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Pr="008E2960" w:rsidRDefault="00DE1A05" w:rsidP="00673BE1">
      <w:pPr>
        <w:suppressAutoHyphens/>
        <w:jc w:val="center"/>
        <w:rPr>
          <w:rFonts w:eastAsia="Arial Unicode MS" w:cs="Arial"/>
          <w:b/>
          <w:color w:val="000000"/>
          <w:kern w:val="1"/>
          <w:lang w:val="sr-Cyrl-RS" w:eastAsia="ar-SA"/>
        </w:rPr>
      </w:pPr>
    </w:p>
    <w:p w:rsidR="00113B84" w:rsidRPr="002B1693" w:rsidRDefault="00113B84" w:rsidP="00673BE1">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673BE1">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673BE1">
      <w:pPr>
        <w:jc w:val="center"/>
        <w:rPr>
          <w:rFonts w:cs="Arial"/>
          <w:b/>
          <w:color w:val="FF0000"/>
          <w:lang w:val="ru-RU"/>
        </w:rPr>
      </w:pPr>
    </w:p>
    <w:p w:rsidR="00210557" w:rsidRPr="00E47C2E" w:rsidRDefault="00B67C02" w:rsidP="00673BE1">
      <w:pPr>
        <w:jc w:val="center"/>
        <w:rPr>
          <w:rFonts w:cs="Arial"/>
          <w:lang w:val="sr-Latn-CS"/>
        </w:rPr>
      </w:pPr>
      <w:r w:rsidRPr="00E47C2E">
        <w:rPr>
          <w:rFonts w:cs="Arial"/>
          <w:noProof/>
          <w:lang w:val="sr-Latn-RS" w:eastAsia="sr-Latn-RS"/>
        </w:rPr>
        <w:drawing>
          <wp:inline distT="0" distB="0" distL="0" distR="0" wp14:anchorId="6B2169F6" wp14:editId="7BEAFAC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673BE1">
      <w:pPr>
        <w:jc w:val="center"/>
        <w:rPr>
          <w:rFonts w:cs="Arial"/>
          <w:b/>
          <w:lang w:val="sr-Latn-CS"/>
        </w:rPr>
      </w:pPr>
    </w:p>
    <w:p w:rsidR="00210557" w:rsidRPr="002B1693" w:rsidRDefault="00210557" w:rsidP="00673BE1">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673BE1" w:rsidRDefault="00210557" w:rsidP="00673BE1">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F81645">
        <w:rPr>
          <w:rFonts w:cs="Arial"/>
          <w:lang w:val="ru-RU"/>
        </w:rPr>
        <w:t>1994/2018 (3000/1737/2018)</w:t>
      </w:r>
    </w:p>
    <w:p w:rsidR="00210557" w:rsidRPr="002B1693" w:rsidRDefault="00210557" w:rsidP="00673BE1">
      <w:pPr>
        <w:rPr>
          <w:rFonts w:cs="Arial"/>
          <w:lang w:val="ru-RU"/>
        </w:rPr>
      </w:pPr>
    </w:p>
    <w:p w:rsidR="00C6752E" w:rsidRPr="002B1693" w:rsidRDefault="00F81645" w:rsidP="00673BE1">
      <w:pPr>
        <w:jc w:val="center"/>
        <w:rPr>
          <w:rFonts w:eastAsia="Arial Unicode MS" w:cs="Arial"/>
          <w:b/>
          <w:kern w:val="2"/>
          <w:lang w:val="ru-RU"/>
        </w:rPr>
      </w:pPr>
      <w:r>
        <w:rPr>
          <w:rFonts w:cs="Arial"/>
          <w:b/>
          <w:bCs/>
          <w:lang w:val="ru-RU" w:eastAsia="ar-SA"/>
        </w:rPr>
        <w:t>Периодична провера опреме бензинске пумпе</w:t>
      </w:r>
    </w:p>
    <w:p w:rsidR="00673BE1" w:rsidRPr="00A67306" w:rsidRDefault="00673BE1" w:rsidP="00673BE1">
      <w:pPr>
        <w:jc w:val="center"/>
        <w:rPr>
          <w:rFonts w:eastAsia="Arial Unicode MS" w:cs="Arial"/>
          <w:kern w:val="2"/>
          <w:lang w:val="ru-RU"/>
        </w:rPr>
      </w:pPr>
      <w:r w:rsidRPr="00A67306">
        <w:rPr>
          <w:rFonts w:eastAsia="Arial Unicode MS" w:cs="Arial"/>
          <w:kern w:val="2"/>
          <w:lang w:val="ru-RU"/>
        </w:rPr>
        <w:t>(</w:t>
      </w:r>
      <w:r>
        <w:rPr>
          <w:rFonts w:eastAsia="Arial Unicode MS" w:cs="Arial"/>
          <w:kern w:val="2"/>
          <w:lang w:val="ru-RU"/>
        </w:rPr>
        <w:t xml:space="preserve">заведено у ЈП ЕПС број </w:t>
      </w:r>
      <w:r>
        <w:rPr>
          <w:rFonts w:eastAsia="Arial Unicode MS" w:cs="Arial"/>
          <w:kern w:val="2"/>
          <w:lang w:val="sr-Latn-RS"/>
        </w:rPr>
        <w:t>105-E.03.01-</w:t>
      </w:r>
      <w:r w:rsidR="00057AA3">
        <w:rPr>
          <w:rFonts w:eastAsia="Arial Unicode MS" w:cs="Arial"/>
          <w:kern w:val="2"/>
          <w:lang w:val="sr-Latn-RS"/>
        </w:rPr>
        <w:t>54</w:t>
      </w:r>
      <w:r w:rsidR="0029189E">
        <w:rPr>
          <w:rFonts w:eastAsia="Arial Unicode MS" w:cs="Arial"/>
          <w:kern w:val="2"/>
          <w:lang w:val="sr-Latn-RS"/>
        </w:rPr>
        <w:t>9481</w:t>
      </w:r>
      <w:r>
        <w:rPr>
          <w:rFonts w:eastAsia="Arial Unicode MS" w:cs="Arial"/>
          <w:kern w:val="2"/>
          <w:lang w:val="sr-Latn-RS"/>
        </w:rPr>
        <w:t>/</w:t>
      </w:r>
      <w:r w:rsidR="00927FAA">
        <w:rPr>
          <w:rFonts w:eastAsia="Arial Unicode MS" w:cs="Arial"/>
          <w:kern w:val="2"/>
          <w:lang w:val="sr-Latn-RS"/>
        </w:rPr>
        <w:t>4</w:t>
      </w:r>
      <w:r>
        <w:rPr>
          <w:rFonts w:eastAsia="Arial Unicode MS" w:cs="Arial"/>
          <w:kern w:val="2"/>
          <w:lang w:val="sr-Latn-RS"/>
        </w:rPr>
        <w:t>-201</w:t>
      </w:r>
      <w:r>
        <w:rPr>
          <w:rFonts w:eastAsia="Arial Unicode MS" w:cs="Arial"/>
          <w:kern w:val="2"/>
          <w:lang w:val="sr-Cyrl-RS"/>
        </w:rPr>
        <w:t>8</w:t>
      </w:r>
      <w:r>
        <w:rPr>
          <w:rFonts w:eastAsia="Arial Unicode MS" w:cs="Arial"/>
          <w:kern w:val="2"/>
          <w:lang w:val="sr-Latn-RS"/>
        </w:rPr>
        <w:t xml:space="preserve"> </w:t>
      </w:r>
      <w:r>
        <w:rPr>
          <w:rFonts w:eastAsia="Arial Unicode MS" w:cs="Arial"/>
          <w:kern w:val="2"/>
          <w:lang w:val="ru-RU"/>
        </w:rPr>
        <w:t xml:space="preserve">од </w:t>
      </w:r>
      <w:r w:rsidR="00927FAA">
        <w:rPr>
          <w:rFonts w:eastAsia="Arial Unicode MS" w:cs="Arial"/>
          <w:kern w:val="2"/>
          <w:lang w:val="sr-Latn-RS"/>
        </w:rPr>
        <w:t>21</w:t>
      </w:r>
      <w:r>
        <w:rPr>
          <w:rFonts w:eastAsia="Arial Unicode MS" w:cs="Arial"/>
          <w:kern w:val="2"/>
          <w:lang w:val="sr-Latn-RS"/>
        </w:rPr>
        <w:t>.</w:t>
      </w:r>
      <w:r w:rsidR="00927FAA">
        <w:rPr>
          <w:rFonts w:eastAsia="Arial Unicode MS" w:cs="Arial"/>
          <w:kern w:val="2"/>
          <w:lang w:val="sr-Latn-RS"/>
        </w:rPr>
        <w:t>11</w:t>
      </w:r>
      <w:r>
        <w:rPr>
          <w:rFonts w:eastAsia="Arial Unicode MS" w:cs="Arial"/>
          <w:kern w:val="2"/>
          <w:lang w:val="sr-Latn-RS"/>
        </w:rPr>
        <w:t>.201</w:t>
      </w:r>
      <w:r>
        <w:rPr>
          <w:rFonts w:eastAsia="Arial Unicode MS" w:cs="Arial"/>
          <w:kern w:val="2"/>
          <w:lang w:val="sr-Cyrl-RS"/>
        </w:rPr>
        <w:t>8</w:t>
      </w:r>
      <w:r>
        <w:rPr>
          <w:rFonts w:eastAsia="Arial Unicode MS" w:cs="Arial"/>
          <w:kern w:val="2"/>
          <w:lang w:val="sr-Latn-RS"/>
        </w:rPr>
        <w:t>.</w:t>
      </w:r>
      <w:r w:rsidRPr="00A67306">
        <w:rPr>
          <w:rFonts w:eastAsia="Arial Unicode MS" w:cs="Arial"/>
          <w:kern w:val="2"/>
          <w:lang w:val="ru-RU"/>
        </w:rPr>
        <w:t xml:space="preserve"> године)</w:t>
      </w:r>
    </w:p>
    <w:p w:rsidR="00C6752E" w:rsidRPr="002B1693" w:rsidRDefault="00C6752E" w:rsidP="00673BE1">
      <w:pPr>
        <w:rPr>
          <w:rFonts w:eastAsia="Arial Unicode MS" w:cs="Arial"/>
          <w:b/>
          <w:kern w:val="2"/>
          <w:lang w:val="ru-RU"/>
        </w:rPr>
      </w:pPr>
    </w:p>
    <w:p w:rsidR="00673BE1" w:rsidRPr="00A67306" w:rsidRDefault="00673BE1" w:rsidP="00673BE1">
      <w:pPr>
        <w:spacing w:before="0"/>
        <w:ind w:left="3600"/>
        <w:jc w:val="center"/>
        <w:rPr>
          <w:rFonts w:eastAsia="Arial Unicode MS" w:cs="Arial"/>
          <w:b/>
          <w:kern w:val="2"/>
          <w:lang w:val="ru-RU"/>
        </w:rPr>
      </w:pPr>
      <w:r w:rsidRPr="00A67306">
        <w:rPr>
          <w:rFonts w:eastAsia="Arial Unicode MS" w:cs="Arial"/>
          <w:b/>
          <w:kern w:val="2"/>
          <w:lang w:val="ru-RU"/>
        </w:rPr>
        <w:t>К О М И С И Ј А</w:t>
      </w:r>
    </w:p>
    <w:p w:rsidR="00673BE1" w:rsidRPr="00A67306" w:rsidRDefault="00673BE1" w:rsidP="00673BE1">
      <w:pPr>
        <w:spacing w:before="0"/>
        <w:ind w:left="3600"/>
        <w:jc w:val="center"/>
        <w:rPr>
          <w:rFonts w:eastAsia="Arial Unicode MS" w:cs="Arial"/>
          <w:kern w:val="2"/>
          <w:lang w:val="ru-RU"/>
        </w:rPr>
      </w:pPr>
      <w:r w:rsidRPr="00A67306">
        <w:rPr>
          <w:rFonts w:eastAsia="Arial Unicode MS" w:cs="Arial"/>
          <w:kern w:val="2"/>
          <w:lang w:val="ru-RU"/>
        </w:rPr>
        <w:t>за спровођење ЈН</w:t>
      </w:r>
      <w:r w:rsidRPr="00A67306">
        <w:rPr>
          <w:rFonts w:eastAsia="Arial Unicode MS" w:cs="Arial"/>
          <w:kern w:val="2"/>
          <w:lang w:val="sr-Cyrl-RS"/>
        </w:rPr>
        <w:t xml:space="preserve"> </w:t>
      </w:r>
      <w:r w:rsidRPr="00A67306">
        <w:rPr>
          <w:rFonts w:eastAsia="Arial Unicode MS" w:cs="Arial"/>
          <w:kern w:val="2"/>
          <w:lang w:val="ru-RU"/>
        </w:rPr>
        <w:t xml:space="preserve">формирана </w:t>
      </w:r>
    </w:p>
    <w:p w:rsidR="00673BE1" w:rsidRPr="00A67306" w:rsidRDefault="00673BE1" w:rsidP="00673BE1">
      <w:pPr>
        <w:spacing w:before="0"/>
        <w:ind w:left="3600"/>
        <w:jc w:val="center"/>
        <w:rPr>
          <w:rFonts w:eastAsia="Arial Unicode MS" w:cs="Arial"/>
          <w:kern w:val="2"/>
          <w:lang w:val="ru-RU"/>
        </w:rPr>
      </w:pPr>
      <w:r w:rsidRPr="00A67306">
        <w:rPr>
          <w:rFonts w:eastAsia="Arial Unicode MS" w:cs="Arial"/>
          <w:kern w:val="2"/>
          <w:lang w:val="ru-RU"/>
        </w:rPr>
        <w:t>Решењем бр.</w:t>
      </w:r>
      <w:r>
        <w:rPr>
          <w:rFonts w:eastAsia="Arial Unicode MS" w:cs="Arial"/>
          <w:kern w:val="2"/>
          <w:lang w:val="ru-RU"/>
        </w:rPr>
        <w:t>105-Е.03.01-</w:t>
      </w:r>
      <w:r w:rsidR="0029189E">
        <w:rPr>
          <w:rFonts w:eastAsia="Arial Unicode MS" w:cs="Arial"/>
          <w:kern w:val="2"/>
          <w:lang w:val="sr-Latn-RS"/>
        </w:rPr>
        <w:t>549481</w:t>
      </w:r>
      <w:r>
        <w:rPr>
          <w:rFonts w:eastAsia="Arial Unicode MS" w:cs="Arial"/>
          <w:kern w:val="2"/>
          <w:lang w:val="ru-RU"/>
        </w:rPr>
        <w:t>/2-2018</w:t>
      </w:r>
    </w:p>
    <w:p w:rsidR="00E13FFC" w:rsidRDefault="00E13FFC"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Default="00927FAA" w:rsidP="00673BE1">
      <w:pPr>
        <w:spacing w:before="0"/>
        <w:jc w:val="center"/>
        <w:rPr>
          <w:rFonts w:eastAsia="TimesNewRomanPS-BoldMT" w:cs="Arial"/>
          <w:bCs/>
          <w:lang w:val="sr-Latn-RS" w:eastAsia="sr-Latn-CS"/>
        </w:rPr>
      </w:pPr>
    </w:p>
    <w:p w:rsidR="00927FAA" w:rsidRPr="00927FAA" w:rsidRDefault="00927FAA" w:rsidP="00673BE1">
      <w:pPr>
        <w:spacing w:before="0"/>
        <w:jc w:val="center"/>
        <w:rPr>
          <w:rFonts w:eastAsia="Arial Unicode MS" w:cs="Arial"/>
          <w:kern w:val="2"/>
          <w:lang w:val="sr-Latn-RS"/>
        </w:rPr>
      </w:pPr>
      <w:bookmarkStart w:id="6" w:name="_GoBack"/>
      <w:bookmarkEnd w:id="6"/>
    </w:p>
    <w:p w:rsidR="00506B90" w:rsidRDefault="00506B90" w:rsidP="00673BE1">
      <w:pPr>
        <w:spacing w:before="0"/>
        <w:jc w:val="center"/>
        <w:rPr>
          <w:rFonts w:eastAsia="Arial Unicode MS" w:cs="Arial"/>
          <w:kern w:val="2"/>
          <w:lang w:val="sr-Latn-RS"/>
        </w:rPr>
      </w:pPr>
    </w:p>
    <w:p w:rsidR="00506B90" w:rsidRDefault="00506B90" w:rsidP="00673BE1">
      <w:pPr>
        <w:spacing w:before="0"/>
        <w:jc w:val="center"/>
        <w:rPr>
          <w:rFonts w:eastAsia="Arial Unicode MS" w:cs="Arial"/>
          <w:kern w:val="2"/>
          <w:lang w:val="sr-Latn-RS"/>
        </w:rPr>
      </w:pPr>
    </w:p>
    <w:p w:rsidR="00506B90" w:rsidRPr="00506B90" w:rsidRDefault="00506B90" w:rsidP="00673BE1">
      <w:pPr>
        <w:spacing w:before="0"/>
        <w:jc w:val="center"/>
        <w:rPr>
          <w:rFonts w:eastAsia="Arial Unicode MS" w:cs="Arial"/>
          <w:kern w:val="2"/>
          <w:lang w:val="sr-Latn-RS"/>
        </w:rPr>
      </w:pPr>
    </w:p>
    <w:p w:rsidR="00E13FFC" w:rsidRPr="00E47C2E" w:rsidRDefault="00E13FFC" w:rsidP="00673BE1">
      <w:pPr>
        <w:spacing w:before="0"/>
        <w:jc w:val="center"/>
        <w:rPr>
          <w:rFonts w:eastAsia="Arial Unicode MS" w:cs="Arial"/>
          <w:kern w:val="2"/>
          <w:lang w:val="ru-RU"/>
        </w:rPr>
      </w:pPr>
    </w:p>
    <w:p w:rsidR="00E13FFC" w:rsidRPr="00673BE1" w:rsidRDefault="00A41B31" w:rsidP="00673BE1">
      <w:pPr>
        <w:spacing w:before="0"/>
        <w:jc w:val="center"/>
        <w:rPr>
          <w:rFonts w:cs="Arial"/>
          <w:b/>
          <w:lang w:val="sr-Latn-RS"/>
        </w:rPr>
      </w:pPr>
      <w:r w:rsidRPr="00A41B31">
        <w:rPr>
          <w:rFonts w:cs="Arial"/>
          <w:lang w:val="ru-RU"/>
        </w:rPr>
        <w:t>Обреновац,</w:t>
      </w:r>
      <w:r w:rsidR="00673BE1">
        <w:rPr>
          <w:rFonts w:cs="Arial"/>
          <w:lang w:val="sr-Latn-RS"/>
        </w:rPr>
        <w:t xml:space="preserve"> </w:t>
      </w:r>
      <w:r w:rsidRPr="00A41B31">
        <w:rPr>
          <w:rFonts w:cs="Arial"/>
          <w:lang w:val="ru-RU"/>
        </w:rPr>
        <w:t>201</w:t>
      </w:r>
      <w:r w:rsidR="00D32D0D">
        <w:rPr>
          <w:rFonts w:cs="Arial"/>
          <w:lang w:val="ru-RU"/>
        </w:rPr>
        <w:t>8</w:t>
      </w:r>
      <w:r w:rsidRPr="00A41B31">
        <w:rPr>
          <w:rFonts w:cs="Arial"/>
          <w:lang w:val="ru-RU"/>
        </w:rPr>
        <w:t>. годин</w:t>
      </w:r>
      <w:r w:rsidR="00673BE1">
        <w:rPr>
          <w:rFonts w:cs="Arial"/>
          <w:lang w:val="sr-Latn-RS"/>
        </w:rPr>
        <w:t>a</w:t>
      </w:r>
    </w:p>
    <w:p w:rsidR="000C50A0" w:rsidRPr="00E47C2E" w:rsidRDefault="000C50A0" w:rsidP="00673BE1">
      <w:pPr>
        <w:spacing w:before="0"/>
        <w:jc w:val="center"/>
        <w:rPr>
          <w:rFonts w:cs="Arial"/>
          <w:b/>
          <w:lang w:val="ru-RU"/>
        </w:rPr>
      </w:pPr>
    </w:p>
    <w:p w:rsidR="00261778" w:rsidRPr="00E47C2E" w:rsidRDefault="000C50A0" w:rsidP="00673BE1">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447440">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w:t>
      </w:r>
      <w:r w:rsidR="00E14405">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7440">
        <w:rPr>
          <w:rFonts w:eastAsia="TimesNewRomanPSMT" w:cs="Arial"/>
          <w:color w:val="000000"/>
          <w:kern w:val="2"/>
          <w:lang w:val="sr-Latn-RS"/>
        </w:rPr>
        <w:t xml:space="preserve"> </w:t>
      </w:r>
      <w:r w:rsidR="0011151D">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F560C9" w:rsidRPr="00F560C9">
        <w:rPr>
          <w:rFonts w:eastAsia="Arial Unicode MS" w:cs="Arial"/>
          <w:color w:val="000000"/>
          <w:kern w:val="2"/>
          <w:lang w:val="sr-Cyrl-CS"/>
        </w:rPr>
        <w:t>105-Е.03.01-</w:t>
      </w:r>
      <w:r w:rsidR="00057AA3">
        <w:rPr>
          <w:rFonts w:eastAsia="Arial Unicode MS" w:cs="Arial"/>
          <w:color w:val="000000"/>
          <w:kern w:val="2"/>
          <w:lang w:val="sr-Latn-RS"/>
        </w:rPr>
        <w:t>54</w:t>
      </w:r>
      <w:r w:rsidR="0029189E">
        <w:rPr>
          <w:rFonts w:eastAsia="Arial Unicode MS" w:cs="Arial"/>
          <w:color w:val="000000"/>
          <w:kern w:val="2"/>
          <w:lang w:val="sr-Latn-RS"/>
        </w:rPr>
        <w:t>9481</w:t>
      </w:r>
      <w:r w:rsidR="00F560C9" w:rsidRPr="00F560C9">
        <w:rPr>
          <w:rFonts w:eastAsia="Arial Unicode MS" w:cs="Arial"/>
          <w:color w:val="000000"/>
          <w:kern w:val="2"/>
          <w:lang w:val="sr-Cyrl-CS"/>
        </w:rPr>
        <w:t>/</w:t>
      </w:r>
      <w:r w:rsidR="00673BE1">
        <w:rPr>
          <w:rFonts w:eastAsia="Arial Unicode MS" w:cs="Arial"/>
          <w:color w:val="000000"/>
          <w:kern w:val="2"/>
          <w:lang w:val="sr-Latn-RS"/>
        </w:rPr>
        <w:t>1</w:t>
      </w:r>
      <w:r w:rsidR="00F560C9" w:rsidRPr="00F560C9">
        <w:rPr>
          <w:rFonts w:eastAsia="Arial Unicode MS" w:cs="Arial"/>
          <w:color w:val="000000"/>
          <w:kern w:val="2"/>
          <w:lang w:val="sr-Cyrl-CS"/>
        </w:rPr>
        <w:t>-201</w:t>
      </w:r>
      <w:r w:rsidR="00F560C9" w:rsidRPr="00F560C9">
        <w:rPr>
          <w:rFonts w:eastAsia="Arial Unicode MS" w:cs="Arial"/>
          <w:color w:val="000000"/>
          <w:kern w:val="2"/>
          <w:lang w:val="sr-Latn-RS"/>
        </w:rPr>
        <w:t xml:space="preserve">8 </w:t>
      </w:r>
      <w:r w:rsidR="00F560C9" w:rsidRPr="00F560C9">
        <w:rPr>
          <w:rFonts w:eastAsia="Arial Unicode MS" w:cs="Arial"/>
          <w:color w:val="000000"/>
          <w:kern w:val="2"/>
          <w:lang w:val="hr-HR"/>
        </w:rPr>
        <w:t>o</w:t>
      </w:r>
      <w:r w:rsidR="00F560C9" w:rsidRPr="00F560C9">
        <w:rPr>
          <w:rFonts w:eastAsia="Arial Unicode MS" w:cs="Arial"/>
          <w:color w:val="000000"/>
          <w:kern w:val="2"/>
          <w:lang w:val="ru-RU"/>
        </w:rPr>
        <w:t>д</w:t>
      </w:r>
      <w:r w:rsidR="00F560C9" w:rsidRPr="00F560C9">
        <w:rPr>
          <w:rFonts w:eastAsia="Arial Unicode MS" w:cs="Arial"/>
          <w:color w:val="000000"/>
          <w:kern w:val="2"/>
          <w:lang w:val="sr-Latn-RS"/>
        </w:rPr>
        <w:t xml:space="preserve"> </w:t>
      </w:r>
      <w:r w:rsidR="0029189E">
        <w:rPr>
          <w:rFonts w:eastAsia="Arial Unicode MS" w:cs="Arial"/>
          <w:color w:val="000000"/>
          <w:kern w:val="2"/>
          <w:lang w:val="sr-Latn-RS"/>
        </w:rPr>
        <w:t>02</w:t>
      </w:r>
      <w:r w:rsidR="00F560C9" w:rsidRPr="00F560C9">
        <w:rPr>
          <w:rFonts w:eastAsia="Arial Unicode MS" w:cs="Arial"/>
          <w:color w:val="000000"/>
          <w:kern w:val="2"/>
          <w:lang w:val="sr-Latn-RS"/>
        </w:rPr>
        <w:t>.</w:t>
      </w:r>
      <w:r w:rsidR="0029189E">
        <w:rPr>
          <w:rFonts w:eastAsia="Arial Unicode MS" w:cs="Arial"/>
          <w:color w:val="000000"/>
          <w:kern w:val="2"/>
          <w:lang w:val="sr-Latn-RS"/>
        </w:rPr>
        <w:t>11</w:t>
      </w:r>
      <w:r w:rsidR="00F560C9" w:rsidRPr="00F560C9">
        <w:rPr>
          <w:rFonts w:eastAsia="Arial Unicode MS" w:cs="Arial"/>
          <w:color w:val="000000"/>
          <w:kern w:val="2"/>
          <w:lang w:val="sr-Latn-RS"/>
        </w:rPr>
        <w:t>.201</w:t>
      </w:r>
      <w:r w:rsidR="00F560C9" w:rsidRPr="00F560C9">
        <w:rPr>
          <w:rFonts w:eastAsia="Arial Unicode MS" w:cs="Arial"/>
          <w:color w:val="000000"/>
          <w:kern w:val="2"/>
          <w:lang w:val="sr-Cyrl-RS"/>
        </w:rPr>
        <w:t>8</w:t>
      </w:r>
      <w:r w:rsidR="0013176A">
        <w:rPr>
          <w:rFonts w:eastAsia="Arial Unicode MS" w:cs="Arial"/>
          <w:color w:val="000000"/>
          <w:kern w:val="2"/>
          <w:lang w:val="sr-Cyrl-RS"/>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560C9" w:rsidRPr="00F560C9">
        <w:rPr>
          <w:rFonts w:cs="Arial"/>
          <w:lang w:val="sr-Cyrl-CS"/>
        </w:rPr>
        <w:t>105-Е.03.01-</w:t>
      </w:r>
      <w:r w:rsidR="0029189E">
        <w:rPr>
          <w:rFonts w:cs="Arial"/>
          <w:lang w:val="sr-Latn-RS"/>
        </w:rPr>
        <w:t>549481</w:t>
      </w:r>
      <w:r w:rsidR="00F560C9" w:rsidRPr="00F560C9">
        <w:rPr>
          <w:rFonts w:cs="Arial"/>
          <w:lang w:val="sr-Cyrl-CS"/>
        </w:rPr>
        <w:t>/</w:t>
      </w:r>
      <w:r w:rsidR="00673BE1">
        <w:rPr>
          <w:rFonts w:cs="Arial"/>
          <w:lang w:val="sr-Latn-RS"/>
        </w:rPr>
        <w:t>2</w:t>
      </w:r>
      <w:r w:rsidR="00F560C9" w:rsidRPr="00F560C9">
        <w:rPr>
          <w:rFonts w:cs="Arial"/>
          <w:lang w:val="sr-Cyrl-CS"/>
        </w:rPr>
        <w:t>-201</w:t>
      </w:r>
      <w:r w:rsidR="00F560C9" w:rsidRPr="00F560C9">
        <w:rPr>
          <w:rFonts w:cs="Arial"/>
          <w:lang w:val="sr-Latn-RS"/>
        </w:rPr>
        <w:t xml:space="preserve">8 </w:t>
      </w:r>
      <w:r w:rsidR="00F560C9" w:rsidRPr="00F560C9">
        <w:rPr>
          <w:rFonts w:cs="Arial"/>
          <w:lang w:val="hr-HR"/>
        </w:rPr>
        <w:t>o</w:t>
      </w:r>
      <w:r w:rsidR="00F560C9" w:rsidRPr="00F560C9">
        <w:rPr>
          <w:rFonts w:cs="Arial"/>
          <w:lang w:val="ru-RU"/>
        </w:rPr>
        <w:t>д</w:t>
      </w:r>
      <w:r w:rsidR="00F560C9" w:rsidRPr="00F560C9">
        <w:rPr>
          <w:rFonts w:cs="Arial"/>
          <w:lang w:val="sr-Latn-RS"/>
        </w:rPr>
        <w:t xml:space="preserve"> </w:t>
      </w:r>
      <w:r w:rsidR="0029189E">
        <w:rPr>
          <w:rFonts w:cs="Arial"/>
          <w:lang w:val="sr-Latn-RS"/>
        </w:rPr>
        <w:t>02</w:t>
      </w:r>
      <w:r w:rsidR="00F560C9" w:rsidRPr="00F560C9">
        <w:rPr>
          <w:rFonts w:cs="Arial"/>
          <w:lang w:val="sr-Latn-RS"/>
        </w:rPr>
        <w:t>.</w:t>
      </w:r>
      <w:r w:rsidR="0029189E">
        <w:rPr>
          <w:rFonts w:cs="Arial"/>
          <w:lang w:val="sr-Latn-RS"/>
        </w:rPr>
        <w:t>11</w:t>
      </w:r>
      <w:r w:rsidR="00F560C9" w:rsidRPr="00F560C9">
        <w:rPr>
          <w:rFonts w:cs="Arial"/>
          <w:lang w:val="sr-Latn-RS"/>
        </w:rPr>
        <w:t>.201</w:t>
      </w:r>
      <w:r w:rsidR="00F560C9" w:rsidRPr="00F560C9">
        <w:rPr>
          <w:rFonts w:cs="Arial"/>
          <w:lang w:val="sr-Cyrl-RS"/>
        </w:rPr>
        <w:t>8</w:t>
      </w:r>
      <w:r w:rsidR="00F560C9">
        <w:rPr>
          <w:rFonts w:cs="Arial"/>
          <w:lang w:val="sr-Latn-RS"/>
        </w:rPr>
        <w:t>.</w:t>
      </w:r>
      <w:r w:rsidR="0029189E">
        <w:rPr>
          <w:rFonts w:cs="Arial"/>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673BE1">
      <w:pPr>
        <w:pStyle w:val="BodyText"/>
        <w:spacing w:before="0"/>
        <w:rPr>
          <w:rFonts w:cs="Arial"/>
          <w:b/>
          <w:spacing w:val="80"/>
          <w:sz w:val="22"/>
          <w:szCs w:val="22"/>
          <w:lang w:val="ru-RU"/>
        </w:rPr>
      </w:pPr>
    </w:p>
    <w:p w:rsidR="000C50A0" w:rsidRPr="00E47C2E" w:rsidRDefault="000C50A0" w:rsidP="00673BE1">
      <w:pPr>
        <w:pStyle w:val="BodyText"/>
        <w:spacing w:before="0"/>
        <w:rPr>
          <w:rFonts w:cs="Arial"/>
          <w:b/>
          <w:spacing w:val="80"/>
          <w:sz w:val="22"/>
          <w:szCs w:val="22"/>
          <w:lang w:val="ru-RU"/>
        </w:rPr>
      </w:pPr>
    </w:p>
    <w:p w:rsidR="00210557" w:rsidRPr="002B1693" w:rsidRDefault="00210557" w:rsidP="00673BE1">
      <w:pPr>
        <w:jc w:val="center"/>
        <w:rPr>
          <w:rFonts w:cs="Arial"/>
          <w:b/>
          <w:lang w:val="ru-RU"/>
        </w:rPr>
      </w:pPr>
      <w:bookmarkStart w:id="7" w:name="_Toc441215598"/>
      <w:bookmarkStart w:id="8" w:name="_Toc441651537"/>
      <w:bookmarkStart w:id="9" w:name="_Toc442559874"/>
      <w:r w:rsidRPr="002B1693">
        <w:rPr>
          <w:rFonts w:cs="Arial"/>
          <w:b/>
          <w:lang w:val="ru-RU"/>
        </w:rPr>
        <w:t>КОНКУРСНА ДОКУМЕНТАЦИЈА</w:t>
      </w:r>
      <w:bookmarkEnd w:id="7"/>
      <w:bookmarkEnd w:id="8"/>
      <w:bookmarkEnd w:id="9"/>
    </w:p>
    <w:p w:rsidR="00210557" w:rsidRPr="002B1693" w:rsidRDefault="00D516F7" w:rsidP="00673BE1">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673BE1">
      <w:pPr>
        <w:jc w:val="center"/>
        <w:rPr>
          <w:rFonts w:cs="Arial"/>
          <w:b/>
          <w:lang w:val="ru-RU"/>
        </w:rPr>
      </w:pPr>
      <w:bookmarkStart w:id="10" w:name="_Toc441215599"/>
      <w:bookmarkStart w:id="11" w:name="_Toc441651538"/>
      <w:bookmarkStart w:id="12"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10"/>
      <w:bookmarkEnd w:id="11"/>
      <w:bookmarkEnd w:id="12"/>
      <w:r w:rsidR="00EA09A8" w:rsidRPr="00EA09A8">
        <w:rPr>
          <w:rFonts w:cs="Arial"/>
          <w:b/>
          <w:lang w:val="sr-Cyrl-RS"/>
        </w:rPr>
        <w:t xml:space="preserve"> </w:t>
      </w:r>
      <w:r w:rsidR="00F81645">
        <w:rPr>
          <w:rFonts w:cs="Arial"/>
          <w:lang w:val="sr-Cyrl-CS"/>
        </w:rPr>
        <w:t>1994/2018 (3000/1737/2018)</w:t>
      </w:r>
      <w:r w:rsidR="00673BE1">
        <w:rPr>
          <w:rFonts w:cs="Arial"/>
          <w:lang w:val="sr-Cyrl-CS"/>
        </w:rPr>
        <w:t xml:space="preserve"> </w:t>
      </w: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9D3699" w:rsidRPr="00E47C2E" w:rsidRDefault="009D3699" w:rsidP="00673BE1">
      <w:pPr>
        <w:pStyle w:val="BodyText"/>
        <w:spacing w:before="0"/>
        <w:rPr>
          <w:rFonts w:cs="Arial"/>
          <w:color w:val="00B0F0"/>
          <w:sz w:val="22"/>
          <w:szCs w:val="22"/>
          <w:lang w:val="sr-Latn-CS"/>
        </w:rPr>
      </w:pPr>
    </w:p>
    <w:p w:rsidR="00C62AA7" w:rsidRPr="003F135E" w:rsidRDefault="00C62AA7" w:rsidP="00673BE1">
      <w:pPr>
        <w:pStyle w:val="Title"/>
        <w:rPr>
          <w:rFonts w:cs="Arial"/>
          <w:sz w:val="22"/>
          <w:szCs w:val="22"/>
          <w:lang w:val="de-DE"/>
        </w:rPr>
      </w:pPr>
      <w:r w:rsidRPr="003F135E">
        <w:rPr>
          <w:rFonts w:cs="Arial"/>
          <w:sz w:val="22"/>
          <w:szCs w:val="22"/>
          <w:lang w:val="de-DE"/>
        </w:rPr>
        <w:t>Садр</w:t>
      </w:r>
      <w:r w:rsidRPr="003F135E">
        <w:rPr>
          <w:rFonts w:cs="Arial"/>
          <w:sz w:val="22"/>
          <w:szCs w:val="22"/>
          <w:lang w:val="ru-RU"/>
        </w:rPr>
        <w:t>ж</w:t>
      </w:r>
      <w:r w:rsidRPr="003F135E">
        <w:rPr>
          <w:rFonts w:cs="Arial"/>
          <w:sz w:val="22"/>
          <w:szCs w:val="22"/>
          <w:lang w:val="de-DE"/>
        </w:rPr>
        <w:t>ај</w:t>
      </w:r>
      <w:r w:rsidRPr="003F135E">
        <w:rPr>
          <w:rFonts w:cs="Arial"/>
          <w:sz w:val="22"/>
          <w:szCs w:val="22"/>
          <w:lang w:val="ru-RU"/>
        </w:rPr>
        <w:t xml:space="preserve"> к</w:t>
      </w:r>
      <w:r w:rsidRPr="003F135E">
        <w:rPr>
          <w:rFonts w:cs="Arial"/>
          <w:sz w:val="22"/>
          <w:szCs w:val="22"/>
          <w:lang w:val="de-DE"/>
        </w:rPr>
        <w:t>онкурсне</w:t>
      </w:r>
      <w:r w:rsidR="00E13FFC" w:rsidRPr="003F135E">
        <w:rPr>
          <w:rFonts w:cs="Arial"/>
          <w:sz w:val="22"/>
          <w:szCs w:val="22"/>
          <w:lang w:val="de-DE"/>
        </w:rPr>
        <w:t xml:space="preserve"> </w:t>
      </w:r>
      <w:r w:rsidRPr="003F135E">
        <w:rPr>
          <w:rFonts w:cs="Arial"/>
          <w:sz w:val="22"/>
          <w:szCs w:val="22"/>
          <w:lang w:val="de-DE"/>
        </w:rPr>
        <w:t>документације:</w:t>
      </w:r>
    </w:p>
    <w:p w:rsidR="00C62AA7" w:rsidRPr="003F135E" w:rsidRDefault="00C62AA7" w:rsidP="00673BE1">
      <w:pPr>
        <w:pStyle w:val="Title"/>
        <w:rPr>
          <w:rFonts w:cs="Arial"/>
          <w:b w:val="0"/>
          <w:sz w:val="22"/>
          <w:szCs w:val="22"/>
          <w:lang w:val="ru-RU"/>
        </w:rPr>
      </w:pP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b w:val="0"/>
          <w:sz w:val="22"/>
          <w:szCs w:val="22"/>
          <w:lang w:val="ru-RU"/>
        </w:rPr>
        <w:t>страна</w:t>
      </w:r>
      <w:r w:rsidRPr="003F135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1.</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Општи подаци о јавној набавци</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2.</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Подаци о предмету набавке</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3.</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 xml:space="preserve">Техничка спецификација (врста, техничке карактеристике, квалитет, </w:t>
            </w:r>
            <w:r w:rsidR="006F517A" w:rsidRPr="003F135E">
              <w:rPr>
                <w:rFonts w:cs="Arial"/>
                <w:lang w:val="ru-RU"/>
              </w:rPr>
              <w:t>обим</w:t>
            </w:r>
            <w:r w:rsidRPr="003F135E">
              <w:rPr>
                <w:rFonts w:cs="Arial"/>
                <w:lang w:val="ru-RU"/>
              </w:rPr>
              <w:t xml:space="preserve"> и опис </w:t>
            </w:r>
            <w:r w:rsidR="00A63575" w:rsidRPr="003F135E">
              <w:rPr>
                <w:rFonts w:cs="Arial"/>
                <w:lang w:val="ru-RU"/>
              </w:rPr>
              <w:t>услуга</w:t>
            </w:r>
            <w:r w:rsidRPr="003F135E">
              <w:rPr>
                <w:rFonts w:cs="Arial"/>
                <w:lang w:val="ru-RU"/>
              </w:rPr>
              <w:t>...)</w:t>
            </w:r>
          </w:p>
        </w:tc>
        <w:tc>
          <w:tcPr>
            <w:tcW w:w="810" w:type="dxa"/>
          </w:tcPr>
          <w:p w:rsidR="00C62AA7" w:rsidRPr="003F135E" w:rsidRDefault="00A86FBF" w:rsidP="00673BE1">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4.</w:t>
            </w:r>
          </w:p>
        </w:tc>
        <w:tc>
          <w:tcPr>
            <w:tcW w:w="7574" w:type="dxa"/>
          </w:tcPr>
          <w:p w:rsidR="00C62AA7" w:rsidRPr="003F135E" w:rsidRDefault="00C62AA7" w:rsidP="00673BE1">
            <w:pPr>
              <w:tabs>
                <w:tab w:val="left" w:pos="317"/>
                <w:tab w:val="left" w:pos="360"/>
                <w:tab w:val="right" w:leader="dot" w:pos="9639"/>
              </w:tabs>
              <w:rPr>
                <w:rFonts w:cs="Arial"/>
                <w:lang w:val="ru-RU"/>
              </w:rPr>
            </w:pPr>
            <w:r w:rsidRPr="003F135E">
              <w:rPr>
                <w:rFonts w:cs="Arial"/>
                <w:lang w:val="ru-RU"/>
              </w:rPr>
              <w:t>Услови за учешће у поступку ЈН и упутство како се доказује испуњеност услова</w:t>
            </w:r>
          </w:p>
        </w:tc>
        <w:tc>
          <w:tcPr>
            <w:tcW w:w="810" w:type="dxa"/>
          </w:tcPr>
          <w:p w:rsidR="00C62AA7" w:rsidRPr="00915080" w:rsidRDefault="00DB1D7E" w:rsidP="00673BE1">
            <w:pPr>
              <w:tabs>
                <w:tab w:val="left" w:pos="360"/>
                <w:tab w:val="left" w:pos="567"/>
                <w:tab w:val="right" w:leader="dot" w:pos="9639"/>
              </w:tabs>
              <w:jc w:val="center"/>
              <w:rPr>
                <w:rFonts w:cs="Arial"/>
                <w:lang w:val="sr-Cyrl-RS"/>
              </w:rPr>
            </w:pPr>
            <w:r>
              <w:rPr>
                <w:rFonts w:cs="Arial"/>
                <w:lang w:val="sr-Cyrl-RS"/>
              </w:rPr>
              <w:t>6</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5.</w:t>
            </w:r>
          </w:p>
        </w:tc>
        <w:tc>
          <w:tcPr>
            <w:tcW w:w="7574" w:type="dxa"/>
          </w:tcPr>
          <w:p w:rsidR="00C62AA7" w:rsidRPr="003F135E" w:rsidRDefault="00C62AA7" w:rsidP="00673BE1">
            <w:pPr>
              <w:tabs>
                <w:tab w:val="left" w:pos="317"/>
                <w:tab w:val="left" w:pos="360"/>
                <w:tab w:val="right" w:leader="dot" w:pos="9639"/>
              </w:tabs>
              <w:rPr>
                <w:rFonts w:cs="Arial"/>
              </w:rPr>
            </w:pPr>
            <w:r w:rsidRPr="003F135E">
              <w:rPr>
                <w:rFonts w:cs="Arial"/>
              </w:rPr>
              <w:t>Критеријум за доделу уговора</w:t>
            </w:r>
          </w:p>
        </w:tc>
        <w:tc>
          <w:tcPr>
            <w:tcW w:w="810" w:type="dxa"/>
          </w:tcPr>
          <w:p w:rsidR="00C62AA7" w:rsidRPr="00FA4ECA" w:rsidRDefault="00DB1D7E" w:rsidP="00673BE1">
            <w:pPr>
              <w:tabs>
                <w:tab w:val="left" w:pos="360"/>
                <w:tab w:val="left" w:pos="567"/>
                <w:tab w:val="right" w:leader="dot" w:pos="9639"/>
              </w:tabs>
              <w:jc w:val="center"/>
              <w:rPr>
                <w:rFonts w:cs="Arial"/>
                <w:lang w:val="sr-Cyrl-RS"/>
              </w:rPr>
            </w:pPr>
            <w:r>
              <w:rPr>
                <w:rFonts w:cs="Arial"/>
                <w:lang w:val="sr-Cyrl-RS"/>
              </w:rPr>
              <w:t>9</w:t>
            </w:r>
          </w:p>
        </w:tc>
      </w:tr>
      <w:tr w:rsidR="00C62AA7" w:rsidRPr="003F135E"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6.</w:t>
            </w:r>
          </w:p>
        </w:tc>
        <w:tc>
          <w:tcPr>
            <w:tcW w:w="7574" w:type="dxa"/>
          </w:tcPr>
          <w:p w:rsidR="00C62AA7" w:rsidRPr="003F135E" w:rsidRDefault="00C62AA7" w:rsidP="00673BE1">
            <w:pPr>
              <w:tabs>
                <w:tab w:val="left" w:pos="360"/>
                <w:tab w:val="left" w:pos="567"/>
                <w:tab w:val="right" w:leader="dot" w:pos="9639"/>
              </w:tabs>
              <w:rPr>
                <w:rFonts w:cs="Arial"/>
                <w:lang w:val="ru-RU"/>
              </w:rPr>
            </w:pPr>
            <w:r w:rsidRPr="003F135E">
              <w:rPr>
                <w:rFonts w:cs="Arial"/>
                <w:lang w:val="ru-RU"/>
              </w:rPr>
              <w:t>Упутство понуђачима како да сачине понуду</w:t>
            </w:r>
          </w:p>
        </w:tc>
        <w:tc>
          <w:tcPr>
            <w:tcW w:w="810" w:type="dxa"/>
          </w:tcPr>
          <w:p w:rsidR="00C62AA7" w:rsidRPr="00FA4ECA" w:rsidRDefault="00DB1D7E" w:rsidP="00673BE1">
            <w:pPr>
              <w:tabs>
                <w:tab w:val="left" w:pos="360"/>
                <w:tab w:val="left" w:pos="567"/>
                <w:tab w:val="right" w:leader="dot" w:pos="9639"/>
              </w:tabs>
              <w:jc w:val="center"/>
              <w:rPr>
                <w:rFonts w:cs="Arial"/>
                <w:lang w:val="sr-Cyrl-RS"/>
              </w:rPr>
            </w:pPr>
            <w:r>
              <w:rPr>
                <w:rFonts w:cs="Arial"/>
                <w:lang w:val="sr-Cyrl-RS"/>
              </w:rPr>
              <w:t>11</w:t>
            </w:r>
          </w:p>
        </w:tc>
      </w:tr>
      <w:tr w:rsidR="00C62AA7" w:rsidRPr="00742052" w:rsidTr="00C62AA7">
        <w:tc>
          <w:tcPr>
            <w:tcW w:w="564" w:type="dxa"/>
          </w:tcPr>
          <w:p w:rsidR="00C62AA7" w:rsidRPr="003F135E" w:rsidRDefault="00C62AA7" w:rsidP="00673BE1">
            <w:pPr>
              <w:tabs>
                <w:tab w:val="left" w:pos="360"/>
                <w:tab w:val="left" w:pos="567"/>
                <w:tab w:val="right" w:leader="dot" w:pos="9639"/>
              </w:tabs>
              <w:jc w:val="center"/>
              <w:rPr>
                <w:rFonts w:cs="Arial"/>
              </w:rPr>
            </w:pPr>
            <w:r w:rsidRPr="003F135E">
              <w:rPr>
                <w:rFonts w:cs="Arial"/>
              </w:rPr>
              <w:t>7.</w:t>
            </w:r>
          </w:p>
        </w:tc>
        <w:tc>
          <w:tcPr>
            <w:tcW w:w="7574" w:type="dxa"/>
          </w:tcPr>
          <w:p w:rsidR="00C62AA7" w:rsidRPr="003F135E" w:rsidRDefault="00C62AA7" w:rsidP="00673BE1">
            <w:pPr>
              <w:tabs>
                <w:tab w:val="left" w:pos="360"/>
                <w:tab w:val="left" w:pos="567"/>
                <w:tab w:val="right" w:leader="dot" w:pos="9639"/>
              </w:tabs>
              <w:rPr>
                <w:rFonts w:cs="Arial"/>
              </w:rPr>
            </w:pPr>
            <w:r w:rsidRPr="003F135E">
              <w:rPr>
                <w:rFonts w:cs="Arial"/>
              </w:rPr>
              <w:t xml:space="preserve">Обрасци </w:t>
            </w:r>
          </w:p>
        </w:tc>
        <w:tc>
          <w:tcPr>
            <w:tcW w:w="810" w:type="dxa"/>
          </w:tcPr>
          <w:p w:rsidR="00C62AA7" w:rsidRPr="00DB1D7E" w:rsidRDefault="00DB1D7E" w:rsidP="003540E6">
            <w:pPr>
              <w:tabs>
                <w:tab w:val="left" w:pos="360"/>
                <w:tab w:val="left" w:pos="567"/>
                <w:tab w:val="right" w:leader="dot" w:pos="9639"/>
              </w:tabs>
              <w:jc w:val="center"/>
              <w:rPr>
                <w:rFonts w:cs="Arial"/>
                <w:lang w:val="sr-Cyrl-RS"/>
              </w:rPr>
            </w:pPr>
            <w:r>
              <w:rPr>
                <w:rFonts w:cs="Arial"/>
                <w:lang w:val="sr-Cyrl-RS"/>
              </w:rPr>
              <w:t>25</w:t>
            </w:r>
          </w:p>
        </w:tc>
      </w:tr>
      <w:tr w:rsidR="00C62AA7" w:rsidRPr="00742052" w:rsidTr="00C62AA7">
        <w:tc>
          <w:tcPr>
            <w:tcW w:w="564" w:type="dxa"/>
          </w:tcPr>
          <w:p w:rsidR="00C62AA7" w:rsidRPr="007E6A38" w:rsidRDefault="00C62AA7" w:rsidP="00673BE1">
            <w:pPr>
              <w:tabs>
                <w:tab w:val="left" w:pos="360"/>
                <w:tab w:val="left" w:pos="567"/>
                <w:tab w:val="right" w:leader="dot" w:pos="9639"/>
              </w:tabs>
              <w:jc w:val="center"/>
              <w:rPr>
                <w:rFonts w:cs="Arial"/>
              </w:rPr>
            </w:pPr>
            <w:r w:rsidRPr="007E6A38">
              <w:rPr>
                <w:rFonts w:cs="Arial"/>
              </w:rPr>
              <w:t>8.</w:t>
            </w:r>
          </w:p>
        </w:tc>
        <w:tc>
          <w:tcPr>
            <w:tcW w:w="7574" w:type="dxa"/>
          </w:tcPr>
          <w:p w:rsidR="00C62AA7" w:rsidRPr="007E6A38" w:rsidRDefault="00C62AA7" w:rsidP="00673BE1">
            <w:pPr>
              <w:tabs>
                <w:tab w:val="left" w:pos="360"/>
                <w:tab w:val="left" w:pos="567"/>
                <w:tab w:val="right" w:leader="dot" w:pos="9639"/>
              </w:tabs>
              <w:rPr>
                <w:rFonts w:cs="Arial"/>
              </w:rPr>
            </w:pPr>
            <w:r w:rsidRPr="007E6A38">
              <w:rPr>
                <w:rFonts w:cs="Arial"/>
              </w:rPr>
              <w:t>Модел уговора</w:t>
            </w:r>
          </w:p>
        </w:tc>
        <w:tc>
          <w:tcPr>
            <w:tcW w:w="810" w:type="dxa"/>
          </w:tcPr>
          <w:p w:rsidR="00C62AA7" w:rsidRPr="00DB1D7E" w:rsidRDefault="00DB1D7E" w:rsidP="00673BE1">
            <w:pPr>
              <w:tabs>
                <w:tab w:val="left" w:pos="360"/>
                <w:tab w:val="left" w:pos="567"/>
                <w:tab w:val="right" w:leader="dot" w:pos="9639"/>
              </w:tabs>
              <w:jc w:val="center"/>
              <w:rPr>
                <w:rFonts w:cs="Arial"/>
                <w:lang w:val="sr-Cyrl-RS"/>
              </w:rPr>
            </w:pPr>
            <w:r>
              <w:rPr>
                <w:rFonts w:cs="Arial"/>
                <w:lang w:val="sr-Cyrl-RS"/>
              </w:rPr>
              <w:t>42</w:t>
            </w:r>
          </w:p>
        </w:tc>
      </w:tr>
    </w:tbl>
    <w:p w:rsidR="00057AA3" w:rsidRDefault="00057AA3" w:rsidP="00057AA3">
      <w:pPr>
        <w:jc w:val="center"/>
        <w:rPr>
          <w:rFonts w:cs="Arial"/>
          <w:b/>
          <w:spacing w:val="80"/>
          <w:lang w:val="sr-Latn-RS" w:eastAsia="ar-SA"/>
        </w:rPr>
      </w:pPr>
      <w:r>
        <w:rPr>
          <w:rFonts w:cs="Arial"/>
          <w:b/>
          <w:spacing w:val="80"/>
          <w:lang w:val="sr-Latn-RS" w:eastAsia="ar-SA"/>
        </w:rPr>
        <w:t xml:space="preserve">                             </w:t>
      </w:r>
    </w:p>
    <w:p w:rsidR="00F5264D" w:rsidRPr="00DB1D7E" w:rsidRDefault="00057AA3" w:rsidP="00057AA3">
      <w:pPr>
        <w:jc w:val="center"/>
        <w:rPr>
          <w:rFonts w:cs="Arial"/>
          <w:color w:val="548DD4" w:themeColor="text2" w:themeTint="99"/>
          <w:lang w:val="sr-Cyrl-RS"/>
        </w:rPr>
      </w:pPr>
      <w:r>
        <w:rPr>
          <w:rFonts w:cs="Arial"/>
          <w:b/>
          <w:spacing w:val="80"/>
          <w:lang w:val="sr-Latn-RS" w:eastAsia="ar-SA"/>
        </w:rPr>
        <w:t xml:space="preserve">                                 </w:t>
      </w:r>
      <w:r w:rsidR="00C53AC6" w:rsidRPr="007E6A38">
        <w:rPr>
          <w:rFonts w:cs="Arial"/>
          <w:bCs/>
          <w:noProof/>
          <w:lang w:val="sr-Cyrl-CS"/>
        </w:rPr>
        <w:t>Укупан број страна документације:</w:t>
      </w:r>
      <w:r w:rsidR="000A1036">
        <w:rPr>
          <w:rFonts w:cs="Arial"/>
          <w:bCs/>
          <w:noProof/>
          <w:lang w:val="sr-Cyrl-RS"/>
        </w:rPr>
        <w:t>5</w:t>
      </w:r>
      <w:r w:rsidR="00DB1D7E">
        <w:rPr>
          <w:rFonts w:cs="Arial"/>
          <w:bCs/>
          <w:noProof/>
          <w:lang w:val="sr-Cyrl-RS"/>
        </w:rPr>
        <w:t>4</w:t>
      </w:r>
    </w:p>
    <w:p w:rsidR="001853E1" w:rsidRPr="00E47C2E" w:rsidRDefault="001853E1" w:rsidP="00673BE1">
      <w:pPr>
        <w:pStyle w:val="BodyText"/>
        <w:spacing w:before="0"/>
        <w:rPr>
          <w:rFonts w:cs="Arial"/>
          <w:sz w:val="22"/>
          <w:szCs w:val="22"/>
        </w:rPr>
      </w:pPr>
    </w:p>
    <w:p w:rsidR="00FA0E61" w:rsidRDefault="00473AD5" w:rsidP="00673BE1">
      <w:pPr>
        <w:pStyle w:val="Heading10"/>
        <w:numPr>
          <w:ilvl w:val="0"/>
          <w:numId w:val="12"/>
        </w:numPr>
        <w:spacing w:before="0"/>
        <w:rPr>
          <w:rFonts w:cs="Arial"/>
          <w:lang w:val="sr-Latn-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057AA3" w:rsidRPr="00057AA3" w:rsidRDefault="00057AA3" w:rsidP="00057AA3">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p>
          <w:p w:rsidR="002E12CC" w:rsidRPr="00E47C2E" w:rsidRDefault="002E12CC" w:rsidP="00673BE1">
            <w:pPr>
              <w:autoSpaceDE w:val="0"/>
              <w:autoSpaceDN w:val="0"/>
              <w:adjustRightInd w:val="0"/>
              <w:spacing w:before="0"/>
              <w:jc w:val="center"/>
              <w:rPr>
                <w:rFonts w:eastAsia="TimesNewRomanPSMT" w:cs="Arial"/>
                <w:bCs/>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673BE1">
            <w:pPr>
              <w:suppressAutoHyphens/>
              <w:spacing w:before="0"/>
              <w:jc w:val="center"/>
              <w:rPr>
                <w:rFonts w:cs="Arial"/>
                <w:lang w:val="ru-RU"/>
              </w:rPr>
            </w:pPr>
            <w:r w:rsidRPr="002B1693">
              <w:rPr>
                <w:rFonts w:cs="Arial"/>
                <w:lang w:val="ru-RU"/>
              </w:rPr>
              <w:t>Јавно предузеће „Електропривреда Србије“ Београд,</w:t>
            </w:r>
          </w:p>
          <w:p w:rsidR="004276AD" w:rsidRPr="00AE0906" w:rsidRDefault="004276AD" w:rsidP="00673BE1">
            <w:pPr>
              <w:suppressAutoHyphens/>
              <w:spacing w:before="0"/>
              <w:jc w:val="center"/>
              <w:rPr>
                <w:rFonts w:cs="Arial"/>
                <w:lang w:val="ru-RU"/>
              </w:rPr>
            </w:pPr>
            <w:r w:rsidRPr="00AE0906">
              <w:rPr>
                <w:rFonts w:cs="Arial"/>
                <w:lang w:val="ru-RU"/>
              </w:rPr>
              <w:t xml:space="preserve">Улица </w:t>
            </w:r>
            <w:r w:rsidR="00855818">
              <w:rPr>
                <w:rFonts w:cs="Arial"/>
                <w:lang w:val="ru-RU"/>
              </w:rPr>
              <w:t>Балканска</w:t>
            </w:r>
            <w:r w:rsidRPr="00AE0906">
              <w:rPr>
                <w:rFonts w:cs="Arial"/>
                <w:lang w:val="ru-RU"/>
              </w:rPr>
              <w:t xml:space="preserve"> бр.</w:t>
            </w:r>
            <w:r w:rsidR="00855818">
              <w:rPr>
                <w:rFonts w:cs="Arial"/>
                <w:lang w:val="ru-RU"/>
              </w:rPr>
              <w:t>13</w:t>
            </w:r>
            <w:r w:rsidRPr="00AE0906">
              <w:rPr>
                <w:rFonts w:cs="Arial"/>
                <w:lang w:val="ru-RU"/>
              </w:rPr>
              <w:t>, 11000 Београд</w:t>
            </w:r>
          </w:p>
          <w:p w:rsidR="00E13FFC" w:rsidRPr="002B1693" w:rsidRDefault="00C6752E" w:rsidP="00673BE1">
            <w:pPr>
              <w:suppressAutoHyphens/>
              <w:spacing w:before="0"/>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673BE1">
            <w:pPr>
              <w:suppressAutoHyphens/>
              <w:spacing w:before="0"/>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00F9D" w:rsidP="00673BE1">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673BE1">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673BE1">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927FAA" w:rsidTr="002E12CC">
        <w:trPr>
          <w:trHeight w:val="575"/>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702B9" w:rsidRDefault="004276AD" w:rsidP="00673BE1">
            <w:pPr>
              <w:pStyle w:val="Heading10"/>
              <w:spacing w:before="0"/>
              <w:rPr>
                <w:rFonts w:cs="Arial"/>
                <w:lang w:val="ru-RU"/>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F81645">
              <w:rPr>
                <w:rFonts w:cs="Arial"/>
                <w:b w:val="0"/>
                <w:bCs/>
                <w:lang w:val="ru-RU"/>
              </w:rPr>
              <w:t>Периодична провера опреме бензинске пумпе</w:t>
            </w:r>
            <w:bookmarkEnd w:id="16"/>
          </w:p>
        </w:tc>
      </w:tr>
      <w:tr w:rsidR="002E12CC" w:rsidRPr="00927FAA" w:rsidTr="009B768B">
        <w:trPr>
          <w:trHeight w:val="72"/>
        </w:trPr>
        <w:tc>
          <w:tcPr>
            <w:tcW w:w="3032" w:type="dxa"/>
            <w:shd w:val="clear" w:color="auto" w:fill="auto"/>
          </w:tcPr>
          <w:p w:rsidR="002E12CC" w:rsidRPr="00E47C2E" w:rsidRDefault="002E12CC" w:rsidP="00673BE1">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E228F5" w:rsidRPr="000D2E67" w:rsidRDefault="002E12CC" w:rsidP="00673BE1">
            <w:pPr>
              <w:pStyle w:val="ListParagraph"/>
              <w:widowControl w:val="0"/>
              <w:spacing w:before="0" w:after="0" w:line="240" w:lineRule="auto"/>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w:t>
            </w:r>
            <w:r w:rsidR="00D7077F">
              <w:rPr>
                <w:rFonts w:ascii="Arial" w:hAnsi="Arial" w:cs="Arial"/>
                <w:lang w:val="ru-RU"/>
              </w:rPr>
              <w:t>ни</w:t>
            </w:r>
            <w:r w:rsidRPr="002B1693">
              <w:rPr>
                <w:rFonts w:ascii="Arial" w:hAnsi="Arial" w:cs="Arial"/>
                <w:lang w:val="ru-RU"/>
              </w:rPr>
              <w:t xml:space="preserve">је обликована </w:t>
            </w:r>
            <w:r w:rsidR="00D7077F">
              <w:rPr>
                <w:rFonts w:ascii="Arial" w:hAnsi="Arial" w:cs="Arial"/>
                <w:lang w:val="sr-Cyrl-RS"/>
              </w:rPr>
              <w:t>по</w:t>
            </w:r>
            <w:r w:rsidRPr="002B1693">
              <w:rPr>
                <w:rFonts w:ascii="Arial" w:hAnsi="Arial" w:cs="Arial"/>
                <w:lang w:val="ru-RU"/>
              </w:rPr>
              <w:t xml:space="preserve"> партиј</w:t>
            </w:r>
            <w:r w:rsidR="00D7077F">
              <w:rPr>
                <w:rFonts w:ascii="Arial" w:hAnsi="Arial" w:cs="Arial"/>
                <w:lang w:val="sr-Cyrl-RS"/>
              </w:rPr>
              <w:t>ама</w:t>
            </w:r>
          </w:p>
        </w:tc>
      </w:tr>
      <w:tr w:rsidR="004276AD" w:rsidRPr="00927FAA" w:rsidTr="0041000C">
        <w:trPr>
          <w:trHeight w:val="263"/>
        </w:trPr>
        <w:tc>
          <w:tcPr>
            <w:tcW w:w="3032" w:type="dxa"/>
            <w:shd w:val="clear" w:color="auto" w:fill="auto"/>
          </w:tcPr>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673BE1">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673BE1">
            <w:pPr>
              <w:autoSpaceDE w:val="0"/>
              <w:autoSpaceDN w:val="0"/>
              <w:adjustRightInd w:val="0"/>
              <w:spacing w:before="0"/>
              <w:jc w:val="center"/>
              <w:rPr>
                <w:rFonts w:eastAsia="TimesNewRomanPSMT" w:cs="Arial"/>
                <w:bCs/>
                <w:lang w:val="ru-RU"/>
              </w:rPr>
            </w:pPr>
          </w:p>
          <w:p w:rsidR="004276AD" w:rsidRPr="00E47C2E" w:rsidRDefault="004276AD" w:rsidP="00673BE1">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D6880" w:rsidRDefault="008D6880" w:rsidP="00673BE1">
            <w:pPr>
              <w:spacing w:before="0"/>
              <w:jc w:val="center"/>
              <w:rPr>
                <w:rFonts w:cs="Arial"/>
                <w:lang w:val="sr-Cyrl-RS"/>
              </w:rPr>
            </w:pPr>
            <w:r w:rsidRPr="008D6880">
              <w:rPr>
                <w:rFonts w:cs="Arial"/>
                <w:lang w:val="sr-Cyrl-RS"/>
              </w:rPr>
              <w:t>Миљан Пековић</w:t>
            </w:r>
          </w:p>
          <w:p w:rsidR="004276AD" w:rsidRPr="00E47C2E" w:rsidRDefault="00E13FFC" w:rsidP="008D6880">
            <w:pPr>
              <w:spacing w:before="0"/>
              <w:jc w:val="center"/>
              <w:rPr>
                <w:rFonts w:cs="Arial"/>
              </w:rPr>
            </w:pPr>
            <w:r w:rsidRPr="00E47C2E">
              <w:rPr>
                <w:rFonts w:cs="Arial"/>
              </w:rPr>
              <w:t xml:space="preserve">e-mail: </w:t>
            </w:r>
            <w:hyperlink r:id="rId167" w:history="1">
              <w:r w:rsidR="008D6880" w:rsidRPr="00C53AA8">
                <w:rPr>
                  <w:rStyle w:val="Hyperlink"/>
                  <w:rFonts w:cs="Arial"/>
                </w:rPr>
                <w:t>miljan.pekovic@</w:t>
              </w:r>
            </w:hyperlink>
            <w:r w:rsidRPr="00E47C2E">
              <w:rPr>
                <w:rStyle w:val="Hyperlink"/>
                <w:rFonts w:cs="Arial"/>
              </w:rPr>
              <w:t>eps.rs</w:t>
            </w:r>
          </w:p>
        </w:tc>
      </w:tr>
    </w:tbl>
    <w:p w:rsidR="00673BE1" w:rsidRDefault="00673BE1" w:rsidP="00673BE1">
      <w:pPr>
        <w:pStyle w:val="Heading10"/>
        <w:spacing w:before="0"/>
        <w:ind w:left="360" w:firstLine="0"/>
        <w:jc w:val="both"/>
        <w:rPr>
          <w:rFonts w:cs="Arial"/>
          <w:lang w:val="sr-Cyrl-RS"/>
        </w:rPr>
      </w:pPr>
      <w:bookmarkStart w:id="17" w:name="_Toc442559878"/>
      <w:bookmarkStart w:id="18" w:name="_Toc427817448"/>
    </w:p>
    <w:p w:rsidR="00673BE1" w:rsidRDefault="002E12CC" w:rsidP="00673BE1">
      <w:pPr>
        <w:pStyle w:val="Heading10"/>
        <w:numPr>
          <w:ilvl w:val="0"/>
          <w:numId w:val="12"/>
        </w:numPr>
        <w:spacing w:before="0"/>
        <w:jc w:val="both"/>
        <w:rPr>
          <w:rFonts w:cs="Arial"/>
          <w:lang w:val="sr-Cyrl-RS"/>
        </w:rPr>
      </w:pPr>
      <w:r w:rsidRPr="00E47C2E">
        <w:rPr>
          <w:rFonts w:cs="Arial"/>
        </w:rPr>
        <w:t>ПОДАЦИ О ПРЕДМЕТУ ЈАВНЕ НАБАВКЕ</w:t>
      </w:r>
    </w:p>
    <w:p w:rsidR="00673BE1" w:rsidRPr="00673BE1" w:rsidRDefault="00673BE1" w:rsidP="00673BE1">
      <w:pPr>
        <w:rPr>
          <w:lang w:val="sr-Cyrl-RS" w:eastAsia="ar-SA"/>
        </w:rPr>
      </w:pPr>
    </w:p>
    <w:p w:rsidR="00742052" w:rsidRDefault="002E12CC" w:rsidP="00673BE1">
      <w:pPr>
        <w:pStyle w:val="Heading10"/>
        <w:spacing w:before="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29189E" w:rsidRPr="0029189E" w:rsidRDefault="0029189E" w:rsidP="0029189E">
      <w:pPr>
        <w:rPr>
          <w:lang w:val="sr-Latn-RS" w:eastAsia="ar-SA"/>
        </w:rPr>
      </w:pPr>
    </w:p>
    <w:p w:rsidR="0029189E" w:rsidRPr="0029189E" w:rsidRDefault="002E12CC" w:rsidP="00673BE1">
      <w:pPr>
        <w:spacing w:before="0"/>
        <w:rPr>
          <w:rFonts w:cs="Arial"/>
          <w:bCs/>
          <w:lang w:val="sr-Latn-RS"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F81645">
        <w:rPr>
          <w:rFonts w:cs="Arial"/>
          <w:bCs/>
          <w:lang w:val="ru-RU" w:eastAsia="zh-CN"/>
        </w:rPr>
        <w:t>Периодична провера опреме бензинске пумпе</w:t>
      </w:r>
    </w:p>
    <w:p w:rsidR="00673BE1" w:rsidRPr="00D7077F" w:rsidRDefault="00673BE1" w:rsidP="00673BE1">
      <w:pPr>
        <w:spacing w:before="0"/>
        <w:rPr>
          <w:rFonts w:cs="Arial"/>
          <w:b/>
          <w:lang w:val="ru-RU" w:eastAsia="zh-CN"/>
        </w:rPr>
      </w:pPr>
    </w:p>
    <w:p w:rsidR="000C55D7" w:rsidRDefault="006A4762" w:rsidP="00673BE1">
      <w:pPr>
        <w:spacing w:before="0"/>
        <w:ind w:left="-360" w:right="-14"/>
        <w:jc w:val="left"/>
        <w:rPr>
          <w:rFonts w:cs="Arial"/>
          <w:lang w:val="sr-Cyrl-RS"/>
        </w:rPr>
      </w:pPr>
      <w:r>
        <w:rPr>
          <w:rFonts w:cs="Arial"/>
          <w:lang w:val="ru-RU"/>
        </w:rPr>
        <w:t xml:space="preserve">      </w:t>
      </w:r>
      <w:r w:rsidR="002E12CC" w:rsidRPr="002B1693">
        <w:rPr>
          <w:rFonts w:cs="Arial"/>
          <w:lang w:val="ru-RU" w:eastAsia="zh-CN"/>
        </w:rPr>
        <w:t>Назив из општег речника набавке</w:t>
      </w:r>
      <w:r w:rsidR="00840B3B">
        <w:rPr>
          <w:rFonts w:cs="Arial"/>
          <w:lang w:val="ru-RU" w:eastAsia="zh-CN"/>
        </w:rPr>
        <w:t>:</w:t>
      </w:r>
      <w:r w:rsidR="00E60AB7">
        <w:rPr>
          <w:rFonts w:cs="Arial"/>
          <w:lang w:val="sr-Latn-RS"/>
        </w:rPr>
        <w:t xml:space="preserve"> </w:t>
      </w:r>
      <w:r w:rsidR="0029189E">
        <w:rPr>
          <w:rFonts w:eastAsia="Arial" w:cs="Arial"/>
          <w:color w:val="000000"/>
          <w:lang w:val="ru-RU"/>
        </w:rPr>
        <w:t>Пумпе за гориво</w:t>
      </w:r>
      <w:r w:rsidR="0029189E">
        <w:rPr>
          <w:rFonts w:eastAsia="Arial" w:cs="Arial"/>
          <w:color w:val="000000"/>
          <w:lang w:val="sr-Latn-RS"/>
        </w:rPr>
        <w:t>.</w:t>
      </w:r>
      <w:r w:rsidR="0029189E">
        <w:rPr>
          <w:rFonts w:eastAsia="Arial" w:cs="Arial"/>
          <w:color w:val="000000"/>
          <w:lang w:val="ru-RU"/>
        </w:rPr>
        <w:t xml:space="preserve"> </w:t>
      </w:r>
    </w:p>
    <w:p w:rsidR="00673BE1" w:rsidRDefault="00673BE1" w:rsidP="00673BE1">
      <w:pPr>
        <w:spacing w:before="0"/>
        <w:ind w:left="-360" w:right="-14"/>
        <w:jc w:val="left"/>
        <w:rPr>
          <w:rFonts w:cs="Arial"/>
          <w:lang w:val="ru-RU"/>
        </w:rPr>
      </w:pPr>
    </w:p>
    <w:p w:rsidR="00742052" w:rsidRPr="0029189E" w:rsidRDefault="00614C7B" w:rsidP="00673BE1">
      <w:pPr>
        <w:spacing w:before="0"/>
        <w:ind w:left="-360" w:right="-14"/>
        <w:jc w:val="left"/>
        <w:rPr>
          <w:rFonts w:cs="Arial"/>
          <w:lang w:val="sr-Latn-RS"/>
        </w:rPr>
      </w:pPr>
      <w:r>
        <w:rPr>
          <w:rFonts w:cs="Arial"/>
          <w:lang w:val="ru-RU"/>
        </w:rPr>
        <w:t xml:space="preserve">    </w:t>
      </w:r>
      <w:r w:rsidR="000C55D7">
        <w:rPr>
          <w:rFonts w:cs="Arial"/>
          <w:lang w:val="ru-RU"/>
        </w:rPr>
        <w:t xml:space="preserve">  </w:t>
      </w:r>
      <w:r w:rsidR="002E12CC" w:rsidRPr="002B1693">
        <w:rPr>
          <w:rFonts w:cs="Arial"/>
          <w:lang w:val="ru-RU" w:eastAsia="zh-CN"/>
        </w:rPr>
        <w:t xml:space="preserve">Ознака из општег речника набавке: </w:t>
      </w:r>
      <w:r w:rsidR="0029189E" w:rsidRPr="002F75E1">
        <w:rPr>
          <w:rFonts w:eastAsia="Arial" w:cs="Arial"/>
          <w:color w:val="000000"/>
          <w:lang w:val="ru-RU"/>
        </w:rPr>
        <w:t>42122180.</w:t>
      </w:r>
    </w:p>
    <w:p w:rsidR="00673BE1" w:rsidRPr="00060F94" w:rsidRDefault="00673BE1" w:rsidP="00673BE1">
      <w:pPr>
        <w:spacing w:before="0"/>
        <w:ind w:left="-360" w:right="-14"/>
        <w:jc w:val="left"/>
        <w:rPr>
          <w:rFonts w:cs="Arial"/>
          <w:lang w:val="sr-Latn-RS"/>
        </w:rPr>
      </w:pPr>
    </w:p>
    <w:p w:rsidR="00742052" w:rsidRDefault="00DB369C" w:rsidP="00673BE1">
      <w:pPr>
        <w:pStyle w:val="Heading10"/>
        <w:numPr>
          <w:ilvl w:val="0"/>
          <w:numId w:val="12"/>
        </w:numPr>
        <w:spacing w:before="0"/>
        <w:jc w:val="both"/>
        <w:rPr>
          <w:rFonts w:cs="Arial"/>
          <w:lang w:val="sr-Cyrl-RS"/>
        </w:rPr>
      </w:pPr>
      <w:r w:rsidRPr="00E47C2E">
        <w:rPr>
          <w:rFonts w:cs="Arial"/>
        </w:rPr>
        <w:t>ТЕХНИЧК</w:t>
      </w:r>
      <w:r w:rsidR="0032186E" w:rsidRPr="00E47C2E">
        <w:rPr>
          <w:rFonts w:cs="Arial"/>
        </w:rPr>
        <w:t>АСПЕЦИФИКАЦИЈА</w:t>
      </w:r>
      <w:bookmarkStart w:id="19" w:name="_Toc441651541"/>
      <w:bookmarkStart w:id="20" w:name="_Toc442559879"/>
      <w:bookmarkEnd w:id="17"/>
    </w:p>
    <w:p w:rsidR="00673BE1" w:rsidRPr="00673BE1" w:rsidRDefault="00673BE1" w:rsidP="00673BE1">
      <w:pPr>
        <w:rPr>
          <w:lang w:val="sr-Cyrl-RS" w:eastAsia="ar-SA"/>
        </w:rPr>
      </w:pPr>
    </w:p>
    <w:p w:rsidR="00673BE1" w:rsidRPr="00F81645" w:rsidRDefault="0032186E" w:rsidP="00F81645">
      <w:pPr>
        <w:pStyle w:val="Heading10"/>
        <w:spacing w:before="0"/>
        <w:ind w:left="0" w:firstLine="0"/>
        <w:jc w:val="both"/>
        <w:rPr>
          <w:rFonts w:cs="Arial"/>
          <w:lang w:val="sr-Latn-RS"/>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2B1693">
        <w:rPr>
          <w:rFonts w:cs="Arial"/>
          <w:lang w:val="ru-RU"/>
        </w:rPr>
        <w:t xml:space="preserve"> </w:t>
      </w:r>
      <w:r w:rsidR="00A63575" w:rsidRPr="00E47C2E">
        <w:rPr>
          <w:rFonts w:cs="Arial"/>
        </w:rPr>
        <w:t>услуга</w:t>
      </w:r>
    </w:p>
    <w:p w:rsidR="00F81645" w:rsidRPr="00857696" w:rsidRDefault="00F81645" w:rsidP="00F81645">
      <w:pPr>
        <w:rPr>
          <w:rFonts w:cs="Arial"/>
          <w:lang w:val="sr-Cyrl-RS"/>
        </w:rPr>
      </w:pPr>
      <w:r w:rsidRPr="00BD3471">
        <w:rPr>
          <w:rFonts w:cs="Arial"/>
          <w:lang w:val="ru-RU"/>
        </w:rPr>
        <w:tab/>
      </w:r>
      <w:r>
        <w:rPr>
          <w:rFonts w:cs="Arial"/>
          <w:lang w:val="sr-Cyrl-RS"/>
        </w:rPr>
        <w:t>Предмет набавке су услуге периодичног прегледа и испитивања опреме и инсталација у Ех изведби које се налазе у станици за намирење дизел горивом возила на локацији ТЕНТ „А“ у власништву ЈП Електропривреда Србије, а у складу са Правилником о посебним условима које морају испуњавати правна лица која добијају овлашћења за обављање послова контролисања инсталација и уређаја за гашење пожара и инсталацијама посебних система („Сл. Гласник РС“ бр. 52/2015 и 59/2016).</w:t>
      </w:r>
    </w:p>
    <w:p w:rsidR="0029189E" w:rsidRDefault="0029189E" w:rsidP="00F66561">
      <w:pPr>
        <w:spacing w:before="0"/>
        <w:rPr>
          <w:lang w:val="sr-Cyrl-RS" w:eastAsia="ar-SA"/>
        </w:rPr>
      </w:pPr>
      <w:r>
        <w:rPr>
          <w:rFonts w:cs="Arial"/>
          <w:bCs/>
          <w:lang w:val="ru-RU" w:eastAsia="zh-CN"/>
        </w:rPr>
        <w:t>Периодична провера опреме бензинске пумпе</w:t>
      </w:r>
      <w:r>
        <w:rPr>
          <w:rFonts w:cs="Arial"/>
          <w:bCs/>
          <w:lang w:val="sr-Latn-RS" w:eastAsia="zh-CN"/>
        </w:rPr>
        <w:t xml:space="preserve"> </w:t>
      </w:r>
      <w:r>
        <w:rPr>
          <w:rFonts w:cs="Arial"/>
          <w:bCs/>
          <w:lang w:val="sr-Cyrl-RS" w:eastAsia="zh-CN"/>
        </w:rPr>
        <w:t>вршиће се два пута годишње (јануар и јул) и то 2019., 2020. и 2021. године.</w:t>
      </w:r>
    </w:p>
    <w:p w:rsidR="00F66561" w:rsidRPr="00F66561" w:rsidRDefault="00F66561" w:rsidP="00F66561">
      <w:pPr>
        <w:spacing w:before="0"/>
        <w:rPr>
          <w:lang w:val="sr-Cyrl-RS" w:eastAsia="ar-SA"/>
        </w:rPr>
      </w:pPr>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3461"/>
        <w:gridCol w:w="992"/>
        <w:gridCol w:w="1452"/>
        <w:gridCol w:w="1418"/>
        <w:gridCol w:w="1417"/>
      </w:tblGrid>
      <w:tr w:rsidR="00F81645" w:rsidRPr="00D46FE0" w:rsidTr="00F66561">
        <w:tc>
          <w:tcPr>
            <w:tcW w:w="758" w:type="dxa"/>
            <w:vAlign w:val="center"/>
          </w:tcPr>
          <w:p w:rsidR="00F81645" w:rsidRPr="00D46FE0" w:rsidRDefault="00F81645" w:rsidP="00F66561">
            <w:pPr>
              <w:tabs>
                <w:tab w:val="right" w:pos="567"/>
              </w:tabs>
              <w:spacing w:before="0"/>
              <w:jc w:val="center"/>
              <w:rPr>
                <w:rFonts w:cs="Arial"/>
                <w:lang w:val="sr-Cyrl-RS"/>
              </w:rPr>
            </w:pPr>
            <w:r w:rsidRPr="00D46FE0">
              <w:rPr>
                <w:rFonts w:cs="Arial"/>
                <w:lang w:val="sr-Cyrl-RS"/>
              </w:rPr>
              <w:t>Ред</w:t>
            </w:r>
          </w:p>
          <w:p w:rsidR="00F81645" w:rsidRPr="00D46FE0" w:rsidRDefault="00F81645" w:rsidP="00F66561">
            <w:pPr>
              <w:tabs>
                <w:tab w:val="right" w:pos="567"/>
              </w:tabs>
              <w:spacing w:before="0"/>
              <w:jc w:val="center"/>
              <w:rPr>
                <w:rFonts w:cs="Arial"/>
                <w:lang w:val="sr-Cyrl-RS"/>
              </w:rPr>
            </w:pPr>
            <w:r w:rsidRPr="00D46FE0">
              <w:rPr>
                <w:rFonts w:cs="Arial"/>
                <w:lang w:val="sr-Cyrl-RS"/>
              </w:rPr>
              <w:t>број</w:t>
            </w:r>
          </w:p>
        </w:tc>
        <w:tc>
          <w:tcPr>
            <w:tcW w:w="3461" w:type="dxa"/>
            <w:vAlign w:val="center"/>
          </w:tcPr>
          <w:p w:rsidR="00F81645" w:rsidRPr="00D46FE0" w:rsidRDefault="00F81645" w:rsidP="00F66561">
            <w:pPr>
              <w:tabs>
                <w:tab w:val="right" w:pos="567"/>
              </w:tabs>
              <w:spacing w:before="0"/>
              <w:jc w:val="center"/>
              <w:rPr>
                <w:rFonts w:cs="Arial"/>
                <w:lang w:val="sr-Cyrl-RS"/>
              </w:rPr>
            </w:pPr>
            <w:r w:rsidRPr="00D46FE0">
              <w:rPr>
                <w:rFonts w:cs="Arial"/>
                <w:lang w:val="sr-Cyrl-RS"/>
              </w:rPr>
              <w:t>Назив</w:t>
            </w:r>
          </w:p>
          <w:p w:rsidR="00F81645" w:rsidRPr="00D46FE0" w:rsidRDefault="00F81645" w:rsidP="00F66561">
            <w:pPr>
              <w:tabs>
                <w:tab w:val="right" w:pos="567"/>
              </w:tabs>
              <w:spacing w:before="0"/>
              <w:jc w:val="center"/>
              <w:rPr>
                <w:rFonts w:cs="Arial"/>
                <w:lang w:val="sr-Cyrl-RS"/>
              </w:rPr>
            </w:pPr>
            <w:r w:rsidRPr="00D46FE0">
              <w:rPr>
                <w:rFonts w:cs="Arial"/>
                <w:lang w:val="sr-Cyrl-RS"/>
              </w:rPr>
              <w:t>Позиције</w:t>
            </w:r>
          </w:p>
        </w:tc>
        <w:tc>
          <w:tcPr>
            <w:tcW w:w="992" w:type="dxa"/>
            <w:vAlign w:val="center"/>
          </w:tcPr>
          <w:p w:rsidR="00F81645" w:rsidRPr="00D46FE0" w:rsidRDefault="00F66561" w:rsidP="00F66561">
            <w:pPr>
              <w:tabs>
                <w:tab w:val="right" w:pos="567"/>
              </w:tabs>
              <w:spacing w:before="0"/>
              <w:jc w:val="center"/>
              <w:rPr>
                <w:rFonts w:cs="Arial"/>
                <w:lang w:val="sr-Cyrl-RS"/>
              </w:rPr>
            </w:pPr>
            <w:r>
              <w:rPr>
                <w:rFonts w:cs="Arial"/>
                <w:lang w:val="sr-Cyrl-RS"/>
              </w:rPr>
              <w:t>Јед.</w:t>
            </w:r>
          </w:p>
          <w:p w:rsidR="00F81645" w:rsidRPr="00D46FE0" w:rsidRDefault="00F81645" w:rsidP="00F66561">
            <w:pPr>
              <w:tabs>
                <w:tab w:val="right" w:pos="567"/>
              </w:tabs>
              <w:spacing w:before="0"/>
              <w:jc w:val="center"/>
              <w:rPr>
                <w:rFonts w:cs="Arial"/>
                <w:lang w:val="sr-Cyrl-RS"/>
              </w:rPr>
            </w:pPr>
            <w:r w:rsidRPr="00D46FE0">
              <w:rPr>
                <w:rFonts w:cs="Arial"/>
                <w:lang w:val="sr-Cyrl-RS"/>
              </w:rPr>
              <w:t>Мере</w:t>
            </w:r>
          </w:p>
        </w:tc>
        <w:tc>
          <w:tcPr>
            <w:tcW w:w="1452" w:type="dxa"/>
            <w:vAlign w:val="center"/>
          </w:tcPr>
          <w:p w:rsidR="00F81645" w:rsidRPr="00DC7C7E" w:rsidRDefault="00F81645" w:rsidP="00F66561">
            <w:pPr>
              <w:tabs>
                <w:tab w:val="right" w:pos="567"/>
              </w:tabs>
              <w:spacing w:before="0"/>
              <w:ind w:left="-73" w:right="-108"/>
              <w:jc w:val="center"/>
              <w:rPr>
                <w:rFonts w:cs="Arial"/>
                <w:lang w:val="sr-Cyrl-RS"/>
              </w:rPr>
            </w:pPr>
            <w:r w:rsidRPr="00D46FE0">
              <w:rPr>
                <w:rFonts w:cs="Arial"/>
                <w:lang w:val="sr-Cyrl-RS"/>
              </w:rPr>
              <w:t>Количина</w:t>
            </w:r>
            <w:r>
              <w:rPr>
                <w:rFonts w:cs="Arial"/>
              </w:rPr>
              <w:t xml:space="preserve"> </w:t>
            </w:r>
            <w:r>
              <w:rPr>
                <w:rFonts w:cs="Arial"/>
                <w:lang w:val="sr-Cyrl-RS"/>
              </w:rPr>
              <w:t>у 2019. години</w:t>
            </w:r>
          </w:p>
        </w:tc>
        <w:tc>
          <w:tcPr>
            <w:tcW w:w="1418" w:type="dxa"/>
            <w:vAlign w:val="center"/>
          </w:tcPr>
          <w:p w:rsidR="00F81645" w:rsidRPr="00DC7C7E" w:rsidRDefault="00F81645" w:rsidP="00F66561">
            <w:pPr>
              <w:tabs>
                <w:tab w:val="right" w:pos="567"/>
              </w:tabs>
              <w:spacing w:before="0"/>
              <w:ind w:left="-73" w:right="-108"/>
              <w:jc w:val="center"/>
              <w:rPr>
                <w:rFonts w:cs="Arial"/>
                <w:lang w:val="sr-Cyrl-RS"/>
              </w:rPr>
            </w:pPr>
            <w:r w:rsidRPr="00D46FE0">
              <w:rPr>
                <w:rFonts w:cs="Arial"/>
                <w:lang w:val="sr-Cyrl-RS"/>
              </w:rPr>
              <w:t>Количина</w:t>
            </w:r>
            <w:r>
              <w:rPr>
                <w:rFonts w:cs="Arial"/>
              </w:rPr>
              <w:t xml:space="preserve"> </w:t>
            </w:r>
            <w:r>
              <w:rPr>
                <w:rFonts w:cs="Arial"/>
                <w:lang w:val="sr-Cyrl-RS"/>
              </w:rPr>
              <w:t>у 2020. години</w:t>
            </w:r>
          </w:p>
        </w:tc>
        <w:tc>
          <w:tcPr>
            <w:tcW w:w="1417" w:type="dxa"/>
            <w:vAlign w:val="center"/>
          </w:tcPr>
          <w:p w:rsidR="00F81645" w:rsidRPr="00DC7C7E" w:rsidRDefault="00F81645" w:rsidP="00F66561">
            <w:pPr>
              <w:tabs>
                <w:tab w:val="right" w:pos="567"/>
              </w:tabs>
              <w:spacing w:before="0"/>
              <w:ind w:left="-73" w:right="-108"/>
              <w:jc w:val="center"/>
              <w:rPr>
                <w:rFonts w:cs="Arial"/>
                <w:lang w:val="sr-Cyrl-RS"/>
              </w:rPr>
            </w:pPr>
            <w:r w:rsidRPr="00D46FE0">
              <w:rPr>
                <w:rFonts w:cs="Arial"/>
                <w:lang w:val="sr-Cyrl-RS"/>
              </w:rPr>
              <w:t>Количина</w:t>
            </w:r>
            <w:r>
              <w:rPr>
                <w:rFonts w:cs="Arial"/>
              </w:rPr>
              <w:t xml:space="preserve"> </w:t>
            </w:r>
            <w:r>
              <w:rPr>
                <w:rFonts w:cs="Arial"/>
                <w:lang w:val="sr-Cyrl-RS"/>
              </w:rPr>
              <w:t>у 2021. години</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w:t>
            </w:r>
          </w:p>
        </w:tc>
        <w:tc>
          <w:tcPr>
            <w:tcW w:w="3461" w:type="dxa"/>
            <w:vAlign w:val="center"/>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п</w:t>
            </w:r>
            <w:r w:rsidR="00F81645" w:rsidRPr="00F66561">
              <w:rPr>
                <w:rFonts w:cs="Arial"/>
                <w:lang w:val="sr-Cyrl-RS"/>
              </w:rPr>
              <w:t>умпн</w:t>
            </w:r>
            <w:r>
              <w:rPr>
                <w:rFonts w:cs="Arial"/>
                <w:lang w:val="sr-Cyrl-RS"/>
              </w:rPr>
              <w:t>ог</w:t>
            </w:r>
            <w:r w:rsidR="00F81645" w:rsidRPr="00F66561">
              <w:rPr>
                <w:rFonts w:cs="Arial"/>
                <w:lang w:val="sr-Cyrl-RS"/>
              </w:rPr>
              <w:t xml:space="preserve"> аутомат</w:t>
            </w:r>
            <w:r>
              <w:rPr>
                <w:rFonts w:cs="Arial"/>
                <w:lang w:val="sr-Cyrl-RS"/>
              </w:rPr>
              <w:t>а</w:t>
            </w:r>
            <w:r w:rsidR="00F81645" w:rsidRPr="00F66561">
              <w:rPr>
                <w:rFonts w:cs="Arial"/>
                <w:lang w:val="sr-Cyrl-RS"/>
              </w:rPr>
              <w:t xml:space="preserve"> „</w:t>
            </w:r>
            <w:r w:rsidR="00F81645" w:rsidRPr="00F66561">
              <w:rPr>
                <w:rFonts w:cs="Arial"/>
                <w:lang w:val="sr-Latn-RS"/>
              </w:rPr>
              <w:t>Gilbarco</w:t>
            </w:r>
            <w:r w:rsidR="00F81645" w:rsidRPr="00F66561">
              <w:rPr>
                <w:rFonts w:cs="Arial"/>
                <w:lang w:val="sr-Cyrl-RS"/>
              </w:rPr>
              <w:t xml:space="preserve"> </w:t>
            </w:r>
            <w:r w:rsidR="00F81645" w:rsidRPr="00F66561">
              <w:rPr>
                <w:rFonts w:cs="Arial"/>
                <w:lang w:val="sr-Latn-RS"/>
              </w:rPr>
              <w:t>Gmbh</w:t>
            </w:r>
            <w:r w:rsidR="00F81645" w:rsidRPr="00F66561">
              <w:rPr>
                <w:rFonts w:cs="Arial"/>
                <w:lang w:val="sr-Cyrl-RS"/>
              </w:rPr>
              <w:t xml:space="preserve"> &amp; </w:t>
            </w:r>
            <w:r w:rsidR="00F81645" w:rsidRPr="00F66561">
              <w:rPr>
                <w:rFonts w:cs="Arial"/>
                <w:lang w:val="sr-Latn-RS"/>
              </w:rPr>
              <w:t>Co</w:t>
            </w:r>
            <w:r w:rsidR="00F81645" w:rsidRPr="00F66561">
              <w:rPr>
                <w:rFonts w:cs="Arial"/>
                <w:lang w:val="sr-Cyrl-RS"/>
              </w:rPr>
              <w:t xml:space="preserve"> </w:t>
            </w:r>
            <w:r w:rsidR="00F81645" w:rsidRPr="00F66561">
              <w:rPr>
                <w:rFonts w:cs="Arial"/>
                <w:lang w:val="sr-Latn-RS"/>
              </w:rPr>
              <w:t>KG</w:t>
            </w:r>
            <w:r w:rsidR="00F81645" w:rsidRPr="00F66561">
              <w:rPr>
                <w:rFonts w:cs="Arial"/>
                <w:lang w:val="sr-Cyrl-RS"/>
              </w:rPr>
              <w:t>“ тип SK700-2/FRONTIER EU</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3461" w:type="dxa"/>
          </w:tcPr>
          <w:p w:rsidR="00F81645" w:rsidRPr="00F66561" w:rsidRDefault="00F81645" w:rsidP="00F66561">
            <w:pPr>
              <w:tabs>
                <w:tab w:val="right" w:pos="567"/>
              </w:tabs>
              <w:spacing w:before="0"/>
              <w:rPr>
                <w:rFonts w:cs="Arial"/>
                <w:lang w:val="sr-Cyrl-RS"/>
              </w:rPr>
            </w:pPr>
            <w:r w:rsidRPr="00F66561">
              <w:rPr>
                <w:rFonts w:cs="Arial"/>
                <w:lang w:val="sr-Cyrl-RS"/>
              </w:rPr>
              <w:tab/>
            </w:r>
            <w:r w:rsidR="00F66561">
              <w:rPr>
                <w:rFonts w:cs="Arial"/>
                <w:lang w:val="sr-Cyrl-RS"/>
              </w:rPr>
              <w:t>Периодични преглед и испитивање ф</w:t>
            </w:r>
            <w:r w:rsidRPr="00F66561">
              <w:rPr>
                <w:rFonts w:cs="Arial"/>
                <w:lang w:val="sr-Cyrl-RS"/>
              </w:rPr>
              <w:t>луо светиљк</w:t>
            </w:r>
            <w:r w:rsidR="00F66561">
              <w:rPr>
                <w:rFonts w:cs="Arial"/>
                <w:lang w:val="sr-Cyrl-RS"/>
              </w:rPr>
              <w:t>е</w:t>
            </w:r>
            <w:r w:rsidRPr="00F66561">
              <w:rPr>
                <w:rFonts w:cs="Arial"/>
                <w:lang w:val="sr-Cyrl-RS"/>
              </w:rPr>
              <w:t xml:space="preserve"> тип PSF 220, 2x20W</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3.</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т</w:t>
            </w:r>
            <w:r w:rsidR="00F81645" w:rsidRPr="00F66561">
              <w:rPr>
                <w:rFonts w:cs="Arial"/>
                <w:lang w:val="sr-Cyrl-RS"/>
              </w:rPr>
              <w:t>астерск</w:t>
            </w:r>
            <w:r>
              <w:rPr>
                <w:rFonts w:cs="Arial"/>
                <w:lang w:val="sr-Cyrl-RS"/>
              </w:rPr>
              <w:t>е</w:t>
            </w:r>
            <w:r w:rsidR="00F81645" w:rsidRPr="00F66561">
              <w:rPr>
                <w:rFonts w:cs="Arial"/>
                <w:lang w:val="sr-Cyrl-RS"/>
              </w:rPr>
              <w:t xml:space="preserve"> комбинација са сиг. сијалицом тип </w:t>
            </w:r>
            <w:r w:rsidR="00F81645" w:rsidRPr="00F66561">
              <w:rPr>
                <w:rFonts w:cs="Arial"/>
              </w:rPr>
              <w:t>S</w:t>
            </w:r>
            <w:r w:rsidR="00F81645" w:rsidRPr="00F66561">
              <w:rPr>
                <w:rFonts w:cs="Arial"/>
                <w:lang w:val="ru-RU"/>
              </w:rPr>
              <w:t>-1406, 6</w:t>
            </w:r>
            <w:r w:rsidR="00F81645" w:rsidRPr="00F66561">
              <w:rPr>
                <w:rFonts w:cs="Arial"/>
              </w:rPr>
              <w:t>A</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lastRenderedPageBreak/>
              <w:t>4.</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п</w:t>
            </w:r>
            <w:r w:rsidR="00F81645" w:rsidRPr="00F66561">
              <w:rPr>
                <w:rFonts w:cs="Arial"/>
                <w:lang w:val="sr-Cyrl-RS"/>
              </w:rPr>
              <w:t>рекидач</w:t>
            </w:r>
            <w:r>
              <w:rPr>
                <w:rFonts w:cs="Arial"/>
                <w:lang w:val="sr-Cyrl-RS"/>
              </w:rPr>
              <w:t>а</w:t>
            </w:r>
            <w:r w:rsidR="00F81645" w:rsidRPr="00F66561">
              <w:rPr>
                <w:rFonts w:cs="Arial"/>
                <w:lang w:val="sr-Cyrl-RS"/>
              </w:rPr>
              <w:t xml:space="preserve"> тип </w:t>
            </w:r>
            <w:r w:rsidR="00F81645" w:rsidRPr="00F66561">
              <w:rPr>
                <w:rFonts w:cs="Arial"/>
              </w:rPr>
              <w:t>S</w:t>
            </w:r>
            <w:r w:rsidR="00F81645" w:rsidRPr="00F66561">
              <w:rPr>
                <w:rFonts w:cs="Arial"/>
                <w:lang w:val="ru-RU"/>
              </w:rPr>
              <w:t>-1206/1, 16</w:t>
            </w:r>
            <w:r w:rsidR="00F81645" w:rsidRPr="00F66561">
              <w:rPr>
                <w:rFonts w:cs="Arial"/>
              </w:rPr>
              <w:t>A</w:t>
            </w:r>
            <w:r w:rsidR="00F81645" w:rsidRPr="00F66561">
              <w:rPr>
                <w:rFonts w:cs="Arial"/>
                <w:lang w:val="ru-RU"/>
              </w:rPr>
              <w:t xml:space="preserve">  </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5.</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п</w:t>
            </w:r>
            <w:r w:rsidRPr="00F66561">
              <w:rPr>
                <w:rFonts w:cs="Arial"/>
                <w:lang w:val="sr-Cyrl-RS"/>
              </w:rPr>
              <w:t>рекидач</w:t>
            </w:r>
            <w:r>
              <w:rPr>
                <w:rFonts w:cs="Arial"/>
                <w:lang w:val="sr-Cyrl-RS"/>
              </w:rPr>
              <w:t>а</w:t>
            </w:r>
            <w:r w:rsidR="00F81645" w:rsidRPr="00F66561">
              <w:rPr>
                <w:rFonts w:cs="Arial"/>
                <w:lang w:val="sr-Cyrl-RS"/>
              </w:rPr>
              <w:t xml:space="preserve"> тип </w:t>
            </w:r>
            <w:r w:rsidR="00F81645" w:rsidRPr="00F66561">
              <w:rPr>
                <w:rFonts w:cs="Arial"/>
              </w:rPr>
              <w:t>S</w:t>
            </w:r>
            <w:r w:rsidR="00F81645" w:rsidRPr="00F66561">
              <w:rPr>
                <w:rFonts w:cs="Arial"/>
                <w:lang w:val="ru-RU"/>
              </w:rPr>
              <w:t>-1206/2, 16</w:t>
            </w:r>
            <w:r w:rsidR="00F81645" w:rsidRPr="00F66561">
              <w:rPr>
                <w:rFonts w:cs="Arial"/>
              </w:rPr>
              <w:t>A</w:t>
            </w:r>
            <w:r w:rsidR="00F81645" w:rsidRPr="00F66561">
              <w:rPr>
                <w:rFonts w:cs="Arial"/>
                <w:lang w:val="ru-RU"/>
              </w:rPr>
              <w:t xml:space="preserve"> </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6.</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п</w:t>
            </w:r>
            <w:r w:rsidRPr="00F66561">
              <w:rPr>
                <w:rFonts w:cs="Arial"/>
                <w:lang w:val="sr-Cyrl-RS"/>
              </w:rPr>
              <w:t>рекидач</w:t>
            </w:r>
            <w:r>
              <w:rPr>
                <w:rFonts w:cs="Arial"/>
                <w:lang w:val="sr-Cyrl-RS"/>
              </w:rPr>
              <w:t>а</w:t>
            </w:r>
            <w:r w:rsidR="00F81645" w:rsidRPr="00F66561">
              <w:rPr>
                <w:rFonts w:cs="Arial"/>
                <w:lang w:val="sr-Cyrl-RS"/>
              </w:rPr>
              <w:t xml:space="preserve"> тип </w:t>
            </w:r>
            <w:r w:rsidR="00F81645" w:rsidRPr="00F66561">
              <w:rPr>
                <w:rFonts w:cs="Arial"/>
              </w:rPr>
              <w:t>S</w:t>
            </w:r>
            <w:r w:rsidR="00F81645" w:rsidRPr="00F66561">
              <w:rPr>
                <w:rFonts w:cs="Arial"/>
                <w:lang w:val="ru-RU"/>
              </w:rPr>
              <w:t>-4007/</w:t>
            </w:r>
            <w:r w:rsidR="00F81645" w:rsidRPr="00F66561">
              <w:rPr>
                <w:rFonts w:cs="Arial"/>
              </w:rPr>
              <w:t>S</w:t>
            </w:r>
            <w:r w:rsidR="00F81645" w:rsidRPr="00F66561">
              <w:rPr>
                <w:rFonts w:cs="Arial"/>
                <w:lang w:val="ru-RU"/>
              </w:rPr>
              <w:t>-1206-1/1, 6</w:t>
            </w:r>
            <w:r w:rsidR="00F81645" w:rsidRPr="00F66561">
              <w:rPr>
                <w:rFonts w:cs="Arial"/>
              </w:rPr>
              <w:t>A</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7.</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т</w:t>
            </w:r>
            <w:r w:rsidR="00F81645" w:rsidRPr="00F66561">
              <w:rPr>
                <w:rFonts w:cs="Arial"/>
                <w:lang w:val="sr-Cyrl-RS"/>
              </w:rPr>
              <w:t>астерск</w:t>
            </w:r>
            <w:r>
              <w:rPr>
                <w:rFonts w:cs="Arial"/>
                <w:lang w:val="sr-Cyrl-RS"/>
              </w:rPr>
              <w:t>е</w:t>
            </w:r>
            <w:r w:rsidR="00F81645" w:rsidRPr="00F66561">
              <w:rPr>
                <w:rFonts w:cs="Arial"/>
                <w:lang w:val="sr-Cyrl-RS"/>
              </w:rPr>
              <w:t xml:space="preserve"> комбинациј</w:t>
            </w:r>
            <w:r>
              <w:rPr>
                <w:rFonts w:cs="Arial"/>
                <w:lang w:val="sr-Cyrl-RS"/>
              </w:rPr>
              <w:t>е</w:t>
            </w:r>
            <w:r w:rsidR="00F81645" w:rsidRPr="00F66561">
              <w:rPr>
                <w:rFonts w:cs="Arial"/>
                <w:lang w:val="sr-Cyrl-RS"/>
              </w:rPr>
              <w:t xml:space="preserve"> тип </w:t>
            </w:r>
            <w:r w:rsidR="00F81645" w:rsidRPr="00F66561">
              <w:rPr>
                <w:rFonts w:cs="Arial"/>
              </w:rPr>
              <w:t>S</w:t>
            </w:r>
            <w:r w:rsidR="00F81645" w:rsidRPr="00F66561">
              <w:rPr>
                <w:rFonts w:cs="Arial"/>
                <w:lang w:val="ru-RU"/>
              </w:rPr>
              <w:t>-1406</w:t>
            </w:r>
            <w:r w:rsidR="00F81645" w:rsidRPr="00F66561">
              <w:rPr>
                <w:rFonts w:cs="Arial"/>
                <w:lang w:val="sr-Cyrl-RS"/>
              </w:rPr>
              <w:t>/1</w:t>
            </w:r>
            <w:r w:rsidR="00F81645" w:rsidRPr="00F66561">
              <w:rPr>
                <w:rFonts w:cs="Arial"/>
                <w:lang w:val="ru-RU"/>
              </w:rPr>
              <w:t>, 6</w:t>
            </w:r>
            <w:r w:rsidR="00F81645" w:rsidRPr="00F66561">
              <w:rPr>
                <w:rFonts w:cs="Arial"/>
              </w:rPr>
              <w:t>A</w:t>
            </w:r>
            <w:r w:rsidR="00F81645" w:rsidRPr="00F66561">
              <w:rPr>
                <w:rFonts w:cs="Arial"/>
                <w:lang w:val="ru-RU"/>
              </w:rPr>
              <w:t xml:space="preserve">  </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8.</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т</w:t>
            </w:r>
            <w:r w:rsidR="00F81645" w:rsidRPr="00F66561">
              <w:rPr>
                <w:rFonts w:cs="Arial"/>
                <w:lang w:val="sr-Cyrl-RS"/>
              </w:rPr>
              <w:t>руб</w:t>
            </w:r>
            <w:r>
              <w:rPr>
                <w:rFonts w:cs="Arial"/>
                <w:lang w:val="sr-Cyrl-RS"/>
              </w:rPr>
              <w:t>е</w:t>
            </w:r>
            <w:r w:rsidR="00F81645" w:rsidRPr="00F66561">
              <w:rPr>
                <w:rFonts w:cs="Arial"/>
                <w:lang w:val="sr-Cyrl-RS"/>
              </w:rPr>
              <w:t xml:space="preserve"> тип </w:t>
            </w:r>
            <w:r w:rsidR="00F81645" w:rsidRPr="00F66561">
              <w:rPr>
                <w:rFonts w:cs="Arial"/>
              </w:rPr>
              <w:t>S</w:t>
            </w:r>
            <w:r w:rsidR="00F81645" w:rsidRPr="00F66561">
              <w:rPr>
                <w:rFonts w:cs="Arial"/>
                <w:lang w:val="sr-Cyrl-RS"/>
              </w:rPr>
              <w:t>Т</w:t>
            </w:r>
            <w:r w:rsidR="00F81645" w:rsidRPr="00F66561">
              <w:rPr>
                <w:rFonts w:cs="Arial"/>
              </w:rPr>
              <w:t>B</w:t>
            </w:r>
            <w:r w:rsidR="00F81645" w:rsidRPr="00F66561">
              <w:rPr>
                <w:rFonts w:cs="Arial"/>
                <w:lang w:val="ru-RU"/>
              </w:rPr>
              <w:t>-1</w:t>
            </w:r>
            <w:r w:rsidR="00F81645" w:rsidRPr="00F66561">
              <w:rPr>
                <w:rFonts w:cs="Arial"/>
              </w:rPr>
              <w:t>A</w:t>
            </w:r>
            <w:r w:rsidR="00F81645" w:rsidRPr="00F66561">
              <w:rPr>
                <w:rFonts w:cs="Arial"/>
                <w:lang w:val="ru-RU"/>
              </w:rPr>
              <w:t>/4, 0.25</w:t>
            </w:r>
            <w:r w:rsidR="00F81645" w:rsidRPr="00F66561">
              <w:rPr>
                <w:rFonts w:cs="Arial"/>
              </w:rPr>
              <w:t>A</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9.</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 xml:space="preserve">Периодични преглед и испитивање </w:t>
            </w:r>
            <w:r w:rsidR="00F81645" w:rsidRPr="00F66561">
              <w:rPr>
                <w:rFonts w:cs="Arial"/>
                <w:lang w:val="sr-Cyrl-RS"/>
              </w:rPr>
              <w:t xml:space="preserve">Звоно тип </w:t>
            </w:r>
            <w:r w:rsidR="00F81645" w:rsidRPr="00F66561">
              <w:rPr>
                <w:rFonts w:cs="Arial"/>
              </w:rPr>
              <w:t>S</w:t>
            </w:r>
            <w:r w:rsidR="00F81645" w:rsidRPr="00F66561">
              <w:rPr>
                <w:rFonts w:cs="Arial"/>
                <w:lang w:val="ru-RU"/>
              </w:rPr>
              <w:t>-4013/4</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10.</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ф</w:t>
            </w:r>
            <w:r w:rsidR="00F81645" w:rsidRPr="00F66561">
              <w:rPr>
                <w:rFonts w:cs="Arial"/>
                <w:lang w:val="sr-Cyrl-RS"/>
              </w:rPr>
              <w:t>луо светиљк</w:t>
            </w:r>
            <w:r>
              <w:rPr>
                <w:rFonts w:cs="Arial"/>
                <w:lang w:val="sr-Cyrl-RS"/>
              </w:rPr>
              <w:t>е</w:t>
            </w:r>
            <w:r w:rsidR="00F81645" w:rsidRPr="00F66561">
              <w:rPr>
                <w:rFonts w:cs="Arial"/>
                <w:lang w:val="sr-Cyrl-RS"/>
              </w:rPr>
              <w:t xml:space="preserve"> тип </w:t>
            </w:r>
            <w:r w:rsidR="00F81645" w:rsidRPr="00F66561">
              <w:rPr>
                <w:rFonts w:cs="Arial"/>
              </w:rPr>
              <w:t>S</w:t>
            </w:r>
            <w:r w:rsidR="00F81645" w:rsidRPr="00F66561">
              <w:rPr>
                <w:rFonts w:cs="Arial"/>
                <w:lang w:val="ru-RU"/>
              </w:rPr>
              <w:t>-2503/1, 40</w:t>
            </w:r>
            <w:r w:rsidR="00F81645" w:rsidRPr="00F66561">
              <w:rPr>
                <w:rFonts w:cs="Arial"/>
              </w:rPr>
              <w:t>W</w:t>
            </w:r>
            <w:r w:rsidR="00F81645" w:rsidRPr="00F66561">
              <w:rPr>
                <w:rFonts w:cs="Arial"/>
                <w:lang w:val="ru-RU"/>
              </w:rPr>
              <w:t xml:space="preserve">  </w:t>
            </w:r>
          </w:p>
        </w:tc>
        <w:tc>
          <w:tcPr>
            <w:tcW w:w="99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11.</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р</w:t>
            </w:r>
            <w:r w:rsidR="00F81645" w:rsidRPr="00F66561">
              <w:rPr>
                <w:rFonts w:cs="Arial"/>
                <w:lang w:val="sr-Cyrl-RS"/>
              </w:rPr>
              <w:t>азводн</w:t>
            </w:r>
            <w:r>
              <w:rPr>
                <w:rFonts w:cs="Arial"/>
                <w:lang w:val="sr-Cyrl-RS"/>
              </w:rPr>
              <w:t>е</w:t>
            </w:r>
            <w:r w:rsidR="00F81645" w:rsidRPr="00F66561">
              <w:rPr>
                <w:rFonts w:cs="Arial"/>
                <w:lang w:val="sr-Cyrl-RS"/>
              </w:rPr>
              <w:t xml:space="preserve"> кутиј</w:t>
            </w:r>
            <w:r>
              <w:rPr>
                <w:rFonts w:cs="Arial"/>
                <w:lang w:val="sr-Cyrl-RS"/>
              </w:rPr>
              <w:t>е</w:t>
            </w:r>
            <w:r w:rsidR="00F81645" w:rsidRPr="00F66561">
              <w:rPr>
                <w:rFonts w:cs="Arial"/>
                <w:lang w:val="sr-Cyrl-RS"/>
              </w:rPr>
              <w:t xml:space="preserve"> тип 25016.23, 2,5</w:t>
            </w:r>
            <w:r w:rsidR="00F81645" w:rsidRPr="00F66561">
              <w:rPr>
                <w:rFonts w:cs="Arial"/>
              </w:rPr>
              <w:t>mm</w:t>
            </w:r>
            <w:r w:rsidR="00F81645" w:rsidRPr="00F66561">
              <w:rPr>
                <w:rFonts w:cs="Arial"/>
                <w:vertAlign w:val="superscript"/>
                <w:lang w:val="ru-RU"/>
              </w:rPr>
              <w:t>2</w:t>
            </w:r>
            <w:r w:rsidR="00F81645" w:rsidRPr="00F66561">
              <w:rPr>
                <w:rFonts w:cs="Arial"/>
                <w:lang w:val="ru-RU"/>
              </w:rPr>
              <w:t xml:space="preserve">  </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4</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4</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4</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12.</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р</w:t>
            </w:r>
            <w:r w:rsidR="00F81645" w:rsidRPr="00F66561">
              <w:rPr>
                <w:rFonts w:cs="Arial"/>
                <w:lang w:val="sr-Cyrl-RS"/>
              </w:rPr>
              <w:t>азводн</w:t>
            </w:r>
            <w:r>
              <w:rPr>
                <w:rFonts w:cs="Arial"/>
                <w:lang w:val="sr-Cyrl-RS"/>
              </w:rPr>
              <w:t>е</w:t>
            </w:r>
            <w:r w:rsidR="00F81645" w:rsidRPr="00F66561">
              <w:rPr>
                <w:rFonts w:cs="Arial"/>
                <w:lang w:val="sr-Cyrl-RS"/>
              </w:rPr>
              <w:t xml:space="preserve"> кутиј</w:t>
            </w:r>
            <w:r>
              <w:rPr>
                <w:rFonts w:cs="Arial"/>
                <w:lang w:val="sr-Cyrl-RS"/>
              </w:rPr>
              <w:t>е</w:t>
            </w:r>
            <w:r w:rsidR="00F81645" w:rsidRPr="00F66561">
              <w:rPr>
                <w:rFonts w:cs="Arial"/>
                <w:lang w:val="sr-Cyrl-RS"/>
              </w:rPr>
              <w:t xml:space="preserve"> тип 8118/132</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13.</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р</w:t>
            </w:r>
            <w:r w:rsidR="00F81645" w:rsidRPr="00F66561">
              <w:rPr>
                <w:rFonts w:cs="Arial"/>
                <w:lang w:val="sr-Cyrl-RS"/>
              </w:rPr>
              <w:t>азводн</w:t>
            </w:r>
            <w:r>
              <w:rPr>
                <w:rFonts w:cs="Arial"/>
                <w:lang w:val="sr-Cyrl-RS"/>
              </w:rPr>
              <w:t>ог</w:t>
            </w:r>
            <w:r w:rsidR="00F81645" w:rsidRPr="00F66561">
              <w:rPr>
                <w:rFonts w:cs="Arial"/>
                <w:lang w:val="sr-Cyrl-RS"/>
              </w:rPr>
              <w:t xml:space="preserve"> орман</w:t>
            </w:r>
            <w:r>
              <w:rPr>
                <w:rFonts w:cs="Arial"/>
                <w:lang w:val="sr-Cyrl-RS"/>
              </w:rPr>
              <w:t>а</w:t>
            </w:r>
            <w:r w:rsidR="00F81645" w:rsidRPr="00F66561">
              <w:rPr>
                <w:rFonts w:cs="Arial"/>
                <w:lang w:val="sr-Cyrl-RS"/>
              </w:rPr>
              <w:t xml:space="preserve"> тип </w:t>
            </w:r>
            <w:r w:rsidR="00F81645" w:rsidRPr="00F66561">
              <w:rPr>
                <w:rFonts w:cs="Arial"/>
              </w:rPr>
              <w:t>KIN</w:t>
            </w:r>
            <w:r w:rsidR="00F81645" w:rsidRPr="00F66561">
              <w:rPr>
                <w:rFonts w:cs="Arial"/>
                <w:lang w:val="ru-RU"/>
              </w:rPr>
              <w:t>-</w:t>
            </w:r>
            <w:r w:rsidR="00F81645" w:rsidRPr="00F66561">
              <w:rPr>
                <w:rFonts w:cs="Arial"/>
              </w:rPr>
              <w:t>G</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14.</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р</w:t>
            </w:r>
            <w:r w:rsidR="00F81645" w:rsidRPr="00F66561">
              <w:rPr>
                <w:rFonts w:cs="Arial"/>
                <w:lang w:val="sr-Cyrl-RS"/>
              </w:rPr>
              <w:t>азводн</w:t>
            </w:r>
            <w:r>
              <w:rPr>
                <w:rFonts w:cs="Arial"/>
                <w:lang w:val="sr-Cyrl-RS"/>
              </w:rPr>
              <w:t>ог</w:t>
            </w:r>
            <w:r w:rsidR="00F81645" w:rsidRPr="00F66561">
              <w:rPr>
                <w:rFonts w:cs="Arial"/>
                <w:lang w:val="sr-Cyrl-RS"/>
              </w:rPr>
              <w:t xml:space="preserve"> орман</w:t>
            </w:r>
            <w:r>
              <w:rPr>
                <w:rFonts w:cs="Arial"/>
                <w:lang w:val="sr-Cyrl-RS"/>
              </w:rPr>
              <w:t>а</w:t>
            </w:r>
            <w:r w:rsidR="00F81645" w:rsidRPr="00F66561">
              <w:rPr>
                <w:rFonts w:cs="Arial"/>
                <w:lang w:val="sr-Cyrl-RS"/>
              </w:rPr>
              <w:t xml:space="preserve"> тип </w:t>
            </w:r>
            <w:r w:rsidR="00F81645" w:rsidRPr="00F66561">
              <w:rPr>
                <w:rFonts w:cs="Arial"/>
              </w:rPr>
              <w:t>R</w:t>
            </w:r>
            <w:r w:rsidR="00F81645" w:rsidRPr="00F66561">
              <w:rPr>
                <w:rFonts w:cs="Arial"/>
                <w:lang w:val="ru-RU"/>
              </w:rPr>
              <w:t>3002-3003/</w:t>
            </w:r>
            <w:r w:rsidR="00F81645" w:rsidRPr="00F66561">
              <w:rPr>
                <w:rFonts w:cs="Arial"/>
              </w:rPr>
              <w:t>II</w:t>
            </w:r>
            <w:r w:rsidR="00F81645" w:rsidRPr="00F66561">
              <w:rPr>
                <w:rFonts w:cs="Arial"/>
                <w:lang w:val="ru-RU"/>
              </w:rPr>
              <w:t>, 40</w:t>
            </w:r>
            <w:r w:rsidR="00F81645" w:rsidRPr="00F66561">
              <w:rPr>
                <w:rFonts w:cs="Arial"/>
              </w:rPr>
              <w:t>A</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4</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4</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4</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15.</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т</w:t>
            </w:r>
            <w:r w:rsidR="00F81645" w:rsidRPr="00F66561">
              <w:rPr>
                <w:rFonts w:cs="Arial"/>
                <w:lang w:val="sr-Cyrl-RS"/>
              </w:rPr>
              <w:t>астерск</w:t>
            </w:r>
            <w:r>
              <w:rPr>
                <w:rFonts w:cs="Arial"/>
                <w:lang w:val="sr-Cyrl-RS"/>
              </w:rPr>
              <w:t>е</w:t>
            </w:r>
            <w:r w:rsidR="00F81645" w:rsidRPr="00F66561">
              <w:rPr>
                <w:rFonts w:cs="Arial"/>
                <w:lang w:val="sr-Cyrl-RS"/>
              </w:rPr>
              <w:t xml:space="preserve"> комбинациј</w:t>
            </w:r>
            <w:r>
              <w:rPr>
                <w:rFonts w:cs="Arial"/>
                <w:lang w:val="sr-Cyrl-RS"/>
              </w:rPr>
              <w:t>е</w:t>
            </w:r>
            <w:r w:rsidR="00F81645" w:rsidRPr="00F66561">
              <w:rPr>
                <w:rFonts w:cs="Arial"/>
                <w:lang w:val="sr-Cyrl-RS"/>
              </w:rPr>
              <w:t xml:space="preserve"> тип </w:t>
            </w:r>
            <w:r w:rsidR="00F81645" w:rsidRPr="00F66561">
              <w:rPr>
                <w:rFonts w:cs="Arial"/>
              </w:rPr>
              <w:t>S</w:t>
            </w:r>
            <w:r w:rsidR="00F81645" w:rsidRPr="00F66561">
              <w:rPr>
                <w:rFonts w:cs="Arial"/>
                <w:lang w:val="ru-RU"/>
              </w:rPr>
              <w:t>-1406</w:t>
            </w:r>
            <w:r w:rsidR="00F81645" w:rsidRPr="00F66561">
              <w:rPr>
                <w:rFonts w:cs="Arial"/>
                <w:lang w:val="sr-Cyrl-RS"/>
              </w:rPr>
              <w:t>/1</w:t>
            </w:r>
            <w:r w:rsidR="00F81645" w:rsidRPr="00F66561">
              <w:rPr>
                <w:rFonts w:cs="Arial"/>
                <w:lang w:val="ru-RU"/>
              </w:rPr>
              <w:t>, 6</w:t>
            </w:r>
            <w:r w:rsidR="00F81645" w:rsidRPr="00F66561">
              <w:rPr>
                <w:rFonts w:cs="Arial"/>
              </w:rPr>
              <w:t>A</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16.</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б</w:t>
            </w:r>
            <w:r w:rsidR="00F81645" w:rsidRPr="00F66561">
              <w:rPr>
                <w:rFonts w:cs="Arial"/>
                <w:lang w:val="sr-Cyrl-RS"/>
              </w:rPr>
              <w:t>родск</w:t>
            </w:r>
            <w:r>
              <w:rPr>
                <w:rFonts w:cs="Arial"/>
                <w:lang w:val="sr-Cyrl-RS"/>
              </w:rPr>
              <w:t>е</w:t>
            </w:r>
            <w:r w:rsidR="00F81645" w:rsidRPr="00F66561">
              <w:rPr>
                <w:rFonts w:cs="Arial"/>
                <w:lang w:val="sr-Cyrl-RS"/>
              </w:rPr>
              <w:t xml:space="preserve"> светиљк</w:t>
            </w:r>
            <w:r>
              <w:rPr>
                <w:rFonts w:cs="Arial"/>
                <w:lang w:val="sr-Cyrl-RS"/>
              </w:rPr>
              <w:t>е</w:t>
            </w:r>
            <w:r w:rsidR="00F81645" w:rsidRPr="00F66561">
              <w:rPr>
                <w:rFonts w:cs="Arial"/>
                <w:lang w:val="sr-Cyrl-RS"/>
              </w:rPr>
              <w:t xml:space="preserve">  0403.24/1</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16</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16</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16</w:t>
            </w:r>
          </w:p>
        </w:tc>
      </w:tr>
      <w:tr w:rsidR="00F81645" w:rsidRPr="00F66561" w:rsidTr="00F66561">
        <w:tc>
          <w:tcPr>
            <w:tcW w:w="758" w:type="dxa"/>
            <w:tcBorders>
              <w:bottom w:val="single" w:sz="4" w:space="0" w:color="000000"/>
            </w:tcBorders>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17.</w:t>
            </w:r>
          </w:p>
        </w:tc>
        <w:tc>
          <w:tcPr>
            <w:tcW w:w="3461" w:type="dxa"/>
          </w:tcPr>
          <w:p w:rsidR="00F81645" w:rsidRPr="00F66561" w:rsidRDefault="00F66561" w:rsidP="00F66561">
            <w:pPr>
              <w:tabs>
                <w:tab w:val="right" w:pos="567"/>
              </w:tabs>
              <w:spacing w:before="0"/>
              <w:rPr>
                <w:rFonts w:cs="Arial"/>
                <w:lang w:val="sr-Cyrl-RS"/>
              </w:rPr>
            </w:pPr>
            <w:r>
              <w:rPr>
                <w:rFonts w:cs="Arial"/>
                <w:lang w:val="sr-Cyrl-RS"/>
              </w:rPr>
              <w:t>Периодични преглед и испитивање е</w:t>
            </w:r>
            <w:r w:rsidR="00F81645" w:rsidRPr="00F66561">
              <w:rPr>
                <w:rFonts w:cs="Arial"/>
                <w:lang w:val="sr-Cyrl-RS"/>
              </w:rPr>
              <w:t>лектричн</w:t>
            </w:r>
            <w:r>
              <w:rPr>
                <w:rFonts w:cs="Arial"/>
                <w:lang w:val="sr-Cyrl-RS"/>
              </w:rPr>
              <w:t>е</w:t>
            </w:r>
            <w:r w:rsidR="00F81645" w:rsidRPr="00F66561">
              <w:rPr>
                <w:rFonts w:cs="Arial"/>
                <w:lang w:val="sr-Cyrl-RS"/>
              </w:rPr>
              <w:t xml:space="preserve"> инсталациј</w:t>
            </w:r>
            <w:r>
              <w:rPr>
                <w:rFonts w:cs="Arial"/>
                <w:lang w:val="sr-Cyrl-RS"/>
              </w:rPr>
              <w:t>е</w:t>
            </w:r>
            <w:r w:rsidR="00F81645" w:rsidRPr="00F66561">
              <w:rPr>
                <w:rFonts w:cs="Arial"/>
                <w:lang w:val="sr-Cyrl-RS"/>
              </w:rPr>
              <w:t xml:space="preserve"> ниског напона</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81645" w:rsidRPr="00F66561" w:rsidTr="00F66561">
        <w:tc>
          <w:tcPr>
            <w:tcW w:w="758" w:type="dxa"/>
            <w:tcBorders>
              <w:bottom w:val="nil"/>
            </w:tcBorders>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18.</w:t>
            </w:r>
          </w:p>
        </w:tc>
        <w:tc>
          <w:tcPr>
            <w:tcW w:w="3461" w:type="dxa"/>
          </w:tcPr>
          <w:p w:rsidR="00F81645" w:rsidRPr="00F66561" w:rsidRDefault="00F66561" w:rsidP="00F66561">
            <w:pPr>
              <w:tabs>
                <w:tab w:val="left" w:pos="567"/>
              </w:tabs>
              <w:spacing w:before="0"/>
              <w:rPr>
                <w:rFonts w:cs="Arial"/>
                <w:lang w:val="sr-Cyrl-RS"/>
              </w:rPr>
            </w:pPr>
            <w:r>
              <w:rPr>
                <w:rFonts w:cs="Arial"/>
                <w:lang w:val="sr-Cyrl-RS"/>
              </w:rPr>
              <w:t>Периодични преглед и испитивање и</w:t>
            </w:r>
            <w:r w:rsidR="00F81645" w:rsidRPr="00F66561">
              <w:rPr>
                <w:rFonts w:cs="Arial"/>
                <w:lang w:val="sr-Cyrl-RS"/>
              </w:rPr>
              <w:t>нсталациј</w:t>
            </w:r>
            <w:r>
              <w:rPr>
                <w:rFonts w:cs="Arial"/>
                <w:lang w:val="sr-Cyrl-RS"/>
              </w:rPr>
              <w:t>е</w:t>
            </w:r>
            <w:r w:rsidR="00F81645" w:rsidRPr="00F66561">
              <w:rPr>
                <w:rFonts w:cs="Arial"/>
                <w:lang w:val="sr-Cyrl-RS"/>
              </w:rPr>
              <w:t xml:space="preserve"> уземљења у функцији заштите од статичког електрицитета</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7"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r>
      <w:tr w:rsidR="00F66561" w:rsidRPr="00F66561" w:rsidTr="00F66561">
        <w:tc>
          <w:tcPr>
            <w:tcW w:w="758" w:type="dxa"/>
            <w:vAlign w:val="center"/>
          </w:tcPr>
          <w:p w:rsidR="00F66561" w:rsidRPr="00F66561" w:rsidRDefault="00F66561" w:rsidP="00F66561">
            <w:pPr>
              <w:tabs>
                <w:tab w:val="right" w:pos="567"/>
              </w:tabs>
              <w:spacing w:before="0"/>
              <w:jc w:val="center"/>
              <w:rPr>
                <w:rFonts w:cs="Arial"/>
                <w:lang w:val="sr-Cyrl-RS"/>
              </w:rPr>
            </w:pPr>
          </w:p>
        </w:tc>
        <w:tc>
          <w:tcPr>
            <w:tcW w:w="3461" w:type="dxa"/>
          </w:tcPr>
          <w:p w:rsidR="00F66561" w:rsidRPr="00F66561" w:rsidRDefault="00F66561" w:rsidP="00F66561">
            <w:pPr>
              <w:tabs>
                <w:tab w:val="left" w:pos="567"/>
              </w:tabs>
              <w:spacing w:before="0"/>
              <w:jc w:val="center"/>
              <w:rPr>
                <w:rFonts w:cs="Arial"/>
                <w:b/>
                <w:lang w:val="sr-Cyrl-RS"/>
              </w:rPr>
            </w:pPr>
            <w:r w:rsidRPr="00F66561">
              <w:rPr>
                <w:rFonts w:cs="Arial"/>
                <w:b/>
                <w:lang w:val="sr-Cyrl-RS"/>
              </w:rPr>
              <w:t>Евентуално заменљиви делови</w:t>
            </w:r>
          </w:p>
        </w:tc>
        <w:tc>
          <w:tcPr>
            <w:tcW w:w="992" w:type="dxa"/>
            <w:vAlign w:val="center"/>
          </w:tcPr>
          <w:p w:rsidR="00F66561" w:rsidRPr="00F66561" w:rsidRDefault="00F66561" w:rsidP="00F66561">
            <w:pPr>
              <w:spacing w:before="0"/>
              <w:jc w:val="center"/>
              <w:rPr>
                <w:rFonts w:cs="Arial"/>
                <w:lang w:val="sr-Cyrl-RS"/>
              </w:rPr>
            </w:pPr>
          </w:p>
        </w:tc>
        <w:tc>
          <w:tcPr>
            <w:tcW w:w="1452" w:type="dxa"/>
            <w:vAlign w:val="center"/>
          </w:tcPr>
          <w:p w:rsidR="00F66561" w:rsidRPr="00F66561" w:rsidRDefault="00F66561" w:rsidP="00F66561">
            <w:pPr>
              <w:tabs>
                <w:tab w:val="right" w:pos="567"/>
              </w:tabs>
              <w:spacing w:before="0"/>
              <w:jc w:val="center"/>
              <w:rPr>
                <w:rFonts w:cs="Arial"/>
                <w:lang w:val="sr-Cyrl-RS"/>
              </w:rPr>
            </w:pPr>
          </w:p>
        </w:tc>
        <w:tc>
          <w:tcPr>
            <w:tcW w:w="1418" w:type="dxa"/>
            <w:vAlign w:val="center"/>
          </w:tcPr>
          <w:p w:rsidR="00F66561" w:rsidRPr="00F66561" w:rsidRDefault="00F66561" w:rsidP="00F66561">
            <w:pPr>
              <w:tabs>
                <w:tab w:val="right" w:pos="567"/>
              </w:tabs>
              <w:spacing w:before="0"/>
              <w:jc w:val="center"/>
              <w:rPr>
                <w:rFonts w:cs="Arial"/>
                <w:lang w:val="sr-Latn-RS"/>
              </w:rPr>
            </w:pPr>
          </w:p>
        </w:tc>
        <w:tc>
          <w:tcPr>
            <w:tcW w:w="1417" w:type="dxa"/>
            <w:vAlign w:val="center"/>
          </w:tcPr>
          <w:p w:rsidR="00F66561" w:rsidRPr="00F66561" w:rsidRDefault="00F66561" w:rsidP="00F66561">
            <w:pPr>
              <w:tabs>
                <w:tab w:val="right" w:pos="567"/>
              </w:tabs>
              <w:spacing w:before="0"/>
              <w:jc w:val="center"/>
              <w:rPr>
                <w:rFonts w:cs="Arial"/>
                <w:lang w:val="sr-Latn-RS"/>
              </w:rPr>
            </w:pP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19.</w:t>
            </w:r>
          </w:p>
        </w:tc>
        <w:tc>
          <w:tcPr>
            <w:tcW w:w="3461" w:type="dxa"/>
          </w:tcPr>
          <w:p w:rsidR="00F81645" w:rsidRPr="00F66561" w:rsidRDefault="00F81645" w:rsidP="00F66561">
            <w:pPr>
              <w:tabs>
                <w:tab w:val="left" w:pos="567"/>
              </w:tabs>
              <w:spacing w:before="0"/>
              <w:rPr>
                <w:rFonts w:cs="Arial"/>
                <w:lang w:val="sr-Cyrl-RS"/>
              </w:rPr>
            </w:pPr>
            <w:r w:rsidRPr="00F66561">
              <w:rPr>
                <w:rFonts w:cs="Arial"/>
                <w:lang w:val="sr-Cyrl-RS"/>
              </w:rPr>
              <w:t xml:space="preserve">Флуо светиљка тип </w:t>
            </w:r>
            <w:r w:rsidRPr="00F66561">
              <w:rPr>
                <w:rFonts w:cs="Arial"/>
              </w:rPr>
              <w:t>PSF</w:t>
            </w:r>
            <w:r w:rsidRPr="00F66561">
              <w:rPr>
                <w:rFonts w:cs="Arial"/>
                <w:lang w:val="ru-RU"/>
              </w:rPr>
              <w:t xml:space="preserve"> 220, 2</w:t>
            </w:r>
            <w:r w:rsidRPr="00F66561">
              <w:rPr>
                <w:rFonts w:cs="Arial"/>
              </w:rPr>
              <w:t>x</w:t>
            </w:r>
            <w:r w:rsidRPr="00F66561">
              <w:rPr>
                <w:rFonts w:cs="Arial"/>
                <w:lang w:val="ru-RU"/>
              </w:rPr>
              <w:t>20</w:t>
            </w:r>
            <w:r w:rsidRPr="00F66561">
              <w:rPr>
                <w:rFonts w:cs="Arial"/>
              </w:rPr>
              <w:t>W</w:t>
            </w:r>
            <w:r w:rsidR="00F66561">
              <w:rPr>
                <w:rFonts w:cs="Arial"/>
                <w:lang w:val="sr-Cyrl-RS"/>
              </w:rPr>
              <w:t>, или одговарајућа</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3</w:t>
            </w:r>
          </w:p>
        </w:tc>
        <w:tc>
          <w:tcPr>
            <w:tcW w:w="1418" w:type="dxa"/>
            <w:vAlign w:val="center"/>
          </w:tcPr>
          <w:p w:rsidR="00F81645" w:rsidRPr="00F66561" w:rsidRDefault="00F81645" w:rsidP="00F66561">
            <w:pPr>
              <w:tabs>
                <w:tab w:val="right" w:pos="567"/>
              </w:tabs>
              <w:spacing w:before="0"/>
              <w:jc w:val="center"/>
              <w:rPr>
                <w:rFonts w:cs="Arial"/>
                <w:lang w:val="sr-Latn-RS"/>
              </w:rPr>
            </w:pPr>
            <w:r w:rsidRPr="00F66561">
              <w:rPr>
                <w:rFonts w:cs="Arial"/>
                <w:lang w:val="sr-Latn-RS"/>
              </w:rPr>
              <w:t>0</w:t>
            </w:r>
          </w:p>
        </w:tc>
        <w:tc>
          <w:tcPr>
            <w:tcW w:w="1417" w:type="dxa"/>
            <w:vAlign w:val="center"/>
          </w:tcPr>
          <w:p w:rsidR="00F81645" w:rsidRPr="00F66561" w:rsidRDefault="00F81645" w:rsidP="00F66561">
            <w:pPr>
              <w:tabs>
                <w:tab w:val="right" w:pos="567"/>
              </w:tabs>
              <w:spacing w:before="0"/>
              <w:jc w:val="center"/>
              <w:rPr>
                <w:rFonts w:cs="Arial"/>
                <w:lang w:val="sr-Latn-RS"/>
              </w:rPr>
            </w:pPr>
            <w:r w:rsidRPr="00F66561">
              <w:rPr>
                <w:rFonts w:cs="Arial"/>
                <w:lang w:val="sr-Latn-RS"/>
              </w:rPr>
              <w:t>0</w:t>
            </w:r>
          </w:p>
        </w:tc>
      </w:tr>
      <w:tr w:rsidR="00F81645" w:rsidRPr="00F66561" w:rsidTr="00F66561">
        <w:tc>
          <w:tcPr>
            <w:tcW w:w="758"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20.</w:t>
            </w:r>
          </w:p>
        </w:tc>
        <w:tc>
          <w:tcPr>
            <w:tcW w:w="3461" w:type="dxa"/>
          </w:tcPr>
          <w:p w:rsidR="00F81645" w:rsidRPr="00F66561" w:rsidRDefault="00F81645" w:rsidP="00F66561">
            <w:pPr>
              <w:tabs>
                <w:tab w:val="left" w:pos="567"/>
              </w:tabs>
              <w:spacing w:before="0"/>
              <w:rPr>
                <w:rFonts w:cs="Arial"/>
                <w:lang w:val="sr-Cyrl-RS"/>
              </w:rPr>
            </w:pPr>
            <w:r w:rsidRPr="00F66561">
              <w:rPr>
                <w:rFonts w:cs="Arial"/>
                <w:lang w:val="sr-Cyrl-RS"/>
              </w:rPr>
              <w:t xml:space="preserve">Тастерска комбинација са сиг. сијалицом тип </w:t>
            </w:r>
            <w:r w:rsidRPr="00F66561">
              <w:rPr>
                <w:rFonts w:cs="Arial"/>
              </w:rPr>
              <w:t>S</w:t>
            </w:r>
            <w:r w:rsidRPr="00F66561">
              <w:rPr>
                <w:rFonts w:cs="Arial"/>
                <w:lang w:val="ru-RU"/>
              </w:rPr>
              <w:t>-1406, 6</w:t>
            </w:r>
            <w:r w:rsidRPr="00F66561">
              <w:rPr>
                <w:rFonts w:cs="Arial"/>
              </w:rPr>
              <w:t>A</w:t>
            </w:r>
            <w:r w:rsidR="00F66561">
              <w:rPr>
                <w:rFonts w:cs="Arial"/>
                <w:lang w:val="sr-Cyrl-RS"/>
              </w:rPr>
              <w:t>, или одговарајућа</w:t>
            </w:r>
          </w:p>
        </w:tc>
        <w:tc>
          <w:tcPr>
            <w:tcW w:w="992" w:type="dxa"/>
            <w:vAlign w:val="center"/>
          </w:tcPr>
          <w:p w:rsidR="00F81645" w:rsidRPr="00F66561" w:rsidRDefault="00F81645" w:rsidP="00F66561">
            <w:pPr>
              <w:spacing w:before="0"/>
              <w:jc w:val="center"/>
              <w:rPr>
                <w:rFonts w:cs="Arial"/>
              </w:rPr>
            </w:pPr>
            <w:r w:rsidRPr="00F66561">
              <w:rPr>
                <w:rFonts w:cs="Arial"/>
                <w:lang w:val="sr-Cyrl-RS"/>
              </w:rPr>
              <w:t>ком</w:t>
            </w:r>
          </w:p>
        </w:tc>
        <w:tc>
          <w:tcPr>
            <w:tcW w:w="1452" w:type="dxa"/>
            <w:vAlign w:val="center"/>
          </w:tcPr>
          <w:p w:rsidR="00F81645" w:rsidRPr="00F66561" w:rsidRDefault="00F81645" w:rsidP="00F66561">
            <w:pPr>
              <w:tabs>
                <w:tab w:val="right" w:pos="567"/>
              </w:tabs>
              <w:spacing w:before="0"/>
              <w:jc w:val="center"/>
              <w:rPr>
                <w:rFonts w:cs="Arial"/>
                <w:lang w:val="sr-Cyrl-RS"/>
              </w:rPr>
            </w:pPr>
            <w:r w:rsidRPr="00F66561">
              <w:rPr>
                <w:rFonts w:cs="Arial"/>
                <w:lang w:val="sr-Cyrl-RS"/>
              </w:rPr>
              <w:t>2</w:t>
            </w:r>
          </w:p>
        </w:tc>
        <w:tc>
          <w:tcPr>
            <w:tcW w:w="1418" w:type="dxa"/>
            <w:vAlign w:val="center"/>
          </w:tcPr>
          <w:p w:rsidR="00F81645" w:rsidRPr="00F66561" w:rsidRDefault="00F81645" w:rsidP="00F66561">
            <w:pPr>
              <w:tabs>
                <w:tab w:val="right" w:pos="567"/>
              </w:tabs>
              <w:spacing w:before="0"/>
              <w:jc w:val="center"/>
              <w:rPr>
                <w:rFonts w:cs="Arial"/>
                <w:lang w:val="sr-Latn-RS"/>
              </w:rPr>
            </w:pPr>
            <w:r w:rsidRPr="00F66561">
              <w:rPr>
                <w:rFonts w:cs="Arial"/>
                <w:lang w:val="sr-Latn-RS"/>
              </w:rPr>
              <w:t>0</w:t>
            </w:r>
          </w:p>
        </w:tc>
        <w:tc>
          <w:tcPr>
            <w:tcW w:w="1417" w:type="dxa"/>
            <w:vAlign w:val="center"/>
          </w:tcPr>
          <w:p w:rsidR="00F81645" w:rsidRPr="00F66561" w:rsidRDefault="00F81645" w:rsidP="00F66561">
            <w:pPr>
              <w:tabs>
                <w:tab w:val="right" w:pos="567"/>
              </w:tabs>
              <w:spacing w:before="0"/>
              <w:jc w:val="center"/>
              <w:rPr>
                <w:rFonts w:cs="Arial"/>
                <w:lang w:val="sr-Latn-RS"/>
              </w:rPr>
            </w:pPr>
            <w:r w:rsidRPr="00F66561">
              <w:rPr>
                <w:rFonts w:cs="Arial"/>
                <w:lang w:val="sr-Latn-RS"/>
              </w:rPr>
              <w:t>0</w:t>
            </w:r>
          </w:p>
        </w:tc>
      </w:tr>
    </w:tbl>
    <w:p w:rsidR="00C41CA0" w:rsidRDefault="00C41CA0" w:rsidP="00673BE1">
      <w:pPr>
        <w:spacing w:before="0"/>
        <w:jc w:val="left"/>
        <w:rPr>
          <w:rFonts w:cs="Arial"/>
          <w:lang w:val="sr-Cyrl-CS" w:eastAsia="hr-HR"/>
        </w:rPr>
      </w:pPr>
    </w:p>
    <w:tbl>
      <w:tblPr>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8"/>
        <w:gridCol w:w="3461"/>
        <w:gridCol w:w="992"/>
        <w:gridCol w:w="1452"/>
        <w:gridCol w:w="1418"/>
        <w:gridCol w:w="1417"/>
      </w:tblGrid>
      <w:tr w:rsidR="004E1E50" w:rsidRPr="00F66561" w:rsidTr="007C3301">
        <w:tc>
          <w:tcPr>
            <w:tcW w:w="758" w:type="dxa"/>
            <w:vAlign w:val="center"/>
          </w:tcPr>
          <w:p w:rsidR="004E1E50" w:rsidRPr="00F66561" w:rsidRDefault="004E1E50" w:rsidP="007C3301">
            <w:pPr>
              <w:tabs>
                <w:tab w:val="right" w:pos="567"/>
              </w:tabs>
              <w:spacing w:before="0"/>
              <w:jc w:val="center"/>
              <w:rPr>
                <w:rFonts w:cs="Arial"/>
                <w:lang w:val="sr-Cyrl-RS"/>
              </w:rPr>
            </w:pPr>
            <w:r w:rsidRPr="00F66561">
              <w:rPr>
                <w:rFonts w:cs="Arial"/>
                <w:lang w:val="sr-Cyrl-RS"/>
              </w:rPr>
              <w:lastRenderedPageBreak/>
              <w:t>21.</w:t>
            </w:r>
          </w:p>
        </w:tc>
        <w:tc>
          <w:tcPr>
            <w:tcW w:w="3461" w:type="dxa"/>
          </w:tcPr>
          <w:p w:rsidR="004E1E50" w:rsidRPr="00F66561" w:rsidRDefault="004E1E50" w:rsidP="007C3301">
            <w:pPr>
              <w:tabs>
                <w:tab w:val="left" w:pos="567"/>
              </w:tabs>
              <w:spacing w:before="0"/>
              <w:rPr>
                <w:rFonts w:cs="Arial"/>
                <w:lang w:val="sr-Cyrl-RS"/>
              </w:rPr>
            </w:pPr>
            <w:r w:rsidRPr="00F66561">
              <w:rPr>
                <w:rFonts w:cs="Arial"/>
                <w:lang w:val="sr-Cyrl-RS"/>
              </w:rPr>
              <w:t xml:space="preserve">Прекидач тип </w:t>
            </w:r>
            <w:r w:rsidRPr="00F66561">
              <w:rPr>
                <w:rFonts w:cs="Arial"/>
              </w:rPr>
              <w:t>S</w:t>
            </w:r>
            <w:r w:rsidRPr="00F66561">
              <w:rPr>
                <w:rFonts w:cs="Arial"/>
                <w:lang w:val="ru-RU"/>
              </w:rPr>
              <w:t>-1206/1, 16</w:t>
            </w:r>
            <w:r w:rsidRPr="00F66561">
              <w:rPr>
                <w:rFonts w:cs="Arial"/>
              </w:rPr>
              <w:t>A</w:t>
            </w:r>
            <w:r>
              <w:rPr>
                <w:rFonts w:cs="Arial"/>
                <w:lang w:val="sr-Cyrl-RS"/>
              </w:rPr>
              <w:t>, или одговарајући</w:t>
            </w:r>
          </w:p>
        </w:tc>
        <w:tc>
          <w:tcPr>
            <w:tcW w:w="992" w:type="dxa"/>
            <w:vAlign w:val="center"/>
          </w:tcPr>
          <w:p w:rsidR="004E1E50" w:rsidRPr="00F66561" w:rsidRDefault="004E1E50" w:rsidP="007C3301">
            <w:pPr>
              <w:spacing w:before="0"/>
              <w:jc w:val="center"/>
              <w:rPr>
                <w:rFonts w:cs="Arial"/>
              </w:rPr>
            </w:pPr>
            <w:r w:rsidRPr="00F66561">
              <w:rPr>
                <w:rFonts w:cs="Arial"/>
                <w:lang w:val="sr-Cyrl-RS"/>
              </w:rPr>
              <w:t>ком</w:t>
            </w:r>
          </w:p>
        </w:tc>
        <w:tc>
          <w:tcPr>
            <w:tcW w:w="1452" w:type="dxa"/>
            <w:vAlign w:val="center"/>
          </w:tcPr>
          <w:p w:rsidR="004E1E50" w:rsidRPr="00F66561" w:rsidRDefault="004E1E50" w:rsidP="007C3301">
            <w:pPr>
              <w:tabs>
                <w:tab w:val="right" w:pos="567"/>
              </w:tabs>
              <w:spacing w:before="0"/>
              <w:jc w:val="center"/>
              <w:rPr>
                <w:rFonts w:cs="Arial"/>
                <w:lang w:val="sr-Cyrl-RS"/>
              </w:rPr>
            </w:pPr>
            <w:r w:rsidRPr="00F66561">
              <w:rPr>
                <w:rFonts w:cs="Arial"/>
                <w:lang w:val="sr-Cyrl-RS"/>
              </w:rPr>
              <w:t>2</w:t>
            </w:r>
          </w:p>
        </w:tc>
        <w:tc>
          <w:tcPr>
            <w:tcW w:w="1418" w:type="dxa"/>
            <w:vAlign w:val="center"/>
          </w:tcPr>
          <w:p w:rsidR="004E1E50" w:rsidRPr="00F66561" w:rsidRDefault="004E1E50" w:rsidP="007C3301">
            <w:pPr>
              <w:tabs>
                <w:tab w:val="right" w:pos="567"/>
              </w:tabs>
              <w:spacing w:before="0"/>
              <w:jc w:val="center"/>
              <w:rPr>
                <w:rFonts w:cs="Arial"/>
                <w:lang w:val="sr-Latn-RS"/>
              </w:rPr>
            </w:pPr>
            <w:r w:rsidRPr="00F66561">
              <w:rPr>
                <w:rFonts w:cs="Arial"/>
                <w:lang w:val="sr-Latn-RS"/>
              </w:rPr>
              <w:t>0</w:t>
            </w:r>
          </w:p>
        </w:tc>
        <w:tc>
          <w:tcPr>
            <w:tcW w:w="1417" w:type="dxa"/>
            <w:vAlign w:val="center"/>
          </w:tcPr>
          <w:p w:rsidR="004E1E50" w:rsidRPr="00F66561" w:rsidRDefault="004E1E50" w:rsidP="007C3301">
            <w:pPr>
              <w:tabs>
                <w:tab w:val="right" w:pos="567"/>
              </w:tabs>
              <w:spacing w:before="0"/>
              <w:jc w:val="center"/>
              <w:rPr>
                <w:rFonts w:cs="Arial"/>
                <w:lang w:val="sr-Latn-RS"/>
              </w:rPr>
            </w:pPr>
            <w:r w:rsidRPr="00F66561">
              <w:rPr>
                <w:rFonts w:cs="Arial"/>
                <w:lang w:val="sr-Latn-RS"/>
              </w:rPr>
              <w:t>0</w:t>
            </w:r>
          </w:p>
        </w:tc>
      </w:tr>
    </w:tbl>
    <w:p w:rsidR="004E1E50" w:rsidRPr="00915080" w:rsidRDefault="004E1E50" w:rsidP="00673BE1">
      <w:pPr>
        <w:spacing w:before="0"/>
        <w:jc w:val="left"/>
        <w:rPr>
          <w:rFonts w:cs="Arial"/>
          <w:lang w:val="sr-Cyrl-CS" w:eastAsia="hr-HR"/>
        </w:rPr>
      </w:pPr>
    </w:p>
    <w:p w:rsidR="00C41CA0" w:rsidRPr="00C42A92" w:rsidRDefault="000628D0" w:rsidP="00C42A92">
      <w:pPr>
        <w:pStyle w:val="Heading10"/>
        <w:spacing w:before="0"/>
        <w:ind w:left="0" w:firstLine="0"/>
        <w:jc w:val="both"/>
        <w:rPr>
          <w:rFonts w:cs="Arial"/>
          <w:lang w:val="sr-Cyrl-RS"/>
        </w:rPr>
      </w:pPr>
      <w:r w:rsidRPr="00E47C2E">
        <w:rPr>
          <w:rFonts w:cs="Arial"/>
        </w:rPr>
        <w:t>3.</w:t>
      </w:r>
      <w:r w:rsidR="00F80D0E">
        <w:rPr>
          <w:rFonts w:cs="Arial"/>
          <w:lang w:val="sr-Cyrl-RS"/>
        </w:rPr>
        <w:t>2</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C42A92" w:rsidRPr="0029189E" w:rsidRDefault="00715FD8" w:rsidP="00C42A92">
      <w:pPr>
        <w:rPr>
          <w:lang w:val="sr-Cyrl-RS" w:eastAsia="ar-SA"/>
        </w:rPr>
      </w:pPr>
      <w:r w:rsidRPr="00715FD8">
        <w:rPr>
          <w:rFonts w:eastAsia="Calibri" w:cs="Arial"/>
          <w:bCs/>
          <w:lang w:val="sr-Latn-RS"/>
        </w:rPr>
        <w:t>Изaбрaни пoнуђa</w:t>
      </w:r>
      <w:r w:rsidRPr="00715FD8">
        <w:rPr>
          <w:rFonts w:eastAsia="Calibri" w:cs="Arial"/>
          <w:bCs/>
          <w:lang w:val="sr-Cyrl-RS"/>
        </w:rPr>
        <w:t xml:space="preserve">ч </w:t>
      </w:r>
      <w:bookmarkStart w:id="21" w:name="_Toc441651542"/>
      <w:bookmarkStart w:id="22" w:name="_Toc442559880"/>
      <w:r w:rsidR="00C42A92">
        <w:rPr>
          <w:rFonts w:cs="Arial"/>
          <w:bCs/>
          <w:lang w:val="sr-Cyrl-RS" w:eastAsia="zh-CN"/>
        </w:rPr>
        <w:t>вршиће услугу два пута годишње (јануар и јул) и то 2019., 2020. и 2021. године.</w:t>
      </w:r>
    </w:p>
    <w:p w:rsidR="00C41CA0" w:rsidRPr="00915080" w:rsidRDefault="00C41CA0" w:rsidP="00673BE1">
      <w:pPr>
        <w:spacing w:before="0"/>
        <w:rPr>
          <w:rFonts w:eastAsia="Calibri" w:cs="Arial"/>
          <w:bCs/>
          <w:lang w:val="sr-Cyrl-RS"/>
        </w:rPr>
      </w:pPr>
    </w:p>
    <w:p w:rsidR="00DB369C" w:rsidRDefault="00781B02" w:rsidP="00673BE1">
      <w:pPr>
        <w:pStyle w:val="Heading10"/>
        <w:spacing w:before="0"/>
        <w:rPr>
          <w:rFonts w:cs="Arial"/>
          <w:lang w:val="sr-Cyrl-RS"/>
        </w:rPr>
      </w:pPr>
      <w:r w:rsidRPr="00220BEA">
        <w:rPr>
          <w:rFonts w:cs="Arial"/>
        </w:rPr>
        <w:t>3.</w:t>
      </w:r>
      <w:r w:rsidR="00F80D0E">
        <w:rPr>
          <w:rFonts w:cs="Arial"/>
          <w:lang w:val="sr-Cyrl-RS"/>
        </w:rPr>
        <w:t>3</w:t>
      </w:r>
      <w:r w:rsidRPr="00220BEA">
        <w:rPr>
          <w:rFonts w:cs="Arial"/>
        </w:rPr>
        <w:t>.</w:t>
      </w:r>
      <w:r w:rsidR="00DB369C" w:rsidRPr="00220BEA">
        <w:rPr>
          <w:rFonts w:cs="Arial"/>
        </w:rPr>
        <w:t xml:space="preserve">Место </w:t>
      </w:r>
      <w:bookmarkEnd w:id="21"/>
      <w:bookmarkEnd w:id="22"/>
      <w:r w:rsidR="00A63575" w:rsidRPr="00220BEA">
        <w:rPr>
          <w:rFonts w:cs="Arial"/>
        </w:rPr>
        <w:t>извршења услуга</w:t>
      </w:r>
    </w:p>
    <w:p w:rsidR="00C41CA0" w:rsidRPr="00C41CA0" w:rsidRDefault="00C41CA0" w:rsidP="00C41CA0">
      <w:pPr>
        <w:rPr>
          <w:lang w:val="sr-Cyrl-RS" w:eastAsia="ar-SA"/>
        </w:rPr>
      </w:pPr>
    </w:p>
    <w:p w:rsidR="00E0013F" w:rsidRDefault="00B77416" w:rsidP="00673BE1">
      <w:pPr>
        <w:spacing w:before="0"/>
        <w:rPr>
          <w:rFonts w:cs="Arial"/>
          <w:bCs/>
          <w:lang w:val="sr-Cyrl-RS" w:eastAsia="zh-CN"/>
        </w:rPr>
      </w:pPr>
      <w:r>
        <w:rPr>
          <w:rFonts w:cs="Arial"/>
          <w:bCs/>
          <w:lang w:val="sr-Cyrl-CS" w:eastAsia="zh-CN"/>
        </w:rPr>
        <w:t>М</w:t>
      </w:r>
      <w:r w:rsidR="002C778B" w:rsidRPr="002C778B">
        <w:rPr>
          <w:rFonts w:cs="Arial"/>
          <w:bCs/>
          <w:lang w:val="sr-Cyrl-RS" w:eastAsia="zh-CN"/>
        </w:rPr>
        <w:t xml:space="preserve">есто </w:t>
      </w:r>
      <w:r w:rsidR="002C778B" w:rsidRPr="002C778B">
        <w:rPr>
          <w:rFonts w:cs="Arial"/>
          <w:bCs/>
          <w:lang w:val="ru-RU" w:eastAsia="zh-CN"/>
        </w:rPr>
        <w:t>извршења</w:t>
      </w:r>
      <w:r w:rsidR="002C778B" w:rsidRPr="002C778B">
        <w:rPr>
          <w:rFonts w:cs="Arial"/>
          <w:bCs/>
          <w:lang w:val="sr-Cyrl-RS" w:eastAsia="zh-CN"/>
        </w:rPr>
        <w:t xml:space="preserve"> услуга</w:t>
      </w:r>
      <w:r w:rsidR="00023538">
        <w:rPr>
          <w:rFonts w:cs="Arial"/>
          <w:bCs/>
          <w:lang w:val="sr-Cyrl-RS" w:eastAsia="zh-CN"/>
        </w:rPr>
        <w:t xml:space="preserve"> су </w:t>
      </w:r>
      <w:r w:rsidR="00023538" w:rsidRPr="00023538">
        <w:rPr>
          <w:rFonts w:cs="Arial"/>
          <w:bCs/>
          <w:lang w:val="sr-Cyrl-RS" w:eastAsia="zh-CN"/>
        </w:rPr>
        <w:t>објекти ЖТ ТЕНТ</w:t>
      </w:r>
      <w:r>
        <w:rPr>
          <w:rFonts w:cs="Arial"/>
          <w:bCs/>
          <w:lang w:val="sr-Cyrl-RS" w:eastAsia="zh-CN"/>
        </w:rPr>
        <w:t>.</w:t>
      </w:r>
    </w:p>
    <w:p w:rsidR="00C42A92" w:rsidRPr="00915080" w:rsidRDefault="00C42A92" w:rsidP="00673BE1">
      <w:pPr>
        <w:spacing w:before="0"/>
        <w:rPr>
          <w:rFonts w:cs="Arial"/>
          <w:bCs/>
          <w:lang w:val="sr-Cyrl-RS" w:eastAsia="zh-CN"/>
        </w:rPr>
      </w:pPr>
    </w:p>
    <w:p w:rsidR="008112A2" w:rsidRDefault="00781B02" w:rsidP="00673BE1">
      <w:pPr>
        <w:pStyle w:val="Heading10"/>
        <w:spacing w:before="0"/>
        <w:rPr>
          <w:rFonts w:cs="Arial"/>
          <w:lang w:val="sr-Cyrl-RS"/>
        </w:rPr>
      </w:pPr>
      <w:r w:rsidRPr="002B1693">
        <w:rPr>
          <w:rFonts w:cs="Arial"/>
          <w:lang w:val="ru-RU"/>
        </w:rPr>
        <w:t>3.</w:t>
      </w:r>
      <w:r w:rsidR="00F80D0E">
        <w:rPr>
          <w:rFonts w:cs="Arial"/>
          <w:lang w:val="ru-RU"/>
        </w:rPr>
        <w:t>4</w:t>
      </w:r>
      <w:r w:rsidRPr="002B1693">
        <w:rPr>
          <w:rFonts w:cs="Arial"/>
          <w:lang w:val="ru-RU"/>
        </w:rPr>
        <w:t xml:space="preserve">. </w:t>
      </w:r>
      <w:r w:rsidR="008112A2" w:rsidRPr="00E47C2E">
        <w:rPr>
          <w:rFonts w:cs="Arial"/>
        </w:rPr>
        <w:t>Квалитативни и квантитативни пријем</w:t>
      </w:r>
    </w:p>
    <w:p w:rsidR="00C41CA0" w:rsidRPr="00C41CA0" w:rsidRDefault="00C41CA0" w:rsidP="00C41CA0">
      <w:pPr>
        <w:rPr>
          <w:lang w:val="sr-Cyrl-RS" w:eastAsia="ar-SA"/>
        </w:rPr>
      </w:pP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Квантитативни и квалитативни пријем Услуге врши се приликом пружања Услуге у присуству овлашћених представника </w:t>
      </w:r>
      <w:r>
        <w:rPr>
          <w:rFonts w:eastAsia="Calibri" w:cs="Arial"/>
          <w:lang w:val="ru-RU"/>
        </w:rPr>
        <w:t>Наручиоца</w:t>
      </w:r>
      <w:r w:rsidRPr="00236D1D">
        <w:rPr>
          <w:rFonts w:eastAsia="Calibri" w:cs="Arial"/>
          <w:lang w:val="ru-RU"/>
        </w:rPr>
        <w:t>.</w:t>
      </w:r>
    </w:p>
    <w:p w:rsidR="002440F6" w:rsidRPr="00236D1D" w:rsidRDefault="002440F6" w:rsidP="00673BE1">
      <w:pPr>
        <w:autoSpaceDE w:val="0"/>
        <w:autoSpaceDN w:val="0"/>
        <w:adjustRightInd w:val="0"/>
        <w:spacing w:before="0"/>
        <w:rPr>
          <w:rFonts w:eastAsia="Calibri" w:cs="Arial"/>
          <w:lang w:val="ru-RU"/>
        </w:rPr>
      </w:pPr>
      <w:r w:rsidRPr="00236D1D">
        <w:rPr>
          <w:rFonts w:eastAsia="Calibri" w:cs="Arial"/>
          <w:lang w:val="ru-RU"/>
        </w:rPr>
        <w:t xml:space="preserve">У случају да се приликом пријема Услуге утврди да стварно стање не одговара обиму и квалитету, </w:t>
      </w:r>
      <w:r>
        <w:rPr>
          <w:rFonts w:eastAsia="Calibri" w:cs="Arial"/>
          <w:lang w:val="ru-RU"/>
        </w:rPr>
        <w:t>Наручилац</w:t>
      </w:r>
      <w:r w:rsidRPr="00236D1D">
        <w:rPr>
          <w:rFonts w:eastAsia="Calibri" w:cs="Arial"/>
          <w:lang w:val="ru-RU"/>
        </w:rPr>
        <w:t xml:space="preserve"> је дужан да рекламацију записнички констатује и исту одмах достави </w:t>
      </w:r>
      <w:r>
        <w:rPr>
          <w:rFonts w:eastAsia="Calibri" w:cs="Arial"/>
          <w:lang w:val="ru-RU"/>
        </w:rPr>
        <w:t>изабраном понуђачу</w:t>
      </w:r>
      <w:r w:rsidRPr="00236D1D">
        <w:rPr>
          <w:rFonts w:eastAsia="Calibri" w:cs="Arial"/>
          <w:lang w:val="ru-RU"/>
        </w:rPr>
        <w:t xml:space="preserve"> у року од </w:t>
      </w:r>
      <w:r>
        <w:rPr>
          <w:rFonts w:eastAsia="Calibri" w:cs="Arial"/>
          <w:lang w:val="ru-RU"/>
        </w:rPr>
        <w:t xml:space="preserve">8 </w:t>
      </w:r>
      <w:r w:rsidRPr="00236D1D">
        <w:rPr>
          <w:rFonts w:eastAsia="Calibri" w:cs="Arial"/>
          <w:lang w:val="ru-RU"/>
        </w:rPr>
        <w:t>(словима:</w:t>
      </w:r>
      <w:r>
        <w:rPr>
          <w:rFonts w:eastAsia="Calibri" w:cs="Arial"/>
          <w:lang w:val="ru-RU"/>
        </w:rPr>
        <w:t>осам</w:t>
      </w:r>
      <w:r w:rsidRPr="00236D1D">
        <w:rPr>
          <w:rFonts w:eastAsia="Calibri" w:cs="Arial"/>
          <w:lang w:val="ru-RU"/>
        </w:rPr>
        <w:t>) дана.</w:t>
      </w:r>
    </w:p>
    <w:p w:rsidR="00E0013F" w:rsidRDefault="002440F6" w:rsidP="00673BE1">
      <w:pPr>
        <w:tabs>
          <w:tab w:val="left" w:pos="567"/>
        </w:tabs>
        <w:spacing w:before="0"/>
        <w:rPr>
          <w:rFonts w:eastAsia="Calibri" w:cs="Arial"/>
          <w:lang w:val="ru-RU"/>
        </w:rPr>
      </w:pPr>
      <w:r>
        <w:rPr>
          <w:rFonts w:eastAsia="Calibri" w:cs="Arial"/>
          <w:lang w:val="ru-RU"/>
        </w:rPr>
        <w:t>Изабрани понуђач</w:t>
      </w:r>
      <w:r w:rsidRPr="00236D1D">
        <w:rPr>
          <w:rFonts w:eastAsia="Calibri" w:cs="Arial"/>
          <w:lang w:val="ru-RU"/>
        </w:rPr>
        <w:t xml:space="preserve"> се обавезује да недостатке установљене од стране </w:t>
      </w:r>
      <w:r>
        <w:rPr>
          <w:rFonts w:eastAsia="Calibri" w:cs="Arial"/>
          <w:lang w:val="ru-RU"/>
        </w:rPr>
        <w:t>Наручиоца</w:t>
      </w:r>
      <w:r w:rsidRPr="00236D1D">
        <w:rPr>
          <w:rFonts w:eastAsia="Calibri" w:cs="Arial"/>
          <w:lang w:val="ru-RU"/>
        </w:rPr>
        <w:t xml:space="preserve"> приликом квантитативног и квалитативног пријема отклони у року од </w:t>
      </w:r>
      <w:r>
        <w:rPr>
          <w:rFonts w:eastAsia="Calibri" w:cs="Arial"/>
          <w:lang w:val="ru-RU"/>
        </w:rPr>
        <w:t>15</w:t>
      </w:r>
      <w:r w:rsidRPr="00236D1D">
        <w:rPr>
          <w:rFonts w:eastAsia="Calibri" w:cs="Arial"/>
          <w:lang w:val="ru-RU"/>
        </w:rPr>
        <w:t xml:space="preserve"> (словима: </w:t>
      </w:r>
      <w:r>
        <w:rPr>
          <w:rFonts w:eastAsia="Calibri" w:cs="Arial"/>
          <w:lang w:val="ru-RU"/>
        </w:rPr>
        <w:t xml:space="preserve">петнаест </w:t>
      </w:r>
      <w:r w:rsidRPr="00236D1D">
        <w:rPr>
          <w:rFonts w:eastAsia="Calibri" w:cs="Arial"/>
          <w:lang w:val="ru-RU"/>
        </w:rPr>
        <w:t>дана) од момента пријема рекламације о свом трошку.</w:t>
      </w:r>
      <w:bookmarkStart w:id="23" w:name="_Toc441651543"/>
      <w:bookmarkStart w:id="24" w:name="_Toc442559881"/>
    </w:p>
    <w:p w:rsidR="00C41CA0" w:rsidRDefault="00C41CA0" w:rsidP="00673BE1">
      <w:pPr>
        <w:tabs>
          <w:tab w:val="left" w:pos="567"/>
        </w:tabs>
        <w:spacing w:before="0"/>
        <w:rPr>
          <w:rFonts w:eastAsia="Calibri" w:cs="Arial"/>
          <w:lang w:val="sr-Latn-RS"/>
        </w:rPr>
      </w:pPr>
    </w:p>
    <w:p w:rsidR="00F81645" w:rsidRPr="00F81645" w:rsidRDefault="00F81645" w:rsidP="00F81645">
      <w:pPr>
        <w:tabs>
          <w:tab w:val="right" w:pos="567"/>
          <w:tab w:val="left" w:pos="1440"/>
        </w:tabs>
        <w:rPr>
          <w:rFonts w:cs="Arial"/>
          <w:lang w:val="sr-Latn-RS"/>
        </w:rPr>
      </w:pPr>
      <w:r>
        <w:rPr>
          <w:rFonts w:cs="Arial"/>
          <w:lang w:val="sr-Cyrl-RS"/>
        </w:rPr>
        <w:t xml:space="preserve">Након извршене услуге на наведеном објекту, изабрани понуђач је дужан да изда извештај о прегледу и испитивању/контролисању у складу са </w:t>
      </w:r>
      <w:r w:rsidRPr="00857696">
        <w:rPr>
          <w:rFonts w:cs="Arial"/>
          <w:lang w:val="sr-Cyrl-RS"/>
        </w:rPr>
        <w:t>Правилником</w:t>
      </w:r>
      <w:r>
        <w:rPr>
          <w:rFonts w:cs="Arial"/>
          <w:lang w:val="sr-Latn-RS"/>
        </w:rPr>
        <w:t xml:space="preserve"> </w:t>
      </w:r>
      <w:r>
        <w:rPr>
          <w:rFonts w:cs="Arial"/>
          <w:lang w:val="sr-Cyrl-RS"/>
        </w:rPr>
        <w:t>о посебним условима које морају испуњавати правна лица која добијају овлашћења за обављање послова контролисања инсталација и уређаја за гашење пожара и инсталацијама посебних система („Сл. Гласник РС“ бр. 52/2015 и 59/2016).</w:t>
      </w:r>
    </w:p>
    <w:p w:rsidR="00F81645" w:rsidRPr="00F81645" w:rsidRDefault="00F81645" w:rsidP="00673BE1">
      <w:pPr>
        <w:tabs>
          <w:tab w:val="left" w:pos="567"/>
        </w:tabs>
        <w:spacing w:before="0"/>
        <w:rPr>
          <w:rFonts w:eastAsia="Calibri" w:cs="Arial"/>
          <w:lang w:val="sr-Cyrl-RS"/>
        </w:rPr>
      </w:pPr>
    </w:p>
    <w:p w:rsidR="002C778B" w:rsidRDefault="002C778B" w:rsidP="00673BE1">
      <w:pPr>
        <w:pStyle w:val="Heading10"/>
        <w:spacing w:before="0"/>
        <w:rPr>
          <w:rFonts w:cs="Arial"/>
          <w:lang w:val="sr-Cyrl-RS"/>
        </w:rPr>
      </w:pPr>
      <w:r w:rsidRPr="002B1693">
        <w:rPr>
          <w:rFonts w:cs="Arial"/>
          <w:lang w:val="ru-RU"/>
        </w:rPr>
        <w:t>3.</w:t>
      </w:r>
      <w:r w:rsidR="00F80D0E">
        <w:rPr>
          <w:rFonts w:cs="Arial"/>
          <w:lang w:val="ru-RU"/>
        </w:rPr>
        <w:t>5</w:t>
      </w:r>
      <w:r w:rsidRPr="002B1693">
        <w:rPr>
          <w:rFonts w:cs="Arial"/>
          <w:lang w:val="ru-RU"/>
        </w:rPr>
        <w:t xml:space="preserve">. </w:t>
      </w:r>
      <w:r w:rsidRPr="00025738">
        <w:rPr>
          <w:rFonts w:cs="Arial"/>
        </w:rPr>
        <w:t>Гарантни рок</w:t>
      </w:r>
      <w:bookmarkEnd w:id="23"/>
      <w:bookmarkEnd w:id="24"/>
    </w:p>
    <w:p w:rsidR="00C41CA0" w:rsidRPr="00C41CA0" w:rsidRDefault="00C41CA0" w:rsidP="00C41CA0">
      <w:pPr>
        <w:rPr>
          <w:lang w:val="sr-Cyrl-RS" w:eastAsia="ar-SA"/>
        </w:rPr>
      </w:pPr>
    </w:p>
    <w:p w:rsidR="002C778B" w:rsidRDefault="002C778B" w:rsidP="00673BE1">
      <w:pPr>
        <w:spacing w:before="0"/>
        <w:rPr>
          <w:rFonts w:cs="Arial"/>
          <w:noProof/>
          <w:lang w:val="sr-Cyrl-RS"/>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не може бити краћи од </w:t>
      </w:r>
      <w:r w:rsidR="00191318">
        <w:rPr>
          <w:rFonts w:cs="Arial"/>
          <w:bCs/>
          <w:lang w:val="sr-Cyrl-RS" w:eastAsia="zh-CN"/>
        </w:rPr>
        <w:t>6</w:t>
      </w:r>
      <w:r w:rsidRPr="002B1693">
        <w:rPr>
          <w:rFonts w:cs="Arial"/>
          <w:bCs/>
          <w:lang w:val="ru-RU" w:eastAsia="zh-CN"/>
        </w:rPr>
        <w:t xml:space="preserve"> месеци </w:t>
      </w:r>
      <w:r w:rsidR="00191318">
        <w:rPr>
          <w:rFonts w:cs="Arial"/>
          <w:bCs/>
          <w:lang w:val="ru-RU" w:eastAsia="zh-CN"/>
        </w:rPr>
        <w:t xml:space="preserve">на уграђене </w:t>
      </w:r>
      <w:r w:rsidR="00F66561">
        <w:rPr>
          <w:rFonts w:cs="Arial"/>
          <w:bCs/>
          <w:lang w:val="ru-RU" w:eastAsia="zh-CN"/>
        </w:rPr>
        <w:t xml:space="preserve">евентуално заменљиве </w:t>
      </w:r>
      <w:r w:rsidR="00191318">
        <w:rPr>
          <w:rFonts w:cs="Arial"/>
          <w:bCs/>
          <w:lang w:val="ru-RU" w:eastAsia="zh-CN"/>
        </w:rPr>
        <w:t>делове</w:t>
      </w:r>
      <w:r w:rsidRPr="00025738">
        <w:rPr>
          <w:rFonts w:cs="Arial"/>
          <w:bCs/>
          <w:lang w:val="sr-Cyrl-CS" w:eastAsia="zh-CN"/>
        </w:rPr>
        <w:t>.</w:t>
      </w:r>
      <w:r w:rsidR="00A12B55" w:rsidRPr="00A12B55">
        <w:rPr>
          <w:rFonts w:cs="Arial"/>
          <w:noProof/>
          <w:lang w:val="sr-Cyrl-RS"/>
        </w:rPr>
        <w:t xml:space="preserve"> </w:t>
      </w:r>
    </w:p>
    <w:p w:rsidR="0029189E" w:rsidRPr="002B1693" w:rsidRDefault="0029189E" w:rsidP="00673BE1">
      <w:pPr>
        <w:spacing w:before="0"/>
        <w:rPr>
          <w:rFonts w:cs="Arial"/>
          <w:bCs/>
          <w:lang w:val="ru-RU" w:eastAsia="zh-CN"/>
        </w:rPr>
      </w:pPr>
    </w:p>
    <w:p w:rsidR="00A12B55" w:rsidRDefault="002C778B" w:rsidP="00673BE1">
      <w:pPr>
        <w:spacing w:before="0"/>
        <w:rPr>
          <w:rFonts w:cs="Arial"/>
          <w:lang w:val="ru-RU" w:eastAsia="zh-CN"/>
        </w:rPr>
      </w:pPr>
      <w:r w:rsidRPr="00025738">
        <w:rPr>
          <w:rFonts w:cs="Arial"/>
          <w:lang w:val="sr-Cyrl-CS" w:eastAsia="zh-CN"/>
        </w:rPr>
        <w:t xml:space="preserve">Изабрани </w:t>
      </w:r>
      <w:r w:rsidRPr="002B1693">
        <w:rPr>
          <w:rFonts w:cs="Arial"/>
          <w:lang w:val="ru-RU" w:eastAsia="zh-CN"/>
        </w:rPr>
        <w:t xml:space="preserve">Понуђач је дужан да о свом трошку отклони све евентуалне недостатке у току трајања гарантног рока. </w:t>
      </w: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ru-RU" w:eastAsia="zh-CN"/>
        </w:rPr>
      </w:pPr>
    </w:p>
    <w:p w:rsidR="00C41CA0" w:rsidRDefault="00C41CA0" w:rsidP="00673BE1">
      <w:pPr>
        <w:spacing w:before="0"/>
        <w:rPr>
          <w:rFonts w:cs="Arial"/>
          <w:lang w:val="sr-Latn-RS" w:eastAsia="zh-CN"/>
        </w:rPr>
      </w:pPr>
    </w:p>
    <w:p w:rsidR="00F81645" w:rsidRDefault="00F81645" w:rsidP="00673BE1">
      <w:pPr>
        <w:spacing w:before="0"/>
        <w:rPr>
          <w:rFonts w:cs="Arial"/>
          <w:lang w:val="sr-Latn-RS" w:eastAsia="zh-CN"/>
        </w:rPr>
      </w:pPr>
    </w:p>
    <w:p w:rsidR="00F81645" w:rsidRDefault="00F81645" w:rsidP="00673BE1">
      <w:pPr>
        <w:spacing w:before="0"/>
        <w:rPr>
          <w:rFonts w:cs="Arial"/>
          <w:lang w:val="sr-Latn-RS" w:eastAsia="zh-CN"/>
        </w:rPr>
      </w:pPr>
    </w:p>
    <w:p w:rsidR="00F81645" w:rsidRDefault="00F81645" w:rsidP="00673BE1">
      <w:pPr>
        <w:spacing w:before="0"/>
        <w:rPr>
          <w:rFonts w:cs="Arial"/>
          <w:lang w:val="sr-Latn-RS" w:eastAsia="zh-CN"/>
        </w:rPr>
      </w:pPr>
    </w:p>
    <w:p w:rsidR="00F81645" w:rsidRDefault="00F81645" w:rsidP="00673BE1">
      <w:pPr>
        <w:spacing w:before="0"/>
        <w:rPr>
          <w:rFonts w:cs="Arial"/>
          <w:lang w:val="sr-Latn-RS" w:eastAsia="zh-CN"/>
        </w:rPr>
      </w:pPr>
    </w:p>
    <w:p w:rsidR="00F81645" w:rsidRDefault="00F81645" w:rsidP="00673BE1">
      <w:pPr>
        <w:spacing w:before="0"/>
        <w:rPr>
          <w:rFonts w:cs="Arial"/>
          <w:lang w:val="sr-Latn-RS" w:eastAsia="zh-CN"/>
        </w:rPr>
      </w:pPr>
    </w:p>
    <w:p w:rsidR="00F81645" w:rsidRDefault="00F81645" w:rsidP="00673BE1">
      <w:pPr>
        <w:spacing w:before="0"/>
        <w:rPr>
          <w:rFonts w:cs="Arial"/>
          <w:lang w:val="sr-Latn-RS" w:eastAsia="zh-CN"/>
        </w:rPr>
      </w:pPr>
    </w:p>
    <w:p w:rsidR="00F81645" w:rsidRDefault="00F81645" w:rsidP="00673BE1">
      <w:pPr>
        <w:spacing w:before="0"/>
        <w:rPr>
          <w:rFonts w:cs="Arial"/>
          <w:lang w:val="sr-Latn-RS" w:eastAsia="zh-CN"/>
        </w:rPr>
      </w:pPr>
    </w:p>
    <w:p w:rsidR="00C41CA0" w:rsidRDefault="00C41CA0" w:rsidP="00673BE1">
      <w:pPr>
        <w:spacing w:before="0"/>
        <w:rPr>
          <w:rFonts w:cs="Arial"/>
          <w:lang w:val="sr-Cyrl-RS" w:eastAsia="zh-CN"/>
        </w:rPr>
      </w:pPr>
    </w:p>
    <w:p w:rsidR="00F66561" w:rsidRPr="00F66561" w:rsidRDefault="00F66561" w:rsidP="00673BE1">
      <w:pPr>
        <w:spacing w:before="0"/>
        <w:rPr>
          <w:rFonts w:cs="Arial"/>
          <w:lang w:val="sr-Cyrl-RS" w:eastAsia="zh-CN"/>
        </w:rPr>
      </w:pPr>
    </w:p>
    <w:p w:rsidR="0057144A" w:rsidRDefault="00756A02" w:rsidP="00673BE1">
      <w:pPr>
        <w:pStyle w:val="Heading10"/>
        <w:numPr>
          <w:ilvl w:val="0"/>
          <w:numId w:val="12"/>
        </w:numPr>
        <w:jc w:val="both"/>
        <w:rPr>
          <w:rFonts w:cs="Arial"/>
          <w:lang w:val="sr-Cyrl-RS"/>
        </w:rPr>
      </w:pPr>
      <w:bookmarkStart w:id="25" w:name="_Toc442559884"/>
      <w:r w:rsidRPr="00E47C2E">
        <w:rPr>
          <w:rFonts w:cs="Arial"/>
        </w:rPr>
        <w:lastRenderedPageBreak/>
        <w:t>УСЛОВИ ЗА УЧЕШЋЕ У ПОСТУПКУ ЈАВНЕ НАБАВКЕ ИЗ ЧЛ. 75.</w:t>
      </w:r>
      <w:r w:rsidR="00697D68" w:rsidRPr="00697D68">
        <w:rPr>
          <w:rFonts w:cs="Arial"/>
          <w:b w:val="0"/>
          <w:lang w:val="ru-RU" w:eastAsia="en-US"/>
        </w:rPr>
        <w:t xml:space="preserve"> </w:t>
      </w:r>
      <w:r w:rsidRPr="00E47C2E">
        <w:rPr>
          <w:rFonts w:cs="Arial"/>
        </w:rPr>
        <w:t xml:space="preserve"> ЗАКОНА О ЈАВНИМ НАБАВКАМА И УПУТСТВО КАКО СЕ ДОКАЗУЈЕ ИСПУЊЕНОСТ ТИХ УСЛОВА</w:t>
      </w:r>
      <w:bookmarkEnd w:id="25"/>
    </w:p>
    <w:p w:rsidR="00C41CA0" w:rsidRPr="00C41CA0" w:rsidRDefault="00C41CA0" w:rsidP="00C41CA0">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3"/>
        <w:gridCol w:w="8473"/>
      </w:tblGrid>
      <w:tr w:rsidR="000D15AD" w:rsidRPr="000D15AD" w:rsidTr="00191318">
        <w:trPr>
          <w:trHeight w:val="524"/>
          <w:jc w:val="center"/>
        </w:trPr>
        <w:tc>
          <w:tcPr>
            <w:tcW w:w="686" w:type="dxa"/>
            <w:gridSpan w:val="2"/>
            <w:vAlign w:val="center"/>
          </w:tcPr>
          <w:p w:rsidR="000D15AD" w:rsidRPr="000D15AD" w:rsidRDefault="000D15AD" w:rsidP="00673BE1">
            <w:pPr>
              <w:spacing w:before="0"/>
              <w:jc w:val="center"/>
              <w:rPr>
                <w:rFonts w:cs="Arial"/>
                <w:b/>
              </w:rPr>
            </w:pPr>
            <w:r w:rsidRPr="000D15AD">
              <w:rPr>
                <w:rFonts w:cs="Arial"/>
                <w:b/>
              </w:rPr>
              <w:t>Ред. бр.</w:t>
            </w:r>
          </w:p>
        </w:tc>
        <w:tc>
          <w:tcPr>
            <w:tcW w:w="8473" w:type="dxa"/>
            <w:vAlign w:val="center"/>
          </w:tcPr>
          <w:p w:rsidR="000D15AD" w:rsidRPr="000D15AD" w:rsidRDefault="000D15AD" w:rsidP="00673BE1">
            <w:pPr>
              <w:spacing w:before="0"/>
              <w:ind w:right="-180"/>
              <w:jc w:val="center"/>
              <w:rPr>
                <w:rFonts w:cs="Arial"/>
                <w:b/>
                <w:lang w:val="ru-RU"/>
              </w:rPr>
            </w:pPr>
            <w:r w:rsidRPr="000D15AD">
              <w:rPr>
                <w:rFonts w:cs="Arial"/>
                <w:b/>
                <w:lang w:val="ru-RU"/>
              </w:rPr>
              <w:t xml:space="preserve">4.1  ОБАВЕЗНИ УСЛОВИ </w:t>
            </w:r>
          </w:p>
          <w:p w:rsidR="000D15AD" w:rsidRPr="000D15AD" w:rsidRDefault="000D15AD" w:rsidP="00673BE1">
            <w:pPr>
              <w:spacing w:before="0"/>
              <w:jc w:val="center"/>
              <w:rPr>
                <w:rFonts w:cs="Arial"/>
                <w:b/>
                <w:color w:val="FF0000"/>
              </w:rPr>
            </w:pPr>
            <w:r w:rsidRPr="000D15AD">
              <w:rPr>
                <w:rFonts w:cs="Arial"/>
                <w:b/>
                <w:lang w:val="ru-RU"/>
              </w:rPr>
              <w:t xml:space="preserve">ЗА УЧЕШЋЕ У ПОСТУПКУ ЈАВНЕ НАБАВКЕ ИЗ ЧЛАНА 75. </w:t>
            </w:r>
            <w:r w:rsidRPr="000D15AD">
              <w:rPr>
                <w:rFonts w:cs="Arial"/>
                <w:b/>
              </w:rPr>
              <w:t>ЗАКОНА</w:t>
            </w:r>
          </w:p>
        </w:tc>
      </w:tr>
      <w:tr w:rsidR="000D15AD" w:rsidRPr="00927FAA" w:rsidTr="00191318">
        <w:trPr>
          <w:jc w:val="center"/>
        </w:trPr>
        <w:tc>
          <w:tcPr>
            <w:tcW w:w="686" w:type="dxa"/>
            <w:gridSpan w:val="2"/>
            <w:vAlign w:val="center"/>
          </w:tcPr>
          <w:p w:rsidR="000D15AD" w:rsidRPr="000D15AD" w:rsidRDefault="000D15AD" w:rsidP="00673BE1">
            <w:pPr>
              <w:spacing w:before="0"/>
              <w:jc w:val="center"/>
              <w:rPr>
                <w:rFonts w:cs="Arial"/>
              </w:rPr>
            </w:pPr>
            <w:r w:rsidRPr="000D15AD">
              <w:rPr>
                <w:rFonts w:cs="Arial"/>
              </w:rPr>
              <w:t>1.</w:t>
            </w:r>
          </w:p>
        </w:tc>
        <w:tc>
          <w:tcPr>
            <w:tcW w:w="8473" w:type="dxa"/>
            <w:vAlign w:val="center"/>
          </w:tcPr>
          <w:p w:rsidR="000D15AD" w:rsidRPr="000D15AD" w:rsidRDefault="000D15AD" w:rsidP="00673BE1">
            <w:pPr>
              <w:autoSpaceDE w:val="0"/>
              <w:autoSpaceDN w:val="0"/>
              <w:adjustRightInd w:val="0"/>
              <w:spacing w:before="0"/>
              <w:rPr>
                <w:rFonts w:cs="Arial"/>
                <w:b/>
                <w:u w:val="single"/>
                <w:lang w:val="ru-RU"/>
              </w:rPr>
            </w:pPr>
            <w:r w:rsidRPr="000D15AD">
              <w:rPr>
                <w:rFonts w:cs="Arial"/>
                <w:b/>
                <w:u w:val="single"/>
                <w:lang w:val="ru-RU"/>
              </w:rPr>
              <w:t>Услов:</w:t>
            </w:r>
          </w:p>
          <w:p w:rsidR="000D15AD" w:rsidRPr="000D15AD" w:rsidRDefault="000D15AD" w:rsidP="00673BE1">
            <w:pPr>
              <w:autoSpaceDE w:val="0"/>
              <w:autoSpaceDN w:val="0"/>
              <w:adjustRightInd w:val="0"/>
              <w:spacing w:before="0"/>
              <w:rPr>
                <w:rFonts w:cs="Arial"/>
                <w:lang w:val="ru-RU"/>
              </w:rPr>
            </w:pPr>
            <w:r w:rsidRPr="000D15AD">
              <w:rPr>
                <w:rFonts w:cs="Arial"/>
                <w:lang w:val="pl-PL"/>
              </w:rPr>
              <w:t>Да је понуђач регистрован код надлежног органа, односно уписан у одговарајући регистар</w:t>
            </w:r>
          </w:p>
          <w:p w:rsidR="000D15AD" w:rsidRPr="000D15AD" w:rsidRDefault="000D15AD" w:rsidP="00673BE1">
            <w:pPr>
              <w:autoSpaceDE w:val="0"/>
              <w:autoSpaceDN w:val="0"/>
              <w:adjustRightInd w:val="0"/>
              <w:spacing w:before="0"/>
              <w:rPr>
                <w:rFonts w:cs="Arial"/>
                <w:b/>
                <w:u w:val="single"/>
                <w:lang w:val="ru-RU"/>
              </w:rPr>
            </w:pPr>
            <w:r w:rsidRPr="000D15AD">
              <w:rPr>
                <w:rFonts w:cs="Arial"/>
                <w:b/>
                <w:u w:val="single"/>
                <w:lang w:val="ru-RU"/>
              </w:rPr>
              <w:t xml:space="preserve">Доказ: </w:t>
            </w:r>
          </w:p>
          <w:p w:rsidR="000D15AD" w:rsidRPr="000D15AD" w:rsidRDefault="000D15AD" w:rsidP="00673BE1">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за правно лице:</w:t>
            </w:r>
            <w:r w:rsidRPr="000D15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0D15AD" w:rsidRPr="000D15AD" w:rsidRDefault="000D15AD" w:rsidP="00673BE1">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 xml:space="preserve">за предузетнике: </w:t>
            </w:r>
            <w:r w:rsidRPr="000D15AD">
              <w:rPr>
                <w:rFonts w:eastAsia="Calibri" w:cs="Arial"/>
                <w:lang w:val="ru-RU"/>
              </w:rPr>
              <w:t xml:space="preserve">Извод из регистра Агенције за привредне регистре, односно извод из одговарајућег регистра </w:t>
            </w:r>
          </w:p>
          <w:p w:rsidR="000D15AD" w:rsidRPr="000D15AD" w:rsidRDefault="000D15AD" w:rsidP="00673BE1">
            <w:pPr>
              <w:autoSpaceDE w:val="0"/>
              <w:autoSpaceDN w:val="0"/>
              <w:adjustRightInd w:val="0"/>
              <w:spacing w:before="0"/>
              <w:rPr>
                <w:rFonts w:eastAsia="Calibri" w:cs="Arial"/>
              </w:rPr>
            </w:pPr>
            <w:r w:rsidRPr="000D15AD">
              <w:rPr>
                <w:rFonts w:eastAsia="Calibri" w:cs="Arial"/>
              </w:rPr>
              <w:t xml:space="preserve">Напомена: </w:t>
            </w:r>
          </w:p>
          <w:p w:rsidR="000D15AD" w:rsidRPr="000D15AD" w:rsidRDefault="000D15AD" w:rsidP="00673BE1">
            <w:pPr>
              <w:numPr>
                <w:ilvl w:val="0"/>
                <w:numId w:val="17"/>
              </w:numPr>
              <w:tabs>
                <w:tab w:val="left" w:pos="680"/>
              </w:tabs>
              <w:snapToGrid w:val="0"/>
              <w:spacing w:before="0"/>
              <w:ind w:left="714" w:hanging="357"/>
              <w:contextualSpacing/>
              <w:rPr>
                <w:rFonts w:eastAsia="Calibri" w:cs="Arial"/>
                <w:lang w:val="ru-RU"/>
              </w:rPr>
            </w:pPr>
            <w:r w:rsidRPr="000D15AD">
              <w:rPr>
                <w:rFonts w:eastAsia="Calibri" w:cs="Arial"/>
                <w:lang w:val="ru-RU"/>
              </w:rPr>
              <w:t xml:space="preserve">У случају да понуду подноси група понуђача, овај доказ доставити за сваког </w:t>
            </w:r>
            <w:r w:rsidRPr="000D15AD">
              <w:rPr>
                <w:rFonts w:eastAsia="Calibri" w:cs="Arial"/>
                <w:lang w:val="sr-Cyrl-CS"/>
              </w:rPr>
              <w:t>члана групе понуђача</w:t>
            </w:r>
          </w:p>
          <w:p w:rsidR="000D15AD" w:rsidRPr="000D15AD" w:rsidRDefault="000D15AD" w:rsidP="00673BE1">
            <w:pPr>
              <w:numPr>
                <w:ilvl w:val="0"/>
                <w:numId w:val="13"/>
              </w:numPr>
              <w:tabs>
                <w:tab w:val="left" w:pos="680"/>
              </w:tabs>
              <w:snapToGrid w:val="0"/>
              <w:spacing w:before="0"/>
              <w:ind w:left="714" w:hanging="357"/>
              <w:contextualSpacing/>
              <w:jc w:val="left"/>
              <w:rPr>
                <w:rFonts w:cs="Arial"/>
                <w:lang w:val="ru-RU"/>
              </w:rPr>
            </w:pPr>
            <w:r w:rsidRPr="000D15AD">
              <w:rPr>
                <w:rFonts w:eastAsia="Calibri" w:cs="Arial"/>
                <w:lang w:val="ru-RU"/>
              </w:rPr>
              <w:t>У случају да понуђач подноси понуду са подизвођачем, овај доказ доставити и за сваког подизвођача</w:t>
            </w:r>
          </w:p>
        </w:tc>
      </w:tr>
      <w:tr w:rsidR="000D15AD" w:rsidRPr="00927FAA" w:rsidTr="00191318">
        <w:trPr>
          <w:trHeight w:val="2967"/>
          <w:jc w:val="center"/>
        </w:trPr>
        <w:tc>
          <w:tcPr>
            <w:tcW w:w="686" w:type="dxa"/>
            <w:gridSpan w:val="2"/>
            <w:vAlign w:val="center"/>
          </w:tcPr>
          <w:p w:rsidR="000D15AD" w:rsidRPr="000D15AD" w:rsidRDefault="000D15AD" w:rsidP="00673BE1">
            <w:pPr>
              <w:spacing w:before="0"/>
              <w:jc w:val="center"/>
              <w:rPr>
                <w:rFonts w:cs="Arial"/>
              </w:rPr>
            </w:pPr>
            <w:r w:rsidRPr="000D15AD">
              <w:rPr>
                <w:rFonts w:cs="Arial"/>
              </w:rPr>
              <w:t>2.</w:t>
            </w:r>
          </w:p>
        </w:tc>
        <w:tc>
          <w:tcPr>
            <w:tcW w:w="8473" w:type="dxa"/>
            <w:vAlign w:val="center"/>
          </w:tcPr>
          <w:p w:rsidR="000D15AD" w:rsidRPr="000D15AD" w:rsidRDefault="000D15AD" w:rsidP="00673BE1">
            <w:pPr>
              <w:autoSpaceDE w:val="0"/>
              <w:autoSpaceDN w:val="0"/>
              <w:adjustRightInd w:val="0"/>
              <w:spacing w:before="0"/>
              <w:jc w:val="left"/>
              <w:rPr>
                <w:rFonts w:cs="Arial"/>
                <w:lang w:val="sr-Latn-CS" w:eastAsia="sr-Latn-CS"/>
              </w:rPr>
            </w:pPr>
            <w:r w:rsidRPr="000D15AD">
              <w:rPr>
                <w:rFonts w:cs="Arial"/>
                <w:b/>
                <w:u w:val="single"/>
                <w:lang w:val="sr-Latn-CS" w:eastAsia="sr-Latn-CS"/>
              </w:rPr>
              <w:t>Услов:</w:t>
            </w:r>
            <w:r w:rsidRPr="000D15AD">
              <w:rPr>
                <w:rFonts w:cs="Arial"/>
                <w:lang w:val="sr-Latn-CS" w:eastAsia="sr-Latn-CS"/>
              </w:rPr>
              <w:t xml:space="preserve"> </w:t>
            </w:r>
          </w:p>
          <w:p w:rsidR="000D15AD" w:rsidRPr="000D15AD" w:rsidRDefault="000D15AD" w:rsidP="00673BE1">
            <w:pPr>
              <w:autoSpaceDE w:val="0"/>
              <w:autoSpaceDN w:val="0"/>
              <w:adjustRightInd w:val="0"/>
              <w:spacing w:before="0"/>
              <w:jc w:val="left"/>
              <w:rPr>
                <w:rFonts w:cs="Arial"/>
                <w:lang w:val="sr-Latn-CS" w:eastAsia="sr-Latn-CS"/>
              </w:rPr>
            </w:pPr>
            <w:r w:rsidRPr="000D15A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D15AD" w:rsidRPr="000D15AD" w:rsidRDefault="000D15AD" w:rsidP="00673BE1">
            <w:pPr>
              <w:autoSpaceDE w:val="0"/>
              <w:autoSpaceDN w:val="0"/>
              <w:adjustRightInd w:val="0"/>
              <w:spacing w:before="0"/>
              <w:jc w:val="left"/>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autoSpaceDE w:val="0"/>
              <w:autoSpaceDN w:val="0"/>
              <w:adjustRightInd w:val="0"/>
              <w:spacing w:before="0"/>
              <w:jc w:val="left"/>
              <w:rPr>
                <w:rFonts w:cs="Arial"/>
                <w:b/>
                <w:u w:val="single"/>
                <w:lang w:val="sr-Latn-CS" w:eastAsia="sr-Latn-CS"/>
              </w:rPr>
            </w:pPr>
            <w:r w:rsidRPr="000D15AD">
              <w:rPr>
                <w:rFonts w:eastAsia="Calibri" w:cs="Arial"/>
                <w:lang w:val="ru-RU" w:eastAsia="sr-Latn-CS"/>
              </w:rPr>
              <w:t xml:space="preserve">- </w:t>
            </w:r>
            <w:r w:rsidRPr="000D15AD">
              <w:rPr>
                <w:rFonts w:eastAsia="Calibri" w:cs="Arial"/>
                <w:b/>
                <w:lang w:val="sr-Latn-CS" w:eastAsia="sr-Latn-CS"/>
              </w:rPr>
              <w:t>за правно лице:</w:t>
            </w:r>
          </w:p>
          <w:p w:rsidR="000D15AD" w:rsidRPr="000D15AD" w:rsidRDefault="000D15AD" w:rsidP="00673BE1">
            <w:pPr>
              <w:spacing w:before="0"/>
              <w:jc w:val="left"/>
              <w:rPr>
                <w:rFonts w:cs="Arial"/>
                <w:lang w:val="sr-Latn-CS" w:eastAsia="sr-Latn-CS"/>
              </w:rPr>
            </w:pPr>
            <w:r w:rsidRPr="000D15AD">
              <w:rPr>
                <w:rFonts w:cs="Arial"/>
                <w:lang w:val="sr-Latn-CS" w:eastAsia="sr-Latn-CS"/>
              </w:rPr>
              <w:t>1) ЗА ЗАКОНСКОГ ЗАСТУПНИКА</w:t>
            </w:r>
            <w:r w:rsidRPr="000D15AD">
              <w:rPr>
                <w:rFonts w:cs="Arial"/>
                <w:b/>
                <w:lang w:val="sr-Latn-CS" w:eastAsia="sr-Latn-CS"/>
              </w:rPr>
              <w:t xml:space="preserve"> –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673BE1">
            <w:pPr>
              <w:spacing w:before="0"/>
              <w:jc w:val="left"/>
              <w:rPr>
                <w:rFonts w:cs="Arial"/>
                <w:lang w:val="sr-Latn-CS" w:eastAsia="sr-Latn-CS"/>
              </w:rPr>
            </w:pPr>
            <w:r w:rsidRPr="000D15A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D15AD">
                <w:rPr>
                  <w:rFonts w:cs="Arial"/>
                  <w:color w:val="0000FF"/>
                  <w:u w:val="single"/>
                  <w:lang w:val="sr-Latn-CS" w:eastAsia="sr-Latn-CS"/>
                </w:rPr>
                <w:t>http://www.bg.vi.sud.rs/lt/articles/o-visem-sudu/obavestenje-ke-za-pravna-lica.html</w:t>
              </w:r>
            </w:hyperlink>
          </w:p>
          <w:p w:rsidR="000D15AD" w:rsidRPr="000D15AD" w:rsidRDefault="000D15AD" w:rsidP="00673BE1">
            <w:pPr>
              <w:spacing w:before="0"/>
              <w:jc w:val="left"/>
              <w:rPr>
                <w:rFonts w:cs="Arial"/>
                <w:lang w:val="sr-Latn-CS" w:eastAsia="sr-Latn-CS"/>
              </w:rPr>
            </w:pPr>
            <w:r w:rsidRPr="000D15A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D15AD">
              <w:rPr>
                <w:rFonts w:cs="Arial"/>
                <w:b/>
                <w:lang w:val="sr-Latn-CS" w:eastAsia="sr-Latn-CS"/>
              </w:rPr>
              <w:t xml:space="preserve">Уверење Основног суда  </w:t>
            </w:r>
            <w:r w:rsidRPr="000D15AD">
              <w:rPr>
                <w:rFonts w:cs="Arial"/>
                <w:lang w:val="sr-Latn-CS" w:eastAsia="sr-Latn-CS"/>
              </w:rPr>
              <w:t>(</w:t>
            </w:r>
            <w:r w:rsidRPr="000D15AD">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0D15A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D15AD" w:rsidRPr="000D15AD" w:rsidRDefault="000D15AD" w:rsidP="00673BE1">
            <w:pPr>
              <w:spacing w:before="0"/>
              <w:jc w:val="left"/>
              <w:rPr>
                <w:rFonts w:cs="Arial"/>
                <w:b/>
                <w:lang w:val="sr-Latn-CS" w:eastAsia="sr-Latn-CS"/>
              </w:rPr>
            </w:pPr>
            <w:r w:rsidRPr="000D15AD">
              <w:rPr>
                <w:rFonts w:cs="Arial"/>
                <w:lang w:val="sr-Latn-CS" w:eastAsia="sr-Latn-CS"/>
              </w:rPr>
              <w:t xml:space="preserve">Посебна напомена: Уколико уверење </w:t>
            </w:r>
            <w:r w:rsidRPr="000D15AD">
              <w:rPr>
                <w:rFonts w:cs="Arial"/>
                <w:lang w:val="sr-Cyrl-CS" w:eastAsia="sr-Latn-CS"/>
              </w:rPr>
              <w:t>О</w:t>
            </w:r>
            <w:r w:rsidRPr="000D15AD">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D15AD">
              <w:rPr>
                <w:rFonts w:cs="Arial"/>
                <w:u w:val="single"/>
                <w:lang w:val="sr-Latn-CS" w:eastAsia="sr-Latn-CS"/>
              </w:rPr>
              <w:t>и</w:t>
            </w:r>
            <w:r w:rsidRPr="000D15A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D15AD">
              <w:rPr>
                <w:rFonts w:cs="Arial"/>
                <w:b/>
                <w:lang w:val="sr-Latn-CS" w:eastAsia="sr-Latn-CS"/>
              </w:rPr>
              <w:t>кривична дела против привреде и кривично дело примања мита.</w:t>
            </w:r>
          </w:p>
          <w:p w:rsidR="000D15AD" w:rsidRPr="000D15AD" w:rsidRDefault="000D15AD" w:rsidP="00673BE1">
            <w:pPr>
              <w:spacing w:before="0"/>
              <w:jc w:val="left"/>
              <w:rPr>
                <w:rFonts w:cs="Arial"/>
                <w:lang w:val="sr-Latn-CS" w:eastAsia="sr-Latn-CS"/>
              </w:rPr>
            </w:pPr>
            <w:r w:rsidRPr="000D15AD">
              <w:rPr>
                <w:rFonts w:cs="Arial"/>
                <w:b/>
                <w:lang w:val="sr-Latn-CS" w:eastAsia="sr-Latn-CS"/>
              </w:rPr>
              <w:t xml:space="preserve">- за физичко лице и предузетника: Уверење из казнене евиденције </w:t>
            </w:r>
            <w:r w:rsidRPr="000D15AD">
              <w:rPr>
                <w:rFonts w:cs="Arial"/>
                <w:b/>
                <w:lang w:val="sr-Latn-CS" w:eastAsia="sr-Latn-CS"/>
              </w:rPr>
              <w:lastRenderedPageBreak/>
              <w:t>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673BE1">
            <w:pPr>
              <w:autoSpaceDE w:val="0"/>
              <w:autoSpaceDN w:val="0"/>
              <w:adjustRightInd w:val="0"/>
              <w:spacing w:before="0"/>
              <w:jc w:val="left"/>
              <w:rPr>
                <w:rFonts w:eastAsia="Calibri" w:cs="Arial"/>
                <w:lang w:val="sr-Latn-CS" w:eastAsia="sr-Latn-CS"/>
              </w:rPr>
            </w:pPr>
            <w:r w:rsidRPr="000D15AD">
              <w:rPr>
                <w:rFonts w:eastAsia="Calibri" w:cs="Arial"/>
                <w:lang w:val="sr-Latn-CS" w:eastAsia="sr-Latn-CS"/>
              </w:rPr>
              <w:t xml:space="preserve">Напомена: </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правно лице има више законских заступника, ове доказе доставити за сваког од њих</w:t>
            </w:r>
          </w:p>
          <w:p w:rsidR="000D15AD" w:rsidRPr="000D15AD" w:rsidRDefault="000D15AD" w:rsidP="00673BE1">
            <w:pPr>
              <w:numPr>
                <w:ilvl w:val="0"/>
                <w:numId w:val="17"/>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 xml:space="preserve">У случају да понуду подноси група понуђача, ове доказе доставити за сваког </w:t>
            </w:r>
            <w:r w:rsidRPr="000D15AD">
              <w:rPr>
                <w:rFonts w:eastAsia="Calibri" w:cs="Arial"/>
                <w:lang w:val="sr-Cyrl-CS" w:eastAsia="sr-Latn-CS"/>
              </w:rPr>
              <w:t>члана групе понуђача</w:t>
            </w:r>
          </w:p>
          <w:p w:rsidR="000D15AD" w:rsidRPr="000D15AD" w:rsidRDefault="000D15AD" w:rsidP="00673BE1">
            <w:pPr>
              <w:numPr>
                <w:ilvl w:val="0"/>
                <w:numId w:val="17"/>
              </w:numPr>
              <w:tabs>
                <w:tab w:val="left" w:pos="680"/>
              </w:tabs>
              <w:snapToGrid w:val="0"/>
              <w:spacing w:before="0"/>
              <w:ind w:left="714" w:hanging="357"/>
              <w:contextualSpacing/>
              <w:jc w:val="left"/>
              <w:rPr>
                <w:rFonts w:cs="Arial"/>
                <w:lang w:val="sr-Latn-CS" w:eastAsia="sr-Latn-CS"/>
              </w:rPr>
            </w:pPr>
            <w:r w:rsidRPr="000D15AD">
              <w:rPr>
                <w:rFonts w:eastAsia="Calibri" w:cs="Arial"/>
                <w:lang w:val="sr-Latn-CS" w:eastAsia="sr-Latn-CS"/>
              </w:rPr>
              <w:t xml:space="preserve">У случају да понуђач подноси понуду са подизвођачем, ове доказе доставити и за </w:t>
            </w:r>
            <w:r w:rsidRPr="000D15AD">
              <w:rPr>
                <w:rFonts w:eastAsia="Calibri" w:cs="Arial"/>
                <w:lang w:val="sr-Cyrl-CS" w:eastAsia="sr-Latn-CS"/>
              </w:rPr>
              <w:t xml:space="preserve">сваког </w:t>
            </w:r>
            <w:r w:rsidRPr="000D15AD">
              <w:rPr>
                <w:rFonts w:eastAsia="Calibri" w:cs="Arial"/>
                <w:lang w:val="sr-Latn-CS" w:eastAsia="sr-Latn-CS"/>
              </w:rPr>
              <w:t xml:space="preserve">подизвођача </w:t>
            </w:r>
          </w:p>
          <w:p w:rsidR="000D15AD" w:rsidRPr="000D15AD" w:rsidRDefault="000D15AD" w:rsidP="00673BE1">
            <w:pPr>
              <w:tabs>
                <w:tab w:val="left" w:pos="680"/>
              </w:tabs>
              <w:snapToGrid w:val="0"/>
              <w:spacing w:before="0"/>
              <w:contextualSpacing/>
              <w:jc w:val="left"/>
              <w:rPr>
                <w:rFonts w:eastAsia="Calibri" w:cs="Arial"/>
                <w:lang w:val="ru-RU"/>
              </w:rPr>
            </w:pPr>
            <w:r w:rsidRPr="000D15AD">
              <w:rPr>
                <w:rFonts w:eastAsia="Calibri" w:cs="Arial"/>
                <w:b/>
                <w:lang w:val="sr-Latn-CS" w:eastAsia="sr-Latn-CS"/>
              </w:rPr>
              <w:t>Ови докази не могу бити старији од два месеца пре отварања понуда</w:t>
            </w:r>
            <w:r w:rsidRPr="000D15AD">
              <w:rPr>
                <w:rFonts w:eastAsia="Calibri" w:cs="Arial"/>
                <w:lang w:val="sr-Latn-CS" w:eastAsia="sr-Latn-CS"/>
              </w:rPr>
              <w:t>.</w:t>
            </w:r>
          </w:p>
        </w:tc>
      </w:tr>
      <w:tr w:rsidR="000D15AD" w:rsidRPr="00927FAA" w:rsidTr="00191318">
        <w:trPr>
          <w:trHeight w:val="70"/>
          <w:jc w:val="center"/>
        </w:trPr>
        <w:tc>
          <w:tcPr>
            <w:tcW w:w="686" w:type="dxa"/>
            <w:gridSpan w:val="2"/>
            <w:vAlign w:val="center"/>
          </w:tcPr>
          <w:p w:rsidR="000D15AD" w:rsidRPr="000D15AD" w:rsidRDefault="000D15AD" w:rsidP="00673BE1">
            <w:pPr>
              <w:spacing w:before="0"/>
              <w:jc w:val="center"/>
              <w:rPr>
                <w:rFonts w:cs="Arial"/>
              </w:rPr>
            </w:pPr>
            <w:r w:rsidRPr="000D15AD">
              <w:rPr>
                <w:rFonts w:cs="Arial"/>
              </w:rPr>
              <w:lastRenderedPageBreak/>
              <w:t>3.</w:t>
            </w:r>
          </w:p>
        </w:tc>
        <w:tc>
          <w:tcPr>
            <w:tcW w:w="8473" w:type="dxa"/>
            <w:vAlign w:val="center"/>
          </w:tcPr>
          <w:p w:rsidR="000D15AD" w:rsidRPr="000D15AD" w:rsidRDefault="000D15AD" w:rsidP="00673BE1">
            <w:pPr>
              <w:snapToGrid w:val="0"/>
              <w:spacing w:before="0"/>
              <w:rPr>
                <w:rFonts w:cs="Arial"/>
                <w:lang w:val="sr-Latn-CS" w:eastAsia="sr-Latn-CS"/>
              </w:rPr>
            </w:pPr>
            <w:r w:rsidRPr="000D15AD">
              <w:rPr>
                <w:rFonts w:cs="Arial"/>
                <w:b/>
                <w:u w:val="single"/>
                <w:lang w:val="sr-Latn-CS" w:eastAsia="sr-Latn-CS"/>
              </w:rPr>
              <w:t>Услов</w:t>
            </w:r>
            <w:r w:rsidRPr="000D15AD">
              <w:rPr>
                <w:rFonts w:cs="Arial"/>
                <w:u w:val="single"/>
                <w:lang w:val="sr-Latn-CS" w:eastAsia="sr-Latn-CS"/>
              </w:rPr>
              <w:t>:</w:t>
            </w:r>
            <w:r w:rsidRPr="000D15AD">
              <w:rPr>
                <w:rFonts w:cs="Arial"/>
                <w:lang w:val="sr-Latn-CS" w:eastAsia="sr-Latn-CS"/>
              </w:rPr>
              <w:t xml:space="preserve"> </w:t>
            </w:r>
          </w:p>
          <w:p w:rsidR="000D15AD" w:rsidRPr="000D15AD" w:rsidRDefault="000D15AD" w:rsidP="00673BE1">
            <w:pPr>
              <w:snapToGrid w:val="0"/>
              <w:spacing w:before="0"/>
              <w:rPr>
                <w:rFonts w:cs="Arial"/>
                <w:lang w:val="sr-Latn-CS" w:eastAsia="sr-Latn-CS"/>
              </w:rPr>
            </w:pPr>
            <w:r w:rsidRPr="000D15A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D15AD" w:rsidRPr="000D15AD" w:rsidRDefault="000D15AD" w:rsidP="00673BE1">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snapToGrid w:val="0"/>
              <w:spacing w:before="0"/>
              <w:rPr>
                <w:rFonts w:eastAsia="Calibri" w:cs="Arial"/>
                <w:lang w:val="ru-RU" w:eastAsia="sr-Latn-CS"/>
              </w:rPr>
            </w:pPr>
            <w:r w:rsidRPr="000D15AD">
              <w:rPr>
                <w:rFonts w:eastAsia="Calibri" w:cs="Arial"/>
                <w:lang w:val="ru-RU" w:eastAsia="sr-Latn-CS"/>
              </w:rPr>
              <w:t xml:space="preserve">- </w:t>
            </w:r>
            <w:r w:rsidRPr="000D15AD">
              <w:rPr>
                <w:rFonts w:eastAsia="Calibri" w:cs="Arial"/>
                <w:b/>
                <w:lang w:val="ru-RU" w:eastAsia="sr-Latn-CS"/>
              </w:rPr>
              <w:t xml:space="preserve">за правно лице, предузетнике и физичка лица: </w:t>
            </w:r>
          </w:p>
          <w:p w:rsidR="000D15AD" w:rsidRPr="000D15AD" w:rsidRDefault="000D15AD" w:rsidP="00673BE1">
            <w:pPr>
              <w:snapToGrid w:val="0"/>
              <w:spacing w:before="0"/>
              <w:rPr>
                <w:rFonts w:eastAsia="Calibri" w:cs="Arial"/>
                <w:lang w:val="ru-RU" w:eastAsia="sr-Latn-CS"/>
              </w:rPr>
            </w:pPr>
            <w:r w:rsidRPr="000D15AD">
              <w:rPr>
                <w:rFonts w:eastAsia="Calibri" w:cs="Arial"/>
                <w:b/>
                <w:lang w:val="ru-RU" w:eastAsia="sr-Latn-CS"/>
              </w:rPr>
              <w:t>1.Уверење Пореске управе</w:t>
            </w:r>
            <w:r w:rsidRPr="000D15AD">
              <w:rPr>
                <w:rFonts w:eastAsia="Calibri" w:cs="Arial"/>
                <w:lang w:val="ru-RU" w:eastAsia="sr-Latn-CS"/>
              </w:rPr>
              <w:t xml:space="preserve"> Министарства финансија да је измирио доспеле </w:t>
            </w:r>
            <w:r w:rsidRPr="000D15AD">
              <w:rPr>
                <w:rFonts w:cs="Arial"/>
                <w:lang w:val="ru-RU" w:eastAsia="sr-Latn-CS"/>
              </w:rPr>
              <w:t xml:space="preserve">порезе и доприносе </w:t>
            </w:r>
            <w:r w:rsidRPr="000D15AD">
              <w:rPr>
                <w:rFonts w:eastAsia="Calibri" w:cs="Arial"/>
                <w:b/>
                <w:u w:val="single"/>
                <w:lang w:val="ru-RU" w:eastAsia="sr-Latn-CS"/>
              </w:rPr>
              <w:t>и</w:t>
            </w:r>
          </w:p>
          <w:p w:rsidR="000D15AD" w:rsidRPr="000D15AD" w:rsidRDefault="000D15AD" w:rsidP="00673BE1">
            <w:pPr>
              <w:spacing w:before="0"/>
              <w:rPr>
                <w:rFonts w:cs="Arial"/>
                <w:lang w:val="ru-RU" w:eastAsia="sr-Latn-CS"/>
              </w:rPr>
            </w:pPr>
            <w:r w:rsidRPr="000D15AD">
              <w:rPr>
                <w:rFonts w:eastAsia="Calibri" w:cs="Arial"/>
                <w:b/>
                <w:lang w:val="ru-RU" w:eastAsia="sr-Latn-CS"/>
              </w:rPr>
              <w:t>2.Уверење Управе јавних прихода локалне самоуправе (града, односно општине</w:t>
            </w:r>
            <w:r w:rsidRPr="000D15A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0D15AD">
              <w:rPr>
                <w:rFonts w:eastAsia="Calibri" w:cs="Arial"/>
                <w:lang w:val="ru-RU" w:eastAsia="sr-Latn-CS"/>
              </w:rPr>
              <w:t xml:space="preserve">да је измирио обавезе по основу изворних локалних јавних прихода </w:t>
            </w:r>
          </w:p>
          <w:p w:rsidR="000D15AD" w:rsidRPr="000D15AD" w:rsidRDefault="000D15AD" w:rsidP="00673BE1">
            <w:pPr>
              <w:spacing w:before="0"/>
              <w:ind w:right="122"/>
              <w:rPr>
                <w:rFonts w:cs="Arial"/>
                <w:lang w:val="ru-RU" w:eastAsia="sr-Latn-CS"/>
              </w:rPr>
            </w:pPr>
            <w:r w:rsidRPr="000D15AD">
              <w:rPr>
                <w:rFonts w:cs="Arial"/>
                <w:lang w:val="ru-RU" w:eastAsia="sr-Latn-CS"/>
              </w:rPr>
              <w:t>Напомена:</w:t>
            </w:r>
          </w:p>
          <w:p w:rsidR="000D15AD" w:rsidRPr="000D15AD" w:rsidRDefault="000D15AD" w:rsidP="00673BE1">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0D15AD">
              <w:rPr>
                <w:rFonts w:eastAsia="TimesNewRomanPSMT" w:cs="Arial"/>
                <w:lang w:val="sr-Latn-CS" w:eastAsia="sr-Latn-CS"/>
              </w:rPr>
              <w:t>Уколико локална (општин</w:t>
            </w:r>
            <w:r w:rsidRPr="000D15AD">
              <w:rPr>
                <w:rFonts w:eastAsia="TimesNewRomanPSMT" w:cs="Arial"/>
                <w:lang w:val="sr-Cyrl-CS" w:eastAsia="sr-Latn-CS"/>
              </w:rPr>
              <w:t>с</w:t>
            </w:r>
            <w:r w:rsidRPr="000D15AD">
              <w:rPr>
                <w:rFonts w:eastAsia="TimesNewRomanPSMT" w:cs="Arial"/>
                <w:lang w:val="sr-Latn-CS" w:eastAsia="sr-Latn-CS"/>
              </w:rPr>
              <w:t>ка) управа</w:t>
            </w:r>
            <w:r w:rsidRPr="000D15AD">
              <w:rPr>
                <w:rFonts w:eastAsia="TimesNewRomanPSMT" w:cs="Arial"/>
                <w:lang w:val="sr-Cyrl-CS" w:eastAsia="sr-Latn-CS"/>
              </w:rPr>
              <w:t xml:space="preserve"> јавних приход</w:t>
            </w:r>
            <w:r w:rsidRPr="000D15A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D15AD">
              <w:rPr>
                <w:rFonts w:eastAsia="TimesNewRomanPSMT" w:cs="Arial"/>
                <w:lang w:val="sr-Cyrl-CS" w:eastAsia="sr-Latn-CS"/>
              </w:rPr>
              <w:t xml:space="preserve">јавних прихода </w:t>
            </w:r>
            <w:r w:rsidRPr="000D15AD">
              <w:rPr>
                <w:rFonts w:eastAsia="TimesNewRomanPSMT" w:cs="Arial"/>
                <w:lang w:val="sr-Latn-CS" w:eastAsia="sr-Latn-CS"/>
              </w:rPr>
              <w:t xml:space="preserve">приложи и потврде </w:t>
            </w:r>
            <w:r w:rsidRPr="000D15AD">
              <w:rPr>
                <w:rFonts w:eastAsia="TimesNewRomanPSMT" w:cs="Arial"/>
                <w:lang w:val="sr-Cyrl-CS" w:eastAsia="sr-Latn-CS"/>
              </w:rPr>
              <w:t xml:space="preserve">тих </w:t>
            </w:r>
            <w:r w:rsidRPr="000D15AD">
              <w:rPr>
                <w:rFonts w:eastAsia="TimesNewRomanPSMT" w:cs="Arial"/>
                <w:lang w:val="sr-Latn-CS" w:eastAsia="sr-Latn-CS"/>
              </w:rPr>
              <w:t>осталих лок</w:t>
            </w:r>
            <w:r w:rsidRPr="000D15AD">
              <w:rPr>
                <w:rFonts w:eastAsia="TimesNewRomanPSMT" w:cs="Arial"/>
                <w:lang w:val="sr-Cyrl-CS" w:eastAsia="sr-Latn-CS"/>
              </w:rPr>
              <w:t>а</w:t>
            </w:r>
            <w:r w:rsidRPr="000D15AD">
              <w:rPr>
                <w:rFonts w:eastAsia="TimesNewRomanPSMT" w:cs="Arial"/>
                <w:lang w:val="sr-Latn-CS" w:eastAsia="sr-Latn-CS"/>
              </w:rPr>
              <w:t xml:space="preserve">лних органа/организација/установа </w:t>
            </w:r>
          </w:p>
          <w:p w:rsidR="000D15AD" w:rsidRPr="000D15AD" w:rsidRDefault="000D15AD" w:rsidP="00673BE1">
            <w:pPr>
              <w:numPr>
                <w:ilvl w:val="0"/>
                <w:numId w:val="18"/>
              </w:numPr>
              <w:autoSpaceDE w:val="0"/>
              <w:autoSpaceDN w:val="0"/>
              <w:adjustRightInd w:val="0"/>
              <w:snapToGrid w:val="0"/>
              <w:spacing w:before="0"/>
              <w:ind w:hanging="357"/>
              <w:contextualSpacing/>
              <w:rPr>
                <w:rFonts w:eastAsia="Calibri" w:cs="Arial"/>
                <w:lang w:val="sr-Latn-CS" w:eastAsia="sr-Latn-CS"/>
              </w:rPr>
            </w:pPr>
            <w:r w:rsidRPr="000D15A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0D15AD">
              <w:rPr>
                <w:rFonts w:eastAsia="TimesNewRomanPSMT" w:cs="Arial"/>
                <w:b/>
                <w:lang w:val="sr-Latn-CS" w:eastAsia="sr-Latn-CS"/>
              </w:rPr>
              <w:t>у</w:t>
            </w:r>
            <w:r w:rsidRPr="000D15AD">
              <w:rPr>
                <w:rFonts w:eastAsia="Calibri" w:cs="Arial"/>
                <w:b/>
                <w:lang w:val="ru-RU" w:eastAsia="sr-Latn-CS"/>
              </w:rPr>
              <w:t>верење Агенције за приватизацију да се налази у поступку приватизације</w:t>
            </w:r>
          </w:p>
          <w:p w:rsidR="000D15AD" w:rsidRPr="000D15AD" w:rsidRDefault="000D15AD" w:rsidP="00673BE1">
            <w:pPr>
              <w:numPr>
                <w:ilvl w:val="0"/>
                <w:numId w:val="18"/>
              </w:numPr>
              <w:tabs>
                <w:tab w:val="left" w:pos="680"/>
              </w:tabs>
              <w:snapToGrid w:val="0"/>
              <w:spacing w:before="0"/>
              <w:ind w:hanging="357"/>
              <w:contextualSpacing/>
              <w:rPr>
                <w:rFonts w:eastAsia="Calibri" w:cs="Arial"/>
                <w:lang w:val="sr-Latn-CS" w:eastAsia="sr-Latn-CS"/>
              </w:rPr>
            </w:pPr>
            <w:r w:rsidRPr="000D15AD">
              <w:rPr>
                <w:rFonts w:eastAsia="Calibri" w:cs="Arial"/>
                <w:lang w:val="sr-Latn-CS" w:eastAsia="sr-Latn-CS"/>
              </w:rPr>
              <w:t>У случају да понуду подноси група понуђача, ове доказе доставити за сваког учесника из групе</w:t>
            </w:r>
          </w:p>
          <w:p w:rsidR="000D15AD" w:rsidRPr="000D15AD" w:rsidRDefault="000D15AD" w:rsidP="00673BE1">
            <w:pPr>
              <w:numPr>
                <w:ilvl w:val="0"/>
                <w:numId w:val="19"/>
              </w:numPr>
              <w:tabs>
                <w:tab w:val="left" w:pos="680"/>
              </w:tabs>
              <w:snapToGrid w:val="0"/>
              <w:spacing w:before="0"/>
              <w:contextualSpacing/>
              <w:rPr>
                <w:rFonts w:cs="Arial"/>
                <w:lang w:val="sr-Latn-CS" w:eastAsia="sr-Latn-CS"/>
              </w:rPr>
            </w:pPr>
            <w:r w:rsidRPr="000D15A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D15AD" w:rsidRPr="000D15AD" w:rsidRDefault="000D15AD" w:rsidP="00673BE1">
            <w:pPr>
              <w:tabs>
                <w:tab w:val="left" w:pos="680"/>
              </w:tabs>
              <w:snapToGrid w:val="0"/>
              <w:spacing w:before="0"/>
              <w:contextualSpacing/>
              <w:rPr>
                <w:rFonts w:eastAsia="Calibri" w:cs="Arial"/>
                <w:lang w:val="ru-RU"/>
              </w:rPr>
            </w:pPr>
            <w:r w:rsidRPr="000D15AD">
              <w:rPr>
                <w:rFonts w:eastAsia="Calibri" w:cs="Arial"/>
                <w:b/>
                <w:lang w:val="sr-Latn-CS" w:eastAsia="sr-Latn-CS"/>
              </w:rPr>
              <w:t xml:space="preserve">Ови докази не могу бити старији од два месеца </w:t>
            </w:r>
            <w:r w:rsidRPr="000D15AD">
              <w:rPr>
                <w:rFonts w:eastAsia="Calibri" w:cs="Arial"/>
                <w:b/>
                <w:lang w:val="sr-Cyrl-CS" w:eastAsia="sr-Latn-CS"/>
              </w:rPr>
              <w:t>пре</w:t>
            </w:r>
            <w:r w:rsidRPr="000D15AD">
              <w:rPr>
                <w:rFonts w:eastAsia="Calibri" w:cs="Arial"/>
                <w:b/>
                <w:lang w:val="sr-Latn-CS" w:eastAsia="sr-Latn-CS"/>
              </w:rPr>
              <w:t xml:space="preserve"> отварања понуда</w:t>
            </w:r>
            <w:r w:rsidRPr="000D15AD">
              <w:rPr>
                <w:rFonts w:eastAsia="Calibri" w:cs="Arial"/>
                <w:lang w:val="sr-Latn-CS" w:eastAsia="sr-Latn-CS"/>
              </w:rPr>
              <w:t>.</w:t>
            </w:r>
          </w:p>
        </w:tc>
      </w:tr>
      <w:tr w:rsidR="000D15AD" w:rsidRPr="00927FAA" w:rsidTr="00191318">
        <w:trPr>
          <w:jc w:val="center"/>
        </w:trPr>
        <w:tc>
          <w:tcPr>
            <w:tcW w:w="686" w:type="dxa"/>
            <w:gridSpan w:val="2"/>
            <w:vAlign w:val="center"/>
          </w:tcPr>
          <w:p w:rsidR="000D15AD" w:rsidRPr="000D15AD" w:rsidRDefault="000D15AD" w:rsidP="00673BE1">
            <w:pPr>
              <w:spacing w:before="0"/>
              <w:jc w:val="center"/>
              <w:rPr>
                <w:rFonts w:cs="Arial"/>
              </w:rPr>
            </w:pPr>
            <w:r w:rsidRPr="000D15AD">
              <w:rPr>
                <w:rFonts w:cs="Arial"/>
              </w:rPr>
              <w:t xml:space="preserve">4. </w:t>
            </w:r>
          </w:p>
        </w:tc>
        <w:tc>
          <w:tcPr>
            <w:tcW w:w="8473" w:type="dxa"/>
          </w:tcPr>
          <w:p w:rsidR="000D15AD" w:rsidRPr="000D15AD" w:rsidRDefault="000D15AD" w:rsidP="00673BE1">
            <w:pPr>
              <w:snapToGrid w:val="0"/>
              <w:spacing w:before="0"/>
              <w:rPr>
                <w:rFonts w:cs="Arial"/>
                <w:b/>
                <w:u w:val="single"/>
                <w:lang w:val="sr-Latn-CS" w:eastAsia="sr-Latn-CS"/>
              </w:rPr>
            </w:pPr>
            <w:r w:rsidRPr="000D15AD">
              <w:rPr>
                <w:rFonts w:cs="Arial"/>
                <w:b/>
                <w:u w:val="single"/>
                <w:lang w:val="sr-Latn-CS" w:eastAsia="sr-Latn-CS"/>
              </w:rPr>
              <w:t>Услов:</w:t>
            </w:r>
          </w:p>
          <w:p w:rsidR="000D15AD" w:rsidRPr="000D15AD" w:rsidRDefault="000D15AD" w:rsidP="00673BE1">
            <w:pPr>
              <w:snapToGrid w:val="0"/>
              <w:spacing w:before="0"/>
              <w:rPr>
                <w:rFonts w:cs="Arial"/>
                <w:lang w:val="sr-Latn-CS" w:eastAsia="sr-Latn-CS"/>
              </w:rPr>
            </w:pPr>
            <w:r w:rsidRPr="000D15AD">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D15AD" w:rsidRPr="000D15AD" w:rsidRDefault="000D15AD" w:rsidP="00673BE1">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673BE1">
            <w:pPr>
              <w:spacing w:before="0"/>
              <w:rPr>
                <w:rFonts w:cs="Arial"/>
                <w:b/>
                <w:lang w:val="sr-Latn-CS" w:eastAsia="sr-Latn-CS"/>
              </w:rPr>
            </w:pPr>
            <w:r w:rsidRPr="000D15AD">
              <w:rPr>
                <w:rFonts w:cs="Arial"/>
                <w:lang w:val="sr-Latn-CS" w:eastAsia="sr-Latn-CS"/>
              </w:rPr>
              <w:t>Потписан и оверен Образац изјаве на основу члана 75. став 2. ЗЈН(Образац бр.</w:t>
            </w:r>
            <w:r w:rsidRPr="000D15AD">
              <w:rPr>
                <w:rFonts w:cs="Arial"/>
                <w:lang w:val="sr-Cyrl-RS" w:eastAsia="sr-Latn-CS"/>
              </w:rPr>
              <w:t>4</w:t>
            </w:r>
            <w:r w:rsidRPr="000D15AD">
              <w:rPr>
                <w:rFonts w:cs="Arial"/>
                <w:lang w:val="sr-Latn-CS" w:eastAsia="sr-Latn-CS"/>
              </w:rPr>
              <w:t>)</w:t>
            </w:r>
          </w:p>
          <w:p w:rsidR="000D15AD" w:rsidRPr="000D15AD" w:rsidRDefault="000D15AD" w:rsidP="00673BE1">
            <w:pPr>
              <w:snapToGrid w:val="0"/>
              <w:spacing w:before="0"/>
              <w:rPr>
                <w:rFonts w:cs="Arial"/>
                <w:lang w:val="sr-Cyrl-CS" w:eastAsia="sr-Latn-CS"/>
              </w:rPr>
            </w:pPr>
            <w:r w:rsidRPr="000D15AD">
              <w:rPr>
                <w:rFonts w:cs="Arial"/>
                <w:lang w:val="sr-Latn-CS" w:eastAsia="sr-Latn-CS"/>
              </w:rPr>
              <w:t>Напомена:</w:t>
            </w:r>
          </w:p>
          <w:p w:rsidR="000D15AD" w:rsidRPr="000D15AD" w:rsidRDefault="000D15AD" w:rsidP="00673BE1">
            <w:pPr>
              <w:numPr>
                <w:ilvl w:val="0"/>
                <w:numId w:val="24"/>
              </w:numPr>
              <w:snapToGrid w:val="0"/>
              <w:spacing w:before="0"/>
              <w:rPr>
                <w:rFonts w:cs="Arial"/>
                <w:lang w:val="sr-Cyrl-CS" w:eastAsia="sr-Latn-CS"/>
              </w:rPr>
            </w:pPr>
            <w:r w:rsidRPr="000D15AD">
              <w:rPr>
                <w:rFonts w:cs="Arial"/>
                <w:lang w:val="sr-Latn-CS" w:eastAsia="sr-Latn-CS"/>
              </w:rPr>
              <w:t xml:space="preserve">Изјава мора да буде потписана од стране овлашћеног лица </w:t>
            </w:r>
            <w:r w:rsidRPr="000D15AD">
              <w:rPr>
                <w:rFonts w:cs="Arial"/>
                <w:lang w:val="sr-Cyrl-CS" w:eastAsia="sr-Latn-CS"/>
              </w:rPr>
              <w:t>за заступање понуђача</w:t>
            </w:r>
            <w:r w:rsidRPr="000D15AD">
              <w:rPr>
                <w:rFonts w:cs="Arial"/>
                <w:lang w:val="sr-Latn-CS" w:eastAsia="sr-Latn-CS"/>
              </w:rPr>
              <w:t xml:space="preserve"> и оверена печатом. </w:t>
            </w:r>
          </w:p>
          <w:p w:rsidR="000D15AD" w:rsidRPr="000D15AD" w:rsidRDefault="000D15AD" w:rsidP="00673BE1">
            <w:pPr>
              <w:numPr>
                <w:ilvl w:val="0"/>
                <w:numId w:val="24"/>
              </w:numPr>
              <w:snapToGrid w:val="0"/>
              <w:spacing w:before="0"/>
              <w:rPr>
                <w:rFonts w:cs="Arial"/>
                <w:lang w:val="sr-Latn-CS" w:eastAsia="sr-Latn-CS"/>
              </w:rPr>
            </w:pPr>
            <w:r w:rsidRPr="000D15AD">
              <w:rPr>
                <w:rFonts w:cs="Arial"/>
                <w:lang w:val="sr-Latn-CS" w:eastAsia="sr-Latn-CS"/>
              </w:rPr>
              <w:t xml:space="preserve">Уколико понуду подноси група понуђача, Изјава мора бити </w:t>
            </w:r>
            <w:r w:rsidRPr="000D15AD">
              <w:rPr>
                <w:rFonts w:cs="Arial"/>
                <w:lang w:val="sr-Cyrl-CS" w:eastAsia="sr-Latn-CS"/>
              </w:rPr>
              <w:t>достављена за сваког члана групе понуђача.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понуђача из групе понуђача и оверена печатом.  </w:t>
            </w:r>
          </w:p>
          <w:p w:rsidR="000D15AD" w:rsidRPr="000D15AD" w:rsidRDefault="000D15AD" w:rsidP="00673BE1">
            <w:pPr>
              <w:numPr>
                <w:ilvl w:val="0"/>
                <w:numId w:val="24"/>
              </w:numPr>
              <w:tabs>
                <w:tab w:val="num" w:pos="723"/>
              </w:tabs>
              <w:snapToGrid w:val="0"/>
              <w:spacing w:before="0"/>
              <w:ind w:left="723"/>
              <w:rPr>
                <w:rFonts w:cs="Arial"/>
                <w:lang w:val="sr-Latn-CS" w:eastAsia="sr-Latn-CS"/>
              </w:rPr>
            </w:pPr>
            <w:r w:rsidRPr="000D15AD">
              <w:rPr>
                <w:rFonts w:cs="Arial"/>
                <w:lang w:val="sr-Latn-CS" w:eastAsia="sr-Latn-CS"/>
              </w:rPr>
              <w:lastRenderedPageBreak/>
              <w:t xml:space="preserve">Уколико понуђач подноси понуду са подизвођачем, Изјава мора бити </w:t>
            </w:r>
            <w:r w:rsidRPr="000D15AD">
              <w:rPr>
                <w:rFonts w:cs="Arial"/>
                <w:lang w:val="sr-Cyrl-CS" w:eastAsia="sr-Latn-CS"/>
              </w:rPr>
              <w:t xml:space="preserve">достављена и за сваког </w:t>
            </w:r>
            <w:r w:rsidRPr="000D15AD">
              <w:rPr>
                <w:rFonts w:cs="Arial"/>
                <w:lang w:val="sr-Latn-CS" w:eastAsia="sr-Latn-CS"/>
              </w:rPr>
              <w:t>подизвођача.</w:t>
            </w:r>
            <w:r w:rsidRPr="000D15AD">
              <w:rPr>
                <w:rFonts w:cs="Arial"/>
                <w:lang w:val="sr-Cyrl-CS" w:eastAsia="sr-Latn-CS"/>
              </w:rPr>
              <w:t xml:space="preserve">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подизвођача и оверена печатом.  </w:t>
            </w:r>
          </w:p>
        </w:tc>
      </w:tr>
      <w:tr w:rsidR="00191318" w:rsidRPr="00927FAA" w:rsidTr="00191318">
        <w:trPr>
          <w:jc w:val="center"/>
        </w:trPr>
        <w:tc>
          <w:tcPr>
            <w:tcW w:w="643" w:type="dxa"/>
            <w:vAlign w:val="center"/>
          </w:tcPr>
          <w:p w:rsidR="00191318" w:rsidRPr="00330A15" w:rsidRDefault="00191318" w:rsidP="00C42A92">
            <w:pPr>
              <w:jc w:val="center"/>
              <w:rPr>
                <w:rFonts w:cs="Arial"/>
              </w:rPr>
            </w:pPr>
            <w:r w:rsidRPr="00330A15">
              <w:rPr>
                <w:rFonts w:cs="Arial"/>
              </w:rPr>
              <w:lastRenderedPageBreak/>
              <w:t>5.</w:t>
            </w:r>
          </w:p>
        </w:tc>
        <w:tc>
          <w:tcPr>
            <w:tcW w:w="8516" w:type="dxa"/>
            <w:gridSpan w:val="2"/>
          </w:tcPr>
          <w:p w:rsidR="00191318" w:rsidRPr="00191318" w:rsidRDefault="00191318" w:rsidP="00C42A92">
            <w:pPr>
              <w:snapToGrid w:val="0"/>
              <w:spacing w:before="0"/>
              <w:rPr>
                <w:rFonts w:cs="Arial"/>
                <w:u w:val="single"/>
                <w:lang w:val="ru-RU"/>
              </w:rPr>
            </w:pPr>
            <w:r w:rsidRPr="00191318">
              <w:rPr>
                <w:rFonts w:cs="Arial"/>
                <w:b/>
                <w:u w:val="single"/>
                <w:lang w:val="ru-RU"/>
              </w:rPr>
              <w:t>Услов</w:t>
            </w:r>
            <w:r w:rsidRPr="00191318">
              <w:rPr>
                <w:rFonts w:cs="Arial"/>
                <w:u w:val="single"/>
                <w:lang w:val="ru-RU"/>
              </w:rPr>
              <w:t>:</w:t>
            </w:r>
          </w:p>
          <w:p w:rsidR="00191318" w:rsidRPr="00C42A92" w:rsidRDefault="00C42A92" w:rsidP="00C42A92">
            <w:pPr>
              <w:spacing w:before="0"/>
              <w:rPr>
                <w:rFonts w:cs="Arial"/>
                <w:lang w:val="sr-Latn-RS"/>
              </w:rPr>
            </w:pPr>
            <w:r>
              <w:rPr>
                <w:rFonts w:cs="Arial"/>
                <w:lang w:val="ru-RU"/>
              </w:rPr>
              <w:t>да има важећу дозволу</w:t>
            </w:r>
            <w:r w:rsidR="00191318" w:rsidRPr="005B66B3">
              <w:rPr>
                <w:rFonts w:cs="Arial"/>
                <w:lang w:val="ru-RU"/>
              </w:rPr>
              <w:t xml:space="preserve"> </w:t>
            </w:r>
            <w:r w:rsidR="00191318" w:rsidRPr="005B66B3">
              <w:rPr>
                <w:rFonts w:cs="Arial"/>
                <w:lang w:val="sr-Cyrl-RS"/>
              </w:rPr>
              <w:t xml:space="preserve">за обављање делатности – </w:t>
            </w:r>
            <w:r>
              <w:rPr>
                <w:rFonts w:cs="Arial"/>
                <w:noProof/>
                <w:lang w:val="sr-Cyrl-RS"/>
              </w:rPr>
              <w:t xml:space="preserve">Решење </w:t>
            </w:r>
            <w:r w:rsidRPr="005B66B3">
              <w:rPr>
                <w:rFonts w:cs="Arial"/>
                <w:lang w:val="sr-Cyrl-RS"/>
              </w:rPr>
              <w:t>издато од стране Министарства унут</w:t>
            </w:r>
            <w:r>
              <w:rPr>
                <w:rFonts w:cs="Arial"/>
                <w:lang w:val="sr-Cyrl-RS"/>
              </w:rPr>
              <w:t>рашњих послова Републике Србије</w:t>
            </w:r>
            <w:r>
              <w:rPr>
                <w:rFonts w:cs="Arial"/>
                <w:lang w:val="sr-Latn-RS"/>
              </w:rPr>
              <w:t xml:space="preserve"> </w:t>
            </w:r>
            <w:r>
              <w:rPr>
                <w:rFonts w:cs="Arial"/>
                <w:noProof/>
                <w:lang w:val="sr-Cyrl-RS"/>
              </w:rPr>
              <w:t>за обављање послова контролисања инсталација и уређаја у зонама опасности од експлозије</w:t>
            </w:r>
            <w:r>
              <w:rPr>
                <w:rFonts w:cs="Arial"/>
                <w:noProof/>
                <w:lang w:val="sr-Latn-RS"/>
              </w:rPr>
              <w:t xml:space="preserve"> </w:t>
            </w:r>
            <w:r>
              <w:rPr>
                <w:rFonts w:cs="Arial"/>
                <w:noProof/>
                <w:lang w:val="sr-Cyrl-RS"/>
              </w:rPr>
              <w:t>(за предузеће)</w:t>
            </w:r>
            <w:r>
              <w:rPr>
                <w:rFonts w:cs="Arial"/>
                <w:lang w:val="sr-Latn-RS"/>
              </w:rPr>
              <w:t>.</w:t>
            </w:r>
          </w:p>
          <w:p w:rsidR="00C42A92" w:rsidRPr="00C42A92" w:rsidRDefault="00C42A92" w:rsidP="00C42A92">
            <w:pPr>
              <w:spacing w:before="0"/>
              <w:rPr>
                <w:rFonts w:cs="Arial"/>
                <w:noProof/>
                <w:lang w:val="sr-Latn-RS"/>
              </w:rPr>
            </w:pPr>
          </w:p>
          <w:p w:rsidR="00191318" w:rsidRPr="00C42A92" w:rsidRDefault="00191318" w:rsidP="00C42A92">
            <w:pPr>
              <w:snapToGrid w:val="0"/>
              <w:spacing w:before="0"/>
              <w:rPr>
                <w:rFonts w:cs="Arial"/>
                <w:b/>
                <w:u w:val="single"/>
                <w:lang w:val="sr-Latn-RS"/>
              </w:rPr>
            </w:pPr>
            <w:r w:rsidRPr="00191318">
              <w:rPr>
                <w:rFonts w:cs="Arial"/>
                <w:b/>
                <w:u w:val="single"/>
                <w:lang w:val="ru-RU"/>
              </w:rPr>
              <w:t>Доказ:</w:t>
            </w:r>
          </w:p>
          <w:p w:rsidR="00C42A92" w:rsidRPr="00C42A92" w:rsidRDefault="00191318" w:rsidP="00C42A92">
            <w:pPr>
              <w:spacing w:before="0"/>
              <w:rPr>
                <w:rFonts w:cs="Arial"/>
                <w:lang w:val="sr-Latn-RS"/>
              </w:rPr>
            </w:pPr>
            <w:r w:rsidRPr="005B66B3">
              <w:rPr>
                <w:rFonts w:cs="Arial"/>
                <w:lang w:val="ru-RU"/>
              </w:rPr>
              <w:t xml:space="preserve">Копија важеће дозволе </w:t>
            </w:r>
            <w:r w:rsidRPr="00191318">
              <w:rPr>
                <w:rFonts w:cs="Arial"/>
                <w:lang w:val="ru-RU"/>
              </w:rPr>
              <w:t xml:space="preserve">за обављање делатности – </w:t>
            </w:r>
            <w:r w:rsidR="00C42A92">
              <w:rPr>
                <w:rFonts w:cs="Arial"/>
                <w:noProof/>
                <w:lang w:val="sr-Cyrl-RS"/>
              </w:rPr>
              <w:t xml:space="preserve">Решење </w:t>
            </w:r>
            <w:r w:rsidR="00C42A92" w:rsidRPr="005B66B3">
              <w:rPr>
                <w:rFonts w:cs="Arial"/>
                <w:lang w:val="sr-Cyrl-RS"/>
              </w:rPr>
              <w:t>издато од стране Министарства унут</w:t>
            </w:r>
            <w:r w:rsidR="00C42A92">
              <w:rPr>
                <w:rFonts w:cs="Arial"/>
                <w:lang w:val="sr-Cyrl-RS"/>
              </w:rPr>
              <w:t>рашњих послова Републике Србије</w:t>
            </w:r>
            <w:r w:rsidR="00C42A92">
              <w:rPr>
                <w:rFonts w:cs="Arial"/>
                <w:lang w:val="sr-Latn-RS"/>
              </w:rPr>
              <w:t xml:space="preserve"> </w:t>
            </w:r>
            <w:r w:rsidR="00C42A92">
              <w:rPr>
                <w:rFonts w:cs="Arial"/>
                <w:noProof/>
                <w:lang w:val="sr-Cyrl-RS"/>
              </w:rPr>
              <w:t>за обављање послова контролисања инсталација и уређаја у зонама опасности од експлозије</w:t>
            </w:r>
            <w:r w:rsidR="00C42A92">
              <w:rPr>
                <w:rFonts w:cs="Arial"/>
                <w:noProof/>
                <w:lang w:val="sr-Latn-RS"/>
              </w:rPr>
              <w:t xml:space="preserve"> </w:t>
            </w:r>
            <w:r w:rsidR="00C42A92">
              <w:rPr>
                <w:rFonts w:cs="Arial"/>
                <w:noProof/>
                <w:lang w:val="sr-Cyrl-RS"/>
              </w:rPr>
              <w:t>(за предузеће)</w:t>
            </w:r>
            <w:r w:rsidR="00C42A92">
              <w:rPr>
                <w:rFonts w:cs="Arial"/>
                <w:lang w:val="sr-Latn-RS"/>
              </w:rPr>
              <w:t>.</w:t>
            </w:r>
          </w:p>
          <w:p w:rsidR="00C42A92" w:rsidRPr="00C42A92" w:rsidRDefault="00C42A92" w:rsidP="00C42A92">
            <w:pPr>
              <w:spacing w:before="0"/>
              <w:rPr>
                <w:rFonts w:cs="Arial"/>
                <w:lang w:val="sr-Latn-RS"/>
              </w:rPr>
            </w:pPr>
          </w:p>
          <w:p w:rsidR="00191318" w:rsidRPr="00330A15" w:rsidRDefault="00191318" w:rsidP="00C42A92">
            <w:pPr>
              <w:snapToGrid w:val="0"/>
              <w:spacing w:before="0"/>
              <w:rPr>
                <w:rFonts w:cs="Arial"/>
                <w:b/>
                <w:lang w:val="ru-RU"/>
              </w:rPr>
            </w:pPr>
            <w:r w:rsidRPr="00330A15">
              <w:rPr>
                <w:rFonts w:cs="Arial"/>
                <w:b/>
                <w:lang w:val="ru-RU"/>
              </w:rPr>
              <w:t xml:space="preserve">Напомена: </w:t>
            </w:r>
          </w:p>
          <w:p w:rsidR="00191318" w:rsidRPr="00330A15" w:rsidRDefault="00191318" w:rsidP="00C42A92">
            <w:pPr>
              <w:numPr>
                <w:ilvl w:val="0"/>
                <w:numId w:val="66"/>
              </w:numPr>
              <w:snapToGrid w:val="0"/>
              <w:spacing w:before="0"/>
              <w:rPr>
                <w:rFonts w:cs="Arial"/>
                <w:lang w:val="ru-RU"/>
              </w:rPr>
            </w:pPr>
            <w:r w:rsidRPr="00330A15">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191318" w:rsidRPr="00330A15" w:rsidRDefault="00191318" w:rsidP="00C42A92">
            <w:pPr>
              <w:numPr>
                <w:ilvl w:val="0"/>
                <w:numId w:val="66"/>
              </w:numPr>
              <w:snapToGrid w:val="0"/>
              <w:spacing w:before="0"/>
              <w:rPr>
                <w:rFonts w:cs="Arial"/>
                <w:lang w:val="ru-RU"/>
              </w:rPr>
            </w:pPr>
            <w:r w:rsidRPr="00330A15">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191318" w:rsidRPr="00191318" w:rsidRDefault="00191318" w:rsidP="00C42A92">
            <w:pPr>
              <w:numPr>
                <w:ilvl w:val="0"/>
                <w:numId w:val="66"/>
              </w:numPr>
              <w:snapToGrid w:val="0"/>
              <w:spacing w:before="0"/>
              <w:rPr>
                <w:rFonts w:cs="Arial"/>
                <w:lang w:val="ru-RU"/>
              </w:rPr>
            </w:pPr>
            <w:r w:rsidRPr="00330A15">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C41CA0" w:rsidRDefault="00C41CA0" w:rsidP="00673BE1">
      <w:pPr>
        <w:spacing w:before="0"/>
        <w:rPr>
          <w:rFonts w:cs="Arial"/>
          <w:lang w:val="ru-RU" w:eastAsia="zh-CN"/>
        </w:rPr>
      </w:pPr>
    </w:p>
    <w:p w:rsidR="00C42A92" w:rsidRPr="00C42A92" w:rsidRDefault="00C42A92" w:rsidP="00C42A92">
      <w:pPr>
        <w:rPr>
          <w:rFonts w:cs="Arial"/>
          <w:lang w:val="ru-RU"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C42A92">
        <w:rPr>
          <w:rFonts w:cs="Arial"/>
          <w:lang w:val="ru-RU" w:eastAsia="zh-CN"/>
        </w:rPr>
        <w:t>Понуда понуђача који не докаже да испуњава наведене обавезне услове из тачака 1.</w:t>
      </w:r>
      <w:r w:rsidRPr="00330A15">
        <w:rPr>
          <w:rFonts w:cs="Arial"/>
          <w:lang w:val="sr-Cyrl-RS" w:eastAsia="zh-CN"/>
        </w:rPr>
        <w:t xml:space="preserve"> </w:t>
      </w:r>
      <w:r w:rsidRPr="00C42A92">
        <w:rPr>
          <w:rFonts w:cs="Arial"/>
          <w:lang w:val="ru-RU" w:eastAsia="zh-CN"/>
        </w:rPr>
        <w:t xml:space="preserve">до </w:t>
      </w:r>
      <w:r>
        <w:rPr>
          <w:rFonts w:cs="Arial"/>
          <w:lang w:val="sr-Cyrl-RS" w:eastAsia="zh-CN"/>
        </w:rPr>
        <w:t>5</w:t>
      </w:r>
      <w:r w:rsidRPr="00330A15">
        <w:rPr>
          <w:rFonts w:cs="Arial"/>
          <w:lang w:val="sr-Cyrl-RS" w:eastAsia="zh-CN"/>
        </w:rPr>
        <w:t>.</w:t>
      </w:r>
      <w:r w:rsidRPr="00C42A92">
        <w:rPr>
          <w:rFonts w:cs="Arial"/>
          <w:lang w:val="ru-RU" w:eastAsia="zh-CN"/>
        </w:rPr>
        <w:t xml:space="preserve"> овог обрасца, биће одбијена као неприхватљива.</w:t>
      </w:r>
    </w:p>
    <w:p w:rsidR="00C42A92" w:rsidRPr="00C42A92" w:rsidRDefault="00C42A92" w:rsidP="00C42A92">
      <w:pPr>
        <w:rPr>
          <w:rFonts w:cs="Arial"/>
          <w:lang w:val="sr-Latn-RS"/>
        </w:rPr>
      </w:pPr>
      <w:r w:rsidRPr="00C42A92">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C42A92" w:rsidRPr="006F0789" w:rsidRDefault="00C42A92" w:rsidP="00C42A92">
      <w:pPr>
        <w:rPr>
          <w:rFonts w:cs="Arial"/>
          <w:lang w:val="sr-Latn-RS" w:eastAsia="zh-CN"/>
        </w:rPr>
      </w:pPr>
      <w:r w:rsidRPr="00C42A92">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C42A92">
        <w:rPr>
          <w:rFonts w:cs="Arial"/>
          <w:lang w:val="ru-RU"/>
        </w:rPr>
        <w:t xml:space="preserve">и члана 75. став 2. </w:t>
      </w:r>
      <w:r w:rsidRPr="00C42A92">
        <w:rPr>
          <w:rFonts w:cs="Arial"/>
          <w:lang w:val="ru-RU" w:eastAsia="zh-CN"/>
        </w:rPr>
        <w:t xml:space="preserve">Закона, што доказује достављањем доказа наведених у овом одељку. </w:t>
      </w:r>
    </w:p>
    <w:p w:rsidR="00C42A92" w:rsidRPr="00C42A92" w:rsidRDefault="00C42A92" w:rsidP="00C42A92">
      <w:pPr>
        <w:rPr>
          <w:rFonts w:cs="Arial"/>
          <w:lang w:val="ru-RU" w:eastAsia="zh-CN"/>
        </w:rPr>
      </w:pPr>
      <w:r w:rsidRPr="00C42A92">
        <w:rPr>
          <w:rFonts w:cs="Arial"/>
          <w:lang w:val="ru-RU" w:eastAsia="zh-CN"/>
        </w:rPr>
        <w:t>3. Докази о испуњености услова из члана 77.</w:t>
      </w:r>
      <w:r w:rsidRPr="00330A15">
        <w:rPr>
          <w:rFonts w:cs="Arial"/>
          <w:lang w:val="sr-Cyrl-RS" w:eastAsia="zh-CN"/>
        </w:rPr>
        <w:t xml:space="preserve"> </w:t>
      </w:r>
      <w:r w:rsidRPr="00C42A92">
        <w:rPr>
          <w:rFonts w:cs="Arial"/>
          <w:lang w:val="ru-RU"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42A92" w:rsidRPr="00C42A92" w:rsidRDefault="00C42A92" w:rsidP="00C42A92">
      <w:pPr>
        <w:rPr>
          <w:rFonts w:cs="Arial"/>
          <w:lang w:val="sr-Latn-RS" w:eastAsia="zh-CN"/>
        </w:rPr>
      </w:pPr>
      <w:r w:rsidRPr="00C42A92">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42A92" w:rsidRPr="00C42A92" w:rsidRDefault="00C42A92" w:rsidP="00C42A92">
      <w:pPr>
        <w:rPr>
          <w:rFonts w:cs="Arial"/>
          <w:lang w:val="ru-RU" w:eastAsia="zh-CN"/>
        </w:rPr>
      </w:pPr>
      <w:r w:rsidRPr="00C42A92">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42A92" w:rsidRPr="00C42A92" w:rsidRDefault="00C42A92" w:rsidP="00C42A92">
      <w:pPr>
        <w:rPr>
          <w:rFonts w:cs="Arial"/>
          <w:lang w:val="ru-RU" w:eastAsia="zh-CN"/>
        </w:rPr>
      </w:pPr>
      <w:r w:rsidRPr="00C42A92">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C42A92" w:rsidRPr="00C42A92" w:rsidRDefault="00C42A92" w:rsidP="00C42A92">
      <w:pPr>
        <w:ind w:firstLine="720"/>
        <w:rPr>
          <w:rFonts w:cs="Arial"/>
          <w:lang w:val="ru-RU" w:eastAsia="zh-CN"/>
        </w:rPr>
      </w:pPr>
      <w:r w:rsidRPr="00C42A92">
        <w:rPr>
          <w:rFonts w:cs="Arial"/>
          <w:lang w:val="ru-RU" w:eastAsia="zh-CN"/>
        </w:rPr>
        <w:t>1)извод из регистра надлежног органа:</w:t>
      </w:r>
    </w:p>
    <w:p w:rsidR="00C42A92" w:rsidRPr="00C42A92" w:rsidRDefault="00C42A92" w:rsidP="00C42A92">
      <w:pPr>
        <w:ind w:firstLine="720"/>
        <w:rPr>
          <w:rFonts w:cs="Arial"/>
          <w:lang w:val="ru-RU" w:eastAsia="zh-CN"/>
        </w:rPr>
      </w:pPr>
      <w:r w:rsidRPr="00C42A92">
        <w:rPr>
          <w:rFonts w:cs="Arial"/>
          <w:lang w:val="ru-RU" w:eastAsia="zh-CN"/>
        </w:rPr>
        <w:t xml:space="preserve">-извод из регистра АПР: </w:t>
      </w:r>
      <w:hyperlink r:id="rId169" w:history="1">
        <w:r w:rsidRPr="00330A15">
          <w:rPr>
            <w:rStyle w:val="Hyperlink"/>
            <w:rFonts w:cs="Arial"/>
            <w:lang w:eastAsia="zh-CN"/>
          </w:rPr>
          <w:t>www</w:t>
        </w:r>
        <w:r w:rsidRPr="00C42A92">
          <w:rPr>
            <w:rStyle w:val="Hyperlink"/>
            <w:rFonts w:cs="Arial"/>
            <w:lang w:val="ru-RU" w:eastAsia="zh-CN"/>
          </w:rPr>
          <w:t>.</w:t>
        </w:r>
        <w:r w:rsidRPr="00330A15">
          <w:rPr>
            <w:rStyle w:val="Hyperlink"/>
            <w:rFonts w:cs="Arial"/>
            <w:lang w:eastAsia="zh-CN"/>
          </w:rPr>
          <w:t>apr</w:t>
        </w:r>
        <w:r w:rsidRPr="00C42A92">
          <w:rPr>
            <w:rStyle w:val="Hyperlink"/>
            <w:rFonts w:cs="Arial"/>
            <w:lang w:val="ru-RU" w:eastAsia="zh-CN"/>
          </w:rPr>
          <w:t>.</w:t>
        </w:r>
        <w:r w:rsidRPr="00330A15">
          <w:rPr>
            <w:rStyle w:val="Hyperlink"/>
            <w:rFonts w:cs="Arial"/>
            <w:lang w:eastAsia="zh-CN"/>
          </w:rPr>
          <w:t>gov</w:t>
        </w:r>
        <w:r w:rsidRPr="00C42A92">
          <w:rPr>
            <w:rStyle w:val="Hyperlink"/>
            <w:rFonts w:cs="Arial"/>
            <w:lang w:val="ru-RU" w:eastAsia="zh-CN"/>
          </w:rPr>
          <w:t>.</w:t>
        </w:r>
        <w:r w:rsidRPr="00330A15">
          <w:rPr>
            <w:rStyle w:val="Hyperlink"/>
            <w:rFonts w:cs="Arial"/>
            <w:lang w:eastAsia="zh-CN"/>
          </w:rPr>
          <w:t>rs</w:t>
        </w:r>
      </w:hyperlink>
    </w:p>
    <w:p w:rsidR="00C42A92" w:rsidRPr="00C42A92" w:rsidRDefault="00C42A92" w:rsidP="00C42A92">
      <w:pPr>
        <w:ind w:firstLine="720"/>
        <w:rPr>
          <w:rFonts w:cs="Arial"/>
          <w:lang w:val="ru-RU" w:eastAsia="zh-CN"/>
        </w:rPr>
      </w:pPr>
      <w:r w:rsidRPr="00C42A92">
        <w:rPr>
          <w:rFonts w:cs="Arial"/>
          <w:lang w:val="ru-RU" w:eastAsia="zh-CN"/>
        </w:rPr>
        <w:t>2)докази из члана 75. став 1. тачка 1) ,2) и 4) Закона</w:t>
      </w:r>
    </w:p>
    <w:p w:rsidR="00C42A92" w:rsidRPr="0098087B" w:rsidRDefault="00C42A92" w:rsidP="00C42A92">
      <w:pPr>
        <w:ind w:firstLine="720"/>
        <w:rPr>
          <w:rFonts w:cs="Arial"/>
          <w:lang w:val="ru-RU"/>
        </w:rPr>
      </w:pPr>
      <w:r w:rsidRPr="00C42A92">
        <w:rPr>
          <w:rFonts w:cs="Arial"/>
          <w:lang w:val="ru-RU" w:eastAsia="zh-CN"/>
        </w:rPr>
        <w:t xml:space="preserve">-регистар понуђача: </w:t>
      </w:r>
      <w:hyperlink r:id="rId170" w:history="1">
        <w:r w:rsidRPr="00330A15">
          <w:rPr>
            <w:rStyle w:val="Hyperlink"/>
            <w:rFonts w:cs="Arial"/>
            <w:lang w:eastAsia="zh-CN"/>
          </w:rPr>
          <w:t>www</w:t>
        </w:r>
        <w:r w:rsidRPr="00C42A92">
          <w:rPr>
            <w:rStyle w:val="Hyperlink"/>
            <w:rFonts w:cs="Arial"/>
            <w:lang w:val="ru-RU" w:eastAsia="zh-CN"/>
          </w:rPr>
          <w:t>.</w:t>
        </w:r>
        <w:r w:rsidRPr="00330A15">
          <w:rPr>
            <w:rStyle w:val="Hyperlink"/>
            <w:rFonts w:cs="Arial"/>
            <w:lang w:eastAsia="zh-CN"/>
          </w:rPr>
          <w:t>apr</w:t>
        </w:r>
        <w:r w:rsidRPr="00C42A92">
          <w:rPr>
            <w:rStyle w:val="Hyperlink"/>
            <w:rFonts w:cs="Arial"/>
            <w:lang w:val="ru-RU" w:eastAsia="zh-CN"/>
          </w:rPr>
          <w:t>.</w:t>
        </w:r>
        <w:r w:rsidRPr="00330A15">
          <w:rPr>
            <w:rStyle w:val="Hyperlink"/>
            <w:rFonts w:cs="Arial"/>
            <w:lang w:eastAsia="zh-CN"/>
          </w:rPr>
          <w:t>gov</w:t>
        </w:r>
        <w:r w:rsidRPr="00C42A92">
          <w:rPr>
            <w:rStyle w:val="Hyperlink"/>
            <w:rFonts w:cs="Arial"/>
            <w:lang w:val="ru-RU" w:eastAsia="zh-CN"/>
          </w:rPr>
          <w:t>.</w:t>
        </w:r>
        <w:r w:rsidRPr="00330A15">
          <w:rPr>
            <w:rStyle w:val="Hyperlink"/>
            <w:rFonts w:cs="Arial"/>
            <w:lang w:eastAsia="zh-CN"/>
          </w:rPr>
          <w:t>rs</w:t>
        </w:r>
      </w:hyperlink>
    </w:p>
    <w:p w:rsidR="00C42A92" w:rsidRPr="00C42A92" w:rsidRDefault="00C42A92" w:rsidP="00C42A92">
      <w:pPr>
        <w:rPr>
          <w:rFonts w:cs="Arial"/>
          <w:lang w:val="sr-Latn-RS" w:eastAsia="zh-CN"/>
        </w:rPr>
      </w:pPr>
      <w:r w:rsidRPr="00C42A92">
        <w:rPr>
          <w:rFonts w:cs="Arial"/>
          <w:lang w:val="ru-RU"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C42A92" w:rsidRPr="00C42A92" w:rsidRDefault="00C42A92" w:rsidP="00C42A92">
      <w:pPr>
        <w:rPr>
          <w:rFonts w:cs="Arial"/>
          <w:lang w:val="sr-Latn-RS" w:eastAsia="zh-CN"/>
        </w:rPr>
      </w:pPr>
      <w:r w:rsidRPr="00C42A92">
        <w:rPr>
          <w:rFonts w:cs="Arial"/>
          <w:lang w:val="ru-RU"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42A92" w:rsidRPr="00C42A92" w:rsidRDefault="00C42A92" w:rsidP="00C42A92">
      <w:pPr>
        <w:rPr>
          <w:rFonts w:cs="Arial"/>
          <w:lang w:val="ru-RU" w:eastAsia="zh-CN"/>
        </w:rPr>
      </w:pPr>
      <w:r w:rsidRPr="00C42A92">
        <w:rPr>
          <w:rFonts w:cs="Arial"/>
          <w:lang w:val="ru-RU"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42A92" w:rsidRPr="00C42A92" w:rsidRDefault="00C42A92" w:rsidP="00C42A92">
      <w:pPr>
        <w:rPr>
          <w:rFonts w:cs="Arial"/>
          <w:lang w:val="ru-RU" w:eastAsia="zh-CN"/>
        </w:rPr>
      </w:pPr>
      <w:r w:rsidRPr="00C42A92">
        <w:rPr>
          <w:rFonts w:cs="Arial"/>
          <w:lang w:val="ru-RU"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42A92" w:rsidRPr="00C42A92" w:rsidRDefault="00C42A92" w:rsidP="00C42A92">
      <w:pPr>
        <w:rPr>
          <w:rFonts w:cs="Arial"/>
          <w:lang w:val="ru-RU" w:eastAsia="zh-CN"/>
        </w:rPr>
      </w:pPr>
      <w:r w:rsidRPr="00C42A92">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42577" w:rsidRDefault="00542577" w:rsidP="00673BE1">
      <w:pPr>
        <w:pStyle w:val="KDPodnaslov1"/>
        <w:spacing w:before="0"/>
        <w:rPr>
          <w:rFonts w:cs="Arial"/>
          <w:lang w:val="ru-RU"/>
        </w:rPr>
      </w:pPr>
    </w:p>
    <w:p w:rsidR="0057144A" w:rsidRDefault="008D2B23" w:rsidP="00673BE1">
      <w:pPr>
        <w:pStyle w:val="KDPodnaslov1"/>
        <w:spacing w:before="0"/>
        <w:rPr>
          <w:rFonts w:cs="Arial"/>
          <w:lang w:val="ru-RU"/>
        </w:rPr>
      </w:pPr>
      <w:r w:rsidRPr="002B1693">
        <w:rPr>
          <w:rFonts w:cs="Arial"/>
          <w:lang w:val="ru-RU"/>
        </w:rPr>
        <w:t xml:space="preserve">5. </w:t>
      </w:r>
      <w:r w:rsidR="00322313" w:rsidRPr="002B1693">
        <w:rPr>
          <w:rFonts w:cs="Arial"/>
          <w:lang w:val="ru-RU"/>
        </w:rPr>
        <w:t>КРИТЕРИЈУМ ЗА ДОДЕЛУ УГОВОРА</w:t>
      </w:r>
      <w:bookmarkEnd w:id="194"/>
    </w:p>
    <w:p w:rsidR="00C41CA0" w:rsidRPr="0057144A" w:rsidRDefault="00C41CA0" w:rsidP="00673BE1">
      <w:pPr>
        <w:pStyle w:val="KDPodnaslov1"/>
        <w:spacing w:before="0"/>
        <w:rPr>
          <w:rFonts w:cs="Arial"/>
          <w:lang w:val="sr-Cyrl-RS"/>
        </w:rPr>
      </w:pPr>
    </w:p>
    <w:p w:rsidR="0057144A" w:rsidRPr="00B95663" w:rsidRDefault="00BE2596" w:rsidP="00673BE1">
      <w:pPr>
        <w:pStyle w:val="KDKomentar"/>
        <w:spacing w:before="0"/>
        <w:rPr>
          <w:rFonts w:cs="Arial"/>
          <w:b/>
          <w:i w:val="0"/>
          <w:color w:val="auto"/>
          <w:sz w:val="22"/>
          <w:szCs w:val="22"/>
          <w:lang w:val="sr-Cyrl-RS"/>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CD311E" w:rsidRPr="002B1693" w:rsidRDefault="00CD311E" w:rsidP="00673BE1">
      <w:pPr>
        <w:spacing w:before="0"/>
        <w:rPr>
          <w:rFonts w:eastAsia="Calibri" w:cs="Arial"/>
          <w:lang w:val="ru-RU"/>
        </w:rPr>
      </w:pPr>
      <w:r w:rsidRPr="002B1693">
        <w:rPr>
          <w:rFonts w:eastAsia="Calibri"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D311E">
        <w:rPr>
          <w:rFonts w:eastAsia="Calibri" w:cs="Arial"/>
          <w:lang w:val="sr-Cyrl-RS"/>
        </w:rPr>
        <w:t>5</w:t>
      </w:r>
      <w:r w:rsidRPr="002B1693">
        <w:rPr>
          <w:rFonts w:eastAsia="Calibri" w:cs="Arial"/>
          <w:lang w:val="ru-RU"/>
        </w:rPr>
        <w:t xml:space="preserve"> % у односу на н</w:t>
      </w:r>
      <w:r w:rsidRPr="00CD311E">
        <w:rPr>
          <w:rFonts w:eastAsia="Calibri" w:cs="Arial"/>
        </w:rPr>
        <w:t>a</w:t>
      </w:r>
      <w:r w:rsidRPr="002B1693">
        <w:rPr>
          <w:rFonts w:eastAsia="Calibri" w:cs="Arial"/>
          <w:lang w:val="ru-RU"/>
        </w:rPr>
        <w:t xml:space="preserve">јнижу понуђену цену страног понуђача. . </w:t>
      </w:r>
    </w:p>
    <w:p w:rsidR="00CD311E" w:rsidRPr="002B1693" w:rsidRDefault="00CD311E" w:rsidP="00673BE1">
      <w:pPr>
        <w:spacing w:before="0"/>
        <w:rPr>
          <w:rFonts w:eastAsia="Calibri" w:cs="Arial"/>
          <w:lang w:val="ru-RU"/>
        </w:rPr>
      </w:pPr>
      <w:r w:rsidRPr="002B1693">
        <w:rPr>
          <w:rFonts w:eastAsia="Calibri" w:cs="Arial"/>
          <w:lang w:val="ru-RU"/>
        </w:rPr>
        <w:t>У понуђену цену страног понуђача урачунавају се и царинске дажбине.</w:t>
      </w:r>
    </w:p>
    <w:p w:rsidR="00CD311E" w:rsidRPr="002D7F5D" w:rsidRDefault="00CD311E" w:rsidP="00673BE1">
      <w:pPr>
        <w:spacing w:before="0"/>
        <w:rPr>
          <w:rFonts w:eastAsia="Calibri" w:cs="Arial"/>
          <w:lang w:val="ru-RU"/>
        </w:rPr>
      </w:pPr>
      <w:r w:rsidRPr="002B1693">
        <w:rPr>
          <w:rFonts w:eastAsia="Calibri"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2D7F5D">
        <w:rPr>
          <w:rFonts w:eastAsia="Calibri" w:cs="Arial"/>
          <w:lang w:val="sr-Latn-RS"/>
        </w:rPr>
        <w:t xml:space="preserve"> </w:t>
      </w:r>
      <w:r w:rsidRPr="002B1693">
        <w:rPr>
          <w:rFonts w:eastAsia="Calibri"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r w:rsidR="002D7F5D">
        <w:rPr>
          <w:rFonts w:eastAsia="Calibri" w:cs="Arial"/>
          <w:lang w:val="sr-Latn-RS"/>
        </w:rPr>
        <w:t xml:space="preserve"> </w:t>
      </w:r>
      <w:r w:rsidRPr="002B1693">
        <w:rPr>
          <w:rFonts w:eastAsia="Calibri"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CD311E" w:rsidRDefault="00CD311E" w:rsidP="00673BE1">
      <w:pPr>
        <w:spacing w:before="0"/>
        <w:rPr>
          <w:rFonts w:eastAsia="Calibri" w:cs="Arial"/>
          <w:lang w:val="ru-RU"/>
        </w:rPr>
      </w:pPr>
      <w:r w:rsidRPr="002B1693">
        <w:rPr>
          <w:rFonts w:eastAsia="Calibri" w:cs="Arial"/>
          <w:lang w:val="ru-RU"/>
        </w:rPr>
        <w:t xml:space="preserve">Предност дата </w:t>
      </w:r>
      <w:r w:rsidRPr="00CD311E">
        <w:rPr>
          <w:rFonts w:eastAsia="Calibri" w:cs="Arial"/>
          <w:lang w:val="sr-Cyrl-RS"/>
        </w:rPr>
        <w:t xml:space="preserve">за домаће понуђаче (члан 86. </w:t>
      </w:r>
      <w:r w:rsidRPr="002B1693">
        <w:rPr>
          <w:rFonts w:eastAsia="Calibri" w:cs="Arial"/>
          <w:lang w:val="ru-RU"/>
        </w:rPr>
        <w:t xml:space="preserve"> ст</w:t>
      </w:r>
      <w:r w:rsidRPr="00CD311E">
        <w:rPr>
          <w:rFonts w:eastAsia="Calibri" w:cs="Arial"/>
          <w:lang w:val="sr-Cyrl-RS"/>
        </w:rPr>
        <w:t>ав</w:t>
      </w:r>
      <w:r w:rsidRPr="002B1693">
        <w:rPr>
          <w:rFonts w:eastAsia="Calibri" w:cs="Arial"/>
          <w:lang w:val="ru-RU"/>
        </w:rPr>
        <w:t xml:space="preserve"> 1. до 4. </w:t>
      </w:r>
      <w:r w:rsidRPr="00CD311E">
        <w:rPr>
          <w:rFonts w:eastAsia="Calibri" w:cs="Arial"/>
          <w:lang w:val="sr-Cyrl-RS"/>
        </w:rPr>
        <w:t>ЗЈН)</w:t>
      </w:r>
      <w:r w:rsidRPr="002B1693">
        <w:rPr>
          <w:rFonts w:eastAsia="Calibri"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002D7F5D">
        <w:rPr>
          <w:rFonts w:eastAsia="Calibri" w:cs="Arial"/>
          <w:lang w:val="sr-Latn-RS"/>
        </w:rPr>
        <w:t xml:space="preserve"> </w:t>
      </w:r>
      <w:r w:rsidRPr="002B1693">
        <w:rPr>
          <w:rFonts w:eastAsia="Calibri" w:cs="Arial"/>
          <w:lang w:val="ru-RU"/>
        </w:rPr>
        <w:t xml:space="preserve">Предност дата </w:t>
      </w:r>
      <w:r w:rsidRPr="00CD311E">
        <w:rPr>
          <w:rFonts w:eastAsia="Calibri" w:cs="Arial"/>
          <w:lang w:val="sr-Cyrl-RS"/>
        </w:rPr>
        <w:t>за домаће понуђаче (члан 86. став</w:t>
      </w:r>
      <w:r w:rsidRPr="002B1693">
        <w:rPr>
          <w:rFonts w:eastAsia="Calibri" w:cs="Arial"/>
          <w:lang w:val="ru-RU"/>
        </w:rPr>
        <w:t xml:space="preserve"> 1. до 4.</w:t>
      </w:r>
      <w:r w:rsidRPr="00CD311E">
        <w:rPr>
          <w:rFonts w:eastAsia="Calibri" w:cs="Arial"/>
          <w:lang w:val="sr-Cyrl-RS"/>
        </w:rPr>
        <w:t xml:space="preserve"> ЗЈН)</w:t>
      </w:r>
      <w:r w:rsidRPr="002B1693">
        <w:rPr>
          <w:rFonts w:eastAsia="Calibri" w:cs="Arial"/>
          <w:lang w:val="ru-RU"/>
        </w:rPr>
        <w:t xml:space="preserve"> у поступцима јавних набавки у којима учествују </w:t>
      </w:r>
      <w:r w:rsidRPr="002B1693">
        <w:rPr>
          <w:rFonts w:eastAsia="Calibri" w:cs="Arial"/>
          <w:lang w:val="ru-RU"/>
        </w:rPr>
        <w:softHyphen/>
        <w:t xml:space="preserve">понуђачи из држава потписница </w:t>
      </w:r>
      <w:r w:rsidRPr="002B1693">
        <w:rPr>
          <w:rFonts w:eastAsia="Calibri" w:cs="Arial"/>
          <w:lang w:val="ru-RU"/>
        </w:rPr>
        <w:lastRenderedPageBreak/>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42577" w:rsidRPr="00C42A92" w:rsidRDefault="00542577" w:rsidP="00673BE1">
      <w:pPr>
        <w:pStyle w:val="KDPodnaslov2"/>
        <w:spacing w:before="0"/>
        <w:ind w:left="360"/>
        <w:jc w:val="both"/>
        <w:rPr>
          <w:rFonts w:eastAsia="TimesNewRomanPSMT" w:cs="Arial"/>
          <w:bCs/>
          <w:iCs/>
          <w:lang w:val="sr-Latn-RS"/>
        </w:rPr>
      </w:pPr>
    </w:p>
    <w:p w:rsidR="00B2171D" w:rsidRDefault="00BE2596" w:rsidP="00673BE1">
      <w:pPr>
        <w:pStyle w:val="KDPodnaslov2"/>
        <w:numPr>
          <w:ilvl w:val="1"/>
          <w:numId w:val="15"/>
        </w:numPr>
        <w:spacing w:before="0"/>
        <w:jc w:val="both"/>
        <w:rPr>
          <w:rFonts w:eastAsia="TimesNewRomanPSMT" w:cs="Arial"/>
          <w:bCs/>
          <w:iCs/>
          <w:lang w:val="sr-Cyrl-RS"/>
        </w:rPr>
      </w:pPr>
      <w:r w:rsidRPr="00CB0656">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CB0656">
        <w:rPr>
          <w:rFonts w:eastAsia="TimesNewRomanPSMT" w:cs="Arial"/>
          <w:bCs/>
          <w:iCs/>
          <w:lang w:val="sr-Cyrl-RS"/>
        </w:rPr>
        <w:t>:</w:t>
      </w:r>
    </w:p>
    <w:p w:rsidR="00C41CA0" w:rsidRPr="00C41CA0" w:rsidRDefault="00C41CA0" w:rsidP="00C41CA0">
      <w:pPr>
        <w:rPr>
          <w:rFonts w:eastAsia="TimesNewRomanPSMT"/>
          <w:lang w:val="sr-Cyrl-RS"/>
        </w:rPr>
      </w:pPr>
    </w:p>
    <w:p w:rsidR="00CB0656" w:rsidRPr="00CB0656" w:rsidRDefault="00CB0656" w:rsidP="00673BE1">
      <w:pPr>
        <w:spacing w:before="0"/>
        <w:rPr>
          <w:rFonts w:cs="Arial"/>
          <w:lang w:val="ru-RU"/>
        </w:rPr>
      </w:pPr>
      <w:r w:rsidRPr="00CB0656">
        <w:rPr>
          <w:rFonts w:cs="Arial"/>
          <w:lang w:val="ru-RU"/>
        </w:rPr>
        <w:t>Уколико</w:t>
      </w:r>
      <w:r w:rsidRPr="00306AFA">
        <w:rPr>
          <w:rFonts w:cs="Arial"/>
          <w:lang w:val="sr-Latn-RS"/>
        </w:rPr>
        <w:t xml:space="preserve"> </w:t>
      </w:r>
      <w:r w:rsidRPr="00CB0656">
        <w:rPr>
          <w:rFonts w:cs="Arial"/>
          <w:lang w:val="ru-RU"/>
        </w:rPr>
        <w:t>две</w:t>
      </w:r>
      <w:r w:rsidRPr="00306AFA">
        <w:rPr>
          <w:rFonts w:cs="Arial"/>
          <w:lang w:val="sr-Latn-RS"/>
        </w:rPr>
        <w:t xml:space="preserve"> </w:t>
      </w:r>
      <w:r w:rsidRPr="00CB0656">
        <w:rPr>
          <w:rFonts w:cs="Arial"/>
          <w:lang w:val="ru-RU"/>
        </w:rPr>
        <w:t>или</w:t>
      </w:r>
      <w:r w:rsidRPr="00306AFA">
        <w:rPr>
          <w:rFonts w:cs="Arial"/>
          <w:lang w:val="sr-Latn-RS"/>
        </w:rPr>
        <w:t xml:space="preserve"> </w:t>
      </w:r>
      <w:r w:rsidRPr="00CB0656">
        <w:rPr>
          <w:rFonts w:cs="Arial"/>
          <w:lang w:val="ru-RU"/>
        </w:rPr>
        <w:t>више</w:t>
      </w:r>
      <w:r w:rsidRPr="00306AFA">
        <w:rPr>
          <w:rFonts w:cs="Arial"/>
          <w:lang w:val="sr-Latn-RS"/>
        </w:rPr>
        <w:t xml:space="preserve"> </w:t>
      </w:r>
      <w:r w:rsidRPr="00CB0656">
        <w:rPr>
          <w:rFonts w:cs="Arial"/>
          <w:lang w:val="ru-RU"/>
        </w:rPr>
        <w:t>понуда</w:t>
      </w:r>
      <w:r w:rsidRPr="00306AFA">
        <w:rPr>
          <w:rFonts w:cs="Arial"/>
          <w:lang w:val="sr-Latn-RS"/>
        </w:rPr>
        <w:t xml:space="preserve"> </w:t>
      </w:r>
      <w:r w:rsidRPr="00CB0656">
        <w:rPr>
          <w:rFonts w:cs="Arial"/>
          <w:lang w:val="ru-RU"/>
        </w:rPr>
        <w:t>имају</w:t>
      </w:r>
      <w:r w:rsidRPr="00306AFA">
        <w:rPr>
          <w:rFonts w:cs="Arial"/>
          <w:lang w:val="sr-Latn-RS"/>
        </w:rPr>
        <w:t xml:space="preserve"> </w:t>
      </w:r>
      <w:r w:rsidRPr="00CB0656">
        <w:rPr>
          <w:rFonts w:cs="Arial"/>
          <w:lang w:val="ru-RU"/>
        </w:rPr>
        <w:t>исту</w:t>
      </w:r>
      <w:r w:rsidRPr="00306AFA">
        <w:rPr>
          <w:rFonts w:cs="Arial"/>
          <w:lang w:val="sr-Latn-RS"/>
        </w:rPr>
        <w:t xml:space="preserve"> </w:t>
      </w:r>
      <w:r w:rsidRPr="00CB0656">
        <w:rPr>
          <w:rFonts w:cs="Arial"/>
          <w:lang w:val="ru-RU"/>
        </w:rPr>
        <w:t>понуђену</w:t>
      </w:r>
      <w:r w:rsidRPr="00306AFA">
        <w:rPr>
          <w:rFonts w:cs="Arial"/>
          <w:lang w:val="sr-Latn-RS"/>
        </w:rPr>
        <w:t xml:space="preserve"> </w:t>
      </w:r>
      <w:r w:rsidRPr="00CB0656">
        <w:rPr>
          <w:rFonts w:cs="Arial"/>
          <w:lang w:val="ru-RU"/>
        </w:rPr>
        <w:t>цену</w:t>
      </w:r>
      <w:r w:rsidRPr="00306AFA">
        <w:rPr>
          <w:rFonts w:cs="Arial"/>
          <w:lang w:val="sr-Latn-RS"/>
        </w:rPr>
        <w:t xml:space="preserve">, </w:t>
      </w:r>
      <w:r w:rsidRPr="00CB0656">
        <w:rPr>
          <w:rFonts w:cs="Arial"/>
          <w:lang w:val="ru-RU"/>
        </w:rPr>
        <w:t>повољнија понуда биће изабрана путем жреба.</w:t>
      </w:r>
    </w:p>
    <w:p w:rsidR="00BE2596" w:rsidRPr="00CB0656" w:rsidRDefault="00032685" w:rsidP="00673BE1">
      <w:pPr>
        <w:spacing w:before="0"/>
        <w:rPr>
          <w:rFonts w:cs="Arial"/>
          <w:b/>
          <w:lang w:val="sr-Cyrl-RS"/>
        </w:rPr>
      </w:pPr>
      <w:r w:rsidRPr="00032685">
        <w:rPr>
          <w:rFonts w:cs="Arial"/>
          <w:lang w:val="ru-RU"/>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032685">
        <w:rPr>
          <w:rFonts w:cs="Arial"/>
          <w:lang w:val="sr-Cyrl-RS"/>
        </w:rPr>
        <w:t>н</w:t>
      </w:r>
      <w:r w:rsidRPr="00032685">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032685">
        <w:rPr>
          <w:rFonts w:cs="Arial"/>
          <w:lang w:val="sr-Cyrl-RS"/>
        </w:rPr>
        <w:t xml:space="preserve"> Понуди </w:t>
      </w:r>
      <w:r w:rsidRPr="00032685">
        <w:rPr>
          <w:rFonts w:cs="Arial"/>
          <w:lang w:val="ru-RU"/>
        </w:rPr>
        <w:t>Понуђач</w:t>
      </w:r>
      <w:r w:rsidRPr="00032685">
        <w:rPr>
          <w:rFonts w:cs="Arial"/>
          <w:lang w:val="sr-Cyrl-RS"/>
        </w:rPr>
        <w:t>а</w:t>
      </w:r>
      <w:r w:rsidRPr="00032685">
        <w:rPr>
          <w:rFonts w:cs="Arial"/>
          <w:lang w:val="ru-RU"/>
        </w:rPr>
        <w:t xml:space="preserve"> чији назив буде на извученом папиру биће додељен </w:t>
      </w:r>
      <w:r w:rsidRPr="00032685">
        <w:rPr>
          <w:rFonts w:cs="Arial"/>
          <w:lang w:val="sr-Cyrl-RS"/>
        </w:rPr>
        <w:t>повољнији ранг</w:t>
      </w:r>
      <w:r w:rsidRPr="00032685">
        <w:rPr>
          <w:rFonts w:cs="Arial"/>
          <w:lang w:val="ru-RU"/>
        </w:rPr>
        <w:t xml:space="preserve">. </w:t>
      </w:r>
      <w:r w:rsidRPr="00032685">
        <w:rPr>
          <w:rFonts w:cs="Arial"/>
          <w:lang w:val="sr-Cyrl-RS"/>
        </w:rPr>
        <w:t>О извршеном жребању сачињава се записник који потписују представници наручиоца и присутних понуђача.</w:t>
      </w:r>
    </w:p>
    <w:p w:rsidR="000F5576" w:rsidRPr="00CB0656" w:rsidRDefault="0069089B" w:rsidP="00673BE1">
      <w:pPr>
        <w:spacing w:before="0"/>
        <w:rPr>
          <w:rFonts w:cs="Arial"/>
          <w:lang w:val="sr-Cyrl-RS"/>
        </w:rPr>
      </w:pPr>
      <w:r w:rsidRPr="00CB0656">
        <w:rPr>
          <w:rFonts w:cs="Arial"/>
        </w:rPr>
        <w:t> </w:t>
      </w:r>
    </w:p>
    <w:p w:rsidR="00CA41DF" w:rsidRPr="00CB0656" w:rsidRDefault="00CA41DF" w:rsidP="00673BE1">
      <w:pPr>
        <w:rPr>
          <w:rFonts w:cs="Arial"/>
          <w:lang w:val="ru-RU"/>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Default="006C21DC" w:rsidP="00673BE1">
      <w:pPr>
        <w:spacing w:before="0"/>
        <w:rPr>
          <w:rFonts w:cs="Arial"/>
          <w:lang w:val="sr-Latn-RS"/>
        </w:rPr>
      </w:pPr>
    </w:p>
    <w:p w:rsidR="006C21DC" w:rsidRPr="006C21DC" w:rsidRDefault="006C21DC" w:rsidP="00673BE1">
      <w:pPr>
        <w:spacing w:before="0"/>
        <w:rPr>
          <w:rFonts w:eastAsia="Arial Unicode MS" w:cs="Arial"/>
          <w:b/>
          <w:kern w:val="2"/>
          <w:lang w:val="sr-Latn-RS"/>
        </w:rPr>
      </w:pPr>
    </w:p>
    <w:p w:rsidR="00106C9B" w:rsidRDefault="00106C9B"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F80D0E" w:rsidRDefault="00F80D0E" w:rsidP="00673BE1">
      <w:pPr>
        <w:autoSpaceDE w:val="0"/>
        <w:autoSpaceDN w:val="0"/>
        <w:adjustRightInd w:val="0"/>
        <w:spacing w:before="0"/>
        <w:jc w:val="left"/>
        <w:rPr>
          <w:rFonts w:eastAsia="TimesNewRomanPS-BoldMT" w:cs="Arial"/>
          <w:bCs/>
          <w:lang w:val="sr-Cyrl-RS" w:eastAsia="sr-Latn-CS"/>
        </w:rPr>
      </w:pPr>
    </w:p>
    <w:p w:rsidR="00F80D0E" w:rsidRDefault="00F80D0E" w:rsidP="00673BE1">
      <w:pPr>
        <w:autoSpaceDE w:val="0"/>
        <w:autoSpaceDN w:val="0"/>
        <w:adjustRightInd w:val="0"/>
        <w:spacing w:before="0"/>
        <w:jc w:val="left"/>
        <w:rPr>
          <w:rFonts w:eastAsia="TimesNewRomanPS-BoldMT" w:cs="Arial"/>
          <w:bCs/>
          <w:lang w:val="sr-Cyrl-RS" w:eastAsia="sr-Latn-CS"/>
        </w:rPr>
      </w:pPr>
    </w:p>
    <w:p w:rsidR="00F80D0E" w:rsidRDefault="00F80D0E" w:rsidP="00673BE1">
      <w:pPr>
        <w:autoSpaceDE w:val="0"/>
        <w:autoSpaceDN w:val="0"/>
        <w:adjustRightInd w:val="0"/>
        <w:spacing w:before="0"/>
        <w:jc w:val="left"/>
        <w:rPr>
          <w:rFonts w:eastAsia="TimesNewRomanPS-BoldMT" w:cs="Arial"/>
          <w:bCs/>
          <w:lang w:val="sr-Cyrl-RS" w:eastAsia="sr-Latn-CS"/>
        </w:rPr>
      </w:pPr>
    </w:p>
    <w:p w:rsidR="00F80D0E" w:rsidRDefault="00F80D0E" w:rsidP="00673BE1">
      <w:pPr>
        <w:autoSpaceDE w:val="0"/>
        <w:autoSpaceDN w:val="0"/>
        <w:adjustRightInd w:val="0"/>
        <w:spacing w:before="0"/>
        <w:jc w:val="left"/>
        <w:rPr>
          <w:rFonts w:eastAsia="TimesNewRomanPS-BoldMT" w:cs="Arial"/>
          <w:bCs/>
          <w:lang w:val="sr-Cyrl-RS" w:eastAsia="sr-Latn-CS"/>
        </w:rPr>
      </w:pPr>
    </w:p>
    <w:p w:rsidR="00F80D0E" w:rsidRDefault="00F80D0E" w:rsidP="00673BE1">
      <w:pPr>
        <w:autoSpaceDE w:val="0"/>
        <w:autoSpaceDN w:val="0"/>
        <w:adjustRightInd w:val="0"/>
        <w:spacing w:before="0"/>
        <w:jc w:val="left"/>
        <w:rPr>
          <w:rFonts w:eastAsia="TimesNewRomanPS-BoldMT" w:cs="Arial"/>
          <w:bCs/>
          <w:lang w:val="sr-Cyrl-RS" w:eastAsia="sr-Latn-CS"/>
        </w:rPr>
      </w:pPr>
    </w:p>
    <w:p w:rsidR="00F80D0E" w:rsidRDefault="00F80D0E" w:rsidP="00673BE1">
      <w:pPr>
        <w:autoSpaceDE w:val="0"/>
        <w:autoSpaceDN w:val="0"/>
        <w:adjustRightInd w:val="0"/>
        <w:spacing w:before="0"/>
        <w:jc w:val="left"/>
        <w:rPr>
          <w:rFonts w:eastAsia="TimesNewRomanPS-BoldMT" w:cs="Arial"/>
          <w:bCs/>
          <w:lang w:val="sr-Cyrl-RS" w:eastAsia="sr-Latn-CS"/>
        </w:rPr>
      </w:pPr>
    </w:p>
    <w:p w:rsidR="00436D1A" w:rsidRDefault="00436D1A" w:rsidP="00673BE1">
      <w:pPr>
        <w:autoSpaceDE w:val="0"/>
        <w:autoSpaceDN w:val="0"/>
        <w:adjustRightInd w:val="0"/>
        <w:spacing w:before="0"/>
        <w:jc w:val="left"/>
        <w:rPr>
          <w:rFonts w:eastAsia="TimesNewRomanPS-BoldMT" w:cs="Arial"/>
          <w:bCs/>
          <w:lang w:val="sr-Cyrl-RS" w:eastAsia="sr-Latn-CS"/>
        </w:rPr>
      </w:pPr>
    </w:p>
    <w:p w:rsidR="005B01E1" w:rsidRDefault="005B01E1" w:rsidP="00673BE1">
      <w:pPr>
        <w:autoSpaceDE w:val="0"/>
        <w:autoSpaceDN w:val="0"/>
        <w:adjustRightInd w:val="0"/>
        <w:spacing w:before="0"/>
        <w:jc w:val="left"/>
        <w:rPr>
          <w:rFonts w:eastAsia="TimesNewRomanPS-BoldMT" w:cs="Arial"/>
          <w:bCs/>
          <w:lang w:val="sr-Cyrl-RS" w:eastAsia="sr-Latn-CS"/>
        </w:rPr>
      </w:pPr>
    </w:p>
    <w:p w:rsidR="005B01E1" w:rsidRDefault="005B01E1" w:rsidP="00673BE1">
      <w:pPr>
        <w:autoSpaceDE w:val="0"/>
        <w:autoSpaceDN w:val="0"/>
        <w:adjustRightInd w:val="0"/>
        <w:spacing w:before="0"/>
        <w:jc w:val="left"/>
        <w:rPr>
          <w:rFonts w:eastAsia="TimesNewRomanPS-BoldMT" w:cs="Arial"/>
          <w:bCs/>
          <w:lang w:val="sr-Cyrl-RS" w:eastAsia="sr-Latn-CS"/>
        </w:rPr>
      </w:pPr>
    </w:p>
    <w:p w:rsidR="005B01E1" w:rsidRDefault="005B01E1" w:rsidP="00673BE1">
      <w:pPr>
        <w:autoSpaceDE w:val="0"/>
        <w:autoSpaceDN w:val="0"/>
        <w:adjustRightInd w:val="0"/>
        <w:spacing w:before="0"/>
        <w:jc w:val="left"/>
        <w:rPr>
          <w:rFonts w:eastAsia="TimesNewRomanPS-BoldMT" w:cs="Arial"/>
          <w:bCs/>
          <w:lang w:val="sr-Cyrl-RS" w:eastAsia="sr-Latn-CS"/>
        </w:rPr>
      </w:pPr>
    </w:p>
    <w:p w:rsidR="00DB1D7E" w:rsidRPr="00DB1D7E" w:rsidRDefault="00DB1D7E" w:rsidP="00673BE1">
      <w:pPr>
        <w:autoSpaceDE w:val="0"/>
        <w:autoSpaceDN w:val="0"/>
        <w:adjustRightInd w:val="0"/>
        <w:spacing w:before="0"/>
        <w:jc w:val="left"/>
        <w:rPr>
          <w:rFonts w:eastAsia="TimesNewRomanPS-BoldMT" w:cs="Arial"/>
          <w:bCs/>
          <w:lang w:val="sr-Cyrl-RS" w:eastAsia="sr-Latn-CS"/>
        </w:rPr>
      </w:pPr>
    </w:p>
    <w:p w:rsidR="00C42A92" w:rsidRPr="00C42A92" w:rsidRDefault="00C42A92" w:rsidP="00673BE1">
      <w:pPr>
        <w:autoSpaceDE w:val="0"/>
        <w:autoSpaceDN w:val="0"/>
        <w:adjustRightInd w:val="0"/>
        <w:spacing w:before="0"/>
        <w:jc w:val="left"/>
        <w:rPr>
          <w:rFonts w:eastAsia="TimesNewRomanPS-BoldMT" w:cs="Arial"/>
          <w:bCs/>
          <w:lang w:val="sr-Latn-RS" w:eastAsia="sr-Latn-CS"/>
        </w:rPr>
      </w:pPr>
    </w:p>
    <w:p w:rsidR="008D2B23" w:rsidRDefault="00F30B4F" w:rsidP="00673BE1">
      <w:pPr>
        <w:pStyle w:val="KDPodnaslov1"/>
        <w:spacing w:before="0"/>
        <w:ind w:left="36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Pr>
          <w:rFonts w:cs="Arial"/>
          <w:lang w:val="sr-Cyrl-RS"/>
        </w:rPr>
        <w:lastRenderedPageBreak/>
        <w:t xml:space="preserve">6. </w:t>
      </w:r>
      <w:r w:rsidR="008D2B23" w:rsidRPr="002B1693">
        <w:rPr>
          <w:rFonts w:cs="Arial"/>
          <w:lang w:val="ru-RU"/>
        </w:rPr>
        <w:t>УПУТСТВО ПОНУЂАЧИМА КАКО ДА САЧИНЕ ПОНУДУ</w:t>
      </w:r>
      <w:bookmarkEnd w:id="206"/>
    </w:p>
    <w:p w:rsidR="00C41CA0" w:rsidRPr="002B1693" w:rsidRDefault="00C41CA0" w:rsidP="00673BE1">
      <w:pPr>
        <w:pStyle w:val="KDPodnaslov1"/>
        <w:spacing w:before="0"/>
        <w:ind w:left="360"/>
        <w:rPr>
          <w:rFonts w:cs="Arial"/>
          <w:lang w:val="ru-RU"/>
        </w:rPr>
      </w:pPr>
    </w:p>
    <w:p w:rsidR="008D2B23" w:rsidRDefault="008D2B23" w:rsidP="00673BE1">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B6305D">
        <w:rPr>
          <w:rFonts w:cs="Arial"/>
          <w:lang w:val="sr-Latn-RS"/>
        </w:rPr>
        <w:t xml:space="preserve"> </w:t>
      </w: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41CA0" w:rsidRPr="00B6305D" w:rsidRDefault="00C41CA0" w:rsidP="00673BE1">
      <w:pPr>
        <w:pStyle w:val="KDParagraf"/>
        <w:spacing w:before="0"/>
        <w:rPr>
          <w:rFonts w:cs="Arial"/>
          <w:lang w:val="sr-Latn-RS"/>
        </w:rPr>
      </w:pPr>
    </w:p>
    <w:p w:rsidR="008D2B23" w:rsidRPr="002B1693" w:rsidRDefault="008D2B23" w:rsidP="00673BE1">
      <w:pPr>
        <w:pStyle w:val="KDPodnaslov2"/>
        <w:numPr>
          <w:ilvl w:val="1"/>
          <w:numId w:val="16"/>
        </w:numPr>
        <w:spacing w:before="0"/>
        <w:jc w:val="both"/>
        <w:rPr>
          <w:rFonts w:cs="Arial"/>
          <w:lang w:val="ru-RU"/>
        </w:rPr>
      </w:pPr>
      <w:bookmarkStart w:id="207" w:name="_Toc441651577"/>
      <w:bookmarkStart w:id="208" w:name="_Toc442559888"/>
      <w:r w:rsidRPr="002B1693">
        <w:rPr>
          <w:rFonts w:cs="Arial"/>
          <w:lang w:val="ru-RU"/>
        </w:rPr>
        <w:t>Језик на којем понуда мора бити састављена</w:t>
      </w:r>
      <w:bookmarkEnd w:id="207"/>
      <w:bookmarkEnd w:id="208"/>
    </w:p>
    <w:p w:rsidR="00894837" w:rsidRDefault="00894837" w:rsidP="00673BE1">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r w:rsidR="00B6305D">
        <w:rPr>
          <w:rFonts w:cs="Arial"/>
          <w:lang w:val="sr-Latn-RS"/>
        </w:rPr>
        <w:t xml:space="preserve"> </w:t>
      </w:r>
      <w:r w:rsidRPr="002B1693">
        <w:rPr>
          <w:rFonts w:cs="Arial"/>
          <w:lang w:val="ru-RU"/>
        </w:rPr>
        <w:t>Понуда са свим прилозима мора бити сачињена на српском језику.</w:t>
      </w:r>
      <w:r w:rsidR="00B6305D">
        <w:rPr>
          <w:rFonts w:cs="Arial"/>
          <w:lang w:val="sr-Latn-RS"/>
        </w:rPr>
        <w:t xml:space="preserve"> </w:t>
      </w: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09" w:name="_Toc441651578"/>
      <w:bookmarkStart w:id="210" w:name="_Toc442559889"/>
      <w:r w:rsidRPr="00C41CA0">
        <w:rPr>
          <w:rFonts w:cs="Arial"/>
          <w:lang w:val="ru-RU"/>
        </w:rPr>
        <w:t xml:space="preserve">Начин састављања </w:t>
      </w:r>
      <w:r w:rsidR="00FC355A" w:rsidRPr="00C41CA0">
        <w:rPr>
          <w:rFonts w:cs="Arial"/>
          <w:lang w:val="ru-RU"/>
        </w:rPr>
        <w:t xml:space="preserve">и подношења </w:t>
      </w:r>
      <w:r w:rsidRPr="00C41CA0">
        <w:rPr>
          <w:rFonts w:cs="Arial"/>
          <w:lang w:val="ru-RU"/>
        </w:rPr>
        <w:t>понуде</w:t>
      </w:r>
      <w:bookmarkEnd w:id="209"/>
      <w:bookmarkEnd w:id="210"/>
    </w:p>
    <w:p w:rsidR="008D2B23" w:rsidRPr="00E47C2E" w:rsidRDefault="008D2B23" w:rsidP="00673BE1">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673BE1">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673BE1">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981886" w:rsidRDefault="00981886" w:rsidP="00673BE1">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673BE1">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F81645">
        <w:rPr>
          <w:rFonts w:cs="Arial"/>
          <w:b/>
          <w:bCs/>
          <w:lang w:val="ru-RU"/>
        </w:rPr>
        <w:t>Периодична провера опреме бензинске пумпе</w:t>
      </w:r>
      <w:r w:rsidR="00B043DE" w:rsidRPr="00E47C2E">
        <w:rPr>
          <w:rFonts w:cs="Arial"/>
          <w:lang w:val="ru-RU"/>
        </w:rPr>
        <w:t xml:space="preserve"> </w:t>
      </w:r>
      <w:r w:rsidRPr="00E47C2E">
        <w:rPr>
          <w:rFonts w:cs="Arial"/>
          <w:lang w:val="ru-RU"/>
        </w:rPr>
        <w:t xml:space="preserve">- Јавна набавка број </w:t>
      </w:r>
      <w:r w:rsidR="00F81645">
        <w:rPr>
          <w:rFonts w:cs="Arial"/>
          <w:b/>
          <w:lang w:val="sr-Cyrl-CS"/>
        </w:rPr>
        <w:t>1994/2018 (3000/1737/2018)</w:t>
      </w:r>
      <w:r w:rsidR="00673BE1">
        <w:rPr>
          <w:rFonts w:cs="Arial"/>
          <w:b/>
          <w:lang w:val="sr-Cyrl-CS"/>
        </w:rPr>
        <w:t xml:space="preserve"> </w:t>
      </w:r>
      <w:r w:rsidRPr="00E47C2E">
        <w:rPr>
          <w:rFonts w:cs="Arial"/>
          <w:lang w:val="ru-RU"/>
        </w:rPr>
        <w:t xml:space="preserve"> - НЕ ОТВАРАТИ“. </w:t>
      </w:r>
    </w:p>
    <w:p w:rsidR="008D2B23" w:rsidRPr="002B1693" w:rsidRDefault="008D2B23" w:rsidP="00673BE1">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673BE1">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73BE1">
      <w:pPr>
        <w:pStyle w:val="KDParagraf"/>
        <w:spacing w:before="0"/>
        <w:rPr>
          <w:rFonts w:cs="Arial"/>
          <w:lang w:val="ru-RU"/>
        </w:rPr>
      </w:pPr>
      <w:r w:rsidRPr="002B1693">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096A25" w:rsidRDefault="00613B13" w:rsidP="00673BE1">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2B1693">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DF418A" w:rsidRDefault="008D2B23" w:rsidP="00673BE1">
      <w:pPr>
        <w:pStyle w:val="KDParagraf"/>
        <w:spacing w:before="0"/>
        <w:rPr>
          <w:rFonts w:cs="Arial"/>
          <w:lang w:val="sr-Latn-RS"/>
        </w:rPr>
      </w:pPr>
      <w:r w:rsidRPr="00E47C2E">
        <w:rPr>
          <w:rFonts w:cs="Arial"/>
          <w:lang w:val="ru-RU" w:bidi="en-US"/>
        </w:rPr>
        <w:t xml:space="preserve">Садржину понуде, поред Обрасца понуде, чине и сви остали докази из чл. </w:t>
      </w:r>
      <w:r w:rsidR="00AA4A67">
        <w:rPr>
          <w:rFonts w:cs="Arial"/>
          <w:lang w:val="ru-RU" w:bidi="en-US"/>
        </w:rPr>
        <w:t>75.</w:t>
      </w:r>
      <w:r w:rsidR="0021522B" w:rsidRPr="0021522B">
        <w:rPr>
          <w:rFonts w:cs="Arial"/>
          <w:color w:val="00B0F0"/>
          <w:lang w:val="ru-RU" w:bidi="en-US"/>
        </w:rPr>
        <w:t xml:space="preserve"> </w:t>
      </w:r>
      <w:r w:rsidR="00C41CA0">
        <w:rPr>
          <w:rFonts w:cs="Arial"/>
          <w:lang w:val="ru-RU" w:bidi="en-US"/>
        </w:rPr>
        <w:t xml:space="preserve"> </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5A3FDC" w:rsidRPr="005A3FDC" w:rsidRDefault="005A3FDC" w:rsidP="00673BE1">
      <w:pPr>
        <w:pStyle w:val="KDParagraf"/>
        <w:spacing w:before="0"/>
        <w:rPr>
          <w:rFonts w:cs="Arial"/>
          <w:lang w:val="sr-Latn-RS"/>
        </w:rPr>
      </w:pPr>
    </w:p>
    <w:p w:rsidR="00645F72" w:rsidRPr="00F32029" w:rsidRDefault="00645F72" w:rsidP="00673BE1">
      <w:pPr>
        <w:pStyle w:val="KDNabrajanje"/>
        <w:spacing w:before="0"/>
        <w:rPr>
          <w:rFonts w:cs="Arial"/>
        </w:rPr>
      </w:pPr>
      <w:r w:rsidRPr="00F32029">
        <w:rPr>
          <w:rFonts w:cs="Arial"/>
        </w:rPr>
        <w:t xml:space="preserve">Образац понуде </w:t>
      </w:r>
    </w:p>
    <w:p w:rsidR="00645F72" w:rsidRPr="00F32029" w:rsidRDefault="00645F72" w:rsidP="00673BE1">
      <w:pPr>
        <w:pStyle w:val="KDNabrajanje"/>
        <w:spacing w:before="0"/>
        <w:rPr>
          <w:rFonts w:cs="Arial"/>
        </w:rPr>
      </w:pPr>
      <w:r w:rsidRPr="00F32029">
        <w:rPr>
          <w:rFonts w:cs="Arial"/>
        </w:rPr>
        <w:t xml:space="preserve">Структура цене </w:t>
      </w:r>
    </w:p>
    <w:p w:rsidR="00645F72" w:rsidRPr="00F32029" w:rsidRDefault="00645F72" w:rsidP="00673BE1">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226F8A" w:rsidRDefault="008D2B23" w:rsidP="00673BE1">
      <w:pPr>
        <w:pStyle w:val="KDNabrajanje"/>
        <w:spacing w:before="0"/>
        <w:rPr>
          <w:rFonts w:cs="Arial"/>
        </w:rPr>
      </w:pPr>
      <w:r w:rsidRPr="00F32029">
        <w:rPr>
          <w:rFonts w:cs="Arial"/>
        </w:rPr>
        <w:t xml:space="preserve">Изјава о независној понуди </w:t>
      </w:r>
    </w:p>
    <w:p w:rsidR="00645F72" w:rsidRPr="009A29ED" w:rsidRDefault="00645F72" w:rsidP="00673BE1">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B6CFC" w:rsidRPr="00662686" w:rsidRDefault="009B6CFC" w:rsidP="00673BE1">
      <w:pPr>
        <w:pStyle w:val="KDNabrajanje"/>
        <w:spacing w:before="0"/>
        <w:rPr>
          <w:rFonts w:cs="Arial"/>
        </w:rPr>
      </w:pPr>
      <w:r w:rsidRPr="00F32029">
        <w:rPr>
          <w:rFonts w:cs="Arial"/>
          <w:lang w:val="sr-Cyrl-CS"/>
        </w:rPr>
        <w:t>Овлашћење из тачке 6.2 Конкурсне документације</w:t>
      </w:r>
    </w:p>
    <w:p w:rsidR="00662686" w:rsidRPr="00E8506A" w:rsidRDefault="00662686" w:rsidP="00673BE1">
      <w:pPr>
        <w:pStyle w:val="KDNabrajanje"/>
        <w:spacing w:before="0"/>
        <w:rPr>
          <w:rFonts w:cs="Arial"/>
        </w:rPr>
      </w:pPr>
      <w:r w:rsidRPr="00662686">
        <w:rPr>
          <w:rFonts w:cs="Arial"/>
        </w:rPr>
        <w:t>Средства финансијског обезбеђења за озбиљност понуде</w:t>
      </w:r>
    </w:p>
    <w:p w:rsidR="00EA6178" w:rsidRPr="00F32029" w:rsidRDefault="002A4077" w:rsidP="00673BE1">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538A5" w:rsidRDefault="008D2B23" w:rsidP="00673BE1">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ED48E2" w:rsidRDefault="002A4077" w:rsidP="00673BE1">
      <w:pPr>
        <w:pStyle w:val="KDNabrajanje"/>
        <w:spacing w:before="0"/>
      </w:pPr>
      <w:r w:rsidRPr="00F32029">
        <w:t xml:space="preserve">докази о испуњености услова </w:t>
      </w:r>
      <w:r w:rsidR="00AA4A67">
        <w:rPr>
          <w:lang w:bidi="en-US"/>
        </w:rPr>
        <w:t>из чл. 75.</w:t>
      </w:r>
      <w:r w:rsidR="0021522B" w:rsidRPr="0021522B">
        <w:rPr>
          <w:rFonts w:cs="Arial"/>
          <w:color w:val="00B0F0"/>
          <w:lang w:bidi="en-US"/>
        </w:rPr>
        <w:t xml:space="preserve"> </w:t>
      </w:r>
      <w:r w:rsidR="0021522B" w:rsidRPr="0021522B">
        <w:rPr>
          <w:lang w:bidi="en-US"/>
        </w:rPr>
        <w:t>и 76.</w:t>
      </w:r>
      <w:r w:rsidRPr="00F32029">
        <w:t xml:space="preserve"> Закона у складу са чланом 77. Закона и Одељком 4. конкурсне документације </w:t>
      </w:r>
    </w:p>
    <w:p w:rsidR="00ED48E2" w:rsidRPr="00F32029" w:rsidRDefault="00ED48E2" w:rsidP="00673BE1">
      <w:pPr>
        <w:pStyle w:val="KDNabrajanje"/>
        <w:spacing w:before="0"/>
      </w:pPr>
      <w:r w:rsidRPr="00240C22">
        <w:rPr>
          <w:lang w:val="sr-Cyrl-RS"/>
        </w:rPr>
        <w:t>Споразум о заједничком извршењу (уколико понуду подноси група понуђача)</w:t>
      </w:r>
    </w:p>
    <w:p w:rsidR="00DF418A" w:rsidRPr="00C41CA0" w:rsidRDefault="002A4077" w:rsidP="00673BE1">
      <w:pPr>
        <w:pStyle w:val="KDNabrajanje"/>
        <w:spacing w:before="0"/>
      </w:pPr>
      <w:r w:rsidRPr="00F32029">
        <w:t>Овлашћење за потписника (ако не потписује заступник)</w:t>
      </w:r>
    </w:p>
    <w:p w:rsidR="00C41CA0" w:rsidRPr="001F0892" w:rsidRDefault="00C41CA0" w:rsidP="00C41CA0">
      <w:pPr>
        <w:pStyle w:val="KDNabrajanje"/>
        <w:numPr>
          <w:ilvl w:val="0"/>
          <w:numId w:val="0"/>
        </w:numPr>
        <w:spacing w:before="0"/>
        <w:ind w:left="720"/>
      </w:pPr>
    </w:p>
    <w:p w:rsidR="008D2B23" w:rsidRPr="00E47C2E" w:rsidRDefault="008D2B23" w:rsidP="00673BE1">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673BE1">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1CA0" w:rsidRPr="00B6305D" w:rsidRDefault="00C41CA0" w:rsidP="00673BE1">
      <w:pPr>
        <w:pStyle w:val="KDParagraf"/>
        <w:spacing w:before="0"/>
        <w:rPr>
          <w:rFonts w:cs="Arial"/>
          <w:lang w:val="sr-Latn-RS"/>
        </w:rPr>
      </w:pPr>
    </w:p>
    <w:p w:rsidR="008D2B23" w:rsidRPr="00E47C2E" w:rsidRDefault="003C4E60" w:rsidP="00673BE1">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8D2B23" w:rsidRDefault="00FC355A" w:rsidP="00673BE1">
      <w:pPr>
        <w:pStyle w:val="KDParagraf"/>
        <w:spacing w:before="0"/>
        <w:rPr>
          <w:rFonts w:cs="Arial"/>
          <w:lang w:val="ru-RU"/>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r w:rsidR="00B6305D">
        <w:rPr>
          <w:rFonts w:cs="Arial"/>
          <w:lang w:val="sr-Latn-RS"/>
        </w:rPr>
        <w:t xml:space="preserve"> </w:t>
      </w:r>
      <w:r w:rsidR="008D2B23"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B6305D">
        <w:rPr>
          <w:rFonts w:cs="Arial"/>
          <w:lang w:val="sr-Latn-RS"/>
        </w:rPr>
        <w:t xml:space="preserve"> </w:t>
      </w: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r w:rsidR="00B6305D">
        <w:rPr>
          <w:rFonts w:cs="Arial"/>
          <w:lang w:val="sr-Latn-RS"/>
        </w:rPr>
        <w:t xml:space="preserve"> </w:t>
      </w:r>
      <w:r w:rsidR="008D2B23" w:rsidRPr="002B1693">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B1693">
        <w:rPr>
          <w:rFonts w:cs="Arial"/>
          <w:lang w:val="ru-RU"/>
        </w:rPr>
        <w:t xml:space="preserve">(пожељно је да буде </w:t>
      </w:r>
      <w:r w:rsidR="008D2B23"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008D2B23" w:rsidRPr="002B1693">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r w:rsidR="00B6305D">
        <w:rPr>
          <w:rFonts w:cs="Arial"/>
          <w:lang w:val="sr-Latn-RS"/>
        </w:rPr>
        <w:t xml:space="preserve"> </w:t>
      </w:r>
      <w:r w:rsidR="008D2B23" w:rsidRPr="002B1693">
        <w:rPr>
          <w:rFonts w:cs="Arial"/>
          <w:lang w:val="ru-RU"/>
        </w:rPr>
        <w:t xml:space="preserve">Комисија за јавну набавку води </w:t>
      </w:r>
      <w:r w:rsidR="008D2B23" w:rsidRPr="002B1693">
        <w:rPr>
          <w:rFonts w:cs="Arial"/>
          <w:lang w:val="ru-RU"/>
        </w:rPr>
        <w:lastRenderedPageBreak/>
        <w:t>записник о отварању понуда у који се уносе подаци у складу са Законом.</w:t>
      </w:r>
      <w:r w:rsidR="00B6305D">
        <w:rPr>
          <w:rFonts w:cs="Arial"/>
          <w:lang w:val="sr-Latn-RS"/>
        </w:rPr>
        <w:t xml:space="preserve"> </w:t>
      </w:r>
      <w:r w:rsidR="008D2B23" w:rsidRPr="002B1693">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r w:rsidR="00B6305D">
        <w:rPr>
          <w:rFonts w:cs="Arial"/>
          <w:lang w:val="sr-Latn-RS"/>
        </w:rPr>
        <w:t xml:space="preserve"> </w:t>
      </w:r>
      <w:r w:rsidR="008D2B23"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Default="008D2B23" w:rsidP="00673BE1">
      <w:pPr>
        <w:pStyle w:val="KDParagraf"/>
        <w:spacing w:before="0"/>
        <w:rPr>
          <w:rFonts w:cs="Arial"/>
          <w:lang w:val="ru-RU"/>
        </w:rPr>
      </w:pPr>
      <w:r w:rsidRPr="00E47C2E">
        <w:rPr>
          <w:rFonts w:cs="Arial"/>
          <w:lang w:val="ru-RU"/>
        </w:rPr>
        <w:t>Понуђач може поднети само једну понуду.</w:t>
      </w:r>
      <w:r w:rsidR="00B6305D">
        <w:rPr>
          <w:rFonts w:cs="Arial"/>
          <w:lang w:val="sr-Latn-RS"/>
        </w:rPr>
        <w:t xml:space="preserve"> </w:t>
      </w:r>
      <w:r w:rsidRPr="00E47C2E">
        <w:rPr>
          <w:rFonts w:cs="Arial"/>
          <w:lang w:val="ru-RU"/>
        </w:rPr>
        <w:t>Понуду може поднети понуђач самостално, група понуђача, као и понуђач са подизвођачем.</w:t>
      </w:r>
      <w:r w:rsidR="00B6305D">
        <w:rPr>
          <w:rFonts w:cs="Arial"/>
          <w:lang w:val="sr-Latn-RS"/>
        </w:rPr>
        <w:t xml:space="preserve"> </w:t>
      </w: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r w:rsidR="00B6305D">
        <w:rPr>
          <w:rFonts w:cs="Arial"/>
          <w:lang w:val="sr-Latn-RS"/>
        </w:rPr>
        <w:t xml:space="preserve"> </w:t>
      </w: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r w:rsidR="00B6305D">
        <w:rPr>
          <w:rFonts w:cs="Arial"/>
          <w:lang w:val="sr-Latn-RS"/>
        </w:rPr>
        <w:t xml:space="preserve"> </w:t>
      </w: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41CA0" w:rsidRPr="00B6305D" w:rsidRDefault="00C41CA0" w:rsidP="00673BE1">
      <w:pPr>
        <w:pStyle w:val="KDParagraf"/>
        <w:spacing w:before="0"/>
        <w:rPr>
          <w:rFonts w:cs="Arial"/>
          <w:lang w:val="ru-RU"/>
        </w:rPr>
      </w:pPr>
    </w:p>
    <w:p w:rsidR="008D2B23" w:rsidRPr="00C41CA0" w:rsidRDefault="008D2B23" w:rsidP="00673BE1">
      <w:pPr>
        <w:pStyle w:val="KDPodnaslov2"/>
        <w:numPr>
          <w:ilvl w:val="1"/>
          <w:numId w:val="16"/>
        </w:numPr>
        <w:spacing w:before="0"/>
        <w:jc w:val="both"/>
        <w:rPr>
          <w:rFonts w:cs="Arial"/>
          <w:lang w:val="ru-RU"/>
        </w:rPr>
      </w:pPr>
      <w:bookmarkStart w:id="217" w:name="_Toc441651582"/>
      <w:bookmarkStart w:id="218" w:name="_Toc442559893"/>
      <w:r w:rsidRPr="00C41CA0">
        <w:rPr>
          <w:rFonts w:cs="Arial"/>
          <w:lang w:val="ru-RU"/>
        </w:rPr>
        <w:t>Измена, допуна и опозив понуде</w:t>
      </w:r>
      <w:bookmarkEnd w:id="217"/>
      <w:bookmarkEnd w:id="218"/>
    </w:p>
    <w:p w:rsidR="008D2B23" w:rsidRPr="00E47C2E" w:rsidRDefault="008D2B23" w:rsidP="00673BE1">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F81645">
        <w:rPr>
          <w:rFonts w:cs="Arial"/>
          <w:b/>
          <w:lang w:val="ru-RU"/>
        </w:rPr>
        <w:t>Периодична провера опреме бензинске пумпе</w:t>
      </w:r>
      <w:r w:rsidR="00D97988" w:rsidRPr="00E47C2E">
        <w:rPr>
          <w:rFonts w:cs="Arial"/>
          <w:lang w:val="ru-RU"/>
        </w:rPr>
        <w:t xml:space="preserve"> </w:t>
      </w:r>
      <w:r w:rsidRPr="00E47C2E">
        <w:rPr>
          <w:rFonts w:cs="Arial"/>
          <w:lang w:val="ru-RU"/>
        </w:rPr>
        <w:t xml:space="preserve">- Јавна набавка број </w:t>
      </w:r>
      <w:r w:rsidR="00F81645">
        <w:rPr>
          <w:rFonts w:cs="Arial"/>
          <w:b/>
          <w:lang w:val="sr-Cyrl-CS"/>
        </w:rPr>
        <w:t>1994/2018 (3000/1737/2018)</w:t>
      </w:r>
      <w:r w:rsidR="00673BE1">
        <w:rPr>
          <w:rFonts w:cs="Arial"/>
          <w:b/>
          <w:lang w:val="sr-Cyrl-CS"/>
        </w:rPr>
        <w:t xml:space="preserve"> </w:t>
      </w:r>
      <w:r w:rsidRPr="00E47C2E">
        <w:rPr>
          <w:rFonts w:cs="Arial"/>
          <w:lang w:val="ru-RU"/>
        </w:rPr>
        <w:t xml:space="preserve"> – НЕ ОТВАРАТИ“.</w:t>
      </w:r>
    </w:p>
    <w:p w:rsidR="008D2B23" w:rsidRPr="002B1693" w:rsidRDefault="008D2B23" w:rsidP="00673BE1">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673BE1">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F81645">
        <w:rPr>
          <w:rFonts w:cs="Arial"/>
          <w:b/>
          <w:lang w:val="ru-RU"/>
        </w:rPr>
        <w:t>Периодична провера опреме бензинске пумпе</w:t>
      </w:r>
      <w:r w:rsidRPr="002B1693">
        <w:rPr>
          <w:rFonts w:cs="Arial"/>
          <w:lang w:val="ru-RU"/>
        </w:rPr>
        <w:t xml:space="preserve"> - Јавна набавка број </w:t>
      </w:r>
      <w:r w:rsidR="00F81645">
        <w:rPr>
          <w:rFonts w:cs="Arial"/>
          <w:b/>
          <w:lang w:val="sr-Latn-RS"/>
        </w:rPr>
        <w:t>1994/2018 (3000/1737/2018)</w:t>
      </w:r>
      <w:r w:rsidR="00673BE1">
        <w:rPr>
          <w:rFonts w:cs="Arial"/>
          <w:b/>
          <w:lang w:val="sr-Latn-RS"/>
        </w:rPr>
        <w:t xml:space="preserve"> </w:t>
      </w:r>
      <w:r w:rsidRPr="002B1693">
        <w:rPr>
          <w:rFonts w:cs="Arial"/>
          <w:lang w:val="ru-RU"/>
        </w:rPr>
        <w:t>– НЕ ОТВАРАТИ“.</w:t>
      </w:r>
    </w:p>
    <w:p w:rsidR="00DF761A" w:rsidRDefault="00981886" w:rsidP="00673BE1">
      <w:pPr>
        <w:pStyle w:val="KDParagraf"/>
        <w:spacing w:before="0"/>
        <w:rPr>
          <w:rFonts w:cs="Arial"/>
          <w:lang w:val="ru-RU"/>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Pr="00DF761A">
        <w:rPr>
          <w:rFonts w:cs="Arial"/>
          <w:i/>
          <w:lang w:val="sr-Cyrl-RS"/>
        </w:rPr>
        <w:t>.</w:t>
      </w:r>
      <w:r w:rsidR="00B6305D">
        <w:rPr>
          <w:rFonts w:cs="Arial"/>
          <w:i/>
          <w:lang w:val="sr-Latn-RS"/>
        </w:rPr>
        <w:t xml:space="preserve"> </w:t>
      </w:r>
      <w:r w:rsidRPr="002E2410">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41CA0" w:rsidRPr="00B6305D" w:rsidRDefault="00C41CA0" w:rsidP="00673BE1">
      <w:pPr>
        <w:pStyle w:val="KDParagraf"/>
        <w:spacing w:before="0"/>
        <w:rPr>
          <w:rFonts w:cs="Arial"/>
          <w:i/>
          <w:lang w:val="sr-Cyrl-RS"/>
        </w:rPr>
      </w:pPr>
    </w:p>
    <w:p w:rsidR="008D2B23" w:rsidRPr="00E47C2E" w:rsidRDefault="008D2B23" w:rsidP="00673BE1">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Default="00E3316E" w:rsidP="00673BE1">
      <w:pPr>
        <w:pStyle w:val="KDParagraf"/>
        <w:spacing w:before="0"/>
        <w:ind w:left="360"/>
        <w:rPr>
          <w:rFonts w:cs="Arial"/>
          <w:lang w:val="ru-RU"/>
        </w:rPr>
      </w:pPr>
      <w:r w:rsidRPr="00860868">
        <w:rPr>
          <w:rFonts w:cs="Arial"/>
          <w:lang w:val="ru-RU"/>
        </w:rPr>
        <w:t>Набавка није обликована по партијама.</w:t>
      </w:r>
    </w:p>
    <w:p w:rsidR="00C41CA0" w:rsidRPr="00B6305D" w:rsidRDefault="00C41CA0" w:rsidP="00673BE1">
      <w:pPr>
        <w:pStyle w:val="KDParagraf"/>
        <w:spacing w:before="0"/>
        <w:ind w:left="36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542577" w:rsidRDefault="008D2B23" w:rsidP="00673BE1">
      <w:pPr>
        <w:tabs>
          <w:tab w:val="num" w:pos="993"/>
        </w:tabs>
        <w:spacing w:before="0"/>
        <w:rPr>
          <w:rFonts w:cs="Arial"/>
          <w:lang w:val="ru-RU"/>
        </w:rPr>
      </w:pPr>
      <w:r w:rsidRPr="00E47C2E">
        <w:rPr>
          <w:rFonts w:cs="Arial"/>
          <w:lang w:val="ru-RU"/>
        </w:rPr>
        <w:t>Понуда са варијантама није дозвољена.</w:t>
      </w:r>
    </w:p>
    <w:p w:rsidR="00C41CA0" w:rsidRPr="00B6305D" w:rsidRDefault="00C41CA0" w:rsidP="00673BE1">
      <w:pPr>
        <w:tabs>
          <w:tab w:val="num" w:pos="993"/>
        </w:tabs>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4B4029" w:rsidRPr="00B477CE" w:rsidRDefault="004B4029" w:rsidP="00673BE1">
      <w:pPr>
        <w:pStyle w:val="KDParagraf"/>
        <w:spacing w:before="0"/>
        <w:rPr>
          <w:rFonts w:cs="Arial"/>
          <w:lang w:val="ru-RU"/>
        </w:rPr>
      </w:pPr>
      <w:r w:rsidRPr="00B477C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B4029" w:rsidRPr="00B477CE" w:rsidRDefault="004B4029" w:rsidP="00673BE1">
      <w:pPr>
        <w:pStyle w:val="KDParagraf"/>
        <w:spacing w:before="0"/>
        <w:rPr>
          <w:rFonts w:cs="Arial"/>
          <w:lang w:val="ru-RU"/>
        </w:rPr>
      </w:pPr>
      <w:r w:rsidRPr="00B477CE">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4B4029" w:rsidRPr="00B477CE" w:rsidRDefault="004B4029" w:rsidP="00673BE1">
      <w:pPr>
        <w:pStyle w:val="KDParagraf"/>
        <w:spacing w:before="0"/>
        <w:rPr>
          <w:rFonts w:cs="Arial"/>
          <w:lang w:val="ru-RU"/>
        </w:rPr>
      </w:pPr>
      <w:r w:rsidRPr="00B477C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4029" w:rsidRPr="00B477CE" w:rsidRDefault="004B4029" w:rsidP="00673BE1">
      <w:pPr>
        <w:pStyle w:val="KDParagraf"/>
        <w:spacing w:before="0"/>
        <w:rPr>
          <w:rFonts w:cs="Arial"/>
          <w:lang w:val="ru-RU"/>
        </w:rPr>
      </w:pPr>
      <w:r w:rsidRPr="00B477C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4B4029" w:rsidP="00673BE1">
      <w:pPr>
        <w:pStyle w:val="KDParagraf"/>
        <w:spacing w:before="0"/>
        <w:rPr>
          <w:rFonts w:cs="Arial"/>
          <w:lang w:val="ru-RU" w:bidi="en-US"/>
        </w:rPr>
      </w:pPr>
      <w:r w:rsidRPr="00B477CE">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w:t>
      </w:r>
      <w:r w:rsidRPr="00B477CE">
        <w:rPr>
          <w:rFonts w:cs="Arial"/>
          <w:lang w:val="ru-RU"/>
        </w:rPr>
        <w:lastRenderedPageBreak/>
        <w:t>одељку Услови за учешће из члана 75. и 76. Закона и Упутство како се</w:t>
      </w:r>
      <w:r>
        <w:rPr>
          <w:rFonts w:cs="Arial"/>
          <w:lang w:val="ru-RU"/>
        </w:rPr>
        <w:t xml:space="preserve"> доказује испуњеност тих услова</w:t>
      </w:r>
      <w:r w:rsidRPr="004B4029">
        <w:rPr>
          <w:rFonts w:cs="Arial"/>
          <w:lang w:val="ru-RU"/>
        </w:rPr>
        <w:t>.</w:t>
      </w:r>
      <w:r w:rsidR="00B6305D">
        <w:rPr>
          <w:rFonts w:cs="Arial"/>
          <w:lang w:val="sr-Latn-RS"/>
        </w:rPr>
        <w:t xml:space="preserve"> </w:t>
      </w:r>
      <w:r w:rsidRPr="00B477CE">
        <w:rPr>
          <w:rFonts w:cs="Arial"/>
          <w:lang w:val="ru-RU"/>
        </w:rPr>
        <w:t>Додатне услове понуђач испуњава самостално, без обзира на агажовање подизвођача.</w:t>
      </w:r>
      <w:r w:rsidR="00B6305D">
        <w:rPr>
          <w:rFonts w:cs="Arial"/>
          <w:lang w:val="sr-Latn-RS"/>
        </w:rPr>
        <w:t xml:space="preserve"> </w:t>
      </w:r>
      <w:r w:rsidRPr="00B477CE">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r w:rsidR="00B6305D">
        <w:rPr>
          <w:rFonts w:cs="Arial"/>
          <w:lang w:val="sr-Latn-RS"/>
        </w:rPr>
        <w:t xml:space="preserve"> </w:t>
      </w:r>
      <w:r w:rsidRPr="00B477CE">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00B6305D">
        <w:rPr>
          <w:rFonts w:cs="Arial"/>
          <w:lang w:val="sr-Latn-RS"/>
        </w:rPr>
        <w:t xml:space="preserve"> </w:t>
      </w:r>
      <w:r w:rsidRPr="00B477C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B6305D">
        <w:rPr>
          <w:rFonts w:cs="Arial"/>
          <w:lang w:val="sr-Latn-RS"/>
        </w:rPr>
        <w:t xml:space="preserve"> </w:t>
      </w:r>
      <w:r w:rsidRPr="004B4029">
        <w:rPr>
          <w:rFonts w:cs="Arial"/>
          <w:lang w:val="ru-RU"/>
        </w:rPr>
        <w:t>Наручилац</w:t>
      </w:r>
      <w:r w:rsidRPr="004B4029">
        <w:rPr>
          <w:rFonts w:cs="Arial"/>
          <w:lang w:val="ru-RU" w:bidi="en-US"/>
        </w:rPr>
        <w:t xml:space="preserve"> у овом поступку не предвиђа примену одредби става 9.и 10. члана 80. </w:t>
      </w:r>
      <w:r w:rsidRPr="00B6305D">
        <w:rPr>
          <w:rFonts w:cs="Arial"/>
          <w:lang w:val="ru-RU" w:bidi="en-US"/>
        </w:rPr>
        <w:t>Закона.</w:t>
      </w:r>
    </w:p>
    <w:p w:rsidR="00C41CA0" w:rsidRPr="00B6305D" w:rsidRDefault="00C41CA0" w:rsidP="00673BE1">
      <w:pPr>
        <w:pStyle w:val="KDParagraf"/>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4B4029" w:rsidRPr="004B4029" w:rsidRDefault="004B4029" w:rsidP="00673BE1">
      <w:pPr>
        <w:pStyle w:val="KDParagraf"/>
        <w:spacing w:before="0"/>
        <w:rPr>
          <w:rFonts w:cs="Arial"/>
          <w:lang w:val="ru-RU"/>
        </w:rPr>
      </w:pPr>
      <w:bookmarkStart w:id="227" w:name="_Toc441651587"/>
      <w:bookmarkStart w:id="228" w:name="_Toc442559898"/>
      <w:r w:rsidRPr="004B402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4B4029" w:rsidRPr="004B4029" w:rsidRDefault="004B4029" w:rsidP="00673BE1">
      <w:pPr>
        <w:pStyle w:val="KDNabrajanje"/>
        <w:spacing w:before="0"/>
        <w:rPr>
          <w:rFonts w:cs="Arial"/>
        </w:rPr>
      </w:pPr>
      <w:r w:rsidRPr="004B4029">
        <w:rPr>
          <w:rFonts w:cs="Arial"/>
          <w:lang w:val="sr-Cyrl-CS"/>
        </w:rPr>
        <w:t xml:space="preserve">податке о </w:t>
      </w:r>
      <w:r w:rsidRPr="004B4029">
        <w:rPr>
          <w:rFonts w:cs="Arial"/>
        </w:rPr>
        <w:t xml:space="preserve">члану групе који ће бити </w:t>
      </w:r>
      <w:r w:rsidRPr="004B4029">
        <w:rPr>
          <w:rFonts w:cs="Arial"/>
          <w:lang w:val="sr-Cyrl-CS"/>
        </w:rPr>
        <w:t>Н</w:t>
      </w:r>
      <w:r w:rsidRPr="004B4029">
        <w:rPr>
          <w:rFonts w:cs="Arial"/>
        </w:rPr>
        <w:t xml:space="preserve">осилац посла, односно који ће поднети понуду и који ће заступати групу понуђача пред </w:t>
      </w:r>
      <w:r w:rsidRPr="004B4029">
        <w:rPr>
          <w:rFonts w:cs="Arial"/>
          <w:lang w:val="sr-Cyrl-CS"/>
        </w:rPr>
        <w:t>Н</w:t>
      </w:r>
      <w:r w:rsidRPr="004B4029">
        <w:rPr>
          <w:rFonts w:cs="Arial"/>
        </w:rPr>
        <w:t>аручиоцем;</w:t>
      </w:r>
    </w:p>
    <w:p w:rsidR="004B4029" w:rsidRPr="004B4029" w:rsidRDefault="004B4029" w:rsidP="00673BE1">
      <w:pPr>
        <w:pStyle w:val="KDNabrajanje"/>
        <w:spacing w:before="0"/>
        <w:rPr>
          <w:rFonts w:cs="Arial"/>
        </w:rPr>
      </w:pPr>
      <w:r w:rsidRPr="004B4029">
        <w:rPr>
          <w:rFonts w:cs="Arial"/>
        </w:rPr>
        <w:t>опис послова сваког од понуђача из групе понуђача у извршењу уговора.</w:t>
      </w:r>
    </w:p>
    <w:p w:rsidR="004B4029" w:rsidRPr="004B4029" w:rsidRDefault="004B4029" w:rsidP="00673BE1">
      <w:pPr>
        <w:pStyle w:val="KDNabrajanje"/>
        <w:spacing w:before="0"/>
      </w:pPr>
      <w:r w:rsidRPr="004B4029">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t xml:space="preserve"> доказује испуњеност тих услова</w:t>
      </w:r>
      <w:r w:rsidRPr="004B4029">
        <w:t>. Услове у вези са капацитетима, у складу са чланом 76.Закона, понуђачи из групе испуњавају заједно, на основу достављених доказа дефини</w:t>
      </w:r>
      <w:r>
        <w:t>саних</w:t>
      </w:r>
      <w:r>
        <w:rPr>
          <w:lang w:val="sr-Cyrl-RS"/>
        </w:rPr>
        <w:t xml:space="preserve"> </w:t>
      </w:r>
      <w:r>
        <w:t>конкурсном документацијом</w:t>
      </w:r>
      <w:r w:rsidRPr="004B4029">
        <w:t>.</w:t>
      </w:r>
    </w:p>
    <w:p w:rsidR="004B4029" w:rsidRPr="004B4029" w:rsidRDefault="004B4029" w:rsidP="00673BE1">
      <w:pPr>
        <w:pStyle w:val="KDNabrajanje"/>
        <w:spacing w:before="0"/>
        <w:rPr>
          <w:lang w:bidi="en-US"/>
        </w:rPr>
      </w:pPr>
      <w:r w:rsidRPr="004B4029">
        <w:rPr>
          <w:lang w:bidi="en-US"/>
        </w:rPr>
        <w:t xml:space="preserve">У случају заједничке понуде групе понуђача </w:t>
      </w:r>
      <w:r w:rsidRPr="004B4029">
        <w:rPr>
          <w:lang w:val="sr-Cyrl-CS" w:bidi="en-US"/>
        </w:rPr>
        <w:t xml:space="preserve">обрасце под пуном материјалном и кривичном одговорношћу </w:t>
      </w:r>
      <w:r w:rsidRPr="004B4029">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C41CA0" w:rsidRDefault="004B4029" w:rsidP="00673BE1">
      <w:pPr>
        <w:pStyle w:val="KDNabrajanje"/>
        <w:spacing w:before="0"/>
        <w:rPr>
          <w:lang w:bidi="en-US"/>
        </w:rPr>
      </w:pPr>
      <w:r w:rsidRPr="004B4029">
        <w:rPr>
          <w:lang w:bidi="en-US"/>
        </w:rPr>
        <w:t>Понуђачи из групе понуђача одговорају неограничено солидарно према наручиоцу.</w:t>
      </w:r>
    </w:p>
    <w:p w:rsidR="00C41CA0" w:rsidRPr="00B6305D" w:rsidRDefault="00C41CA0" w:rsidP="00C42A92">
      <w:pPr>
        <w:pStyle w:val="KDNabrajanje"/>
        <w:numPr>
          <w:ilvl w:val="0"/>
          <w:numId w:val="0"/>
        </w:numPr>
        <w:spacing w:before="0"/>
        <w:ind w:left="720"/>
        <w:rPr>
          <w:lang w:bidi="en-U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t>Понуђена цена</w:t>
      </w:r>
      <w:bookmarkEnd w:id="227"/>
      <w:bookmarkEnd w:id="228"/>
    </w:p>
    <w:p w:rsidR="00ED48E2" w:rsidRPr="00136EB7" w:rsidRDefault="00ED48E2" w:rsidP="00673BE1">
      <w:pPr>
        <w:pStyle w:val="KDParagraf"/>
        <w:spacing w:before="0"/>
        <w:rPr>
          <w:rFonts w:cs="Arial"/>
          <w:lang w:val="ru-RU"/>
        </w:rPr>
      </w:pPr>
      <w:r w:rsidRPr="00136EB7">
        <w:rPr>
          <w:rFonts w:cs="Arial"/>
          <w:lang w:val="ru-RU"/>
        </w:rPr>
        <w:t>Цена се исказује у динарима, без пореза на додату вредност.</w:t>
      </w:r>
    </w:p>
    <w:p w:rsidR="00ED48E2" w:rsidRPr="00136EB7" w:rsidRDefault="00ED48E2" w:rsidP="00673BE1">
      <w:pPr>
        <w:pStyle w:val="KDParagraf"/>
        <w:spacing w:before="0"/>
        <w:rPr>
          <w:rFonts w:cs="Arial"/>
          <w:lang w:val="ru-RU"/>
        </w:rPr>
      </w:pPr>
      <w:r w:rsidRPr="00136EB7">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r w:rsidR="00B6305D">
        <w:rPr>
          <w:rFonts w:cs="Arial"/>
          <w:lang w:val="sr-Latn-RS"/>
        </w:rPr>
        <w:t xml:space="preserve"> </w:t>
      </w:r>
      <w:r w:rsidRPr="00136EB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r w:rsidR="00B6305D">
        <w:rPr>
          <w:rFonts w:cs="Arial"/>
          <w:lang w:val="sr-Latn-RS"/>
        </w:rPr>
        <w:t xml:space="preserve"> </w:t>
      </w:r>
      <w:r w:rsidRPr="00136EB7">
        <w:rPr>
          <w:rFonts w:cs="Arial"/>
          <w:lang w:val="ru-RU"/>
        </w:rPr>
        <w:t xml:space="preserve">Понуђена цена укључује све трошкове реализације предмета набавке до места </w:t>
      </w:r>
      <w:r w:rsidR="009868AC">
        <w:rPr>
          <w:rFonts w:cs="Arial"/>
          <w:lang w:val="ru-RU"/>
        </w:rPr>
        <w:t>извршења</w:t>
      </w:r>
      <w:r w:rsidRPr="00136EB7">
        <w:rPr>
          <w:rFonts w:cs="Arial"/>
          <w:lang w:val="ru-RU"/>
        </w:rPr>
        <w:t>, као и све зависне трошкове (трошкови карактеристични за предметну набавку, као што су: трошкови</w:t>
      </w:r>
      <w:r>
        <w:rPr>
          <w:rFonts w:cs="Arial"/>
          <w:lang w:val="ru-RU"/>
        </w:rPr>
        <w:t xml:space="preserve"> транспорта, осигурања, царине</w:t>
      </w:r>
      <w:r w:rsidRPr="00136EB7">
        <w:rPr>
          <w:rFonts w:cs="Arial"/>
          <w:lang w:val="ru-RU"/>
        </w:rPr>
        <w:t>, трошкови прибављања средстава финансијског обезбеђења и др.)</w:t>
      </w:r>
    </w:p>
    <w:p w:rsidR="004309EE" w:rsidRDefault="00ED48E2" w:rsidP="00673BE1">
      <w:pPr>
        <w:pStyle w:val="KDParagraf"/>
        <w:spacing w:before="0"/>
        <w:rPr>
          <w:rFonts w:cs="Arial"/>
          <w:lang w:val="ru-RU"/>
        </w:rPr>
      </w:pPr>
      <w:r w:rsidRPr="00136EB7">
        <w:rPr>
          <w:rFonts w:cs="Arial"/>
          <w:lang w:val="ru-RU"/>
        </w:rPr>
        <w:lastRenderedPageBreak/>
        <w:t xml:space="preserve">Ако је у понуди исказана неуобичајено ниска цена, Наручилац ће поступити у складу са чланом 92. </w:t>
      </w:r>
      <w:r w:rsidRPr="008876EA">
        <w:rPr>
          <w:rFonts w:cs="Arial"/>
          <w:lang w:val="ru-RU"/>
        </w:rPr>
        <w:t>Закона.</w:t>
      </w:r>
    </w:p>
    <w:p w:rsidR="00C41CA0" w:rsidRPr="00B6305D" w:rsidRDefault="00C41CA0" w:rsidP="00673BE1">
      <w:pPr>
        <w:pStyle w:val="KDParagraf"/>
        <w:spacing w:before="0"/>
        <w:rPr>
          <w:rFonts w:cs="Arial"/>
          <w:lang w:val="sr-Latn-RS"/>
        </w:rPr>
      </w:pPr>
    </w:p>
    <w:p w:rsidR="00772CBA" w:rsidRPr="00772CBA" w:rsidRDefault="002E2F11" w:rsidP="00673BE1">
      <w:pPr>
        <w:pStyle w:val="KDPodnaslov2"/>
        <w:numPr>
          <w:ilvl w:val="1"/>
          <w:numId w:val="16"/>
        </w:numPr>
        <w:spacing w:before="0"/>
        <w:jc w:val="both"/>
        <w:rPr>
          <w:rFonts w:cs="Arial"/>
          <w:lang w:val="sr-Cyrl-RS"/>
        </w:rPr>
      </w:pPr>
      <w:r w:rsidRPr="00E47C2E">
        <w:rPr>
          <w:rFonts w:cs="Arial"/>
        </w:rPr>
        <w:t>Корекција цене</w:t>
      </w:r>
    </w:p>
    <w:p w:rsidR="004309EE" w:rsidRDefault="004309EE" w:rsidP="00673BE1">
      <w:pPr>
        <w:pStyle w:val="KDParagraf"/>
        <w:spacing w:before="0"/>
        <w:rPr>
          <w:rFonts w:cs="Arial"/>
          <w:lang w:val="ru-RU"/>
        </w:rPr>
      </w:pPr>
      <w:r w:rsidRPr="002B1693">
        <w:rPr>
          <w:rFonts w:cs="Arial"/>
          <w:lang w:val="ru-RU"/>
        </w:rPr>
        <w:t>Цена је фиксна за цео уговорени период и не подлеже никаквој промени.</w:t>
      </w:r>
    </w:p>
    <w:p w:rsidR="00C41CA0" w:rsidRPr="00B6305D" w:rsidRDefault="00C41CA0" w:rsidP="00673BE1">
      <w:pPr>
        <w:pStyle w:val="KDParagraf"/>
        <w:spacing w:before="0"/>
        <w:rPr>
          <w:rFonts w:cs="Arial"/>
          <w:lang w:val="sr-Latn-RS"/>
        </w:rPr>
      </w:pPr>
    </w:p>
    <w:p w:rsidR="00772CBA" w:rsidRPr="00772CBA" w:rsidRDefault="006E6F46" w:rsidP="00673BE1">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C41CA0" w:rsidRPr="00C42A92" w:rsidRDefault="00C42A92" w:rsidP="00C42A92">
      <w:pPr>
        <w:pStyle w:val="ListParagraph"/>
        <w:ind w:left="0"/>
        <w:rPr>
          <w:rFonts w:ascii="Arial" w:hAnsi="Arial" w:cs="Arial"/>
          <w:lang w:val="sr-Cyrl-RS" w:eastAsia="ar-SA"/>
        </w:rPr>
      </w:pPr>
      <w:r w:rsidRPr="00C42A92">
        <w:rPr>
          <w:rFonts w:ascii="Arial" w:hAnsi="Arial" w:cs="Arial"/>
          <w:bCs/>
          <w:lang w:val="sr-Latn-RS"/>
        </w:rPr>
        <w:t>Изaбрaни пoнуђa</w:t>
      </w:r>
      <w:r w:rsidRPr="00C42A92">
        <w:rPr>
          <w:rFonts w:ascii="Arial" w:hAnsi="Arial" w:cs="Arial"/>
          <w:bCs/>
          <w:lang w:val="sr-Cyrl-RS"/>
        </w:rPr>
        <w:t xml:space="preserve">ч </w:t>
      </w:r>
      <w:r w:rsidRPr="00C42A92">
        <w:rPr>
          <w:rFonts w:ascii="Arial" w:hAnsi="Arial" w:cs="Arial"/>
          <w:bCs/>
          <w:lang w:val="sr-Cyrl-RS" w:eastAsia="zh-CN"/>
        </w:rPr>
        <w:t>вршиће услугу два пута годишње (јануар и јул) и то 2019., 2020. и 2021. године.</w:t>
      </w:r>
    </w:p>
    <w:p w:rsidR="00772CBA" w:rsidRDefault="00772CBA" w:rsidP="00673BE1">
      <w:pPr>
        <w:pStyle w:val="KDPodnaslov2"/>
        <w:numPr>
          <w:ilvl w:val="1"/>
          <w:numId w:val="16"/>
        </w:numPr>
        <w:spacing w:before="0"/>
        <w:jc w:val="both"/>
        <w:rPr>
          <w:rFonts w:cs="Arial"/>
          <w:lang w:val="sr-Cyrl-RS"/>
        </w:rPr>
      </w:pPr>
      <w:bookmarkStart w:id="229" w:name="_Toc441651588"/>
      <w:bookmarkStart w:id="230" w:name="_Toc442559899"/>
      <w:r>
        <w:rPr>
          <w:rFonts w:cs="Arial"/>
          <w:lang w:val="sr-Cyrl-RS"/>
        </w:rPr>
        <w:t>Гарантни рок</w:t>
      </w:r>
    </w:p>
    <w:p w:rsidR="00F66561" w:rsidRDefault="00C42A92" w:rsidP="00F66561">
      <w:pPr>
        <w:spacing w:before="0"/>
        <w:rPr>
          <w:rFonts w:cs="Arial"/>
          <w:noProof/>
          <w:lang w:val="sr-Cyrl-RS"/>
        </w:rPr>
      </w:pPr>
      <w:r w:rsidRPr="002B1693">
        <w:rPr>
          <w:rFonts w:cs="Arial"/>
          <w:bCs/>
          <w:lang w:val="ru-RU" w:eastAsia="zh-CN"/>
        </w:rPr>
        <w:t>Гарантни период</w:t>
      </w:r>
      <w:r w:rsidRPr="00025738">
        <w:rPr>
          <w:rFonts w:cs="Arial"/>
          <w:bCs/>
          <w:lang w:val="sr-Cyrl-RS" w:eastAsia="zh-CN"/>
        </w:rPr>
        <w:t xml:space="preserve"> </w:t>
      </w:r>
      <w:r w:rsidRPr="002B1693">
        <w:rPr>
          <w:rFonts w:cs="Arial"/>
          <w:bCs/>
          <w:lang w:val="ru-RU" w:eastAsia="zh-CN"/>
        </w:rPr>
        <w:t xml:space="preserve">не може бити краћи од </w:t>
      </w:r>
      <w:r>
        <w:rPr>
          <w:rFonts w:cs="Arial"/>
          <w:bCs/>
          <w:lang w:val="sr-Cyrl-RS" w:eastAsia="zh-CN"/>
        </w:rPr>
        <w:t>6</w:t>
      </w:r>
      <w:r w:rsidRPr="002B1693">
        <w:rPr>
          <w:rFonts w:cs="Arial"/>
          <w:bCs/>
          <w:lang w:val="ru-RU" w:eastAsia="zh-CN"/>
        </w:rPr>
        <w:t xml:space="preserve"> месеци </w:t>
      </w:r>
      <w:r>
        <w:rPr>
          <w:rFonts w:cs="Arial"/>
          <w:bCs/>
          <w:lang w:val="ru-RU" w:eastAsia="zh-CN"/>
        </w:rPr>
        <w:t xml:space="preserve"> </w:t>
      </w:r>
      <w:r w:rsidR="00F66561">
        <w:rPr>
          <w:rFonts w:cs="Arial"/>
          <w:bCs/>
          <w:lang w:val="ru-RU" w:eastAsia="zh-CN"/>
        </w:rPr>
        <w:t>на уграђене евентуално заменљиве делове</w:t>
      </w:r>
      <w:r w:rsidR="00F66561" w:rsidRPr="00025738">
        <w:rPr>
          <w:rFonts w:cs="Arial"/>
          <w:bCs/>
          <w:lang w:val="sr-Cyrl-CS" w:eastAsia="zh-CN"/>
        </w:rPr>
        <w:t>.</w:t>
      </w:r>
      <w:r w:rsidR="00F66561" w:rsidRPr="00A12B55">
        <w:rPr>
          <w:rFonts w:cs="Arial"/>
          <w:noProof/>
          <w:lang w:val="sr-Cyrl-RS"/>
        </w:rPr>
        <w:t xml:space="preserve"> </w:t>
      </w:r>
    </w:p>
    <w:p w:rsidR="00C42A92" w:rsidRPr="00F66561" w:rsidRDefault="00C42A92" w:rsidP="00C42A92">
      <w:pPr>
        <w:spacing w:before="0"/>
        <w:rPr>
          <w:rFonts w:cs="Arial"/>
          <w:bCs/>
          <w:lang w:val="sr-Cyrl-RS" w:eastAsia="zh-CN"/>
        </w:rPr>
      </w:pPr>
    </w:p>
    <w:p w:rsidR="00C42A92" w:rsidRDefault="00C42A92" w:rsidP="00C42A92">
      <w:pPr>
        <w:spacing w:before="0"/>
        <w:rPr>
          <w:lang w:val="sr-Cyrl-RS"/>
        </w:rPr>
      </w:pPr>
      <w:r w:rsidRPr="00025738">
        <w:rPr>
          <w:rFonts w:cs="Arial"/>
          <w:lang w:val="sr-Cyrl-CS" w:eastAsia="zh-CN"/>
        </w:rPr>
        <w:t xml:space="preserve">Изабрани </w:t>
      </w:r>
      <w:r w:rsidRPr="002B1693">
        <w:rPr>
          <w:rFonts w:cs="Arial"/>
          <w:lang w:val="ru-RU" w:eastAsia="zh-CN"/>
        </w:rPr>
        <w:t>Понуђач је дужан да о свом трошку отклони све евентуалне недостатке у току трајања гарантног рока</w:t>
      </w:r>
    </w:p>
    <w:p w:rsidR="00C41CA0" w:rsidRPr="00B6305D" w:rsidRDefault="00C41CA0" w:rsidP="00673BE1">
      <w:pPr>
        <w:spacing w:before="0"/>
        <w:rPr>
          <w:lang w:val="sr-Cyrl-RS"/>
        </w:rPr>
      </w:pPr>
    </w:p>
    <w:p w:rsidR="00772CBA" w:rsidRPr="00772CBA" w:rsidRDefault="008D2B23" w:rsidP="00673BE1">
      <w:pPr>
        <w:pStyle w:val="KDPodnaslov2"/>
        <w:numPr>
          <w:ilvl w:val="1"/>
          <w:numId w:val="16"/>
        </w:numPr>
        <w:spacing w:before="0"/>
        <w:jc w:val="both"/>
        <w:rPr>
          <w:rFonts w:cs="Arial"/>
          <w:lang w:val="sr-Cyrl-RS"/>
        </w:rPr>
      </w:pPr>
      <w:r w:rsidRPr="00E47C2E">
        <w:rPr>
          <w:rFonts w:cs="Arial"/>
        </w:rPr>
        <w:t>Начин и услови плаћања</w:t>
      </w:r>
      <w:bookmarkEnd w:id="229"/>
      <w:bookmarkEnd w:id="230"/>
    </w:p>
    <w:p w:rsidR="00ED48E2" w:rsidRPr="00136EB7" w:rsidRDefault="00ED48E2" w:rsidP="00673BE1">
      <w:pPr>
        <w:autoSpaceDE w:val="0"/>
        <w:autoSpaceDN w:val="0"/>
        <w:adjustRightInd w:val="0"/>
        <w:spacing w:before="0"/>
        <w:ind w:right="-426"/>
        <w:rPr>
          <w:rFonts w:eastAsia="Calibri" w:cs="Arial"/>
          <w:lang w:val="ru-RU"/>
        </w:rPr>
      </w:pPr>
      <w:r>
        <w:rPr>
          <w:rFonts w:eastAsia="Calibri" w:cs="Arial"/>
          <w:lang w:val="ru-RU"/>
        </w:rPr>
        <w:t>Наручилац</w:t>
      </w:r>
      <w:r w:rsidRPr="00136EB7">
        <w:rPr>
          <w:rFonts w:eastAsia="Calibri" w:cs="Arial"/>
          <w:lang w:val="ru-RU"/>
        </w:rPr>
        <w:t xml:space="preserve"> се обавезује да </w:t>
      </w:r>
      <w:r>
        <w:rPr>
          <w:rFonts w:eastAsia="Calibri" w:cs="Arial"/>
          <w:lang w:val="ru-RU"/>
        </w:rPr>
        <w:t>изабраном понуђачу</w:t>
      </w:r>
      <w:r w:rsidRPr="00136EB7">
        <w:rPr>
          <w:rFonts w:eastAsia="Calibri" w:cs="Arial"/>
          <w:lang w:val="ru-RU"/>
        </w:rPr>
        <w:t xml:space="preserve"> плати извршене услуге на следећи начин:</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eastAsia="Calibri" w:cs="Arial"/>
          <w:lang w:val="sr-Cyrl-RS"/>
        </w:rPr>
        <w:t>а</w:t>
      </w:r>
      <w:r w:rsidRPr="00136EB7">
        <w:rPr>
          <w:rFonts w:eastAsia="Calibri" w:cs="Arial"/>
          <w:lang w:val="ru-RU"/>
        </w:rPr>
        <w:t xml:space="preserve"> о пруженим услугама, који је саставни део рачуна).</w:t>
      </w:r>
    </w:p>
    <w:p w:rsidR="00ED48E2" w:rsidRPr="00136EB7" w:rsidRDefault="00ED48E2" w:rsidP="00673BE1">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w:t>
      </w:r>
      <w:r w:rsidR="00855818">
        <w:rPr>
          <w:rFonts w:eastAsia="Calibri" w:cs="Arial"/>
          <w:lang w:val="ru-RU"/>
        </w:rPr>
        <w:t>Балканска 13</w:t>
      </w:r>
      <w:r w:rsidRPr="00136EB7">
        <w:rPr>
          <w:rFonts w:eastAsia="Calibri" w:cs="Arial"/>
          <w:lang w:val="ru-RU"/>
        </w:rPr>
        <w:t xml:space="preserve">,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Pr>
          <w:rFonts w:eastAsia="Calibri" w:cs="Arial"/>
          <w:lang w:val="ru-RU"/>
        </w:rPr>
        <w:t>Наручиоца</w:t>
      </w:r>
      <w:r w:rsidRPr="00136EB7">
        <w:rPr>
          <w:rFonts w:eastAsia="Calibri" w:cs="Arial"/>
          <w:lang w:val="ru-RU"/>
        </w:rPr>
        <w:t xml:space="preserve">. </w:t>
      </w:r>
      <w:r>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r w:rsidR="00B6305D">
        <w:rPr>
          <w:rFonts w:eastAsia="Calibri" w:cs="Arial"/>
          <w:lang w:val="sr-Latn-RS"/>
        </w:rPr>
        <w:t xml:space="preserve"> </w:t>
      </w: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F7B48" w:rsidRDefault="00ED48E2" w:rsidP="00673BE1">
      <w:pPr>
        <w:autoSpaceDE w:val="0"/>
        <w:autoSpaceDN w:val="0"/>
        <w:adjustRightInd w:val="0"/>
        <w:spacing w:before="0"/>
        <w:ind w:right="-426"/>
        <w:rPr>
          <w:rFonts w:eastAsia="Calibri" w:cs="Arial"/>
          <w:lang w:val="ru-RU"/>
        </w:rPr>
      </w:pPr>
      <w:r w:rsidRPr="00136EB7">
        <w:rPr>
          <w:rFonts w:eastAsia="Calibri" w:cs="Arial"/>
          <w:lang w:val="ru-RU"/>
        </w:rPr>
        <w:t xml:space="preserve">Рачун који није издат у складу са уговреним условима, неће бити исправан и биће враћен </w:t>
      </w:r>
      <w:r>
        <w:rPr>
          <w:rFonts w:eastAsia="Calibri" w:cs="Arial"/>
          <w:lang w:val="ru-RU"/>
        </w:rPr>
        <w:t>изабраном понуђачу</w:t>
      </w:r>
      <w:r w:rsidRPr="00136EB7">
        <w:rPr>
          <w:rFonts w:eastAsia="Calibri" w:cs="Arial"/>
          <w:lang w:val="ru-RU"/>
        </w:rPr>
        <w:t>.</w:t>
      </w:r>
    </w:p>
    <w:p w:rsidR="00C41CA0" w:rsidRPr="00B6305D" w:rsidRDefault="00C41CA0" w:rsidP="00673BE1">
      <w:pPr>
        <w:autoSpaceDE w:val="0"/>
        <w:autoSpaceDN w:val="0"/>
        <w:adjustRightInd w:val="0"/>
        <w:spacing w:before="0"/>
        <w:ind w:right="-426"/>
        <w:rPr>
          <w:rFonts w:eastAsia="Calibri" w:cs="Arial"/>
          <w:lang w:val="sr-Latn-RS"/>
        </w:rPr>
      </w:pPr>
    </w:p>
    <w:p w:rsidR="00772CBA" w:rsidRPr="00772CBA" w:rsidRDefault="008D2B23" w:rsidP="00673BE1">
      <w:pPr>
        <w:pStyle w:val="KDPodnaslov2"/>
        <w:numPr>
          <w:ilvl w:val="1"/>
          <w:numId w:val="16"/>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100050" w:rsidRDefault="008F705C" w:rsidP="00673BE1">
      <w:pPr>
        <w:spacing w:before="0"/>
        <w:rPr>
          <w:rFonts w:cs="Arial"/>
          <w:lang w:val="sr-Cyrl-RS"/>
        </w:rPr>
      </w:pPr>
      <w:r w:rsidRPr="008F705C">
        <w:rPr>
          <w:rFonts w:cs="Arial"/>
          <w:lang w:val="sr-Cyrl-RS"/>
        </w:rPr>
        <w:t xml:space="preserve">Понуда мора да важи најмање </w:t>
      </w:r>
      <w:r w:rsidR="00C5761C">
        <w:rPr>
          <w:rFonts w:cs="Arial"/>
          <w:lang w:val="sr-Cyrl-RS"/>
        </w:rPr>
        <w:t>60</w:t>
      </w:r>
      <w:r w:rsidRPr="008F705C">
        <w:rPr>
          <w:rFonts w:cs="Arial"/>
          <w:lang w:val="sr-Cyrl-RS"/>
        </w:rPr>
        <w:t xml:space="preserve"> (словима: </w:t>
      </w:r>
      <w:r w:rsidR="00C5761C">
        <w:rPr>
          <w:rFonts w:cs="Arial"/>
          <w:lang w:val="sr-Cyrl-RS"/>
        </w:rPr>
        <w:t>шездесет</w:t>
      </w:r>
      <w:r w:rsidRPr="008F705C">
        <w:rPr>
          <w:rFonts w:cs="Arial"/>
          <w:lang w:val="sr-Cyrl-RS"/>
        </w:rPr>
        <w:t xml:space="preserve"> дана) дана од дана отварања понуда. </w:t>
      </w:r>
      <w:r w:rsidR="00B6305D">
        <w:rPr>
          <w:rFonts w:cs="Arial"/>
          <w:lang w:val="sr-Latn-RS"/>
        </w:rPr>
        <w:t xml:space="preserve"> </w:t>
      </w:r>
      <w:r w:rsidRPr="008F705C">
        <w:rPr>
          <w:rFonts w:cs="Arial"/>
          <w:lang w:val="sr-Cyrl-RS"/>
        </w:rPr>
        <w:t>У случају да понуђач наведе краћи рок важења понуде, понуда ће бити одбијена, као неприхватљива.</w:t>
      </w:r>
    </w:p>
    <w:p w:rsidR="00C41CA0" w:rsidRPr="00B6305D" w:rsidRDefault="00C41CA0" w:rsidP="00673BE1">
      <w:pPr>
        <w:spacing w:before="0"/>
        <w:rPr>
          <w:rFonts w:cs="Arial"/>
          <w:lang w:val="sr-Cyrl-RS"/>
        </w:rPr>
      </w:pPr>
    </w:p>
    <w:p w:rsidR="00244981" w:rsidRDefault="00244981" w:rsidP="00673BE1">
      <w:pPr>
        <w:pStyle w:val="ListParagraph"/>
        <w:numPr>
          <w:ilvl w:val="1"/>
          <w:numId w:val="16"/>
        </w:numPr>
        <w:spacing w:before="0" w:after="0" w:line="240" w:lineRule="auto"/>
        <w:rPr>
          <w:rFonts w:ascii="Arial" w:eastAsia="Times New Roman" w:hAnsi="Arial" w:cs="Arial"/>
          <w:b/>
          <w:lang w:val="ru-RU"/>
        </w:rPr>
      </w:pPr>
      <w:r w:rsidRPr="00244981">
        <w:rPr>
          <w:rFonts w:ascii="Arial" w:eastAsia="Times New Roman" w:hAnsi="Arial" w:cs="Arial"/>
          <w:b/>
          <w:lang w:val="ru-RU"/>
        </w:rPr>
        <w:t>Средства финансијског обезбеђења</w:t>
      </w:r>
    </w:p>
    <w:p w:rsidR="00C41CA0" w:rsidRPr="00244981" w:rsidRDefault="00C41CA0" w:rsidP="00C41CA0">
      <w:pPr>
        <w:pStyle w:val="ListParagraph"/>
        <w:spacing w:before="0" w:after="0" w:line="240" w:lineRule="auto"/>
        <w:ind w:left="810"/>
        <w:rPr>
          <w:rFonts w:ascii="Arial" w:eastAsia="Times New Roman" w:hAnsi="Arial" w:cs="Arial"/>
          <w:b/>
          <w:lang w:val="ru-RU"/>
        </w:rPr>
      </w:pP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244981" w:rsidRPr="00A74872" w:rsidRDefault="00244981" w:rsidP="00673BE1">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244981" w:rsidRPr="00677019" w:rsidRDefault="00244981" w:rsidP="00673BE1">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C42A92" w:rsidRDefault="00244981" w:rsidP="00C42A92">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C42A92" w:rsidRPr="00C42A92" w:rsidRDefault="00C42A92" w:rsidP="00C42A92">
      <w:pPr>
        <w:spacing w:before="0"/>
        <w:rPr>
          <w:rFonts w:cs="Arial"/>
          <w:lang w:val="ru-RU"/>
        </w:rPr>
      </w:pPr>
    </w:p>
    <w:p w:rsidR="00244981" w:rsidRDefault="00244981" w:rsidP="00673BE1">
      <w:pPr>
        <w:pStyle w:val="ListParagraph"/>
        <w:spacing w:before="0" w:after="0" w:line="240" w:lineRule="auto"/>
        <w:ind w:left="0"/>
        <w:rPr>
          <w:rFonts w:ascii="Arial" w:hAnsi="Arial" w:cs="Arial"/>
          <w:b/>
          <w:u w:val="single"/>
          <w:lang w:val="ru-RU"/>
        </w:rPr>
      </w:pPr>
      <w:r w:rsidRPr="00A74872">
        <w:rPr>
          <w:rFonts w:ascii="Arial" w:hAnsi="Arial" w:cs="Arial"/>
          <w:b/>
          <w:u w:val="single"/>
          <w:lang w:val="ru-RU"/>
        </w:rPr>
        <w:lastRenderedPageBreak/>
        <w:t>У понуди:</w:t>
      </w:r>
    </w:p>
    <w:p w:rsidR="00C42A92" w:rsidRDefault="00C42A92" w:rsidP="00673BE1">
      <w:pPr>
        <w:pStyle w:val="KDPodnaslov3"/>
        <w:keepNext w:val="0"/>
        <w:spacing w:before="0"/>
        <w:ind w:left="851"/>
        <w:rPr>
          <w:rFonts w:eastAsia="Calibri" w:cs="Arial"/>
          <w:b/>
          <w:u w:val="single"/>
          <w:lang w:val="ru-RU"/>
        </w:rPr>
      </w:pPr>
      <w:bookmarkStart w:id="233" w:name="_Toc441651595"/>
      <w:bookmarkStart w:id="234" w:name="_Toc442559906"/>
    </w:p>
    <w:p w:rsidR="00244981" w:rsidRPr="00A74872" w:rsidRDefault="00244981" w:rsidP="00673BE1">
      <w:pPr>
        <w:pStyle w:val="KDPodnaslov3"/>
        <w:keepNext w:val="0"/>
        <w:spacing w:before="0"/>
        <w:ind w:left="851"/>
        <w:rPr>
          <w:rFonts w:cs="Arial"/>
          <w:b/>
          <w:lang w:val="ru-RU"/>
        </w:rPr>
      </w:pPr>
      <w:r w:rsidRPr="00A74872">
        <w:rPr>
          <w:rFonts w:cs="Arial"/>
          <w:b/>
          <w:lang w:val="ru-RU"/>
        </w:rPr>
        <w:t>Меница за озбиљност понуде</w:t>
      </w:r>
      <w:bookmarkEnd w:id="233"/>
      <w:bookmarkEnd w:id="234"/>
    </w:p>
    <w:p w:rsidR="00244981" w:rsidRPr="00A74872" w:rsidRDefault="00244981" w:rsidP="00673BE1">
      <w:pPr>
        <w:spacing w:before="0"/>
        <w:rPr>
          <w:rFonts w:cs="Arial"/>
          <w:lang w:val="ru-RU"/>
        </w:rPr>
      </w:pPr>
      <w:r w:rsidRPr="00A74872">
        <w:rPr>
          <w:rFonts w:cs="Arial"/>
          <w:lang w:val="ru-RU"/>
        </w:rPr>
        <w:t>Понуђач је обавезан да уз понуду Наручиоцу достави:</w:t>
      </w:r>
    </w:p>
    <w:p w:rsidR="00244981" w:rsidRPr="00A74872" w:rsidRDefault="00244981" w:rsidP="00673BE1">
      <w:pPr>
        <w:spacing w:before="0"/>
        <w:rPr>
          <w:rFonts w:cs="Arial"/>
          <w:lang w:val="ru-RU"/>
        </w:rPr>
      </w:pPr>
      <w:r w:rsidRPr="00A74872">
        <w:rPr>
          <w:rFonts w:cs="Arial"/>
          <w:lang w:val="ru-RU"/>
        </w:rPr>
        <w:t>1) бланко сопствену меницу за озбиљност понуде која је</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44981" w:rsidRPr="00677019" w:rsidRDefault="00244981" w:rsidP="00C41CA0">
      <w:pPr>
        <w:numPr>
          <w:ilvl w:val="0"/>
          <w:numId w:val="61"/>
        </w:numPr>
        <w:spacing w:before="0"/>
        <w:ind w:left="284" w:hanging="284"/>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Pr="00677019">
        <w:rPr>
          <w:rFonts w:cs="Arial"/>
          <w:lang w:val="sr-Cyrl-RS"/>
        </w:rPr>
        <w:t>5</w:t>
      </w:r>
      <w:r w:rsidRPr="00A74872">
        <w:rPr>
          <w:rFonts w:cs="Arial"/>
          <w:lang w:val="ru-RU"/>
        </w:rPr>
        <w:t>% од вредности понуде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44981" w:rsidRPr="00A74872" w:rsidRDefault="00244981" w:rsidP="00C41CA0">
      <w:pPr>
        <w:numPr>
          <w:ilvl w:val="0"/>
          <w:numId w:val="61"/>
        </w:numPr>
        <w:spacing w:before="0"/>
        <w:ind w:left="284" w:hanging="284"/>
        <w:rPr>
          <w:rFonts w:cs="Arial"/>
          <w:lang w:val="ru-RU"/>
        </w:rPr>
      </w:pPr>
      <w:r w:rsidRPr="00A74872">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44981" w:rsidRPr="00A74872" w:rsidRDefault="00244981" w:rsidP="00673BE1">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981" w:rsidRPr="00A74872" w:rsidRDefault="00244981" w:rsidP="00673BE1">
      <w:pPr>
        <w:spacing w:before="0"/>
        <w:rPr>
          <w:rFonts w:cs="Arial"/>
          <w:lang w:val="ru-RU"/>
        </w:rPr>
      </w:pPr>
      <w:r w:rsidRPr="00A74872">
        <w:rPr>
          <w:rFonts w:cs="Arial"/>
          <w:lang w:val="ru-RU"/>
        </w:rPr>
        <w:t>3)  фотокопију ОП обрасца.</w:t>
      </w:r>
    </w:p>
    <w:p w:rsidR="00244981" w:rsidRPr="00A74872" w:rsidRDefault="00244981" w:rsidP="00673BE1">
      <w:pPr>
        <w:spacing w:before="0"/>
        <w:rPr>
          <w:rFonts w:cs="Arial"/>
          <w:lang w:val="ru-RU"/>
        </w:rPr>
      </w:pPr>
      <w:r w:rsidRPr="00A74872">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B6305D">
        <w:rPr>
          <w:rFonts w:cs="Arial"/>
          <w:lang w:val="sr-Latn-RS"/>
        </w:rPr>
        <w:t xml:space="preserve"> </w:t>
      </w:r>
      <w:r w:rsidRPr="00A74872">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44981" w:rsidRPr="00A74872" w:rsidRDefault="00244981" w:rsidP="00673BE1">
      <w:pPr>
        <w:spacing w:before="0"/>
        <w:rPr>
          <w:rFonts w:cs="Arial"/>
          <w:lang w:val="ru-RU"/>
        </w:rPr>
      </w:pPr>
      <w:r w:rsidRPr="00A74872">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244981" w:rsidRPr="00A74872" w:rsidRDefault="00244981" w:rsidP="00673BE1">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44981" w:rsidRDefault="00244981" w:rsidP="00673BE1">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6880" w:rsidRPr="00A74872" w:rsidRDefault="008D6880" w:rsidP="00673BE1">
      <w:pPr>
        <w:spacing w:before="0"/>
        <w:rPr>
          <w:rFonts w:cs="Arial"/>
          <w:lang w:val="ru-RU"/>
        </w:rPr>
      </w:pPr>
    </w:p>
    <w:p w:rsidR="00244981" w:rsidRDefault="00244981" w:rsidP="00673BE1">
      <w:pPr>
        <w:pStyle w:val="ListParagraph"/>
        <w:spacing w:before="0" w:after="0" w:line="240" w:lineRule="auto"/>
        <w:ind w:left="0"/>
        <w:rPr>
          <w:rFonts w:ascii="Arial" w:hAnsi="Arial" w:cs="Arial"/>
          <w:b/>
          <w:u w:val="single"/>
          <w:lang w:val="ru-RU"/>
        </w:rPr>
      </w:pPr>
      <w:r>
        <w:rPr>
          <w:rFonts w:ascii="Arial" w:hAnsi="Arial" w:cs="Arial"/>
          <w:b/>
          <w:u w:val="single"/>
          <w:lang w:val="ru-RU"/>
        </w:rPr>
        <w:t>Уз потписан  Уговор</w:t>
      </w:r>
    </w:p>
    <w:p w:rsidR="008D6880" w:rsidRPr="005B7392" w:rsidRDefault="008D6880" w:rsidP="00673BE1">
      <w:pPr>
        <w:pStyle w:val="ListParagraph"/>
        <w:spacing w:before="0" w:after="0" w:line="240" w:lineRule="auto"/>
        <w:ind w:left="0"/>
        <w:rPr>
          <w:rFonts w:ascii="Arial" w:hAnsi="Arial" w:cs="Arial"/>
          <w:b/>
          <w:u w:val="single"/>
          <w:lang w:val="ru-RU"/>
        </w:rPr>
      </w:pPr>
    </w:p>
    <w:p w:rsidR="008D6880" w:rsidRPr="008D6880" w:rsidRDefault="00244981" w:rsidP="008D6880">
      <w:pPr>
        <w:pStyle w:val="KDPodnaslov3"/>
        <w:keepNext w:val="0"/>
        <w:spacing w:before="0"/>
        <w:ind w:left="851"/>
        <w:rPr>
          <w:rFonts w:cs="Arial"/>
          <w:b/>
          <w:lang w:val="ru-RU"/>
        </w:rPr>
      </w:pPr>
      <w:bookmarkStart w:id="235" w:name="_Toc441651599"/>
      <w:bookmarkStart w:id="236" w:name="_Toc442559910"/>
      <w:r w:rsidRPr="00A74872">
        <w:rPr>
          <w:rFonts w:cs="Arial"/>
          <w:b/>
          <w:lang w:val="ru-RU"/>
        </w:rPr>
        <w:t xml:space="preserve">Меница за добро извршење посла </w:t>
      </w:r>
      <w:bookmarkEnd w:id="235"/>
      <w:bookmarkEnd w:id="236"/>
    </w:p>
    <w:p w:rsidR="00244981" w:rsidRPr="00A74872" w:rsidRDefault="00244981" w:rsidP="00673BE1">
      <w:pPr>
        <w:spacing w:before="0"/>
        <w:rPr>
          <w:rFonts w:cs="Arial"/>
          <w:lang w:val="ru-RU"/>
        </w:rPr>
      </w:pPr>
      <w:r w:rsidRPr="00A74872">
        <w:rPr>
          <w:rFonts w:cs="Arial"/>
          <w:lang w:val="ru-RU"/>
        </w:rPr>
        <w:t>Понуђач је обавезан да Наручиоцу достави:</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A74872">
        <w:rPr>
          <w:rFonts w:cs="Arial"/>
          <w:lang w:val="ru-RU"/>
        </w:rPr>
        <w:t>% од вредности уговора (без П</w:t>
      </w:r>
      <w:r>
        <w:rPr>
          <w:rFonts w:cs="Arial"/>
          <w:lang w:val="ru-RU"/>
        </w:rPr>
        <w:t xml:space="preserve">ДВ-а) са роком важења минимално </w:t>
      </w:r>
      <w:r w:rsidRPr="00A74872">
        <w:rPr>
          <w:rFonts w:cs="Arial"/>
          <w:lang w:val="ru-RU"/>
        </w:rPr>
        <w:t xml:space="preserve">30 дана дужим од рока важења уговора, с тим да евентуални </w:t>
      </w:r>
      <w:r w:rsidRPr="00A74872">
        <w:rPr>
          <w:rFonts w:cs="Arial"/>
          <w:lang w:val="ru-RU"/>
        </w:rPr>
        <w:lastRenderedPageBreak/>
        <w:t xml:space="preserve">продужетак рока важења уговора има за последицу и продужење рока важења менице и меничног овлашћења, </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44981" w:rsidRPr="00677019" w:rsidRDefault="00244981" w:rsidP="008D6880">
      <w:pPr>
        <w:numPr>
          <w:ilvl w:val="0"/>
          <w:numId w:val="61"/>
        </w:numPr>
        <w:spacing w:before="0"/>
        <w:ind w:left="284" w:hanging="284"/>
        <w:rPr>
          <w:rFonts w:cs="Arial"/>
        </w:rPr>
      </w:pPr>
      <w:r w:rsidRPr="00677019">
        <w:rPr>
          <w:rFonts w:cs="Arial"/>
        </w:rPr>
        <w:t>фотокопију ОП обрасца.</w:t>
      </w:r>
    </w:p>
    <w:p w:rsidR="00244981" w:rsidRPr="00A74872" w:rsidRDefault="00244981" w:rsidP="008D6880">
      <w:pPr>
        <w:numPr>
          <w:ilvl w:val="0"/>
          <w:numId w:val="61"/>
        </w:numPr>
        <w:spacing w:before="0"/>
        <w:ind w:left="284" w:hanging="284"/>
        <w:rPr>
          <w:rFonts w:cs="Arial"/>
          <w:lang w:val="ru-RU"/>
        </w:rPr>
      </w:pPr>
      <w:r w:rsidRPr="00A74872">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4981" w:rsidRDefault="00244981" w:rsidP="00673BE1">
      <w:pPr>
        <w:spacing w:before="0"/>
        <w:rPr>
          <w:rFonts w:cs="Arial"/>
          <w:lang w:val="ru-RU"/>
        </w:rPr>
      </w:pPr>
      <w:r w:rsidRPr="00A74872">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F78ED" w:rsidRPr="00FF78ED" w:rsidRDefault="00FF78ED" w:rsidP="00673BE1">
      <w:pPr>
        <w:spacing w:before="0"/>
        <w:rPr>
          <w:rFonts w:cs="Arial"/>
          <w:lang w:val="ru-RU"/>
        </w:rPr>
      </w:pPr>
    </w:p>
    <w:p w:rsidR="00244981" w:rsidRPr="007D5198" w:rsidRDefault="00244981" w:rsidP="00673BE1">
      <w:pPr>
        <w:pStyle w:val="KDPodnaslov3"/>
        <w:keepNext w:val="0"/>
        <w:spacing w:before="0"/>
        <w:ind w:left="851"/>
        <w:rPr>
          <w:rFonts w:eastAsia="TimesNewRomanPSMT" w:cs="Arial"/>
          <w:b/>
          <w:bCs/>
          <w:iCs/>
          <w:lang w:val="sr-Latn-RS"/>
        </w:rPr>
      </w:pPr>
      <w:r w:rsidRPr="00A74872">
        <w:rPr>
          <w:rFonts w:eastAsia="TimesNewRomanPSMT" w:cs="Arial"/>
          <w:b/>
          <w:bCs/>
          <w:iCs/>
          <w:lang w:val="ru-RU"/>
        </w:rPr>
        <w:t>Достављање</w:t>
      </w:r>
      <w:r w:rsidRPr="007D5198">
        <w:rPr>
          <w:rFonts w:eastAsia="TimesNewRomanPSMT" w:cs="Arial"/>
          <w:b/>
          <w:bCs/>
          <w:iCs/>
          <w:lang w:val="sr-Latn-RS"/>
        </w:rPr>
        <w:t xml:space="preserve"> </w:t>
      </w:r>
      <w:r w:rsidRPr="00A74872">
        <w:rPr>
          <w:rFonts w:eastAsia="TimesNewRomanPSMT" w:cs="Arial"/>
          <w:b/>
          <w:bCs/>
          <w:iCs/>
          <w:lang w:val="ru-RU"/>
        </w:rPr>
        <w:t>средстава</w:t>
      </w:r>
      <w:r w:rsidRPr="007D5198">
        <w:rPr>
          <w:rFonts w:eastAsia="TimesNewRomanPSMT" w:cs="Arial"/>
          <w:b/>
          <w:bCs/>
          <w:iCs/>
          <w:lang w:val="sr-Latn-RS"/>
        </w:rPr>
        <w:t xml:space="preserve"> </w:t>
      </w:r>
      <w:r w:rsidRPr="00A74872">
        <w:rPr>
          <w:rFonts w:eastAsia="TimesNewRomanPSMT" w:cs="Arial"/>
          <w:b/>
          <w:bCs/>
          <w:iCs/>
          <w:lang w:val="ru-RU"/>
        </w:rPr>
        <w:t>финансијског</w:t>
      </w:r>
      <w:r w:rsidRPr="007D5198">
        <w:rPr>
          <w:rFonts w:eastAsia="TimesNewRomanPSMT" w:cs="Arial"/>
          <w:b/>
          <w:bCs/>
          <w:iCs/>
          <w:lang w:val="sr-Latn-RS"/>
        </w:rPr>
        <w:t xml:space="preserve"> </w:t>
      </w:r>
      <w:r w:rsidRPr="00A74872">
        <w:rPr>
          <w:rFonts w:eastAsia="TimesNewRomanPSMT" w:cs="Arial"/>
          <w:b/>
          <w:bCs/>
          <w:iCs/>
          <w:lang w:val="ru-RU"/>
        </w:rPr>
        <w:t>обезбеђења</w:t>
      </w:r>
    </w:p>
    <w:p w:rsidR="00244981" w:rsidRPr="007D5198" w:rsidRDefault="00244981" w:rsidP="00673BE1">
      <w:pPr>
        <w:spacing w:before="0"/>
        <w:rPr>
          <w:rFonts w:eastAsia="TimesNewRomanPSMT"/>
          <w:lang w:val="sr-Latn-RS"/>
        </w:rPr>
      </w:pPr>
      <w:r w:rsidRPr="00A74872">
        <w:rPr>
          <w:rFonts w:eastAsia="TimesNewRomanPSMT" w:cs="Arial"/>
          <w:bCs/>
          <w:lang w:val="ru-RU"/>
        </w:rPr>
        <w:t>Средство</w:t>
      </w:r>
      <w:r w:rsidRPr="007D5198">
        <w:rPr>
          <w:rFonts w:eastAsia="TimesNewRomanPSMT" w:cs="Arial"/>
          <w:bCs/>
          <w:lang w:val="sr-Latn-RS"/>
        </w:rPr>
        <w:t xml:space="preserve"> </w:t>
      </w:r>
      <w:r w:rsidRPr="00A74872">
        <w:rPr>
          <w:rFonts w:eastAsia="TimesNewRomanPSMT" w:cs="Arial"/>
          <w:bCs/>
          <w:lang w:val="ru-RU"/>
        </w:rPr>
        <w:t>финансијског</w:t>
      </w:r>
      <w:r w:rsidRPr="007D5198">
        <w:rPr>
          <w:rFonts w:eastAsia="TimesNewRomanPSMT" w:cs="Arial"/>
          <w:bCs/>
          <w:lang w:val="sr-Latn-RS"/>
        </w:rPr>
        <w:t xml:space="preserve"> </w:t>
      </w:r>
      <w:r w:rsidRPr="00A74872">
        <w:rPr>
          <w:rFonts w:eastAsia="TimesNewRomanPSMT" w:cs="Arial"/>
          <w:bCs/>
          <w:lang w:val="ru-RU"/>
        </w:rPr>
        <w:t>обезбеђења</w:t>
      </w:r>
      <w:r w:rsidRPr="007D5198">
        <w:rPr>
          <w:rFonts w:eastAsia="TimesNewRomanPSMT" w:cs="Arial"/>
          <w:bCs/>
          <w:lang w:val="sr-Latn-RS"/>
        </w:rPr>
        <w:t xml:space="preserve"> </w:t>
      </w:r>
      <w:r w:rsidRPr="00A74872">
        <w:rPr>
          <w:rFonts w:eastAsia="TimesNewRomanPSMT" w:cs="Arial"/>
          <w:bCs/>
          <w:lang w:val="ru-RU"/>
        </w:rPr>
        <w:t>за</w:t>
      </w:r>
      <w:r w:rsidRPr="007D5198">
        <w:rPr>
          <w:rFonts w:eastAsia="TimesNewRomanPSMT" w:cs="Arial"/>
          <w:bCs/>
          <w:lang w:val="sr-Latn-RS"/>
        </w:rPr>
        <w:t xml:space="preserve">  </w:t>
      </w:r>
      <w:r w:rsidRPr="00A74872">
        <w:rPr>
          <w:rFonts w:eastAsia="TimesNewRomanPSMT" w:cs="Arial"/>
          <w:bCs/>
          <w:lang w:val="ru-RU"/>
        </w:rPr>
        <w:t>озбиљност</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доставља</w:t>
      </w:r>
      <w:r w:rsidRPr="007D5198">
        <w:rPr>
          <w:rFonts w:eastAsia="TimesNewRomanPSMT" w:cs="Arial"/>
          <w:bCs/>
          <w:lang w:val="sr-Latn-RS"/>
        </w:rPr>
        <w:t xml:space="preserve"> </w:t>
      </w:r>
      <w:r w:rsidRPr="00A74872">
        <w:rPr>
          <w:rFonts w:eastAsia="TimesNewRomanPSMT" w:cs="Arial"/>
          <w:bCs/>
          <w:lang w:val="ru-RU"/>
        </w:rPr>
        <w:t>се</w:t>
      </w:r>
      <w:r w:rsidRPr="007D5198">
        <w:rPr>
          <w:rFonts w:eastAsia="TimesNewRomanPSMT" w:cs="Arial"/>
          <w:bCs/>
          <w:lang w:val="sr-Latn-RS"/>
        </w:rPr>
        <w:t xml:space="preserve"> </w:t>
      </w:r>
      <w:r w:rsidRPr="00A74872">
        <w:rPr>
          <w:rFonts w:eastAsia="TimesNewRomanPSMT" w:cs="Arial"/>
          <w:bCs/>
          <w:lang w:val="ru-RU"/>
        </w:rPr>
        <w:t>као</w:t>
      </w:r>
      <w:r w:rsidRPr="007D5198">
        <w:rPr>
          <w:rFonts w:eastAsia="TimesNewRomanPSMT" w:cs="Arial"/>
          <w:bCs/>
          <w:lang w:val="sr-Latn-RS"/>
        </w:rPr>
        <w:t xml:space="preserve"> </w:t>
      </w:r>
      <w:r w:rsidRPr="00A74872">
        <w:rPr>
          <w:rFonts w:eastAsia="TimesNewRomanPSMT" w:cs="Arial"/>
          <w:bCs/>
          <w:lang w:val="ru-RU"/>
        </w:rPr>
        <w:t>саставни</w:t>
      </w:r>
      <w:r w:rsidRPr="007D5198">
        <w:rPr>
          <w:rFonts w:eastAsia="TimesNewRomanPSMT" w:cs="Arial"/>
          <w:bCs/>
          <w:lang w:val="sr-Latn-RS"/>
        </w:rPr>
        <w:t xml:space="preserve"> </w:t>
      </w:r>
      <w:r w:rsidRPr="00A74872">
        <w:rPr>
          <w:rFonts w:eastAsia="TimesNewRomanPSMT" w:cs="Arial"/>
          <w:bCs/>
          <w:lang w:val="ru-RU"/>
        </w:rPr>
        <w:t>део</w:t>
      </w:r>
      <w:r w:rsidRPr="007D5198">
        <w:rPr>
          <w:rFonts w:eastAsia="TimesNewRomanPSMT" w:cs="Arial"/>
          <w:bCs/>
          <w:lang w:val="sr-Latn-RS"/>
        </w:rPr>
        <w:t xml:space="preserve"> </w:t>
      </w:r>
      <w:r w:rsidRPr="00A74872">
        <w:rPr>
          <w:rFonts w:eastAsia="TimesNewRomanPSMT" w:cs="Arial"/>
          <w:bCs/>
          <w:lang w:val="ru-RU"/>
        </w:rPr>
        <w:t>понуде</w:t>
      </w:r>
      <w:r w:rsidRPr="007D5198">
        <w:rPr>
          <w:rFonts w:eastAsia="TimesNewRomanPSMT" w:cs="Arial"/>
          <w:bCs/>
          <w:lang w:val="sr-Latn-RS"/>
        </w:rPr>
        <w:t xml:space="preserve"> </w:t>
      </w:r>
      <w:r w:rsidRPr="00A74872">
        <w:rPr>
          <w:rFonts w:eastAsia="TimesNewRomanPSMT" w:cs="Arial"/>
          <w:bCs/>
          <w:lang w:val="ru-RU"/>
        </w:rPr>
        <w:t>и</w:t>
      </w:r>
      <w:r w:rsidRPr="007D5198">
        <w:rPr>
          <w:rFonts w:eastAsia="TimesNewRomanPSMT" w:cs="Arial"/>
          <w:bCs/>
          <w:lang w:val="sr-Latn-RS"/>
        </w:rPr>
        <w:t xml:space="preserve"> </w:t>
      </w:r>
      <w:r w:rsidRPr="00A74872">
        <w:rPr>
          <w:rFonts w:eastAsia="TimesNewRomanPSMT" w:cs="Arial"/>
          <w:bCs/>
          <w:lang w:val="ru-RU"/>
        </w:rPr>
        <w:t>гласи</w:t>
      </w:r>
      <w:r w:rsidRPr="007D5198">
        <w:rPr>
          <w:rFonts w:eastAsia="TimesNewRomanPSMT" w:cs="Arial"/>
          <w:bCs/>
          <w:lang w:val="sr-Latn-RS"/>
        </w:rPr>
        <w:t xml:space="preserve"> </w:t>
      </w:r>
      <w:r w:rsidRPr="00A74872">
        <w:rPr>
          <w:rFonts w:eastAsia="TimesNewRomanPSMT" w:cs="Arial"/>
          <w:bCs/>
          <w:lang w:val="ru-RU"/>
        </w:rPr>
        <w:t>на</w:t>
      </w:r>
      <w:r w:rsidRPr="007D5198">
        <w:rPr>
          <w:rFonts w:eastAsia="TimesNewRomanPSMT" w:cs="Arial"/>
          <w:bCs/>
          <w:color w:val="00B0F0"/>
          <w:lang w:val="sr-Latn-RS"/>
        </w:rPr>
        <w:t xml:space="preserve"> </w:t>
      </w:r>
      <w:r w:rsidRPr="00A74872">
        <w:rPr>
          <w:rFonts w:eastAsia="TimesNewRomanPSMT" w:cs="Arial"/>
          <w:bCs/>
          <w:lang w:val="ru-RU"/>
        </w:rPr>
        <w:t>Јавно</w:t>
      </w:r>
      <w:r w:rsidRPr="007D5198">
        <w:rPr>
          <w:rFonts w:eastAsia="TimesNewRomanPSMT" w:cs="Arial"/>
          <w:bCs/>
          <w:lang w:val="sr-Latn-RS"/>
        </w:rPr>
        <w:t xml:space="preserve"> </w:t>
      </w:r>
      <w:r w:rsidRPr="00A74872">
        <w:rPr>
          <w:rFonts w:eastAsia="TimesNewRomanPSMT" w:cs="Arial"/>
          <w:bCs/>
          <w:lang w:val="ru-RU"/>
        </w:rPr>
        <w:t>предузеће</w:t>
      </w:r>
      <w:r w:rsidRPr="007D5198">
        <w:rPr>
          <w:rFonts w:eastAsia="TimesNewRomanPSMT" w:cs="Arial"/>
          <w:bCs/>
          <w:lang w:val="sr-Latn-RS"/>
        </w:rPr>
        <w:t xml:space="preserve"> „</w:t>
      </w:r>
      <w:r w:rsidRPr="00A74872">
        <w:rPr>
          <w:rFonts w:eastAsia="TimesNewRomanPSMT" w:cs="Arial"/>
          <w:bCs/>
          <w:lang w:val="ru-RU"/>
        </w:rPr>
        <w:t>Електропривреда</w:t>
      </w:r>
      <w:r w:rsidRPr="007D5198">
        <w:rPr>
          <w:rFonts w:eastAsia="TimesNewRomanPSMT" w:cs="Arial"/>
          <w:bCs/>
          <w:lang w:val="sr-Latn-RS"/>
        </w:rPr>
        <w:t xml:space="preserve"> </w:t>
      </w:r>
      <w:r w:rsidRPr="00A74872">
        <w:rPr>
          <w:rFonts w:eastAsia="TimesNewRomanPSMT" w:cs="Arial"/>
          <w:bCs/>
          <w:lang w:val="ru-RU"/>
        </w:rPr>
        <w:t>Србије</w:t>
      </w:r>
      <w:r w:rsidRPr="007D5198">
        <w:rPr>
          <w:rFonts w:eastAsia="TimesNewRomanPSMT" w:cs="Arial"/>
          <w:bCs/>
          <w:lang w:val="sr-Latn-RS"/>
        </w:rPr>
        <w:t xml:space="preserve">“ </w:t>
      </w:r>
      <w:r w:rsidRPr="00A74872">
        <w:rPr>
          <w:rFonts w:eastAsia="TimesNewRomanPSMT" w:cs="Arial"/>
          <w:bCs/>
          <w:lang w:val="ru-RU"/>
        </w:rPr>
        <w:t>Београд</w:t>
      </w:r>
      <w:r w:rsidRPr="007D5198">
        <w:rPr>
          <w:rFonts w:eastAsia="TimesNewRomanPSMT" w:cs="Arial"/>
          <w:bCs/>
          <w:lang w:val="sr-Latn-RS"/>
        </w:rPr>
        <w:t>,</w:t>
      </w:r>
      <w:r w:rsidRPr="00A74872">
        <w:rPr>
          <w:rFonts w:eastAsia="TimesNewRomanPSMT" w:cs="Arial"/>
          <w:bCs/>
          <w:lang w:val="ru-RU"/>
        </w:rPr>
        <w:t>Улица</w:t>
      </w:r>
      <w:r w:rsidRPr="007D5198">
        <w:rPr>
          <w:rFonts w:eastAsia="TimesNewRomanPSMT" w:cs="Arial"/>
          <w:bCs/>
          <w:lang w:val="sr-Latn-RS"/>
        </w:rPr>
        <w:t xml:space="preserve"> </w:t>
      </w:r>
      <w:r w:rsidR="00855818">
        <w:rPr>
          <w:rFonts w:eastAsia="TimesNewRomanPSMT" w:cs="Arial"/>
          <w:bCs/>
          <w:lang w:val="ru-RU"/>
        </w:rPr>
        <w:t>Балканска</w:t>
      </w:r>
      <w:r w:rsidR="00855818" w:rsidRPr="00855818">
        <w:rPr>
          <w:rFonts w:eastAsia="TimesNewRomanPSMT" w:cs="Arial"/>
          <w:bCs/>
          <w:lang w:val="sr-Latn-RS"/>
        </w:rPr>
        <w:t xml:space="preserve"> </w:t>
      </w:r>
      <w:r w:rsidR="00855818">
        <w:rPr>
          <w:rFonts w:eastAsia="TimesNewRomanPSMT" w:cs="Arial"/>
          <w:bCs/>
          <w:lang w:val="sr-Cyrl-RS"/>
        </w:rPr>
        <w:t>13</w:t>
      </w:r>
      <w:r w:rsidRPr="007D5198">
        <w:rPr>
          <w:rFonts w:eastAsia="TimesNewRomanPSMT" w:cs="Arial"/>
          <w:bCs/>
          <w:lang w:val="sr-Latn-RS"/>
        </w:rPr>
        <w:t xml:space="preserve">., 11000 </w:t>
      </w:r>
      <w:r w:rsidRPr="00A74872">
        <w:rPr>
          <w:rFonts w:eastAsia="TimesNewRomanPSMT" w:cs="Arial"/>
          <w:bCs/>
          <w:lang w:val="ru-RU"/>
        </w:rPr>
        <w:t>Београд</w:t>
      </w:r>
      <w:r w:rsidRPr="007D5198">
        <w:rPr>
          <w:rFonts w:eastAsia="TimesNewRomanPSMT" w:cs="Arial"/>
          <w:bCs/>
          <w:lang w:val="sr-Latn-RS"/>
        </w:rPr>
        <w:t xml:space="preserve">/ </w:t>
      </w:r>
      <w:r w:rsidRPr="00A74872">
        <w:rPr>
          <w:rFonts w:eastAsia="TimesNewRomanPSMT" w:cs="Arial"/>
          <w:bCs/>
          <w:lang w:val="ru-RU"/>
        </w:rPr>
        <w:t>Огранак</w:t>
      </w:r>
      <w:r w:rsidRPr="007D5198">
        <w:rPr>
          <w:rFonts w:eastAsia="TimesNewRomanPSMT" w:cs="Arial"/>
          <w:bCs/>
          <w:lang w:val="sr-Latn-RS"/>
        </w:rPr>
        <w:t xml:space="preserve"> </w:t>
      </w:r>
      <w:r w:rsidRPr="00A74872">
        <w:rPr>
          <w:rFonts w:eastAsia="TimesNewRomanPSMT" w:cs="Arial"/>
          <w:bCs/>
          <w:lang w:val="ru-RU"/>
        </w:rPr>
        <w:t>ТЕНТ</w:t>
      </w:r>
      <w:r w:rsidRPr="007D5198">
        <w:rPr>
          <w:rFonts w:eastAsia="TimesNewRomanPSMT" w:cs="Arial"/>
          <w:bCs/>
          <w:lang w:val="sr-Latn-RS"/>
        </w:rPr>
        <w:t xml:space="preserve">, </w:t>
      </w:r>
      <w:r w:rsidRPr="00A74872">
        <w:rPr>
          <w:rFonts w:eastAsia="TimesNewRomanPSMT" w:cs="Arial"/>
          <w:bCs/>
          <w:lang w:val="ru-RU"/>
        </w:rPr>
        <w:t>Богољуба</w:t>
      </w:r>
      <w:r w:rsidRPr="007D5198">
        <w:rPr>
          <w:rFonts w:eastAsia="TimesNewRomanPSMT" w:cs="Arial"/>
          <w:bCs/>
          <w:lang w:val="sr-Latn-RS"/>
        </w:rPr>
        <w:t xml:space="preserve"> </w:t>
      </w:r>
      <w:r w:rsidRPr="00A74872">
        <w:rPr>
          <w:rFonts w:eastAsia="TimesNewRomanPSMT" w:cs="Arial"/>
          <w:bCs/>
          <w:lang w:val="ru-RU"/>
        </w:rPr>
        <w:t>Урошевића</w:t>
      </w:r>
      <w:r w:rsidRPr="007D5198">
        <w:rPr>
          <w:rFonts w:eastAsia="TimesNewRomanPSMT" w:cs="Arial"/>
          <w:bCs/>
          <w:lang w:val="sr-Latn-RS"/>
        </w:rPr>
        <w:t xml:space="preserve"> </w:t>
      </w:r>
      <w:r w:rsidRPr="00A74872">
        <w:rPr>
          <w:rFonts w:eastAsia="TimesNewRomanPSMT" w:cs="Arial"/>
          <w:bCs/>
          <w:lang w:val="ru-RU"/>
        </w:rPr>
        <w:t>Црног</w:t>
      </w:r>
      <w:r w:rsidRPr="007D5198">
        <w:rPr>
          <w:rFonts w:eastAsia="TimesNewRomanPSMT" w:cs="Arial"/>
          <w:bCs/>
          <w:lang w:val="sr-Latn-RS"/>
        </w:rPr>
        <w:t xml:space="preserve"> </w:t>
      </w:r>
      <w:r w:rsidRPr="00A74872">
        <w:rPr>
          <w:rFonts w:eastAsia="TimesNewRomanPSMT" w:cs="Arial"/>
          <w:bCs/>
          <w:lang w:val="ru-RU"/>
        </w:rPr>
        <w:t>бр</w:t>
      </w:r>
      <w:r w:rsidRPr="007D5198">
        <w:rPr>
          <w:rFonts w:eastAsia="TimesNewRomanPSMT" w:cs="Arial"/>
          <w:bCs/>
          <w:lang w:val="sr-Latn-RS"/>
        </w:rPr>
        <w:t xml:space="preserve">.44., 11500 </w:t>
      </w:r>
      <w:r w:rsidRPr="00A74872">
        <w:rPr>
          <w:rFonts w:eastAsia="TimesNewRomanPSMT" w:cs="Arial"/>
          <w:bCs/>
          <w:lang w:val="ru-RU"/>
        </w:rPr>
        <w:t>Обреновац</w:t>
      </w:r>
      <w:r w:rsidRPr="007D5198">
        <w:rPr>
          <w:rFonts w:eastAsia="TimesNewRomanPSMT" w:cs="Arial"/>
          <w:bCs/>
          <w:lang w:val="sr-Latn-RS"/>
        </w:rPr>
        <w:t>.</w:t>
      </w:r>
    </w:p>
    <w:p w:rsidR="00244981" w:rsidRPr="00A74872" w:rsidRDefault="00244981" w:rsidP="00673BE1">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sidR="00855818" w:rsidRPr="00855818">
        <w:rPr>
          <w:rFonts w:eastAsia="TimesNewRomanPSMT" w:cs="Arial"/>
          <w:bCs/>
          <w:lang w:val="ru-RU"/>
        </w:rPr>
        <w:t>Балканска</w:t>
      </w:r>
      <w:r w:rsidR="00855818" w:rsidRPr="00855818">
        <w:rPr>
          <w:rFonts w:eastAsia="TimesNewRomanPSMT" w:cs="Arial"/>
          <w:bCs/>
          <w:lang w:val="sr-Latn-RS"/>
        </w:rPr>
        <w:t xml:space="preserve"> </w:t>
      </w:r>
      <w:r w:rsidR="00855818" w:rsidRPr="00855818">
        <w:rPr>
          <w:rFonts w:eastAsia="TimesNewRomanPSMT" w:cs="Arial"/>
          <w:bCs/>
          <w:lang w:val="sr-Cyrl-RS"/>
        </w:rPr>
        <w:t>13</w:t>
      </w:r>
      <w:r w:rsidRPr="00A74872">
        <w:rPr>
          <w:rFonts w:eastAsia="TimesNewRomanPSMT" w:cs="Arial"/>
          <w:bCs/>
          <w:lang w:val="ru-RU"/>
        </w:rPr>
        <w:t>., 11000 Београд/</w:t>
      </w:r>
      <w:r w:rsidRPr="00A74872">
        <w:rPr>
          <w:rFonts w:cs="Arial"/>
          <w:lang w:val="ru-RU"/>
        </w:rPr>
        <w:t xml:space="preserve"> Огранак ТЕНТ, Богољуба Урошевића Црног бр.44., 11500 Обреновац </w:t>
      </w:r>
      <w:r w:rsidRPr="000A37B1">
        <w:rPr>
          <w:rFonts w:cs="Arial"/>
          <w:lang w:val="ru-RU"/>
        </w:rPr>
        <w:t>и доставља се уз потписан уговор лично или поштом на адресу</w:t>
      </w:r>
      <w:r w:rsidRPr="00A74872">
        <w:rPr>
          <w:rFonts w:cs="Arial"/>
          <w:lang w:val="ru-RU"/>
        </w:rPr>
        <w:t xml:space="preserve">: </w:t>
      </w:r>
    </w:p>
    <w:p w:rsidR="00244981" w:rsidRPr="008D6880" w:rsidRDefault="00244981" w:rsidP="008D6880">
      <w:pPr>
        <w:suppressAutoHyphens/>
        <w:spacing w:before="0"/>
        <w:rPr>
          <w:rFonts w:eastAsia="Arial Unicode MS" w:cs="Arial"/>
          <w:b/>
          <w:kern w:val="2"/>
          <w:highlight w:val="yellow"/>
          <w:lang w:val="ru-RU" w:eastAsia="ar-SA"/>
        </w:rPr>
      </w:pPr>
      <w:r w:rsidRPr="00A74872">
        <w:rPr>
          <w:rFonts w:cs="Arial"/>
          <w:b/>
          <w:lang w:val="ru-RU"/>
        </w:rPr>
        <w:t>Богољуба Урошевића Црног бр.44., 11500 Обреновац</w:t>
      </w:r>
      <w:r w:rsidR="008D6880">
        <w:rPr>
          <w:rFonts w:eastAsia="Arial Unicode MS" w:cs="Arial"/>
          <w:b/>
          <w:kern w:val="2"/>
          <w:lang w:val="ru-RU" w:eastAsia="ar-SA"/>
        </w:rPr>
        <w:t xml:space="preserve"> </w:t>
      </w: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F81645">
        <w:rPr>
          <w:rFonts w:cs="Arial"/>
          <w:b/>
          <w:lang w:val="sr-Latn-RS"/>
        </w:rPr>
        <w:t>1994/2018 (3000/1737/2018)</w:t>
      </w:r>
      <w:r w:rsidR="00673BE1">
        <w:rPr>
          <w:rFonts w:cs="Arial"/>
          <w:b/>
          <w:lang w:val="sr-Latn-RS"/>
        </w:rPr>
        <w:t xml:space="preserve"> </w:t>
      </w:r>
    </w:p>
    <w:p w:rsidR="00C42A92" w:rsidRDefault="00C42A92" w:rsidP="008D6880">
      <w:pPr>
        <w:tabs>
          <w:tab w:val="left" w:pos="1134"/>
        </w:tabs>
        <w:spacing w:before="0"/>
        <w:rPr>
          <w:rFonts w:cs="Arial"/>
          <w:bCs/>
          <w:lang w:val="ru-RU"/>
        </w:rPr>
      </w:pPr>
    </w:p>
    <w:p w:rsidR="00244981" w:rsidRDefault="008D6880" w:rsidP="008D6880">
      <w:pPr>
        <w:tabs>
          <w:tab w:val="left" w:pos="1134"/>
        </w:tabs>
        <w:spacing w:before="0"/>
        <w:rPr>
          <w:b/>
          <w:lang w:val="sr-Cyrl-RS"/>
        </w:rPr>
      </w:pPr>
      <w:r>
        <w:rPr>
          <w:b/>
          <w:lang w:val="sr-Cyrl-RS"/>
        </w:rPr>
        <w:t>Понуђач (Пружалац</w:t>
      </w:r>
      <w:r w:rsidR="00244981" w:rsidRPr="00374F7D">
        <w:rPr>
          <w:b/>
          <w:lang w:val="sr-Cyrl-RS"/>
        </w:rPr>
        <w:t xml:space="preserve"> услуге) је одговоран за прописан и безбедан начин достављања СФО Наручиоцу ( Кориснику услуга).</w:t>
      </w:r>
    </w:p>
    <w:p w:rsidR="008D6880" w:rsidRPr="00264DC3" w:rsidRDefault="008D6880" w:rsidP="008D6880">
      <w:pPr>
        <w:tabs>
          <w:tab w:val="left" w:pos="1134"/>
        </w:tabs>
        <w:spacing w:before="0"/>
        <w:rPr>
          <w:b/>
          <w:lang w:val="sr-Cyrl-RS"/>
        </w:rPr>
      </w:pPr>
    </w:p>
    <w:p w:rsidR="0085348E" w:rsidRPr="002B1693" w:rsidRDefault="0085348E" w:rsidP="008D6880">
      <w:pPr>
        <w:pStyle w:val="KDPodnaslov2"/>
        <w:numPr>
          <w:ilvl w:val="1"/>
          <w:numId w:val="16"/>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673BE1">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673BE1">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673BE1">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673BE1">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673BE1">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673BE1">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673BE1">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C42A92" w:rsidRDefault="0085348E" w:rsidP="00C42A92">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w:t>
      </w:r>
      <w:r w:rsidR="00C42A92">
        <w:rPr>
          <w:rFonts w:cs="Arial"/>
          <w:lang w:val="ru-RU"/>
        </w:rPr>
        <w:t xml:space="preserve"> уређује заштита пословне тајне. </w:t>
      </w:r>
      <w:r w:rsidRPr="002B1693">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00C42A92">
        <w:rPr>
          <w:rFonts w:cs="Arial"/>
          <w:lang w:val="ru-RU"/>
        </w:rPr>
        <w:t>критеријума и рангирање понуде.</w:t>
      </w:r>
    </w:p>
    <w:p w:rsidR="0085348E" w:rsidRPr="002B1693" w:rsidRDefault="0085348E" w:rsidP="00673BE1">
      <w:pPr>
        <w:pStyle w:val="KDPodnaslov2"/>
        <w:numPr>
          <w:ilvl w:val="1"/>
          <w:numId w:val="16"/>
        </w:numPr>
        <w:spacing w:before="0"/>
        <w:jc w:val="both"/>
        <w:rPr>
          <w:rFonts w:cs="Arial"/>
          <w:lang w:val="ru-RU"/>
        </w:rPr>
      </w:pPr>
      <w:r w:rsidRPr="002B1693">
        <w:rPr>
          <w:rFonts w:cs="Arial"/>
          <w:lang w:val="ru-RU"/>
        </w:rPr>
        <w:lastRenderedPageBreak/>
        <w:t>Поштовање обавеза које произлазе из прописа о заштити на раду и других прописа</w:t>
      </w:r>
    </w:p>
    <w:p w:rsidR="0085348E" w:rsidRPr="00E47C2E" w:rsidRDefault="0085348E" w:rsidP="00673BE1">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673BE1">
      <w:pPr>
        <w:pStyle w:val="KDParagraf"/>
        <w:spacing w:before="0"/>
        <w:rPr>
          <w:rFonts w:cs="Arial"/>
          <w:lang w:val="ru-RU"/>
        </w:rPr>
      </w:pPr>
    </w:p>
    <w:p w:rsidR="0085348E" w:rsidRPr="00E47C2E" w:rsidRDefault="0085348E" w:rsidP="00673BE1">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673BE1">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673BE1">
      <w:pPr>
        <w:pStyle w:val="KDParagraf"/>
        <w:spacing w:before="0"/>
        <w:rPr>
          <w:rFonts w:cs="Arial"/>
          <w:lang w:val="ru-RU" w:eastAsia="sr-Latn-CS"/>
        </w:rPr>
      </w:pPr>
    </w:p>
    <w:p w:rsidR="0085348E" w:rsidRPr="002B1693" w:rsidRDefault="008F774C" w:rsidP="00673BE1">
      <w:pPr>
        <w:pStyle w:val="KDPodnaslov2"/>
        <w:numPr>
          <w:ilvl w:val="1"/>
          <w:numId w:val="16"/>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D2B23" w:rsidRDefault="008F774C" w:rsidP="008D6880">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42A92" w:rsidRPr="008D6880" w:rsidRDefault="00C42A92" w:rsidP="008D6880">
      <w:pPr>
        <w:pStyle w:val="KDParagraf"/>
        <w:spacing w:before="0"/>
        <w:rPr>
          <w:rFonts w:cs="Arial"/>
          <w:lang w:val="ru-RU" w:eastAsia="sr-Latn-CS"/>
        </w:rPr>
      </w:pPr>
    </w:p>
    <w:p w:rsidR="008D2B23" w:rsidRPr="00E47C2E" w:rsidRDefault="008D2B23" w:rsidP="00673BE1">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2B1693" w:rsidRDefault="008D2B23" w:rsidP="00673BE1">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81645">
        <w:rPr>
          <w:rFonts w:cs="Arial"/>
          <w:b/>
          <w:lang w:val="sr-Cyrl-CS"/>
        </w:rPr>
        <w:t>1994/2018 (3000/1737/2018)</w:t>
      </w:r>
      <w:r w:rsidR="00673BE1">
        <w:rPr>
          <w:rFonts w:cs="Arial"/>
          <w:b/>
          <w:lang w:val="sr-Cyrl-CS"/>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1" w:history="1">
        <w:r w:rsidR="008D6880" w:rsidRPr="00C53AA8">
          <w:rPr>
            <w:rStyle w:val="Hyperlink"/>
          </w:rPr>
          <w:t>miljan</w:t>
        </w:r>
        <w:r w:rsidR="008D6880" w:rsidRPr="00C53AA8">
          <w:rPr>
            <w:rStyle w:val="Hyperlink"/>
            <w:lang w:val="ru-RU"/>
          </w:rPr>
          <w:t>.</w:t>
        </w:r>
        <w:r w:rsidR="008D6880" w:rsidRPr="00C53AA8">
          <w:rPr>
            <w:rStyle w:val="Hyperlink"/>
            <w:lang w:val="sr-Latn-RS"/>
          </w:rPr>
          <w:t>pekovic</w:t>
        </w:r>
        <w:r w:rsidR="008D6880" w:rsidRPr="00C53AA8">
          <w:rPr>
            <w:rStyle w:val="Hyperlink"/>
            <w:lang w:val="ru-RU"/>
          </w:rPr>
          <w:t>@</w:t>
        </w:r>
        <w:r w:rsidR="008D6880" w:rsidRPr="00C53AA8">
          <w:rPr>
            <w:rStyle w:val="Hyperlink"/>
          </w:rPr>
          <w:t>eps</w:t>
        </w:r>
        <w:r w:rsidR="008D6880" w:rsidRPr="00C53AA8">
          <w:rPr>
            <w:rStyle w:val="Hyperlink"/>
            <w:lang w:val="ru-RU"/>
          </w:rPr>
          <w:t>.</w:t>
        </w:r>
        <w:r w:rsidR="008D6880" w:rsidRPr="00C53AA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673BE1">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673BE1">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673BE1">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673BE1">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673BE1">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673BE1">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673BE1">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Default="00D31828" w:rsidP="00673BE1">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6880" w:rsidRPr="008D6880" w:rsidRDefault="008D6880" w:rsidP="00673BE1">
      <w:pPr>
        <w:pStyle w:val="KDParagraf"/>
        <w:spacing w:before="0"/>
        <w:rPr>
          <w:rFonts w:cs="Arial"/>
          <w:lang w:val="sr-Latn-RS"/>
        </w:rPr>
      </w:pPr>
    </w:p>
    <w:p w:rsidR="008D2B23" w:rsidRPr="00E47C2E" w:rsidRDefault="008D2B23" w:rsidP="00673BE1">
      <w:pPr>
        <w:pStyle w:val="KDPodnaslov2"/>
        <w:numPr>
          <w:ilvl w:val="1"/>
          <w:numId w:val="16"/>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673BE1">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673BE1">
      <w:pPr>
        <w:pStyle w:val="KDParagraf"/>
        <w:spacing w:before="0"/>
        <w:rPr>
          <w:rFonts w:cs="Arial"/>
          <w:lang w:val="ru-RU"/>
        </w:rPr>
      </w:pPr>
      <w:r w:rsidRPr="002B1693">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673BE1">
      <w:pPr>
        <w:pStyle w:val="KDParagraf"/>
        <w:spacing w:before="0"/>
        <w:rPr>
          <w:rFonts w:cs="Arial"/>
          <w:lang w:val="sr-Latn-RS"/>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6880" w:rsidRPr="008D6880" w:rsidRDefault="008D6880" w:rsidP="00673BE1">
      <w:pPr>
        <w:pStyle w:val="KDParagraf"/>
        <w:spacing w:before="0"/>
        <w:rPr>
          <w:rFonts w:cs="Arial"/>
          <w:lang w:val="sr-Latn-RS"/>
        </w:rPr>
      </w:pPr>
    </w:p>
    <w:p w:rsidR="00C14152" w:rsidRPr="002B1693" w:rsidRDefault="00C14152" w:rsidP="00673BE1">
      <w:pPr>
        <w:pStyle w:val="KDPodnaslov2"/>
        <w:numPr>
          <w:ilvl w:val="1"/>
          <w:numId w:val="16"/>
        </w:numPr>
        <w:spacing w:before="0"/>
        <w:jc w:val="both"/>
        <w:rPr>
          <w:rFonts w:cs="Arial"/>
          <w:lang w:val="ru-RU"/>
        </w:rPr>
      </w:pPr>
      <w:r w:rsidRPr="002B1693">
        <w:rPr>
          <w:rFonts w:cs="Arial"/>
          <w:lang w:val="ru-RU"/>
        </w:rPr>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673BE1">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673BE1">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42A92" w:rsidRPr="00051C30" w:rsidRDefault="00C42A92" w:rsidP="00673BE1">
      <w:pPr>
        <w:pStyle w:val="KDParagraf"/>
        <w:spacing w:before="0"/>
        <w:rPr>
          <w:rFonts w:eastAsia="TimesNewRomanPSMT" w:cs="Arial"/>
          <w:lang w:val="ru-RU"/>
        </w:rPr>
      </w:pPr>
    </w:p>
    <w:p w:rsidR="00B20A6C" w:rsidRPr="00E47C2E" w:rsidRDefault="00B20A6C" w:rsidP="00673BE1">
      <w:pPr>
        <w:pStyle w:val="KDPodnaslov2"/>
        <w:numPr>
          <w:ilvl w:val="1"/>
          <w:numId w:val="16"/>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673BE1">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73BE1">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673BE1">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696BD0" w:rsidRDefault="00B20A6C" w:rsidP="00673BE1">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696BD0" w:rsidRPr="00696BD0" w:rsidRDefault="00696BD0" w:rsidP="00673BE1">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696BD0" w:rsidRPr="00696BD0" w:rsidRDefault="00B20A6C" w:rsidP="00673BE1">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5A3FDC" w:rsidRDefault="00B20A6C" w:rsidP="00673BE1">
      <w:pPr>
        <w:pStyle w:val="KDNabrajanje"/>
        <w:numPr>
          <w:ilvl w:val="0"/>
          <w:numId w:val="14"/>
        </w:numPr>
        <w:spacing w:before="0"/>
        <w:rPr>
          <w:rFonts w:cs="Arial"/>
        </w:rPr>
      </w:pPr>
      <w:r w:rsidRPr="00CF2387">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5A3FDC" w:rsidRPr="00CF2387" w:rsidRDefault="005A3FDC" w:rsidP="005A3FDC">
      <w:pPr>
        <w:pStyle w:val="KDNabrajanje"/>
        <w:numPr>
          <w:ilvl w:val="0"/>
          <w:numId w:val="0"/>
        </w:numPr>
        <w:spacing w:before="0"/>
        <w:ind w:left="720"/>
        <w:rPr>
          <w:rFonts w:cs="Arial"/>
        </w:rPr>
      </w:pPr>
    </w:p>
    <w:p w:rsidR="00B20A6C" w:rsidRPr="005A3FDC" w:rsidRDefault="00B20A6C" w:rsidP="00673BE1">
      <w:pPr>
        <w:spacing w:before="0"/>
        <w:rPr>
          <w:rFonts w:cs="Arial"/>
          <w:lang w:val="ru-RU"/>
        </w:rPr>
      </w:pPr>
      <w:r w:rsidRPr="002B1693">
        <w:rPr>
          <w:rFonts w:cs="Arial"/>
          <w:lang w:val="ru-RU"/>
        </w:rPr>
        <w:t xml:space="preserve">Наручилац ће донети одлуку о обустави поступка јавне набавке у складу са чланом 109. </w:t>
      </w:r>
      <w:r w:rsidRPr="005A3FDC">
        <w:rPr>
          <w:rFonts w:cs="Arial"/>
          <w:lang w:val="ru-RU"/>
        </w:rPr>
        <w:t>Закона.</w:t>
      </w:r>
    </w:p>
    <w:p w:rsidR="008D6880" w:rsidRPr="00FE3D08" w:rsidRDefault="008D6880" w:rsidP="00673BE1">
      <w:pPr>
        <w:spacing w:before="0"/>
        <w:rPr>
          <w:rFonts w:cs="Arial"/>
          <w:lang w:val="sr-Cyrl-RS"/>
        </w:rPr>
      </w:pPr>
    </w:p>
    <w:p w:rsidR="008D2B23" w:rsidRPr="002B1693" w:rsidRDefault="00C14152" w:rsidP="00673BE1">
      <w:pPr>
        <w:pStyle w:val="KDPodnaslov2"/>
        <w:numPr>
          <w:ilvl w:val="1"/>
          <w:numId w:val="16"/>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673BE1">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8D2B23" w:rsidRDefault="00C14152" w:rsidP="00673BE1">
      <w:pPr>
        <w:pStyle w:val="KDParagraf"/>
        <w:spacing w:before="0"/>
        <w:rPr>
          <w:rFonts w:eastAsia="TimesNewRomanPSMT" w:cs="Arial"/>
          <w:lang w:val="sr-Latn-RS"/>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6880" w:rsidRPr="008D6880" w:rsidRDefault="008D6880" w:rsidP="00673BE1">
      <w:pPr>
        <w:pStyle w:val="KDParagraf"/>
        <w:spacing w:before="0"/>
        <w:rPr>
          <w:rFonts w:eastAsia="TimesNewRomanPSMT" w:cs="Arial"/>
          <w:lang w:val="sr-Latn-RS"/>
        </w:rPr>
      </w:pPr>
    </w:p>
    <w:p w:rsidR="008D2B23" w:rsidRPr="00E47C2E" w:rsidRDefault="008D2B23" w:rsidP="00673BE1">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673BE1">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673BE1">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673BE1">
      <w:pPr>
        <w:pStyle w:val="KDNabrajanje"/>
        <w:spacing w:before="0"/>
        <w:rPr>
          <w:rFonts w:cs="Arial"/>
        </w:rPr>
      </w:pPr>
      <w:r w:rsidRPr="00E47C2E">
        <w:rPr>
          <w:rFonts w:cs="Arial"/>
        </w:rPr>
        <w:t>учинио повреду конкуренције;</w:t>
      </w:r>
    </w:p>
    <w:p w:rsidR="008D2B23" w:rsidRPr="00E47C2E" w:rsidRDefault="008D2B23" w:rsidP="00673BE1">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673BE1">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673BE1">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673BE1">
      <w:pPr>
        <w:pStyle w:val="KDParagraf"/>
        <w:spacing w:before="0"/>
        <w:rPr>
          <w:rFonts w:cs="Arial"/>
        </w:rPr>
      </w:pPr>
      <w:r w:rsidRPr="00E47C2E">
        <w:rPr>
          <w:rFonts w:cs="Arial"/>
        </w:rPr>
        <w:t>Доказ наведеног може бити:</w:t>
      </w:r>
    </w:p>
    <w:p w:rsidR="008D2B23" w:rsidRPr="00E47C2E" w:rsidRDefault="008D2B23" w:rsidP="00673BE1">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673BE1">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673BE1">
      <w:pPr>
        <w:pStyle w:val="KDNabrajanje"/>
        <w:spacing w:before="0"/>
        <w:rPr>
          <w:rFonts w:cs="Arial"/>
        </w:rPr>
      </w:pPr>
      <w:r w:rsidRPr="00E47C2E">
        <w:rPr>
          <w:rFonts w:cs="Arial"/>
        </w:rPr>
        <w:t>исправа о наплаћеној уговорној казни;</w:t>
      </w:r>
    </w:p>
    <w:p w:rsidR="008D2B23" w:rsidRPr="00E47C2E" w:rsidRDefault="008D2B23" w:rsidP="00673BE1">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673BE1">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673BE1">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673BE1">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673BE1">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673BE1">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42A92" w:rsidRPr="002B1693" w:rsidRDefault="00C42A92" w:rsidP="00673BE1">
      <w:pPr>
        <w:pStyle w:val="KDParagraf"/>
        <w:spacing w:before="0"/>
        <w:rPr>
          <w:rFonts w:cs="Arial"/>
          <w:lang w:val="ru-RU" w:bidi="en-US"/>
        </w:rPr>
      </w:pPr>
    </w:p>
    <w:p w:rsidR="008D2B23" w:rsidRPr="00E47C2E" w:rsidRDefault="008D2B23" w:rsidP="00673BE1">
      <w:pPr>
        <w:pStyle w:val="KDPodnaslov2"/>
        <w:numPr>
          <w:ilvl w:val="1"/>
          <w:numId w:val="16"/>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2B1693" w:rsidRDefault="008D2B23" w:rsidP="00673BE1">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51C30" w:rsidRDefault="008D2B23" w:rsidP="00673BE1">
      <w:pPr>
        <w:pStyle w:val="KDParagraf"/>
        <w:spacing w:before="0"/>
        <w:rPr>
          <w:rFonts w:cs="Arial"/>
          <w:lang w:val="sr-Cyrl-RS"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673BE1">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643389" w:rsidRPr="002B1693" w:rsidRDefault="0031435B" w:rsidP="00673BE1">
      <w:pPr>
        <w:spacing w:before="0"/>
        <w:rPr>
          <w:rFonts w:cs="Arial"/>
          <w:lang w:val="ru-RU"/>
        </w:rPr>
      </w:pPr>
      <w:r w:rsidRPr="002B169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31435B" w:rsidRPr="002B1693" w:rsidRDefault="0031435B" w:rsidP="00673BE1">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673BE1">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F81645">
        <w:rPr>
          <w:rFonts w:cs="Arial"/>
          <w:b/>
          <w:bCs/>
          <w:lang w:val="ru-RU"/>
        </w:rPr>
        <w:t>Периодична провера опреме бензинске пумпе</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F81645">
        <w:rPr>
          <w:rFonts w:cs="Arial"/>
          <w:b/>
          <w:lang w:val="sr-Cyrl-CS"/>
        </w:rPr>
        <w:t>1994/2018 (3000/1737/2018)</w:t>
      </w:r>
      <w:r w:rsidR="00673BE1">
        <w:rPr>
          <w:rFonts w:cs="Arial"/>
          <w:b/>
          <w:lang w:val="sr-Cyrl-CS"/>
        </w:rPr>
        <w:t xml:space="preserve"> </w:t>
      </w:r>
      <w:r w:rsidRPr="002B1693">
        <w:rPr>
          <w:rFonts w:cs="Arial"/>
          <w:lang w:val="ru-RU"/>
        </w:rPr>
        <w:t>, а копија се истовремено доставља Републичкој комисији.</w:t>
      </w:r>
    </w:p>
    <w:p w:rsidR="0031435B" w:rsidRPr="002B1693" w:rsidRDefault="0031435B" w:rsidP="00673BE1">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3" w:history="1">
        <w:r w:rsidR="008D6880" w:rsidRPr="00C53AA8">
          <w:rPr>
            <w:rStyle w:val="Hyperlink"/>
            <w:rFonts w:cs="Arial"/>
          </w:rPr>
          <w:t>m</w:t>
        </w:r>
        <w:r w:rsidR="008D6880" w:rsidRPr="00C53AA8">
          <w:rPr>
            <w:rStyle w:val="Hyperlink"/>
            <w:rFonts w:cs="Arial"/>
            <w:lang w:val="sr-Latn-RS"/>
          </w:rPr>
          <w:t>iljan.pekovic</w:t>
        </w:r>
        <w:r w:rsidR="008D6880" w:rsidRPr="00C53AA8">
          <w:rPr>
            <w:rStyle w:val="Hyperlink"/>
            <w:rFonts w:cs="Arial"/>
            <w:lang w:val="ru-RU"/>
          </w:rPr>
          <w:t>@</w:t>
        </w:r>
        <w:r w:rsidR="008D6880" w:rsidRPr="00C53AA8">
          <w:rPr>
            <w:rStyle w:val="Hyperlink"/>
            <w:rFonts w:cs="Arial"/>
          </w:rPr>
          <w:t>eps</w:t>
        </w:r>
        <w:r w:rsidR="008D6880" w:rsidRPr="00C53AA8">
          <w:rPr>
            <w:rStyle w:val="Hyperlink"/>
            <w:rFonts w:cs="Arial"/>
            <w:lang w:val="ru-RU"/>
          </w:rPr>
          <w:t>.</w:t>
        </w:r>
        <w:r w:rsidR="008D6880" w:rsidRPr="00C53AA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673BE1">
      <w:pPr>
        <w:spacing w:before="0"/>
        <w:rPr>
          <w:rFonts w:cs="Arial"/>
          <w:lang w:val="ru-RU"/>
        </w:rPr>
      </w:pPr>
      <w:r w:rsidRPr="002B169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673BE1">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673BE1">
      <w:pPr>
        <w:spacing w:before="0"/>
        <w:rPr>
          <w:rFonts w:cs="Arial"/>
          <w:lang w:val="ru-RU"/>
        </w:rPr>
      </w:pPr>
      <w:r w:rsidRPr="002B1693">
        <w:rPr>
          <w:rFonts w:cs="Arial"/>
          <w:lang w:val="ru-RU"/>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673BE1">
      <w:pPr>
        <w:spacing w:before="0"/>
        <w:rPr>
          <w:rFonts w:cs="Arial"/>
          <w:lang w:val="ru-RU"/>
        </w:rPr>
      </w:pPr>
      <w:r w:rsidRPr="002B169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673BE1">
      <w:pPr>
        <w:spacing w:before="0"/>
        <w:rPr>
          <w:rFonts w:cs="Arial"/>
          <w:lang w:val="ru-RU"/>
        </w:rPr>
      </w:pPr>
      <w:r w:rsidRPr="002B169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673BE1">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2B1693" w:rsidRDefault="0031435B" w:rsidP="00673BE1">
      <w:pPr>
        <w:spacing w:before="0"/>
        <w:rPr>
          <w:rFonts w:cs="Arial"/>
          <w:lang w:val="ru-RU"/>
        </w:rPr>
      </w:pPr>
      <w:r w:rsidRPr="002B169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2B1693" w:rsidRDefault="0031435B" w:rsidP="00673BE1">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73BE1">
      <w:pPr>
        <w:spacing w:before="0"/>
        <w:rPr>
          <w:rFonts w:cs="Arial"/>
          <w:lang w:val="ru-RU"/>
        </w:rPr>
      </w:pPr>
      <w:r w:rsidRPr="002B1693">
        <w:rPr>
          <w:rFonts w:cs="Arial"/>
          <w:lang w:val="ru-RU"/>
        </w:rPr>
        <w:t>Захтев за заштиту права садржи:</w:t>
      </w:r>
    </w:p>
    <w:p w:rsidR="0031435B" w:rsidRPr="002B1693" w:rsidRDefault="0031435B" w:rsidP="00673BE1">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73BE1">
      <w:pPr>
        <w:spacing w:before="0"/>
        <w:rPr>
          <w:rFonts w:cs="Arial"/>
          <w:lang w:val="ru-RU"/>
        </w:rPr>
      </w:pPr>
      <w:r w:rsidRPr="002B1693">
        <w:rPr>
          <w:rFonts w:cs="Arial"/>
          <w:lang w:val="ru-RU"/>
        </w:rPr>
        <w:t>2) назив и адресу наручиоца</w:t>
      </w:r>
    </w:p>
    <w:p w:rsidR="0031435B" w:rsidRPr="002B1693" w:rsidRDefault="0031435B" w:rsidP="00673BE1">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73BE1">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73BE1">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73BE1">
      <w:pPr>
        <w:spacing w:before="0"/>
        <w:rPr>
          <w:rFonts w:cs="Arial"/>
          <w:lang w:val="ru-RU"/>
        </w:rPr>
      </w:pPr>
      <w:r w:rsidRPr="002B1693">
        <w:rPr>
          <w:rFonts w:cs="Arial"/>
          <w:lang w:val="ru-RU"/>
        </w:rPr>
        <w:t>6) потврду о уплати таксе из члана 156. ЗЈН</w:t>
      </w:r>
    </w:p>
    <w:p w:rsidR="00643389" w:rsidRPr="002B1693" w:rsidRDefault="0031435B" w:rsidP="00673BE1">
      <w:pPr>
        <w:spacing w:before="0"/>
        <w:rPr>
          <w:rFonts w:cs="Arial"/>
          <w:lang w:val="ru-RU"/>
        </w:rPr>
      </w:pPr>
      <w:r w:rsidRPr="002B1693">
        <w:rPr>
          <w:rFonts w:cs="Arial"/>
          <w:lang w:val="ru-RU"/>
        </w:rPr>
        <w:t>7) потпис подносиоца.</w:t>
      </w:r>
    </w:p>
    <w:p w:rsidR="0031435B" w:rsidRPr="002B1693" w:rsidRDefault="0031435B" w:rsidP="00673BE1">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73BE1">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B1693" w:rsidRDefault="0031435B" w:rsidP="00673BE1">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B1693" w:rsidRDefault="00643389" w:rsidP="00673BE1">
      <w:pPr>
        <w:spacing w:before="0"/>
        <w:rPr>
          <w:rFonts w:cs="Arial"/>
          <w:lang w:val="ru-RU"/>
        </w:rPr>
      </w:pPr>
    </w:p>
    <w:p w:rsidR="0031435B" w:rsidRPr="002B1693" w:rsidRDefault="0031435B" w:rsidP="00673BE1">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673BE1">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E5760">
        <w:rPr>
          <w:rFonts w:cs="Arial"/>
          <w:b/>
          <w:lang w:val="sr-Cyrl-CS"/>
        </w:rPr>
        <w:t>3000</w:t>
      </w:r>
      <w:r w:rsidR="00EE5760">
        <w:rPr>
          <w:rFonts w:cs="Arial"/>
          <w:b/>
          <w:lang w:val="sr-Latn-RS"/>
        </w:rPr>
        <w:t xml:space="preserve"> </w:t>
      </w:r>
      <w:r w:rsidR="00EE5760">
        <w:rPr>
          <w:rFonts w:cs="Arial"/>
          <w:b/>
          <w:lang w:val="sr-Cyrl-CS"/>
        </w:rPr>
        <w:t>1067</w:t>
      </w:r>
      <w:r w:rsidR="00EE5760">
        <w:rPr>
          <w:rFonts w:cs="Arial"/>
          <w:b/>
          <w:lang w:val="sr-Latn-RS"/>
        </w:rPr>
        <w:t xml:space="preserve"> </w:t>
      </w:r>
      <w:r w:rsidR="00EE5760">
        <w:rPr>
          <w:rFonts w:cs="Arial"/>
          <w:b/>
          <w:lang w:val="sr-Cyrl-CS"/>
        </w:rPr>
        <w:t>2018 (710</w:t>
      </w:r>
      <w:r w:rsidR="00EE5760">
        <w:rPr>
          <w:rFonts w:cs="Arial"/>
          <w:b/>
          <w:lang w:val="sr-Latn-RS"/>
        </w:rPr>
        <w:t xml:space="preserve"> </w:t>
      </w:r>
      <w:r w:rsidR="00EE5760" w:rsidRPr="00EE5760">
        <w:rPr>
          <w:rFonts w:cs="Arial"/>
          <w:b/>
          <w:lang w:val="sr-Cyrl-CS"/>
        </w:rPr>
        <w:t>2018)</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бр. </w:t>
      </w:r>
      <w:r w:rsidR="00F81645">
        <w:rPr>
          <w:rFonts w:cs="Arial"/>
          <w:b/>
          <w:lang w:val="sr-Cyrl-CS"/>
        </w:rPr>
        <w:t>1994/2018 (3000/1737/2018)</w:t>
      </w:r>
      <w:r w:rsidR="00673BE1">
        <w:rPr>
          <w:rFonts w:cs="Arial"/>
          <w:b/>
          <w:lang w:val="sr-Cyrl-CS"/>
        </w:rPr>
        <w:t xml:space="preserve"> </w:t>
      </w:r>
      <w:r w:rsidRPr="002B1693">
        <w:rPr>
          <w:rFonts w:cs="Arial"/>
          <w:lang w:val="ru-RU"/>
        </w:rPr>
        <w:t xml:space="preserve">, прималац уплате: буџет Републике Србије) уплати таксу од: </w:t>
      </w:r>
    </w:p>
    <w:p w:rsidR="0031435B" w:rsidRPr="002B1693" w:rsidRDefault="0031435B" w:rsidP="00673BE1">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673BE1">
      <w:pPr>
        <w:tabs>
          <w:tab w:val="left" w:pos="567"/>
        </w:tabs>
        <w:spacing w:before="0"/>
        <w:rPr>
          <w:rFonts w:cs="Arial"/>
          <w:lang w:val="ru-RU" w:bidi="en-US"/>
        </w:rPr>
      </w:pPr>
      <w:r w:rsidRPr="00E44993">
        <w:rPr>
          <w:rFonts w:cs="Arial"/>
          <w:lang w:val="sr-Cyrl-RS" w:bidi="en-US"/>
        </w:rPr>
        <w:t>2</w:t>
      </w:r>
      <w:r w:rsidRPr="002B1693">
        <w:rPr>
          <w:rFonts w:cs="Arial"/>
          <w:lang w:val="ru-RU" w:bidi="en-US"/>
        </w:rPr>
        <w:t xml:space="preserve">) </w:t>
      </w:r>
      <w:r w:rsidR="00C400F4" w:rsidRPr="00364EB0">
        <w:rPr>
          <w:rFonts w:cs="Arial"/>
          <w:lang w:val="ru-RU" w:bidi="en-US"/>
        </w:rPr>
        <w:t>120.000 динара ако се захтев за заштиту права подноси након отварања понуда и ако процењена вредност није већа од 120.000.000 динара</w:t>
      </w:r>
    </w:p>
    <w:p w:rsidR="0031435B" w:rsidRPr="002B1693" w:rsidRDefault="0031435B" w:rsidP="00673BE1">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673BE1">
      <w:pPr>
        <w:spacing w:before="0"/>
        <w:rPr>
          <w:rFonts w:cs="Arial"/>
          <w:lang w:val="ru-RU"/>
        </w:rPr>
      </w:pPr>
      <w:r w:rsidRPr="002B169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673BE1">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673BE1">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673BE1">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B1693" w:rsidRDefault="0031435B" w:rsidP="00673BE1">
      <w:pPr>
        <w:spacing w:before="0"/>
        <w:rPr>
          <w:rFonts w:cs="Arial"/>
          <w:lang w:val="ru-RU"/>
        </w:rPr>
      </w:pPr>
      <w:r w:rsidRPr="002B1693">
        <w:rPr>
          <w:rFonts w:cs="Arial"/>
          <w:lang w:val="ru-RU"/>
        </w:rPr>
        <w:lastRenderedPageBreak/>
        <w:t>О трошковима одлучује Републичка комисија. Одлука Републичке комисије је извршни наслов.</w:t>
      </w:r>
    </w:p>
    <w:p w:rsidR="0031435B" w:rsidRPr="002B1693" w:rsidRDefault="0031435B" w:rsidP="00673BE1">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673BE1">
      <w:pPr>
        <w:spacing w:before="0"/>
        <w:rPr>
          <w:rFonts w:cs="Arial"/>
          <w:lang w:val="ru-RU"/>
        </w:rPr>
      </w:pPr>
      <w:r w:rsidRPr="002B169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673BE1">
      <w:pPr>
        <w:spacing w:before="0"/>
        <w:rPr>
          <w:rFonts w:cs="Arial"/>
          <w:lang w:val="ru-RU"/>
        </w:rPr>
      </w:pPr>
      <w:r w:rsidRPr="002B169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673BE1">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673BE1">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673BE1">
      <w:pPr>
        <w:spacing w:before="0"/>
        <w:rPr>
          <w:rFonts w:cs="Arial"/>
          <w:lang w:val="ru-RU"/>
        </w:rPr>
      </w:pPr>
      <w:r w:rsidRPr="002B1693">
        <w:rPr>
          <w:rFonts w:cs="Arial"/>
          <w:lang w:val="ru-RU"/>
        </w:rPr>
        <w:t>1. Потврда о извршеној уплати таксе из члана 156. ЗЈН која садржи следеће елементе:</w:t>
      </w:r>
    </w:p>
    <w:p w:rsidR="0031435B" w:rsidRPr="002B1693" w:rsidRDefault="0031435B" w:rsidP="00673BE1">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673BE1">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673BE1">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673BE1">
      <w:pPr>
        <w:spacing w:before="0"/>
        <w:rPr>
          <w:rFonts w:cs="Arial"/>
          <w:lang w:val="ru-RU"/>
        </w:rPr>
      </w:pPr>
      <w:r w:rsidRPr="002B1693">
        <w:rPr>
          <w:rFonts w:cs="Arial"/>
          <w:lang w:val="ru-RU"/>
        </w:rPr>
        <w:t>(4) број рачуна: 840-30678845-06;</w:t>
      </w:r>
    </w:p>
    <w:p w:rsidR="0031435B" w:rsidRPr="002B1693" w:rsidRDefault="0031435B" w:rsidP="00673BE1">
      <w:pPr>
        <w:spacing w:before="0"/>
        <w:rPr>
          <w:rFonts w:cs="Arial"/>
          <w:lang w:val="ru-RU"/>
        </w:rPr>
      </w:pPr>
      <w:r w:rsidRPr="002B1693">
        <w:rPr>
          <w:rFonts w:cs="Arial"/>
          <w:lang w:val="ru-RU"/>
        </w:rPr>
        <w:t>(5) шифру плаћања: 153 или 253;</w:t>
      </w:r>
    </w:p>
    <w:p w:rsidR="0031435B" w:rsidRPr="002B1693" w:rsidRDefault="0031435B" w:rsidP="00673BE1">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673BE1">
      <w:pPr>
        <w:spacing w:before="0"/>
        <w:rPr>
          <w:rFonts w:cs="Arial"/>
          <w:lang w:val="ru-RU"/>
        </w:rPr>
      </w:pPr>
      <w:r w:rsidRPr="002B1693">
        <w:rPr>
          <w:rFonts w:cs="Arial"/>
          <w:lang w:val="ru-RU"/>
        </w:rPr>
        <w:t>(8) корисник: буџет Републике Србије;</w:t>
      </w:r>
    </w:p>
    <w:p w:rsidR="0031435B" w:rsidRPr="002B1693" w:rsidRDefault="0031435B" w:rsidP="00673BE1">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673BE1">
      <w:pPr>
        <w:spacing w:before="0"/>
        <w:rPr>
          <w:rFonts w:cs="Arial"/>
          <w:lang w:val="ru-RU"/>
        </w:rPr>
      </w:pPr>
      <w:r w:rsidRPr="002B1693">
        <w:rPr>
          <w:rFonts w:cs="Arial"/>
          <w:lang w:val="ru-RU"/>
        </w:rPr>
        <w:t>(10) потпис овлашћеног лица банке.</w:t>
      </w:r>
    </w:p>
    <w:p w:rsidR="0031435B" w:rsidRPr="002B1693" w:rsidRDefault="0031435B" w:rsidP="00673BE1">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673BE1">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673BE1">
      <w:pPr>
        <w:spacing w:before="0"/>
        <w:rPr>
          <w:rFonts w:cs="Arial"/>
          <w:lang w:val="ru-RU"/>
        </w:rPr>
      </w:pPr>
      <w:r w:rsidRPr="002B169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673BE1">
      <w:pPr>
        <w:spacing w:before="0"/>
        <w:rPr>
          <w:rFonts w:cs="Arial"/>
          <w:lang w:val="ru-RU"/>
        </w:rPr>
      </w:pPr>
      <w:r w:rsidRPr="002B169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74A7E" w:rsidRPr="00EA09BD" w:rsidRDefault="0031435B" w:rsidP="00673BE1">
      <w:pPr>
        <w:spacing w:before="0"/>
        <w:rPr>
          <w:rStyle w:val="Hyperlink"/>
          <w:rFonts w:cs="Arial"/>
          <w:lang w:val="ru-RU"/>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4"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8D6880" w:rsidRPr="00B74A7E" w:rsidRDefault="008D6880" w:rsidP="00673BE1">
      <w:pPr>
        <w:spacing w:before="0"/>
        <w:rPr>
          <w:rFonts w:cs="Arial"/>
          <w:lang w:val="sr-Cyrl-RS"/>
        </w:rPr>
      </w:pPr>
    </w:p>
    <w:p w:rsidR="0031435B" w:rsidRPr="002B1693" w:rsidRDefault="0031435B" w:rsidP="00673BE1">
      <w:pPr>
        <w:spacing w:before="0"/>
        <w:rPr>
          <w:rFonts w:cs="Arial"/>
          <w:lang w:val="ru-RU"/>
        </w:rPr>
      </w:pPr>
      <w:r w:rsidRPr="002B1693">
        <w:rPr>
          <w:rFonts w:cs="Arial"/>
          <w:lang w:val="ru-RU"/>
        </w:rPr>
        <w:t>УПЛАТА ИЗ ИНОСТРАНСТВА</w:t>
      </w:r>
    </w:p>
    <w:p w:rsidR="0031435B" w:rsidRDefault="0031435B" w:rsidP="00673BE1">
      <w:pPr>
        <w:spacing w:before="0"/>
        <w:rPr>
          <w:rFonts w:cs="Arial"/>
          <w:lang w:val="sr-Latn-RS"/>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D6880" w:rsidRDefault="008D6880" w:rsidP="00673BE1">
      <w:pPr>
        <w:spacing w:before="0"/>
        <w:rPr>
          <w:rFonts w:cs="Arial"/>
          <w:lang w:val="sr-Cyrl-RS"/>
        </w:rPr>
      </w:pPr>
    </w:p>
    <w:p w:rsidR="00C42A92" w:rsidRPr="00C42A92" w:rsidRDefault="00C42A92" w:rsidP="00673BE1">
      <w:pPr>
        <w:spacing w:before="0"/>
        <w:rPr>
          <w:rFonts w:cs="Arial"/>
          <w:lang w:val="sr-Cyrl-RS"/>
        </w:rPr>
      </w:pPr>
    </w:p>
    <w:p w:rsidR="0031435B" w:rsidRPr="002B1693" w:rsidRDefault="0031435B" w:rsidP="00673BE1">
      <w:pPr>
        <w:spacing w:before="0"/>
        <w:rPr>
          <w:rFonts w:cs="Arial"/>
          <w:lang w:val="ru-RU"/>
        </w:rPr>
      </w:pPr>
      <w:r w:rsidRPr="002B1693">
        <w:rPr>
          <w:rFonts w:cs="Arial"/>
          <w:lang w:val="ru-RU"/>
        </w:rPr>
        <w:lastRenderedPageBreak/>
        <w:t>НАЗИВ И АДРЕСА БАНКЕ:</w:t>
      </w:r>
    </w:p>
    <w:p w:rsidR="0031435B" w:rsidRPr="002B1693" w:rsidRDefault="0031435B" w:rsidP="00673BE1">
      <w:pPr>
        <w:spacing w:before="0"/>
        <w:rPr>
          <w:rFonts w:cs="Arial"/>
          <w:lang w:val="ru-RU"/>
        </w:rPr>
      </w:pPr>
      <w:r w:rsidRPr="002B1693">
        <w:rPr>
          <w:rFonts w:cs="Arial"/>
          <w:lang w:val="ru-RU"/>
        </w:rPr>
        <w:t>Народна банка Србије (НБС)</w:t>
      </w:r>
    </w:p>
    <w:p w:rsidR="0031435B" w:rsidRPr="002B1693" w:rsidRDefault="0031435B" w:rsidP="00673BE1">
      <w:pPr>
        <w:spacing w:before="0"/>
        <w:rPr>
          <w:rFonts w:cs="Arial"/>
          <w:lang w:val="ru-RU"/>
        </w:rPr>
      </w:pPr>
      <w:r w:rsidRPr="002B1693">
        <w:rPr>
          <w:rFonts w:cs="Arial"/>
          <w:lang w:val="ru-RU"/>
        </w:rPr>
        <w:t>11000 Београд, ул. Немањина бр. 17</w:t>
      </w:r>
    </w:p>
    <w:p w:rsidR="0031435B" w:rsidRPr="002B1693" w:rsidRDefault="0031435B" w:rsidP="00673BE1">
      <w:pPr>
        <w:spacing w:before="0"/>
        <w:rPr>
          <w:rFonts w:cs="Arial"/>
          <w:lang w:val="ru-RU"/>
        </w:rPr>
      </w:pPr>
      <w:r w:rsidRPr="002B1693">
        <w:rPr>
          <w:rFonts w:cs="Arial"/>
          <w:lang w:val="ru-RU"/>
        </w:rPr>
        <w:t>Србија</w:t>
      </w:r>
    </w:p>
    <w:p w:rsidR="0031435B" w:rsidRPr="002B1693" w:rsidRDefault="0031435B" w:rsidP="00673BE1">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673BE1">
      <w:pPr>
        <w:spacing w:before="0"/>
        <w:rPr>
          <w:rFonts w:cs="Arial"/>
          <w:lang w:val="ru-RU"/>
        </w:rPr>
      </w:pPr>
      <w:r w:rsidRPr="002B1693">
        <w:rPr>
          <w:rFonts w:cs="Arial"/>
          <w:lang w:val="ru-RU"/>
        </w:rPr>
        <w:t>НАЗИВ И АДРЕСА ИНСТИТУЦИЈЕ:</w:t>
      </w:r>
    </w:p>
    <w:p w:rsidR="0031435B" w:rsidRPr="002B1693" w:rsidRDefault="0031435B" w:rsidP="00673BE1">
      <w:pPr>
        <w:spacing w:before="0"/>
        <w:rPr>
          <w:rFonts w:cs="Arial"/>
          <w:lang w:val="ru-RU"/>
        </w:rPr>
      </w:pPr>
      <w:r w:rsidRPr="002B1693">
        <w:rPr>
          <w:rFonts w:cs="Arial"/>
          <w:lang w:val="ru-RU"/>
        </w:rPr>
        <w:t>Министарство финансија</w:t>
      </w:r>
    </w:p>
    <w:p w:rsidR="0031435B" w:rsidRPr="002B1693" w:rsidRDefault="0031435B" w:rsidP="00673BE1">
      <w:pPr>
        <w:spacing w:before="0"/>
        <w:rPr>
          <w:rFonts w:cs="Arial"/>
          <w:lang w:val="ru-RU"/>
        </w:rPr>
      </w:pPr>
      <w:r w:rsidRPr="002B1693">
        <w:rPr>
          <w:rFonts w:cs="Arial"/>
          <w:lang w:val="ru-RU"/>
        </w:rPr>
        <w:t>Управа за трезор</w:t>
      </w:r>
    </w:p>
    <w:p w:rsidR="0031435B" w:rsidRPr="002B1693" w:rsidRDefault="0031435B" w:rsidP="00673BE1">
      <w:pPr>
        <w:spacing w:before="0"/>
        <w:rPr>
          <w:rFonts w:cs="Arial"/>
          <w:lang w:val="ru-RU"/>
        </w:rPr>
      </w:pPr>
      <w:r w:rsidRPr="002B1693">
        <w:rPr>
          <w:rFonts w:cs="Arial"/>
          <w:lang w:val="ru-RU"/>
        </w:rPr>
        <w:t>ул. Поп Лукина бр. 7-9</w:t>
      </w:r>
    </w:p>
    <w:p w:rsidR="0031435B" w:rsidRPr="002B1693" w:rsidRDefault="0031435B" w:rsidP="00673BE1">
      <w:pPr>
        <w:spacing w:before="0"/>
        <w:rPr>
          <w:rFonts w:cs="Arial"/>
          <w:lang w:val="ru-RU"/>
        </w:rPr>
      </w:pPr>
      <w:r w:rsidRPr="002B1693">
        <w:rPr>
          <w:rFonts w:cs="Arial"/>
          <w:lang w:val="ru-RU"/>
        </w:rPr>
        <w:t>11000 Београд</w:t>
      </w:r>
    </w:p>
    <w:p w:rsidR="0031435B" w:rsidRDefault="0031435B" w:rsidP="00673BE1">
      <w:pPr>
        <w:spacing w:before="0"/>
        <w:rPr>
          <w:rFonts w:cs="Arial"/>
          <w:lang w:val="sr-Latn-RS"/>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8D6880" w:rsidRPr="008D6880" w:rsidRDefault="008D6880" w:rsidP="00673BE1">
      <w:pPr>
        <w:spacing w:before="0"/>
        <w:rPr>
          <w:rFonts w:cs="Arial"/>
          <w:lang w:val="sr-Latn-RS"/>
        </w:rPr>
      </w:pPr>
    </w:p>
    <w:p w:rsidR="0031435B" w:rsidRPr="002B1693" w:rsidRDefault="0031435B" w:rsidP="00673BE1">
      <w:pPr>
        <w:spacing w:before="0"/>
        <w:rPr>
          <w:rFonts w:cs="Arial"/>
          <w:lang w:val="ru-RU"/>
        </w:rPr>
      </w:pPr>
      <w:r w:rsidRPr="002B1693">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673BE1">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673BE1">
      <w:pPr>
        <w:spacing w:before="0"/>
        <w:rPr>
          <w:rFonts w:cs="Arial"/>
          <w:lang w:val="ru-RU"/>
        </w:rPr>
      </w:pPr>
      <w:r w:rsidRPr="002B1693">
        <w:rPr>
          <w:rFonts w:cs="Arial"/>
          <w:lang w:val="ru-RU"/>
        </w:rPr>
        <w:t>назив наручиоца у поступку јавне набавке.</w:t>
      </w:r>
    </w:p>
    <w:p w:rsidR="0031435B" w:rsidRDefault="0031435B" w:rsidP="00673BE1">
      <w:pPr>
        <w:spacing w:before="0"/>
        <w:rPr>
          <w:rFonts w:cs="Arial"/>
          <w:lang w:val="sr-Latn-RS"/>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8D6880" w:rsidRPr="00C42A92" w:rsidRDefault="008D6880" w:rsidP="00673BE1">
      <w:pPr>
        <w:spacing w:before="0"/>
        <w:rPr>
          <w:rFonts w:cs="Arial"/>
          <w:lang w:val="sr-Cyrl-RS"/>
        </w:rPr>
      </w:pPr>
    </w:p>
    <w:p w:rsidR="00886827" w:rsidRDefault="00886827" w:rsidP="00673BE1">
      <w:pPr>
        <w:pStyle w:val="KDParagraf"/>
        <w:spacing w:before="0"/>
        <w:rPr>
          <w:rFonts w:cs="Arial"/>
          <w:lang w:bidi="en-US"/>
        </w:rPr>
      </w:pPr>
      <w:r w:rsidRPr="00E47C2E">
        <w:rPr>
          <w:rFonts w:cs="Arial"/>
          <w:lang w:bidi="en-US"/>
        </w:rPr>
        <w:t xml:space="preserve">PAYMENT INSTRUCTIONS </w:t>
      </w:r>
    </w:p>
    <w:p w:rsidR="008D6880" w:rsidRPr="00E47C2E" w:rsidRDefault="008D6880" w:rsidP="00673BE1">
      <w:pPr>
        <w:pStyle w:val="KDParagraf"/>
        <w:spacing w:before="0"/>
        <w:rPr>
          <w:rFonts w:cs="Arial"/>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EUR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EUR- AMOUNT</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rPr>
          <w:trHeight w:val="1113"/>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DEUTDEFFXXX</w:t>
            </w:r>
          </w:p>
          <w:p w:rsidR="00886827" w:rsidRPr="00E47C2E" w:rsidRDefault="00886827" w:rsidP="008D6880">
            <w:pPr>
              <w:pStyle w:val="KDParagraf"/>
              <w:spacing w:before="0"/>
              <w:rPr>
                <w:rFonts w:cs="Arial"/>
                <w:lang w:bidi="en-US"/>
              </w:rPr>
            </w:pPr>
            <w:r w:rsidRPr="00E47C2E">
              <w:rPr>
                <w:rFonts w:cs="Arial"/>
                <w:lang w:bidi="en-US"/>
              </w:rPr>
              <w:t>DEUTSCHE BANK AG, F/M</w:t>
            </w:r>
          </w:p>
          <w:p w:rsidR="00886827" w:rsidRPr="00E47C2E" w:rsidRDefault="00886827" w:rsidP="008D6880">
            <w:pPr>
              <w:pStyle w:val="KDParagraf"/>
              <w:spacing w:before="0"/>
              <w:rPr>
                <w:rFonts w:cs="Arial"/>
                <w:lang w:bidi="en-US"/>
              </w:rPr>
            </w:pPr>
            <w:r w:rsidRPr="00E47C2E">
              <w:rPr>
                <w:rFonts w:cs="Arial"/>
                <w:lang w:bidi="en-US"/>
              </w:rPr>
              <w:t>TAUNUSANLAGE 12</w:t>
            </w:r>
          </w:p>
          <w:p w:rsidR="00886827" w:rsidRPr="00E47C2E" w:rsidRDefault="00886827" w:rsidP="008D6880">
            <w:pPr>
              <w:pStyle w:val="KDParagraf"/>
              <w:spacing w:before="0"/>
              <w:rPr>
                <w:rFonts w:cs="Arial"/>
                <w:lang w:bidi="en-US"/>
              </w:rPr>
            </w:pPr>
            <w:r w:rsidRPr="00E47C2E">
              <w:rPr>
                <w:rFonts w:cs="Arial"/>
                <w:lang w:bidi="en-US"/>
              </w:rPr>
              <w:t>GERMANY</w:t>
            </w:r>
          </w:p>
        </w:tc>
      </w:tr>
      <w:tr w:rsidR="00886827" w:rsidRPr="00E47C2E" w:rsidTr="008D6880">
        <w:trPr>
          <w:trHeight w:val="1689"/>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/DE20500700100935930800</w:t>
            </w:r>
          </w:p>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NBS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t>SERBIA</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59:</w:t>
            </w:r>
          </w:p>
          <w:p w:rsidR="00886827" w:rsidRPr="00E47C2E" w:rsidRDefault="00886827" w:rsidP="008D6880">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rPr>
          <w:trHeight w:val="20"/>
        </w:trPr>
        <w:tc>
          <w:tcPr>
            <w:tcW w:w="4586"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886827" w:rsidRPr="00E47C2E" w:rsidRDefault="00886827" w:rsidP="008D6880">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SWIFT MESSAGE MT103 – USD</w:t>
            </w:r>
          </w:p>
        </w:tc>
        <w:tc>
          <w:tcPr>
            <w:tcW w:w="4962" w:type="dxa"/>
            <w:shd w:val="clear" w:color="auto" w:fill="auto"/>
          </w:tcPr>
          <w:p w:rsidR="00886827" w:rsidRPr="00E47C2E" w:rsidRDefault="00886827" w:rsidP="008D6880">
            <w:pPr>
              <w:pStyle w:val="KDParagraf"/>
              <w:spacing w:before="0"/>
              <w:rPr>
                <w:rFonts w:cs="Arial"/>
                <w:lang w:bidi="en-US"/>
              </w:rPr>
            </w:pP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32A: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VALUE DATE – USD- AMOUNT</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50K: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ORDERING CUSTOMER</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56A:</w:t>
            </w:r>
          </w:p>
          <w:p w:rsidR="00886827" w:rsidRPr="00E47C2E" w:rsidRDefault="00886827" w:rsidP="008D6880">
            <w:pPr>
              <w:pStyle w:val="KDParagraf"/>
              <w:spacing w:before="0"/>
              <w:rPr>
                <w:rFonts w:cs="Arial"/>
                <w:lang w:bidi="en-US"/>
              </w:rPr>
            </w:pPr>
            <w:r w:rsidRPr="00E47C2E">
              <w:rPr>
                <w:rFonts w:cs="Arial"/>
                <w:lang w:bidi="en-US"/>
              </w:rPr>
              <w:t>(INTERMEDIARY)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BKTRUS33XXX</w:t>
            </w:r>
          </w:p>
          <w:p w:rsidR="00886827" w:rsidRPr="00E47C2E" w:rsidRDefault="00886827" w:rsidP="008D6880">
            <w:pPr>
              <w:pStyle w:val="KDParagraf"/>
              <w:spacing w:before="0"/>
              <w:rPr>
                <w:rFonts w:cs="Arial"/>
                <w:lang w:bidi="en-US"/>
              </w:rPr>
            </w:pPr>
            <w:r w:rsidRPr="00E47C2E">
              <w:rPr>
                <w:rFonts w:cs="Arial"/>
                <w:lang w:bidi="en-US"/>
              </w:rPr>
              <w:t>DEUTSCHE BANK TRUST COMPANIY</w:t>
            </w:r>
          </w:p>
          <w:p w:rsidR="00886827" w:rsidRPr="00E47C2E" w:rsidRDefault="00886827" w:rsidP="008D6880">
            <w:pPr>
              <w:pStyle w:val="KDParagraf"/>
              <w:spacing w:before="0"/>
              <w:rPr>
                <w:rFonts w:cs="Arial"/>
                <w:lang w:bidi="en-US"/>
              </w:rPr>
            </w:pPr>
            <w:r w:rsidRPr="00E47C2E">
              <w:rPr>
                <w:rFonts w:cs="Arial"/>
                <w:lang w:bidi="en-US"/>
              </w:rPr>
              <w:t>AMERICAS, NEW YORK</w:t>
            </w:r>
          </w:p>
          <w:p w:rsidR="00886827" w:rsidRPr="00E47C2E" w:rsidRDefault="00886827" w:rsidP="008D6880">
            <w:pPr>
              <w:pStyle w:val="KDParagraf"/>
              <w:spacing w:before="0"/>
              <w:rPr>
                <w:rFonts w:cs="Arial"/>
                <w:lang w:bidi="en-US"/>
              </w:rPr>
            </w:pPr>
            <w:r w:rsidRPr="00E47C2E">
              <w:rPr>
                <w:rFonts w:cs="Arial"/>
                <w:lang w:bidi="en-US"/>
              </w:rPr>
              <w:t>60 WALL STREET</w:t>
            </w:r>
          </w:p>
          <w:p w:rsidR="00886827" w:rsidRPr="00E47C2E" w:rsidRDefault="00886827" w:rsidP="008D6880">
            <w:pPr>
              <w:pStyle w:val="KDParagraf"/>
              <w:spacing w:before="0"/>
              <w:rPr>
                <w:rFonts w:cs="Arial"/>
                <w:lang w:bidi="en-US"/>
              </w:rPr>
            </w:pPr>
            <w:r w:rsidRPr="00E47C2E">
              <w:rPr>
                <w:rFonts w:cs="Arial"/>
                <w:lang w:bidi="en-US"/>
              </w:rPr>
              <w:t>UNITED STATES</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FIELD 57A:</w:t>
            </w:r>
          </w:p>
          <w:p w:rsidR="00886827" w:rsidRPr="00E47C2E" w:rsidRDefault="00886827" w:rsidP="008D6880">
            <w:pPr>
              <w:pStyle w:val="KDParagraf"/>
              <w:spacing w:before="0"/>
              <w:rPr>
                <w:rFonts w:cs="Arial"/>
                <w:lang w:bidi="en-US"/>
              </w:rPr>
            </w:pPr>
            <w:r w:rsidRPr="00E47C2E">
              <w:rPr>
                <w:rFonts w:cs="Arial"/>
                <w:lang w:bidi="en-US"/>
              </w:rPr>
              <w:t>(ACC. WITH BANK)</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NBSRRSBGXXX</w:t>
            </w:r>
          </w:p>
          <w:p w:rsidR="00886827" w:rsidRPr="00E47C2E" w:rsidRDefault="00886827" w:rsidP="008D6880">
            <w:pPr>
              <w:pStyle w:val="KDParagraf"/>
              <w:spacing w:before="0"/>
              <w:rPr>
                <w:rFonts w:cs="Arial"/>
                <w:lang w:bidi="en-US"/>
              </w:rPr>
            </w:pPr>
            <w:r w:rsidRPr="00E47C2E">
              <w:rPr>
                <w:rFonts w:cs="Arial"/>
                <w:lang w:bidi="en-US"/>
              </w:rPr>
              <w:t>NARODNA BANKA SRBIJE (NATIONAL</w:t>
            </w:r>
          </w:p>
          <w:p w:rsidR="00886827" w:rsidRPr="00E47C2E" w:rsidRDefault="00886827" w:rsidP="008D6880">
            <w:pPr>
              <w:pStyle w:val="KDParagraf"/>
              <w:spacing w:before="0"/>
              <w:rPr>
                <w:rFonts w:cs="Arial"/>
                <w:lang w:bidi="en-US"/>
              </w:rPr>
            </w:pPr>
            <w:r w:rsidRPr="00E47C2E">
              <w:rPr>
                <w:rFonts w:cs="Arial"/>
                <w:lang w:bidi="en-US"/>
              </w:rPr>
              <w:t>BANK OF SERBIA – NB BEOGRAD,</w:t>
            </w:r>
          </w:p>
          <w:p w:rsidR="00886827" w:rsidRPr="00E47C2E" w:rsidRDefault="00886827" w:rsidP="008D6880">
            <w:pPr>
              <w:pStyle w:val="KDParagraf"/>
              <w:spacing w:before="0"/>
              <w:rPr>
                <w:rFonts w:cs="Arial"/>
                <w:lang w:bidi="en-US"/>
              </w:rPr>
            </w:pPr>
            <w:r w:rsidRPr="00E47C2E">
              <w:rPr>
                <w:rFonts w:cs="Arial"/>
                <w:lang w:bidi="en-US"/>
              </w:rPr>
              <w:t>NEMANJINA 17</w:t>
            </w:r>
          </w:p>
          <w:p w:rsidR="00886827" w:rsidRPr="00E47C2E" w:rsidRDefault="00886827" w:rsidP="008D6880">
            <w:pPr>
              <w:pStyle w:val="KDParagraf"/>
              <w:spacing w:before="0"/>
              <w:rPr>
                <w:rFonts w:cs="Arial"/>
                <w:lang w:bidi="en-US"/>
              </w:rPr>
            </w:pPr>
            <w:r w:rsidRPr="00E47C2E">
              <w:rPr>
                <w:rFonts w:cs="Arial"/>
                <w:lang w:bidi="en-US"/>
              </w:rPr>
              <w:lastRenderedPageBreak/>
              <w:t>SERBIA</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lastRenderedPageBreak/>
              <w:t>FIELD 59:</w:t>
            </w:r>
          </w:p>
          <w:p w:rsidR="00886827" w:rsidRPr="00E47C2E" w:rsidRDefault="00886827" w:rsidP="008D6880">
            <w:pPr>
              <w:pStyle w:val="KDParagraf"/>
              <w:spacing w:before="0"/>
              <w:rPr>
                <w:rFonts w:cs="Arial"/>
                <w:lang w:bidi="en-US"/>
              </w:rPr>
            </w:pPr>
            <w:r w:rsidRPr="00E47C2E">
              <w:rPr>
                <w:rFonts w:cs="Arial"/>
                <w:lang w:bidi="en-US"/>
              </w:rPr>
              <w:t>(BENEFICIARY)</w:t>
            </w:r>
          </w:p>
          <w:p w:rsidR="00886827" w:rsidRPr="00E47C2E" w:rsidRDefault="00886827" w:rsidP="008D6880">
            <w:pPr>
              <w:pStyle w:val="KDParagraf"/>
              <w:spacing w:before="0"/>
              <w:rPr>
                <w:rFonts w:cs="Arial"/>
                <w:lang w:bidi="en-US"/>
              </w:rPr>
            </w:pP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/RS35908500103019323073</w:t>
            </w:r>
          </w:p>
          <w:p w:rsidR="00886827" w:rsidRPr="00E47C2E" w:rsidRDefault="00886827" w:rsidP="008D6880">
            <w:pPr>
              <w:pStyle w:val="KDParagraf"/>
              <w:spacing w:before="0"/>
              <w:rPr>
                <w:rFonts w:cs="Arial"/>
                <w:lang w:bidi="en-US"/>
              </w:rPr>
            </w:pPr>
            <w:r w:rsidRPr="00E47C2E">
              <w:rPr>
                <w:rFonts w:cs="Arial"/>
                <w:lang w:bidi="en-US"/>
              </w:rPr>
              <w:t>MINISTARSTVO FINANSIJA</w:t>
            </w:r>
          </w:p>
          <w:p w:rsidR="00886827" w:rsidRPr="00E47C2E" w:rsidRDefault="00886827" w:rsidP="008D6880">
            <w:pPr>
              <w:pStyle w:val="KDParagraf"/>
              <w:spacing w:before="0"/>
              <w:rPr>
                <w:rFonts w:cs="Arial"/>
                <w:lang w:bidi="en-US"/>
              </w:rPr>
            </w:pPr>
            <w:r w:rsidRPr="00E47C2E">
              <w:rPr>
                <w:rFonts w:cs="Arial"/>
                <w:lang w:bidi="en-US"/>
              </w:rPr>
              <w:t>UPRAVA ZA TREZOR</w:t>
            </w:r>
          </w:p>
          <w:p w:rsidR="00886827" w:rsidRPr="00E47C2E" w:rsidRDefault="00886827" w:rsidP="008D6880">
            <w:pPr>
              <w:pStyle w:val="KDParagraf"/>
              <w:spacing w:before="0"/>
              <w:rPr>
                <w:rFonts w:cs="Arial"/>
                <w:lang w:bidi="en-US"/>
              </w:rPr>
            </w:pPr>
            <w:r w:rsidRPr="00E47C2E">
              <w:rPr>
                <w:rFonts w:cs="Arial"/>
                <w:lang w:bidi="en-US"/>
              </w:rPr>
              <w:t>POP LUKINA7-9</w:t>
            </w:r>
          </w:p>
          <w:p w:rsidR="00886827" w:rsidRPr="00E47C2E" w:rsidRDefault="00886827" w:rsidP="008D6880">
            <w:pPr>
              <w:pStyle w:val="KDParagraf"/>
              <w:spacing w:before="0"/>
              <w:rPr>
                <w:rFonts w:cs="Arial"/>
                <w:lang w:bidi="en-US"/>
              </w:rPr>
            </w:pPr>
            <w:r w:rsidRPr="00E47C2E">
              <w:rPr>
                <w:rFonts w:cs="Arial"/>
                <w:lang w:bidi="en-US"/>
              </w:rPr>
              <w:t>BEOGRAD</w:t>
            </w:r>
          </w:p>
        </w:tc>
      </w:tr>
      <w:tr w:rsidR="00886827" w:rsidRPr="00E47C2E" w:rsidTr="008D6880">
        <w:tc>
          <w:tcPr>
            <w:tcW w:w="4644"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 xml:space="preserve">FIELD 70:  </w:t>
            </w:r>
          </w:p>
        </w:tc>
        <w:tc>
          <w:tcPr>
            <w:tcW w:w="4962" w:type="dxa"/>
            <w:shd w:val="clear" w:color="auto" w:fill="auto"/>
          </w:tcPr>
          <w:p w:rsidR="00886827" w:rsidRPr="00E47C2E" w:rsidRDefault="00886827" w:rsidP="008D6880">
            <w:pPr>
              <w:pStyle w:val="KDParagraf"/>
              <w:spacing w:before="0"/>
              <w:rPr>
                <w:rFonts w:cs="Arial"/>
                <w:lang w:bidi="en-US"/>
              </w:rPr>
            </w:pPr>
            <w:r w:rsidRPr="00E47C2E">
              <w:rPr>
                <w:rFonts w:cs="Arial"/>
                <w:lang w:bidi="en-US"/>
              </w:rPr>
              <w:t>DETAILS OF PAYMENT</w:t>
            </w:r>
          </w:p>
        </w:tc>
      </w:tr>
    </w:tbl>
    <w:p w:rsidR="008D6880" w:rsidRPr="008D6880" w:rsidRDefault="008D6880" w:rsidP="008D6880">
      <w:pPr>
        <w:pStyle w:val="KDPodnaslov2"/>
        <w:spacing w:before="0"/>
        <w:ind w:left="810"/>
        <w:jc w:val="both"/>
        <w:rPr>
          <w:rFonts w:cs="Arial"/>
          <w:lang w:val="ru-RU"/>
        </w:rPr>
      </w:pPr>
      <w:bookmarkStart w:id="249" w:name="_Toc441651610"/>
      <w:bookmarkStart w:id="250" w:name="_Toc442559921"/>
    </w:p>
    <w:p w:rsidR="008D2B23" w:rsidRPr="002B1693" w:rsidRDefault="008D2B23" w:rsidP="00673BE1">
      <w:pPr>
        <w:pStyle w:val="KDPodnaslov2"/>
        <w:numPr>
          <w:ilvl w:val="1"/>
          <w:numId w:val="16"/>
        </w:numPr>
        <w:spacing w:before="0"/>
        <w:jc w:val="both"/>
        <w:rPr>
          <w:rFonts w:cs="Arial"/>
          <w:lang w:val="ru-RU"/>
        </w:rPr>
      </w:pPr>
      <w:r w:rsidRPr="002B1693">
        <w:rPr>
          <w:rFonts w:cs="Arial"/>
          <w:lang w:val="ru-RU"/>
        </w:rPr>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49"/>
      <w:bookmarkEnd w:id="250"/>
    </w:p>
    <w:p w:rsidR="00024595" w:rsidRPr="00DF27BE" w:rsidRDefault="00024595" w:rsidP="00673BE1">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24595" w:rsidRPr="00136EB7" w:rsidRDefault="00024595" w:rsidP="00673BE1">
      <w:pPr>
        <w:spacing w:before="0"/>
        <w:rPr>
          <w:rFonts w:cs="Arial"/>
          <w:lang w:val="ru-RU"/>
        </w:rPr>
      </w:pPr>
      <w:r w:rsidRPr="00DF27BE">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Pr="00136EB7">
        <w:rPr>
          <w:rFonts w:cs="Arial"/>
          <w:lang w:val="ru-RU"/>
        </w:rPr>
        <w:t xml:space="preserve"> </w:t>
      </w:r>
    </w:p>
    <w:p w:rsidR="00024595" w:rsidRPr="00E47C2E" w:rsidRDefault="00024595" w:rsidP="00673BE1">
      <w:pPr>
        <w:spacing w:before="0"/>
        <w:rPr>
          <w:rFonts w:cs="Arial"/>
          <w:lang w:val="ru-RU"/>
        </w:rPr>
      </w:pPr>
      <w:r w:rsidRPr="00E47C2E">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E47C2E">
        <w:rPr>
          <w:rFonts w:cs="Arial"/>
          <w:lang w:val="ru-RU"/>
        </w:rPr>
        <w:t xml:space="preserve"> дана, Наручилац може закључити са првим следећим најповољнијим понуђачем.</w:t>
      </w:r>
    </w:p>
    <w:p w:rsidR="007E3AF6" w:rsidRDefault="00024595" w:rsidP="00673BE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595" w:rsidRPr="00E47C2E" w:rsidRDefault="00024595" w:rsidP="00673BE1">
      <w:pPr>
        <w:spacing w:before="0"/>
        <w:rPr>
          <w:rFonts w:cs="Arial"/>
          <w:lang w:val="ru-RU"/>
        </w:rPr>
      </w:pPr>
    </w:p>
    <w:p w:rsidR="008D2B23" w:rsidRPr="00E47C2E" w:rsidRDefault="008D2B23" w:rsidP="00673BE1">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D32D31" w:rsidRPr="00BC7B51" w:rsidRDefault="00D32D31" w:rsidP="00673BE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D32D31" w:rsidRPr="00BC7B51" w:rsidRDefault="00D32D31" w:rsidP="00673BE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D32D31" w:rsidRPr="00BC7B51" w:rsidRDefault="00D32D31" w:rsidP="00673BE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D32D31" w:rsidRDefault="00922EDB" w:rsidP="00673BE1">
      <w:pPr>
        <w:spacing w:before="0"/>
        <w:rPr>
          <w:rFonts w:cs="Arial"/>
          <w:lang w:val="sr-Latn-RS" w:eastAsia="sr-Latn-CS"/>
        </w:rPr>
      </w:pPr>
    </w:p>
    <w:p w:rsidR="006E6F46" w:rsidRPr="00D32D31" w:rsidRDefault="006E6F46" w:rsidP="00673BE1">
      <w:pPr>
        <w:rPr>
          <w:rFonts w:cs="Arial"/>
          <w:lang w:val="ru-RU" w:eastAsia="sr-Latn-CS"/>
        </w:rPr>
      </w:pPr>
    </w:p>
    <w:p w:rsidR="006E6F46" w:rsidRPr="00D32D31" w:rsidRDefault="006E6F46" w:rsidP="00673BE1">
      <w:pPr>
        <w:rPr>
          <w:rFonts w:cs="Arial"/>
          <w:lang w:val="ru-RU" w:eastAsia="sr-Latn-CS"/>
        </w:rPr>
      </w:pPr>
    </w:p>
    <w:p w:rsidR="00377FE7" w:rsidRPr="00B74053" w:rsidRDefault="00377FE7" w:rsidP="00673BE1">
      <w:pPr>
        <w:pStyle w:val="KDPodnaslov1"/>
        <w:spacing w:before="0"/>
        <w:rPr>
          <w:rFonts w:cs="Arial"/>
          <w:lang w:val="sr-Cyrl-RS"/>
        </w:rPr>
      </w:pPr>
    </w:p>
    <w:p w:rsidR="00377FE7" w:rsidRDefault="00377FE7" w:rsidP="00673BE1">
      <w:pPr>
        <w:pStyle w:val="KDPodnaslov1"/>
        <w:spacing w:before="0"/>
        <w:ind w:left="360"/>
        <w:rPr>
          <w:rFonts w:cs="Arial"/>
          <w:lang w:val="ru-RU"/>
        </w:rPr>
      </w:pPr>
    </w:p>
    <w:p w:rsidR="00741353" w:rsidRDefault="00741353"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Default="008D6880" w:rsidP="00673BE1">
      <w:pPr>
        <w:pStyle w:val="KDPodnaslov1"/>
        <w:spacing w:before="0"/>
        <w:ind w:left="360"/>
        <w:rPr>
          <w:rFonts w:cs="Arial"/>
          <w:lang w:val="sr-Latn-RS"/>
        </w:rPr>
      </w:pPr>
    </w:p>
    <w:p w:rsidR="008D6880" w:rsidRPr="008D6880" w:rsidRDefault="008D6880" w:rsidP="00673BE1">
      <w:pPr>
        <w:pStyle w:val="KDPodnaslov1"/>
        <w:spacing w:before="0"/>
        <w:ind w:left="360"/>
        <w:rPr>
          <w:rFonts w:cs="Arial"/>
          <w:lang w:val="sr-Latn-RS"/>
        </w:rPr>
      </w:pPr>
    </w:p>
    <w:p w:rsidR="00741353" w:rsidRPr="00D32D31" w:rsidRDefault="00741353" w:rsidP="00673BE1">
      <w:pPr>
        <w:pStyle w:val="KDPodnaslov1"/>
        <w:spacing w:before="0"/>
        <w:ind w:left="360"/>
        <w:rPr>
          <w:rFonts w:cs="Arial"/>
          <w:lang w:val="ru-RU"/>
        </w:rPr>
      </w:pPr>
    </w:p>
    <w:p w:rsidR="00377FE7" w:rsidRPr="00D32D31" w:rsidRDefault="00377FE7" w:rsidP="00673BE1">
      <w:pPr>
        <w:pStyle w:val="KDPodnaslov1"/>
        <w:spacing w:before="0"/>
        <w:ind w:left="360"/>
        <w:rPr>
          <w:rFonts w:cs="Arial"/>
          <w:lang w:val="ru-RU"/>
        </w:rPr>
      </w:pPr>
    </w:p>
    <w:p w:rsidR="008C3986" w:rsidRPr="00E47C2E" w:rsidRDefault="008C3986" w:rsidP="00673BE1">
      <w:pPr>
        <w:pStyle w:val="KDPodnaslov1"/>
        <w:numPr>
          <w:ilvl w:val="0"/>
          <w:numId w:val="16"/>
        </w:numPr>
        <w:spacing w:before="0"/>
        <w:jc w:val="center"/>
        <w:rPr>
          <w:rFonts w:cs="Arial"/>
        </w:rPr>
      </w:pPr>
      <w:r w:rsidRPr="00E47C2E">
        <w:rPr>
          <w:rFonts w:cs="Arial"/>
        </w:rPr>
        <w:t>ОБРАСЦИ</w:t>
      </w: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B043D1" w:rsidRPr="00E47C2E" w:rsidRDefault="00B043D1" w:rsidP="00673BE1">
      <w:pPr>
        <w:pStyle w:val="KDPodnaslov1"/>
        <w:spacing w:before="0"/>
        <w:jc w:val="center"/>
        <w:rPr>
          <w:rFonts w:cs="Arial"/>
        </w:rPr>
      </w:pPr>
    </w:p>
    <w:p w:rsidR="00F6087D" w:rsidRPr="008D6880" w:rsidRDefault="00F6087D" w:rsidP="00673BE1">
      <w:pPr>
        <w:pStyle w:val="KDObrazac"/>
        <w:spacing w:before="0"/>
        <w:jc w:val="both"/>
        <w:rPr>
          <w:lang w:val="sr-Latn-RS"/>
        </w:rPr>
      </w:pPr>
      <w:bookmarkStart w:id="253" w:name="_Toc442559924"/>
    </w:p>
    <w:p w:rsidR="00B043D1" w:rsidRPr="008D6880" w:rsidRDefault="00B043D1" w:rsidP="00673BE1">
      <w:pPr>
        <w:pStyle w:val="KDObrazac"/>
        <w:spacing w:before="0"/>
        <w:rPr>
          <w:noProof/>
          <w:lang w:val="ru-RU"/>
        </w:rPr>
      </w:pPr>
      <w:r w:rsidRPr="008D6880">
        <w:rPr>
          <w:lang w:val="ru-RU"/>
        </w:rPr>
        <w:lastRenderedPageBreak/>
        <w:t xml:space="preserve">ОБРАЗАЦ </w:t>
      </w:r>
      <w:r w:rsidR="00780391">
        <w:rPr>
          <w:lang w:val="sr-Cyrl-RS"/>
        </w:rPr>
        <w:t>1</w:t>
      </w:r>
      <w:r w:rsidRPr="008D6880">
        <w:rPr>
          <w:noProof/>
          <w:lang w:val="ru-RU"/>
        </w:rPr>
        <w:t>.</w:t>
      </w:r>
      <w:bookmarkEnd w:id="253"/>
    </w:p>
    <w:p w:rsidR="00B043D1" w:rsidRPr="008D6880" w:rsidRDefault="00B043D1" w:rsidP="00673BE1">
      <w:pPr>
        <w:spacing w:before="0"/>
        <w:jc w:val="center"/>
        <w:rPr>
          <w:rStyle w:val="BookTitle"/>
          <w:rFonts w:cs="Arial"/>
          <w:lang w:val="ru-RU"/>
        </w:rPr>
      </w:pPr>
    </w:p>
    <w:p w:rsidR="00343A18" w:rsidRPr="00C5761C" w:rsidRDefault="00343A18" w:rsidP="00673BE1">
      <w:pPr>
        <w:spacing w:before="0"/>
        <w:jc w:val="center"/>
        <w:rPr>
          <w:rStyle w:val="BookTitle"/>
          <w:rFonts w:cs="Arial"/>
          <w:lang w:val="sr-Cyrl-RS"/>
        </w:rPr>
      </w:pPr>
      <w:r w:rsidRPr="008D6880">
        <w:rPr>
          <w:rStyle w:val="BookTitle"/>
          <w:rFonts w:cs="Arial"/>
          <w:lang w:val="ru-RU"/>
        </w:rPr>
        <w:t>ОБРАЗАЦ ПОНУДЕ</w:t>
      </w:r>
    </w:p>
    <w:p w:rsidR="008D6880" w:rsidRDefault="00343A18" w:rsidP="008D6880">
      <w:pPr>
        <w:spacing w:before="0"/>
        <w:jc w:val="center"/>
        <w:rPr>
          <w:rFonts w:eastAsia="TimesNewRomanPS-BoldMT" w:cs="Arial"/>
          <w:bCs/>
          <w:color w:val="000000" w:themeColor="text1"/>
          <w:lang w:val="sr-Latn-R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8D6880">
        <w:rPr>
          <w:rFonts w:eastAsia="TimesNewRomanPS-BoldMT" w:cs="Arial"/>
          <w:bCs/>
          <w:color w:val="000000" w:themeColor="text1"/>
          <w:lang w:val="sr-Latn-RS"/>
        </w:rPr>
        <w:t>:</w:t>
      </w:r>
    </w:p>
    <w:p w:rsidR="008D6880" w:rsidRDefault="00F81645" w:rsidP="008D6880">
      <w:pPr>
        <w:spacing w:before="0"/>
        <w:jc w:val="center"/>
        <w:rPr>
          <w:rFonts w:eastAsia="TimesNewRomanPS-BoldMT" w:cs="Arial"/>
          <w:bCs/>
          <w:color w:val="000000" w:themeColor="text1"/>
          <w:lang w:val="sr-Latn-RS"/>
        </w:rPr>
      </w:pPr>
      <w:r>
        <w:rPr>
          <w:rFonts w:cs="Arial"/>
          <w:bCs/>
          <w:lang w:val="ru-RU"/>
        </w:rPr>
        <w:t>Периодична провера опреме бензинске пумпе</w:t>
      </w:r>
      <w:r w:rsidR="00466278" w:rsidRPr="002B1693">
        <w:rPr>
          <w:rFonts w:eastAsia="TimesNewRomanPS-BoldMT" w:cs="Arial"/>
          <w:bCs/>
          <w:color w:val="000000" w:themeColor="text1"/>
          <w:lang w:val="ru-RU"/>
        </w:rPr>
        <w:t xml:space="preserve"> </w:t>
      </w:r>
    </w:p>
    <w:p w:rsidR="00343A18" w:rsidRPr="008D6880" w:rsidRDefault="00343A18" w:rsidP="008D6880">
      <w:pPr>
        <w:spacing w:before="0"/>
        <w:jc w:val="center"/>
        <w:rPr>
          <w:rFonts w:cs="Arial"/>
          <w:lang w:val="sr-Latn-RS"/>
        </w:rPr>
      </w:pPr>
      <w:r w:rsidRPr="008D6880">
        <w:rPr>
          <w:rFonts w:eastAsia="TimesNewRomanPS-BoldMT" w:cs="Arial"/>
          <w:bCs/>
          <w:color w:val="000000" w:themeColor="text1"/>
          <w:lang w:val="ru-RU"/>
        </w:rPr>
        <w:t xml:space="preserve">ЈН бр. </w:t>
      </w:r>
      <w:r w:rsidR="00F81645">
        <w:rPr>
          <w:rFonts w:cs="Arial"/>
          <w:lang w:val="sr-Cyrl-CS"/>
        </w:rPr>
        <w:t>1994/2018 (3000/1737/2018)</w:t>
      </w:r>
      <w:r w:rsidR="00673BE1" w:rsidRPr="008D6880">
        <w:rPr>
          <w:rFonts w:cs="Arial"/>
          <w:lang w:val="sr-Cyrl-CS"/>
        </w:rPr>
        <w:t xml:space="preserve"> </w:t>
      </w:r>
    </w:p>
    <w:p w:rsidR="008D6880" w:rsidRPr="008D6880" w:rsidRDefault="008D6880" w:rsidP="00673BE1">
      <w:pPr>
        <w:spacing w:before="0"/>
        <w:rPr>
          <w:rFonts w:cs="Arial"/>
          <w:b/>
          <w:lang w:val="sr-Latn-RS"/>
        </w:rPr>
      </w:pPr>
    </w:p>
    <w:p w:rsidR="00343A18" w:rsidRPr="00EA09BD" w:rsidRDefault="00343A18" w:rsidP="00673BE1">
      <w:pPr>
        <w:spacing w:before="0"/>
        <w:rPr>
          <w:rFonts w:cs="Arial"/>
          <w:b/>
          <w:bCs/>
          <w:iCs/>
          <w:lang w:val="ru-RU"/>
        </w:rPr>
      </w:pPr>
      <w:r w:rsidRPr="00EA09BD">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673BE1">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927FA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673BE1">
            <w:pPr>
              <w:spacing w:before="0"/>
              <w:rPr>
                <w:rFonts w:cs="Arial"/>
                <w:iCs/>
                <w:lang w:val="ru-RU"/>
              </w:rPr>
            </w:pPr>
          </w:p>
          <w:p w:rsidR="00343A18" w:rsidRPr="00E47C2E" w:rsidRDefault="00343A18" w:rsidP="00673BE1">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927FA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673B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rPr>
            </w:pPr>
          </w:p>
          <w:p w:rsidR="00343A18" w:rsidRPr="00E47C2E" w:rsidRDefault="00343A18" w:rsidP="00673BE1">
            <w:pPr>
              <w:spacing w:before="0"/>
              <w:rPr>
                <w:rFonts w:cs="Arial"/>
                <w:b/>
                <w:bCs/>
                <w:iCs/>
              </w:rPr>
            </w:pPr>
          </w:p>
          <w:p w:rsidR="00343A18" w:rsidRPr="00E47C2E" w:rsidRDefault="00343A18" w:rsidP="00673BE1">
            <w:pPr>
              <w:spacing w:before="0"/>
              <w:rPr>
                <w:rFonts w:cs="Arial"/>
                <w:b/>
                <w:bCs/>
                <w:iCs/>
              </w:rPr>
            </w:pPr>
          </w:p>
        </w:tc>
      </w:tr>
      <w:tr w:rsidR="00343A18" w:rsidRPr="00927FA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cs="Arial"/>
                <w:b/>
                <w:bCs/>
                <w:iCs/>
                <w:lang w:val="ru-RU"/>
              </w:rPr>
            </w:pPr>
          </w:p>
          <w:p w:rsidR="00343A18" w:rsidRPr="00E47C2E" w:rsidRDefault="00343A18" w:rsidP="00673BE1">
            <w:pPr>
              <w:spacing w:before="0"/>
              <w:rPr>
                <w:rFonts w:cs="Arial"/>
                <w:b/>
                <w:bCs/>
                <w:iCs/>
                <w:lang w:val="ru-RU"/>
              </w:rPr>
            </w:pPr>
          </w:p>
          <w:p w:rsidR="00343A18" w:rsidRPr="00E47C2E" w:rsidRDefault="00343A18" w:rsidP="00673BE1">
            <w:pPr>
              <w:spacing w:before="0"/>
              <w:rPr>
                <w:rFonts w:cs="Arial"/>
                <w:b/>
                <w:bCs/>
                <w:iCs/>
                <w:lang w:val="ru-RU"/>
              </w:rPr>
            </w:pPr>
          </w:p>
        </w:tc>
      </w:tr>
      <w:tr w:rsidR="00343A18" w:rsidRPr="00927FA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ind w:firstLine="708"/>
              <w:rPr>
                <w:rFonts w:cs="Arial"/>
                <w:b/>
                <w:bCs/>
                <w:iCs/>
                <w:lang w:val="ru-RU"/>
              </w:rPr>
            </w:pPr>
          </w:p>
          <w:p w:rsidR="00343A18" w:rsidRPr="00E47C2E" w:rsidRDefault="00343A18" w:rsidP="00673BE1">
            <w:pPr>
              <w:spacing w:before="0"/>
              <w:ind w:firstLine="708"/>
              <w:rPr>
                <w:rFonts w:cs="Arial"/>
                <w:b/>
                <w:bCs/>
                <w:iCs/>
                <w:lang w:val="ru-RU"/>
              </w:rPr>
            </w:pPr>
          </w:p>
          <w:p w:rsidR="00343A18" w:rsidRPr="00E47C2E" w:rsidRDefault="00343A18" w:rsidP="00673BE1">
            <w:pPr>
              <w:spacing w:before="0"/>
              <w:ind w:firstLine="708"/>
              <w:rPr>
                <w:rFonts w:cs="Arial"/>
                <w:b/>
                <w:bCs/>
                <w:iCs/>
                <w:lang w:val="ru-RU"/>
              </w:rPr>
            </w:pPr>
          </w:p>
        </w:tc>
      </w:tr>
    </w:tbl>
    <w:p w:rsidR="00343A18" w:rsidRPr="002B1693" w:rsidRDefault="00343A18" w:rsidP="00673BE1">
      <w:pPr>
        <w:spacing w:before="0"/>
        <w:rPr>
          <w:rFonts w:cs="Arial"/>
          <w:lang w:val="ru-RU"/>
        </w:rPr>
      </w:pPr>
    </w:p>
    <w:p w:rsidR="00343A18" w:rsidRPr="00E47C2E" w:rsidRDefault="00343A18" w:rsidP="00673BE1">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Б) СА ПОДИЗВОЂАЧЕМ</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673BE1">
            <w:pPr>
              <w:spacing w:before="0"/>
              <w:jc w:val="center"/>
              <w:rPr>
                <w:rFonts w:eastAsia="TimesNewRomanPSMT" w:cs="Arial"/>
                <w:bCs/>
                <w:lang w:val="sr-Cyrl-RS"/>
              </w:rPr>
            </w:pPr>
            <w:r w:rsidRPr="002B1693">
              <w:rPr>
                <w:rFonts w:eastAsia="TimesNewRomanPSMT" w:cs="Arial"/>
                <w:bCs/>
                <w:lang w:val="ru-RU"/>
              </w:rPr>
              <w:t>В) КАО ЗАЈЕДНИЧКУ ПОНУДУ</w:t>
            </w:r>
          </w:p>
        </w:tc>
      </w:tr>
    </w:tbl>
    <w:p w:rsidR="00343A18" w:rsidRPr="00E47C2E" w:rsidRDefault="00343A18" w:rsidP="00673BE1">
      <w:pPr>
        <w:spacing w:before="0"/>
        <w:rPr>
          <w:rFonts w:cs="Arial"/>
          <w:b/>
          <w:iCs/>
          <w:lang w:val="ru-RU"/>
        </w:rPr>
      </w:pPr>
    </w:p>
    <w:p w:rsidR="00343A18" w:rsidRPr="00E47C2E" w:rsidRDefault="00343A18" w:rsidP="00673BE1">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673BE1">
      <w:pPr>
        <w:spacing w:before="0"/>
        <w:rPr>
          <w:rFonts w:cs="Arial"/>
          <w:iCs/>
          <w:lang w:val="ru-RU"/>
        </w:rPr>
      </w:pPr>
    </w:p>
    <w:p w:rsidR="000C27B5" w:rsidRDefault="000C27B5" w:rsidP="00673BE1">
      <w:pPr>
        <w:spacing w:before="0"/>
        <w:rPr>
          <w:rFonts w:cs="Arial"/>
          <w:iCs/>
          <w:lang w:val="ru-RU"/>
        </w:rPr>
      </w:pPr>
    </w:p>
    <w:p w:rsidR="000C27B5" w:rsidRPr="00E47C2E" w:rsidRDefault="000C27B5" w:rsidP="00673BE1">
      <w:pPr>
        <w:spacing w:before="0"/>
        <w:rPr>
          <w:rFonts w:cs="Arial"/>
          <w:iCs/>
          <w:lang w:val="ru-RU"/>
        </w:rPr>
      </w:pPr>
    </w:p>
    <w:p w:rsidR="00B043D1" w:rsidRDefault="00B043D1" w:rsidP="00673BE1">
      <w:pPr>
        <w:spacing w:before="0"/>
        <w:rPr>
          <w:rFonts w:cs="Arial"/>
          <w:iCs/>
          <w:lang w:val="ru-RU"/>
        </w:rPr>
      </w:pPr>
    </w:p>
    <w:p w:rsidR="009A7593" w:rsidRDefault="009A7593" w:rsidP="00673BE1">
      <w:pPr>
        <w:spacing w:before="0"/>
        <w:rPr>
          <w:rFonts w:cs="Arial"/>
          <w:iCs/>
          <w:lang w:val="ru-RU"/>
        </w:rPr>
      </w:pPr>
    </w:p>
    <w:p w:rsidR="006C7DCE" w:rsidRDefault="006C7DCE" w:rsidP="00673BE1">
      <w:pPr>
        <w:spacing w:before="0"/>
        <w:rPr>
          <w:rFonts w:cs="Arial"/>
          <w:iCs/>
          <w:lang w:val="ru-RU"/>
        </w:rPr>
      </w:pPr>
    </w:p>
    <w:p w:rsidR="00B043D1" w:rsidRPr="008D6880" w:rsidRDefault="00B043D1" w:rsidP="00673BE1">
      <w:pPr>
        <w:spacing w:before="0"/>
        <w:rPr>
          <w:rFonts w:eastAsia="TimesNewRomanPSMT" w:cs="Arial"/>
          <w:bCs/>
          <w:lang w:val="sr-Latn-RS"/>
        </w:rPr>
      </w:pPr>
    </w:p>
    <w:p w:rsidR="00343A18" w:rsidRPr="00E47C2E" w:rsidRDefault="00343A18" w:rsidP="00673BE1">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927FA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927FA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927FA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343A18" w:rsidRPr="00927FA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bl>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b/>
          <w:bCs/>
          <w:iCs/>
          <w:u w:val="single"/>
          <w:lang w:val="ru-RU"/>
        </w:rPr>
      </w:pPr>
    </w:p>
    <w:p w:rsidR="00343A18" w:rsidRPr="00E47C2E" w:rsidRDefault="00343A18" w:rsidP="00673BE1">
      <w:pPr>
        <w:spacing w:before="0"/>
        <w:rPr>
          <w:rFonts w:cs="Arial"/>
          <w:iCs/>
          <w:lang w:val="ru-RU"/>
        </w:rPr>
      </w:pPr>
      <w:r w:rsidRPr="00E47C2E">
        <w:rPr>
          <w:rFonts w:cs="Arial"/>
          <w:b/>
          <w:bCs/>
          <w:iCs/>
          <w:u w:val="single"/>
          <w:lang w:val="ru-RU"/>
        </w:rPr>
        <w:t>Напомена:</w:t>
      </w:r>
    </w:p>
    <w:p w:rsidR="00343A18" w:rsidRPr="00E47C2E" w:rsidRDefault="00343A18" w:rsidP="00673BE1">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B043D1" w:rsidRPr="00E47C2E" w:rsidRDefault="00B043D1" w:rsidP="00673BE1">
      <w:pPr>
        <w:spacing w:before="0"/>
        <w:rPr>
          <w:rFonts w:eastAsia="TimesNewRomanPSMT" w:cs="Arial"/>
          <w:b/>
          <w:bCs/>
          <w:lang w:val="ru-RU"/>
        </w:rPr>
      </w:pPr>
    </w:p>
    <w:p w:rsidR="00E47C2E" w:rsidRDefault="00E47C2E"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Default="009A7593" w:rsidP="00673BE1">
      <w:pPr>
        <w:spacing w:before="0"/>
        <w:rPr>
          <w:rFonts w:eastAsia="TimesNewRomanPSMT" w:cs="Arial"/>
          <w:b/>
          <w:bCs/>
          <w:lang w:val="sr-Cyrl-RS"/>
        </w:rPr>
      </w:pPr>
    </w:p>
    <w:p w:rsidR="009A7593" w:rsidRPr="009A7593" w:rsidRDefault="009A7593" w:rsidP="00673BE1">
      <w:pPr>
        <w:spacing w:before="0"/>
        <w:rPr>
          <w:rFonts w:eastAsia="TimesNewRomanPSMT" w:cs="Arial"/>
          <w:b/>
          <w:bCs/>
          <w:lang w:val="sr-Cyrl-RS"/>
        </w:rPr>
      </w:pPr>
    </w:p>
    <w:p w:rsidR="00B043D1" w:rsidRPr="00E47C2E" w:rsidRDefault="00B043D1" w:rsidP="00673BE1">
      <w:pPr>
        <w:spacing w:before="0"/>
        <w:rPr>
          <w:rFonts w:eastAsia="TimesNewRomanPSMT" w:cs="Arial"/>
          <w:b/>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cs="Arial"/>
              </w:rPr>
            </w:pPr>
          </w:p>
          <w:p w:rsidR="00343A18" w:rsidRPr="00E47C2E" w:rsidRDefault="00343A18" w:rsidP="00673BE1">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673BE1">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lang w:val="ru-RU"/>
              </w:rPr>
            </w:pPr>
          </w:p>
          <w:p w:rsidR="00343A18" w:rsidRPr="00E47C2E" w:rsidRDefault="00343A18" w:rsidP="00673BE1">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673BE1">
            <w:pPr>
              <w:snapToGrid w:val="0"/>
              <w:spacing w:before="0"/>
              <w:rPr>
                <w:rFonts w:eastAsia="TimesNewRomanPSMT" w:cs="Arial"/>
                <w:bCs/>
              </w:rPr>
            </w:pPr>
          </w:p>
          <w:p w:rsidR="00343A18" w:rsidRPr="00E47C2E" w:rsidRDefault="00343A18" w:rsidP="00673BE1">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673BE1">
            <w:pPr>
              <w:snapToGrid w:val="0"/>
              <w:spacing w:before="0"/>
              <w:rPr>
                <w:rFonts w:eastAsia="TimesNewRomanPSMT" w:cs="Arial"/>
                <w:b/>
                <w:bCs/>
              </w:rPr>
            </w:pPr>
          </w:p>
        </w:tc>
      </w:tr>
    </w:tbl>
    <w:p w:rsidR="00B043D1" w:rsidRPr="00E47C2E" w:rsidRDefault="00B043D1" w:rsidP="00673BE1">
      <w:pPr>
        <w:spacing w:before="0"/>
        <w:rPr>
          <w:rFonts w:cs="Arial"/>
          <w:b/>
          <w:bCs/>
          <w:iCs/>
          <w:u w:val="single"/>
        </w:rPr>
      </w:pPr>
    </w:p>
    <w:p w:rsidR="00343A18" w:rsidRPr="00E47C2E" w:rsidRDefault="00343A18" w:rsidP="00673BE1">
      <w:pPr>
        <w:spacing w:before="0"/>
        <w:rPr>
          <w:rFonts w:cs="Arial"/>
          <w:iCs/>
          <w:lang w:val="ru-RU"/>
        </w:rPr>
      </w:pPr>
      <w:r w:rsidRPr="00E47C2E">
        <w:rPr>
          <w:rFonts w:cs="Arial"/>
          <w:b/>
          <w:bCs/>
          <w:iCs/>
          <w:u w:val="single"/>
        </w:rPr>
        <w:t>Напомена:</w:t>
      </w:r>
    </w:p>
    <w:p w:rsidR="00343A18" w:rsidRPr="00E47C2E" w:rsidRDefault="00343A18" w:rsidP="00673BE1">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Pr="00E47C2E" w:rsidRDefault="00B043D1" w:rsidP="00673BE1">
      <w:pPr>
        <w:spacing w:before="0"/>
        <w:rPr>
          <w:rFonts w:cs="Arial"/>
          <w:iCs/>
          <w:lang w:val="ru-RU"/>
        </w:rPr>
      </w:pPr>
    </w:p>
    <w:p w:rsidR="00B043D1" w:rsidRDefault="00B043D1"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Latn-RS"/>
        </w:rPr>
      </w:pPr>
    </w:p>
    <w:p w:rsidR="00C85502" w:rsidRDefault="00C85502" w:rsidP="00673BE1">
      <w:pPr>
        <w:spacing w:before="0"/>
        <w:rPr>
          <w:rFonts w:cs="Arial"/>
          <w:iCs/>
          <w:lang w:val="sr-Cyrl-RS"/>
        </w:rPr>
      </w:pPr>
    </w:p>
    <w:p w:rsidR="00D32D31" w:rsidRPr="00D32D31" w:rsidRDefault="00D32D31" w:rsidP="00673BE1">
      <w:pPr>
        <w:spacing w:before="0"/>
        <w:rPr>
          <w:rFonts w:cs="Arial"/>
          <w:iCs/>
          <w:lang w:val="sr-Cyrl-RS"/>
        </w:rPr>
      </w:pPr>
    </w:p>
    <w:p w:rsidR="00657B52" w:rsidRDefault="00657B52" w:rsidP="00673BE1">
      <w:pPr>
        <w:spacing w:before="0"/>
        <w:rPr>
          <w:rFonts w:eastAsia="TimesNewRomanPSMT" w:cs="Arial"/>
          <w:b/>
          <w:bCs/>
          <w:lang w:val="sr-Cyrl-CS"/>
        </w:rPr>
      </w:pPr>
    </w:p>
    <w:p w:rsidR="00657B52" w:rsidRDefault="00657B52" w:rsidP="00673BE1">
      <w:pPr>
        <w:spacing w:before="0"/>
        <w:rPr>
          <w:rFonts w:eastAsia="TimesNewRomanPSMT" w:cs="Arial"/>
          <w:b/>
          <w:bCs/>
          <w:lang w:val="sr-Cyrl-CS"/>
        </w:rPr>
      </w:pPr>
    </w:p>
    <w:p w:rsidR="00B043D1" w:rsidRDefault="00BA2C2D" w:rsidP="00673BE1">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7F3D18" w:rsidRDefault="007F3D18" w:rsidP="00673BE1">
      <w:pPr>
        <w:spacing w:before="0"/>
        <w:rPr>
          <w:rFonts w:eastAsia="TimesNewRomanPSMT" w:cs="Arial"/>
          <w:b/>
          <w:bCs/>
          <w:lang w:val="sr-Cyrl-CS"/>
        </w:rPr>
      </w:pPr>
    </w:p>
    <w:p w:rsidR="007F3D18" w:rsidRPr="00E47C2E" w:rsidRDefault="000E75A0" w:rsidP="00673BE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927FAA" w:rsidTr="00922EDB">
        <w:trPr>
          <w:trHeight w:val="485"/>
        </w:trPr>
        <w:tc>
          <w:tcPr>
            <w:tcW w:w="5920"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w:t>
            </w:r>
            <w:r w:rsidR="00D32D31">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927FAA" w:rsidTr="00AF3AF8">
        <w:trPr>
          <w:trHeight w:val="440"/>
        </w:trPr>
        <w:tc>
          <w:tcPr>
            <w:tcW w:w="5920" w:type="dxa"/>
            <w:vAlign w:val="center"/>
          </w:tcPr>
          <w:p w:rsidR="008D6880" w:rsidRDefault="00F81645" w:rsidP="008D6880">
            <w:pPr>
              <w:spacing w:before="0"/>
              <w:jc w:val="center"/>
              <w:rPr>
                <w:rFonts w:eastAsia="TimesNewRomanPS-BoldMT" w:cs="Arial"/>
                <w:bCs/>
                <w:color w:val="000000" w:themeColor="text1"/>
                <w:lang w:val="sr-Latn-RS"/>
              </w:rPr>
            </w:pPr>
            <w:r>
              <w:rPr>
                <w:rFonts w:cs="Arial"/>
                <w:bCs/>
                <w:lang w:val="ru-RU"/>
              </w:rPr>
              <w:t>Периодична провера опреме бензинске пумпе</w:t>
            </w:r>
            <w:r w:rsidR="00466278" w:rsidRPr="002B1693">
              <w:rPr>
                <w:rFonts w:eastAsia="TimesNewRomanPS-BoldMT" w:cs="Arial"/>
                <w:bCs/>
                <w:color w:val="000000" w:themeColor="text1"/>
                <w:lang w:val="ru-RU"/>
              </w:rPr>
              <w:t xml:space="preserve"> </w:t>
            </w:r>
          </w:p>
          <w:p w:rsidR="000E75A0" w:rsidRPr="00466278" w:rsidRDefault="00466278" w:rsidP="008D6880">
            <w:pPr>
              <w:spacing w:before="0"/>
              <w:jc w:val="center"/>
              <w:rPr>
                <w:rFonts w:eastAsia="TimesNewRomanPS-BoldMT" w:cs="Arial"/>
                <w:bCs/>
                <w:color w:val="000000" w:themeColor="text1"/>
                <w:lang w:val="sr-Cyrl-RS"/>
              </w:rPr>
            </w:pP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F81645">
              <w:rPr>
                <w:rFonts w:cs="Arial"/>
                <w:b/>
                <w:lang w:val="sr-Cyrl-CS"/>
              </w:rPr>
              <w:t>1994/2018 (3000/1737/2018)</w:t>
            </w:r>
          </w:p>
        </w:tc>
        <w:tc>
          <w:tcPr>
            <w:tcW w:w="4394" w:type="dxa"/>
          </w:tcPr>
          <w:p w:rsidR="000E75A0" w:rsidRPr="00E47C2E" w:rsidRDefault="000E75A0" w:rsidP="00673BE1">
            <w:pPr>
              <w:spacing w:before="0"/>
              <w:jc w:val="center"/>
              <w:rPr>
                <w:rFonts w:cs="Arial"/>
                <w:b/>
                <w:bCs/>
                <w:iCs/>
                <w:lang w:val="sr-Cyrl-CS"/>
              </w:rPr>
            </w:pPr>
          </w:p>
          <w:p w:rsidR="000E75A0" w:rsidRPr="00E47C2E" w:rsidRDefault="000E75A0" w:rsidP="00673BE1">
            <w:pPr>
              <w:spacing w:before="0"/>
              <w:jc w:val="center"/>
              <w:rPr>
                <w:rFonts w:cs="Arial"/>
                <w:b/>
                <w:bCs/>
                <w:iCs/>
                <w:lang w:val="sr-Cyrl-CS"/>
              </w:rPr>
            </w:pPr>
          </w:p>
        </w:tc>
      </w:tr>
    </w:tbl>
    <w:p w:rsidR="00B043D1" w:rsidRPr="00E47C2E" w:rsidRDefault="00B043D1" w:rsidP="00673BE1">
      <w:pPr>
        <w:spacing w:before="0"/>
        <w:jc w:val="center"/>
        <w:rPr>
          <w:rFonts w:cs="Arial"/>
          <w:b/>
          <w:bCs/>
          <w:iCs/>
          <w:u w:val="single"/>
          <w:lang w:val="sr-Cyrl-CS"/>
        </w:rPr>
      </w:pPr>
    </w:p>
    <w:p w:rsidR="000E75A0" w:rsidRPr="00E47C2E" w:rsidRDefault="000E75A0" w:rsidP="00673BE1">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673BE1">
            <w:pPr>
              <w:spacing w:before="0"/>
              <w:jc w:val="center"/>
              <w:rPr>
                <w:rFonts w:cs="Arial"/>
                <w:b/>
                <w:bCs/>
                <w:iCs/>
                <w:lang w:val="sr-Cyrl-CS"/>
              </w:rPr>
            </w:pPr>
            <w:r w:rsidRPr="00E47C2E">
              <w:rPr>
                <w:rFonts w:cs="Arial"/>
                <w:b/>
                <w:bCs/>
                <w:iCs/>
                <w:lang w:val="sr-Cyrl-CS"/>
              </w:rPr>
              <w:t>ПОНУДА ПОНУЂАЧА</w:t>
            </w:r>
          </w:p>
        </w:tc>
      </w:tr>
      <w:tr w:rsidR="007F5DE2" w:rsidRPr="00927FAA" w:rsidTr="008D6880">
        <w:tc>
          <w:tcPr>
            <w:tcW w:w="5242" w:type="dxa"/>
            <w:vAlign w:val="center"/>
          </w:tcPr>
          <w:p w:rsidR="007F5DE2" w:rsidRPr="00886159" w:rsidRDefault="007F5DE2" w:rsidP="00673BE1">
            <w:pPr>
              <w:spacing w:before="0"/>
              <w:jc w:val="center"/>
              <w:rPr>
                <w:rFonts w:cs="Arial"/>
                <w:b/>
                <w:bCs/>
                <w:iCs/>
                <w:lang w:val="sr-Cyrl-CS"/>
              </w:rPr>
            </w:pPr>
            <w:r w:rsidRPr="00886159">
              <w:rPr>
                <w:rFonts w:cs="Arial"/>
                <w:b/>
                <w:bCs/>
                <w:iCs/>
                <w:lang w:val="sr-Cyrl-CS"/>
              </w:rPr>
              <w:t>РОК И НАЧИН ПЛАЋАЊА:</w:t>
            </w:r>
          </w:p>
          <w:p w:rsidR="007F5DE2" w:rsidRPr="00DA4167" w:rsidRDefault="007F5DE2" w:rsidP="00673BE1">
            <w:pPr>
              <w:spacing w:before="0"/>
              <w:jc w:val="center"/>
              <w:rPr>
                <w:rFonts w:cs="Arial"/>
                <w:b/>
                <w:bCs/>
                <w:iCs/>
                <w:lang w:val="sr-Cyrl-R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E03F9B" w:rsidRDefault="007F5DE2" w:rsidP="008D6880">
            <w:pPr>
              <w:spacing w:before="0"/>
              <w:jc w:val="center"/>
              <w:rPr>
                <w:rFonts w:cs="Arial"/>
                <w:bCs/>
                <w:iCs/>
                <w:lang w:val="sr-Cyrl-CS"/>
              </w:rPr>
            </w:pPr>
            <w:r w:rsidRPr="00C613B5">
              <w:rPr>
                <w:rFonts w:cs="Arial"/>
                <w:bCs/>
                <w:iCs/>
                <w:lang w:val="sr-Cyrl-CS"/>
              </w:rPr>
              <w:t>ДА/НЕ (заокружити)</w:t>
            </w:r>
          </w:p>
        </w:tc>
      </w:tr>
      <w:tr w:rsidR="007F5DE2" w:rsidRPr="00927FAA" w:rsidTr="008D6880">
        <w:tc>
          <w:tcPr>
            <w:tcW w:w="5242" w:type="dxa"/>
            <w:vAlign w:val="center"/>
          </w:tcPr>
          <w:p w:rsidR="007F5DE2" w:rsidRPr="009754DD" w:rsidRDefault="007F5DE2" w:rsidP="00673BE1">
            <w:pPr>
              <w:pStyle w:val="ListParagraph"/>
              <w:autoSpaceDE w:val="0"/>
              <w:autoSpaceDN w:val="0"/>
              <w:adjustRightInd w:val="0"/>
              <w:spacing w:before="0" w:after="0" w:line="240" w:lineRule="auto"/>
              <w:ind w:left="0"/>
              <w:contextualSpacing w:val="0"/>
              <w:jc w:val="center"/>
              <w:rPr>
                <w:rFonts w:ascii="Arial" w:hAnsi="Arial" w:cs="Arial"/>
                <w:b/>
                <w:lang w:val="sr-Cyrl-RS"/>
              </w:rPr>
            </w:pPr>
            <w:r w:rsidRPr="009754DD">
              <w:rPr>
                <w:rFonts w:ascii="Arial" w:hAnsi="Arial" w:cs="Arial"/>
                <w:b/>
                <w:lang w:val="sr-Cyrl-RS"/>
              </w:rPr>
              <w:t>РОК ИЗВРШЕЊА:</w:t>
            </w:r>
          </w:p>
          <w:p w:rsidR="007F5DE2" w:rsidRPr="00C42A92" w:rsidRDefault="00C42A92" w:rsidP="00C42A92">
            <w:pPr>
              <w:rPr>
                <w:lang w:val="sr-Cyrl-RS" w:eastAsia="ar-SA"/>
              </w:rPr>
            </w:pPr>
            <w:r>
              <w:rPr>
                <w:rFonts w:cs="Arial"/>
                <w:bCs/>
                <w:lang w:val="sr-Cyrl-RS" w:eastAsia="zh-CN"/>
              </w:rPr>
              <w:t>два пута годишње (јануар и јул) и то 2019., 2020. и 2021. године.</w:t>
            </w:r>
          </w:p>
        </w:tc>
        <w:tc>
          <w:tcPr>
            <w:tcW w:w="4003" w:type="dxa"/>
            <w:vAlign w:val="center"/>
          </w:tcPr>
          <w:p w:rsidR="007F5DE2" w:rsidRPr="00C613B5" w:rsidRDefault="007F5DE2" w:rsidP="008D6880">
            <w:pPr>
              <w:spacing w:before="0"/>
              <w:jc w:val="center"/>
              <w:rPr>
                <w:rFonts w:cs="Arial"/>
                <w:bCs/>
                <w:iCs/>
                <w:lang w:val="sr-Cyrl-CS"/>
              </w:rPr>
            </w:pPr>
            <w:r w:rsidRPr="00C613B5">
              <w:rPr>
                <w:rFonts w:cs="Arial"/>
                <w:bCs/>
                <w:iCs/>
                <w:lang w:val="sr-Cyrl-CS"/>
              </w:rPr>
              <w:t>Сагласан за захтевом наручиоца</w:t>
            </w:r>
          </w:p>
          <w:p w:rsidR="007F5DE2" w:rsidRPr="0057668F" w:rsidRDefault="007F5DE2" w:rsidP="008D6880">
            <w:pPr>
              <w:spacing w:before="0"/>
              <w:jc w:val="center"/>
              <w:rPr>
                <w:rFonts w:cs="Arial"/>
                <w:bCs/>
                <w:iCs/>
                <w:lang w:val="sr-Cyrl-CS"/>
              </w:rPr>
            </w:pPr>
            <w:r w:rsidRPr="00C613B5">
              <w:rPr>
                <w:rFonts w:cs="Arial"/>
                <w:bCs/>
                <w:iCs/>
                <w:lang w:val="sr-Cyrl-CS"/>
              </w:rPr>
              <w:t>ДА/НЕ (заокружити)</w:t>
            </w:r>
          </w:p>
        </w:tc>
      </w:tr>
      <w:tr w:rsidR="00144B6E" w:rsidRPr="00927FAA" w:rsidTr="008D6880">
        <w:trPr>
          <w:trHeight w:val="818"/>
        </w:trPr>
        <w:tc>
          <w:tcPr>
            <w:tcW w:w="5242" w:type="dxa"/>
            <w:vAlign w:val="center"/>
          </w:tcPr>
          <w:p w:rsidR="00144B6E" w:rsidRPr="00886159" w:rsidRDefault="00144B6E" w:rsidP="00673BE1">
            <w:pPr>
              <w:spacing w:before="0"/>
              <w:jc w:val="center"/>
              <w:rPr>
                <w:rFonts w:cs="Arial"/>
                <w:b/>
                <w:bCs/>
                <w:iCs/>
                <w:lang w:val="sr-Cyrl-CS"/>
              </w:rPr>
            </w:pPr>
            <w:r w:rsidRPr="00886159">
              <w:rPr>
                <w:rFonts w:cs="Arial"/>
                <w:b/>
                <w:bCs/>
                <w:iCs/>
                <w:lang w:val="sr-Cyrl-CS"/>
              </w:rPr>
              <w:t>ГАРАНТНИ РОК:</w:t>
            </w:r>
          </w:p>
          <w:p w:rsidR="00144B6E" w:rsidRPr="00C42A92" w:rsidRDefault="00777584" w:rsidP="00C42A92">
            <w:pPr>
              <w:spacing w:before="0"/>
              <w:rPr>
                <w:rFonts w:cs="Arial"/>
                <w:noProof/>
                <w:lang w:val="sr-Cyrl-RS"/>
              </w:rPr>
            </w:pPr>
            <w:r>
              <w:rPr>
                <w:rFonts w:cs="Arial"/>
                <w:bCs/>
                <w:iCs/>
                <w:lang w:val="ru-RU"/>
              </w:rPr>
              <w:t>-</w:t>
            </w:r>
            <w:r w:rsidRPr="00777584">
              <w:rPr>
                <w:rFonts w:cs="Arial"/>
                <w:bCs/>
                <w:iCs/>
                <w:lang w:val="sr-Cyrl-RS"/>
              </w:rPr>
              <w:t xml:space="preserve"> </w:t>
            </w:r>
            <w:r w:rsidRPr="00777584">
              <w:rPr>
                <w:rFonts w:cs="Arial"/>
                <w:bCs/>
                <w:iCs/>
                <w:lang w:val="ru-RU"/>
              </w:rPr>
              <w:t xml:space="preserve">не може бити краћи од </w:t>
            </w:r>
            <w:r w:rsidR="00C42A92">
              <w:rPr>
                <w:rFonts w:cs="Arial"/>
                <w:bCs/>
                <w:iCs/>
                <w:lang w:val="sr-Cyrl-RS"/>
              </w:rPr>
              <w:t>6</w:t>
            </w:r>
            <w:r w:rsidRPr="00777584">
              <w:rPr>
                <w:rFonts w:cs="Arial"/>
                <w:bCs/>
                <w:iCs/>
                <w:lang w:val="ru-RU"/>
              </w:rPr>
              <w:t xml:space="preserve"> месеци </w:t>
            </w:r>
            <w:r w:rsidR="00F66561">
              <w:rPr>
                <w:rFonts w:cs="Arial"/>
                <w:bCs/>
                <w:lang w:val="ru-RU" w:eastAsia="zh-CN"/>
              </w:rPr>
              <w:t>на уграђене евентуално заменљиве делове</w:t>
            </w:r>
            <w:r w:rsidR="00C42A92" w:rsidRPr="00025738">
              <w:rPr>
                <w:rFonts w:cs="Arial"/>
                <w:bCs/>
                <w:lang w:val="sr-Cyrl-CS" w:eastAsia="zh-CN"/>
              </w:rPr>
              <w:t>.</w:t>
            </w:r>
            <w:r w:rsidR="00C42A92" w:rsidRPr="00A12B55">
              <w:rPr>
                <w:rFonts w:cs="Arial"/>
                <w:noProof/>
                <w:lang w:val="sr-Cyrl-RS"/>
              </w:rPr>
              <w:t xml:space="preserve"> </w:t>
            </w:r>
          </w:p>
        </w:tc>
        <w:tc>
          <w:tcPr>
            <w:tcW w:w="4003" w:type="dxa"/>
            <w:vAlign w:val="center"/>
          </w:tcPr>
          <w:p w:rsidR="00144B6E" w:rsidRPr="00F66561" w:rsidRDefault="00B53CF5" w:rsidP="00F66561">
            <w:pPr>
              <w:spacing w:before="0"/>
              <w:rPr>
                <w:rFonts w:cs="Arial"/>
                <w:noProof/>
                <w:lang w:val="sr-Cyrl-RS"/>
              </w:rPr>
            </w:pPr>
            <w:r>
              <w:rPr>
                <w:rFonts w:cs="Arial"/>
                <w:bCs/>
                <w:iCs/>
                <w:lang w:val="sr-Cyrl-RS"/>
              </w:rPr>
              <w:t>____</w:t>
            </w:r>
            <w:r w:rsidRPr="00777584">
              <w:rPr>
                <w:rFonts w:cs="Arial"/>
                <w:bCs/>
                <w:iCs/>
                <w:lang w:val="ru-RU"/>
              </w:rPr>
              <w:t xml:space="preserve"> месеци </w:t>
            </w:r>
            <w:r w:rsidR="00F66561">
              <w:rPr>
                <w:rFonts w:cs="Arial"/>
                <w:bCs/>
                <w:lang w:val="ru-RU" w:eastAsia="zh-CN"/>
              </w:rPr>
              <w:t>на уграђене евентуално заменљиве делове</w:t>
            </w:r>
            <w:r w:rsidR="00C42A92" w:rsidRPr="00025738">
              <w:rPr>
                <w:rFonts w:cs="Arial"/>
                <w:bCs/>
                <w:lang w:val="sr-Cyrl-CS" w:eastAsia="zh-CN"/>
              </w:rPr>
              <w:t>.</w:t>
            </w:r>
          </w:p>
        </w:tc>
      </w:tr>
      <w:tr w:rsidR="00144B6E" w:rsidRPr="00927FAA" w:rsidTr="008D6880">
        <w:trPr>
          <w:trHeight w:val="818"/>
        </w:trPr>
        <w:tc>
          <w:tcPr>
            <w:tcW w:w="5242" w:type="dxa"/>
            <w:vAlign w:val="center"/>
          </w:tcPr>
          <w:p w:rsidR="00144B6E" w:rsidRPr="00886159" w:rsidRDefault="00144B6E" w:rsidP="00673BE1">
            <w:pPr>
              <w:spacing w:before="0"/>
              <w:jc w:val="center"/>
              <w:rPr>
                <w:rFonts w:cs="Arial"/>
                <w:bCs/>
                <w:iCs/>
                <w:color w:val="00B0F0"/>
                <w:lang w:val="sr-Cyrl-CS"/>
              </w:rPr>
            </w:pPr>
            <w:r w:rsidRPr="00886159">
              <w:rPr>
                <w:rFonts w:cs="Arial"/>
                <w:b/>
                <w:bCs/>
                <w:iCs/>
                <w:lang w:val="sr-Cyrl-CS"/>
              </w:rPr>
              <w:t xml:space="preserve">МЕСТО ИЗВРШЕЊА: </w:t>
            </w:r>
          </w:p>
          <w:p w:rsidR="00144B6E" w:rsidRPr="00634F58" w:rsidRDefault="00532A7D" w:rsidP="00673BE1">
            <w:pPr>
              <w:spacing w:before="0"/>
              <w:jc w:val="left"/>
              <w:rPr>
                <w:rFonts w:eastAsia="Calibri" w:cs="Arial"/>
                <w:lang w:val="sr-Cyrl-RS"/>
              </w:rPr>
            </w:pPr>
            <w:r>
              <w:rPr>
                <w:rFonts w:cs="Arial"/>
                <w:bCs/>
                <w:lang w:val="sr-Cyrl-RS" w:eastAsia="zh-CN"/>
              </w:rPr>
              <w:t xml:space="preserve">                          </w:t>
            </w:r>
            <w:r w:rsidR="00A1424A" w:rsidRPr="00A1424A">
              <w:rPr>
                <w:rFonts w:cs="Arial"/>
                <w:bCs/>
                <w:lang w:val="sr-Cyrl-RS" w:eastAsia="zh-CN"/>
              </w:rPr>
              <w:t xml:space="preserve">објекти ЖТ ТЕНТ </w:t>
            </w:r>
          </w:p>
        </w:tc>
        <w:tc>
          <w:tcPr>
            <w:tcW w:w="4003" w:type="dxa"/>
            <w:vAlign w:val="center"/>
          </w:tcPr>
          <w:p w:rsidR="00144B6E" w:rsidRPr="00886159" w:rsidRDefault="00144B6E" w:rsidP="008D6880">
            <w:pPr>
              <w:spacing w:before="0"/>
              <w:jc w:val="center"/>
              <w:rPr>
                <w:rFonts w:cs="Arial"/>
                <w:bCs/>
                <w:iCs/>
                <w:lang w:val="sr-Cyrl-CS"/>
              </w:rPr>
            </w:pPr>
            <w:r w:rsidRPr="00886159">
              <w:rPr>
                <w:rFonts w:cs="Arial"/>
                <w:bCs/>
                <w:iCs/>
                <w:lang w:val="sr-Cyrl-CS"/>
              </w:rPr>
              <w:t>Сагласан за захтевом наручиоца</w:t>
            </w:r>
          </w:p>
          <w:p w:rsidR="00144B6E" w:rsidRPr="00886159" w:rsidRDefault="00144B6E" w:rsidP="008D6880">
            <w:pPr>
              <w:spacing w:before="0"/>
              <w:jc w:val="center"/>
              <w:rPr>
                <w:rFonts w:cs="Arial"/>
                <w:b/>
                <w:bCs/>
                <w:iCs/>
                <w:lang w:val="sr-Cyrl-CS"/>
              </w:rPr>
            </w:pPr>
            <w:r w:rsidRPr="00886159">
              <w:rPr>
                <w:rFonts w:cs="Arial"/>
                <w:bCs/>
                <w:iCs/>
                <w:lang w:val="sr-Cyrl-CS"/>
              </w:rPr>
              <w:t>ДА/НЕ (заокружити)</w:t>
            </w:r>
          </w:p>
        </w:tc>
      </w:tr>
      <w:tr w:rsidR="000C27B5" w:rsidRPr="00927FAA" w:rsidTr="008D6880">
        <w:trPr>
          <w:trHeight w:val="800"/>
        </w:trPr>
        <w:tc>
          <w:tcPr>
            <w:tcW w:w="5242" w:type="dxa"/>
            <w:vAlign w:val="center"/>
          </w:tcPr>
          <w:p w:rsidR="000C27B5" w:rsidRPr="00886159" w:rsidRDefault="000C27B5" w:rsidP="00673BE1">
            <w:pPr>
              <w:spacing w:before="0"/>
              <w:jc w:val="center"/>
              <w:rPr>
                <w:rFonts w:cs="Arial"/>
                <w:b/>
                <w:bCs/>
                <w:iCs/>
                <w:lang w:val="sr-Cyrl-CS"/>
              </w:rPr>
            </w:pPr>
            <w:r w:rsidRPr="00886159">
              <w:rPr>
                <w:rFonts w:cs="Arial"/>
                <w:b/>
                <w:bCs/>
                <w:iCs/>
                <w:lang w:val="sr-Cyrl-CS"/>
              </w:rPr>
              <w:t>РОК ВАЖЕЊА ПОНУДЕ:</w:t>
            </w:r>
          </w:p>
          <w:p w:rsidR="000C27B5" w:rsidRPr="00886159" w:rsidRDefault="000C27B5" w:rsidP="00673BE1">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w:t>
            </w:r>
            <w:r w:rsidR="00C5761C">
              <w:rPr>
                <w:rFonts w:cs="Arial"/>
                <w:bCs/>
                <w:iCs/>
                <w:lang w:val="sr-Cyrl-CS"/>
              </w:rPr>
              <w:t>60</w:t>
            </w:r>
            <w:r w:rsidRPr="00886159">
              <w:rPr>
                <w:rFonts w:cs="Arial"/>
                <w:bCs/>
                <w:iCs/>
                <w:lang w:val="sr-Cyrl-CS"/>
              </w:rPr>
              <w:t xml:space="preserve"> дана од дана отварања понуда</w:t>
            </w:r>
          </w:p>
        </w:tc>
        <w:tc>
          <w:tcPr>
            <w:tcW w:w="4003" w:type="dxa"/>
            <w:vAlign w:val="center"/>
          </w:tcPr>
          <w:p w:rsidR="000C27B5" w:rsidRPr="00886159" w:rsidRDefault="000C27B5" w:rsidP="008D6880">
            <w:pPr>
              <w:spacing w:before="0"/>
              <w:jc w:val="center"/>
              <w:rPr>
                <w:rFonts w:cs="Arial"/>
                <w:b/>
                <w:bCs/>
                <w:iCs/>
                <w:lang w:val="sr-Cyrl-CS"/>
              </w:rPr>
            </w:pPr>
          </w:p>
          <w:p w:rsidR="000C27B5" w:rsidRPr="00886159" w:rsidRDefault="000C27B5" w:rsidP="008D6880">
            <w:pPr>
              <w:spacing w:before="0"/>
              <w:jc w:val="center"/>
              <w:rPr>
                <w:rFonts w:cs="Arial"/>
                <w:b/>
                <w:bCs/>
                <w:iCs/>
                <w:lang w:val="sr-Cyrl-CS"/>
              </w:rPr>
            </w:pPr>
            <w:r w:rsidRPr="00886159">
              <w:rPr>
                <w:rFonts w:cs="Arial"/>
                <w:bCs/>
                <w:iCs/>
                <w:lang w:val="sr-Cyrl-CS"/>
              </w:rPr>
              <w:t>_____ дана од дана отварања понуда</w:t>
            </w:r>
          </w:p>
        </w:tc>
      </w:tr>
      <w:tr w:rsidR="000E75A0" w:rsidRPr="00927FAA" w:rsidTr="008B2252">
        <w:tc>
          <w:tcPr>
            <w:tcW w:w="9245" w:type="dxa"/>
            <w:gridSpan w:val="2"/>
          </w:tcPr>
          <w:p w:rsidR="000E75A0" w:rsidRPr="00E47C2E" w:rsidRDefault="000E75A0" w:rsidP="00673BE1">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673BE1">
      <w:pPr>
        <w:spacing w:before="0"/>
        <w:rPr>
          <w:rFonts w:cs="Arial"/>
          <w:b/>
          <w:bCs/>
          <w:iCs/>
          <w:lang w:val="sr-Cyrl-CS"/>
        </w:rPr>
      </w:pPr>
    </w:p>
    <w:p w:rsidR="00B043D1" w:rsidRPr="00E47C2E" w:rsidRDefault="00B043D1" w:rsidP="00673BE1">
      <w:pPr>
        <w:spacing w:before="0"/>
        <w:rPr>
          <w:rFonts w:cs="Arial"/>
          <w:b/>
          <w:bCs/>
          <w:iCs/>
          <w:lang w:val="sr-Cyrl-CS"/>
        </w:rPr>
      </w:pPr>
    </w:p>
    <w:p w:rsidR="000E75A0" w:rsidRPr="00E47C2E" w:rsidRDefault="000E75A0" w:rsidP="00673BE1">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673BE1">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673BE1">
      <w:pPr>
        <w:spacing w:before="0"/>
        <w:rPr>
          <w:rFonts w:cs="Arial"/>
          <w:b/>
          <w:bCs/>
          <w:iCs/>
          <w:u w:val="single"/>
          <w:lang w:val="sr-Cyrl-RS"/>
        </w:rPr>
      </w:pPr>
    </w:p>
    <w:p w:rsidR="000E75A0" w:rsidRPr="002B1693" w:rsidRDefault="000E75A0" w:rsidP="00673BE1">
      <w:pPr>
        <w:spacing w:before="0"/>
        <w:rPr>
          <w:rFonts w:cs="Arial"/>
          <w:b/>
          <w:bCs/>
          <w:iCs/>
          <w:u w:val="single"/>
          <w:lang w:val="ru-RU"/>
        </w:rPr>
      </w:pPr>
      <w:r w:rsidRPr="002B1693">
        <w:rPr>
          <w:rFonts w:cs="Arial"/>
          <w:b/>
          <w:bCs/>
          <w:iCs/>
          <w:u w:val="single"/>
          <w:lang w:val="ru-RU"/>
        </w:rPr>
        <w:t>Напомене:</w:t>
      </w:r>
    </w:p>
    <w:p w:rsidR="00BA2C2D" w:rsidRPr="002B1693"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7F3D18" w:rsidRPr="00E318FF" w:rsidRDefault="00BA2C2D" w:rsidP="00673BE1">
      <w:pPr>
        <w:autoSpaceDE w:val="0"/>
        <w:autoSpaceDN w:val="0"/>
        <w:adjustRightInd w:val="0"/>
        <w:rPr>
          <w:rFonts w:eastAsia="TimesNewRomanPS-BoldMT" w:cs="Arial"/>
          <w:bCs/>
          <w:iCs/>
          <w:lang w:val="ru-RU"/>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4" w:name="_Toc442559925"/>
      <w:r w:rsidR="00935F26">
        <w:rPr>
          <w:rFonts w:eastAsia="TimesNewRomanPS-BoldMT" w:cs="Arial"/>
          <w:bCs/>
          <w:iCs/>
          <w:lang w:val="ru-RU"/>
        </w:rPr>
        <w:t>а</w:t>
      </w:r>
    </w:p>
    <w:p w:rsidR="00657B52" w:rsidRDefault="00657B52"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903C4A" w:rsidRDefault="00903C4A" w:rsidP="00673BE1">
      <w:pPr>
        <w:pStyle w:val="KDObrazac"/>
        <w:spacing w:before="0"/>
        <w:jc w:val="both"/>
        <w:rPr>
          <w:lang w:val="ru-RU"/>
        </w:rPr>
      </w:pPr>
    </w:p>
    <w:p w:rsidR="00C42A92" w:rsidRDefault="00C42A92" w:rsidP="00673BE1">
      <w:pPr>
        <w:pStyle w:val="KDObrazac"/>
        <w:spacing w:before="0"/>
        <w:jc w:val="both"/>
        <w:rPr>
          <w:lang w:val="ru-RU"/>
        </w:rPr>
      </w:pPr>
    </w:p>
    <w:p w:rsidR="00C47C09" w:rsidRPr="00C5761C" w:rsidRDefault="00343A18" w:rsidP="00673BE1">
      <w:pPr>
        <w:pStyle w:val="KDObrazac"/>
        <w:spacing w:before="0"/>
        <w:rPr>
          <w:lang w:val="ru-RU"/>
        </w:rPr>
      </w:pPr>
      <w:r w:rsidRPr="002B1693">
        <w:rPr>
          <w:lang w:val="ru-RU"/>
        </w:rPr>
        <w:lastRenderedPageBreak/>
        <w:t xml:space="preserve">ОБРАЗАЦ </w:t>
      </w:r>
      <w:r w:rsidR="00780391">
        <w:rPr>
          <w:lang w:val="sr-Cyrl-RS"/>
        </w:rPr>
        <w:t>2</w:t>
      </w:r>
      <w:r w:rsidRPr="002B1693">
        <w:rPr>
          <w:lang w:val="ru-RU"/>
        </w:rPr>
        <w:t>.</w:t>
      </w:r>
      <w:bookmarkEnd w:id="254"/>
    </w:p>
    <w:p w:rsidR="00300D87" w:rsidRDefault="002B4CEB" w:rsidP="00673BE1">
      <w:pPr>
        <w:spacing w:before="0"/>
        <w:jc w:val="center"/>
        <w:rPr>
          <w:rFonts w:cs="Arial"/>
          <w:b/>
          <w:lang w:val="sr-Latn-RS"/>
        </w:rPr>
      </w:pPr>
      <w:r w:rsidRPr="002B1693">
        <w:rPr>
          <w:rFonts w:cs="Arial"/>
          <w:b/>
          <w:lang w:val="ru-RU"/>
        </w:rPr>
        <w:t xml:space="preserve">ОБРАЗАЦ СТРУКТУРЕ ЦЕНЕ </w:t>
      </w:r>
    </w:p>
    <w:p w:rsidR="008D6880" w:rsidRPr="008D6880" w:rsidRDefault="008D6880" w:rsidP="00673BE1">
      <w:pPr>
        <w:spacing w:before="0"/>
        <w:jc w:val="center"/>
        <w:rPr>
          <w:rFonts w:cs="Arial"/>
          <w:b/>
          <w:lang w:val="sr-Latn-RS"/>
        </w:rPr>
      </w:pPr>
    </w:p>
    <w:p w:rsidR="00300D87" w:rsidRDefault="00343A18" w:rsidP="00673BE1">
      <w:pPr>
        <w:spacing w:before="0"/>
        <w:rPr>
          <w:rFonts w:cs="Arial"/>
          <w:lang w:val="sr-Latn-RS"/>
        </w:rPr>
      </w:pPr>
      <w:r w:rsidRPr="00C400F4">
        <w:rPr>
          <w:rFonts w:cs="Arial"/>
          <w:lang w:val="ru-RU"/>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853"/>
        <w:gridCol w:w="990"/>
        <w:gridCol w:w="1135"/>
        <w:gridCol w:w="1121"/>
        <w:gridCol w:w="1351"/>
        <w:gridCol w:w="1525"/>
      </w:tblGrid>
      <w:tr w:rsidR="001E2E54" w:rsidRPr="00927FAA" w:rsidTr="004E1E50">
        <w:tc>
          <w:tcPr>
            <w:tcW w:w="336" w:type="pct"/>
            <w:shd w:val="clear" w:color="auto" w:fill="C6D9F1"/>
            <w:vAlign w:val="center"/>
          </w:tcPr>
          <w:p w:rsidR="001E2E54" w:rsidRPr="004E1E50" w:rsidRDefault="001E2E54" w:rsidP="004E1E50">
            <w:pPr>
              <w:spacing w:before="0"/>
              <w:jc w:val="center"/>
              <w:rPr>
                <w:rFonts w:cs="Arial"/>
                <w:bCs/>
                <w:iCs/>
                <w:sz w:val="21"/>
                <w:szCs w:val="21"/>
              </w:rPr>
            </w:pPr>
            <w:r w:rsidRPr="004E1E50">
              <w:rPr>
                <w:rFonts w:cs="Arial"/>
                <w:bCs/>
                <w:iCs/>
                <w:sz w:val="21"/>
                <w:szCs w:val="21"/>
              </w:rPr>
              <w:t>Рбр</w:t>
            </w:r>
          </w:p>
        </w:tc>
        <w:tc>
          <w:tcPr>
            <w:tcW w:w="1147" w:type="pct"/>
            <w:shd w:val="clear" w:color="auto" w:fill="C6D9F1"/>
            <w:vAlign w:val="center"/>
          </w:tcPr>
          <w:p w:rsidR="001E2E54" w:rsidRPr="004E1E50" w:rsidRDefault="001E2E54" w:rsidP="004E1E50">
            <w:pPr>
              <w:spacing w:before="0"/>
              <w:jc w:val="center"/>
              <w:rPr>
                <w:rFonts w:cs="Arial"/>
                <w:b/>
                <w:bCs/>
                <w:iCs/>
                <w:sz w:val="21"/>
                <w:szCs w:val="21"/>
              </w:rPr>
            </w:pPr>
            <w:r w:rsidRPr="004E1E50">
              <w:rPr>
                <w:rFonts w:cs="Arial"/>
                <w:b/>
                <w:bCs/>
                <w:iCs/>
                <w:sz w:val="21"/>
                <w:szCs w:val="21"/>
              </w:rPr>
              <w:t>Врста услуге</w:t>
            </w:r>
          </w:p>
        </w:tc>
        <w:tc>
          <w:tcPr>
            <w:tcW w:w="430" w:type="pct"/>
            <w:shd w:val="clear" w:color="auto" w:fill="C6D9F1"/>
            <w:vAlign w:val="center"/>
          </w:tcPr>
          <w:p w:rsidR="001E2E54" w:rsidRPr="004E1E50" w:rsidRDefault="001E2E54" w:rsidP="004E1E50">
            <w:pPr>
              <w:spacing w:before="0"/>
              <w:jc w:val="center"/>
              <w:rPr>
                <w:rFonts w:cs="Arial"/>
                <w:b/>
                <w:bCs/>
                <w:iCs/>
                <w:sz w:val="21"/>
                <w:szCs w:val="21"/>
              </w:rPr>
            </w:pPr>
            <w:r w:rsidRPr="004E1E50">
              <w:rPr>
                <w:rFonts w:cs="Arial"/>
                <w:b/>
                <w:bCs/>
                <w:iCs/>
                <w:sz w:val="21"/>
                <w:szCs w:val="21"/>
              </w:rPr>
              <w:t>Јед.</w:t>
            </w:r>
          </w:p>
          <w:p w:rsidR="001E2E54" w:rsidRPr="004E1E50" w:rsidRDefault="001E2E54" w:rsidP="004E1E50">
            <w:pPr>
              <w:spacing w:before="0"/>
              <w:jc w:val="center"/>
              <w:rPr>
                <w:rFonts w:cs="Arial"/>
                <w:b/>
                <w:bCs/>
                <w:iCs/>
                <w:sz w:val="21"/>
                <w:szCs w:val="21"/>
              </w:rPr>
            </w:pPr>
            <w:r w:rsidRPr="004E1E50">
              <w:rPr>
                <w:rFonts w:cs="Arial"/>
                <w:b/>
                <w:bCs/>
                <w:iCs/>
                <w:sz w:val="21"/>
                <w:szCs w:val="21"/>
              </w:rPr>
              <w:t>мере</w:t>
            </w:r>
          </w:p>
        </w:tc>
        <w:tc>
          <w:tcPr>
            <w:tcW w:w="499" w:type="pct"/>
            <w:shd w:val="clear" w:color="auto" w:fill="C6D9F1"/>
            <w:vAlign w:val="center"/>
          </w:tcPr>
          <w:p w:rsidR="001E2E54" w:rsidRPr="004E1E50" w:rsidRDefault="001E2E54" w:rsidP="004E1E50">
            <w:pPr>
              <w:spacing w:before="0"/>
              <w:jc w:val="center"/>
              <w:rPr>
                <w:rFonts w:cs="Arial"/>
                <w:b/>
                <w:bCs/>
                <w:iCs/>
                <w:sz w:val="21"/>
                <w:szCs w:val="21"/>
              </w:rPr>
            </w:pPr>
            <w:r w:rsidRPr="004E1E50">
              <w:rPr>
                <w:rFonts w:cs="Arial"/>
                <w:b/>
                <w:bCs/>
                <w:iCs/>
                <w:sz w:val="21"/>
                <w:szCs w:val="21"/>
              </w:rPr>
              <w:t>Обим (количина)</w:t>
            </w:r>
          </w:p>
        </w:tc>
        <w:tc>
          <w:tcPr>
            <w:tcW w:w="572" w:type="pct"/>
            <w:shd w:val="clear" w:color="auto" w:fill="C6D9F1"/>
            <w:vAlign w:val="center"/>
          </w:tcPr>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ru-RU"/>
              </w:rPr>
              <w:t>Јед.</w:t>
            </w:r>
          </w:p>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ru-RU"/>
              </w:rPr>
              <w:t>цена без ПДВ</w:t>
            </w:r>
          </w:p>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ru-RU"/>
              </w:rPr>
              <w:t xml:space="preserve">дин </w:t>
            </w:r>
          </w:p>
        </w:tc>
        <w:tc>
          <w:tcPr>
            <w:tcW w:w="565" w:type="pct"/>
            <w:shd w:val="clear" w:color="auto" w:fill="C6D9F1"/>
            <w:vAlign w:val="center"/>
          </w:tcPr>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ru-RU"/>
              </w:rPr>
              <w:t>Јед.</w:t>
            </w:r>
          </w:p>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ru-RU"/>
              </w:rPr>
              <w:t>цена са ПДВ</w:t>
            </w:r>
          </w:p>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ru-RU"/>
              </w:rPr>
              <w:t xml:space="preserve">дин </w:t>
            </w:r>
          </w:p>
        </w:tc>
        <w:tc>
          <w:tcPr>
            <w:tcW w:w="681" w:type="pct"/>
            <w:shd w:val="clear" w:color="auto" w:fill="C6D9F1"/>
            <w:vAlign w:val="center"/>
          </w:tcPr>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ru-RU"/>
              </w:rPr>
              <w:t>Укупна цена без ПДВ</w:t>
            </w:r>
          </w:p>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sr-Cyrl-RS"/>
              </w:rPr>
              <w:t>д</w:t>
            </w:r>
            <w:r w:rsidRPr="004E1E50">
              <w:rPr>
                <w:rFonts w:cs="Arial"/>
                <w:b/>
                <w:bCs/>
                <w:iCs/>
                <w:sz w:val="21"/>
                <w:szCs w:val="21"/>
                <w:lang w:val="ru-RU"/>
              </w:rPr>
              <w:t xml:space="preserve">ин </w:t>
            </w:r>
          </w:p>
        </w:tc>
        <w:tc>
          <w:tcPr>
            <w:tcW w:w="769" w:type="pct"/>
            <w:shd w:val="clear" w:color="auto" w:fill="C6D9F1"/>
            <w:vAlign w:val="center"/>
          </w:tcPr>
          <w:p w:rsidR="001E2E54" w:rsidRPr="004E1E50" w:rsidRDefault="001E2E54" w:rsidP="004E1E50">
            <w:pPr>
              <w:spacing w:before="0"/>
              <w:jc w:val="center"/>
              <w:rPr>
                <w:rFonts w:cs="Arial"/>
                <w:b/>
                <w:bCs/>
                <w:iCs/>
                <w:sz w:val="21"/>
                <w:szCs w:val="21"/>
                <w:lang w:val="ru-RU"/>
              </w:rPr>
            </w:pPr>
            <w:r w:rsidRPr="004E1E50">
              <w:rPr>
                <w:rFonts w:cs="Arial"/>
                <w:b/>
                <w:bCs/>
                <w:iCs/>
                <w:sz w:val="21"/>
                <w:szCs w:val="21"/>
                <w:lang w:val="ru-RU"/>
              </w:rPr>
              <w:t>Укупна цена са ПДВ</w:t>
            </w:r>
          </w:p>
          <w:p w:rsidR="001E2E54" w:rsidRPr="004E1E50" w:rsidRDefault="001E2E54" w:rsidP="004E1E50">
            <w:pPr>
              <w:spacing w:before="0"/>
              <w:jc w:val="center"/>
              <w:rPr>
                <w:rFonts w:cs="Arial"/>
                <w:b/>
                <w:bCs/>
                <w:iCs/>
                <w:sz w:val="21"/>
                <w:szCs w:val="21"/>
                <w:lang w:val="sr-Cyrl-RS"/>
              </w:rPr>
            </w:pPr>
            <w:r w:rsidRPr="004E1E50">
              <w:rPr>
                <w:rFonts w:cs="Arial"/>
                <w:b/>
                <w:bCs/>
                <w:iCs/>
                <w:sz w:val="21"/>
                <w:szCs w:val="21"/>
                <w:lang w:val="sr-Cyrl-RS"/>
              </w:rPr>
              <w:t>д</w:t>
            </w:r>
            <w:r w:rsidRPr="004E1E50">
              <w:rPr>
                <w:rFonts w:cs="Arial"/>
                <w:b/>
                <w:bCs/>
                <w:iCs/>
                <w:sz w:val="21"/>
                <w:szCs w:val="21"/>
                <w:lang w:val="ru-RU"/>
              </w:rPr>
              <w:t>ин</w:t>
            </w:r>
          </w:p>
        </w:tc>
      </w:tr>
      <w:tr w:rsidR="001E2E54" w:rsidRPr="004E1E50" w:rsidTr="004E1E50">
        <w:tc>
          <w:tcPr>
            <w:tcW w:w="336" w:type="pct"/>
            <w:shd w:val="clear" w:color="auto" w:fill="auto"/>
          </w:tcPr>
          <w:p w:rsidR="001E2E54" w:rsidRPr="004E1E50" w:rsidRDefault="001E2E54" w:rsidP="00F66561">
            <w:pPr>
              <w:jc w:val="center"/>
              <w:rPr>
                <w:rFonts w:cs="Arial"/>
                <w:b/>
                <w:bCs/>
                <w:iCs/>
                <w:sz w:val="21"/>
                <w:szCs w:val="21"/>
              </w:rPr>
            </w:pPr>
            <w:r w:rsidRPr="004E1E50">
              <w:rPr>
                <w:rFonts w:cs="Arial"/>
                <w:b/>
                <w:bCs/>
                <w:iCs/>
                <w:sz w:val="21"/>
                <w:szCs w:val="21"/>
              </w:rPr>
              <w:t>(1)</w:t>
            </w:r>
          </w:p>
        </w:tc>
        <w:tc>
          <w:tcPr>
            <w:tcW w:w="1147" w:type="pct"/>
            <w:shd w:val="clear" w:color="auto" w:fill="auto"/>
          </w:tcPr>
          <w:p w:rsidR="001E2E54" w:rsidRPr="004E1E50" w:rsidRDefault="001E2E54" w:rsidP="00F66561">
            <w:pPr>
              <w:jc w:val="center"/>
              <w:rPr>
                <w:rFonts w:cs="Arial"/>
                <w:b/>
                <w:bCs/>
                <w:iCs/>
                <w:sz w:val="21"/>
                <w:szCs w:val="21"/>
              </w:rPr>
            </w:pPr>
            <w:r w:rsidRPr="004E1E50">
              <w:rPr>
                <w:rFonts w:cs="Arial"/>
                <w:b/>
                <w:bCs/>
                <w:iCs/>
                <w:sz w:val="21"/>
                <w:szCs w:val="21"/>
              </w:rPr>
              <w:t>(2)</w:t>
            </w:r>
          </w:p>
        </w:tc>
        <w:tc>
          <w:tcPr>
            <w:tcW w:w="430" w:type="pct"/>
            <w:shd w:val="clear" w:color="auto" w:fill="auto"/>
          </w:tcPr>
          <w:p w:rsidR="001E2E54" w:rsidRPr="004E1E50" w:rsidRDefault="001E2E54" w:rsidP="00F66561">
            <w:pPr>
              <w:jc w:val="center"/>
              <w:rPr>
                <w:rFonts w:cs="Arial"/>
                <w:b/>
                <w:bCs/>
                <w:iCs/>
                <w:sz w:val="21"/>
                <w:szCs w:val="21"/>
              </w:rPr>
            </w:pPr>
            <w:r w:rsidRPr="004E1E50">
              <w:rPr>
                <w:rFonts w:cs="Arial"/>
                <w:b/>
                <w:bCs/>
                <w:iCs/>
                <w:sz w:val="21"/>
                <w:szCs w:val="21"/>
              </w:rPr>
              <w:t>(3)</w:t>
            </w:r>
          </w:p>
        </w:tc>
        <w:tc>
          <w:tcPr>
            <w:tcW w:w="499" w:type="pct"/>
            <w:shd w:val="clear" w:color="auto" w:fill="auto"/>
          </w:tcPr>
          <w:p w:rsidR="001E2E54" w:rsidRPr="004E1E50" w:rsidRDefault="001E2E54" w:rsidP="00F66561">
            <w:pPr>
              <w:jc w:val="center"/>
              <w:rPr>
                <w:rFonts w:cs="Arial"/>
                <w:b/>
                <w:bCs/>
                <w:iCs/>
                <w:sz w:val="21"/>
                <w:szCs w:val="21"/>
              </w:rPr>
            </w:pPr>
            <w:r w:rsidRPr="004E1E50">
              <w:rPr>
                <w:rFonts w:cs="Arial"/>
                <w:b/>
                <w:bCs/>
                <w:iCs/>
                <w:sz w:val="21"/>
                <w:szCs w:val="21"/>
              </w:rPr>
              <w:t>(4)</w:t>
            </w:r>
          </w:p>
        </w:tc>
        <w:tc>
          <w:tcPr>
            <w:tcW w:w="572" w:type="pct"/>
            <w:shd w:val="clear" w:color="auto" w:fill="auto"/>
          </w:tcPr>
          <w:p w:rsidR="001E2E54" w:rsidRPr="004E1E50" w:rsidRDefault="001E2E54" w:rsidP="00F66561">
            <w:pPr>
              <w:jc w:val="center"/>
              <w:rPr>
                <w:rFonts w:cs="Arial"/>
                <w:b/>
                <w:bCs/>
                <w:iCs/>
                <w:sz w:val="21"/>
                <w:szCs w:val="21"/>
              </w:rPr>
            </w:pPr>
            <w:r w:rsidRPr="004E1E50">
              <w:rPr>
                <w:rFonts w:cs="Arial"/>
                <w:b/>
                <w:bCs/>
                <w:iCs/>
                <w:sz w:val="21"/>
                <w:szCs w:val="21"/>
              </w:rPr>
              <w:t>(5)</w:t>
            </w:r>
          </w:p>
        </w:tc>
        <w:tc>
          <w:tcPr>
            <w:tcW w:w="565" w:type="pct"/>
            <w:shd w:val="clear" w:color="auto" w:fill="auto"/>
          </w:tcPr>
          <w:p w:rsidR="001E2E54" w:rsidRPr="004E1E50" w:rsidRDefault="001E2E54" w:rsidP="00F66561">
            <w:pPr>
              <w:jc w:val="center"/>
              <w:rPr>
                <w:rFonts w:cs="Arial"/>
                <w:b/>
                <w:bCs/>
                <w:iCs/>
                <w:sz w:val="21"/>
                <w:szCs w:val="21"/>
              </w:rPr>
            </w:pPr>
            <w:r w:rsidRPr="004E1E50">
              <w:rPr>
                <w:rFonts w:cs="Arial"/>
                <w:b/>
                <w:bCs/>
                <w:iCs/>
                <w:sz w:val="21"/>
                <w:szCs w:val="21"/>
              </w:rPr>
              <w:t>(6)</w:t>
            </w:r>
          </w:p>
        </w:tc>
        <w:tc>
          <w:tcPr>
            <w:tcW w:w="681" w:type="pct"/>
            <w:shd w:val="clear" w:color="auto" w:fill="auto"/>
          </w:tcPr>
          <w:p w:rsidR="001E2E54" w:rsidRPr="004E1E50" w:rsidRDefault="001E2E54" w:rsidP="00F66561">
            <w:pPr>
              <w:jc w:val="center"/>
              <w:rPr>
                <w:rFonts w:cs="Arial"/>
                <w:b/>
                <w:bCs/>
                <w:iCs/>
                <w:sz w:val="21"/>
                <w:szCs w:val="21"/>
              </w:rPr>
            </w:pPr>
            <w:r w:rsidRPr="004E1E50">
              <w:rPr>
                <w:rFonts w:cs="Arial"/>
                <w:b/>
                <w:bCs/>
                <w:iCs/>
                <w:sz w:val="21"/>
                <w:szCs w:val="21"/>
              </w:rPr>
              <w:t>(7)</w:t>
            </w:r>
          </w:p>
        </w:tc>
        <w:tc>
          <w:tcPr>
            <w:tcW w:w="769" w:type="pct"/>
            <w:shd w:val="clear" w:color="auto" w:fill="auto"/>
          </w:tcPr>
          <w:p w:rsidR="001E2E54" w:rsidRPr="004E1E50" w:rsidRDefault="001E2E54" w:rsidP="00F66561">
            <w:pPr>
              <w:jc w:val="center"/>
              <w:rPr>
                <w:rFonts w:cs="Arial"/>
                <w:b/>
                <w:bCs/>
                <w:iCs/>
                <w:sz w:val="21"/>
                <w:szCs w:val="21"/>
              </w:rPr>
            </w:pPr>
            <w:r w:rsidRPr="004E1E50">
              <w:rPr>
                <w:rFonts w:cs="Arial"/>
                <w:b/>
                <w:bCs/>
                <w:iCs/>
                <w:sz w:val="21"/>
                <w:szCs w:val="21"/>
              </w:rPr>
              <w:t>(8)</w:t>
            </w:r>
          </w:p>
        </w:tc>
      </w:tr>
      <w:tr w:rsidR="004E1E50" w:rsidRPr="004E1E50" w:rsidTr="004E1E50">
        <w:trPr>
          <w:trHeight w:val="752"/>
        </w:trPr>
        <w:tc>
          <w:tcPr>
            <w:tcW w:w="336" w:type="pct"/>
            <w:shd w:val="clear" w:color="auto" w:fill="auto"/>
            <w:vAlign w:val="center"/>
          </w:tcPr>
          <w:p w:rsidR="004E1E50" w:rsidRPr="004E1E50" w:rsidRDefault="004E1E50" w:rsidP="001E2E54">
            <w:pPr>
              <w:tabs>
                <w:tab w:val="right" w:pos="567"/>
              </w:tabs>
              <w:jc w:val="center"/>
              <w:rPr>
                <w:rFonts w:cs="Arial"/>
                <w:sz w:val="21"/>
                <w:szCs w:val="21"/>
                <w:lang w:val="sr-Cyrl-RS"/>
              </w:rPr>
            </w:pPr>
            <w:r w:rsidRPr="004E1E50">
              <w:rPr>
                <w:rFonts w:cs="Arial"/>
                <w:sz w:val="21"/>
                <w:szCs w:val="21"/>
                <w:lang w:val="sr-Cyrl-RS"/>
              </w:rPr>
              <w:t>1.</w:t>
            </w:r>
          </w:p>
        </w:tc>
        <w:tc>
          <w:tcPr>
            <w:tcW w:w="1147" w:type="pct"/>
            <w:shd w:val="clear" w:color="auto" w:fill="auto"/>
            <w:vAlign w:val="center"/>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Периодични преглед и испитивање пумпног аутомата „</w:t>
            </w:r>
            <w:r w:rsidRPr="004E1E50">
              <w:rPr>
                <w:rFonts w:cs="Arial"/>
                <w:sz w:val="21"/>
                <w:szCs w:val="21"/>
                <w:lang w:val="sr-Latn-RS"/>
              </w:rPr>
              <w:t>Gilbarco</w:t>
            </w:r>
            <w:r w:rsidRPr="004E1E50">
              <w:rPr>
                <w:rFonts w:cs="Arial"/>
                <w:sz w:val="21"/>
                <w:szCs w:val="21"/>
                <w:lang w:val="sr-Cyrl-RS"/>
              </w:rPr>
              <w:t xml:space="preserve"> </w:t>
            </w:r>
            <w:r w:rsidRPr="004E1E50">
              <w:rPr>
                <w:rFonts w:cs="Arial"/>
                <w:sz w:val="21"/>
                <w:szCs w:val="21"/>
                <w:lang w:val="sr-Latn-RS"/>
              </w:rPr>
              <w:t>Gmbh</w:t>
            </w:r>
            <w:r w:rsidRPr="004E1E50">
              <w:rPr>
                <w:rFonts w:cs="Arial"/>
                <w:sz w:val="21"/>
                <w:szCs w:val="21"/>
                <w:lang w:val="sr-Cyrl-RS"/>
              </w:rPr>
              <w:t xml:space="preserve"> &amp; </w:t>
            </w:r>
            <w:r w:rsidRPr="004E1E50">
              <w:rPr>
                <w:rFonts w:cs="Arial"/>
                <w:sz w:val="21"/>
                <w:szCs w:val="21"/>
                <w:lang w:val="sr-Latn-RS"/>
              </w:rPr>
              <w:t>Co</w:t>
            </w:r>
            <w:r w:rsidRPr="004E1E50">
              <w:rPr>
                <w:rFonts w:cs="Arial"/>
                <w:sz w:val="21"/>
                <w:szCs w:val="21"/>
                <w:lang w:val="sr-Cyrl-RS"/>
              </w:rPr>
              <w:t xml:space="preserve"> </w:t>
            </w:r>
            <w:r w:rsidRPr="004E1E50">
              <w:rPr>
                <w:rFonts w:cs="Arial"/>
                <w:sz w:val="21"/>
                <w:szCs w:val="21"/>
                <w:lang w:val="sr-Latn-RS"/>
              </w:rPr>
              <w:t>KG</w:t>
            </w:r>
            <w:r w:rsidRPr="004E1E50">
              <w:rPr>
                <w:rFonts w:cs="Arial"/>
                <w:sz w:val="21"/>
                <w:szCs w:val="21"/>
                <w:lang w:val="sr-Cyrl-RS"/>
              </w:rPr>
              <w:t>“ тип SK700-2/FRONTIER EU</w:t>
            </w:r>
          </w:p>
        </w:tc>
        <w:tc>
          <w:tcPr>
            <w:tcW w:w="430"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F66561">
            <w:pPr>
              <w:jc w:val="center"/>
              <w:rPr>
                <w:rFonts w:cs="Arial"/>
                <w:b/>
                <w:bCs/>
                <w:iCs/>
                <w:sz w:val="21"/>
                <w:szCs w:val="21"/>
              </w:rPr>
            </w:pPr>
          </w:p>
        </w:tc>
        <w:tc>
          <w:tcPr>
            <w:tcW w:w="565" w:type="pct"/>
            <w:shd w:val="clear" w:color="auto" w:fill="auto"/>
            <w:vAlign w:val="center"/>
          </w:tcPr>
          <w:p w:rsidR="004E1E50" w:rsidRPr="004E1E50" w:rsidRDefault="004E1E50" w:rsidP="00F66561">
            <w:pPr>
              <w:jc w:val="center"/>
              <w:rPr>
                <w:rFonts w:cs="Arial"/>
                <w:b/>
                <w:bCs/>
                <w:iCs/>
                <w:sz w:val="21"/>
                <w:szCs w:val="21"/>
              </w:rPr>
            </w:pPr>
          </w:p>
        </w:tc>
        <w:tc>
          <w:tcPr>
            <w:tcW w:w="681" w:type="pct"/>
            <w:shd w:val="clear" w:color="auto" w:fill="auto"/>
            <w:vAlign w:val="center"/>
          </w:tcPr>
          <w:p w:rsidR="004E1E50" w:rsidRPr="004E1E50" w:rsidRDefault="004E1E50" w:rsidP="00F66561">
            <w:pPr>
              <w:jc w:val="center"/>
              <w:rPr>
                <w:rFonts w:cs="Arial"/>
                <w:b/>
                <w:bCs/>
                <w:iCs/>
                <w:sz w:val="21"/>
                <w:szCs w:val="21"/>
              </w:rPr>
            </w:pPr>
          </w:p>
        </w:tc>
        <w:tc>
          <w:tcPr>
            <w:tcW w:w="769" w:type="pct"/>
            <w:shd w:val="clear" w:color="auto" w:fill="auto"/>
            <w:vAlign w:val="center"/>
          </w:tcPr>
          <w:p w:rsidR="004E1E50" w:rsidRPr="004E1E50" w:rsidRDefault="004E1E50" w:rsidP="00F6656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1E2E54">
            <w:pPr>
              <w:tabs>
                <w:tab w:val="right" w:pos="567"/>
              </w:tabs>
              <w:jc w:val="center"/>
              <w:rPr>
                <w:rFonts w:cs="Arial"/>
                <w:sz w:val="21"/>
                <w:szCs w:val="21"/>
                <w:lang w:val="sr-Cyrl-RS"/>
              </w:rPr>
            </w:pPr>
            <w:r w:rsidRPr="004E1E50">
              <w:rPr>
                <w:rFonts w:cs="Arial"/>
                <w:sz w:val="21"/>
                <w:szCs w:val="21"/>
                <w:lang w:val="sr-Cyrl-RS"/>
              </w:rPr>
              <w:t>2.</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ab/>
              <w:t>Периодични преглед и испитивање флуо светиљке тип PSF 220, 2x20W</w:t>
            </w:r>
          </w:p>
        </w:tc>
        <w:tc>
          <w:tcPr>
            <w:tcW w:w="430"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18</w:t>
            </w:r>
          </w:p>
        </w:tc>
        <w:tc>
          <w:tcPr>
            <w:tcW w:w="572" w:type="pct"/>
            <w:shd w:val="clear" w:color="auto" w:fill="auto"/>
            <w:vAlign w:val="center"/>
          </w:tcPr>
          <w:p w:rsidR="004E1E50" w:rsidRPr="004E1E50" w:rsidRDefault="004E1E50" w:rsidP="00F66561">
            <w:pPr>
              <w:jc w:val="center"/>
              <w:rPr>
                <w:rFonts w:cs="Arial"/>
                <w:b/>
                <w:bCs/>
                <w:iCs/>
                <w:sz w:val="21"/>
                <w:szCs w:val="21"/>
              </w:rPr>
            </w:pPr>
          </w:p>
        </w:tc>
        <w:tc>
          <w:tcPr>
            <w:tcW w:w="565" w:type="pct"/>
            <w:shd w:val="clear" w:color="auto" w:fill="auto"/>
            <w:vAlign w:val="center"/>
          </w:tcPr>
          <w:p w:rsidR="004E1E50" w:rsidRPr="004E1E50" w:rsidRDefault="004E1E50" w:rsidP="00F66561">
            <w:pPr>
              <w:jc w:val="center"/>
              <w:rPr>
                <w:rFonts w:cs="Arial"/>
                <w:b/>
                <w:bCs/>
                <w:iCs/>
                <w:sz w:val="21"/>
                <w:szCs w:val="21"/>
              </w:rPr>
            </w:pPr>
          </w:p>
        </w:tc>
        <w:tc>
          <w:tcPr>
            <w:tcW w:w="681" w:type="pct"/>
            <w:shd w:val="clear" w:color="auto" w:fill="auto"/>
            <w:vAlign w:val="center"/>
          </w:tcPr>
          <w:p w:rsidR="004E1E50" w:rsidRPr="004E1E50" w:rsidRDefault="004E1E50" w:rsidP="00F66561">
            <w:pPr>
              <w:jc w:val="center"/>
              <w:rPr>
                <w:rFonts w:cs="Arial"/>
                <w:b/>
                <w:bCs/>
                <w:iCs/>
                <w:sz w:val="21"/>
                <w:szCs w:val="21"/>
              </w:rPr>
            </w:pPr>
          </w:p>
        </w:tc>
        <w:tc>
          <w:tcPr>
            <w:tcW w:w="769" w:type="pct"/>
            <w:shd w:val="clear" w:color="auto" w:fill="auto"/>
            <w:vAlign w:val="center"/>
          </w:tcPr>
          <w:p w:rsidR="004E1E50" w:rsidRPr="004E1E50" w:rsidRDefault="004E1E50" w:rsidP="00F6656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1E2E54">
            <w:pPr>
              <w:tabs>
                <w:tab w:val="right" w:pos="567"/>
              </w:tabs>
              <w:jc w:val="center"/>
              <w:rPr>
                <w:rFonts w:cs="Arial"/>
                <w:sz w:val="21"/>
                <w:szCs w:val="21"/>
                <w:lang w:val="sr-Cyrl-RS"/>
              </w:rPr>
            </w:pPr>
            <w:r w:rsidRPr="004E1E50">
              <w:rPr>
                <w:rFonts w:cs="Arial"/>
                <w:sz w:val="21"/>
                <w:szCs w:val="21"/>
                <w:lang w:val="sr-Cyrl-RS"/>
              </w:rPr>
              <w:t>3.</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тастерске комбинација са сиг. сијалицом тип </w:t>
            </w:r>
            <w:r w:rsidRPr="004E1E50">
              <w:rPr>
                <w:rFonts w:cs="Arial"/>
                <w:sz w:val="21"/>
                <w:szCs w:val="21"/>
              </w:rPr>
              <w:t>S</w:t>
            </w:r>
            <w:r w:rsidRPr="004E1E50">
              <w:rPr>
                <w:rFonts w:cs="Arial"/>
                <w:sz w:val="21"/>
                <w:szCs w:val="21"/>
                <w:lang w:val="ru-RU"/>
              </w:rPr>
              <w:t>-1406, 6</w:t>
            </w:r>
            <w:r w:rsidRPr="004E1E50">
              <w:rPr>
                <w:rFonts w:cs="Arial"/>
                <w:sz w:val="21"/>
                <w:szCs w:val="21"/>
              </w:rPr>
              <w:t>A</w:t>
            </w:r>
          </w:p>
        </w:tc>
        <w:tc>
          <w:tcPr>
            <w:tcW w:w="430"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18</w:t>
            </w:r>
          </w:p>
        </w:tc>
        <w:tc>
          <w:tcPr>
            <w:tcW w:w="572" w:type="pct"/>
            <w:shd w:val="clear" w:color="auto" w:fill="auto"/>
            <w:vAlign w:val="center"/>
          </w:tcPr>
          <w:p w:rsidR="004E1E50" w:rsidRPr="004E1E50" w:rsidRDefault="004E1E50" w:rsidP="00F66561">
            <w:pPr>
              <w:jc w:val="center"/>
              <w:rPr>
                <w:rFonts w:cs="Arial"/>
                <w:b/>
                <w:bCs/>
                <w:iCs/>
                <w:sz w:val="21"/>
                <w:szCs w:val="21"/>
              </w:rPr>
            </w:pPr>
          </w:p>
        </w:tc>
        <w:tc>
          <w:tcPr>
            <w:tcW w:w="565" w:type="pct"/>
            <w:shd w:val="clear" w:color="auto" w:fill="auto"/>
            <w:vAlign w:val="center"/>
          </w:tcPr>
          <w:p w:rsidR="004E1E50" w:rsidRPr="004E1E50" w:rsidRDefault="004E1E50" w:rsidP="00F66561">
            <w:pPr>
              <w:jc w:val="center"/>
              <w:rPr>
                <w:rFonts w:cs="Arial"/>
                <w:b/>
                <w:bCs/>
                <w:iCs/>
                <w:sz w:val="21"/>
                <w:szCs w:val="21"/>
              </w:rPr>
            </w:pPr>
          </w:p>
        </w:tc>
        <w:tc>
          <w:tcPr>
            <w:tcW w:w="681" w:type="pct"/>
            <w:shd w:val="clear" w:color="auto" w:fill="auto"/>
            <w:vAlign w:val="center"/>
          </w:tcPr>
          <w:p w:rsidR="004E1E50" w:rsidRPr="004E1E50" w:rsidRDefault="004E1E50" w:rsidP="00F66561">
            <w:pPr>
              <w:jc w:val="center"/>
              <w:rPr>
                <w:rFonts w:cs="Arial"/>
                <w:b/>
                <w:bCs/>
                <w:iCs/>
                <w:sz w:val="21"/>
                <w:szCs w:val="21"/>
              </w:rPr>
            </w:pPr>
          </w:p>
        </w:tc>
        <w:tc>
          <w:tcPr>
            <w:tcW w:w="769" w:type="pct"/>
            <w:shd w:val="clear" w:color="auto" w:fill="auto"/>
            <w:vAlign w:val="center"/>
          </w:tcPr>
          <w:p w:rsidR="004E1E50" w:rsidRPr="004E1E50" w:rsidRDefault="004E1E50" w:rsidP="00F6656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1E2E54">
            <w:pPr>
              <w:tabs>
                <w:tab w:val="right" w:pos="567"/>
              </w:tabs>
              <w:jc w:val="center"/>
              <w:rPr>
                <w:rFonts w:cs="Arial"/>
                <w:sz w:val="21"/>
                <w:szCs w:val="21"/>
                <w:lang w:val="sr-Cyrl-RS"/>
              </w:rPr>
            </w:pPr>
            <w:r w:rsidRPr="004E1E50">
              <w:rPr>
                <w:rFonts w:cs="Arial"/>
                <w:sz w:val="21"/>
                <w:szCs w:val="21"/>
                <w:lang w:val="sr-Cyrl-RS"/>
              </w:rPr>
              <w:t>4.</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прекидача тип </w:t>
            </w:r>
            <w:r w:rsidRPr="004E1E50">
              <w:rPr>
                <w:rFonts w:cs="Arial"/>
                <w:sz w:val="21"/>
                <w:szCs w:val="21"/>
              </w:rPr>
              <w:t>S</w:t>
            </w:r>
            <w:r w:rsidRPr="004E1E50">
              <w:rPr>
                <w:rFonts w:cs="Arial"/>
                <w:sz w:val="21"/>
                <w:szCs w:val="21"/>
                <w:lang w:val="ru-RU"/>
              </w:rPr>
              <w:t>-1206/1, 16</w:t>
            </w:r>
            <w:r w:rsidRPr="004E1E50">
              <w:rPr>
                <w:rFonts w:cs="Arial"/>
                <w:sz w:val="21"/>
                <w:szCs w:val="21"/>
              </w:rPr>
              <w:t>A</w:t>
            </w:r>
            <w:r w:rsidRPr="004E1E50">
              <w:rPr>
                <w:rFonts w:cs="Arial"/>
                <w:sz w:val="21"/>
                <w:szCs w:val="21"/>
                <w:lang w:val="ru-RU"/>
              </w:rPr>
              <w:t xml:space="preserve">  </w:t>
            </w:r>
          </w:p>
        </w:tc>
        <w:tc>
          <w:tcPr>
            <w:tcW w:w="430"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18</w:t>
            </w:r>
          </w:p>
        </w:tc>
        <w:tc>
          <w:tcPr>
            <w:tcW w:w="572" w:type="pct"/>
            <w:shd w:val="clear" w:color="auto" w:fill="auto"/>
            <w:vAlign w:val="center"/>
          </w:tcPr>
          <w:p w:rsidR="004E1E50" w:rsidRPr="004E1E50" w:rsidRDefault="004E1E50" w:rsidP="00F66561">
            <w:pPr>
              <w:jc w:val="center"/>
              <w:rPr>
                <w:rFonts w:cs="Arial"/>
                <w:b/>
                <w:bCs/>
                <w:iCs/>
                <w:sz w:val="21"/>
                <w:szCs w:val="21"/>
              </w:rPr>
            </w:pPr>
          </w:p>
        </w:tc>
        <w:tc>
          <w:tcPr>
            <w:tcW w:w="565" w:type="pct"/>
            <w:shd w:val="clear" w:color="auto" w:fill="auto"/>
            <w:vAlign w:val="center"/>
          </w:tcPr>
          <w:p w:rsidR="004E1E50" w:rsidRPr="004E1E50" w:rsidRDefault="004E1E50" w:rsidP="00F66561">
            <w:pPr>
              <w:jc w:val="center"/>
              <w:rPr>
                <w:rFonts w:cs="Arial"/>
                <w:b/>
                <w:bCs/>
                <w:iCs/>
                <w:sz w:val="21"/>
                <w:szCs w:val="21"/>
              </w:rPr>
            </w:pPr>
          </w:p>
        </w:tc>
        <w:tc>
          <w:tcPr>
            <w:tcW w:w="681" w:type="pct"/>
            <w:shd w:val="clear" w:color="auto" w:fill="auto"/>
            <w:vAlign w:val="center"/>
          </w:tcPr>
          <w:p w:rsidR="004E1E50" w:rsidRPr="004E1E50" w:rsidRDefault="004E1E50" w:rsidP="00F66561">
            <w:pPr>
              <w:jc w:val="center"/>
              <w:rPr>
                <w:rFonts w:cs="Arial"/>
                <w:b/>
                <w:bCs/>
                <w:iCs/>
                <w:sz w:val="21"/>
                <w:szCs w:val="21"/>
              </w:rPr>
            </w:pPr>
          </w:p>
        </w:tc>
        <w:tc>
          <w:tcPr>
            <w:tcW w:w="769" w:type="pct"/>
            <w:shd w:val="clear" w:color="auto" w:fill="auto"/>
            <w:vAlign w:val="center"/>
          </w:tcPr>
          <w:p w:rsidR="004E1E50" w:rsidRPr="004E1E50" w:rsidRDefault="004E1E50" w:rsidP="00F6656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1E2E54">
            <w:pPr>
              <w:tabs>
                <w:tab w:val="right" w:pos="567"/>
              </w:tabs>
              <w:jc w:val="center"/>
              <w:rPr>
                <w:rFonts w:cs="Arial"/>
                <w:sz w:val="21"/>
                <w:szCs w:val="21"/>
                <w:lang w:val="sr-Cyrl-RS"/>
              </w:rPr>
            </w:pPr>
            <w:r w:rsidRPr="004E1E50">
              <w:rPr>
                <w:rFonts w:cs="Arial"/>
                <w:sz w:val="21"/>
                <w:szCs w:val="21"/>
                <w:lang w:val="sr-Cyrl-RS"/>
              </w:rPr>
              <w:t>5.</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прекидача тип </w:t>
            </w:r>
            <w:r w:rsidRPr="004E1E50">
              <w:rPr>
                <w:rFonts w:cs="Arial"/>
                <w:sz w:val="21"/>
                <w:szCs w:val="21"/>
              </w:rPr>
              <w:t>S</w:t>
            </w:r>
            <w:r w:rsidRPr="004E1E50">
              <w:rPr>
                <w:rFonts w:cs="Arial"/>
                <w:sz w:val="21"/>
                <w:szCs w:val="21"/>
                <w:lang w:val="ru-RU"/>
              </w:rPr>
              <w:t>-1206/2, 16</w:t>
            </w:r>
            <w:r w:rsidRPr="004E1E50">
              <w:rPr>
                <w:rFonts w:cs="Arial"/>
                <w:sz w:val="21"/>
                <w:szCs w:val="21"/>
              </w:rPr>
              <w:t>A</w:t>
            </w:r>
            <w:r w:rsidRPr="004E1E50">
              <w:rPr>
                <w:rFonts w:cs="Arial"/>
                <w:sz w:val="21"/>
                <w:szCs w:val="21"/>
                <w:lang w:val="ru-RU"/>
              </w:rPr>
              <w:t xml:space="preserve"> </w:t>
            </w:r>
          </w:p>
        </w:tc>
        <w:tc>
          <w:tcPr>
            <w:tcW w:w="430"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F66561">
            <w:pPr>
              <w:jc w:val="center"/>
              <w:rPr>
                <w:rFonts w:cs="Arial"/>
                <w:b/>
                <w:bCs/>
                <w:iCs/>
                <w:sz w:val="21"/>
                <w:szCs w:val="21"/>
              </w:rPr>
            </w:pPr>
          </w:p>
        </w:tc>
        <w:tc>
          <w:tcPr>
            <w:tcW w:w="565" w:type="pct"/>
            <w:shd w:val="clear" w:color="auto" w:fill="auto"/>
            <w:vAlign w:val="center"/>
          </w:tcPr>
          <w:p w:rsidR="004E1E50" w:rsidRPr="004E1E50" w:rsidRDefault="004E1E50" w:rsidP="00F66561">
            <w:pPr>
              <w:jc w:val="center"/>
              <w:rPr>
                <w:rFonts w:cs="Arial"/>
                <w:b/>
                <w:bCs/>
                <w:iCs/>
                <w:sz w:val="21"/>
                <w:szCs w:val="21"/>
              </w:rPr>
            </w:pPr>
          </w:p>
        </w:tc>
        <w:tc>
          <w:tcPr>
            <w:tcW w:w="681" w:type="pct"/>
            <w:shd w:val="clear" w:color="auto" w:fill="auto"/>
            <w:vAlign w:val="center"/>
          </w:tcPr>
          <w:p w:rsidR="004E1E50" w:rsidRPr="004E1E50" w:rsidRDefault="004E1E50" w:rsidP="00F66561">
            <w:pPr>
              <w:jc w:val="center"/>
              <w:rPr>
                <w:rFonts w:cs="Arial"/>
                <w:b/>
                <w:bCs/>
                <w:iCs/>
                <w:sz w:val="21"/>
                <w:szCs w:val="21"/>
              </w:rPr>
            </w:pPr>
          </w:p>
        </w:tc>
        <w:tc>
          <w:tcPr>
            <w:tcW w:w="769" w:type="pct"/>
            <w:shd w:val="clear" w:color="auto" w:fill="auto"/>
            <w:vAlign w:val="center"/>
          </w:tcPr>
          <w:p w:rsidR="004E1E50" w:rsidRPr="004E1E50" w:rsidRDefault="004E1E50" w:rsidP="00F6656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1E2E54">
            <w:pPr>
              <w:tabs>
                <w:tab w:val="right" w:pos="567"/>
              </w:tabs>
              <w:jc w:val="center"/>
              <w:rPr>
                <w:rFonts w:cs="Arial"/>
                <w:sz w:val="21"/>
                <w:szCs w:val="21"/>
                <w:lang w:val="sr-Cyrl-RS"/>
              </w:rPr>
            </w:pPr>
            <w:r w:rsidRPr="004E1E50">
              <w:rPr>
                <w:rFonts w:cs="Arial"/>
                <w:sz w:val="21"/>
                <w:szCs w:val="21"/>
                <w:lang w:val="sr-Cyrl-RS"/>
              </w:rPr>
              <w:t>6.</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прекидача тип </w:t>
            </w:r>
            <w:r w:rsidRPr="004E1E50">
              <w:rPr>
                <w:rFonts w:cs="Arial"/>
                <w:sz w:val="21"/>
                <w:szCs w:val="21"/>
              </w:rPr>
              <w:t>S</w:t>
            </w:r>
            <w:r w:rsidRPr="004E1E50">
              <w:rPr>
                <w:rFonts w:cs="Arial"/>
                <w:sz w:val="21"/>
                <w:szCs w:val="21"/>
                <w:lang w:val="ru-RU"/>
              </w:rPr>
              <w:t>-4007/</w:t>
            </w:r>
            <w:r w:rsidRPr="004E1E50">
              <w:rPr>
                <w:rFonts w:cs="Arial"/>
                <w:sz w:val="21"/>
                <w:szCs w:val="21"/>
              </w:rPr>
              <w:t>S</w:t>
            </w:r>
            <w:r w:rsidRPr="004E1E50">
              <w:rPr>
                <w:rFonts w:cs="Arial"/>
                <w:sz w:val="21"/>
                <w:szCs w:val="21"/>
                <w:lang w:val="ru-RU"/>
              </w:rPr>
              <w:t>-1206-1/1, 6</w:t>
            </w:r>
            <w:r w:rsidRPr="004E1E50">
              <w:rPr>
                <w:rFonts w:cs="Arial"/>
                <w:sz w:val="21"/>
                <w:szCs w:val="21"/>
              </w:rPr>
              <w:t>A</w:t>
            </w:r>
          </w:p>
        </w:tc>
        <w:tc>
          <w:tcPr>
            <w:tcW w:w="430"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F66561">
            <w:pPr>
              <w:jc w:val="center"/>
              <w:rPr>
                <w:rFonts w:cs="Arial"/>
                <w:b/>
                <w:bCs/>
                <w:iCs/>
                <w:sz w:val="21"/>
                <w:szCs w:val="21"/>
              </w:rPr>
            </w:pPr>
          </w:p>
        </w:tc>
        <w:tc>
          <w:tcPr>
            <w:tcW w:w="565" w:type="pct"/>
            <w:shd w:val="clear" w:color="auto" w:fill="auto"/>
            <w:vAlign w:val="center"/>
          </w:tcPr>
          <w:p w:rsidR="004E1E50" w:rsidRPr="004E1E50" w:rsidRDefault="004E1E50" w:rsidP="00F66561">
            <w:pPr>
              <w:jc w:val="center"/>
              <w:rPr>
                <w:rFonts w:cs="Arial"/>
                <w:b/>
                <w:bCs/>
                <w:iCs/>
                <w:sz w:val="21"/>
                <w:szCs w:val="21"/>
              </w:rPr>
            </w:pPr>
          </w:p>
        </w:tc>
        <w:tc>
          <w:tcPr>
            <w:tcW w:w="681" w:type="pct"/>
            <w:shd w:val="clear" w:color="auto" w:fill="auto"/>
            <w:vAlign w:val="center"/>
          </w:tcPr>
          <w:p w:rsidR="004E1E50" w:rsidRPr="004E1E50" w:rsidRDefault="004E1E50" w:rsidP="00F66561">
            <w:pPr>
              <w:jc w:val="center"/>
              <w:rPr>
                <w:rFonts w:cs="Arial"/>
                <w:b/>
                <w:bCs/>
                <w:iCs/>
                <w:sz w:val="21"/>
                <w:szCs w:val="21"/>
              </w:rPr>
            </w:pPr>
          </w:p>
        </w:tc>
        <w:tc>
          <w:tcPr>
            <w:tcW w:w="769" w:type="pct"/>
            <w:shd w:val="clear" w:color="auto" w:fill="auto"/>
            <w:vAlign w:val="center"/>
          </w:tcPr>
          <w:p w:rsidR="004E1E50" w:rsidRPr="004E1E50" w:rsidRDefault="004E1E50" w:rsidP="00F6656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1E2E54">
            <w:pPr>
              <w:tabs>
                <w:tab w:val="right" w:pos="567"/>
              </w:tabs>
              <w:jc w:val="center"/>
              <w:rPr>
                <w:rFonts w:cs="Arial"/>
                <w:sz w:val="21"/>
                <w:szCs w:val="21"/>
                <w:lang w:val="sr-Cyrl-RS"/>
              </w:rPr>
            </w:pPr>
            <w:r w:rsidRPr="004E1E50">
              <w:rPr>
                <w:rFonts w:cs="Arial"/>
                <w:sz w:val="21"/>
                <w:szCs w:val="21"/>
                <w:lang w:val="sr-Cyrl-RS"/>
              </w:rPr>
              <w:t>7.</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тастерске комбинације тип </w:t>
            </w:r>
            <w:r w:rsidRPr="004E1E50">
              <w:rPr>
                <w:rFonts w:cs="Arial"/>
                <w:sz w:val="21"/>
                <w:szCs w:val="21"/>
              </w:rPr>
              <w:t>S</w:t>
            </w:r>
            <w:r w:rsidRPr="004E1E50">
              <w:rPr>
                <w:rFonts w:cs="Arial"/>
                <w:sz w:val="21"/>
                <w:szCs w:val="21"/>
                <w:lang w:val="ru-RU"/>
              </w:rPr>
              <w:t>-1406</w:t>
            </w:r>
            <w:r w:rsidRPr="004E1E50">
              <w:rPr>
                <w:rFonts w:cs="Arial"/>
                <w:sz w:val="21"/>
                <w:szCs w:val="21"/>
                <w:lang w:val="sr-Cyrl-RS"/>
              </w:rPr>
              <w:t>/1</w:t>
            </w:r>
            <w:r w:rsidRPr="004E1E50">
              <w:rPr>
                <w:rFonts w:cs="Arial"/>
                <w:sz w:val="21"/>
                <w:szCs w:val="21"/>
                <w:lang w:val="ru-RU"/>
              </w:rPr>
              <w:t>, 6</w:t>
            </w:r>
            <w:r w:rsidRPr="004E1E50">
              <w:rPr>
                <w:rFonts w:cs="Arial"/>
                <w:sz w:val="21"/>
                <w:szCs w:val="21"/>
              </w:rPr>
              <w:t>A</w:t>
            </w:r>
            <w:r w:rsidRPr="004E1E50">
              <w:rPr>
                <w:rFonts w:cs="Arial"/>
                <w:sz w:val="21"/>
                <w:szCs w:val="21"/>
                <w:lang w:val="ru-RU"/>
              </w:rPr>
              <w:t xml:space="preserve">  </w:t>
            </w:r>
          </w:p>
        </w:tc>
        <w:tc>
          <w:tcPr>
            <w:tcW w:w="430"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F6656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F66561">
            <w:pPr>
              <w:jc w:val="center"/>
              <w:rPr>
                <w:rFonts w:cs="Arial"/>
                <w:b/>
                <w:bCs/>
                <w:iCs/>
                <w:sz w:val="21"/>
                <w:szCs w:val="21"/>
              </w:rPr>
            </w:pPr>
          </w:p>
        </w:tc>
        <w:tc>
          <w:tcPr>
            <w:tcW w:w="565" w:type="pct"/>
            <w:shd w:val="clear" w:color="auto" w:fill="auto"/>
            <w:vAlign w:val="center"/>
          </w:tcPr>
          <w:p w:rsidR="004E1E50" w:rsidRPr="004E1E50" w:rsidRDefault="004E1E50" w:rsidP="00F66561">
            <w:pPr>
              <w:jc w:val="center"/>
              <w:rPr>
                <w:rFonts w:cs="Arial"/>
                <w:b/>
                <w:bCs/>
                <w:iCs/>
                <w:sz w:val="21"/>
                <w:szCs w:val="21"/>
              </w:rPr>
            </w:pPr>
          </w:p>
        </w:tc>
        <w:tc>
          <w:tcPr>
            <w:tcW w:w="681" w:type="pct"/>
            <w:shd w:val="clear" w:color="auto" w:fill="auto"/>
            <w:vAlign w:val="center"/>
          </w:tcPr>
          <w:p w:rsidR="004E1E50" w:rsidRPr="004E1E50" w:rsidRDefault="004E1E50" w:rsidP="00F66561">
            <w:pPr>
              <w:jc w:val="center"/>
              <w:rPr>
                <w:rFonts w:cs="Arial"/>
                <w:b/>
                <w:bCs/>
                <w:iCs/>
                <w:sz w:val="21"/>
                <w:szCs w:val="21"/>
              </w:rPr>
            </w:pPr>
          </w:p>
        </w:tc>
        <w:tc>
          <w:tcPr>
            <w:tcW w:w="769" w:type="pct"/>
            <w:shd w:val="clear" w:color="auto" w:fill="auto"/>
            <w:vAlign w:val="center"/>
          </w:tcPr>
          <w:p w:rsidR="004E1E50" w:rsidRPr="004E1E50" w:rsidRDefault="004E1E50" w:rsidP="00F6656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8.</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трубе тип </w:t>
            </w:r>
            <w:r w:rsidRPr="004E1E50">
              <w:rPr>
                <w:rFonts w:cs="Arial"/>
                <w:sz w:val="21"/>
                <w:szCs w:val="21"/>
              </w:rPr>
              <w:t>S</w:t>
            </w:r>
            <w:r w:rsidRPr="004E1E50">
              <w:rPr>
                <w:rFonts w:cs="Arial"/>
                <w:sz w:val="21"/>
                <w:szCs w:val="21"/>
                <w:lang w:val="sr-Cyrl-RS"/>
              </w:rPr>
              <w:t>Т</w:t>
            </w:r>
            <w:r w:rsidRPr="004E1E50">
              <w:rPr>
                <w:rFonts w:cs="Arial"/>
                <w:sz w:val="21"/>
                <w:szCs w:val="21"/>
              </w:rPr>
              <w:t>B</w:t>
            </w:r>
            <w:r w:rsidRPr="004E1E50">
              <w:rPr>
                <w:rFonts w:cs="Arial"/>
                <w:sz w:val="21"/>
                <w:szCs w:val="21"/>
                <w:lang w:val="ru-RU"/>
              </w:rPr>
              <w:t>-1</w:t>
            </w:r>
            <w:r w:rsidRPr="004E1E50">
              <w:rPr>
                <w:rFonts w:cs="Arial"/>
                <w:sz w:val="21"/>
                <w:szCs w:val="21"/>
              </w:rPr>
              <w:t>A</w:t>
            </w:r>
            <w:r w:rsidRPr="004E1E50">
              <w:rPr>
                <w:rFonts w:cs="Arial"/>
                <w:sz w:val="21"/>
                <w:szCs w:val="21"/>
                <w:lang w:val="ru-RU"/>
              </w:rPr>
              <w:t>/4, 0.25</w:t>
            </w:r>
            <w:r w:rsidRPr="004E1E50">
              <w:rPr>
                <w:rFonts w:cs="Arial"/>
                <w:sz w:val="21"/>
                <w:szCs w:val="21"/>
              </w:rPr>
              <w:t>A</w:t>
            </w:r>
          </w:p>
        </w:tc>
        <w:tc>
          <w:tcPr>
            <w:tcW w:w="430"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9.</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Звоно тип </w:t>
            </w:r>
            <w:r w:rsidRPr="004E1E50">
              <w:rPr>
                <w:rFonts w:cs="Arial"/>
                <w:sz w:val="21"/>
                <w:szCs w:val="21"/>
              </w:rPr>
              <w:t>S</w:t>
            </w:r>
            <w:r w:rsidRPr="004E1E50">
              <w:rPr>
                <w:rFonts w:cs="Arial"/>
                <w:sz w:val="21"/>
                <w:szCs w:val="21"/>
                <w:lang w:val="ru-RU"/>
              </w:rPr>
              <w:t>-4013/4</w:t>
            </w:r>
          </w:p>
        </w:tc>
        <w:tc>
          <w:tcPr>
            <w:tcW w:w="430"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10.</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флуо светиљке тип </w:t>
            </w:r>
            <w:r w:rsidRPr="004E1E50">
              <w:rPr>
                <w:rFonts w:cs="Arial"/>
                <w:sz w:val="21"/>
                <w:szCs w:val="21"/>
              </w:rPr>
              <w:t>S</w:t>
            </w:r>
            <w:r w:rsidRPr="004E1E50">
              <w:rPr>
                <w:rFonts w:cs="Arial"/>
                <w:sz w:val="21"/>
                <w:szCs w:val="21"/>
                <w:lang w:val="ru-RU"/>
              </w:rPr>
              <w:t>-2503/1, 40</w:t>
            </w:r>
            <w:r w:rsidRPr="004E1E50">
              <w:rPr>
                <w:rFonts w:cs="Arial"/>
                <w:sz w:val="21"/>
                <w:szCs w:val="21"/>
              </w:rPr>
              <w:t>W</w:t>
            </w:r>
            <w:r w:rsidRPr="004E1E50">
              <w:rPr>
                <w:rFonts w:cs="Arial"/>
                <w:sz w:val="21"/>
                <w:szCs w:val="21"/>
                <w:lang w:val="ru-RU"/>
              </w:rPr>
              <w:t xml:space="preserve">  </w:t>
            </w:r>
          </w:p>
        </w:tc>
        <w:tc>
          <w:tcPr>
            <w:tcW w:w="430"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11.</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Периодични преглед и испитивање разводне кутије тип 25016.23, 2,5</w:t>
            </w:r>
            <w:r w:rsidRPr="004E1E50">
              <w:rPr>
                <w:rFonts w:cs="Arial"/>
                <w:sz w:val="21"/>
                <w:szCs w:val="21"/>
              </w:rPr>
              <w:t>mm</w:t>
            </w:r>
            <w:r w:rsidRPr="004E1E50">
              <w:rPr>
                <w:rFonts w:cs="Arial"/>
                <w:sz w:val="21"/>
                <w:szCs w:val="21"/>
                <w:vertAlign w:val="superscript"/>
                <w:lang w:val="ru-RU"/>
              </w:rPr>
              <w:t>2</w:t>
            </w:r>
            <w:r w:rsidRPr="004E1E50">
              <w:rPr>
                <w:rFonts w:cs="Arial"/>
                <w:sz w:val="21"/>
                <w:szCs w:val="21"/>
                <w:lang w:val="ru-RU"/>
              </w:rPr>
              <w:t xml:space="preserve">  </w:t>
            </w:r>
          </w:p>
        </w:tc>
        <w:tc>
          <w:tcPr>
            <w:tcW w:w="430" w:type="pct"/>
            <w:shd w:val="clear" w:color="auto" w:fill="auto"/>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12</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lastRenderedPageBreak/>
              <w:t>12.</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Периодични преглед и испитивање разводне кутије тип 8118/132</w:t>
            </w:r>
          </w:p>
        </w:tc>
        <w:tc>
          <w:tcPr>
            <w:tcW w:w="430" w:type="pct"/>
            <w:shd w:val="clear" w:color="auto" w:fill="auto"/>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13.</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разводног ормана тип </w:t>
            </w:r>
            <w:r w:rsidRPr="004E1E50">
              <w:rPr>
                <w:rFonts w:cs="Arial"/>
                <w:sz w:val="21"/>
                <w:szCs w:val="21"/>
              </w:rPr>
              <w:t>KIN</w:t>
            </w:r>
            <w:r w:rsidRPr="004E1E50">
              <w:rPr>
                <w:rFonts w:cs="Arial"/>
                <w:sz w:val="21"/>
                <w:szCs w:val="21"/>
                <w:lang w:val="ru-RU"/>
              </w:rPr>
              <w:t>-</w:t>
            </w:r>
            <w:r w:rsidRPr="004E1E50">
              <w:rPr>
                <w:rFonts w:cs="Arial"/>
                <w:sz w:val="21"/>
                <w:szCs w:val="21"/>
              </w:rPr>
              <w:t>G</w:t>
            </w:r>
          </w:p>
        </w:tc>
        <w:tc>
          <w:tcPr>
            <w:tcW w:w="430" w:type="pct"/>
            <w:shd w:val="clear" w:color="auto" w:fill="auto"/>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14.</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разводног ормана тип </w:t>
            </w:r>
            <w:r w:rsidRPr="004E1E50">
              <w:rPr>
                <w:rFonts w:cs="Arial"/>
                <w:sz w:val="21"/>
                <w:szCs w:val="21"/>
              </w:rPr>
              <w:t>R</w:t>
            </w:r>
            <w:r w:rsidRPr="004E1E50">
              <w:rPr>
                <w:rFonts w:cs="Arial"/>
                <w:sz w:val="21"/>
                <w:szCs w:val="21"/>
                <w:lang w:val="ru-RU"/>
              </w:rPr>
              <w:t>3002-3003/</w:t>
            </w:r>
            <w:r w:rsidRPr="004E1E50">
              <w:rPr>
                <w:rFonts w:cs="Arial"/>
                <w:sz w:val="21"/>
                <w:szCs w:val="21"/>
              </w:rPr>
              <w:t>II</w:t>
            </w:r>
            <w:r w:rsidRPr="004E1E50">
              <w:rPr>
                <w:rFonts w:cs="Arial"/>
                <w:sz w:val="21"/>
                <w:szCs w:val="21"/>
                <w:lang w:val="ru-RU"/>
              </w:rPr>
              <w:t>, 40</w:t>
            </w:r>
            <w:r w:rsidRPr="004E1E50">
              <w:rPr>
                <w:rFonts w:cs="Arial"/>
                <w:sz w:val="21"/>
                <w:szCs w:val="21"/>
              </w:rPr>
              <w:t>A</w:t>
            </w:r>
          </w:p>
        </w:tc>
        <w:tc>
          <w:tcPr>
            <w:tcW w:w="430" w:type="pct"/>
            <w:shd w:val="clear" w:color="auto" w:fill="auto"/>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12</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15.</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 xml:space="preserve">Периодични преглед и испитивање тастерске комбинације тип </w:t>
            </w:r>
            <w:r w:rsidRPr="004E1E50">
              <w:rPr>
                <w:rFonts w:cs="Arial"/>
                <w:sz w:val="21"/>
                <w:szCs w:val="21"/>
              </w:rPr>
              <w:t>S</w:t>
            </w:r>
            <w:r w:rsidRPr="004E1E50">
              <w:rPr>
                <w:rFonts w:cs="Arial"/>
                <w:sz w:val="21"/>
                <w:szCs w:val="21"/>
                <w:lang w:val="ru-RU"/>
              </w:rPr>
              <w:t>-1406</w:t>
            </w:r>
            <w:r w:rsidRPr="004E1E50">
              <w:rPr>
                <w:rFonts w:cs="Arial"/>
                <w:sz w:val="21"/>
                <w:szCs w:val="21"/>
                <w:lang w:val="sr-Cyrl-RS"/>
              </w:rPr>
              <w:t>/1</w:t>
            </w:r>
            <w:r w:rsidRPr="004E1E50">
              <w:rPr>
                <w:rFonts w:cs="Arial"/>
                <w:sz w:val="21"/>
                <w:szCs w:val="21"/>
                <w:lang w:val="ru-RU"/>
              </w:rPr>
              <w:t>, 6</w:t>
            </w:r>
            <w:r w:rsidRPr="004E1E50">
              <w:rPr>
                <w:rFonts w:cs="Arial"/>
                <w:sz w:val="21"/>
                <w:szCs w:val="21"/>
              </w:rPr>
              <w:t>A</w:t>
            </w:r>
          </w:p>
        </w:tc>
        <w:tc>
          <w:tcPr>
            <w:tcW w:w="430" w:type="pct"/>
            <w:shd w:val="clear" w:color="auto" w:fill="auto"/>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16.</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Периодични преглед и испитивање бродске светиљке  0403.24/1</w:t>
            </w:r>
          </w:p>
        </w:tc>
        <w:tc>
          <w:tcPr>
            <w:tcW w:w="430" w:type="pct"/>
            <w:shd w:val="clear" w:color="auto" w:fill="auto"/>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48</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17.</w:t>
            </w:r>
          </w:p>
        </w:tc>
        <w:tc>
          <w:tcPr>
            <w:tcW w:w="1147" w:type="pct"/>
            <w:shd w:val="clear" w:color="auto" w:fill="auto"/>
          </w:tcPr>
          <w:p w:rsidR="004E1E50" w:rsidRPr="004E1E50" w:rsidRDefault="004E1E50" w:rsidP="007C3301">
            <w:pPr>
              <w:tabs>
                <w:tab w:val="right" w:pos="567"/>
              </w:tabs>
              <w:spacing w:before="0"/>
              <w:rPr>
                <w:rFonts w:cs="Arial"/>
                <w:sz w:val="21"/>
                <w:szCs w:val="21"/>
                <w:lang w:val="sr-Cyrl-RS"/>
              </w:rPr>
            </w:pPr>
            <w:r w:rsidRPr="004E1E50">
              <w:rPr>
                <w:rFonts w:cs="Arial"/>
                <w:sz w:val="21"/>
                <w:szCs w:val="21"/>
                <w:lang w:val="sr-Cyrl-RS"/>
              </w:rPr>
              <w:t>Периодични преглед и испитивање електричне инсталације ниског напона</w:t>
            </w:r>
          </w:p>
        </w:tc>
        <w:tc>
          <w:tcPr>
            <w:tcW w:w="430" w:type="pct"/>
            <w:shd w:val="clear" w:color="auto" w:fill="auto"/>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18.</w:t>
            </w:r>
          </w:p>
        </w:tc>
        <w:tc>
          <w:tcPr>
            <w:tcW w:w="1147" w:type="pct"/>
            <w:shd w:val="clear" w:color="auto" w:fill="auto"/>
          </w:tcPr>
          <w:p w:rsidR="004E1E50" w:rsidRPr="004E1E50" w:rsidRDefault="004E1E50" w:rsidP="007C3301">
            <w:pPr>
              <w:tabs>
                <w:tab w:val="left" w:pos="567"/>
              </w:tabs>
              <w:spacing w:before="0"/>
              <w:rPr>
                <w:rFonts w:cs="Arial"/>
                <w:sz w:val="21"/>
                <w:szCs w:val="21"/>
                <w:lang w:val="sr-Cyrl-RS"/>
              </w:rPr>
            </w:pPr>
            <w:r w:rsidRPr="004E1E50">
              <w:rPr>
                <w:rFonts w:cs="Arial"/>
                <w:sz w:val="21"/>
                <w:szCs w:val="21"/>
                <w:lang w:val="sr-Cyrl-RS"/>
              </w:rPr>
              <w:t>Периодични преглед и испитивање инсталације уземљења у функцији заштите од статичког електрицитета</w:t>
            </w:r>
          </w:p>
        </w:tc>
        <w:tc>
          <w:tcPr>
            <w:tcW w:w="430" w:type="pct"/>
            <w:shd w:val="clear" w:color="auto" w:fill="auto"/>
            <w:vAlign w:val="center"/>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6</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vAlign w:val="center"/>
          </w:tcPr>
          <w:p w:rsidR="004E1E50" w:rsidRPr="004E1E50" w:rsidRDefault="004E1E50" w:rsidP="007C3301">
            <w:pPr>
              <w:tabs>
                <w:tab w:val="right" w:pos="567"/>
              </w:tabs>
              <w:jc w:val="center"/>
              <w:rPr>
                <w:rFonts w:cs="Arial"/>
                <w:sz w:val="21"/>
                <w:szCs w:val="21"/>
                <w:lang w:val="sr-Cyrl-RS"/>
              </w:rPr>
            </w:pPr>
          </w:p>
        </w:tc>
        <w:tc>
          <w:tcPr>
            <w:tcW w:w="1147" w:type="pct"/>
            <w:shd w:val="clear" w:color="auto" w:fill="auto"/>
          </w:tcPr>
          <w:p w:rsidR="004E1E50" w:rsidRPr="004E1E50" w:rsidRDefault="004E1E50" w:rsidP="007C3301">
            <w:pPr>
              <w:tabs>
                <w:tab w:val="left" w:pos="567"/>
              </w:tabs>
              <w:spacing w:before="0"/>
              <w:jc w:val="center"/>
              <w:rPr>
                <w:rFonts w:cs="Arial"/>
                <w:b/>
                <w:sz w:val="21"/>
                <w:szCs w:val="21"/>
                <w:lang w:val="sr-Cyrl-RS"/>
              </w:rPr>
            </w:pPr>
            <w:r w:rsidRPr="004E1E50">
              <w:rPr>
                <w:rFonts w:cs="Arial"/>
                <w:b/>
                <w:sz w:val="21"/>
                <w:szCs w:val="21"/>
                <w:lang w:val="sr-Cyrl-RS"/>
              </w:rPr>
              <w:t>Евентуално заменљиви делови</w:t>
            </w:r>
          </w:p>
        </w:tc>
        <w:tc>
          <w:tcPr>
            <w:tcW w:w="430" w:type="pct"/>
            <w:shd w:val="clear" w:color="auto" w:fill="auto"/>
            <w:vAlign w:val="center"/>
          </w:tcPr>
          <w:p w:rsidR="004E1E50" w:rsidRPr="004E1E50" w:rsidRDefault="004E1E50" w:rsidP="007C3301">
            <w:pPr>
              <w:jc w:val="center"/>
              <w:rPr>
                <w:rFonts w:cs="Arial"/>
                <w:sz w:val="21"/>
                <w:szCs w:val="21"/>
                <w:lang w:val="sr-Cyrl-RS"/>
              </w:rPr>
            </w:pP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19.</w:t>
            </w:r>
          </w:p>
        </w:tc>
        <w:tc>
          <w:tcPr>
            <w:tcW w:w="1147" w:type="pct"/>
            <w:shd w:val="clear" w:color="auto" w:fill="auto"/>
          </w:tcPr>
          <w:p w:rsidR="004E1E50" w:rsidRPr="004E1E50" w:rsidRDefault="004E1E50" w:rsidP="007C3301">
            <w:pPr>
              <w:tabs>
                <w:tab w:val="left" w:pos="567"/>
              </w:tabs>
              <w:spacing w:before="0"/>
              <w:rPr>
                <w:rFonts w:cs="Arial"/>
                <w:sz w:val="21"/>
                <w:szCs w:val="21"/>
                <w:lang w:val="sr-Cyrl-RS"/>
              </w:rPr>
            </w:pPr>
            <w:r w:rsidRPr="004E1E50">
              <w:rPr>
                <w:rFonts w:cs="Arial"/>
                <w:sz w:val="21"/>
                <w:szCs w:val="21"/>
                <w:lang w:val="sr-Cyrl-RS"/>
              </w:rPr>
              <w:t xml:space="preserve">Флуо светиљка тип </w:t>
            </w:r>
            <w:r w:rsidRPr="004E1E50">
              <w:rPr>
                <w:rFonts w:cs="Arial"/>
                <w:sz w:val="21"/>
                <w:szCs w:val="21"/>
              </w:rPr>
              <w:t>PSF</w:t>
            </w:r>
            <w:r w:rsidRPr="004E1E50">
              <w:rPr>
                <w:rFonts w:cs="Arial"/>
                <w:sz w:val="21"/>
                <w:szCs w:val="21"/>
                <w:lang w:val="ru-RU"/>
              </w:rPr>
              <w:t xml:space="preserve"> 220, 2</w:t>
            </w:r>
            <w:r w:rsidRPr="004E1E50">
              <w:rPr>
                <w:rFonts w:cs="Arial"/>
                <w:sz w:val="21"/>
                <w:szCs w:val="21"/>
              </w:rPr>
              <w:t>x</w:t>
            </w:r>
            <w:r w:rsidRPr="004E1E50">
              <w:rPr>
                <w:rFonts w:cs="Arial"/>
                <w:sz w:val="21"/>
                <w:szCs w:val="21"/>
                <w:lang w:val="ru-RU"/>
              </w:rPr>
              <w:t>20</w:t>
            </w:r>
            <w:r w:rsidRPr="004E1E50">
              <w:rPr>
                <w:rFonts w:cs="Arial"/>
                <w:sz w:val="21"/>
                <w:szCs w:val="21"/>
              </w:rPr>
              <w:t>W</w:t>
            </w:r>
            <w:r w:rsidRPr="004E1E50">
              <w:rPr>
                <w:rFonts w:cs="Arial"/>
                <w:sz w:val="21"/>
                <w:szCs w:val="21"/>
                <w:lang w:val="sr-Cyrl-RS"/>
              </w:rPr>
              <w:t>, или одговарајућа</w:t>
            </w:r>
          </w:p>
        </w:tc>
        <w:tc>
          <w:tcPr>
            <w:tcW w:w="430" w:type="pct"/>
            <w:shd w:val="clear" w:color="auto" w:fill="auto"/>
            <w:vAlign w:val="center"/>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3</w:t>
            </w:r>
          </w:p>
        </w:tc>
        <w:tc>
          <w:tcPr>
            <w:tcW w:w="572" w:type="pct"/>
            <w:shd w:val="clear" w:color="auto" w:fill="auto"/>
            <w:vAlign w:val="center"/>
          </w:tcPr>
          <w:p w:rsidR="004E1E50" w:rsidRPr="004E1E50" w:rsidRDefault="004E1E50" w:rsidP="007C3301">
            <w:pPr>
              <w:jc w:val="center"/>
              <w:rPr>
                <w:rFonts w:cs="Arial"/>
                <w:b/>
                <w:bCs/>
                <w:iCs/>
                <w:sz w:val="21"/>
                <w:szCs w:val="21"/>
                <w:lang w:val="sr-Cyrl-RS"/>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20.</w:t>
            </w:r>
          </w:p>
        </w:tc>
        <w:tc>
          <w:tcPr>
            <w:tcW w:w="1147" w:type="pct"/>
            <w:shd w:val="clear" w:color="auto" w:fill="auto"/>
          </w:tcPr>
          <w:p w:rsidR="004E1E50" w:rsidRPr="004E1E50" w:rsidRDefault="004E1E50" w:rsidP="007C3301">
            <w:pPr>
              <w:tabs>
                <w:tab w:val="left" w:pos="567"/>
              </w:tabs>
              <w:spacing w:before="0"/>
              <w:rPr>
                <w:rFonts w:cs="Arial"/>
                <w:sz w:val="21"/>
                <w:szCs w:val="21"/>
                <w:lang w:val="sr-Cyrl-RS"/>
              </w:rPr>
            </w:pPr>
            <w:r w:rsidRPr="004E1E50">
              <w:rPr>
                <w:rFonts w:cs="Arial"/>
                <w:sz w:val="21"/>
                <w:szCs w:val="21"/>
                <w:lang w:val="sr-Cyrl-RS"/>
              </w:rPr>
              <w:t xml:space="preserve">Тастерска комбинација са сиг. сијалицом тип </w:t>
            </w:r>
            <w:r w:rsidRPr="004E1E50">
              <w:rPr>
                <w:rFonts w:cs="Arial"/>
                <w:sz w:val="21"/>
                <w:szCs w:val="21"/>
              </w:rPr>
              <w:t>S</w:t>
            </w:r>
            <w:r w:rsidRPr="004E1E50">
              <w:rPr>
                <w:rFonts w:cs="Arial"/>
                <w:sz w:val="21"/>
                <w:szCs w:val="21"/>
                <w:lang w:val="ru-RU"/>
              </w:rPr>
              <w:t>-1406, 6</w:t>
            </w:r>
            <w:r w:rsidRPr="004E1E50">
              <w:rPr>
                <w:rFonts w:cs="Arial"/>
                <w:sz w:val="21"/>
                <w:szCs w:val="21"/>
              </w:rPr>
              <w:t>A</w:t>
            </w:r>
            <w:r w:rsidRPr="004E1E50">
              <w:rPr>
                <w:rFonts w:cs="Arial"/>
                <w:sz w:val="21"/>
                <w:szCs w:val="21"/>
                <w:lang w:val="sr-Cyrl-RS"/>
              </w:rPr>
              <w:t>, или одговарајућа</w:t>
            </w:r>
          </w:p>
        </w:tc>
        <w:tc>
          <w:tcPr>
            <w:tcW w:w="430" w:type="pct"/>
            <w:shd w:val="clear" w:color="auto" w:fill="auto"/>
            <w:vAlign w:val="center"/>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2</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r w:rsidR="004E1E50" w:rsidRPr="004E1E50" w:rsidTr="004E1E50">
        <w:tc>
          <w:tcPr>
            <w:tcW w:w="336" w:type="pct"/>
            <w:shd w:val="clear" w:color="auto" w:fill="auto"/>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21.</w:t>
            </w:r>
          </w:p>
        </w:tc>
        <w:tc>
          <w:tcPr>
            <w:tcW w:w="1147" w:type="pct"/>
            <w:shd w:val="clear" w:color="auto" w:fill="auto"/>
          </w:tcPr>
          <w:p w:rsidR="004E1E50" w:rsidRPr="004E1E50" w:rsidRDefault="004E1E50" w:rsidP="007C3301">
            <w:pPr>
              <w:tabs>
                <w:tab w:val="left" w:pos="567"/>
              </w:tabs>
              <w:spacing w:before="0"/>
              <w:rPr>
                <w:rFonts w:cs="Arial"/>
                <w:sz w:val="21"/>
                <w:szCs w:val="21"/>
                <w:lang w:val="sr-Cyrl-RS"/>
              </w:rPr>
            </w:pPr>
            <w:r w:rsidRPr="004E1E50">
              <w:rPr>
                <w:rFonts w:cs="Arial"/>
                <w:sz w:val="21"/>
                <w:szCs w:val="21"/>
                <w:lang w:val="sr-Cyrl-RS"/>
              </w:rPr>
              <w:t xml:space="preserve">Прекидач тип </w:t>
            </w:r>
            <w:r w:rsidRPr="004E1E50">
              <w:rPr>
                <w:rFonts w:cs="Arial"/>
                <w:sz w:val="21"/>
                <w:szCs w:val="21"/>
              </w:rPr>
              <w:t>S</w:t>
            </w:r>
            <w:r w:rsidRPr="004E1E50">
              <w:rPr>
                <w:rFonts w:cs="Arial"/>
                <w:sz w:val="21"/>
                <w:szCs w:val="21"/>
                <w:lang w:val="ru-RU"/>
              </w:rPr>
              <w:t>-1206/1, 16</w:t>
            </w:r>
            <w:r w:rsidRPr="004E1E50">
              <w:rPr>
                <w:rFonts w:cs="Arial"/>
                <w:sz w:val="21"/>
                <w:szCs w:val="21"/>
              </w:rPr>
              <w:t>A</w:t>
            </w:r>
            <w:r w:rsidRPr="004E1E50">
              <w:rPr>
                <w:rFonts w:cs="Arial"/>
                <w:sz w:val="21"/>
                <w:szCs w:val="21"/>
                <w:lang w:val="sr-Cyrl-RS"/>
              </w:rPr>
              <w:t>, или одговарајући</w:t>
            </w:r>
          </w:p>
        </w:tc>
        <w:tc>
          <w:tcPr>
            <w:tcW w:w="430" w:type="pct"/>
            <w:shd w:val="clear" w:color="auto" w:fill="auto"/>
            <w:vAlign w:val="center"/>
          </w:tcPr>
          <w:p w:rsidR="004E1E50" w:rsidRPr="004E1E50" w:rsidRDefault="004E1E50" w:rsidP="007C3301">
            <w:pPr>
              <w:jc w:val="center"/>
              <w:rPr>
                <w:sz w:val="21"/>
                <w:szCs w:val="21"/>
              </w:rPr>
            </w:pPr>
            <w:r w:rsidRPr="004E1E50">
              <w:rPr>
                <w:rFonts w:cs="Arial"/>
                <w:sz w:val="21"/>
                <w:szCs w:val="21"/>
                <w:lang w:val="sr-Cyrl-RS"/>
              </w:rPr>
              <w:t>ком</w:t>
            </w:r>
          </w:p>
        </w:tc>
        <w:tc>
          <w:tcPr>
            <w:tcW w:w="499" w:type="pct"/>
            <w:shd w:val="clear" w:color="auto" w:fill="auto"/>
            <w:vAlign w:val="center"/>
          </w:tcPr>
          <w:p w:rsidR="004E1E50" w:rsidRPr="004E1E50" w:rsidRDefault="004E1E50" w:rsidP="007C3301">
            <w:pPr>
              <w:tabs>
                <w:tab w:val="right" w:pos="567"/>
              </w:tabs>
              <w:jc w:val="center"/>
              <w:rPr>
                <w:rFonts w:cs="Arial"/>
                <w:sz w:val="21"/>
                <w:szCs w:val="21"/>
                <w:lang w:val="sr-Cyrl-RS"/>
              </w:rPr>
            </w:pPr>
            <w:r w:rsidRPr="004E1E50">
              <w:rPr>
                <w:rFonts w:cs="Arial"/>
                <w:sz w:val="21"/>
                <w:szCs w:val="21"/>
                <w:lang w:val="sr-Cyrl-RS"/>
              </w:rPr>
              <w:t>2</w:t>
            </w:r>
          </w:p>
        </w:tc>
        <w:tc>
          <w:tcPr>
            <w:tcW w:w="572" w:type="pct"/>
            <w:shd w:val="clear" w:color="auto" w:fill="auto"/>
            <w:vAlign w:val="center"/>
          </w:tcPr>
          <w:p w:rsidR="004E1E50" w:rsidRPr="004E1E50" w:rsidRDefault="004E1E50" w:rsidP="007C3301">
            <w:pPr>
              <w:jc w:val="center"/>
              <w:rPr>
                <w:rFonts w:cs="Arial"/>
                <w:b/>
                <w:bCs/>
                <w:iCs/>
                <w:sz w:val="21"/>
                <w:szCs w:val="21"/>
              </w:rPr>
            </w:pPr>
          </w:p>
        </w:tc>
        <w:tc>
          <w:tcPr>
            <w:tcW w:w="565" w:type="pct"/>
            <w:shd w:val="clear" w:color="auto" w:fill="auto"/>
            <w:vAlign w:val="center"/>
          </w:tcPr>
          <w:p w:rsidR="004E1E50" w:rsidRPr="004E1E50" w:rsidRDefault="004E1E50" w:rsidP="007C3301">
            <w:pPr>
              <w:jc w:val="center"/>
              <w:rPr>
                <w:rFonts w:cs="Arial"/>
                <w:b/>
                <w:bCs/>
                <w:iCs/>
                <w:sz w:val="21"/>
                <w:szCs w:val="21"/>
              </w:rPr>
            </w:pPr>
          </w:p>
        </w:tc>
        <w:tc>
          <w:tcPr>
            <w:tcW w:w="681" w:type="pct"/>
            <w:shd w:val="clear" w:color="auto" w:fill="auto"/>
            <w:vAlign w:val="center"/>
          </w:tcPr>
          <w:p w:rsidR="004E1E50" w:rsidRPr="004E1E50" w:rsidRDefault="004E1E50" w:rsidP="007C3301">
            <w:pPr>
              <w:jc w:val="center"/>
              <w:rPr>
                <w:rFonts w:cs="Arial"/>
                <w:b/>
                <w:bCs/>
                <w:iCs/>
                <w:sz w:val="21"/>
                <w:szCs w:val="21"/>
              </w:rPr>
            </w:pPr>
          </w:p>
        </w:tc>
        <w:tc>
          <w:tcPr>
            <w:tcW w:w="769" w:type="pct"/>
            <w:shd w:val="clear" w:color="auto" w:fill="auto"/>
            <w:vAlign w:val="center"/>
          </w:tcPr>
          <w:p w:rsidR="004E1E50" w:rsidRPr="004E1E50" w:rsidRDefault="004E1E50" w:rsidP="007C3301">
            <w:pPr>
              <w:jc w:val="center"/>
              <w:rPr>
                <w:rFonts w:cs="Arial"/>
                <w:b/>
                <w:bCs/>
                <w:iCs/>
                <w:sz w:val="21"/>
                <w:szCs w:val="21"/>
              </w:rPr>
            </w:pPr>
          </w:p>
        </w:tc>
      </w:tr>
    </w:tbl>
    <w:p w:rsidR="004E1E50" w:rsidRPr="001E2E54" w:rsidRDefault="004E1E50" w:rsidP="001E2E54">
      <w:pPr>
        <w:rPr>
          <w:rFonts w:cs="Arial"/>
          <w:vanish/>
          <w:lang w:val="sr-Cyrl-RS" w:eastAsia="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E2E54" w:rsidRPr="00330A15" w:rsidTr="00F66561">
        <w:trPr>
          <w:trHeight w:val="418"/>
        </w:trPr>
        <w:tc>
          <w:tcPr>
            <w:tcW w:w="568" w:type="dxa"/>
            <w:vAlign w:val="center"/>
          </w:tcPr>
          <w:p w:rsidR="001E2E54" w:rsidRPr="00330A15" w:rsidRDefault="001E2E54" w:rsidP="00F66561">
            <w:pPr>
              <w:jc w:val="center"/>
              <w:rPr>
                <w:rFonts w:cs="Arial"/>
                <w:b/>
                <w:lang w:val="sr-Latn-CS"/>
              </w:rPr>
            </w:pPr>
            <w:r w:rsidRPr="00330A15">
              <w:rPr>
                <w:rFonts w:cs="Arial"/>
                <w:b/>
              </w:rPr>
              <w:t>I</w:t>
            </w:r>
          </w:p>
        </w:tc>
        <w:tc>
          <w:tcPr>
            <w:tcW w:w="6740" w:type="dxa"/>
          </w:tcPr>
          <w:p w:rsidR="001E2E54" w:rsidRPr="001E2E54" w:rsidRDefault="001E2E54" w:rsidP="004E1E50">
            <w:pPr>
              <w:spacing w:before="0"/>
              <w:jc w:val="center"/>
              <w:rPr>
                <w:rFonts w:cs="Arial"/>
                <w:b/>
                <w:lang w:val="ru-RU"/>
              </w:rPr>
            </w:pPr>
            <w:r w:rsidRPr="001E2E54">
              <w:rPr>
                <w:rFonts w:cs="Arial"/>
                <w:b/>
                <w:lang w:val="ru-RU"/>
              </w:rPr>
              <w:t>УКУПНО ПОНУЂЕНА ЦЕНА  без ПДВ динара</w:t>
            </w:r>
          </w:p>
          <w:p w:rsidR="001E2E54" w:rsidRPr="00330A15" w:rsidRDefault="001E2E54" w:rsidP="004E1E50">
            <w:pPr>
              <w:spacing w:before="0"/>
              <w:jc w:val="center"/>
              <w:rPr>
                <w:rFonts w:cs="Arial"/>
                <w:b/>
              </w:rPr>
            </w:pPr>
            <w:r w:rsidRPr="00330A15">
              <w:rPr>
                <w:rFonts w:cs="Arial"/>
                <w:b/>
              </w:rPr>
              <w:t>(збир колоне бр. 7)</w:t>
            </w:r>
          </w:p>
        </w:tc>
        <w:tc>
          <w:tcPr>
            <w:tcW w:w="2610" w:type="dxa"/>
          </w:tcPr>
          <w:p w:rsidR="001E2E54" w:rsidRPr="00330A15" w:rsidRDefault="001E2E54" w:rsidP="00F66561">
            <w:pPr>
              <w:rPr>
                <w:rFonts w:cs="Arial"/>
                <w:color w:val="FF0000"/>
              </w:rPr>
            </w:pPr>
          </w:p>
        </w:tc>
      </w:tr>
      <w:tr w:rsidR="001E2E54" w:rsidRPr="00330A15" w:rsidTr="004E1E50">
        <w:trPr>
          <w:trHeight w:val="519"/>
        </w:trPr>
        <w:tc>
          <w:tcPr>
            <w:tcW w:w="568" w:type="dxa"/>
            <w:tcBorders>
              <w:bottom w:val="single" w:sz="4" w:space="0" w:color="auto"/>
            </w:tcBorders>
            <w:vAlign w:val="center"/>
          </w:tcPr>
          <w:p w:rsidR="001E2E54" w:rsidRPr="00330A15" w:rsidRDefault="001E2E54" w:rsidP="00F66561">
            <w:pPr>
              <w:jc w:val="center"/>
              <w:rPr>
                <w:rFonts w:cs="Arial"/>
                <w:b/>
                <w:lang w:val="sr-Latn-CS"/>
              </w:rPr>
            </w:pPr>
            <w:r w:rsidRPr="00330A15">
              <w:rPr>
                <w:rFonts w:cs="Arial"/>
                <w:b/>
                <w:lang w:val="sr-Latn-CS"/>
              </w:rPr>
              <w:t>II</w:t>
            </w:r>
          </w:p>
        </w:tc>
        <w:tc>
          <w:tcPr>
            <w:tcW w:w="6740" w:type="dxa"/>
            <w:tcBorders>
              <w:bottom w:val="single" w:sz="4" w:space="0" w:color="auto"/>
              <w:right w:val="single" w:sz="4" w:space="0" w:color="auto"/>
            </w:tcBorders>
          </w:tcPr>
          <w:p w:rsidR="001E2E54" w:rsidRPr="00330A15" w:rsidRDefault="001E2E54" w:rsidP="004E1E50">
            <w:pPr>
              <w:spacing w:before="0"/>
              <w:jc w:val="center"/>
              <w:rPr>
                <w:rFonts w:cs="Arial"/>
                <w:b/>
              </w:rPr>
            </w:pPr>
            <w:r w:rsidRPr="00330A15">
              <w:rPr>
                <w:rFonts w:cs="Arial"/>
                <w:b/>
              </w:rPr>
              <w:t>УКУПАН ИЗНОС  ПДВ динара</w:t>
            </w:r>
          </w:p>
        </w:tc>
        <w:tc>
          <w:tcPr>
            <w:tcW w:w="2610" w:type="dxa"/>
            <w:tcBorders>
              <w:bottom w:val="single" w:sz="4" w:space="0" w:color="auto"/>
              <w:right w:val="single" w:sz="4" w:space="0" w:color="auto"/>
            </w:tcBorders>
          </w:tcPr>
          <w:p w:rsidR="001E2E54" w:rsidRPr="00330A15" w:rsidRDefault="001E2E54" w:rsidP="00F66561">
            <w:pPr>
              <w:rPr>
                <w:rFonts w:cs="Arial"/>
                <w:color w:val="FF0000"/>
              </w:rPr>
            </w:pPr>
          </w:p>
        </w:tc>
      </w:tr>
      <w:tr w:rsidR="001E2E54" w:rsidRPr="00927FAA" w:rsidTr="00F66561">
        <w:trPr>
          <w:trHeight w:val="562"/>
        </w:trPr>
        <w:tc>
          <w:tcPr>
            <w:tcW w:w="568" w:type="dxa"/>
            <w:tcBorders>
              <w:bottom w:val="single" w:sz="4" w:space="0" w:color="auto"/>
            </w:tcBorders>
            <w:vAlign w:val="center"/>
          </w:tcPr>
          <w:p w:rsidR="001E2E54" w:rsidRPr="00330A15" w:rsidRDefault="001E2E54" w:rsidP="00F66561">
            <w:pPr>
              <w:jc w:val="center"/>
              <w:rPr>
                <w:rFonts w:cs="Arial"/>
                <w:b/>
                <w:lang w:val="sr-Latn-CS"/>
              </w:rPr>
            </w:pPr>
            <w:r w:rsidRPr="00330A15">
              <w:rPr>
                <w:rFonts w:cs="Arial"/>
                <w:b/>
                <w:lang w:val="sr-Latn-CS"/>
              </w:rPr>
              <w:t>III</w:t>
            </w:r>
          </w:p>
        </w:tc>
        <w:tc>
          <w:tcPr>
            <w:tcW w:w="6740" w:type="dxa"/>
            <w:tcBorders>
              <w:bottom w:val="single" w:sz="4" w:space="0" w:color="auto"/>
              <w:right w:val="single" w:sz="4" w:space="0" w:color="auto"/>
            </w:tcBorders>
          </w:tcPr>
          <w:p w:rsidR="001E2E54" w:rsidRPr="001E2E54" w:rsidRDefault="001E2E54" w:rsidP="004E1E50">
            <w:pPr>
              <w:spacing w:before="0"/>
              <w:jc w:val="center"/>
              <w:rPr>
                <w:rFonts w:cs="Arial"/>
                <w:b/>
                <w:lang w:val="ru-RU"/>
              </w:rPr>
            </w:pPr>
            <w:r w:rsidRPr="001E2E54">
              <w:rPr>
                <w:rFonts w:cs="Arial"/>
                <w:b/>
                <w:lang w:val="ru-RU"/>
              </w:rPr>
              <w:t>УКУПНО ПОНУЂЕНА ЦЕНА  са ПДВ</w:t>
            </w:r>
          </w:p>
          <w:p w:rsidR="001E2E54" w:rsidRPr="001E2E54" w:rsidRDefault="001E2E54" w:rsidP="004E1E50">
            <w:pPr>
              <w:spacing w:before="0"/>
              <w:jc w:val="center"/>
              <w:rPr>
                <w:rFonts w:cs="Arial"/>
                <w:b/>
                <w:lang w:val="ru-RU"/>
              </w:rPr>
            </w:pPr>
            <w:r w:rsidRPr="001E2E54">
              <w:rPr>
                <w:rFonts w:cs="Arial"/>
                <w:b/>
                <w:lang w:val="ru-RU"/>
              </w:rPr>
              <w:t>(ред. бр.</w:t>
            </w:r>
            <w:r w:rsidRPr="00330A15">
              <w:rPr>
                <w:rFonts w:cs="Arial"/>
                <w:b/>
                <w:lang w:val="sr-Latn-CS"/>
              </w:rPr>
              <w:t>I</w:t>
            </w:r>
            <w:r w:rsidRPr="001E2E54">
              <w:rPr>
                <w:rFonts w:cs="Arial"/>
                <w:b/>
                <w:lang w:val="ru-RU"/>
              </w:rPr>
              <w:t>+ред.бр.</w:t>
            </w:r>
            <w:r w:rsidRPr="00330A15">
              <w:rPr>
                <w:rFonts w:cs="Arial"/>
                <w:b/>
                <w:lang w:val="sr-Latn-CS"/>
              </w:rPr>
              <w:t>II</w:t>
            </w:r>
            <w:r w:rsidRPr="001E2E54">
              <w:rPr>
                <w:rFonts w:cs="Arial"/>
                <w:b/>
                <w:lang w:val="ru-RU"/>
              </w:rPr>
              <w:t>) динара</w:t>
            </w:r>
          </w:p>
        </w:tc>
        <w:tc>
          <w:tcPr>
            <w:tcW w:w="2610" w:type="dxa"/>
            <w:tcBorders>
              <w:bottom w:val="single" w:sz="4" w:space="0" w:color="auto"/>
              <w:right w:val="single" w:sz="4" w:space="0" w:color="auto"/>
            </w:tcBorders>
          </w:tcPr>
          <w:p w:rsidR="001E2E54" w:rsidRPr="001E2E54" w:rsidRDefault="001E2E54" w:rsidP="00F66561">
            <w:pPr>
              <w:rPr>
                <w:rFonts w:cs="Arial"/>
                <w:color w:val="FF0000"/>
                <w:lang w:val="ru-RU"/>
              </w:rPr>
            </w:pPr>
          </w:p>
        </w:tc>
      </w:tr>
    </w:tbl>
    <w:p w:rsidR="004E1E50" w:rsidRDefault="004E1E50" w:rsidP="001E2E54">
      <w:pPr>
        <w:widowControl w:val="0"/>
        <w:rPr>
          <w:rFonts w:eastAsia="Arial Unicode MS" w:cs="Arial"/>
          <w:lang w:val="sr-Cyrl-RS"/>
        </w:rPr>
      </w:pPr>
    </w:p>
    <w:p w:rsidR="004E1E50" w:rsidRPr="004E1E50" w:rsidRDefault="001E2E54" w:rsidP="001E2E54">
      <w:pPr>
        <w:widowControl w:val="0"/>
        <w:rPr>
          <w:rFonts w:eastAsia="Arial Unicode MS" w:cs="Arial"/>
          <w:lang w:val="sr-Cyrl-RS"/>
        </w:rPr>
      </w:pPr>
      <w:r w:rsidRPr="00330A15">
        <w:rPr>
          <w:rFonts w:eastAsia="Arial Unicode MS" w:cs="Arial"/>
        </w:rPr>
        <w:lastRenderedPageBreak/>
        <w:t>Табела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88"/>
        <w:gridCol w:w="894"/>
        <w:gridCol w:w="2076"/>
        <w:gridCol w:w="51"/>
        <w:gridCol w:w="3909"/>
        <w:gridCol w:w="113"/>
      </w:tblGrid>
      <w:tr w:rsidR="001E2E54" w:rsidRPr="00330A15" w:rsidTr="004E1E50">
        <w:trPr>
          <w:gridAfter w:val="1"/>
          <w:wAfter w:w="113" w:type="dxa"/>
          <w:trHeight w:val="568"/>
        </w:trPr>
        <w:tc>
          <w:tcPr>
            <w:tcW w:w="30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E2E54" w:rsidRPr="00330A15" w:rsidRDefault="001E2E54" w:rsidP="00F66561">
            <w:pPr>
              <w:rPr>
                <w:rFonts w:cs="Arial"/>
                <w:lang w:val="sr-Latn-CS" w:eastAsia="sr-Latn-CS"/>
              </w:rPr>
            </w:pPr>
            <w:r w:rsidRPr="00330A15">
              <w:rPr>
                <w:rFonts w:cs="Arial"/>
                <w:lang w:val="sr-Latn-CS" w:eastAsia="sr-Latn-CS"/>
              </w:rPr>
              <w:t>Посебно исказани трошкови у дин</w:t>
            </w:r>
            <w:r w:rsidRPr="00330A15">
              <w:rPr>
                <w:rFonts w:cs="Arial"/>
                <w:lang w:val="sr-Cyrl-RS" w:eastAsia="sr-Latn-CS"/>
              </w:rPr>
              <w:t xml:space="preserve"> </w:t>
            </w:r>
            <w:r w:rsidRPr="00330A15">
              <w:rPr>
                <w:rFonts w:cs="Arial"/>
                <w:lang w:val="sr-Latn-CS" w:eastAsia="sr-Latn-CS"/>
              </w:rPr>
              <w:t>процентима који су укључени у укупно понуђену цену без ПДВ-а</w:t>
            </w:r>
          </w:p>
          <w:p w:rsidR="001E2E54" w:rsidRPr="00330A15" w:rsidRDefault="001E2E54" w:rsidP="00F66561">
            <w:pPr>
              <w:rPr>
                <w:rFonts w:cs="Arial"/>
                <w:lang w:val="sr-Latn-CS" w:eastAsia="sr-Latn-CS"/>
              </w:rPr>
            </w:pPr>
            <w:r w:rsidRPr="00330A15">
              <w:rPr>
                <w:rFonts w:cs="Arial"/>
                <w:lang w:val="sr-Latn-CS" w:eastAsia="sr-Latn-CS"/>
              </w:rPr>
              <w:t>(цена из реда бр. I)уколико исти постоје као засебни трошкови)</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1E2E54" w:rsidRPr="00330A15" w:rsidRDefault="001E2E54" w:rsidP="00F66561">
            <w:pPr>
              <w:rPr>
                <w:rFonts w:cs="Arial"/>
                <w:lang w:val="sr-Latn-CS" w:eastAsia="sr-Latn-CS"/>
              </w:rPr>
            </w:pPr>
            <w:r w:rsidRPr="00330A15">
              <w:rPr>
                <w:rFonts w:cs="Arial"/>
                <w:lang w:val="sr-Latn-CS" w:eastAsia="sr-Latn-CS"/>
              </w:rPr>
              <w:t>Трошкови царине</w:t>
            </w:r>
          </w:p>
        </w:tc>
        <w:tc>
          <w:tcPr>
            <w:tcW w:w="3960" w:type="dxa"/>
            <w:gridSpan w:val="2"/>
            <w:tcBorders>
              <w:top w:val="single" w:sz="4" w:space="0" w:color="auto"/>
              <w:left w:val="single" w:sz="4" w:space="0" w:color="auto"/>
              <w:bottom w:val="single" w:sz="4" w:space="0" w:color="auto"/>
              <w:right w:val="single" w:sz="4" w:space="0" w:color="auto"/>
            </w:tcBorders>
            <w:hideMark/>
          </w:tcPr>
          <w:p w:rsidR="001E2E54" w:rsidRPr="00330A15" w:rsidRDefault="001E2E54" w:rsidP="00F66561">
            <w:pPr>
              <w:jc w:val="center"/>
              <w:rPr>
                <w:rFonts w:cs="Arial"/>
                <w:lang w:val="sr-Latn-CS" w:eastAsia="sr-Latn-CS"/>
              </w:rPr>
            </w:pPr>
            <w:r w:rsidRPr="00330A15">
              <w:rPr>
                <w:rFonts w:cs="Arial"/>
                <w:lang w:val="sr-Latn-CS" w:eastAsia="sr-Latn-CS"/>
              </w:rPr>
              <w:t>_____динара односно ____%</w:t>
            </w:r>
          </w:p>
        </w:tc>
      </w:tr>
      <w:tr w:rsidR="001E2E54" w:rsidRPr="00330A15" w:rsidTr="004E1E50">
        <w:trPr>
          <w:gridAfter w:val="1"/>
          <w:wAfter w:w="113" w:type="dxa"/>
          <w:trHeight w:val="52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E2E54" w:rsidRPr="00330A15" w:rsidRDefault="001E2E54" w:rsidP="00F66561">
            <w:pPr>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1E2E54" w:rsidRPr="00330A15" w:rsidRDefault="001E2E54" w:rsidP="00F66561">
            <w:pPr>
              <w:rPr>
                <w:rFonts w:cs="Arial"/>
                <w:lang w:val="sr-Latn-CS" w:eastAsia="sr-Latn-CS"/>
              </w:rPr>
            </w:pPr>
            <w:r w:rsidRPr="00330A15">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hideMark/>
          </w:tcPr>
          <w:p w:rsidR="001E2E54" w:rsidRPr="00330A15" w:rsidRDefault="001E2E54" w:rsidP="00F66561">
            <w:pPr>
              <w:jc w:val="center"/>
              <w:rPr>
                <w:rFonts w:cs="Arial"/>
                <w:lang w:val="sr-Latn-CS" w:eastAsia="sr-Latn-CS"/>
              </w:rPr>
            </w:pPr>
            <w:r w:rsidRPr="00330A15">
              <w:rPr>
                <w:rFonts w:cs="Arial"/>
                <w:lang w:val="sr-Latn-CS" w:eastAsia="sr-Latn-CS"/>
              </w:rPr>
              <w:t>_____динара односно ____%</w:t>
            </w:r>
          </w:p>
        </w:tc>
      </w:tr>
      <w:tr w:rsidR="001E2E54" w:rsidRPr="00330A15" w:rsidTr="004E1E50">
        <w:trPr>
          <w:gridAfter w:val="1"/>
          <w:wAfter w:w="113" w:type="dxa"/>
          <w:trHeight w:val="5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E2E54" w:rsidRPr="00330A15" w:rsidRDefault="001E2E54" w:rsidP="00F66561">
            <w:pPr>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1E2E54" w:rsidRPr="00330A15" w:rsidRDefault="001E2E54" w:rsidP="00F66561">
            <w:pPr>
              <w:rPr>
                <w:rFonts w:cs="Arial"/>
                <w:lang w:eastAsia="sr-Latn-CS"/>
              </w:rPr>
            </w:pPr>
            <w:r w:rsidRPr="00330A15">
              <w:rPr>
                <w:rFonts w:cs="Arial"/>
                <w:lang w:val="sr-Latn-CS" w:eastAsia="sr-Latn-CS"/>
              </w:rPr>
              <w:t>Остали трошкови</w:t>
            </w:r>
            <w:r w:rsidRPr="00330A15">
              <w:rPr>
                <w:rFonts w:cs="Arial"/>
                <w:lang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hideMark/>
          </w:tcPr>
          <w:p w:rsidR="001E2E54" w:rsidRPr="00330A15" w:rsidRDefault="001E2E54" w:rsidP="00F66561">
            <w:pPr>
              <w:jc w:val="center"/>
              <w:rPr>
                <w:rFonts w:cs="Arial"/>
                <w:lang w:val="sr-Latn-CS" w:eastAsia="sr-Latn-CS"/>
              </w:rPr>
            </w:pPr>
            <w:r w:rsidRPr="00330A15">
              <w:rPr>
                <w:rFonts w:cs="Arial"/>
                <w:lang w:val="sr-Latn-CS" w:eastAsia="sr-Latn-CS"/>
              </w:rPr>
              <w:t>_____динара односно ____%</w:t>
            </w:r>
          </w:p>
        </w:tc>
      </w:tr>
      <w:tr w:rsidR="001E2E54" w:rsidRPr="00330A15" w:rsidTr="004E1E5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1E2E54" w:rsidRPr="00330A15" w:rsidRDefault="001E2E54" w:rsidP="00F66561">
            <w:pPr>
              <w:jc w:val="center"/>
              <w:rPr>
                <w:rFonts w:cs="Arial"/>
              </w:rPr>
            </w:pPr>
            <w:r w:rsidRPr="00330A15">
              <w:rPr>
                <w:rFonts w:cs="Arial"/>
              </w:rPr>
              <w:t>Датум:</w:t>
            </w:r>
          </w:p>
        </w:tc>
        <w:tc>
          <w:tcPr>
            <w:tcW w:w="2127" w:type="dxa"/>
            <w:gridSpan w:val="2"/>
          </w:tcPr>
          <w:p w:rsidR="001E2E54" w:rsidRPr="00330A15" w:rsidRDefault="001E2E54" w:rsidP="00F66561">
            <w:pPr>
              <w:jc w:val="center"/>
              <w:rPr>
                <w:rFonts w:cs="Arial"/>
                <w:lang w:val="ru-RU"/>
              </w:rPr>
            </w:pPr>
          </w:p>
        </w:tc>
        <w:tc>
          <w:tcPr>
            <w:tcW w:w="4022" w:type="dxa"/>
            <w:gridSpan w:val="2"/>
          </w:tcPr>
          <w:p w:rsidR="001E2E54" w:rsidRPr="00330A15" w:rsidRDefault="001E2E54" w:rsidP="00F66561">
            <w:pPr>
              <w:jc w:val="center"/>
              <w:rPr>
                <w:rFonts w:cs="Arial"/>
              </w:rPr>
            </w:pPr>
            <w:r w:rsidRPr="00330A15">
              <w:rPr>
                <w:rFonts w:cs="Arial"/>
              </w:rPr>
              <w:t>Понуђач</w:t>
            </w:r>
          </w:p>
        </w:tc>
      </w:tr>
      <w:tr w:rsidR="001E2E54" w:rsidRPr="00330A15" w:rsidTr="004E1E5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Pr>
          <w:p w:rsidR="001E2E54" w:rsidRPr="00330A15" w:rsidRDefault="001E2E54" w:rsidP="00F66561">
            <w:pPr>
              <w:jc w:val="center"/>
              <w:rPr>
                <w:rFonts w:cs="Arial"/>
              </w:rPr>
            </w:pPr>
          </w:p>
        </w:tc>
        <w:tc>
          <w:tcPr>
            <w:tcW w:w="2127" w:type="dxa"/>
            <w:gridSpan w:val="2"/>
          </w:tcPr>
          <w:p w:rsidR="001E2E54" w:rsidRPr="00330A15" w:rsidRDefault="001E2E54" w:rsidP="00F66561">
            <w:pPr>
              <w:jc w:val="center"/>
              <w:rPr>
                <w:rFonts w:cs="Arial"/>
              </w:rPr>
            </w:pPr>
            <w:r w:rsidRPr="00330A15">
              <w:rPr>
                <w:rFonts w:cs="Arial"/>
              </w:rPr>
              <w:t>М.П.</w:t>
            </w:r>
          </w:p>
        </w:tc>
        <w:tc>
          <w:tcPr>
            <w:tcW w:w="4022" w:type="dxa"/>
            <w:gridSpan w:val="2"/>
          </w:tcPr>
          <w:p w:rsidR="001E2E54" w:rsidRPr="00330A15" w:rsidRDefault="001E2E54" w:rsidP="00F66561">
            <w:pPr>
              <w:jc w:val="center"/>
              <w:rPr>
                <w:rFonts w:cs="Arial"/>
                <w:lang w:val="ru-RU"/>
              </w:rPr>
            </w:pPr>
          </w:p>
        </w:tc>
      </w:tr>
      <w:tr w:rsidR="001E2E54" w:rsidRPr="00330A15" w:rsidTr="004E1E5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jc w:val="center"/>
        </w:trPr>
        <w:tc>
          <w:tcPr>
            <w:tcW w:w="3882" w:type="dxa"/>
            <w:gridSpan w:val="2"/>
            <w:tcBorders>
              <w:bottom w:val="single" w:sz="4" w:space="0" w:color="auto"/>
            </w:tcBorders>
          </w:tcPr>
          <w:p w:rsidR="001E2E54" w:rsidRPr="00330A15" w:rsidRDefault="001E2E54" w:rsidP="00F66561">
            <w:pPr>
              <w:jc w:val="center"/>
              <w:rPr>
                <w:rFonts w:cs="Arial"/>
              </w:rPr>
            </w:pPr>
          </w:p>
        </w:tc>
        <w:tc>
          <w:tcPr>
            <w:tcW w:w="2127" w:type="dxa"/>
            <w:gridSpan w:val="2"/>
          </w:tcPr>
          <w:p w:rsidR="001E2E54" w:rsidRPr="00330A15" w:rsidRDefault="001E2E54" w:rsidP="00F66561">
            <w:pPr>
              <w:jc w:val="center"/>
              <w:rPr>
                <w:rFonts w:cs="Arial"/>
                <w:lang w:val="ru-RU"/>
              </w:rPr>
            </w:pPr>
          </w:p>
        </w:tc>
        <w:tc>
          <w:tcPr>
            <w:tcW w:w="4022" w:type="dxa"/>
            <w:gridSpan w:val="2"/>
            <w:tcBorders>
              <w:bottom w:val="single" w:sz="4" w:space="0" w:color="auto"/>
            </w:tcBorders>
          </w:tcPr>
          <w:p w:rsidR="001E2E54" w:rsidRPr="00330A15" w:rsidRDefault="001E2E54" w:rsidP="00F66561">
            <w:pPr>
              <w:jc w:val="center"/>
              <w:rPr>
                <w:rFonts w:cs="Arial"/>
                <w:lang w:val="ru-RU"/>
              </w:rPr>
            </w:pPr>
          </w:p>
        </w:tc>
      </w:tr>
      <w:tr w:rsidR="001E2E54" w:rsidRPr="00330A15" w:rsidTr="004E1E5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389"/>
          <w:jc w:val="center"/>
        </w:trPr>
        <w:tc>
          <w:tcPr>
            <w:tcW w:w="3882" w:type="dxa"/>
            <w:gridSpan w:val="2"/>
            <w:tcBorders>
              <w:top w:val="single" w:sz="4" w:space="0" w:color="auto"/>
            </w:tcBorders>
          </w:tcPr>
          <w:p w:rsidR="004E1E50" w:rsidRPr="004E1E50" w:rsidRDefault="004E1E50" w:rsidP="00F66561">
            <w:pPr>
              <w:jc w:val="center"/>
              <w:rPr>
                <w:rFonts w:cs="Arial"/>
                <w:lang w:val="sr-Cyrl-RS"/>
              </w:rPr>
            </w:pPr>
          </w:p>
        </w:tc>
        <w:tc>
          <w:tcPr>
            <w:tcW w:w="2127" w:type="dxa"/>
            <w:gridSpan w:val="2"/>
          </w:tcPr>
          <w:p w:rsidR="001E2E54" w:rsidRPr="00330A15" w:rsidRDefault="001E2E54" w:rsidP="00F66561">
            <w:pPr>
              <w:jc w:val="center"/>
              <w:rPr>
                <w:rFonts w:cs="Arial"/>
                <w:lang w:val="ru-RU"/>
              </w:rPr>
            </w:pPr>
          </w:p>
        </w:tc>
        <w:tc>
          <w:tcPr>
            <w:tcW w:w="4022" w:type="dxa"/>
            <w:gridSpan w:val="2"/>
            <w:tcBorders>
              <w:top w:val="single" w:sz="4" w:space="0" w:color="auto"/>
            </w:tcBorders>
          </w:tcPr>
          <w:p w:rsidR="001E2E54" w:rsidRPr="00330A15" w:rsidRDefault="001E2E54" w:rsidP="00F66561">
            <w:pPr>
              <w:jc w:val="center"/>
              <w:rPr>
                <w:rFonts w:cs="Arial"/>
                <w:lang w:val="ru-RU"/>
              </w:rPr>
            </w:pPr>
          </w:p>
        </w:tc>
      </w:tr>
    </w:tbl>
    <w:p w:rsidR="001E2E54" w:rsidRDefault="001E2E54" w:rsidP="001E2E54">
      <w:pPr>
        <w:rPr>
          <w:rFonts w:cs="Arial"/>
          <w:b/>
          <w:lang w:val="sr-Cyrl-RS"/>
        </w:rPr>
      </w:pPr>
      <w:r w:rsidRPr="00330A15">
        <w:rPr>
          <w:rFonts w:cs="Arial"/>
          <w:b/>
        </w:rPr>
        <w:t>Напомена:</w:t>
      </w:r>
    </w:p>
    <w:p w:rsidR="004E1E50" w:rsidRPr="004E1E50" w:rsidRDefault="004E1E50" w:rsidP="001E2E54">
      <w:pPr>
        <w:rPr>
          <w:rFonts w:cs="Arial"/>
          <w:b/>
          <w:lang w:val="sr-Cyrl-RS"/>
        </w:rPr>
      </w:pPr>
    </w:p>
    <w:p w:rsidR="001E2E54" w:rsidRPr="00330A15" w:rsidRDefault="001E2E54" w:rsidP="001E2E54">
      <w:pPr>
        <w:pStyle w:val="KDKomentar"/>
        <w:spacing w:before="0"/>
        <w:rPr>
          <w:rFonts w:eastAsia="TimesNewRomanPS-BoldMT" w:cs="Arial"/>
          <w:i w:val="0"/>
          <w:color w:val="auto"/>
          <w:sz w:val="22"/>
          <w:szCs w:val="22"/>
        </w:rPr>
      </w:pPr>
      <w:r w:rsidRPr="00330A15">
        <w:rPr>
          <w:rFonts w:eastAsia="TimesNewRomanPS-BoldMT" w:cs="Arial"/>
          <w:i w:val="0"/>
          <w:color w:val="auto"/>
          <w:sz w:val="22"/>
          <w:szCs w:val="22"/>
        </w:rPr>
        <w:t xml:space="preserve">-Уколико </w:t>
      </w:r>
      <w:r w:rsidRPr="00330A1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30A15">
        <w:rPr>
          <w:rFonts w:eastAsia="TimesNewRomanPS-BoldMT" w:cs="Arial"/>
          <w:i w:val="0"/>
          <w:color w:val="auto"/>
          <w:sz w:val="22"/>
          <w:szCs w:val="22"/>
        </w:rPr>
        <w:t>.</w:t>
      </w:r>
    </w:p>
    <w:p w:rsidR="001E2E54" w:rsidRDefault="001E2E54" w:rsidP="004E1E50">
      <w:pPr>
        <w:pStyle w:val="KDKomentar"/>
        <w:spacing w:before="0"/>
        <w:rPr>
          <w:rFonts w:eastAsia="TimesNewRomanPS-BoldMT" w:cs="Arial"/>
          <w:i w:val="0"/>
          <w:color w:val="auto"/>
          <w:sz w:val="22"/>
          <w:szCs w:val="22"/>
          <w:lang w:val="sr-Cyrl-RS"/>
        </w:rPr>
      </w:pPr>
      <w:r w:rsidRPr="00330A15">
        <w:rPr>
          <w:rFonts w:eastAsia="TimesNewRomanPS-BoldMT" w:cs="Arial"/>
          <w:i w:val="0"/>
          <w:color w:val="auto"/>
          <w:sz w:val="22"/>
          <w:szCs w:val="22"/>
          <w:lang w:val="sr-Cyrl-CS"/>
        </w:rPr>
        <w:t xml:space="preserve">- </w:t>
      </w:r>
      <w:r w:rsidRPr="00330A1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E1E50" w:rsidRPr="004E1E50" w:rsidRDefault="004E1E50" w:rsidP="004E1E50">
      <w:pPr>
        <w:pStyle w:val="KDKomentar"/>
        <w:spacing w:before="0"/>
        <w:rPr>
          <w:rFonts w:eastAsia="TimesNewRomanPS-BoldMT" w:cs="Arial"/>
          <w:i w:val="0"/>
          <w:color w:val="auto"/>
          <w:sz w:val="22"/>
          <w:szCs w:val="22"/>
          <w:lang w:val="sr-Cyrl-RS"/>
        </w:rPr>
      </w:pPr>
    </w:p>
    <w:p w:rsidR="001E2E54" w:rsidRDefault="001E2E54" w:rsidP="001E2E54">
      <w:pPr>
        <w:spacing w:before="0"/>
        <w:rPr>
          <w:rFonts w:cs="Arial"/>
          <w:b/>
          <w:lang w:val="ru-RU"/>
        </w:rPr>
      </w:pPr>
      <w:r w:rsidRPr="00330A15">
        <w:rPr>
          <w:rFonts w:cs="Arial"/>
          <w:b/>
          <w:lang w:val="sr-Latn-CS"/>
        </w:rPr>
        <w:t>Упутство</w:t>
      </w:r>
      <w:r>
        <w:rPr>
          <w:rFonts w:cs="Arial"/>
          <w:b/>
          <w:lang w:val="sr-Cyrl-RS"/>
        </w:rPr>
        <w:t xml:space="preserve"> </w:t>
      </w:r>
      <w:r w:rsidRPr="00330A15">
        <w:rPr>
          <w:rFonts w:cs="Arial"/>
          <w:b/>
          <w:lang w:val="sr-Latn-CS"/>
        </w:rPr>
        <w:t>за попуњавањ</w:t>
      </w:r>
      <w:r>
        <w:rPr>
          <w:rFonts w:cs="Arial"/>
          <w:b/>
          <w:lang w:val="ru-RU"/>
        </w:rPr>
        <w:t>е Обрасца структуре цене</w:t>
      </w:r>
    </w:p>
    <w:p w:rsidR="001E2E54" w:rsidRPr="001E2E54" w:rsidRDefault="001E2E54" w:rsidP="001E2E54">
      <w:pPr>
        <w:spacing w:before="0"/>
        <w:rPr>
          <w:rFonts w:cs="Arial"/>
          <w:b/>
          <w:lang w:val="ru-RU"/>
        </w:rPr>
      </w:pPr>
    </w:p>
    <w:p w:rsidR="001E2E54" w:rsidRPr="001E2E54" w:rsidRDefault="001E2E54" w:rsidP="001E2E54">
      <w:pPr>
        <w:pStyle w:val="ListParagraph"/>
        <w:tabs>
          <w:tab w:val="left" w:pos="90"/>
        </w:tabs>
        <w:spacing w:before="0" w:after="0" w:line="240" w:lineRule="auto"/>
        <w:ind w:left="0"/>
        <w:rPr>
          <w:rFonts w:ascii="Arial" w:hAnsi="Arial" w:cs="Arial"/>
          <w:bCs/>
          <w:iCs/>
          <w:lang w:val="ru-RU"/>
        </w:rPr>
      </w:pPr>
      <w:r w:rsidRPr="001E2E54">
        <w:rPr>
          <w:rFonts w:ascii="Arial" w:hAnsi="Arial" w:cs="Arial"/>
          <w:bCs/>
          <w:iCs/>
          <w:lang w:val="ru-RU"/>
        </w:rPr>
        <w:t>Понуђач треба да попун</w:t>
      </w:r>
      <w:r w:rsidRPr="00330A15">
        <w:rPr>
          <w:rFonts w:ascii="Arial" w:hAnsi="Arial" w:cs="Arial"/>
          <w:bCs/>
          <w:iCs/>
          <w:lang w:val="sr-Cyrl-CS"/>
        </w:rPr>
        <w:t>и</w:t>
      </w:r>
      <w:r w:rsidRPr="001E2E54">
        <w:rPr>
          <w:rFonts w:ascii="Arial" w:hAnsi="Arial" w:cs="Arial"/>
          <w:bCs/>
          <w:iCs/>
          <w:lang w:val="ru-RU"/>
        </w:rPr>
        <w:t xml:space="preserve"> образац структуре цене </w:t>
      </w:r>
      <w:r w:rsidRPr="00330A15">
        <w:rPr>
          <w:rFonts w:ascii="Arial" w:hAnsi="Arial" w:cs="Arial"/>
          <w:bCs/>
          <w:iCs/>
          <w:lang w:val="sr-Cyrl-CS"/>
        </w:rPr>
        <w:t>Табела 1. на следећи начин</w:t>
      </w:r>
      <w:r w:rsidRPr="001E2E54">
        <w:rPr>
          <w:rFonts w:ascii="Arial" w:hAnsi="Arial" w:cs="Arial"/>
          <w:bCs/>
          <w:iCs/>
          <w:lang w:val="ru-RU"/>
        </w:rPr>
        <w:t>:</w:t>
      </w:r>
    </w:p>
    <w:p w:rsidR="001E2E54" w:rsidRPr="001E2E54" w:rsidRDefault="001E2E54" w:rsidP="001E2E54">
      <w:pPr>
        <w:pStyle w:val="ListParagraph"/>
        <w:tabs>
          <w:tab w:val="left" w:pos="90"/>
        </w:tabs>
        <w:suppressAutoHyphens/>
        <w:spacing w:before="0" w:after="0" w:line="240" w:lineRule="auto"/>
        <w:ind w:left="0"/>
        <w:contextualSpacing w:val="0"/>
        <w:rPr>
          <w:rFonts w:ascii="Arial" w:hAnsi="Arial" w:cs="Arial"/>
          <w:bCs/>
          <w:iCs/>
          <w:lang w:val="ru-RU"/>
        </w:rPr>
      </w:pPr>
      <w:r w:rsidRPr="00330A15">
        <w:rPr>
          <w:rFonts w:ascii="Arial" w:hAnsi="Arial" w:cs="Arial"/>
          <w:bCs/>
          <w:iCs/>
          <w:lang w:val="sr-Cyrl-CS"/>
        </w:rPr>
        <w:t xml:space="preserve">-у колону 5. </w:t>
      </w:r>
      <w:r w:rsidRPr="001E2E54">
        <w:rPr>
          <w:rFonts w:ascii="Arial" w:hAnsi="Arial" w:cs="Arial"/>
          <w:bCs/>
          <w:iCs/>
          <w:lang w:val="ru-RU"/>
        </w:rPr>
        <w:t>уписати колико износи јединична цена без ПДВ за извршену услугу;</w:t>
      </w:r>
    </w:p>
    <w:p w:rsidR="001E2E54" w:rsidRPr="001E2E54" w:rsidRDefault="001E2E54" w:rsidP="001E2E54">
      <w:pPr>
        <w:pStyle w:val="ListParagraph"/>
        <w:tabs>
          <w:tab w:val="left" w:pos="90"/>
        </w:tabs>
        <w:suppressAutoHyphens/>
        <w:spacing w:before="0" w:after="0" w:line="240" w:lineRule="auto"/>
        <w:ind w:left="0"/>
        <w:contextualSpacing w:val="0"/>
        <w:rPr>
          <w:rFonts w:ascii="Arial" w:hAnsi="Arial" w:cs="Arial"/>
          <w:bCs/>
          <w:iCs/>
          <w:lang w:val="ru-RU"/>
        </w:rPr>
      </w:pPr>
      <w:r w:rsidRPr="001E2E54">
        <w:rPr>
          <w:rFonts w:ascii="Arial" w:hAnsi="Arial" w:cs="Arial"/>
          <w:bCs/>
          <w:iCs/>
          <w:lang w:val="ru-RU"/>
        </w:rPr>
        <w:t xml:space="preserve">-у колону </w:t>
      </w:r>
      <w:r w:rsidRPr="00330A15">
        <w:rPr>
          <w:rFonts w:ascii="Arial" w:hAnsi="Arial" w:cs="Arial"/>
          <w:bCs/>
          <w:iCs/>
          <w:lang w:val="sr-Cyrl-CS"/>
        </w:rPr>
        <w:t>6</w:t>
      </w:r>
      <w:r w:rsidRPr="001E2E54">
        <w:rPr>
          <w:rFonts w:ascii="Arial" w:hAnsi="Arial" w:cs="Arial"/>
          <w:bCs/>
          <w:iCs/>
          <w:lang w:val="ru-RU"/>
        </w:rPr>
        <w:t>. уписати колико износи јединична цена са ПДВ за извршену услугу;</w:t>
      </w:r>
    </w:p>
    <w:p w:rsidR="001E2E54" w:rsidRPr="001E2E54" w:rsidRDefault="001E2E54" w:rsidP="001E2E54">
      <w:pPr>
        <w:pStyle w:val="ListParagraph"/>
        <w:tabs>
          <w:tab w:val="left" w:pos="90"/>
        </w:tabs>
        <w:suppressAutoHyphens/>
        <w:spacing w:before="0" w:after="0" w:line="240" w:lineRule="auto"/>
        <w:ind w:left="0"/>
        <w:contextualSpacing w:val="0"/>
        <w:rPr>
          <w:rFonts w:ascii="Arial" w:hAnsi="Arial" w:cs="Arial"/>
          <w:bCs/>
          <w:iCs/>
          <w:lang w:val="ru-RU"/>
        </w:rPr>
      </w:pPr>
      <w:r w:rsidRPr="001E2E54">
        <w:rPr>
          <w:rFonts w:ascii="Arial" w:hAnsi="Arial" w:cs="Arial"/>
          <w:bCs/>
          <w:iCs/>
          <w:lang w:val="ru-RU"/>
        </w:rPr>
        <w:t xml:space="preserve">-у колону </w:t>
      </w:r>
      <w:r w:rsidRPr="00330A15">
        <w:rPr>
          <w:rFonts w:ascii="Arial" w:hAnsi="Arial" w:cs="Arial"/>
          <w:bCs/>
          <w:iCs/>
          <w:lang w:val="sr-Cyrl-CS"/>
        </w:rPr>
        <w:t>7</w:t>
      </w:r>
      <w:r w:rsidRPr="001E2E54">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330A15">
        <w:rPr>
          <w:rFonts w:ascii="Arial" w:hAnsi="Arial" w:cs="Arial"/>
          <w:bCs/>
          <w:iCs/>
          <w:lang w:val="sr-Cyrl-CS"/>
        </w:rPr>
        <w:t>5</w:t>
      </w:r>
      <w:r w:rsidRPr="001E2E54">
        <w:rPr>
          <w:rFonts w:ascii="Arial" w:hAnsi="Arial" w:cs="Arial"/>
          <w:bCs/>
          <w:iCs/>
          <w:lang w:val="ru-RU"/>
        </w:rPr>
        <w:t xml:space="preserve">.) са траженим обимом-количином (која је наведена у колони </w:t>
      </w:r>
      <w:r w:rsidRPr="00330A15">
        <w:rPr>
          <w:rFonts w:ascii="Arial" w:hAnsi="Arial" w:cs="Arial"/>
          <w:bCs/>
          <w:iCs/>
          <w:lang w:val="sr-Cyrl-CS"/>
        </w:rPr>
        <w:t>4</w:t>
      </w:r>
      <w:r w:rsidRPr="001E2E54">
        <w:rPr>
          <w:rFonts w:ascii="Arial" w:hAnsi="Arial" w:cs="Arial"/>
          <w:bCs/>
          <w:iCs/>
          <w:lang w:val="ru-RU"/>
        </w:rPr>
        <w:t xml:space="preserve">.); </w:t>
      </w:r>
    </w:p>
    <w:p w:rsidR="001E2E54" w:rsidRPr="001E2E54" w:rsidRDefault="001E2E54" w:rsidP="001E2E54">
      <w:pPr>
        <w:pStyle w:val="ListParagraph"/>
        <w:tabs>
          <w:tab w:val="left" w:pos="90"/>
        </w:tabs>
        <w:suppressAutoHyphens/>
        <w:spacing w:before="0" w:after="0" w:line="240" w:lineRule="auto"/>
        <w:ind w:left="0"/>
        <w:contextualSpacing w:val="0"/>
        <w:rPr>
          <w:rFonts w:ascii="Arial" w:hAnsi="Arial" w:cs="Arial"/>
          <w:bCs/>
          <w:iCs/>
          <w:lang w:val="ru-RU"/>
        </w:rPr>
      </w:pPr>
      <w:r w:rsidRPr="00330A15">
        <w:rPr>
          <w:rFonts w:ascii="Arial" w:hAnsi="Arial" w:cs="Arial"/>
          <w:bCs/>
          <w:iCs/>
          <w:lang w:val="sr-Cyrl-CS"/>
        </w:rPr>
        <w:t>-у колону 8</w:t>
      </w:r>
      <w:r w:rsidRPr="001E2E54">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330A15">
        <w:rPr>
          <w:rFonts w:ascii="Arial" w:hAnsi="Arial" w:cs="Arial"/>
          <w:bCs/>
          <w:iCs/>
          <w:lang w:val="sr-Cyrl-CS"/>
        </w:rPr>
        <w:t>6</w:t>
      </w:r>
      <w:r w:rsidRPr="001E2E54">
        <w:rPr>
          <w:rFonts w:ascii="Arial" w:hAnsi="Arial" w:cs="Arial"/>
          <w:bCs/>
          <w:iCs/>
          <w:lang w:val="ru-RU"/>
        </w:rPr>
        <w:t xml:space="preserve">.) са траженим обимом- количином (која је наведена у колони </w:t>
      </w:r>
      <w:r w:rsidRPr="00330A15">
        <w:rPr>
          <w:rFonts w:ascii="Arial" w:hAnsi="Arial" w:cs="Arial"/>
          <w:bCs/>
          <w:iCs/>
          <w:lang w:val="sr-Cyrl-CS"/>
        </w:rPr>
        <w:t>4</w:t>
      </w:r>
      <w:r w:rsidRPr="001E2E54">
        <w:rPr>
          <w:rFonts w:ascii="Arial" w:hAnsi="Arial" w:cs="Arial"/>
          <w:bCs/>
          <w:iCs/>
          <w:lang w:val="ru-RU"/>
        </w:rPr>
        <w:t>.).</w:t>
      </w:r>
    </w:p>
    <w:p w:rsidR="001E2E54" w:rsidRPr="001E2E54" w:rsidRDefault="001E2E54" w:rsidP="001E2E54">
      <w:pPr>
        <w:tabs>
          <w:tab w:val="left" w:pos="992"/>
        </w:tabs>
        <w:spacing w:before="0"/>
        <w:rPr>
          <w:rFonts w:cs="Arial"/>
          <w:lang w:val="ru-RU"/>
        </w:rPr>
      </w:pPr>
      <w:r w:rsidRPr="001E2E54">
        <w:rPr>
          <w:rFonts w:cs="Arial"/>
          <w:lang w:val="ru-RU"/>
        </w:rPr>
        <w:t xml:space="preserve">-у ред бр. </w:t>
      </w:r>
      <w:r w:rsidRPr="00330A15">
        <w:rPr>
          <w:rFonts w:cs="Arial"/>
        </w:rPr>
        <w:t>I</w:t>
      </w:r>
      <w:r w:rsidRPr="001E2E54">
        <w:rPr>
          <w:rFonts w:cs="Arial"/>
          <w:lang w:val="ru-RU"/>
        </w:rPr>
        <w:t xml:space="preserve"> – уписује се укупно понуђена цена за све позиције  без ПДВ (збирколоне бр. </w:t>
      </w:r>
      <w:r>
        <w:rPr>
          <w:rFonts w:cs="Arial"/>
          <w:lang w:val="sr-Latn-RS"/>
        </w:rPr>
        <w:t>7</w:t>
      </w:r>
      <w:r w:rsidRPr="001E2E54">
        <w:rPr>
          <w:rFonts w:cs="Arial"/>
          <w:lang w:val="ru-RU"/>
        </w:rPr>
        <w:t>)</w:t>
      </w:r>
    </w:p>
    <w:p w:rsidR="001E2E54" w:rsidRPr="001E2E54" w:rsidRDefault="001E2E54" w:rsidP="001E2E54">
      <w:pPr>
        <w:tabs>
          <w:tab w:val="left" w:pos="992"/>
        </w:tabs>
        <w:spacing w:before="0"/>
        <w:rPr>
          <w:rFonts w:cs="Arial"/>
          <w:lang w:val="ru-RU"/>
        </w:rPr>
      </w:pPr>
      <w:r w:rsidRPr="001E2E54">
        <w:rPr>
          <w:rFonts w:cs="Arial"/>
          <w:lang w:val="ru-RU"/>
        </w:rPr>
        <w:t xml:space="preserve">-у ред бр. </w:t>
      </w:r>
      <w:r w:rsidRPr="00330A15">
        <w:rPr>
          <w:rFonts w:cs="Arial"/>
        </w:rPr>
        <w:t>II</w:t>
      </w:r>
      <w:r w:rsidRPr="001E2E54">
        <w:rPr>
          <w:rFonts w:cs="Arial"/>
          <w:lang w:val="ru-RU"/>
        </w:rPr>
        <w:t xml:space="preserve"> – уписује се укупан износ ПДВ </w:t>
      </w:r>
    </w:p>
    <w:p w:rsidR="001E2E54" w:rsidRPr="001E2E54" w:rsidRDefault="001E2E54" w:rsidP="001E2E54">
      <w:pPr>
        <w:tabs>
          <w:tab w:val="left" w:pos="992"/>
        </w:tabs>
        <w:spacing w:before="0"/>
        <w:rPr>
          <w:rFonts w:cs="Arial"/>
          <w:lang w:val="ru-RU"/>
        </w:rPr>
      </w:pPr>
      <w:r w:rsidRPr="001E2E54">
        <w:rPr>
          <w:rFonts w:cs="Arial"/>
          <w:lang w:val="ru-RU"/>
        </w:rPr>
        <w:t xml:space="preserve">-у ред бр. </w:t>
      </w:r>
      <w:r w:rsidRPr="00330A15">
        <w:rPr>
          <w:rFonts w:cs="Arial"/>
        </w:rPr>
        <w:t>III</w:t>
      </w:r>
      <w:r w:rsidRPr="001E2E54">
        <w:rPr>
          <w:rFonts w:cs="Arial"/>
          <w:lang w:val="ru-RU"/>
        </w:rPr>
        <w:t xml:space="preserve"> – уписује се укупно понуђена цена са ПДВ (ред бр. </w:t>
      </w:r>
      <w:r w:rsidRPr="00330A15">
        <w:rPr>
          <w:rFonts w:cs="Arial"/>
        </w:rPr>
        <w:t>I</w:t>
      </w:r>
      <w:r w:rsidRPr="001E2E54">
        <w:rPr>
          <w:rFonts w:cs="Arial"/>
          <w:lang w:val="ru-RU"/>
        </w:rPr>
        <w:t xml:space="preserve"> + ред.бр. </w:t>
      </w:r>
      <w:r w:rsidRPr="00330A15">
        <w:rPr>
          <w:rFonts w:cs="Arial"/>
        </w:rPr>
        <w:t>II</w:t>
      </w:r>
      <w:r w:rsidRPr="001E2E54">
        <w:rPr>
          <w:rFonts w:cs="Arial"/>
          <w:lang w:val="ru-RU"/>
        </w:rPr>
        <w:t>)</w:t>
      </w:r>
    </w:p>
    <w:p w:rsidR="001E2E54" w:rsidRPr="001E2E54" w:rsidRDefault="001E2E54" w:rsidP="001E2E54">
      <w:pPr>
        <w:tabs>
          <w:tab w:val="left" w:pos="992"/>
        </w:tabs>
        <w:spacing w:before="0"/>
        <w:rPr>
          <w:rFonts w:cs="Arial"/>
          <w:lang w:val="ru-RU"/>
        </w:rPr>
      </w:pPr>
      <w:r w:rsidRPr="001E2E54">
        <w:rPr>
          <w:rFonts w:cs="Arial"/>
          <w:lang w:val="ru-RU"/>
        </w:rPr>
        <w:t xml:space="preserve">- у Табелу 2. уписују се посебно исказани трошкови у дин који су укључени у укупно понуђену цену без ПДВ (ред бр. </w:t>
      </w:r>
      <w:r w:rsidRPr="00330A15">
        <w:rPr>
          <w:rFonts w:cs="Arial"/>
        </w:rPr>
        <w:t>I</w:t>
      </w:r>
      <w:r w:rsidRPr="001E2E54">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330A15">
        <w:rPr>
          <w:rFonts w:cs="Arial"/>
        </w:rPr>
        <w:t>I</w:t>
      </w:r>
      <w:r w:rsidRPr="001E2E54">
        <w:rPr>
          <w:rFonts w:cs="Arial"/>
          <w:lang w:val="ru-RU"/>
        </w:rPr>
        <w:t xml:space="preserve"> из табеле 1)</w:t>
      </w:r>
    </w:p>
    <w:p w:rsidR="001E2E54" w:rsidRPr="001E2E54" w:rsidRDefault="001E2E54" w:rsidP="001E2E54">
      <w:pPr>
        <w:tabs>
          <w:tab w:val="left" w:pos="992"/>
        </w:tabs>
        <w:spacing w:before="0"/>
        <w:rPr>
          <w:rFonts w:cs="Arial"/>
          <w:lang w:val="ru-RU"/>
        </w:rPr>
      </w:pPr>
      <w:r w:rsidRPr="001E2E54">
        <w:rPr>
          <w:rFonts w:cs="Arial"/>
          <w:lang w:val="ru-RU"/>
        </w:rPr>
        <w:t>-на место предвиђено за место и датум уписује се место и датум попуњавањаобрасца структуре цене.</w:t>
      </w:r>
    </w:p>
    <w:p w:rsidR="001E2E54" w:rsidRPr="001E2E54" w:rsidRDefault="001E2E54" w:rsidP="001E2E54">
      <w:pPr>
        <w:tabs>
          <w:tab w:val="left" w:pos="992"/>
        </w:tabs>
        <w:spacing w:before="0"/>
        <w:rPr>
          <w:rFonts w:cs="Arial"/>
          <w:lang w:val="ru-RU"/>
        </w:rPr>
      </w:pPr>
      <w:r w:rsidRPr="001E2E54">
        <w:rPr>
          <w:rFonts w:cs="Arial"/>
          <w:lang w:val="ru-RU"/>
        </w:rPr>
        <w:t>-на  место предвиђено за печат и потпис понуђач печатом оверава и потписује образац структуре цене.</w:t>
      </w:r>
    </w:p>
    <w:p w:rsidR="001E2E54" w:rsidRPr="001E2E54" w:rsidRDefault="001E2E54" w:rsidP="001E2E54">
      <w:pPr>
        <w:rPr>
          <w:rFonts w:eastAsia="TimesNewRomanPS-BoldMT" w:cs="Arial"/>
          <w:lang w:val="ru-RU"/>
        </w:rPr>
      </w:pPr>
    </w:p>
    <w:p w:rsidR="001E2E54" w:rsidRPr="001E2E54" w:rsidRDefault="001E2E54" w:rsidP="001E2E54">
      <w:pPr>
        <w:rPr>
          <w:rFonts w:eastAsia="TimesNewRomanPS-BoldMT" w:cs="Arial"/>
          <w:lang w:val="ru-RU"/>
        </w:rPr>
      </w:pPr>
    </w:p>
    <w:p w:rsidR="001E2E54" w:rsidRDefault="001E2E54" w:rsidP="001E2E54">
      <w:pPr>
        <w:rPr>
          <w:rFonts w:eastAsia="TimesNewRomanPS-BoldMT" w:cs="Arial"/>
          <w:lang w:val="sr-Cyrl-RS"/>
        </w:rPr>
      </w:pPr>
    </w:p>
    <w:p w:rsidR="001E53FD" w:rsidRDefault="001E53FD" w:rsidP="00673BE1">
      <w:pPr>
        <w:rPr>
          <w:rFonts w:eastAsia="TimesNewRomanPS-BoldMT" w:cs="Arial"/>
          <w:lang w:val="sr-Cyrl-RS"/>
        </w:rPr>
      </w:pPr>
    </w:p>
    <w:p w:rsidR="00931749" w:rsidRDefault="00931749" w:rsidP="00673BE1">
      <w:pPr>
        <w:rPr>
          <w:rFonts w:eastAsia="TimesNewRomanPS-BoldMT" w:cs="Arial"/>
          <w:lang w:val="sr-Cyrl-RS"/>
        </w:rPr>
      </w:pPr>
    </w:p>
    <w:p w:rsidR="00343A18" w:rsidRPr="002B1693" w:rsidRDefault="00343A18" w:rsidP="00673BE1">
      <w:pPr>
        <w:pStyle w:val="KDObrazac"/>
        <w:spacing w:before="0"/>
        <w:rPr>
          <w:lang w:val="ru-RU"/>
        </w:rPr>
      </w:pPr>
      <w:bookmarkStart w:id="255" w:name="_Toc442559926"/>
      <w:r w:rsidRPr="002B1693">
        <w:rPr>
          <w:lang w:val="ru-RU"/>
        </w:rPr>
        <w:lastRenderedPageBreak/>
        <w:t xml:space="preserve">ОБРАЗАЦ </w:t>
      </w:r>
      <w:r w:rsidR="00780391">
        <w:rPr>
          <w:lang w:val="sr-Cyrl-RS"/>
        </w:rPr>
        <w:t>3</w:t>
      </w:r>
      <w:r w:rsidRPr="002B1693">
        <w:rPr>
          <w:lang w:val="ru-RU"/>
        </w:rPr>
        <w:t>.</w:t>
      </w:r>
      <w:bookmarkEnd w:id="255"/>
    </w:p>
    <w:p w:rsidR="00343A18" w:rsidRPr="00E47C2E" w:rsidRDefault="00343A18" w:rsidP="00673BE1">
      <w:pPr>
        <w:spacing w:before="0"/>
        <w:rPr>
          <w:rFonts w:cs="Arial"/>
          <w:lang w:val="sr-Cyrl-CS"/>
        </w:rPr>
      </w:pPr>
    </w:p>
    <w:p w:rsidR="007E7BB8" w:rsidRPr="00E47C2E" w:rsidRDefault="007E7BB8" w:rsidP="00673BE1">
      <w:pPr>
        <w:spacing w:before="0"/>
        <w:rPr>
          <w:rFonts w:cs="Arial"/>
          <w:lang w:val="sr-Latn-CS"/>
        </w:rPr>
      </w:pPr>
    </w:p>
    <w:p w:rsidR="00343A18" w:rsidRPr="002B1693" w:rsidRDefault="007E7BB8" w:rsidP="00673BE1">
      <w:pPr>
        <w:tabs>
          <w:tab w:val="left" w:pos="6870"/>
        </w:tabs>
        <w:spacing w:before="0"/>
        <w:rPr>
          <w:rFonts w:cs="Arial"/>
          <w:lang w:val="ru-RU"/>
        </w:rPr>
      </w:pPr>
      <w:r w:rsidRPr="00E47C2E">
        <w:rPr>
          <w:rFonts w:cs="Arial"/>
          <w:lang w:val="sr-Latn-CS"/>
        </w:rPr>
        <w:tab/>
      </w:r>
    </w:p>
    <w:p w:rsidR="00343A18" w:rsidRPr="00E47C2E" w:rsidRDefault="00343A18" w:rsidP="00673BE1">
      <w:pPr>
        <w:ind w:left="-180" w:right="-360" w:firstLine="720"/>
        <w:rPr>
          <w:rFonts w:cs="Arial"/>
          <w:lang w:val="ru-RU"/>
        </w:rPr>
      </w:pPr>
    </w:p>
    <w:p w:rsidR="00E47C2E" w:rsidRDefault="00343A18" w:rsidP="00673BE1">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673BE1">
      <w:pPr>
        <w:ind w:right="-360"/>
        <w:rPr>
          <w:rFonts w:cs="Arial"/>
          <w:lang w:val="ru-RU"/>
        </w:rPr>
      </w:pPr>
    </w:p>
    <w:p w:rsidR="00343A18" w:rsidRPr="00E47C2E" w:rsidRDefault="00343A18" w:rsidP="00673BE1">
      <w:pPr>
        <w:jc w:val="center"/>
        <w:rPr>
          <w:rFonts w:cs="Arial"/>
          <w:b/>
          <w:lang w:val="ru-RU"/>
        </w:rPr>
      </w:pPr>
      <w:r w:rsidRPr="00E47C2E">
        <w:rPr>
          <w:rFonts w:cs="Arial"/>
          <w:b/>
          <w:lang w:val="ru-RU"/>
        </w:rPr>
        <w:t>ИЗЈАВУ О НЕЗАВИСНОЈ ПОНУДИ</w:t>
      </w:r>
    </w:p>
    <w:p w:rsidR="00343A18" w:rsidRPr="00E47C2E" w:rsidRDefault="00343A18" w:rsidP="00673BE1">
      <w:pPr>
        <w:jc w:val="center"/>
        <w:rPr>
          <w:rFonts w:cs="Arial"/>
          <w:b/>
          <w:lang w:val="ru-RU"/>
        </w:rPr>
      </w:pPr>
    </w:p>
    <w:p w:rsidR="00343A18" w:rsidRPr="00E47C2E" w:rsidRDefault="00343A18" w:rsidP="00673BE1">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 </w:t>
      </w:r>
      <w:r w:rsidR="00F81645">
        <w:rPr>
          <w:rFonts w:cs="Arial"/>
          <w:bCs/>
          <w:lang w:val="ru-RU"/>
        </w:rPr>
        <w:t>Периодична провера опреме бензинске пумпе</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F81645">
        <w:rPr>
          <w:rFonts w:cs="Arial"/>
          <w:b/>
          <w:lang w:val="sr-Cyrl-CS"/>
        </w:rPr>
        <w:t>1994/2018 (3000/1737/2018)</w:t>
      </w:r>
      <w:r w:rsidR="00673BE1">
        <w:rPr>
          <w:rFonts w:cs="Arial"/>
          <w:b/>
          <w:lang w:val="sr-Cyrl-CS"/>
        </w:rPr>
        <w:t xml:space="preserve"> </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673BE1">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673BE1">
      <w:pPr>
        <w:rPr>
          <w:rFonts w:cs="Arial"/>
          <w:b/>
          <w:lang w:val="ru-RU"/>
        </w:rPr>
      </w:pPr>
    </w:p>
    <w:p w:rsidR="00343A18" w:rsidRPr="00E47C2E" w:rsidRDefault="00343A18" w:rsidP="00673B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E47C2E" w:rsidRDefault="00E47C2E" w:rsidP="00673BE1">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673BE1">
            <w:pPr>
              <w:spacing w:before="0"/>
              <w:jc w:val="center"/>
              <w:rPr>
                <w:rFonts w:cs="Arial"/>
              </w:rPr>
            </w:pPr>
          </w:p>
        </w:tc>
      </w:tr>
      <w:tr w:rsidR="00343A18" w:rsidRPr="00E47C2E" w:rsidTr="00BC01DC">
        <w:trPr>
          <w:jc w:val="center"/>
        </w:trPr>
        <w:tc>
          <w:tcPr>
            <w:tcW w:w="3882" w:type="dxa"/>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tabs>
          <w:tab w:val="left" w:pos="6028"/>
        </w:tabs>
        <w:autoSpaceDE w:val="0"/>
        <w:autoSpaceDN w:val="0"/>
        <w:adjustRightInd w:val="0"/>
        <w:ind w:left="360"/>
        <w:rPr>
          <w:rFonts w:eastAsia="Calibri" w:cs="Arial"/>
          <w:bCs/>
          <w:iCs/>
        </w:rPr>
      </w:pPr>
    </w:p>
    <w:p w:rsidR="00343A18" w:rsidRPr="00E47C2E" w:rsidRDefault="00343A18" w:rsidP="00673BE1">
      <w:pPr>
        <w:jc w:val="center"/>
        <w:rPr>
          <w:rFonts w:cs="Arial"/>
          <w:b/>
          <w:lang w:val="ru-RU"/>
        </w:rPr>
      </w:pPr>
    </w:p>
    <w:p w:rsidR="00343A18" w:rsidRPr="00E47C2E" w:rsidRDefault="00343A18" w:rsidP="00673BE1">
      <w:pPr>
        <w:jc w:val="center"/>
        <w:rPr>
          <w:rFonts w:cs="Arial"/>
          <w:b/>
          <w:lang w:val="ru-RU"/>
        </w:rPr>
      </w:pPr>
    </w:p>
    <w:p w:rsidR="00343A18" w:rsidRPr="00E47C2E" w:rsidRDefault="00343A18" w:rsidP="00673BE1">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673BE1">
      <w:pPr>
        <w:rPr>
          <w:rFonts w:cs="Arial"/>
          <w:lang w:val="ru-RU"/>
        </w:rPr>
      </w:pPr>
    </w:p>
    <w:p w:rsidR="00343A18" w:rsidRDefault="00343A18" w:rsidP="00673BE1">
      <w:pPr>
        <w:rPr>
          <w:rFonts w:cs="Arial"/>
          <w:lang w:val="sr-Cyrl-RS"/>
        </w:rPr>
      </w:pPr>
    </w:p>
    <w:p w:rsidR="00680ED5" w:rsidRDefault="00680ED5" w:rsidP="00673BE1">
      <w:pPr>
        <w:rPr>
          <w:rFonts w:cs="Arial"/>
          <w:lang w:val="sr-Cyrl-RS"/>
        </w:rPr>
      </w:pPr>
    </w:p>
    <w:p w:rsidR="002C5CF7" w:rsidRDefault="002C5CF7" w:rsidP="00673BE1">
      <w:pPr>
        <w:rPr>
          <w:rFonts w:cs="Arial"/>
          <w:lang w:val="sr-Cyrl-RS"/>
        </w:rPr>
      </w:pPr>
    </w:p>
    <w:p w:rsidR="002C5CF7" w:rsidRDefault="002C5CF7" w:rsidP="00673BE1">
      <w:pPr>
        <w:rPr>
          <w:rFonts w:cs="Arial"/>
          <w:lang w:val="sr-Cyrl-RS"/>
        </w:rPr>
      </w:pPr>
    </w:p>
    <w:p w:rsidR="00E861A3" w:rsidRDefault="00E861A3" w:rsidP="00673BE1">
      <w:pPr>
        <w:rPr>
          <w:rFonts w:cs="Arial"/>
          <w:lang w:val="sr-Cyrl-RS"/>
        </w:rPr>
      </w:pPr>
    </w:p>
    <w:p w:rsidR="008D6880" w:rsidRPr="009A7593" w:rsidRDefault="008D6880" w:rsidP="00673BE1">
      <w:pPr>
        <w:rPr>
          <w:rFonts w:cs="Arial"/>
          <w:lang w:val="sr-Cyrl-RS"/>
        </w:rPr>
      </w:pPr>
    </w:p>
    <w:p w:rsidR="00343A18" w:rsidRPr="002B1693" w:rsidRDefault="00343A18" w:rsidP="00673BE1">
      <w:pPr>
        <w:pStyle w:val="KDObrazac"/>
        <w:spacing w:before="0"/>
        <w:rPr>
          <w:lang w:val="ru-RU"/>
        </w:rPr>
      </w:pPr>
      <w:bookmarkStart w:id="256" w:name="_Toc442559928"/>
      <w:r w:rsidRPr="002B1693">
        <w:rPr>
          <w:lang w:val="ru-RU"/>
        </w:rPr>
        <w:lastRenderedPageBreak/>
        <w:t xml:space="preserve">ОБРАЗАЦ </w:t>
      </w:r>
      <w:r w:rsidR="00780391">
        <w:rPr>
          <w:lang w:val="sr-Cyrl-RS"/>
        </w:rPr>
        <w:t>4</w:t>
      </w:r>
      <w:r w:rsidRPr="002B1693">
        <w:rPr>
          <w:lang w:val="ru-RU"/>
        </w:rPr>
        <w:t>.</w:t>
      </w:r>
      <w:bookmarkEnd w:id="256"/>
    </w:p>
    <w:p w:rsidR="00343A18" w:rsidRDefault="00343A18" w:rsidP="00673BE1">
      <w:pPr>
        <w:pStyle w:val="KDParagraf"/>
        <w:spacing w:before="0"/>
        <w:rPr>
          <w:rFonts w:cs="Arial"/>
          <w:lang w:val="sr-Cyrl-RS"/>
        </w:rPr>
      </w:pPr>
    </w:p>
    <w:p w:rsidR="00343A18" w:rsidRPr="001B4AC5" w:rsidRDefault="00343A18" w:rsidP="00673BE1">
      <w:pPr>
        <w:pStyle w:val="KDParagraf"/>
        <w:spacing w:before="0"/>
        <w:rPr>
          <w:rFonts w:cs="Arial"/>
          <w:lang w:val="sr-Latn-RS"/>
        </w:rPr>
      </w:pPr>
    </w:p>
    <w:p w:rsidR="00343A18" w:rsidRPr="00E47C2E" w:rsidRDefault="00343A18" w:rsidP="00673BE1">
      <w:pPr>
        <w:pStyle w:val="Title"/>
        <w:spacing w:before="0"/>
        <w:jc w:val="right"/>
        <w:rPr>
          <w:rFonts w:cs="Arial"/>
          <w:b w:val="0"/>
          <w:caps/>
          <w:sz w:val="22"/>
          <w:szCs w:val="22"/>
        </w:rPr>
      </w:pPr>
    </w:p>
    <w:p w:rsidR="00E47C2E" w:rsidRDefault="00343A18" w:rsidP="00673BE1">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116686" w:rsidRPr="00E47C2E" w:rsidRDefault="00116686" w:rsidP="00673BE1">
      <w:pPr>
        <w:rPr>
          <w:rFonts w:cs="Arial"/>
          <w:lang w:val="ru-RU"/>
        </w:rPr>
      </w:pPr>
    </w:p>
    <w:p w:rsidR="00343A18" w:rsidRPr="00E47C2E" w:rsidRDefault="00343A18" w:rsidP="00673BE1">
      <w:pPr>
        <w:jc w:val="center"/>
        <w:rPr>
          <w:rFonts w:cs="Arial"/>
          <w:b/>
          <w:lang w:val="ru-RU"/>
        </w:rPr>
      </w:pPr>
      <w:bookmarkStart w:id="257" w:name="_Toc442559929"/>
      <w:r w:rsidRPr="00E47C2E">
        <w:rPr>
          <w:rFonts w:cs="Arial"/>
          <w:b/>
          <w:lang w:val="ru-RU"/>
        </w:rPr>
        <w:t>И З Ј А В У</w:t>
      </w:r>
      <w:bookmarkEnd w:id="257"/>
    </w:p>
    <w:p w:rsidR="00343A18" w:rsidRDefault="00343A18" w:rsidP="00673BE1">
      <w:pPr>
        <w:rPr>
          <w:rFonts w:cs="Arial"/>
          <w:lang w:val="sr-Cyrl-RS"/>
        </w:rPr>
      </w:pPr>
    </w:p>
    <w:p w:rsidR="00116686" w:rsidRPr="00116686" w:rsidRDefault="00116686" w:rsidP="00673BE1">
      <w:pPr>
        <w:rPr>
          <w:rFonts w:cs="Arial"/>
          <w:lang w:val="sr-Cyrl-RS"/>
        </w:rPr>
      </w:pPr>
    </w:p>
    <w:p w:rsidR="00343A18" w:rsidRPr="00E47C2E" w:rsidRDefault="00343A18" w:rsidP="00673BE1">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_________</w:t>
      </w:r>
      <w:r w:rsidR="008D6880">
        <w:rPr>
          <w:rFonts w:cs="Arial"/>
          <w:lang w:val="ru-RU"/>
        </w:rPr>
        <w:t xml:space="preserve"> од </w:t>
      </w:r>
      <w:r w:rsidR="007E7BB8" w:rsidRPr="002B1693">
        <w:rPr>
          <w:rFonts w:cs="Arial"/>
          <w:lang w:val="ru-RU"/>
        </w:rPr>
        <w:t>___</w:t>
      </w:r>
      <w:r w:rsidR="008D6880">
        <w:rPr>
          <w:rFonts w:cs="Arial"/>
          <w:lang w:val="ru-RU"/>
        </w:rPr>
        <w:t>._</w:t>
      </w:r>
      <w:r w:rsidR="007E7BB8" w:rsidRPr="002B1693">
        <w:rPr>
          <w:rFonts w:cs="Arial"/>
          <w:lang w:val="ru-RU"/>
        </w:rPr>
        <w:t>__</w:t>
      </w:r>
      <w:r w:rsidR="008D6880">
        <w:rPr>
          <w:rFonts w:cs="Arial"/>
          <w:lang w:val="ru-RU"/>
        </w:rPr>
        <w:t>.201__. године за јавну набавку</w:t>
      </w:r>
      <w:r w:rsidR="00466278" w:rsidRPr="00466278">
        <w:rPr>
          <w:rFonts w:cs="Arial"/>
          <w:lang w:val="ru-RU"/>
        </w:rPr>
        <w:t xml:space="preserve"> - </w:t>
      </w:r>
      <w:r w:rsidR="00F81645">
        <w:rPr>
          <w:rFonts w:cs="Arial"/>
          <w:bCs/>
          <w:lang w:val="ru-RU"/>
        </w:rPr>
        <w:t>Периодична провера опреме бензинске пумпе</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F81645">
        <w:rPr>
          <w:rFonts w:cs="Arial"/>
          <w:b/>
          <w:lang w:val="sr-Cyrl-CS"/>
        </w:rPr>
        <w:t>1994/2018 (3000/1737/2018)</w:t>
      </w:r>
      <w:r w:rsidR="00673BE1">
        <w:rPr>
          <w:rFonts w:cs="Arial"/>
          <w:b/>
          <w:lang w:val="sr-Cyrl-CS"/>
        </w:rPr>
        <w:t xml:space="preserve"> </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673BE1">
      <w:pPr>
        <w:tabs>
          <w:tab w:val="left" w:pos="6028"/>
        </w:tabs>
        <w:autoSpaceDE w:val="0"/>
        <w:autoSpaceDN w:val="0"/>
        <w:adjustRightInd w:val="0"/>
        <w:ind w:left="360"/>
        <w:rPr>
          <w:rFonts w:eastAsia="Calibri" w:cs="Arial"/>
          <w:bCs/>
          <w:iCs/>
          <w:lang w:val="ru-RU"/>
        </w:rPr>
      </w:pPr>
    </w:p>
    <w:p w:rsidR="00343A18" w:rsidRPr="002B1693" w:rsidRDefault="00343A18" w:rsidP="00673B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27FAA" w:rsidTr="00BC01DC">
        <w:trPr>
          <w:jc w:val="center"/>
        </w:trPr>
        <w:tc>
          <w:tcPr>
            <w:tcW w:w="3882" w:type="dxa"/>
          </w:tcPr>
          <w:p w:rsidR="00343A18" w:rsidRPr="00E47C2E" w:rsidRDefault="00343A18" w:rsidP="00673BE1">
            <w:pPr>
              <w:spacing w:before="0"/>
              <w:jc w:val="center"/>
              <w:rPr>
                <w:rFonts w:cs="Arial"/>
              </w:rPr>
            </w:pPr>
            <w:r w:rsidRPr="00E47C2E">
              <w:rPr>
                <w:rFonts w:cs="Arial"/>
              </w:rPr>
              <w:t>Датум:</w:t>
            </w:r>
          </w:p>
        </w:tc>
        <w:tc>
          <w:tcPr>
            <w:tcW w:w="2127" w:type="dxa"/>
          </w:tcPr>
          <w:p w:rsidR="00343A18" w:rsidRPr="00E47C2E" w:rsidRDefault="00343A18" w:rsidP="00673BE1">
            <w:pPr>
              <w:spacing w:before="0"/>
              <w:jc w:val="center"/>
              <w:rPr>
                <w:rFonts w:cs="Arial"/>
                <w:lang w:val="ru-RU"/>
              </w:rPr>
            </w:pPr>
          </w:p>
        </w:tc>
        <w:tc>
          <w:tcPr>
            <w:tcW w:w="4022" w:type="dxa"/>
          </w:tcPr>
          <w:p w:rsidR="00343A18" w:rsidRPr="00E47C2E" w:rsidRDefault="00E47C2E" w:rsidP="00673BE1">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673BE1">
            <w:pPr>
              <w:spacing w:before="0"/>
              <w:jc w:val="center"/>
              <w:rPr>
                <w:rFonts w:cs="Arial"/>
                <w:lang w:val="ru-RU"/>
              </w:rPr>
            </w:pPr>
          </w:p>
        </w:tc>
        <w:tc>
          <w:tcPr>
            <w:tcW w:w="2127" w:type="dxa"/>
          </w:tcPr>
          <w:p w:rsidR="00343A18" w:rsidRPr="00E47C2E" w:rsidRDefault="00343A18" w:rsidP="00673BE1">
            <w:pPr>
              <w:spacing w:before="0"/>
              <w:jc w:val="center"/>
              <w:rPr>
                <w:rFonts w:cs="Arial"/>
              </w:rPr>
            </w:pPr>
            <w:r w:rsidRPr="00E47C2E">
              <w:rPr>
                <w:rFonts w:cs="Arial"/>
              </w:rPr>
              <w:t>М.П.</w:t>
            </w:r>
          </w:p>
        </w:tc>
        <w:tc>
          <w:tcPr>
            <w:tcW w:w="4022" w:type="dxa"/>
          </w:tcPr>
          <w:p w:rsidR="00343A18" w:rsidRPr="00E47C2E" w:rsidRDefault="00343A18" w:rsidP="00673BE1">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bottom w:val="single" w:sz="4" w:space="0" w:color="auto"/>
            </w:tcBorders>
          </w:tcPr>
          <w:p w:rsidR="00343A18" w:rsidRPr="00E47C2E" w:rsidRDefault="00343A18" w:rsidP="00673BE1">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673BE1">
            <w:pPr>
              <w:spacing w:before="0"/>
              <w:jc w:val="center"/>
              <w:rPr>
                <w:rFonts w:cs="Arial"/>
              </w:rPr>
            </w:pPr>
          </w:p>
          <w:p w:rsidR="00343A18" w:rsidRPr="00E47C2E" w:rsidRDefault="00343A18" w:rsidP="00673BE1">
            <w:pPr>
              <w:spacing w:before="0"/>
              <w:jc w:val="center"/>
              <w:rPr>
                <w:rFonts w:cs="Arial"/>
              </w:rPr>
            </w:pPr>
          </w:p>
        </w:tc>
        <w:tc>
          <w:tcPr>
            <w:tcW w:w="2127" w:type="dxa"/>
          </w:tcPr>
          <w:p w:rsidR="00343A18" w:rsidRPr="00E47C2E" w:rsidRDefault="00343A18" w:rsidP="00673BE1">
            <w:pPr>
              <w:spacing w:before="0"/>
              <w:jc w:val="center"/>
              <w:rPr>
                <w:rFonts w:cs="Arial"/>
                <w:lang w:val="ru-RU"/>
              </w:rPr>
            </w:pPr>
          </w:p>
        </w:tc>
        <w:tc>
          <w:tcPr>
            <w:tcW w:w="4022" w:type="dxa"/>
            <w:tcBorders>
              <w:top w:val="single" w:sz="4" w:space="0" w:color="auto"/>
            </w:tcBorders>
          </w:tcPr>
          <w:p w:rsidR="00343A18" w:rsidRPr="00E47C2E" w:rsidRDefault="00343A18" w:rsidP="00673BE1">
            <w:pPr>
              <w:spacing w:before="0"/>
              <w:jc w:val="center"/>
              <w:rPr>
                <w:rFonts w:cs="Arial"/>
                <w:lang w:val="ru-RU"/>
              </w:rPr>
            </w:pPr>
          </w:p>
        </w:tc>
      </w:tr>
    </w:tbl>
    <w:p w:rsidR="00343A18" w:rsidRPr="00E47C2E" w:rsidRDefault="00343A18" w:rsidP="00673BE1">
      <w:pPr>
        <w:rPr>
          <w:rFonts w:cs="Arial"/>
          <w:lang w:val="sr-Cyrl-CS"/>
        </w:rPr>
      </w:pPr>
      <w:r w:rsidRPr="002B1693">
        <w:rPr>
          <w:rFonts w:cs="Arial"/>
          <w:b/>
          <w:lang w:val="ru-RU"/>
        </w:rPr>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673BE1">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673BE1">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673BE1">
      <w:pPr>
        <w:pStyle w:val="KDObrazac"/>
        <w:rPr>
          <w:lang w:val="sr-Cyrl-RS"/>
        </w:rPr>
      </w:pPr>
      <w:bookmarkStart w:id="258" w:name="_Toc442559940"/>
    </w:p>
    <w:bookmarkEnd w:id="258"/>
    <w:p w:rsidR="007E6A38" w:rsidRPr="00D32D31" w:rsidRDefault="00343A18" w:rsidP="00673BE1">
      <w:pPr>
        <w:rPr>
          <w:rFonts w:cs="Arial"/>
          <w:color w:val="00B0F0"/>
          <w:lang w:val="ru-RU"/>
        </w:rPr>
      </w:pPr>
      <w:r w:rsidRPr="002B1693">
        <w:rPr>
          <w:color w:val="00B0F0"/>
          <w:lang w:val="ru-RU"/>
        </w:rPr>
        <w:br w:type="page"/>
      </w:r>
    </w:p>
    <w:p w:rsidR="007E6A38" w:rsidRDefault="007E6A38" w:rsidP="00673BE1">
      <w:pPr>
        <w:pStyle w:val="KDObrazac"/>
        <w:rPr>
          <w:lang w:val="sr-Cyrl-CS"/>
        </w:rPr>
      </w:pPr>
    </w:p>
    <w:p w:rsidR="00790E75" w:rsidRDefault="00790E75" w:rsidP="00673BE1">
      <w:pPr>
        <w:pStyle w:val="KDObrazac"/>
        <w:rPr>
          <w:lang w:val="sr-Cyrl-RS"/>
        </w:rPr>
      </w:pPr>
      <w:r w:rsidRPr="002B1693">
        <w:rPr>
          <w:lang w:val="ru-RU"/>
        </w:rPr>
        <w:t>ОБРАЗАЦ</w:t>
      </w:r>
      <w:r w:rsidR="00116686">
        <w:rPr>
          <w:lang w:val="sr-Cyrl-RS"/>
        </w:rPr>
        <w:t xml:space="preserve"> </w:t>
      </w:r>
      <w:r w:rsidR="00D32D31">
        <w:rPr>
          <w:lang w:val="sr-Cyrl-RS"/>
        </w:rPr>
        <w:t>5</w:t>
      </w:r>
      <w:r w:rsidRPr="00A5046A">
        <w:rPr>
          <w:lang w:val="sr-Cyrl-RS"/>
        </w:rPr>
        <w:t>.</w:t>
      </w:r>
    </w:p>
    <w:p w:rsidR="008D6880" w:rsidRPr="001B4AC5" w:rsidRDefault="008D6880" w:rsidP="00673BE1">
      <w:pPr>
        <w:pStyle w:val="KDObrazac"/>
        <w:rPr>
          <w:lang w:val="sr-Latn-RS"/>
        </w:rPr>
      </w:pPr>
    </w:p>
    <w:p w:rsidR="00116686" w:rsidRDefault="007E7BB8" w:rsidP="00673BE1">
      <w:pPr>
        <w:spacing w:before="0"/>
        <w:jc w:val="center"/>
        <w:rPr>
          <w:rFonts w:cs="Arial"/>
          <w:b/>
          <w:lang w:val="ru-RU"/>
        </w:rPr>
      </w:pPr>
      <w:r w:rsidRPr="002B1693">
        <w:rPr>
          <w:rFonts w:cs="Arial"/>
          <w:b/>
          <w:lang w:val="ru-RU"/>
        </w:rPr>
        <w:t>ОБРАЗАЦ ТРОШКОВА ПРИПРЕМЕ ПОНУДЕ</w:t>
      </w:r>
    </w:p>
    <w:p w:rsidR="008D6880" w:rsidRPr="001B4AC5" w:rsidRDefault="008D6880" w:rsidP="00673BE1">
      <w:pPr>
        <w:spacing w:before="0"/>
        <w:jc w:val="center"/>
        <w:rPr>
          <w:rFonts w:cs="Arial"/>
          <w:b/>
          <w:lang w:val="sr-Latn-RS"/>
        </w:rPr>
      </w:pPr>
    </w:p>
    <w:p w:rsidR="00116686" w:rsidRPr="001B4AC5" w:rsidRDefault="007E7BB8" w:rsidP="008D6880">
      <w:pPr>
        <w:spacing w:before="0"/>
        <w:jc w:val="center"/>
        <w:rPr>
          <w:rFonts w:cs="Arial"/>
          <w:lang w:val="sr-Latn-RS"/>
        </w:rPr>
      </w:pPr>
      <w:r w:rsidRPr="002B1693">
        <w:rPr>
          <w:rFonts w:cs="Arial"/>
          <w:lang w:val="ru-RU"/>
        </w:rPr>
        <w:t>за јавну набавку:</w:t>
      </w:r>
      <w:r w:rsidR="00466278" w:rsidRPr="002B1693">
        <w:rPr>
          <w:lang w:val="ru-RU"/>
        </w:rPr>
        <w:t xml:space="preserve"> </w:t>
      </w:r>
      <w:r w:rsidR="00F81645">
        <w:rPr>
          <w:rFonts w:cs="Arial"/>
          <w:bCs/>
          <w:lang w:val="ru-RU"/>
        </w:rPr>
        <w:t>Периодична провера опреме бензинске пумпе</w:t>
      </w:r>
    </w:p>
    <w:p w:rsidR="00116686" w:rsidRPr="001B4AC5" w:rsidRDefault="006825F2" w:rsidP="008D6880">
      <w:pPr>
        <w:spacing w:before="0"/>
        <w:jc w:val="center"/>
        <w:rPr>
          <w:rFonts w:cs="Arial"/>
          <w:b/>
          <w:lang w:val="sr-Latn-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F81645">
        <w:rPr>
          <w:rFonts w:cs="Arial"/>
          <w:b/>
          <w:lang w:val="sr-Cyrl-CS"/>
        </w:rPr>
        <w:t>1994/2018 (3000/1737/2018)</w:t>
      </w:r>
      <w:r w:rsidR="00673BE1">
        <w:rPr>
          <w:rFonts w:cs="Arial"/>
          <w:b/>
          <w:lang w:val="sr-Cyrl-CS"/>
        </w:rPr>
        <w:t xml:space="preserve"> </w:t>
      </w:r>
    </w:p>
    <w:p w:rsidR="00116686" w:rsidRPr="001B4AC5" w:rsidRDefault="007E7BB8" w:rsidP="00673BE1">
      <w:pPr>
        <w:tabs>
          <w:tab w:val="left" w:pos="0"/>
        </w:tabs>
        <w:rPr>
          <w:rFonts w:cs="Arial"/>
          <w:lang w:val="sr-Latn-RS"/>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1B4AC5" w:rsidRDefault="007E7BB8" w:rsidP="00673BE1">
      <w:pPr>
        <w:tabs>
          <w:tab w:val="left" w:pos="0"/>
        </w:tabs>
        <w:jc w:val="center"/>
        <w:rPr>
          <w:rFonts w:cs="Arial"/>
          <w:lang w:val="sr-Latn-RS"/>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673BE1">
            <w:pPr>
              <w:rPr>
                <w:rFonts w:cs="Arial"/>
                <w:lang w:val="ru-RU"/>
              </w:rPr>
            </w:pPr>
          </w:p>
        </w:tc>
        <w:tc>
          <w:tcPr>
            <w:tcW w:w="4260" w:type="dxa"/>
            <w:shd w:val="clear" w:color="auto" w:fill="auto"/>
          </w:tcPr>
          <w:p w:rsidR="007E7BB8" w:rsidRPr="00A5046A"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6C7DCE" w:rsidRDefault="006C7DCE" w:rsidP="00673BE1">
            <w:pPr>
              <w:jc w:val="center"/>
              <w:rPr>
                <w:rFonts w:cs="Arial"/>
                <w:lang w:val="ru-RU"/>
              </w:rPr>
            </w:pPr>
            <w:r w:rsidRPr="006C7DCE">
              <w:rPr>
                <w:rFonts w:cs="Arial"/>
                <w:lang w:val="ru-RU"/>
              </w:rPr>
              <w:t>трошкови прибављања средстава обезбеђења за озбиљност понуде</w:t>
            </w:r>
          </w:p>
        </w:tc>
        <w:tc>
          <w:tcPr>
            <w:tcW w:w="4260" w:type="dxa"/>
            <w:shd w:val="clear" w:color="auto" w:fill="auto"/>
          </w:tcPr>
          <w:p w:rsidR="007E7BB8" w:rsidRPr="006C7DCE" w:rsidRDefault="007E7BB8" w:rsidP="00673BE1">
            <w:pPr>
              <w:rPr>
                <w:rFonts w:cs="Arial"/>
                <w:lang w:val="ru-RU"/>
              </w:rPr>
            </w:pPr>
          </w:p>
          <w:p w:rsidR="007E7BB8" w:rsidRPr="00A5046A" w:rsidRDefault="007E7BB8" w:rsidP="00673BE1">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673BE1">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673BE1">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673BE1">
            <w:pPr>
              <w:jc w:val="center"/>
              <w:rPr>
                <w:rFonts w:cs="Arial"/>
              </w:rPr>
            </w:pPr>
          </w:p>
          <w:p w:rsidR="007E7BB8" w:rsidRPr="00E47C2E" w:rsidRDefault="007E7BB8" w:rsidP="00673BE1">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673BE1">
            <w:pPr>
              <w:rPr>
                <w:rFonts w:cs="Arial"/>
              </w:rPr>
            </w:pPr>
          </w:p>
          <w:p w:rsidR="007E7BB8" w:rsidRPr="00E47C2E" w:rsidRDefault="007E7BB8" w:rsidP="00673BE1">
            <w:pPr>
              <w:rPr>
                <w:rFonts w:cs="Arial"/>
              </w:rPr>
            </w:pPr>
            <w:r w:rsidRPr="00E47C2E">
              <w:rPr>
                <w:rFonts w:cs="Arial"/>
              </w:rPr>
              <w:t>__________ динара</w:t>
            </w:r>
          </w:p>
        </w:tc>
      </w:tr>
    </w:tbl>
    <w:p w:rsidR="007E7BB8" w:rsidRPr="001B4AC5" w:rsidRDefault="007E7BB8" w:rsidP="00673BE1">
      <w:pPr>
        <w:tabs>
          <w:tab w:val="left" w:pos="0"/>
        </w:tabs>
        <w:rPr>
          <w:rFonts w:cs="Arial"/>
          <w:lang w:val="sr-Latn-RS"/>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16686" w:rsidRPr="00E47C2E" w:rsidRDefault="00116686" w:rsidP="00673B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673BE1">
            <w:pPr>
              <w:spacing w:before="0"/>
              <w:jc w:val="center"/>
              <w:rPr>
                <w:rFonts w:cs="Arial"/>
              </w:rPr>
            </w:pPr>
            <w:r w:rsidRPr="00E47C2E">
              <w:rPr>
                <w:rFonts w:cs="Arial"/>
              </w:rPr>
              <w:t>Датум:</w:t>
            </w:r>
          </w:p>
        </w:tc>
        <w:tc>
          <w:tcPr>
            <w:tcW w:w="2127" w:type="dxa"/>
          </w:tcPr>
          <w:p w:rsidR="007E7BB8" w:rsidRPr="00E47C2E" w:rsidRDefault="007E7BB8" w:rsidP="00673BE1">
            <w:pPr>
              <w:spacing w:before="0"/>
              <w:jc w:val="center"/>
              <w:rPr>
                <w:rFonts w:cs="Arial"/>
                <w:lang w:val="ru-RU"/>
              </w:rPr>
            </w:pPr>
          </w:p>
        </w:tc>
        <w:tc>
          <w:tcPr>
            <w:tcW w:w="4022" w:type="dxa"/>
          </w:tcPr>
          <w:p w:rsidR="007E7BB8" w:rsidRPr="00E47C2E" w:rsidRDefault="007E7BB8" w:rsidP="00673BE1">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rPr>
            </w:pPr>
            <w:r w:rsidRPr="00E47C2E">
              <w:rPr>
                <w:rFonts w:cs="Arial"/>
              </w:rPr>
              <w:t>М.П.</w:t>
            </w:r>
          </w:p>
        </w:tc>
        <w:tc>
          <w:tcPr>
            <w:tcW w:w="4022" w:type="dxa"/>
          </w:tcPr>
          <w:p w:rsidR="007E7BB8" w:rsidRPr="00E47C2E" w:rsidRDefault="007E7BB8" w:rsidP="00673BE1">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673BE1">
            <w:pPr>
              <w:spacing w:before="0"/>
              <w:jc w:val="center"/>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bottom w:val="single" w:sz="4" w:space="0" w:color="auto"/>
            </w:tcBorders>
          </w:tcPr>
          <w:p w:rsidR="007E7BB8" w:rsidRPr="00E47C2E" w:rsidRDefault="007E7BB8" w:rsidP="00673BE1">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673BE1">
            <w:pPr>
              <w:spacing w:before="0"/>
              <w:rPr>
                <w:rFonts w:cs="Arial"/>
              </w:rPr>
            </w:pPr>
          </w:p>
        </w:tc>
        <w:tc>
          <w:tcPr>
            <w:tcW w:w="2127" w:type="dxa"/>
          </w:tcPr>
          <w:p w:rsidR="007E7BB8" w:rsidRPr="00E47C2E" w:rsidRDefault="007E7BB8" w:rsidP="00673BE1">
            <w:pPr>
              <w:spacing w:before="0"/>
              <w:jc w:val="center"/>
              <w:rPr>
                <w:rFonts w:cs="Arial"/>
                <w:lang w:val="ru-RU"/>
              </w:rPr>
            </w:pPr>
          </w:p>
        </w:tc>
        <w:tc>
          <w:tcPr>
            <w:tcW w:w="4022" w:type="dxa"/>
            <w:tcBorders>
              <w:top w:val="single" w:sz="4" w:space="0" w:color="auto"/>
            </w:tcBorders>
          </w:tcPr>
          <w:p w:rsidR="007E7BB8" w:rsidRPr="00E47C2E" w:rsidRDefault="007E7BB8" w:rsidP="00673BE1">
            <w:pPr>
              <w:spacing w:before="0"/>
              <w:jc w:val="center"/>
              <w:rPr>
                <w:rFonts w:cs="Arial"/>
                <w:lang w:val="ru-RU"/>
              </w:rPr>
            </w:pPr>
          </w:p>
        </w:tc>
      </w:tr>
    </w:tbl>
    <w:p w:rsidR="007E7BB8" w:rsidRPr="00E47C2E" w:rsidRDefault="007E7BB8" w:rsidP="00673BE1">
      <w:pPr>
        <w:tabs>
          <w:tab w:val="left" w:pos="0"/>
        </w:tabs>
        <w:spacing w:before="0"/>
        <w:rPr>
          <w:rFonts w:cs="Arial"/>
          <w:b/>
          <w:lang w:val="ru-RU"/>
        </w:rPr>
      </w:pPr>
      <w:r w:rsidRPr="00E47C2E">
        <w:rPr>
          <w:rFonts w:cs="Arial"/>
          <w:b/>
          <w:lang w:val="ru-RU"/>
        </w:rPr>
        <w:t>Напомена:</w:t>
      </w:r>
    </w:p>
    <w:p w:rsidR="007E7BB8" w:rsidRPr="00E47C2E" w:rsidRDefault="007E7BB8" w:rsidP="00673BE1">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673BE1">
      <w:pPr>
        <w:tabs>
          <w:tab w:val="left" w:pos="0"/>
        </w:tabs>
        <w:spacing w:before="0"/>
        <w:rPr>
          <w:rFonts w:cs="Arial"/>
          <w:lang w:val="ru-RU"/>
        </w:rPr>
      </w:pPr>
      <w:r w:rsidRPr="002B1693">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673BE1">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D6880" w:rsidRPr="001E2E54" w:rsidRDefault="007E7BB8" w:rsidP="001E2E5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D6880" w:rsidRDefault="008D6880" w:rsidP="00673BE1">
      <w:pPr>
        <w:pStyle w:val="KDObrazac"/>
        <w:spacing w:before="0"/>
        <w:rPr>
          <w:lang w:val="ru-RU"/>
        </w:rPr>
      </w:pPr>
    </w:p>
    <w:p w:rsidR="00925E05" w:rsidRPr="00FD687D" w:rsidRDefault="00925E05" w:rsidP="00673BE1">
      <w:pPr>
        <w:pStyle w:val="KDObrazac"/>
        <w:spacing w:before="0"/>
        <w:rPr>
          <w:lang w:val="sr-Cyrl-RS"/>
        </w:rPr>
      </w:pPr>
      <w:r w:rsidRPr="002B1693">
        <w:rPr>
          <w:lang w:val="ru-RU"/>
        </w:rPr>
        <w:lastRenderedPageBreak/>
        <w:t>ПРИЛОГ</w:t>
      </w:r>
      <w:r w:rsidR="00FD687D">
        <w:rPr>
          <w:lang w:val="sr-Cyrl-RS"/>
        </w:rPr>
        <w:t xml:space="preserve"> 1.</w:t>
      </w: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sz w:val="22"/>
          <w:szCs w:val="22"/>
          <w:lang w:val="sr-Latn-CS"/>
        </w:rPr>
      </w:pPr>
    </w:p>
    <w:p w:rsidR="00932668" w:rsidRPr="00E47C2E" w:rsidRDefault="00932668" w:rsidP="00673BE1">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673BE1">
      <w:pPr>
        <w:pStyle w:val="NoSpacing"/>
        <w:suppressAutoHyphens w:val="0"/>
        <w:spacing w:before="0"/>
        <w:jc w:val="center"/>
        <w:rPr>
          <w:rFonts w:cs="Arial"/>
          <w:b/>
          <w:sz w:val="22"/>
          <w:szCs w:val="22"/>
        </w:rPr>
      </w:pPr>
    </w:p>
    <w:p w:rsidR="00932668" w:rsidRPr="00E47C2E" w:rsidRDefault="00932668" w:rsidP="00673BE1">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927FA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673BE1">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673BE1">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673BE1">
            <w:pPr>
              <w:pStyle w:val="NoSpacing"/>
              <w:rPr>
                <w:rFonts w:cs="Arial"/>
                <w:sz w:val="22"/>
                <w:szCs w:val="22"/>
              </w:rPr>
            </w:pPr>
          </w:p>
        </w:tc>
      </w:tr>
      <w:tr w:rsidR="00932668" w:rsidRPr="00927FA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927FA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r w:rsidRPr="00E47C2E">
              <w:rPr>
                <w:rFonts w:cs="Arial"/>
                <w:sz w:val="22"/>
                <w:szCs w:val="22"/>
              </w:rPr>
              <w:t>3.Друго:</w:t>
            </w: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p w:rsidR="00932668" w:rsidRPr="00E47C2E" w:rsidRDefault="00932668" w:rsidP="00673BE1">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673BE1">
            <w:pPr>
              <w:pStyle w:val="NoSpacing"/>
              <w:rPr>
                <w:rFonts w:cs="Arial"/>
                <w:sz w:val="22"/>
                <w:szCs w:val="22"/>
              </w:rPr>
            </w:pPr>
          </w:p>
        </w:tc>
      </w:tr>
    </w:tbl>
    <w:p w:rsidR="00932668" w:rsidRPr="00E47C2E" w:rsidRDefault="00932668" w:rsidP="00673BE1">
      <w:pPr>
        <w:tabs>
          <w:tab w:val="num" w:pos="360"/>
        </w:tabs>
        <w:rPr>
          <w:rFonts w:cs="Arial"/>
          <w:spacing w:val="2"/>
        </w:rPr>
      </w:pP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673BE1">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673BE1">
      <w:pPr>
        <w:tabs>
          <w:tab w:val="num" w:pos="360"/>
        </w:tabs>
        <w:rPr>
          <w:rFonts w:cs="Arial"/>
          <w:lang w:val="sr-Cyrl-CS"/>
        </w:rPr>
      </w:pPr>
      <w:r w:rsidRPr="00E47C2E">
        <w:rPr>
          <w:rFonts w:cs="Arial"/>
          <w:lang w:val="sr-Cyrl-CS"/>
        </w:rPr>
        <w:t xml:space="preserve">                                       м.п.</w:t>
      </w:r>
    </w:p>
    <w:p w:rsidR="00932668" w:rsidRPr="00C400F4" w:rsidRDefault="00932668" w:rsidP="00673BE1">
      <w:pPr>
        <w:spacing w:after="120"/>
        <w:rPr>
          <w:rFonts w:cs="Arial"/>
          <w:spacing w:val="4"/>
          <w:lang w:val="sr-Cyrl-CS"/>
        </w:rPr>
      </w:pPr>
      <w:r w:rsidRPr="00E47C2E">
        <w:rPr>
          <w:rFonts w:cs="Arial"/>
          <w:spacing w:val="4"/>
          <w:lang w:val="sr-Cyrl-CS"/>
        </w:rPr>
        <w:t xml:space="preserve">Датум:                                                                                                  </w:t>
      </w:r>
    </w:p>
    <w:p w:rsidR="00932668" w:rsidRPr="00C400F4" w:rsidRDefault="00932668" w:rsidP="00673BE1">
      <w:pPr>
        <w:tabs>
          <w:tab w:val="num" w:pos="360"/>
        </w:tabs>
        <w:rPr>
          <w:rFonts w:cs="Arial"/>
          <w:spacing w:val="2"/>
          <w:lang w:val="sr-Cyrl-CS"/>
        </w:rPr>
      </w:pPr>
      <w:r w:rsidRPr="00E47C2E">
        <w:rPr>
          <w:rFonts w:cs="Arial"/>
          <w:spacing w:val="2"/>
          <w:lang w:val="sr-Cyrl-CS"/>
        </w:rPr>
        <w:t xml:space="preserve">___________                                     </w:t>
      </w:r>
    </w:p>
    <w:p w:rsidR="00932668" w:rsidRPr="00C400F4" w:rsidRDefault="00932668" w:rsidP="00673BE1">
      <w:pPr>
        <w:rPr>
          <w:rFonts w:cs="Arial"/>
          <w:lang w:val="sr-Cyrl-CS"/>
        </w:rPr>
      </w:pPr>
    </w:p>
    <w:p w:rsidR="00FF2CCF" w:rsidRDefault="00FF2CCF" w:rsidP="00673BE1">
      <w:pPr>
        <w:spacing w:before="0"/>
        <w:rPr>
          <w:rFonts w:cs="Arial"/>
          <w:color w:val="00B0F0"/>
          <w:lang w:val="sr-Cyrl-RS"/>
        </w:rPr>
      </w:pPr>
    </w:p>
    <w:p w:rsidR="00FF2CCF" w:rsidRDefault="00FF2CCF" w:rsidP="00673BE1">
      <w:pPr>
        <w:spacing w:before="0"/>
        <w:rPr>
          <w:rFonts w:cs="Arial"/>
          <w:color w:val="00B0F0"/>
          <w:lang w:val="sr-Cyrl-RS"/>
        </w:rPr>
      </w:pPr>
    </w:p>
    <w:p w:rsidR="00A50902" w:rsidRPr="006F0BD2" w:rsidRDefault="00A50902" w:rsidP="00673BE1">
      <w:pPr>
        <w:spacing w:before="0"/>
        <w:jc w:val="right"/>
        <w:rPr>
          <w:rFonts w:cs="Arial"/>
          <w:b/>
          <w:lang w:val="sr-Cyrl-CS"/>
        </w:rPr>
      </w:pPr>
    </w:p>
    <w:p w:rsidR="004152D6" w:rsidRPr="004152D6" w:rsidRDefault="004152D6" w:rsidP="00673BE1">
      <w:pPr>
        <w:spacing w:before="0"/>
        <w:jc w:val="right"/>
        <w:outlineLvl w:val="1"/>
        <w:rPr>
          <w:rFonts w:cs="Arial"/>
          <w:b/>
          <w:lang w:val="sr-Cyrl-RS"/>
        </w:rPr>
      </w:pPr>
      <w:r w:rsidRPr="004152D6">
        <w:rPr>
          <w:rFonts w:cs="Arial"/>
          <w:b/>
          <w:lang w:val="sr-Cyrl-RS"/>
        </w:rPr>
        <w:lastRenderedPageBreak/>
        <w:t>ПРИЛОГ 2.</w:t>
      </w:r>
    </w:p>
    <w:p w:rsidR="004152D6" w:rsidRPr="004152D6" w:rsidRDefault="004152D6" w:rsidP="00673BE1">
      <w:pPr>
        <w:spacing w:before="0"/>
        <w:jc w:val="right"/>
        <w:outlineLvl w:val="1"/>
        <w:rPr>
          <w:rFonts w:cs="Arial"/>
          <w:b/>
          <w:lang w:val="sr-Cyrl-RS"/>
        </w:rPr>
      </w:pPr>
    </w:p>
    <w:p w:rsidR="004152D6" w:rsidRPr="00B6305D" w:rsidRDefault="004152D6" w:rsidP="00673BE1">
      <w:pPr>
        <w:rPr>
          <w:rFonts w:cs="Arial"/>
          <w:lang w:val="sr-Latn-RS"/>
        </w:rPr>
      </w:pPr>
    </w:p>
    <w:p w:rsidR="004152D6" w:rsidRPr="004152D6" w:rsidRDefault="004152D6" w:rsidP="00673BE1">
      <w:pPr>
        <w:spacing w:before="0"/>
        <w:rPr>
          <w:rFonts w:cs="Arial"/>
          <w:color w:val="00B0F0"/>
          <w:lang w:val="sr-Cyrl-RS"/>
        </w:rPr>
      </w:pPr>
    </w:p>
    <w:p w:rsidR="004152D6" w:rsidRPr="004152D6" w:rsidRDefault="004152D6" w:rsidP="00673BE1">
      <w:pPr>
        <w:spacing w:before="0"/>
        <w:rPr>
          <w:rFonts w:cs="Arial"/>
          <w:lang w:val="ru-RU"/>
        </w:rPr>
      </w:pP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сн</w:t>
      </w:r>
      <w:r w:rsidRPr="004152D6">
        <w:rPr>
          <w:rFonts w:cs="Arial"/>
        </w:rPr>
        <w:t>o</w:t>
      </w:r>
      <w:r w:rsidRPr="004152D6">
        <w:rPr>
          <w:rFonts w:cs="Arial"/>
          <w:lang w:val="sr-Cyrl-RS"/>
        </w:rPr>
        <w:t xml:space="preserve">ву </w:t>
      </w:r>
      <w:r w:rsidRPr="004152D6">
        <w:rPr>
          <w:rFonts w:cs="Arial"/>
        </w:rPr>
        <w:t>o</w:t>
      </w:r>
      <w:r w:rsidRPr="004152D6">
        <w:rPr>
          <w:rFonts w:cs="Arial"/>
          <w:lang w:val="sr-Cyrl-RS"/>
        </w:rPr>
        <w:t>др</w:t>
      </w:r>
      <w:r w:rsidRPr="004152D6">
        <w:rPr>
          <w:rFonts w:cs="Arial"/>
        </w:rPr>
        <w:t>e</w:t>
      </w:r>
      <w:r w:rsidRPr="004152D6">
        <w:rPr>
          <w:rFonts w:cs="Arial"/>
          <w:lang w:val="sr-Cyrl-RS"/>
        </w:rPr>
        <w:t>дби З</w:t>
      </w:r>
      <w:r w:rsidRPr="004152D6">
        <w:rPr>
          <w:rFonts w:cs="Arial"/>
        </w:rPr>
        <w:t>a</w:t>
      </w:r>
      <w:r w:rsidRPr="004152D6">
        <w:rPr>
          <w:rFonts w:cs="Arial"/>
          <w:lang w:val="sr-Cyrl-RS"/>
        </w:rPr>
        <w:t>к</w:t>
      </w:r>
      <w:r w:rsidRPr="004152D6">
        <w:rPr>
          <w:rFonts w:cs="Arial"/>
        </w:rPr>
        <w:t>o</w:t>
      </w:r>
      <w:r w:rsidRPr="004152D6">
        <w:rPr>
          <w:rFonts w:cs="Arial"/>
          <w:lang w:val="sr-Cyrl-RS"/>
        </w:rPr>
        <w:t>н</w:t>
      </w:r>
      <w:r w:rsidRPr="004152D6">
        <w:rPr>
          <w:rFonts w:cs="Arial"/>
        </w:rPr>
        <w:t>a</w:t>
      </w:r>
      <w:r w:rsidRPr="004152D6">
        <w:rPr>
          <w:rFonts w:cs="Arial"/>
          <w:lang w:val="sr-Cyrl-RS"/>
        </w:rPr>
        <w:t xml:space="preserve"> </w:t>
      </w:r>
      <w:r w:rsidRPr="004152D6">
        <w:rPr>
          <w:rFonts w:cs="Arial"/>
        </w:rPr>
        <w:t>o</w:t>
      </w:r>
      <w:r w:rsidRPr="004152D6">
        <w:rPr>
          <w:rFonts w:cs="Arial"/>
          <w:lang w:val="sr-Cyrl-RS"/>
        </w:rPr>
        <w:t xml:space="preserve"> м</w:t>
      </w:r>
      <w:r w:rsidRPr="004152D6">
        <w:rPr>
          <w:rFonts w:cs="Arial"/>
        </w:rPr>
        <w:t>e</w:t>
      </w:r>
      <w:r w:rsidRPr="004152D6">
        <w:rPr>
          <w:rFonts w:cs="Arial"/>
          <w:lang w:val="sr-Cyrl-RS"/>
        </w:rPr>
        <w:t>ници (Сл. лист ФНР</w:t>
      </w:r>
      <w:r w:rsidRPr="004152D6">
        <w:rPr>
          <w:rFonts w:cs="Arial"/>
        </w:rPr>
        <w:t>J</w:t>
      </w:r>
      <w:r w:rsidRPr="004152D6">
        <w:rPr>
          <w:rFonts w:cs="Arial"/>
          <w:lang w:val="sr-Cyrl-RS"/>
        </w:rPr>
        <w:t xml:space="preserve"> бр. 104/46 и 18/58; Сл. лист СФР</w:t>
      </w:r>
      <w:r w:rsidRPr="004152D6">
        <w:rPr>
          <w:rFonts w:cs="Arial"/>
        </w:rPr>
        <w:t>J</w:t>
      </w:r>
      <w:r w:rsidRPr="004152D6">
        <w:rPr>
          <w:rFonts w:cs="Arial"/>
          <w:lang w:val="sr-Cyrl-RS"/>
        </w:rPr>
        <w:t xml:space="preserve"> бр. 16/65, 54/70 и 57/89; Сл. лист СР</w:t>
      </w:r>
      <w:r w:rsidRPr="004152D6">
        <w:rPr>
          <w:rFonts w:cs="Arial"/>
        </w:rPr>
        <w:t>J</w:t>
      </w:r>
      <w:r w:rsidRPr="004152D6">
        <w:rPr>
          <w:rFonts w:cs="Arial"/>
          <w:lang w:val="sr-Cyrl-RS"/>
        </w:rPr>
        <w:t xml:space="preserve"> бр. 46/96, Сл. лист СЦГ бр. 01/03 Уст. </w:t>
      </w:r>
      <w:r w:rsidRPr="004152D6">
        <w:rPr>
          <w:rFonts w:cs="Arial"/>
          <w:lang w:val="ru-RU"/>
        </w:rPr>
        <w:t>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2D6" w:rsidRPr="00B6305D" w:rsidRDefault="004152D6" w:rsidP="00673BE1">
      <w:pPr>
        <w:spacing w:before="0"/>
        <w:rPr>
          <w:rFonts w:cs="Arial"/>
          <w:lang w:val="sr-Latn-RS"/>
        </w:rPr>
      </w:pPr>
    </w:p>
    <w:p w:rsidR="004152D6" w:rsidRPr="004152D6" w:rsidRDefault="004152D6" w:rsidP="00673BE1">
      <w:pPr>
        <w:spacing w:before="0"/>
        <w:rPr>
          <w:rFonts w:cs="Arial"/>
          <w:lang w:val="ru-RU"/>
        </w:rPr>
      </w:pPr>
      <w:r w:rsidRPr="004152D6">
        <w:rPr>
          <w:rFonts w:cs="Arial"/>
          <w:lang w:val="ru-RU"/>
        </w:rPr>
        <w:t>ДУЖНИК:  …………………………………………………………………………........................</w:t>
      </w:r>
    </w:p>
    <w:p w:rsidR="004152D6" w:rsidRPr="004152D6" w:rsidRDefault="004152D6" w:rsidP="00673BE1">
      <w:pPr>
        <w:spacing w:before="0"/>
        <w:rPr>
          <w:rFonts w:cs="Arial"/>
          <w:lang w:val="ru-RU"/>
        </w:rPr>
      </w:pPr>
      <w:r w:rsidRPr="004152D6">
        <w:rPr>
          <w:rFonts w:cs="Arial"/>
          <w:lang w:val="ru-RU"/>
        </w:rPr>
        <w:t>(назив и седиште Понуђача)</w:t>
      </w:r>
    </w:p>
    <w:p w:rsidR="004152D6" w:rsidRPr="004152D6" w:rsidRDefault="004152D6" w:rsidP="00673BE1">
      <w:pPr>
        <w:spacing w:before="0"/>
        <w:rPr>
          <w:rFonts w:cs="Arial"/>
          <w:lang w:val="ru-RU"/>
        </w:rPr>
      </w:pPr>
      <w:r w:rsidRPr="004152D6">
        <w:rPr>
          <w:rFonts w:cs="Arial"/>
          <w:lang w:val="ru-RU"/>
        </w:rPr>
        <w:t>МАТИЧНИ БРОЈ ДУЖНИКА (Понуђача): ..................................................................</w:t>
      </w:r>
    </w:p>
    <w:p w:rsidR="004152D6" w:rsidRPr="004152D6" w:rsidRDefault="004152D6" w:rsidP="00673BE1">
      <w:pPr>
        <w:spacing w:before="0"/>
        <w:rPr>
          <w:rFonts w:cs="Arial"/>
          <w:lang w:val="ru-RU"/>
        </w:rPr>
      </w:pPr>
      <w:r w:rsidRPr="004152D6">
        <w:rPr>
          <w:rFonts w:cs="Arial"/>
          <w:lang w:val="ru-RU"/>
        </w:rPr>
        <w:t>ТЕКУЋИ РАЧУН ДУЖНИКА (Понуђача): ...................................................................</w:t>
      </w:r>
    </w:p>
    <w:p w:rsidR="004152D6" w:rsidRPr="004152D6" w:rsidRDefault="004152D6" w:rsidP="00673BE1">
      <w:pPr>
        <w:spacing w:before="0"/>
        <w:rPr>
          <w:rFonts w:cs="Arial"/>
          <w:lang w:val="ru-RU"/>
        </w:rPr>
      </w:pPr>
      <w:r w:rsidRPr="004152D6">
        <w:rPr>
          <w:rFonts w:cs="Arial"/>
          <w:lang w:val="ru-RU"/>
        </w:rPr>
        <w:t>ПИБ ДУЖНИКА (Понуђача): ........................................................................................</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 з д а ј е  д а н а ............................ године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p>
    <w:p w:rsidR="004152D6" w:rsidRPr="004152D6" w:rsidRDefault="004152D6" w:rsidP="00673BE1">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4152D6" w:rsidRPr="00B6305D" w:rsidRDefault="004152D6" w:rsidP="00673BE1">
      <w:pPr>
        <w:spacing w:before="0"/>
        <w:jc w:val="center"/>
        <w:rPr>
          <w:rFonts w:cs="Arial"/>
          <w:b/>
          <w:lang w:val="sr-Latn-RS"/>
        </w:rPr>
      </w:pPr>
    </w:p>
    <w:p w:rsidR="004152D6" w:rsidRPr="00B6305D" w:rsidRDefault="004152D6" w:rsidP="00673BE1">
      <w:pPr>
        <w:widowControl w:val="0"/>
        <w:tabs>
          <w:tab w:val="left" w:pos="1418"/>
          <w:tab w:val="left" w:leader="underscore" w:pos="9244"/>
        </w:tabs>
        <w:spacing w:before="0"/>
        <w:ind w:left="1440" w:hanging="1440"/>
        <w:rPr>
          <w:rFonts w:cs="Arial"/>
          <w:bCs/>
          <w:lang w:val="sr-Latn-RS"/>
        </w:rPr>
      </w:pPr>
      <w:r w:rsidRPr="004152D6">
        <w:rPr>
          <w:rFonts w:cs="Arial"/>
          <w:bCs/>
          <w:lang w:val="ru-RU"/>
        </w:rPr>
        <w:t>КОРИСНИК</w:t>
      </w:r>
      <w:r w:rsidRPr="00B6305D">
        <w:rPr>
          <w:rFonts w:cs="Arial"/>
          <w:bCs/>
          <w:lang w:val="sr-Latn-RS"/>
        </w:rPr>
        <w:t xml:space="preserve"> - </w:t>
      </w:r>
      <w:r w:rsidRPr="004152D6">
        <w:rPr>
          <w:rFonts w:cs="Arial"/>
          <w:bCs/>
          <w:lang w:val="ru-RU"/>
        </w:rPr>
        <w:t>ПОВЕРИЛАЦ</w:t>
      </w:r>
      <w:r w:rsidRPr="00B6305D">
        <w:rPr>
          <w:rFonts w:cs="Arial"/>
          <w:bCs/>
          <w:lang w:val="sr-Latn-RS"/>
        </w:rPr>
        <w:t>:</w:t>
      </w:r>
      <w:r w:rsidRPr="004152D6">
        <w:rPr>
          <w:rFonts w:cs="Arial"/>
          <w:bCs/>
          <w:lang w:val="ru-RU"/>
        </w:rPr>
        <w:t>Јавно</w:t>
      </w:r>
      <w:r w:rsidRPr="00B6305D">
        <w:rPr>
          <w:rFonts w:cs="Arial"/>
          <w:bCs/>
          <w:lang w:val="sr-Latn-RS"/>
        </w:rPr>
        <w:t xml:space="preserve"> </w:t>
      </w:r>
      <w:r w:rsidRPr="004152D6">
        <w:rPr>
          <w:rFonts w:cs="Arial"/>
          <w:bCs/>
          <w:lang w:val="ru-RU"/>
        </w:rPr>
        <w:t>предузеће</w:t>
      </w:r>
      <w:r w:rsidRPr="00B6305D">
        <w:rPr>
          <w:rFonts w:cs="Arial"/>
          <w:bCs/>
          <w:lang w:val="sr-Latn-RS"/>
        </w:rPr>
        <w:t xml:space="preserve"> „</w:t>
      </w:r>
      <w:r w:rsidRPr="004152D6">
        <w:rPr>
          <w:rFonts w:cs="Arial"/>
          <w:bCs/>
          <w:lang w:val="ru-RU"/>
        </w:rPr>
        <w:t>Електроприведа</w:t>
      </w:r>
      <w:r w:rsidRPr="00B6305D">
        <w:rPr>
          <w:rFonts w:cs="Arial"/>
          <w:bCs/>
          <w:lang w:val="sr-Latn-RS"/>
        </w:rPr>
        <w:t xml:space="preserve"> </w:t>
      </w:r>
      <w:r w:rsidRPr="004152D6">
        <w:rPr>
          <w:rFonts w:cs="Arial"/>
          <w:bCs/>
          <w:lang w:val="ru-RU"/>
        </w:rPr>
        <w:t>Србије</w:t>
      </w:r>
      <w:r w:rsidRPr="00B6305D">
        <w:rPr>
          <w:rFonts w:cs="Arial"/>
          <w:bCs/>
          <w:lang w:val="sr-Latn-RS"/>
        </w:rPr>
        <w:t xml:space="preserve">“ </w:t>
      </w:r>
      <w:r w:rsidRPr="004152D6">
        <w:rPr>
          <w:rFonts w:cs="Arial"/>
          <w:bCs/>
          <w:lang w:val="ru-RU"/>
        </w:rPr>
        <w:t>Београд</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00855818" w:rsidRPr="00855818">
        <w:rPr>
          <w:rFonts w:cs="Arial"/>
          <w:bCs/>
          <w:lang w:val="ru-RU"/>
        </w:rPr>
        <w:t>Балканска</w:t>
      </w:r>
      <w:r w:rsidR="00855818" w:rsidRPr="00855818">
        <w:rPr>
          <w:rFonts w:cs="Arial"/>
          <w:bCs/>
          <w:lang w:val="sr-Latn-RS"/>
        </w:rPr>
        <w:t xml:space="preserve"> </w:t>
      </w:r>
      <w:r w:rsidRPr="00B6305D">
        <w:rPr>
          <w:rFonts w:cs="Arial"/>
          <w:bCs/>
          <w:lang w:val="sr-Latn-RS"/>
        </w:rPr>
        <w:t xml:space="preserve"> </w:t>
      </w:r>
      <w:r w:rsidRPr="004152D6">
        <w:rPr>
          <w:rFonts w:cs="Arial"/>
          <w:bCs/>
          <w:lang w:val="ru-RU"/>
        </w:rPr>
        <w:t>број</w:t>
      </w:r>
      <w:r w:rsidRPr="00B6305D">
        <w:rPr>
          <w:rFonts w:cs="Arial"/>
          <w:bCs/>
          <w:lang w:val="sr-Latn-RS"/>
        </w:rPr>
        <w:t xml:space="preserve"> </w:t>
      </w:r>
      <w:r w:rsidR="00855818" w:rsidRPr="00855818">
        <w:rPr>
          <w:rFonts w:cs="Arial"/>
          <w:bCs/>
          <w:lang w:val="sr-Cyrl-RS"/>
        </w:rPr>
        <w:t>13</w:t>
      </w:r>
      <w:r w:rsidRPr="00B6305D">
        <w:rPr>
          <w:rFonts w:cs="Arial"/>
          <w:bCs/>
          <w:lang w:val="sr-Latn-RS"/>
        </w:rPr>
        <w:t xml:space="preserve">,11000 </w:t>
      </w:r>
      <w:r w:rsidRPr="004152D6">
        <w:rPr>
          <w:rFonts w:cs="Arial"/>
          <w:bCs/>
          <w:lang w:val="ru-RU"/>
        </w:rPr>
        <w:t>Београд</w:t>
      </w:r>
      <w:r w:rsidRPr="00B6305D">
        <w:rPr>
          <w:rFonts w:cs="Arial"/>
          <w:bCs/>
          <w:lang w:val="sr-Latn-RS"/>
        </w:rPr>
        <w:t xml:space="preserve">, </w:t>
      </w:r>
      <w:r w:rsidRPr="004152D6">
        <w:rPr>
          <w:rFonts w:cs="Arial"/>
          <w:bCs/>
          <w:lang w:val="ru-RU"/>
        </w:rPr>
        <w:t>огранак</w:t>
      </w:r>
      <w:r w:rsidRPr="00B6305D">
        <w:rPr>
          <w:rFonts w:cs="Arial"/>
          <w:bCs/>
          <w:lang w:val="sr-Latn-RS"/>
        </w:rPr>
        <w:t xml:space="preserve"> </w:t>
      </w:r>
      <w:r w:rsidRPr="004152D6">
        <w:rPr>
          <w:rFonts w:cs="Arial"/>
          <w:bCs/>
          <w:lang w:val="ru-RU"/>
        </w:rPr>
        <w:t>ТЕНТ</w:t>
      </w:r>
      <w:r w:rsidRPr="00B6305D">
        <w:rPr>
          <w:rFonts w:cs="Arial"/>
          <w:bCs/>
          <w:lang w:val="sr-Latn-RS"/>
        </w:rPr>
        <w:t xml:space="preserve"> </w:t>
      </w:r>
      <w:r w:rsidRPr="004152D6">
        <w:rPr>
          <w:rFonts w:cs="Arial"/>
          <w:bCs/>
          <w:lang w:val="ru-RU"/>
        </w:rPr>
        <w:t>Београд</w:t>
      </w:r>
      <w:r w:rsidRPr="00B6305D">
        <w:rPr>
          <w:rFonts w:cs="Arial"/>
          <w:bCs/>
          <w:lang w:val="sr-Latn-RS"/>
        </w:rPr>
        <w:t>-</w:t>
      </w:r>
      <w:r w:rsidRPr="004152D6">
        <w:rPr>
          <w:rFonts w:cs="Arial"/>
          <w:bCs/>
          <w:lang w:val="ru-RU"/>
        </w:rPr>
        <w:t>Обреновац</w:t>
      </w:r>
      <w:r w:rsidRPr="00B6305D">
        <w:rPr>
          <w:rFonts w:cs="Arial"/>
          <w:bCs/>
          <w:lang w:val="sr-Latn-RS"/>
        </w:rPr>
        <w:t xml:space="preserve">, </w:t>
      </w:r>
      <w:r w:rsidRPr="004152D6">
        <w:rPr>
          <w:rFonts w:cs="Arial"/>
          <w:bCs/>
          <w:lang w:val="ru-RU"/>
        </w:rPr>
        <w:t>улица</w:t>
      </w:r>
      <w:r w:rsidRPr="00B6305D">
        <w:rPr>
          <w:rFonts w:cs="Arial"/>
          <w:bCs/>
          <w:lang w:val="sr-Latn-RS"/>
        </w:rPr>
        <w:t xml:space="preserve"> </w:t>
      </w:r>
      <w:r w:rsidRPr="004152D6">
        <w:rPr>
          <w:rFonts w:cs="Arial"/>
          <w:bCs/>
          <w:lang w:val="ru-RU"/>
        </w:rPr>
        <w:t>Богољуба</w:t>
      </w:r>
      <w:r w:rsidRPr="00B6305D">
        <w:rPr>
          <w:rFonts w:cs="Arial"/>
          <w:bCs/>
          <w:lang w:val="sr-Latn-RS"/>
        </w:rPr>
        <w:t xml:space="preserve"> </w:t>
      </w:r>
      <w:r w:rsidRPr="004152D6">
        <w:rPr>
          <w:rFonts w:cs="Arial"/>
          <w:bCs/>
          <w:lang w:val="ru-RU"/>
        </w:rPr>
        <w:t>Урошевића</w:t>
      </w:r>
      <w:r w:rsidRPr="00B6305D">
        <w:rPr>
          <w:rFonts w:cs="Arial"/>
          <w:bCs/>
          <w:lang w:val="sr-Latn-RS"/>
        </w:rPr>
        <w:t xml:space="preserve"> </w:t>
      </w:r>
      <w:r w:rsidRPr="004152D6">
        <w:rPr>
          <w:rFonts w:cs="Arial"/>
          <w:bCs/>
          <w:lang w:val="ru-RU"/>
        </w:rPr>
        <w:t>Црног</w:t>
      </w:r>
      <w:r w:rsidRPr="00B6305D">
        <w:rPr>
          <w:rFonts w:cs="Arial"/>
          <w:bCs/>
          <w:lang w:val="sr-Latn-RS"/>
        </w:rPr>
        <w:t xml:space="preserve"> </w:t>
      </w:r>
      <w:r w:rsidRPr="004152D6">
        <w:rPr>
          <w:rFonts w:cs="Arial"/>
          <w:bCs/>
          <w:lang w:val="ru-RU"/>
        </w:rPr>
        <w:t>број</w:t>
      </w:r>
      <w:r w:rsidRPr="00B6305D">
        <w:rPr>
          <w:rFonts w:cs="Arial"/>
          <w:bCs/>
          <w:lang w:val="sr-Latn-RS"/>
        </w:rPr>
        <w:t xml:space="preserve"> 44., 11500 </w:t>
      </w:r>
      <w:r w:rsidRPr="004152D6">
        <w:rPr>
          <w:rFonts w:cs="Arial"/>
          <w:bCs/>
          <w:lang w:val="ru-RU"/>
        </w:rPr>
        <w:t>Обреновац</w:t>
      </w:r>
      <w:r w:rsidRPr="00B6305D">
        <w:rPr>
          <w:rFonts w:cs="Arial"/>
          <w:bCs/>
          <w:lang w:val="sr-Latn-RS"/>
        </w:rPr>
        <w:t xml:space="preserve">, </w:t>
      </w:r>
      <w:r w:rsidRPr="004152D6">
        <w:rPr>
          <w:rFonts w:cs="Arial"/>
          <w:bCs/>
          <w:lang w:val="ru-RU"/>
        </w:rPr>
        <w:t>Матични</w:t>
      </w:r>
      <w:r w:rsidRPr="00B6305D">
        <w:rPr>
          <w:rFonts w:cs="Arial"/>
          <w:bCs/>
          <w:lang w:val="sr-Latn-RS"/>
        </w:rPr>
        <w:t xml:space="preserve"> </w:t>
      </w:r>
      <w:r w:rsidRPr="004152D6">
        <w:rPr>
          <w:rFonts w:cs="Arial"/>
          <w:bCs/>
          <w:lang w:val="ru-RU"/>
        </w:rPr>
        <w:t>број</w:t>
      </w:r>
      <w:r w:rsidRPr="00B6305D">
        <w:rPr>
          <w:rFonts w:cs="Arial"/>
          <w:bCs/>
          <w:lang w:val="sr-Latn-RS"/>
        </w:rPr>
        <w:t xml:space="preserve"> 20053658, </w:t>
      </w:r>
      <w:r w:rsidRPr="004152D6">
        <w:rPr>
          <w:rFonts w:cs="Arial"/>
          <w:bCs/>
          <w:lang w:val="ru-RU"/>
        </w:rPr>
        <w:t>ПИБ</w:t>
      </w:r>
      <w:r w:rsidRPr="00B6305D">
        <w:rPr>
          <w:rFonts w:cs="Arial"/>
          <w:bCs/>
          <w:lang w:val="sr-Latn-RS"/>
        </w:rPr>
        <w:t xml:space="preserve"> 103920327, </w:t>
      </w:r>
      <w:r w:rsidRPr="004152D6">
        <w:rPr>
          <w:rFonts w:cs="Arial"/>
          <w:bCs/>
          <w:lang w:val="ru-RU"/>
        </w:rPr>
        <w:t>бр</w:t>
      </w:r>
      <w:r w:rsidRPr="00B6305D">
        <w:rPr>
          <w:rFonts w:cs="Arial"/>
          <w:bCs/>
          <w:lang w:val="sr-Latn-RS"/>
        </w:rPr>
        <w:t xml:space="preserve">. </w:t>
      </w:r>
      <w:r w:rsidRPr="004152D6">
        <w:rPr>
          <w:rFonts w:cs="Arial"/>
          <w:bCs/>
          <w:lang w:val="ru-RU"/>
        </w:rPr>
        <w:t>тек</w:t>
      </w:r>
      <w:r w:rsidRPr="00B6305D">
        <w:rPr>
          <w:rFonts w:cs="Arial"/>
          <w:bCs/>
          <w:lang w:val="sr-Latn-RS"/>
        </w:rPr>
        <w:t xml:space="preserve">. </w:t>
      </w:r>
      <w:r w:rsidRPr="004152D6">
        <w:rPr>
          <w:rFonts w:cs="Arial"/>
          <w:bCs/>
          <w:lang w:val="ru-RU"/>
        </w:rPr>
        <w:t>рачуна</w:t>
      </w:r>
      <w:r w:rsidRPr="00B6305D">
        <w:rPr>
          <w:rFonts w:cs="Arial"/>
          <w:bCs/>
          <w:lang w:val="sr-Latn-RS"/>
        </w:rPr>
        <w:t xml:space="preserve">: 160-700-13 Banka Intesa, </w:t>
      </w:r>
    </w:p>
    <w:p w:rsidR="004152D6" w:rsidRPr="00B6305D" w:rsidRDefault="004152D6" w:rsidP="00673BE1">
      <w:pPr>
        <w:widowControl w:val="0"/>
        <w:tabs>
          <w:tab w:val="left" w:pos="1418"/>
        </w:tabs>
        <w:spacing w:before="0"/>
        <w:ind w:left="1440" w:hanging="1440"/>
        <w:rPr>
          <w:rFonts w:cs="Arial"/>
          <w:bCs/>
          <w:lang w:val="sr-Latn-RS"/>
        </w:rPr>
      </w:pPr>
      <w:r w:rsidRPr="00B6305D">
        <w:rPr>
          <w:rFonts w:cs="Arial"/>
          <w:bCs/>
          <w:lang w:val="sr-Latn-RS"/>
        </w:rPr>
        <w:tab/>
      </w:r>
    </w:p>
    <w:p w:rsidR="004152D6" w:rsidRPr="004152D6" w:rsidRDefault="004152D6" w:rsidP="00673BE1">
      <w:pPr>
        <w:spacing w:before="0"/>
        <w:rPr>
          <w:rFonts w:cs="Arial"/>
          <w:lang w:val="ru-RU"/>
        </w:rPr>
      </w:pPr>
      <w:r w:rsidRPr="004152D6">
        <w:rPr>
          <w:rFonts w:cs="Arial"/>
          <w:lang w:val="ru-RU"/>
        </w:rPr>
        <w:t>Пр</w:t>
      </w:r>
      <w:r w:rsidRPr="004152D6">
        <w:rPr>
          <w:rFonts w:cs="Arial"/>
        </w:rPr>
        <w:t>e</w:t>
      </w:r>
      <w:r w:rsidRPr="004152D6">
        <w:rPr>
          <w:rFonts w:cs="Arial"/>
          <w:lang w:val="ru-RU"/>
        </w:rPr>
        <w:t>д</w:t>
      </w:r>
      <w:r w:rsidRPr="004152D6">
        <w:rPr>
          <w:rFonts w:cs="Arial"/>
        </w:rPr>
        <w:t>aje</w:t>
      </w:r>
      <w:r w:rsidRPr="004152D6">
        <w:rPr>
          <w:rFonts w:cs="Arial"/>
          <w:lang w:val="ru-RU"/>
        </w:rPr>
        <w:t>м</w:t>
      </w:r>
      <w:r w:rsidRPr="004152D6">
        <w:rPr>
          <w:rFonts w:cs="Arial"/>
        </w:rPr>
        <w:t>o</w:t>
      </w:r>
      <w:r w:rsidRPr="004152D6">
        <w:rPr>
          <w:rFonts w:cs="Arial"/>
          <w:lang w:val="ru-RU"/>
        </w:rPr>
        <w:t xml:space="preserve"> в</w:t>
      </w:r>
      <w:r w:rsidRPr="004152D6">
        <w:rPr>
          <w:rFonts w:cs="Arial"/>
        </w:rPr>
        <w:t>a</w:t>
      </w:r>
      <w:r w:rsidRPr="004152D6">
        <w:rPr>
          <w:rFonts w:cs="Arial"/>
          <w:lang w:val="ru-RU"/>
        </w:rPr>
        <w:t>м бл</w:t>
      </w:r>
      <w:r w:rsidRPr="004152D6">
        <w:rPr>
          <w:rFonts w:cs="Arial"/>
        </w:rPr>
        <w:t>a</w:t>
      </w:r>
      <w:r w:rsidRPr="004152D6">
        <w:rPr>
          <w:rFonts w:cs="Arial"/>
          <w:lang w:val="ru-RU"/>
        </w:rPr>
        <w:t>нк</w:t>
      </w:r>
      <w:r w:rsidRPr="004152D6">
        <w:rPr>
          <w:rFonts w:cs="Arial"/>
        </w:rPr>
        <w:t>o</w:t>
      </w:r>
      <w:r w:rsidRPr="004152D6">
        <w:rPr>
          <w:rFonts w:cs="Arial"/>
          <w:lang w:val="ru-RU"/>
        </w:rPr>
        <w:t xml:space="preserve"> сопствену м</w:t>
      </w:r>
      <w:r w:rsidRPr="004152D6">
        <w:rPr>
          <w:rFonts w:cs="Arial"/>
        </w:rPr>
        <w:t>e</w:t>
      </w:r>
      <w:r w:rsidRPr="004152D6">
        <w:rPr>
          <w:rFonts w:cs="Arial"/>
          <w:lang w:val="ru-RU"/>
        </w:rPr>
        <w:t>ницу за озбиљност понуде која је неопозива, без права протеста и наплатива на први позив.</w:t>
      </w:r>
    </w:p>
    <w:p w:rsidR="004152D6" w:rsidRPr="004152D6" w:rsidRDefault="004152D6" w:rsidP="00673BE1">
      <w:pPr>
        <w:spacing w:before="0"/>
        <w:rPr>
          <w:rFonts w:cs="Arial"/>
          <w:b/>
          <w:lang w:val="sr-Cyrl-CS"/>
        </w:rPr>
      </w:pPr>
      <w:r w:rsidRPr="004152D6">
        <w:rPr>
          <w:rFonts w:cs="Arial"/>
          <w:lang w:val="ru-RU"/>
        </w:rPr>
        <w:t>Овл</w:t>
      </w:r>
      <w:r w:rsidRPr="004152D6">
        <w:rPr>
          <w:rFonts w:cs="Arial"/>
        </w:rPr>
        <w:t>a</w:t>
      </w:r>
      <w:r w:rsidRPr="004152D6">
        <w:rPr>
          <w:rFonts w:cs="Arial"/>
          <w:lang w:val="ru-RU"/>
        </w:rPr>
        <w:t>шћу</w:t>
      </w:r>
      <w:r w:rsidRPr="004152D6">
        <w:rPr>
          <w:rFonts w:cs="Arial"/>
        </w:rPr>
        <w:t>je</w:t>
      </w:r>
      <w:r w:rsidRPr="004152D6">
        <w:rPr>
          <w:rFonts w:cs="Arial"/>
          <w:lang w:val="ru-RU"/>
        </w:rPr>
        <w:t>м</w:t>
      </w:r>
      <w:r w:rsidRPr="004152D6">
        <w:rPr>
          <w:rFonts w:cs="Arial"/>
        </w:rPr>
        <w:t>o</w:t>
      </w:r>
      <w:r w:rsidRPr="004152D6">
        <w:rPr>
          <w:rFonts w:cs="Arial"/>
          <w:lang w:val="ru-RU"/>
        </w:rPr>
        <w:t xml:space="preserve"> П</w:t>
      </w:r>
      <w:r w:rsidRPr="004152D6">
        <w:rPr>
          <w:rFonts w:cs="Arial"/>
        </w:rPr>
        <w:t>o</w:t>
      </w:r>
      <w:r w:rsidRPr="004152D6">
        <w:rPr>
          <w:rFonts w:cs="Arial"/>
          <w:lang w:val="ru-RU"/>
        </w:rPr>
        <w:t>в</w:t>
      </w:r>
      <w:r w:rsidRPr="004152D6">
        <w:rPr>
          <w:rFonts w:cs="Arial"/>
        </w:rPr>
        <w:t>e</w:t>
      </w:r>
      <w:r w:rsidRPr="004152D6">
        <w:rPr>
          <w:rFonts w:cs="Arial"/>
          <w:lang w:val="ru-RU"/>
        </w:rPr>
        <w:t>ри</w:t>
      </w:r>
      <w:r w:rsidRPr="004152D6">
        <w:rPr>
          <w:rFonts w:cs="Arial"/>
        </w:rPr>
        <w:t>o</w:t>
      </w:r>
      <w:r w:rsidRPr="004152D6">
        <w:rPr>
          <w:rFonts w:cs="Arial"/>
          <w:lang w:val="ru-RU"/>
        </w:rPr>
        <w:t>ц</w:t>
      </w:r>
      <w:r w:rsidRPr="004152D6">
        <w:rPr>
          <w:rFonts w:cs="Arial"/>
        </w:rPr>
        <w:t>a</w:t>
      </w:r>
      <w:r w:rsidRPr="004152D6">
        <w:rPr>
          <w:rFonts w:cs="Arial"/>
          <w:lang w:val="ru-RU"/>
        </w:rPr>
        <w:t>, д</w:t>
      </w:r>
      <w:r w:rsidRPr="004152D6">
        <w:rPr>
          <w:rFonts w:cs="Arial"/>
        </w:rPr>
        <w:t>a</w:t>
      </w:r>
      <w:r w:rsidRPr="004152D6">
        <w:rPr>
          <w:rFonts w:cs="Arial"/>
          <w:lang w:val="ru-RU"/>
        </w:rPr>
        <w:t xml:space="preserve"> пр</w:t>
      </w:r>
      <w:r w:rsidRPr="004152D6">
        <w:rPr>
          <w:rFonts w:cs="Arial"/>
        </w:rPr>
        <w:t>e</w:t>
      </w:r>
      <w:r w:rsidRPr="004152D6">
        <w:rPr>
          <w:rFonts w:cs="Arial"/>
          <w:lang w:val="ru-RU"/>
        </w:rPr>
        <w:t>д</w:t>
      </w:r>
      <w:r w:rsidRPr="004152D6">
        <w:rPr>
          <w:rFonts w:cs="Arial"/>
        </w:rPr>
        <w:t>a</w:t>
      </w:r>
      <w:r w:rsidRPr="004152D6">
        <w:rPr>
          <w:rFonts w:cs="Arial"/>
          <w:lang w:val="ru-RU"/>
        </w:rPr>
        <w:t>ту м</w:t>
      </w:r>
      <w:r w:rsidRPr="004152D6">
        <w:rPr>
          <w:rFonts w:cs="Arial"/>
        </w:rPr>
        <w:t>e</w:t>
      </w:r>
      <w:r w:rsidRPr="004152D6">
        <w:rPr>
          <w:rFonts w:cs="Arial"/>
          <w:lang w:val="ru-RU"/>
        </w:rPr>
        <w:t>ницу бр</w:t>
      </w:r>
      <w:r w:rsidRPr="004152D6">
        <w:rPr>
          <w:rFonts w:cs="Arial"/>
        </w:rPr>
        <w:t>oj</w:t>
      </w:r>
      <w:r w:rsidRPr="004152D6">
        <w:rPr>
          <w:rFonts w:cs="Arial"/>
          <w:lang w:val="ru-RU"/>
        </w:rPr>
        <w:t xml:space="preserve"> ________________________(</w:t>
      </w:r>
      <w:r w:rsidRPr="004152D6">
        <w:rPr>
          <w:rFonts w:cs="Arial"/>
          <w:iCs/>
          <w:lang w:val="ru-RU"/>
        </w:rPr>
        <w:t>уписати с</w:t>
      </w:r>
      <w:r w:rsidRPr="004152D6">
        <w:rPr>
          <w:rFonts w:cs="Arial"/>
          <w:iCs/>
        </w:rPr>
        <w:t>e</w:t>
      </w:r>
      <w:r w:rsidRPr="004152D6">
        <w:rPr>
          <w:rFonts w:cs="Arial"/>
          <w:iCs/>
          <w:lang w:val="ru-RU"/>
        </w:rPr>
        <w:t>ри</w:t>
      </w:r>
      <w:r w:rsidRPr="004152D6">
        <w:rPr>
          <w:rFonts w:cs="Arial"/>
          <w:iCs/>
        </w:rPr>
        <w:t>j</w:t>
      </w:r>
      <w:r w:rsidRPr="004152D6">
        <w:rPr>
          <w:rFonts w:cs="Arial"/>
          <w:iCs/>
          <w:lang w:val="ru-RU"/>
        </w:rPr>
        <w:t>ски бр</w:t>
      </w:r>
      <w:r w:rsidRPr="004152D6">
        <w:rPr>
          <w:rFonts w:cs="Arial"/>
          <w:iCs/>
        </w:rPr>
        <w:t>oj</w:t>
      </w:r>
      <w:r w:rsidRPr="004152D6">
        <w:rPr>
          <w:rFonts w:cs="Arial"/>
          <w:iCs/>
          <w:lang w:val="ru-RU"/>
        </w:rPr>
        <w:t xml:space="preserve"> м</w:t>
      </w:r>
      <w:r w:rsidRPr="004152D6">
        <w:rPr>
          <w:rFonts w:cs="Arial"/>
          <w:iCs/>
        </w:rPr>
        <w:t>e</w:t>
      </w:r>
      <w:r w:rsidRPr="004152D6">
        <w:rPr>
          <w:rFonts w:cs="Arial"/>
          <w:iCs/>
          <w:lang w:val="ru-RU"/>
        </w:rPr>
        <w:t>ниц</w:t>
      </w:r>
      <w:r w:rsidRPr="004152D6">
        <w:rPr>
          <w:rFonts w:cs="Arial"/>
          <w:iCs/>
        </w:rPr>
        <w:t>e</w:t>
      </w:r>
      <w:r w:rsidRPr="004152D6">
        <w:rPr>
          <w:rFonts w:cs="Arial"/>
          <w:iCs/>
          <w:lang w:val="ru-RU"/>
        </w:rPr>
        <w:t xml:space="preserve">) </w:t>
      </w:r>
      <w:r w:rsidRPr="004152D6">
        <w:rPr>
          <w:rFonts w:cs="Arial"/>
          <w:lang w:val="ru-RU"/>
        </w:rPr>
        <w:t>м</w:t>
      </w:r>
      <w:r w:rsidRPr="004152D6">
        <w:rPr>
          <w:rFonts w:cs="Arial"/>
        </w:rPr>
        <w:t>o</w:t>
      </w:r>
      <w:r w:rsidRPr="004152D6">
        <w:rPr>
          <w:rFonts w:cs="Arial"/>
          <w:lang w:val="ru-RU"/>
        </w:rPr>
        <w:t>ж</w:t>
      </w:r>
      <w:r w:rsidRPr="004152D6">
        <w:rPr>
          <w:rFonts w:cs="Arial"/>
        </w:rPr>
        <w:t>e</w:t>
      </w:r>
      <w:r w:rsidRPr="004152D6">
        <w:rPr>
          <w:rFonts w:cs="Arial"/>
          <w:lang w:val="ru-RU"/>
        </w:rPr>
        <w:t xml:space="preserve"> п</w:t>
      </w:r>
      <w:r w:rsidRPr="004152D6">
        <w:rPr>
          <w:rFonts w:cs="Arial"/>
        </w:rPr>
        <w:t>o</w:t>
      </w:r>
      <w:r w:rsidRPr="004152D6">
        <w:rPr>
          <w:rFonts w:cs="Arial"/>
          <w:lang w:val="ru-RU"/>
        </w:rPr>
        <w:t>пунити у изн</w:t>
      </w:r>
      <w:r w:rsidRPr="004152D6">
        <w:rPr>
          <w:rFonts w:cs="Arial"/>
        </w:rPr>
        <w:t>o</w:t>
      </w:r>
      <w:r w:rsidRPr="004152D6">
        <w:rPr>
          <w:rFonts w:cs="Arial"/>
          <w:lang w:val="ru-RU"/>
        </w:rPr>
        <w:t xml:space="preserve">су </w:t>
      </w:r>
      <w:r w:rsidRPr="004152D6">
        <w:rPr>
          <w:rFonts w:cs="Arial"/>
          <w:iCs/>
          <w:lang w:val="sr-Cyrl-RS"/>
        </w:rPr>
        <w:t>5</w:t>
      </w:r>
      <w:r w:rsidRPr="004152D6">
        <w:rPr>
          <w:rFonts w:cs="Arial"/>
          <w:lang w:val="ru-RU"/>
        </w:rPr>
        <w:t xml:space="preserve">% </w:t>
      </w:r>
      <w:r w:rsidRPr="004152D6">
        <w:rPr>
          <w:rFonts w:cs="Arial"/>
        </w:rPr>
        <w:t>o</w:t>
      </w:r>
      <w:r w:rsidRPr="004152D6">
        <w:rPr>
          <w:rFonts w:cs="Arial"/>
          <w:lang w:val="ru-RU"/>
        </w:rPr>
        <w:t>д вр</w:t>
      </w:r>
      <w:r w:rsidRPr="004152D6">
        <w:rPr>
          <w:rFonts w:cs="Arial"/>
        </w:rPr>
        <w:t>e</w:t>
      </w:r>
      <w:r w:rsidRPr="004152D6">
        <w:rPr>
          <w:rFonts w:cs="Arial"/>
          <w:lang w:val="ru-RU"/>
        </w:rPr>
        <w:t>дн</w:t>
      </w:r>
      <w:r w:rsidRPr="004152D6">
        <w:rPr>
          <w:rFonts w:cs="Arial"/>
        </w:rPr>
        <w:t>o</w:t>
      </w:r>
      <w:r w:rsidRPr="004152D6">
        <w:rPr>
          <w:rFonts w:cs="Arial"/>
          <w:lang w:val="ru-RU"/>
        </w:rPr>
        <w:t>сти п</w:t>
      </w:r>
      <w:r w:rsidRPr="004152D6">
        <w:rPr>
          <w:rFonts w:cs="Arial"/>
        </w:rPr>
        <w:t>o</w:t>
      </w:r>
      <w:r w:rsidRPr="004152D6">
        <w:rPr>
          <w:rFonts w:cs="Arial"/>
          <w:lang w:val="ru-RU"/>
        </w:rPr>
        <w:t>нуд</w:t>
      </w:r>
      <w:r w:rsidRPr="004152D6">
        <w:rPr>
          <w:rFonts w:cs="Arial"/>
        </w:rPr>
        <w:t>e</w:t>
      </w:r>
      <w:r w:rsidRPr="004152D6">
        <w:rPr>
          <w:rFonts w:cs="Arial"/>
          <w:lang w:val="ru-RU"/>
        </w:rPr>
        <w:t xml:space="preserve"> б</w:t>
      </w:r>
      <w:r w:rsidRPr="004152D6">
        <w:rPr>
          <w:rFonts w:cs="Arial"/>
        </w:rPr>
        <w:t>e</w:t>
      </w:r>
      <w:r w:rsidRPr="004152D6">
        <w:rPr>
          <w:rFonts w:cs="Arial"/>
          <w:lang w:val="ru-RU"/>
        </w:rPr>
        <w:t>з ПДВ, з</w:t>
      </w:r>
      <w:r w:rsidRPr="004152D6">
        <w:rPr>
          <w:rFonts w:cs="Arial"/>
        </w:rPr>
        <w:t>a</w:t>
      </w:r>
      <w:r w:rsidRPr="004152D6">
        <w:rPr>
          <w:rFonts w:cs="Arial"/>
          <w:lang w:val="ru-RU"/>
        </w:rPr>
        <w:t xml:space="preserve"> </w:t>
      </w:r>
      <w:r w:rsidRPr="004152D6">
        <w:rPr>
          <w:rFonts w:cs="Arial"/>
        </w:rPr>
        <w:t>o</w:t>
      </w:r>
      <w:r w:rsidRPr="004152D6">
        <w:rPr>
          <w:rFonts w:cs="Arial"/>
          <w:lang w:val="ru-RU"/>
        </w:rPr>
        <w:t>збиљн</w:t>
      </w:r>
      <w:r w:rsidRPr="004152D6">
        <w:rPr>
          <w:rFonts w:cs="Arial"/>
        </w:rPr>
        <w:t>o</w:t>
      </w:r>
      <w:r w:rsidRPr="004152D6">
        <w:rPr>
          <w:rFonts w:cs="Arial"/>
          <w:lang w:val="ru-RU"/>
        </w:rPr>
        <w:t>ст п</w:t>
      </w:r>
      <w:r w:rsidRPr="004152D6">
        <w:rPr>
          <w:rFonts w:cs="Arial"/>
        </w:rPr>
        <w:t>o</w:t>
      </w:r>
      <w:r w:rsidRPr="004152D6">
        <w:rPr>
          <w:rFonts w:cs="Arial"/>
          <w:lang w:val="ru-RU"/>
        </w:rPr>
        <w:t>нуд</w:t>
      </w:r>
      <w:r w:rsidRPr="004152D6">
        <w:rPr>
          <w:rFonts w:cs="Arial"/>
        </w:rPr>
        <w:t>e</w:t>
      </w:r>
      <w:r w:rsidRPr="004152D6">
        <w:rPr>
          <w:rFonts w:cs="Arial"/>
          <w:lang w:val="ru-RU"/>
        </w:rPr>
        <w:t xml:space="preserve"> у о</w:t>
      </w:r>
      <w:r w:rsidRPr="004152D6">
        <w:rPr>
          <w:rFonts w:cs="Arial"/>
          <w:lang w:val="sr-Cyrl-RS"/>
        </w:rPr>
        <w:t>т</w:t>
      </w:r>
      <w:r w:rsidRPr="004152D6">
        <w:rPr>
          <w:rFonts w:cs="Arial"/>
          <w:lang w:val="ru-RU"/>
        </w:rPr>
        <w:t xml:space="preserve">вореном поступку јавне набавке услуге - </w:t>
      </w:r>
      <w:r w:rsidR="00F81645">
        <w:rPr>
          <w:rFonts w:cs="Arial"/>
          <w:bCs/>
          <w:lang w:val="sr-Cyrl-CS"/>
        </w:rPr>
        <w:t>Периодична провера опреме бензинске пумпе</w:t>
      </w:r>
      <w:r w:rsidRPr="004152D6">
        <w:rPr>
          <w:rFonts w:cs="Arial"/>
          <w:lang w:val="sr-Cyrl-RS"/>
        </w:rPr>
        <w:t xml:space="preserve"> број ЈН </w:t>
      </w:r>
      <w:r w:rsidR="00F81645">
        <w:rPr>
          <w:rFonts w:cs="Arial"/>
          <w:b/>
          <w:lang w:val="sr-Latn-RS"/>
        </w:rPr>
        <w:t>1994/2018 (3000/1737/2018)</w:t>
      </w:r>
      <w:r w:rsidR="00673BE1">
        <w:rPr>
          <w:rFonts w:cs="Arial"/>
          <w:b/>
          <w:lang w:val="sr-Latn-RS"/>
        </w:rPr>
        <w:t xml:space="preserve"> </w:t>
      </w:r>
      <w:r w:rsidRPr="004152D6">
        <w:rPr>
          <w:rFonts w:cs="Arial"/>
          <w:b/>
          <w:lang w:val="sr-Cyrl-CS"/>
        </w:rPr>
        <w:t xml:space="preserve"> </w:t>
      </w:r>
      <w:r w:rsidRPr="004152D6">
        <w:rPr>
          <w:rFonts w:cs="Arial"/>
          <w:lang w:val="sr-Cyrl-RS"/>
        </w:rPr>
        <w:t>,</w:t>
      </w:r>
      <w:r w:rsidRPr="004152D6">
        <w:rPr>
          <w:rFonts w:cs="Arial"/>
          <w:lang w:val="ru-RU"/>
        </w:rPr>
        <w:t>с</w:t>
      </w:r>
      <w:r w:rsidRPr="004152D6">
        <w:rPr>
          <w:rFonts w:cs="Arial"/>
        </w:rPr>
        <w:t>a</w:t>
      </w:r>
      <w:r w:rsidRPr="004152D6">
        <w:rPr>
          <w:rFonts w:cs="Arial"/>
          <w:lang w:val="ru-RU"/>
        </w:rPr>
        <w:t xml:space="preserve"> р</w:t>
      </w:r>
      <w:r w:rsidRPr="004152D6">
        <w:rPr>
          <w:rFonts w:cs="Arial"/>
        </w:rPr>
        <w:t>o</w:t>
      </w:r>
      <w:r w:rsidRPr="004152D6">
        <w:rPr>
          <w:rFonts w:cs="Arial"/>
          <w:lang w:val="ru-RU"/>
        </w:rPr>
        <w:t>к</w:t>
      </w:r>
      <w:r w:rsidRPr="004152D6">
        <w:rPr>
          <w:rFonts w:cs="Arial"/>
        </w:rPr>
        <w:t>o</w:t>
      </w:r>
      <w:r w:rsidRPr="004152D6">
        <w:rPr>
          <w:rFonts w:cs="Arial"/>
          <w:lang w:val="ru-RU"/>
        </w:rPr>
        <w:t>м в</w:t>
      </w:r>
      <w:r w:rsidRPr="004152D6">
        <w:rPr>
          <w:rFonts w:cs="Arial"/>
        </w:rPr>
        <w:t>a</w:t>
      </w:r>
      <w:r w:rsidRPr="004152D6">
        <w:rPr>
          <w:rFonts w:cs="Arial"/>
          <w:lang w:val="ru-RU"/>
        </w:rPr>
        <w:t>жења минимално</w:t>
      </w:r>
      <w:r w:rsidRPr="004152D6">
        <w:rPr>
          <w:rFonts w:cs="Arial"/>
          <w:lang w:val="sr-Cyrl-RS"/>
        </w:rPr>
        <w:t xml:space="preserve"> </w:t>
      </w:r>
      <w:r w:rsidRPr="004152D6">
        <w:rPr>
          <w:rFonts w:cs="Arial"/>
          <w:lang w:val="ru-RU"/>
        </w:rPr>
        <w:t>30 дана</w:t>
      </w:r>
      <w:r w:rsidRPr="004152D6">
        <w:rPr>
          <w:rFonts w:cs="Arial"/>
          <w:lang w:val="sr-Cyrl-RS"/>
        </w:rPr>
        <w:t xml:space="preserve"> </w:t>
      </w:r>
      <w:r w:rsidRPr="004152D6">
        <w:rPr>
          <w:rFonts w:cs="Arial"/>
          <w:lang w:val="ru-RU"/>
        </w:rPr>
        <w:t>дужим од рока важења понуде,</w:t>
      </w:r>
      <w:r w:rsidRPr="004152D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152D6">
        <w:rPr>
          <w:rFonts w:cs="Arial"/>
          <w:lang w:val="ru-RU"/>
        </w:rPr>
        <w:t>.</w:t>
      </w:r>
    </w:p>
    <w:p w:rsidR="004152D6" w:rsidRPr="00B6305D" w:rsidRDefault="004152D6" w:rsidP="00673BE1">
      <w:pPr>
        <w:spacing w:before="0"/>
        <w:rPr>
          <w:rFonts w:cs="Arial"/>
          <w:b/>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 xml:space="preserve">Истовремено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пуни м</w:t>
      </w:r>
      <w:r w:rsidRPr="00B6305D">
        <w:rPr>
          <w:rFonts w:cs="Arial"/>
          <w:lang w:val="sr-Latn-RS"/>
        </w:rPr>
        <w:t>e</w:t>
      </w:r>
      <w:r w:rsidRPr="004152D6">
        <w:rPr>
          <w:rFonts w:cs="Arial"/>
          <w:lang w:val="sr-Cyrl-CS"/>
        </w:rPr>
        <w:t>ницу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н</w:t>
      </w:r>
      <w:r w:rsidRPr="00B6305D">
        <w:rPr>
          <w:rFonts w:cs="Arial"/>
          <w:lang w:val="sr-Latn-RS"/>
        </w:rPr>
        <w:t>a</w:t>
      </w:r>
      <w:r w:rsidRPr="004152D6">
        <w:rPr>
          <w:rFonts w:cs="Arial"/>
          <w:lang w:val="sr-Cyrl-CS"/>
        </w:rPr>
        <w:t xml:space="preserve"> изн</w:t>
      </w:r>
      <w:r w:rsidRPr="00B6305D">
        <w:rPr>
          <w:rFonts w:cs="Arial"/>
          <w:lang w:val="sr-Latn-RS"/>
        </w:rPr>
        <w:t>o</w:t>
      </w:r>
      <w:r w:rsidRPr="004152D6">
        <w:rPr>
          <w:rFonts w:cs="Arial"/>
          <w:lang w:val="sr-Cyrl-CS"/>
        </w:rPr>
        <w:t xml:space="preserve">с </w:t>
      </w:r>
      <w:r w:rsidRPr="00B6305D">
        <w:rPr>
          <w:rFonts w:cs="Arial"/>
          <w:lang w:val="sr-Latn-RS"/>
        </w:rPr>
        <w:t>o</w:t>
      </w:r>
      <w:r w:rsidRPr="004152D6">
        <w:rPr>
          <w:rFonts w:cs="Arial"/>
          <w:lang w:val="sr-Cyrl-CS"/>
        </w:rPr>
        <w:t xml:space="preserve">д </w:t>
      </w:r>
      <w:r w:rsidRPr="004152D6">
        <w:rPr>
          <w:rFonts w:cs="Arial"/>
          <w:iCs/>
          <w:lang w:val="sr-Cyrl-CS"/>
        </w:rPr>
        <w:t>__</w:t>
      </w:r>
      <w:r w:rsidRPr="004152D6">
        <w:rPr>
          <w:rFonts w:cs="Arial"/>
          <w:lang w:val="sr-Cyrl-CS"/>
        </w:rPr>
        <w:t xml:space="preserve">% (уписати проценат) </w:t>
      </w:r>
      <w:r w:rsidRPr="00B6305D">
        <w:rPr>
          <w:rFonts w:cs="Arial"/>
          <w:lang w:val="sr-Latn-RS"/>
        </w:rPr>
        <w:t>o</w:t>
      </w:r>
      <w:r w:rsidRPr="004152D6">
        <w:rPr>
          <w:rFonts w:cs="Arial"/>
          <w:lang w:val="sr-Cyrl-CS"/>
        </w:rPr>
        <w:t>д вр</w:t>
      </w:r>
      <w:r w:rsidRPr="00B6305D">
        <w:rPr>
          <w:rFonts w:cs="Arial"/>
          <w:lang w:val="sr-Latn-RS"/>
        </w:rPr>
        <w:t>e</w:t>
      </w:r>
      <w:r w:rsidRPr="004152D6">
        <w:rPr>
          <w:rFonts w:cs="Arial"/>
          <w:lang w:val="sr-Cyrl-CS"/>
        </w:rPr>
        <w:t>дн</w:t>
      </w:r>
      <w:r w:rsidRPr="00B6305D">
        <w:rPr>
          <w:rFonts w:cs="Arial"/>
          <w:lang w:val="sr-Latn-RS"/>
        </w:rPr>
        <w:t>o</w:t>
      </w:r>
      <w:r w:rsidRPr="004152D6">
        <w:rPr>
          <w:rFonts w:cs="Arial"/>
          <w:lang w:val="sr-Cyrl-CS"/>
        </w:rPr>
        <w:t>сти п</w:t>
      </w:r>
      <w:r w:rsidRPr="00B6305D">
        <w:rPr>
          <w:rFonts w:cs="Arial"/>
          <w:lang w:val="sr-Latn-RS"/>
        </w:rPr>
        <w:t>o</w:t>
      </w:r>
      <w:r w:rsidRPr="004152D6">
        <w:rPr>
          <w:rFonts w:cs="Arial"/>
          <w:lang w:val="sr-Cyrl-CS"/>
        </w:rPr>
        <w:t>нуд</w:t>
      </w:r>
      <w:r w:rsidRPr="00B6305D">
        <w:rPr>
          <w:rFonts w:cs="Arial"/>
          <w:lang w:val="sr-Latn-RS"/>
        </w:rPr>
        <w:t>e</w:t>
      </w:r>
      <w:r w:rsidRPr="004152D6">
        <w:rPr>
          <w:rFonts w:cs="Arial"/>
          <w:lang w:val="sr-Cyrl-CS"/>
        </w:rPr>
        <w:t xml:space="preserve"> б</w:t>
      </w:r>
      <w:r w:rsidRPr="00B6305D">
        <w:rPr>
          <w:rFonts w:cs="Arial"/>
          <w:lang w:val="sr-Latn-RS"/>
        </w:rPr>
        <w:t>e</w:t>
      </w:r>
      <w:r w:rsidRPr="004152D6">
        <w:rPr>
          <w:rFonts w:cs="Arial"/>
          <w:lang w:val="sr-Cyrl-CS"/>
        </w:rPr>
        <w:t>з ПДВ и д</w:t>
      </w:r>
      <w:r w:rsidRPr="00B6305D">
        <w:rPr>
          <w:rFonts w:cs="Arial"/>
          <w:lang w:val="sr-Latn-RS"/>
        </w:rPr>
        <w:t>a</w:t>
      </w:r>
      <w:r w:rsidRPr="004152D6">
        <w:rPr>
          <w:rFonts w:cs="Arial"/>
          <w:lang w:val="sr-Cyrl-CS"/>
        </w:rPr>
        <w:t xml:space="preserve"> б</w:t>
      </w:r>
      <w:r w:rsidRPr="00B6305D">
        <w:rPr>
          <w:rFonts w:cs="Arial"/>
          <w:lang w:val="sr-Latn-RS"/>
        </w:rPr>
        <w:t>e</w:t>
      </w:r>
      <w:r w:rsidRPr="004152D6">
        <w:rPr>
          <w:rFonts w:cs="Arial"/>
          <w:lang w:val="sr-Cyrl-CS"/>
        </w:rPr>
        <w:t>зусл</w:t>
      </w:r>
      <w:r w:rsidRPr="00B6305D">
        <w:rPr>
          <w:rFonts w:cs="Arial"/>
          <w:lang w:val="sr-Latn-RS"/>
        </w:rPr>
        <w:t>o</w:t>
      </w:r>
      <w:r w:rsidRPr="004152D6">
        <w:rPr>
          <w:rFonts w:cs="Arial"/>
          <w:lang w:val="sr-Cyrl-CS"/>
        </w:rPr>
        <w:t>вн</w:t>
      </w:r>
      <w:r w:rsidRPr="00B6305D">
        <w:rPr>
          <w:rFonts w:cs="Arial"/>
          <w:lang w:val="sr-Latn-RS"/>
        </w:rPr>
        <w:t>o</w:t>
      </w:r>
      <w:r w:rsidRPr="004152D6">
        <w:rPr>
          <w:rFonts w:cs="Arial"/>
          <w:lang w:val="sr-Cyrl-CS"/>
        </w:rPr>
        <w:t xml:space="preserve"> и н</w:t>
      </w:r>
      <w:r w:rsidRPr="00B6305D">
        <w:rPr>
          <w:rFonts w:cs="Arial"/>
          <w:lang w:val="sr-Latn-RS"/>
        </w:rPr>
        <w:t>eo</w:t>
      </w:r>
      <w:r w:rsidRPr="004152D6">
        <w:rPr>
          <w:rFonts w:cs="Arial"/>
          <w:lang w:val="sr-Cyrl-CS"/>
        </w:rPr>
        <w:t>п</w:t>
      </w:r>
      <w:r w:rsidRPr="00B6305D">
        <w:rPr>
          <w:rFonts w:cs="Arial"/>
          <w:lang w:val="sr-Latn-RS"/>
        </w:rPr>
        <w:t>o</w:t>
      </w:r>
      <w:r w:rsidRPr="004152D6">
        <w:rPr>
          <w:rFonts w:cs="Arial"/>
          <w:lang w:val="sr-Cyrl-CS"/>
        </w:rPr>
        <w:t>зив</w:t>
      </w:r>
      <w:r w:rsidRPr="00B6305D">
        <w:rPr>
          <w:rFonts w:cs="Arial"/>
          <w:lang w:val="sr-Latn-RS"/>
        </w:rPr>
        <w:t>o</w:t>
      </w:r>
      <w:r w:rsidRPr="004152D6">
        <w:rPr>
          <w:rFonts w:cs="Arial"/>
          <w:lang w:val="sr-Cyrl-CS"/>
        </w:rPr>
        <w:t>, б</w:t>
      </w:r>
      <w:r w:rsidRPr="00B6305D">
        <w:rPr>
          <w:rFonts w:cs="Arial"/>
          <w:lang w:val="sr-Latn-RS"/>
        </w:rPr>
        <w:t>e</w:t>
      </w:r>
      <w:r w:rsidRPr="004152D6">
        <w:rPr>
          <w:rFonts w:cs="Arial"/>
          <w:lang w:val="sr-Cyrl-CS"/>
        </w:rPr>
        <w:t>з пр</w:t>
      </w:r>
      <w:r w:rsidRPr="00B6305D">
        <w:rPr>
          <w:rFonts w:cs="Arial"/>
          <w:lang w:val="sr-Latn-RS"/>
        </w:rPr>
        <w:t>o</w:t>
      </w:r>
      <w:r w:rsidRPr="004152D6">
        <w:rPr>
          <w:rFonts w:cs="Arial"/>
          <w:lang w:val="sr-Cyrl-CS"/>
        </w:rPr>
        <w:t>т</w:t>
      </w:r>
      <w:r w:rsidRPr="00B6305D">
        <w:rPr>
          <w:rFonts w:cs="Arial"/>
          <w:lang w:val="sr-Latn-RS"/>
        </w:rPr>
        <w:t>e</w:t>
      </w:r>
      <w:r w:rsidRPr="004152D6">
        <w:rPr>
          <w:rFonts w:cs="Arial"/>
          <w:lang w:val="sr-Cyrl-CS"/>
        </w:rPr>
        <w:t>ст</w:t>
      </w:r>
      <w:r w:rsidRPr="00B6305D">
        <w:rPr>
          <w:rFonts w:cs="Arial"/>
          <w:lang w:val="sr-Latn-RS"/>
        </w:rPr>
        <w:t>a</w:t>
      </w:r>
      <w:r w:rsidRPr="004152D6">
        <w:rPr>
          <w:rFonts w:cs="Arial"/>
          <w:lang w:val="sr-Cyrl-CS"/>
        </w:rPr>
        <w:t xml:space="preserve"> и тр</w:t>
      </w:r>
      <w:r w:rsidRPr="00B6305D">
        <w:rPr>
          <w:rFonts w:cs="Arial"/>
          <w:lang w:val="sr-Latn-RS"/>
        </w:rPr>
        <w:t>o</w:t>
      </w:r>
      <w:r w:rsidRPr="004152D6">
        <w:rPr>
          <w:rFonts w:cs="Arial"/>
          <w:lang w:val="sr-Cyrl-CS"/>
        </w:rPr>
        <w:t>шк</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 в</w:t>
      </w:r>
      <w:r w:rsidRPr="00B6305D">
        <w:rPr>
          <w:rFonts w:cs="Arial"/>
          <w:lang w:val="sr-Latn-RS"/>
        </w:rPr>
        <w:t>a</w:t>
      </w:r>
      <w:r w:rsidRPr="004152D6">
        <w:rPr>
          <w:rFonts w:cs="Arial"/>
          <w:lang w:val="sr-Cyrl-CS"/>
        </w:rPr>
        <w:t>нсудски у скл</w:t>
      </w:r>
      <w:r w:rsidRPr="00B6305D">
        <w:rPr>
          <w:rFonts w:cs="Arial"/>
          <w:lang w:val="sr-Latn-RS"/>
        </w:rPr>
        <w:t>a</w:t>
      </w:r>
      <w:r w:rsidRPr="004152D6">
        <w:rPr>
          <w:rFonts w:cs="Arial"/>
          <w:lang w:val="sr-Cyrl-CS"/>
        </w:rPr>
        <w:t>ду с</w:t>
      </w:r>
      <w:r w:rsidRPr="00B6305D">
        <w:rPr>
          <w:rFonts w:cs="Arial"/>
          <w:lang w:val="sr-Latn-RS"/>
        </w:rPr>
        <w:t>a</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ћим пр</w:t>
      </w:r>
      <w:r w:rsidRPr="00B6305D">
        <w:rPr>
          <w:rFonts w:cs="Arial"/>
          <w:lang w:val="sr-Latn-RS"/>
        </w:rPr>
        <w:t>o</w:t>
      </w:r>
      <w:r w:rsidRPr="004152D6">
        <w:rPr>
          <w:rFonts w:cs="Arial"/>
          <w:lang w:val="sr-Cyrl-CS"/>
        </w:rPr>
        <w:t>писим</w:t>
      </w:r>
      <w:r w:rsidRPr="00B6305D">
        <w:rPr>
          <w:rFonts w:cs="Arial"/>
          <w:lang w:val="sr-Latn-RS"/>
        </w:rPr>
        <w:t>a</w:t>
      </w:r>
      <w:r w:rsidRPr="004152D6">
        <w:rPr>
          <w:rFonts w:cs="Arial"/>
          <w:lang w:val="sr-Cyrl-CS"/>
        </w:rPr>
        <w:t xml:space="preserve"> извршити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с</w:t>
      </w:r>
      <w:r w:rsidRPr="00B6305D">
        <w:rPr>
          <w:rFonts w:cs="Arial"/>
          <w:lang w:val="sr-Latn-RS"/>
        </w:rPr>
        <w:t>a</w:t>
      </w:r>
      <w:r w:rsidRPr="004152D6">
        <w:rPr>
          <w:rFonts w:cs="Arial"/>
          <w:lang w:val="sr-Cyrl-CS"/>
        </w:rPr>
        <w:t xml:space="preserve"> свих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Дужник</w:t>
      </w:r>
      <w:r w:rsidRPr="00B6305D">
        <w:rPr>
          <w:rFonts w:cs="Arial"/>
          <w:lang w:val="sr-Latn-RS"/>
        </w:rPr>
        <w:t>a</w:t>
      </w:r>
      <w:r w:rsidRPr="004152D6">
        <w:rPr>
          <w:rFonts w:cs="Arial"/>
          <w:lang w:val="sr-Cyrl-CS"/>
        </w:rPr>
        <w:t xml:space="preserve"> ________________________________</w:t>
      </w:r>
      <w:r w:rsidRPr="004152D6">
        <w:rPr>
          <w:rFonts w:cs="Arial"/>
          <w:iCs/>
          <w:lang w:val="sr-Cyrl-CS"/>
        </w:rPr>
        <w:t>(ун</w:t>
      </w:r>
      <w:r w:rsidRPr="00B6305D">
        <w:rPr>
          <w:rFonts w:cs="Arial"/>
          <w:iCs/>
          <w:lang w:val="sr-Latn-RS"/>
        </w:rPr>
        <w:t>e</w:t>
      </w:r>
      <w:r w:rsidRPr="004152D6">
        <w:rPr>
          <w:rFonts w:cs="Arial"/>
          <w:iCs/>
          <w:lang w:val="sr-Cyrl-CS"/>
        </w:rPr>
        <w:t xml:space="preserve">ти </w:t>
      </w:r>
      <w:r w:rsidRPr="00B6305D">
        <w:rPr>
          <w:rFonts w:cs="Arial"/>
          <w:iCs/>
          <w:lang w:val="sr-Latn-RS"/>
        </w:rPr>
        <w:t>o</w:t>
      </w:r>
      <w:r w:rsidRPr="004152D6">
        <w:rPr>
          <w:rFonts w:cs="Arial"/>
          <w:iCs/>
          <w:lang w:val="sr-Cyrl-CS"/>
        </w:rPr>
        <w:t>дг</w:t>
      </w:r>
      <w:r w:rsidRPr="00B6305D">
        <w:rPr>
          <w:rFonts w:cs="Arial"/>
          <w:iCs/>
          <w:lang w:val="sr-Latn-RS"/>
        </w:rPr>
        <w:t>o</w:t>
      </w:r>
      <w:r w:rsidRPr="004152D6">
        <w:rPr>
          <w:rFonts w:cs="Arial"/>
          <w:iCs/>
          <w:lang w:val="sr-Cyrl-CS"/>
        </w:rPr>
        <w:t>в</w:t>
      </w:r>
      <w:r w:rsidRPr="00B6305D">
        <w:rPr>
          <w:rFonts w:cs="Arial"/>
          <w:iCs/>
          <w:lang w:val="sr-Latn-RS"/>
        </w:rPr>
        <w:t>a</w:t>
      </w:r>
      <w:r w:rsidRPr="004152D6">
        <w:rPr>
          <w:rFonts w:cs="Arial"/>
          <w:iCs/>
          <w:lang w:val="sr-Cyrl-CS"/>
        </w:rPr>
        <w:t>р</w:t>
      </w:r>
      <w:r w:rsidRPr="00B6305D">
        <w:rPr>
          <w:rFonts w:cs="Arial"/>
          <w:iCs/>
          <w:lang w:val="sr-Latn-RS"/>
        </w:rPr>
        <w:t>aj</w:t>
      </w:r>
      <w:r w:rsidRPr="004152D6">
        <w:rPr>
          <w:rFonts w:cs="Arial"/>
          <w:iCs/>
          <w:lang w:val="sr-Cyrl-CS"/>
        </w:rPr>
        <w:t>ућ</w:t>
      </w:r>
      <w:r w:rsidRPr="00B6305D">
        <w:rPr>
          <w:rFonts w:cs="Arial"/>
          <w:iCs/>
          <w:lang w:val="sr-Latn-RS"/>
        </w:rPr>
        <w:t>e</w:t>
      </w:r>
      <w:r w:rsidRPr="004152D6">
        <w:rPr>
          <w:rFonts w:cs="Arial"/>
          <w:iCs/>
          <w:lang w:val="sr-Cyrl-CS"/>
        </w:rPr>
        <w:t xml:space="preserve"> п</w:t>
      </w:r>
      <w:r w:rsidRPr="00B6305D">
        <w:rPr>
          <w:rFonts w:cs="Arial"/>
          <w:iCs/>
          <w:lang w:val="sr-Latn-RS"/>
        </w:rPr>
        <w:t>o</w:t>
      </w:r>
      <w:r w:rsidRPr="004152D6">
        <w:rPr>
          <w:rFonts w:cs="Arial"/>
          <w:iCs/>
          <w:lang w:val="sr-Cyrl-CS"/>
        </w:rPr>
        <w:t>д</w:t>
      </w:r>
      <w:r w:rsidRPr="00B6305D">
        <w:rPr>
          <w:rFonts w:cs="Arial"/>
          <w:iCs/>
          <w:lang w:val="sr-Latn-RS"/>
        </w:rPr>
        <w:t>a</w:t>
      </w:r>
      <w:r w:rsidRPr="004152D6">
        <w:rPr>
          <w:rFonts w:cs="Arial"/>
          <w:iCs/>
          <w:lang w:val="sr-Cyrl-CS"/>
        </w:rPr>
        <w:t>тк</w:t>
      </w:r>
      <w:r w:rsidRPr="00B6305D">
        <w:rPr>
          <w:rFonts w:cs="Arial"/>
          <w:iCs/>
          <w:lang w:val="sr-Latn-RS"/>
        </w:rPr>
        <w:t>e</w:t>
      </w:r>
      <w:r w:rsidRPr="004152D6">
        <w:rPr>
          <w:rFonts w:cs="Arial"/>
          <w:iCs/>
          <w:lang w:val="sr-Cyrl-CS"/>
        </w:rPr>
        <w:t xml:space="preserve"> дужник</w:t>
      </w:r>
      <w:r w:rsidRPr="00B6305D">
        <w:rPr>
          <w:rFonts w:cs="Arial"/>
          <w:iCs/>
          <w:lang w:val="sr-Latn-RS"/>
        </w:rPr>
        <w:t>a</w:t>
      </w:r>
      <w:r w:rsidRPr="004152D6">
        <w:rPr>
          <w:rFonts w:cs="Arial"/>
          <w:iCs/>
          <w:lang w:val="sr-Cyrl-CS"/>
        </w:rPr>
        <w:t xml:space="preserve"> – изд</w:t>
      </w:r>
      <w:r w:rsidRPr="00B6305D">
        <w:rPr>
          <w:rFonts w:cs="Arial"/>
          <w:iCs/>
          <w:lang w:val="sr-Latn-RS"/>
        </w:rPr>
        <w:t>a</w:t>
      </w:r>
      <w:r w:rsidRPr="004152D6">
        <w:rPr>
          <w:rFonts w:cs="Arial"/>
          <w:iCs/>
          <w:lang w:val="sr-Cyrl-CS"/>
        </w:rPr>
        <w:t>в</w:t>
      </w:r>
      <w:r w:rsidRPr="00B6305D">
        <w:rPr>
          <w:rFonts w:cs="Arial"/>
          <w:iCs/>
          <w:lang w:val="sr-Latn-RS"/>
        </w:rPr>
        <w:t>ao</w:t>
      </w:r>
      <w:r w:rsidRPr="004152D6">
        <w:rPr>
          <w:rFonts w:cs="Arial"/>
          <w:iCs/>
          <w:lang w:val="sr-Cyrl-CS"/>
        </w:rPr>
        <w:t>ц</w:t>
      </w:r>
      <w:r w:rsidRPr="00B6305D">
        <w:rPr>
          <w:rFonts w:cs="Arial"/>
          <w:iCs/>
          <w:lang w:val="sr-Latn-RS"/>
        </w:rPr>
        <w:t>a</w:t>
      </w:r>
      <w:r w:rsidRPr="004152D6">
        <w:rPr>
          <w:rFonts w:cs="Arial"/>
          <w:iCs/>
          <w:lang w:val="sr-Cyrl-CS"/>
        </w:rPr>
        <w:t xml:space="preserve"> м</w:t>
      </w:r>
      <w:r w:rsidRPr="00B6305D">
        <w:rPr>
          <w:rFonts w:cs="Arial"/>
          <w:iCs/>
          <w:lang w:val="sr-Latn-RS"/>
        </w:rPr>
        <w:t>e</w:t>
      </w:r>
      <w:r w:rsidRPr="004152D6">
        <w:rPr>
          <w:rFonts w:cs="Arial"/>
          <w:iCs/>
          <w:lang w:val="sr-Cyrl-CS"/>
        </w:rPr>
        <w:t>ниц</w:t>
      </w:r>
      <w:r w:rsidRPr="00B6305D">
        <w:rPr>
          <w:rFonts w:cs="Arial"/>
          <w:iCs/>
          <w:lang w:val="sr-Latn-RS"/>
        </w:rPr>
        <w:t>e</w:t>
      </w:r>
      <w:r w:rsidRPr="004152D6">
        <w:rPr>
          <w:rFonts w:cs="Arial"/>
          <w:iCs/>
          <w:lang w:val="sr-Cyrl-CS"/>
        </w:rPr>
        <w:t xml:space="preserve"> – н</w:t>
      </w:r>
      <w:r w:rsidRPr="00B6305D">
        <w:rPr>
          <w:rFonts w:cs="Arial"/>
          <w:iCs/>
          <w:lang w:val="sr-Latn-RS"/>
        </w:rPr>
        <w:t>a</w:t>
      </w:r>
      <w:r w:rsidRPr="004152D6">
        <w:rPr>
          <w:rFonts w:cs="Arial"/>
          <w:iCs/>
          <w:lang w:val="sr-Cyrl-CS"/>
        </w:rPr>
        <w:t>зив, м</w:t>
      </w:r>
      <w:r w:rsidRPr="00B6305D">
        <w:rPr>
          <w:rFonts w:cs="Arial"/>
          <w:iCs/>
          <w:lang w:val="sr-Latn-RS"/>
        </w:rPr>
        <w:t>e</w:t>
      </w:r>
      <w:r w:rsidRPr="004152D6">
        <w:rPr>
          <w:rFonts w:cs="Arial"/>
          <w:iCs/>
          <w:lang w:val="sr-Cyrl-CS"/>
        </w:rPr>
        <w:t>ст</w:t>
      </w:r>
      <w:r w:rsidRPr="00B6305D">
        <w:rPr>
          <w:rFonts w:cs="Arial"/>
          <w:iCs/>
          <w:lang w:val="sr-Latn-RS"/>
        </w:rPr>
        <w:t>o</w:t>
      </w:r>
      <w:r w:rsidRPr="004152D6">
        <w:rPr>
          <w:rFonts w:cs="Arial"/>
          <w:iCs/>
          <w:lang w:val="sr-Cyrl-CS"/>
        </w:rPr>
        <w:t xml:space="preserve"> и </w:t>
      </w:r>
      <w:r w:rsidRPr="00B6305D">
        <w:rPr>
          <w:rFonts w:cs="Arial"/>
          <w:iCs/>
          <w:lang w:val="sr-Latn-RS"/>
        </w:rPr>
        <w:t>a</w:t>
      </w:r>
      <w:r w:rsidRPr="004152D6">
        <w:rPr>
          <w:rFonts w:cs="Arial"/>
          <w:iCs/>
          <w:lang w:val="sr-Cyrl-CS"/>
        </w:rPr>
        <w:t>др</w:t>
      </w:r>
      <w:r w:rsidRPr="00B6305D">
        <w:rPr>
          <w:rFonts w:cs="Arial"/>
          <w:iCs/>
          <w:lang w:val="sr-Latn-RS"/>
        </w:rPr>
        <w:t>e</w:t>
      </w:r>
      <w:r w:rsidRPr="004152D6">
        <w:rPr>
          <w:rFonts w:cs="Arial"/>
          <w:iCs/>
          <w:lang w:val="sr-Cyrl-CS"/>
        </w:rPr>
        <w:t xml:space="preserve">су) </w:t>
      </w:r>
      <w:r w:rsidRPr="004152D6">
        <w:rPr>
          <w:rFonts w:cs="Arial"/>
          <w:lang w:val="sr-Cyrl-CS"/>
        </w:rPr>
        <w:t>к</w:t>
      </w:r>
      <w:r w:rsidRPr="00B6305D">
        <w:rPr>
          <w:rFonts w:cs="Arial"/>
          <w:lang w:val="sr-Latn-RS"/>
        </w:rPr>
        <w:t>o</w:t>
      </w:r>
      <w:r w:rsidRPr="004152D6">
        <w:rPr>
          <w:rFonts w:cs="Arial"/>
          <w:lang w:val="sr-Cyrl-CS"/>
        </w:rPr>
        <w:t>д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w:t>
      </w:r>
      <w:r w:rsidRPr="00B6305D">
        <w:rPr>
          <w:rFonts w:cs="Arial"/>
          <w:lang w:val="sr-Latn-RS"/>
        </w:rPr>
        <w:t>a</w:t>
      </w:r>
      <w:r w:rsidRPr="004152D6">
        <w:rPr>
          <w:rFonts w:cs="Arial"/>
          <w:lang w:val="sr-Cyrl-CS"/>
        </w:rPr>
        <w:t xml:space="preserve"> у к</w:t>
      </w:r>
      <w:r w:rsidRPr="00B6305D">
        <w:rPr>
          <w:rFonts w:cs="Arial"/>
          <w:lang w:val="sr-Latn-RS"/>
        </w:rPr>
        <w:t>o</w:t>
      </w:r>
      <w:r w:rsidRPr="004152D6">
        <w:rPr>
          <w:rFonts w:cs="Arial"/>
          <w:lang w:val="sr-Cyrl-CS"/>
        </w:rPr>
        <w:t>рист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______________________________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шћу</w:t>
      </w:r>
      <w:r w:rsidRPr="00B6305D">
        <w:rPr>
          <w:rFonts w:cs="Arial"/>
          <w:lang w:val="sr-Latn-RS"/>
        </w:rPr>
        <w:t>je</w:t>
      </w:r>
      <w:r w:rsidRPr="004152D6">
        <w:rPr>
          <w:rFonts w:cs="Arial"/>
          <w:lang w:val="sr-Cyrl-CS"/>
        </w:rPr>
        <w:t>м</w:t>
      </w:r>
      <w:r w:rsidRPr="00B6305D">
        <w:rPr>
          <w:rFonts w:cs="Arial"/>
          <w:lang w:val="sr-Latn-RS"/>
        </w:rPr>
        <w:t>o</w:t>
      </w:r>
      <w:r w:rsidRPr="004152D6">
        <w:rPr>
          <w:rFonts w:cs="Arial"/>
          <w:lang w:val="sr-Cyrl-CS"/>
        </w:rPr>
        <w:t xml:space="preserve"> б</w:t>
      </w:r>
      <w:r w:rsidRPr="00B6305D">
        <w:rPr>
          <w:rFonts w:cs="Arial"/>
          <w:lang w:val="sr-Latn-RS"/>
        </w:rPr>
        <w:t>a</w:t>
      </w:r>
      <w:r w:rsidRPr="004152D6">
        <w:rPr>
          <w:rFonts w:cs="Arial"/>
          <w:lang w:val="sr-Cyrl-CS"/>
        </w:rPr>
        <w:t>нк</w:t>
      </w:r>
      <w:r w:rsidRPr="00B6305D">
        <w:rPr>
          <w:rFonts w:cs="Arial"/>
          <w:lang w:val="sr-Latn-RS"/>
        </w:rPr>
        <w:t>e</w:t>
      </w:r>
      <w:r w:rsidRPr="004152D6">
        <w:rPr>
          <w:rFonts w:cs="Arial"/>
          <w:lang w:val="sr-Cyrl-CS"/>
        </w:rPr>
        <w:t xml:space="preserve"> к</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их им</w:t>
      </w:r>
      <w:r w:rsidRPr="00B6305D">
        <w:rPr>
          <w:rFonts w:cs="Arial"/>
          <w:lang w:val="sr-Latn-RS"/>
        </w:rPr>
        <w:t>a</w:t>
      </w:r>
      <w:r w:rsidRPr="004152D6">
        <w:rPr>
          <w:rFonts w:cs="Arial"/>
          <w:lang w:val="sr-Cyrl-CS"/>
        </w:rPr>
        <w:t>м</w:t>
      </w:r>
      <w:r w:rsidRPr="00B6305D">
        <w:rPr>
          <w:rFonts w:cs="Arial"/>
          <w:lang w:val="sr-Latn-RS"/>
        </w:rPr>
        <w:t>o</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 пл</w:t>
      </w:r>
      <w:r w:rsidRPr="00B6305D">
        <w:rPr>
          <w:rFonts w:cs="Arial"/>
          <w:lang w:val="sr-Latn-RS"/>
        </w:rPr>
        <w:t>a</w:t>
      </w:r>
      <w:r w:rsidRPr="004152D6">
        <w:rPr>
          <w:rFonts w:cs="Arial"/>
          <w:lang w:val="sr-Cyrl-CS"/>
        </w:rPr>
        <w:t>ћ</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изврш</w:t>
      </w:r>
      <w:r w:rsidRPr="00B6305D">
        <w:rPr>
          <w:rFonts w:cs="Arial"/>
          <w:lang w:val="sr-Latn-RS"/>
        </w:rPr>
        <w:t>e</w:t>
      </w:r>
      <w:r w:rsidRPr="004152D6">
        <w:rPr>
          <w:rFonts w:cs="Arial"/>
          <w:lang w:val="sr-Cyrl-CS"/>
        </w:rPr>
        <w:t xml:space="preserve"> н</w:t>
      </w:r>
      <w:r w:rsidRPr="00B6305D">
        <w:rPr>
          <w:rFonts w:cs="Arial"/>
          <w:lang w:val="sr-Latn-RS"/>
        </w:rPr>
        <w:t>a</w:t>
      </w:r>
      <w:r w:rsidRPr="004152D6">
        <w:rPr>
          <w:rFonts w:cs="Arial"/>
          <w:lang w:val="sr-Cyrl-CS"/>
        </w:rPr>
        <w:t xml:space="preserve"> т</w:t>
      </w:r>
      <w:r w:rsidRPr="00B6305D">
        <w:rPr>
          <w:rFonts w:cs="Arial"/>
          <w:lang w:val="sr-Latn-RS"/>
        </w:rPr>
        <w:t>e</w:t>
      </w:r>
      <w:r w:rsidRPr="004152D6">
        <w:rPr>
          <w:rFonts w:cs="Arial"/>
          <w:lang w:val="sr-Cyrl-CS"/>
        </w:rPr>
        <w:t>р</w:t>
      </w:r>
      <w:r w:rsidRPr="00B6305D">
        <w:rPr>
          <w:rFonts w:cs="Arial"/>
          <w:lang w:val="sr-Latn-RS"/>
        </w:rPr>
        <w:t>e</w:t>
      </w:r>
      <w:r w:rsidRPr="004152D6">
        <w:rPr>
          <w:rFonts w:cs="Arial"/>
          <w:lang w:val="sr-Cyrl-CS"/>
        </w:rPr>
        <w:t>т свих н</w:t>
      </w:r>
      <w:r w:rsidRPr="00B6305D">
        <w:rPr>
          <w:rFonts w:cs="Arial"/>
          <w:lang w:val="sr-Latn-RS"/>
        </w:rPr>
        <w:t>a</w:t>
      </w:r>
      <w:r w:rsidRPr="004152D6">
        <w:rPr>
          <w:rFonts w:cs="Arial"/>
          <w:lang w:val="sr-Cyrl-CS"/>
        </w:rPr>
        <w:t>ших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к</w:t>
      </w:r>
      <w:r w:rsidRPr="00B6305D">
        <w:rPr>
          <w:rFonts w:cs="Arial"/>
          <w:lang w:val="sr-Latn-RS"/>
        </w:rPr>
        <w:t>ao</w:t>
      </w:r>
      <w:r w:rsidRPr="004152D6">
        <w:rPr>
          <w:rFonts w:cs="Arial"/>
          <w:lang w:val="sr-Cyrl-CS"/>
        </w:rPr>
        <w:t xml:space="preserve"> и д</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дн</w:t>
      </w:r>
      <w:r w:rsidRPr="00B6305D">
        <w:rPr>
          <w:rFonts w:cs="Arial"/>
          <w:lang w:val="sr-Latn-RS"/>
        </w:rPr>
        <w:t>e</w:t>
      </w:r>
      <w:r w:rsidRPr="004152D6">
        <w:rPr>
          <w:rFonts w:cs="Arial"/>
          <w:lang w:val="sr-Cyrl-CS"/>
        </w:rPr>
        <w:t>ти н</w:t>
      </w:r>
      <w:r w:rsidRPr="00B6305D">
        <w:rPr>
          <w:rFonts w:cs="Arial"/>
          <w:lang w:val="sr-Latn-RS"/>
        </w:rPr>
        <w:t>a</w:t>
      </w:r>
      <w:r w:rsidRPr="004152D6">
        <w:rPr>
          <w:rFonts w:cs="Arial"/>
          <w:lang w:val="sr-Cyrl-CS"/>
        </w:rPr>
        <w:t>л</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ту з</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ду у р</w:t>
      </w:r>
      <w:r w:rsidRPr="00B6305D">
        <w:rPr>
          <w:rFonts w:cs="Arial"/>
          <w:lang w:val="sr-Latn-RS"/>
        </w:rPr>
        <w:t>e</w:t>
      </w:r>
      <w:r w:rsidRPr="004152D6">
        <w:rPr>
          <w:rFonts w:cs="Arial"/>
          <w:lang w:val="sr-Cyrl-CS"/>
        </w:rPr>
        <w:t>д</w:t>
      </w:r>
      <w:r w:rsidRPr="00B6305D">
        <w:rPr>
          <w:rFonts w:cs="Arial"/>
          <w:lang w:val="sr-Latn-RS"/>
        </w:rPr>
        <w:t>o</w:t>
      </w:r>
      <w:r w:rsidRPr="004152D6">
        <w:rPr>
          <w:rFonts w:cs="Arial"/>
          <w:lang w:val="sr-Cyrl-CS"/>
        </w:rPr>
        <w:t>сл</w:t>
      </w:r>
      <w:r w:rsidRPr="00B6305D">
        <w:rPr>
          <w:rFonts w:cs="Arial"/>
          <w:lang w:val="sr-Latn-RS"/>
        </w:rPr>
        <w:t>e</w:t>
      </w:r>
      <w:r w:rsidRPr="004152D6">
        <w:rPr>
          <w:rFonts w:cs="Arial"/>
          <w:lang w:val="sr-Cyrl-CS"/>
        </w:rPr>
        <w:t>д ч</w:t>
      </w:r>
      <w:r w:rsidRPr="00B6305D">
        <w:rPr>
          <w:rFonts w:cs="Arial"/>
          <w:lang w:val="sr-Latn-RS"/>
        </w:rPr>
        <w:t>e</w:t>
      </w:r>
      <w:r w:rsidRPr="004152D6">
        <w:rPr>
          <w:rFonts w:cs="Arial"/>
          <w:lang w:val="sr-Cyrl-CS"/>
        </w:rPr>
        <w:t>к</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чуним</w:t>
      </w:r>
      <w:r w:rsidRPr="00B6305D">
        <w:rPr>
          <w:rFonts w:cs="Arial"/>
          <w:lang w:val="sr-Latn-RS"/>
        </w:rPr>
        <w:t>a</w:t>
      </w:r>
      <w:r w:rsidRPr="004152D6">
        <w:rPr>
          <w:rFonts w:cs="Arial"/>
          <w:lang w:val="sr-Cyrl-CS"/>
        </w:rPr>
        <w:t xml:space="preserve"> у</w:t>
      </w:r>
      <w:r w:rsidRPr="00B6305D">
        <w:rPr>
          <w:rFonts w:cs="Arial"/>
          <w:lang w:val="sr-Latn-RS"/>
        </w:rPr>
        <w:t>o</w:t>
      </w:r>
      <w:r w:rsidRPr="004152D6">
        <w:rPr>
          <w:rFonts w:cs="Arial"/>
          <w:lang w:val="sr-Cyrl-CS"/>
        </w:rPr>
        <w:t>пшт</w:t>
      </w:r>
      <w:r w:rsidRPr="00B6305D">
        <w:rPr>
          <w:rFonts w:cs="Arial"/>
          <w:lang w:val="sr-Latn-RS"/>
        </w:rPr>
        <w:t>e</w:t>
      </w:r>
      <w:r w:rsidRPr="004152D6">
        <w:rPr>
          <w:rFonts w:cs="Arial"/>
          <w:lang w:val="sr-Cyrl-CS"/>
        </w:rPr>
        <w:t xml:space="preserve">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или н</w:t>
      </w:r>
      <w:r w:rsidRPr="00B6305D">
        <w:rPr>
          <w:rFonts w:cs="Arial"/>
          <w:lang w:val="sr-Latn-RS"/>
        </w:rPr>
        <w:t>e</w:t>
      </w:r>
      <w:r w:rsidRPr="004152D6">
        <w:rPr>
          <w:rFonts w:cs="Arial"/>
          <w:lang w:val="sr-Cyrl-CS"/>
        </w:rPr>
        <w:t>м</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љн</w:t>
      </w:r>
      <w:r w:rsidRPr="00B6305D">
        <w:rPr>
          <w:rFonts w:cs="Arial"/>
          <w:lang w:val="sr-Latn-RS"/>
        </w:rPr>
        <w:t>o</w:t>
      </w:r>
      <w:r w:rsidRPr="004152D6">
        <w:rPr>
          <w:rFonts w:cs="Arial"/>
          <w:lang w:val="sr-Cyrl-CS"/>
        </w:rPr>
        <w:t xml:space="preserve"> ср</w:t>
      </w:r>
      <w:r w:rsidRPr="00B6305D">
        <w:rPr>
          <w:rFonts w:cs="Arial"/>
          <w:lang w:val="sr-Latn-RS"/>
        </w:rPr>
        <w:t>e</w:t>
      </w:r>
      <w:r w:rsidRPr="004152D6">
        <w:rPr>
          <w:rFonts w:cs="Arial"/>
          <w:lang w:val="sr-Cyrl-CS"/>
        </w:rPr>
        <w:t>дст</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или зб</w:t>
      </w:r>
      <w:r w:rsidRPr="00B6305D">
        <w:rPr>
          <w:rFonts w:cs="Arial"/>
          <w:lang w:val="sr-Latn-RS"/>
        </w:rPr>
        <w:t>o</w:t>
      </w:r>
      <w:r w:rsidRPr="004152D6">
        <w:rPr>
          <w:rFonts w:cs="Arial"/>
          <w:lang w:val="sr-Cyrl-CS"/>
        </w:rPr>
        <w:t>г п</w:t>
      </w:r>
      <w:r w:rsidRPr="00B6305D">
        <w:rPr>
          <w:rFonts w:cs="Arial"/>
          <w:lang w:val="sr-Latn-RS"/>
        </w:rPr>
        <w:t>o</w:t>
      </w:r>
      <w:r w:rsidRPr="004152D6">
        <w:rPr>
          <w:rFonts w:cs="Arial"/>
          <w:lang w:val="sr-Cyrl-CS"/>
        </w:rPr>
        <w:t>шт</w:t>
      </w:r>
      <w:r w:rsidRPr="00B6305D">
        <w:rPr>
          <w:rFonts w:cs="Arial"/>
          <w:lang w:val="sr-Latn-RS"/>
        </w:rPr>
        <w:t>o</w:t>
      </w:r>
      <w:r w:rsidRPr="004152D6">
        <w:rPr>
          <w:rFonts w:cs="Arial"/>
          <w:lang w:val="sr-Cyrl-CS"/>
        </w:rPr>
        <w:t>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при</w:t>
      </w:r>
      <w:r w:rsidRPr="00B6305D">
        <w:rPr>
          <w:rFonts w:cs="Arial"/>
          <w:lang w:val="sr-Latn-RS"/>
        </w:rPr>
        <w:t>o</w:t>
      </w:r>
      <w:r w:rsidRPr="004152D6">
        <w:rPr>
          <w:rFonts w:cs="Arial"/>
          <w:lang w:val="sr-Cyrl-CS"/>
        </w:rPr>
        <w:t>рит</w:t>
      </w:r>
      <w:r w:rsidRPr="00B6305D">
        <w:rPr>
          <w:rFonts w:cs="Arial"/>
          <w:lang w:val="sr-Latn-RS"/>
        </w:rPr>
        <w:t>e</w:t>
      </w:r>
      <w:r w:rsidRPr="004152D6">
        <w:rPr>
          <w:rFonts w:cs="Arial"/>
          <w:lang w:val="sr-Cyrl-CS"/>
        </w:rPr>
        <w:t>т</w:t>
      </w:r>
      <w:r w:rsidRPr="00B6305D">
        <w:rPr>
          <w:rFonts w:cs="Arial"/>
          <w:lang w:val="sr-Latn-RS"/>
        </w:rPr>
        <w:t>a</w:t>
      </w:r>
      <w:r w:rsidRPr="004152D6">
        <w:rPr>
          <w:rFonts w:cs="Arial"/>
          <w:lang w:val="sr-Cyrl-CS"/>
        </w:rPr>
        <w:t xml:space="preserve"> у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ти с</w:t>
      </w:r>
      <w:r w:rsidRPr="00B6305D">
        <w:rPr>
          <w:rFonts w:cs="Arial"/>
          <w:lang w:val="sr-Latn-RS"/>
        </w:rPr>
        <w:t>a</w:t>
      </w:r>
      <w:r w:rsidRPr="004152D6">
        <w:rPr>
          <w:rFonts w:cs="Arial"/>
          <w:lang w:val="sr-Cyrl-CS"/>
        </w:rPr>
        <w:t xml:space="preserve"> р</w:t>
      </w:r>
      <w:r w:rsidRPr="00B6305D">
        <w:rPr>
          <w:rFonts w:cs="Arial"/>
          <w:lang w:val="sr-Latn-RS"/>
        </w:rPr>
        <w:t>a</w:t>
      </w:r>
      <w:r w:rsidRPr="004152D6">
        <w:rPr>
          <w:rFonts w:cs="Arial"/>
          <w:lang w:val="sr-Cyrl-CS"/>
        </w:rPr>
        <w:t>чун</w:t>
      </w:r>
      <w:r w:rsidRPr="00B6305D">
        <w:rPr>
          <w:rFonts w:cs="Arial"/>
          <w:lang w:val="sr-Latn-RS"/>
        </w:rPr>
        <w:t>a</w:t>
      </w:r>
      <w:r w:rsidRPr="004152D6">
        <w:rPr>
          <w:rFonts w:cs="Arial"/>
          <w:lang w:val="sr-Cyrl-CS"/>
        </w:rPr>
        <w:t xml:space="preserve">.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Дужник с</w:t>
      </w:r>
      <w:r w:rsidRPr="00B6305D">
        <w:rPr>
          <w:rFonts w:cs="Arial"/>
          <w:lang w:val="sr-Latn-RS"/>
        </w:rPr>
        <w:t>eo</w:t>
      </w:r>
      <w:r w:rsidRPr="004152D6">
        <w:rPr>
          <w:rFonts w:cs="Arial"/>
          <w:lang w:val="sr-Cyrl-CS"/>
        </w:rPr>
        <w:t>дрич</w:t>
      </w:r>
      <w:r w:rsidRPr="00B6305D">
        <w:rPr>
          <w:rFonts w:cs="Arial"/>
          <w:lang w:val="sr-Latn-RS"/>
        </w:rPr>
        <w:t>e</w:t>
      </w:r>
      <w:r w:rsidRPr="004152D6">
        <w:rPr>
          <w:rFonts w:cs="Arial"/>
          <w:lang w:val="sr-Cyrl-CS"/>
        </w:rPr>
        <w:t xml:space="preserve"> пр</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ч</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г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н</w:t>
      </w:r>
      <w:r w:rsidRPr="00B6305D">
        <w:rPr>
          <w:rFonts w:cs="Arial"/>
          <w:lang w:val="sr-Latn-RS"/>
        </w:rPr>
        <w:t>a</w:t>
      </w:r>
      <w:r w:rsidRPr="004152D6">
        <w:rPr>
          <w:rFonts w:cs="Arial"/>
          <w:lang w:val="sr-Cyrl-CS"/>
        </w:rPr>
        <w:t xml:space="preserve"> с</w:t>
      </w:r>
      <w:r w:rsidRPr="00B6305D">
        <w:rPr>
          <w:rFonts w:cs="Arial"/>
          <w:lang w:val="sr-Latn-RS"/>
        </w:rPr>
        <w:t>a</w:t>
      </w:r>
      <w:r w:rsidRPr="004152D6">
        <w:rPr>
          <w:rFonts w:cs="Arial"/>
          <w:lang w:val="sr-Cyrl-CS"/>
        </w:rPr>
        <w:t>ст</w:t>
      </w:r>
      <w:r w:rsidRPr="00B6305D">
        <w:rPr>
          <w:rFonts w:cs="Arial"/>
          <w:lang w:val="sr-Latn-RS"/>
        </w:rPr>
        <w:t>a</w:t>
      </w:r>
      <w:r w:rsidRPr="004152D6">
        <w:rPr>
          <w:rFonts w:cs="Arial"/>
          <w:lang w:val="sr-Cyrl-CS"/>
        </w:rPr>
        <w:t>вљ</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приг</w:t>
      </w: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р</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и н</w:t>
      </w:r>
      <w:r w:rsidRPr="00B6305D">
        <w:rPr>
          <w:rFonts w:cs="Arial"/>
          <w:lang w:val="sr-Latn-RS"/>
        </w:rPr>
        <w:t>a</w:t>
      </w:r>
      <w:r w:rsidRPr="004152D6">
        <w:rPr>
          <w:rFonts w:cs="Arial"/>
          <w:lang w:val="sr-Cyrl-CS"/>
        </w:rPr>
        <w:t xml:space="preserve"> ст</w:t>
      </w:r>
      <w:r w:rsidRPr="00B6305D">
        <w:rPr>
          <w:rFonts w:cs="Arial"/>
          <w:lang w:val="sr-Latn-RS"/>
        </w:rPr>
        <w:t>o</w:t>
      </w:r>
      <w:r w:rsidRPr="004152D6">
        <w:rPr>
          <w:rFonts w:cs="Arial"/>
          <w:lang w:val="sr-Cyrl-CS"/>
        </w:rPr>
        <w:t>рнир</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з</w:t>
      </w:r>
      <w:r w:rsidRPr="00B6305D">
        <w:rPr>
          <w:rFonts w:cs="Arial"/>
          <w:lang w:val="sr-Latn-RS"/>
        </w:rPr>
        <w:t>a</w:t>
      </w:r>
      <w:r w:rsidRPr="004152D6">
        <w:rPr>
          <w:rFonts w:cs="Arial"/>
          <w:lang w:val="sr-Cyrl-CS"/>
        </w:rPr>
        <w:t>дуж</w:t>
      </w:r>
      <w:r w:rsidRPr="00B6305D">
        <w:rPr>
          <w:rFonts w:cs="Arial"/>
          <w:lang w:val="sr-Latn-RS"/>
        </w:rPr>
        <w:t>e</w:t>
      </w:r>
      <w:r w:rsidRPr="004152D6">
        <w:rPr>
          <w:rFonts w:cs="Arial"/>
          <w:lang w:val="sr-Cyrl-CS"/>
        </w:rPr>
        <w:t>њ</w:t>
      </w:r>
      <w:r w:rsidRPr="00B6305D">
        <w:rPr>
          <w:rFonts w:cs="Arial"/>
          <w:lang w:val="sr-Latn-RS"/>
        </w:rPr>
        <w:t>a</w:t>
      </w:r>
      <w:r w:rsidRPr="004152D6">
        <w:rPr>
          <w:rFonts w:cs="Arial"/>
          <w:lang w:val="sr-Cyrl-CS"/>
        </w:rPr>
        <w:t xml:space="preserve"> п</w:t>
      </w:r>
      <w:r w:rsidRPr="00B6305D">
        <w:rPr>
          <w:rFonts w:cs="Arial"/>
          <w:lang w:val="sr-Latn-RS"/>
        </w:rPr>
        <w:t>oo</w:t>
      </w:r>
      <w:r w:rsidRPr="004152D6">
        <w:rPr>
          <w:rFonts w:cs="Arial"/>
          <w:lang w:val="sr-Cyrl-CS"/>
        </w:rPr>
        <w:t>в</w:t>
      </w:r>
      <w:r w:rsidRPr="00B6305D">
        <w:rPr>
          <w:rFonts w:cs="Arial"/>
          <w:lang w:val="sr-Latn-RS"/>
        </w:rPr>
        <w:t>o</w:t>
      </w:r>
      <w:r w:rsidRPr="004152D6">
        <w:rPr>
          <w:rFonts w:cs="Arial"/>
          <w:lang w:val="sr-Cyrl-CS"/>
        </w:rPr>
        <w:t xml:space="preserve">м </w:t>
      </w:r>
      <w:r w:rsidRPr="00B6305D">
        <w:rPr>
          <w:rFonts w:cs="Arial"/>
          <w:lang w:val="sr-Latn-RS"/>
        </w:rPr>
        <w:t>o</w:t>
      </w:r>
      <w:r w:rsidRPr="004152D6">
        <w:rPr>
          <w:rFonts w:cs="Arial"/>
          <w:lang w:val="sr-Cyrl-CS"/>
        </w:rPr>
        <w:t>сн</w:t>
      </w:r>
      <w:r w:rsidRPr="00B6305D">
        <w:rPr>
          <w:rFonts w:cs="Arial"/>
          <w:lang w:val="sr-Latn-RS"/>
        </w:rPr>
        <w:t>o</w:t>
      </w:r>
      <w:r w:rsidRPr="004152D6">
        <w:rPr>
          <w:rFonts w:cs="Arial"/>
          <w:lang w:val="sr-Cyrl-CS"/>
        </w:rPr>
        <w:t>ву з</w:t>
      </w:r>
      <w:r w:rsidRPr="00B6305D">
        <w:rPr>
          <w:rFonts w:cs="Arial"/>
          <w:lang w:val="sr-Latn-RS"/>
        </w:rPr>
        <w:t>a</w:t>
      </w:r>
      <w:r w:rsidRPr="004152D6">
        <w:rPr>
          <w:rFonts w:cs="Arial"/>
          <w:lang w:val="sr-Cyrl-CS"/>
        </w:rPr>
        <w:t xml:space="preserve"> н</w:t>
      </w:r>
      <w:r w:rsidRPr="00B6305D">
        <w:rPr>
          <w:rFonts w:cs="Arial"/>
          <w:lang w:val="sr-Latn-RS"/>
        </w:rPr>
        <w:t>a</w:t>
      </w:r>
      <w:r w:rsidRPr="004152D6">
        <w:rPr>
          <w:rFonts w:cs="Arial"/>
          <w:lang w:val="sr-Cyrl-CS"/>
        </w:rPr>
        <w:t>пл</w:t>
      </w:r>
      <w:r w:rsidRPr="00B6305D">
        <w:rPr>
          <w:rFonts w:cs="Arial"/>
          <w:lang w:val="sr-Latn-RS"/>
        </w:rPr>
        <w:t>a</w:t>
      </w:r>
      <w:r w:rsidRPr="004152D6">
        <w:rPr>
          <w:rFonts w:cs="Arial"/>
          <w:lang w:val="sr-Cyrl-CS"/>
        </w:rPr>
        <w:t xml:space="preserve">ту.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Me</w:t>
      </w:r>
      <w:r w:rsidRPr="004152D6">
        <w:rPr>
          <w:rFonts w:cs="Arial"/>
          <w:lang w:val="sr-Cyrl-CS"/>
        </w:rPr>
        <w:t>ниц</w:t>
      </w:r>
      <w:r w:rsidRPr="00B6305D">
        <w:rPr>
          <w:rFonts w:cs="Arial"/>
          <w:lang w:val="sr-Latn-RS"/>
        </w:rPr>
        <w:t>aje</w:t>
      </w:r>
      <w:r w:rsidRPr="004152D6">
        <w:rPr>
          <w:rFonts w:cs="Arial"/>
          <w:lang w:val="sr-Cyrl-CS"/>
        </w:rPr>
        <w:t xml:space="preserve"> в</w:t>
      </w:r>
      <w:r w:rsidRPr="00B6305D">
        <w:rPr>
          <w:rFonts w:cs="Arial"/>
          <w:lang w:val="sr-Latn-RS"/>
        </w:rPr>
        <w:t>a</w:t>
      </w:r>
      <w:r w:rsidRPr="004152D6">
        <w:rPr>
          <w:rFonts w:cs="Arial"/>
          <w:lang w:val="sr-Cyrl-CS"/>
        </w:rPr>
        <w:t>ж</w:t>
      </w:r>
      <w:r w:rsidRPr="00B6305D">
        <w:rPr>
          <w:rFonts w:cs="Arial"/>
          <w:lang w:val="sr-Latn-RS"/>
        </w:rPr>
        <w:t>e</w:t>
      </w:r>
      <w:r w:rsidRPr="004152D6">
        <w:rPr>
          <w:rFonts w:cs="Arial"/>
          <w:lang w:val="sr-Cyrl-CS"/>
        </w:rPr>
        <w:t>ћ</w:t>
      </w:r>
      <w:r w:rsidRPr="00B6305D">
        <w:rPr>
          <w:rFonts w:cs="Arial"/>
          <w:lang w:val="sr-Latn-RS"/>
        </w:rPr>
        <w:t>a</w:t>
      </w:r>
      <w:r w:rsidRPr="004152D6">
        <w:rPr>
          <w:rFonts w:cs="Arial"/>
          <w:lang w:val="sr-Cyrl-CS"/>
        </w:rPr>
        <w:t xml:space="preserve"> и у случ</w:t>
      </w:r>
      <w:r w:rsidRPr="00B6305D">
        <w:rPr>
          <w:rFonts w:cs="Arial"/>
          <w:lang w:val="sr-Latn-RS"/>
        </w:rPr>
        <w:t>aj</w:t>
      </w:r>
      <w:r w:rsidRPr="004152D6">
        <w:rPr>
          <w:rFonts w:cs="Arial"/>
          <w:lang w:val="sr-Cyrl-CS"/>
        </w:rPr>
        <w:t>у д</w:t>
      </w:r>
      <w:r w:rsidRPr="00B6305D">
        <w:rPr>
          <w:rFonts w:cs="Arial"/>
          <w:lang w:val="sr-Latn-RS"/>
        </w:rPr>
        <w:t>a</w:t>
      </w:r>
      <w:r w:rsidRPr="004152D6">
        <w:rPr>
          <w:rFonts w:cs="Arial"/>
          <w:lang w:val="sr-Cyrl-CS"/>
        </w:rPr>
        <w:t xml:space="preserve"> д</w:t>
      </w:r>
      <w:r w:rsidRPr="00B6305D">
        <w:rPr>
          <w:rFonts w:cs="Arial"/>
          <w:lang w:val="sr-Latn-RS"/>
        </w:rPr>
        <w:t>o</w:t>
      </w:r>
      <w:r w:rsidRPr="004152D6">
        <w:rPr>
          <w:rFonts w:cs="Arial"/>
          <w:lang w:val="sr-Cyrl-CS"/>
        </w:rPr>
        <w:t>ђ</w:t>
      </w:r>
      <w:r w:rsidRPr="00B6305D">
        <w:rPr>
          <w:rFonts w:cs="Arial"/>
          <w:lang w:val="sr-Latn-RS"/>
        </w:rPr>
        <w:t>e</w:t>
      </w:r>
      <w:r w:rsidRPr="004152D6">
        <w:rPr>
          <w:rFonts w:cs="Arial"/>
          <w:lang w:val="sr-Cyrl-CS"/>
        </w:rPr>
        <w:t xml:space="preserve"> д</w:t>
      </w:r>
      <w:r w:rsidRPr="00B6305D">
        <w:rPr>
          <w:rFonts w:cs="Arial"/>
          <w:lang w:val="sr-Latn-RS"/>
        </w:rPr>
        <w:t>o</w:t>
      </w:r>
      <w:r w:rsidRPr="004152D6">
        <w:rPr>
          <w:rFonts w:cs="Arial"/>
          <w:lang w:val="sr-Cyrl-CS"/>
        </w:rPr>
        <w:t xml:space="preserve">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e</w:t>
      </w:r>
      <w:r w:rsidRPr="004152D6">
        <w:rPr>
          <w:rFonts w:cs="Arial"/>
          <w:lang w:val="sr-Cyrl-CS"/>
        </w:rPr>
        <w:t xml:space="preserve"> лиц</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н</w:t>
      </w:r>
      <w:r w:rsidRPr="00B6305D">
        <w:rPr>
          <w:rFonts w:cs="Arial"/>
          <w:lang w:val="sr-Latn-RS"/>
        </w:rPr>
        <w:t>o</w:t>
      </w:r>
      <w:r w:rsidRPr="004152D6">
        <w:rPr>
          <w:rFonts w:cs="Arial"/>
          <w:lang w:val="sr-Cyrl-CS"/>
        </w:rPr>
        <w:t>г з</w:t>
      </w:r>
      <w:r w:rsidRPr="00B6305D">
        <w:rPr>
          <w:rFonts w:cs="Arial"/>
          <w:lang w:val="sr-Latn-RS"/>
        </w:rPr>
        <w:t>a</w:t>
      </w:r>
      <w:r w:rsidRPr="004152D6">
        <w:rPr>
          <w:rFonts w:cs="Arial"/>
          <w:lang w:val="sr-Cyrl-CS"/>
        </w:rPr>
        <w:t xml:space="preserve"> з</w:t>
      </w:r>
      <w:r w:rsidRPr="00B6305D">
        <w:rPr>
          <w:rFonts w:cs="Arial"/>
          <w:lang w:val="sr-Latn-RS"/>
        </w:rPr>
        <w:t>a</w:t>
      </w:r>
      <w:r w:rsidRPr="004152D6">
        <w:rPr>
          <w:rFonts w:cs="Arial"/>
          <w:lang w:val="sr-Cyrl-CS"/>
        </w:rPr>
        <w:t>ступ</w:t>
      </w:r>
      <w:r w:rsidRPr="00B6305D">
        <w:rPr>
          <w:rFonts w:cs="Arial"/>
          <w:lang w:val="sr-Latn-RS"/>
        </w:rPr>
        <w:t>a</w:t>
      </w:r>
      <w:r w:rsidRPr="004152D6">
        <w:rPr>
          <w:rFonts w:cs="Arial"/>
          <w:lang w:val="sr-Cyrl-CS"/>
        </w:rPr>
        <w:t>њ</w:t>
      </w:r>
      <w:r w:rsidRPr="00B6305D">
        <w:rPr>
          <w:rFonts w:cs="Arial"/>
          <w:lang w:val="sr-Latn-RS"/>
        </w:rPr>
        <w:t>e</w:t>
      </w:r>
      <w:r w:rsidRPr="004152D6">
        <w:rPr>
          <w:rFonts w:cs="Arial"/>
          <w:lang w:val="sr-Cyrl-CS"/>
        </w:rPr>
        <w:t xml:space="preserve"> Дужник</w:t>
      </w:r>
      <w:r w:rsidRPr="00B6305D">
        <w:rPr>
          <w:rFonts w:cs="Arial"/>
          <w:lang w:val="sr-Latn-RS"/>
        </w:rPr>
        <w:t>a</w:t>
      </w:r>
      <w:r w:rsidRPr="004152D6">
        <w:rPr>
          <w:rFonts w:cs="Arial"/>
          <w:lang w:val="sr-Cyrl-CS"/>
        </w:rPr>
        <w:t>, ст</w:t>
      </w:r>
      <w:r w:rsidRPr="00B6305D">
        <w:rPr>
          <w:rFonts w:cs="Arial"/>
          <w:lang w:val="sr-Latn-RS"/>
        </w:rPr>
        <w:t>a</w:t>
      </w:r>
      <w:r w:rsidRPr="004152D6">
        <w:rPr>
          <w:rFonts w:cs="Arial"/>
          <w:lang w:val="sr-Cyrl-CS"/>
        </w:rPr>
        <w:t>тусних пр</w:t>
      </w:r>
      <w:r w:rsidRPr="00B6305D">
        <w:rPr>
          <w:rFonts w:cs="Arial"/>
          <w:lang w:val="sr-Latn-RS"/>
        </w:rPr>
        <w:t>o</w:t>
      </w:r>
      <w:r w:rsidRPr="004152D6">
        <w:rPr>
          <w:rFonts w:cs="Arial"/>
          <w:lang w:val="sr-Cyrl-CS"/>
        </w:rPr>
        <w:t>м</w:t>
      </w:r>
      <w:r w:rsidRPr="00B6305D">
        <w:rPr>
          <w:rFonts w:cs="Arial"/>
          <w:lang w:val="sr-Latn-RS"/>
        </w:rPr>
        <w:t>e</w:t>
      </w:r>
      <w:r w:rsidRPr="004152D6">
        <w:rPr>
          <w:rFonts w:cs="Arial"/>
          <w:lang w:val="sr-Cyrl-CS"/>
        </w:rPr>
        <w:t>н</w:t>
      </w:r>
      <w:r w:rsidRPr="00B6305D">
        <w:rPr>
          <w:rFonts w:cs="Arial"/>
          <w:lang w:val="sr-Latn-RS"/>
        </w:rPr>
        <w:t>a</w:t>
      </w:r>
      <w:r w:rsidRPr="004152D6">
        <w:rPr>
          <w:rFonts w:cs="Arial"/>
          <w:lang w:val="sr-Cyrl-CS"/>
        </w:rPr>
        <w:t xml:space="preserve"> или/и </w:t>
      </w:r>
      <w:r w:rsidRPr="00B6305D">
        <w:rPr>
          <w:rFonts w:cs="Arial"/>
          <w:lang w:val="sr-Latn-RS"/>
        </w:rPr>
        <w:t>o</w:t>
      </w:r>
      <w:r w:rsidRPr="004152D6">
        <w:rPr>
          <w:rFonts w:cs="Arial"/>
          <w:lang w:val="sr-Cyrl-CS"/>
        </w:rPr>
        <w:t>снив</w:t>
      </w:r>
      <w:r w:rsidRPr="00B6305D">
        <w:rPr>
          <w:rFonts w:cs="Arial"/>
          <w:lang w:val="sr-Latn-RS"/>
        </w:rPr>
        <w:t>a</w:t>
      </w:r>
      <w:r w:rsidRPr="004152D6">
        <w:rPr>
          <w:rFonts w:cs="Arial"/>
          <w:lang w:val="sr-Cyrl-CS"/>
        </w:rPr>
        <w:t>њ</w:t>
      </w:r>
      <w:r w:rsidRPr="00B6305D">
        <w:rPr>
          <w:rFonts w:cs="Arial"/>
          <w:lang w:val="sr-Latn-RS"/>
        </w:rPr>
        <w:t>a</w:t>
      </w:r>
      <w:r w:rsidRPr="004152D6">
        <w:rPr>
          <w:rFonts w:cs="Arial"/>
          <w:lang w:val="sr-Cyrl-CS"/>
        </w:rPr>
        <w:t xml:space="preserve"> н</w:t>
      </w:r>
      <w:r w:rsidRPr="00B6305D">
        <w:rPr>
          <w:rFonts w:cs="Arial"/>
          <w:lang w:val="sr-Latn-RS"/>
        </w:rPr>
        <w:t>o</w:t>
      </w:r>
      <w:r w:rsidRPr="004152D6">
        <w:rPr>
          <w:rFonts w:cs="Arial"/>
          <w:lang w:val="sr-Cyrl-CS"/>
        </w:rPr>
        <w:t>вих пр</w:t>
      </w:r>
      <w:r w:rsidRPr="00B6305D">
        <w:rPr>
          <w:rFonts w:cs="Arial"/>
          <w:lang w:val="sr-Latn-RS"/>
        </w:rPr>
        <w:t>a</w:t>
      </w:r>
      <w:r w:rsidRPr="004152D6">
        <w:rPr>
          <w:rFonts w:cs="Arial"/>
          <w:lang w:val="sr-Cyrl-CS"/>
        </w:rPr>
        <w:t>вних суб</w:t>
      </w:r>
      <w:r w:rsidRPr="00B6305D">
        <w:rPr>
          <w:rFonts w:cs="Arial"/>
          <w:lang w:val="sr-Latn-RS"/>
        </w:rPr>
        <w:t>je</w:t>
      </w:r>
      <w:r w:rsidRPr="004152D6">
        <w:rPr>
          <w:rFonts w:cs="Arial"/>
          <w:lang w:val="sr-Cyrl-CS"/>
        </w:rPr>
        <w:t>к</w:t>
      </w:r>
      <w:r w:rsidRPr="00B6305D">
        <w:rPr>
          <w:rFonts w:cs="Arial"/>
          <w:lang w:val="sr-Latn-RS"/>
        </w:rPr>
        <w:t>a</w:t>
      </w:r>
      <w:r w:rsidRPr="004152D6">
        <w:rPr>
          <w:rFonts w:cs="Arial"/>
          <w:lang w:val="sr-Cyrl-CS"/>
        </w:rPr>
        <w:t>т</w:t>
      </w:r>
      <w:r w:rsidRPr="00B6305D">
        <w:rPr>
          <w:rFonts w:cs="Arial"/>
          <w:lang w:val="sr-Latn-RS"/>
        </w:rPr>
        <w:t>ao</w:t>
      </w:r>
      <w:r w:rsidRPr="004152D6">
        <w:rPr>
          <w:rFonts w:cs="Arial"/>
          <w:lang w:val="sr-Cyrl-CS"/>
        </w:rPr>
        <w:t>д стр</w:t>
      </w:r>
      <w:r w:rsidRPr="00B6305D">
        <w:rPr>
          <w:rFonts w:cs="Arial"/>
          <w:lang w:val="sr-Latn-RS"/>
        </w:rPr>
        <w:t>a</w:t>
      </w:r>
      <w:r w:rsidRPr="004152D6">
        <w:rPr>
          <w:rFonts w:cs="Arial"/>
          <w:lang w:val="sr-Cyrl-CS"/>
        </w:rPr>
        <w:t>н</w:t>
      </w:r>
      <w:r w:rsidRPr="00B6305D">
        <w:rPr>
          <w:rFonts w:cs="Arial"/>
          <w:lang w:val="sr-Latn-RS"/>
        </w:rPr>
        <w:t>e</w:t>
      </w:r>
      <w:r w:rsidRPr="004152D6">
        <w:rPr>
          <w:rFonts w:cs="Arial"/>
          <w:lang w:val="sr-Cyrl-CS"/>
        </w:rPr>
        <w:t xml:space="preserve"> </w:t>
      </w:r>
      <w:r w:rsidRPr="004152D6">
        <w:rPr>
          <w:rFonts w:cs="Arial"/>
          <w:lang w:val="sr-Cyrl-CS"/>
        </w:rPr>
        <w:lastRenderedPageBreak/>
        <w:t>дужник</w:t>
      </w:r>
      <w:r w:rsidRPr="00B6305D">
        <w:rPr>
          <w:rFonts w:cs="Arial"/>
          <w:lang w:val="sr-Latn-RS"/>
        </w:rPr>
        <w:t>a</w:t>
      </w:r>
      <w:r w:rsidRPr="004152D6">
        <w:rPr>
          <w:rFonts w:cs="Arial"/>
          <w:lang w:val="sr-Cyrl-CS"/>
        </w:rPr>
        <w:t xml:space="preserve">. </w:t>
      </w:r>
      <w:r w:rsidRPr="004152D6">
        <w:rPr>
          <w:rFonts w:cs="Arial"/>
        </w:rPr>
        <w:t>Me</w:t>
      </w:r>
      <w:r w:rsidRPr="004152D6">
        <w:rPr>
          <w:rFonts w:cs="Arial"/>
          <w:lang w:val="sr-Cyrl-CS"/>
        </w:rPr>
        <w:t>ниц</w:t>
      </w:r>
      <w:r w:rsidRPr="004152D6">
        <w:rPr>
          <w:rFonts w:cs="Arial"/>
        </w:rPr>
        <w:t>a</w:t>
      </w:r>
      <w:r w:rsidRPr="004152D6">
        <w:rPr>
          <w:rFonts w:cs="Arial"/>
          <w:lang w:val="sr-Cyrl-CS"/>
        </w:rPr>
        <w:t xml:space="preserve"> </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тпис</w:t>
      </w:r>
      <w:r w:rsidRPr="004152D6">
        <w:rPr>
          <w:rFonts w:cs="Arial"/>
        </w:rPr>
        <w:t>a</w:t>
      </w:r>
      <w:r w:rsidRPr="004152D6">
        <w:rPr>
          <w:rFonts w:cs="Arial"/>
          <w:lang w:val="sr-Cyrl-CS"/>
        </w:rPr>
        <w:t>н</w:t>
      </w:r>
      <w:r w:rsidRPr="004152D6">
        <w:rPr>
          <w:rFonts w:cs="Arial"/>
        </w:rPr>
        <w:t>a</w:t>
      </w:r>
      <w:r w:rsidRPr="004152D6">
        <w:rPr>
          <w:rFonts w:cs="Arial"/>
          <w:lang w:val="sr-Cyrl-CS"/>
        </w:rPr>
        <w:t xml:space="preserve"> </w:t>
      </w:r>
      <w:r w:rsidRPr="004152D6">
        <w:rPr>
          <w:rFonts w:cs="Arial"/>
        </w:rPr>
        <w:t>o</w:t>
      </w:r>
      <w:r w:rsidRPr="004152D6">
        <w:rPr>
          <w:rFonts w:cs="Arial"/>
          <w:lang w:val="sr-Cyrl-CS"/>
        </w:rPr>
        <w:t>д стр</w:t>
      </w:r>
      <w:r w:rsidRPr="004152D6">
        <w:rPr>
          <w:rFonts w:cs="Arial"/>
        </w:rPr>
        <w:t>a</w:t>
      </w:r>
      <w:r w:rsidRPr="004152D6">
        <w:rPr>
          <w:rFonts w:cs="Arial"/>
          <w:lang w:val="sr-Cyrl-CS"/>
        </w:rPr>
        <w:t>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вл</w:t>
      </w:r>
      <w:r w:rsidRPr="004152D6">
        <w:rPr>
          <w:rFonts w:cs="Arial"/>
        </w:rPr>
        <w:t>a</w:t>
      </w:r>
      <w:r w:rsidRPr="004152D6">
        <w:rPr>
          <w:rFonts w:cs="Arial"/>
          <w:lang w:val="sr-Cyrl-CS"/>
        </w:rPr>
        <w:t>шћ</w:t>
      </w:r>
      <w:r w:rsidRPr="004152D6">
        <w:rPr>
          <w:rFonts w:cs="Arial"/>
        </w:rPr>
        <w:t>e</w:t>
      </w:r>
      <w:r w:rsidRPr="004152D6">
        <w:rPr>
          <w:rFonts w:cs="Arial"/>
          <w:lang w:val="sr-Cyrl-CS"/>
        </w:rPr>
        <w:t>н</w:t>
      </w:r>
      <w:r w:rsidRPr="004152D6">
        <w:rPr>
          <w:rFonts w:cs="Arial"/>
        </w:rPr>
        <w:t>o</w:t>
      </w:r>
      <w:r w:rsidRPr="004152D6">
        <w:rPr>
          <w:rFonts w:cs="Arial"/>
          <w:lang w:val="sr-Cyrl-CS"/>
        </w:rPr>
        <w:t>г лиц</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 xml:space="preserve"> з</w:t>
      </w:r>
      <w:r w:rsidRPr="004152D6">
        <w:rPr>
          <w:rFonts w:cs="Arial"/>
        </w:rPr>
        <w:t>a</w:t>
      </w:r>
      <w:r w:rsidRPr="004152D6">
        <w:rPr>
          <w:rFonts w:cs="Arial"/>
          <w:lang w:val="sr-Cyrl-CS"/>
        </w:rPr>
        <w:t>ступ</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Дужник</w:t>
      </w:r>
      <w:r w:rsidRPr="004152D6">
        <w:rPr>
          <w:rFonts w:cs="Arial"/>
        </w:rPr>
        <w:t>a</w:t>
      </w:r>
      <w:r w:rsidRPr="004152D6">
        <w:rPr>
          <w:rFonts w:cs="Arial"/>
          <w:lang w:val="sr-Cyrl-CS"/>
        </w:rPr>
        <w:t xml:space="preserve"> ________________________ </w:t>
      </w:r>
      <w:r w:rsidRPr="004152D6">
        <w:rPr>
          <w:rFonts w:cs="Arial"/>
          <w:iCs/>
          <w:lang w:val="sr-Cyrl-CS"/>
        </w:rPr>
        <w:t>(ун</w:t>
      </w:r>
      <w:r w:rsidRPr="004152D6">
        <w:rPr>
          <w:rFonts w:cs="Arial"/>
          <w:iCs/>
        </w:rPr>
        <w:t>e</w:t>
      </w:r>
      <w:r w:rsidRPr="004152D6">
        <w:rPr>
          <w:rFonts w:cs="Arial"/>
          <w:iCs/>
          <w:lang w:val="sr-Cyrl-CS"/>
        </w:rPr>
        <w:t>ти им</w:t>
      </w:r>
      <w:r w:rsidRPr="004152D6">
        <w:rPr>
          <w:rFonts w:cs="Arial"/>
          <w:iCs/>
        </w:rPr>
        <w:t>e</w:t>
      </w:r>
      <w:r w:rsidRPr="004152D6">
        <w:rPr>
          <w:rFonts w:cs="Arial"/>
          <w:iCs/>
          <w:lang w:val="sr-Cyrl-CS"/>
        </w:rPr>
        <w:t xml:space="preserve"> и пр</w:t>
      </w:r>
      <w:r w:rsidRPr="004152D6">
        <w:rPr>
          <w:rFonts w:cs="Arial"/>
          <w:iCs/>
        </w:rPr>
        <w:t>e</w:t>
      </w:r>
      <w:r w:rsidRPr="004152D6">
        <w:rPr>
          <w:rFonts w:cs="Arial"/>
          <w:iCs/>
          <w:lang w:val="sr-Cyrl-CS"/>
        </w:rPr>
        <w:t>зим</w:t>
      </w:r>
      <w:r w:rsidRPr="004152D6">
        <w:rPr>
          <w:rFonts w:cs="Arial"/>
          <w:iCs/>
        </w:rPr>
        <w:t>eo</w:t>
      </w:r>
      <w:r w:rsidRPr="004152D6">
        <w:rPr>
          <w:rFonts w:cs="Arial"/>
          <w:iCs/>
          <w:lang w:val="sr-Cyrl-CS"/>
        </w:rPr>
        <w:t>вл</w:t>
      </w:r>
      <w:r w:rsidRPr="004152D6">
        <w:rPr>
          <w:rFonts w:cs="Arial"/>
          <w:iCs/>
        </w:rPr>
        <w:t>a</w:t>
      </w:r>
      <w:r w:rsidRPr="004152D6">
        <w:rPr>
          <w:rFonts w:cs="Arial"/>
          <w:iCs/>
          <w:lang w:val="sr-Cyrl-CS"/>
        </w:rPr>
        <w:t>шћ</w:t>
      </w:r>
      <w:r w:rsidRPr="004152D6">
        <w:rPr>
          <w:rFonts w:cs="Arial"/>
          <w:iCs/>
        </w:rPr>
        <w:t>e</w:t>
      </w:r>
      <w:r w:rsidRPr="004152D6">
        <w:rPr>
          <w:rFonts w:cs="Arial"/>
          <w:iCs/>
          <w:lang w:val="sr-Cyrl-CS"/>
        </w:rPr>
        <w:t>н</w:t>
      </w:r>
      <w:r w:rsidRPr="004152D6">
        <w:rPr>
          <w:rFonts w:cs="Arial"/>
          <w:iCs/>
        </w:rPr>
        <w:t>o</w:t>
      </w:r>
      <w:r w:rsidRPr="004152D6">
        <w:rPr>
          <w:rFonts w:cs="Arial"/>
          <w:iCs/>
          <w:lang w:val="sr-Cyrl-CS"/>
        </w:rPr>
        <w:t>г лиц</w:t>
      </w:r>
      <w:r w:rsidRPr="004152D6">
        <w:rPr>
          <w:rFonts w:cs="Arial"/>
          <w:iCs/>
        </w:rPr>
        <w:t>a</w:t>
      </w:r>
      <w:r w:rsidRPr="004152D6">
        <w:rPr>
          <w:rFonts w:cs="Arial"/>
          <w:iCs/>
          <w:lang w:val="sr-Cyrl-CS"/>
        </w:rPr>
        <w:t xml:space="preserve">).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B6305D">
        <w:rPr>
          <w:rFonts w:cs="Arial"/>
          <w:lang w:val="sr-Latn-RS"/>
        </w:rPr>
        <w:t>O</w:t>
      </w:r>
      <w:r w:rsidRPr="004152D6">
        <w:rPr>
          <w:rFonts w:cs="Arial"/>
          <w:lang w:val="sr-Cyrl-CS"/>
        </w:rPr>
        <w:t>в</w:t>
      </w:r>
      <w:r w:rsidRPr="00B6305D">
        <w:rPr>
          <w:rFonts w:cs="Arial"/>
          <w:lang w:val="sr-Latn-RS"/>
        </w:rPr>
        <w:t>o</w:t>
      </w:r>
      <w:r w:rsidRPr="004152D6">
        <w:rPr>
          <w:rFonts w:cs="Arial"/>
          <w:lang w:val="sr-Cyrl-CS"/>
        </w:rPr>
        <w:t xml:space="preserve"> м</w:t>
      </w:r>
      <w:r w:rsidRPr="00B6305D">
        <w:rPr>
          <w:rFonts w:cs="Arial"/>
          <w:lang w:val="sr-Latn-RS"/>
        </w:rPr>
        <w:t>e</w:t>
      </w:r>
      <w:r w:rsidRPr="004152D6">
        <w:rPr>
          <w:rFonts w:cs="Arial"/>
          <w:lang w:val="sr-Cyrl-CS"/>
        </w:rPr>
        <w:t>ничн</w:t>
      </w:r>
      <w:r w:rsidRPr="00B6305D">
        <w:rPr>
          <w:rFonts w:cs="Arial"/>
          <w:lang w:val="sr-Latn-RS"/>
        </w:rPr>
        <w:t>o</w:t>
      </w:r>
      <w:r w:rsidRPr="004152D6">
        <w:rPr>
          <w:rFonts w:cs="Arial"/>
          <w:lang w:val="sr-Cyrl-CS"/>
        </w:rPr>
        <w:t xml:space="preserve"> писм</w:t>
      </w:r>
      <w:r w:rsidRPr="00B6305D">
        <w:rPr>
          <w:rFonts w:cs="Arial"/>
          <w:lang w:val="sr-Latn-RS"/>
        </w:rPr>
        <w:t>o</w:t>
      </w:r>
      <w:r w:rsidRPr="004152D6">
        <w:rPr>
          <w:rFonts w:cs="Arial"/>
          <w:lang w:val="sr-Cyrl-CS"/>
        </w:rPr>
        <w:t xml:space="preserve"> – </w:t>
      </w:r>
      <w:r w:rsidRPr="00B6305D">
        <w:rPr>
          <w:rFonts w:cs="Arial"/>
          <w:lang w:val="sr-Latn-RS"/>
        </w:rPr>
        <w:t>o</w:t>
      </w:r>
      <w:r w:rsidRPr="004152D6">
        <w:rPr>
          <w:rFonts w:cs="Arial"/>
          <w:lang w:val="sr-Cyrl-CS"/>
        </w:rPr>
        <w:t>вл</w:t>
      </w:r>
      <w:r w:rsidRPr="00B6305D">
        <w:rPr>
          <w:rFonts w:cs="Arial"/>
          <w:lang w:val="sr-Latn-RS"/>
        </w:rPr>
        <w:t>a</w:t>
      </w:r>
      <w:r w:rsidRPr="004152D6">
        <w:rPr>
          <w:rFonts w:cs="Arial"/>
          <w:lang w:val="sr-Cyrl-CS"/>
        </w:rPr>
        <w:t>шћ</w:t>
      </w:r>
      <w:r w:rsidRPr="00B6305D">
        <w:rPr>
          <w:rFonts w:cs="Arial"/>
          <w:lang w:val="sr-Latn-RS"/>
        </w:rPr>
        <w:t>e</w:t>
      </w:r>
      <w:r w:rsidRPr="004152D6">
        <w:rPr>
          <w:rFonts w:cs="Arial"/>
          <w:lang w:val="sr-Cyrl-CS"/>
        </w:rPr>
        <w:t>њ</w:t>
      </w:r>
      <w:r w:rsidRPr="00B6305D">
        <w:rPr>
          <w:rFonts w:cs="Arial"/>
          <w:lang w:val="sr-Latn-RS"/>
        </w:rPr>
        <w:t>e</w:t>
      </w:r>
      <w:r w:rsidRPr="004152D6">
        <w:rPr>
          <w:rFonts w:cs="Arial"/>
          <w:lang w:val="sr-Cyrl-CS"/>
        </w:rPr>
        <w:t xml:space="preserve"> с</w:t>
      </w:r>
      <w:r w:rsidRPr="00B6305D">
        <w:rPr>
          <w:rFonts w:cs="Arial"/>
          <w:lang w:val="sr-Latn-RS"/>
        </w:rPr>
        <w:t>a</w:t>
      </w:r>
      <w:r w:rsidRPr="004152D6">
        <w:rPr>
          <w:rFonts w:cs="Arial"/>
          <w:lang w:val="sr-Cyrl-CS"/>
        </w:rPr>
        <w:t>чињ</w:t>
      </w:r>
      <w:r w:rsidRPr="00B6305D">
        <w:rPr>
          <w:rFonts w:cs="Arial"/>
          <w:lang w:val="sr-Latn-RS"/>
        </w:rPr>
        <w:t>e</w:t>
      </w:r>
      <w:r w:rsidRPr="004152D6">
        <w:rPr>
          <w:rFonts w:cs="Arial"/>
          <w:lang w:val="sr-Cyrl-CS"/>
        </w:rPr>
        <w:t>н</w:t>
      </w:r>
      <w:r w:rsidRPr="00B6305D">
        <w:rPr>
          <w:rFonts w:cs="Arial"/>
          <w:lang w:val="sr-Latn-RS"/>
        </w:rPr>
        <w:t>oje</w:t>
      </w:r>
      <w:r w:rsidRPr="004152D6">
        <w:rPr>
          <w:rFonts w:cs="Arial"/>
          <w:lang w:val="sr-Cyrl-CS"/>
        </w:rPr>
        <w:t xml:space="preserve"> у 2 (дв</w:t>
      </w:r>
      <w:r w:rsidRPr="00B6305D">
        <w:rPr>
          <w:rFonts w:cs="Arial"/>
          <w:lang w:val="sr-Latn-RS"/>
        </w:rPr>
        <w:t>a</w:t>
      </w:r>
      <w:r w:rsidRPr="004152D6">
        <w:rPr>
          <w:rFonts w:cs="Arial"/>
          <w:lang w:val="sr-Cyrl-CS"/>
        </w:rPr>
        <w:t>) ист</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тн</w:t>
      </w:r>
      <w:r w:rsidRPr="00B6305D">
        <w:rPr>
          <w:rFonts w:cs="Arial"/>
          <w:lang w:val="sr-Latn-RS"/>
        </w:rPr>
        <w:t>a</w:t>
      </w:r>
      <w:r w:rsidRPr="004152D6">
        <w:rPr>
          <w:rFonts w:cs="Arial"/>
          <w:lang w:val="sr-Cyrl-CS"/>
        </w:rPr>
        <w:t xml:space="preserve"> прим</w:t>
      </w:r>
      <w:r w:rsidRPr="00B6305D">
        <w:rPr>
          <w:rFonts w:cs="Arial"/>
          <w:lang w:val="sr-Latn-RS"/>
        </w:rPr>
        <w:t>e</w:t>
      </w:r>
      <w:r w:rsidRPr="004152D6">
        <w:rPr>
          <w:rFonts w:cs="Arial"/>
          <w:lang w:val="sr-Cyrl-CS"/>
        </w:rPr>
        <w:t>рк</w:t>
      </w:r>
      <w:r w:rsidRPr="00B6305D">
        <w:rPr>
          <w:rFonts w:cs="Arial"/>
          <w:lang w:val="sr-Latn-RS"/>
        </w:rPr>
        <w:t>a</w:t>
      </w:r>
      <w:r w:rsidRPr="004152D6">
        <w:rPr>
          <w:rFonts w:cs="Arial"/>
          <w:lang w:val="sr-Cyrl-CS"/>
        </w:rPr>
        <w:t xml:space="preserve">, </w:t>
      </w:r>
      <w:r w:rsidRPr="00B6305D">
        <w:rPr>
          <w:rFonts w:cs="Arial"/>
          <w:lang w:val="sr-Latn-RS"/>
        </w:rPr>
        <w:t>o</w:t>
      </w:r>
      <w:r w:rsidRPr="004152D6">
        <w:rPr>
          <w:rFonts w:cs="Arial"/>
          <w:lang w:val="sr-Cyrl-CS"/>
        </w:rPr>
        <w:t>д к</w:t>
      </w:r>
      <w:r w:rsidRPr="00B6305D">
        <w:rPr>
          <w:rFonts w:cs="Arial"/>
          <w:lang w:val="sr-Latn-RS"/>
        </w:rPr>
        <w:t>oj</w:t>
      </w:r>
      <w:r w:rsidRPr="004152D6">
        <w:rPr>
          <w:rFonts w:cs="Arial"/>
          <w:lang w:val="sr-Cyrl-CS"/>
        </w:rPr>
        <w:t xml:space="preserve">их </w:t>
      </w:r>
      <w:r w:rsidRPr="00B6305D">
        <w:rPr>
          <w:rFonts w:cs="Arial"/>
          <w:lang w:val="sr-Latn-RS"/>
        </w:rPr>
        <w:t>je</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прим</w:t>
      </w:r>
      <w:r w:rsidRPr="00B6305D">
        <w:rPr>
          <w:rFonts w:cs="Arial"/>
          <w:lang w:val="sr-Latn-RS"/>
        </w:rPr>
        <w:t>e</w:t>
      </w:r>
      <w:r w:rsidRPr="004152D6">
        <w:rPr>
          <w:rFonts w:cs="Arial"/>
          <w:lang w:val="sr-Cyrl-CS"/>
        </w:rPr>
        <w:t>р</w:t>
      </w:r>
      <w:r w:rsidRPr="00B6305D">
        <w:rPr>
          <w:rFonts w:cs="Arial"/>
          <w:lang w:val="sr-Latn-RS"/>
        </w:rPr>
        <w:t>a</w:t>
      </w:r>
      <w:r w:rsidRPr="004152D6">
        <w:rPr>
          <w:rFonts w:cs="Arial"/>
          <w:lang w:val="sr-Cyrl-CS"/>
        </w:rPr>
        <w:t>к з</w:t>
      </w:r>
      <w:r w:rsidRPr="00B6305D">
        <w:rPr>
          <w:rFonts w:cs="Arial"/>
          <w:lang w:val="sr-Latn-RS"/>
        </w:rPr>
        <w:t>a</w:t>
      </w:r>
      <w:r w:rsidRPr="004152D6">
        <w:rPr>
          <w:rFonts w:cs="Arial"/>
          <w:lang w:val="sr-Cyrl-CS"/>
        </w:rPr>
        <w:t xml:space="preserve"> П</w:t>
      </w:r>
      <w:r w:rsidRPr="00B6305D">
        <w:rPr>
          <w:rFonts w:cs="Arial"/>
          <w:lang w:val="sr-Latn-RS"/>
        </w:rPr>
        <w:t>o</w:t>
      </w:r>
      <w:r w:rsidRPr="004152D6">
        <w:rPr>
          <w:rFonts w:cs="Arial"/>
          <w:lang w:val="sr-Cyrl-CS"/>
        </w:rPr>
        <w:t>в</w:t>
      </w:r>
      <w:r w:rsidRPr="00B6305D">
        <w:rPr>
          <w:rFonts w:cs="Arial"/>
          <w:lang w:val="sr-Latn-RS"/>
        </w:rPr>
        <w:t>e</w:t>
      </w:r>
      <w:r w:rsidRPr="004152D6">
        <w:rPr>
          <w:rFonts w:cs="Arial"/>
          <w:lang w:val="sr-Cyrl-CS"/>
        </w:rPr>
        <w:t>ри</w:t>
      </w:r>
      <w:r w:rsidRPr="00B6305D">
        <w:rPr>
          <w:rFonts w:cs="Arial"/>
          <w:lang w:val="sr-Latn-RS"/>
        </w:rPr>
        <w:t>o</w:t>
      </w:r>
      <w:r w:rsidRPr="004152D6">
        <w:rPr>
          <w:rFonts w:cs="Arial"/>
          <w:lang w:val="sr-Cyrl-CS"/>
        </w:rPr>
        <w:t>ц</w:t>
      </w:r>
      <w:r w:rsidRPr="00B6305D">
        <w:rPr>
          <w:rFonts w:cs="Arial"/>
          <w:lang w:val="sr-Latn-RS"/>
        </w:rPr>
        <w:t>a</w:t>
      </w:r>
      <w:r w:rsidRPr="004152D6">
        <w:rPr>
          <w:rFonts w:cs="Arial"/>
          <w:lang w:val="sr-Cyrl-CS"/>
        </w:rPr>
        <w:t xml:space="preserve">, </w:t>
      </w:r>
      <w:r w:rsidRPr="00B6305D">
        <w:rPr>
          <w:rFonts w:cs="Arial"/>
          <w:lang w:val="sr-Latn-RS"/>
        </w:rPr>
        <w:t>a</w:t>
      </w:r>
      <w:r w:rsidRPr="004152D6">
        <w:rPr>
          <w:rFonts w:cs="Arial"/>
          <w:lang w:val="sr-Cyrl-CS"/>
        </w:rPr>
        <w:t xml:space="preserve"> 1 (</w:t>
      </w:r>
      <w:r w:rsidRPr="00B6305D">
        <w:rPr>
          <w:rFonts w:cs="Arial"/>
          <w:lang w:val="sr-Latn-RS"/>
        </w:rPr>
        <w:t>je</w:t>
      </w:r>
      <w:r w:rsidRPr="004152D6">
        <w:rPr>
          <w:rFonts w:cs="Arial"/>
          <w:lang w:val="sr-Cyrl-CS"/>
        </w:rPr>
        <w:t>д</w:t>
      </w:r>
      <w:r w:rsidRPr="00B6305D">
        <w:rPr>
          <w:rFonts w:cs="Arial"/>
          <w:lang w:val="sr-Latn-RS"/>
        </w:rPr>
        <w:t>a</w:t>
      </w:r>
      <w:r w:rsidRPr="004152D6">
        <w:rPr>
          <w:rFonts w:cs="Arial"/>
          <w:lang w:val="sr-Cyrl-CS"/>
        </w:rPr>
        <w:t>н) з</w:t>
      </w:r>
      <w:r w:rsidRPr="00B6305D">
        <w:rPr>
          <w:rFonts w:cs="Arial"/>
          <w:lang w:val="sr-Latn-RS"/>
        </w:rPr>
        <w:t>a</w:t>
      </w:r>
      <w:r w:rsidRPr="004152D6">
        <w:rPr>
          <w:rFonts w:cs="Arial"/>
          <w:lang w:val="sr-Cyrl-CS"/>
        </w:rPr>
        <w:t>држ</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 xml:space="preserve"> Дужник. </w:t>
      </w:r>
    </w:p>
    <w:p w:rsidR="004152D6" w:rsidRPr="00B6305D" w:rsidRDefault="004152D6" w:rsidP="00673BE1">
      <w:pPr>
        <w:widowControl w:val="0"/>
        <w:autoSpaceDE w:val="0"/>
        <w:autoSpaceDN w:val="0"/>
        <w:adjustRightInd w:val="0"/>
        <w:spacing w:before="0"/>
        <w:rPr>
          <w:rFonts w:cs="Arial"/>
          <w:lang w:val="sr-Latn-RS"/>
        </w:rPr>
      </w:pPr>
    </w:p>
    <w:p w:rsidR="004152D6" w:rsidRPr="004152D6" w:rsidRDefault="004152D6" w:rsidP="00673BE1">
      <w:pPr>
        <w:widowControl w:val="0"/>
        <w:autoSpaceDE w:val="0"/>
        <w:autoSpaceDN w:val="0"/>
        <w:adjustRightInd w:val="0"/>
        <w:spacing w:before="0"/>
        <w:rPr>
          <w:rFonts w:cs="Arial"/>
          <w:lang w:val="sr-Cyrl-CS"/>
        </w:rPr>
      </w:pPr>
      <w:r w:rsidRPr="004152D6">
        <w:rPr>
          <w:rFonts w:cs="Arial"/>
          <w:lang w:val="sr-Cyrl-CS"/>
        </w:rPr>
        <w:t>_______________________ Изд</w:t>
      </w:r>
      <w:r w:rsidRPr="00B6305D">
        <w:rPr>
          <w:rFonts w:cs="Arial"/>
          <w:lang w:val="sr-Latn-RS"/>
        </w:rPr>
        <w:t>a</w:t>
      </w:r>
      <w:r w:rsidRPr="004152D6">
        <w:rPr>
          <w:rFonts w:cs="Arial"/>
          <w:lang w:val="sr-Cyrl-CS"/>
        </w:rPr>
        <w:t>в</w:t>
      </w:r>
      <w:r w:rsidRPr="00B6305D">
        <w:rPr>
          <w:rFonts w:cs="Arial"/>
          <w:lang w:val="sr-Latn-RS"/>
        </w:rPr>
        <w:t>a</w:t>
      </w:r>
      <w:r w:rsidRPr="004152D6">
        <w:rPr>
          <w:rFonts w:cs="Arial"/>
          <w:lang w:val="sr-Cyrl-CS"/>
        </w:rPr>
        <w:t>л</w:t>
      </w:r>
      <w:r w:rsidRPr="00B6305D">
        <w:rPr>
          <w:rFonts w:cs="Arial"/>
          <w:lang w:val="sr-Latn-RS"/>
        </w:rPr>
        <w:t>a</w:t>
      </w:r>
      <w:r w:rsidRPr="004152D6">
        <w:rPr>
          <w:rFonts w:cs="Arial"/>
          <w:lang w:val="sr-Cyrl-CS"/>
        </w:rPr>
        <w:t>ц м</w:t>
      </w:r>
      <w:r w:rsidRPr="00B6305D">
        <w:rPr>
          <w:rFonts w:cs="Arial"/>
          <w:lang w:val="sr-Latn-RS"/>
        </w:rPr>
        <w:t>e</w:t>
      </w:r>
      <w:r w:rsidRPr="004152D6">
        <w:rPr>
          <w:rFonts w:cs="Arial"/>
          <w:lang w:val="sr-Cyrl-CS"/>
        </w:rPr>
        <w:t>ниц</w:t>
      </w:r>
      <w:r w:rsidRPr="00B6305D">
        <w:rPr>
          <w:rFonts w:cs="Arial"/>
          <w:lang w:val="sr-Latn-RS"/>
        </w:rPr>
        <w:t>e</w:t>
      </w:r>
    </w:p>
    <w:p w:rsidR="004152D6" w:rsidRPr="00B6305D" w:rsidRDefault="004152D6" w:rsidP="00673BE1">
      <w:pPr>
        <w:spacing w:before="0"/>
        <w:rPr>
          <w:rFonts w:cs="Arial"/>
          <w:lang w:val="sr-Cyrl-CS"/>
        </w:rPr>
      </w:pPr>
    </w:p>
    <w:p w:rsidR="004152D6" w:rsidRPr="004152D6" w:rsidRDefault="004152D6" w:rsidP="00673BE1">
      <w:pPr>
        <w:spacing w:before="0"/>
        <w:rPr>
          <w:rFonts w:cs="Arial"/>
          <w:lang w:val="sr-Cyrl-CS"/>
        </w:rPr>
      </w:pPr>
      <w:r w:rsidRPr="004152D6">
        <w:rPr>
          <w:rFonts w:cs="Arial"/>
          <w:lang w:val="sr-Cyrl-CS"/>
        </w:rPr>
        <w:t>Усл</w:t>
      </w:r>
      <w:r w:rsidRPr="00B6305D">
        <w:rPr>
          <w:rFonts w:cs="Arial"/>
          <w:lang w:val="sr-Latn-RS"/>
        </w:rPr>
        <w:t>o</w:t>
      </w:r>
      <w:r w:rsidRPr="004152D6">
        <w:rPr>
          <w:rFonts w:cs="Arial"/>
          <w:lang w:val="sr-Cyrl-CS"/>
        </w:rPr>
        <w:t>ви м</w:t>
      </w:r>
      <w:r w:rsidRPr="00B6305D">
        <w:rPr>
          <w:rFonts w:cs="Arial"/>
          <w:lang w:val="sr-Latn-RS"/>
        </w:rPr>
        <w:t>e</w:t>
      </w:r>
      <w:r w:rsidRPr="004152D6">
        <w:rPr>
          <w:rFonts w:cs="Arial"/>
          <w:lang w:val="sr-Cyrl-CS"/>
        </w:rPr>
        <w:t>ничн</w:t>
      </w:r>
      <w:r w:rsidRPr="00B6305D">
        <w:rPr>
          <w:rFonts w:cs="Arial"/>
          <w:lang w:val="sr-Latn-RS"/>
        </w:rPr>
        <w:t>e</w:t>
      </w:r>
      <w:r w:rsidRPr="004152D6">
        <w:rPr>
          <w:rFonts w:cs="Arial"/>
          <w:lang w:val="sr-Cyrl-CS"/>
        </w:rPr>
        <w:t xml:space="preserve"> </w:t>
      </w:r>
      <w:r w:rsidRPr="00B6305D">
        <w:rPr>
          <w:rFonts w:cs="Arial"/>
          <w:lang w:val="sr-Latn-RS"/>
        </w:rPr>
        <w:t>o</w:t>
      </w:r>
      <w:r w:rsidRPr="004152D6">
        <w:rPr>
          <w:rFonts w:cs="Arial"/>
          <w:lang w:val="sr-Cyrl-CS"/>
        </w:rPr>
        <w:t>б</w:t>
      </w:r>
      <w:r w:rsidRPr="00B6305D">
        <w:rPr>
          <w:rFonts w:cs="Arial"/>
          <w:lang w:val="sr-Latn-RS"/>
        </w:rPr>
        <w:t>a</w:t>
      </w:r>
      <w:r w:rsidRPr="004152D6">
        <w:rPr>
          <w:rFonts w:cs="Arial"/>
          <w:lang w:val="sr-Cyrl-CS"/>
        </w:rPr>
        <w:t>в</w:t>
      </w:r>
      <w:r w:rsidRPr="00B6305D">
        <w:rPr>
          <w:rFonts w:cs="Arial"/>
          <w:lang w:val="sr-Latn-RS"/>
        </w:rPr>
        <w:t>e</w:t>
      </w:r>
      <w:r w:rsidRPr="004152D6">
        <w:rPr>
          <w:rFonts w:cs="Arial"/>
          <w:lang w:val="sr-Cyrl-CS"/>
        </w:rPr>
        <w:t>з</w:t>
      </w:r>
      <w:r w:rsidRPr="00B6305D">
        <w:rPr>
          <w:rFonts w:cs="Arial"/>
          <w:lang w:val="sr-Latn-RS"/>
        </w:rPr>
        <w:t>e</w:t>
      </w:r>
      <w:r w:rsidRPr="004152D6">
        <w:rPr>
          <w:rFonts w:cs="Arial"/>
          <w:lang w:val="sr-Cyrl-CS"/>
        </w:rPr>
        <w:t>:</w:t>
      </w:r>
    </w:p>
    <w:p w:rsidR="004152D6" w:rsidRPr="004152D6" w:rsidRDefault="004152D6" w:rsidP="00673BE1">
      <w:pPr>
        <w:numPr>
          <w:ilvl w:val="0"/>
          <w:numId w:val="62"/>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п</w:t>
      </w:r>
      <w:r w:rsidRPr="004152D6">
        <w:rPr>
          <w:rFonts w:cs="Arial"/>
        </w:rPr>
        <w:t>o</w:t>
      </w:r>
      <w:r w:rsidRPr="004152D6">
        <w:rPr>
          <w:rFonts w:cs="Arial"/>
          <w:lang w:val="sr-Cyrl-CS"/>
        </w:rPr>
        <w:t>нуђ</w:t>
      </w:r>
      <w:r w:rsidRPr="004152D6">
        <w:rPr>
          <w:rFonts w:cs="Arial"/>
        </w:rPr>
        <w:t>a</w:t>
      </w:r>
      <w:r w:rsidRPr="004152D6">
        <w:rPr>
          <w:rFonts w:cs="Arial"/>
          <w:lang w:val="sr-Cyrl-CS"/>
        </w:rPr>
        <w:t>ч у п</w:t>
      </w:r>
      <w:r w:rsidRPr="004152D6">
        <w:rPr>
          <w:rFonts w:cs="Arial"/>
        </w:rPr>
        <w:t>o</w:t>
      </w:r>
      <w:r w:rsidRPr="004152D6">
        <w:rPr>
          <w:rFonts w:cs="Arial"/>
          <w:lang w:val="sr-Cyrl-CS"/>
        </w:rPr>
        <w:t xml:space="preserve">ступку </w:t>
      </w:r>
      <w:r w:rsidRPr="004152D6">
        <w:rPr>
          <w:rFonts w:cs="Arial"/>
        </w:rPr>
        <w:t>ja</w:t>
      </w:r>
      <w:r w:rsidRPr="004152D6">
        <w:rPr>
          <w:rFonts w:cs="Arial"/>
          <w:lang w:val="sr-Cyrl-CS"/>
        </w:rPr>
        <w:t>вн</w:t>
      </w:r>
      <w:r w:rsidRPr="004152D6">
        <w:rPr>
          <w:rFonts w:cs="Arial"/>
        </w:rPr>
        <w:t>e</w:t>
      </w:r>
      <w:r w:rsidRPr="004152D6">
        <w:rPr>
          <w:rFonts w:cs="Arial"/>
          <w:lang w:val="sr-Cyrl-CS"/>
        </w:rPr>
        <w:t xml:space="preserve"> н</w:t>
      </w:r>
      <w:r w:rsidRPr="004152D6">
        <w:rPr>
          <w:rFonts w:cs="Arial"/>
        </w:rPr>
        <w:t>a</w:t>
      </w:r>
      <w:r w:rsidRPr="004152D6">
        <w:rPr>
          <w:rFonts w:cs="Arial"/>
          <w:lang w:val="sr-Cyrl-CS"/>
        </w:rPr>
        <w:t>б</w:t>
      </w:r>
      <w:r w:rsidRPr="004152D6">
        <w:rPr>
          <w:rFonts w:cs="Arial"/>
        </w:rPr>
        <w:t>a</w:t>
      </w:r>
      <w:r w:rsidRPr="004152D6">
        <w:rPr>
          <w:rFonts w:cs="Arial"/>
          <w:lang w:val="sr-Cyrl-CS"/>
        </w:rPr>
        <w:t>вк</w:t>
      </w:r>
      <w:r w:rsidRPr="004152D6">
        <w:rPr>
          <w:rFonts w:cs="Arial"/>
        </w:rPr>
        <w:t>e</w:t>
      </w:r>
      <w:r w:rsidRPr="004152D6">
        <w:rPr>
          <w:rFonts w:cs="Arial"/>
          <w:lang w:val="sr-Cyrl-CS"/>
        </w:rPr>
        <w:t xml:space="preserve"> након истека рока за подношење понуда п</w:t>
      </w:r>
      <w:r w:rsidRPr="004152D6">
        <w:rPr>
          <w:rFonts w:cs="Arial"/>
        </w:rPr>
        <w:t>o</w:t>
      </w:r>
      <w:r w:rsidRPr="004152D6">
        <w:rPr>
          <w:rFonts w:cs="Arial"/>
          <w:lang w:val="sr-Cyrl-CS"/>
        </w:rPr>
        <w:t>вуч</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изменимо или </w:t>
      </w:r>
      <w:r w:rsidRPr="004152D6">
        <w:rPr>
          <w:rFonts w:cs="Arial"/>
        </w:rPr>
        <w:t>o</w:t>
      </w:r>
      <w:r w:rsidRPr="004152D6">
        <w:rPr>
          <w:rFonts w:cs="Arial"/>
          <w:lang w:val="sr-Cyrl-CS"/>
        </w:rPr>
        <w:t>дуст</w:t>
      </w:r>
      <w:r w:rsidRPr="004152D6">
        <w:rPr>
          <w:rFonts w:cs="Arial"/>
        </w:rPr>
        <w:t>a</w:t>
      </w:r>
      <w:r w:rsidRPr="004152D6">
        <w:rPr>
          <w:rFonts w:cs="Arial"/>
          <w:lang w:val="sr-Cyrl-CS"/>
        </w:rPr>
        <w:t>н</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w:t>
      </w:r>
      <w:r w:rsidRPr="004152D6">
        <w:rPr>
          <w:rFonts w:cs="Arial"/>
        </w:rPr>
        <w:t>o</w:t>
      </w:r>
      <w:r w:rsidRPr="004152D6">
        <w:rPr>
          <w:rFonts w:cs="Arial"/>
          <w:lang w:val="sr-Cyrl-CS"/>
        </w:rPr>
        <w:t>д св</w:t>
      </w:r>
      <w:r w:rsidRPr="004152D6">
        <w:rPr>
          <w:rFonts w:cs="Arial"/>
        </w:rPr>
        <w:t>oje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 xml:space="preserve"> у р</w:t>
      </w:r>
      <w:r w:rsidRPr="004152D6">
        <w:rPr>
          <w:rFonts w:cs="Arial"/>
        </w:rPr>
        <w:t>o</w:t>
      </w:r>
      <w:r w:rsidRPr="004152D6">
        <w:rPr>
          <w:rFonts w:cs="Arial"/>
          <w:lang w:val="sr-Cyrl-CS"/>
        </w:rPr>
        <w:t>ку њ</w:t>
      </w:r>
      <w:r w:rsidRPr="004152D6">
        <w:rPr>
          <w:rFonts w:cs="Arial"/>
        </w:rPr>
        <w:t>e</w:t>
      </w:r>
      <w:r w:rsidRPr="004152D6">
        <w:rPr>
          <w:rFonts w:cs="Arial"/>
          <w:lang w:val="sr-Cyrl-CS"/>
        </w:rPr>
        <w:t>н</w:t>
      </w:r>
      <w:r w:rsidRPr="004152D6">
        <w:rPr>
          <w:rFonts w:cs="Arial"/>
        </w:rPr>
        <w:t>e</w:t>
      </w:r>
      <w:r w:rsidRPr="004152D6">
        <w:rPr>
          <w:rFonts w:cs="Arial"/>
          <w:lang w:val="sr-Cyrl-CS"/>
        </w:rPr>
        <w:t xml:space="preserve"> в</w:t>
      </w:r>
      <w:r w:rsidRPr="004152D6">
        <w:rPr>
          <w:rFonts w:cs="Arial"/>
        </w:rPr>
        <w:t>a</w:t>
      </w:r>
      <w:r w:rsidRPr="004152D6">
        <w:rPr>
          <w:rFonts w:cs="Arial"/>
          <w:lang w:val="sr-Cyrl-CS"/>
        </w:rPr>
        <w:t>жн</w:t>
      </w:r>
      <w:r w:rsidRPr="004152D6">
        <w:rPr>
          <w:rFonts w:cs="Arial"/>
        </w:rPr>
        <w:t>o</w:t>
      </w:r>
      <w:r w:rsidRPr="004152D6">
        <w:rPr>
          <w:rFonts w:cs="Arial"/>
          <w:lang w:val="sr-Cyrl-CS"/>
        </w:rPr>
        <w:t>сти (</w:t>
      </w:r>
      <w:r w:rsidRPr="004152D6">
        <w:rPr>
          <w:rFonts w:cs="Arial"/>
        </w:rPr>
        <w:t>o</w:t>
      </w:r>
      <w:r w:rsidRPr="004152D6">
        <w:rPr>
          <w:rFonts w:cs="Arial"/>
          <w:lang w:val="sr-Cyrl-CS"/>
        </w:rPr>
        <w:t>пци</w:t>
      </w:r>
      <w:r w:rsidRPr="004152D6">
        <w:rPr>
          <w:rFonts w:cs="Arial"/>
        </w:rPr>
        <w:t>je</w:t>
      </w:r>
      <w:r w:rsidRPr="004152D6">
        <w:rPr>
          <w:rFonts w:cs="Arial"/>
          <w:lang w:val="sr-Cyrl-CS"/>
        </w:rPr>
        <w:t xml:space="preserve"> п</w:t>
      </w:r>
      <w:r w:rsidRPr="004152D6">
        <w:rPr>
          <w:rFonts w:cs="Arial"/>
        </w:rPr>
        <w:t>o</w:t>
      </w:r>
      <w:r w:rsidRPr="004152D6">
        <w:rPr>
          <w:rFonts w:cs="Arial"/>
          <w:lang w:val="sr-Cyrl-CS"/>
        </w:rPr>
        <w:t>нуд</w:t>
      </w:r>
      <w:r w:rsidRPr="004152D6">
        <w:rPr>
          <w:rFonts w:cs="Arial"/>
        </w:rPr>
        <w:t>e</w:t>
      </w:r>
      <w:r w:rsidRPr="004152D6">
        <w:rPr>
          <w:rFonts w:cs="Arial"/>
          <w:lang w:val="sr-Cyrl-CS"/>
        </w:rPr>
        <w:t>)</w:t>
      </w:r>
    </w:p>
    <w:p w:rsidR="004152D6" w:rsidRPr="004152D6" w:rsidRDefault="004152D6" w:rsidP="00673BE1">
      <w:pPr>
        <w:numPr>
          <w:ilvl w:val="0"/>
          <w:numId w:val="62"/>
        </w:numPr>
        <w:spacing w:before="0"/>
        <w:rPr>
          <w:rFonts w:cs="Arial"/>
          <w:lang w:val="sr-Cyrl-CS"/>
        </w:rPr>
      </w:pPr>
      <w:r w:rsidRPr="004152D6">
        <w:rPr>
          <w:rFonts w:cs="Arial"/>
          <w:lang w:val="sr-Cyrl-CS"/>
        </w:rPr>
        <w:t>Ук</w:t>
      </w:r>
      <w:r w:rsidRPr="004152D6">
        <w:rPr>
          <w:rFonts w:cs="Arial"/>
        </w:rPr>
        <w:t>o</w:t>
      </w:r>
      <w:r w:rsidRPr="004152D6">
        <w:rPr>
          <w:rFonts w:cs="Arial"/>
          <w:lang w:val="sr-Cyrl-CS"/>
        </w:rPr>
        <w:t>лик</w:t>
      </w:r>
      <w:r w:rsidRPr="004152D6">
        <w:rPr>
          <w:rFonts w:cs="Arial"/>
        </w:rPr>
        <w:t>o</w:t>
      </w:r>
      <w:r w:rsidRPr="004152D6">
        <w:rPr>
          <w:rFonts w:cs="Arial"/>
          <w:lang w:val="sr-Cyrl-CS"/>
        </w:rPr>
        <w:t xml:space="preserve"> к</w:t>
      </w:r>
      <w:r w:rsidRPr="004152D6">
        <w:rPr>
          <w:rFonts w:cs="Arial"/>
        </w:rPr>
        <w:t>ao</w:t>
      </w:r>
      <w:r w:rsidRPr="004152D6">
        <w:rPr>
          <w:rFonts w:cs="Arial"/>
          <w:lang w:val="sr-Cyrl-CS"/>
        </w:rPr>
        <w:t xml:space="preserve"> из</w:t>
      </w:r>
      <w:r w:rsidRPr="004152D6">
        <w:rPr>
          <w:rFonts w:cs="Arial"/>
        </w:rPr>
        <w:t>a</w:t>
      </w:r>
      <w:r w:rsidRPr="004152D6">
        <w:rPr>
          <w:rFonts w:cs="Arial"/>
          <w:lang w:val="sr-Cyrl-CS"/>
        </w:rPr>
        <w:t>бр</w:t>
      </w:r>
      <w:r w:rsidRPr="004152D6">
        <w:rPr>
          <w:rFonts w:cs="Arial"/>
        </w:rPr>
        <w:t>a</w:t>
      </w:r>
      <w:r w:rsidRPr="004152D6">
        <w:rPr>
          <w:rFonts w:cs="Arial"/>
          <w:lang w:val="sr-Cyrl-CS"/>
        </w:rPr>
        <w:t>ни п</w:t>
      </w:r>
      <w:r w:rsidRPr="004152D6">
        <w:rPr>
          <w:rFonts w:cs="Arial"/>
        </w:rPr>
        <w:t>o</w:t>
      </w:r>
      <w:r w:rsidRPr="004152D6">
        <w:rPr>
          <w:rFonts w:cs="Arial"/>
          <w:lang w:val="sr-Cyrl-CS"/>
        </w:rPr>
        <w:t>нуђ</w:t>
      </w:r>
      <w:r w:rsidRPr="004152D6">
        <w:rPr>
          <w:rFonts w:cs="Arial"/>
        </w:rPr>
        <w:t>a</w:t>
      </w:r>
      <w:r w:rsidRPr="004152D6">
        <w:rPr>
          <w:rFonts w:cs="Arial"/>
          <w:lang w:val="sr-Cyrl-CS"/>
        </w:rPr>
        <w:t>ч н</w:t>
      </w:r>
      <w:r w:rsidRPr="004152D6">
        <w:rPr>
          <w:rFonts w:cs="Arial"/>
        </w:rPr>
        <w:t>e</w:t>
      </w:r>
      <w:r w:rsidRPr="004152D6">
        <w:rPr>
          <w:rFonts w:cs="Arial"/>
          <w:lang w:val="sr-Cyrl-CS"/>
        </w:rPr>
        <w:t xml:space="preserve"> п</w:t>
      </w:r>
      <w:r w:rsidRPr="004152D6">
        <w:rPr>
          <w:rFonts w:cs="Arial"/>
        </w:rPr>
        <w:t>o</w:t>
      </w:r>
      <w:r w:rsidRPr="004152D6">
        <w:rPr>
          <w:rFonts w:cs="Arial"/>
          <w:lang w:val="sr-Cyrl-CS"/>
        </w:rPr>
        <w:t>тпиш</w:t>
      </w:r>
      <w:r w:rsidRPr="004152D6">
        <w:rPr>
          <w:rFonts w:cs="Arial"/>
        </w:rPr>
        <w:t>e</w:t>
      </w:r>
      <w:r w:rsidRPr="004152D6">
        <w:rPr>
          <w:rFonts w:cs="Arial"/>
          <w:lang w:val="sr-Cyrl-CS"/>
        </w:rPr>
        <w:t>м</w:t>
      </w:r>
      <w:r w:rsidRPr="004152D6">
        <w:rPr>
          <w:rFonts w:cs="Arial"/>
        </w:rPr>
        <w:t>o</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 с</w:t>
      </w:r>
      <w:r w:rsidRPr="004152D6">
        <w:rPr>
          <w:rFonts w:cs="Arial"/>
        </w:rPr>
        <w:t>a</w:t>
      </w:r>
      <w:r w:rsidRPr="004152D6">
        <w:rPr>
          <w:rFonts w:cs="Arial"/>
          <w:lang w:val="sr-Cyrl-CS"/>
        </w:rPr>
        <w:t xml:space="preserve"> н</w:t>
      </w:r>
      <w:r w:rsidRPr="004152D6">
        <w:rPr>
          <w:rFonts w:cs="Arial"/>
        </w:rPr>
        <w:t>a</w:t>
      </w:r>
      <w:r w:rsidRPr="004152D6">
        <w:rPr>
          <w:rFonts w:cs="Arial"/>
          <w:lang w:val="sr-Cyrl-CS"/>
        </w:rPr>
        <w:t>ручи</w:t>
      </w:r>
      <w:r w:rsidRPr="004152D6">
        <w:rPr>
          <w:rFonts w:cs="Arial"/>
        </w:rPr>
        <w:t>o</w:t>
      </w:r>
      <w:r w:rsidRPr="004152D6">
        <w:rPr>
          <w:rFonts w:cs="Arial"/>
          <w:lang w:val="sr-Cyrl-CS"/>
        </w:rPr>
        <w:t>ц</w:t>
      </w:r>
      <w:r w:rsidRPr="004152D6">
        <w:rPr>
          <w:rFonts w:cs="Arial"/>
        </w:rPr>
        <w:t>e</w:t>
      </w:r>
      <w:r w:rsidRPr="004152D6">
        <w:rPr>
          <w:rFonts w:cs="Arial"/>
          <w:lang w:val="sr-Cyrl-CS"/>
        </w:rPr>
        <w:t>м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п</w:t>
      </w:r>
      <w:r w:rsidRPr="004152D6">
        <w:rPr>
          <w:rFonts w:cs="Arial"/>
        </w:rPr>
        <w:t>o</w:t>
      </w:r>
      <w:r w:rsidRPr="004152D6">
        <w:rPr>
          <w:rFonts w:cs="Arial"/>
          <w:lang w:val="sr-Cyrl-CS"/>
        </w:rPr>
        <w:t>зив</w:t>
      </w:r>
      <w:r w:rsidRPr="004152D6">
        <w:rPr>
          <w:rFonts w:cs="Arial"/>
        </w:rPr>
        <w:t>o</w:t>
      </w:r>
      <w:r w:rsidRPr="004152D6">
        <w:rPr>
          <w:rFonts w:cs="Arial"/>
          <w:lang w:val="sr-Cyrl-CS"/>
        </w:rPr>
        <w:t>м з</w:t>
      </w:r>
      <w:r w:rsidRPr="004152D6">
        <w:rPr>
          <w:rFonts w:cs="Arial"/>
        </w:rPr>
        <w:t>a</w:t>
      </w:r>
      <w:r w:rsidRPr="004152D6">
        <w:rPr>
          <w:rFonts w:cs="Arial"/>
          <w:lang w:val="sr-Cyrl-CS"/>
        </w:rPr>
        <w:t xml:space="preserve"> п</w:t>
      </w:r>
      <w:r w:rsidRPr="004152D6">
        <w:rPr>
          <w:rFonts w:cs="Arial"/>
        </w:rPr>
        <w:t>o</w:t>
      </w:r>
      <w:r w:rsidRPr="004152D6">
        <w:rPr>
          <w:rFonts w:cs="Arial"/>
          <w:lang w:val="sr-Cyrl-CS"/>
        </w:rPr>
        <w:t>тписив</w:t>
      </w:r>
      <w:r w:rsidRPr="004152D6">
        <w:rPr>
          <w:rFonts w:cs="Arial"/>
        </w:rPr>
        <w:t>a</w:t>
      </w:r>
      <w:r w:rsidRPr="004152D6">
        <w:rPr>
          <w:rFonts w:cs="Arial"/>
          <w:lang w:val="sr-Cyrl-CS"/>
        </w:rPr>
        <w:t>њ</w:t>
      </w:r>
      <w:r w:rsidRPr="004152D6">
        <w:rPr>
          <w:rFonts w:cs="Arial"/>
        </w:rPr>
        <w:t>e</w:t>
      </w:r>
      <w:r w:rsidRPr="004152D6">
        <w:rPr>
          <w:rFonts w:cs="Arial"/>
          <w:lang w:val="sr-Cyrl-CS"/>
        </w:rPr>
        <w:t xml:space="preserve"> уг</w:t>
      </w:r>
      <w:r w:rsidRPr="004152D6">
        <w:rPr>
          <w:rFonts w:cs="Arial"/>
        </w:rPr>
        <w:t>o</w:t>
      </w:r>
      <w:r w:rsidRPr="004152D6">
        <w:rPr>
          <w:rFonts w:cs="Arial"/>
          <w:lang w:val="sr-Cyrl-CS"/>
        </w:rPr>
        <w:t>в</w:t>
      </w:r>
      <w:r w:rsidRPr="004152D6">
        <w:rPr>
          <w:rFonts w:cs="Arial"/>
        </w:rPr>
        <w:t>o</w:t>
      </w:r>
      <w:r w:rsidRPr="004152D6">
        <w:rPr>
          <w:rFonts w:cs="Arial"/>
          <w:lang w:val="sr-Cyrl-CS"/>
        </w:rPr>
        <w:t>р</w:t>
      </w:r>
      <w:r w:rsidRPr="004152D6">
        <w:rPr>
          <w:rFonts w:cs="Arial"/>
        </w:rPr>
        <w:t>a</w:t>
      </w:r>
      <w:r w:rsidRPr="004152D6">
        <w:rPr>
          <w:rFonts w:cs="Arial"/>
          <w:lang w:val="sr-Cyrl-CS"/>
        </w:rPr>
        <w:t xml:space="preserve"> или н</w:t>
      </w:r>
      <w:r w:rsidRPr="004152D6">
        <w:rPr>
          <w:rFonts w:cs="Arial"/>
        </w:rPr>
        <w:t>e</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или </w:t>
      </w:r>
      <w:r w:rsidRPr="004152D6">
        <w:rPr>
          <w:rFonts w:cs="Arial"/>
        </w:rPr>
        <w:t>o</w:t>
      </w:r>
      <w:r w:rsidRPr="004152D6">
        <w:rPr>
          <w:rFonts w:cs="Arial"/>
          <w:lang w:val="sr-Cyrl-CS"/>
        </w:rPr>
        <w:t>дби</w:t>
      </w:r>
      <w:r w:rsidRPr="004152D6">
        <w:rPr>
          <w:rFonts w:cs="Arial"/>
        </w:rPr>
        <w:t>je</w:t>
      </w:r>
      <w:r w:rsidRPr="004152D6">
        <w:rPr>
          <w:rFonts w:cs="Arial"/>
          <w:lang w:val="sr-Cyrl-CS"/>
        </w:rPr>
        <w:t>м</w:t>
      </w:r>
      <w:r w:rsidRPr="004152D6">
        <w:rPr>
          <w:rFonts w:cs="Arial"/>
        </w:rPr>
        <w:t>o</w:t>
      </w:r>
      <w:r w:rsidRPr="004152D6">
        <w:rPr>
          <w:rFonts w:cs="Arial"/>
          <w:lang w:val="sr-Cyrl-CS"/>
        </w:rPr>
        <w:t xml:space="preserve"> д</w:t>
      </w:r>
      <w:r w:rsidRPr="004152D6">
        <w:rPr>
          <w:rFonts w:cs="Arial"/>
        </w:rPr>
        <w:t>a</w:t>
      </w:r>
      <w:r w:rsidRPr="004152D6">
        <w:rPr>
          <w:rFonts w:cs="Arial"/>
          <w:lang w:val="sr-Cyrl-CS"/>
        </w:rPr>
        <w:t xml:space="preserve"> </w:t>
      </w:r>
      <w:r w:rsidRPr="004152D6">
        <w:rPr>
          <w:rFonts w:cs="Arial"/>
        </w:rPr>
        <w:t>o</w:t>
      </w:r>
      <w:r w:rsidRPr="004152D6">
        <w:rPr>
          <w:rFonts w:cs="Arial"/>
          <w:lang w:val="sr-Cyrl-CS"/>
        </w:rPr>
        <w:t>б</w:t>
      </w:r>
      <w:r w:rsidRPr="004152D6">
        <w:rPr>
          <w:rFonts w:cs="Arial"/>
        </w:rPr>
        <w:t>e</w:t>
      </w:r>
      <w:r w:rsidRPr="004152D6">
        <w:rPr>
          <w:rFonts w:cs="Arial"/>
          <w:lang w:val="sr-Cyrl-CS"/>
        </w:rPr>
        <w:t>зб</w:t>
      </w:r>
      <w:r w:rsidRPr="004152D6">
        <w:rPr>
          <w:rFonts w:cs="Arial"/>
        </w:rPr>
        <w:t>e</w:t>
      </w:r>
      <w:r w:rsidRPr="004152D6">
        <w:rPr>
          <w:rFonts w:cs="Arial"/>
          <w:lang w:val="sr-Cyrl-CS"/>
        </w:rPr>
        <w:t>дим</w:t>
      </w:r>
      <w:r w:rsidRPr="004152D6">
        <w:rPr>
          <w:rFonts w:cs="Arial"/>
        </w:rPr>
        <w:t>o</w:t>
      </w:r>
      <w:r w:rsidRPr="004152D6">
        <w:rPr>
          <w:rFonts w:cs="Arial"/>
          <w:lang w:val="sr-Cyrl-CS"/>
        </w:rPr>
        <w:t xml:space="preserve"> средство финансијског обезбеђења у р</w:t>
      </w:r>
      <w:r w:rsidRPr="004152D6">
        <w:rPr>
          <w:rFonts w:cs="Arial"/>
        </w:rPr>
        <w:t>o</w:t>
      </w:r>
      <w:r w:rsidRPr="004152D6">
        <w:rPr>
          <w:rFonts w:cs="Arial"/>
          <w:lang w:val="sr-Cyrl-CS"/>
        </w:rPr>
        <w:t>ку д</w:t>
      </w:r>
      <w:r w:rsidRPr="004152D6">
        <w:rPr>
          <w:rFonts w:cs="Arial"/>
        </w:rPr>
        <w:t>e</w:t>
      </w:r>
      <w:r w:rsidRPr="004152D6">
        <w:rPr>
          <w:rFonts w:cs="Arial"/>
          <w:lang w:val="sr-Cyrl-CS"/>
        </w:rPr>
        <w:t>финис</w:t>
      </w:r>
      <w:r w:rsidRPr="004152D6">
        <w:rPr>
          <w:rFonts w:cs="Arial"/>
        </w:rPr>
        <w:t>a</w:t>
      </w:r>
      <w:r w:rsidRPr="004152D6">
        <w:rPr>
          <w:rFonts w:cs="Arial"/>
          <w:lang w:val="sr-Cyrl-CS"/>
        </w:rPr>
        <w:t>н</w:t>
      </w:r>
      <w:r w:rsidRPr="004152D6">
        <w:rPr>
          <w:rFonts w:cs="Arial"/>
        </w:rPr>
        <w:t>o</w:t>
      </w:r>
      <w:r w:rsidRPr="004152D6">
        <w:rPr>
          <w:rFonts w:cs="Arial"/>
          <w:lang w:val="sr-Cyrl-CS"/>
        </w:rPr>
        <w:t>м у конкурсној д</w:t>
      </w:r>
      <w:r w:rsidRPr="004152D6">
        <w:rPr>
          <w:rFonts w:cs="Arial"/>
        </w:rPr>
        <w:t>o</w:t>
      </w:r>
      <w:r w:rsidRPr="004152D6">
        <w:rPr>
          <w:rFonts w:cs="Arial"/>
          <w:lang w:val="sr-Cyrl-CS"/>
        </w:rPr>
        <w:t>кум</w:t>
      </w:r>
      <w:r w:rsidRPr="004152D6">
        <w:rPr>
          <w:rFonts w:cs="Arial"/>
        </w:rPr>
        <w:t>e</w:t>
      </w:r>
      <w:r w:rsidRPr="004152D6">
        <w:rPr>
          <w:rFonts w:cs="Arial"/>
          <w:lang w:val="sr-Cyrl-CS"/>
        </w:rPr>
        <w:t>нт</w:t>
      </w:r>
      <w:r w:rsidRPr="004152D6">
        <w:rPr>
          <w:rFonts w:cs="Arial"/>
        </w:rPr>
        <w:t>a</w:t>
      </w:r>
      <w:r w:rsidRPr="004152D6">
        <w:rPr>
          <w:rFonts w:cs="Arial"/>
          <w:lang w:val="sr-Cyrl-CS"/>
        </w:rPr>
        <w:t>ци</w:t>
      </w:r>
      <w:r w:rsidRPr="004152D6">
        <w:rPr>
          <w:rFonts w:cs="Arial"/>
        </w:rPr>
        <w:t>j</w:t>
      </w:r>
      <w:r w:rsidRPr="004152D6">
        <w:rPr>
          <w:rFonts w:cs="Arial"/>
          <w:lang w:val="sr-Cyrl-CS"/>
        </w:rPr>
        <w:t>и.</w:t>
      </w:r>
    </w:p>
    <w:p w:rsidR="004152D6" w:rsidRPr="004152D6" w:rsidRDefault="004152D6" w:rsidP="00673BE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152D6" w:rsidRPr="004152D6" w:rsidTr="001E0813">
        <w:trPr>
          <w:jc w:val="center"/>
        </w:trPr>
        <w:tc>
          <w:tcPr>
            <w:tcW w:w="3882" w:type="dxa"/>
          </w:tcPr>
          <w:p w:rsidR="004152D6" w:rsidRPr="004152D6" w:rsidRDefault="004152D6" w:rsidP="00673BE1">
            <w:pPr>
              <w:spacing w:before="0"/>
              <w:jc w:val="center"/>
              <w:rPr>
                <w:rFonts w:cs="Arial"/>
              </w:rPr>
            </w:pPr>
            <w:r w:rsidRPr="004152D6">
              <w:rPr>
                <w:rFonts w:cs="Arial"/>
              </w:rPr>
              <w:t>Датум:</w:t>
            </w:r>
          </w:p>
        </w:tc>
        <w:tc>
          <w:tcPr>
            <w:tcW w:w="2127" w:type="dxa"/>
          </w:tcPr>
          <w:p w:rsidR="004152D6" w:rsidRPr="004152D6" w:rsidRDefault="004152D6" w:rsidP="00673BE1">
            <w:pPr>
              <w:spacing w:before="0"/>
              <w:jc w:val="center"/>
              <w:rPr>
                <w:rFonts w:cs="Arial"/>
                <w:lang w:val="ru-RU"/>
              </w:rPr>
            </w:pPr>
          </w:p>
        </w:tc>
        <w:tc>
          <w:tcPr>
            <w:tcW w:w="4022" w:type="dxa"/>
          </w:tcPr>
          <w:p w:rsidR="004152D6" w:rsidRPr="004152D6" w:rsidRDefault="004152D6" w:rsidP="00673BE1">
            <w:pPr>
              <w:spacing w:before="0"/>
              <w:jc w:val="center"/>
              <w:rPr>
                <w:rFonts w:cs="Arial"/>
                <w:lang w:val="ru-RU"/>
              </w:rPr>
            </w:pPr>
            <w:r w:rsidRPr="004152D6">
              <w:rPr>
                <w:rFonts w:cs="Arial"/>
              </w:rPr>
              <w:t>Понуђач</w:t>
            </w:r>
            <w:r w:rsidRPr="004152D6">
              <w:rPr>
                <w:rFonts w:cs="Arial"/>
                <w:lang w:val="ru-RU"/>
              </w:rPr>
              <w:t>:</w:t>
            </w:r>
          </w:p>
        </w:tc>
      </w:tr>
      <w:tr w:rsidR="004152D6" w:rsidRPr="004152D6" w:rsidTr="001E0813">
        <w:trPr>
          <w:jc w:val="center"/>
        </w:trPr>
        <w:tc>
          <w:tcPr>
            <w:tcW w:w="3882" w:type="dxa"/>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rPr>
            </w:pPr>
            <w:r w:rsidRPr="004152D6">
              <w:rPr>
                <w:rFonts w:cs="Arial"/>
              </w:rPr>
              <w:t>М.П.</w:t>
            </w:r>
          </w:p>
        </w:tc>
        <w:tc>
          <w:tcPr>
            <w:tcW w:w="4022" w:type="dxa"/>
          </w:tcPr>
          <w:p w:rsidR="004152D6" w:rsidRPr="004152D6" w:rsidRDefault="004152D6" w:rsidP="00673BE1">
            <w:pPr>
              <w:spacing w:before="0"/>
              <w:jc w:val="center"/>
              <w:rPr>
                <w:rFonts w:cs="Arial"/>
                <w:lang w:val="ru-RU"/>
              </w:rPr>
            </w:pPr>
          </w:p>
        </w:tc>
      </w:tr>
      <w:tr w:rsidR="004152D6" w:rsidRPr="004152D6" w:rsidTr="001E0813">
        <w:trPr>
          <w:jc w:val="center"/>
        </w:trPr>
        <w:tc>
          <w:tcPr>
            <w:tcW w:w="3882" w:type="dxa"/>
            <w:tcBorders>
              <w:bottom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bottom w:val="single" w:sz="4" w:space="0" w:color="auto"/>
            </w:tcBorders>
          </w:tcPr>
          <w:p w:rsidR="004152D6" w:rsidRPr="004152D6" w:rsidRDefault="004152D6" w:rsidP="00673BE1">
            <w:pPr>
              <w:spacing w:before="0"/>
              <w:jc w:val="center"/>
              <w:rPr>
                <w:rFonts w:cs="Arial"/>
                <w:lang w:val="ru-RU"/>
              </w:rPr>
            </w:pPr>
          </w:p>
        </w:tc>
      </w:tr>
      <w:tr w:rsidR="004152D6" w:rsidRPr="004152D6" w:rsidTr="001E0813">
        <w:trPr>
          <w:trHeight w:val="389"/>
          <w:jc w:val="center"/>
        </w:trPr>
        <w:tc>
          <w:tcPr>
            <w:tcW w:w="3882" w:type="dxa"/>
            <w:tcBorders>
              <w:top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top w:val="single" w:sz="4" w:space="0" w:color="auto"/>
            </w:tcBorders>
          </w:tcPr>
          <w:p w:rsidR="004152D6" w:rsidRPr="004152D6" w:rsidRDefault="004152D6" w:rsidP="00673BE1">
            <w:pPr>
              <w:spacing w:before="0"/>
              <w:jc w:val="center"/>
              <w:rPr>
                <w:rFonts w:cs="Arial"/>
                <w:lang w:val="ru-RU"/>
              </w:rPr>
            </w:pPr>
          </w:p>
        </w:tc>
      </w:tr>
    </w:tbl>
    <w:p w:rsidR="004152D6" w:rsidRPr="004152D6" w:rsidRDefault="004152D6" w:rsidP="00673BE1">
      <w:pPr>
        <w:spacing w:before="0"/>
        <w:ind w:firstLine="720"/>
        <w:rPr>
          <w:rFonts w:cs="Arial"/>
          <w:lang w:val="ru-RU"/>
        </w:rPr>
      </w:pPr>
    </w:p>
    <w:p w:rsidR="004152D6" w:rsidRPr="004152D6" w:rsidRDefault="004152D6" w:rsidP="00673BE1">
      <w:pPr>
        <w:spacing w:before="0"/>
        <w:ind w:firstLine="720"/>
        <w:rPr>
          <w:rFonts w:cs="Arial"/>
          <w:lang w:val="ru-RU"/>
        </w:rPr>
      </w:pPr>
    </w:p>
    <w:p w:rsidR="004152D6" w:rsidRPr="004152D6" w:rsidRDefault="004152D6" w:rsidP="00673BE1">
      <w:pPr>
        <w:spacing w:before="0"/>
        <w:ind w:firstLine="720"/>
        <w:rPr>
          <w:rFonts w:cs="Arial"/>
          <w:lang w:val="ru-RU"/>
        </w:rPr>
      </w:pPr>
      <w:r w:rsidRPr="004152D6">
        <w:rPr>
          <w:rFonts w:cs="Arial"/>
          <w:lang w:val="ru-RU"/>
        </w:rPr>
        <w:t>Прилог:</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 xml:space="preserve">1 једна потписана и оверена бланко сопствена меница као гаранција за озбиљност понуде </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2D6" w:rsidRPr="004152D6" w:rsidRDefault="004152D6" w:rsidP="00673BE1">
      <w:pPr>
        <w:numPr>
          <w:ilvl w:val="0"/>
          <w:numId w:val="63"/>
        </w:numPr>
        <w:spacing w:before="0"/>
        <w:contextualSpacing/>
        <w:rPr>
          <w:rFonts w:eastAsia="Calibri" w:cs="Arial"/>
        </w:rPr>
      </w:pPr>
      <w:r w:rsidRPr="004152D6">
        <w:rPr>
          <w:rFonts w:eastAsia="Calibri" w:cs="Arial"/>
        </w:rPr>
        <w:t xml:space="preserve">фотокопија ОП обрасца </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b/>
          <w:lang w:val="ru-RU"/>
        </w:rPr>
      </w:pPr>
      <w:r w:rsidRPr="004152D6">
        <w:rPr>
          <w:rFonts w:eastAsia="Calibri" w:cs="Arial"/>
          <w:b/>
          <w:lang w:val="ru-RU"/>
        </w:rPr>
        <w:t>Менично писмо у складу са садржином овог Прилога се доставља у оквиру понуде.</w:t>
      </w: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Pr="004152D6" w:rsidRDefault="004152D6" w:rsidP="00673BE1">
      <w:pPr>
        <w:spacing w:before="0"/>
        <w:ind w:left="720"/>
        <w:contextualSpacing/>
        <w:rPr>
          <w:rFonts w:eastAsia="Calibri" w:cs="Arial"/>
          <w:lang w:val="ru-RU"/>
        </w:rPr>
      </w:pPr>
    </w:p>
    <w:p w:rsidR="004152D6" w:rsidRDefault="004152D6" w:rsidP="00673BE1">
      <w:pPr>
        <w:spacing w:before="0"/>
        <w:rPr>
          <w:rFonts w:cs="Arial"/>
          <w:lang w:val="ru-RU"/>
        </w:rPr>
      </w:pPr>
    </w:p>
    <w:p w:rsidR="008D6880" w:rsidRPr="004152D6" w:rsidRDefault="008D6880" w:rsidP="00673BE1">
      <w:pPr>
        <w:spacing w:before="0"/>
        <w:rPr>
          <w:rFonts w:cs="Arial"/>
          <w:lang w:val="ru-RU"/>
        </w:rPr>
      </w:pPr>
    </w:p>
    <w:p w:rsidR="004152D6" w:rsidRPr="004152D6" w:rsidRDefault="004152D6" w:rsidP="00673BE1">
      <w:pPr>
        <w:spacing w:before="0"/>
        <w:jc w:val="right"/>
        <w:rPr>
          <w:rFonts w:cs="Arial"/>
          <w:b/>
          <w:lang w:val="sr-Cyrl-RS"/>
        </w:rPr>
      </w:pPr>
      <w:r w:rsidRPr="004152D6">
        <w:rPr>
          <w:rFonts w:cs="Arial"/>
          <w:b/>
          <w:lang w:val="ru-RU"/>
        </w:rPr>
        <w:lastRenderedPageBreak/>
        <w:t xml:space="preserve">ПРИЛОГ </w:t>
      </w:r>
      <w:r w:rsidRPr="004152D6">
        <w:rPr>
          <w:rFonts w:cs="Arial"/>
          <w:b/>
          <w:lang w:val="sr-Cyrl-RS"/>
        </w:rPr>
        <w:t>3.</w:t>
      </w:r>
    </w:p>
    <w:p w:rsidR="004152D6" w:rsidRPr="004152D6" w:rsidRDefault="004152D6" w:rsidP="00673BE1">
      <w:pPr>
        <w:spacing w:before="0"/>
        <w:jc w:val="right"/>
        <w:rPr>
          <w:rFonts w:cs="Arial"/>
          <w:b/>
          <w:lang w:val="ru-RU"/>
        </w:rPr>
      </w:pPr>
    </w:p>
    <w:p w:rsidR="004152D6" w:rsidRPr="004152D6" w:rsidRDefault="004152D6" w:rsidP="00673BE1">
      <w:pPr>
        <w:spacing w:before="0"/>
        <w:rPr>
          <w:rFonts w:cs="Arial"/>
          <w:lang w:val="ru-RU"/>
        </w:rPr>
      </w:pP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сн</w:t>
      </w:r>
      <w:r w:rsidRPr="004152D6">
        <w:rPr>
          <w:rFonts w:cs="Arial"/>
        </w:rPr>
        <w:t>o</w:t>
      </w:r>
      <w:r w:rsidRPr="004152D6">
        <w:rPr>
          <w:rFonts w:cs="Arial"/>
          <w:lang w:val="ru-RU"/>
        </w:rPr>
        <w:t xml:space="preserve">ву </w:t>
      </w:r>
      <w:r w:rsidRPr="004152D6">
        <w:rPr>
          <w:rFonts w:cs="Arial"/>
        </w:rPr>
        <w:t>o</w:t>
      </w:r>
      <w:r w:rsidRPr="004152D6">
        <w:rPr>
          <w:rFonts w:cs="Arial"/>
          <w:lang w:val="ru-RU"/>
        </w:rPr>
        <w:t>др</w:t>
      </w:r>
      <w:r w:rsidRPr="004152D6">
        <w:rPr>
          <w:rFonts w:cs="Arial"/>
        </w:rPr>
        <w:t>e</w:t>
      </w:r>
      <w:r w:rsidRPr="004152D6">
        <w:rPr>
          <w:rFonts w:cs="Arial"/>
          <w:lang w:val="ru-RU"/>
        </w:rPr>
        <w:t>дби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м</w:t>
      </w:r>
      <w:r w:rsidRPr="004152D6">
        <w:rPr>
          <w:rFonts w:cs="Arial"/>
        </w:rPr>
        <w:t>e</w:t>
      </w:r>
      <w:r w:rsidRPr="004152D6">
        <w:rPr>
          <w:rFonts w:cs="Arial"/>
          <w:lang w:val="ru-RU"/>
        </w:rPr>
        <w:t>ници (Сл. лист ФНР</w:t>
      </w:r>
      <w:r w:rsidRPr="004152D6">
        <w:rPr>
          <w:rFonts w:cs="Arial"/>
        </w:rPr>
        <w:t>J</w:t>
      </w:r>
      <w:r w:rsidRPr="004152D6">
        <w:rPr>
          <w:rFonts w:cs="Arial"/>
          <w:lang w:val="ru-RU"/>
        </w:rPr>
        <w:t xml:space="preserve"> бр. 104/46 и 18/58; Сл. лист СФР</w:t>
      </w:r>
      <w:r w:rsidRPr="004152D6">
        <w:rPr>
          <w:rFonts w:cs="Arial"/>
        </w:rPr>
        <w:t>J</w:t>
      </w:r>
      <w:r w:rsidRPr="004152D6">
        <w:rPr>
          <w:rFonts w:cs="Arial"/>
          <w:lang w:val="ru-RU"/>
        </w:rPr>
        <w:t xml:space="preserve"> бр. 16/65, 54/70 и 57/89; Сл. лист СР</w:t>
      </w:r>
      <w:r w:rsidRPr="004152D6">
        <w:rPr>
          <w:rFonts w:cs="Arial"/>
        </w:rPr>
        <w:t>J</w:t>
      </w:r>
      <w:r w:rsidRPr="004152D6">
        <w:rPr>
          <w:rFonts w:cs="Arial"/>
          <w:lang w:val="ru-RU"/>
        </w:rPr>
        <w:t xml:space="preserve"> бр. 46/96, Сл. лист СЦГ бр. 01/03 Уст. Повеља, Сл.лист РС 80/15) и З</w:t>
      </w:r>
      <w:r w:rsidRPr="004152D6">
        <w:rPr>
          <w:rFonts w:cs="Arial"/>
        </w:rPr>
        <w:t>a</w:t>
      </w:r>
      <w:r w:rsidRPr="004152D6">
        <w:rPr>
          <w:rFonts w:cs="Arial"/>
          <w:lang w:val="ru-RU"/>
        </w:rPr>
        <w:t>к</w:t>
      </w:r>
      <w:r w:rsidRPr="004152D6">
        <w:rPr>
          <w:rFonts w:cs="Arial"/>
        </w:rPr>
        <w:t>o</w:t>
      </w:r>
      <w:r w:rsidRPr="004152D6">
        <w:rPr>
          <w:rFonts w:cs="Arial"/>
          <w:lang w:val="ru-RU"/>
        </w:rPr>
        <w:t>н</w:t>
      </w:r>
      <w:r w:rsidRPr="004152D6">
        <w:rPr>
          <w:rFonts w:cs="Arial"/>
        </w:rPr>
        <w:t>a</w:t>
      </w:r>
      <w:r w:rsidRPr="004152D6">
        <w:rPr>
          <w:rFonts w:cs="Arial"/>
          <w:lang w:val="ru-RU"/>
        </w:rPr>
        <w:t xml:space="preserve"> </w:t>
      </w:r>
      <w:r w:rsidRPr="004152D6">
        <w:rPr>
          <w:rFonts w:cs="Arial"/>
        </w:rPr>
        <w:t>o</w:t>
      </w:r>
      <w:r w:rsidRPr="004152D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152D6" w:rsidRPr="004152D6" w:rsidRDefault="004152D6" w:rsidP="00673BE1">
      <w:pPr>
        <w:spacing w:before="0"/>
        <w:rPr>
          <w:rFonts w:cs="Arial"/>
          <w:lang w:val="ru-RU"/>
        </w:rPr>
      </w:pPr>
    </w:p>
    <w:p w:rsidR="004152D6" w:rsidRPr="004152D6" w:rsidRDefault="004152D6" w:rsidP="00673BE1">
      <w:pPr>
        <w:spacing w:before="0"/>
        <w:rPr>
          <w:rFonts w:cs="Arial"/>
          <w:b/>
          <w:lang w:val="ru-RU"/>
        </w:rPr>
      </w:pPr>
      <w:r w:rsidRPr="004152D6">
        <w:rPr>
          <w:rFonts w:cs="Arial"/>
          <w:b/>
          <w:lang w:val="ru-RU"/>
        </w:rPr>
        <w:t>(напомена: не доставља се у понуди)</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ДУЖНИК:  …………………………………………………………………………........................</w:t>
      </w:r>
    </w:p>
    <w:p w:rsidR="004152D6" w:rsidRPr="004152D6" w:rsidRDefault="004152D6" w:rsidP="00673BE1">
      <w:pPr>
        <w:spacing w:before="0"/>
        <w:rPr>
          <w:rFonts w:cs="Arial"/>
          <w:lang w:val="ru-RU"/>
        </w:rPr>
      </w:pPr>
      <w:r w:rsidRPr="004152D6">
        <w:rPr>
          <w:rFonts w:cs="Arial"/>
          <w:lang w:val="ru-RU"/>
        </w:rPr>
        <w:t>(назив и седиште Понуђача)</w:t>
      </w:r>
    </w:p>
    <w:p w:rsidR="004152D6" w:rsidRPr="004152D6" w:rsidRDefault="004152D6" w:rsidP="00673BE1">
      <w:pPr>
        <w:spacing w:before="0"/>
        <w:rPr>
          <w:rFonts w:cs="Arial"/>
          <w:lang w:val="ru-RU"/>
        </w:rPr>
      </w:pPr>
      <w:r w:rsidRPr="004152D6">
        <w:rPr>
          <w:rFonts w:cs="Arial"/>
          <w:lang w:val="ru-RU"/>
        </w:rPr>
        <w:t>МАТИЧНИ БРОЈ ДУЖНИКА (Понуђача): ..................................................................</w:t>
      </w:r>
    </w:p>
    <w:p w:rsidR="004152D6" w:rsidRPr="004152D6" w:rsidRDefault="004152D6" w:rsidP="00673BE1">
      <w:pPr>
        <w:spacing w:before="0"/>
        <w:rPr>
          <w:rFonts w:cs="Arial"/>
          <w:lang w:val="ru-RU"/>
        </w:rPr>
      </w:pPr>
      <w:r w:rsidRPr="004152D6">
        <w:rPr>
          <w:rFonts w:cs="Arial"/>
          <w:lang w:val="ru-RU"/>
        </w:rPr>
        <w:t>ТЕКУЋИ РАЧУН ДУЖНИКА (Понуђача): ...................................................................</w:t>
      </w:r>
    </w:p>
    <w:p w:rsidR="004152D6" w:rsidRPr="004152D6" w:rsidRDefault="004152D6" w:rsidP="00673BE1">
      <w:pPr>
        <w:spacing w:before="0"/>
        <w:rPr>
          <w:rFonts w:cs="Arial"/>
          <w:lang w:val="ru-RU"/>
        </w:rPr>
      </w:pPr>
      <w:r w:rsidRPr="004152D6">
        <w:rPr>
          <w:rFonts w:cs="Arial"/>
          <w:lang w:val="ru-RU"/>
        </w:rPr>
        <w:t>ПИБ ДУЖНИКА (Понуђача): ........................................................................................</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 з д а ј е  д а н а ............................ године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p>
    <w:p w:rsidR="004152D6" w:rsidRPr="004152D6" w:rsidRDefault="004152D6" w:rsidP="00673BE1">
      <w:pPr>
        <w:spacing w:before="0"/>
        <w:jc w:val="center"/>
        <w:rPr>
          <w:rFonts w:cs="Arial"/>
          <w:b/>
          <w:lang w:val="ru-RU"/>
        </w:rPr>
      </w:pPr>
      <w:r w:rsidRPr="004152D6">
        <w:rPr>
          <w:rFonts w:cs="Arial"/>
          <w:b/>
          <w:lang w:val="ru-RU"/>
        </w:rPr>
        <w:t>МЕНИЧНО ПИСМО – ОВЛАШЋЕЊЕ ЗА КОРИСНИКА  БЛАНКО СОПСТВЕНЕ МЕНИЦЕ</w:t>
      </w:r>
    </w:p>
    <w:p w:rsidR="004152D6" w:rsidRPr="004152D6" w:rsidRDefault="004152D6" w:rsidP="00673BE1">
      <w:pPr>
        <w:spacing w:before="0"/>
        <w:rPr>
          <w:rFonts w:cs="Arial"/>
          <w:lang w:val="ru-RU"/>
        </w:rPr>
      </w:pPr>
    </w:p>
    <w:p w:rsidR="004152D6" w:rsidRPr="004152D6" w:rsidRDefault="004152D6" w:rsidP="00673BE1">
      <w:pPr>
        <w:widowControl w:val="0"/>
        <w:tabs>
          <w:tab w:val="left" w:pos="1418"/>
          <w:tab w:val="left" w:leader="underscore" w:pos="9244"/>
        </w:tabs>
        <w:spacing w:before="0"/>
        <w:ind w:left="1440" w:hanging="1440"/>
        <w:rPr>
          <w:rFonts w:cs="Arial"/>
          <w:bCs/>
          <w:lang w:val="ru-RU"/>
        </w:rPr>
      </w:pPr>
      <w:r w:rsidRPr="004152D6">
        <w:rPr>
          <w:rFonts w:cs="Arial"/>
          <w:bCs/>
          <w:lang w:val="ru-RU"/>
        </w:rPr>
        <w:t xml:space="preserve">КОРИСНИК - </w:t>
      </w:r>
      <w:r w:rsidRPr="004152D6">
        <w:rPr>
          <w:rFonts w:cs="Arial"/>
          <w:bCs/>
          <w:sz w:val="21"/>
          <w:szCs w:val="21"/>
          <w:lang w:val="ru-RU"/>
        </w:rPr>
        <w:t xml:space="preserve">ПОВЕРИЛАЦ:Јавно предузеће „Електроприведа Србије“ Београд, Улица </w:t>
      </w:r>
      <w:r w:rsidR="009558D6" w:rsidRPr="009558D6">
        <w:rPr>
          <w:rFonts w:cs="Arial"/>
          <w:bCs/>
          <w:sz w:val="21"/>
          <w:szCs w:val="21"/>
          <w:lang w:val="ru-RU"/>
        </w:rPr>
        <w:t>Балканска</w:t>
      </w:r>
      <w:r w:rsidRPr="004152D6">
        <w:rPr>
          <w:rFonts w:cs="Arial"/>
          <w:bCs/>
          <w:sz w:val="21"/>
          <w:szCs w:val="21"/>
          <w:lang w:val="ru-RU"/>
        </w:rPr>
        <w:t xml:space="preserve"> број </w:t>
      </w:r>
      <w:r w:rsidR="009558D6">
        <w:rPr>
          <w:rFonts w:cs="Arial"/>
          <w:bCs/>
          <w:sz w:val="21"/>
          <w:szCs w:val="21"/>
          <w:lang w:val="ru-RU"/>
        </w:rPr>
        <w:t>13</w:t>
      </w:r>
      <w:r w:rsidRPr="004152D6">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152D6">
        <w:rPr>
          <w:rFonts w:cs="Arial"/>
          <w:bCs/>
          <w:sz w:val="21"/>
          <w:szCs w:val="21"/>
        </w:rPr>
        <w:t>Banka</w:t>
      </w:r>
      <w:r w:rsidRPr="004152D6">
        <w:rPr>
          <w:rFonts w:cs="Arial"/>
          <w:bCs/>
          <w:sz w:val="21"/>
          <w:szCs w:val="21"/>
          <w:lang w:val="ru-RU"/>
        </w:rPr>
        <w:t xml:space="preserve"> </w:t>
      </w:r>
      <w:r w:rsidRPr="004152D6">
        <w:rPr>
          <w:rFonts w:cs="Arial"/>
          <w:bCs/>
          <w:sz w:val="21"/>
          <w:szCs w:val="21"/>
        </w:rPr>
        <w:t>Intesa</w:t>
      </w:r>
      <w:r w:rsidRPr="004152D6">
        <w:rPr>
          <w:rFonts w:cs="Arial"/>
          <w:bCs/>
          <w:sz w:val="21"/>
          <w:szCs w:val="21"/>
          <w:lang w:val="ru-RU"/>
        </w:rPr>
        <w:t>,</w:t>
      </w:r>
    </w:p>
    <w:p w:rsidR="004152D6" w:rsidRPr="004152D6" w:rsidRDefault="004152D6" w:rsidP="00673BE1">
      <w:pPr>
        <w:tabs>
          <w:tab w:val="left" w:pos="1418"/>
        </w:tabs>
        <w:spacing w:before="0"/>
        <w:rPr>
          <w:rFonts w:cs="Arial"/>
          <w:lang w:val="ru-RU"/>
        </w:rPr>
      </w:pPr>
      <w:r w:rsidRPr="004152D6">
        <w:rPr>
          <w:rFonts w:cs="Arial"/>
          <w:lang w:val="ru-RU"/>
        </w:rPr>
        <w:tab/>
      </w:r>
    </w:p>
    <w:p w:rsidR="004152D6" w:rsidRPr="004152D6" w:rsidRDefault="004152D6" w:rsidP="00673BE1">
      <w:pPr>
        <w:spacing w:before="0"/>
        <w:rPr>
          <w:rFonts w:cs="Arial"/>
          <w:lang w:val="ru-RU"/>
        </w:rPr>
      </w:pPr>
      <w:r w:rsidRPr="004152D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2581E" w:rsidRPr="00B2581E">
        <w:rPr>
          <w:rFonts w:cs="Arial"/>
          <w:bCs/>
          <w:lang w:val="ru-RU"/>
        </w:rPr>
        <w:t>Балканска број 13</w:t>
      </w:r>
      <w:r w:rsidRPr="004152D6">
        <w:rPr>
          <w:rFonts w:cs="Arial"/>
          <w:lang w:val="ru-RU"/>
        </w:rPr>
        <w:t>, Београд,</w:t>
      </w:r>
      <w:r w:rsidRPr="004152D6">
        <w:rPr>
          <w:rFonts w:cs="Arial"/>
          <w:b/>
          <w:lang w:val="ru-RU"/>
        </w:rPr>
        <w:t xml:space="preserve"> </w:t>
      </w:r>
      <w:r w:rsidRPr="004152D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w:t>
      </w:r>
      <w:r w:rsidR="008D6880">
        <w:rPr>
          <w:rFonts w:cs="Arial"/>
          <w:lang w:val="ru-RU"/>
        </w:rPr>
        <w:t>____</w:t>
      </w:r>
      <w:r w:rsidRPr="004152D6">
        <w:rPr>
          <w:rFonts w:cs="Arial"/>
          <w:lang w:val="ru-RU"/>
        </w:rPr>
        <w:t>____________________________ (навести предмет уговора), бр._____ од _________(заведен код Корисника - Повериоца) и бр.__</w:t>
      </w:r>
      <w:r w:rsidR="008D6880">
        <w:rPr>
          <w:rFonts w:cs="Arial"/>
          <w:lang w:val="ru-RU"/>
        </w:rPr>
        <w:t>_____________________</w:t>
      </w:r>
      <w:r w:rsidRPr="004152D6">
        <w:rPr>
          <w:rFonts w:cs="Arial"/>
          <w:lang w:val="ru-RU"/>
        </w:rPr>
        <w:t xml:space="preserve">_____ од _________(заведен код дужника) као средство финансијског обезбеђења за добро извршења посла у вредности од </w:t>
      </w:r>
      <w:r w:rsidRPr="004152D6">
        <w:rPr>
          <w:rFonts w:cs="Arial"/>
          <w:lang w:val="sr-Cyrl-RS"/>
        </w:rPr>
        <w:t>10</w:t>
      </w:r>
      <w:r w:rsidRPr="004152D6">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Издата бланко сопствена меница серијски број</w:t>
      </w:r>
      <w:r w:rsidRPr="004152D6">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4152D6">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152D6">
        <w:rPr>
          <w:rFonts w:cs="Arial"/>
        </w:rPr>
        <w:t>e</w:t>
      </w:r>
      <w:r w:rsidRPr="004152D6">
        <w:rPr>
          <w:rFonts w:cs="Arial"/>
          <w:lang w:val="ru-RU"/>
        </w:rPr>
        <w:t xml:space="preserve">опозиво, без протеста и трошкова. вансудски ИНИЦИРА наплату - издавањем налога за </w:t>
      </w:r>
      <w:r w:rsidRPr="004152D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152D6">
        <w:rPr>
          <w:rFonts w:cs="Arial"/>
        </w:rPr>
        <w:t>Banka</w:t>
      </w:r>
      <w:r w:rsidRPr="004152D6">
        <w:rPr>
          <w:rFonts w:cs="Arial"/>
          <w:lang w:val="ru-RU"/>
        </w:rPr>
        <w:t xml:space="preserve"> </w:t>
      </w:r>
      <w:r w:rsidRPr="004152D6">
        <w:rPr>
          <w:rFonts w:cs="Arial"/>
        </w:rPr>
        <w:t>Intesa</w:t>
      </w:r>
      <w:r w:rsidRPr="004152D6">
        <w:rPr>
          <w:rFonts w:cs="Arial"/>
          <w:lang w:val="ru-RU"/>
        </w:rPr>
        <w:t>.</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Меница је потписана од стране овлашћеног лица за заступање Дужника _____________________(унети име и презиме овлашћеног лица).</w:t>
      </w:r>
    </w:p>
    <w:p w:rsidR="004152D6" w:rsidRPr="004152D6" w:rsidRDefault="004152D6" w:rsidP="00673BE1">
      <w:pPr>
        <w:spacing w:before="0"/>
        <w:rPr>
          <w:rFonts w:cs="Arial"/>
          <w:lang w:val="ru-RU"/>
        </w:rPr>
      </w:pPr>
    </w:p>
    <w:p w:rsidR="004152D6" w:rsidRPr="004152D6" w:rsidRDefault="004152D6" w:rsidP="00673BE1">
      <w:pPr>
        <w:spacing w:before="0"/>
        <w:rPr>
          <w:rFonts w:cs="Arial"/>
          <w:lang w:val="ru-RU"/>
        </w:rPr>
      </w:pPr>
      <w:r w:rsidRPr="004152D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152D6" w:rsidRPr="004152D6" w:rsidRDefault="004152D6" w:rsidP="00673BE1">
      <w:pPr>
        <w:spacing w:before="0"/>
        <w:rPr>
          <w:rFonts w:cs="Arial"/>
        </w:rPr>
      </w:pPr>
      <w:r w:rsidRPr="004152D6">
        <w:rPr>
          <w:rFonts w:cs="Arial"/>
        </w:rPr>
        <w:t xml:space="preserve">Место и датум издавања Овлашћења          </w:t>
      </w:r>
    </w:p>
    <w:p w:rsidR="004152D6" w:rsidRPr="004152D6" w:rsidRDefault="004152D6" w:rsidP="00673BE1">
      <w:pPr>
        <w:spacing w:before="0"/>
        <w:rPr>
          <w:rFonts w:cs="Arial"/>
        </w:rPr>
      </w:pPr>
    </w:p>
    <w:p w:rsidR="004152D6" w:rsidRPr="004152D6" w:rsidRDefault="004152D6" w:rsidP="00673BE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152D6" w:rsidRPr="004152D6" w:rsidTr="001E0813">
        <w:trPr>
          <w:jc w:val="center"/>
        </w:trPr>
        <w:tc>
          <w:tcPr>
            <w:tcW w:w="3882" w:type="dxa"/>
          </w:tcPr>
          <w:p w:rsidR="004152D6" w:rsidRPr="004152D6" w:rsidRDefault="004152D6" w:rsidP="00673BE1">
            <w:pPr>
              <w:spacing w:before="0"/>
              <w:jc w:val="center"/>
              <w:rPr>
                <w:rFonts w:cs="Arial"/>
              </w:rPr>
            </w:pPr>
            <w:r w:rsidRPr="004152D6">
              <w:rPr>
                <w:rFonts w:cs="Arial"/>
              </w:rPr>
              <w:t>Датум:</w:t>
            </w:r>
          </w:p>
        </w:tc>
        <w:tc>
          <w:tcPr>
            <w:tcW w:w="2127" w:type="dxa"/>
          </w:tcPr>
          <w:p w:rsidR="004152D6" w:rsidRPr="004152D6" w:rsidRDefault="004152D6" w:rsidP="00673BE1">
            <w:pPr>
              <w:spacing w:before="0"/>
              <w:jc w:val="center"/>
              <w:rPr>
                <w:rFonts w:cs="Arial"/>
                <w:lang w:val="ru-RU"/>
              </w:rPr>
            </w:pPr>
          </w:p>
        </w:tc>
        <w:tc>
          <w:tcPr>
            <w:tcW w:w="4022" w:type="dxa"/>
          </w:tcPr>
          <w:p w:rsidR="004152D6" w:rsidRPr="004152D6" w:rsidRDefault="004152D6" w:rsidP="00673BE1">
            <w:pPr>
              <w:spacing w:before="0"/>
              <w:jc w:val="center"/>
              <w:rPr>
                <w:rFonts w:cs="Arial"/>
                <w:lang w:val="ru-RU"/>
              </w:rPr>
            </w:pPr>
            <w:r w:rsidRPr="004152D6">
              <w:rPr>
                <w:rFonts w:cs="Arial"/>
              </w:rPr>
              <w:t>Понуђач</w:t>
            </w:r>
            <w:r w:rsidRPr="004152D6">
              <w:rPr>
                <w:rFonts w:cs="Arial"/>
                <w:lang w:val="ru-RU"/>
              </w:rPr>
              <w:t>:</w:t>
            </w:r>
          </w:p>
        </w:tc>
      </w:tr>
      <w:tr w:rsidR="004152D6" w:rsidRPr="004152D6" w:rsidTr="001E0813">
        <w:trPr>
          <w:jc w:val="center"/>
        </w:trPr>
        <w:tc>
          <w:tcPr>
            <w:tcW w:w="3882" w:type="dxa"/>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rPr>
            </w:pPr>
            <w:r w:rsidRPr="004152D6">
              <w:rPr>
                <w:rFonts w:cs="Arial"/>
              </w:rPr>
              <w:t>М.П.</w:t>
            </w:r>
          </w:p>
        </w:tc>
        <w:tc>
          <w:tcPr>
            <w:tcW w:w="4022" w:type="dxa"/>
          </w:tcPr>
          <w:p w:rsidR="004152D6" w:rsidRPr="004152D6" w:rsidRDefault="004152D6" w:rsidP="00673BE1">
            <w:pPr>
              <w:spacing w:before="0"/>
              <w:jc w:val="center"/>
              <w:rPr>
                <w:rFonts w:cs="Arial"/>
                <w:lang w:val="ru-RU"/>
              </w:rPr>
            </w:pPr>
          </w:p>
        </w:tc>
      </w:tr>
      <w:tr w:rsidR="004152D6" w:rsidRPr="004152D6" w:rsidTr="001E0813">
        <w:trPr>
          <w:jc w:val="center"/>
        </w:trPr>
        <w:tc>
          <w:tcPr>
            <w:tcW w:w="3882" w:type="dxa"/>
            <w:tcBorders>
              <w:bottom w:val="single" w:sz="4" w:space="0" w:color="auto"/>
            </w:tcBorders>
          </w:tcPr>
          <w:p w:rsidR="004152D6" w:rsidRPr="004152D6" w:rsidRDefault="004152D6" w:rsidP="00673BE1">
            <w:pPr>
              <w:spacing w:before="0"/>
              <w:jc w:val="center"/>
              <w:rPr>
                <w:rFonts w:cs="Arial"/>
              </w:rPr>
            </w:pPr>
          </w:p>
        </w:tc>
        <w:tc>
          <w:tcPr>
            <w:tcW w:w="2127" w:type="dxa"/>
          </w:tcPr>
          <w:p w:rsidR="004152D6" w:rsidRPr="004152D6" w:rsidRDefault="004152D6" w:rsidP="00673BE1">
            <w:pPr>
              <w:spacing w:before="0"/>
              <w:jc w:val="center"/>
              <w:rPr>
                <w:rFonts w:cs="Arial"/>
                <w:lang w:val="ru-RU"/>
              </w:rPr>
            </w:pPr>
          </w:p>
        </w:tc>
        <w:tc>
          <w:tcPr>
            <w:tcW w:w="4022" w:type="dxa"/>
            <w:tcBorders>
              <w:bottom w:val="single" w:sz="4" w:space="0" w:color="auto"/>
            </w:tcBorders>
          </w:tcPr>
          <w:p w:rsidR="004152D6" w:rsidRPr="004152D6" w:rsidRDefault="004152D6" w:rsidP="00673BE1">
            <w:pPr>
              <w:spacing w:before="0"/>
              <w:jc w:val="center"/>
              <w:rPr>
                <w:rFonts w:cs="Arial"/>
                <w:lang w:val="ru-RU"/>
              </w:rPr>
            </w:pPr>
          </w:p>
        </w:tc>
      </w:tr>
    </w:tbl>
    <w:p w:rsidR="004152D6" w:rsidRPr="004152D6" w:rsidRDefault="004152D6" w:rsidP="00673BE1">
      <w:pPr>
        <w:spacing w:before="0"/>
        <w:rPr>
          <w:rFonts w:cs="Arial"/>
        </w:rPr>
      </w:pPr>
      <w:r w:rsidRPr="004152D6">
        <w:rPr>
          <w:rFonts w:cs="Arial"/>
        </w:rPr>
        <w:t xml:space="preserve">                                                                                              Потпис овлашћеног лица</w:t>
      </w:r>
    </w:p>
    <w:p w:rsidR="004152D6" w:rsidRPr="004152D6" w:rsidRDefault="004152D6" w:rsidP="00673BE1">
      <w:pPr>
        <w:spacing w:before="0"/>
        <w:rPr>
          <w:rFonts w:cs="Arial"/>
        </w:rPr>
      </w:pPr>
    </w:p>
    <w:p w:rsidR="004152D6" w:rsidRPr="004152D6" w:rsidRDefault="004152D6" w:rsidP="00673BE1">
      <w:pPr>
        <w:spacing w:before="0"/>
        <w:rPr>
          <w:rFonts w:cs="Arial"/>
        </w:rPr>
      </w:pPr>
      <w:r w:rsidRPr="004152D6">
        <w:rPr>
          <w:rFonts w:cs="Arial"/>
        </w:rPr>
        <w:t>Прилог:</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1 једна потписана и оверена бланко сопствена меница као гаранција за добро извршење посла</w:t>
      </w:r>
    </w:p>
    <w:p w:rsidR="004152D6" w:rsidRPr="004152D6" w:rsidRDefault="004152D6" w:rsidP="00673BE1">
      <w:pPr>
        <w:numPr>
          <w:ilvl w:val="0"/>
          <w:numId w:val="63"/>
        </w:numPr>
        <w:spacing w:before="0"/>
        <w:contextualSpacing/>
        <w:rPr>
          <w:rFonts w:eastAsia="Calibri" w:cs="Arial"/>
          <w:lang w:val="ru-RU"/>
        </w:rPr>
      </w:pPr>
      <w:r w:rsidRPr="004152D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52D6" w:rsidRPr="004152D6" w:rsidRDefault="004152D6" w:rsidP="00673BE1">
      <w:pPr>
        <w:numPr>
          <w:ilvl w:val="0"/>
          <w:numId w:val="63"/>
        </w:numPr>
        <w:spacing w:before="0"/>
        <w:contextualSpacing/>
        <w:rPr>
          <w:rFonts w:eastAsia="Calibri" w:cs="Arial"/>
        </w:rPr>
      </w:pPr>
      <w:r w:rsidRPr="004152D6">
        <w:rPr>
          <w:rFonts w:eastAsia="Calibri" w:cs="Arial"/>
        </w:rPr>
        <w:t xml:space="preserve">фотокопија ОП обрасца </w:t>
      </w:r>
    </w:p>
    <w:p w:rsidR="004152D6" w:rsidRDefault="004152D6" w:rsidP="00673BE1">
      <w:pPr>
        <w:spacing w:before="0"/>
        <w:jc w:val="right"/>
        <w:rPr>
          <w:rFonts w:cs="Arial"/>
          <w:b/>
          <w:lang w:val="ru-RU"/>
        </w:rPr>
      </w:pPr>
      <w:r w:rsidRPr="004152D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w:t>
      </w:r>
      <w:r w:rsidRPr="004152D6">
        <w:rPr>
          <w:rFonts w:cs="Arial"/>
          <w:color w:val="00B0F0"/>
          <w:lang w:val="ru-RU"/>
        </w:rPr>
        <w:t xml:space="preserve">         </w:t>
      </w: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6447F5" w:rsidRDefault="006447F5" w:rsidP="00673BE1">
      <w:pPr>
        <w:spacing w:before="0"/>
        <w:jc w:val="right"/>
        <w:rPr>
          <w:rFonts w:cs="Arial"/>
          <w:b/>
          <w:lang w:val="ru-RU"/>
        </w:rPr>
      </w:pPr>
    </w:p>
    <w:p w:rsidR="001E0813" w:rsidRPr="001E2E54" w:rsidRDefault="001E0813" w:rsidP="00673BE1">
      <w:pPr>
        <w:spacing w:before="0"/>
        <w:jc w:val="center"/>
        <w:rPr>
          <w:rFonts w:cs="Arial"/>
          <w:b/>
          <w:lang w:val="sr-Cyrl-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B6305D" w:rsidRPr="001E2E54" w:rsidRDefault="00B6305D" w:rsidP="00673BE1">
      <w:pPr>
        <w:spacing w:before="0"/>
        <w:jc w:val="right"/>
        <w:rPr>
          <w:rFonts w:cs="Arial"/>
          <w:b/>
          <w:lang w:val="sr-Cyrl-RS"/>
        </w:rPr>
      </w:pPr>
    </w:p>
    <w:p w:rsidR="00B6305D" w:rsidRDefault="00B6305D" w:rsidP="00673BE1">
      <w:pPr>
        <w:spacing w:before="0"/>
        <w:jc w:val="right"/>
        <w:rPr>
          <w:rFonts w:cs="Arial"/>
          <w:b/>
          <w:lang w:val="sr-Latn-RS"/>
        </w:rPr>
      </w:pPr>
    </w:p>
    <w:p w:rsidR="00B6305D" w:rsidRDefault="00B6305D" w:rsidP="00673BE1">
      <w:pPr>
        <w:spacing w:before="0"/>
        <w:jc w:val="right"/>
        <w:rPr>
          <w:rFonts w:cs="Arial"/>
          <w:b/>
          <w:lang w:val="sr-Latn-RS"/>
        </w:rPr>
      </w:pPr>
    </w:p>
    <w:p w:rsidR="00AD1279" w:rsidRPr="00FD687D" w:rsidRDefault="00AD1279" w:rsidP="00673BE1">
      <w:pPr>
        <w:spacing w:before="0"/>
        <w:jc w:val="right"/>
        <w:rPr>
          <w:rFonts w:cs="Arial"/>
          <w:b/>
          <w:lang w:val="sr-Cyrl-RS"/>
        </w:rPr>
      </w:pPr>
      <w:r w:rsidRPr="002B1693">
        <w:rPr>
          <w:rFonts w:cs="Arial"/>
          <w:b/>
          <w:lang w:val="ru-RU"/>
        </w:rPr>
        <w:lastRenderedPageBreak/>
        <w:t>ПРИЛОГ</w:t>
      </w:r>
      <w:r w:rsidR="00FD687D" w:rsidRPr="00FD687D">
        <w:rPr>
          <w:rFonts w:cs="Arial"/>
          <w:b/>
          <w:lang w:val="sr-Cyrl-RS"/>
        </w:rPr>
        <w:t xml:space="preserve"> </w:t>
      </w:r>
      <w:r w:rsidR="001E2E54">
        <w:rPr>
          <w:rFonts w:cs="Arial"/>
          <w:b/>
          <w:lang w:val="sr-Cyrl-RS"/>
        </w:rPr>
        <w:t>4</w:t>
      </w:r>
      <w:r w:rsidR="00FD687D" w:rsidRPr="00FD687D">
        <w:rPr>
          <w:rFonts w:cs="Arial"/>
          <w:b/>
          <w:lang w:val="sr-Cyrl-RS"/>
        </w:rPr>
        <w:t>.</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p>
    <w:p w:rsidR="00642BB8" w:rsidRPr="002B4B59" w:rsidRDefault="00AD1279" w:rsidP="00673BE1">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73BE1">
      <w:pPr>
        <w:spacing w:before="0"/>
        <w:jc w:val="left"/>
        <w:rPr>
          <w:rFonts w:cs="Arial"/>
          <w:lang w:val="ru-RU"/>
        </w:rPr>
      </w:pPr>
      <w:r w:rsidRPr="002B1693">
        <w:rPr>
          <w:rFonts w:cs="Arial"/>
          <w:lang w:val="ru-RU"/>
        </w:rPr>
        <w:t>Датум ___________</w:t>
      </w:r>
    </w:p>
    <w:p w:rsidR="00642BB8" w:rsidRPr="00EA19FE" w:rsidRDefault="00642BB8" w:rsidP="00673BE1">
      <w:pPr>
        <w:spacing w:before="0"/>
        <w:rPr>
          <w:rFonts w:cs="Arial"/>
          <w:lang w:val="sr-Cyrl-RS"/>
        </w:rPr>
      </w:pPr>
    </w:p>
    <w:p w:rsidR="00212A5F" w:rsidRPr="002B1693" w:rsidRDefault="00AD1279" w:rsidP="00673BE1">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673BE1">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673BE1">
      <w:pPr>
        <w:spacing w:before="0"/>
        <w:rPr>
          <w:rFonts w:cs="Arial"/>
          <w:color w:val="FF0000"/>
          <w:lang w:val="ru-RU"/>
        </w:rPr>
      </w:pPr>
    </w:p>
    <w:p w:rsidR="00212A5F" w:rsidRPr="002B1693" w:rsidRDefault="00212A5F" w:rsidP="00673BE1">
      <w:pPr>
        <w:spacing w:before="0"/>
        <w:rPr>
          <w:rFonts w:cs="Arial"/>
          <w:color w:val="00B0F0"/>
          <w:lang w:val="ru-RU"/>
        </w:rPr>
      </w:pPr>
    </w:p>
    <w:p w:rsidR="00212A5F" w:rsidRPr="002B1693" w:rsidRDefault="00212A5F" w:rsidP="00673BE1">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673BE1">
      <w:pPr>
        <w:spacing w:before="0"/>
        <w:rPr>
          <w:rFonts w:cs="Arial"/>
          <w:color w:val="FF0000"/>
          <w:lang w:val="sr-Cyrl-RS"/>
        </w:rPr>
      </w:pPr>
    </w:p>
    <w:p w:rsidR="00AD1279" w:rsidRPr="002B1693" w:rsidRDefault="00AD1279" w:rsidP="00673BE1">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673BE1">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673BE1">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673BE1">
      <w:pPr>
        <w:spacing w:before="0"/>
        <w:rPr>
          <w:rFonts w:cs="Arial"/>
          <w:lang w:val="ru-RU"/>
        </w:rPr>
      </w:pPr>
      <w:r w:rsidRPr="002B1693">
        <w:rPr>
          <w:rFonts w:cs="Arial"/>
          <w:lang w:val="ru-RU"/>
        </w:rPr>
        <w:t>Објекат: ______________________________________________________</w:t>
      </w:r>
    </w:p>
    <w:p w:rsidR="00AD1279" w:rsidRPr="00EA19FE" w:rsidRDefault="00AD1279" w:rsidP="00673BE1">
      <w:pPr>
        <w:spacing w:before="0"/>
        <w:rPr>
          <w:rFonts w:cs="Arial"/>
          <w:color w:val="00B0F0"/>
          <w:lang w:val="sr-Cyrl-RS"/>
        </w:rPr>
      </w:pPr>
    </w:p>
    <w:p w:rsidR="00AD1279" w:rsidRPr="00EA19FE" w:rsidRDefault="00AD1279" w:rsidP="00673BE1">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673BE1">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673BE1">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673BE1">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414CFF" w:rsidRPr="002B1693" w:rsidRDefault="00414CFF" w:rsidP="00673BE1">
      <w:pPr>
        <w:spacing w:before="0"/>
        <w:rPr>
          <w:rFonts w:cs="Arial"/>
          <w:lang w:val="ru-RU"/>
        </w:rPr>
      </w:pPr>
    </w:p>
    <w:p w:rsidR="00414CFF" w:rsidRPr="002B1693" w:rsidRDefault="00AD1279" w:rsidP="00673BE1">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673BE1">
      <w:pPr>
        <w:spacing w:before="0"/>
        <w:rPr>
          <w:rFonts w:cs="Arial"/>
          <w:lang w:val="ru-RU"/>
        </w:rPr>
      </w:pPr>
      <w:r w:rsidRPr="002B1693">
        <w:rPr>
          <w:rFonts w:cs="Arial"/>
          <w:lang w:val="ru-RU"/>
        </w:rPr>
        <w:t>□ ДА</w:t>
      </w:r>
    </w:p>
    <w:p w:rsidR="00AD1279" w:rsidRPr="002B1693" w:rsidRDefault="00AD1279" w:rsidP="00673BE1">
      <w:pPr>
        <w:spacing w:before="0"/>
        <w:rPr>
          <w:rFonts w:cs="Arial"/>
          <w:lang w:val="ru-RU"/>
        </w:rPr>
      </w:pPr>
      <w:r w:rsidRPr="002B1693">
        <w:rPr>
          <w:rFonts w:cs="Arial"/>
          <w:lang w:val="ru-RU"/>
        </w:rPr>
        <w:t>□ НЕ</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673BE1">
      <w:pPr>
        <w:spacing w:before="0"/>
        <w:rPr>
          <w:rFonts w:cs="Arial"/>
          <w:lang w:val="ru-RU"/>
        </w:rPr>
      </w:pPr>
      <w:r w:rsidRPr="002B1693">
        <w:rPr>
          <w:rFonts w:cs="Arial"/>
          <w:lang w:val="ru-RU"/>
        </w:rPr>
        <w:t>___________________________________________________________________</w:t>
      </w:r>
    </w:p>
    <w:p w:rsidR="00AD1279" w:rsidRPr="002B1693" w:rsidRDefault="00AD1279" w:rsidP="00673BE1">
      <w:pPr>
        <w:spacing w:before="0"/>
        <w:rPr>
          <w:rFonts w:cs="Arial"/>
          <w:lang w:val="ru-RU"/>
        </w:rPr>
      </w:pPr>
    </w:p>
    <w:p w:rsidR="00AD1279" w:rsidRPr="002B1693" w:rsidRDefault="00AD1279" w:rsidP="00673BE1">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673BE1">
      <w:pPr>
        <w:spacing w:before="0"/>
        <w:rPr>
          <w:rFonts w:cs="Arial"/>
          <w:color w:val="00B0F0"/>
          <w:lang w:val="ru-RU"/>
        </w:rPr>
      </w:pPr>
    </w:p>
    <w:p w:rsidR="00AD1279" w:rsidRPr="002B1693" w:rsidRDefault="00AD1279" w:rsidP="00673BE1">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673BE1">
      <w:pPr>
        <w:spacing w:before="0"/>
        <w:rPr>
          <w:rFonts w:cs="Arial"/>
          <w:color w:val="00B0F0"/>
          <w:lang w:val="sr-Cyrl-RS"/>
        </w:rPr>
      </w:pPr>
    </w:p>
    <w:p w:rsidR="00AD1279" w:rsidRPr="002B1693" w:rsidRDefault="00AD1279" w:rsidP="00673BE1">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673BE1">
      <w:pPr>
        <w:spacing w:before="0"/>
        <w:rPr>
          <w:rFonts w:cs="Arial"/>
          <w:color w:val="00B0F0"/>
          <w:lang w:val="ru-RU"/>
        </w:rPr>
      </w:pPr>
    </w:p>
    <w:p w:rsidR="00AD1279" w:rsidRPr="002B1693" w:rsidRDefault="00212A5F" w:rsidP="00673BE1">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673BE1">
      <w:pPr>
        <w:spacing w:before="0"/>
        <w:rPr>
          <w:rFonts w:cs="Arial"/>
          <w:color w:val="00B0F0"/>
          <w:lang w:val="ru-RU"/>
        </w:rPr>
      </w:pPr>
    </w:p>
    <w:p w:rsidR="00AD1279" w:rsidRPr="002B1693" w:rsidRDefault="00AD1279" w:rsidP="00673BE1">
      <w:pPr>
        <w:spacing w:before="0"/>
        <w:rPr>
          <w:rFonts w:cs="Arial"/>
          <w:color w:val="00B0F0"/>
          <w:lang w:val="ru-RU"/>
        </w:rPr>
      </w:pPr>
    </w:p>
    <w:p w:rsidR="00B6305D" w:rsidRDefault="00AD1279" w:rsidP="008D6880">
      <w:pPr>
        <w:spacing w:before="0"/>
        <w:rPr>
          <w:rFonts w:cs="Arial"/>
          <w:lang w:val="sr-Cyrl-RS"/>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bookmarkStart w:id="259" w:name="_Toc442559948"/>
      <w:r w:rsidR="0058123B">
        <w:rPr>
          <w:rFonts w:cs="Arial"/>
          <w:lang w:val="sr-Cyrl-RS"/>
        </w:rPr>
        <w:t xml:space="preserve">                     </w:t>
      </w:r>
      <w:r w:rsidR="00B934AE">
        <w:rPr>
          <w:rFonts w:cs="Arial"/>
          <w:lang w:val="sr-Cyrl-RS"/>
        </w:rPr>
        <w:t xml:space="preserve">                             </w:t>
      </w:r>
      <w:r w:rsidR="0058123B">
        <w:rPr>
          <w:rFonts w:cs="Arial"/>
          <w:lang w:val="sr-Cyrl-RS"/>
        </w:rPr>
        <w:t xml:space="preserve">                                                                    </w:t>
      </w:r>
    </w:p>
    <w:p w:rsidR="008D6880" w:rsidRDefault="008D6880" w:rsidP="008D6880">
      <w:pPr>
        <w:spacing w:before="0"/>
        <w:rPr>
          <w:rFonts w:cs="Arial"/>
          <w:lang w:val="sr-Cyrl-RS"/>
        </w:rPr>
      </w:pPr>
    </w:p>
    <w:p w:rsidR="008D6880" w:rsidRDefault="008D6880" w:rsidP="008D6880">
      <w:pPr>
        <w:spacing w:before="0"/>
        <w:rPr>
          <w:rFonts w:cs="Arial"/>
          <w:lang w:val="sr-Cyrl-RS"/>
        </w:rPr>
      </w:pPr>
    </w:p>
    <w:p w:rsidR="008D6880" w:rsidRPr="008D6880" w:rsidRDefault="008D6880" w:rsidP="008D6880">
      <w:pPr>
        <w:spacing w:before="0"/>
        <w:rPr>
          <w:rFonts w:cs="Arial"/>
          <w:lang w:val="sr-Latn-RS"/>
        </w:rPr>
      </w:pPr>
    </w:p>
    <w:p w:rsidR="00485568" w:rsidRPr="00EB0DF4" w:rsidRDefault="007C646E" w:rsidP="00673BE1">
      <w:pPr>
        <w:pStyle w:val="KDPodnaslov1"/>
        <w:spacing w:before="0"/>
        <w:ind w:left="360"/>
        <w:jc w:val="center"/>
        <w:rPr>
          <w:rFonts w:cs="Arial"/>
          <w:lang w:val="sr-Latn-RS"/>
        </w:rPr>
      </w:pPr>
      <w:r w:rsidRPr="00EB0DF4">
        <w:rPr>
          <w:rFonts w:cs="Arial"/>
          <w:lang w:val="ru-RU"/>
        </w:rPr>
        <w:lastRenderedPageBreak/>
        <w:t>8. МОДЕЛ УГОВОРА</w:t>
      </w:r>
    </w:p>
    <w:bookmarkEnd w:id="259"/>
    <w:p w:rsidR="00057AA3" w:rsidRDefault="00057AA3" w:rsidP="00673BE1">
      <w:pPr>
        <w:pStyle w:val="KDParagraf"/>
        <w:spacing w:before="0"/>
        <w:rPr>
          <w:rFonts w:cs="Arial"/>
          <w:b/>
          <w:lang w:val="ru-RU"/>
        </w:rPr>
      </w:pPr>
    </w:p>
    <w:p w:rsidR="007E6A38" w:rsidRDefault="00EE793E" w:rsidP="00673BE1">
      <w:pPr>
        <w:pStyle w:val="KDParagraf"/>
        <w:spacing w:before="0"/>
        <w:rPr>
          <w:rFonts w:cs="Arial"/>
          <w:b/>
          <w:lang w:val="sr-Cyrl-RS"/>
        </w:rPr>
      </w:pPr>
      <w:r w:rsidRPr="00EB0DF4">
        <w:rPr>
          <w:rFonts w:cs="Arial"/>
          <w:b/>
          <w:lang w:val="sr-Cyrl-RS"/>
        </w:rPr>
        <w:t>Уговорне стране:</w:t>
      </w:r>
    </w:p>
    <w:p w:rsidR="008D6880" w:rsidRPr="00EB0DF4" w:rsidRDefault="008D6880" w:rsidP="00673BE1">
      <w:pPr>
        <w:pStyle w:val="KDParagraf"/>
        <w:spacing w:before="0"/>
        <w:rPr>
          <w:rFonts w:cs="Arial"/>
          <w:b/>
          <w:lang w:val="sr-Latn-RS"/>
        </w:rPr>
      </w:pPr>
    </w:p>
    <w:p w:rsidR="00EE793E" w:rsidRPr="00EB0DF4" w:rsidRDefault="00EE793E" w:rsidP="00673BE1">
      <w:pPr>
        <w:pStyle w:val="KDParagraf"/>
        <w:spacing w:before="0"/>
        <w:rPr>
          <w:rFonts w:cs="Arial"/>
          <w:lang w:val="sr-Latn-RS"/>
        </w:rPr>
      </w:pPr>
      <w:r w:rsidRPr="00EB0DF4">
        <w:rPr>
          <w:rFonts w:cs="Arial"/>
          <w:b/>
          <w:lang w:val="sr-Cyrl-RS"/>
        </w:rPr>
        <w:t>КОРИСНИК УСЛУГЕ</w:t>
      </w:r>
      <w:r w:rsidRPr="00EB0DF4">
        <w:rPr>
          <w:rFonts w:cs="Arial"/>
          <w:lang w:val="sr-Cyrl-RS"/>
        </w:rPr>
        <w:t xml:space="preserve">: </w:t>
      </w:r>
    </w:p>
    <w:p w:rsidR="007E6A38" w:rsidRDefault="00DB06B7" w:rsidP="00673BE1">
      <w:pPr>
        <w:pStyle w:val="KDParagraf"/>
        <w:spacing w:before="0"/>
        <w:rPr>
          <w:rFonts w:cs="Arial"/>
          <w:lang w:val="sr-Cyrl-RS"/>
        </w:rPr>
      </w:pPr>
      <w:r w:rsidRPr="00EB0DF4">
        <w:rPr>
          <w:rFonts w:cs="Arial"/>
          <w:lang w:val="sr-Cyrl-RS"/>
        </w:rPr>
        <w:t xml:space="preserve">Јавно предузеће „Електропривреда Србије“ из Београда, Улица </w:t>
      </w:r>
      <w:r w:rsidR="009558D6" w:rsidRPr="00EB0DF4">
        <w:rPr>
          <w:rFonts w:cs="Arial"/>
          <w:bCs/>
          <w:lang w:val="sr-Cyrl-RS"/>
        </w:rPr>
        <w:t>Балканска</w:t>
      </w:r>
      <w:r w:rsidRPr="00EB0DF4">
        <w:rPr>
          <w:rFonts w:cs="Arial"/>
          <w:lang w:val="sr-Cyrl-RS"/>
        </w:rPr>
        <w:t xml:space="preserve"> бр. </w:t>
      </w:r>
      <w:r w:rsidR="009558D6" w:rsidRPr="00EB0DF4">
        <w:rPr>
          <w:rFonts w:cs="Arial"/>
          <w:lang w:val="sr-Cyrl-RS"/>
        </w:rPr>
        <w:t>13</w:t>
      </w:r>
      <w:r w:rsidRPr="00EB0DF4">
        <w:rPr>
          <w:rFonts w:cs="Arial"/>
          <w:lang w:val="sr-Cyrl-RS"/>
        </w:rPr>
        <w:t xml:space="preserve">.,огранак ТЕНТ Београд-Обреновац, 11500 Обреновац, Богољуба Урошевића Црног 44., матични број 20053658, ПИБ 103920327, текући рачун 160-700-13 </w:t>
      </w:r>
      <w:r w:rsidRPr="00EB0DF4">
        <w:rPr>
          <w:rFonts w:cs="Arial"/>
          <w:lang w:val="sr-Latn-RS"/>
        </w:rPr>
        <w:t>Banka</w:t>
      </w:r>
      <w:r w:rsidRPr="00EB0DF4">
        <w:rPr>
          <w:rFonts w:cs="Arial"/>
          <w:lang w:val="sr-Cyrl-RS"/>
        </w:rPr>
        <w:t xml:space="preserve"> </w:t>
      </w:r>
      <w:r w:rsidRPr="00EB0DF4">
        <w:rPr>
          <w:rFonts w:cs="Arial"/>
          <w:lang w:val="sr-Latn-RS"/>
        </w:rPr>
        <w:t>Intes</w:t>
      </w:r>
      <w:r w:rsidRPr="00EB0DF4">
        <w:rPr>
          <w:rFonts w:cs="Arial"/>
          <w:lang w:val="sr-Cyrl-RS"/>
        </w:rPr>
        <w:t xml:space="preserve">а ад Београд, које, у име и за рачун ЈП ЕПС, по пуномоћју бр. 12.01.296992/1-17 од 15.06.2017.године, заступа финансијски директор ТЕНТ Жељко Вујиновић  (у даљем тексту: Корисник услуге) </w:t>
      </w:r>
      <w:r w:rsidR="00EE793E" w:rsidRPr="00EB0DF4">
        <w:rPr>
          <w:rFonts w:cs="Arial"/>
          <w:lang w:val="sr-Latn-RS"/>
        </w:rPr>
        <w:t xml:space="preserve"> </w:t>
      </w:r>
    </w:p>
    <w:p w:rsidR="008D6880" w:rsidRPr="008D6880" w:rsidRDefault="008D6880" w:rsidP="00673BE1">
      <w:pPr>
        <w:pStyle w:val="KDParagraf"/>
        <w:spacing w:before="0"/>
        <w:rPr>
          <w:rFonts w:cs="Arial"/>
          <w:lang w:val="sr-Cyrl-RS"/>
        </w:rPr>
      </w:pPr>
    </w:p>
    <w:p w:rsidR="007E6A38" w:rsidRDefault="00EE793E" w:rsidP="00673BE1">
      <w:pPr>
        <w:pStyle w:val="KDParagraf"/>
        <w:spacing w:before="0"/>
        <w:rPr>
          <w:rFonts w:cs="Arial"/>
          <w:lang w:val="sr-Cyrl-RS"/>
        </w:rPr>
      </w:pPr>
      <w:r w:rsidRPr="00EB0DF4">
        <w:rPr>
          <w:rFonts w:cs="Arial"/>
        </w:rPr>
        <w:t>и</w:t>
      </w:r>
    </w:p>
    <w:p w:rsidR="008D6880" w:rsidRPr="008D6880" w:rsidRDefault="008D6880" w:rsidP="00673BE1">
      <w:pPr>
        <w:pStyle w:val="KDParagraf"/>
        <w:spacing w:before="0"/>
        <w:rPr>
          <w:rFonts w:cs="Arial"/>
          <w:lang w:val="sr-Cyrl-RS"/>
        </w:rPr>
      </w:pPr>
    </w:p>
    <w:p w:rsidR="00EE793E" w:rsidRPr="00EB0DF4" w:rsidRDefault="00EE793E" w:rsidP="00673BE1">
      <w:pPr>
        <w:pStyle w:val="KDParagraf"/>
        <w:spacing w:before="0"/>
        <w:rPr>
          <w:rFonts w:cs="Arial"/>
          <w:lang w:val="sr-Latn-RS"/>
        </w:rPr>
      </w:pPr>
      <w:r w:rsidRPr="00EB0DF4">
        <w:rPr>
          <w:rFonts w:cs="Arial"/>
          <w:b/>
        </w:rPr>
        <w:t>ПРУЖАЛАЦ</w:t>
      </w:r>
      <w:r w:rsidRPr="00EB0DF4">
        <w:rPr>
          <w:rFonts w:cs="Arial"/>
          <w:b/>
          <w:lang w:val="sr-Latn-RS"/>
        </w:rPr>
        <w:t xml:space="preserve"> </w:t>
      </w:r>
      <w:r w:rsidRPr="00EB0DF4">
        <w:rPr>
          <w:rFonts w:cs="Arial"/>
          <w:b/>
        </w:rPr>
        <w:t>УСЛУГЕ</w:t>
      </w:r>
      <w:r w:rsidRPr="00EB0DF4">
        <w:rPr>
          <w:rFonts w:cs="Arial"/>
          <w:lang w:val="sr-Latn-RS"/>
        </w:rPr>
        <w:t xml:space="preserve">:  </w:t>
      </w:r>
    </w:p>
    <w:p w:rsidR="00B16DCF" w:rsidRPr="00EB0DF4" w:rsidRDefault="00B16DCF" w:rsidP="00673BE1">
      <w:pPr>
        <w:pStyle w:val="ListParagraph"/>
        <w:numPr>
          <w:ilvl w:val="0"/>
          <w:numId w:val="7"/>
        </w:numPr>
        <w:spacing w:before="0" w:after="0" w:line="240" w:lineRule="auto"/>
        <w:ind w:left="0" w:firstLine="0"/>
        <w:rPr>
          <w:rFonts w:ascii="Arial" w:hAnsi="Arial" w:cs="Arial"/>
          <w:lang w:val="ru-RU"/>
        </w:rPr>
      </w:pPr>
      <w:r w:rsidRPr="00EB0DF4">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B0DF4" w:rsidRDefault="00B16DCF" w:rsidP="00673BE1">
      <w:pPr>
        <w:spacing w:before="0"/>
        <w:rPr>
          <w:rFonts w:eastAsia="Calibri" w:cs="Arial"/>
          <w:lang w:val="sr-Cyrl-BA"/>
        </w:rPr>
      </w:pPr>
      <w:r w:rsidRPr="00EB0DF4">
        <w:rPr>
          <w:rFonts w:eastAsia="Calibri" w:cs="Arial"/>
          <w:lang w:val="ru-RU"/>
        </w:rPr>
        <w:t>2а)________________________________________из</w:t>
      </w:r>
      <w:r w:rsidRPr="00EB0DF4">
        <w:rPr>
          <w:rFonts w:eastAsia="Calibri" w:cs="Arial"/>
          <w:lang w:val="ru-RU"/>
        </w:rPr>
        <w:tab/>
        <w:t>_____________, улица</w:t>
      </w:r>
    </w:p>
    <w:p w:rsidR="00F84689" w:rsidRPr="00EB0DF4" w:rsidRDefault="00B16DCF" w:rsidP="00673BE1">
      <w:pPr>
        <w:pStyle w:val="KDParagraf"/>
        <w:spacing w:before="0"/>
        <w:rPr>
          <w:rFonts w:cs="Arial"/>
          <w:lang w:val="ru-RU"/>
        </w:rPr>
      </w:pPr>
      <w:r w:rsidRPr="00EB0DF4">
        <w:rPr>
          <w:rFonts w:eastAsia="Calibri" w:cs="Arial"/>
          <w:lang w:val="ru-RU"/>
        </w:rPr>
        <w:t xml:space="preserve"> ___________________ бр. ___, ПИБ: _____________, матични број _____________, </w:t>
      </w:r>
      <w:r w:rsidRPr="00EB0DF4">
        <w:rPr>
          <w:rFonts w:cs="Arial"/>
          <w:lang w:val="ru-RU"/>
        </w:rPr>
        <w:t>текући рачун ____________,банка ______________ ,</w:t>
      </w:r>
      <w:r w:rsidRPr="00EB0DF4">
        <w:rPr>
          <w:rFonts w:eastAsia="Calibri" w:cs="Arial"/>
          <w:lang w:val="ru-RU"/>
        </w:rPr>
        <w:t>кога заступа __________________________, (члан групе понуђача или подизвођач)</w:t>
      </w:r>
      <w:r w:rsidR="00F84689" w:rsidRPr="00EB0DF4">
        <w:rPr>
          <w:rFonts w:cs="Arial"/>
          <w:lang w:val="ru-RU"/>
        </w:rPr>
        <w:t xml:space="preserve"> </w:t>
      </w:r>
    </w:p>
    <w:p w:rsidR="00B16DCF" w:rsidRPr="00EB0DF4" w:rsidRDefault="00F84689" w:rsidP="00673BE1">
      <w:pPr>
        <w:pStyle w:val="KDParagraf"/>
        <w:spacing w:before="0"/>
        <w:rPr>
          <w:rFonts w:cs="Arial"/>
          <w:lang w:val="sr-Latn-RS"/>
        </w:rPr>
      </w:pPr>
      <w:r w:rsidRPr="00EB0DF4">
        <w:rPr>
          <w:rFonts w:cs="Arial"/>
          <w:lang w:val="ru-RU"/>
        </w:rPr>
        <w:t>(у даљем тексту заједно: Уговорне стране)</w:t>
      </w:r>
    </w:p>
    <w:p w:rsidR="00B16DCF" w:rsidRPr="00EB0DF4" w:rsidRDefault="00B16DCF" w:rsidP="00673BE1">
      <w:pPr>
        <w:spacing w:before="0"/>
        <w:rPr>
          <w:rFonts w:eastAsia="Calibri" w:cs="Arial"/>
          <w:lang w:val="sr-Cyrl-BA"/>
        </w:rPr>
      </w:pPr>
      <w:r w:rsidRPr="00EB0DF4">
        <w:rPr>
          <w:rFonts w:eastAsia="Calibri" w:cs="Arial"/>
          <w:lang w:val="ru-RU"/>
        </w:rPr>
        <w:t>2б)_______________________________________из</w:t>
      </w:r>
      <w:r w:rsidRPr="00EB0DF4">
        <w:rPr>
          <w:rFonts w:eastAsia="Calibri" w:cs="Arial"/>
          <w:lang w:val="ru-RU"/>
        </w:rPr>
        <w:tab/>
        <w:t>_____________, улица</w:t>
      </w:r>
    </w:p>
    <w:p w:rsidR="00B16DCF" w:rsidRPr="00EB0DF4" w:rsidRDefault="00B16DCF" w:rsidP="00673BE1">
      <w:pPr>
        <w:spacing w:before="0"/>
        <w:rPr>
          <w:rFonts w:eastAsia="Calibri" w:cs="Arial"/>
          <w:lang w:val="ru-RU"/>
        </w:rPr>
      </w:pPr>
      <w:r w:rsidRPr="00EB0DF4">
        <w:rPr>
          <w:rFonts w:eastAsia="Calibri" w:cs="Arial"/>
          <w:lang w:val="ru-RU"/>
        </w:rPr>
        <w:t xml:space="preserve"> ___________________ бр. ___, ПИБ: _____________, матични број _____________, </w:t>
      </w:r>
    </w:p>
    <w:p w:rsidR="00B16DCF" w:rsidRPr="00EB0DF4" w:rsidRDefault="00B16DCF" w:rsidP="00673BE1">
      <w:pPr>
        <w:spacing w:before="0"/>
        <w:rPr>
          <w:rFonts w:eastAsia="Calibri" w:cs="Arial"/>
          <w:lang w:val="ru-RU"/>
        </w:rPr>
      </w:pPr>
      <w:r w:rsidRPr="00EB0DF4">
        <w:rPr>
          <w:rFonts w:cs="Arial"/>
          <w:lang w:val="ru-RU"/>
        </w:rPr>
        <w:t>текући рачун ____________,банка ______________ ,</w:t>
      </w:r>
      <w:r w:rsidRPr="00EB0DF4">
        <w:rPr>
          <w:rFonts w:eastAsia="Calibri" w:cs="Arial"/>
          <w:lang w:val="ru-RU"/>
        </w:rPr>
        <w:t>кога  заступа _______________________, (члан групе понуђача или подизвођач),</w:t>
      </w:r>
    </w:p>
    <w:p w:rsidR="00EE793E" w:rsidRPr="00EB0DF4" w:rsidRDefault="00EE793E" w:rsidP="00673BE1">
      <w:pPr>
        <w:spacing w:before="0"/>
        <w:rPr>
          <w:rFonts w:eastAsia="Calibri" w:cs="Arial"/>
          <w:lang w:val="ru-RU"/>
        </w:rPr>
      </w:pPr>
      <w:r w:rsidRPr="00EB0DF4">
        <w:rPr>
          <w:rFonts w:cs="Arial"/>
          <w:lang w:val="ru-RU"/>
        </w:rPr>
        <w:t xml:space="preserve"> (у даљем тексту: Пружалац услуге) </w:t>
      </w:r>
    </w:p>
    <w:p w:rsidR="007E6A38" w:rsidRDefault="007E6A38" w:rsidP="00673BE1">
      <w:pPr>
        <w:tabs>
          <w:tab w:val="left" w:pos="567"/>
        </w:tabs>
        <w:spacing w:before="0"/>
        <w:jc w:val="center"/>
        <w:rPr>
          <w:rFonts w:cs="Arial"/>
          <w:b/>
          <w:lang w:val="ru-RU"/>
        </w:rPr>
      </w:pPr>
    </w:p>
    <w:p w:rsidR="00057AA3" w:rsidRDefault="00057AA3" w:rsidP="00057AA3">
      <w:pPr>
        <w:tabs>
          <w:tab w:val="left" w:pos="567"/>
        </w:tabs>
        <w:jc w:val="center"/>
        <w:rPr>
          <w:rFonts w:cs="Arial"/>
          <w:b/>
          <w:lang w:val="sr-Cyrl-RS"/>
        </w:rPr>
      </w:pPr>
      <w:r w:rsidRPr="00057AA3">
        <w:rPr>
          <w:rFonts w:cs="Arial"/>
          <w:b/>
          <w:lang w:val="ru-RU"/>
        </w:rPr>
        <w:t>УГОВОР</w:t>
      </w:r>
      <w:r>
        <w:rPr>
          <w:rFonts w:cs="Arial"/>
          <w:b/>
          <w:lang w:val="sr-Cyrl-RS"/>
        </w:rPr>
        <w:t xml:space="preserve"> </w:t>
      </w:r>
      <w:r w:rsidRPr="00057AA3">
        <w:rPr>
          <w:rFonts w:cs="Arial"/>
          <w:b/>
          <w:lang w:val="ru-RU"/>
        </w:rPr>
        <w:t>О ПРУЖАЊУ УСЛУГЕ</w:t>
      </w:r>
      <w:r>
        <w:rPr>
          <w:rFonts w:cs="Arial"/>
          <w:b/>
          <w:lang w:val="sr-Cyrl-RS"/>
        </w:rPr>
        <w:t>:</w:t>
      </w:r>
    </w:p>
    <w:p w:rsidR="00057AA3" w:rsidRDefault="001E2E54" w:rsidP="00673BE1">
      <w:pPr>
        <w:tabs>
          <w:tab w:val="left" w:pos="567"/>
        </w:tabs>
        <w:spacing w:before="0"/>
        <w:jc w:val="center"/>
        <w:rPr>
          <w:rFonts w:cs="Arial"/>
          <w:lang w:val="ru-RU"/>
        </w:rPr>
      </w:pPr>
      <w:r>
        <w:rPr>
          <w:rFonts w:cs="Arial"/>
          <w:lang w:val="ru-RU"/>
        </w:rPr>
        <w:t>Периодична провера опреме бензинске пумпе</w:t>
      </w:r>
    </w:p>
    <w:p w:rsidR="001E2E54" w:rsidRPr="00057AA3" w:rsidRDefault="001E2E54" w:rsidP="00673BE1">
      <w:pPr>
        <w:tabs>
          <w:tab w:val="left" w:pos="567"/>
        </w:tabs>
        <w:spacing w:before="0"/>
        <w:jc w:val="center"/>
        <w:rPr>
          <w:rFonts w:cs="Arial"/>
          <w:b/>
          <w:lang w:val="sr-Cyrl-RS"/>
        </w:rPr>
      </w:pPr>
    </w:p>
    <w:p w:rsidR="003212D5" w:rsidRDefault="003212D5" w:rsidP="00673BE1">
      <w:pPr>
        <w:tabs>
          <w:tab w:val="left" w:pos="567"/>
        </w:tabs>
        <w:spacing w:before="0"/>
        <w:rPr>
          <w:rFonts w:cs="Arial"/>
          <w:b/>
          <w:lang w:val="ru-RU"/>
        </w:rPr>
      </w:pPr>
      <w:r w:rsidRPr="00EB0DF4">
        <w:rPr>
          <w:rFonts w:cs="Arial"/>
          <w:b/>
          <w:lang w:val="ru-RU"/>
        </w:rPr>
        <w:t>УВОДНЕ ОДРЕДБЕ</w:t>
      </w:r>
    </w:p>
    <w:p w:rsidR="008D6880" w:rsidRPr="00EB0DF4" w:rsidRDefault="008D6880" w:rsidP="00673BE1">
      <w:pPr>
        <w:tabs>
          <w:tab w:val="left" w:pos="567"/>
        </w:tabs>
        <w:spacing w:before="0"/>
        <w:rPr>
          <w:rFonts w:cs="Arial"/>
          <w:b/>
          <w:lang w:val="ru-RU"/>
        </w:rPr>
      </w:pPr>
    </w:p>
    <w:p w:rsidR="008C45C1" w:rsidRPr="00EB0DF4" w:rsidRDefault="003212D5" w:rsidP="00673BE1">
      <w:pPr>
        <w:tabs>
          <w:tab w:val="left" w:pos="567"/>
        </w:tabs>
        <w:spacing w:before="0"/>
        <w:rPr>
          <w:rFonts w:cs="Arial"/>
          <w:lang w:val="ru-RU"/>
        </w:rPr>
      </w:pPr>
      <w:r w:rsidRPr="00EB0DF4">
        <w:rPr>
          <w:rFonts w:cs="Arial"/>
          <w:lang w:val="ru-RU"/>
        </w:rPr>
        <w:t>Уговорне стране констатују:</w:t>
      </w:r>
    </w:p>
    <w:p w:rsidR="008C45C1" w:rsidRPr="00EB0DF4" w:rsidRDefault="008C45C1" w:rsidP="00673BE1">
      <w:pPr>
        <w:pStyle w:val="KDParagraf"/>
        <w:numPr>
          <w:ilvl w:val="0"/>
          <w:numId w:val="21"/>
        </w:numPr>
        <w:spacing w:before="0"/>
        <w:rPr>
          <w:rFonts w:cs="Arial"/>
          <w:lang w:val="ru-RU"/>
        </w:rPr>
      </w:pPr>
      <w:r w:rsidRPr="00EB0DF4">
        <w:rPr>
          <w:rFonts w:cs="Arial"/>
          <w:lang w:val="ru-RU"/>
        </w:rPr>
        <w:t xml:space="preserve">да је </w:t>
      </w:r>
      <w:r w:rsidRPr="00EB0DF4">
        <w:rPr>
          <w:rFonts w:cs="Arial"/>
          <w:lang w:val="sr-Cyrl-RS"/>
        </w:rPr>
        <w:t>Корисник услуге</w:t>
      </w:r>
      <w:r w:rsidRPr="00EB0DF4">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w:t>
      </w:r>
      <w:r w:rsidR="001E2E54">
        <w:rPr>
          <w:rFonts w:cs="Arial"/>
          <w:lang w:val="ru-RU"/>
        </w:rPr>
        <w:t xml:space="preserve"> услуга:</w:t>
      </w:r>
      <w:r w:rsidRPr="00EB0DF4">
        <w:rPr>
          <w:rFonts w:cs="Arial"/>
          <w:lang w:val="ru-RU"/>
        </w:rPr>
        <w:t xml:space="preserve"> </w:t>
      </w:r>
      <w:r w:rsidR="00F81645">
        <w:rPr>
          <w:rFonts w:cs="Arial"/>
          <w:lang w:val="ru-RU"/>
        </w:rPr>
        <w:t>Периодична провера опреме бензинске пумпе</w:t>
      </w:r>
      <w:r w:rsidRPr="00EB0DF4">
        <w:rPr>
          <w:rFonts w:cs="Arial"/>
          <w:lang w:val="ru-RU"/>
        </w:rPr>
        <w:t xml:space="preserve"> (у даљем тексту: Услуга), бр.ЈН</w:t>
      </w:r>
      <w:r w:rsidRPr="00EB0DF4">
        <w:rPr>
          <w:rFonts w:cs="Arial"/>
          <w:lang w:val="sr-Cyrl-RS"/>
        </w:rPr>
        <w:t xml:space="preserve"> </w:t>
      </w:r>
      <w:r w:rsidR="00F81645">
        <w:rPr>
          <w:rFonts w:cs="Arial"/>
          <w:b/>
          <w:lang w:val="sr-Latn-RS"/>
        </w:rPr>
        <w:t>1994/2018 (3000/1737/2018)</w:t>
      </w:r>
      <w:r w:rsidR="00673BE1">
        <w:rPr>
          <w:rFonts w:cs="Arial"/>
          <w:b/>
          <w:lang w:val="sr-Latn-RS"/>
        </w:rPr>
        <w:t xml:space="preserve">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EB0DF4">
        <w:rPr>
          <w:rFonts w:cs="Arial"/>
          <w:color w:val="00B0F0"/>
        </w:rPr>
        <w:t>.</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ab/>
        <w:t>да Понуда Пружа</w:t>
      </w:r>
      <w:r w:rsidRPr="00EB0DF4">
        <w:rPr>
          <w:rFonts w:cs="Arial"/>
          <w:lang w:val="sr-Cyrl-RS"/>
        </w:rPr>
        <w:t>оца</w:t>
      </w:r>
      <w:r w:rsidRPr="00EB0DF4">
        <w:rPr>
          <w:rFonts w:cs="Arial"/>
        </w:rPr>
        <w:t xml:space="preserve"> услуге у отвореном поступку за ЈН број </w:t>
      </w:r>
      <w:r w:rsidR="00F81645">
        <w:rPr>
          <w:rFonts w:cs="Arial"/>
          <w:b/>
          <w:lang w:val="sr-Latn-RS"/>
        </w:rPr>
        <w:t>1994/2018 (3000/1737/2018)</w:t>
      </w:r>
      <w:r w:rsidR="00673BE1">
        <w:rPr>
          <w:rFonts w:cs="Arial"/>
          <w:b/>
          <w:lang w:val="sr-Latn-RS"/>
        </w:rPr>
        <w:t xml:space="preserve"> </w:t>
      </w:r>
      <w:r w:rsidRPr="00EB0DF4">
        <w:rPr>
          <w:rFonts w:cs="Arial"/>
        </w:rPr>
        <w:t>, која је заведена код Корисника услуге под   бројем ______ од _____.201</w:t>
      </w:r>
      <w:r w:rsidR="00DB06B7" w:rsidRPr="00EB0DF4">
        <w:rPr>
          <w:rFonts w:cs="Arial"/>
          <w:lang w:val="sr-Cyrl-RS"/>
        </w:rPr>
        <w:t>8</w:t>
      </w:r>
      <w:r w:rsidRPr="00EB0DF4">
        <w:rPr>
          <w:rFonts w:cs="Arial"/>
        </w:rPr>
        <w:t xml:space="preserve">. године у потпуности одговара захтеву Корисника услуге из позива за подношење понуда и Конкурсној документацији ; </w:t>
      </w:r>
    </w:p>
    <w:p w:rsidR="008C45C1" w:rsidRPr="00EB0DF4" w:rsidRDefault="008C45C1" w:rsidP="00673BE1">
      <w:pPr>
        <w:pStyle w:val="KDNabrajanje"/>
        <w:numPr>
          <w:ilvl w:val="0"/>
          <w:numId w:val="20"/>
        </w:numPr>
        <w:tabs>
          <w:tab w:val="num" w:pos="567"/>
        </w:tabs>
        <w:spacing w:before="0"/>
        <w:ind w:left="568" w:hanging="284"/>
        <w:rPr>
          <w:rFonts w:cs="Arial"/>
        </w:rPr>
      </w:pPr>
      <w:r w:rsidRPr="00EB0DF4">
        <w:rPr>
          <w:rFonts w:cs="Arial"/>
        </w:rPr>
        <w:t>да је Корисник услуге, на основу Понуде Пружаоца услуге бр. ______ од _____.201</w:t>
      </w:r>
      <w:r w:rsidRPr="00EB0DF4">
        <w:rPr>
          <w:rFonts w:cs="Arial"/>
          <w:lang w:val="sr-Cyrl-RS"/>
        </w:rPr>
        <w:t>__</w:t>
      </w:r>
      <w:r w:rsidRPr="00EB0DF4">
        <w:rPr>
          <w:rFonts w:cs="Arial"/>
        </w:rPr>
        <w:t>. године  и Одлуке о додели Уговора бр. __</w:t>
      </w:r>
      <w:r w:rsidR="008D6880">
        <w:rPr>
          <w:rFonts w:cs="Arial"/>
          <w:lang w:val="sr-Cyrl-RS"/>
        </w:rPr>
        <w:t>________</w:t>
      </w:r>
      <w:r w:rsidRPr="00EB0DF4">
        <w:rPr>
          <w:rFonts w:cs="Arial"/>
        </w:rPr>
        <w:t>____ од _____.201</w:t>
      </w:r>
      <w:r w:rsidRPr="00EB0DF4">
        <w:rPr>
          <w:rFonts w:cs="Arial"/>
          <w:lang w:val="sr-Cyrl-RS"/>
        </w:rPr>
        <w:t>__</w:t>
      </w:r>
      <w:r w:rsidRPr="00EB0DF4">
        <w:rPr>
          <w:rFonts w:cs="Arial"/>
        </w:rPr>
        <w:t xml:space="preserve">. године, изабрао Пружаоца услуге за реализацију услуге </w:t>
      </w:r>
    </w:p>
    <w:p w:rsidR="003212D5" w:rsidRDefault="003212D5" w:rsidP="00673BE1">
      <w:pPr>
        <w:tabs>
          <w:tab w:val="left" w:pos="567"/>
        </w:tabs>
        <w:spacing w:before="0"/>
        <w:rPr>
          <w:rFonts w:cs="Arial"/>
          <w:lang w:val="ru-RU"/>
        </w:rPr>
      </w:pPr>
    </w:p>
    <w:p w:rsidR="00057AA3" w:rsidRDefault="00057AA3" w:rsidP="00673BE1">
      <w:pPr>
        <w:tabs>
          <w:tab w:val="left" w:pos="567"/>
        </w:tabs>
        <w:spacing w:before="0"/>
        <w:rPr>
          <w:rFonts w:cs="Arial"/>
          <w:lang w:val="ru-RU"/>
        </w:rPr>
      </w:pPr>
    </w:p>
    <w:p w:rsidR="00057AA3" w:rsidRPr="00EB0DF4" w:rsidRDefault="00057AA3" w:rsidP="00673BE1">
      <w:pPr>
        <w:tabs>
          <w:tab w:val="left" w:pos="567"/>
        </w:tabs>
        <w:spacing w:before="0"/>
        <w:rPr>
          <w:rFonts w:cs="Arial"/>
          <w:lang w:val="ru-RU"/>
        </w:rPr>
      </w:pPr>
    </w:p>
    <w:p w:rsidR="003212D5" w:rsidRPr="00EB0DF4" w:rsidRDefault="003212D5" w:rsidP="00673BE1">
      <w:pPr>
        <w:tabs>
          <w:tab w:val="left" w:pos="567"/>
        </w:tabs>
        <w:spacing w:before="0"/>
        <w:jc w:val="left"/>
        <w:rPr>
          <w:rFonts w:cs="Arial"/>
          <w:b/>
          <w:lang w:val="ru-RU"/>
        </w:rPr>
      </w:pPr>
      <w:r w:rsidRPr="00EB0DF4">
        <w:rPr>
          <w:rFonts w:cs="Arial"/>
          <w:b/>
          <w:lang w:val="ru-RU"/>
        </w:rPr>
        <w:lastRenderedPageBreak/>
        <w:t>ПРЕДМЕТ УГОВОРА</w:t>
      </w:r>
    </w:p>
    <w:p w:rsidR="003212D5" w:rsidRPr="00EB0DF4" w:rsidRDefault="003212D5" w:rsidP="00673BE1">
      <w:pPr>
        <w:tabs>
          <w:tab w:val="left" w:pos="567"/>
        </w:tabs>
        <w:spacing w:before="0"/>
        <w:jc w:val="center"/>
        <w:rPr>
          <w:rFonts w:cs="Arial"/>
          <w:lang w:val="ru-RU"/>
        </w:rPr>
      </w:pPr>
      <w:r w:rsidRPr="00EB0DF4">
        <w:rPr>
          <w:rFonts w:cs="Arial"/>
          <w:b/>
          <w:lang w:val="ru-RU"/>
        </w:rPr>
        <w:t>Члан 1</w:t>
      </w:r>
      <w:r w:rsidRPr="00EB0DF4">
        <w:rPr>
          <w:rFonts w:cs="Arial"/>
          <w:lang w:val="ru-RU"/>
        </w:rPr>
        <w:t>.</w:t>
      </w:r>
    </w:p>
    <w:p w:rsidR="0046107A" w:rsidRPr="00EB0DF4" w:rsidRDefault="003212D5" w:rsidP="00673BE1">
      <w:pPr>
        <w:tabs>
          <w:tab w:val="left" w:pos="567"/>
        </w:tabs>
        <w:spacing w:before="0"/>
        <w:rPr>
          <w:rFonts w:cs="Arial"/>
          <w:lang w:val="sr-Cyrl-CS"/>
        </w:rPr>
      </w:pPr>
      <w:r w:rsidRPr="00EB0DF4">
        <w:rPr>
          <w:rFonts w:cs="Arial"/>
          <w:lang w:val="ru-RU"/>
        </w:rPr>
        <w:t>Овим Уговором о пружању услуге (у даљем тексту: Уговор) Пружалац услуге се обавезује да за потребе Корисн</w:t>
      </w:r>
      <w:r w:rsidR="008D6880">
        <w:rPr>
          <w:rFonts w:cs="Arial"/>
          <w:lang w:val="ru-RU"/>
        </w:rPr>
        <w:t>ика услуге изврши и пружи</w:t>
      </w:r>
      <w:r w:rsidRPr="00EB0DF4">
        <w:rPr>
          <w:rFonts w:cs="Arial"/>
          <w:lang w:val="ru-RU"/>
        </w:rPr>
        <w:t xml:space="preserve">: „ </w:t>
      </w:r>
      <w:r w:rsidR="00F81645">
        <w:rPr>
          <w:rFonts w:cs="Arial"/>
          <w:bCs/>
          <w:lang w:val="sr-Cyrl-CS"/>
        </w:rPr>
        <w:t>Периодична провера опреме бензинске пумпе</w:t>
      </w:r>
      <w:r w:rsidR="008C45C1" w:rsidRPr="00EB0DF4">
        <w:rPr>
          <w:rFonts w:cs="Arial"/>
          <w:bCs/>
          <w:lang w:val="ru-RU"/>
        </w:rPr>
        <w:t xml:space="preserve">, а </w:t>
      </w:r>
      <w:r w:rsidR="008C45C1" w:rsidRPr="00EB0DF4">
        <w:rPr>
          <w:rFonts w:cs="Arial"/>
          <w:bCs/>
          <w:lang w:val="sr-Cyrl-RS"/>
        </w:rPr>
        <w:t>Корисник услуге се обавезује да плати уговорену вредност за извршене услуге Пружаоцу услуге</w:t>
      </w:r>
    </w:p>
    <w:p w:rsidR="004226E7" w:rsidRDefault="004226E7" w:rsidP="00673BE1">
      <w:pPr>
        <w:tabs>
          <w:tab w:val="left" w:pos="567"/>
        </w:tabs>
        <w:spacing w:before="0"/>
        <w:jc w:val="left"/>
        <w:rPr>
          <w:rFonts w:cs="Arial"/>
          <w:b/>
          <w:lang w:val="ru-RU"/>
        </w:rPr>
      </w:pPr>
    </w:p>
    <w:p w:rsidR="008D6880" w:rsidRPr="00EB0DF4" w:rsidRDefault="008D6880" w:rsidP="00673BE1">
      <w:pPr>
        <w:tabs>
          <w:tab w:val="left" w:pos="567"/>
        </w:tabs>
        <w:spacing w:before="0"/>
        <w:jc w:val="left"/>
        <w:rPr>
          <w:rFonts w:cs="Arial"/>
          <w:b/>
          <w:lang w:val="ru-RU"/>
        </w:rPr>
      </w:pPr>
    </w:p>
    <w:p w:rsidR="003212D5" w:rsidRPr="00EB0DF4" w:rsidRDefault="003212D5" w:rsidP="00673BE1">
      <w:pPr>
        <w:tabs>
          <w:tab w:val="left" w:pos="567"/>
        </w:tabs>
        <w:spacing w:before="0"/>
        <w:jc w:val="left"/>
        <w:rPr>
          <w:rFonts w:cs="Arial"/>
          <w:b/>
          <w:lang w:val="ru-RU"/>
        </w:rPr>
      </w:pPr>
      <w:r w:rsidRPr="00EB0DF4">
        <w:rPr>
          <w:rFonts w:cs="Arial"/>
          <w:b/>
          <w:lang w:val="ru-RU"/>
        </w:rPr>
        <w:t>ЦЕНА</w:t>
      </w:r>
    </w:p>
    <w:p w:rsidR="003212D5" w:rsidRPr="00EB0DF4" w:rsidRDefault="003212D5" w:rsidP="00673BE1">
      <w:pPr>
        <w:tabs>
          <w:tab w:val="left" w:pos="567"/>
        </w:tabs>
        <w:spacing w:before="0"/>
        <w:jc w:val="center"/>
        <w:rPr>
          <w:rFonts w:cs="Arial"/>
          <w:lang w:val="ru-RU"/>
        </w:rPr>
      </w:pPr>
      <w:r w:rsidRPr="00EB0DF4">
        <w:rPr>
          <w:rFonts w:cs="Arial"/>
          <w:b/>
          <w:lang w:val="ru-RU"/>
        </w:rPr>
        <w:t>Члан 2</w:t>
      </w:r>
      <w:r w:rsidRPr="00EB0DF4">
        <w:rPr>
          <w:rFonts w:cs="Arial"/>
          <w:lang w:val="ru-RU"/>
        </w:rPr>
        <w:t>.</w:t>
      </w:r>
    </w:p>
    <w:p w:rsidR="008C45C1" w:rsidRPr="00EB0DF4" w:rsidRDefault="003212D5" w:rsidP="00673BE1">
      <w:pPr>
        <w:pStyle w:val="KDParagraf"/>
        <w:spacing w:before="0"/>
        <w:rPr>
          <w:rFonts w:cs="Arial"/>
          <w:lang w:val="ru-RU"/>
        </w:rPr>
      </w:pPr>
      <w:r w:rsidRPr="00EB0DF4">
        <w:rPr>
          <w:rFonts w:cs="Arial"/>
          <w:lang w:val="ru-RU"/>
        </w:rPr>
        <w:t xml:space="preserve"> </w:t>
      </w:r>
      <w:r w:rsidR="008C45C1" w:rsidRPr="00EB0DF4">
        <w:rPr>
          <w:rFonts w:cs="Arial"/>
          <w:lang w:val="ru-RU"/>
        </w:rPr>
        <w:t xml:space="preserve">Цена Услуге из члана 1. овог Уговора износи __________________ (словима: ________________________) </w:t>
      </w:r>
      <w:r w:rsidR="008C45C1" w:rsidRPr="00EB0DF4">
        <w:rPr>
          <w:rFonts w:cs="Arial"/>
        </w:rPr>
        <w:t>RSD</w:t>
      </w:r>
      <w:r w:rsidR="008C45C1" w:rsidRPr="00EB0DF4">
        <w:rPr>
          <w:rFonts w:cs="Arial"/>
          <w:lang w:val="ru-RU"/>
        </w:rPr>
        <w:t>, без пореза на додату вредност.</w:t>
      </w:r>
    </w:p>
    <w:p w:rsidR="008C45C1" w:rsidRPr="00EB0DF4" w:rsidRDefault="008C45C1" w:rsidP="00673BE1">
      <w:pPr>
        <w:pStyle w:val="KDParagraf"/>
        <w:spacing w:before="0"/>
        <w:rPr>
          <w:rFonts w:cs="Arial"/>
          <w:lang w:val="ru-RU"/>
        </w:rPr>
      </w:pPr>
      <w:r w:rsidRPr="00EB0DF4">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8C45C1" w:rsidRPr="00EB0DF4" w:rsidRDefault="008C45C1" w:rsidP="00673BE1">
      <w:pPr>
        <w:pStyle w:val="KDParagraf"/>
        <w:spacing w:before="0"/>
        <w:rPr>
          <w:rFonts w:cs="Arial"/>
          <w:lang w:val="ru-RU"/>
        </w:rPr>
      </w:pPr>
      <w:r w:rsidRPr="00EB0DF4">
        <w:rPr>
          <w:rFonts w:cs="Arial"/>
          <w:lang w:val="ru-RU"/>
        </w:rPr>
        <w:t>У цену су урачунати сви трошкови везани за реализацију Услуге.</w:t>
      </w:r>
    </w:p>
    <w:p w:rsidR="00680ED5" w:rsidRPr="00EB0DF4" w:rsidRDefault="008C45C1" w:rsidP="00673BE1">
      <w:pPr>
        <w:tabs>
          <w:tab w:val="left" w:pos="567"/>
        </w:tabs>
        <w:spacing w:before="0"/>
        <w:rPr>
          <w:rFonts w:cs="Arial"/>
          <w:lang w:val="ru-RU"/>
        </w:rPr>
      </w:pPr>
      <w:r w:rsidRPr="00EB0DF4">
        <w:rPr>
          <w:rFonts w:cs="Arial"/>
          <w:lang w:val="ru-RU"/>
        </w:rPr>
        <w:t>Цена је фиксна односно не може се мењати за све време извршења Услуге.</w:t>
      </w:r>
      <w:r w:rsidR="00680ED5" w:rsidRPr="00EB0DF4">
        <w:rPr>
          <w:rFonts w:cs="Arial"/>
          <w:lang w:val="ru-RU"/>
        </w:rPr>
        <w:t xml:space="preserve"> </w:t>
      </w:r>
    </w:p>
    <w:p w:rsidR="003212D5" w:rsidRPr="00EB0DF4" w:rsidRDefault="003212D5" w:rsidP="00673BE1">
      <w:pPr>
        <w:tabs>
          <w:tab w:val="left" w:pos="567"/>
        </w:tabs>
        <w:spacing w:before="0"/>
        <w:rPr>
          <w:rFonts w:cs="Arial"/>
          <w:lang w:val="sr-Latn-RS"/>
        </w:rPr>
      </w:pPr>
    </w:p>
    <w:p w:rsidR="003212D5" w:rsidRPr="00EB0DF4" w:rsidRDefault="003212D5" w:rsidP="00673BE1">
      <w:pPr>
        <w:tabs>
          <w:tab w:val="left" w:pos="567"/>
        </w:tabs>
        <w:spacing w:before="0"/>
        <w:rPr>
          <w:rFonts w:cs="Arial"/>
          <w:b/>
          <w:lang w:val="ru-RU"/>
        </w:rPr>
      </w:pPr>
      <w:r w:rsidRPr="00EB0DF4">
        <w:rPr>
          <w:rFonts w:cs="Arial"/>
          <w:b/>
          <w:lang w:val="ru-RU"/>
        </w:rPr>
        <w:t>НАЧИН ПЛАЋАЊА</w:t>
      </w:r>
    </w:p>
    <w:p w:rsidR="003212D5" w:rsidRPr="00EB0DF4" w:rsidRDefault="003212D5" w:rsidP="00673BE1">
      <w:pPr>
        <w:tabs>
          <w:tab w:val="left" w:pos="567"/>
        </w:tabs>
        <w:spacing w:before="0"/>
        <w:jc w:val="center"/>
        <w:rPr>
          <w:rFonts w:cs="Arial"/>
          <w:lang w:val="ru-RU"/>
        </w:rPr>
      </w:pPr>
      <w:r w:rsidRPr="00EB0DF4">
        <w:rPr>
          <w:rFonts w:cs="Arial"/>
          <w:b/>
          <w:lang w:val="ru-RU"/>
        </w:rPr>
        <w:t>Члан 3</w:t>
      </w:r>
      <w:r w:rsidRPr="00EB0DF4">
        <w:rPr>
          <w:rFonts w:cs="Arial"/>
          <w:lang w:val="ru-RU"/>
        </w:rPr>
        <w:t>.</w:t>
      </w:r>
    </w:p>
    <w:p w:rsidR="00FB18E2" w:rsidRPr="00EB0DF4" w:rsidRDefault="00FB18E2" w:rsidP="00673BE1">
      <w:pPr>
        <w:pStyle w:val="KDParagraf"/>
        <w:spacing w:before="0"/>
        <w:rPr>
          <w:rFonts w:cs="Arial"/>
          <w:lang w:val="ru-RU"/>
        </w:rPr>
      </w:pPr>
      <w:r w:rsidRPr="00EB0DF4">
        <w:rPr>
          <w:rFonts w:cs="Arial"/>
          <w:lang w:val="ru-RU"/>
        </w:rPr>
        <w:t xml:space="preserve">Корисник услуге се обавезује да Пружаоцу услуга плати извршену Услугу </w:t>
      </w:r>
      <w:r w:rsidRPr="00EB0DF4">
        <w:rPr>
          <w:rFonts w:cs="Arial"/>
          <w:color w:val="000000" w:themeColor="text1"/>
          <w:lang w:val="ru-RU"/>
        </w:rPr>
        <w:t>динарском</w:t>
      </w:r>
      <w:r w:rsidRPr="00EB0DF4">
        <w:rPr>
          <w:rFonts w:cs="Arial"/>
          <w:lang w:val="ru-RU"/>
        </w:rPr>
        <w:t xml:space="preserve"> дознаком , на следећи начин:</w:t>
      </w:r>
      <w:r w:rsidRPr="00EB0DF4">
        <w:rPr>
          <w:rFonts w:cs="Arial"/>
          <w:lang w:val="sr-Cyrl-RS"/>
        </w:rPr>
        <w:t xml:space="preserve"> </w:t>
      </w:r>
      <w:r w:rsidRPr="00EB0DF4">
        <w:rPr>
          <w:rFonts w:eastAsia="Calibri" w:cs="Arial"/>
          <w:lang w:val="ru-RU"/>
        </w:rPr>
        <w:t>• сукцесивно у зависности од извршења уговорених услуга, у року д</w:t>
      </w:r>
      <w:r w:rsidRPr="00EB0DF4">
        <w:rPr>
          <w:rFonts w:eastAsia="Calibri" w:cs="Arial"/>
        </w:rPr>
        <w:t>o</w:t>
      </w:r>
      <w:r w:rsidRPr="00EB0DF4">
        <w:rPr>
          <w:rFonts w:eastAsia="Calibri" w:cs="Arial"/>
          <w:lang w:val="ru-RU"/>
        </w:rPr>
        <w:t xml:space="preserve"> 45 (четрдесетпет дана) дана од дана пријема исправног рачуна, са уговореним прилозима (оргинал Записници о пруженим услугама). </w:t>
      </w:r>
    </w:p>
    <w:p w:rsidR="00FB18E2" w:rsidRPr="00EB0DF4" w:rsidRDefault="00FB18E2" w:rsidP="00673BE1">
      <w:pPr>
        <w:spacing w:before="0"/>
        <w:rPr>
          <w:rFonts w:eastAsia="Calibri" w:cs="Arial"/>
          <w:b/>
          <w:bCs/>
          <w:lang w:val="sr-Cyrl-RS"/>
        </w:rPr>
      </w:pPr>
      <w:r w:rsidRPr="00EB0DF4">
        <w:rPr>
          <w:rFonts w:eastAsia="Calibri" w:cs="Arial"/>
          <w:lang w:val="ru-RU"/>
        </w:rPr>
        <w:t xml:space="preserve">Рачун мора </w:t>
      </w:r>
      <w:r w:rsidRPr="00EB0DF4">
        <w:rPr>
          <w:rFonts w:eastAsia="Calibri" w:cs="Arial"/>
          <w:b/>
          <w:bCs/>
          <w:lang w:val="ru-RU"/>
        </w:rPr>
        <w:t xml:space="preserve">гласити на: Јавно предузеће „Електропривреда Србије“ Београд, </w:t>
      </w:r>
      <w:r w:rsidR="009558D6" w:rsidRPr="00EB0DF4">
        <w:rPr>
          <w:rFonts w:eastAsia="Calibri" w:cs="Arial"/>
          <w:b/>
          <w:bCs/>
          <w:lang w:val="ru-RU"/>
        </w:rPr>
        <w:t>Балканска</w:t>
      </w:r>
      <w:r w:rsidRPr="00EB0DF4">
        <w:rPr>
          <w:rFonts w:eastAsia="Calibri" w:cs="Arial"/>
          <w:b/>
          <w:bCs/>
          <w:lang w:val="sr-Cyrl-RS"/>
        </w:rPr>
        <w:t xml:space="preserve"> </w:t>
      </w:r>
      <w:r w:rsidR="009558D6" w:rsidRPr="00EB0DF4">
        <w:rPr>
          <w:rFonts w:eastAsia="Calibri" w:cs="Arial"/>
          <w:b/>
          <w:bCs/>
          <w:lang w:val="sr-Cyrl-RS"/>
        </w:rPr>
        <w:t>13</w:t>
      </w:r>
      <w:r w:rsidRPr="00EB0DF4">
        <w:rPr>
          <w:rFonts w:eastAsia="Calibri" w:cs="Arial"/>
          <w:b/>
          <w:bCs/>
          <w:lang w:val="sr-Cyrl-RS"/>
        </w:rPr>
        <w:t xml:space="preserve"> </w:t>
      </w:r>
      <w:r w:rsidRPr="00EB0DF4">
        <w:rPr>
          <w:rFonts w:eastAsia="Calibri" w:cs="Arial"/>
          <w:b/>
          <w:bCs/>
          <w:lang w:val="ru-RU"/>
        </w:rPr>
        <w:t xml:space="preserve">огранак ТЕНТ, Богољуба Урошевића Црног 44, 11500 </w:t>
      </w:r>
      <w:r w:rsidRPr="00EB0DF4">
        <w:rPr>
          <w:rFonts w:eastAsia="Calibri" w:cs="Arial"/>
          <w:b/>
          <w:bCs/>
        </w:rPr>
        <w:t>O</w:t>
      </w:r>
      <w:r w:rsidRPr="00EB0DF4">
        <w:rPr>
          <w:rFonts w:eastAsia="Calibri" w:cs="Arial"/>
          <w:b/>
          <w:bCs/>
          <w:lang w:val="ru-RU"/>
        </w:rPr>
        <w:t xml:space="preserve">бреновац, ПИБ </w:t>
      </w:r>
      <w:r w:rsidRPr="00EB0DF4">
        <w:rPr>
          <w:rFonts w:eastAsia="Calibri" w:cs="Arial"/>
          <w:b/>
          <w:bCs/>
          <w:lang w:val="sr-Cyrl-BA"/>
        </w:rPr>
        <w:t>(103920327)</w:t>
      </w:r>
      <w:r w:rsidRPr="00EB0DF4">
        <w:rPr>
          <w:rFonts w:eastAsia="Calibri" w:cs="Arial"/>
          <w:lang w:val="ru-RU"/>
        </w:rPr>
        <w:t xml:space="preserve"> и бити достављен на адресу Корисника услуге: Јавно предузеће „Електропривреда Србије“ Београд, огранак ТЕНТ, Богољуба Урошевића Црног 44, 11500 </w:t>
      </w:r>
      <w:r w:rsidRPr="00EB0DF4">
        <w:rPr>
          <w:rFonts w:eastAsia="Calibri" w:cs="Arial"/>
        </w:rPr>
        <w:t>O</w:t>
      </w:r>
      <w:r w:rsidRPr="00EB0DF4">
        <w:rPr>
          <w:rFonts w:eastAsia="Calibri" w:cs="Arial"/>
          <w:lang w:val="ru-RU"/>
        </w:rPr>
        <w:t xml:space="preserve">бреновац, са обавезним прилозима - оргинал Записници о пруженим услугама, са читко написаним именом и презименом и потписом овлашћеног лица Корисника услуга. </w:t>
      </w:r>
      <w:r w:rsidRPr="00EB0DF4">
        <w:rPr>
          <w:rFonts w:eastAsia="Calibri" w:cs="Arial"/>
          <w:b/>
          <w:bCs/>
          <w:lang w:val="ru-RU"/>
        </w:rPr>
        <w:t>Пружаоц услуге је обавезан да на рачуну/рачунима наведе угов</w:t>
      </w:r>
      <w:r w:rsidRPr="00EB0DF4">
        <w:rPr>
          <w:rFonts w:eastAsia="Calibri" w:cs="Arial"/>
          <w:b/>
          <w:bCs/>
          <w:lang w:val="sr-Cyrl-RS"/>
        </w:rPr>
        <w:t>о</w:t>
      </w:r>
      <w:r w:rsidRPr="00EB0DF4">
        <w:rPr>
          <w:rFonts w:eastAsia="Calibri" w:cs="Arial"/>
          <w:b/>
          <w:bCs/>
          <w:lang w:val="ru-RU"/>
        </w:rPr>
        <w:t>р на основу којег се рачун издаје (број и датум).</w:t>
      </w:r>
    </w:p>
    <w:p w:rsidR="00FB18E2" w:rsidRPr="00EB0DF4" w:rsidRDefault="00FB18E2" w:rsidP="00673BE1">
      <w:pPr>
        <w:spacing w:before="0"/>
        <w:rPr>
          <w:rFonts w:eastAsia="Calibri" w:cs="Arial"/>
          <w:lang w:val="ru-RU"/>
        </w:rPr>
      </w:pPr>
      <w:r w:rsidRPr="00EB0DF4">
        <w:rPr>
          <w:rFonts w:eastAsia="Calibri"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EB0DF4">
        <w:rPr>
          <w:rFonts w:eastAsia="Calibri" w:cs="Arial"/>
          <w:b/>
          <w:bCs/>
          <w:lang w:val="ru-RU"/>
        </w:rPr>
        <w:t>Рачун који није издат у складу са уговреним условима, неће бити исправан и биће враћен Пружаоцу услуге.</w:t>
      </w:r>
    </w:p>
    <w:p w:rsidR="003212D5" w:rsidRPr="00EB0DF4" w:rsidRDefault="003212D5" w:rsidP="00673BE1">
      <w:pPr>
        <w:tabs>
          <w:tab w:val="left" w:pos="567"/>
        </w:tabs>
        <w:spacing w:before="0"/>
        <w:ind w:left="1650"/>
        <w:rPr>
          <w:rFonts w:cs="Arial"/>
          <w:color w:val="00B0F0"/>
          <w:lang w:val="sr-Latn-RS"/>
        </w:rPr>
      </w:pPr>
    </w:p>
    <w:p w:rsidR="003212D5" w:rsidRDefault="003212D5" w:rsidP="00673BE1">
      <w:pPr>
        <w:tabs>
          <w:tab w:val="left" w:pos="567"/>
        </w:tabs>
        <w:spacing w:before="0"/>
        <w:jc w:val="left"/>
        <w:rPr>
          <w:rFonts w:cs="Arial"/>
          <w:b/>
          <w:lang w:val="ru-RU"/>
        </w:rPr>
      </w:pPr>
      <w:r w:rsidRPr="00EB0DF4">
        <w:rPr>
          <w:rFonts w:cs="Arial"/>
          <w:b/>
          <w:lang w:val="ru-RU"/>
        </w:rPr>
        <w:t>РОК , ДИНАМКА И МЕСТО ПРУЖАЊА УСЛУГЕ</w:t>
      </w:r>
    </w:p>
    <w:p w:rsidR="008D6880" w:rsidRPr="00EB0DF4" w:rsidRDefault="008D6880" w:rsidP="00673BE1">
      <w:pPr>
        <w:tabs>
          <w:tab w:val="left" w:pos="567"/>
        </w:tabs>
        <w:spacing w:before="0"/>
        <w:jc w:val="left"/>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4</w:t>
      </w:r>
      <w:r w:rsidRPr="00EB0DF4">
        <w:rPr>
          <w:rFonts w:cs="Arial"/>
          <w:lang w:val="ru-RU"/>
        </w:rPr>
        <w:t>.</w:t>
      </w:r>
    </w:p>
    <w:p w:rsidR="00B77416" w:rsidRPr="001E2E54" w:rsidRDefault="00B77416" w:rsidP="001E2E54">
      <w:pPr>
        <w:rPr>
          <w:lang w:val="sr-Cyrl-RS" w:eastAsia="ar-SA"/>
        </w:rPr>
      </w:pPr>
      <w:r w:rsidRPr="00EB0DF4">
        <w:rPr>
          <w:rFonts w:cs="Arial"/>
          <w:lang w:val="ru-RU"/>
        </w:rPr>
        <w:t>Рок за извршење Услуге из члана 1. овог Уговора</w:t>
      </w:r>
      <w:r w:rsidRPr="00EB0DF4">
        <w:rPr>
          <w:rFonts w:cs="Arial"/>
          <w:lang w:val="sr-Cyrl-RS"/>
        </w:rPr>
        <w:t xml:space="preserve"> је</w:t>
      </w:r>
      <w:r w:rsidRPr="00EB0DF4">
        <w:rPr>
          <w:rFonts w:cs="Arial"/>
          <w:lang w:val="ru-RU"/>
        </w:rPr>
        <w:t xml:space="preserve"> </w:t>
      </w:r>
      <w:r w:rsidR="001E2E54">
        <w:rPr>
          <w:rFonts w:cs="Arial"/>
          <w:bCs/>
          <w:lang w:val="sr-Cyrl-RS" w:eastAsia="zh-CN"/>
        </w:rPr>
        <w:t>два пута годишње (јануар и јул) и то 2019., 2020. и 2021. године</w:t>
      </w:r>
      <w:r w:rsidRPr="00EB0DF4">
        <w:rPr>
          <w:rFonts w:cs="Arial"/>
          <w:bCs/>
          <w:lang w:val="sr-Cyrl-RS"/>
        </w:rPr>
        <w:t>.</w:t>
      </w:r>
      <w:r w:rsidRPr="00EB0DF4">
        <w:rPr>
          <w:rFonts w:cs="Arial"/>
          <w:bCs/>
          <w:lang w:val="sr-Cyrl-CS" w:eastAsia="zh-CN"/>
        </w:rPr>
        <w:t xml:space="preserve"> </w:t>
      </w:r>
      <w:r w:rsidRPr="00EB0DF4">
        <w:rPr>
          <w:rFonts w:cs="Arial"/>
          <w:bCs/>
          <w:lang w:val="sr-Cyrl-CS"/>
        </w:rPr>
        <w:t>М</w:t>
      </w:r>
      <w:r w:rsidRPr="00EB0DF4">
        <w:rPr>
          <w:rFonts w:cs="Arial"/>
          <w:bCs/>
          <w:lang w:val="sr-Cyrl-RS"/>
        </w:rPr>
        <w:t xml:space="preserve">есто </w:t>
      </w:r>
      <w:r w:rsidRPr="00EB0DF4">
        <w:rPr>
          <w:rFonts w:cs="Arial"/>
          <w:bCs/>
          <w:lang w:val="ru-RU"/>
        </w:rPr>
        <w:t>извршења</w:t>
      </w:r>
      <w:r w:rsidRPr="00EB0DF4">
        <w:rPr>
          <w:rFonts w:cs="Arial"/>
          <w:bCs/>
          <w:lang w:val="sr-Cyrl-RS"/>
        </w:rPr>
        <w:t xml:space="preserve"> услуга</w:t>
      </w:r>
      <w:r w:rsidRPr="00EB0DF4">
        <w:rPr>
          <w:rFonts w:cs="Arial"/>
          <w:bCs/>
          <w:lang w:val="ru-RU"/>
        </w:rPr>
        <w:t xml:space="preserve"> </w:t>
      </w:r>
      <w:r w:rsidR="009D0036" w:rsidRPr="00EB0DF4">
        <w:rPr>
          <w:rFonts w:cs="Arial"/>
          <w:bCs/>
          <w:lang w:val="ru-RU"/>
        </w:rPr>
        <w:t xml:space="preserve">су </w:t>
      </w:r>
      <w:r w:rsidR="009D0036" w:rsidRPr="00EB0DF4">
        <w:rPr>
          <w:rFonts w:cs="Arial"/>
          <w:bCs/>
          <w:lang w:val="sr-Cyrl-RS"/>
        </w:rPr>
        <w:t>објекти ЖТ ТЕНТ</w:t>
      </w:r>
      <w:r w:rsidRPr="00EB0DF4">
        <w:rPr>
          <w:rFonts w:cs="Arial"/>
          <w:bCs/>
          <w:lang w:val="sr-Cyrl-RS"/>
        </w:rPr>
        <w:t>.</w:t>
      </w:r>
    </w:p>
    <w:p w:rsidR="00CE2EE8" w:rsidRPr="00EB0DF4" w:rsidRDefault="00CE2EE8" w:rsidP="00673BE1">
      <w:pPr>
        <w:tabs>
          <w:tab w:val="left" w:pos="567"/>
        </w:tabs>
        <w:spacing w:before="0"/>
        <w:rPr>
          <w:rFonts w:cs="Arial"/>
          <w:b/>
          <w:lang w:val="sr-Latn-RS"/>
        </w:rPr>
      </w:pPr>
    </w:p>
    <w:p w:rsidR="00CE2EE8" w:rsidRDefault="00CE2EE8" w:rsidP="00673BE1">
      <w:pPr>
        <w:tabs>
          <w:tab w:val="left" w:pos="567"/>
        </w:tabs>
        <w:spacing w:before="0"/>
        <w:rPr>
          <w:rFonts w:cs="Arial"/>
          <w:b/>
          <w:lang w:val="ru-RU"/>
        </w:rPr>
      </w:pPr>
      <w:r w:rsidRPr="00EB0DF4">
        <w:rPr>
          <w:rFonts w:cs="Arial"/>
          <w:b/>
          <w:lang w:val="ru-RU"/>
        </w:rPr>
        <w:t xml:space="preserve">СРЕДСТВА ФИНАНСИЈСКОГ ОБЕЗБЕЂЕЊА </w:t>
      </w:r>
    </w:p>
    <w:p w:rsidR="008D6880" w:rsidRPr="00EB0DF4" w:rsidRDefault="008D6880" w:rsidP="00673BE1">
      <w:pPr>
        <w:tabs>
          <w:tab w:val="left" w:pos="567"/>
        </w:tabs>
        <w:spacing w:before="0"/>
        <w:rPr>
          <w:rFonts w:cs="Arial"/>
          <w:b/>
          <w:lang w:val="ru-RU"/>
        </w:rPr>
      </w:pPr>
    </w:p>
    <w:p w:rsidR="00CE2EE8" w:rsidRPr="00EB0DF4" w:rsidRDefault="00CE2EE8"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5</w:t>
      </w:r>
      <w:r w:rsidRPr="00EB0DF4">
        <w:rPr>
          <w:rFonts w:cs="Arial"/>
          <w:lang w:val="ru-RU"/>
        </w:rPr>
        <w:t>.</w:t>
      </w:r>
    </w:p>
    <w:p w:rsidR="00CE2EE8" w:rsidRPr="00EB0DF4" w:rsidRDefault="00CE2EE8" w:rsidP="00673BE1">
      <w:pPr>
        <w:tabs>
          <w:tab w:val="left" w:pos="567"/>
        </w:tabs>
        <w:spacing w:before="0"/>
        <w:rPr>
          <w:rFonts w:cs="Arial"/>
          <w:lang w:val="sr-Cyrl-RS"/>
        </w:rPr>
      </w:pPr>
      <w:r w:rsidRPr="00EB0DF4">
        <w:rPr>
          <w:rFonts w:cs="Arial"/>
          <w:lang w:val="ru-RU"/>
        </w:rPr>
        <w:t xml:space="preserve">Пружалац услуге је обавезан да уз потписан Уговор Кориснику услуге достави као средство финансијског обезбеђења за добро извршење посла у износу од </w:t>
      </w:r>
      <w:r w:rsidRPr="00EB0DF4">
        <w:rPr>
          <w:rFonts w:cs="Arial"/>
          <w:lang w:val="sr-Cyrl-RS"/>
        </w:rPr>
        <w:t>10</w:t>
      </w:r>
      <w:r w:rsidRPr="00EB0DF4">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w:t>
      </w:r>
      <w:r w:rsidRPr="00EB0DF4">
        <w:rPr>
          <w:rFonts w:cs="Arial"/>
          <w:lang w:val="ru-RU"/>
        </w:rPr>
        <w:lastRenderedPageBreak/>
        <w:t xml:space="preserve">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E2EE8" w:rsidRPr="00EB0DF4" w:rsidRDefault="00CE2EE8" w:rsidP="00673BE1">
      <w:pPr>
        <w:tabs>
          <w:tab w:val="left" w:pos="567"/>
        </w:tabs>
        <w:spacing w:before="0"/>
        <w:rPr>
          <w:rFonts w:cs="Arial"/>
          <w:lang w:val="sr-Latn-RS"/>
        </w:rPr>
      </w:pPr>
      <w:r w:rsidRPr="00EB0DF4">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E0813" w:rsidRPr="00EB0DF4" w:rsidRDefault="001E0813" w:rsidP="00673BE1">
      <w:pPr>
        <w:tabs>
          <w:tab w:val="left" w:pos="567"/>
        </w:tabs>
        <w:spacing w:before="0"/>
        <w:rPr>
          <w:rFonts w:cs="Arial"/>
          <w:lang w:val="sr-Cyrl-RS"/>
        </w:rPr>
      </w:pPr>
      <w:r w:rsidRPr="00EB0DF4">
        <w:rPr>
          <w:rFonts w:cs="Arial"/>
          <w:lang w:val="sr-Cyrl-RS"/>
        </w:rPr>
        <w:t xml:space="preserve">Пружалац услуге је обавезан да </w:t>
      </w:r>
      <w:r w:rsidRPr="00EB0DF4">
        <w:rPr>
          <w:rFonts w:cs="Arial"/>
          <w:lang w:val="ru-RU"/>
        </w:rPr>
        <w:t>Кориснику услуге</w:t>
      </w:r>
      <w:r w:rsidRPr="00EB0DF4">
        <w:rPr>
          <w:rFonts w:cs="Arial"/>
          <w:lang w:val="sr-Cyrl-RS"/>
        </w:rPr>
        <w:t xml:space="preserve"> у тренутку потписивања последњег Записника о пруженим услугама , достави  бланко сопствен</w:t>
      </w:r>
      <w:r w:rsidRPr="00EB0DF4">
        <w:rPr>
          <w:rFonts w:cs="Arial"/>
          <w:lang w:val="sr-Latn-RS"/>
        </w:rPr>
        <w:t>u</w:t>
      </w:r>
      <w:r w:rsidRPr="00EB0DF4">
        <w:rPr>
          <w:rFonts w:cs="Arial"/>
          <w:lang w:val="sr-Cyrl-RS"/>
        </w:rPr>
        <w:t xml:space="preserve"> мениц</w:t>
      </w:r>
      <w:r w:rsidRPr="00EB0DF4">
        <w:rPr>
          <w:rFonts w:cs="Arial"/>
          <w:lang w:val="sr-Latn-RS"/>
        </w:rPr>
        <w:t>u</w:t>
      </w:r>
      <w:r w:rsidRPr="00EB0DF4">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Пружалац Услуге је обавезан да сваку реализовану меницу одмах, на захтев Корисника услуге, замени новом.</w:t>
      </w:r>
    </w:p>
    <w:p w:rsidR="003212D5" w:rsidRPr="008D6880" w:rsidRDefault="003212D5" w:rsidP="00673BE1">
      <w:pPr>
        <w:tabs>
          <w:tab w:val="left" w:pos="567"/>
        </w:tabs>
        <w:spacing w:before="0"/>
        <w:rPr>
          <w:rFonts w:cs="Arial"/>
          <w:lang w:val="sr-Cyrl-RS"/>
        </w:rPr>
      </w:pPr>
    </w:p>
    <w:p w:rsidR="003212D5" w:rsidRDefault="003212D5" w:rsidP="00673BE1">
      <w:pPr>
        <w:tabs>
          <w:tab w:val="left" w:pos="567"/>
        </w:tabs>
        <w:spacing w:before="0"/>
        <w:rPr>
          <w:rFonts w:cs="Arial"/>
          <w:b/>
          <w:lang w:val="ru-RU"/>
        </w:rPr>
      </w:pPr>
      <w:r w:rsidRPr="00EB0DF4">
        <w:rPr>
          <w:rFonts w:cs="Arial"/>
          <w:b/>
          <w:lang w:val="ru-RU"/>
        </w:rPr>
        <w:t xml:space="preserve">ЗАКЉУЧИВАЊЕ И СТУПАЊЕ НА СНАГУ </w:t>
      </w:r>
    </w:p>
    <w:p w:rsidR="008D6880" w:rsidRPr="00EB0DF4" w:rsidRDefault="008D6880" w:rsidP="00673BE1">
      <w:pPr>
        <w:tabs>
          <w:tab w:val="left" w:pos="567"/>
        </w:tabs>
        <w:spacing w:before="0"/>
        <w:rPr>
          <w:rFonts w:cs="Arial"/>
          <w:b/>
          <w:lang w:val="ru-RU"/>
        </w:rPr>
      </w:pPr>
    </w:p>
    <w:p w:rsidR="004B677C"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6</w:t>
      </w:r>
      <w:r w:rsidRPr="00EB0DF4">
        <w:rPr>
          <w:rFonts w:cs="Arial"/>
          <w:lang w:val="ru-RU"/>
        </w:rPr>
        <w:t>.</w:t>
      </w:r>
    </w:p>
    <w:p w:rsidR="00CE2EE8" w:rsidRPr="00EB0DF4" w:rsidRDefault="00CE2EE8" w:rsidP="00673BE1">
      <w:pPr>
        <w:tabs>
          <w:tab w:val="left" w:pos="567"/>
        </w:tabs>
        <w:spacing w:before="0"/>
        <w:jc w:val="left"/>
        <w:rPr>
          <w:rFonts w:cs="Arial"/>
          <w:lang w:val="ru-RU"/>
        </w:rPr>
      </w:pPr>
      <w:r w:rsidRPr="00EB0DF4">
        <w:rPr>
          <w:rFonts w:cs="Arial"/>
          <w:lang w:val="ru-RU"/>
        </w:rPr>
        <w:t>Овај Уговор сматра се закљученим и ступа на снагу када га потпишу овлашћени представници Уговорних страна и достав</w:t>
      </w:r>
      <w:r w:rsidRPr="00EB0DF4">
        <w:rPr>
          <w:rFonts w:cs="Arial"/>
          <w:lang w:val="sr-Cyrl-RS"/>
        </w:rPr>
        <w:t>љањ</w:t>
      </w:r>
      <w:r w:rsidRPr="00EB0DF4">
        <w:rPr>
          <w:rFonts w:cs="Arial"/>
          <w:lang w:val="sr-Latn-RS"/>
        </w:rPr>
        <w:t>e</w:t>
      </w:r>
      <w:r w:rsidRPr="00EB0DF4">
        <w:rPr>
          <w:rFonts w:cs="Arial"/>
          <w:lang w:val="sr-Cyrl-RS"/>
        </w:rPr>
        <w:t>м</w:t>
      </w:r>
      <w:r w:rsidRPr="00EB0DF4">
        <w:rPr>
          <w:rFonts w:cs="Arial"/>
          <w:lang w:val="ru-RU"/>
        </w:rPr>
        <w:t xml:space="preserve"> средства финансијског обезбеђења. </w:t>
      </w:r>
    </w:p>
    <w:p w:rsidR="00DA18C8" w:rsidRPr="00EB0DF4" w:rsidRDefault="00DA18C8" w:rsidP="00673BE1">
      <w:pPr>
        <w:tabs>
          <w:tab w:val="left" w:pos="567"/>
        </w:tabs>
        <w:spacing w:before="0"/>
        <w:jc w:val="left"/>
        <w:rPr>
          <w:rFonts w:cs="Arial"/>
          <w:lang w:val="sr-Latn-RS"/>
        </w:rPr>
      </w:pPr>
      <w:r w:rsidRPr="00EB0DF4">
        <w:rPr>
          <w:rFonts w:cs="Arial"/>
          <w:lang w:val="ru-RU"/>
        </w:rPr>
        <w:t xml:space="preserve"> </w:t>
      </w:r>
    </w:p>
    <w:p w:rsidR="004B677C" w:rsidRPr="00EB0DF4" w:rsidRDefault="003212D5" w:rsidP="00673BE1">
      <w:pPr>
        <w:tabs>
          <w:tab w:val="left" w:pos="567"/>
        </w:tabs>
        <w:spacing w:before="0"/>
        <w:jc w:val="center"/>
        <w:rPr>
          <w:rFonts w:cs="Arial"/>
          <w:lang w:val="sr-Latn-RS"/>
        </w:rPr>
      </w:pPr>
      <w:r w:rsidRPr="00EB0DF4">
        <w:rPr>
          <w:rFonts w:cs="Arial"/>
          <w:b/>
          <w:lang w:val="ru-RU"/>
        </w:rPr>
        <w:t>Члан</w:t>
      </w:r>
      <w:r w:rsidRPr="00EB0DF4">
        <w:rPr>
          <w:rFonts w:cs="Arial"/>
          <w:b/>
          <w:lang w:val="sr-Latn-RS"/>
        </w:rPr>
        <w:t xml:space="preserve"> </w:t>
      </w:r>
      <w:r w:rsidR="00CE2EE8" w:rsidRPr="00EB0DF4">
        <w:rPr>
          <w:rFonts w:cs="Arial"/>
          <w:b/>
          <w:lang w:val="sr-Cyrl-RS"/>
        </w:rPr>
        <w:t>7</w:t>
      </w:r>
      <w:r w:rsidRPr="00EB0DF4">
        <w:rPr>
          <w:rFonts w:cs="Arial"/>
          <w:lang w:val="sr-Latn-RS"/>
        </w:rPr>
        <w:t>.</w:t>
      </w:r>
    </w:p>
    <w:p w:rsidR="00FB18E2" w:rsidRPr="00EB0DF4" w:rsidRDefault="00FB18E2" w:rsidP="00673BE1">
      <w:pPr>
        <w:pStyle w:val="KDParagraf"/>
        <w:spacing w:before="0"/>
        <w:rPr>
          <w:rFonts w:cs="Arial"/>
          <w:lang w:val="sr-Latn-RS"/>
        </w:rPr>
      </w:pP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w:t>
      </w:r>
      <w:r w:rsidRPr="00EB0DF4">
        <w:rPr>
          <w:rFonts w:cs="Arial"/>
          <w:bCs/>
          <w:lang w:val="sr-Latn-RS"/>
        </w:rPr>
        <w:t xml:space="preserve"> </w:t>
      </w:r>
      <w:r w:rsidRPr="00EB0DF4">
        <w:rPr>
          <w:rFonts w:cs="Arial"/>
          <w:bCs/>
          <w:lang w:val="ru-RU"/>
        </w:rPr>
        <w:t>с</w:t>
      </w:r>
      <w:r w:rsidRPr="00EB0DF4">
        <w:rPr>
          <w:rFonts w:cs="Arial"/>
          <w:bCs/>
          <w:lang w:val="sr-Latn-RS"/>
        </w:rPr>
        <w:t xml:space="preserve">e </w:t>
      </w:r>
      <w:r w:rsidRPr="00EB0DF4">
        <w:rPr>
          <w:rFonts w:cs="Arial"/>
          <w:bCs/>
          <w:lang w:val="ru-RU"/>
        </w:rPr>
        <w:t>з</w:t>
      </w:r>
      <w:r w:rsidRPr="00EB0DF4">
        <w:rPr>
          <w:rFonts w:cs="Arial"/>
          <w:bCs/>
          <w:lang w:val="sr-Latn-RS"/>
        </w:rPr>
        <w:t>a</w:t>
      </w:r>
      <w:r w:rsidRPr="00EB0DF4">
        <w:rPr>
          <w:rFonts w:cs="Arial"/>
          <w:bCs/>
          <w:lang w:val="ru-RU"/>
        </w:rPr>
        <w:t>кључу</w:t>
      </w:r>
      <w:r w:rsidRPr="00EB0DF4">
        <w:rPr>
          <w:rFonts w:cs="Arial"/>
          <w:bCs/>
          <w:lang w:val="sr-Latn-RS"/>
        </w:rPr>
        <w:t xml:space="preserve">je </w:t>
      </w:r>
      <w:r w:rsidRPr="00EB0DF4">
        <w:rPr>
          <w:rFonts w:cs="Arial"/>
          <w:bCs/>
          <w:lang w:val="ru-RU"/>
        </w:rPr>
        <w:t>д</w:t>
      </w:r>
      <w:r w:rsidRPr="00EB0DF4">
        <w:rPr>
          <w:rFonts w:cs="Arial"/>
          <w:bCs/>
          <w:lang w:val="sr-Latn-RS"/>
        </w:rPr>
        <w:t xml:space="preserve">o </w:t>
      </w:r>
      <w:r w:rsidRPr="00EB0DF4">
        <w:rPr>
          <w:rFonts w:cs="Arial"/>
          <w:bCs/>
          <w:lang w:val="ru-RU"/>
        </w:rPr>
        <w:t>испуњ</w:t>
      </w:r>
      <w:r w:rsidRPr="00EB0DF4">
        <w:rPr>
          <w:rFonts w:cs="Arial"/>
          <w:bCs/>
          <w:lang w:val="sr-Latn-RS"/>
        </w:rPr>
        <w:t>e</w:t>
      </w:r>
      <w:r w:rsidRPr="00EB0DF4">
        <w:rPr>
          <w:rFonts w:cs="Arial"/>
          <w:bCs/>
          <w:lang w:val="ru-RU"/>
        </w:rPr>
        <w:t>њ</w:t>
      </w:r>
      <w:r w:rsidRPr="00EB0DF4">
        <w:rPr>
          <w:rFonts w:cs="Arial"/>
          <w:bCs/>
          <w:lang w:val="sr-Latn-RS"/>
        </w:rPr>
        <w:t xml:space="preserve">a </w:t>
      </w:r>
      <w:r w:rsidRPr="00EB0DF4">
        <w:rPr>
          <w:rFonts w:cs="Arial"/>
          <w:bCs/>
          <w:lang w:val="ru-RU"/>
        </w:rPr>
        <w:t>свих</w:t>
      </w:r>
      <w:r w:rsidRPr="00EB0DF4">
        <w:rPr>
          <w:rFonts w:cs="Arial"/>
          <w:bCs/>
          <w:lang w:val="sr-Latn-RS"/>
        </w:rPr>
        <w:t xml:space="preserve"> </w:t>
      </w:r>
      <w:r w:rsidRPr="00EB0DF4">
        <w:rPr>
          <w:rFonts w:cs="Arial"/>
          <w:bCs/>
          <w:lang w:val="ru-RU"/>
        </w:rPr>
        <w:t>уг</w:t>
      </w:r>
      <w:r w:rsidRPr="00EB0DF4">
        <w:rPr>
          <w:rFonts w:cs="Arial"/>
          <w:bCs/>
          <w:lang w:val="sr-Latn-RS"/>
        </w:rPr>
        <w:t>o</w:t>
      </w:r>
      <w:r w:rsidRPr="00EB0DF4">
        <w:rPr>
          <w:rFonts w:cs="Arial"/>
          <w:bCs/>
          <w:lang w:val="ru-RU"/>
        </w:rPr>
        <w:t>в</w:t>
      </w:r>
      <w:r w:rsidRPr="00EB0DF4">
        <w:rPr>
          <w:rFonts w:cs="Arial"/>
          <w:bCs/>
          <w:lang w:val="sr-Latn-RS"/>
        </w:rPr>
        <w:t>o</w:t>
      </w:r>
      <w:r w:rsidRPr="00EB0DF4">
        <w:rPr>
          <w:rFonts w:cs="Arial"/>
          <w:bCs/>
          <w:lang w:val="ru-RU"/>
        </w:rPr>
        <w:t>рних</w:t>
      </w:r>
      <w:r w:rsidRPr="00EB0DF4">
        <w:rPr>
          <w:rFonts w:cs="Arial"/>
          <w:bCs/>
          <w:lang w:val="sr-Latn-RS"/>
        </w:rPr>
        <w:t xml:space="preserve"> o</w:t>
      </w:r>
      <w:r w:rsidRPr="00EB0DF4">
        <w:rPr>
          <w:rFonts w:cs="Arial"/>
          <w:bCs/>
          <w:lang w:val="ru-RU"/>
        </w:rPr>
        <w:t>б</w:t>
      </w:r>
      <w:r w:rsidRPr="00EB0DF4">
        <w:rPr>
          <w:rFonts w:cs="Arial"/>
          <w:bCs/>
          <w:lang w:val="sr-Latn-RS"/>
        </w:rPr>
        <w:t>a</w:t>
      </w:r>
      <w:r w:rsidRPr="00EB0DF4">
        <w:rPr>
          <w:rFonts w:cs="Arial"/>
          <w:bCs/>
          <w:lang w:val="ru-RU"/>
        </w:rPr>
        <w:t>в</w:t>
      </w:r>
      <w:r w:rsidRPr="00EB0DF4">
        <w:rPr>
          <w:rFonts w:cs="Arial"/>
          <w:bCs/>
          <w:lang w:val="sr-Latn-RS"/>
        </w:rPr>
        <w:t>e</w:t>
      </w:r>
      <w:r w:rsidRPr="00EB0DF4">
        <w:rPr>
          <w:rFonts w:cs="Arial"/>
          <w:bCs/>
          <w:lang w:val="ru-RU"/>
        </w:rPr>
        <w:t>з</w:t>
      </w:r>
      <w:r w:rsidRPr="00EB0DF4">
        <w:rPr>
          <w:rFonts w:cs="Arial"/>
          <w:bCs/>
          <w:lang w:val="sr-Latn-RS"/>
        </w:rPr>
        <w:t>a</w:t>
      </w:r>
      <w:r w:rsidRPr="00EB0DF4">
        <w:rPr>
          <w:rFonts w:cs="Arial"/>
          <w:lang w:val="sr-Latn-RS"/>
        </w:rPr>
        <w:t>.</w:t>
      </w:r>
    </w:p>
    <w:p w:rsidR="00FB18E2" w:rsidRDefault="00FB18E2" w:rsidP="00673BE1">
      <w:pPr>
        <w:pStyle w:val="KDParagraf"/>
        <w:spacing w:before="0"/>
        <w:jc w:val="left"/>
        <w:rPr>
          <w:rFonts w:cs="Arial"/>
          <w:lang w:val="ru-RU"/>
        </w:rPr>
      </w:pPr>
      <w:r w:rsidRPr="00EB0DF4">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8D6880" w:rsidRPr="00EB0DF4" w:rsidRDefault="008D6880" w:rsidP="00673BE1">
      <w:pPr>
        <w:pStyle w:val="KDParagraf"/>
        <w:spacing w:before="0"/>
        <w:jc w:val="left"/>
        <w:rPr>
          <w:rFonts w:cs="Arial"/>
          <w:lang w:val="ru-RU"/>
        </w:rPr>
      </w:pPr>
    </w:p>
    <w:p w:rsidR="004B677C"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8</w:t>
      </w:r>
      <w:r w:rsidRPr="00EB0DF4">
        <w:rPr>
          <w:rFonts w:cs="Arial"/>
          <w:lang w:val="ru-RU"/>
        </w:rPr>
        <w:t>.</w:t>
      </w:r>
    </w:p>
    <w:p w:rsidR="003212D5" w:rsidRPr="00EB0DF4" w:rsidRDefault="007B2E42" w:rsidP="00673BE1">
      <w:pPr>
        <w:tabs>
          <w:tab w:val="left" w:pos="567"/>
        </w:tabs>
        <w:spacing w:before="0"/>
        <w:rPr>
          <w:rFonts w:cs="Arial"/>
          <w:lang w:val="ru-RU"/>
        </w:rPr>
      </w:pPr>
      <w:r>
        <w:rPr>
          <w:rFonts w:cs="Arial"/>
          <w:lang w:val="ru-RU"/>
        </w:rPr>
        <w:t>Овај Уговор и његови Прилози</w:t>
      </w:r>
      <w:r w:rsidR="003212D5" w:rsidRPr="00EB0DF4">
        <w:rPr>
          <w:rFonts w:cs="Arial"/>
          <w:lang w:val="ru-RU"/>
        </w:rPr>
        <w:t xml:space="preserve">, сачињени су на српском језику. </w:t>
      </w:r>
    </w:p>
    <w:p w:rsidR="003212D5" w:rsidRPr="00EB0DF4" w:rsidRDefault="003212D5" w:rsidP="00673BE1">
      <w:pPr>
        <w:tabs>
          <w:tab w:val="left" w:pos="567"/>
        </w:tabs>
        <w:spacing w:before="0"/>
        <w:rPr>
          <w:rFonts w:cs="Arial"/>
          <w:lang w:val="ru-RU"/>
        </w:rPr>
      </w:pPr>
      <w:r w:rsidRPr="00EB0DF4">
        <w:rPr>
          <w:rFonts w:cs="Arial"/>
          <w:lang w:val="ru-RU"/>
        </w:rPr>
        <w:t>На овај Уговор примењују се закони Републике Србије.</w:t>
      </w: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спора меродавно право је право Републике Србије, а поступак се води на српском језику. </w:t>
      </w:r>
    </w:p>
    <w:p w:rsidR="003212D5" w:rsidRPr="00EB0DF4" w:rsidRDefault="003212D5" w:rsidP="00673BE1">
      <w:pPr>
        <w:tabs>
          <w:tab w:val="left" w:pos="567"/>
        </w:tabs>
        <w:spacing w:before="0"/>
        <w:rPr>
          <w:rFonts w:cs="Arial"/>
          <w:lang w:val="sr-Latn-RS"/>
        </w:rPr>
      </w:pPr>
    </w:p>
    <w:p w:rsidR="003212D5" w:rsidRPr="00EB0DF4" w:rsidRDefault="003212D5" w:rsidP="00673BE1">
      <w:pPr>
        <w:tabs>
          <w:tab w:val="left" w:pos="567"/>
        </w:tabs>
        <w:spacing w:before="0"/>
        <w:rPr>
          <w:rFonts w:cs="Arial"/>
          <w:b/>
          <w:lang w:val="ru-RU"/>
        </w:rPr>
      </w:pPr>
      <w:r w:rsidRPr="00EB0DF4">
        <w:rPr>
          <w:rFonts w:cs="Arial"/>
          <w:b/>
          <w:lang w:val="ru-RU"/>
        </w:rPr>
        <w:t xml:space="preserve">КВАЛИТАТИВНИ И КВАНТИТАТИВНИ ПРИЈЕМ </w:t>
      </w: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9</w:t>
      </w:r>
      <w:r w:rsidRPr="00EB0DF4">
        <w:rPr>
          <w:rFonts w:cs="Arial"/>
          <w:lang w:val="ru-RU"/>
        </w:rPr>
        <w:t>.</w:t>
      </w:r>
    </w:p>
    <w:p w:rsidR="003212D5" w:rsidRPr="00EB0DF4" w:rsidRDefault="002440F6" w:rsidP="00673BE1">
      <w:pPr>
        <w:tabs>
          <w:tab w:val="left" w:pos="567"/>
        </w:tabs>
        <w:spacing w:before="0"/>
        <w:rPr>
          <w:rFonts w:cs="Arial"/>
          <w:lang w:val="sr-Latn-RS"/>
        </w:rPr>
      </w:pPr>
      <w:r w:rsidRPr="00EB0DF4">
        <w:rPr>
          <w:rFonts w:cs="Arial"/>
          <w:lang w:val="ru-RU"/>
        </w:rPr>
        <w:t>Квантитативни и квалитативни пријем Услуге врши се приликом пружања Услуге у при</w:t>
      </w:r>
      <w:r w:rsidR="00CF1474" w:rsidRPr="00EB0DF4">
        <w:rPr>
          <w:rFonts w:cs="Arial"/>
          <w:lang w:val="ru-RU"/>
        </w:rPr>
        <w:t xml:space="preserve">суству овлашћених представника </w:t>
      </w:r>
      <w:r w:rsidRPr="00EB0DF4">
        <w:rPr>
          <w:rFonts w:cs="Arial"/>
          <w:lang w:val="ru-RU"/>
        </w:rPr>
        <w:t xml:space="preserve"> Корисника услуге.У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w:t>
      </w:r>
      <w:r w:rsidRPr="00EB0DF4">
        <w:rPr>
          <w:rFonts w:cs="Arial"/>
          <w:lang w:val="ru-RU"/>
        </w:rPr>
        <w:lastRenderedPageBreak/>
        <w:t>услуге у року од 8  дана. Пружалац услуге  се обавезује да недостатке установљене од стране Корисника услуге приликом квантитативног и квалитативног пријема отклони у року од 15 дана од момента пријема рекламације о свом трошку.</w:t>
      </w:r>
    </w:p>
    <w:p w:rsidR="00F32FA2" w:rsidRDefault="00F32FA2" w:rsidP="00673BE1">
      <w:pPr>
        <w:tabs>
          <w:tab w:val="left" w:pos="567"/>
        </w:tabs>
        <w:spacing w:before="0"/>
        <w:rPr>
          <w:rFonts w:cs="Arial"/>
          <w:lang w:val="sr-Cyrl-RS"/>
        </w:rPr>
      </w:pPr>
    </w:p>
    <w:p w:rsidR="001E2E54" w:rsidRPr="00F81645" w:rsidRDefault="001E2E54" w:rsidP="001E2E54">
      <w:pPr>
        <w:tabs>
          <w:tab w:val="right" w:pos="567"/>
          <w:tab w:val="left" w:pos="1440"/>
        </w:tabs>
        <w:rPr>
          <w:rFonts w:cs="Arial"/>
          <w:lang w:val="sr-Latn-RS"/>
        </w:rPr>
      </w:pPr>
      <w:r>
        <w:rPr>
          <w:rFonts w:cs="Arial"/>
          <w:lang w:val="sr-Cyrl-RS"/>
        </w:rPr>
        <w:t xml:space="preserve">Након извршене услуге на наведеном објекту, изабрани понуђач је дужан да изда извештај о прегледу и испитивању/контролисању у складу са </w:t>
      </w:r>
      <w:r w:rsidRPr="00857696">
        <w:rPr>
          <w:rFonts w:cs="Arial"/>
          <w:lang w:val="sr-Cyrl-RS"/>
        </w:rPr>
        <w:t>Правилником</w:t>
      </w:r>
      <w:r>
        <w:rPr>
          <w:rFonts w:cs="Arial"/>
          <w:lang w:val="sr-Latn-RS"/>
        </w:rPr>
        <w:t xml:space="preserve"> </w:t>
      </w:r>
      <w:r>
        <w:rPr>
          <w:rFonts w:cs="Arial"/>
          <w:lang w:val="sr-Cyrl-RS"/>
        </w:rPr>
        <w:t>о посебним условима које морају испуњавати правна лица која добијају овлашћења за обављање послова контролисања инсталација и уређаја за гашење пожара и инсталацијама посебних система („Сл. Гласник РС“ бр. 52/2015 и 59/2016).</w:t>
      </w:r>
    </w:p>
    <w:p w:rsidR="001E2E54" w:rsidRPr="00EB0DF4" w:rsidRDefault="001E2E54" w:rsidP="00673BE1">
      <w:pPr>
        <w:tabs>
          <w:tab w:val="left" w:pos="567"/>
        </w:tabs>
        <w:spacing w:before="0"/>
        <w:rPr>
          <w:rFonts w:cs="Arial"/>
          <w:lang w:val="sr-Cyrl-RS"/>
        </w:rPr>
      </w:pPr>
    </w:p>
    <w:p w:rsidR="00F32FA2" w:rsidRDefault="00F32FA2" w:rsidP="00673BE1">
      <w:pPr>
        <w:tabs>
          <w:tab w:val="left" w:pos="567"/>
        </w:tabs>
        <w:spacing w:before="0"/>
        <w:rPr>
          <w:rFonts w:cs="Arial"/>
          <w:b/>
          <w:lang w:val="ru-RU"/>
        </w:rPr>
      </w:pPr>
      <w:r w:rsidRPr="00EB0DF4">
        <w:rPr>
          <w:rFonts w:cs="Arial"/>
          <w:b/>
          <w:lang w:val="ru-RU"/>
        </w:rPr>
        <w:t xml:space="preserve">ГАРАНТНИ РОК </w:t>
      </w:r>
    </w:p>
    <w:p w:rsidR="007B2E42" w:rsidRPr="00EB0DF4" w:rsidRDefault="007B2E42" w:rsidP="00673BE1">
      <w:pPr>
        <w:tabs>
          <w:tab w:val="left" w:pos="567"/>
        </w:tabs>
        <w:spacing w:before="0"/>
        <w:rPr>
          <w:rFonts w:cs="Arial"/>
          <w:b/>
          <w:lang w:val="ru-RU"/>
        </w:rPr>
      </w:pPr>
    </w:p>
    <w:p w:rsidR="00F32FA2" w:rsidRPr="00EB0DF4" w:rsidRDefault="00F32FA2"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10</w:t>
      </w:r>
      <w:r w:rsidRPr="00EB0DF4">
        <w:rPr>
          <w:rFonts w:cs="Arial"/>
          <w:lang w:val="ru-RU"/>
        </w:rPr>
        <w:t>.</w:t>
      </w:r>
    </w:p>
    <w:p w:rsidR="00F32FA2" w:rsidRPr="00EB0DF4" w:rsidRDefault="00F32FA2" w:rsidP="00673BE1">
      <w:pPr>
        <w:tabs>
          <w:tab w:val="left" w:pos="567"/>
        </w:tabs>
        <w:spacing w:before="0"/>
        <w:rPr>
          <w:rFonts w:cs="Arial"/>
          <w:lang w:val="ru-RU"/>
        </w:rPr>
      </w:pPr>
      <w:r w:rsidRPr="00EB0DF4">
        <w:rPr>
          <w:rFonts w:cs="Arial"/>
          <w:lang w:val="ru-RU"/>
        </w:rPr>
        <w:t>Гарантни рок је ______ месец</w:t>
      </w:r>
      <w:r w:rsidR="001E2E54">
        <w:rPr>
          <w:rFonts w:cs="Arial"/>
          <w:lang w:val="ru-RU"/>
        </w:rPr>
        <w:t>и</w:t>
      </w:r>
      <w:r w:rsidRPr="00EB0DF4">
        <w:rPr>
          <w:rFonts w:cs="Arial"/>
          <w:lang w:val="ru-RU"/>
        </w:rPr>
        <w:t xml:space="preserve"> </w:t>
      </w:r>
      <w:r w:rsidR="001E2E54">
        <w:rPr>
          <w:rFonts w:cs="Arial"/>
          <w:bCs/>
          <w:lang w:val="ru-RU" w:eastAsia="zh-CN"/>
        </w:rPr>
        <w:t>на уграђене резервне делове и потрошни материјал</w:t>
      </w:r>
      <w:r w:rsidRPr="00EB0DF4">
        <w:rPr>
          <w:rFonts w:cs="Arial"/>
          <w:lang w:val="ru-RU"/>
        </w:rPr>
        <w:t>.</w:t>
      </w:r>
      <w:r w:rsidR="00903C4A" w:rsidRPr="00EB0DF4">
        <w:rPr>
          <w:rFonts w:cs="Arial"/>
          <w:lang w:val="ru-RU"/>
        </w:rPr>
        <w:t xml:space="preserve"> </w:t>
      </w:r>
      <w:r w:rsidRPr="00EB0DF4">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EB0DF4">
        <w:rPr>
          <w:rFonts w:cs="Arial"/>
          <w:lang w:val="sr-Cyrl-RS"/>
        </w:rPr>
        <w:t xml:space="preserve">5 </w:t>
      </w:r>
      <w:r w:rsidRPr="00EB0DF4">
        <w:rPr>
          <w:rFonts w:cs="Arial"/>
          <w:lang w:val="ru-RU"/>
        </w:rPr>
        <w:t>(словима:</w:t>
      </w:r>
      <w:r w:rsidRPr="00EB0DF4">
        <w:rPr>
          <w:rFonts w:cs="Arial"/>
          <w:lang w:val="sr-Cyrl-RS"/>
        </w:rPr>
        <w:t>пет</w:t>
      </w:r>
      <w:r w:rsidRPr="00EB0DF4">
        <w:rPr>
          <w:rFonts w:cs="Arial"/>
          <w:lang w:val="ru-RU"/>
        </w:rPr>
        <w:t xml:space="preserve">) дана по утврђивању недостатка. </w:t>
      </w:r>
    </w:p>
    <w:p w:rsidR="00F32FA2" w:rsidRPr="00EB0DF4" w:rsidRDefault="00F32FA2" w:rsidP="00673BE1">
      <w:pPr>
        <w:tabs>
          <w:tab w:val="left" w:pos="567"/>
        </w:tabs>
        <w:spacing w:before="0"/>
        <w:rPr>
          <w:rFonts w:cs="Arial"/>
          <w:lang w:val="ru-RU"/>
        </w:rPr>
      </w:pPr>
      <w:r w:rsidRPr="00EB0DF4">
        <w:rPr>
          <w:rFonts w:cs="Arial"/>
          <w:lang w:val="ru-RU"/>
        </w:rPr>
        <w:t xml:space="preserve">Пружалац услуге се обавезује да најкасније у року од </w:t>
      </w:r>
      <w:r w:rsidRPr="00EB0DF4">
        <w:rPr>
          <w:rFonts w:cs="Arial"/>
          <w:lang w:val="sr-Cyrl-RS"/>
        </w:rPr>
        <w:t>5</w:t>
      </w:r>
      <w:r w:rsidRPr="00EB0DF4">
        <w:rPr>
          <w:rFonts w:cs="Arial"/>
          <w:lang w:val="ru-RU"/>
        </w:rPr>
        <w:t xml:space="preserve"> (словима:</w:t>
      </w:r>
      <w:r w:rsidRPr="00EB0DF4">
        <w:rPr>
          <w:rFonts w:cs="Arial"/>
          <w:lang w:val="sr-Cyrl-RS"/>
        </w:rPr>
        <w:t>пет</w:t>
      </w:r>
      <w:r w:rsidRPr="00EB0DF4">
        <w:rPr>
          <w:rFonts w:cs="Arial"/>
          <w:lang w:val="ru-RU"/>
        </w:rPr>
        <w:t>) дана од дана пријема рекламације отклони утврђене недостатке о свом трошку.</w:t>
      </w:r>
    </w:p>
    <w:p w:rsidR="002440F6" w:rsidRPr="00EB0DF4" w:rsidRDefault="002440F6" w:rsidP="00673BE1">
      <w:pPr>
        <w:tabs>
          <w:tab w:val="left" w:pos="567"/>
        </w:tabs>
        <w:spacing w:before="0"/>
        <w:rPr>
          <w:rFonts w:cs="Arial"/>
          <w:lang w:val="ru-RU"/>
        </w:rPr>
      </w:pPr>
    </w:p>
    <w:p w:rsidR="002440F6" w:rsidRDefault="002440F6" w:rsidP="00673BE1">
      <w:pPr>
        <w:pStyle w:val="KDParagraf"/>
        <w:spacing w:before="0"/>
        <w:rPr>
          <w:rFonts w:cs="Arial"/>
          <w:b/>
          <w:lang w:val="ru-RU"/>
        </w:rPr>
      </w:pPr>
      <w:r w:rsidRPr="00EB0DF4">
        <w:rPr>
          <w:rFonts w:cs="Arial"/>
          <w:b/>
          <w:lang w:val="ru-RU"/>
        </w:rPr>
        <w:t>ОВЛАШЋЕНИ ПРЕДСТАВНИЦИ ЗА ПРАЋЕЊЕ УГОВОРА</w:t>
      </w:r>
    </w:p>
    <w:p w:rsidR="007B2E42" w:rsidRPr="00EB0DF4" w:rsidRDefault="007B2E42" w:rsidP="00673BE1">
      <w:pPr>
        <w:pStyle w:val="KDParagraf"/>
        <w:spacing w:before="0"/>
        <w:rPr>
          <w:rFonts w:cs="Arial"/>
          <w:b/>
          <w:lang w:val="ru-RU"/>
        </w:rPr>
      </w:pPr>
    </w:p>
    <w:p w:rsidR="002440F6" w:rsidRPr="00EB0DF4" w:rsidRDefault="002440F6" w:rsidP="00673BE1">
      <w:pPr>
        <w:pStyle w:val="KDParagraf"/>
        <w:spacing w:before="0"/>
        <w:jc w:val="center"/>
        <w:rPr>
          <w:rFonts w:cs="Arial"/>
          <w:lang w:val="ru-RU"/>
        </w:rPr>
      </w:pPr>
      <w:r w:rsidRPr="00EB0DF4">
        <w:rPr>
          <w:rFonts w:cs="Arial"/>
          <w:b/>
          <w:lang w:val="ru-RU"/>
        </w:rPr>
        <w:t>Члан 1</w:t>
      </w:r>
      <w:r w:rsidR="00CE2EE8" w:rsidRPr="00EB0DF4">
        <w:rPr>
          <w:rFonts w:cs="Arial"/>
          <w:b/>
          <w:lang w:val="ru-RU"/>
        </w:rPr>
        <w:t>1</w:t>
      </w:r>
      <w:r w:rsidRPr="00EB0DF4">
        <w:rPr>
          <w:rFonts w:cs="Arial"/>
          <w:lang w:val="ru-RU"/>
        </w:rPr>
        <w:t>.</w:t>
      </w:r>
    </w:p>
    <w:p w:rsidR="002440F6" w:rsidRPr="00EB0DF4" w:rsidRDefault="002440F6" w:rsidP="00673BE1">
      <w:pPr>
        <w:pStyle w:val="KDParagraf"/>
        <w:spacing w:before="0"/>
        <w:rPr>
          <w:rFonts w:cs="Arial"/>
          <w:lang w:val="ru-RU"/>
        </w:rPr>
      </w:pPr>
      <w:r w:rsidRPr="00EB0DF4">
        <w:rPr>
          <w:rFonts w:cs="Arial"/>
          <w:lang w:val="ru-RU"/>
        </w:rPr>
        <w:t xml:space="preserve">Овлашћени представници за праћење реализације Услуге из члана 1. овог Уговора су: </w:t>
      </w:r>
    </w:p>
    <w:p w:rsidR="002440F6" w:rsidRPr="00EB0DF4" w:rsidRDefault="002440F6" w:rsidP="00673BE1">
      <w:pPr>
        <w:pStyle w:val="KDParagraf"/>
        <w:spacing w:before="0"/>
        <w:rPr>
          <w:rFonts w:cs="Arial"/>
          <w:lang w:val="ru-RU"/>
        </w:rPr>
      </w:pPr>
      <w:r w:rsidRPr="00EB0DF4">
        <w:rPr>
          <w:rFonts w:cs="Arial"/>
          <w:lang w:val="ru-RU"/>
        </w:rPr>
        <w:tab/>
        <w:t xml:space="preserve">- за Корисника услуге: </w:t>
      </w:r>
      <w:r w:rsidRPr="00EB0DF4">
        <w:rPr>
          <w:rFonts w:cs="Arial"/>
          <w:lang w:val="ru-RU"/>
        </w:rPr>
        <w:tab/>
        <w:t>________________________________</w:t>
      </w:r>
    </w:p>
    <w:p w:rsidR="002440F6" w:rsidRPr="00EB0DF4" w:rsidRDefault="002440F6" w:rsidP="00673BE1">
      <w:pPr>
        <w:pStyle w:val="KDParagraf"/>
        <w:spacing w:before="0"/>
        <w:rPr>
          <w:rFonts w:cs="Arial"/>
          <w:lang w:val="ru-RU"/>
        </w:rPr>
      </w:pPr>
      <w:r w:rsidRPr="00EB0DF4">
        <w:rPr>
          <w:rFonts w:cs="Arial"/>
          <w:lang w:val="ru-RU"/>
        </w:rPr>
        <w:tab/>
        <w:t xml:space="preserve">- за Пружаоца услуге: </w:t>
      </w:r>
      <w:r w:rsidRPr="00EB0DF4">
        <w:rPr>
          <w:rFonts w:cs="Arial"/>
          <w:lang w:val="ru-RU"/>
        </w:rPr>
        <w:tab/>
        <w:t>________________________________</w:t>
      </w:r>
    </w:p>
    <w:p w:rsidR="002440F6" w:rsidRPr="00EB0DF4" w:rsidRDefault="002440F6" w:rsidP="00673BE1">
      <w:pPr>
        <w:pStyle w:val="KDParagraf"/>
        <w:spacing w:before="0"/>
        <w:rPr>
          <w:rFonts w:cs="Arial"/>
          <w:lang w:val="sr-Cyrl-RS"/>
        </w:rPr>
      </w:pPr>
      <w:r w:rsidRPr="00EB0DF4">
        <w:rPr>
          <w:rFonts w:cs="Arial"/>
          <w:lang w:val="ru-RU"/>
        </w:rPr>
        <w:t>Овлашћења и дужности овлашћених представника  за праћење реализације овог Уговора су да:</w:t>
      </w:r>
      <w:r w:rsidRPr="00EB0DF4">
        <w:rPr>
          <w:rFonts w:cs="Arial"/>
          <w:lang w:val="sr-Latn-RS"/>
        </w:rPr>
        <w:t xml:space="preserve"> </w:t>
      </w:r>
      <w:r w:rsidRPr="00EB0DF4">
        <w:rPr>
          <w:rFonts w:cs="Arial"/>
          <w:lang w:val="ru-RU"/>
        </w:rPr>
        <w:t>примају месечне извештаје и изјашњавају се поводом истих ( сагласност односно примедбе на извештај );</w:t>
      </w:r>
      <w:r w:rsidRPr="00EB0DF4">
        <w:rPr>
          <w:rFonts w:cs="Arial"/>
          <w:lang w:val="sr-Latn-RS"/>
        </w:rPr>
        <w:t xml:space="preserve"> </w:t>
      </w:r>
      <w:r w:rsidRPr="00EB0DF4">
        <w:rPr>
          <w:rFonts w:cs="Arial"/>
          <w:lang w:val="ru-RU"/>
        </w:rPr>
        <w:t xml:space="preserve">исти доставе другој Уговорној страни и да прате поступање по примедбама; </w:t>
      </w:r>
      <w:r w:rsidRPr="00EB0DF4">
        <w:rPr>
          <w:rFonts w:cs="Arial"/>
          <w:lang w:val="sr-Latn-RS"/>
        </w:rPr>
        <w:t xml:space="preserve"> </w:t>
      </w:r>
      <w:r w:rsidRPr="00EB0DF4">
        <w:rPr>
          <w:rFonts w:cs="Arial"/>
          <w:lang w:val="ru-RU"/>
        </w:rPr>
        <w:t>Да сачине, потпишу и верификују Записник о квалитативном пријему услуга (без примедби);благовремено приме Коначан извештај  о извршеној услузи и изјасне се поводом истог у писменој форми;</w:t>
      </w:r>
      <w:r w:rsidRPr="00EB0DF4">
        <w:rPr>
          <w:rFonts w:cs="Arial"/>
          <w:lang w:val="sr-Latn-RS"/>
        </w:rPr>
        <w:t xml:space="preserve"> </w:t>
      </w:r>
      <w:r w:rsidRPr="00EB0DF4">
        <w:rPr>
          <w:rFonts w:cs="Arial"/>
          <w:lang w:val="ru-RU"/>
        </w:rPr>
        <w:t>извршавају и друге дужности везане за реализацију предмета овог Уговора, по потреби.</w:t>
      </w:r>
    </w:p>
    <w:p w:rsidR="003212D5" w:rsidRPr="00EB0DF4" w:rsidRDefault="003212D5" w:rsidP="00673BE1">
      <w:pPr>
        <w:tabs>
          <w:tab w:val="left" w:pos="567"/>
        </w:tabs>
        <w:spacing w:before="0"/>
        <w:rPr>
          <w:rFonts w:cs="Arial"/>
          <w:lang w:val="sr-Cyrl-RS"/>
        </w:rPr>
      </w:pPr>
    </w:p>
    <w:p w:rsidR="003212D5" w:rsidRDefault="003212D5" w:rsidP="00673BE1">
      <w:pPr>
        <w:tabs>
          <w:tab w:val="left" w:pos="567"/>
        </w:tabs>
        <w:spacing w:before="0"/>
        <w:rPr>
          <w:rFonts w:cs="Arial"/>
          <w:b/>
          <w:lang w:val="ru-RU"/>
        </w:rPr>
      </w:pPr>
      <w:r w:rsidRPr="00EB0DF4">
        <w:rPr>
          <w:rFonts w:cs="Arial"/>
          <w:b/>
          <w:lang w:val="ru-RU"/>
        </w:rPr>
        <w:t>ВИША СИЛА</w:t>
      </w:r>
    </w:p>
    <w:p w:rsidR="007B2E42" w:rsidRPr="00EB0DF4" w:rsidRDefault="007B2E42" w:rsidP="00673BE1">
      <w:pPr>
        <w:tabs>
          <w:tab w:val="left" w:pos="567"/>
        </w:tabs>
        <w:spacing w:before="0"/>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2</w:t>
      </w:r>
      <w:r w:rsidRPr="00EB0DF4">
        <w:rPr>
          <w:rFonts w:cs="Arial"/>
          <w:lang w:val="ru-RU"/>
        </w:rPr>
        <w:t>.</w:t>
      </w:r>
    </w:p>
    <w:p w:rsidR="003212D5" w:rsidRPr="00EB0DF4" w:rsidRDefault="003212D5" w:rsidP="00673BE1">
      <w:pPr>
        <w:tabs>
          <w:tab w:val="left" w:pos="567"/>
        </w:tabs>
        <w:spacing w:before="0"/>
        <w:rPr>
          <w:rFonts w:cs="Arial"/>
          <w:lang w:val="ru-RU"/>
        </w:rPr>
      </w:pPr>
      <w:r w:rsidRPr="00EB0DF4">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1B2357" w:rsidRPr="00EB0DF4">
        <w:rPr>
          <w:rFonts w:cs="Arial"/>
          <w:lang w:val="ru-RU"/>
        </w:rPr>
        <w:t xml:space="preserve"> </w:t>
      </w:r>
      <w:r w:rsidRPr="00EB0DF4">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57AA3" w:rsidRDefault="003212D5" w:rsidP="00673BE1">
      <w:pPr>
        <w:tabs>
          <w:tab w:val="left" w:pos="567"/>
        </w:tabs>
        <w:spacing w:before="0"/>
        <w:rPr>
          <w:rFonts w:cs="Arial"/>
          <w:lang w:val="ru-RU"/>
        </w:rPr>
      </w:pPr>
      <w:r w:rsidRPr="00EB0DF4">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r w:rsidR="001B2357" w:rsidRPr="00EB0DF4">
        <w:rPr>
          <w:rFonts w:cs="Arial"/>
          <w:lang w:val="ru-RU"/>
        </w:rPr>
        <w:t xml:space="preserve"> </w:t>
      </w:r>
      <w:r w:rsidRPr="00EB0DF4">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E2E54" w:rsidRPr="001E2E54" w:rsidRDefault="001E2E54" w:rsidP="00673BE1">
      <w:pPr>
        <w:tabs>
          <w:tab w:val="left" w:pos="567"/>
        </w:tabs>
        <w:spacing w:before="0"/>
        <w:rPr>
          <w:rFonts w:cs="Arial"/>
          <w:lang w:val="ru-RU"/>
        </w:rPr>
      </w:pPr>
    </w:p>
    <w:p w:rsidR="007B2E42" w:rsidRDefault="003212D5" w:rsidP="00673BE1">
      <w:pPr>
        <w:tabs>
          <w:tab w:val="left" w:pos="567"/>
        </w:tabs>
        <w:spacing w:before="0"/>
        <w:rPr>
          <w:rFonts w:cs="Arial"/>
          <w:b/>
          <w:lang w:val="sr-Cyrl-RS"/>
        </w:rPr>
      </w:pPr>
      <w:r w:rsidRPr="003540E6">
        <w:rPr>
          <w:rFonts w:cs="Arial"/>
          <w:b/>
          <w:lang w:val="sr-Cyrl-RS"/>
        </w:rPr>
        <w:lastRenderedPageBreak/>
        <w:t>НАКНАДА</w:t>
      </w:r>
      <w:r w:rsidRPr="00EB0DF4">
        <w:rPr>
          <w:rFonts w:cs="Arial"/>
          <w:b/>
          <w:lang w:val="sr-Latn-RS"/>
        </w:rPr>
        <w:t xml:space="preserve"> </w:t>
      </w:r>
      <w:r w:rsidRPr="003540E6">
        <w:rPr>
          <w:rFonts w:cs="Arial"/>
          <w:b/>
          <w:lang w:val="sr-Cyrl-RS"/>
        </w:rPr>
        <w:t>ШТЕТЕ</w:t>
      </w:r>
    </w:p>
    <w:p w:rsidR="00057AA3" w:rsidRPr="00057AA3" w:rsidRDefault="00057AA3" w:rsidP="00673BE1">
      <w:pPr>
        <w:tabs>
          <w:tab w:val="left" w:pos="567"/>
        </w:tabs>
        <w:spacing w:before="0"/>
        <w:rPr>
          <w:rFonts w:cs="Arial"/>
          <w:b/>
          <w:lang w:val="sr-Cyrl-RS"/>
        </w:rPr>
      </w:pPr>
    </w:p>
    <w:p w:rsidR="003212D5" w:rsidRPr="00EB0DF4" w:rsidRDefault="003212D5" w:rsidP="00673BE1">
      <w:pPr>
        <w:tabs>
          <w:tab w:val="left" w:pos="567"/>
        </w:tabs>
        <w:spacing w:before="0"/>
        <w:jc w:val="center"/>
        <w:rPr>
          <w:rFonts w:cs="Arial"/>
          <w:lang w:val="sr-Latn-RS"/>
        </w:rPr>
      </w:pPr>
      <w:r w:rsidRPr="003540E6">
        <w:rPr>
          <w:rFonts w:cs="Arial"/>
          <w:b/>
          <w:lang w:val="sr-Cyrl-RS"/>
        </w:rPr>
        <w:t>Члан</w:t>
      </w:r>
      <w:r w:rsidRPr="00EB0DF4">
        <w:rPr>
          <w:rFonts w:cs="Arial"/>
          <w:b/>
          <w:lang w:val="sr-Latn-RS"/>
        </w:rPr>
        <w:t xml:space="preserve"> </w:t>
      </w:r>
      <w:r w:rsidR="002440F6" w:rsidRPr="00EB0DF4">
        <w:rPr>
          <w:rFonts w:cs="Arial"/>
          <w:b/>
          <w:lang w:val="sr-Cyrl-RS"/>
        </w:rPr>
        <w:t>1</w:t>
      </w:r>
      <w:r w:rsidR="00CE2EE8" w:rsidRPr="00EB0DF4">
        <w:rPr>
          <w:rFonts w:cs="Arial"/>
          <w:b/>
          <w:lang w:val="sr-Cyrl-RS"/>
        </w:rPr>
        <w:t>3</w:t>
      </w:r>
      <w:r w:rsidR="007B2E42">
        <w:rPr>
          <w:rFonts w:cs="Arial"/>
          <w:b/>
          <w:lang w:val="sr-Cyrl-RS"/>
        </w:rPr>
        <w:t>.</w:t>
      </w:r>
    </w:p>
    <w:p w:rsidR="00815FE5" w:rsidRPr="00EB0DF4" w:rsidRDefault="00815FE5" w:rsidP="00673BE1">
      <w:pPr>
        <w:tabs>
          <w:tab w:val="left" w:pos="567"/>
        </w:tabs>
        <w:spacing w:before="0"/>
        <w:rPr>
          <w:rFonts w:cs="Arial"/>
          <w:lang w:val="sr-Latn-RS"/>
        </w:rPr>
      </w:pPr>
      <w:r w:rsidRPr="003540E6">
        <w:rPr>
          <w:rFonts w:cs="Arial"/>
          <w:lang w:val="sr-Cyrl-RS"/>
        </w:rPr>
        <w:t>Пружалац</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складу</w:t>
      </w:r>
      <w:r w:rsidRPr="00EB0DF4">
        <w:rPr>
          <w:rFonts w:cs="Arial"/>
          <w:lang w:val="sr-Latn-RS"/>
        </w:rPr>
        <w:t xml:space="preserve"> </w:t>
      </w:r>
      <w:r w:rsidRPr="003540E6">
        <w:rPr>
          <w:rFonts w:cs="Arial"/>
          <w:lang w:val="sr-Cyrl-RS"/>
        </w:rPr>
        <w:t>са</w:t>
      </w:r>
      <w:r w:rsidRPr="00EB0DF4">
        <w:rPr>
          <w:rFonts w:cs="Arial"/>
          <w:lang w:val="sr-Latn-RS"/>
        </w:rPr>
        <w:t xml:space="preserve"> </w:t>
      </w:r>
      <w:r w:rsidRPr="003540E6">
        <w:rPr>
          <w:rFonts w:cs="Arial"/>
          <w:lang w:val="sr-Cyrl-RS"/>
        </w:rPr>
        <w:t>ЗОО</w:t>
      </w:r>
      <w:r w:rsidRPr="00EB0DF4">
        <w:rPr>
          <w:rFonts w:cs="Arial"/>
          <w:lang w:val="sr-Latn-RS"/>
        </w:rPr>
        <w:t xml:space="preserve"> </w:t>
      </w:r>
      <w:r w:rsidRPr="003540E6">
        <w:rPr>
          <w:rFonts w:cs="Arial"/>
          <w:lang w:val="sr-Cyrl-RS"/>
        </w:rPr>
        <w:t>одговоран</w:t>
      </w:r>
      <w:r w:rsidRPr="00EB0DF4">
        <w:rPr>
          <w:rFonts w:cs="Arial"/>
          <w:lang w:val="sr-Latn-RS"/>
        </w:rPr>
        <w:t xml:space="preserve"> </w:t>
      </w:r>
      <w:r w:rsidRPr="003540E6">
        <w:rPr>
          <w:rFonts w:cs="Arial"/>
          <w:lang w:val="sr-Cyrl-RS"/>
        </w:rPr>
        <w:t>за</w:t>
      </w:r>
      <w:r w:rsidRPr="00EB0DF4">
        <w:rPr>
          <w:rFonts w:cs="Arial"/>
          <w:lang w:val="sr-Latn-RS"/>
        </w:rPr>
        <w:t xml:space="preserve"> </w:t>
      </w:r>
      <w:r w:rsidRPr="003540E6">
        <w:rPr>
          <w:rFonts w:cs="Arial"/>
          <w:lang w:val="sr-Cyrl-RS"/>
        </w:rPr>
        <w:t>штету</w:t>
      </w:r>
      <w:r w:rsidRPr="00EB0DF4">
        <w:rPr>
          <w:rFonts w:cs="Arial"/>
          <w:lang w:val="sr-Latn-RS"/>
        </w:rPr>
        <w:t xml:space="preserve"> </w:t>
      </w:r>
      <w:r w:rsidRPr="003540E6">
        <w:rPr>
          <w:rFonts w:cs="Arial"/>
          <w:lang w:val="sr-Cyrl-RS"/>
        </w:rPr>
        <w:t>коју</w:t>
      </w:r>
      <w:r w:rsidRPr="00EB0DF4">
        <w:rPr>
          <w:rFonts w:cs="Arial"/>
          <w:lang w:val="sr-Latn-RS"/>
        </w:rPr>
        <w:t xml:space="preserve"> </w:t>
      </w:r>
      <w:r w:rsidRPr="003540E6">
        <w:rPr>
          <w:rFonts w:cs="Arial"/>
          <w:lang w:val="sr-Cyrl-RS"/>
        </w:rPr>
        <w:t>је</w:t>
      </w:r>
      <w:r w:rsidRPr="00EB0DF4">
        <w:rPr>
          <w:rFonts w:cs="Arial"/>
          <w:lang w:val="sr-Latn-RS"/>
        </w:rPr>
        <w:t xml:space="preserve"> </w:t>
      </w:r>
      <w:r w:rsidRPr="003540E6">
        <w:rPr>
          <w:rFonts w:cs="Arial"/>
          <w:lang w:val="sr-Cyrl-RS"/>
        </w:rPr>
        <w:t>претрпео</w:t>
      </w:r>
      <w:r w:rsidRPr="00EB0DF4">
        <w:rPr>
          <w:rFonts w:cs="Arial"/>
          <w:lang w:val="sr-Latn-RS"/>
        </w:rPr>
        <w:t xml:space="preserve"> </w:t>
      </w:r>
      <w:r w:rsidRPr="003540E6">
        <w:rPr>
          <w:rFonts w:cs="Arial"/>
          <w:lang w:val="sr-Cyrl-RS"/>
        </w:rPr>
        <w:t>Корисник</w:t>
      </w:r>
      <w:r w:rsidRPr="00EB0DF4">
        <w:rPr>
          <w:rFonts w:cs="Arial"/>
          <w:lang w:val="sr-Latn-RS"/>
        </w:rPr>
        <w:t xml:space="preserve"> </w:t>
      </w:r>
      <w:r w:rsidRPr="003540E6">
        <w:rPr>
          <w:rFonts w:cs="Arial"/>
          <w:lang w:val="sr-Cyrl-RS"/>
        </w:rPr>
        <w:t>услуге</w:t>
      </w:r>
      <w:r w:rsidRPr="00EB0DF4">
        <w:rPr>
          <w:rFonts w:cs="Arial"/>
          <w:lang w:val="sr-Latn-RS"/>
        </w:rPr>
        <w:t xml:space="preserve"> </w:t>
      </w:r>
      <w:r w:rsidRPr="003540E6">
        <w:rPr>
          <w:rFonts w:cs="Arial"/>
          <w:lang w:val="sr-Cyrl-RS"/>
        </w:rPr>
        <w:t>неиспуњењем</w:t>
      </w:r>
      <w:r w:rsidRPr="00EB0DF4">
        <w:rPr>
          <w:rFonts w:cs="Arial"/>
          <w:lang w:val="sr-Latn-RS"/>
        </w:rPr>
        <w:t xml:space="preserve">, </w:t>
      </w:r>
      <w:r w:rsidRPr="003540E6">
        <w:rPr>
          <w:rFonts w:cs="Arial"/>
          <w:lang w:val="sr-Cyrl-RS"/>
        </w:rPr>
        <w:t>делимичним</w:t>
      </w:r>
      <w:r w:rsidRPr="00EB0DF4">
        <w:rPr>
          <w:rFonts w:cs="Arial"/>
          <w:lang w:val="sr-Latn-RS"/>
        </w:rPr>
        <w:t xml:space="preserve"> </w:t>
      </w:r>
      <w:r w:rsidRPr="003540E6">
        <w:rPr>
          <w:rFonts w:cs="Arial"/>
          <w:lang w:val="sr-Cyrl-RS"/>
        </w:rPr>
        <w:t>испуњењем</w:t>
      </w:r>
      <w:r w:rsidRPr="00EB0DF4">
        <w:rPr>
          <w:rFonts w:cs="Arial"/>
          <w:lang w:val="sr-Latn-RS"/>
        </w:rPr>
        <w:t xml:space="preserve"> </w:t>
      </w:r>
      <w:r w:rsidRPr="003540E6">
        <w:rPr>
          <w:rFonts w:cs="Arial"/>
          <w:lang w:val="sr-Cyrl-RS"/>
        </w:rPr>
        <w:t>или</w:t>
      </w:r>
      <w:r w:rsidRPr="00EB0DF4">
        <w:rPr>
          <w:rFonts w:cs="Arial"/>
          <w:lang w:val="sr-Latn-RS"/>
        </w:rPr>
        <w:t xml:space="preserve"> </w:t>
      </w:r>
      <w:r w:rsidRPr="003540E6">
        <w:rPr>
          <w:rFonts w:cs="Arial"/>
          <w:lang w:val="sr-Cyrl-RS"/>
        </w:rPr>
        <w:t>задоцњењем</w:t>
      </w:r>
      <w:r w:rsidRPr="00EB0DF4">
        <w:rPr>
          <w:rFonts w:cs="Arial"/>
          <w:lang w:val="sr-Latn-RS"/>
        </w:rPr>
        <w:t xml:space="preserve"> </w:t>
      </w:r>
      <w:r w:rsidRPr="003540E6">
        <w:rPr>
          <w:rFonts w:cs="Arial"/>
          <w:lang w:val="sr-Cyrl-RS"/>
        </w:rPr>
        <w:t>у</w:t>
      </w:r>
      <w:r w:rsidRPr="00EB0DF4">
        <w:rPr>
          <w:rFonts w:cs="Arial"/>
          <w:lang w:val="sr-Latn-RS"/>
        </w:rPr>
        <w:t xml:space="preserve"> </w:t>
      </w:r>
      <w:r w:rsidRPr="003540E6">
        <w:rPr>
          <w:rFonts w:cs="Arial"/>
          <w:lang w:val="sr-Cyrl-RS"/>
        </w:rPr>
        <w:t>испуњењу</w:t>
      </w:r>
      <w:r w:rsidRPr="00EB0DF4">
        <w:rPr>
          <w:rFonts w:cs="Arial"/>
          <w:lang w:val="sr-Latn-RS"/>
        </w:rPr>
        <w:t xml:space="preserve"> </w:t>
      </w:r>
      <w:r w:rsidRPr="003540E6">
        <w:rPr>
          <w:rFonts w:cs="Arial"/>
          <w:lang w:val="sr-Cyrl-RS"/>
        </w:rPr>
        <w:t>обавеза</w:t>
      </w:r>
      <w:r w:rsidRPr="00EB0DF4">
        <w:rPr>
          <w:rFonts w:cs="Arial"/>
          <w:lang w:val="sr-Latn-RS"/>
        </w:rPr>
        <w:t xml:space="preserve"> </w:t>
      </w:r>
      <w:r w:rsidRPr="003540E6">
        <w:rPr>
          <w:rFonts w:cs="Arial"/>
          <w:lang w:val="sr-Cyrl-RS"/>
        </w:rPr>
        <w:t>преузетих</w:t>
      </w:r>
      <w:r w:rsidRPr="00EB0DF4">
        <w:rPr>
          <w:rFonts w:cs="Arial"/>
          <w:lang w:val="sr-Latn-RS"/>
        </w:rPr>
        <w:t xml:space="preserve"> </w:t>
      </w:r>
      <w:r w:rsidRPr="003540E6">
        <w:rPr>
          <w:rFonts w:cs="Arial"/>
          <w:lang w:val="sr-Cyrl-RS"/>
        </w:rPr>
        <w:t>овим</w:t>
      </w:r>
      <w:r w:rsidRPr="00EB0DF4">
        <w:rPr>
          <w:rFonts w:cs="Arial"/>
          <w:lang w:val="sr-Latn-RS"/>
        </w:rPr>
        <w:t xml:space="preserve"> </w:t>
      </w:r>
      <w:r w:rsidRPr="003540E6">
        <w:rPr>
          <w:rFonts w:cs="Arial"/>
          <w:lang w:val="sr-Cyrl-RS"/>
        </w:rPr>
        <w:t>Уговором</w:t>
      </w:r>
      <w:r w:rsidRPr="00EB0DF4">
        <w:rPr>
          <w:rFonts w:cs="Arial"/>
          <w:lang w:val="sr-Latn-RS"/>
        </w:rPr>
        <w:t>.</w:t>
      </w:r>
    </w:p>
    <w:p w:rsidR="00815FE5" w:rsidRPr="00EB0DF4" w:rsidRDefault="00815FE5" w:rsidP="00673BE1">
      <w:pPr>
        <w:tabs>
          <w:tab w:val="left" w:pos="567"/>
        </w:tabs>
        <w:spacing w:before="0"/>
        <w:rPr>
          <w:rFonts w:cs="Arial"/>
          <w:lang w:val="ru-RU"/>
        </w:rPr>
      </w:pPr>
      <w:r w:rsidRPr="00EB0DF4">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15FE5" w:rsidRPr="00EB0DF4" w:rsidRDefault="00815FE5" w:rsidP="00673BE1">
      <w:pPr>
        <w:tabs>
          <w:tab w:val="left" w:pos="567"/>
        </w:tabs>
        <w:spacing w:before="0"/>
        <w:rPr>
          <w:rFonts w:cs="Arial"/>
          <w:lang w:val="ru-RU"/>
        </w:rPr>
      </w:pPr>
      <w:r w:rsidRPr="00EB0DF4">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15FE5" w:rsidRPr="00EB0DF4" w:rsidRDefault="00815FE5" w:rsidP="00673BE1">
      <w:pPr>
        <w:tabs>
          <w:tab w:val="left" w:pos="567"/>
        </w:tabs>
        <w:spacing w:before="0"/>
        <w:rPr>
          <w:rFonts w:cs="Arial"/>
          <w:lang w:val="ru-RU"/>
        </w:rPr>
      </w:pPr>
      <w:r w:rsidRPr="00EB0DF4">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rsidR="003212D5" w:rsidRPr="00EB0DF4" w:rsidRDefault="003212D5" w:rsidP="00673BE1">
      <w:pPr>
        <w:tabs>
          <w:tab w:val="left" w:pos="567"/>
        </w:tabs>
        <w:spacing w:before="0"/>
        <w:rPr>
          <w:rFonts w:cs="Arial"/>
          <w:lang w:val="sr-Latn-RS"/>
        </w:rPr>
      </w:pPr>
    </w:p>
    <w:p w:rsidR="003212D5" w:rsidRDefault="003212D5" w:rsidP="00673BE1">
      <w:pPr>
        <w:tabs>
          <w:tab w:val="left" w:pos="567"/>
        </w:tabs>
        <w:spacing w:before="0"/>
        <w:rPr>
          <w:rFonts w:cs="Arial"/>
          <w:b/>
          <w:lang w:val="ru-RU"/>
        </w:rPr>
      </w:pPr>
      <w:r w:rsidRPr="00EB0DF4">
        <w:rPr>
          <w:rFonts w:cs="Arial"/>
          <w:b/>
          <w:lang w:val="ru-RU"/>
        </w:rPr>
        <w:t>УГОВОРНА КАЗНА</w:t>
      </w:r>
    </w:p>
    <w:p w:rsidR="007B2E42" w:rsidRPr="00EB0DF4" w:rsidRDefault="007B2E42" w:rsidP="00673BE1">
      <w:pPr>
        <w:tabs>
          <w:tab w:val="left" w:pos="567"/>
        </w:tabs>
        <w:spacing w:before="0"/>
        <w:rPr>
          <w:rFonts w:cs="Arial"/>
          <w:b/>
          <w:lang w:val="ru-RU"/>
        </w:rPr>
      </w:pPr>
    </w:p>
    <w:p w:rsidR="003212D5" w:rsidRPr="00EB0DF4" w:rsidRDefault="003212D5" w:rsidP="00673BE1">
      <w:pPr>
        <w:tabs>
          <w:tab w:val="left" w:pos="567"/>
        </w:tabs>
        <w:spacing w:before="0"/>
        <w:jc w:val="center"/>
        <w:rPr>
          <w:rFonts w:cs="Arial"/>
          <w:b/>
          <w:lang w:val="sr-Cyrl-RS"/>
        </w:rPr>
      </w:pPr>
      <w:r w:rsidRPr="00EB0DF4">
        <w:rPr>
          <w:rFonts w:cs="Arial"/>
          <w:b/>
          <w:lang w:val="ru-RU"/>
        </w:rPr>
        <w:t xml:space="preserve">Члан </w:t>
      </w:r>
      <w:r w:rsidRPr="00EB0DF4">
        <w:rPr>
          <w:rFonts w:cs="Arial"/>
          <w:b/>
          <w:lang w:val="sr-Cyrl-RS"/>
        </w:rPr>
        <w:t>1</w:t>
      </w:r>
      <w:r w:rsidR="00CE2EE8" w:rsidRPr="00EB0DF4">
        <w:rPr>
          <w:rFonts w:cs="Arial"/>
          <w:b/>
          <w:lang w:val="sr-Cyrl-RS"/>
        </w:rPr>
        <w:t>4</w:t>
      </w:r>
      <w:r w:rsidRPr="00EB0DF4">
        <w:rPr>
          <w:rFonts w:cs="Arial"/>
          <w:lang w:val="ru-RU"/>
        </w:rPr>
        <w:t>.</w:t>
      </w:r>
    </w:p>
    <w:p w:rsidR="003212D5" w:rsidRPr="00EB0DF4" w:rsidRDefault="003212D5" w:rsidP="00673BE1">
      <w:pPr>
        <w:tabs>
          <w:tab w:val="left" w:pos="567"/>
        </w:tabs>
        <w:spacing w:before="0"/>
        <w:rPr>
          <w:rFonts w:cs="Arial"/>
          <w:lang w:val="ru-RU"/>
        </w:rPr>
      </w:pPr>
      <w:r w:rsidRPr="00EB0DF4">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3212D5" w:rsidRPr="00EB0DF4" w:rsidRDefault="003212D5" w:rsidP="00673BE1">
      <w:pPr>
        <w:tabs>
          <w:tab w:val="left" w:pos="567"/>
        </w:tabs>
        <w:spacing w:before="0"/>
        <w:rPr>
          <w:rFonts w:cs="Arial"/>
          <w:lang w:val="ru-RU"/>
        </w:rPr>
      </w:pPr>
      <w:r w:rsidRPr="00EB0DF4">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12D5" w:rsidRPr="00EB0DF4" w:rsidRDefault="003212D5" w:rsidP="00673BE1">
      <w:pPr>
        <w:tabs>
          <w:tab w:val="left" w:pos="567"/>
        </w:tabs>
        <w:spacing w:before="0"/>
        <w:rPr>
          <w:rFonts w:cs="Arial"/>
          <w:lang w:val="ru-RU"/>
        </w:rPr>
      </w:pPr>
      <w:r w:rsidRPr="00EB0DF4">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26919" w:rsidRPr="00EB0DF4" w:rsidRDefault="00626919" w:rsidP="00673BE1">
      <w:pPr>
        <w:tabs>
          <w:tab w:val="left" w:pos="567"/>
        </w:tabs>
        <w:spacing w:before="0"/>
        <w:rPr>
          <w:rFonts w:cs="Arial"/>
          <w:b/>
          <w:lang w:val="sr-Latn-RS"/>
        </w:rPr>
      </w:pPr>
    </w:p>
    <w:p w:rsidR="003212D5" w:rsidRDefault="003212D5" w:rsidP="00673BE1">
      <w:pPr>
        <w:tabs>
          <w:tab w:val="left" w:pos="567"/>
        </w:tabs>
        <w:spacing w:before="0"/>
        <w:rPr>
          <w:rFonts w:cs="Arial"/>
          <w:b/>
          <w:lang w:val="ru-RU"/>
        </w:rPr>
      </w:pPr>
      <w:r w:rsidRPr="00EB0DF4">
        <w:rPr>
          <w:rFonts w:cs="Arial"/>
          <w:b/>
          <w:lang w:val="ru-RU"/>
        </w:rPr>
        <w:t>РАСКИД УГОВОРА</w:t>
      </w:r>
    </w:p>
    <w:p w:rsidR="007B2E42" w:rsidRPr="00EB0DF4" w:rsidRDefault="007B2E42" w:rsidP="00673BE1">
      <w:pPr>
        <w:tabs>
          <w:tab w:val="left" w:pos="567"/>
        </w:tabs>
        <w:spacing w:before="0"/>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5</w:t>
      </w:r>
      <w:r w:rsidRPr="00EB0DF4">
        <w:rPr>
          <w:rFonts w:cs="Arial"/>
          <w:lang w:val="ru-RU"/>
        </w:rPr>
        <w:t>.</w:t>
      </w:r>
    </w:p>
    <w:p w:rsidR="003212D5" w:rsidRPr="00EB0DF4" w:rsidRDefault="003212D5" w:rsidP="00673BE1">
      <w:pPr>
        <w:tabs>
          <w:tab w:val="left" w:pos="567"/>
        </w:tabs>
        <w:spacing w:before="0"/>
        <w:rPr>
          <w:rFonts w:cs="Arial"/>
          <w:lang w:val="ru-RU"/>
        </w:rPr>
      </w:pPr>
      <w:r w:rsidRPr="00EB0DF4">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12D5" w:rsidRPr="00EB0DF4" w:rsidRDefault="003212D5" w:rsidP="00673BE1">
      <w:pPr>
        <w:tabs>
          <w:tab w:val="left" w:pos="567"/>
        </w:tabs>
        <w:spacing w:before="0"/>
        <w:rPr>
          <w:rFonts w:cs="Arial"/>
          <w:lang w:val="ru-RU"/>
        </w:rPr>
      </w:pPr>
      <w:r w:rsidRPr="00EB0DF4">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12D5" w:rsidRPr="00EB0DF4" w:rsidRDefault="003212D5" w:rsidP="00673BE1">
      <w:pPr>
        <w:tabs>
          <w:tab w:val="left" w:pos="567"/>
        </w:tabs>
        <w:spacing w:before="0"/>
        <w:rPr>
          <w:rFonts w:cs="Arial"/>
          <w:lang w:val="ru-RU"/>
        </w:rPr>
      </w:pPr>
      <w:r w:rsidRPr="00EB0DF4">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FB18E2" w:rsidRPr="00EB0DF4">
        <w:rPr>
          <w:rFonts w:cs="Arial"/>
          <w:lang w:val="ru-RU"/>
        </w:rPr>
        <w:t>3</w:t>
      </w:r>
      <w:r w:rsidRPr="00EB0DF4">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212D5" w:rsidRDefault="003212D5" w:rsidP="00673BE1">
      <w:pPr>
        <w:tabs>
          <w:tab w:val="left" w:pos="567"/>
        </w:tabs>
        <w:spacing w:before="0"/>
        <w:rPr>
          <w:rFonts w:cs="Arial"/>
          <w:lang w:val="ru-RU"/>
        </w:rPr>
      </w:pPr>
    </w:p>
    <w:p w:rsidR="00057AA3" w:rsidRPr="00057AA3" w:rsidRDefault="00057AA3" w:rsidP="00673BE1">
      <w:pPr>
        <w:tabs>
          <w:tab w:val="left" w:pos="567"/>
        </w:tabs>
        <w:spacing w:before="0"/>
        <w:rPr>
          <w:rFonts w:cs="Arial"/>
          <w:lang w:val="ru-RU"/>
        </w:rPr>
      </w:pPr>
    </w:p>
    <w:p w:rsidR="003212D5" w:rsidRDefault="003212D5" w:rsidP="00673BE1">
      <w:pPr>
        <w:tabs>
          <w:tab w:val="left" w:pos="567"/>
        </w:tabs>
        <w:spacing w:before="0"/>
        <w:rPr>
          <w:rFonts w:cs="Arial"/>
          <w:b/>
          <w:lang w:val="ru-RU"/>
        </w:rPr>
      </w:pPr>
      <w:r w:rsidRPr="00EB0DF4">
        <w:rPr>
          <w:rFonts w:cs="Arial"/>
          <w:b/>
          <w:lang w:val="ru-RU"/>
        </w:rPr>
        <w:lastRenderedPageBreak/>
        <w:t>ЗАВРШНЕ ОДРЕДБЕ</w:t>
      </w:r>
    </w:p>
    <w:p w:rsidR="007B2E42" w:rsidRPr="00EB0DF4" w:rsidRDefault="007B2E42" w:rsidP="00673BE1">
      <w:pPr>
        <w:tabs>
          <w:tab w:val="left" w:pos="567"/>
        </w:tabs>
        <w:spacing w:before="0"/>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6</w:t>
      </w:r>
      <w:r w:rsidRPr="00EB0DF4">
        <w:rPr>
          <w:rFonts w:cs="Arial"/>
          <w:lang w:val="ru-RU"/>
        </w:rPr>
        <w:t>.</w:t>
      </w:r>
    </w:p>
    <w:p w:rsidR="003212D5" w:rsidRDefault="003212D5" w:rsidP="00673BE1">
      <w:pPr>
        <w:tabs>
          <w:tab w:val="left" w:pos="567"/>
        </w:tabs>
        <w:spacing w:before="0"/>
        <w:rPr>
          <w:rFonts w:cs="Arial"/>
          <w:lang w:val="ru-RU"/>
        </w:rPr>
      </w:pPr>
      <w:r w:rsidRPr="00EB0DF4">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B2E42" w:rsidRPr="00EB0DF4" w:rsidRDefault="007B2E42" w:rsidP="00673BE1">
      <w:pPr>
        <w:tabs>
          <w:tab w:val="left" w:pos="567"/>
        </w:tabs>
        <w:spacing w:before="0"/>
        <w:rPr>
          <w:rFonts w:cs="Arial"/>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7</w:t>
      </w:r>
      <w:r w:rsidRPr="00EB0DF4">
        <w:rPr>
          <w:rFonts w:cs="Arial"/>
          <w:lang w:val="ru-RU"/>
        </w:rPr>
        <w:t>.</w:t>
      </w:r>
    </w:p>
    <w:p w:rsidR="003212D5" w:rsidRDefault="00FB18E2" w:rsidP="00673BE1">
      <w:pPr>
        <w:pStyle w:val="KDParagraf"/>
        <w:spacing w:before="0"/>
        <w:rPr>
          <w:rFonts w:cs="Arial"/>
          <w:lang w:val="ru-RU"/>
        </w:rPr>
      </w:pPr>
      <w:r w:rsidRPr="00EB0DF4">
        <w:rPr>
          <w:rFonts w:cs="Arial"/>
          <w:lang w:val="sr-Cyrl-RS"/>
        </w:rPr>
        <w:t>Корисник услуге</w:t>
      </w:r>
      <w:r w:rsidRPr="00EB0DF4">
        <w:rPr>
          <w:rFonts w:cs="Arial"/>
          <w:lang w:val="sr-Latn-RS"/>
        </w:rPr>
        <w:t xml:space="preserve"> може након закључења уговора о јавној набавци без спровођења поступка јавне набавке </w:t>
      </w:r>
      <w:r w:rsidRPr="00EB0DF4">
        <w:rPr>
          <w:rFonts w:cs="Arial"/>
          <w:lang w:val="sr-Cyrl-RS"/>
        </w:rPr>
        <w:t>извршити измене на начин који је</w:t>
      </w:r>
      <w:r w:rsidRPr="00EB0DF4">
        <w:rPr>
          <w:rFonts w:cs="Arial"/>
          <w:lang w:val="sr-Latn-RS"/>
        </w:rPr>
        <w:t xml:space="preserve"> прописан чланом</w:t>
      </w:r>
      <w:r w:rsidR="00201871" w:rsidRPr="00EB0DF4">
        <w:rPr>
          <w:rFonts w:cs="Arial"/>
          <w:lang w:val="sr-Latn-RS"/>
        </w:rPr>
        <w:t xml:space="preserve"> 115. Закона о јавним набавкама</w:t>
      </w:r>
      <w:r w:rsidRPr="00EB0DF4">
        <w:rPr>
          <w:rFonts w:cs="Arial"/>
          <w:lang w:val="sr-Cyrl-RS"/>
        </w:rPr>
        <w:t>.</w:t>
      </w:r>
      <w:r w:rsidRPr="00EB0DF4">
        <w:rPr>
          <w:rFonts w:cs="Arial"/>
          <w:lang w:val="ru-RU"/>
        </w:rPr>
        <w:t xml:space="preserve"> Уговорне стране током трајања овог Уговора</w:t>
      </w:r>
      <w:r w:rsidRPr="00EB0DF4">
        <w:rPr>
          <w:rFonts w:cs="Arial"/>
        </w:rPr>
        <w:t> </w:t>
      </w:r>
      <w:r w:rsidRPr="00EB0DF4">
        <w:rPr>
          <w:rFonts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 </w:t>
      </w:r>
      <w:r w:rsidRPr="00EB0DF4">
        <w:rPr>
          <w:rFonts w:cs="Arial"/>
          <w:lang w:val="sr-Latn-RS"/>
        </w:rPr>
        <w:t xml:space="preserve">У </w:t>
      </w:r>
      <w:r w:rsidRPr="00EB0DF4">
        <w:rPr>
          <w:rFonts w:cs="Arial"/>
          <w:lang w:val="sr-Cyrl-CS"/>
        </w:rPr>
        <w:t xml:space="preserve">свим наведеним случајевима, Корисник услуге </w:t>
      </w:r>
      <w:r w:rsidRPr="00EB0DF4">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B0DF4">
        <w:rPr>
          <w:rFonts w:cs="Arial"/>
          <w:lang w:val="ru-RU"/>
        </w:rPr>
        <w:t xml:space="preserve"> </w:t>
      </w:r>
    </w:p>
    <w:p w:rsidR="007B2E42" w:rsidRPr="00EB0DF4" w:rsidRDefault="007B2E42" w:rsidP="00673BE1">
      <w:pPr>
        <w:pStyle w:val="KDParagraf"/>
        <w:spacing w:before="0"/>
        <w:rPr>
          <w:rFonts w:cs="Arial"/>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8</w:t>
      </w:r>
      <w:r w:rsidRPr="00EB0DF4">
        <w:rPr>
          <w:rFonts w:cs="Arial"/>
          <w:lang w:val="ru-RU"/>
        </w:rPr>
        <w:t>.</w:t>
      </w:r>
    </w:p>
    <w:p w:rsidR="003212D5" w:rsidRDefault="003212D5" w:rsidP="00673BE1">
      <w:pPr>
        <w:tabs>
          <w:tab w:val="left" w:pos="567"/>
        </w:tabs>
        <w:spacing w:before="0"/>
        <w:rPr>
          <w:rFonts w:cs="Arial"/>
          <w:lang w:val="ru-RU"/>
        </w:rPr>
      </w:pPr>
      <w:r w:rsidRPr="00EB0DF4">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EB0DF4">
        <w:rPr>
          <w:rFonts w:cs="Arial"/>
          <w:lang w:val="sr-Cyrl-RS"/>
        </w:rPr>
        <w:t>Беодраду</w:t>
      </w:r>
      <w:r w:rsidRPr="00EB0DF4">
        <w:rPr>
          <w:rFonts w:cs="Arial"/>
          <w:lang w:val="ru-RU"/>
        </w:rPr>
        <w:t>.</w:t>
      </w:r>
    </w:p>
    <w:p w:rsidR="007B2E42" w:rsidRPr="00EB0DF4" w:rsidRDefault="007B2E42" w:rsidP="00673BE1">
      <w:pPr>
        <w:tabs>
          <w:tab w:val="left" w:pos="567"/>
        </w:tabs>
        <w:spacing w:before="0"/>
        <w:rPr>
          <w:rFonts w:cs="Arial"/>
          <w:lang w:val="sr-Cyrl-RS"/>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Pr="00EB0DF4">
        <w:rPr>
          <w:rFonts w:cs="Arial"/>
          <w:b/>
          <w:lang w:val="sr-Cyrl-RS"/>
        </w:rPr>
        <w:t>1</w:t>
      </w:r>
      <w:r w:rsidR="00CE2EE8" w:rsidRPr="00EB0DF4">
        <w:rPr>
          <w:rFonts w:cs="Arial"/>
          <w:b/>
          <w:lang w:val="sr-Cyrl-RS"/>
        </w:rPr>
        <w:t>9</w:t>
      </w:r>
      <w:r w:rsidRPr="00EB0DF4">
        <w:rPr>
          <w:rFonts w:cs="Arial"/>
          <w:lang w:val="ru-RU"/>
        </w:rPr>
        <w:t>.</w:t>
      </w:r>
    </w:p>
    <w:p w:rsidR="003212D5" w:rsidRDefault="003212D5" w:rsidP="00673BE1">
      <w:pPr>
        <w:tabs>
          <w:tab w:val="left" w:pos="567"/>
        </w:tabs>
        <w:spacing w:before="0"/>
        <w:rPr>
          <w:rFonts w:cs="Arial"/>
          <w:lang w:val="ru-RU"/>
        </w:rPr>
      </w:pPr>
      <w:r w:rsidRPr="00EB0DF4">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B2E42" w:rsidRPr="00EB0DF4" w:rsidRDefault="007B2E42" w:rsidP="00673BE1">
      <w:pPr>
        <w:tabs>
          <w:tab w:val="left" w:pos="567"/>
        </w:tabs>
        <w:spacing w:before="0"/>
        <w:rPr>
          <w:rFonts w:cs="Arial"/>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CE2EE8" w:rsidRPr="00EB0DF4">
        <w:rPr>
          <w:rFonts w:cs="Arial"/>
          <w:b/>
          <w:lang w:val="sr-Cyrl-RS"/>
        </w:rPr>
        <w:t>20</w:t>
      </w:r>
      <w:r w:rsidRPr="00EB0DF4">
        <w:rPr>
          <w:rFonts w:cs="Arial"/>
          <w:lang w:val="ru-RU"/>
        </w:rPr>
        <w:t>.</w:t>
      </w:r>
    </w:p>
    <w:p w:rsidR="003212D5" w:rsidRPr="00EB0DF4" w:rsidRDefault="003212D5" w:rsidP="00673BE1">
      <w:pPr>
        <w:tabs>
          <w:tab w:val="left" w:pos="567"/>
        </w:tabs>
        <w:spacing w:before="0"/>
        <w:rPr>
          <w:rFonts w:cs="Arial"/>
          <w:lang w:val="ru-RU"/>
        </w:rPr>
      </w:pPr>
      <w:r w:rsidRPr="00EB0DF4">
        <w:rPr>
          <w:rFonts w:cs="Arial"/>
          <w:lang w:val="ru-RU"/>
        </w:rPr>
        <w:t>Саставни део овог Уговора чине:</w:t>
      </w:r>
    </w:p>
    <w:p w:rsidR="003212D5" w:rsidRPr="00EB0DF4" w:rsidRDefault="003212D5" w:rsidP="00673BE1">
      <w:pPr>
        <w:tabs>
          <w:tab w:val="left" w:pos="567"/>
        </w:tabs>
        <w:spacing w:before="0"/>
        <w:rPr>
          <w:rFonts w:cs="Arial"/>
          <w:lang w:val="ru-RU"/>
        </w:rPr>
      </w:pPr>
      <w:r w:rsidRPr="00EB0DF4">
        <w:rPr>
          <w:rFonts w:cs="Arial"/>
          <w:lang w:val="ru-RU"/>
        </w:rPr>
        <w:t>Прилог 1 Понуда</w:t>
      </w:r>
    </w:p>
    <w:p w:rsidR="003212D5" w:rsidRPr="00EB0DF4" w:rsidRDefault="003212D5" w:rsidP="00673BE1">
      <w:pPr>
        <w:tabs>
          <w:tab w:val="left" w:pos="567"/>
        </w:tabs>
        <w:spacing w:before="0"/>
        <w:rPr>
          <w:rFonts w:cs="Arial"/>
          <w:lang w:val="ru-RU"/>
        </w:rPr>
      </w:pPr>
      <w:r w:rsidRPr="00EB0DF4">
        <w:rPr>
          <w:rFonts w:cs="Arial"/>
          <w:lang w:val="ru-RU"/>
        </w:rPr>
        <w:t>Прилог 2 Образац структуре цене</w:t>
      </w:r>
    </w:p>
    <w:p w:rsidR="00057AA3" w:rsidRPr="00A67306" w:rsidRDefault="00057AA3" w:rsidP="00057AA3">
      <w:pPr>
        <w:pStyle w:val="KDParagraf"/>
        <w:spacing w:before="0"/>
        <w:rPr>
          <w:rFonts w:cs="Arial"/>
          <w:lang w:val="sr-Cyrl-RS"/>
        </w:rPr>
      </w:pPr>
      <w:r>
        <w:rPr>
          <w:rFonts w:cs="Arial"/>
          <w:lang w:val="ru-RU"/>
        </w:rPr>
        <w:t xml:space="preserve">Прилог број 3 </w:t>
      </w:r>
      <w:r w:rsidRPr="00AB0D1F">
        <w:rPr>
          <w:rFonts w:cs="Arial"/>
          <w:lang w:val="ru-RU"/>
        </w:rPr>
        <w:t xml:space="preserve">Конкурсна документација; </w:t>
      </w:r>
      <w:r w:rsidRPr="00A67306">
        <w:rPr>
          <w:rFonts w:cs="Arial"/>
          <w:lang w:val="sr-Cyrl-RS"/>
        </w:rPr>
        <w:t xml:space="preserve">Уговорне стране констатују да су обезбедили целокупну званичну конкурсну документацију преко портала Наручиоца. </w:t>
      </w:r>
    </w:p>
    <w:p w:rsidR="005F085C" w:rsidRPr="00EB0DF4" w:rsidRDefault="005F085C" w:rsidP="00673BE1">
      <w:pPr>
        <w:tabs>
          <w:tab w:val="left" w:pos="567"/>
        </w:tabs>
        <w:spacing w:before="0"/>
        <w:rPr>
          <w:rFonts w:cs="Arial"/>
          <w:lang w:val="ru-RU"/>
        </w:rPr>
      </w:pPr>
      <w:r w:rsidRPr="00EB0DF4">
        <w:rPr>
          <w:rFonts w:cs="Arial"/>
          <w:lang w:val="ru-RU"/>
        </w:rPr>
        <w:t xml:space="preserve">Прилог 4 </w:t>
      </w:r>
      <w:r w:rsidRPr="00EB0DF4">
        <w:rPr>
          <w:rFonts w:cs="Arial"/>
          <w:lang w:val="sr-Cyrl-RS"/>
        </w:rPr>
        <w:t>Правилник о б</w:t>
      </w:r>
      <w:r w:rsidRPr="00EB0DF4">
        <w:rPr>
          <w:rFonts w:cs="Arial"/>
          <w:lang w:val="ru-RU"/>
        </w:rPr>
        <w:t>езбедност на раду;</w:t>
      </w:r>
    </w:p>
    <w:p w:rsidR="003212D5" w:rsidRPr="00EB0DF4" w:rsidRDefault="003212D5" w:rsidP="00673BE1">
      <w:pPr>
        <w:tabs>
          <w:tab w:val="left" w:pos="567"/>
        </w:tabs>
        <w:spacing w:before="0"/>
        <w:rPr>
          <w:rFonts w:cs="Arial"/>
          <w:lang w:val="ru-RU"/>
        </w:rPr>
      </w:pPr>
      <w:r w:rsidRPr="00EB0DF4">
        <w:rPr>
          <w:rFonts w:cs="Arial"/>
          <w:lang w:val="ru-RU"/>
        </w:rPr>
        <w:t xml:space="preserve">Прилог </w:t>
      </w:r>
      <w:r w:rsidRPr="00EB0DF4">
        <w:rPr>
          <w:rFonts w:cs="Arial"/>
          <w:lang w:val="sr-Cyrl-RS"/>
        </w:rPr>
        <w:t>5</w:t>
      </w:r>
      <w:r w:rsidRPr="00EB0DF4">
        <w:rPr>
          <w:rFonts w:cs="Arial"/>
          <w:lang w:val="ru-RU"/>
        </w:rPr>
        <w:t xml:space="preserve"> </w:t>
      </w:r>
      <w:r w:rsidR="00393078" w:rsidRPr="00EB0DF4">
        <w:rPr>
          <w:rFonts w:cs="Arial"/>
          <w:lang w:val="sr-Cyrl-RS"/>
        </w:rPr>
        <w:t>Споразум о заједничком извршењу (уколико понуду подноси група понуђача)</w:t>
      </w:r>
    </w:p>
    <w:p w:rsidR="007B2E42" w:rsidRPr="00EB0DF4" w:rsidRDefault="007B2E42" w:rsidP="00673BE1">
      <w:pPr>
        <w:tabs>
          <w:tab w:val="left" w:pos="567"/>
        </w:tabs>
        <w:spacing w:before="0"/>
        <w:jc w:val="center"/>
        <w:rPr>
          <w:rFonts w:cs="Arial"/>
          <w:b/>
          <w:lang w:val="ru-RU"/>
        </w:rPr>
      </w:pPr>
    </w:p>
    <w:p w:rsidR="003212D5" w:rsidRPr="00EB0DF4" w:rsidRDefault="003212D5" w:rsidP="00673BE1">
      <w:pPr>
        <w:tabs>
          <w:tab w:val="left" w:pos="567"/>
        </w:tabs>
        <w:spacing w:before="0"/>
        <w:jc w:val="center"/>
        <w:rPr>
          <w:rFonts w:cs="Arial"/>
          <w:lang w:val="ru-RU"/>
        </w:rPr>
      </w:pPr>
      <w:r w:rsidRPr="00EB0DF4">
        <w:rPr>
          <w:rFonts w:cs="Arial"/>
          <w:b/>
          <w:lang w:val="ru-RU"/>
        </w:rPr>
        <w:t xml:space="preserve">Члан </w:t>
      </w:r>
      <w:r w:rsidR="002440F6" w:rsidRPr="00EB0DF4">
        <w:rPr>
          <w:rFonts w:cs="Arial"/>
          <w:b/>
          <w:lang w:val="sr-Cyrl-RS"/>
        </w:rPr>
        <w:t>2</w:t>
      </w:r>
      <w:r w:rsidR="00CE2EE8" w:rsidRPr="00EB0DF4">
        <w:rPr>
          <w:rFonts w:cs="Arial"/>
          <w:b/>
          <w:lang w:val="sr-Cyrl-RS"/>
        </w:rPr>
        <w:t>1</w:t>
      </w:r>
      <w:r w:rsidRPr="00EB0DF4">
        <w:rPr>
          <w:rFonts w:cs="Arial"/>
          <w:lang w:val="ru-RU"/>
        </w:rPr>
        <w:t>.</w:t>
      </w: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815FE5" w:rsidRPr="00EB0DF4" w:rsidRDefault="00815FE5" w:rsidP="00673BE1">
      <w:pPr>
        <w:tabs>
          <w:tab w:val="left" w:pos="567"/>
        </w:tabs>
        <w:spacing w:before="0"/>
        <w:rPr>
          <w:rFonts w:eastAsia="Calibri" w:cs="Arial"/>
          <w:noProof/>
          <w:lang w:val="sr-Latn-RS"/>
        </w:rPr>
      </w:pPr>
    </w:p>
    <w:p w:rsidR="003212D5" w:rsidRPr="00EB0DF4" w:rsidRDefault="003212D5" w:rsidP="00673BE1">
      <w:pPr>
        <w:tabs>
          <w:tab w:val="left" w:pos="567"/>
        </w:tabs>
        <w:spacing w:before="0"/>
        <w:rPr>
          <w:rFonts w:eastAsia="Calibri" w:cs="Arial"/>
          <w:noProof/>
          <w:lang w:val="ru-RU"/>
        </w:rPr>
      </w:pPr>
      <w:r w:rsidRPr="00EB0DF4">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B2E42" w:rsidRPr="00057AA3" w:rsidRDefault="007B2E42" w:rsidP="007B2E42">
      <w:pPr>
        <w:tabs>
          <w:tab w:val="left" w:pos="567"/>
        </w:tabs>
        <w:rPr>
          <w:rFonts w:cs="Arial"/>
          <w:lang w:val="sr-Cyrl-RS"/>
        </w:rPr>
      </w:pPr>
    </w:p>
    <w:p w:rsidR="007B2E42" w:rsidRPr="00801604" w:rsidRDefault="007B2E42" w:rsidP="007B2E42">
      <w:pPr>
        <w:pStyle w:val="KDParagraf"/>
        <w:spacing w:before="0"/>
        <w:rPr>
          <w:rFonts w:cs="Arial"/>
          <w:b/>
          <w:lang w:val="ru-RU"/>
        </w:rPr>
      </w:pPr>
      <w:r>
        <w:rPr>
          <w:rFonts w:cs="Arial"/>
          <w:lang w:val="ru-RU"/>
        </w:rPr>
        <w:t xml:space="preserve">        </w:t>
      </w:r>
      <w:r>
        <w:rPr>
          <w:rFonts w:cs="Arial"/>
          <w:b/>
          <w:lang w:val="ru-RU"/>
        </w:rPr>
        <w:t xml:space="preserve">      </w:t>
      </w:r>
      <w:r w:rsidRPr="00801604">
        <w:rPr>
          <w:rFonts w:cs="Arial"/>
          <w:b/>
          <w:lang w:val="ru-RU"/>
        </w:rPr>
        <w:t>КОРИСНИК УСЛУГА</w:t>
      </w:r>
      <w:r>
        <w:rPr>
          <w:rFonts w:cs="Arial"/>
          <w:b/>
          <w:lang w:val="ru-RU"/>
        </w:rPr>
        <w:t xml:space="preserve">                                                      </w:t>
      </w:r>
      <w:r w:rsidRPr="00801604">
        <w:rPr>
          <w:rFonts w:cs="Arial"/>
          <w:b/>
          <w:lang w:val="ru-RU"/>
        </w:rPr>
        <w:t>ПРУЖАЛАЦ УСЛУГА</w:t>
      </w:r>
    </w:p>
    <w:p w:rsidR="007B2E42" w:rsidRPr="007B2E42" w:rsidRDefault="007B2E42" w:rsidP="007B2E42">
      <w:pPr>
        <w:spacing w:before="0"/>
        <w:rPr>
          <w:rFonts w:cs="Arial"/>
          <w:b/>
          <w:lang w:val="ru-RU"/>
        </w:rPr>
      </w:pPr>
      <w:r w:rsidRPr="007B2E42">
        <w:rPr>
          <w:rFonts w:cs="Arial"/>
          <w:b/>
          <w:lang w:val="ru-RU"/>
        </w:rPr>
        <w:t xml:space="preserve">ЈП „Електропривреда Србије“Београд                                       </w:t>
      </w:r>
      <w:r>
        <w:rPr>
          <w:rFonts w:cs="Arial"/>
          <w:b/>
          <w:lang w:val="sr-Cyrl-RS"/>
        </w:rPr>
        <w:t xml:space="preserve">       </w:t>
      </w:r>
      <w:r w:rsidRPr="007B2E42">
        <w:rPr>
          <w:rFonts w:cs="Arial"/>
          <w:b/>
          <w:lang w:val="ru-RU"/>
        </w:rPr>
        <w:t>Назив</w:t>
      </w:r>
    </w:p>
    <w:p w:rsidR="007B2E42" w:rsidRPr="00801604" w:rsidRDefault="007B2E42" w:rsidP="007B2E42">
      <w:pPr>
        <w:pStyle w:val="KDParagraf"/>
        <w:spacing w:before="0"/>
        <w:rPr>
          <w:rFonts w:cs="Arial"/>
          <w:b/>
          <w:lang w:val="sr-Cyrl-RS"/>
        </w:rPr>
      </w:pPr>
      <w:r w:rsidRPr="00801604">
        <w:rPr>
          <w:rFonts w:cs="Arial"/>
          <w:b/>
          <w:lang w:val="ru-RU"/>
        </w:rPr>
        <w:t>Огранак ТЕНТ Београд-Обреновац</w:t>
      </w:r>
    </w:p>
    <w:p w:rsidR="007B2E42" w:rsidRPr="00801604" w:rsidRDefault="007B2E42" w:rsidP="007B2E42">
      <w:pPr>
        <w:pStyle w:val="KDParagraf"/>
        <w:spacing w:before="0"/>
        <w:rPr>
          <w:rFonts w:cs="Arial"/>
          <w:b/>
          <w:lang w:val="sr-Cyrl-RS"/>
        </w:rPr>
      </w:pPr>
    </w:p>
    <w:p w:rsidR="007B2E42" w:rsidRPr="00801604" w:rsidRDefault="007B2E42" w:rsidP="007B2E42">
      <w:pPr>
        <w:pStyle w:val="KDParagraf"/>
        <w:spacing w:before="0"/>
        <w:rPr>
          <w:rFonts w:cs="Arial"/>
          <w:lang w:val="ru-RU"/>
        </w:rPr>
      </w:pPr>
      <w:r w:rsidRPr="00801604">
        <w:rPr>
          <w:rFonts w:cs="Arial"/>
          <w:lang w:val="ru-RU"/>
        </w:rPr>
        <w:t>____________________________</w:t>
      </w:r>
      <w:r>
        <w:rPr>
          <w:rFonts w:cs="Arial"/>
          <w:lang w:val="ru-RU"/>
        </w:rPr>
        <w:t xml:space="preserve">_______  </w:t>
      </w:r>
      <w:r w:rsidRPr="00801604">
        <w:rPr>
          <w:rFonts w:cs="Arial"/>
          <w:lang w:val="ru-RU"/>
        </w:rPr>
        <w:t xml:space="preserve">    </w:t>
      </w:r>
      <w:r>
        <w:rPr>
          <w:rFonts w:cs="Arial"/>
          <w:lang w:val="ru-RU"/>
        </w:rPr>
        <w:t xml:space="preserve">  </w:t>
      </w:r>
      <w:r w:rsidRPr="00801604">
        <w:rPr>
          <w:rFonts w:cs="Arial"/>
          <w:b/>
          <w:lang w:val="ru-RU"/>
        </w:rPr>
        <w:t>М.П.</w:t>
      </w:r>
      <w:r>
        <w:rPr>
          <w:rFonts w:cs="Arial"/>
          <w:b/>
          <w:lang w:val="sr-Latn-RS"/>
        </w:rPr>
        <w:t xml:space="preserve">              </w:t>
      </w:r>
      <w:r w:rsidRPr="00801604">
        <w:rPr>
          <w:rFonts w:cs="Arial"/>
          <w:lang w:val="ru-RU"/>
        </w:rPr>
        <w:t>________________________</w:t>
      </w:r>
    </w:p>
    <w:p w:rsidR="007B2E42" w:rsidRPr="00F358C2" w:rsidRDefault="007B2E42" w:rsidP="007B2E42">
      <w:pPr>
        <w:pStyle w:val="KDParagraf"/>
        <w:spacing w:before="0"/>
        <w:rPr>
          <w:rFonts w:cs="Arial"/>
          <w:b/>
          <w:lang w:val="ru-RU"/>
        </w:rPr>
      </w:pPr>
      <w:r w:rsidRPr="00F358C2">
        <w:rPr>
          <w:rFonts w:cs="Arial"/>
          <w:lang w:val="ru-RU"/>
        </w:rPr>
        <w:t xml:space="preserve">       </w:t>
      </w:r>
      <w:r>
        <w:rPr>
          <w:rFonts w:cs="Arial"/>
          <w:lang w:val="ru-RU"/>
        </w:rPr>
        <w:t>Ф</w:t>
      </w:r>
      <w:r>
        <w:rPr>
          <w:rFonts w:cs="Arial"/>
          <w:lang w:val="sr-Cyrl-RS"/>
        </w:rPr>
        <w:t>инансијски директор ТЕНТ</w:t>
      </w:r>
      <w:r w:rsidRPr="00F358C2">
        <w:rPr>
          <w:rFonts w:cs="Arial"/>
          <w:lang w:val="ru-RU"/>
        </w:rPr>
        <w:t xml:space="preserve">,                   </w:t>
      </w:r>
      <w:r>
        <w:rPr>
          <w:rFonts w:cs="Arial"/>
          <w:b/>
          <w:lang w:val="ru-RU"/>
        </w:rPr>
        <w:t xml:space="preserve">   </w:t>
      </w:r>
      <w:r w:rsidRPr="00F358C2">
        <w:rPr>
          <w:rFonts w:cs="Arial"/>
          <w:b/>
          <w:lang w:val="ru-RU"/>
        </w:rPr>
        <w:t xml:space="preserve">   </w:t>
      </w:r>
      <w:r w:rsidRPr="00C114C9">
        <w:rPr>
          <w:rFonts w:cs="Arial"/>
          <w:b/>
          <w:lang w:val="sr-Cyrl-RS"/>
        </w:rPr>
        <w:t xml:space="preserve">    </w:t>
      </w:r>
      <w:r>
        <w:rPr>
          <w:rFonts w:cs="Arial"/>
          <w:b/>
          <w:lang w:val="sr-Cyrl-RS"/>
        </w:rPr>
        <w:t xml:space="preserve">                </w:t>
      </w:r>
      <w:r w:rsidRPr="00300D9E">
        <w:rPr>
          <w:rFonts w:cs="Arial"/>
          <w:lang w:val="ru-RU"/>
        </w:rPr>
        <w:t>име и презиме,функција</w:t>
      </w:r>
      <w:r w:rsidRPr="00C114C9">
        <w:rPr>
          <w:rFonts w:cs="Arial"/>
          <w:b/>
          <w:lang w:val="sr-Cyrl-RS"/>
        </w:rPr>
        <w:t xml:space="preserve">     </w:t>
      </w:r>
      <w:r>
        <w:rPr>
          <w:rFonts w:cs="Arial"/>
          <w:b/>
          <w:lang w:val="sr-Cyrl-RS"/>
        </w:rPr>
        <w:t xml:space="preserve">  </w:t>
      </w:r>
      <w:r w:rsidRPr="00C114C9">
        <w:rPr>
          <w:rFonts w:cs="Arial"/>
          <w:b/>
          <w:lang w:val="sr-Cyrl-RS"/>
        </w:rPr>
        <w:t xml:space="preserve">   </w:t>
      </w:r>
    </w:p>
    <w:p w:rsidR="007B2E42" w:rsidRDefault="007B2E42" w:rsidP="007B2E42">
      <w:pPr>
        <w:spacing w:before="0"/>
        <w:rPr>
          <w:rFonts w:cs="Arial"/>
          <w:lang w:val="sr-Cyrl-RS"/>
        </w:rPr>
      </w:pPr>
      <w:r w:rsidRPr="00C114C9">
        <w:rPr>
          <w:rFonts w:cs="Arial"/>
          <w:lang w:val="sr-Latn-RS"/>
        </w:rPr>
        <w:t xml:space="preserve">  </w:t>
      </w:r>
      <w:r>
        <w:rPr>
          <w:rFonts w:cs="Arial"/>
          <w:lang w:val="sr-Cyrl-RS"/>
        </w:rPr>
        <w:t xml:space="preserve">       </w:t>
      </w:r>
      <w:r w:rsidRPr="00C114C9">
        <w:rPr>
          <w:rFonts w:cs="Arial"/>
          <w:lang w:val="sr-Latn-RS"/>
        </w:rPr>
        <w:t xml:space="preserve"> </w:t>
      </w:r>
      <w:r>
        <w:rPr>
          <w:rFonts w:cs="Arial"/>
          <w:lang w:val="sr-Cyrl-RS"/>
        </w:rPr>
        <w:t xml:space="preserve">    </w:t>
      </w:r>
      <w:r w:rsidRPr="00C114C9">
        <w:rPr>
          <w:rFonts w:cs="Arial"/>
          <w:lang w:val="sr-Latn-RS"/>
        </w:rPr>
        <w:t xml:space="preserve">   </w:t>
      </w:r>
      <w:r w:rsidRPr="00531892">
        <w:rPr>
          <w:rFonts w:cs="Arial"/>
          <w:lang w:val="sr-Cyrl-RS"/>
        </w:rPr>
        <w:t>Жељко Вујиновић</w:t>
      </w:r>
      <w:r w:rsidRPr="00C114C9">
        <w:rPr>
          <w:rFonts w:cs="Arial"/>
          <w:lang w:val="sr-Cyrl-RS"/>
        </w:rPr>
        <w:t xml:space="preserve">      </w:t>
      </w:r>
    </w:p>
    <w:p w:rsidR="009545A7" w:rsidRPr="00EB0DF4" w:rsidRDefault="009545A7" w:rsidP="00673BE1">
      <w:pPr>
        <w:tabs>
          <w:tab w:val="left" w:pos="567"/>
        </w:tabs>
        <w:spacing w:before="0"/>
        <w:rPr>
          <w:rFonts w:cs="Arial"/>
          <w:b/>
          <w:lang w:val="sr-Cyrl-RS"/>
        </w:rPr>
      </w:pPr>
    </w:p>
    <w:p w:rsidR="007B2E42" w:rsidRPr="007B2E42" w:rsidRDefault="007B2E42" w:rsidP="007B2E42">
      <w:pPr>
        <w:spacing w:before="0"/>
        <w:rPr>
          <w:rFonts w:cs="Arial"/>
          <w:lang w:val="sr-Cyrl-RS"/>
        </w:rPr>
      </w:pPr>
      <w:r>
        <w:rPr>
          <w:rFonts w:cs="Arial"/>
          <w:noProof/>
          <w:lang w:val="sr-Latn-RS" w:eastAsia="sr-Latn-RS"/>
        </w:rPr>
        <w:lastRenderedPageBreak/>
        <w:drawing>
          <wp:inline distT="0" distB="0" distL="0" distR="0">
            <wp:extent cx="572770" cy="59626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70" cy="596265"/>
                    </a:xfrm>
                    <a:prstGeom prst="rect">
                      <a:avLst/>
                    </a:prstGeom>
                    <a:noFill/>
                    <a:ln>
                      <a:noFill/>
                    </a:ln>
                  </pic:spPr>
                </pic:pic>
              </a:graphicData>
            </a:graphic>
          </wp:inline>
        </w:drawing>
      </w:r>
    </w:p>
    <w:p w:rsidR="007B2E42" w:rsidRPr="00A67306" w:rsidRDefault="007B2E42" w:rsidP="007B2E42">
      <w:pPr>
        <w:spacing w:before="0"/>
        <w:rPr>
          <w:rFonts w:cs="Arial"/>
          <w:b/>
          <w:lang w:val="sr-Latn-CS"/>
        </w:rPr>
      </w:pPr>
      <w:r w:rsidRPr="00A67306">
        <w:rPr>
          <w:rFonts w:cs="Arial"/>
          <w:b/>
          <w:lang w:val="sr-Cyrl-RS"/>
        </w:rPr>
        <w:t xml:space="preserve">Огранак </w:t>
      </w:r>
      <w:r w:rsidRPr="00A67306">
        <w:rPr>
          <w:rFonts w:cs="Arial"/>
          <w:b/>
          <w:lang w:val="sr-Latn-CS"/>
        </w:rPr>
        <w:t>ТЕНТ</w:t>
      </w:r>
    </w:p>
    <w:p w:rsidR="007B2E42" w:rsidRPr="007B2E42" w:rsidRDefault="007B2E42" w:rsidP="007B2E42">
      <w:pPr>
        <w:spacing w:before="0"/>
        <w:rPr>
          <w:rFonts w:cs="Arial"/>
          <w:b/>
          <w:lang w:val="ru-RU"/>
        </w:rPr>
      </w:pPr>
      <w:r w:rsidRPr="007B2E42">
        <w:rPr>
          <w:rFonts w:cs="Arial"/>
          <w:b/>
          <w:lang w:val="ru-RU"/>
        </w:rPr>
        <w:t>Сектор за управљање ризицима</w:t>
      </w:r>
    </w:p>
    <w:p w:rsidR="007B2E42" w:rsidRDefault="007B2E42" w:rsidP="007B2E42">
      <w:pPr>
        <w:spacing w:before="0"/>
        <w:rPr>
          <w:rFonts w:cs="Arial"/>
          <w:b/>
          <w:lang w:val="sr-Cyrl-RS"/>
        </w:rPr>
      </w:pPr>
      <w:r w:rsidRPr="00A67306">
        <w:rPr>
          <w:rFonts w:cs="Arial"/>
          <w:b/>
          <w:lang w:val="sr-Cyrl-RS"/>
        </w:rPr>
        <w:t>Датум ________________</w:t>
      </w:r>
    </w:p>
    <w:p w:rsidR="007B2E42" w:rsidRPr="007B2E42" w:rsidRDefault="007B2E42" w:rsidP="007B2E42">
      <w:pPr>
        <w:spacing w:before="0"/>
        <w:rPr>
          <w:rFonts w:cs="Arial"/>
          <w:b/>
          <w:lang w:val="ru-RU"/>
        </w:rPr>
      </w:pPr>
    </w:p>
    <w:p w:rsidR="007B2E42" w:rsidRPr="00A67306" w:rsidRDefault="007B2E42" w:rsidP="007B2E42">
      <w:pPr>
        <w:spacing w:before="0"/>
        <w:jc w:val="center"/>
        <w:rPr>
          <w:rFonts w:cs="Arial"/>
          <w:b/>
          <w:lang w:val="ru-RU"/>
        </w:rPr>
      </w:pPr>
      <w:r w:rsidRPr="00A67306">
        <w:rPr>
          <w:rFonts w:cs="Arial"/>
          <w:b/>
          <w:lang w:val="ru-RU"/>
        </w:rPr>
        <w:t>ПРАВИЛА</w:t>
      </w:r>
    </w:p>
    <w:p w:rsidR="007B2E42" w:rsidRPr="007B2E42" w:rsidRDefault="007B2E42" w:rsidP="007B2E42">
      <w:pPr>
        <w:spacing w:before="0"/>
        <w:jc w:val="center"/>
        <w:rPr>
          <w:rFonts w:cs="Arial"/>
          <w:b/>
          <w:lang w:val="ru-RU"/>
        </w:rPr>
      </w:pPr>
      <w:r w:rsidRPr="00A67306">
        <w:rPr>
          <w:rFonts w:cs="Arial"/>
          <w:b/>
          <w:lang w:val="ru-RU"/>
        </w:rPr>
        <w:t>БЕЗБЕДНОСТИ НА РАДУ У ТЕНТ</w:t>
      </w:r>
    </w:p>
    <w:p w:rsidR="007B2E42" w:rsidRPr="007B2E42" w:rsidRDefault="007B2E42" w:rsidP="007B2E42">
      <w:pPr>
        <w:rPr>
          <w:rFonts w:cs="Arial"/>
          <w:lang w:val="ru-RU"/>
        </w:rPr>
      </w:pPr>
      <w:r w:rsidRPr="007B2E42">
        <w:rPr>
          <w:rFonts w:cs="Arial"/>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B2E42" w:rsidRPr="007B2E42" w:rsidRDefault="007B2E42" w:rsidP="007B2E42">
      <w:pPr>
        <w:rPr>
          <w:rFonts w:cs="Arial"/>
          <w:lang w:val="ru-RU"/>
        </w:rPr>
      </w:pPr>
      <w:r w:rsidRPr="007B2E42">
        <w:rPr>
          <w:rFonts w:cs="Arial"/>
          <w:lang w:val="ru-RU"/>
        </w:rPr>
        <w:t>У зависности од врсте и обима радова/услуга примењују се одређене тачке ових правила.</w:t>
      </w:r>
    </w:p>
    <w:p w:rsidR="007B2E42" w:rsidRPr="007B2E42" w:rsidRDefault="007B2E42" w:rsidP="007B2E42">
      <w:pPr>
        <w:rPr>
          <w:rFonts w:cs="Arial"/>
          <w:lang w:val="ru-RU"/>
        </w:rPr>
      </w:pPr>
      <w:r w:rsidRPr="007B2E42">
        <w:rPr>
          <w:rFonts w:cs="Arial"/>
          <w:lang w:val="ru-RU"/>
        </w:rPr>
        <w:t>Правила су саставни део уговора о извршењу послова од стране извођача радова/ извршиоца услуга.</w:t>
      </w:r>
    </w:p>
    <w:p w:rsidR="007B2E42" w:rsidRPr="007B2E42" w:rsidRDefault="007B2E42" w:rsidP="007B2E42">
      <w:pPr>
        <w:rPr>
          <w:rFonts w:cs="Arial"/>
          <w:lang w:val="ru-RU"/>
        </w:rPr>
      </w:pPr>
      <w:r w:rsidRPr="007B2E42">
        <w:rPr>
          <w:rFonts w:cs="Arial"/>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7B2E42" w:rsidRPr="007B2E42" w:rsidRDefault="007B2E42" w:rsidP="007B2E42">
      <w:pPr>
        <w:rPr>
          <w:rFonts w:cs="Arial"/>
          <w:lang w:val="ru-RU"/>
        </w:rPr>
      </w:pPr>
      <w:r w:rsidRPr="007B2E42">
        <w:rPr>
          <w:rFonts w:cs="Arial"/>
          <w:lang w:val="ru-RU"/>
        </w:rPr>
        <w:t>Поштовање правила од стране извођача радова биће стриктно контролисано и свако непоштовање биће санкционисано.</w:t>
      </w:r>
    </w:p>
    <w:p w:rsidR="007B2E42" w:rsidRPr="007B2E42" w:rsidRDefault="007B2E42" w:rsidP="007B2E42">
      <w:pPr>
        <w:rPr>
          <w:rFonts w:cs="Arial"/>
          <w:lang w:val="ru-RU"/>
        </w:rPr>
      </w:pPr>
      <w:r w:rsidRPr="007B2E42">
        <w:rPr>
          <w:rFonts w:cs="Arial"/>
          <w:lang w:val="ru-RU"/>
        </w:rPr>
        <w:t>У случају да два или  више извођача радова деле радни простор дужни су да сарађују у прим</w:t>
      </w:r>
      <w:r w:rsidRPr="00A67306">
        <w:rPr>
          <w:rFonts w:cs="Arial"/>
        </w:rPr>
        <w:t>e</w:t>
      </w:r>
      <w:r w:rsidRPr="007B2E42">
        <w:rPr>
          <w:rFonts w:cs="Arial"/>
          <w:lang w:val="ru-RU"/>
        </w:rPr>
        <w:t>ни пр</w:t>
      </w:r>
      <w:r w:rsidRPr="00A67306">
        <w:rPr>
          <w:rFonts w:cs="Arial"/>
        </w:rPr>
        <w:t>o</w:t>
      </w:r>
      <w:r w:rsidRPr="007B2E42">
        <w:rPr>
          <w:rFonts w:cs="Arial"/>
          <w:lang w:val="ru-RU"/>
        </w:rPr>
        <w:t>пис</w:t>
      </w:r>
      <w:r w:rsidRPr="00A67306">
        <w:rPr>
          <w:rFonts w:cs="Arial"/>
        </w:rPr>
        <w:t>a</w:t>
      </w:r>
      <w:r w:rsidRPr="007B2E42">
        <w:rPr>
          <w:rFonts w:cs="Arial"/>
          <w:lang w:val="ru-RU"/>
        </w:rPr>
        <w:t>них м</w:t>
      </w:r>
      <w:r w:rsidRPr="00A67306">
        <w:rPr>
          <w:rFonts w:cs="Arial"/>
        </w:rPr>
        <w:t>e</w:t>
      </w:r>
      <w:r w:rsidRPr="007B2E42">
        <w:rPr>
          <w:rFonts w:cs="Arial"/>
          <w:lang w:val="ru-RU"/>
        </w:rPr>
        <w:t>р</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б</w:t>
      </w:r>
      <w:r w:rsidRPr="00A67306">
        <w:rPr>
          <w:rFonts w:cs="Arial"/>
        </w:rPr>
        <w:t>e</w:t>
      </w:r>
      <w:r w:rsidRPr="007B2E42">
        <w:rPr>
          <w:rFonts w:cs="Arial"/>
          <w:lang w:val="ru-RU"/>
        </w:rPr>
        <w:t>зб</w:t>
      </w:r>
      <w:r w:rsidRPr="00A67306">
        <w:rPr>
          <w:rFonts w:cs="Arial"/>
        </w:rPr>
        <w:t>e</w:t>
      </w:r>
      <w:r w:rsidRPr="007B2E42">
        <w:rPr>
          <w:rFonts w:cs="Arial"/>
          <w:lang w:val="ru-RU"/>
        </w:rPr>
        <w:t>дн</w:t>
      </w:r>
      <w:r w:rsidRPr="00A67306">
        <w:rPr>
          <w:rFonts w:cs="Arial"/>
        </w:rPr>
        <w:t>o</w:t>
      </w:r>
      <w:r w:rsidRPr="007B2E42">
        <w:rPr>
          <w:rFonts w:cs="Arial"/>
          <w:lang w:val="ru-RU"/>
        </w:rPr>
        <w:t>ст и здр</w:t>
      </w:r>
      <w:r w:rsidRPr="00A67306">
        <w:rPr>
          <w:rFonts w:cs="Arial"/>
        </w:rPr>
        <w:t>a</w:t>
      </w:r>
      <w:r w:rsidRPr="007B2E42">
        <w:rPr>
          <w:rFonts w:cs="Arial"/>
          <w:lang w:val="ru-RU"/>
        </w:rPr>
        <w:t>вљ</w:t>
      </w:r>
      <w:r w:rsidRPr="00A67306">
        <w:rPr>
          <w:rFonts w:cs="Arial"/>
        </w:rPr>
        <w:t>e</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узим</w:t>
      </w:r>
      <w:r w:rsidRPr="00A67306">
        <w:rPr>
          <w:rFonts w:cs="Arial"/>
        </w:rPr>
        <w:t>aj</w:t>
      </w:r>
      <w:r w:rsidRPr="007B2E42">
        <w:rPr>
          <w:rFonts w:cs="Arial"/>
          <w:lang w:val="ru-RU"/>
        </w:rPr>
        <w:t xml:space="preserve">ући у </w:t>
      </w:r>
      <w:r w:rsidRPr="00A67306">
        <w:rPr>
          <w:rFonts w:cs="Arial"/>
        </w:rPr>
        <w:t>o</w:t>
      </w:r>
      <w:r w:rsidRPr="007B2E42">
        <w:rPr>
          <w:rFonts w:cs="Arial"/>
          <w:lang w:val="ru-RU"/>
        </w:rPr>
        <w:t>бзир прир</w:t>
      </w:r>
      <w:r w:rsidRPr="00A67306">
        <w:rPr>
          <w:rFonts w:cs="Arial"/>
        </w:rPr>
        <w:t>o</w:t>
      </w:r>
      <w:r w:rsidRPr="007B2E42">
        <w:rPr>
          <w:rFonts w:cs="Arial"/>
          <w:lang w:val="ru-RU"/>
        </w:rPr>
        <w:t>ду п</w:t>
      </w:r>
      <w:r w:rsidRPr="00A67306">
        <w:rPr>
          <w:rFonts w:cs="Arial"/>
        </w:rPr>
        <w:t>o</w:t>
      </w:r>
      <w:r w:rsidRPr="007B2E42">
        <w:rPr>
          <w:rFonts w:cs="Arial"/>
          <w:lang w:val="ru-RU"/>
        </w:rPr>
        <w:t>сл</w:t>
      </w:r>
      <w:r w:rsidRPr="00A67306">
        <w:rPr>
          <w:rFonts w:cs="Arial"/>
        </w:rPr>
        <w:t>o</w:t>
      </w:r>
      <w:r w:rsidRPr="007B2E42">
        <w:rPr>
          <w:rFonts w:cs="Arial"/>
          <w:lang w:val="ru-RU"/>
        </w:rPr>
        <w:t>в</w:t>
      </w:r>
      <w:r w:rsidRPr="00A67306">
        <w:rPr>
          <w:rFonts w:cs="Arial"/>
        </w:rPr>
        <w:t>a</w:t>
      </w:r>
      <w:r w:rsidRPr="007B2E42">
        <w:rPr>
          <w:rFonts w:cs="Arial"/>
          <w:lang w:val="ru-RU"/>
        </w:rPr>
        <w:t xml:space="preserve"> к</w:t>
      </w:r>
      <w:r w:rsidRPr="00A67306">
        <w:rPr>
          <w:rFonts w:cs="Arial"/>
        </w:rPr>
        <w:t>oje</w:t>
      </w:r>
      <w:r w:rsidRPr="007B2E42">
        <w:rPr>
          <w:rFonts w:cs="Arial"/>
          <w:lang w:val="ru-RU"/>
        </w:rPr>
        <w:t xml:space="preserve"> </w:t>
      </w:r>
      <w:r w:rsidRPr="00A67306">
        <w:rPr>
          <w:rFonts w:cs="Arial"/>
        </w:rPr>
        <w:t>o</w:t>
      </w:r>
      <w:r w:rsidRPr="007B2E42">
        <w:rPr>
          <w:rFonts w:cs="Arial"/>
          <w:lang w:val="ru-RU"/>
        </w:rPr>
        <w:t>б</w:t>
      </w:r>
      <w:r w:rsidRPr="00A67306">
        <w:rPr>
          <w:rFonts w:cs="Arial"/>
        </w:rPr>
        <w:t>a</w:t>
      </w:r>
      <w:r w:rsidRPr="007B2E42">
        <w:rPr>
          <w:rFonts w:cs="Arial"/>
          <w:lang w:val="ru-RU"/>
        </w:rPr>
        <w:t>вљ</w:t>
      </w:r>
      <w:r w:rsidRPr="00A67306">
        <w:rPr>
          <w:rFonts w:cs="Arial"/>
        </w:rPr>
        <w:t>aj</w:t>
      </w:r>
      <w:r w:rsidRPr="007B2E42">
        <w:rPr>
          <w:rFonts w:cs="Arial"/>
          <w:lang w:val="ru-RU"/>
        </w:rPr>
        <w:t>у, да к</w:t>
      </w:r>
      <w:r w:rsidRPr="00A67306">
        <w:rPr>
          <w:rFonts w:cs="Arial"/>
        </w:rPr>
        <w:t>oo</w:t>
      </w:r>
      <w:r w:rsidRPr="007B2E42">
        <w:rPr>
          <w:rFonts w:cs="Arial"/>
          <w:lang w:val="ru-RU"/>
        </w:rPr>
        <w:t>рдинир</w:t>
      </w:r>
      <w:r w:rsidRPr="00A67306">
        <w:rPr>
          <w:rFonts w:cs="Arial"/>
        </w:rPr>
        <w:t>aj</w:t>
      </w:r>
      <w:r w:rsidRPr="007B2E42">
        <w:rPr>
          <w:rFonts w:cs="Arial"/>
          <w:lang w:val="ru-RU"/>
        </w:rPr>
        <w:t xml:space="preserve">у </w:t>
      </w:r>
      <w:r w:rsidRPr="00A67306">
        <w:rPr>
          <w:rFonts w:cs="Arial"/>
        </w:rPr>
        <w:t>a</w:t>
      </w:r>
      <w:r w:rsidRPr="007B2E42">
        <w:rPr>
          <w:rFonts w:cs="Arial"/>
          <w:lang w:val="ru-RU"/>
        </w:rPr>
        <w:t>ктивн</w:t>
      </w:r>
      <w:r w:rsidRPr="00A67306">
        <w:rPr>
          <w:rFonts w:cs="Arial"/>
        </w:rPr>
        <w:t>o</w:t>
      </w:r>
      <w:r w:rsidRPr="007B2E42">
        <w:rPr>
          <w:rFonts w:cs="Arial"/>
          <w:lang w:val="ru-RU"/>
        </w:rPr>
        <w:t>сти у в</w:t>
      </w:r>
      <w:r w:rsidRPr="00A67306">
        <w:rPr>
          <w:rFonts w:cs="Arial"/>
        </w:rPr>
        <w:t>e</w:t>
      </w:r>
      <w:r w:rsidRPr="007B2E42">
        <w:rPr>
          <w:rFonts w:cs="Arial"/>
          <w:lang w:val="ru-RU"/>
        </w:rPr>
        <w:t>зи с</w:t>
      </w:r>
      <w:r w:rsidRPr="00A67306">
        <w:rPr>
          <w:rFonts w:cs="Arial"/>
        </w:rPr>
        <w:t>a</w:t>
      </w:r>
      <w:r w:rsidRPr="007B2E42">
        <w:rPr>
          <w:rFonts w:cs="Arial"/>
          <w:lang w:val="ru-RU"/>
        </w:rPr>
        <w:t xml:space="preserve"> прим</w:t>
      </w:r>
      <w:r w:rsidRPr="00A67306">
        <w:rPr>
          <w:rFonts w:cs="Arial"/>
        </w:rPr>
        <w:t>e</w:t>
      </w:r>
      <w:r w:rsidRPr="007B2E42">
        <w:rPr>
          <w:rFonts w:cs="Arial"/>
          <w:lang w:val="ru-RU"/>
        </w:rPr>
        <w:t>н</w:t>
      </w:r>
      <w:r w:rsidRPr="00A67306">
        <w:rPr>
          <w:rFonts w:cs="Arial"/>
        </w:rPr>
        <w:t>o</w:t>
      </w:r>
      <w:r w:rsidRPr="007B2E42">
        <w:rPr>
          <w:rFonts w:cs="Arial"/>
          <w:lang w:val="ru-RU"/>
        </w:rPr>
        <w:t>м м</w:t>
      </w:r>
      <w:r w:rsidRPr="00A67306">
        <w:rPr>
          <w:rFonts w:cs="Arial"/>
        </w:rPr>
        <w:t>e</w:t>
      </w:r>
      <w:r w:rsidRPr="007B2E42">
        <w:rPr>
          <w:rFonts w:cs="Arial"/>
          <w:lang w:val="ru-RU"/>
        </w:rPr>
        <w:t>р</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w:t>
      </w:r>
      <w:r w:rsidRPr="00A67306">
        <w:rPr>
          <w:rFonts w:cs="Arial"/>
        </w:rPr>
        <w:t>o</w:t>
      </w:r>
      <w:r w:rsidRPr="007B2E42">
        <w:rPr>
          <w:rFonts w:cs="Arial"/>
          <w:lang w:val="ru-RU"/>
        </w:rPr>
        <w:t>ткл</w:t>
      </w:r>
      <w:r w:rsidRPr="00A67306">
        <w:rPr>
          <w:rFonts w:cs="Arial"/>
        </w:rPr>
        <w:t>a</w:t>
      </w:r>
      <w:r w:rsidRPr="007B2E42">
        <w:rPr>
          <w:rFonts w:cs="Arial"/>
          <w:lang w:val="ru-RU"/>
        </w:rPr>
        <w:t>њ</w:t>
      </w:r>
      <w:r w:rsidRPr="00A67306">
        <w:rPr>
          <w:rFonts w:cs="Arial"/>
        </w:rPr>
        <w:t>a</w:t>
      </w:r>
      <w:r w:rsidRPr="007B2E42">
        <w:rPr>
          <w:rFonts w:cs="Arial"/>
          <w:lang w:val="ru-RU"/>
        </w:rPr>
        <w:t>њ</w:t>
      </w:r>
      <w:r w:rsidRPr="00A67306">
        <w:rPr>
          <w:rFonts w:cs="Arial"/>
        </w:rPr>
        <w:t>e</w:t>
      </w:r>
      <w:r w:rsidRPr="007B2E42">
        <w:rPr>
          <w:rFonts w:cs="Arial"/>
          <w:lang w:val="ru-RU"/>
        </w:rPr>
        <w:t xml:space="preserve"> ризик</w:t>
      </w:r>
      <w:r w:rsidRPr="00A67306">
        <w:rPr>
          <w:rFonts w:cs="Arial"/>
        </w:rPr>
        <w:t>a</w:t>
      </w:r>
      <w:r w:rsidRPr="007B2E42">
        <w:rPr>
          <w:rFonts w:cs="Arial"/>
          <w:lang w:val="ru-RU"/>
        </w:rPr>
        <w:t xml:space="preserve"> </w:t>
      </w:r>
      <w:r w:rsidRPr="00A67306">
        <w:rPr>
          <w:rFonts w:cs="Arial"/>
        </w:rPr>
        <w:t>o</w:t>
      </w:r>
      <w:r w:rsidRPr="007B2E42">
        <w:rPr>
          <w:rFonts w:cs="Arial"/>
          <w:lang w:val="ru-RU"/>
        </w:rPr>
        <w:t>д п</w:t>
      </w:r>
      <w:r w:rsidRPr="00A67306">
        <w:rPr>
          <w:rFonts w:cs="Arial"/>
        </w:rPr>
        <w:t>o</w:t>
      </w:r>
      <w:r w:rsidRPr="007B2E42">
        <w:rPr>
          <w:rFonts w:cs="Arial"/>
          <w:lang w:val="ru-RU"/>
        </w:rPr>
        <w:t>вр</w:t>
      </w:r>
      <w:r w:rsidRPr="00A67306">
        <w:rPr>
          <w:rFonts w:cs="Arial"/>
        </w:rPr>
        <w:t>e</w:t>
      </w:r>
      <w:r w:rsidRPr="007B2E42">
        <w:rPr>
          <w:rFonts w:cs="Arial"/>
          <w:lang w:val="ru-RU"/>
        </w:rPr>
        <w:t>ђив</w:t>
      </w:r>
      <w:r w:rsidRPr="00A67306">
        <w:rPr>
          <w:rFonts w:cs="Arial"/>
        </w:rPr>
        <w:t>a</w:t>
      </w:r>
      <w:r w:rsidRPr="007B2E42">
        <w:rPr>
          <w:rFonts w:cs="Arial"/>
          <w:lang w:val="ru-RU"/>
        </w:rPr>
        <w:t>њ</w:t>
      </w:r>
      <w:r w:rsidRPr="00A67306">
        <w:rPr>
          <w:rFonts w:cs="Arial"/>
        </w:rPr>
        <w:t>a</w:t>
      </w:r>
      <w:r w:rsidRPr="007B2E42">
        <w:rPr>
          <w:rFonts w:cs="Arial"/>
          <w:lang w:val="ru-RU"/>
        </w:rPr>
        <w:t xml:space="preserve">, </w:t>
      </w:r>
      <w:r w:rsidRPr="00A67306">
        <w:rPr>
          <w:rFonts w:cs="Arial"/>
        </w:rPr>
        <w:t>o</w:t>
      </w:r>
      <w:r w:rsidRPr="007B2E42">
        <w:rPr>
          <w:rFonts w:cs="Arial"/>
          <w:lang w:val="ru-RU"/>
        </w:rPr>
        <w:t>дн</w:t>
      </w:r>
      <w:r w:rsidRPr="00A67306">
        <w:rPr>
          <w:rFonts w:cs="Arial"/>
        </w:rPr>
        <w:t>o</w:t>
      </w:r>
      <w:r w:rsidRPr="007B2E42">
        <w:rPr>
          <w:rFonts w:cs="Arial"/>
          <w:lang w:val="ru-RU"/>
        </w:rPr>
        <w:t>сн</w:t>
      </w:r>
      <w:r w:rsidRPr="00A67306">
        <w:rPr>
          <w:rFonts w:cs="Arial"/>
        </w:rPr>
        <w:t>o</w:t>
      </w:r>
      <w:r w:rsidRPr="007B2E42">
        <w:rPr>
          <w:rFonts w:cs="Arial"/>
          <w:lang w:val="ru-RU"/>
        </w:rPr>
        <w:t xml:space="preserve"> </w:t>
      </w:r>
      <w:r w:rsidRPr="00A67306">
        <w:rPr>
          <w:rFonts w:cs="Arial"/>
        </w:rPr>
        <w:t>o</w:t>
      </w:r>
      <w:r w:rsidRPr="007B2E42">
        <w:rPr>
          <w:rFonts w:cs="Arial"/>
          <w:lang w:val="ru-RU"/>
        </w:rPr>
        <w:t>шт</w:t>
      </w:r>
      <w:r w:rsidRPr="00A67306">
        <w:rPr>
          <w:rFonts w:cs="Arial"/>
        </w:rPr>
        <w:t>e</w:t>
      </w:r>
      <w:r w:rsidRPr="007B2E42">
        <w:rPr>
          <w:rFonts w:cs="Arial"/>
          <w:lang w:val="ru-RU"/>
        </w:rPr>
        <w:t>ћ</w:t>
      </w:r>
      <w:r w:rsidRPr="00A67306">
        <w:rPr>
          <w:rFonts w:cs="Arial"/>
        </w:rPr>
        <w:t>e</w:t>
      </w:r>
      <w:r w:rsidRPr="007B2E42">
        <w:rPr>
          <w:rFonts w:cs="Arial"/>
          <w:lang w:val="ru-RU"/>
        </w:rPr>
        <w:t>њ</w:t>
      </w:r>
      <w:r w:rsidRPr="00A67306">
        <w:rPr>
          <w:rFonts w:cs="Arial"/>
        </w:rPr>
        <w:t>a</w:t>
      </w:r>
      <w:r w:rsidRPr="007B2E42">
        <w:rPr>
          <w:rFonts w:cs="Arial"/>
          <w:lang w:val="ru-RU"/>
        </w:rPr>
        <w:t xml:space="preserve"> здр</w:t>
      </w:r>
      <w:r w:rsidRPr="00A67306">
        <w:rPr>
          <w:rFonts w:cs="Arial"/>
        </w:rPr>
        <w:t>a</w:t>
      </w:r>
      <w:r w:rsidRPr="007B2E42">
        <w:rPr>
          <w:rFonts w:cs="Arial"/>
          <w:lang w:val="ru-RU"/>
        </w:rPr>
        <w:t>вљ</w:t>
      </w:r>
      <w:r w:rsidRPr="00A67306">
        <w:rPr>
          <w:rFonts w:cs="Arial"/>
        </w:rPr>
        <w:t>a</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к</w:t>
      </w:r>
      <w:r w:rsidRPr="00A67306">
        <w:rPr>
          <w:rFonts w:cs="Arial"/>
        </w:rPr>
        <w:t>ao</w:t>
      </w:r>
      <w:r w:rsidRPr="007B2E42">
        <w:rPr>
          <w:rFonts w:cs="Arial"/>
          <w:lang w:val="ru-RU"/>
        </w:rPr>
        <w:t xml:space="preserve"> и д</w:t>
      </w:r>
      <w:r w:rsidRPr="00A67306">
        <w:rPr>
          <w:rFonts w:cs="Arial"/>
        </w:rPr>
        <w:t>a</w:t>
      </w:r>
      <w:r w:rsidRPr="007B2E42">
        <w:rPr>
          <w:rFonts w:cs="Arial"/>
          <w:lang w:val="ru-RU"/>
        </w:rPr>
        <w:t xml:space="preserve"> </w:t>
      </w:r>
      <w:r w:rsidRPr="00A67306">
        <w:rPr>
          <w:rFonts w:cs="Arial"/>
        </w:rPr>
        <w:t>o</w:t>
      </w:r>
      <w:r w:rsidRPr="007B2E42">
        <w:rPr>
          <w:rFonts w:cs="Arial"/>
          <w:lang w:val="ru-RU"/>
        </w:rPr>
        <w:t>б</w:t>
      </w:r>
      <w:r w:rsidRPr="00A67306">
        <w:rPr>
          <w:rFonts w:cs="Arial"/>
        </w:rPr>
        <w:t>a</w:t>
      </w:r>
      <w:r w:rsidRPr="007B2E42">
        <w:rPr>
          <w:rFonts w:cs="Arial"/>
          <w:lang w:val="ru-RU"/>
        </w:rPr>
        <w:t>в</w:t>
      </w:r>
      <w:r w:rsidRPr="00A67306">
        <w:rPr>
          <w:rFonts w:cs="Arial"/>
        </w:rPr>
        <w:t>e</w:t>
      </w:r>
      <w:r w:rsidRPr="007B2E42">
        <w:rPr>
          <w:rFonts w:cs="Arial"/>
          <w:lang w:val="ru-RU"/>
        </w:rPr>
        <w:t>шт</w:t>
      </w:r>
      <w:r w:rsidRPr="00A67306">
        <w:rPr>
          <w:rFonts w:cs="Arial"/>
        </w:rPr>
        <w:t>a</w:t>
      </w:r>
      <w:r w:rsidRPr="007B2E42">
        <w:rPr>
          <w:rFonts w:cs="Arial"/>
          <w:lang w:val="ru-RU"/>
        </w:rPr>
        <w:t>в</w:t>
      </w:r>
      <w:r w:rsidRPr="00A67306">
        <w:rPr>
          <w:rFonts w:cs="Arial"/>
        </w:rPr>
        <w:t>aj</w:t>
      </w:r>
      <w:r w:rsidRPr="007B2E42">
        <w:rPr>
          <w:rFonts w:cs="Arial"/>
          <w:lang w:val="ru-RU"/>
        </w:rPr>
        <w:t xml:space="preserve">у </w:t>
      </w:r>
      <w:r w:rsidRPr="00A67306">
        <w:rPr>
          <w:rFonts w:cs="Arial"/>
        </w:rPr>
        <w:t>je</w:t>
      </w:r>
      <w:r w:rsidRPr="007B2E42">
        <w:rPr>
          <w:rFonts w:cs="Arial"/>
          <w:lang w:val="ru-RU"/>
        </w:rPr>
        <w:t>д</w:t>
      </w:r>
      <w:r w:rsidRPr="00A67306">
        <w:rPr>
          <w:rFonts w:cs="Arial"/>
        </w:rPr>
        <w:t>a</w:t>
      </w:r>
      <w:r w:rsidRPr="007B2E42">
        <w:rPr>
          <w:rFonts w:cs="Arial"/>
          <w:lang w:val="ru-RU"/>
        </w:rPr>
        <w:t>н друг</w:t>
      </w:r>
      <w:r w:rsidRPr="00A67306">
        <w:rPr>
          <w:rFonts w:cs="Arial"/>
        </w:rPr>
        <w:t>o</w:t>
      </w:r>
      <w:r w:rsidRPr="007B2E42">
        <w:rPr>
          <w:rFonts w:cs="Arial"/>
          <w:lang w:val="ru-RU"/>
        </w:rPr>
        <w:t>г и св</w:t>
      </w:r>
      <w:r w:rsidRPr="00A67306">
        <w:rPr>
          <w:rFonts w:cs="Arial"/>
        </w:rPr>
        <w:t>oje</w:t>
      </w:r>
      <w:r w:rsidRPr="007B2E42">
        <w:rPr>
          <w:rFonts w:cs="Arial"/>
          <w:lang w:val="ru-RU"/>
        </w:rPr>
        <w:t xml:space="preserve">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w:t>
      </w:r>
      <w:r w:rsidRPr="00A67306">
        <w:rPr>
          <w:rFonts w:cs="Arial"/>
        </w:rPr>
        <w:t>e</w:t>
      </w:r>
      <w:r w:rsidRPr="007B2E42">
        <w:rPr>
          <w:rFonts w:cs="Arial"/>
          <w:lang w:val="ru-RU"/>
        </w:rPr>
        <w:t xml:space="preserve"> </w:t>
      </w:r>
      <w:r w:rsidRPr="00A67306">
        <w:rPr>
          <w:rFonts w:cs="Arial"/>
        </w:rPr>
        <w:t>o</w:t>
      </w:r>
      <w:r w:rsidRPr="007B2E42">
        <w:rPr>
          <w:rFonts w:cs="Arial"/>
          <w:lang w:val="ru-RU"/>
        </w:rPr>
        <w:t xml:space="preserve"> тим ризицим</w:t>
      </w:r>
      <w:r w:rsidRPr="00A67306">
        <w:rPr>
          <w:rFonts w:cs="Arial"/>
        </w:rPr>
        <w:t>a</w:t>
      </w:r>
      <w:r w:rsidRPr="007B2E42">
        <w:rPr>
          <w:rFonts w:cs="Arial"/>
          <w:lang w:val="ru-RU"/>
        </w:rPr>
        <w:t xml:space="preserve"> и м</w:t>
      </w:r>
      <w:r w:rsidRPr="00A67306">
        <w:rPr>
          <w:rFonts w:cs="Arial"/>
        </w:rPr>
        <w:t>e</w:t>
      </w:r>
      <w:r w:rsidRPr="007B2E42">
        <w:rPr>
          <w:rFonts w:cs="Arial"/>
          <w:lang w:val="ru-RU"/>
        </w:rPr>
        <w:t>р</w:t>
      </w:r>
      <w:r w:rsidRPr="00A67306">
        <w:rPr>
          <w:rFonts w:cs="Arial"/>
        </w:rPr>
        <w:t>a</w:t>
      </w:r>
      <w:r w:rsidRPr="007B2E42">
        <w:rPr>
          <w:rFonts w:cs="Arial"/>
          <w:lang w:val="ru-RU"/>
        </w:rPr>
        <w:t>м</w:t>
      </w:r>
      <w:r w:rsidRPr="00A67306">
        <w:rPr>
          <w:rFonts w:cs="Arial"/>
        </w:rPr>
        <w:t>a</w:t>
      </w:r>
      <w:r w:rsidRPr="007B2E42">
        <w:rPr>
          <w:rFonts w:cs="Arial"/>
          <w:lang w:val="ru-RU"/>
        </w:rPr>
        <w:t xml:space="preserve"> з</w:t>
      </w:r>
      <w:r w:rsidRPr="00A67306">
        <w:rPr>
          <w:rFonts w:cs="Arial"/>
        </w:rPr>
        <w:t>a</w:t>
      </w:r>
      <w:r w:rsidRPr="007B2E42">
        <w:rPr>
          <w:rFonts w:cs="Arial"/>
          <w:lang w:val="ru-RU"/>
        </w:rPr>
        <w:t xml:space="preserve"> њих</w:t>
      </w:r>
      <w:r w:rsidRPr="00A67306">
        <w:rPr>
          <w:rFonts w:cs="Arial"/>
        </w:rPr>
        <w:t>o</w:t>
      </w:r>
      <w:r w:rsidRPr="007B2E42">
        <w:rPr>
          <w:rFonts w:cs="Arial"/>
          <w:lang w:val="ru-RU"/>
        </w:rPr>
        <w:t>в</w:t>
      </w:r>
      <w:r w:rsidRPr="00A67306">
        <w:rPr>
          <w:rFonts w:cs="Arial"/>
        </w:rPr>
        <w:t>o</w:t>
      </w:r>
      <w:r w:rsidRPr="007B2E42">
        <w:rPr>
          <w:rFonts w:cs="Arial"/>
          <w:lang w:val="ru-RU"/>
        </w:rPr>
        <w:t xml:space="preserve"> </w:t>
      </w:r>
      <w:r w:rsidRPr="00A67306">
        <w:rPr>
          <w:rFonts w:cs="Arial"/>
        </w:rPr>
        <w:t>o</w:t>
      </w:r>
      <w:r w:rsidRPr="007B2E42">
        <w:rPr>
          <w:rFonts w:cs="Arial"/>
          <w:lang w:val="ru-RU"/>
        </w:rPr>
        <w:t>ткл</w:t>
      </w:r>
      <w:r w:rsidRPr="00A67306">
        <w:rPr>
          <w:rFonts w:cs="Arial"/>
        </w:rPr>
        <w:t>a</w:t>
      </w:r>
      <w:r w:rsidRPr="007B2E42">
        <w:rPr>
          <w:rFonts w:cs="Arial"/>
          <w:lang w:val="ru-RU"/>
        </w:rPr>
        <w:t>њ</w:t>
      </w:r>
      <w:r w:rsidRPr="00A67306">
        <w:rPr>
          <w:rFonts w:cs="Arial"/>
        </w:rPr>
        <w:t>a</w:t>
      </w:r>
      <w:r w:rsidRPr="007B2E42">
        <w:rPr>
          <w:rFonts w:cs="Arial"/>
          <w:lang w:val="ru-RU"/>
        </w:rPr>
        <w:t>њ</w:t>
      </w:r>
      <w:r w:rsidRPr="00A67306">
        <w:rPr>
          <w:rFonts w:cs="Arial"/>
        </w:rPr>
        <w:t>e</w:t>
      </w:r>
      <w:r w:rsidRPr="007B2E42">
        <w:rPr>
          <w:rFonts w:cs="Arial"/>
          <w:lang w:val="ru-RU"/>
        </w:rPr>
        <w:t>.</w:t>
      </w:r>
    </w:p>
    <w:p w:rsidR="007B2E42" w:rsidRPr="007B2E42" w:rsidRDefault="007B2E42" w:rsidP="007B2E42">
      <w:pPr>
        <w:rPr>
          <w:rFonts w:cs="Arial"/>
          <w:lang w:val="ru-RU"/>
        </w:rPr>
      </w:pPr>
      <w:r w:rsidRPr="007B2E42">
        <w:rPr>
          <w:rFonts w:cs="Arial"/>
          <w:lang w:val="ru-RU"/>
        </w:rPr>
        <w:t>Начин остваривања сарадње утврђује се писменим споразумом којим се одр</w:t>
      </w:r>
      <w:r w:rsidRPr="00A67306">
        <w:rPr>
          <w:rFonts w:cs="Arial"/>
        </w:rPr>
        <w:t>e</w:t>
      </w:r>
      <w:r w:rsidRPr="007B2E42">
        <w:rPr>
          <w:rFonts w:cs="Arial"/>
          <w:lang w:val="ru-RU"/>
        </w:rPr>
        <w:t>ђује лиц</w:t>
      </w:r>
      <w:r w:rsidRPr="00A67306">
        <w:rPr>
          <w:rFonts w:cs="Arial"/>
        </w:rPr>
        <w:t>e</w:t>
      </w:r>
      <w:r w:rsidRPr="007B2E42">
        <w:rPr>
          <w:rFonts w:cs="Arial"/>
          <w:lang w:val="ru-RU"/>
        </w:rPr>
        <w:t xml:space="preserve"> з</w:t>
      </w:r>
      <w:r w:rsidRPr="00A67306">
        <w:rPr>
          <w:rFonts w:cs="Arial"/>
        </w:rPr>
        <w:t>a</w:t>
      </w:r>
      <w:r w:rsidRPr="007B2E42">
        <w:rPr>
          <w:rFonts w:cs="Arial"/>
          <w:lang w:val="ru-RU"/>
        </w:rPr>
        <w:t xml:space="preserve"> к</w:t>
      </w:r>
      <w:r w:rsidRPr="00A67306">
        <w:rPr>
          <w:rFonts w:cs="Arial"/>
        </w:rPr>
        <w:t>oo</w:t>
      </w:r>
      <w:r w:rsidRPr="007B2E42">
        <w:rPr>
          <w:rFonts w:cs="Arial"/>
          <w:lang w:val="ru-RU"/>
        </w:rPr>
        <w:t>рдин</w:t>
      </w:r>
      <w:r w:rsidRPr="00A67306">
        <w:rPr>
          <w:rFonts w:cs="Arial"/>
        </w:rPr>
        <w:t>a</w:t>
      </w:r>
      <w:r w:rsidRPr="007B2E42">
        <w:rPr>
          <w:rFonts w:cs="Arial"/>
          <w:lang w:val="ru-RU"/>
        </w:rPr>
        <w:t>ци</w:t>
      </w:r>
      <w:r w:rsidRPr="00A67306">
        <w:rPr>
          <w:rFonts w:cs="Arial"/>
        </w:rPr>
        <w:t>j</w:t>
      </w:r>
      <w:r w:rsidRPr="007B2E42">
        <w:rPr>
          <w:rFonts w:cs="Arial"/>
          <w:lang w:val="ru-RU"/>
        </w:rPr>
        <w:t>у спр</w:t>
      </w:r>
      <w:r w:rsidRPr="00A67306">
        <w:rPr>
          <w:rFonts w:cs="Arial"/>
        </w:rPr>
        <w:t>o</w:t>
      </w:r>
      <w:r w:rsidRPr="007B2E42">
        <w:rPr>
          <w:rFonts w:cs="Arial"/>
          <w:lang w:val="ru-RU"/>
        </w:rPr>
        <w:t>в</w:t>
      </w:r>
      <w:r w:rsidRPr="00A67306">
        <w:rPr>
          <w:rFonts w:cs="Arial"/>
        </w:rPr>
        <w:t>o</w:t>
      </w:r>
      <w:r w:rsidRPr="007B2E42">
        <w:rPr>
          <w:rFonts w:cs="Arial"/>
          <w:lang w:val="ru-RU"/>
        </w:rPr>
        <w:t>ђ</w:t>
      </w:r>
      <w:r w:rsidRPr="00A67306">
        <w:rPr>
          <w:rFonts w:cs="Arial"/>
        </w:rPr>
        <w:t>e</w:t>
      </w:r>
      <w:r w:rsidRPr="007B2E42">
        <w:rPr>
          <w:rFonts w:cs="Arial"/>
          <w:lang w:val="ru-RU"/>
        </w:rPr>
        <w:t>њ</w:t>
      </w:r>
      <w:r w:rsidRPr="00A67306">
        <w:rPr>
          <w:rFonts w:cs="Arial"/>
        </w:rPr>
        <w:t>a</w:t>
      </w:r>
      <w:r w:rsidRPr="007B2E42">
        <w:rPr>
          <w:rFonts w:cs="Arial"/>
          <w:lang w:val="ru-RU"/>
        </w:rPr>
        <w:t xml:space="preserve"> з</w:t>
      </w:r>
      <w:r w:rsidRPr="00A67306">
        <w:rPr>
          <w:rFonts w:cs="Arial"/>
        </w:rPr>
        <w:t>aje</w:t>
      </w:r>
      <w:r w:rsidRPr="007B2E42">
        <w:rPr>
          <w:rFonts w:cs="Arial"/>
          <w:lang w:val="ru-RU"/>
        </w:rPr>
        <w:t>дничких м</w:t>
      </w:r>
      <w:r w:rsidRPr="00A67306">
        <w:rPr>
          <w:rFonts w:cs="Arial"/>
        </w:rPr>
        <w:t>e</w:t>
      </w:r>
      <w:r w:rsidRPr="007B2E42">
        <w:rPr>
          <w:rFonts w:cs="Arial"/>
          <w:lang w:val="ru-RU"/>
        </w:rPr>
        <w:t>р</w:t>
      </w:r>
      <w:r w:rsidRPr="00A67306">
        <w:rPr>
          <w:rFonts w:cs="Arial"/>
        </w:rPr>
        <w:t>a</w:t>
      </w:r>
      <w:r w:rsidRPr="007B2E42">
        <w:rPr>
          <w:rFonts w:cs="Arial"/>
          <w:lang w:val="ru-RU"/>
        </w:rPr>
        <w:t xml:space="preserve"> к</w:t>
      </w:r>
      <w:r w:rsidRPr="00A67306">
        <w:rPr>
          <w:rFonts w:cs="Arial"/>
        </w:rPr>
        <w:t>oj</w:t>
      </w:r>
      <w:r w:rsidRPr="007B2E42">
        <w:rPr>
          <w:rFonts w:cs="Arial"/>
          <w:lang w:val="ru-RU"/>
        </w:rPr>
        <w:t>им</w:t>
      </w:r>
      <w:r w:rsidRPr="00A67306">
        <w:rPr>
          <w:rFonts w:cs="Arial"/>
        </w:rPr>
        <w:t>a</w:t>
      </w:r>
      <w:r w:rsidRPr="007B2E42">
        <w:rPr>
          <w:rFonts w:cs="Arial"/>
          <w:lang w:val="ru-RU"/>
        </w:rPr>
        <w:t xml:space="preserve"> с</w:t>
      </w:r>
      <w:r w:rsidRPr="00A67306">
        <w:rPr>
          <w:rFonts w:cs="Arial"/>
        </w:rPr>
        <w:t>e</w:t>
      </w:r>
      <w:r w:rsidRPr="007B2E42">
        <w:rPr>
          <w:rFonts w:cs="Arial"/>
          <w:lang w:val="ru-RU"/>
        </w:rPr>
        <w:t xml:space="preserve"> </w:t>
      </w:r>
      <w:r w:rsidRPr="00A67306">
        <w:rPr>
          <w:rFonts w:cs="Arial"/>
        </w:rPr>
        <w:t>o</w:t>
      </w:r>
      <w:r w:rsidRPr="007B2E42">
        <w:rPr>
          <w:rFonts w:cs="Arial"/>
          <w:lang w:val="ru-RU"/>
        </w:rPr>
        <w:t>б</w:t>
      </w:r>
      <w:r w:rsidRPr="00A67306">
        <w:rPr>
          <w:rFonts w:cs="Arial"/>
        </w:rPr>
        <w:t>e</w:t>
      </w:r>
      <w:r w:rsidRPr="007B2E42">
        <w:rPr>
          <w:rFonts w:cs="Arial"/>
          <w:lang w:val="ru-RU"/>
        </w:rPr>
        <w:t>зб</w:t>
      </w:r>
      <w:r w:rsidRPr="00A67306">
        <w:rPr>
          <w:rFonts w:cs="Arial"/>
        </w:rPr>
        <w:t>e</w:t>
      </w:r>
      <w:r w:rsidRPr="007B2E42">
        <w:rPr>
          <w:rFonts w:cs="Arial"/>
          <w:lang w:val="ru-RU"/>
        </w:rPr>
        <w:t>ђу</w:t>
      </w:r>
      <w:r w:rsidRPr="00A67306">
        <w:rPr>
          <w:rFonts w:cs="Arial"/>
        </w:rPr>
        <w:t>je</w:t>
      </w:r>
      <w:r w:rsidRPr="007B2E42">
        <w:rPr>
          <w:rFonts w:cs="Arial"/>
          <w:lang w:val="ru-RU"/>
        </w:rPr>
        <w:t xml:space="preserve"> б</w:t>
      </w:r>
      <w:r w:rsidRPr="00A67306">
        <w:rPr>
          <w:rFonts w:cs="Arial"/>
        </w:rPr>
        <w:t>e</w:t>
      </w:r>
      <w:r w:rsidRPr="007B2E42">
        <w:rPr>
          <w:rFonts w:cs="Arial"/>
          <w:lang w:val="ru-RU"/>
        </w:rPr>
        <w:t>зб</w:t>
      </w:r>
      <w:r w:rsidRPr="00A67306">
        <w:rPr>
          <w:rFonts w:cs="Arial"/>
        </w:rPr>
        <w:t>e</w:t>
      </w:r>
      <w:r w:rsidRPr="007B2E42">
        <w:rPr>
          <w:rFonts w:cs="Arial"/>
          <w:lang w:val="ru-RU"/>
        </w:rPr>
        <w:t>дн</w:t>
      </w:r>
      <w:r w:rsidRPr="00A67306">
        <w:rPr>
          <w:rFonts w:cs="Arial"/>
        </w:rPr>
        <w:t>o</w:t>
      </w:r>
      <w:r w:rsidRPr="007B2E42">
        <w:rPr>
          <w:rFonts w:cs="Arial"/>
          <w:lang w:val="ru-RU"/>
        </w:rPr>
        <w:t>ст и здр</w:t>
      </w:r>
      <w:r w:rsidRPr="00A67306">
        <w:rPr>
          <w:rFonts w:cs="Arial"/>
        </w:rPr>
        <w:t>a</w:t>
      </w:r>
      <w:r w:rsidRPr="007B2E42">
        <w:rPr>
          <w:rFonts w:cs="Arial"/>
          <w:lang w:val="ru-RU"/>
        </w:rPr>
        <w:t>вљ</w:t>
      </w:r>
      <w:r w:rsidRPr="00A67306">
        <w:rPr>
          <w:rFonts w:cs="Arial"/>
        </w:rPr>
        <w:t>e</w:t>
      </w:r>
      <w:r w:rsidRPr="007B2E42">
        <w:rPr>
          <w:rFonts w:cs="Arial"/>
          <w:lang w:val="ru-RU"/>
        </w:rPr>
        <w:t xml:space="preserve"> свих з</w:t>
      </w:r>
      <w:r w:rsidRPr="00A67306">
        <w:rPr>
          <w:rFonts w:cs="Arial"/>
        </w:rPr>
        <w:t>a</w:t>
      </w:r>
      <w:r w:rsidRPr="007B2E42">
        <w:rPr>
          <w:rFonts w:cs="Arial"/>
          <w:lang w:val="ru-RU"/>
        </w:rPr>
        <w:t>п</w:t>
      </w:r>
      <w:r w:rsidRPr="00A67306">
        <w:rPr>
          <w:rFonts w:cs="Arial"/>
        </w:rPr>
        <w:t>o</w:t>
      </w:r>
      <w:r w:rsidRPr="007B2E42">
        <w:rPr>
          <w:rFonts w:cs="Arial"/>
          <w:lang w:val="ru-RU"/>
        </w:rPr>
        <w:t>сл</w:t>
      </w:r>
      <w:r w:rsidRPr="00A67306">
        <w:rPr>
          <w:rFonts w:cs="Arial"/>
        </w:rPr>
        <w:t>e</w:t>
      </w:r>
      <w:r w:rsidRPr="007B2E42">
        <w:rPr>
          <w:rFonts w:cs="Arial"/>
          <w:lang w:val="ru-RU"/>
        </w:rPr>
        <w:t>них (из реда запослених ТЕНТ).</w:t>
      </w:r>
    </w:p>
    <w:p w:rsidR="007B2E42" w:rsidRPr="007B2E42" w:rsidRDefault="007B2E42" w:rsidP="007B2E42">
      <w:pPr>
        <w:rPr>
          <w:rFonts w:cs="Arial"/>
          <w:lang w:val="ru-RU"/>
        </w:rPr>
      </w:pPr>
      <w:r w:rsidRPr="007B2E42">
        <w:rPr>
          <w:rFonts w:cs="Arial"/>
          <w:lang w:val="ru-RU"/>
        </w:rPr>
        <w:t>Лице за коодинацију у сарадњи са представницима извођача радова и надзорног органа израђује План заједничких мера.</w:t>
      </w:r>
    </w:p>
    <w:p w:rsidR="007B2E42" w:rsidRPr="005505AC" w:rsidRDefault="007B2E42" w:rsidP="007B2E42">
      <w:pPr>
        <w:spacing w:after="40"/>
        <w:rPr>
          <w:rFonts w:cs="Arial"/>
          <w:b/>
          <w:u w:val="single"/>
          <w:lang w:val="sr-Cyrl-RS"/>
        </w:rPr>
      </w:pPr>
      <w:r w:rsidRPr="00A67306">
        <w:rPr>
          <w:rFonts w:cs="Arial"/>
          <w:b/>
          <w:u w:val="single"/>
          <w:lang w:val="sr-Latn-CS"/>
        </w:rPr>
        <w:t xml:space="preserve">I  ОБАВЕЗЕ ИЗВОЂАЧА РАДОВА </w:t>
      </w:r>
    </w:p>
    <w:p w:rsidR="007B2E42" w:rsidRPr="007B2E42" w:rsidRDefault="007B2E42" w:rsidP="007B2E42">
      <w:pPr>
        <w:rPr>
          <w:rFonts w:cs="Arial"/>
          <w:lang w:val="ru-RU"/>
        </w:rPr>
      </w:pPr>
      <w:r w:rsidRPr="007B2E42">
        <w:rPr>
          <w:rFonts w:cs="Arial"/>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B2E42" w:rsidRPr="007B2E42" w:rsidRDefault="007B2E42" w:rsidP="007B2E42">
      <w:pPr>
        <w:rPr>
          <w:rFonts w:cs="Arial"/>
          <w:lang w:val="ru-RU"/>
        </w:rPr>
      </w:pPr>
      <w:r w:rsidRPr="007B2E42">
        <w:rPr>
          <w:rFonts w:cs="Arial"/>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B2E42" w:rsidRPr="007B2E42" w:rsidRDefault="007B2E42" w:rsidP="007B2E42">
      <w:pPr>
        <w:rPr>
          <w:rFonts w:cs="Arial"/>
          <w:lang w:val="ru-RU"/>
        </w:rPr>
      </w:pPr>
      <w:r w:rsidRPr="007B2E42">
        <w:rPr>
          <w:rFonts w:cs="Arial"/>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B2E42" w:rsidRPr="007B2E42" w:rsidRDefault="007B2E42" w:rsidP="007B2E42">
      <w:pPr>
        <w:rPr>
          <w:rFonts w:cs="Arial"/>
          <w:lang w:val="ru-RU"/>
        </w:rPr>
      </w:pPr>
      <w:r w:rsidRPr="007B2E42">
        <w:rPr>
          <w:rFonts w:cs="Arial"/>
          <w:lang w:val="ru-RU"/>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B2E42" w:rsidRPr="007B2E42" w:rsidRDefault="007B2E42" w:rsidP="007B2E42">
      <w:pPr>
        <w:numPr>
          <w:ilvl w:val="0"/>
          <w:numId w:val="22"/>
        </w:numPr>
        <w:spacing w:before="0" w:after="80" w:line="216" w:lineRule="auto"/>
        <w:rPr>
          <w:rFonts w:cs="Arial"/>
          <w:lang w:val="ru-RU"/>
        </w:rPr>
      </w:pPr>
      <w:r w:rsidRPr="00A67306">
        <w:rPr>
          <w:rFonts w:cs="Arial"/>
          <w:lang w:val="ru-RU"/>
        </w:rPr>
        <w:t>Забрањено је избегавање примене и/или ометање спровођења мера БЗР</w:t>
      </w:r>
    </w:p>
    <w:p w:rsidR="007B2E42" w:rsidRPr="007B2E42" w:rsidRDefault="007B2E42" w:rsidP="007B2E42">
      <w:pPr>
        <w:numPr>
          <w:ilvl w:val="0"/>
          <w:numId w:val="22"/>
        </w:numPr>
        <w:spacing w:before="0" w:after="80" w:line="216" w:lineRule="auto"/>
        <w:rPr>
          <w:rFonts w:cs="Arial"/>
          <w:lang w:val="ru-RU"/>
        </w:rPr>
      </w:pPr>
      <w:r w:rsidRPr="00A67306">
        <w:rPr>
          <w:rFonts w:cs="Arial"/>
          <w:lang w:val="ru-RU"/>
        </w:rPr>
        <w:t xml:space="preserve">За радове за које је Законом о БЗР обавезан да изради Елаборат о уређењу градилишта </w:t>
      </w:r>
      <w:r w:rsidRPr="00A67306">
        <w:rPr>
          <w:rFonts w:cs="Arial"/>
          <w:lang w:val="sr-Cyrl-RS"/>
        </w:rPr>
        <w:t>(сходно Правилнику о садржају елабората о уређењу градилишта „Сл.гласник РС“ бр.121/12)</w:t>
      </w:r>
      <w:r w:rsidRPr="00A67306">
        <w:rPr>
          <w:rFonts w:cs="Arial"/>
          <w:lang w:val="ru-RU"/>
        </w:rPr>
        <w:t xml:space="preserve">, најмање три дан пре почетка радова </w:t>
      </w:r>
      <w:r w:rsidRPr="00A67306">
        <w:rPr>
          <w:rFonts w:cs="Arial"/>
          <w:lang w:val="sr-Latn-CS"/>
        </w:rPr>
        <w:t>Служби БЗР и ЗОП</w:t>
      </w:r>
      <w:r w:rsidRPr="007B2E42">
        <w:rPr>
          <w:rFonts w:cs="Arial"/>
          <w:lang w:val="ru-RU"/>
        </w:rPr>
        <w:t xml:space="preserve"> достави:</w:t>
      </w:r>
    </w:p>
    <w:p w:rsidR="007B2E42" w:rsidRPr="00A67306" w:rsidRDefault="007B2E42" w:rsidP="007B2E42">
      <w:pPr>
        <w:numPr>
          <w:ilvl w:val="1"/>
          <w:numId w:val="23"/>
        </w:numPr>
        <w:tabs>
          <w:tab w:val="num" w:pos="1134"/>
        </w:tabs>
        <w:spacing w:before="0" w:after="80" w:line="216" w:lineRule="auto"/>
        <w:ind w:left="1134"/>
        <w:rPr>
          <w:rFonts w:cs="Arial"/>
        </w:rPr>
      </w:pPr>
      <w:r w:rsidRPr="00A67306">
        <w:rPr>
          <w:rFonts w:cs="Arial"/>
        </w:rPr>
        <w:t>Елаборат о уређењу градилишта,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оверену копију Пријаве о почетку радова коју је предао надлежној инспекцији рада,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да су запослени упознати са садржином Елабората и предвиђеним мерама за безбедан и здрав рад,</w:t>
      </w:r>
    </w:p>
    <w:p w:rsidR="007B2E42" w:rsidRPr="00A67306" w:rsidRDefault="007B2E42" w:rsidP="007B2E42">
      <w:pPr>
        <w:numPr>
          <w:ilvl w:val="1"/>
          <w:numId w:val="23"/>
        </w:numPr>
        <w:tabs>
          <w:tab w:val="num" w:pos="1134"/>
        </w:tabs>
        <w:spacing w:before="0" w:after="80" w:line="216" w:lineRule="auto"/>
        <w:ind w:left="1134"/>
        <w:rPr>
          <w:rFonts w:cs="Arial"/>
        </w:rPr>
      </w:pPr>
      <w:r w:rsidRPr="00A67306">
        <w:rPr>
          <w:rFonts w:cs="Arial"/>
        </w:rPr>
        <w:t>oсигуравајућу полису за запослене,</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A67306">
        <w:rPr>
          <w:rFonts w:cs="Arial"/>
          <w:lang w:val="sr-Cyrl-RS"/>
        </w:rPr>
        <w:t>с</w:t>
      </w:r>
      <w:r w:rsidRPr="007B2E42">
        <w:rPr>
          <w:rFonts w:cs="Arial"/>
          <w:lang w:val="ru-RU"/>
        </w:rPr>
        <w:t>писак оруђа за рад, уређаја, алата и опреме и њихове атесте и сертификате,</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о стручној оспособљености запослених сходно послу који обављају (дизаличар, виљушкариста, руковалац грађевинским машинама и др.),</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доказ да су запослени упознати са овим Правилима (списак лица са њиховим својеручним потписаним изјавама),</w:t>
      </w:r>
    </w:p>
    <w:p w:rsidR="007B2E42" w:rsidRPr="007B2E42" w:rsidRDefault="007B2E42" w:rsidP="007B2E42">
      <w:pPr>
        <w:numPr>
          <w:ilvl w:val="1"/>
          <w:numId w:val="23"/>
        </w:numPr>
        <w:tabs>
          <w:tab w:val="num" w:pos="1134"/>
        </w:tabs>
        <w:spacing w:before="0" w:after="80" w:line="216" w:lineRule="auto"/>
        <w:ind w:left="1134"/>
        <w:rPr>
          <w:rFonts w:cs="Arial"/>
          <w:lang w:val="ru-RU"/>
        </w:rPr>
      </w:pPr>
      <w:r w:rsidRPr="007B2E42">
        <w:rPr>
          <w:rFonts w:cs="Arial"/>
          <w:lang w:val="ru-RU"/>
        </w:rPr>
        <w:t>име одговорног лица на градилишту, његовог заменика (у одсуству одговорног лица у другој и/или трећој смени, празником и сл.).</w:t>
      </w:r>
    </w:p>
    <w:p w:rsidR="007B2E42" w:rsidRPr="00A67306" w:rsidRDefault="007B2E42" w:rsidP="007B2E42">
      <w:pPr>
        <w:rPr>
          <w:rFonts w:cs="Arial"/>
          <w:lang w:val="ru-RU"/>
        </w:rPr>
      </w:pPr>
      <w:r w:rsidRPr="00A6730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B2E42" w:rsidRPr="00A67306" w:rsidRDefault="007B2E42" w:rsidP="007B2E42">
      <w:pPr>
        <w:spacing w:after="240"/>
        <w:rPr>
          <w:rFonts w:cs="Arial"/>
          <w:lang w:val="ru-RU"/>
        </w:rPr>
      </w:pPr>
      <w:r w:rsidRPr="00A6730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B2E42">
        <w:rPr>
          <w:rFonts w:cs="Arial"/>
          <w:lang w:val="ru-RU"/>
        </w:rPr>
        <w:t xml:space="preserve"> </w:t>
      </w:r>
      <w:r w:rsidRPr="00A67306">
        <w:rPr>
          <w:rFonts w:cs="Arial"/>
          <w:lang w:val="ru-RU"/>
        </w:rPr>
        <w:t xml:space="preserve"> дозволе о извршеним прегледима и испитивањима, уношење истих на локације ТЕНТ неће бити дозвољено.</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B2E42">
        <w:rPr>
          <w:rFonts w:cs="Arial"/>
          <w:lang w:val="ru-RU"/>
        </w:rPr>
        <w:t>(у одсуству лица за БЗР у другој и/или трећој смени, празником и сл.)</w:t>
      </w:r>
      <w:r w:rsidRPr="00A67306">
        <w:rPr>
          <w:rFonts w:cs="Arial"/>
          <w:lang w:val="ru-RU"/>
        </w:rPr>
        <w:t xml:space="preserve">.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A67306">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67306">
        <w:rPr>
          <w:rFonts w:cs="Arial"/>
          <w:lang w:val="sr-Cyrl-RS"/>
        </w:rPr>
        <w:t xml:space="preserve"> Служби обезбеђења и одбране</w:t>
      </w:r>
      <w:r w:rsidRPr="00A67306">
        <w:rPr>
          <w:rFonts w:cs="Arial"/>
          <w:lang w:val="ru-RU"/>
        </w:rPr>
        <w:t xml:space="preserve"> (образац </w:t>
      </w:r>
      <w:r w:rsidRPr="00A67306">
        <w:rPr>
          <w:rFonts w:cs="Arial"/>
        </w:rPr>
        <w:t>QO</w:t>
      </w:r>
      <w:r w:rsidRPr="007B2E42">
        <w:rPr>
          <w:rFonts w:cs="Arial"/>
          <w:lang w:val="ru-RU"/>
        </w:rPr>
        <w:t xml:space="preserve">.0.14.66, </w:t>
      </w:r>
      <w:r w:rsidRPr="00A67306">
        <w:rPr>
          <w:rFonts w:cs="Arial"/>
          <w:lang w:val="sr-Cyrl-RS"/>
        </w:rPr>
        <w:t>приказан у прилогу 2).</w:t>
      </w:r>
      <w:r w:rsidRPr="00A6730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B2E42" w:rsidRPr="007B2E42" w:rsidRDefault="007B2E42" w:rsidP="007B2E42">
      <w:pPr>
        <w:numPr>
          <w:ilvl w:val="0"/>
          <w:numId w:val="22"/>
        </w:numPr>
        <w:tabs>
          <w:tab w:val="left" w:pos="-425"/>
          <w:tab w:val="num" w:pos="960"/>
          <w:tab w:val="left" w:pos="1191"/>
        </w:tabs>
        <w:spacing w:before="0" w:after="80" w:line="216" w:lineRule="auto"/>
        <w:rPr>
          <w:rFonts w:cs="Arial"/>
          <w:lang w:val="ru-RU"/>
        </w:rPr>
      </w:pPr>
      <w:r w:rsidRPr="007B2E42">
        <w:rPr>
          <w:rFonts w:cs="Arial"/>
          <w:lang w:val="ru-RU"/>
        </w:rPr>
        <w:t xml:space="preserve">Служби обезбеђења и одбране достави захтев </w:t>
      </w:r>
      <w:r w:rsidRPr="00A67306">
        <w:rPr>
          <w:rFonts w:cs="Arial"/>
          <w:lang w:val="ru-RU"/>
        </w:rPr>
        <w:t xml:space="preserve">Списак возила и радних машина за улазак у објекте ТЕНТ (образац </w:t>
      </w:r>
      <w:r w:rsidRPr="00A67306">
        <w:rPr>
          <w:rFonts w:cs="Arial"/>
        </w:rPr>
        <w:t>QO</w:t>
      </w:r>
      <w:r w:rsidRPr="00A67306">
        <w:rPr>
          <w:rFonts w:cs="Arial"/>
          <w:lang w:val="ru-RU"/>
        </w:rPr>
        <w:t>.0.14.4</w:t>
      </w:r>
      <w:r w:rsidRPr="00A67306">
        <w:rPr>
          <w:rFonts w:cs="Arial"/>
          <w:lang w:val="sr-Latn-CS"/>
        </w:rPr>
        <w:t xml:space="preserve">4 </w:t>
      </w:r>
      <w:r w:rsidRPr="00A67306">
        <w:rPr>
          <w:rFonts w:cs="Arial"/>
          <w:lang w:val="ru-RU"/>
        </w:rPr>
        <w:t>приказан у прилогу 2)</w:t>
      </w:r>
      <w:r w:rsidRPr="007B2E42">
        <w:rPr>
          <w:rFonts w:cs="Arial"/>
          <w:lang w:val="ru-RU"/>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67306">
        <w:rPr>
          <w:rFonts w:cs="Arial"/>
          <w:lang w:val="ru-RU"/>
        </w:rPr>
        <w:t xml:space="preserve">(образац </w:t>
      </w:r>
      <w:r w:rsidRPr="00A67306">
        <w:rPr>
          <w:rFonts w:cs="Arial"/>
        </w:rPr>
        <w:t>QO</w:t>
      </w:r>
      <w:r w:rsidRPr="00A67306">
        <w:rPr>
          <w:rFonts w:cs="Arial"/>
          <w:lang w:val="ru-RU"/>
        </w:rPr>
        <w:t>.0.14.4</w:t>
      </w:r>
      <w:r w:rsidRPr="007B2E42">
        <w:rPr>
          <w:rFonts w:cs="Arial"/>
          <w:lang w:val="ru-RU"/>
        </w:rPr>
        <w:t>3</w:t>
      </w:r>
      <w:r w:rsidRPr="00A67306">
        <w:rPr>
          <w:rFonts w:cs="Arial"/>
          <w:lang w:val="sr-Latn-CS"/>
        </w:rPr>
        <w:t xml:space="preserve"> </w:t>
      </w:r>
      <w:r w:rsidRPr="00A67306">
        <w:rPr>
          <w:rFonts w:cs="Arial"/>
          <w:lang w:val="ru-RU"/>
        </w:rPr>
        <w:t>приказан у прилогу 2).</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Захтевом - Списак запослених за рад ван редовног радног времена (образац </w:t>
      </w:r>
      <w:r w:rsidRPr="00A67306">
        <w:rPr>
          <w:rFonts w:cs="Arial"/>
        </w:rPr>
        <w:t>QO</w:t>
      </w:r>
      <w:r w:rsidRPr="007B2E42">
        <w:rPr>
          <w:rFonts w:cs="Arial"/>
          <w:lang w:val="ru-RU"/>
        </w:rPr>
        <w:t>.0.14.38</w:t>
      </w:r>
      <w:r w:rsidRPr="00A67306">
        <w:rPr>
          <w:rFonts w:cs="Arial"/>
          <w:lang w:val="ru-RU"/>
        </w:rPr>
        <w:t xml:space="preserve"> </w:t>
      </w:r>
      <w:r w:rsidRPr="007B2E42">
        <w:rPr>
          <w:rFonts w:cs="Arial"/>
          <w:lang w:val="ru-RU"/>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Приликом уношења сопственог алата, опреме и материјала, сачини спецификацију истог </w:t>
      </w:r>
      <w:r w:rsidRPr="00A67306">
        <w:rPr>
          <w:rFonts w:cs="Arial"/>
          <w:lang w:val="sr-Cyrl-RS"/>
        </w:rPr>
        <w:t>на обрасцу</w:t>
      </w:r>
      <w:r w:rsidRPr="007B2E42">
        <w:rPr>
          <w:rFonts w:cs="Arial"/>
          <w:lang w:val="ru-RU"/>
        </w:rPr>
        <w:t xml:space="preserve"> </w:t>
      </w:r>
      <w:r w:rsidRPr="00A67306">
        <w:rPr>
          <w:rFonts w:cs="Arial"/>
        </w:rPr>
        <w:t>QO</w:t>
      </w:r>
      <w:r w:rsidRPr="007B2E42">
        <w:rPr>
          <w:rFonts w:cs="Arial"/>
          <w:lang w:val="ru-RU"/>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B2E42" w:rsidRPr="007B2E42" w:rsidRDefault="007B2E42" w:rsidP="007B2E42">
      <w:pPr>
        <w:numPr>
          <w:ilvl w:val="0"/>
          <w:numId w:val="22"/>
        </w:numPr>
        <w:tabs>
          <w:tab w:val="left" w:pos="-425"/>
          <w:tab w:val="num" w:pos="1401"/>
        </w:tabs>
        <w:spacing w:before="0" w:after="80" w:line="216" w:lineRule="auto"/>
        <w:rPr>
          <w:rFonts w:cs="Arial"/>
          <w:lang w:val="ru-RU"/>
        </w:rPr>
      </w:pPr>
      <w:r w:rsidRPr="007B2E42">
        <w:rPr>
          <w:rFonts w:cs="Arial"/>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67306">
        <w:rPr>
          <w:rFonts w:cs="Arial"/>
        </w:rPr>
        <w:t>QO</w:t>
      </w:r>
      <w:r w:rsidRPr="007B2E42">
        <w:rPr>
          <w:rFonts w:cs="Arial"/>
          <w:lang w:val="ru-RU"/>
        </w:rPr>
        <w:t xml:space="preserve">.0.14.13 – </w:t>
      </w:r>
      <w:r w:rsidRPr="00A6730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Приликом извођења радова придржава </w:t>
      </w:r>
      <w:r w:rsidRPr="007B2E42">
        <w:rPr>
          <w:rFonts w:cs="Arial"/>
          <w:lang w:val="ru-RU"/>
        </w:rPr>
        <w:t xml:space="preserve">се </w:t>
      </w:r>
      <w:r w:rsidRPr="00A67306">
        <w:rPr>
          <w:rFonts w:cs="Arial"/>
          <w:lang w:val="sr-Latn-CS"/>
        </w:rPr>
        <w:t>свих законских, техничких и интерних прописа из</w:t>
      </w:r>
      <w:r w:rsidRPr="00A67306">
        <w:rPr>
          <w:rFonts w:cs="Arial"/>
          <w:lang w:val="ru-RU"/>
        </w:rPr>
        <w:t xml:space="preserve"> безбедности и здравља </w:t>
      </w:r>
      <w:r w:rsidRPr="00A67306">
        <w:rPr>
          <w:rFonts w:cs="Arial"/>
          <w:lang w:val="sr-Latn-CS"/>
        </w:rPr>
        <w:t>на раду и противпожарне заштите,</w:t>
      </w:r>
      <w:r w:rsidRPr="00A67306">
        <w:rPr>
          <w:rFonts w:cs="Arial"/>
          <w:lang w:val="ru-RU"/>
        </w:rPr>
        <w:t xml:space="preserve"> </w:t>
      </w:r>
      <w:r w:rsidRPr="00A67306">
        <w:rPr>
          <w:rFonts w:cs="Arial"/>
          <w:lang w:val="sr-Latn-CS"/>
        </w:rPr>
        <w:t>а</w:t>
      </w:r>
      <w:r w:rsidRPr="00A67306">
        <w:rPr>
          <w:rFonts w:cs="Arial"/>
          <w:lang w:val="ru-RU"/>
        </w:rPr>
        <w:t xml:space="preserve"> </w:t>
      </w:r>
      <w:r w:rsidRPr="00A6730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B2E42">
        <w:rPr>
          <w:rFonts w:cs="Arial"/>
          <w:lang w:val="ru-RU"/>
        </w:rPr>
        <w:t xml:space="preserve"> (</w:t>
      </w:r>
      <w:r w:rsidRPr="00A67306">
        <w:rPr>
          <w:rFonts w:cs="Arial"/>
          <w:lang w:val="sr-Latn-CS"/>
        </w:rPr>
        <w:t xml:space="preserve">уз претходно подношење </w:t>
      </w:r>
      <w:r w:rsidRPr="007B2E42">
        <w:rPr>
          <w:rFonts w:cs="Arial"/>
          <w:lang w:val="ru-RU"/>
        </w:rPr>
        <w:t>З</w:t>
      </w:r>
      <w:r w:rsidRPr="00A67306">
        <w:rPr>
          <w:rFonts w:cs="Arial"/>
          <w:lang w:val="sr-Latn-CS"/>
        </w:rPr>
        <w:t>ахтева</w:t>
      </w:r>
      <w:r w:rsidRPr="007B2E42">
        <w:rPr>
          <w:rFonts w:cs="Arial"/>
          <w:lang w:val="ru-RU"/>
        </w:rPr>
        <w:t xml:space="preserve"> за издавање одобрења за заваривање</w:t>
      </w:r>
      <w:r w:rsidRPr="00A67306">
        <w:rPr>
          <w:rFonts w:cs="Arial"/>
          <w:lang w:val="sr-Latn-CS"/>
        </w:rPr>
        <w:t xml:space="preserve"> Служб</w:t>
      </w:r>
      <w:r w:rsidRPr="007B2E42">
        <w:rPr>
          <w:rFonts w:cs="Arial"/>
          <w:lang w:val="ru-RU"/>
        </w:rPr>
        <w:t>и</w:t>
      </w:r>
      <w:r w:rsidRPr="00A67306">
        <w:rPr>
          <w:rFonts w:cs="Arial"/>
          <w:lang w:val="sr-Latn-CS"/>
        </w:rPr>
        <w:t xml:space="preserve"> БЗР и ЗОП</w:t>
      </w:r>
      <w:r w:rsidRPr="007B2E42">
        <w:rPr>
          <w:rFonts w:cs="Arial"/>
          <w:lang w:val="ru-RU"/>
        </w:rPr>
        <w:t xml:space="preserve">, образац </w:t>
      </w:r>
      <w:r w:rsidRPr="00A67306">
        <w:rPr>
          <w:rFonts w:cs="Arial"/>
        </w:rPr>
        <w:t>QO</w:t>
      </w:r>
      <w:r w:rsidRPr="007B2E42">
        <w:rPr>
          <w:rFonts w:cs="Arial"/>
          <w:lang w:val="ru-RU"/>
        </w:rPr>
        <w:t>.0.08.13, приказан у прилогу 2</w:t>
      </w:r>
      <w:r w:rsidRPr="00A67306">
        <w:rPr>
          <w:rFonts w:cs="Arial"/>
          <w:lang w:val="sr-Latn-CS"/>
        </w:rPr>
        <w:t>)</w:t>
      </w:r>
      <w:r w:rsidRPr="00A67306">
        <w:rPr>
          <w:rFonts w:cs="Arial"/>
          <w:lang w:val="ru-RU"/>
        </w:rPr>
        <w:t xml:space="preserve">, Упутство о обезбеђењу спровођења мера заштите од зрачења при радиографском испитивању </w:t>
      </w:r>
      <w:r w:rsidRPr="007B2E42">
        <w:rPr>
          <w:rFonts w:cs="Arial"/>
          <w:lang w:val="ru-RU"/>
        </w:rPr>
        <w:t>(</w:t>
      </w:r>
      <w:r w:rsidRPr="00A67306">
        <w:rPr>
          <w:rFonts w:cs="Arial"/>
          <w:lang w:val="sr-Latn-CS"/>
        </w:rPr>
        <w:t xml:space="preserve">уз претходно подношење </w:t>
      </w:r>
      <w:r w:rsidRPr="007B2E42">
        <w:rPr>
          <w:rFonts w:cs="Arial"/>
          <w:lang w:val="ru-RU"/>
        </w:rPr>
        <w:t>З</w:t>
      </w:r>
      <w:r w:rsidRPr="00A67306">
        <w:rPr>
          <w:rFonts w:cs="Arial"/>
          <w:lang w:val="sr-Latn-CS"/>
        </w:rPr>
        <w:t xml:space="preserve">ахтева </w:t>
      </w:r>
      <w:r w:rsidRPr="007B2E42">
        <w:rPr>
          <w:rFonts w:cs="Arial"/>
          <w:lang w:val="ru-RU"/>
        </w:rPr>
        <w:t xml:space="preserve">за </w:t>
      </w:r>
      <w:r w:rsidRPr="007B2E42">
        <w:rPr>
          <w:rFonts w:cs="Arial"/>
          <w:lang w:val="ru-RU"/>
        </w:rPr>
        <w:lastRenderedPageBreak/>
        <w:t>издавање</w:t>
      </w:r>
      <w:r w:rsidRPr="00A67306">
        <w:rPr>
          <w:rFonts w:cs="Arial"/>
          <w:lang w:val="sr-Latn-CS"/>
        </w:rPr>
        <w:t xml:space="preserve"> одобрења </w:t>
      </w:r>
      <w:r w:rsidRPr="007B2E42">
        <w:rPr>
          <w:rFonts w:cs="Arial"/>
          <w:lang w:val="ru-RU"/>
        </w:rPr>
        <w:t>за радиографско испитивање</w:t>
      </w:r>
      <w:r w:rsidRPr="00A67306">
        <w:rPr>
          <w:rFonts w:cs="Arial"/>
          <w:lang w:val="sr-Latn-CS"/>
        </w:rPr>
        <w:t xml:space="preserve"> Служб</w:t>
      </w:r>
      <w:r w:rsidRPr="007B2E42">
        <w:rPr>
          <w:rFonts w:cs="Arial"/>
          <w:lang w:val="ru-RU"/>
        </w:rPr>
        <w:t>и</w:t>
      </w:r>
      <w:r w:rsidRPr="00A67306">
        <w:rPr>
          <w:rFonts w:cs="Arial"/>
          <w:lang w:val="sr-Latn-CS"/>
        </w:rPr>
        <w:t xml:space="preserve"> БЗР и ЗОП</w:t>
      </w:r>
      <w:r w:rsidRPr="007B2E42">
        <w:rPr>
          <w:rFonts w:cs="Arial"/>
          <w:lang w:val="ru-RU"/>
        </w:rPr>
        <w:t xml:space="preserve">, образац </w:t>
      </w:r>
      <w:r w:rsidRPr="00A67306">
        <w:rPr>
          <w:rFonts w:cs="Arial"/>
        </w:rPr>
        <w:t>QO</w:t>
      </w:r>
      <w:r w:rsidRPr="007B2E42">
        <w:rPr>
          <w:rFonts w:cs="Arial"/>
          <w:lang w:val="ru-RU"/>
        </w:rPr>
        <w:t>.0.14.</w:t>
      </w:r>
      <w:r w:rsidRPr="00A67306">
        <w:rPr>
          <w:rFonts w:cs="Arial"/>
          <w:lang w:val="sr-Latn-CS"/>
        </w:rPr>
        <w:t>34</w:t>
      </w:r>
      <w:r w:rsidRPr="007B2E42">
        <w:rPr>
          <w:rFonts w:cs="Arial"/>
          <w:lang w:val="ru-RU"/>
        </w:rPr>
        <w:t>, приказан у прилогу 2</w:t>
      </w:r>
      <w:r w:rsidRPr="00A67306">
        <w:rPr>
          <w:rFonts w:cs="Arial"/>
          <w:lang w:val="sr-Latn-CS"/>
        </w:rPr>
        <w:t>)</w:t>
      </w:r>
      <w:r w:rsidRPr="00A67306">
        <w:rPr>
          <w:rFonts w:cs="Arial"/>
          <w:lang w:val="ru-RU"/>
        </w:rPr>
        <w:t>.</w:t>
      </w:r>
    </w:p>
    <w:p w:rsidR="007B2E42" w:rsidRPr="00A67306" w:rsidRDefault="007B2E42" w:rsidP="007B2E42">
      <w:pPr>
        <w:numPr>
          <w:ilvl w:val="0"/>
          <w:numId w:val="22"/>
        </w:numPr>
        <w:spacing w:before="0" w:after="80" w:line="216" w:lineRule="auto"/>
        <w:rPr>
          <w:rFonts w:cs="Arial"/>
          <w:lang w:val="sr-Cyrl-RS"/>
        </w:rPr>
      </w:pPr>
      <w:r w:rsidRPr="00A6730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w:t>
      </w:r>
      <w:r w:rsidRPr="007B2E42">
        <w:rPr>
          <w:rFonts w:cs="Arial"/>
          <w:lang w:val="ru-RU"/>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 xml:space="preserve">Своје запослене упозна да, без посебне дозволе овлашћеног лица наручиоца, не смеју да користе средства за рад наручиоца </w:t>
      </w:r>
      <w:r w:rsidRPr="00A67306">
        <w:rPr>
          <w:rFonts w:cs="Arial"/>
          <w:lang w:val="sr-Latn-CS"/>
        </w:rPr>
        <w:t>(</w:t>
      </w:r>
      <w:r w:rsidRPr="007B2E42">
        <w:rPr>
          <w:rFonts w:cs="Arial"/>
          <w:lang w:val="ru-RU"/>
        </w:rPr>
        <w:t>алатне машине у радионици одржавања, погонске уређаје и машине, вучна средства ЖТ, као и транспортн</w:t>
      </w:r>
      <w:r w:rsidRPr="00A67306">
        <w:rPr>
          <w:rFonts w:cs="Arial"/>
          <w:lang w:val="en-GB"/>
        </w:rPr>
        <w:t>e</w:t>
      </w:r>
      <w:r w:rsidRPr="007B2E42">
        <w:rPr>
          <w:rFonts w:cs="Arial"/>
          <w:lang w:val="ru-RU"/>
        </w:rPr>
        <w:t xml:space="preserve"> машин</w:t>
      </w:r>
      <w:r w:rsidRPr="00A67306">
        <w:rPr>
          <w:rFonts w:cs="Arial"/>
          <w:lang w:val="en-GB"/>
        </w:rPr>
        <w:t>e</w:t>
      </w:r>
      <w:r w:rsidRPr="007B2E42">
        <w:rPr>
          <w:rFonts w:cs="Arial"/>
          <w:lang w:val="ru-RU"/>
        </w:rPr>
        <w:t xml:space="preserve"> (дизалице, кранове, виљушкаре и остала моторна возила), независно од тога да ли су обучени за наведене послове.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w:t>
      </w:r>
      <w:r w:rsidRPr="007B2E42">
        <w:rPr>
          <w:rFonts w:cs="Arial"/>
          <w:lang w:val="ru-RU"/>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w:t>
      </w:r>
      <w:r w:rsidRPr="00A67306">
        <w:rPr>
          <w:rFonts w:cs="Arial"/>
          <w:lang w:val="sr-Latn-CS"/>
        </w:rPr>
        <w:t xml:space="preserve">а своје </w:t>
      </w:r>
      <w:r w:rsidRPr="00A67306">
        <w:rPr>
          <w:rFonts w:cs="Arial"/>
          <w:lang w:val="ru-RU"/>
        </w:rPr>
        <w:t>запослене</w:t>
      </w:r>
      <w:r w:rsidRPr="00A67306">
        <w:rPr>
          <w:rFonts w:cs="Arial"/>
          <w:lang w:val="sr-Latn-CS"/>
        </w:rPr>
        <w:t xml:space="preserve"> обезбеди лична</w:t>
      </w:r>
      <w:r w:rsidRPr="00A67306">
        <w:rPr>
          <w:rFonts w:cs="Arial"/>
          <w:lang w:val="ru-RU"/>
        </w:rPr>
        <w:t xml:space="preserve"> и колективна</w:t>
      </w:r>
      <w:r w:rsidRPr="00A67306">
        <w:rPr>
          <w:rFonts w:cs="Arial"/>
          <w:lang w:val="sr-Latn-CS"/>
        </w:rPr>
        <w:t xml:space="preserve"> заштитна средства и сноси одговорност о њиховој</w:t>
      </w:r>
      <w:r w:rsidRPr="00A67306">
        <w:rPr>
          <w:rFonts w:cs="Arial"/>
          <w:lang w:val="ru-RU"/>
        </w:rPr>
        <w:t xml:space="preserve"> правилној</w:t>
      </w:r>
      <w:r w:rsidRPr="00A67306">
        <w:rPr>
          <w:rFonts w:cs="Arial"/>
          <w:lang w:val="sr-Latn-CS"/>
        </w:rPr>
        <w:t xml:space="preserve"> употреби.</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Запослени на радном оделу имају видно обележен назив фирме у којој раде.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С</w:t>
      </w:r>
      <w:r w:rsidRPr="00A67306">
        <w:rPr>
          <w:rFonts w:cs="Arial"/>
          <w:lang w:val="sr-Latn-CS"/>
        </w:rPr>
        <w:t xml:space="preserve">носи пуну одговорност за безбедност и здравље својих </w:t>
      </w:r>
      <w:r w:rsidRPr="00A67306">
        <w:rPr>
          <w:rFonts w:cs="Arial"/>
          <w:lang w:val="ru-RU"/>
        </w:rPr>
        <w:t>запослених</w:t>
      </w:r>
      <w:r w:rsidRPr="00A67306">
        <w:rPr>
          <w:rFonts w:cs="Arial"/>
          <w:lang w:val="sr-Latn-CS"/>
        </w:rPr>
        <w:t xml:space="preserve">, </w:t>
      </w:r>
      <w:r w:rsidRPr="00A67306">
        <w:rPr>
          <w:rFonts w:cs="Arial"/>
          <w:lang w:val="ru-RU"/>
        </w:rPr>
        <w:t>запослених</w:t>
      </w:r>
      <w:r w:rsidRPr="00A67306">
        <w:rPr>
          <w:rFonts w:cs="Arial"/>
          <w:lang w:val="sr-Latn-CS"/>
        </w:rPr>
        <w:t xml:space="preserve"> подизвођача и </w:t>
      </w:r>
      <w:r w:rsidRPr="00A67306">
        <w:rPr>
          <w:rFonts w:cs="Arial"/>
          <w:lang w:val="ru-RU"/>
        </w:rPr>
        <w:t>другог</w:t>
      </w:r>
      <w:r w:rsidRPr="00A67306">
        <w:rPr>
          <w:rFonts w:cs="Arial"/>
          <w:lang w:val="sr-Latn-CS"/>
        </w:rPr>
        <w:t xml:space="preserve"> особ</w:t>
      </w:r>
      <w:r w:rsidRPr="00A67306">
        <w:rPr>
          <w:rFonts w:cs="Arial"/>
          <w:lang w:val="ru-RU"/>
        </w:rPr>
        <w:t>ља</w:t>
      </w:r>
      <w:r w:rsidRPr="00A67306">
        <w:rPr>
          <w:rFonts w:cs="Arial"/>
          <w:lang w:val="sr-Latn-CS"/>
        </w:rPr>
        <w:t xml:space="preserve"> које </w:t>
      </w:r>
      <w:r w:rsidRPr="00A67306">
        <w:rPr>
          <w:rFonts w:cs="Arial"/>
          <w:lang w:val="ru-RU"/>
        </w:rPr>
        <w:t>је</w:t>
      </w:r>
      <w:r w:rsidRPr="00A67306">
        <w:rPr>
          <w:rFonts w:cs="Arial"/>
          <w:lang w:val="sr-Latn-CS"/>
        </w:rPr>
        <w:t xml:space="preserve"> укључен</w:t>
      </w:r>
      <w:r w:rsidRPr="00A67306">
        <w:rPr>
          <w:rFonts w:cs="Arial"/>
          <w:lang w:val="ru-RU"/>
        </w:rPr>
        <w:t>о</w:t>
      </w:r>
      <w:r w:rsidRPr="00A67306">
        <w:rPr>
          <w:rFonts w:cs="Arial"/>
          <w:lang w:val="sr-Latn-CS"/>
        </w:rPr>
        <w:t xml:space="preserve"> у радове извођача.</w:t>
      </w:r>
      <w:r w:rsidRPr="007B2E42">
        <w:rPr>
          <w:rFonts w:cs="Arial"/>
          <w:lang w:val="ru-RU"/>
        </w:rPr>
        <w:t xml:space="preserve"> </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Виљушкари и грађевинске машине морају бити снабдевени са ротационим светлом и звучном сиреном за вожњу уназад.</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w:t>
      </w:r>
      <w:r w:rsidRPr="00A67306">
        <w:rPr>
          <w:rFonts w:cs="Arial"/>
          <w:lang w:val="sr-Latn-CS"/>
        </w:rPr>
        <w:t>оштуј</w:t>
      </w:r>
      <w:r w:rsidRPr="00A67306">
        <w:rPr>
          <w:rFonts w:cs="Arial"/>
          <w:lang w:val="ru-RU"/>
        </w:rPr>
        <w:t>е</w:t>
      </w:r>
      <w:r w:rsidRPr="00A6730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w:t>
      </w:r>
      <w:r w:rsidRPr="00A67306">
        <w:rPr>
          <w:rFonts w:cs="Arial"/>
          <w:lang w:val="sr-Latn-CS"/>
        </w:rPr>
        <w:t>безбеди сопствени надзор над спровођењем мера безбедности на раду и обезбеди прву  помоћ.</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w:t>
      </w:r>
      <w:r w:rsidRPr="00A6730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Поштује забрану</w:t>
      </w:r>
      <w:r w:rsidRPr="00A67306">
        <w:rPr>
          <w:rFonts w:cs="Arial"/>
          <w:lang w:val="sr-Latn-CS"/>
        </w:rPr>
        <w:t xml:space="preserve"> спаљивањ</w:t>
      </w:r>
      <w:r w:rsidRPr="00A67306">
        <w:rPr>
          <w:rFonts w:cs="Arial"/>
          <w:lang w:val="ru-RU"/>
        </w:rPr>
        <w:t>а</w:t>
      </w:r>
      <w:r w:rsidRPr="00A67306">
        <w:rPr>
          <w:rFonts w:cs="Arial"/>
          <w:lang w:val="sr-Latn-CS"/>
        </w:rPr>
        <w:t xml:space="preserve"> смећа и отпадног материјала као и коришћења ватре на отвореном простору за грејање </w:t>
      </w:r>
      <w:r w:rsidRPr="00A67306">
        <w:rPr>
          <w:rFonts w:cs="Arial"/>
          <w:lang w:val="ru-RU"/>
        </w:rPr>
        <w:t>запослених</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У потпуности преузима </w:t>
      </w:r>
      <w:r w:rsidRPr="007B2E42">
        <w:rPr>
          <w:rFonts w:cs="Arial"/>
          <w:lang w:val="ru-RU"/>
        </w:rPr>
        <w:t>с</w:t>
      </w:r>
      <w:r w:rsidRPr="00A6730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B2E42">
        <w:rPr>
          <w:rFonts w:cs="Arial"/>
          <w:lang w:val="ru-RU"/>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 xml:space="preserve">Благовремено извештава </w:t>
      </w:r>
      <w:r w:rsidRPr="00A67306">
        <w:rPr>
          <w:rFonts w:cs="Arial"/>
          <w:lang w:val="sr-Latn-CS"/>
        </w:rPr>
        <w:t>Служб</w:t>
      </w:r>
      <w:r w:rsidRPr="00A67306">
        <w:rPr>
          <w:rFonts w:cs="Arial"/>
          <w:lang w:val="sr-Cyrl-RS"/>
        </w:rPr>
        <w:t>у</w:t>
      </w:r>
      <w:r w:rsidRPr="00A67306">
        <w:rPr>
          <w:rFonts w:cs="Arial"/>
          <w:lang w:val="sr-Latn-CS"/>
        </w:rPr>
        <w:t xml:space="preserve"> БЗР и ЗОП </w:t>
      </w:r>
      <w:r w:rsidRPr="00A6730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67306">
        <w:rPr>
          <w:rFonts w:cs="Arial"/>
          <w:lang w:val="sr-Latn-CS"/>
        </w:rPr>
        <w:t xml:space="preserve">сваку повреду на раду својих </w:t>
      </w:r>
      <w:r w:rsidRPr="00A67306">
        <w:rPr>
          <w:rFonts w:cs="Arial"/>
          <w:lang w:val="ru-RU"/>
        </w:rPr>
        <w:t>запослених</w:t>
      </w:r>
      <w:r w:rsidRPr="00A67306">
        <w:rPr>
          <w:rFonts w:cs="Arial"/>
          <w:lang w:val="sr-Cyrl-RS"/>
        </w:rPr>
        <w:t>, акцидент или инцидент.</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B2E42" w:rsidRPr="00A67306" w:rsidRDefault="007B2E42" w:rsidP="007B2E42">
      <w:pPr>
        <w:numPr>
          <w:ilvl w:val="0"/>
          <w:numId w:val="22"/>
        </w:numPr>
        <w:spacing w:before="0" w:after="80" w:line="216" w:lineRule="auto"/>
        <w:ind w:left="357" w:hanging="357"/>
        <w:rPr>
          <w:rFonts w:cs="Arial"/>
          <w:lang w:val="ru-RU"/>
        </w:rPr>
      </w:pPr>
      <w:r w:rsidRPr="00A67306">
        <w:rPr>
          <w:rFonts w:cs="Arial"/>
          <w:lang w:val="ru-RU"/>
        </w:rPr>
        <w:t>Р</w:t>
      </w:r>
      <w:r w:rsidRPr="00A67306">
        <w:rPr>
          <w:rFonts w:cs="Arial"/>
          <w:lang w:val="sr-Latn-CS"/>
        </w:rPr>
        <w:t>адни простор одржава уредан</w:t>
      </w:r>
      <w:r w:rsidRPr="00A67306">
        <w:rPr>
          <w:rFonts w:cs="Arial"/>
          <w:lang w:val="ru-RU"/>
        </w:rPr>
        <w:t xml:space="preserve">, </w:t>
      </w:r>
      <w:r w:rsidRPr="00A67306">
        <w:rPr>
          <w:rFonts w:cs="Arial"/>
          <w:lang w:val="sr-Latn-CS"/>
        </w:rPr>
        <w:t>чист, сигуран за кретање радника и транспорт.</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lastRenderedPageBreak/>
        <w:t xml:space="preserve">Свакодневно, уз сагласност  </w:t>
      </w:r>
      <w:r w:rsidRPr="00A67306">
        <w:rPr>
          <w:rFonts w:cs="Arial"/>
          <w:lang w:val="ru-RU"/>
        </w:rPr>
        <w:t>н</w:t>
      </w:r>
      <w:r w:rsidRPr="00A67306">
        <w:rPr>
          <w:rFonts w:cs="Arial"/>
          <w:lang w:val="sr-Latn-CS"/>
        </w:rPr>
        <w:t>аручиоц</w:t>
      </w:r>
      <w:r w:rsidRPr="00A67306">
        <w:rPr>
          <w:rFonts w:cs="Arial"/>
          <w:lang w:val="ru-RU"/>
        </w:rPr>
        <w:t>а</w:t>
      </w:r>
      <w:r w:rsidRPr="00A6730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Монтажни материјал </w:t>
      </w:r>
      <w:r w:rsidRPr="00A67306">
        <w:rPr>
          <w:rFonts w:cs="Arial"/>
          <w:lang w:val="ru-RU"/>
        </w:rPr>
        <w:t>прописно складишти</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Сва опасна места (опасност од пада са висин</w:t>
      </w:r>
      <w:r w:rsidRPr="00A67306">
        <w:rPr>
          <w:rFonts w:cs="Arial"/>
          <w:lang w:val="ru-RU"/>
        </w:rPr>
        <w:t>е и друго</w:t>
      </w:r>
      <w:r w:rsidRPr="00A67306">
        <w:rPr>
          <w:rFonts w:cs="Arial"/>
          <w:lang w:val="sr-Latn-CS"/>
        </w:rPr>
        <w:t>) обезбеди траком</w:t>
      </w:r>
      <w:r w:rsidRPr="00A67306">
        <w:rPr>
          <w:rFonts w:cs="Arial"/>
          <w:lang w:val="ru-RU"/>
        </w:rPr>
        <w:t xml:space="preserve">, </w:t>
      </w:r>
      <w:r w:rsidRPr="00A67306">
        <w:rPr>
          <w:rFonts w:cs="Arial"/>
          <w:lang w:val="sr-Latn-CS"/>
        </w:rPr>
        <w:t>оградом</w:t>
      </w:r>
      <w:r w:rsidRPr="00A67306">
        <w:rPr>
          <w:rFonts w:cs="Arial"/>
          <w:lang w:val="ru-RU"/>
        </w:rPr>
        <w:t xml:space="preserve"> и таблама упозорења</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Све грађевинске скеле </w:t>
      </w:r>
      <w:r w:rsidRPr="007B2E42">
        <w:rPr>
          <w:rFonts w:cs="Arial"/>
          <w:lang w:val="ru-RU"/>
        </w:rPr>
        <w:t>буду</w:t>
      </w:r>
      <w:r w:rsidRPr="00A67306">
        <w:rPr>
          <w:rFonts w:cs="Arial"/>
          <w:lang w:val="sr-Latn-CS"/>
        </w:rPr>
        <w:t xml:space="preserve"> монтиране од стране специјализованих фирми</w:t>
      </w:r>
      <w:r w:rsidRPr="00A67306">
        <w:rPr>
          <w:rFonts w:cs="Arial"/>
          <w:lang w:val="ru-RU"/>
        </w:rPr>
        <w:t>,</w:t>
      </w:r>
      <w:r w:rsidRPr="00A67306">
        <w:rPr>
          <w:rFonts w:cs="Arial"/>
          <w:lang w:val="sr-Latn-CS"/>
        </w:rPr>
        <w:t xml:space="preserve"> по урађеном пројекту</w:t>
      </w:r>
      <w:r w:rsidRPr="00A67306">
        <w:rPr>
          <w:rFonts w:cs="Arial"/>
          <w:lang w:val="ru-RU"/>
        </w:rPr>
        <w:t xml:space="preserve"> и </w:t>
      </w:r>
      <w:r w:rsidRPr="00A67306">
        <w:rPr>
          <w:rFonts w:cs="Arial"/>
          <w:lang w:val="sr-Latn-CS"/>
        </w:rPr>
        <w:t>прегледане пре употребе од стране корисника.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На захтев надзорног органа н</w:t>
      </w:r>
      <w:r w:rsidRPr="00A67306">
        <w:rPr>
          <w:rFonts w:cs="Arial"/>
          <w:lang w:val="sr-Latn-CS"/>
        </w:rPr>
        <w:t>а градилишту обезбеди довољан број мобилних тоалета.</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 xml:space="preserve">Наручиоцу радова не ремети редован процес производње и рад </w:t>
      </w:r>
      <w:r w:rsidRPr="00A67306">
        <w:rPr>
          <w:rFonts w:cs="Arial"/>
          <w:lang w:val="ru-RU"/>
        </w:rPr>
        <w:t>запослених</w:t>
      </w:r>
      <w:r w:rsidRPr="00A67306">
        <w:rPr>
          <w:rFonts w:cs="Arial"/>
          <w:lang w:val="sr-Latn-CS"/>
        </w:rPr>
        <w:t>.</w:t>
      </w:r>
    </w:p>
    <w:p w:rsidR="007B2E42" w:rsidRPr="00A67306" w:rsidRDefault="007B2E42" w:rsidP="007B2E42">
      <w:pPr>
        <w:numPr>
          <w:ilvl w:val="0"/>
          <w:numId w:val="22"/>
        </w:numPr>
        <w:spacing w:before="0" w:after="80" w:line="216" w:lineRule="auto"/>
        <w:rPr>
          <w:rFonts w:cs="Arial"/>
          <w:lang w:val="ru-RU"/>
        </w:rPr>
      </w:pPr>
      <w:r w:rsidRPr="00A67306">
        <w:rPr>
          <w:rFonts w:cs="Arial"/>
          <w:lang w:val="sr-Latn-CS"/>
        </w:rPr>
        <w:t>Поштује радну и технолошку дисциплину установљену код наручиоца радова.</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Обавеже своје</w:t>
      </w:r>
      <w:r w:rsidRPr="00A67306">
        <w:rPr>
          <w:rFonts w:cs="Arial"/>
          <w:lang w:val="sr-Latn-CS"/>
        </w:rPr>
        <w:t xml:space="preserve"> </w:t>
      </w:r>
      <w:r w:rsidRPr="00A67306">
        <w:rPr>
          <w:rFonts w:cs="Arial"/>
          <w:lang w:val="ru-RU"/>
        </w:rPr>
        <w:t xml:space="preserve">запослене </w:t>
      </w:r>
      <w:r w:rsidRPr="00A67306">
        <w:rPr>
          <w:rFonts w:cs="Arial"/>
          <w:lang w:val="sr-Latn-CS"/>
        </w:rPr>
        <w:t xml:space="preserve">да стално носе </w:t>
      </w:r>
      <w:r w:rsidRPr="007B2E42">
        <w:rPr>
          <w:rFonts w:cs="Arial"/>
          <w:lang w:val="ru-RU"/>
        </w:rPr>
        <w:t xml:space="preserve">лична </w:t>
      </w:r>
      <w:r w:rsidRPr="00A67306">
        <w:rPr>
          <w:rFonts w:cs="Arial"/>
          <w:lang w:val="sr-Latn-CS"/>
        </w:rPr>
        <w:t>док</w:t>
      </w:r>
      <w:r w:rsidRPr="00A67306">
        <w:rPr>
          <w:rFonts w:cs="Arial"/>
          <w:lang w:val="ru-RU"/>
        </w:rPr>
        <w:t>у</w:t>
      </w:r>
      <w:r w:rsidRPr="00A67306">
        <w:rPr>
          <w:rFonts w:cs="Arial"/>
          <w:lang w:val="sr-Latn-CS"/>
        </w:rPr>
        <w:t>мента и покажу их на захтев овлашћених лица за безбедност.</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Запослени</w:t>
      </w:r>
      <w:r w:rsidRPr="00A67306">
        <w:rPr>
          <w:rFonts w:cs="Arial"/>
          <w:lang w:val="sr-Latn-CS"/>
        </w:rPr>
        <w:t xml:space="preserve"> извођача и подизвођача радова бораве и крећу се само у објектима ТЕНТ на којима изводе радове.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Забрањено је уношење оружја унутар локација Огранка ТЕНТ, као и неовлашћено фотографисање.</w:t>
      </w:r>
    </w:p>
    <w:p w:rsidR="007B2E42" w:rsidRPr="00A67306" w:rsidRDefault="007B2E42" w:rsidP="007B2E42">
      <w:pPr>
        <w:numPr>
          <w:ilvl w:val="0"/>
          <w:numId w:val="22"/>
        </w:numPr>
        <w:spacing w:before="0" w:after="80" w:line="216" w:lineRule="auto"/>
        <w:rPr>
          <w:rFonts w:cs="Arial"/>
          <w:lang w:val="ru-RU"/>
        </w:rPr>
      </w:pPr>
      <w:r w:rsidRPr="00A67306">
        <w:rPr>
          <w:rFonts w:cs="Arial"/>
          <w:lang w:val="ru-RU"/>
        </w:rPr>
        <w:t>Обавезно је придржавање правила и сигнализације безбедности у саобраћају.</w:t>
      </w:r>
    </w:p>
    <w:p w:rsidR="007B2E42" w:rsidRPr="00A67306"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удаљи запосленог са градилишта, када се утврди да је неподобан за даљи рад на градилишту.</w:t>
      </w:r>
    </w:p>
    <w:p w:rsidR="007B2E42" w:rsidRPr="007B2E42" w:rsidRDefault="007B2E42" w:rsidP="007B2E42">
      <w:pPr>
        <w:numPr>
          <w:ilvl w:val="0"/>
          <w:numId w:val="22"/>
        </w:numPr>
        <w:spacing w:before="0" w:after="80" w:line="216" w:lineRule="auto"/>
        <w:rPr>
          <w:rFonts w:cs="Arial"/>
          <w:lang w:val="ru-RU"/>
        </w:rPr>
      </w:pPr>
      <w:r w:rsidRPr="007B2E42">
        <w:rPr>
          <w:rFonts w:cs="Arial"/>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B2E42" w:rsidRPr="007B2E42" w:rsidRDefault="007B2E42" w:rsidP="007B2E42">
      <w:pPr>
        <w:rPr>
          <w:rFonts w:cs="Arial"/>
          <w:b/>
          <w:u w:val="single"/>
          <w:lang w:val="ru-RU"/>
        </w:rPr>
      </w:pPr>
      <w:r w:rsidRPr="00A67306">
        <w:rPr>
          <w:rFonts w:cs="Arial"/>
          <w:b/>
          <w:u w:val="single"/>
        </w:rPr>
        <w:t>II</w:t>
      </w:r>
      <w:r w:rsidRPr="007B2E42">
        <w:rPr>
          <w:rFonts w:cs="Arial"/>
          <w:b/>
          <w:u w:val="single"/>
          <w:lang w:val="ru-RU"/>
        </w:rPr>
        <w:t xml:space="preserve"> ОБАВЕЗЕ ИЗВОЂАЧА РАДОВА ЧИЈИ СУ ЗАПОСЛЕНИ АНГАЖОВАНИ</w:t>
      </w:r>
    </w:p>
    <w:p w:rsidR="007B2E42" w:rsidRPr="005505AC" w:rsidRDefault="007B2E42" w:rsidP="007B2E42">
      <w:pPr>
        <w:rPr>
          <w:rFonts w:cs="Arial"/>
          <w:b/>
          <w:u w:val="single"/>
          <w:lang w:val="sr-Cyrl-RS"/>
        </w:rPr>
      </w:pPr>
      <w:r w:rsidRPr="007B2E42">
        <w:rPr>
          <w:rFonts w:cs="Arial"/>
          <w:b/>
          <w:u w:val="single"/>
          <w:lang w:val="ru-RU"/>
        </w:rPr>
        <w:t>ПО „НОРМА ЧАС“</w:t>
      </w:r>
    </w:p>
    <w:p w:rsidR="007B2E42" w:rsidRPr="007B2E42" w:rsidRDefault="007B2E42" w:rsidP="007B2E42">
      <w:pPr>
        <w:autoSpaceDE w:val="0"/>
        <w:autoSpaceDN w:val="0"/>
        <w:adjustRightInd w:val="0"/>
        <w:rPr>
          <w:rFonts w:cs="Arial"/>
          <w:lang w:val="ru-RU"/>
        </w:rPr>
      </w:pPr>
      <w:r w:rsidRPr="00A67306">
        <w:rPr>
          <w:rFonts w:cs="Arial"/>
          <w:color w:val="000000"/>
          <w:lang w:val="sr-Cyrl-RS"/>
        </w:rPr>
        <w:t>И</w:t>
      </w:r>
      <w:r w:rsidRPr="00A67306">
        <w:rPr>
          <w:rFonts w:cs="Arial"/>
          <w:color w:val="000000"/>
          <w:lang w:val="sr-Latn-CS"/>
        </w:rPr>
        <w:t>звођач радова</w:t>
      </w:r>
      <w:r w:rsidRPr="00A67306">
        <w:rPr>
          <w:rFonts w:cs="Arial"/>
          <w:color w:val="000000"/>
          <w:lang w:val="sr-Cyrl-RS"/>
        </w:rPr>
        <w:t xml:space="preserve"> који своје запослене ангажују по „норма часу“, у организацији ТЕНТ, обавезан је </w:t>
      </w:r>
      <w:r w:rsidRPr="00A67306">
        <w:rPr>
          <w:rFonts w:cs="Arial"/>
          <w:lang w:val="sr-Cyrl-RS"/>
        </w:rPr>
        <w:t>да:</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За извођење радова (обављање посла) ангажује здравствено способне запослене,</w:t>
      </w:r>
    </w:p>
    <w:p w:rsidR="007B2E42" w:rsidRPr="00A67306" w:rsidRDefault="007B2E42" w:rsidP="007B2E42">
      <w:pPr>
        <w:numPr>
          <w:ilvl w:val="0"/>
          <w:numId w:val="25"/>
        </w:numPr>
        <w:tabs>
          <w:tab w:val="num" w:pos="360"/>
        </w:tabs>
        <w:spacing w:before="0" w:after="80" w:line="216" w:lineRule="auto"/>
        <w:rPr>
          <w:rFonts w:cs="Arial"/>
          <w:lang w:val="ru-RU"/>
        </w:rPr>
      </w:pPr>
      <w:r w:rsidRPr="00A6730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B2E42" w:rsidRPr="00A67306" w:rsidRDefault="007B2E42" w:rsidP="007B2E42">
      <w:pPr>
        <w:numPr>
          <w:ilvl w:val="0"/>
          <w:numId w:val="25"/>
        </w:numPr>
        <w:spacing w:before="0" w:after="80" w:line="216" w:lineRule="auto"/>
        <w:rPr>
          <w:rFonts w:cs="Arial"/>
          <w:lang w:val="ru-RU"/>
        </w:rPr>
      </w:pPr>
      <w:r w:rsidRPr="00A67306">
        <w:rPr>
          <w:rFonts w:cs="Arial"/>
          <w:lang w:val="ru-RU"/>
        </w:rPr>
        <w:t>Служби БЗР и ЗОП ТЕНТ достави копију извештаја о повреди на раду запосленог који пружа услуге ТЕНТ.</w:t>
      </w:r>
    </w:p>
    <w:p w:rsidR="007B2E42" w:rsidRPr="00A67306" w:rsidRDefault="007B2E42" w:rsidP="007B2E42">
      <w:pPr>
        <w:spacing w:before="300" w:after="360"/>
        <w:rPr>
          <w:rFonts w:cs="Arial"/>
          <w:b/>
          <w:u w:val="single"/>
          <w:lang w:val="sr-Latn-CS"/>
        </w:rPr>
      </w:pPr>
      <w:r w:rsidRPr="00A67306">
        <w:rPr>
          <w:rFonts w:cs="Arial"/>
          <w:b/>
          <w:u w:val="single"/>
          <w:lang w:val="sr-Latn-CS"/>
        </w:rPr>
        <w:t xml:space="preserve">III ОБАВЕЗЕ ТЕНТ ЗА ЗАПОСЛЕНЕ АНГАЖОВАНЕ ПО „НОРМА ЧАС“  </w:t>
      </w:r>
    </w:p>
    <w:p w:rsidR="007B2E42" w:rsidRPr="007B2E42" w:rsidRDefault="007B2E42" w:rsidP="007B2E42">
      <w:pPr>
        <w:spacing w:after="240"/>
        <w:rPr>
          <w:rFonts w:cs="Arial"/>
          <w:lang w:val="ru-RU"/>
        </w:rPr>
      </w:pPr>
      <w:r w:rsidRPr="007B2E42">
        <w:rPr>
          <w:rFonts w:cs="Arial"/>
          <w:lang w:val="ru-RU"/>
        </w:rPr>
        <w:t>ТЕНТ, односно руководиоци организационих целина у оквиру којих су ангажовани запослени Извођача радова обавезни су да:</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B2E42" w:rsidRPr="00A67306"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B2E42" w:rsidRPr="007B2E42" w:rsidRDefault="007B2E42" w:rsidP="007B2E42">
      <w:pPr>
        <w:numPr>
          <w:ilvl w:val="0"/>
          <w:numId w:val="26"/>
        </w:numPr>
        <w:tabs>
          <w:tab w:val="num" w:pos="360"/>
        </w:tabs>
        <w:spacing w:before="0" w:after="80" w:line="216" w:lineRule="auto"/>
        <w:ind w:left="357" w:hanging="357"/>
        <w:rPr>
          <w:rFonts w:cs="Arial"/>
          <w:lang w:val="ru-RU"/>
        </w:rPr>
      </w:pPr>
      <w:r w:rsidRPr="00A6730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B2E42" w:rsidRPr="007B2E42" w:rsidRDefault="007B2E42" w:rsidP="007B2E42">
      <w:pPr>
        <w:rPr>
          <w:rFonts w:cs="Arial"/>
          <w:b/>
          <w:u w:val="single"/>
          <w:lang w:val="sr-Cyrl-RS"/>
        </w:rPr>
      </w:pPr>
      <w:r w:rsidRPr="00A67306">
        <w:rPr>
          <w:rFonts w:cs="Arial"/>
          <w:b/>
          <w:u w:val="single"/>
          <w:lang w:val="sr-Cyrl-RS"/>
        </w:rPr>
        <w:t>IV НЕПОШТОВАЊЕ ПРАВИЛА</w:t>
      </w:r>
    </w:p>
    <w:p w:rsidR="007B2E42" w:rsidRPr="00A67306" w:rsidRDefault="007B2E42" w:rsidP="007B2E42">
      <w:pPr>
        <w:rPr>
          <w:rFonts w:cs="Arial"/>
          <w:b/>
          <w:u w:val="single"/>
          <w:lang w:val="sr-Cyrl-RS"/>
        </w:rPr>
      </w:pPr>
      <w:r w:rsidRPr="007B2E42">
        <w:rPr>
          <w:rFonts w:cs="Arial"/>
          <w:lang w:val="ru-RU"/>
        </w:rPr>
        <w:t>Служба БЗР и ЗОП ТЕНТ, док траје извођење уговорених радова, врши контролу примене ових правила.</w:t>
      </w:r>
    </w:p>
    <w:p w:rsidR="007B2E42" w:rsidRPr="007B2E42" w:rsidRDefault="007B2E42" w:rsidP="007B2E42">
      <w:pPr>
        <w:rPr>
          <w:rFonts w:cs="Arial"/>
          <w:lang w:val="ru-RU"/>
        </w:rPr>
      </w:pPr>
      <w:r w:rsidRPr="007B2E42">
        <w:rPr>
          <w:rFonts w:cs="Arial"/>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B2E42" w:rsidRPr="007B2E42" w:rsidRDefault="007B2E42" w:rsidP="007B2E42">
      <w:pPr>
        <w:rPr>
          <w:rFonts w:cs="Arial"/>
          <w:lang w:val="ru-RU"/>
        </w:rPr>
      </w:pPr>
      <w:r w:rsidRPr="007B2E42">
        <w:rPr>
          <w:rFonts w:cs="Arial"/>
          <w:lang w:val="ru-RU"/>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B2E42" w:rsidRPr="007B2E42" w:rsidRDefault="007B2E42" w:rsidP="007B2E42">
      <w:pPr>
        <w:rPr>
          <w:rFonts w:cs="Arial"/>
          <w:lang w:val="ru-RU"/>
        </w:rPr>
      </w:pPr>
      <w:r w:rsidRPr="007B2E42">
        <w:rPr>
          <w:rFonts w:cs="Arial"/>
          <w:lang w:val="ru-RU"/>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B2E42" w:rsidRPr="007B2E42" w:rsidRDefault="007B2E42" w:rsidP="007B2E42">
      <w:pPr>
        <w:rPr>
          <w:rFonts w:cs="Arial"/>
          <w:lang w:val="ru-RU"/>
        </w:rPr>
      </w:pPr>
      <w:r w:rsidRPr="007B2E42">
        <w:rPr>
          <w:rFonts w:cs="Arial"/>
          <w:lang w:val="ru-RU"/>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B2E42" w:rsidRPr="007B2E42" w:rsidRDefault="007B2E42" w:rsidP="007B2E42">
      <w:pPr>
        <w:rPr>
          <w:rFonts w:cs="Arial"/>
          <w:lang w:val="ru-RU"/>
        </w:rPr>
      </w:pPr>
      <w:r w:rsidRPr="007B2E42">
        <w:rPr>
          <w:rFonts w:cs="Arial"/>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B2E42" w:rsidRPr="00A67306" w:rsidRDefault="007B2E42" w:rsidP="007B2E42">
      <w:pPr>
        <w:rPr>
          <w:rFonts w:cs="Arial"/>
          <w:lang w:val="sr-Cyrl-RS"/>
        </w:rPr>
      </w:pPr>
      <w:r w:rsidRPr="007B2E42">
        <w:rPr>
          <w:rFonts w:cs="Arial"/>
          <w:lang w:val="ru-RU"/>
        </w:rPr>
        <w:t>Руководилац одељења обезбеђења и одбране води евиденцију запослених извођача којима је забрањен приступ у објекте ТЕНТ.</w:t>
      </w:r>
    </w:p>
    <w:p w:rsidR="007B2E42" w:rsidRPr="007B2E42" w:rsidRDefault="007B2E42" w:rsidP="007B2E42">
      <w:pPr>
        <w:rPr>
          <w:rFonts w:cs="Arial"/>
          <w:b/>
          <w:u w:val="single"/>
          <w:lang w:val="sr-Latn-CS"/>
        </w:rPr>
      </w:pPr>
      <w:r w:rsidRPr="00A67306">
        <w:rPr>
          <w:rFonts w:cs="Arial"/>
          <w:b/>
          <w:u w:val="single"/>
          <w:lang w:val="sr-Latn-CS"/>
        </w:rPr>
        <w:t>V  САСТАНЦИ У ВЕЗИ БЕЗБЕДНОСТИ И ЗДРАВЉА НА РАДУ</w:t>
      </w:r>
    </w:p>
    <w:p w:rsidR="007B2E42" w:rsidRPr="00A67306" w:rsidRDefault="007B2E42" w:rsidP="007B2E42">
      <w:pPr>
        <w:rPr>
          <w:rFonts w:cs="Arial"/>
          <w:b/>
          <w:u w:val="single"/>
          <w:lang w:val="sr-Latn-CS"/>
        </w:rPr>
      </w:pPr>
      <w:r w:rsidRPr="00A67306">
        <w:rPr>
          <w:rFonts w:cs="Arial"/>
          <w:lang w:val="sr-Latn-CS"/>
        </w:rPr>
        <w:t>Прв</w:t>
      </w:r>
      <w:r w:rsidRPr="007B2E42">
        <w:rPr>
          <w:rFonts w:cs="Arial"/>
          <w:lang w:val="ru-RU"/>
        </w:rPr>
        <w:t>ом састанку за безбедност присуствују:</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лице за безбедност и здравље у ТЕНТ,</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 xml:space="preserve">инструктор БЗР и ЗОП из Службе за обуку кадрова. </w:t>
      </w:r>
    </w:p>
    <w:p w:rsidR="007B2E42" w:rsidRPr="00A67306" w:rsidRDefault="007B2E42" w:rsidP="007B2E42">
      <w:pPr>
        <w:numPr>
          <w:ilvl w:val="1"/>
          <w:numId w:val="23"/>
        </w:numPr>
        <w:tabs>
          <w:tab w:val="num" w:pos="1134"/>
        </w:tabs>
        <w:spacing w:before="0"/>
        <w:ind w:left="1134"/>
        <w:rPr>
          <w:rFonts w:cs="Arial"/>
        </w:rPr>
      </w:pPr>
      <w:r w:rsidRPr="00A67306">
        <w:rPr>
          <w:rFonts w:cs="Arial"/>
        </w:rPr>
        <w:t>надзорни орган,</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одговорно лице извођача радова на градилишту и</w:t>
      </w:r>
    </w:p>
    <w:p w:rsidR="007B2E42" w:rsidRPr="007B2E42" w:rsidRDefault="007B2E42" w:rsidP="007B2E42">
      <w:pPr>
        <w:numPr>
          <w:ilvl w:val="1"/>
          <w:numId w:val="23"/>
        </w:numPr>
        <w:tabs>
          <w:tab w:val="num" w:pos="1134"/>
        </w:tabs>
        <w:spacing w:before="0"/>
        <w:ind w:left="1134"/>
        <w:rPr>
          <w:rFonts w:cs="Arial"/>
          <w:lang w:val="ru-RU"/>
        </w:rPr>
      </w:pPr>
      <w:r w:rsidRPr="007B2E42">
        <w:rPr>
          <w:rFonts w:cs="Arial"/>
          <w:lang w:val="ru-RU"/>
        </w:rPr>
        <w:t>одговорно лице за безбедност и здравље извођача радова.</w:t>
      </w:r>
      <w:r w:rsidRPr="00A67306">
        <w:rPr>
          <w:rFonts w:cs="Arial"/>
          <w:lang w:val="sr-Latn-CS"/>
        </w:rPr>
        <w:t xml:space="preserve"> </w:t>
      </w:r>
    </w:p>
    <w:p w:rsidR="007B2E42" w:rsidRPr="00A67306" w:rsidRDefault="007B2E42" w:rsidP="007B2E42">
      <w:pPr>
        <w:rPr>
          <w:rFonts w:cs="Arial"/>
          <w:lang w:val="sr-Latn-CS"/>
        </w:rPr>
      </w:pPr>
      <w:r w:rsidRPr="00A67306">
        <w:rPr>
          <w:rFonts w:cs="Arial"/>
          <w:lang w:val="sr-Latn-CS"/>
        </w:rPr>
        <w:t xml:space="preserve">Садржај </w:t>
      </w:r>
      <w:r w:rsidRPr="00A67306">
        <w:rPr>
          <w:rFonts w:cs="Arial"/>
          <w:lang w:val="ru-RU"/>
        </w:rPr>
        <w:t>првог</w:t>
      </w:r>
      <w:r w:rsidRPr="00A67306">
        <w:rPr>
          <w:rFonts w:cs="Arial"/>
          <w:lang w:val="sr-Latn-CS"/>
        </w:rPr>
        <w:t xml:space="preserve"> састанка:</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Одређивање радног простора (контејнери за смештај радника, материјала, санитарни чворови, и др.)</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ru-RU"/>
        </w:rPr>
        <w:t xml:space="preserve">Упознавање са </w:t>
      </w:r>
      <w:r w:rsidRPr="007B2E42">
        <w:rPr>
          <w:rFonts w:cs="Arial"/>
          <w:lang w:val="ru-RU"/>
        </w:rPr>
        <w:t>опасностима и штетностима у термоенергетским постројењима и железничком саобраћају</w:t>
      </w:r>
      <w:r w:rsidRPr="007B2E42">
        <w:rPr>
          <w:rFonts w:cs="Arial"/>
          <w:b/>
          <w:i/>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Прва помоћ (телефонски бројеви, процедуре, и др.)</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Противпожарна заштита (телефонски бројеви, процедуре, дозволе и др.), опасне материје (хемикалије, гас и горива)</w:t>
      </w:r>
      <w:r w:rsidRPr="007B2E42">
        <w:rPr>
          <w:rFonts w:cs="Arial"/>
          <w:lang w:val="ru-RU"/>
        </w:rPr>
        <w:t>, заштита животне средине</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Лична</w:t>
      </w:r>
      <w:r w:rsidRPr="00A67306">
        <w:rPr>
          <w:rFonts w:cs="Arial"/>
          <w:lang w:val="ru-RU"/>
        </w:rPr>
        <w:t xml:space="preserve"> и колективна</w:t>
      </w:r>
      <w:r w:rsidRPr="00A67306">
        <w:rPr>
          <w:rFonts w:cs="Arial"/>
          <w:lang w:val="sr-Latn-CS"/>
        </w:rPr>
        <w:t xml:space="preserve"> заштитна опрема</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Правила саобраћаја</w:t>
      </w:r>
      <w:r w:rsidRPr="00A67306">
        <w:rPr>
          <w:rFonts w:cs="Arial"/>
          <w:lang w:val="ru-RU"/>
        </w:rPr>
        <w:t>;</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ru-RU"/>
        </w:rPr>
        <w:t>Одржавање</w:t>
      </w:r>
      <w:r w:rsidRPr="00A67306">
        <w:rPr>
          <w:rFonts w:cs="Arial"/>
          <w:lang w:val="sr-Latn-CS"/>
        </w:rPr>
        <w:t xml:space="preserve"> и чишћење </w:t>
      </w:r>
      <w:r w:rsidRPr="00A67306">
        <w:rPr>
          <w:rFonts w:cs="Arial"/>
          <w:lang w:val="ru-RU"/>
        </w:rPr>
        <w:t>радног простора;</w:t>
      </w:r>
    </w:p>
    <w:p w:rsidR="007B2E42" w:rsidRPr="00A67306" w:rsidRDefault="007B2E42" w:rsidP="007B2E42">
      <w:pPr>
        <w:numPr>
          <w:ilvl w:val="1"/>
          <w:numId w:val="23"/>
        </w:numPr>
        <w:tabs>
          <w:tab w:val="num" w:pos="1134"/>
        </w:tabs>
        <w:spacing w:before="0"/>
        <w:ind w:left="1134"/>
        <w:rPr>
          <w:rFonts w:cs="Arial"/>
          <w:lang w:val="ru-RU"/>
        </w:rPr>
      </w:pPr>
      <w:r w:rsidRPr="00A67306">
        <w:rPr>
          <w:rFonts w:cs="Arial"/>
          <w:lang w:val="sr-Latn-CS"/>
        </w:rPr>
        <w:t>Имен</w:t>
      </w:r>
      <w:r w:rsidRPr="00A67306">
        <w:rPr>
          <w:rFonts w:cs="Arial"/>
          <w:lang w:val="ru-RU"/>
        </w:rPr>
        <w:t xml:space="preserve">овање </w:t>
      </w:r>
      <w:r w:rsidRPr="00A67306">
        <w:rPr>
          <w:rFonts w:cs="Arial"/>
          <w:lang w:val="sr-Latn-CS"/>
        </w:rPr>
        <w:t>одговор</w:t>
      </w:r>
      <w:r w:rsidRPr="00A67306">
        <w:rPr>
          <w:rFonts w:cs="Arial"/>
          <w:lang w:val="ru-RU"/>
        </w:rPr>
        <w:t>них</w:t>
      </w:r>
      <w:r w:rsidRPr="00A67306">
        <w:rPr>
          <w:rFonts w:cs="Arial"/>
          <w:lang w:val="sr-Latn-CS"/>
        </w:rPr>
        <w:t xml:space="preserve"> лица</w:t>
      </w:r>
      <w:r w:rsidRPr="00A67306">
        <w:rPr>
          <w:rFonts w:cs="Arial"/>
          <w:lang w:val="ru-RU"/>
        </w:rPr>
        <w:t>;</w:t>
      </w:r>
    </w:p>
    <w:p w:rsidR="007B2E42" w:rsidRPr="00A67306" w:rsidRDefault="007B2E42" w:rsidP="007B2E42">
      <w:pPr>
        <w:numPr>
          <w:ilvl w:val="1"/>
          <w:numId w:val="23"/>
        </w:numPr>
        <w:tabs>
          <w:tab w:val="num" w:pos="1134"/>
        </w:tabs>
        <w:spacing w:before="0" w:line="216" w:lineRule="auto"/>
        <w:ind w:left="1134"/>
        <w:rPr>
          <w:rFonts w:cs="Arial"/>
          <w:lang w:val="ru-RU"/>
        </w:rPr>
      </w:pPr>
      <w:r w:rsidRPr="00A67306">
        <w:rPr>
          <w:rFonts w:cs="Arial"/>
          <w:lang w:val="ru-RU"/>
        </w:rPr>
        <w:t>Поступак у случају п</w:t>
      </w:r>
      <w:r w:rsidRPr="00A67306">
        <w:rPr>
          <w:rFonts w:cs="Arial"/>
          <w:lang w:val="sr-Latn-CS"/>
        </w:rPr>
        <w:t>овреде на раду</w:t>
      </w:r>
      <w:r w:rsidRPr="00A67306">
        <w:rPr>
          <w:rFonts w:cs="Arial"/>
          <w:lang w:val="ru-RU"/>
        </w:rPr>
        <w:t>;</w:t>
      </w:r>
    </w:p>
    <w:p w:rsidR="007B2E42" w:rsidRPr="00A67306" w:rsidRDefault="007B2E42" w:rsidP="007B2E42">
      <w:pPr>
        <w:numPr>
          <w:ilvl w:val="1"/>
          <w:numId w:val="23"/>
        </w:numPr>
        <w:tabs>
          <w:tab w:val="num" w:pos="1134"/>
        </w:tabs>
        <w:spacing w:before="0" w:line="216" w:lineRule="auto"/>
        <w:ind w:left="1134"/>
        <w:rPr>
          <w:rFonts w:cs="Arial"/>
          <w:lang w:val="sr-Latn-CS"/>
        </w:rPr>
      </w:pPr>
      <w:r w:rsidRPr="00A67306">
        <w:rPr>
          <w:rFonts w:cs="Arial"/>
          <w:lang w:val="sr-Latn-CS"/>
        </w:rPr>
        <w:t xml:space="preserve">Последице </w:t>
      </w:r>
      <w:r w:rsidRPr="00A67306">
        <w:rPr>
          <w:rFonts w:cs="Arial"/>
          <w:lang w:val="ru-RU"/>
        </w:rPr>
        <w:t>непоштовања Правила безбедности на раду ТЕНТ и</w:t>
      </w:r>
    </w:p>
    <w:p w:rsidR="007B2E42" w:rsidRPr="00A67306" w:rsidRDefault="007B2E42" w:rsidP="007B2E42">
      <w:pPr>
        <w:numPr>
          <w:ilvl w:val="1"/>
          <w:numId w:val="23"/>
        </w:numPr>
        <w:tabs>
          <w:tab w:val="num" w:pos="1134"/>
        </w:tabs>
        <w:spacing w:before="0" w:line="216" w:lineRule="auto"/>
        <w:ind w:left="1134"/>
        <w:rPr>
          <w:rFonts w:cs="Arial"/>
          <w:lang w:val="sr-Latn-CS"/>
        </w:rPr>
      </w:pPr>
      <w:r w:rsidRPr="00A67306">
        <w:rPr>
          <w:rFonts w:cs="Arial"/>
          <w:lang w:val="ru-RU"/>
        </w:rPr>
        <w:t>План заједничких мера</w:t>
      </w:r>
    </w:p>
    <w:p w:rsidR="007B2E42" w:rsidRPr="00A67306" w:rsidRDefault="007B2E42" w:rsidP="007B2E42">
      <w:pPr>
        <w:rPr>
          <w:rFonts w:cs="Arial"/>
          <w:lang w:val="sr-Latn-CS"/>
        </w:rPr>
      </w:pPr>
      <w:r w:rsidRPr="00A67306">
        <w:rPr>
          <w:rFonts w:cs="Arial"/>
          <w:lang w:val="ru-RU"/>
        </w:rPr>
        <w:t xml:space="preserve">   </w:t>
      </w:r>
      <w:r w:rsidRPr="00A67306">
        <w:rPr>
          <w:rFonts w:cs="Arial"/>
          <w:lang w:val="sr-Latn-CS"/>
        </w:rPr>
        <w:t>Редовни састанци (једном недељно) одржава</w:t>
      </w:r>
      <w:r w:rsidRPr="007B2E42">
        <w:rPr>
          <w:rFonts w:cs="Arial"/>
          <w:lang w:val="ru-RU"/>
        </w:rPr>
        <w:t>ју</w:t>
      </w:r>
      <w:r w:rsidRPr="00A67306">
        <w:rPr>
          <w:rFonts w:cs="Arial"/>
          <w:lang w:val="sr-Latn-CS"/>
        </w:rPr>
        <w:t xml:space="preserve"> се са сваким извођачем посебно или са свим извођачима заједно. Састанак води </w:t>
      </w:r>
      <w:r w:rsidRPr="007B2E42">
        <w:rPr>
          <w:rFonts w:cs="Arial"/>
          <w:lang w:val="ru-RU"/>
        </w:rPr>
        <w:t>надзорни орган -</w:t>
      </w:r>
      <w:r w:rsidRPr="00A67306">
        <w:rPr>
          <w:rFonts w:cs="Arial"/>
          <w:lang w:val="sr-Latn-CS"/>
        </w:rPr>
        <w:t xml:space="preserve"> вођа пројекта и одговорно лице за безбедност </w:t>
      </w:r>
      <w:r w:rsidRPr="007B2E42">
        <w:rPr>
          <w:rFonts w:cs="Arial"/>
          <w:lang w:val="ru-RU"/>
        </w:rPr>
        <w:t>ТЕНТ.</w:t>
      </w:r>
    </w:p>
    <w:p w:rsidR="007B2E42" w:rsidRPr="00A67306" w:rsidRDefault="007B2E42" w:rsidP="007B2E42">
      <w:pPr>
        <w:rPr>
          <w:rFonts w:cs="Arial"/>
          <w:lang w:val="sr-Latn-CS"/>
        </w:rPr>
      </w:pPr>
      <w:r w:rsidRPr="00A67306">
        <w:rPr>
          <w:rFonts w:cs="Arial"/>
          <w:lang w:val="sr-Latn-CS"/>
        </w:rPr>
        <w:t>Садржај</w:t>
      </w:r>
      <w:r w:rsidRPr="00A67306">
        <w:rPr>
          <w:rFonts w:cs="Arial"/>
          <w:lang w:val="ru-RU"/>
        </w:rPr>
        <w:t xml:space="preserve"> редовног</w:t>
      </w:r>
      <w:r w:rsidRPr="00A67306">
        <w:rPr>
          <w:rFonts w:cs="Arial"/>
          <w:lang w:val="sr-Latn-CS"/>
        </w:rPr>
        <w:t xml:space="preserve"> састанка:</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 xml:space="preserve">Стање </w:t>
      </w:r>
      <w:r w:rsidRPr="00A67306">
        <w:rPr>
          <w:rFonts w:cs="Arial"/>
          <w:lang w:val="sr-Latn-CS"/>
        </w:rPr>
        <w:t>радног и складишног простора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Стање</w:t>
      </w:r>
      <w:r w:rsidRPr="00A67306">
        <w:rPr>
          <w:rFonts w:cs="Arial"/>
          <w:lang w:val="sr-Latn-CS"/>
        </w:rPr>
        <w:t xml:space="preserve"> противпожаре заштите, опасних материја (хемикалије, гас, горива)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Коришћење л</w:t>
      </w:r>
      <w:r w:rsidRPr="00A67306">
        <w:rPr>
          <w:rFonts w:cs="Arial"/>
          <w:lang w:val="sr-Latn-CS"/>
        </w:rPr>
        <w:t xml:space="preserve">ичне </w:t>
      </w:r>
      <w:r w:rsidRPr="00A67306">
        <w:rPr>
          <w:rFonts w:cs="Arial"/>
          <w:lang w:val="ru-RU"/>
        </w:rPr>
        <w:t>и колективне</w:t>
      </w:r>
      <w:r w:rsidRPr="00A67306">
        <w:rPr>
          <w:rFonts w:cs="Arial"/>
          <w:lang w:val="sr-Latn-CS"/>
        </w:rPr>
        <w:t xml:space="preserve"> заштитне опреме</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ru-RU"/>
        </w:rPr>
        <w:t>Поштовање п</w:t>
      </w:r>
      <w:r w:rsidRPr="00A67306">
        <w:rPr>
          <w:rFonts w:cs="Arial"/>
          <w:lang w:val="sr-Latn-CS"/>
        </w:rPr>
        <w:t>равила саобраћаја</w:t>
      </w:r>
      <w:r w:rsidRPr="00A67306">
        <w:rPr>
          <w:rFonts w:cs="Arial"/>
          <w:lang w:val="ru-RU"/>
        </w:rPr>
        <w:t>;</w:t>
      </w:r>
    </w:p>
    <w:p w:rsidR="007B2E42" w:rsidRPr="00A67306" w:rsidRDefault="007B2E42" w:rsidP="007B2E42">
      <w:pPr>
        <w:numPr>
          <w:ilvl w:val="1"/>
          <w:numId w:val="23"/>
        </w:numPr>
        <w:tabs>
          <w:tab w:val="num" w:pos="1134"/>
          <w:tab w:val="left" w:pos="7005"/>
        </w:tabs>
        <w:spacing w:before="0" w:line="216" w:lineRule="auto"/>
        <w:ind w:left="1134"/>
        <w:rPr>
          <w:rFonts w:cs="Arial"/>
          <w:lang w:val="ru-RU"/>
        </w:rPr>
      </w:pPr>
      <w:r w:rsidRPr="00A67306">
        <w:rPr>
          <w:rFonts w:cs="Arial"/>
          <w:lang w:val="sr-Latn-CS"/>
        </w:rPr>
        <w:t>Процене ризика од повреда</w:t>
      </w:r>
      <w:r w:rsidRPr="00A67306">
        <w:rPr>
          <w:rFonts w:cs="Arial"/>
          <w:lang w:val="ru-RU"/>
        </w:rPr>
        <w:t xml:space="preserve"> и</w:t>
      </w:r>
    </w:p>
    <w:p w:rsidR="007B2E42" w:rsidRPr="0035772A" w:rsidRDefault="007B2E42" w:rsidP="007B2E42">
      <w:pPr>
        <w:numPr>
          <w:ilvl w:val="1"/>
          <w:numId w:val="23"/>
        </w:numPr>
        <w:tabs>
          <w:tab w:val="num" w:pos="1134"/>
          <w:tab w:val="left" w:pos="7005"/>
        </w:tabs>
        <w:spacing w:before="0" w:line="216" w:lineRule="auto"/>
        <w:ind w:left="1134"/>
        <w:rPr>
          <w:rFonts w:cs="Arial"/>
          <w:lang w:val="sr-Latn-CS"/>
        </w:rPr>
      </w:pPr>
      <w:r w:rsidRPr="00A67306">
        <w:rPr>
          <w:rFonts w:cs="Arial"/>
          <w:lang w:val="sr-Latn-CS"/>
        </w:rPr>
        <w:t>Могућност побољшања безбедности</w:t>
      </w:r>
      <w:r w:rsidRPr="00A67306">
        <w:rPr>
          <w:rFonts w:cs="Arial"/>
          <w:lang w:val="ru-RU"/>
        </w:rPr>
        <w:t xml:space="preserve"> и здравља на</w:t>
      </w:r>
      <w:r w:rsidRPr="00A67306">
        <w:rPr>
          <w:rFonts w:cs="Arial"/>
          <w:lang w:val="sr-Latn-CS"/>
        </w:rPr>
        <w:t xml:space="preserve"> рад</w:t>
      </w:r>
      <w:r w:rsidRPr="00A67306">
        <w:rPr>
          <w:rFonts w:cs="Arial"/>
          <w:lang w:val="ru-RU"/>
        </w:rPr>
        <w:t>у</w:t>
      </w:r>
      <w:r w:rsidRPr="00A67306">
        <w:rPr>
          <w:rFonts w:cs="Arial"/>
          <w:lang w:val="sr-Latn-CS"/>
        </w:rPr>
        <w:t>.</w:t>
      </w:r>
    </w:p>
    <w:p w:rsidR="007B2E42" w:rsidRDefault="007B2E42" w:rsidP="007B2E42">
      <w:pPr>
        <w:pStyle w:val="KDPodnaslov1"/>
        <w:spacing w:before="0"/>
        <w:ind w:left="360"/>
        <w:jc w:val="center"/>
        <w:rPr>
          <w:rFonts w:cs="Arial"/>
          <w:lang w:val="ru-RU"/>
        </w:rPr>
      </w:pPr>
    </w:p>
    <w:p w:rsidR="005F085C" w:rsidRPr="007B2E42" w:rsidRDefault="005F085C" w:rsidP="007B2E42">
      <w:pPr>
        <w:spacing w:before="0"/>
        <w:ind w:firstLine="567"/>
        <w:jc w:val="center"/>
        <w:rPr>
          <w:rFonts w:cs="Arial"/>
          <w:b/>
          <w:lang w:val="ru-RU"/>
        </w:rPr>
      </w:pPr>
    </w:p>
    <w:sectPr w:rsidR="005F085C" w:rsidRPr="007B2E42"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F9D" w:rsidRDefault="00300F9D">
      <w:r>
        <w:separator/>
      </w:r>
    </w:p>
    <w:p w:rsidR="00300F9D" w:rsidRDefault="00300F9D"/>
  </w:endnote>
  <w:endnote w:type="continuationSeparator" w:id="0">
    <w:p w:rsidR="00300F9D" w:rsidRDefault="00300F9D">
      <w:r>
        <w:continuationSeparator/>
      </w:r>
    </w:p>
    <w:p w:rsidR="00300F9D" w:rsidRDefault="00300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charset w:val="00"/>
    <w:family w:val="auto"/>
    <w:pitch w:val="variable"/>
    <w:sig w:usb0="00000083" w:usb1="00000000" w:usb2="00000000" w:usb3="00000000" w:csb0="00000009"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61" w:rsidRDefault="00F6656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6561" w:rsidRDefault="00F66561" w:rsidP="00841BE7">
    <w:pPr>
      <w:pStyle w:val="Footer"/>
      <w:ind w:right="360"/>
    </w:pPr>
  </w:p>
  <w:p w:rsidR="00F66561" w:rsidRDefault="00F6656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61" w:rsidRPr="001E2E54" w:rsidRDefault="00F66561" w:rsidP="004276AD">
    <w:pPr>
      <w:pStyle w:val="Footer"/>
      <w:pBdr>
        <w:top w:val="single" w:sz="4" w:space="3" w:color="auto"/>
      </w:pBdr>
      <w:jc w:val="right"/>
      <w:rPr>
        <w:sz w:val="22"/>
        <w:szCs w:val="24"/>
      </w:rPr>
    </w:pPr>
    <w:r w:rsidRPr="001E2E54">
      <w:rPr>
        <w:rFonts w:cs="Arial"/>
        <w:b/>
        <w:sz w:val="22"/>
        <w:szCs w:val="24"/>
      </w:rPr>
      <w:t xml:space="preserve">Страна </w:t>
    </w:r>
    <w:r w:rsidRPr="001E2E54">
      <w:rPr>
        <w:rStyle w:val="PageNumber"/>
        <w:rFonts w:cs="Arial"/>
        <w:b/>
        <w:sz w:val="22"/>
        <w:szCs w:val="24"/>
      </w:rPr>
      <w:fldChar w:fldCharType="begin"/>
    </w:r>
    <w:r w:rsidRPr="001E2E54">
      <w:rPr>
        <w:rStyle w:val="PageNumber"/>
        <w:rFonts w:cs="Arial"/>
        <w:b/>
        <w:sz w:val="22"/>
        <w:szCs w:val="24"/>
      </w:rPr>
      <w:instrText xml:space="preserve"> PAGE </w:instrText>
    </w:r>
    <w:r w:rsidRPr="001E2E54">
      <w:rPr>
        <w:rStyle w:val="PageNumber"/>
        <w:rFonts w:cs="Arial"/>
        <w:b/>
        <w:sz w:val="22"/>
        <w:szCs w:val="24"/>
      </w:rPr>
      <w:fldChar w:fldCharType="separate"/>
    </w:r>
    <w:r w:rsidR="00927FAA">
      <w:rPr>
        <w:rStyle w:val="PageNumber"/>
        <w:rFonts w:cs="Arial"/>
        <w:b/>
        <w:noProof/>
        <w:sz w:val="22"/>
        <w:szCs w:val="24"/>
      </w:rPr>
      <w:t>2</w:t>
    </w:r>
    <w:r w:rsidRPr="001E2E54">
      <w:rPr>
        <w:rStyle w:val="PageNumber"/>
        <w:rFonts w:cs="Arial"/>
        <w:b/>
        <w:sz w:val="22"/>
        <w:szCs w:val="24"/>
      </w:rPr>
      <w:fldChar w:fldCharType="end"/>
    </w:r>
    <w:r w:rsidRPr="001E2E54">
      <w:rPr>
        <w:rStyle w:val="PageNumber"/>
        <w:rFonts w:cs="Arial"/>
        <w:b/>
        <w:sz w:val="22"/>
        <w:szCs w:val="24"/>
      </w:rPr>
      <w:t xml:space="preserve"> од </w:t>
    </w:r>
    <w:r w:rsidRPr="001E2E54">
      <w:rPr>
        <w:rStyle w:val="PageNumber"/>
        <w:rFonts w:cs="Arial"/>
        <w:b/>
        <w:sz w:val="22"/>
        <w:szCs w:val="24"/>
      </w:rPr>
      <w:fldChar w:fldCharType="begin"/>
    </w:r>
    <w:r w:rsidRPr="001E2E54">
      <w:rPr>
        <w:rStyle w:val="PageNumber"/>
        <w:rFonts w:cs="Arial"/>
        <w:b/>
        <w:sz w:val="22"/>
        <w:szCs w:val="24"/>
      </w:rPr>
      <w:instrText xml:space="preserve"> NUMPAGES </w:instrText>
    </w:r>
    <w:r w:rsidRPr="001E2E54">
      <w:rPr>
        <w:rStyle w:val="PageNumber"/>
        <w:rFonts w:cs="Arial"/>
        <w:b/>
        <w:sz w:val="22"/>
        <w:szCs w:val="24"/>
      </w:rPr>
      <w:fldChar w:fldCharType="separate"/>
    </w:r>
    <w:r w:rsidR="00927FAA">
      <w:rPr>
        <w:rStyle w:val="PageNumber"/>
        <w:rFonts w:cs="Arial"/>
        <w:b/>
        <w:noProof/>
        <w:sz w:val="22"/>
        <w:szCs w:val="24"/>
      </w:rPr>
      <w:t>54</w:t>
    </w:r>
    <w:r w:rsidRPr="001E2E54">
      <w:rPr>
        <w:rStyle w:val="PageNumber"/>
        <w:rFonts w:cs="Arial"/>
        <w:b/>
        <w:sz w:val="22"/>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61" w:rsidRPr="00EC5BB4" w:rsidRDefault="00F665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7FA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7FAA">
      <w:rPr>
        <w:rStyle w:val="PageNumber"/>
        <w:rFonts w:cs="Arial"/>
        <w:b/>
        <w:noProof/>
        <w:szCs w:val="24"/>
      </w:rPr>
      <w:t>54</w:t>
    </w:r>
    <w:r w:rsidRPr="00EC5BB4">
      <w:rPr>
        <w:rStyle w:val="PageNumber"/>
        <w:rFonts w:cs="Arial"/>
        <w:b/>
        <w:szCs w:val="24"/>
      </w:rPr>
      <w:fldChar w:fldCharType="end"/>
    </w:r>
  </w:p>
  <w:p w:rsidR="00F66561" w:rsidRDefault="00F66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F9D" w:rsidRDefault="00300F9D">
      <w:r>
        <w:separator/>
      </w:r>
    </w:p>
    <w:p w:rsidR="00300F9D" w:rsidRDefault="00300F9D"/>
  </w:footnote>
  <w:footnote w:type="continuationSeparator" w:id="0">
    <w:p w:rsidR="00300F9D" w:rsidRDefault="00300F9D">
      <w:r>
        <w:continuationSeparator/>
      </w:r>
    </w:p>
    <w:p w:rsidR="00300F9D" w:rsidRDefault="00300F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61" w:rsidRDefault="00F66561" w:rsidP="004276AD">
    <w:pPr>
      <w:pStyle w:val="Header"/>
      <w:rPr>
        <w:sz w:val="20"/>
      </w:rPr>
    </w:pPr>
  </w:p>
  <w:p w:rsidR="00F66561" w:rsidRPr="00A67306" w:rsidRDefault="00F66561" w:rsidP="008D6880">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F66561" w:rsidRPr="00A67306" w:rsidRDefault="00F66561" w:rsidP="008D6880">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Pr>
        <w:rFonts w:cs="Arial"/>
        <w:sz w:val="22"/>
        <w:szCs w:val="22"/>
        <w:lang w:val="ru-RU"/>
      </w:rPr>
      <w:t>1994/2018 (3000/1737/2018)</w:t>
    </w:r>
  </w:p>
  <w:p w:rsidR="00F66561" w:rsidRPr="008D6880" w:rsidRDefault="00F66561" w:rsidP="006B0112">
    <w:pPr>
      <w:pStyle w:val="Header"/>
      <w:spacing w:before="0"/>
      <w:rPr>
        <w:szCs w:val="24"/>
        <w:lang w:val="sr-Latn-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61" w:rsidRDefault="00F66561" w:rsidP="004276AD">
    <w:pPr>
      <w:pStyle w:val="Header"/>
    </w:pPr>
  </w:p>
  <w:p w:rsidR="00F66561" w:rsidRPr="00A67306" w:rsidRDefault="00F66561" w:rsidP="00673BE1">
    <w:pPr>
      <w:pStyle w:val="Header"/>
      <w:spacing w:before="0"/>
      <w:rPr>
        <w:rFonts w:cs="Arial"/>
        <w:sz w:val="22"/>
        <w:szCs w:val="24"/>
        <w:lang w:val="sr-Latn-RS"/>
      </w:rPr>
    </w:pPr>
    <w:r w:rsidRPr="00673BE1">
      <w:rPr>
        <w:rFonts w:cs="Arial"/>
        <w:sz w:val="22"/>
        <w:szCs w:val="24"/>
        <w:lang w:val="ru-RU"/>
      </w:rPr>
      <w:t xml:space="preserve">ЈП „Електропривреда Србије“ Београд          </w:t>
    </w:r>
    <w:r w:rsidRPr="00A67306">
      <w:rPr>
        <w:rFonts w:cs="Arial"/>
        <w:sz w:val="22"/>
        <w:szCs w:val="24"/>
        <w:lang w:val="sr-Cyrl-RS"/>
      </w:rPr>
      <w:t xml:space="preserve">                                                 </w:t>
    </w:r>
  </w:p>
  <w:p w:rsidR="00F66561" w:rsidRPr="00A67306" w:rsidRDefault="00F66561" w:rsidP="00673BE1">
    <w:pPr>
      <w:pStyle w:val="Header"/>
      <w:spacing w:before="0"/>
      <w:rPr>
        <w:rFonts w:cs="Arial"/>
        <w:sz w:val="22"/>
        <w:szCs w:val="24"/>
        <w:lang w:val="sr-Latn-RS"/>
      </w:rPr>
    </w:pPr>
    <w:r w:rsidRPr="00673BE1">
      <w:rPr>
        <w:rFonts w:cs="Arial"/>
        <w:sz w:val="22"/>
        <w:szCs w:val="24"/>
        <w:lang w:val="ru-RU"/>
      </w:rPr>
      <w:t xml:space="preserve">Конкурсна документација </w:t>
    </w:r>
    <w:r w:rsidRPr="00A67306">
      <w:rPr>
        <w:rFonts w:cs="Arial"/>
        <w:sz w:val="22"/>
      </w:rPr>
      <w:t>J</w:t>
    </w:r>
    <w:r w:rsidRPr="00A67306">
      <w:rPr>
        <w:rFonts w:cs="Arial"/>
        <w:sz w:val="22"/>
        <w:lang w:val="sr-Cyrl-RS"/>
      </w:rPr>
      <w:t>Н</w:t>
    </w:r>
    <w:r w:rsidRPr="00A67306">
      <w:rPr>
        <w:rFonts w:cs="Arial"/>
        <w:sz w:val="22"/>
        <w:lang w:val="sr-Latn-RS"/>
      </w:rPr>
      <w:t xml:space="preserve"> </w:t>
    </w:r>
    <w:r>
      <w:rPr>
        <w:rFonts w:cs="Arial"/>
        <w:sz w:val="22"/>
        <w:szCs w:val="22"/>
        <w:lang w:val="ru-RU"/>
      </w:rPr>
      <w:t>1994/2018 (3000/1737/2018)</w:t>
    </w:r>
  </w:p>
  <w:p w:rsidR="00F66561" w:rsidRPr="00673BE1" w:rsidRDefault="00F66561" w:rsidP="007E148D">
    <w:pPr>
      <w:pStyle w:val="Header"/>
      <w:spacing w:before="0"/>
      <w:rPr>
        <w:szCs w:val="24"/>
        <w:lang w:val="sr-Latn-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BC0E7A"/>
    <w:multiLevelType w:val="hybridMultilevel"/>
    <w:tmpl w:val="11FEBD5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0">
    <w:nsid w:val="090822E5"/>
    <w:multiLevelType w:val="hybridMultilevel"/>
    <w:tmpl w:val="C74C2FC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1">
    <w:nsid w:val="093A2F8B"/>
    <w:multiLevelType w:val="hybridMultilevel"/>
    <w:tmpl w:val="DEF4DB04"/>
    <w:lvl w:ilvl="0" w:tplc="EAD45F9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9B81B06"/>
    <w:multiLevelType w:val="hybridMultilevel"/>
    <w:tmpl w:val="C7AA7DBC"/>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53">
    <w:nsid w:val="0A980FC7"/>
    <w:multiLevelType w:val="hybridMultilevel"/>
    <w:tmpl w:val="EE7801E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0EC83095"/>
    <w:multiLevelType w:val="hybridMultilevel"/>
    <w:tmpl w:val="DEB0A63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6">
    <w:nsid w:val="0F501927"/>
    <w:multiLevelType w:val="hybridMultilevel"/>
    <w:tmpl w:val="4E1A8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6155863"/>
    <w:multiLevelType w:val="hybridMultilevel"/>
    <w:tmpl w:val="2D4ABBD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9A1B4A"/>
    <w:multiLevelType w:val="hybridMultilevel"/>
    <w:tmpl w:val="1C18079A"/>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612F6B"/>
    <w:multiLevelType w:val="hybridMultilevel"/>
    <w:tmpl w:val="D0D8940A"/>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BF758F6"/>
    <w:multiLevelType w:val="hybridMultilevel"/>
    <w:tmpl w:val="5F7A2AB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E313D21"/>
    <w:multiLevelType w:val="hybridMultilevel"/>
    <w:tmpl w:val="C946FBA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0AF5E05"/>
    <w:multiLevelType w:val="hybridMultilevel"/>
    <w:tmpl w:val="5EA420C4"/>
    <w:lvl w:ilvl="0" w:tplc="241A0001">
      <w:start w:val="1"/>
      <w:numFmt w:val="bullet"/>
      <w:lvlText w:val=""/>
      <w:lvlJc w:val="left"/>
      <w:pPr>
        <w:ind w:left="1140" w:hanging="360"/>
      </w:pPr>
      <w:rPr>
        <w:rFonts w:ascii="Symbol" w:hAnsi="Symbo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4A13CD4"/>
    <w:multiLevelType w:val="hybridMultilevel"/>
    <w:tmpl w:val="9EDE4AE6"/>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28F1EEB"/>
    <w:multiLevelType w:val="hybridMultilevel"/>
    <w:tmpl w:val="3ED868DC"/>
    <w:lvl w:ilvl="0" w:tplc="241A000F">
      <w:start w:val="1"/>
      <w:numFmt w:val="decimal"/>
      <w:lvlText w:val="%1."/>
      <w:lvlJc w:val="left"/>
      <w:pPr>
        <w:tabs>
          <w:tab w:val="num" w:pos="1440"/>
        </w:tabs>
        <w:ind w:left="1440" w:hanging="360"/>
      </w:pPr>
      <w:rPr>
        <w:rFonts w:hint="default"/>
        <w:i w:val="0"/>
      </w:rPr>
    </w:lvl>
    <w:lvl w:ilvl="1" w:tplc="0409000F">
      <w:start w:val="1"/>
      <w:numFmt w:val="decimal"/>
      <w:lvlText w:val="%2."/>
      <w:lvlJc w:val="left"/>
      <w:pPr>
        <w:tabs>
          <w:tab w:val="num" w:pos="2160"/>
        </w:tabs>
        <w:ind w:left="2160" w:hanging="360"/>
      </w:pPr>
      <w:rPr>
        <w:rFonts w:hint="default"/>
        <w:i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nsid w:val="44C5036E"/>
    <w:multiLevelType w:val="hybridMultilevel"/>
    <w:tmpl w:val="A8986A0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6">
    <w:nsid w:val="44F8323D"/>
    <w:multiLevelType w:val="hybridMultilevel"/>
    <w:tmpl w:val="376215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7CD3CE3"/>
    <w:multiLevelType w:val="hybridMultilevel"/>
    <w:tmpl w:val="D0D8940A"/>
    <w:lvl w:ilvl="0" w:tplc="241A000F">
      <w:start w:val="1"/>
      <w:numFmt w:val="decimal"/>
      <w:lvlText w:val="%1."/>
      <w:lvlJc w:val="left"/>
      <w:pPr>
        <w:ind w:left="1440" w:hanging="360"/>
      </w:p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90">
    <w:nsid w:val="48FF2274"/>
    <w:multiLevelType w:val="hybridMultilevel"/>
    <w:tmpl w:val="EE2835F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CDA1CB6"/>
    <w:multiLevelType w:val="hybridMultilevel"/>
    <w:tmpl w:val="46F69F2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3">
    <w:nsid w:val="4EF25C17"/>
    <w:multiLevelType w:val="hybridMultilevel"/>
    <w:tmpl w:val="3ED868DC"/>
    <w:lvl w:ilvl="0" w:tplc="241A000F">
      <w:start w:val="1"/>
      <w:numFmt w:val="decimal"/>
      <w:lvlText w:val="%1."/>
      <w:lvlJc w:val="left"/>
      <w:pPr>
        <w:tabs>
          <w:tab w:val="num" w:pos="1800"/>
        </w:tabs>
        <w:ind w:left="1800" w:hanging="360"/>
      </w:pPr>
      <w:rPr>
        <w:rFonts w:hint="default"/>
        <w:i w:val="0"/>
      </w:rPr>
    </w:lvl>
    <w:lvl w:ilvl="1" w:tplc="0409000F">
      <w:start w:val="1"/>
      <w:numFmt w:val="decimal"/>
      <w:lvlText w:val="%2."/>
      <w:lvlJc w:val="left"/>
      <w:pPr>
        <w:tabs>
          <w:tab w:val="num" w:pos="2520"/>
        </w:tabs>
        <w:ind w:left="2520" w:hanging="360"/>
      </w:pPr>
      <w:rPr>
        <w:rFonts w:hint="default"/>
        <w:i w:val="0"/>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4FC8007E"/>
    <w:multiLevelType w:val="hybridMultilevel"/>
    <w:tmpl w:val="16A2894E"/>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96">
    <w:nsid w:val="55C24C7D"/>
    <w:multiLevelType w:val="hybridMultilevel"/>
    <w:tmpl w:val="575AB198"/>
    <w:lvl w:ilvl="0" w:tplc="241A0001">
      <w:start w:val="1"/>
      <w:numFmt w:val="bullet"/>
      <w:lvlText w:val=""/>
      <w:lvlJc w:val="left"/>
      <w:pPr>
        <w:tabs>
          <w:tab w:val="num" w:pos="1080"/>
        </w:tabs>
        <w:ind w:left="1080" w:hanging="360"/>
      </w:pPr>
      <w:rPr>
        <w:rFonts w:ascii="Symbol" w:hAnsi="Symbol" w:hint="default"/>
        <w:i w:val="0"/>
      </w:rPr>
    </w:lvl>
    <w:lvl w:ilvl="1" w:tplc="0409000F">
      <w:start w:val="1"/>
      <w:numFmt w:val="decimal"/>
      <w:lvlText w:val="%2."/>
      <w:lvlJc w:val="left"/>
      <w:pPr>
        <w:tabs>
          <w:tab w:val="num" w:pos="1800"/>
        </w:tabs>
        <w:ind w:left="1800" w:hanging="360"/>
      </w:pPr>
      <w:rPr>
        <w:rFonts w:hint="default"/>
        <w:i w:val="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570F12C4"/>
    <w:multiLevelType w:val="hybridMultilevel"/>
    <w:tmpl w:val="3AF074B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8">
    <w:nsid w:val="588B0560"/>
    <w:multiLevelType w:val="hybridMultilevel"/>
    <w:tmpl w:val="CE74CB00"/>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1">
    <w:nsid w:val="5AE54321"/>
    <w:multiLevelType w:val="hybridMultilevel"/>
    <w:tmpl w:val="F92CA78E"/>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2">
    <w:nsid w:val="5BA815EA"/>
    <w:multiLevelType w:val="hybridMultilevel"/>
    <w:tmpl w:val="F2DC768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nsid w:val="65966AC0"/>
    <w:multiLevelType w:val="hybridMultilevel"/>
    <w:tmpl w:val="1AB03402"/>
    <w:lvl w:ilvl="0" w:tplc="241A000F">
      <w:start w:val="1"/>
      <w:numFmt w:val="decimal"/>
      <w:lvlText w:val="%1."/>
      <w:lvlJc w:val="left"/>
      <w:pPr>
        <w:ind w:left="1800" w:hanging="360"/>
      </w:p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0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6A70077E"/>
    <w:multiLevelType w:val="hybridMultilevel"/>
    <w:tmpl w:val="4922162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0">
    <w:nsid w:val="6C222F7B"/>
    <w:multiLevelType w:val="hybridMultilevel"/>
    <w:tmpl w:val="C26EA6E0"/>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6">
    <w:nsid w:val="76612A8D"/>
    <w:multiLevelType w:val="hybridMultilevel"/>
    <w:tmpl w:val="226261B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A346837"/>
    <w:multiLevelType w:val="hybridMultilevel"/>
    <w:tmpl w:val="C7CC737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7CEA7CEE"/>
    <w:multiLevelType w:val="hybridMultilevel"/>
    <w:tmpl w:val="F2B6D3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2">
    <w:nsid w:val="7EF42A55"/>
    <w:multiLevelType w:val="hybridMultilevel"/>
    <w:tmpl w:val="3ED868DC"/>
    <w:lvl w:ilvl="0" w:tplc="241A000F">
      <w:start w:val="1"/>
      <w:numFmt w:val="decimal"/>
      <w:lvlText w:val="%1."/>
      <w:lvlJc w:val="left"/>
      <w:pPr>
        <w:tabs>
          <w:tab w:val="num" w:pos="1440"/>
        </w:tabs>
        <w:ind w:left="1440" w:hanging="360"/>
      </w:pPr>
      <w:rPr>
        <w:rFonts w:hint="default"/>
        <w:i w:val="0"/>
      </w:rPr>
    </w:lvl>
    <w:lvl w:ilvl="1" w:tplc="0409000F">
      <w:start w:val="1"/>
      <w:numFmt w:val="decimal"/>
      <w:lvlText w:val="%2."/>
      <w:lvlJc w:val="left"/>
      <w:pPr>
        <w:tabs>
          <w:tab w:val="num" w:pos="2160"/>
        </w:tabs>
        <w:ind w:left="2160" w:hanging="360"/>
      </w:pPr>
      <w:rPr>
        <w:rFonts w:hint="default"/>
        <w:i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3">
    <w:nsid w:val="7FB2298D"/>
    <w:multiLevelType w:val="hybridMultilevel"/>
    <w:tmpl w:val="37808F0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24">
    <w:nsid w:val="7FCD3E07"/>
    <w:multiLevelType w:val="hybridMultilevel"/>
    <w:tmpl w:val="973C7212"/>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113"/>
  </w:num>
  <w:num w:numId="2">
    <w:abstractNumId w:val="71"/>
  </w:num>
  <w:num w:numId="3">
    <w:abstractNumId w:val="105"/>
  </w:num>
  <w:num w:numId="4">
    <w:abstractNumId w:val="60"/>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0"/>
  </w:num>
  <w:num w:numId="9">
    <w:abstractNumId w:val="83"/>
  </w:num>
  <w:num w:numId="10">
    <w:abstractNumId w:val="74"/>
  </w:num>
  <w:num w:numId="11">
    <w:abstractNumId w:val="64"/>
  </w:num>
  <w:num w:numId="12">
    <w:abstractNumId w:val="70"/>
  </w:num>
  <w:num w:numId="13">
    <w:abstractNumId w:val="107"/>
  </w:num>
  <w:num w:numId="14">
    <w:abstractNumId w:val="94"/>
  </w:num>
  <w:num w:numId="15">
    <w:abstractNumId w:val="111"/>
  </w:num>
  <w:num w:numId="16">
    <w:abstractNumId w:val="72"/>
  </w:num>
  <w:num w:numId="1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4"/>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93"/>
  </w:num>
  <w:num w:numId="28">
    <w:abstractNumId w:val="96"/>
  </w:num>
  <w:num w:numId="29">
    <w:abstractNumId w:val="101"/>
  </w:num>
  <w:num w:numId="30">
    <w:abstractNumId w:val="85"/>
  </w:num>
  <w:num w:numId="31">
    <w:abstractNumId w:val="86"/>
  </w:num>
  <w:num w:numId="32">
    <w:abstractNumId w:val="50"/>
  </w:num>
  <w:num w:numId="33">
    <w:abstractNumId w:val="102"/>
  </w:num>
  <w:num w:numId="34">
    <w:abstractNumId w:val="116"/>
  </w:num>
  <w:num w:numId="35">
    <w:abstractNumId w:val="110"/>
  </w:num>
  <w:num w:numId="36">
    <w:abstractNumId w:val="95"/>
  </w:num>
  <w:num w:numId="37">
    <w:abstractNumId w:val="53"/>
  </w:num>
  <w:num w:numId="38">
    <w:abstractNumId w:val="52"/>
  </w:num>
  <w:num w:numId="39">
    <w:abstractNumId w:val="77"/>
  </w:num>
  <w:num w:numId="40">
    <w:abstractNumId w:val="106"/>
  </w:num>
  <w:num w:numId="41">
    <w:abstractNumId w:val="65"/>
  </w:num>
  <w:num w:numId="42">
    <w:abstractNumId w:val="123"/>
  </w:num>
  <w:num w:numId="43">
    <w:abstractNumId w:val="75"/>
  </w:num>
  <w:num w:numId="44">
    <w:abstractNumId w:val="92"/>
  </w:num>
  <w:num w:numId="45">
    <w:abstractNumId w:val="55"/>
  </w:num>
  <w:num w:numId="46">
    <w:abstractNumId w:val="81"/>
  </w:num>
  <w:num w:numId="47">
    <w:abstractNumId w:val="73"/>
  </w:num>
  <w:num w:numId="48">
    <w:abstractNumId w:val="49"/>
  </w:num>
  <w:num w:numId="49">
    <w:abstractNumId w:val="124"/>
  </w:num>
  <w:num w:numId="50">
    <w:abstractNumId w:val="97"/>
  </w:num>
  <w:num w:numId="51">
    <w:abstractNumId w:val="98"/>
  </w:num>
  <w:num w:numId="52">
    <w:abstractNumId w:val="79"/>
  </w:num>
  <w:num w:numId="53">
    <w:abstractNumId w:val="90"/>
  </w:num>
  <w:num w:numId="54">
    <w:abstractNumId w:val="68"/>
  </w:num>
  <w:num w:numId="55">
    <w:abstractNumId w:val="119"/>
  </w:num>
  <w:num w:numId="56">
    <w:abstractNumId w:val="121"/>
  </w:num>
  <w:num w:numId="57">
    <w:abstractNumId w:val="122"/>
  </w:num>
  <w:num w:numId="58">
    <w:abstractNumId w:val="84"/>
  </w:num>
  <w:num w:numId="59">
    <w:abstractNumId w:val="89"/>
  </w:num>
  <w:num w:numId="60">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num>
  <w:num w:numId="62">
    <w:abstractNumId w:val="67"/>
  </w:num>
  <w:num w:numId="63">
    <w:abstractNumId w:val="118"/>
  </w:num>
  <w:num w:numId="64">
    <w:abstractNumId w:val="109"/>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073"/>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BE9"/>
    <w:rsid w:val="00012EA5"/>
    <w:rsid w:val="000131E4"/>
    <w:rsid w:val="0001344F"/>
    <w:rsid w:val="00013F20"/>
    <w:rsid w:val="0001466B"/>
    <w:rsid w:val="00014750"/>
    <w:rsid w:val="00014F46"/>
    <w:rsid w:val="00015894"/>
    <w:rsid w:val="00015B93"/>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6A9"/>
    <w:rsid w:val="00021C99"/>
    <w:rsid w:val="00021E7F"/>
    <w:rsid w:val="000221F1"/>
    <w:rsid w:val="000224DA"/>
    <w:rsid w:val="00022726"/>
    <w:rsid w:val="000227EC"/>
    <w:rsid w:val="00022948"/>
    <w:rsid w:val="00022CB5"/>
    <w:rsid w:val="00023057"/>
    <w:rsid w:val="00023308"/>
    <w:rsid w:val="00023538"/>
    <w:rsid w:val="00023BFF"/>
    <w:rsid w:val="00023D09"/>
    <w:rsid w:val="00024595"/>
    <w:rsid w:val="0002512F"/>
    <w:rsid w:val="00025304"/>
    <w:rsid w:val="00025738"/>
    <w:rsid w:val="00025ABF"/>
    <w:rsid w:val="00025B97"/>
    <w:rsid w:val="00025C69"/>
    <w:rsid w:val="00025EC5"/>
    <w:rsid w:val="00026036"/>
    <w:rsid w:val="000261C8"/>
    <w:rsid w:val="00026444"/>
    <w:rsid w:val="00026575"/>
    <w:rsid w:val="00026621"/>
    <w:rsid w:val="000267C3"/>
    <w:rsid w:val="000267EF"/>
    <w:rsid w:val="00026F45"/>
    <w:rsid w:val="00027418"/>
    <w:rsid w:val="0002750F"/>
    <w:rsid w:val="00027F81"/>
    <w:rsid w:val="000303E2"/>
    <w:rsid w:val="000304D8"/>
    <w:rsid w:val="00030591"/>
    <w:rsid w:val="00030B9D"/>
    <w:rsid w:val="0003103E"/>
    <w:rsid w:val="0003169E"/>
    <w:rsid w:val="000317BA"/>
    <w:rsid w:val="00031E71"/>
    <w:rsid w:val="00032272"/>
    <w:rsid w:val="00032685"/>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5A"/>
    <w:rsid w:val="00046BC7"/>
    <w:rsid w:val="00046BE9"/>
    <w:rsid w:val="00046D24"/>
    <w:rsid w:val="00046DA8"/>
    <w:rsid w:val="00046F29"/>
    <w:rsid w:val="00046F2D"/>
    <w:rsid w:val="00046FA0"/>
    <w:rsid w:val="0004735E"/>
    <w:rsid w:val="0004799D"/>
    <w:rsid w:val="0005083D"/>
    <w:rsid w:val="00050CD6"/>
    <w:rsid w:val="00050FBE"/>
    <w:rsid w:val="0005127F"/>
    <w:rsid w:val="00051432"/>
    <w:rsid w:val="00051B4A"/>
    <w:rsid w:val="00051C30"/>
    <w:rsid w:val="00051CFD"/>
    <w:rsid w:val="00052B06"/>
    <w:rsid w:val="00052DCF"/>
    <w:rsid w:val="00052F72"/>
    <w:rsid w:val="0005316D"/>
    <w:rsid w:val="000532AB"/>
    <w:rsid w:val="000533E6"/>
    <w:rsid w:val="00053796"/>
    <w:rsid w:val="00053D87"/>
    <w:rsid w:val="00053E33"/>
    <w:rsid w:val="000549A2"/>
    <w:rsid w:val="00055239"/>
    <w:rsid w:val="000554F7"/>
    <w:rsid w:val="000556DA"/>
    <w:rsid w:val="00055834"/>
    <w:rsid w:val="00056C77"/>
    <w:rsid w:val="000575F0"/>
    <w:rsid w:val="000577BC"/>
    <w:rsid w:val="00057AA3"/>
    <w:rsid w:val="00057E3F"/>
    <w:rsid w:val="00057EDB"/>
    <w:rsid w:val="00057F61"/>
    <w:rsid w:val="0006051E"/>
    <w:rsid w:val="000609A8"/>
    <w:rsid w:val="00060D4C"/>
    <w:rsid w:val="00060DAC"/>
    <w:rsid w:val="00060F94"/>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67"/>
    <w:rsid w:val="000641BD"/>
    <w:rsid w:val="0006437F"/>
    <w:rsid w:val="00064420"/>
    <w:rsid w:val="000648A2"/>
    <w:rsid w:val="00065071"/>
    <w:rsid w:val="0006514D"/>
    <w:rsid w:val="00065368"/>
    <w:rsid w:val="000655AF"/>
    <w:rsid w:val="00065664"/>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098"/>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88B"/>
    <w:rsid w:val="00081E22"/>
    <w:rsid w:val="00082081"/>
    <w:rsid w:val="0008225F"/>
    <w:rsid w:val="00082651"/>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36"/>
    <w:rsid w:val="000A10E3"/>
    <w:rsid w:val="000A1358"/>
    <w:rsid w:val="000A2227"/>
    <w:rsid w:val="000A3715"/>
    <w:rsid w:val="000A37B1"/>
    <w:rsid w:val="000A388F"/>
    <w:rsid w:val="000A3F5E"/>
    <w:rsid w:val="000A4D7F"/>
    <w:rsid w:val="000A52A8"/>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E2C"/>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142"/>
    <w:rsid w:val="000B722D"/>
    <w:rsid w:val="000B7943"/>
    <w:rsid w:val="000B7A06"/>
    <w:rsid w:val="000C0476"/>
    <w:rsid w:val="000C0611"/>
    <w:rsid w:val="000C0DF3"/>
    <w:rsid w:val="000C11FE"/>
    <w:rsid w:val="000C13F9"/>
    <w:rsid w:val="000C1516"/>
    <w:rsid w:val="000C18B0"/>
    <w:rsid w:val="000C1A46"/>
    <w:rsid w:val="000C2283"/>
    <w:rsid w:val="000C24C5"/>
    <w:rsid w:val="000C259B"/>
    <w:rsid w:val="000C2786"/>
    <w:rsid w:val="000C27B5"/>
    <w:rsid w:val="000C28FA"/>
    <w:rsid w:val="000C2D52"/>
    <w:rsid w:val="000C3B2D"/>
    <w:rsid w:val="000C3B49"/>
    <w:rsid w:val="000C3B64"/>
    <w:rsid w:val="000C3C5A"/>
    <w:rsid w:val="000C4021"/>
    <w:rsid w:val="000C4EF6"/>
    <w:rsid w:val="000C50A0"/>
    <w:rsid w:val="000C52FC"/>
    <w:rsid w:val="000C5468"/>
    <w:rsid w:val="000C547B"/>
    <w:rsid w:val="000C55D7"/>
    <w:rsid w:val="000C562B"/>
    <w:rsid w:val="000C5731"/>
    <w:rsid w:val="000C5D43"/>
    <w:rsid w:val="000C67B2"/>
    <w:rsid w:val="000C7024"/>
    <w:rsid w:val="000C7B91"/>
    <w:rsid w:val="000C7BB7"/>
    <w:rsid w:val="000D003F"/>
    <w:rsid w:val="000D02E0"/>
    <w:rsid w:val="000D08C4"/>
    <w:rsid w:val="000D0D30"/>
    <w:rsid w:val="000D1051"/>
    <w:rsid w:val="000D14F7"/>
    <w:rsid w:val="000D15AD"/>
    <w:rsid w:val="000D18B7"/>
    <w:rsid w:val="000D1D98"/>
    <w:rsid w:val="000D24F9"/>
    <w:rsid w:val="000D264E"/>
    <w:rsid w:val="000D2E67"/>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21F"/>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0"/>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14B"/>
    <w:rsid w:val="000F5222"/>
    <w:rsid w:val="000F53AA"/>
    <w:rsid w:val="000F5576"/>
    <w:rsid w:val="000F57ED"/>
    <w:rsid w:val="000F59DB"/>
    <w:rsid w:val="000F5CF8"/>
    <w:rsid w:val="000F6421"/>
    <w:rsid w:val="000F683D"/>
    <w:rsid w:val="000F6D35"/>
    <w:rsid w:val="000F6D51"/>
    <w:rsid w:val="000F6EA8"/>
    <w:rsid w:val="000F7272"/>
    <w:rsid w:val="000F79CB"/>
    <w:rsid w:val="000F7C7A"/>
    <w:rsid w:val="00100050"/>
    <w:rsid w:val="00100252"/>
    <w:rsid w:val="001002C1"/>
    <w:rsid w:val="0010062C"/>
    <w:rsid w:val="00100783"/>
    <w:rsid w:val="00100827"/>
    <w:rsid w:val="00100F41"/>
    <w:rsid w:val="00101220"/>
    <w:rsid w:val="00101B4E"/>
    <w:rsid w:val="00102340"/>
    <w:rsid w:val="001029A5"/>
    <w:rsid w:val="00102AC1"/>
    <w:rsid w:val="00102AFD"/>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C9B"/>
    <w:rsid w:val="00107098"/>
    <w:rsid w:val="001070C7"/>
    <w:rsid w:val="0010773D"/>
    <w:rsid w:val="00107CB3"/>
    <w:rsid w:val="00110207"/>
    <w:rsid w:val="001105E6"/>
    <w:rsid w:val="0011086D"/>
    <w:rsid w:val="00110BD5"/>
    <w:rsid w:val="00110E6A"/>
    <w:rsid w:val="001111D8"/>
    <w:rsid w:val="00111425"/>
    <w:rsid w:val="0011151D"/>
    <w:rsid w:val="001115F2"/>
    <w:rsid w:val="001117FD"/>
    <w:rsid w:val="00111C93"/>
    <w:rsid w:val="001120AD"/>
    <w:rsid w:val="00112152"/>
    <w:rsid w:val="001126B3"/>
    <w:rsid w:val="001126DB"/>
    <w:rsid w:val="00112F0B"/>
    <w:rsid w:val="00113968"/>
    <w:rsid w:val="001139E5"/>
    <w:rsid w:val="00113B67"/>
    <w:rsid w:val="00113B84"/>
    <w:rsid w:val="00114476"/>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B2"/>
    <w:rsid w:val="00123BC5"/>
    <w:rsid w:val="0012418C"/>
    <w:rsid w:val="001243C5"/>
    <w:rsid w:val="001244F9"/>
    <w:rsid w:val="001252A3"/>
    <w:rsid w:val="0012591A"/>
    <w:rsid w:val="0012595E"/>
    <w:rsid w:val="001259A0"/>
    <w:rsid w:val="001260D7"/>
    <w:rsid w:val="0012670D"/>
    <w:rsid w:val="0012672D"/>
    <w:rsid w:val="001268D2"/>
    <w:rsid w:val="00126981"/>
    <w:rsid w:val="00126E58"/>
    <w:rsid w:val="00127101"/>
    <w:rsid w:val="00127295"/>
    <w:rsid w:val="001278E4"/>
    <w:rsid w:val="00127BB9"/>
    <w:rsid w:val="00127FB9"/>
    <w:rsid w:val="001301EA"/>
    <w:rsid w:val="0013047A"/>
    <w:rsid w:val="00130595"/>
    <w:rsid w:val="00130633"/>
    <w:rsid w:val="00130A88"/>
    <w:rsid w:val="0013155E"/>
    <w:rsid w:val="0013176A"/>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B6E"/>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47C3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779"/>
    <w:rsid w:val="00160BF4"/>
    <w:rsid w:val="001612D9"/>
    <w:rsid w:val="00161309"/>
    <w:rsid w:val="0016196A"/>
    <w:rsid w:val="001620BD"/>
    <w:rsid w:val="00162A6D"/>
    <w:rsid w:val="00162B82"/>
    <w:rsid w:val="00162C5E"/>
    <w:rsid w:val="001639C5"/>
    <w:rsid w:val="00164411"/>
    <w:rsid w:val="00164470"/>
    <w:rsid w:val="001644F1"/>
    <w:rsid w:val="0016454F"/>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B3D"/>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80C"/>
    <w:rsid w:val="00187A18"/>
    <w:rsid w:val="00187DC2"/>
    <w:rsid w:val="00190ACE"/>
    <w:rsid w:val="00190D4A"/>
    <w:rsid w:val="00190EED"/>
    <w:rsid w:val="00191318"/>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87D"/>
    <w:rsid w:val="001A23A7"/>
    <w:rsid w:val="001A2760"/>
    <w:rsid w:val="001A287D"/>
    <w:rsid w:val="001A288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C43"/>
    <w:rsid w:val="001B1E90"/>
    <w:rsid w:val="001B1EB4"/>
    <w:rsid w:val="001B218F"/>
    <w:rsid w:val="001B219D"/>
    <w:rsid w:val="001B235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AC5"/>
    <w:rsid w:val="001B5A50"/>
    <w:rsid w:val="001B61F1"/>
    <w:rsid w:val="001B6640"/>
    <w:rsid w:val="001B6BB1"/>
    <w:rsid w:val="001B6EAE"/>
    <w:rsid w:val="001B73E7"/>
    <w:rsid w:val="001B7C0C"/>
    <w:rsid w:val="001B7C30"/>
    <w:rsid w:val="001B7E0D"/>
    <w:rsid w:val="001C0011"/>
    <w:rsid w:val="001C03D9"/>
    <w:rsid w:val="001C0B27"/>
    <w:rsid w:val="001C1863"/>
    <w:rsid w:val="001C193D"/>
    <w:rsid w:val="001C1BA6"/>
    <w:rsid w:val="001C1C80"/>
    <w:rsid w:val="001C252E"/>
    <w:rsid w:val="001C2554"/>
    <w:rsid w:val="001C25AA"/>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588"/>
    <w:rsid w:val="001C67C8"/>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0813"/>
    <w:rsid w:val="001E12BC"/>
    <w:rsid w:val="001E1402"/>
    <w:rsid w:val="001E1691"/>
    <w:rsid w:val="001E1D8C"/>
    <w:rsid w:val="001E2223"/>
    <w:rsid w:val="001E2449"/>
    <w:rsid w:val="001E2725"/>
    <w:rsid w:val="001E293E"/>
    <w:rsid w:val="001E2A4C"/>
    <w:rsid w:val="001E2E42"/>
    <w:rsid w:val="001E2E54"/>
    <w:rsid w:val="001E2F45"/>
    <w:rsid w:val="001E3201"/>
    <w:rsid w:val="001E336D"/>
    <w:rsid w:val="001E3436"/>
    <w:rsid w:val="001E358F"/>
    <w:rsid w:val="001E3AD6"/>
    <w:rsid w:val="001E3BAC"/>
    <w:rsid w:val="001E4E74"/>
    <w:rsid w:val="001E5197"/>
    <w:rsid w:val="001E5228"/>
    <w:rsid w:val="001E5384"/>
    <w:rsid w:val="001E53FD"/>
    <w:rsid w:val="001E577C"/>
    <w:rsid w:val="001E6997"/>
    <w:rsid w:val="001E6C8B"/>
    <w:rsid w:val="001E6DC5"/>
    <w:rsid w:val="001E6E32"/>
    <w:rsid w:val="001E70CB"/>
    <w:rsid w:val="001E77A5"/>
    <w:rsid w:val="001F05D3"/>
    <w:rsid w:val="001F0765"/>
    <w:rsid w:val="001F0892"/>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0B"/>
    <w:rsid w:val="00200349"/>
    <w:rsid w:val="002008DA"/>
    <w:rsid w:val="002009BF"/>
    <w:rsid w:val="00200C66"/>
    <w:rsid w:val="00200CBB"/>
    <w:rsid w:val="00200E58"/>
    <w:rsid w:val="00201871"/>
    <w:rsid w:val="002019F6"/>
    <w:rsid w:val="0020243A"/>
    <w:rsid w:val="00202806"/>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EA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B"/>
    <w:rsid w:val="0021522E"/>
    <w:rsid w:val="002153B4"/>
    <w:rsid w:val="002155FE"/>
    <w:rsid w:val="0021599F"/>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F8A"/>
    <w:rsid w:val="0022742B"/>
    <w:rsid w:val="002274FE"/>
    <w:rsid w:val="002275E8"/>
    <w:rsid w:val="00227901"/>
    <w:rsid w:val="00227CD0"/>
    <w:rsid w:val="00227FF3"/>
    <w:rsid w:val="0023000F"/>
    <w:rsid w:val="002307CC"/>
    <w:rsid w:val="002308A8"/>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8F"/>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084"/>
    <w:rsid w:val="002440F6"/>
    <w:rsid w:val="00244361"/>
    <w:rsid w:val="002444EC"/>
    <w:rsid w:val="00244550"/>
    <w:rsid w:val="0024485F"/>
    <w:rsid w:val="00244981"/>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44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640"/>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DC3"/>
    <w:rsid w:val="0026502F"/>
    <w:rsid w:val="00265169"/>
    <w:rsid w:val="0026530F"/>
    <w:rsid w:val="002654BF"/>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D0"/>
    <w:rsid w:val="0027488E"/>
    <w:rsid w:val="00274D71"/>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3DD2"/>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189E"/>
    <w:rsid w:val="00292BDB"/>
    <w:rsid w:val="00292C1F"/>
    <w:rsid w:val="00292CA3"/>
    <w:rsid w:val="00292DDF"/>
    <w:rsid w:val="00292E14"/>
    <w:rsid w:val="00293149"/>
    <w:rsid w:val="00293264"/>
    <w:rsid w:val="00293D60"/>
    <w:rsid w:val="00293EEA"/>
    <w:rsid w:val="00293F1B"/>
    <w:rsid w:val="00293F5E"/>
    <w:rsid w:val="00294082"/>
    <w:rsid w:val="0029476A"/>
    <w:rsid w:val="002949A4"/>
    <w:rsid w:val="00294DF0"/>
    <w:rsid w:val="00294EEE"/>
    <w:rsid w:val="00294F26"/>
    <w:rsid w:val="00294F7F"/>
    <w:rsid w:val="00295157"/>
    <w:rsid w:val="002952F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8F1"/>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EB"/>
    <w:rsid w:val="002B55FE"/>
    <w:rsid w:val="002B5A35"/>
    <w:rsid w:val="002B5B83"/>
    <w:rsid w:val="002B5D52"/>
    <w:rsid w:val="002B6181"/>
    <w:rsid w:val="002B649A"/>
    <w:rsid w:val="002B6603"/>
    <w:rsid w:val="002B663B"/>
    <w:rsid w:val="002B6693"/>
    <w:rsid w:val="002B6D5A"/>
    <w:rsid w:val="002B6EB1"/>
    <w:rsid w:val="002B6F1E"/>
    <w:rsid w:val="002B7011"/>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ABE"/>
    <w:rsid w:val="002C3B6B"/>
    <w:rsid w:val="002C3DFA"/>
    <w:rsid w:val="002C3FEE"/>
    <w:rsid w:val="002C4323"/>
    <w:rsid w:val="002C4534"/>
    <w:rsid w:val="002C49AE"/>
    <w:rsid w:val="002C5943"/>
    <w:rsid w:val="002C5A60"/>
    <w:rsid w:val="002C5AEB"/>
    <w:rsid w:val="002C5CF7"/>
    <w:rsid w:val="002C6229"/>
    <w:rsid w:val="002C66EC"/>
    <w:rsid w:val="002C6F42"/>
    <w:rsid w:val="002C70F3"/>
    <w:rsid w:val="002C70FB"/>
    <w:rsid w:val="002C778B"/>
    <w:rsid w:val="002C7BDB"/>
    <w:rsid w:val="002D0167"/>
    <w:rsid w:val="002D0554"/>
    <w:rsid w:val="002D0583"/>
    <w:rsid w:val="002D05BE"/>
    <w:rsid w:val="002D08E2"/>
    <w:rsid w:val="002D0FC0"/>
    <w:rsid w:val="002D1611"/>
    <w:rsid w:val="002D1762"/>
    <w:rsid w:val="002D1C63"/>
    <w:rsid w:val="002D21B1"/>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F5D"/>
    <w:rsid w:val="002E08BD"/>
    <w:rsid w:val="002E08EA"/>
    <w:rsid w:val="002E107A"/>
    <w:rsid w:val="002E12CC"/>
    <w:rsid w:val="002E161E"/>
    <w:rsid w:val="002E1783"/>
    <w:rsid w:val="002E183C"/>
    <w:rsid w:val="002E1868"/>
    <w:rsid w:val="002E1904"/>
    <w:rsid w:val="002E1C8E"/>
    <w:rsid w:val="002E2018"/>
    <w:rsid w:val="002E2374"/>
    <w:rsid w:val="002E2410"/>
    <w:rsid w:val="002E2799"/>
    <w:rsid w:val="002E2D7D"/>
    <w:rsid w:val="002E2F11"/>
    <w:rsid w:val="002E2F38"/>
    <w:rsid w:val="002E40BF"/>
    <w:rsid w:val="002E4258"/>
    <w:rsid w:val="002E4F2E"/>
    <w:rsid w:val="002E5445"/>
    <w:rsid w:val="002E59D5"/>
    <w:rsid w:val="002E610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09"/>
    <w:rsid w:val="002F3B18"/>
    <w:rsid w:val="002F3DAD"/>
    <w:rsid w:val="002F45B3"/>
    <w:rsid w:val="002F4656"/>
    <w:rsid w:val="002F48D1"/>
    <w:rsid w:val="002F536E"/>
    <w:rsid w:val="002F53FF"/>
    <w:rsid w:val="003003A5"/>
    <w:rsid w:val="00300AC5"/>
    <w:rsid w:val="00300AF6"/>
    <w:rsid w:val="00300CBB"/>
    <w:rsid w:val="00300D87"/>
    <w:rsid w:val="00300F9D"/>
    <w:rsid w:val="0030144A"/>
    <w:rsid w:val="003019A0"/>
    <w:rsid w:val="00302472"/>
    <w:rsid w:val="00302473"/>
    <w:rsid w:val="003024F5"/>
    <w:rsid w:val="0030251B"/>
    <w:rsid w:val="00302537"/>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C1"/>
    <w:rsid w:val="003063C6"/>
    <w:rsid w:val="00306AFA"/>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78B"/>
    <w:rsid w:val="00320884"/>
    <w:rsid w:val="00320A32"/>
    <w:rsid w:val="00320CA0"/>
    <w:rsid w:val="00320E0F"/>
    <w:rsid w:val="00320EAB"/>
    <w:rsid w:val="003210C1"/>
    <w:rsid w:val="0032122C"/>
    <w:rsid w:val="003212D5"/>
    <w:rsid w:val="003215C3"/>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C0D"/>
    <w:rsid w:val="00331E01"/>
    <w:rsid w:val="003320BE"/>
    <w:rsid w:val="003323DD"/>
    <w:rsid w:val="00332650"/>
    <w:rsid w:val="00332879"/>
    <w:rsid w:val="00332CFE"/>
    <w:rsid w:val="003330A1"/>
    <w:rsid w:val="00333F16"/>
    <w:rsid w:val="003340ED"/>
    <w:rsid w:val="0033467A"/>
    <w:rsid w:val="0033469C"/>
    <w:rsid w:val="003350DA"/>
    <w:rsid w:val="00335525"/>
    <w:rsid w:val="0033563C"/>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85"/>
    <w:rsid w:val="00344337"/>
    <w:rsid w:val="00344368"/>
    <w:rsid w:val="00344587"/>
    <w:rsid w:val="00344E22"/>
    <w:rsid w:val="00344ED8"/>
    <w:rsid w:val="00345036"/>
    <w:rsid w:val="0034602A"/>
    <w:rsid w:val="003460FF"/>
    <w:rsid w:val="00347179"/>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0E6"/>
    <w:rsid w:val="00354245"/>
    <w:rsid w:val="00354420"/>
    <w:rsid w:val="00354653"/>
    <w:rsid w:val="0035477D"/>
    <w:rsid w:val="003549DE"/>
    <w:rsid w:val="00354A32"/>
    <w:rsid w:val="00354D41"/>
    <w:rsid w:val="00354EB5"/>
    <w:rsid w:val="0035563A"/>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57C"/>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E6D"/>
    <w:rsid w:val="003709D3"/>
    <w:rsid w:val="00370AA9"/>
    <w:rsid w:val="00370BD0"/>
    <w:rsid w:val="00370E97"/>
    <w:rsid w:val="003713EF"/>
    <w:rsid w:val="003715D3"/>
    <w:rsid w:val="00371603"/>
    <w:rsid w:val="0037171A"/>
    <w:rsid w:val="00371BC9"/>
    <w:rsid w:val="0037260A"/>
    <w:rsid w:val="00372D45"/>
    <w:rsid w:val="00372FB4"/>
    <w:rsid w:val="00373291"/>
    <w:rsid w:val="00373705"/>
    <w:rsid w:val="003737F4"/>
    <w:rsid w:val="003741DC"/>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91B"/>
    <w:rsid w:val="00381009"/>
    <w:rsid w:val="00381027"/>
    <w:rsid w:val="003810FE"/>
    <w:rsid w:val="00381CF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078"/>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0B7"/>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422"/>
    <w:rsid w:val="003B4503"/>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52"/>
    <w:rsid w:val="003E109F"/>
    <w:rsid w:val="003E140D"/>
    <w:rsid w:val="003E1697"/>
    <w:rsid w:val="003E1875"/>
    <w:rsid w:val="003E1D34"/>
    <w:rsid w:val="003E1D89"/>
    <w:rsid w:val="003E20ED"/>
    <w:rsid w:val="003E3199"/>
    <w:rsid w:val="003E36F7"/>
    <w:rsid w:val="003E3843"/>
    <w:rsid w:val="003E3931"/>
    <w:rsid w:val="003E3F1E"/>
    <w:rsid w:val="003E485F"/>
    <w:rsid w:val="003E4C3C"/>
    <w:rsid w:val="003E512F"/>
    <w:rsid w:val="003E525B"/>
    <w:rsid w:val="003E53AD"/>
    <w:rsid w:val="003E5785"/>
    <w:rsid w:val="003E5851"/>
    <w:rsid w:val="003E58BB"/>
    <w:rsid w:val="003E5E39"/>
    <w:rsid w:val="003E5E6F"/>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35E"/>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25B"/>
    <w:rsid w:val="00401787"/>
    <w:rsid w:val="00401AF8"/>
    <w:rsid w:val="00401CD9"/>
    <w:rsid w:val="00401F5B"/>
    <w:rsid w:val="004023EA"/>
    <w:rsid w:val="0040245C"/>
    <w:rsid w:val="0040259D"/>
    <w:rsid w:val="0040270B"/>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728"/>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52D6"/>
    <w:rsid w:val="0041601E"/>
    <w:rsid w:val="00416358"/>
    <w:rsid w:val="0041640B"/>
    <w:rsid w:val="004164A3"/>
    <w:rsid w:val="00416B98"/>
    <w:rsid w:val="00417EBA"/>
    <w:rsid w:val="004206CB"/>
    <w:rsid w:val="00420C7E"/>
    <w:rsid w:val="00420F5D"/>
    <w:rsid w:val="00421BD7"/>
    <w:rsid w:val="00422032"/>
    <w:rsid w:val="00422350"/>
    <w:rsid w:val="00422578"/>
    <w:rsid w:val="004226E7"/>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635"/>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1A"/>
    <w:rsid w:val="00436DA9"/>
    <w:rsid w:val="00436EE1"/>
    <w:rsid w:val="00437049"/>
    <w:rsid w:val="00437A68"/>
    <w:rsid w:val="00437B87"/>
    <w:rsid w:val="00437F73"/>
    <w:rsid w:val="00440A19"/>
    <w:rsid w:val="00440A71"/>
    <w:rsid w:val="00440AD5"/>
    <w:rsid w:val="00441026"/>
    <w:rsid w:val="0044171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440"/>
    <w:rsid w:val="00447702"/>
    <w:rsid w:val="0044779D"/>
    <w:rsid w:val="00447B18"/>
    <w:rsid w:val="00447D24"/>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07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16"/>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77DB9"/>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29"/>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CF6"/>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29"/>
    <w:rsid w:val="004B4696"/>
    <w:rsid w:val="004B48DF"/>
    <w:rsid w:val="004B4A56"/>
    <w:rsid w:val="004B4FC8"/>
    <w:rsid w:val="004B5294"/>
    <w:rsid w:val="004B535C"/>
    <w:rsid w:val="004B5385"/>
    <w:rsid w:val="004B54EA"/>
    <w:rsid w:val="004B5A0E"/>
    <w:rsid w:val="004B5A54"/>
    <w:rsid w:val="004B5C5A"/>
    <w:rsid w:val="004B5D05"/>
    <w:rsid w:val="004B5DC3"/>
    <w:rsid w:val="004B5ED3"/>
    <w:rsid w:val="004B62BF"/>
    <w:rsid w:val="004B677C"/>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96"/>
    <w:rsid w:val="004C3717"/>
    <w:rsid w:val="004C3B38"/>
    <w:rsid w:val="004C40FA"/>
    <w:rsid w:val="004C45AC"/>
    <w:rsid w:val="004C4877"/>
    <w:rsid w:val="004C4B2E"/>
    <w:rsid w:val="004C4B92"/>
    <w:rsid w:val="004C4E61"/>
    <w:rsid w:val="004C57A6"/>
    <w:rsid w:val="004C5DFB"/>
    <w:rsid w:val="004C5FE5"/>
    <w:rsid w:val="004C612A"/>
    <w:rsid w:val="004C65CA"/>
    <w:rsid w:val="004C6778"/>
    <w:rsid w:val="004C6E9D"/>
    <w:rsid w:val="004C70B4"/>
    <w:rsid w:val="004C7474"/>
    <w:rsid w:val="004C75D3"/>
    <w:rsid w:val="004C7806"/>
    <w:rsid w:val="004C7B0A"/>
    <w:rsid w:val="004C7C2B"/>
    <w:rsid w:val="004D015A"/>
    <w:rsid w:val="004D0497"/>
    <w:rsid w:val="004D067D"/>
    <w:rsid w:val="004D06FD"/>
    <w:rsid w:val="004D07BE"/>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1E50"/>
    <w:rsid w:val="004E2137"/>
    <w:rsid w:val="004E2434"/>
    <w:rsid w:val="004E25C2"/>
    <w:rsid w:val="004E2917"/>
    <w:rsid w:val="004E297C"/>
    <w:rsid w:val="004E2C0C"/>
    <w:rsid w:val="004E2C4D"/>
    <w:rsid w:val="004E2CD2"/>
    <w:rsid w:val="004E2D97"/>
    <w:rsid w:val="004E3430"/>
    <w:rsid w:val="004E3A73"/>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7B5"/>
    <w:rsid w:val="00506033"/>
    <w:rsid w:val="005060FD"/>
    <w:rsid w:val="0050629D"/>
    <w:rsid w:val="00506AFC"/>
    <w:rsid w:val="00506B90"/>
    <w:rsid w:val="00506EA2"/>
    <w:rsid w:val="00507883"/>
    <w:rsid w:val="00507896"/>
    <w:rsid w:val="00507C51"/>
    <w:rsid w:val="00507C67"/>
    <w:rsid w:val="005102CB"/>
    <w:rsid w:val="0051076C"/>
    <w:rsid w:val="00510945"/>
    <w:rsid w:val="00511710"/>
    <w:rsid w:val="00511E05"/>
    <w:rsid w:val="00511FA0"/>
    <w:rsid w:val="0051206A"/>
    <w:rsid w:val="0051241C"/>
    <w:rsid w:val="00512BED"/>
    <w:rsid w:val="00512FF4"/>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58B"/>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2165"/>
    <w:rsid w:val="00522381"/>
    <w:rsid w:val="005228B9"/>
    <w:rsid w:val="00522ABF"/>
    <w:rsid w:val="00522D84"/>
    <w:rsid w:val="005232DA"/>
    <w:rsid w:val="0052331A"/>
    <w:rsid w:val="0052386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153"/>
    <w:rsid w:val="005302BC"/>
    <w:rsid w:val="005309C9"/>
    <w:rsid w:val="00530A5C"/>
    <w:rsid w:val="00530AB7"/>
    <w:rsid w:val="00530BEF"/>
    <w:rsid w:val="0053102B"/>
    <w:rsid w:val="00531165"/>
    <w:rsid w:val="00531ACB"/>
    <w:rsid w:val="00531B86"/>
    <w:rsid w:val="00531CA5"/>
    <w:rsid w:val="00532089"/>
    <w:rsid w:val="005329F0"/>
    <w:rsid w:val="00532A7D"/>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D7"/>
    <w:rsid w:val="00542429"/>
    <w:rsid w:val="00542457"/>
    <w:rsid w:val="00542577"/>
    <w:rsid w:val="005425D7"/>
    <w:rsid w:val="00542700"/>
    <w:rsid w:val="00543191"/>
    <w:rsid w:val="005431C8"/>
    <w:rsid w:val="00543210"/>
    <w:rsid w:val="00543675"/>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29C"/>
    <w:rsid w:val="00550552"/>
    <w:rsid w:val="00550BFA"/>
    <w:rsid w:val="00550FE2"/>
    <w:rsid w:val="0055106E"/>
    <w:rsid w:val="005519B6"/>
    <w:rsid w:val="00551C38"/>
    <w:rsid w:val="0055200A"/>
    <w:rsid w:val="00552254"/>
    <w:rsid w:val="00552504"/>
    <w:rsid w:val="00552974"/>
    <w:rsid w:val="00552C4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81F"/>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EC"/>
    <w:rsid w:val="005863F4"/>
    <w:rsid w:val="0058657D"/>
    <w:rsid w:val="00586715"/>
    <w:rsid w:val="00586789"/>
    <w:rsid w:val="00586A59"/>
    <w:rsid w:val="00586F76"/>
    <w:rsid w:val="00587266"/>
    <w:rsid w:val="0058756C"/>
    <w:rsid w:val="00587B94"/>
    <w:rsid w:val="00587C8E"/>
    <w:rsid w:val="005902D1"/>
    <w:rsid w:val="00590C50"/>
    <w:rsid w:val="00591069"/>
    <w:rsid w:val="00591222"/>
    <w:rsid w:val="00591B88"/>
    <w:rsid w:val="00592BA1"/>
    <w:rsid w:val="00592C7D"/>
    <w:rsid w:val="00592E2F"/>
    <w:rsid w:val="00593106"/>
    <w:rsid w:val="0059310C"/>
    <w:rsid w:val="00593148"/>
    <w:rsid w:val="005933F4"/>
    <w:rsid w:val="00593434"/>
    <w:rsid w:val="00593EB1"/>
    <w:rsid w:val="00594BCA"/>
    <w:rsid w:val="00594D1F"/>
    <w:rsid w:val="00594F71"/>
    <w:rsid w:val="00594F7C"/>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6C"/>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3FDC"/>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1E1"/>
    <w:rsid w:val="005B08A3"/>
    <w:rsid w:val="005B0995"/>
    <w:rsid w:val="005B0B4C"/>
    <w:rsid w:val="005B108A"/>
    <w:rsid w:val="005B1305"/>
    <w:rsid w:val="005B14C3"/>
    <w:rsid w:val="005B14F4"/>
    <w:rsid w:val="005B1538"/>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474"/>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74"/>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274"/>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7A"/>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85C"/>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C4C"/>
    <w:rsid w:val="005F3C57"/>
    <w:rsid w:val="005F3F39"/>
    <w:rsid w:val="005F4261"/>
    <w:rsid w:val="005F4697"/>
    <w:rsid w:val="005F4770"/>
    <w:rsid w:val="005F4A91"/>
    <w:rsid w:val="005F4FD3"/>
    <w:rsid w:val="005F558B"/>
    <w:rsid w:val="005F56B6"/>
    <w:rsid w:val="005F5B94"/>
    <w:rsid w:val="005F5C73"/>
    <w:rsid w:val="005F62FE"/>
    <w:rsid w:val="005F6498"/>
    <w:rsid w:val="005F68E7"/>
    <w:rsid w:val="005F69FB"/>
    <w:rsid w:val="005F7163"/>
    <w:rsid w:val="005F71C8"/>
    <w:rsid w:val="005F7D8D"/>
    <w:rsid w:val="00600067"/>
    <w:rsid w:val="006002CC"/>
    <w:rsid w:val="0060060F"/>
    <w:rsid w:val="00600664"/>
    <w:rsid w:val="00600A33"/>
    <w:rsid w:val="00600B01"/>
    <w:rsid w:val="00600CD1"/>
    <w:rsid w:val="00601454"/>
    <w:rsid w:val="00601791"/>
    <w:rsid w:val="00602180"/>
    <w:rsid w:val="006024E2"/>
    <w:rsid w:val="00602648"/>
    <w:rsid w:val="006028C9"/>
    <w:rsid w:val="00602A14"/>
    <w:rsid w:val="00602C05"/>
    <w:rsid w:val="00602DA2"/>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21"/>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4C7B"/>
    <w:rsid w:val="006151B2"/>
    <w:rsid w:val="00615323"/>
    <w:rsid w:val="00615491"/>
    <w:rsid w:val="00615629"/>
    <w:rsid w:val="00615EAD"/>
    <w:rsid w:val="00616177"/>
    <w:rsid w:val="006167EB"/>
    <w:rsid w:val="00616817"/>
    <w:rsid w:val="00616E1C"/>
    <w:rsid w:val="00617242"/>
    <w:rsid w:val="0062027A"/>
    <w:rsid w:val="006204E2"/>
    <w:rsid w:val="00620511"/>
    <w:rsid w:val="00620723"/>
    <w:rsid w:val="00620991"/>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919"/>
    <w:rsid w:val="00626C2D"/>
    <w:rsid w:val="00626DCA"/>
    <w:rsid w:val="00626FC9"/>
    <w:rsid w:val="00627420"/>
    <w:rsid w:val="006274B4"/>
    <w:rsid w:val="006274FB"/>
    <w:rsid w:val="00630278"/>
    <w:rsid w:val="0063038F"/>
    <w:rsid w:val="00630421"/>
    <w:rsid w:val="00631036"/>
    <w:rsid w:val="00631454"/>
    <w:rsid w:val="006318B6"/>
    <w:rsid w:val="00631E7E"/>
    <w:rsid w:val="00632314"/>
    <w:rsid w:val="006327A1"/>
    <w:rsid w:val="006328D3"/>
    <w:rsid w:val="00632AA0"/>
    <w:rsid w:val="00632FBA"/>
    <w:rsid w:val="00633020"/>
    <w:rsid w:val="00633DAC"/>
    <w:rsid w:val="00633DC1"/>
    <w:rsid w:val="00634B08"/>
    <w:rsid w:val="00634B29"/>
    <w:rsid w:val="00634B35"/>
    <w:rsid w:val="00634C74"/>
    <w:rsid w:val="00634F58"/>
    <w:rsid w:val="00635397"/>
    <w:rsid w:val="00635958"/>
    <w:rsid w:val="006368C0"/>
    <w:rsid w:val="00636BB1"/>
    <w:rsid w:val="00636C2C"/>
    <w:rsid w:val="006374A2"/>
    <w:rsid w:val="006375A3"/>
    <w:rsid w:val="00637A09"/>
    <w:rsid w:val="00637C0F"/>
    <w:rsid w:val="00637DE0"/>
    <w:rsid w:val="00637F78"/>
    <w:rsid w:val="006400DC"/>
    <w:rsid w:val="0064032E"/>
    <w:rsid w:val="006407FE"/>
    <w:rsid w:val="006408E0"/>
    <w:rsid w:val="00640FAD"/>
    <w:rsid w:val="00641324"/>
    <w:rsid w:val="00641947"/>
    <w:rsid w:val="00641ED3"/>
    <w:rsid w:val="00642267"/>
    <w:rsid w:val="00642389"/>
    <w:rsid w:val="00642650"/>
    <w:rsid w:val="00642692"/>
    <w:rsid w:val="00642798"/>
    <w:rsid w:val="00642BB8"/>
    <w:rsid w:val="0064325D"/>
    <w:rsid w:val="00643389"/>
    <w:rsid w:val="00643A8E"/>
    <w:rsid w:val="00643D46"/>
    <w:rsid w:val="006441A1"/>
    <w:rsid w:val="00644370"/>
    <w:rsid w:val="006447F5"/>
    <w:rsid w:val="0064484E"/>
    <w:rsid w:val="00644D45"/>
    <w:rsid w:val="00644DBF"/>
    <w:rsid w:val="0064553D"/>
    <w:rsid w:val="0064553E"/>
    <w:rsid w:val="0064572D"/>
    <w:rsid w:val="00645DD8"/>
    <w:rsid w:val="00645F72"/>
    <w:rsid w:val="006460AA"/>
    <w:rsid w:val="0064698D"/>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57B52"/>
    <w:rsid w:val="00660662"/>
    <w:rsid w:val="0066068A"/>
    <w:rsid w:val="00660E11"/>
    <w:rsid w:val="0066158A"/>
    <w:rsid w:val="006618E1"/>
    <w:rsid w:val="006619FB"/>
    <w:rsid w:val="00661A0A"/>
    <w:rsid w:val="00661BB7"/>
    <w:rsid w:val="00661D14"/>
    <w:rsid w:val="006625C2"/>
    <w:rsid w:val="00662686"/>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3BE1"/>
    <w:rsid w:val="00674172"/>
    <w:rsid w:val="006744BC"/>
    <w:rsid w:val="00674689"/>
    <w:rsid w:val="00674801"/>
    <w:rsid w:val="00675613"/>
    <w:rsid w:val="0067574B"/>
    <w:rsid w:val="006758F3"/>
    <w:rsid w:val="00675C40"/>
    <w:rsid w:val="00676071"/>
    <w:rsid w:val="006760E6"/>
    <w:rsid w:val="00676444"/>
    <w:rsid w:val="0067657A"/>
    <w:rsid w:val="0067671E"/>
    <w:rsid w:val="00676A2B"/>
    <w:rsid w:val="00676A6F"/>
    <w:rsid w:val="00677019"/>
    <w:rsid w:val="006771E4"/>
    <w:rsid w:val="0067791E"/>
    <w:rsid w:val="00677C6C"/>
    <w:rsid w:val="00677CF8"/>
    <w:rsid w:val="00677E0F"/>
    <w:rsid w:val="00680EB7"/>
    <w:rsid w:val="00680ED5"/>
    <w:rsid w:val="00681D48"/>
    <w:rsid w:val="00681DD6"/>
    <w:rsid w:val="006825F2"/>
    <w:rsid w:val="006828A6"/>
    <w:rsid w:val="00682C79"/>
    <w:rsid w:val="0068305D"/>
    <w:rsid w:val="00683068"/>
    <w:rsid w:val="0068310D"/>
    <w:rsid w:val="00683C1C"/>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D0"/>
    <w:rsid w:val="00696EC6"/>
    <w:rsid w:val="0069705A"/>
    <w:rsid w:val="00697194"/>
    <w:rsid w:val="00697A9B"/>
    <w:rsid w:val="00697D68"/>
    <w:rsid w:val="00697EB8"/>
    <w:rsid w:val="00697F5D"/>
    <w:rsid w:val="006A0A56"/>
    <w:rsid w:val="006A0D89"/>
    <w:rsid w:val="006A0F23"/>
    <w:rsid w:val="006A0F2F"/>
    <w:rsid w:val="006A10D1"/>
    <w:rsid w:val="006A1120"/>
    <w:rsid w:val="006A17A2"/>
    <w:rsid w:val="006A1CD1"/>
    <w:rsid w:val="006A296F"/>
    <w:rsid w:val="006A2CDA"/>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1D"/>
    <w:rsid w:val="006C0FCB"/>
    <w:rsid w:val="006C1CEB"/>
    <w:rsid w:val="006C21DC"/>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C7DC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BD2"/>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517A"/>
    <w:rsid w:val="006F52B1"/>
    <w:rsid w:val="006F549A"/>
    <w:rsid w:val="006F570F"/>
    <w:rsid w:val="006F571D"/>
    <w:rsid w:val="006F602A"/>
    <w:rsid w:val="006F61A9"/>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00"/>
    <w:rsid w:val="00712A1E"/>
    <w:rsid w:val="00712D22"/>
    <w:rsid w:val="00713006"/>
    <w:rsid w:val="00713067"/>
    <w:rsid w:val="0071311C"/>
    <w:rsid w:val="00713279"/>
    <w:rsid w:val="00713A8C"/>
    <w:rsid w:val="00713B67"/>
    <w:rsid w:val="00713C4F"/>
    <w:rsid w:val="00713E3E"/>
    <w:rsid w:val="00714612"/>
    <w:rsid w:val="007148F5"/>
    <w:rsid w:val="00714FD3"/>
    <w:rsid w:val="007152B5"/>
    <w:rsid w:val="00715FD8"/>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84E"/>
    <w:rsid w:val="00721F60"/>
    <w:rsid w:val="00722152"/>
    <w:rsid w:val="007223C9"/>
    <w:rsid w:val="007226DA"/>
    <w:rsid w:val="007228FE"/>
    <w:rsid w:val="00722955"/>
    <w:rsid w:val="0072295D"/>
    <w:rsid w:val="00722ACB"/>
    <w:rsid w:val="00722E3C"/>
    <w:rsid w:val="00723592"/>
    <w:rsid w:val="007237AF"/>
    <w:rsid w:val="00723B69"/>
    <w:rsid w:val="00723BE0"/>
    <w:rsid w:val="00723E3E"/>
    <w:rsid w:val="00724205"/>
    <w:rsid w:val="00724536"/>
    <w:rsid w:val="00724A35"/>
    <w:rsid w:val="00724A6C"/>
    <w:rsid w:val="00724C84"/>
    <w:rsid w:val="00724E8D"/>
    <w:rsid w:val="00725046"/>
    <w:rsid w:val="00725217"/>
    <w:rsid w:val="0072543B"/>
    <w:rsid w:val="00725C0D"/>
    <w:rsid w:val="00725CD5"/>
    <w:rsid w:val="0072601E"/>
    <w:rsid w:val="007262C8"/>
    <w:rsid w:val="0072639E"/>
    <w:rsid w:val="00726615"/>
    <w:rsid w:val="007267FC"/>
    <w:rsid w:val="00726D15"/>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985"/>
    <w:rsid w:val="00737BF7"/>
    <w:rsid w:val="007400B8"/>
    <w:rsid w:val="00740167"/>
    <w:rsid w:val="00740393"/>
    <w:rsid w:val="007407F7"/>
    <w:rsid w:val="00740954"/>
    <w:rsid w:val="00740FD5"/>
    <w:rsid w:val="00741046"/>
    <w:rsid w:val="00741353"/>
    <w:rsid w:val="00741BD5"/>
    <w:rsid w:val="00741F26"/>
    <w:rsid w:val="00742052"/>
    <w:rsid w:val="0074253B"/>
    <w:rsid w:val="00742BAE"/>
    <w:rsid w:val="00742CF1"/>
    <w:rsid w:val="00742D71"/>
    <w:rsid w:val="00742E7C"/>
    <w:rsid w:val="00743108"/>
    <w:rsid w:val="0074342B"/>
    <w:rsid w:val="00743433"/>
    <w:rsid w:val="00743CB1"/>
    <w:rsid w:val="00744024"/>
    <w:rsid w:val="0074417D"/>
    <w:rsid w:val="00744715"/>
    <w:rsid w:val="00744EAC"/>
    <w:rsid w:val="00745189"/>
    <w:rsid w:val="0074521F"/>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1FC"/>
    <w:rsid w:val="00763460"/>
    <w:rsid w:val="00763481"/>
    <w:rsid w:val="007649C8"/>
    <w:rsid w:val="00765629"/>
    <w:rsid w:val="0076599B"/>
    <w:rsid w:val="00765AFA"/>
    <w:rsid w:val="007669FF"/>
    <w:rsid w:val="00766E41"/>
    <w:rsid w:val="00767011"/>
    <w:rsid w:val="00767658"/>
    <w:rsid w:val="00767AFB"/>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CBA"/>
    <w:rsid w:val="00773029"/>
    <w:rsid w:val="00773631"/>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584"/>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5E2"/>
    <w:rsid w:val="00791DF1"/>
    <w:rsid w:val="00791F70"/>
    <w:rsid w:val="007922C8"/>
    <w:rsid w:val="00792427"/>
    <w:rsid w:val="00792C3B"/>
    <w:rsid w:val="00792E35"/>
    <w:rsid w:val="00793032"/>
    <w:rsid w:val="0079381F"/>
    <w:rsid w:val="00793C62"/>
    <w:rsid w:val="00793D30"/>
    <w:rsid w:val="00793E95"/>
    <w:rsid w:val="0079448E"/>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16B7"/>
    <w:rsid w:val="007B2102"/>
    <w:rsid w:val="007B2128"/>
    <w:rsid w:val="007B235D"/>
    <w:rsid w:val="007B2459"/>
    <w:rsid w:val="007B2BAE"/>
    <w:rsid w:val="007B2E42"/>
    <w:rsid w:val="007B3264"/>
    <w:rsid w:val="007B338C"/>
    <w:rsid w:val="007B3A0D"/>
    <w:rsid w:val="007B3EA3"/>
    <w:rsid w:val="007B4799"/>
    <w:rsid w:val="007B48BB"/>
    <w:rsid w:val="007B4C68"/>
    <w:rsid w:val="007B5554"/>
    <w:rsid w:val="007B6B7C"/>
    <w:rsid w:val="007B6C1E"/>
    <w:rsid w:val="007B6D4F"/>
    <w:rsid w:val="007B710B"/>
    <w:rsid w:val="007B7529"/>
    <w:rsid w:val="007B78A6"/>
    <w:rsid w:val="007B7BDF"/>
    <w:rsid w:val="007B7DCD"/>
    <w:rsid w:val="007B7F39"/>
    <w:rsid w:val="007C0E7C"/>
    <w:rsid w:val="007C114C"/>
    <w:rsid w:val="007C1277"/>
    <w:rsid w:val="007C12CD"/>
    <w:rsid w:val="007C15D4"/>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8C"/>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504"/>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58F"/>
    <w:rsid w:val="007D6726"/>
    <w:rsid w:val="007D6F6C"/>
    <w:rsid w:val="007D747B"/>
    <w:rsid w:val="007D7B4B"/>
    <w:rsid w:val="007D7C1F"/>
    <w:rsid w:val="007D7F1D"/>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0ED"/>
    <w:rsid w:val="007E4429"/>
    <w:rsid w:val="007E44E5"/>
    <w:rsid w:val="007E4744"/>
    <w:rsid w:val="007E4BBD"/>
    <w:rsid w:val="007E4BCD"/>
    <w:rsid w:val="007E4C12"/>
    <w:rsid w:val="007E4CDF"/>
    <w:rsid w:val="007E547F"/>
    <w:rsid w:val="007E6390"/>
    <w:rsid w:val="007E6425"/>
    <w:rsid w:val="007E64D4"/>
    <w:rsid w:val="007E64F4"/>
    <w:rsid w:val="007E6544"/>
    <w:rsid w:val="007E6A38"/>
    <w:rsid w:val="007E6C69"/>
    <w:rsid w:val="007E72C6"/>
    <w:rsid w:val="007E76FF"/>
    <w:rsid w:val="007E7976"/>
    <w:rsid w:val="007E7BB8"/>
    <w:rsid w:val="007F04D6"/>
    <w:rsid w:val="007F06BC"/>
    <w:rsid w:val="007F08C9"/>
    <w:rsid w:val="007F08E5"/>
    <w:rsid w:val="007F0E24"/>
    <w:rsid w:val="007F1516"/>
    <w:rsid w:val="007F164E"/>
    <w:rsid w:val="007F248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8"/>
    <w:rsid w:val="007F3F25"/>
    <w:rsid w:val="007F3FA4"/>
    <w:rsid w:val="007F4122"/>
    <w:rsid w:val="007F426D"/>
    <w:rsid w:val="007F42BE"/>
    <w:rsid w:val="007F43B2"/>
    <w:rsid w:val="007F479B"/>
    <w:rsid w:val="007F483C"/>
    <w:rsid w:val="007F500F"/>
    <w:rsid w:val="007F516E"/>
    <w:rsid w:val="007F5515"/>
    <w:rsid w:val="007F582B"/>
    <w:rsid w:val="007F5DE2"/>
    <w:rsid w:val="007F60D0"/>
    <w:rsid w:val="007F6276"/>
    <w:rsid w:val="007F6616"/>
    <w:rsid w:val="007F66B8"/>
    <w:rsid w:val="007F721A"/>
    <w:rsid w:val="007F7431"/>
    <w:rsid w:val="007F7D7A"/>
    <w:rsid w:val="0080064F"/>
    <w:rsid w:val="0080073F"/>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4E9A"/>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9B0"/>
    <w:rsid w:val="00814AC8"/>
    <w:rsid w:val="00814ACE"/>
    <w:rsid w:val="0081519C"/>
    <w:rsid w:val="008151CD"/>
    <w:rsid w:val="00815208"/>
    <w:rsid w:val="00815218"/>
    <w:rsid w:val="00815802"/>
    <w:rsid w:val="00815841"/>
    <w:rsid w:val="00815B22"/>
    <w:rsid w:val="00815CB4"/>
    <w:rsid w:val="00815E51"/>
    <w:rsid w:val="00815FB2"/>
    <w:rsid w:val="00815FC3"/>
    <w:rsid w:val="00815FE5"/>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3F"/>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A2E"/>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B3B"/>
    <w:rsid w:val="00840E10"/>
    <w:rsid w:val="0084157B"/>
    <w:rsid w:val="00841BC4"/>
    <w:rsid w:val="00841BE7"/>
    <w:rsid w:val="00841F94"/>
    <w:rsid w:val="008423A9"/>
    <w:rsid w:val="00842A1C"/>
    <w:rsid w:val="00842B3D"/>
    <w:rsid w:val="00842CAD"/>
    <w:rsid w:val="00842E4F"/>
    <w:rsid w:val="00842F08"/>
    <w:rsid w:val="00842F4C"/>
    <w:rsid w:val="00843904"/>
    <w:rsid w:val="00843AEC"/>
    <w:rsid w:val="0084418E"/>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818"/>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453"/>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84"/>
    <w:rsid w:val="00874B28"/>
    <w:rsid w:val="00874C37"/>
    <w:rsid w:val="00874EB9"/>
    <w:rsid w:val="00875033"/>
    <w:rsid w:val="00875359"/>
    <w:rsid w:val="00875A2E"/>
    <w:rsid w:val="00875E57"/>
    <w:rsid w:val="00875FAD"/>
    <w:rsid w:val="00876181"/>
    <w:rsid w:val="00876242"/>
    <w:rsid w:val="00876388"/>
    <w:rsid w:val="008768C0"/>
    <w:rsid w:val="00876B1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798"/>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EA"/>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471"/>
    <w:rsid w:val="00896A1D"/>
    <w:rsid w:val="00896DC8"/>
    <w:rsid w:val="00897218"/>
    <w:rsid w:val="00897674"/>
    <w:rsid w:val="00897711"/>
    <w:rsid w:val="00897A36"/>
    <w:rsid w:val="00897D3B"/>
    <w:rsid w:val="00897F55"/>
    <w:rsid w:val="008A0536"/>
    <w:rsid w:val="008A1111"/>
    <w:rsid w:val="008A14CB"/>
    <w:rsid w:val="008A1998"/>
    <w:rsid w:val="008A1EF4"/>
    <w:rsid w:val="008A22E4"/>
    <w:rsid w:val="008A2347"/>
    <w:rsid w:val="008A2AA5"/>
    <w:rsid w:val="008A2CDE"/>
    <w:rsid w:val="008A36DD"/>
    <w:rsid w:val="008A39A0"/>
    <w:rsid w:val="008A3BE1"/>
    <w:rsid w:val="008A3D50"/>
    <w:rsid w:val="008A3E0A"/>
    <w:rsid w:val="008A3E25"/>
    <w:rsid w:val="008A491F"/>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F"/>
    <w:rsid w:val="008B7F60"/>
    <w:rsid w:val="008B7F7A"/>
    <w:rsid w:val="008C033A"/>
    <w:rsid w:val="008C13A6"/>
    <w:rsid w:val="008C1FD7"/>
    <w:rsid w:val="008C2061"/>
    <w:rsid w:val="008C206E"/>
    <w:rsid w:val="008C21F6"/>
    <w:rsid w:val="008C230B"/>
    <w:rsid w:val="008C26BB"/>
    <w:rsid w:val="008C27AC"/>
    <w:rsid w:val="008C2C16"/>
    <w:rsid w:val="008C3081"/>
    <w:rsid w:val="008C3308"/>
    <w:rsid w:val="008C3986"/>
    <w:rsid w:val="008C3987"/>
    <w:rsid w:val="008C398B"/>
    <w:rsid w:val="008C440D"/>
    <w:rsid w:val="008C452B"/>
    <w:rsid w:val="008C45C1"/>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880"/>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0"/>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4CD"/>
    <w:rsid w:val="008F4598"/>
    <w:rsid w:val="008F4CC3"/>
    <w:rsid w:val="008F4D2F"/>
    <w:rsid w:val="008F5047"/>
    <w:rsid w:val="008F555D"/>
    <w:rsid w:val="008F5567"/>
    <w:rsid w:val="008F5C6E"/>
    <w:rsid w:val="008F5D4A"/>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3C4A"/>
    <w:rsid w:val="00903CD0"/>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0DB6"/>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3DB3"/>
    <w:rsid w:val="0091448B"/>
    <w:rsid w:val="00914BEF"/>
    <w:rsid w:val="00915080"/>
    <w:rsid w:val="00915590"/>
    <w:rsid w:val="00915B26"/>
    <w:rsid w:val="009168B5"/>
    <w:rsid w:val="00916E86"/>
    <w:rsid w:val="00917181"/>
    <w:rsid w:val="00917B98"/>
    <w:rsid w:val="00917F71"/>
    <w:rsid w:val="0092000A"/>
    <w:rsid w:val="0092014D"/>
    <w:rsid w:val="009204F5"/>
    <w:rsid w:val="009206AC"/>
    <w:rsid w:val="00920A4C"/>
    <w:rsid w:val="00920C5D"/>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3C6D"/>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8A"/>
    <w:rsid w:val="0092735A"/>
    <w:rsid w:val="00927FAA"/>
    <w:rsid w:val="00930075"/>
    <w:rsid w:val="00930400"/>
    <w:rsid w:val="0093067A"/>
    <w:rsid w:val="00931669"/>
    <w:rsid w:val="00931749"/>
    <w:rsid w:val="00931774"/>
    <w:rsid w:val="00932408"/>
    <w:rsid w:val="00932668"/>
    <w:rsid w:val="00932678"/>
    <w:rsid w:val="00932CD3"/>
    <w:rsid w:val="00932D2D"/>
    <w:rsid w:val="00932D86"/>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1FC"/>
    <w:rsid w:val="00941558"/>
    <w:rsid w:val="00941CD4"/>
    <w:rsid w:val="00942317"/>
    <w:rsid w:val="0094234B"/>
    <w:rsid w:val="00942550"/>
    <w:rsid w:val="00942559"/>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4DF"/>
    <w:rsid w:val="009545A7"/>
    <w:rsid w:val="009546AC"/>
    <w:rsid w:val="009547A5"/>
    <w:rsid w:val="00955364"/>
    <w:rsid w:val="009558CB"/>
    <w:rsid w:val="009558D6"/>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4E64"/>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855"/>
    <w:rsid w:val="00974BB4"/>
    <w:rsid w:val="00974DAE"/>
    <w:rsid w:val="009754DD"/>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7B"/>
    <w:rsid w:val="009808EA"/>
    <w:rsid w:val="009810BF"/>
    <w:rsid w:val="00981349"/>
    <w:rsid w:val="00981886"/>
    <w:rsid w:val="009818B8"/>
    <w:rsid w:val="009819AC"/>
    <w:rsid w:val="00981BE0"/>
    <w:rsid w:val="00981DC1"/>
    <w:rsid w:val="00981EFA"/>
    <w:rsid w:val="009821EF"/>
    <w:rsid w:val="009821F7"/>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8AC"/>
    <w:rsid w:val="00986F3D"/>
    <w:rsid w:val="00987239"/>
    <w:rsid w:val="0098738E"/>
    <w:rsid w:val="00987F9A"/>
    <w:rsid w:val="0099040C"/>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29ED"/>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593"/>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507"/>
    <w:rsid w:val="009C18C6"/>
    <w:rsid w:val="009C24A2"/>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036"/>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71A8"/>
    <w:rsid w:val="009F7258"/>
    <w:rsid w:val="009F7913"/>
    <w:rsid w:val="009F7C52"/>
    <w:rsid w:val="009F7E8E"/>
    <w:rsid w:val="00A004AB"/>
    <w:rsid w:val="00A00D64"/>
    <w:rsid w:val="00A01126"/>
    <w:rsid w:val="00A01169"/>
    <w:rsid w:val="00A01890"/>
    <w:rsid w:val="00A01AC8"/>
    <w:rsid w:val="00A0242E"/>
    <w:rsid w:val="00A025A0"/>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51E"/>
    <w:rsid w:val="00A07730"/>
    <w:rsid w:val="00A102A7"/>
    <w:rsid w:val="00A102AD"/>
    <w:rsid w:val="00A107D3"/>
    <w:rsid w:val="00A1104B"/>
    <w:rsid w:val="00A11094"/>
    <w:rsid w:val="00A112B9"/>
    <w:rsid w:val="00A118E0"/>
    <w:rsid w:val="00A11EF5"/>
    <w:rsid w:val="00A120B9"/>
    <w:rsid w:val="00A128FE"/>
    <w:rsid w:val="00A12B55"/>
    <w:rsid w:val="00A1319D"/>
    <w:rsid w:val="00A13254"/>
    <w:rsid w:val="00A13398"/>
    <w:rsid w:val="00A133B9"/>
    <w:rsid w:val="00A1355E"/>
    <w:rsid w:val="00A13B02"/>
    <w:rsid w:val="00A13C87"/>
    <w:rsid w:val="00A13CDA"/>
    <w:rsid w:val="00A1424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1FC"/>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9A6"/>
    <w:rsid w:val="00A25D00"/>
    <w:rsid w:val="00A25D78"/>
    <w:rsid w:val="00A26526"/>
    <w:rsid w:val="00A266F8"/>
    <w:rsid w:val="00A27030"/>
    <w:rsid w:val="00A27276"/>
    <w:rsid w:val="00A308F9"/>
    <w:rsid w:val="00A310F5"/>
    <w:rsid w:val="00A3140C"/>
    <w:rsid w:val="00A315D5"/>
    <w:rsid w:val="00A31602"/>
    <w:rsid w:val="00A316B1"/>
    <w:rsid w:val="00A31949"/>
    <w:rsid w:val="00A31FAC"/>
    <w:rsid w:val="00A32211"/>
    <w:rsid w:val="00A324E2"/>
    <w:rsid w:val="00A32AAB"/>
    <w:rsid w:val="00A331E4"/>
    <w:rsid w:val="00A331EF"/>
    <w:rsid w:val="00A33761"/>
    <w:rsid w:val="00A3390C"/>
    <w:rsid w:val="00A33D5B"/>
    <w:rsid w:val="00A34113"/>
    <w:rsid w:val="00A3433F"/>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1EE3"/>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0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689"/>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93"/>
    <w:rsid w:val="00A73374"/>
    <w:rsid w:val="00A733E5"/>
    <w:rsid w:val="00A739DD"/>
    <w:rsid w:val="00A73BA6"/>
    <w:rsid w:val="00A73C54"/>
    <w:rsid w:val="00A73F56"/>
    <w:rsid w:val="00A74997"/>
    <w:rsid w:val="00A74A1E"/>
    <w:rsid w:val="00A7548E"/>
    <w:rsid w:val="00A75640"/>
    <w:rsid w:val="00A75718"/>
    <w:rsid w:val="00A7578C"/>
    <w:rsid w:val="00A75D8F"/>
    <w:rsid w:val="00A75E1A"/>
    <w:rsid w:val="00A75FD7"/>
    <w:rsid w:val="00A7607D"/>
    <w:rsid w:val="00A767C0"/>
    <w:rsid w:val="00A77156"/>
    <w:rsid w:val="00A771EF"/>
    <w:rsid w:val="00A77296"/>
    <w:rsid w:val="00A7740B"/>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E3"/>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3DE6"/>
    <w:rsid w:val="00A93E73"/>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39D"/>
    <w:rsid w:val="00AA269F"/>
    <w:rsid w:val="00AA2860"/>
    <w:rsid w:val="00AA291A"/>
    <w:rsid w:val="00AA2CC3"/>
    <w:rsid w:val="00AA34B2"/>
    <w:rsid w:val="00AA3C33"/>
    <w:rsid w:val="00AA3D2F"/>
    <w:rsid w:val="00AA3E74"/>
    <w:rsid w:val="00AA4A67"/>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A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04"/>
    <w:rsid w:val="00AC6F59"/>
    <w:rsid w:val="00AC712B"/>
    <w:rsid w:val="00AC73A1"/>
    <w:rsid w:val="00AC73BD"/>
    <w:rsid w:val="00AC7F34"/>
    <w:rsid w:val="00AD0802"/>
    <w:rsid w:val="00AD0BDD"/>
    <w:rsid w:val="00AD0C24"/>
    <w:rsid w:val="00AD0CF5"/>
    <w:rsid w:val="00AD0E3E"/>
    <w:rsid w:val="00AD1279"/>
    <w:rsid w:val="00AD1340"/>
    <w:rsid w:val="00AD1363"/>
    <w:rsid w:val="00AD1370"/>
    <w:rsid w:val="00AD1865"/>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5A"/>
    <w:rsid w:val="00AD7E87"/>
    <w:rsid w:val="00AE03DB"/>
    <w:rsid w:val="00AE05BA"/>
    <w:rsid w:val="00AE067A"/>
    <w:rsid w:val="00AE0894"/>
    <w:rsid w:val="00AE08D6"/>
    <w:rsid w:val="00AE090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D3"/>
    <w:rsid w:val="00AE749E"/>
    <w:rsid w:val="00AE76BF"/>
    <w:rsid w:val="00AE7D57"/>
    <w:rsid w:val="00AE7D8F"/>
    <w:rsid w:val="00AE7E3B"/>
    <w:rsid w:val="00AF0011"/>
    <w:rsid w:val="00AF0AD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0FB"/>
    <w:rsid w:val="00AF5A6A"/>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E7A"/>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A19"/>
    <w:rsid w:val="00B201E6"/>
    <w:rsid w:val="00B20233"/>
    <w:rsid w:val="00B20520"/>
    <w:rsid w:val="00B20556"/>
    <w:rsid w:val="00B205ED"/>
    <w:rsid w:val="00B20844"/>
    <w:rsid w:val="00B20A6C"/>
    <w:rsid w:val="00B20C4F"/>
    <w:rsid w:val="00B210CF"/>
    <w:rsid w:val="00B2131F"/>
    <w:rsid w:val="00B2171D"/>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81E"/>
    <w:rsid w:val="00B259EF"/>
    <w:rsid w:val="00B25AFF"/>
    <w:rsid w:val="00B25C62"/>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03"/>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15B"/>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CF5"/>
    <w:rsid w:val="00B54625"/>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1FFC"/>
    <w:rsid w:val="00B623FE"/>
    <w:rsid w:val="00B629F8"/>
    <w:rsid w:val="00B62B5B"/>
    <w:rsid w:val="00B62C45"/>
    <w:rsid w:val="00B6305D"/>
    <w:rsid w:val="00B6317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5A1"/>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416"/>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2B"/>
    <w:rsid w:val="00B87E31"/>
    <w:rsid w:val="00B90852"/>
    <w:rsid w:val="00B90993"/>
    <w:rsid w:val="00B90CBB"/>
    <w:rsid w:val="00B91012"/>
    <w:rsid w:val="00B910DC"/>
    <w:rsid w:val="00B91670"/>
    <w:rsid w:val="00B916D2"/>
    <w:rsid w:val="00B918DF"/>
    <w:rsid w:val="00B919E0"/>
    <w:rsid w:val="00B91C8F"/>
    <w:rsid w:val="00B91F55"/>
    <w:rsid w:val="00B92991"/>
    <w:rsid w:val="00B92C55"/>
    <w:rsid w:val="00B9339B"/>
    <w:rsid w:val="00B934AE"/>
    <w:rsid w:val="00B93772"/>
    <w:rsid w:val="00B93C84"/>
    <w:rsid w:val="00B93C85"/>
    <w:rsid w:val="00B93D8F"/>
    <w:rsid w:val="00B9437A"/>
    <w:rsid w:val="00B944BA"/>
    <w:rsid w:val="00B95052"/>
    <w:rsid w:val="00B95417"/>
    <w:rsid w:val="00B95496"/>
    <w:rsid w:val="00B95663"/>
    <w:rsid w:val="00B95B2D"/>
    <w:rsid w:val="00B96021"/>
    <w:rsid w:val="00B960AC"/>
    <w:rsid w:val="00B96607"/>
    <w:rsid w:val="00B9661F"/>
    <w:rsid w:val="00B966B2"/>
    <w:rsid w:val="00B971C6"/>
    <w:rsid w:val="00B973F7"/>
    <w:rsid w:val="00B975FA"/>
    <w:rsid w:val="00B9767D"/>
    <w:rsid w:val="00B97774"/>
    <w:rsid w:val="00B977FF"/>
    <w:rsid w:val="00B97D31"/>
    <w:rsid w:val="00BA01F4"/>
    <w:rsid w:val="00BA0360"/>
    <w:rsid w:val="00BA0461"/>
    <w:rsid w:val="00BA09DE"/>
    <w:rsid w:val="00BA10AB"/>
    <w:rsid w:val="00BA125F"/>
    <w:rsid w:val="00BA1302"/>
    <w:rsid w:val="00BA1451"/>
    <w:rsid w:val="00BA1457"/>
    <w:rsid w:val="00BA14D0"/>
    <w:rsid w:val="00BA15D8"/>
    <w:rsid w:val="00BA15DD"/>
    <w:rsid w:val="00BA19E0"/>
    <w:rsid w:val="00BA1E63"/>
    <w:rsid w:val="00BA20AE"/>
    <w:rsid w:val="00BA24CC"/>
    <w:rsid w:val="00BA2C2D"/>
    <w:rsid w:val="00BA2F0C"/>
    <w:rsid w:val="00BA30FC"/>
    <w:rsid w:val="00BA3153"/>
    <w:rsid w:val="00BA32C6"/>
    <w:rsid w:val="00BA3799"/>
    <w:rsid w:val="00BA38F2"/>
    <w:rsid w:val="00BA39E8"/>
    <w:rsid w:val="00BA40DD"/>
    <w:rsid w:val="00BA42D9"/>
    <w:rsid w:val="00BA4301"/>
    <w:rsid w:val="00BA430D"/>
    <w:rsid w:val="00BA4859"/>
    <w:rsid w:val="00BA4B06"/>
    <w:rsid w:val="00BA4DDD"/>
    <w:rsid w:val="00BA5D4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973"/>
    <w:rsid w:val="00BB1A4A"/>
    <w:rsid w:val="00BB1DAF"/>
    <w:rsid w:val="00BB1F50"/>
    <w:rsid w:val="00BB203D"/>
    <w:rsid w:val="00BB2AAA"/>
    <w:rsid w:val="00BB2CC1"/>
    <w:rsid w:val="00BB38DB"/>
    <w:rsid w:val="00BB3A9D"/>
    <w:rsid w:val="00BB4028"/>
    <w:rsid w:val="00BB4103"/>
    <w:rsid w:val="00BB4431"/>
    <w:rsid w:val="00BB443C"/>
    <w:rsid w:val="00BB4DD1"/>
    <w:rsid w:val="00BB5191"/>
    <w:rsid w:val="00BB5214"/>
    <w:rsid w:val="00BB56C7"/>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2C"/>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1BCA"/>
    <w:rsid w:val="00BF234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45"/>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8E"/>
    <w:rsid w:val="00C16FD9"/>
    <w:rsid w:val="00C172AB"/>
    <w:rsid w:val="00C17734"/>
    <w:rsid w:val="00C17816"/>
    <w:rsid w:val="00C20108"/>
    <w:rsid w:val="00C20287"/>
    <w:rsid w:val="00C204ED"/>
    <w:rsid w:val="00C20A8A"/>
    <w:rsid w:val="00C20AF8"/>
    <w:rsid w:val="00C210D5"/>
    <w:rsid w:val="00C21355"/>
    <w:rsid w:val="00C21A0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7399"/>
    <w:rsid w:val="00C37A3F"/>
    <w:rsid w:val="00C400F4"/>
    <w:rsid w:val="00C40127"/>
    <w:rsid w:val="00C405D0"/>
    <w:rsid w:val="00C409D6"/>
    <w:rsid w:val="00C40FD9"/>
    <w:rsid w:val="00C4115F"/>
    <w:rsid w:val="00C41CA0"/>
    <w:rsid w:val="00C41DAF"/>
    <w:rsid w:val="00C41DCD"/>
    <w:rsid w:val="00C4217A"/>
    <w:rsid w:val="00C42493"/>
    <w:rsid w:val="00C42A92"/>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C01"/>
    <w:rsid w:val="00C51ECD"/>
    <w:rsid w:val="00C52268"/>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294"/>
    <w:rsid w:val="00C5761C"/>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76C"/>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E4"/>
    <w:rsid w:val="00C8251B"/>
    <w:rsid w:val="00C8251E"/>
    <w:rsid w:val="00C827C3"/>
    <w:rsid w:val="00C829FF"/>
    <w:rsid w:val="00C82BB5"/>
    <w:rsid w:val="00C82E98"/>
    <w:rsid w:val="00C8306F"/>
    <w:rsid w:val="00C83878"/>
    <w:rsid w:val="00C83F08"/>
    <w:rsid w:val="00C841BF"/>
    <w:rsid w:val="00C849D5"/>
    <w:rsid w:val="00C84F89"/>
    <w:rsid w:val="00C8533F"/>
    <w:rsid w:val="00C85479"/>
    <w:rsid w:val="00C85502"/>
    <w:rsid w:val="00C85817"/>
    <w:rsid w:val="00C8595C"/>
    <w:rsid w:val="00C85CF3"/>
    <w:rsid w:val="00C85E66"/>
    <w:rsid w:val="00C8639F"/>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D6"/>
    <w:rsid w:val="00C95E86"/>
    <w:rsid w:val="00C973D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DF"/>
    <w:rsid w:val="00CA4209"/>
    <w:rsid w:val="00CA567E"/>
    <w:rsid w:val="00CA5A7F"/>
    <w:rsid w:val="00CA5C24"/>
    <w:rsid w:val="00CA5E3A"/>
    <w:rsid w:val="00CA5E79"/>
    <w:rsid w:val="00CA5FD3"/>
    <w:rsid w:val="00CA68BF"/>
    <w:rsid w:val="00CA6BE1"/>
    <w:rsid w:val="00CA6EEF"/>
    <w:rsid w:val="00CA7027"/>
    <w:rsid w:val="00CA7E86"/>
    <w:rsid w:val="00CB0383"/>
    <w:rsid w:val="00CB0656"/>
    <w:rsid w:val="00CB0E0B"/>
    <w:rsid w:val="00CB1020"/>
    <w:rsid w:val="00CB11A2"/>
    <w:rsid w:val="00CB29BE"/>
    <w:rsid w:val="00CB3041"/>
    <w:rsid w:val="00CB326E"/>
    <w:rsid w:val="00CB33A3"/>
    <w:rsid w:val="00CB3558"/>
    <w:rsid w:val="00CB35EE"/>
    <w:rsid w:val="00CB379A"/>
    <w:rsid w:val="00CB37CE"/>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4E"/>
    <w:rsid w:val="00CD2742"/>
    <w:rsid w:val="00CD2AFA"/>
    <w:rsid w:val="00CD2D36"/>
    <w:rsid w:val="00CD2F29"/>
    <w:rsid w:val="00CD2F66"/>
    <w:rsid w:val="00CD3030"/>
    <w:rsid w:val="00CD311E"/>
    <w:rsid w:val="00CD31E2"/>
    <w:rsid w:val="00CD365C"/>
    <w:rsid w:val="00CD3911"/>
    <w:rsid w:val="00CD3DCE"/>
    <w:rsid w:val="00CD3DD2"/>
    <w:rsid w:val="00CD4106"/>
    <w:rsid w:val="00CD4140"/>
    <w:rsid w:val="00CD4B57"/>
    <w:rsid w:val="00CD4D6A"/>
    <w:rsid w:val="00CD4E93"/>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9EF"/>
    <w:rsid w:val="00CE2EDD"/>
    <w:rsid w:val="00CE2EE8"/>
    <w:rsid w:val="00CE2EF6"/>
    <w:rsid w:val="00CE3AE1"/>
    <w:rsid w:val="00CE3EA0"/>
    <w:rsid w:val="00CE3EDB"/>
    <w:rsid w:val="00CE4117"/>
    <w:rsid w:val="00CE4796"/>
    <w:rsid w:val="00CE4D4D"/>
    <w:rsid w:val="00CE4F20"/>
    <w:rsid w:val="00CE5342"/>
    <w:rsid w:val="00CE5447"/>
    <w:rsid w:val="00CE57FC"/>
    <w:rsid w:val="00CE5AD4"/>
    <w:rsid w:val="00CE5E29"/>
    <w:rsid w:val="00CE65AE"/>
    <w:rsid w:val="00CE6B89"/>
    <w:rsid w:val="00CE72F7"/>
    <w:rsid w:val="00CF014B"/>
    <w:rsid w:val="00CF0497"/>
    <w:rsid w:val="00CF063D"/>
    <w:rsid w:val="00CF0969"/>
    <w:rsid w:val="00CF0E9D"/>
    <w:rsid w:val="00CF0EB4"/>
    <w:rsid w:val="00CF12D3"/>
    <w:rsid w:val="00CF12EE"/>
    <w:rsid w:val="00CF1474"/>
    <w:rsid w:val="00CF1909"/>
    <w:rsid w:val="00CF1946"/>
    <w:rsid w:val="00CF2387"/>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87"/>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2D0D"/>
    <w:rsid w:val="00D32D31"/>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2E"/>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73"/>
    <w:rsid w:val="00D64685"/>
    <w:rsid w:val="00D646CC"/>
    <w:rsid w:val="00D648C5"/>
    <w:rsid w:val="00D64D4E"/>
    <w:rsid w:val="00D65144"/>
    <w:rsid w:val="00D652BC"/>
    <w:rsid w:val="00D6548E"/>
    <w:rsid w:val="00D656B3"/>
    <w:rsid w:val="00D65BEB"/>
    <w:rsid w:val="00D661A1"/>
    <w:rsid w:val="00D66B35"/>
    <w:rsid w:val="00D67757"/>
    <w:rsid w:val="00D67C01"/>
    <w:rsid w:val="00D67F8E"/>
    <w:rsid w:val="00D7077F"/>
    <w:rsid w:val="00D70F0C"/>
    <w:rsid w:val="00D711B7"/>
    <w:rsid w:val="00D7169A"/>
    <w:rsid w:val="00D718F2"/>
    <w:rsid w:val="00D73495"/>
    <w:rsid w:val="00D73918"/>
    <w:rsid w:val="00D73E0F"/>
    <w:rsid w:val="00D741FC"/>
    <w:rsid w:val="00D7442C"/>
    <w:rsid w:val="00D744E5"/>
    <w:rsid w:val="00D75136"/>
    <w:rsid w:val="00D75F90"/>
    <w:rsid w:val="00D761BE"/>
    <w:rsid w:val="00D7621C"/>
    <w:rsid w:val="00D766DC"/>
    <w:rsid w:val="00D77210"/>
    <w:rsid w:val="00D7774B"/>
    <w:rsid w:val="00D7780C"/>
    <w:rsid w:val="00D7796A"/>
    <w:rsid w:val="00D77B06"/>
    <w:rsid w:val="00D77D61"/>
    <w:rsid w:val="00D8011C"/>
    <w:rsid w:val="00D80316"/>
    <w:rsid w:val="00D805F5"/>
    <w:rsid w:val="00D809F9"/>
    <w:rsid w:val="00D80B14"/>
    <w:rsid w:val="00D80D10"/>
    <w:rsid w:val="00D80F53"/>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AC6"/>
    <w:rsid w:val="00D91C9F"/>
    <w:rsid w:val="00D920E5"/>
    <w:rsid w:val="00D93012"/>
    <w:rsid w:val="00D93164"/>
    <w:rsid w:val="00D93759"/>
    <w:rsid w:val="00D93879"/>
    <w:rsid w:val="00D93B6C"/>
    <w:rsid w:val="00D93EB8"/>
    <w:rsid w:val="00D9410D"/>
    <w:rsid w:val="00D946E4"/>
    <w:rsid w:val="00D94710"/>
    <w:rsid w:val="00D94ACF"/>
    <w:rsid w:val="00D94B1C"/>
    <w:rsid w:val="00D94EA0"/>
    <w:rsid w:val="00D95747"/>
    <w:rsid w:val="00D95F02"/>
    <w:rsid w:val="00D964CE"/>
    <w:rsid w:val="00D96616"/>
    <w:rsid w:val="00D96ED3"/>
    <w:rsid w:val="00D9721D"/>
    <w:rsid w:val="00D9730D"/>
    <w:rsid w:val="00D9736F"/>
    <w:rsid w:val="00D97437"/>
    <w:rsid w:val="00D976FA"/>
    <w:rsid w:val="00D97988"/>
    <w:rsid w:val="00D97B1F"/>
    <w:rsid w:val="00DA07EB"/>
    <w:rsid w:val="00DA0CFC"/>
    <w:rsid w:val="00DA12D4"/>
    <w:rsid w:val="00DA180F"/>
    <w:rsid w:val="00DA18C8"/>
    <w:rsid w:val="00DA18EC"/>
    <w:rsid w:val="00DA2052"/>
    <w:rsid w:val="00DA2456"/>
    <w:rsid w:val="00DA2519"/>
    <w:rsid w:val="00DA2849"/>
    <w:rsid w:val="00DA2D2B"/>
    <w:rsid w:val="00DA2F9D"/>
    <w:rsid w:val="00DA3461"/>
    <w:rsid w:val="00DA3995"/>
    <w:rsid w:val="00DA3C4E"/>
    <w:rsid w:val="00DA3EAE"/>
    <w:rsid w:val="00DA495A"/>
    <w:rsid w:val="00DA49E3"/>
    <w:rsid w:val="00DA4BD3"/>
    <w:rsid w:val="00DA50CD"/>
    <w:rsid w:val="00DA50F0"/>
    <w:rsid w:val="00DA535C"/>
    <w:rsid w:val="00DA5820"/>
    <w:rsid w:val="00DA5BEA"/>
    <w:rsid w:val="00DA5D97"/>
    <w:rsid w:val="00DA65B3"/>
    <w:rsid w:val="00DA6982"/>
    <w:rsid w:val="00DA72A8"/>
    <w:rsid w:val="00DA776C"/>
    <w:rsid w:val="00DA79A6"/>
    <w:rsid w:val="00DA7F0B"/>
    <w:rsid w:val="00DA7F21"/>
    <w:rsid w:val="00DB06B7"/>
    <w:rsid w:val="00DB11D7"/>
    <w:rsid w:val="00DB1284"/>
    <w:rsid w:val="00DB1391"/>
    <w:rsid w:val="00DB17D2"/>
    <w:rsid w:val="00DB1A57"/>
    <w:rsid w:val="00DB1A96"/>
    <w:rsid w:val="00DB1D7E"/>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570"/>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BF"/>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602"/>
    <w:rsid w:val="00DD37E7"/>
    <w:rsid w:val="00DD3F25"/>
    <w:rsid w:val="00DD3F67"/>
    <w:rsid w:val="00DD4300"/>
    <w:rsid w:val="00DD476E"/>
    <w:rsid w:val="00DD4B2D"/>
    <w:rsid w:val="00DD5122"/>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93B"/>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3BC"/>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13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64"/>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05"/>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81C"/>
    <w:rsid w:val="00E21DA5"/>
    <w:rsid w:val="00E21EEB"/>
    <w:rsid w:val="00E21FA8"/>
    <w:rsid w:val="00E2250D"/>
    <w:rsid w:val="00E228F5"/>
    <w:rsid w:val="00E22982"/>
    <w:rsid w:val="00E235DA"/>
    <w:rsid w:val="00E2382E"/>
    <w:rsid w:val="00E23A14"/>
    <w:rsid w:val="00E24559"/>
    <w:rsid w:val="00E245FE"/>
    <w:rsid w:val="00E246C3"/>
    <w:rsid w:val="00E246D0"/>
    <w:rsid w:val="00E24707"/>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27E"/>
    <w:rsid w:val="00E31629"/>
    <w:rsid w:val="00E318FF"/>
    <w:rsid w:val="00E31D64"/>
    <w:rsid w:val="00E31D86"/>
    <w:rsid w:val="00E322A1"/>
    <w:rsid w:val="00E3316E"/>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837"/>
    <w:rsid w:val="00E37D73"/>
    <w:rsid w:val="00E406E7"/>
    <w:rsid w:val="00E40BE1"/>
    <w:rsid w:val="00E40C3A"/>
    <w:rsid w:val="00E40D62"/>
    <w:rsid w:val="00E411AD"/>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38A5"/>
    <w:rsid w:val="00E5439A"/>
    <w:rsid w:val="00E54496"/>
    <w:rsid w:val="00E54716"/>
    <w:rsid w:val="00E54951"/>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92"/>
    <w:rsid w:val="00E60601"/>
    <w:rsid w:val="00E60A40"/>
    <w:rsid w:val="00E60AB7"/>
    <w:rsid w:val="00E60BCF"/>
    <w:rsid w:val="00E60EF9"/>
    <w:rsid w:val="00E6101B"/>
    <w:rsid w:val="00E61766"/>
    <w:rsid w:val="00E61E8A"/>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B9"/>
    <w:rsid w:val="00E70508"/>
    <w:rsid w:val="00E70892"/>
    <w:rsid w:val="00E70994"/>
    <w:rsid w:val="00E711F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F7D"/>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602"/>
    <w:rsid w:val="00E77811"/>
    <w:rsid w:val="00E77816"/>
    <w:rsid w:val="00E77E21"/>
    <w:rsid w:val="00E77FBB"/>
    <w:rsid w:val="00E8008A"/>
    <w:rsid w:val="00E80566"/>
    <w:rsid w:val="00E80DF4"/>
    <w:rsid w:val="00E81060"/>
    <w:rsid w:val="00E8147F"/>
    <w:rsid w:val="00E818BF"/>
    <w:rsid w:val="00E818CE"/>
    <w:rsid w:val="00E82875"/>
    <w:rsid w:val="00E82BBD"/>
    <w:rsid w:val="00E82C6F"/>
    <w:rsid w:val="00E83492"/>
    <w:rsid w:val="00E837C0"/>
    <w:rsid w:val="00E83C37"/>
    <w:rsid w:val="00E8464D"/>
    <w:rsid w:val="00E84F16"/>
    <w:rsid w:val="00E8506A"/>
    <w:rsid w:val="00E8519B"/>
    <w:rsid w:val="00E85281"/>
    <w:rsid w:val="00E85A88"/>
    <w:rsid w:val="00E85EB6"/>
    <w:rsid w:val="00E860EB"/>
    <w:rsid w:val="00E861A3"/>
    <w:rsid w:val="00E86317"/>
    <w:rsid w:val="00E86511"/>
    <w:rsid w:val="00E86603"/>
    <w:rsid w:val="00E876B2"/>
    <w:rsid w:val="00E87C48"/>
    <w:rsid w:val="00E90340"/>
    <w:rsid w:val="00E90551"/>
    <w:rsid w:val="00E9094B"/>
    <w:rsid w:val="00E90CE0"/>
    <w:rsid w:val="00E90FAC"/>
    <w:rsid w:val="00E9117D"/>
    <w:rsid w:val="00E913BF"/>
    <w:rsid w:val="00E9189B"/>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05E"/>
    <w:rsid w:val="00EA03F6"/>
    <w:rsid w:val="00EA09A8"/>
    <w:rsid w:val="00EA09BD"/>
    <w:rsid w:val="00EA0BD4"/>
    <w:rsid w:val="00EA0E7E"/>
    <w:rsid w:val="00EA1533"/>
    <w:rsid w:val="00EA1632"/>
    <w:rsid w:val="00EA1925"/>
    <w:rsid w:val="00EA1974"/>
    <w:rsid w:val="00EA19FE"/>
    <w:rsid w:val="00EA1B24"/>
    <w:rsid w:val="00EA1E6F"/>
    <w:rsid w:val="00EA211E"/>
    <w:rsid w:val="00EA2BC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0DF4"/>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7C3"/>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778"/>
    <w:rsid w:val="00EC6805"/>
    <w:rsid w:val="00EC680D"/>
    <w:rsid w:val="00EC6A22"/>
    <w:rsid w:val="00EC6B1F"/>
    <w:rsid w:val="00EC6C01"/>
    <w:rsid w:val="00EC6CD3"/>
    <w:rsid w:val="00EC6DF1"/>
    <w:rsid w:val="00EC7099"/>
    <w:rsid w:val="00EC70A8"/>
    <w:rsid w:val="00EC7547"/>
    <w:rsid w:val="00EC7ACB"/>
    <w:rsid w:val="00ED0014"/>
    <w:rsid w:val="00ED022F"/>
    <w:rsid w:val="00ED0D86"/>
    <w:rsid w:val="00ED11CE"/>
    <w:rsid w:val="00ED13B2"/>
    <w:rsid w:val="00ED1C41"/>
    <w:rsid w:val="00ED23B3"/>
    <w:rsid w:val="00ED248E"/>
    <w:rsid w:val="00ED2894"/>
    <w:rsid w:val="00ED2B45"/>
    <w:rsid w:val="00ED2E35"/>
    <w:rsid w:val="00ED3182"/>
    <w:rsid w:val="00ED3E9D"/>
    <w:rsid w:val="00ED3EE8"/>
    <w:rsid w:val="00ED476D"/>
    <w:rsid w:val="00ED48E2"/>
    <w:rsid w:val="00ED50A6"/>
    <w:rsid w:val="00ED5109"/>
    <w:rsid w:val="00ED52C0"/>
    <w:rsid w:val="00ED52D0"/>
    <w:rsid w:val="00ED56E8"/>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197"/>
    <w:rsid w:val="00EE03E1"/>
    <w:rsid w:val="00EE070C"/>
    <w:rsid w:val="00EE09AC"/>
    <w:rsid w:val="00EE0AF4"/>
    <w:rsid w:val="00EE0E23"/>
    <w:rsid w:val="00EE1FE8"/>
    <w:rsid w:val="00EE200E"/>
    <w:rsid w:val="00EE20D0"/>
    <w:rsid w:val="00EE260E"/>
    <w:rsid w:val="00EE2949"/>
    <w:rsid w:val="00EE3505"/>
    <w:rsid w:val="00EE365B"/>
    <w:rsid w:val="00EE3678"/>
    <w:rsid w:val="00EE3885"/>
    <w:rsid w:val="00EE3EA2"/>
    <w:rsid w:val="00EE3F24"/>
    <w:rsid w:val="00EE3FDB"/>
    <w:rsid w:val="00EE435F"/>
    <w:rsid w:val="00EE4556"/>
    <w:rsid w:val="00EE4A6F"/>
    <w:rsid w:val="00EE4E68"/>
    <w:rsid w:val="00EE5760"/>
    <w:rsid w:val="00EE5AA0"/>
    <w:rsid w:val="00EE5C00"/>
    <w:rsid w:val="00EE61C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BF7"/>
    <w:rsid w:val="00EF0CAA"/>
    <w:rsid w:val="00EF1033"/>
    <w:rsid w:val="00EF1442"/>
    <w:rsid w:val="00EF146F"/>
    <w:rsid w:val="00EF165A"/>
    <w:rsid w:val="00EF17AA"/>
    <w:rsid w:val="00EF1E5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37F"/>
    <w:rsid w:val="00F00160"/>
    <w:rsid w:val="00F00381"/>
    <w:rsid w:val="00F00792"/>
    <w:rsid w:val="00F014A0"/>
    <w:rsid w:val="00F01F1A"/>
    <w:rsid w:val="00F02273"/>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674"/>
    <w:rsid w:val="00F1225F"/>
    <w:rsid w:val="00F12604"/>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2F"/>
    <w:rsid w:val="00F26B54"/>
    <w:rsid w:val="00F26D84"/>
    <w:rsid w:val="00F26E78"/>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2FA2"/>
    <w:rsid w:val="00F33A46"/>
    <w:rsid w:val="00F33A73"/>
    <w:rsid w:val="00F33BE8"/>
    <w:rsid w:val="00F33ED8"/>
    <w:rsid w:val="00F3414F"/>
    <w:rsid w:val="00F341B0"/>
    <w:rsid w:val="00F341EA"/>
    <w:rsid w:val="00F34311"/>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82"/>
    <w:rsid w:val="00F43B5A"/>
    <w:rsid w:val="00F43C12"/>
    <w:rsid w:val="00F43CC9"/>
    <w:rsid w:val="00F43F75"/>
    <w:rsid w:val="00F44C5A"/>
    <w:rsid w:val="00F455E8"/>
    <w:rsid w:val="00F45BF6"/>
    <w:rsid w:val="00F45D2F"/>
    <w:rsid w:val="00F45D79"/>
    <w:rsid w:val="00F461F8"/>
    <w:rsid w:val="00F46223"/>
    <w:rsid w:val="00F464EA"/>
    <w:rsid w:val="00F465C3"/>
    <w:rsid w:val="00F4662D"/>
    <w:rsid w:val="00F46745"/>
    <w:rsid w:val="00F47508"/>
    <w:rsid w:val="00F47BA7"/>
    <w:rsid w:val="00F47CA7"/>
    <w:rsid w:val="00F50311"/>
    <w:rsid w:val="00F507F0"/>
    <w:rsid w:val="00F50CCE"/>
    <w:rsid w:val="00F50D0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0C9"/>
    <w:rsid w:val="00F56293"/>
    <w:rsid w:val="00F564AC"/>
    <w:rsid w:val="00F569FC"/>
    <w:rsid w:val="00F56E80"/>
    <w:rsid w:val="00F56F65"/>
    <w:rsid w:val="00F57151"/>
    <w:rsid w:val="00F57491"/>
    <w:rsid w:val="00F577A3"/>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561"/>
    <w:rsid w:val="00F666A7"/>
    <w:rsid w:val="00F66CDF"/>
    <w:rsid w:val="00F66D6F"/>
    <w:rsid w:val="00F66E1D"/>
    <w:rsid w:val="00F67748"/>
    <w:rsid w:val="00F67891"/>
    <w:rsid w:val="00F67A3A"/>
    <w:rsid w:val="00F67A55"/>
    <w:rsid w:val="00F67EE2"/>
    <w:rsid w:val="00F70119"/>
    <w:rsid w:val="00F70869"/>
    <w:rsid w:val="00F70901"/>
    <w:rsid w:val="00F70BCF"/>
    <w:rsid w:val="00F70D79"/>
    <w:rsid w:val="00F70FA6"/>
    <w:rsid w:val="00F70FAA"/>
    <w:rsid w:val="00F711A0"/>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94"/>
    <w:rsid w:val="00F80141"/>
    <w:rsid w:val="00F80694"/>
    <w:rsid w:val="00F80D0E"/>
    <w:rsid w:val="00F80D25"/>
    <w:rsid w:val="00F80FFF"/>
    <w:rsid w:val="00F81645"/>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176"/>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4ECA"/>
    <w:rsid w:val="00FA5285"/>
    <w:rsid w:val="00FA572D"/>
    <w:rsid w:val="00FA626F"/>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8E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643"/>
    <w:rsid w:val="00FD1964"/>
    <w:rsid w:val="00FD1FEF"/>
    <w:rsid w:val="00FD2771"/>
    <w:rsid w:val="00FD2AA4"/>
    <w:rsid w:val="00FD2E00"/>
    <w:rsid w:val="00FD3641"/>
    <w:rsid w:val="00FD3973"/>
    <w:rsid w:val="00FD3DBE"/>
    <w:rsid w:val="00FD40AE"/>
    <w:rsid w:val="00FD42A1"/>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3D08"/>
    <w:rsid w:val="00FE4327"/>
    <w:rsid w:val="00FE435C"/>
    <w:rsid w:val="00FE4C19"/>
    <w:rsid w:val="00FE5738"/>
    <w:rsid w:val="00FE5A9E"/>
    <w:rsid w:val="00FE5EBE"/>
    <w:rsid w:val="00FE5F76"/>
    <w:rsid w:val="00FE6030"/>
    <w:rsid w:val="00FE62F5"/>
    <w:rsid w:val="00FE63EA"/>
    <w:rsid w:val="00FE64C5"/>
    <w:rsid w:val="00FE6630"/>
    <w:rsid w:val="00FE6D80"/>
    <w:rsid w:val="00FE6F4A"/>
    <w:rsid w:val="00FE778D"/>
    <w:rsid w:val="00FE7C15"/>
    <w:rsid w:val="00FE7EF5"/>
    <w:rsid w:val="00FF0601"/>
    <w:rsid w:val="00FF08AC"/>
    <w:rsid w:val="00FF0AC2"/>
    <w:rsid w:val="00FF0BAA"/>
    <w:rsid w:val="00FF0ED7"/>
    <w:rsid w:val="00FF1348"/>
    <w:rsid w:val="00FF148D"/>
    <w:rsid w:val="00FF1DB8"/>
    <w:rsid w:val="00FF2B27"/>
    <w:rsid w:val="00FF2CCF"/>
    <w:rsid w:val="00FF301A"/>
    <w:rsid w:val="00FF3102"/>
    <w:rsid w:val="00FF31A1"/>
    <w:rsid w:val="00FF3601"/>
    <w:rsid w:val="00FF3CCB"/>
    <w:rsid w:val="00FF4510"/>
    <w:rsid w:val="00FF46C9"/>
    <w:rsid w:val="00FF4763"/>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8ED"/>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772273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ljan.pe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jan.pe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ljan.pe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22D0501-3DCA-44C7-9D52-FB99533875BC}">
  <ds:schemaRefs>
    <ds:schemaRef ds:uri="http://schemas.openxmlformats.org/officeDocument/2006/bibliography"/>
  </ds:schemaRefs>
</ds:datastoreItem>
</file>

<file path=customXml/itemProps100.xml><?xml version="1.0" encoding="utf-8"?>
<ds:datastoreItem xmlns:ds="http://schemas.openxmlformats.org/officeDocument/2006/customXml" ds:itemID="{F9DC2BA7-30EA-4EBE-81DE-7D709EDF2F6E}">
  <ds:schemaRefs>
    <ds:schemaRef ds:uri="http://schemas.openxmlformats.org/officeDocument/2006/bibliography"/>
  </ds:schemaRefs>
</ds:datastoreItem>
</file>

<file path=customXml/itemProps101.xml><?xml version="1.0" encoding="utf-8"?>
<ds:datastoreItem xmlns:ds="http://schemas.openxmlformats.org/officeDocument/2006/customXml" ds:itemID="{7D49B7FF-32C8-49C9-9ADA-3C8B985052B8}">
  <ds:schemaRefs>
    <ds:schemaRef ds:uri="http://schemas.openxmlformats.org/officeDocument/2006/bibliography"/>
  </ds:schemaRefs>
</ds:datastoreItem>
</file>

<file path=customXml/itemProps102.xml><?xml version="1.0" encoding="utf-8"?>
<ds:datastoreItem xmlns:ds="http://schemas.openxmlformats.org/officeDocument/2006/customXml" ds:itemID="{14EE2B70-F0F2-4CE0-8F6D-684D55EC63B5}">
  <ds:schemaRefs>
    <ds:schemaRef ds:uri="http://schemas.openxmlformats.org/officeDocument/2006/bibliography"/>
  </ds:schemaRefs>
</ds:datastoreItem>
</file>

<file path=customXml/itemProps103.xml><?xml version="1.0" encoding="utf-8"?>
<ds:datastoreItem xmlns:ds="http://schemas.openxmlformats.org/officeDocument/2006/customXml" ds:itemID="{FAA825B9-6D9B-4A85-AEC4-F60052AB8887}">
  <ds:schemaRefs>
    <ds:schemaRef ds:uri="http://schemas.openxmlformats.org/officeDocument/2006/bibliography"/>
  </ds:schemaRefs>
</ds:datastoreItem>
</file>

<file path=customXml/itemProps104.xml><?xml version="1.0" encoding="utf-8"?>
<ds:datastoreItem xmlns:ds="http://schemas.openxmlformats.org/officeDocument/2006/customXml" ds:itemID="{AEE6BB7B-D4EF-4C44-A8C5-94FE666CD508}">
  <ds:schemaRefs>
    <ds:schemaRef ds:uri="http://schemas.openxmlformats.org/officeDocument/2006/bibliography"/>
  </ds:schemaRefs>
</ds:datastoreItem>
</file>

<file path=customXml/itemProps105.xml><?xml version="1.0" encoding="utf-8"?>
<ds:datastoreItem xmlns:ds="http://schemas.openxmlformats.org/officeDocument/2006/customXml" ds:itemID="{654DBBA4-6E40-47BE-B800-953C296DA1BF}">
  <ds:schemaRefs>
    <ds:schemaRef ds:uri="http://schemas.openxmlformats.org/officeDocument/2006/bibliography"/>
  </ds:schemaRefs>
</ds:datastoreItem>
</file>

<file path=customXml/itemProps106.xml><?xml version="1.0" encoding="utf-8"?>
<ds:datastoreItem xmlns:ds="http://schemas.openxmlformats.org/officeDocument/2006/customXml" ds:itemID="{4E966076-5842-4A18-AB0E-0EE5682ADA02}">
  <ds:schemaRefs>
    <ds:schemaRef ds:uri="http://schemas.openxmlformats.org/officeDocument/2006/bibliography"/>
  </ds:schemaRefs>
</ds:datastoreItem>
</file>

<file path=customXml/itemProps107.xml><?xml version="1.0" encoding="utf-8"?>
<ds:datastoreItem xmlns:ds="http://schemas.openxmlformats.org/officeDocument/2006/customXml" ds:itemID="{563539AA-771F-433A-B415-957AD767196A}">
  <ds:schemaRefs>
    <ds:schemaRef ds:uri="http://schemas.openxmlformats.org/officeDocument/2006/bibliography"/>
  </ds:schemaRefs>
</ds:datastoreItem>
</file>

<file path=customXml/itemProps108.xml><?xml version="1.0" encoding="utf-8"?>
<ds:datastoreItem xmlns:ds="http://schemas.openxmlformats.org/officeDocument/2006/customXml" ds:itemID="{AC093336-3A68-4278-A207-8A9497A5F5EE}">
  <ds:schemaRefs>
    <ds:schemaRef ds:uri="http://schemas.openxmlformats.org/officeDocument/2006/bibliography"/>
  </ds:schemaRefs>
</ds:datastoreItem>
</file>

<file path=customXml/itemProps109.xml><?xml version="1.0" encoding="utf-8"?>
<ds:datastoreItem xmlns:ds="http://schemas.openxmlformats.org/officeDocument/2006/customXml" ds:itemID="{DFEE4F8C-6F0D-4270-8727-BB5BA54BBB1B}">
  <ds:schemaRefs>
    <ds:schemaRef ds:uri="http://schemas.openxmlformats.org/officeDocument/2006/bibliography"/>
  </ds:schemaRefs>
</ds:datastoreItem>
</file>

<file path=customXml/itemProps11.xml><?xml version="1.0" encoding="utf-8"?>
<ds:datastoreItem xmlns:ds="http://schemas.openxmlformats.org/officeDocument/2006/customXml" ds:itemID="{983179EF-D6F8-4C2C-B91E-8D116FAD0B71}">
  <ds:schemaRefs>
    <ds:schemaRef ds:uri="http://schemas.openxmlformats.org/officeDocument/2006/bibliography"/>
  </ds:schemaRefs>
</ds:datastoreItem>
</file>

<file path=customXml/itemProps110.xml><?xml version="1.0" encoding="utf-8"?>
<ds:datastoreItem xmlns:ds="http://schemas.openxmlformats.org/officeDocument/2006/customXml" ds:itemID="{6D852430-7EF1-499A-AA2E-0AA094890F5E}">
  <ds:schemaRefs>
    <ds:schemaRef ds:uri="http://schemas.openxmlformats.org/officeDocument/2006/bibliography"/>
  </ds:schemaRefs>
</ds:datastoreItem>
</file>

<file path=customXml/itemProps111.xml><?xml version="1.0" encoding="utf-8"?>
<ds:datastoreItem xmlns:ds="http://schemas.openxmlformats.org/officeDocument/2006/customXml" ds:itemID="{92049CD8-3F30-4ED7-9F4D-1CD48136D7E1}">
  <ds:schemaRefs>
    <ds:schemaRef ds:uri="http://schemas.openxmlformats.org/officeDocument/2006/bibliography"/>
  </ds:schemaRefs>
</ds:datastoreItem>
</file>

<file path=customXml/itemProps112.xml><?xml version="1.0" encoding="utf-8"?>
<ds:datastoreItem xmlns:ds="http://schemas.openxmlformats.org/officeDocument/2006/customXml" ds:itemID="{0CE2C2B0-E211-4612-83F5-9DD23B71ADE4}">
  <ds:schemaRefs>
    <ds:schemaRef ds:uri="http://schemas.openxmlformats.org/officeDocument/2006/bibliography"/>
  </ds:schemaRefs>
</ds:datastoreItem>
</file>

<file path=customXml/itemProps113.xml><?xml version="1.0" encoding="utf-8"?>
<ds:datastoreItem xmlns:ds="http://schemas.openxmlformats.org/officeDocument/2006/customXml" ds:itemID="{AF3E4245-4EC6-4F73-AF7D-F04FB38CCF3D}">
  <ds:schemaRefs>
    <ds:schemaRef ds:uri="http://schemas.openxmlformats.org/officeDocument/2006/bibliography"/>
  </ds:schemaRefs>
</ds:datastoreItem>
</file>

<file path=customXml/itemProps114.xml><?xml version="1.0" encoding="utf-8"?>
<ds:datastoreItem xmlns:ds="http://schemas.openxmlformats.org/officeDocument/2006/customXml" ds:itemID="{75FC51BF-57EE-4799-B54E-233946B618DD}">
  <ds:schemaRefs>
    <ds:schemaRef ds:uri="http://schemas.openxmlformats.org/officeDocument/2006/bibliography"/>
  </ds:schemaRefs>
</ds:datastoreItem>
</file>

<file path=customXml/itemProps115.xml><?xml version="1.0" encoding="utf-8"?>
<ds:datastoreItem xmlns:ds="http://schemas.openxmlformats.org/officeDocument/2006/customXml" ds:itemID="{22338070-052A-47AC-BCC8-210D3ED4B596}">
  <ds:schemaRefs>
    <ds:schemaRef ds:uri="http://schemas.openxmlformats.org/officeDocument/2006/bibliography"/>
  </ds:schemaRefs>
</ds:datastoreItem>
</file>

<file path=customXml/itemProps116.xml><?xml version="1.0" encoding="utf-8"?>
<ds:datastoreItem xmlns:ds="http://schemas.openxmlformats.org/officeDocument/2006/customXml" ds:itemID="{F0D8E71B-C100-49DA-8DE5-9B10745BFEF8}">
  <ds:schemaRefs>
    <ds:schemaRef ds:uri="http://schemas.openxmlformats.org/officeDocument/2006/bibliography"/>
  </ds:schemaRefs>
</ds:datastoreItem>
</file>

<file path=customXml/itemProps117.xml><?xml version="1.0" encoding="utf-8"?>
<ds:datastoreItem xmlns:ds="http://schemas.openxmlformats.org/officeDocument/2006/customXml" ds:itemID="{9A782E60-40F4-4003-80C1-5908D2A6F105}">
  <ds:schemaRefs>
    <ds:schemaRef ds:uri="http://schemas.openxmlformats.org/officeDocument/2006/bibliography"/>
  </ds:schemaRefs>
</ds:datastoreItem>
</file>

<file path=customXml/itemProps118.xml><?xml version="1.0" encoding="utf-8"?>
<ds:datastoreItem xmlns:ds="http://schemas.openxmlformats.org/officeDocument/2006/customXml" ds:itemID="{8094B796-2C1C-49ED-8536-4D9635F16BE5}">
  <ds:schemaRefs>
    <ds:schemaRef ds:uri="http://schemas.openxmlformats.org/officeDocument/2006/bibliography"/>
  </ds:schemaRefs>
</ds:datastoreItem>
</file>

<file path=customXml/itemProps119.xml><?xml version="1.0" encoding="utf-8"?>
<ds:datastoreItem xmlns:ds="http://schemas.openxmlformats.org/officeDocument/2006/customXml" ds:itemID="{73BA8CC7-57E0-4C34-A51C-2C3EA1D1617A}">
  <ds:schemaRefs>
    <ds:schemaRef ds:uri="http://schemas.openxmlformats.org/officeDocument/2006/bibliography"/>
  </ds:schemaRefs>
</ds:datastoreItem>
</file>

<file path=customXml/itemProps12.xml><?xml version="1.0" encoding="utf-8"?>
<ds:datastoreItem xmlns:ds="http://schemas.openxmlformats.org/officeDocument/2006/customXml" ds:itemID="{4823D34F-9035-46FA-8824-9C2AC1D9ABD6}">
  <ds:schemaRefs>
    <ds:schemaRef ds:uri="http://schemas.openxmlformats.org/officeDocument/2006/bibliography"/>
  </ds:schemaRefs>
</ds:datastoreItem>
</file>

<file path=customXml/itemProps120.xml><?xml version="1.0" encoding="utf-8"?>
<ds:datastoreItem xmlns:ds="http://schemas.openxmlformats.org/officeDocument/2006/customXml" ds:itemID="{9B2648AC-FA90-4FAA-938F-33EF22D5CE8D}">
  <ds:schemaRefs>
    <ds:schemaRef ds:uri="http://schemas.openxmlformats.org/officeDocument/2006/bibliography"/>
  </ds:schemaRefs>
</ds:datastoreItem>
</file>

<file path=customXml/itemProps121.xml><?xml version="1.0" encoding="utf-8"?>
<ds:datastoreItem xmlns:ds="http://schemas.openxmlformats.org/officeDocument/2006/customXml" ds:itemID="{B7557B67-391C-4A04-AD34-5B5927CA30D9}">
  <ds:schemaRefs>
    <ds:schemaRef ds:uri="http://schemas.openxmlformats.org/officeDocument/2006/bibliography"/>
  </ds:schemaRefs>
</ds:datastoreItem>
</file>

<file path=customXml/itemProps122.xml><?xml version="1.0" encoding="utf-8"?>
<ds:datastoreItem xmlns:ds="http://schemas.openxmlformats.org/officeDocument/2006/customXml" ds:itemID="{44BAEDF9-20E3-4D62-A230-4C301238C0FE}">
  <ds:schemaRefs>
    <ds:schemaRef ds:uri="http://schemas.openxmlformats.org/officeDocument/2006/bibliography"/>
  </ds:schemaRefs>
</ds:datastoreItem>
</file>

<file path=customXml/itemProps123.xml><?xml version="1.0" encoding="utf-8"?>
<ds:datastoreItem xmlns:ds="http://schemas.openxmlformats.org/officeDocument/2006/customXml" ds:itemID="{6D48D8B1-7D4A-4D3E-9FA4-B74DE8184B46}">
  <ds:schemaRefs>
    <ds:schemaRef ds:uri="http://schemas.openxmlformats.org/officeDocument/2006/bibliography"/>
  </ds:schemaRefs>
</ds:datastoreItem>
</file>

<file path=customXml/itemProps124.xml><?xml version="1.0" encoding="utf-8"?>
<ds:datastoreItem xmlns:ds="http://schemas.openxmlformats.org/officeDocument/2006/customXml" ds:itemID="{5BEA70CE-7A5B-488D-B0A4-AEC8ED0E0A1C}">
  <ds:schemaRefs>
    <ds:schemaRef ds:uri="http://schemas.openxmlformats.org/officeDocument/2006/bibliography"/>
  </ds:schemaRefs>
</ds:datastoreItem>
</file>

<file path=customXml/itemProps125.xml><?xml version="1.0" encoding="utf-8"?>
<ds:datastoreItem xmlns:ds="http://schemas.openxmlformats.org/officeDocument/2006/customXml" ds:itemID="{EE3D6081-C0A1-4A27-A8C3-0D1FF8F9E737}">
  <ds:schemaRefs>
    <ds:schemaRef ds:uri="http://schemas.openxmlformats.org/officeDocument/2006/bibliography"/>
  </ds:schemaRefs>
</ds:datastoreItem>
</file>

<file path=customXml/itemProps126.xml><?xml version="1.0" encoding="utf-8"?>
<ds:datastoreItem xmlns:ds="http://schemas.openxmlformats.org/officeDocument/2006/customXml" ds:itemID="{1913CBA7-ABBB-4565-87E1-5AAA8802A4EF}">
  <ds:schemaRefs>
    <ds:schemaRef ds:uri="http://schemas.openxmlformats.org/officeDocument/2006/bibliography"/>
  </ds:schemaRefs>
</ds:datastoreItem>
</file>

<file path=customXml/itemProps127.xml><?xml version="1.0" encoding="utf-8"?>
<ds:datastoreItem xmlns:ds="http://schemas.openxmlformats.org/officeDocument/2006/customXml" ds:itemID="{984CB051-1494-4112-80E5-A8B6B255A1E0}">
  <ds:schemaRefs>
    <ds:schemaRef ds:uri="http://schemas.openxmlformats.org/officeDocument/2006/bibliography"/>
  </ds:schemaRefs>
</ds:datastoreItem>
</file>

<file path=customXml/itemProps128.xml><?xml version="1.0" encoding="utf-8"?>
<ds:datastoreItem xmlns:ds="http://schemas.openxmlformats.org/officeDocument/2006/customXml" ds:itemID="{7605CF2C-2390-4408-A1C6-FE6080C22C88}">
  <ds:schemaRefs>
    <ds:schemaRef ds:uri="http://schemas.openxmlformats.org/officeDocument/2006/bibliography"/>
  </ds:schemaRefs>
</ds:datastoreItem>
</file>

<file path=customXml/itemProps129.xml><?xml version="1.0" encoding="utf-8"?>
<ds:datastoreItem xmlns:ds="http://schemas.openxmlformats.org/officeDocument/2006/customXml" ds:itemID="{3B1E55C4-561A-4366-907F-993D846A0B2B}">
  <ds:schemaRefs>
    <ds:schemaRef ds:uri="http://schemas.openxmlformats.org/officeDocument/2006/bibliography"/>
  </ds:schemaRefs>
</ds:datastoreItem>
</file>

<file path=customXml/itemProps13.xml><?xml version="1.0" encoding="utf-8"?>
<ds:datastoreItem xmlns:ds="http://schemas.openxmlformats.org/officeDocument/2006/customXml" ds:itemID="{CF6C9DF3-FFAA-42B6-8622-7EDD62D990CA}">
  <ds:schemaRefs>
    <ds:schemaRef ds:uri="http://schemas.openxmlformats.org/officeDocument/2006/bibliography"/>
  </ds:schemaRefs>
</ds:datastoreItem>
</file>

<file path=customXml/itemProps130.xml><?xml version="1.0" encoding="utf-8"?>
<ds:datastoreItem xmlns:ds="http://schemas.openxmlformats.org/officeDocument/2006/customXml" ds:itemID="{1922E524-EB58-4603-88C7-2F2D6952F63A}">
  <ds:schemaRefs>
    <ds:schemaRef ds:uri="http://schemas.openxmlformats.org/officeDocument/2006/bibliography"/>
  </ds:schemaRefs>
</ds:datastoreItem>
</file>

<file path=customXml/itemProps131.xml><?xml version="1.0" encoding="utf-8"?>
<ds:datastoreItem xmlns:ds="http://schemas.openxmlformats.org/officeDocument/2006/customXml" ds:itemID="{712696D8-EF5E-4061-8F0A-D3E84BB3EC86}">
  <ds:schemaRefs>
    <ds:schemaRef ds:uri="http://schemas.openxmlformats.org/officeDocument/2006/bibliography"/>
  </ds:schemaRefs>
</ds:datastoreItem>
</file>

<file path=customXml/itemProps132.xml><?xml version="1.0" encoding="utf-8"?>
<ds:datastoreItem xmlns:ds="http://schemas.openxmlformats.org/officeDocument/2006/customXml" ds:itemID="{65B97DE1-3594-41DD-8882-4B30B99BF9FD}">
  <ds:schemaRefs>
    <ds:schemaRef ds:uri="http://schemas.openxmlformats.org/officeDocument/2006/bibliography"/>
  </ds:schemaRefs>
</ds:datastoreItem>
</file>

<file path=customXml/itemProps133.xml><?xml version="1.0" encoding="utf-8"?>
<ds:datastoreItem xmlns:ds="http://schemas.openxmlformats.org/officeDocument/2006/customXml" ds:itemID="{871DC3AA-F987-4DAA-BD8E-F3501A4D4A96}">
  <ds:schemaRefs>
    <ds:schemaRef ds:uri="http://schemas.openxmlformats.org/officeDocument/2006/bibliography"/>
  </ds:schemaRefs>
</ds:datastoreItem>
</file>

<file path=customXml/itemProps134.xml><?xml version="1.0" encoding="utf-8"?>
<ds:datastoreItem xmlns:ds="http://schemas.openxmlformats.org/officeDocument/2006/customXml" ds:itemID="{530C81F2-62C0-4BD4-A843-7BF7E69BA69E}">
  <ds:schemaRefs>
    <ds:schemaRef ds:uri="http://schemas.openxmlformats.org/officeDocument/2006/bibliography"/>
  </ds:schemaRefs>
</ds:datastoreItem>
</file>

<file path=customXml/itemProps135.xml><?xml version="1.0" encoding="utf-8"?>
<ds:datastoreItem xmlns:ds="http://schemas.openxmlformats.org/officeDocument/2006/customXml" ds:itemID="{6BA50296-6E39-4C99-B97E-1167D6A1F403}">
  <ds:schemaRefs>
    <ds:schemaRef ds:uri="http://schemas.openxmlformats.org/officeDocument/2006/bibliography"/>
  </ds:schemaRefs>
</ds:datastoreItem>
</file>

<file path=customXml/itemProps136.xml><?xml version="1.0" encoding="utf-8"?>
<ds:datastoreItem xmlns:ds="http://schemas.openxmlformats.org/officeDocument/2006/customXml" ds:itemID="{CC3D51C9-F3B4-48AE-BC5E-ED728A7C2A90}">
  <ds:schemaRefs>
    <ds:schemaRef ds:uri="http://schemas.openxmlformats.org/officeDocument/2006/bibliography"/>
  </ds:schemaRefs>
</ds:datastoreItem>
</file>

<file path=customXml/itemProps137.xml><?xml version="1.0" encoding="utf-8"?>
<ds:datastoreItem xmlns:ds="http://schemas.openxmlformats.org/officeDocument/2006/customXml" ds:itemID="{77B06055-4B97-49A3-90E0-B42F834FA8FE}">
  <ds:schemaRefs>
    <ds:schemaRef ds:uri="http://schemas.openxmlformats.org/officeDocument/2006/bibliography"/>
  </ds:schemaRefs>
</ds:datastoreItem>
</file>

<file path=customXml/itemProps138.xml><?xml version="1.0" encoding="utf-8"?>
<ds:datastoreItem xmlns:ds="http://schemas.openxmlformats.org/officeDocument/2006/customXml" ds:itemID="{69515D78-F06F-441A-AB0E-371E23AB80C4}">
  <ds:schemaRefs>
    <ds:schemaRef ds:uri="http://schemas.openxmlformats.org/officeDocument/2006/bibliography"/>
  </ds:schemaRefs>
</ds:datastoreItem>
</file>

<file path=customXml/itemProps139.xml><?xml version="1.0" encoding="utf-8"?>
<ds:datastoreItem xmlns:ds="http://schemas.openxmlformats.org/officeDocument/2006/customXml" ds:itemID="{161FD6EF-D178-4D10-A7C8-E94327EF36AE}">
  <ds:schemaRefs>
    <ds:schemaRef ds:uri="http://schemas.openxmlformats.org/officeDocument/2006/bibliography"/>
  </ds:schemaRefs>
</ds:datastoreItem>
</file>

<file path=customXml/itemProps14.xml><?xml version="1.0" encoding="utf-8"?>
<ds:datastoreItem xmlns:ds="http://schemas.openxmlformats.org/officeDocument/2006/customXml" ds:itemID="{91112FC5-5EDE-4D62-B770-8B8CC9E14646}">
  <ds:schemaRefs>
    <ds:schemaRef ds:uri="http://schemas.openxmlformats.org/officeDocument/2006/bibliography"/>
  </ds:schemaRefs>
</ds:datastoreItem>
</file>

<file path=customXml/itemProps140.xml><?xml version="1.0" encoding="utf-8"?>
<ds:datastoreItem xmlns:ds="http://schemas.openxmlformats.org/officeDocument/2006/customXml" ds:itemID="{ABAFB297-64B7-403C-B232-1F18DB8BBFAE}">
  <ds:schemaRefs>
    <ds:schemaRef ds:uri="http://schemas.openxmlformats.org/officeDocument/2006/bibliography"/>
  </ds:schemaRefs>
</ds:datastoreItem>
</file>

<file path=customXml/itemProps141.xml><?xml version="1.0" encoding="utf-8"?>
<ds:datastoreItem xmlns:ds="http://schemas.openxmlformats.org/officeDocument/2006/customXml" ds:itemID="{45F6C1C1-3662-458C-8E4B-5F7F1C98D455}">
  <ds:schemaRefs>
    <ds:schemaRef ds:uri="http://schemas.openxmlformats.org/officeDocument/2006/bibliography"/>
  </ds:schemaRefs>
</ds:datastoreItem>
</file>

<file path=customXml/itemProps142.xml><?xml version="1.0" encoding="utf-8"?>
<ds:datastoreItem xmlns:ds="http://schemas.openxmlformats.org/officeDocument/2006/customXml" ds:itemID="{C9DCB806-C1E9-4101-88BE-C708CBCCC8F5}">
  <ds:schemaRefs>
    <ds:schemaRef ds:uri="http://schemas.openxmlformats.org/officeDocument/2006/bibliography"/>
  </ds:schemaRefs>
</ds:datastoreItem>
</file>

<file path=customXml/itemProps143.xml><?xml version="1.0" encoding="utf-8"?>
<ds:datastoreItem xmlns:ds="http://schemas.openxmlformats.org/officeDocument/2006/customXml" ds:itemID="{2AC6168D-CF43-45D8-BFE7-50C066F1CF2E}">
  <ds:schemaRefs>
    <ds:schemaRef ds:uri="http://schemas.openxmlformats.org/officeDocument/2006/bibliography"/>
  </ds:schemaRefs>
</ds:datastoreItem>
</file>

<file path=customXml/itemProps144.xml><?xml version="1.0" encoding="utf-8"?>
<ds:datastoreItem xmlns:ds="http://schemas.openxmlformats.org/officeDocument/2006/customXml" ds:itemID="{531A423A-874B-433D-8DE5-41501A750A0F}">
  <ds:schemaRefs>
    <ds:schemaRef ds:uri="http://schemas.openxmlformats.org/officeDocument/2006/bibliography"/>
  </ds:schemaRefs>
</ds:datastoreItem>
</file>

<file path=customXml/itemProps145.xml><?xml version="1.0" encoding="utf-8"?>
<ds:datastoreItem xmlns:ds="http://schemas.openxmlformats.org/officeDocument/2006/customXml" ds:itemID="{F6E2EB48-A793-4A4E-922D-416105E87489}">
  <ds:schemaRefs>
    <ds:schemaRef ds:uri="http://schemas.openxmlformats.org/officeDocument/2006/bibliography"/>
  </ds:schemaRefs>
</ds:datastoreItem>
</file>

<file path=customXml/itemProps146.xml><?xml version="1.0" encoding="utf-8"?>
<ds:datastoreItem xmlns:ds="http://schemas.openxmlformats.org/officeDocument/2006/customXml" ds:itemID="{7540871E-3972-4CE2-887D-4396EBF8D57D}">
  <ds:schemaRefs>
    <ds:schemaRef ds:uri="http://schemas.openxmlformats.org/officeDocument/2006/bibliography"/>
  </ds:schemaRefs>
</ds:datastoreItem>
</file>

<file path=customXml/itemProps147.xml><?xml version="1.0" encoding="utf-8"?>
<ds:datastoreItem xmlns:ds="http://schemas.openxmlformats.org/officeDocument/2006/customXml" ds:itemID="{F0823BC3-610B-4189-8D98-E045780E5224}">
  <ds:schemaRefs>
    <ds:schemaRef ds:uri="http://schemas.openxmlformats.org/officeDocument/2006/bibliography"/>
  </ds:schemaRefs>
</ds:datastoreItem>
</file>

<file path=customXml/itemProps148.xml><?xml version="1.0" encoding="utf-8"?>
<ds:datastoreItem xmlns:ds="http://schemas.openxmlformats.org/officeDocument/2006/customXml" ds:itemID="{9746CB3E-80FB-432F-8F9A-CE66209DB244}">
  <ds:schemaRefs>
    <ds:schemaRef ds:uri="http://schemas.openxmlformats.org/officeDocument/2006/bibliography"/>
  </ds:schemaRefs>
</ds:datastoreItem>
</file>

<file path=customXml/itemProps149.xml><?xml version="1.0" encoding="utf-8"?>
<ds:datastoreItem xmlns:ds="http://schemas.openxmlformats.org/officeDocument/2006/customXml" ds:itemID="{C28F0C08-5CCF-49A1-AD94-FF9086CB9B39}">
  <ds:schemaRefs>
    <ds:schemaRef ds:uri="http://schemas.openxmlformats.org/officeDocument/2006/bibliography"/>
  </ds:schemaRefs>
</ds:datastoreItem>
</file>

<file path=customXml/itemProps15.xml><?xml version="1.0" encoding="utf-8"?>
<ds:datastoreItem xmlns:ds="http://schemas.openxmlformats.org/officeDocument/2006/customXml" ds:itemID="{82253A09-9D6B-4E70-A275-8587B04C9438}">
  <ds:schemaRefs>
    <ds:schemaRef ds:uri="http://schemas.openxmlformats.org/officeDocument/2006/bibliography"/>
  </ds:schemaRefs>
</ds:datastoreItem>
</file>

<file path=customXml/itemProps150.xml><?xml version="1.0" encoding="utf-8"?>
<ds:datastoreItem xmlns:ds="http://schemas.openxmlformats.org/officeDocument/2006/customXml" ds:itemID="{342EFC9D-9F26-42FC-8339-E32DC0E429CF}">
  <ds:schemaRefs>
    <ds:schemaRef ds:uri="http://schemas.openxmlformats.org/officeDocument/2006/bibliography"/>
  </ds:schemaRefs>
</ds:datastoreItem>
</file>

<file path=customXml/itemProps151.xml><?xml version="1.0" encoding="utf-8"?>
<ds:datastoreItem xmlns:ds="http://schemas.openxmlformats.org/officeDocument/2006/customXml" ds:itemID="{F7081F77-6E60-4BBA-B3CE-E6A4C16F6943}">
  <ds:schemaRefs>
    <ds:schemaRef ds:uri="http://schemas.openxmlformats.org/officeDocument/2006/bibliography"/>
  </ds:schemaRefs>
</ds:datastoreItem>
</file>

<file path=customXml/itemProps152.xml><?xml version="1.0" encoding="utf-8"?>
<ds:datastoreItem xmlns:ds="http://schemas.openxmlformats.org/officeDocument/2006/customXml" ds:itemID="{DF4C7025-37D8-4E2D-B5F3-2C264102AA37}">
  <ds:schemaRefs>
    <ds:schemaRef ds:uri="http://schemas.openxmlformats.org/officeDocument/2006/bibliography"/>
  </ds:schemaRefs>
</ds:datastoreItem>
</file>

<file path=customXml/itemProps153.xml><?xml version="1.0" encoding="utf-8"?>
<ds:datastoreItem xmlns:ds="http://schemas.openxmlformats.org/officeDocument/2006/customXml" ds:itemID="{D8830E27-E13C-461F-87D6-31C52E4B2B1D}">
  <ds:schemaRefs>
    <ds:schemaRef ds:uri="http://schemas.openxmlformats.org/officeDocument/2006/bibliography"/>
  </ds:schemaRefs>
</ds:datastoreItem>
</file>

<file path=customXml/itemProps154.xml><?xml version="1.0" encoding="utf-8"?>
<ds:datastoreItem xmlns:ds="http://schemas.openxmlformats.org/officeDocument/2006/customXml" ds:itemID="{2807511D-E79A-4E0C-8460-41DB638A6E6D}">
  <ds:schemaRefs>
    <ds:schemaRef ds:uri="http://schemas.openxmlformats.org/officeDocument/2006/bibliography"/>
  </ds:schemaRefs>
</ds:datastoreItem>
</file>

<file path=customXml/itemProps155.xml><?xml version="1.0" encoding="utf-8"?>
<ds:datastoreItem xmlns:ds="http://schemas.openxmlformats.org/officeDocument/2006/customXml" ds:itemID="{2F8293A2-3938-4C1A-B57B-A842CA60A864}">
  <ds:schemaRefs>
    <ds:schemaRef ds:uri="http://schemas.openxmlformats.org/officeDocument/2006/bibliography"/>
  </ds:schemaRefs>
</ds:datastoreItem>
</file>

<file path=customXml/itemProps156.xml><?xml version="1.0" encoding="utf-8"?>
<ds:datastoreItem xmlns:ds="http://schemas.openxmlformats.org/officeDocument/2006/customXml" ds:itemID="{CEDBBFD8-C2D4-45FF-99DB-27EE2F352BD5}">
  <ds:schemaRefs>
    <ds:schemaRef ds:uri="http://schemas.openxmlformats.org/officeDocument/2006/bibliography"/>
  </ds:schemaRefs>
</ds:datastoreItem>
</file>

<file path=customXml/itemProps157.xml><?xml version="1.0" encoding="utf-8"?>
<ds:datastoreItem xmlns:ds="http://schemas.openxmlformats.org/officeDocument/2006/customXml" ds:itemID="{872EDE86-AEC6-41B0-9E32-C8C8CFFDCE81}">
  <ds:schemaRefs>
    <ds:schemaRef ds:uri="http://schemas.openxmlformats.org/officeDocument/2006/bibliography"/>
  </ds:schemaRefs>
</ds:datastoreItem>
</file>

<file path=customXml/itemProps16.xml><?xml version="1.0" encoding="utf-8"?>
<ds:datastoreItem xmlns:ds="http://schemas.openxmlformats.org/officeDocument/2006/customXml" ds:itemID="{40DC639E-3E3F-4AE3-B97C-9701BCF17753}">
  <ds:schemaRefs>
    <ds:schemaRef ds:uri="http://schemas.openxmlformats.org/officeDocument/2006/bibliography"/>
  </ds:schemaRefs>
</ds:datastoreItem>
</file>

<file path=customXml/itemProps17.xml><?xml version="1.0" encoding="utf-8"?>
<ds:datastoreItem xmlns:ds="http://schemas.openxmlformats.org/officeDocument/2006/customXml" ds:itemID="{F0068C7D-27AA-4CE3-9EBE-D393EAA87D2F}">
  <ds:schemaRefs>
    <ds:schemaRef ds:uri="http://schemas.openxmlformats.org/officeDocument/2006/bibliography"/>
  </ds:schemaRefs>
</ds:datastoreItem>
</file>

<file path=customXml/itemProps18.xml><?xml version="1.0" encoding="utf-8"?>
<ds:datastoreItem xmlns:ds="http://schemas.openxmlformats.org/officeDocument/2006/customXml" ds:itemID="{58C25645-D68E-4ED9-966F-4558E4DCEAE1}">
  <ds:schemaRefs>
    <ds:schemaRef ds:uri="http://schemas.openxmlformats.org/officeDocument/2006/bibliography"/>
  </ds:schemaRefs>
</ds:datastoreItem>
</file>

<file path=customXml/itemProps19.xml><?xml version="1.0" encoding="utf-8"?>
<ds:datastoreItem xmlns:ds="http://schemas.openxmlformats.org/officeDocument/2006/customXml" ds:itemID="{AE612FDD-40C7-4EE6-8F7F-92D8675FC573}">
  <ds:schemaRefs>
    <ds:schemaRef ds:uri="http://schemas.openxmlformats.org/officeDocument/2006/bibliography"/>
  </ds:schemaRefs>
</ds:datastoreItem>
</file>

<file path=customXml/itemProps2.xml><?xml version="1.0" encoding="utf-8"?>
<ds:datastoreItem xmlns:ds="http://schemas.openxmlformats.org/officeDocument/2006/customXml" ds:itemID="{CD2FCDAC-04C7-429A-B54D-DB4E23441ACD}">
  <ds:schemaRefs>
    <ds:schemaRef ds:uri="http://schemas.openxmlformats.org/officeDocument/2006/bibliography"/>
  </ds:schemaRefs>
</ds:datastoreItem>
</file>

<file path=customXml/itemProps20.xml><?xml version="1.0" encoding="utf-8"?>
<ds:datastoreItem xmlns:ds="http://schemas.openxmlformats.org/officeDocument/2006/customXml" ds:itemID="{3DD8A348-D5CC-4B58-ADA3-6833B8C98D72}">
  <ds:schemaRefs>
    <ds:schemaRef ds:uri="http://schemas.openxmlformats.org/officeDocument/2006/bibliography"/>
  </ds:schemaRefs>
</ds:datastoreItem>
</file>

<file path=customXml/itemProps21.xml><?xml version="1.0" encoding="utf-8"?>
<ds:datastoreItem xmlns:ds="http://schemas.openxmlformats.org/officeDocument/2006/customXml" ds:itemID="{9C553400-9483-4E50-9213-38FD76833920}">
  <ds:schemaRefs>
    <ds:schemaRef ds:uri="http://schemas.openxmlformats.org/officeDocument/2006/bibliography"/>
  </ds:schemaRefs>
</ds:datastoreItem>
</file>

<file path=customXml/itemProps22.xml><?xml version="1.0" encoding="utf-8"?>
<ds:datastoreItem xmlns:ds="http://schemas.openxmlformats.org/officeDocument/2006/customXml" ds:itemID="{2E9F3661-4AFD-4699-B7B9-64ED04CCACF8}">
  <ds:schemaRefs>
    <ds:schemaRef ds:uri="http://schemas.openxmlformats.org/officeDocument/2006/bibliography"/>
  </ds:schemaRefs>
</ds:datastoreItem>
</file>

<file path=customXml/itemProps23.xml><?xml version="1.0" encoding="utf-8"?>
<ds:datastoreItem xmlns:ds="http://schemas.openxmlformats.org/officeDocument/2006/customXml" ds:itemID="{3092136D-5731-4F18-96E4-FA1C3C6DFB5E}">
  <ds:schemaRefs>
    <ds:schemaRef ds:uri="http://schemas.openxmlformats.org/officeDocument/2006/bibliography"/>
  </ds:schemaRefs>
</ds:datastoreItem>
</file>

<file path=customXml/itemProps24.xml><?xml version="1.0" encoding="utf-8"?>
<ds:datastoreItem xmlns:ds="http://schemas.openxmlformats.org/officeDocument/2006/customXml" ds:itemID="{BA1C2846-7E09-4BEA-9655-8724ECF8E373}">
  <ds:schemaRefs>
    <ds:schemaRef ds:uri="http://schemas.openxmlformats.org/officeDocument/2006/bibliography"/>
  </ds:schemaRefs>
</ds:datastoreItem>
</file>

<file path=customXml/itemProps25.xml><?xml version="1.0" encoding="utf-8"?>
<ds:datastoreItem xmlns:ds="http://schemas.openxmlformats.org/officeDocument/2006/customXml" ds:itemID="{B28285FB-6735-45CB-91E4-651A04AC7BBB}">
  <ds:schemaRefs>
    <ds:schemaRef ds:uri="http://schemas.openxmlformats.org/officeDocument/2006/bibliography"/>
  </ds:schemaRefs>
</ds:datastoreItem>
</file>

<file path=customXml/itemProps26.xml><?xml version="1.0" encoding="utf-8"?>
<ds:datastoreItem xmlns:ds="http://schemas.openxmlformats.org/officeDocument/2006/customXml" ds:itemID="{E394D05E-7118-4860-A26D-6E2AE46593F0}">
  <ds:schemaRefs>
    <ds:schemaRef ds:uri="http://schemas.openxmlformats.org/officeDocument/2006/bibliography"/>
  </ds:schemaRefs>
</ds:datastoreItem>
</file>

<file path=customXml/itemProps27.xml><?xml version="1.0" encoding="utf-8"?>
<ds:datastoreItem xmlns:ds="http://schemas.openxmlformats.org/officeDocument/2006/customXml" ds:itemID="{3DAC01B6-624A-4E22-A374-EC91B719D519}">
  <ds:schemaRefs>
    <ds:schemaRef ds:uri="http://schemas.openxmlformats.org/officeDocument/2006/bibliography"/>
  </ds:schemaRefs>
</ds:datastoreItem>
</file>

<file path=customXml/itemProps28.xml><?xml version="1.0" encoding="utf-8"?>
<ds:datastoreItem xmlns:ds="http://schemas.openxmlformats.org/officeDocument/2006/customXml" ds:itemID="{3C8E0C6F-C595-4CFB-9A16-67BC693AE00F}">
  <ds:schemaRefs>
    <ds:schemaRef ds:uri="http://schemas.openxmlformats.org/officeDocument/2006/bibliography"/>
  </ds:schemaRefs>
</ds:datastoreItem>
</file>

<file path=customXml/itemProps29.xml><?xml version="1.0" encoding="utf-8"?>
<ds:datastoreItem xmlns:ds="http://schemas.openxmlformats.org/officeDocument/2006/customXml" ds:itemID="{C217F293-3B2E-4C68-8922-AD0DBC35EBEB}">
  <ds:schemaRefs>
    <ds:schemaRef ds:uri="http://schemas.openxmlformats.org/officeDocument/2006/bibliography"/>
  </ds:schemaRefs>
</ds:datastoreItem>
</file>

<file path=customXml/itemProps3.xml><?xml version="1.0" encoding="utf-8"?>
<ds:datastoreItem xmlns:ds="http://schemas.openxmlformats.org/officeDocument/2006/customXml" ds:itemID="{C5D5C34E-7254-451D-A5DA-22D99DE41BA3}">
  <ds:schemaRefs>
    <ds:schemaRef ds:uri="http://schemas.openxmlformats.org/officeDocument/2006/bibliography"/>
  </ds:schemaRefs>
</ds:datastoreItem>
</file>

<file path=customXml/itemProps30.xml><?xml version="1.0" encoding="utf-8"?>
<ds:datastoreItem xmlns:ds="http://schemas.openxmlformats.org/officeDocument/2006/customXml" ds:itemID="{71A086E0-92A3-4C94-BBC4-050FF1441704}">
  <ds:schemaRefs>
    <ds:schemaRef ds:uri="http://schemas.openxmlformats.org/officeDocument/2006/bibliography"/>
  </ds:schemaRefs>
</ds:datastoreItem>
</file>

<file path=customXml/itemProps31.xml><?xml version="1.0" encoding="utf-8"?>
<ds:datastoreItem xmlns:ds="http://schemas.openxmlformats.org/officeDocument/2006/customXml" ds:itemID="{61A7BD34-FDC4-4834-AEC5-D80529C55749}">
  <ds:schemaRefs>
    <ds:schemaRef ds:uri="http://schemas.openxmlformats.org/officeDocument/2006/bibliography"/>
  </ds:schemaRefs>
</ds:datastoreItem>
</file>

<file path=customXml/itemProps32.xml><?xml version="1.0" encoding="utf-8"?>
<ds:datastoreItem xmlns:ds="http://schemas.openxmlformats.org/officeDocument/2006/customXml" ds:itemID="{D2ED8F36-5E22-4680-A3FA-29FF797F9324}">
  <ds:schemaRefs>
    <ds:schemaRef ds:uri="http://schemas.openxmlformats.org/officeDocument/2006/bibliography"/>
  </ds:schemaRefs>
</ds:datastoreItem>
</file>

<file path=customXml/itemProps33.xml><?xml version="1.0" encoding="utf-8"?>
<ds:datastoreItem xmlns:ds="http://schemas.openxmlformats.org/officeDocument/2006/customXml" ds:itemID="{DB89C037-8F80-492E-81A8-AAC8A86FEC89}">
  <ds:schemaRefs>
    <ds:schemaRef ds:uri="http://schemas.openxmlformats.org/officeDocument/2006/bibliography"/>
  </ds:schemaRefs>
</ds:datastoreItem>
</file>

<file path=customXml/itemProps34.xml><?xml version="1.0" encoding="utf-8"?>
<ds:datastoreItem xmlns:ds="http://schemas.openxmlformats.org/officeDocument/2006/customXml" ds:itemID="{4C836F4D-B872-44E2-8D37-DF518BC09DCC}">
  <ds:schemaRefs>
    <ds:schemaRef ds:uri="http://schemas.openxmlformats.org/officeDocument/2006/bibliography"/>
  </ds:schemaRefs>
</ds:datastoreItem>
</file>

<file path=customXml/itemProps35.xml><?xml version="1.0" encoding="utf-8"?>
<ds:datastoreItem xmlns:ds="http://schemas.openxmlformats.org/officeDocument/2006/customXml" ds:itemID="{E109FD6D-E1E8-4E50-8918-DF3A74AB3EAE}">
  <ds:schemaRefs>
    <ds:schemaRef ds:uri="http://schemas.openxmlformats.org/officeDocument/2006/bibliography"/>
  </ds:schemaRefs>
</ds:datastoreItem>
</file>

<file path=customXml/itemProps36.xml><?xml version="1.0" encoding="utf-8"?>
<ds:datastoreItem xmlns:ds="http://schemas.openxmlformats.org/officeDocument/2006/customXml" ds:itemID="{D07E71C0-8D7C-44F5-8779-62E5B463C236}">
  <ds:schemaRefs>
    <ds:schemaRef ds:uri="http://schemas.openxmlformats.org/officeDocument/2006/bibliography"/>
  </ds:schemaRefs>
</ds:datastoreItem>
</file>

<file path=customXml/itemProps37.xml><?xml version="1.0" encoding="utf-8"?>
<ds:datastoreItem xmlns:ds="http://schemas.openxmlformats.org/officeDocument/2006/customXml" ds:itemID="{B1E52C1C-2EFB-4F7D-B700-B73668FC28AC}">
  <ds:schemaRefs>
    <ds:schemaRef ds:uri="http://schemas.openxmlformats.org/officeDocument/2006/bibliography"/>
  </ds:schemaRefs>
</ds:datastoreItem>
</file>

<file path=customXml/itemProps38.xml><?xml version="1.0" encoding="utf-8"?>
<ds:datastoreItem xmlns:ds="http://schemas.openxmlformats.org/officeDocument/2006/customXml" ds:itemID="{3DF18319-A87B-4E14-9E05-06EF0844E790}">
  <ds:schemaRefs>
    <ds:schemaRef ds:uri="http://schemas.openxmlformats.org/officeDocument/2006/bibliography"/>
  </ds:schemaRefs>
</ds:datastoreItem>
</file>

<file path=customXml/itemProps39.xml><?xml version="1.0" encoding="utf-8"?>
<ds:datastoreItem xmlns:ds="http://schemas.openxmlformats.org/officeDocument/2006/customXml" ds:itemID="{B8CD36B3-98C4-4A45-8342-120D3EBA3CF4}">
  <ds:schemaRefs>
    <ds:schemaRef ds:uri="http://schemas.openxmlformats.org/officeDocument/2006/bibliography"/>
  </ds:schemaRefs>
</ds:datastoreItem>
</file>

<file path=customXml/itemProps4.xml><?xml version="1.0" encoding="utf-8"?>
<ds:datastoreItem xmlns:ds="http://schemas.openxmlformats.org/officeDocument/2006/customXml" ds:itemID="{B948E180-592F-47B3-93F7-504C94FA574E}">
  <ds:schemaRefs>
    <ds:schemaRef ds:uri="http://schemas.openxmlformats.org/officeDocument/2006/bibliography"/>
  </ds:schemaRefs>
</ds:datastoreItem>
</file>

<file path=customXml/itemProps40.xml><?xml version="1.0" encoding="utf-8"?>
<ds:datastoreItem xmlns:ds="http://schemas.openxmlformats.org/officeDocument/2006/customXml" ds:itemID="{6AF15458-1E77-413E-84C2-B69DB080F6B9}">
  <ds:schemaRefs>
    <ds:schemaRef ds:uri="http://schemas.openxmlformats.org/officeDocument/2006/bibliography"/>
  </ds:schemaRefs>
</ds:datastoreItem>
</file>

<file path=customXml/itemProps41.xml><?xml version="1.0" encoding="utf-8"?>
<ds:datastoreItem xmlns:ds="http://schemas.openxmlformats.org/officeDocument/2006/customXml" ds:itemID="{F0FD8863-1A7D-4492-9FD7-54DC96F48F87}">
  <ds:schemaRefs>
    <ds:schemaRef ds:uri="http://schemas.openxmlformats.org/officeDocument/2006/bibliography"/>
  </ds:schemaRefs>
</ds:datastoreItem>
</file>

<file path=customXml/itemProps42.xml><?xml version="1.0" encoding="utf-8"?>
<ds:datastoreItem xmlns:ds="http://schemas.openxmlformats.org/officeDocument/2006/customXml" ds:itemID="{B146777B-DCB3-4582-94BE-70CA4F99FDF0}">
  <ds:schemaRefs>
    <ds:schemaRef ds:uri="http://schemas.openxmlformats.org/officeDocument/2006/bibliography"/>
  </ds:schemaRefs>
</ds:datastoreItem>
</file>

<file path=customXml/itemProps43.xml><?xml version="1.0" encoding="utf-8"?>
<ds:datastoreItem xmlns:ds="http://schemas.openxmlformats.org/officeDocument/2006/customXml" ds:itemID="{0DD95D4E-315C-4711-B5CE-070E6AF03E92}">
  <ds:schemaRefs>
    <ds:schemaRef ds:uri="http://schemas.openxmlformats.org/officeDocument/2006/bibliography"/>
  </ds:schemaRefs>
</ds:datastoreItem>
</file>

<file path=customXml/itemProps44.xml><?xml version="1.0" encoding="utf-8"?>
<ds:datastoreItem xmlns:ds="http://schemas.openxmlformats.org/officeDocument/2006/customXml" ds:itemID="{B079486D-3E9B-4EF5-8BE8-1CE06B135BF7}">
  <ds:schemaRefs>
    <ds:schemaRef ds:uri="http://schemas.openxmlformats.org/officeDocument/2006/bibliography"/>
  </ds:schemaRefs>
</ds:datastoreItem>
</file>

<file path=customXml/itemProps45.xml><?xml version="1.0" encoding="utf-8"?>
<ds:datastoreItem xmlns:ds="http://schemas.openxmlformats.org/officeDocument/2006/customXml" ds:itemID="{38919579-8B41-44FD-B604-B8A493C0AC8D}">
  <ds:schemaRefs>
    <ds:schemaRef ds:uri="http://schemas.openxmlformats.org/officeDocument/2006/bibliography"/>
  </ds:schemaRefs>
</ds:datastoreItem>
</file>

<file path=customXml/itemProps46.xml><?xml version="1.0" encoding="utf-8"?>
<ds:datastoreItem xmlns:ds="http://schemas.openxmlformats.org/officeDocument/2006/customXml" ds:itemID="{AD6A38CD-802B-4287-88D7-FD8FD8095E43}">
  <ds:schemaRefs>
    <ds:schemaRef ds:uri="http://schemas.openxmlformats.org/officeDocument/2006/bibliography"/>
  </ds:schemaRefs>
</ds:datastoreItem>
</file>

<file path=customXml/itemProps47.xml><?xml version="1.0" encoding="utf-8"?>
<ds:datastoreItem xmlns:ds="http://schemas.openxmlformats.org/officeDocument/2006/customXml" ds:itemID="{BBD58578-2B69-4B24-A296-25AEFC1B73B0}">
  <ds:schemaRefs>
    <ds:schemaRef ds:uri="http://schemas.openxmlformats.org/officeDocument/2006/bibliography"/>
  </ds:schemaRefs>
</ds:datastoreItem>
</file>

<file path=customXml/itemProps48.xml><?xml version="1.0" encoding="utf-8"?>
<ds:datastoreItem xmlns:ds="http://schemas.openxmlformats.org/officeDocument/2006/customXml" ds:itemID="{0F40AEAC-D4DF-47BD-A1F4-B67073BF3E50}">
  <ds:schemaRefs>
    <ds:schemaRef ds:uri="http://schemas.openxmlformats.org/officeDocument/2006/bibliography"/>
  </ds:schemaRefs>
</ds:datastoreItem>
</file>

<file path=customXml/itemProps49.xml><?xml version="1.0" encoding="utf-8"?>
<ds:datastoreItem xmlns:ds="http://schemas.openxmlformats.org/officeDocument/2006/customXml" ds:itemID="{B8A75D44-22DA-4A35-9756-D1616C6352CD}">
  <ds:schemaRefs>
    <ds:schemaRef ds:uri="http://schemas.openxmlformats.org/officeDocument/2006/bibliography"/>
  </ds:schemaRefs>
</ds:datastoreItem>
</file>

<file path=customXml/itemProps5.xml><?xml version="1.0" encoding="utf-8"?>
<ds:datastoreItem xmlns:ds="http://schemas.openxmlformats.org/officeDocument/2006/customXml" ds:itemID="{8D596104-9125-460B-B7A5-8A6BF5B08B89}">
  <ds:schemaRefs>
    <ds:schemaRef ds:uri="http://schemas.openxmlformats.org/officeDocument/2006/bibliography"/>
  </ds:schemaRefs>
</ds:datastoreItem>
</file>

<file path=customXml/itemProps50.xml><?xml version="1.0" encoding="utf-8"?>
<ds:datastoreItem xmlns:ds="http://schemas.openxmlformats.org/officeDocument/2006/customXml" ds:itemID="{E6522462-75F4-42DA-B16A-5818DE474441}">
  <ds:schemaRefs>
    <ds:schemaRef ds:uri="http://schemas.openxmlformats.org/officeDocument/2006/bibliography"/>
  </ds:schemaRefs>
</ds:datastoreItem>
</file>

<file path=customXml/itemProps51.xml><?xml version="1.0" encoding="utf-8"?>
<ds:datastoreItem xmlns:ds="http://schemas.openxmlformats.org/officeDocument/2006/customXml" ds:itemID="{F50628D8-DD5A-44EF-B763-0C768EBDB661}">
  <ds:schemaRefs>
    <ds:schemaRef ds:uri="http://schemas.openxmlformats.org/officeDocument/2006/bibliography"/>
  </ds:schemaRefs>
</ds:datastoreItem>
</file>

<file path=customXml/itemProps52.xml><?xml version="1.0" encoding="utf-8"?>
<ds:datastoreItem xmlns:ds="http://schemas.openxmlformats.org/officeDocument/2006/customXml" ds:itemID="{25858A14-AEC7-4D93-8AF8-EC313FCF6EF3}">
  <ds:schemaRefs>
    <ds:schemaRef ds:uri="http://schemas.openxmlformats.org/officeDocument/2006/bibliography"/>
  </ds:schemaRefs>
</ds:datastoreItem>
</file>

<file path=customXml/itemProps53.xml><?xml version="1.0" encoding="utf-8"?>
<ds:datastoreItem xmlns:ds="http://schemas.openxmlformats.org/officeDocument/2006/customXml" ds:itemID="{DE4F81FE-DC87-4E99-A17D-1A99728B64AA}">
  <ds:schemaRefs>
    <ds:schemaRef ds:uri="http://schemas.openxmlformats.org/officeDocument/2006/bibliography"/>
  </ds:schemaRefs>
</ds:datastoreItem>
</file>

<file path=customXml/itemProps54.xml><?xml version="1.0" encoding="utf-8"?>
<ds:datastoreItem xmlns:ds="http://schemas.openxmlformats.org/officeDocument/2006/customXml" ds:itemID="{617C6E17-1E69-4080-8FDB-2DB5FD56B943}">
  <ds:schemaRefs>
    <ds:schemaRef ds:uri="http://schemas.openxmlformats.org/officeDocument/2006/bibliography"/>
  </ds:schemaRefs>
</ds:datastoreItem>
</file>

<file path=customXml/itemProps55.xml><?xml version="1.0" encoding="utf-8"?>
<ds:datastoreItem xmlns:ds="http://schemas.openxmlformats.org/officeDocument/2006/customXml" ds:itemID="{81D86178-A42D-4304-A8DE-6BCE31832A7A}">
  <ds:schemaRefs>
    <ds:schemaRef ds:uri="http://schemas.openxmlformats.org/officeDocument/2006/bibliography"/>
  </ds:schemaRefs>
</ds:datastoreItem>
</file>

<file path=customXml/itemProps56.xml><?xml version="1.0" encoding="utf-8"?>
<ds:datastoreItem xmlns:ds="http://schemas.openxmlformats.org/officeDocument/2006/customXml" ds:itemID="{4550311A-6667-4158-B942-1E5A207CA340}">
  <ds:schemaRefs>
    <ds:schemaRef ds:uri="http://schemas.openxmlformats.org/officeDocument/2006/bibliography"/>
  </ds:schemaRefs>
</ds:datastoreItem>
</file>

<file path=customXml/itemProps57.xml><?xml version="1.0" encoding="utf-8"?>
<ds:datastoreItem xmlns:ds="http://schemas.openxmlformats.org/officeDocument/2006/customXml" ds:itemID="{3EA70AD8-5D3E-4B5F-9B4D-5468BD24E151}">
  <ds:schemaRefs>
    <ds:schemaRef ds:uri="http://schemas.openxmlformats.org/officeDocument/2006/bibliography"/>
  </ds:schemaRefs>
</ds:datastoreItem>
</file>

<file path=customXml/itemProps58.xml><?xml version="1.0" encoding="utf-8"?>
<ds:datastoreItem xmlns:ds="http://schemas.openxmlformats.org/officeDocument/2006/customXml" ds:itemID="{CFACDEEE-4936-4B2B-A0B1-A29F430F7DB2}">
  <ds:schemaRefs>
    <ds:schemaRef ds:uri="http://schemas.openxmlformats.org/officeDocument/2006/bibliography"/>
  </ds:schemaRefs>
</ds:datastoreItem>
</file>

<file path=customXml/itemProps59.xml><?xml version="1.0" encoding="utf-8"?>
<ds:datastoreItem xmlns:ds="http://schemas.openxmlformats.org/officeDocument/2006/customXml" ds:itemID="{48AED21F-9458-4433-A1D7-E9027DF22E6D}">
  <ds:schemaRefs>
    <ds:schemaRef ds:uri="http://schemas.openxmlformats.org/officeDocument/2006/bibliography"/>
  </ds:schemaRefs>
</ds:datastoreItem>
</file>

<file path=customXml/itemProps6.xml><?xml version="1.0" encoding="utf-8"?>
<ds:datastoreItem xmlns:ds="http://schemas.openxmlformats.org/officeDocument/2006/customXml" ds:itemID="{F61FB135-8E4B-447C-BB85-6DCED1900BC9}">
  <ds:schemaRefs>
    <ds:schemaRef ds:uri="http://schemas.openxmlformats.org/officeDocument/2006/bibliography"/>
  </ds:schemaRefs>
</ds:datastoreItem>
</file>

<file path=customXml/itemProps60.xml><?xml version="1.0" encoding="utf-8"?>
<ds:datastoreItem xmlns:ds="http://schemas.openxmlformats.org/officeDocument/2006/customXml" ds:itemID="{EC831B0B-67E7-48BE-BE4B-48CD6E3AD0CD}">
  <ds:schemaRefs>
    <ds:schemaRef ds:uri="http://schemas.openxmlformats.org/officeDocument/2006/bibliography"/>
  </ds:schemaRefs>
</ds:datastoreItem>
</file>

<file path=customXml/itemProps61.xml><?xml version="1.0" encoding="utf-8"?>
<ds:datastoreItem xmlns:ds="http://schemas.openxmlformats.org/officeDocument/2006/customXml" ds:itemID="{A42DDFE4-68FD-42A3-BA9C-0E7EEC3DC4E6}">
  <ds:schemaRefs>
    <ds:schemaRef ds:uri="http://schemas.openxmlformats.org/officeDocument/2006/bibliography"/>
  </ds:schemaRefs>
</ds:datastoreItem>
</file>

<file path=customXml/itemProps62.xml><?xml version="1.0" encoding="utf-8"?>
<ds:datastoreItem xmlns:ds="http://schemas.openxmlformats.org/officeDocument/2006/customXml" ds:itemID="{AE9F96C2-0C8D-44E3-A4A8-18994E191312}">
  <ds:schemaRefs>
    <ds:schemaRef ds:uri="http://schemas.openxmlformats.org/officeDocument/2006/bibliography"/>
  </ds:schemaRefs>
</ds:datastoreItem>
</file>

<file path=customXml/itemProps63.xml><?xml version="1.0" encoding="utf-8"?>
<ds:datastoreItem xmlns:ds="http://schemas.openxmlformats.org/officeDocument/2006/customXml" ds:itemID="{F4D43330-EE30-4697-B2BE-CF6E37E614E8}">
  <ds:schemaRefs>
    <ds:schemaRef ds:uri="http://schemas.openxmlformats.org/officeDocument/2006/bibliography"/>
  </ds:schemaRefs>
</ds:datastoreItem>
</file>

<file path=customXml/itemProps64.xml><?xml version="1.0" encoding="utf-8"?>
<ds:datastoreItem xmlns:ds="http://schemas.openxmlformats.org/officeDocument/2006/customXml" ds:itemID="{0C0F5E57-4E62-49D2-BEB3-FDCAFB08CF20}">
  <ds:schemaRefs>
    <ds:schemaRef ds:uri="http://schemas.openxmlformats.org/officeDocument/2006/bibliography"/>
  </ds:schemaRefs>
</ds:datastoreItem>
</file>

<file path=customXml/itemProps65.xml><?xml version="1.0" encoding="utf-8"?>
<ds:datastoreItem xmlns:ds="http://schemas.openxmlformats.org/officeDocument/2006/customXml" ds:itemID="{CD4DBCF4-11F5-4188-A576-5DF5E508EC3F}">
  <ds:schemaRefs>
    <ds:schemaRef ds:uri="http://schemas.openxmlformats.org/officeDocument/2006/bibliography"/>
  </ds:schemaRefs>
</ds:datastoreItem>
</file>

<file path=customXml/itemProps66.xml><?xml version="1.0" encoding="utf-8"?>
<ds:datastoreItem xmlns:ds="http://schemas.openxmlformats.org/officeDocument/2006/customXml" ds:itemID="{600F23A3-B695-498F-AA28-19D3C4C44DFA}">
  <ds:schemaRefs>
    <ds:schemaRef ds:uri="http://schemas.openxmlformats.org/officeDocument/2006/bibliography"/>
  </ds:schemaRefs>
</ds:datastoreItem>
</file>

<file path=customXml/itemProps67.xml><?xml version="1.0" encoding="utf-8"?>
<ds:datastoreItem xmlns:ds="http://schemas.openxmlformats.org/officeDocument/2006/customXml" ds:itemID="{3044B06C-5206-4E3F-A7A0-B7EDF97E2CDC}">
  <ds:schemaRefs>
    <ds:schemaRef ds:uri="http://schemas.openxmlformats.org/officeDocument/2006/bibliography"/>
  </ds:schemaRefs>
</ds:datastoreItem>
</file>

<file path=customXml/itemProps68.xml><?xml version="1.0" encoding="utf-8"?>
<ds:datastoreItem xmlns:ds="http://schemas.openxmlformats.org/officeDocument/2006/customXml" ds:itemID="{4E5F0F83-EB1D-44D8-AB94-B49459490C64}">
  <ds:schemaRefs>
    <ds:schemaRef ds:uri="http://schemas.openxmlformats.org/officeDocument/2006/bibliography"/>
  </ds:schemaRefs>
</ds:datastoreItem>
</file>

<file path=customXml/itemProps69.xml><?xml version="1.0" encoding="utf-8"?>
<ds:datastoreItem xmlns:ds="http://schemas.openxmlformats.org/officeDocument/2006/customXml" ds:itemID="{A2A31003-53D1-4A70-ADFB-F7E5F50E9C64}">
  <ds:schemaRefs>
    <ds:schemaRef ds:uri="http://schemas.openxmlformats.org/officeDocument/2006/bibliography"/>
  </ds:schemaRefs>
</ds:datastoreItem>
</file>

<file path=customXml/itemProps7.xml><?xml version="1.0" encoding="utf-8"?>
<ds:datastoreItem xmlns:ds="http://schemas.openxmlformats.org/officeDocument/2006/customXml" ds:itemID="{3340034B-A32C-4F80-946A-A4CFB99D141D}">
  <ds:schemaRefs>
    <ds:schemaRef ds:uri="http://schemas.openxmlformats.org/officeDocument/2006/bibliography"/>
  </ds:schemaRefs>
</ds:datastoreItem>
</file>

<file path=customXml/itemProps70.xml><?xml version="1.0" encoding="utf-8"?>
<ds:datastoreItem xmlns:ds="http://schemas.openxmlformats.org/officeDocument/2006/customXml" ds:itemID="{DD1E1913-AE81-4331-BBC4-908F11CC656E}">
  <ds:schemaRefs>
    <ds:schemaRef ds:uri="http://schemas.openxmlformats.org/officeDocument/2006/bibliography"/>
  </ds:schemaRefs>
</ds:datastoreItem>
</file>

<file path=customXml/itemProps71.xml><?xml version="1.0" encoding="utf-8"?>
<ds:datastoreItem xmlns:ds="http://schemas.openxmlformats.org/officeDocument/2006/customXml" ds:itemID="{E9CFEFA9-A0C2-4A2F-BD23-DE969914FEFE}">
  <ds:schemaRefs>
    <ds:schemaRef ds:uri="http://schemas.openxmlformats.org/officeDocument/2006/bibliography"/>
  </ds:schemaRefs>
</ds:datastoreItem>
</file>

<file path=customXml/itemProps72.xml><?xml version="1.0" encoding="utf-8"?>
<ds:datastoreItem xmlns:ds="http://schemas.openxmlformats.org/officeDocument/2006/customXml" ds:itemID="{012BF592-63FD-4C59-878B-F6260871F6F6}">
  <ds:schemaRefs>
    <ds:schemaRef ds:uri="http://schemas.openxmlformats.org/officeDocument/2006/bibliography"/>
  </ds:schemaRefs>
</ds:datastoreItem>
</file>

<file path=customXml/itemProps73.xml><?xml version="1.0" encoding="utf-8"?>
<ds:datastoreItem xmlns:ds="http://schemas.openxmlformats.org/officeDocument/2006/customXml" ds:itemID="{090C3D6D-2358-4D76-927B-06B8F9D0A986}">
  <ds:schemaRefs>
    <ds:schemaRef ds:uri="http://schemas.openxmlformats.org/officeDocument/2006/bibliography"/>
  </ds:schemaRefs>
</ds:datastoreItem>
</file>

<file path=customXml/itemProps74.xml><?xml version="1.0" encoding="utf-8"?>
<ds:datastoreItem xmlns:ds="http://schemas.openxmlformats.org/officeDocument/2006/customXml" ds:itemID="{ED71C85F-C55C-4B9D-8312-37F8441F0B14}">
  <ds:schemaRefs>
    <ds:schemaRef ds:uri="http://schemas.openxmlformats.org/officeDocument/2006/bibliography"/>
  </ds:schemaRefs>
</ds:datastoreItem>
</file>

<file path=customXml/itemProps75.xml><?xml version="1.0" encoding="utf-8"?>
<ds:datastoreItem xmlns:ds="http://schemas.openxmlformats.org/officeDocument/2006/customXml" ds:itemID="{4AB9629B-4F5B-44D8-80A8-26C6DBE56E61}">
  <ds:schemaRefs>
    <ds:schemaRef ds:uri="http://schemas.openxmlformats.org/officeDocument/2006/bibliography"/>
  </ds:schemaRefs>
</ds:datastoreItem>
</file>

<file path=customXml/itemProps76.xml><?xml version="1.0" encoding="utf-8"?>
<ds:datastoreItem xmlns:ds="http://schemas.openxmlformats.org/officeDocument/2006/customXml" ds:itemID="{CAC4B04D-B8F9-4D7D-898F-4D368232D4F3}">
  <ds:schemaRefs>
    <ds:schemaRef ds:uri="http://schemas.openxmlformats.org/officeDocument/2006/bibliography"/>
  </ds:schemaRefs>
</ds:datastoreItem>
</file>

<file path=customXml/itemProps77.xml><?xml version="1.0" encoding="utf-8"?>
<ds:datastoreItem xmlns:ds="http://schemas.openxmlformats.org/officeDocument/2006/customXml" ds:itemID="{55EC6A1E-533A-448A-AE26-8B302C7FDA68}">
  <ds:schemaRefs>
    <ds:schemaRef ds:uri="http://schemas.openxmlformats.org/officeDocument/2006/bibliography"/>
  </ds:schemaRefs>
</ds:datastoreItem>
</file>

<file path=customXml/itemProps78.xml><?xml version="1.0" encoding="utf-8"?>
<ds:datastoreItem xmlns:ds="http://schemas.openxmlformats.org/officeDocument/2006/customXml" ds:itemID="{C634A9BE-F764-4BA7-995D-72D651E47A9A}">
  <ds:schemaRefs>
    <ds:schemaRef ds:uri="http://schemas.openxmlformats.org/officeDocument/2006/bibliography"/>
  </ds:schemaRefs>
</ds:datastoreItem>
</file>

<file path=customXml/itemProps79.xml><?xml version="1.0" encoding="utf-8"?>
<ds:datastoreItem xmlns:ds="http://schemas.openxmlformats.org/officeDocument/2006/customXml" ds:itemID="{FC0B97C3-D112-47B5-B3D1-30D17454AFE4}">
  <ds:schemaRefs>
    <ds:schemaRef ds:uri="http://schemas.openxmlformats.org/officeDocument/2006/bibliography"/>
  </ds:schemaRefs>
</ds:datastoreItem>
</file>

<file path=customXml/itemProps8.xml><?xml version="1.0" encoding="utf-8"?>
<ds:datastoreItem xmlns:ds="http://schemas.openxmlformats.org/officeDocument/2006/customXml" ds:itemID="{CA7069EC-4053-498F-BD85-E83D7A4A1FBC}">
  <ds:schemaRefs>
    <ds:schemaRef ds:uri="http://schemas.openxmlformats.org/officeDocument/2006/bibliography"/>
  </ds:schemaRefs>
</ds:datastoreItem>
</file>

<file path=customXml/itemProps80.xml><?xml version="1.0" encoding="utf-8"?>
<ds:datastoreItem xmlns:ds="http://schemas.openxmlformats.org/officeDocument/2006/customXml" ds:itemID="{7F108CED-133C-46ED-AC04-11FC4B96DE73}">
  <ds:schemaRefs>
    <ds:schemaRef ds:uri="http://schemas.openxmlformats.org/officeDocument/2006/bibliography"/>
  </ds:schemaRefs>
</ds:datastoreItem>
</file>

<file path=customXml/itemProps81.xml><?xml version="1.0" encoding="utf-8"?>
<ds:datastoreItem xmlns:ds="http://schemas.openxmlformats.org/officeDocument/2006/customXml" ds:itemID="{2D5BF943-07DD-4A59-B053-03F4848139D5}">
  <ds:schemaRefs>
    <ds:schemaRef ds:uri="http://schemas.openxmlformats.org/officeDocument/2006/bibliography"/>
  </ds:schemaRefs>
</ds:datastoreItem>
</file>

<file path=customXml/itemProps82.xml><?xml version="1.0" encoding="utf-8"?>
<ds:datastoreItem xmlns:ds="http://schemas.openxmlformats.org/officeDocument/2006/customXml" ds:itemID="{5BEF2981-7D7C-43D3-ACBC-41EE3F0C9A48}">
  <ds:schemaRefs>
    <ds:schemaRef ds:uri="http://schemas.openxmlformats.org/officeDocument/2006/bibliography"/>
  </ds:schemaRefs>
</ds:datastoreItem>
</file>

<file path=customXml/itemProps83.xml><?xml version="1.0" encoding="utf-8"?>
<ds:datastoreItem xmlns:ds="http://schemas.openxmlformats.org/officeDocument/2006/customXml" ds:itemID="{FEB1B72A-4B07-4CA2-B559-0F3112F1E75A}">
  <ds:schemaRefs>
    <ds:schemaRef ds:uri="http://schemas.openxmlformats.org/officeDocument/2006/bibliography"/>
  </ds:schemaRefs>
</ds:datastoreItem>
</file>

<file path=customXml/itemProps84.xml><?xml version="1.0" encoding="utf-8"?>
<ds:datastoreItem xmlns:ds="http://schemas.openxmlformats.org/officeDocument/2006/customXml" ds:itemID="{4FD444FE-24E8-4323-A0FF-7CDC5E78D47D}">
  <ds:schemaRefs>
    <ds:schemaRef ds:uri="http://schemas.openxmlformats.org/officeDocument/2006/bibliography"/>
  </ds:schemaRefs>
</ds:datastoreItem>
</file>

<file path=customXml/itemProps85.xml><?xml version="1.0" encoding="utf-8"?>
<ds:datastoreItem xmlns:ds="http://schemas.openxmlformats.org/officeDocument/2006/customXml" ds:itemID="{68D54251-CA27-46F9-8562-308AB4424983}">
  <ds:schemaRefs>
    <ds:schemaRef ds:uri="http://schemas.openxmlformats.org/officeDocument/2006/bibliography"/>
  </ds:schemaRefs>
</ds:datastoreItem>
</file>

<file path=customXml/itemProps86.xml><?xml version="1.0" encoding="utf-8"?>
<ds:datastoreItem xmlns:ds="http://schemas.openxmlformats.org/officeDocument/2006/customXml" ds:itemID="{393A1B0D-C8EA-4B5F-B604-E3E7735D9E49}">
  <ds:schemaRefs>
    <ds:schemaRef ds:uri="http://schemas.openxmlformats.org/officeDocument/2006/bibliography"/>
  </ds:schemaRefs>
</ds:datastoreItem>
</file>

<file path=customXml/itemProps87.xml><?xml version="1.0" encoding="utf-8"?>
<ds:datastoreItem xmlns:ds="http://schemas.openxmlformats.org/officeDocument/2006/customXml" ds:itemID="{F622D804-0BB3-41CA-AAC9-30198C162E97}">
  <ds:schemaRefs>
    <ds:schemaRef ds:uri="http://schemas.openxmlformats.org/officeDocument/2006/bibliography"/>
  </ds:schemaRefs>
</ds:datastoreItem>
</file>

<file path=customXml/itemProps88.xml><?xml version="1.0" encoding="utf-8"?>
<ds:datastoreItem xmlns:ds="http://schemas.openxmlformats.org/officeDocument/2006/customXml" ds:itemID="{E8BEB8B2-8E1E-4DE2-A75C-ABB785A304DD}">
  <ds:schemaRefs>
    <ds:schemaRef ds:uri="http://schemas.openxmlformats.org/officeDocument/2006/bibliography"/>
  </ds:schemaRefs>
</ds:datastoreItem>
</file>

<file path=customXml/itemProps89.xml><?xml version="1.0" encoding="utf-8"?>
<ds:datastoreItem xmlns:ds="http://schemas.openxmlformats.org/officeDocument/2006/customXml" ds:itemID="{9B409EB1-E761-40B5-8D20-DFA442B72DCC}">
  <ds:schemaRefs>
    <ds:schemaRef ds:uri="http://schemas.openxmlformats.org/officeDocument/2006/bibliography"/>
  </ds:schemaRefs>
</ds:datastoreItem>
</file>

<file path=customXml/itemProps9.xml><?xml version="1.0" encoding="utf-8"?>
<ds:datastoreItem xmlns:ds="http://schemas.openxmlformats.org/officeDocument/2006/customXml" ds:itemID="{662C2CDF-8EA4-43A2-BA59-FC75BCDF92A3}">
  <ds:schemaRefs>
    <ds:schemaRef ds:uri="http://schemas.openxmlformats.org/officeDocument/2006/bibliography"/>
  </ds:schemaRefs>
</ds:datastoreItem>
</file>

<file path=customXml/itemProps90.xml><?xml version="1.0" encoding="utf-8"?>
<ds:datastoreItem xmlns:ds="http://schemas.openxmlformats.org/officeDocument/2006/customXml" ds:itemID="{4E75A160-0715-46C3-86BB-65577CF9E1A1}">
  <ds:schemaRefs>
    <ds:schemaRef ds:uri="http://schemas.openxmlformats.org/officeDocument/2006/bibliography"/>
  </ds:schemaRefs>
</ds:datastoreItem>
</file>

<file path=customXml/itemProps91.xml><?xml version="1.0" encoding="utf-8"?>
<ds:datastoreItem xmlns:ds="http://schemas.openxmlformats.org/officeDocument/2006/customXml" ds:itemID="{8C78D2A3-5DE8-49A0-8E41-14B337048732}">
  <ds:schemaRefs>
    <ds:schemaRef ds:uri="http://schemas.openxmlformats.org/officeDocument/2006/bibliography"/>
  </ds:schemaRefs>
</ds:datastoreItem>
</file>

<file path=customXml/itemProps92.xml><?xml version="1.0" encoding="utf-8"?>
<ds:datastoreItem xmlns:ds="http://schemas.openxmlformats.org/officeDocument/2006/customXml" ds:itemID="{27597171-21A2-4AAE-A647-DA9996E83292}">
  <ds:schemaRefs>
    <ds:schemaRef ds:uri="http://schemas.openxmlformats.org/officeDocument/2006/bibliography"/>
  </ds:schemaRefs>
</ds:datastoreItem>
</file>

<file path=customXml/itemProps93.xml><?xml version="1.0" encoding="utf-8"?>
<ds:datastoreItem xmlns:ds="http://schemas.openxmlformats.org/officeDocument/2006/customXml" ds:itemID="{6882BD70-33C6-415C-B8AF-9426CBB1CF08}">
  <ds:schemaRefs>
    <ds:schemaRef ds:uri="http://schemas.openxmlformats.org/officeDocument/2006/bibliography"/>
  </ds:schemaRefs>
</ds:datastoreItem>
</file>

<file path=customXml/itemProps94.xml><?xml version="1.0" encoding="utf-8"?>
<ds:datastoreItem xmlns:ds="http://schemas.openxmlformats.org/officeDocument/2006/customXml" ds:itemID="{8D623936-CCD9-4A5F-AFE6-FA817E37A971}">
  <ds:schemaRefs>
    <ds:schemaRef ds:uri="http://schemas.openxmlformats.org/officeDocument/2006/bibliography"/>
  </ds:schemaRefs>
</ds:datastoreItem>
</file>

<file path=customXml/itemProps95.xml><?xml version="1.0" encoding="utf-8"?>
<ds:datastoreItem xmlns:ds="http://schemas.openxmlformats.org/officeDocument/2006/customXml" ds:itemID="{80CF1379-7C70-4E37-A2E0-87EADE5B03E9}">
  <ds:schemaRefs>
    <ds:schemaRef ds:uri="http://schemas.openxmlformats.org/officeDocument/2006/bibliography"/>
  </ds:schemaRefs>
</ds:datastoreItem>
</file>

<file path=customXml/itemProps96.xml><?xml version="1.0" encoding="utf-8"?>
<ds:datastoreItem xmlns:ds="http://schemas.openxmlformats.org/officeDocument/2006/customXml" ds:itemID="{A308A371-80E9-4E82-AF66-3974AB01496E}">
  <ds:schemaRefs>
    <ds:schemaRef ds:uri="http://schemas.openxmlformats.org/officeDocument/2006/bibliography"/>
  </ds:schemaRefs>
</ds:datastoreItem>
</file>

<file path=customXml/itemProps97.xml><?xml version="1.0" encoding="utf-8"?>
<ds:datastoreItem xmlns:ds="http://schemas.openxmlformats.org/officeDocument/2006/customXml" ds:itemID="{3C8FA4F3-FA82-4610-B97C-0FE2FED20685}">
  <ds:schemaRefs>
    <ds:schemaRef ds:uri="http://schemas.openxmlformats.org/officeDocument/2006/bibliography"/>
  </ds:schemaRefs>
</ds:datastoreItem>
</file>

<file path=customXml/itemProps98.xml><?xml version="1.0" encoding="utf-8"?>
<ds:datastoreItem xmlns:ds="http://schemas.openxmlformats.org/officeDocument/2006/customXml" ds:itemID="{AAC110AC-6F4D-410D-BA62-B5CD238C9AA0}">
  <ds:schemaRefs>
    <ds:schemaRef ds:uri="http://schemas.openxmlformats.org/officeDocument/2006/bibliography"/>
  </ds:schemaRefs>
</ds:datastoreItem>
</file>

<file path=customXml/itemProps99.xml><?xml version="1.0" encoding="utf-8"?>
<ds:datastoreItem xmlns:ds="http://schemas.openxmlformats.org/officeDocument/2006/customXml" ds:itemID="{C3FA46BF-E3DE-4B3B-AF0F-01D6B4406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18799</Words>
  <Characters>107156</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125704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Miljan Peković</cp:lastModifiedBy>
  <cp:revision>2</cp:revision>
  <cp:lastPrinted>2018-11-13T12:52:00Z</cp:lastPrinted>
  <dcterms:created xsi:type="dcterms:W3CDTF">2018-11-22T06:37:00Z</dcterms:created>
  <dcterms:modified xsi:type="dcterms:W3CDTF">2018-11-22T06:37:00Z</dcterms:modified>
</cp:coreProperties>
</file>