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4728D2" w:rsidRDefault="00210557" w:rsidP="00874F5B">
      <w:pPr>
        <w:jc w:val="center"/>
        <w:rPr>
          <w:lang w:val="sr-Cyrl-RS"/>
        </w:rP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121415" w:rsidRPr="00121415">
        <w:rPr>
          <w:lang w:val="sr-Cyrl-RS"/>
        </w:rPr>
        <w:t xml:space="preserve"> </w:t>
      </w:r>
      <w:r w:rsidR="00121415">
        <w:rPr>
          <w:lang w:val="sr-Cyrl-RS"/>
        </w:rPr>
        <w:t>1761/2018 (3000/1702/2018)</w:t>
      </w:r>
    </w:p>
    <w:p w:rsidR="00210557" w:rsidRPr="008377FF" w:rsidRDefault="00210557" w:rsidP="00210557">
      <w:pPr>
        <w:jc w:val="center"/>
        <w:rPr>
          <w:rFonts w:cs="Arial"/>
        </w:rPr>
      </w:pPr>
    </w:p>
    <w:p w:rsidR="00210557" w:rsidRPr="00A21ECC" w:rsidRDefault="00A21ECC" w:rsidP="00210557">
      <w:pPr>
        <w:pStyle w:val="Title"/>
        <w:spacing w:before="0"/>
        <w:rPr>
          <w:rFonts w:cs="Arial"/>
          <w:sz w:val="22"/>
          <w:szCs w:val="22"/>
          <w:lang w:val="sr-Cyrl-RS"/>
        </w:rPr>
      </w:pPr>
      <w:r>
        <w:rPr>
          <w:rFonts w:cs="Arial"/>
          <w:sz w:val="22"/>
          <w:szCs w:val="22"/>
          <w:lang w:val="sr-Cyrl-RS"/>
        </w:rPr>
        <w:t>„</w:t>
      </w:r>
      <w:r w:rsidRPr="00A21ECC">
        <w:rPr>
          <w:rFonts w:cs="Arial"/>
          <w:sz w:val="22"/>
          <w:szCs w:val="22"/>
          <w:lang w:val="sr-Latn-RS"/>
        </w:rPr>
        <w:t>Поправка и замена изолације постројења и уређаја на блоковима А1, А2 и А3 у ТЕНТ-А и на осталим блоковима по налогу Наручиоца</w:t>
      </w:r>
      <w:r>
        <w:rPr>
          <w:rFonts w:cs="Arial"/>
          <w:sz w:val="22"/>
          <w:szCs w:val="22"/>
          <w:lang w:val="sr-Cyrl-RS"/>
        </w:rPr>
        <w:t>“</w:t>
      </w:r>
    </w:p>
    <w:p w:rsidR="00210557" w:rsidRDefault="00210557" w:rsidP="00210557">
      <w:pPr>
        <w:pStyle w:val="Title"/>
        <w:spacing w:before="0"/>
        <w:rPr>
          <w:rFonts w:cs="Arial"/>
          <w:color w:val="FF0000"/>
          <w:sz w:val="22"/>
          <w:szCs w:val="22"/>
          <w:lang w:val="sr-Cyrl-RS"/>
        </w:rPr>
      </w:pPr>
    </w:p>
    <w:p w:rsidR="001F1A7B" w:rsidRDefault="001F1A7B" w:rsidP="002E42BC">
      <w:pPr>
        <w:jc w:val="right"/>
        <w:rPr>
          <w:rFonts w:eastAsia="Arial Unicode MS" w:cs="Arial"/>
          <w:b/>
          <w:kern w:val="2"/>
          <w:lang w:val="sr-Latn-RS"/>
        </w:rPr>
      </w:pPr>
      <w:r w:rsidRPr="008377FF">
        <w:rPr>
          <w:rFonts w:eastAsia="Arial Unicode MS" w:cs="Arial"/>
          <w:b/>
          <w:kern w:val="2"/>
        </w:rPr>
        <w:t xml:space="preserve">                                                                         </w:t>
      </w:r>
    </w:p>
    <w:p w:rsidR="002E42BC" w:rsidRDefault="002E42BC" w:rsidP="002E42BC">
      <w:pPr>
        <w:jc w:val="right"/>
        <w:rPr>
          <w:rFonts w:eastAsia="Arial Unicode MS" w:cs="Arial"/>
          <w:b/>
          <w:kern w:val="2"/>
          <w:lang w:val="sr-Latn-RS"/>
        </w:rPr>
      </w:pPr>
    </w:p>
    <w:p w:rsidR="002E42BC" w:rsidRDefault="002E42BC" w:rsidP="002E42BC">
      <w:pPr>
        <w:jc w:val="right"/>
        <w:rPr>
          <w:rFonts w:eastAsia="Arial Unicode MS" w:cs="Arial"/>
          <w:b/>
          <w:kern w:val="2"/>
          <w:lang w:val="sr-Latn-RS"/>
        </w:rPr>
      </w:pPr>
    </w:p>
    <w:p w:rsidR="002E42BC" w:rsidRDefault="002E42BC" w:rsidP="002E42BC">
      <w:pPr>
        <w:jc w:val="right"/>
        <w:rPr>
          <w:rFonts w:eastAsia="Arial Unicode MS" w:cs="Arial"/>
          <w:b/>
          <w:kern w:val="2"/>
          <w:lang w:val="sr-Latn-RS"/>
        </w:rPr>
      </w:pPr>
    </w:p>
    <w:p w:rsidR="002E42BC" w:rsidRDefault="002E42BC" w:rsidP="002E42BC">
      <w:pPr>
        <w:jc w:val="right"/>
        <w:rPr>
          <w:rFonts w:eastAsia="Arial Unicode MS" w:cs="Arial"/>
          <w:b/>
          <w:kern w:val="2"/>
          <w:lang w:val="sr-Latn-RS"/>
        </w:rPr>
      </w:pPr>
    </w:p>
    <w:p w:rsidR="002E42BC" w:rsidRDefault="002E42BC" w:rsidP="002E42BC">
      <w:pPr>
        <w:jc w:val="right"/>
        <w:rPr>
          <w:rFonts w:eastAsia="Arial Unicode MS" w:cs="Arial"/>
          <w:b/>
          <w:kern w:val="2"/>
          <w:lang w:val="sr-Latn-RS"/>
        </w:rPr>
      </w:pPr>
    </w:p>
    <w:p w:rsidR="002E42BC" w:rsidRDefault="002E42BC" w:rsidP="002E42BC">
      <w:pPr>
        <w:jc w:val="right"/>
        <w:rPr>
          <w:rFonts w:eastAsia="Arial Unicode MS" w:cs="Arial"/>
          <w:b/>
          <w:kern w:val="2"/>
          <w:lang w:val="sr-Latn-RS"/>
        </w:rPr>
      </w:pPr>
    </w:p>
    <w:p w:rsidR="002E42BC" w:rsidRDefault="002E42BC" w:rsidP="002E42BC">
      <w:pPr>
        <w:jc w:val="right"/>
        <w:rPr>
          <w:rFonts w:eastAsia="Arial Unicode MS" w:cs="Arial"/>
          <w:b/>
          <w:kern w:val="2"/>
          <w:lang w:val="sr-Latn-RS"/>
        </w:rPr>
      </w:pPr>
    </w:p>
    <w:p w:rsidR="002E42BC" w:rsidRDefault="002E42BC" w:rsidP="002E42BC">
      <w:pPr>
        <w:jc w:val="right"/>
        <w:rPr>
          <w:rFonts w:eastAsia="Arial Unicode MS" w:cs="Arial"/>
          <w:b/>
          <w:kern w:val="2"/>
          <w:lang w:val="sr-Latn-RS"/>
        </w:rPr>
      </w:pPr>
    </w:p>
    <w:p w:rsidR="002E42BC" w:rsidRPr="002E42BC" w:rsidRDefault="002E42BC" w:rsidP="002E42BC">
      <w:pPr>
        <w:jc w:val="right"/>
        <w:rPr>
          <w:rFonts w:eastAsia="TimesNewRomanPS-BoldMT" w:cs="Arial"/>
          <w:bCs/>
          <w:lang w:val="sr-Latn-RS" w:eastAsia="sr-Latn-CS"/>
        </w:rPr>
      </w:pPr>
      <w:bookmarkStart w:id="6" w:name="_GoBack"/>
      <w:bookmarkEnd w:id="6"/>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77FF" w:rsidRPr="001F1A7B" w:rsidRDefault="008377FF" w:rsidP="008377FF">
      <w:pPr>
        <w:pStyle w:val="BodyText"/>
        <w:rPr>
          <w:lang w:val="sr-Cyrl-R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2E42BC">
        <w:rPr>
          <w:rFonts w:eastAsia="Arial Unicode MS" w:cs="Arial"/>
          <w:color w:val="000000"/>
          <w:kern w:val="2"/>
          <w:lang w:val="ru-RU"/>
        </w:rPr>
        <w:t>105-Е.03.01-539190/</w:t>
      </w:r>
      <w:r w:rsidR="002E42BC">
        <w:rPr>
          <w:rFonts w:eastAsia="Arial Unicode MS" w:cs="Arial"/>
          <w:color w:val="000000"/>
          <w:kern w:val="2"/>
          <w:lang w:val="sr-Latn-RS"/>
        </w:rPr>
        <w:t>4</w:t>
      </w:r>
      <w:r w:rsidR="002E42BC">
        <w:rPr>
          <w:rFonts w:eastAsia="Arial Unicode MS" w:cs="Arial"/>
          <w:color w:val="000000"/>
          <w:kern w:val="2"/>
          <w:lang w:val="ru-RU"/>
        </w:rPr>
        <w:t>-2018</w:t>
      </w:r>
      <w:r w:rsidRPr="008377FF">
        <w:rPr>
          <w:rFonts w:eastAsia="Arial Unicode MS" w:cs="Arial"/>
          <w:kern w:val="2"/>
          <w:lang w:val="ru-RU"/>
        </w:rPr>
        <w:t xml:space="preserve"> од </w:t>
      </w:r>
      <w:r w:rsidR="002E42BC">
        <w:rPr>
          <w:rFonts w:eastAsia="Arial Unicode MS" w:cs="Arial"/>
          <w:kern w:val="2"/>
          <w:lang w:val="sr-Latn-RS"/>
        </w:rPr>
        <w:t>23.11</w:t>
      </w:r>
      <w:r w:rsidR="00EC2F36" w:rsidRPr="008377FF">
        <w:rPr>
          <w:rFonts w:eastAsia="Arial Unicode MS" w:cs="Arial"/>
          <w:kern w:val="2"/>
          <w:lang w:val="ru-RU"/>
        </w:rPr>
        <w:t>.</w:t>
      </w:r>
      <w:r w:rsidR="00413BCE" w:rsidRPr="008377FF">
        <w:rPr>
          <w:rFonts w:eastAsia="Arial Unicode MS" w:cs="Arial"/>
          <w:kern w:val="2"/>
          <w:lang w:val="ru-RU"/>
        </w:rPr>
        <w:t>201</w:t>
      </w:r>
      <w:r w:rsidR="00121415">
        <w:rPr>
          <w:rFonts w:eastAsia="Arial Unicode MS" w:cs="Arial"/>
          <w:kern w:val="2"/>
          <w:lang w:val="ru-RU"/>
        </w:rPr>
        <w:t>8</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pStyle w:val="BodyText"/>
        <w:spacing w:before="0"/>
        <w:jc w:val="center"/>
        <w:rPr>
          <w:rFonts w:cs="Arial"/>
          <w:sz w:val="22"/>
          <w:szCs w:val="22"/>
          <w:lang w:val="ru-RU"/>
        </w:rPr>
      </w:pPr>
    </w:p>
    <w:p w:rsidR="00B37917" w:rsidRPr="008377FF" w:rsidRDefault="00121415" w:rsidP="000C50A0">
      <w:pPr>
        <w:spacing w:before="0"/>
        <w:jc w:val="center"/>
        <w:rPr>
          <w:rFonts w:cs="Arial"/>
          <w:lang w:val="ru-RU"/>
        </w:rPr>
      </w:pPr>
      <w:r>
        <w:rPr>
          <w:rFonts w:cs="Arial"/>
          <w:lang w:val="ru-RU"/>
        </w:rPr>
        <w:t xml:space="preserve">Обреновац, новембар </w:t>
      </w:r>
      <w:r w:rsidR="001F62BF" w:rsidRPr="008377FF">
        <w:rPr>
          <w:rFonts w:cs="Arial"/>
          <w:lang w:val="ru-RU"/>
        </w:rPr>
        <w:t>201</w:t>
      </w:r>
      <w:r>
        <w:rPr>
          <w:rFonts w:cs="Arial"/>
          <w:lang w:val="ru-RU"/>
        </w:rPr>
        <w:t>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7312D5">
        <w:rPr>
          <w:rFonts w:eastAsia="TimesNewRomanPSMT" w:cs="Arial"/>
          <w:color w:val="000000"/>
          <w:kern w:val="2"/>
          <w:lang w:val="sr-Latn-RS"/>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121415">
        <w:rPr>
          <w:rFonts w:eastAsia="Arial Unicode MS" w:cs="Arial"/>
          <w:color w:val="000000"/>
          <w:kern w:val="2"/>
          <w:lang w:val="ru-RU"/>
        </w:rPr>
        <w:t xml:space="preserve">105-Е.03.01-539190/1-2018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121415">
        <w:rPr>
          <w:rFonts w:eastAsia="Arial Unicode MS" w:cs="Arial"/>
          <w:color w:val="000000"/>
          <w:kern w:val="2"/>
          <w:lang w:val="ru-RU"/>
        </w:rPr>
        <w:t xml:space="preserve"> 30.10.2018</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121415">
        <w:rPr>
          <w:rFonts w:eastAsia="Arial Unicode MS" w:cs="Arial"/>
          <w:color w:val="000000"/>
          <w:kern w:val="2"/>
          <w:lang w:val="ru-RU"/>
        </w:rPr>
        <w:t xml:space="preserve">105-Е.03.01-539190/2-2018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121415">
        <w:rPr>
          <w:rFonts w:eastAsia="Arial Unicode MS" w:cs="Arial"/>
          <w:color w:val="000000"/>
          <w:kern w:val="2"/>
          <w:lang w:val="ru-RU"/>
        </w:rPr>
        <w:t>30.10.2018</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121415" w:rsidRPr="00121415">
        <w:rPr>
          <w:lang w:val="sr-Cyrl-RS"/>
        </w:rPr>
        <w:t xml:space="preserve"> </w:t>
      </w:r>
      <w:r w:rsidR="00121415" w:rsidRPr="00121415">
        <w:rPr>
          <w:b/>
          <w:lang w:val="sr-Cyrl-RS"/>
        </w:rPr>
        <w:t>1761/2018 (3000/1702/2018)</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F014D3">
        <w:rPr>
          <w:sz w:val="22"/>
          <w:szCs w:val="22"/>
          <w:lang w:val="sr-Cyrl-RS"/>
        </w:rPr>
        <w:t xml:space="preserve"> </w:t>
      </w:r>
      <w:r w:rsidRPr="008377FF">
        <w:rPr>
          <w:sz w:val="22"/>
          <w:szCs w:val="22"/>
          <w:lang w:val="de-DE"/>
        </w:rPr>
        <w:t>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8377FF" w:rsidRDefault="004954CD"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8377FF" w:rsidRDefault="004954CD"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8377FF" w:rsidRDefault="004954CD" w:rsidP="004C3B38">
            <w:pPr>
              <w:tabs>
                <w:tab w:val="left" w:pos="360"/>
                <w:tab w:val="left" w:pos="567"/>
                <w:tab w:val="right" w:leader="dot" w:pos="9639"/>
              </w:tabs>
              <w:jc w:val="center"/>
            </w:pPr>
            <w: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8377FF" w:rsidRDefault="004954CD" w:rsidP="004C3B38">
            <w:pPr>
              <w:tabs>
                <w:tab w:val="left" w:pos="360"/>
                <w:tab w:val="left" w:pos="567"/>
                <w:tab w:val="right" w:leader="dot" w:pos="9639"/>
              </w:tabs>
              <w:jc w:val="center"/>
            </w:pPr>
            <w:r>
              <w:t>14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8377FF" w:rsidRDefault="004954CD" w:rsidP="004C3B38">
            <w:pPr>
              <w:tabs>
                <w:tab w:val="left" w:pos="360"/>
                <w:tab w:val="left" w:pos="567"/>
                <w:tab w:val="right" w:leader="dot" w:pos="9639"/>
              </w:tabs>
              <w:jc w:val="center"/>
            </w:pPr>
            <w:r>
              <w:t>20</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8377FF" w:rsidRDefault="004954CD" w:rsidP="004C3B38">
            <w:pPr>
              <w:tabs>
                <w:tab w:val="left" w:pos="360"/>
                <w:tab w:val="left" w:pos="567"/>
                <w:tab w:val="right" w:leader="dot" w:pos="9639"/>
              </w:tabs>
              <w:jc w:val="center"/>
            </w:pPr>
            <w:r>
              <w:t>21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F94034">
            <w:pPr>
              <w:tabs>
                <w:tab w:val="left" w:pos="360"/>
                <w:tab w:val="left" w:pos="567"/>
                <w:tab w:val="right" w:leader="dot" w:pos="9639"/>
              </w:tabs>
              <w:rPr>
                <w:rFonts w:cs="Arial"/>
              </w:rPr>
            </w:pPr>
            <w:r w:rsidRPr="008377FF">
              <w:rPr>
                <w:rFonts w:cs="Arial"/>
              </w:rPr>
              <w:t xml:space="preserve">Обрасци ( 1 - </w:t>
            </w:r>
            <w:r w:rsidR="00F94034">
              <w:rPr>
                <w:rFonts w:cs="Arial"/>
              </w:rPr>
              <w:t>7</w:t>
            </w:r>
            <w:r w:rsidRPr="008377FF">
              <w:rPr>
                <w:rFonts w:cs="Arial"/>
              </w:rPr>
              <w:t>)</w:t>
            </w:r>
          </w:p>
        </w:tc>
        <w:tc>
          <w:tcPr>
            <w:tcW w:w="810" w:type="dxa"/>
          </w:tcPr>
          <w:p w:rsidR="00C62AA7" w:rsidRPr="008377FF" w:rsidRDefault="004954CD" w:rsidP="004C3B38">
            <w:pPr>
              <w:tabs>
                <w:tab w:val="left" w:pos="360"/>
                <w:tab w:val="left" w:pos="567"/>
                <w:tab w:val="right" w:leader="dot" w:pos="9639"/>
              </w:tabs>
              <w:jc w:val="center"/>
            </w:pPr>
            <w:r>
              <w:t>37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8377FF" w:rsidRDefault="004954CD" w:rsidP="004C3B38">
            <w:pPr>
              <w:tabs>
                <w:tab w:val="left" w:pos="360"/>
                <w:tab w:val="left" w:pos="567"/>
                <w:tab w:val="right" w:leader="dot" w:pos="9639"/>
              </w:tabs>
              <w:jc w:val="center"/>
            </w:pPr>
            <w:r>
              <w:t>58</w:t>
            </w:r>
          </w:p>
        </w:tc>
      </w:tr>
    </w:tbl>
    <w:p w:rsidR="009D3699" w:rsidRPr="008377FF" w:rsidRDefault="009D3699" w:rsidP="000C50A0">
      <w:pPr>
        <w:pStyle w:val="BodyText"/>
        <w:spacing w:before="0"/>
        <w:rPr>
          <w:rFonts w:cs="Arial"/>
          <w:b/>
          <w:spacing w:val="80"/>
          <w:sz w:val="22"/>
          <w:szCs w:val="22"/>
          <w:highlight w:val="yellow"/>
        </w:rPr>
      </w:pPr>
    </w:p>
    <w:p w:rsidR="00F5264D" w:rsidRPr="004954CD" w:rsidRDefault="00C53AC6" w:rsidP="00C53AC6">
      <w:pPr>
        <w:jc w:val="right"/>
        <w:rPr>
          <w:rFonts w:cs="Arial"/>
          <w:color w:val="548DD4" w:themeColor="text2" w:themeTint="99"/>
          <w:lang w:val="sr-Latn-RS"/>
        </w:rPr>
      </w:pPr>
      <w:r w:rsidRPr="008377FF">
        <w:rPr>
          <w:rFonts w:cs="Arial"/>
          <w:bCs/>
          <w:noProof/>
          <w:lang w:val="sr-Cyrl-CS"/>
        </w:rPr>
        <w:t xml:space="preserve">Укупан број страна документације: </w:t>
      </w:r>
      <w:r w:rsidR="004954CD">
        <w:rPr>
          <w:rFonts w:cs="Arial"/>
          <w:bCs/>
          <w:noProof/>
          <w:lang w:val="sr-Latn-RS"/>
        </w:rPr>
        <w:t>79</w:t>
      </w:r>
    </w:p>
    <w:p w:rsidR="001853E1" w:rsidRPr="008377FF" w:rsidRDefault="001853E1" w:rsidP="000C50A0">
      <w:pPr>
        <w:pStyle w:val="BodyText"/>
        <w:spacing w:before="0"/>
        <w:rPr>
          <w:rFonts w:cs="Arial"/>
          <w:sz w:val="22"/>
          <w:szCs w:val="22"/>
        </w:rPr>
      </w:pPr>
    </w:p>
    <w:p w:rsidR="00FA0E61" w:rsidRPr="008377FF" w:rsidRDefault="00473AD5" w:rsidP="00676D12">
      <w:pPr>
        <w:pStyle w:val="Heading10"/>
        <w:numPr>
          <w:ilvl w:val="0"/>
          <w:numId w:val="16"/>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 xml:space="preserve">Улица </w:t>
            </w:r>
            <w:r w:rsidR="00F014D3">
              <w:rPr>
                <w:rFonts w:cs="Arial"/>
                <w:lang w:val="sr-Cyrl-RS"/>
              </w:rPr>
              <w:t>Балканска</w:t>
            </w:r>
            <w:r w:rsidR="00F014D3">
              <w:rPr>
                <w:rFonts w:cs="Arial"/>
              </w:rPr>
              <w:t xml:space="preserve"> бр.</w:t>
            </w:r>
            <w:r w:rsidR="00F014D3">
              <w:rPr>
                <w:rFonts w:cs="Arial"/>
                <w:lang w:val="sr-Cyrl-RS"/>
              </w:rPr>
              <w:t>13</w:t>
            </w:r>
            <w:r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532C0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121415" w:rsidRDefault="004276AD" w:rsidP="00121415">
            <w:pPr>
              <w:pStyle w:val="Heading10"/>
              <w:jc w:val="center"/>
              <w:rPr>
                <w:rFonts w:cs="Arial"/>
                <w:b w:val="0"/>
                <w:lang w:val="sr-Cyrl-RS"/>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121415" w:rsidRPr="00121415">
              <w:rPr>
                <w:rFonts w:cs="Arial"/>
                <w:b w:val="0"/>
              </w:rPr>
              <w:t>„Поправка и замена изолације постројења и уређаја на блоковима А1, А2 и А3 у ТЕНТ-А и на осталим блоковима по налогу Наручиоца“</w:t>
            </w:r>
            <w:bookmarkEnd w:id="16"/>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121415" w:rsidRDefault="002E12CC" w:rsidP="00121415">
            <w:pPr>
              <w:pStyle w:val="ListParagraph"/>
              <w:widowControl w:val="0"/>
              <w:ind w:left="0"/>
              <w:jc w:val="center"/>
              <w:rPr>
                <w:rFonts w:ascii="Arial" w:hAnsi="Arial" w:cs="Arial"/>
                <w:lang w:val="sr-Cyrl-RS"/>
              </w:rPr>
            </w:pPr>
            <w:r w:rsidRPr="0012141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121415" w:rsidRPr="002136F4" w:rsidRDefault="00121415" w:rsidP="00121415">
            <w:pPr>
              <w:jc w:val="center"/>
              <w:rPr>
                <w:rFonts w:cs="Arial"/>
                <w:color w:val="00B0F0"/>
                <w:lang w:val="sr-Latn-RS"/>
              </w:rPr>
            </w:pPr>
            <w:r>
              <w:rPr>
                <w:rFonts w:cs="Arial"/>
                <w:lang w:val="sr-Cyrl-RS"/>
              </w:rPr>
              <w:t>Жељко Ранковић</w:t>
            </w:r>
          </w:p>
          <w:p w:rsidR="00121415" w:rsidRPr="000F0750" w:rsidRDefault="00121415" w:rsidP="00121415">
            <w:pPr>
              <w:jc w:val="center"/>
              <w:rPr>
                <w:rFonts w:cs="Arial"/>
                <w:lang w:val="sr-Cyrl-RS"/>
              </w:rPr>
            </w:pPr>
            <w:r w:rsidRPr="00E47C2E">
              <w:rPr>
                <w:rFonts w:cs="Arial"/>
              </w:rPr>
              <w:t xml:space="preserve">e-mail: </w:t>
            </w:r>
            <w:hyperlink r:id="rId167" w:history="1">
              <w:r w:rsidRPr="00E4180D">
                <w:rPr>
                  <w:rStyle w:val="Hyperlink"/>
                  <w:rFonts w:cs="Arial"/>
                </w:rPr>
                <w:t>zeljko.rankovic@</w:t>
              </w:r>
            </w:hyperlink>
            <w:r w:rsidRPr="00E47C2E">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676D12">
      <w:pPr>
        <w:pStyle w:val="Heading10"/>
        <w:numPr>
          <w:ilvl w:val="0"/>
          <w:numId w:val="16"/>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121415" w:rsidRPr="00121415">
        <w:rPr>
          <w:rFonts w:cs="Arial"/>
        </w:rPr>
        <w:t>„Поправка и замена изолације постројења и уређаја на блоковима А1, А2 и А3 у ТЕНТ-А и на осталим блоковима по налогу Наручиоца“</w:t>
      </w: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121415" w:rsidRPr="00121415">
        <w:rPr>
          <w:rFonts w:eastAsia="Arial" w:cs="Arial"/>
          <w:color w:val="000000"/>
          <w:szCs w:val="20"/>
          <w:lang w:val="sr-Latn-RS" w:eastAsia="sr-Latn-RS"/>
        </w:rPr>
        <w:t xml:space="preserve"> Изолациони радови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121415" w:rsidRPr="00121415">
        <w:rPr>
          <w:rFonts w:eastAsia="Arial" w:cs="Arial"/>
          <w:color w:val="000000"/>
          <w:szCs w:val="20"/>
          <w:lang w:val="sr-Latn-RS" w:eastAsia="sr-Latn-RS"/>
        </w:rPr>
        <w:t>45320000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121415" w:rsidRDefault="00121415">
      <w:pPr>
        <w:spacing w:before="0"/>
        <w:jc w:val="left"/>
        <w:rPr>
          <w:rFonts w:cs="Arial"/>
          <w:b/>
          <w:lang w:val="sr-Cyrl-CS" w:eastAsia="ar-SA"/>
        </w:rPr>
      </w:pPr>
      <w:r>
        <w:rPr>
          <w:rFonts w:cs="Arial"/>
        </w:rPr>
        <w:br w:type="page"/>
      </w:r>
    </w:p>
    <w:p w:rsidR="00831ED8" w:rsidRPr="005320D6" w:rsidRDefault="00DB369C" w:rsidP="00676D12">
      <w:pPr>
        <w:pStyle w:val="Heading10"/>
        <w:numPr>
          <w:ilvl w:val="0"/>
          <w:numId w:val="16"/>
        </w:numPr>
        <w:jc w:val="both"/>
        <w:rPr>
          <w:rFonts w:cs="Arial"/>
        </w:rPr>
      </w:pPr>
      <w:r w:rsidRPr="008377FF">
        <w:rPr>
          <w:rFonts w:cs="Arial"/>
        </w:rPr>
        <w:lastRenderedPageBreak/>
        <w:t>ТЕХНИЧК</w:t>
      </w:r>
      <w:r w:rsidR="0032186E" w:rsidRPr="008377FF">
        <w:rPr>
          <w:rFonts w:cs="Arial"/>
        </w:rPr>
        <w:t>АСПЕЦИФИКАЦИЈА</w:t>
      </w:r>
      <w:bookmarkEnd w:id="17"/>
    </w:p>
    <w:p w:rsidR="00DB369C" w:rsidRPr="008377FF" w:rsidRDefault="00DB369C" w:rsidP="00676D12">
      <w:pPr>
        <w:pStyle w:val="Heading10"/>
        <w:numPr>
          <w:ilvl w:val="1"/>
          <w:numId w:val="16"/>
        </w:numPr>
        <w:jc w:val="both"/>
        <w:rPr>
          <w:rFonts w:cs="Arial"/>
        </w:rPr>
      </w:pPr>
      <w:bookmarkStart w:id="19" w:name="_Toc441651541"/>
      <w:bookmarkStart w:id="20"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9"/>
      <w:bookmarkEnd w:id="20"/>
    </w:p>
    <w:p w:rsidR="00463548" w:rsidRPr="00463548" w:rsidRDefault="00463548" w:rsidP="00463548">
      <w:pPr>
        <w:tabs>
          <w:tab w:val="right" w:pos="10255"/>
        </w:tabs>
        <w:spacing w:before="0"/>
        <w:jc w:val="center"/>
        <w:rPr>
          <w:rFonts w:cs="Arial"/>
          <w:b/>
          <w:lang w:val="hr-HR" w:eastAsia="hr-HR"/>
        </w:rPr>
      </w:pPr>
      <w:r w:rsidRPr="00463548">
        <w:rPr>
          <w:rFonts w:cs="Arial"/>
          <w:b/>
          <w:lang w:val="sr-Cyrl-CS" w:eastAsia="hr-HR"/>
        </w:rPr>
        <w:t>Технички о</w:t>
      </w:r>
      <w:r w:rsidRPr="00463548">
        <w:rPr>
          <w:rFonts w:cs="Arial"/>
          <w:b/>
          <w:lang w:val="hr-HR" w:eastAsia="hr-HR"/>
        </w:rPr>
        <w:t>пис набавке</w:t>
      </w:r>
    </w:p>
    <w:p w:rsidR="00463548" w:rsidRPr="00463548" w:rsidRDefault="00463548" w:rsidP="00463548">
      <w:pPr>
        <w:tabs>
          <w:tab w:val="right" w:pos="10255"/>
        </w:tabs>
        <w:spacing w:before="0"/>
        <w:jc w:val="left"/>
        <w:rPr>
          <w:rFonts w:cs="Arial"/>
          <w:b/>
          <w:lang w:val="sr-Latn-RS" w:eastAsia="hr-HR"/>
        </w:rPr>
      </w:pPr>
      <w:r w:rsidRPr="00463548">
        <w:rPr>
          <w:rFonts w:cs="Arial"/>
          <w:b/>
          <w:lang w:val="sr-Latn-CS" w:eastAsia="hr-HR"/>
        </w:rPr>
        <w:t xml:space="preserve">                                </w:t>
      </w:r>
      <w:r w:rsidRPr="00463548">
        <w:rPr>
          <w:rFonts w:cs="Arial"/>
          <w:b/>
          <w:lang w:val="sr-Cyrl-CS" w:eastAsia="hr-HR"/>
        </w:rPr>
        <w:t xml:space="preserve">   </w:t>
      </w:r>
      <w:r w:rsidRPr="00463548">
        <w:rPr>
          <w:rFonts w:cs="Arial"/>
          <w:b/>
          <w:lang w:val="sr-Latn-RS" w:eastAsia="hr-HR"/>
        </w:rPr>
        <w:t xml:space="preserve">   </w:t>
      </w:r>
      <w:r w:rsidRPr="00463548">
        <w:rPr>
          <w:rFonts w:cs="Arial"/>
          <w:b/>
          <w:lang w:val="sr-Cyrl-CS" w:eastAsia="hr-HR"/>
        </w:rPr>
        <w:t xml:space="preserve">по ЗСУ број: </w:t>
      </w:r>
      <w:r w:rsidRPr="00463548">
        <w:rPr>
          <w:rFonts w:cs="Arial"/>
          <w:b/>
          <w:lang w:val="sr-Latn-RS" w:eastAsia="hr-HR"/>
        </w:rPr>
        <w:t>1631/2018</w:t>
      </w:r>
    </w:p>
    <w:p w:rsidR="00463548" w:rsidRPr="00463548" w:rsidRDefault="00463548" w:rsidP="00463548">
      <w:pPr>
        <w:tabs>
          <w:tab w:val="right" w:pos="10255"/>
        </w:tabs>
        <w:spacing w:before="0"/>
        <w:jc w:val="left"/>
        <w:rPr>
          <w:rFonts w:eastAsia="Calibri" w:cs="Arial"/>
          <w:b/>
          <w:lang w:val="sr-Cyrl-CS"/>
        </w:rPr>
      </w:pPr>
    </w:p>
    <w:p w:rsidR="00463548" w:rsidRPr="00463548" w:rsidRDefault="00463548" w:rsidP="00463548">
      <w:pPr>
        <w:tabs>
          <w:tab w:val="right" w:pos="10255"/>
        </w:tabs>
        <w:spacing w:before="0"/>
        <w:jc w:val="left"/>
        <w:rPr>
          <w:rFonts w:cs="Arial"/>
          <w:lang w:val="sr-Cyrl-CS" w:eastAsia="hr-HR"/>
        </w:rPr>
      </w:pPr>
      <w:r w:rsidRPr="00463548">
        <w:rPr>
          <w:rFonts w:cs="Arial"/>
          <w:lang w:val="sr-Cyrl-CS" w:eastAsia="hr-HR"/>
        </w:rPr>
        <w:tab/>
      </w:r>
      <w:r w:rsidRPr="00463548">
        <w:rPr>
          <w:rFonts w:cs="Arial"/>
          <w:lang w:val="sr-Cyrl-CS" w:eastAsia="hr-HR"/>
        </w:rPr>
        <w:tab/>
      </w:r>
      <w:r w:rsidRPr="00463548">
        <w:rPr>
          <w:rFonts w:cs="Arial"/>
          <w:lang w:val="sr-Cyrl-CS" w:eastAsia="hr-HR"/>
        </w:rPr>
        <w:tab/>
      </w:r>
      <w:r w:rsidRPr="00463548">
        <w:rPr>
          <w:rFonts w:cs="Arial"/>
          <w:lang w:val="sr-Cyrl-CS" w:eastAsia="hr-HR"/>
        </w:rPr>
        <w:tab/>
      </w:r>
    </w:p>
    <w:p w:rsidR="00463548" w:rsidRPr="00463548" w:rsidRDefault="00463548" w:rsidP="00463548">
      <w:pPr>
        <w:tabs>
          <w:tab w:val="right" w:pos="10255"/>
        </w:tabs>
        <w:spacing w:before="0"/>
        <w:jc w:val="left"/>
        <w:rPr>
          <w:rFonts w:cs="Arial"/>
          <w:b/>
          <w:lang w:val="hr-HR" w:eastAsia="hr-HR"/>
        </w:rPr>
      </w:pPr>
      <w:r w:rsidRPr="00463548">
        <w:rPr>
          <w:rFonts w:cs="Arial"/>
          <w:b/>
          <w:lang w:val="sr-Cyrl-CS" w:eastAsia="hr-HR"/>
        </w:rPr>
        <w:t xml:space="preserve">  </w:t>
      </w:r>
      <w:r w:rsidRPr="00463548">
        <w:rPr>
          <w:rFonts w:cs="Arial"/>
          <w:b/>
          <w:lang w:val="hr-HR" w:eastAsia="hr-HR"/>
        </w:rPr>
        <w:t>ТЕХНИЧКЕ КАРАКТЕРИСТИКЕ МИНЕРАЛНЕ ВУНЕ</w:t>
      </w:r>
    </w:p>
    <w:p w:rsidR="00463548" w:rsidRPr="00463548" w:rsidRDefault="00463548" w:rsidP="00463548">
      <w:pPr>
        <w:spacing w:before="0"/>
        <w:rPr>
          <w:rFonts w:cs="Arial"/>
          <w:lang w:val="hr-HR" w:eastAsia="hr-HR"/>
        </w:rPr>
      </w:pPr>
    </w:p>
    <w:p w:rsidR="00463548" w:rsidRPr="00463548" w:rsidRDefault="00463548" w:rsidP="00463548">
      <w:pPr>
        <w:spacing w:before="0"/>
        <w:rPr>
          <w:rFonts w:cs="Arial"/>
          <w:b/>
          <w:lang w:val="hr-HR" w:eastAsia="hr-HR"/>
        </w:rPr>
      </w:pPr>
      <w:r w:rsidRPr="00463548">
        <w:rPr>
          <w:rFonts w:cs="Arial"/>
          <w:b/>
          <w:lang w:val="hr-HR" w:eastAsia="hr-HR"/>
        </w:rPr>
        <w:t>I  Минерална вуна у облику јастука једнострано прошивеног поцинкованом жицом на меркур плетиву од поцинковане жице.</w:t>
      </w:r>
    </w:p>
    <w:p w:rsidR="00463548" w:rsidRPr="00463548" w:rsidRDefault="00463548" w:rsidP="00463548">
      <w:pPr>
        <w:spacing w:before="0"/>
        <w:rPr>
          <w:rFonts w:cs="Arial"/>
          <w:lang w:val="hr-HR" w:eastAsia="hr-HR"/>
        </w:rPr>
      </w:pPr>
    </w:p>
    <w:p w:rsidR="00463548" w:rsidRPr="00463548" w:rsidRDefault="00463548" w:rsidP="00463548">
      <w:pPr>
        <w:spacing w:before="0"/>
        <w:jc w:val="left"/>
        <w:rPr>
          <w:rFonts w:cs="Arial"/>
          <w:lang w:val="hr-HR" w:eastAsia="hr-HR"/>
        </w:rPr>
      </w:pPr>
      <w:r w:rsidRPr="00463548">
        <w:rPr>
          <w:rFonts w:cs="Arial"/>
          <w:lang w:val="hr-HR" w:eastAsia="hr-HR"/>
        </w:rPr>
        <w:t xml:space="preserve">- </w:t>
      </w:r>
      <w:r w:rsidRPr="00463548">
        <w:rPr>
          <w:rFonts w:cs="Arial"/>
          <w:lang w:val="ru-RU" w:eastAsia="hr-HR"/>
        </w:rPr>
        <w:t>Запреминска</w:t>
      </w:r>
      <w:r w:rsidRPr="00463548">
        <w:rPr>
          <w:rFonts w:cs="Arial"/>
          <w:lang w:val="hr-HR" w:eastAsia="hr-HR"/>
        </w:rPr>
        <w:t xml:space="preserve"> </w:t>
      </w:r>
      <w:r w:rsidRPr="00463548">
        <w:rPr>
          <w:rFonts w:cs="Arial"/>
          <w:lang w:val="ru-RU" w:eastAsia="hr-HR"/>
        </w:rPr>
        <w:t>маса</w:t>
      </w:r>
      <w:r w:rsidRPr="00463548">
        <w:rPr>
          <w:rFonts w:cs="Arial"/>
          <w:lang w:val="hr-HR" w:eastAsia="hr-HR"/>
        </w:rPr>
        <w:t>:</w:t>
      </w:r>
      <w:r w:rsidRPr="00463548">
        <w:rPr>
          <w:rFonts w:cs="Arial"/>
          <w:lang w:val="hr-HR" w:eastAsia="hr-HR"/>
        </w:rPr>
        <w:tab/>
      </w:r>
      <w:r w:rsidRPr="00463548">
        <w:rPr>
          <w:rFonts w:cs="Arial"/>
          <w:lang w:val="hr-HR" w:eastAsia="hr-HR"/>
        </w:rPr>
        <w:tab/>
        <w:t>100+/- 10% kg/m3</w:t>
      </w:r>
      <w:r w:rsidRPr="00463548">
        <w:rPr>
          <w:rFonts w:cs="Arial"/>
          <w:lang w:val="hr-HR" w:eastAsia="hr-HR"/>
        </w:rPr>
        <w:tab/>
      </w:r>
    </w:p>
    <w:p w:rsidR="00463548" w:rsidRPr="00463548" w:rsidRDefault="00463548" w:rsidP="00463548">
      <w:pPr>
        <w:spacing w:before="0"/>
        <w:jc w:val="left"/>
        <w:rPr>
          <w:rFonts w:cs="Arial"/>
          <w:lang w:val="hr-HR" w:eastAsia="hr-HR"/>
        </w:rPr>
      </w:pPr>
      <w:r w:rsidRPr="00463548">
        <w:rPr>
          <w:rFonts w:cs="Arial"/>
          <w:lang w:val="hr-HR" w:eastAsia="hr-HR"/>
        </w:rPr>
        <w:t>- К</w:t>
      </w:r>
      <w:r w:rsidRPr="00463548">
        <w:rPr>
          <w:rFonts w:cs="Arial"/>
          <w:lang w:val="ru-RU" w:eastAsia="hr-HR"/>
        </w:rPr>
        <w:t>оефицијент</w:t>
      </w:r>
      <w:r w:rsidRPr="00463548">
        <w:rPr>
          <w:rFonts w:cs="Arial"/>
          <w:lang w:val="hr-HR" w:eastAsia="hr-HR"/>
        </w:rPr>
        <w:t xml:space="preserve"> </w:t>
      </w:r>
      <w:r w:rsidRPr="00463548">
        <w:rPr>
          <w:rFonts w:cs="Arial"/>
          <w:lang w:val="ru-RU" w:eastAsia="hr-HR"/>
        </w:rPr>
        <w:t>топлотне</w:t>
      </w:r>
      <w:r w:rsidRPr="00463548">
        <w:rPr>
          <w:rFonts w:cs="Arial"/>
          <w:lang w:val="hr-HR" w:eastAsia="hr-HR"/>
        </w:rPr>
        <w:t xml:space="preserve"> </w:t>
      </w:r>
    </w:p>
    <w:p w:rsidR="00463548" w:rsidRPr="00463548" w:rsidRDefault="00463548" w:rsidP="00463548">
      <w:pPr>
        <w:spacing w:before="0"/>
        <w:jc w:val="left"/>
        <w:rPr>
          <w:rFonts w:cs="Arial"/>
          <w:lang w:val="hr-HR" w:eastAsia="hr-HR"/>
        </w:rPr>
      </w:pPr>
      <w:r w:rsidRPr="00463548">
        <w:rPr>
          <w:rFonts w:cs="Arial"/>
          <w:lang w:val="hr-HR" w:eastAsia="hr-HR"/>
        </w:rPr>
        <w:t xml:space="preserve">   проводљивости  (</w:t>
      </w:r>
      <w:r w:rsidRPr="00463548">
        <w:rPr>
          <w:rFonts w:cs="Arial"/>
          <w:lang w:val="hr-HR" w:eastAsia="hr-HR"/>
        </w:rPr>
        <w:sym w:font="Symbol" w:char="006C"/>
      </w:r>
      <w:r w:rsidRPr="00463548">
        <w:rPr>
          <w:rFonts w:cs="Arial"/>
          <w:lang w:val="pt-BR" w:eastAsia="hr-HR"/>
        </w:rPr>
        <w:t>R</w:t>
      </w:r>
      <w:r w:rsidRPr="00463548">
        <w:rPr>
          <w:rFonts w:cs="Arial"/>
          <w:lang w:val="hr-HR" w:eastAsia="hr-HR"/>
        </w:rPr>
        <w:t>)</w:t>
      </w:r>
      <w:r w:rsidRPr="00463548">
        <w:rPr>
          <w:rFonts w:cs="Arial"/>
          <w:lang w:val="hr-HR" w:eastAsia="hr-HR"/>
        </w:rPr>
        <w:tab/>
      </w:r>
      <w:r w:rsidRPr="00463548">
        <w:rPr>
          <w:rFonts w:cs="Arial"/>
          <w:lang w:val="hr-HR" w:eastAsia="hr-HR"/>
        </w:rPr>
        <w:tab/>
        <w:t xml:space="preserve">0,040 </w:t>
      </w:r>
      <w:r w:rsidRPr="00463548">
        <w:rPr>
          <w:rFonts w:cs="Arial"/>
          <w:lang w:val="pt-BR" w:eastAsia="hr-HR"/>
        </w:rPr>
        <w:t>W</w:t>
      </w:r>
      <w:r w:rsidRPr="00463548">
        <w:rPr>
          <w:rFonts w:cs="Arial"/>
          <w:lang w:val="hr-HR" w:eastAsia="hr-HR"/>
        </w:rPr>
        <w:t>/</w:t>
      </w:r>
      <w:r w:rsidRPr="00463548">
        <w:rPr>
          <w:rFonts w:cs="Arial"/>
          <w:lang w:val="pt-BR" w:eastAsia="hr-HR"/>
        </w:rPr>
        <w:t>m</w:t>
      </w:r>
      <w:r w:rsidRPr="00463548">
        <w:rPr>
          <w:rFonts w:cs="Arial"/>
          <w:lang w:val="hr-HR" w:eastAsia="hr-HR"/>
        </w:rPr>
        <w:tab/>
        <w:t xml:space="preserve">SRPS </w:t>
      </w:r>
      <w:r w:rsidRPr="00463548">
        <w:rPr>
          <w:rFonts w:cs="Arial"/>
          <w:lang w:val="pt-BR" w:eastAsia="hr-HR"/>
        </w:rPr>
        <w:t>U</w:t>
      </w:r>
      <w:r w:rsidRPr="00463548">
        <w:rPr>
          <w:rFonts w:cs="Arial"/>
          <w:lang w:val="hr-HR" w:eastAsia="hr-HR"/>
        </w:rPr>
        <w:t>.</w:t>
      </w:r>
      <w:r w:rsidRPr="00463548">
        <w:rPr>
          <w:rFonts w:cs="Arial"/>
          <w:lang w:val="pt-BR" w:eastAsia="hr-HR"/>
        </w:rPr>
        <w:t>A</w:t>
      </w:r>
      <w:r w:rsidRPr="00463548">
        <w:rPr>
          <w:rFonts w:cs="Arial"/>
          <w:lang w:val="hr-HR" w:eastAsia="hr-HR"/>
        </w:rPr>
        <w:t>2.020</w:t>
      </w:r>
    </w:p>
    <w:p w:rsidR="00463548" w:rsidRPr="00463548" w:rsidRDefault="00463548" w:rsidP="00463548">
      <w:pPr>
        <w:spacing w:before="0"/>
        <w:jc w:val="left"/>
        <w:rPr>
          <w:rFonts w:cs="Arial"/>
          <w:lang w:val="hr-HR" w:eastAsia="hr-HR"/>
        </w:rPr>
      </w:pPr>
      <w:r w:rsidRPr="00463548">
        <w:rPr>
          <w:rFonts w:cs="Arial"/>
          <w:lang w:val="ru-RU" w:eastAsia="hr-HR"/>
        </w:rPr>
        <w:t>- Температура примене (</w:t>
      </w:r>
      <w:r w:rsidRPr="00463548">
        <w:rPr>
          <w:rFonts w:cs="Arial"/>
          <w:lang w:val="pt-BR" w:eastAsia="hr-HR"/>
        </w:rPr>
        <w:t>T</w:t>
      </w:r>
      <w:r w:rsidRPr="00463548">
        <w:rPr>
          <w:rFonts w:cs="Arial"/>
          <w:lang w:val="ru-RU" w:eastAsia="hr-HR"/>
        </w:rPr>
        <w:t>)</w:t>
      </w:r>
      <w:r w:rsidRPr="00463548">
        <w:rPr>
          <w:rFonts w:cs="Arial"/>
          <w:lang w:val="ru-RU" w:eastAsia="hr-HR"/>
        </w:rPr>
        <w:tab/>
      </w:r>
      <w:r w:rsidRPr="00463548">
        <w:rPr>
          <w:rFonts w:cs="Arial"/>
          <w:lang w:val="pt-BR" w:eastAsia="hr-HR"/>
        </w:rPr>
        <w:t>do</w:t>
      </w:r>
      <w:r w:rsidRPr="00463548">
        <w:rPr>
          <w:rFonts w:cs="Arial"/>
          <w:lang w:val="ru-RU" w:eastAsia="hr-HR"/>
        </w:rPr>
        <w:t xml:space="preserve"> 700</w:t>
      </w:r>
      <w:r w:rsidRPr="00463548">
        <w:rPr>
          <w:rFonts w:cs="Arial"/>
          <w:lang w:val="hr-HR" w:eastAsia="hr-HR"/>
        </w:rPr>
        <w:sym w:font="Symbol" w:char="00B0"/>
      </w:r>
      <w:r w:rsidRPr="00463548">
        <w:rPr>
          <w:rFonts w:cs="Arial"/>
          <w:lang w:val="pt-BR" w:eastAsia="hr-HR"/>
        </w:rPr>
        <w:t>C</w:t>
      </w:r>
      <w:r w:rsidRPr="00463548">
        <w:rPr>
          <w:rFonts w:cs="Arial"/>
          <w:lang w:val="ru-RU" w:eastAsia="hr-HR"/>
        </w:rPr>
        <w:tab/>
      </w:r>
      <w:r w:rsidRPr="00463548">
        <w:rPr>
          <w:rFonts w:cs="Arial"/>
          <w:lang w:val="ru-RU" w:eastAsia="hr-HR"/>
        </w:rPr>
        <w:tab/>
      </w:r>
      <w:r w:rsidRPr="00463548">
        <w:rPr>
          <w:rFonts w:cs="Arial"/>
          <w:lang w:val="hr-HR" w:eastAsia="hr-HR"/>
        </w:rPr>
        <w:t xml:space="preserve">(оријентационо </w:t>
      </w:r>
      <w:r w:rsidRPr="00463548">
        <w:rPr>
          <w:rFonts w:cs="Arial"/>
          <w:lang w:val="pt-BR" w:eastAsia="hr-HR"/>
        </w:rPr>
        <w:t>DIN</w:t>
      </w:r>
      <w:r w:rsidRPr="00463548">
        <w:rPr>
          <w:rFonts w:cs="Arial"/>
          <w:lang w:val="ru-RU" w:eastAsia="hr-HR"/>
        </w:rPr>
        <w:t xml:space="preserve"> 52612</w:t>
      </w:r>
      <w:r w:rsidRPr="00463548">
        <w:rPr>
          <w:rFonts w:cs="Arial"/>
          <w:lang w:val="hr-HR" w:eastAsia="hr-HR"/>
        </w:rPr>
        <w:t>)</w:t>
      </w:r>
    </w:p>
    <w:p w:rsidR="00463548" w:rsidRPr="00463548" w:rsidRDefault="00463548" w:rsidP="00463548">
      <w:pPr>
        <w:spacing w:before="0"/>
        <w:jc w:val="left"/>
        <w:rPr>
          <w:rFonts w:cs="Arial"/>
          <w:lang w:val="ru-RU" w:eastAsia="hr-HR"/>
        </w:rPr>
      </w:pPr>
      <w:r w:rsidRPr="00463548">
        <w:rPr>
          <w:rFonts w:cs="Arial"/>
          <w:lang w:val="ru-RU" w:eastAsia="hr-HR"/>
        </w:rPr>
        <w:t>- Класа негоривости</w:t>
      </w:r>
      <w:r w:rsidRPr="00463548">
        <w:rPr>
          <w:rFonts w:cs="Arial"/>
          <w:lang w:val="ru-RU" w:eastAsia="hr-HR"/>
        </w:rPr>
        <w:tab/>
      </w:r>
      <w:r w:rsidRPr="00463548">
        <w:rPr>
          <w:rFonts w:cs="Arial"/>
          <w:lang w:val="ru-RU" w:eastAsia="hr-HR"/>
        </w:rPr>
        <w:tab/>
      </w:r>
      <w:r w:rsidRPr="00463548">
        <w:rPr>
          <w:rFonts w:cs="Arial"/>
          <w:lang w:val="pt-BR" w:eastAsia="hr-HR"/>
        </w:rPr>
        <w:t>class</w:t>
      </w:r>
      <w:r w:rsidRPr="00463548">
        <w:rPr>
          <w:rFonts w:cs="Arial"/>
          <w:lang w:val="ru-RU" w:eastAsia="hr-HR"/>
        </w:rPr>
        <w:t xml:space="preserve"> </w:t>
      </w:r>
      <w:r w:rsidRPr="00463548">
        <w:rPr>
          <w:rFonts w:cs="Arial"/>
          <w:lang w:val="pt-BR" w:eastAsia="hr-HR"/>
        </w:rPr>
        <w:t>A</w:t>
      </w:r>
      <w:r w:rsidRPr="00463548">
        <w:rPr>
          <w:rFonts w:cs="Arial"/>
          <w:lang w:val="ru-RU" w:eastAsia="hr-HR"/>
        </w:rPr>
        <w:t>1</w:t>
      </w:r>
      <w:r w:rsidRPr="00463548">
        <w:rPr>
          <w:rFonts w:cs="Arial"/>
          <w:lang w:val="ru-RU" w:eastAsia="hr-HR"/>
        </w:rPr>
        <w:tab/>
      </w:r>
      <w:r w:rsidRPr="00463548">
        <w:rPr>
          <w:rFonts w:cs="Arial"/>
          <w:lang w:val="ru-RU" w:eastAsia="hr-HR"/>
        </w:rPr>
        <w:tab/>
      </w:r>
      <w:r w:rsidRPr="00463548">
        <w:rPr>
          <w:rFonts w:cs="Arial"/>
          <w:lang w:val="hr-HR" w:eastAsia="hr-HR"/>
        </w:rPr>
        <w:t xml:space="preserve">SRPS </w:t>
      </w:r>
      <w:r w:rsidRPr="00463548">
        <w:rPr>
          <w:rFonts w:cs="Arial"/>
          <w:lang w:val="pt-BR" w:eastAsia="hr-HR"/>
        </w:rPr>
        <w:t>EN</w:t>
      </w:r>
      <w:r w:rsidRPr="00463548">
        <w:rPr>
          <w:rFonts w:cs="Arial"/>
          <w:lang w:val="ru-RU" w:eastAsia="hr-HR"/>
        </w:rPr>
        <w:t xml:space="preserve"> 13501-1</w:t>
      </w:r>
    </w:p>
    <w:p w:rsidR="00463548" w:rsidRPr="00463548" w:rsidRDefault="00463548" w:rsidP="00463548">
      <w:pPr>
        <w:spacing w:before="0"/>
        <w:rPr>
          <w:rFonts w:cs="Arial"/>
          <w:lang w:val="hr-HR" w:eastAsia="hr-HR"/>
        </w:rPr>
      </w:pPr>
      <w:r w:rsidRPr="00463548">
        <w:rPr>
          <w:rFonts w:cs="Arial"/>
          <w:lang w:val="hr-HR" w:eastAsia="hr-HR"/>
        </w:rPr>
        <w:tab/>
        <w:t xml:space="preserve">- Ознака изолације </w:t>
      </w:r>
      <w:r w:rsidRPr="00463548">
        <w:rPr>
          <w:rFonts w:cs="Arial"/>
          <w:lang w:val="hr-HR" w:eastAsia="hr-HR"/>
        </w:rPr>
        <w:tab/>
      </w:r>
      <w:r w:rsidRPr="00463548">
        <w:rPr>
          <w:rFonts w:cs="Arial"/>
          <w:lang w:val="hr-HR" w:eastAsia="hr-HR"/>
        </w:rPr>
        <w:tab/>
        <w:t>(оријентационо према AGI Q 132:12.06.02.66.10)</w:t>
      </w:r>
    </w:p>
    <w:p w:rsidR="00463548" w:rsidRPr="00463548" w:rsidRDefault="00463548" w:rsidP="00463548">
      <w:pPr>
        <w:spacing w:before="0"/>
        <w:rPr>
          <w:rFonts w:cs="Arial"/>
          <w:lang w:val="hr-HR" w:eastAsia="hr-HR"/>
        </w:rPr>
      </w:pPr>
      <w:r w:rsidRPr="00463548">
        <w:rPr>
          <w:rFonts w:cs="Arial"/>
          <w:lang w:val="hr-HR" w:eastAsia="hr-HR"/>
        </w:rPr>
        <w:tab/>
        <w:t xml:space="preserve">- Хидрофобност </w:t>
      </w:r>
      <w:r w:rsidRPr="00463548">
        <w:rPr>
          <w:rFonts w:cs="Arial"/>
          <w:lang w:val="hr-HR" w:eastAsia="hr-HR"/>
        </w:rPr>
        <w:tab/>
      </w:r>
      <w:r w:rsidRPr="00463548">
        <w:rPr>
          <w:rFonts w:cs="Arial"/>
          <w:lang w:val="hr-HR" w:eastAsia="hr-HR"/>
        </w:rPr>
        <w:tab/>
        <w:t>(оријентационо према према AGI Q 136)</w:t>
      </w:r>
    </w:p>
    <w:p w:rsidR="00463548" w:rsidRPr="00463548" w:rsidRDefault="00463548" w:rsidP="00463548">
      <w:pPr>
        <w:spacing w:before="0"/>
        <w:rPr>
          <w:rFonts w:cs="Arial"/>
          <w:lang w:val="hr-HR" w:eastAsia="hr-HR"/>
        </w:rPr>
      </w:pPr>
      <w:r w:rsidRPr="00463548">
        <w:rPr>
          <w:rFonts w:cs="Arial"/>
          <w:lang w:val="hr-HR" w:eastAsia="hr-HR"/>
        </w:rPr>
        <w:t>- Задовољава AS квалитет  (оријентационо према према AGI Q 135, без додатка силикона)</w:t>
      </w:r>
    </w:p>
    <w:p w:rsidR="00463548" w:rsidRPr="00463548" w:rsidRDefault="00463548" w:rsidP="00676D12">
      <w:pPr>
        <w:numPr>
          <w:ilvl w:val="0"/>
          <w:numId w:val="44"/>
        </w:numPr>
        <w:spacing w:beforeLines="60" w:before="144"/>
        <w:ind w:left="1122" w:right="85" w:hanging="374"/>
        <w:jc w:val="left"/>
        <w:rPr>
          <w:rFonts w:cs="Arial"/>
          <w:b/>
          <w:lang w:val="sl-SI" w:eastAsia="hr-HR"/>
        </w:rPr>
      </w:pPr>
      <w:r w:rsidRPr="00463548">
        <w:rPr>
          <w:rFonts w:cs="Arial"/>
          <w:b/>
          <w:lang w:val="sl-SI" w:eastAsia="hr-HR"/>
        </w:rPr>
        <w:t>Топлотна проводљивост изолације код средње температуре употребе:</w:t>
      </w:r>
    </w:p>
    <w:p w:rsidR="00463548" w:rsidRPr="00463548" w:rsidRDefault="00463548" w:rsidP="00463548">
      <w:pPr>
        <w:spacing w:beforeLines="60" w:before="144"/>
        <w:ind w:right="85"/>
        <w:rPr>
          <w:rFonts w:cs="Arial"/>
          <w:lang w:val="sl-SI" w:eastAsia="hr-HR"/>
        </w:rPr>
      </w:pP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070"/>
      </w:tblGrid>
      <w:tr w:rsidR="00463548" w:rsidRPr="00463548" w:rsidTr="00F1628E">
        <w:tc>
          <w:tcPr>
            <w:tcW w:w="1638" w:type="dxa"/>
            <w:vAlign w:val="center"/>
          </w:tcPr>
          <w:p w:rsidR="00463548" w:rsidRPr="00463548" w:rsidRDefault="00463548" w:rsidP="00463548">
            <w:pPr>
              <w:spacing w:before="0"/>
              <w:jc w:val="center"/>
              <w:rPr>
                <w:rFonts w:cs="Arial"/>
                <w:lang w:val="hr-HR" w:eastAsia="hr-HR"/>
              </w:rPr>
            </w:pPr>
            <w:r w:rsidRPr="00463548">
              <w:rPr>
                <w:rFonts w:cs="Arial"/>
                <w:lang w:val="hr-HR" w:eastAsia="hr-HR"/>
              </w:rPr>
              <w:t>Ts ( ºC )</w:t>
            </w:r>
          </w:p>
        </w:tc>
        <w:tc>
          <w:tcPr>
            <w:tcW w:w="2070" w:type="dxa"/>
            <w:vAlign w:val="center"/>
          </w:tcPr>
          <w:p w:rsidR="00463548" w:rsidRPr="00463548" w:rsidRDefault="00463548" w:rsidP="00463548">
            <w:pPr>
              <w:spacing w:beforeLines="60" w:before="144"/>
              <w:ind w:right="85"/>
              <w:jc w:val="center"/>
              <w:rPr>
                <w:rFonts w:cs="Arial"/>
                <w:lang w:val="sl-SI" w:eastAsia="hr-HR"/>
              </w:rPr>
            </w:pPr>
            <w:r w:rsidRPr="00463548">
              <w:rPr>
                <w:rFonts w:cs="Arial"/>
                <w:lang w:val="hr-HR" w:eastAsia="hr-HR"/>
              </w:rPr>
              <w:t>λ ( W/mK )</w:t>
            </w:r>
          </w:p>
        </w:tc>
      </w:tr>
      <w:tr w:rsidR="00463548" w:rsidRPr="00463548" w:rsidTr="00F1628E">
        <w:tc>
          <w:tcPr>
            <w:tcW w:w="1638" w:type="dxa"/>
            <w:vAlign w:val="center"/>
          </w:tcPr>
          <w:p w:rsidR="00463548" w:rsidRPr="00463548" w:rsidRDefault="00463548" w:rsidP="00463548">
            <w:pPr>
              <w:spacing w:before="0"/>
              <w:jc w:val="center"/>
              <w:rPr>
                <w:rFonts w:cs="Arial"/>
                <w:lang w:val="hr-HR" w:eastAsia="hr-HR"/>
              </w:rPr>
            </w:pPr>
            <w:r w:rsidRPr="00463548">
              <w:rPr>
                <w:rFonts w:cs="Arial"/>
                <w:lang w:val="hr-HR" w:eastAsia="hr-HR"/>
              </w:rPr>
              <w:t>50</w:t>
            </w:r>
          </w:p>
        </w:tc>
        <w:tc>
          <w:tcPr>
            <w:tcW w:w="2070" w:type="dxa"/>
            <w:vAlign w:val="center"/>
          </w:tcPr>
          <w:p w:rsidR="00463548" w:rsidRPr="00463548" w:rsidRDefault="00463548" w:rsidP="00463548">
            <w:pPr>
              <w:spacing w:beforeLines="60" w:before="144"/>
              <w:ind w:right="85"/>
              <w:jc w:val="center"/>
              <w:rPr>
                <w:rFonts w:cs="Arial"/>
                <w:lang w:val="sl-SI" w:eastAsia="hr-HR"/>
              </w:rPr>
            </w:pPr>
            <w:r w:rsidRPr="00463548">
              <w:rPr>
                <w:rFonts w:cs="Arial"/>
                <w:lang w:val="hr-HR" w:eastAsia="hr-HR"/>
              </w:rPr>
              <w:t>0,039</w:t>
            </w:r>
          </w:p>
        </w:tc>
      </w:tr>
      <w:tr w:rsidR="00463548" w:rsidRPr="00463548" w:rsidTr="00F1628E">
        <w:tc>
          <w:tcPr>
            <w:tcW w:w="1638" w:type="dxa"/>
            <w:vAlign w:val="center"/>
          </w:tcPr>
          <w:p w:rsidR="00463548" w:rsidRPr="00463548" w:rsidRDefault="00463548" w:rsidP="00463548">
            <w:pPr>
              <w:spacing w:before="0"/>
              <w:jc w:val="center"/>
              <w:rPr>
                <w:rFonts w:cs="Arial"/>
                <w:lang w:val="hr-HR" w:eastAsia="hr-HR"/>
              </w:rPr>
            </w:pPr>
            <w:r w:rsidRPr="00463548">
              <w:rPr>
                <w:rFonts w:cs="Arial"/>
                <w:lang w:val="hr-HR" w:eastAsia="hr-HR"/>
              </w:rPr>
              <w:t>100</w:t>
            </w:r>
          </w:p>
        </w:tc>
        <w:tc>
          <w:tcPr>
            <w:tcW w:w="2070" w:type="dxa"/>
            <w:vAlign w:val="center"/>
          </w:tcPr>
          <w:p w:rsidR="00463548" w:rsidRPr="00463548" w:rsidRDefault="00463548" w:rsidP="00463548">
            <w:pPr>
              <w:spacing w:beforeLines="60" w:before="144"/>
              <w:ind w:right="85"/>
              <w:jc w:val="center"/>
              <w:rPr>
                <w:rFonts w:cs="Arial"/>
                <w:lang w:val="sl-SI" w:eastAsia="hr-HR"/>
              </w:rPr>
            </w:pPr>
            <w:r w:rsidRPr="00463548">
              <w:rPr>
                <w:rFonts w:cs="Arial"/>
                <w:lang w:val="hr-HR" w:eastAsia="hr-HR"/>
              </w:rPr>
              <w:t>0,046</w:t>
            </w:r>
          </w:p>
        </w:tc>
      </w:tr>
      <w:tr w:rsidR="00463548" w:rsidRPr="00463548" w:rsidTr="00F1628E">
        <w:tc>
          <w:tcPr>
            <w:tcW w:w="1638" w:type="dxa"/>
            <w:vAlign w:val="center"/>
          </w:tcPr>
          <w:p w:rsidR="00463548" w:rsidRPr="00463548" w:rsidRDefault="00463548" w:rsidP="00463548">
            <w:pPr>
              <w:spacing w:before="0"/>
              <w:jc w:val="center"/>
              <w:rPr>
                <w:rFonts w:cs="Arial"/>
                <w:lang w:val="hr-HR" w:eastAsia="hr-HR"/>
              </w:rPr>
            </w:pPr>
            <w:r w:rsidRPr="00463548">
              <w:rPr>
                <w:rFonts w:cs="Arial"/>
                <w:lang w:val="hr-HR" w:eastAsia="hr-HR"/>
              </w:rPr>
              <w:t>150</w:t>
            </w:r>
          </w:p>
        </w:tc>
        <w:tc>
          <w:tcPr>
            <w:tcW w:w="2070" w:type="dxa"/>
            <w:vAlign w:val="center"/>
          </w:tcPr>
          <w:p w:rsidR="00463548" w:rsidRPr="00463548" w:rsidRDefault="00463548" w:rsidP="00463548">
            <w:pPr>
              <w:spacing w:beforeLines="60" w:before="144"/>
              <w:ind w:right="85"/>
              <w:jc w:val="center"/>
              <w:rPr>
                <w:rFonts w:cs="Arial"/>
                <w:lang w:val="sl-SI" w:eastAsia="hr-HR"/>
              </w:rPr>
            </w:pPr>
            <w:r w:rsidRPr="00463548">
              <w:rPr>
                <w:rFonts w:cs="Arial"/>
                <w:lang w:val="hr-HR" w:eastAsia="hr-HR"/>
              </w:rPr>
              <w:t>0,054</w:t>
            </w:r>
          </w:p>
        </w:tc>
      </w:tr>
      <w:tr w:rsidR="00463548" w:rsidRPr="00463548" w:rsidTr="00F1628E">
        <w:tc>
          <w:tcPr>
            <w:tcW w:w="1638" w:type="dxa"/>
            <w:vAlign w:val="center"/>
          </w:tcPr>
          <w:p w:rsidR="00463548" w:rsidRPr="00463548" w:rsidRDefault="00463548" w:rsidP="00463548">
            <w:pPr>
              <w:spacing w:before="0"/>
              <w:jc w:val="center"/>
              <w:rPr>
                <w:rFonts w:cs="Arial"/>
                <w:lang w:val="hr-HR" w:eastAsia="hr-HR"/>
              </w:rPr>
            </w:pPr>
            <w:r w:rsidRPr="00463548">
              <w:rPr>
                <w:rFonts w:cs="Arial"/>
                <w:lang w:val="hr-HR" w:eastAsia="hr-HR"/>
              </w:rPr>
              <w:t>200</w:t>
            </w:r>
          </w:p>
        </w:tc>
        <w:tc>
          <w:tcPr>
            <w:tcW w:w="2070" w:type="dxa"/>
            <w:vAlign w:val="center"/>
          </w:tcPr>
          <w:p w:rsidR="00463548" w:rsidRPr="00463548" w:rsidRDefault="00463548" w:rsidP="00463548">
            <w:pPr>
              <w:spacing w:beforeLines="60" w:before="144"/>
              <w:ind w:right="85"/>
              <w:jc w:val="center"/>
              <w:rPr>
                <w:rFonts w:cs="Arial"/>
                <w:lang w:val="sl-SI" w:eastAsia="hr-HR"/>
              </w:rPr>
            </w:pPr>
            <w:r w:rsidRPr="00463548">
              <w:rPr>
                <w:rFonts w:cs="Arial"/>
                <w:lang w:val="hr-HR" w:eastAsia="hr-HR"/>
              </w:rPr>
              <w:t>0,064</w:t>
            </w:r>
          </w:p>
        </w:tc>
      </w:tr>
      <w:tr w:rsidR="00463548" w:rsidRPr="00463548" w:rsidTr="00F1628E">
        <w:tc>
          <w:tcPr>
            <w:tcW w:w="1638" w:type="dxa"/>
            <w:vAlign w:val="center"/>
          </w:tcPr>
          <w:p w:rsidR="00463548" w:rsidRPr="00463548" w:rsidRDefault="00463548" w:rsidP="00463548">
            <w:pPr>
              <w:spacing w:before="0"/>
              <w:jc w:val="center"/>
              <w:rPr>
                <w:rFonts w:cs="Arial"/>
                <w:lang w:val="hr-HR" w:eastAsia="hr-HR"/>
              </w:rPr>
            </w:pPr>
            <w:r w:rsidRPr="00463548">
              <w:rPr>
                <w:rFonts w:cs="Arial"/>
                <w:lang w:val="hr-HR" w:eastAsia="hr-HR"/>
              </w:rPr>
              <w:t>250</w:t>
            </w:r>
          </w:p>
        </w:tc>
        <w:tc>
          <w:tcPr>
            <w:tcW w:w="2070" w:type="dxa"/>
            <w:vAlign w:val="center"/>
          </w:tcPr>
          <w:p w:rsidR="00463548" w:rsidRPr="00463548" w:rsidRDefault="00463548" w:rsidP="00463548">
            <w:pPr>
              <w:spacing w:beforeLines="60" w:before="144"/>
              <w:ind w:right="85"/>
              <w:jc w:val="center"/>
              <w:rPr>
                <w:rFonts w:cs="Arial"/>
                <w:lang w:val="sl-SI" w:eastAsia="hr-HR"/>
              </w:rPr>
            </w:pPr>
            <w:r w:rsidRPr="00463548">
              <w:rPr>
                <w:rFonts w:cs="Arial"/>
                <w:lang w:val="hr-HR" w:eastAsia="hr-HR"/>
              </w:rPr>
              <w:t>0,075</w:t>
            </w:r>
          </w:p>
        </w:tc>
      </w:tr>
      <w:tr w:rsidR="00463548" w:rsidRPr="00463548" w:rsidTr="00F1628E">
        <w:tc>
          <w:tcPr>
            <w:tcW w:w="1638" w:type="dxa"/>
            <w:vAlign w:val="center"/>
          </w:tcPr>
          <w:p w:rsidR="00463548" w:rsidRPr="00463548" w:rsidRDefault="00463548" w:rsidP="00463548">
            <w:pPr>
              <w:spacing w:before="0"/>
              <w:jc w:val="center"/>
              <w:rPr>
                <w:rFonts w:cs="Arial"/>
                <w:lang w:val="hr-HR" w:eastAsia="hr-HR"/>
              </w:rPr>
            </w:pPr>
            <w:r w:rsidRPr="00463548">
              <w:rPr>
                <w:rFonts w:cs="Arial"/>
                <w:lang w:val="hr-HR" w:eastAsia="hr-HR"/>
              </w:rPr>
              <w:t>300</w:t>
            </w:r>
          </w:p>
        </w:tc>
        <w:tc>
          <w:tcPr>
            <w:tcW w:w="2070" w:type="dxa"/>
            <w:vAlign w:val="center"/>
          </w:tcPr>
          <w:p w:rsidR="00463548" w:rsidRPr="00463548" w:rsidRDefault="00463548" w:rsidP="00463548">
            <w:pPr>
              <w:spacing w:beforeLines="60" w:before="144"/>
              <w:ind w:right="85"/>
              <w:jc w:val="center"/>
              <w:rPr>
                <w:rFonts w:cs="Arial"/>
                <w:lang w:val="sl-SI" w:eastAsia="hr-HR"/>
              </w:rPr>
            </w:pPr>
            <w:r w:rsidRPr="00463548">
              <w:rPr>
                <w:rFonts w:cs="Arial"/>
                <w:lang w:val="hr-HR" w:eastAsia="hr-HR"/>
              </w:rPr>
              <w:t>0,088</w:t>
            </w:r>
          </w:p>
        </w:tc>
      </w:tr>
      <w:tr w:rsidR="00463548" w:rsidRPr="00463548" w:rsidTr="00F1628E">
        <w:tc>
          <w:tcPr>
            <w:tcW w:w="1638" w:type="dxa"/>
            <w:vAlign w:val="center"/>
          </w:tcPr>
          <w:p w:rsidR="00463548" w:rsidRPr="00463548" w:rsidRDefault="00463548" w:rsidP="00463548">
            <w:pPr>
              <w:spacing w:before="0"/>
              <w:jc w:val="center"/>
              <w:rPr>
                <w:rFonts w:cs="Arial"/>
                <w:lang w:val="hr-HR" w:eastAsia="hr-HR"/>
              </w:rPr>
            </w:pPr>
            <w:r w:rsidRPr="00463548">
              <w:rPr>
                <w:rFonts w:cs="Arial"/>
                <w:lang w:val="hr-HR" w:eastAsia="hr-HR"/>
              </w:rPr>
              <w:t>350</w:t>
            </w:r>
          </w:p>
        </w:tc>
        <w:tc>
          <w:tcPr>
            <w:tcW w:w="2070" w:type="dxa"/>
            <w:vAlign w:val="center"/>
          </w:tcPr>
          <w:p w:rsidR="00463548" w:rsidRPr="00463548" w:rsidRDefault="00463548" w:rsidP="00463548">
            <w:pPr>
              <w:spacing w:beforeLines="60" w:before="144"/>
              <w:ind w:right="85"/>
              <w:jc w:val="center"/>
              <w:rPr>
                <w:rFonts w:cs="Arial"/>
                <w:lang w:val="sl-SI" w:eastAsia="hr-HR"/>
              </w:rPr>
            </w:pPr>
            <w:r w:rsidRPr="00463548">
              <w:rPr>
                <w:rFonts w:cs="Arial"/>
                <w:lang w:val="hr-HR" w:eastAsia="hr-HR"/>
              </w:rPr>
              <w:t>0,103</w:t>
            </w:r>
          </w:p>
        </w:tc>
      </w:tr>
      <w:tr w:rsidR="00463548" w:rsidRPr="00463548" w:rsidTr="00F1628E">
        <w:tc>
          <w:tcPr>
            <w:tcW w:w="1638" w:type="dxa"/>
            <w:vAlign w:val="center"/>
          </w:tcPr>
          <w:p w:rsidR="00463548" w:rsidRPr="00463548" w:rsidRDefault="00463548" w:rsidP="00463548">
            <w:pPr>
              <w:spacing w:before="0"/>
              <w:jc w:val="center"/>
              <w:rPr>
                <w:rFonts w:cs="Arial"/>
                <w:lang w:val="hr-HR" w:eastAsia="hr-HR"/>
              </w:rPr>
            </w:pPr>
            <w:r w:rsidRPr="00463548">
              <w:rPr>
                <w:rFonts w:cs="Arial"/>
                <w:lang w:val="hr-HR" w:eastAsia="hr-HR"/>
              </w:rPr>
              <w:t>400</w:t>
            </w:r>
          </w:p>
        </w:tc>
        <w:tc>
          <w:tcPr>
            <w:tcW w:w="2070" w:type="dxa"/>
            <w:vAlign w:val="center"/>
          </w:tcPr>
          <w:p w:rsidR="00463548" w:rsidRPr="00463548" w:rsidRDefault="00463548" w:rsidP="00463548">
            <w:pPr>
              <w:spacing w:beforeLines="60" w:before="144"/>
              <w:ind w:right="85"/>
              <w:jc w:val="center"/>
              <w:rPr>
                <w:rFonts w:cs="Arial"/>
                <w:lang w:val="sl-SI" w:eastAsia="hr-HR"/>
              </w:rPr>
            </w:pPr>
            <w:r w:rsidRPr="00463548">
              <w:rPr>
                <w:rFonts w:cs="Arial"/>
                <w:lang w:val="hr-HR" w:eastAsia="hr-HR"/>
              </w:rPr>
              <w:t>0,119</w:t>
            </w:r>
          </w:p>
        </w:tc>
      </w:tr>
      <w:tr w:rsidR="00463548" w:rsidRPr="00463548" w:rsidTr="00F1628E">
        <w:tc>
          <w:tcPr>
            <w:tcW w:w="1638" w:type="dxa"/>
            <w:vAlign w:val="center"/>
          </w:tcPr>
          <w:p w:rsidR="00463548" w:rsidRPr="00463548" w:rsidRDefault="00463548" w:rsidP="00463548">
            <w:pPr>
              <w:spacing w:before="0"/>
              <w:jc w:val="center"/>
              <w:rPr>
                <w:rFonts w:cs="Arial"/>
                <w:lang w:val="hr-HR" w:eastAsia="hr-HR"/>
              </w:rPr>
            </w:pPr>
            <w:r w:rsidRPr="00463548">
              <w:rPr>
                <w:rFonts w:cs="Arial"/>
                <w:lang w:val="hr-HR" w:eastAsia="hr-HR"/>
              </w:rPr>
              <w:t>450</w:t>
            </w:r>
          </w:p>
        </w:tc>
        <w:tc>
          <w:tcPr>
            <w:tcW w:w="2070" w:type="dxa"/>
            <w:vAlign w:val="center"/>
          </w:tcPr>
          <w:p w:rsidR="00463548" w:rsidRPr="00463548" w:rsidRDefault="00463548" w:rsidP="00463548">
            <w:pPr>
              <w:spacing w:beforeLines="60" w:before="144"/>
              <w:ind w:right="85"/>
              <w:jc w:val="center"/>
              <w:rPr>
                <w:rFonts w:cs="Arial"/>
                <w:lang w:val="sl-SI" w:eastAsia="hr-HR"/>
              </w:rPr>
            </w:pPr>
            <w:r w:rsidRPr="00463548">
              <w:rPr>
                <w:rFonts w:cs="Arial"/>
                <w:lang w:val="hr-HR" w:eastAsia="hr-HR"/>
              </w:rPr>
              <w:t>0,137</w:t>
            </w:r>
          </w:p>
        </w:tc>
      </w:tr>
    </w:tbl>
    <w:p w:rsidR="00463548" w:rsidRPr="00463548" w:rsidRDefault="00463548" w:rsidP="00463548">
      <w:pPr>
        <w:spacing w:before="0"/>
        <w:jc w:val="left"/>
        <w:rPr>
          <w:rFonts w:cs="Arial"/>
          <w:b/>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II  Гранулисана минерална вуна за изолацију турбина</w:t>
      </w:r>
    </w:p>
    <w:p w:rsidR="00463548" w:rsidRPr="00463548" w:rsidRDefault="00463548" w:rsidP="00463548">
      <w:pPr>
        <w:spacing w:before="0"/>
        <w:jc w:val="left"/>
        <w:rPr>
          <w:rFonts w:cs="Arial"/>
          <w:b/>
          <w:lang w:val="hr-HR" w:eastAsia="hr-HR"/>
        </w:rPr>
      </w:pPr>
    </w:p>
    <w:p w:rsidR="00463548" w:rsidRPr="00463548" w:rsidRDefault="00463548" w:rsidP="00676D12">
      <w:pPr>
        <w:numPr>
          <w:ilvl w:val="0"/>
          <w:numId w:val="44"/>
        </w:numPr>
        <w:spacing w:before="0"/>
        <w:jc w:val="left"/>
        <w:rPr>
          <w:rFonts w:cs="Arial"/>
          <w:lang w:val="hr-HR" w:eastAsia="hr-HR"/>
        </w:rPr>
      </w:pPr>
      <w:r w:rsidRPr="00463548">
        <w:rPr>
          <w:rFonts w:cs="Arial"/>
          <w:lang w:val="hr-HR" w:eastAsia="hr-HR"/>
        </w:rPr>
        <w:t>запр. маса min.180 kg/m³</w:t>
      </w:r>
    </w:p>
    <w:p w:rsidR="00463548" w:rsidRPr="00463548" w:rsidRDefault="00463548" w:rsidP="00676D12">
      <w:pPr>
        <w:numPr>
          <w:ilvl w:val="0"/>
          <w:numId w:val="44"/>
        </w:numPr>
        <w:spacing w:before="0"/>
        <w:jc w:val="left"/>
        <w:rPr>
          <w:rFonts w:cs="Arial"/>
          <w:lang w:val="hr-HR" w:eastAsia="hr-HR"/>
        </w:rPr>
      </w:pPr>
      <w:r w:rsidRPr="00463548">
        <w:rPr>
          <w:rFonts w:cs="Arial"/>
          <w:lang w:val="hr-HR" w:eastAsia="hr-HR"/>
        </w:rPr>
        <w:t>кфц. топ. пров. 0,040 w/mk</w:t>
      </w:r>
    </w:p>
    <w:p w:rsidR="00463548" w:rsidRPr="00463548" w:rsidRDefault="00463548" w:rsidP="00676D12">
      <w:pPr>
        <w:numPr>
          <w:ilvl w:val="0"/>
          <w:numId w:val="44"/>
        </w:numPr>
        <w:spacing w:before="0"/>
        <w:jc w:val="left"/>
        <w:rPr>
          <w:rFonts w:cs="Arial"/>
          <w:lang w:val="hr-HR" w:eastAsia="hr-HR"/>
        </w:rPr>
      </w:pPr>
      <w:r w:rsidRPr="00463548">
        <w:rPr>
          <w:rFonts w:cs="Arial"/>
          <w:lang w:val="hr-HR" w:eastAsia="hr-HR"/>
        </w:rPr>
        <w:t>темп. примене до 700 ºC</w:t>
      </w:r>
    </w:p>
    <w:p w:rsidR="00463548" w:rsidRPr="00463548" w:rsidRDefault="00463548" w:rsidP="00676D12">
      <w:pPr>
        <w:numPr>
          <w:ilvl w:val="0"/>
          <w:numId w:val="44"/>
        </w:numPr>
        <w:spacing w:before="0"/>
        <w:jc w:val="left"/>
        <w:rPr>
          <w:rFonts w:cs="Arial"/>
          <w:lang w:val="hr-HR" w:eastAsia="hr-HR"/>
        </w:rPr>
      </w:pPr>
      <w:r w:rsidRPr="00463548">
        <w:rPr>
          <w:rFonts w:cs="Arial"/>
          <w:lang w:val="hr-HR" w:eastAsia="hr-HR"/>
        </w:rPr>
        <w:t>садржај влаге max 3%</w:t>
      </w:r>
    </w:p>
    <w:p w:rsidR="00463548" w:rsidRPr="00463548" w:rsidRDefault="00463548" w:rsidP="00676D12">
      <w:pPr>
        <w:numPr>
          <w:ilvl w:val="0"/>
          <w:numId w:val="44"/>
        </w:numPr>
        <w:spacing w:before="0"/>
        <w:jc w:val="left"/>
        <w:rPr>
          <w:rFonts w:cs="Arial"/>
          <w:lang w:val="hr-HR" w:eastAsia="hr-HR"/>
        </w:rPr>
      </w:pPr>
      <w:r w:rsidRPr="00463548">
        <w:rPr>
          <w:rFonts w:cs="Arial"/>
          <w:lang w:val="hr-HR" w:eastAsia="hr-HR"/>
        </w:rPr>
        <w:t>спец. топлота 0.84 kj/kgk</w:t>
      </w:r>
    </w:p>
    <w:p w:rsidR="00463548" w:rsidRPr="00463548" w:rsidRDefault="00463548" w:rsidP="00676D12">
      <w:pPr>
        <w:numPr>
          <w:ilvl w:val="0"/>
          <w:numId w:val="44"/>
        </w:numPr>
        <w:spacing w:before="0"/>
        <w:jc w:val="left"/>
        <w:rPr>
          <w:rFonts w:cs="Arial"/>
          <w:lang w:val="hr-HR" w:eastAsia="hr-HR"/>
        </w:rPr>
      </w:pPr>
      <w:r w:rsidRPr="00463548">
        <w:rPr>
          <w:rFonts w:cs="Arial"/>
          <w:lang w:val="hr-HR" w:eastAsia="hr-HR"/>
        </w:rPr>
        <w:t>фактор отпора дифузији водене паре &gt;1,1</w:t>
      </w:r>
    </w:p>
    <w:p w:rsidR="00463548" w:rsidRPr="00463548" w:rsidRDefault="00463548" w:rsidP="00676D12">
      <w:pPr>
        <w:numPr>
          <w:ilvl w:val="0"/>
          <w:numId w:val="44"/>
        </w:numPr>
        <w:spacing w:before="0"/>
        <w:jc w:val="left"/>
        <w:rPr>
          <w:rFonts w:cs="Arial"/>
          <w:lang w:val="hr-HR" w:eastAsia="hr-HR"/>
        </w:rPr>
      </w:pPr>
      <w:r w:rsidRPr="00463548">
        <w:rPr>
          <w:rFonts w:cs="Arial"/>
          <w:lang w:val="hr-HR" w:eastAsia="hr-HR"/>
        </w:rPr>
        <w:t>горивост класа А1</w:t>
      </w:r>
    </w:p>
    <w:p w:rsidR="00463548" w:rsidRPr="00463548" w:rsidRDefault="00463548" w:rsidP="00676D12">
      <w:pPr>
        <w:numPr>
          <w:ilvl w:val="0"/>
          <w:numId w:val="44"/>
        </w:numPr>
        <w:spacing w:before="0"/>
        <w:jc w:val="left"/>
        <w:rPr>
          <w:rFonts w:cs="Arial"/>
          <w:lang w:val="hr-HR" w:eastAsia="hr-HR"/>
        </w:rPr>
      </w:pPr>
      <w:r w:rsidRPr="00463548">
        <w:rPr>
          <w:rFonts w:cs="Arial"/>
          <w:lang w:val="hr-HR" w:eastAsia="hr-HR"/>
        </w:rPr>
        <w:t>хемијске особине: употребљив с аустеничним челицима</w:t>
      </w:r>
    </w:p>
    <w:p w:rsidR="00463548" w:rsidRPr="00463548" w:rsidRDefault="00463548" w:rsidP="00676D12">
      <w:pPr>
        <w:numPr>
          <w:ilvl w:val="0"/>
          <w:numId w:val="44"/>
        </w:numPr>
        <w:spacing w:before="0"/>
        <w:jc w:val="left"/>
        <w:rPr>
          <w:rFonts w:cs="Arial"/>
          <w:b/>
          <w:lang w:val="hr-HR" w:eastAsia="hr-HR"/>
        </w:rPr>
      </w:pPr>
      <w:r w:rsidRPr="00463548">
        <w:rPr>
          <w:rFonts w:cs="Arial"/>
          <w:lang w:val="hr-HR" w:eastAsia="hr-HR"/>
        </w:rPr>
        <w:t>AS квалитет</w:t>
      </w:r>
    </w:p>
    <w:p w:rsidR="00463548" w:rsidRPr="00463548" w:rsidRDefault="00463548" w:rsidP="00463548">
      <w:pPr>
        <w:spacing w:before="0"/>
        <w:jc w:val="left"/>
        <w:rPr>
          <w:rFonts w:cs="Arial"/>
          <w:b/>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lastRenderedPageBreak/>
        <w:t>ИЗОЛАЦИЈА ПОСТРОЈЕЊА И УРЕЂАЈА – ОПИС И НАЧИН ИЗВОЂЕЊА</w:t>
      </w:r>
    </w:p>
    <w:p w:rsidR="00463548" w:rsidRPr="00463548" w:rsidRDefault="00463548" w:rsidP="00463548">
      <w:pPr>
        <w:spacing w:before="0"/>
        <w:jc w:val="left"/>
        <w:rPr>
          <w:rFonts w:cs="Arial"/>
          <w:b/>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 xml:space="preserve">I  ИЗОЛАЦИЈА ТУРБИНЕ </w:t>
      </w:r>
    </w:p>
    <w:p w:rsidR="00463548" w:rsidRPr="00463548" w:rsidRDefault="00463548" w:rsidP="00463548">
      <w:pPr>
        <w:spacing w:before="0"/>
        <w:rPr>
          <w:rFonts w:cs="Arial"/>
          <w:b/>
          <w:lang w:val="hr-HR" w:eastAsia="hr-HR"/>
        </w:rPr>
      </w:pPr>
    </w:p>
    <w:p w:rsidR="00463548" w:rsidRPr="00463548" w:rsidRDefault="00463548" w:rsidP="00463548">
      <w:pPr>
        <w:spacing w:before="0"/>
        <w:rPr>
          <w:rFonts w:cs="Arial"/>
          <w:b/>
          <w:lang w:val="hr-HR" w:eastAsia="hr-HR"/>
        </w:rPr>
      </w:pPr>
      <w:r w:rsidRPr="00463548">
        <w:rPr>
          <w:rFonts w:cs="Arial"/>
          <w:b/>
          <w:lang w:val="hr-HR" w:eastAsia="hr-HR"/>
        </w:rPr>
        <w:t>Опис постројења</w:t>
      </w:r>
    </w:p>
    <w:p w:rsidR="00463548" w:rsidRPr="00463548" w:rsidRDefault="00463548" w:rsidP="00463548">
      <w:pPr>
        <w:spacing w:before="0"/>
        <w:rPr>
          <w:rFonts w:cs="Arial"/>
          <w:lang w:val="hr-HR" w:eastAsia="hr-HR"/>
        </w:rPr>
      </w:pPr>
      <w:r w:rsidRPr="00463548">
        <w:rPr>
          <w:rFonts w:cs="Arial"/>
          <w:lang w:val="hr-HR" w:eastAsia="hr-HR"/>
        </w:rPr>
        <w:t>Топлотна изолација турбине обухвата:</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Цилиндар ВП, вентили и цевоводи ВП</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Цилиндар СП, вентили и цевоводи  СП</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Цилиндар НП</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Бајпас НП</w:t>
      </w:r>
    </w:p>
    <w:p w:rsidR="00463548" w:rsidRPr="00463548" w:rsidRDefault="00463548" w:rsidP="00463548">
      <w:pPr>
        <w:spacing w:before="0"/>
        <w:rPr>
          <w:rFonts w:cs="Arial"/>
          <w:lang w:val="hr-HR" w:eastAsia="hr-HR"/>
        </w:rPr>
      </w:pPr>
    </w:p>
    <w:p w:rsidR="00463548" w:rsidRPr="00463548" w:rsidRDefault="00463548" w:rsidP="00463548">
      <w:pPr>
        <w:spacing w:before="0"/>
        <w:rPr>
          <w:rFonts w:cs="Arial"/>
          <w:lang w:val="hr-HR" w:eastAsia="hr-HR"/>
        </w:rPr>
      </w:pPr>
      <w:r w:rsidRPr="00463548">
        <w:rPr>
          <w:rFonts w:cs="Arial"/>
          <w:lang w:val="hr-HR" w:eastAsia="hr-HR"/>
        </w:rPr>
        <w:t xml:space="preserve">Изолација је изведена постављањем изолационог материјала преко горњих површина.  Изолација је изведена тзв "сувим поступком", то јест израдом кавеза око површине која се изолује и  равномерним попуњавањем изолационом масом. Преко уграђеног изолационог слоја налази се заштитни слој од цементне масе.   </w:t>
      </w:r>
    </w:p>
    <w:p w:rsidR="00463548" w:rsidRPr="00463548" w:rsidRDefault="00463548" w:rsidP="00463548">
      <w:pPr>
        <w:spacing w:before="0"/>
        <w:rPr>
          <w:rFonts w:cs="Arial"/>
          <w:lang w:val="hr-HR" w:eastAsia="hr-HR"/>
        </w:rPr>
      </w:pPr>
      <w:r w:rsidRPr="00463548">
        <w:rPr>
          <w:rFonts w:cs="Arial"/>
          <w:lang w:val="hr-HR" w:eastAsia="hr-HR"/>
        </w:rPr>
        <w:t xml:space="preserve">Делови турбине су изоловани узимајући у обзир температурне зоне. </w:t>
      </w:r>
    </w:p>
    <w:p w:rsidR="00463548" w:rsidRPr="00463548" w:rsidRDefault="00463548" w:rsidP="00463548">
      <w:pPr>
        <w:spacing w:before="0"/>
        <w:rPr>
          <w:rFonts w:cs="Arial"/>
          <w:b/>
          <w:lang w:val="hr-HR" w:eastAsia="hr-HR"/>
        </w:rPr>
      </w:pPr>
    </w:p>
    <w:p w:rsidR="00463548" w:rsidRPr="00463548" w:rsidRDefault="00463548" w:rsidP="00463548">
      <w:pPr>
        <w:spacing w:before="0"/>
        <w:rPr>
          <w:rFonts w:cs="Arial"/>
          <w:b/>
          <w:lang w:val="hr-HR" w:eastAsia="hr-HR"/>
        </w:rPr>
      </w:pPr>
      <w:r w:rsidRPr="00463548">
        <w:rPr>
          <w:rFonts w:cs="Arial"/>
          <w:b/>
          <w:lang w:val="hr-HR" w:eastAsia="hr-HR"/>
        </w:rPr>
        <w:t>Обим послова</w:t>
      </w:r>
    </w:p>
    <w:p w:rsidR="00463548" w:rsidRPr="00463548" w:rsidRDefault="00463548" w:rsidP="00463548">
      <w:pPr>
        <w:spacing w:before="0"/>
        <w:rPr>
          <w:rFonts w:cs="Arial"/>
          <w:lang w:val="hr-HR" w:eastAsia="hr-HR"/>
        </w:rPr>
      </w:pPr>
      <w:r w:rsidRPr="00463548">
        <w:rPr>
          <w:rFonts w:cs="Arial"/>
          <w:lang w:val="hr-HR" w:eastAsia="hr-HR"/>
        </w:rPr>
        <w:t>Неопходно је извршити, местимично, уклањање старе, и монтажу нове изолације турбине, материјалима који нису штетни за здрвље, што значи да не смеју садржати азбест, и да маx температура на спољном изолационом плашту буде мања од 50ºC.</w:t>
      </w:r>
    </w:p>
    <w:p w:rsidR="00463548" w:rsidRPr="00463548" w:rsidRDefault="00463548" w:rsidP="00463548">
      <w:pPr>
        <w:spacing w:before="0"/>
        <w:rPr>
          <w:rFonts w:cs="Arial"/>
          <w:lang w:val="hr-HR" w:eastAsia="hr-HR"/>
        </w:rPr>
      </w:pPr>
      <w:r w:rsidRPr="00463548">
        <w:rPr>
          <w:rFonts w:cs="Arial"/>
          <w:lang w:val="hr-HR" w:eastAsia="hr-HR"/>
        </w:rPr>
        <w:t xml:space="preserve">Монтажу изолације извршити „сувим поступком“, то јест израдом кавеза око површине која се изолује и равномерним попуњавањем изолационом масом. Суви поступак ( за разлику од „мокрог поступка“ – који се изводи шприцањем ), скраћује време извођења радова на термичкој изолацији турбине, није условљен температуром околине и по завршетку монтаже изолације, не захтева сушење. Важно је за извођење овог поступка имати добро обучене извршиоце који постижу равномерну густину изолационог слоја. </w:t>
      </w:r>
    </w:p>
    <w:p w:rsidR="00463548" w:rsidRPr="00463548" w:rsidRDefault="00463548" w:rsidP="00463548">
      <w:pPr>
        <w:spacing w:before="0"/>
        <w:rPr>
          <w:rFonts w:cs="Arial"/>
          <w:lang w:val="hr-HR" w:eastAsia="hr-HR"/>
        </w:rPr>
      </w:pPr>
    </w:p>
    <w:p w:rsidR="00463548" w:rsidRPr="00463548" w:rsidRDefault="00463548" w:rsidP="00463548">
      <w:pPr>
        <w:spacing w:before="0"/>
        <w:rPr>
          <w:rFonts w:cs="Arial"/>
          <w:u w:val="single"/>
          <w:lang w:val="hr-HR" w:eastAsia="hr-HR"/>
        </w:rPr>
      </w:pPr>
      <w:r w:rsidRPr="00463548">
        <w:rPr>
          <w:rFonts w:cs="Arial"/>
          <w:u w:val="single"/>
          <w:lang w:val="hr-HR" w:eastAsia="hr-HR"/>
        </w:rPr>
        <w:t>Демонтажа изолације</w:t>
      </w:r>
    </w:p>
    <w:p w:rsidR="00463548" w:rsidRPr="00463548" w:rsidRDefault="00463548" w:rsidP="00463548">
      <w:pPr>
        <w:spacing w:before="0"/>
        <w:rPr>
          <w:rFonts w:cs="Arial"/>
          <w:lang w:val="hr-HR" w:eastAsia="hr-HR"/>
        </w:rPr>
      </w:pPr>
      <w:r w:rsidRPr="00463548">
        <w:rPr>
          <w:rFonts w:cs="Arial"/>
          <w:lang w:val="hr-HR" w:eastAsia="hr-HR"/>
        </w:rPr>
        <w:t xml:space="preserve">Пре демонтаже изолације, неопходно је извршити заштиту околине, тако да не постоји могућност продора прашине и штетних честица у околину. Демонтажу изолације треба извршити усисавањем – специјалном опремом за усисавање. </w:t>
      </w:r>
      <w:r w:rsidRPr="00463548">
        <w:rPr>
          <w:rFonts w:cs="Arial"/>
          <w:lang w:val="sr-Cyrl-RS" w:eastAsia="hr-HR"/>
        </w:rPr>
        <w:t xml:space="preserve">Изабрани понуђач </w:t>
      </w:r>
      <w:r w:rsidRPr="00463548">
        <w:rPr>
          <w:rFonts w:cs="Arial"/>
          <w:lang w:val="hr-HR" w:eastAsia="hr-HR"/>
        </w:rPr>
        <w:t>је обавезан да изврши детаљно чишћење и одношење демонтиране изолације на депонију отпадног материјала коју одређује инвеститор.</w:t>
      </w:r>
    </w:p>
    <w:p w:rsidR="00463548" w:rsidRPr="00463548" w:rsidRDefault="00463548" w:rsidP="00463548">
      <w:pPr>
        <w:spacing w:before="0"/>
        <w:rPr>
          <w:rFonts w:cs="Arial"/>
          <w:lang w:val="hr-HR" w:eastAsia="hr-HR"/>
        </w:rPr>
      </w:pPr>
    </w:p>
    <w:p w:rsidR="00463548" w:rsidRPr="00463548" w:rsidRDefault="00463548" w:rsidP="00463548">
      <w:pPr>
        <w:spacing w:before="0"/>
        <w:rPr>
          <w:rFonts w:cs="Arial"/>
          <w:u w:val="single"/>
          <w:lang w:val="hr-HR" w:eastAsia="hr-HR"/>
        </w:rPr>
      </w:pPr>
      <w:r w:rsidRPr="00463548">
        <w:rPr>
          <w:rFonts w:cs="Arial"/>
          <w:u w:val="single"/>
          <w:lang w:val="hr-HR" w:eastAsia="hr-HR"/>
        </w:rPr>
        <w:t>Пре почетка монтаже изолације неопходно је да су задовољени следећи услови:</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кућишта турбине затворена ( ЦВП, ЦСП и ЦНП )</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цевоводи дефинитивно причвршћени за турбину и заштитне вентиле</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прирубничке везе затегнуте</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уграђени контролни мерни уређаји</w:t>
      </w:r>
    </w:p>
    <w:p w:rsidR="00463548" w:rsidRPr="00463548" w:rsidRDefault="00463548" w:rsidP="00463548">
      <w:pPr>
        <w:spacing w:before="0"/>
        <w:rPr>
          <w:rFonts w:cs="Arial"/>
          <w:lang w:val="hr-HR" w:eastAsia="hr-HR"/>
        </w:rPr>
      </w:pPr>
    </w:p>
    <w:p w:rsidR="00463548" w:rsidRPr="00463548" w:rsidRDefault="00463548" w:rsidP="00463548">
      <w:pPr>
        <w:spacing w:before="0"/>
        <w:rPr>
          <w:rFonts w:cs="Arial"/>
          <w:u w:val="single"/>
          <w:lang w:val="hr-HR" w:eastAsia="hr-HR"/>
        </w:rPr>
      </w:pPr>
      <w:r w:rsidRPr="00463548">
        <w:rPr>
          <w:rFonts w:cs="Arial"/>
          <w:u w:val="single"/>
          <w:lang w:val="hr-HR" w:eastAsia="hr-HR"/>
        </w:rPr>
        <w:t>Припремни радови:</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 xml:space="preserve">извршена заштита места и елемената који се не изолују </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монтажа скела и подеста</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допрема термоизолационог материјала и сагласно стандардима провера квалитета и количине материјала</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кућиште турбине и цевовода очистити од боје, прљавштине, уља и других нечистоћа.</w:t>
      </w:r>
    </w:p>
    <w:p w:rsidR="00463548" w:rsidRPr="00463548" w:rsidRDefault="00463548" w:rsidP="00463548">
      <w:pPr>
        <w:spacing w:before="0"/>
        <w:rPr>
          <w:rFonts w:cs="Arial"/>
          <w:lang w:val="hr-HR" w:eastAsia="hr-HR"/>
        </w:rPr>
      </w:pPr>
    </w:p>
    <w:p w:rsidR="00463548" w:rsidRPr="00463548" w:rsidRDefault="00463548" w:rsidP="00463548">
      <w:pPr>
        <w:spacing w:before="0"/>
        <w:rPr>
          <w:rFonts w:cs="Arial"/>
          <w:u w:val="single"/>
          <w:lang w:val="hr-HR" w:eastAsia="hr-HR"/>
        </w:rPr>
      </w:pPr>
      <w:r w:rsidRPr="00463548">
        <w:rPr>
          <w:rFonts w:cs="Arial"/>
          <w:u w:val="single"/>
          <w:lang w:val="hr-HR" w:eastAsia="hr-HR"/>
        </w:rPr>
        <w:t>Монтажа изолације:</w:t>
      </w:r>
    </w:p>
    <w:p w:rsidR="00463548" w:rsidRPr="00463548" w:rsidRDefault="00463548" w:rsidP="00463548">
      <w:pPr>
        <w:spacing w:before="0"/>
        <w:rPr>
          <w:rFonts w:cs="Arial"/>
          <w:lang w:val="hr-HR" w:eastAsia="hr-HR"/>
        </w:rPr>
      </w:pPr>
      <w:r w:rsidRPr="00463548">
        <w:rPr>
          <w:rFonts w:cs="Arial"/>
          <w:lang w:val="hr-HR" w:eastAsia="hr-HR"/>
        </w:rPr>
        <w:t xml:space="preserve">Монтирати носећу конструкцију изолационог слоја ( челичне трнове ) на плашт турбине. Извршити монтажу трнова на већ постављене елементе – матице које су  уграђене на кућишту турбине ( ни у ком случају се не смеју заваривати директно за кућиште турбине ). Монтирати челичне обујмице, са завареним трновима и претходно </w:t>
      </w:r>
      <w:r w:rsidRPr="00463548">
        <w:rPr>
          <w:rFonts w:cs="Arial"/>
          <w:lang w:val="hr-HR" w:eastAsia="hr-HR"/>
        </w:rPr>
        <w:lastRenderedPageBreak/>
        <w:t>постављеним тракама од безазбестног картона, на цевоводе. Висине трнова треба да одговарају дебљини изолационог слоја. На трнове се заварује челични кавез од челика  Ø6мм. На тако постављену мрежну подконструкцију поставља се жичано поцинковано „меркур“ плетиво 0,7x13x13мм, које се везује за подконструкцију поцинкованом жицом 0,8мм. У тако формиран међупростор између тела цилиндра и жичаног плетива сабија се ( штопа ) изолациона маса, где је потребно обратити пажњу на добру сабијеност и равномерност слојева. Сабијену ( штопану ) површину изолационог слоја потребно је додатно обрадити ради бољег обликовања у равније површине уколико постоје евентуалне деформације жичаног плетива и подконструкције.</w:t>
      </w:r>
    </w:p>
    <w:p w:rsidR="00463548" w:rsidRPr="00463548" w:rsidRDefault="00463548" w:rsidP="00463548">
      <w:pPr>
        <w:spacing w:before="0"/>
        <w:rPr>
          <w:rFonts w:cs="Arial"/>
          <w:lang w:val="hr-HR" w:eastAsia="hr-HR"/>
        </w:rPr>
      </w:pPr>
      <w:r w:rsidRPr="00463548">
        <w:rPr>
          <w:rFonts w:cs="Arial"/>
          <w:lang w:val="hr-HR" w:eastAsia="hr-HR"/>
        </w:rPr>
        <w:t>Носећа подконструкција вентила и цевовода формира се на тај начин што се израде обујмице, које се постављају на телу вентила и цевовода. Између тела вентила или цевовода и прстена поставља се трака од пресоване керамичке вуне дебљине 5мм. Улога керамичке траке је да спречи директно налегање прстена на врели метал и на тај начин спречи преношење топлоте на површину изолације. На обујмице се варе трнови Ø6мм, на које се заварује челик Ø6мм, и формира лака мрежна подконструкција. Преко мрежне подконструкције поставља се жичано поцинковано „меркур“ плетиво 0,7x13x13мм, које се везује на исти начин као и код постављања на цилиндре. Операција сабијања ( штопања ) изолационе масе изводи се идентично као код изолације цилиндра.</w:t>
      </w:r>
    </w:p>
    <w:p w:rsidR="00463548" w:rsidRPr="00463548" w:rsidRDefault="00463548" w:rsidP="00463548">
      <w:pPr>
        <w:spacing w:before="0"/>
        <w:rPr>
          <w:rFonts w:cs="Arial"/>
          <w:lang w:val="hr-HR" w:eastAsia="hr-HR"/>
        </w:rPr>
      </w:pPr>
      <w:r w:rsidRPr="00463548">
        <w:rPr>
          <w:rFonts w:cs="Arial"/>
          <w:lang w:val="hr-HR" w:eastAsia="hr-HR"/>
        </w:rPr>
        <w:t>За извођење изолације на завртњима прирубница цилиндра и регулационих вентила, пре штопања изолације поставити раздвајајући слој од алуминијумске фолије.</w:t>
      </w:r>
    </w:p>
    <w:p w:rsidR="00463548" w:rsidRPr="00463548" w:rsidRDefault="00463548" w:rsidP="00463548">
      <w:pPr>
        <w:spacing w:before="0"/>
        <w:rPr>
          <w:rFonts w:cs="Arial"/>
          <w:lang w:val="hr-HR" w:eastAsia="hr-HR"/>
        </w:rPr>
      </w:pPr>
      <w:r w:rsidRPr="00463548">
        <w:rPr>
          <w:rFonts w:cs="Arial"/>
          <w:lang w:val="hr-HR" w:eastAsia="hr-HR"/>
        </w:rPr>
        <w:t>На прирубничким везама цевовода са заштитним вентилима, као и на прирубничким везама цевовода са цилиндрима турбине изводи се демонтажна изолација јастуцима минералне вуне на меркур плетиву у дводелним капама од поцинкованог лима.</w:t>
      </w:r>
    </w:p>
    <w:p w:rsidR="00463548" w:rsidRPr="00463548" w:rsidRDefault="00463548" w:rsidP="00463548">
      <w:pPr>
        <w:spacing w:before="0"/>
        <w:rPr>
          <w:rFonts w:cs="Arial"/>
          <w:lang w:val="hr-HR" w:eastAsia="hr-HR"/>
        </w:rPr>
      </w:pPr>
      <w:r w:rsidRPr="00463548">
        <w:rPr>
          <w:rFonts w:cs="Arial"/>
          <w:lang w:val="hr-HR" w:eastAsia="hr-HR"/>
        </w:rPr>
        <w:t>Места за везивање ужади код ремоната турбине морају бити слободна, да се приликом употребе челичних ужади изолација не оштети.</w:t>
      </w:r>
    </w:p>
    <w:p w:rsidR="00463548" w:rsidRPr="00463548" w:rsidRDefault="00463548" w:rsidP="00463548">
      <w:pPr>
        <w:spacing w:before="0"/>
        <w:rPr>
          <w:rFonts w:cs="Arial"/>
          <w:lang w:val="hr-HR" w:eastAsia="hr-HR"/>
        </w:rPr>
      </w:pPr>
      <w:r w:rsidRPr="00463548">
        <w:rPr>
          <w:rFonts w:cs="Arial"/>
          <w:lang w:val="hr-HR" w:eastAsia="hr-HR"/>
        </w:rPr>
        <w:t>Након формираног изолационог слоја наноси се заштитни слој од цементне масе, специјално израђене за премазивање изолације турбина у дебљини слоја од 10мм. Наношење заштитног слоја се врши ручно зидарским алатом. На завршном заштитном слоју се изводе дилатационе фуге, унакрсно на међусобном растојању 0,5м.</w:t>
      </w:r>
    </w:p>
    <w:p w:rsidR="00463548" w:rsidRPr="00463548" w:rsidRDefault="00463548" w:rsidP="00463548">
      <w:pPr>
        <w:spacing w:before="0"/>
        <w:rPr>
          <w:rFonts w:cs="Arial"/>
          <w:lang w:val="hr-HR" w:eastAsia="hr-HR"/>
        </w:rPr>
      </w:pPr>
      <w:r w:rsidRPr="00463548">
        <w:rPr>
          <w:rFonts w:cs="Arial"/>
          <w:lang w:val="hr-HR" w:eastAsia="hr-HR"/>
        </w:rPr>
        <w:t>Након стабилизовања и сушења заштитног слоја наноси се завршни премаз отпоран на високе температуре до 200ºC – алу боја, која се наноси четком.</w:t>
      </w:r>
    </w:p>
    <w:p w:rsidR="00463548" w:rsidRPr="00463548" w:rsidRDefault="00463548" w:rsidP="00463548">
      <w:pPr>
        <w:spacing w:before="0"/>
        <w:rPr>
          <w:rFonts w:cs="Arial"/>
          <w:u w:val="single"/>
          <w:lang w:val="hr-HR" w:eastAsia="hr-HR"/>
        </w:rPr>
      </w:pPr>
    </w:p>
    <w:p w:rsidR="00463548" w:rsidRPr="00463548" w:rsidRDefault="00463548" w:rsidP="00463548">
      <w:pPr>
        <w:spacing w:before="0"/>
        <w:rPr>
          <w:rFonts w:cs="Arial"/>
          <w:u w:val="single"/>
          <w:lang w:val="hr-HR" w:eastAsia="hr-HR"/>
        </w:rPr>
      </w:pPr>
      <w:r w:rsidRPr="00463548">
        <w:rPr>
          <w:rFonts w:cs="Arial"/>
          <w:u w:val="single"/>
          <w:lang w:val="hr-HR" w:eastAsia="hr-HR"/>
        </w:rPr>
        <w:t>Напомена:</w:t>
      </w:r>
    </w:p>
    <w:p w:rsidR="00463548" w:rsidRPr="00463548" w:rsidRDefault="00463548" w:rsidP="00463548">
      <w:pPr>
        <w:spacing w:before="0"/>
        <w:rPr>
          <w:rFonts w:cs="Arial"/>
          <w:lang w:val="hr-HR" w:eastAsia="hr-HR"/>
        </w:rPr>
      </w:pPr>
      <w:r w:rsidRPr="00463548">
        <w:rPr>
          <w:rFonts w:cs="Arial"/>
          <w:lang w:val="hr-HR" w:eastAsia="hr-HR"/>
        </w:rPr>
        <w:t>Извршиоцима који изводе термоизолационе радове није дозвољено било какво заваривање помоћних елемената на металне делове постројења у циљу побољшања армирања изолације.</w:t>
      </w:r>
    </w:p>
    <w:p w:rsidR="00463548" w:rsidRPr="00463548" w:rsidRDefault="00463548" w:rsidP="00463548">
      <w:pPr>
        <w:spacing w:before="0"/>
        <w:rPr>
          <w:rFonts w:cs="Arial"/>
          <w:lang w:val="hr-HR" w:eastAsia="hr-HR"/>
        </w:rPr>
      </w:pPr>
      <w:r w:rsidRPr="00463548">
        <w:rPr>
          <w:rFonts w:cs="Arial"/>
          <w:lang w:val="hr-HR" w:eastAsia="hr-HR"/>
        </w:rPr>
        <w:t>Делови турбине морају бити изоловани узимајући у обзир топлотне зоне према цртежима из пројекта.</w:t>
      </w:r>
    </w:p>
    <w:p w:rsidR="00463548" w:rsidRPr="00463548" w:rsidRDefault="00463548" w:rsidP="00463548">
      <w:pPr>
        <w:spacing w:before="0"/>
        <w:jc w:val="left"/>
        <w:rPr>
          <w:rFonts w:cs="Arial"/>
          <w:u w:val="single"/>
          <w:lang w:val="hr-HR" w:eastAsia="hr-HR"/>
        </w:rPr>
      </w:pPr>
    </w:p>
    <w:p w:rsidR="00463548" w:rsidRPr="00463548" w:rsidRDefault="00463548" w:rsidP="00463548">
      <w:pPr>
        <w:spacing w:before="0"/>
        <w:jc w:val="left"/>
        <w:rPr>
          <w:rFonts w:cs="Arial"/>
          <w:u w:val="single"/>
          <w:lang w:val="hr-HR" w:eastAsia="hr-HR"/>
        </w:rPr>
      </w:pPr>
      <w:r w:rsidRPr="00463548">
        <w:rPr>
          <w:rFonts w:cs="Arial"/>
          <w:u w:val="single"/>
          <w:lang w:val="hr-HR" w:eastAsia="hr-HR"/>
        </w:rPr>
        <w:t xml:space="preserve">Дебљина изолације треба да обезбеди следеће услове: </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 xml:space="preserve">max дозвољени топлотни губитак 290 W/m2, </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максимална температура на површини изолације не сме бити већа од 50°C за температуру мирног околног ваздуха од 20°C,</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 xml:space="preserve">пренос топлоте са горње површине на ваздух 11,63 W/m², </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 xml:space="preserve">дебљина изолације доњег дела кућишта турбине за 20% већа од дебљине изолације горњег дела кућишта.  </w:t>
      </w:r>
    </w:p>
    <w:p w:rsidR="00463548" w:rsidRPr="00463548" w:rsidRDefault="00463548" w:rsidP="00463548">
      <w:pPr>
        <w:spacing w:before="0"/>
        <w:jc w:val="left"/>
        <w:rPr>
          <w:rFonts w:cs="Arial"/>
          <w:lang w:val="hr-HR" w:eastAsia="hr-HR"/>
        </w:rPr>
      </w:pPr>
    </w:p>
    <w:p w:rsidR="00463548" w:rsidRPr="00463548" w:rsidRDefault="00463548" w:rsidP="00463548">
      <w:pPr>
        <w:spacing w:before="0"/>
        <w:jc w:val="left"/>
        <w:rPr>
          <w:rFonts w:cs="Arial"/>
          <w:u w:val="single"/>
          <w:lang w:val="hr-HR" w:eastAsia="hr-HR"/>
        </w:rPr>
      </w:pPr>
      <w:r w:rsidRPr="00463548">
        <w:rPr>
          <w:rFonts w:cs="Arial"/>
          <w:u w:val="single"/>
          <w:lang w:val="hr-HR" w:eastAsia="hr-HR"/>
        </w:rPr>
        <w:t>Квалитет материјала</w:t>
      </w:r>
    </w:p>
    <w:p w:rsidR="00463548" w:rsidRPr="00463548" w:rsidRDefault="00463548" w:rsidP="00463548">
      <w:pPr>
        <w:spacing w:before="0"/>
        <w:jc w:val="left"/>
        <w:rPr>
          <w:rFonts w:cs="Arial"/>
          <w:lang w:val="hr-HR" w:eastAsia="hr-HR"/>
        </w:rPr>
      </w:pPr>
      <w:r w:rsidRPr="00463548">
        <w:rPr>
          <w:rFonts w:cs="Arial"/>
          <w:lang w:val="hr-HR" w:eastAsia="hr-HR"/>
        </w:rPr>
        <w:t xml:space="preserve">Примењени изолациони материјал мора да задовољи следеће услове: </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у додиру са водом не сме ни на какав начин да утиче на челик  или ливено гвожђе</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 xml:space="preserve">не сме да садржи растворљиве сумпорне соли, </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 xml:space="preserve">мора да буде постојан и не сме да буде запаљив, </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lastRenderedPageBreak/>
        <w:t>мора да има физичку стабилност да би се искључило било какво раздвајање         ( слегање ) у току времена,</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запреминска тежина топлотне изолације не сме бити мања од 180 kg/m³ .</w:t>
      </w:r>
    </w:p>
    <w:p w:rsidR="00463548" w:rsidRPr="00463548" w:rsidRDefault="00463548" w:rsidP="00463548">
      <w:pPr>
        <w:spacing w:before="0"/>
        <w:jc w:val="left"/>
        <w:rPr>
          <w:rFonts w:cs="Arial"/>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Контрола и пријем изолације:</w:t>
      </w:r>
    </w:p>
    <w:p w:rsidR="00463548" w:rsidRPr="00463548" w:rsidRDefault="00463548" w:rsidP="00463548">
      <w:pPr>
        <w:spacing w:before="0"/>
        <w:jc w:val="left"/>
        <w:rPr>
          <w:rFonts w:cs="Arial"/>
          <w:lang w:val="hr-HR" w:eastAsia="hr-HR"/>
        </w:rPr>
      </w:pPr>
      <w:r w:rsidRPr="00463548">
        <w:rPr>
          <w:rFonts w:cs="Arial"/>
          <w:lang w:val="hr-HR" w:eastAsia="hr-HR"/>
        </w:rPr>
        <w:t>Турбина сме да се пусти у рад тек после темељне контроле квалитета изолације од стране одређеног надзорног органа инвеститора.</w:t>
      </w:r>
    </w:p>
    <w:p w:rsidR="00463548" w:rsidRPr="00463548" w:rsidRDefault="00463548" w:rsidP="00463548">
      <w:pPr>
        <w:spacing w:before="0"/>
        <w:jc w:val="left"/>
        <w:rPr>
          <w:rFonts w:cs="Arial"/>
          <w:lang w:val="hr-HR" w:eastAsia="hr-HR"/>
        </w:rPr>
      </w:pPr>
      <w:r w:rsidRPr="00463548">
        <w:rPr>
          <w:rFonts w:cs="Arial"/>
          <w:lang w:val="hr-HR" w:eastAsia="hr-HR"/>
        </w:rPr>
        <w:t>Пријем квалитета изолације подразумева како визуелни преглед тако и мерење температуре плашта изолације, као и температуре околног ваздуха ( на око 1,0 до 1,5m ) удаљености од плашта изолације, при раду турбине под пуним оптерећењем. Температурна разлика плашта изолације и околног ваздуха, код постројења са оплатом сме бити max 20°C, а код постројења без оплате max 25°C. Под условом да су температуре околине једнаке дозвољено одступање температуре плашта леве и десне стране турбине је max 3°C. Под истим условом дозвољено одступање температуре горњег и доњег дела цилиндра турбине је max 5°C.</w:t>
      </w:r>
    </w:p>
    <w:p w:rsidR="00463548" w:rsidRPr="00463548" w:rsidRDefault="00463548" w:rsidP="00463548">
      <w:pPr>
        <w:spacing w:before="0"/>
        <w:jc w:val="left"/>
        <w:rPr>
          <w:rFonts w:cs="Arial"/>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Граница постројења</w:t>
      </w:r>
    </w:p>
    <w:p w:rsidR="00463548" w:rsidRPr="00463548" w:rsidRDefault="00463548" w:rsidP="00463548">
      <w:pPr>
        <w:spacing w:before="0"/>
        <w:rPr>
          <w:rFonts w:cs="Arial"/>
          <w:lang w:val="hr-HR" w:eastAsia="hr-HR"/>
        </w:rPr>
      </w:pPr>
      <w:r w:rsidRPr="00463548">
        <w:rPr>
          <w:rFonts w:cs="Arial"/>
          <w:lang w:val="hr-HR" w:eastAsia="hr-HR"/>
        </w:rPr>
        <w:t xml:space="preserve">Испред заштитних вентила турбине високог и средњег притиска до излазних манжетни на одузимањима турбине, затим цилиндар ниског притиска, повезни цевоводи цилиндра средњег и ниског притиска са прирубницом за турбину ниског притиска. Унутар ових граница обухваћени су заштитни вентили ЦВП и ЦСП, и повезни цевоводи између заштитних вентила и кућишта цилиндра ВП и СП. </w:t>
      </w:r>
    </w:p>
    <w:p w:rsidR="00463548" w:rsidRPr="00463548" w:rsidRDefault="00463548" w:rsidP="00463548">
      <w:pPr>
        <w:spacing w:before="0"/>
        <w:jc w:val="left"/>
        <w:rPr>
          <w:rFonts w:cs="Arial"/>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 xml:space="preserve">II ИЗОЛАЦИЈА ЦЕВОВОДА И ВЕНТИЛА  </w:t>
      </w:r>
    </w:p>
    <w:p w:rsidR="00463548" w:rsidRPr="00463548" w:rsidRDefault="00463548" w:rsidP="00463548">
      <w:pPr>
        <w:spacing w:before="0"/>
        <w:jc w:val="left"/>
        <w:rPr>
          <w:rFonts w:cs="Arial"/>
          <w:lang w:val="hr-HR" w:eastAsia="hr-HR"/>
        </w:rPr>
      </w:pPr>
    </w:p>
    <w:p w:rsidR="00463548" w:rsidRPr="00463548" w:rsidRDefault="00463548" w:rsidP="00463548">
      <w:pPr>
        <w:spacing w:before="0"/>
        <w:rPr>
          <w:rFonts w:cs="Arial"/>
          <w:b/>
          <w:lang w:val="hr-HR" w:eastAsia="hr-HR"/>
        </w:rPr>
      </w:pPr>
      <w:r w:rsidRPr="00463548">
        <w:rPr>
          <w:rFonts w:cs="Arial"/>
          <w:b/>
          <w:lang w:val="hr-HR" w:eastAsia="hr-HR"/>
        </w:rPr>
        <w:t>Опис постројења</w:t>
      </w:r>
    </w:p>
    <w:p w:rsidR="00463548" w:rsidRPr="00463548" w:rsidRDefault="00463548" w:rsidP="00463548">
      <w:pPr>
        <w:spacing w:before="0"/>
        <w:rPr>
          <w:rFonts w:cs="Arial"/>
          <w:lang w:val="hr-HR" w:eastAsia="hr-HR"/>
        </w:rPr>
      </w:pPr>
      <w:r w:rsidRPr="00463548">
        <w:rPr>
          <w:rFonts w:cs="Arial"/>
          <w:lang w:val="hr-HR" w:eastAsia="hr-HR"/>
        </w:rPr>
        <w:t xml:space="preserve">Топлотна изолација цевовода и вентила у турбо постројењу обухвата: цевоводе и вентиле заптивне паре, помоћне паре, кондензата, одузимања, одводњавања, одзрачења, напојне воде, минималног протока, дренажне, импулсне и остале. </w:t>
      </w:r>
    </w:p>
    <w:p w:rsidR="00463548" w:rsidRPr="00463548" w:rsidRDefault="00463548" w:rsidP="00463548">
      <w:pPr>
        <w:spacing w:before="0"/>
        <w:rPr>
          <w:rFonts w:cs="Arial"/>
          <w:lang w:val="hr-HR" w:eastAsia="hr-HR"/>
        </w:rPr>
      </w:pPr>
    </w:p>
    <w:p w:rsidR="00463548" w:rsidRPr="00463548" w:rsidRDefault="00463548" w:rsidP="00463548">
      <w:pPr>
        <w:spacing w:before="0"/>
        <w:rPr>
          <w:rFonts w:cs="Arial"/>
          <w:lang w:val="hr-HR" w:eastAsia="hr-HR"/>
        </w:rPr>
      </w:pPr>
      <w:r w:rsidRPr="00463548">
        <w:rPr>
          <w:rFonts w:cs="Arial"/>
          <w:u w:val="single"/>
          <w:lang w:val="hr-HR" w:eastAsia="hr-HR"/>
        </w:rPr>
        <w:t>Изолација цевовода</w:t>
      </w:r>
      <w:r w:rsidRPr="00463548">
        <w:rPr>
          <w:rFonts w:cs="Arial"/>
          <w:lang w:val="hr-HR" w:eastAsia="hr-HR"/>
        </w:rPr>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или поцинкованим лимом дебљине 0,8 - 1mm. На хоризонталним деловима цевовода неопходно је уграђивати, ради веће стабилности и чврстоће, додатну подконструкцију за лимену оплату на растојању  475mm. </w:t>
      </w:r>
    </w:p>
    <w:p w:rsidR="00463548" w:rsidRPr="00463548" w:rsidRDefault="00463548" w:rsidP="00463548">
      <w:pPr>
        <w:spacing w:before="0"/>
        <w:rPr>
          <w:rFonts w:cs="Arial"/>
          <w:u w:val="single"/>
          <w:lang w:val="hr-HR" w:eastAsia="hr-HR"/>
        </w:rPr>
      </w:pPr>
    </w:p>
    <w:p w:rsidR="00463548" w:rsidRPr="00463548" w:rsidRDefault="00463548" w:rsidP="00463548">
      <w:pPr>
        <w:spacing w:before="0"/>
        <w:rPr>
          <w:rFonts w:cs="Arial"/>
          <w:lang w:val="hr-HR" w:eastAsia="hr-HR"/>
        </w:rPr>
      </w:pPr>
      <w:r w:rsidRPr="00463548">
        <w:rPr>
          <w:rFonts w:cs="Arial"/>
          <w:u w:val="single"/>
          <w:lang w:val="hr-HR" w:eastAsia="hr-HR"/>
        </w:rPr>
        <w:t xml:space="preserve">Изолација вентила </w:t>
      </w:r>
      <w:r w:rsidRPr="00463548">
        <w:rPr>
          <w:rFonts w:cs="Arial"/>
          <w:lang w:val="hr-HR" w:eastAsia="hr-HR"/>
        </w:rPr>
        <w:t xml:space="preserve">је изведена изолацијом у специјалним демонтажним поклопцима – капама од алум. или поцинк. лима дебљ.1мм. Поклопци су изведени као дводелни  и вишеделни према величини арматуре. Делови поклопаца су повезани патент затварачима. </w:t>
      </w:r>
    </w:p>
    <w:p w:rsidR="00463548" w:rsidRPr="00463548" w:rsidRDefault="00463548" w:rsidP="00463548">
      <w:pPr>
        <w:spacing w:before="0"/>
        <w:jc w:val="left"/>
        <w:rPr>
          <w:rFonts w:cs="Arial"/>
          <w:b/>
          <w:lang w:val="hr-HR" w:eastAsia="hr-HR"/>
        </w:rPr>
      </w:pPr>
      <w:r w:rsidRPr="00463548">
        <w:rPr>
          <w:rFonts w:cs="Arial"/>
          <w:b/>
          <w:lang w:val="hr-HR" w:eastAsia="hr-HR"/>
        </w:rPr>
        <w:t>Обим послова</w:t>
      </w:r>
    </w:p>
    <w:p w:rsidR="00463548" w:rsidRPr="00463548" w:rsidRDefault="00463548" w:rsidP="00463548">
      <w:pPr>
        <w:spacing w:before="0"/>
        <w:rPr>
          <w:rFonts w:cs="Arial"/>
          <w:lang w:val="sr-Cyrl-RS" w:eastAsia="hr-HR"/>
        </w:rPr>
      </w:pPr>
      <w:r w:rsidRPr="00463548">
        <w:rPr>
          <w:rFonts w:cs="Arial"/>
          <w:lang w:val="hr-HR" w:eastAsia="hr-HR"/>
        </w:rPr>
        <w:t>Неопходно је извршити, местимично, уклањање старе, и монтажу нове изолације, материјалима који нису штетни за здрвље ( који не садрже азбест ).</w:t>
      </w:r>
    </w:p>
    <w:p w:rsidR="00463548" w:rsidRPr="00463548" w:rsidRDefault="00463548" w:rsidP="00463548">
      <w:pPr>
        <w:spacing w:before="0"/>
        <w:rPr>
          <w:rFonts w:cs="Arial"/>
          <w:lang w:val="sr-Cyrl-RS" w:eastAsia="hr-HR"/>
        </w:rPr>
      </w:pPr>
    </w:p>
    <w:p w:rsidR="00463548" w:rsidRPr="00463548" w:rsidRDefault="00463548" w:rsidP="00463548">
      <w:pPr>
        <w:spacing w:before="0"/>
        <w:rPr>
          <w:rFonts w:cs="Arial"/>
          <w:lang w:val="hr-HR" w:eastAsia="hr-HR"/>
        </w:rPr>
      </w:pPr>
      <w:r w:rsidRPr="00463548">
        <w:rPr>
          <w:rFonts w:cs="Arial"/>
          <w:lang w:val="hr-HR" w:eastAsia="hr-HR"/>
        </w:rPr>
        <w:t>Пре демонтаже изолације, неопходно је извршити заштиту околине, тако да не постоји могућност продора прашине и штетних честица у околину.</w:t>
      </w:r>
    </w:p>
    <w:p w:rsidR="00463548" w:rsidRPr="00463548" w:rsidRDefault="00463548" w:rsidP="00463548">
      <w:pPr>
        <w:spacing w:before="0"/>
        <w:rPr>
          <w:rFonts w:cs="Arial"/>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Граница постројења</w:t>
      </w:r>
    </w:p>
    <w:p w:rsidR="00463548" w:rsidRPr="002A6C39" w:rsidRDefault="00463548" w:rsidP="00463548">
      <w:pPr>
        <w:spacing w:before="0"/>
        <w:jc w:val="left"/>
        <w:rPr>
          <w:rFonts w:cs="Arial"/>
          <w:lang w:val="sr-Cyrl-RS" w:eastAsia="hr-HR"/>
        </w:rPr>
      </w:pPr>
      <w:r w:rsidRPr="00463548">
        <w:rPr>
          <w:rFonts w:cs="Arial"/>
          <w:lang w:val="hr-HR" w:eastAsia="hr-HR"/>
        </w:rPr>
        <w:t>Цевоводи, посуде и вентили од турбине до котла.</w:t>
      </w:r>
    </w:p>
    <w:p w:rsidR="00463548" w:rsidRPr="00463548" w:rsidRDefault="00463548" w:rsidP="00463548">
      <w:pPr>
        <w:spacing w:before="0"/>
        <w:jc w:val="left"/>
        <w:rPr>
          <w:rFonts w:cs="Arial"/>
          <w:b/>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III  ИЗОЛАЦИЈА КОТЛА, ПАРНОГ И ВОДЕНОГ СИСТЕМА КОТЛА, ВОДОВА И ГОРИОНИКА МАЗУТА</w:t>
      </w:r>
    </w:p>
    <w:p w:rsidR="00463548" w:rsidRPr="00463548" w:rsidRDefault="00463548" w:rsidP="00463548">
      <w:pPr>
        <w:spacing w:before="0"/>
        <w:jc w:val="left"/>
        <w:rPr>
          <w:rFonts w:cs="Arial"/>
          <w:b/>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lastRenderedPageBreak/>
        <w:t>Опис постројења</w:t>
      </w:r>
    </w:p>
    <w:p w:rsidR="00463548" w:rsidRPr="00463548" w:rsidRDefault="00463548" w:rsidP="00463548">
      <w:pPr>
        <w:spacing w:before="0"/>
        <w:jc w:val="left"/>
        <w:rPr>
          <w:rFonts w:cs="Arial"/>
          <w:lang w:val="hr-HR" w:eastAsia="hr-HR"/>
        </w:rPr>
      </w:pPr>
      <w:r w:rsidRPr="00463548">
        <w:rPr>
          <w:rFonts w:cs="Arial"/>
          <w:lang w:val="hr-HR" w:eastAsia="hr-HR"/>
        </w:rPr>
        <w:t>Топлотна изолација котла  обухвата:</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Изолацију плафона и котловских зидова са коморама, цевоводе парног и воденог система котла и водове и горионике мазута</w:t>
      </w:r>
    </w:p>
    <w:p w:rsidR="00463548" w:rsidRPr="00463548" w:rsidRDefault="00463548" w:rsidP="00463548">
      <w:pPr>
        <w:spacing w:before="0"/>
        <w:rPr>
          <w:rFonts w:cs="Arial"/>
          <w:b/>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Обим послова</w:t>
      </w:r>
    </w:p>
    <w:p w:rsidR="00463548" w:rsidRPr="00463548" w:rsidRDefault="00463548" w:rsidP="00463548">
      <w:pPr>
        <w:spacing w:before="0"/>
        <w:rPr>
          <w:rFonts w:cs="Arial"/>
          <w:lang w:val="hr-HR" w:eastAsia="hr-HR"/>
        </w:rPr>
      </w:pPr>
      <w:r w:rsidRPr="00463548">
        <w:rPr>
          <w:rFonts w:cs="Arial"/>
          <w:lang w:val="hr-HR" w:eastAsia="hr-HR"/>
        </w:rPr>
        <w:t>Неопходно је извршити делимичну демонтажу старе и монтажу нове изолације котла. Монтажу изолације извршити изолационим материјалима који нису штетни за здравље ( који не садрже азбест).</w:t>
      </w:r>
    </w:p>
    <w:p w:rsidR="00463548" w:rsidRPr="00463548" w:rsidRDefault="00463548" w:rsidP="00463548">
      <w:pPr>
        <w:spacing w:before="0"/>
        <w:rPr>
          <w:rFonts w:cs="Arial"/>
          <w:lang w:val="hr-HR" w:eastAsia="hr-HR"/>
        </w:rPr>
      </w:pPr>
      <w:r w:rsidRPr="00463548">
        <w:rPr>
          <w:rFonts w:cs="Arial"/>
          <w:lang w:val="hr-HR" w:eastAsia="hr-HR"/>
        </w:rP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463548" w:rsidRPr="00463548" w:rsidRDefault="00463548" w:rsidP="00463548">
      <w:pPr>
        <w:spacing w:before="0"/>
        <w:jc w:val="left"/>
        <w:rPr>
          <w:rFonts w:cs="Arial"/>
          <w:b/>
          <w:lang w:val="hr-HR" w:eastAsia="hr-HR"/>
        </w:rPr>
      </w:pPr>
    </w:p>
    <w:p w:rsidR="00463548" w:rsidRPr="00463548" w:rsidRDefault="00463548" w:rsidP="00463548">
      <w:pPr>
        <w:spacing w:before="0"/>
        <w:jc w:val="left"/>
        <w:rPr>
          <w:rFonts w:cs="Arial"/>
          <w:b/>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IV  ИЗОЛАЦИЈА  ПАРОВОДА РА, РБ, РЦ И ЦЕВОВОДА НАПОЈНЕ ВОДЕ</w:t>
      </w:r>
    </w:p>
    <w:p w:rsidR="00463548" w:rsidRPr="00463548" w:rsidRDefault="00463548" w:rsidP="00463548">
      <w:pPr>
        <w:spacing w:before="0"/>
        <w:jc w:val="left"/>
        <w:rPr>
          <w:rFonts w:cs="Arial"/>
          <w:b/>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Опис постројења</w:t>
      </w:r>
    </w:p>
    <w:p w:rsidR="00463548" w:rsidRPr="00463548" w:rsidRDefault="00463548" w:rsidP="00463548">
      <w:pPr>
        <w:spacing w:before="0"/>
        <w:jc w:val="left"/>
        <w:rPr>
          <w:rFonts w:cs="Arial"/>
          <w:lang w:val="hr-HR" w:eastAsia="hr-HR"/>
        </w:rPr>
      </w:pPr>
      <w:r w:rsidRPr="00463548">
        <w:rPr>
          <w:rFonts w:cs="Arial"/>
          <w:lang w:val="hr-HR" w:eastAsia="hr-HR"/>
        </w:rPr>
        <w:t>Топлотна изолација цевовода обухвата:</w:t>
      </w:r>
    </w:p>
    <w:p w:rsidR="00463548" w:rsidRPr="00463548" w:rsidRDefault="00463548" w:rsidP="00676D12">
      <w:pPr>
        <w:numPr>
          <w:ilvl w:val="0"/>
          <w:numId w:val="46"/>
        </w:numPr>
        <w:spacing w:before="0"/>
        <w:jc w:val="left"/>
        <w:rPr>
          <w:rFonts w:cs="Arial"/>
          <w:b/>
          <w:lang w:val="hr-HR" w:eastAsia="hr-HR"/>
        </w:rPr>
      </w:pPr>
      <w:r w:rsidRPr="00463548">
        <w:rPr>
          <w:rFonts w:cs="Arial"/>
          <w:lang w:val="hr-HR" w:eastAsia="hr-HR"/>
        </w:rPr>
        <w:t>Изолацију РА линије са вентилима, Изолацију  РБ линије са вентилима, Изолацију РЦ линије са вентилима, Изолацију РЛ линије са вентилима.</w:t>
      </w:r>
    </w:p>
    <w:p w:rsidR="00463548" w:rsidRPr="00463548" w:rsidRDefault="00463548" w:rsidP="00463548">
      <w:pPr>
        <w:spacing w:before="0"/>
        <w:jc w:val="left"/>
        <w:rPr>
          <w:rFonts w:cs="Arial"/>
          <w:lang w:val="hr-HR" w:eastAsia="hr-HR"/>
        </w:rPr>
      </w:pPr>
    </w:p>
    <w:p w:rsidR="00463548" w:rsidRPr="00463548" w:rsidRDefault="00463548" w:rsidP="00463548">
      <w:pPr>
        <w:spacing w:before="0"/>
        <w:rPr>
          <w:rFonts w:cs="Arial"/>
          <w:lang w:val="hr-HR" w:eastAsia="hr-HR"/>
        </w:rPr>
      </w:pPr>
      <w:r w:rsidRPr="00463548">
        <w:rPr>
          <w:rFonts w:cs="Arial"/>
          <w:u w:val="single"/>
          <w:lang w:val="hr-HR" w:eastAsia="hr-HR"/>
        </w:rPr>
        <w:t xml:space="preserve">Изолација цевовода - </w:t>
      </w:r>
      <w:r w:rsidRPr="00463548">
        <w:rPr>
          <w:rFonts w:cs="Arial"/>
          <w:lang w:val="hr-HR" w:eastAsia="hr-HR"/>
        </w:rPr>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или поцинкованим лимом дебљине 1мм. На хоризонталним деловима цевовода неопходно је уграђивати, ради веђе стабилности и чврстоће, подконструкцију за лимену оплату на растојању до 475mm. </w:t>
      </w:r>
    </w:p>
    <w:p w:rsidR="00463548" w:rsidRPr="00463548" w:rsidRDefault="00463548" w:rsidP="00463548">
      <w:pPr>
        <w:spacing w:before="0"/>
        <w:rPr>
          <w:rFonts w:cs="Arial"/>
          <w:lang w:val="hr-HR" w:eastAsia="hr-HR"/>
        </w:rPr>
      </w:pPr>
      <w:r w:rsidRPr="00463548">
        <w:rPr>
          <w:rFonts w:cs="Arial"/>
          <w:lang w:val="hr-HR" w:eastAsia="hr-HR"/>
        </w:rPr>
        <w:t>Изолација на местима спојева – варова паровода изведена је као лако демонтажна ( због  лакшег приступа варовима код испитивања у ремонтима ), и изведена је од изолације одговарајуће дебљине са поцинкованим лименим плаштом дебљине 1.0mm, који је по дужини спојен патент затварачем.</w:t>
      </w:r>
    </w:p>
    <w:p w:rsidR="00463548" w:rsidRPr="00463548" w:rsidRDefault="00463548" w:rsidP="00463548">
      <w:pPr>
        <w:spacing w:before="0"/>
        <w:rPr>
          <w:rFonts w:cs="Arial"/>
          <w:lang w:val="sr-Cyrl-RS" w:eastAsia="hr-HR"/>
        </w:rPr>
      </w:pPr>
      <w:r w:rsidRPr="00463548">
        <w:rPr>
          <w:rFonts w:cs="Arial"/>
          <w:u w:val="single"/>
          <w:lang w:val="hr-HR" w:eastAsia="hr-HR"/>
        </w:rPr>
        <w:t xml:space="preserve">Изолација вентила - </w:t>
      </w:r>
      <w:r w:rsidRPr="00463548">
        <w:rPr>
          <w:rFonts w:cs="Arial"/>
          <w:lang w:val="hr-HR" w:eastAsia="hr-HR"/>
        </w:rPr>
        <w:t xml:space="preserve">је изводена изолацијом у специјалним демонтажним поклопцима – капама од алум. лима дебљ.1mm. Поклопци су изведени као дводелни  и вишеделни према величини арматуре. Делови поклопаца су повезани патент затварачима. </w:t>
      </w:r>
    </w:p>
    <w:p w:rsidR="00463548" w:rsidRPr="00463548" w:rsidRDefault="00463548" w:rsidP="00463548">
      <w:pPr>
        <w:spacing w:before="0"/>
        <w:jc w:val="left"/>
        <w:rPr>
          <w:rFonts w:cs="Arial"/>
          <w:b/>
          <w:lang w:val="sr-Cyrl-RS"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Обим послова</w:t>
      </w:r>
    </w:p>
    <w:p w:rsidR="00463548" w:rsidRPr="00463548" w:rsidRDefault="00463548" w:rsidP="00463548">
      <w:pPr>
        <w:spacing w:before="0"/>
        <w:rPr>
          <w:rFonts w:cs="Arial"/>
          <w:lang w:val="sr-Cyrl-RS" w:eastAsia="hr-HR"/>
        </w:rPr>
      </w:pPr>
      <w:r w:rsidRPr="00463548">
        <w:rPr>
          <w:rFonts w:cs="Arial"/>
          <w:lang w:val="hr-HR" w:eastAsia="hr-HR"/>
        </w:rPr>
        <w:t>Неопходно је извршити делимичну демонтажу и монтажу изолације.</w:t>
      </w:r>
    </w:p>
    <w:p w:rsidR="00463548" w:rsidRPr="00463548" w:rsidRDefault="00463548" w:rsidP="00463548">
      <w:pPr>
        <w:spacing w:before="0"/>
        <w:rPr>
          <w:rFonts w:cs="Arial"/>
          <w:lang w:val="hr-HR" w:eastAsia="hr-HR"/>
        </w:rPr>
      </w:pPr>
      <w:r w:rsidRPr="00463548">
        <w:rPr>
          <w:rFonts w:cs="Arial"/>
          <w:lang w:val="hr-HR" w:eastAsia="hr-HR"/>
        </w:rP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463548" w:rsidRPr="00463548" w:rsidRDefault="00463548" w:rsidP="00463548">
      <w:pPr>
        <w:spacing w:before="0"/>
        <w:jc w:val="left"/>
        <w:rPr>
          <w:rFonts w:cs="Arial"/>
          <w:b/>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Граница постројења</w:t>
      </w:r>
    </w:p>
    <w:p w:rsidR="00463548" w:rsidRPr="00463548" w:rsidRDefault="00463548" w:rsidP="00463548">
      <w:pPr>
        <w:spacing w:before="0"/>
        <w:jc w:val="left"/>
        <w:rPr>
          <w:rFonts w:cs="Arial"/>
          <w:lang w:val="hr-HR" w:eastAsia="hr-HR"/>
        </w:rPr>
      </w:pPr>
      <w:r w:rsidRPr="00463548">
        <w:rPr>
          <w:rFonts w:cs="Arial"/>
          <w:lang w:val="hr-HR" w:eastAsia="hr-HR"/>
        </w:rPr>
        <w:t xml:space="preserve">Од котла до убода у турбину и вентиле ВП. </w:t>
      </w:r>
    </w:p>
    <w:p w:rsidR="00463548" w:rsidRPr="00463548" w:rsidRDefault="00463548" w:rsidP="00463548">
      <w:pPr>
        <w:spacing w:before="0"/>
        <w:jc w:val="left"/>
        <w:rPr>
          <w:rFonts w:cs="Arial"/>
          <w:b/>
          <w:lang w:val="hr-HR" w:eastAsia="hr-HR"/>
        </w:rPr>
      </w:pPr>
    </w:p>
    <w:p w:rsidR="00463548" w:rsidRPr="00463548" w:rsidRDefault="00463548" w:rsidP="00463548">
      <w:pPr>
        <w:spacing w:before="0"/>
        <w:jc w:val="left"/>
        <w:rPr>
          <w:rFonts w:cs="Arial"/>
          <w:b/>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V   ИЗОЛАЦИЈА  СИСТЕМА ЗА СТАРТОВАЊЕ КОТЛА</w:t>
      </w:r>
    </w:p>
    <w:p w:rsidR="00463548" w:rsidRPr="00463548" w:rsidRDefault="00463548" w:rsidP="00463548">
      <w:pPr>
        <w:spacing w:before="0"/>
        <w:jc w:val="left"/>
        <w:rPr>
          <w:rFonts w:cs="Arial"/>
          <w:b/>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Опис постројења</w:t>
      </w:r>
    </w:p>
    <w:p w:rsidR="00463548" w:rsidRPr="00463548" w:rsidRDefault="00463548" w:rsidP="00463548">
      <w:pPr>
        <w:spacing w:before="0"/>
        <w:jc w:val="left"/>
        <w:rPr>
          <w:rFonts w:cs="Arial"/>
          <w:lang w:val="hr-HR" w:eastAsia="hr-HR"/>
        </w:rPr>
      </w:pPr>
      <w:r w:rsidRPr="00463548">
        <w:rPr>
          <w:rFonts w:cs="Arial"/>
          <w:lang w:val="hr-HR" w:eastAsia="hr-HR"/>
        </w:rPr>
        <w:t>Топлотна изолација стартног уређаја котла обухвата:</w:t>
      </w:r>
    </w:p>
    <w:p w:rsidR="00463548" w:rsidRPr="00463548" w:rsidRDefault="00463548" w:rsidP="00676D12">
      <w:pPr>
        <w:numPr>
          <w:ilvl w:val="0"/>
          <w:numId w:val="46"/>
        </w:numPr>
        <w:spacing w:before="0"/>
        <w:jc w:val="left"/>
        <w:rPr>
          <w:rFonts w:cs="Arial"/>
          <w:lang w:val="hr-HR" w:eastAsia="hr-HR"/>
        </w:rPr>
      </w:pPr>
      <w:r w:rsidRPr="00463548">
        <w:rPr>
          <w:rFonts w:cs="Arial"/>
          <w:lang w:val="hr-HR" w:eastAsia="hr-HR"/>
        </w:rPr>
        <w:t>Изолацију посуда,</w:t>
      </w:r>
    </w:p>
    <w:p w:rsidR="00463548" w:rsidRPr="00463548" w:rsidRDefault="00463548" w:rsidP="00676D12">
      <w:pPr>
        <w:numPr>
          <w:ilvl w:val="0"/>
          <w:numId w:val="46"/>
        </w:numPr>
        <w:spacing w:before="0"/>
        <w:jc w:val="left"/>
        <w:rPr>
          <w:rFonts w:cs="Arial"/>
          <w:lang w:val="hr-HR" w:eastAsia="hr-HR"/>
        </w:rPr>
      </w:pPr>
      <w:r w:rsidRPr="00463548">
        <w:rPr>
          <w:rFonts w:cs="Arial"/>
          <w:lang w:val="hr-HR" w:eastAsia="hr-HR"/>
        </w:rPr>
        <w:t xml:space="preserve">Изолацију цевовода и вентила  </w:t>
      </w:r>
    </w:p>
    <w:p w:rsidR="00463548" w:rsidRPr="00463548" w:rsidRDefault="00463548" w:rsidP="00463548">
      <w:pPr>
        <w:spacing w:before="0"/>
        <w:jc w:val="left"/>
        <w:rPr>
          <w:rFonts w:cs="Arial"/>
          <w:b/>
          <w:lang w:val="hr-HR" w:eastAsia="hr-HR"/>
        </w:rPr>
      </w:pPr>
    </w:p>
    <w:p w:rsidR="00463548" w:rsidRPr="00463548" w:rsidRDefault="00463548" w:rsidP="00463548">
      <w:pPr>
        <w:spacing w:before="0"/>
        <w:rPr>
          <w:rFonts w:cs="Arial"/>
          <w:lang w:val="hr-HR" w:eastAsia="hr-HR"/>
        </w:rPr>
      </w:pPr>
      <w:r w:rsidRPr="00463548">
        <w:rPr>
          <w:rFonts w:cs="Arial"/>
          <w:u w:val="single"/>
          <w:lang w:val="hr-HR" w:eastAsia="hr-HR"/>
        </w:rPr>
        <w:t xml:space="preserve">Изолација цевовода - </w:t>
      </w:r>
      <w:r w:rsidRPr="00463548">
        <w:rPr>
          <w:rFonts w:cs="Arial"/>
          <w:lang w:val="hr-HR" w:eastAsia="hr-HR"/>
        </w:rPr>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лимом дебљине 1mm. На </w:t>
      </w:r>
      <w:r w:rsidRPr="00463548">
        <w:rPr>
          <w:rFonts w:cs="Arial"/>
          <w:lang w:val="hr-HR" w:eastAsia="hr-HR"/>
        </w:rPr>
        <w:lastRenderedPageBreak/>
        <w:t xml:space="preserve">хоризонталним деловима цевовода неопходно је уграђивати, ради веће стабилности и чврстоће, подконструкцију за лимену оплату на растојању до 475mm. </w:t>
      </w:r>
    </w:p>
    <w:p w:rsidR="00463548" w:rsidRPr="00463548" w:rsidRDefault="00463548" w:rsidP="00463548">
      <w:pPr>
        <w:spacing w:before="0"/>
        <w:rPr>
          <w:rFonts w:cs="Arial"/>
          <w:lang w:val="sr-Cyrl-RS" w:eastAsia="hr-HR"/>
        </w:rPr>
      </w:pPr>
      <w:r w:rsidRPr="00463548">
        <w:rPr>
          <w:rFonts w:cs="Arial"/>
          <w:lang w:val="hr-HR" w:eastAsia="hr-HR"/>
        </w:rPr>
        <w:t>Изолација на местима спојева – варова паровода изведена је као лако демонтажна ( због  лакшег приступа варовима код испитивања у ремонтима ), и изведена је од изолације одговарајуће дебљине са поцинкованим лименим плаштом дебљине 1.0mm, који је по дужини спојен патент затварачем.</w:t>
      </w:r>
    </w:p>
    <w:p w:rsidR="00463548" w:rsidRPr="00463548" w:rsidRDefault="00463548" w:rsidP="00463548">
      <w:pPr>
        <w:spacing w:before="0"/>
        <w:rPr>
          <w:rFonts w:cs="Arial"/>
          <w:u w:val="single"/>
          <w:lang w:val="sr-Cyrl-RS" w:eastAsia="hr-HR"/>
        </w:rPr>
      </w:pPr>
    </w:p>
    <w:p w:rsidR="00463548" w:rsidRPr="00463548" w:rsidRDefault="00463548" w:rsidP="00463548">
      <w:pPr>
        <w:spacing w:before="0"/>
        <w:rPr>
          <w:rFonts w:cs="Arial"/>
          <w:lang w:val="hr-HR" w:eastAsia="hr-HR"/>
        </w:rPr>
      </w:pPr>
      <w:r w:rsidRPr="00463548">
        <w:rPr>
          <w:rFonts w:cs="Arial"/>
          <w:u w:val="single"/>
          <w:lang w:val="hr-HR" w:eastAsia="hr-HR"/>
        </w:rPr>
        <w:t xml:space="preserve">Изолација вентила - </w:t>
      </w:r>
      <w:r w:rsidRPr="00463548">
        <w:rPr>
          <w:rFonts w:cs="Arial"/>
          <w:lang w:val="hr-HR" w:eastAsia="hr-HR"/>
        </w:rPr>
        <w:t xml:space="preserve">је изводена изолацијом у специјалним демонтажним поклопцима – капама од алум. лима дебљ.1mm. Поклопци су изведени као дводелни  и вишеделни према величини арматуре. Делови поклопаца су повезани патент затварачима. </w:t>
      </w:r>
    </w:p>
    <w:p w:rsidR="00463548" w:rsidRPr="00463548" w:rsidRDefault="00463548" w:rsidP="00463548">
      <w:pPr>
        <w:spacing w:before="0"/>
        <w:rPr>
          <w:rFonts w:cs="Arial"/>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Обим послова</w:t>
      </w:r>
    </w:p>
    <w:p w:rsidR="00463548" w:rsidRPr="00463548" w:rsidRDefault="00463548" w:rsidP="00463548">
      <w:pPr>
        <w:spacing w:before="0"/>
        <w:jc w:val="left"/>
        <w:rPr>
          <w:rFonts w:cs="Arial"/>
          <w:lang w:val="hr-HR" w:eastAsia="hr-HR"/>
        </w:rPr>
      </w:pPr>
      <w:r w:rsidRPr="00463548">
        <w:rPr>
          <w:rFonts w:cs="Arial"/>
          <w:lang w:val="hr-HR" w:eastAsia="hr-HR"/>
        </w:rPr>
        <w:t>Неопходно је извршити делимичну демонтажу изолације уређаја за стартовање котла.</w:t>
      </w:r>
    </w:p>
    <w:p w:rsidR="00463548" w:rsidRPr="00463548" w:rsidRDefault="00463548" w:rsidP="00463548">
      <w:pPr>
        <w:spacing w:before="0"/>
        <w:jc w:val="left"/>
        <w:rPr>
          <w:rFonts w:cs="Arial"/>
          <w:lang w:val="hr-HR" w:eastAsia="hr-HR"/>
        </w:rPr>
      </w:pPr>
      <w:r w:rsidRPr="00463548">
        <w:rPr>
          <w:rFonts w:cs="Arial"/>
          <w:lang w:val="hr-HR" w:eastAsia="hr-HR"/>
        </w:rPr>
        <w:t>Пре демонтаже изолације, неопходно је извршити заштиту околине, тако да не постоји могућност продора прашине и штетних честица у околину.</w:t>
      </w:r>
    </w:p>
    <w:p w:rsidR="00463548" w:rsidRPr="00463548" w:rsidRDefault="00463548" w:rsidP="00463548">
      <w:pPr>
        <w:spacing w:before="0"/>
        <w:jc w:val="left"/>
        <w:rPr>
          <w:rFonts w:cs="Arial"/>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Граница постројења</w:t>
      </w:r>
    </w:p>
    <w:p w:rsidR="00463548" w:rsidRPr="00463548" w:rsidRDefault="00463548" w:rsidP="00463548">
      <w:pPr>
        <w:spacing w:before="0"/>
        <w:jc w:val="left"/>
        <w:rPr>
          <w:rFonts w:cs="Arial"/>
          <w:lang w:val="hr-HR" w:eastAsia="hr-HR"/>
        </w:rPr>
      </w:pPr>
      <w:r w:rsidRPr="00463548">
        <w:rPr>
          <w:rFonts w:cs="Arial"/>
          <w:lang w:val="hr-HR" w:eastAsia="hr-HR"/>
        </w:rPr>
        <w:t>Од стартне флаше до загрејача ВП и НП</w:t>
      </w:r>
    </w:p>
    <w:p w:rsidR="00463548" w:rsidRPr="00463548" w:rsidRDefault="00463548" w:rsidP="00463548">
      <w:pPr>
        <w:spacing w:before="0"/>
        <w:jc w:val="left"/>
        <w:rPr>
          <w:rFonts w:cs="Arial"/>
          <w:b/>
          <w:lang w:val="sr-Cyrl-RS" w:eastAsia="hr-HR"/>
        </w:rPr>
      </w:pPr>
    </w:p>
    <w:p w:rsidR="00463548" w:rsidRPr="00463548" w:rsidRDefault="00463548" w:rsidP="00463548">
      <w:pPr>
        <w:spacing w:before="0"/>
        <w:jc w:val="left"/>
        <w:rPr>
          <w:rFonts w:cs="Arial"/>
          <w:b/>
          <w:lang w:val="hr-HR" w:eastAsia="hr-HR"/>
        </w:rPr>
      </w:pPr>
    </w:p>
    <w:p w:rsidR="00463548" w:rsidRPr="00463548" w:rsidRDefault="00463548" w:rsidP="00463548">
      <w:pPr>
        <w:spacing w:before="0"/>
        <w:jc w:val="left"/>
        <w:rPr>
          <w:rFonts w:cs="Arial"/>
          <w:lang w:val="hr-HR" w:eastAsia="hr-HR"/>
        </w:rPr>
      </w:pPr>
      <w:r w:rsidRPr="00463548">
        <w:rPr>
          <w:rFonts w:cs="Arial"/>
          <w:b/>
          <w:lang w:val="hr-HR" w:eastAsia="hr-HR"/>
        </w:rPr>
        <w:t xml:space="preserve">VII  ИЗОЛАЦИЈА КАНАЛА  ЗА ВАЗДУХ И ДИМНЕ ГАСОВЕ  </w:t>
      </w:r>
    </w:p>
    <w:p w:rsidR="00463548" w:rsidRPr="00463548" w:rsidRDefault="00463548" w:rsidP="00463548">
      <w:pPr>
        <w:spacing w:before="0"/>
        <w:jc w:val="left"/>
        <w:rPr>
          <w:rFonts w:cs="Arial"/>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Опис постројења</w:t>
      </w:r>
    </w:p>
    <w:p w:rsidR="00463548" w:rsidRPr="00463548" w:rsidRDefault="00463548" w:rsidP="00463548">
      <w:pPr>
        <w:spacing w:before="0"/>
        <w:jc w:val="left"/>
        <w:rPr>
          <w:rFonts w:cs="Arial"/>
          <w:lang w:val="hr-HR" w:eastAsia="hr-HR"/>
        </w:rPr>
      </w:pPr>
      <w:r w:rsidRPr="00463548">
        <w:rPr>
          <w:rFonts w:cs="Arial"/>
          <w:lang w:val="hr-HR" w:eastAsia="hr-HR"/>
        </w:rPr>
        <w:t>Топлотна изолација канала за ваздух и димне гасове, обухвата:</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 xml:space="preserve">Изолацију канала топлог ваздуха  </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Изолацију канала угљене прашине и кутија горионика</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Изолацију канала хладног ваздуха</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Изолацију канала димних гасова</w:t>
      </w:r>
    </w:p>
    <w:p w:rsidR="00463548" w:rsidRPr="00463548" w:rsidRDefault="00463548" w:rsidP="00676D12">
      <w:pPr>
        <w:numPr>
          <w:ilvl w:val="0"/>
          <w:numId w:val="45"/>
        </w:numPr>
        <w:spacing w:before="0"/>
        <w:jc w:val="left"/>
        <w:rPr>
          <w:rFonts w:cs="Arial"/>
          <w:lang w:val="hr-HR" w:eastAsia="hr-HR"/>
        </w:rPr>
      </w:pPr>
      <w:r w:rsidRPr="00463548">
        <w:rPr>
          <w:rFonts w:cs="Arial"/>
          <w:lang w:val="hr-HR" w:eastAsia="hr-HR"/>
        </w:rPr>
        <w:t>Изолацију загрејача ваздуха</w:t>
      </w:r>
    </w:p>
    <w:p w:rsidR="00463548" w:rsidRPr="00463548" w:rsidRDefault="00463548" w:rsidP="00463548">
      <w:pPr>
        <w:spacing w:before="0"/>
        <w:jc w:val="left"/>
        <w:rPr>
          <w:rFonts w:cs="Arial"/>
          <w:b/>
          <w:lang w:val="hr-HR" w:eastAsia="hr-HR"/>
        </w:rPr>
      </w:pPr>
      <w:r w:rsidRPr="00463548">
        <w:rPr>
          <w:rFonts w:cs="Arial"/>
          <w:b/>
          <w:lang w:val="hr-HR" w:eastAsia="hr-HR"/>
        </w:rPr>
        <w:t>Обим послова</w:t>
      </w:r>
    </w:p>
    <w:p w:rsidR="00463548" w:rsidRPr="00463548" w:rsidRDefault="00463548" w:rsidP="00463548">
      <w:pPr>
        <w:spacing w:before="0"/>
        <w:rPr>
          <w:rFonts w:cs="Arial"/>
          <w:lang w:val="sr-Cyrl-RS" w:eastAsia="hr-HR"/>
        </w:rPr>
      </w:pPr>
      <w:r w:rsidRPr="00463548">
        <w:rPr>
          <w:rFonts w:cs="Arial"/>
          <w:lang w:val="hr-HR" w:eastAsia="hr-HR"/>
        </w:rPr>
        <w:t>Неопходно је извршити, местимично, замену старе, и монтажу нове изолације канала за ваздух и димне гасове, изолационим материјалима који нису штетни за здравље ( који не садрже азбест).</w:t>
      </w:r>
    </w:p>
    <w:p w:rsidR="00463548" w:rsidRPr="00463548" w:rsidRDefault="00463548" w:rsidP="00463548">
      <w:pPr>
        <w:spacing w:before="0"/>
        <w:rPr>
          <w:rFonts w:cs="Arial"/>
          <w:lang w:val="sr-Cyrl-RS" w:eastAsia="hr-HR"/>
        </w:rPr>
      </w:pPr>
    </w:p>
    <w:p w:rsidR="00463548" w:rsidRPr="00463548" w:rsidRDefault="00463548" w:rsidP="00463548">
      <w:pPr>
        <w:spacing w:before="0"/>
        <w:rPr>
          <w:rFonts w:cs="Arial"/>
          <w:lang w:val="hr-HR" w:eastAsia="hr-HR"/>
        </w:rPr>
      </w:pPr>
      <w:r w:rsidRPr="00463548">
        <w:rPr>
          <w:rFonts w:cs="Arial"/>
          <w:lang w:val="hr-HR" w:eastAsia="hr-HR"/>
        </w:rP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463548" w:rsidRPr="00463548" w:rsidRDefault="00463548" w:rsidP="00463548">
      <w:pPr>
        <w:spacing w:before="0"/>
        <w:jc w:val="left"/>
        <w:rPr>
          <w:rFonts w:cs="Arial"/>
          <w:lang w:val="hr-HR" w:eastAsia="hr-HR"/>
        </w:rPr>
      </w:pPr>
    </w:p>
    <w:p w:rsidR="00463548" w:rsidRPr="00463548" w:rsidRDefault="00463548" w:rsidP="00463548">
      <w:pPr>
        <w:spacing w:before="0"/>
        <w:jc w:val="left"/>
        <w:rPr>
          <w:rFonts w:cs="Arial"/>
          <w:b/>
          <w:lang w:val="hr-HR" w:eastAsia="hr-HR"/>
        </w:rPr>
      </w:pPr>
      <w:r w:rsidRPr="00463548">
        <w:rPr>
          <w:rFonts w:cs="Arial"/>
          <w:b/>
          <w:lang w:val="hr-HR" w:eastAsia="hr-HR"/>
        </w:rPr>
        <w:t>Граница постројења</w:t>
      </w:r>
    </w:p>
    <w:p w:rsidR="00463548" w:rsidRPr="00463548" w:rsidRDefault="00463548" w:rsidP="00463548">
      <w:pPr>
        <w:spacing w:before="0"/>
        <w:jc w:val="left"/>
        <w:rPr>
          <w:rFonts w:cs="Arial"/>
          <w:lang w:val="hr-HR" w:eastAsia="hr-HR"/>
        </w:rPr>
      </w:pPr>
      <w:r w:rsidRPr="00463548">
        <w:rPr>
          <w:rFonts w:cs="Arial"/>
          <w:lang w:val="hr-HR" w:eastAsia="hr-HR"/>
        </w:rPr>
        <w:t>Местимично, од котла до димњака.</w:t>
      </w:r>
    </w:p>
    <w:p w:rsidR="00463548" w:rsidRPr="00463548" w:rsidRDefault="00463548" w:rsidP="00463548">
      <w:pPr>
        <w:spacing w:before="0"/>
        <w:jc w:val="left"/>
        <w:rPr>
          <w:rFonts w:cs="Arial"/>
          <w:b/>
          <w:i/>
          <w:u w:val="single"/>
          <w:lang w:val="hr-HR" w:eastAsia="hr-HR"/>
        </w:rPr>
      </w:pPr>
    </w:p>
    <w:p w:rsidR="00463548" w:rsidRPr="00463548" w:rsidRDefault="00463548" w:rsidP="00463548">
      <w:pPr>
        <w:spacing w:before="0"/>
        <w:jc w:val="left"/>
        <w:rPr>
          <w:rFonts w:cs="Arial"/>
          <w:b/>
          <w:i/>
          <w:u w:val="single"/>
          <w:lang w:val="hr-HR" w:eastAsia="hr-HR"/>
        </w:rPr>
      </w:pPr>
      <w:r w:rsidRPr="00463548">
        <w:rPr>
          <w:rFonts w:cs="Arial"/>
          <w:b/>
          <w:i/>
          <w:u w:val="single"/>
          <w:lang w:val="hr-HR" w:eastAsia="hr-HR"/>
        </w:rPr>
        <w:t>Напомена:</w:t>
      </w:r>
    </w:p>
    <w:p w:rsidR="00463548" w:rsidRPr="00463548" w:rsidRDefault="00463548" w:rsidP="00463548">
      <w:pPr>
        <w:spacing w:before="0"/>
        <w:jc w:val="left"/>
        <w:rPr>
          <w:rFonts w:cs="Arial"/>
          <w:i/>
          <w:lang w:val="hr-HR" w:eastAsia="hr-HR"/>
        </w:rPr>
      </w:pPr>
      <w:r w:rsidRPr="00463548">
        <w:rPr>
          <w:rFonts w:cs="Arial"/>
          <w:i/>
          <w:lang w:val="hr-HR" w:eastAsia="hr-HR"/>
        </w:rPr>
        <w:t>Монтажа изолације постројења и уређаја биће изведена по постојећим пројектима.</w:t>
      </w:r>
    </w:p>
    <w:p w:rsidR="00831ED8"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463548" w:rsidRPr="00463548" w:rsidRDefault="00463548" w:rsidP="00463548">
      <w:pPr>
        <w:spacing w:before="0"/>
        <w:ind w:right="-468"/>
        <w:jc w:val="left"/>
        <w:rPr>
          <w:rFonts w:cs="Arial"/>
          <w:b/>
          <w:noProof/>
          <w:lang w:val="sr-Cyrl-CS"/>
        </w:rPr>
      </w:pPr>
      <w:r w:rsidRPr="00463548">
        <w:rPr>
          <w:rFonts w:cs="Arial"/>
          <w:b/>
          <w:lang w:val="sr-Cyrl-CS"/>
        </w:rPr>
        <w:t>ЕЛЕМЕНТИ ЗА ФОРМИРАЊЕ ЦЕНЕ И ОБАВЕЗА ИЗАБРАНОГ ПОНУЂАЧА ТОКОМ РЕАЛИЗАЦИЈЕ УГОВОРА</w:t>
      </w:r>
      <w:r w:rsidRPr="00463548">
        <w:rPr>
          <w:rFonts w:cs="Arial"/>
          <w:b/>
          <w:noProof/>
          <w:lang w:val="sr-Cyrl-CS"/>
        </w:rPr>
        <w:t xml:space="preserve">(саставни су део понуђених цена – не обрачунавају </w:t>
      </w:r>
    </w:p>
    <w:p w:rsidR="00463548" w:rsidRPr="00463548" w:rsidRDefault="00463548" w:rsidP="00463548">
      <w:pPr>
        <w:spacing w:before="0"/>
        <w:ind w:right="-468"/>
        <w:jc w:val="left"/>
        <w:rPr>
          <w:rFonts w:cs="Arial"/>
          <w:b/>
          <w:noProof/>
          <w:lang w:val="sr-Latn-RS"/>
        </w:rPr>
      </w:pPr>
      <w:r w:rsidRPr="00463548">
        <w:rPr>
          <w:rFonts w:cs="Arial"/>
          <w:b/>
          <w:noProof/>
          <w:lang w:val="sr-Cyrl-CS"/>
        </w:rPr>
        <w:t>се посебно</w:t>
      </w:r>
      <w:r w:rsidRPr="00463548">
        <w:rPr>
          <w:rFonts w:cs="Arial"/>
          <w:b/>
          <w:noProof/>
          <w:lang w:val="en-GB"/>
        </w:rPr>
        <w:t xml:space="preserve">, </w:t>
      </w:r>
      <w:r w:rsidRPr="00463548">
        <w:rPr>
          <w:rFonts w:cs="Arial"/>
          <w:b/>
          <w:noProof/>
          <w:lang w:val="sr-Cyrl-CS"/>
        </w:rPr>
        <w:t xml:space="preserve">осим оних који су наведени за обрачун у предмеру радова) </w:t>
      </w:r>
    </w:p>
    <w:p w:rsidR="00463548" w:rsidRPr="00463548" w:rsidRDefault="00463548" w:rsidP="00463548">
      <w:pPr>
        <w:spacing w:before="0"/>
        <w:ind w:right="-468"/>
        <w:jc w:val="left"/>
        <w:rPr>
          <w:rFonts w:cs="Arial"/>
          <w:b/>
          <w:noProof/>
          <w:lang w:val="sr-Latn-RS"/>
        </w:rPr>
      </w:pPr>
    </w:p>
    <w:p w:rsidR="00463548" w:rsidRPr="00463548" w:rsidRDefault="00463548" w:rsidP="00463548">
      <w:pPr>
        <w:spacing w:before="0"/>
        <w:rPr>
          <w:rFonts w:cs="Arial"/>
          <w:lang w:val="sr-Cyrl-CS"/>
        </w:rPr>
      </w:pPr>
      <w:r w:rsidRPr="00463548">
        <w:rPr>
          <w:rFonts w:cs="Arial"/>
          <w:lang w:val="sr-Cyrl-CS"/>
        </w:rPr>
        <w:t>Обавеза Понуђача је и да учини следеће:</w:t>
      </w:r>
    </w:p>
    <w:p w:rsidR="00463548" w:rsidRPr="00463548" w:rsidRDefault="00463548" w:rsidP="00676D12">
      <w:pPr>
        <w:numPr>
          <w:ilvl w:val="0"/>
          <w:numId w:val="47"/>
        </w:numPr>
        <w:spacing w:before="0"/>
        <w:jc w:val="left"/>
        <w:rPr>
          <w:rFonts w:cs="Arial"/>
          <w:lang w:val="sr-Cyrl-CS"/>
        </w:rPr>
      </w:pPr>
      <w:r w:rsidRPr="00463548">
        <w:rPr>
          <w:rFonts w:cs="Arial"/>
          <w:lang w:val="sr-Cyrl-CS"/>
        </w:rPr>
        <w:t xml:space="preserve">Понуду састави са јединичним ценама и према законима и прописима РС </w:t>
      </w:r>
    </w:p>
    <w:p w:rsidR="00463548" w:rsidRPr="00463548" w:rsidRDefault="00463548" w:rsidP="00676D12">
      <w:pPr>
        <w:numPr>
          <w:ilvl w:val="0"/>
          <w:numId w:val="47"/>
        </w:numPr>
        <w:spacing w:before="0"/>
        <w:jc w:val="left"/>
        <w:rPr>
          <w:rFonts w:cs="Arial"/>
          <w:lang w:val="sr-Cyrl-CS"/>
        </w:rPr>
      </w:pPr>
      <w:r w:rsidRPr="00463548">
        <w:rPr>
          <w:rFonts w:cs="Arial"/>
          <w:lang w:val="sr-Cyrl-CS"/>
        </w:rPr>
        <w:t xml:space="preserve">Радове изводи у континуитету без прекида радних операција, у </w:t>
      </w:r>
      <w:r w:rsidRPr="00463548">
        <w:rPr>
          <w:rFonts w:cs="Arial"/>
          <w:lang w:val="sr-Latn-CS"/>
        </w:rPr>
        <w:t>I,</w:t>
      </w:r>
      <w:r w:rsidRPr="00463548">
        <w:rPr>
          <w:rFonts w:cs="Arial"/>
          <w:lang w:val="sr-Cyrl-CS"/>
        </w:rPr>
        <w:t xml:space="preserve">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w:t>
      </w:r>
      <w:r w:rsidRPr="00463548">
        <w:rPr>
          <w:rFonts w:cs="Arial"/>
          <w:lang w:val="sr-Cyrl-CS"/>
        </w:rPr>
        <w:lastRenderedPageBreak/>
        <w:t>условима, отежавајући услови рада, рад у II и III смени, рад викендима и празницима, прекиди рада, усладиштење и сл.).</w:t>
      </w:r>
    </w:p>
    <w:p w:rsidR="00463548" w:rsidRPr="00463548" w:rsidRDefault="00463548" w:rsidP="00676D12">
      <w:pPr>
        <w:numPr>
          <w:ilvl w:val="0"/>
          <w:numId w:val="47"/>
        </w:numPr>
        <w:spacing w:before="0"/>
        <w:jc w:val="left"/>
        <w:rPr>
          <w:rFonts w:cs="Arial"/>
          <w:lang w:val="sr-Latn-CS"/>
        </w:rPr>
      </w:pPr>
      <w:r w:rsidRPr="00463548">
        <w:rPr>
          <w:rFonts w:cs="Arial"/>
          <w:lang w:val="sr-Cyrl-CS"/>
        </w:rPr>
        <w:t xml:space="preserve">Изврши све припреме у оквиру припремних радова, ради омогућавања брзог и рационалног извођења главних радова. </w:t>
      </w:r>
    </w:p>
    <w:p w:rsidR="00463548" w:rsidRPr="00463548" w:rsidRDefault="00463548" w:rsidP="00676D12">
      <w:pPr>
        <w:numPr>
          <w:ilvl w:val="0"/>
          <w:numId w:val="47"/>
        </w:numPr>
        <w:spacing w:before="0"/>
        <w:jc w:val="left"/>
        <w:rPr>
          <w:rFonts w:cs="Arial"/>
          <w:lang w:val="sr-Latn-CS"/>
        </w:rPr>
      </w:pPr>
      <w:r w:rsidRPr="00463548">
        <w:rPr>
          <w:rFonts w:cs="Arial"/>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463548" w:rsidRPr="00463548" w:rsidRDefault="00463548" w:rsidP="00676D12">
      <w:pPr>
        <w:numPr>
          <w:ilvl w:val="0"/>
          <w:numId w:val="47"/>
        </w:numPr>
        <w:spacing w:before="0"/>
        <w:jc w:val="left"/>
        <w:rPr>
          <w:rFonts w:cs="Arial"/>
          <w:lang w:val="sr-Cyrl-CS"/>
        </w:rPr>
      </w:pPr>
      <w:r w:rsidRPr="00463548">
        <w:rPr>
          <w:rFonts w:cs="Arial"/>
          <w:lang w:val="sr-Cyrl-CS"/>
        </w:rPr>
        <w:t>Набави сав потребан: главни и остали помоћни и потрошни материјал, одговарајућу араматуру, разне држаче, безазбестни картон, фолије, вреће за паковање демонтираног материјала и сл, осим ако је другачије наведено. Обавезан је да изгради, монтира и угради материјал.</w:t>
      </w:r>
    </w:p>
    <w:p w:rsidR="00463548" w:rsidRPr="00463548" w:rsidRDefault="00463548" w:rsidP="00676D12">
      <w:pPr>
        <w:numPr>
          <w:ilvl w:val="0"/>
          <w:numId w:val="47"/>
        </w:numPr>
        <w:spacing w:before="0"/>
        <w:jc w:val="left"/>
        <w:rPr>
          <w:rFonts w:cs="Arial"/>
          <w:lang w:val="sr-Cyrl-CS"/>
        </w:rPr>
      </w:pPr>
      <w:r w:rsidRPr="00463548">
        <w:rPr>
          <w:rFonts w:cs="Arial"/>
          <w:lang w:val="sr-Cyrl-CS"/>
        </w:rPr>
        <w:t>Материјал набави у количини према стварној потреби утврђеној дефектажом</w:t>
      </w:r>
      <w:r w:rsidRPr="00463548">
        <w:rPr>
          <w:rFonts w:cs="Arial"/>
          <w:lang w:val="sr-Latn-CS"/>
        </w:rPr>
        <w:t>.</w:t>
      </w:r>
    </w:p>
    <w:p w:rsidR="00463548" w:rsidRPr="00463548" w:rsidRDefault="00463548" w:rsidP="00676D12">
      <w:pPr>
        <w:numPr>
          <w:ilvl w:val="0"/>
          <w:numId w:val="47"/>
        </w:numPr>
        <w:spacing w:before="0"/>
        <w:jc w:val="left"/>
        <w:rPr>
          <w:rFonts w:cs="Arial"/>
          <w:lang w:val="sr-Cyrl-CS"/>
        </w:rPr>
      </w:pPr>
      <w:r w:rsidRPr="00463548">
        <w:rPr>
          <w:rFonts w:cs="Arial"/>
          <w:lang w:val="sr-Cyrl-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463548" w:rsidRPr="00463548" w:rsidRDefault="00463548" w:rsidP="00676D12">
      <w:pPr>
        <w:numPr>
          <w:ilvl w:val="0"/>
          <w:numId w:val="47"/>
        </w:numPr>
        <w:spacing w:before="0"/>
        <w:jc w:val="left"/>
        <w:rPr>
          <w:rFonts w:cs="Arial"/>
          <w:lang w:val="sr-Cyrl-CS"/>
        </w:rPr>
      </w:pPr>
      <w:r w:rsidRPr="00463548">
        <w:rPr>
          <w:rFonts w:cs="Arial"/>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463548" w:rsidRPr="00463548" w:rsidRDefault="00463548" w:rsidP="00676D12">
      <w:pPr>
        <w:numPr>
          <w:ilvl w:val="0"/>
          <w:numId w:val="47"/>
        </w:numPr>
        <w:spacing w:before="0"/>
        <w:jc w:val="left"/>
        <w:rPr>
          <w:rFonts w:cs="Arial"/>
          <w:lang w:val="sr-Cyrl-CS"/>
        </w:rPr>
      </w:pPr>
      <w:r w:rsidRPr="00463548">
        <w:rPr>
          <w:rFonts w:cs="Arial"/>
          <w:lang w:val="sr-Cyrl-CS"/>
        </w:rPr>
        <w:t>Врши сав транспорт новог материјала, и старог демонтираног материјала, до места које одреди Наручилац, у кругу термоелектране до 1 км даљине. Транспорт материјала Изабраног понуђача мора да врши у одговарајућим возилима, без просипања.</w:t>
      </w:r>
    </w:p>
    <w:p w:rsidR="00463548" w:rsidRPr="00463548" w:rsidRDefault="00463548" w:rsidP="00676D12">
      <w:pPr>
        <w:numPr>
          <w:ilvl w:val="0"/>
          <w:numId w:val="47"/>
        </w:numPr>
        <w:spacing w:before="0"/>
        <w:jc w:val="left"/>
        <w:rPr>
          <w:rFonts w:cs="Arial"/>
          <w:lang w:val="sr-Cyrl-CS"/>
        </w:rPr>
      </w:pPr>
      <w:r w:rsidRPr="00463548">
        <w:rPr>
          <w:rFonts w:cs="Arial"/>
          <w:lang w:val="sr-Cyrl-CS"/>
        </w:rPr>
        <w:t xml:space="preserve">Амбалажа се не враћа </w:t>
      </w:r>
      <w:r w:rsidR="005B4E73">
        <w:rPr>
          <w:rFonts w:cs="Arial"/>
          <w:lang w:val="sr-Cyrl-CS"/>
        </w:rPr>
        <w:t>Изабраном понуђачу</w:t>
      </w:r>
      <w:r w:rsidRPr="00463548">
        <w:rPr>
          <w:rFonts w:cs="Arial"/>
          <w:lang w:val="sr-Cyrl-CS"/>
        </w:rPr>
        <w:t>.</w:t>
      </w:r>
    </w:p>
    <w:p w:rsidR="00463548" w:rsidRPr="00463548" w:rsidRDefault="00463548" w:rsidP="00676D12">
      <w:pPr>
        <w:numPr>
          <w:ilvl w:val="0"/>
          <w:numId w:val="47"/>
        </w:numPr>
        <w:spacing w:before="0"/>
        <w:jc w:val="left"/>
        <w:rPr>
          <w:rFonts w:cs="Arial"/>
          <w:lang w:val="sr-Cyrl-CS"/>
        </w:rPr>
      </w:pPr>
      <w:r w:rsidRPr="00463548">
        <w:rPr>
          <w:rFonts w:cs="Arial"/>
          <w:lang w:val="sr-Cyrl-CS"/>
        </w:rPr>
        <w:t>Обезбеди сву потребну опрему за рад.</w:t>
      </w:r>
    </w:p>
    <w:p w:rsidR="00463548" w:rsidRPr="00463548" w:rsidRDefault="00463548" w:rsidP="00676D12">
      <w:pPr>
        <w:numPr>
          <w:ilvl w:val="0"/>
          <w:numId w:val="47"/>
        </w:numPr>
        <w:spacing w:before="0"/>
        <w:jc w:val="left"/>
        <w:rPr>
          <w:rFonts w:cs="Arial"/>
          <w:lang w:val="sr-Cyrl-CS"/>
        </w:rPr>
      </w:pPr>
      <w:r w:rsidRPr="00463548">
        <w:rPr>
          <w:rFonts w:cs="Arial"/>
          <w:lang w:val="sr-Cyrl-CS"/>
        </w:rPr>
        <w:t xml:space="preserve">Обезбеди заваривача и врши сва заваривања. </w:t>
      </w:r>
    </w:p>
    <w:p w:rsidR="00463548" w:rsidRPr="00463548" w:rsidRDefault="00463548" w:rsidP="00676D12">
      <w:pPr>
        <w:numPr>
          <w:ilvl w:val="0"/>
          <w:numId w:val="47"/>
        </w:numPr>
        <w:spacing w:before="0"/>
        <w:jc w:val="left"/>
        <w:rPr>
          <w:rFonts w:cs="Arial"/>
          <w:lang w:val="sr-Cyrl-CS"/>
        </w:rPr>
      </w:pPr>
      <w:r w:rsidRPr="00463548">
        <w:rPr>
          <w:rFonts w:cs="Arial"/>
          <w:lang w:val="sr-Cyrl-CS"/>
        </w:rPr>
        <w:t>Дефектажу конструкција изврши заједно са представником Наручиоца.</w:t>
      </w:r>
    </w:p>
    <w:p w:rsidR="00463548" w:rsidRPr="00463548" w:rsidRDefault="00463548" w:rsidP="00676D12">
      <w:pPr>
        <w:numPr>
          <w:ilvl w:val="0"/>
          <w:numId w:val="47"/>
        </w:numPr>
        <w:spacing w:before="0"/>
        <w:jc w:val="left"/>
        <w:rPr>
          <w:rFonts w:cs="Arial"/>
          <w:lang w:val="sr-Cyrl-CS"/>
        </w:rPr>
      </w:pPr>
      <w:r w:rsidRPr="00463548">
        <w:rPr>
          <w:rFonts w:cs="Arial"/>
          <w:lang w:val="sr-Cyrl-CS"/>
        </w:rPr>
        <w:t>Поштује време које му је одређено за свакодневни транспорт демонтираног материјала, од коте ±0.00 до депоније за његово одлагање.</w:t>
      </w:r>
    </w:p>
    <w:p w:rsidR="00463548" w:rsidRPr="00463548" w:rsidRDefault="00463548" w:rsidP="00676D12">
      <w:pPr>
        <w:numPr>
          <w:ilvl w:val="0"/>
          <w:numId w:val="47"/>
        </w:numPr>
        <w:spacing w:before="0"/>
        <w:jc w:val="left"/>
        <w:rPr>
          <w:rFonts w:cs="Arial"/>
          <w:lang w:val="sr-Cyrl-CS"/>
        </w:rPr>
      </w:pPr>
      <w:r w:rsidRPr="00463548">
        <w:rPr>
          <w:rFonts w:cs="Arial"/>
          <w:lang w:val="sr-Cyrl-CS"/>
        </w:rPr>
        <w:t>Ценом обухвати све припремне, главне и завршне радове.</w:t>
      </w:r>
    </w:p>
    <w:p w:rsidR="00463548" w:rsidRPr="00463548" w:rsidRDefault="00463548" w:rsidP="00676D12">
      <w:pPr>
        <w:numPr>
          <w:ilvl w:val="0"/>
          <w:numId w:val="47"/>
        </w:numPr>
        <w:spacing w:before="0"/>
        <w:jc w:val="left"/>
        <w:rPr>
          <w:rFonts w:cs="Arial"/>
          <w:lang w:val="sr-Cyrl-CS"/>
        </w:rPr>
      </w:pPr>
      <w:r w:rsidRPr="00463548">
        <w:rPr>
          <w:rFonts w:cs="Arial"/>
          <w:lang w:val="sr-Cyrl-CS"/>
        </w:rPr>
        <w:t xml:space="preserve">Пре, у току и после демонтажних радова и рушења најкасније у року до </w:t>
      </w:r>
      <w:r w:rsidRPr="00463548">
        <w:rPr>
          <w:rFonts w:cs="Arial"/>
        </w:rPr>
        <w:t>2</w:t>
      </w:r>
      <w:r w:rsidRPr="00463548">
        <w:rPr>
          <w:rFonts w:cs="Arial"/>
          <w:lang w:val="sr-Cyrl-CS"/>
        </w:rPr>
        <w:t xml:space="preserve"> дана и на крају ремонта изврши уклањање: наноса, разног комадног и ситнозрног материјала (унутрашњих површина и са свих спољашњих нивоа објеката – подеста и платформи) и омогући несметан наставак других врста ремонтних радова.</w:t>
      </w:r>
    </w:p>
    <w:p w:rsidR="00463548" w:rsidRPr="00463548" w:rsidRDefault="00463548" w:rsidP="00676D12">
      <w:pPr>
        <w:numPr>
          <w:ilvl w:val="0"/>
          <w:numId w:val="47"/>
        </w:numPr>
        <w:spacing w:before="0"/>
        <w:jc w:val="left"/>
        <w:rPr>
          <w:rFonts w:cs="Arial"/>
          <w:lang w:val="sr-Cyrl-CS"/>
        </w:rPr>
      </w:pPr>
      <w:r w:rsidRPr="00463548">
        <w:rPr>
          <w:rFonts w:cs="Arial"/>
          <w:lang w:val="sr-Cyrl-CS"/>
        </w:rPr>
        <w:t>На позив наручиоца радова у сваком моменту буде спреман за извођење радова.</w:t>
      </w:r>
    </w:p>
    <w:p w:rsidR="00463548" w:rsidRPr="00463548" w:rsidRDefault="00463548" w:rsidP="00676D12">
      <w:pPr>
        <w:numPr>
          <w:ilvl w:val="0"/>
          <w:numId w:val="47"/>
        </w:numPr>
        <w:spacing w:before="0"/>
        <w:jc w:val="left"/>
        <w:rPr>
          <w:rFonts w:cs="Arial"/>
          <w:lang w:val="sr-Cyrl-CS"/>
        </w:rPr>
      </w:pPr>
      <w:r w:rsidRPr="00463548">
        <w:rPr>
          <w:rFonts w:cs="Arial"/>
          <w:lang w:val="sr-Cyrl-CS"/>
        </w:rPr>
        <w:t>Радове изведе квалитетно и стручно,</w:t>
      </w:r>
      <w:r w:rsidRPr="00463548">
        <w:rPr>
          <w:rFonts w:cs="Arial"/>
          <w:b/>
          <w:lang w:val="sr-Cyrl-CS"/>
        </w:rPr>
        <w:t xml:space="preserve"> </w:t>
      </w:r>
      <w:r w:rsidRPr="00463548">
        <w:rPr>
          <w:rFonts w:cs="Arial"/>
          <w:lang w:val="sr-Cyrl-CS"/>
        </w:rPr>
        <w:t>са квалификованом радном снагом и стручним техничким особљем.</w:t>
      </w:r>
    </w:p>
    <w:p w:rsidR="00463548" w:rsidRPr="00463548" w:rsidRDefault="00463548" w:rsidP="00676D12">
      <w:pPr>
        <w:numPr>
          <w:ilvl w:val="0"/>
          <w:numId w:val="47"/>
        </w:numPr>
        <w:spacing w:before="0"/>
        <w:jc w:val="left"/>
        <w:rPr>
          <w:rFonts w:cs="Arial"/>
          <w:lang w:val="sr-Latn-CS"/>
        </w:rPr>
      </w:pPr>
      <w:r w:rsidRPr="00463548">
        <w:rPr>
          <w:rFonts w:cs="Arial"/>
          <w:lang w:val="sr-Cyrl-C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463548" w:rsidRPr="00463548" w:rsidRDefault="00463548" w:rsidP="00676D12">
      <w:pPr>
        <w:numPr>
          <w:ilvl w:val="0"/>
          <w:numId w:val="47"/>
        </w:numPr>
        <w:spacing w:before="0"/>
        <w:jc w:val="left"/>
        <w:rPr>
          <w:rFonts w:cs="Arial"/>
          <w:lang w:val="sr-Cyrl-CS"/>
        </w:rPr>
      </w:pPr>
      <w:r w:rsidRPr="00463548">
        <w:rPr>
          <w:rFonts w:cs="Arial"/>
          <w:lang w:val="sr-Cyrl-CS"/>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463548" w:rsidRPr="00463548" w:rsidRDefault="00463548" w:rsidP="00676D12">
      <w:pPr>
        <w:numPr>
          <w:ilvl w:val="0"/>
          <w:numId w:val="47"/>
        </w:numPr>
        <w:spacing w:before="0"/>
        <w:jc w:val="left"/>
        <w:rPr>
          <w:rFonts w:cs="Arial"/>
          <w:noProof/>
          <w:lang w:val="sr-Latn-CS"/>
        </w:rPr>
      </w:pPr>
      <w:r w:rsidRPr="00463548">
        <w:rPr>
          <w:rFonts w:cs="Arial"/>
          <w:lang w:val="sr-Cyrl-CS"/>
        </w:rPr>
        <w:t>Сва осигурања: за транспорт, несреће, пожар, провалне крађе, обавеза је Изабраног понуђача и јемство иде на његов терет.</w:t>
      </w:r>
    </w:p>
    <w:p w:rsidR="00463548" w:rsidRPr="00463548" w:rsidRDefault="00463548" w:rsidP="00676D12">
      <w:pPr>
        <w:numPr>
          <w:ilvl w:val="0"/>
          <w:numId w:val="47"/>
        </w:numPr>
        <w:spacing w:before="0"/>
        <w:jc w:val="left"/>
        <w:rPr>
          <w:rFonts w:cs="Arial"/>
          <w:noProof/>
          <w:lang w:val="sr-Latn-CS"/>
        </w:rPr>
      </w:pPr>
      <w:r w:rsidRPr="00463548">
        <w:rPr>
          <w:rFonts w:cs="Arial"/>
          <w:lang w:val="sr-Cyrl-CS"/>
        </w:rPr>
        <w:t>Доставити списак ангажованих радника за све време важења уговора.</w:t>
      </w:r>
    </w:p>
    <w:p w:rsidR="00463548" w:rsidRPr="00463548" w:rsidRDefault="00463548" w:rsidP="00463548">
      <w:pPr>
        <w:spacing w:before="0"/>
        <w:ind w:left="360"/>
        <w:rPr>
          <w:rFonts w:cs="Arial"/>
          <w:noProof/>
          <w:lang w:val="sr-Cyrl-RS"/>
        </w:rPr>
      </w:pPr>
    </w:p>
    <w:p w:rsidR="00463548" w:rsidRPr="00463548" w:rsidRDefault="00463548" w:rsidP="00463548">
      <w:pPr>
        <w:spacing w:before="0"/>
        <w:ind w:left="360"/>
        <w:rPr>
          <w:rFonts w:cs="Arial"/>
          <w:noProof/>
          <w:lang w:val="sr-Cyrl-RS"/>
        </w:rPr>
      </w:pPr>
    </w:p>
    <w:p w:rsidR="00463548" w:rsidRPr="002A6C39" w:rsidRDefault="00463548" w:rsidP="00463548">
      <w:pPr>
        <w:spacing w:before="0"/>
        <w:rPr>
          <w:rFonts w:cs="Arial"/>
          <w:b/>
          <w:noProof/>
          <w:u w:val="single"/>
          <w:lang w:val="sr-Cyrl-CS"/>
        </w:rPr>
      </w:pPr>
      <w:r w:rsidRPr="00463548">
        <w:rPr>
          <w:rFonts w:cs="Arial"/>
          <w:b/>
          <w:noProof/>
          <w:u w:val="single"/>
          <w:lang w:val="sr-Cyrl-CS"/>
        </w:rPr>
        <w:t>КВАЛИТЕТ, ОБАВЕЗЕ И ПЕНАЛИ</w:t>
      </w:r>
    </w:p>
    <w:p w:rsidR="00463548" w:rsidRPr="00463548" w:rsidRDefault="00463548" w:rsidP="00676D12">
      <w:pPr>
        <w:numPr>
          <w:ilvl w:val="0"/>
          <w:numId w:val="48"/>
        </w:numPr>
        <w:spacing w:before="0"/>
        <w:ind w:left="142" w:hanging="142"/>
        <w:jc w:val="left"/>
        <w:rPr>
          <w:rFonts w:cs="Arial"/>
          <w:noProof/>
          <w:lang w:val="sr-Cyrl-CS"/>
        </w:rPr>
      </w:pPr>
      <w:r w:rsidRPr="00463548">
        <w:rPr>
          <w:rFonts w:cs="Arial"/>
          <w:noProof/>
          <w:lang w:val="sr-Cyrl-CS"/>
        </w:rPr>
        <w:t>Изабрани понуђач радове мора да изведе у квалитету по важећим законима и техничким прописима и по  прописној</w:t>
      </w:r>
      <w:r w:rsidRPr="00463548">
        <w:rPr>
          <w:rFonts w:cs="Arial"/>
          <w:noProof/>
          <w:lang w:val="sr-Latn-CS"/>
        </w:rPr>
        <w:t xml:space="preserve"> </w:t>
      </w:r>
      <w:r w:rsidRPr="00463548">
        <w:rPr>
          <w:rFonts w:cs="Arial"/>
          <w:noProof/>
          <w:lang w:val="sr-Cyrl-CS"/>
        </w:rPr>
        <w:t>технологији за конкретну врсту посла.</w:t>
      </w:r>
    </w:p>
    <w:p w:rsidR="00463548" w:rsidRPr="00463548" w:rsidRDefault="00463548" w:rsidP="00676D12">
      <w:pPr>
        <w:numPr>
          <w:ilvl w:val="0"/>
          <w:numId w:val="48"/>
        </w:numPr>
        <w:spacing w:before="0"/>
        <w:ind w:left="142" w:hanging="142"/>
        <w:jc w:val="left"/>
        <w:rPr>
          <w:rFonts w:cs="Arial"/>
          <w:noProof/>
          <w:lang w:val="sr-Latn-CS"/>
        </w:rPr>
      </w:pPr>
      <w:r w:rsidRPr="00463548">
        <w:rPr>
          <w:rFonts w:cs="Arial"/>
          <w:noProof/>
          <w:lang w:val="sr-Cyrl-CS"/>
        </w:rPr>
        <w:t>Контролу квалитета изведених радова врше: овлашћено лице Изабраног понуђача и представник Наручиоца, а Изабрани понуђач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463548" w:rsidRPr="00463548" w:rsidRDefault="00463548" w:rsidP="00676D12">
      <w:pPr>
        <w:numPr>
          <w:ilvl w:val="0"/>
          <w:numId w:val="48"/>
        </w:numPr>
        <w:spacing w:before="0"/>
        <w:ind w:left="142" w:hanging="142"/>
        <w:jc w:val="left"/>
        <w:rPr>
          <w:rFonts w:cs="Arial"/>
          <w:noProof/>
          <w:lang w:val="sr-Cyrl-CS"/>
        </w:rPr>
      </w:pPr>
      <w:r w:rsidRPr="00463548">
        <w:rPr>
          <w:rFonts w:cs="Arial"/>
          <w:lang w:val="sr-Cyrl-CS"/>
        </w:rPr>
        <w:lastRenderedPageBreak/>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463548" w:rsidRPr="00463548" w:rsidRDefault="00463548" w:rsidP="00676D12">
      <w:pPr>
        <w:numPr>
          <w:ilvl w:val="0"/>
          <w:numId w:val="48"/>
        </w:numPr>
        <w:spacing w:before="0"/>
        <w:ind w:left="142" w:hanging="142"/>
        <w:jc w:val="left"/>
        <w:rPr>
          <w:rFonts w:cs="Arial"/>
          <w:noProof/>
          <w:lang w:val="sr-Cyrl-CS"/>
        </w:rPr>
      </w:pPr>
      <w:r w:rsidRPr="00463548">
        <w:rPr>
          <w:rFonts w:cs="Arial"/>
          <w:noProof/>
          <w:lang w:val="sr-Cyrl-CS"/>
        </w:rPr>
        <w:t xml:space="preserve">Понуђач је обавезан да омогући Наручиоцу и контролу процеса производње материјала у фабрици произвођача укључујући и провере материјала на лицу места. Изабрани понуђач је дужан да Наручиоцу на његов захтев омогући приступ код подизвођача, и произвођача, ради установљавања квалификованости за посао (пре овере уговора). </w:t>
      </w:r>
    </w:p>
    <w:p w:rsidR="00463548" w:rsidRPr="00463548" w:rsidRDefault="00463548" w:rsidP="00676D12">
      <w:pPr>
        <w:numPr>
          <w:ilvl w:val="0"/>
          <w:numId w:val="48"/>
        </w:numPr>
        <w:spacing w:before="0"/>
        <w:ind w:left="142" w:hanging="142"/>
        <w:jc w:val="left"/>
        <w:rPr>
          <w:rFonts w:cs="Arial"/>
          <w:noProof/>
          <w:lang w:val="sr-Cyrl-CS"/>
        </w:rPr>
      </w:pPr>
      <w:r w:rsidRPr="00463548">
        <w:rPr>
          <w:rFonts w:cs="Arial"/>
          <w:lang w:val="sr-Cyrl-CS"/>
        </w:rPr>
        <w:t xml:space="preserve">Критеријум прихватљивости извршених радова: температура не сме да буде виша од </w:t>
      </w:r>
      <w:r w:rsidRPr="00463548">
        <w:rPr>
          <w:rFonts w:cs="Arial"/>
          <w:lang w:val="sr-Latn-RS"/>
        </w:rPr>
        <w:t>5</w:t>
      </w:r>
      <w:r w:rsidRPr="00463548">
        <w:rPr>
          <w:rFonts w:cs="Arial"/>
          <w:lang w:val="sr-Cyrl-CS"/>
        </w:rPr>
        <w:t>0°C, осим на коморама прегрејача и местима металних делова везаних за котловске цеви или изложене ватри.</w:t>
      </w:r>
    </w:p>
    <w:p w:rsidR="00463548" w:rsidRPr="00463548" w:rsidRDefault="00463548" w:rsidP="00676D12">
      <w:pPr>
        <w:numPr>
          <w:ilvl w:val="0"/>
          <w:numId w:val="48"/>
        </w:numPr>
        <w:spacing w:before="0"/>
        <w:ind w:left="142" w:hanging="142"/>
        <w:jc w:val="left"/>
        <w:rPr>
          <w:rFonts w:cs="Arial"/>
          <w:noProof/>
          <w:lang w:val="sr-Cyrl-CS"/>
        </w:rPr>
      </w:pPr>
      <w:r w:rsidRPr="00463548">
        <w:rPr>
          <w:rFonts w:cs="Arial"/>
          <w:noProof/>
          <w:lang w:val="sr-Cyrl-CS"/>
        </w:rPr>
        <w:t>Током гарантног периода Изабрани понуђач врши, заједно са Наручиоцем контролу изведених радова: контактним мерењем, а визуелно у застоју блока, а све неисправности отклони о свом трошку. Уколико се констатује да су у гарантном року потребне поправке, снимати још онолико пута до испуњености услова утврђених конкурсном документацијом.</w:t>
      </w:r>
    </w:p>
    <w:p w:rsidR="00463548" w:rsidRPr="00463548" w:rsidRDefault="00463548" w:rsidP="00676D12">
      <w:pPr>
        <w:numPr>
          <w:ilvl w:val="0"/>
          <w:numId w:val="48"/>
        </w:numPr>
        <w:spacing w:before="0"/>
        <w:ind w:left="142" w:hanging="142"/>
        <w:jc w:val="left"/>
        <w:rPr>
          <w:rFonts w:cs="Arial"/>
          <w:noProof/>
          <w:lang w:val="sr-Cyrl-CS"/>
        </w:rPr>
      </w:pPr>
      <w:r w:rsidRPr="00463548">
        <w:rPr>
          <w:rFonts w:cs="Arial"/>
          <w:noProof/>
          <w:lang w:val="sr-Cyrl-CS"/>
        </w:rPr>
        <w:t xml:space="preserve">Понуђач ће сносити све трошкове настале додатном контролом квалитета, мерењем и </w:t>
      </w:r>
      <w:r w:rsidRPr="00463548">
        <w:rPr>
          <w:rFonts w:cs="Arial"/>
          <w:noProof/>
          <w:lang w:val="sr-Latn-CS"/>
        </w:rPr>
        <w:t xml:space="preserve">   </w:t>
      </w:r>
      <w:r w:rsidRPr="00463548">
        <w:rPr>
          <w:rFonts w:cs="Arial"/>
          <w:noProof/>
          <w:lang w:val="sr-Cyrl-CS"/>
        </w:rPr>
        <w:t>испитивањем материјала.</w:t>
      </w:r>
      <w:r w:rsidRPr="00463548">
        <w:rPr>
          <w:rFonts w:cs="Arial"/>
          <w:noProof/>
          <w:lang w:val="sr-Latn-CS"/>
        </w:rPr>
        <w:t xml:space="preserve"> </w:t>
      </w:r>
      <w:r w:rsidRPr="00463548">
        <w:rPr>
          <w:rFonts w:cs="Arial"/>
          <w:noProof/>
          <w:lang w:val="sr-Cyrl-CS"/>
        </w:rPr>
        <w:t>Уколико се при контроли установи да материјал не задовољава тражени квалитет, Понуђач је дужан да у најкраћем року (не дужем од 3 дана) замени дати материјал за одговарајући, тако да не ремети термин план извођења радова и не угрози рок завршетка радова, иначе ће му бити наплаћени пенали у складу са уговором.</w:t>
      </w:r>
    </w:p>
    <w:p w:rsidR="00463548" w:rsidRPr="00463548" w:rsidRDefault="00463548" w:rsidP="00463548">
      <w:pPr>
        <w:spacing w:before="0"/>
        <w:rPr>
          <w:rFonts w:cs="Arial"/>
          <w:noProof/>
          <w:lang w:val="sr-Cyrl-CS"/>
        </w:rPr>
      </w:pPr>
    </w:p>
    <w:p w:rsidR="00463548" w:rsidRPr="00463548" w:rsidRDefault="00463548" w:rsidP="00463548">
      <w:pPr>
        <w:spacing w:before="0"/>
        <w:rPr>
          <w:rFonts w:cs="Arial"/>
          <w:b/>
          <w:u w:val="single"/>
          <w:lang w:val="sr-Cyrl-CS"/>
        </w:rPr>
      </w:pPr>
      <w:r w:rsidRPr="00463548">
        <w:rPr>
          <w:rFonts w:cs="Arial"/>
          <w:b/>
          <w:u w:val="single"/>
          <w:lang w:val="sr-Cyrl-CS"/>
        </w:rPr>
        <w:t>ТЕХНИЧК</w:t>
      </w:r>
      <w:r w:rsidRPr="00463548">
        <w:rPr>
          <w:rFonts w:cs="Arial"/>
          <w:b/>
          <w:u w:val="single"/>
          <w:lang w:val="sr-Latn-CS"/>
        </w:rPr>
        <w:t>A</w:t>
      </w:r>
      <w:r w:rsidRPr="00463548">
        <w:rPr>
          <w:rFonts w:cs="Arial"/>
          <w:b/>
          <w:u w:val="single"/>
          <w:lang w:val="sr-Cyrl-CS"/>
        </w:rPr>
        <w:t xml:space="preserve"> АДМИНИСТРАЦИЈА, ЕВИДЕНЦИЈА И ОБРАЧУНОМ РАДОВА</w:t>
      </w:r>
    </w:p>
    <w:p w:rsidR="00463548" w:rsidRPr="00463548" w:rsidRDefault="00463548" w:rsidP="00463548">
      <w:pPr>
        <w:spacing w:before="0"/>
        <w:rPr>
          <w:rFonts w:cs="Arial"/>
          <w:lang w:val="sr-Cyrl-CS"/>
        </w:rPr>
      </w:pPr>
      <w:r w:rsidRPr="00463548">
        <w:rPr>
          <w:rFonts w:cs="Arial"/>
          <w:lang w:val="sr-Cyrl-CS"/>
        </w:rPr>
        <w:t>Техничку документацију, администрацију и евиденцију на градилишту изабрани понуђач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463548" w:rsidRPr="00463548" w:rsidRDefault="00463548" w:rsidP="00463548">
      <w:pPr>
        <w:spacing w:before="0"/>
        <w:rPr>
          <w:rFonts w:cs="Arial"/>
          <w:lang w:val="sr-Latn-CS"/>
        </w:rPr>
      </w:pPr>
    </w:p>
    <w:p w:rsidR="00463548" w:rsidRPr="00463548" w:rsidRDefault="00463548" w:rsidP="00463548">
      <w:pPr>
        <w:spacing w:before="0"/>
        <w:rPr>
          <w:rFonts w:cs="Arial"/>
          <w:lang w:val="sr-Cyrl-CS"/>
        </w:rPr>
      </w:pPr>
      <w:r w:rsidRPr="00463548">
        <w:rPr>
          <w:rFonts w:cs="Arial"/>
          <w:lang w:val="sr-Cyrl-CS"/>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463548" w:rsidRPr="00463548" w:rsidRDefault="00463548" w:rsidP="00463548">
      <w:pPr>
        <w:spacing w:before="0"/>
        <w:rPr>
          <w:rFonts w:cs="Arial"/>
          <w:lang w:val="sr-Cyrl-CS"/>
        </w:rPr>
      </w:pPr>
    </w:p>
    <w:p w:rsidR="00463548" w:rsidRPr="00463548" w:rsidRDefault="00463548" w:rsidP="00463548">
      <w:pPr>
        <w:spacing w:before="0"/>
        <w:rPr>
          <w:rFonts w:cs="Arial"/>
          <w:lang w:val="sr-Cyrl-CS"/>
        </w:rPr>
      </w:pPr>
      <w:r w:rsidRPr="00463548">
        <w:rPr>
          <w:rFonts w:cs="Arial"/>
          <w:lang w:val="sr-Cyrl-CS"/>
        </w:rPr>
        <w:t>Свакодневно вођење грађевинског дневника и остале техничке евиденције је обавезно. Руководилац радова Изабраног понуђача и представник Наручиоца заједно врше премере радова, нарочито оне чије је премеравање по завршетку немогуће.</w:t>
      </w:r>
    </w:p>
    <w:p w:rsidR="00463548" w:rsidRPr="00463548" w:rsidRDefault="00463548" w:rsidP="00463548">
      <w:pPr>
        <w:spacing w:before="0"/>
        <w:rPr>
          <w:rFonts w:cs="Arial"/>
          <w:lang w:val="sr-Cyrl-CS"/>
        </w:rPr>
      </w:pPr>
    </w:p>
    <w:p w:rsidR="00463548" w:rsidRPr="00463548" w:rsidRDefault="00463548" w:rsidP="00463548">
      <w:pPr>
        <w:spacing w:before="0"/>
        <w:rPr>
          <w:rFonts w:cs="Arial"/>
          <w:lang w:val="sr-Cyrl-CS"/>
        </w:rPr>
      </w:pPr>
      <w:r w:rsidRPr="00463548">
        <w:rPr>
          <w:rFonts w:cs="Arial"/>
          <w:lang w:val="sr-Cyrl-CS"/>
        </w:rPr>
        <w:t xml:space="preserve">Изабрани понуђач води грађевинску књигу под контролом Наручиоца, а Изабрани понуђач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rsidR="00463548" w:rsidRPr="00463548" w:rsidRDefault="00463548" w:rsidP="00463548">
      <w:pPr>
        <w:spacing w:before="0"/>
        <w:rPr>
          <w:rFonts w:cs="Arial"/>
          <w:lang w:val="sr-Cyrl-CS"/>
        </w:rPr>
      </w:pPr>
      <w:r w:rsidRPr="00463548">
        <w:rPr>
          <w:rFonts w:cs="Arial"/>
          <w:lang w:val="sr-Cyrl-CS"/>
        </w:rPr>
        <w:t>Поред сваке исправке мора бити параф лица које исправку уноси.</w:t>
      </w:r>
    </w:p>
    <w:p w:rsidR="00463548" w:rsidRPr="00463548" w:rsidRDefault="00463548" w:rsidP="00463548">
      <w:pPr>
        <w:spacing w:before="0"/>
        <w:rPr>
          <w:rFonts w:cs="Arial"/>
          <w:lang w:val="sr-Cyrl-CS"/>
        </w:rPr>
      </w:pPr>
    </w:p>
    <w:p w:rsidR="00463548" w:rsidRPr="00463548" w:rsidRDefault="00463548" w:rsidP="00463548">
      <w:pPr>
        <w:spacing w:before="0"/>
        <w:rPr>
          <w:rFonts w:cs="Arial"/>
          <w:noProof/>
          <w:color w:val="FF0000"/>
          <w:lang w:val="ru-RU"/>
        </w:rPr>
      </w:pPr>
      <w:r w:rsidRPr="00463548">
        <w:rPr>
          <w:rFonts w:cs="Arial"/>
          <w:noProof/>
          <w:lang w:val="sr-Cyrl-CS"/>
        </w:rPr>
        <w:t xml:space="preserve">Изабрани понуђач је обавезан да  </w:t>
      </w:r>
      <w:r w:rsidRPr="00463548">
        <w:rPr>
          <w:rFonts w:cs="Arial"/>
          <w:noProof/>
          <w:lang w:val="sr-Latn-CS"/>
        </w:rPr>
        <w:t>изради детаље и цртеже изведеног стања у склопу грађевинске књиге</w:t>
      </w:r>
      <w:r w:rsidRPr="00463548">
        <w:rPr>
          <w:rFonts w:cs="Arial"/>
          <w:noProof/>
          <w:lang w:val="sr-Cyrl-CS"/>
        </w:rPr>
        <w:t xml:space="preserve">, затим фото-запис о дефектажи и демонтажи, и детаљним снимцима (и у електронској форми) о извођењу радова. </w:t>
      </w:r>
    </w:p>
    <w:p w:rsidR="00463548" w:rsidRPr="00463548" w:rsidRDefault="00463548" w:rsidP="00463548">
      <w:pPr>
        <w:spacing w:before="0"/>
        <w:ind w:right="-1008"/>
        <w:rPr>
          <w:rFonts w:cs="Arial"/>
          <w:noProof/>
          <w:color w:val="FF0000"/>
          <w:highlight w:val="green"/>
          <w:lang w:val="ru-RU"/>
        </w:rPr>
      </w:pPr>
    </w:p>
    <w:p w:rsidR="00463548" w:rsidRPr="00463548" w:rsidRDefault="00463548" w:rsidP="00463548">
      <w:pPr>
        <w:spacing w:before="0"/>
        <w:ind w:right="-1008"/>
        <w:rPr>
          <w:rFonts w:cs="Arial"/>
          <w:b/>
          <w:noProof/>
          <w:lang w:val="ru-RU"/>
        </w:rPr>
      </w:pPr>
      <w:r w:rsidRPr="00463548">
        <w:rPr>
          <w:rFonts w:cs="Arial"/>
          <w:b/>
          <w:noProof/>
          <w:lang w:val="ru-RU"/>
        </w:rPr>
        <w:t>Обрачунавање</w:t>
      </w:r>
      <w:r w:rsidRPr="00463548">
        <w:rPr>
          <w:rFonts w:cs="Arial"/>
          <w:b/>
          <w:noProof/>
          <w:lang w:val="sr-Latn-CS"/>
        </w:rPr>
        <w:t xml:space="preserve"> </w:t>
      </w:r>
      <w:r w:rsidRPr="00463548">
        <w:rPr>
          <w:rFonts w:cs="Arial"/>
          <w:b/>
          <w:noProof/>
          <w:lang w:val="ru-RU"/>
        </w:rPr>
        <w:t>и</w:t>
      </w:r>
      <w:r w:rsidRPr="00463548">
        <w:rPr>
          <w:rFonts w:cs="Arial"/>
          <w:b/>
          <w:noProof/>
          <w:lang w:val="sr-Latn-CS"/>
        </w:rPr>
        <w:t xml:space="preserve"> </w:t>
      </w:r>
      <w:r w:rsidRPr="00463548">
        <w:rPr>
          <w:rFonts w:cs="Arial"/>
          <w:b/>
          <w:noProof/>
          <w:lang w:val="ru-RU"/>
        </w:rPr>
        <w:t>пријем</w:t>
      </w:r>
      <w:r w:rsidRPr="00463548">
        <w:rPr>
          <w:rFonts w:cs="Arial"/>
          <w:b/>
          <w:noProof/>
          <w:lang w:val="sr-Latn-CS"/>
        </w:rPr>
        <w:t xml:space="preserve"> </w:t>
      </w:r>
      <w:r w:rsidRPr="00463548">
        <w:rPr>
          <w:rFonts w:cs="Arial"/>
          <w:b/>
          <w:noProof/>
          <w:lang w:val="ru-RU"/>
        </w:rPr>
        <w:t>радова:</w:t>
      </w:r>
    </w:p>
    <w:p w:rsidR="00463548" w:rsidRPr="00463548" w:rsidRDefault="00463548" w:rsidP="00463548">
      <w:pPr>
        <w:spacing w:before="0"/>
        <w:rPr>
          <w:rFonts w:cs="Arial"/>
          <w:noProof/>
          <w:lang w:val="sr-Latn-CS"/>
        </w:rPr>
      </w:pPr>
      <w:r w:rsidRPr="00463548">
        <w:rPr>
          <w:rFonts w:cs="Arial"/>
          <w:noProof/>
          <w:lang w:val="ru-RU"/>
        </w:rPr>
        <w:t>Обрачун</w:t>
      </w:r>
      <w:r w:rsidRPr="00463548">
        <w:rPr>
          <w:rFonts w:cs="Arial"/>
          <w:noProof/>
          <w:lang w:val="sr-Latn-CS"/>
        </w:rPr>
        <w:t xml:space="preserve"> </w:t>
      </w:r>
      <w:r w:rsidRPr="00463548">
        <w:rPr>
          <w:rFonts w:cs="Arial"/>
          <w:noProof/>
          <w:lang w:val="ru-RU"/>
        </w:rPr>
        <w:t>изведених</w:t>
      </w:r>
      <w:r w:rsidRPr="00463548">
        <w:rPr>
          <w:rFonts w:cs="Arial"/>
          <w:noProof/>
          <w:lang w:val="sr-Latn-CS"/>
        </w:rPr>
        <w:t xml:space="preserve"> </w:t>
      </w:r>
      <w:r w:rsidRPr="00463548">
        <w:rPr>
          <w:rFonts w:cs="Arial"/>
          <w:noProof/>
          <w:lang w:val="ru-RU"/>
        </w:rPr>
        <w:t>количина</w:t>
      </w:r>
      <w:r w:rsidRPr="00463548">
        <w:rPr>
          <w:rFonts w:cs="Arial"/>
          <w:noProof/>
          <w:lang w:val="sr-Latn-CS"/>
        </w:rPr>
        <w:t xml:space="preserve"> </w:t>
      </w:r>
      <w:r w:rsidRPr="00463548">
        <w:rPr>
          <w:rFonts w:cs="Arial"/>
          <w:noProof/>
          <w:lang w:val="ru-RU"/>
        </w:rPr>
        <w:t>радова</w:t>
      </w:r>
      <w:r w:rsidRPr="00463548">
        <w:rPr>
          <w:rFonts w:cs="Arial"/>
          <w:noProof/>
          <w:lang w:val="sr-Latn-CS"/>
        </w:rPr>
        <w:t xml:space="preserve"> </w:t>
      </w:r>
      <w:r w:rsidRPr="00463548">
        <w:rPr>
          <w:rFonts w:cs="Arial"/>
          <w:noProof/>
          <w:lang w:val="ru-RU"/>
        </w:rPr>
        <w:t>врши</w:t>
      </w:r>
      <w:r w:rsidRPr="00463548">
        <w:rPr>
          <w:rFonts w:cs="Arial"/>
          <w:noProof/>
          <w:lang w:val="sr-Latn-CS"/>
        </w:rPr>
        <w:t xml:space="preserve"> </w:t>
      </w:r>
      <w:r w:rsidRPr="00463548">
        <w:rPr>
          <w:rFonts w:cs="Arial"/>
          <w:noProof/>
          <w:lang w:val="ru-RU"/>
        </w:rPr>
        <w:t>се</w:t>
      </w:r>
      <w:r w:rsidRPr="00463548">
        <w:rPr>
          <w:rFonts w:cs="Arial"/>
          <w:noProof/>
          <w:lang w:val="sr-Latn-CS"/>
        </w:rPr>
        <w:t xml:space="preserve"> </w:t>
      </w:r>
      <w:r w:rsidRPr="00463548">
        <w:rPr>
          <w:rFonts w:cs="Arial"/>
          <w:noProof/>
          <w:lang w:val="ru-RU"/>
        </w:rPr>
        <w:t>према</w:t>
      </w:r>
      <w:r w:rsidRPr="00463548">
        <w:rPr>
          <w:rFonts w:cs="Arial"/>
          <w:noProof/>
          <w:lang w:val="sr-Latn-CS"/>
        </w:rPr>
        <w:t xml:space="preserve"> </w:t>
      </w:r>
      <w:r w:rsidRPr="00463548">
        <w:rPr>
          <w:rFonts w:cs="Arial"/>
          <w:noProof/>
          <w:lang w:val="ru-RU"/>
        </w:rPr>
        <w:t>предмерима</w:t>
      </w:r>
      <w:r w:rsidRPr="00463548">
        <w:rPr>
          <w:rFonts w:cs="Arial"/>
          <w:noProof/>
          <w:lang w:val="sr-Latn-CS"/>
        </w:rPr>
        <w:t xml:space="preserve"> </w:t>
      </w:r>
      <w:r w:rsidRPr="00463548">
        <w:rPr>
          <w:rFonts w:cs="Arial"/>
          <w:noProof/>
          <w:lang w:val="ru-RU"/>
        </w:rPr>
        <w:t>радова</w:t>
      </w:r>
      <w:r w:rsidRPr="00463548">
        <w:rPr>
          <w:rFonts w:cs="Arial"/>
          <w:noProof/>
          <w:lang w:val="sr-Latn-CS"/>
        </w:rPr>
        <w:t xml:space="preserve">, </w:t>
      </w:r>
      <w:r w:rsidRPr="00463548">
        <w:rPr>
          <w:rFonts w:cs="Arial"/>
          <w:noProof/>
          <w:lang w:val="ru-RU"/>
        </w:rPr>
        <w:t>и</w:t>
      </w:r>
      <w:r w:rsidRPr="00463548">
        <w:rPr>
          <w:rFonts w:cs="Arial"/>
          <w:noProof/>
          <w:lang w:val="sr-Latn-CS"/>
        </w:rPr>
        <w:t xml:space="preserve"> </w:t>
      </w:r>
      <w:r w:rsidRPr="00463548">
        <w:rPr>
          <w:rFonts w:cs="Arial"/>
          <w:noProof/>
          <w:lang w:val="ru-RU"/>
        </w:rPr>
        <w:t>стварно</w:t>
      </w:r>
      <w:r w:rsidRPr="00463548">
        <w:rPr>
          <w:rFonts w:cs="Arial"/>
          <w:noProof/>
          <w:lang w:val="sr-Latn-CS"/>
        </w:rPr>
        <w:t xml:space="preserve"> </w:t>
      </w:r>
      <w:r w:rsidRPr="00463548">
        <w:rPr>
          <w:rFonts w:cs="Arial"/>
          <w:noProof/>
          <w:lang w:val="ru-RU"/>
        </w:rPr>
        <w:t>извршеној</w:t>
      </w:r>
      <w:r w:rsidRPr="00463548">
        <w:rPr>
          <w:rFonts w:cs="Arial"/>
          <w:noProof/>
          <w:lang w:val="sr-Latn-CS"/>
        </w:rPr>
        <w:t xml:space="preserve"> </w:t>
      </w:r>
      <w:r w:rsidRPr="00463548">
        <w:rPr>
          <w:rFonts w:cs="Arial"/>
          <w:noProof/>
          <w:lang w:val="ru-RU"/>
        </w:rPr>
        <w:t>количини</w:t>
      </w:r>
      <w:r w:rsidRPr="00463548">
        <w:rPr>
          <w:rFonts w:cs="Arial"/>
          <w:noProof/>
          <w:lang w:val="sr-Latn-CS"/>
        </w:rPr>
        <w:t xml:space="preserve">. </w:t>
      </w:r>
    </w:p>
    <w:p w:rsidR="00463548" w:rsidRPr="00463548" w:rsidRDefault="00463548" w:rsidP="00463548">
      <w:pPr>
        <w:spacing w:before="0"/>
        <w:ind w:right="-1008"/>
        <w:rPr>
          <w:rFonts w:cs="Arial"/>
          <w:noProof/>
          <w:lang w:val="sr-Latn-CS"/>
        </w:rPr>
      </w:pPr>
      <w:r w:rsidRPr="00463548">
        <w:rPr>
          <w:rFonts w:cs="Arial"/>
          <w:noProof/>
          <w:lang w:val="ru-RU"/>
        </w:rPr>
        <w:t>Обрачун</w:t>
      </w:r>
      <w:r w:rsidRPr="00463548">
        <w:rPr>
          <w:rFonts w:cs="Arial"/>
          <w:noProof/>
          <w:lang w:val="sr-Latn-CS"/>
        </w:rPr>
        <w:t xml:space="preserve"> </w:t>
      </w:r>
      <w:r w:rsidRPr="00463548">
        <w:rPr>
          <w:rFonts w:cs="Arial"/>
          <w:noProof/>
          <w:lang w:val="ru-RU"/>
        </w:rPr>
        <w:t>материјала</w:t>
      </w:r>
      <w:r w:rsidRPr="00463548">
        <w:rPr>
          <w:rFonts w:cs="Arial"/>
          <w:noProof/>
          <w:lang w:val="sr-Latn-CS"/>
        </w:rPr>
        <w:t xml:space="preserve"> </w:t>
      </w:r>
      <w:r w:rsidRPr="00463548">
        <w:rPr>
          <w:rFonts w:cs="Arial"/>
          <w:noProof/>
          <w:lang w:val="ru-RU"/>
        </w:rPr>
        <w:t>врши</w:t>
      </w:r>
      <w:r w:rsidRPr="00463548">
        <w:rPr>
          <w:rFonts w:cs="Arial"/>
          <w:noProof/>
          <w:lang w:val="sr-Latn-CS"/>
        </w:rPr>
        <w:t xml:space="preserve"> </w:t>
      </w:r>
      <w:r w:rsidRPr="00463548">
        <w:rPr>
          <w:rFonts w:cs="Arial"/>
          <w:noProof/>
          <w:lang w:val="ru-RU"/>
        </w:rPr>
        <w:t>се</w:t>
      </w:r>
      <w:r w:rsidRPr="00463548">
        <w:rPr>
          <w:rFonts w:cs="Arial"/>
          <w:noProof/>
          <w:lang w:val="sr-Latn-CS"/>
        </w:rPr>
        <w:t xml:space="preserve"> </w:t>
      </w:r>
      <w:r w:rsidRPr="00463548">
        <w:rPr>
          <w:rFonts w:cs="Arial"/>
          <w:noProof/>
          <w:lang w:val="ru-RU"/>
        </w:rPr>
        <w:t>према</w:t>
      </w:r>
      <w:r w:rsidRPr="00463548">
        <w:rPr>
          <w:rFonts w:cs="Arial"/>
          <w:noProof/>
          <w:lang w:val="sr-Latn-CS"/>
        </w:rPr>
        <w:t xml:space="preserve"> </w:t>
      </w:r>
      <w:r w:rsidRPr="00463548">
        <w:rPr>
          <w:rFonts w:cs="Arial"/>
          <w:noProof/>
          <w:lang w:val="ru-RU"/>
        </w:rPr>
        <w:t>датој</w:t>
      </w:r>
      <w:r w:rsidRPr="00463548">
        <w:rPr>
          <w:rFonts w:cs="Arial"/>
          <w:noProof/>
          <w:lang w:val="sr-Latn-CS"/>
        </w:rPr>
        <w:t xml:space="preserve"> </w:t>
      </w:r>
      <w:r w:rsidRPr="00463548">
        <w:rPr>
          <w:rFonts w:cs="Arial"/>
          <w:noProof/>
          <w:lang w:val="ru-RU"/>
        </w:rPr>
        <w:t>јединици</w:t>
      </w:r>
      <w:r w:rsidRPr="00463548">
        <w:rPr>
          <w:rFonts w:cs="Arial"/>
          <w:noProof/>
          <w:lang w:val="sr-Latn-CS"/>
        </w:rPr>
        <w:t xml:space="preserve"> </w:t>
      </w:r>
      <w:r w:rsidRPr="00463548">
        <w:rPr>
          <w:rFonts w:cs="Arial"/>
          <w:noProof/>
          <w:lang w:val="ru-RU"/>
        </w:rPr>
        <w:t>мере</w:t>
      </w:r>
      <w:r w:rsidRPr="00463548">
        <w:rPr>
          <w:rFonts w:cs="Arial"/>
          <w:noProof/>
          <w:lang w:val="sr-Latn-CS"/>
        </w:rPr>
        <w:t>.</w:t>
      </w:r>
    </w:p>
    <w:p w:rsidR="00463548" w:rsidRPr="00463548" w:rsidRDefault="00463548" w:rsidP="00463548">
      <w:pPr>
        <w:spacing w:before="0"/>
        <w:rPr>
          <w:rFonts w:cs="Arial"/>
          <w:noProof/>
          <w:lang w:val="sr-Latn-CS"/>
        </w:rPr>
      </w:pPr>
      <w:r w:rsidRPr="00463548">
        <w:rPr>
          <w:rFonts w:cs="Arial"/>
          <w:noProof/>
          <w:lang w:val="ru-RU"/>
        </w:rPr>
        <w:t>Обрачун</w:t>
      </w:r>
      <w:r w:rsidRPr="00463548">
        <w:rPr>
          <w:rFonts w:cs="Arial"/>
          <w:noProof/>
          <w:lang w:val="sr-Latn-CS"/>
        </w:rPr>
        <w:t xml:space="preserve"> </w:t>
      </w:r>
      <w:r w:rsidRPr="00463548">
        <w:rPr>
          <w:rFonts w:cs="Arial"/>
          <w:noProof/>
          <w:lang w:val="ru-RU"/>
        </w:rPr>
        <w:t>позиције</w:t>
      </w:r>
      <w:r w:rsidRPr="00463548">
        <w:rPr>
          <w:rFonts w:cs="Arial"/>
          <w:noProof/>
          <w:lang w:val="sr-Latn-CS"/>
        </w:rPr>
        <w:t xml:space="preserve"> </w:t>
      </w:r>
      <w:r w:rsidRPr="00463548">
        <w:rPr>
          <w:rFonts w:cs="Arial"/>
          <w:noProof/>
          <w:lang w:val="ru-RU"/>
        </w:rPr>
        <w:t>к</w:t>
      </w:r>
      <w:r w:rsidRPr="00463548">
        <w:rPr>
          <w:rFonts w:cs="Arial"/>
          <w:noProof/>
          <w:lang w:val="sr-Latn-CS"/>
        </w:rPr>
        <w:t xml:space="preserve">g </w:t>
      </w:r>
      <w:r w:rsidRPr="00463548">
        <w:rPr>
          <w:rFonts w:cs="Arial"/>
          <w:noProof/>
          <w:lang w:val="ru-RU"/>
        </w:rPr>
        <w:t>материјала</w:t>
      </w:r>
      <w:r w:rsidRPr="00463548">
        <w:rPr>
          <w:rFonts w:cs="Arial"/>
          <w:noProof/>
          <w:lang w:val="sr-Latn-CS"/>
        </w:rPr>
        <w:t xml:space="preserve"> </w:t>
      </w:r>
      <w:r w:rsidRPr="00463548">
        <w:rPr>
          <w:rFonts w:cs="Arial"/>
          <w:noProof/>
          <w:lang w:val="ru-RU"/>
        </w:rPr>
        <w:t>извршиће</w:t>
      </w:r>
      <w:r w:rsidRPr="00463548">
        <w:rPr>
          <w:rFonts w:cs="Arial"/>
          <w:noProof/>
          <w:lang w:val="sr-Latn-CS"/>
        </w:rPr>
        <w:t xml:space="preserve"> </w:t>
      </w:r>
      <w:r w:rsidRPr="00463548">
        <w:rPr>
          <w:rFonts w:cs="Arial"/>
          <w:noProof/>
          <w:lang w:val="ru-RU"/>
        </w:rPr>
        <w:t>се</w:t>
      </w:r>
      <w:r w:rsidRPr="00463548">
        <w:rPr>
          <w:rFonts w:cs="Arial"/>
          <w:noProof/>
          <w:lang w:val="sr-Latn-CS"/>
        </w:rPr>
        <w:t xml:space="preserve"> </w:t>
      </w:r>
      <w:r w:rsidRPr="00463548">
        <w:rPr>
          <w:rFonts w:cs="Arial"/>
          <w:noProof/>
          <w:lang w:val="ru-RU"/>
        </w:rPr>
        <w:t>према</w:t>
      </w:r>
      <w:r w:rsidRPr="00463548">
        <w:rPr>
          <w:rFonts w:cs="Arial"/>
          <w:noProof/>
          <w:lang w:val="sr-Latn-CS"/>
        </w:rPr>
        <w:t xml:space="preserve"> </w:t>
      </w:r>
      <w:r w:rsidRPr="00463548">
        <w:rPr>
          <w:rFonts w:cs="Arial"/>
          <w:noProof/>
          <w:lang w:val="ru-RU"/>
        </w:rPr>
        <w:t>испорученој</w:t>
      </w:r>
      <w:r w:rsidRPr="00463548">
        <w:rPr>
          <w:rFonts w:cs="Arial"/>
          <w:noProof/>
          <w:lang w:val="sr-Latn-CS"/>
        </w:rPr>
        <w:t xml:space="preserve"> </w:t>
      </w:r>
      <w:r w:rsidRPr="00463548">
        <w:rPr>
          <w:rFonts w:cs="Arial"/>
          <w:noProof/>
          <w:lang w:val="ru-RU"/>
        </w:rPr>
        <w:t>маси</w:t>
      </w:r>
      <w:r w:rsidRPr="00463548">
        <w:rPr>
          <w:rFonts w:cs="Arial"/>
          <w:noProof/>
          <w:lang w:val="sr-Latn-CS"/>
        </w:rPr>
        <w:t xml:space="preserve"> </w:t>
      </w:r>
      <w:r w:rsidRPr="00463548">
        <w:rPr>
          <w:rFonts w:cs="Arial"/>
          <w:noProof/>
          <w:lang w:val="ru-RU"/>
        </w:rPr>
        <w:t>материјала</w:t>
      </w:r>
      <w:r w:rsidRPr="00463548">
        <w:rPr>
          <w:rFonts w:cs="Arial"/>
          <w:noProof/>
          <w:lang w:val="sr-Latn-CS"/>
        </w:rPr>
        <w:t xml:space="preserve"> </w:t>
      </w:r>
      <w:r w:rsidRPr="00463548">
        <w:rPr>
          <w:rFonts w:cs="Arial"/>
          <w:noProof/>
          <w:lang w:val="ru-RU"/>
        </w:rPr>
        <w:t>у</w:t>
      </w:r>
      <w:r w:rsidRPr="00463548">
        <w:rPr>
          <w:rFonts w:cs="Arial"/>
          <w:noProof/>
          <w:lang w:val="sr-Latn-CS"/>
        </w:rPr>
        <w:t xml:space="preserve"> </w:t>
      </w:r>
      <w:r w:rsidRPr="00463548">
        <w:rPr>
          <w:rFonts w:cs="Arial"/>
          <w:noProof/>
          <w:lang w:val="ru-RU"/>
        </w:rPr>
        <w:t>к</w:t>
      </w:r>
      <w:r w:rsidRPr="00463548">
        <w:rPr>
          <w:rFonts w:cs="Arial"/>
          <w:noProof/>
          <w:lang w:val="sr-Latn-CS"/>
        </w:rPr>
        <w:t xml:space="preserve">g </w:t>
      </w:r>
      <w:r w:rsidRPr="00463548">
        <w:rPr>
          <w:rFonts w:cs="Arial"/>
          <w:noProof/>
          <w:lang w:val="ru-RU"/>
        </w:rPr>
        <w:t>који</w:t>
      </w:r>
      <w:r w:rsidRPr="00463548">
        <w:rPr>
          <w:rFonts w:cs="Arial"/>
          <w:noProof/>
          <w:lang w:val="sr-Latn-CS"/>
        </w:rPr>
        <w:t xml:space="preserve"> </w:t>
      </w:r>
      <w:r w:rsidRPr="00463548">
        <w:rPr>
          <w:rFonts w:cs="Arial"/>
          <w:noProof/>
          <w:lang w:val="ru-RU"/>
        </w:rPr>
        <w:t>се</w:t>
      </w:r>
      <w:r w:rsidRPr="00463548">
        <w:rPr>
          <w:rFonts w:cs="Arial"/>
          <w:noProof/>
          <w:lang w:val="sr-Latn-CS"/>
        </w:rPr>
        <w:t xml:space="preserve"> </w:t>
      </w:r>
      <w:r w:rsidRPr="00463548">
        <w:rPr>
          <w:rFonts w:cs="Arial"/>
          <w:noProof/>
          <w:lang w:val="ru-RU"/>
        </w:rPr>
        <w:t>угради</w:t>
      </w:r>
      <w:r w:rsidRPr="00463548">
        <w:rPr>
          <w:rFonts w:cs="Arial"/>
          <w:noProof/>
          <w:lang w:val="sr-Latn-CS"/>
        </w:rPr>
        <w:t xml:space="preserve">. </w:t>
      </w:r>
    </w:p>
    <w:p w:rsidR="00463548" w:rsidRPr="00463548" w:rsidRDefault="00463548" w:rsidP="00463548">
      <w:pPr>
        <w:spacing w:before="0"/>
        <w:rPr>
          <w:rFonts w:cs="Arial"/>
          <w:noProof/>
          <w:lang w:val="sr-Cyrl-CS"/>
        </w:rPr>
      </w:pPr>
      <w:r w:rsidRPr="00463548">
        <w:rPr>
          <w:rFonts w:cs="Arial"/>
          <w:noProof/>
          <w:lang w:val="ru-RU"/>
        </w:rPr>
        <w:lastRenderedPageBreak/>
        <w:t>При</w:t>
      </w:r>
      <w:r w:rsidRPr="00463548">
        <w:rPr>
          <w:rFonts w:cs="Arial"/>
          <w:noProof/>
          <w:lang w:val="sr-Latn-CS"/>
        </w:rPr>
        <w:t xml:space="preserve"> </w:t>
      </w:r>
      <w:r w:rsidRPr="00463548">
        <w:rPr>
          <w:rFonts w:cs="Arial"/>
          <w:noProof/>
          <w:lang w:val="ru-RU"/>
        </w:rPr>
        <w:t>обрачуну</w:t>
      </w:r>
      <w:r w:rsidRPr="00463548">
        <w:rPr>
          <w:rFonts w:cs="Arial"/>
          <w:noProof/>
          <w:lang w:val="sr-Latn-CS"/>
        </w:rPr>
        <w:t xml:space="preserve"> </w:t>
      </w:r>
      <w:r w:rsidRPr="00463548">
        <w:rPr>
          <w:rFonts w:cs="Arial"/>
          <w:noProof/>
          <w:lang w:val="ru-RU"/>
        </w:rPr>
        <w:t>се</w:t>
      </w:r>
      <w:r w:rsidRPr="00463548">
        <w:rPr>
          <w:rFonts w:cs="Arial"/>
          <w:noProof/>
          <w:lang w:val="sr-Latn-CS"/>
        </w:rPr>
        <w:t xml:space="preserve"> </w:t>
      </w:r>
      <w:r w:rsidRPr="00463548">
        <w:rPr>
          <w:rFonts w:cs="Arial"/>
          <w:noProof/>
          <w:lang w:val="ru-RU"/>
        </w:rPr>
        <w:t>не</w:t>
      </w:r>
      <w:r w:rsidRPr="00463548">
        <w:rPr>
          <w:rFonts w:cs="Arial"/>
          <w:noProof/>
          <w:lang w:val="sr-Latn-CS"/>
        </w:rPr>
        <w:t xml:space="preserve"> </w:t>
      </w:r>
      <w:r w:rsidRPr="00463548">
        <w:rPr>
          <w:rFonts w:cs="Arial"/>
          <w:noProof/>
          <w:lang w:val="ru-RU"/>
        </w:rPr>
        <w:t>признаје</w:t>
      </w:r>
      <w:r w:rsidRPr="00463548">
        <w:rPr>
          <w:rFonts w:cs="Arial"/>
          <w:noProof/>
          <w:lang w:val="sr-Latn-CS"/>
        </w:rPr>
        <w:t xml:space="preserve"> </w:t>
      </w:r>
      <w:r w:rsidRPr="00463548">
        <w:rPr>
          <w:rFonts w:cs="Arial"/>
          <w:noProof/>
          <w:lang w:val="ru-RU"/>
        </w:rPr>
        <w:t>расут</w:t>
      </w:r>
      <w:r w:rsidRPr="00463548">
        <w:rPr>
          <w:rFonts w:cs="Arial"/>
          <w:noProof/>
          <w:lang w:val="sr-Latn-CS"/>
        </w:rPr>
        <w:t xml:space="preserve"> </w:t>
      </w:r>
      <w:r w:rsidRPr="00463548">
        <w:rPr>
          <w:rFonts w:cs="Arial"/>
          <w:noProof/>
          <w:lang w:val="ru-RU"/>
        </w:rPr>
        <w:t>материјал</w:t>
      </w:r>
      <w:r w:rsidRPr="00463548">
        <w:rPr>
          <w:rFonts w:cs="Arial"/>
          <w:noProof/>
          <w:lang w:val="sr-Latn-CS"/>
        </w:rPr>
        <w:t xml:space="preserve">, </w:t>
      </w:r>
      <w:r w:rsidRPr="00463548">
        <w:rPr>
          <w:rFonts w:cs="Arial"/>
          <w:noProof/>
          <w:lang w:val="ru-RU"/>
        </w:rPr>
        <w:t>просипања</w:t>
      </w:r>
      <w:r w:rsidRPr="00463548">
        <w:rPr>
          <w:rFonts w:cs="Arial"/>
          <w:noProof/>
          <w:lang w:val="sr-Latn-CS"/>
        </w:rPr>
        <w:t xml:space="preserve">, </w:t>
      </w:r>
      <w:r w:rsidRPr="00463548">
        <w:rPr>
          <w:rFonts w:cs="Arial"/>
          <w:noProof/>
          <w:lang w:val="ru-RU"/>
        </w:rPr>
        <w:t>неодговорног</w:t>
      </w:r>
      <w:r w:rsidRPr="00463548">
        <w:rPr>
          <w:rFonts w:cs="Arial"/>
          <w:noProof/>
          <w:lang w:val="sr-Latn-CS"/>
        </w:rPr>
        <w:t xml:space="preserve">: </w:t>
      </w:r>
      <w:r w:rsidRPr="00463548">
        <w:rPr>
          <w:rFonts w:cs="Arial"/>
          <w:noProof/>
          <w:lang w:val="ru-RU"/>
        </w:rPr>
        <w:t>складиштења</w:t>
      </w:r>
      <w:r w:rsidRPr="00463548">
        <w:rPr>
          <w:rFonts w:cs="Arial"/>
          <w:noProof/>
          <w:lang w:val="sr-Latn-CS"/>
        </w:rPr>
        <w:t xml:space="preserve">, </w:t>
      </w:r>
      <w:r w:rsidRPr="00463548">
        <w:rPr>
          <w:rFonts w:cs="Arial"/>
          <w:noProof/>
          <w:lang w:val="ru-RU"/>
        </w:rPr>
        <w:t>чувања</w:t>
      </w:r>
      <w:r w:rsidRPr="00463548">
        <w:rPr>
          <w:rFonts w:cs="Arial"/>
          <w:noProof/>
          <w:lang w:val="sr-Latn-CS"/>
        </w:rPr>
        <w:t xml:space="preserve"> </w:t>
      </w:r>
      <w:r w:rsidRPr="00463548">
        <w:rPr>
          <w:rFonts w:cs="Arial"/>
          <w:noProof/>
          <w:lang w:val="ru-RU"/>
        </w:rPr>
        <w:t>и</w:t>
      </w:r>
      <w:r w:rsidRPr="00463548">
        <w:rPr>
          <w:rFonts w:cs="Arial"/>
          <w:noProof/>
          <w:lang w:val="sr-Latn-CS"/>
        </w:rPr>
        <w:t xml:space="preserve"> </w:t>
      </w:r>
      <w:r w:rsidRPr="00463548">
        <w:rPr>
          <w:rFonts w:cs="Arial"/>
          <w:noProof/>
          <w:lang w:val="ru-RU"/>
        </w:rPr>
        <w:t>употребе</w:t>
      </w:r>
      <w:r w:rsidRPr="00463548">
        <w:rPr>
          <w:rFonts w:cs="Arial"/>
          <w:noProof/>
          <w:lang w:val="sr-Latn-CS"/>
        </w:rPr>
        <w:t xml:space="preserve"> </w:t>
      </w:r>
      <w:r w:rsidRPr="00463548">
        <w:rPr>
          <w:rFonts w:cs="Arial"/>
          <w:noProof/>
          <w:lang w:val="ru-RU"/>
        </w:rPr>
        <w:t>или</w:t>
      </w:r>
      <w:r w:rsidRPr="00463548">
        <w:rPr>
          <w:rFonts w:cs="Arial"/>
          <w:noProof/>
          <w:lang w:val="sr-Latn-CS"/>
        </w:rPr>
        <w:t xml:space="preserve"> </w:t>
      </w:r>
      <w:r w:rsidRPr="00463548">
        <w:rPr>
          <w:rFonts w:cs="Arial"/>
          <w:noProof/>
          <w:lang w:val="ru-RU"/>
        </w:rPr>
        <w:t>због</w:t>
      </w:r>
      <w:r w:rsidRPr="00463548">
        <w:rPr>
          <w:rFonts w:cs="Arial"/>
          <w:noProof/>
          <w:lang w:val="sr-Latn-CS"/>
        </w:rPr>
        <w:t xml:space="preserve"> </w:t>
      </w:r>
      <w:r w:rsidRPr="00463548">
        <w:rPr>
          <w:rFonts w:cs="Arial"/>
          <w:noProof/>
          <w:lang w:val="ru-RU"/>
        </w:rPr>
        <w:t>његове</w:t>
      </w:r>
      <w:r w:rsidRPr="00463548">
        <w:rPr>
          <w:rFonts w:cs="Arial"/>
          <w:noProof/>
          <w:lang w:val="sr-Latn-CS"/>
        </w:rPr>
        <w:t xml:space="preserve"> </w:t>
      </w:r>
      <w:r w:rsidRPr="00463548">
        <w:rPr>
          <w:rFonts w:cs="Arial"/>
          <w:noProof/>
          <w:lang w:val="ru-RU"/>
        </w:rPr>
        <w:t>неисправности</w:t>
      </w:r>
      <w:r w:rsidRPr="00463548">
        <w:rPr>
          <w:rFonts w:cs="Arial"/>
          <w:noProof/>
          <w:lang w:val="sr-Latn-CS"/>
        </w:rPr>
        <w:t xml:space="preserve">, </w:t>
      </w:r>
      <w:r w:rsidRPr="00463548">
        <w:rPr>
          <w:rFonts w:cs="Arial"/>
          <w:noProof/>
          <w:lang w:val="ru-RU"/>
        </w:rPr>
        <w:t>непогодности</w:t>
      </w:r>
      <w:r w:rsidRPr="00463548">
        <w:rPr>
          <w:rFonts w:cs="Arial"/>
          <w:noProof/>
          <w:lang w:val="sr-Latn-CS"/>
        </w:rPr>
        <w:t xml:space="preserve"> </w:t>
      </w:r>
      <w:r w:rsidRPr="00463548">
        <w:rPr>
          <w:rFonts w:cs="Arial"/>
          <w:noProof/>
          <w:lang w:val="ru-RU"/>
        </w:rPr>
        <w:t>и</w:t>
      </w:r>
      <w:r w:rsidRPr="00463548">
        <w:rPr>
          <w:rFonts w:cs="Arial"/>
          <w:noProof/>
          <w:lang w:val="sr-Latn-CS"/>
        </w:rPr>
        <w:t xml:space="preserve"> </w:t>
      </w:r>
      <w:r w:rsidRPr="00463548">
        <w:rPr>
          <w:rFonts w:cs="Arial"/>
          <w:noProof/>
          <w:lang w:val="ru-RU"/>
        </w:rPr>
        <w:t>неприпремљености</w:t>
      </w:r>
      <w:r w:rsidRPr="00463548">
        <w:rPr>
          <w:rFonts w:cs="Arial"/>
          <w:noProof/>
          <w:lang w:val="sr-Latn-CS"/>
        </w:rPr>
        <w:t xml:space="preserve"> </w:t>
      </w:r>
      <w:r w:rsidRPr="00463548">
        <w:rPr>
          <w:rFonts w:cs="Arial"/>
          <w:noProof/>
          <w:lang w:val="ru-RU"/>
        </w:rPr>
        <w:t>за</w:t>
      </w:r>
      <w:r w:rsidRPr="00463548">
        <w:rPr>
          <w:rFonts w:cs="Arial"/>
          <w:noProof/>
          <w:lang w:val="sr-Latn-CS"/>
        </w:rPr>
        <w:t xml:space="preserve"> </w:t>
      </w:r>
      <w:r w:rsidRPr="00463548">
        <w:rPr>
          <w:rFonts w:cs="Arial"/>
          <w:noProof/>
          <w:lang w:val="sr-Cyrl-CS"/>
        </w:rPr>
        <w:t>рад .</w:t>
      </w:r>
    </w:p>
    <w:p w:rsidR="00463548" w:rsidRPr="00463548" w:rsidRDefault="00463548" w:rsidP="00463548">
      <w:pPr>
        <w:spacing w:before="0"/>
        <w:rPr>
          <w:rFonts w:cs="Arial"/>
          <w:noProof/>
          <w:lang w:val="sr-Latn-CS"/>
        </w:rPr>
      </w:pPr>
      <w:r w:rsidRPr="00463548">
        <w:rPr>
          <w:rFonts w:cs="Arial"/>
          <w:noProof/>
          <w:lang w:val="ru-RU"/>
        </w:rPr>
        <w:t>Привремене</w:t>
      </w:r>
      <w:r w:rsidRPr="00463548">
        <w:rPr>
          <w:rFonts w:cs="Arial"/>
          <w:noProof/>
          <w:lang w:val="sr-Latn-CS"/>
        </w:rPr>
        <w:t xml:space="preserve"> </w:t>
      </w:r>
      <w:r w:rsidRPr="00463548">
        <w:rPr>
          <w:rFonts w:cs="Arial"/>
          <w:noProof/>
          <w:lang w:val="ru-RU"/>
        </w:rPr>
        <w:t>ситуације</w:t>
      </w:r>
      <w:r w:rsidRPr="00463548">
        <w:rPr>
          <w:rFonts w:cs="Arial"/>
          <w:noProof/>
          <w:lang w:val="sr-Latn-CS"/>
        </w:rPr>
        <w:t xml:space="preserve"> </w:t>
      </w:r>
      <w:r w:rsidRPr="00463548">
        <w:rPr>
          <w:rFonts w:cs="Arial"/>
          <w:noProof/>
          <w:lang w:val="ru-RU"/>
        </w:rPr>
        <w:t>Изабрани понуђач</w:t>
      </w:r>
      <w:r w:rsidRPr="00463548">
        <w:rPr>
          <w:rFonts w:cs="Arial"/>
          <w:noProof/>
          <w:lang w:val="sr-Latn-CS"/>
        </w:rPr>
        <w:t xml:space="preserve"> </w:t>
      </w:r>
      <w:r w:rsidRPr="00463548">
        <w:rPr>
          <w:rFonts w:cs="Arial"/>
          <w:noProof/>
          <w:lang w:val="ru-RU"/>
        </w:rPr>
        <w:t>подноси</w:t>
      </w:r>
      <w:r w:rsidRPr="00463548">
        <w:rPr>
          <w:rFonts w:cs="Arial"/>
          <w:noProof/>
          <w:lang w:val="sr-Latn-CS"/>
        </w:rPr>
        <w:t xml:space="preserve"> </w:t>
      </w:r>
      <w:r w:rsidRPr="00463548">
        <w:rPr>
          <w:rFonts w:cs="Arial"/>
          <w:noProof/>
          <w:lang w:val="ru-RU"/>
        </w:rPr>
        <w:t>наручиоцу</w:t>
      </w:r>
      <w:r w:rsidRPr="00463548">
        <w:rPr>
          <w:rFonts w:cs="Arial"/>
          <w:noProof/>
          <w:lang w:val="sr-Latn-CS"/>
        </w:rPr>
        <w:t xml:space="preserve"> </w:t>
      </w:r>
      <w:r w:rsidRPr="00463548">
        <w:rPr>
          <w:rFonts w:cs="Arial"/>
          <w:noProof/>
          <w:lang w:val="ru-RU"/>
        </w:rPr>
        <w:t>на</w:t>
      </w:r>
      <w:r w:rsidRPr="00463548">
        <w:rPr>
          <w:rFonts w:cs="Arial"/>
          <w:noProof/>
          <w:lang w:val="sr-Latn-CS"/>
        </w:rPr>
        <w:t xml:space="preserve"> </w:t>
      </w:r>
      <w:r w:rsidRPr="00463548">
        <w:rPr>
          <w:rFonts w:cs="Arial"/>
          <w:noProof/>
          <w:lang w:val="ru-RU"/>
        </w:rPr>
        <w:t>оверу</w:t>
      </w:r>
      <w:r w:rsidRPr="00463548">
        <w:rPr>
          <w:rFonts w:cs="Arial"/>
          <w:noProof/>
          <w:lang w:val="sr-Latn-CS"/>
        </w:rPr>
        <w:t xml:space="preserve"> </w:t>
      </w:r>
      <w:r w:rsidRPr="00463548">
        <w:rPr>
          <w:rFonts w:cs="Arial"/>
          <w:noProof/>
          <w:lang w:val="ru-RU"/>
        </w:rPr>
        <w:t>за</w:t>
      </w:r>
      <w:r w:rsidRPr="00463548">
        <w:rPr>
          <w:rFonts w:cs="Arial"/>
          <w:noProof/>
          <w:lang w:val="sr-Latn-CS"/>
        </w:rPr>
        <w:t xml:space="preserve"> </w:t>
      </w:r>
      <w:r w:rsidRPr="00463548">
        <w:rPr>
          <w:rFonts w:cs="Arial"/>
          <w:noProof/>
          <w:lang w:val="ru-RU"/>
        </w:rPr>
        <w:t>обављену</w:t>
      </w:r>
      <w:r w:rsidRPr="00463548">
        <w:rPr>
          <w:rFonts w:cs="Arial"/>
          <w:noProof/>
          <w:lang w:val="sr-Latn-CS"/>
        </w:rPr>
        <w:t xml:space="preserve"> </w:t>
      </w:r>
      <w:r w:rsidRPr="00463548">
        <w:rPr>
          <w:rFonts w:cs="Arial"/>
          <w:noProof/>
          <w:lang w:val="ru-RU"/>
        </w:rPr>
        <w:t>једну</w:t>
      </w:r>
      <w:r w:rsidRPr="00463548">
        <w:rPr>
          <w:rFonts w:cs="Arial"/>
          <w:noProof/>
          <w:lang w:val="sr-Latn-CS"/>
        </w:rPr>
        <w:t xml:space="preserve"> </w:t>
      </w:r>
      <w:r w:rsidRPr="00463548">
        <w:rPr>
          <w:rFonts w:cs="Arial"/>
          <w:noProof/>
          <w:lang w:val="ru-RU"/>
        </w:rPr>
        <w:t>целину</w:t>
      </w:r>
      <w:r w:rsidRPr="00463548">
        <w:rPr>
          <w:rFonts w:cs="Arial"/>
          <w:noProof/>
          <w:lang w:val="sr-Latn-CS"/>
        </w:rPr>
        <w:t xml:space="preserve">, </w:t>
      </w:r>
      <w:r w:rsidRPr="00463548">
        <w:rPr>
          <w:rFonts w:cs="Arial"/>
          <w:noProof/>
          <w:lang w:val="ru-RU"/>
        </w:rPr>
        <w:t>или</w:t>
      </w:r>
      <w:r w:rsidRPr="00463548">
        <w:rPr>
          <w:rFonts w:cs="Arial"/>
          <w:noProof/>
          <w:lang w:val="sr-Latn-CS"/>
        </w:rPr>
        <w:t xml:space="preserve"> </w:t>
      </w:r>
      <w:r w:rsidRPr="00463548">
        <w:rPr>
          <w:rFonts w:cs="Arial"/>
          <w:noProof/>
          <w:lang w:val="ru-RU"/>
        </w:rPr>
        <w:t>делимично</w:t>
      </w:r>
      <w:r w:rsidRPr="00463548">
        <w:rPr>
          <w:rFonts w:cs="Arial"/>
          <w:noProof/>
          <w:lang w:val="sr-Latn-CS"/>
        </w:rPr>
        <w:t xml:space="preserve"> </w:t>
      </w:r>
      <w:r w:rsidRPr="00463548">
        <w:rPr>
          <w:rFonts w:cs="Arial"/>
          <w:noProof/>
          <w:lang w:val="ru-RU"/>
        </w:rPr>
        <w:t>извршену</w:t>
      </w:r>
      <w:r w:rsidRPr="00463548">
        <w:rPr>
          <w:rFonts w:cs="Arial"/>
          <w:noProof/>
          <w:lang w:val="sr-Latn-CS"/>
        </w:rPr>
        <w:t xml:space="preserve"> </w:t>
      </w:r>
      <w:r w:rsidRPr="00463548">
        <w:rPr>
          <w:rFonts w:cs="Arial"/>
          <w:noProof/>
          <w:lang w:val="ru-RU"/>
        </w:rPr>
        <w:t>динамичким</w:t>
      </w:r>
      <w:r w:rsidRPr="00463548">
        <w:rPr>
          <w:rFonts w:cs="Arial"/>
          <w:noProof/>
          <w:lang w:val="sr-Latn-CS"/>
        </w:rPr>
        <w:t xml:space="preserve"> </w:t>
      </w:r>
      <w:r w:rsidRPr="00463548">
        <w:rPr>
          <w:rFonts w:cs="Arial"/>
          <w:noProof/>
          <w:lang w:val="ru-RU"/>
        </w:rPr>
        <w:t>планом</w:t>
      </w:r>
      <w:r w:rsidRPr="00463548">
        <w:rPr>
          <w:rFonts w:cs="Arial"/>
          <w:noProof/>
          <w:lang w:val="sr-Latn-CS"/>
        </w:rPr>
        <w:t xml:space="preserve"> </w:t>
      </w:r>
      <w:r w:rsidRPr="00463548">
        <w:rPr>
          <w:rFonts w:cs="Arial"/>
          <w:noProof/>
          <w:lang w:val="ru-RU"/>
        </w:rPr>
        <w:t>предвиђену</w:t>
      </w:r>
      <w:r w:rsidRPr="00463548">
        <w:rPr>
          <w:rFonts w:cs="Arial"/>
          <w:noProof/>
          <w:lang w:val="sr-Latn-CS"/>
        </w:rPr>
        <w:t xml:space="preserve"> </w:t>
      </w:r>
      <w:r w:rsidRPr="00463548">
        <w:rPr>
          <w:rFonts w:cs="Arial"/>
          <w:noProof/>
          <w:lang w:val="ru-RU"/>
        </w:rPr>
        <w:t>обавезу</w:t>
      </w:r>
      <w:r w:rsidRPr="00463548">
        <w:rPr>
          <w:rFonts w:cs="Arial"/>
          <w:noProof/>
          <w:lang w:val="sr-Latn-CS"/>
        </w:rPr>
        <w:t xml:space="preserve">. </w:t>
      </w:r>
    </w:p>
    <w:p w:rsidR="00463548" w:rsidRPr="00463548" w:rsidRDefault="00463548" w:rsidP="00463548">
      <w:pPr>
        <w:spacing w:before="0"/>
        <w:rPr>
          <w:rFonts w:cs="Arial"/>
          <w:noProof/>
          <w:lang w:val="sr-Latn-CS"/>
        </w:rPr>
      </w:pPr>
      <w:r w:rsidRPr="00463548">
        <w:rPr>
          <w:rFonts w:cs="Arial"/>
          <w:noProof/>
          <w:lang w:val="ru-RU"/>
        </w:rPr>
        <w:t>Окончана</w:t>
      </w:r>
      <w:r w:rsidRPr="00463548">
        <w:rPr>
          <w:rFonts w:cs="Arial"/>
          <w:noProof/>
          <w:lang w:val="sr-Latn-CS"/>
        </w:rPr>
        <w:t xml:space="preserve"> </w:t>
      </w:r>
      <w:r w:rsidRPr="00463548">
        <w:rPr>
          <w:rFonts w:cs="Arial"/>
          <w:noProof/>
          <w:lang w:val="ru-RU"/>
        </w:rPr>
        <w:t>ситуација</w:t>
      </w:r>
      <w:r w:rsidRPr="00463548">
        <w:rPr>
          <w:rFonts w:cs="Arial"/>
          <w:noProof/>
          <w:lang w:val="sr-Latn-CS"/>
        </w:rPr>
        <w:t xml:space="preserve"> </w:t>
      </w:r>
      <w:r w:rsidRPr="00463548">
        <w:rPr>
          <w:rFonts w:cs="Arial"/>
          <w:noProof/>
          <w:lang w:val="ru-RU"/>
        </w:rPr>
        <w:t>се</w:t>
      </w:r>
      <w:r w:rsidRPr="00463548">
        <w:rPr>
          <w:rFonts w:cs="Arial"/>
          <w:noProof/>
          <w:lang w:val="sr-Latn-CS"/>
        </w:rPr>
        <w:t xml:space="preserve"> </w:t>
      </w:r>
      <w:r w:rsidRPr="00463548">
        <w:rPr>
          <w:rFonts w:cs="Arial"/>
          <w:noProof/>
          <w:lang w:val="ru-RU"/>
        </w:rPr>
        <w:t>саставља</w:t>
      </w:r>
      <w:r w:rsidRPr="00463548">
        <w:rPr>
          <w:rFonts w:cs="Arial"/>
          <w:noProof/>
          <w:lang w:val="sr-Latn-CS"/>
        </w:rPr>
        <w:t xml:space="preserve"> </w:t>
      </w:r>
      <w:r w:rsidRPr="00463548">
        <w:rPr>
          <w:rFonts w:cs="Arial"/>
          <w:noProof/>
          <w:lang w:val="ru-RU"/>
        </w:rPr>
        <w:t>после</w:t>
      </w:r>
      <w:r w:rsidRPr="00463548">
        <w:rPr>
          <w:rFonts w:cs="Arial"/>
          <w:noProof/>
          <w:lang w:val="sr-Latn-CS"/>
        </w:rPr>
        <w:t xml:space="preserve"> </w:t>
      </w:r>
      <w:r w:rsidRPr="00463548">
        <w:rPr>
          <w:rFonts w:cs="Arial"/>
          <w:noProof/>
          <w:lang w:val="ru-RU"/>
        </w:rPr>
        <w:t>свих</w:t>
      </w:r>
      <w:r w:rsidRPr="00463548">
        <w:rPr>
          <w:rFonts w:cs="Arial"/>
          <w:noProof/>
          <w:lang w:val="sr-Latn-CS"/>
        </w:rPr>
        <w:t xml:space="preserve"> </w:t>
      </w:r>
      <w:r w:rsidRPr="00463548">
        <w:rPr>
          <w:rFonts w:cs="Arial"/>
          <w:noProof/>
          <w:lang w:val="ru-RU"/>
        </w:rPr>
        <w:t>обављених</w:t>
      </w:r>
      <w:r w:rsidRPr="00463548">
        <w:rPr>
          <w:rFonts w:cs="Arial"/>
          <w:noProof/>
          <w:lang w:val="sr-Latn-CS"/>
        </w:rPr>
        <w:t xml:space="preserve"> </w:t>
      </w:r>
      <w:r w:rsidRPr="00463548">
        <w:rPr>
          <w:rFonts w:cs="Arial"/>
          <w:noProof/>
          <w:lang w:val="ru-RU"/>
        </w:rPr>
        <w:t>радова</w:t>
      </w:r>
      <w:r w:rsidRPr="00463548">
        <w:rPr>
          <w:rFonts w:cs="Arial"/>
          <w:noProof/>
          <w:lang w:val="sr-Latn-CS"/>
        </w:rPr>
        <w:t xml:space="preserve">, </w:t>
      </w:r>
      <w:r w:rsidRPr="00463548">
        <w:rPr>
          <w:rFonts w:cs="Arial"/>
          <w:noProof/>
          <w:lang w:val="ru-RU"/>
        </w:rPr>
        <w:t>и</w:t>
      </w:r>
      <w:r w:rsidRPr="00463548">
        <w:rPr>
          <w:rFonts w:cs="Arial"/>
          <w:noProof/>
          <w:lang w:val="sr-Latn-CS"/>
        </w:rPr>
        <w:t xml:space="preserve"> </w:t>
      </w:r>
      <w:r w:rsidRPr="00463548">
        <w:rPr>
          <w:rFonts w:cs="Arial"/>
          <w:noProof/>
          <w:lang w:val="ru-RU"/>
        </w:rPr>
        <w:t>када</w:t>
      </w:r>
      <w:r w:rsidRPr="00463548">
        <w:rPr>
          <w:rFonts w:cs="Arial"/>
          <w:noProof/>
          <w:lang w:val="sr-Latn-CS"/>
        </w:rPr>
        <w:t xml:space="preserve"> </w:t>
      </w:r>
      <w:r w:rsidRPr="00463548">
        <w:rPr>
          <w:rFonts w:cs="Arial"/>
          <w:noProof/>
          <w:lang w:val="ru-RU"/>
        </w:rPr>
        <w:t>је</w:t>
      </w:r>
      <w:r w:rsidRPr="00463548">
        <w:rPr>
          <w:rFonts w:cs="Arial"/>
          <w:noProof/>
          <w:lang w:val="sr-Latn-CS"/>
        </w:rPr>
        <w:t xml:space="preserve"> </w:t>
      </w:r>
      <w:r w:rsidRPr="00463548">
        <w:rPr>
          <w:rFonts w:cs="Arial"/>
          <w:noProof/>
          <w:lang w:val="ru-RU"/>
        </w:rPr>
        <w:t>провери</w:t>
      </w:r>
      <w:r w:rsidRPr="00463548">
        <w:rPr>
          <w:rFonts w:cs="Arial"/>
          <w:noProof/>
          <w:lang w:val="sr-Latn-CS"/>
        </w:rPr>
        <w:t xml:space="preserve"> </w:t>
      </w:r>
      <w:r w:rsidRPr="00463548">
        <w:rPr>
          <w:rFonts w:cs="Arial"/>
          <w:noProof/>
          <w:lang w:val="ru-RU"/>
        </w:rPr>
        <w:t>и</w:t>
      </w:r>
      <w:r w:rsidRPr="00463548">
        <w:rPr>
          <w:rFonts w:cs="Arial"/>
          <w:noProof/>
          <w:lang w:val="sr-Latn-CS"/>
        </w:rPr>
        <w:t xml:space="preserve"> </w:t>
      </w:r>
      <w:r w:rsidRPr="00463548">
        <w:rPr>
          <w:rFonts w:cs="Arial"/>
          <w:noProof/>
          <w:lang w:val="ru-RU"/>
        </w:rPr>
        <w:t>одобри</w:t>
      </w:r>
      <w:r w:rsidRPr="00463548">
        <w:rPr>
          <w:rFonts w:cs="Arial"/>
          <w:noProof/>
          <w:lang w:val="sr-Latn-CS"/>
        </w:rPr>
        <w:t xml:space="preserve"> </w:t>
      </w:r>
      <w:r w:rsidRPr="00463548">
        <w:rPr>
          <w:rFonts w:cs="Arial"/>
          <w:noProof/>
          <w:lang w:val="ru-RU"/>
        </w:rPr>
        <w:t>наручилац</w:t>
      </w:r>
      <w:r w:rsidRPr="00463548">
        <w:rPr>
          <w:rFonts w:cs="Arial"/>
          <w:noProof/>
          <w:lang w:val="sr-Latn-CS"/>
        </w:rPr>
        <w:t xml:space="preserve"> </w:t>
      </w:r>
      <w:r w:rsidRPr="00463548">
        <w:rPr>
          <w:rFonts w:cs="Arial"/>
          <w:noProof/>
          <w:lang w:val="ru-RU"/>
        </w:rPr>
        <w:t>служи</w:t>
      </w:r>
      <w:r w:rsidRPr="00463548">
        <w:rPr>
          <w:rFonts w:cs="Arial"/>
          <w:noProof/>
          <w:lang w:val="sr-Latn-CS"/>
        </w:rPr>
        <w:t xml:space="preserve"> </w:t>
      </w:r>
      <w:r w:rsidRPr="00463548">
        <w:rPr>
          <w:rFonts w:cs="Arial"/>
          <w:noProof/>
          <w:lang w:val="ru-RU"/>
        </w:rPr>
        <w:t>као</w:t>
      </w:r>
      <w:r w:rsidRPr="00463548">
        <w:rPr>
          <w:rFonts w:cs="Arial"/>
          <w:noProof/>
          <w:lang w:val="sr-Latn-CS"/>
        </w:rPr>
        <w:t xml:space="preserve"> </w:t>
      </w:r>
      <w:r w:rsidRPr="00463548">
        <w:rPr>
          <w:rFonts w:cs="Arial"/>
          <w:noProof/>
          <w:lang w:val="ru-RU"/>
        </w:rPr>
        <w:t>окончан</w:t>
      </w:r>
      <w:r w:rsidRPr="00463548">
        <w:rPr>
          <w:rFonts w:cs="Arial"/>
          <w:noProof/>
          <w:lang w:val="sr-Latn-CS"/>
        </w:rPr>
        <w:t xml:space="preserve"> </w:t>
      </w:r>
      <w:r w:rsidRPr="00463548">
        <w:rPr>
          <w:rFonts w:cs="Arial"/>
          <w:noProof/>
          <w:lang w:val="ru-RU"/>
        </w:rPr>
        <w:t>обрачун</w:t>
      </w:r>
      <w:r w:rsidRPr="00463548">
        <w:rPr>
          <w:rFonts w:cs="Arial"/>
          <w:noProof/>
          <w:lang w:val="sr-Latn-CS"/>
        </w:rPr>
        <w:t xml:space="preserve"> </w:t>
      </w:r>
      <w:r w:rsidRPr="00463548">
        <w:rPr>
          <w:rFonts w:cs="Arial"/>
          <w:noProof/>
          <w:lang w:val="ru-RU"/>
        </w:rPr>
        <w:t>између</w:t>
      </w:r>
      <w:r w:rsidRPr="00463548">
        <w:rPr>
          <w:rFonts w:cs="Arial"/>
          <w:noProof/>
          <w:lang w:val="sr-Latn-CS"/>
        </w:rPr>
        <w:t xml:space="preserve"> </w:t>
      </w:r>
      <w:r w:rsidRPr="00463548">
        <w:rPr>
          <w:rFonts w:cs="Arial"/>
          <w:noProof/>
          <w:lang w:val="ru-RU"/>
        </w:rPr>
        <w:t>Изабраног понуђача</w:t>
      </w:r>
      <w:r w:rsidRPr="00463548">
        <w:rPr>
          <w:rFonts w:cs="Arial"/>
          <w:noProof/>
          <w:lang w:val="sr-Latn-CS"/>
        </w:rPr>
        <w:t xml:space="preserve"> </w:t>
      </w:r>
      <w:r w:rsidRPr="00463548">
        <w:rPr>
          <w:rFonts w:cs="Arial"/>
          <w:noProof/>
          <w:lang w:val="ru-RU"/>
        </w:rPr>
        <w:t>и</w:t>
      </w:r>
      <w:r w:rsidRPr="00463548">
        <w:rPr>
          <w:rFonts w:cs="Arial"/>
          <w:noProof/>
          <w:lang w:val="sr-Latn-CS"/>
        </w:rPr>
        <w:t xml:space="preserve"> </w:t>
      </w:r>
      <w:r w:rsidRPr="00463548">
        <w:rPr>
          <w:rFonts w:cs="Arial"/>
          <w:noProof/>
          <w:lang w:val="ru-RU"/>
        </w:rPr>
        <w:t>наручиоца</w:t>
      </w:r>
      <w:r w:rsidRPr="00463548">
        <w:rPr>
          <w:rFonts w:cs="Arial"/>
          <w:noProof/>
          <w:lang w:val="sr-Latn-CS"/>
        </w:rPr>
        <w:t>.</w:t>
      </w:r>
    </w:p>
    <w:p w:rsidR="00463548" w:rsidRPr="00463548" w:rsidRDefault="00463548" w:rsidP="00463548">
      <w:pPr>
        <w:spacing w:before="0"/>
        <w:jc w:val="left"/>
        <w:rPr>
          <w:rFonts w:cs="Arial"/>
          <w:noProof/>
          <w:lang w:val="sr-Latn-RS"/>
        </w:rPr>
      </w:pPr>
      <w:r w:rsidRPr="00463548">
        <w:rPr>
          <w:rFonts w:cs="Arial"/>
          <w:noProof/>
          <w:lang w:val="ru-RU"/>
        </w:rPr>
        <w:t>При</w:t>
      </w:r>
      <w:r w:rsidRPr="00463548">
        <w:rPr>
          <w:rFonts w:cs="Arial"/>
          <w:noProof/>
          <w:lang w:val="sr-Latn-CS"/>
        </w:rPr>
        <w:t xml:space="preserve"> </w:t>
      </w:r>
      <w:r w:rsidRPr="00463548">
        <w:rPr>
          <w:rFonts w:cs="Arial"/>
          <w:noProof/>
          <w:lang w:val="ru-RU"/>
        </w:rPr>
        <w:t>обрачуну</w:t>
      </w:r>
      <w:r w:rsidRPr="00463548">
        <w:rPr>
          <w:rFonts w:cs="Arial"/>
          <w:noProof/>
          <w:lang w:val="sr-Latn-CS"/>
        </w:rPr>
        <w:t xml:space="preserve">, </w:t>
      </w:r>
      <w:r w:rsidRPr="00463548">
        <w:rPr>
          <w:rFonts w:cs="Arial"/>
          <w:noProof/>
          <w:lang w:val="ru-RU"/>
        </w:rPr>
        <w:t>под</w:t>
      </w:r>
      <w:r w:rsidRPr="00463548">
        <w:rPr>
          <w:rFonts w:cs="Arial"/>
          <w:noProof/>
          <w:lang w:val="sr-Latn-CS"/>
        </w:rPr>
        <w:t xml:space="preserve"> </w:t>
      </w:r>
      <w:r w:rsidRPr="00463548">
        <w:rPr>
          <w:rFonts w:cs="Arial"/>
          <w:noProof/>
          <w:lang w:val="ru-RU"/>
        </w:rPr>
        <w:t>извршеном</w:t>
      </w:r>
      <w:r w:rsidRPr="00463548">
        <w:rPr>
          <w:rFonts w:cs="Arial"/>
          <w:noProof/>
          <w:lang w:val="sr-Latn-CS"/>
        </w:rPr>
        <w:t xml:space="preserve"> </w:t>
      </w:r>
      <w:r w:rsidRPr="00463548">
        <w:rPr>
          <w:rFonts w:cs="Arial"/>
          <w:noProof/>
          <w:lang w:val="ru-RU"/>
        </w:rPr>
        <w:t>јединицом</w:t>
      </w:r>
      <w:r w:rsidRPr="00463548">
        <w:rPr>
          <w:rFonts w:cs="Arial"/>
          <w:noProof/>
          <w:lang w:val="sr-Latn-CS"/>
        </w:rPr>
        <w:t xml:space="preserve"> </w:t>
      </w:r>
      <w:r w:rsidRPr="00463548">
        <w:rPr>
          <w:rFonts w:cs="Arial"/>
          <w:noProof/>
          <w:lang w:val="ru-RU"/>
        </w:rPr>
        <w:t>мере</w:t>
      </w:r>
      <w:r w:rsidRPr="00463548">
        <w:rPr>
          <w:rFonts w:cs="Arial"/>
          <w:noProof/>
          <w:lang w:val="sr-Latn-CS"/>
        </w:rPr>
        <w:t xml:space="preserve"> (</w:t>
      </w:r>
      <w:r w:rsidRPr="00463548">
        <w:rPr>
          <w:rFonts w:cs="Arial"/>
          <w:noProof/>
          <w:lang w:val="ru-RU"/>
        </w:rPr>
        <w:t>м</w:t>
      </w:r>
      <w:r w:rsidRPr="00463548">
        <w:rPr>
          <w:rFonts w:cs="Arial"/>
          <w:noProof/>
          <w:vertAlign w:val="superscript"/>
          <w:lang w:val="sr-Latn-CS"/>
        </w:rPr>
        <w:t>/</w:t>
      </w:r>
      <w:r w:rsidRPr="00463548">
        <w:rPr>
          <w:rFonts w:cs="Arial"/>
          <w:noProof/>
          <w:lang w:val="sr-Latn-CS"/>
        </w:rPr>
        <w:t xml:space="preserve">, </w:t>
      </w:r>
      <w:r w:rsidRPr="00463548">
        <w:rPr>
          <w:rFonts w:cs="Arial"/>
          <w:noProof/>
          <w:lang w:val="ru-RU"/>
        </w:rPr>
        <w:t>м</w:t>
      </w:r>
      <w:r w:rsidRPr="00463548">
        <w:rPr>
          <w:rFonts w:cs="Arial"/>
          <w:noProof/>
          <w:vertAlign w:val="superscript"/>
          <w:lang w:val="sr-Latn-CS"/>
        </w:rPr>
        <w:t>2</w:t>
      </w:r>
      <w:r w:rsidRPr="00463548">
        <w:rPr>
          <w:rFonts w:cs="Arial"/>
          <w:noProof/>
          <w:lang w:val="sr-Latn-CS"/>
        </w:rPr>
        <w:t xml:space="preserve">, </w:t>
      </w:r>
      <w:r w:rsidRPr="00463548">
        <w:rPr>
          <w:rFonts w:cs="Arial"/>
          <w:noProof/>
          <w:lang w:val="ru-RU"/>
        </w:rPr>
        <w:t>к</w:t>
      </w:r>
      <w:r w:rsidRPr="00463548">
        <w:rPr>
          <w:rFonts w:cs="Arial"/>
          <w:noProof/>
          <w:lang w:val="sr-Latn-CS"/>
        </w:rPr>
        <w:t xml:space="preserve">g ) </w:t>
      </w:r>
      <w:r w:rsidRPr="00463548">
        <w:rPr>
          <w:rFonts w:cs="Arial"/>
          <w:noProof/>
          <w:lang w:val="ru-RU"/>
        </w:rPr>
        <w:t>сматраће</w:t>
      </w:r>
      <w:r w:rsidRPr="00463548">
        <w:rPr>
          <w:rFonts w:cs="Arial"/>
          <w:noProof/>
          <w:lang w:val="sr-Latn-CS"/>
        </w:rPr>
        <w:t xml:space="preserve"> </w:t>
      </w:r>
      <w:r w:rsidRPr="00463548">
        <w:rPr>
          <w:rFonts w:cs="Arial"/>
          <w:noProof/>
          <w:lang w:val="ru-RU"/>
        </w:rPr>
        <w:t>се</w:t>
      </w:r>
      <w:r w:rsidRPr="00463548">
        <w:rPr>
          <w:rFonts w:cs="Arial"/>
          <w:noProof/>
          <w:lang w:val="sr-Latn-CS"/>
        </w:rPr>
        <w:t xml:space="preserve"> </w:t>
      </w:r>
      <w:r w:rsidRPr="00463548">
        <w:rPr>
          <w:rFonts w:cs="Arial"/>
          <w:noProof/>
          <w:lang w:val="ru-RU"/>
        </w:rPr>
        <w:t>комплетно</w:t>
      </w:r>
      <w:r w:rsidRPr="00463548">
        <w:rPr>
          <w:rFonts w:cs="Arial"/>
          <w:noProof/>
          <w:lang w:val="sr-Latn-CS"/>
        </w:rPr>
        <w:t xml:space="preserve"> o</w:t>
      </w:r>
      <w:r w:rsidRPr="00463548">
        <w:rPr>
          <w:rFonts w:cs="Arial"/>
          <w:noProof/>
          <w:lang w:val="ru-RU"/>
        </w:rPr>
        <w:t>бављена</w:t>
      </w:r>
      <w:r w:rsidRPr="00463548">
        <w:rPr>
          <w:rFonts w:cs="Arial"/>
          <w:noProof/>
          <w:lang w:val="sr-Latn-CS"/>
        </w:rPr>
        <w:t xml:space="preserve"> </w:t>
      </w:r>
      <w:r w:rsidRPr="00463548">
        <w:rPr>
          <w:rFonts w:cs="Arial"/>
          <w:noProof/>
          <w:lang w:val="ru-RU"/>
        </w:rPr>
        <w:t>радна</w:t>
      </w:r>
      <w:r w:rsidRPr="00463548">
        <w:rPr>
          <w:rFonts w:cs="Arial"/>
          <w:noProof/>
          <w:lang w:val="sr-Latn-CS"/>
        </w:rPr>
        <w:t xml:space="preserve"> </w:t>
      </w:r>
      <w:r w:rsidRPr="00463548">
        <w:rPr>
          <w:rFonts w:cs="Arial"/>
          <w:noProof/>
          <w:lang w:val="ru-RU"/>
        </w:rPr>
        <w:t>операција</w:t>
      </w:r>
      <w:r w:rsidRPr="00463548">
        <w:rPr>
          <w:rFonts w:cs="Arial"/>
          <w:noProof/>
          <w:lang w:val="sr-Latn-CS"/>
        </w:rPr>
        <w:t xml:space="preserve">, </w:t>
      </w:r>
      <w:r w:rsidRPr="00463548">
        <w:rPr>
          <w:rFonts w:cs="Arial"/>
          <w:noProof/>
          <w:lang w:val="ru-RU"/>
        </w:rPr>
        <w:t>укључујући</w:t>
      </w:r>
      <w:r w:rsidRPr="00463548">
        <w:rPr>
          <w:rFonts w:cs="Arial"/>
          <w:noProof/>
          <w:lang w:val="sr-Latn-CS"/>
        </w:rPr>
        <w:t xml:space="preserve"> </w:t>
      </w:r>
      <w:r w:rsidRPr="00463548">
        <w:rPr>
          <w:rFonts w:cs="Arial"/>
          <w:noProof/>
          <w:lang w:val="ru-RU"/>
        </w:rPr>
        <w:t>израђене</w:t>
      </w:r>
      <w:r w:rsidRPr="00463548">
        <w:rPr>
          <w:rFonts w:cs="Arial"/>
          <w:noProof/>
          <w:lang w:val="sr-Latn-CS"/>
        </w:rPr>
        <w:t xml:space="preserve"> </w:t>
      </w:r>
      <w:r w:rsidRPr="00463548">
        <w:rPr>
          <w:rFonts w:cs="Arial"/>
          <w:noProof/>
          <w:lang w:val="ru-RU"/>
        </w:rPr>
        <w:t>и</w:t>
      </w:r>
      <w:r w:rsidRPr="00463548">
        <w:rPr>
          <w:rFonts w:cs="Arial"/>
          <w:noProof/>
          <w:lang w:val="sr-Latn-CS"/>
        </w:rPr>
        <w:t xml:space="preserve"> </w:t>
      </w:r>
      <w:r w:rsidRPr="00463548">
        <w:rPr>
          <w:rFonts w:cs="Arial"/>
          <w:noProof/>
          <w:lang w:val="ru-RU"/>
        </w:rPr>
        <w:t>уграђене</w:t>
      </w:r>
      <w:r w:rsidRPr="00463548">
        <w:rPr>
          <w:rFonts w:cs="Arial"/>
          <w:noProof/>
          <w:lang w:val="sr-Latn-CS"/>
        </w:rPr>
        <w:t xml:space="preserve"> </w:t>
      </w:r>
      <w:r w:rsidRPr="00463548">
        <w:rPr>
          <w:rFonts w:cs="Arial"/>
          <w:noProof/>
          <w:lang w:val="ru-RU"/>
        </w:rPr>
        <w:t>све</w:t>
      </w:r>
      <w:r w:rsidRPr="00463548">
        <w:rPr>
          <w:rFonts w:cs="Arial"/>
          <w:noProof/>
          <w:lang w:val="sr-Latn-CS"/>
        </w:rPr>
        <w:t xml:space="preserve"> </w:t>
      </w:r>
      <w:r w:rsidRPr="00463548">
        <w:rPr>
          <w:rFonts w:cs="Arial"/>
          <w:noProof/>
          <w:lang w:val="ru-RU"/>
        </w:rPr>
        <w:t>саставне</w:t>
      </w:r>
      <w:r w:rsidRPr="00463548">
        <w:rPr>
          <w:rFonts w:cs="Arial"/>
          <w:noProof/>
          <w:lang w:val="sr-Latn-CS"/>
        </w:rPr>
        <w:t xml:space="preserve"> </w:t>
      </w:r>
      <w:r w:rsidRPr="00463548">
        <w:rPr>
          <w:rFonts w:cs="Arial"/>
          <w:noProof/>
          <w:lang w:val="ru-RU"/>
        </w:rPr>
        <w:t>делове</w:t>
      </w:r>
      <w:r w:rsidRPr="00463548">
        <w:rPr>
          <w:rFonts w:cs="Arial"/>
          <w:noProof/>
          <w:lang w:val="sr-Latn-CS"/>
        </w:rPr>
        <w:t xml:space="preserve"> </w:t>
      </w:r>
      <w:r w:rsidRPr="00463548">
        <w:rPr>
          <w:rFonts w:cs="Arial"/>
          <w:noProof/>
          <w:lang w:val="ru-RU"/>
        </w:rPr>
        <w:t>и</w:t>
      </w:r>
      <w:r w:rsidRPr="00463548">
        <w:rPr>
          <w:rFonts w:cs="Arial"/>
          <w:noProof/>
          <w:lang w:val="sr-Latn-CS"/>
        </w:rPr>
        <w:t xml:space="preserve"> </w:t>
      </w:r>
      <w:r w:rsidRPr="00463548">
        <w:rPr>
          <w:rFonts w:cs="Arial"/>
          <w:noProof/>
          <w:lang w:val="ru-RU"/>
        </w:rPr>
        <w:t>елементе</w:t>
      </w:r>
      <w:r w:rsidRPr="00463548">
        <w:rPr>
          <w:rFonts w:cs="Arial"/>
          <w:noProof/>
          <w:lang w:val="sr-Latn-CS"/>
        </w:rPr>
        <w:t xml:space="preserve">: </w:t>
      </w:r>
      <w:r w:rsidRPr="00463548">
        <w:rPr>
          <w:rFonts w:cs="Arial"/>
          <w:noProof/>
          <w:lang w:val="ru-RU"/>
        </w:rPr>
        <w:t>челичне</w:t>
      </w:r>
      <w:r w:rsidRPr="00463548">
        <w:rPr>
          <w:rFonts w:cs="Arial"/>
          <w:noProof/>
          <w:lang w:val="sr-Latn-CS"/>
        </w:rPr>
        <w:t xml:space="preserve"> </w:t>
      </w:r>
      <w:r w:rsidRPr="00463548">
        <w:rPr>
          <w:rFonts w:cs="Arial"/>
          <w:noProof/>
          <w:lang w:val="ru-RU"/>
        </w:rPr>
        <w:t>и</w:t>
      </w:r>
      <w:r w:rsidRPr="00463548">
        <w:rPr>
          <w:rFonts w:cs="Arial"/>
          <w:noProof/>
          <w:lang w:val="sr-Latn-CS"/>
        </w:rPr>
        <w:t xml:space="preserve"> </w:t>
      </w:r>
      <w:r w:rsidRPr="00463548">
        <w:rPr>
          <w:rFonts w:cs="Arial"/>
          <w:noProof/>
          <w:lang w:val="ru-RU"/>
        </w:rPr>
        <w:t>лимене</w:t>
      </w:r>
      <w:r w:rsidRPr="00463548">
        <w:rPr>
          <w:rFonts w:cs="Arial"/>
          <w:noProof/>
          <w:lang w:val="sr-Latn-CS"/>
        </w:rPr>
        <w:t xml:space="preserve"> (</w:t>
      </w:r>
      <w:r w:rsidRPr="00463548">
        <w:rPr>
          <w:rFonts w:cs="Arial"/>
          <w:noProof/>
          <w:lang w:val="sr-Cyrl-RS"/>
        </w:rPr>
        <w:t>подконструкције</w:t>
      </w:r>
      <w:r w:rsidRPr="00463548">
        <w:rPr>
          <w:rFonts w:cs="Arial"/>
          <w:noProof/>
          <w:lang w:val="sr-Latn-CS"/>
        </w:rPr>
        <w:t xml:space="preserve">, </w:t>
      </w:r>
      <w:r w:rsidRPr="00463548">
        <w:rPr>
          <w:rFonts w:cs="Arial"/>
          <w:noProof/>
          <w:lang w:val="ru-RU"/>
        </w:rPr>
        <w:t>држаче</w:t>
      </w:r>
      <w:r w:rsidRPr="00463548">
        <w:rPr>
          <w:rFonts w:cs="Arial"/>
          <w:noProof/>
          <w:lang w:val="sr-Latn-CS"/>
        </w:rPr>
        <w:t xml:space="preserve">, </w:t>
      </w:r>
      <w:r w:rsidRPr="00463548">
        <w:rPr>
          <w:rFonts w:cs="Arial"/>
          <w:noProof/>
          <w:lang w:val="ru-RU"/>
        </w:rPr>
        <w:t>носаче</w:t>
      </w:r>
      <w:r w:rsidRPr="00463548">
        <w:rPr>
          <w:rFonts w:cs="Arial"/>
          <w:noProof/>
          <w:lang w:val="sr-Latn-CS"/>
        </w:rPr>
        <w:t xml:space="preserve">, </w:t>
      </w:r>
      <w:r w:rsidRPr="00463548">
        <w:rPr>
          <w:rFonts w:cs="Arial"/>
          <w:noProof/>
          <w:lang w:val="ru-RU"/>
        </w:rPr>
        <w:t>облоге</w:t>
      </w:r>
      <w:r w:rsidRPr="00463548">
        <w:rPr>
          <w:rFonts w:cs="Arial"/>
          <w:noProof/>
          <w:lang w:val="sr-Latn-CS"/>
        </w:rPr>
        <w:t xml:space="preserve"> </w:t>
      </w:r>
      <w:r w:rsidRPr="00463548">
        <w:rPr>
          <w:rFonts w:cs="Arial"/>
          <w:noProof/>
          <w:lang w:val="ru-RU"/>
        </w:rPr>
        <w:t>и</w:t>
      </w:r>
      <w:r w:rsidRPr="00463548">
        <w:rPr>
          <w:rFonts w:cs="Arial"/>
          <w:noProof/>
          <w:lang w:val="sr-Latn-CS"/>
        </w:rPr>
        <w:t xml:space="preserve"> </w:t>
      </w:r>
      <w:r w:rsidRPr="00463548">
        <w:rPr>
          <w:rFonts w:cs="Arial"/>
          <w:noProof/>
          <w:lang w:val="ru-RU"/>
        </w:rPr>
        <w:t>сл</w:t>
      </w:r>
      <w:r w:rsidRPr="00463548">
        <w:rPr>
          <w:rFonts w:cs="Arial"/>
          <w:noProof/>
          <w:lang w:val="sr-Latn-CS"/>
        </w:rPr>
        <w:t xml:space="preserve">), </w:t>
      </w:r>
      <w:r w:rsidRPr="00463548">
        <w:rPr>
          <w:rFonts w:cs="Arial"/>
          <w:noProof/>
          <w:lang w:val="ru-RU"/>
        </w:rPr>
        <w:t>влакнасти и</w:t>
      </w:r>
      <w:r w:rsidRPr="00463548">
        <w:rPr>
          <w:rFonts w:cs="Arial"/>
          <w:noProof/>
          <w:lang w:val="sr-Latn-CS"/>
        </w:rPr>
        <w:t xml:space="preserve"> </w:t>
      </w:r>
      <w:r w:rsidRPr="00463548">
        <w:rPr>
          <w:rFonts w:cs="Arial"/>
          <w:noProof/>
          <w:lang w:val="ru-RU"/>
        </w:rPr>
        <w:t>заптивни</w:t>
      </w:r>
      <w:r w:rsidRPr="00463548">
        <w:rPr>
          <w:rFonts w:cs="Arial"/>
          <w:noProof/>
          <w:lang w:val="sr-Latn-CS"/>
        </w:rPr>
        <w:t xml:space="preserve"> </w:t>
      </w:r>
      <w:r w:rsidRPr="00463548">
        <w:rPr>
          <w:rFonts w:cs="Arial"/>
          <w:noProof/>
          <w:lang w:val="ru-RU"/>
        </w:rPr>
        <w:t>материјал</w:t>
      </w:r>
      <w:r w:rsidRPr="00463548">
        <w:rPr>
          <w:rFonts w:cs="Arial"/>
          <w:noProof/>
          <w:lang w:val="sr-Latn-CS"/>
        </w:rPr>
        <w:t xml:space="preserve">, </w:t>
      </w:r>
      <w:r w:rsidRPr="00463548">
        <w:rPr>
          <w:rFonts w:cs="Arial"/>
          <w:noProof/>
          <w:lang w:val="ru-RU"/>
        </w:rPr>
        <w:t>везивне</w:t>
      </w:r>
      <w:r w:rsidRPr="00463548">
        <w:rPr>
          <w:rFonts w:cs="Arial"/>
          <w:noProof/>
          <w:lang w:val="sr-Latn-CS"/>
        </w:rPr>
        <w:t xml:space="preserve"> </w:t>
      </w:r>
      <w:r w:rsidRPr="00463548">
        <w:rPr>
          <w:rFonts w:cs="Arial"/>
          <w:noProof/>
          <w:lang w:val="ru-RU"/>
        </w:rPr>
        <w:t xml:space="preserve">материјале </w:t>
      </w:r>
      <w:r w:rsidRPr="00463548">
        <w:rPr>
          <w:rFonts w:cs="Arial"/>
          <w:noProof/>
          <w:lang w:val="sr-Latn-CS"/>
        </w:rPr>
        <w:t>(</w:t>
      </w:r>
      <w:r w:rsidRPr="00463548">
        <w:rPr>
          <w:rFonts w:cs="Arial"/>
          <w:noProof/>
          <w:lang w:val="ru-RU"/>
        </w:rPr>
        <w:t>малтере</w:t>
      </w:r>
      <w:r w:rsidRPr="00463548">
        <w:rPr>
          <w:rFonts w:cs="Arial"/>
          <w:noProof/>
          <w:lang w:val="sr-Latn-CS"/>
        </w:rPr>
        <w:t xml:space="preserve">, </w:t>
      </w:r>
      <w:r w:rsidRPr="00463548">
        <w:rPr>
          <w:rFonts w:cs="Arial"/>
          <w:noProof/>
          <w:lang w:val="ru-RU"/>
        </w:rPr>
        <w:t>и</w:t>
      </w:r>
      <w:r w:rsidRPr="00463548">
        <w:rPr>
          <w:rFonts w:cs="Arial"/>
          <w:noProof/>
          <w:lang w:val="sr-Latn-CS"/>
        </w:rPr>
        <w:t xml:space="preserve"> </w:t>
      </w:r>
      <w:r w:rsidRPr="00463548">
        <w:rPr>
          <w:rFonts w:cs="Arial"/>
          <w:noProof/>
          <w:lang w:val="ru-RU"/>
        </w:rPr>
        <w:t>др</w:t>
      </w:r>
      <w:r w:rsidRPr="00463548">
        <w:rPr>
          <w:rFonts w:cs="Arial"/>
          <w:noProof/>
          <w:lang w:val="sr-Latn-CS"/>
        </w:rPr>
        <w:t>.),</w:t>
      </w:r>
      <w:r w:rsidRPr="00463548">
        <w:rPr>
          <w:rFonts w:cs="Arial"/>
          <w:noProof/>
          <w:color w:val="FF0000"/>
          <w:lang w:val="sr-Latn-CS"/>
        </w:rPr>
        <w:t xml:space="preserve"> </w:t>
      </w:r>
      <w:r w:rsidRPr="00463548">
        <w:rPr>
          <w:rFonts w:cs="Arial"/>
          <w:noProof/>
          <w:lang w:val="ru-RU"/>
        </w:rPr>
        <w:t xml:space="preserve"> спојне</w:t>
      </w:r>
      <w:r w:rsidRPr="00463548">
        <w:rPr>
          <w:rFonts w:cs="Arial"/>
          <w:noProof/>
          <w:lang w:val="sr-Latn-CS"/>
        </w:rPr>
        <w:t xml:space="preserve"> </w:t>
      </w:r>
      <w:r w:rsidRPr="00463548">
        <w:rPr>
          <w:rFonts w:cs="Arial"/>
          <w:noProof/>
          <w:lang w:val="ru-RU"/>
        </w:rPr>
        <w:t>материјале</w:t>
      </w:r>
      <w:r w:rsidRPr="00463548">
        <w:rPr>
          <w:rFonts w:cs="Arial"/>
          <w:noProof/>
          <w:lang w:val="sr-Latn-CS"/>
        </w:rPr>
        <w:t xml:space="preserve">, </w:t>
      </w:r>
      <w:r w:rsidRPr="00463548">
        <w:rPr>
          <w:rFonts w:cs="Arial"/>
          <w:noProof/>
          <w:lang w:val="ru-RU"/>
        </w:rPr>
        <w:t>завртњеве</w:t>
      </w:r>
      <w:r w:rsidRPr="00463548">
        <w:rPr>
          <w:rFonts w:cs="Arial"/>
          <w:noProof/>
          <w:lang w:val="sr-Latn-CS"/>
        </w:rPr>
        <w:t xml:space="preserve">, </w:t>
      </w:r>
      <w:r w:rsidRPr="00463548">
        <w:rPr>
          <w:rFonts w:cs="Arial"/>
          <w:noProof/>
          <w:lang w:val="ru-RU"/>
        </w:rPr>
        <w:t>плоче</w:t>
      </w:r>
      <w:r w:rsidRPr="00463548">
        <w:rPr>
          <w:rFonts w:cs="Arial"/>
          <w:noProof/>
          <w:lang w:val="sr-Latn-CS"/>
        </w:rPr>
        <w:t xml:space="preserve">, </w:t>
      </w:r>
      <w:r w:rsidRPr="00463548">
        <w:rPr>
          <w:rFonts w:cs="Arial"/>
          <w:noProof/>
          <w:lang w:val="ru-RU"/>
        </w:rPr>
        <w:t>траке</w:t>
      </w:r>
      <w:r w:rsidRPr="00463548">
        <w:rPr>
          <w:rFonts w:cs="Arial"/>
          <w:noProof/>
          <w:lang w:val="sr-Latn-CS"/>
        </w:rPr>
        <w:t xml:space="preserve"> </w:t>
      </w:r>
      <w:r w:rsidRPr="00463548">
        <w:rPr>
          <w:rFonts w:cs="Arial"/>
          <w:noProof/>
          <w:lang w:val="ru-RU"/>
        </w:rPr>
        <w:t>и</w:t>
      </w:r>
      <w:r w:rsidRPr="00463548">
        <w:rPr>
          <w:rFonts w:cs="Arial"/>
          <w:noProof/>
          <w:lang w:val="sr-Latn-CS"/>
        </w:rPr>
        <w:t xml:space="preserve"> </w:t>
      </w:r>
      <w:r w:rsidRPr="00463548">
        <w:rPr>
          <w:rFonts w:cs="Arial"/>
          <w:noProof/>
          <w:lang w:val="ru-RU"/>
        </w:rPr>
        <w:t>др</w:t>
      </w:r>
      <w:r w:rsidRPr="00463548">
        <w:rPr>
          <w:rFonts w:cs="Arial"/>
          <w:noProof/>
          <w:lang w:val="sr-Latn-CS"/>
        </w:rPr>
        <w:t>).</w:t>
      </w:r>
    </w:p>
    <w:p w:rsidR="00463548" w:rsidRPr="00463548" w:rsidRDefault="00463548" w:rsidP="00463548">
      <w:pPr>
        <w:spacing w:before="0"/>
        <w:jc w:val="left"/>
        <w:rPr>
          <w:rFonts w:cs="Arial"/>
          <w:noProof/>
          <w:lang w:val="sr-Latn-RS"/>
        </w:rPr>
      </w:pPr>
    </w:p>
    <w:p w:rsidR="00463548" w:rsidRPr="00463548" w:rsidRDefault="00463548" w:rsidP="00463548">
      <w:pPr>
        <w:spacing w:before="0"/>
        <w:ind w:right="-109"/>
        <w:jc w:val="left"/>
        <w:rPr>
          <w:rFonts w:cs="Arial"/>
          <w:b/>
          <w:noProof/>
          <w:lang w:val="ru-RU"/>
        </w:rPr>
      </w:pPr>
      <w:r w:rsidRPr="00463548">
        <w:rPr>
          <w:rFonts w:cs="Arial"/>
          <w:b/>
          <w:noProof/>
          <w:lang w:val="sr-Latn-CS"/>
        </w:rPr>
        <w:t>O</w:t>
      </w:r>
      <w:r w:rsidRPr="00463548">
        <w:rPr>
          <w:rFonts w:cs="Arial"/>
          <w:b/>
          <w:noProof/>
          <w:lang w:val="ru-RU"/>
        </w:rPr>
        <w:t>брачун скеле за ремонтне радове:</w:t>
      </w:r>
    </w:p>
    <w:p w:rsidR="00463548" w:rsidRPr="00463548" w:rsidRDefault="00463548" w:rsidP="00463548">
      <w:pPr>
        <w:spacing w:before="0"/>
        <w:jc w:val="left"/>
        <w:rPr>
          <w:rFonts w:cs="Arial"/>
          <w:lang w:val="sr-Cyrl-CS"/>
        </w:rPr>
      </w:pPr>
      <w:r w:rsidRPr="00463548">
        <w:rPr>
          <w:rFonts w:cs="Arial"/>
          <w:noProof/>
          <w:lang w:val="ru-RU"/>
        </w:rPr>
        <w:t>Коначан обрачун радова ће се вршити по м</w:t>
      </w:r>
      <w:r w:rsidRPr="00463548">
        <w:rPr>
          <w:rFonts w:cs="Arial"/>
          <w:noProof/>
          <w:vertAlign w:val="superscript"/>
          <w:lang w:val="ru-RU"/>
        </w:rPr>
        <w:t xml:space="preserve">2 </w:t>
      </w:r>
      <w:r w:rsidRPr="00463548">
        <w:rPr>
          <w:rFonts w:cs="Arial"/>
          <w:noProof/>
          <w:lang w:val="ru-RU"/>
        </w:rPr>
        <w:t xml:space="preserve">монтиране и демонтиране скеле, према прихваћеном </w:t>
      </w:r>
      <w:r w:rsidRPr="00463548">
        <w:rPr>
          <w:rFonts w:cs="Arial"/>
          <w:noProof/>
          <w:lang w:val="sr-Cyrl-CS"/>
        </w:rPr>
        <w:t xml:space="preserve">и устаљеном </w:t>
      </w:r>
      <w:r w:rsidRPr="00463548">
        <w:rPr>
          <w:rFonts w:cs="Arial"/>
          <w:noProof/>
          <w:lang w:val="ru-RU"/>
        </w:rPr>
        <w:t>предлогу обрачуна м</w:t>
      </w:r>
      <w:r w:rsidRPr="00463548">
        <w:rPr>
          <w:rFonts w:cs="Arial"/>
          <w:noProof/>
          <w:vertAlign w:val="superscript"/>
          <w:lang w:val="ru-RU"/>
        </w:rPr>
        <w:t xml:space="preserve">2  </w:t>
      </w:r>
      <w:r w:rsidRPr="00463548">
        <w:rPr>
          <w:rFonts w:cs="Arial"/>
          <w:noProof/>
          <w:lang w:val="ru-RU"/>
        </w:rPr>
        <w:t xml:space="preserve">израђене скеле, дефинисаном у предмеру радова.  </w:t>
      </w:r>
    </w:p>
    <w:p w:rsidR="00463548" w:rsidRPr="00463548" w:rsidRDefault="00463548" w:rsidP="00463548">
      <w:pPr>
        <w:spacing w:before="0"/>
        <w:jc w:val="left"/>
        <w:rPr>
          <w:rFonts w:cs="Arial"/>
          <w:b/>
          <w:noProof/>
          <w:lang w:val="sr-Latn-RS"/>
        </w:rPr>
      </w:pPr>
    </w:p>
    <w:p w:rsidR="00463548" w:rsidRPr="00463548" w:rsidRDefault="00463548" w:rsidP="00463548">
      <w:pPr>
        <w:spacing w:before="0"/>
        <w:ind w:right="-1008"/>
        <w:jc w:val="left"/>
        <w:rPr>
          <w:rFonts w:cs="Arial"/>
          <w:b/>
          <w:noProof/>
          <w:u w:val="single"/>
          <w:lang w:val="ru-RU"/>
        </w:rPr>
      </w:pPr>
      <w:r w:rsidRPr="00463548">
        <w:rPr>
          <w:rFonts w:cs="Arial"/>
          <w:b/>
          <w:noProof/>
          <w:u w:val="single"/>
          <w:lang w:val="ru-RU"/>
        </w:rPr>
        <w:t xml:space="preserve">ОБАВЕЗА НАРУЧИОЦА ЈЕ: </w:t>
      </w:r>
    </w:p>
    <w:p w:rsidR="00463548" w:rsidRPr="00463548" w:rsidRDefault="00463548" w:rsidP="00463548">
      <w:pPr>
        <w:spacing w:before="0"/>
        <w:jc w:val="left"/>
        <w:rPr>
          <w:rFonts w:cs="Arial"/>
          <w:noProof/>
          <w:lang w:val="ru-RU"/>
        </w:rPr>
      </w:pPr>
      <w:r w:rsidRPr="00463548">
        <w:rPr>
          <w:rFonts w:cs="Arial"/>
          <w:noProof/>
          <w:lang w:val="ru-RU"/>
        </w:rPr>
        <w:t xml:space="preserve">- Да обезбеди привремено коришћење електричне енергије и воде за потребе извршења </w:t>
      </w:r>
    </w:p>
    <w:p w:rsidR="00463548" w:rsidRPr="00463548" w:rsidRDefault="00463548" w:rsidP="00463548">
      <w:pPr>
        <w:spacing w:before="0"/>
        <w:jc w:val="left"/>
        <w:rPr>
          <w:rFonts w:cs="Arial"/>
          <w:noProof/>
          <w:lang w:val="ru-RU"/>
        </w:rPr>
      </w:pPr>
      <w:r w:rsidRPr="00463548">
        <w:rPr>
          <w:rFonts w:cs="Arial"/>
          <w:noProof/>
          <w:lang w:val="ru-RU"/>
        </w:rPr>
        <w:t xml:space="preserve">   радова. </w:t>
      </w:r>
    </w:p>
    <w:p w:rsidR="00463548" w:rsidRDefault="00463548" w:rsidP="00463548">
      <w:pPr>
        <w:spacing w:before="0"/>
        <w:jc w:val="left"/>
        <w:rPr>
          <w:rFonts w:cs="Arial"/>
          <w:noProof/>
          <w:lang w:val="ru-RU"/>
        </w:rPr>
      </w:pPr>
      <w:r w:rsidRPr="00463548">
        <w:rPr>
          <w:rFonts w:cs="Arial"/>
          <w:noProof/>
          <w:lang w:val="ru-RU"/>
        </w:rPr>
        <w:t>- Да организује стручно-техничку контролу квалитета обављених радова.</w:t>
      </w:r>
    </w:p>
    <w:p w:rsidR="00463548" w:rsidRPr="00463548" w:rsidRDefault="00463548" w:rsidP="00463548">
      <w:pPr>
        <w:spacing w:before="0"/>
        <w:jc w:val="left"/>
        <w:rPr>
          <w:rFonts w:cs="Arial"/>
          <w:noProof/>
          <w:lang w:val="ru-RU"/>
        </w:rPr>
      </w:pPr>
    </w:p>
    <w:p w:rsidR="00DB369C" w:rsidRPr="005320D6" w:rsidRDefault="0032186E" w:rsidP="00676D12">
      <w:pPr>
        <w:pStyle w:val="Heading10"/>
        <w:numPr>
          <w:ilvl w:val="1"/>
          <w:numId w:val="16"/>
        </w:numPr>
      </w:pPr>
      <w:r w:rsidRPr="008377FF">
        <w:t>Квалитет</w:t>
      </w:r>
      <w:r w:rsidR="00180E4F">
        <w:rPr>
          <w:lang w:val="en-US"/>
        </w:rPr>
        <w:t>,</w:t>
      </w:r>
      <w:r w:rsidRPr="008377FF">
        <w:t xml:space="preserve"> </w:t>
      </w:r>
      <w:r w:rsidR="004D0EB5" w:rsidRPr="008377FF">
        <w:t>опис радова и начин спр</w:t>
      </w:r>
      <w:r w:rsidR="005320D6">
        <w:t>овођења контроле и обезбеђивања</w:t>
      </w:r>
      <w:r w:rsidR="005320D6">
        <w:rPr>
          <w:lang w:val="sr-Cyrl-RS"/>
        </w:rPr>
        <w:t xml:space="preserve"> </w:t>
      </w:r>
      <w:r w:rsidR="004D0EB5" w:rsidRPr="005320D6">
        <w:t>гаранције квалитета</w:t>
      </w:r>
    </w:p>
    <w:p w:rsidR="00D464C4" w:rsidRPr="006C521E" w:rsidRDefault="00D464C4" w:rsidP="00D464C4">
      <w:pPr>
        <w:rPr>
          <w:lang w:val="ru-RU" w:eastAsia="ar-SA"/>
        </w:rPr>
      </w:pPr>
      <w:r>
        <w:rPr>
          <w:lang w:val="ru-RU" w:eastAsia="ar-SA"/>
        </w:rPr>
        <w:t>Изабрани понуђач</w:t>
      </w:r>
      <w:r w:rsidRPr="006C521E">
        <w:rPr>
          <w:lang w:val="ru-RU" w:eastAsia="ar-SA"/>
        </w:rPr>
        <w:t xml:space="preserve"> се обавезује да води грађевински дневник.</w:t>
      </w:r>
    </w:p>
    <w:p w:rsidR="00D464C4" w:rsidRPr="006C521E" w:rsidRDefault="00D464C4" w:rsidP="00D464C4">
      <w:pPr>
        <w:rPr>
          <w:lang w:val="ru-RU" w:eastAsia="ar-SA"/>
        </w:rPr>
      </w:pPr>
      <w:r w:rsidRPr="006C521E">
        <w:rPr>
          <w:lang w:val="ru-RU" w:eastAsia="ar-SA"/>
        </w:rPr>
        <w:t>Наручилац ће именовати Надзорни орган.</w:t>
      </w:r>
    </w:p>
    <w:p w:rsidR="00D464C4" w:rsidRPr="006C521E" w:rsidRDefault="00D464C4" w:rsidP="00D464C4">
      <w:pPr>
        <w:rPr>
          <w:lang w:eastAsia="ar-SA"/>
        </w:rPr>
      </w:pPr>
      <w:r>
        <w:rPr>
          <w:lang w:val="ru-RU" w:eastAsia="ar-SA"/>
        </w:rPr>
        <w:t>Изабрани понуђач</w:t>
      </w:r>
      <w:r w:rsidRPr="006C521E">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D464C4" w:rsidRPr="006C521E" w:rsidRDefault="00D464C4" w:rsidP="00D464C4">
      <w:pPr>
        <w:rPr>
          <w:lang w:eastAsia="ar-SA"/>
        </w:rPr>
      </w:pPr>
      <w:r w:rsidRPr="006C521E">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D464C4" w:rsidRPr="006C521E" w:rsidRDefault="00D464C4" w:rsidP="00D464C4">
      <w:pPr>
        <w:rPr>
          <w:lang w:eastAsia="ar-SA"/>
        </w:rPr>
      </w:pPr>
      <w:r>
        <w:rPr>
          <w:lang w:val="ru-RU" w:eastAsia="ar-SA"/>
        </w:rPr>
        <w:t>Изабрани понуђач</w:t>
      </w:r>
      <w:r w:rsidRPr="006C521E">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D464C4" w:rsidRPr="006C521E" w:rsidRDefault="00D464C4" w:rsidP="00D464C4">
      <w:pPr>
        <w:rPr>
          <w:lang w:eastAsia="ar-SA"/>
        </w:rPr>
      </w:pPr>
      <w:r>
        <w:rPr>
          <w:lang w:val="ru-RU" w:eastAsia="ar-SA"/>
        </w:rPr>
        <w:t>Изабрани понуђач</w:t>
      </w:r>
      <w:r w:rsidRPr="006C521E">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D464C4" w:rsidRDefault="00D464C4" w:rsidP="00D464C4">
      <w:pPr>
        <w:rPr>
          <w:lang w:val="sr-Cyrl-RS" w:eastAsia="ar-SA"/>
        </w:rPr>
      </w:pPr>
      <w:r w:rsidRPr="006C521E">
        <w:rPr>
          <w:lang w:eastAsia="ar-SA"/>
        </w:rPr>
        <w:t xml:space="preserve">Када </w:t>
      </w:r>
      <w:r>
        <w:rPr>
          <w:lang w:val="ru-RU" w:eastAsia="ar-SA"/>
        </w:rPr>
        <w:t>Изабрани понуђач</w:t>
      </w:r>
      <w:r w:rsidRPr="006C521E">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80E4F" w:rsidRPr="008377FF" w:rsidRDefault="00180E4F" w:rsidP="004D0EB5">
      <w:pPr>
        <w:rPr>
          <w:color w:val="00B0F0"/>
          <w:lang w:eastAsia="ar-SA"/>
        </w:rPr>
      </w:pPr>
    </w:p>
    <w:p w:rsidR="004D0EB5" w:rsidRPr="005320D6" w:rsidRDefault="004D0EB5" w:rsidP="00676D12">
      <w:pPr>
        <w:pStyle w:val="ListParagraph"/>
        <w:numPr>
          <w:ilvl w:val="1"/>
          <w:numId w:val="16"/>
        </w:numPr>
        <w:spacing w:before="0" w:after="0"/>
        <w:rPr>
          <w:rFonts w:ascii="Arial" w:hAnsi="Arial" w:cs="Arial"/>
          <w:b/>
          <w:lang w:val="ru-RU" w:eastAsia="ar-SA"/>
        </w:rPr>
      </w:pPr>
      <w:r w:rsidRPr="005320D6">
        <w:rPr>
          <w:rFonts w:ascii="Arial" w:hAnsi="Arial" w:cs="Arial"/>
          <w:b/>
          <w:lang w:val="ru-RU" w:eastAsia="ar-SA"/>
        </w:rPr>
        <w:t>Рок извођења радова</w:t>
      </w:r>
    </w:p>
    <w:p w:rsidR="00D464C4" w:rsidRPr="00DF4441" w:rsidRDefault="00DF4441" w:rsidP="00D464C4">
      <w:pPr>
        <w:spacing w:before="0"/>
        <w:rPr>
          <w:lang w:val="sr-Cyrl-RS" w:eastAsia="ar-SA"/>
        </w:rPr>
      </w:pPr>
      <w:r w:rsidRPr="006B514F">
        <w:rPr>
          <w:rFonts w:cs="Arial"/>
        </w:rPr>
        <w:lastRenderedPageBreak/>
        <w:t xml:space="preserve">Изабрани понуђач је обавезан да </w:t>
      </w:r>
      <w:r>
        <w:rPr>
          <w:rFonts w:cs="Arial"/>
          <w:lang w:val="sr-Cyrl-RS"/>
        </w:rPr>
        <w:t>радове</w:t>
      </w:r>
      <w:r w:rsidRPr="006B514F">
        <w:rPr>
          <w:rFonts w:cs="Arial"/>
        </w:rPr>
        <w:t xml:space="preserve"> </w:t>
      </w:r>
      <w:r>
        <w:rPr>
          <w:rFonts w:cs="Arial"/>
          <w:lang w:val="sr-Cyrl-RS"/>
        </w:rPr>
        <w:t>изведе</w:t>
      </w:r>
      <w:r w:rsidRPr="006B514F">
        <w:rPr>
          <w:rFonts w:cs="Arial"/>
        </w:rPr>
        <w:t xml:space="preserve"> у року од </w:t>
      </w:r>
      <w:r w:rsidRPr="006B514F">
        <w:rPr>
          <w:rFonts w:cs="Arial"/>
          <w:lang w:val="sr-Cyrl-RS"/>
        </w:rPr>
        <w:t>годину дана</w:t>
      </w:r>
      <w:r w:rsidRPr="006B514F">
        <w:rPr>
          <w:rFonts w:cs="Arial"/>
        </w:rPr>
        <w:t xml:space="preserve"> од дана</w:t>
      </w:r>
      <w:r w:rsidRPr="006B514F">
        <w:rPr>
          <w:rFonts w:cs="Arial"/>
          <w:lang w:val="sr-Cyrl-RS"/>
        </w:rPr>
        <w:t xml:space="preserve"> </w:t>
      </w:r>
      <w:r w:rsidRPr="006B514F">
        <w:rPr>
          <w:rFonts w:cs="Arial"/>
        </w:rPr>
        <w:t>закључења уговора</w:t>
      </w:r>
      <w:r>
        <w:rPr>
          <w:rFonts w:cs="Arial"/>
          <w:lang w:val="sr-Cyrl-RS"/>
        </w:rPr>
        <w:t>.</w:t>
      </w:r>
    </w:p>
    <w:p w:rsidR="00180E4F" w:rsidRDefault="00180E4F" w:rsidP="004D0EB5">
      <w:pPr>
        <w:rPr>
          <w:color w:val="00B0F0"/>
          <w:lang w:eastAsia="ar-SA"/>
        </w:rPr>
      </w:pPr>
    </w:p>
    <w:p w:rsidR="004D0EB5" w:rsidRPr="005320D6" w:rsidRDefault="004D0EB5" w:rsidP="00676D12">
      <w:pPr>
        <w:pStyle w:val="ListParagraph"/>
        <w:numPr>
          <w:ilvl w:val="1"/>
          <w:numId w:val="16"/>
        </w:numPr>
        <w:spacing w:before="0" w:after="0"/>
        <w:rPr>
          <w:rFonts w:ascii="Arial" w:hAnsi="Arial" w:cs="Arial"/>
          <w:b/>
          <w:lang w:eastAsia="ar-SA"/>
        </w:rPr>
      </w:pPr>
      <w:bookmarkStart w:id="21" w:name="_Toc441651542"/>
      <w:bookmarkStart w:id="22" w:name="_Toc442559880"/>
      <w:bookmarkStart w:id="23" w:name="_Toc442793262"/>
      <w:r w:rsidRPr="005320D6">
        <w:rPr>
          <w:rFonts w:ascii="Arial" w:hAnsi="Arial" w:cs="Arial"/>
          <w:b/>
          <w:lang w:eastAsia="ar-SA"/>
        </w:rPr>
        <w:t xml:space="preserve">Место </w:t>
      </w:r>
      <w:bookmarkEnd w:id="21"/>
      <w:bookmarkEnd w:id="22"/>
      <w:r w:rsidRPr="005320D6">
        <w:rPr>
          <w:rFonts w:ascii="Arial" w:hAnsi="Arial" w:cs="Arial"/>
          <w:b/>
          <w:lang w:eastAsia="ar-SA"/>
        </w:rPr>
        <w:t>извођења радова</w:t>
      </w:r>
      <w:bookmarkEnd w:id="23"/>
    </w:p>
    <w:p w:rsidR="00D464C4" w:rsidRPr="00611132" w:rsidRDefault="00D464C4" w:rsidP="00D464C4">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ТЕНТ </w:t>
      </w:r>
      <w:r>
        <w:rPr>
          <w:rFonts w:eastAsia="TimesNewRomanPSMT" w:cs="Arial"/>
          <w:bCs/>
          <w:lang w:val="sr-Cyrl-RS"/>
        </w:rPr>
        <w:t>А</w:t>
      </w:r>
      <w:r w:rsidR="00F13E83">
        <w:rPr>
          <w:rFonts w:eastAsia="TimesNewRomanPSMT" w:cs="Arial"/>
          <w:bCs/>
          <w:lang w:val="sr-Cyrl-RS"/>
        </w:rPr>
        <w:t xml:space="preserve"> и друге локације Наручиоца</w:t>
      </w:r>
      <w:r w:rsidR="00CB3FB4">
        <w:rPr>
          <w:rFonts w:eastAsia="TimesNewRomanPSMT" w:cs="Arial"/>
          <w:bCs/>
          <w:lang w:val="sr-Cyrl-RS"/>
        </w:rPr>
        <w:t>.</w:t>
      </w:r>
    </w:p>
    <w:p w:rsidR="00D464C4" w:rsidRPr="006278F7" w:rsidRDefault="00D464C4" w:rsidP="00D464C4">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p>
    <w:p w:rsidR="008377FF" w:rsidRPr="00D464C4" w:rsidRDefault="008377FF" w:rsidP="00D464C4">
      <w:pPr>
        <w:rPr>
          <w:color w:val="00B0F0"/>
          <w:lang w:val="sr-Cyrl-RS" w:eastAsia="ar-SA"/>
        </w:rPr>
      </w:pPr>
    </w:p>
    <w:p w:rsidR="004D0EB5" w:rsidRPr="005320D6" w:rsidRDefault="004D0EB5" w:rsidP="00676D12">
      <w:pPr>
        <w:pStyle w:val="ListParagraph"/>
        <w:numPr>
          <w:ilvl w:val="1"/>
          <w:numId w:val="16"/>
        </w:numPr>
        <w:spacing w:before="0" w:after="0"/>
        <w:rPr>
          <w:rFonts w:ascii="Arial" w:hAnsi="Arial" w:cs="Arial"/>
          <w:b/>
          <w:lang w:val="sr-Cyrl-CS" w:eastAsia="ar-SA"/>
        </w:rPr>
      </w:pPr>
      <w:bookmarkStart w:id="24" w:name="_Toc442793263"/>
      <w:r w:rsidRPr="005320D6">
        <w:rPr>
          <w:rFonts w:ascii="Arial" w:hAnsi="Arial" w:cs="Arial"/>
          <w:b/>
          <w:lang w:val="sr-Cyrl-CS" w:eastAsia="ar-SA"/>
        </w:rPr>
        <w:t>Гарантни рок</w:t>
      </w:r>
      <w:bookmarkEnd w:id="24"/>
    </w:p>
    <w:p w:rsidR="00463548" w:rsidRPr="009C49C7" w:rsidRDefault="00463548" w:rsidP="00463548">
      <w:pPr>
        <w:spacing w:before="0"/>
        <w:rPr>
          <w:lang w:val="ru-RU" w:eastAsia="ar-SA"/>
        </w:rPr>
      </w:pPr>
      <w:r w:rsidRPr="009C49C7">
        <w:rPr>
          <w:lang w:val="ru-RU" w:eastAsia="ar-SA"/>
        </w:rPr>
        <w:t xml:space="preserve">За изведене радове и уграђени материјал, гарантни период не може бити краћи од </w:t>
      </w:r>
      <w:r>
        <w:rPr>
          <w:lang w:val="ru-RU" w:eastAsia="ar-SA"/>
        </w:rPr>
        <w:t>12</w:t>
      </w:r>
      <w:r w:rsidRPr="009C49C7">
        <w:rPr>
          <w:lang w:val="ru-RU" w:eastAsia="ar-SA"/>
        </w:rPr>
        <w:t xml:space="preserve"> месец</w:t>
      </w:r>
      <w:r w:rsidR="00CB3FB4">
        <w:rPr>
          <w:lang w:val="ru-RU" w:eastAsia="ar-SA"/>
        </w:rPr>
        <w:t>и</w:t>
      </w:r>
      <w:r w:rsidR="00DF4441">
        <w:rPr>
          <w:lang w:val="ru-RU" w:eastAsia="ar-SA"/>
        </w:rPr>
        <w:t xml:space="preserve"> од дана када је</w:t>
      </w:r>
      <w:r w:rsidRPr="009C49C7">
        <w:rPr>
          <w:lang w:val="ru-RU" w:eastAsia="ar-SA"/>
        </w:rPr>
        <w:t xml:space="preserve"> извршен квантитативни и квалитативни пријем радова. Гарантни рок се односи на </w:t>
      </w:r>
      <w:r>
        <w:rPr>
          <w:lang w:val="ru-RU" w:eastAsia="ar-SA"/>
        </w:rPr>
        <w:t>замењене или поправљене изолације</w:t>
      </w:r>
      <w:r w:rsidRPr="009C49C7">
        <w:rPr>
          <w:lang w:val="ru-RU" w:eastAsia="ar-SA"/>
        </w:rPr>
        <w:t xml:space="preserve">. Уколико у међувремену дође до </w:t>
      </w:r>
      <w:r w:rsidR="00957619">
        <w:rPr>
          <w:lang w:val="ru-RU" w:eastAsia="ar-SA"/>
        </w:rPr>
        <w:t xml:space="preserve">оштећења </w:t>
      </w:r>
      <w:r>
        <w:rPr>
          <w:lang w:val="ru-RU" w:eastAsia="ar-SA"/>
        </w:rPr>
        <w:t>изолације која је поправљена или замењена</w:t>
      </w:r>
      <w:r w:rsidRPr="009C49C7">
        <w:rPr>
          <w:lang w:val="ru-RU" w:eastAsia="ar-SA"/>
        </w:rPr>
        <w:t xml:space="preserve">, Понуђач је дужан да </w:t>
      </w:r>
      <w:r>
        <w:rPr>
          <w:lang w:val="ru-RU" w:eastAsia="ar-SA"/>
        </w:rPr>
        <w:t>изолацију поправи или замени</w:t>
      </w:r>
      <w:r w:rsidRPr="009C49C7">
        <w:rPr>
          <w:lang w:val="ru-RU" w:eastAsia="ar-SA"/>
        </w:rPr>
        <w:t xml:space="preserve"> о свом трошку.</w:t>
      </w:r>
    </w:p>
    <w:p w:rsidR="004D0EB5" w:rsidRPr="002A6C39" w:rsidRDefault="00463548" w:rsidP="004D0EB5">
      <w:pPr>
        <w:rPr>
          <w:lang w:val="sr-Cyrl-RS" w:eastAsia="ar-SA"/>
        </w:rPr>
      </w:pPr>
      <w:r w:rsidRPr="009C49C7">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9C49C7">
        <w:rPr>
          <w:lang w:eastAsia="ar-SA"/>
        </w:rPr>
        <w:t>,</w:t>
      </w:r>
      <w:r w:rsidRPr="009C49C7">
        <w:rPr>
          <w:lang w:val="ru-RU" w:eastAsia="ar-SA"/>
        </w:rPr>
        <w:t xml:space="preserve"> који су настали због његовог пропуста и неквалитетног рада</w:t>
      </w:r>
      <w:r w:rsidRPr="009C49C7">
        <w:rPr>
          <w:lang w:eastAsia="ar-SA"/>
        </w:rPr>
        <w:t>.</w:t>
      </w:r>
    </w:p>
    <w:p w:rsidR="004D0EB5" w:rsidRPr="005320D6" w:rsidRDefault="004D0EB5" w:rsidP="00676D12">
      <w:pPr>
        <w:pStyle w:val="ListParagraph"/>
        <w:numPr>
          <w:ilvl w:val="1"/>
          <w:numId w:val="16"/>
        </w:numPr>
        <w:rPr>
          <w:rFonts w:ascii="Arial" w:hAnsi="Arial" w:cs="Arial"/>
          <w:b/>
          <w:lang w:val="sr-Cyrl-CS" w:eastAsia="ar-SA"/>
        </w:rPr>
      </w:pPr>
      <w:bookmarkStart w:id="25" w:name="_Toc442793265"/>
      <w:r w:rsidRPr="005320D6">
        <w:rPr>
          <w:rFonts w:ascii="Arial" w:hAnsi="Arial" w:cs="Arial"/>
          <w:b/>
          <w:lang w:val="sr-Cyrl-CS" w:eastAsia="ar-SA"/>
        </w:rPr>
        <w:t>ТЕХНИЧКА ДОКУМЕНТАЦИЈА И ПЛАНОВИ</w:t>
      </w:r>
      <w:bookmarkEnd w:id="25"/>
    </w:p>
    <w:p w:rsidR="00DF4441" w:rsidRDefault="00DF4441" w:rsidP="00676D12">
      <w:pPr>
        <w:pStyle w:val="ListParagraph"/>
        <w:numPr>
          <w:ilvl w:val="2"/>
          <w:numId w:val="16"/>
        </w:numPr>
        <w:spacing w:before="0"/>
        <w:rPr>
          <w:rFonts w:ascii="Arial" w:hAnsi="Arial" w:cs="Arial"/>
          <w:lang w:val="sr-Cyrl-RS" w:eastAsia="zh-CN"/>
        </w:rPr>
      </w:pPr>
      <w:r w:rsidRPr="005D7040">
        <w:rPr>
          <w:rFonts w:ascii="Arial" w:hAnsi="Arial" w:cs="Arial"/>
        </w:rPr>
        <w:t>Техничка документација која се д</w:t>
      </w:r>
      <w:r>
        <w:rPr>
          <w:rFonts w:ascii="Arial" w:hAnsi="Arial" w:cs="Arial"/>
        </w:rPr>
        <w:t>оставља као саставни део понуде</w:t>
      </w:r>
      <w:r w:rsidRPr="005D7040">
        <w:rPr>
          <w:rFonts w:ascii="Arial" w:hAnsi="Arial" w:cs="Arial"/>
        </w:rPr>
        <w:t>:</w:t>
      </w:r>
    </w:p>
    <w:p w:rsidR="00DF4441" w:rsidRPr="00DF4441" w:rsidRDefault="00DF4441" w:rsidP="00676D12">
      <w:pPr>
        <w:pStyle w:val="ListParagraph"/>
        <w:numPr>
          <w:ilvl w:val="0"/>
          <w:numId w:val="45"/>
        </w:numPr>
        <w:spacing w:before="0"/>
        <w:rPr>
          <w:rFonts w:ascii="Arial" w:hAnsi="Arial" w:cs="Arial"/>
          <w:sz w:val="20"/>
          <w:lang w:val="sr-Cyrl-RS" w:eastAsia="zh-CN"/>
        </w:rPr>
      </w:pPr>
      <w:r w:rsidRPr="00DF4441">
        <w:rPr>
          <w:rFonts w:ascii="Arial" w:eastAsia="Times New Roman" w:hAnsi="Arial" w:cs="Arial"/>
          <w:noProof/>
          <w:szCs w:val="24"/>
          <w:lang w:val="sr-Cyrl-CS"/>
        </w:rPr>
        <w:t>План контроле квалитета састављен за овај посао, у свему према правилима струке, стручним процедурама</w:t>
      </w:r>
      <w:r w:rsidRPr="00DF4441">
        <w:rPr>
          <w:rFonts w:ascii="Arial" w:eastAsia="Times New Roman" w:hAnsi="Arial" w:cs="Arial"/>
          <w:noProof/>
          <w:szCs w:val="24"/>
          <w:lang w:val="sr-Latn-CS"/>
        </w:rPr>
        <w:t xml:space="preserve"> </w:t>
      </w:r>
      <w:r w:rsidRPr="00DF4441">
        <w:rPr>
          <w:rFonts w:ascii="Arial" w:eastAsia="Times New Roman" w:hAnsi="Arial" w:cs="Arial"/>
          <w:noProof/>
          <w:szCs w:val="24"/>
          <w:lang w:val="sr-Cyrl-CS"/>
        </w:rPr>
        <w:t>и српским</w:t>
      </w:r>
      <w:r w:rsidRPr="00DF4441">
        <w:rPr>
          <w:rFonts w:ascii="Arial" w:eastAsia="Times New Roman" w:hAnsi="Arial" w:cs="Arial"/>
          <w:noProof/>
          <w:szCs w:val="24"/>
          <w:lang w:val="sr-Latn-CS"/>
        </w:rPr>
        <w:t xml:space="preserve"> </w:t>
      </w:r>
      <w:r w:rsidRPr="00DF4441">
        <w:rPr>
          <w:rFonts w:ascii="Arial" w:eastAsia="Times New Roman" w:hAnsi="Arial" w:cs="Arial"/>
          <w:noProof/>
          <w:szCs w:val="24"/>
          <w:lang w:val="sr-Cyrl-CS"/>
        </w:rPr>
        <w:t>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r w:rsidRPr="00DF4441">
        <w:rPr>
          <w:rFonts w:ascii="Arial" w:eastAsia="Times New Roman" w:hAnsi="Arial" w:cs="Arial"/>
          <w:noProof/>
          <w:szCs w:val="24"/>
          <w:lang w:val="sr-Latn-CS"/>
        </w:rPr>
        <w:t>)</w:t>
      </w:r>
      <w:r w:rsidRPr="00DF4441">
        <w:rPr>
          <w:rFonts w:ascii="Arial" w:eastAsia="Times New Roman" w:hAnsi="Arial" w:cs="Arial"/>
          <w:noProof/>
          <w:szCs w:val="24"/>
          <w:lang w:val="sr-Cyrl-RS"/>
        </w:rPr>
        <w:t>.</w:t>
      </w:r>
    </w:p>
    <w:p w:rsidR="00DF4441" w:rsidRPr="00DF4441" w:rsidRDefault="003E1FBD" w:rsidP="00676D12">
      <w:pPr>
        <w:pStyle w:val="ListParagraph"/>
        <w:numPr>
          <w:ilvl w:val="0"/>
          <w:numId w:val="45"/>
        </w:numPr>
        <w:spacing w:before="0"/>
        <w:rPr>
          <w:rFonts w:ascii="Arial" w:hAnsi="Arial" w:cs="Arial"/>
          <w:lang w:val="sr-Cyrl-RS" w:eastAsia="zh-CN"/>
        </w:rPr>
      </w:pPr>
      <w:r>
        <w:rPr>
          <w:rFonts w:ascii="Arial" w:hAnsi="Arial" w:cs="Arial"/>
          <w:lang w:val="sr-Cyrl-RS" w:eastAsia="zh-CN"/>
        </w:rPr>
        <w:t>Техничке</w:t>
      </w:r>
      <w:r w:rsidR="00DF4441" w:rsidRPr="00DF4441">
        <w:rPr>
          <w:rFonts w:ascii="Arial" w:hAnsi="Arial" w:cs="Arial"/>
          <w:lang w:val="sr-Cyrl-RS" w:eastAsia="zh-CN"/>
        </w:rPr>
        <w:t xml:space="preserve"> лист</w:t>
      </w:r>
      <w:r>
        <w:rPr>
          <w:rFonts w:ascii="Arial" w:hAnsi="Arial" w:cs="Arial"/>
          <w:lang w:val="sr-Cyrl-RS" w:eastAsia="zh-CN"/>
        </w:rPr>
        <w:t>ове</w:t>
      </w:r>
      <w:r w:rsidR="00DF4441" w:rsidRPr="00DF4441">
        <w:rPr>
          <w:rFonts w:ascii="Arial" w:hAnsi="Arial" w:cs="Arial"/>
          <w:lang w:val="sr-Cyrl-RS" w:eastAsia="zh-CN"/>
        </w:rPr>
        <w:t xml:space="preserve"> </w:t>
      </w:r>
      <w:r>
        <w:rPr>
          <w:rFonts w:ascii="Arial" w:hAnsi="Arial" w:cs="Arial"/>
          <w:lang w:val="sr-Cyrl-RS" w:eastAsia="zh-CN"/>
        </w:rPr>
        <w:t>за минералну вуну која ће бити уграђ</w:t>
      </w:r>
      <w:r w:rsidR="00FD0B0B">
        <w:rPr>
          <w:rFonts w:ascii="Arial" w:hAnsi="Arial" w:cs="Arial"/>
          <w:lang w:val="sr-Cyrl-RS" w:eastAsia="zh-CN"/>
        </w:rPr>
        <w:t>ивана</w:t>
      </w:r>
      <w:r>
        <w:rPr>
          <w:rFonts w:ascii="Arial" w:hAnsi="Arial" w:cs="Arial"/>
          <w:lang w:val="sr-Cyrl-RS" w:eastAsia="zh-CN"/>
        </w:rPr>
        <w:t xml:space="preserve"> током извођења радова</w:t>
      </w:r>
    </w:p>
    <w:p w:rsidR="00DF4441" w:rsidRPr="00DF4441" w:rsidRDefault="00DF4441" w:rsidP="00DF4441">
      <w:pPr>
        <w:pStyle w:val="ListParagraph"/>
        <w:spacing w:before="0"/>
        <w:rPr>
          <w:rFonts w:ascii="Arial" w:hAnsi="Arial" w:cs="Arial"/>
          <w:lang w:val="sr-Cyrl-RS" w:eastAsia="zh-CN"/>
        </w:rPr>
      </w:pPr>
      <w:r w:rsidRPr="00DF4441">
        <w:rPr>
          <w:rFonts w:ascii="Arial" w:hAnsi="Arial" w:cs="Arial"/>
          <w:lang w:val="sr-Cyrl-RS" w:eastAsia="zh-CN"/>
        </w:rPr>
        <w:t>Напомена: Ако понуђач планира испоруку вуне од више различитих произвођача, доставити техничке листове за сваку врсту минералне вуне посебно.</w:t>
      </w:r>
    </w:p>
    <w:p w:rsidR="00DF4441" w:rsidRPr="00DF4441" w:rsidRDefault="00DF4441" w:rsidP="00676D12">
      <w:pPr>
        <w:numPr>
          <w:ilvl w:val="1"/>
          <w:numId w:val="16"/>
        </w:numPr>
        <w:spacing w:before="0" w:line="276" w:lineRule="auto"/>
        <w:contextualSpacing/>
        <w:rPr>
          <w:rFonts w:eastAsia="Calibri" w:cs="Arial"/>
          <w:b/>
          <w:lang w:val="sr-Cyrl-CS" w:eastAsia="ar-SA"/>
        </w:rPr>
      </w:pPr>
      <w:r w:rsidRPr="00DF4441">
        <w:rPr>
          <w:rFonts w:eastAsia="Calibri" w:cs="Arial"/>
          <w:b/>
          <w:lang w:val="sr-Cyrl-CS" w:eastAsia="ar-SA"/>
        </w:rPr>
        <w:t>Обилазак објекта</w:t>
      </w:r>
    </w:p>
    <w:p w:rsidR="00DF4441" w:rsidRPr="00DF4441" w:rsidRDefault="00DF4441" w:rsidP="00DF4441">
      <w:pPr>
        <w:spacing w:before="0"/>
        <w:rPr>
          <w:rFonts w:cs="Arial"/>
          <w:lang w:eastAsia="zh-CN"/>
        </w:rPr>
      </w:pPr>
      <w:r w:rsidRPr="00DF4441">
        <w:rPr>
          <w:rFonts w:cs="Arial"/>
          <w:lang w:eastAsia="zh-CN"/>
        </w:rPr>
        <w:t xml:space="preserve">Обилазак објекта је могућ и обавља се пре истека рока за подношење понуда. </w:t>
      </w:r>
    </w:p>
    <w:p w:rsidR="00DF4441" w:rsidRPr="00DF4441" w:rsidRDefault="00DF4441" w:rsidP="00DF4441">
      <w:pPr>
        <w:spacing w:before="0"/>
        <w:rPr>
          <w:rFonts w:cs="Arial"/>
          <w:lang w:eastAsia="zh-CN"/>
        </w:rPr>
      </w:pPr>
      <w:r w:rsidRPr="00DF4441">
        <w:rPr>
          <w:rFonts w:cs="Arial"/>
          <w:lang w:eastAsia="zh-CN"/>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w:t>
      </w:r>
    </w:p>
    <w:p w:rsidR="00DF4441" w:rsidRPr="00DF4441" w:rsidRDefault="00DF4441" w:rsidP="00DF4441">
      <w:pPr>
        <w:spacing w:before="0"/>
        <w:rPr>
          <w:rFonts w:cs="Arial"/>
          <w:lang w:eastAsia="zh-CN"/>
        </w:rPr>
      </w:pPr>
      <w:r w:rsidRPr="00DF4441">
        <w:rPr>
          <w:rFonts w:cs="Arial"/>
          <w:lang w:eastAsia="zh-CN"/>
        </w:rPr>
        <w:t>Начин заказивања посете:</w:t>
      </w:r>
    </w:p>
    <w:p w:rsidR="00DF4441" w:rsidRPr="00DF4441" w:rsidRDefault="00DF4441" w:rsidP="00DF4441">
      <w:pPr>
        <w:spacing w:before="0"/>
        <w:rPr>
          <w:rFonts w:cs="Arial"/>
          <w:lang w:eastAsia="zh-CN"/>
        </w:rPr>
      </w:pPr>
      <w:r w:rsidRPr="00DF4441">
        <w:rPr>
          <w:rFonts w:cs="Arial"/>
          <w:lang w:eastAsia="zh-CN"/>
        </w:rPr>
        <w:t xml:space="preserve">Заинтересована лица обилазак могу обавити на сопствени захтев, у термину који електронском поштом договоре директно са надлежним инжењерима (е-маил:  </w:t>
      </w:r>
      <w:r>
        <w:rPr>
          <w:rFonts w:cs="Arial"/>
          <w:lang w:eastAsia="zh-CN"/>
        </w:rPr>
        <w:t>marko.popovic</w:t>
      </w:r>
      <w:r w:rsidRPr="00DF4441">
        <w:rPr>
          <w:rFonts w:cs="Arial"/>
          <w:lang w:eastAsia="zh-CN"/>
        </w:rPr>
        <w:t>@eps.rs).</w:t>
      </w:r>
    </w:p>
    <w:p w:rsidR="004D2983" w:rsidRDefault="00DF4441" w:rsidP="008112A2">
      <w:pPr>
        <w:spacing w:before="0"/>
        <w:rPr>
          <w:rFonts w:cs="Arial"/>
          <w:lang w:val="sr-Cyrl-RS" w:eastAsia="zh-CN"/>
        </w:rPr>
      </w:pPr>
      <w:r w:rsidRPr="00DF4441">
        <w:rPr>
          <w:rFonts w:cs="Arial"/>
          <w:lang w:eastAsia="zh-CN"/>
        </w:rPr>
        <w:t>Локација: ТЕНТ A, Обреновац.</w:t>
      </w:r>
    </w:p>
    <w:p w:rsidR="002A6C39" w:rsidRDefault="002A6C39" w:rsidP="008112A2">
      <w:pPr>
        <w:spacing w:before="0"/>
        <w:rPr>
          <w:rFonts w:cs="Arial"/>
          <w:lang w:val="sr-Cyrl-RS" w:eastAsia="zh-CN"/>
        </w:rPr>
      </w:pPr>
    </w:p>
    <w:p w:rsidR="002A6C39" w:rsidRDefault="002A6C39" w:rsidP="008112A2">
      <w:pPr>
        <w:spacing w:before="0"/>
        <w:rPr>
          <w:rFonts w:cs="Arial"/>
          <w:lang w:val="sr-Cyrl-RS" w:eastAsia="zh-CN"/>
        </w:rPr>
      </w:pPr>
    </w:p>
    <w:p w:rsidR="002A6C39" w:rsidRDefault="002A6C39" w:rsidP="008112A2">
      <w:pPr>
        <w:spacing w:before="0"/>
        <w:rPr>
          <w:rFonts w:cs="Arial"/>
          <w:lang w:val="sr-Cyrl-RS" w:eastAsia="zh-CN"/>
        </w:rPr>
      </w:pPr>
    </w:p>
    <w:p w:rsidR="002A6C39" w:rsidRDefault="002A6C39" w:rsidP="008112A2">
      <w:pPr>
        <w:spacing w:before="0"/>
        <w:rPr>
          <w:rFonts w:cs="Arial"/>
          <w:lang w:val="sr-Cyrl-RS" w:eastAsia="zh-CN"/>
        </w:rPr>
      </w:pPr>
    </w:p>
    <w:p w:rsidR="002A6C39" w:rsidRDefault="002A6C39" w:rsidP="008112A2">
      <w:pPr>
        <w:spacing w:before="0"/>
        <w:rPr>
          <w:rFonts w:cs="Arial"/>
          <w:lang w:val="sr-Cyrl-RS" w:eastAsia="zh-CN"/>
        </w:rPr>
      </w:pPr>
    </w:p>
    <w:p w:rsidR="002A6C39" w:rsidRDefault="002A6C39" w:rsidP="008112A2">
      <w:pPr>
        <w:spacing w:before="0"/>
        <w:rPr>
          <w:rFonts w:cs="Arial"/>
          <w:lang w:val="sr-Cyrl-RS" w:eastAsia="zh-CN"/>
        </w:rPr>
      </w:pPr>
    </w:p>
    <w:p w:rsidR="002A6C39" w:rsidRPr="002A6C39" w:rsidRDefault="002A6C39" w:rsidP="008112A2">
      <w:pPr>
        <w:spacing w:before="0"/>
        <w:rPr>
          <w:rFonts w:cs="Arial"/>
          <w:lang w:val="sr-Cyrl-RS" w:eastAsia="zh-CN"/>
        </w:rPr>
      </w:pPr>
    </w:p>
    <w:p w:rsidR="00756A02" w:rsidRPr="008377FF" w:rsidRDefault="00756A02" w:rsidP="00676D12">
      <w:pPr>
        <w:pStyle w:val="Heading10"/>
        <w:numPr>
          <w:ilvl w:val="0"/>
          <w:numId w:val="37"/>
        </w:numPr>
      </w:pPr>
      <w:bookmarkStart w:id="26"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676D12">
            <w:pPr>
              <w:numPr>
                <w:ilvl w:val="0"/>
                <w:numId w:val="3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676D12">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676D12">
            <w:pPr>
              <w:numPr>
                <w:ilvl w:val="0"/>
                <w:numId w:val="3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676D12">
            <w:pPr>
              <w:numPr>
                <w:ilvl w:val="0"/>
                <w:numId w:val="3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676D12">
            <w:pPr>
              <w:numPr>
                <w:ilvl w:val="0"/>
                <w:numId w:val="3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676D12">
            <w:pPr>
              <w:numPr>
                <w:ilvl w:val="0"/>
                <w:numId w:val="3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676D12">
            <w:pPr>
              <w:numPr>
                <w:ilvl w:val="0"/>
                <w:numId w:val="3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676D12">
            <w:pPr>
              <w:numPr>
                <w:ilvl w:val="0"/>
                <w:numId w:val="3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676D12">
            <w:pPr>
              <w:numPr>
                <w:ilvl w:val="0"/>
                <w:numId w:val="3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676D12">
            <w:pPr>
              <w:numPr>
                <w:ilvl w:val="0"/>
                <w:numId w:val="4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F1628E">
              <w:rPr>
                <w:rFonts w:cs="Arial"/>
                <w:lang w:val="sr-Latn-C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676D12">
            <w:pPr>
              <w:numPr>
                <w:ilvl w:val="0"/>
                <w:numId w:val="4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676D12">
            <w:pPr>
              <w:numPr>
                <w:ilvl w:val="0"/>
                <w:numId w:val="4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676D12">
            <w:pPr>
              <w:numPr>
                <w:ilvl w:val="0"/>
                <w:numId w:val="4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F1628E" w:rsidRDefault="008377FF" w:rsidP="00620D6D">
            <w:pPr>
              <w:ind w:right="-180"/>
              <w:jc w:val="center"/>
              <w:rPr>
                <w:rFonts w:cs="Arial"/>
                <w:b/>
                <w:lang w:val="sr-Latn-CS" w:eastAsia="sr-Latn-CS"/>
              </w:rPr>
            </w:pPr>
            <w:r w:rsidRPr="00F1628E">
              <w:rPr>
                <w:rFonts w:cs="Arial"/>
                <w:b/>
                <w:lang w:val="sr-Latn-CS" w:eastAsia="sr-Latn-CS"/>
              </w:rPr>
              <w:t xml:space="preserve">4.2  ДОДАТНИ УСЛОВИ </w:t>
            </w:r>
          </w:p>
          <w:p w:rsidR="008377FF" w:rsidRPr="00F1628E" w:rsidRDefault="008377FF" w:rsidP="00F1628E">
            <w:pPr>
              <w:snapToGrid w:val="0"/>
              <w:jc w:val="center"/>
              <w:rPr>
                <w:rFonts w:cs="Arial"/>
                <w:b/>
                <w:color w:val="00B0F0"/>
                <w:lang w:val="sr-Latn-CS" w:eastAsia="sr-Latn-CS"/>
              </w:rPr>
            </w:pPr>
            <w:r w:rsidRPr="00F1628E">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E5002" w:rsidRDefault="00F1628E" w:rsidP="00620D6D">
            <w:pPr>
              <w:jc w:val="center"/>
              <w:rPr>
                <w:rFonts w:cs="Arial"/>
              </w:rPr>
            </w:pPr>
            <w:r w:rsidRPr="00EE5002">
              <w:rPr>
                <w:rFonts w:cs="Arial"/>
              </w:rPr>
              <w:t>5</w:t>
            </w:r>
            <w:r w:rsidR="008377FF" w:rsidRPr="00EE5002">
              <w:rPr>
                <w:rFonts w:cs="Arial"/>
              </w:rPr>
              <w:t>.</w:t>
            </w:r>
          </w:p>
        </w:tc>
        <w:tc>
          <w:tcPr>
            <w:tcW w:w="8430" w:type="dxa"/>
          </w:tcPr>
          <w:p w:rsidR="008377FF" w:rsidRPr="00EE5002" w:rsidRDefault="008377FF" w:rsidP="00620D6D">
            <w:pPr>
              <w:autoSpaceDE w:val="0"/>
              <w:autoSpaceDN w:val="0"/>
              <w:adjustRightInd w:val="0"/>
              <w:rPr>
                <w:rFonts w:cs="Arial"/>
                <w:b/>
                <w:lang w:val="sr-Latn-CS" w:eastAsia="sr-Latn-CS"/>
              </w:rPr>
            </w:pPr>
            <w:r w:rsidRPr="00EE5002">
              <w:rPr>
                <w:rFonts w:cs="Arial"/>
                <w:b/>
                <w:u w:val="single"/>
                <w:lang w:val="sr-Latn-CS" w:eastAsia="sr-Latn-CS"/>
              </w:rPr>
              <w:t>Услов:</w:t>
            </w:r>
          </w:p>
          <w:p w:rsidR="008377FF" w:rsidRPr="00EE5002" w:rsidRDefault="008377FF" w:rsidP="00620D6D">
            <w:pPr>
              <w:autoSpaceDE w:val="0"/>
              <w:autoSpaceDN w:val="0"/>
              <w:adjustRightInd w:val="0"/>
              <w:rPr>
                <w:rFonts w:cs="Arial"/>
                <w:lang w:val="sr-Latn-CS" w:eastAsia="sr-Latn-CS"/>
              </w:rPr>
            </w:pPr>
            <w:r w:rsidRPr="00EE5002">
              <w:rPr>
                <w:rFonts w:cs="Arial"/>
                <w:lang w:val="sr-Latn-CS" w:eastAsia="sr-Latn-CS"/>
              </w:rPr>
              <w:t xml:space="preserve">Пословни капацитет </w:t>
            </w:r>
          </w:p>
          <w:p w:rsidR="008377FF" w:rsidRPr="00EE5002" w:rsidRDefault="008377FF" w:rsidP="00620D6D">
            <w:pPr>
              <w:autoSpaceDE w:val="0"/>
              <w:autoSpaceDN w:val="0"/>
              <w:adjustRightInd w:val="0"/>
              <w:spacing w:before="0"/>
              <w:rPr>
                <w:rFonts w:cs="Arial"/>
                <w:lang w:val="sr-Latn-CS" w:eastAsia="sr-Latn-CS"/>
              </w:rPr>
            </w:pPr>
            <w:r w:rsidRPr="00EE5002">
              <w:rPr>
                <w:rFonts w:cs="Arial"/>
                <w:lang w:val="sr-Latn-CS" w:eastAsia="sr-Latn-CS"/>
              </w:rPr>
              <w:t xml:space="preserve">Понуђач располаже </w:t>
            </w:r>
            <w:r w:rsidR="00F1628E" w:rsidRPr="00EE5002">
              <w:rPr>
                <w:rFonts w:cs="Arial"/>
                <w:lang w:val="sr-Cyrl-RS" w:eastAsia="sr-Latn-CS"/>
              </w:rPr>
              <w:t>минималним</w:t>
            </w:r>
            <w:r w:rsidRPr="00EE5002">
              <w:rPr>
                <w:rFonts w:cs="Arial"/>
                <w:lang w:val="sr-Latn-CS" w:eastAsia="sr-Latn-CS"/>
              </w:rPr>
              <w:t xml:space="preserve"> </w:t>
            </w:r>
            <w:r w:rsidRPr="00EE5002">
              <w:rPr>
                <w:rFonts w:cs="Arial"/>
                <w:b/>
                <w:lang w:val="sr-Latn-CS" w:eastAsia="sr-Latn-CS"/>
              </w:rPr>
              <w:t>пословним капацитетом</w:t>
            </w:r>
            <w:r w:rsidRPr="00EE5002">
              <w:rPr>
                <w:rFonts w:cs="Arial"/>
                <w:lang w:val="sr-Latn-CS" w:eastAsia="sr-Latn-CS"/>
              </w:rPr>
              <w:t xml:space="preserve"> ако:</w:t>
            </w:r>
          </w:p>
          <w:p w:rsidR="00F1628E" w:rsidRPr="00EE5002" w:rsidRDefault="008377FF" w:rsidP="00EE5002">
            <w:pPr>
              <w:pStyle w:val="ListParagraph"/>
              <w:numPr>
                <w:ilvl w:val="0"/>
                <w:numId w:val="14"/>
              </w:numPr>
              <w:rPr>
                <w:rFonts w:ascii="Arial" w:hAnsi="Arial" w:cs="Arial"/>
                <w:lang w:val="sr-Cyrl-RS" w:eastAsia="sr-Latn-CS"/>
              </w:rPr>
            </w:pPr>
            <w:r w:rsidRPr="00EE5002">
              <w:rPr>
                <w:rFonts w:ascii="Arial" w:hAnsi="Arial" w:cs="Arial"/>
                <w:lang w:val="sr-Latn-CS" w:eastAsia="sr-Latn-CS"/>
              </w:rPr>
              <w:t xml:space="preserve">је у </w:t>
            </w:r>
            <w:r w:rsidRPr="00EE5002">
              <w:rPr>
                <w:rFonts w:ascii="Arial" w:hAnsi="Arial" w:cs="Arial"/>
                <w:lang w:val="sr-Cyrl-CS" w:eastAsia="sr-Latn-CS"/>
              </w:rPr>
              <w:t>претходн</w:t>
            </w:r>
            <w:r w:rsidR="00F1628E" w:rsidRPr="00EE5002">
              <w:rPr>
                <w:rFonts w:ascii="Arial" w:hAnsi="Arial" w:cs="Arial"/>
                <w:lang w:val="sr-Cyrl-RS" w:eastAsia="sr-Latn-CS"/>
              </w:rPr>
              <w:t>их пет</w:t>
            </w:r>
            <w:r w:rsidRPr="00EE5002">
              <w:rPr>
                <w:rFonts w:ascii="Arial" w:hAnsi="Arial" w:cs="Arial"/>
                <w:lang w:val="sr-Latn-CS" w:eastAsia="sr-Latn-CS"/>
              </w:rPr>
              <w:t xml:space="preserve"> </w:t>
            </w:r>
            <w:r w:rsidR="00F1628E" w:rsidRPr="00EE5002">
              <w:rPr>
                <w:rFonts w:ascii="Arial" w:hAnsi="Arial" w:cs="Arial"/>
                <w:lang w:val="sr-Latn-CS" w:eastAsia="sr-Latn-CS"/>
              </w:rPr>
              <w:t>годин</w:t>
            </w:r>
            <w:r w:rsidR="00F1628E" w:rsidRPr="00EE5002">
              <w:rPr>
                <w:rFonts w:ascii="Arial" w:hAnsi="Arial" w:cs="Arial"/>
                <w:lang w:val="sr-Cyrl-RS" w:eastAsia="sr-Latn-CS"/>
              </w:rPr>
              <w:t>а</w:t>
            </w:r>
            <w:r w:rsidRPr="00EE5002">
              <w:rPr>
                <w:rFonts w:ascii="Arial" w:hAnsi="Arial" w:cs="Arial"/>
                <w:lang w:val="sr-Latn-CS" w:eastAsia="sr-Latn-CS"/>
              </w:rPr>
              <w:t xml:space="preserve"> </w:t>
            </w:r>
            <w:r w:rsidR="00F1628E" w:rsidRPr="00EE5002">
              <w:rPr>
                <w:rFonts w:ascii="Arial" w:hAnsi="Arial" w:cs="Arial"/>
                <w:lang w:val="sr-Cyrl-CS" w:eastAsia="sr-Latn-CS"/>
              </w:rPr>
              <w:t>од</w:t>
            </w:r>
            <w:r w:rsidRPr="00EE5002">
              <w:rPr>
                <w:rFonts w:ascii="Arial" w:hAnsi="Arial" w:cs="Arial"/>
                <w:lang w:val="sr-Cyrl-CS" w:eastAsia="sr-Latn-CS"/>
              </w:rPr>
              <w:t xml:space="preserve"> дана објављивања Позива за подношење понуда </w:t>
            </w:r>
            <w:r w:rsidRPr="00EE5002">
              <w:rPr>
                <w:rFonts w:ascii="Arial" w:hAnsi="Arial" w:cs="Arial"/>
                <w:lang w:val="sr-Latn-CS" w:eastAsia="sr-Latn-CS"/>
              </w:rPr>
              <w:t xml:space="preserve">на Порталу јавних набавки </w:t>
            </w:r>
            <w:r w:rsidR="00F1628E" w:rsidRPr="00EE5002">
              <w:rPr>
                <w:rFonts w:ascii="Arial" w:hAnsi="Arial" w:cs="Arial"/>
                <w:lang w:eastAsia="sr-Latn-CS"/>
              </w:rPr>
              <w:t xml:space="preserve">изводио радове који су предмет јавне набавке (термоизолација са скеларским радовима на котловском и турбинском постројењу) на термоелектранама снаге веће од 100МW </w:t>
            </w:r>
            <w:r w:rsidR="00EE5002" w:rsidRPr="00EE5002">
              <w:rPr>
                <w:rFonts w:ascii="Arial" w:hAnsi="Arial" w:cs="Arial"/>
                <w:lang w:eastAsia="sr-Latn-CS"/>
              </w:rPr>
              <w:t>у укупној вредности, не мањој од 70.000.000,00 динара</w:t>
            </w:r>
            <w:r w:rsidR="00EE5002" w:rsidRPr="00EE5002">
              <w:rPr>
                <w:rFonts w:ascii="Arial" w:hAnsi="Arial" w:cs="Arial"/>
                <w:lang w:val="sr-Cyrl-RS" w:eastAsia="sr-Latn-CS"/>
              </w:rPr>
              <w:t xml:space="preserve"> без ПДВ-а, у уговореном року, обиму и квалитету и да до дана издавања потврде о референтним набавкама поштовао обавезе из гарантног рока.</w:t>
            </w:r>
          </w:p>
          <w:p w:rsidR="008377FF" w:rsidRPr="00EE5002" w:rsidRDefault="008377FF" w:rsidP="00EE5002">
            <w:pPr>
              <w:pStyle w:val="ListParagraph"/>
              <w:numPr>
                <w:ilvl w:val="0"/>
                <w:numId w:val="14"/>
              </w:numPr>
              <w:rPr>
                <w:rFonts w:ascii="Arial" w:hAnsi="Arial" w:cs="Arial"/>
                <w:lang w:val="sr-Cyrl-RS" w:eastAsia="sr-Latn-CS"/>
              </w:rPr>
            </w:pPr>
            <w:r w:rsidRPr="00EE5002">
              <w:rPr>
                <w:rFonts w:ascii="Arial" w:hAnsi="Arial" w:cs="Arial"/>
                <w:lang w:val="sr-Latn-CS" w:eastAsia="sr-Latn-CS"/>
              </w:rPr>
              <w:t>има уведен систем управљања квалитетом  ISO 9001:2008</w:t>
            </w:r>
            <w:r w:rsidR="00EE5002" w:rsidRPr="00EE5002">
              <w:rPr>
                <w:rFonts w:ascii="Arial" w:hAnsi="Arial" w:cs="Arial"/>
                <w:lang w:val="sr-Cyrl-RS" w:eastAsia="sr-Latn-CS"/>
              </w:rPr>
              <w:t xml:space="preserve"> и систем управљања здрављем</w:t>
            </w:r>
            <w:r w:rsidR="00EE5002" w:rsidRPr="00EE5002">
              <w:rPr>
                <w:rFonts w:ascii="Arial" w:hAnsi="Arial" w:cs="Arial"/>
              </w:rPr>
              <w:t xml:space="preserve"> </w:t>
            </w:r>
            <w:r w:rsidR="00EE5002" w:rsidRPr="00EE5002">
              <w:rPr>
                <w:rFonts w:ascii="Arial" w:hAnsi="Arial" w:cs="Arial"/>
                <w:lang w:val="sr-Cyrl-RS" w:eastAsia="sr-Latn-CS"/>
              </w:rPr>
              <w:t>издат од стране  акредитоване сертификационе куће  која се бави провером усаглашености са стандардима и издавањем сертификата. и заштитом запослених -  OHSAS 18001:2007</w:t>
            </w:r>
            <w:r w:rsidR="00EE5002" w:rsidRPr="00EE5002">
              <w:rPr>
                <w:rFonts w:ascii="Arial" w:hAnsi="Arial" w:cs="Arial"/>
              </w:rPr>
              <w:t xml:space="preserve"> </w:t>
            </w:r>
            <w:r w:rsidR="00EE5002" w:rsidRPr="00EE5002">
              <w:rPr>
                <w:rFonts w:ascii="Arial" w:hAnsi="Arial" w:cs="Arial"/>
                <w:lang w:val="sr-Cyrl-RS" w:eastAsia="sr-Latn-CS"/>
              </w:rPr>
              <w:t>издат од стране  акредитоване сертификационе куће  која се бави провером усаглашености са стандардима и издавањем сертификата.</w:t>
            </w:r>
          </w:p>
          <w:p w:rsidR="008377FF" w:rsidRPr="00EE5002" w:rsidRDefault="008377FF" w:rsidP="00620D6D">
            <w:pPr>
              <w:autoSpaceDE w:val="0"/>
              <w:autoSpaceDN w:val="0"/>
              <w:adjustRightInd w:val="0"/>
              <w:rPr>
                <w:rFonts w:cs="Arial"/>
                <w:b/>
                <w:u w:val="single"/>
                <w:lang w:val="sr-Latn-CS" w:eastAsia="sr-Latn-CS"/>
              </w:rPr>
            </w:pPr>
            <w:r w:rsidRPr="00EE5002">
              <w:rPr>
                <w:rFonts w:cs="Arial"/>
                <w:b/>
                <w:u w:val="single"/>
                <w:lang w:val="sr-Latn-CS" w:eastAsia="sr-Latn-CS"/>
              </w:rPr>
              <w:t xml:space="preserve">Доказ: </w:t>
            </w:r>
          </w:p>
          <w:p w:rsidR="00EE5002" w:rsidRPr="00EE5002" w:rsidRDefault="00EE5002" w:rsidP="00EE5002">
            <w:pPr>
              <w:autoSpaceDE w:val="0"/>
              <w:autoSpaceDN w:val="0"/>
              <w:adjustRightInd w:val="0"/>
              <w:spacing w:before="0"/>
              <w:ind w:left="279" w:hanging="220"/>
              <w:rPr>
                <w:rFonts w:cs="Arial"/>
                <w:lang w:val="sr-Latn-CS" w:eastAsia="sr-Latn-CS"/>
              </w:rPr>
            </w:pPr>
            <w:r w:rsidRPr="00EE5002">
              <w:rPr>
                <w:rFonts w:cs="Arial"/>
                <w:lang w:val="sr-Cyrl-RS" w:eastAsia="sr-Latn-CS"/>
              </w:rPr>
              <w:t>- Списак изведених радова – стручне референце</w:t>
            </w:r>
            <w:r w:rsidRPr="00EE5002">
              <w:rPr>
                <w:rFonts w:cs="Arial"/>
                <w:lang w:val="sr-Latn-CS" w:eastAsia="sr-Latn-CS"/>
              </w:rPr>
              <w:t xml:space="preserve"> </w:t>
            </w:r>
          </w:p>
          <w:p w:rsidR="00EE5002" w:rsidRPr="00EE5002" w:rsidRDefault="00EE5002" w:rsidP="00EE5002">
            <w:pPr>
              <w:autoSpaceDE w:val="0"/>
              <w:autoSpaceDN w:val="0"/>
              <w:adjustRightInd w:val="0"/>
              <w:spacing w:before="0"/>
              <w:ind w:left="279" w:hanging="220"/>
              <w:rPr>
                <w:rFonts w:cs="Arial"/>
                <w:lang w:val="sr-Cyrl-RS" w:eastAsia="sr-Latn-CS"/>
              </w:rPr>
            </w:pPr>
            <w:r w:rsidRPr="00EE5002">
              <w:rPr>
                <w:rFonts w:cs="Arial"/>
                <w:lang w:val="sr-Latn-CS" w:eastAsia="sr-Latn-CS"/>
              </w:rPr>
              <w:t>-</w:t>
            </w:r>
            <w:r w:rsidRPr="00EE5002">
              <w:rPr>
                <w:rFonts w:cs="Arial"/>
                <w:lang w:val="sr-Cyrl-RS" w:eastAsia="sr-Latn-CS"/>
              </w:rPr>
              <w:t xml:space="preserve"> </w:t>
            </w:r>
            <w:r w:rsidRPr="00EE5002">
              <w:rPr>
                <w:rFonts w:cs="Arial"/>
                <w:lang w:val="sr-Latn-CS" w:eastAsia="sr-Latn-CS"/>
              </w:rPr>
              <w:t xml:space="preserve">Потписане </w:t>
            </w:r>
            <w:r w:rsidRPr="00EE5002">
              <w:rPr>
                <w:rFonts w:cs="Arial"/>
                <w:lang w:val="sr-Cyrl-RS" w:eastAsia="sr-Latn-CS"/>
              </w:rPr>
              <w:t>Потврде о референтним набавкама</w:t>
            </w:r>
          </w:p>
          <w:p w:rsidR="00EE5002" w:rsidRPr="00EE5002" w:rsidRDefault="00EE5002" w:rsidP="00EE5002">
            <w:pPr>
              <w:autoSpaceDE w:val="0"/>
              <w:autoSpaceDN w:val="0"/>
              <w:adjustRightInd w:val="0"/>
              <w:spacing w:before="0"/>
              <w:ind w:left="279" w:hanging="220"/>
              <w:rPr>
                <w:rFonts w:cs="Arial"/>
                <w:lang w:val="sr-Cyrl-RS" w:eastAsia="sr-Latn-CS"/>
              </w:rPr>
            </w:pPr>
            <w:r w:rsidRPr="00EE5002">
              <w:rPr>
                <w:rFonts w:cs="Arial"/>
                <w:lang w:val="sr-Cyrl-RS" w:eastAsia="sr-Latn-CS"/>
              </w:rPr>
              <w:t xml:space="preserve">- Копије уговора са понудом и предмером радова наведених у потврди </w:t>
            </w:r>
          </w:p>
          <w:p w:rsidR="00EE5002" w:rsidRPr="00EE5002" w:rsidRDefault="00EE5002" w:rsidP="00EE5002">
            <w:pPr>
              <w:autoSpaceDE w:val="0"/>
              <w:autoSpaceDN w:val="0"/>
              <w:adjustRightInd w:val="0"/>
              <w:spacing w:before="0"/>
              <w:ind w:left="279" w:hanging="220"/>
              <w:rPr>
                <w:rFonts w:cs="Arial"/>
                <w:lang w:val="sr-Latn-CS" w:eastAsia="sr-Latn-CS"/>
              </w:rPr>
            </w:pPr>
            <w:r w:rsidRPr="00EE5002">
              <w:rPr>
                <w:rFonts w:cs="Arial"/>
                <w:lang w:val="sr-Latn-CS" w:eastAsia="sr-Latn-CS"/>
              </w:rPr>
              <w:t xml:space="preserve">- </w:t>
            </w:r>
            <w:r w:rsidRPr="00EE5002">
              <w:rPr>
                <w:rFonts w:eastAsia="Calibri" w:cs="Arial"/>
                <w:lang w:val="sr-Latn-CS" w:eastAsia="sr-Latn-CS"/>
              </w:rPr>
              <w:t>Копија важећ</w:t>
            </w:r>
            <w:r w:rsidRPr="00EE5002">
              <w:rPr>
                <w:rFonts w:eastAsia="Calibri" w:cs="Arial"/>
                <w:lang w:val="sr-Cyrl-RS" w:eastAsia="sr-Latn-CS"/>
              </w:rPr>
              <w:t>их</w:t>
            </w:r>
            <w:r w:rsidRPr="00EE5002">
              <w:rPr>
                <w:rFonts w:eastAsia="Calibri" w:cs="Arial"/>
                <w:lang w:val="sr-Latn-CS" w:eastAsia="sr-Latn-CS"/>
              </w:rPr>
              <w:t xml:space="preserve"> сертификата</w:t>
            </w:r>
            <w:r w:rsidRPr="00EE5002">
              <w:rPr>
                <w:rFonts w:ascii="Calibri" w:eastAsia="Calibri" w:hAnsi="Calibri" w:cs="Arial"/>
                <w:lang w:val="sr-Latn-CS" w:eastAsia="sr-Latn-CS"/>
              </w:rPr>
              <w:t xml:space="preserve">  </w:t>
            </w:r>
            <w:r w:rsidRPr="00EE5002">
              <w:rPr>
                <w:rFonts w:eastAsia="Calibri" w:cs="Arial"/>
                <w:lang w:val="sr-Latn-CS" w:eastAsia="sr-Latn-CS"/>
              </w:rPr>
              <w:t>ISO 9001:2008</w:t>
            </w:r>
            <w:r w:rsidRPr="00EE5002">
              <w:rPr>
                <w:rFonts w:eastAsia="Calibri" w:cs="Arial"/>
                <w:lang w:val="sr-Cyrl-RS" w:eastAsia="sr-Latn-CS"/>
              </w:rPr>
              <w:t>,</w:t>
            </w:r>
            <w:r w:rsidRPr="00EE5002">
              <w:rPr>
                <w:rFonts w:cs="Arial"/>
                <w:lang w:val="sr-Cyrl-RS" w:eastAsia="sr-Latn-CS"/>
              </w:rPr>
              <w:t xml:space="preserve"> </w:t>
            </w:r>
            <w:r w:rsidRPr="00EE5002">
              <w:rPr>
                <w:rFonts w:eastAsia="Calibri" w:cs="Arial"/>
                <w:lang w:val="sr-Latn-RS" w:eastAsia="sr-Latn-CS"/>
              </w:rPr>
              <w:t xml:space="preserve">OHSAS </w:t>
            </w:r>
            <w:r w:rsidRPr="00EE5002">
              <w:rPr>
                <w:rFonts w:eastAsia="Calibri" w:cs="Arial"/>
                <w:lang w:val="sr-Cyrl-RS" w:eastAsia="sr-Latn-CS"/>
              </w:rPr>
              <w:t>18001:2007.</w:t>
            </w:r>
          </w:p>
          <w:p w:rsidR="008377FF" w:rsidRPr="00EE5002" w:rsidRDefault="008377FF" w:rsidP="00620D6D">
            <w:pPr>
              <w:rPr>
                <w:rFonts w:cs="Arial"/>
                <w:b/>
                <w:u w:val="single"/>
                <w:lang w:val="sr-Latn-CS" w:eastAsia="sr-Latn-CS"/>
              </w:rPr>
            </w:pPr>
            <w:r w:rsidRPr="00EE5002">
              <w:rPr>
                <w:rFonts w:cs="Arial"/>
                <w:b/>
                <w:u w:val="single"/>
                <w:lang w:val="sr-Latn-CS" w:eastAsia="sr-Latn-CS"/>
              </w:rPr>
              <w:t>Напомена:</w:t>
            </w:r>
          </w:p>
          <w:p w:rsidR="00EE5002" w:rsidRPr="00EE5002" w:rsidRDefault="00EE5002" w:rsidP="00676D12">
            <w:pPr>
              <w:numPr>
                <w:ilvl w:val="0"/>
                <w:numId w:val="41"/>
              </w:numPr>
              <w:snapToGrid w:val="0"/>
              <w:rPr>
                <w:rFonts w:cs="Arial"/>
                <w:lang w:val="sr-Latn-CS" w:eastAsia="sr-Latn-CS"/>
              </w:rPr>
            </w:pPr>
            <w:r w:rsidRPr="00EE5002">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EE5002" w:rsidRDefault="00EE5002" w:rsidP="00676D12">
            <w:pPr>
              <w:numPr>
                <w:ilvl w:val="0"/>
                <w:numId w:val="41"/>
              </w:numPr>
              <w:snapToGrid w:val="0"/>
              <w:rPr>
                <w:rFonts w:cs="Arial"/>
                <w:lang w:val="sr-Latn-CS" w:eastAsia="sr-Latn-CS"/>
              </w:rPr>
            </w:pPr>
            <w:r w:rsidRPr="00EE5002">
              <w:rPr>
                <w:rFonts w:cs="Arial"/>
                <w:lang w:val="sr-Latn-CS" w:eastAsia="sr-Latn-CS"/>
              </w:rPr>
              <w:t xml:space="preserve">У случају да понуђач подноси понуду са подизвођачем, ове доказе не </w:t>
            </w:r>
            <w:r w:rsidRPr="00EE5002">
              <w:rPr>
                <w:rFonts w:cs="Arial"/>
                <w:lang w:val="sr-Latn-CS" w:eastAsia="sr-Latn-CS"/>
              </w:rPr>
              <w:lastRenderedPageBreak/>
              <w:t>треба доставити за подизвођача.</w:t>
            </w:r>
          </w:p>
        </w:tc>
      </w:tr>
      <w:tr w:rsidR="008377FF" w:rsidRPr="008377FF" w:rsidTr="008112A2">
        <w:trPr>
          <w:jc w:val="center"/>
        </w:trPr>
        <w:tc>
          <w:tcPr>
            <w:tcW w:w="729" w:type="dxa"/>
            <w:vAlign w:val="center"/>
          </w:tcPr>
          <w:p w:rsidR="008377FF" w:rsidRPr="001B14E8" w:rsidRDefault="00EE5002" w:rsidP="00620D6D">
            <w:pPr>
              <w:jc w:val="center"/>
              <w:rPr>
                <w:rFonts w:cs="Arial"/>
              </w:rPr>
            </w:pPr>
            <w:r w:rsidRPr="001B14E8">
              <w:rPr>
                <w:rFonts w:cs="Arial"/>
                <w:lang w:val="sr-Cyrl-RS"/>
              </w:rPr>
              <w:lastRenderedPageBreak/>
              <w:t>6</w:t>
            </w:r>
            <w:r w:rsidR="008377FF" w:rsidRPr="001B14E8">
              <w:rPr>
                <w:rFonts w:cs="Arial"/>
              </w:rPr>
              <w:t>.</w:t>
            </w:r>
          </w:p>
        </w:tc>
        <w:tc>
          <w:tcPr>
            <w:tcW w:w="8430" w:type="dxa"/>
          </w:tcPr>
          <w:p w:rsidR="008377FF" w:rsidRPr="001B14E8" w:rsidRDefault="008377FF" w:rsidP="00620D6D">
            <w:pPr>
              <w:autoSpaceDE w:val="0"/>
              <w:autoSpaceDN w:val="0"/>
              <w:adjustRightInd w:val="0"/>
              <w:rPr>
                <w:rFonts w:cs="Arial"/>
                <w:b/>
                <w:u w:val="single"/>
                <w:lang w:val="sr-Latn-CS" w:eastAsia="sr-Latn-CS"/>
              </w:rPr>
            </w:pPr>
            <w:r w:rsidRPr="001B14E8">
              <w:rPr>
                <w:rFonts w:cs="Arial"/>
                <w:b/>
                <w:u w:val="single"/>
                <w:lang w:val="sr-Latn-CS" w:eastAsia="sr-Latn-CS"/>
              </w:rPr>
              <w:t>Услов:</w:t>
            </w:r>
          </w:p>
          <w:p w:rsidR="008377FF" w:rsidRPr="001B14E8" w:rsidRDefault="008377FF" w:rsidP="00620D6D">
            <w:pPr>
              <w:autoSpaceDE w:val="0"/>
              <w:autoSpaceDN w:val="0"/>
              <w:adjustRightInd w:val="0"/>
              <w:rPr>
                <w:rFonts w:cs="Arial"/>
                <w:lang w:val="sr-Latn-CS" w:eastAsia="sr-Latn-CS"/>
              </w:rPr>
            </w:pPr>
            <w:r w:rsidRPr="001B14E8">
              <w:rPr>
                <w:rFonts w:cs="Arial"/>
                <w:lang w:val="sr-Latn-CS" w:eastAsia="sr-Latn-CS"/>
              </w:rPr>
              <w:t>Технички капацитет</w:t>
            </w:r>
          </w:p>
          <w:p w:rsidR="00EE5002" w:rsidRPr="001B14E8" w:rsidRDefault="00EE5002" w:rsidP="00EE5002">
            <w:pPr>
              <w:spacing w:before="0"/>
              <w:rPr>
                <w:rFonts w:cs="Arial"/>
                <w:lang w:val="sr-Cyrl-CS" w:eastAsia="sr-Latn-CS"/>
              </w:rPr>
            </w:pPr>
            <w:r w:rsidRPr="00EE5002">
              <w:rPr>
                <w:rFonts w:cs="Arial"/>
                <w:lang w:val="ru-RU" w:eastAsia="sr-Latn-CS"/>
              </w:rPr>
              <w:t xml:space="preserve">Понуђач располаже минималним </w:t>
            </w:r>
            <w:r w:rsidRPr="00EE5002">
              <w:rPr>
                <w:rFonts w:cs="Arial"/>
                <w:lang w:val="sr-Latn-CS" w:eastAsia="sr-Latn-CS"/>
              </w:rPr>
              <w:t>техничким</w:t>
            </w:r>
            <w:r w:rsidRPr="00EE5002">
              <w:rPr>
                <w:rFonts w:cs="Arial"/>
                <w:lang w:val="ru-RU" w:eastAsia="sr-Latn-CS"/>
              </w:rPr>
              <w:t xml:space="preserve"> капацитетом</w:t>
            </w:r>
            <w:r w:rsidRPr="00EE5002">
              <w:rPr>
                <w:rFonts w:cs="Arial"/>
                <w:lang w:val="sr-Latn-CS" w:eastAsia="sr-Latn-CS"/>
              </w:rPr>
              <w:t xml:space="preserve"> ако поседује </w:t>
            </w:r>
            <w:r w:rsidRPr="00EE5002">
              <w:rPr>
                <w:rFonts w:cs="Arial"/>
                <w:lang w:val="sr-Cyrl-CS" w:eastAsia="sr-Latn-CS"/>
              </w:rPr>
              <w:t>следеће:</w:t>
            </w:r>
          </w:p>
          <w:p w:rsidR="00EE5002" w:rsidRPr="001B14E8" w:rsidRDefault="00EE5002" w:rsidP="00EE5002">
            <w:pPr>
              <w:pStyle w:val="ListParagraph"/>
              <w:numPr>
                <w:ilvl w:val="0"/>
                <w:numId w:val="14"/>
              </w:numPr>
              <w:spacing w:before="0"/>
              <w:rPr>
                <w:rFonts w:ascii="Arial" w:hAnsi="Arial" w:cs="Arial"/>
                <w:lang w:val="sr-Cyrl-CS" w:eastAsia="sr-Latn-CS"/>
              </w:rPr>
            </w:pPr>
            <w:r w:rsidRPr="001B14E8">
              <w:rPr>
                <w:rFonts w:ascii="Arial" w:hAnsi="Arial" w:cs="Arial"/>
                <w:lang w:val="sr-Cyrl-RS" w:eastAsia="sr-Latn-CS"/>
              </w:rPr>
              <w:t xml:space="preserve">један </w:t>
            </w:r>
            <w:r w:rsidRPr="001B14E8">
              <w:rPr>
                <w:rFonts w:ascii="Arial" w:hAnsi="Arial" w:cs="Arial"/>
                <w:lang w:val="en-GB" w:eastAsia="sr-Latn-CS"/>
              </w:rPr>
              <w:t>в</w:t>
            </w:r>
            <w:r w:rsidRPr="001B14E8">
              <w:rPr>
                <w:rFonts w:ascii="Arial" w:hAnsi="Arial" w:cs="Arial"/>
                <w:lang w:val="ru-RU" w:eastAsia="sr-Latn-CS"/>
              </w:rPr>
              <w:t xml:space="preserve">иљушкар носивости </w:t>
            </w:r>
            <w:r w:rsidRPr="001B14E8">
              <w:rPr>
                <w:rFonts w:ascii="Arial" w:hAnsi="Arial" w:cs="Arial"/>
                <w:lang w:val="sr-Cyrl-RS" w:eastAsia="sr-Latn-CS"/>
              </w:rPr>
              <w:t xml:space="preserve">мин </w:t>
            </w:r>
            <w:r w:rsidRPr="001B14E8">
              <w:rPr>
                <w:rFonts w:ascii="Arial" w:hAnsi="Arial" w:cs="Arial"/>
                <w:lang w:val="ru-RU" w:eastAsia="sr-Latn-CS"/>
              </w:rPr>
              <w:t>2,5 т,</w:t>
            </w:r>
            <w:r w:rsidRPr="001B14E8">
              <w:rPr>
                <w:rFonts w:ascii="Arial" w:hAnsi="Arial" w:cs="Arial"/>
                <w:lang w:val="en-GB" w:eastAsia="sr-Latn-CS"/>
              </w:rPr>
              <w:t xml:space="preserve"> висине дизања </w:t>
            </w:r>
            <w:r w:rsidRPr="001B14E8">
              <w:rPr>
                <w:rFonts w:ascii="Arial" w:hAnsi="Arial" w:cs="Arial"/>
                <w:lang w:val="sr-Cyrl-RS" w:eastAsia="sr-Latn-CS"/>
              </w:rPr>
              <w:t xml:space="preserve">мин </w:t>
            </w:r>
            <w:r w:rsidRPr="001B14E8">
              <w:rPr>
                <w:rFonts w:ascii="Arial" w:hAnsi="Arial" w:cs="Arial"/>
                <w:lang w:val="en-GB" w:eastAsia="sr-Latn-CS"/>
              </w:rPr>
              <w:t>4м</w:t>
            </w:r>
          </w:p>
          <w:p w:rsidR="00EE5002" w:rsidRPr="001B14E8" w:rsidRDefault="00EE5002" w:rsidP="00EE5002">
            <w:pPr>
              <w:pStyle w:val="ListParagraph"/>
              <w:numPr>
                <w:ilvl w:val="0"/>
                <w:numId w:val="14"/>
              </w:numPr>
              <w:spacing w:before="0"/>
              <w:rPr>
                <w:rFonts w:ascii="Arial" w:hAnsi="Arial" w:cs="Arial"/>
                <w:lang w:val="sr-Cyrl-CS" w:eastAsia="sr-Latn-CS"/>
              </w:rPr>
            </w:pPr>
            <w:r w:rsidRPr="001B14E8">
              <w:rPr>
                <w:rFonts w:ascii="Arial" w:hAnsi="Arial" w:cs="Arial"/>
                <w:lang w:val="sr-Cyrl-CS" w:eastAsia="sr-Latn-CS"/>
              </w:rPr>
              <w:t xml:space="preserve">један виљушкар палетни ручни, </w:t>
            </w:r>
          </w:p>
          <w:p w:rsidR="00EE5002" w:rsidRPr="001B14E8" w:rsidRDefault="00EE5002" w:rsidP="00EE5002">
            <w:pPr>
              <w:pStyle w:val="ListParagraph"/>
              <w:numPr>
                <w:ilvl w:val="0"/>
                <w:numId w:val="14"/>
              </w:numPr>
              <w:spacing w:before="0"/>
              <w:rPr>
                <w:rFonts w:ascii="Arial" w:hAnsi="Arial" w:cs="Arial"/>
                <w:lang w:val="sr-Cyrl-CS" w:eastAsia="sr-Latn-CS"/>
              </w:rPr>
            </w:pPr>
            <w:r w:rsidRPr="001B14E8">
              <w:rPr>
                <w:rFonts w:ascii="Arial" w:hAnsi="Arial" w:cs="Arial"/>
                <w:lang w:val="sr-Cyrl-CS" w:eastAsia="sr-Latn-CS"/>
              </w:rPr>
              <w:t>један трактор или теретно возило са кош-приколицом запремине мин. 2 м3</w:t>
            </w:r>
          </w:p>
          <w:p w:rsidR="00EE5002" w:rsidRPr="001B14E8" w:rsidRDefault="00EE5002" w:rsidP="00EE5002">
            <w:pPr>
              <w:pStyle w:val="ListParagraph"/>
              <w:numPr>
                <w:ilvl w:val="0"/>
                <w:numId w:val="14"/>
              </w:numPr>
              <w:spacing w:before="0"/>
              <w:rPr>
                <w:rFonts w:ascii="Arial" w:hAnsi="Arial" w:cs="Arial"/>
                <w:lang w:val="sr-Cyrl-CS" w:eastAsia="sr-Latn-CS"/>
              </w:rPr>
            </w:pPr>
            <w:r w:rsidRPr="001B14E8">
              <w:rPr>
                <w:rFonts w:ascii="Arial" w:hAnsi="Arial" w:cs="Arial"/>
                <w:lang w:val="sr-Cyrl-CS" w:eastAsia="sr-Latn-CS"/>
              </w:rPr>
              <w:t>цевастa скелa најмање 3000m2 =10800 m, искључиво цеви за цевасту скелу (Ø 48,3 x (3,2 до 4,0))</w:t>
            </w:r>
          </w:p>
          <w:p w:rsidR="00EE5002" w:rsidRPr="001B14E8" w:rsidRDefault="00EE5002" w:rsidP="00EE5002">
            <w:pPr>
              <w:pStyle w:val="ListParagraph"/>
              <w:numPr>
                <w:ilvl w:val="0"/>
                <w:numId w:val="14"/>
              </w:numPr>
              <w:spacing w:before="0"/>
              <w:rPr>
                <w:rFonts w:ascii="Arial" w:hAnsi="Arial" w:cs="Arial"/>
                <w:lang w:val="sr-Cyrl-CS" w:eastAsia="sr-Latn-CS"/>
              </w:rPr>
            </w:pPr>
            <w:r w:rsidRPr="001B14E8">
              <w:rPr>
                <w:rFonts w:ascii="Arial" w:hAnsi="Arial" w:cs="Arial"/>
                <w:lang w:val="sr-Cyrl-CS" w:eastAsia="sr-Latn-CS"/>
              </w:rPr>
              <w:t>један уређај</w:t>
            </w:r>
            <w:r w:rsidR="00B549C9">
              <w:rPr>
                <w:rFonts w:ascii="Arial" w:hAnsi="Arial" w:cs="Arial"/>
                <w:lang w:val="sr-Cyrl-CS" w:eastAsia="sr-Latn-CS"/>
              </w:rPr>
              <w:t xml:space="preserve"> за вертикални транспорт </w:t>
            </w:r>
            <w:r w:rsidRPr="001B14E8">
              <w:rPr>
                <w:rFonts w:ascii="Arial" w:hAnsi="Arial" w:cs="Arial"/>
                <w:lang w:val="sr-Cyrl-CS" w:eastAsia="sr-Latn-CS"/>
              </w:rPr>
              <w:t>или витла за транспорт материјала и опреме, висине дизања мин 40м, носивости мин 150kg</w:t>
            </w:r>
          </w:p>
          <w:p w:rsidR="00EE5002" w:rsidRPr="001B14E8" w:rsidRDefault="00EE5002" w:rsidP="00EE5002">
            <w:pPr>
              <w:pStyle w:val="ListParagraph"/>
              <w:numPr>
                <w:ilvl w:val="0"/>
                <w:numId w:val="14"/>
              </w:numPr>
              <w:spacing w:before="0"/>
              <w:rPr>
                <w:rFonts w:ascii="Arial" w:hAnsi="Arial" w:cs="Arial"/>
                <w:lang w:val="sr-Cyrl-CS" w:eastAsia="sr-Latn-CS"/>
              </w:rPr>
            </w:pPr>
            <w:r w:rsidRPr="001B14E8">
              <w:rPr>
                <w:rFonts w:ascii="Arial" w:hAnsi="Arial" w:cs="Arial"/>
                <w:lang w:val="sr-Cyrl-CS" w:eastAsia="sr-Latn-CS"/>
              </w:rPr>
              <w:t xml:space="preserve">два </w:t>
            </w:r>
            <w:r w:rsidRPr="001B14E8">
              <w:rPr>
                <w:rFonts w:ascii="Arial" w:hAnsi="Arial" w:cs="Arial"/>
                <w:noProof/>
                <w:lang w:val="sr-Cyrl-RS"/>
              </w:rPr>
              <w:t>апарата за електро заваривање</w:t>
            </w:r>
          </w:p>
          <w:p w:rsidR="00EE5002" w:rsidRPr="001B14E8" w:rsidRDefault="00EE5002" w:rsidP="00EE5002">
            <w:pPr>
              <w:pStyle w:val="ListParagraph"/>
              <w:numPr>
                <w:ilvl w:val="0"/>
                <w:numId w:val="14"/>
              </w:numPr>
              <w:spacing w:before="0"/>
              <w:rPr>
                <w:rFonts w:ascii="Arial" w:hAnsi="Arial" w:cs="Arial"/>
                <w:lang w:val="sr-Cyrl-CS" w:eastAsia="sr-Latn-CS"/>
              </w:rPr>
            </w:pPr>
            <w:r w:rsidRPr="001B14E8">
              <w:rPr>
                <w:rFonts w:ascii="Arial" w:hAnsi="Arial" w:cs="Arial"/>
                <w:lang w:val="sr-Cyrl-CS" w:eastAsia="sr-Latn-CS"/>
              </w:rPr>
              <w:t xml:space="preserve">шест </w:t>
            </w:r>
            <w:r w:rsidRPr="001B14E8">
              <w:rPr>
                <w:rFonts w:ascii="Arial" w:hAnsi="Arial" w:cs="Arial"/>
                <w:noProof/>
                <w:lang w:val="sr-Cyrl-CS"/>
              </w:rPr>
              <w:t>рефлектора, 24V</w:t>
            </w:r>
          </w:p>
          <w:p w:rsidR="00EE5002" w:rsidRPr="001B14E8" w:rsidRDefault="00EE5002" w:rsidP="00EE5002">
            <w:pPr>
              <w:pStyle w:val="ListParagraph"/>
              <w:numPr>
                <w:ilvl w:val="0"/>
                <w:numId w:val="14"/>
              </w:numPr>
              <w:spacing w:before="0"/>
              <w:rPr>
                <w:rFonts w:ascii="Arial" w:hAnsi="Arial" w:cs="Arial"/>
                <w:lang w:val="sr-Cyrl-CS" w:eastAsia="sr-Latn-CS"/>
              </w:rPr>
            </w:pPr>
            <w:r w:rsidRPr="001B14E8">
              <w:rPr>
                <w:rFonts w:ascii="Arial" w:hAnsi="Arial" w:cs="Arial"/>
                <w:lang w:val="sr-Cyrl-CS" w:eastAsia="sr-Latn-CS"/>
              </w:rPr>
              <w:t xml:space="preserve">једна </w:t>
            </w:r>
            <w:r w:rsidRPr="001B14E8">
              <w:rPr>
                <w:rFonts w:ascii="Arial" w:hAnsi="Arial" w:cs="Arial"/>
                <w:noProof/>
                <w:lang w:val="sr-Cyrl-CS"/>
              </w:rPr>
              <w:t>п</w:t>
            </w:r>
            <w:r w:rsidRPr="001B14E8">
              <w:rPr>
                <w:rFonts w:ascii="Arial" w:hAnsi="Arial" w:cs="Arial"/>
                <w:noProof/>
                <w:lang w:val="ru-RU"/>
              </w:rPr>
              <w:t>окретн</w:t>
            </w:r>
            <w:r w:rsidRPr="001B14E8">
              <w:rPr>
                <w:rFonts w:ascii="Arial" w:hAnsi="Arial" w:cs="Arial"/>
                <w:noProof/>
                <w:lang w:val="sr-Latn-RS"/>
              </w:rPr>
              <w:t>a</w:t>
            </w:r>
            <w:r w:rsidRPr="001B14E8">
              <w:rPr>
                <w:rFonts w:ascii="Arial" w:hAnsi="Arial" w:cs="Arial"/>
                <w:noProof/>
                <w:lang w:val="ru-RU"/>
              </w:rPr>
              <w:t xml:space="preserve"> скел</w:t>
            </w:r>
            <w:r w:rsidRPr="001B14E8">
              <w:rPr>
                <w:rFonts w:ascii="Arial" w:hAnsi="Arial" w:cs="Arial"/>
                <w:noProof/>
                <w:lang w:val="sr-Latn-RS"/>
              </w:rPr>
              <w:t>a</w:t>
            </w:r>
            <w:r w:rsidRPr="001B14E8">
              <w:rPr>
                <w:rFonts w:ascii="Arial" w:hAnsi="Arial" w:cs="Arial"/>
                <w:noProof/>
                <w:lang w:val="ru-RU"/>
              </w:rPr>
              <w:t xml:space="preserve"> </w:t>
            </w:r>
            <w:r w:rsidRPr="001B14E8">
              <w:rPr>
                <w:rFonts w:ascii="Arial" w:hAnsi="Arial" w:cs="Arial"/>
                <w:noProof/>
                <w:lang w:val="sr-Cyrl-RS"/>
              </w:rPr>
              <w:t>висине мин 9м</w:t>
            </w:r>
          </w:p>
          <w:p w:rsidR="00EE5002" w:rsidRPr="001B14E8" w:rsidRDefault="00EE5002" w:rsidP="00EE5002">
            <w:pPr>
              <w:pStyle w:val="ListParagraph"/>
              <w:numPr>
                <w:ilvl w:val="0"/>
                <w:numId w:val="14"/>
              </w:numPr>
              <w:spacing w:before="0"/>
              <w:rPr>
                <w:rFonts w:ascii="Arial" w:hAnsi="Arial" w:cs="Arial"/>
                <w:lang w:val="sr-Cyrl-CS" w:eastAsia="sr-Latn-CS"/>
              </w:rPr>
            </w:pPr>
            <w:r w:rsidRPr="001B14E8">
              <w:rPr>
                <w:rFonts w:ascii="Arial" w:hAnsi="Arial" w:cs="Arial"/>
                <w:lang w:val="sr-Cyrl-CS" w:eastAsia="sr-Latn-CS"/>
              </w:rPr>
              <w:t xml:space="preserve">једна </w:t>
            </w:r>
            <w:r w:rsidRPr="001B14E8">
              <w:rPr>
                <w:rFonts w:ascii="Arial" w:hAnsi="Arial" w:cs="Arial"/>
              </w:rPr>
              <w:t>машин</w:t>
            </w:r>
            <w:r w:rsidRPr="001B14E8">
              <w:rPr>
                <w:rFonts w:ascii="Arial" w:hAnsi="Arial" w:cs="Arial"/>
                <w:lang w:val="sr-Cyrl-RS"/>
              </w:rPr>
              <w:t>а</w:t>
            </w:r>
            <w:r w:rsidRPr="001B14E8">
              <w:rPr>
                <w:rFonts w:ascii="Arial" w:hAnsi="Arial" w:cs="Arial"/>
              </w:rPr>
              <w:t xml:space="preserve"> за сечење и обраду лимених кругова</w:t>
            </w:r>
          </w:p>
          <w:p w:rsidR="00EE5002" w:rsidRPr="001B14E8" w:rsidRDefault="00EE5002" w:rsidP="00EE5002">
            <w:pPr>
              <w:pStyle w:val="ListParagraph"/>
              <w:numPr>
                <w:ilvl w:val="0"/>
                <w:numId w:val="14"/>
              </w:numPr>
              <w:spacing w:before="0"/>
              <w:rPr>
                <w:rFonts w:ascii="Arial" w:hAnsi="Arial" w:cs="Arial"/>
                <w:lang w:val="sr-Cyrl-CS" w:eastAsia="sr-Latn-CS"/>
              </w:rPr>
            </w:pPr>
            <w:r w:rsidRPr="001B14E8">
              <w:rPr>
                <w:rFonts w:ascii="Arial" w:hAnsi="Arial" w:cs="Arial"/>
                <w:lang w:val="sr-Cyrl-CS" w:eastAsia="sr-Latn-CS"/>
              </w:rPr>
              <w:t xml:space="preserve">једне </w:t>
            </w:r>
            <w:r w:rsidRPr="001B14E8">
              <w:rPr>
                <w:rFonts w:ascii="Arial" w:hAnsi="Arial" w:cs="Arial"/>
              </w:rPr>
              <w:t>електричне маказе</w:t>
            </w:r>
          </w:p>
          <w:p w:rsidR="00EE5002" w:rsidRPr="001B14E8" w:rsidRDefault="001B14E8" w:rsidP="001B14E8">
            <w:pPr>
              <w:pStyle w:val="ListParagraph"/>
              <w:numPr>
                <w:ilvl w:val="0"/>
                <w:numId w:val="14"/>
              </w:numPr>
              <w:spacing w:before="0"/>
              <w:rPr>
                <w:rFonts w:ascii="Arial" w:hAnsi="Arial" w:cs="Arial"/>
                <w:lang w:val="sr-Cyrl-CS" w:eastAsia="sr-Latn-CS"/>
              </w:rPr>
            </w:pPr>
            <w:r w:rsidRPr="001B14E8">
              <w:rPr>
                <w:rFonts w:ascii="Arial" w:hAnsi="Arial" w:cs="Arial"/>
                <w:lang w:val="sr-Cyrl-RS"/>
              </w:rPr>
              <w:t>један</w:t>
            </w:r>
            <w:r w:rsidRPr="001B14E8">
              <w:rPr>
                <w:rFonts w:ascii="Arial" w:hAnsi="Arial" w:cs="Arial"/>
              </w:rPr>
              <w:t xml:space="preserve"> </w:t>
            </w:r>
            <w:r w:rsidRPr="001B14E8">
              <w:rPr>
                <w:rFonts w:ascii="Arial" w:hAnsi="Arial" w:cs="Arial"/>
                <w:lang w:val="sr-Cyrl-RS"/>
              </w:rPr>
              <w:t>ваљак за размотавање лима</w:t>
            </w:r>
          </w:p>
          <w:p w:rsidR="001B14E8" w:rsidRPr="001B14E8" w:rsidRDefault="001B14E8" w:rsidP="001B14E8">
            <w:pPr>
              <w:pStyle w:val="ListParagraph"/>
              <w:numPr>
                <w:ilvl w:val="0"/>
                <w:numId w:val="14"/>
              </w:numPr>
              <w:spacing w:before="0"/>
              <w:rPr>
                <w:rFonts w:ascii="Arial" w:hAnsi="Arial" w:cs="Arial"/>
                <w:lang w:val="sr-Cyrl-CS" w:eastAsia="sr-Latn-CS"/>
              </w:rPr>
            </w:pPr>
            <w:r w:rsidRPr="001B14E8">
              <w:rPr>
                <w:rFonts w:ascii="Arial" w:hAnsi="Arial" w:cs="Arial"/>
                <w:lang w:val="sr-Cyrl-RS"/>
              </w:rPr>
              <w:t>једну м</w:t>
            </w:r>
            <w:r w:rsidR="00B549C9">
              <w:rPr>
                <w:rFonts w:ascii="Arial" w:hAnsi="Arial" w:cs="Arial"/>
                <w:lang w:val="sr-Cyrl-RS"/>
              </w:rPr>
              <w:t>ашину за кружно савијање лима</w:t>
            </w:r>
            <w:r w:rsidRPr="001B14E8">
              <w:rPr>
                <w:rFonts w:ascii="Arial" w:hAnsi="Arial" w:cs="Arial"/>
                <w:lang w:val="sr-Cyrl-RS"/>
              </w:rPr>
              <w:t xml:space="preserve"> (нпр. за пароводе и др)</w:t>
            </w:r>
          </w:p>
          <w:p w:rsidR="001B14E8" w:rsidRPr="001B14E8" w:rsidRDefault="001B14E8" w:rsidP="001B14E8">
            <w:pPr>
              <w:pStyle w:val="ListParagraph"/>
              <w:numPr>
                <w:ilvl w:val="0"/>
                <w:numId w:val="14"/>
              </w:numPr>
              <w:spacing w:before="0"/>
              <w:rPr>
                <w:rFonts w:ascii="Arial" w:hAnsi="Arial" w:cs="Arial"/>
                <w:lang w:val="sr-Cyrl-CS" w:eastAsia="sr-Latn-CS"/>
              </w:rPr>
            </w:pPr>
            <w:r w:rsidRPr="001B14E8">
              <w:rPr>
                <w:rFonts w:ascii="Arial" w:hAnsi="Arial" w:cs="Arial"/>
                <w:lang w:val="sr-Cyrl-CS" w:eastAsia="sr-Latn-CS"/>
              </w:rPr>
              <w:t>једну машину на савијање лима у квадратне и правоугаоне попречне пресеке</w:t>
            </w:r>
          </w:p>
          <w:p w:rsidR="001B14E8" w:rsidRPr="001B14E8" w:rsidRDefault="001B14E8" w:rsidP="001B14E8">
            <w:pPr>
              <w:pStyle w:val="ListParagraph"/>
              <w:numPr>
                <w:ilvl w:val="0"/>
                <w:numId w:val="14"/>
              </w:numPr>
              <w:spacing w:before="0"/>
              <w:rPr>
                <w:rFonts w:ascii="Arial" w:hAnsi="Arial" w:cs="Arial"/>
                <w:lang w:val="sr-Cyrl-CS" w:eastAsia="sr-Latn-CS"/>
              </w:rPr>
            </w:pPr>
            <w:r w:rsidRPr="001B14E8">
              <w:rPr>
                <w:rFonts w:ascii="Arial" w:hAnsi="Arial" w:cs="Arial"/>
                <w:lang w:val="sr-Cyrl-CS" w:eastAsia="sr-Latn-CS"/>
              </w:rPr>
              <w:t>једна „ЗИТ“ машина електрична</w:t>
            </w:r>
          </w:p>
          <w:p w:rsidR="001B14E8" w:rsidRPr="001B14E8" w:rsidRDefault="001B14E8" w:rsidP="001B14E8">
            <w:pPr>
              <w:pStyle w:val="ListParagraph"/>
              <w:numPr>
                <w:ilvl w:val="0"/>
                <w:numId w:val="14"/>
              </w:numPr>
              <w:spacing w:before="0"/>
              <w:rPr>
                <w:rFonts w:ascii="Arial" w:hAnsi="Arial" w:cs="Arial"/>
                <w:lang w:val="sr-Cyrl-CS" w:eastAsia="sr-Latn-CS"/>
              </w:rPr>
            </w:pPr>
            <w:r w:rsidRPr="001B14E8">
              <w:rPr>
                <w:rFonts w:ascii="Arial" w:hAnsi="Arial" w:cs="Arial"/>
                <w:lang w:val="sr-Cyrl-CS" w:eastAsia="sr-Latn-CS"/>
              </w:rPr>
              <w:t>мoдуларна скела, челична, скела за посебне намене, типа „Layher“ или одговарајућа, најмање 1000 м2</w:t>
            </w:r>
          </w:p>
          <w:p w:rsidR="001B14E8" w:rsidRPr="001B14E8" w:rsidRDefault="008377FF" w:rsidP="00620D6D">
            <w:pPr>
              <w:autoSpaceDE w:val="0"/>
              <w:autoSpaceDN w:val="0"/>
              <w:adjustRightInd w:val="0"/>
              <w:rPr>
                <w:rFonts w:cs="Arial"/>
                <w:b/>
                <w:u w:val="single"/>
                <w:lang w:val="sr-Cyrl-RS" w:eastAsia="sr-Latn-CS"/>
              </w:rPr>
            </w:pPr>
            <w:r w:rsidRPr="001B14E8">
              <w:rPr>
                <w:rFonts w:cs="Arial"/>
                <w:b/>
                <w:u w:val="single"/>
                <w:lang w:val="sr-Latn-CS" w:eastAsia="sr-Latn-CS"/>
              </w:rPr>
              <w:t>Доказ:</w:t>
            </w:r>
          </w:p>
          <w:p w:rsidR="001B14E8" w:rsidRPr="001B14E8" w:rsidRDefault="001B14E8" w:rsidP="001B14E8">
            <w:pPr>
              <w:pStyle w:val="ListParagraph"/>
              <w:numPr>
                <w:ilvl w:val="0"/>
                <w:numId w:val="14"/>
              </w:numPr>
              <w:autoSpaceDE w:val="0"/>
              <w:autoSpaceDN w:val="0"/>
              <w:adjustRightInd w:val="0"/>
              <w:rPr>
                <w:rFonts w:ascii="Arial" w:hAnsi="Arial" w:cs="Arial"/>
                <w:lang w:val="sr-Latn-CS" w:eastAsia="sr-Latn-CS"/>
              </w:rPr>
            </w:pPr>
            <w:r w:rsidRPr="001B14E8">
              <w:rPr>
                <w:rFonts w:ascii="Arial" w:hAnsi="Arial" w:cs="Arial"/>
                <w:lang w:val="sr-Latn-CS" w:eastAsia="sr-Latn-CS"/>
              </w:rPr>
              <w:t xml:space="preserve">за виљушкарe - техничке карактеристике и подаци о врсти виљушкара. Уговор о куповини или уговор </w:t>
            </w:r>
            <w:r w:rsidR="00D360CF">
              <w:rPr>
                <w:rFonts w:ascii="Arial" w:hAnsi="Arial" w:cs="Arial"/>
                <w:lang w:val="sr-Latn-CS" w:eastAsia="sr-Latn-CS"/>
              </w:rPr>
              <w:t>о лизингу или закупу или рачун</w:t>
            </w:r>
            <w:r w:rsidRPr="001B14E8">
              <w:rPr>
                <w:rFonts w:ascii="Arial" w:hAnsi="Arial" w:cs="Arial"/>
                <w:lang w:val="sr-Latn-CS" w:eastAsia="sr-Latn-CS"/>
              </w:rPr>
              <w:t xml:space="preserve"> о набавци или пописна листа оверена од стране овлашћеног лица понуђача.</w:t>
            </w:r>
          </w:p>
          <w:p w:rsidR="001B14E8" w:rsidRPr="001B14E8" w:rsidRDefault="001B14E8" w:rsidP="001B14E8">
            <w:pPr>
              <w:pStyle w:val="ListParagraph"/>
              <w:numPr>
                <w:ilvl w:val="0"/>
                <w:numId w:val="14"/>
              </w:numPr>
              <w:autoSpaceDE w:val="0"/>
              <w:autoSpaceDN w:val="0"/>
              <w:adjustRightInd w:val="0"/>
              <w:rPr>
                <w:rFonts w:ascii="Arial" w:hAnsi="Arial" w:cs="Arial"/>
                <w:lang w:val="sr-Latn-CS" w:eastAsia="sr-Latn-CS"/>
              </w:rPr>
            </w:pPr>
            <w:r w:rsidRPr="001B14E8">
              <w:rPr>
                <w:rFonts w:ascii="Arial" w:hAnsi="Arial" w:cs="Arial"/>
                <w:lang w:val="sr-Latn-CS" w:eastAsia="sr-Latn-CS"/>
              </w:rPr>
              <w:t xml:space="preserve">за трактор или теретно возило </w:t>
            </w:r>
            <w:r w:rsidR="00D360CF">
              <w:rPr>
                <w:rFonts w:ascii="Arial" w:hAnsi="Arial" w:cs="Arial"/>
                <w:lang w:val="sr-Cyrl-RS" w:eastAsia="sr-Latn-CS"/>
              </w:rPr>
              <w:t>с</w:t>
            </w:r>
            <w:r w:rsidRPr="001B14E8">
              <w:rPr>
                <w:rFonts w:ascii="Arial" w:hAnsi="Arial" w:cs="Arial"/>
                <w:lang w:val="sr-Latn-CS" w:eastAsia="sr-Latn-CS"/>
              </w:rPr>
              <w:t xml:space="preserve">аобраћајна дозвола. Уговор о куповини или уговор </w:t>
            </w:r>
            <w:r w:rsidR="00D360CF">
              <w:rPr>
                <w:rFonts w:ascii="Arial" w:hAnsi="Arial" w:cs="Arial"/>
                <w:lang w:val="sr-Latn-CS" w:eastAsia="sr-Latn-CS"/>
              </w:rPr>
              <w:t>о лизингу или закупу или рачун</w:t>
            </w:r>
            <w:r w:rsidRPr="001B14E8">
              <w:rPr>
                <w:rFonts w:ascii="Arial" w:hAnsi="Arial" w:cs="Arial"/>
                <w:lang w:val="sr-Latn-CS" w:eastAsia="sr-Latn-CS"/>
              </w:rPr>
              <w:t xml:space="preserve"> о набавци или пописна листа оверена од стране овлашћеног лица понуђача.</w:t>
            </w:r>
          </w:p>
          <w:p w:rsidR="001B14E8" w:rsidRPr="001B14E8" w:rsidRDefault="001B14E8" w:rsidP="001B14E8">
            <w:pPr>
              <w:pStyle w:val="ListParagraph"/>
              <w:numPr>
                <w:ilvl w:val="0"/>
                <w:numId w:val="14"/>
              </w:numPr>
              <w:autoSpaceDE w:val="0"/>
              <w:autoSpaceDN w:val="0"/>
              <w:adjustRightInd w:val="0"/>
              <w:rPr>
                <w:rFonts w:ascii="Arial" w:hAnsi="Arial" w:cs="Arial"/>
                <w:lang w:val="sr-Latn-CS" w:eastAsia="sr-Latn-CS"/>
              </w:rPr>
            </w:pPr>
            <w:r w:rsidRPr="001B14E8">
              <w:rPr>
                <w:rFonts w:ascii="Arial" w:hAnsi="Arial" w:cs="Arial"/>
                <w:lang w:val="sr-Latn-CS" w:eastAsia="sr-Latn-CS"/>
              </w:rPr>
              <w:t>за цевасту скелу 3000 м² подаци о врсти скеле. Уговор о куповини или уговор о лизингу или закупу или рачуном о набавци или пописна листа оверена од стране овлашћеног лица понуђача.</w:t>
            </w:r>
          </w:p>
          <w:p w:rsidR="008377FF" w:rsidRPr="001B14E8" w:rsidRDefault="001B14E8" w:rsidP="001B14E8">
            <w:pPr>
              <w:pStyle w:val="ListParagraph"/>
              <w:numPr>
                <w:ilvl w:val="0"/>
                <w:numId w:val="14"/>
              </w:numPr>
              <w:autoSpaceDE w:val="0"/>
              <w:autoSpaceDN w:val="0"/>
              <w:adjustRightInd w:val="0"/>
              <w:rPr>
                <w:rFonts w:ascii="Arial" w:hAnsi="Arial" w:cs="Arial"/>
                <w:lang w:val="sr-Latn-CS" w:eastAsia="sr-Latn-CS"/>
              </w:rPr>
            </w:pPr>
            <w:r w:rsidRPr="001B14E8">
              <w:rPr>
                <w:rFonts w:ascii="Arial" w:hAnsi="Arial" w:cs="Arial"/>
                <w:lang w:val="sr-Latn-CS" w:eastAsia="sr-Latn-CS"/>
              </w:rPr>
              <w:t xml:space="preserve">за сву опрему и алат : Уговор о куповини или уговор </w:t>
            </w:r>
            <w:r w:rsidR="00D360CF">
              <w:rPr>
                <w:rFonts w:ascii="Arial" w:hAnsi="Arial" w:cs="Arial"/>
                <w:lang w:val="sr-Latn-CS" w:eastAsia="sr-Latn-CS"/>
              </w:rPr>
              <w:t>о лизингу или закупу или рачун</w:t>
            </w:r>
            <w:r w:rsidRPr="001B14E8">
              <w:rPr>
                <w:rFonts w:ascii="Arial" w:hAnsi="Arial" w:cs="Arial"/>
                <w:lang w:val="sr-Latn-CS" w:eastAsia="sr-Latn-CS"/>
              </w:rPr>
              <w:t xml:space="preserve"> о набавци или пописна листа оверена од стране овлашћеног лица понуђача.</w:t>
            </w:r>
            <w:r w:rsidR="008377FF" w:rsidRPr="001B14E8">
              <w:rPr>
                <w:rFonts w:ascii="Arial" w:hAnsi="Arial" w:cs="Arial"/>
                <w:lang w:val="sr-Latn-CS" w:eastAsia="sr-Latn-CS"/>
              </w:rPr>
              <w:t xml:space="preserve"> </w:t>
            </w:r>
          </w:p>
          <w:p w:rsidR="008377FF" w:rsidRPr="001B14E8" w:rsidRDefault="008377FF" w:rsidP="00620D6D">
            <w:pPr>
              <w:rPr>
                <w:rFonts w:cs="Arial"/>
                <w:b/>
                <w:u w:val="single"/>
                <w:lang w:val="sr-Latn-CS" w:eastAsia="sr-Latn-CS"/>
              </w:rPr>
            </w:pPr>
            <w:r w:rsidRPr="001B14E8">
              <w:rPr>
                <w:rFonts w:cs="Arial"/>
                <w:b/>
                <w:u w:val="single"/>
                <w:lang w:val="sr-Latn-CS" w:eastAsia="sr-Latn-CS"/>
              </w:rPr>
              <w:t>Напомена:</w:t>
            </w:r>
          </w:p>
          <w:p w:rsidR="001B14E8" w:rsidRPr="001B14E8" w:rsidRDefault="001B14E8" w:rsidP="00676D12">
            <w:pPr>
              <w:numPr>
                <w:ilvl w:val="0"/>
                <w:numId w:val="41"/>
              </w:numPr>
              <w:snapToGrid w:val="0"/>
              <w:rPr>
                <w:rFonts w:cs="Arial"/>
                <w:lang w:val="sr-Latn-CS" w:eastAsia="sr-Latn-CS"/>
              </w:rPr>
            </w:pPr>
            <w:r w:rsidRPr="001B14E8">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1B14E8" w:rsidRDefault="001B14E8" w:rsidP="00676D12">
            <w:pPr>
              <w:numPr>
                <w:ilvl w:val="0"/>
                <w:numId w:val="41"/>
              </w:numPr>
              <w:snapToGrid w:val="0"/>
              <w:rPr>
                <w:rFonts w:eastAsia="Calibri" w:cs="Arial"/>
                <w:lang w:val="sr-Latn-CS" w:eastAsia="sr-Latn-CS"/>
              </w:rPr>
            </w:pPr>
            <w:r w:rsidRPr="001B14E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1F1A7B" w:rsidRDefault="0090256A" w:rsidP="00620D6D">
            <w:pPr>
              <w:jc w:val="center"/>
              <w:rPr>
                <w:rFonts w:cs="Arial"/>
              </w:rPr>
            </w:pPr>
            <w:r w:rsidRPr="001F1A7B">
              <w:rPr>
                <w:rFonts w:cs="Arial"/>
                <w:lang w:val="sr-Cyrl-RS"/>
              </w:rPr>
              <w:lastRenderedPageBreak/>
              <w:t>7</w:t>
            </w:r>
            <w:r w:rsidR="008377FF" w:rsidRPr="001F1A7B">
              <w:rPr>
                <w:rFonts w:cs="Arial"/>
              </w:rPr>
              <w:t>.</w:t>
            </w:r>
          </w:p>
        </w:tc>
        <w:tc>
          <w:tcPr>
            <w:tcW w:w="8430" w:type="dxa"/>
          </w:tcPr>
          <w:p w:rsidR="008377FF" w:rsidRPr="001F1A7B" w:rsidRDefault="008377FF" w:rsidP="00620D6D">
            <w:pPr>
              <w:autoSpaceDE w:val="0"/>
              <w:autoSpaceDN w:val="0"/>
              <w:adjustRightInd w:val="0"/>
              <w:rPr>
                <w:rFonts w:cs="Arial"/>
                <w:b/>
                <w:u w:val="single"/>
                <w:lang w:val="sr-Latn-CS" w:eastAsia="sr-Latn-CS"/>
              </w:rPr>
            </w:pPr>
            <w:r w:rsidRPr="001F1A7B">
              <w:rPr>
                <w:rFonts w:cs="Arial"/>
                <w:b/>
                <w:u w:val="single"/>
                <w:lang w:val="sr-Latn-CS" w:eastAsia="sr-Latn-CS"/>
              </w:rPr>
              <w:t>Услов:</w:t>
            </w:r>
          </w:p>
          <w:p w:rsidR="008377FF" w:rsidRPr="001F1A7B" w:rsidRDefault="008377FF" w:rsidP="00620D6D">
            <w:pPr>
              <w:autoSpaceDE w:val="0"/>
              <w:autoSpaceDN w:val="0"/>
              <w:adjustRightInd w:val="0"/>
              <w:rPr>
                <w:rFonts w:cs="Arial"/>
                <w:lang w:val="sr-Latn-CS" w:eastAsia="sr-Latn-CS"/>
              </w:rPr>
            </w:pPr>
            <w:r w:rsidRPr="001F1A7B">
              <w:rPr>
                <w:rFonts w:cs="Arial"/>
                <w:lang w:val="sr-Latn-CS" w:eastAsia="sr-Latn-CS"/>
              </w:rPr>
              <w:t>Кадровски капацитет</w:t>
            </w:r>
          </w:p>
          <w:p w:rsidR="0090256A" w:rsidRPr="001F1A7B" w:rsidRDefault="0090256A" w:rsidP="0090256A">
            <w:pPr>
              <w:spacing w:before="0" w:after="60"/>
              <w:rPr>
                <w:rFonts w:cs="Arial"/>
                <w:lang w:val="sr-Cyrl-RS"/>
              </w:rPr>
            </w:pPr>
            <w:r w:rsidRPr="001F1A7B">
              <w:rPr>
                <w:rFonts w:cs="Arial"/>
              </w:rPr>
              <w:t xml:space="preserve">Понуђач располаже </w:t>
            </w:r>
            <w:r w:rsidRPr="001F1A7B">
              <w:rPr>
                <w:rFonts w:cs="Arial"/>
                <w:lang w:val="sr-Cyrl-RS"/>
              </w:rPr>
              <w:t>минималним</w:t>
            </w:r>
            <w:r w:rsidRPr="001F1A7B">
              <w:rPr>
                <w:rFonts w:cs="Arial"/>
              </w:rPr>
              <w:t xml:space="preserve"> кадровским капацитетом ако има </w:t>
            </w:r>
            <w:r w:rsidRPr="001F1A7B">
              <w:rPr>
                <w:rFonts w:cs="Arial"/>
                <w:lang w:val="sr-Cyrl-CS"/>
              </w:rPr>
              <w:t>следеће извршиоце</w:t>
            </w:r>
            <w:r w:rsidRPr="001F1A7B">
              <w:rPr>
                <w:rFonts w:cs="Arial"/>
              </w:rPr>
              <w:t xml:space="preserve"> (</w:t>
            </w:r>
            <w:r w:rsidRPr="001F1A7B">
              <w:rPr>
                <w:rFonts w:cs="Arial"/>
                <w:lang w:val="sr-Cyrl-RS"/>
              </w:rPr>
              <w:t xml:space="preserve">запослене или ангажоване </w:t>
            </w:r>
            <w:r w:rsidRPr="001F1A7B">
              <w:rPr>
                <w:rFonts w:cs="Arial"/>
              </w:rPr>
              <w:t>по основу другог облика ангажовања ван радног односа, предвиђеног члановима 197</w:t>
            </w:r>
            <w:r w:rsidRPr="001F1A7B">
              <w:rPr>
                <w:rFonts w:cs="Arial"/>
                <w:lang w:eastAsia="hr-HR"/>
              </w:rPr>
              <w:t>–</w:t>
            </w:r>
            <w:r w:rsidRPr="001F1A7B">
              <w:rPr>
                <w:rFonts w:cs="Arial"/>
              </w:rPr>
              <w:t>202. Закона о раду)</w:t>
            </w:r>
            <w:r w:rsidRPr="001F1A7B">
              <w:rPr>
                <w:rFonts w:cs="Arial"/>
                <w:lang w:val="sr-Cyrl-RS"/>
              </w:rPr>
              <w:t>:</w:t>
            </w:r>
          </w:p>
          <w:p w:rsidR="0090256A" w:rsidRPr="001F1A7B" w:rsidRDefault="0090256A" w:rsidP="00676D12">
            <w:pPr>
              <w:pStyle w:val="ListParagraph"/>
              <w:numPr>
                <w:ilvl w:val="0"/>
                <w:numId w:val="49"/>
              </w:numPr>
              <w:spacing w:before="0" w:after="0"/>
              <w:rPr>
                <w:rFonts w:ascii="Arial" w:hAnsi="Arial" w:cs="Arial"/>
                <w:lang w:val="sr-Cyrl-RS"/>
              </w:rPr>
            </w:pPr>
            <w:r w:rsidRPr="001F1A7B">
              <w:rPr>
                <w:rFonts w:ascii="Arial" w:hAnsi="Arial" w:cs="Arial"/>
                <w:lang w:val="sr-Cyrl-RS"/>
              </w:rPr>
              <w:t xml:space="preserve">Два дипломирана инжењера са лиценцама Одговорног извођача радова из групе 410 или 411 и Одговорног пројектанта из групе 310 или 311, издате од Инжењерске коморе Србије </w:t>
            </w:r>
          </w:p>
          <w:p w:rsidR="0090256A" w:rsidRPr="001F1A7B" w:rsidRDefault="0090256A" w:rsidP="00676D12">
            <w:pPr>
              <w:pStyle w:val="ListParagraph"/>
              <w:numPr>
                <w:ilvl w:val="0"/>
                <w:numId w:val="49"/>
              </w:numPr>
              <w:spacing w:before="0" w:after="0"/>
              <w:rPr>
                <w:rFonts w:ascii="Arial" w:hAnsi="Arial" w:cs="Arial"/>
                <w:lang w:val="sr-Cyrl-RS"/>
              </w:rPr>
            </w:pPr>
            <w:r w:rsidRPr="001F1A7B">
              <w:rPr>
                <w:rFonts w:ascii="Arial" w:hAnsi="Arial" w:cs="Arial"/>
                <w:lang w:val="sr-Cyrl-RS"/>
              </w:rPr>
              <w:t>18 монтера скела</w:t>
            </w:r>
            <w:r w:rsidR="00D06779" w:rsidRPr="00D06779">
              <w:rPr>
                <w:rFonts w:ascii="Arial" w:eastAsia="Times New Roman" w:hAnsi="Arial" w:cs="Arial"/>
                <w:lang w:val="sr-Cyrl-CS" w:eastAsia="sr-Latn-CS"/>
              </w:rPr>
              <w:t xml:space="preserve"> </w:t>
            </w:r>
            <w:r w:rsidR="00D06779">
              <w:rPr>
                <w:rFonts w:ascii="Arial" w:eastAsia="Times New Roman" w:hAnsi="Arial" w:cs="Arial"/>
                <w:lang w:val="sr-Cyrl-CS" w:eastAsia="sr-Latn-CS"/>
              </w:rPr>
              <w:t xml:space="preserve">са </w:t>
            </w:r>
            <w:r w:rsidR="00D06779" w:rsidRPr="00D06779">
              <w:rPr>
                <w:rFonts w:ascii="Arial" w:hAnsi="Arial" w:cs="Arial"/>
                <w:lang w:val="sr-Cyrl-CS"/>
              </w:rPr>
              <w:t>уверење</w:t>
            </w:r>
            <w:r w:rsidR="00D06779">
              <w:rPr>
                <w:rFonts w:ascii="Arial" w:hAnsi="Arial" w:cs="Arial"/>
                <w:lang w:val="sr-Cyrl-CS"/>
              </w:rPr>
              <w:t>м</w:t>
            </w:r>
            <w:r w:rsidR="00D06779" w:rsidRPr="00D06779">
              <w:rPr>
                <w:rFonts w:ascii="Arial" w:hAnsi="Arial" w:cs="Arial"/>
                <w:lang w:val="sr-Cyrl-CS"/>
              </w:rPr>
              <w:t xml:space="preserve"> о оспособљености за рад на висини</w:t>
            </w:r>
          </w:p>
          <w:p w:rsidR="0090256A" w:rsidRPr="001F1A7B" w:rsidRDefault="0090256A" w:rsidP="00676D12">
            <w:pPr>
              <w:numPr>
                <w:ilvl w:val="0"/>
                <w:numId w:val="49"/>
              </w:numPr>
              <w:spacing w:before="0"/>
              <w:ind w:right="100"/>
              <w:rPr>
                <w:rFonts w:cs="Arial"/>
                <w:bCs/>
                <w:lang w:val="sr-Cyrl-CS" w:eastAsia="hr-HR"/>
              </w:rPr>
            </w:pPr>
            <w:r w:rsidRPr="001F1A7B">
              <w:rPr>
                <w:rFonts w:cs="Arial"/>
                <w:noProof/>
                <w:lang w:val="sr-Cyrl-RS" w:eastAsia="hr-HR"/>
              </w:rPr>
              <w:t xml:space="preserve">24 </w:t>
            </w:r>
            <w:r w:rsidRPr="001F1A7B">
              <w:rPr>
                <w:rFonts w:cs="Arial"/>
                <w:shd w:val="clear" w:color="auto" w:fill="FFFFFF"/>
                <w:lang w:val="sr-Cyrl-RS" w:eastAsia="hr-HR"/>
              </w:rPr>
              <w:t>изолатера топлотних уређаја</w:t>
            </w:r>
            <w:r w:rsidR="00D06779">
              <w:rPr>
                <w:rFonts w:cs="Arial"/>
                <w:lang w:val="sr-Cyrl-CS" w:eastAsia="sr-Latn-CS"/>
              </w:rPr>
              <w:t xml:space="preserve"> са </w:t>
            </w:r>
            <w:r w:rsidR="00D06779" w:rsidRPr="00D06779">
              <w:rPr>
                <w:rFonts w:cs="Arial"/>
                <w:lang w:val="sr-Cyrl-CS"/>
              </w:rPr>
              <w:t>уверење</w:t>
            </w:r>
            <w:r w:rsidR="00D06779">
              <w:rPr>
                <w:rFonts w:cs="Arial"/>
                <w:lang w:val="sr-Cyrl-CS"/>
              </w:rPr>
              <w:t>м</w:t>
            </w:r>
            <w:r w:rsidR="00D06779" w:rsidRPr="00D06779">
              <w:rPr>
                <w:rFonts w:cs="Arial"/>
                <w:lang w:val="sr-Cyrl-CS"/>
              </w:rPr>
              <w:t xml:space="preserve"> о оспособљености за рад на висини</w:t>
            </w:r>
          </w:p>
          <w:p w:rsidR="0090256A" w:rsidRPr="00C66B97" w:rsidRDefault="0090256A" w:rsidP="00C66B97">
            <w:pPr>
              <w:numPr>
                <w:ilvl w:val="0"/>
                <w:numId w:val="49"/>
              </w:numPr>
              <w:spacing w:before="0"/>
              <w:rPr>
                <w:rFonts w:cs="Arial"/>
                <w:bCs/>
                <w:lang w:val="sr-Cyrl-CS" w:eastAsia="hr-HR"/>
              </w:rPr>
            </w:pPr>
            <w:r w:rsidRPr="001F1A7B">
              <w:rPr>
                <w:rFonts w:cs="Arial"/>
                <w:noProof/>
                <w:lang w:val="sr-Cyrl-RS" w:eastAsia="hr-HR"/>
              </w:rPr>
              <w:t>8</w:t>
            </w:r>
            <w:r w:rsidRPr="001F1A7B">
              <w:rPr>
                <w:rFonts w:cs="Arial"/>
                <w:noProof/>
                <w:lang w:val="sr-Cyrl-CS" w:eastAsia="hr-HR"/>
              </w:rPr>
              <w:t xml:space="preserve"> бравара</w:t>
            </w:r>
            <w:r w:rsidR="00D06779">
              <w:rPr>
                <w:rFonts w:cs="Arial"/>
                <w:lang w:val="sr-Cyrl-CS" w:eastAsia="sr-Latn-CS"/>
              </w:rPr>
              <w:t xml:space="preserve"> са </w:t>
            </w:r>
            <w:r w:rsidR="00D06779" w:rsidRPr="00D06779">
              <w:rPr>
                <w:rFonts w:cs="Arial"/>
                <w:lang w:val="sr-Cyrl-CS"/>
              </w:rPr>
              <w:t>уверење</w:t>
            </w:r>
            <w:r w:rsidR="00D06779">
              <w:rPr>
                <w:rFonts w:cs="Arial"/>
                <w:lang w:val="sr-Cyrl-CS"/>
              </w:rPr>
              <w:t>м</w:t>
            </w:r>
            <w:r w:rsidR="00D06779" w:rsidRPr="00D06779">
              <w:rPr>
                <w:rFonts w:cs="Arial"/>
                <w:lang w:val="sr-Cyrl-CS"/>
              </w:rPr>
              <w:t xml:space="preserve"> о оспособљености за рад на висини</w:t>
            </w:r>
          </w:p>
          <w:p w:rsidR="00C66B97" w:rsidRPr="00C66B97" w:rsidRDefault="00C66B97" w:rsidP="00C66B97">
            <w:pPr>
              <w:pStyle w:val="ListParagraph"/>
              <w:numPr>
                <w:ilvl w:val="0"/>
                <w:numId w:val="49"/>
              </w:numPr>
              <w:spacing w:before="0" w:after="0"/>
              <w:rPr>
                <w:rFonts w:ascii="Arial" w:eastAsia="Times New Roman" w:hAnsi="Arial" w:cs="Arial"/>
                <w:bCs/>
                <w:lang w:val="sr-Cyrl-CS" w:eastAsia="hr-HR"/>
              </w:rPr>
            </w:pPr>
            <w:r w:rsidRPr="00C66B97">
              <w:rPr>
                <w:rFonts w:ascii="Arial" w:eastAsia="Times New Roman" w:hAnsi="Arial" w:cs="Arial"/>
                <w:bCs/>
                <w:lang w:val="sr-Cyrl-CS" w:eastAsia="hr-HR"/>
              </w:rPr>
              <w:t>8 електро заваривача</w:t>
            </w:r>
            <w:r w:rsidR="00D06779">
              <w:rPr>
                <w:rFonts w:ascii="Arial" w:eastAsia="Times New Roman" w:hAnsi="Arial" w:cs="Arial"/>
                <w:lang w:val="sr-Cyrl-CS" w:eastAsia="sr-Latn-CS"/>
              </w:rPr>
              <w:t xml:space="preserve"> са </w:t>
            </w:r>
            <w:r w:rsidR="00D06779" w:rsidRPr="00D06779">
              <w:rPr>
                <w:rFonts w:ascii="Arial" w:hAnsi="Arial" w:cs="Arial"/>
                <w:lang w:val="sr-Cyrl-CS"/>
              </w:rPr>
              <w:t>уверење</w:t>
            </w:r>
            <w:r w:rsidR="00D06779">
              <w:rPr>
                <w:rFonts w:ascii="Arial" w:hAnsi="Arial" w:cs="Arial"/>
                <w:lang w:val="sr-Cyrl-CS"/>
              </w:rPr>
              <w:t>м</w:t>
            </w:r>
            <w:r w:rsidR="00D06779" w:rsidRPr="00D06779">
              <w:rPr>
                <w:rFonts w:ascii="Arial" w:hAnsi="Arial" w:cs="Arial"/>
                <w:lang w:val="sr-Cyrl-CS"/>
              </w:rPr>
              <w:t xml:space="preserve"> о оспособљености за рад на висини</w:t>
            </w:r>
            <w:r w:rsidRPr="00C66B97">
              <w:rPr>
                <w:rFonts w:ascii="Arial" w:eastAsia="Times New Roman" w:hAnsi="Arial" w:cs="Arial"/>
                <w:bCs/>
                <w:lang w:val="sr-Cyrl-CS" w:eastAsia="hr-HR"/>
              </w:rPr>
              <w:t xml:space="preserve"> </w:t>
            </w:r>
          </w:p>
          <w:p w:rsidR="0090256A" w:rsidRPr="001F1A7B" w:rsidRDefault="0090256A" w:rsidP="00676D12">
            <w:pPr>
              <w:pStyle w:val="ListParagraph"/>
              <w:numPr>
                <w:ilvl w:val="0"/>
                <w:numId w:val="49"/>
              </w:numPr>
              <w:spacing w:before="0" w:after="0"/>
              <w:rPr>
                <w:rFonts w:ascii="Arial" w:hAnsi="Arial" w:cs="Arial"/>
                <w:lang w:val="sr-Cyrl-RS"/>
              </w:rPr>
            </w:pPr>
            <w:r w:rsidRPr="001F1A7B">
              <w:rPr>
                <w:rFonts w:ascii="Arial" w:hAnsi="Arial" w:cs="Arial"/>
                <w:noProof/>
                <w:lang w:val="sr-Latn-RS"/>
              </w:rPr>
              <w:t>2</w:t>
            </w:r>
            <w:r w:rsidRPr="001F1A7B">
              <w:rPr>
                <w:rFonts w:ascii="Arial" w:hAnsi="Arial" w:cs="Arial"/>
                <w:noProof/>
                <w:lang w:val="sr-Cyrl-RS"/>
              </w:rPr>
              <w:t xml:space="preserve"> </w:t>
            </w:r>
            <w:r w:rsidRPr="001F1A7B">
              <w:rPr>
                <w:rFonts w:ascii="Arial" w:hAnsi="Arial" w:cs="Arial"/>
                <w:noProof/>
                <w:lang w:val="sr-Cyrl-CS"/>
              </w:rPr>
              <w:t>рукова</w:t>
            </w:r>
            <w:r w:rsidRPr="001F1A7B">
              <w:rPr>
                <w:rFonts w:ascii="Arial" w:hAnsi="Arial" w:cs="Arial"/>
                <w:noProof/>
                <w:lang w:val="sr-Cyrl-RS"/>
              </w:rPr>
              <w:t>оца</w:t>
            </w:r>
            <w:r w:rsidRPr="001F1A7B">
              <w:rPr>
                <w:rFonts w:ascii="Arial" w:hAnsi="Arial" w:cs="Arial"/>
                <w:noProof/>
                <w:lang w:val="sr-Cyrl-CS"/>
              </w:rPr>
              <w:t xml:space="preserve"> </w:t>
            </w:r>
            <w:r w:rsidRPr="001F1A7B">
              <w:rPr>
                <w:rFonts w:ascii="Arial" w:hAnsi="Arial" w:cs="Arial"/>
                <w:lang w:val="sr-Cyrl-RS"/>
              </w:rPr>
              <w:t xml:space="preserve">грађевинском механизацијом или 2 </w:t>
            </w:r>
            <w:r w:rsidRPr="001F1A7B">
              <w:rPr>
                <w:rFonts w:ascii="Arial" w:hAnsi="Arial" w:cs="Arial"/>
                <w:noProof/>
                <w:lang w:val="sr-Cyrl-CS"/>
              </w:rPr>
              <w:t>рукова</w:t>
            </w:r>
            <w:r w:rsidRPr="001F1A7B">
              <w:rPr>
                <w:rFonts w:ascii="Arial" w:hAnsi="Arial" w:cs="Arial"/>
                <w:noProof/>
                <w:lang w:val="sr-Cyrl-RS"/>
              </w:rPr>
              <w:t xml:space="preserve">оца </w:t>
            </w:r>
            <w:r w:rsidR="005313D9" w:rsidRPr="001F1A7B">
              <w:rPr>
                <w:rFonts w:ascii="Arial" w:hAnsi="Arial" w:cs="Arial"/>
                <w:noProof/>
                <w:lang w:val="sr-Cyrl-CS"/>
              </w:rPr>
              <w:t xml:space="preserve">једноставним </w:t>
            </w:r>
            <w:r w:rsidRPr="001F1A7B">
              <w:rPr>
                <w:rFonts w:ascii="Arial" w:hAnsi="Arial" w:cs="Arial"/>
                <w:noProof/>
                <w:lang w:val="sr-Cyrl-CS"/>
              </w:rPr>
              <w:t>грађевинским машинама.</w:t>
            </w:r>
          </w:p>
          <w:p w:rsidR="0090256A" w:rsidRPr="001F1A7B" w:rsidRDefault="0090256A" w:rsidP="00676D12">
            <w:pPr>
              <w:numPr>
                <w:ilvl w:val="0"/>
                <w:numId w:val="49"/>
              </w:numPr>
              <w:spacing w:before="0"/>
              <w:ind w:right="-109"/>
              <w:rPr>
                <w:rFonts w:cs="Arial"/>
                <w:bCs/>
                <w:lang w:val="sr-Cyrl-CS" w:eastAsia="hr-HR"/>
              </w:rPr>
            </w:pPr>
            <w:r w:rsidRPr="001F1A7B">
              <w:rPr>
                <w:rFonts w:cs="Arial"/>
                <w:bCs/>
                <w:lang w:val="sr-Cyrl-CS"/>
              </w:rPr>
              <w:t>12</w:t>
            </w:r>
            <w:r w:rsidRPr="001F1A7B">
              <w:rPr>
                <w:rFonts w:cs="Arial"/>
                <w:noProof/>
                <w:lang w:val="sr-Latn-RS" w:eastAsia="hr-HR"/>
              </w:rPr>
              <w:t xml:space="preserve"> </w:t>
            </w:r>
            <w:r w:rsidRPr="001F1A7B">
              <w:rPr>
                <w:rFonts w:cs="Arial"/>
                <w:noProof/>
                <w:lang w:val="sr-Cyrl-CS" w:eastAsia="hr-HR"/>
              </w:rPr>
              <w:t>лимара</w:t>
            </w:r>
            <w:r w:rsidR="00D06779">
              <w:rPr>
                <w:rFonts w:cs="Arial"/>
                <w:lang w:val="sr-Cyrl-CS" w:eastAsia="sr-Latn-CS"/>
              </w:rPr>
              <w:t xml:space="preserve"> са </w:t>
            </w:r>
            <w:r w:rsidR="00D06779" w:rsidRPr="00D06779">
              <w:rPr>
                <w:rFonts w:cs="Arial"/>
                <w:lang w:val="sr-Cyrl-CS"/>
              </w:rPr>
              <w:t>уверење</w:t>
            </w:r>
            <w:r w:rsidR="00D06779">
              <w:rPr>
                <w:rFonts w:cs="Arial"/>
                <w:lang w:val="sr-Cyrl-CS"/>
              </w:rPr>
              <w:t>м</w:t>
            </w:r>
            <w:r w:rsidR="00D06779" w:rsidRPr="00D06779">
              <w:rPr>
                <w:rFonts w:cs="Arial"/>
                <w:lang w:val="sr-Cyrl-CS"/>
              </w:rPr>
              <w:t xml:space="preserve"> о оспособљености за рад на висини</w:t>
            </w:r>
          </w:p>
          <w:p w:rsidR="0090256A" w:rsidRPr="001F1A7B" w:rsidRDefault="0090256A" w:rsidP="00676D12">
            <w:pPr>
              <w:numPr>
                <w:ilvl w:val="0"/>
                <w:numId w:val="49"/>
              </w:numPr>
              <w:spacing w:before="0"/>
              <w:rPr>
                <w:rFonts w:cs="Arial"/>
                <w:bCs/>
                <w:lang w:val="sr-Cyrl-CS" w:eastAsia="hr-HR"/>
              </w:rPr>
            </w:pPr>
            <w:r w:rsidRPr="001F1A7B">
              <w:rPr>
                <w:rFonts w:cs="Arial"/>
                <w:bCs/>
                <w:lang w:val="sr-Cyrl-CS" w:eastAsia="hr-HR"/>
              </w:rPr>
              <w:t>6 помоћних радника</w:t>
            </w:r>
            <w:r w:rsidR="00D06779">
              <w:rPr>
                <w:rFonts w:cs="Arial"/>
                <w:lang w:val="sr-Cyrl-CS" w:eastAsia="sr-Latn-CS"/>
              </w:rPr>
              <w:t xml:space="preserve"> са </w:t>
            </w:r>
            <w:r w:rsidR="00D06779" w:rsidRPr="00D06779">
              <w:rPr>
                <w:rFonts w:cs="Arial"/>
                <w:lang w:val="sr-Cyrl-CS"/>
              </w:rPr>
              <w:t>уверење</w:t>
            </w:r>
            <w:r w:rsidR="00D06779">
              <w:rPr>
                <w:rFonts w:cs="Arial"/>
                <w:lang w:val="sr-Cyrl-CS"/>
              </w:rPr>
              <w:t>м</w:t>
            </w:r>
            <w:r w:rsidR="00D06779" w:rsidRPr="00D06779">
              <w:rPr>
                <w:rFonts w:cs="Arial"/>
                <w:lang w:val="sr-Cyrl-CS"/>
              </w:rPr>
              <w:t xml:space="preserve"> о оспособљености за рад на висини</w:t>
            </w:r>
          </w:p>
          <w:p w:rsidR="0090256A" w:rsidRPr="001F1A7B" w:rsidRDefault="0090256A" w:rsidP="00676D12">
            <w:pPr>
              <w:pStyle w:val="ListParagraph"/>
              <w:numPr>
                <w:ilvl w:val="0"/>
                <w:numId w:val="49"/>
              </w:numPr>
              <w:spacing w:before="0" w:after="0"/>
              <w:rPr>
                <w:rFonts w:cs="Arial"/>
                <w:lang w:val="sr-Cyrl-RS"/>
              </w:rPr>
            </w:pPr>
            <w:r w:rsidRPr="001F1A7B">
              <w:rPr>
                <w:rFonts w:ascii="Arial" w:eastAsia="Times New Roman" w:hAnsi="Arial" w:cs="Arial"/>
                <w:noProof/>
                <w:lang w:val="sr-Cyrl-CS" w:eastAsia="hr-HR"/>
              </w:rPr>
              <w:t>1 возач виљушкара</w:t>
            </w:r>
          </w:p>
          <w:p w:rsidR="0090256A" w:rsidRPr="001F1A7B" w:rsidRDefault="0090256A" w:rsidP="00676D12">
            <w:pPr>
              <w:pStyle w:val="ListParagraph"/>
              <w:numPr>
                <w:ilvl w:val="0"/>
                <w:numId w:val="49"/>
              </w:numPr>
              <w:spacing w:before="0" w:after="0"/>
              <w:rPr>
                <w:rFonts w:cs="Arial"/>
                <w:lang w:val="sr-Cyrl-RS"/>
              </w:rPr>
            </w:pPr>
            <w:r w:rsidRPr="001F1A7B">
              <w:rPr>
                <w:rFonts w:ascii="Arial" w:eastAsia="Times New Roman" w:hAnsi="Arial" w:cs="Arial"/>
                <w:noProof/>
                <w:lang w:val="sr-Cyrl-CS" w:eastAsia="hr-HR"/>
              </w:rPr>
              <w:t>1 возач трактора</w:t>
            </w:r>
          </w:p>
          <w:p w:rsidR="008377FF" w:rsidRPr="001F1A7B" w:rsidRDefault="008377FF" w:rsidP="00620D6D">
            <w:pPr>
              <w:autoSpaceDE w:val="0"/>
              <w:autoSpaceDN w:val="0"/>
              <w:adjustRightInd w:val="0"/>
              <w:rPr>
                <w:rFonts w:cs="Arial"/>
                <w:b/>
                <w:u w:val="single"/>
                <w:lang w:val="sr-Latn-CS" w:eastAsia="sr-Latn-CS"/>
              </w:rPr>
            </w:pPr>
            <w:r w:rsidRPr="001F1A7B">
              <w:rPr>
                <w:rFonts w:cs="Arial"/>
                <w:b/>
                <w:u w:val="single"/>
                <w:lang w:val="sr-Latn-CS" w:eastAsia="sr-Latn-CS"/>
              </w:rPr>
              <w:t xml:space="preserve">Доказ: </w:t>
            </w:r>
          </w:p>
          <w:p w:rsidR="000C7728" w:rsidRPr="000C7728" w:rsidRDefault="000C7728" w:rsidP="000C7728">
            <w:pPr>
              <w:numPr>
                <w:ilvl w:val="0"/>
                <w:numId w:val="49"/>
              </w:numPr>
              <w:autoSpaceDE w:val="0"/>
              <w:autoSpaceDN w:val="0"/>
              <w:adjustRightInd w:val="0"/>
              <w:spacing w:before="0"/>
              <w:rPr>
                <w:rFonts w:cs="Arial"/>
                <w:lang w:val="en-GB" w:eastAsia="sr-Latn-CS"/>
              </w:rPr>
            </w:pPr>
            <w:r w:rsidRPr="000C7728">
              <w:rPr>
                <w:rFonts w:cs="Arial"/>
                <w:lang w:val="en-GB" w:eastAsia="sr-Latn-CS"/>
              </w:rPr>
              <w:t xml:space="preserve">Фoтoкoпиja приjaвe - oдjaвe нa oбaвeзнo сoциjaлнo oсигурaњe издaтe oд нaдлeжнoг Фoндa ПИO (oбрaзaц M или M3A), кojoм сe пoтврђуje дa су нaвeдeни рaдници зaпoслeни кoд пoнуђaчa - зa лицa у рaднoм oднoсу или фoтoкoпиja вaжeћeг угoвoрa o aнгaжoвaњу (зa лицa aнгaжoвaнa вaн рaднoг oднoсa). </w:t>
            </w:r>
          </w:p>
          <w:p w:rsidR="00C66B97" w:rsidRPr="00C66B97" w:rsidRDefault="001F1A7B" w:rsidP="000C7728">
            <w:pPr>
              <w:numPr>
                <w:ilvl w:val="0"/>
                <w:numId w:val="49"/>
              </w:numPr>
              <w:autoSpaceDE w:val="0"/>
              <w:autoSpaceDN w:val="0"/>
              <w:adjustRightInd w:val="0"/>
              <w:spacing w:before="0"/>
              <w:rPr>
                <w:rFonts w:cs="Arial"/>
                <w:lang w:val="sr-Latn-RS" w:eastAsia="sr-Latn-CS"/>
              </w:rPr>
            </w:pPr>
            <w:r w:rsidRPr="001F1A7B">
              <w:rPr>
                <w:rFonts w:cs="Arial"/>
                <w:lang w:val="en-GB" w:eastAsia="sr-Latn-CS"/>
              </w:rPr>
              <w:t xml:space="preserve">За инжењере </w:t>
            </w:r>
            <w:r w:rsidRPr="001F1A7B">
              <w:rPr>
                <w:rFonts w:cs="Arial"/>
                <w:lang w:val="sr-Cyrl-RS" w:eastAsia="sr-Latn-CS"/>
              </w:rPr>
              <w:t>к</w:t>
            </w:r>
            <w:r w:rsidRPr="001F1A7B">
              <w:rPr>
                <w:rFonts w:cs="Arial"/>
                <w:lang w:val="sr-Latn-CS" w:eastAsia="sr-Latn-CS"/>
              </w:rPr>
              <w:t>опиј</w:t>
            </w:r>
            <w:r w:rsidRPr="001F1A7B">
              <w:rPr>
                <w:rFonts w:cs="Arial"/>
                <w:lang w:val="sr-Cyrl-RS" w:eastAsia="sr-Latn-CS"/>
              </w:rPr>
              <w:t xml:space="preserve">у </w:t>
            </w:r>
            <w:r w:rsidRPr="001F1A7B">
              <w:rPr>
                <w:rFonts w:cs="Arial"/>
                <w:lang w:val="sr-Latn-CS" w:eastAsia="sr-Latn-CS"/>
              </w:rPr>
              <w:t xml:space="preserve">тражених лиценци и </w:t>
            </w:r>
            <w:r w:rsidRPr="001F1A7B">
              <w:rPr>
                <w:rFonts w:cs="Arial"/>
                <w:lang w:val="sr-Cyrl-RS" w:eastAsia="sr-Latn-CS"/>
              </w:rPr>
              <w:t xml:space="preserve">копију </w:t>
            </w:r>
            <w:r w:rsidRPr="001F1A7B">
              <w:rPr>
                <w:rFonts w:cs="Arial"/>
                <w:lang w:val="sr-Latn-CS" w:eastAsia="sr-Latn-CS"/>
              </w:rPr>
              <w:t>потврд</w:t>
            </w:r>
            <w:r w:rsidRPr="001F1A7B">
              <w:rPr>
                <w:rFonts w:cs="Arial"/>
                <w:lang w:val="sr-Cyrl-RS" w:eastAsia="sr-Latn-CS"/>
              </w:rPr>
              <w:t>е</w:t>
            </w:r>
            <w:r w:rsidRPr="001F1A7B">
              <w:rPr>
                <w:rFonts w:cs="Arial"/>
                <w:lang w:val="sr-Latn-CS" w:eastAsia="sr-Latn-CS"/>
              </w:rPr>
              <w:t xml:space="preserve"> од Инжењерске Коморе Србије којим се доказује да </w:t>
            </w:r>
            <w:r w:rsidRPr="001F1A7B">
              <w:rPr>
                <w:rFonts w:cs="Arial"/>
                <w:lang w:val="sr-Cyrl-RS" w:eastAsia="sr-Latn-CS"/>
              </w:rPr>
              <w:t xml:space="preserve">су </w:t>
            </w:r>
            <w:r w:rsidRPr="001F1A7B">
              <w:rPr>
                <w:rFonts w:cs="Arial"/>
                <w:lang w:val="sr-Latn-CS" w:eastAsia="sr-Latn-CS"/>
              </w:rPr>
              <w:t>тражене лиценце важеће и да одлуком Суда части издате лиценце нису одузете</w:t>
            </w:r>
            <w:r w:rsidRPr="001F1A7B">
              <w:rPr>
                <w:rFonts w:cs="Arial"/>
                <w:lang w:val="sr-Latn-RS" w:eastAsia="sr-Latn-CS"/>
              </w:rPr>
              <w:t>.</w:t>
            </w:r>
            <w:r w:rsidR="00C66B97">
              <w:rPr>
                <w:rFonts w:cs="Arial"/>
                <w:lang w:val="sr-Cyrl-RS" w:eastAsia="sr-Latn-CS"/>
              </w:rPr>
              <w:t xml:space="preserve"> </w:t>
            </w:r>
            <w:r w:rsidR="00C66B97" w:rsidRPr="00C66B97">
              <w:rPr>
                <w:rFonts w:cs="Arial"/>
                <w:b/>
                <w:sz w:val="20"/>
                <w:lang w:val="sr-Cyrl-RS" w:eastAsia="sr-Latn-CS"/>
              </w:rPr>
              <w:t>Напомена:</w:t>
            </w:r>
            <w:r w:rsidR="00C66B97" w:rsidRPr="00C66B97">
              <w:rPr>
                <w:b/>
                <w:sz w:val="20"/>
              </w:rPr>
              <w:t xml:space="preserve"> </w:t>
            </w:r>
            <w:r w:rsidR="00C66B97" w:rsidRPr="00C66B97">
              <w:rPr>
                <w:rFonts w:cs="Arial"/>
                <w:b/>
                <w:sz w:val="20"/>
                <w:lang w:val="sr-Cyrl-RS" w:eastAsia="sr-Latn-CS"/>
              </w:rPr>
              <w:t>Ако инжењер који поседује лиценцу 410 или 411 поседује и лиценцу 310 или 311, понуђач испуњава  услове са једним ангажованим инжењером.</w:t>
            </w:r>
          </w:p>
          <w:p w:rsidR="001F1A7B" w:rsidRPr="001F1A7B" w:rsidRDefault="001F1A7B" w:rsidP="00676D12">
            <w:pPr>
              <w:numPr>
                <w:ilvl w:val="0"/>
                <w:numId w:val="49"/>
              </w:numPr>
              <w:autoSpaceDE w:val="0"/>
              <w:autoSpaceDN w:val="0"/>
              <w:adjustRightInd w:val="0"/>
              <w:spacing w:before="0"/>
              <w:rPr>
                <w:rFonts w:cs="Arial"/>
                <w:lang w:val="sr-Cyrl-RS" w:eastAsia="sr-Latn-CS"/>
              </w:rPr>
            </w:pPr>
            <w:r w:rsidRPr="001F1A7B">
              <w:rPr>
                <w:rFonts w:cs="Arial"/>
                <w:lang w:val="en-GB" w:eastAsia="sr-Latn-CS"/>
              </w:rPr>
              <w:t>За све раднике, сем за помоћне раднике,</w:t>
            </w:r>
            <w:r w:rsidRPr="001F1A7B">
              <w:rPr>
                <w:rFonts w:cs="Arial"/>
                <w:lang w:eastAsia="sr-Latn-CS"/>
              </w:rPr>
              <w:t xml:space="preserve"> </w:t>
            </w:r>
            <w:r w:rsidRPr="001F1A7B">
              <w:rPr>
                <w:rFonts w:cs="Arial"/>
                <w:lang w:val="sr-Cyrl-RS" w:eastAsia="sr-Latn-CS"/>
              </w:rPr>
              <w:t>доставити уверења од овлашћених институција (дипломе, сертификате, потврде, уверења, дозволе и сл.) којим се доказује да су оспособљени за извођење радова на монтирању скела, на изолацији топлотних уређаја, на браварским радовима, на електро заваривачким радовима, на руковању грађевинским механизацијом или машинама, на лимарским радовима, вожњи виљушкара и трактора.</w:t>
            </w:r>
          </w:p>
          <w:p w:rsidR="001F1A7B" w:rsidRPr="001F1A7B" w:rsidRDefault="001F1A7B" w:rsidP="00676D12">
            <w:pPr>
              <w:numPr>
                <w:ilvl w:val="0"/>
                <w:numId w:val="49"/>
              </w:numPr>
              <w:autoSpaceDE w:val="0"/>
              <w:autoSpaceDN w:val="0"/>
              <w:adjustRightInd w:val="0"/>
              <w:spacing w:before="0"/>
              <w:rPr>
                <w:rFonts w:cs="Arial"/>
                <w:lang w:val="sr-Cyrl-RS" w:eastAsia="sr-Latn-CS"/>
              </w:rPr>
            </w:pPr>
            <w:r w:rsidRPr="001F1A7B">
              <w:rPr>
                <w:rFonts w:cs="Arial"/>
                <w:lang w:val="sr-Cyrl-CS" w:eastAsia="sr-Latn-CS"/>
              </w:rPr>
              <w:t xml:space="preserve">за све раднике сем </w:t>
            </w:r>
            <w:r w:rsidR="005E2E33">
              <w:rPr>
                <w:rFonts w:cs="Arial"/>
                <w:lang w:val="sr-Cyrl-CS" w:eastAsia="sr-Latn-CS"/>
              </w:rPr>
              <w:t xml:space="preserve">инжењера, </w:t>
            </w:r>
            <w:r w:rsidRPr="001F1A7B">
              <w:rPr>
                <w:rFonts w:cs="Arial"/>
                <w:lang w:val="sr-Cyrl-CS" w:eastAsia="sr-Latn-CS"/>
              </w:rPr>
              <w:t>возача трактора и возача виљушкара доставити и лекарско уверење о оспособљености за рад на висини</w:t>
            </w:r>
            <w:r w:rsidRPr="001F1A7B">
              <w:rPr>
                <w:rFonts w:cs="Arial"/>
                <w:lang w:val="sr-Latn-RS" w:eastAsia="sr-Latn-CS"/>
              </w:rPr>
              <w:t>.</w:t>
            </w:r>
          </w:p>
          <w:p w:rsidR="008377FF" w:rsidRPr="001F1A7B" w:rsidRDefault="008377FF" w:rsidP="00620D6D">
            <w:pPr>
              <w:rPr>
                <w:rFonts w:cs="Arial"/>
                <w:b/>
                <w:u w:val="single"/>
                <w:lang w:val="sr-Latn-CS" w:eastAsia="sr-Latn-CS"/>
              </w:rPr>
            </w:pPr>
            <w:r w:rsidRPr="001F1A7B">
              <w:rPr>
                <w:rFonts w:cs="Arial"/>
                <w:b/>
                <w:u w:val="single"/>
                <w:lang w:val="sr-Latn-CS" w:eastAsia="sr-Latn-CS"/>
              </w:rPr>
              <w:t>Напомена:</w:t>
            </w:r>
          </w:p>
          <w:p w:rsidR="001F1A7B" w:rsidRPr="001F1A7B" w:rsidRDefault="001F1A7B" w:rsidP="00676D12">
            <w:pPr>
              <w:numPr>
                <w:ilvl w:val="0"/>
                <w:numId w:val="41"/>
              </w:numPr>
              <w:snapToGrid w:val="0"/>
              <w:rPr>
                <w:rFonts w:cs="Arial"/>
                <w:lang w:val="sr-Latn-CS" w:eastAsia="sr-Latn-CS"/>
              </w:rPr>
            </w:pPr>
            <w:r w:rsidRPr="001F1A7B">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1F1A7B" w:rsidRDefault="001F1A7B" w:rsidP="00676D12">
            <w:pPr>
              <w:numPr>
                <w:ilvl w:val="0"/>
                <w:numId w:val="41"/>
              </w:numPr>
              <w:snapToGrid w:val="0"/>
              <w:rPr>
                <w:rFonts w:cs="Arial"/>
                <w:lang w:val="sr-Latn-CS" w:eastAsia="sr-Latn-CS"/>
              </w:rPr>
            </w:pPr>
            <w:r w:rsidRPr="001F1A7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1F1A7B">
        <w:rPr>
          <w:rFonts w:cs="Arial"/>
          <w:lang w:val="sr-Cyrl-RS" w:eastAsia="zh-CN"/>
        </w:rPr>
        <w:t xml:space="preserve"> </w:t>
      </w:r>
      <w:r w:rsidRPr="00E47C2E">
        <w:rPr>
          <w:rFonts w:cs="Arial"/>
          <w:lang w:eastAsia="zh-CN"/>
        </w:rPr>
        <w:t xml:space="preserve">до </w:t>
      </w:r>
      <w:r w:rsidR="001F1A7B">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Pr="008377FF" w:rsidRDefault="00D42776" w:rsidP="00B13CD3">
      <w:pPr>
        <w:spacing w:before="0"/>
        <w:rPr>
          <w:rFonts w:cs="Arial"/>
          <w:color w:val="00B0F0"/>
          <w:lang w:eastAsia="zh-CN"/>
        </w:rPr>
      </w:pPr>
    </w:p>
    <w:p w:rsidR="00322313" w:rsidRPr="008377FF" w:rsidRDefault="00322313" w:rsidP="00676D12">
      <w:pPr>
        <w:pStyle w:val="KDPodnaslov1"/>
        <w:numPr>
          <w:ilvl w:val="0"/>
          <w:numId w:val="37"/>
        </w:numPr>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8377FF">
        <w:rPr>
          <w:rFonts w:cs="Arial"/>
        </w:rPr>
        <w:t>КРИТЕРИЈУМ ЗА ДОДЕЛУ УГОВОРА</w:t>
      </w:r>
      <w:bookmarkEnd w:id="195"/>
    </w:p>
    <w:p w:rsidR="001F1A7B" w:rsidRPr="003136AF" w:rsidRDefault="001F1A7B" w:rsidP="001F1A7B">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1F1A7B" w:rsidRPr="003136AF" w:rsidRDefault="001F1A7B" w:rsidP="001F1A7B">
      <w:pPr>
        <w:pStyle w:val="KDKomentar"/>
        <w:spacing w:before="0"/>
        <w:rPr>
          <w:rFonts w:cs="Arial"/>
          <w:i w:val="0"/>
          <w:color w:val="auto"/>
          <w:sz w:val="22"/>
          <w:szCs w:val="22"/>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1F1A7B" w:rsidRPr="003136AF" w:rsidRDefault="001F1A7B" w:rsidP="001F1A7B">
      <w:pPr>
        <w:pStyle w:val="KDKomentar"/>
        <w:spacing w:before="0"/>
        <w:rPr>
          <w:rFonts w:cs="Arial"/>
          <w:i w:val="0"/>
          <w:color w:val="auto"/>
          <w:sz w:val="22"/>
          <w:szCs w:val="22"/>
        </w:rPr>
      </w:pPr>
    </w:p>
    <w:p w:rsidR="001F1A7B" w:rsidRPr="00857AFB" w:rsidRDefault="001F1A7B" w:rsidP="001F1A7B">
      <w:pPr>
        <w:pStyle w:val="KDParagraf"/>
        <w:spacing w:before="0"/>
        <w:rPr>
          <w:rFonts w:cs="Arial"/>
          <w:lang w:val="sr-Cyrl-RS"/>
        </w:rPr>
      </w:pPr>
      <w:r w:rsidRPr="00857AFB">
        <w:rPr>
          <w:rFonts w:cs="Arial"/>
          <w:lang w:val="sr-Cyrl-RS"/>
        </w:rPr>
        <w:t>У</w:t>
      </w:r>
      <w:r w:rsidRPr="00857AFB">
        <w:rPr>
          <w:rFonts w:cs="Arial"/>
          <w:lang w:val="sr-Latn-RS"/>
        </w:rPr>
        <w:t xml:space="preserve"> ситуацији када постоје понуде домаћег и страног понуђача који</w:t>
      </w:r>
      <w:r w:rsidRPr="00857AFB">
        <w:rPr>
          <w:rFonts w:cs="Arial"/>
          <w:lang w:val="sr-Cyrl-RS"/>
        </w:rPr>
        <w:t xml:space="preserve"> </w:t>
      </w:r>
      <w:r w:rsidRPr="00857AFB">
        <w:rPr>
          <w:rFonts w:cs="Arial"/>
          <w:lang w:val="sr-Latn-RS"/>
        </w:rPr>
        <w:t>изводе радове, наручилац мора изабрати понуду домаћег понуђача под условом да његова понуђена цена није већа од </w:t>
      </w:r>
      <w:r w:rsidRPr="00857AFB">
        <w:rPr>
          <w:rFonts w:cs="Arial"/>
          <w:b/>
          <w:bCs/>
          <w:lang w:val="sr-Latn-RS"/>
        </w:rPr>
        <w:t>5%</w:t>
      </w:r>
      <w:r w:rsidRPr="00857AFB">
        <w:rPr>
          <w:rFonts w:cs="Arial"/>
          <w:lang w:val="sr-Latn-RS"/>
        </w:rPr>
        <w:t> у односу на нaјнижу понуђену цену страног понуђача</w:t>
      </w:r>
      <w:r>
        <w:rPr>
          <w:rFonts w:cs="Arial"/>
          <w:lang w:val="sr-Cyrl-RS"/>
        </w:rPr>
        <w:t>.</w:t>
      </w:r>
    </w:p>
    <w:p w:rsidR="001F1A7B" w:rsidRPr="003136AF" w:rsidRDefault="001F1A7B" w:rsidP="001F1A7B">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F1A7B" w:rsidRPr="003136AF" w:rsidRDefault="001F1A7B" w:rsidP="001F1A7B">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F1A7B" w:rsidRPr="003136AF" w:rsidRDefault="001F1A7B" w:rsidP="001F1A7B">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F1A7B" w:rsidRPr="003136AF" w:rsidRDefault="001F1A7B" w:rsidP="001F1A7B">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F1A7B" w:rsidRPr="003136AF" w:rsidRDefault="001F1A7B" w:rsidP="001F1A7B">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F1A7B" w:rsidRPr="00E47C2E" w:rsidRDefault="001F1A7B" w:rsidP="001F1A7B">
      <w:pPr>
        <w:pStyle w:val="KDParagraf"/>
        <w:spacing w:before="0"/>
        <w:rPr>
          <w:rFonts w:cs="Arial"/>
          <w:color w:val="00B0F0"/>
        </w:rPr>
      </w:pPr>
    </w:p>
    <w:p w:rsidR="001F1A7B" w:rsidRPr="00C74B20" w:rsidRDefault="001F1A7B" w:rsidP="00676D12">
      <w:pPr>
        <w:pStyle w:val="KDPodnaslov2"/>
        <w:numPr>
          <w:ilvl w:val="1"/>
          <w:numId w:val="42"/>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w:t>
      </w:r>
      <w:r w:rsidRPr="00C74B20">
        <w:rPr>
          <w:rFonts w:eastAsia="TimesNewRomanPSMT" w:cs="Arial"/>
          <w:bCs/>
          <w:iCs/>
        </w:rPr>
        <w:t>оделу уговора у ситуацији када постоје две или више понуда са истом понуђеном ценом:</w:t>
      </w:r>
    </w:p>
    <w:p w:rsidR="001F1A7B" w:rsidRPr="00B22F6A" w:rsidRDefault="001F1A7B" w:rsidP="001F1A7B">
      <w:pPr>
        <w:rPr>
          <w:rFonts w:cs="Arial"/>
          <w:lang w:val="sr-Cyrl-RS"/>
        </w:rPr>
      </w:pPr>
      <w:r w:rsidRPr="002F1515">
        <w:rPr>
          <w:rFonts w:cs="Arial"/>
        </w:rPr>
        <w:t xml:space="preserve">Уколико две или више понуда имају исту најнижу понуђену цену, као повољнија биће изабрана понуда оног понуђача који је понудио дужи гарантни рок. </w:t>
      </w:r>
    </w:p>
    <w:p w:rsidR="001F1A7B" w:rsidRPr="00CA63FC" w:rsidRDefault="001F1A7B" w:rsidP="001F1A7B">
      <w:pPr>
        <w:spacing w:before="0"/>
        <w:rPr>
          <w:rFonts w:cs="Arial"/>
        </w:rPr>
      </w:pPr>
      <w:r w:rsidRPr="00CA63FC">
        <w:rPr>
          <w:rFonts w:cs="Arial"/>
        </w:rPr>
        <w:t>Уколико ни после примене резервних критеријума не буде могуће извршити рангирање понуда, повољнија понуда биће изабрана путем жреба.</w:t>
      </w:r>
    </w:p>
    <w:p w:rsidR="001F1A7B" w:rsidRDefault="001F1A7B" w:rsidP="001F1A7B">
      <w:pPr>
        <w:spacing w:before="0"/>
        <w:rPr>
          <w:rFonts w:eastAsia="TimesNewRomanPSMT" w:cs="Arial"/>
          <w:bCs/>
          <w:color w:val="00B0F0"/>
        </w:rPr>
      </w:pPr>
      <w:r w:rsidRPr="00CA63FC">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2F343E" w:rsidRDefault="002F343E" w:rsidP="002D6A02">
      <w:pPr>
        <w:rPr>
          <w:rFonts w:eastAsia="TimesNewRomanPSMT" w:cs="Arial"/>
          <w:bCs/>
          <w:color w:val="00B0F0"/>
        </w:rPr>
      </w:pPr>
    </w:p>
    <w:p w:rsidR="002D6A02" w:rsidRDefault="002D6A02" w:rsidP="002D6A02">
      <w:pPr>
        <w:rPr>
          <w:rFonts w:eastAsia="TimesNewRomanPSMT" w:cs="Arial"/>
          <w:bCs/>
          <w:color w:val="00B0F0"/>
        </w:rPr>
      </w:pPr>
    </w:p>
    <w:p w:rsidR="002D6A02" w:rsidRPr="002D6A02" w:rsidRDefault="002D6A02" w:rsidP="002D6A02">
      <w:pPr>
        <w:rPr>
          <w:rFonts w:eastAsia="TimesNewRomanPSMT" w:cs="Arial"/>
          <w:bCs/>
          <w:color w:val="00B0F0"/>
        </w:rPr>
      </w:pPr>
    </w:p>
    <w:p w:rsidR="008D2B23" w:rsidRPr="008377FF" w:rsidRDefault="008D2B23" w:rsidP="00676D12">
      <w:pPr>
        <w:pStyle w:val="KDPodnaslov1"/>
        <w:numPr>
          <w:ilvl w:val="0"/>
          <w:numId w:val="37"/>
        </w:numPr>
        <w:spacing w:before="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sidRPr="008377FF">
        <w:rPr>
          <w:rFonts w:cs="Arial"/>
        </w:rPr>
        <w:lastRenderedPageBreak/>
        <w:t>УПУТСТВО ПОНУЂАЧИМА КАКО ДА САЧИНЕ ПОНУДУ</w:t>
      </w:r>
      <w:bookmarkEnd w:id="207"/>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676D12">
      <w:pPr>
        <w:pStyle w:val="KDPodnaslov2"/>
        <w:numPr>
          <w:ilvl w:val="1"/>
          <w:numId w:val="20"/>
        </w:numPr>
        <w:spacing w:before="0"/>
        <w:jc w:val="both"/>
        <w:rPr>
          <w:rFonts w:cs="Arial"/>
        </w:rPr>
      </w:pPr>
      <w:bookmarkStart w:id="208" w:name="_Toc441651577"/>
      <w:bookmarkStart w:id="209" w:name="_Toc442559888"/>
      <w:r w:rsidRPr="008377FF">
        <w:rPr>
          <w:rFonts w:cs="Arial"/>
        </w:rPr>
        <w:t>Језик на којем понуда мора бити састављена</w:t>
      </w:r>
      <w:bookmarkEnd w:id="208"/>
      <w:bookmarkEnd w:id="209"/>
    </w:p>
    <w:p w:rsidR="009C4A27" w:rsidRPr="009C4A27" w:rsidRDefault="009C4A27" w:rsidP="009C4A27">
      <w:pPr>
        <w:pStyle w:val="KDParagraf"/>
        <w:spacing w:before="0"/>
        <w:rPr>
          <w:rFonts w:cs="Arial"/>
        </w:rPr>
      </w:pPr>
      <w:r w:rsidRPr="009C4A27">
        <w:rPr>
          <w:rFonts w:cs="Arial"/>
        </w:rPr>
        <w:t>Наручилац је припремио конкурсну документацију на српском језику и водиће поступак јавне набавке на српском језику.</w:t>
      </w:r>
    </w:p>
    <w:p w:rsidR="009C4A27" w:rsidRPr="009C4A27" w:rsidRDefault="009C4A27" w:rsidP="009C4A27">
      <w:pPr>
        <w:pStyle w:val="KDParagraf"/>
        <w:spacing w:before="0"/>
        <w:rPr>
          <w:rFonts w:cs="Arial"/>
        </w:rPr>
      </w:pPr>
      <w:r w:rsidRPr="009C4A27">
        <w:rPr>
          <w:rFonts w:cs="Arial"/>
        </w:rPr>
        <w:t>Понуда са свим прилозима мора бити сачињена на српском језику</w:t>
      </w:r>
    </w:p>
    <w:p w:rsidR="008D2B23" w:rsidRDefault="009C4A27" w:rsidP="009C4A27">
      <w:pPr>
        <w:pStyle w:val="KDParagraf"/>
        <w:spacing w:before="0"/>
        <w:rPr>
          <w:rFonts w:cs="Arial"/>
          <w:lang w:val="sr-Cyrl-RS"/>
        </w:rPr>
      </w:pPr>
      <w:r w:rsidRPr="009C4A27">
        <w:rPr>
          <w:rFonts w:cs="Arial"/>
        </w:rPr>
        <w:t xml:space="preserve">Део понуде који се тиче </w:t>
      </w:r>
      <w:r>
        <w:rPr>
          <w:rFonts w:cs="Arial"/>
          <w:lang w:val="sr-Cyrl-RS"/>
        </w:rPr>
        <w:t>Техничких листова материјала</w:t>
      </w:r>
      <w:r w:rsidRPr="009C4A27">
        <w:rPr>
          <w:rFonts w:cs="Arial"/>
        </w:rPr>
        <w:t>, може да будe дoстaвљeнa и нa eнглeскoм jeзику. Укoликo будe пoтрeбнo Нaручилaц ћe приликoм oцeнe пoнудa зaхтeвaти дa oдрeђeни дoкумeнт будe прeвeдeн нa српски jeзик.</w:t>
      </w:r>
    </w:p>
    <w:p w:rsidR="009C4A27" w:rsidRPr="009C4A27" w:rsidRDefault="009C4A27" w:rsidP="009C4A27">
      <w:pPr>
        <w:pStyle w:val="KDParagraf"/>
        <w:spacing w:before="0"/>
        <w:rPr>
          <w:rFonts w:cs="Arial"/>
          <w:lang w:val="sr-Cyrl-RS" w:eastAsia="sr-Latn-CS"/>
        </w:rPr>
      </w:pPr>
    </w:p>
    <w:p w:rsidR="008D2B23" w:rsidRPr="008377FF" w:rsidRDefault="008D2B23" w:rsidP="00676D12">
      <w:pPr>
        <w:pStyle w:val="KDPodnaslov2"/>
        <w:numPr>
          <w:ilvl w:val="1"/>
          <w:numId w:val="20"/>
        </w:numPr>
        <w:spacing w:before="0"/>
        <w:jc w:val="both"/>
        <w:rPr>
          <w:rFonts w:cs="Arial"/>
        </w:rPr>
      </w:pPr>
      <w:bookmarkStart w:id="210" w:name="_Toc441651578"/>
      <w:bookmarkStart w:id="211"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0"/>
      <w:bookmarkEnd w:id="211"/>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3E1C83" w:rsidRDefault="008D2B23" w:rsidP="008D2B23">
      <w:pPr>
        <w:pStyle w:val="KDKomentar"/>
        <w:spacing w:before="0"/>
        <w:rPr>
          <w:rFonts w:cs="Arial"/>
          <w:i w:val="0"/>
          <w:color w:val="auto"/>
          <w:sz w:val="22"/>
          <w:szCs w:val="22"/>
        </w:rPr>
      </w:pPr>
      <w:r w:rsidRPr="003E1C8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E1C83"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3E1FBD" w:rsidRPr="00226210">
        <w:rPr>
          <w:rFonts w:cs="Arial"/>
          <w:lang w:val="ru-RU"/>
        </w:rPr>
        <w:t>Б</w:t>
      </w:r>
      <w:r w:rsidR="003E1FBD">
        <w:rPr>
          <w:rFonts w:cs="Arial"/>
          <w:lang w:val="ru-RU"/>
        </w:rPr>
        <w:t>огољуба Урошевића Црног 44</w:t>
      </w:r>
      <w:r w:rsidR="003E1FBD" w:rsidRPr="00226210">
        <w:rPr>
          <w:rFonts w:cs="Arial"/>
          <w:lang w:val="ru-RU"/>
        </w:rPr>
        <w:t>,</w:t>
      </w:r>
      <w:r w:rsidR="003E1FBD" w:rsidRPr="00E47C2E">
        <w:rPr>
          <w:rFonts w:cs="Arial"/>
          <w:color w:val="00B0F0"/>
          <w:lang w:val="ru-RU"/>
        </w:rPr>
        <w:t xml:space="preserve"> </w:t>
      </w:r>
      <w:r w:rsidR="003E1FBD" w:rsidRPr="00E47C2E">
        <w:rPr>
          <w:rFonts w:cs="Arial"/>
          <w:lang w:val="ru-RU"/>
        </w:rPr>
        <w:t xml:space="preserve">ПАК </w:t>
      </w:r>
      <w:r w:rsidR="003E1FBD"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3E1FBD" w:rsidRPr="003E1FBD">
        <w:rPr>
          <w:rFonts w:cs="Arial"/>
          <w:lang w:val="ru-RU"/>
        </w:rPr>
        <w:t>„Поправка и замена изолације постројења и уређаја на блоковима А1, А2 и А3 у ТЕНТ-А и на осталим блоковима по налогу Наручиоца“</w:t>
      </w:r>
      <w:r w:rsidRPr="008377FF">
        <w:rPr>
          <w:rFonts w:cs="Arial"/>
          <w:lang w:val="ru-RU"/>
        </w:rPr>
        <w:t xml:space="preserve">- Јавна набавка број </w:t>
      </w:r>
      <w:r w:rsidR="003E1FBD" w:rsidRPr="003E1FBD">
        <w:rPr>
          <w:rFonts w:cs="Arial"/>
          <w:lang w:val="sr-Cyrl-RS"/>
        </w:rPr>
        <w:t>1761/2018 (3000/1702/2018)</w:t>
      </w:r>
      <w:r w:rsidRPr="008377FF">
        <w:rPr>
          <w:rFonts w:cs="Arial"/>
          <w:lang w:val="ru-RU"/>
        </w:rPr>
        <w:t xml:space="preserve"> - НЕ ОТВАРАТИ“.</w:t>
      </w:r>
    </w:p>
    <w:p w:rsidR="008D2B23" w:rsidRPr="003E1C83" w:rsidRDefault="003E1C83" w:rsidP="008D2B23">
      <w:pPr>
        <w:pStyle w:val="KDParagraf"/>
        <w:spacing w:before="0"/>
        <w:rPr>
          <w:rFonts w:cs="Arial"/>
          <w:lang w:val="sr-Cyrl-RS"/>
        </w:rPr>
      </w:pPr>
      <w:r>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8377FF">
        <w:rPr>
          <w:rFonts w:cs="Arial"/>
        </w:rPr>
        <w:lastRenderedPageBreak/>
        <w:t>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676D12">
      <w:pPr>
        <w:pStyle w:val="KDPodnaslov2"/>
        <w:numPr>
          <w:ilvl w:val="1"/>
          <w:numId w:val="20"/>
        </w:numPr>
        <w:spacing w:before="0"/>
        <w:jc w:val="both"/>
        <w:rPr>
          <w:rFonts w:cs="Arial"/>
        </w:rPr>
      </w:pPr>
      <w:bookmarkStart w:id="212" w:name="_Toc441651579"/>
      <w:bookmarkStart w:id="213" w:name="_Toc442559890"/>
      <w:r w:rsidRPr="008377FF">
        <w:rPr>
          <w:rFonts w:cs="Arial"/>
        </w:rPr>
        <w:t>Обавезна садржина понуде</w:t>
      </w:r>
      <w:bookmarkEnd w:id="212"/>
      <w:bookmarkEnd w:id="213"/>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w:t>
      </w:r>
      <w:r w:rsidR="003E1FBD">
        <w:rPr>
          <w:rFonts w:cs="Arial"/>
          <w:lang w:val="ru-RU" w:bidi="en-US"/>
        </w:rPr>
        <w:t>онуде, чине и сви остали докази</w:t>
      </w:r>
      <w:r w:rsidRPr="008377FF">
        <w:rPr>
          <w:rFonts w:cs="Arial"/>
          <w:lang w:val="ru-RU" w:bidi="en-US"/>
        </w:rPr>
        <w:t xml:space="preserve"> из чл. 75</w:t>
      </w:r>
      <w:r w:rsidRPr="003E1FBD">
        <w:rPr>
          <w:rFonts w:cs="Arial"/>
          <w:lang w:val="ru-RU" w:bidi="en-US"/>
        </w:rPr>
        <w:t>.</w:t>
      </w:r>
      <w:r w:rsidR="003E1FBD" w:rsidRPr="003E1FBD">
        <w:rPr>
          <w:rFonts w:cs="Arial"/>
          <w:lang w:val="ru-RU" w:bidi="en-US"/>
        </w:rPr>
        <w:t xml:space="preserve"> </w:t>
      </w:r>
      <w:r w:rsidRPr="003E1FBD">
        <w:rPr>
          <w:rFonts w:cs="Arial"/>
          <w:lang w:val="ru-RU" w:bidi="en-US"/>
        </w:rPr>
        <w:t>и 76.</w:t>
      </w:r>
      <w:r w:rsidR="003E1FBD">
        <w:rPr>
          <w:rFonts w:cs="Arial"/>
          <w:color w:val="00B0F0"/>
          <w:lang w:val="ru-RU" w:bidi="en-US"/>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3E1FBD" w:rsidRPr="003E1FBD" w:rsidRDefault="003E1FBD" w:rsidP="003E1FBD">
      <w:pPr>
        <w:numPr>
          <w:ilvl w:val="0"/>
          <w:numId w:val="3"/>
        </w:numPr>
        <w:spacing w:before="0"/>
        <w:rPr>
          <w:rFonts w:cs="Arial"/>
          <w:lang w:val="ru-RU"/>
        </w:rPr>
      </w:pPr>
      <w:r w:rsidRPr="003E1FBD">
        <w:rPr>
          <w:rFonts w:cs="Arial"/>
          <w:lang w:val="ru-RU"/>
        </w:rPr>
        <w:t xml:space="preserve">Образац понуде </w:t>
      </w:r>
    </w:p>
    <w:p w:rsidR="003E1FBD" w:rsidRPr="003E1FBD" w:rsidRDefault="003E1FBD" w:rsidP="003E1FBD">
      <w:pPr>
        <w:numPr>
          <w:ilvl w:val="0"/>
          <w:numId w:val="3"/>
        </w:numPr>
        <w:spacing w:before="0"/>
        <w:rPr>
          <w:rFonts w:cs="Arial"/>
          <w:lang w:val="ru-RU"/>
        </w:rPr>
      </w:pPr>
      <w:r w:rsidRPr="003E1FBD">
        <w:rPr>
          <w:rFonts w:cs="Arial"/>
          <w:lang w:val="ru-RU"/>
        </w:rPr>
        <w:t xml:space="preserve">Структура цене </w:t>
      </w:r>
    </w:p>
    <w:p w:rsidR="003E1FBD" w:rsidRPr="003E1FBD" w:rsidRDefault="003E1FBD" w:rsidP="003E1FBD">
      <w:pPr>
        <w:numPr>
          <w:ilvl w:val="0"/>
          <w:numId w:val="3"/>
        </w:numPr>
        <w:spacing w:before="0"/>
        <w:rPr>
          <w:rFonts w:cs="Arial"/>
          <w:lang w:val="ru-RU"/>
        </w:rPr>
      </w:pPr>
      <w:r w:rsidRPr="003E1FBD">
        <w:rPr>
          <w:rFonts w:cs="Arial"/>
          <w:lang w:val="ru-RU"/>
        </w:rPr>
        <w:t>Образац трошкова припреме понуде, ако понуђач захтева надокнаду трошкова у складу са чл.88 Закона</w:t>
      </w:r>
    </w:p>
    <w:p w:rsidR="003E1FBD" w:rsidRPr="003E1FBD" w:rsidRDefault="003E1FBD" w:rsidP="003E1FBD">
      <w:pPr>
        <w:numPr>
          <w:ilvl w:val="0"/>
          <w:numId w:val="3"/>
        </w:numPr>
        <w:spacing w:before="0"/>
        <w:rPr>
          <w:rFonts w:cs="Arial"/>
          <w:lang w:val="ru-RU"/>
        </w:rPr>
      </w:pPr>
      <w:r w:rsidRPr="003E1FBD">
        <w:rPr>
          <w:rFonts w:cs="Arial"/>
          <w:lang w:val="ru-RU"/>
        </w:rPr>
        <w:t xml:space="preserve">Изјава о независној понуди </w:t>
      </w:r>
    </w:p>
    <w:p w:rsidR="003E1FBD" w:rsidRPr="003E1FBD" w:rsidRDefault="003E1FBD" w:rsidP="003E1FBD">
      <w:pPr>
        <w:numPr>
          <w:ilvl w:val="0"/>
          <w:numId w:val="3"/>
        </w:numPr>
        <w:spacing w:before="0"/>
        <w:rPr>
          <w:rFonts w:cs="Arial"/>
          <w:lang w:val="ru-RU"/>
        </w:rPr>
      </w:pPr>
      <w:r w:rsidRPr="003E1FBD">
        <w:rPr>
          <w:rFonts w:cs="Arial"/>
          <w:lang w:val="ru-RU"/>
        </w:rPr>
        <w:t xml:space="preserve">Изјава у складу са чланом 75. став 2. Закона </w:t>
      </w:r>
    </w:p>
    <w:p w:rsidR="003E1FBD" w:rsidRPr="003E1FBD" w:rsidRDefault="003E1FBD" w:rsidP="003E1FBD">
      <w:pPr>
        <w:numPr>
          <w:ilvl w:val="0"/>
          <w:numId w:val="3"/>
        </w:numPr>
        <w:spacing w:before="0"/>
        <w:rPr>
          <w:rFonts w:cs="Arial"/>
          <w:lang w:val="ru-RU"/>
        </w:rPr>
      </w:pPr>
      <w:r w:rsidRPr="003E1FBD">
        <w:rPr>
          <w:rFonts w:cs="Arial"/>
          <w:lang w:val="ru-RU"/>
        </w:rPr>
        <w:t>Средства финансијског обезбеђења за озбиљност понуде</w:t>
      </w:r>
    </w:p>
    <w:p w:rsidR="003E1FBD" w:rsidRPr="003E1FBD" w:rsidRDefault="003E1FBD" w:rsidP="003E1FBD">
      <w:pPr>
        <w:numPr>
          <w:ilvl w:val="0"/>
          <w:numId w:val="3"/>
        </w:numPr>
        <w:spacing w:before="0"/>
        <w:rPr>
          <w:rFonts w:cs="Arial"/>
          <w:lang w:val="ru-RU"/>
        </w:rPr>
      </w:pPr>
      <w:r w:rsidRPr="003E1FBD">
        <w:rPr>
          <w:rFonts w:cs="Arial"/>
          <w:lang w:val="ru-RU"/>
        </w:rPr>
        <w:t>обрасц</w:t>
      </w:r>
      <w:r w:rsidRPr="003E1FBD">
        <w:rPr>
          <w:rFonts w:cs="Arial"/>
          <w:lang w:val="sr-Cyrl-CS"/>
        </w:rPr>
        <w:t>и</w:t>
      </w:r>
      <w:r w:rsidRPr="003E1FBD">
        <w:rPr>
          <w:rFonts w:cs="Arial"/>
          <w:lang w:val="ru-RU"/>
        </w:rPr>
        <w:t>, изјаве и доказ</w:t>
      </w:r>
      <w:r w:rsidRPr="003E1FBD">
        <w:rPr>
          <w:rFonts w:cs="Arial"/>
          <w:lang w:val="sr-Cyrl-CS"/>
        </w:rPr>
        <w:t>и</w:t>
      </w:r>
      <w:r w:rsidRPr="003E1FBD">
        <w:rPr>
          <w:rFonts w:cs="Arial"/>
          <w:lang w:val="ru-RU"/>
        </w:rPr>
        <w:t xml:space="preserve"> одређене тачком 6.</w:t>
      </w:r>
      <w:r w:rsidRPr="003E1FBD">
        <w:rPr>
          <w:rFonts w:cs="Arial"/>
          <w:lang w:val="sr-Cyrl-CS"/>
        </w:rPr>
        <w:t>9</w:t>
      </w:r>
      <w:r w:rsidRPr="003E1FBD">
        <w:rPr>
          <w:rFonts w:cs="Arial"/>
          <w:lang w:val="ru-RU"/>
        </w:rPr>
        <w:t xml:space="preserve"> или 6.1</w:t>
      </w:r>
      <w:r w:rsidRPr="003E1FBD">
        <w:rPr>
          <w:rFonts w:cs="Arial"/>
          <w:lang w:val="sr-Cyrl-CS"/>
        </w:rPr>
        <w:t>0</w:t>
      </w:r>
      <w:r w:rsidRPr="003E1FBD">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3E1FBD" w:rsidRPr="003E1FBD" w:rsidRDefault="003E1FBD" w:rsidP="003E1FBD">
      <w:pPr>
        <w:numPr>
          <w:ilvl w:val="0"/>
          <w:numId w:val="3"/>
        </w:numPr>
        <w:spacing w:before="0"/>
        <w:rPr>
          <w:rFonts w:cs="Arial"/>
          <w:lang w:val="ru-RU"/>
        </w:rPr>
      </w:pPr>
      <w:r w:rsidRPr="003E1FBD">
        <w:rPr>
          <w:rFonts w:cs="Arial"/>
          <w:lang w:val="ru-RU"/>
        </w:rPr>
        <w:t>потписан и печатом оверен „Модел уговора“ (пожељно је да буде попуњен)</w:t>
      </w:r>
    </w:p>
    <w:p w:rsidR="003E1FBD" w:rsidRPr="003E1FBD" w:rsidRDefault="003E1FBD" w:rsidP="003E1FBD">
      <w:pPr>
        <w:numPr>
          <w:ilvl w:val="0"/>
          <w:numId w:val="3"/>
        </w:numPr>
        <w:tabs>
          <w:tab w:val="num" w:pos="567"/>
        </w:tabs>
        <w:spacing w:before="0"/>
        <w:ind w:left="568" w:hanging="284"/>
        <w:rPr>
          <w:rFonts w:cs="Arial"/>
          <w:lang w:val="ru-RU"/>
        </w:rPr>
      </w:pPr>
      <w:r w:rsidRPr="003E1FBD">
        <w:rPr>
          <w:rFonts w:cs="Arial"/>
          <w:lang w:val="ru-RU"/>
        </w:rPr>
        <w:t xml:space="preserve">докази о испуњености услова из чл. 75. и 76. Закона у складу са чланом 77. Закона и Одељком 4. конкурсне документације </w:t>
      </w:r>
    </w:p>
    <w:p w:rsidR="003E1FBD" w:rsidRDefault="00FD0B0B" w:rsidP="003E1FBD">
      <w:pPr>
        <w:numPr>
          <w:ilvl w:val="0"/>
          <w:numId w:val="3"/>
        </w:numPr>
        <w:spacing w:before="0"/>
        <w:rPr>
          <w:lang w:val="ru-RU"/>
        </w:rPr>
      </w:pPr>
      <w:r>
        <w:rPr>
          <w:lang w:val="ru-RU"/>
        </w:rPr>
        <w:t>Предлог плана контроле квалитета како је тражено у тачки 3.6. Техничке спецификације</w:t>
      </w:r>
    </w:p>
    <w:p w:rsidR="00FD0B0B" w:rsidRPr="003E1FBD" w:rsidRDefault="00FD0B0B" w:rsidP="00FD0B0B">
      <w:pPr>
        <w:numPr>
          <w:ilvl w:val="0"/>
          <w:numId w:val="3"/>
        </w:numPr>
        <w:spacing w:before="0"/>
        <w:rPr>
          <w:lang w:val="ru-RU"/>
        </w:rPr>
      </w:pPr>
      <w:r>
        <w:rPr>
          <w:lang w:val="ru-RU"/>
        </w:rPr>
        <w:t>Техничке листове за минералну вуну која ће бити уграђивана током извођења радова</w:t>
      </w:r>
      <w:r w:rsidRPr="00FD0B0B">
        <w:rPr>
          <w:lang w:val="ru-RU"/>
        </w:rPr>
        <w:t xml:space="preserve"> </w:t>
      </w:r>
      <w:r>
        <w:rPr>
          <w:lang w:val="ru-RU"/>
        </w:rPr>
        <w:t>како је тражено у тачки 3.6. Техничке спецификације</w:t>
      </w:r>
    </w:p>
    <w:p w:rsidR="003E1FBD" w:rsidRPr="003E1FBD" w:rsidRDefault="003E1FBD" w:rsidP="003E1FBD">
      <w:pPr>
        <w:numPr>
          <w:ilvl w:val="0"/>
          <w:numId w:val="3"/>
        </w:numPr>
        <w:spacing w:before="0"/>
        <w:rPr>
          <w:lang w:val="ru-RU"/>
        </w:rPr>
      </w:pPr>
      <w:r w:rsidRPr="003E1FBD">
        <w:rPr>
          <w:lang w:val="ru-RU"/>
        </w:rPr>
        <w:t>Овлашћење за потписника (ако не потписује заступник)</w:t>
      </w:r>
    </w:p>
    <w:p w:rsidR="003E1FBD" w:rsidRPr="003E1FBD" w:rsidRDefault="003E1FBD" w:rsidP="003E1FBD">
      <w:pPr>
        <w:numPr>
          <w:ilvl w:val="0"/>
          <w:numId w:val="3"/>
        </w:numPr>
        <w:spacing w:before="0"/>
        <w:rPr>
          <w:lang w:val="ru-RU"/>
        </w:rPr>
      </w:pPr>
      <w:r w:rsidRPr="003E1FBD">
        <w:rPr>
          <w:lang w:val="ru-RU"/>
        </w:rPr>
        <w:t>Споразум о заједничком наступању</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676D12">
      <w:pPr>
        <w:pStyle w:val="KDPodnaslov2"/>
        <w:numPr>
          <w:ilvl w:val="1"/>
          <w:numId w:val="20"/>
        </w:numPr>
        <w:spacing w:before="0"/>
        <w:jc w:val="both"/>
        <w:rPr>
          <w:rFonts w:cs="Arial"/>
        </w:rPr>
      </w:pPr>
      <w:bookmarkStart w:id="214" w:name="_Toc441651580"/>
      <w:bookmarkStart w:id="215" w:name="_Toc442559891"/>
      <w:r w:rsidRPr="008377FF">
        <w:rPr>
          <w:rFonts w:cs="Arial"/>
        </w:rPr>
        <w:t>Подношење и</w:t>
      </w:r>
      <w:r w:rsidR="008D2B23" w:rsidRPr="008377FF">
        <w:rPr>
          <w:rFonts w:cs="Arial"/>
        </w:rPr>
        <w:t xml:space="preserve"> отварање понуда</w:t>
      </w:r>
      <w:bookmarkEnd w:id="214"/>
      <w:bookmarkEnd w:id="215"/>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3B67C0" w:rsidRPr="00D311E1" w:rsidRDefault="003B67C0" w:rsidP="003B67C0">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8377FF">
        <w:rPr>
          <w:rFonts w:cs="Arial"/>
        </w:rPr>
        <w:lastRenderedPageBreak/>
        <w:t xml:space="preserve">„Електропривреда Србије“ Београд, </w:t>
      </w:r>
      <w:r w:rsidRPr="00E47C2E">
        <w:rPr>
          <w:rFonts w:cs="Arial"/>
        </w:rPr>
        <w:t>огранак ТЕНТ,</w:t>
      </w:r>
      <w:r w:rsidRPr="00E47C2E">
        <w:rPr>
          <w:rFonts w:cs="Arial"/>
          <w:color w:val="00B0F0"/>
        </w:rPr>
        <w:t xml:space="preserve"> </w:t>
      </w:r>
      <w:r w:rsidRPr="00E47C2E">
        <w:rPr>
          <w:rFonts w:cs="Arial"/>
          <w:lang w:val="ru-RU"/>
        </w:rPr>
        <w:t xml:space="preserve">ул. </w:t>
      </w:r>
      <w:r w:rsidRPr="00D311E1">
        <w:rPr>
          <w:rFonts w:cs="Arial"/>
          <w:lang w:val="sr-Cyrl-RS"/>
        </w:rPr>
        <w:t>Богољуба Урошевића Црног 44, 11500 Обреновац</w:t>
      </w:r>
      <w:r w:rsidRPr="00D311E1">
        <w:rPr>
          <w:rFonts w:cs="Arial"/>
        </w:rPr>
        <w:t xml:space="preserve">, </w:t>
      </w:r>
      <w:r w:rsidRPr="00D311E1">
        <w:rPr>
          <w:rFonts w:cs="Arial"/>
          <w:bCs/>
        </w:rPr>
        <w:t xml:space="preserve">у просторијама </w:t>
      </w:r>
      <w:r w:rsidRPr="00D311E1">
        <w:rPr>
          <w:rFonts w:cs="Arial"/>
          <w:bCs/>
          <w:lang w:val="sr-Cyrl-RS"/>
        </w:rPr>
        <w:t>ПКА</w:t>
      </w:r>
      <w:r w:rsidRPr="00D311E1">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676D12">
      <w:pPr>
        <w:pStyle w:val="KDPodnaslov2"/>
        <w:numPr>
          <w:ilvl w:val="1"/>
          <w:numId w:val="20"/>
        </w:numPr>
        <w:spacing w:before="0"/>
        <w:jc w:val="both"/>
        <w:rPr>
          <w:rFonts w:cs="Arial"/>
        </w:rPr>
      </w:pPr>
      <w:bookmarkStart w:id="216" w:name="_Toc441651581"/>
      <w:bookmarkStart w:id="217" w:name="_Toc442559892"/>
      <w:r w:rsidRPr="008377FF">
        <w:rPr>
          <w:rFonts w:cs="Arial"/>
        </w:rPr>
        <w:t>Начин подношења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676D12">
      <w:pPr>
        <w:pStyle w:val="KDPodnaslov2"/>
        <w:numPr>
          <w:ilvl w:val="1"/>
          <w:numId w:val="20"/>
        </w:numPr>
        <w:spacing w:before="0"/>
        <w:jc w:val="both"/>
        <w:rPr>
          <w:rFonts w:cs="Arial"/>
        </w:rPr>
      </w:pPr>
      <w:bookmarkStart w:id="218" w:name="_Toc441651582"/>
      <w:bookmarkStart w:id="219" w:name="_Toc442559893"/>
      <w:r w:rsidRPr="008377FF">
        <w:rPr>
          <w:rFonts w:cs="Arial"/>
        </w:rPr>
        <w:t>Измена, допуна и опозив понуде</w:t>
      </w:r>
      <w:bookmarkEnd w:id="218"/>
      <w:bookmarkEnd w:id="219"/>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3B67C0" w:rsidRPr="003E1FBD">
        <w:rPr>
          <w:rFonts w:cs="Arial"/>
          <w:lang w:val="ru-RU"/>
        </w:rPr>
        <w:t>„Поправка и замена изолације постројења и уређаја на блоковима А1, А2 и А3 у ТЕНТ-А и на осталим блоковима по налогу Наручиоца“</w:t>
      </w:r>
      <w:r w:rsidRPr="008377FF">
        <w:rPr>
          <w:rFonts w:cs="Arial"/>
          <w:lang w:val="ru-RU"/>
        </w:rPr>
        <w:t xml:space="preserve"> - Јавна набавка број </w:t>
      </w:r>
      <w:r w:rsidR="003B67C0">
        <w:rPr>
          <w:rFonts w:cs="Arial"/>
          <w:lang w:val="ru-RU"/>
        </w:rPr>
        <w:t>1761/2018 (3000/1702/2018)</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B67C0" w:rsidRPr="003E1FBD">
        <w:rPr>
          <w:rFonts w:cs="Arial"/>
          <w:lang w:val="ru-RU"/>
        </w:rPr>
        <w:t>„Поправка и замена изолације постројења и уређаја на блоковима А1, А2 и А3 у ТЕНТ-А и на осталим блоковима по налогу Наручиоца“</w:t>
      </w:r>
      <w:r w:rsidRPr="008377FF">
        <w:rPr>
          <w:rFonts w:cs="Arial"/>
        </w:rPr>
        <w:t xml:space="preserve"> - Јавна набавка број </w:t>
      </w:r>
      <w:r w:rsidR="003B67C0">
        <w:rPr>
          <w:rFonts w:cs="Arial"/>
          <w:lang w:val="sr-Cyrl-RS"/>
        </w:rPr>
        <w:t>1761/2018 (3000/1702/2018)</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3B67C0" w:rsidRDefault="008D2B23" w:rsidP="008D2B23">
      <w:pPr>
        <w:pStyle w:val="KDKomentar"/>
        <w:spacing w:before="0"/>
        <w:rPr>
          <w:rFonts w:cs="Arial"/>
          <w:i w:val="0"/>
          <w:color w:val="auto"/>
          <w:sz w:val="22"/>
          <w:szCs w:val="22"/>
          <w:lang w:val="sr-Cyrl-RS"/>
        </w:rPr>
      </w:pPr>
      <w:r w:rsidRPr="003B67C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3B67C0">
        <w:rPr>
          <w:rFonts w:cs="Arial"/>
          <w:i w:val="0"/>
          <w:color w:val="auto"/>
          <w:sz w:val="22"/>
          <w:szCs w:val="22"/>
        </w:rPr>
        <w:t xml:space="preserve"> финансијског</w:t>
      </w:r>
      <w:r w:rsidRPr="003B67C0">
        <w:rPr>
          <w:rFonts w:cs="Arial"/>
          <w:i w:val="0"/>
          <w:color w:val="auto"/>
          <w:sz w:val="22"/>
          <w:szCs w:val="22"/>
        </w:rPr>
        <w:t xml:space="preserve"> обезбеђења дато на име озбиљности понуде</w:t>
      </w:r>
      <w:r w:rsidR="003B67C0" w:rsidRPr="003B67C0">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676D12">
      <w:pPr>
        <w:pStyle w:val="KDPodnaslov2"/>
        <w:numPr>
          <w:ilvl w:val="1"/>
          <w:numId w:val="20"/>
        </w:numPr>
        <w:spacing w:before="0"/>
        <w:jc w:val="both"/>
        <w:rPr>
          <w:rFonts w:cs="Arial"/>
        </w:rPr>
      </w:pPr>
      <w:bookmarkStart w:id="220" w:name="_Toc441651583"/>
      <w:bookmarkStart w:id="221" w:name="_Toc442559894"/>
      <w:r w:rsidRPr="008377FF">
        <w:rPr>
          <w:rFonts w:cs="Arial"/>
          <w:lang w:val="ru-RU"/>
        </w:rPr>
        <w:t>П</w:t>
      </w:r>
      <w:r w:rsidRPr="008377FF">
        <w:rPr>
          <w:rFonts w:cs="Arial"/>
        </w:rPr>
        <w:t>артије</w:t>
      </w:r>
      <w:bookmarkEnd w:id="220"/>
      <w:bookmarkEnd w:id="221"/>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676D12">
      <w:pPr>
        <w:pStyle w:val="KDPodnaslov2"/>
        <w:numPr>
          <w:ilvl w:val="1"/>
          <w:numId w:val="20"/>
        </w:numPr>
        <w:spacing w:before="0"/>
        <w:jc w:val="both"/>
        <w:rPr>
          <w:rFonts w:cs="Arial"/>
        </w:rPr>
      </w:pPr>
      <w:bookmarkStart w:id="222" w:name="_Toc441651584"/>
      <w:bookmarkStart w:id="223" w:name="_Toc442559895"/>
      <w:r w:rsidRPr="008377FF">
        <w:rPr>
          <w:rFonts w:cs="Arial"/>
        </w:rPr>
        <w:lastRenderedPageBreak/>
        <w:t>Понуда са варијантама</w:t>
      </w:r>
      <w:bookmarkEnd w:id="222"/>
      <w:bookmarkEnd w:id="223"/>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676D12">
      <w:pPr>
        <w:pStyle w:val="KDPodnaslov2"/>
        <w:numPr>
          <w:ilvl w:val="1"/>
          <w:numId w:val="20"/>
        </w:numPr>
        <w:spacing w:before="0"/>
        <w:jc w:val="both"/>
        <w:rPr>
          <w:rFonts w:cs="Arial"/>
        </w:rPr>
      </w:pPr>
      <w:bookmarkStart w:id="224" w:name="_Toc441651585"/>
      <w:bookmarkStart w:id="225" w:name="_Toc442559896"/>
      <w:r w:rsidRPr="008377FF">
        <w:rPr>
          <w:rFonts w:cs="Arial"/>
        </w:rPr>
        <w:t>Подношење понуде са подизвођачима</w:t>
      </w:r>
      <w:bookmarkEnd w:id="224"/>
      <w:bookmarkEnd w:id="225"/>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B0824" w:rsidRDefault="00EE070C" w:rsidP="008D2B23">
      <w:pPr>
        <w:pStyle w:val="KDParagraf"/>
        <w:spacing w:before="0"/>
        <w:rPr>
          <w:rFonts w:cs="Arial"/>
          <w:color w:val="00B0F0"/>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3B0824">
        <w:rPr>
          <w:rFonts w:cs="Arial"/>
          <w:lang w:val="sr-Cyrl-RS"/>
        </w:rPr>
        <w:t>.</w:t>
      </w:r>
      <w:r w:rsidRPr="008377FF">
        <w:rPr>
          <w:rFonts w:cs="Arial"/>
          <w:color w:val="00B0F0"/>
        </w:rPr>
        <w:t xml:space="preserve"> </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3B0824" w:rsidRDefault="008D2B23" w:rsidP="008D2B23">
      <w:pPr>
        <w:pStyle w:val="KDParagraf"/>
        <w:spacing w:before="0"/>
        <w:rPr>
          <w:rFonts w:cs="Arial"/>
          <w:lang w:bidi="en-US"/>
        </w:rPr>
      </w:pPr>
      <w:r w:rsidRPr="003B0824">
        <w:rPr>
          <w:rFonts w:cs="Arial"/>
        </w:rPr>
        <w:t>Наручилац</w:t>
      </w:r>
      <w:r w:rsidRPr="003B0824">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676D12">
      <w:pPr>
        <w:pStyle w:val="KDPodnaslov2"/>
        <w:numPr>
          <w:ilvl w:val="1"/>
          <w:numId w:val="20"/>
        </w:numPr>
        <w:spacing w:before="0"/>
        <w:jc w:val="both"/>
        <w:rPr>
          <w:rFonts w:cs="Arial"/>
        </w:rPr>
      </w:pPr>
      <w:bookmarkStart w:id="226" w:name="_Toc441651586"/>
      <w:bookmarkStart w:id="227" w:name="_Toc442559897"/>
      <w:r w:rsidRPr="008377FF">
        <w:rPr>
          <w:rFonts w:cs="Arial"/>
        </w:rPr>
        <w:t>Подношење заједничке понуде</w:t>
      </w:r>
      <w:bookmarkEnd w:id="226"/>
      <w:bookmarkEnd w:id="227"/>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w:t>
      </w:r>
      <w:r w:rsidRPr="003B0824">
        <w:rPr>
          <w:rFonts w:cs="Arial"/>
        </w:rPr>
        <w:t>њеност тих услова</w:t>
      </w:r>
      <w:r w:rsidR="00011DCA" w:rsidRPr="003B0824">
        <w:rPr>
          <w:rFonts w:cs="Arial"/>
        </w:rPr>
        <w:t>.</w:t>
      </w:r>
      <w:r w:rsidRPr="003B0824">
        <w:rPr>
          <w:rFonts w:cs="Arial"/>
        </w:rPr>
        <w:t xml:space="preserve"> Услове у вези са капацитетима, у складу са чланом 76.Закона, </w:t>
      </w:r>
      <w:r w:rsidRPr="003B0824">
        <w:rPr>
          <w:rFonts w:cs="Arial"/>
        </w:rPr>
        <w:lastRenderedPageBreak/>
        <w:t>понуђачи из групе испуњавају заједно, на основу достављених доказа дефинисаних</w:t>
      </w:r>
      <w:r w:rsidR="003B0824" w:rsidRPr="003B0824">
        <w:rPr>
          <w:rFonts w:cs="Arial"/>
          <w:lang w:val="sr-Cyrl-RS"/>
        </w:rPr>
        <w:t xml:space="preserve"> </w:t>
      </w:r>
      <w:r w:rsidRPr="003B0824">
        <w:rPr>
          <w:rFonts w:cs="Arial"/>
        </w:rPr>
        <w:t>конкурсном документацијом</w:t>
      </w:r>
      <w:r w:rsidR="00011DCA" w:rsidRPr="003B0824">
        <w:rPr>
          <w:rFonts w:cs="Arial"/>
        </w:rPr>
        <w:t>.</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676D12">
      <w:pPr>
        <w:pStyle w:val="KDPodnaslov2"/>
        <w:numPr>
          <w:ilvl w:val="1"/>
          <w:numId w:val="20"/>
        </w:numPr>
        <w:spacing w:before="0"/>
        <w:jc w:val="both"/>
        <w:rPr>
          <w:rFonts w:cs="Arial"/>
        </w:rPr>
      </w:pPr>
      <w:bookmarkStart w:id="228" w:name="_Toc441651587"/>
      <w:bookmarkStart w:id="229" w:name="_Toc442559898"/>
      <w:r w:rsidRPr="008377FF">
        <w:rPr>
          <w:rFonts w:cs="Arial"/>
        </w:rPr>
        <w:t>Понуђена цена</w:t>
      </w:r>
      <w:bookmarkEnd w:id="228"/>
      <w:bookmarkEnd w:id="229"/>
    </w:p>
    <w:p w:rsidR="003B0824" w:rsidRPr="008377FF" w:rsidRDefault="003B0824" w:rsidP="003B0824">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F56A9F">
        <w:rPr>
          <w:rFonts w:cs="Arial"/>
        </w:rPr>
        <w:t>динарима, без пореза на додату вредност.</w:t>
      </w:r>
    </w:p>
    <w:p w:rsidR="003B0824" w:rsidRPr="008377FF" w:rsidRDefault="003B0824" w:rsidP="003B0824">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3B0824" w:rsidRPr="008377FF" w:rsidRDefault="003B0824" w:rsidP="003B0824">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3B0824" w:rsidRPr="008377FF" w:rsidRDefault="003B0824" w:rsidP="003B0824">
      <w:pPr>
        <w:pStyle w:val="KDParagraf"/>
        <w:spacing w:before="0"/>
        <w:rPr>
          <w:rFonts w:cs="Arial"/>
        </w:rPr>
      </w:pPr>
      <w:r w:rsidRPr="008377FF">
        <w:rPr>
          <w:rFonts w:cs="Arial"/>
        </w:rPr>
        <w:t>Понуда која је изражена у две валуте, сматраће се неприхватљивом.</w:t>
      </w:r>
    </w:p>
    <w:p w:rsidR="003B0824" w:rsidRPr="002D40E5" w:rsidRDefault="003B0824" w:rsidP="003B0824">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3B0824" w:rsidRPr="00F56A9F" w:rsidRDefault="003B0824" w:rsidP="003B0824">
      <w:pPr>
        <w:pStyle w:val="KDParagraf"/>
        <w:spacing w:before="0"/>
        <w:rPr>
          <w:rFonts w:eastAsia="Calibri" w:cs="Arial"/>
        </w:rPr>
      </w:pPr>
      <w:r w:rsidRPr="00F56A9F">
        <w:rPr>
          <w:rFonts w:eastAsia="Calibri" w:cs="Arial"/>
        </w:rPr>
        <w:t>Ако понуђена цена укључује увозну царину и друге дажбине, понуђач је дужан да тај део одвојено искаже у динарима.</w:t>
      </w:r>
    </w:p>
    <w:p w:rsidR="003B0824" w:rsidRPr="008377FF" w:rsidRDefault="003B0824" w:rsidP="003B0824">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rsidR="002E2F11" w:rsidRPr="008377FF" w:rsidRDefault="002E2F11" w:rsidP="002E2F11">
      <w:pPr>
        <w:pStyle w:val="KDParagraf"/>
        <w:spacing w:before="0"/>
        <w:rPr>
          <w:rFonts w:cs="Arial"/>
          <w:color w:val="00B0F0"/>
        </w:rPr>
      </w:pPr>
    </w:p>
    <w:p w:rsidR="0056571E" w:rsidRPr="008377FF" w:rsidRDefault="002E2F11" w:rsidP="00676D12">
      <w:pPr>
        <w:pStyle w:val="KDPodnaslov2"/>
        <w:numPr>
          <w:ilvl w:val="1"/>
          <w:numId w:val="20"/>
        </w:numPr>
        <w:spacing w:before="0"/>
        <w:jc w:val="both"/>
        <w:rPr>
          <w:rFonts w:cs="Arial"/>
        </w:rPr>
      </w:pPr>
      <w:r w:rsidRPr="008377FF">
        <w:rPr>
          <w:rFonts w:cs="Arial"/>
        </w:rPr>
        <w:t>Корекција цене</w:t>
      </w:r>
    </w:p>
    <w:p w:rsidR="003B0824" w:rsidRDefault="003B0824" w:rsidP="003B0824">
      <w:pPr>
        <w:pStyle w:val="KDParagraf"/>
        <w:spacing w:before="0"/>
        <w:rPr>
          <w:rFonts w:eastAsia="Calibri" w:cs="Arial"/>
          <w:lang w:val="sr-Cyrl-RS"/>
        </w:rPr>
      </w:pPr>
      <w:r w:rsidRPr="00F56A9F">
        <w:rPr>
          <w:rFonts w:eastAsia="Calibri" w:cs="Arial"/>
        </w:rPr>
        <w:t>Цена је фиксна за цео уговорени период и не подлеже никаквој промени.</w:t>
      </w:r>
    </w:p>
    <w:p w:rsidR="009977EB" w:rsidRPr="008377FF" w:rsidRDefault="009977EB" w:rsidP="0054056C">
      <w:pPr>
        <w:pStyle w:val="KDParagraf"/>
        <w:spacing w:before="0"/>
        <w:rPr>
          <w:rFonts w:eastAsia="Calibri" w:cs="Arial"/>
          <w:color w:val="00B0F0"/>
        </w:rPr>
      </w:pPr>
    </w:p>
    <w:p w:rsidR="006C6FDF" w:rsidRPr="008377FF" w:rsidRDefault="00873EBD" w:rsidP="00676D12">
      <w:pPr>
        <w:pStyle w:val="Heading10"/>
        <w:numPr>
          <w:ilvl w:val="1"/>
          <w:numId w:val="20"/>
        </w:numPr>
        <w:rPr>
          <w:rFonts w:cs="Arial"/>
          <w:lang w:val="en-US"/>
        </w:rPr>
      </w:pPr>
      <w:bookmarkStart w:id="230" w:name="_Toc441651588"/>
      <w:bookmarkStart w:id="231"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B4501C" w:rsidRPr="00DF4441" w:rsidRDefault="00B4501C" w:rsidP="00B4501C">
      <w:pPr>
        <w:spacing w:before="0"/>
        <w:rPr>
          <w:lang w:val="sr-Cyrl-RS" w:eastAsia="ar-SA"/>
        </w:rPr>
      </w:pPr>
      <w:r w:rsidRPr="006B514F">
        <w:rPr>
          <w:rFonts w:cs="Arial"/>
        </w:rPr>
        <w:t xml:space="preserve">Изабрани понуђач је обавезан да </w:t>
      </w:r>
      <w:r>
        <w:rPr>
          <w:rFonts w:cs="Arial"/>
          <w:lang w:val="sr-Cyrl-RS"/>
        </w:rPr>
        <w:t>радове</w:t>
      </w:r>
      <w:r w:rsidRPr="006B514F">
        <w:rPr>
          <w:rFonts w:cs="Arial"/>
        </w:rPr>
        <w:t xml:space="preserve"> </w:t>
      </w:r>
      <w:r>
        <w:rPr>
          <w:rFonts w:cs="Arial"/>
          <w:lang w:val="sr-Cyrl-RS"/>
        </w:rPr>
        <w:t>изведе</w:t>
      </w:r>
      <w:r w:rsidRPr="006B514F">
        <w:rPr>
          <w:rFonts w:cs="Arial"/>
        </w:rPr>
        <w:t xml:space="preserve"> у року од </w:t>
      </w:r>
      <w:r w:rsidRPr="006B514F">
        <w:rPr>
          <w:rFonts w:cs="Arial"/>
          <w:lang w:val="sr-Cyrl-RS"/>
        </w:rPr>
        <w:t>годину дана</w:t>
      </w:r>
      <w:r w:rsidRPr="006B514F">
        <w:rPr>
          <w:rFonts w:cs="Arial"/>
        </w:rPr>
        <w:t xml:space="preserve"> од дана</w:t>
      </w:r>
      <w:r w:rsidRPr="006B514F">
        <w:rPr>
          <w:rFonts w:cs="Arial"/>
          <w:lang w:val="sr-Cyrl-RS"/>
        </w:rPr>
        <w:t xml:space="preserve"> </w:t>
      </w:r>
      <w:r w:rsidRPr="006B514F">
        <w:rPr>
          <w:rFonts w:cs="Arial"/>
        </w:rPr>
        <w:t>закључења уговора</w:t>
      </w:r>
      <w:r>
        <w:rPr>
          <w:rFonts w:cs="Arial"/>
          <w:lang w:val="sr-Cyrl-RS"/>
        </w:rPr>
        <w:t>.</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676D12">
      <w:pPr>
        <w:pStyle w:val="Heading10"/>
        <w:numPr>
          <w:ilvl w:val="1"/>
          <w:numId w:val="20"/>
        </w:numPr>
        <w:rPr>
          <w:rFonts w:cs="Arial"/>
          <w:lang w:val="en-US"/>
        </w:rPr>
      </w:pPr>
      <w:r w:rsidRPr="008377FF">
        <w:rPr>
          <w:rFonts w:cs="Arial"/>
          <w:lang w:val="en-US"/>
        </w:rPr>
        <w:t>Гарантни рок</w:t>
      </w:r>
    </w:p>
    <w:p w:rsidR="00831ED8" w:rsidRPr="00B4501C" w:rsidRDefault="00B4501C" w:rsidP="006C6FDF">
      <w:pPr>
        <w:spacing w:before="0"/>
        <w:rPr>
          <w:rFonts w:cs="Arial"/>
          <w:lang w:val="sr-Cyrl-RS" w:eastAsia="zh-CN"/>
        </w:rPr>
      </w:pPr>
      <w:r w:rsidRPr="00B4501C">
        <w:rPr>
          <w:rFonts w:cs="Arial"/>
          <w:lang w:eastAsia="zh-CN"/>
        </w:rPr>
        <w:t>За изведене радове и уграђени материјал, гарантни период не може бити краћи од 12 месец</w:t>
      </w:r>
      <w:r w:rsidR="00CB3FB4">
        <w:rPr>
          <w:rFonts w:cs="Arial"/>
          <w:lang w:val="sr-Cyrl-RS" w:eastAsia="zh-CN"/>
        </w:rPr>
        <w:t>и</w:t>
      </w:r>
      <w:r w:rsidRPr="00B4501C">
        <w:rPr>
          <w:rFonts w:cs="Arial"/>
          <w:lang w:eastAsia="zh-CN"/>
        </w:rPr>
        <w:t xml:space="preserve"> од дана када је извршен квантитативни и квалитативни пријем радова. Гарантни рок се односи на замењене или поправљене изолације. Уколико у међувремену дође до </w:t>
      </w:r>
      <w:r w:rsidR="007B549C">
        <w:rPr>
          <w:rFonts w:cs="Arial"/>
          <w:lang w:val="sr-Cyrl-RS" w:eastAsia="zh-CN"/>
        </w:rPr>
        <w:t xml:space="preserve">оштећења </w:t>
      </w:r>
      <w:r w:rsidRPr="00B4501C">
        <w:rPr>
          <w:rFonts w:cs="Arial"/>
          <w:lang w:eastAsia="zh-CN"/>
        </w:rPr>
        <w:t>изолације која је поправљена или замењена, Понуђач је дужан да изолацију поправи или замени о свом трошку.</w:t>
      </w:r>
    </w:p>
    <w:p w:rsidR="00B4501C" w:rsidRPr="00B4501C" w:rsidRDefault="00B4501C" w:rsidP="006C6FDF">
      <w:pPr>
        <w:spacing w:before="0"/>
        <w:rPr>
          <w:rFonts w:cs="Arial"/>
          <w:color w:val="00B0F0"/>
          <w:lang w:val="sr-Cyrl-RS"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0"/>
      <w:bookmarkEnd w:id="231"/>
    </w:p>
    <w:p w:rsidR="00B4501C" w:rsidRPr="006312C7" w:rsidRDefault="00B4501C" w:rsidP="00B4501C">
      <w:pPr>
        <w:pStyle w:val="KDParagraf"/>
        <w:spacing w:before="0"/>
        <w:rPr>
          <w:rFonts w:eastAsia="Calibri" w:cs="Arial"/>
          <w:lang w:val="sr-Cyrl-CS"/>
        </w:rPr>
      </w:pPr>
      <w:r w:rsidRPr="006312C7">
        <w:rPr>
          <w:rFonts w:eastAsia="Calibri" w:cs="Arial"/>
          <w:lang w:val="sr-Cyrl-CS"/>
        </w:rPr>
        <w:t>Наручилац ће платити на следећи начин:</w:t>
      </w:r>
    </w:p>
    <w:p w:rsidR="00B4501C" w:rsidRPr="008377FF" w:rsidRDefault="00B4501C" w:rsidP="00B4501C">
      <w:pPr>
        <w:pStyle w:val="KDParagraf"/>
        <w:spacing w:before="0"/>
        <w:rPr>
          <w:rFonts w:eastAsia="Calibri" w:cs="Arial"/>
          <w:color w:val="00B0F0"/>
          <w:lang w:val="sr-Cyrl-CS"/>
        </w:rPr>
      </w:pPr>
    </w:p>
    <w:p w:rsidR="00B4501C" w:rsidRPr="006312C7" w:rsidRDefault="00B4501C" w:rsidP="00676D12">
      <w:pPr>
        <w:numPr>
          <w:ilvl w:val="0"/>
          <w:numId w:val="23"/>
        </w:numPr>
        <w:tabs>
          <w:tab w:val="left" w:pos="567"/>
        </w:tabs>
        <w:spacing w:before="0"/>
        <w:rPr>
          <w:rFonts w:eastAsia="Calibri" w:cs="Arial"/>
          <w:lang w:val="sr-Latn-CS"/>
        </w:rPr>
      </w:pPr>
      <w:r w:rsidRPr="006312C7">
        <w:rPr>
          <w:rFonts w:eastAsia="Calibri" w:cs="Arial"/>
          <w:lang w:val="sr-Cyrl-RS"/>
        </w:rPr>
        <w:t>плаћа</w:t>
      </w:r>
      <w:r>
        <w:rPr>
          <w:rFonts w:eastAsia="Calibri" w:cs="Arial"/>
          <w:lang w:val="sr-Cyrl-RS"/>
        </w:rPr>
        <w:t xml:space="preserve">ња по испостављеним привременим </w:t>
      </w:r>
      <w:r w:rsidRPr="006312C7">
        <w:rPr>
          <w:rFonts w:eastAsia="Calibri" w:cs="Arial"/>
          <w:lang w:val="sr-Cyrl-RS"/>
        </w:rPr>
        <w:t xml:space="preserve">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6312C7">
        <w:rPr>
          <w:rFonts w:eastAsia="Calibri" w:cs="Arial"/>
          <w:lang w:val="sr-Latn-CS"/>
        </w:rPr>
        <w:t xml:space="preserve">Окончана ситуација испоставља се након извршене примопредаје </w:t>
      </w:r>
      <w:r w:rsidRPr="006312C7">
        <w:rPr>
          <w:rFonts w:eastAsia="Calibri" w:cs="Arial"/>
        </w:rPr>
        <w:t>радова</w:t>
      </w:r>
      <w:r w:rsidRPr="006312C7">
        <w:rPr>
          <w:rFonts w:eastAsia="Calibri" w:cs="Arial"/>
          <w:lang w:val="sr-Latn-CS"/>
        </w:rPr>
        <w:t xml:space="preserve"> и коначног обрачуна изведених радова, које записнички оверава </w:t>
      </w:r>
      <w:r w:rsidRPr="006312C7">
        <w:rPr>
          <w:rFonts w:eastAsia="Calibri" w:cs="Arial"/>
        </w:rPr>
        <w:t>К</w:t>
      </w:r>
      <w:r w:rsidRPr="006312C7">
        <w:rPr>
          <w:rFonts w:eastAsia="Calibri" w:cs="Arial"/>
          <w:lang w:val="sr-Latn-CS"/>
        </w:rPr>
        <w:t xml:space="preserve">омисија за примопредају и коначни обрачун изведених радова </w:t>
      </w:r>
      <w:r w:rsidRPr="006312C7">
        <w:rPr>
          <w:rFonts w:eastAsia="Calibri" w:cs="Arial"/>
        </w:rPr>
        <w:lastRenderedPageBreak/>
        <w:t>У</w:t>
      </w:r>
      <w:r w:rsidRPr="006312C7">
        <w:rPr>
          <w:rFonts w:eastAsia="Calibri" w:cs="Arial"/>
          <w:lang w:val="sr-Latn-CS"/>
        </w:rPr>
        <w:t>говорних страна</w:t>
      </w:r>
      <w:r w:rsidRPr="006312C7">
        <w:rPr>
          <w:rFonts w:eastAsia="Calibri" w:cs="Arial"/>
          <w:lang w:val="sr-Cyrl-RS"/>
        </w:rPr>
        <w:t>, у</w:t>
      </w:r>
      <w:r w:rsidRPr="006312C7">
        <w:rPr>
          <w:rFonts w:eastAsia="Calibri" w:cs="Arial"/>
          <w:lang w:val="sr-Latn-CS"/>
        </w:rPr>
        <w:t>з доставу неопозиве банкарске гаранције, као гаранције за отклањање недостатака у гарантном року</w:t>
      </w:r>
      <w:r>
        <w:rPr>
          <w:rFonts w:eastAsia="Calibri" w:cs="Arial"/>
          <w:lang w:val="sr-Cyrl-RS"/>
        </w:rPr>
        <w:t>.</w:t>
      </w:r>
      <w:r w:rsidRPr="006312C7">
        <w:rPr>
          <w:rFonts w:eastAsia="Calibri" w:cs="Arial"/>
          <w:lang w:val="sr-Latn-CS"/>
        </w:rPr>
        <w:t xml:space="preserve"> </w:t>
      </w:r>
    </w:p>
    <w:p w:rsidR="00B4501C" w:rsidRPr="00A418FC" w:rsidRDefault="00B4501C" w:rsidP="00B4501C">
      <w:pPr>
        <w:pStyle w:val="KDParagraf"/>
        <w:spacing w:before="0"/>
        <w:rPr>
          <w:rFonts w:eastAsia="Calibri" w:cs="Arial"/>
          <w:color w:val="00B0F0"/>
          <w:lang w:val="sr-Cyrl-RS"/>
        </w:rPr>
      </w:pPr>
    </w:p>
    <w:p w:rsidR="00B4501C" w:rsidRPr="006312C7" w:rsidRDefault="00B4501C" w:rsidP="00B4501C">
      <w:pPr>
        <w:tabs>
          <w:tab w:val="left" w:pos="567"/>
        </w:tabs>
        <w:spacing w:before="0"/>
        <w:rPr>
          <w:rFonts w:eastAsia="Calibri" w:cs="Arial"/>
          <w:lang w:val="sr-Cyrl-RS"/>
        </w:rPr>
      </w:pPr>
      <w:r>
        <w:rPr>
          <w:rFonts w:eastAsia="Calibri" w:cs="Arial"/>
          <w:lang w:val="sr-Cyrl-RS"/>
        </w:rPr>
        <w:t>Привремене и окончана ситуација</w:t>
      </w:r>
      <w:r w:rsidRPr="006312C7">
        <w:rPr>
          <w:rFonts w:eastAsia="Calibri" w:cs="Arial"/>
          <w:lang w:val="sr-Cyrl-RS"/>
        </w:rPr>
        <w:t xml:space="preserve"> мора</w:t>
      </w:r>
      <w:r>
        <w:rPr>
          <w:rFonts w:eastAsia="Calibri" w:cs="Arial"/>
          <w:lang w:val="sr-Cyrl-RS"/>
        </w:rPr>
        <w:t>ју</w:t>
      </w:r>
      <w:r w:rsidRPr="006312C7">
        <w:rPr>
          <w:rFonts w:eastAsia="Calibri" w:cs="Arial"/>
          <w:lang w:val="sr-Cyrl-RS"/>
        </w:rPr>
        <w:t xml:space="preserve"> да глас</w:t>
      </w:r>
      <w:r>
        <w:rPr>
          <w:rFonts w:eastAsia="Calibri" w:cs="Arial"/>
          <w:lang w:val="sr-Cyrl-RS"/>
        </w:rPr>
        <w:t>е</w:t>
      </w:r>
      <w:r w:rsidRPr="006312C7">
        <w:rPr>
          <w:rFonts w:eastAsia="Calibri" w:cs="Arial"/>
          <w:lang w:val="sr-Cyrl-RS"/>
        </w:rPr>
        <w:t xml:space="preserve"> на : Јавно предузеће „Електропривреда Србије“ Београд, </w:t>
      </w:r>
      <w:r>
        <w:rPr>
          <w:rFonts w:eastAsia="Calibri" w:cs="Arial"/>
          <w:lang w:val="sr-Cyrl-RS"/>
        </w:rPr>
        <w:t>Балканска 13.</w:t>
      </w:r>
      <w:r w:rsidRPr="006312C7">
        <w:rPr>
          <w:rFonts w:eastAsia="Calibri" w:cs="Arial"/>
          <w:lang w:val="sr-Cyrl-RS"/>
        </w:rPr>
        <w:t>, ПИБ 103920327, Огранак ТЕНТ Београд-Обреновац, Богољуба Урошевића Црног 44</w:t>
      </w:r>
    </w:p>
    <w:p w:rsidR="00B4501C" w:rsidRPr="006312C7" w:rsidRDefault="00B4501C" w:rsidP="00B4501C">
      <w:pPr>
        <w:tabs>
          <w:tab w:val="left" w:pos="567"/>
        </w:tabs>
        <w:spacing w:before="0"/>
        <w:rPr>
          <w:rFonts w:eastAsia="Calibri" w:cs="Arial"/>
          <w:lang w:val="sr-Cyrl-RS"/>
        </w:rPr>
      </w:pPr>
      <w:r>
        <w:rPr>
          <w:rFonts w:eastAsia="Calibri" w:cs="Arial"/>
          <w:lang w:val="sr-Cyrl-RS"/>
        </w:rPr>
        <w:t>Привремене и окончана ситуација</w:t>
      </w:r>
      <w:r w:rsidRPr="006312C7">
        <w:rPr>
          <w:rFonts w:eastAsia="Calibri" w:cs="Arial"/>
          <w:lang w:val="sr-Cyrl-RS"/>
        </w:rPr>
        <w:t xml:space="preserve"> мора</w:t>
      </w:r>
      <w:r>
        <w:rPr>
          <w:rFonts w:eastAsia="Calibri" w:cs="Arial"/>
          <w:lang w:val="sr-Cyrl-RS"/>
        </w:rPr>
        <w:t>ју</w:t>
      </w:r>
      <w:r w:rsidRPr="006312C7">
        <w:rPr>
          <w:rFonts w:eastAsia="Calibri" w:cs="Arial"/>
          <w:lang w:val="sr-Cyrl-RS"/>
        </w:rPr>
        <w:t xml:space="preserve"> бити достављен на адресу Корисника: Јавно предузеће „Електропривреда Србије“ Београд, Огранак ТЕНТ,</w:t>
      </w:r>
      <w:r>
        <w:rPr>
          <w:rFonts w:eastAsia="Calibri" w:cs="Arial"/>
          <w:lang w:val="sr-Cyrl-RS"/>
        </w:rPr>
        <w:t xml:space="preserve"> </w:t>
      </w:r>
      <w:r w:rsidRPr="006312C7">
        <w:rPr>
          <w:rFonts w:eastAsia="Calibri" w:cs="Arial"/>
          <w:lang w:val="sr-Cyrl-RS"/>
        </w:rPr>
        <w:t>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B4501C" w:rsidRPr="006312C7" w:rsidRDefault="00B4501C" w:rsidP="00B4501C">
      <w:pPr>
        <w:tabs>
          <w:tab w:val="left" w:pos="567"/>
        </w:tabs>
        <w:spacing w:before="0"/>
        <w:rPr>
          <w:rFonts w:eastAsia="Calibri" w:cs="Arial"/>
          <w:lang w:val="sr-Cyrl-RS"/>
        </w:rPr>
      </w:pPr>
      <w:r w:rsidRPr="006312C7">
        <w:rPr>
          <w:rFonts w:eastAsia="Calibri" w:cs="Arial"/>
          <w:lang w:val="sr-Cyrl-RS"/>
        </w:rPr>
        <w:t xml:space="preserve">У испостављеним привременим ситуацијама/окончана ситуација, </w:t>
      </w:r>
      <w:r>
        <w:rPr>
          <w:rFonts w:eastAsia="Calibri" w:cs="Arial"/>
          <w:lang w:val="sr-Cyrl-RS"/>
        </w:rPr>
        <w:t>Изабрани понуђач</w:t>
      </w:r>
      <w:r w:rsidRPr="006312C7">
        <w:rPr>
          <w:rFonts w:eastAsia="Calibri" w:cs="Arial"/>
          <w:lang w:val="sr-Cyrl-RS"/>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4501C" w:rsidRPr="006312C7" w:rsidRDefault="00B4501C" w:rsidP="00B4501C">
      <w:pPr>
        <w:tabs>
          <w:tab w:val="left" w:pos="567"/>
        </w:tabs>
        <w:spacing w:before="0"/>
        <w:rPr>
          <w:rFonts w:eastAsia="Calibri" w:cs="Arial"/>
          <w:lang w:val="sr-Cyrl-RS"/>
        </w:rPr>
      </w:pPr>
    </w:p>
    <w:p w:rsidR="00B4501C" w:rsidRPr="006312C7" w:rsidRDefault="00B4501C" w:rsidP="00B4501C">
      <w:pPr>
        <w:tabs>
          <w:tab w:val="left" w:pos="567"/>
        </w:tabs>
        <w:spacing w:before="0"/>
        <w:rPr>
          <w:rFonts w:eastAsia="Calibri" w:cs="Arial"/>
          <w:lang w:val="sr-Cyrl-CS"/>
        </w:rPr>
      </w:pPr>
      <w:r w:rsidRPr="006312C7">
        <w:rPr>
          <w:rFonts w:eastAsia="Calibri" w:cs="Arial"/>
        </w:rPr>
        <w:t>Сва п</w:t>
      </w:r>
      <w:r w:rsidRPr="006312C7">
        <w:rPr>
          <w:rFonts w:eastAsia="Calibri" w:cs="Arial"/>
          <w:lang w:val="sr-Cyrl-CS"/>
        </w:rPr>
        <w:t>лаћањ</w:t>
      </w:r>
      <w:r w:rsidRPr="006312C7">
        <w:rPr>
          <w:rFonts w:eastAsia="Calibri" w:cs="Arial"/>
        </w:rPr>
        <w:t>а</w:t>
      </w:r>
      <w:r w:rsidRPr="006312C7">
        <w:rPr>
          <w:rFonts w:eastAsia="Calibri" w:cs="Arial"/>
          <w:lang w:val="sr-Cyrl-CS"/>
        </w:rPr>
        <w:t xml:space="preserve">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B4501C" w:rsidRPr="006312C7" w:rsidRDefault="00B4501C" w:rsidP="00B4501C">
      <w:pPr>
        <w:tabs>
          <w:tab w:val="left" w:pos="567"/>
        </w:tabs>
        <w:spacing w:before="0"/>
        <w:rPr>
          <w:rFonts w:eastAsia="Calibri" w:cs="Arial"/>
          <w:lang w:val="sr-Cyrl-CS"/>
        </w:rPr>
      </w:pPr>
    </w:p>
    <w:p w:rsidR="00B4501C" w:rsidRPr="006312C7" w:rsidRDefault="00B4501C" w:rsidP="00B4501C">
      <w:pPr>
        <w:tabs>
          <w:tab w:val="left" w:pos="567"/>
        </w:tabs>
        <w:spacing w:before="0"/>
        <w:rPr>
          <w:rFonts w:eastAsia="Calibri" w:cs="Arial"/>
        </w:rPr>
      </w:pPr>
      <w:r w:rsidRPr="006312C7">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B4501C" w:rsidRPr="006312C7" w:rsidRDefault="00B4501C" w:rsidP="00B4501C">
      <w:pPr>
        <w:tabs>
          <w:tab w:val="left" w:pos="567"/>
        </w:tabs>
        <w:spacing w:before="0"/>
        <w:rPr>
          <w:rFonts w:eastAsia="Calibri" w:cs="Arial"/>
        </w:rPr>
      </w:pPr>
    </w:p>
    <w:p w:rsidR="00B4501C" w:rsidRPr="006312C7" w:rsidRDefault="00B4501C" w:rsidP="00B4501C">
      <w:pPr>
        <w:tabs>
          <w:tab w:val="left" w:pos="567"/>
        </w:tabs>
        <w:spacing w:before="0"/>
        <w:rPr>
          <w:rFonts w:eastAsia="Calibri" w:cs="Arial"/>
          <w:lang w:val="sr-Cyrl-CS"/>
        </w:rPr>
      </w:pPr>
      <w:r w:rsidRPr="006312C7">
        <w:rPr>
          <w:rFonts w:eastAsia="Calibri" w:cs="Arial"/>
        </w:rPr>
        <w:t>Привремене и окончане с</w:t>
      </w:r>
      <w:r w:rsidRPr="006312C7">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Pr>
          <w:rFonts w:eastAsia="Calibri" w:cs="Arial"/>
          <w:lang w:val="sr-Cyrl-RS"/>
        </w:rPr>
        <w:t>Изабраног понуђача</w:t>
      </w:r>
      <w:r w:rsidRPr="006312C7">
        <w:rPr>
          <w:rFonts w:eastAsia="Calibri" w:cs="Arial"/>
          <w:lang w:val="sr-Cyrl-CS"/>
        </w:rPr>
        <w:t xml:space="preserve"> и надзорног органа, у складу са Законом о планирању и изградњи.</w:t>
      </w:r>
    </w:p>
    <w:p w:rsidR="00B4501C" w:rsidRPr="006312C7" w:rsidRDefault="00B4501C" w:rsidP="00B4501C">
      <w:pPr>
        <w:tabs>
          <w:tab w:val="left" w:pos="567"/>
        </w:tabs>
        <w:spacing w:before="0"/>
        <w:rPr>
          <w:rFonts w:eastAsia="Calibri" w:cs="Arial"/>
          <w:lang w:val="sr-Cyrl-CS"/>
        </w:rPr>
      </w:pPr>
      <w:r w:rsidRPr="006312C7">
        <w:rPr>
          <w:rFonts w:eastAsia="Calibri" w:cs="Arial"/>
          <w:lang w:val="sr-Cyrl-CS"/>
        </w:rPr>
        <w:t xml:space="preserve">Уз привремене ситуације и окончану ситуацију, </w:t>
      </w:r>
      <w:r>
        <w:rPr>
          <w:rFonts w:eastAsia="Calibri" w:cs="Arial"/>
          <w:lang w:val="sr-Cyrl-CS"/>
        </w:rPr>
        <w:t>Изабрани понуђач</w:t>
      </w:r>
      <w:r w:rsidRPr="006312C7">
        <w:rPr>
          <w:rFonts w:eastAsia="Calibri" w:cs="Arial"/>
          <w:lang w:val="sr-Cyrl-CS"/>
        </w:rPr>
        <w:t xml:space="preserve"> је обавезан да достави Наручиоцу </w:t>
      </w:r>
      <w:r w:rsidRPr="006312C7">
        <w:rPr>
          <w:rFonts w:eastAsia="Calibri" w:cs="Arial"/>
          <w:lang w:val="sr-Cyrl-RS"/>
        </w:rPr>
        <w:t>Записнике о изведним радовима</w:t>
      </w:r>
      <w:r w:rsidRPr="006312C7">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B4501C" w:rsidRPr="008B155B" w:rsidRDefault="00B4501C" w:rsidP="00B4501C">
      <w:pPr>
        <w:tabs>
          <w:tab w:val="left" w:pos="567"/>
        </w:tabs>
        <w:spacing w:before="0"/>
        <w:rPr>
          <w:rFonts w:eastAsia="Calibri" w:cs="Arial"/>
          <w:lang w:val="sr-Cyrl-RS"/>
        </w:rPr>
      </w:pPr>
      <w:r w:rsidRPr="006312C7">
        <w:rPr>
          <w:rFonts w:eastAsia="Calibri" w:cs="Arial"/>
          <w:lang w:val="sr-Cyrl-CS"/>
        </w:rPr>
        <w:t>Плаћање ће се вршити у динарима</w:t>
      </w:r>
      <w:r w:rsidRPr="006312C7">
        <w:rPr>
          <w:rFonts w:eastAsia="Calibri" w:cs="Arial"/>
        </w:rPr>
        <w:t>.</w:t>
      </w:r>
    </w:p>
    <w:p w:rsidR="00B4501C" w:rsidRPr="00983CD4" w:rsidRDefault="00B4501C" w:rsidP="00B4501C">
      <w:pPr>
        <w:tabs>
          <w:tab w:val="left" w:pos="567"/>
        </w:tabs>
        <w:spacing w:before="0"/>
        <w:rPr>
          <w:rFonts w:eastAsia="Calibri" w:cs="Arial"/>
          <w:lang w:val="sr-Cyrl-RS"/>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676D12">
      <w:pPr>
        <w:pStyle w:val="KDPodnaslov2"/>
        <w:numPr>
          <w:ilvl w:val="1"/>
          <w:numId w:val="21"/>
        </w:numPr>
        <w:spacing w:before="0"/>
        <w:jc w:val="both"/>
        <w:rPr>
          <w:rFonts w:cs="Arial"/>
          <w:lang w:val="ru-RU"/>
        </w:rPr>
      </w:pPr>
      <w:bookmarkStart w:id="232" w:name="_Toc441651589"/>
      <w:bookmarkStart w:id="233" w:name="_Toc442559900"/>
      <w:r w:rsidRPr="008377FF">
        <w:rPr>
          <w:rFonts w:cs="Arial"/>
        </w:rPr>
        <w:t>Рок важења понуде</w:t>
      </w:r>
      <w:bookmarkEnd w:id="232"/>
      <w:bookmarkEnd w:id="233"/>
    </w:p>
    <w:p w:rsidR="00B4501C" w:rsidRPr="00A418FC" w:rsidRDefault="00B4501C" w:rsidP="00B4501C">
      <w:pPr>
        <w:spacing w:before="0"/>
        <w:rPr>
          <w:rFonts w:cs="Arial"/>
          <w:lang w:val="ru-RU"/>
        </w:rPr>
      </w:pPr>
      <w:r w:rsidRPr="00A418FC">
        <w:rPr>
          <w:rFonts w:cs="Arial"/>
          <w:lang w:val="ru-RU"/>
        </w:rPr>
        <w:t xml:space="preserve">Понуда мора да важи најмање 60 (словима: шездесет) дана од дана отварања понуда. </w:t>
      </w:r>
    </w:p>
    <w:p w:rsidR="00B4501C" w:rsidRDefault="00B4501C" w:rsidP="00B4501C">
      <w:pPr>
        <w:spacing w:before="0"/>
        <w:rPr>
          <w:rFonts w:cs="Arial"/>
          <w:lang w:val="ru-RU"/>
        </w:rPr>
      </w:pPr>
      <w:r w:rsidRPr="00A418FC">
        <w:rPr>
          <w:rFonts w:cs="Arial"/>
          <w:lang w:val="ru-RU"/>
        </w:rPr>
        <w:t>У случају да понуђач наведе краћи рок важења понуде, понуда ће бити одбијена, као неприхватљива.</w:t>
      </w:r>
    </w:p>
    <w:p w:rsidR="005A3029" w:rsidRPr="008377FF" w:rsidRDefault="005A3029" w:rsidP="008D2B23">
      <w:pPr>
        <w:spacing w:before="0"/>
        <w:rPr>
          <w:rFonts w:cs="Arial"/>
        </w:rPr>
      </w:pPr>
    </w:p>
    <w:p w:rsidR="008D2B23" w:rsidRPr="007B549C" w:rsidRDefault="008D2B23" w:rsidP="00676D12">
      <w:pPr>
        <w:pStyle w:val="KDPodnaslov2"/>
        <w:numPr>
          <w:ilvl w:val="1"/>
          <w:numId w:val="21"/>
        </w:numPr>
        <w:spacing w:before="0"/>
        <w:jc w:val="both"/>
        <w:rPr>
          <w:rFonts w:cs="Arial"/>
        </w:rPr>
      </w:pPr>
      <w:bookmarkStart w:id="234" w:name="_Toc441651593"/>
      <w:bookmarkStart w:id="235" w:name="_Toc442559904"/>
      <w:r w:rsidRPr="007B549C">
        <w:rPr>
          <w:rFonts w:cs="Arial"/>
        </w:rPr>
        <w:t>Средства финансијског обезбеђења</w:t>
      </w:r>
      <w:bookmarkEnd w:id="234"/>
      <w:bookmarkEnd w:id="235"/>
    </w:p>
    <w:p w:rsidR="005873EF" w:rsidRPr="007B549C" w:rsidRDefault="005873EF" w:rsidP="005873EF">
      <w:pPr>
        <w:rPr>
          <w:rFonts w:eastAsia="TimesNewRomanPSMT" w:cs="Arial"/>
          <w:bCs/>
          <w:iCs/>
        </w:rPr>
      </w:pPr>
      <w:r w:rsidRPr="007B549C">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7B549C" w:rsidRDefault="005873EF" w:rsidP="005873EF">
      <w:pPr>
        <w:rPr>
          <w:rFonts w:eastAsia="TimesNewRomanPSMT" w:cs="Arial"/>
          <w:bCs/>
          <w:iCs/>
        </w:rPr>
      </w:pPr>
      <w:r w:rsidRPr="007B549C">
        <w:rPr>
          <w:rFonts w:eastAsia="TimesNewRomanPSMT" w:cs="Arial"/>
          <w:bCs/>
          <w:iCs/>
        </w:rPr>
        <w:t>Члан групе понуђача може бити налогодавац СФО.</w:t>
      </w:r>
    </w:p>
    <w:p w:rsidR="005873EF" w:rsidRPr="007B549C" w:rsidRDefault="005873EF" w:rsidP="005873EF">
      <w:pPr>
        <w:rPr>
          <w:rFonts w:eastAsia="TimesNewRomanPSMT" w:cs="Arial"/>
          <w:bCs/>
          <w:iCs/>
        </w:rPr>
      </w:pPr>
      <w:r w:rsidRPr="007B549C">
        <w:rPr>
          <w:rFonts w:eastAsia="TimesNewRomanPSMT" w:cs="Arial"/>
          <w:bCs/>
          <w:iCs/>
        </w:rPr>
        <w:lastRenderedPageBreak/>
        <w:t>СФО морају да буду у валути у којој је и понуда.</w:t>
      </w:r>
    </w:p>
    <w:p w:rsidR="00FB5A53" w:rsidRPr="007B549C" w:rsidRDefault="005873EF" w:rsidP="00FB5A53">
      <w:pPr>
        <w:rPr>
          <w:rFonts w:eastAsia="TimesNewRomanPSMT" w:cs="Arial"/>
          <w:bCs/>
          <w:iCs/>
          <w:lang w:val="sr-Cyrl-RS"/>
        </w:rPr>
      </w:pPr>
      <w:r w:rsidRPr="007B549C">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7B549C" w:rsidRDefault="00FB5A53" w:rsidP="00FB5A53">
      <w:pPr>
        <w:rPr>
          <w:rFonts w:eastAsia="TimesNewRomanPSMT"/>
          <w:lang w:val="ru-RU"/>
        </w:rPr>
      </w:pPr>
      <w:r w:rsidRPr="007B549C">
        <w:rPr>
          <w:rFonts w:eastAsia="TimesNewRomanPSMT"/>
          <w:lang w:val="ru-RU"/>
        </w:rPr>
        <w:t>Понуђач је дужан да достави следећа средства финансијског обезбеђења:</w:t>
      </w:r>
    </w:p>
    <w:p w:rsidR="00FB5A53" w:rsidRPr="007B549C" w:rsidRDefault="00FB5A53" w:rsidP="00FB5A53">
      <w:pPr>
        <w:rPr>
          <w:rFonts w:eastAsia="TimesNewRomanPSMT"/>
          <w:b/>
          <w:u w:val="single"/>
        </w:rPr>
      </w:pPr>
      <w:r w:rsidRPr="007B549C">
        <w:rPr>
          <w:rFonts w:eastAsia="TimesNewRomanPSMT"/>
          <w:b/>
          <w:u w:val="single"/>
        </w:rPr>
        <w:t>У понуди:</w:t>
      </w:r>
    </w:p>
    <w:p w:rsidR="00FB5A53" w:rsidRPr="007B549C" w:rsidRDefault="00FB5A53" w:rsidP="00FB5A53">
      <w:pPr>
        <w:rPr>
          <w:rFonts w:eastAsia="TimesNewRomanPSMT"/>
          <w:b/>
        </w:rPr>
      </w:pPr>
      <w:bookmarkStart w:id="236" w:name="_Toc441651594"/>
      <w:bookmarkStart w:id="237" w:name="_Toc442559905"/>
      <w:r w:rsidRPr="007B549C">
        <w:rPr>
          <w:rFonts w:eastAsia="TimesNewRomanPSMT"/>
          <w:b/>
        </w:rPr>
        <w:t>Банкарска гаранција за озбиљност понуде</w:t>
      </w:r>
      <w:bookmarkEnd w:id="236"/>
      <w:bookmarkEnd w:id="237"/>
    </w:p>
    <w:p w:rsidR="00FB5A53" w:rsidRPr="007B549C" w:rsidRDefault="00FB5A53" w:rsidP="00FB5A53">
      <w:pPr>
        <w:rPr>
          <w:rFonts w:eastAsia="TimesNewRomanPSMT"/>
        </w:rPr>
      </w:pPr>
      <w:r w:rsidRPr="007B549C">
        <w:rPr>
          <w:rFonts w:eastAsia="TimesNewRomanPSMT"/>
        </w:rPr>
        <w:t>Понуђач доставља оригинал банкарску гаранцију за озбиљност понуде у висини од 10% вредности понудe, без ПДВ.</w:t>
      </w:r>
    </w:p>
    <w:p w:rsidR="00FB5A53" w:rsidRPr="007B549C" w:rsidRDefault="00FB5A53" w:rsidP="00FB5A53">
      <w:pPr>
        <w:rPr>
          <w:rFonts w:eastAsia="TimesNewRomanPSMT"/>
        </w:rPr>
      </w:pPr>
      <w:r w:rsidRPr="007B549C">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FB5A53" w:rsidRPr="007B549C" w:rsidRDefault="00FB5A53" w:rsidP="00FB5A53">
      <w:pPr>
        <w:rPr>
          <w:rFonts w:eastAsia="TimesNewRomanPSMT"/>
        </w:rPr>
      </w:pPr>
      <w:r w:rsidRPr="007B549C">
        <w:rPr>
          <w:rFonts w:eastAsia="TimesNewRomanPSMT"/>
        </w:rPr>
        <w:t xml:space="preserve">Наручилац ће уновчити гаранцију за озбиљност понуде дату уз понуду уколико: </w:t>
      </w:r>
    </w:p>
    <w:p w:rsidR="00FB5A53" w:rsidRPr="007B549C" w:rsidRDefault="00FB5A53" w:rsidP="006E3326">
      <w:pPr>
        <w:numPr>
          <w:ilvl w:val="0"/>
          <w:numId w:val="13"/>
        </w:numPr>
        <w:rPr>
          <w:rFonts w:eastAsia="TimesNewRomanPSMT"/>
        </w:rPr>
      </w:pPr>
      <w:r w:rsidRPr="007B549C">
        <w:rPr>
          <w:rFonts w:eastAsia="TimesNewRomanPSMT"/>
        </w:rPr>
        <w:t>понуђач након истека рока за подношење понуда повуче, опозове или измени своју понуду или</w:t>
      </w:r>
    </w:p>
    <w:p w:rsidR="00FB5A53" w:rsidRPr="007B549C" w:rsidRDefault="00FB5A53" w:rsidP="006E3326">
      <w:pPr>
        <w:numPr>
          <w:ilvl w:val="0"/>
          <w:numId w:val="13"/>
        </w:numPr>
        <w:rPr>
          <w:rFonts w:eastAsia="TimesNewRomanPSMT"/>
        </w:rPr>
      </w:pPr>
      <w:r w:rsidRPr="007B549C">
        <w:rPr>
          <w:rFonts w:eastAsia="TimesNewRomanPSMT"/>
        </w:rPr>
        <w:t xml:space="preserve">понуђач коме је додељен уговор благовремено не потпише уговор о јавној набавци или </w:t>
      </w:r>
    </w:p>
    <w:p w:rsidR="00FB5A53" w:rsidRPr="007B549C" w:rsidRDefault="00FB5A53" w:rsidP="006E3326">
      <w:pPr>
        <w:numPr>
          <w:ilvl w:val="0"/>
          <w:numId w:val="13"/>
        </w:numPr>
        <w:rPr>
          <w:rFonts w:eastAsia="TimesNewRomanPSMT"/>
        </w:rPr>
      </w:pPr>
      <w:r w:rsidRPr="007B549C">
        <w:rPr>
          <w:rFonts w:eastAsia="TimesNewRomanPSMT"/>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B5A53" w:rsidRPr="007B549C" w:rsidRDefault="00FB5A53" w:rsidP="00FB5A53">
      <w:pPr>
        <w:rPr>
          <w:rFonts w:eastAsia="TimesNewRomanPSMT"/>
        </w:rPr>
      </w:pPr>
      <w:r w:rsidRPr="007B549C">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7B549C" w:rsidRDefault="00FB5A53" w:rsidP="00FB5A53">
      <w:pPr>
        <w:rPr>
          <w:rFonts w:eastAsia="TimesNewRomanPSMT"/>
        </w:rPr>
      </w:pPr>
      <w:r w:rsidRPr="007B549C">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7B549C" w:rsidRDefault="00FB5A53" w:rsidP="00FB5A53">
      <w:pPr>
        <w:rPr>
          <w:rFonts w:eastAsia="TimesNewRomanPSMT"/>
        </w:rPr>
      </w:pPr>
      <w:r w:rsidRPr="007B549C">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5A53" w:rsidRPr="007B549C" w:rsidRDefault="00FB5A53" w:rsidP="00FB5A53">
      <w:pPr>
        <w:rPr>
          <w:rFonts w:eastAsia="TimesNewRomanPSMT"/>
        </w:rPr>
      </w:pPr>
      <w:r w:rsidRPr="007B549C">
        <w:rPr>
          <w:rFonts w:eastAsia="TimesNewRomanPSMT"/>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FB5A53" w:rsidRPr="007B549C" w:rsidRDefault="00FB5A53" w:rsidP="00FB5A53">
      <w:pPr>
        <w:rPr>
          <w:rFonts w:eastAsia="TimesNewRomanPSMT"/>
        </w:rPr>
      </w:pPr>
    </w:p>
    <w:p w:rsidR="00B4501C" w:rsidRPr="007B549C" w:rsidRDefault="00B4501C" w:rsidP="00B4501C">
      <w:pPr>
        <w:rPr>
          <w:rFonts w:eastAsia="TimesNewRomanPSMT"/>
          <w:b/>
          <w:lang w:val="sr-Cyrl-RS"/>
        </w:rPr>
      </w:pPr>
      <w:r w:rsidRPr="007B549C">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7B549C">
        <w:rPr>
          <w:rFonts w:eastAsia="Calibri" w:cs="Arial"/>
          <w:b/>
          <w:u w:val="single"/>
          <w:lang w:val="sr-Cyrl-RS"/>
        </w:rPr>
        <w:t xml:space="preserve"> банкарску гаранцију за добро извршење посла.</w:t>
      </w:r>
    </w:p>
    <w:p w:rsidR="00B4501C" w:rsidRPr="007B549C" w:rsidRDefault="00B4501C" w:rsidP="00B4501C">
      <w:pPr>
        <w:jc w:val="center"/>
        <w:rPr>
          <w:rFonts w:eastAsia="TimesNewRomanPSMT"/>
          <w:b/>
          <w:lang w:val="sr-Cyrl-RS"/>
        </w:rPr>
      </w:pPr>
      <w:r w:rsidRPr="007B549C">
        <w:rPr>
          <w:rFonts w:eastAsia="TimesNewRomanPSMT"/>
          <w:b/>
        </w:rPr>
        <w:t>Банкарску гаранцију добро извршење посла</w:t>
      </w:r>
    </w:p>
    <w:p w:rsidR="00B4501C" w:rsidRPr="00D865A4" w:rsidRDefault="00B4501C" w:rsidP="00B4501C">
      <w:pPr>
        <w:spacing w:before="0"/>
        <w:rPr>
          <w:rFonts w:cs="Arial"/>
        </w:rPr>
      </w:pPr>
      <w:r w:rsidRPr="007B549C">
        <w:rPr>
          <w:rFonts w:cs="Arial"/>
        </w:rPr>
        <w:t>Изабрани понуђач је 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7B549C">
        <w:rPr>
          <w:rFonts w:cs="Arial"/>
          <w:lang w:val="sr-Cyrl-RS"/>
        </w:rPr>
        <w:t xml:space="preserve"> </w:t>
      </w:r>
      <w:r w:rsidRPr="007B549C">
        <w:rPr>
          <w:rFonts w:cs="Arial"/>
        </w:rPr>
        <w:t>дана дуже од уговореног рока , а евентуални продужетак тог рока има за последицу</w:t>
      </w:r>
      <w:r w:rsidRPr="00D865A4">
        <w:rPr>
          <w:rFonts w:cs="Arial"/>
        </w:rPr>
        <w:t xml:space="preserve"> и продужење </w:t>
      </w:r>
      <w:r w:rsidRPr="00D865A4">
        <w:rPr>
          <w:rFonts w:cs="Arial"/>
        </w:rPr>
        <w:lastRenderedPageBreak/>
        <w:t>рока важења гаранције за исти број дана за који ће бити продужен рок за извршење обавеза по овом Уговору.</w:t>
      </w:r>
    </w:p>
    <w:p w:rsidR="00B4501C" w:rsidRPr="00312DBE" w:rsidRDefault="00B4501C" w:rsidP="00B4501C">
      <w:pPr>
        <w:rPr>
          <w:rFonts w:cs="Arial"/>
          <w:lang w:val="ru-RU"/>
        </w:rPr>
      </w:pPr>
      <w:r w:rsidRPr="00312DBE">
        <w:rPr>
          <w:rFonts w:cs="Arial"/>
          <w:lang w:val="ru-RU"/>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B4501C" w:rsidRPr="00312DBE" w:rsidRDefault="00B4501C" w:rsidP="00B4501C">
      <w:pPr>
        <w:suppressAutoHyphens/>
        <w:rPr>
          <w:rFonts w:cs="Arial"/>
          <w:lang w:val="ru-RU"/>
        </w:rPr>
      </w:pPr>
      <w:r w:rsidRPr="00312DBE">
        <w:rPr>
          <w:rFonts w:cs="Arial"/>
          <w:lang w:val="ru-RU"/>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rsidR="00B4501C" w:rsidRPr="00312DBE" w:rsidRDefault="00B4501C" w:rsidP="00B4501C">
      <w:pPr>
        <w:rPr>
          <w:rFonts w:cs="Arial"/>
          <w:lang w:val="ru-RU"/>
        </w:rPr>
      </w:pPr>
      <w:r w:rsidRPr="00312DBE">
        <w:rPr>
          <w:rFonts w:cs="Arial"/>
          <w:lang w:val="ru-RU"/>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B4501C" w:rsidRPr="00312DBE" w:rsidRDefault="00B4501C" w:rsidP="00B4501C">
      <w:pPr>
        <w:rPr>
          <w:rFonts w:cs="Arial"/>
          <w:lang w:val="ru-RU"/>
        </w:rPr>
      </w:pPr>
      <w:r w:rsidRPr="00312DBE">
        <w:rPr>
          <w:rFonts w:cs="Arial"/>
          <w:lang w:val="ru-RU"/>
        </w:rPr>
        <w:t>Достављање средства финансијског обезбеђења представља одложни услов наступања правног дејства уговора.</w:t>
      </w:r>
    </w:p>
    <w:p w:rsidR="00B4501C" w:rsidRDefault="00B4501C" w:rsidP="00B4501C">
      <w:pPr>
        <w:rPr>
          <w:rFonts w:cs="Arial"/>
          <w:lang w:val="ru-RU"/>
        </w:rPr>
      </w:pPr>
      <w:r w:rsidRPr="00312DBE">
        <w:rPr>
          <w:rFonts w:cs="Arial"/>
          <w:lang w:val="ru-RU"/>
        </w:rPr>
        <w:t>У случају неиспуњавања уговорних обавеза, Наручилац има право да наплати банкарску гаранцију за добро извршење посла.</w:t>
      </w:r>
    </w:p>
    <w:p w:rsidR="00B4501C" w:rsidRPr="008377FF" w:rsidRDefault="00B4501C" w:rsidP="00B4501C">
      <w:pPr>
        <w:rPr>
          <w:rFonts w:eastAsia="TimesNewRomanPSMT"/>
          <w:color w:val="00B0F0"/>
        </w:rPr>
      </w:pPr>
    </w:p>
    <w:p w:rsidR="00B4501C" w:rsidRPr="00CD1BBE" w:rsidRDefault="00B4501C" w:rsidP="00B4501C">
      <w:pPr>
        <w:jc w:val="left"/>
        <w:rPr>
          <w:rFonts w:eastAsia="TimesNewRomanPSMT"/>
          <w:b/>
          <w:u w:val="single"/>
        </w:rPr>
      </w:pPr>
      <w:r w:rsidRPr="00CD1BBE">
        <w:rPr>
          <w:rFonts w:eastAsia="TimesNewRomanPSMT"/>
          <w:b/>
          <w:u w:val="single"/>
        </w:rPr>
        <w:t>У тренутку примопредаје радова</w:t>
      </w:r>
    </w:p>
    <w:p w:rsidR="00B4501C" w:rsidRPr="00CD1BBE" w:rsidRDefault="00B4501C" w:rsidP="00B4501C">
      <w:pPr>
        <w:jc w:val="center"/>
        <w:rPr>
          <w:rFonts w:eastAsia="TimesNewRomanPSMT"/>
          <w:b/>
          <w:bCs/>
          <w:iCs/>
        </w:rPr>
      </w:pPr>
      <w:bookmarkStart w:id="238" w:name="_Toc441651600"/>
      <w:bookmarkStart w:id="239" w:name="_Toc442559911"/>
      <w:r w:rsidRPr="00CD1BBE">
        <w:rPr>
          <w:rFonts w:eastAsia="TimesNewRomanPSMT"/>
          <w:b/>
          <w:bCs/>
          <w:iCs/>
        </w:rPr>
        <w:t>Банкарску гаранцију за отклањање грешака у гарантном року</w:t>
      </w:r>
      <w:bookmarkEnd w:id="238"/>
      <w:bookmarkEnd w:id="239"/>
    </w:p>
    <w:p w:rsidR="00B4501C" w:rsidRPr="00CD1BBE" w:rsidRDefault="00B4501C" w:rsidP="00B4501C">
      <w:pPr>
        <w:rPr>
          <w:rFonts w:eastAsia="TimesNewRomanPSMT"/>
        </w:rPr>
      </w:pPr>
      <w:bookmarkStart w:id="240" w:name="_Toc441651601"/>
      <w:bookmarkStart w:id="241" w:name="_Toc442559912"/>
      <w:r w:rsidRPr="00CD1BBE">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rsidR="00B4501C" w:rsidRPr="00CD1BBE" w:rsidRDefault="00B4501C" w:rsidP="00B4501C">
      <w:pPr>
        <w:spacing w:before="0"/>
        <w:rPr>
          <w:rFonts w:eastAsia="TimesNewRomanPSMT"/>
          <w:lang w:val="sr-Cyrl-RS"/>
        </w:rPr>
      </w:pPr>
      <w:r w:rsidRPr="00CD1BBE">
        <w:rPr>
          <w:rFonts w:eastAsia="TimesNewRomanPSMT" w:cs="Arial"/>
          <w:iCs/>
        </w:rPr>
        <w:t>Банкарску гаранцију за отклањање недостатака у гарантном року дoстaвити</w:t>
      </w:r>
      <w:r w:rsidRPr="00CD1BBE">
        <w:t xml:space="preserve"> </w:t>
      </w:r>
      <w:r w:rsidRPr="00CD1BBE">
        <w:rPr>
          <w:rFonts w:eastAsia="TimesNewRomanPSMT" w:cs="Arial"/>
          <w:iCs/>
        </w:rPr>
        <w:t>путeм SWIFTa, aутeнтификoвaнoм пoрукoм зa гaрaнциje, прeкo пoслoвнe бaнкe- Komercijalna banka AD Beograd SWIFTCOD: KOBBRSBG“</w:t>
      </w:r>
      <w:r w:rsidRPr="00CD1BBE">
        <w:rPr>
          <w:rFonts w:eastAsia="TimesNewRomanPSMT" w:cs="Arial"/>
          <w:iCs/>
          <w:lang w:val="sr-Cyrl-RS"/>
        </w:rPr>
        <w:t xml:space="preserve"> </w:t>
      </w:r>
      <w:r w:rsidRPr="00CD1BBE">
        <w:rPr>
          <w:rFonts w:eastAsia="TimesNewRomanPSMT"/>
        </w:rPr>
        <w:t>у тренутку примопредаје радова</w:t>
      </w:r>
      <w:r w:rsidRPr="00CD1BBE">
        <w:rPr>
          <w:rFonts w:eastAsia="TimesNewRomanPSMT"/>
          <w:lang w:val="sr-Cyrl-RS"/>
        </w:rPr>
        <w:t>.</w:t>
      </w:r>
    </w:p>
    <w:p w:rsidR="00B4501C" w:rsidRPr="00CD1BBE" w:rsidRDefault="00B4501C" w:rsidP="00B4501C">
      <w:pPr>
        <w:spacing w:before="0"/>
        <w:rPr>
          <w:rFonts w:eastAsia="TimesNewRomanPSMT"/>
        </w:rPr>
      </w:pPr>
      <w:r w:rsidRPr="00CD1BBE">
        <w:rPr>
          <w:rFonts w:eastAsia="TimesNewRomanPSMT"/>
        </w:rPr>
        <w:t>Банкарска гаранција за отклањање недостатака у гарантном року, доставља се  у тренутку примопредаје радова.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B4501C" w:rsidRPr="00CD1BBE" w:rsidRDefault="00B4501C" w:rsidP="00B4501C">
      <w:pPr>
        <w:rPr>
          <w:rFonts w:eastAsia="TimesNewRomanPSMT"/>
        </w:rPr>
      </w:pPr>
      <w:r w:rsidRPr="00CD1BBE">
        <w:rPr>
          <w:rFonts w:eastAsia="TimesNewRomanPSMT"/>
        </w:rPr>
        <w:t>Достављена банкарска гаранција  не може да садржи додатне услове за исплату, краћи рок и мањи износ.</w:t>
      </w:r>
    </w:p>
    <w:p w:rsidR="00B4501C" w:rsidRPr="00CD1BBE" w:rsidRDefault="00B4501C" w:rsidP="00B4501C">
      <w:pPr>
        <w:rPr>
          <w:rFonts w:eastAsia="TimesNewRomanPSMT"/>
        </w:rPr>
      </w:pPr>
      <w:r w:rsidRPr="00CD1BBE">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bookmarkEnd w:id="240"/>
    <w:bookmarkEnd w:id="241"/>
    <w:p w:rsidR="00A75A59" w:rsidRPr="00B4501C" w:rsidRDefault="00A75A59" w:rsidP="00874F5B">
      <w:pPr>
        <w:rPr>
          <w:rFonts w:eastAsia="TimesNewRomanPSMT"/>
          <w:lang w:val="sr-Cyrl-RS"/>
        </w:rPr>
      </w:pPr>
    </w:p>
    <w:p w:rsidR="004C3B38" w:rsidRPr="00B4501C" w:rsidRDefault="004C3B38" w:rsidP="00B4501C">
      <w:pPr>
        <w:pStyle w:val="KDPodnaslov3"/>
        <w:keepNext w:val="0"/>
        <w:spacing w:before="0"/>
        <w:ind w:left="851"/>
        <w:jc w:val="center"/>
        <w:rPr>
          <w:rFonts w:eastAsia="TimesNewRomanPSMT" w:cs="Arial"/>
          <w:b/>
          <w:bCs/>
          <w:iCs/>
        </w:rPr>
      </w:pPr>
      <w:r w:rsidRPr="00B4501C">
        <w:rPr>
          <w:rFonts w:eastAsia="TimesNewRomanPSMT" w:cs="Arial"/>
          <w:b/>
          <w:bCs/>
          <w:iCs/>
        </w:rPr>
        <w:t>Достављање средстава финансијског обезбеђења</w:t>
      </w:r>
    </w:p>
    <w:p w:rsidR="00F07978" w:rsidRPr="00CD1BBE" w:rsidRDefault="00F07978" w:rsidP="00F07978">
      <w:pPr>
        <w:suppressAutoHyphens/>
        <w:spacing w:line="100" w:lineRule="atLeast"/>
        <w:rPr>
          <w:rFonts w:eastAsia="TimesNewRomanPSMT" w:cs="Arial"/>
          <w:bCs/>
        </w:rPr>
      </w:pPr>
      <w:r w:rsidRPr="002C569F">
        <w:rPr>
          <w:rFonts w:eastAsia="TimesNewRomanPSMT" w:cs="Arial"/>
          <w:bCs/>
        </w:rPr>
        <w:t>Средство финансијског обезбеђења за  озбиљност понуде доставља се као саставни</w:t>
      </w:r>
      <w:r w:rsidRPr="00CD1BBE">
        <w:rPr>
          <w:rFonts w:eastAsia="TimesNewRomanPSMT" w:cs="Arial"/>
          <w:bCs/>
        </w:rPr>
        <w:t xml:space="preserve"> део понуде и гласи на Јавно предузеће „Електропривреда Србије“ Београд, Улица </w:t>
      </w:r>
      <w:r w:rsidRPr="00CD1BBE">
        <w:rPr>
          <w:rFonts w:eastAsia="TimesNewRomanPSMT" w:cs="Arial"/>
          <w:bCs/>
          <w:lang w:val="sr-Cyrl-RS"/>
        </w:rPr>
        <w:t>Балканска 13</w:t>
      </w:r>
      <w:r w:rsidRPr="00CD1BBE">
        <w:rPr>
          <w:rFonts w:eastAsia="TimesNewRomanPSMT" w:cs="Arial"/>
          <w:bCs/>
        </w:rPr>
        <w:t xml:space="preserve">., 11000 Београд/ </w:t>
      </w:r>
      <w:r w:rsidRPr="00CD1BBE">
        <w:rPr>
          <w:rFonts w:cs="Arial"/>
        </w:rPr>
        <w:t>Огранак ТЕНТ, Богољуба Урошевића Црног бр.44., 11500 Обреновац</w:t>
      </w:r>
    </w:p>
    <w:p w:rsidR="00F07978" w:rsidRPr="00CD1BBE" w:rsidRDefault="00F07978" w:rsidP="00F07978">
      <w:pPr>
        <w:tabs>
          <w:tab w:val="left" w:pos="567"/>
          <w:tab w:val="left" w:pos="709"/>
        </w:tabs>
        <w:spacing w:after="120"/>
        <w:rPr>
          <w:rFonts w:cs="Arial"/>
          <w:b/>
        </w:rPr>
      </w:pPr>
      <w:r w:rsidRPr="00CD1BBE">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Pr="00CD1BBE">
        <w:rPr>
          <w:rFonts w:eastAsia="TimesNewRomanPSMT" w:cs="Arial"/>
          <w:bCs/>
          <w:lang w:val="sr-Cyrl-RS"/>
        </w:rPr>
        <w:t>Балканска 13</w:t>
      </w:r>
      <w:r w:rsidRPr="00CD1BBE">
        <w:rPr>
          <w:rFonts w:eastAsia="TimesNewRomanPSMT" w:cs="Arial"/>
          <w:bCs/>
        </w:rPr>
        <w:t xml:space="preserve">., 11000 Београд/ </w:t>
      </w:r>
      <w:r w:rsidRPr="00CD1BBE">
        <w:rPr>
          <w:rFonts w:cs="Arial"/>
        </w:rPr>
        <w:t xml:space="preserve">Огранак ТЕНТ, Богољуба Урошевића Црног бр.44., 11500 Обреновац </w:t>
      </w:r>
      <w:r w:rsidRPr="00CD1BBE">
        <w:rPr>
          <w:b/>
          <w:bCs/>
        </w:rPr>
        <w:t>и доставља се</w:t>
      </w:r>
      <w:r w:rsidRPr="00CD1BBE">
        <w:rPr>
          <w:b/>
          <w:bCs/>
          <w:lang w:val="sr-Cyrl-RS"/>
        </w:rPr>
        <w:t xml:space="preserve"> </w:t>
      </w:r>
      <w:r w:rsidRPr="00CD1BBE">
        <w:rPr>
          <w:b/>
          <w:bCs/>
        </w:rPr>
        <w:t>путeм SWIFTa, aутeнтификoвaнoм пoрукoм зa гaрaнциje, прeкo пoслoвнe бaнкe- Komercijalna banka AD Beograd SWIFTCOD: KOBBRSBG“</w:t>
      </w:r>
      <w:r w:rsidRPr="00CD1BBE">
        <w:rPr>
          <w:rFonts w:cs="Arial"/>
          <w:b/>
        </w:rPr>
        <w:t>:</w:t>
      </w:r>
    </w:p>
    <w:p w:rsidR="00BD59B3" w:rsidRPr="00E47C2E" w:rsidRDefault="00F066DE" w:rsidP="00BD59B3">
      <w:pPr>
        <w:suppressAutoHyphens/>
        <w:spacing w:line="100" w:lineRule="atLeast"/>
        <w:jc w:val="center"/>
        <w:rPr>
          <w:rFonts w:eastAsia="Arial Unicode MS" w:cs="Arial"/>
          <w:b/>
          <w:color w:val="FF0000"/>
          <w:kern w:val="2"/>
          <w:highlight w:val="yellow"/>
          <w:lang w:eastAsia="ar-SA"/>
        </w:rPr>
      </w:pPr>
      <w:r w:rsidRPr="008377FF">
        <w:rPr>
          <w:rFonts w:cs="Arial"/>
          <w:b/>
          <w:color w:val="00B0F0"/>
        </w:rPr>
        <w:t xml:space="preserve"> </w:t>
      </w:r>
      <w:r w:rsidR="00F07978" w:rsidRPr="00CD1BBE">
        <w:rPr>
          <w:rFonts w:cs="Arial"/>
          <w:b/>
          <w:lang w:val="sr-Latn-RS"/>
        </w:rPr>
        <w:t>огранак ТЕНТ, Улица Богољуба Урошевића Црног 44., 11500 Обреновац</w:t>
      </w:r>
    </w:p>
    <w:p w:rsidR="00BD59B3" w:rsidRPr="00F07978" w:rsidRDefault="00BD59B3" w:rsidP="00BD59B3">
      <w:pPr>
        <w:tabs>
          <w:tab w:val="left" w:pos="1134"/>
        </w:tabs>
        <w:jc w:val="center"/>
        <w:rPr>
          <w:rFonts w:cs="Arial"/>
          <w:b/>
          <w:lang w:val="sr-Cyrl-RS"/>
        </w:rPr>
      </w:pPr>
      <w:r w:rsidRPr="00F07978">
        <w:rPr>
          <w:rFonts w:cs="Arial"/>
        </w:rPr>
        <w:lastRenderedPageBreak/>
        <w:t>са назнаком:</w:t>
      </w:r>
      <w:r w:rsidRPr="00F07978">
        <w:rPr>
          <w:rFonts w:cs="Arial"/>
          <w:b/>
        </w:rPr>
        <w:t xml:space="preserve"> Средство финансијског обезбеђења за ЈН бр.</w:t>
      </w:r>
      <w:r w:rsidR="00F07978" w:rsidRPr="00F07978">
        <w:rPr>
          <w:rFonts w:cs="Arial"/>
          <w:b/>
          <w:lang w:val="sr-Cyrl-RS"/>
        </w:rPr>
        <w:t xml:space="preserve"> 1761/2018 (3000/1702/2018)</w:t>
      </w:r>
    </w:p>
    <w:p w:rsidR="00F07978" w:rsidRPr="00B14FBD" w:rsidRDefault="00F07978" w:rsidP="00F07978">
      <w:pPr>
        <w:tabs>
          <w:tab w:val="left" w:pos="567"/>
          <w:tab w:val="left" w:pos="709"/>
        </w:tabs>
        <w:spacing w:after="120"/>
        <w:rPr>
          <w:rFonts w:cs="Arial"/>
          <w:b/>
        </w:rPr>
      </w:pPr>
      <w:r w:rsidRPr="002C569F">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 Улица </w:t>
      </w:r>
      <w:r w:rsidRPr="002C569F">
        <w:rPr>
          <w:rFonts w:eastAsia="TimesNewRomanPSMT" w:cs="Arial"/>
          <w:bCs/>
          <w:lang w:val="sr-Cyrl-RS"/>
        </w:rPr>
        <w:t>Балканска 13</w:t>
      </w:r>
      <w:r w:rsidRPr="002C569F">
        <w:rPr>
          <w:rFonts w:eastAsia="TimesNewRomanPSMT" w:cs="Arial"/>
          <w:bCs/>
        </w:rPr>
        <w:t xml:space="preserve">., 11000 Београд/ </w:t>
      </w:r>
      <w:r w:rsidRPr="002C569F">
        <w:rPr>
          <w:rFonts w:cs="Arial"/>
        </w:rPr>
        <w:t>Огранак ТЕНТ, Богољуба Урошевића Црног бр.44., 11500 Обреновац и доставља се приликом</w:t>
      </w:r>
      <w:r w:rsidRPr="008377FF">
        <w:rPr>
          <w:rFonts w:cs="Arial"/>
        </w:rPr>
        <w:t xml:space="preserve"> примопредаје предмета уговора </w:t>
      </w:r>
      <w:r w:rsidRPr="001213D5">
        <w:rPr>
          <w:b/>
          <w:bCs/>
        </w:rPr>
        <w:t>путeм SWIFTa, aутeнтификoвaнoм пoрукoм зa гaрaнциje, прeкo пoслoвнe бaнкe- Komercijalna banka AD Beograd SWIFTCOD: KOBBRSBG“</w:t>
      </w:r>
      <w:r w:rsidRPr="00B14FBD">
        <w:rPr>
          <w:rFonts w:cs="Arial"/>
          <w:b/>
        </w:rPr>
        <w:t>:</w:t>
      </w:r>
    </w:p>
    <w:p w:rsidR="00F07978" w:rsidRPr="00B14FBD" w:rsidRDefault="00F07978" w:rsidP="00F07978">
      <w:pPr>
        <w:tabs>
          <w:tab w:val="left" w:pos="1134"/>
        </w:tabs>
        <w:spacing w:before="0"/>
        <w:jc w:val="center"/>
        <w:rPr>
          <w:rFonts w:cs="Arial"/>
          <w:b/>
        </w:rPr>
      </w:pPr>
      <w:r w:rsidRPr="00B14FBD">
        <w:rPr>
          <w:rFonts w:cs="Arial"/>
          <w:b/>
        </w:rPr>
        <w:t xml:space="preserve">Јавно предузеће „Електропривреда Србије“ Београд, Улица </w:t>
      </w:r>
      <w:r w:rsidRPr="00B14FBD">
        <w:rPr>
          <w:rFonts w:cs="Arial"/>
          <w:b/>
          <w:lang w:val="sr-Cyrl-RS"/>
        </w:rPr>
        <w:t>Балканска 13</w:t>
      </w:r>
      <w:r w:rsidRPr="00B14FBD">
        <w:rPr>
          <w:rFonts w:cs="Arial"/>
          <w:b/>
        </w:rPr>
        <w:t>., 11000 Београд/ Огранак ТЕНТ</w:t>
      </w:r>
    </w:p>
    <w:p w:rsidR="00F07978" w:rsidRPr="00B14FBD" w:rsidRDefault="00F07978" w:rsidP="00F07978">
      <w:pPr>
        <w:suppressAutoHyphens/>
        <w:spacing w:before="0" w:line="100" w:lineRule="atLeast"/>
        <w:jc w:val="center"/>
        <w:rPr>
          <w:rFonts w:eastAsia="Arial Unicode MS" w:cs="Arial"/>
          <w:b/>
          <w:kern w:val="1"/>
          <w:highlight w:val="yellow"/>
          <w:lang w:eastAsia="ar-SA"/>
        </w:rPr>
      </w:pPr>
      <w:r w:rsidRPr="00B14FBD">
        <w:rPr>
          <w:rFonts w:cs="Arial"/>
          <w:b/>
        </w:rPr>
        <w:t>Богољуба Урошевића Црног бр.44., 11500 Обреновац</w:t>
      </w:r>
    </w:p>
    <w:p w:rsidR="00F066DE" w:rsidRPr="00F07978" w:rsidRDefault="00F066DE" w:rsidP="00F066DE">
      <w:pPr>
        <w:tabs>
          <w:tab w:val="left" w:pos="1134"/>
        </w:tabs>
        <w:jc w:val="center"/>
        <w:rPr>
          <w:b/>
          <w:lang w:val="sr-Cyrl-RS"/>
        </w:rPr>
      </w:pPr>
      <w:r w:rsidRPr="00F07978">
        <w:t>са назнаком:</w:t>
      </w:r>
      <w:r w:rsidRPr="00F07978">
        <w:rPr>
          <w:b/>
        </w:rPr>
        <w:t xml:space="preserve"> Средства финанс</w:t>
      </w:r>
      <w:r w:rsidR="00F07978" w:rsidRPr="00F07978">
        <w:rPr>
          <w:b/>
        </w:rPr>
        <w:t>ијског обезбеђења за ЈН бр.</w:t>
      </w:r>
      <w:r w:rsidR="00F07978" w:rsidRPr="00F07978">
        <w:rPr>
          <w:b/>
          <w:lang w:val="sr-Cyrl-RS"/>
        </w:rPr>
        <w:t xml:space="preserve"> 1761/2018 (3000/1702/2018)</w:t>
      </w:r>
    </w:p>
    <w:p w:rsidR="00F07978" w:rsidRPr="006B60A5" w:rsidRDefault="00F07978" w:rsidP="00F07978">
      <w:pPr>
        <w:tabs>
          <w:tab w:val="left" w:pos="1134"/>
        </w:tabs>
        <w:rPr>
          <w:b/>
          <w:lang w:val="sr-Cyrl-RS"/>
        </w:rPr>
      </w:pPr>
      <w:r w:rsidRPr="006B60A5">
        <w:rPr>
          <w:b/>
        </w:rPr>
        <w:t>Понуђач (</w:t>
      </w:r>
      <w:r w:rsidRPr="006B60A5">
        <w:rPr>
          <w:b/>
          <w:lang w:val="sr-Cyrl-RS"/>
        </w:rPr>
        <w:t>Извођач радова</w:t>
      </w:r>
      <w:r w:rsidRPr="006B60A5">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676D12">
      <w:pPr>
        <w:pStyle w:val="KDPodnaslov2"/>
        <w:numPr>
          <w:ilvl w:val="1"/>
          <w:numId w:val="21"/>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Неће се сматрати поверљивим докази о испуњености обавезних услова,цена и други подаци из понуд</w:t>
      </w:r>
      <w:r w:rsidR="00F07978">
        <w:rPr>
          <w:rFonts w:cs="Arial"/>
        </w:rPr>
        <w:t>е који су од значаја за примену</w:t>
      </w:r>
      <w:r w:rsidRPr="008377FF">
        <w:rPr>
          <w:rFonts w:cs="Arial"/>
          <w:color w:val="00B0F0"/>
          <w:lang w:val="sr-Cyrl-CS"/>
        </w:rPr>
        <w:t xml:space="preserve">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676D12">
      <w:pPr>
        <w:pStyle w:val="KDPodnaslov2"/>
        <w:numPr>
          <w:ilvl w:val="1"/>
          <w:numId w:val="21"/>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F07978">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676D12">
      <w:pPr>
        <w:pStyle w:val="KDPodnaslov2"/>
        <w:numPr>
          <w:ilvl w:val="1"/>
          <w:numId w:val="21"/>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676D12">
      <w:pPr>
        <w:pStyle w:val="KDPodnaslov2"/>
        <w:numPr>
          <w:ilvl w:val="1"/>
          <w:numId w:val="21"/>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07978" w:rsidRPr="008377FF" w:rsidRDefault="00F07978" w:rsidP="008F774C">
      <w:pPr>
        <w:pStyle w:val="KDParagraf"/>
        <w:spacing w:before="0"/>
        <w:rPr>
          <w:rFonts w:cs="Arial"/>
          <w:lang w:val="ru-RU" w:eastAsia="sr-Latn-CS"/>
        </w:rPr>
      </w:pPr>
    </w:p>
    <w:p w:rsidR="008D2B23" w:rsidRPr="008377FF" w:rsidRDefault="008D2B23" w:rsidP="00676D12">
      <w:pPr>
        <w:pStyle w:val="KDPodnaslov2"/>
        <w:numPr>
          <w:ilvl w:val="1"/>
          <w:numId w:val="21"/>
        </w:numPr>
        <w:spacing w:before="0"/>
        <w:jc w:val="both"/>
        <w:rPr>
          <w:rFonts w:cs="Arial"/>
        </w:rPr>
      </w:pPr>
      <w:bookmarkStart w:id="242" w:name="_Toc441651602"/>
      <w:bookmarkStart w:id="243" w:name="_Toc442559913"/>
      <w:r w:rsidRPr="008377FF">
        <w:rPr>
          <w:rFonts w:cs="Arial"/>
        </w:rPr>
        <w:t>Додатне информације и објашњења</w:t>
      </w:r>
      <w:bookmarkEnd w:id="242"/>
      <w:bookmarkEnd w:id="243"/>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776F">
        <w:rPr>
          <w:rFonts w:cs="Arial"/>
          <w:color w:val="000000"/>
          <w:lang w:val="ru-RU"/>
        </w:rPr>
        <w:t>1761/2018 (3000/1702/2018)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F1776F" w:rsidRPr="00F1776F">
        <w:t xml:space="preserve"> </w:t>
      </w:r>
      <w:hyperlink r:id="rId171" w:history="1">
        <w:r w:rsidR="00F1776F" w:rsidRPr="00F72520">
          <w:rPr>
            <w:rStyle w:val="Hyperlink"/>
          </w:rPr>
          <w:t>zeljko.rankovic@eps.rs</w:t>
        </w:r>
      </w:hyperlink>
      <w:r w:rsidRPr="008377FF">
        <w:rPr>
          <w:rFonts w:cs="Arial"/>
          <w:lang w:val="ru-RU"/>
        </w:rPr>
        <w:t>,</w:t>
      </w:r>
      <w:r w:rsidR="00F1776F">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676D12">
      <w:pPr>
        <w:pStyle w:val="KDPodnaslov2"/>
        <w:numPr>
          <w:ilvl w:val="1"/>
          <w:numId w:val="21"/>
        </w:numPr>
        <w:spacing w:before="0"/>
        <w:jc w:val="both"/>
        <w:rPr>
          <w:rFonts w:cs="Arial"/>
        </w:rPr>
      </w:pPr>
      <w:bookmarkStart w:id="244" w:name="_Toc441651603"/>
      <w:bookmarkStart w:id="245" w:name="_Toc442559914"/>
      <w:r w:rsidRPr="008377FF">
        <w:rPr>
          <w:rFonts w:cs="Arial"/>
        </w:rPr>
        <w:t>Трошкови понуде</w:t>
      </w:r>
      <w:bookmarkEnd w:id="244"/>
      <w:bookmarkEnd w:id="245"/>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676D12">
      <w:pPr>
        <w:pStyle w:val="KDPodnaslov2"/>
        <w:numPr>
          <w:ilvl w:val="1"/>
          <w:numId w:val="21"/>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676D12">
      <w:pPr>
        <w:pStyle w:val="KDPodnaslov2"/>
        <w:numPr>
          <w:ilvl w:val="1"/>
          <w:numId w:val="21"/>
        </w:numPr>
        <w:spacing w:before="0"/>
        <w:jc w:val="both"/>
        <w:rPr>
          <w:rFonts w:cs="Arial"/>
        </w:rPr>
      </w:pPr>
      <w:bookmarkStart w:id="246" w:name="_Toc442559917"/>
      <w:bookmarkStart w:id="247" w:name="_Toc441651606"/>
      <w:r w:rsidRPr="008377FF">
        <w:rPr>
          <w:rFonts w:cs="Arial"/>
        </w:rPr>
        <w:t>Разлози за одбијање понуде</w:t>
      </w:r>
      <w:bookmarkEnd w:id="246"/>
      <w:bookmarkEnd w:id="247"/>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676D12">
      <w:pPr>
        <w:pStyle w:val="KDNabrajanje"/>
        <w:numPr>
          <w:ilvl w:val="0"/>
          <w:numId w:val="19"/>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676D12">
      <w:pPr>
        <w:pStyle w:val="KDNabrajanje"/>
        <w:numPr>
          <w:ilvl w:val="0"/>
          <w:numId w:val="19"/>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676D12">
      <w:pPr>
        <w:pStyle w:val="KDNabrajanje"/>
        <w:numPr>
          <w:ilvl w:val="0"/>
          <w:numId w:val="19"/>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676D12">
      <w:pPr>
        <w:pStyle w:val="KDNabrajanje"/>
        <w:numPr>
          <w:ilvl w:val="0"/>
          <w:numId w:val="19"/>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F1776F" w:rsidRDefault="00B20A6C" w:rsidP="00676D12">
      <w:pPr>
        <w:pStyle w:val="KDNabrajanje"/>
        <w:numPr>
          <w:ilvl w:val="0"/>
          <w:numId w:val="19"/>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F1776F" w:rsidRPr="00F1776F" w:rsidRDefault="00F1776F" w:rsidP="00676D12">
      <w:pPr>
        <w:pStyle w:val="KDNabrajanje"/>
        <w:numPr>
          <w:ilvl w:val="0"/>
          <w:numId w:val="19"/>
        </w:numPr>
        <w:spacing w:before="0"/>
        <w:ind w:left="714" w:hanging="357"/>
        <w:rPr>
          <w:rFonts w:cs="Arial"/>
        </w:rPr>
      </w:pPr>
      <w:r w:rsidRPr="00F1776F">
        <w:rPr>
          <w:rFonts w:cs="Arial"/>
        </w:rPr>
        <w:t>понуђач не достави Предлог плана контроле квалитета како је тражено у тачки 3.6. Техничке спецификације</w:t>
      </w:r>
    </w:p>
    <w:p w:rsidR="00F1776F" w:rsidRPr="00F1776F" w:rsidRDefault="00F1776F" w:rsidP="00676D12">
      <w:pPr>
        <w:pStyle w:val="KDNabrajanje"/>
        <w:numPr>
          <w:ilvl w:val="0"/>
          <w:numId w:val="19"/>
        </w:numPr>
        <w:spacing w:before="0"/>
        <w:ind w:left="714" w:hanging="357"/>
        <w:rPr>
          <w:rFonts w:cs="Arial"/>
        </w:rPr>
      </w:pPr>
      <w:r w:rsidRPr="00F1776F">
        <w:rPr>
          <w:rFonts w:cs="Arial"/>
        </w:rPr>
        <w:t>понуђач не достави Техничке листове за минералну вуну која ће бити уграђивана током извођења радова како је тражено у тачки 3.6. Техничке спецификације</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676D12">
      <w:pPr>
        <w:pStyle w:val="KDPodnaslov2"/>
        <w:numPr>
          <w:ilvl w:val="1"/>
          <w:numId w:val="21"/>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676D12">
      <w:pPr>
        <w:pStyle w:val="KDPodnaslov2"/>
        <w:numPr>
          <w:ilvl w:val="1"/>
          <w:numId w:val="21"/>
        </w:numPr>
        <w:spacing w:before="0"/>
        <w:jc w:val="both"/>
        <w:rPr>
          <w:rFonts w:cs="Arial"/>
          <w:lang w:val="ru-RU"/>
        </w:rPr>
      </w:pPr>
      <w:bookmarkStart w:id="248" w:name="_Toc441651607"/>
      <w:bookmarkStart w:id="249" w:name="_Toc442559918"/>
      <w:r w:rsidRPr="008377FF">
        <w:rPr>
          <w:rFonts w:cs="Arial"/>
          <w:lang w:val="ru-RU"/>
        </w:rPr>
        <w:t>Н</w:t>
      </w:r>
      <w:r w:rsidRPr="008377FF">
        <w:rPr>
          <w:rFonts w:cs="Arial"/>
        </w:rPr>
        <w:t>егативне референце</w:t>
      </w:r>
      <w:bookmarkEnd w:id="248"/>
      <w:bookmarkEnd w:id="249"/>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lastRenderedPageBreak/>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676D12">
      <w:pPr>
        <w:pStyle w:val="KDPodnaslov2"/>
        <w:numPr>
          <w:ilvl w:val="1"/>
          <w:numId w:val="21"/>
        </w:numPr>
        <w:spacing w:before="0"/>
        <w:jc w:val="both"/>
        <w:rPr>
          <w:rFonts w:cs="Arial"/>
        </w:rPr>
      </w:pPr>
      <w:bookmarkStart w:id="250" w:name="_Toc441651608"/>
      <w:bookmarkStart w:id="251" w:name="_Toc442559919"/>
      <w:r w:rsidRPr="008377FF">
        <w:rPr>
          <w:rFonts w:cs="Arial"/>
        </w:rPr>
        <w:t>Увид у документацију</w:t>
      </w:r>
      <w:bookmarkEnd w:id="250"/>
      <w:bookmarkEnd w:id="251"/>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F1776F" w:rsidRPr="00F1776F" w:rsidRDefault="00F1776F" w:rsidP="008D2B23">
      <w:pPr>
        <w:pStyle w:val="KDParagraf"/>
        <w:spacing w:before="0"/>
        <w:rPr>
          <w:rFonts w:cs="Arial"/>
          <w:lang w:val="sr-Cyrl-RS" w:bidi="en-US"/>
        </w:rPr>
      </w:pPr>
    </w:p>
    <w:p w:rsidR="008D2B23" w:rsidRPr="008377FF" w:rsidRDefault="008D2B23" w:rsidP="00676D12">
      <w:pPr>
        <w:pStyle w:val="KDPodnaslov2"/>
        <w:numPr>
          <w:ilvl w:val="1"/>
          <w:numId w:val="21"/>
        </w:numPr>
        <w:spacing w:before="0"/>
        <w:jc w:val="both"/>
        <w:rPr>
          <w:rFonts w:cs="Arial"/>
        </w:rPr>
      </w:pPr>
      <w:bookmarkStart w:id="252" w:name="_Toc441651609"/>
      <w:bookmarkStart w:id="253" w:name="_Toc442559920"/>
      <w:r w:rsidRPr="008377FF">
        <w:rPr>
          <w:rFonts w:cs="Arial"/>
          <w:lang w:val="ru-RU"/>
        </w:rPr>
        <w:t>З</w:t>
      </w:r>
      <w:r w:rsidRPr="008377FF">
        <w:rPr>
          <w:rFonts w:cs="Arial"/>
        </w:rPr>
        <w:t>аштита права понуђача</w:t>
      </w:r>
      <w:bookmarkEnd w:id="252"/>
      <w:bookmarkEnd w:id="253"/>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F1776F" w:rsidRPr="001E02A6">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F1776F">
        <w:rPr>
          <w:rFonts w:cs="Arial"/>
          <w:lang w:val="sr-Cyrl-RS" w:bidi="en-US"/>
        </w:rPr>
        <w:t xml:space="preserve"> </w:t>
      </w:r>
      <w:r w:rsidR="00F1776F" w:rsidRPr="00F1776F">
        <w:rPr>
          <w:rFonts w:cs="Arial"/>
          <w:lang w:val="sr-Cyrl-RS" w:bidi="en-US"/>
        </w:rPr>
        <w:t>„</w:t>
      </w:r>
      <w:r w:rsidR="00F1776F" w:rsidRPr="00F1776F">
        <w:rPr>
          <w:rFonts w:cs="Arial"/>
          <w:lang w:val="sr-Latn-RS" w:bidi="en-US"/>
        </w:rPr>
        <w:t>Поправка и замена изолације постројења и уређаја на блоковима А1, А2 и А3 у ТЕНТ-А и на осталим блоковима по налогу Наручиоца</w:t>
      </w:r>
      <w:r w:rsidR="00F1776F" w:rsidRPr="00F1776F">
        <w:rPr>
          <w:rFonts w:cs="Arial"/>
          <w:lang w:val="sr-Cyrl-RS" w:bidi="en-US"/>
        </w:rPr>
        <w:t>“</w:t>
      </w:r>
      <w:r w:rsidRPr="008377FF">
        <w:rPr>
          <w:rFonts w:cs="Arial"/>
          <w:lang w:bidi="en-US"/>
        </w:rPr>
        <w:t xml:space="preserve"> бр.ЈН</w:t>
      </w:r>
      <w:r w:rsidR="00F1776F">
        <w:rPr>
          <w:rFonts w:cs="Arial"/>
          <w:lang w:val="sr-Cyrl-RS" w:bidi="en-US"/>
        </w:rPr>
        <w:t xml:space="preserve"> 1761/2018 (3000/1702/2018)</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F1776F" w:rsidRPr="00F1776F">
        <w:rPr>
          <w:rFonts w:cs="Arial"/>
          <w:lang w:val="sr-Cyrl-RS" w:bidi="en-US"/>
        </w:rPr>
        <w:t xml:space="preserve"> </w:t>
      </w:r>
      <w:r w:rsidR="00F1776F" w:rsidRPr="00CC32B8">
        <w:rPr>
          <w:rFonts w:cs="Arial"/>
          <w:lang w:val="sr-Cyrl-RS" w:bidi="en-US"/>
        </w:rPr>
        <w:t>zeljko.rankovic@eps.rs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lastRenderedPageBreak/>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F1776F" w:rsidRPr="00F1776F">
        <w:rPr>
          <w:rFonts w:cs="Arial"/>
          <w:lang w:val="sr-Cyrl-CS"/>
        </w:rPr>
        <w:t>17612018300017022018</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F1776F" w:rsidRPr="00F1776F">
        <w:rPr>
          <w:rFonts w:cs="Arial"/>
          <w:lang w:val="sr-Cyrl-CS"/>
        </w:rPr>
        <w:t>1761</w:t>
      </w:r>
      <w:r w:rsidR="00F1776F">
        <w:rPr>
          <w:rFonts w:cs="Arial"/>
          <w:lang w:val="sr-Cyrl-CS"/>
        </w:rPr>
        <w:t>/</w:t>
      </w:r>
      <w:r w:rsidR="00F1776F" w:rsidRPr="00F1776F">
        <w:rPr>
          <w:rFonts w:cs="Arial"/>
          <w:lang w:val="sr-Cyrl-CS"/>
        </w:rPr>
        <w:t>2018</w:t>
      </w:r>
      <w:r w:rsidR="00F1776F">
        <w:rPr>
          <w:rFonts w:cs="Arial"/>
          <w:lang w:val="sr-Cyrl-CS"/>
        </w:rPr>
        <w:t xml:space="preserve"> (</w:t>
      </w:r>
      <w:r w:rsidR="00F1776F" w:rsidRPr="00F1776F">
        <w:rPr>
          <w:rFonts w:cs="Arial"/>
          <w:lang w:val="sr-Cyrl-CS"/>
        </w:rPr>
        <w:t>3000</w:t>
      </w:r>
      <w:r w:rsidR="00F1776F">
        <w:rPr>
          <w:rFonts w:cs="Arial"/>
          <w:lang w:val="sr-Cyrl-CS"/>
        </w:rPr>
        <w:t>/</w:t>
      </w:r>
      <w:r w:rsidR="00F1776F" w:rsidRPr="00F1776F">
        <w:rPr>
          <w:rFonts w:cs="Arial"/>
          <w:lang w:val="sr-Cyrl-CS"/>
        </w:rPr>
        <w:t>1702</w:t>
      </w:r>
      <w:r w:rsidR="00F1776F">
        <w:rPr>
          <w:rFonts w:cs="Arial"/>
          <w:lang w:val="sr-Cyrl-CS"/>
        </w:rPr>
        <w:t>/</w:t>
      </w:r>
      <w:r w:rsidR="00F1776F" w:rsidRPr="00F1776F">
        <w:rPr>
          <w:rFonts w:cs="Arial"/>
          <w:lang w:val="sr-Cyrl-CS"/>
        </w:rPr>
        <w:t>2018</w:t>
      </w:r>
      <w:r w:rsidR="00F1776F">
        <w:rPr>
          <w:rFonts w:cs="Arial"/>
          <w:lang w:val="sr-Cyrl-C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F1776F" w:rsidRDefault="0008263C" w:rsidP="0008263C">
      <w:pPr>
        <w:pStyle w:val="KDParagraf"/>
        <w:spacing w:before="0"/>
        <w:rPr>
          <w:rFonts w:cs="Arial"/>
          <w:lang w:val="sr-Cyrl-RS" w:bidi="en-US"/>
        </w:rPr>
      </w:pPr>
      <w:r w:rsidRPr="00F1776F">
        <w:rPr>
          <w:rFonts w:cs="Arial"/>
          <w:lang w:bidi="en-US"/>
        </w:rPr>
        <w:t>1) 120.000 динара ако се захтев за заштиту права по</w:t>
      </w:r>
      <w:r w:rsidR="00F1776F" w:rsidRPr="00F1776F">
        <w:rPr>
          <w:rFonts w:cs="Arial"/>
          <w:lang w:bidi="en-US"/>
        </w:rPr>
        <w:t xml:space="preserve">дноси пре отварања понуда </w:t>
      </w:r>
    </w:p>
    <w:p w:rsidR="0008263C" w:rsidRPr="00F1776F" w:rsidRDefault="00F1776F" w:rsidP="0008263C">
      <w:pPr>
        <w:pStyle w:val="KDParagraf"/>
        <w:spacing w:before="0"/>
        <w:rPr>
          <w:rFonts w:cs="Arial"/>
          <w:lang w:val="sr-Cyrl-RS" w:bidi="en-US"/>
        </w:rPr>
      </w:pPr>
      <w:r w:rsidRPr="00F1776F">
        <w:rPr>
          <w:rFonts w:cs="Arial"/>
          <w:lang w:val="sr-Cyrl-RS" w:bidi="en-US"/>
        </w:rPr>
        <w:t>2</w:t>
      </w:r>
      <w:r w:rsidR="0008263C" w:rsidRPr="00F1776F">
        <w:rPr>
          <w:rFonts w:cs="Arial"/>
          <w:lang w:bidi="en-US"/>
        </w:rPr>
        <w:t>) 120.000 динара ако се захтев за заштиту права подн</w:t>
      </w:r>
      <w:r w:rsidRPr="00F1776F">
        <w:rPr>
          <w:rFonts w:cs="Arial"/>
          <w:lang w:bidi="en-US"/>
        </w:rPr>
        <w:t xml:space="preserve">оси након отварања понуда </w:t>
      </w:r>
    </w:p>
    <w:p w:rsidR="0008263C" w:rsidRPr="00F1776F" w:rsidRDefault="0008263C" w:rsidP="0008263C">
      <w:pPr>
        <w:pStyle w:val="KDParagraf"/>
        <w:spacing w:before="0"/>
        <w:rPr>
          <w:rFonts w:cs="Arial"/>
          <w:lang w:bidi="en-US"/>
        </w:rPr>
      </w:pPr>
    </w:p>
    <w:p w:rsidR="00886827" w:rsidRPr="00F1776F" w:rsidRDefault="00886827" w:rsidP="00091BB0">
      <w:pPr>
        <w:pStyle w:val="KDParagraf"/>
        <w:spacing w:before="0"/>
        <w:rPr>
          <w:rFonts w:cs="Arial"/>
          <w:lang w:bidi="en-US"/>
        </w:rPr>
      </w:pPr>
      <w:r w:rsidRPr="00F1776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8377FF">
        <w:rPr>
          <w:rFonts w:cs="Arial"/>
          <w:lang w:bidi="en-US"/>
        </w:rPr>
        <w:lastRenderedPageBreak/>
        <w:t xml:space="preserve">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4" w:name="_Toc441651610"/>
      <w:bookmarkStart w:id="255" w:name="_Toc442559921"/>
    </w:p>
    <w:p w:rsidR="008D2B23" w:rsidRPr="008377FF" w:rsidRDefault="008D2B23" w:rsidP="00676D12">
      <w:pPr>
        <w:pStyle w:val="KDPodnaslov2"/>
        <w:numPr>
          <w:ilvl w:val="1"/>
          <w:numId w:val="21"/>
        </w:numPr>
        <w:spacing w:before="0"/>
        <w:jc w:val="both"/>
        <w:rPr>
          <w:rFonts w:cs="Arial"/>
        </w:rPr>
      </w:pPr>
      <w:r w:rsidRPr="008377FF">
        <w:rPr>
          <w:rFonts w:cs="Arial"/>
        </w:rPr>
        <w:t>Закључивање уговора</w:t>
      </w:r>
      <w:bookmarkEnd w:id="254"/>
      <w:bookmarkEnd w:id="255"/>
    </w:p>
    <w:p w:rsidR="00F1776F" w:rsidRPr="00FB6A06" w:rsidRDefault="00F1776F" w:rsidP="00F1776F">
      <w:pPr>
        <w:spacing w:before="0"/>
        <w:rPr>
          <w:rFonts w:cs="Arial"/>
        </w:rPr>
      </w:pPr>
      <w:r w:rsidRPr="00FB6A06">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F1776F" w:rsidRPr="00FB6A06" w:rsidRDefault="00F1776F" w:rsidP="00F1776F">
      <w:pPr>
        <w:spacing w:before="0"/>
        <w:rPr>
          <w:rFonts w:cs="Arial"/>
        </w:rPr>
      </w:pPr>
      <w:r w:rsidRPr="00FB6A06">
        <w:rPr>
          <w:rFonts w:cs="Arial"/>
        </w:rPr>
        <w:t>Понуђач којем буде додељен уговор, обавезан је да у року од  10 (десет)  дана  од пријема уговора од стране наручи</w:t>
      </w:r>
      <w:r>
        <w:rPr>
          <w:rFonts w:cs="Arial"/>
        </w:rPr>
        <w:t>оца достави уз потписан уговор</w:t>
      </w:r>
      <w:r>
        <w:rPr>
          <w:rFonts w:cs="Arial"/>
          <w:lang w:val="sr-Cyrl-RS"/>
        </w:rPr>
        <w:t xml:space="preserve"> </w:t>
      </w:r>
      <w:r w:rsidRPr="00FB6A06">
        <w:rPr>
          <w:rFonts w:cs="Arial"/>
        </w:rPr>
        <w:t>банкарску гаранцију за добро извршење посла.</w:t>
      </w:r>
    </w:p>
    <w:p w:rsidR="00F1776F" w:rsidRPr="00FB6A06" w:rsidRDefault="00F1776F" w:rsidP="00F1776F">
      <w:pPr>
        <w:spacing w:before="0"/>
        <w:rPr>
          <w:rFonts w:cs="Arial"/>
        </w:rPr>
      </w:pPr>
      <w:r w:rsidRPr="00FB6A06">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F1776F" w:rsidRDefault="00F1776F" w:rsidP="00F1776F">
      <w:pPr>
        <w:spacing w:before="0"/>
        <w:rPr>
          <w:rFonts w:cs="Arial"/>
          <w:lang w:val="sr-Cyrl-RS"/>
        </w:rPr>
      </w:pPr>
      <w:r w:rsidRPr="00FB6A06">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831ED8" w:rsidRPr="008377FF" w:rsidRDefault="00831ED8" w:rsidP="007E3AF6">
      <w:pPr>
        <w:spacing w:before="0"/>
        <w:rPr>
          <w:rFonts w:cs="Arial"/>
          <w:lang w:val="ru-RU"/>
        </w:rPr>
      </w:pPr>
    </w:p>
    <w:p w:rsidR="008D2B23" w:rsidRPr="008377FF" w:rsidRDefault="008D2B23" w:rsidP="00676D12">
      <w:pPr>
        <w:pStyle w:val="KDPodnaslov2"/>
        <w:numPr>
          <w:ilvl w:val="1"/>
          <w:numId w:val="21"/>
        </w:numPr>
        <w:spacing w:before="0"/>
        <w:jc w:val="both"/>
        <w:rPr>
          <w:rFonts w:cs="Arial"/>
        </w:rPr>
      </w:pPr>
      <w:bookmarkStart w:id="256" w:name="_Toc441651611"/>
      <w:bookmarkStart w:id="257" w:name="_Toc442559922"/>
      <w:r w:rsidRPr="008377FF">
        <w:rPr>
          <w:rFonts w:cs="Arial"/>
        </w:rPr>
        <w:t>Измене током трајања уговора</w:t>
      </w:r>
      <w:bookmarkEnd w:id="256"/>
      <w:bookmarkEnd w:id="257"/>
    </w:p>
    <w:p w:rsidR="00F1776F" w:rsidRPr="00F36B95" w:rsidRDefault="00F1776F" w:rsidP="00F1776F">
      <w:pPr>
        <w:spacing w:before="0"/>
        <w:rPr>
          <w:rFonts w:cs="Arial"/>
        </w:rPr>
      </w:pPr>
      <w:r w:rsidRPr="00F36B95">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1776F" w:rsidRPr="00F36B95" w:rsidRDefault="00F1776F" w:rsidP="00F1776F">
      <w:pPr>
        <w:spacing w:before="0"/>
        <w:rPr>
          <w:rFonts w:cs="Arial"/>
        </w:rPr>
      </w:pPr>
      <w:r w:rsidRPr="00F36B9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1776F" w:rsidRPr="00F36B95" w:rsidRDefault="00F1776F" w:rsidP="00F1776F">
      <w:pPr>
        <w:spacing w:before="0"/>
        <w:rPr>
          <w:rFonts w:cs="Arial"/>
        </w:rPr>
      </w:pPr>
      <w:r w:rsidRPr="00F36B95">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F13E83" w:rsidRDefault="00E519B5" w:rsidP="00F13E83">
      <w:pPr>
        <w:spacing w:before="0"/>
        <w:rPr>
          <w:rFonts w:cs="Arial"/>
          <w:color w:val="00B0F0"/>
          <w:lang w:val="sr-Cyrl-RS"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676D12">
      <w:pPr>
        <w:pStyle w:val="KDPodnaslov1"/>
        <w:numPr>
          <w:ilvl w:val="0"/>
          <w:numId w:val="21"/>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922EDB" w:rsidRPr="00F13E83" w:rsidRDefault="00922EDB"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58" w:name="_Toc442559924"/>
      <w:r w:rsidRPr="008377FF">
        <w:lastRenderedPageBreak/>
        <w:t xml:space="preserve">ОБРАЗАЦ </w:t>
      </w:r>
      <w:r w:rsidR="00F13E83">
        <w:rPr>
          <w:lang w:val="sr-Cyrl-RS"/>
        </w:rPr>
        <w:t>1</w:t>
      </w:r>
      <w:r w:rsidRPr="008377FF">
        <w:rPr>
          <w:noProof/>
        </w:rPr>
        <w:t>.</w:t>
      </w:r>
      <w:bookmarkEnd w:id="258"/>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F13E83"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F13E83" w:rsidRPr="00F13E83">
        <w:rPr>
          <w:rFonts w:eastAsia="TimesNewRomanPS-BoldMT" w:cs="Arial"/>
          <w:bCs/>
          <w:color w:val="000000" w:themeColor="text1"/>
        </w:rPr>
        <w:t>„Поправка и замена изолације постројења и уређаја на блоковима А1, А2 и А3 у ТЕНТ-А и на осталим блоковима по налогу Наручиоца“</w:t>
      </w:r>
      <w:r w:rsidR="00F13E83">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sidR="00F13E83">
        <w:rPr>
          <w:rFonts w:eastAsia="TimesNewRomanPS-BoldMT" w:cs="Arial"/>
          <w:bCs/>
          <w:color w:val="000000" w:themeColor="text1"/>
          <w:lang w:val="sr-Cyrl-RS"/>
        </w:rPr>
        <w:t>1761/2018 (3000/1702/2018)</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F13E83">
        <w:trPr>
          <w:trHeight w:val="513"/>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F13E83"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F13E83" w:rsidRPr="00F13E83" w:rsidRDefault="00343A18" w:rsidP="00343A18">
      <w:pPr>
        <w:spacing w:before="0"/>
        <w:rPr>
          <w:rFonts w:eastAsia="TimesNewRomanPSMT" w:cs="Arial"/>
          <w:bCs/>
          <w:lang w:val="sr-Cyrl-R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F13E83"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F13E83"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F13E83" w:rsidP="00F13E83">
            <w:pPr>
              <w:spacing w:before="0"/>
              <w:rPr>
                <w:rFonts w:cs="Arial"/>
                <w:b/>
                <w:lang w:val="sr-Cyrl-CS"/>
              </w:rPr>
            </w:pPr>
            <w:r w:rsidRPr="00F13E83">
              <w:rPr>
                <w:rFonts w:eastAsia="TimesNewRomanPS-BoldMT" w:cs="Arial"/>
                <w:bCs/>
                <w:color w:val="000000" w:themeColor="text1"/>
              </w:rPr>
              <w:t>„Поправка и замена изолације постројења и уређаја на блоковима А1, А2 и А3 у ТЕНТ-А и на осталим блоковима по налогу Наручиоца“</w:t>
            </w:r>
            <w:r>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Pr>
                <w:rFonts w:eastAsia="TimesNewRomanPS-BoldMT" w:cs="Arial"/>
                <w:bCs/>
                <w:color w:val="000000" w:themeColor="text1"/>
                <w:lang w:val="sr-Cyrl-RS"/>
              </w:rPr>
              <w:t>1761/2018 (3000/1702/2018)</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8377FF" w:rsidTr="00F13E83">
        <w:trPr>
          <w:trHeight w:val="647"/>
        </w:trPr>
        <w:tc>
          <w:tcPr>
            <w:tcW w:w="524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F13E83" w:rsidRPr="008377FF" w:rsidTr="00F13E83">
        <w:tc>
          <w:tcPr>
            <w:tcW w:w="5240" w:type="dxa"/>
            <w:vAlign w:val="center"/>
          </w:tcPr>
          <w:p w:rsidR="00F13E83" w:rsidRPr="00E159BA" w:rsidRDefault="00F13E83" w:rsidP="00F13E83">
            <w:pPr>
              <w:spacing w:before="0"/>
              <w:jc w:val="center"/>
              <w:rPr>
                <w:rFonts w:cs="Arial"/>
                <w:b/>
                <w:bCs/>
                <w:iCs/>
                <w:lang w:val="sr-Cyrl-CS"/>
              </w:rPr>
            </w:pPr>
            <w:r w:rsidRPr="00E159BA">
              <w:rPr>
                <w:rFonts w:cs="Arial"/>
                <w:b/>
                <w:bCs/>
                <w:iCs/>
                <w:lang w:val="sr-Cyrl-CS"/>
              </w:rPr>
              <w:t>РОК И НАЧИН ПЛАЋАЊА:</w:t>
            </w:r>
          </w:p>
          <w:p w:rsidR="00F13E83" w:rsidRPr="00E159BA" w:rsidRDefault="00F13E83" w:rsidP="00F13E83">
            <w:pPr>
              <w:spacing w:before="0"/>
              <w:rPr>
                <w:rFonts w:cs="Arial"/>
                <w:b/>
                <w:bCs/>
                <w:iCs/>
                <w:lang w:val="sr-Cyrl-CS"/>
              </w:rPr>
            </w:pPr>
            <w:r w:rsidRPr="00E159BA">
              <w:rPr>
                <w:rFonts w:cs="Arial"/>
                <w:bCs/>
                <w:iCs/>
                <w:lang w:val="sr-Cyrl-CS"/>
              </w:rPr>
              <w:t>1.</w:t>
            </w:r>
            <w:r w:rsidRPr="00E159BA">
              <w:rPr>
                <w:rFonts w:cs="Arial"/>
                <w:bCs/>
                <w:iCs/>
                <w:lang w:val="sr-Cyrl-CS"/>
              </w:rPr>
              <w:tab/>
              <w:t>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неопозиве банкарске гаранције, као гаранције за отклањање недостатака у гарантном року.</w:t>
            </w:r>
          </w:p>
        </w:tc>
        <w:tc>
          <w:tcPr>
            <w:tcW w:w="4005" w:type="dxa"/>
            <w:vAlign w:val="center"/>
          </w:tcPr>
          <w:p w:rsidR="00F13E83" w:rsidRPr="00E159BA" w:rsidRDefault="00F13E83" w:rsidP="00F13E83">
            <w:pPr>
              <w:spacing w:before="0"/>
              <w:jc w:val="center"/>
              <w:rPr>
                <w:rFonts w:cs="Arial"/>
                <w:b/>
                <w:bCs/>
                <w:iCs/>
                <w:lang w:val="sr-Cyrl-CS"/>
              </w:rPr>
            </w:pPr>
          </w:p>
          <w:p w:rsidR="00F13E83" w:rsidRPr="00E159BA" w:rsidRDefault="00F13E83" w:rsidP="00F13E83">
            <w:pPr>
              <w:spacing w:before="0"/>
              <w:jc w:val="center"/>
              <w:rPr>
                <w:rFonts w:cs="Arial"/>
                <w:bCs/>
                <w:iCs/>
                <w:lang w:val="sr-Cyrl-CS"/>
              </w:rPr>
            </w:pPr>
            <w:r w:rsidRPr="00E159BA">
              <w:rPr>
                <w:rFonts w:cs="Arial"/>
                <w:bCs/>
                <w:iCs/>
                <w:lang w:val="sr-Cyrl-CS"/>
              </w:rPr>
              <w:t>Сагласан за захтевом наручиоца</w:t>
            </w:r>
          </w:p>
          <w:p w:rsidR="00F13E83" w:rsidRPr="00E159BA" w:rsidRDefault="00F13E83" w:rsidP="00F13E83">
            <w:pPr>
              <w:spacing w:before="0"/>
              <w:jc w:val="center"/>
              <w:rPr>
                <w:rFonts w:cs="Arial"/>
                <w:bCs/>
                <w:iCs/>
                <w:lang w:val="sr-Cyrl-CS"/>
              </w:rPr>
            </w:pPr>
            <w:r w:rsidRPr="00E159BA">
              <w:rPr>
                <w:rFonts w:cs="Arial"/>
                <w:bCs/>
                <w:iCs/>
                <w:lang w:val="sr-Cyrl-CS"/>
              </w:rPr>
              <w:t>ДА/НЕ (заокружити)</w:t>
            </w:r>
          </w:p>
        </w:tc>
      </w:tr>
      <w:tr w:rsidR="000E75A0" w:rsidRPr="008377FF" w:rsidTr="00F13E83">
        <w:tc>
          <w:tcPr>
            <w:tcW w:w="524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CB3FB4" w:rsidRPr="00DF4441" w:rsidRDefault="00CB3FB4" w:rsidP="00CB3FB4">
            <w:pPr>
              <w:spacing w:before="0"/>
              <w:rPr>
                <w:lang w:val="sr-Cyrl-RS" w:eastAsia="ar-SA"/>
              </w:rPr>
            </w:pPr>
            <w:r w:rsidRPr="006B514F">
              <w:rPr>
                <w:rFonts w:cs="Arial"/>
                <w:lang w:val="sr-Cyrl-RS"/>
              </w:rPr>
              <w:t>годину дана</w:t>
            </w:r>
            <w:r w:rsidRPr="006B514F">
              <w:rPr>
                <w:rFonts w:cs="Arial"/>
              </w:rPr>
              <w:t xml:space="preserve"> од дана</w:t>
            </w:r>
            <w:r w:rsidRPr="006B514F">
              <w:rPr>
                <w:rFonts w:cs="Arial"/>
                <w:lang w:val="sr-Cyrl-RS"/>
              </w:rPr>
              <w:t xml:space="preserve"> </w:t>
            </w:r>
            <w:r w:rsidRPr="006B514F">
              <w:rPr>
                <w:rFonts w:cs="Arial"/>
              </w:rPr>
              <w:t>закључења уговора</w:t>
            </w:r>
            <w:r>
              <w:rPr>
                <w:rFonts w:cs="Arial"/>
                <w:lang w:val="sr-Cyrl-RS"/>
              </w:rPr>
              <w:t>.</w:t>
            </w:r>
          </w:p>
          <w:p w:rsidR="000E75A0" w:rsidRPr="008377FF" w:rsidRDefault="000E75A0" w:rsidP="009B2B05">
            <w:pPr>
              <w:spacing w:before="0"/>
              <w:jc w:val="center"/>
              <w:rPr>
                <w:rFonts w:cs="Arial"/>
                <w:bCs/>
                <w:iCs/>
                <w:color w:val="00B0F0"/>
                <w:lang w:val="sr-Cyrl-CS"/>
              </w:rPr>
            </w:pPr>
          </w:p>
        </w:tc>
        <w:tc>
          <w:tcPr>
            <w:tcW w:w="4005" w:type="dxa"/>
            <w:vAlign w:val="center"/>
          </w:tcPr>
          <w:p w:rsidR="000E75A0" w:rsidRPr="008377FF" w:rsidRDefault="000E75A0" w:rsidP="00AF3AF8">
            <w:pPr>
              <w:spacing w:before="0"/>
              <w:jc w:val="center"/>
              <w:rPr>
                <w:rFonts w:cs="Arial"/>
                <w:b/>
                <w:bCs/>
                <w:iCs/>
                <w:lang w:val="sr-Cyrl-CS"/>
              </w:rPr>
            </w:pPr>
          </w:p>
          <w:p w:rsidR="00CB3FB4" w:rsidRPr="00E159BA" w:rsidRDefault="00CB3FB4" w:rsidP="00CB3FB4">
            <w:pPr>
              <w:spacing w:before="0"/>
              <w:jc w:val="center"/>
              <w:rPr>
                <w:rFonts w:cs="Arial"/>
                <w:bCs/>
                <w:iCs/>
                <w:lang w:val="sr-Cyrl-CS"/>
              </w:rPr>
            </w:pPr>
            <w:r w:rsidRPr="00E159BA">
              <w:rPr>
                <w:rFonts w:cs="Arial"/>
                <w:bCs/>
                <w:iCs/>
                <w:lang w:val="sr-Cyrl-CS"/>
              </w:rPr>
              <w:t>Сагласан за захтевом наручиоца</w:t>
            </w:r>
          </w:p>
          <w:p w:rsidR="000E75A0" w:rsidRDefault="00CB3FB4" w:rsidP="00CB3FB4">
            <w:pPr>
              <w:spacing w:before="0"/>
              <w:jc w:val="center"/>
              <w:rPr>
                <w:rFonts w:cs="Arial"/>
                <w:bCs/>
                <w:iCs/>
                <w:lang w:val="sr-Cyrl-CS"/>
              </w:rPr>
            </w:pPr>
            <w:r w:rsidRPr="00E159BA">
              <w:rPr>
                <w:rFonts w:cs="Arial"/>
                <w:bCs/>
                <w:iCs/>
                <w:lang w:val="sr-Cyrl-CS"/>
              </w:rPr>
              <w:t>ДА/НЕ (заокружити)</w:t>
            </w:r>
          </w:p>
          <w:p w:rsidR="00CB3FB4" w:rsidRPr="008377FF" w:rsidRDefault="00CB3FB4" w:rsidP="00CB3FB4">
            <w:pPr>
              <w:spacing w:before="0"/>
              <w:jc w:val="center"/>
              <w:rPr>
                <w:rFonts w:cs="Arial"/>
                <w:bCs/>
                <w:iCs/>
                <w:color w:val="00B0F0"/>
              </w:rPr>
            </w:pPr>
          </w:p>
        </w:tc>
      </w:tr>
      <w:tr w:rsidR="000E75A0" w:rsidRPr="008377FF" w:rsidTr="00F13E83">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CB3FB4" w:rsidRPr="00B4501C" w:rsidRDefault="009B2B05" w:rsidP="00CB3FB4">
            <w:pPr>
              <w:spacing w:before="0"/>
              <w:rPr>
                <w:rFonts w:cs="Arial"/>
                <w:lang w:val="sr-Cyrl-RS" w:eastAsia="zh-CN"/>
              </w:rPr>
            </w:pPr>
            <w:r w:rsidRPr="00CB3FB4">
              <w:rPr>
                <w:rFonts w:cs="Arial"/>
                <w:bCs/>
                <w:iCs/>
                <w:lang w:val="sr-Cyrl-CS"/>
              </w:rPr>
              <w:t>минимум</w:t>
            </w:r>
            <w:r w:rsidR="00CB3FB4">
              <w:rPr>
                <w:rFonts w:cs="Arial"/>
                <w:bCs/>
                <w:iCs/>
                <w:color w:val="00B0F0"/>
                <w:lang w:val="sr-Cyrl-CS"/>
              </w:rPr>
              <w:t xml:space="preserve"> </w:t>
            </w:r>
            <w:r w:rsidR="00CB3FB4">
              <w:rPr>
                <w:rFonts w:cs="Arial"/>
                <w:lang w:eastAsia="zh-CN"/>
              </w:rPr>
              <w:t>12 месец</w:t>
            </w:r>
            <w:r w:rsidR="00CB3FB4">
              <w:rPr>
                <w:rFonts w:cs="Arial"/>
                <w:lang w:val="sr-Cyrl-RS" w:eastAsia="zh-CN"/>
              </w:rPr>
              <w:t>и</w:t>
            </w:r>
            <w:r w:rsidR="00CB3FB4" w:rsidRPr="00B4501C">
              <w:rPr>
                <w:rFonts w:cs="Arial"/>
                <w:lang w:eastAsia="zh-CN"/>
              </w:rPr>
              <w:t xml:space="preserve"> од дана када је извршен квантитативни и квалитативни пријем радова. Гарантни рок се односи на замењене или поправљене изолације. Уколико у међувремену дође до </w:t>
            </w:r>
            <w:r w:rsidR="00F30B4F">
              <w:rPr>
                <w:rFonts w:cs="Arial"/>
                <w:lang w:val="sr-Cyrl-RS" w:eastAsia="zh-CN"/>
              </w:rPr>
              <w:t xml:space="preserve">оштећења </w:t>
            </w:r>
            <w:r w:rsidR="00CB3FB4" w:rsidRPr="00B4501C">
              <w:rPr>
                <w:rFonts w:cs="Arial"/>
                <w:lang w:eastAsia="zh-CN"/>
              </w:rPr>
              <w:t>изолације која је поправљена или замењена, Понуђач је дужан да изолацију поправи или замени о свом трошку.</w:t>
            </w:r>
          </w:p>
          <w:p w:rsidR="009B2B05" w:rsidRPr="008377FF" w:rsidRDefault="009B2B05" w:rsidP="009B2B05">
            <w:pPr>
              <w:spacing w:before="0"/>
              <w:jc w:val="center"/>
              <w:rPr>
                <w:rFonts w:cs="Arial"/>
                <w:bCs/>
                <w:iCs/>
                <w:color w:val="00B0F0"/>
              </w:rPr>
            </w:pPr>
            <w:r w:rsidRPr="008377FF">
              <w:rPr>
                <w:rFonts w:cs="Arial"/>
                <w:bCs/>
                <w:iCs/>
                <w:color w:val="00B0F0"/>
              </w:rPr>
              <w:t>.</w:t>
            </w:r>
          </w:p>
          <w:p w:rsidR="009B2B05" w:rsidRPr="008377FF" w:rsidRDefault="009B2B05" w:rsidP="009B2B05">
            <w:pPr>
              <w:spacing w:before="0"/>
              <w:jc w:val="center"/>
              <w:rPr>
                <w:rFonts w:cs="Arial"/>
                <w:bCs/>
                <w:iCs/>
                <w:color w:val="00B0F0"/>
                <w:lang w:val="sr-Cyrl-CS"/>
              </w:rPr>
            </w:pPr>
          </w:p>
          <w:p w:rsidR="000E75A0" w:rsidRPr="008377FF" w:rsidRDefault="000E75A0" w:rsidP="00AF3AF8">
            <w:pPr>
              <w:spacing w:before="0"/>
              <w:jc w:val="center"/>
              <w:rPr>
                <w:rFonts w:cs="Arial"/>
                <w:b/>
                <w:bCs/>
                <w:iCs/>
                <w:color w:val="00B0F0"/>
                <w:lang w:val="sr-Cyrl-CS"/>
              </w:rPr>
            </w:pPr>
          </w:p>
        </w:tc>
        <w:tc>
          <w:tcPr>
            <w:tcW w:w="4005" w:type="dxa"/>
            <w:vAlign w:val="center"/>
          </w:tcPr>
          <w:p w:rsidR="000E75A0" w:rsidRPr="008377FF" w:rsidRDefault="00CB3FB4" w:rsidP="00AF3AF8">
            <w:pPr>
              <w:spacing w:before="0"/>
              <w:jc w:val="center"/>
              <w:rPr>
                <w:rFonts w:cs="Arial"/>
                <w:bCs/>
                <w:iCs/>
                <w:color w:val="00B0F0"/>
                <w:lang w:val="sr-Cyrl-CS"/>
              </w:rPr>
            </w:pPr>
            <w:r w:rsidRPr="00CB3FB4">
              <w:rPr>
                <w:rFonts w:cs="Arial"/>
                <w:bCs/>
                <w:iCs/>
                <w:lang w:val="sr-Cyrl-CS"/>
              </w:rPr>
              <w:t>_________</w:t>
            </w:r>
            <w:r>
              <w:rPr>
                <w:rFonts w:cs="Arial"/>
                <w:lang w:eastAsia="zh-CN"/>
              </w:rPr>
              <w:t xml:space="preserve"> месец</w:t>
            </w:r>
            <w:r>
              <w:rPr>
                <w:rFonts w:cs="Arial"/>
                <w:lang w:val="sr-Cyrl-RS" w:eastAsia="zh-CN"/>
              </w:rPr>
              <w:t>и</w:t>
            </w:r>
            <w:r w:rsidRPr="00B4501C">
              <w:rPr>
                <w:rFonts w:cs="Arial"/>
                <w:lang w:eastAsia="zh-CN"/>
              </w:rPr>
              <w:t xml:space="preserve"> од дана када је извршен квантитативни и квалитативни пријем радова. Гарантни рок се односи на замењене или поправљене изолације. Уколико у међувремену дође до изолације која је поправљена или замењена, Понуђач је дужан да изолацију поправи или замени о свом трошку.</w:t>
            </w:r>
          </w:p>
          <w:p w:rsidR="000E75A0" w:rsidRPr="008377FF" w:rsidRDefault="000E75A0" w:rsidP="00AF3AF8">
            <w:pPr>
              <w:spacing w:before="0"/>
              <w:jc w:val="center"/>
              <w:rPr>
                <w:rFonts w:cs="Arial"/>
                <w:b/>
                <w:bCs/>
                <w:iCs/>
                <w:color w:val="00B0F0"/>
                <w:lang w:val="sr-Cyrl-CS"/>
              </w:rPr>
            </w:pPr>
          </w:p>
        </w:tc>
      </w:tr>
      <w:tr w:rsidR="00F13E83" w:rsidRPr="008377FF" w:rsidTr="00F13E83">
        <w:trPr>
          <w:trHeight w:val="818"/>
        </w:trPr>
        <w:tc>
          <w:tcPr>
            <w:tcW w:w="5240" w:type="dxa"/>
            <w:vAlign w:val="center"/>
          </w:tcPr>
          <w:p w:rsidR="00F13E83" w:rsidRPr="00D27E24" w:rsidRDefault="00F13E83" w:rsidP="00F13E83">
            <w:pPr>
              <w:spacing w:before="0"/>
              <w:jc w:val="center"/>
              <w:rPr>
                <w:rFonts w:cs="Arial"/>
                <w:bCs/>
                <w:iCs/>
                <w:lang w:val="sr-Cyrl-CS"/>
              </w:rPr>
            </w:pPr>
            <w:r w:rsidRPr="00D27E24">
              <w:rPr>
                <w:rFonts w:cs="Arial"/>
                <w:b/>
                <w:bCs/>
                <w:iCs/>
                <w:lang w:val="sr-Cyrl-CS"/>
              </w:rPr>
              <w:t xml:space="preserve">МЕСТО ИЗВОЂЕЊА РАДОВА: </w:t>
            </w:r>
            <w:r w:rsidRPr="00D27E24">
              <w:rPr>
                <w:rFonts w:cs="Arial"/>
                <w:bCs/>
                <w:iCs/>
                <w:lang w:val="sr-Cyrl-CS"/>
              </w:rPr>
              <w:t>локација наручиоца и то:</w:t>
            </w:r>
          </w:p>
          <w:p w:rsidR="00F13E83" w:rsidRPr="00D27E24" w:rsidRDefault="00F13E83" w:rsidP="00F13E83">
            <w:pPr>
              <w:spacing w:before="0"/>
              <w:jc w:val="left"/>
              <w:rPr>
                <w:rFonts w:cs="Arial"/>
                <w:b/>
                <w:bCs/>
                <w:iCs/>
                <w:lang w:val="sr-Cyrl-CS"/>
              </w:rPr>
            </w:pPr>
            <w:r w:rsidRPr="00D27E24">
              <w:rPr>
                <w:rFonts w:cs="Arial"/>
                <w:lang w:val="sr-Cyrl-CS" w:eastAsia="zh-CN"/>
              </w:rPr>
              <w:t>М</w:t>
            </w:r>
            <w:r w:rsidRPr="00D27E24">
              <w:rPr>
                <w:rFonts w:cs="Arial"/>
                <w:lang w:eastAsia="zh-CN"/>
              </w:rPr>
              <w:t xml:space="preserve">есто </w:t>
            </w:r>
            <w:r w:rsidRPr="00D27E24">
              <w:rPr>
                <w:rFonts w:cs="Arial"/>
                <w:lang w:val="sr-Cyrl-RS" w:eastAsia="zh-CN"/>
              </w:rPr>
              <w:t>извођења радова</w:t>
            </w:r>
            <w:r w:rsidRPr="00D27E24">
              <w:rPr>
                <w:rFonts w:cs="Arial"/>
                <w:lang w:eastAsia="zh-CN"/>
              </w:rPr>
              <w:t xml:space="preserve"> </w:t>
            </w:r>
            <w:r w:rsidRPr="00D27E24">
              <w:rPr>
                <w:rFonts w:cs="Arial"/>
                <w:lang w:val="sr-Cyrl-RS" w:eastAsia="zh-CN"/>
              </w:rPr>
              <w:t>је Огранак ТЕНТ / локација ТЕНТ А</w:t>
            </w:r>
            <w:r w:rsidRPr="00D27E24">
              <w:rPr>
                <w:rFonts w:eastAsia="Calibri" w:cs="Arial"/>
                <w:lang w:val="sr-Cyrl-RS" w:eastAsia="sr-Latn-RS"/>
              </w:rPr>
              <w:t xml:space="preserve"> и друге локације Наручиоца</w:t>
            </w:r>
            <w:r w:rsidRPr="00D27E24">
              <w:rPr>
                <w:rFonts w:cs="Arial"/>
                <w:lang w:val="sr-Cyrl-RS" w:eastAsia="zh-CN"/>
              </w:rPr>
              <w:t xml:space="preserve"> а паритет је </w:t>
            </w:r>
            <w:r w:rsidRPr="00D27E24">
              <w:rPr>
                <w:rFonts w:cs="Arial"/>
                <w:lang w:val="sr-Latn-RS" w:eastAsia="zh-CN"/>
              </w:rPr>
              <w:t xml:space="preserve">Fco </w:t>
            </w:r>
            <w:r w:rsidRPr="00D27E24">
              <w:rPr>
                <w:rFonts w:cs="Arial"/>
                <w:lang w:val="sr-Cyrl-RS" w:eastAsia="zh-CN"/>
              </w:rPr>
              <w:t>Огранак ТЕНТ / локација ТЕНТ А</w:t>
            </w:r>
            <w:r w:rsidRPr="00D27E24">
              <w:rPr>
                <w:rFonts w:cs="Arial"/>
                <w:lang w:val="sr-Latn-RS" w:eastAsia="zh-CN"/>
              </w:rPr>
              <w:t>.</w:t>
            </w:r>
          </w:p>
        </w:tc>
        <w:tc>
          <w:tcPr>
            <w:tcW w:w="4005" w:type="dxa"/>
            <w:vAlign w:val="center"/>
          </w:tcPr>
          <w:p w:rsidR="00F13E83" w:rsidRPr="00D27E24" w:rsidRDefault="00F13E83" w:rsidP="00F13E83">
            <w:pPr>
              <w:spacing w:before="0"/>
              <w:jc w:val="center"/>
              <w:rPr>
                <w:rFonts w:cs="Arial"/>
                <w:bCs/>
                <w:iCs/>
                <w:lang w:val="sr-Cyrl-CS"/>
              </w:rPr>
            </w:pPr>
            <w:r w:rsidRPr="00D27E24">
              <w:rPr>
                <w:rFonts w:cs="Arial"/>
                <w:bCs/>
                <w:iCs/>
                <w:lang w:val="sr-Cyrl-CS"/>
              </w:rPr>
              <w:t>Сагласан за захтевом наручиоца</w:t>
            </w:r>
          </w:p>
          <w:p w:rsidR="00F13E83" w:rsidRPr="00D27E24" w:rsidRDefault="00F13E83" w:rsidP="00F13E83">
            <w:pPr>
              <w:spacing w:before="0"/>
              <w:jc w:val="center"/>
              <w:rPr>
                <w:rFonts w:cs="Arial"/>
                <w:b/>
                <w:bCs/>
                <w:iCs/>
                <w:lang w:val="sr-Cyrl-CS"/>
              </w:rPr>
            </w:pPr>
            <w:r w:rsidRPr="00D27E24">
              <w:rPr>
                <w:rFonts w:cs="Arial"/>
                <w:bCs/>
                <w:iCs/>
                <w:lang w:val="sr-Cyrl-CS"/>
              </w:rPr>
              <w:t>ДА/НЕ (заокружити)</w:t>
            </w:r>
          </w:p>
        </w:tc>
      </w:tr>
      <w:tr w:rsidR="000E75A0" w:rsidRPr="008377FF" w:rsidTr="00F13E83">
        <w:trPr>
          <w:trHeight w:val="800"/>
        </w:trPr>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CB3FB4">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w:t>
            </w:r>
            <w:r w:rsidRPr="00CB3FB4">
              <w:rPr>
                <w:rFonts w:cs="Arial"/>
                <w:bCs/>
                <w:iCs/>
                <w:lang w:val="sr-Cyrl-CS"/>
              </w:rPr>
              <w:t xml:space="preserve">од </w:t>
            </w:r>
            <w:r w:rsidR="00CB3FB4" w:rsidRPr="00CB3FB4">
              <w:rPr>
                <w:rFonts w:cs="Arial"/>
                <w:bCs/>
                <w:iCs/>
                <w:lang w:val="sr-Cyrl-CS"/>
              </w:rPr>
              <w:t>6</w:t>
            </w:r>
            <w:r w:rsidRPr="00CB3FB4">
              <w:rPr>
                <w:rFonts w:cs="Arial"/>
                <w:bCs/>
                <w:iCs/>
                <w:lang w:val="sr-Cyrl-CS"/>
              </w:rPr>
              <w:t>0</w:t>
            </w:r>
            <w:r w:rsidRPr="008377FF">
              <w:rPr>
                <w:rFonts w:cs="Arial"/>
                <w:bCs/>
                <w:iCs/>
                <w:lang w:val="sr-Cyrl-CS"/>
              </w:rPr>
              <w:t xml:space="preserve"> дана од дана отварања понуда</w:t>
            </w:r>
          </w:p>
        </w:tc>
        <w:tc>
          <w:tcPr>
            <w:tcW w:w="4005"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F13E83">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lastRenderedPageBreak/>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5228" w:rsidRDefault="003F5228">
      <w:pPr>
        <w:spacing w:before="0"/>
        <w:jc w:val="left"/>
        <w:rPr>
          <w:rFonts w:cs="Arial"/>
          <w:b/>
        </w:rPr>
      </w:pPr>
      <w:bookmarkStart w:id="259" w:name="_Toc442559925"/>
      <w:r>
        <w:br w:type="page"/>
      </w:r>
    </w:p>
    <w:p w:rsidR="00343A18" w:rsidRPr="008377FF" w:rsidRDefault="00343A18" w:rsidP="00343A18">
      <w:pPr>
        <w:pStyle w:val="KDObrazac"/>
        <w:spacing w:before="0"/>
      </w:pPr>
      <w:r w:rsidRPr="008377FF">
        <w:lastRenderedPageBreak/>
        <w:t xml:space="preserve">ОБРАЗАЦ </w:t>
      </w:r>
      <w:r w:rsidR="003F5228">
        <w:rPr>
          <w:lang w:val="sr-Cyrl-RS"/>
        </w:rPr>
        <w:t>2</w:t>
      </w:r>
      <w:r w:rsidRPr="008377FF">
        <w:t>.</w:t>
      </w:r>
      <w:bookmarkEnd w:id="259"/>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773FB0" w:rsidRPr="003F5228" w:rsidRDefault="00773FB0" w:rsidP="00773FB0">
      <w:pPr>
        <w:spacing w:before="0"/>
        <w:rPr>
          <w:rFonts w:cs="Arial"/>
          <w:lang w:val="sr-Cyrl-RS"/>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04"/>
        <w:gridCol w:w="994"/>
        <w:gridCol w:w="853"/>
        <w:gridCol w:w="1277"/>
        <w:gridCol w:w="1418"/>
        <w:gridCol w:w="1275"/>
        <w:gridCol w:w="1438"/>
      </w:tblGrid>
      <w:tr w:rsidR="00404069" w:rsidRPr="00E47C2E" w:rsidTr="00404069">
        <w:tc>
          <w:tcPr>
            <w:tcW w:w="483"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85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4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3F5228" w:rsidRDefault="00773FB0" w:rsidP="00B5725B">
            <w:pPr>
              <w:spacing w:before="0"/>
              <w:jc w:val="center"/>
              <w:rPr>
                <w:rFonts w:cs="Arial"/>
                <w:b/>
                <w:bCs/>
                <w:iCs/>
                <w:lang w:val="sr-Cyrl-RS"/>
              </w:rPr>
            </w:pPr>
            <w:r w:rsidRPr="00E47C2E">
              <w:rPr>
                <w:rFonts w:cs="Arial"/>
                <w:b/>
                <w:bCs/>
                <w:iCs/>
                <w:lang w:val="sr-Cyrl-CS"/>
              </w:rPr>
              <w:t>дин.</w:t>
            </w:r>
          </w:p>
        </w:tc>
        <w:tc>
          <w:tcPr>
            <w:tcW w:w="71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3F5228" w:rsidRDefault="00773FB0" w:rsidP="00B5725B">
            <w:pPr>
              <w:spacing w:before="0"/>
              <w:jc w:val="center"/>
              <w:rPr>
                <w:rFonts w:cs="Arial"/>
                <w:b/>
                <w:bCs/>
                <w:iCs/>
                <w:lang w:val="sr-Cyrl-RS"/>
              </w:rPr>
            </w:pPr>
            <w:r w:rsidRPr="00E47C2E">
              <w:rPr>
                <w:rFonts w:cs="Arial"/>
                <w:b/>
                <w:bCs/>
                <w:iCs/>
                <w:lang w:val="sr-Cyrl-CS"/>
              </w:rPr>
              <w:t>дин.</w:t>
            </w:r>
          </w:p>
        </w:tc>
        <w:tc>
          <w:tcPr>
            <w:tcW w:w="64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3F5228" w:rsidRDefault="00773FB0" w:rsidP="00B5725B">
            <w:pPr>
              <w:spacing w:before="0"/>
              <w:jc w:val="center"/>
              <w:rPr>
                <w:rFonts w:cs="Arial"/>
                <w:b/>
                <w:bCs/>
                <w:iCs/>
                <w:lang w:val="sr-Cyrl-RS"/>
              </w:rPr>
            </w:pPr>
            <w:r w:rsidRPr="00E47C2E">
              <w:rPr>
                <w:rFonts w:cs="Arial"/>
                <w:b/>
                <w:bCs/>
                <w:iCs/>
                <w:lang w:val="sr-Cyrl-CS"/>
              </w:rPr>
              <w:t>дин.</w:t>
            </w:r>
          </w:p>
        </w:tc>
        <w:tc>
          <w:tcPr>
            <w:tcW w:w="72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3F5228" w:rsidRDefault="00773FB0" w:rsidP="00B5725B">
            <w:pPr>
              <w:spacing w:before="0"/>
              <w:jc w:val="center"/>
              <w:rPr>
                <w:rFonts w:cs="Arial"/>
                <w:b/>
                <w:bCs/>
                <w:iCs/>
                <w:lang w:val="sr-Cyrl-RS"/>
              </w:rPr>
            </w:pPr>
            <w:r w:rsidRPr="00E47C2E">
              <w:rPr>
                <w:rFonts w:cs="Arial"/>
                <w:b/>
                <w:bCs/>
                <w:iCs/>
                <w:lang w:val="sr-Cyrl-CS"/>
              </w:rPr>
              <w:t>дин.</w:t>
            </w:r>
          </w:p>
        </w:tc>
      </w:tr>
      <w:tr w:rsidR="00404069" w:rsidRPr="00E47C2E" w:rsidTr="00404069">
        <w:tc>
          <w:tcPr>
            <w:tcW w:w="48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85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50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4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1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2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3F5228" w:rsidRPr="00E47C2E" w:rsidTr="00404069">
        <w:tc>
          <w:tcPr>
            <w:tcW w:w="483" w:type="pct"/>
            <w:shd w:val="clear" w:color="auto" w:fill="auto"/>
            <w:vAlign w:val="center"/>
          </w:tcPr>
          <w:p w:rsidR="003F5228" w:rsidRPr="003F5228" w:rsidRDefault="003F5228" w:rsidP="003F5228">
            <w:pPr>
              <w:spacing w:before="0"/>
              <w:jc w:val="center"/>
              <w:rPr>
                <w:rFonts w:cs="Arial"/>
                <w:b/>
                <w:bCs/>
                <w:iCs/>
                <w:lang w:val="sr-Latn-RS"/>
              </w:rPr>
            </w:pPr>
            <w:r>
              <w:rPr>
                <w:rFonts w:cs="Arial"/>
                <w:b/>
                <w:bCs/>
                <w:iCs/>
                <w:lang w:val="sr-Latn-RS"/>
              </w:rPr>
              <w:t>I</w:t>
            </w:r>
          </w:p>
        </w:tc>
        <w:tc>
          <w:tcPr>
            <w:tcW w:w="4517" w:type="pct"/>
            <w:gridSpan w:val="7"/>
            <w:shd w:val="clear" w:color="auto" w:fill="auto"/>
          </w:tcPr>
          <w:p w:rsidR="003F5228" w:rsidRPr="00E47C2E" w:rsidRDefault="003F5228" w:rsidP="003F5228">
            <w:pPr>
              <w:spacing w:before="0"/>
              <w:rPr>
                <w:rFonts w:cs="Arial"/>
                <w:b/>
                <w:bCs/>
                <w:iCs/>
              </w:rPr>
            </w:pPr>
            <w:r w:rsidRPr="003F5228">
              <w:rPr>
                <w:rFonts w:cs="Arial"/>
                <w:b/>
                <w:bCs/>
                <w:iCs/>
                <w:sz w:val="28"/>
              </w:rPr>
              <w:t>Термоизолатерски радови</w:t>
            </w:r>
          </w:p>
        </w:tc>
      </w:tr>
      <w:tr w:rsidR="003F5228" w:rsidRPr="00E47C2E" w:rsidTr="00404069">
        <w:tc>
          <w:tcPr>
            <w:tcW w:w="483" w:type="pct"/>
            <w:shd w:val="clear" w:color="auto" w:fill="auto"/>
            <w:vAlign w:val="center"/>
          </w:tcPr>
          <w:p w:rsidR="003F5228" w:rsidRPr="003F5228" w:rsidRDefault="003F5228" w:rsidP="003F5228">
            <w:pPr>
              <w:spacing w:before="0"/>
              <w:jc w:val="center"/>
              <w:rPr>
                <w:rFonts w:cs="Arial"/>
                <w:b/>
                <w:bCs/>
                <w:iCs/>
                <w:lang w:val="sr-Latn-RS"/>
              </w:rPr>
            </w:pPr>
            <w:r>
              <w:rPr>
                <w:rFonts w:cs="Arial"/>
                <w:b/>
                <w:bCs/>
                <w:iCs/>
                <w:lang w:val="sr-Latn-RS"/>
              </w:rPr>
              <w:t>1.</w:t>
            </w:r>
          </w:p>
        </w:tc>
        <w:tc>
          <w:tcPr>
            <w:tcW w:w="4517" w:type="pct"/>
            <w:gridSpan w:val="7"/>
            <w:shd w:val="clear" w:color="auto" w:fill="auto"/>
          </w:tcPr>
          <w:p w:rsidR="003F5228" w:rsidRPr="003F5228" w:rsidRDefault="003F5228" w:rsidP="003F5228">
            <w:pPr>
              <w:spacing w:before="0"/>
              <w:rPr>
                <w:rFonts w:cs="Arial"/>
                <w:b/>
                <w:bCs/>
                <w:iCs/>
              </w:rPr>
            </w:pPr>
            <w:r w:rsidRPr="003F5228">
              <w:rPr>
                <w:rFonts w:cs="Arial"/>
                <w:b/>
                <w:bCs/>
                <w:iCs/>
                <w:lang w:val="sr-Cyrl-CS"/>
              </w:rPr>
              <w:t>Демонтажа постојеће изолације</w:t>
            </w:r>
          </w:p>
        </w:tc>
      </w:tr>
      <w:tr w:rsidR="003F5228" w:rsidRPr="00E47C2E" w:rsidTr="00404069">
        <w:tc>
          <w:tcPr>
            <w:tcW w:w="483" w:type="pct"/>
            <w:shd w:val="clear" w:color="auto" w:fill="auto"/>
            <w:vAlign w:val="center"/>
          </w:tcPr>
          <w:p w:rsidR="003F5228" w:rsidRPr="003F5228" w:rsidRDefault="003F5228" w:rsidP="003F5228">
            <w:pPr>
              <w:spacing w:before="0"/>
              <w:jc w:val="center"/>
              <w:rPr>
                <w:rFonts w:cs="Arial"/>
                <w:b/>
                <w:bCs/>
                <w:iCs/>
                <w:lang w:val="sr-Latn-RS"/>
              </w:rPr>
            </w:pPr>
            <w:r>
              <w:rPr>
                <w:rFonts w:cs="Arial"/>
                <w:b/>
                <w:bCs/>
                <w:iCs/>
                <w:lang w:val="sr-Latn-RS"/>
              </w:rPr>
              <w:t>1.1</w:t>
            </w:r>
          </w:p>
        </w:tc>
        <w:tc>
          <w:tcPr>
            <w:tcW w:w="859" w:type="pct"/>
            <w:shd w:val="clear" w:color="auto" w:fill="auto"/>
          </w:tcPr>
          <w:p w:rsidR="003F5228" w:rsidRPr="003F5228" w:rsidRDefault="003F5228" w:rsidP="003F5228">
            <w:pPr>
              <w:spacing w:before="0"/>
              <w:jc w:val="left"/>
              <w:rPr>
                <w:rFonts w:cs="Arial"/>
              </w:rPr>
            </w:pPr>
            <w:r>
              <w:rPr>
                <w:rFonts w:cs="Arial"/>
              </w:rPr>
              <w:t>Демонтажа изолационог лименог плашта, изолације и подконструкције</w:t>
            </w:r>
          </w:p>
        </w:tc>
        <w:tc>
          <w:tcPr>
            <w:tcW w:w="501" w:type="pct"/>
            <w:shd w:val="clear" w:color="auto" w:fill="auto"/>
            <w:vAlign w:val="center"/>
          </w:tcPr>
          <w:p w:rsidR="003F5228" w:rsidRPr="00E47C2E" w:rsidRDefault="003F5228" w:rsidP="00B5725B">
            <w:pPr>
              <w:spacing w:before="0"/>
              <w:jc w:val="center"/>
              <w:rPr>
                <w:rFonts w:cs="Arial"/>
                <w:bCs/>
                <w:iCs/>
                <w:lang w:val="sr-Cyrl-CS"/>
              </w:rPr>
            </w:pPr>
            <w:r w:rsidRPr="003F5228">
              <w:rPr>
                <w:rFonts w:cs="Arial"/>
                <w:bCs/>
                <w:iCs/>
                <w:lang w:val="sr-Cyrl-CS"/>
              </w:rPr>
              <w:t>м²</w:t>
            </w:r>
          </w:p>
        </w:tc>
        <w:tc>
          <w:tcPr>
            <w:tcW w:w="430" w:type="pct"/>
            <w:shd w:val="clear" w:color="auto" w:fill="auto"/>
            <w:vAlign w:val="center"/>
          </w:tcPr>
          <w:p w:rsidR="003F5228" w:rsidRPr="003F5228" w:rsidRDefault="003F5228" w:rsidP="00B5725B">
            <w:pPr>
              <w:spacing w:before="0"/>
              <w:jc w:val="center"/>
              <w:rPr>
                <w:rFonts w:cs="Arial"/>
                <w:bCs/>
                <w:iCs/>
                <w:lang w:val="sr-Latn-RS"/>
              </w:rPr>
            </w:pPr>
            <w:r>
              <w:rPr>
                <w:rFonts w:cs="Arial"/>
                <w:bCs/>
                <w:iCs/>
                <w:lang w:val="sr-Latn-RS"/>
              </w:rPr>
              <w:t>4500</w:t>
            </w:r>
          </w:p>
        </w:tc>
        <w:tc>
          <w:tcPr>
            <w:tcW w:w="644" w:type="pct"/>
            <w:shd w:val="clear" w:color="auto" w:fill="auto"/>
            <w:vAlign w:val="center"/>
          </w:tcPr>
          <w:p w:rsidR="003F5228" w:rsidRPr="00E47C2E" w:rsidRDefault="003F5228" w:rsidP="00B5725B">
            <w:pPr>
              <w:spacing w:before="0"/>
              <w:jc w:val="center"/>
              <w:rPr>
                <w:rFonts w:cs="Arial"/>
                <w:b/>
                <w:bCs/>
                <w:iCs/>
              </w:rPr>
            </w:pPr>
          </w:p>
        </w:tc>
        <w:tc>
          <w:tcPr>
            <w:tcW w:w="715" w:type="pct"/>
            <w:shd w:val="clear" w:color="auto" w:fill="auto"/>
            <w:vAlign w:val="center"/>
          </w:tcPr>
          <w:p w:rsidR="003F5228" w:rsidRPr="00E47C2E" w:rsidRDefault="003F5228" w:rsidP="00B5725B">
            <w:pPr>
              <w:spacing w:before="0"/>
              <w:jc w:val="center"/>
              <w:rPr>
                <w:rFonts w:cs="Arial"/>
                <w:b/>
                <w:bCs/>
                <w:iCs/>
              </w:rPr>
            </w:pPr>
          </w:p>
        </w:tc>
        <w:tc>
          <w:tcPr>
            <w:tcW w:w="643" w:type="pct"/>
            <w:shd w:val="clear" w:color="auto" w:fill="auto"/>
            <w:vAlign w:val="center"/>
          </w:tcPr>
          <w:p w:rsidR="003F5228" w:rsidRPr="00E47C2E" w:rsidRDefault="003F5228" w:rsidP="00B5725B">
            <w:pPr>
              <w:spacing w:before="0"/>
              <w:jc w:val="center"/>
              <w:rPr>
                <w:rFonts w:cs="Arial"/>
                <w:b/>
                <w:bCs/>
                <w:iCs/>
              </w:rPr>
            </w:pPr>
          </w:p>
        </w:tc>
        <w:tc>
          <w:tcPr>
            <w:tcW w:w="725" w:type="pct"/>
            <w:shd w:val="clear" w:color="auto" w:fill="auto"/>
            <w:vAlign w:val="center"/>
          </w:tcPr>
          <w:p w:rsidR="003F5228" w:rsidRPr="00E47C2E" w:rsidRDefault="003F5228" w:rsidP="00B5725B">
            <w:pPr>
              <w:spacing w:before="0"/>
              <w:jc w:val="center"/>
              <w:rPr>
                <w:rFonts w:cs="Arial"/>
                <w:b/>
                <w:bCs/>
                <w:iCs/>
              </w:rPr>
            </w:pPr>
          </w:p>
        </w:tc>
      </w:tr>
      <w:tr w:rsidR="003F5228" w:rsidRPr="00E47C2E" w:rsidTr="00404069">
        <w:tc>
          <w:tcPr>
            <w:tcW w:w="483" w:type="pct"/>
            <w:shd w:val="clear" w:color="auto" w:fill="auto"/>
            <w:vAlign w:val="center"/>
          </w:tcPr>
          <w:p w:rsidR="003F5228" w:rsidRPr="00E47C2E" w:rsidRDefault="003F5228" w:rsidP="003F5228">
            <w:pPr>
              <w:spacing w:before="0"/>
              <w:jc w:val="center"/>
              <w:rPr>
                <w:rFonts w:cs="Arial"/>
                <w:b/>
                <w:bCs/>
                <w:iCs/>
                <w:lang w:val="sr-Cyrl-CS"/>
              </w:rPr>
            </w:pPr>
            <w:r>
              <w:rPr>
                <w:rFonts w:cs="Arial"/>
                <w:b/>
                <w:bCs/>
                <w:iCs/>
                <w:lang w:val="sr-Latn-RS"/>
              </w:rPr>
              <w:t>2.</w:t>
            </w:r>
          </w:p>
        </w:tc>
        <w:tc>
          <w:tcPr>
            <w:tcW w:w="4517" w:type="pct"/>
            <w:gridSpan w:val="7"/>
            <w:shd w:val="clear" w:color="auto" w:fill="auto"/>
          </w:tcPr>
          <w:p w:rsidR="003F5228" w:rsidRPr="003F5228" w:rsidRDefault="003F5228" w:rsidP="003F5228">
            <w:pPr>
              <w:spacing w:before="0"/>
              <w:rPr>
                <w:rFonts w:cs="Arial"/>
                <w:b/>
                <w:bCs/>
                <w:iCs/>
              </w:rPr>
            </w:pPr>
            <w:r w:rsidRPr="003F5228">
              <w:rPr>
                <w:rFonts w:cs="Arial"/>
                <w:b/>
                <w:bCs/>
                <w:iCs/>
                <w:lang w:val="sr-Cyrl-CS"/>
              </w:rPr>
              <w:t>Поправка и монтажа изолације</w:t>
            </w:r>
          </w:p>
        </w:tc>
      </w:tr>
      <w:tr w:rsidR="003F5228" w:rsidRPr="00E47C2E" w:rsidTr="00404069">
        <w:tc>
          <w:tcPr>
            <w:tcW w:w="483" w:type="pct"/>
            <w:shd w:val="clear" w:color="auto" w:fill="auto"/>
            <w:vAlign w:val="center"/>
          </w:tcPr>
          <w:p w:rsidR="003F5228" w:rsidRPr="003F5228" w:rsidRDefault="003F5228" w:rsidP="003F5228">
            <w:pPr>
              <w:spacing w:before="0"/>
              <w:jc w:val="center"/>
              <w:rPr>
                <w:rFonts w:cs="Arial"/>
                <w:b/>
                <w:bCs/>
                <w:iCs/>
                <w:lang w:val="sr-Latn-RS"/>
              </w:rPr>
            </w:pPr>
            <w:r>
              <w:rPr>
                <w:rFonts w:cs="Arial"/>
                <w:b/>
                <w:bCs/>
                <w:iCs/>
                <w:lang w:val="sr-Latn-RS"/>
              </w:rPr>
              <w:t>2.1.</w:t>
            </w:r>
          </w:p>
        </w:tc>
        <w:tc>
          <w:tcPr>
            <w:tcW w:w="859" w:type="pct"/>
            <w:shd w:val="clear" w:color="auto" w:fill="auto"/>
          </w:tcPr>
          <w:p w:rsidR="003F5228" w:rsidRPr="003F5228" w:rsidRDefault="003F5228" w:rsidP="003F5228">
            <w:pPr>
              <w:spacing w:before="0"/>
              <w:jc w:val="left"/>
              <w:rPr>
                <w:rFonts w:cs="Arial"/>
              </w:rPr>
            </w:pPr>
            <w:r>
              <w:rPr>
                <w:rFonts w:cs="Arial"/>
              </w:rPr>
              <w:t>Монтажа постојећег-исправљеног лименог плашта уз поправку и допуну изолације (на цевоводима, каналима,котлу…)</w:t>
            </w:r>
          </w:p>
        </w:tc>
        <w:tc>
          <w:tcPr>
            <w:tcW w:w="501" w:type="pct"/>
            <w:shd w:val="clear" w:color="auto" w:fill="auto"/>
            <w:vAlign w:val="center"/>
          </w:tcPr>
          <w:p w:rsidR="003F5228" w:rsidRPr="00E47C2E" w:rsidRDefault="003F5228" w:rsidP="00B5725B">
            <w:pPr>
              <w:spacing w:before="0"/>
              <w:jc w:val="center"/>
              <w:rPr>
                <w:rFonts w:cs="Arial"/>
                <w:bCs/>
                <w:iCs/>
                <w:lang w:val="sr-Cyrl-CS"/>
              </w:rPr>
            </w:pPr>
            <w:r w:rsidRPr="003F5228">
              <w:rPr>
                <w:rFonts w:cs="Arial"/>
                <w:bCs/>
                <w:iCs/>
                <w:lang w:val="sr-Cyrl-CS"/>
              </w:rPr>
              <w:t>м²</w:t>
            </w:r>
          </w:p>
        </w:tc>
        <w:tc>
          <w:tcPr>
            <w:tcW w:w="430" w:type="pct"/>
            <w:shd w:val="clear" w:color="auto" w:fill="auto"/>
            <w:vAlign w:val="center"/>
          </w:tcPr>
          <w:p w:rsidR="003F5228" w:rsidRPr="003F5228" w:rsidRDefault="003F5228" w:rsidP="00B5725B">
            <w:pPr>
              <w:spacing w:before="0"/>
              <w:jc w:val="center"/>
              <w:rPr>
                <w:rFonts w:cs="Arial"/>
                <w:bCs/>
                <w:iCs/>
                <w:lang w:val="sr-Latn-RS"/>
              </w:rPr>
            </w:pPr>
            <w:r>
              <w:rPr>
                <w:rFonts w:cs="Arial"/>
                <w:bCs/>
                <w:iCs/>
                <w:lang w:val="sr-Latn-RS"/>
              </w:rPr>
              <w:t>4350</w:t>
            </w:r>
          </w:p>
        </w:tc>
        <w:tc>
          <w:tcPr>
            <w:tcW w:w="644" w:type="pct"/>
            <w:shd w:val="clear" w:color="auto" w:fill="auto"/>
            <w:vAlign w:val="center"/>
          </w:tcPr>
          <w:p w:rsidR="003F5228" w:rsidRPr="00E47C2E" w:rsidRDefault="003F5228" w:rsidP="00B5725B">
            <w:pPr>
              <w:spacing w:before="0"/>
              <w:jc w:val="center"/>
              <w:rPr>
                <w:rFonts w:cs="Arial"/>
                <w:b/>
                <w:bCs/>
                <w:iCs/>
              </w:rPr>
            </w:pPr>
          </w:p>
        </w:tc>
        <w:tc>
          <w:tcPr>
            <w:tcW w:w="715" w:type="pct"/>
            <w:shd w:val="clear" w:color="auto" w:fill="auto"/>
            <w:vAlign w:val="center"/>
          </w:tcPr>
          <w:p w:rsidR="003F5228" w:rsidRPr="00E47C2E" w:rsidRDefault="003F5228" w:rsidP="00B5725B">
            <w:pPr>
              <w:spacing w:before="0"/>
              <w:jc w:val="center"/>
              <w:rPr>
                <w:rFonts w:cs="Arial"/>
                <w:b/>
                <w:bCs/>
                <w:iCs/>
              </w:rPr>
            </w:pPr>
          </w:p>
        </w:tc>
        <w:tc>
          <w:tcPr>
            <w:tcW w:w="643" w:type="pct"/>
            <w:shd w:val="clear" w:color="auto" w:fill="auto"/>
            <w:vAlign w:val="center"/>
          </w:tcPr>
          <w:p w:rsidR="003F5228" w:rsidRPr="00E47C2E" w:rsidRDefault="003F5228" w:rsidP="00B5725B">
            <w:pPr>
              <w:spacing w:before="0"/>
              <w:jc w:val="center"/>
              <w:rPr>
                <w:rFonts w:cs="Arial"/>
                <w:b/>
                <w:bCs/>
                <w:iCs/>
              </w:rPr>
            </w:pPr>
          </w:p>
        </w:tc>
        <w:tc>
          <w:tcPr>
            <w:tcW w:w="725" w:type="pct"/>
            <w:shd w:val="clear" w:color="auto" w:fill="auto"/>
            <w:vAlign w:val="center"/>
          </w:tcPr>
          <w:p w:rsidR="003F5228" w:rsidRPr="00E47C2E" w:rsidRDefault="003F5228" w:rsidP="00B5725B">
            <w:pPr>
              <w:spacing w:before="0"/>
              <w:jc w:val="center"/>
              <w:rPr>
                <w:rFonts w:cs="Arial"/>
                <w:b/>
                <w:bCs/>
                <w:iCs/>
              </w:rPr>
            </w:pPr>
          </w:p>
        </w:tc>
      </w:tr>
      <w:tr w:rsidR="003F5228" w:rsidRPr="00E47C2E" w:rsidTr="00404069">
        <w:tc>
          <w:tcPr>
            <w:tcW w:w="483" w:type="pct"/>
            <w:shd w:val="clear" w:color="auto" w:fill="auto"/>
            <w:vAlign w:val="center"/>
          </w:tcPr>
          <w:p w:rsidR="003F5228" w:rsidRPr="003F5228" w:rsidRDefault="003F5228" w:rsidP="003F5228">
            <w:pPr>
              <w:spacing w:before="0"/>
              <w:jc w:val="center"/>
              <w:rPr>
                <w:rFonts w:cs="Arial"/>
                <w:b/>
                <w:bCs/>
                <w:iCs/>
                <w:lang w:val="sr-Latn-RS"/>
              </w:rPr>
            </w:pPr>
            <w:r>
              <w:rPr>
                <w:rFonts w:cs="Arial"/>
                <w:b/>
                <w:bCs/>
                <w:iCs/>
                <w:lang w:val="sr-Latn-RS"/>
              </w:rPr>
              <w:t>2.2.</w:t>
            </w:r>
          </w:p>
        </w:tc>
        <w:tc>
          <w:tcPr>
            <w:tcW w:w="859" w:type="pct"/>
            <w:shd w:val="clear" w:color="auto" w:fill="auto"/>
          </w:tcPr>
          <w:p w:rsidR="003F5228" w:rsidRPr="00E47C2E" w:rsidRDefault="003F5228" w:rsidP="003F5228">
            <w:pPr>
              <w:spacing w:before="0"/>
              <w:jc w:val="left"/>
              <w:rPr>
                <w:rFonts w:cs="Arial"/>
                <w:bCs/>
                <w:iCs/>
                <w:lang w:val="sr-Cyrl-CS"/>
              </w:rPr>
            </w:pPr>
            <w:r w:rsidRPr="003F5228">
              <w:rPr>
                <w:rFonts w:cs="Arial"/>
                <w:bCs/>
                <w:iCs/>
                <w:lang w:val="sr-Cyrl-CS"/>
              </w:rPr>
              <w:t>Поправка постојећег лименог плашта, без његове демонтаже (дотезање и допуна завртњева)</w:t>
            </w:r>
          </w:p>
        </w:tc>
        <w:tc>
          <w:tcPr>
            <w:tcW w:w="501" w:type="pct"/>
            <w:shd w:val="clear" w:color="auto" w:fill="auto"/>
            <w:vAlign w:val="center"/>
          </w:tcPr>
          <w:p w:rsidR="003F5228" w:rsidRPr="00E47C2E" w:rsidRDefault="003F5228" w:rsidP="00B5725B">
            <w:pPr>
              <w:spacing w:before="0"/>
              <w:jc w:val="center"/>
              <w:rPr>
                <w:rFonts w:cs="Arial"/>
                <w:bCs/>
                <w:iCs/>
                <w:lang w:val="sr-Cyrl-CS"/>
              </w:rPr>
            </w:pPr>
            <w:r w:rsidRPr="003F5228">
              <w:rPr>
                <w:rFonts w:cs="Arial"/>
                <w:bCs/>
                <w:iCs/>
                <w:lang w:val="sr-Cyrl-CS"/>
              </w:rPr>
              <w:t>м²</w:t>
            </w:r>
          </w:p>
        </w:tc>
        <w:tc>
          <w:tcPr>
            <w:tcW w:w="430" w:type="pct"/>
            <w:shd w:val="clear" w:color="auto" w:fill="auto"/>
            <w:vAlign w:val="center"/>
          </w:tcPr>
          <w:p w:rsidR="003F5228" w:rsidRPr="003F5228" w:rsidRDefault="003F5228" w:rsidP="00B5725B">
            <w:pPr>
              <w:spacing w:before="0"/>
              <w:jc w:val="center"/>
              <w:rPr>
                <w:rFonts w:cs="Arial"/>
                <w:bCs/>
                <w:iCs/>
                <w:lang w:val="sr-Latn-RS"/>
              </w:rPr>
            </w:pPr>
            <w:r>
              <w:rPr>
                <w:rFonts w:cs="Arial"/>
                <w:bCs/>
                <w:iCs/>
                <w:lang w:val="sr-Latn-RS"/>
              </w:rPr>
              <w:t>2200</w:t>
            </w:r>
          </w:p>
        </w:tc>
        <w:tc>
          <w:tcPr>
            <w:tcW w:w="644" w:type="pct"/>
            <w:shd w:val="clear" w:color="auto" w:fill="auto"/>
            <w:vAlign w:val="center"/>
          </w:tcPr>
          <w:p w:rsidR="003F5228" w:rsidRPr="00E47C2E" w:rsidRDefault="003F5228" w:rsidP="00B5725B">
            <w:pPr>
              <w:spacing w:before="0"/>
              <w:jc w:val="center"/>
              <w:rPr>
                <w:rFonts w:cs="Arial"/>
                <w:b/>
                <w:bCs/>
                <w:iCs/>
              </w:rPr>
            </w:pPr>
          </w:p>
        </w:tc>
        <w:tc>
          <w:tcPr>
            <w:tcW w:w="715" w:type="pct"/>
            <w:shd w:val="clear" w:color="auto" w:fill="auto"/>
            <w:vAlign w:val="center"/>
          </w:tcPr>
          <w:p w:rsidR="003F5228" w:rsidRPr="00E47C2E" w:rsidRDefault="003F5228" w:rsidP="00B5725B">
            <w:pPr>
              <w:spacing w:before="0"/>
              <w:jc w:val="center"/>
              <w:rPr>
                <w:rFonts w:cs="Arial"/>
                <w:b/>
                <w:bCs/>
                <w:iCs/>
              </w:rPr>
            </w:pPr>
          </w:p>
        </w:tc>
        <w:tc>
          <w:tcPr>
            <w:tcW w:w="643" w:type="pct"/>
            <w:shd w:val="clear" w:color="auto" w:fill="auto"/>
            <w:vAlign w:val="center"/>
          </w:tcPr>
          <w:p w:rsidR="003F5228" w:rsidRPr="00E47C2E" w:rsidRDefault="003F5228" w:rsidP="00B5725B">
            <w:pPr>
              <w:spacing w:before="0"/>
              <w:jc w:val="center"/>
              <w:rPr>
                <w:rFonts w:cs="Arial"/>
                <w:b/>
                <w:bCs/>
                <w:iCs/>
              </w:rPr>
            </w:pPr>
          </w:p>
        </w:tc>
        <w:tc>
          <w:tcPr>
            <w:tcW w:w="725" w:type="pct"/>
            <w:shd w:val="clear" w:color="auto" w:fill="auto"/>
            <w:vAlign w:val="center"/>
          </w:tcPr>
          <w:p w:rsidR="003F5228" w:rsidRPr="00E47C2E" w:rsidRDefault="003F5228" w:rsidP="00B5725B">
            <w:pPr>
              <w:spacing w:before="0"/>
              <w:jc w:val="center"/>
              <w:rPr>
                <w:rFonts w:cs="Arial"/>
                <w:b/>
                <w:bCs/>
                <w:iCs/>
              </w:rPr>
            </w:pPr>
          </w:p>
        </w:tc>
      </w:tr>
      <w:tr w:rsidR="003F5228" w:rsidRPr="00E47C2E" w:rsidTr="00404069">
        <w:tc>
          <w:tcPr>
            <w:tcW w:w="483" w:type="pct"/>
            <w:shd w:val="clear" w:color="auto" w:fill="auto"/>
            <w:vAlign w:val="center"/>
          </w:tcPr>
          <w:p w:rsidR="003F5228" w:rsidRPr="003F5228" w:rsidRDefault="003F5228" w:rsidP="003F5228">
            <w:pPr>
              <w:spacing w:before="0"/>
              <w:jc w:val="center"/>
              <w:rPr>
                <w:rFonts w:cs="Arial"/>
                <w:b/>
                <w:bCs/>
                <w:iCs/>
                <w:lang w:val="sr-Latn-RS"/>
              </w:rPr>
            </w:pPr>
            <w:r>
              <w:rPr>
                <w:rFonts w:cs="Arial"/>
                <w:b/>
                <w:bCs/>
                <w:iCs/>
                <w:lang w:val="sr-Latn-RS"/>
              </w:rPr>
              <w:t>2.3.</w:t>
            </w:r>
          </w:p>
        </w:tc>
        <w:tc>
          <w:tcPr>
            <w:tcW w:w="4517" w:type="pct"/>
            <w:gridSpan w:val="7"/>
            <w:shd w:val="clear" w:color="auto" w:fill="auto"/>
          </w:tcPr>
          <w:p w:rsidR="003F5228" w:rsidRPr="00E47C2E" w:rsidRDefault="003F5228" w:rsidP="003F5228">
            <w:pPr>
              <w:spacing w:before="0"/>
              <w:rPr>
                <w:rFonts w:cs="Arial"/>
                <w:b/>
                <w:bCs/>
                <w:iCs/>
              </w:rPr>
            </w:pPr>
            <w:r w:rsidRPr="003F5228">
              <w:rPr>
                <w:rFonts w:cs="Arial"/>
                <w:bCs/>
                <w:iCs/>
                <w:lang w:val="sr-Cyrl-CS"/>
              </w:rPr>
              <w:t>Монтажа старе, уп</w:t>
            </w:r>
            <w:r>
              <w:rPr>
                <w:rFonts w:cs="Arial"/>
                <w:bCs/>
                <w:iCs/>
                <w:lang w:val="sr-Latn-RS"/>
              </w:rPr>
              <w:t>o</w:t>
            </w:r>
            <w:r w:rsidRPr="003F5228">
              <w:rPr>
                <w:rFonts w:cs="Arial"/>
                <w:bCs/>
                <w:iCs/>
                <w:lang w:val="sr-Cyrl-CS"/>
              </w:rPr>
              <w:t>требљиве изолације:</w:t>
            </w:r>
          </w:p>
        </w:tc>
      </w:tr>
      <w:tr w:rsidR="003F5228" w:rsidRPr="00E47C2E" w:rsidTr="00404069">
        <w:tc>
          <w:tcPr>
            <w:tcW w:w="483" w:type="pct"/>
            <w:shd w:val="clear" w:color="auto" w:fill="auto"/>
            <w:vAlign w:val="center"/>
          </w:tcPr>
          <w:p w:rsidR="003F5228" w:rsidRPr="003F5228" w:rsidRDefault="003F5228" w:rsidP="003F5228">
            <w:pPr>
              <w:spacing w:before="0"/>
              <w:jc w:val="center"/>
              <w:rPr>
                <w:rFonts w:cs="Arial"/>
                <w:b/>
                <w:bCs/>
                <w:iCs/>
                <w:lang w:val="sr-Latn-RS"/>
              </w:rPr>
            </w:pPr>
            <w:r>
              <w:rPr>
                <w:rFonts w:cs="Arial"/>
                <w:b/>
                <w:bCs/>
                <w:iCs/>
                <w:lang w:val="sr-Latn-RS"/>
              </w:rPr>
              <w:t>2.3.1</w:t>
            </w:r>
          </w:p>
        </w:tc>
        <w:tc>
          <w:tcPr>
            <w:tcW w:w="859" w:type="pct"/>
            <w:shd w:val="clear" w:color="auto" w:fill="auto"/>
          </w:tcPr>
          <w:p w:rsidR="003F5228" w:rsidRPr="003F5228" w:rsidRDefault="003F5228" w:rsidP="003F5228">
            <w:pPr>
              <w:spacing w:before="0"/>
              <w:jc w:val="left"/>
              <w:rPr>
                <w:rFonts w:cs="Arial"/>
                <w:bCs/>
                <w:iCs/>
                <w:lang w:val="sr-Cyrl-RS"/>
              </w:rPr>
            </w:pPr>
            <w:r>
              <w:rPr>
                <w:rFonts w:cs="Arial"/>
                <w:bCs/>
                <w:iCs/>
                <w:lang w:val="sr-Cyrl-RS"/>
              </w:rPr>
              <w:t>једног слоја</w:t>
            </w:r>
          </w:p>
        </w:tc>
        <w:tc>
          <w:tcPr>
            <w:tcW w:w="501" w:type="pct"/>
            <w:shd w:val="clear" w:color="auto" w:fill="auto"/>
            <w:vAlign w:val="center"/>
          </w:tcPr>
          <w:p w:rsidR="003F5228" w:rsidRPr="00E47C2E" w:rsidRDefault="003F5228" w:rsidP="00B5725B">
            <w:pPr>
              <w:spacing w:before="0"/>
              <w:jc w:val="center"/>
              <w:rPr>
                <w:rFonts w:cs="Arial"/>
                <w:bCs/>
                <w:iCs/>
                <w:lang w:val="sr-Cyrl-CS"/>
              </w:rPr>
            </w:pPr>
            <w:r w:rsidRPr="003F5228">
              <w:rPr>
                <w:rFonts w:cs="Arial"/>
                <w:bCs/>
                <w:iCs/>
                <w:lang w:val="sr-Cyrl-CS"/>
              </w:rPr>
              <w:t>м²</w:t>
            </w:r>
          </w:p>
        </w:tc>
        <w:tc>
          <w:tcPr>
            <w:tcW w:w="430" w:type="pct"/>
            <w:shd w:val="clear" w:color="auto" w:fill="auto"/>
            <w:vAlign w:val="center"/>
          </w:tcPr>
          <w:p w:rsidR="003F5228" w:rsidRPr="00E47C2E" w:rsidRDefault="00404069" w:rsidP="00B5725B">
            <w:pPr>
              <w:spacing w:before="0"/>
              <w:jc w:val="center"/>
              <w:rPr>
                <w:rFonts w:cs="Arial"/>
                <w:bCs/>
                <w:iCs/>
                <w:lang w:val="sr-Cyrl-CS"/>
              </w:rPr>
            </w:pPr>
            <w:r>
              <w:rPr>
                <w:rFonts w:cs="Arial"/>
                <w:bCs/>
                <w:iCs/>
                <w:lang w:val="sr-Cyrl-CS"/>
              </w:rPr>
              <w:t>30</w:t>
            </w:r>
          </w:p>
        </w:tc>
        <w:tc>
          <w:tcPr>
            <w:tcW w:w="644" w:type="pct"/>
            <w:shd w:val="clear" w:color="auto" w:fill="auto"/>
            <w:vAlign w:val="center"/>
          </w:tcPr>
          <w:p w:rsidR="003F5228" w:rsidRPr="00E47C2E" w:rsidRDefault="003F5228" w:rsidP="00B5725B">
            <w:pPr>
              <w:spacing w:before="0"/>
              <w:jc w:val="center"/>
              <w:rPr>
                <w:rFonts w:cs="Arial"/>
                <w:b/>
                <w:bCs/>
                <w:iCs/>
              </w:rPr>
            </w:pPr>
          </w:p>
        </w:tc>
        <w:tc>
          <w:tcPr>
            <w:tcW w:w="715" w:type="pct"/>
            <w:shd w:val="clear" w:color="auto" w:fill="auto"/>
            <w:vAlign w:val="center"/>
          </w:tcPr>
          <w:p w:rsidR="003F5228" w:rsidRPr="00E47C2E" w:rsidRDefault="003F5228" w:rsidP="00B5725B">
            <w:pPr>
              <w:spacing w:before="0"/>
              <w:jc w:val="center"/>
              <w:rPr>
                <w:rFonts w:cs="Arial"/>
                <w:b/>
                <w:bCs/>
                <w:iCs/>
              </w:rPr>
            </w:pPr>
          </w:p>
        </w:tc>
        <w:tc>
          <w:tcPr>
            <w:tcW w:w="643" w:type="pct"/>
            <w:shd w:val="clear" w:color="auto" w:fill="auto"/>
            <w:vAlign w:val="center"/>
          </w:tcPr>
          <w:p w:rsidR="003F5228" w:rsidRPr="00E47C2E" w:rsidRDefault="003F5228" w:rsidP="00B5725B">
            <w:pPr>
              <w:spacing w:before="0"/>
              <w:jc w:val="center"/>
              <w:rPr>
                <w:rFonts w:cs="Arial"/>
                <w:b/>
                <w:bCs/>
                <w:iCs/>
              </w:rPr>
            </w:pPr>
          </w:p>
        </w:tc>
        <w:tc>
          <w:tcPr>
            <w:tcW w:w="725" w:type="pct"/>
            <w:shd w:val="clear" w:color="auto" w:fill="auto"/>
            <w:vAlign w:val="center"/>
          </w:tcPr>
          <w:p w:rsidR="003F5228" w:rsidRPr="00E47C2E" w:rsidRDefault="003F5228" w:rsidP="00B5725B">
            <w:pPr>
              <w:spacing w:before="0"/>
              <w:jc w:val="center"/>
              <w:rPr>
                <w:rFonts w:cs="Arial"/>
                <w:b/>
                <w:bCs/>
                <w:iCs/>
              </w:rPr>
            </w:pPr>
          </w:p>
        </w:tc>
      </w:tr>
      <w:tr w:rsidR="003F5228" w:rsidRPr="00E47C2E" w:rsidTr="00404069">
        <w:tc>
          <w:tcPr>
            <w:tcW w:w="483" w:type="pct"/>
            <w:shd w:val="clear" w:color="auto" w:fill="auto"/>
            <w:vAlign w:val="center"/>
          </w:tcPr>
          <w:p w:rsidR="003F5228" w:rsidRPr="00E47C2E" w:rsidRDefault="003F5228" w:rsidP="003F5228">
            <w:pPr>
              <w:spacing w:before="0"/>
              <w:jc w:val="center"/>
              <w:rPr>
                <w:rFonts w:cs="Arial"/>
                <w:b/>
                <w:bCs/>
                <w:iCs/>
                <w:lang w:val="sr-Cyrl-CS"/>
              </w:rPr>
            </w:pPr>
            <w:r>
              <w:rPr>
                <w:rFonts w:cs="Arial"/>
                <w:b/>
                <w:bCs/>
                <w:iCs/>
                <w:lang w:val="sr-Cyrl-CS"/>
              </w:rPr>
              <w:t>2.3.2</w:t>
            </w:r>
          </w:p>
        </w:tc>
        <w:tc>
          <w:tcPr>
            <w:tcW w:w="859" w:type="pct"/>
            <w:shd w:val="clear" w:color="auto" w:fill="auto"/>
          </w:tcPr>
          <w:p w:rsidR="003F5228" w:rsidRPr="00E47C2E" w:rsidRDefault="003F5228" w:rsidP="003F5228">
            <w:pPr>
              <w:spacing w:before="0"/>
              <w:jc w:val="left"/>
              <w:rPr>
                <w:rFonts w:cs="Arial"/>
                <w:bCs/>
                <w:iCs/>
                <w:lang w:val="sr-Cyrl-CS"/>
              </w:rPr>
            </w:pPr>
            <w:r>
              <w:rPr>
                <w:rFonts w:cs="Arial"/>
                <w:bCs/>
                <w:iCs/>
                <w:lang w:val="sr-Cyrl-CS"/>
              </w:rPr>
              <w:t>два слоја</w:t>
            </w:r>
          </w:p>
        </w:tc>
        <w:tc>
          <w:tcPr>
            <w:tcW w:w="501" w:type="pct"/>
            <w:shd w:val="clear" w:color="auto" w:fill="auto"/>
            <w:vAlign w:val="center"/>
          </w:tcPr>
          <w:p w:rsidR="003F5228" w:rsidRPr="00E47C2E" w:rsidRDefault="003F5228" w:rsidP="00B5725B">
            <w:pPr>
              <w:spacing w:before="0"/>
              <w:jc w:val="center"/>
              <w:rPr>
                <w:rFonts w:cs="Arial"/>
                <w:bCs/>
                <w:iCs/>
                <w:lang w:val="sr-Cyrl-CS"/>
              </w:rPr>
            </w:pPr>
            <w:r w:rsidRPr="003F5228">
              <w:rPr>
                <w:rFonts w:cs="Arial"/>
                <w:bCs/>
                <w:iCs/>
                <w:lang w:val="sr-Cyrl-CS"/>
              </w:rPr>
              <w:t>м²</w:t>
            </w:r>
          </w:p>
        </w:tc>
        <w:tc>
          <w:tcPr>
            <w:tcW w:w="430" w:type="pct"/>
            <w:shd w:val="clear" w:color="auto" w:fill="auto"/>
            <w:vAlign w:val="center"/>
          </w:tcPr>
          <w:p w:rsidR="003F5228" w:rsidRPr="00E47C2E" w:rsidRDefault="00404069" w:rsidP="00B5725B">
            <w:pPr>
              <w:spacing w:before="0"/>
              <w:jc w:val="center"/>
              <w:rPr>
                <w:rFonts w:cs="Arial"/>
                <w:bCs/>
                <w:iCs/>
                <w:lang w:val="sr-Cyrl-CS"/>
              </w:rPr>
            </w:pPr>
            <w:r>
              <w:rPr>
                <w:rFonts w:cs="Arial"/>
                <w:bCs/>
                <w:iCs/>
                <w:lang w:val="sr-Cyrl-CS"/>
              </w:rPr>
              <w:t>30</w:t>
            </w:r>
          </w:p>
        </w:tc>
        <w:tc>
          <w:tcPr>
            <w:tcW w:w="644" w:type="pct"/>
            <w:shd w:val="clear" w:color="auto" w:fill="auto"/>
            <w:vAlign w:val="center"/>
          </w:tcPr>
          <w:p w:rsidR="003F5228" w:rsidRPr="00E47C2E" w:rsidRDefault="003F5228" w:rsidP="00B5725B">
            <w:pPr>
              <w:spacing w:before="0"/>
              <w:jc w:val="center"/>
              <w:rPr>
                <w:rFonts w:cs="Arial"/>
                <w:b/>
                <w:bCs/>
                <w:iCs/>
              </w:rPr>
            </w:pPr>
          </w:p>
        </w:tc>
        <w:tc>
          <w:tcPr>
            <w:tcW w:w="715" w:type="pct"/>
            <w:shd w:val="clear" w:color="auto" w:fill="auto"/>
            <w:vAlign w:val="center"/>
          </w:tcPr>
          <w:p w:rsidR="003F5228" w:rsidRPr="00E47C2E" w:rsidRDefault="003F5228" w:rsidP="00B5725B">
            <w:pPr>
              <w:spacing w:before="0"/>
              <w:jc w:val="center"/>
              <w:rPr>
                <w:rFonts w:cs="Arial"/>
                <w:b/>
                <w:bCs/>
                <w:iCs/>
              </w:rPr>
            </w:pPr>
          </w:p>
        </w:tc>
        <w:tc>
          <w:tcPr>
            <w:tcW w:w="643" w:type="pct"/>
            <w:shd w:val="clear" w:color="auto" w:fill="auto"/>
            <w:vAlign w:val="center"/>
          </w:tcPr>
          <w:p w:rsidR="003F5228" w:rsidRPr="00E47C2E" w:rsidRDefault="003F5228" w:rsidP="00B5725B">
            <w:pPr>
              <w:spacing w:before="0"/>
              <w:jc w:val="center"/>
              <w:rPr>
                <w:rFonts w:cs="Arial"/>
                <w:b/>
                <w:bCs/>
                <w:iCs/>
              </w:rPr>
            </w:pPr>
          </w:p>
        </w:tc>
        <w:tc>
          <w:tcPr>
            <w:tcW w:w="725" w:type="pct"/>
            <w:shd w:val="clear" w:color="auto" w:fill="auto"/>
            <w:vAlign w:val="center"/>
          </w:tcPr>
          <w:p w:rsidR="003F5228" w:rsidRPr="00E47C2E" w:rsidRDefault="003F5228" w:rsidP="00B5725B">
            <w:pPr>
              <w:spacing w:before="0"/>
              <w:jc w:val="center"/>
              <w:rPr>
                <w:rFonts w:cs="Arial"/>
                <w:b/>
                <w:bCs/>
                <w:iCs/>
              </w:rPr>
            </w:pPr>
          </w:p>
        </w:tc>
      </w:tr>
      <w:tr w:rsidR="003F5228" w:rsidRPr="00E47C2E" w:rsidTr="00404069">
        <w:tc>
          <w:tcPr>
            <w:tcW w:w="483" w:type="pct"/>
            <w:shd w:val="clear" w:color="auto" w:fill="auto"/>
            <w:vAlign w:val="center"/>
          </w:tcPr>
          <w:p w:rsidR="003F5228" w:rsidRPr="00E47C2E" w:rsidRDefault="003F5228" w:rsidP="003F5228">
            <w:pPr>
              <w:spacing w:before="0"/>
              <w:jc w:val="center"/>
              <w:rPr>
                <w:rFonts w:cs="Arial"/>
                <w:b/>
                <w:bCs/>
                <w:iCs/>
                <w:lang w:val="sr-Cyrl-CS"/>
              </w:rPr>
            </w:pPr>
            <w:r>
              <w:rPr>
                <w:rFonts w:cs="Arial"/>
                <w:b/>
                <w:bCs/>
                <w:iCs/>
                <w:lang w:val="sr-Cyrl-CS"/>
              </w:rPr>
              <w:t>2.3.3</w:t>
            </w:r>
          </w:p>
        </w:tc>
        <w:tc>
          <w:tcPr>
            <w:tcW w:w="859" w:type="pct"/>
            <w:shd w:val="clear" w:color="auto" w:fill="auto"/>
          </w:tcPr>
          <w:p w:rsidR="003F5228" w:rsidRPr="00E47C2E" w:rsidRDefault="003F5228" w:rsidP="003F5228">
            <w:pPr>
              <w:spacing w:before="0"/>
              <w:jc w:val="left"/>
              <w:rPr>
                <w:rFonts w:cs="Arial"/>
                <w:bCs/>
                <w:iCs/>
                <w:lang w:val="sr-Cyrl-CS"/>
              </w:rPr>
            </w:pPr>
            <w:r>
              <w:rPr>
                <w:rFonts w:cs="Arial"/>
                <w:bCs/>
                <w:iCs/>
                <w:lang w:val="sr-Cyrl-CS"/>
              </w:rPr>
              <w:t>три слоја</w:t>
            </w:r>
          </w:p>
        </w:tc>
        <w:tc>
          <w:tcPr>
            <w:tcW w:w="501" w:type="pct"/>
            <w:shd w:val="clear" w:color="auto" w:fill="auto"/>
            <w:vAlign w:val="center"/>
          </w:tcPr>
          <w:p w:rsidR="003F5228" w:rsidRPr="00E47C2E" w:rsidRDefault="003F5228" w:rsidP="00B5725B">
            <w:pPr>
              <w:spacing w:before="0"/>
              <w:jc w:val="center"/>
              <w:rPr>
                <w:rFonts w:cs="Arial"/>
                <w:bCs/>
                <w:iCs/>
                <w:lang w:val="sr-Cyrl-CS"/>
              </w:rPr>
            </w:pPr>
            <w:r w:rsidRPr="003F5228">
              <w:rPr>
                <w:rFonts w:cs="Arial"/>
                <w:bCs/>
                <w:iCs/>
                <w:lang w:val="sr-Cyrl-CS"/>
              </w:rPr>
              <w:t>м²</w:t>
            </w:r>
          </w:p>
        </w:tc>
        <w:tc>
          <w:tcPr>
            <w:tcW w:w="430" w:type="pct"/>
            <w:shd w:val="clear" w:color="auto" w:fill="auto"/>
            <w:vAlign w:val="center"/>
          </w:tcPr>
          <w:p w:rsidR="003F5228" w:rsidRPr="00E47C2E" w:rsidRDefault="00404069" w:rsidP="00B5725B">
            <w:pPr>
              <w:spacing w:before="0"/>
              <w:jc w:val="center"/>
              <w:rPr>
                <w:rFonts w:cs="Arial"/>
                <w:bCs/>
                <w:iCs/>
                <w:lang w:val="sr-Cyrl-CS"/>
              </w:rPr>
            </w:pPr>
            <w:r>
              <w:rPr>
                <w:rFonts w:cs="Arial"/>
                <w:bCs/>
                <w:iCs/>
                <w:lang w:val="sr-Cyrl-CS"/>
              </w:rPr>
              <w:t>20</w:t>
            </w:r>
          </w:p>
        </w:tc>
        <w:tc>
          <w:tcPr>
            <w:tcW w:w="644" w:type="pct"/>
            <w:shd w:val="clear" w:color="auto" w:fill="auto"/>
            <w:vAlign w:val="center"/>
          </w:tcPr>
          <w:p w:rsidR="003F5228" w:rsidRPr="00E47C2E" w:rsidRDefault="003F5228" w:rsidP="00B5725B">
            <w:pPr>
              <w:spacing w:before="0"/>
              <w:jc w:val="center"/>
              <w:rPr>
                <w:rFonts w:cs="Arial"/>
                <w:b/>
                <w:bCs/>
                <w:iCs/>
              </w:rPr>
            </w:pPr>
          </w:p>
        </w:tc>
        <w:tc>
          <w:tcPr>
            <w:tcW w:w="715" w:type="pct"/>
            <w:shd w:val="clear" w:color="auto" w:fill="auto"/>
            <w:vAlign w:val="center"/>
          </w:tcPr>
          <w:p w:rsidR="003F5228" w:rsidRPr="00E47C2E" w:rsidRDefault="003F5228" w:rsidP="00B5725B">
            <w:pPr>
              <w:spacing w:before="0"/>
              <w:jc w:val="center"/>
              <w:rPr>
                <w:rFonts w:cs="Arial"/>
                <w:b/>
                <w:bCs/>
                <w:iCs/>
              </w:rPr>
            </w:pPr>
          </w:p>
        </w:tc>
        <w:tc>
          <w:tcPr>
            <w:tcW w:w="643" w:type="pct"/>
            <w:shd w:val="clear" w:color="auto" w:fill="auto"/>
            <w:vAlign w:val="center"/>
          </w:tcPr>
          <w:p w:rsidR="003F5228" w:rsidRPr="00E47C2E" w:rsidRDefault="003F5228" w:rsidP="00B5725B">
            <w:pPr>
              <w:spacing w:before="0"/>
              <w:jc w:val="center"/>
              <w:rPr>
                <w:rFonts w:cs="Arial"/>
                <w:b/>
                <w:bCs/>
                <w:iCs/>
              </w:rPr>
            </w:pPr>
          </w:p>
        </w:tc>
        <w:tc>
          <w:tcPr>
            <w:tcW w:w="725" w:type="pct"/>
            <w:shd w:val="clear" w:color="auto" w:fill="auto"/>
            <w:vAlign w:val="center"/>
          </w:tcPr>
          <w:p w:rsidR="003F5228" w:rsidRPr="00E47C2E" w:rsidRDefault="003F5228" w:rsidP="00B5725B">
            <w:pPr>
              <w:spacing w:before="0"/>
              <w:jc w:val="center"/>
              <w:rPr>
                <w:rFonts w:cs="Arial"/>
                <w:b/>
                <w:bCs/>
                <w:iCs/>
              </w:rPr>
            </w:pPr>
          </w:p>
        </w:tc>
      </w:tr>
      <w:tr w:rsidR="003F5228" w:rsidRPr="00E47C2E" w:rsidTr="00404069">
        <w:tc>
          <w:tcPr>
            <w:tcW w:w="483" w:type="pct"/>
            <w:shd w:val="clear" w:color="auto" w:fill="auto"/>
            <w:vAlign w:val="center"/>
          </w:tcPr>
          <w:p w:rsidR="003F5228" w:rsidRPr="00E47C2E" w:rsidRDefault="003F5228" w:rsidP="003F5228">
            <w:pPr>
              <w:spacing w:before="0"/>
              <w:jc w:val="center"/>
              <w:rPr>
                <w:rFonts w:cs="Arial"/>
                <w:b/>
                <w:bCs/>
                <w:iCs/>
                <w:lang w:val="sr-Cyrl-CS"/>
              </w:rPr>
            </w:pPr>
            <w:r>
              <w:rPr>
                <w:rFonts w:cs="Arial"/>
                <w:b/>
                <w:bCs/>
                <w:iCs/>
                <w:lang w:val="sr-Cyrl-CS"/>
              </w:rPr>
              <w:t>2.3.4</w:t>
            </w:r>
          </w:p>
        </w:tc>
        <w:tc>
          <w:tcPr>
            <w:tcW w:w="859" w:type="pct"/>
            <w:shd w:val="clear" w:color="auto" w:fill="auto"/>
          </w:tcPr>
          <w:p w:rsidR="003F5228" w:rsidRPr="00E47C2E" w:rsidRDefault="003F5228" w:rsidP="003F5228">
            <w:pPr>
              <w:spacing w:before="0"/>
              <w:jc w:val="left"/>
              <w:rPr>
                <w:rFonts w:cs="Arial"/>
                <w:bCs/>
                <w:iCs/>
                <w:lang w:val="sr-Cyrl-CS"/>
              </w:rPr>
            </w:pPr>
            <w:r>
              <w:rPr>
                <w:rFonts w:cs="Arial"/>
                <w:bCs/>
                <w:iCs/>
                <w:lang w:val="sr-Cyrl-CS"/>
              </w:rPr>
              <w:t>четири слоја</w:t>
            </w:r>
          </w:p>
        </w:tc>
        <w:tc>
          <w:tcPr>
            <w:tcW w:w="501" w:type="pct"/>
            <w:shd w:val="clear" w:color="auto" w:fill="auto"/>
            <w:vAlign w:val="center"/>
          </w:tcPr>
          <w:p w:rsidR="003F5228" w:rsidRPr="00E47C2E" w:rsidRDefault="003F5228" w:rsidP="00B5725B">
            <w:pPr>
              <w:spacing w:before="0"/>
              <w:jc w:val="center"/>
              <w:rPr>
                <w:rFonts w:cs="Arial"/>
                <w:bCs/>
                <w:iCs/>
                <w:lang w:val="sr-Cyrl-CS"/>
              </w:rPr>
            </w:pPr>
            <w:r w:rsidRPr="003F5228">
              <w:rPr>
                <w:rFonts w:cs="Arial"/>
                <w:bCs/>
                <w:iCs/>
                <w:lang w:val="sr-Cyrl-CS"/>
              </w:rPr>
              <w:t>м²</w:t>
            </w:r>
          </w:p>
        </w:tc>
        <w:tc>
          <w:tcPr>
            <w:tcW w:w="430" w:type="pct"/>
            <w:shd w:val="clear" w:color="auto" w:fill="auto"/>
            <w:vAlign w:val="center"/>
          </w:tcPr>
          <w:p w:rsidR="003F5228" w:rsidRPr="00E47C2E" w:rsidRDefault="00404069" w:rsidP="00B5725B">
            <w:pPr>
              <w:spacing w:before="0"/>
              <w:jc w:val="center"/>
              <w:rPr>
                <w:rFonts w:cs="Arial"/>
                <w:bCs/>
                <w:iCs/>
                <w:lang w:val="sr-Cyrl-CS"/>
              </w:rPr>
            </w:pPr>
            <w:r>
              <w:rPr>
                <w:rFonts w:cs="Arial"/>
                <w:bCs/>
                <w:iCs/>
                <w:lang w:val="sr-Cyrl-CS"/>
              </w:rPr>
              <w:t>20</w:t>
            </w:r>
          </w:p>
        </w:tc>
        <w:tc>
          <w:tcPr>
            <w:tcW w:w="644" w:type="pct"/>
            <w:shd w:val="clear" w:color="auto" w:fill="auto"/>
            <w:vAlign w:val="center"/>
          </w:tcPr>
          <w:p w:rsidR="003F5228" w:rsidRPr="00E47C2E" w:rsidRDefault="003F5228" w:rsidP="00B5725B">
            <w:pPr>
              <w:spacing w:before="0"/>
              <w:jc w:val="center"/>
              <w:rPr>
                <w:rFonts w:cs="Arial"/>
                <w:b/>
                <w:bCs/>
                <w:iCs/>
              </w:rPr>
            </w:pPr>
          </w:p>
        </w:tc>
        <w:tc>
          <w:tcPr>
            <w:tcW w:w="715" w:type="pct"/>
            <w:shd w:val="clear" w:color="auto" w:fill="auto"/>
            <w:vAlign w:val="center"/>
          </w:tcPr>
          <w:p w:rsidR="003F5228" w:rsidRPr="00E47C2E" w:rsidRDefault="003F5228" w:rsidP="00B5725B">
            <w:pPr>
              <w:spacing w:before="0"/>
              <w:jc w:val="center"/>
              <w:rPr>
                <w:rFonts w:cs="Arial"/>
                <w:b/>
                <w:bCs/>
                <w:iCs/>
              </w:rPr>
            </w:pPr>
          </w:p>
        </w:tc>
        <w:tc>
          <w:tcPr>
            <w:tcW w:w="643" w:type="pct"/>
            <w:shd w:val="clear" w:color="auto" w:fill="auto"/>
            <w:vAlign w:val="center"/>
          </w:tcPr>
          <w:p w:rsidR="003F5228" w:rsidRPr="00E47C2E" w:rsidRDefault="003F5228" w:rsidP="00B5725B">
            <w:pPr>
              <w:spacing w:before="0"/>
              <w:jc w:val="center"/>
              <w:rPr>
                <w:rFonts w:cs="Arial"/>
                <w:b/>
                <w:bCs/>
                <w:iCs/>
              </w:rPr>
            </w:pPr>
          </w:p>
        </w:tc>
        <w:tc>
          <w:tcPr>
            <w:tcW w:w="725" w:type="pct"/>
            <w:shd w:val="clear" w:color="auto" w:fill="auto"/>
            <w:vAlign w:val="center"/>
          </w:tcPr>
          <w:p w:rsidR="003F5228" w:rsidRPr="00E47C2E" w:rsidRDefault="003F5228" w:rsidP="00B5725B">
            <w:pPr>
              <w:spacing w:before="0"/>
              <w:jc w:val="center"/>
              <w:rPr>
                <w:rFonts w:cs="Arial"/>
                <w:b/>
                <w:bCs/>
                <w:iCs/>
              </w:rPr>
            </w:pPr>
          </w:p>
        </w:tc>
      </w:tr>
      <w:tr w:rsidR="003F5228" w:rsidRPr="00E47C2E" w:rsidTr="00404069">
        <w:tc>
          <w:tcPr>
            <w:tcW w:w="483" w:type="pct"/>
            <w:shd w:val="clear" w:color="auto" w:fill="auto"/>
            <w:vAlign w:val="center"/>
          </w:tcPr>
          <w:p w:rsidR="003F5228" w:rsidRPr="00E47C2E" w:rsidRDefault="00404069" w:rsidP="003F5228">
            <w:pPr>
              <w:spacing w:before="0"/>
              <w:jc w:val="center"/>
              <w:rPr>
                <w:rFonts w:cs="Arial"/>
                <w:b/>
                <w:bCs/>
                <w:iCs/>
                <w:lang w:val="sr-Cyrl-CS"/>
              </w:rPr>
            </w:pPr>
            <w:r>
              <w:rPr>
                <w:rFonts w:cs="Arial"/>
                <w:b/>
                <w:bCs/>
                <w:iCs/>
                <w:lang w:val="sr-Cyrl-CS"/>
              </w:rPr>
              <w:t>2.4.</w:t>
            </w:r>
          </w:p>
        </w:tc>
        <w:tc>
          <w:tcPr>
            <w:tcW w:w="859" w:type="pct"/>
            <w:shd w:val="clear" w:color="auto" w:fill="auto"/>
          </w:tcPr>
          <w:p w:rsidR="003F5228" w:rsidRPr="00E47C2E" w:rsidRDefault="00404069" w:rsidP="003F5228">
            <w:pPr>
              <w:spacing w:before="0"/>
              <w:jc w:val="left"/>
              <w:rPr>
                <w:rFonts w:cs="Arial"/>
                <w:bCs/>
                <w:iCs/>
                <w:lang w:val="sr-Cyrl-CS"/>
              </w:rPr>
            </w:pPr>
            <w:r w:rsidRPr="00404069">
              <w:rPr>
                <w:rFonts w:cs="Arial"/>
                <w:bCs/>
                <w:iCs/>
                <w:lang w:val="sr-Cyrl-CS"/>
              </w:rPr>
              <w:t>Монтажа старе, уптребљиве алу фолије</w:t>
            </w:r>
          </w:p>
        </w:tc>
        <w:tc>
          <w:tcPr>
            <w:tcW w:w="501" w:type="pct"/>
            <w:shd w:val="clear" w:color="auto" w:fill="auto"/>
            <w:vAlign w:val="center"/>
          </w:tcPr>
          <w:p w:rsidR="003F5228" w:rsidRPr="00E47C2E" w:rsidRDefault="00404069" w:rsidP="00B5725B">
            <w:pPr>
              <w:spacing w:before="0"/>
              <w:jc w:val="center"/>
              <w:rPr>
                <w:rFonts w:cs="Arial"/>
                <w:bCs/>
                <w:iCs/>
                <w:lang w:val="sr-Cyrl-CS"/>
              </w:rPr>
            </w:pPr>
            <w:r w:rsidRPr="003F5228">
              <w:rPr>
                <w:rFonts w:cs="Arial"/>
                <w:bCs/>
                <w:iCs/>
                <w:lang w:val="sr-Cyrl-CS"/>
              </w:rPr>
              <w:t>м²</w:t>
            </w:r>
          </w:p>
        </w:tc>
        <w:tc>
          <w:tcPr>
            <w:tcW w:w="430" w:type="pct"/>
            <w:shd w:val="clear" w:color="auto" w:fill="auto"/>
            <w:vAlign w:val="center"/>
          </w:tcPr>
          <w:p w:rsidR="003F5228" w:rsidRPr="00E47C2E" w:rsidRDefault="00404069" w:rsidP="00B5725B">
            <w:pPr>
              <w:spacing w:before="0"/>
              <w:jc w:val="center"/>
              <w:rPr>
                <w:rFonts w:cs="Arial"/>
                <w:bCs/>
                <w:iCs/>
                <w:lang w:val="sr-Cyrl-CS"/>
              </w:rPr>
            </w:pPr>
            <w:r>
              <w:rPr>
                <w:rFonts w:cs="Arial"/>
                <w:bCs/>
                <w:iCs/>
                <w:lang w:val="sr-Cyrl-CS"/>
              </w:rPr>
              <w:t>20</w:t>
            </w:r>
          </w:p>
        </w:tc>
        <w:tc>
          <w:tcPr>
            <w:tcW w:w="644" w:type="pct"/>
            <w:shd w:val="clear" w:color="auto" w:fill="auto"/>
            <w:vAlign w:val="center"/>
          </w:tcPr>
          <w:p w:rsidR="003F5228" w:rsidRPr="00E47C2E" w:rsidRDefault="003F5228" w:rsidP="00B5725B">
            <w:pPr>
              <w:spacing w:before="0"/>
              <w:jc w:val="center"/>
              <w:rPr>
                <w:rFonts w:cs="Arial"/>
                <w:b/>
                <w:bCs/>
                <w:iCs/>
              </w:rPr>
            </w:pPr>
          </w:p>
        </w:tc>
        <w:tc>
          <w:tcPr>
            <w:tcW w:w="715" w:type="pct"/>
            <w:shd w:val="clear" w:color="auto" w:fill="auto"/>
            <w:vAlign w:val="center"/>
          </w:tcPr>
          <w:p w:rsidR="003F5228" w:rsidRPr="00E47C2E" w:rsidRDefault="003F5228" w:rsidP="00B5725B">
            <w:pPr>
              <w:spacing w:before="0"/>
              <w:jc w:val="center"/>
              <w:rPr>
                <w:rFonts w:cs="Arial"/>
                <w:b/>
                <w:bCs/>
                <w:iCs/>
              </w:rPr>
            </w:pPr>
          </w:p>
        </w:tc>
        <w:tc>
          <w:tcPr>
            <w:tcW w:w="643" w:type="pct"/>
            <w:shd w:val="clear" w:color="auto" w:fill="auto"/>
            <w:vAlign w:val="center"/>
          </w:tcPr>
          <w:p w:rsidR="003F5228" w:rsidRPr="00E47C2E" w:rsidRDefault="003F5228" w:rsidP="00B5725B">
            <w:pPr>
              <w:spacing w:before="0"/>
              <w:jc w:val="center"/>
              <w:rPr>
                <w:rFonts w:cs="Arial"/>
                <w:b/>
                <w:bCs/>
                <w:iCs/>
              </w:rPr>
            </w:pPr>
          </w:p>
        </w:tc>
        <w:tc>
          <w:tcPr>
            <w:tcW w:w="725" w:type="pct"/>
            <w:shd w:val="clear" w:color="auto" w:fill="auto"/>
            <w:vAlign w:val="center"/>
          </w:tcPr>
          <w:p w:rsidR="003F5228" w:rsidRPr="00E47C2E" w:rsidRDefault="003F5228" w:rsidP="00B5725B">
            <w:pPr>
              <w:spacing w:before="0"/>
              <w:jc w:val="center"/>
              <w:rPr>
                <w:rFonts w:cs="Arial"/>
                <w:b/>
                <w:bCs/>
                <w:iCs/>
              </w:rPr>
            </w:pPr>
          </w:p>
        </w:tc>
      </w:tr>
      <w:tr w:rsidR="003F5228" w:rsidRPr="00E47C2E" w:rsidTr="00404069">
        <w:tc>
          <w:tcPr>
            <w:tcW w:w="483" w:type="pct"/>
            <w:shd w:val="clear" w:color="auto" w:fill="auto"/>
            <w:vAlign w:val="center"/>
          </w:tcPr>
          <w:p w:rsidR="003F5228" w:rsidRPr="00E47C2E" w:rsidRDefault="00404069" w:rsidP="003F5228">
            <w:pPr>
              <w:spacing w:before="0"/>
              <w:jc w:val="center"/>
              <w:rPr>
                <w:rFonts w:cs="Arial"/>
                <w:b/>
                <w:bCs/>
                <w:iCs/>
                <w:lang w:val="sr-Cyrl-CS"/>
              </w:rPr>
            </w:pPr>
            <w:r>
              <w:rPr>
                <w:rFonts w:cs="Arial"/>
                <w:b/>
                <w:bCs/>
                <w:iCs/>
                <w:lang w:val="sr-Cyrl-CS"/>
              </w:rPr>
              <w:t>2.5.</w:t>
            </w:r>
          </w:p>
        </w:tc>
        <w:tc>
          <w:tcPr>
            <w:tcW w:w="859" w:type="pct"/>
            <w:shd w:val="clear" w:color="auto" w:fill="auto"/>
          </w:tcPr>
          <w:p w:rsidR="003F5228" w:rsidRPr="00E47C2E" w:rsidRDefault="00404069" w:rsidP="003F5228">
            <w:pPr>
              <w:spacing w:before="0"/>
              <w:jc w:val="left"/>
              <w:rPr>
                <w:rFonts w:cs="Arial"/>
                <w:bCs/>
                <w:iCs/>
                <w:lang w:val="sr-Cyrl-CS"/>
              </w:rPr>
            </w:pPr>
            <w:r w:rsidRPr="00404069">
              <w:rPr>
                <w:rFonts w:cs="Arial"/>
                <w:bCs/>
                <w:iCs/>
                <w:lang w:val="sr-Cyrl-CS"/>
              </w:rPr>
              <w:t>Монтажа старог, употребљивог лима</w:t>
            </w:r>
          </w:p>
        </w:tc>
        <w:tc>
          <w:tcPr>
            <w:tcW w:w="501" w:type="pct"/>
            <w:shd w:val="clear" w:color="auto" w:fill="auto"/>
            <w:vAlign w:val="center"/>
          </w:tcPr>
          <w:p w:rsidR="003F5228" w:rsidRPr="00E47C2E" w:rsidRDefault="00404069" w:rsidP="00B5725B">
            <w:pPr>
              <w:spacing w:before="0"/>
              <w:jc w:val="center"/>
              <w:rPr>
                <w:rFonts w:cs="Arial"/>
                <w:bCs/>
                <w:iCs/>
                <w:lang w:val="sr-Cyrl-CS"/>
              </w:rPr>
            </w:pPr>
            <w:r w:rsidRPr="003F5228">
              <w:rPr>
                <w:rFonts w:cs="Arial"/>
                <w:bCs/>
                <w:iCs/>
                <w:lang w:val="sr-Cyrl-CS"/>
              </w:rPr>
              <w:t>м²</w:t>
            </w:r>
          </w:p>
        </w:tc>
        <w:tc>
          <w:tcPr>
            <w:tcW w:w="430" w:type="pct"/>
            <w:shd w:val="clear" w:color="auto" w:fill="auto"/>
            <w:vAlign w:val="center"/>
          </w:tcPr>
          <w:p w:rsidR="003F5228" w:rsidRPr="00E47C2E" w:rsidRDefault="00404069" w:rsidP="00B5725B">
            <w:pPr>
              <w:spacing w:before="0"/>
              <w:jc w:val="center"/>
              <w:rPr>
                <w:rFonts w:cs="Arial"/>
                <w:bCs/>
                <w:iCs/>
                <w:lang w:val="sr-Cyrl-CS"/>
              </w:rPr>
            </w:pPr>
            <w:r>
              <w:rPr>
                <w:rFonts w:cs="Arial"/>
                <w:bCs/>
                <w:iCs/>
                <w:lang w:val="sr-Cyrl-CS"/>
              </w:rPr>
              <w:t>3700</w:t>
            </w:r>
          </w:p>
        </w:tc>
        <w:tc>
          <w:tcPr>
            <w:tcW w:w="644" w:type="pct"/>
            <w:shd w:val="clear" w:color="auto" w:fill="auto"/>
            <w:vAlign w:val="center"/>
          </w:tcPr>
          <w:p w:rsidR="003F5228" w:rsidRPr="00E47C2E" w:rsidRDefault="003F5228" w:rsidP="00B5725B">
            <w:pPr>
              <w:spacing w:before="0"/>
              <w:jc w:val="center"/>
              <w:rPr>
                <w:rFonts w:cs="Arial"/>
                <w:b/>
                <w:bCs/>
                <w:iCs/>
              </w:rPr>
            </w:pPr>
          </w:p>
        </w:tc>
        <w:tc>
          <w:tcPr>
            <w:tcW w:w="715" w:type="pct"/>
            <w:shd w:val="clear" w:color="auto" w:fill="auto"/>
            <w:vAlign w:val="center"/>
          </w:tcPr>
          <w:p w:rsidR="003F5228" w:rsidRPr="00E47C2E" w:rsidRDefault="003F5228" w:rsidP="00B5725B">
            <w:pPr>
              <w:spacing w:before="0"/>
              <w:jc w:val="center"/>
              <w:rPr>
                <w:rFonts w:cs="Arial"/>
                <w:b/>
                <w:bCs/>
                <w:iCs/>
              </w:rPr>
            </w:pPr>
          </w:p>
        </w:tc>
        <w:tc>
          <w:tcPr>
            <w:tcW w:w="643" w:type="pct"/>
            <w:shd w:val="clear" w:color="auto" w:fill="auto"/>
            <w:vAlign w:val="center"/>
          </w:tcPr>
          <w:p w:rsidR="003F5228" w:rsidRPr="00E47C2E" w:rsidRDefault="003F5228" w:rsidP="00B5725B">
            <w:pPr>
              <w:spacing w:before="0"/>
              <w:jc w:val="center"/>
              <w:rPr>
                <w:rFonts w:cs="Arial"/>
                <w:b/>
                <w:bCs/>
                <w:iCs/>
              </w:rPr>
            </w:pPr>
          </w:p>
        </w:tc>
        <w:tc>
          <w:tcPr>
            <w:tcW w:w="725" w:type="pct"/>
            <w:shd w:val="clear" w:color="auto" w:fill="auto"/>
            <w:vAlign w:val="center"/>
          </w:tcPr>
          <w:p w:rsidR="003F5228" w:rsidRPr="00E47C2E" w:rsidRDefault="003F5228" w:rsidP="00B5725B">
            <w:pPr>
              <w:spacing w:before="0"/>
              <w:jc w:val="center"/>
              <w:rPr>
                <w:rFonts w:cs="Arial"/>
                <w:b/>
                <w:bCs/>
                <w:iCs/>
              </w:rPr>
            </w:pPr>
          </w:p>
        </w:tc>
      </w:tr>
      <w:tr w:rsidR="00404069" w:rsidRPr="00E47C2E" w:rsidTr="00404069">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w:t>
            </w:r>
          </w:p>
        </w:tc>
        <w:tc>
          <w:tcPr>
            <w:tcW w:w="4517" w:type="pct"/>
            <w:gridSpan w:val="7"/>
            <w:shd w:val="clear" w:color="auto" w:fill="auto"/>
          </w:tcPr>
          <w:p w:rsidR="00404069" w:rsidRPr="00404069" w:rsidRDefault="00404069" w:rsidP="00404069">
            <w:pPr>
              <w:spacing w:before="0"/>
              <w:rPr>
                <w:rFonts w:cs="Arial"/>
                <w:b/>
                <w:bCs/>
                <w:iCs/>
                <w:lang w:val="sr-Cyrl-RS"/>
              </w:rPr>
            </w:pPr>
            <w:r w:rsidRPr="00404069">
              <w:rPr>
                <w:rFonts w:cs="Arial"/>
                <w:b/>
                <w:bCs/>
                <w:iCs/>
                <w:lang w:val="sr-Cyrl-RS"/>
              </w:rPr>
              <w:t>Израда и монтажа нове изолације</w:t>
            </w:r>
          </w:p>
        </w:tc>
      </w:tr>
      <w:tr w:rsidR="00404069" w:rsidRPr="00E47C2E" w:rsidTr="00404069">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3.1.</w:t>
            </w:r>
          </w:p>
        </w:tc>
        <w:tc>
          <w:tcPr>
            <w:tcW w:w="4517" w:type="pct"/>
            <w:gridSpan w:val="7"/>
            <w:shd w:val="clear" w:color="auto" w:fill="auto"/>
          </w:tcPr>
          <w:p w:rsidR="00404069" w:rsidRPr="00404069" w:rsidRDefault="00404069" w:rsidP="00404069">
            <w:pPr>
              <w:spacing w:before="0"/>
              <w:rPr>
                <w:rFonts w:cs="Arial"/>
                <w:bCs/>
                <w:iCs/>
                <w:lang w:val="sr-Cyrl-RS"/>
              </w:rPr>
            </w:pPr>
            <w:r w:rsidRPr="00404069">
              <w:rPr>
                <w:rFonts w:cs="Arial"/>
                <w:bCs/>
                <w:iCs/>
                <w:lang w:val="sr-Cyrl-RS"/>
              </w:rPr>
              <w:t xml:space="preserve">Набавка, израда и монтажа нове изолације од минералне вуне по пројекту. (на свим </w:t>
            </w:r>
            <w:r w:rsidRPr="00404069">
              <w:rPr>
                <w:rFonts w:cs="Arial"/>
                <w:bCs/>
                <w:iCs/>
                <w:lang w:val="sr-Cyrl-RS"/>
              </w:rPr>
              <w:lastRenderedPageBreak/>
              <w:t>цевоводима, котлу, каналима, вентилима и сличним деловима). Обрачун се врши према следећим укупним дебљинама (обрачун по једној пос. Искључује обрачун по другој):</w:t>
            </w:r>
          </w:p>
        </w:tc>
      </w:tr>
      <w:tr w:rsidR="00404069" w:rsidRPr="00E47C2E" w:rsidTr="001D6685">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lastRenderedPageBreak/>
              <w:t>3.1.1</w:t>
            </w:r>
          </w:p>
        </w:tc>
        <w:tc>
          <w:tcPr>
            <w:tcW w:w="859" w:type="pct"/>
            <w:shd w:val="clear" w:color="auto" w:fill="auto"/>
          </w:tcPr>
          <w:p w:rsidR="00404069" w:rsidRDefault="00404069">
            <w:pPr>
              <w:rPr>
                <w:rFonts w:cs="Arial"/>
                <w:color w:val="000000"/>
              </w:rPr>
            </w:pPr>
            <w:r>
              <w:rPr>
                <w:rFonts w:cs="Arial"/>
                <w:color w:val="000000"/>
              </w:rPr>
              <w:t>д = 40мм</w:t>
            </w:r>
          </w:p>
        </w:tc>
        <w:tc>
          <w:tcPr>
            <w:tcW w:w="501" w:type="pct"/>
            <w:shd w:val="clear" w:color="auto" w:fill="auto"/>
            <w:vAlign w:val="center"/>
          </w:tcPr>
          <w:p w:rsidR="00404069" w:rsidRPr="00E47C2E" w:rsidRDefault="00404069" w:rsidP="00B5725B">
            <w:pPr>
              <w:spacing w:before="0"/>
              <w:jc w:val="center"/>
              <w:rPr>
                <w:rFonts w:cs="Arial"/>
                <w:bCs/>
                <w:iCs/>
                <w:lang w:val="sr-Cyrl-CS"/>
              </w:rPr>
            </w:pPr>
            <w:r w:rsidRPr="003F5228">
              <w:rPr>
                <w:rFonts w:cs="Arial"/>
                <w:bCs/>
                <w:iCs/>
                <w:lang w:val="sr-Cyrl-CS"/>
              </w:rPr>
              <w:t>м²</w:t>
            </w:r>
          </w:p>
        </w:tc>
        <w:tc>
          <w:tcPr>
            <w:tcW w:w="430" w:type="pct"/>
            <w:shd w:val="clear" w:color="auto" w:fill="auto"/>
            <w:vAlign w:val="bottom"/>
          </w:tcPr>
          <w:p w:rsidR="00404069" w:rsidRPr="00404069" w:rsidRDefault="00404069">
            <w:pPr>
              <w:jc w:val="center"/>
              <w:rPr>
                <w:rFonts w:cs="Arial"/>
                <w:color w:val="000000"/>
              </w:rPr>
            </w:pPr>
            <w:r w:rsidRPr="00404069">
              <w:rPr>
                <w:rFonts w:cs="Arial"/>
                <w:color w:val="000000"/>
              </w:rPr>
              <w:t>20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1D6685">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3.1.2</w:t>
            </w:r>
          </w:p>
        </w:tc>
        <w:tc>
          <w:tcPr>
            <w:tcW w:w="859" w:type="pct"/>
            <w:shd w:val="clear" w:color="auto" w:fill="auto"/>
          </w:tcPr>
          <w:p w:rsidR="00404069" w:rsidRDefault="00404069">
            <w:pPr>
              <w:rPr>
                <w:rFonts w:cs="Arial"/>
                <w:color w:val="000000"/>
              </w:rPr>
            </w:pPr>
            <w:r>
              <w:rPr>
                <w:rFonts w:cs="Arial"/>
                <w:color w:val="000000"/>
              </w:rPr>
              <w:t>д = 60мм</w:t>
            </w:r>
          </w:p>
        </w:tc>
        <w:tc>
          <w:tcPr>
            <w:tcW w:w="501" w:type="pct"/>
            <w:shd w:val="clear" w:color="auto" w:fill="auto"/>
            <w:vAlign w:val="center"/>
          </w:tcPr>
          <w:p w:rsidR="00404069" w:rsidRPr="00E47C2E" w:rsidRDefault="00404069" w:rsidP="00B5725B">
            <w:pPr>
              <w:spacing w:before="0"/>
              <w:jc w:val="center"/>
              <w:rPr>
                <w:rFonts w:cs="Arial"/>
                <w:bCs/>
                <w:iCs/>
                <w:lang w:val="sr-Cyrl-CS"/>
              </w:rPr>
            </w:pPr>
            <w:r w:rsidRPr="003F5228">
              <w:rPr>
                <w:rFonts w:cs="Arial"/>
                <w:bCs/>
                <w:iCs/>
                <w:lang w:val="sr-Cyrl-CS"/>
              </w:rPr>
              <w:t>м²</w:t>
            </w:r>
          </w:p>
        </w:tc>
        <w:tc>
          <w:tcPr>
            <w:tcW w:w="430" w:type="pct"/>
            <w:shd w:val="clear" w:color="auto" w:fill="auto"/>
            <w:vAlign w:val="bottom"/>
          </w:tcPr>
          <w:p w:rsidR="00404069" w:rsidRPr="00404069" w:rsidRDefault="00404069">
            <w:pPr>
              <w:jc w:val="center"/>
              <w:rPr>
                <w:rFonts w:cs="Arial"/>
                <w:color w:val="000000"/>
              </w:rPr>
            </w:pPr>
            <w:r w:rsidRPr="00404069">
              <w:rPr>
                <w:rFonts w:cs="Arial"/>
                <w:color w:val="000000"/>
              </w:rPr>
              <w:t>40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1D6685">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3.1.3</w:t>
            </w:r>
          </w:p>
        </w:tc>
        <w:tc>
          <w:tcPr>
            <w:tcW w:w="859" w:type="pct"/>
            <w:shd w:val="clear" w:color="auto" w:fill="auto"/>
          </w:tcPr>
          <w:p w:rsidR="00404069" w:rsidRDefault="00404069">
            <w:pPr>
              <w:rPr>
                <w:rFonts w:cs="Arial"/>
                <w:color w:val="000000"/>
              </w:rPr>
            </w:pPr>
            <w:r>
              <w:rPr>
                <w:rFonts w:cs="Arial"/>
                <w:color w:val="000000"/>
              </w:rPr>
              <w:t>д = 80мм</w:t>
            </w:r>
          </w:p>
        </w:tc>
        <w:tc>
          <w:tcPr>
            <w:tcW w:w="501" w:type="pct"/>
            <w:shd w:val="clear" w:color="auto" w:fill="auto"/>
            <w:vAlign w:val="center"/>
          </w:tcPr>
          <w:p w:rsidR="00404069" w:rsidRPr="00E47C2E" w:rsidRDefault="00404069" w:rsidP="00B5725B">
            <w:pPr>
              <w:spacing w:before="0"/>
              <w:jc w:val="center"/>
              <w:rPr>
                <w:rFonts w:cs="Arial"/>
                <w:bCs/>
                <w:iCs/>
                <w:lang w:val="sr-Cyrl-CS"/>
              </w:rPr>
            </w:pPr>
            <w:r w:rsidRPr="003F5228">
              <w:rPr>
                <w:rFonts w:cs="Arial"/>
                <w:bCs/>
                <w:iCs/>
                <w:lang w:val="sr-Cyrl-CS"/>
              </w:rPr>
              <w:t>м²</w:t>
            </w:r>
          </w:p>
        </w:tc>
        <w:tc>
          <w:tcPr>
            <w:tcW w:w="430" w:type="pct"/>
            <w:shd w:val="clear" w:color="auto" w:fill="auto"/>
            <w:vAlign w:val="bottom"/>
          </w:tcPr>
          <w:p w:rsidR="00404069" w:rsidRPr="00404069" w:rsidRDefault="00404069">
            <w:pPr>
              <w:jc w:val="center"/>
              <w:rPr>
                <w:rFonts w:cs="Arial"/>
                <w:color w:val="000000"/>
              </w:rPr>
            </w:pPr>
            <w:r w:rsidRPr="00404069">
              <w:rPr>
                <w:rFonts w:cs="Arial"/>
                <w:color w:val="000000"/>
              </w:rPr>
              <w:t>40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1D6685">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3.1.4</w:t>
            </w:r>
          </w:p>
        </w:tc>
        <w:tc>
          <w:tcPr>
            <w:tcW w:w="859" w:type="pct"/>
            <w:shd w:val="clear" w:color="auto" w:fill="auto"/>
          </w:tcPr>
          <w:p w:rsidR="00404069" w:rsidRDefault="00404069">
            <w:pPr>
              <w:rPr>
                <w:rFonts w:cs="Arial"/>
                <w:color w:val="000000"/>
              </w:rPr>
            </w:pPr>
            <w:r>
              <w:rPr>
                <w:rFonts w:cs="Arial"/>
                <w:color w:val="000000"/>
              </w:rPr>
              <w:t>д = 100мм</w:t>
            </w:r>
          </w:p>
        </w:tc>
        <w:tc>
          <w:tcPr>
            <w:tcW w:w="501" w:type="pct"/>
            <w:shd w:val="clear" w:color="auto" w:fill="auto"/>
            <w:vAlign w:val="center"/>
          </w:tcPr>
          <w:p w:rsidR="00404069" w:rsidRPr="00E47C2E" w:rsidRDefault="00404069" w:rsidP="00B5725B">
            <w:pPr>
              <w:spacing w:before="0"/>
              <w:jc w:val="center"/>
              <w:rPr>
                <w:rFonts w:cs="Arial"/>
                <w:bCs/>
                <w:iCs/>
                <w:lang w:val="sr-Cyrl-CS"/>
              </w:rPr>
            </w:pPr>
            <w:r w:rsidRPr="003F5228">
              <w:rPr>
                <w:rFonts w:cs="Arial"/>
                <w:bCs/>
                <w:iCs/>
                <w:lang w:val="sr-Cyrl-CS"/>
              </w:rPr>
              <w:t>м²</w:t>
            </w:r>
          </w:p>
        </w:tc>
        <w:tc>
          <w:tcPr>
            <w:tcW w:w="430" w:type="pct"/>
            <w:shd w:val="clear" w:color="auto" w:fill="auto"/>
            <w:vAlign w:val="bottom"/>
          </w:tcPr>
          <w:p w:rsidR="00404069" w:rsidRPr="00404069" w:rsidRDefault="00404069">
            <w:pPr>
              <w:jc w:val="center"/>
              <w:rPr>
                <w:rFonts w:cs="Arial"/>
                <w:color w:val="000000"/>
              </w:rPr>
            </w:pPr>
            <w:r w:rsidRPr="00404069">
              <w:rPr>
                <w:rFonts w:cs="Arial"/>
                <w:color w:val="000000"/>
              </w:rPr>
              <w:t>800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1D6685">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3.1.5</w:t>
            </w:r>
          </w:p>
        </w:tc>
        <w:tc>
          <w:tcPr>
            <w:tcW w:w="859" w:type="pct"/>
            <w:shd w:val="clear" w:color="auto" w:fill="auto"/>
          </w:tcPr>
          <w:p w:rsidR="00404069" w:rsidRDefault="00404069">
            <w:pPr>
              <w:rPr>
                <w:rFonts w:cs="Arial"/>
                <w:color w:val="000000"/>
              </w:rPr>
            </w:pPr>
            <w:r>
              <w:rPr>
                <w:rFonts w:cs="Arial"/>
                <w:color w:val="000000"/>
              </w:rPr>
              <w:t>д = 120мм</w:t>
            </w:r>
          </w:p>
        </w:tc>
        <w:tc>
          <w:tcPr>
            <w:tcW w:w="501" w:type="pct"/>
            <w:shd w:val="clear" w:color="auto" w:fill="auto"/>
            <w:vAlign w:val="center"/>
          </w:tcPr>
          <w:p w:rsidR="00404069" w:rsidRPr="00E47C2E" w:rsidRDefault="00404069" w:rsidP="00B5725B">
            <w:pPr>
              <w:spacing w:before="0"/>
              <w:jc w:val="center"/>
              <w:rPr>
                <w:rFonts w:cs="Arial"/>
                <w:bCs/>
                <w:iCs/>
                <w:lang w:val="sr-Cyrl-CS"/>
              </w:rPr>
            </w:pPr>
            <w:r w:rsidRPr="003F5228">
              <w:rPr>
                <w:rFonts w:cs="Arial"/>
                <w:bCs/>
                <w:iCs/>
                <w:lang w:val="sr-Cyrl-CS"/>
              </w:rPr>
              <w:t>м²</w:t>
            </w:r>
          </w:p>
        </w:tc>
        <w:tc>
          <w:tcPr>
            <w:tcW w:w="430" w:type="pct"/>
            <w:shd w:val="clear" w:color="auto" w:fill="auto"/>
            <w:vAlign w:val="bottom"/>
          </w:tcPr>
          <w:p w:rsidR="00404069" w:rsidRPr="00404069" w:rsidRDefault="00404069">
            <w:pPr>
              <w:jc w:val="center"/>
              <w:rPr>
                <w:rFonts w:cs="Arial"/>
                <w:color w:val="000000"/>
              </w:rPr>
            </w:pPr>
            <w:r w:rsidRPr="00404069">
              <w:rPr>
                <w:rFonts w:cs="Arial"/>
                <w:color w:val="000000"/>
              </w:rPr>
              <w:t>60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1D6685">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3.1.6</w:t>
            </w:r>
          </w:p>
        </w:tc>
        <w:tc>
          <w:tcPr>
            <w:tcW w:w="859" w:type="pct"/>
            <w:shd w:val="clear" w:color="auto" w:fill="auto"/>
          </w:tcPr>
          <w:p w:rsidR="00404069" w:rsidRDefault="00404069">
            <w:pPr>
              <w:rPr>
                <w:rFonts w:cs="Arial"/>
                <w:color w:val="000000"/>
              </w:rPr>
            </w:pPr>
            <w:r>
              <w:rPr>
                <w:rFonts w:cs="Arial"/>
                <w:color w:val="000000"/>
              </w:rPr>
              <w:t>д = 140мм</w:t>
            </w:r>
          </w:p>
        </w:tc>
        <w:tc>
          <w:tcPr>
            <w:tcW w:w="501" w:type="pct"/>
            <w:shd w:val="clear" w:color="auto" w:fill="auto"/>
          </w:tcPr>
          <w:p w:rsidR="00404069" w:rsidRPr="00404069" w:rsidRDefault="00404069" w:rsidP="00404069">
            <w:pPr>
              <w:spacing w:before="0"/>
              <w:jc w:val="center"/>
              <w:rPr>
                <w:rFonts w:cs="Arial"/>
                <w:bCs/>
                <w:iCs/>
                <w:lang w:val="sr-Cyrl-CS"/>
              </w:rPr>
            </w:pPr>
            <w:r w:rsidRPr="003C2A53">
              <w:rPr>
                <w:rFonts w:cs="Arial"/>
                <w:bCs/>
                <w:iCs/>
                <w:lang w:val="sr-Cyrl-CS"/>
              </w:rPr>
              <w:t>м²</w:t>
            </w:r>
          </w:p>
        </w:tc>
        <w:tc>
          <w:tcPr>
            <w:tcW w:w="430" w:type="pct"/>
            <w:shd w:val="clear" w:color="auto" w:fill="auto"/>
            <w:vAlign w:val="bottom"/>
          </w:tcPr>
          <w:p w:rsidR="00404069" w:rsidRPr="00404069" w:rsidRDefault="00404069">
            <w:pPr>
              <w:jc w:val="center"/>
              <w:rPr>
                <w:rFonts w:cs="Arial"/>
                <w:color w:val="000000"/>
              </w:rPr>
            </w:pPr>
            <w:r w:rsidRPr="00404069">
              <w:rPr>
                <w:rFonts w:cs="Arial"/>
                <w:color w:val="000000"/>
              </w:rPr>
              <w:t>40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1D6685">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3.1.7</w:t>
            </w:r>
          </w:p>
        </w:tc>
        <w:tc>
          <w:tcPr>
            <w:tcW w:w="859" w:type="pct"/>
            <w:shd w:val="clear" w:color="auto" w:fill="auto"/>
          </w:tcPr>
          <w:p w:rsidR="00404069" w:rsidRDefault="00404069">
            <w:pPr>
              <w:rPr>
                <w:rFonts w:cs="Arial"/>
                <w:color w:val="000000"/>
              </w:rPr>
            </w:pPr>
            <w:r>
              <w:rPr>
                <w:rFonts w:cs="Arial"/>
                <w:color w:val="000000"/>
              </w:rPr>
              <w:t>д = 160мм</w:t>
            </w:r>
          </w:p>
        </w:tc>
        <w:tc>
          <w:tcPr>
            <w:tcW w:w="501" w:type="pct"/>
            <w:shd w:val="clear" w:color="auto" w:fill="auto"/>
          </w:tcPr>
          <w:p w:rsidR="00404069" w:rsidRPr="00404069" w:rsidRDefault="00404069" w:rsidP="00404069">
            <w:pPr>
              <w:spacing w:before="0"/>
              <w:jc w:val="center"/>
              <w:rPr>
                <w:rFonts w:cs="Arial"/>
                <w:bCs/>
                <w:iCs/>
                <w:lang w:val="sr-Cyrl-CS"/>
              </w:rPr>
            </w:pPr>
            <w:r w:rsidRPr="003C2A53">
              <w:rPr>
                <w:rFonts w:cs="Arial"/>
                <w:bCs/>
                <w:iCs/>
                <w:lang w:val="sr-Cyrl-CS"/>
              </w:rPr>
              <w:t>м²</w:t>
            </w:r>
          </w:p>
        </w:tc>
        <w:tc>
          <w:tcPr>
            <w:tcW w:w="430" w:type="pct"/>
            <w:shd w:val="clear" w:color="auto" w:fill="auto"/>
            <w:vAlign w:val="bottom"/>
          </w:tcPr>
          <w:p w:rsidR="00404069" w:rsidRPr="00404069" w:rsidRDefault="00404069">
            <w:pPr>
              <w:jc w:val="center"/>
              <w:rPr>
                <w:rFonts w:cs="Arial"/>
                <w:color w:val="000000"/>
              </w:rPr>
            </w:pPr>
            <w:r w:rsidRPr="00404069">
              <w:rPr>
                <w:rFonts w:cs="Arial"/>
                <w:color w:val="000000"/>
              </w:rPr>
              <w:t>1800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1D6685">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3.1.8</w:t>
            </w:r>
          </w:p>
        </w:tc>
        <w:tc>
          <w:tcPr>
            <w:tcW w:w="859" w:type="pct"/>
            <w:shd w:val="clear" w:color="auto" w:fill="auto"/>
          </w:tcPr>
          <w:p w:rsidR="00404069" w:rsidRDefault="00404069">
            <w:pPr>
              <w:rPr>
                <w:rFonts w:cs="Arial"/>
                <w:color w:val="000000"/>
              </w:rPr>
            </w:pPr>
            <w:r>
              <w:rPr>
                <w:rFonts w:cs="Arial"/>
                <w:color w:val="000000"/>
              </w:rPr>
              <w:t>д = 180мм</w:t>
            </w:r>
          </w:p>
        </w:tc>
        <w:tc>
          <w:tcPr>
            <w:tcW w:w="501" w:type="pct"/>
            <w:shd w:val="clear" w:color="auto" w:fill="auto"/>
          </w:tcPr>
          <w:p w:rsidR="00404069" w:rsidRPr="00404069" w:rsidRDefault="00404069" w:rsidP="00404069">
            <w:pPr>
              <w:spacing w:before="0"/>
              <w:jc w:val="center"/>
              <w:rPr>
                <w:rFonts w:cs="Arial"/>
                <w:bCs/>
                <w:iCs/>
                <w:lang w:val="sr-Cyrl-CS"/>
              </w:rPr>
            </w:pPr>
            <w:r w:rsidRPr="003C2A53">
              <w:rPr>
                <w:rFonts w:cs="Arial"/>
                <w:bCs/>
                <w:iCs/>
                <w:lang w:val="sr-Cyrl-CS"/>
              </w:rPr>
              <w:t>м²</w:t>
            </w:r>
          </w:p>
        </w:tc>
        <w:tc>
          <w:tcPr>
            <w:tcW w:w="430" w:type="pct"/>
            <w:shd w:val="clear" w:color="auto" w:fill="auto"/>
            <w:vAlign w:val="bottom"/>
          </w:tcPr>
          <w:p w:rsidR="00404069" w:rsidRPr="00404069" w:rsidRDefault="00404069">
            <w:pPr>
              <w:jc w:val="center"/>
              <w:rPr>
                <w:rFonts w:cs="Arial"/>
                <w:color w:val="000000"/>
              </w:rPr>
            </w:pPr>
            <w:r w:rsidRPr="00404069">
              <w:rPr>
                <w:rFonts w:cs="Arial"/>
                <w:color w:val="000000"/>
              </w:rPr>
              <w:t>50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1D6685">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3.1.9</w:t>
            </w:r>
          </w:p>
        </w:tc>
        <w:tc>
          <w:tcPr>
            <w:tcW w:w="859" w:type="pct"/>
            <w:shd w:val="clear" w:color="auto" w:fill="auto"/>
          </w:tcPr>
          <w:p w:rsidR="00404069" w:rsidRDefault="00404069">
            <w:pPr>
              <w:rPr>
                <w:rFonts w:cs="Arial"/>
                <w:color w:val="000000"/>
              </w:rPr>
            </w:pPr>
            <w:r>
              <w:rPr>
                <w:rFonts w:cs="Arial"/>
                <w:color w:val="000000"/>
              </w:rPr>
              <w:t>д = 200мм</w:t>
            </w:r>
          </w:p>
        </w:tc>
        <w:tc>
          <w:tcPr>
            <w:tcW w:w="501" w:type="pct"/>
            <w:shd w:val="clear" w:color="auto" w:fill="auto"/>
          </w:tcPr>
          <w:p w:rsidR="00404069" w:rsidRPr="00404069" w:rsidRDefault="00404069" w:rsidP="00404069">
            <w:pPr>
              <w:spacing w:before="0"/>
              <w:jc w:val="center"/>
              <w:rPr>
                <w:rFonts w:cs="Arial"/>
                <w:bCs/>
                <w:iCs/>
                <w:lang w:val="sr-Cyrl-CS"/>
              </w:rPr>
            </w:pPr>
            <w:r w:rsidRPr="003C2A53">
              <w:rPr>
                <w:rFonts w:cs="Arial"/>
                <w:bCs/>
                <w:iCs/>
                <w:lang w:val="sr-Cyrl-CS"/>
              </w:rPr>
              <w:t>м²</w:t>
            </w:r>
          </w:p>
        </w:tc>
        <w:tc>
          <w:tcPr>
            <w:tcW w:w="430" w:type="pct"/>
            <w:shd w:val="clear" w:color="auto" w:fill="auto"/>
            <w:vAlign w:val="bottom"/>
          </w:tcPr>
          <w:p w:rsidR="00404069" w:rsidRPr="00404069" w:rsidRDefault="00404069">
            <w:pPr>
              <w:jc w:val="center"/>
              <w:rPr>
                <w:rFonts w:cs="Arial"/>
                <w:color w:val="000000"/>
              </w:rPr>
            </w:pPr>
            <w:r w:rsidRPr="00404069">
              <w:rPr>
                <w:rFonts w:cs="Arial"/>
                <w:color w:val="000000"/>
              </w:rPr>
              <w:t>1050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1D6685">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3.1.10</w:t>
            </w:r>
          </w:p>
        </w:tc>
        <w:tc>
          <w:tcPr>
            <w:tcW w:w="859" w:type="pct"/>
            <w:shd w:val="clear" w:color="auto" w:fill="auto"/>
          </w:tcPr>
          <w:p w:rsidR="00404069" w:rsidRDefault="00404069">
            <w:pPr>
              <w:rPr>
                <w:rFonts w:cs="Arial"/>
                <w:color w:val="000000"/>
              </w:rPr>
            </w:pPr>
            <w:r>
              <w:rPr>
                <w:rFonts w:cs="Arial"/>
                <w:color w:val="000000"/>
              </w:rPr>
              <w:t>д = 220мм</w:t>
            </w:r>
          </w:p>
        </w:tc>
        <w:tc>
          <w:tcPr>
            <w:tcW w:w="501" w:type="pct"/>
            <w:shd w:val="clear" w:color="auto" w:fill="auto"/>
          </w:tcPr>
          <w:p w:rsidR="00404069" w:rsidRPr="00404069" w:rsidRDefault="00404069" w:rsidP="00404069">
            <w:pPr>
              <w:spacing w:before="0"/>
              <w:jc w:val="center"/>
              <w:rPr>
                <w:rFonts w:cs="Arial"/>
                <w:bCs/>
                <w:iCs/>
                <w:lang w:val="sr-Cyrl-CS"/>
              </w:rPr>
            </w:pPr>
            <w:r w:rsidRPr="003C2A53">
              <w:rPr>
                <w:rFonts w:cs="Arial"/>
                <w:bCs/>
                <w:iCs/>
                <w:lang w:val="sr-Cyrl-CS"/>
              </w:rPr>
              <w:t>м²</w:t>
            </w:r>
          </w:p>
        </w:tc>
        <w:tc>
          <w:tcPr>
            <w:tcW w:w="430" w:type="pct"/>
            <w:shd w:val="clear" w:color="auto" w:fill="auto"/>
            <w:vAlign w:val="bottom"/>
          </w:tcPr>
          <w:p w:rsidR="00404069" w:rsidRPr="00404069" w:rsidRDefault="00404069">
            <w:pPr>
              <w:jc w:val="center"/>
              <w:rPr>
                <w:rFonts w:cs="Arial"/>
                <w:color w:val="000000"/>
              </w:rPr>
            </w:pPr>
            <w:r w:rsidRPr="00404069">
              <w:rPr>
                <w:rFonts w:cs="Arial"/>
                <w:color w:val="000000"/>
              </w:rPr>
              <w:t>30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1D6685">
        <w:tc>
          <w:tcPr>
            <w:tcW w:w="483" w:type="pct"/>
            <w:shd w:val="clear" w:color="auto" w:fill="auto"/>
            <w:vAlign w:val="center"/>
          </w:tcPr>
          <w:p w:rsidR="00404069" w:rsidRPr="00E47C2E" w:rsidRDefault="00404069" w:rsidP="00404069">
            <w:pPr>
              <w:spacing w:before="0"/>
              <w:jc w:val="center"/>
              <w:rPr>
                <w:rFonts w:cs="Arial"/>
                <w:b/>
                <w:bCs/>
                <w:iCs/>
                <w:lang w:val="sr-Cyrl-CS"/>
              </w:rPr>
            </w:pPr>
            <w:r>
              <w:rPr>
                <w:rFonts w:cs="Arial"/>
                <w:b/>
                <w:bCs/>
                <w:iCs/>
                <w:lang w:val="sr-Cyrl-CS"/>
              </w:rPr>
              <w:t>3.1.11</w:t>
            </w:r>
          </w:p>
        </w:tc>
        <w:tc>
          <w:tcPr>
            <w:tcW w:w="859" w:type="pct"/>
            <w:shd w:val="clear" w:color="auto" w:fill="auto"/>
          </w:tcPr>
          <w:p w:rsidR="00404069" w:rsidRDefault="00404069">
            <w:pPr>
              <w:rPr>
                <w:rFonts w:cs="Arial"/>
                <w:color w:val="000000"/>
              </w:rPr>
            </w:pPr>
            <w:r>
              <w:rPr>
                <w:rFonts w:cs="Arial"/>
                <w:color w:val="000000"/>
              </w:rPr>
              <w:t>д = 240мм</w:t>
            </w:r>
          </w:p>
        </w:tc>
        <w:tc>
          <w:tcPr>
            <w:tcW w:w="501" w:type="pct"/>
            <w:shd w:val="clear" w:color="auto" w:fill="auto"/>
          </w:tcPr>
          <w:p w:rsidR="00404069" w:rsidRPr="00404069" w:rsidRDefault="00404069" w:rsidP="00404069">
            <w:pPr>
              <w:spacing w:before="0"/>
              <w:jc w:val="center"/>
              <w:rPr>
                <w:rFonts w:cs="Arial"/>
                <w:bCs/>
                <w:iCs/>
                <w:lang w:val="sr-Cyrl-CS"/>
              </w:rPr>
            </w:pPr>
            <w:r w:rsidRPr="003C2A53">
              <w:rPr>
                <w:rFonts w:cs="Arial"/>
                <w:bCs/>
                <w:iCs/>
                <w:lang w:val="sr-Cyrl-CS"/>
              </w:rPr>
              <w:t>м²</w:t>
            </w:r>
          </w:p>
        </w:tc>
        <w:tc>
          <w:tcPr>
            <w:tcW w:w="430" w:type="pct"/>
            <w:shd w:val="clear" w:color="auto" w:fill="auto"/>
            <w:vAlign w:val="bottom"/>
          </w:tcPr>
          <w:p w:rsidR="00404069" w:rsidRPr="00404069" w:rsidRDefault="00404069">
            <w:pPr>
              <w:jc w:val="center"/>
              <w:rPr>
                <w:rFonts w:cs="Arial"/>
                <w:color w:val="000000"/>
              </w:rPr>
            </w:pPr>
            <w:r w:rsidRPr="00404069">
              <w:rPr>
                <w:rFonts w:cs="Arial"/>
                <w:color w:val="000000"/>
              </w:rPr>
              <w:t>470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1D6685">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3.1.12</w:t>
            </w:r>
          </w:p>
        </w:tc>
        <w:tc>
          <w:tcPr>
            <w:tcW w:w="859" w:type="pct"/>
            <w:shd w:val="clear" w:color="auto" w:fill="auto"/>
          </w:tcPr>
          <w:p w:rsidR="00404069" w:rsidRDefault="00404069">
            <w:pPr>
              <w:rPr>
                <w:rFonts w:cs="Arial"/>
                <w:color w:val="000000"/>
              </w:rPr>
            </w:pPr>
            <w:r>
              <w:rPr>
                <w:rFonts w:cs="Arial"/>
                <w:color w:val="000000"/>
              </w:rPr>
              <w:t>д = 260мм</w:t>
            </w:r>
          </w:p>
        </w:tc>
        <w:tc>
          <w:tcPr>
            <w:tcW w:w="501" w:type="pct"/>
            <w:shd w:val="clear" w:color="auto" w:fill="auto"/>
          </w:tcPr>
          <w:p w:rsidR="00404069" w:rsidRPr="00404069" w:rsidRDefault="00404069" w:rsidP="00404069">
            <w:pPr>
              <w:spacing w:before="0"/>
              <w:jc w:val="center"/>
              <w:rPr>
                <w:rFonts w:cs="Arial"/>
                <w:bCs/>
                <w:iCs/>
                <w:lang w:val="sr-Cyrl-CS"/>
              </w:rPr>
            </w:pPr>
            <w:r w:rsidRPr="003C2A53">
              <w:rPr>
                <w:rFonts w:cs="Arial"/>
                <w:bCs/>
                <w:iCs/>
                <w:lang w:val="sr-Cyrl-CS"/>
              </w:rPr>
              <w:t>м²</w:t>
            </w:r>
          </w:p>
        </w:tc>
        <w:tc>
          <w:tcPr>
            <w:tcW w:w="430" w:type="pct"/>
            <w:shd w:val="clear" w:color="auto" w:fill="auto"/>
            <w:vAlign w:val="bottom"/>
          </w:tcPr>
          <w:p w:rsidR="00404069" w:rsidRPr="00404069" w:rsidRDefault="00404069">
            <w:pPr>
              <w:jc w:val="center"/>
              <w:rPr>
                <w:rFonts w:cs="Arial"/>
                <w:color w:val="000000"/>
              </w:rPr>
            </w:pPr>
            <w:r w:rsidRPr="00404069">
              <w:rPr>
                <w:rFonts w:cs="Arial"/>
                <w:color w:val="000000"/>
              </w:rPr>
              <w:t>80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1D6685">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3.1.13</w:t>
            </w:r>
          </w:p>
        </w:tc>
        <w:tc>
          <w:tcPr>
            <w:tcW w:w="859" w:type="pct"/>
            <w:shd w:val="clear" w:color="auto" w:fill="auto"/>
          </w:tcPr>
          <w:p w:rsidR="00404069" w:rsidRDefault="00404069">
            <w:pPr>
              <w:rPr>
                <w:rFonts w:cs="Arial"/>
                <w:color w:val="000000"/>
              </w:rPr>
            </w:pPr>
            <w:r>
              <w:rPr>
                <w:rFonts w:cs="Arial"/>
                <w:color w:val="000000"/>
              </w:rPr>
              <w:t>д = 300мм</w:t>
            </w:r>
          </w:p>
        </w:tc>
        <w:tc>
          <w:tcPr>
            <w:tcW w:w="501" w:type="pct"/>
            <w:shd w:val="clear" w:color="auto" w:fill="auto"/>
          </w:tcPr>
          <w:p w:rsidR="00404069" w:rsidRPr="00404069" w:rsidRDefault="00404069" w:rsidP="00404069">
            <w:pPr>
              <w:spacing w:before="0"/>
              <w:jc w:val="center"/>
              <w:rPr>
                <w:rFonts w:cs="Arial"/>
                <w:bCs/>
                <w:iCs/>
                <w:lang w:val="sr-Cyrl-CS"/>
              </w:rPr>
            </w:pPr>
            <w:r w:rsidRPr="003C2A53">
              <w:rPr>
                <w:rFonts w:cs="Arial"/>
                <w:bCs/>
                <w:iCs/>
                <w:lang w:val="sr-Cyrl-CS"/>
              </w:rPr>
              <w:t>м²</w:t>
            </w:r>
          </w:p>
        </w:tc>
        <w:tc>
          <w:tcPr>
            <w:tcW w:w="430" w:type="pct"/>
            <w:shd w:val="clear" w:color="auto" w:fill="auto"/>
            <w:vAlign w:val="bottom"/>
          </w:tcPr>
          <w:p w:rsidR="00404069" w:rsidRPr="00404069" w:rsidRDefault="00404069">
            <w:pPr>
              <w:jc w:val="center"/>
              <w:rPr>
                <w:rFonts w:cs="Arial"/>
                <w:color w:val="000000"/>
              </w:rPr>
            </w:pPr>
            <w:r w:rsidRPr="00404069">
              <w:rPr>
                <w:rFonts w:cs="Arial"/>
                <w:color w:val="000000"/>
              </w:rPr>
              <w:t>10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1D6685">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3.1.14</w:t>
            </w:r>
          </w:p>
        </w:tc>
        <w:tc>
          <w:tcPr>
            <w:tcW w:w="859" w:type="pct"/>
            <w:shd w:val="clear" w:color="auto" w:fill="auto"/>
          </w:tcPr>
          <w:p w:rsidR="00404069" w:rsidRDefault="00404069">
            <w:pPr>
              <w:rPr>
                <w:rFonts w:cs="Arial"/>
                <w:color w:val="000000"/>
              </w:rPr>
            </w:pPr>
            <w:r>
              <w:rPr>
                <w:rFonts w:cs="Arial"/>
                <w:color w:val="000000"/>
              </w:rPr>
              <w:t>д = 350мм</w:t>
            </w:r>
          </w:p>
        </w:tc>
        <w:tc>
          <w:tcPr>
            <w:tcW w:w="501" w:type="pct"/>
            <w:shd w:val="clear" w:color="auto" w:fill="auto"/>
          </w:tcPr>
          <w:p w:rsidR="00404069" w:rsidRPr="00404069" w:rsidRDefault="00404069" w:rsidP="00404069">
            <w:pPr>
              <w:spacing w:before="0"/>
              <w:jc w:val="center"/>
              <w:rPr>
                <w:rFonts w:cs="Arial"/>
                <w:bCs/>
                <w:iCs/>
                <w:lang w:val="sr-Cyrl-CS"/>
              </w:rPr>
            </w:pPr>
            <w:r w:rsidRPr="003C2A53">
              <w:rPr>
                <w:rFonts w:cs="Arial"/>
                <w:bCs/>
                <w:iCs/>
                <w:lang w:val="sr-Cyrl-CS"/>
              </w:rPr>
              <w:t>м²</w:t>
            </w:r>
          </w:p>
        </w:tc>
        <w:tc>
          <w:tcPr>
            <w:tcW w:w="430" w:type="pct"/>
            <w:shd w:val="clear" w:color="auto" w:fill="auto"/>
            <w:vAlign w:val="bottom"/>
          </w:tcPr>
          <w:p w:rsidR="00404069" w:rsidRPr="00404069" w:rsidRDefault="00404069">
            <w:pPr>
              <w:jc w:val="center"/>
              <w:rPr>
                <w:rFonts w:cs="Arial"/>
                <w:color w:val="000000"/>
              </w:rPr>
            </w:pPr>
            <w:r w:rsidRPr="00404069">
              <w:rPr>
                <w:rFonts w:cs="Arial"/>
                <w:color w:val="000000"/>
              </w:rPr>
              <w:t>10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404069">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3.2.</w:t>
            </w:r>
          </w:p>
        </w:tc>
        <w:tc>
          <w:tcPr>
            <w:tcW w:w="859" w:type="pct"/>
            <w:shd w:val="clear" w:color="auto" w:fill="auto"/>
          </w:tcPr>
          <w:p w:rsidR="00404069" w:rsidRPr="00E47C2E" w:rsidRDefault="00404069" w:rsidP="003F5228">
            <w:pPr>
              <w:spacing w:before="0"/>
              <w:jc w:val="left"/>
              <w:rPr>
                <w:rFonts w:cs="Arial"/>
                <w:bCs/>
                <w:iCs/>
                <w:lang w:val="sr-Cyrl-CS"/>
              </w:rPr>
            </w:pPr>
            <w:r w:rsidRPr="00404069">
              <w:rPr>
                <w:rFonts w:cs="Arial"/>
                <w:bCs/>
                <w:iCs/>
                <w:lang w:val="sr-Cyrl-CS"/>
              </w:rPr>
              <w:t>Набавка и монтажа меркур плетива (нпр. на каналима где се израђује ваздушни слој)</w:t>
            </w:r>
          </w:p>
        </w:tc>
        <w:tc>
          <w:tcPr>
            <w:tcW w:w="501" w:type="pct"/>
            <w:shd w:val="clear" w:color="auto" w:fill="auto"/>
            <w:vAlign w:val="center"/>
          </w:tcPr>
          <w:p w:rsidR="00404069" w:rsidRPr="00E47C2E" w:rsidRDefault="00404069"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404069" w:rsidRPr="00E47C2E" w:rsidRDefault="00404069" w:rsidP="00B5725B">
            <w:pPr>
              <w:spacing w:before="0"/>
              <w:jc w:val="center"/>
              <w:rPr>
                <w:rFonts w:cs="Arial"/>
                <w:bCs/>
                <w:iCs/>
                <w:lang w:val="sr-Cyrl-CS"/>
              </w:rPr>
            </w:pPr>
            <w:r>
              <w:rPr>
                <w:rFonts w:cs="Arial"/>
                <w:bCs/>
                <w:iCs/>
                <w:lang w:val="sr-Cyrl-CS"/>
              </w:rPr>
              <w:t>200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1D6685">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3.3.</w:t>
            </w:r>
          </w:p>
        </w:tc>
        <w:tc>
          <w:tcPr>
            <w:tcW w:w="859" w:type="pct"/>
            <w:shd w:val="clear" w:color="auto" w:fill="auto"/>
          </w:tcPr>
          <w:p w:rsidR="00404069" w:rsidRPr="00404069" w:rsidRDefault="00404069">
            <w:pPr>
              <w:rPr>
                <w:rFonts w:cs="Arial"/>
                <w:bCs/>
                <w:iCs/>
                <w:lang w:val="sr-Cyrl-CS"/>
              </w:rPr>
            </w:pPr>
            <w:r w:rsidRPr="00404069">
              <w:rPr>
                <w:rFonts w:cs="Arial"/>
                <w:bCs/>
                <w:iCs/>
                <w:lang w:val="sr-Cyrl-CS"/>
              </w:rPr>
              <w:t>Набавка и монтажа новог Ал лима(1,0мм, 0,8мм, 0,6мм…)</w:t>
            </w:r>
          </w:p>
        </w:tc>
        <w:tc>
          <w:tcPr>
            <w:tcW w:w="501" w:type="pct"/>
            <w:shd w:val="clear" w:color="auto" w:fill="auto"/>
            <w:vAlign w:val="center"/>
          </w:tcPr>
          <w:p w:rsidR="00404069" w:rsidRPr="00E47C2E" w:rsidRDefault="00404069" w:rsidP="001D6685">
            <w:pPr>
              <w:spacing w:before="0"/>
              <w:jc w:val="center"/>
              <w:rPr>
                <w:rFonts w:cs="Arial"/>
                <w:bCs/>
                <w:iCs/>
                <w:lang w:val="sr-Cyrl-CS"/>
              </w:rPr>
            </w:pPr>
            <w:r>
              <w:rPr>
                <w:rFonts w:cs="Arial"/>
                <w:bCs/>
                <w:iCs/>
                <w:lang w:val="sr-Cyrl-CS"/>
              </w:rPr>
              <w:t>кг</w:t>
            </w:r>
          </w:p>
        </w:tc>
        <w:tc>
          <w:tcPr>
            <w:tcW w:w="430" w:type="pct"/>
            <w:shd w:val="clear" w:color="auto" w:fill="auto"/>
            <w:vAlign w:val="center"/>
          </w:tcPr>
          <w:p w:rsidR="00404069" w:rsidRPr="00E47C2E" w:rsidRDefault="00404069" w:rsidP="001D6685">
            <w:pPr>
              <w:spacing w:before="0"/>
              <w:jc w:val="center"/>
              <w:rPr>
                <w:rFonts w:cs="Arial"/>
                <w:bCs/>
                <w:iCs/>
                <w:lang w:val="sr-Cyrl-CS"/>
              </w:rPr>
            </w:pPr>
            <w:r>
              <w:rPr>
                <w:rFonts w:cs="Arial"/>
                <w:bCs/>
                <w:iCs/>
                <w:lang w:val="sr-Cyrl-CS"/>
              </w:rPr>
              <w:t>4050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404069">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3.4.</w:t>
            </w:r>
          </w:p>
        </w:tc>
        <w:tc>
          <w:tcPr>
            <w:tcW w:w="859" w:type="pct"/>
            <w:shd w:val="clear" w:color="auto" w:fill="auto"/>
          </w:tcPr>
          <w:p w:rsidR="00404069" w:rsidRPr="00E47C2E" w:rsidRDefault="00404069" w:rsidP="003F5228">
            <w:pPr>
              <w:spacing w:before="0"/>
              <w:jc w:val="left"/>
              <w:rPr>
                <w:rFonts w:cs="Arial"/>
                <w:bCs/>
                <w:iCs/>
                <w:lang w:val="sr-Cyrl-CS"/>
              </w:rPr>
            </w:pPr>
            <w:r w:rsidRPr="00404069">
              <w:rPr>
                <w:rFonts w:cs="Arial"/>
                <w:bCs/>
                <w:iCs/>
                <w:lang w:val="sr-Cyrl-CS"/>
              </w:rPr>
              <w:t>Набавка и монтажа нове подконструкције од профила и осталих елемената (арматура Ǿ6 и плочице су саставни део пос 3.1)</w:t>
            </w:r>
          </w:p>
        </w:tc>
        <w:tc>
          <w:tcPr>
            <w:tcW w:w="501" w:type="pct"/>
            <w:shd w:val="clear" w:color="auto" w:fill="auto"/>
            <w:vAlign w:val="center"/>
          </w:tcPr>
          <w:p w:rsidR="00404069" w:rsidRPr="00E47C2E" w:rsidRDefault="00404069" w:rsidP="00B5725B">
            <w:pPr>
              <w:spacing w:before="0"/>
              <w:jc w:val="center"/>
              <w:rPr>
                <w:rFonts w:cs="Arial"/>
                <w:bCs/>
                <w:iCs/>
                <w:lang w:val="sr-Cyrl-CS"/>
              </w:rPr>
            </w:pPr>
            <w:r>
              <w:rPr>
                <w:rFonts w:cs="Arial"/>
                <w:bCs/>
                <w:iCs/>
                <w:lang w:val="sr-Cyrl-CS"/>
              </w:rPr>
              <w:t>кг</w:t>
            </w:r>
          </w:p>
        </w:tc>
        <w:tc>
          <w:tcPr>
            <w:tcW w:w="430" w:type="pct"/>
            <w:shd w:val="clear" w:color="auto" w:fill="auto"/>
            <w:vAlign w:val="center"/>
          </w:tcPr>
          <w:p w:rsidR="00404069" w:rsidRPr="00E47C2E" w:rsidRDefault="00404069" w:rsidP="00B5725B">
            <w:pPr>
              <w:spacing w:before="0"/>
              <w:jc w:val="center"/>
              <w:rPr>
                <w:rFonts w:cs="Arial"/>
                <w:bCs/>
                <w:iCs/>
                <w:lang w:val="sr-Cyrl-CS"/>
              </w:rPr>
            </w:pPr>
            <w:r>
              <w:rPr>
                <w:rFonts w:cs="Arial"/>
                <w:bCs/>
                <w:iCs/>
                <w:lang w:val="sr-Cyrl-CS"/>
              </w:rPr>
              <w:t>2000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404069">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t>3.5.</w:t>
            </w:r>
          </w:p>
        </w:tc>
        <w:tc>
          <w:tcPr>
            <w:tcW w:w="859" w:type="pct"/>
            <w:shd w:val="clear" w:color="auto" w:fill="auto"/>
          </w:tcPr>
          <w:p w:rsidR="00404069" w:rsidRPr="00E47C2E" w:rsidRDefault="00404069" w:rsidP="003F5228">
            <w:pPr>
              <w:spacing w:before="0"/>
              <w:jc w:val="left"/>
              <w:rPr>
                <w:rFonts w:cs="Arial"/>
                <w:bCs/>
                <w:iCs/>
                <w:lang w:val="sr-Cyrl-CS"/>
              </w:rPr>
            </w:pPr>
            <w:r w:rsidRPr="00404069">
              <w:rPr>
                <w:rFonts w:cs="Arial"/>
                <w:bCs/>
                <w:iCs/>
                <w:lang w:val="sr-Cyrl-CS"/>
              </w:rPr>
              <w:t>Набавка и монтажа нове Ал фолије (0,1мм)</w:t>
            </w:r>
          </w:p>
        </w:tc>
        <w:tc>
          <w:tcPr>
            <w:tcW w:w="501" w:type="pct"/>
            <w:shd w:val="clear" w:color="auto" w:fill="auto"/>
            <w:vAlign w:val="center"/>
          </w:tcPr>
          <w:p w:rsidR="00404069" w:rsidRPr="00E47C2E" w:rsidRDefault="00404069"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404069" w:rsidRPr="00E47C2E" w:rsidRDefault="00404069" w:rsidP="00B5725B">
            <w:pPr>
              <w:spacing w:before="0"/>
              <w:jc w:val="center"/>
              <w:rPr>
                <w:rFonts w:cs="Arial"/>
                <w:bCs/>
                <w:iCs/>
                <w:lang w:val="sr-Cyrl-CS"/>
              </w:rPr>
            </w:pPr>
            <w:r>
              <w:rPr>
                <w:rFonts w:cs="Arial"/>
                <w:bCs/>
                <w:iCs/>
                <w:lang w:val="sr-Cyrl-CS"/>
              </w:rPr>
              <w:t>1500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404069">
        <w:tc>
          <w:tcPr>
            <w:tcW w:w="483" w:type="pct"/>
            <w:shd w:val="clear" w:color="auto" w:fill="auto"/>
            <w:vAlign w:val="center"/>
          </w:tcPr>
          <w:p w:rsidR="00404069" w:rsidRPr="00E47C2E" w:rsidRDefault="00404069" w:rsidP="003F5228">
            <w:pPr>
              <w:spacing w:before="0"/>
              <w:jc w:val="center"/>
              <w:rPr>
                <w:rFonts w:cs="Arial"/>
                <w:b/>
                <w:bCs/>
                <w:iCs/>
                <w:lang w:val="sr-Cyrl-CS"/>
              </w:rPr>
            </w:pPr>
            <w:r>
              <w:rPr>
                <w:rFonts w:cs="Arial"/>
                <w:b/>
                <w:bCs/>
                <w:iCs/>
                <w:lang w:val="sr-Cyrl-CS"/>
              </w:rPr>
              <w:lastRenderedPageBreak/>
              <w:t>3.6.</w:t>
            </w:r>
          </w:p>
        </w:tc>
        <w:tc>
          <w:tcPr>
            <w:tcW w:w="859" w:type="pct"/>
            <w:shd w:val="clear" w:color="auto" w:fill="auto"/>
          </w:tcPr>
          <w:p w:rsidR="00404069" w:rsidRPr="00E47C2E" w:rsidRDefault="00407D3F" w:rsidP="000E1849">
            <w:pPr>
              <w:spacing w:before="0"/>
              <w:jc w:val="left"/>
              <w:rPr>
                <w:rFonts w:cs="Arial"/>
                <w:bCs/>
                <w:iCs/>
                <w:lang w:val="sr-Cyrl-CS"/>
              </w:rPr>
            </w:pPr>
            <w:r w:rsidRPr="00407D3F">
              <w:rPr>
                <w:rFonts w:cs="Arial"/>
                <w:bCs/>
                <w:iCs/>
                <w:lang w:val="sr-Cyrl-CS"/>
              </w:rPr>
              <w:t xml:space="preserve">Набавка и монтажа новог челичног лима (1,0мм, 0,8мм..)ТР30/200/1,0 или </w:t>
            </w:r>
            <w:r w:rsidR="000E1849">
              <w:rPr>
                <w:rFonts w:cs="Arial"/>
                <w:bCs/>
                <w:iCs/>
                <w:lang w:val="sr-Cyrl-CS"/>
              </w:rPr>
              <w:t>одговарајућег</w:t>
            </w:r>
          </w:p>
        </w:tc>
        <w:tc>
          <w:tcPr>
            <w:tcW w:w="501" w:type="pct"/>
            <w:shd w:val="clear" w:color="auto" w:fill="auto"/>
            <w:vAlign w:val="center"/>
          </w:tcPr>
          <w:p w:rsidR="00404069" w:rsidRPr="00E47C2E" w:rsidRDefault="00407D3F" w:rsidP="00B5725B">
            <w:pPr>
              <w:spacing w:before="0"/>
              <w:jc w:val="center"/>
              <w:rPr>
                <w:rFonts w:cs="Arial"/>
                <w:bCs/>
                <w:iCs/>
                <w:lang w:val="sr-Cyrl-CS"/>
              </w:rPr>
            </w:pPr>
            <w:r>
              <w:rPr>
                <w:rFonts w:cs="Arial"/>
                <w:bCs/>
                <w:iCs/>
                <w:lang w:val="sr-Cyrl-CS"/>
              </w:rPr>
              <w:t>кг</w:t>
            </w:r>
          </w:p>
        </w:tc>
        <w:tc>
          <w:tcPr>
            <w:tcW w:w="430" w:type="pct"/>
            <w:shd w:val="clear" w:color="auto" w:fill="auto"/>
            <w:vAlign w:val="center"/>
          </w:tcPr>
          <w:p w:rsidR="00404069" w:rsidRPr="00E47C2E" w:rsidRDefault="00407D3F" w:rsidP="00B5725B">
            <w:pPr>
              <w:spacing w:before="0"/>
              <w:jc w:val="center"/>
              <w:rPr>
                <w:rFonts w:cs="Arial"/>
                <w:bCs/>
                <w:iCs/>
                <w:lang w:val="sr-Cyrl-CS"/>
              </w:rPr>
            </w:pPr>
            <w:r>
              <w:rPr>
                <w:rFonts w:cs="Arial"/>
                <w:bCs/>
                <w:iCs/>
                <w:lang w:val="sr-Cyrl-CS"/>
              </w:rPr>
              <w:t>20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404069">
        <w:tc>
          <w:tcPr>
            <w:tcW w:w="483" w:type="pct"/>
            <w:shd w:val="clear" w:color="auto" w:fill="auto"/>
            <w:vAlign w:val="center"/>
          </w:tcPr>
          <w:p w:rsidR="00404069" w:rsidRPr="00E47C2E" w:rsidRDefault="00407D3F" w:rsidP="003F5228">
            <w:pPr>
              <w:spacing w:before="0"/>
              <w:jc w:val="center"/>
              <w:rPr>
                <w:rFonts w:cs="Arial"/>
                <w:b/>
                <w:bCs/>
                <w:iCs/>
                <w:lang w:val="sr-Cyrl-CS"/>
              </w:rPr>
            </w:pPr>
            <w:r>
              <w:rPr>
                <w:rFonts w:cs="Arial"/>
                <w:b/>
                <w:bCs/>
                <w:iCs/>
                <w:lang w:val="sr-Cyrl-CS"/>
              </w:rPr>
              <w:t>3.7.</w:t>
            </w:r>
          </w:p>
        </w:tc>
        <w:tc>
          <w:tcPr>
            <w:tcW w:w="859" w:type="pct"/>
            <w:shd w:val="clear" w:color="auto" w:fill="auto"/>
          </w:tcPr>
          <w:p w:rsidR="00404069" w:rsidRPr="00E47C2E" w:rsidRDefault="00407D3F" w:rsidP="003F5228">
            <w:pPr>
              <w:spacing w:before="0"/>
              <w:jc w:val="left"/>
              <w:rPr>
                <w:rFonts w:cs="Arial"/>
                <w:bCs/>
                <w:iCs/>
                <w:lang w:val="sr-Cyrl-CS"/>
              </w:rPr>
            </w:pPr>
            <w:r w:rsidRPr="00407D3F">
              <w:rPr>
                <w:rFonts w:cs="Arial"/>
                <w:bCs/>
                <w:iCs/>
                <w:lang w:val="sr-Cyrl-CS"/>
              </w:rPr>
              <w:t xml:space="preserve">Набавка и монтажа новог поцинкованог лима (0,6мм, 0,8мм, 1,0мм…) или </w:t>
            </w:r>
            <w:r w:rsidR="000E1849">
              <w:rPr>
                <w:rFonts w:cs="Arial"/>
                <w:bCs/>
                <w:iCs/>
                <w:lang w:val="sr-Cyrl-CS"/>
              </w:rPr>
              <w:t>одговарајућег</w:t>
            </w:r>
          </w:p>
        </w:tc>
        <w:tc>
          <w:tcPr>
            <w:tcW w:w="501" w:type="pct"/>
            <w:shd w:val="clear" w:color="auto" w:fill="auto"/>
            <w:vAlign w:val="center"/>
          </w:tcPr>
          <w:p w:rsidR="00404069" w:rsidRPr="00E47C2E" w:rsidRDefault="00407D3F" w:rsidP="00B5725B">
            <w:pPr>
              <w:spacing w:before="0"/>
              <w:jc w:val="center"/>
              <w:rPr>
                <w:rFonts w:cs="Arial"/>
                <w:bCs/>
                <w:iCs/>
                <w:lang w:val="sr-Cyrl-CS"/>
              </w:rPr>
            </w:pPr>
            <w:r>
              <w:rPr>
                <w:rFonts w:cs="Arial"/>
                <w:bCs/>
                <w:iCs/>
                <w:lang w:val="sr-Cyrl-CS"/>
              </w:rPr>
              <w:t>кг</w:t>
            </w:r>
          </w:p>
        </w:tc>
        <w:tc>
          <w:tcPr>
            <w:tcW w:w="430" w:type="pct"/>
            <w:shd w:val="clear" w:color="auto" w:fill="auto"/>
            <w:vAlign w:val="center"/>
          </w:tcPr>
          <w:p w:rsidR="00404069" w:rsidRPr="00E47C2E" w:rsidRDefault="00407D3F" w:rsidP="00B5725B">
            <w:pPr>
              <w:spacing w:before="0"/>
              <w:jc w:val="center"/>
              <w:rPr>
                <w:rFonts w:cs="Arial"/>
                <w:bCs/>
                <w:iCs/>
                <w:lang w:val="sr-Cyrl-CS"/>
              </w:rPr>
            </w:pPr>
            <w:r>
              <w:rPr>
                <w:rFonts w:cs="Arial"/>
                <w:bCs/>
                <w:iCs/>
                <w:lang w:val="sr-Cyrl-CS"/>
              </w:rPr>
              <w:t>400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404069">
        <w:tc>
          <w:tcPr>
            <w:tcW w:w="483" w:type="pct"/>
            <w:shd w:val="clear" w:color="auto" w:fill="auto"/>
            <w:vAlign w:val="center"/>
          </w:tcPr>
          <w:p w:rsidR="00404069" w:rsidRPr="00E47C2E" w:rsidRDefault="00407D3F" w:rsidP="003F5228">
            <w:pPr>
              <w:spacing w:before="0"/>
              <w:jc w:val="center"/>
              <w:rPr>
                <w:rFonts w:cs="Arial"/>
                <w:b/>
                <w:bCs/>
                <w:iCs/>
                <w:lang w:val="sr-Cyrl-CS"/>
              </w:rPr>
            </w:pPr>
            <w:r>
              <w:rPr>
                <w:rFonts w:cs="Arial"/>
                <w:b/>
                <w:bCs/>
                <w:iCs/>
                <w:lang w:val="sr-Cyrl-CS"/>
              </w:rPr>
              <w:t>3.8.</w:t>
            </w:r>
          </w:p>
        </w:tc>
        <w:tc>
          <w:tcPr>
            <w:tcW w:w="859" w:type="pct"/>
            <w:shd w:val="clear" w:color="auto" w:fill="auto"/>
          </w:tcPr>
          <w:p w:rsidR="00404069" w:rsidRPr="00E47C2E" w:rsidRDefault="00407D3F" w:rsidP="003F5228">
            <w:pPr>
              <w:spacing w:before="0"/>
              <w:jc w:val="left"/>
              <w:rPr>
                <w:rFonts w:cs="Arial"/>
                <w:bCs/>
                <w:iCs/>
                <w:lang w:val="sr-Cyrl-CS"/>
              </w:rPr>
            </w:pPr>
            <w:r w:rsidRPr="00407D3F">
              <w:rPr>
                <w:rFonts w:cs="Arial"/>
                <w:bCs/>
                <w:iCs/>
                <w:lang w:val="sr-Cyrl-CS"/>
              </w:rPr>
              <w:t xml:space="preserve">Набавка и монтажа новог поцинкованог ТР лима (0,6мм, 0,8мм, 1,0мм…) или </w:t>
            </w:r>
            <w:r w:rsidR="000E1849">
              <w:rPr>
                <w:rFonts w:cs="Arial"/>
                <w:bCs/>
                <w:iCs/>
                <w:lang w:val="sr-Cyrl-CS"/>
              </w:rPr>
              <w:t>одговарајућег</w:t>
            </w:r>
          </w:p>
        </w:tc>
        <w:tc>
          <w:tcPr>
            <w:tcW w:w="501" w:type="pct"/>
            <w:shd w:val="clear" w:color="auto" w:fill="auto"/>
            <w:vAlign w:val="center"/>
          </w:tcPr>
          <w:p w:rsidR="00404069" w:rsidRPr="00E47C2E" w:rsidRDefault="00407D3F" w:rsidP="00B5725B">
            <w:pPr>
              <w:spacing w:before="0"/>
              <w:jc w:val="center"/>
              <w:rPr>
                <w:rFonts w:cs="Arial"/>
                <w:bCs/>
                <w:iCs/>
                <w:lang w:val="sr-Cyrl-CS"/>
              </w:rPr>
            </w:pPr>
            <w:r>
              <w:rPr>
                <w:rFonts w:cs="Arial"/>
                <w:bCs/>
                <w:iCs/>
                <w:lang w:val="sr-Cyrl-CS"/>
              </w:rPr>
              <w:t>кг</w:t>
            </w:r>
          </w:p>
        </w:tc>
        <w:tc>
          <w:tcPr>
            <w:tcW w:w="430" w:type="pct"/>
            <w:shd w:val="clear" w:color="auto" w:fill="auto"/>
            <w:vAlign w:val="center"/>
          </w:tcPr>
          <w:p w:rsidR="00404069" w:rsidRPr="00E47C2E" w:rsidRDefault="00407D3F" w:rsidP="00B5725B">
            <w:pPr>
              <w:spacing w:before="0"/>
              <w:jc w:val="center"/>
              <w:rPr>
                <w:rFonts w:cs="Arial"/>
                <w:bCs/>
                <w:iCs/>
                <w:lang w:val="sr-Cyrl-CS"/>
              </w:rPr>
            </w:pPr>
            <w:r>
              <w:rPr>
                <w:rFonts w:cs="Arial"/>
                <w:bCs/>
                <w:iCs/>
                <w:lang w:val="sr-Cyrl-CS"/>
              </w:rPr>
              <w:t>260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404069">
        <w:tc>
          <w:tcPr>
            <w:tcW w:w="483" w:type="pct"/>
            <w:shd w:val="clear" w:color="auto" w:fill="auto"/>
            <w:vAlign w:val="center"/>
          </w:tcPr>
          <w:p w:rsidR="00404069" w:rsidRPr="00E47C2E" w:rsidRDefault="00407D3F" w:rsidP="003F5228">
            <w:pPr>
              <w:spacing w:before="0"/>
              <w:jc w:val="center"/>
              <w:rPr>
                <w:rFonts w:cs="Arial"/>
                <w:b/>
                <w:bCs/>
                <w:iCs/>
                <w:lang w:val="sr-Cyrl-CS"/>
              </w:rPr>
            </w:pPr>
            <w:r>
              <w:rPr>
                <w:rFonts w:cs="Arial"/>
                <w:b/>
                <w:bCs/>
                <w:iCs/>
                <w:lang w:val="sr-Cyrl-CS"/>
              </w:rPr>
              <w:t>3.9.</w:t>
            </w:r>
          </w:p>
        </w:tc>
        <w:tc>
          <w:tcPr>
            <w:tcW w:w="859" w:type="pct"/>
            <w:shd w:val="clear" w:color="auto" w:fill="auto"/>
          </w:tcPr>
          <w:p w:rsidR="00404069" w:rsidRPr="00E47C2E" w:rsidRDefault="00407D3F" w:rsidP="000E1849">
            <w:pPr>
              <w:spacing w:before="0"/>
              <w:jc w:val="left"/>
              <w:rPr>
                <w:rFonts w:cs="Arial"/>
                <w:bCs/>
                <w:iCs/>
                <w:lang w:val="sr-Cyrl-CS"/>
              </w:rPr>
            </w:pPr>
            <w:r w:rsidRPr="00407D3F">
              <w:rPr>
                <w:rFonts w:cs="Arial"/>
                <w:bCs/>
                <w:iCs/>
                <w:lang w:val="sr-Cyrl-CS"/>
              </w:rPr>
              <w:t xml:space="preserve">Набавка и монтажа новог Ал ТР лима (0,6мм, 0,8мм, 1,0мм…) или </w:t>
            </w:r>
            <w:r w:rsidR="000E1849">
              <w:rPr>
                <w:rFonts w:cs="Arial"/>
                <w:bCs/>
                <w:iCs/>
                <w:lang w:val="sr-Cyrl-CS"/>
              </w:rPr>
              <w:t>одговарајућег</w:t>
            </w:r>
          </w:p>
        </w:tc>
        <w:tc>
          <w:tcPr>
            <w:tcW w:w="501" w:type="pct"/>
            <w:shd w:val="clear" w:color="auto" w:fill="auto"/>
            <w:vAlign w:val="center"/>
          </w:tcPr>
          <w:p w:rsidR="00404069" w:rsidRPr="00E47C2E" w:rsidRDefault="00407D3F" w:rsidP="00B5725B">
            <w:pPr>
              <w:spacing w:before="0"/>
              <w:jc w:val="center"/>
              <w:rPr>
                <w:rFonts w:cs="Arial"/>
                <w:bCs/>
                <w:iCs/>
                <w:lang w:val="sr-Cyrl-CS"/>
              </w:rPr>
            </w:pPr>
            <w:r>
              <w:rPr>
                <w:rFonts w:cs="Arial"/>
                <w:bCs/>
                <w:iCs/>
                <w:lang w:val="sr-Cyrl-CS"/>
              </w:rPr>
              <w:t>кг</w:t>
            </w:r>
          </w:p>
        </w:tc>
        <w:tc>
          <w:tcPr>
            <w:tcW w:w="430" w:type="pct"/>
            <w:shd w:val="clear" w:color="auto" w:fill="auto"/>
            <w:vAlign w:val="center"/>
          </w:tcPr>
          <w:p w:rsidR="00404069" w:rsidRPr="00E47C2E" w:rsidRDefault="00407D3F" w:rsidP="00B5725B">
            <w:pPr>
              <w:spacing w:before="0"/>
              <w:jc w:val="center"/>
              <w:rPr>
                <w:rFonts w:cs="Arial"/>
                <w:bCs/>
                <w:iCs/>
                <w:lang w:val="sr-Cyrl-CS"/>
              </w:rPr>
            </w:pPr>
            <w:r>
              <w:rPr>
                <w:rFonts w:cs="Arial"/>
                <w:bCs/>
                <w:iCs/>
                <w:lang w:val="sr-Cyrl-CS"/>
              </w:rPr>
              <w:t>200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4069" w:rsidRPr="00E47C2E" w:rsidTr="00404069">
        <w:tc>
          <w:tcPr>
            <w:tcW w:w="483" w:type="pct"/>
            <w:shd w:val="clear" w:color="auto" w:fill="auto"/>
            <w:vAlign w:val="center"/>
          </w:tcPr>
          <w:p w:rsidR="00404069" w:rsidRPr="00E47C2E" w:rsidRDefault="00407D3F" w:rsidP="003F5228">
            <w:pPr>
              <w:spacing w:before="0"/>
              <w:jc w:val="center"/>
              <w:rPr>
                <w:rFonts w:cs="Arial"/>
                <w:b/>
                <w:bCs/>
                <w:iCs/>
                <w:lang w:val="sr-Cyrl-CS"/>
              </w:rPr>
            </w:pPr>
            <w:r>
              <w:rPr>
                <w:rFonts w:cs="Arial"/>
                <w:b/>
                <w:bCs/>
                <w:iCs/>
                <w:lang w:val="sr-Cyrl-CS"/>
              </w:rPr>
              <w:t>3.10.</w:t>
            </w:r>
          </w:p>
        </w:tc>
        <w:tc>
          <w:tcPr>
            <w:tcW w:w="859" w:type="pct"/>
            <w:shd w:val="clear" w:color="auto" w:fill="auto"/>
          </w:tcPr>
          <w:p w:rsidR="00404069" w:rsidRPr="00E47C2E" w:rsidRDefault="00407D3F" w:rsidP="003F5228">
            <w:pPr>
              <w:spacing w:before="0"/>
              <w:jc w:val="left"/>
              <w:rPr>
                <w:rFonts w:cs="Arial"/>
                <w:bCs/>
                <w:iCs/>
                <w:lang w:val="sr-Cyrl-CS"/>
              </w:rPr>
            </w:pPr>
            <w:r w:rsidRPr="00407D3F">
              <w:rPr>
                <w:rFonts w:cs="Arial"/>
                <w:bCs/>
                <w:iCs/>
                <w:lang w:val="sr-Cyrl-CS"/>
              </w:rPr>
              <w:t>Набавка и монтажа нове арматуре веће од Ǿ6  и ХВ трака</w:t>
            </w:r>
          </w:p>
        </w:tc>
        <w:tc>
          <w:tcPr>
            <w:tcW w:w="501" w:type="pct"/>
            <w:shd w:val="clear" w:color="auto" w:fill="auto"/>
            <w:vAlign w:val="center"/>
          </w:tcPr>
          <w:p w:rsidR="00404069" w:rsidRPr="00E47C2E" w:rsidRDefault="00407D3F" w:rsidP="00B5725B">
            <w:pPr>
              <w:spacing w:before="0"/>
              <w:jc w:val="center"/>
              <w:rPr>
                <w:rFonts w:cs="Arial"/>
                <w:bCs/>
                <w:iCs/>
                <w:lang w:val="sr-Cyrl-CS"/>
              </w:rPr>
            </w:pPr>
            <w:r>
              <w:rPr>
                <w:rFonts w:cs="Arial"/>
                <w:bCs/>
                <w:iCs/>
                <w:lang w:val="sr-Cyrl-CS"/>
              </w:rPr>
              <w:t>кг</w:t>
            </w:r>
          </w:p>
        </w:tc>
        <w:tc>
          <w:tcPr>
            <w:tcW w:w="430" w:type="pct"/>
            <w:shd w:val="clear" w:color="auto" w:fill="auto"/>
            <w:vAlign w:val="center"/>
          </w:tcPr>
          <w:p w:rsidR="00404069" w:rsidRPr="00E47C2E" w:rsidRDefault="00407D3F" w:rsidP="00B5725B">
            <w:pPr>
              <w:spacing w:before="0"/>
              <w:jc w:val="center"/>
              <w:rPr>
                <w:rFonts w:cs="Arial"/>
                <w:bCs/>
                <w:iCs/>
                <w:lang w:val="sr-Cyrl-CS"/>
              </w:rPr>
            </w:pPr>
            <w:r>
              <w:rPr>
                <w:rFonts w:cs="Arial"/>
                <w:bCs/>
                <w:iCs/>
                <w:lang w:val="sr-Cyrl-CS"/>
              </w:rPr>
              <w:t>1100</w:t>
            </w:r>
          </w:p>
        </w:tc>
        <w:tc>
          <w:tcPr>
            <w:tcW w:w="644" w:type="pct"/>
            <w:shd w:val="clear" w:color="auto" w:fill="auto"/>
            <w:vAlign w:val="center"/>
          </w:tcPr>
          <w:p w:rsidR="00404069" w:rsidRPr="00E47C2E" w:rsidRDefault="00404069" w:rsidP="00B5725B">
            <w:pPr>
              <w:spacing w:before="0"/>
              <w:jc w:val="center"/>
              <w:rPr>
                <w:rFonts w:cs="Arial"/>
                <w:b/>
                <w:bCs/>
                <w:iCs/>
              </w:rPr>
            </w:pPr>
          </w:p>
        </w:tc>
        <w:tc>
          <w:tcPr>
            <w:tcW w:w="715" w:type="pct"/>
            <w:shd w:val="clear" w:color="auto" w:fill="auto"/>
            <w:vAlign w:val="center"/>
          </w:tcPr>
          <w:p w:rsidR="00404069" w:rsidRPr="00E47C2E" w:rsidRDefault="00404069" w:rsidP="00B5725B">
            <w:pPr>
              <w:spacing w:before="0"/>
              <w:jc w:val="center"/>
              <w:rPr>
                <w:rFonts w:cs="Arial"/>
                <w:b/>
                <w:bCs/>
                <w:iCs/>
              </w:rPr>
            </w:pPr>
          </w:p>
        </w:tc>
        <w:tc>
          <w:tcPr>
            <w:tcW w:w="643" w:type="pct"/>
            <w:shd w:val="clear" w:color="auto" w:fill="auto"/>
            <w:vAlign w:val="center"/>
          </w:tcPr>
          <w:p w:rsidR="00404069" w:rsidRPr="00E47C2E" w:rsidRDefault="00404069" w:rsidP="00B5725B">
            <w:pPr>
              <w:spacing w:before="0"/>
              <w:jc w:val="center"/>
              <w:rPr>
                <w:rFonts w:cs="Arial"/>
                <w:b/>
                <w:bCs/>
                <w:iCs/>
              </w:rPr>
            </w:pPr>
          </w:p>
        </w:tc>
        <w:tc>
          <w:tcPr>
            <w:tcW w:w="725" w:type="pct"/>
            <w:shd w:val="clear" w:color="auto" w:fill="auto"/>
            <w:vAlign w:val="center"/>
          </w:tcPr>
          <w:p w:rsidR="00404069" w:rsidRPr="00E47C2E" w:rsidRDefault="00404069" w:rsidP="00B5725B">
            <w:pPr>
              <w:spacing w:before="0"/>
              <w:jc w:val="center"/>
              <w:rPr>
                <w:rFonts w:cs="Arial"/>
                <w:b/>
                <w:bCs/>
                <w:iCs/>
              </w:rPr>
            </w:pPr>
          </w:p>
        </w:tc>
      </w:tr>
      <w:tr w:rsidR="00407D3F" w:rsidRPr="00E47C2E" w:rsidTr="00404069">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t>3.11.</w:t>
            </w:r>
          </w:p>
        </w:tc>
        <w:tc>
          <w:tcPr>
            <w:tcW w:w="859" w:type="pct"/>
            <w:shd w:val="clear" w:color="auto" w:fill="auto"/>
          </w:tcPr>
          <w:p w:rsidR="00407D3F" w:rsidRPr="00407D3F" w:rsidRDefault="00407D3F" w:rsidP="00407D3F">
            <w:pPr>
              <w:spacing w:before="0"/>
              <w:jc w:val="left"/>
              <w:rPr>
                <w:rFonts w:cs="Arial"/>
                <w:bCs/>
                <w:iCs/>
                <w:lang w:val="sr-Cyrl-CS"/>
              </w:rPr>
            </w:pPr>
            <w:r w:rsidRPr="00407D3F">
              <w:rPr>
                <w:rFonts w:cs="Arial"/>
                <w:bCs/>
                <w:iCs/>
                <w:lang w:val="sr-Cyrl-CS"/>
              </w:rPr>
              <w:t>Набавка и монтажа патент затварача - копчи (за монтажно-демонтажне капе)</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ком</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35</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404069">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t>3.12.</w:t>
            </w:r>
          </w:p>
        </w:tc>
        <w:tc>
          <w:tcPr>
            <w:tcW w:w="859" w:type="pct"/>
            <w:shd w:val="clear" w:color="auto" w:fill="auto"/>
          </w:tcPr>
          <w:p w:rsidR="00407D3F" w:rsidRPr="00407D3F" w:rsidRDefault="00535E30" w:rsidP="00407D3F">
            <w:pPr>
              <w:spacing w:before="0"/>
              <w:jc w:val="left"/>
              <w:rPr>
                <w:rFonts w:cs="Arial"/>
                <w:bCs/>
                <w:iCs/>
                <w:lang w:val="sr-Cyrl-CS"/>
              </w:rPr>
            </w:pPr>
            <w:r>
              <w:rPr>
                <w:rFonts w:cs="Arial"/>
                <w:bCs/>
                <w:iCs/>
                <w:lang w:val="sr-Cyrl-CS"/>
              </w:rPr>
              <w:t>Радови по НЧ</w:t>
            </w:r>
            <w:r w:rsidR="00407D3F" w:rsidRPr="00407D3F">
              <w:rPr>
                <w:rFonts w:cs="Arial"/>
                <w:bCs/>
                <w:iCs/>
                <w:lang w:val="sr-Cyrl-CS"/>
              </w:rPr>
              <w:t>, по посебном одобрењу наручиоца</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НЧ</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50</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404069">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t>3.13.</w:t>
            </w:r>
          </w:p>
        </w:tc>
        <w:tc>
          <w:tcPr>
            <w:tcW w:w="859" w:type="pct"/>
            <w:shd w:val="clear" w:color="auto" w:fill="auto"/>
          </w:tcPr>
          <w:p w:rsidR="00407D3F" w:rsidRPr="00407D3F" w:rsidRDefault="00407D3F" w:rsidP="00407D3F">
            <w:pPr>
              <w:spacing w:before="0"/>
              <w:jc w:val="left"/>
              <w:rPr>
                <w:rFonts w:cs="Arial"/>
                <w:bCs/>
                <w:iCs/>
                <w:lang w:val="sr-Cyrl-CS"/>
              </w:rPr>
            </w:pPr>
            <w:r w:rsidRPr="00407D3F">
              <w:rPr>
                <w:rFonts w:cs="Arial"/>
                <w:bCs/>
                <w:iCs/>
                <w:lang w:val="sr-Cyrl-CS"/>
              </w:rPr>
              <w:t>Набавка и монтажа керамичке вуне д=4цм</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20</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1D6685">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t>3.14.</w:t>
            </w:r>
          </w:p>
        </w:tc>
        <w:tc>
          <w:tcPr>
            <w:tcW w:w="859" w:type="pct"/>
            <w:shd w:val="clear" w:color="auto" w:fill="auto"/>
            <w:vAlign w:val="bottom"/>
          </w:tcPr>
          <w:p w:rsidR="00407D3F" w:rsidRPr="00407D3F" w:rsidRDefault="00407D3F" w:rsidP="00407D3F">
            <w:pPr>
              <w:spacing w:before="0"/>
              <w:jc w:val="left"/>
              <w:rPr>
                <w:rFonts w:cs="Arial"/>
                <w:bCs/>
                <w:iCs/>
                <w:lang w:val="sr-Cyrl-CS"/>
              </w:rPr>
            </w:pPr>
            <w:r w:rsidRPr="00407D3F">
              <w:rPr>
                <w:rFonts w:cs="Arial"/>
                <w:bCs/>
                <w:iCs/>
                <w:lang w:val="sr-Cyrl-CS"/>
              </w:rPr>
              <w:t xml:space="preserve">Израда и </w:t>
            </w:r>
            <w:r w:rsidRPr="00407D3F">
              <w:rPr>
                <w:rFonts w:cs="Arial"/>
                <w:bCs/>
                <w:iCs/>
                <w:lang w:val="sr-Cyrl-CS"/>
              </w:rPr>
              <w:lastRenderedPageBreak/>
              <w:t xml:space="preserve">монтажа нових изолационих јастука у ал. Фолији </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lastRenderedPageBreak/>
              <w:t>ком</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12</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1D6685">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lastRenderedPageBreak/>
              <w:t>3.15.</w:t>
            </w:r>
          </w:p>
        </w:tc>
        <w:tc>
          <w:tcPr>
            <w:tcW w:w="859" w:type="pct"/>
            <w:shd w:val="clear" w:color="auto" w:fill="auto"/>
            <w:vAlign w:val="bottom"/>
          </w:tcPr>
          <w:p w:rsidR="00407D3F" w:rsidRPr="00407D3F" w:rsidRDefault="00407D3F" w:rsidP="00407D3F">
            <w:pPr>
              <w:spacing w:before="0"/>
              <w:jc w:val="left"/>
              <w:rPr>
                <w:rFonts w:cs="Arial"/>
                <w:bCs/>
                <w:iCs/>
                <w:lang w:val="sr-Cyrl-CS"/>
              </w:rPr>
            </w:pPr>
            <w:r w:rsidRPr="00407D3F">
              <w:rPr>
                <w:rFonts w:cs="Arial"/>
                <w:bCs/>
                <w:iCs/>
                <w:lang w:val="sr-Cyrl-CS"/>
              </w:rPr>
              <w:t>Израда и монтажа нових изолационих јастука у ал. Фолији са израдом бетонске ватрост. Кошуљице</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ком</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20</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1D6685">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t>3.16.</w:t>
            </w:r>
          </w:p>
        </w:tc>
        <w:tc>
          <w:tcPr>
            <w:tcW w:w="859" w:type="pct"/>
            <w:shd w:val="clear" w:color="auto" w:fill="auto"/>
            <w:vAlign w:val="bottom"/>
          </w:tcPr>
          <w:p w:rsidR="00407D3F" w:rsidRPr="00407D3F" w:rsidRDefault="00407D3F" w:rsidP="00407D3F">
            <w:pPr>
              <w:spacing w:before="0"/>
              <w:jc w:val="left"/>
              <w:rPr>
                <w:rFonts w:cs="Arial"/>
                <w:bCs/>
                <w:iCs/>
                <w:lang w:val="sr-Cyrl-CS"/>
              </w:rPr>
            </w:pPr>
            <w:r w:rsidRPr="00407D3F">
              <w:rPr>
                <w:rFonts w:cs="Arial"/>
                <w:bCs/>
                <w:iCs/>
                <w:lang w:val="sr-Cyrl-CS"/>
              </w:rPr>
              <w:t>Набавка и израда цементног премаза дебљине 10мм на коморама котла и цевоводима у котлу</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150</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1D6685">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t>3.17.</w:t>
            </w:r>
          </w:p>
        </w:tc>
        <w:tc>
          <w:tcPr>
            <w:tcW w:w="859" w:type="pct"/>
            <w:shd w:val="clear" w:color="auto" w:fill="auto"/>
            <w:vAlign w:val="bottom"/>
          </w:tcPr>
          <w:p w:rsidR="00407D3F" w:rsidRPr="00407D3F" w:rsidRDefault="00407D3F" w:rsidP="00407D3F">
            <w:pPr>
              <w:spacing w:before="0"/>
              <w:jc w:val="left"/>
              <w:rPr>
                <w:rFonts w:cs="Arial"/>
                <w:bCs/>
                <w:iCs/>
                <w:lang w:val="sr-Cyrl-CS"/>
              </w:rPr>
            </w:pPr>
            <w:r w:rsidRPr="00407D3F">
              <w:rPr>
                <w:rFonts w:cs="Arial"/>
                <w:bCs/>
                <w:iCs/>
                <w:lang w:val="sr-Cyrl-CS"/>
              </w:rPr>
              <w:t>Набавка и израда цементног премаза дебљине 30-50мм на плафону котла</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100</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407D3F">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t>4.</w:t>
            </w:r>
          </w:p>
        </w:tc>
        <w:tc>
          <w:tcPr>
            <w:tcW w:w="4517" w:type="pct"/>
            <w:gridSpan w:val="7"/>
            <w:shd w:val="clear" w:color="auto" w:fill="auto"/>
          </w:tcPr>
          <w:p w:rsidR="00407D3F" w:rsidRPr="00407D3F" w:rsidRDefault="00407D3F" w:rsidP="00407D3F">
            <w:pPr>
              <w:spacing w:before="0"/>
              <w:rPr>
                <w:rFonts w:cs="Arial"/>
                <w:b/>
                <w:bCs/>
                <w:iCs/>
                <w:lang w:val="sr-Cyrl-RS"/>
              </w:rPr>
            </w:pPr>
            <w:r w:rsidRPr="00407D3F">
              <w:rPr>
                <w:rFonts w:cs="Arial"/>
                <w:b/>
                <w:bCs/>
                <w:iCs/>
                <w:lang w:val="sr-Cyrl-RS"/>
              </w:rPr>
              <w:t>Израда топлотне изолације на турбинама</w:t>
            </w:r>
          </w:p>
        </w:tc>
      </w:tr>
      <w:tr w:rsidR="00407D3F" w:rsidRPr="00E47C2E" w:rsidTr="00404069">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t>4.1.</w:t>
            </w:r>
          </w:p>
        </w:tc>
        <w:tc>
          <w:tcPr>
            <w:tcW w:w="859" w:type="pct"/>
            <w:shd w:val="clear" w:color="auto" w:fill="auto"/>
          </w:tcPr>
          <w:p w:rsidR="00407D3F" w:rsidRPr="00407D3F" w:rsidRDefault="00407D3F" w:rsidP="00407D3F">
            <w:pPr>
              <w:spacing w:before="0"/>
              <w:jc w:val="left"/>
              <w:rPr>
                <w:rFonts w:cs="Arial"/>
                <w:bCs/>
                <w:iCs/>
                <w:lang w:val="sr-Cyrl-CS"/>
              </w:rPr>
            </w:pPr>
            <w:r w:rsidRPr="00407D3F">
              <w:rPr>
                <w:rFonts w:cs="Arial"/>
                <w:bCs/>
                <w:iCs/>
                <w:lang w:val="sr-Cyrl-CS"/>
              </w:rPr>
              <w:t>Демонтажа постојеће изолације на турбинама.</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320</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404069">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t>4.2.</w:t>
            </w:r>
          </w:p>
        </w:tc>
        <w:tc>
          <w:tcPr>
            <w:tcW w:w="859" w:type="pct"/>
            <w:shd w:val="clear" w:color="auto" w:fill="auto"/>
          </w:tcPr>
          <w:p w:rsidR="00407D3F" w:rsidRPr="00407D3F" w:rsidRDefault="00407D3F" w:rsidP="00407D3F">
            <w:pPr>
              <w:spacing w:before="0"/>
              <w:jc w:val="left"/>
              <w:rPr>
                <w:rFonts w:cs="Arial"/>
                <w:bCs/>
                <w:iCs/>
                <w:lang w:val="sr-Cyrl-CS"/>
              </w:rPr>
            </w:pPr>
            <w:r w:rsidRPr="00407D3F">
              <w:rPr>
                <w:rFonts w:cs="Arial"/>
                <w:bCs/>
                <w:iCs/>
                <w:lang w:val="sr-Cyrl-CS"/>
              </w:rPr>
              <w:t>Набавка и израда турбинске изолације (просечне дебљине 250мм), са завршним  малтерисањем.</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300</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404069">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t>4.3.</w:t>
            </w:r>
          </w:p>
        </w:tc>
        <w:tc>
          <w:tcPr>
            <w:tcW w:w="859" w:type="pct"/>
            <w:shd w:val="clear" w:color="auto" w:fill="auto"/>
          </w:tcPr>
          <w:p w:rsidR="00407D3F" w:rsidRPr="00407D3F" w:rsidRDefault="00407D3F" w:rsidP="00407D3F">
            <w:pPr>
              <w:spacing w:before="0"/>
              <w:jc w:val="left"/>
              <w:rPr>
                <w:rFonts w:cs="Arial"/>
                <w:bCs/>
                <w:iCs/>
                <w:lang w:val="sr-Cyrl-CS"/>
              </w:rPr>
            </w:pPr>
            <w:r w:rsidRPr="00407D3F">
              <w:rPr>
                <w:rFonts w:cs="Arial"/>
                <w:bCs/>
                <w:iCs/>
                <w:lang w:val="sr-Cyrl-CS"/>
              </w:rPr>
              <w:t xml:space="preserve">Набавка и израда турбинске изолације (просечне дебљине </w:t>
            </w:r>
            <w:r w:rsidRPr="00407D3F">
              <w:rPr>
                <w:rFonts w:cs="Arial"/>
                <w:bCs/>
                <w:iCs/>
                <w:lang w:val="sr-Cyrl-CS"/>
              </w:rPr>
              <w:lastRenderedPageBreak/>
              <w:t>300мм), са завршним  малтерисањем.</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sidRPr="003C2A53">
              <w:rPr>
                <w:rFonts w:cs="Arial"/>
                <w:bCs/>
                <w:iCs/>
                <w:lang w:val="sr-Cyrl-CS"/>
              </w:rPr>
              <w:lastRenderedPageBreak/>
              <w:t>м²</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20</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404069">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lastRenderedPageBreak/>
              <w:t>4.4.</w:t>
            </w:r>
          </w:p>
        </w:tc>
        <w:tc>
          <w:tcPr>
            <w:tcW w:w="859" w:type="pct"/>
            <w:shd w:val="clear" w:color="auto" w:fill="auto"/>
          </w:tcPr>
          <w:p w:rsidR="00407D3F" w:rsidRPr="00407D3F" w:rsidRDefault="00407D3F" w:rsidP="00407D3F">
            <w:pPr>
              <w:spacing w:before="0"/>
              <w:jc w:val="left"/>
              <w:rPr>
                <w:rFonts w:cs="Arial"/>
                <w:bCs/>
                <w:iCs/>
                <w:lang w:val="sr-Cyrl-CS"/>
              </w:rPr>
            </w:pPr>
            <w:r w:rsidRPr="00407D3F">
              <w:rPr>
                <w:rFonts w:cs="Arial"/>
                <w:bCs/>
                <w:iCs/>
                <w:lang w:val="sr-Cyrl-CS"/>
              </w:rPr>
              <w:t>Набавка и израда цементног - ватросталног премаза дебљине 10мм на турбинама и цевоводима.</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10</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404069">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t>4.5.</w:t>
            </w:r>
          </w:p>
        </w:tc>
        <w:tc>
          <w:tcPr>
            <w:tcW w:w="859" w:type="pct"/>
            <w:shd w:val="clear" w:color="auto" w:fill="auto"/>
          </w:tcPr>
          <w:p w:rsidR="00407D3F" w:rsidRPr="00407D3F" w:rsidRDefault="00407D3F" w:rsidP="00407D3F">
            <w:pPr>
              <w:spacing w:before="0"/>
              <w:jc w:val="left"/>
              <w:rPr>
                <w:rFonts w:cs="Arial"/>
                <w:bCs/>
                <w:iCs/>
                <w:lang w:val="sr-Cyrl-CS"/>
              </w:rPr>
            </w:pPr>
            <w:r w:rsidRPr="00407D3F">
              <w:rPr>
                <w:rFonts w:cs="Arial"/>
                <w:bCs/>
                <w:iCs/>
                <w:lang w:val="sr-Cyrl-CS"/>
              </w:rPr>
              <w:t>Набавка и монтажа трака од стакленог воала отпорног на температуре преко 700ºC, на цевоводима мањег пречника у два слоја.</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10</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404069">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t>4.6.</w:t>
            </w:r>
          </w:p>
        </w:tc>
        <w:tc>
          <w:tcPr>
            <w:tcW w:w="859" w:type="pct"/>
            <w:shd w:val="clear" w:color="auto" w:fill="auto"/>
          </w:tcPr>
          <w:p w:rsidR="00407D3F" w:rsidRPr="00407D3F" w:rsidRDefault="00774F8F" w:rsidP="00407D3F">
            <w:pPr>
              <w:spacing w:before="0"/>
              <w:jc w:val="left"/>
              <w:rPr>
                <w:rFonts w:cs="Arial"/>
                <w:bCs/>
                <w:iCs/>
                <w:lang w:val="sr-Cyrl-CS"/>
              </w:rPr>
            </w:pPr>
            <w:r>
              <w:rPr>
                <w:rFonts w:cs="Arial"/>
                <w:bCs/>
                <w:iCs/>
                <w:lang w:val="sr-Cyrl-CS"/>
              </w:rPr>
              <w:t>Радови по НЧ</w:t>
            </w:r>
            <w:r w:rsidRPr="00407D3F">
              <w:rPr>
                <w:rFonts w:cs="Arial"/>
                <w:bCs/>
                <w:iCs/>
                <w:lang w:val="sr-Cyrl-CS"/>
              </w:rPr>
              <w:t>, по посебном одобрењу наручиоца</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НЧ</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50</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407D3F">
        <w:tc>
          <w:tcPr>
            <w:tcW w:w="483" w:type="pct"/>
            <w:shd w:val="clear" w:color="auto" w:fill="auto"/>
            <w:vAlign w:val="center"/>
          </w:tcPr>
          <w:p w:rsidR="00407D3F" w:rsidRPr="00E47C2E" w:rsidRDefault="00407D3F" w:rsidP="003F5228">
            <w:pPr>
              <w:spacing w:before="0"/>
              <w:jc w:val="center"/>
              <w:rPr>
                <w:rFonts w:cs="Arial"/>
                <w:b/>
                <w:bCs/>
                <w:iCs/>
                <w:lang w:val="sr-Cyrl-CS"/>
              </w:rPr>
            </w:pPr>
          </w:p>
        </w:tc>
        <w:tc>
          <w:tcPr>
            <w:tcW w:w="3149" w:type="pct"/>
            <w:gridSpan w:val="5"/>
            <w:shd w:val="clear" w:color="auto" w:fill="auto"/>
          </w:tcPr>
          <w:p w:rsidR="00407D3F" w:rsidRPr="00E47C2E" w:rsidRDefault="00407D3F" w:rsidP="00B5725B">
            <w:pPr>
              <w:spacing w:before="0"/>
              <w:jc w:val="center"/>
              <w:rPr>
                <w:rFonts w:cs="Arial"/>
                <w:b/>
                <w:bCs/>
                <w:iCs/>
              </w:rPr>
            </w:pPr>
            <w:r>
              <w:rPr>
                <w:rFonts w:cs="Arial"/>
                <w:b/>
                <w:bCs/>
                <w:iCs/>
                <w:lang w:val="sr-Cyrl-RS"/>
              </w:rPr>
              <w:t xml:space="preserve">                                      </w:t>
            </w:r>
            <w:r w:rsidRPr="00407D3F">
              <w:rPr>
                <w:rFonts w:cs="Arial"/>
                <w:b/>
                <w:bCs/>
                <w:iCs/>
              </w:rPr>
              <w:t>Свега термоизолатерски радови:</w:t>
            </w: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407D3F">
        <w:tc>
          <w:tcPr>
            <w:tcW w:w="483" w:type="pct"/>
            <w:shd w:val="clear" w:color="auto" w:fill="auto"/>
            <w:vAlign w:val="center"/>
          </w:tcPr>
          <w:p w:rsidR="00407D3F" w:rsidRPr="00407D3F" w:rsidRDefault="00407D3F" w:rsidP="003F5228">
            <w:pPr>
              <w:spacing w:before="0"/>
              <w:jc w:val="center"/>
              <w:rPr>
                <w:rFonts w:cs="Arial"/>
                <w:b/>
                <w:bCs/>
                <w:iCs/>
                <w:lang w:val="sr-Cyrl-RS"/>
              </w:rPr>
            </w:pPr>
            <w:r>
              <w:rPr>
                <w:rFonts w:cs="Arial"/>
                <w:b/>
                <w:bCs/>
                <w:iCs/>
                <w:lang w:val="sr-Latn-RS"/>
              </w:rPr>
              <w:t>II</w:t>
            </w:r>
          </w:p>
        </w:tc>
        <w:tc>
          <w:tcPr>
            <w:tcW w:w="4517" w:type="pct"/>
            <w:gridSpan w:val="7"/>
            <w:shd w:val="clear" w:color="auto" w:fill="auto"/>
          </w:tcPr>
          <w:p w:rsidR="00407D3F" w:rsidRPr="00407D3F" w:rsidRDefault="00407D3F" w:rsidP="00407D3F">
            <w:pPr>
              <w:spacing w:before="0"/>
              <w:rPr>
                <w:rFonts w:cs="Arial"/>
                <w:b/>
                <w:bCs/>
                <w:iCs/>
                <w:lang w:val="sr-Cyrl-RS"/>
              </w:rPr>
            </w:pPr>
            <w:r w:rsidRPr="00407D3F">
              <w:rPr>
                <w:rFonts w:cs="Arial"/>
                <w:b/>
                <w:bCs/>
                <w:iCs/>
                <w:sz w:val="28"/>
                <w:lang w:val="sr-Cyrl-RS"/>
              </w:rPr>
              <w:t>Лимарски радови</w:t>
            </w:r>
          </w:p>
        </w:tc>
      </w:tr>
      <w:tr w:rsidR="00407D3F" w:rsidRPr="00E47C2E" w:rsidTr="00404069">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t>1.</w:t>
            </w:r>
          </w:p>
        </w:tc>
        <w:tc>
          <w:tcPr>
            <w:tcW w:w="859" w:type="pct"/>
            <w:shd w:val="clear" w:color="auto" w:fill="auto"/>
          </w:tcPr>
          <w:p w:rsidR="00407D3F" w:rsidRPr="00E47C2E" w:rsidRDefault="00407D3F" w:rsidP="003F5228">
            <w:pPr>
              <w:spacing w:before="0"/>
              <w:jc w:val="left"/>
              <w:rPr>
                <w:rFonts w:cs="Arial"/>
                <w:bCs/>
                <w:iCs/>
                <w:lang w:val="sr-Cyrl-CS"/>
              </w:rPr>
            </w:pPr>
            <w:r w:rsidRPr="00407D3F">
              <w:rPr>
                <w:rFonts w:cs="Arial"/>
                <w:bCs/>
                <w:iCs/>
                <w:lang w:val="sr-Cyrl-CS"/>
              </w:rPr>
              <w:t>Набавка, израда и монтажа правоугаоних канала од Ал и пц лима са фазонским комадима без анемостата и клапни</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кг</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60</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404069">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t>2.</w:t>
            </w:r>
          </w:p>
        </w:tc>
        <w:tc>
          <w:tcPr>
            <w:tcW w:w="859" w:type="pct"/>
            <w:shd w:val="clear" w:color="auto" w:fill="auto"/>
          </w:tcPr>
          <w:p w:rsidR="00407D3F" w:rsidRPr="00E47C2E" w:rsidRDefault="00407D3F" w:rsidP="003F5228">
            <w:pPr>
              <w:spacing w:before="0"/>
              <w:jc w:val="left"/>
              <w:rPr>
                <w:rFonts w:cs="Arial"/>
                <w:bCs/>
                <w:iCs/>
                <w:lang w:val="sr-Cyrl-CS"/>
              </w:rPr>
            </w:pPr>
            <w:r w:rsidRPr="00407D3F">
              <w:rPr>
                <w:rFonts w:cs="Arial"/>
                <w:bCs/>
                <w:iCs/>
                <w:lang w:val="sr-Cyrl-CS"/>
              </w:rPr>
              <w:t xml:space="preserve">Демонтажа венаца, окапница, опшивки, увала,  хоризонталних и вертикалних олука итд, од Ал и Пц   лима РШ до </w:t>
            </w:r>
            <w:r w:rsidRPr="00407D3F">
              <w:rPr>
                <w:rFonts w:cs="Arial"/>
                <w:bCs/>
                <w:iCs/>
                <w:lang w:val="sr-Cyrl-CS"/>
              </w:rPr>
              <w:lastRenderedPageBreak/>
              <w:t>1000 мм.</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sidRPr="00407D3F">
              <w:rPr>
                <w:rFonts w:cs="Arial"/>
                <w:bCs/>
                <w:iCs/>
                <w:lang w:val="sr-Cyrl-CS"/>
              </w:rPr>
              <w:lastRenderedPageBreak/>
              <w:t>м1</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30</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404069">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lastRenderedPageBreak/>
              <w:t>3.</w:t>
            </w:r>
          </w:p>
        </w:tc>
        <w:tc>
          <w:tcPr>
            <w:tcW w:w="859" w:type="pct"/>
            <w:shd w:val="clear" w:color="auto" w:fill="auto"/>
          </w:tcPr>
          <w:p w:rsidR="00407D3F" w:rsidRPr="00E47C2E" w:rsidRDefault="00407D3F" w:rsidP="003F5228">
            <w:pPr>
              <w:spacing w:before="0"/>
              <w:jc w:val="left"/>
              <w:rPr>
                <w:rFonts w:cs="Arial"/>
                <w:bCs/>
                <w:iCs/>
                <w:lang w:val="sr-Cyrl-CS"/>
              </w:rPr>
            </w:pPr>
            <w:r w:rsidRPr="00407D3F">
              <w:rPr>
                <w:rFonts w:cs="Arial"/>
                <w:bCs/>
                <w:iCs/>
                <w:lang w:val="sr-Cyrl-CS"/>
              </w:rPr>
              <w:t>Набавка, израда и монтажа венаца, окапница, опшивки, увала, хоризонталних и вертикалних олука итд, од Ал и Пц  лима РШ до 1000 мм.</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кг</w:t>
            </w:r>
          </w:p>
        </w:tc>
        <w:tc>
          <w:tcPr>
            <w:tcW w:w="430" w:type="pct"/>
            <w:shd w:val="clear" w:color="auto" w:fill="auto"/>
            <w:vAlign w:val="center"/>
          </w:tcPr>
          <w:p w:rsidR="00407D3F" w:rsidRPr="00E47C2E" w:rsidRDefault="00407D3F" w:rsidP="00B5725B">
            <w:pPr>
              <w:spacing w:before="0"/>
              <w:jc w:val="center"/>
              <w:rPr>
                <w:rFonts w:cs="Arial"/>
                <w:bCs/>
                <w:iCs/>
                <w:lang w:val="sr-Cyrl-CS"/>
              </w:rPr>
            </w:pPr>
            <w:r>
              <w:rPr>
                <w:rFonts w:cs="Arial"/>
                <w:bCs/>
                <w:iCs/>
                <w:lang w:val="sr-Cyrl-CS"/>
              </w:rPr>
              <w:t>45</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404069">
        <w:tc>
          <w:tcPr>
            <w:tcW w:w="483" w:type="pct"/>
            <w:shd w:val="clear" w:color="auto" w:fill="auto"/>
            <w:vAlign w:val="center"/>
          </w:tcPr>
          <w:p w:rsidR="00407D3F" w:rsidRPr="00E47C2E" w:rsidRDefault="00407D3F" w:rsidP="003F5228">
            <w:pPr>
              <w:spacing w:before="0"/>
              <w:jc w:val="center"/>
              <w:rPr>
                <w:rFonts w:cs="Arial"/>
                <w:b/>
                <w:bCs/>
                <w:iCs/>
                <w:lang w:val="sr-Cyrl-CS"/>
              </w:rPr>
            </w:pPr>
            <w:r>
              <w:rPr>
                <w:rFonts w:cs="Arial"/>
                <w:b/>
                <w:bCs/>
                <w:iCs/>
                <w:lang w:val="sr-Cyrl-CS"/>
              </w:rPr>
              <w:t>4.</w:t>
            </w:r>
          </w:p>
        </w:tc>
        <w:tc>
          <w:tcPr>
            <w:tcW w:w="859" w:type="pct"/>
            <w:shd w:val="clear" w:color="auto" w:fill="auto"/>
          </w:tcPr>
          <w:p w:rsidR="00407D3F" w:rsidRPr="00E47C2E" w:rsidRDefault="00407D3F" w:rsidP="003F5228">
            <w:pPr>
              <w:spacing w:before="0"/>
              <w:jc w:val="left"/>
              <w:rPr>
                <w:rFonts w:cs="Arial"/>
                <w:bCs/>
                <w:iCs/>
                <w:lang w:val="sr-Cyrl-CS"/>
              </w:rPr>
            </w:pPr>
            <w:r w:rsidRPr="00407D3F">
              <w:rPr>
                <w:rFonts w:cs="Arial"/>
                <w:bCs/>
                <w:iCs/>
                <w:lang w:val="sr-Cyrl-CS"/>
              </w:rPr>
              <w:t>Демонтажа венаца, окапница, опшивки, увала, хоризонталних и вертикалних олука итд.од Ал и Пц лима РШ преко 1000 мм.</w:t>
            </w:r>
          </w:p>
        </w:tc>
        <w:tc>
          <w:tcPr>
            <w:tcW w:w="501" w:type="pct"/>
            <w:shd w:val="clear" w:color="auto" w:fill="auto"/>
            <w:vAlign w:val="center"/>
          </w:tcPr>
          <w:p w:rsidR="00407D3F" w:rsidRPr="00E47C2E" w:rsidRDefault="00407D3F" w:rsidP="00B5725B">
            <w:pPr>
              <w:spacing w:before="0"/>
              <w:jc w:val="center"/>
              <w:rPr>
                <w:rFonts w:cs="Arial"/>
                <w:bCs/>
                <w:iCs/>
                <w:lang w:val="sr-Cyrl-CS"/>
              </w:rPr>
            </w:pPr>
            <w:r w:rsidRPr="00407D3F">
              <w:rPr>
                <w:rFonts w:cs="Arial"/>
                <w:bCs/>
                <w:iCs/>
                <w:lang w:val="sr-Cyrl-CS"/>
              </w:rPr>
              <w:t>м1</w:t>
            </w:r>
          </w:p>
        </w:tc>
        <w:tc>
          <w:tcPr>
            <w:tcW w:w="430" w:type="pct"/>
            <w:shd w:val="clear" w:color="auto" w:fill="auto"/>
            <w:vAlign w:val="center"/>
          </w:tcPr>
          <w:p w:rsidR="00407D3F" w:rsidRPr="00E47C2E" w:rsidRDefault="00D3734D" w:rsidP="00B5725B">
            <w:pPr>
              <w:spacing w:before="0"/>
              <w:jc w:val="center"/>
              <w:rPr>
                <w:rFonts w:cs="Arial"/>
                <w:bCs/>
                <w:iCs/>
                <w:lang w:val="sr-Cyrl-CS"/>
              </w:rPr>
            </w:pPr>
            <w:r>
              <w:rPr>
                <w:rFonts w:cs="Arial"/>
                <w:bCs/>
                <w:iCs/>
                <w:lang w:val="sr-Cyrl-CS"/>
              </w:rPr>
              <w:t>45</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404069">
        <w:tc>
          <w:tcPr>
            <w:tcW w:w="483" w:type="pct"/>
            <w:shd w:val="clear" w:color="auto" w:fill="auto"/>
            <w:vAlign w:val="center"/>
          </w:tcPr>
          <w:p w:rsidR="00407D3F" w:rsidRPr="00E47C2E" w:rsidRDefault="00D3734D" w:rsidP="003F5228">
            <w:pPr>
              <w:spacing w:before="0"/>
              <w:jc w:val="center"/>
              <w:rPr>
                <w:rFonts w:cs="Arial"/>
                <w:b/>
                <w:bCs/>
                <w:iCs/>
                <w:lang w:val="sr-Cyrl-CS"/>
              </w:rPr>
            </w:pPr>
            <w:r>
              <w:rPr>
                <w:rFonts w:cs="Arial"/>
                <w:b/>
                <w:bCs/>
                <w:iCs/>
                <w:lang w:val="sr-Cyrl-CS"/>
              </w:rPr>
              <w:t>5.</w:t>
            </w:r>
          </w:p>
        </w:tc>
        <w:tc>
          <w:tcPr>
            <w:tcW w:w="859" w:type="pct"/>
            <w:shd w:val="clear" w:color="auto" w:fill="auto"/>
          </w:tcPr>
          <w:p w:rsidR="00407D3F" w:rsidRPr="00E47C2E" w:rsidRDefault="00D3734D" w:rsidP="003F5228">
            <w:pPr>
              <w:spacing w:before="0"/>
              <w:jc w:val="left"/>
              <w:rPr>
                <w:rFonts w:cs="Arial"/>
                <w:bCs/>
                <w:iCs/>
                <w:lang w:val="sr-Cyrl-CS"/>
              </w:rPr>
            </w:pPr>
            <w:r w:rsidRPr="00D3734D">
              <w:rPr>
                <w:rFonts w:cs="Arial"/>
                <w:bCs/>
                <w:iCs/>
                <w:lang w:val="sr-Cyrl-CS"/>
              </w:rPr>
              <w:t>Набавка, израда  и монтажа венаца,  окапница, опшивки, увала, хоризонталних и вертикалних олука итд.од Ал и Пц лима РШ преко 1000 мм.</w:t>
            </w:r>
          </w:p>
        </w:tc>
        <w:tc>
          <w:tcPr>
            <w:tcW w:w="501" w:type="pct"/>
            <w:shd w:val="clear" w:color="auto" w:fill="auto"/>
            <w:vAlign w:val="center"/>
          </w:tcPr>
          <w:p w:rsidR="00407D3F" w:rsidRPr="00E47C2E" w:rsidRDefault="00D3734D" w:rsidP="00B5725B">
            <w:pPr>
              <w:spacing w:before="0"/>
              <w:jc w:val="center"/>
              <w:rPr>
                <w:rFonts w:cs="Arial"/>
                <w:bCs/>
                <w:iCs/>
                <w:lang w:val="sr-Cyrl-CS"/>
              </w:rPr>
            </w:pPr>
            <w:r>
              <w:rPr>
                <w:rFonts w:cs="Arial"/>
                <w:bCs/>
                <w:iCs/>
                <w:lang w:val="sr-Cyrl-CS"/>
              </w:rPr>
              <w:t>кг</w:t>
            </w:r>
          </w:p>
        </w:tc>
        <w:tc>
          <w:tcPr>
            <w:tcW w:w="430" w:type="pct"/>
            <w:shd w:val="clear" w:color="auto" w:fill="auto"/>
            <w:vAlign w:val="center"/>
          </w:tcPr>
          <w:p w:rsidR="00407D3F" w:rsidRPr="00E47C2E" w:rsidRDefault="00D3734D" w:rsidP="00B5725B">
            <w:pPr>
              <w:spacing w:before="0"/>
              <w:jc w:val="center"/>
              <w:rPr>
                <w:rFonts w:cs="Arial"/>
                <w:bCs/>
                <w:iCs/>
                <w:lang w:val="sr-Cyrl-CS"/>
              </w:rPr>
            </w:pPr>
            <w:r>
              <w:rPr>
                <w:rFonts w:cs="Arial"/>
                <w:bCs/>
                <w:iCs/>
                <w:lang w:val="sr-Cyrl-CS"/>
              </w:rPr>
              <w:t>45</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407D3F" w:rsidRPr="00E47C2E" w:rsidTr="00404069">
        <w:tc>
          <w:tcPr>
            <w:tcW w:w="483" w:type="pct"/>
            <w:shd w:val="clear" w:color="auto" w:fill="auto"/>
            <w:vAlign w:val="center"/>
          </w:tcPr>
          <w:p w:rsidR="00407D3F" w:rsidRPr="00E47C2E" w:rsidRDefault="00D3734D" w:rsidP="003F5228">
            <w:pPr>
              <w:spacing w:before="0"/>
              <w:jc w:val="center"/>
              <w:rPr>
                <w:rFonts w:cs="Arial"/>
                <w:b/>
                <w:bCs/>
                <w:iCs/>
                <w:lang w:val="sr-Cyrl-CS"/>
              </w:rPr>
            </w:pPr>
            <w:r>
              <w:rPr>
                <w:rFonts w:cs="Arial"/>
                <w:b/>
                <w:bCs/>
                <w:iCs/>
                <w:lang w:val="sr-Cyrl-CS"/>
              </w:rPr>
              <w:t>6.</w:t>
            </w:r>
          </w:p>
        </w:tc>
        <w:tc>
          <w:tcPr>
            <w:tcW w:w="859" w:type="pct"/>
            <w:shd w:val="clear" w:color="auto" w:fill="auto"/>
          </w:tcPr>
          <w:p w:rsidR="00407D3F" w:rsidRPr="00E47C2E" w:rsidRDefault="00D3734D" w:rsidP="003F5228">
            <w:pPr>
              <w:spacing w:before="0"/>
              <w:jc w:val="left"/>
              <w:rPr>
                <w:rFonts w:cs="Arial"/>
                <w:bCs/>
                <w:iCs/>
                <w:lang w:val="sr-Cyrl-CS"/>
              </w:rPr>
            </w:pPr>
            <w:r w:rsidRPr="00D3734D">
              <w:rPr>
                <w:rFonts w:cs="Arial"/>
                <w:bCs/>
                <w:iCs/>
                <w:lang w:val="sr-Cyrl-CS"/>
              </w:rPr>
              <w:t>Демонтажа олука са шљунак лајсном</w:t>
            </w:r>
          </w:p>
        </w:tc>
        <w:tc>
          <w:tcPr>
            <w:tcW w:w="501" w:type="pct"/>
            <w:shd w:val="clear" w:color="auto" w:fill="auto"/>
            <w:vAlign w:val="center"/>
          </w:tcPr>
          <w:p w:rsidR="00407D3F" w:rsidRPr="00E47C2E" w:rsidRDefault="00D3734D" w:rsidP="00B5725B">
            <w:pPr>
              <w:spacing w:before="0"/>
              <w:jc w:val="center"/>
              <w:rPr>
                <w:rFonts w:cs="Arial"/>
                <w:bCs/>
                <w:iCs/>
                <w:lang w:val="sr-Cyrl-CS"/>
              </w:rPr>
            </w:pPr>
            <w:r w:rsidRPr="00407D3F">
              <w:rPr>
                <w:rFonts w:cs="Arial"/>
                <w:bCs/>
                <w:iCs/>
                <w:lang w:val="sr-Cyrl-CS"/>
              </w:rPr>
              <w:t>м1</w:t>
            </w:r>
          </w:p>
        </w:tc>
        <w:tc>
          <w:tcPr>
            <w:tcW w:w="430" w:type="pct"/>
            <w:shd w:val="clear" w:color="auto" w:fill="auto"/>
            <w:vAlign w:val="center"/>
          </w:tcPr>
          <w:p w:rsidR="00407D3F" w:rsidRPr="00E47C2E" w:rsidRDefault="00D3734D" w:rsidP="00B5725B">
            <w:pPr>
              <w:spacing w:before="0"/>
              <w:jc w:val="center"/>
              <w:rPr>
                <w:rFonts w:cs="Arial"/>
                <w:bCs/>
                <w:iCs/>
                <w:lang w:val="sr-Cyrl-CS"/>
              </w:rPr>
            </w:pPr>
            <w:r>
              <w:rPr>
                <w:rFonts w:cs="Arial"/>
                <w:bCs/>
                <w:iCs/>
                <w:lang w:val="sr-Cyrl-CS"/>
              </w:rPr>
              <w:t>35</w:t>
            </w:r>
          </w:p>
        </w:tc>
        <w:tc>
          <w:tcPr>
            <w:tcW w:w="644" w:type="pct"/>
            <w:shd w:val="clear" w:color="auto" w:fill="auto"/>
            <w:vAlign w:val="center"/>
          </w:tcPr>
          <w:p w:rsidR="00407D3F" w:rsidRPr="00E47C2E" w:rsidRDefault="00407D3F" w:rsidP="00B5725B">
            <w:pPr>
              <w:spacing w:before="0"/>
              <w:jc w:val="center"/>
              <w:rPr>
                <w:rFonts w:cs="Arial"/>
                <w:b/>
                <w:bCs/>
                <w:iCs/>
              </w:rPr>
            </w:pPr>
          </w:p>
        </w:tc>
        <w:tc>
          <w:tcPr>
            <w:tcW w:w="715" w:type="pct"/>
            <w:shd w:val="clear" w:color="auto" w:fill="auto"/>
            <w:vAlign w:val="center"/>
          </w:tcPr>
          <w:p w:rsidR="00407D3F" w:rsidRPr="00E47C2E" w:rsidRDefault="00407D3F" w:rsidP="00B5725B">
            <w:pPr>
              <w:spacing w:before="0"/>
              <w:jc w:val="center"/>
              <w:rPr>
                <w:rFonts w:cs="Arial"/>
                <w:b/>
                <w:bCs/>
                <w:iCs/>
              </w:rPr>
            </w:pPr>
          </w:p>
        </w:tc>
        <w:tc>
          <w:tcPr>
            <w:tcW w:w="643" w:type="pct"/>
            <w:shd w:val="clear" w:color="auto" w:fill="auto"/>
            <w:vAlign w:val="center"/>
          </w:tcPr>
          <w:p w:rsidR="00407D3F" w:rsidRPr="00E47C2E" w:rsidRDefault="00407D3F" w:rsidP="00B5725B">
            <w:pPr>
              <w:spacing w:before="0"/>
              <w:jc w:val="center"/>
              <w:rPr>
                <w:rFonts w:cs="Arial"/>
                <w:b/>
                <w:bCs/>
                <w:iCs/>
              </w:rPr>
            </w:pPr>
          </w:p>
        </w:tc>
        <w:tc>
          <w:tcPr>
            <w:tcW w:w="725" w:type="pct"/>
            <w:shd w:val="clear" w:color="auto" w:fill="auto"/>
            <w:vAlign w:val="center"/>
          </w:tcPr>
          <w:p w:rsidR="00407D3F" w:rsidRPr="00E47C2E" w:rsidRDefault="00407D3F" w:rsidP="00B5725B">
            <w:pPr>
              <w:spacing w:before="0"/>
              <w:jc w:val="center"/>
              <w:rPr>
                <w:rFonts w:cs="Arial"/>
                <w:b/>
                <w:bCs/>
                <w:iCs/>
              </w:rPr>
            </w:pPr>
          </w:p>
        </w:tc>
      </w:tr>
      <w:tr w:rsidR="00D3734D" w:rsidRPr="00E47C2E" w:rsidTr="00404069">
        <w:tc>
          <w:tcPr>
            <w:tcW w:w="483" w:type="pct"/>
            <w:shd w:val="clear" w:color="auto" w:fill="auto"/>
            <w:vAlign w:val="center"/>
          </w:tcPr>
          <w:p w:rsidR="00D3734D" w:rsidRPr="00E47C2E" w:rsidRDefault="00D3734D" w:rsidP="003F5228">
            <w:pPr>
              <w:spacing w:before="0"/>
              <w:jc w:val="center"/>
              <w:rPr>
                <w:rFonts w:cs="Arial"/>
                <w:b/>
                <w:bCs/>
                <w:iCs/>
                <w:lang w:val="sr-Cyrl-CS"/>
              </w:rPr>
            </w:pPr>
            <w:r>
              <w:rPr>
                <w:rFonts w:cs="Arial"/>
                <w:b/>
                <w:bCs/>
                <w:iCs/>
                <w:lang w:val="sr-Cyrl-CS"/>
              </w:rPr>
              <w:t>7.</w:t>
            </w:r>
          </w:p>
        </w:tc>
        <w:tc>
          <w:tcPr>
            <w:tcW w:w="859" w:type="pct"/>
            <w:shd w:val="clear" w:color="auto" w:fill="auto"/>
          </w:tcPr>
          <w:p w:rsidR="00D3734D" w:rsidRPr="00D3734D" w:rsidRDefault="00D3734D" w:rsidP="00D3734D">
            <w:pPr>
              <w:spacing w:before="0"/>
              <w:jc w:val="left"/>
              <w:rPr>
                <w:rFonts w:cs="Arial"/>
                <w:bCs/>
                <w:iCs/>
                <w:lang w:val="sr-Cyrl-CS"/>
              </w:rPr>
            </w:pPr>
            <w:r w:rsidRPr="00D3734D">
              <w:rPr>
                <w:rFonts w:cs="Arial"/>
                <w:bCs/>
                <w:iCs/>
                <w:lang w:val="sr-Cyrl-CS"/>
              </w:rPr>
              <w:t>Набавка, израда  и монтажа олука, са кровном шљунак  лајсном, РШ до 800 мм.</w:t>
            </w:r>
          </w:p>
        </w:tc>
        <w:tc>
          <w:tcPr>
            <w:tcW w:w="501" w:type="pct"/>
            <w:shd w:val="clear" w:color="auto" w:fill="auto"/>
            <w:vAlign w:val="center"/>
          </w:tcPr>
          <w:p w:rsidR="00D3734D" w:rsidRPr="00E47C2E" w:rsidRDefault="00D3734D" w:rsidP="00B5725B">
            <w:pPr>
              <w:spacing w:before="0"/>
              <w:jc w:val="center"/>
              <w:rPr>
                <w:rFonts w:cs="Arial"/>
                <w:bCs/>
                <w:iCs/>
                <w:lang w:val="sr-Cyrl-CS"/>
              </w:rPr>
            </w:pPr>
            <w:r>
              <w:rPr>
                <w:rFonts w:cs="Arial"/>
                <w:bCs/>
                <w:iCs/>
                <w:lang w:val="sr-Cyrl-CS"/>
              </w:rPr>
              <w:t>кг</w:t>
            </w:r>
          </w:p>
        </w:tc>
        <w:tc>
          <w:tcPr>
            <w:tcW w:w="430" w:type="pct"/>
            <w:shd w:val="clear" w:color="auto" w:fill="auto"/>
            <w:vAlign w:val="center"/>
          </w:tcPr>
          <w:p w:rsidR="00D3734D" w:rsidRPr="00E47C2E" w:rsidRDefault="00D3734D" w:rsidP="00B5725B">
            <w:pPr>
              <w:spacing w:before="0"/>
              <w:jc w:val="center"/>
              <w:rPr>
                <w:rFonts w:cs="Arial"/>
                <w:bCs/>
                <w:iCs/>
                <w:lang w:val="sr-Cyrl-CS"/>
              </w:rPr>
            </w:pPr>
            <w:r>
              <w:rPr>
                <w:rFonts w:cs="Arial"/>
                <w:bCs/>
                <w:iCs/>
                <w:lang w:val="sr-Cyrl-CS"/>
              </w:rPr>
              <w:t>35</w:t>
            </w:r>
          </w:p>
        </w:tc>
        <w:tc>
          <w:tcPr>
            <w:tcW w:w="644" w:type="pct"/>
            <w:shd w:val="clear" w:color="auto" w:fill="auto"/>
            <w:vAlign w:val="center"/>
          </w:tcPr>
          <w:p w:rsidR="00D3734D" w:rsidRPr="00E47C2E" w:rsidRDefault="00D3734D" w:rsidP="00B5725B">
            <w:pPr>
              <w:spacing w:before="0"/>
              <w:jc w:val="center"/>
              <w:rPr>
                <w:rFonts w:cs="Arial"/>
                <w:b/>
                <w:bCs/>
                <w:iCs/>
              </w:rPr>
            </w:pPr>
          </w:p>
        </w:tc>
        <w:tc>
          <w:tcPr>
            <w:tcW w:w="715" w:type="pct"/>
            <w:shd w:val="clear" w:color="auto" w:fill="auto"/>
            <w:vAlign w:val="center"/>
          </w:tcPr>
          <w:p w:rsidR="00D3734D" w:rsidRPr="00E47C2E" w:rsidRDefault="00D3734D" w:rsidP="00B5725B">
            <w:pPr>
              <w:spacing w:before="0"/>
              <w:jc w:val="center"/>
              <w:rPr>
                <w:rFonts w:cs="Arial"/>
                <w:b/>
                <w:bCs/>
                <w:iCs/>
              </w:rPr>
            </w:pPr>
          </w:p>
        </w:tc>
        <w:tc>
          <w:tcPr>
            <w:tcW w:w="643" w:type="pct"/>
            <w:shd w:val="clear" w:color="auto" w:fill="auto"/>
            <w:vAlign w:val="center"/>
          </w:tcPr>
          <w:p w:rsidR="00D3734D" w:rsidRPr="00E47C2E" w:rsidRDefault="00D3734D" w:rsidP="00B5725B">
            <w:pPr>
              <w:spacing w:before="0"/>
              <w:jc w:val="center"/>
              <w:rPr>
                <w:rFonts w:cs="Arial"/>
                <w:b/>
                <w:bCs/>
                <w:iCs/>
              </w:rPr>
            </w:pPr>
          </w:p>
        </w:tc>
        <w:tc>
          <w:tcPr>
            <w:tcW w:w="725" w:type="pct"/>
            <w:shd w:val="clear" w:color="auto" w:fill="auto"/>
            <w:vAlign w:val="center"/>
          </w:tcPr>
          <w:p w:rsidR="00D3734D" w:rsidRPr="00E47C2E" w:rsidRDefault="00D3734D" w:rsidP="00B5725B">
            <w:pPr>
              <w:spacing w:before="0"/>
              <w:jc w:val="center"/>
              <w:rPr>
                <w:rFonts w:cs="Arial"/>
                <w:b/>
                <w:bCs/>
                <w:iCs/>
              </w:rPr>
            </w:pPr>
          </w:p>
        </w:tc>
      </w:tr>
      <w:tr w:rsidR="00D3734D" w:rsidRPr="00E47C2E" w:rsidTr="00404069">
        <w:tc>
          <w:tcPr>
            <w:tcW w:w="483" w:type="pct"/>
            <w:shd w:val="clear" w:color="auto" w:fill="auto"/>
            <w:vAlign w:val="center"/>
          </w:tcPr>
          <w:p w:rsidR="00D3734D" w:rsidRPr="00E47C2E" w:rsidRDefault="00D3734D" w:rsidP="003F5228">
            <w:pPr>
              <w:spacing w:before="0"/>
              <w:jc w:val="center"/>
              <w:rPr>
                <w:rFonts w:cs="Arial"/>
                <w:b/>
                <w:bCs/>
                <w:iCs/>
                <w:lang w:val="sr-Cyrl-CS"/>
              </w:rPr>
            </w:pPr>
            <w:r>
              <w:rPr>
                <w:rFonts w:cs="Arial"/>
                <w:b/>
                <w:bCs/>
                <w:iCs/>
                <w:lang w:val="sr-Cyrl-CS"/>
              </w:rPr>
              <w:t>8.</w:t>
            </w:r>
          </w:p>
        </w:tc>
        <w:tc>
          <w:tcPr>
            <w:tcW w:w="859" w:type="pct"/>
            <w:shd w:val="clear" w:color="auto" w:fill="auto"/>
          </w:tcPr>
          <w:p w:rsidR="00D3734D" w:rsidRPr="00D3734D" w:rsidRDefault="00D3734D" w:rsidP="00D3734D">
            <w:pPr>
              <w:spacing w:before="0"/>
              <w:jc w:val="left"/>
              <w:rPr>
                <w:rFonts w:cs="Arial"/>
                <w:bCs/>
                <w:iCs/>
                <w:lang w:val="sr-Cyrl-CS"/>
              </w:rPr>
            </w:pPr>
            <w:r w:rsidRPr="00D3734D">
              <w:rPr>
                <w:rFonts w:cs="Arial"/>
                <w:bCs/>
                <w:iCs/>
                <w:lang w:val="sr-Cyrl-CS"/>
              </w:rPr>
              <w:t xml:space="preserve">Демонтажа </w:t>
            </w:r>
            <w:r w:rsidRPr="00D3734D">
              <w:rPr>
                <w:rFonts w:cs="Arial"/>
                <w:bCs/>
                <w:iCs/>
                <w:lang w:val="sr-Cyrl-CS"/>
              </w:rPr>
              <w:lastRenderedPageBreak/>
              <w:t>олука правоугаоног и кружног пресека</w:t>
            </w:r>
          </w:p>
        </w:tc>
        <w:tc>
          <w:tcPr>
            <w:tcW w:w="501" w:type="pct"/>
            <w:shd w:val="clear" w:color="auto" w:fill="auto"/>
            <w:vAlign w:val="center"/>
          </w:tcPr>
          <w:p w:rsidR="00D3734D" w:rsidRPr="00E47C2E" w:rsidRDefault="00D3734D" w:rsidP="00B5725B">
            <w:pPr>
              <w:spacing w:before="0"/>
              <w:jc w:val="center"/>
              <w:rPr>
                <w:rFonts w:cs="Arial"/>
                <w:bCs/>
                <w:iCs/>
                <w:lang w:val="sr-Cyrl-CS"/>
              </w:rPr>
            </w:pPr>
            <w:r w:rsidRPr="00407D3F">
              <w:rPr>
                <w:rFonts w:cs="Arial"/>
                <w:bCs/>
                <w:iCs/>
                <w:lang w:val="sr-Cyrl-CS"/>
              </w:rPr>
              <w:lastRenderedPageBreak/>
              <w:t>м1</w:t>
            </w:r>
          </w:p>
        </w:tc>
        <w:tc>
          <w:tcPr>
            <w:tcW w:w="430" w:type="pct"/>
            <w:shd w:val="clear" w:color="auto" w:fill="auto"/>
            <w:vAlign w:val="center"/>
          </w:tcPr>
          <w:p w:rsidR="00D3734D" w:rsidRPr="00E47C2E" w:rsidRDefault="00D3734D" w:rsidP="00B5725B">
            <w:pPr>
              <w:spacing w:before="0"/>
              <w:jc w:val="center"/>
              <w:rPr>
                <w:rFonts w:cs="Arial"/>
                <w:bCs/>
                <w:iCs/>
                <w:lang w:val="sr-Cyrl-CS"/>
              </w:rPr>
            </w:pPr>
            <w:r>
              <w:rPr>
                <w:rFonts w:cs="Arial"/>
                <w:bCs/>
                <w:iCs/>
                <w:lang w:val="sr-Cyrl-CS"/>
              </w:rPr>
              <w:t>35</w:t>
            </w:r>
          </w:p>
        </w:tc>
        <w:tc>
          <w:tcPr>
            <w:tcW w:w="644" w:type="pct"/>
            <w:shd w:val="clear" w:color="auto" w:fill="auto"/>
            <w:vAlign w:val="center"/>
          </w:tcPr>
          <w:p w:rsidR="00D3734D" w:rsidRPr="00E47C2E" w:rsidRDefault="00D3734D" w:rsidP="00B5725B">
            <w:pPr>
              <w:spacing w:before="0"/>
              <w:jc w:val="center"/>
              <w:rPr>
                <w:rFonts w:cs="Arial"/>
                <w:b/>
                <w:bCs/>
                <w:iCs/>
              </w:rPr>
            </w:pPr>
          </w:p>
        </w:tc>
        <w:tc>
          <w:tcPr>
            <w:tcW w:w="715" w:type="pct"/>
            <w:shd w:val="clear" w:color="auto" w:fill="auto"/>
            <w:vAlign w:val="center"/>
          </w:tcPr>
          <w:p w:rsidR="00D3734D" w:rsidRPr="00E47C2E" w:rsidRDefault="00D3734D" w:rsidP="00B5725B">
            <w:pPr>
              <w:spacing w:before="0"/>
              <w:jc w:val="center"/>
              <w:rPr>
                <w:rFonts w:cs="Arial"/>
                <w:b/>
                <w:bCs/>
                <w:iCs/>
              </w:rPr>
            </w:pPr>
          </w:p>
        </w:tc>
        <w:tc>
          <w:tcPr>
            <w:tcW w:w="643" w:type="pct"/>
            <w:shd w:val="clear" w:color="auto" w:fill="auto"/>
            <w:vAlign w:val="center"/>
          </w:tcPr>
          <w:p w:rsidR="00D3734D" w:rsidRPr="00E47C2E" w:rsidRDefault="00D3734D" w:rsidP="00B5725B">
            <w:pPr>
              <w:spacing w:before="0"/>
              <w:jc w:val="center"/>
              <w:rPr>
                <w:rFonts w:cs="Arial"/>
                <w:b/>
                <w:bCs/>
                <w:iCs/>
              </w:rPr>
            </w:pPr>
          </w:p>
        </w:tc>
        <w:tc>
          <w:tcPr>
            <w:tcW w:w="725" w:type="pct"/>
            <w:shd w:val="clear" w:color="auto" w:fill="auto"/>
            <w:vAlign w:val="center"/>
          </w:tcPr>
          <w:p w:rsidR="00D3734D" w:rsidRPr="00E47C2E" w:rsidRDefault="00D3734D" w:rsidP="00B5725B">
            <w:pPr>
              <w:spacing w:before="0"/>
              <w:jc w:val="center"/>
              <w:rPr>
                <w:rFonts w:cs="Arial"/>
                <w:b/>
                <w:bCs/>
                <w:iCs/>
              </w:rPr>
            </w:pPr>
          </w:p>
        </w:tc>
      </w:tr>
      <w:tr w:rsidR="00D3734D" w:rsidRPr="00E47C2E" w:rsidTr="00404069">
        <w:tc>
          <w:tcPr>
            <w:tcW w:w="483" w:type="pct"/>
            <w:shd w:val="clear" w:color="auto" w:fill="auto"/>
            <w:vAlign w:val="center"/>
          </w:tcPr>
          <w:p w:rsidR="00D3734D" w:rsidRPr="00E47C2E" w:rsidRDefault="00D3734D" w:rsidP="003F5228">
            <w:pPr>
              <w:spacing w:before="0"/>
              <w:jc w:val="center"/>
              <w:rPr>
                <w:rFonts w:cs="Arial"/>
                <w:b/>
                <w:bCs/>
                <w:iCs/>
                <w:lang w:val="sr-Cyrl-CS"/>
              </w:rPr>
            </w:pPr>
            <w:r>
              <w:rPr>
                <w:rFonts w:cs="Arial"/>
                <w:b/>
                <w:bCs/>
                <w:iCs/>
                <w:lang w:val="sr-Cyrl-CS"/>
              </w:rPr>
              <w:lastRenderedPageBreak/>
              <w:t>9.</w:t>
            </w:r>
          </w:p>
        </w:tc>
        <w:tc>
          <w:tcPr>
            <w:tcW w:w="859" w:type="pct"/>
            <w:shd w:val="clear" w:color="auto" w:fill="auto"/>
          </w:tcPr>
          <w:p w:rsidR="00D3734D" w:rsidRPr="00D3734D" w:rsidRDefault="00D3734D" w:rsidP="00D3734D">
            <w:pPr>
              <w:spacing w:before="0"/>
              <w:jc w:val="left"/>
              <w:rPr>
                <w:rFonts w:cs="Arial"/>
                <w:bCs/>
                <w:iCs/>
                <w:lang w:val="sr-Cyrl-CS"/>
              </w:rPr>
            </w:pPr>
            <w:r w:rsidRPr="00D3734D">
              <w:rPr>
                <w:rFonts w:cs="Arial"/>
                <w:bCs/>
                <w:iCs/>
                <w:lang w:val="sr-Cyrl-CS"/>
              </w:rPr>
              <w:t>Набавка, израда  и монтажа олука правоугаоног и кружног пресека РШ до 60цм.</w:t>
            </w:r>
          </w:p>
        </w:tc>
        <w:tc>
          <w:tcPr>
            <w:tcW w:w="501" w:type="pct"/>
            <w:shd w:val="clear" w:color="auto" w:fill="auto"/>
            <w:vAlign w:val="center"/>
          </w:tcPr>
          <w:p w:rsidR="00D3734D" w:rsidRPr="00E47C2E" w:rsidRDefault="00D3734D" w:rsidP="00B5725B">
            <w:pPr>
              <w:spacing w:before="0"/>
              <w:jc w:val="center"/>
              <w:rPr>
                <w:rFonts w:cs="Arial"/>
                <w:bCs/>
                <w:iCs/>
                <w:lang w:val="sr-Cyrl-CS"/>
              </w:rPr>
            </w:pPr>
            <w:r>
              <w:rPr>
                <w:rFonts w:cs="Arial"/>
                <w:bCs/>
                <w:iCs/>
                <w:lang w:val="sr-Cyrl-CS"/>
              </w:rPr>
              <w:t>кг</w:t>
            </w:r>
          </w:p>
        </w:tc>
        <w:tc>
          <w:tcPr>
            <w:tcW w:w="430" w:type="pct"/>
            <w:shd w:val="clear" w:color="auto" w:fill="auto"/>
            <w:vAlign w:val="center"/>
          </w:tcPr>
          <w:p w:rsidR="00D3734D" w:rsidRPr="00E47C2E" w:rsidRDefault="00D3734D" w:rsidP="00B5725B">
            <w:pPr>
              <w:spacing w:before="0"/>
              <w:jc w:val="center"/>
              <w:rPr>
                <w:rFonts w:cs="Arial"/>
                <w:bCs/>
                <w:iCs/>
                <w:lang w:val="sr-Cyrl-CS"/>
              </w:rPr>
            </w:pPr>
            <w:r>
              <w:rPr>
                <w:rFonts w:cs="Arial"/>
                <w:bCs/>
                <w:iCs/>
                <w:lang w:val="sr-Cyrl-CS"/>
              </w:rPr>
              <w:t>45</w:t>
            </w:r>
          </w:p>
        </w:tc>
        <w:tc>
          <w:tcPr>
            <w:tcW w:w="644" w:type="pct"/>
            <w:shd w:val="clear" w:color="auto" w:fill="auto"/>
            <w:vAlign w:val="center"/>
          </w:tcPr>
          <w:p w:rsidR="00D3734D" w:rsidRPr="00E47C2E" w:rsidRDefault="00D3734D" w:rsidP="00B5725B">
            <w:pPr>
              <w:spacing w:before="0"/>
              <w:jc w:val="center"/>
              <w:rPr>
                <w:rFonts w:cs="Arial"/>
                <w:b/>
                <w:bCs/>
                <w:iCs/>
              </w:rPr>
            </w:pPr>
          </w:p>
        </w:tc>
        <w:tc>
          <w:tcPr>
            <w:tcW w:w="715" w:type="pct"/>
            <w:shd w:val="clear" w:color="auto" w:fill="auto"/>
            <w:vAlign w:val="center"/>
          </w:tcPr>
          <w:p w:rsidR="00D3734D" w:rsidRPr="00E47C2E" w:rsidRDefault="00D3734D" w:rsidP="00B5725B">
            <w:pPr>
              <w:spacing w:before="0"/>
              <w:jc w:val="center"/>
              <w:rPr>
                <w:rFonts w:cs="Arial"/>
                <w:b/>
                <w:bCs/>
                <w:iCs/>
              </w:rPr>
            </w:pPr>
          </w:p>
        </w:tc>
        <w:tc>
          <w:tcPr>
            <w:tcW w:w="643" w:type="pct"/>
            <w:shd w:val="clear" w:color="auto" w:fill="auto"/>
            <w:vAlign w:val="center"/>
          </w:tcPr>
          <w:p w:rsidR="00D3734D" w:rsidRPr="00E47C2E" w:rsidRDefault="00D3734D" w:rsidP="00B5725B">
            <w:pPr>
              <w:spacing w:before="0"/>
              <w:jc w:val="center"/>
              <w:rPr>
                <w:rFonts w:cs="Arial"/>
                <w:b/>
                <w:bCs/>
                <w:iCs/>
              </w:rPr>
            </w:pPr>
          </w:p>
        </w:tc>
        <w:tc>
          <w:tcPr>
            <w:tcW w:w="725" w:type="pct"/>
            <w:shd w:val="clear" w:color="auto" w:fill="auto"/>
            <w:vAlign w:val="center"/>
          </w:tcPr>
          <w:p w:rsidR="00D3734D" w:rsidRPr="00E47C2E" w:rsidRDefault="00D3734D" w:rsidP="00B5725B">
            <w:pPr>
              <w:spacing w:before="0"/>
              <w:jc w:val="center"/>
              <w:rPr>
                <w:rFonts w:cs="Arial"/>
                <w:b/>
                <w:bCs/>
                <w:iCs/>
              </w:rPr>
            </w:pPr>
          </w:p>
        </w:tc>
      </w:tr>
      <w:tr w:rsidR="00D3734D" w:rsidRPr="00E47C2E" w:rsidTr="00404069">
        <w:tc>
          <w:tcPr>
            <w:tcW w:w="483" w:type="pct"/>
            <w:shd w:val="clear" w:color="auto" w:fill="auto"/>
            <w:vAlign w:val="center"/>
          </w:tcPr>
          <w:p w:rsidR="00D3734D" w:rsidRPr="00E47C2E" w:rsidRDefault="00D3734D" w:rsidP="003F5228">
            <w:pPr>
              <w:spacing w:before="0"/>
              <w:jc w:val="center"/>
              <w:rPr>
                <w:rFonts w:cs="Arial"/>
                <w:b/>
                <w:bCs/>
                <w:iCs/>
                <w:lang w:val="sr-Cyrl-CS"/>
              </w:rPr>
            </w:pPr>
            <w:r>
              <w:rPr>
                <w:rFonts w:cs="Arial"/>
                <w:b/>
                <w:bCs/>
                <w:iCs/>
                <w:lang w:val="sr-Cyrl-CS"/>
              </w:rPr>
              <w:t>10.</w:t>
            </w:r>
          </w:p>
        </w:tc>
        <w:tc>
          <w:tcPr>
            <w:tcW w:w="859" w:type="pct"/>
            <w:shd w:val="clear" w:color="auto" w:fill="auto"/>
          </w:tcPr>
          <w:p w:rsidR="00D3734D" w:rsidRPr="00D3734D" w:rsidRDefault="00D3734D" w:rsidP="00D3734D">
            <w:pPr>
              <w:spacing w:before="0"/>
              <w:jc w:val="left"/>
              <w:rPr>
                <w:rFonts w:cs="Arial"/>
                <w:bCs/>
                <w:iCs/>
                <w:lang w:val="sr-Cyrl-CS"/>
              </w:rPr>
            </w:pPr>
            <w:r w:rsidRPr="00D3734D">
              <w:rPr>
                <w:rFonts w:cs="Arial"/>
                <w:bCs/>
                <w:iCs/>
                <w:lang w:val="sr-Cyrl-CS"/>
              </w:rPr>
              <w:t>Демонтажа, набавка, израда и монтажа равног лима Ал или Пц на крововима</w:t>
            </w:r>
          </w:p>
        </w:tc>
        <w:tc>
          <w:tcPr>
            <w:tcW w:w="501" w:type="pct"/>
            <w:shd w:val="clear" w:color="auto" w:fill="auto"/>
            <w:vAlign w:val="center"/>
          </w:tcPr>
          <w:p w:rsidR="00D3734D" w:rsidRPr="00E47C2E" w:rsidRDefault="00D3734D"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D3734D" w:rsidRPr="00E47C2E" w:rsidRDefault="00D3734D" w:rsidP="00B5725B">
            <w:pPr>
              <w:spacing w:before="0"/>
              <w:jc w:val="center"/>
              <w:rPr>
                <w:rFonts w:cs="Arial"/>
                <w:bCs/>
                <w:iCs/>
                <w:lang w:val="sr-Cyrl-CS"/>
              </w:rPr>
            </w:pPr>
            <w:r>
              <w:rPr>
                <w:rFonts w:cs="Arial"/>
                <w:bCs/>
                <w:iCs/>
                <w:lang w:val="sr-Cyrl-CS"/>
              </w:rPr>
              <w:t>45</w:t>
            </w:r>
          </w:p>
        </w:tc>
        <w:tc>
          <w:tcPr>
            <w:tcW w:w="644" w:type="pct"/>
            <w:shd w:val="clear" w:color="auto" w:fill="auto"/>
            <w:vAlign w:val="center"/>
          </w:tcPr>
          <w:p w:rsidR="00D3734D" w:rsidRPr="00E47C2E" w:rsidRDefault="00D3734D" w:rsidP="00B5725B">
            <w:pPr>
              <w:spacing w:before="0"/>
              <w:jc w:val="center"/>
              <w:rPr>
                <w:rFonts w:cs="Arial"/>
                <w:b/>
                <w:bCs/>
                <w:iCs/>
              </w:rPr>
            </w:pPr>
          </w:p>
        </w:tc>
        <w:tc>
          <w:tcPr>
            <w:tcW w:w="715" w:type="pct"/>
            <w:shd w:val="clear" w:color="auto" w:fill="auto"/>
            <w:vAlign w:val="center"/>
          </w:tcPr>
          <w:p w:rsidR="00D3734D" w:rsidRPr="00E47C2E" w:rsidRDefault="00D3734D" w:rsidP="00B5725B">
            <w:pPr>
              <w:spacing w:before="0"/>
              <w:jc w:val="center"/>
              <w:rPr>
                <w:rFonts w:cs="Arial"/>
                <w:b/>
                <w:bCs/>
                <w:iCs/>
              </w:rPr>
            </w:pPr>
          </w:p>
        </w:tc>
        <w:tc>
          <w:tcPr>
            <w:tcW w:w="643" w:type="pct"/>
            <w:shd w:val="clear" w:color="auto" w:fill="auto"/>
            <w:vAlign w:val="center"/>
          </w:tcPr>
          <w:p w:rsidR="00D3734D" w:rsidRPr="00E47C2E" w:rsidRDefault="00D3734D" w:rsidP="00B5725B">
            <w:pPr>
              <w:spacing w:before="0"/>
              <w:jc w:val="center"/>
              <w:rPr>
                <w:rFonts w:cs="Arial"/>
                <w:b/>
                <w:bCs/>
                <w:iCs/>
              </w:rPr>
            </w:pPr>
          </w:p>
        </w:tc>
        <w:tc>
          <w:tcPr>
            <w:tcW w:w="725" w:type="pct"/>
            <w:shd w:val="clear" w:color="auto" w:fill="auto"/>
            <w:vAlign w:val="center"/>
          </w:tcPr>
          <w:p w:rsidR="00D3734D" w:rsidRPr="00E47C2E" w:rsidRDefault="00D3734D" w:rsidP="00B5725B">
            <w:pPr>
              <w:spacing w:before="0"/>
              <w:jc w:val="center"/>
              <w:rPr>
                <w:rFonts w:cs="Arial"/>
                <w:b/>
                <w:bCs/>
                <w:iCs/>
              </w:rPr>
            </w:pPr>
          </w:p>
        </w:tc>
      </w:tr>
      <w:tr w:rsidR="00D3734D" w:rsidRPr="00E47C2E" w:rsidTr="00404069">
        <w:tc>
          <w:tcPr>
            <w:tcW w:w="483" w:type="pct"/>
            <w:shd w:val="clear" w:color="auto" w:fill="auto"/>
            <w:vAlign w:val="center"/>
          </w:tcPr>
          <w:p w:rsidR="00D3734D" w:rsidRPr="00E47C2E" w:rsidRDefault="00D3734D" w:rsidP="003F5228">
            <w:pPr>
              <w:spacing w:before="0"/>
              <w:jc w:val="center"/>
              <w:rPr>
                <w:rFonts w:cs="Arial"/>
                <w:b/>
                <w:bCs/>
                <w:iCs/>
                <w:lang w:val="sr-Cyrl-CS"/>
              </w:rPr>
            </w:pPr>
            <w:r>
              <w:rPr>
                <w:rFonts w:cs="Arial"/>
                <w:b/>
                <w:bCs/>
                <w:iCs/>
                <w:lang w:val="sr-Cyrl-CS"/>
              </w:rPr>
              <w:t>11.</w:t>
            </w:r>
          </w:p>
        </w:tc>
        <w:tc>
          <w:tcPr>
            <w:tcW w:w="859" w:type="pct"/>
            <w:shd w:val="clear" w:color="auto" w:fill="auto"/>
          </w:tcPr>
          <w:p w:rsidR="00D3734D" w:rsidRPr="00D3734D" w:rsidRDefault="00D3734D" w:rsidP="00D3734D">
            <w:pPr>
              <w:spacing w:before="0"/>
              <w:jc w:val="left"/>
              <w:rPr>
                <w:rFonts w:cs="Arial"/>
                <w:bCs/>
                <w:iCs/>
                <w:lang w:val="sr-Cyrl-CS"/>
              </w:rPr>
            </w:pPr>
            <w:r w:rsidRPr="00D3734D">
              <w:rPr>
                <w:rFonts w:cs="Arial"/>
                <w:bCs/>
                <w:iCs/>
                <w:lang w:val="sr-Cyrl-CS"/>
              </w:rPr>
              <w:t>Демонтажа облоге крова и фасада од</w:t>
            </w:r>
            <w:r w:rsidRPr="00D3734D">
              <w:rPr>
                <w:rFonts w:cs="Arial"/>
                <w:bCs/>
                <w:iCs/>
                <w:lang w:val="sr-Cyrl-CS"/>
              </w:rPr>
              <w:br/>
              <w:t>ТР лима</w:t>
            </w:r>
          </w:p>
        </w:tc>
        <w:tc>
          <w:tcPr>
            <w:tcW w:w="501" w:type="pct"/>
            <w:shd w:val="clear" w:color="auto" w:fill="auto"/>
            <w:vAlign w:val="center"/>
          </w:tcPr>
          <w:p w:rsidR="00D3734D" w:rsidRPr="00E47C2E" w:rsidRDefault="00D3734D"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D3734D" w:rsidRPr="00E47C2E" w:rsidRDefault="00D3734D" w:rsidP="00B5725B">
            <w:pPr>
              <w:spacing w:before="0"/>
              <w:jc w:val="center"/>
              <w:rPr>
                <w:rFonts w:cs="Arial"/>
                <w:bCs/>
                <w:iCs/>
                <w:lang w:val="sr-Cyrl-CS"/>
              </w:rPr>
            </w:pPr>
            <w:r>
              <w:rPr>
                <w:rFonts w:cs="Arial"/>
                <w:bCs/>
                <w:iCs/>
                <w:lang w:val="sr-Cyrl-CS"/>
              </w:rPr>
              <w:t>65</w:t>
            </w:r>
          </w:p>
        </w:tc>
        <w:tc>
          <w:tcPr>
            <w:tcW w:w="644" w:type="pct"/>
            <w:shd w:val="clear" w:color="auto" w:fill="auto"/>
            <w:vAlign w:val="center"/>
          </w:tcPr>
          <w:p w:rsidR="00D3734D" w:rsidRPr="00E47C2E" w:rsidRDefault="00D3734D" w:rsidP="00B5725B">
            <w:pPr>
              <w:spacing w:before="0"/>
              <w:jc w:val="center"/>
              <w:rPr>
                <w:rFonts w:cs="Arial"/>
                <w:b/>
                <w:bCs/>
                <w:iCs/>
              </w:rPr>
            </w:pPr>
          </w:p>
        </w:tc>
        <w:tc>
          <w:tcPr>
            <w:tcW w:w="715" w:type="pct"/>
            <w:shd w:val="clear" w:color="auto" w:fill="auto"/>
            <w:vAlign w:val="center"/>
          </w:tcPr>
          <w:p w:rsidR="00D3734D" w:rsidRPr="00E47C2E" w:rsidRDefault="00D3734D" w:rsidP="00B5725B">
            <w:pPr>
              <w:spacing w:before="0"/>
              <w:jc w:val="center"/>
              <w:rPr>
                <w:rFonts w:cs="Arial"/>
                <w:b/>
                <w:bCs/>
                <w:iCs/>
              </w:rPr>
            </w:pPr>
          </w:p>
        </w:tc>
        <w:tc>
          <w:tcPr>
            <w:tcW w:w="643" w:type="pct"/>
            <w:shd w:val="clear" w:color="auto" w:fill="auto"/>
            <w:vAlign w:val="center"/>
          </w:tcPr>
          <w:p w:rsidR="00D3734D" w:rsidRPr="00E47C2E" w:rsidRDefault="00D3734D" w:rsidP="00B5725B">
            <w:pPr>
              <w:spacing w:before="0"/>
              <w:jc w:val="center"/>
              <w:rPr>
                <w:rFonts w:cs="Arial"/>
                <w:b/>
                <w:bCs/>
                <w:iCs/>
              </w:rPr>
            </w:pPr>
          </w:p>
        </w:tc>
        <w:tc>
          <w:tcPr>
            <w:tcW w:w="725" w:type="pct"/>
            <w:shd w:val="clear" w:color="auto" w:fill="auto"/>
            <w:vAlign w:val="center"/>
          </w:tcPr>
          <w:p w:rsidR="00D3734D" w:rsidRPr="00E47C2E" w:rsidRDefault="00D3734D" w:rsidP="00B5725B">
            <w:pPr>
              <w:spacing w:before="0"/>
              <w:jc w:val="center"/>
              <w:rPr>
                <w:rFonts w:cs="Arial"/>
                <w:b/>
                <w:bCs/>
                <w:iCs/>
              </w:rPr>
            </w:pPr>
          </w:p>
        </w:tc>
      </w:tr>
      <w:tr w:rsidR="00D3734D" w:rsidRPr="00E47C2E" w:rsidTr="00404069">
        <w:tc>
          <w:tcPr>
            <w:tcW w:w="483" w:type="pct"/>
            <w:shd w:val="clear" w:color="auto" w:fill="auto"/>
            <w:vAlign w:val="center"/>
          </w:tcPr>
          <w:p w:rsidR="00D3734D" w:rsidRPr="00E47C2E" w:rsidRDefault="00D3734D" w:rsidP="003F5228">
            <w:pPr>
              <w:spacing w:before="0"/>
              <w:jc w:val="center"/>
              <w:rPr>
                <w:rFonts w:cs="Arial"/>
                <w:b/>
                <w:bCs/>
                <w:iCs/>
                <w:lang w:val="sr-Cyrl-CS"/>
              </w:rPr>
            </w:pPr>
            <w:r>
              <w:rPr>
                <w:rFonts w:cs="Arial"/>
                <w:b/>
                <w:bCs/>
                <w:iCs/>
                <w:lang w:val="sr-Cyrl-CS"/>
              </w:rPr>
              <w:t>12.</w:t>
            </w:r>
          </w:p>
        </w:tc>
        <w:tc>
          <w:tcPr>
            <w:tcW w:w="859" w:type="pct"/>
            <w:shd w:val="clear" w:color="auto" w:fill="auto"/>
          </w:tcPr>
          <w:p w:rsidR="00D3734D" w:rsidRPr="00D3734D" w:rsidRDefault="00D3734D" w:rsidP="00D3734D">
            <w:pPr>
              <w:spacing w:before="0"/>
              <w:jc w:val="left"/>
              <w:rPr>
                <w:rFonts w:cs="Arial"/>
                <w:bCs/>
                <w:iCs/>
                <w:lang w:val="sr-Cyrl-CS"/>
              </w:rPr>
            </w:pPr>
            <w:r w:rsidRPr="00D3734D">
              <w:rPr>
                <w:rFonts w:cs="Arial"/>
                <w:bCs/>
                <w:iCs/>
                <w:lang w:val="sr-Cyrl-CS"/>
              </w:rPr>
              <w:t xml:space="preserve">Набавка, покривање кровова и облагање фасада ТР Пц или Ал лимом (са израдом потребне подконструкције). Лим небојен ТР 60/175/0,7 или </w:t>
            </w:r>
            <w:r w:rsidR="009B4884">
              <w:rPr>
                <w:rFonts w:cs="Arial"/>
                <w:bCs/>
                <w:iCs/>
                <w:lang w:val="sr-Cyrl-CS"/>
              </w:rPr>
              <w:t>одговарајућег</w:t>
            </w:r>
          </w:p>
        </w:tc>
        <w:tc>
          <w:tcPr>
            <w:tcW w:w="501" w:type="pct"/>
            <w:shd w:val="clear" w:color="auto" w:fill="auto"/>
            <w:vAlign w:val="center"/>
          </w:tcPr>
          <w:p w:rsidR="00D3734D" w:rsidRPr="00E47C2E" w:rsidRDefault="00D3734D" w:rsidP="00B5725B">
            <w:pPr>
              <w:spacing w:before="0"/>
              <w:jc w:val="center"/>
              <w:rPr>
                <w:rFonts w:cs="Arial"/>
                <w:bCs/>
                <w:iCs/>
                <w:lang w:val="sr-Cyrl-CS"/>
              </w:rPr>
            </w:pPr>
            <w:r>
              <w:rPr>
                <w:rFonts w:cs="Arial"/>
                <w:bCs/>
                <w:iCs/>
                <w:lang w:val="sr-Cyrl-CS"/>
              </w:rPr>
              <w:t>кг</w:t>
            </w:r>
          </w:p>
        </w:tc>
        <w:tc>
          <w:tcPr>
            <w:tcW w:w="430" w:type="pct"/>
            <w:shd w:val="clear" w:color="auto" w:fill="auto"/>
            <w:vAlign w:val="center"/>
          </w:tcPr>
          <w:p w:rsidR="00D3734D" w:rsidRPr="00E47C2E" w:rsidRDefault="00D3734D" w:rsidP="00B5725B">
            <w:pPr>
              <w:spacing w:before="0"/>
              <w:jc w:val="center"/>
              <w:rPr>
                <w:rFonts w:cs="Arial"/>
                <w:bCs/>
                <w:iCs/>
                <w:lang w:val="sr-Cyrl-CS"/>
              </w:rPr>
            </w:pPr>
            <w:r>
              <w:rPr>
                <w:rFonts w:cs="Arial"/>
                <w:bCs/>
                <w:iCs/>
                <w:lang w:val="sr-Cyrl-CS"/>
              </w:rPr>
              <w:t>65</w:t>
            </w:r>
          </w:p>
        </w:tc>
        <w:tc>
          <w:tcPr>
            <w:tcW w:w="644" w:type="pct"/>
            <w:shd w:val="clear" w:color="auto" w:fill="auto"/>
            <w:vAlign w:val="center"/>
          </w:tcPr>
          <w:p w:rsidR="00D3734D" w:rsidRPr="00E47C2E" w:rsidRDefault="00D3734D" w:rsidP="00B5725B">
            <w:pPr>
              <w:spacing w:before="0"/>
              <w:jc w:val="center"/>
              <w:rPr>
                <w:rFonts w:cs="Arial"/>
                <w:b/>
                <w:bCs/>
                <w:iCs/>
              </w:rPr>
            </w:pPr>
          </w:p>
        </w:tc>
        <w:tc>
          <w:tcPr>
            <w:tcW w:w="715" w:type="pct"/>
            <w:shd w:val="clear" w:color="auto" w:fill="auto"/>
            <w:vAlign w:val="center"/>
          </w:tcPr>
          <w:p w:rsidR="00D3734D" w:rsidRPr="00E47C2E" w:rsidRDefault="00D3734D" w:rsidP="00B5725B">
            <w:pPr>
              <w:spacing w:before="0"/>
              <w:jc w:val="center"/>
              <w:rPr>
                <w:rFonts w:cs="Arial"/>
                <w:b/>
                <w:bCs/>
                <w:iCs/>
              </w:rPr>
            </w:pPr>
          </w:p>
        </w:tc>
        <w:tc>
          <w:tcPr>
            <w:tcW w:w="643" w:type="pct"/>
            <w:shd w:val="clear" w:color="auto" w:fill="auto"/>
            <w:vAlign w:val="center"/>
          </w:tcPr>
          <w:p w:rsidR="00D3734D" w:rsidRPr="00E47C2E" w:rsidRDefault="00D3734D" w:rsidP="00B5725B">
            <w:pPr>
              <w:spacing w:before="0"/>
              <w:jc w:val="center"/>
              <w:rPr>
                <w:rFonts w:cs="Arial"/>
                <w:b/>
                <w:bCs/>
                <w:iCs/>
              </w:rPr>
            </w:pPr>
          </w:p>
        </w:tc>
        <w:tc>
          <w:tcPr>
            <w:tcW w:w="725" w:type="pct"/>
            <w:shd w:val="clear" w:color="auto" w:fill="auto"/>
            <w:vAlign w:val="center"/>
          </w:tcPr>
          <w:p w:rsidR="00D3734D" w:rsidRPr="00E47C2E" w:rsidRDefault="00D3734D" w:rsidP="00B5725B">
            <w:pPr>
              <w:spacing w:before="0"/>
              <w:jc w:val="center"/>
              <w:rPr>
                <w:rFonts w:cs="Arial"/>
                <w:b/>
                <w:bCs/>
                <w:iCs/>
              </w:rPr>
            </w:pPr>
          </w:p>
        </w:tc>
      </w:tr>
      <w:tr w:rsidR="0070452A" w:rsidRPr="00E47C2E" w:rsidTr="0070452A">
        <w:tc>
          <w:tcPr>
            <w:tcW w:w="483" w:type="pct"/>
            <w:shd w:val="clear" w:color="auto" w:fill="auto"/>
            <w:vAlign w:val="center"/>
          </w:tcPr>
          <w:p w:rsidR="0070452A" w:rsidRPr="00E47C2E" w:rsidRDefault="0070452A" w:rsidP="003F5228">
            <w:pPr>
              <w:spacing w:before="0"/>
              <w:jc w:val="center"/>
              <w:rPr>
                <w:rFonts w:cs="Arial"/>
                <w:b/>
                <w:bCs/>
                <w:iCs/>
                <w:lang w:val="sr-Cyrl-CS"/>
              </w:rPr>
            </w:pPr>
            <w:r>
              <w:rPr>
                <w:rFonts w:cs="Arial"/>
                <w:b/>
                <w:bCs/>
                <w:iCs/>
                <w:lang w:val="sr-Cyrl-CS"/>
              </w:rPr>
              <w:t>13.</w:t>
            </w:r>
          </w:p>
        </w:tc>
        <w:tc>
          <w:tcPr>
            <w:tcW w:w="4517" w:type="pct"/>
            <w:gridSpan w:val="7"/>
            <w:shd w:val="clear" w:color="auto" w:fill="auto"/>
          </w:tcPr>
          <w:p w:rsidR="0070452A" w:rsidRPr="00E47C2E" w:rsidRDefault="0070452A" w:rsidP="0070452A">
            <w:pPr>
              <w:spacing w:before="0"/>
              <w:rPr>
                <w:rFonts w:cs="Arial"/>
                <w:b/>
                <w:bCs/>
                <w:iCs/>
              </w:rPr>
            </w:pPr>
            <w:r w:rsidRPr="0070452A">
              <w:rPr>
                <w:rFonts w:cs="Arial"/>
                <w:bCs/>
                <w:iCs/>
                <w:lang w:val="sr-Cyrl-CS"/>
              </w:rPr>
              <w:t>Набавка, израда и монтажа разних жалузина од Зн и Фе лима, без бојења.</w:t>
            </w:r>
          </w:p>
        </w:tc>
      </w:tr>
      <w:tr w:rsidR="00D3734D" w:rsidRPr="00E47C2E" w:rsidTr="00404069">
        <w:tc>
          <w:tcPr>
            <w:tcW w:w="483" w:type="pct"/>
            <w:shd w:val="clear" w:color="auto" w:fill="auto"/>
            <w:vAlign w:val="center"/>
          </w:tcPr>
          <w:p w:rsidR="00D3734D" w:rsidRPr="00E47C2E" w:rsidRDefault="0070452A" w:rsidP="003F5228">
            <w:pPr>
              <w:spacing w:before="0"/>
              <w:jc w:val="center"/>
              <w:rPr>
                <w:rFonts w:cs="Arial"/>
                <w:b/>
                <w:bCs/>
                <w:iCs/>
                <w:lang w:val="sr-Cyrl-CS"/>
              </w:rPr>
            </w:pPr>
            <w:r>
              <w:rPr>
                <w:rFonts w:cs="Arial"/>
                <w:b/>
                <w:bCs/>
                <w:iCs/>
                <w:lang w:val="sr-Cyrl-CS"/>
              </w:rPr>
              <w:t>13.1</w:t>
            </w:r>
          </w:p>
        </w:tc>
        <w:tc>
          <w:tcPr>
            <w:tcW w:w="859" w:type="pct"/>
            <w:shd w:val="clear" w:color="auto" w:fill="auto"/>
          </w:tcPr>
          <w:p w:rsidR="00D3734D" w:rsidRPr="00E47C2E" w:rsidRDefault="0070452A" w:rsidP="003F5228">
            <w:pPr>
              <w:spacing w:before="0"/>
              <w:jc w:val="left"/>
              <w:rPr>
                <w:rFonts w:cs="Arial"/>
                <w:bCs/>
                <w:iCs/>
                <w:lang w:val="sr-Cyrl-CS"/>
              </w:rPr>
            </w:pPr>
            <w:r>
              <w:rPr>
                <w:rFonts w:cs="Arial"/>
                <w:bCs/>
                <w:iCs/>
                <w:lang w:val="sr-Cyrl-CS"/>
              </w:rPr>
              <w:t>покретних</w:t>
            </w:r>
          </w:p>
        </w:tc>
        <w:tc>
          <w:tcPr>
            <w:tcW w:w="501" w:type="pct"/>
            <w:shd w:val="clear" w:color="auto" w:fill="auto"/>
            <w:vAlign w:val="center"/>
          </w:tcPr>
          <w:p w:rsidR="00D3734D" w:rsidRPr="00E47C2E" w:rsidRDefault="0070452A" w:rsidP="00B5725B">
            <w:pPr>
              <w:spacing w:before="0"/>
              <w:jc w:val="center"/>
              <w:rPr>
                <w:rFonts w:cs="Arial"/>
                <w:bCs/>
                <w:iCs/>
                <w:lang w:val="sr-Cyrl-CS"/>
              </w:rPr>
            </w:pPr>
            <w:r>
              <w:rPr>
                <w:rFonts w:cs="Arial"/>
                <w:bCs/>
                <w:iCs/>
                <w:lang w:val="sr-Cyrl-CS"/>
              </w:rPr>
              <w:t>кг</w:t>
            </w:r>
          </w:p>
        </w:tc>
        <w:tc>
          <w:tcPr>
            <w:tcW w:w="430" w:type="pct"/>
            <w:shd w:val="clear" w:color="auto" w:fill="auto"/>
            <w:vAlign w:val="center"/>
          </w:tcPr>
          <w:p w:rsidR="00D3734D" w:rsidRPr="00E47C2E" w:rsidRDefault="0070452A" w:rsidP="00B5725B">
            <w:pPr>
              <w:spacing w:before="0"/>
              <w:jc w:val="center"/>
              <w:rPr>
                <w:rFonts w:cs="Arial"/>
                <w:bCs/>
                <w:iCs/>
                <w:lang w:val="sr-Cyrl-CS"/>
              </w:rPr>
            </w:pPr>
            <w:r>
              <w:rPr>
                <w:rFonts w:cs="Arial"/>
                <w:bCs/>
                <w:iCs/>
                <w:lang w:val="sr-Cyrl-CS"/>
              </w:rPr>
              <w:t>35</w:t>
            </w:r>
          </w:p>
        </w:tc>
        <w:tc>
          <w:tcPr>
            <w:tcW w:w="644" w:type="pct"/>
            <w:shd w:val="clear" w:color="auto" w:fill="auto"/>
            <w:vAlign w:val="center"/>
          </w:tcPr>
          <w:p w:rsidR="00D3734D" w:rsidRPr="00E47C2E" w:rsidRDefault="00D3734D" w:rsidP="00B5725B">
            <w:pPr>
              <w:spacing w:before="0"/>
              <w:jc w:val="center"/>
              <w:rPr>
                <w:rFonts w:cs="Arial"/>
                <w:b/>
                <w:bCs/>
                <w:iCs/>
              </w:rPr>
            </w:pPr>
          </w:p>
        </w:tc>
        <w:tc>
          <w:tcPr>
            <w:tcW w:w="715" w:type="pct"/>
            <w:shd w:val="clear" w:color="auto" w:fill="auto"/>
            <w:vAlign w:val="center"/>
          </w:tcPr>
          <w:p w:rsidR="00D3734D" w:rsidRPr="00E47C2E" w:rsidRDefault="00D3734D" w:rsidP="00B5725B">
            <w:pPr>
              <w:spacing w:before="0"/>
              <w:jc w:val="center"/>
              <w:rPr>
                <w:rFonts w:cs="Arial"/>
                <w:b/>
                <w:bCs/>
                <w:iCs/>
              </w:rPr>
            </w:pPr>
          </w:p>
        </w:tc>
        <w:tc>
          <w:tcPr>
            <w:tcW w:w="643" w:type="pct"/>
            <w:shd w:val="clear" w:color="auto" w:fill="auto"/>
            <w:vAlign w:val="center"/>
          </w:tcPr>
          <w:p w:rsidR="00D3734D" w:rsidRPr="00E47C2E" w:rsidRDefault="00D3734D" w:rsidP="00B5725B">
            <w:pPr>
              <w:spacing w:before="0"/>
              <w:jc w:val="center"/>
              <w:rPr>
                <w:rFonts w:cs="Arial"/>
                <w:b/>
                <w:bCs/>
                <w:iCs/>
              </w:rPr>
            </w:pPr>
          </w:p>
        </w:tc>
        <w:tc>
          <w:tcPr>
            <w:tcW w:w="725" w:type="pct"/>
            <w:shd w:val="clear" w:color="auto" w:fill="auto"/>
            <w:vAlign w:val="center"/>
          </w:tcPr>
          <w:p w:rsidR="00D3734D" w:rsidRPr="00E47C2E" w:rsidRDefault="00D3734D" w:rsidP="00B5725B">
            <w:pPr>
              <w:spacing w:before="0"/>
              <w:jc w:val="center"/>
              <w:rPr>
                <w:rFonts w:cs="Arial"/>
                <w:b/>
                <w:bCs/>
                <w:iCs/>
              </w:rPr>
            </w:pPr>
          </w:p>
        </w:tc>
      </w:tr>
      <w:tr w:rsidR="00D3734D" w:rsidRPr="00E47C2E" w:rsidTr="00404069">
        <w:tc>
          <w:tcPr>
            <w:tcW w:w="483" w:type="pct"/>
            <w:shd w:val="clear" w:color="auto" w:fill="auto"/>
            <w:vAlign w:val="center"/>
          </w:tcPr>
          <w:p w:rsidR="00D3734D" w:rsidRPr="00E47C2E" w:rsidRDefault="0070452A" w:rsidP="003F5228">
            <w:pPr>
              <w:spacing w:before="0"/>
              <w:jc w:val="center"/>
              <w:rPr>
                <w:rFonts w:cs="Arial"/>
                <w:b/>
                <w:bCs/>
                <w:iCs/>
                <w:lang w:val="sr-Cyrl-CS"/>
              </w:rPr>
            </w:pPr>
            <w:r>
              <w:rPr>
                <w:rFonts w:cs="Arial"/>
                <w:b/>
                <w:bCs/>
                <w:iCs/>
                <w:lang w:val="sr-Cyrl-CS"/>
              </w:rPr>
              <w:t>13.2</w:t>
            </w:r>
          </w:p>
        </w:tc>
        <w:tc>
          <w:tcPr>
            <w:tcW w:w="859" w:type="pct"/>
            <w:shd w:val="clear" w:color="auto" w:fill="auto"/>
          </w:tcPr>
          <w:p w:rsidR="00D3734D" w:rsidRPr="00E47C2E" w:rsidRDefault="0070452A" w:rsidP="003F5228">
            <w:pPr>
              <w:spacing w:before="0"/>
              <w:jc w:val="left"/>
              <w:rPr>
                <w:rFonts w:cs="Arial"/>
                <w:bCs/>
                <w:iCs/>
                <w:lang w:val="sr-Cyrl-CS"/>
              </w:rPr>
            </w:pPr>
            <w:r>
              <w:rPr>
                <w:rFonts w:cs="Arial"/>
                <w:bCs/>
                <w:iCs/>
                <w:lang w:val="sr-Cyrl-CS"/>
              </w:rPr>
              <w:t>непокретних</w:t>
            </w:r>
          </w:p>
        </w:tc>
        <w:tc>
          <w:tcPr>
            <w:tcW w:w="501" w:type="pct"/>
            <w:shd w:val="clear" w:color="auto" w:fill="auto"/>
            <w:vAlign w:val="center"/>
          </w:tcPr>
          <w:p w:rsidR="00D3734D" w:rsidRPr="00E47C2E" w:rsidRDefault="0070452A" w:rsidP="00B5725B">
            <w:pPr>
              <w:spacing w:before="0"/>
              <w:jc w:val="center"/>
              <w:rPr>
                <w:rFonts w:cs="Arial"/>
                <w:bCs/>
                <w:iCs/>
                <w:lang w:val="sr-Cyrl-CS"/>
              </w:rPr>
            </w:pPr>
            <w:r>
              <w:rPr>
                <w:rFonts w:cs="Arial"/>
                <w:bCs/>
                <w:iCs/>
                <w:lang w:val="sr-Cyrl-CS"/>
              </w:rPr>
              <w:t>кг</w:t>
            </w:r>
          </w:p>
        </w:tc>
        <w:tc>
          <w:tcPr>
            <w:tcW w:w="430" w:type="pct"/>
            <w:shd w:val="clear" w:color="auto" w:fill="auto"/>
            <w:vAlign w:val="center"/>
          </w:tcPr>
          <w:p w:rsidR="00D3734D" w:rsidRPr="00E47C2E" w:rsidRDefault="0070452A" w:rsidP="00B5725B">
            <w:pPr>
              <w:spacing w:before="0"/>
              <w:jc w:val="center"/>
              <w:rPr>
                <w:rFonts w:cs="Arial"/>
                <w:bCs/>
                <w:iCs/>
                <w:lang w:val="sr-Cyrl-CS"/>
              </w:rPr>
            </w:pPr>
            <w:r>
              <w:rPr>
                <w:rFonts w:cs="Arial"/>
                <w:bCs/>
                <w:iCs/>
                <w:lang w:val="sr-Cyrl-CS"/>
              </w:rPr>
              <w:t>35</w:t>
            </w:r>
          </w:p>
        </w:tc>
        <w:tc>
          <w:tcPr>
            <w:tcW w:w="644" w:type="pct"/>
            <w:shd w:val="clear" w:color="auto" w:fill="auto"/>
            <w:vAlign w:val="center"/>
          </w:tcPr>
          <w:p w:rsidR="00D3734D" w:rsidRPr="00E47C2E" w:rsidRDefault="00D3734D" w:rsidP="00B5725B">
            <w:pPr>
              <w:spacing w:before="0"/>
              <w:jc w:val="center"/>
              <w:rPr>
                <w:rFonts w:cs="Arial"/>
                <w:b/>
                <w:bCs/>
                <w:iCs/>
              </w:rPr>
            </w:pPr>
          </w:p>
        </w:tc>
        <w:tc>
          <w:tcPr>
            <w:tcW w:w="715" w:type="pct"/>
            <w:shd w:val="clear" w:color="auto" w:fill="auto"/>
            <w:vAlign w:val="center"/>
          </w:tcPr>
          <w:p w:rsidR="00D3734D" w:rsidRPr="00E47C2E" w:rsidRDefault="00D3734D" w:rsidP="00B5725B">
            <w:pPr>
              <w:spacing w:before="0"/>
              <w:jc w:val="center"/>
              <w:rPr>
                <w:rFonts w:cs="Arial"/>
                <w:b/>
                <w:bCs/>
                <w:iCs/>
              </w:rPr>
            </w:pPr>
          </w:p>
        </w:tc>
        <w:tc>
          <w:tcPr>
            <w:tcW w:w="643" w:type="pct"/>
            <w:shd w:val="clear" w:color="auto" w:fill="auto"/>
            <w:vAlign w:val="center"/>
          </w:tcPr>
          <w:p w:rsidR="00D3734D" w:rsidRPr="00E47C2E" w:rsidRDefault="00D3734D" w:rsidP="00B5725B">
            <w:pPr>
              <w:spacing w:before="0"/>
              <w:jc w:val="center"/>
              <w:rPr>
                <w:rFonts w:cs="Arial"/>
                <w:b/>
                <w:bCs/>
                <w:iCs/>
              </w:rPr>
            </w:pPr>
          </w:p>
        </w:tc>
        <w:tc>
          <w:tcPr>
            <w:tcW w:w="725" w:type="pct"/>
            <w:shd w:val="clear" w:color="auto" w:fill="auto"/>
            <w:vAlign w:val="center"/>
          </w:tcPr>
          <w:p w:rsidR="00D3734D" w:rsidRPr="00E47C2E" w:rsidRDefault="00D3734D" w:rsidP="00B5725B">
            <w:pPr>
              <w:spacing w:before="0"/>
              <w:jc w:val="center"/>
              <w:rPr>
                <w:rFonts w:cs="Arial"/>
                <w:b/>
                <w:bCs/>
                <w:iCs/>
              </w:rPr>
            </w:pPr>
          </w:p>
        </w:tc>
      </w:tr>
      <w:tr w:rsidR="00D3734D" w:rsidRPr="00E47C2E" w:rsidTr="00404069">
        <w:tc>
          <w:tcPr>
            <w:tcW w:w="483" w:type="pct"/>
            <w:shd w:val="clear" w:color="auto" w:fill="auto"/>
            <w:vAlign w:val="center"/>
          </w:tcPr>
          <w:p w:rsidR="00D3734D" w:rsidRPr="00E47C2E" w:rsidRDefault="0070452A" w:rsidP="003F5228">
            <w:pPr>
              <w:spacing w:before="0"/>
              <w:jc w:val="center"/>
              <w:rPr>
                <w:rFonts w:cs="Arial"/>
                <w:b/>
                <w:bCs/>
                <w:iCs/>
                <w:lang w:val="sr-Cyrl-CS"/>
              </w:rPr>
            </w:pPr>
            <w:r>
              <w:rPr>
                <w:rFonts w:cs="Arial"/>
                <w:b/>
                <w:bCs/>
                <w:iCs/>
                <w:lang w:val="sr-Cyrl-CS"/>
              </w:rPr>
              <w:t>14.</w:t>
            </w:r>
          </w:p>
        </w:tc>
        <w:tc>
          <w:tcPr>
            <w:tcW w:w="859" w:type="pct"/>
            <w:shd w:val="clear" w:color="auto" w:fill="auto"/>
          </w:tcPr>
          <w:p w:rsidR="00D3734D" w:rsidRPr="00E47C2E" w:rsidRDefault="0070452A" w:rsidP="003F5228">
            <w:pPr>
              <w:spacing w:before="0"/>
              <w:jc w:val="left"/>
              <w:rPr>
                <w:rFonts w:cs="Arial"/>
                <w:bCs/>
                <w:iCs/>
                <w:lang w:val="sr-Cyrl-CS"/>
              </w:rPr>
            </w:pPr>
            <w:r w:rsidRPr="0070452A">
              <w:rPr>
                <w:rFonts w:cs="Arial"/>
                <w:bCs/>
                <w:iCs/>
                <w:lang w:val="sr-Cyrl-CS"/>
              </w:rPr>
              <w:t>Демонтажа и монтажа опшивке на продорима цеви кроз зид Од подконстр. ПЦ лима и ватростал. платна, са поправком</w:t>
            </w:r>
          </w:p>
        </w:tc>
        <w:tc>
          <w:tcPr>
            <w:tcW w:w="501" w:type="pct"/>
            <w:shd w:val="clear" w:color="auto" w:fill="auto"/>
            <w:vAlign w:val="center"/>
          </w:tcPr>
          <w:p w:rsidR="00D3734D" w:rsidRPr="00E47C2E" w:rsidRDefault="0070452A"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D3734D" w:rsidRPr="00E47C2E" w:rsidRDefault="0070452A" w:rsidP="00B5725B">
            <w:pPr>
              <w:spacing w:before="0"/>
              <w:jc w:val="center"/>
              <w:rPr>
                <w:rFonts w:cs="Arial"/>
                <w:bCs/>
                <w:iCs/>
                <w:lang w:val="sr-Cyrl-CS"/>
              </w:rPr>
            </w:pPr>
            <w:r>
              <w:rPr>
                <w:rFonts w:cs="Arial"/>
                <w:bCs/>
                <w:iCs/>
                <w:lang w:val="sr-Cyrl-CS"/>
              </w:rPr>
              <w:t>35</w:t>
            </w:r>
          </w:p>
        </w:tc>
        <w:tc>
          <w:tcPr>
            <w:tcW w:w="644" w:type="pct"/>
            <w:shd w:val="clear" w:color="auto" w:fill="auto"/>
            <w:vAlign w:val="center"/>
          </w:tcPr>
          <w:p w:rsidR="00D3734D" w:rsidRPr="00E47C2E" w:rsidRDefault="00D3734D" w:rsidP="00B5725B">
            <w:pPr>
              <w:spacing w:before="0"/>
              <w:jc w:val="center"/>
              <w:rPr>
                <w:rFonts w:cs="Arial"/>
                <w:b/>
                <w:bCs/>
                <w:iCs/>
              </w:rPr>
            </w:pPr>
          </w:p>
        </w:tc>
        <w:tc>
          <w:tcPr>
            <w:tcW w:w="715" w:type="pct"/>
            <w:shd w:val="clear" w:color="auto" w:fill="auto"/>
            <w:vAlign w:val="center"/>
          </w:tcPr>
          <w:p w:rsidR="00D3734D" w:rsidRPr="00E47C2E" w:rsidRDefault="00D3734D" w:rsidP="00B5725B">
            <w:pPr>
              <w:spacing w:before="0"/>
              <w:jc w:val="center"/>
              <w:rPr>
                <w:rFonts w:cs="Arial"/>
                <w:b/>
                <w:bCs/>
                <w:iCs/>
              </w:rPr>
            </w:pPr>
          </w:p>
        </w:tc>
        <w:tc>
          <w:tcPr>
            <w:tcW w:w="643" w:type="pct"/>
            <w:shd w:val="clear" w:color="auto" w:fill="auto"/>
            <w:vAlign w:val="center"/>
          </w:tcPr>
          <w:p w:rsidR="00D3734D" w:rsidRPr="00E47C2E" w:rsidRDefault="00D3734D" w:rsidP="00B5725B">
            <w:pPr>
              <w:spacing w:before="0"/>
              <w:jc w:val="center"/>
              <w:rPr>
                <w:rFonts w:cs="Arial"/>
                <w:b/>
                <w:bCs/>
                <w:iCs/>
              </w:rPr>
            </w:pPr>
          </w:p>
        </w:tc>
        <w:tc>
          <w:tcPr>
            <w:tcW w:w="725" w:type="pct"/>
            <w:shd w:val="clear" w:color="auto" w:fill="auto"/>
            <w:vAlign w:val="center"/>
          </w:tcPr>
          <w:p w:rsidR="00D3734D" w:rsidRPr="00E47C2E" w:rsidRDefault="00D3734D" w:rsidP="00B5725B">
            <w:pPr>
              <w:spacing w:before="0"/>
              <w:jc w:val="center"/>
              <w:rPr>
                <w:rFonts w:cs="Arial"/>
                <w:b/>
                <w:bCs/>
                <w:iCs/>
              </w:rPr>
            </w:pPr>
          </w:p>
        </w:tc>
      </w:tr>
      <w:tr w:rsidR="00D3734D" w:rsidRPr="00E47C2E" w:rsidTr="00404069">
        <w:tc>
          <w:tcPr>
            <w:tcW w:w="483" w:type="pct"/>
            <w:shd w:val="clear" w:color="auto" w:fill="auto"/>
            <w:vAlign w:val="center"/>
          </w:tcPr>
          <w:p w:rsidR="00D3734D" w:rsidRPr="00E47C2E" w:rsidRDefault="0070452A" w:rsidP="003F5228">
            <w:pPr>
              <w:spacing w:before="0"/>
              <w:jc w:val="center"/>
              <w:rPr>
                <w:rFonts w:cs="Arial"/>
                <w:b/>
                <w:bCs/>
                <w:iCs/>
                <w:lang w:val="sr-Cyrl-CS"/>
              </w:rPr>
            </w:pPr>
            <w:r>
              <w:rPr>
                <w:rFonts w:cs="Arial"/>
                <w:b/>
                <w:bCs/>
                <w:iCs/>
                <w:lang w:val="sr-Cyrl-CS"/>
              </w:rPr>
              <w:t>15.</w:t>
            </w:r>
          </w:p>
        </w:tc>
        <w:tc>
          <w:tcPr>
            <w:tcW w:w="859" w:type="pct"/>
            <w:shd w:val="clear" w:color="auto" w:fill="auto"/>
          </w:tcPr>
          <w:p w:rsidR="00D3734D" w:rsidRPr="00E47C2E" w:rsidRDefault="00860DE4" w:rsidP="003F5228">
            <w:pPr>
              <w:spacing w:before="0"/>
              <w:jc w:val="left"/>
              <w:rPr>
                <w:rFonts w:cs="Arial"/>
                <w:bCs/>
                <w:iCs/>
                <w:lang w:val="sr-Cyrl-CS"/>
              </w:rPr>
            </w:pPr>
            <w:r>
              <w:rPr>
                <w:rFonts w:cs="Arial"/>
                <w:bCs/>
                <w:iCs/>
                <w:lang w:val="sr-Cyrl-CS"/>
              </w:rPr>
              <w:t>Радови по НЧ</w:t>
            </w:r>
            <w:r w:rsidRPr="00407D3F">
              <w:rPr>
                <w:rFonts w:cs="Arial"/>
                <w:bCs/>
                <w:iCs/>
                <w:lang w:val="sr-Cyrl-CS"/>
              </w:rPr>
              <w:t>, по посебном одобрењу наручиоца</w:t>
            </w:r>
          </w:p>
        </w:tc>
        <w:tc>
          <w:tcPr>
            <w:tcW w:w="501" w:type="pct"/>
            <w:shd w:val="clear" w:color="auto" w:fill="auto"/>
            <w:vAlign w:val="center"/>
          </w:tcPr>
          <w:p w:rsidR="00D3734D" w:rsidRPr="00E47C2E" w:rsidRDefault="0070452A" w:rsidP="00B5725B">
            <w:pPr>
              <w:spacing w:before="0"/>
              <w:jc w:val="center"/>
              <w:rPr>
                <w:rFonts w:cs="Arial"/>
                <w:bCs/>
                <w:iCs/>
                <w:lang w:val="sr-Cyrl-CS"/>
              </w:rPr>
            </w:pPr>
            <w:r>
              <w:rPr>
                <w:rFonts w:cs="Arial"/>
                <w:bCs/>
                <w:iCs/>
                <w:lang w:val="sr-Cyrl-CS"/>
              </w:rPr>
              <w:t>НЧ</w:t>
            </w:r>
          </w:p>
        </w:tc>
        <w:tc>
          <w:tcPr>
            <w:tcW w:w="430" w:type="pct"/>
            <w:shd w:val="clear" w:color="auto" w:fill="auto"/>
            <w:vAlign w:val="center"/>
          </w:tcPr>
          <w:p w:rsidR="00D3734D" w:rsidRPr="00E47C2E" w:rsidRDefault="0070452A" w:rsidP="00B5725B">
            <w:pPr>
              <w:spacing w:before="0"/>
              <w:jc w:val="center"/>
              <w:rPr>
                <w:rFonts w:cs="Arial"/>
                <w:bCs/>
                <w:iCs/>
                <w:lang w:val="sr-Cyrl-CS"/>
              </w:rPr>
            </w:pPr>
            <w:r>
              <w:rPr>
                <w:rFonts w:cs="Arial"/>
                <w:bCs/>
                <w:iCs/>
                <w:lang w:val="sr-Cyrl-CS"/>
              </w:rPr>
              <w:t>40</w:t>
            </w:r>
          </w:p>
        </w:tc>
        <w:tc>
          <w:tcPr>
            <w:tcW w:w="644" w:type="pct"/>
            <w:shd w:val="clear" w:color="auto" w:fill="auto"/>
            <w:vAlign w:val="center"/>
          </w:tcPr>
          <w:p w:rsidR="00D3734D" w:rsidRPr="00E47C2E" w:rsidRDefault="00D3734D" w:rsidP="00B5725B">
            <w:pPr>
              <w:spacing w:before="0"/>
              <w:jc w:val="center"/>
              <w:rPr>
                <w:rFonts w:cs="Arial"/>
                <w:b/>
                <w:bCs/>
                <w:iCs/>
              </w:rPr>
            </w:pPr>
          </w:p>
        </w:tc>
        <w:tc>
          <w:tcPr>
            <w:tcW w:w="715" w:type="pct"/>
            <w:shd w:val="clear" w:color="auto" w:fill="auto"/>
            <w:vAlign w:val="center"/>
          </w:tcPr>
          <w:p w:rsidR="00D3734D" w:rsidRPr="00E47C2E" w:rsidRDefault="00D3734D" w:rsidP="00B5725B">
            <w:pPr>
              <w:spacing w:before="0"/>
              <w:jc w:val="center"/>
              <w:rPr>
                <w:rFonts w:cs="Arial"/>
                <w:b/>
                <w:bCs/>
                <w:iCs/>
              </w:rPr>
            </w:pPr>
          </w:p>
        </w:tc>
        <w:tc>
          <w:tcPr>
            <w:tcW w:w="643" w:type="pct"/>
            <w:shd w:val="clear" w:color="auto" w:fill="auto"/>
            <w:vAlign w:val="center"/>
          </w:tcPr>
          <w:p w:rsidR="00D3734D" w:rsidRPr="00E47C2E" w:rsidRDefault="00D3734D" w:rsidP="00B5725B">
            <w:pPr>
              <w:spacing w:before="0"/>
              <w:jc w:val="center"/>
              <w:rPr>
                <w:rFonts w:cs="Arial"/>
                <w:b/>
                <w:bCs/>
                <w:iCs/>
              </w:rPr>
            </w:pPr>
          </w:p>
        </w:tc>
        <w:tc>
          <w:tcPr>
            <w:tcW w:w="725" w:type="pct"/>
            <w:shd w:val="clear" w:color="auto" w:fill="auto"/>
            <w:vAlign w:val="center"/>
          </w:tcPr>
          <w:p w:rsidR="00D3734D" w:rsidRPr="00E47C2E" w:rsidRDefault="00D3734D" w:rsidP="00B5725B">
            <w:pPr>
              <w:spacing w:before="0"/>
              <w:jc w:val="center"/>
              <w:rPr>
                <w:rFonts w:cs="Arial"/>
                <w:b/>
                <w:bCs/>
                <w:iCs/>
              </w:rPr>
            </w:pPr>
          </w:p>
        </w:tc>
      </w:tr>
      <w:tr w:rsidR="0070452A" w:rsidRPr="00E47C2E" w:rsidTr="0070452A">
        <w:tc>
          <w:tcPr>
            <w:tcW w:w="483" w:type="pct"/>
            <w:shd w:val="clear" w:color="auto" w:fill="auto"/>
            <w:vAlign w:val="center"/>
          </w:tcPr>
          <w:p w:rsidR="0070452A" w:rsidRPr="00E47C2E" w:rsidRDefault="0070452A" w:rsidP="003F5228">
            <w:pPr>
              <w:spacing w:before="0"/>
              <w:jc w:val="center"/>
              <w:rPr>
                <w:rFonts w:cs="Arial"/>
                <w:b/>
                <w:bCs/>
                <w:iCs/>
                <w:lang w:val="sr-Cyrl-CS"/>
              </w:rPr>
            </w:pPr>
          </w:p>
        </w:tc>
        <w:tc>
          <w:tcPr>
            <w:tcW w:w="3149" w:type="pct"/>
            <w:gridSpan w:val="5"/>
            <w:shd w:val="clear" w:color="auto" w:fill="auto"/>
          </w:tcPr>
          <w:p w:rsidR="0070452A" w:rsidRPr="00E47C2E" w:rsidRDefault="0070452A" w:rsidP="00B5725B">
            <w:pPr>
              <w:spacing w:before="0"/>
              <w:jc w:val="center"/>
              <w:rPr>
                <w:rFonts w:cs="Arial"/>
                <w:b/>
                <w:bCs/>
                <w:iCs/>
              </w:rPr>
            </w:pPr>
            <w:r>
              <w:rPr>
                <w:rFonts w:cs="Arial"/>
                <w:b/>
                <w:bCs/>
                <w:iCs/>
                <w:lang w:val="sr-Cyrl-RS"/>
              </w:rPr>
              <w:t xml:space="preserve">                                                     </w:t>
            </w:r>
            <w:r w:rsidRPr="0070452A">
              <w:rPr>
                <w:rFonts w:cs="Arial"/>
                <w:b/>
                <w:bCs/>
                <w:iCs/>
              </w:rPr>
              <w:t>Свега лимарски радови:</w:t>
            </w:r>
          </w:p>
        </w:tc>
        <w:tc>
          <w:tcPr>
            <w:tcW w:w="643" w:type="pct"/>
            <w:shd w:val="clear" w:color="auto" w:fill="auto"/>
            <w:vAlign w:val="center"/>
          </w:tcPr>
          <w:p w:rsidR="0070452A" w:rsidRPr="00E47C2E" w:rsidRDefault="0070452A" w:rsidP="00B5725B">
            <w:pPr>
              <w:spacing w:before="0"/>
              <w:jc w:val="center"/>
              <w:rPr>
                <w:rFonts w:cs="Arial"/>
                <w:b/>
                <w:bCs/>
                <w:iCs/>
              </w:rPr>
            </w:pPr>
          </w:p>
        </w:tc>
        <w:tc>
          <w:tcPr>
            <w:tcW w:w="725" w:type="pct"/>
            <w:shd w:val="clear" w:color="auto" w:fill="auto"/>
            <w:vAlign w:val="center"/>
          </w:tcPr>
          <w:p w:rsidR="0070452A" w:rsidRPr="00E47C2E" w:rsidRDefault="0070452A" w:rsidP="00B5725B">
            <w:pPr>
              <w:spacing w:before="0"/>
              <w:jc w:val="center"/>
              <w:rPr>
                <w:rFonts w:cs="Arial"/>
                <w:b/>
                <w:bCs/>
                <w:iCs/>
              </w:rPr>
            </w:pPr>
          </w:p>
        </w:tc>
      </w:tr>
      <w:tr w:rsidR="0070452A" w:rsidRPr="00E47C2E" w:rsidTr="0070452A">
        <w:tc>
          <w:tcPr>
            <w:tcW w:w="483" w:type="pct"/>
            <w:shd w:val="clear" w:color="auto" w:fill="auto"/>
            <w:vAlign w:val="center"/>
          </w:tcPr>
          <w:p w:rsidR="0070452A" w:rsidRPr="0070452A" w:rsidRDefault="0070452A" w:rsidP="003F5228">
            <w:pPr>
              <w:spacing w:before="0"/>
              <w:jc w:val="center"/>
              <w:rPr>
                <w:rFonts w:cs="Arial"/>
                <w:b/>
                <w:bCs/>
                <w:iCs/>
                <w:lang w:val="sr-Cyrl-RS"/>
              </w:rPr>
            </w:pPr>
            <w:r>
              <w:rPr>
                <w:rFonts w:cs="Arial"/>
                <w:b/>
                <w:bCs/>
                <w:iCs/>
                <w:lang w:val="sr-Latn-RS"/>
              </w:rPr>
              <w:t>III</w:t>
            </w:r>
          </w:p>
        </w:tc>
        <w:tc>
          <w:tcPr>
            <w:tcW w:w="4517" w:type="pct"/>
            <w:gridSpan w:val="7"/>
            <w:shd w:val="clear" w:color="auto" w:fill="auto"/>
          </w:tcPr>
          <w:p w:rsidR="0070452A" w:rsidRPr="0070452A" w:rsidRDefault="0070452A" w:rsidP="0070452A">
            <w:pPr>
              <w:spacing w:before="0"/>
              <w:rPr>
                <w:rFonts w:cs="Arial"/>
                <w:b/>
                <w:bCs/>
                <w:iCs/>
                <w:lang w:val="sr-Cyrl-RS"/>
              </w:rPr>
            </w:pPr>
            <w:r w:rsidRPr="0070452A">
              <w:rPr>
                <w:rFonts w:cs="Arial"/>
                <w:b/>
                <w:bCs/>
                <w:iCs/>
                <w:sz w:val="28"/>
                <w:lang w:val="sr-Cyrl-RS"/>
              </w:rPr>
              <w:t>С</w:t>
            </w:r>
            <w:r>
              <w:rPr>
                <w:rFonts w:cs="Arial"/>
                <w:b/>
                <w:bCs/>
                <w:iCs/>
                <w:sz w:val="28"/>
                <w:lang w:val="sr-Cyrl-RS"/>
              </w:rPr>
              <w:t>келарски радови</w:t>
            </w:r>
          </w:p>
        </w:tc>
      </w:tr>
      <w:tr w:rsidR="0070452A" w:rsidRPr="00E47C2E" w:rsidTr="0070452A">
        <w:tc>
          <w:tcPr>
            <w:tcW w:w="483" w:type="pct"/>
            <w:shd w:val="clear" w:color="auto" w:fill="auto"/>
            <w:vAlign w:val="center"/>
          </w:tcPr>
          <w:p w:rsidR="0070452A" w:rsidRPr="00E47C2E" w:rsidRDefault="0070452A" w:rsidP="003F5228">
            <w:pPr>
              <w:spacing w:before="0"/>
              <w:jc w:val="center"/>
              <w:rPr>
                <w:rFonts w:cs="Arial"/>
                <w:b/>
                <w:bCs/>
                <w:iCs/>
                <w:lang w:val="sr-Cyrl-CS"/>
              </w:rPr>
            </w:pPr>
            <w:r>
              <w:rPr>
                <w:rFonts w:cs="Arial"/>
                <w:b/>
                <w:bCs/>
                <w:iCs/>
                <w:lang w:val="sr-Cyrl-CS"/>
              </w:rPr>
              <w:t>1.</w:t>
            </w:r>
          </w:p>
        </w:tc>
        <w:tc>
          <w:tcPr>
            <w:tcW w:w="4517" w:type="pct"/>
            <w:gridSpan w:val="7"/>
            <w:shd w:val="clear" w:color="auto" w:fill="auto"/>
          </w:tcPr>
          <w:p w:rsidR="0070452A" w:rsidRPr="00E47C2E" w:rsidRDefault="0070452A" w:rsidP="0070452A">
            <w:pPr>
              <w:spacing w:before="0"/>
              <w:rPr>
                <w:rFonts w:cs="Arial"/>
                <w:b/>
                <w:bCs/>
                <w:iCs/>
              </w:rPr>
            </w:pPr>
            <w:r>
              <w:rPr>
                <w:rFonts w:cs="Arial"/>
                <w:bCs/>
                <w:iCs/>
                <w:lang w:val="sr-Cyrl-CS"/>
              </w:rPr>
              <w:t>Монтажа скела (фасадних, просторних, висећих, платформи)</w:t>
            </w:r>
          </w:p>
        </w:tc>
      </w:tr>
      <w:tr w:rsidR="0070452A" w:rsidRPr="00E47C2E" w:rsidTr="00404069">
        <w:tc>
          <w:tcPr>
            <w:tcW w:w="483" w:type="pct"/>
            <w:shd w:val="clear" w:color="auto" w:fill="auto"/>
            <w:vAlign w:val="center"/>
          </w:tcPr>
          <w:p w:rsidR="0070452A" w:rsidRPr="00E47C2E" w:rsidRDefault="0070452A" w:rsidP="003F5228">
            <w:pPr>
              <w:spacing w:before="0"/>
              <w:jc w:val="center"/>
              <w:rPr>
                <w:rFonts w:cs="Arial"/>
                <w:b/>
                <w:bCs/>
                <w:iCs/>
                <w:lang w:val="sr-Cyrl-CS"/>
              </w:rPr>
            </w:pPr>
            <w:r>
              <w:rPr>
                <w:rFonts w:cs="Arial"/>
                <w:b/>
                <w:bCs/>
                <w:iCs/>
                <w:lang w:val="sr-Cyrl-CS"/>
              </w:rPr>
              <w:t>1.1.</w:t>
            </w:r>
          </w:p>
        </w:tc>
        <w:tc>
          <w:tcPr>
            <w:tcW w:w="859" w:type="pct"/>
            <w:shd w:val="clear" w:color="auto" w:fill="auto"/>
          </w:tcPr>
          <w:p w:rsidR="0070452A" w:rsidRPr="0070452A" w:rsidRDefault="0070452A" w:rsidP="0070452A">
            <w:pPr>
              <w:spacing w:before="0"/>
              <w:jc w:val="left"/>
              <w:rPr>
                <w:rFonts w:cs="Arial"/>
                <w:bCs/>
                <w:iCs/>
                <w:lang w:val="sr-Cyrl-CS"/>
              </w:rPr>
            </w:pPr>
            <w:r w:rsidRPr="0070452A">
              <w:rPr>
                <w:rFonts w:cs="Arial"/>
                <w:bCs/>
                <w:iCs/>
                <w:lang w:val="sr-Cyrl-CS"/>
              </w:rPr>
              <w:t>Фасадна скела (P=a*h)</w:t>
            </w:r>
          </w:p>
        </w:tc>
        <w:tc>
          <w:tcPr>
            <w:tcW w:w="501" w:type="pct"/>
            <w:shd w:val="clear" w:color="auto" w:fill="auto"/>
            <w:vAlign w:val="center"/>
          </w:tcPr>
          <w:p w:rsidR="0070452A" w:rsidRPr="00E47C2E" w:rsidRDefault="0070452A"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70452A" w:rsidRPr="00E47C2E" w:rsidRDefault="0070452A" w:rsidP="00B5725B">
            <w:pPr>
              <w:spacing w:before="0"/>
              <w:jc w:val="center"/>
              <w:rPr>
                <w:rFonts w:cs="Arial"/>
                <w:bCs/>
                <w:iCs/>
                <w:lang w:val="sr-Cyrl-CS"/>
              </w:rPr>
            </w:pPr>
            <w:r>
              <w:rPr>
                <w:rFonts w:cs="Arial"/>
                <w:bCs/>
                <w:iCs/>
                <w:lang w:val="sr-Cyrl-CS"/>
              </w:rPr>
              <w:t>11500</w:t>
            </w:r>
          </w:p>
        </w:tc>
        <w:tc>
          <w:tcPr>
            <w:tcW w:w="644" w:type="pct"/>
            <w:shd w:val="clear" w:color="auto" w:fill="auto"/>
            <w:vAlign w:val="center"/>
          </w:tcPr>
          <w:p w:rsidR="0070452A" w:rsidRPr="00E47C2E" w:rsidRDefault="0070452A" w:rsidP="00B5725B">
            <w:pPr>
              <w:spacing w:before="0"/>
              <w:jc w:val="center"/>
              <w:rPr>
                <w:rFonts w:cs="Arial"/>
                <w:b/>
                <w:bCs/>
                <w:iCs/>
              </w:rPr>
            </w:pPr>
          </w:p>
        </w:tc>
        <w:tc>
          <w:tcPr>
            <w:tcW w:w="715" w:type="pct"/>
            <w:shd w:val="clear" w:color="auto" w:fill="auto"/>
            <w:vAlign w:val="center"/>
          </w:tcPr>
          <w:p w:rsidR="0070452A" w:rsidRPr="00E47C2E" w:rsidRDefault="0070452A" w:rsidP="00B5725B">
            <w:pPr>
              <w:spacing w:before="0"/>
              <w:jc w:val="center"/>
              <w:rPr>
                <w:rFonts w:cs="Arial"/>
                <w:b/>
                <w:bCs/>
                <w:iCs/>
              </w:rPr>
            </w:pPr>
          </w:p>
        </w:tc>
        <w:tc>
          <w:tcPr>
            <w:tcW w:w="643" w:type="pct"/>
            <w:shd w:val="clear" w:color="auto" w:fill="auto"/>
            <w:vAlign w:val="center"/>
          </w:tcPr>
          <w:p w:rsidR="0070452A" w:rsidRPr="00E47C2E" w:rsidRDefault="0070452A" w:rsidP="00B5725B">
            <w:pPr>
              <w:spacing w:before="0"/>
              <w:jc w:val="center"/>
              <w:rPr>
                <w:rFonts w:cs="Arial"/>
                <w:b/>
                <w:bCs/>
                <w:iCs/>
              </w:rPr>
            </w:pPr>
          </w:p>
        </w:tc>
        <w:tc>
          <w:tcPr>
            <w:tcW w:w="725" w:type="pct"/>
            <w:shd w:val="clear" w:color="auto" w:fill="auto"/>
            <w:vAlign w:val="center"/>
          </w:tcPr>
          <w:p w:rsidR="0070452A" w:rsidRPr="00E47C2E" w:rsidRDefault="0070452A" w:rsidP="00B5725B">
            <w:pPr>
              <w:spacing w:before="0"/>
              <w:jc w:val="center"/>
              <w:rPr>
                <w:rFonts w:cs="Arial"/>
                <w:b/>
                <w:bCs/>
                <w:iCs/>
              </w:rPr>
            </w:pPr>
          </w:p>
        </w:tc>
      </w:tr>
      <w:tr w:rsidR="0070452A" w:rsidRPr="00E47C2E" w:rsidTr="00404069">
        <w:tc>
          <w:tcPr>
            <w:tcW w:w="483" w:type="pct"/>
            <w:shd w:val="clear" w:color="auto" w:fill="auto"/>
            <w:vAlign w:val="center"/>
          </w:tcPr>
          <w:p w:rsidR="0070452A" w:rsidRPr="00E47C2E" w:rsidRDefault="0070452A" w:rsidP="003F5228">
            <w:pPr>
              <w:spacing w:before="0"/>
              <w:jc w:val="center"/>
              <w:rPr>
                <w:rFonts w:cs="Arial"/>
                <w:b/>
                <w:bCs/>
                <w:iCs/>
                <w:lang w:val="sr-Cyrl-CS"/>
              </w:rPr>
            </w:pPr>
            <w:r>
              <w:rPr>
                <w:rFonts w:cs="Arial"/>
                <w:b/>
                <w:bCs/>
                <w:iCs/>
                <w:lang w:val="sr-Cyrl-CS"/>
              </w:rPr>
              <w:t>1.2.</w:t>
            </w:r>
          </w:p>
        </w:tc>
        <w:tc>
          <w:tcPr>
            <w:tcW w:w="859" w:type="pct"/>
            <w:shd w:val="clear" w:color="auto" w:fill="auto"/>
          </w:tcPr>
          <w:p w:rsidR="0070452A" w:rsidRPr="0070452A" w:rsidRDefault="0070452A" w:rsidP="0070452A">
            <w:pPr>
              <w:spacing w:before="0"/>
              <w:jc w:val="left"/>
              <w:rPr>
                <w:rFonts w:cs="Arial"/>
                <w:bCs/>
                <w:iCs/>
                <w:lang w:val="sr-Cyrl-CS"/>
              </w:rPr>
            </w:pPr>
            <w:r w:rsidRPr="0070452A">
              <w:rPr>
                <w:rFonts w:cs="Arial"/>
                <w:bCs/>
                <w:iCs/>
                <w:lang w:val="sr-Cyrl-CS"/>
              </w:rPr>
              <w:t>Просторне  скеле (P=a*b*h/2)</w:t>
            </w:r>
          </w:p>
        </w:tc>
        <w:tc>
          <w:tcPr>
            <w:tcW w:w="501" w:type="pct"/>
            <w:shd w:val="clear" w:color="auto" w:fill="auto"/>
            <w:vAlign w:val="center"/>
          </w:tcPr>
          <w:p w:rsidR="0070452A" w:rsidRPr="00E47C2E" w:rsidRDefault="0070452A"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70452A" w:rsidRPr="00E47C2E" w:rsidRDefault="0070452A" w:rsidP="00B5725B">
            <w:pPr>
              <w:spacing w:before="0"/>
              <w:jc w:val="center"/>
              <w:rPr>
                <w:rFonts w:cs="Arial"/>
                <w:bCs/>
                <w:iCs/>
                <w:lang w:val="sr-Cyrl-CS"/>
              </w:rPr>
            </w:pPr>
            <w:r>
              <w:rPr>
                <w:rFonts w:cs="Arial"/>
                <w:bCs/>
                <w:iCs/>
                <w:lang w:val="sr-Cyrl-CS"/>
              </w:rPr>
              <w:t>17500</w:t>
            </w:r>
          </w:p>
        </w:tc>
        <w:tc>
          <w:tcPr>
            <w:tcW w:w="644" w:type="pct"/>
            <w:shd w:val="clear" w:color="auto" w:fill="auto"/>
            <w:vAlign w:val="center"/>
          </w:tcPr>
          <w:p w:rsidR="0070452A" w:rsidRPr="00E47C2E" w:rsidRDefault="0070452A" w:rsidP="00B5725B">
            <w:pPr>
              <w:spacing w:before="0"/>
              <w:jc w:val="center"/>
              <w:rPr>
                <w:rFonts w:cs="Arial"/>
                <w:b/>
                <w:bCs/>
                <w:iCs/>
              </w:rPr>
            </w:pPr>
          </w:p>
        </w:tc>
        <w:tc>
          <w:tcPr>
            <w:tcW w:w="715" w:type="pct"/>
            <w:shd w:val="clear" w:color="auto" w:fill="auto"/>
            <w:vAlign w:val="center"/>
          </w:tcPr>
          <w:p w:rsidR="0070452A" w:rsidRPr="00E47C2E" w:rsidRDefault="0070452A" w:rsidP="00B5725B">
            <w:pPr>
              <w:spacing w:before="0"/>
              <w:jc w:val="center"/>
              <w:rPr>
                <w:rFonts w:cs="Arial"/>
                <w:b/>
                <w:bCs/>
                <w:iCs/>
              </w:rPr>
            </w:pPr>
          </w:p>
        </w:tc>
        <w:tc>
          <w:tcPr>
            <w:tcW w:w="643" w:type="pct"/>
            <w:shd w:val="clear" w:color="auto" w:fill="auto"/>
            <w:vAlign w:val="center"/>
          </w:tcPr>
          <w:p w:rsidR="0070452A" w:rsidRPr="00E47C2E" w:rsidRDefault="0070452A" w:rsidP="00B5725B">
            <w:pPr>
              <w:spacing w:before="0"/>
              <w:jc w:val="center"/>
              <w:rPr>
                <w:rFonts w:cs="Arial"/>
                <w:b/>
                <w:bCs/>
                <w:iCs/>
              </w:rPr>
            </w:pPr>
          </w:p>
        </w:tc>
        <w:tc>
          <w:tcPr>
            <w:tcW w:w="725" w:type="pct"/>
            <w:shd w:val="clear" w:color="auto" w:fill="auto"/>
            <w:vAlign w:val="center"/>
          </w:tcPr>
          <w:p w:rsidR="0070452A" w:rsidRPr="00E47C2E" w:rsidRDefault="0070452A" w:rsidP="00B5725B">
            <w:pPr>
              <w:spacing w:before="0"/>
              <w:jc w:val="center"/>
              <w:rPr>
                <w:rFonts w:cs="Arial"/>
                <w:b/>
                <w:bCs/>
                <w:iCs/>
              </w:rPr>
            </w:pPr>
          </w:p>
        </w:tc>
      </w:tr>
      <w:tr w:rsidR="0070452A" w:rsidRPr="00E47C2E" w:rsidTr="00404069">
        <w:tc>
          <w:tcPr>
            <w:tcW w:w="483" w:type="pct"/>
            <w:shd w:val="clear" w:color="auto" w:fill="auto"/>
            <w:vAlign w:val="center"/>
          </w:tcPr>
          <w:p w:rsidR="0070452A" w:rsidRPr="00E47C2E" w:rsidRDefault="0070452A" w:rsidP="003F5228">
            <w:pPr>
              <w:spacing w:before="0"/>
              <w:jc w:val="center"/>
              <w:rPr>
                <w:rFonts w:cs="Arial"/>
                <w:b/>
                <w:bCs/>
                <w:iCs/>
                <w:lang w:val="sr-Cyrl-CS"/>
              </w:rPr>
            </w:pPr>
            <w:r>
              <w:rPr>
                <w:rFonts w:cs="Arial"/>
                <w:b/>
                <w:bCs/>
                <w:iCs/>
                <w:lang w:val="sr-Cyrl-CS"/>
              </w:rPr>
              <w:t>1.3.</w:t>
            </w:r>
          </w:p>
        </w:tc>
        <w:tc>
          <w:tcPr>
            <w:tcW w:w="859" w:type="pct"/>
            <w:shd w:val="clear" w:color="auto" w:fill="auto"/>
          </w:tcPr>
          <w:p w:rsidR="0070452A" w:rsidRPr="0070452A" w:rsidRDefault="0070452A" w:rsidP="0070452A">
            <w:pPr>
              <w:spacing w:before="0"/>
              <w:jc w:val="left"/>
              <w:rPr>
                <w:rFonts w:cs="Arial"/>
                <w:bCs/>
                <w:iCs/>
                <w:lang w:val="sr-Cyrl-CS"/>
              </w:rPr>
            </w:pPr>
            <w:r w:rsidRPr="0070452A">
              <w:rPr>
                <w:rFonts w:cs="Arial"/>
                <w:bCs/>
                <w:iCs/>
                <w:lang w:val="sr-Cyrl-CS"/>
              </w:rPr>
              <w:t>Конзолна скела (P=a*b*h/2)</w:t>
            </w:r>
          </w:p>
        </w:tc>
        <w:tc>
          <w:tcPr>
            <w:tcW w:w="501" w:type="pct"/>
            <w:shd w:val="clear" w:color="auto" w:fill="auto"/>
            <w:vAlign w:val="center"/>
          </w:tcPr>
          <w:p w:rsidR="0070452A" w:rsidRPr="00E47C2E" w:rsidRDefault="0070452A"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70452A" w:rsidRPr="00E47C2E" w:rsidRDefault="0070452A" w:rsidP="00B5725B">
            <w:pPr>
              <w:spacing w:before="0"/>
              <w:jc w:val="center"/>
              <w:rPr>
                <w:rFonts w:cs="Arial"/>
                <w:bCs/>
                <w:iCs/>
                <w:lang w:val="sr-Cyrl-CS"/>
              </w:rPr>
            </w:pPr>
            <w:r>
              <w:rPr>
                <w:rFonts w:cs="Arial"/>
                <w:bCs/>
                <w:iCs/>
                <w:lang w:val="sr-Cyrl-CS"/>
              </w:rPr>
              <w:t>30</w:t>
            </w:r>
          </w:p>
        </w:tc>
        <w:tc>
          <w:tcPr>
            <w:tcW w:w="644" w:type="pct"/>
            <w:shd w:val="clear" w:color="auto" w:fill="auto"/>
            <w:vAlign w:val="center"/>
          </w:tcPr>
          <w:p w:rsidR="0070452A" w:rsidRPr="00E47C2E" w:rsidRDefault="0070452A" w:rsidP="00B5725B">
            <w:pPr>
              <w:spacing w:before="0"/>
              <w:jc w:val="center"/>
              <w:rPr>
                <w:rFonts w:cs="Arial"/>
                <w:b/>
                <w:bCs/>
                <w:iCs/>
              </w:rPr>
            </w:pPr>
          </w:p>
        </w:tc>
        <w:tc>
          <w:tcPr>
            <w:tcW w:w="715" w:type="pct"/>
            <w:shd w:val="clear" w:color="auto" w:fill="auto"/>
            <w:vAlign w:val="center"/>
          </w:tcPr>
          <w:p w:rsidR="0070452A" w:rsidRPr="00E47C2E" w:rsidRDefault="0070452A" w:rsidP="00B5725B">
            <w:pPr>
              <w:spacing w:before="0"/>
              <w:jc w:val="center"/>
              <w:rPr>
                <w:rFonts w:cs="Arial"/>
                <w:b/>
                <w:bCs/>
                <w:iCs/>
              </w:rPr>
            </w:pPr>
          </w:p>
        </w:tc>
        <w:tc>
          <w:tcPr>
            <w:tcW w:w="643" w:type="pct"/>
            <w:shd w:val="clear" w:color="auto" w:fill="auto"/>
            <w:vAlign w:val="center"/>
          </w:tcPr>
          <w:p w:rsidR="0070452A" w:rsidRPr="00E47C2E" w:rsidRDefault="0070452A" w:rsidP="00B5725B">
            <w:pPr>
              <w:spacing w:before="0"/>
              <w:jc w:val="center"/>
              <w:rPr>
                <w:rFonts w:cs="Arial"/>
                <w:b/>
                <w:bCs/>
                <w:iCs/>
              </w:rPr>
            </w:pPr>
          </w:p>
        </w:tc>
        <w:tc>
          <w:tcPr>
            <w:tcW w:w="725" w:type="pct"/>
            <w:shd w:val="clear" w:color="auto" w:fill="auto"/>
            <w:vAlign w:val="center"/>
          </w:tcPr>
          <w:p w:rsidR="0070452A" w:rsidRPr="00E47C2E" w:rsidRDefault="0070452A" w:rsidP="00B5725B">
            <w:pPr>
              <w:spacing w:before="0"/>
              <w:jc w:val="center"/>
              <w:rPr>
                <w:rFonts w:cs="Arial"/>
                <w:b/>
                <w:bCs/>
                <w:iCs/>
              </w:rPr>
            </w:pPr>
          </w:p>
        </w:tc>
      </w:tr>
      <w:tr w:rsidR="0070452A" w:rsidRPr="00E47C2E" w:rsidTr="00404069">
        <w:tc>
          <w:tcPr>
            <w:tcW w:w="483" w:type="pct"/>
            <w:shd w:val="clear" w:color="auto" w:fill="auto"/>
            <w:vAlign w:val="center"/>
          </w:tcPr>
          <w:p w:rsidR="0070452A" w:rsidRPr="00E47C2E" w:rsidRDefault="0070452A" w:rsidP="003F5228">
            <w:pPr>
              <w:spacing w:before="0"/>
              <w:jc w:val="center"/>
              <w:rPr>
                <w:rFonts w:cs="Arial"/>
                <w:b/>
                <w:bCs/>
                <w:iCs/>
                <w:lang w:val="sr-Cyrl-CS"/>
              </w:rPr>
            </w:pPr>
            <w:r>
              <w:rPr>
                <w:rFonts w:cs="Arial"/>
                <w:b/>
                <w:bCs/>
                <w:iCs/>
                <w:lang w:val="sr-Cyrl-CS"/>
              </w:rPr>
              <w:t>1.4.</w:t>
            </w:r>
          </w:p>
        </w:tc>
        <w:tc>
          <w:tcPr>
            <w:tcW w:w="859" w:type="pct"/>
            <w:shd w:val="clear" w:color="auto" w:fill="auto"/>
          </w:tcPr>
          <w:p w:rsidR="0070452A" w:rsidRPr="0070452A" w:rsidRDefault="0070452A" w:rsidP="0070452A">
            <w:pPr>
              <w:spacing w:before="0"/>
              <w:jc w:val="left"/>
              <w:rPr>
                <w:rFonts w:cs="Arial"/>
                <w:bCs/>
                <w:iCs/>
                <w:lang w:val="sr-Cyrl-CS"/>
              </w:rPr>
            </w:pPr>
            <w:r w:rsidRPr="0070452A">
              <w:rPr>
                <w:rFonts w:cs="Arial"/>
                <w:bCs/>
                <w:iCs/>
                <w:lang w:val="sr-Cyrl-CS"/>
              </w:rPr>
              <w:t>Висеће скеле (P=a*b*h/2)</w:t>
            </w:r>
          </w:p>
        </w:tc>
        <w:tc>
          <w:tcPr>
            <w:tcW w:w="501" w:type="pct"/>
            <w:shd w:val="clear" w:color="auto" w:fill="auto"/>
            <w:vAlign w:val="center"/>
          </w:tcPr>
          <w:p w:rsidR="0070452A" w:rsidRPr="00E47C2E" w:rsidRDefault="0070452A"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70452A" w:rsidRPr="00E47C2E" w:rsidRDefault="0070452A" w:rsidP="00B5725B">
            <w:pPr>
              <w:spacing w:before="0"/>
              <w:jc w:val="center"/>
              <w:rPr>
                <w:rFonts w:cs="Arial"/>
                <w:bCs/>
                <w:iCs/>
                <w:lang w:val="sr-Cyrl-CS"/>
              </w:rPr>
            </w:pPr>
            <w:r>
              <w:rPr>
                <w:rFonts w:cs="Arial"/>
                <w:bCs/>
                <w:iCs/>
                <w:lang w:val="sr-Cyrl-CS"/>
              </w:rPr>
              <w:t>30</w:t>
            </w:r>
          </w:p>
        </w:tc>
        <w:tc>
          <w:tcPr>
            <w:tcW w:w="644" w:type="pct"/>
            <w:shd w:val="clear" w:color="auto" w:fill="auto"/>
            <w:vAlign w:val="center"/>
          </w:tcPr>
          <w:p w:rsidR="0070452A" w:rsidRPr="00E47C2E" w:rsidRDefault="0070452A" w:rsidP="00B5725B">
            <w:pPr>
              <w:spacing w:before="0"/>
              <w:jc w:val="center"/>
              <w:rPr>
                <w:rFonts w:cs="Arial"/>
                <w:b/>
                <w:bCs/>
                <w:iCs/>
              </w:rPr>
            </w:pPr>
          </w:p>
        </w:tc>
        <w:tc>
          <w:tcPr>
            <w:tcW w:w="715" w:type="pct"/>
            <w:shd w:val="clear" w:color="auto" w:fill="auto"/>
            <w:vAlign w:val="center"/>
          </w:tcPr>
          <w:p w:rsidR="0070452A" w:rsidRPr="00E47C2E" w:rsidRDefault="0070452A" w:rsidP="00B5725B">
            <w:pPr>
              <w:spacing w:before="0"/>
              <w:jc w:val="center"/>
              <w:rPr>
                <w:rFonts w:cs="Arial"/>
                <w:b/>
                <w:bCs/>
                <w:iCs/>
              </w:rPr>
            </w:pPr>
          </w:p>
        </w:tc>
        <w:tc>
          <w:tcPr>
            <w:tcW w:w="643" w:type="pct"/>
            <w:shd w:val="clear" w:color="auto" w:fill="auto"/>
            <w:vAlign w:val="center"/>
          </w:tcPr>
          <w:p w:rsidR="0070452A" w:rsidRPr="00E47C2E" w:rsidRDefault="0070452A" w:rsidP="00B5725B">
            <w:pPr>
              <w:spacing w:before="0"/>
              <w:jc w:val="center"/>
              <w:rPr>
                <w:rFonts w:cs="Arial"/>
                <w:b/>
                <w:bCs/>
                <w:iCs/>
              </w:rPr>
            </w:pPr>
          </w:p>
        </w:tc>
        <w:tc>
          <w:tcPr>
            <w:tcW w:w="725" w:type="pct"/>
            <w:shd w:val="clear" w:color="auto" w:fill="auto"/>
            <w:vAlign w:val="center"/>
          </w:tcPr>
          <w:p w:rsidR="0070452A" w:rsidRPr="00E47C2E" w:rsidRDefault="0070452A" w:rsidP="00B5725B">
            <w:pPr>
              <w:spacing w:before="0"/>
              <w:jc w:val="center"/>
              <w:rPr>
                <w:rFonts w:cs="Arial"/>
                <w:b/>
                <w:bCs/>
                <w:iCs/>
              </w:rPr>
            </w:pPr>
          </w:p>
        </w:tc>
      </w:tr>
      <w:tr w:rsidR="0070452A" w:rsidRPr="00E47C2E" w:rsidTr="00404069">
        <w:tc>
          <w:tcPr>
            <w:tcW w:w="483" w:type="pct"/>
            <w:shd w:val="clear" w:color="auto" w:fill="auto"/>
            <w:vAlign w:val="center"/>
          </w:tcPr>
          <w:p w:rsidR="0070452A" w:rsidRPr="00E47C2E" w:rsidRDefault="0070452A" w:rsidP="003F5228">
            <w:pPr>
              <w:spacing w:before="0"/>
              <w:jc w:val="center"/>
              <w:rPr>
                <w:rFonts w:cs="Arial"/>
                <w:b/>
                <w:bCs/>
                <w:iCs/>
                <w:lang w:val="sr-Cyrl-CS"/>
              </w:rPr>
            </w:pPr>
            <w:r>
              <w:rPr>
                <w:rFonts w:cs="Arial"/>
                <w:b/>
                <w:bCs/>
                <w:iCs/>
                <w:lang w:val="sr-Cyrl-CS"/>
              </w:rPr>
              <w:t>1.5.</w:t>
            </w:r>
          </w:p>
        </w:tc>
        <w:tc>
          <w:tcPr>
            <w:tcW w:w="859" w:type="pct"/>
            <w:shd w:val="clear" w:color="auto" w:fill="auto"/>
          </w:tcPr>
          <w:p w:rsidR="0070452A" w:rsidRPr="0070452A" w:rsidRDefault="0070452A" w:rsidP="0070452A">
            <w:pPr>
              <w:spacing w:before="0"/>
              <w:jc w:val="left"/>
              <w:rPr>
                <w:rFonts w:cs="Arial"/>
                <w:bCs/>
                <w:iCs/>
                <w:lang w:val="sr-Cyrl-CS"/>
              </w:rPr>
            </w:pPr>
            <w:r w:rsidRPr="0070452A">
              <w:rPr>
                <w:rFonts w:cs="Arial"/>
                <w:bCs/>
                <w:iCs/>
                <w:lang w:val="sr-Cyrl-CS"/>
              </w:rPr>
              <w:t>Радна скела у затвореном простору (резервоари, индустријске посуде) (P=a*b*h/2)</w:t>
            </w:r>
          </w:p>
        </w:tc>
        <w:tc>
          <w:tcPr>
            <w:tcW w:w="501" w:type="pct"/>
            <w:shd w:val="clear" w:color="auto" w:fill="auto"/>
            <w:vAlign w:val="center"/>
          </w:tcPr>
          <w:p w:rsidR="0070452A" w:rsidRPr="00E47C2E" w:rsidRDefault="0070452A"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70452A" w:rsidRPr="00E47C2E" w:rsidRDefault="0070452A" w:rsidP="00B5725B">
            <w:pPr>
              <w:spacing w:before="0"/>
              <w:jc w:val="center"/>
              <w:rPr>
                <w:rFonts w:cs="Arial"/>
                <w:bCs/>
                <w:iCs/>
                <w:lang w:val="sr-Cyrl-CS"/>
              </w:rPr>
            </w:pPr>
            <w:r>
              <w:rPr>
                <w:rFonts w:cs="Arial"/>
                <w:bCs/>
                <w:iCs/>
                <w:lang w:val="sr-Cyrl-CS"/>
              </w:rPr>
              <w:t>30</w:t>
            </w:r>
          </w:p>
        </w:tc>
        <w:tc>
          <w:tcPr>
            <w:tcW w:w="644" w:type="pct"/>
            <w:shd w:val="clear" w:color="auto" w:fill="auto"/>
            <w:vAlign w:val="center"/>
          </w:tcPr>
          <w:p w:rsidR="0070452A" w:rsidRPr="00E47C2E" w:rsidRDefault="0070452A" w:rsidP="00B5725B">
            <w:pPr>
              <w:spacing w:before="0"/>
              <w:jc w:val="center"/>
              <w:rPr>
                <w:rFonts w:cs="Arial"/>
                <w:b/>
                <w:bCs/>
                <w:iCs/>
              </w:rPr>
            </w:pPr>
          </w:p>
        </w:tc>
        <w:tc>
          <w:tcPr>
            <w:tcW w:w="715" w:type="pct"/>
            <w:shd w:val="clear" w:color="auto" w:fill="auto"/>
            <w:vAlign w:val="center"/>
          </w:tcPr>
          <w:p w:rsidR="0070452A" w:rsidRPr="00E47C2E" w:rsidRDefault="0070452A" w:rsidP="00B5725B">
            <w:pPr>
              <w:spacing w:before="0"/>
              <w:jc w:val="center"/>
              <w:rPr>
                <w:rFonts w:cs="Arial"/>
                <w:b/>
                <w:bCs/>
                <w:iCs/>
              </w:rPr>
            </w:pPr>
          </w:p>
        </w:tc>
        <w:tc>
          <w:tcPr>
            <w:tcW w:w="643" w:type="pct"/>
            <w:shd w:val="clear" w:color="auto" w:fill="auto"/>
            <w:vAlign w:val="center"/>
          </w:tcPr>
          <w:p w:rsidR="0070452A" w:rsidRPr="00E47C2E" w:rsidRDefault="0070452A" w:rsidP="00B5725B">
            <w:pPr>
              <w:spacing w:before="0"/>
              <w:jc w:val="center"/>
              <w:rPr>
                <w:rFonts w:cs="Arial"/>
                <w:b/>
                <w:bCs/>
                <w:iCs/>
              </w:rPr>
            </w:pPr>
          </w:p>
        </w:tc>
        <w:tc>
          <w:tcPr>
            <w:tcW w:w="725" w:type="pct"/>
            <w:shd w:val="clear" w:color="auto" w:fill="auto"/>
            <w:vAlign w:val="center"/>
          </w:tcPr>
          <w:p w:rsidR="0070452A" w:rsidRPr="00E47C2E" w:rsidRDefault="0070452A" w:rsidP="00B5725B">
            <w:pPr>
              <w:spacing w:before="0"/>
              <w:jc w:val="center"/>
              <w:rPr>
                <w:rFonts w:cs="Arial"/>
                <w:b/>
                <w:bCs/>
                <w:iCs/>
              </w:rPr>
            </w:pPr>
          </w:p>
        </w:tc>
      </w:tr>
      <w:tr w:rsidR="0070452A" w:rsidRPr="00E47C2E" w:rsidTr="00404069">
        <w:tc>
          <w:tcPr>
            <w:tcW w:w="483" w:type="pct"/>
            <w:shd w:val="clear" w:color="auto" w:fill="auto"/>
            <w:vAlign w:val="center"/>
          </w:tcPr>
          <w:p w:rsidR="0070452A" w:rsidRPr="00E47C2E" w:rsidRDefault="0070452A" w:rsidP="003F5228">
            <w:pPr>
              <w:spacing w:before="0"/>
              <w:jc w:val="center"/>
              <w:rPr>
                <w:rFonts w:cs="Arial"/>
                <w:b/>
                <w:bCs/>
                <w:iCs/>
                <w:lang w:val="sr-Cyrl-CS"/>
              </w:rPr>
            </w:pPr>
            <w:r>
              <w:rPr>
                <w:rFonts w:cs="Arial"/>
                <w:b/>
                <w:bCs/>
                <w:iCs/>
                <w:lang w:val="sr-Cyrl-CS"/>
              </w:rPr>
              <w:t>1.6.</w:t>
            </w:r>
          </w:p>
        </w:tc>
        <w:tc>
          <w:tcPr>
            <w:tcW w:w="859" w:type="pct"/>
            <w:shd w:val="clear" w:color="auto" w:fill="auto"/>
          </w:tcPr>
          <w:p w:rsidR="0070452A" w:rsidRPr="0070452A" w:rsidRDefault="0070452A" w:rsidP="0070452A">
            <w:pPr>
              <w:spacing w:before="0"/>
              <w:jc w:val="left"/>
              <w:rPr>
                <w:rFonts w:cs="Arial"/>
                <w:bCs/>
                <w:iCs/>
                <w:lang w:val="sr-Cyrl-CS"/>
              </w:rPr>
            </w:pPr>
            <w:r w:rsidRPr="0070452A">
              <w:rPr>
                <w:rFonts w:cs="Arial"/>
                <w:bCs/>
                <w:iCs/>
                <w:lang w:val="sr-Cyrl-CS"/>
              </w:rPr>
              <w:t>Скeлa зa вeртикaлнe пoсудe (P=O*h)</w:t>
            </w:r>
          </w:p>
        </w:tc>
        <w:tc>
          <w:tcPr>
            <w:tcW w:w="501" w:type="pct"/>
            <w:shd w:val="clear" w:color="auto" w:fill="auto"/>
            <w:vAlign w:val="center"/>
          </w:tcPr>
          <w:p w:rsidR="0070452A" w:rsidRPr="00E47C2E" w:rsidRDefault="0070452A"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70452A" w:rsidRPr="00E47C2E" w:rsidRDefault="0070452A" w:rsidP="00B5725B">
            <w:pPr>
              <w:spacing w:before="0"/>
              <w:jc w:val="center"/>
              <w:rPr>
                <w:rFonts w:cs="Arial"/>
                <w:bCs/>
                <w:iCs/>
                <w:lang w:val="sr-Cyrl-CS"/>
              </w:rPr>
            </w:pPr>
            <w:r>
              <w:rPr>
                <w:rFonts w:cs="Arial"/>
                <w:bCs/>
                <w:iCs/>
                <w:lang w:val="sr-Cyrl-CS"/>
              </w:rPr>
              <w:t>40</w:t>
            </w:r>
          </w:p>
        </w:tc>
        <w:tc>
          <w:tcPr>
            <w:tcW w:w="644" w:type="pct"/>
            <w:shd w:val="clear" w:color="auto" w:fill="auto"/>
            <w:vAlign w:val="center"/>
          </w:tcPr>
          <w:p w:rsidR="0070452A" w:rsidRPr="00E47C2E" w:rsidRDefault="0070452A" w:rsidP="00B5725B">
            <w:pPr>
              <w:spacing w:before="0"/>
              <w:jc w:val="center"/>
              <w:rPr>
                <w:rFonts w:cs="Arial"/>
                <w:b/>
                <w:bCs/>
                <w:iCs/>
              </w:rPr>
            </w:pPr>
          </w:p>
        </w:tc>
        <w:tc>
          <w:tcPr>
            <w:tcW w:w="715" w:type="pct"/>
            <w:shd w:val="clear" w:color="auto" w:fill="auto"/>
            <w:vAlign w:val="center"/>
          </w:tcPr>
          <w:p w:rsidR="0070452A" w:rsidRPr="00E47C2E" w:rsidRDefault="0070452A" w:rsidP="00B5725B">
            <w:pPr>
              <w:spacing w:before="0"/>
              <w:jc w:val="center"/>
              <w:rPr>
                <w:rFonts w:cs="Arial"/>
                <w:b/>
                <w:bCs/>
                <w:iCs/>
              </w:rPr>
            </w:pPr>
          </w:p>
        </w:tc>
        <w:tc>
          <w:tcPr>
            <w:tcW w:w="643" w:type="pct"/>
            <w:shd w:val="clear" w:color="auto" w:fill="auto"/>
            <w:vAlign w:val="center"/>
          </w:tcPr>
          <w:p w:rsidR="0070452A" w:rsidRPr="00E47C2E" w:rsidRDefault="0070452A" w:rsidP="00B5725B">
            <w:pPr>
              <w:spacing w:before="0"/>
              <w:jc w:val="center"/>
              <w:rPr>
                <w:rFonts w:cs="Arial"/>
                <w:b/>
                <w:bCs/>
                <w:iCs/>
              </w:rPr>
            </w:pPr>
          </w:p>
        </w:tc>
        <w:tc>
          <w:tcPr>
            <w:tcW w:w="725" w:type="pct"/>
            <w:shd w:val="clear" w:color="auto" w:fill="auto"/>
            <w:vAlign w:val="center"/>
          </w:tcPr>
          <w:p w:rsidR="0070452A" w:rsidRPr="00E47C2E" w:rsidRDefault="0070452A" w:rsidP="00B5725B">
            <w:pPr>
              <w:spacing w:before="0"/>
              <w:jc w:val="center"/>
              <w:rPr>
                <w:rFonts w:cs="Arial"/>
                <w:b/>
                <w:bCs/>
                <w:iCs/>
              </w:rPr>
            </w:pPr>
          </w:p>
        </w:tc>
      </w:tr>
      <w:tr w:rsidR="0070452A" w:rsidRPr="00E47C2E" w:rsidTr="00404069">
        <w:tc>
          <w:tcPr>
            <w:tcW w:w="483" w:type="pct"/>
            <w:shd w:val="clear" w:color="auto" w:fill="auto"/>
            <w:vAlign w:val="center"/>
          </w:tcPr>
          <w:p w:rsidR="0070452A" w:rsidRPr="00E47C2E" w:rsidRDefault="0070452A" w:rsidP="003F5228">
            <w:pPr>
              <w:spacing w:before="0"/>
              <w:jc w:val="center"/>
              <w:rPr>
                <w:rFonts w:cs="Arial"/>
                <w:b/>
                <w:bCs/>
                <w:iCs/>
                <w:lang w:val="sr-Cyrl-CS"/>
              </w:rPr>
            </w:pPr>
            <w:r>
              <w:rPr>
                <w:rFonts w:cs="Arial"/>
                <w:b/>
                <w:bCs/>
                <w:iCs/>
                <w:lang w:val="sr-Cyrl-CS"/>
              </w:rPr>
              <w:t>1.7.</w:t>
            </w:r>
          </w:p>
        </w:tc>
        <w:tc>
          <w:tcPr>
            <w:tcW w:w="859" w:type="pct"/>
            <w:shd w:val="clear" w:color="auto" w:fill="auto"/>
          </w:tcPr>
          <w:p w:rsidR="0070452A" w:rsidRPr="0070452A" w:rsidRDefault="0070452A" w:rsidP="0070452A">
            <w:pPr>
              <w:spacing w:before="0"/>
              <w:jc w:val="left"/>
              <w:rPr>
                <w:rFonts w:cs="Arial"/>
                <w:bCs/>
                <w:iCs/>
                <w:lang w:val="sr-Cyrl-CS"/>
              </w:rPr>
            </w:pPr>
            <w:r w:rsidRPr="0070452A">
              <w:rPr>
                <w:rFonts w:cs="Arial"/>
                <w:bCs/>
                <w:iCs/>
                <w:lang w:val="sr-Cyrl-CS"/>
              </w:rPr>
              <w:t>Радне платформе у котлу.(P=a*b)</w:t>
            </w:r>
          </w:p>
        </w:tc>
        <w:tc>
          <w:tcPr>
            <w:tcW w:w="501" w:type="pct"/>
            <w:shd w:val="clear" w:color="auto" w:fill="auto"/>
            <w:vAlign w:val="center"/>
          </w:tcPr>
          <w:p w:rsidR="0070452A" w:rsidRPr="00E47C2E" w:rsidRDefault="0070452A" w:rsidP="00B5725B">
            <w:pPr>
              <w:spacing w:before="0"/>
              <w:jc w:val="center"/>
              <w:rPr>
                <w:rFonts w:cs="Arial"/>
                <w:bCs/>
                <w:iCs/>
                <w:lang w:val="sr-Cyrl-CS"/>
              </w:rPr>
            </w:pPr>
            <w:r w:rsidRPr="003C2A53">
              <w:rPr>
                <w:rFonts w:cs="Arial"/>
                <w:bCs/>
                <w:iCs/>
                <w:lang w:val="sr-Cyrl-CS"/>
              </w:rPr>
              <w:t>м²</w:t>
            </w:r>
          </w:p>
        </w:tc>
        <w:tc>
          <w:tcPr>
            <w:tcW w:w="430" w:type="pct"/>
            <w:shd w:val="clear" w:color="auto" w:fill="auto"/>
            <w:vAlign w:val="center"/>
          </w:tcPr>
          <w:p w:rsidR="0070452A" w:rsidRPr="00E47C2E" w:rsidRDefault="0070452A" w:rsidP="00B5725B">
            <w:pPr>
              <w:spacing w:before="0"/>
              <w:jc w:val="center"/>
              <w:rPr>
                <w:rFonts w:cs="Arial"/>
                <w:bCs/>
                <w:iCs/>
                <w:lang w:val="sr-Cyrl-CS"/>
              </w:rPr>
            </w:pPr>
            <w:r>
              <w:rPr>
                <w:rFonts w:cs="Arial"/>
                <w:bCs/>
                <w:iCs/>
                <w:lang w:val="sr-Cyrl-CS"/>
              </w:rPr>
              <w:t>500</w:t>
            </w:r>
          </w:p>
        </w:tc>
        <w:tc>
          <w:tcPr>
            <w:tcW w:w="644" w:type="pct"/>
            <w:shd w:val="clear" w:color="auto" w:fill="auto"/>
            <w:vAlign w:val="center"/>
          </w:tcPr>
          <w:p w:rsidR="0070452A" w:rsidRPr="00E47C2E" w:rsidRDefault="0070452A" w:rsidP="00B5725B">
            <w:pPr>
              <w:spacing w:before="0"/>
              <w:jc w:val="center"/>
              <w:rPr>
                <w:rFonts w:cs="Arial"/>
                <w:b/>
                <w:bCs/>
                <w:iCs/>
              </w:rPr>
            </w:pPr>
          </w:p>
        </w:tc>
        <w:tc>
          <w:tcPr>
            <w:tcW w:w="715" w:type="pct"/>
            <w:shd w:val="clear" w:color="auto" w:fill="auto"/>
            <w:vAlign w:val="center"/>
          </w:tcPr>
          <w:p w:rsidR="0070452A" w:rsidRPr="00E47C2E" w:rsidRDefault="0070452A" w:rsidP="00B5725B">
            <w:pPr>
              <w:spacing w:before="0"/>
              <w:jc w:val="center"/>
              <w:rPr>
                <w:rFonts w:cs="Arial"/>
                <w:b/>
                <w:bCs/>
                <w:iCs/>
              </w:rPr>
            </w:pPr>
          </w:p>
        </w:tc>
        <w:tc>
          <w:tcPr>
            <w:tcW w:w="643" w:type="pct"/>
            <w:shd w:val="clear" w:color="auto" w:fill="auto"/>
            <w:vAlign w:val="center"/>
          </w:tcPr>
          <w:p w:rsidR="0070452A" w:rsidRPr="00E47C2E" w:rsidRDefault="0070452A" w:rsidP="00B5725B">
            <w:pPr>
              <w:spacing w:before="0"/>
              <w:jc w:val="center"/>
              <w:rPr>
                <w:rFonts w:cs="Arial"/>
                <w:b/>
                <w:bCs/>
                <w:iCs/>
              </w:rPr>
            </w:pPr>
          </w:p>
        </w:tc>
        <w:tc>
          <w:tcPr>
            <w:tcW w:w="725" w:type="pct"/>
            <w:shd w:val="clear" w:color="auto" w:fill="auto"/>
            <w:vAlign w:val="center"/>
          </w:tcPr>
          <w:p w:rsidR="0070452A" w:rsidRPr="00E47C2E" w:rsidRDefault="0070452A" w:rsidP="00B5725B">
            <w:pPr>
              <w:spacing w:before="0"/>
              <w:jc w:val="center"/>
              <w:rPr>
                <w:rFonts w:cs="Arial"/>
                <w:b/>
                <w:bCs/>
                <w:iCs/>
              </w:rPr>
            </w:pPr>
          </w:p>
        </w:tc>
      </w:tr>
      <w:tr w:rsidR="0070452A" w:rsidRPr="00E47C2E" w:rsidTr="00404069">
        <w:tc>
          <w:tcPr>
            <w:tcW w:w="483" w:type="pct"/>
            <w:shd w:val="clear" w:color="auto" w:fill="auto"/>
            <w:vAlign w:val="center"/>
          </w:tcPr>
          <w:p w:rsidR="0070452A" w:rsidRPr="00E47C2E" w:rsidRDefault="0070452A" w:rsidP="003F5228">
            <w:pPr>
              <w:spacing w:before="0"/>
              <w:jc w:val="center"/>
              <w:rPr>
                <w:rFonts w:cs="Arial"/>
                <w:b/>
                <w:bCs/>
                <w:iCs/>
                <w:lang w:val="sr-Cyrl-CS"/>
              </w:rPr>
            </w:pPr>
            <w:r>
              <w:rPr>
                <w:rFonts w:cs="Arial"/>
                <w:b/>
                <w:bCs/>
                <w:iCs/>
                <w:lang w:val="sr-Cyrl-CS"/>
              </w:rPr>
              <w:t>2.</w:t>
            </w:r>
          </w:p>
        </w:tc>
        <w:tc>
          <w:tcPr>
            <w:tcW w:w="859" w:type="pct"/>
            <w:shd w:val="clear" w:color="auto" w:fill="auto"/>
          </w:tcPr>
          <w:p w:rsidR="0070452A" w:rsidRPr="00E47C2E" w:rsidRDefault="0070452A" w:rsidP="003F5228">
            <w:pPr>
              <w:spacing w:before="0"/>
              <w:jc w:val="left"/>
              <w:rPr>
                <w:rFonts w:cs="Arial"/>
                <w:bCs/>
                <w:iCs/>
                <w:lang w:val="sr-Cyrl-CS"/>
              </w:rPr>
            </w:pPr>
            <w:r w:rsidRPr="0070452A">
              <w:rPr>
                <w:rFonts w:cs="Arial"/>
                <w:bCs/>
                <w:iCs/>
                <w:lang w:val="sr-Cyrl-CS"/>
              </w:rPr>
              <w:t>Радови на померању и преправљању скеле, по захтеву инвеститора</w:t>
            </w:r>
          </w:p>
        </w:tc>
        <w:tc>
          <w:tcPr>
            <w:tcW w:w="501" w:type="pct"/>
            <w:shd w:val="clear" w:color="auto" w:fill="auto"/>
            <w:vAlign w:val="center"/>
          </w:tcPr>
          <w:p w:rsidR="0070452A" w:rsidRPr="00E47C2E" w:rsidRDefault="0070452A" w:rsidP="00B5725B">
            <w:pPr>
              <w:spacing w:before="0"/>
              <w:jc w:val="center"/>
              <w:rPr>
                <w:rFonts w:cs="Arial"/>
                <w:bCs/>
                <w:iCs/>
                <w:lang w:val="sr-Cyrl-CS"/>
              </w:rPr>
            </w:pPr>
            <w:r>
              <w:rPr>
                <w:rFonts w:cs="Arial"/>
                <w:bCs/>
                <w:iCs/>
                <w:lang w:val="sr-Cyrl-CS"/>
              </w:rPr>
              <w:t>НЧ</w:t>
            </w:r>
          </w:p>
        </w:tc>
        <w:tc>
          <w:tcPr>
            <w:tcW w:w="430" w:type="pct"/>
            <w:shd w:val="clear" w:color="auto" w:fill="auto"/>
            <w:vAlign w:val="center"/>
          </w:tcPr>
          <w:p w:rsidR="0070452A" w:rsidRPr="00E47C2E" w:rsidRDefault="0070452A" w:rsidP="00B5725B">
            <w:pPr>
              <w:spacing w:before="0"/>
              <w:jc w:val="center"/>
              <w:rPr>
                <w:rFonts w:cs="Arial"/>
                <w:bCs/>
                <w:iCs/>
                <w:lang w:val="sr-Cyrl-CS"/>
              </w:rPr>
            </w:pPr>
            <w:r>
              <w:rPr>
                <w:rFonts w:cs="Arial"/>
                <w:bCs/>
                <w:iCs/>
                <w:lang w:val="sr-Cyrl-CS"/>
              </w:rPr>
              <w:t>50</w:t>
            </w:r>
          </w:p>
        </w:tc>
        <w:tc>
          <w:tcPr>
            <w:tcW w:w="644" w:type="pct"/>
            <w:shd w:val="clear" w:color="auto" w:fill="auto"/>
            <w:vAlign w:val="center"/>
          </w:tcPr>
          <w:p w:rsidR="0070452A" w:rsidRPr="00E47C2E" w:rsidRDefault="0070452A" w:rsidP="00B5725B">
            <w:pPr>
              <w:spacing w:before="0"/>
              <w:jc w:val="center"/>
              <w:rPr>
                <w:rFonts w:cs="Arial"/>
                <w:b/>
                <w:bCs/>
                <w:iCs/>
              </w:rPr>
            </w:pPr>
          </w:p>
        </w:tc>
        <w:tc>
          <w:tcPr>
            <w:tcW w:w="715" w:type="pct"/>
            <w:shd w:val="clear" w:color="auto" w:fill="auto"/>
            <w:vAlign w:val="center"/>
          </w:tcPr>
          <w:p w:rsidR="0070452A" w:rsidRPr="00E47C2E" w:rsidRDefault="0070452A" w:rsidP="00B5725B">
            <w:pPr>
              <w:spacing w:before="0"/>
              <w:jc w:val="center"/>
              <w:rPr>
                <w:rFonts w:cs="Arial"/>
                <w:b/>
                <w:bCs/>
                <w:iCs/>
              </w:rPr>
            </w:pPr>
          </w:p>
        </w:tc>
        <w:tc>
          <w:tcPr>
            <w:tcW w:w="643" w:type="pct"/>
            <w:shd w:val="clear" w:color="auto" w:fill="auto"/>
            <w:vAlign w:val="center"/>
          </w:tcPr>
          <w:p w:rsidR="0070452A" w:rsidRPr="00E47C2E" w:rsidRDefault="0070452A" w:rsidP="00B5725B">
            <w:pPr>
              <w:spacing w:before="0"/>
              <w:jc w:val="center"/>
              <w:rPr>
                <w:rFonts w:cs="Arial"/>
                <w:b/>
                <w:bCs/>
                <w:iCs/>
              </w:rPr>
            </w:pPr>
          </w:p>
        </w:tc>
        <w:tc>
          <w:tcPr>
            <w:tcW w:w="725" w:type="pct"/>
            <w:shd w:val="clear" w:color="auto" w:fill="auto"/>
            <w:vAlign w:val="center"/>
          </w:tcPr>
          <w:p w:rsidR="0070452A" w:rsidRPr="00E47C2E" w:rsidRDefault="0070452A"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343C49" w:rsidRDefault="00773FB0" w:rsidP="00B5725B">
            <w:pPr>
              <w:spacing w:before="0"/>
              <w:jc w:val="center"/>
              <w:rPr>
                <w:rFonts w:cs="Arial"/>
                <w:b/>
                <w:lang w:val="sr-Cyrl-RS"/>
              </w:rPr>
            </w:pPr>
            <w:r w:rsidRPr="00343C49">
              <w:rPr>
                <w:rFonts w:cs="Arial"/>
                <w:b/>
              </w:rPr>
              <w:t>УКУПНО ПОНУЂЕНА ЦЕНА  без ПДВ динара</w:t>
            </w:r>
          </w:p>
          <w:p w:rsidR="00773FB0" w:rsidRPr="00343C49" w:rsidRDefault="00773FB0" w:rsidP="00B5725B">
            <w:pPr>
              <w:spacing w:before="0"/>
              <w:jc w:val="center"/>
              <w:rPr>
                <w:rFonts w:cs="Arial"/>
                <w:b/>
              </w:rPr>
            </w:pPr>
            <w:r w:rsidRPr="00343C49">
              <w:rPr>
                <w:rFonts w:cs="Arial"/>
                <w:b/>
              </w:rPr>
              <w:t xml:space="preserve">(збир колоне бр. </w:t>
            </w:r>
            <w:r w:rsidRPr="00343C49">
              <w:rPr>
                <w:rFonts w:cs="Arial"/>
                <w:b/>
                <w:lang w:val="sr-Cyrl-CS"/>
              </w:rPr>
              <w:t>7</w:t>
            </w:r>
            <w:r w:rsidRPr="00343C49">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343C49" w:rsidRDefault="00773FB0" w:rsidP="00B5725B">
            <w:pPr>
              <w:spacing w:before="0"/>
              <w:jc w:val="center"/>
              <w:rPr>
                <w:rFonts w:cs="Arial"/>
                <w:b/>
                <w:lang w:val="sr-Cyrl-RS"/>
              </w:rPr>
            </w:pPr>
            <w:r w:rsidRPr="00343C49">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343C49" w:rsidRDefault="00773FB0" w:rsidP="00B5725B">
            <w:pPr>
              <w:spacing w:before="0"/>
              <w:jc w:val="center"/>
              <w:rPr>
                <w:rFonts w:cs="Arial"/>
                <w:b/>
              </w:rPr>
            </w:pPr>
            <w:r w:rsidRPr="00343C49">
              <w:rPr>
                <w:rFonts w:cs="Arial"/>
                <w:b/>
              </w:rPr>
              <w:t>УКУПНО ПОНУЂЕНА ЦЕНА  са ПДВ</w:t>
            </w:r>
          </w:p>
          <w:p w:rsidR="00773FB0" w:rsidRPr="00343C49" w:rsidRDefault="00773FB0" w:rsidP="00B5725B">
            <w:pPr>
              <w:spacing w:before="0"/>
              <w:jc w:val="center"/>
              <w:rPr>
                <w:rFonts w:cs="Arial"/>
                <w:b/>
                <w:lang w:val="sr-Cyrl-RS"/>
              </w:rPr>
            </w:pPr>
            <w:r w:rsidRPr="00343C49">
              <w:rPr>
                <w:rFonts w:cs="Arial"/>
                <w:b/>
              </w:rPr>
              <w:t>(ред. бр.</w:t>
            </w:r>
            <w:r w:rsidRPr="00343C49">
              <w:rPr>
                <w:rFonts w:cs="Arial"/>
                <w:b/>
                <w:lang w:val="sr-Latn-CS"/>
              </w:rPr>
              <w:t>I</w:t>
            </w:r>
            <w:r w:rsidRPr="00343C49">
              <w:rPr>
                <w:rFonts w:cs="Arial"/>
                <w:b/>
              </w:rPr>
              <w:t>+ред.бр.</w:t>
            </w:r>
            <w:r w:rsidRPr="00343C49">
              <w:rPr>
                <w:rFonts w:cs="Arial"/>
                <w:b/>
                <w:lang w:val="sr-Latn-CS"/>
              </w:rPr>
              <w:t>II</w:t>
            </w:r>
            <w:r w:rsidRPr="00343C49">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343C49" w:rsidRDefault="00773FB0" w:rsidP="00B5725B">
            <w:pPr>
              <w:spacing w:before="0"/>
              <w:rPr>
                <w:rFonts w:cs="Arial"/>
                <w:lang w:val="sr-Latn-CS" w:eastAsia="sr-Latn-CS"/>
              </w:rPr>
            </w:pPr>
            <w:r w:rsidRPr="00343C49">
              <w:rPr>
                <w:rFonts w:cs="Arial"/>
                <w:lang w:val="sr-Latn-CS" w:eastAsia="sr-Latn-CS"/>
              </w:rPr>
              <w:t>Посеб</w:t>
            </w:r>
            <w:r w:rsidR="00343C49" w:rsidRPr="00343C49">
              <w:rPr>
                <w:rFonts w:cs="Arial"/>
                <w:lang w:val="sr-Latn-CS" w:eastAsia="sr-Latn-CS"/>
              </w:rPr>
              <w:t>но исказани трошкови у дин/</w:t>
            </w:r>
            <w:r w:rsidRPr="00343C49">
              <w:rPr>
                <w:rFonts w:cs="Arial"/>
                <w:lang w:val="sr-Latn-CS" w:eastAsia="sr-Latn-CS"/>
              </w:rPr>
              <w:t>процентима који су укључени у укупно понуђену цену без ПДВ-а</w:t>
            </w:r>
          </w:p>
          <w:p w:rsidR="00773FB0" w:rsidRPr="00343C49" w:rsidRDefault="00773FB0" w:rsidP="00B5725B">
            <w:pPr>
              <w:spacing w:before="0"/>
              <w:rPr>
                <w:rFonts w:cs="Arial"/>
                <w:lang w:val="sr-Latn-CS" w:eastAsia="sr-Latn-CS"/>
              </w:rPr>
            </w:pPr>
            <w:r w:rsidRPr="00343C49">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343C49" w:rsidRDefault="00773FB0" w:rsidP="00B5725B">
            <w:pPr>
              <w:spacing w:before="0"/>
              <w:rPr>
                <w:rFonts w:cs="Arial"/>
                <w:lang w:val="sr-Latn-CS" w:eastAsia="sr-Latn-CS"/>
              </w:rPr>
            </w:pPr>
            <w:r w:rsidRPr="00343C49">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343C49" w:rsidRDefault="00343C49" w:rsidP="00343C49">
            <w:pPr>
              <w:spacing w:before="0"/>
              <w:jc w:val="center"/>
              <w:rPr>
                <w:rFonts w:cs="Arial"/>
                <w:lang w:val="sr-Latn-CS" w:eastAsia="sr-Latn-CS"/>
              </w:rPr>
            </w:pPr>
            <w:r w:rsidRPr="00343C49">
              <w:rPr>
                <w:rFonts w:cs="Arial"/>
                <w:lang w:val="sr-Latn-CS" w:eastAsia="sr-Latn-CS"/>
              </w:rPr>
              <w:t>_____динара/</w:t>
            </w:r>
            <w:r w:rsidR="00773FB0" w:rsidRPr="00343C49">
              <w:rPr>
                <w:rFonts w:cs="Arial"/>
                <w:lang w:val="sr-Latn-CS" w:eastAsia="sr-Latn-CS"/>
              </w:rPr>
              <w:t xml:space="preserve"> односно ____%</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343C49"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343C49" w:rsidRDefault="00773FB0" w:rsidP="00B5725B">
            <w:pPr>
              <w:spacing w:before="0"/>
              <w:rPr>
                <w:rFonts w:cs="Arial"/>
                <w:lang w:val="sr-Latn-CS" w:eastAsia="sr-Latn-CS"/>
              </w:rPr>
            </w:pPr>
            <w:r w:rsidRPr="00343C49">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343C49" w:rsidRDefault="00343C49" w:rsidP="00B5725B">
            <w:pPr>
              <w:spacing w:before="0"/>
              <w:jc w:val="center"/>
              <w:rPr>
                <w:rFonts w:cs="Arial"/>
                <w:lang w:val="sr-Latn-CS" w:eastAsia="sr-Latn-CS"/>
              </w:rPr>
            </w:pPr>
            <w:r w:rsidRPr="00343C49">
              <w:rPr>
                <w:rFonts w:cs="Arial"/>
                <w:lang w:val="sr-Latn-CS" w:eastAsia="sr-Latn-CS"/>
              </w:rPr>
              <w:t>_____динара/</w:t>
            </w:r>
            <w:r w:rsidR="00773FB0" w:rsidRPr="00343C49">
              <w:rPr>
                <w:rFonts w:cs="Arial"/>
                <w:lang w:val="sr-Latn-CS" w:eastAsia="sr-Latn-CS"/>
              </w:rPr>
              <w:t xml:space="preserve"> односно ____%</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343C49"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343C49" w:rsidRDefault="00773FB0" w:rsidP="00B5725B">
            <w:pPr>
              <w:spacing w:before="0"/>
              <w:rPr>
                <w:rFonts w:cs="Arial"/>
                <w:lang w:val="sr-Cyrl-CS" w:eastAsia="sr-Latn-CS"/>
              </w:rPr>
            </w:pPr>
            <w:r w:rsidRPr="00343C49">
              <w:rPr>
                <w:rFonts w:cs="Arial"/>
                <w:lang w:val="sr-Latn-CS" w:eastAsia="sr-Latn-CS"/>
              </w:rPr>
              <w:t>Остали трошкови</w:t>
            </w:r>
            <w:r w:rsidRPr="00343C49">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343C49" w:rsidRDefault="00343C49" w:rsidP="00B5725B">
            <w:pPr>
              <w:spacing w:before="0"/>
              <w:jc w:val="center"/>
              <w:rPr>
                <w:rFonts w:cs="Arial"/>
                <w:lang w:val="sr-Latn-CS" w:eastAsia="sr-Latn-CS"/>
              </w:rPr>
            </w:pPr>
            <w:r w:rsidRPr="00343C49">
              <w:rPr>
                <w:rFonts w:cs="Arial"/>
                <w:lang w:val="sr-Latn-CS" w:eastAsia="sr-Latn-CS"/>
              </w:rPr>
              <w:t>_____динара/</w:t>
            </w:r>
            <w:r w:rsidR="00773FB0" w:rsidRPr="00343C49">
              <w:rPr>
                <w:rFonts w:cs="Arial"/>
                <w:lang w:val="sr-Latn-CS" w:eastAsia="sr-Latn-CS"/>
              </w:rPr>
              <w:t xml:space="preserve">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lastRenderedPageBreak/>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343C49" w:rsidRPr="00A842CC" w:rsidRDefault="00343C49" w:rsidP="00343C49">
      <w:pPr>
        <w:spacing w:before="0"/>
        <w:rPr>
          <w:rFonts w:cs="Arial"/>
          <w:b/>
          <w:lang w:val="ru-RU"/>
        </w:rPr>
      </w:pPr>
      <w:r w:rsidRPr="00A842CC">
        <w:rPr>
          <w:rFonts w:cs="Arial"/>
          <w:b/>
          <w:lang w:val="sr-Latn-CS"/>
        </w:rPr>
        <w:t>Упутство</w:t>
      </w:r>
      <w:r w:rsidRPr="00A842CC">
        <w:rPr>
          <w:rFonts w:cs="Arial"/>
          <w:b/>
        </w:rPr>
        <w:t xml:space="preserve"> </w:t>
      </w:r>
      <w:r w:rsidRPr="00A842CC">
        <w:rPr>
          <w:rFonts w:cs="Arial"/>
          <w:b/>
          <w:lang w:val="sr-Latn-CS"/>
        </w:rPr>
        <w:t>за попуњавањ</w:t>
      </w:r>
      <w:r w:rsidRPr="00A842CC">
        <w:rPr>
          <w:rFonts w:cs="Arial"/>
          <w:b/>
          <w:lang w:val="ru-RU"/>
        </w:rPr>
        <w:t>е Обрасца структуре цене</w:t>
      </w:r>
    </w:p>
    <w:p w:rsidR="00343C49" w:rsidRPr="00A842CC" w:rsidRDefault="00343C49" w:rsidP="00343C49">
      <w:pPr>
        <w:tabs>
          <w:tab w:val="left" w:pos="90"/>
        </w:tabs>
        <w:spacing w:before="0"/>
        <w:contextualSpacing/>
        <w:rPr>
          <w:rFonts w:eastAsia="Calibri" w:cs="Arial"/>
          <w:bCs/>
          <w:iCs/>
        </w:rPr>
      </w:pPr>
      <w:r w:rsidRPr="00A842CC">
        <w:rPr>
          <w:rFonts w:eastAsia="Calibri" w:cs="Arial"/>
          <w:bCs/>
          <w:iCs/>
        </w:rPr>
        <w:t>Понуђач треба да попун</w:t>
      </w:r>
      <w:r w:rsidRPr="00A842CC">
        <w:rPr>
          <w:rFonts w:eastAsia="Calibri" w:cs="Arial"/>
          <w:bCs/>
          <w:iCs/>
          <w:lang w:val="sr-Cyrl-CS"/>
        </w:rPr>
        <w:t>и</w:t>
      </w:r>
      <w:r w:rsidRPr="00A842CC">
        <w:rPr>
          <w:rFonts w:eastAsia="Calibri" w:cs="Arial"/>
          <w:bCs/>
          <w:iCs/>
        </w:rPr>
        <w:t xml:space="preserve"> образац структуре цене </w:t>
      </w:r>
      <w:r w:rsidRPr="00A842CC">
        <w:rPr>
          <w:rFonts w:eastAsia="Calibri" w:cs="Arial"/>
          <w:bCs/>
          <w:iCs/>
          <w:lang w:val="sr-Cyrl-CS"/>
        </w:rPr>
        <w:t>Табела 1. на следећи начин</w:t>
      </w:r>
      <w:r w:rsidRPr="00A842CC">
        <w:rPr>
          <w:rFonts w:eastAsia="Calibri" w:cs="Arial"/>
          <w:bCs/>
          <w:iCs/>
        </w:rPr>
        <w:t>:</w:t>
      </w:r>
    </w:p>
    <w:p w:rsidR="00343C49" w:rsidRPr="00A842CC" w:rsidRDefault="00343C49" w:rsidP="00343C49">
      <w:pPr>
        <w:tabs>
          <w:tab w:val="left" w:pos="90"/>
        </w:tabs>
        <w:suppressAutoHyphens/>
        <w:spacing w:before="0"/>
        <w:rPr>
          <w:rFonts w:eastAsia="Calibri" w:cs="Arial"/>
          <w:bCs/>
          <w:iCs/>
          <w:color w:val="00B0F0"/>
        </w:rPr>
      </w:pPr>
    </w:p>
    <w:p w:rsidR="00343C49" w:rsidRPr="00A842CC" w:rsidRDefault="00343C49" w:rsidP="00343C49">
      <w:pPr>
        <w:keepNext/>
        <w:tabs>
          <w:tab w:val="num" w:pos="0"/>
        </w:tabs>
        <w:spacing w:before="0"/>
        <w:outlineLvl w:val="3"/>
        <w:rPr>
          <w:rFonts w:cs="Arial"/>
          <w:bCs/>
        </w:rPr>
      </w:pPr>
      <w:r w:rsidRPr="00A842CC">
        <w:rPr>
          <w:rFonts w:cs="Arial"/>
          <w:bCs/>
        </w:rPr>
        <w:t xml:space="preserve">Када се структура цене тражи за целу понуду, онда је </w:t>
      </w:r>
      <w:r w:rsidRPr="00A842CC">
        <w:rPr>
          <w:rFonts w:cs="Arial"/>
          <w:bCs/>
          <w:lang w:val="sr-Cyrl-RS"/>
        </w:rPr>
        <w:t>цена из колоне:</w:t>
      </w:r>
      <w:r w:rsidRPr="00A842CC">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343C49" w:rsidRPr="00A842CC" w:rsidRDefault="00343C49" w:rsidP="00343C49">
      <w:pPr>
        <w:tabs>
          <w:tab w:val="left" w:pos="90"/>
        </w:tabs>
        <w:suppressAutoHyphens/>
        <w:spacing w:before="0"/>
        <w:rPr>
          <w:rFonts w:eastAsia="Calibri" w:cs="Arial"/>
          <w:lang w:val="sr-Cyrl-RS"/>
        </w:rPr>
      </w:pPr>
    </w:p>
    <w:p w:rsidR="00343C49" w:rsidRPr="00A842CC" w:rsidRDefault="00343C49" w:rsidP="00343C49">
      <w:pPr>
        <w:tabs>
          <w:tab w:val="left" w:pos="992"/>
        </w:tabs>
        <w:spacing w:before="0"/>
        <w:rPr>
          <w:rFonts w:cs="Arial"/>
        </w:rPr>
      </w:pPr>
      <w:r w:rsidRPr="00A842CC">
        <w:rPr>
          <w:rFonts w:cs="Arial"/>
        </w:rPr>
        <w:t>-у ред бр. I – уписује се укупно понуђена цена за све позиције  без ПДВ (збир колоне бр. 5)</w:t>
      </w:r>
    </w:p>
    <w:p w:rsidR="00343C49" w:rsidRPr="00A842CC" w:rsidRDefault="00343C49" w:rsidP="00343C49">
      <w:pPr>
        <w:tabs>
          <w:tab w:val="left" w:pos="992"/>
        </w:tabs>
        <w:spacing w:before="0"/>
        <w:rPr>
          <w:rFonts w:cs="Arial"/>
        </w:rPr>
      </w:pPr>
      <w:r w:rsidRPr="00A842CC">
        <w:rPr>
          <w:rFonts w:cs="Arial"/>
        </w:rPr>
        <w:t xml:space="preserve">-у ред бр. II – уписује се укупан износ ПДВ </w:t>
      </w:r>
    </w:p>
    <w:p w:rsidR="00343C49" w:rsidRPr="00A842CC" w:rsidRDefault="00343C49" w:rsidP="00343C49">
      <w:pPr>
        <w:tabs>
          <w:tab w:val="left" w:pos="992"/>
        </w:tabs>
        <w:spacing w:before="0"/>
        <w:rPr>
          <w:rFonts w:cs="Arial"/>
          <w:lang w:val="sr-Cyrl-RS"/>
        </w:rPr>
      </w:pPr>
      <w:r w:rsidRPr="00A842CC">
        <w:rPr>
          <w:rFonts w:cs="Arial"/>
        </w:rPr>
        <w:t>-у ред бр. III – уписује се укупно понуђена цена са ПДВ (ред бр. I + ред.бр. II)</w:t>
      </w:r>
    </w:p>
    <w:p w:rsidR="00343C49" w:rsidRPr="00A842CC" w:rsidRDefault="00343C49" w:rsidP="00343C49">
      <w:pPr>
        <w:tabs>
          <w:tab w:val="left" w:pos="90"/>
        </w:tabs>
        <w:suppressAutoHyphens/>
        <w:spacing w:before="0"/>
        <w:rPr>
          <w:rFonts w:eastAsia="Calibri" w:cs="Arial"/>
        </w:rPr>
      </w:pPr>
    </w:p>
    <w:p w:rsidR="00343C49" w:rsidRPr="00A842CC" w:rsidRDefault="00343C49" w:rsidP="00343C49">
      <w:pPr>
        <w:tabs>
          <w:tab w:val="left" w:pos="992"/>
        </w:tabs>
        <w:spacing w:before="0"/>
        <w:rPr>
          <w:rFonts w:cs="Arial"/>
        </w:rPr>
      </w:pPr>
      <w:r w:rsidRPr="00A842CC">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C49" w:rsidRPr="00A842CC" w:rsidRDefault="00343C49" w:rsidP="00343C49">
      <w:pPr>
        <w:tabs>
          <w:tab w:val="left" w:pos="992"/>
        </w:tabs>
        <w:spacing w:before="0"/>
        <w:rPr>
          <w:rFonts w:cs="Arial"/>
          <w:b/>
          <w:lang w:val="sr-Cyrl-BA"/>
        </w:rPr>
      </w:pPr>
    </w:p>
    <w:p w:rsidR="00343C49" w:rsidRPr="00A842CC" w:rsidRDefault="00343C49" w:rsidP="00343C49">
      <w:pPr>
        <w:tabs>
          <w:tab w:val="left" w:pos="992"/>
        </w:tabs>
        <w:spacing w:before="0"/>
        <w:rPr>
          <w:rFonts w:cs="Arial"/>
        </w:rPr>
      </w:pPr>
      <w:r w:rsidRPr="00A842CC">
        <w:rPr>
          <w:rFonts w:cs="Arial"/>
        </w:rPr>
        <w:t>-на место предвиђено за место и датум уписује се место и датум попуњавањаобрасца структуре цене.</w:t>
      </w:r>
    </w:p>
    <w:p w:rsidR="00343C49" w:rsidRPr="00A842CC" w:rsidRDefault="00343C49" w:rsidP="00343C49">
      <w:pPr>
        <w:tabs>
          <w:tab w:val="left" w:pos="992"/>
        </w:tabs>
        <w:spacing w:before="0"/>
        <w:rPr>
          <w:rFonts w:cs="Arial"/>
          <w:lang w:val="sr-Cyrl-RS"/>
        </w:rPr>
      </w:pPr>
      <w:r w:rsidRPr="00A842CC">
        <w:rPr>
          <w:rFonts w:cs="Arial"/>
        </w:rPr>
        <w:t>-на  место предвиђено за печат и потпис понуђач печатом оверава и потписује образац структуре цене.</w:t>
      </w: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Pr="008759D4" w:rsidRDefault="008759D4" w:rsidP="00FB5A53">
      <w:pPr>
        <w:pStyle w:val="KDKomentar"/>
        <w:spacing w:before="0"/>
        <w:rPr>
          <w:rFonts w:eastAsia="TimesNewRomanPS-BoldMT" w:cs="Arial"/>
          <w:i w:val="0"/>
          <w:color w:val="auto"/>
          <w:sz w:val="22"/>
          <w:szCs w:val="22"/>
        </w:rPr>
      </w:pP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rPr>
          <w:rFonts w:eastAsia="TimesNewRomanPS-BoldMT" w:cs="Arial"/>
        </w:rPr>
      </w:pPr>
    </w:p>
    <w:p w:rsidR="00343C49" w:rsidRDefault="00343C49">
      <w:pPr>
        <w:spacing w:before="0"/>
        <w:jc w:val="left"/>
        <w:rPr>
          <w:rFonts w:cs="Arial"/>
          <w:b/>
        </w:rPr>
      </w:pPr>
      <w:bookmarkStart w:id="260" w:name="_Toc442559926"/>
      <w:r>
        <w:br w:type="page"/>
      </w:r>
    </w:p>
    <w:p w:rsidR="00343A18" w:rsidRPr="008377FF" w:rsidRDefault="00343A18" w:rsidP="00343A18">
      <w:pPr>
        <w:pStyle w:val="KDObrazac"/>
        <w:spacing w:before="0"/>
      </w:pPr>
      <w:r w:rsidRPr="008377FF">
        <w:lastRenderedPageBreak/>
        <w:t xml:space="preserve">ОБРАЗАЦ </w:t>
      </w:r>
      <w:r w:rsidR="00343C49">
        <w:rPr>
          <w:lang w:val="sr-Cyrl-RS"/>
        </w:rPr>
        <w:t>3</w:t>
      </w:r>
      <w:r w:rsidRPr="008377FF">
        <w:t>.</w:t>
      </w:r>
      <w:bookmarkEnd w:id="260"/>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343C49">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343C49">
        <w:rPr>
          <w:rFonts w:cs="Arial"/>
          <w:lang w:val="ru-RU"/>
        </w:rPr>
        <w:t xml:space="preserve"> </w:t>
      </w:r>
      <w:r w:rsidR="005855F1" w:rsidRPr="005855F1">
        <w:rPr>
          <w:rFonts w:cs="Arial"/>
          <w:lang w:val="ru-RU"/>
        </w:rPr>
        <w:t>„Поправка и замена изолације постројења и уређаја на блоковима А1, А2 и А3 у ТЕНТ-А и на осталим блоковима по налогу Наручиоца“</w:t>
      </w:r>
      <w:r w:rsidR="00343C49">
        <w:rPr>
          <w:rFonts w:cs="Arial"/>
          <w:lang w:val="ru-RU"/>
        </w:rPr>
        <w:t xml:space="preserve"> </w:t>
      </w:r>
      <w:r w:rsidRPr="008377FF">
        <w:rPr>
          <w:rFonts w:cs="Arial"/>
          <w:lang w:val="ru-RU"/>
        </w:rPr>
        <w:t>ЈН бр.</w:t>
      </w:r>
      <w:r w:rsidR="00343C49">
        <w:rPr>
          <w:rFonts w:cs="Arial"/>
          <w:lang w:val="ru-RU"/>
        </w:rPr>
        <w:t xml:space="preserve"> 1761/2018 (3000/1702/2018)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343C49">
        <w:rPr>
          <w:rFonts w:eastAsia="Arial Unicode MS" w:cs="Arial"/>
          <w:color w:val="000000"/>
          <w:kern w:val="1"/>
          <w:lang w:val="sr-Cyrl-RS" w:eastAsia="ar-SA"/>
        </w:rPr>
        <w:t xml:space="preserve">, </w:t>
      </w:r>
      <w:r w:rsidR="00343C49" w:rsidRPr="002E0584">
        <w:rPr>
          <w:rFonts w:eastAsia="Arial Unicode MS" w:cs="Arial"/>
          <w:color w:val="000000"/>
          <w:kern w:val="1"/>
          <w:lang w:val="sr-Cyrl-RS" w:eastAsia="ar-SA"/>
        </w:rPr>
        <w:t>Органак ТЕНТ Обреновац-Београд</w:t>
      </w:r>
      <w:r w:rsidR="00343C49">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343C49">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322114" w:rsidRDefault="00343A18" w:rsidP="00343A18">
      <w:pPr>
        <w:rPr>
          <w:rFonts w:cs="Arial"/>
          <w:lang w:val="sr-Cyrl-RS"/>
        </w:rPr>
      </w:pPr>
    </w:p>
    <w:p w:rsidR="00343A18" w:rsidRPr="008377FF" w:rsidRDefault="00343A18" w:rsidP="00343A18">
      <w:pPr>
        <w:pStyle w:val="KDObrazac"/>
        <w:spacing w:before="0"/>
      </w:pPr>
      <w:bookmarkStart w:id="261" w:name="_Toc442559928"/>
      <w:r w:rsidRPr="008377FF">
        <w:lastRenderedPageBreak/>
        <w:t xml:space="preserve">ОБРАЗАЦ </w:t>
      </w:r>
      <w:r w:rsidR="00322114">
        <w:rPr>
          <w:lang w:val="sr-Cyrl-RS"/>
        </w:rPr>
        <w:t>4</w:t>
      </w:r>
      <w:r w:rsidRPr="008377FF">
        <w:t>.</w:t>
      </w:r>
      <w:bookmarkEnd w:id="261"/>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2" w:name="_Toc442559929"/>
      <w:r w:rsidRPr="008377FF">
        <w:rPr>
          <w:b/>
          <w:lang w:val="ru-RU"/>
        </w:rPr>
        <w:t>И З Ј А В У</w:t>
      </w:r>
      <w:bookmarkEnd w:id="262"/>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322114">
        <w:rPr>
          <w:rFonts w:cs="Arial"/>
          <w:lang w:val="sr-Cyrl-RS"/>
        </w:rPr>
        <w:t xml:space="preserve"> </w:t>
      </w:r>
      <w:r w:rsidR="00322114" w:rsidRPr="00322114">
        <w:rPr>
          <w:rFonts w:cs="Arial"/>
          <w:lang w:val="sr-Cyrl-RS"/>
        </w:rPr>
        <w:t>„Поправка и замена изолације постројења и уређаја на блоковима А1, А2 и А3 у ТЕНТ-А и на осталим блоковима по налогу Наручиоца“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322114">
        <w:rPr>
          <w:rFonts w:cs="Arial"/>
          <w:lang w:val="ru-RU"/>
        </w:rPr>
        <w:t xml:space="preserve"> 1761/2018 (3000/1702/2018)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322114" w:rsidRDefault="0042687E" w:rsidP="00322114">
      <w:pPr>
        <w:pStyle w:val="KDObrazac"/>
        <w:spacing w:before="0"/>
        <w:jc w:val="both"/>
        <w:rPr>
          <w:lang w:val="sr-Cyrl-RS"/>
        </w:rPr>
      </w:pPr>
    </w:p>
    <w:p w:rsidR="0042687E" w:rsidRPr="008377FF" w:rsidRDefault="0042687E" w:rsidP="00343A18">
      <w:pPr>
        <w:rPr>
          <w:rFonts w:cs="Arial"/>
        </w:rPr>
      </w:pPr>
    </w:p>
    <w:p w:rsidR="00343A18" w:rsidRPr="00322114" w:rsidRDefault="00343A18" w:rsidP="00343A18">
      <w:pPr>
        <w:pStyle w:val="KDObrazac"/>
        <w:rPr>
          <w:lang w:val="sr-Cyrl-RS"/>
        </w:rPr>
      </w:pPr>
      <w:bookmarkStart w:id="263" w:name="_Toc442559940"/>
      <w:r w:rsidRPr="00322114">
        <w:lastRenderedPageBreak/>
        <w:t xml:space="preserve">ОБРАЗАЦ </w:t>
      </w:r>
      <w:bookmarkEnd w:id="263"/>
      <w:r w:rsidR="00322114" w:rsidRPr="00322114">
        <w:rPr>
          <w:lang w:val="sr-Cyrl-RS"/>
        </w:rPr>
        <w:t>5</w:t>
      </w:r>
    </w:p>
    <w:p w:rsidR="00343A18" w:rsidRPr="00322114" w:rsidRDefault="00343A18" w:rsidP="00343A18">
      <w:pPr>
        <w:spacing w:before="0"/>
        <w:rPr>
          <w:rFonts w:cs="Arial"/>
        </w:rPr>
      </w:pPr>
    </w:p>
    <w:p w:rsidR="00343A18" w:rsidRPr="00322114" w:rsidRDefault="00343A18" w:rsidP="00343A18">
      <w:pPr>
        <w:spacing w:before="0"/>
        <w:jc w:val="center"/>
        <w:rPr>
          <w:rFonts w:cs="Arial"/>
          <w:b/>
        </w:rPr>
      </w:pPr>
    </w:p>
    <w:p w:rsidR="00343A18" w:rsidRPr="00322114" w:rsidRDefault="00343A18" w:rsidP="00343A18">
      <w:pPr>
        <w:spacing w:before="0"/>
        <w:jc w:val="center"/>
        <w:rPr>
          <w:rFonts w:cs="Arial"/>
          <w:b/>
        </w:rPr>
      </w:pPr>
      <w:r w:rsidRPr="00322114">
        <w:rPr>
          <w:rFonts w:cs="Arial"/>
          <w:b/>
        </w:rPr>
        <w:t xml:space="preserve">СПИСАК </w:t>
      </w:r>
      <w:r w:rsidR="00BF3715" w:rsidRPr="00322114">
        <w:rPr>
          <w:rFonts w:cs="Arial"/>
          <w:b/>
        </w:rPr>
        <w:t xml:space="preserve">ИЗВЕДЕНИХ </w:t>
      </w:r>
      <w:r w:rsidR="00873EBD" w:rsidRPr="00322114">
        <w:rPr>
          <w:rFonts w:cs="Arial"/>
          <w:b/>
        </w:rPr>
        <w:t>РАДОВА</w:t>
      </w:r>
      <w:r w:rsidRPr="00322114">
        <w:rPr>
          <w:rFonts w:cs="Arial"/>
          <w:b/>
        </w:rPr>
        <w:t>– СТРУЧНЕ РЕФЕРЕНЦЕ</w:t>
      </w:r>
    </w:p>
    <w:p w:rsidR="00343A18" w:rsidRPr="00322114"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322114" w:rsidTr="00BC01DC">
        <w:tc>
          <w:tcPr>
            <w:tcW w:w="213" w:type="pct"/>
            <w:shd w:val="clear" w:color="auto" w:fill="auto"/>
          </w:tcPr>
          <w:p w:rsidR="00343A18" w:rsidRPr="00322114" w:rsidRDefault="00343A18" w:rsidP="00BC01DC">
            <w:pPr>
              <w:spacing w:before="0"/>
              <w:jc w:val="center"/>
              <w:rPr>
                <w:rFonts w:eastAsia="Calibri" w:cs="Arial"/>
                <w:b/>
                <w:bCs/>
                <w:iCs/>
              </w:rPr>
            </w:pPr>
          </w:p>
        </w:tc>
        <w:tc>
          <w:tcPr>
            <w:tcW w:w="951" w:type="pct"/>
            <w:shd w:val="clear" w:color="auto" w:fill="auto"/>
          </w:tcPr>
          <w:p w:rsidR="00343A18" w:rsidRPr="00322114" w:rsidRDefault="00343A18" w:rsidP="00BC01DC">
            <w:pPr>
              <w:spacing w:before="0"/>
              <w:jc w:val="center"/>
              <w:rPr>
                <w:rFonts w:eastAsia="Calibri" w:cs="Arial"/>
                <w:bCs/>
                <w:iCs/>
              </w:rPr>
            </w:pPr>
          </w:p>
          <w:p w:rsidR="00343A18" w:rsidRPr="00322114" w:rsidRDefault="00343A18" w:rsidP="00CC26CA">
            <w:pPr>
              <w:spacing w:before="0"/>
              <w:jc w:val="center"/>
              <w:rPr>
                <w:rFonts w:eastAsia="Calibri" w:cs="Arial"/>
                <w:bCs/>
                <w:iCs/>
              </w:rPr>
            </w:pPr>
            <w:r w:rsidRPr="00322114">
              <w:rPr>
                <w:rFonts w:eastAsia="Calibri" w:cs="Arial"/>
                <w:bCs/>
                <w:iCs/>
              </w:rPr>
              <w:t>Референтни наручилац</w:t>
            </w:r>
          </w:p>
        </w:tc>
        <w:tc>
          <w:tcPr>
            <w:tcW w:w="908" w:type="pct"/>
            <w:shd w:val="clear" w:color="auto" w:fill="auto"/>
          </w:tcPr>
          <w:p w:rsidR="00343A18" w:rsidRPr="00322114" w:rsidRDefault="00343A18" w:rsidP="00BC01DC">
            <w:pPr>
              <w:spacing w:before="0"/>
              <w:jc w:val="center"/>
              <w:rPr>
                <w:rFonts w:eastAsia="Calibri" w:cs="Arial"/>
                <w:bCs/>
                <w:iCs/>
              </w:rPr>
            </w:pPr>
          </w:p>
          <w:p w:rsidR="00343A18" w:rsidRPr="00322114" w:rsidRDefault="00343A18" w:rsidP="00BC01DC">
            <w:pPr>
              <w:spacing w:before="0"/>
              <w:jc w:val="center"/>
              <w:rPr>
                <w:rFonts w:eastAsia="Calibri" w:cs="Arial"/>
                <w:b/>
                <w:bCs/>
                <w:iCs/>
              </w:rPr>
            </w:pPr>
            <w:r w:rsidRPr="00322114">
              <w:rPr>
                <w:rFonts w:eastAsia="Calibri" w:cs="Arial"/>
                <w:bCs/>
                <w:iCs/>
                <w:lang w:val="ru-RU"/>
              </w:rPr>
              <w:t>Лице за контакт</w:t>
            </w:r>
            <w:r w:rsidRPr="00322114">
              <w:rPr>
                <w:rFonts w:eastAsia="Calibri" w:cs="Arial"/>
                <w:bCs/>
                <w:iCs/>
              </w:rPr>
              <w:t xml:space="preserve"> и број телефона</w:t>
            </w:r>
          </w:p>
        </w:tc>
        <w:tc>
          <w:tcPr>
            <w:tcW w:w="923" w:type="pct"/>
            <w:shd w:val="clear" w:color="auto" w:fill="auto"/>
          </w:tcPr>
          <w:p w:rsidR="00343A18" w:rsidRPr="00322114" w:rsidRDefault="00343A18" w:rsidP="00BC01DC">
            <w:pPr>
              <w:spacing w:before="0"/>
              <w:jc w:val="center"/>
              <w:rPr>
                <w:rFonts w:eastAsia="Calibri" w:cs="Arial"/>
                <w:bCs/>
                <w:iCs/>
              </w:rPr>
            </w:pPr>
          </w:p>
          <w:p w:rsidR="00343A18" w:rsidRPr="00322114" w:rsidRDefault="00343A18" w:rsidP="00BC01DC">
            <w:pPr>
              <w:spacing w:before="0"/>
              <w:jc w:val="center"/>
              <w:rPr>
                <w:rFonts w:eastAsia="Calibri" w:cs="Arial"/>
                <w:b/>
                <w:bCs/>
                <w:iCs/>
              </w:rPr>
            </w:pPr>
            <w:r w:rsidRPr="00322114">
              <w:rPr>
                <w:rFonts w:eastAsia="Calibri" w:cs="Arial"/>
                <w:bCs/>
                <w:iCs/>
              </w:rPr>
              <w:t>Број и датум закључења уговора</w:t>
            </w:r>
          </w:p>
        </w:tc>
        <w:tc>
          <w:tcPr>
            <w:tcW w:w="859" w:type="pct"/>
            <w:shd w:val="clear" w:color="auto" w:fill="auto"/>
            <w:vAlign w:val="center"/>
          </w:tcPr>
          <w:p w:rsidR="00343A18" w:rsidRPr="00322114" w:rsidRDefault="00343A18" w:rsidP="00BC01DC">
            <w:pPr>
              <w:spacing w:before="0"/>
              <w:jc w:val="center"/>
              <w:rPr>
                <w:rFonts w:eastAsia="Calibri" w:cs="Arial"/>
                <w:bCs/>
                <w:iCs/>
                <w:lang w:val="sr-Cyrl-CS"/>
              </w:rPr>
            </w:pPr>
          </w:p>
          <w:p w:rsidR="00343A18" w:rsidRPr="00322114" w:rsidRDefault="00343A18" w:rsidP="00BC01DC">
            <w:pPr>
              <w:spacing w:before="0"/>
              <w:jc w:val="center"/>
              <w:rPr>
                <w:rFonts w:eastAsia="Calibri" w:cs="Arial"/>
                <w:bCs/>
                <w:iCs/>
              </w:rPr>
            </w:pPr>
            <w:r w:rsidRPr="00322114">
              <w:rPr>
                <w:rFonts w:eastAsia="Calibri" w:cs="Arial"/>
                <w:bCs/>
                <w:iCs/>
                <w:lang w:val="sr-Cyrl-CS"/>
              </w:rPr>
              <w:t xml:space="preserve">Датум </w:t>
            </w:r>
            <w:r w:rsidRPr="00322114">
              <w:rPr>
                <w:rFonts w:eastAsia="Calibri" w:cs="Arial"/>
                <w:bCs/>
                <w:iCs/>
              </w:rPr>
              <w:t>реализације уговора</w:t>
            </w:r>
          </w:p>
          <w:p w:rsidR="00343A18" w:rsidRPr="00322114" w:rsidRDefault="00343A18" w:rsidP="00BC01DC">
            <w:pPr>
              <w:spacing w:before="0"/>
              <w:jc w:val="center"/>
              <w:rPr>
                <w:rFonts w:eastAsia="Calibri" w:cs="Arial"/>
                <w:b/>
                <w:bCs/>
                <w:iCs/>
              </w:rPr>
            </w:pPr>
          </w:p>
        </w:tc>
        <w:tc>
          <w:tcPr>
            <w:tcW w:w="1145" w:type="pct"/>
          </w:tcPr>
          <w:p w:rsidR="00343A18" w:rsidRPr="00322114" w:rsidRDefault="00343A18" w:rsidP="00BC01DC">
            <w:pPr>
              <w:spacing w:before="0"/>
              <w:jc w:val="center"/>
              <w:rPr>
                <w:rFonts w:eastAsia="Calibri" w:cs="Arial"/>
                <w:bCs/>
                <w:iCs/>
              </w:rPr>
            </w:pPr>
          </w:p>
          <w:p w:rsidR="00343A18" w:rsidRPr="00322114" w:rsidRDefault="00343A18" w:rsidP="00BC01DC">
            <w:pPr>
              <w:spacing w:before="0"/>
              <w:jc w:val="center"/>
              <w:rPr>
                <w:rFonts w:eastAsia="Calibri" w:cs="Arial"/>
                <w:bCs/>
                <w:iCs/>
              </w:rPr>
            </w:pPr>
            <w:r w:rsidRPr="00322114">
              <w:rPr>
                <w:rFonts w:eastAsia="Calibri" w:cs="Arial"/>
                <w:bCs/>
                <w:iCs/>
              </w:rPr>
              <w:t xml:space="preserve">Вредност </w:t>
            </w:r>
            <w:r w:rsidR="00CC26CA" w:rsidRPr="00322114">
              <w:rPr>
                <w:rFonts w:eastAsia="Calibri" w:cs="Arial"/>
                <w:bCs/>
                <w:iCs/>
              </w:rPr>
              <w:t xml:space="preserve">изведених </w:t>
            </w:r>
            <w:r w:rsidR="00873EBD" w:rsidRPr="00322114">
              <w:rPr>
                <w:rFonts w:eastAsia="Calibri" w:cs="Arial"/>
                <w:bCs/>
                <w:iCs/>
              </w:rPr>
              <w:t>радова</w:t>
            </w:r>
            <w:r w:rsidRPr="00322114">
              <w:rPr>
                <w:rFonts w:eastAsia="Calibri" w:cs="Arial"/>
                <w:bCs/>
                <w:iCs/>
              </w:rPr>
              <w:t xml:space="preserve"> без ПДВ</w:t>
            </w:r>
          </w:p>
          <w:p w:rsidR="00657291" w:rsidRPr="00322114" w:rsidRDefault="00657291" w:rsidP="000C67B2">
            <w:pPr>
              <w:spacing w:before="0"/>
              <w:jc w:val="center"/>
              <w:rPr>
                <w:rFonts w:eastAsia="Calibri" w:cs="Arial"/>
                <w:bCs/>
                <w:iCs/>
              </w:rPr>
            </w:pPr>
            <w:r w:rsidRPr="00322114">
              <w:rPr>
                <w:rFonts w:eastAsia="Calibri" w:cs="Arial"/>
                <w:bCs/>
                <w:iCs/>
              </w:rPr>
              <w:t>Дин/</w:t>
            </w:r>
            <w:r w:rsidR="000C67B2" w:rsidRPr="00322114">
              <w:rPr>
                <w:rFonts w:eastAsia="Calibri" w:cs="Arial"/>
                <w:bCs/>
                <w:iCs/>
              </w:rPr>
              <w:t>ЕUR</w:t>
            </w:r>
          </w:p>
        </w:tc>
      </w:tr>
      <w:tr w:rsidR="00343A18" w:rsidRPr="00322114" w:rsidTr="00BC01DC">
        <w:tc>
          <w:tcPr>
            <w:tcW w:w="213" w:type="pct"/>
            <w:shd w:val="clear" w:color="auto" w:fill="auto"/>
          </w:tcPr>
          <w:p w:rsidR="00343A18" w:rsidRPr="00322114" w:rsidRDefault="00343A18" w:rsidP="00BC01DC">
            <w:pPr>
              <w:spacing w:before="0"/>
              <w:jc w:val="center"/>
              <w:rPr>
                <w:rFonts w:eastAsia="Calibri" w:cs="Arial"/>
                <w:bCs/>
                <w:iCs/>
              </w:rPr>
            </w:pPr>
          </w:p>
          <w:p w:rsidR="00343A18" w:rsidRPr="00322114" w:rsidRDefault="00343A18" w:rsidP="00BC01DC">
            <w:pPr>
              <w:spacing w:before="0"/>
              <w:jc w:val="center"/>
              <w:rPr>
                <w:rFonts w:eastAsia="Calibri" w:cs="Arial"/>
                <w:bCs/>
                <w:iCs/>
              </w:rPr>
            </w:pPr>
            <w:r w:rsidRPr="00322114">
              <w:rPr>
                <w:rFonts w:eastAsia="Calibri" w:cs="Arial"/>
                <w:bCs/>
                <w:iCs/>
              </w:rPr>
              <w:t>1.</w:t>
            </w:r>
          </w:p>
        </w:tc>
        <w:tc>
          <w:tcPr>
            <w:tcW w:w="951" w:type="pct"/>
            <w:shd w:val="clear" w:color="auto" w:fill="auto"/>
          </w:tcPr>
          <w:p w:rsidR="00343A18" w:rsidRPr="00322114" w:rsidRDefault="00343A18" w:rsidP="00BC01DC">
            <w:pPr>
              <w:spacing w:before="0"/>
              <w:jc w:val="center"/>
              <w:rPr>
                <w:rFonts w:eastAsia="Calibri" w:cs="Arial"/>
                <w:b/>
                <w:bCs/>
                <w:iCs/>
              </w:rPr>
            </w:pPr>
          </w:p>
          <w:p w:rsidR="00343A18" w:rsidRPr="00322114" w:rsidRDefault="00343A18" w:rsidP="00BC01DC">
            <w:pPr>
              <w:spacing w:before="0"/>
              <w:jc w:val="center"/>
              <w:rPr>
                <w:rFonts w:eastAsia="Calibri" w:cs="Arial"/>
                <w:b/>
                <w:bCs/>
                <w:iCs/>
              </w:rPr>
            </w:pPr>
          </w:p>
          <w:p w:rsidR="00343A18" w:rsidRPr="00322114" w:rsidRDefault="00343A18" w:rsidP="00BC01DC">
            <w:pPr>
              <w:spacing w:before="0"/>
              <w:jc w:val="center"/>
              <w:rPr>
                <w:rFonts w:eastAsia="Calibri" w:cs="Arial"/>
                <w:b/>
                <w:bCs/>
                <w:iCs/>
              </w:rPr>
            </w:pPr>
          </w:p>
        </w:tc>
        <w:tc>
          <w:tcPr>
            <w:tcW w:w="908" w:type="pct"/>
            <w:shd w:val="clear" w:color="auto" w:fill="auto"/>
          </w:tcPr>
          <w:p w:rsidR="00343A18" w:rsidRPr="00322114" w:rsidRDefault="00343A18" w:rsidP="00BC01DC">
            <w:pPr>
              <w:spacing w:before="0"/>
              <w:jc w:val="center"/>
              <w:rPr>
                <w:rFonts w:eastAsia="Calibri" w:cs="Arial"/>
                <w:b/>
                <w:bCs/>
                <w:iCs/>
              </w:rPr>
            </w:pPr>
          </w:p>
        </w:tc>
        <w:tc>
          <w:tcPr>
            <w:tcW w:w="923" w:type="pct"/>
            <w:shd w:val="clear" w:color="auto" w:fill="auto"/>
          </w:tcPr>
          <w:p w:rsidR="00343A18" w:rsidRPr="00322114" w:rsidRDefault="00343A18" w:rsidP="00BC01DC">
            <w:pPr>
              <w:spacing w:before="0"/>
              <w:jc w:val="center"/>
              <w:rPr>
                <w:rFonts w:eastAsia="Calibri" w:cs="Arial"/>
                <w:b/>
                <w:bCs/>
                <w:iCs/>
              </w:rPr>
            </w:pPr>
          </w:p>
        </w:tc>
        <w:tc>
          <w:tcPr>
            <w:tcW w:w="859" w:type="pct"/>
            <w:shd w:val="clear" w:color="auto" w:fill="auto"/>
          </w:tcPr>
          <w:p w:rsidR="00343A18" w:rsidRPr="00322114" w:rsidRDefault="00343A18" w:rsidP="00BC01DC">
            <w:pPr>
              <w:spacing w:before="0"/>
              <w:jc w:val="center"/>
              <w:rPr>
                <w:rFonts w:eastAsia="Calibri" w:cs="Arial"/>
                <w:b/>
                <w:bCs/>
                <w:iCs/>
              </w:rPr>
            </w:pPr>
          </w:p>
        </w:tc>
        <w:tc>
          <w:tcPr>
            <w:tcW w:w="1145" w:type="pct"/>
          </w:tcPr>
          <w:p w:rsidR="00343A18" w:rsidRPr="00322114" w:rsidRDefault="00343A18" w:rsidP="00BC01DC">
            <w:pPr>
              <w:spacing w:before="0"/>
              <w:jc w:val="center"/>
              <w:rPr>
                <w:rFonts w:eastAsia="Calibri" w:cs="Arial"/>
                <w:b/>
                <w:bCs/>
                <w:iCs/>
              </w:rPr>
            </w:pPr>
          </w:p>
        </w:tc>
      </w:tr>
      <w:tr w:rsidR="00343A18" w:rsidRPr="00322114" w:rsidTr="00BC01DC">
        <w:tc>
          <w:tcPr>
            <w:tcW w:w="213" w:type="pct"/>
            <w:shd w:val="clear" w:color="auto" w:fill="auto"/>
          </w:tcPr>
          <w:p w:rsidR="00343A18" w:rsidRPr="00322114" w:rsidRDefault="00343A18" w:rsidP="00BC01DC">
            <w:pPr>
              <w:spacing w:before="0"/>
              <w:jc w:val="center"/>
              <w:rPr>
                <w:rFonts w:eastAsia="Calibri" w:cs="Arial"/>
                <w:bCs/>
                <w:iCs/>
              </w:rPr>
            </w:pPr>
          </w:p>
          <w:p w:rsidR="00343A18" w:rsidRPr="00322114" w:rsidRDefault="00343A18" w:rsidP="00BC01DC">
            <w:pPr>
              <w:spacing w:before="0"/>
              <w:jc w:val="center"/>
              <w:rPr>
                <w:rFonts w:eastAsia="Calibri" w:cs="Arial"/>
                <w:bCs/>
                <w:iCs/>
              </w:rPr>
            </w:pPr>
            <w:r w:rsidRPr="00322114">
              <w:rPr>
                <w:rFonts w:eastAsia="Calibri" w:cs="Arial"/>
                <w:bCs/>
                <w:iCs/>
              </w:rPr>
              <w:t>2.</w:t>
            </w:r>
          </w:p>
        </w:tc>
        <w:tc>
          <w:tcPr>
            <w:tcW w:w="951" w:type="pct"/>
            <w:shd w:val="clear" w:color="auto" w:fill="auto"/>
          </w:tcPr>
          <w:p w:rsidR="00343A18" w:rsidRPr="00322114" w:rsidRDefault="00343A18" w:rsidP="00BC01DC">
            <w:pPr>
              <w:spacing w:before="0"/>
              <w:jc w:val="center"/>
              <w:rPr>
                <w:rFonts w:eastAsia="Calibri" w:cs="Arial"/>
                <w:b/>
                <w:bCs/>
                <w:iCs/>
              </w:rPr>
            </w:pPr>
          </w:p>
          <w:p w:rsidR="00343A18" w:rsidRPr="00322114" w:rsidRDefault="00343A18" w:rsidP="00BC01DC">
            <w:pPr>
              <w:spacing w:before="0"/>
              <w:jc w:val="center"/>
              <w:rPr>
                <w:rFonts w:eastAsia="Calibri" w:cs="Arial"/>
                <w:b/>
                <w:bCs/>
                <w:iCs/>
              </w:rPr>
            </w:pPr>
          </w:p>
          <w:p w:rsidR="00343A18" w:rsidRPr="00322114" w:rsidRDefault="00343A18" w:rsidP="00BC01DC">
            <w:pPr>
              <w:spacing w:before="0"/>
              <w:jc w:val="center"/>
              <w:rPr>
                <w:rFonts w:eastAsia="Calibri" w:cs="Arial"/>
                <w:b/>
                <w:bCs/>
                <w:iCs/>
              </w:rPr>
            </w:pPr>
          </w:p>
        </w:tc>
        <w:tc>
          <w:tcPr>
            <w:tcW w:w="908" w:type="pct"/>
            <w:shd w:val="clear" w:color="auto" w:fill="auto"/>
          </w:tcPr>
          <w:p w:rsidR="00343A18" w:rsidRPr="00322114" w:rsidRDefault="00343A18" w:rsidP="00BC01DC">
            <w:pPr>
              <w:spacing w:before="0"/>
              <w:jc w:val="center"/>
              <w:rPr>
                <w:rFonts w:eastAsia="Calibri" w:cs="Arial"/>
                <w:b/>
                <w:bCs/>
                <w:iCs/>
              </w:rPr>
            </w:pPr>
          </w:p>
        </w:tc>
        <w:tc>
          <w:tcPr>
            <w:tcW w:w="923" w:type="pct"/>
            <w:shd w:val="clear" w:color="auto" w:fill="auto"/>
          </w:tcPr>
          <w:p w:rsidR="00343A18" w:rsidRPr="00322114" w:rsidRDefault="00343A18" w:rsidP="00BC01DC">
            <w:pPr>
              <w:spacing w:before="0"/>
              <w:jc w:val="center"/>
              <w:rPr>
                <w:rFonts w:eastAsia="Calibri" w:cs="Arial"/>
                <w:b/>
                <w:bCs/>
                <w:iCs/>
              </w:rPr>
            </w:pPr>
          </w:p>
        </w:tc>
        <w:tc>
          <w:tcPr>
            <w:tcW w:w="859" w:type="pct"/>
            <w:shd w:val="clear" w:color="auto" w:fill="auto"/>
          </w:tcPr>
          <w:p w:rsidR="00343A18" w:rsidRPr="00322114" w:rsidRDefault="00343A18" w:rsidP="00BC01DC">
            <w:pPr>
              <w:spacing w:before="0"/>
              <w:jc w:val="center"/>
              <w:rPr>
                <w:rFonts w:eastAsia="Calibri" w:cs="Arial"/>
                <w:b/>
                <w:bCs/>
                <w:iCs/>
              </w:rPr>
            </w:pPr>
          </w:p>
        </w:tc>
        <w:tc>
          <w:tcPr>
            <w:tcW w:w="1145" w:type="pct"/>
          </w:tcPr>
          <w:p w:rsidR="00343A18" w:rsidRPr="00322114" w:rsidRDefault="00343A18" w:rsidP="00BC01DC">
            <w:pPr>
              <w:spacing w:before="0"/>
              <w:jc w:val="center"/>
              <w:rPr>
                <w:rFonts w:eastAsia="Calibri" w:cs="Arial"/>
                <w:b/>
                <w:bCs/>
                <w:iCs/>
              </w:rPr>
            </w:pPr>
          </w:p>
        </w:tc>
      </w:tr>
      <w:tr w:rsidR="00343A18" w:rsidRPr="00322114" w:rsidTr="00BC01DC">
        <w:tc>
          <w:tcPr>
            <w:tcW w:w="213" w:type="pct"/>
            <w:shd w:val="clear" w:color="auto" w:fill="auto"/>
          </w:tcPr>
          <w:p w:rsidR="00343A18" w:rsidRPr="00322114" w:rsidRDefault="00343A18" w:rsidP="00BC01DC">
            <w:pPr>
              <w:spacing w:before="0"/>
              <w:jc w:val="center"/>
              <w:rPr>
                <w:rFonts w:eastAsia="Calibri" w:cs="Arial"/>
                <w:bCs/>
                <w:iCs/>
              </w:rPr>
            </w:pPr>
          </w:p>
          <w:p w:rsidR="00343A18" w:rsidRPr="00322114" w:rsidRDefault="00343A18" w:rsidP="00BC01DC">
            <w:pPr>
              <w:spacing w:before="0"/>
              <w:jc w:val="center"/>
              <w:rPr>
                <w:rFonts w:eastAsia="Calibri" w:cs="Arial"/>
                <w:bCs/>
                <w:iCs/>
              </w:rPr>
            </w:pPr>
            <w:r w:rsidRPr="00322114">
              <w:rPr>
                <w:rFonts w:eastAsia="Calibri" w:cs="Arial"/>
                <w:bCs/>
                <w:iCs/>
              </w:rPr>
              <w:t>3.</w:t>
            </w:r>
          </w:p>
        </w:tc>
        <w:tc>
          <w:tcPr>
            <w:tcW w:w="951" w:type="pct"/>
            <w:shd w:val="clear" w:color="auto" w:fill="auto"/>
          </w:tcPr>
          <w:p w:rsidR="00343A18" w:rsidRPr="00322114" w:rsidRDefault="00343A18" w:rsidP="00BC01DC">
            <w:pPr>
              <w:spacing w:before="0"/>
              <w:jc w:val="center"/>
              <w:rPr>
                <w:rFonts w:eastAsia="Calibri" w:cs="Arial"/>
                <w:b/>
                <w:bCs/>
                <w:iCs/>
              </w:rPr>
            </w:pPr>
          </w:p>
          <w:p w:rsidR="00343A18" w:rsidRPr="00322114" w:rsidRDefault="00343A18" w:rsidP="00BC01DC">
            <w:pPr>
              <w:spacing w:before="0"/>
              <w:jc w:val="center"/>
              <w:rPr>
                <w:rFonts w:eastAsia="Calibri" w:cs="Arial"/>
                <w:b/>
                <w:bCs/>
                <w:iCs/>
              </w:rPr>
            </w:pPr>
          </w:p>
          <w:p w:rsidR="00343A18" w:rsidRPr="00322114" w:rsidRDefault="00343A18" w:rsidP="00BC01DC">
            <w:pPr>
              <w:spacing w:before="0"/>
              <w:jc w:val="center"/>
              <w:rPr>
                <w:rFonts w:eastAsia="Calibri" w:cs="Arial"/>
                <w:b/>
                <w:bCs/>
                <w:iCs/>
              </w:rPr>
            </w:pPr>
          </w:p>
        </w:tc>
        <w:tc>
          <w:tcPr>
            <w:tcW w:w="908" w:type="pct"/>
            <w:shd w:val="clear" w:color="auto" w:fill="auto"/>
          </w:tcPr>
          <w:p w:rsidR="00343A18" w:rsidRPr="00322114" w:rsidRDefault="00343A18" w:rsidP="00BC01DC">
            <w:pPr>
              <w:spacing w:before="0"/>
              <w:jc w:val="center"/>
              <w:rPr>
                <w:rFonts w:eastAsia="Calibri" w:cs="Arial"/>
                <w:b/>
                <w:bCs/>
                <w:iCs/>
              </w:rPr>
            </w:pPr>
          </w:p>
        </w:tc>
        <w:tc>
          <w:tcPr>
            <w:tcW w:w="923" w:type="pct"/>
            <w:shd w:val="clear" w:color="auto" w:fill="auto"/>
          </w:tcPr>
          <w:p w:rsidR="00343A18" w:rsidRPr="00322114" w:rsidRDefault="00343A18" w:rsidP="00BC01DC">
            <w:pPr>
              <w:spacing w:before="0"/>
              <w:jc w:val="center"/>
              <w:rPr>
                <w:rFonts w:eastAsia="Calibri" w:cs="Arial"/>
                <w:b/>
                <w:bCs/>
                <w:iCs/>
              </w:rPr>
            </w:pPr>
          </w:p>
        </w:tc>
        <w:tc>
          <w:tcPr>
            <w:tcW w:w="859" w:type="pct"/>
            <w:shd w:val="clear" w:color="auto" w:fill="auto"/>
          </w:tcPr>
          <w:p w:rsidR="00343A18" w:rsidRPr="00322114" w:rsidRDefault="00343A18" w:rsidP="00BC01DC">
            <w:pPr>
              <w:spacing w:before="0"/>
              <w:jc w:val="center"/>
              <w:rPr>
                <w:rFonts w:eastAsia="Calibri" w:cs="Arial"/>
                <w:b/>
                <w:bCs/>
                <w:iCs/>
              </w:rPr>
            </w:pPr>
          </w:p>
        </w:tc>
        <w:tc>
          <w:tcPr>
            <w:tcW w:w="1145" w:type="pct"/>
          </w:tcPr>
          <w:p w:rsidR="00343A18" w:rsidRPr="00322114" w:rsidRDefault="00343A18" w:rsidP="00BC01DC">
            <w:pPr>
              <w:spacing w:before="0"/>
              <w:jc w:val="center"/>
              <w:rPr>
                <w:rFonts w:eastAsia="Calibri" w:cs="Arial"/>
                <w:b/>
                <w:bCs/>
                <w:iCs/>
              </w:rPr>
            </w:pPr>
          </w:p>
        </w:tc>
      </w:tr>
      <w:tr w:rsidR="00343A18" w:rsidRPr="00322114" w:rsidTr="00BC01DC">
        <w:tc>
          <w:tcPr>
            <w:tcW w:w="213" w:type="pct"/>
            <w:shd w:val="clear" w:color="auto" w:fill="auto"/>
          </w:tcPr>
          <w:p w:rsidR="00343A18" w:rsidRPr="00322114" w:rsidRDefault="00343A18" w:rsidP="00BC01DC">
            <w:pPr>
              <w:spacing w:before="0"/>
              <w:jc w:val="center"/>
              <w:rPr>
                <w:rFonts w:eastAsia="Calibri" w:cs="Arial"/>
                <w:bCs/>
                <w:iCs/>
              </w:rPr>
            </w:pPr>
          </w:p>
          <w:p w:rsidR="00343A18" w:rsidRPr="00322114" w:rsidRDefault="00343A18" w:rsidP="00BC01DC">
            <w:pPr>
              <w:spacing w:before="0"/>
              <w:jc w:val="center"/>
              <w:rPr>
                <w:rFonts w:eastAsia="Calibri" w:cs="Arial"/>
                <w:bCs/>
                <w:iCs/>
              </w:rPr>
            </w:pPr>
            <w:r w:rsidRPr="00322114">
              <w:rPr>
                <w:rFonts w:eastAsia="Calibri" w:cs="Arial"/>
                <w:bCs/>
                <w:iCs/>
              </w:rPr>
              <w:t>4.</w:t>
            </w:r>
          </w:p>
        </w:tc>
        <w:tc>
          <w:tcPr>
            <w:tcW w:w="951" w:type="pct"/>
            <w:shd w:val="clear" w:color="auto" w:fill="auto"/>
          </w:tcPr>
          <w:p w:rsidR="00343A18" w:rsidRPr="00322114" w:rsidRDefault="00343A18" w:rsidP="00BC01DC">
            <w:pPr>
              <w:spacing w:before="0"/>
              <w:jc w:val="center"/>
              <w:rPr>
                <w:rFonts w:eastAsia="Calibri" w:cs="Arial"/>
                <w:b/>
                <w:bCs/>
                <w:iCs/>
              </w:rPr>
            </w:pPr>
          </w:p>
          <w:p w:rsidR="00343A18" w:rsidRPr="00322114" w:rsidRDefault="00343A18" w:rsidP="00BC01DC">
            <w:pPr>
              <w:spacing w:before="0"/>
              <w:jc w:val="center"/>
              <w:rPr>
                <w:rFonts w:eastAsia="Calibri" w:cs="Arial"/>
                <w:b/>
                <w:bCs/>
                <w:iCs/>
              </w:rPr>
            </w:pPr>
          </w:p>
          <w:p w:rsidR="00343A18" w:rsidRPr="00322114" w:rsidRDefault="00343A18" w:rsidP="00BC01DC">
            <w:pPr>
              <w:spacing w:before="0"/>
              <w:jc w:val="center"/>
              <w:rPr>
                <w:rFonts w:eastAsia="Calibri" w:cs="Arial"/>
                <w:b/>
                <w:bCs/>
                <w:iCs/>
              </w:rPr>
            </w:pPr>
          </w:p>
        </w:tc>
        <w:tc>
          <w:tcPr>
            <w:tcW w:w="908" w:type="pct"/>
            <w:shd w:val="clear" w:color="auto" w:fill="auto"/>
          </w:tcPr>
          <w:p w:rsidR="00343A18" w:rsidRPr="00322114" w:rsidRDefault="00343A18" w:rsidP="00BC01DC">
            <w:pPr>
              <w:spacing w:before="0"/>
              <w:jc w:val="center"/>
              <w:rPr>
                <w:rFonts w:eastAsia="Calibri" w:cs="Arial"/>
                <w:b/>
                <w:bCs/>
                <w:iCs/>
              </w:rPr>
            </w:pPr>
          </w:p>
        </w:tc>
        <w:tc>
          <w:tcPr>
            <w:tcW w:w="923" w:type="pct"/>
            <w:shd w:val="clear" w:color="auto" w:fill="auto"/>
          </w:tcPr>
          <w:p w:rsidR="00343A18" w:rsidRPr="00322114" w:rsidRDefault="00343A18" w:rsidP="00BC01DC">
            <w:pPr>
              <w:spacing w:before="0"/>
              <w:jc w:val="center"/>
              <w:rPr>
                <w:rFonts w:eastAsia="Calibri" w:cs="Arial"/>
                <w:b/>
                <w:bCs/>
                <w:iCs/>
              </w:rPr>
            </w:pPr>
          </w:p>
        </w:tc>
        <w:tc>
          <w:tcPr>
            <w:tcW w:w="859" w:type="pct"/>
            <w:shd w:val="clear" w:color="auto" w:fill="auto"/>
          </w:tcPr>
          <w:p w:rsidR="00343A18" w:rsidRPr="00322114" w:rsidRDefault="00343A18" w:rsidP="00BC01DC">
            <w:pPr>
              <w:spacing w:before="0"/>
              <w:jc w:val="center"/>
              <w:rPr>
                <w:rFonts w:eastAsia="Calibri" w:cs="Arial"/>
                <w:b/>
                <w:bCs/>
                <w:iCs/>
              </w:rPr>
            </w:pPr>
          </w:p>
        </w:tc>
        <w:tc>
          <w:tcPr>
            <w:tcW w:w="1145" w:type="pct"/>
          </w:tcPr>
          <w:p w:rsidR="00343A18" w:rsidRPr="00322114" w:rsidRDefault="00343A18" w:rsidP="00BC01DC">
            <w:pPr>
              <w:spacing w:before="0"/>
              <w:jc w:val="center"/>
              <w:rPr>
                <w:rFonts w:eastAsia="Calibri" w:cs="Arial"/>
                <w:b/>
                <w:bCs/>
                <w:iCs/>
              </w:rPr>
            </w:pPr>
          </w:p>
        </w:tc>
      </w:tr>
      <w:tr w:rsidR="00343A18" w:rsidRPr="00322114" w:rsidTr="00BC01DC">
        <w:tc>
          <w:tcPr>
            <w:tcW w:w="213" w:type="pct"/>
            <w:shd w:val="clear" w:color="auto" w:fill="auto"/>
          </w:tcPr>
          <w:p w:rsidR="00343A18" w:rsidRPr="00322114" w:rsidRDefault="00343A18" w:rsidP="00BC01DC">
            <w:pPr>
              <w:spacing w:before="0"/>
              <w:jc w:val="center"/>
              <w:rPr>
                <w:rFonts w:eastAsia="Calibri" w:cs="Arial"/>
                <w:bCs/>
                <w:iCs/>
              </w:rPr>
            </w:pPr>
          </w:p>
          <w:p w:rsidR="00343A18" w:rsidRPr="00322114" w:rsidRDefault="00343A18" w:rsidP="00BC01DC">
            <w:pPr>
              <w:spacing w:before="0"/>
              <w:jc w:val="center"/>
              <w:rPr>
                <w:rFonts w:eastAsia="Calibri" w:cs="Arial"/>
                <w:bCs/>
                <w:iCs/>
              </w:rPr>
            </w:pPr>
            <w:r w:rsidRPr="00322114">
              <w:rPr>
                <w:rFonts w:eastAsia="Calibri" w:cs="Arial"/>
                <w:bCs/>
                <w:iCs/>
              </w:rPr>
              <w:t>5.</w:t>
            </w:r>
          </w:p>
        </w:tc>
        <w:tc>
          <w:tcPr>
            <w:tcW w:w="951" w:type="pct"/>
            <w:shd w:val="clear" w:color="auto" w:fill="auto"/>
          </w:tcPr>
          <w:p w:rsidR="00343A18" w:rsidRPr="00322114" w:rsidRDefault="00343A18" w:rsidP="00BC01DC">
            <w:pPr>
              <w:spacing w:before="0"/>
              <w:jc w:val="center"/>
              <w:rPr>
                <w:rFonts w:eastAsia="Calibri" w:cs="Arial"/>
                <w:b/>
                <w:bCs/>
                <w:iCs/>
              </w:rPr>
            </w:pPr>
          </w:p>
          <w:p w:rsidR="00343A18" w:rsidRPr="00322114" w:rsidRDefault="00343A18" w:rsidP="00BC01DC">
            <w:pPr>
              <w:spacing w:before="0"/>
              <w:jc w:val="center"/>
              <w:rPr>
                <w:rFonts w:eastAsia="Calibri" w:cs="Arial"/>
                <w:b/>
                <w:bCs/>
                <w:iCs/>
              </w:rPr>
            </w:pPr>
          </w:p>
          <w:p w:rsidR="00343A18" w:rsidRPr="00322114" w:rsidRDefault="00343A18" w:rsidP="00BC01DC">
            <w:pPr>
              <w:spacing w:before="0"/>
              <w:jc w:val="center"/>
              <w:rPr>
                <w:rFonts w:eastAsia="Calibri" w:cs="Arial"/>
                <w:b/>
                <w:bCs/>
                <w:iCs/>
              </w:rPr>
            </w:pPr>
          </w:p>
        </w:tc>
        <w:tc>
          <w:tcPr>
            <w:tcW w:w="908" w:type="pct"/>
            <w:shd w:val="clear" w:color="auto" w:fill="auto"/>
          </w:tcPr>
          <w:p w:rsidR="00343A18" w:rsidRPr="00322114" w:rsidRDefault="00343A18" w:rsidP="00BC01DC">
            <w:pPr>
              <w:spacing w:before="0"/>
              <w:jc w:val="center"/>
              <w:rPr>
                <w:rFonts w:eastAsia="Calibri" w:cs="Arial"/>
                <w:b/>
                <w:bCs/>
                <w:iCs/>
              </w:rPr>
            </w:pPr>
          </w:p>
        </w:tc>
        <w:tc>
          <w:tcPr>
            <w:tcW w:w="923" w:type="pct"/>
            <w:shd w:val="clear" w:color="auto" w:fill="auto"/>
          </w:tcPr>
          <w:p w:rsidR="00343A18" w:rsidRPr="00322114" w:rsidRDefault="00343A18" w:rsidP="00BC01DC">
            <w:pPr>
              <w:spacing w:before="0"/>
              <w:jc w:val="center"/>
              <w:rPr>
                <w:rFonts w:eastAsia="Calibri" w:cs="Arial"/>
                <w:b/>
                <w:bCs/>
                <w:iCs/>
              </w:rPr>
            </w:pPr>
          </w:p>
        </w:tc>
        <w:tc>
          <w:tcPr>
            <w:tcW w:w="859" w:type="pct"/>
            <w:shd w:val="clear" w:color="auto" w:fill="auto"/>
          </w:tcPr>
          <w:p w:rsidR="00343A18" w:rsidRPr="00322114" w:rsidRDefault="00343A18" w:rsidP="00BC01DC">
            <w:pPr>
              <w:spacing w:before="0"/>
              <w:jc w:val="center"/>
              <w:rPr>
                <w:rFonts w:eastAsia="Calibri" w:cs="Arial"/>
                <w:b/>
                <w:bCs/>
                <w:iCs/>
              </w:rPr>
            </w:pPr>
          </w:p>
        </w:tc>
        <w:tc>
          <w:tcPr>
            <w:tcW w:w="1145" w:type="pct"/>
          </w:tcPr>
          <w:p w:rsidR="00343A18" w:rsidRPr="00322114" w:rsidRDefault="00343A18" w:rsidP="00BC01DC">
            <w:pPr>
              <w:spacing w:before="0"/>
              <w:jc w:val="center"/>
              <w:rPr>
                <w:rFonts w:eastAsia="Calibri" w:cs="Arial"/>
                <w:b/>
                <w:bCs/>
                <w:iCs/>
              </w:rPr>
            </w:pPr>
          </w:p>
        </w:tc>
      </w:tr>
      <w:tr w:rsidR="00343A18" w:rsidRPr="00322114"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322114" w:rsidRDefault="00343A18" w:rsidP="00BC01DC">
            <w:pPr>
              <w:spacing w:before="0"/>
              <w:jc w:val="center"/>
              <w:rPr>
                <w:rFonts w:eastAsia="Calibri" w:cs="Arial"/>
                <w:b/>
                <w:bCs/>
                <w:iCs/>
              </w:rPr>
            </w:pPr>
          </w:p>
        </w:tc>
        <w:tc>
          <w:tcPr>
            <w:tcW w:w="859" w:type="pct"/>
            <w:shd w:val="clear" w:color="auto" w:fill="auto"/>
          </w:tcPr>
          <w:p w:rsidR="00343A18" w:rsidRPr="00322114" w:rsidRDefault="00343A18" w:rsidP="000C67B2">
            <w:pPr>
              <w:spacing w:before="0"/>
              <w:jc w:val="center"/>
              <w:rPr>
                <w:rFonts w:eastAsia="Calibri" w:cs="Arial"/>
                <w:b/>
                <w:bCs/>
                <w:iCs/>
              </w:rPr>
            </w:pPr>
          </w:p>
          <w:p w:rsidR="00343A18" w:rsidRPr="00322114" w:rsidRDefault="00343A18" w:rsidP="000C67B2">
            <w:pPr>
              <w:spacing w:before="0"/>
              <w:jc w:val="center"/>
              <w:rPr>
                <w:rFonts w:eastAsia="Calibri" w:cs="Arial"/>
                <w:b/>
                <w:bCs/>
                <w:iCs/>
              </w:rPr>
            </w:pPr>
            <w:r w:rsidRPr="00322114">
              <w:rPr>
                <w:rFonts w:eastAsia="Calibri" w:cs="Arial"/>
                <w:b/>
                <w:bCs/>
                <w:iCs/>
              </w:rPr>
              <w:t>Укупна вредност</w:t>
            </w:r>
          </w:p>
          <w:p w:rsidR="00343A18" w:rsidRPr="00322114" w:rsidRDefault="00FB5A53" w:rsidP="000C67B2">
            <w:pPr>
              <w:spacing w:before="0"/>
              <w:jc w:val="center"/>
              <w:rPr>
                <w:rFonts w:eastAsia="Calibri" w:cs="Arial"/>
                <w:b/>
                <w:bCs/>
                <w:iCs/>
              </w:rPr>
            </w:pPr>
            <w:r w:rsidRPr="00322114">
              <w:rPr>
                <w:rFonts w:eastAsia="Calibri" w:cs="Arial"/>
                <w:b/>
                <w:bCs/>
                <w:iCs/>
              </w:rPr>
              <w:t xml:space="preserve">Изведених </w:t>
            </w:r>
            <w:r w:rsidR="00873EBD" w:rsidRPr="00322114">
              <w:rPr>
                <w:rFonts w:eastAsia="Calibri" w:cs="Arial"/>
                <w:b/>
                <w:bCs/>
                <w:iCs/>
              </w:rPr>
              <w:t>радова</w:t>
            </w:r>
            <w:r w:rsidR="00343A18" w:rsidRPr="00322114">
              <w:rPr>
                <w:rFonts w:eastAsia="Calibri" w:cs="Arial"/>
                <w:b/>
                <w:bCs/>
                <w:iCs/>
              </w:rPr>
              <w:t xml:space="preserve"> без</w:t>
            </w:r>
          </w:p>
          <w:p w:rsidR="00343A18" w:rsidRPr="00322114" w:rsidRDefault="00343A18" w:rsidP="000C67B2">
            <w:pPr>
              <w:spacing w:before="0"/>
              <w:jc w:val="center"/>
              <w:rPr>
                <w:rFonts w:eastAsia="Calibri" w:cs="Arial"/>
                <w:b/>
                <w:bCs/>
                <w:iCs/>
              </w:rPr>
            </w:pPr>
            <w:r w:rsidRPr="00322114">
              <w:rPr>
                <w:rFonts w:eastAsia="Calibri" w:cs="Arial"/>
                <w:b/>
                <w:bCs/>
                <w:iCs/>
              </w:rPr>
              <w:t>ПДВ</w:t>
            </w:r>
          </w:p>
          <w:p w:rsidR="00343A18" w:rsidRPr="00322114" w:rsidRDefault="000C67B2" w:rsidP="000C67B2">
            <w:pPr>
              <w:spacing w:before="0"/>
              <w:rPr>
                <w:rFonts w:eastAsia="Calibri" w:cs="Arial"/>
                <w:b/>
                <w:bCs/>
                <w:iCs/>
              </w:rPr>
            </w:pPr>
            <w:r w:rsidRPr="00322114">
              <w:rPr>
                <w:rFonts w:eastAsia="Calibri" w:cs="Arial"/>
                <w:b/>
                <w:bCs/>
                <w:iCs/>
              </w:rPr>
              <w:t xml:space="preserve">     Дин/ЕUR</w:t>
            </w:r>
          </w:p>
        </w:tc>
        <w:tc>
          <w:tcPr>
            <w:tcW w:w="1145" w:type="pct"/>
          </w:tcPr>
          <w:p w:rsidR="00343A18" w:rsidRPr="00322114" w:rsidRDefault="00343A18" w:rsidP="000C67B2">
            <w:pPr>
              <w:spacing w:before="0"/>
              <w:ind w:left="720"/>
              <w:jc w:val="center"/>
              <w:rPr>
                <w:rFonts w:eastAsia="Calibri" w:cs="Arial"/>
                <w:b/>
                <w:bCs/>
                <w:iCs/>
              </w:rPr>
            </w:pPr>
          </w:p>
        </w:tc>
      </w:tr>
    </w:tbl>
    <w:p w:rsidR="00343A18" w:rsidRPr="0032211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322114" w:rsidTr="00BC01DC">
        <w:trPr>
          <w:jc w:val="center"/>
        </w:trPr>
        <w:tc>
          <w:tcPr>
            <w:tcW w:w="3882" w:type="dxa"/>
          </w:tcPr>
          <w:p w:rsidR="00343A18" w:rsidRPr="00322114" w:rsidRDefault="00343A18" w:rsidP="00BC01DC">
            <w:pPr>
              <w:spacing w:before="0"/>
              <w:jc w:val="center"/>
              <w:rPr>
                <w:rFonts w:cs="Arial"/>
              </w:rPr>
            </w:pPr>
            <w:r w:rsidRPr="00322114">
              <w:rPr>
                <w:rFonts w:cs="Arial"/>
              </w:rPr>
              <w:t>Датум:</w:t>
            </w:r>
          </w:p>
        </w:tc>
        <w:tc>
          <w:tcPr>
            <w:tcW w:w="2127" w:type="dxa"/>
          </w:tcPr>
          <w:p w:rsidR="00343A18" w:rsidRPr="00322114" w:rsidRDefault="00343A18" w:rsidP="00BC01DC">
            <w:pPr>
              <w:spacing w:before="0"/>
              <w:jc w:val="center"/>
              <w:rPr>
                <w:rFonts w:cs="Arial"/>
                <w:lang w:val="ru-RU"/>
              </w:rPr>
            </w:pPr>
          </w:p>
        </w:tc>
        <w:tc>
          <w:tcPr>
            <w:tcW w:w="4022" w:type="dxa"/>
          </w:tcPr>
          <w:p w:rsidR="00343A18" w:rsidRPr="00322114" w:rsidRDefault="00343A18" w:rsidP="00BC01DC">
            <w:pPr>
              <w:spacing w:before="0"/>
              <w:jc w:val="center"/>
              <w:rPr>
                <w:rFonts w:cs="Arial"/>
                <w:lang w:val="ru-RU"/>
              </w:rPr>
            </w:pPr>
            <w:r w:rsidRPr="00322114">
              <w:rPr>
                <w:rFonts w:cs="Arial"/>
                <w:lang w:val="sr-Cyrl-CS"/>
              </w:rPr>
              <w:t>П</w:t>
            </w:r>
            <w:r w:rsidRPr="00322114">
              <w:rPr>
                <w:rFonts w:cs="Arial"/>
              </w:rPr>
              <w:t>онуђач</w:t>
            </w:r>
            <w:r w:rsidRPr="00322114">
              <w:rPr>
                <w:rFonts w:cs="Arial"/>
                <w:lang w:val="ru-RU"/>
              </w:rPr>
              <w:t>:</w:t>
            </w:r>
          </w:p>
        </w:tc>
      </w:tr>
      <w:tr w:rsidR="00343A18" w:rsidRPr="00322114" w:rsidTr="00BC01DC">
        <w:trPr>
          <w:jc w:val="center"/>
        </w:trPr>
        <w:tc>
          <w:tcPr>
            <w:tcW w:w="3882" w:type="dxa"/>
          </w:tcPr>
          <w:p w:rsidR="00343A18" w:rsidRPr="00322114" w:rsidRDefault="00343A18" w:rsidP="00BC01DC">
            <w:pPr>
              <w:spacing w:before="0"/>
              <w:jc w:val="center"/>
              <w:rPr>
                <w:rFonts w:cs="Arial"/>
              </w:rPr>
            </w:pPr>
          </w:p>
        </w:tc>
        <w:tc>
          <w:tcPr>
            <w:tcW w:w="2127" w:type="dxa"/>
          </w:tcPr>
          <w:p w:rsidR="00343A18" w:rsidRPr="00322114" w:rsidRDefault="00343A18" w:rsidP="00BC01DC">
            <w:pPr>
              <w:spacing w:before="0"/>
              <w:jc w:val="center"/>
              <w:rPr>
                <w:rFonts w:cs="Arial"/>
              </w:rPr>
            </w:pPr>
            <w:r w:rsidRPr="00322114">
              <w:rPr>
                <w:rFonts w:cs="Arial"/>
              </w:rPr>
              <w:t>М.П.</w:t>
            </w:r>
          </w:p>
        </w:tc>
        <w:tc>
          <w:tcPr>
            <w:tcW w:w="4022" w:type="dxa"/>
          </w:tcPr>
          <w:p w:rsidR="00343A18" w:rsidRPr="00322114" w:rsidRDefault="00343A18" w:rsidP="00BC01DC">
            <w:pPr>
              <w:spacing w:before="0"/>
              <w:jc w:val="center"/>
              <w:rPr>
                <w:rFonts w:cs="Arial"/>
                <w:lang w:val="ru-RU"/>
              </w:rPr>
            </w:pPr>
          </w:p>
        </w:tc>
      </w:tr>
      <w:tr w:rsidR="00343A18" w:rsidRPr="00322114" w:rsidTr="00BC01DC">
        <w:trPr>
          <w:jc w:val="center"/>
        </w:trPr>
        <w:tc>
          <w:tcPr>
            <w:tcW w:w="3882" w:type="dxa"/>
            <w:tcBorders>
              <w:bottom w:val="single" w:sz="4" w:space="0" w:color="auto"/>
            </w:tcBorders>
          </w:tcPr>
          <w:p w:rsidR="00343A18" w:rsidRPr="00322114" w:rsidRDefault="00343A18" w:rsidP="00BC01DC">
            <w:pPr>
              <w:spacing w:before="0"/>
              <w:jc w:val="center"/>
              <w:rPr>
                <w:rFonts w:cs="Arial"/>
              </w:rPr>
            </w:pPr>
          </w:p>
        </w:tc>
        <w:tc>
          <w:tcPr>
            <w:tcW w:w="2127" w:type="dxa"/>
          </w:tcPr>
          <w:p w:rsidR="00343A18" w:rsidRPr="00322114" w:rsidRDefault="00343A18" w:rsidP="00BC01DC">
            <w:pPr>
              <w:spacing w:before="0"/>
              <w:jc w:val="center"/>
              <w:rPr>
                <w:rFonts w:cs="Arial"/>
                <w:lang w:val="ru-RU"/>
              </w:rPr>
            </w:pPr>
          </w:p>
        </w:tc>
        <w:tc>
          <w:tcPr>
            <w:tcW w:w="4022" w:type="dxa"/>
            <w:tcBorders>
              <w:bottom w:val="single" w:sz="4" w:space="0" w:color="auto"/>
            </w:tcBorders>
          </w:tcPr>
          <w:p w:rsidR="00343A18" w:rsidRPr="00322114" w:rsidRDefault="00343A18" w:rsidP="00BC01DC">
            <w:pPr>
              <w:spacing w:before="0"/>
              <w:jc w:val="center"/>
              <w:rPr>
                <w:rFonts w:cs="Arial"/>
                <w:lang w:val="ru-RU"/>
              </w:rPr>
            </w:pPr>
          </w:p>
        </w:tc>
      </w:tr>
      <w:tr w:rsidR="00343A18" w:rsidRPr="00322114" w:rsidTr="00BC01DC">
        <w:trPr>
          <w:trHeight w:val="389"/>
          <w:jc w:val="center"/>
        </w:trPr>
        <w:tc>
          <w:tcPr>
            <w:tcW w:w="3882" w:type="dxa"/>
            <w:tcBorders>
              <w:top w:val="single" w:sz="4" w:space="0" w:color="auto"/>
            </w:tcBorders>
          </w:tcPr>
          <w:p w:rsidR="00343A18" w:rsidRPr="00322114" w:rsidRDefault="00343A18" w:rsidP="00BC01DC">
            <w:pPr>
              <w:spacing w:before="0"/>
              <w:jc w:val="center"/>
              <w:rPr>
                <w:rFonts w:cs="Arial"/>
              </w:rPr>
            </w:pPr>
          </w:p>
        </w:tc>
        <w:tc>
          <w:tcPr>
            <w:tcW w:w="2127" w:type="dxa"/>
          </w:tcPr>
          <w:p w:rsidR="00343A18" w:rsidRPr="00322114" w:rsidRDefault="00343A18" w:rsidP="00BC01DC">
            <w:pPr>
              <w:spacing w:before="0"/>
              <w:jc w:val="center"/>
              <w:rPr>
                <w:rFonts w:cs="Arial"/>
                <w:lang w:val="ru-RU"/>
              </w:rPr>
            </w:pPr>
          </w:p>
        </w:tc>
        <w:tc>
          <w:tcPr>
            <w:tcW w:w="4022" w:type="dxa"/>
            <w:tcBorders>
              <w:top w:val="single" w:sz="4" w:space="0" w:color="auto"/>
            </w:tcBorders>
          </w:tcPr>
          <w:p w:rsidR="00343A18" w:rsidRPr="00322114" w:rsidRDefault="00343A18" w:rsidP="00BC01DC">
            <w:pPr>
              <w:spacing w:before="0"/>
              <w:jc w:val="center"/>
              <w:rPr>
                <w:rFonts w:cs="Arial"/>
                <w:lang w:val="ru-RU"/>
              </w:rPr>
            </w:pPr>
          </w:p>
        </w:tc>
      </w:tr>
    </w:tbl>
    <w:p w:rsidR="00343A18" w:rsidRPr="00322114" w:rsidRDefault="00343A18" w:rsidP="00343A18">
      <w:pPr>
        <w:rPr>
          <w:rFonts w:eastAsia="Symbol" w:cs="Arial"/>
          <w:b/>
          <w:bCs/>
          <w:kern w:val="28"/>
        </w:rPr>
      </w:pPr>
      <w:r w:rsidRPr="00322114">
        <w:rPr>
          <w:rFonts w:eastAsia="Symbol" w:cs="Arial"/>
          <w:b/>
          <w:bCs/>
          <w:kern w:val="28"/>
        </w:rPr>
        <w:t xml:space="preserve">Напомена: </w:t>
      </w:r>
    </w:p>
    <w:p w:rsidR="00343A18" w:rsidRPr="00322114" w:rsidRDefault="00343A18" w:rsidP="00343A18">
      <w:pPr>
        <w:rPr>
          <w:rFonts w:eastAsia="TimesNewRomanPS-BoldMT" w:cs="Arial"/>
          <w:lang w:val="sr-Cyrl-CS"/>
        </w:rPr>
      </w:pPr>
      <w:r w:rsidRPr="00322114">
        <w:rPr>
          <w:rFonts w:eastAsia="TimesNewRomanPS-BoldMT" w:cs="Arial"/>
        </w:rPr>
        <w:t xml:space="preserve">Уколико </w:t>
      </w:r>
      <w:r w:rsidRPr="0032211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322114">
        <w:rPr>
          <w:rFonts w:eastAsia="TimesNewRomanPS-BoldMT" w:cs="Arial"/>
        </w:rPr>
        <w:t>.</w:t>
      </w:r>
    </w:p>
    <w:p w:rsidR="00657291" w:rsidRPr="00322114" w:rsidRDefault="00657291" w:rsidP="00657291">
      <w:pPr>
        <w:rPr>
          <w:rFonts w:cs="Arial"/>
          <w:lang w:val="sr-Cyrl-CS"/>
        </w:rPr>
      </w:pPr>
      <w:bookmarkStart w:id="264" w:name="_Toc442559941"/>
      <w:r w:rsidRPr="00322114">
        <w:rPr>
          <w:rFonts w:cs="Arial"/>
        </w:rPr>
        <w:t>Приликом подношења понуде овај образац копирати у потребном броју примерака.</w:t>
      </w:r>
    </w:p>
    <w:p w:rsidR="00657291" w:rsidRPr="00322114" w:rsidRDefault="00657291" w:rsidP="000C67B2">
      <w:pPr>
        <w:rPr>
          <w:rFonts w:cs="Arial"/>
          <w:b/>
          <w:bCs/>
          <w:kern w:val="28"/>
          <w:lang w:val="sr-Cyrl-CS" w:eastAsia="ar-SA"/>
        </w:rPr>
      </w:pPr>
      <w:r w:rsidRPr="0032211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322114" w:rsidRDefault="0042687E" w:rsidP="00B02E86"/>
    <w:p w:rsidR="0042687E" w:rsidRPr="00322114" w:rsidRDefault="0042687E" w:rsidP="00B02E86"/>
    <w:p w:rsidR="00831ED8" w:rsidRPr="00322114" w:rsidRDefault="00831ED8" w:rsidP="00B02E86"/>
    <w:p w:rsidR="00831ED8" w:rsidRPr="00322114" w:rsidRDefault="00831ED8" w:rsidP="00B02E86">
      <w:pPr>
        <w:rPr>
          <w:lang w:val="sr-Cyrl-RS"/>
        </w:rPr>
      </w:pPr>
    </w:p>
    <w:p w:rsidR="00CC197A" w:rsidRPr="00CC197A" w:rsidRDefault="00CC197A" w:rsidP="00B02E86">
      <w:pPr>
        <w:rPr>
          <w:lang w:val="sr-Cyrl-RS"/>
        </w:rPr>
      </w:pPr>
    </w:p>
    <w:p w:rsidR="00343A18" w:rsidRPr="00322114" w:rsidRDefault="00343A18" w:rsidP="000F683D">
      <w:pPr>
        <w:pStyle w:val="KDObrazac"/>
        <w:rPr>
          <w:lang w:val="sr-Cyrl-RS"/>
        </w:rPr>
      </w:pPr>
      <w:r w:rsidRPr="00322114">
        <w:lastRenderedPageBreak/>
        <w:t xml:space="preserve">ОБРАЗАЦ </w:t>
      </w:r>
      <w:bookmarkEnd w:id="264"/>
      <w:r w:rsidR="00322114" w:rsidRPr="00322114">
        <w:rPr>
          <w:lang w:val="sr-Cyrl-RS"/>
        </w:rPr>
        <w:t>6</w:t>
      </w:r>
    </w:p>
    <w:p w:rsidR="00343A18" w:rsidRPr="00322114" w:rsidRDefault="00343A18" w:rsidP="000F683D">
      <w:pPr>
        <w:jc w:val="center"/>
        <w:rPr>
          <w:rFonts w:cs="Arial"/>
          <w:b/>
        </w:rPr>
      </w:pPr>
      <w:r w:rsidRPr="00322114">
        <w:rPr>
          <w:rFonts w:cs="Arial"/>
          <w:b/>
        </w:rPr>
        <w:t>ПОТВРДА О РЕФЕРЕНТНИМ НАБАВКАМА</w:t>
      </w:r>
    </w:p>
    <w:p w:rsidR="0042687E" w:rsidRPr="00322114" w:rsidRDefault="0042687E" w:rsidP="000F683D">
      <w:pPr>
        <w:jc w:val="center"/>
        <w:rPr>
          <w:rFonts w:cs="Arial"/>
        </w:rPr>
      </w:pPr>
    </w:p>
    <w:p w:rsidR="00343A18" w:rsidRPr="00322114" w:rsidRDefault="00343A18" w:rsidP="00343A18">
      <w:pPr>
        <w:tabs>
          <w:tab w:val="left" w:pos="0"/>
          <w:tab w:val="left" w:pos="330"/>
          <w:tab w:val="left" w:pos="540"/>
        </w:tabs>
        <w:spacing w:before="0"/>
        <w:jc w:val="left"/>
        <w:rPr>
          <w:rFonts w:eastAsia="Calibri" w:cs="Arial"/>
        </w:rPr>
      </w:pPr>
      <w:r w:rsidRPr="00322114">
        <w:rPr>
          <w:rFonts w:eastAsia="Calibri" w:cs="Arial"/>
          <w:lang w:val="ru-RU"/>
        </w:rPr>
        <w:t>Наручилац</w:t>
      </w:r>
      <w:r w:rsidR="008A1B15" w:rsidRPr="00322114">
        <w:rPr>
          <w:rFonts w:eastAsia="Calibri" w:cs="Arial"/>
          <w:lang w:val="ru-RU"/>
        </w:rPr>
        <w:t xml:space="preserve"> </w:t>
      </w:r>
      <w:r w:rsidRPr="00322114">
        <w:rPr>
          <w:rFonts w:eastAsia="Calibri" w:cs="Arial"/>
          <w:lang w:val="ru-RU"/>
        </w:rPr>
        <w:t xml:space="preserve">предметних </w:t>
      </w:r>
      <w:r w:rsidR="00873EBD" w:rsidRPr="00322114">
        <w:rPr>
          <w:rFonts w:eastAsia="Calibri" w:cs="Arial"/>
          <w:lang w:val="ru-RU"/>
        </w:rPr>
        <w:t>радова</w:t>
      </w:r>
      <w:r w:rsidRPr="00322114">
        <w:rPr>
          <w:rFonts w:eastAsia="Calibri" w:cs="Arial"/>
          <w:lang w:val="ru-RU"/>
        </w:rPr>
        <w:t xml:space="preserve">: </w:t>
      </w:r>
    </w:p>
    <w:p w:rsidR="00343A18" w:rsidRPr="00322114" w:rsidRDefault="00343A18" w:rsidP="00343A18">
      <w:pPr>
        <w:tabs>
          <w:tab w:val="left" w:pos="0"/>
          <w:tab w:val="left" w:pos="330"/>
          <w:tab w:val="left" w:pos="540"/>
        </w:tabs>
        <w:spacing w:before="0"/>
        <w:ind w:left="6"/>
        <w:rPr>
          <w:rFonts w:eastAsia="Calibri" w:cs="Arial"/>
        </w:rPr>
      </w:pPr>
      <w:r w:rsidRPr="00322114">
        <w:rPr>
          <w:rFonts w:eastAsia="Calibri" w:cs="Arial"/>
        </w:rPr>
        <w:t xml:space="preserve">                                                  _________________________________________</w:t>
      </w:r>
      <w:r w:rsidR="000F683D" w:rsidRPr="00322114">
        <w:rPr>
          <w:rFonts w:eastAsia="Calibri" w:cs="Arial"/>
        </w:rPr>
        <w:t>_________________________</w:t>
      </w:r>
    </w:p>
    <w:p w:rsidR="00343A18" w:rsidRPr="00322114" w:rsidRDefault="00343A18" w:rsidP="00343A18">
      <w:pPr>
        <w:tabs>
          <w:tab w:val="left" w:pos="0"/>
          <w:tab w:val="left" w:pos="330"/>
          <w:tab w:val="left" w:pos="540"/>
        </w:tabs>
        <w:spacing w:before="0"/>
        <w:ind w:left="6"/>
        <w:jc w:val="center"/>
        <w:rPr>
          <w:rFonts w:eastAsia="Calibri" w:cs="Arial"/>
        </w:rPr>
      </w:pPr>
      <w:r w:rsidRPr="00322114">
        <w:rPr>
          <w:rFonts w:cs="Arial"/>
          <w:bCs/>
          <w:kern w:val="28"/>
        </w:rPr>
        <w:t>(назив и седиште наручиоца)</w:t>
      </w:r>
    </w:p>
    <w:p w:rsidR="00343A18" w:rsidRPr="00322114" w:rsidRDefault="00343A18" w:rsidP="00343A18">
      <w:pPr>
        <w:jc w:val="left"/>
        <w:rPr>
          <w:rFonts w:cs="Arial"/>
        </w:rPr>
      </w:pPr>
      <w:r w:rsidRPr="00322114">
        <w:rPr>
          <w:rFonts w:cs="Arial"/>
        </w:rPr>
        <w:t>Лице за контакт:      _________________________________________</w:t>
      </w:r>
      <w:r w:rsidR="000F683D" w:rsidRPr="00322114">
        <w:rPr>
          <w:rFonts w:cs="Arial"/>
        </w:rPr>
        <w:t>__________________________</w:t>
      </w:r>
    </w:p>
    <w:p w:rsidR="00343A18" w:rsidRPr="00322114" w:rsidRDefault="00343A18" w:rsidP="00343A18">
      <w:pPr>
        <w:jc w:val="center"/>
        <w:rPr>
          <w:rFonts w:cs="Arial"/>
        </w:rPr>
      </w:pPr>
      <w:r w:rsidRPr="00322114">
        <w:rPr>
          <w:rFonts w:cs="Arial"/>
        </w:rPr>
        <w:t>(име, презиме,  контакт телефон)</w:t>
      </w:r>
    </w:p>
    <w:p w:rsidR="00343A18" w:rsidRPr="00322114" w:rsidRDefault="00343A18" w:rsidP="00343A18">
      <w:pPr>
        <w:jc w:val="left"/>
        <w:rPr>
          <w:rFonts w:cs="Arial"/>
        </w:rPr>
      </w:pPr>
      <w:r w:rsidRPr="00322114">
        <w:rPr>
          <w:rFonts w:cs="Arial"/>
        </w:rPr>
        <w:t>Овим путем потврђујем да је _________________________________________</w:t>
      </w:r>
      <w:r w:rsidR="000F683D" w:rsidRPr="00322114">
        <w:rPr>
          <w:rFonts w:cs="Arial"/>
        </w:rPr>
        <w:t>_________________________</w:t>
      </w:r>
    </w:p>
    <w:p w:rsidR="00343A18" w:rsidRPr="00322114" w:rsidRDefault="00343A18" w:rsidP="00343A18">
      <w:pPr>
        <w:jc w:val="center"/>
        <w:rPr>
          <w:rFonts w:cs="Arial"/>
        </w:rPr>
      </w:pPr>
      <w:r w:rsidRPr="00322114">
        <w:rPr>
          <w:rFonts w:cs="Arial"/>
        </w:rPr>
        <w:t>(навести назив седиште  понуђача)</w:t>
      </w:r>
    </w:p>
    <w:p w:rsidR="00343A18" w:rsidRPr="00322114" w:rsidRDefault="00343A18" w:rsidP="00343A18">
      <w:pPr>
        <w:rPr>
          <w:rFonts w:cs="Arial"/>
        </w:rPr>
      </w:pPr>
      <w:r w:rsidRPr="00322114">
        <w:rPr>
          <w:rFonts w:cs="Arial"/>
        </w:rPr>
        <w:t>за наше потребе</w:t>
      </w:r>
      <w:r w:rsidR="0051227B" w:rsidRPr="00322114">
        <w:rPr>
          <w:rFonts w:cs="Arial"/>
        </w:rPr>
        <w:t xml:space="preserve"> извео</w:t>
      </w:r>
      <w:r w:rsidRPr="00322114">
        <w:rPr>
          <w:rFonts w:cs="Arial"/>
        </w:rPr>
        <w:t xml:space="preserve">: </w:t>
      </w:r>
    </w:p>
    <w:p w:rsidR="00343A18" w:rsidRPr="00322114" w:rsidRDefault="00343A18" w:rsidP="00343A18">
      <w:pPr>
        <w:rPr>
          <w:rFonts w:cs="Arial"/>
        </w:rPr>
      </w:pPr>
      <w:r w:rsidRPr="00322114">
        <w:rPr>
          <w:rFonts w:cs="Arial"/>
        </w:rPr>
        <w:t>_________________________________________</w:t>
      </w:r>
      <w:r w:rsidR="000F683D" w:rsidRPr="00322114">
        <w:rPr>
          <w:rFonts w:cs="Arial"/>
        </w:rPr>
        <w:t>_________________________</w:t>
      </w:r>
    </w:p>
    <w:p w:rsidR="00343A18" w:rsidRPr="00322114" w:rsidRDefault="00343A18" w:rsidP="00343A18">
      <w:pPr>
        <w:rPr>
          <w:rFonts w:cs="Arial"/>
        </w:rPr>
      </w:pPr>
      <w:r w:rsidRPr="00322114">
        <w:rPr>
          <w:rFonts w:cs="Arial"/>
        </w:rPr>
        <w:t xml:space="preserve">                                                  (навести </w:t>
      </w:r>
      <w:r w:rsidR="00CA73C9" w:rsidRPr="00322114">
        <w:rPr>
          <w:rFonts w:cs="Arial"/>
        </w:rPr>
        <w:t>референтне радове</w:t>
      </w:r>
      <w:r w:rsidR="000C67B2" w:rsidRPr="00322114">
        <w:rPr>
          <w:rFonts w:cs="Arial"/>
        </w:rPr>
        <w:t>/уговора</w:t>
      </w:r>
      <w:r w:rsidRPr="00322114">
        <w:rPr>
          <w:rFonts w:cs="Arial"/>
        </w:rPr>
        <w:t xml:space="preserve">) </w:t>
      </w:r>
    </w:p>
    <w:p w:rsidR="00322114" w:rsidRPr="00322114" w:rsidRDefault="00322114" w:rsidP="00322114">
      <w:pPr>
        <w:autoSpaceDE w:val="0"/>
        <w:autoSpaceDN w:val="0"/>
        <w:ind w:left="-108"/>
        <w:contextualSpacing/>
        <w:rPr>
          <w:rFonts w:eastAsia="Calibri" w:cs="Arial"/>
          <w:lang w:val="sr-Latn-RS"/>
        </w:rPr>
      </w:pPr>
      <w:r w:rsidRPr="00322114">
        <w:rPr>
          <w:rFonts w:cs="Arial"/>
        </w:rPr>
        <w:t xml:space="preserve">у уговореном року, </w:t>
      </w:r>
      <w:r w:rsidRPr="00322114">
        <w:rPr>
          <w:rFonts w:eastAsia="Calibri" w:cs="Arial"/>
          <w:lang w:val="sr-Latn-RS"/>
        </w:rPr>
        <w:t xml:space="preserve">обиму и квалитету и да до дана издавања потврде о референтним набавкама </w:t>
      </w:r>
      <w:r w:rsidRPr="00322114">
        <w:rPr>
          <w:rFonts w:eastAsia="Calibri" w:cs="Arial"/>
          <w:lang w:val="sr-Cyrl-RS"/>
        </w:rPr>
        <w:t>поштовао обавезе из гарантног рока</w:t>
      </w:r>
      <w:r w:rsidRPr="00322114">
        <w:rPr>
          <w:rFonts w:eastAsia="Calibri" w:cs="Arial"/>
          <w:lang w:val="sr-Latn-RS"/>
        </w:rPr>
        <w:t>.</w:t>
      </w:r>
      <w:r w:rsidRPr="00322114">
        <w:rPr>
          <w:rFonts w:cs="Arial"/>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32211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22114" w:rsidRDefault="00322114" w:rsidP="00BC01DC">
            <w:pPr>
              <w:jc w:val="center"/>
              <w:rPr>
                <w:rFonts w:eastAsia="Calibri" w:cs="Arial"/>
              </w:rPr>
            </w:pPr>
            <w:r>
              <w:rPr>
                <w:rFonts w:eastAsia="Calibri" w:cs="Arial"/>
                <w:lang w:val="sr-Cyrl-RS"/>
              </w:rPr>
              <w:t>Број и д</w:t>
            </w:r>
            <w:r w:rsidR="00343A18" w:rsidRPr="00322114">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322114" w:rsidRDefault="00343A18" w:rsidP="00BC01DC">
            <w:pPr>
              <w:jc w:val="center"/>
              <w:rPr>
                <w:rFonts w:eastAsia="Calibri" w:cs="Arial"/>
              </w:rPr>
            </w:pPr>
            <w:r w:rsidRPr="0032211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22114" w:rsidRDefault="00343A18" w:rsidP="00BC01DC">
            <w:pPr>
              <w:jc w:val="center"/>
              <w:rPr>
                <w:rFonts w:eastAsia="Calibri" w:cs="Arial"/>
              </w:rPr>
            </w:pPr>
            <w:r w:rsidRPr="0032211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322114" w:rsidRDefault="0051227B" w:rsidP="00BC01DC">
            <w:pPr>
              <w:jc w:val="center"/>
              <w:rPr>
                <w:rFonts w:eastAsia="Calibri" w:cs="Arial"/>
              </w:rPr>
            </w:pPr>
            <w:r w:rsidRPr="00322114">
              <w:rPr>
                <w:rFonts w:eastAsia="Calibri" w:cs="Arial"/>
              </w:rPr>
              <w:t xml:space="preserve">Вредност изведених </w:t>
            </w:r>
            <w:r w:rsidR="00873EBD" w:rsidRPr="00322114">
              <w:rPr>
                <w:rFonts w:eastAsia="Calibri" w:cs="Arial"/>
              </w:rPr>
              <w:t>радова</w:t>
            </w:r>
            <w:r w:rsidR="00343A18" w:rsidRPr="00322114">
              <w:rPr>
                <w:rFonts w:eastAsia="Calibri" w:cs="Arial"/>
              </w:rPr>
              <w:t xml:space="preserve"> без ПДВ</w:t>
            </w:r>
          </w:p>
          <w:p w:rsidR="00657291" w:rsidRPr="00322114" w:rsidRDefault="00657291" w:rsidP="000C67B2">
            <w:pPr>
              <w:jc w:val="center"/>
              <w:rPr>
                <w:rFonts w:eastAsia="Calibri" w:cs="Arial"/>
              </w:rPr>
            </w:pPr>
            <w:r w:rsidRPr="00322114">
              <w:rPr>
                <w:rFonts w:eastAsia="Calibri" w:cs="Arial"/>
              </w:rPr>
              <w:t>Дин/</w:t>
            </w:r>
            <w:r w:rsidR="000C67B2" w:rsidRPr="00322114">
              <w:rPr>
                <w:rFonts w:eastAsia="Calibri" w:cs="Arial"/>
              </w:rPr>
              <w:t>EUR</w:t>
            </w:r>
          </w:p>
        </w:tc>
      </w:tr>
      <w:tr w:rsidR="00343A18" w:rsidRPr="0032211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2211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2211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2211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22114" w:rsidRDefault="00343A18" w:rsidP="00BC01DC">
            <w:pPr>
              <w:rPr>
                <w:rFonts w:eastAsia="Calibri" w:cs="Arial"/>
              </w:rPr>
            </w:pPr>
          </w:p>
        </w:tc>
      </w:tr>
      <w:tr w:rsidR="00343A18" w:rsidRPr="0032211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2211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2211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2211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22114" w:rsidRDefault="00343A18" w:rsidP="00BC01DC">
            <w:pPr>
              <w:rPr>
                <w:rFonts w:eastAsia="Calibri" w:cs="Arial"/>
              </w:rPr>
            </w:pPr>
          </w:p>
        </w:tc>
      </w:tr>
      <w:tr w:rsidR="00343A18" w:rsidRPr="0032211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2211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2211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2211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22114" w:rsidRDefault="00343A18" w:rsidP="00BC01DC">
            <w:pPr>
              <w:rPr>
                <w:rFonts w:eastAsia="Calibri" w:cs="Arial"/>
              </w:rPr>
            </w:pPr>
          </w:p>
        </w:tc>
      </w:tr>
      <w:tr w:rsidR="00343A18" w:rsidRPr="0032211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32211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32211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32211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322114" w:rsidRDefault="00343A18" w:rsidP="00BC01DC">
            <w:pPr>
              <w:rPr>
                <w:rFonts w:eastAsia="Calibri" w:cs="Arial"/>
              </w:rPr>
            </w:pPr>
          </w:p>
        </w:tc>
      </w:tr>
    </w:tbl>
    <w:p w:rsidR="00343A18" w:rsidRPr="00322114" w:rsidRDefault="00343A18" w:rsidP="000F683D">
      <w:pPr>
        <w:rPr>
          <w:rFonts w:eastAsia="TimesNewRomanPS-BoldMT" w:cs="Arial"/>
          <w:b/>
          <w:bCs/>
          <w:iCs/>
        </w:rPr>
      </w:pPr>
      <w:r w:rsidRPr="0032211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322114" w:rsidTr="00BC01DC">
        <w:trPr>
          <w:jc w:val="center"/>
        </w:trPr>
        <w:tc>
          <w:tcPr>
            <w:tcW w:w="3882" w:type="dxa"/>
          </w:tcPr>
          <w:p w:rsidR="00343A18" w:rsidRPr="00322114" w:rsidRDefault="00343A18" w:rsidP="00BC01DC">
            <w:pPr>
              <w:spacing w:before="0"/>
              <w:jc w:val="center"/>
              <w:rPr>
                <w:rFonts w:cs="Arial"/>
              </w:rPr>
            </w:pPr>
            <w:r w:rsidRPr="00322114">
              <w:rPr>
                <w:rFonts w:cs="Arial"/>
              </w:rPr>
              <w:t>Датум:</w:t>
            </w:r>
          </w:p>
        </w:tc>
        <w:tc>
          <w:tcPr>
            <w:tcW w:w="2127" w:type="dxa"/>
          </w:tcPr>
          <w:p w:rsidR="00343A18" w:rsidRPr="00322114" w:rsidRDefault="00343A18" w:rsidP="00BC01DC">
            <w:pPr>
              <w:spacing w:before="0"/>
              <w:jc w:val="center"/>
              <w:rPr>
                <w:rFonts w:cs="Arial"/>
                <w:lang w:val="ru-RU"/>
              </w:rPr>
            </w:pPr>
          </w:p>
        </w:tc>
        <w:tc>
          <w:tcPr>
            <w:tcW w:w="4022" w:type="dxa"/>
          </w:tcPr>
          <w:p w:rsidR="00343A18" w:rsidRPr="00322114" w:rsidRDefault="00343A18" w:rsidP="00CC26CA">
            <w:pPr>
              <w:spacing w:before="0"/>
              <w:jc w:val="center"/>
              <w:rPr>
                <w:rFonts w:cs="Arial"/>
                <w:lang w:val="ru-RU"/>
              </w:rPr>
            </w:pPr>
            <w:r w:rsidRPr="00322114">
              <w:rPr>
                <w:rFonts w:cs="Arial"/>
                <w:lang w:val="sr-Cyrl-CS"/>
              </w:rPr>
              <w:t xml:space="preserve">Наручилац </w:t>
            </w:r>
            <w:r w:rsidR="00873EBD" w:rsidRPr="00322114">
              <w:rPr>
                <w:rFonts w:cs="Arial"/>
                <w:lang w:val="sr-Cyrl-CS"/>
              </w:rPr>
              <w:t>радова</w:t>
            </w:r>
            <w:r w:rsidRPr="00322114">
              <w:rPr>
                <w:rFonts w:cs="Arial"/>
                <w:lang w:val="sr-Cyrl-CS"/>
              </w:rPr>
              <w:t>:</w:t>
            </w:r>
          </w:p>
        </w:tc>
      </w:tr>
      <w:tr w:rsidR="00343A18" w:rsidRPr="00322114" w:rsidTr="00BC01DC">
        <w:trPr>
          <w:jc w:val="center"/>
        </w:trPr>
        <w:tc>
          <w:tcPr>
            <w:tcW w:w="3882" w:type="dxa"/>
          </w:tcPr>
          <w:p w:rsidR="00343A18" w:rsidRPr="00322114" w:rsidRDefault="00343A18" w:rsidP="00BC01DC">
            <w:pPr>
              <w:spacing w:before="0"/>
              <w:jc w:val="center"/>
              <w:rPr>
                <w:rFonts w:cs="Arial"/>
              </w:rPr>
            </w:pPr>
          </w:p>
        </w:tc>
        <w:tc>
          <w:tcPr>
            <w:tcW w:w="2127" w:type="dxa"/>
          </w:tcPr>
          <w:p w:rsidR="00343A18" w:rsidRPr="00322114" w:rsidRDefault="00343A18" w:rsidP="00BC01DC">
            <w:pPr>
              <w:spacing w:before="0"/>
              <w:jc w:val="center"/>
              <w:rPr>
                <w:rFonts w:cs="Arial"/>
              </w:rPr>
            </w:pPr>
            <w:r w:rsidRPr="00322114">
              <w:rPr>
                <w:rFonts w:cs="Arial"/>
              </w:rPr>
              <w:t>М.П.</w:t>
            </w:r>
          </w:p>
        </w:tc>
        <w:tc>
          <w:tcPr>
            <w:tcW w:w="4022" w:type="dxa"/>
          </w:tcPr>
          <w:p w:rsidR="00343A18" w:rsidRPr="00322114" w:rsidRDefault="00343A18" w:rsidP="00BC01DC">
            <w:pPr>
              <w:spacing w:before="0"/>
              <w:jc w:val="center"/>
              <w:rPr>
                <w:rFonts w:cs="Arial"/>
                <w:lang w:val="ru-RU"/>
              </w:rPr>
            </w:pPr>
          </w:p>
        </w:tc>
      </w:tr>
      <w:tr w:rsidR="00343A18" w:rsidRPr="00322114" w:rsidTr="00BC01DC">
        <w:trPr>
          <w:jc w:val="center"/>
        </w:trPr>
        <w:tc>
          <w:tcPr>
            <w:tcW w:w="3882" w:type="dxa"/>
            <w:tcBorders>
              <w:bottom w:val="single" w:sz="4" w:space="0" w:color="auto"/>
            </w:tcBorders>
          </w:tcPr>
          <w:p w:rsidR="00343A18" w:rsidRPr="00322114" w:rsidRDefault="00343A18" w:rsidP="00BC01DC">
            <w:pPr>
              <w:spacing w:before="0"/>
              <w:jc w:val="center"/>
              <w:rPr>
                <w:rFonts w:cs="Arial"/>
              </w:rPr>
            </w:pPr>
          </w:p>
        </w:tc>
        <w:tc>
          <w:tcPr>
            <w:tcW w:w="2127" w:type="dxa"/>
          </w:tcPr>
          <w:p w:rsidR="00343A18" w:rsidRPr="00322114" w:rsidRDefault="00343A18" w:rsidP="00BC01DC">
            <w:pPr>
              <w:spacing w:before="0"/>
              <w:jc w:val="center"/>
              <w:rPr>
                <w:rFonts w:cs="Arial"/>
                <w:lang w:val="ru-RU"/>
              </w:rPr>
            </w:pPr>
          </w:p>
        </w:tc>
        <w:tc>
          <w:tcPr>
            <w:tcW w:w="4022" w:type="dxa"/>
            <w:tcBorders>
              <w:bottom w:val="single" w:sz="4" w:space="0" w:color="auto"/>
            </w:tcBorders>
          </w:tcPr>
          <w:p w:rsidR="00343A18" w:rsidRPr="00322114" w:rsidRDefault="00343A18" w:rsidP="00BC01DC">
            <w:pPr>
              <w:spacing w:before="0"/>
              <w:jc w:val="center"/>
              <w:rPr>
                <w:rFonts w:cs="Arial"/>
                <w:lang w:val="ru-RU"/>
              </w:rPr>
            </w:pPr>
          </w:p>
        </w:tc>
      </w:tr>
      <w:tr w:rsidR="00343A18" w:rsidRPr="00322114" w:rsidTr="00BC01DC">
        <w:trPr>
          <w:trHeight w:val="389"/>
          <w:jc w:val="center"/>
        </w:trPr>
        <w:tc>
          <w:tcPr>
            <w:tcW w:w="3882" w:type="dxa"/>
            <w:tcBorders>
              <w:top w:val="single" w:sz="4" w:space="0" w:color="auto"/>
            </w:tcBorders>
          </w:tcPr>
          <w:p w:rsidR="00343A18" w:rsidRPr="00322114" w:rsidRDefault="00343A18" w:rsidP="00BC01DC">
            <w:pPr>
              <w:spacing w:before="0"/>
              <w:jc w:val="center"/>
              <w:rPr>
                <w:rFonts w:cs="Arial"/>
              </w:rPr>
            </w:pPr>
          </w:p>
        </w:tc>
        <w:tc>
          <w:tcPr>
            <w:tcW w:w="2127" w:type="dxa"/>
          </w:tcPr>
          <w:p w:rsidR="00343A18" w:rsidRPr="00322114" w:rsidRDefault="00343A18" w:rsidP="00BC01DC">
            <w:pPr>
              <w:spacing w:before="0"/>
              <w:jc w:val="center"/>
              <w:rPr>
                <w:rFonts w:cs="Arial"/>
                <w:lang w:val="ru-RU"/>
              </w:rPr>
            </w:pPr>
          </w:p>
        </w:tc>
        <w:tc>
          <w:tcPr>
            <w:tcW w:w="4022" w:type="dxa"/>
            <w:tcBorders>
              <w:top w:val="single" w:sz="4" w:space="0" w:color="auto"/>
            </w:tcBorders>
          </w:tcPr>
          <w:p w:rsidR="00343A18" w:rsidRPr="00322114" w:rsidRDefault="00343A18" w:rsidP="00BC01DC">
            <w:pPr>
              <w:spacing w:before="0"/>
              <w:jc w:val="center"/>
              <w:rPr>
                <w:rFonts w:cs="Arial"/>
                <w:lang w:val="ru-RU"/>
              </w:rPr>
            </w:pPr>
          </w:p>
        </w:tc>
      </w:tr>
    </w:tbl>
    <w:p w:rsidR="00343A18" w:rsidRPr="00322114" w:rsidRDefault="00343A18" w:rsidP="00343A18">
      <w:pPr>
        <w:tabs>
          <w:tab w:val="left" w:pos="4999"/>
        </w:tabs>
        <w:spacing w:before="0"/>
        <w:rPr>
          <w:rFonts w:eastAsia="TimesNewRomanPS-BoldMT" w:cs="Arial"/>
          <w:b/>
          <w:bCs/>
          <w:iCs/>
        </w:rPr>
      </w:pPr>
    </w:p>
    <w:p w:rsidR="00343A18" w:rsidRPr="00322114" w:rsidRDefault="00343A18" w:rsidP="00343A18">
      <w:pPr>
        <w:rPr>
          <w:rFonts w:cs="Arial"/>
          <w:b/>
        </w:rPr>
      </w:pPr>
      <w:r w:rsidRPr="00322114">
        <w:rPr>
          <w:rFonts w:cs="Arial"/>
          <w:b/>
        </w:rPr>
        <w:t>НАПОМЕНА:</w:t>
      </w:r>
    </w:p>
    <w:p w:rsidR="00343A18" w:rsidRPr="00322114" w:rsidRDefault="00343A18" w:rsidP="00343A18">
      <w:pPr>
        <w:rPr>
          <w:rFonts w:cs="Arial"/>
        </w:rPr>
      </w:pPr>
      <w:r w:rsidRPr="00322114">
        <w:rPr>
          <w:rFonts w:cs="Arial"/>
        </w:rPr>
        <w:t>Приликом подношења понуде овај образац копирати у потребном броју примерака.</w:t>
      </w:r>
    </w:p>
    <w:p w:rsidR="00657291" w:rsidRPr="00322114" w:rsidRDefault="00657291" w:rsidP="00657291">
      <w:pPr>
        <w:spacing w:before="0"/>
        <w:rPr>
          <w:rFonts w:cs="Arial"/>
        </w:rPr>
      </w:pPr>
      <w:r w:rsidRPr="0032211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322114" w:rsidRDefault="008A1B15" w:rsidP="008A1B15">
      <w:pPr>
        <w:rPr>
          <w:rFonts w:cs="Arial"/>
        </w:rPr>
      </w:pPr>
      <w:r w:rsidRPr="00322114">
        <w:rPr>
          <w:rFonts w:cs="Arial"/>
        </w:rPr>
        <w:t>Уколико је референтни уговор закључен у страној валути, у поступку стручне оцене понуда наручилац ће извршити прерачун (</w:t>
      </w:r>
      <w:r w:rsidRPr="00322114">
        <w:rPr>
          <w:rFonts w:eastAsia="Calibri" w:cs="Arial"/>
        </w:rPr>
        <w:t xml:space="preserve">вредности </w:t>
      </w:r>
      <w:r w:rsidR="004D0724">
        <w:rPr>
          <w:rFonts w:eastAsia="Calibri" w:cs="Arial"/>
          <w:lang w:val="sr-Cyrl-RS"/>
        </w:rPr>
        <w:t>изведених радова</w:t>
      </w:r>
      <w:r w:rsidRPr="00322114">
        <w:rPr>
          <w:rFonts w:eastAsia="Calibri" w:cs="Arial"/>
        </w:rPr>
        <w:t>)</w:t>
      </w:r>
      <w:r w:rsidRPr="00322114">
        <w:rPr>
          <w:rFonts w:cs="Arial"/>
        </w:rPr>
        <w:t xml:space="preserve"> у динаре по средњем курсу Народне Банке Србије на дан закључења референтног уговора.</w:t>
      </w:r>
    </w:p>
    <w:p w:rsidR="008A1B15" w:rsidRPr="00322114" w:rsidRDefault="008A1B15" w:rsidP="008A1B15">
      <w:pPr>
        <w:rPr>
          <w:rFonts w:cs="Arial"/>
        </w:rPr>
      </w:pPr>
    </w:p>
    <w:p w:rsidR="00657291" w:rsidRPr="00322114" w:rsidRDefault="00657291" w:rsidP="00343A18">
      <w:pPr>
        <w:rPr>
          <w:rFonts w:cs="Arial"/>
          <w:lang w:val="sr-Cyrl-CS"/>
        </w:rPr>
      </w:pPr>
    </w:p>
    <w:p w:rsidR="00343A18" w:rsidRPr="00060463" w:rsidRDefault="00343A18" w:rsidP="00060463">
      <w:pPr>
        <w:rPr>
          <w:rFonts w:cs="Arial"/>
        </w:rPr>
      </w:pPr>
      <w:r w:rsidRPr="008377FF">
        <w:rPr>
          <w:color w:val="00B0F0"/>
        </w:rPr>
        <w:br w:type="page"/>
      </w:r>
    </w:p>
    <w:p w:rsidR="007E7BB8" w:rsidRPr="00060463" w:rsidRDefault="007E7BB8" w:rsidP="007E7BB8">
      <w:pPr>
        <w:pStyle w:val="KDObrazac"/>
        <w:spacing w:before="0"/>
        <w:rPr>
          <w:lang w:val="sr-Cyrl-RS"/>
        </w:rPr>
      </w:pPr>
      <w:r w:rsidRPr="008377FF">
        <w:lastRenderedPageBreak/>
        <w:t xml:space="preserve">ОБРАЗАЦ </w:t>
      </w:r>
      <w:r w:rsidR="0006046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060463"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Pr="008377FF">
        <w:rPr>
          <w:rFonts w:cs="Arial"/>
        </w:rPr>
        <w:t>:</w:t>
      </w:r>
      <w:r w:rsidR="00060463">
        <w:rPr>
          <w:rFonts w:cs="Arial"/>
          <w:lang w:val="sr-Cyrl-RS"/>
        </w:rPr>
        <w:t xml:space="preserve"> </w:t>
      </w:r>
      <w:r w:rsidR="00060463" w:rsidRPr="00322114">
        <w:rPr>
          <w:rFonts w:cs="Arial"/>
          <w:lang w:val="sr-Cyrl-RS"/>
        </w:rPr>
        <w:t>„Поправка и замена изолације постројења и уређаја на блоковима А1, А2 и А3 у ТЕНТ-А и на осталим блоковима по налогу Наручиоца“</w:t>
      </w:r>
    </w:p>
    <w:p w:rsidR="007E7BB8" w:rsidRPr="00060463" w:rsidRDefault="007E7BB8" w:rsidP="007E7BB8">
      <w:pPr>
        <w:spacing w:after="120"/>
        <w:jc w:val="center"/>
        <w:rPr>
          <w:rFonts w:cs="Arial"/>
          <w:lang w:val="sr-Cyrl-RS"/>
        </w:rPr>
      </w:pPr>
      <w:r w:rsidRPr="008377FF">
        <w:rPr>
          <w:rFonts w:cs="Arial"/>
        </w:rPr>
        <w:t xml:space="preserve">ЈН бр. </w:t>
      </w:r>
      <w:r w:rsidR="00060463">
        <w:rPr>
          <w:rFonts w:cs="Arial"/>
          <w:lang w:val="sr-Cyrl-RS"/>
        </w:rPr>
        <w:t>1761/2018 (3000/1702/2018)</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060463">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060463" w:rsidRDefault="00060463" w:rsidP="00060463">
            <w:pPr>
              <w:jc w:val="center"/>
              <w:rPr>
                <w:rFonts w:cs="Arial"/>
                <w:lang w:val="ru-RU"/>
              </w:rPr>
            </w:pPr>
            <w:r w:rsidRPr="00060463">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060463" w:rsidRDefault="00925E05" w:rsidP="008A1B15">
      <w:pPr>
        <w:pStyle w:val="KDObrazac"/>
        <w:spacing w:before="0"/>
        <w:rPr>
          <w:lang w:val="sr-Cyrl-RS"/>
        </w:rPr>
      </w:pPr>
      <w:r w:rsidRPr="008377FF">
        <w:lastRenderedPageBreak/>
        <w:t xml:space="preserve">ПРИЛОГ </w:t>
      </w:r>
      <w:r w:rsidR="0006046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2F343E" w:rsidRPr="00060463" w:rsidRDefault="00343A18" w:rsidP="00060463">
      <w:pPr>
        <w:pStyle w:val="KDPodnaslov1"/>
        <w:numPr>
          <w:ilvl w:val="0"/>
          <w:numId w:val="52"/>
        </w:numPr>
        <w:spacing w:before="0"/>
        <w:jc w:val="center"/>
        <w:rPr>
          <w:rFonts w:cs="Arial"/>
        </w:rPr>
      </w:pPr>
      <w:bookmarkStart w:id="265" w:name="_Toc442559948"/>
      <w:r w:rsidRPr="008377FF">
        <w:rPr>
          <w:rFonts w:cs="Arial"/>
        </w:rPr>
        <w:lastRenderedPageBreak/>
        <w:t>МОДЕЛ УГОВОРА</w:t>
      </w:r>
      <w:bookmarkEnd w:id="265"/>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1D6685" w:rsidRPr="003A46E8" w:rsidRDefault="001D6685" w:rsidP="001D6685">
      <w:pPr>
        <w:numPr>
          <w:ilvl w:val="0"/>
          <w:numId w:val="22"/>
        </w:numPr>
        <w:rPr>
          <w:rFonts w:eastAsia="Arial Unicode MS"/>
          <w:lang w:val="sr-Latn-CS"/>
        </w:rPr>
      </w:pPr>
      <w:r w:rsidRPr="003A46E8">
        <w:rPr>
          <w:rFonts w:cs="Arial"/>
        </w:rPr>
        <w:t xml:space="preserve">Јавно предузеће „Електропривреда Србије“ из Београда, Улица </w:t>
      </w:r>
      <w:r w:rsidRPr="003A46E8">
        <w:rPr>
          <w:rFonts w:eastAsia="TimesNewRomanPSMT" w:cs="Arial"/>
          <w:bCs/>
          <w:lang w:val="sr-Cyrl-RS"/>
        </w:rPr>
        <w:t>Балканска 13.</w:t>
      </w:r>
      <w:r w:rsidRPr="003A46E8">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3A46E8">
        <w:rPr>
          <w:rFonts w:cs="Arial"/>
          <w:lang w:val="sr-Cyrl-CS"/>
        </w:rPr>
        <w:t>12.01.296992/1-17 од 15.06.2017</w:t>
      </w:r>
      <w:r w:rsidRPr="003A46E8">
        <w:rPr>
          <w:rFonts w:cs="Arial"/>
        </w:rPr>
        <w:t>.</w:t>
      </w:r>
      <w:r w:rsidRPr="003A46E8">
        <w:rPr>
          <w:rFonts w:cs="Arial"/>
          <w:lang w:val="sr-Cyrl-RS"/>
        </w:rPr>
        <w:t xml:space="preserve"> </w:t>
      </w:r>
      <w:r w:rsidRPr="003A46E8">
        <w:rPr>
          <w:rFonts w:cs="Arial"/>
        </w:rPr>
        <w:t xml:space="preserve">године, заступа финансијски директор </w:t>
      </w:r>
      <w:r w:rsidRPr="003A46E8">
        <w:rPr>
          <w:rFonts w:cs="Arial"/>
          <w:lang w:val="sr-Cyrl-RS"/>
        </w:rPr>
        <w:t xml:space="preserve">Огранка </w:t>
      </w:r>
      <w:r w:rsidRPr="003A46E8">
        <w:rPr>
          <w:rFonts w:cs="Arial"/>
        </w:rPr>
        <w:t xml:space="preserve">ТЕНТ </w:t>
      </w:r>
      <w:r w:rsidRPr="003A46E8">
        <w:rPr>
          <w:rFonts w:cs="Arial"/>
          <w:lang w:val="sr-Cyrl-RS"/>
        </w:rPr>
        <w:t>Жељко Вујиновић</w:t>
      </w:r>
      <w:r w:rsidRPr="003A46E8">
        <w:rPr>
          <w:rFonts w:cs="Arial"/>
        </w:rPr>
        <w:t xml:space="preserve"> </w:t>
      </w:r>
      <w:r w:rsidRPr="003A46E8">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676D12">
      <w:pPr>
        <w:numPr>
          <w:ilvl w:val="0"/>
          <w:numId w:val="22"/>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1D6685" w:rsidRDefault="001D6685" w:rsidP="00873EBD">
      <w:pPr>
        <w:rPr>
          <w:rFonts w:eastAsia="Arial Unicode MS"/>
          <w:lang w:val="sr-Latn-RS"/>
        </w:rPr>
      </w:pPr>
      <w:r w:rsidRPr="003A46E8">
        <w:rPr>
          <w:rFonts w:eastAsia="Arial Unicode MS"/>
        </w:rPr>
        <w:t>Закључиле су следећи</w:t>
      </w:r>
      <w:r w:rsidRPr="003A46E8">
        <w:rPr>
          <w:rFonts w:eastAsia="Arial Unicode MS"/>
          <w:lang w:val="sr-Cyrl-RS"/>
        </w:rPr>
        <w:t xml:space="preserve"> уговор:</w:t>
      </w: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1D6685" w:rsidRDefault="00873EBD" w:rsidP="00873EBD">
      <w:pPr>
        <w:rPr>
          <w:rFonts w:eastAsia="Arial Unicode MS"/>
          <w:color w:val="FF0000"/>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1D6685">
        <w:rPr>
          <w:rFonts w:eastAsia="Arial Unicode MS"/>
        </w:rPr>
        <w:t>1761/2018 (3000/1702/2018)</w:t>
      </w:r>
      <w:r w:rsidRPr="008377FF">
        <w:rPr>
          <w:rFonts w:eastAsia="Arial Unicode MS"/>
          <w:lang w:val="sr-Cyrl-CS"/>
        </w:rPr>
        <w:t xml:space="preserve">– </w:t>
      </w:r>
      <w:r w:rsidR="001D6685" w:rsidRPr="001D6685">
        <w:rPr>
          <w:rFonts w:eastAsia="Arial Unicode MS"/>
        </w:rPr>
        <w:t>„Поправка и замена изолације постројења и уређаја на блоковима А1, А2 и А3 у ТЕНТ-А и на осталим блоковима по налогу Наручиоца“</w:t>
      </w:r>
      <w:r w:rsidR="001D6685">
        <w:rPr>
          <w:rFonts w:eastAsia="Arial Unicode MS"/>
        </w:rPr>
        <w:t>.</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1D6685">
        <w:rPr>
          <w:rFonts w:cs="Arial"/>
        </w:rPr>
        <w:t>и на</w:t>
      </w:r>
      <w:r w:rsidRPr="001D6685">
        <w:rPr>
          <w:rFonts w:eastAsia="Arial Unicode MS"/>
          <w:lang w:val="sr-Cyrl-CS"/>
        </w:rPr>
        <w:t xml:space="preserve"> Порталу службених гласила Републике Србије и база прописа</w:t>
      </w:r>
      <w:r w:rsidR="00DB64EA" w:rsidRPr="001D6685">
        <w:rPr>
          <w:rFonts w:eastAsia="Arial Unicode MS"/>
          <w:lang w:val="sr-Cyrl-CS"/>
        </w:rPr>
        <w:t xml:space="preserve"> </w:t>
      </w:r>
      <w:r w:rsidRPr="001D6685">
        <w:rPr>
          <w:rFonts w:eastAsia="Arial Unicode MS"/>
          <w:lang w:val="sr-Cyrl-CS"/>
        </w:rPr>
        <w:t xml:space="preserve">од </w:t>
      </w:r>
      <w:r w:rsidRPr="001D6685">
        <w:rPr>
          <w:rFonts w:eastAsia="Arial Unicode MS"/>
        </w:rPr>
        <w:t>__</w:t>
      </w:r>
      <w:r w:rsidR="001D6685" w:rsidRPr="001D6685">
        <w:rPr>
          <w:rFonts w:eastAsia="Arial Unicode MS"/>
        </w:rPr>
        <w:t>______</w:t>
      </w:r>
      <w:r w:rsidRPr="001D6685">
        <w:rPr>
          <w:rFonts w:eastAsia="Arial Unicode MS"/>
        </w:rPr>
        <w:t>____</w:t>
      </w:r>
      <w:r w:rsidRPr="001D6685">
        <w:rPr>
          <w:rFonts w:eastAsia="Arial Unicode MS"/>
          <w:lang w:val="sr-Cyrl-CS"/>
        </w:rPr>
        <w:t xml:space="preserve">. године, </w:t>
      </w:r>
      <w:r w:rsidRPr="001D6685">
        <w:rPr>
          <w:rFonts w:eastAsia="Arial Unicode MS"/>
        </w:rPr>
        <w:t xml:space="preserve">Понуђач је </w:t>
      </w:r>
      <w:r w:rsidRPr="001D6685">
        <w:rPr>
          <w:rFonts w:eastAsia="Arial Unicode MS"/>
          <w:lang w:val="sr-Cyrl-CS"/>
        </w:rPr>
        <w:t>доставио понуду</w:t>
      </w:r>
      <w:r w:rsidRPr="008377FF">
        <w:rPr>
          <w:rFonts w:eastAsia="Arial Unicode MS"/>
          <w:lang w:val="sr-Cyrl-CS"/>
        </w:rPr>
        <w:t xml:space="preserve">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w:t>
      </w:r>
      <w:r w:rsidRPr="008377FF">
        <w:rPr>
          <w:rFonts w:eastAsia="Arial Unicode MS"/>
          <w:lang w:val="sr-Cyrl-CS"/>
        </w:rPr>
        <w:lastRenderedPageBreak/>
        <w:t xml:space="preserve">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1D6685">
        <w:rPr>
          <w:rFonts w:eastAsia="Arial Unicode MS"/>
          <w:lang w:val="sr-Cyrl-CS"/>
        </w:rPr>
        <w:t>набавка</w:t>
      </w:r>
      <w:r w:rsidRPr="008377FF">
        <w:rPr>
          <w:rFonts w:eastAsia="Arial Unicode MS"/>
        </w:rPr>
        <w:t xml:space="preserve"> </w:t>
      </w:r>
      <w:r w:rsidR="001D6685">
        <w:rPr>
          <w:rFonts w:eastAsia="Arial Unicode MS"/>
          <w:lang w:val="sr-Cyrl-CS"/>
        </w:rPr>
        <w:t xml:space="preserve"> радова </w:t>
      </w:r>
      <w:r w:rsidR="001D6685" w:rsidRPr="001D6685">
        <w:rPr>
          <w:rFonts w:eastAsia="Arial Unicode MS"/>
        </w:rPr>
        <w:t>„Поправка и замена изолације постројења и уређаја на блоковима А1, А2 и А3 у ТЕНТ-А и на осталим блоковима по налогу Наручиоца“</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1D6685" w:rsidRPr="001D6685" w:rsidRDefault="001D6685" w:rsidP="00873EBD">
      <w:pPr>
        <w:rPr>
          <w:rFonts w:eastAsia="Arial Unicode MS"/>
          <w:lang w:val="sr-Cyrl-RS"/>
        </w:rPr>
      </w:pPr>
      <w:r w:rsidRPr="001D6685">
        <w:rPr>
          <w:rFonts w:eastAsia="Arial Unicode MS"/>
          <w:lang w:val="sr-Cyrl-RS"/>
        </w:rPr>
        <w:t>Наручилац  се обавезује да плати уговорену вредност за изведене радове Извођачу.</w:t>
      </w:r>
    </w:p>
    <w:p w:rsidR="00873EBD" w:rsidRPr="008377FF" w:rsidRDefault="00873EBD" w:rsidP="00873EBD">
      <w:pPr>
        <w:rPr>
          <w:rFonts w:eastAsia="Arial Unicode MS"/>
          <w:lang w:val="sr-Cyrl-CS"/>
        </w:rPr>
      </w:pPr>
      <w:r w:rsidRPr="00DB64EA">
        <w:rPr>
          <w:rFonts w:eastAsia="Arial Unicode MS"/>
          <w:color w:val="00B0F0"/>
        </w:rPr>
        <w:t>Д</w:t>
      </w:r>
      <w:r w:rsidRPr="00DB64EA">
        <w:rPr>
          <w:rFonts w:eastAsia="Arial Unicode MS"/>
          <w:color w:val="00B0F0"/>
          <w:lang w:val="sr-Cyrl-CS"/>
        </w:rPr>
        <w:t>елимично извршење уговора Извођач радова ће у складу са Понудом, уступити подизвођачу: ________________________</w:t>
      </w:r>
      <w:r w:rsidR="00DB64EA" w:rsidRPr="00DB64EA">
        <w:rPr>
          <w:rFonts w:eastAsia="Arial Unicode MS"/>
          <w:color w:val="00B0F0"/>
          <w:lang w:val="sr-Cyrl-CS"/>
        </w:rPr>
        <w:t>_______________</w:t>
      </w:r>
      <w:r w:rsidR="00DB64EA">
        <w:rPr>
          <w:rFonts w:eastAsia="Arial Unicode MS"/>
          <w:lang w:val="sr-Cyrl-CS"/>
        </w:rPr>
        <w:t xml:space="preserve"> </w:t>
      </w:r>
      <w:r w:rsidRPr="00DB64EA">
        <w:rPr>
          <w:rFonts w:eastAsia="Arial Unicode MS"/>
          <w:color w:val="FF0000"/>
          <w:lang w:val="sr-Cyrl-CS"/>
        </w:rPr>
        <w:t>(назив Подизвођача</w:t>
      </w:r>
      <w:r w:rsidRPr="00DB64EA">
        <w:rPr>
          <w:rFonts w:eastAsia="Arial Unicode MS"/>
          <w:color w:val="FF0000"/>
        </w:rPr>
        <w:t xml:space="preserve"> из АПР</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и то: _________________________________________</w:t>
      </w:r>
      <w:r w:rsidR="00DB64EA" w:rsidRPr="00DB64EA">
        <w:rPr>
          <w:rFonts w:eastAsia="Arial Unicode MS"/>
          <w:color w:val="00B0F0"/>
          <w:lang w:val="sr-Cyrl-CS"/>
        </w:rPr>
        <w:t>______________</w:t>
      </w:r>
      <w:r w:rsidRPr="00DB64EA">
        <w:rPr>
          <w:rFonts w:eastAsia="Arial Unicode MS"/>
          <w:color w:val="00B0F0"/>
          <w:lang w:val="sr-Cyrl-CS"/>
        </w:rPr>
        <w:t>_</w:t>
      </w:r>
      <w:r w:rsidRPr="008377FF">
        <w:rPr>
          <w:rFonts w:eastAsia="Arial Unicode MS"/>
          <w:lang w:val="sr-Cyrl-CS"/>
        </w:rPr>
        <w:t xml:space="preserve"> </w:t>
      </w:r>
      <w:r w:rsidRPr="00DB64EA">
        <w:rPr>
          <w:rFonts w:eastAsia="Arial Unicode MS"/>
          <w:color w:val="FF0000"/>
          <w:lang w:val="sr-Cyrl-CS"/>
        </w:rPr>
        <w:t xml:space="preserve">(опис </w:t>
      </w:r>
      <w:r w:rsidRPr="00DB64EA">
        <w:rPr>
          <w:rFonts w:eastAsia="Arial Unicode MS"/>
          <w:color w:val="FF0000"/>
        </w:rPr>
        <w:t>радова</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са процентом учешћа у понуди  од ________</w:t>
      </w:r>
      <w:r w:rsidR="00DB64EA">
        <w:rPr>
          <w:rFonts w:eastAsia="Arial Unicode MS"/>
          <w:lang w:val="sr-Cyrl-CS"/>
        </w:rPr>
        <w:t xml:space="preserve"> </w:t>
      </w:r>
      <w:r w:rsidRPr="00DB64EA">
        <w:rPr>
          <w:rFonts w:eastAsia="Arial Unicode MS"/>
          <w:color w:val="FF0000"/>
          <w:lang w:val="sr-Cyrl-CS"/>
        </w:rPr>
        <w:t>(</w:t>
      </w:r>
      <w:r w:rsidRPr="00DB64EA">
        <w:rPr>
          <w:rFonts w:eastAsia="Arial Unicode MS"/>
          <w:color w:val="FF0000"/>
        </w:rPr>
        <w:t>бројчано исказани процен</w:t>
      </w:r>
      <w:r w:rsidR="00DB64EA">
        <w:rPr>
          <w:rFonts w:eastAsia="Arial Unicode MS"/>
          <w:color w:val="FF0000"/>
        </w:rPr>
        <w:t>а</w:t>
      </w:r>
      <w:r w:rsidRPr="00DB64EA">
        <w:rPr>
          <w:rFonts w:eastAsia="Arial Unicode MS"/>
          <w:color w:val="FF0000"/>
        </w:rPr>
        <w:t>т</w:t>
      </w:r>
      <w:r w:rsidRPr="00DB64EA">
        <w:rPr>
          <w:rFonts w:eastAsia="Arial Unicode MS"/>
          <w:color w:val="FF0000"/>
          <w:lang w:val="sr-Cyrl-CS"/>
        </w:rPr>
        <w:t>)</w:t>
      </w:r>
      <w:r w:rsidR="00DB64EA">
        <w:rPr>
          <w:rFonts w:eastAsia="Arial Unicode MS"/>
          <w:lang w:val="sr-Cyrl-CS"/>
        </w:rPr>
        <w:t xml:space="preserve">.  </w:t>
      </w:r>
    </w:p>
    <w:p w:rsidR="00873EBD" w:rsidRPr="00DB64EA" w:rsidRDefault="00873EBD" w:rsidP="00873EBD">
      <w:pPr>
        <w:rPr>
          <w:rFonts w:eastAsia="Arial Unicode MS"/>
          <w:color w:val="00B0F0"/>
          <w:lang w:val="sr-Cyrl-CS"/>
        </w:rPr>
      </w:pPr>
      <w:r w:rsidRPr="00DB64EA">
        <w:rPr>
          <w:rFonts w:eastAsia="Arial Unicode MS"/>
          <w:color w:val="00B0F0"/>
          <w:lang w:val="sr-Cyrl-CS"/>
        </w:rPr>
        <w:t>Извођач радова који је у складу са Понудом</w:t>
      </w:r>
      <w:r w:rsidRPr="00DB64EA">
        <w:rPr>
          <w:rFonts w:eastAsia="Arial Unicode MS"/>
          <w:color w:val="00B0F0"/>
        </w:rPr>
        <w:t>,</w:t>
      </w:r>
      <w:r w:rsidRPr="00DB64EA">
        <w:rPr>
          <w:rFonts w:eastAsia="Arial Unicode MS"/>
          <w:color w:val="00B0F0"/>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DB64EA" w:rsidRDefault="00873EBD" w:rsidP="00873EBD">
      <w:pPr>
        <w:rPr>
          <w:rFonts w:eastAsia="Arial Unicode MS"/>
          <w:color w:val="00B0F0"/>
          <w:lang w:val="sr-Cyrl-CS"/>
        </w:rPr>
      </w:pPr>
      <w:r w:rsidRPr="00DB64EA">
        <w:rPr>
          <w:rFonts w:eastAsia="Arial Unicode MS"/>
          <w:color w:val="00B0F0"/>
        </w:rPr>
        <w:t>Г</w:t>
      </w:r>
      <w:r w:rsidRPr="00DB64EA">
        <w:rPr>
          <w:rFonts w:eastAsia="Arial Unicode MS"/>
          <w:color w:val="00B0F0"/>
          <w:lang w:val="sr-Cyrl-CS"/>
        </w:rPr>
        <w:t xml:space="preserve">рупа </w:t>
      </w:r>
      <w:r w:rsidR="00DB64EA" w:rsidRPr="00DB64EA">
        <w:rPr>
          <w:rFonts w:eastAsia="Arial Unicode MS"/>
          <w:color w:val="00B0F0"/>
          <w:lang w:val="sr-Cyrl-CS"/>
        </w:rPr>
        <w:t>пону</w:t>
      </w:r>
      <w:r w:rsidRPr="00DB64EA">
        <w:rPr>
          <w:rFonts w:eastAsia="Arial Unicode MS"/>
          <w:color w:val="00B0F0"/>
        </w:rPr>
        <w:t>ђача</w:t>
      </w:r>
      <w:r w:rsidRPr="00DB64EA">
        <w:rPr>
          <w:rFonts w:eastAsia="Arial Unicode MS"/>
          <w:color w:val="00B0F0"/>
          <w:lang w:val="sr-Cyrl-CS"/>
        </w:rPr>
        <w:t xml:space="preserve"> у заједничкој понуди, одговорн</w:t>
      </w:r>
      <w:r w:rsidR="00DB64EA" w:rsidRPr="00DB64EA">
        <w:rPr>
          <w:rFonts w:eastAsia="Arial Unicode MS"/>
          <w:color w:val="00B0F0"/>
          <w:lang w:val="sr-Cyrl-CS"/>
        </w:rPr>
        <w:t>а</w:t>
      </w:r>
      <w:r w:rsidRPr="00DB64EA">
        <w:rPr>
          <w:rFonts w:eastAsia="Arial Unicode MS"/>
          <w:color w:val="00B0F0"/>
          <w:lang w:val="sr-Cyrl-CS"/>
        </w:rPr>
        <w:t xml:space="preserve"> </w:t>
      </w:r>
      <w:r w:rsidRPr="00DB64EA">
        <w:rPr>
          <w:rFonts w:eastAsia="Arial Unicode MS"/>
          <w:color w:val="00B0F0"/>
        </w:rPr>
        <w:t xml:space="preserve">је </w:t>
      </w:r>
      <w:r w:rsidRPr="00DB64EA">
        <w:rPr>
          <w:rFonts w:eastAsia="Arial Unicode MS"/>
          <w:color w:val="00B0F0"/>
          <w:lang w:val="sr-Cyrl-CS"/>
        </w:rPr>
        <w:t>неограничено солидарно за извршење</w:t>
      </w:r>
      <w:r w:rsidRPr="00DB64EA">
        <w:rPr>
          <w:rFonts w:eastAsia="Arial Unicode MS"/>
          <w:color w:val="00B0F0"/>
        </w:rPr>
        <w:t xml:space="preserve"> обавеза по основу </w:t>
      </w:r>
      <w:r w:rsidRPr="00DB64EA">
        <w:rPr>
          <w:rFonts w:eastAsia="Arial Unicode MS"/>
          <w:color w:val="00B0F0"/>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1D6685" w:rsidRPr="003A46E8" w:rsidRDefault="001D6685" w:rsidP="001D6685">
      <w:pPr>
        <w:rPr>
          <w:rFonts w:eastAsia="Arial Unicode MS"/>
          <w:lang w:val="sr-Cyrl-CS"/>
        </w:rPr>
      </w:pPr>
      <w:r w:rsidRPr="003A46E8">
        <w:rPr>
          <w:rFonts w:eastAsia="Arial Unicode MS"/>
          <w:lang w:val="sr-Cyrl-CS"/>
        </w:rPr>
        <w:t xml:space="preserve">Укупна уговорена </w:t>
      </w:r>
      <w:r w:rsidRPr="003A46E8">
        <w:rPr>
          <w:rFonts w:eastAsia="Arial Unicode MS"/>
        </w:rPr>
        <w:t xml:space="preserve">цена </w:t>
      </w:r>
      <w:r w:rsidRPr="003A46E8">
        <w:rPr>
          <w:rFonts w:eastAsia="Arial Unicode MS"/>
          <w:lang w:val="sr-Cyrl-CS"/>
        </w:rPr>
        <w:t>из члана 2. овог Уговора износи: ________________________ РСД</w:t>
      </w:r>
      <w:r w:rsidRPr="003A46E8">
        <w:rPr>
          <w:rFonts w:eastAsia="Arial Unicode MS"/>
        </w:rPr>
        <w:t>,</w:t>
      </w:r>
      <w:r w:rsidRPr="003A46E8">
        <w:rPr>
          <w:rFonts w:eastAsia="Arial Unicode MS"/>
          <w:lang w:val="sr-Cyrl-CS"/>
        </w:rPr>
        <w:t xml:space="preserve"> без обрачунатог пореза на додату вредност.                                                                                                        </w:t>
      </w:r>
    </w:p>
    <w:p w:rsidR="001D6685" w:rsidRPr="003A46E8" w:rsidRDefault="001D6685" w:rsidP="001D6685">
      <w:pPr>
        <w:rPr>
          <w:rFonts w:eastAsia="Arial Unicode MS"/>
          <w:lang w:val="sr-Cyrl-CS"/>
        </w:rPr>
      </w:pPr>
      <w:r w:rsidRPr="003A46E8">
        <w:rPr>
          <w:rFonts w:eastAsia="Arial Unicode MS"/>
          <w:lang w:val="sr-Cyrl-CS"/>
        </w:rPr>
        <w:t xml:space="preserve">(словима: ________________________________________________________________) </w:t>
      </w:r>
    </w:p>
    <w:p w:rsidR="001D6685" w:rsidRPr="003A46E8" w:rsidRDefault="001D6685" w:rsidP="001D6685">
      <w:pPr>
        <w:rPr>
          <w:rFonts w:eastAsia="Arial Unicode MS"/>
          <w:lang w:val="sr-Cyrl-RS"/>
        </w:rPr>
      </w:pPr>
      <w:r w:rsidRPr="003A46E8">
        <w:rPr>
          <w:rFonts w:eastAsia="Arial Unicode MS"/>
          <w:lang w:val="sr-Cyrl-CS"/>
        </w:rPr>
        <w:t xml:space="preserve">На цену  из става 1. овог члана обрачунава се припадајући порез на додату вредност у складу са </w:t>
      </w:r>
      <w:r w:rsidRPr="003A46E8">
        <w:rPr>
          <w:rFonts w:eastAsia="Arial Unicode MS"/>
        </w:rPr>
        <w:t>прописима Републике Србије</w:t>
      </w:r>
      <w:r w:rsidRPr="003A46E8">
        <w:rPr>
          <w:rFonts w:eastAsia="Arial Unicode MS"/>
          <w:lang w:val="sr-Cyrl-RS"/>
        </w:rPr>
        <w:t>.</w:t>
      </w:r>
    </w:p>
    <w:p w:rsidR="001D6685" w:rsidRPr="003A46E8" w:rsidRDefault="001D6685" w:rsidP="001D6685">
      <w:pPr>
        <w:rPr>
          <w:rFonts w:eastAsia="Arial Unicode MS"/>
          <w:lang w:val="sr-Cyrl-RS"/>
        </w:rPr>
      </w:pPr>
      <w:r w:rsidRPr="003A46E8">
        <w:rPr>
          <w:rFonts w:eastAsia="Arial Unicode MS"/>
          <w:lang w:val="sr-Cyrl-RS"/>
        </w:rPr>
        <w:t xml:space="preserve">Цена је дата на паритету </w:t>
      </w:r>
      <w:r w:rsidRPr="003A46E8">
        <w:rPr>
          <w:rFonts w:eastAsia="Arial Unicode MS"/>
          <w:lang w:val="sr-Latn-RS"/>
        </w:rPr>
        <w:t xml:space="preserve">Fco </w:t>
      </w:r>
      <w:r w:rsidRPr="003A46E8">
        <w:rPr>
          <w:rFonts w:eastAsia="Arial Unicode MS"/>
          <w:lang w:val="sr-Cyrl-RS"/>
        </w:rPr>
        <w:t xml:space="preserve">Огранак ТЕНТ/ локација </w:t>
      </w:r>
      <w:r>
        <w:rPr>
          <w:rFonts w:eastAsia="Arial Unicode MS"/>
          <w:lang w:val="sr-Cyrl-RS"/>
        </w:rPr>
        <w:t>ТЕНТ А Обреновац</w:t>
      </w:r>
      <w:r w:rsidRPr="003A46E8">
        <w:rPr>
          <w:rFonts w:eastAsia="Arial Unicode MS"/>
          <w:lang w:val="sr-Cyrl-RS"/>
        </w:rPr>
        <w:t>.</w:t>
      </w:r>
    </w:p>
    <w:p w:rsidR="00873EBD" w:rsidRPr="00DB64EA" w:rsidRDefault="00873EBD" w:rsidP="00873EBD">
      <w:pPr>
        <w:rPr>
          <w:rFonts w:eastAsia="Arial Unicode MS"/>
          <w:b/>
          <w:lang w:val="sr-Cyrl-CS"/>
        </w:rPr>
      </w:pP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8A3282" w:rsidRDefault="008A3282" w:rsidP="00873EBD">
      <w:pPr>
        <w:rPr>
          <w:rFonts w:eastAsia="Arial Unicode MS"/>
          <w:lang w:val="sr-Cyrl-CS"/>
        </w:rPr>
      </w:pPr>
      <w:bookmarkStart w:id="266" w:name="_Toc433727381"/>
    </w:p>
    <w:p w:rsidR="001D6685" w:rsidRPr="008377FF" w:rsidRDefault="001D6685"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УСЛОВИ И НАЧИН ПЛАЋАЊА</w:t>
      </w:r>
      <w:bookmarkEnd w:id="266"/>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1D6685" w:rsidRPr="003A46E8" w:rsidRDefault="001D6685" w:rsidP="001D6685">
      <w:pPr>
        <w:rPr>
          <w:rFonts w:eastAsia="Arial Unicode MS" w:cs="Arial"/>
          <w:lang w:val="sr-Cyrl-CS"/>
        </w:rPr>
      </w:pPr>
      <w:r w:rsidRPr="003A46E8">
        <w:rPr>
          <w:rFonts w:eastAsia="Arial Unicode MS" w:cs="Arial"/>
        </w:rPr>
        <w:t xml:space="preserve">Цену </w:t>
      </w:r>
      <w:r w:rsidRPr="003A46E8">
        <w:rPr>
          <w:rFonts w:eastAsia="Arial Unicode MS" w:cs="Arial"/>
          <w:lang w:val="sr-Cyrl-CS"/>
        </w:rPr>
        <w:t>из члана 4. овог Уговора, Наручилац ће платити на следећи начин:</w:t>
      </w:r>
    </w:p>
    <w:p w:rsidR="001D6685" w:rsidRPr="003A46E8" w:rsidRDefault="001D6685" w:rsidP="001D6685">
      <w:pPr>
        <w:numPr>
          <w:ilvl w:val="0"/>
          <w:numId w:val="12"/>
        </w:numPr>
        <w:tabs>
          <w:tab w:val="left" w:pos="567"/>
        </w:tabs>
        <w:spacing w:before="0" w:after="200" w:line="276" w:lineRule="auto"/>
        <w:contextualSpacing/>
        <w:rPr>
          <w:rFonts w:eastAsia="Calibri" w:cs="Arial"/>
          <w:lang w:val="sr-Latn-CS"/>
        </w:rPr>
      </w:pPr>
      <w:r w:rsidRPr="003A46E8">
        <w:rPr>
          <w:rFonts w:eastAsia="Calibri" w:cs="Arial"/>
          <w:lang w:val="sr-Cyrl-RS"/>
        </w:rPr>
        <w:t xml:space="preserve">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3A46E8">
        <w:rPr>
          <w:rFonts w:eastAsia="Calibri" w:cs="Arial"/>
          <w:lang w:val="sr-Latn-CS"/>
        </w:rPr>
        <w:t xml:space="preserve">Окончана ситуација испоставља се након извршене примопредаје </w:t>
      </w:r>
      <w:r w:rsidRPr="003A46E8">
        <w:rPr>
          <w:rFonts w:eastAsia="Calibri" w:cs="Arial"/>
        </w:rPr>
        <w:t>радова</w:t>
      </w:r>
      <w:r w:rsidRPr="003A46E8">
        <w:rPr>
          <w:rFonts w:eastAsia="Calibri" w:cs="Arial"/>
          <w:lang w:val="sr-Latn-CS"/>
        </w:rPr>
        <w:t xml:space="preserve"> и коначног обрачуна изведених радова, које записнички оверава </w:t>
      </w:r>
      <w:r w:rsidRPr="003A46E8">
        <w:rPr>
          <w:rFonts w:eastAsia="Calibri" w:cs="Arial"/>
        </w:rPr>
        <w:t>К</w:t>
      </w:r>
      <w:r w:rsidRPr="003A46E8">
        <w:rPr>
          <w:rFonts w:eastAsia="Calibri" w:cs="Arial"/>
          <w:lang w:val="sr-Latn-CS"/>
        </w:rPr>
        <w:t xml:space="preserve">омисија за примопредају и коначни обрачун изведених радова </w:t>
      </w:r>
      <w:r w:rsidRPr="003A46E8">
        <w:rPr>
          <w:rFonts w:eastAsia="Calibri" w:cs="Arial"/>
        </w:rPr>
        <w:t>У</w:t>
      </w:r>
      <w:r w:rsidRPr="003A46E8">
        <w:rPr>
          <w:rFonts w:eastAsia="Calibri" w:cs="Arial"/>
          <w:lang w:val="sr-Latn-CS"/>
        </w:rPr>
        <w:t>говорних страна</w:t>
      </w:r>
      <w:r w:rsidRPr="003A46E8">
        <w:rPr>
          <w:rFonts w:eastAsia="Calibri" w:cs="Arial"/>
          <w:lang w:val="sr-Cyrl-RS"/>
        </w:rPr>
        <w:t>, у</w:t>
      </w:r>
      <w:r w:rsidRPr="003A46E8">
        <w:rPr>
          <w:rFonts w:eastAsia="Calibri" w:cs="Arial"/>
          <w:lang w:val="sr-Latn-CS"/>
        </w:rPr>
        <w:t>з доставу неопозиве банкарске гаранције, као гаранције за отклањање недостатака у гарантном року</w:t>
      </w:r>
      <w:r w:rsidRPr="003A46E8">
        <w:rPr>
          <w:rFonts w:eastAsia="Calibri" w:cs="Arial"/>
          <w:lang w:val="sr-Cyrl-RS"/>
        </w:rPr>
        <w:t>.</w:t>
      </w:r>
      <w:r w:rsidRPr="003A46E8">
        <w:rPr>
          <w:rFonts w:eastAsia="Calibri" w:cs="Arial"/>
          <w:lang w:val="sr-Latn-CS"/>
        </w:rPr>
        <w:t xml:space="preserve"> </w:t>
      </w:r>
    </w:p>
    <w:p w:rsidR="001D6685" w:rsidRPr="003A46E8" w:rsidRDefault="001D6685" w:rsidP="001D6685">
      <w:pPr>
        <w:rPr>
          <w:rFonts w:eastAsia="Arial Unicode MS"/>
        </w:rPr>
      </w:pPr>
      <w:r w:rsidRPr="003A46E8">
        <w:rPr>
          <w:rFonts w:eastAsia="Arial Unicode MS"/>
          <w:lang w:val="sr-Cyrl-RS"/>
        </w:rPr>
        <w:t>П</w:t>
      </w:r>
      <w:r w:rsidRPr="003A46E8">
        <w:rPr>
          <w:rFonts w:eastAsia="Arial Unicode MS"/>
        </w:rPr>
        <w:t xml:space="preserve">ривремене и окончана ситуација морају да гласе на : Јавно предузеће „Електропривреда Србије“ Београд, </w:t>
      </w:r>
      <w:r>
        <w:rPr>
          <w:rFonts w:eastAsia="Arial Unicode MS"/>
          <w:lang w:val="sr-Cyrl-RS"/>
        </w:rPr>
        <w:t>Балканска 13.</w:t>
      </w:r>
      <w:r w:rsidRPr="003A46E8">
        <w:rPr>
          <w:rFonts w:eastAsia="Arial Unicode MS"/>
        </w:rPr>
        <w:t>, ПИБ 103920327, Огранак ТЕНТ Београд-Обреновац, Богољуба Урошевића Црног 44</w:t>
      </w:r>
    </w:p>
    <w:p w:rsidR="001D6685" w:rsidRPr="003A46E8" w:rsidRDefault="001D6685" w:rsidP="001D6685">
      <w:pPr>
        <w:rPr>
          <w:rFonts w:eastAsia="Arial Unicode MS"/>
        </w:rPr>
      </w:pPr>
      <w:r w:rsidRPr="003A46E8">
        <w:rPr>
          <w:rFonts w:eastAsia="Arial Unicode MS"/>
          <w:lang w:val="sr-Cyrl-RS"/>
        </w:rPr>
        <w:t>П</w:t>
      </w:r>
      <w:r w:rsidRPr="003A46E8">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1D6685" w:rsidRPr="003A46E8" w:rsidRDefault="001D6685" w:rsidP="001D6685">
      <w:pPr>
        <w:rPr>
          <w:rFonts w:eastAsia="Arial Unicode MS"/>
        </w:rPr>
      </w:pPr>
      <w:r w:rsidRPr="003A46E8">
        <w:rPr>
          <w:rFonts w:eastAsia="Arial Unicode M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Arial Unicode MS"/>
          <w:lang w:val="sr-Cyrl-RS"/>
        </w:rPr>
        <w:t>Извођач радова</w:t>
      </w:r>
      <w:r w:rsidRPr="003A46E8">
        <w:rPr>
          <w:rFonts w:eastAsia="Arial Unicode M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D6685" w:rsidRPr="003A46E8" w:rsidRDefault="001D6685" w:rsidP="001D6685">
      <w:pPr>
        <w:rPr>
          <w:rFonts w:eastAsia="Arial Unicode MS"/>
        </w:rPr>
      </w:pPr>
      <w:r w:rsidRPr="003A46E8">
        <w:rPr>
          <w:rFonts w:eastAsia="Arial Unicode MS"/>
        </w:rPr>
        <w:t>Сва плаћања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1D6685" w:rsidRPr="003A46E8" w:rsidRDefault="001D6685" w:rsidP="001D6685">
      <w:pPr>
        <w:rPr>
          <w:rFonts w:eastAsia="Arial Unicode MS"/>
          <w:lang w:val="sr-Cyrl-RS"/>
        </w:rPr>
      </w:pPr>
      <w:r w:rsidRPr="003A46E8">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1D6685" w:rsidRPr="003A46E8" w:rsidRDefault="001D6685" w:rsidP="001D6685">
      <w:pPr>
        <w:spacing w:before="0"/>
        <w:rPr>
          <w:rFonts w:eastAsia="Arial Unicode MS"/>
        </w:rPr>
      </w:pPr>
      <w:r w:rsidRPr="003A46E8">
        <w:rPr>
          <w:rFonts w:eastAsia="Arial Unicode MS"/>
        </w:rPr>
        <w:t>Привремене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1D6685" w:rsidRPr="003A46E8" w:rsidRDefault="001D6685" w:rsidP="001D6685">
      <w:pPr>
        <w:spacing w:before="0"/>
        <w:rPr>
          <w:rFonts w:eastAsia="Arial Unicode MS"/>
        </w:rPr>
      </w:pPr>
      <w:r w:rsidRPr="003A46E8">
        <w:rPr>
          <w:rFonts w:eastAsia="Arial Unicode MS"/>
        </w:rPr>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1D6685" w:rsidRPr="003A46E8" w:rsidRDefault="001D6685" w:rsidP="001D6685">
      <w:pPr>
        <w:spacing w:before="0"/>
        <w:rPr>
          <w:rFonts w:eastAsia="Arial Unicode MS"/>
        </w:rPr>
      </w:pPr>
      <w:r w:rsidRPr="003A46E8">
        <w:rPr>
          <w:rFonts w:eastAsia="Arial Unicode MS"/>
        </w:rPr>
        <w:t>Плаћање ће се вршити у динарима у складу са чланом 4. овог Уговора.</w:t>
      </w:r>
    </w:p>
    <w:p w:rsidR="00873EBD" w:rsidRDefault="00873EBD" w:rsidP="00873EBD">
      <w:pPr>
        <w:rPr>
          <w:rFonts w:eastAsia="Arial Unicode MS"/>
          <w:b/>
          <w:lang w:val="sr-Cyrl-CS"/>
        </w:rPr>
      </w:pPr>
    </w:p>
    <w:p w:rsidR="001D6685" w:rsidRDefault="001D6685" w:rsidP="00873EBD">
      <w:pPr>
        <w:rPr>
          <w:rFonts w:eastAsia="Arial Unicode MS"/>
          <w:b/>
          <w:lang w:val="sr-Cyrl-CS"/>
        </w:rPr>
      </w:pPr>
    </w:p>
    <w:p w:rsidR="001D6685" w:rsidRPr="00DB64EA" w:rsidRDefault="001D6685"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1D6685" w:rsidRPr="003A46E8" w:rsidRDefault="001D6685" w:rsidP="001D6685">
      <w:pPr>
        <w:numPr>
          <w:ilvl w:val="0"/>
          <w:numId w:val="24"/>
        </w:numPr>
        <w:rPr>
          <w:rFonts w:eastAsia="Arial Unicode MS"/>
          <w:lang w:val="sr-Latn-CS"/>
        </w:rPr>
      </w:pPr>
      <w:r w:rsidRPr="003A46E8">
        <w:rPr>
          <w:rFonts w:eastAsia="Arial Unicode MS"/>
          <w:lang w:val="sr-Latn-CS"/>
        </w:rPr>
        <w:t>Банкарска гаранција за добро извршење посла</w:t>
      </w:r>
    </w:p>
    <w:p w:rsidR="001D6685" w:rsidRPr="003C439F" w:rsidRDefault="001D6685" w:rsidP="001D6685">
      <w:pPr>
        <w:spacing w:before="0"/>
        <w:rPr>
          <w:rFonts w:cs="Arial"/>
        </w:rPr>
      </w:pPr>
      <w:r>
        <w:rPr>
          <w:rFonts w:cs="Arial"/>
          <w:lang w:val="sr-Cyrl-RS"/>
        </w:rPr>
        <w:t>Извођач радова</w:t>
      </w:r>
      <w:r w:rsidRPr="003C439F">
        <w:rPr>
          <w:rFonts w:cs="Arial"/>
        </w:rPr>
        <w:t xml:space="preserve"> је дужан да у тренутку закључења Уговора, путeм SWIFT-а  aутeнтификoвaнoм пoрукoм зa гaрaнциje, прeкo пoслoвнe бaнкe Komercijalna banka AD Beograd SWIFTCOD: KOBBRSBG, достави </w:t>
      </w:r>
      <w:r>
        <w:rPr>
          <w:rFonts w:cs="Arial"/>
          <w:lang w:val="sr-Cyrl-RS"/>
        </w:rPr>
        <w:t>Наручиоцу</w:t>
      </w:r>
      <w:r w:rsidRPr="003C439F">
        <w:rPr>
          <w:rFonts w:cs="Arial"/>
        </w:rPr>
        <w:t xml:space="preserve"> банкарску гаранцију за добро извршење посла.</w:t>
      </w:r>
    </w:p>
    <w:p w:rsidR="001D6685" w:rsidRPr="00104835" w:rsidRDefault="001D6685" w:rsidP="001D6685">
      <w:pPr>
        <w:rPr>
          <w:rFonts w:eastAsia="Arial Unicode MS"/>
          <w:lang w:val="sr-Cyrl-CS"/>
        </w:rPr>
      </w:pPr>
      <w:r w:rsidRPr="00104835">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1D6685" w:rsidRPr="00104835" w:rsidRDefault="001D6685" w:rsidP="001D6685">
      <w:pPr>
        <w:rPr>
          <w:rFonts w:eastAsia="Arial Unicode MS"/>
          <w:lang w:val="sr-Cyrl-CS"/>
        </w:rPr>
      </w:pPr>
      <w:r w:rsidRPr="00104835">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104835">
        <w:rPr>
          <w:rFonts w:eastAsia="Arial Unicode MS"/>
        </w:rPr>
        <w:t>У</w:t>
      </w:r>
      <w:r w:rsidRPr="00104835">
        <w:rPr>
          <w:rFonts w:eastAsia="Arial Unicode MS"/>
          <w:lang w:val="sr-Cyrl-CS"/>
        </w:rPr>
        <w:t>говор неће производити правно дејство.</w:t>
      </w:r>
    </w:p>
    <w:p w:rsidR="001D6685" w:rsidRPr="00104835" w:rsidRDefault="001D6685" w:rsidP="001D6685">
      <w:pPr>
        <w:rPr>
          <w:rFonts w:eastAsia="Arial Unicode MS"/>
          <w:lang w:val="sr-Cyrl-CS"/>
        </w:rPr>
      </w:pPr>
      <w:r w:rsidRPr="00104835">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104835">
        <w:rPr>
          <w:rFonts w:eastAsia="Arial Unicode MS"/>
        </w:rPr>
        <w:t xml:space="preserve">Уговорених радова </w:t>
      </w:r>
      <w:r w:rsidRPr="00104835">
        <w:rPr>
          <w:rFonts w:eastAsia="Arial Unicode MS"/>
          <w:lang w:val="sr-Cyrl-CS"/>
        </w:rPr>
        <w:t>предвиђених овим Уговором.</w:t>
      </w:r>
    </w:p>
    <w:p w:rsidR="001D6685" w:rsidRPr="00104835" w:rsidRDefault="001D6685" w:rsidP="001D6685">
      <w:pPr>
        <w:rPr>
          <w:rFonts w:eastAsia="Arial Unicode MS"/>
          <w:lang w:val="sr-Cyrl-CS"/>
        </w:rPr>
      </w:pPr>
      <w:r w:rsidRPr="00104835">
        <w:rPr>
          <w:rFonts w:eastAsia="Arial Unicode MS"/>
          <w:lang w:val="sr-Cyrl-CS"/>
        </w:rPr>
        <w:t xml:space="preserve">Ако за време трајања </w:t>
      </w:r>
      <w:r w:rsidRPr="00104835">
        <w:rPr>
          <w:rFonts w:eastAsia="Arial Unicode MS"/>
        </w:rPr>
        <w:t>У</w:t>
      </w:r>
      <w:r w:rsidRPr="00104835">
        <w:rPr>
          <w:rFonts w:eastAsia="Arial Unicode MS"/>
          <w:lang w:val="sr-Cyrl-CS"/>
        </w:rPr>
        <w:t xml:space="preserve">говора </w:t>
      </w:r>
      <w:r w:rsidRPr="00104835">
        <w:rPr>
          <w:rFonts w:eastAsia="Arial Unicode MS"/>
        </w:rPr>
        <w:t xml:space="preserve">дође до </w:t>
      </w:r>
      <w:r w:rsidRPr="00104835">
        <w:rPr>
          <w:rFonts w:eastAsia="Arial Unicode MS"/>
          <w:lang w:val="sr-Cyrl-CS"/>
        </w:rPr>
        <w:t>промене роков</w:t>
      </w:r>
      <w:r w:rsidRPr="00104835">
        <w:rPr>
          <w:rFonts w:eastAsia="Arial Unicode MS"/>
        </w:rPr>
        <w:t>а</w:t>
      </w:r>
      <w:r w:rsidRPr="00104835">
        <w:rPr>
          <w:rFonts w:eastAsia="Arial Unicode MS"/>
          <w:lang w:val="sr-Cyrl-CS"/>
        </w:rPr>
        <w:t xml:space="preserve"> за извршење уговор</w:t>
      </w:r>
      <w:r w:rsidRPr="00104835">
        <w:rPr>
          <w:rFonts w:eastAsia="Arial Unicode MS"/>
        </w:rPr>
        <w:t>ених радова</w:t>
      </w:r>
      <w:r w:rsidRPr="00104835">
        <w:rPr>
          <w:rFonts w:eastAsia="Arial Unicode MS"/>
          <w:lang w:val="sr-Cyrl-CS"/>
        </w:rPr>
        <w:t>, важност банкарске гаранције за добро извршење посла мора да се продужи.</w:t>
      </w:r>
    </w:p>
    <w:p w:rsidR="001D6685" w:rsidRPr="00104835" w:rsidRDefault="001D6685" w:rsidP="001D6685">
      <w:pPr>
        <w:rPr>
          <w:rFonts w:eastAsia="Arial Unicode MS"/>
          <w:lang w:val="sr-Cyrl-CS"/>
        </w:rPr>
      </w:pPr>
      <w:r w:rsidRPr="0010483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D6685" w:rsidRPr="00104835" w:rsidRDefault="001D6685" w:rsidP="001D6685">
      <w:pPr>
        <w:rPr>
          <w:rFonts w:eastAsia="Arial Unicode MS"/>
          <w:lang w:val="sr-Cyrl-CS"/>
        </w:rPr>
      </w:pPr>
      <w:r w:rsidRPr="0010483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D6685" w:rsidRPr="00104835" w:rsidRDefault="001D6685" w:rsidP="001D6685">
      <w:pPr>
        <w:rPr>
          <w:rFonts w:eastAsia="Arial Unicode MS"/>
          <w:lang w:val="sr-Cyrl-CS"/>
        </w:rPr>
      </w:pPr>
      <w:r w:rsidRPr="0010483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1D6685" w:rsidRDefault="001D6685" w:rsidP="001D6685">
      <w:pPr>
        <w:ind w:left="1080"/>
        <w:rPr>
          <w:rFonts w:eastAsia="Arial Unicode MS"/>
          <w:color w:val="FF0000"/>
        </w:rPr>
      </w:pPr>
    </w:p>
    <w:p w:rsidR="001D6685" w:rsidRPr="00104835" w:rsidRDefault="001D6685" w:rsidP="001D6685">
      <w:pPr>
        <w:pStyle w:val="ListParagraph"/>
        <w:numPr>
          <w:ilvl w:val="0"/>
          <w:numId w:val="24"/>
        </w:numPr>
        <w:spacing w:before="0" w:after="0"/>
        <w:rPr>
          <w:rFonts w:ascii="Arial" w:eastAsia="Arial Unicode MS" w:hAnsi="Arial" w:cs="Arial"/>
          <w:lang w:val="sr-Latn-CS"/>
        </w:rPr>
      </w:pPr>
      <w:r w:rsidRPr="00104835">
        <w:rPr>
          <w:rFonts w:ascii="Arial" w:eastAsia="Arial Unicode MS" w:hAnsi="Arial" w:cs="Arial"/>
          <w:lang w:val="sr-Latn-CS"/>
        </w:rPr>
        <w:t>Банкарска гаранција за отклањање грешака у гарантном року</w:t>
      </w:r>
    </w:p>
    <w:p w:rsidR="001D6685" w:rsidRPr="00104835" w:rsidRDefault="001D6685" w:rsidP="001D6685">
      <w:pPr>
        <w:spacing w:before="0"/>
        <w:rPr>
          <w:rFonts w:eastAsia="TimesNewRomanPSMT"/>
          <w:lang w:val="sr-Cyrl-RS"/>
        </w:rPr>
      </w:pPr>
      <w:r w:rsidRPr="00104835">
        <w:rPr>
          <w:rFonts w:eastAsia="TimesNewRomanPSMT" w:cs="Arial"/>
          <w:iCs/>
        </w:rPr>
        <w:t>Банкарску гаранцију за отклањање недостатака у гарантном року дoстaвити</w:t>
      </w:r>
      <w:r w:rsidRPr="00104835">
        <w:t xml:space="preserve"> </w:t>
      </w:r>
      <w:r w:rsidRPr="00104835">
        <w:rPr>
          <w:rFonts w:eastAsia="TimesNewRomanPSMT" w:cs="Arial"/>
          <w:iCs/>
        </w:rPr>
        <w:t>путeм SWIFTa, aутeнтификoвaнoм пoрукoм зa гaрaнциje, прeкo пoслoвнe бaнкe- Komercijalna banka AD Beograd SWIFTCOD: KOBBRSBG“</w:t>
      </w:r>
      <w:r w:rsidRPr="00104835">
        <w:rPr>
          <w:rFonts w:eastAsia="TimesNewRomanPSMT" w:cs="Arial"/>
          <w:iCs/>
          <w:lang w:val="sr-Cyrl-RS"/>
        </w:rPr>
        <w:t xml:space="preserve"> </w:t>
      </w:r>
      <w:r w:rsidRPr="00104835">
        <w:rPr>
          <w:rFonts w:eastAsia="TimesNewRomanPSMT"/>
        </w:rPr>
        <w:t>у тренутку примопредаје радова</w:t>
      </w:r>
      <w:r w:rsidRPr="00104835">
        <w:rPr>
          <w:rFonts w:eastAsia="TimesNewRomanPSMT"/>
          <w:lang w:val="sr-Cyrl-RS"/>
        </w:rPr>
        <w:t>.</w:t>
      </w:r>
    </w:p>
    <w:p w:rsidR="001D6685" w:rsidRPr="00104835" w:rsidRDefault="001D6685" w:rsidP="001D6685">
      <w:pPr>
        <w:rPr>
          <w:rFonts w:eastAsia="Arial Unicode MS"/>
          <w:lang w:val="sr-Cyrl-CS"/>
        </w:rPr>
      </w:pPr>
      <w:r w:rsidRPr="00104835">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1D6685" w:rsidRPr="00104835" w:rsidRDefault="001D6685" w:rsidP="001D6685">
      <w:pPr>
        <w:rPr>
          <w:rFonts w:eastAsia="Arial Unicode MS"/>
          <w:lang w:val="sr-Cyrl-CS"/>
        </w:rPr>
      </w:pPr>
      <w:r w:rsidRPr="00104835">
        <w:rPr>
          <w:rFonts w:eastAsia="Arial Unicode MS"/>
          <w:lang w:val="sr-Cyrl-CS"/>
        </w:rPr>
        <w:t xml:space="preserve">Ако се за време трајања </w:t>
      </w:r>
      <w:r w:rsidRPr="00104835">
        <w:rPr>
          <w:rFonts w:eastAsia="Arial Unicode MS"/>
        </w:rPr>
        <w:t>овог У</w:t>
      </w:r>
      <w:r w:rsidRPr="00104835">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1D6685" w:rsidRPr="00104835" w:rsidRDefault="001D6685" w:rsidP="001D6685">
      <w:pPr>
        <w:rPr>
          <w:rFonts w:eastAsia="Arial Unicode MS"/>
          <w:lang w:val="sr-Cyrl-CS"/>
        </w:rPr>
      </w:pPr>
      <w:r w:rsidRPr="0010483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D6685" w:rsidRPr="00104835" w:rsidRDefault="001D6685" w:rsidP="001D6685">
      <w:pPr>
        <w:rPr>
          <w:rFonts w:eastAsia="Arial Unicode MS"/>
          <w:lang w:val="sr-Cyrl-CS"/>
        </w:rPr>
      </w:pPr>
      <w:r w:rsidRPr="0010483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D6685" w:rsidRPr="00104835" w:rsidRDefault="001D6685" w:rsidP="001D6685">
      <w:pPr>
        <w:rPr>
          <w:rFonts w:eastAsia="Arial Unicode MS"/>
          <w:lang w:val="sr-Cyrl-CS"/>
        </w:rPr>
      </w:pPr>
      <w:r w:rsidRPr="00104835">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w:t>
      </w:r>
      <w:r w:rsidRPr="00104835">
        <w:rPr>
          <w:rFonts w:eastAsia="Arial Unicode MS"/>
          <w:lang w:val="sr-Cyrl-CS"/>
        </w:rPr>
        <w:lastRenderedPageBreak/>
        <w:t>Привредној комори Србије са местом арбитраже у Београду  уз примену њеног Правилника и процесног и материјалног права Републике Србије.</w:t>
      </w:r>
    </w:p>
    <w:p w:rsidR="001D6685" w:rsidRPr="00104835" w:rsidRDefault="001D6685" w:rsidP="001D6685">
      <w:pPr>
        <w:rPr>
          <w:rFonts w:eastAsia="Arial Unicode MS"/>
          <w:lang w:val="sr-Cyrl-CS"/>
        </w:rPr>
      </w:pPr>
      <w:r w:rsidRPr="00104835">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104835">
        <w:rPr>
          <w:rFonts w:eastAsia="Arial Unicode MS"/>
        </w:rPr>
        <w:t xml:space="preserve"> става 1. овог члана</w:t>
      </w:r>
      <w:r w:rsidRPr="00104835">
        <w:rPr>
          <w:rFonts w:eastAsia="Arial Unicode MS"/>
          <w:lang w:val="sr-Cyrl-CS"/>
        </w:rPr>
        <w:t xml:space="preserve">,  Наручилац има право да реализује поднету банкарску гаранцију за добро извршење посла.  </w:t>
      </w:r>
    </w:p>
    <w:p w:rsidR="001D6685" w:rsidRPr="00104835" w:rsidRDefault="001D6685" w:rsidP="001D6685">
      <w:pPr>
        <w:rPr>
          <w:rFonts w:eastAsia="Arial Unicode MS"/>
          <w:lang w:val="sr-Cyrl-CS"/>
        </w:rPr>
      </w:pPr>
      <w:r w:rsidRPr="00104835">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873EBD" w:rsidRPr="008377FF" w:rsidRDefault="00873EBD" w:rsidP="00873EBD">
      <w:pPr>
        <w:rPr>
          <w:rFonts w:eastAsia="Arial Unicode MS"/>
          <w:lang w:val="sr-Cyrl-CS"/>
        </w:rPr>
      </w:pPr>
      <w:r w:rsidRPr="008377FF">
        <w:rPr>
          <w:rFonts w:eastAsia="Arial Unicode MS"/>
          <w:lang w:val="sr-Cyrl-CS"/>
        </w:rPr>
        <w:t xml:space="preserve">Извођач </w:t>
      </w:r>
      <w:r w:rsidRPr="001D6685">
        <w:rPr>
          <w:rFonts w:eastAsia="Arial Unicode MS"/>
          <w:lang w:val="sr-Cyrl-CS"/>
        </w:rPr>
        <w:t xml:space="preserve">радова </w:t>
      </w:r>
      <w:r w:rsidRPr="001D6685">
        <w:rPr>
          <w:rFonts w:eastAsia="Arial Unicode MS"/>
        </w:rPr>
        <w:t>се обавезује да р</w:t>
      </w:r>
      <w:r w:rsidRPr="001D6685">
        <w:rPr>
          <w:rFonts w:eastAsia="Arial Unicode MS"/>
          <w:lang w:val="sr-Cyrl-CS"/>
        </w:rPr>
        <w:t>адов</w:t>
      </w:r>
      <w:r w:rsidRPr="001D6685">
        <w:rPr>
          <w:rFonts w:eastAsia="Arial Unicode MS"/>
        </w:rPr>
        <w:t>е</w:t>
      </w:r>
      <w:r w:rsidRPr="001D6685">
        <w:rPr>
          <w:rFonts w:eastAsia="Arial Unicode MS"/>
          <w:lang w:val="sr-Cyrl-CS"/>
        </w:rPr>
        <w:t xml:space="preserve"> који су предмет </w:t>
      </w:r>
      <w:r w:rsidRPr="001D6685">
        <w:rPr>
          <w:rFonts w:eastAsia="Arial Unicode MS"/>
        </w:rPr>
        <w:t xml:space="preserve">овог </w:t>
      </w:r>
      <w:r w:rsidRPr="001D6685">
        <w:rPr>
          <w:rFonts w:eastAsia="Arial Unicode MS"/>
          <w:lang w:val="sr-Cyrl-CS"/>
        </w:rPr>
        <w:t xml:space="preserve">Уговора </w:t>
      </w:r>
      <w:r w:rsidRPr="001D6685">
        <w:rPr>
          <w:rFonts w:eastAsia="Arial Unicode MS"/>
        </w:rPr>
        <w:t xml:space="preserve"> изведе </w:t>
      </w:r>
      <w:r w:rsidRPr="001D6685">
        <w:rPr>
          <w:rFonts w:eastAsia="Arial Unicode MS"/>
          <w:lang w:val="sr-Cyrl-CS"/>
        </w:rPr>
        <w:t xml:space="preserve">у року од </w:t>
      </w:r>
      <w:r w:rsidR="001D6685">
        <w:rPr>
          <w:rFonts w:eastAsia="Arial Unicode MS"/>
          <w:lang w:val="sr-Cyrl-CS"/>
        </w:rPr>
        <w:t xml:space="preserve">годину дана </w:t>
      </w:r>
      <w:r w:rsidR="001D6685" w:rsidRPr="001D6685">
        <w:rPr>
          <w:rFonts w:eastAsia="Arial Unicode MS"/>
          <w:lang w:val="sr-Cyrl-CS"/>
        </w:rPr>
        <w:t>од дана закључења овог Уговора</w:t>
      </w:r>
      <w:r w:rsidR="001D38D8" w:rsidRPr="001D6685">
        <w:rPr>
          <w:rFonts w:eastAsia="Arial Unicode MS"/>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676D12">
      <w:pPr>
        <w:numPr>
          <w:ilvl w:val="0"/>
          <w:numId w:val="25"/>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676D12">
      <w:pPr>
        <w:numPr>
          <w:ilvl w:val="0"/>
          <w:numId w:val="25"/>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676D12">
      <w:pPr>
        <w:numPr>
          <w:ilvl w:val="0"/>
          <w:numId w:val="26"/>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676D12">
      <w:pPr>
        <w:numPr>
          <w:ilvl w:val="0"/>
          <w:numId w:val="26"/>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676D12">
      <w:pPr>
        <w:numPr>
          <w:ilvl w:val="0"/>
          <w:numId w:val="26"/>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676D12">
      <w:pPr>
        <w:numPr>
          <w:ilvl w:val="0"/>
          <w:numId w:val="26"/>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676D12">
      <w:pPr>
        <w:numPr>
          <w:ilvl w:val="0"/>
          <w:numId w:val="26"/>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676D12">
      <w:pPr>
        <w:numPr>
          <w:ilvl w:val="0"/>
          <w:numId w:val="26"/>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676D12">
      <w:pPr>
        <w:numPr>
          <w:ilvl w:val="0"/>
          <w:numId w:val="26"/>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676D12">
      <w:pPr>
        <w:numPr>
          <w:ilvl w:val="0"/>
          <w:numId w:val="26"/>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1D6685" w:rsidRDefault="00873EBD" w:rsidP="00676D12">
      <w:pPr>
        <w:numPr>
          <w:ilvl w:val="0"/>
          <w:numId w:val="27"/>
        </w:numPr>
        <w:spacing w:before="0"/>
        <w:rPr>
          <w:rFonts w:eastAsia="Arial Unicode MS"/>
          <w:lang w:val="sr-Latn-CS"/>
        </w:rPr>
      </w:pPr>
      <w:r w:rsidRPr="001D6685">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1D6685" w:rsidRDefault="00873EBD" w:rsidP="00676D12">
      <w:pPr>
        <w:numPr>
          <w:ilvl w:val="0"/>
          <w:numId w:val="27"/>
        </w:numPr>
        <w:spacing w:before="0"/>
        <w:rPr>
          <w:rFonts w:eastAsia="Arial Unicode MS"/>
          <w:lang w:val="sr-Latn-CS"/>
        </w:rPr>
      </w:pPr>
      <w:r w:rsidRPr="001D6685">
        <w:rPr>
          <w:rFonts w:eastAsia="Arial Unicode MS"/>
          <w:lang w:val="sr-Latn-CS"/>
        </w:rPr>
        <w:t>у року од 3 дана достави решење за лица која ће вршити стручни надзор на извођењу радова</w:t>
      </w:r>
    </w:p>
    <w:p w:rsidR="00873EBD" w:rsidRPr="001D6685" w:rsidRDefault="00873EBD" w:rsidP="00676D12">
      <w:pPr>
        <w:numPr>
          <w:ilvl w:val="0"/>
          <w:numId w:val="27"/>
        </w:numPr>
        <w:spacing w:before="0"/>
        <w:rPr>
          <w:rFonts w:eastAsia="Arial Unicode MS"/>
          <w:lang w:val="sr-Latn-CS"/>
        </w:rPr>
      </w:pPr>
      <w:r w:rsidRPr="001D6685">
        <w:rPr>
          <w:rFonts w:eastAsia="Arial Unicode MS"/>
          <w:lang w:val="sr-Latn-CS"/>
        </w:rPr>
        <w:lastRenderedPageBreak/>
        <w:t>а именује лице одговорно за безбедност и здравље на раду</w:t>
      </w:r>
    </w:p>
    <w:p w:rsidR="00873EBD" w:rsidRPr="001D6685" w:rsidRDefault="00873EBD" w:rsidP="00676D12">
      <w:pPr>
        <w:numPr>
          <w:ilvl w:val="0"/>
          <w:numId w:val="27"/>
        </w:numPr>
        <w:spacing w:before="0"/>
        <w:rPr>
          <w:rFonts w:eastAsia="Arial Unicode MS"/>
          <w:lang w:val="sr-Latn-CS"/>
        </w:rPr>
      </w:pPr>
      <w:r w:rsidRPr="001D6685">
        <w:rPr>
          <w:rFonts w:eastAsia="Arial Unicode MS"/>
          <w:lang w:val="sr-Latn-CS"/>
        </w:rPr>
        <w:t>Преда Извођачу радова локацију, у складу са Законом</w:t>
      </w:r>
      <w:r w:rsidRPr="001D6685">
        <w:rPr>
          <w:rFonts w:eastAsia="Arial Unicode MS"/>
        </w:rPr>
        <w:t xml:space="preserve"> Закон о планирању и изградњи</w:t>
      </w:r>
    </w:p>
    <w:p w:rsidR="00873EBD" w:rsidRPr="001D6685" w:rsidRDefault="00873EBD" w:rsidP="00676D12">
      <w:pPr>
        <w:numPr>
          <w:ilvl w:val="0"/>
          <w:numId w:val="27"/>
        </w:numPr>
        <w:spacing w:before="0"/>
        <w:rPr>
          <w:rFonts w:eastAsia="Arial Unicode MS"/>
          <w:lang w:val="sr-Latn-CS"/>
        </w:rPr>
      </w:pPr>
      <w:r w:rsidRPr="001D6685">
        <w:rPr>
          <w:rFonts w:eastAsia="Arial Unicode MS"/>
          <w:lang w:val="sr-Latn-CS"/>
        </w:rPr>
        <w:t>достави Извођачу радова техничку документацију по којој ће се изводити уговорени радови</w:t>
      </w:r>
    </w:p>
    <w:p w:rsidR="00873EBD" w:rsidRPr="001D6685" w:rsidRDefault="00873EBD" w:rsidP="00676D12">
      <w:pPr>
        <w:numPr>
          <w:ilvl w:val="0"/>
          <w:numId w:val="27"/>
        </w:numPr>
        <w:spacing w:before="0"/>
        <w:rPr>
          <w:rFonts w:eastAsia="Arial Unicode MS"/>
          <w:lang w:val="sr-Latn-CS"/>
        </w:rPr>
      </w:pPr>
      <w:r w:rsidRPr="001D6685">
        <w:rPr>
          <w:rFonts w:eastAsia="Arial Unicode MS"/>
          <w:lang w:val="sr-Latn-CS"/>
        </w:rPr>
        <w:t xml:space="preserve">Након завршетка радова формира заједно са Извођачем радова, </w:t>
      </w:r>
      <w:r w:rsidRPr="001D6685">
        <w:rPr>
          <w:rFonts w:eastAsia="Arial Unicode MS"/>
        </w:rPr>
        <w:t>К</w:t>
      </w:r>
      <w:r w:rsidRPr="001D668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1D6685" w:rsidRDefault="00873EBD" w:rsidP="00676D12">
      <w:pPr>
        <w:numPr>
          <w:ilvl w:val="0"/>
          <w:numId w:val="27"/>
        </w:numPr>
        <w:spacing w:before="0"/>
        <w:rPr>
          <w:rFonts w:eastAsia="Arial Unicode MS"/>
          <w:lang w:val="sr-Latn-CS"/>
        </w:rPr>
      </w:pPr>
      <w:r w:rsidRPr="001D6685">
        <w:rPr>
          <w:rFonts w:eastAsia="Arial Unicode MS"/>
        </w:rPr>
        <w:t>с</w:t>
      </w:r>
      <w:r w:rsidRPr="001D668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1D6685" w:rsidRDefault="00873EBD" w:rsidP="00676D12">
      <w:pPr>
        <w:numPr>
          <w:ilvl w:val="0"/>
          <w:numId w:val="27"/>
        </w:numPr>
        <w:spacing w:before="0"/>
        <w:rPr>
          <w:rFonts w:eastAsia="Arial Unicode MS"/>
          <w:lang w:val="sr-Latn-CS"/>
        </w:rPr>
      </w:pPr>
      <w:r w:rsidRPr="001D668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1D6685"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1D6685">
        <w:rPr>
          <w:rFonts w:eastAsia="Arial Unicode MS"/>
        </w:rPr>
        <w:t xml:space="preserve"> у Републици Србији </w:t>
      </w:r>
      <w:r w:rsidRPr="001D6685">
        <w:rPr>
          <w:rFonts w:eastAsia="Arial Unicode MS"/>
          <w:lang w:val="sr-Latn-CS"/>
        </w:rPr>
        <w:t xml:space="preserve">, техничким упутствима Наручиоца, правилима струке и одредбама овог </w:t>
      </w:r>
      <w:r w:rsidRPr="001D6685">
        <w:rPr>
          <w:rFonts w:eastAsia="Arial Unicode MS"/>
        </w:rPr>
        <w:t>У</w:t>
      </w:r>
      <w:r w:rsidRPr="001D6685">
        <w:rPr>
          <w:rFonts w:eastAsia="Arial Unicode MS"/>
          <w:lang w:val="sr-Latn-CS"/>
        </w:rPr>
        <w:t>говора,</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 xml:space="preserve">у року од 3 (три) дана одреди свог представника задуженог за реализацију обавеза из </w:t>
      </w:r>
      <w:r w:rsidRPr="001D6685">
        <w:rPr>
          <w:rFonts w:eastAsia="Arial Unicode MS"/>
        </w:rPr>
        <w:t>У</w:t>
      </w:r>
      <w:r w:rsidRPr="001D6685">
        <w:rPr>
          <w:rFonts w:eastAsia="Arial Unicode MS"/>
          <w:lang w:val="sr-Latn-CS"/>
        </w:rPr>
        <w:t>говора и праћење и о томе обавести Наручиоца у писаној форми,</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писаним путем обавести Наручиоца о могућим кашњењима, као и о разлозима кашњења</w:t>
      </w:r>
      <w:r w:rsidRPr="001D6685">
        <w:rPr>
          <w:rFonts w:eastAsia="Arial Unicode MS"/>
        </w:rPr>
        <w:t xml:space="preserve"> а </w:t>
      </w:r>
      <w:r w:rsidRPr="001D6685">
        <w:rPr>
          <w:rFonts w:eastAsia="Arial Unicode MS"/>
          <w:lang w:val="sr-Latn-CS"/>
        </w:rPr>
        <w:t xml:space="preserve"> Обавештење </w:t>
      </w:r>
      <w:r w:rsidRPr="001D6685">
        <w:rPr>
          <w:rFonts w:eastAsia="Arial Unicode MS"/>
        </w:rPr>
        <w:t xml:space="preserve">о томе </w:t>
      </w:r>
      <w:r w:rsidRPr="001D6685">
        <w:rPr>
          <w:rFonts w:eastAsia="Arial Unicode MS"/>
          <w:lang w:val="sr-Latn-CS"/>
        </w:rPr>
        <w:t xml:space="preserve">доставити Наручиоцу најкасније 7 (седам) дана пре истека рока из </w:t>
      </w:r>
      <w:r w:rsidRPr="001D6685">
        <w:rPr>
          <w:rFonts w:eastAsia="Arial Unicode MS"/>
        </w:rPr>
        <w:t>ч</w:t>
      </w:r>
      <w:r w:rsidRPr="001D6685">
        <w:rPr>
          <w:rFonts w:eastAsia="Arial Unicode MS"/>
          <w:lang w:val="sr-Latn-CS"/>
        </w:rPr>
        <w:t>лана</w:t>
      </w:r>
      <w:r w:rsidRPr="001D6685">
        <w:rPr>
          <w:rFonts w:eastAsia="Arial Unicode MS"/>
        </w:rPr>
        <w:t xml:space="preserve"> 8</w:t>
      </w:r>
      <w:r w:rsidRPr="001D6685">
        <w:rPr>
          <w:rFonts w:eastAsia="Arial Unicode MS"/>
          <w:lang w:val="sr-Latn-CS"/>
        </w:rPr>
        <w:t xml:space="preserve">. </w:t>
      </w:r>
      <w:r w:rsidRPr="001D6685">
        <w:rPr>
          <w:rFonts w:eastAsia="Arial Unicode MS"/>
        </w:rPr>
        <w:t>овог  У</w:t>
      </w:r>
      <w:r w:rsidRPr="001D6685">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1D6685">
        <w:rPr>
          <w:rFonts w:eastAsia="Arial Unicode MS"/>
        </w:rPr>
        <w:t>ч</w:t>
      </w:r>
      <w:r w:rsidRPr="001D6685">
        <w:rPr>
          <w:rFonts w:eastAsia="Arial Unicode MS"/>
          <w:lang w:val="sr-Latn-CS"/>
        </w:rPr>
        <w:t xml:space="preserve">лана 13. овог </w:t>
      </w:r>
      <w:r w:rsidRPr="001D6685">
        <w:rPr>
          <w:rFonts w:eastAsia="Arial Unicode MS"/>
        </w:rPr>
        <w:t>У</w:t>
      </w:r>
      <w:r w:rsidRPr="001D6685">
        <w:rPr>
          <w:rFonts w:eastAsia="Arial Unicode MS"/>
          <w:lang w:val="sr-Latn-CS"/>
        </w:rPr>
        <w:t>говора,</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уради</w:t>
      </w:r>
      <w:r w:rsidRPr="001D6685">
        <w:rPr>
          <w:rFonts w:eastAsia="Arial Unicode MS"/>
        </w:rPr>
        <w:t xml:space="preserve"> и достави Наручиоцу</w:t>
      </w:r>
      <w:r w:rsidRPr="001D6685">
        <w:rPr>
          <w:rFonts w:eastAsia="Arial Unicode MS"/>
          <w:lang w:val="sr-Latn-CS"/>
        </w:rPr>
        <w:t xml:space="preserve"> план превентивних мера</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1D6685" w:rsidRDefault="00873EBD" w:rsidP="00676D12">
      <w:pPr>
        <w:numPr>
          <w:ilvl w:val="0"/>
          <w:numId w:val="28"/>
        </w:numPr>
        <w:spacing w:before="0"/>
        <w:rPr>
          <w:rFonts w:eastAsia="Arial Unicode MS"/>
          <w:lang w:val="sr-Latn-CS"/>
        </w:rPr>
      </w:pPr>
      <w:r w:rsidRPr="001D6685">
        <w:rPr>
          <w:rFonts w:eastAsia="Arial Unicode MS"/>
        </w:rPr>
        <w:t xml:space="preserve">изради </w:t>
      </w:r>
      <w:r w:rsidRPr="001D6685">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1D6685" w:rsidRDefault="00873EBD" w:rsidP="00676D12">
      <w:pPr>
        <w:numPr>
          <w:ilvl w:val="0"/>
          <w:numId w:val="28"/>
        </w:numPr>
        <w:spacing w:before="0"/>
        <w:rPr>
          <w:rFonts w:eastAsia="Arial Unicode MS"/>
          <w:lang w:val="sr-Latn-CS"/>
        </w:rPr>
      </w:pPr>
      <w:r w:rsidRPr="001D6685">
        <w:rPr>
          <w:rFonts w:eastAsia="Arial Unicode MS"/>
        </w:rPr>
        <w:t>з</w:t>
      </w:r>
      <w:r w:rsidRPr="001D6685">
        <w:rPr>
          <w:rFonts w:eastAsia="Arial Unicode MS"/>
          <w:lang w:val="sr-Latn-CS"/>
        </w:rPr>
        <w:t>а</w:t>
      </w:r>
      <w:r w:rsidRPr="001D6685">
        <w:rPr>
          <w:rFonts w:eastAsia="Arial Unicode MS"/>
        </w:rPr>
        <w:t xml:space="preserve"> све</w:t>
      </w:r>
      <w:r w:rsidRPr="001D6685">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1D6685">
        <w:rPr>
          <w:rFonts w:eastAsia="Arial Unicode MS"/>
        </w:rPr>
        <w:t>н</w:t>
      </w:r>
      <w:r w:rsidRPr="001D6685">
        <w:rPr>
          <w:rFonts w:eastAsia="Arial Unicode MS"/>
          <w:lang w:val="sr-Latn-CS"/>
        </w:rPr>
        <w:t>у сагласност на пројектну документацију</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за опрему, рад и материјал</w:t>
      </w:r>
      <w:r w:rsidRPr="001D6685">
        <w:rPr>
          <w:rFonts w:eastAsia="Arial Unicode MS"/>
        </w:rPr>
        <w:t>, Наручиоцу без одлагања</w:t>
      </w:r>
      <w:r w:rsidRPr="001D6685">
        <w:rPr>
          <w:rFonts w:eastAsia="Arial Unicode MS"/>
          <w:lang w:val="sr-Latn-CS"/>
        </w:rPr>
        <w:t xml:space="preserve"> достави</w:t>
      </w:r>
      <w:r w:rsidRPr="001D6685">
        <w:rPr>
          <w:rFonts w:eastAsia="Arial Unicode MS"/>
        </w:rPr>
        <w:t xml:space="preserve"> потпуну</w:t>
      </w:r>
      <w:r w:rsidRPr="001D6685">
        <w:rPr>
          <w:rFonts w:eastAsia="Arial Unicode MS"/>
          <w:lang w:val="sr-Latn-CS"/>
        </w:rPr>
        <w:t xml:space="preserve"> атестну документацију</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уредно одржава градилиште, материјал депонује правилно и обезбеди несметани саобраћај,</w:t>
      </w:r>
      <w:r w:rsidRPr="001D6685">
        <w:rPr>
          <w:rFonts w:eastAsia="Arial Unicode MS"/>
        </w:rPr>
        <w:t xml:space="preserve"> за све време трајања Уговора</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по завршетку  уговорених радова, место радова доведе у стање сходно прописима Републике Србије,</w:t>
      </w:r>
    </w:p>
    <w:p w:rsidR="00873EBD" w:rsidRPr="001D6685" w:rsidRDefault="00873EBD" w:rsidP="00676D12">
      <w:pPr>
        <w:numPr>
          <w:ilvl w:val="0"/>
          <w:numId w:val="28"/>
        </w:numPr>
        <w:spacing w:before="0"/>
        <w:rPr>
          <w:rFonts w:eastAsia="Arial Unicode MS"/>
          <w:lang w:val="sr-Latn-CS"/>
        </w:rPr>
      </w:pPr>
      <w:r w:rsidRPr="001D6685">
        <w:rPr>
          <w:rFonts w:eastAsia="Arial Unicode MS"/>
        </w:rPr>
        <w:t xml:space="preserve">изради </w:t>
      </w:r>
      <w:r w:rsidRPr="001D6685">
        <w:rPr>
          <w:rFonts w:eastAsia="Arial Unicode MS"/>
          <w:lang w:val="sr-Latn-CS"/>
        </w:rPr>
        <w:t>елаборат о свим</w:t>
      </w:r>
      <w:r w:rsidRPr="001D6685">
        <w:rPr>
          <w:rFonts w:eastAsia="Arial Unicode MS"/>
        </w:rPr>
        <w:t xml:space="preserve"> насталим</w:t>
      </w:r>
      <w:r w:rsidRPr="001D6685">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w:t>
      </w:r>
      <w:r w:rsidRPr="001D6685">
        <w:rPr>
          <w:rFonts w:eastAsia="Arial Unicode MS"/>
          <w:lang w:val="sr-Latn-CS"/>
        </w:rPr>
        <w:lastRenderedPageBreak/>
        <w:t xml:space="preserve">објекта и достави </w:t>
      </w:r>
      <w:r w:rsidRPr="001D6685">
        <w:rPr>
          <w:rFonts w:eastAsia="Arial Unicode MS"/>
        </w:rPr>
        <w:t>Наручиоцу,</w:t>
      </w:r>
      <w:r w:rsidRPr="001D6685">
        <w:rPr>
          <w:rFonts w:eastAsia="Arial Unicode MS"/>
          <w:lang w:val="sr-Latn-CS"/>
        </w:rPr>
        <w:t xml:space="preserve"> 4</w:t>
      </w:r>
      <w:r w:rsidRPr="001D6685">
        <w:rPr>
          <w:rFonts w:eastAsia="Arial Unicode MS"/>
        </w:rPr>
        <w:t xml:space="preserve"> (четири) </w:t>
      </w:r>
      <w:r w:rsidRPr="001D6685">
        <w:rPr>
          <w:rFonts w:eastAsia="Arial Unicode MS"/>
          <w:lang w:val="sr-Latn-CS"/>
        </w:rPr>
        <w:t xml:space="preserve"> примерка</w:t>
      </w:r>
      <w:r w:rsidRPr="001D6685">
        <w:rPr>
          <w:rFonts w:eastAsia="Arial Unicode MS"/>
        </w:rPr>
        <w:t>,</w:t>
      </w:r>
      <w:r w:rsidRPr="001D6685">
        <w:rPr>
          <w:rFonts w:eastAsia="Arial Unicode MS"/>
          <w:lang w:val="sr-Latn-CS"/>
        </w:rPr>
        <w:t xml:space="preserve"> у штампаној форми и у електронској форми у dwg формату, </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 xml:space="preserve">најкасније </w:t>
      </w:r>
      <w:r w:rsidRPr="001D6685">
        <w:rPr>
          <w:rFonts w:eastAsia="Arial Unicode MS"/>
        </w:rPr>
        <w:t xml:space="preserve">у року од </w:t>
      </w:r>
      <w:r w:rsidRPr="001D6685">
        <w:rPr>
          <w:rFonts w:eastAsia="Arial Unicode MS"/>
          <w:lang w:val="sr-Latn-CS"/>
        </w:rPr>
        <w:t xml:space="preserve">3 (три) дана </w:t>
      </w:r>
      <w:r w:rsidRPr="001D6685">
        <w:rPr>
          <w:rFonts w:eastAsia="Arial Unicode MS"/>
        </w:rPr>
        <w:t xml:space="preserve"> п</w:t>
      </w:r>
      <w:r w:rsidRPr="001D6685">
        <w:rPr>
          <w:rFonts w:eastAsia="Arial Unicode MS"/>
          <w:lang w:val="sr-Latn-CS"/>
        </w:rPr>
        <w:t>о завршетку радова писаним путем, преко надзорног органа, обавести  Наручиоца</w:t>
      </w:r>
      <w:r w:rsidRPr="001D6685">
        <w:rPr>
          <w:rFonts w:eastAsia="Arial Unicode MS"/>
        </w:rPr>
        <w:t xml:space="preserve"> о тој околоности</w:t>
      </w:r>
      <w:r w:rsidRPr="001D6685">
        <w:rPr>
          <w:rFonts w:eastAsia="Arial Unicode MS"/>
          <w:lang w:val="sr-Latn-CS"/>
        </w:rPr>
        <w:t xml:space="preserve">, </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1D6685">
        <w:rPr>
          <w:rFonts w:eastAsia="Arial Unicode MS"/>
        </w:rPr>
        <w:t xml:space="preserve"> изведених радова и објекта</w:t>
      </w:r>
      <w:r w:rsidRPr="001D6685">
        <w:rPr>
          <w:rFonts w:eastAsia="Arial Unicode MS"/>
          <w:lang w:val="sr-Latn-CS"/>
        </w:rPr>
        <w:t xml:space="preserve"> и коначни обрачун</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1D6685" w:rsidRDefault="00873EBD" w:rsidP="00676D12">
      <w:pPr>
        <w:numPr>
          <w:ilvl w:val="0"/>
          <w:numId w:val="28"/>
        </w:numPr>
        <w:spacing w:before="0"/>
        <w:rPr>
          <w:rFonts w:eastAsia="Arial Unicode MS"/>
          <w:lang w:val="sr-Latn-CS"/>
        </w:rPr>
      </w:pPr>
      <w:r w:rsidRPr="001D6685">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73EBD" w:rsidRPr="001D6685" w:rsidRDefault="001D6685" w:rsidP="00873EBD">
      <w:pPr>
        <w:rPr>
          <w:rFonts w:eastAsia="Arial Unicode MS"/>
          <w:lang w:val="sr-Cyrl-RS"/>
        </w:rPr>
      </w:pPr>
      <w:r w:rsidRPr="0010483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104835">
        <w:rPr>
          <w:rFonts w:eastAsia="Arial Unicode MS"/>
        </w:rPr>
        <w:t xml:space="preserve">накнадно остављеном року који не може бити дужи од </w:t>
      </w:r>
      <w:r>
        <w:rPr>
          <w:rFonts w:eastAsia="Arial Unicode MS"/>
          <w:lang w:val="sr-Cyrl-RS"/>
        </w:rPr>
        <w:t>2</w:t>
      </w:r>
      <w:r w:rsidRPr="00104835">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1D6685" w:rsidRPr="00104835" w:rsidRDefault="001D6685" w:rsidP="001D6685">
      <w:pPr>
        <w:rPr>
          <w:rFonts w:eastAsia="Arial Unicode MS"/>
          <w:lang w:val="sr-Latn-RS"/>
        </w:rPr>
      </w:pPr>
      <w:r w:rsidRPr="00104835">
        <w:rPr>
          <w:rFonts w:eastAsia="Arial Unicode MS"/>
          <w:lang w:val="sr-Cyrl-CS"/>
        </w:rPr>
        <w:lastRenderedPageBreak/>
        <w:t>Ако ни у накнадном року</w:t>
      </w:r>
      <w:r w:rsidRPr="00104835">
        <w:rPr>
          <w:rFonts w:eastAsia="Arial Unicode MS"/>
        </w:rPr>
        <w:t xml:space="preserve"> Који не може бити дужи од 7 </w:t>
      </w:r>
      <w:r w:rsidRPr="00104835">
        <w:rPr>
          <w:rFonts w:eastAsia="Arial Unicode MS"/>
          <w:lang w:val="sr-Cyrl-RS"/>
        </w:rPr>
        <w:t>дана</w:t>
      </w:r>
      <w:r w:rsidRPr="00104835">
        <w:rPr>
          <w:rFonts w:eastAsia="Arial Unicode MS"/>
        </w:rPr>
        <w:t xml:space="preserve"> </w:t>
      </w:r>
      <w:r w:rsidRPr="00104835">
        <w:rPr>
          <w:rFonts w:eastAsia="Arial Unicode MS"/>
          <w:lang w:val="sr-Cyrl-CS"/>
        </w:rPr>
        <w:t>не буде извршен квантитативни и квалитативни пријем, Наручилац стиче право</w:t>
      </w:r>
      <w:r w:rsidRPr="00104835">
        <w:rPr>
          <w:rFonts w:eastAsia="Arial Unicode MS"/>
        </w:rPr>
        <w:t xml:space="preserve"> на</w:t>
      </w:r>
      <w:r w:rsidRPr="00104835">
        <w:rPr>
          <w:rFonts w:eastAsia="Arial Unicode MS"/>
          <w:lang w:val="sr-Cyrl-CS"/>
        </w:rPr>
        <w:t xml:space="preserve"> раскид овог Уговор и активирање банкарске гаранције за добро извршење посла на износ од 10% од </w:t>
      </w:r>
      <w:r w:rsidRPr="00104835">
        <w:rPr>
          <w:rFonts w:eastAsia="Arial Unicode MS"/>
        </w:rPr>
        <w:t>Уговорене цене из члана 4. овог Уговора</w:t>
      </w:r>
      <w:r w:rsidRPr="00104835">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1D6685">
        <w:rPr>
          <w:rFonts w:eastAsia="Arial Unicode MS"/>
          <w:lang w:val="sr-Cyrl-RS"/>
        </w:rPr>
        <w:t>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676D12">
      <w:pPr>
        <w:numPr>
          <w:ilvl w:val="0"/>
          <w:numId w:val="29"/>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676D12">
      <w:pPr>
        <w:numPr>
          <w:ilvl w:val="0"/>
          <w:numId w:val="29"/>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676D12">
      <w:pPr>
        <w:numPr>
          <w:ilvl w:val="0"/>
          <w:numId w:val="29"/>
        </w:numPr>
        <w:rPr>
          <w:rFonts w:eastAsia="Arial Unicode MS"/>
          <w:lang w:val="sr-Latn-CS"/>
        </w:rPr>
      </w:pPr>
      <w:r w:rsidRPr="008377FF">
        <w:rPr>
          <w:rFonts w:eastAsia="Arial Unicode MS"/>
          <w:lang w:val="sr-Latn-CS"/>
        </w:rPr>
        <w:lastRenderedPageBreak/>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676D12">
      <w:pPr>
        <w:numPr>
          <w:ilvl w:val="0"/>
          <w:numId w:val="29"/>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175BA5" w:rsidRDefault="00175BA5" w:rsidP="001D6685">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1D6685" w:rsidRPr="00A46832" w:rsidRDefault="00873EBD" w:rsidP="00A46832">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001D6685" w:rsidRPr="00B4501C">
        <w:rPr>
          <w:rFonts w:cs="Arial"/>
          <w:lang w:eastAsia="zh-CN"/>
        </w:rPr>
        <w:t>месец</w:t>
      </w:r>
      <w:r w:rsidR="001D6685">
        <w:rPr>
          <w:rFonts w:cs="Arial"/>
          <w:lang w:val="sr-Cyrl-RS" w:eastAsia="zh-CN"/>
        </w:rPr>
        <w:t>и</w:t>
      </w:r>
      <w:r w:rsidR="001D6685" w:rsidRPr="00B4501C">
        <w:rPr>
          <w:rFonts w:cs="Arial"/>
          <w:lang w:eastAsia="zh-CN"/>
        </w:rPr>
        <w:t xml:space="preserve"> од дана када је извршен квантитативни и квалитативни пријем радова. Гарантни рок се односи на замењене или поправљене изолације. Уколико у међувремену дође до </w:t>
      </w:r>
      <w:r w:rsidR="00A46832">
        <w:rPr>
          <w:rFonts w:cs="Arial"/>
          <w:lang w:val="sr-Cyrl-RS" w:eastAsia="zh-CN"/>
        </w:rPr>
        <w:t xml:space="preserve">оштећења </w:t>
      </w:r>
      <w:r w:rsidR="001D6685" w:rsidRPr="00B4501C">
        <w:rPr>
          <w:rFonts w:cs="Arial"/>
          <w:lang w:eastAsia="zh-CN"/>
        </w:rPr>
        <w:t xml:space="preserve">изолације која је поправљена или замењена, </w:t>
      </w:r>
      <w:r w:rsidR="007565D8">
        <w:rPr>
          <w:rFonts w:cs="Arial"/>
          <w:lang w:val="sr-Cyrl-RS" w:eastAsia="zh-CN"/>
        </w:rPr>
        <w:t>Извођач</w:t>
      </w:r>
      <w:r w:rsidR="001D6685" w:rsidRPr="00B4501C">
        <w:rPr>
          <w:rFonts w:cs="Arial"/>
          <w:lang w:eastAsia="zh-CN"/>
        </w:rPr>
        <w:t xml:space="preserve"> је дужан да изолацију поправи или замени о свом трошку.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B3127F" w:rsidRPr="0074025F" w:rsidRDefault="00B3127F" w:rsidP="00B3127F">
      <w:pPr>
        <w:autoSpaceDE w:val="0"/>
        <w:autoSpaceDN w:val="0"/>
        <w:spacing w:before="0"/>
        <w:rPr>
          <w:rFonts w:eastAsia="Calibri" w:cs="Arial"/>
          <w:lang w:val="sr-Latn-RS"/>
        </w:rPr>
      </w:pPr>
      <w:r w:rsidRPr="0074025F">
        <w:rPr>
          <w:rFonts w:eastAsia="Calibri" w:cs="Arial"/>
          <w:lang w:val="sr-Cyrl-CS"/>
        </w:rPr>
        <w:t xml:space="preserve">Уколико се током извођења уговорених радова појави потреба за извођењем </w:t>
      </w:r>
      <w:r w:rsidRPr="0074025F">
        <w:rPr>
          <w:rFonts w:eastAsia="Calibri" w:cs="Arial"/>
        </w:rPr>
        <w:t>радова више од уговорених</w:t>
      </w:r>
      <w:r w:rsidRPr="0074025F">
        <w:rPr>
          <w:rFonts w:eastAsia="Calibri" w:cs="Arial"/>
          <w:lang w:val="sr-Cyrl-CS"/>
        </w:rPr>
        <w:t xml:space="preserve">,  који не прелазе 10% вредности укупно уговорених радова, </w:t>
      </w:r>
      <w:r w:rsidRPr="0074025F">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74025F">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B3127F" w:rsidRPr="0074025F" w:rsidRDefault="00B3127F" w:rsidP="00B3127F">
      <w:pPr>
        <w:autoSpaceDE w:val="0"/>
        <w:autoSpaceDN w:val="0"/>
        <w:spacing w:before="0"/>
        <w:rPr>
          <w:rFonts w:eastAsia="Calibri" w:cs="Arial"/>
          <w:lang w:val="sr-Latn-RS"/>
        </w:rPr>
      </w:pPr>
      <w:r w:rsidRPr="0074025F">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74025F">
        <w:rPr>
          <w:rFonts w:eastAsia="Calibri" w:cs="Arial"/>
          <w:lang w:val="sr-Cyrl-CS"/>
        </w:rPr>
        <w:t>Извођачем радова</w:t>
      </w:r>
      <w:r w:rsidRPr="0074025F">
        <w:rPr>
          <w:rFonts w:eastAsia="Calibri" w:cs="Arial"/>
          <w:lang w:val="sr-Cyrl-RS"/>
        </w:rPr>
        <w:t xml:space="preserve"> закључити анекс уговора.</w:t>
      </w:r>
    </w:p>
    <w:p w:rsidR="00B3127F" w:rsidRPr="0074025F" w:rsidRDefault="00B3127F" w:rsidP="00B3127F">
      <w:pPr>
        <w:autoSpaceDE w:val="0"/>
        <w:autoSpaceDN w:val="0"/>
        <w:spacing w:before="0"/>
        <w:rPr>
          <w:rFonts w:eastAsia="Calibri" w:cs="Arial"/>
          <w:lang w:val="sr-Cyrl-RS"/>
        </w:rPr>
      </w:pPr>
      <w:r w:rsidRPr="0074025F">
        <w:rPr>
          <w:rFonts w:eastAsia="Calibri" w:cs="Arial"/>
          <w:lang w:val="sr-Cyrl-RS"/>
        </w:rPr>
        <w:t xml:space="preserve">У случају извођења вишкова радова, </w:t>
      </w:r>
      <w:r w:rsidRPr="0074025F">
        <w:rPr>
          <w:rFonts w:eastAsia="Calibri" w:cs="Arial"/>
          <w:lang w:val="sr-Cyrl-CS"/>
        </w:rPr>
        <w:t>Извођач радова</w:t>
      </w:r>
      <w:r w:rsidRPr="0074025F">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B3127F" w:rsidRPr="0074025F" w:rsidRDefault="00B3127F" w:rsidP="00B3127F">
      <w:pPr>
        <w:rPr>
          <w:rFonts w:eastAsia="Calibri" w:cs="Arial"/>
          <w:lang w:val="sr-Cyrl-CS"/>
        </w:rPr>
      </w:pPr>
      <w:r w:rsidRPr="0074025F">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B3127F" w:rsidRPr="0074025F" w:rsidRDefault="00B3127F" w:rsidP="00B3127F">
      <w:pPr>
        <w:rPr>
          <w:rFonts w:eastAsia="Calibri" w:cs="Arial"/>
          <w:lang w:val="sr-Cyrl-CS"/>
        </w:rPr>
      </w:pPr>
      <w:r w:rsidRPr="0074025F">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w:t>
      </w:r>
      <w:r w:rsidRPr="0074025F">
        <w:rPr>
          <w:rFonts w:eastAsia="Calibri" w:cs="Arial"/>
          <w:lang w:val="sr-Cyrl-CS"/>
        </w:rPr>
        <w:lastRenderedPageBreak/>
        <w:t xml:space="preserve">неопходни за испуњење Уговора и чија укупна вредност није већа од петнаест процената (15%) вредности уговорених радова.   </w:t>
      </w:r>
    </w:p>
    <w:p w:rsidR="00B3127F" w:rsidRPr="0074025F" w:rsidRDefault="00B3127F" w:rsidP="00B3127F">
      <w:pPr>
        <w:spacing w:before="0"/>
        <w:jc w:val="left"/>
        <w:rPr>
          <w:rFonts w:eastAsia="Calibri" w:cs="Arial"/>
        </w:rPr>
      </w:pPr>
      <w:r w:rsidRPr="0074025F">
        <w:rPr>
          <w:rFonts w:eastAsia="Calibri" w:cs="Arial"/>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B3127F" w:rsidRPr="002B5EF1" w:rsidRDefault="00B3127F" w:rsidP="00B3127F">
      <w:pPr>
        <w:spacing w:before="0"/>
        <w:jc w:val="left"/>
        <w:rPr>
          <w:rFonts w:eastAsia="Arial Unicode MS"/>
          <w:lang w:val="sr-Cyrl-CS"/>
        </w:rPr>
      </w:pPr>
      <w:r w:rsidRPr="002B5EF1">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B3127F" w:rsidRPr="002B5EF1" w:rsidRDefault="00B3127F" w:rsidP="00B3127F">
      <w:pPr>
        <w:jc w:val="left"/>
        <w:rPr>
          <w:rFonts w:eastAsia="Arial Unicode MS"/>
          <w:lang w:val="sr-Cyrl-CS"/>
        </w:rPr>
      </w:pPr>
      <w:r w:rsidRPr="002B5EF1">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Default="00873EBD" w:rsidP="00873EBD">
      <w:pPr>
        <w:rPr>
          <w:rFonts w:eastAsia="Arial Unicode MS"/>
          <w:lang w:val="sr-Cyrl-CS"/>
        </w:rPr>
      </w:pPr>
    </w:p>
    <w:p w:rsidR="00B3127F" w:rsidRPr="008377FF" w:rsidRDefault="00B3127F"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B3127F">
      <w:pPr>
        <w:spacing w:before="0"/>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B3127F">
      <w:pPr>
        <w:numPr>
          <w:ilvl w:val="0"/>
          <w:numId w:val="30"/>
        </w:numPr>
        <w:spacing w:before="0"/>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B3127F">
      <w:pPr>
        <w:numPr>
          <w:ilvl w:val="0"/>
          <w:numId w:val="30"/>
        </w:numPr>
        <w:spacing w:before="0"/>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B3127F">
      <w:pPr>
        <w:numPr>
          <w:ilvl w:val="0"/>
          <w:numId w:val="30"/>
        </w:numPr>
        <w:spacing w:before="0"/>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Default="00B3127F" w:rsidP="00B3127F">
      <w:pPr>
        <w:spacing w:before="0"/>
        <w:rPr>
          <w:rFonts w:eastAsia="Arial Unicode MS"/>
          <w:lang w:val="sr-Cyrl-CS"/>
        </w:rPr>
      </w:pPr>
      <w:r w:rsidRPr="002B5EF1">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676D12">
      <w:pPr>
        <w:numPr>
          <w:ilvl w:val="0"/>
          <w:numId w:val="31"/>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676D12">
      <w:pPr>
        <w:numPr>
          <w:ilvl w:val="0"/>
          <w:numId w:val="31"/>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676D12">
      <w:pPr>
        <w:numPr>
          <w:ilvl w:val="0"/>
          <w:numId w:val="31"/>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lastRenderedPageBreak/>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B3127F" w:rsidRPr="00104835" w:rsidRDefault="00B3127F" w:rsidP="00B3127F">
      <w:pPr>
        <w:spacing w:before="0"/>
        <w:rPr>
          <w:rFonts w:eastAsia="Arial Unicode MS"/>
          <w:lang w:val="sr-Cyrl-CS"/>
        </w:rPr>
      </w:pPr>
      <w:r w:rsidRPr="00104835">
        <w:rPr>
          <w:rFonts w:eastAsia="Arial Unicode MS"/>
          <w:lang w:val="sr-Cyrl-CS"/>
        </w:rPr>
        <w:t>Овај Уговор се сматра закљученим, када га потпишу законски за</w:t>
      </w:r>
      <w:r>
        <w:rPr>
          <w:rFonts w:eastAsia="Arial Unicode MS"/>
          <w:lang w:val="sr-Cyrl-CS"/>
        </w:rPr>
        <w:t>ступници/овлашћени представници</w:t>
      </w:r>
      <w:r w:rsidRPr="00104835">
        <w:rPr>
          <w:rFonts w:eastAsia="Arial Unicode MS"/>
          <w:lang w:val="sr-Cyrl-CS"/>
        </w:rPr>
        <w:t xml:space="preserve"> Уговорних страна, а ступа на снагу када Извођач </w:t>
      </w:r>
      <w:r w:rsidR="00B529F6">
        <w:rPr>
          <w:rFonts w:eastAsia="Arial Unicode MS"/>
        </w:rPr>
        <w:t>радова</w:t>
      </w:r>
      <w:r w:rsidR="00B529F6">
        <w:rPr>
          <w:rFonts w:eastAsia="Arial Unicode MS"/>
          <w:lang w:val="sr-Cyrl-RS"/>
        </w:rPr>
        <w:t xml:space="preserve"> </w:t>
      </w:r>
      <w:r w:rsidRPr="00104835">
        <w:rPr>
          <w:rFonts w:eastAsia="Arial Unicode MS"/>
          <w:lang w:val="sr-Cyrl-CS"/>
        </w:rPr>
        <w:t xml:space="preserve">достави </w:t>
      </w:r>
      <w:r w:rsidRPr="00104835">
        <w:rPr>
          <w:lang w:val="sr-Cyrl-RS"/>
        </w:rPr>
        <w:t>банкарску гаранцију за добро извршење посла.</w:t>
      </w:r>
    </w:p>
    <w:p w:rsidR="00B3127F" w:rsidRPr="000B3C21" w:rsidRDefault="00B3127F" w:rsidP="00B3127F">
      <w:pPr>
        <w:rPr>
          <w:rFonts w:eastAsia="Arial Unicode MS"/>
          <w:lang w:val="sr-Cyrl-RS"/>
        </w:rPr>
      </w:pPr>
      <w:r w:rsidRPr="000B3C21">
        <w:rPr>
          <w:rFonts w:eastAsia="Arial Unicode MS"/>
        </w:rPr>
        <w:t>Овај Уговор важи до обостраног испуњења Уговорних обавеза</w:t>
      </w:r>
      <w:r w:rsidRPr="000B3C21">
        <w:rPr>
          <w:rFonts w:eastAsia="Arial Unicode MS"/>
          <w:lang w:val="sr-Cyrl-RS"/>
        </w:rPr>
        <w:t>.</w:t>
      </w:r>
    </w:p>
    <w:p w:rsidR="00B3127F" w:rsidRDefault="00B3127F"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B3127F" w:rsidRPr="008377FF" w:rsidRDefault="00B3127F" w:rsidP="00B3127F">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B3127F" w:rsidRPr="00104835" w:rsidRDefault="00B3127F" w:rsidP="00B3127F">
      <w:pPr>
        <w:numPr>
          <w:ilvl w:val="0"/>
          <w:numId w:val="32"/>
        </w:numPr>
        <w:spacing w:before="0"/>
        <w:rPr>
          <w:rFonts w:eastAsia="Arial Unicode MS"/>
          <w:lang w:val="sr-Latn-CS"/>
        </w:rPr>
      </w:pPr>
      <w:r w:rsidRPr="00104835">
        <w:rPr>
          <w:rFonts w:eastAsia="Arial Unicode MS"/>
          <w:lang w:val="sr-Latn-CS"/>
        </w:rPr>
        <w:t>Конкурсна документације (Уговорне стране констатују да су обезбедили целокупну званичну конкурсну документацију преко портала Наручиоца;)</w:t>
      </w:r>
    </w:p>
    <w:p w:rsidR="00B3127F" w:rsidRPr="00104835" w:rsidRDefault="00B3127F" w:rsidP="00B3127F">
      <w:pPr>
        <w:numPr>
          <w:ilvl w:val="0"/>
          <w:numId w:val="32"/>
        </w:numPr>
        <w:spacing w:before="0"/>
        <w:rPr>
          <w:rFonts w:eastAsia="Arial Unicode MS"/>
          <w:lang w:val="sr-Latn-CS"/>
        </w:rPr>
      </w:pPr>
      <w:r w:rsidRPr="0010483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B3127F" w:rsidRPr="00104835" w:rsidRDefault="00B3127F" w:rsidP="00B3127F">
      <w:pPr>
        <w:numPr>
          <w:ilvl w:val="0"/>
          <w:numId w:val="32"/>
        </w:numPr>
        <w:spacing w:before="0"/>
        <w:rPr>
          <w:rFonts w:eastAsia="Arial Unicode MS"/>
          <w:lang w:val="sr-Latn-CS"/>
        </w:rPr>
      </w:pPr>
      <w:r w:rsidRPr="00104835">
        <w:rPr>
          <w:rFonts w:eastAsia="Arial Unicode MS"/>
          <w:lang w:val="sr-Latn-CS"/>
        </w:rPr>
        <w:t>Техничка спецификација</w:t>
      </w:r>
    </w:p>
    <w:p w:rsidR="00B3127F" w:rsidRPr="00104835" w:rsidRDefault="00B3127F" w:rsidP="00B3127F">
      <w:pPr>
        <w:numPr>
          <w:ilvl w:val="0"/>
          <w:numId w:val="32"/>
        </w:numPr>
        <w:spacing w:before="0"/>
        <w:rPr>
          <w:rFonts w:eastAsia="Arial Unicode MS"/>
          <w:lang w:val="sr-Latn-CS"/>
        </w:rPr>
      </w:pPr>
      <w:r w:rsidRPr="00104835">
        <w:rPr>
          <w:rFonts w:eastAsia="Arial Unicode MS"/>
          <w:lang w:val="sr-Latn-CS"/>
        </w:rPr>
        <w:t>Прилог о безбедности и здрављу на раду</w:t>
      </w:r>
    </w:p>
    <w:p w:rsidR="00B3127F" w:rsidRPr="00104835" w:rsidRDefault="00B3127F" w:rsidP="00B3127F">
      <w:pPr>
        <w:numPr>
          <w:ilvl w:val="0"/>
          <w:numId w:val="32"/>
        </w:numPr>
        <w:spacing w:before="0"/>
        <w:rPr>
          <w:rFonts w:eastAsia="Arial Unicode MS"/>
          <w:lang w:val="sr-Latn-CS"/>
        </w:rPr>
      </w:pPr>
      <w:r w:rsidRPr="00104835">
        <w:rPr>
          <w:rFonts w:eastAsia="Arial Unicode MS"/>
        </w:rPr>
        <w:t>Споразум о заједничком наступању</w:t>
      </w:r>
    </w:p>
    <w:p w:rsidR="00B3127F" w:rsidRPr="00351939" w:rsidRDefault="00B3127F" w:rsidP="00B3127F">
      <w:pPr>
        <w:numPr>
          <w:ilvl w:val="0"/>
          <w:numId w:val="32"/>
        </w:numPr>
        <w:spacing w:before="0"/>
        <w:rPr>
          <w:rFonts w:eastAsia="Arial Unicode MS"/>
          <w:lang w:val="sr-Latn-CS"/>
        </w:rPr>
      </w:pPr>
      <w:r w:rsidRPr="00104835">
        <w:rPr>
          <w:rFonts w:eastAsia="Arial Unicode MS"/>
          <w:lang w:val="sr-Cyrl-RS"/>
        </w:rPr>
        <w:t>Образац структуре цене</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B529F6" w:rsidRPr="00AF32CF" w:rsidRDefault="00B529F6" w:rsidP="00B529F6">
      <w:pPr>
        <w:tabs>
          <w:tab w:val="left" w:pos="567"/>
        </w:tabs>
        <w:spacing w:before="0"/>
        <w:rPr>
          <w:rFonts w:cs="Arial"/>
          <w:b/>
        </w:rPr>
      </w:pPr>
      <w:r w:rsidRPr="00AF32CF">
        <w:rPr>
          <w:rFonts w:cs="Arial"/>
          <w:b/>
        </w:rPr>
        <w:t>КОРИСНИК УСЛУГА                                                  ПРУЖАЛАЦ УСЛУГА</w:t>
      </w:r>
    </w:p>
    <w:p w:rsidR="00B529F6" w:rsidRPr="00AF32CF" w:rsidRDefault="00B529F6" w:rsidP="00B529F6">
      <w:pPr>
        <w:spacing w:before="0"/>
        <w:rPr>
          <w:rFonts w:cs="Arial"/>
          <w:b/>
        </w:rPr>
      </w:pPr>
      <w:r w:rsidRPr="00AF32CF">
        <w:rPr>
          <w:rFonts w:cs="Arial"/>
          <w:b/>
        </w:rPr>
        <w:t xml:space="preserve">ЈП „Електропривреда Србије“Београд                                                </w:t>
      </w:r>
      <w:r w:rsidRPr="00AF32CF">
        <w:rPr>
          <w:rFonts w:cs="Arial"/>
          <w:b/>
          <w:color w:val="FF0000"/>
        </w:rPr>
        <w:t>Назив</w:t>
      </w:r>
    </w:p>
    <w:p w:rsidR="00B529F6" w:rsidRPr="00AF32CF" w:rsidRDefault="00B529F6" w:rsidP="00B529F6">
      <w:pPr>
        <w:tabs>
          <w:tab w:val="left" w:pos="567"/>
        </w:tabs>
        <w:spacing w:before="0"/>
        <w:rPr>
          <w:rFonts w:cs="Arial"/>
        </w:rPr>
      </w:pPr>
    </w:p>
    <w:p w:rsidR="00B529F6" w:rsidRPr="00AF32CF" w:rsidRDefault="00B529F6" w:rsidP="00B529F6">
      <w:pPr>
        <w:tabs>
          <w:tab w:val="left" w:pos="567"/>
        </w:tabs>
        <w:spacing w:before="0"/>
        <w:rPr>
          <w:rFonts w:cs="Arial"/>
        </w:rPr>
      </w:pPr>
      <w:r w:rsidRPr="00AF32CF">
        <w:rPr>
          <w:rFonts w:cs="Arial"/>
        </w:rPr>
        <w:t>___________________________________                             ________________________</w:t>
      </w:r>
    </w:p>
    <w:p w:rsidR="00B529F6" w:rsidRPr="00AF32CF" w:rsidRDefault="00B529F6" w:rsidP="00B529F6">
      <w:pPr>
        <w:tabs>
          <w:tab w:val="left" w:pos="567"/>
        </w:tabs>
        <w:spacing w:before="0"/>
        <w:rPr>
          <w:rFonts w:cs="Arial"/>
          <w:b/>
        </w:rPr>
      </w:pPr>
      <w:r w:rsidRPr="00AF32CF">
        <w:rPr>
          <w:rFonts w:cs="Arial"/>
        </w:rPr>
        <w:t xml:space="preserve">                                                                               </w:t>
      </w:r>
      <w:r w:rsidRPr="00AF32CF">
        <w:rPr>
          <w:rFonts w:cs="Arial"/>
          <w:b/>
        </w:rPr>
        <w:t>М.П.</w:t>
      </w:r>
    </w:p>
    <w:p w:rsidR="00B529F6" w:rsidRPr="00AF32CF" w:rsidRDefault="00B529F6" w:rsidP="00B529F6">
      <w:pPr>
        <w:spacing w:before="0"/>
        <w:rPr>
          <w:rFonts w:cs="Arial"/>
          <w:color w:val="00B0F0"/>
        </w:rPr>
      </w:pPr>
      <w:r w:rsidRPr="00AF32CF">
        <w:rPr>
          <w:rFonts w:cs="Arial"/>
        </w:rPr>
        <w:t xml:space="preserve">Финансијски директор </w:t>
      </w:r>
      <w:r w:rsidRPr="00AF32CF">
        <w:rPr>
          <w:rFonts w:cs="Arial"/>
          <w:lang w:val="sr-Cyrl-RS"/>
        </w:rPr>
        <w:t>О</w:t>
      </w:r>
      <w:r w:rsidRPr="00AF32CF">
        <w:rPr>
          <w:rFonts w:cs="Arial"/>
        </w:rPr>
        <w:t>гранка ТЕНТ,</w:t>
      </w:r>
      <w:r w:rsidRPr="00AF32CF">
        <w:rPr>
          <w:rFonts w:cs="Arial"/>
          <w:color w:val="00B0F0"/>
        </w:rPr>
        <w:t xml:space="preserve">                  </w:t>
      </w:r>
      <w:r w:rsidRPr="00AF32CF">
        <w:rPr>
          <w:rFonts w:cs="Arial"/>
          <w:color w:val="FF0000"/>
        </w:rPr>
        <w:t>име и презиме,функција</w:t>
      </w:r>
      <w:r w:rsidRPr="00AF32CF">
        <w:rPr>
          <w:rFonts w:cs="Arial"/>
        </w:rPr>
        <w:t xml:space="preserve">                                            </w:t>
      </w:r>
      <w:r w:rsidRPr="00AF32CF">
        <w:rPr>
          <w:rFonts w:cs="Arial"/>
          <w:lang w:val="sr-Cyrl-RS"/>
        </w:rPr>
        <w:t>Жељко Вујиновић</w:t>
      </w:r>
      <w:r w:rsidRPr="00AF32CF">
        <w:rPr>
          <w:rFonts w:cs="Arial"/>
        </w:rPr>
        <w:t xml:space="preserve">                                                                             </w:t>
      </w:r>
    </w:p>
    <w:p w:rsidR="0005016C" w:rsidRDefault="0005016C" w:rsidP="0005016C">
      <w:pPr>
        <w:pStyle w:val="KDParagraf"/>
        <w:spacing w:before="0"/>
        <w:rPr>
          <w:rFonts w:cs="Arial"/>
        </w:rPr>
      </w:pP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B3127F" w:rsidRPr="00602AD9" w:rsidRDefault="00B3127F" w:rsidP="00B3127F">
      <w:pPr>
        <w:spacing w:before="40" w:after="80" w:line="216" w:lineRule="auto"/>
        <w:rPr>
          <w:szCs w:val="20"/>
          <w:lang w:val="sr-Cyrl-CS"/>
        </w:rPr>
      </w:pPr>
      <w:r>
        <w:rPr>
          <w:noProof/>
          <w:szCs w:val="20"/>
          <w:lang w:val="sr-Latn-RS" w:eastAsia="sr-Latn-RS"/>
        </w:rPr>
        <w:lastRenderedPageBreak/>
        <w:drawing>
          <wp:inline distT="0" distB="0" distL="0" distR="0" wp14:anchorId="04F2EC8F" wp14:editId="7669DDF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B3127F" w:rsidRPr="00602AD9" w:rsidRDefault="00B3127F" w:rsidP="00B3127F">
      <w:pPr>
        <w:spacing w:before="0" w:after="40" w:line="216" w:lineRule="auto"/>
        <w:rPr>
          <w:b/>
          <w:sz w:val="20"/>
          <w:szCs w:val="20"/>
          <w:lang w:val="sr-Latn-CS"/>
        </w:rPr>
      </w:pPr>
      <w:r w:rsidRPr="00602AD9">
        <w:rPr>
          <w:b/>
          <w:sz w:val="20"/>
          <w:szCs w:val="20"/>
          <w:lang w:val="sr-Cyrl-RS"/>
        </w:rPr>
        <w:t xml:space="preserve">Огранак </w:t>
      </w:r>
      <w:r w:rsidRPr="00602AD9">
        <w:rPr>
          <w:b/>
          <w:sz w:val="20"/>
          <w:szCs w:val="20"/>
          <w:lang w:val="sr-Latn-CS"/>
        </w:rPr>
        <w:t>ТЕНТ</w:t>
      </w:r>
    </w:p>
    <w:p w:rsidR="00B3127F" w:rsidRPr="00602AD9" w:rsidRDefault="00B3127F" w:rsidP="00B3127F">
      <w:pPr>
        <w:spacing w:before="0" w:after="20" w:line="216" w:lineRule="auto"/>
        <w:rPr>
          <w:b/>
          <w:sz w:val="20"/>
          <w:szCs w:val="20"/>
          <w:lang w:val="sr-Cyrl-CS"/>
        </w:rPr>
      </w:pPr>
      <w:r w:rsidRPr="00602AD9">
        <w:rPr>
          <w:b/>
          <w:sz w:val="20"/>
          <w:szCs w:val="20"/>
          <w:lang w:val="sr-Cyrl-CS"/>
        </w:rPr>
        <w:t>Сектор за управљање ризицима</w:t>
      </w:r>
    </w:p>
    <w:p w:rsidR="00B3127F" w:rsidRPr="00602AD9" w:rsidRDefault="00B3127F" w:rsidP="00B3127F">
      <w:pPr>
        <w:spacing w:before="0" w:after="80" w:line="216" w:lineRule="auto"/>
        <w:rPr>
          <w:b/>
          <w:sz w:val="20"/>
          <w:szCs w:val="20"/>
          <w:lang w:val="sr-Cyrl-RS"/>
        </w:rPr>
      </w:pPr>
      <w:r w:rsidRPr="00602AD9">
        <w:rPr>
          <w:b/>
          <w:sz w:val="20"/>
          <w:szCs w:val="20"/>
          <w:lang w:val="sr-Cyrl-RS"/>
        </w:rPr>
        <w:t>Датум ________________</w:t>
      </w:r>
    </w:p>
    <w:p w:rsidR="00B3127F" w:rsidRPr="00602AD9" w:rsidRDefault="00B3127F" w:rsidP="00B3127F">
      <w:pPr>
        <w:spacing w:before="0" w:after="80" w:line="216" w:lineRule="auto"/>
        <w:ind w:firstLine="567"/>
        <w:jc w:val="center"/>
        <w:rPr>
          <w:b/>
          <w:sz w:val="32"/>
          <w:szCs w:val="32"/>
          <w:lang w:val="ru-RU"/>
        </w:rPr>
      </w:pPr>
    </w:p>
    <w:p w:rsidR="00B3127F" w:rsidRPr="00602AD9" w:rsidRDefault="00B3127F" w:rsidP="00B3127F">
      <w:pPr>
        <w:spacing w:before="0" w:line="216" w:lineRule="auto"/>
        <w:ind w:firstLine="567"/>
        <w:jc w:val="center"/>
        <w:rPr>
          <w:b/>
          <w:sz w:val="32"/>
          <w:szCs w:val="32"/>
          <w:lang w:val="ru-RU"/>
        </w:rPr>
      </w:pPr>
      <w:r w:rsidRPr="00602AD9">
        <w:rPr>
          <w:b/>
          <w:sz w:val="32"/>
          <w:szCs w:val="32"/>
          <w:lang w:val="ru-RU"/>
        </w:rPr>
        <w:t>ПРАВИЛА</w:t>
      </w:r>
    </w:p>
    <w:p w:rsidR="00B3127F" w:rsidRPr="00602AD9" w:rsidRDefault="00B3127F" w:rsidP="00B3127F">
      <w:pPr>
        <w:spacing w:before="0" w:line="216" w:lineRule="auto"/>
        <w:ind w:firstLine="567"/>
        <w:jc w:val="center"/>
        <w:rPr>
          <w:b/>
          <w:sz w:val="32"/>
          <w:szCs w:val="32"/>
          <w:lang w:val="ru-RU"/>
        </w:rPr>
      </w:pPr>
      <w:r w:rsidRPr="00602AD9">
        <w:rPr>
          <w:b/>
          <w:sz w:val="32"/>
          <w:szCs w:val="32"/>
          <w:lang w:val="ru-RU"/>
        </w:rPr>
        <w:t>БЕЗБЕДНОСТИ НА РАДУ У ТЕНТ</w:t>
      </w:r>
    </w:p>
    <w:p w:rsidR="00B3127F" w:rsidRPr="00602AD9" w:rsidRDefault="00B3127F" w:rsidP="00B3127F">
      <w:pPr>
        <w:spacing w:before="0" w:line="216" w:lineRule="auto"/>
        <w:ind w:firstLine="567"/>
        <w:rPr>
          <w:szCs w:val="20"/>
          <w:lang w:val="sr-Latn-CS"/>
        </w:rPr>
      </w:pPr>
    </w:p>
    <w:p w:rsidR="00B3127F" w:rsidRPr="00602AD9" w:rsidRDefault="00B3127F" w:rsidP="00B3127F">
      <w:pPr>
        <w:spacing w:before="0" w:line="216" w:lineRule="auto"/>
        <w:ind w:firstLine="567"/>
        <w:rPr>
          <w:szCs w:val="20"/>
          <w:lang w:val="sr-Cyrl-CS"/>
        </w:rPr>
      </w:pPr>
      <w:r w:rsidRPr="00602AD9">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B3127F" w:rsidRPr="00602AD9" w:rsidRDefault="00B3127F" w:rsidP="00B3127F">
      <w:pPr>
        <w:spacing w:before="0" w:line="216" w:lineRule="auto"/>
        <w:ind w:firstLine="567"/>
        <w:rPr>
          <w:szCs w:val="20"/>
          <w:lang w:val="sr-Cyrl-CS"/>
        </w:rPr>
      </w:pPr>
      <w:r w:rsidRPr="00602AD9">
        <w:rPr>
          <w:szCs w:val="20"/>
          <w:lang w:val="sr-Cyrl-CS"/>
        </w:rPr>
        <w:t>У зависности од врсте и обима радова/услуга примењују се одређене тачке ових правила.</w:t>
      </w:r>
    </w:p>
    <w:p w:rsidR="00B3127F" w:rsidRPr="00602AD9" w:rsidRDefault="00B3127F" w:rsidP="00B3127F">
      <w:pPr>
        <w:spacing w:before="0" w:line="216" w:lineRule="auto"/>
        <w:ind w:firstLine="567"/>
        <w:rPr>
          <w:szCs w:val="20"/>
          <w:lang w:val="sr-Cyrl-CS"/>
        </w:rPr>
      </w:pPr>
      <w:r w:rsidRPr="00602AD9">
        <w:rPr>
          <w:szCs w:val="20"/>
          <w:lang w:val="sr-Cyrl-CS"/>
        </w:rPr>
        <w:t>Правила су саставни део уговора о извршењу послова од стране извођача радова/ извршиоца услуга.</w:t>
      </w:r>
    </w:p>
    <w:p w:rsidR="00B3127F" w:rsidRPr="00602AD9" w:rsidRDefault="00B3127F" w:rsidP="00B3127F">
      <w:pPr>
        <w:spacing w:before="0" w:line="216" w:lineRule="auto"/>
        <w:ind w:firstLine="567"/>
        <w:rPr>
          <w:szCs w:val="20"/>
        </w:rPr>
      </w:pPr>
      <w:r w:rsidRPr="00602AD9">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02AD9">
        <w:rPr>
          <w:szCs w:val="20"/>
        </w:rPr>
        <w:t>.</w:t>
      </w:r>
    </w:p>
    <w:p w:rsidR="00B3127F" w:rsidRPr="00602AD9" w:rsidRDefault="00B3127F" w:rsidP="00B3127F">
      <w:pPr>
        <w:spacing w:before="0" w:line="216" w:lineRule="auto"/>
        <w:ind w:firstLine="567"/>
        <w:rPr>
          <w:szCs w:val="20"/>
          <w:lang w:val="sr-Cyrl-CS"/>
        </w:rPr>
      </w:pPr>
      <w:r w:rsidRPr="00602AD9">
        <w:rPr>
          <w:szCs w:val="20"/>
          <w:lang w:val="sr-Cyrl-CS"/>
        </w:rPr>
        <w:t>Поштовање правила од стране извођача радова биће стриктно контролисано и свако непоштовање биће санкционисано.</w:t>
      </w:r>
    </w:p>
    <w:p w:rsidR="00B3127F" w:rsidRPr="00602AD9" w:rsidRDefault="00B3127F" w:rsidP="00B3127F">
      <w:pPr>
        <w:spacing w:before="0" w:line="216" w:lineRule="auto"/>
        <w:ind w:firstLine="567"/>
        <w:rPr>
          <w:szCs w:val="20"/>
          <w:lang w:val="sr-Cyrl-CS"/>
        </w:rPr>
      </w:pPr>
      <w:r w:rsidRPr="00602AD9">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3127F" w:rsidRPr="00602AD9" w:rsidRDefault="00B3127F" w:rsidP="00B3127F">
      <w:pPr>
        <w:spacing w:before="0" w:line="216" w:lineRule="auto"/>
        <w:ind w:firstLine="567"/>
        <w:rPr>
          <w:szCs w:val="20"/>
          <w:lang w:val="sr-Cyrl-CS"/>
        </w:rPr>
      </w:pPr>
      <w:r w:rsidRPr="00602AD9">
        <w:rPr>
          <w:szCs w:val="20"/>
          <w:lang w:val="sr-Cyrl-CS"/>
        </w:rPr>
        <w:t>Начин остваривања сарадње утврђује се писменим споразумом којим се одр</w:t>
      </w:r>
      <w:r w:rsidRPr="00602AD9">
        <w:rPr>
          <w:szCs w:val="20"/>
        </w:rPr>
        <w:t>e</w:t>
      </w:r>
      <w:r w:rsidRPr="00602AD9">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B3127F" w:rsidRPr="00602AD9" w:rsidRDefault="00B3127F" w:rsidP="00B3127F">
      <w:pPr>
        <w:spacing w:before="0" w:line="216" w:lineRule="auto"/>
        <w:ind w:firstLine="567"/>
        <w:rPr>
          <w:szCs w:val="20"/>
          <w:lang w:val="sr-Cyrl-CS"/>
        </w:rPr>
      </w:pPr>
      <w:r w:rsidRPr="00602AD9">
        <w:rPr>
          <w:szCs w:val="20"/>
          <w:lang w:val="sr-Cyrl-CS"/>
        </w:rPr>
        <w:t>Лице за коодинацију у сарадњи са представницима извођача радова и надзорног органа израђује План заједничких мера.</w:t>
      </w:r>
    </w:p>
    <w:p w:rsidR="00B3127F" w:rsidRPr="00602AD9" w:rsidRDefault="00B3127F" w:rsidP="00B3127F">
      <w:pPr>
        <w:spacing w:before="0" w:line="216" w:lineRule="auto"/>
        <w:rPr>
          <w:lang w:val="sr-Cyrl-RS"/>
        </w:rPr>
      </w:pPr>
    </w:p>
    <w:p w:rsidR="00B3127F" w:rsidRPr="00602AD9" w:rsidRDefault="00B3127F" w:rsidP="00B3127F">
      <w:pPr>
        <w:spacing w:before="0" w:line="216" w:lineRule="auto"/>
        <w:ind w:firstLine="567"/>
        <w:rPr>
          <w:b/>
          <w:u w:val="single"/>
          <w:lang w:val="sr-Latn-RS"/>
        </w:rPr>
      </w:pPr>
      <w:r w:rsidRPr="00602AD9">
        <w:rPr>
          <w:b/>
          <w:u w:val="single"/>
          <w:lang w:val="sr-Latn-CS"/>
        </w:rPr>
        <w:t xml:space="preserve">I  ОБАВЕЗЕ ИЗВОЂАЧА РАДОВА </w:t>
      </w:r>
    </w:p>
    <w:p w:rsidR="00B3127F" w:rsidRPr="00602AD9" w:rsidRDefault="00B3127F" w:rsidP="00B3127F">
      <w:pPr>
        <w:spacing w:before="0" w:line="216" w:lineRule="auto"/>
        <w:ind w:firstLine="567"/>
        <w:rPr>
          <w:szCs w:val="20"/>
          <w:lang w:val="sr-Cyrl-CS"/>
        </w:rPr>
      </w:pPr>
      <w:r w:rsidRPr="00602AD9">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3127F" w:rsidRPr="00602AD9" w:rsidRDefault="00B3127F" w:rsidP="00B3127F">
      <w:pPr>
        <w:spacing w:before="0" w:line="216" w:lineRule="auto"/>
        <w:ind w:firstLine="567"/>
        <w:rPr>
          <w:szCs w:val="20"/>
          <w:lang w:val="sr-Cyrl-CS"/>
        </w:rPr>
      </w:pPr>
      <w:r w:rsidRPr="00602AD9">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3127F" w:rsidRPr="00602AD9" w:rsidRDefault="00B3127F" w:rsidP="00B3127F">
      <w:pPr>
        <w:spacing w:before="0" w:line="216" w:lineRule="auto"/>
        <w:ind w:firstLine="567"/>
        <w:rPr>
          <w:szCs w:val="20"/>
          <w:lang w:val="sr-Cyrl-CS"/>
        </w:rPr>
      </w:pPr>
      <w:r w:rsidRPr="00602AD9">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3127F" w:rsidRPr="00602AD9" w:rsidRDefault="00B3127F" w:rsidP="00B3127F">
      <w:pPr>
        <w:spacing w:before="0" w:line="216" w:lineRule="auto"/>
        <w:ind w:firstLine="567"/>
        <w:rPr>
          <w:szCs w:val="20"/>
          <w:lang w:val="sr-Cyrl-CS"/>
        </w:rPr>
      </w:pPr>
      <w:r w:rsidRPr="00602AD9">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3127F" w:rsidRPr="00602AD9" w:rsidRDefault="00B3127F" w:rsidP="00B3127F">
      <w:pPr>
        <w:numPr>
          <w:ilvl w:val="0"/>
          <w:numId w:val="54"/>
        </w:numPr>
        <w:spacing w:before="0" w:line="216" w:lineRule="auto"/>
        <w:rPr>
          <w:lang w:val="sr-Cyrl-CS"/>
        </w:rPr>
      </w:pPr>
      <w:r w:rsidRPr="00602AD9">
        <w:rPr>
          <w:lang w:val="ru-RU"/>
        </w:rPr>
        <w:t>Забрањено је избегавање примене и/или ометање спровођења мера БЗР</w:t>
      </w:r>
    </w:p>
    <w:p w:rsidR="00B3127F" w:rsidRPr="00602AD9" w:rsidRDefault="00B3127F" w:rsidP="00B3127F">
      <w:pPr>
        <w:numPr>
          <w:ilvl w:val="0"/>
          <w:numId w:val="54"/>
        </w:numPr>
        <w:spacing w:before="0" w:line="216" w:lineRule="auto"/>
        <w:rPr>
          <w:lang w:val="sr-Cyrl-CS"/>
        </w:rPr>
      </w:pPr>
      <w:r w:rsidRPr="00602AD9">
        <w:rPr>
          <w:lang w:val="ru-RU"/>
        </w:rPr>
        <w:t xml:space="preserve">За радове за које је Законом о БЗР обавезан да изради Елаборат о уређењу градилишта </w:t>
      </w:r>
      <w:r w:rsidRPr="00602AD9">
        <w:rPr>
          <w:lang w:val="sr-Cyrl-RS"/>
        </w:rPr>
        <w:t xml:space="preserve">(сходно Правилнику о садржају елабората о уређењу градилишта </w:t>
      </w:r>
      <w:r w:rsidRPr="00602AD9">
        <w:rPr>
          <w:lang w:val="sr-Cyrl-RS"/>
        </w:rPr>
        <w:lastRenderedPageBreak/>
        <w:t>„Сл.гласник РС“ бр.121/12)</w:t>
      </w:r>
      <w:r w:rsidRPr="00602AD9">
        <w:rPr>
          <w:lang w:val="ru-RU"/>
        </w:rPr>
        <w:t xml:space="preserve">, најмање три дан пре почетка радова </w:t>
      </w:r>
      <w:r w:rsidRPr="00602AD9">
        <w:rPr>
          <w:lang w:val="sr-Latn-CS"/>
        </w:rPr>
        <w:t>Служби БЗР и ЗОП</w:t>
      </w:r>
      <w:r w:rsidRPr="00602AD9">
        <w:rPr>
          <w:lang w:val="sr-Cyrl-CS"/>
        </w:rPr>
        <w:t xml:space="preserve"> достави:</w:t>
      </w:r>
    </w:p>
    <w:p w:rsidR="00B3127F" w:rsidRPr="00602AD9" w:rsidRDefault="00B3127F" w:rsidP="00B3127F">
      <w:pPr>
        <w:numPr>
          <w:ilvl w:val="1"/>
          <w:numId w:val="56"/>
        </w:numPr>
        <w:tabs>
          <w:tab w:val="num" w:pos="1134"/>
        </w:tabs>
        <w:spacing w:before="0" w:line="216" w:lineRule="auto"/>
        <w:ind w:left="1134"/>
        <w:rPr>
          <w:szCs w:val="20"/>
          <w:lang w:val="sr-Cyrl-CS"/>
        </w:rPr>
      </w:pPr>
      <w:r w:rsidRPr="00602AD9">
        <w:rPr>
          <w:szCs w:val="20"/>
          <w:lang w:val="sr-Cyrl-CS"/>
        </w:rPr>
        <w:t>Елаборат о уређењу градилишта</w:t>
      </w:r>
      <w:r w:rsidRPr="00602AD9">
        <w:rPr>
          <w:szCs w:val="20"/>
        </w:rPr>
        <w:t>,</w:t>
      </w:r>
    </w:p>
    <w:p w:rsidR="00B3127F" w:rsidRPr="00602AD9" w:rsidRDefault="00B3127F" w:rsidP="00B3127F">
      <w:pPr>
        <w:numPr>
          <w:ilvl w:val="1"/>
          <w:numId w:val="56"/>
        </w:numPr>
        <w:tabs>
          <w:tab w:val="num" w:pos="1134"/>
        </w:tabs>
        <w:spacing w:before="0" w:line="216" w:lineRule="auto"/>
        <w:ind w:left="1134"/>
        <w:rPr>
          <w:szCs w:val="20"/>
          <w:lang w:val="sr-Cyrl-CS"/>
        </w:rPr>
      </w:pPr>
      <w:r w:rsidRPr="00602AD9">
        <w:rPr>
          <w:szCs w:val="20"/>
          <w:lang w:val="sr-Cyrl-CS"/>
        </w:rPr>
        <w:t>оверену копију Пријаве о почетку радова коју је предао надлежној инспекцији рада,</w:t>
      </w:r>
    </w:p>
    <w:p w:rsidR="00B3127F" w:rsidRPr="00602AD9" w:rsidRDefault="00B3127F" w:rsidP="00B3127F">
      <w:pPr>
        <w:numPr>
          <w:ilvl w:val="1"/>
          <w:numId w:val="56"/>
        </w:numPr>
        <w:tabs>
          <w:tab w:val="num" w:pos="1134"/>
        </w:tabs>
        <w:spacing w:before="0" w:line="216" w:lineRule="auto"/>
        <w:ind w:left="1134"/>
        <w:rPr>
          <w:szCs w:val="20"/>
          <w:lang w:val="sr-Cyrl-CS"/>
        </w:rPr>
      </w:pPr>
      <w:r w:rsidRPr="00602AD9">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3127F" w:rsidRPr="00602AD9" w:rsidRDefault="00B3127F" w:rsidP="00B3127F">
      <w:pPr>
        <w:numPr>
          <w:ilvl w:val="1"/>
          <w:numId w:val="56"/>
        </w:numPr>
        <w:tabs>
          <w:tab w:val="num" w:pos="1134"/>
        </w:tabs>
        <w:spacing w:before="0" w:line="216" w:lineRule="auto"/>
        <w:ind w:left="1134"/>
        <w:rPr>
          <w:szCs w:val="20"/>
          <w:lang w:val="sr-Cyrl-CS"/>
        </w:rPr>
      </w:pPr>
      <w:r w:rsidRPr="00602AD9">
        <w:rPr>
          <w:szCs w:val="20"/>
          <w:lang w:val="sr-Cyrl-CS"/>
        </w:rPr>
        <w:t>доказ да су запослени упознати са садржином Елабората и предвиђеним мерама за безбедан и здрав рад</w:t>
      </w:r>
      <w:r w:rsidRPr="00602AD9">
        <w:rPr>
          <w:szCs w:val="20"/>
        </w:rPr>
        <w:t>,</w:t>
      </w:r>
    </w:p>
    <w:p w:rsidR="00B3127F" w:rsidRPr="00602AD9" w:rsidRDefault="00B3127F" w:rsidP="00B3127F">
      <w:pPr>
        <w:numPr>
          <w:ilvl w:val="1"/>
          <w:numId w:val="56"/>
        </w:numPr>
        <w:tabs>
          <w:tab w:val="num" w:pos="1134"/>
        </w:tabs>
        <w:spacing w:before="0" w:line="216" w:lineRule="auto"/>
        <w:ind w:left="1134"/>
        <w:rPr>
          <w:szCs w:val="20"/>
          <w:lang w:val="sr-Cyrl-CS"/>
        </w:rPr>
      </w:pPr>
      <w:r w:rsidRPr="00602AD9">
        <w:rPr>
          <w:szCs w:val="20"/>
        </w:rPr>
        <w:t>o</w:t>
      </w:r>
      <w:r w:rsidRPr="00602AD9">
        <w:rPr>
          <w:szCs w:val="20"/>
          <w:lang w:val="sr-Cyrl-CS"/>
        </w:rPr>
        <w:t>сигуравајућу полису за запослене</w:t>
      </w:r>
      <w:r w:rsidRPr="00602AD9">
        <w:rPr>
          <w:szCs w:val="20"/>
        </w:rPr>
        <w:t>,</w:t>
      </w:r>
    </w:p>
    <w:p w:rsidR="00B3127F" w:rsidRPr="00602AD9" w:rsidRDefault="00B3127F" w:rsidP="00B3127F">
      <w:pPr>
        <w:numPr>
          <w:ilvl w:val="1"/>
          <w:numId w:val="56"/>
        </w:numPr>
        <w:tabs>
          <w:tab w:val="num" w:pos="1134"/>
        </w:tabs>
        <w:spacing w:before="0" w:line="216" w:lineRule="auto"/>
        <w:ind w:left="1134"/>
        <w:rPr>
          <w:szCs w:val="20"/>
          <w:lang w:val="sr-Cyrl-CS"/>
        </w:rPr>
      </w:pPr>
      <w:r w:rsidRPr="00602AD9">
        <w:rPr>
          <w:szCs w:val="20"/>
          <w:lang w:val="sr-Cyrl-RS"/>
        </w:rPr>
        <w:t>с</w:t>
      </w:r>
      <w:r w:rsidRPr="00602AD9">
        <w:rPr>
          <w:szCs w:val="20"/>
          <w:lang w:val="sr-Cyrl-CS"/>
        </w:rPr>
        <w:t>писак оруђа за рад, уређаја, алата и опреме и њихове атесте и сертификате,</w:t>
      </w:r>
    </w:p>
    <w:p w:rsidR="00B3127F" w:rsidRPr="00602AD9" w:rsidRDefault="00B3127F" w:rsidP="00B3127F">
      <w:pPr>
        <w:numPr>
          <w:ilvl w:val="1"/>
          <w:numId w:val="56"/>
        </w:numPr>
        <w:tabs>
          <w:tab w:val="num" w:pos="1134"/>
        </w:tabs>
        <w:spacing w:before="0" w:line="216" w:lineRule="auto"/>
        <w:ind w:left="1134"/>
        <w:rPr>
          <w:szCs w:val="20"/>
          <w:lang w:val="sr-Cyrl-CS"/>
        </w:rPr>
      </w:pPr>
      <w:r w:rsidRPr="00602AD9">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3127F" w:rsidRPr="00602AD9" w:rsidRDefault="00B3127F" w:rsidP="00B3127F">
      <w:pPr>
        <w:numPr>
          <w:ilvl w:val="1"/>
          <w:numId w:val="56"/>
        </w:numPr>
        <w:tabs>
          <w:tab w:val="num" w:pos="1134"/>
        </w:tabs>
        <w:spacing w:before="0" w:line="216" w:lineRule="auto"/>
        <w:ind w:left="1134"/>
        <w:rPr>
          <w:szCs w:val="20"/>
          <w:lang w:val="sr-Cyrl-CS"/>
        </w:rPr>
      </w:pPr>
      <w:r w:rsidRPr="00602AD9">
        <w:rPr>
          <w:szCs w:val="20"/>
          <w:lang w:val="sr-Cyrl-CS"/>
        </w:rPr>
        <w:t>доказ да су запослени упознати са овим Правилима (списак лица са њиховим својеручним потписаним изјавама),</w:t>
      </w:r>
    </w:p>
    <w:p w:rsidR="00B3127F" w:rsidRPr="00602AD9" w:rsidRDefault="00B3127F" w:rsidP="00B3127F">
      <w:pPr>
        <w:numPr>
          <w:ilvl w:val="1"/>
          <w:numId w:val="56"/>
        </w:numPr>
        <w:tabs>
          <w:tab w:val="num" w:pos="1134"/>
        </w:tabs>
        <w:spacing w:before="0" w:line="216" w:lineRule="auto"/>
        <w:ind w:left="1134"/>
        <w:rPr>
          <w:szCs w:val="20"/>
          <w:lang w:val="sr-Cyrl-CS"/>
        </w:rPr>
      </w:pPr>
      <w:r w:rsidRPr="00602AD9">
        <w:rPr>
          <w:szCs w:val="20"/>
          <w:lang w:val="sr-Cyrl-CS"/>
        </w:rPr>
        <w:t>име одговорног лица на градилишту, његовог заменика (у одсуству одговорног лица у другој</w:t>
      </w:r>
      <w:r w:rsidRPr="00602AD9">
        <w:rPr>
          <w:szCs w:val="20"/>
        </w:rPr>
        <w:t xml:space="preserve"> </w:t>
      </w:r>
      <w:r w:rsidRPr="00602AD9">
        <w:rPr>
          <w:szCs w:val="20"/>
          <w:lang w:val="sr-Cyrl-CS"/>
        </w:rPr>
        <w:t>и/или трећој смени, празником и сл.).</w:t>
      </w:r>
    </w:p>
    <w:p w:rsidR="00B3127F" w:rsidRPr="00602AD9" w:rsidRDefault="00B3127F" w:rsidP="00B3127F">
      <w:pPr>
        <w:spacing w:before="0" w:line="216" w:lineRule="auto"/>
        <w:ind w:left="720"/>
        <w:rPr>
          <w:lang w:val="sr-Cyrl-RS"/>
        </w:rPr>
      </w:pPr>
    </w:p>
    <w:p w:rsidR="00B3127F" w:rsidRPr="00602AD9" w:rsidRDefault="00B3127F" w:rsidP="00B3127F">
      <w:pPr>
        <w:spacing w:before="0" w:line="216" w:lineRule="auto"/>
        <w:ind w:firstLine="567"/>
        <w:rPr>
          <w:lang w:val="ru-RU"/>
        </w:rPr>
      </w:pPr>
      <w:r w:rsidRPr="00602AD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3127F" w:rsidRPr="00602AD9" w:rsidRDefault="00B3127F" w:rsidP="00B3127F">
      <w:pPr>
        <w:spacing w:before="0" w:line="216" w:lineRule="auto"/>
        <w:ind w:firstLine="567"/>
        <w:rPr>
          <w:lang w:val="ru-RU"/>
        </w:rPr>
      </w:pPr>
      <w:r w:rsidRPr="00602AD9">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02AD9">
        <w:t xml:space="preserve"> </w:t>
      </w:r>
      <w:r w:rsidRPr="00602AD9">
        <w:rPr>
          <w:lang w:val="ru-RU"/>
        </w:rPr>
        <w:t xml:space="preserve"> дозволе о извршеним прегледима и испитивањима, уношење истих на локације ТЕНТ неће бити дозвољено.</w:t>
      </w:r>
    </w:p>
    <w:p w:rsidR="00B3127F" w:rsidRPr="00602AD9" w:rsidRDefault="00B3127F" w:rsidP="00B3127F">
      <w:pPr>
        <w:numPr>
          <w:ilvl w:val="0"/>
          <w:numId w:val="54"/>
        </w:numPr>
        <w:spacing w:before="0" w:line="216" w:lineRule="auto"/>
        <w:rPr>
          <w:lang w:val="ru-RU"/>
        </w:rPr>
      </w:pPr>
      <w:r w:rsidRPr="00602AD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02AD9">
        <w:rPr>
          <w:lang w:val="sr-Cyrl-CS"/>
        </w:rPr>
        <w:t>(у одсуству лица за БЗР у другој</w:t>
      </w:r>
      <w:r w:rsidRPr="00602AD9">
        <w:t xml:space="preserve"> </w:t>
      </w:r>
      <w:r w:rsidRPr="00602AD9">
        <w:rPr>
          <w:lang w:val="sr-Cyrl-CS"/>
        </w:rPr>
        <w:t>и/или трећој смени, празником и сл.)</w:t>
      </w:r>
      <w:r w:rsidRPr="00602AD9">
        <w:rPr>
          <w:lang w:val="ru-RU"/>
        </w:rPr>
        <w:t xml:space="preserve">. </w:t>
      </w:r>
    </w:p>
    <w:p w:rsidR="00B3127F" w:rsidRPr="00602AD9" w:rsidRDefault="00B3127F" w:rsidP="00B3127F">
      <w:pPr>
        <w:numPr>
          <w:ilvl w:val="0"/>
          <w:numId w:val="54"/>
        </w:numPr>
        <w:spacing w:before="0" w:line="216" w:lineRule="auto"/>
        <w:rPr>
          <w:lang w:val="ru-RU"/>
        </w:rPr>
      </w:pPr>
      <w:r w:rsidRPr="00602AD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602AD9">
        <w:t xml:space="preserve"> </w:t>
      </w:r>
      <w:r w:rsidRPr="00602AD9">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602AD9">
        <w:rPr>
          <w:lang w:val="sr-Cyrl-RS"/>
        </w:rPr>
        <w:t xml:space="preserve"> Служби обезбеђења и одбране</w:t>
      </w:r>
      <w:r w:rsidRPr="00602AD9">
        <w:rPr>
          <w:lang w:val="ru-RU"/>
        </w:rPr>
        <w:t xml:space="preserve"> (образац </w:t>
      </w:r>
      <w:r w:rsidRPr="00602AD9">
        <w:t xml:space="preserve">QO.0.14.66, </w:t>
      </w:r>
      <w:r w:rsidRPr="00602AD9">
        <w:rPr>
          <w:lang w:val="sr-Cyrl-RS"/>
        </w:rPr>
        <w:t>приказан у прилогу 2).</w:t>
      </w:r>
      <w:r w:rsidRPr="00602AD9">
        <w:rPr>
          <w:lang w:val="ru-RU"/>
        </w:rPr>
        <w:t xml:space="preserve"> Поступак издавања дупликата ИД картица - пропусница запосленима код извођача радова, на основу Захтева</w:t>
      </w:r>
      <w:r w:rsidRPr="00602AD9">
        <w:rPr>
          <w:lang w:val="sr-Cyrl-RS"/>
        </w:rPr>
        <w:t xml:space="preserve"> за издавање дупликата пропуснице извођача радова</w:t>
      </w:r>
      <w:r w:rsidRPr="00602AD9">
        <w:rPr>
          <w:lang w:val="ru-RU"/>
        </w:rPr>
        <w:t xml:space="preserve"> (образац QO.0.14.39, приказан у прилогу 2) ближе је уређен процедуром QP.0.14.16 - Коришћење система приступне контроле</w:t>
      </w:r>
      <w:r w:rsidRPr="00602AD9">
        <w:t>.</w:t>
      </w:r>
      <w:r w:rsidRPr="00602AD9">
        <w:rPr>
          <w:lang w:val="ru-RU"/>
        </w:rPr>
        <w:t>.</w:t>
      </w:r>
    </w:p>
    <w:p w:rsidR="00B3127F" w:rsidRPr="00602AD9" w:rsidRDefault="00B3127F" w:rsidP="00B3127F">
      <w:pPr>
        <w:numPr>
          <w:ilvl w:val="0"/>
          <w:numId w:val="54"/>
        </w:numPr>
        <w:spacing w:before="0" w:line="216" w:lineRule="auto"/>
        <w:rPr>
          <w:lang w:val="ru-RU"/>
        </w:rPr>
      </w:pPr>
      <w:r w:rsidRPr="00602AD9">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3127F" w:rsidRPr="00602AD9" w:rsidRDefault="00B3127F" w:rsidP="00B3127F">
      <w:pPr>
        <w:numPr>
          <w:ilvl w:val="0"/>
          <w:numId w:val="54"/>
        </w:numPr>
        <w:tabs>
          <w:tab w:val="left" w:pos="-425"/>
          <w:tab w:val="num" w:pos="1401"/>
        </w:tabs>
        <w:spacing w:before="0" w:line="216" w:lineRule="auto"/>
        <w:rPr>
          <w:szCs w:val="20"/>
          <w:lang w:val="sr-Cyrl-CS"/>
        </w:rPr>
      </w:pPr>
      <w:r w:rsidRPr="00602AD9">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B3127F" w:rsidRPr="00602AD9" w:rsidRDefault="00B3127F" w:rsidP="00B3127F">
      <w:pPr>
        <w:numPr>
          <w:ilvl w:val="0"/>
          <w:numId w:val="54"/>
        </w:numPr>
        <w:tabs>
          <w:tab w:val="left" w:pos="-425"/>
          <w:tab w:val="num" w:pos="1401"/>
        </w:tabs>
        <w:spacing w:before="0" w:line="216" w:lineRule="auto"/>
        <w:rPr>
          <w:szCs w:val="20"/>
          <w:lang w:val="sr-Cyrl-CS"/>
        </w:rPr>
      </w:pPr>
      <w:r w:rsidRPr="00602AD9">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B3127F" w:rsidRPr="00602AD9" w:rsidRDefault="00B3127F" w:rsidP="00B3127F">
      <w:pPr>
        <w:numPr>
          <w:ilvl w:val="0"/>
          <w:numId w:val="54"/>
        </w:numPr>
        <w:tabs>
          <w:tab w:val="left" w:pos="-425"/>
          <w:tab w:val="num" w:pos="1401"/>
        </w:tabs>
        <w:spacing w:before="0" w:line="216" w:lineRule="auto"/>
        <w:rPr>
          <w:szCs w:val="20"/>
          <w:lang w:val="sr-Cyrl-CS"/>
        </w:rPr>
      </w:pPr>
      <w:r w:rsidRPr="00602AD9">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B3127F" w:rsidRPr="00602AD9" w:rsidRDefault="00B3127F" w:rsidP="00B3127F">
      <w:pPr>
        <w:numPr>
          <w:ilvl w:val="0"/>
          <w:numId w:val="54"/>
        </w:numPr>
        <w:tabs>
          <w:tab w:val="left" w:pos="-425"/>
          <w:tab w:val="num" w:pos="1401"/>
        </w:tabs>
        <w:spacing w:before="0" w:line="216" w:lineRule="auto"/>
        <w:rPr>
          <w:szCs w:val="20"/>
          <w:lang w:val="sr-Cyrl-CS"/>
        </w:rPr>
      </w:pPr>
      <w:r w:rsidRPr="00602AD9">
        <w:rPr>
          <w:szCs w:val="20"/>
          <w:lang w:val="sr-Cyrl-CS"/>
        </w:rPr>
        <w:t xml:space="preserve">Захтевом - Списак запослених за рад ван редовног радног времена (образац </w:t>
      </w:r>
      <w:r w:rsidRPr="00602AD9">
        <w:rPr>
          <w:szCs w:val="20"/>
        </w:rPr>
        <w:t>QO</w:t>
      </w:r>
      <w:r w:rsidRPr="00602AD9">
        <w:rPr>
          <w:szCs w:val="20"/>
          <w:lang w:val="sr-Cyrl-CS"/>
        </w:rPr>
        <w:t>.0.14.38</w:t>
      </w:r>
      <w:r w:rsidRPr="00602AD9">
        <w:rPr>
          <w:szCs w:val="20"/>
          <w:lang w:val="ru-RU"/>
        </w:rPr>
        <w:t xml:space="preserve"> </w:t>
      </w:r>
      <w:r w:rsidRPr="00602AD9">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3127F" w:rsidRPr="00602AD9" w:rsidRDefault="00B3127F" w:rsidP="00B3127F">
      <w:pPr>
        <w:numPr>
          <w:ilvl w:val="0"/>
          <w:numId w:val="54"/>
        </w:numPr>
        <w:tabs>
          <w:tab w:val="left" w:pos="-425"/>
          <w:tab w:val="num" w:pos="1401"/>
        </w:tabs>
        <w:spacing w:before="0" w:line="216" w:lineRule="auto"/>
        <w:rPr>
          <w:szCs w:val="20"/>
          <w:lang w:val="sr-Cyrl-CS"/>
        </w:rPr>
      </w:pPr>
      <w:r w:rsidRPr="00602AD9">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3127F" w:rsidRPr="00602AD9" w:rsidRDefault="00B3127F" w:rsidP="00B3127F">
      <w:pPr>
        <w:numPr>
          <w:ilvl w:val="0"/>
          <w:numId w:val="54"/>
        </w:numPr>
        <w:tabs>
          <w:tab w:val="left" w:pos="-425"/>
          <w:tab w:val="num" w:pos="1401"/>
        </w:tabs>
        <w:spacing w:before="0" w:line="216" w:lineRule="auto"/>
        <w:rPr>
          <w:szCs w:val="20"/>
          <w:lang w:val="sr-Cyrl-CS"/>
        </w:rPr>
      </w:pPr>
      <w:r w:rsidRPr="00602AD9">
        <w:rPr>
          <w:szCs w:val="20"/>
          <w:lang w:val="sr-Cyrl-CS"/>
        </w:rPr>
        <w:t>Приликом уношења сопственог алата, опреме и материјала, сачини спецификацију истог</w:t>
      </w:r>
      <w:r w:rsidRPr="00602AD9">
        <w:rPr>
          <w:szCs w:val="20"/>
        </w:rPr>
        <w:t xml:space="preserve"> </w:t>
      </w:r>
      <w:r w:rsidRPr="00602AD9">
        <w:rPr>
          <w:szCs w:val="20"/>
          <w:lang w:val="sr-Cyrl-RS"/>
        </w:rPr>
        <w:t>на обрасцу</w:t>
      </w:r>
      <w:r w:rsidRPr="00602AD9">
        <w:rPr>
          <w:szCs w:val="20"/>
        </w:rPr>
        <w:t xml:space="preserve"> QO</w:t>
      </w:r>
      <w:r w:rsidRPr="00602AD9">
        <w:rPr>
          <w:szCs w:val="20"/>
          <w:lang w:val="sr-Cyrl-CS"/>
        </w:rPr>
        <w:t xml:space="preserve">.0.14.12 </w:t>
      </w:r>
      <w:r w:rsidRPr="00602AD9">
        <w:rPr>
          <w:rFonts w:cs="Arial"/>
          <w:szCs w:val="20"/>
          <w:lang w:val="sr-Cyrl-CS"/>
        </w:rPr>
        <w:t>–</w:t>
      </w:r>
      <w:r w:rsidRPr="00602AD9">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3127F" w:rsidRPr="00602AD9" w:rsidRDefault="00B3127F" w:rsidP="00B3127F">
      <w:pPr>
        <w:numPr>
          <w:ilvl w:val="0"/>
          <w:numId w:val="54"/>
        </w:numPr>
        <w:tabs>
          <w:tab w:val="left" w:pos="-425"/>
          <w:tab w:val="num" w:pos="1401"/>
        </w:tabs>
        <w:spacing w:before="0" w:line="216" w:lineRule="auto"/>
        <w:rPr>
          <w:szCs w:val="20"/>
          <w:lang w:val="sr-Cyrl-CS"/>
        </w:rPr>
      </w:pPr>
      <w:r w:rsidRPr="00602AD9">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02AD9">
        <w:rPr>
          <w:szCs w:val="20"/>
        </w:rPr>
        <w:t xml:space="preserve">QO.0.14.13 </w:t>
      </w:r>
      <w:r w:rsidRPr="00602AD9">
        <w:rPr>
          <w:rFonts w:cs="Arial"/>
          <w:szCs w:val="20"/>
        </w:rPr>
        <w:t>–</w:t>
      </w:r>
      <w:r w:rsidRPr="00602AD9">
        <w:rPr>
          <w:szCs w:val="20"/>
        </w:rPr>
        <w:t xml:space="preserve"> </w:t>
      </w:r>
      <w:r w:rsidRPr="00602AD9">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3127F" w:rsidRPr="00602AD9" w:rsidRDefault="00B3127F" w:rsidP="00B3127F">
      <w:pPr>
        <w:numPr>
          <w:ilvl w:val="0"/>
          <w:numId w:val="54"/>
        </w:numPr>
        <w:spacing w:before="0" w:line="216" w:lineRule="auto"/>
        <w:rPr>
          <w:lang w:val="ru-RU"/>
        </w:rPr>
      </w:pPr>
      <w:r w:rsidRPr="00602AD9">
        <w:rPr>
          <w:lang w:val="sr-Latn-CS"/>
        </w:rPr>
        <w:t xml:space="preserve">Приликом извођења радова придржава </w:t>
      </w:r>
      <w:r w:rsidRPr="00602AD9">
        <w:rPr>
          <w:lang w:val="sr-Cyrl-CS"/>
        </w:rPr>
        <w:t xml:space="preserve">се </w:t>
      </w:r>
      <w:r w:rsidRPr="00602AD9">
        <w:rPr>
          <w:lang w:val="sr-Latn-CS"/>
        </w:rPr>
        <w:t>свих законских, техничких и интерних прописа из</w:t>
      </w:r>
      <w:r w:rsidRPr="00602AD9">
        <w:rPr>
          <w:lang w:val="ru-RU"/>
        </w:rPr>
        <w:t xml:space="preserve"> безбедности и здравља </w:t>
      </w:r>
      <w:r w:rsidRPr="00602AD9">
        <w:rPr>
          <w:lang w:val="sr-Latn-CS"/>
        </w:rPr>
        <w:t>на раду и противпожарне заштите,</w:t>
      </w:r>
      <w:r w:rsidRPr="00602AD9">
        <w:rPr>
          <w:lang w:val="ru-RU"/>
        </w:rPr>
        <w:t xml:space="preserve"> </w:t>
      </w:r>
      <w:r w:rsidRPr="00602AD9">
        <w:rPr>
          <w:lang w:val="sr-Latn-CS"/>
        </w:rPr>
        <w:t>а</w:t>
      </w:r>
      <w:r w:rsidRPr="00602AD9">
        <w:rPr>
          <w:lang w:val="ru-RU"/>
        </w:rPr>
        <w:t xml:space="preserve"> </w:t>
      </w:r>
      <w:r w:rsidRPr="00602AD9">
        <w:rPr>
          <w:lang w:val="sr-Latn-CS"/>
        </w:rPr>
        <w:t>посебно спроводи Уредбу о мерама заштите од пожара при извођењу радова заваривања, резања и лемљења у постројењима</w:t>
      </w:r>
      <w:r w:rsidRPr="00602AD9">
        <w:rPr>
          <w:lang w:val="sr-Cyrl-CS"/>
        </w:rPr>
        <w:t xml:space="preserve"> (</w:t>
      </w:r>
      <w:r w:rsidRPr="00602AD9">
        <w:rPr>
          <w:lang w:val="sr-Latn-CS"/>
        </w:rPr>
        <w:t xml:space="preserve">уз претходно подношење </w:t>
      </w:r>
      <w:r w:rsidRPr="00602AD9">
        <w:rPr>
          <w:lang w:val="sr-Cyrl-CS"/>
        </w:rPr>
        <w:t>З</w:t>
      </w:r>
      <w:r w:rsidRPr="00602AD9">
        <w:rPr>
          <w:lang w:val="sr-Latn-CS"/>
        </w:rPr>
        <w:t>ахтева</w:t>
      </w:r>
      <w:r w:rsidRPr="00602AD9">
        <w:rPr>
          <w:lang w:val="sr-Cyrl-CS"/>
        </w:rPr>
        <w:t xml:space="preserve"> за издавање одобрења за заваривање</w:t>
      </w:r>
      <w:r w:rsidRPr="00602AD9">
        <w:rPr>
          <w:lang w:val="sr-Latn-CS"/>
        </w:rPr>
        <w:t xml:space="preserve"> Служб</w:t>
      </w:r>
      <w:r w:rsidRPr="00602AD9">
        <w:rPr>
          <w:lang w:val="sr-Cyrl-CS"/>
        </w:rPr>
        <w:t>и</w:t>
      </w:r>
      <w:r w:rsidRPr="00602AD9">
        <w:rPr>
          <w:lang w:val="sr-Latn-CS"/>
        </w:rPr>
        <w:t xml:space="preserve"> БЗР и ЗОП</w:t>
      </w:r>
      <w:r w:rsidRPr="00602AD9">
        <w:rPr>
          <w:lang w:val="sr-Cyrl-CS"/>
        </w:rPr>
        <w:t xml:space="preserve">, образац </w:t>
      </w:r>
      <w:r w:rsidRPr="00602AD9">
        <w:rPr>
          <w:szCs w:val="20"/>
        </w:rPr>
        <w:t>QO</w:t>
      </w:r>
      <w:r w:rsidRPr="00602AD9">
        <w:rPr>
          <w:szCs w:val="20"/>
          <w:lang w:val="sr-Cyrl-CS"/>
        </w:rPr>
        <w:t>.0.</w:t>
      </w:r>
      <w:r w:rsidRPr="00602AD9">
        <w:rPr>
          <w:szCs w:val="20"/>
        </w:rPr>
        <w:t>14</w:t>
      </w:r>
      <w:r w:rsidRPr="00602AD9">
        <w:rPr>
          <w:szCs w:val="20"/>
          <w:lang w:val="sr-Cyrl-CS"/>
        </w:rPr>
        <w:t>.1</w:t>
      </w:r>
      <w:r w:rsidRPr="00602AD9">
        <w:rPr>
          <w:szCs w:val="20"/>
        </w:rPr>
        <w:t>4</w:t>
      </w:r>
      <w:r w:rsidRPr="00602AD9">
        <w:rPr>
          <w:szCs w:val="20"/>
          <w:lang w:val="sr-Cyrl-CS"/>
        </w:rPr>
        <w:t>, приказан у прилогу 2</w:t>
      </w:r>
      <w:r w:rsidRPr="00602AD9">
        <w:rPr>
          <w:lang w:val="sr-Latn-CS"/>
        </w:rPr>
        <w:t>)</w:t>
      </w:r>
      <w:r w:rsidRPr="00602AD9">
        <w:rPr>
          <w:lang w:val="ru-RU"/>
        </w:rPr>
        <w:t xml:space="preserve">, Упутство о обезбеђењу спровођења мера заштите од зрачења при радиографском испитивању </w:t>
      </w:r>
      <w:r w:rsidRPr="00602AD9">
        <w:rPr>
          <w:lang w:val="sr-Cyrl-CS"/>
        </w:rPr>
        <w:t>(</w:t>
      </w:r>
      <w:r w:rsidRPr="00602AD9">
        <w:rPr>
          <w:lang w:val="sr-Latn-CS"/>
        </w:rPr>
        <w:t xml:space="preserve">уз претходно подношење </w:t>
      </w:r>
      <w:r w:rsidRPr="00602AD9">
        <w:rPr>
          <w:lang w:val="sr-Cyrl-CS"/>
        </w:rPr>
        <w:t>З</w:t>
      </w:r>
      <w:r w:rsidRPr="00602AD9">
        <w:rPr>
          <w:lang w:val="sr-Latn-CS"/>
        </w:rPr>
        <w:t xml:space="preserve">ахтева </w:t>
      </w:r>
      <w:r w:rsidRPr="00602AD9">
        <w:rPr>
          <w:lang w:val="sr-Cyrl-CS"/>
        </w:rPr>
        <w:t>за издавање</w:t>
      </w:r>
      <w:r w:rsidRPr="00602AD9">
        <w:rPr>
          <w:lang w:val="sr-Latn-CS"/>
        </w:rPr>
        <w:t xml:space="preserve"> одобрења </w:t>
      </w:r>
      <w:r w:rsidRPr="00602AD9">
        <w:rPr>
          <w:lang w:val="sr-Cyrl-CS"/>
        </w:rPr>
        <w:t>за радиографско испитивање</w:t>
      </w:r>
      <w:r w:rsidRPr="00602AD9">
        <w:rPr>
          <w:lang w:val="sr-Latn-CS"/>
        </w:rPr>
        <w:t xml:space="preserve"> Служб</w:t>
      </w:r>
      <w:r w:rsidRPr="00602AD9">
        <w:rPr>
          <w:lang w:val="sr-Cyrl-CS"/>
        </w:rPr>
        <w:t>и</w:t>
      </w:r>
      <w:r w:rsidRPr="00602AD9">
        <w:rPr>
          <w:lang w:val="sr-Latn-CS"/>
        </w:rPr>
        <w:t xml:space="preserve"> БЗР и ЗОП</w:t>
      </w:r>
      <w:r w:rsidRPr="00602AD9">
        <w:rPr>
          <w:lang w:val="sr-Cyrl-CS"/>
        </w:rPr>
        <w:t xml:space="preserve">, образац </w:t>
      </w:r>
      <w:r w:rsidRPr="00602AD9">
        <w:rPr>
          <w:szCs w:val="20"/>
        </w:rPr>
        <w:t>QO</w:t>
      </w:r>
      <w:r w:rsidRPr="00602AD9">
        <w:rPr>
          <w:szCs w:val="20"/>
          <w:lang w:val="sr-Cyrl-CS"/>
        </w:rPr>
        <w:t>.0.14.</w:t>
      </w:r>
      <w:r w:rsidRPr="00602AD9">
        <w:rPr>
          <w:szCs w:val="20"/>
          <w:lang w:val="sr-Latn-CS"/>
        </w:rPr>
        <w:t>34</w:t>
      </w:r>
      <w:r w:rsidRPr="00602AD9">
        <w:rPr>
          <w:szCs w:val="20"/>
          <w:lang w:val="sr-Cyrl-CS"/>
        </w:rPr>
        <w:t>, приказан у прилогу 2</w:t>
      </w:r>
      <w:r w:rsidRPr="00602AD9">
        <w:rPr>
          <w:lang w:val="sr-Latn-CS"/>
        </w:rPr>
        <w:t>)</w:t>
      </w:r>
      <w:r w:rsidRPr="00602AD9">
        <w:rPr>
          <w:lang w:val="ru-RU"/>
        </w:rPr>
        <w:t>.</w:t>
      </w:r>
    </w:p>
    <w:p w:rsidR="00B3127F" w:rsidRPr="00602AD9" w:rsidRDefault="00B3127F" w:rsidP="00B3127F">
      <w:pPr>
        <w:numPr>
          <w:ilvl w:val="0"/>
          <w:numId w:val="54"/>
        </w:numPr>
        <w:spacing w:before="0" w:line="216" w:lineRule="auto"/>
        <w:rPr>
          <w:lang w:val="sr-Cyrl-RS"/>
        </w:rPr>
      </w:pPr>
      <w:r w:rsidRPr="00602AD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B3127F" w:rsidRPr="00602AD9" w:rsidRDefault="00B3127F" w:rsidP="00B3127F">
      <w:pPr>
        <w:numPr>
          <w:ilvl w:val="0"/>
          <w:numId w:val="54"/>
        </w:numPr>
        <w:spacing w:before="0" w:line="216" w:lineRule="auto"/>
        <w:rPr>
          <w:lang w:val="ru-RU"/>
        </w:rPr>
      </w:pPr>
      <w:r w:rsidRPr="00602AD9">
        <w:rPr>
          <w:lang w:val="ru-RU"/>
        </w:rPr>
        <w:lastRenderedPageBreak/>
        <w:t>П</w:t>
      </w:r>
      <w:r w:rsidRPr="00602AD9">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3127F" w:rsidRPr="00602AD9" w:rsidRDefault="00B3127F" w:rsidP="00B3127F">
      <w:pPr>
        <w:numPr>
          <w:ilvl w:val="0"/>
          <w:numId w:val="54"/>
        </w:numPr>
        <w:spacing w:before="0" w:line="216" w:lineRule="auto"/>
        <w:rPr>
          <w:lang w:val="ru-RU"/>
        </w:rPr>
      </w:pPr>
      <w:r w:rsidRPr="00602AD9">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602AD9">
        <w:rPr>
          <w:lang w:val="sr-Cyrl-CS"/>
        </w:rPr>
        <w:t>флуида под високим притиском и температуром,</w:t>
      </w:r>
      <w:r w:rsidRPr="00602AD9">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3127F" w:rsidRPr="00602AD9" w:rsidRDefault="00B3127F" w:rsidP="00B3127F">
      <w:pPr>
        <w:numPr>
          <w:ilvl w:val="0"/>
          <w:numId w:val="54"/>
        </w:numPr>
        <w:spacing w:before="0" w:line="216" w:lineRule="auto"/>
        <w:rPr>
          <w:lang w:val="ru-RU"/>
        </w:rPr>
      </w:pPr>
      <w:r w:rsidRPr="00602AD9">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02AD9">
        <w:rPr>
          <w:szCs w:val="20"/>
          <w:lang w:val="sr-Latn-CS"/>
        </w:rPr>
        <w:t>(</w:t>
      </w:r>
      <w:r w:rsidRPr="00602AD9">
        <w:rPr>
          <w:szCs w:val="20"/>
          <w:lang w:val="sr-Cyrl-CS"/>
        </w:rPr>
        <w:t>алатне машине у радионици одржавања, погонске уређаје и машине, вучна средства ЖТ, као и транспортн</w:t>
      </w:r>
      <w:r w:rsidRPr="00602AD9">
        <w:rPr>
          <w:szCs w:val="20"/>
          <w:lang w:val="en-GB"/>
        </w:rPr>
        <w:t>e</w:t>
      </w:r>
      <w:r w:rsidRPr="00602AD9">
        <w:rPr>
          <w:szCs w:val="20"/>
          <w:lang w:val="sr-Cyrl-CS"/>
        </w:rPr>
        <w:t xml:space="preserve"> машин</w:t>
      </w:r>
      <w:r w:rsidRPr="00602AD9">
        <w:rPr>
          <w:szCs w:val="20"/>
          <w:lang w:val="en-GB"/>
        </w:rPr>
        <w:t>e</w:t>
      </w:r>
      <w:r w:rsidRPr="00602AD9">
        <w:rPr>
          <w:szCs w:val="20"/>
          <w:lang w:val="sr-Cyrl-CS"/>
        </w:rPr>
        <w:t xml:space="preserve"> (дизалице, кранове, виљушкаре и остала моторна возила), независно од тога да ли су обучени за наведене послове.</w:t>
      </w:r>
    </w:p>
    <w:p w:rsidR="00B3127F" w:rsidRPr="00602AD9" w:rsidRDefault="00B3127F" w:rsidP="00B3127F">
      <w:pPr>
        <w:numPr>
          <w:ilvl w:val="0"/>
          <w:numId w:val="54"/>
        </w:numPr>
        <w:spacing w:before="0" w:line="216" w:lineRule="auto"/>
        <w:rPr>
          <w:lang w:val="ru-RU"/>
        </w:rPr>
      </w:pPr>
      <w:r w:rsidRPr="00602AD9">
        <w:rPr>
          <w:szCs w:val="20"/>
          <w:lang w:val="ru-RU"/>
        </w:rPr>
        <w:t>З</w:t>
      </w:r>
      <w:r w:rsidRPr="00602AD9">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3127F" w:rsidRPr="00602AD9" w:rsidRDefault="00B3127F" w:rsidP="00B3127F">
      <w:pPr>
        <w:numPr>
          <w:ilvl w:val="0"/>
          <w:numId w:val="54"/>
        </w:numPr>
        <w:spacing w:before="0" w:line="216" w:lineRule="auto"/>
        <w:rPr>
          <w:lang w:val="ru-RU"/>
        </w:rPr>
      </w:pPr>
      <w:r w:rsidRPr="00602AD9">
        <w:rPr>
          <w:lang w:val="ru-RU"/>
        </w:rPr>
        <w:t>З</w:t>
      </w:r>
      <w:r w:rsidRPr="00602AD9">
        <w:rPr>
          <w:lang w:val="sr-Latn-CS"/>
        </w:rPr>
        <w:t xml:space="preserve">а своје </w:t>
      </w:r>
      <w:r w:rsidRPr="00602AD9">
        <w:rPr>
          <w:lang w:val="ru-RU"/>
        </w:rPr>
        <w:t>запослене</w:t>
      </w:r>
      <w:r w:rsidRPr="00602AD9">
        <w:rPr>
          <w:lang w:val="sr-Latn-CS"/>
        </w:rPr>
        <w:t xml:space="preserve"> обезбеди лична</w:t>
      </w:r>
      <w:r w:rsidRPr="00602AD9">
        <w:rPr>
          <w:lang w:val="ru-RU"/>
        </w:rPr>
        <w:t xml:space="preserve"> и колективна</w:t>
      </w:r>
      <w:r w:rsidRPr="00602AD9">
        <w:rPr>
          <w:lang w:val="sr-Latn-CS"/>
        </w:rPr>
        <w:t xml:space="preserve"> заштитна средства и сноси одговорност о њиховој</w:t>
      </w:r>
      <w:r w:rsidRPr="00602AD9">
        <w:rPr>
          <w:lang w:val="ru-RU"/>
        </w:rPr>
        <w:t xml:space="preserve"> правилној</w:t>
      </w:r>
      <w:r w:rsidRPr="00602AD9">
        <w:rPr>
          <w:lang w:val="sr-Latn-CS"/>
        </w:rPr>
        <w:t xml:space="preserve"> употреби.</w:t>
      </w:r>
    </w:p>
    <w:p w:rsidR="00B3127F" w:rsidRPr="00602AD9" w:rsidRDefault="00B3127F" w:rsidP="00B3127F">
      <w:pPr>
        <w:numPr>
          <w:ilvl w:val="0"/>
          <w:numId w:val="54"/>
        </w:numPr>
        <w:spacing w:before="0" w:line="216" w:lineRule="auto"/>
        <w:rPr>
          <w:lang w:val="ru-RU"/>
        </w:rPr>
      </w:pPr>
      <w:r w:rsidRPr="00602AD9">
        <w:rPr>
          <w:lang w:val="sr-Cyrl-CS"/>
        </w:rPr>
        <w:t>Запослени на радном оделу имају видно обележен назив фирме у којој раде.</w:t>
      </w:r>
    </w:p>
    <w:p w:rsidR="00B3127F" w:rsidRPr="00602AD9" w:rsidRDefault="00B3127F" w:rsidP="00B3127F">
      <w:pPr>
        <w:numPr>
          <w:ilvl w:val="0"/>
          <w:numId w:val="54"/>
        </w:numPr>
        <w:spacing w:before="0" w:line="216" w:lineRule="auto"/>
        <w:rPr>
          <w:lang w:val="ru-RU"/>
        </w:rPr>
      </w:pPr>
      <w:r w:rsidRPr="00602AD9">
        <w:rPr>
          <w:lang w:val="ru-RU"/>
        </w:rPr>
        <w:t>С</w:t>
      </w:r>
      <w:r w:rsidRPr="00602AD9">
        <w:rPr>
          <w:lang w:val="sr-Latn-CS"/>
        </w:rPr>
        <w:t xml:space="preserve">носи пуну одговорност за безбедност и здравље својих </w:t>
      </w:r>
      <w:r w:rsidRPr="00602AD9">
        <w:rPr>
          <w:lang w:val="ru-RU"/>
        </w:rPr>
        <w:t>запослених</w:t>
      </w:r>
      <w:r w:rsidRPr="00602AD9">
        <w:rPr>
          <w:lang w:val="sr-Latn-CS"/>
        </w:rPr>
        <w:t xml:space="preserve">, </w:t>
      </w:r>
      <w:r w:rsidRPr="00602AD9">
        <w:rPr>
          <w:lang w:val="ru-RU"/>
        </w:rPr>
        <w:t>запослених</w:t>
      </w:r>
      <w:r w:rsidRPr="00602AD9">
        <w:rPr>
          <w:lang w:val="sr-Latn-CS"/>
        </w:rPr>
        <w:t xml:space="preserve"> подизвођача и </w:t>
      </w:r>
      <w:r w:rsidRPr="00602AD9">
        <w:rPr>
          <w:lang w:val="ru-RU"/>
        </w:rPr>
        <w:t>другог</w:t>
      </w:r>
      <w:r w:rsidRPr="00602AD9">
        <w:rPr>
          <w:lang w:val="sr-Latn-CS"/>
        </w:rPr>
        <w:t xml:space="preserve"> особ</w:t>
      </w:r>
      <w:r w:rsidRPr="00602AD9">
        <w:rPr>
          <w:lang w:val="ru-RU"/>
        </w:rPr>
        <w:t>ља</w:t>
      </w:r>
      <w:r w:rsidRPr="00602AD9">
        <w:rPr>
          <w:lang w:val="sr-Latn-CS"/>
        </w:rPr>
        <w:t xml:space="preserve"> које </w:t>
      </w:r>
      <w:r w:rsidRPr="00602AD9">
        <w:rPr>
          <w:lang w:val="ru-RU"/>
        </w:rPr>
        <w:t>је</w:t>
      </w:r>
      <w:r w:rsidRPr="00602AD9">
        <w:rPr>
          <w:lang w:val="sr-Latn-CS"/>
        </w:rPr>
        <w:t xml:space="preserve"> укључен</w:t>
      </w:r>
      <w:r w:rsidRPr="00602AD9">
        <w:rPr>
          <w:lang w:val="ru-RU"/>
        </w:rPr>
        <w:t>о</w:t>
      </w:r>
      <w:r w:rsidRPr="00602AD9">
        <w:rPr>
          <w:lang w:val="sr-Latn-CS"/>
        </w:rPr>
        <w:t xml:space="preserve"> у радове извођача.</w:t>
      </w:r>
      <w:r w:rsidRPr="00602AD9">
        <w:rPr>
          <w:lang w:val="sr-Cyrl-CS"/>
        </w:rPr>
        <w:t xml:space="preserve"> </w:t>
      </w:r>
    </w:p>
    <w:p w:rsidR="00B3127F" w:rsidRPr="00602AD9" w:rsidRDefault="00B3127F" w:rsidP="00B3127F">
      <w:pPr>
        <w:numPr>
          <w:ilvl w:val="0"/>
          <w:numId w:val="54"/>
        </w:numPr>
        <w:spacing w:before="0" w:line="216" w:lineRule="auto"/>
        <w:rPr>
          <w:lang w:val="ru-RU"/>
        </w:rPr>
      </w:pPr>
      <w:r w:rsidRPr="00602AD9">
        <w:rPr>
          <w:lang w:val="sr-Cyrl-CS"/>
        </w:rPr>
        <w:t>Виљушкари и грађевинске машине морају бити снабдевени са ротационим светлом и звучном сиреном за вожњу уназад.</w:t>
      </w:r>
    </w:p>
    <w:p w:rsidR="00B3127F" w:rsidRPr="00602AD9" w:rsidRDefault="00B3127F" w:rsidP="00B3127F">
      <w:pPr>
        <w:numPr>
          <w:ilvl w:val="0"/>
          <w:numId w:val="54"/>
        </w:numPr>
        <w:spacing w:before="0" w:line="216" w:lineRule="auto"/>
        <w:rPr>
          <w:lang w:val="ru-RU"/>
        </w:rPr>
      </w:pPr>
      <w:r w:rsidRPr="00602AD9">
        <w:rPr>
          <w:lang w:val="ru-RU"/>
        </w:rPr>
        <w:t>Сва возила, као и радне машине, за која су издате ИД картице за улазак у објекте ТЕНТ,  морају имати видно обележен назив фирме.</w:t>
      </w:r>
    </w:p>
    <w:p w:rsidR="00B3127F" w:rsidRPr="00602AD9" w:rsidRDefault="00B3127F" w:rsidP="00B3127F">
      <w:pPr>
        <w:numPr>
          <w:ilvl w:val="0"/>
          <w:numId w:val="54"/>
        </w:numPr>
        <w:spacing w:before="0" w:line="216" w:lineRule="auto"/>
        <w:rPr>
          <w:lang w:val="ru-RU"/>
        </w:rPr>
      </w:pPr>
      <w:r w:rsidRPr="00602AD9">
        <w:rPr>
          <w:lang w:val="ru-RU"/>
        </w:rPr>
        <w:t>П</w:t>
      </w:r>
      <w:r w:rsidRPr="00602AD9">
        <w:rPr>
          <w:lang w:val="sr-Latn-CS"/>
        </w:rPr>
        <w:t>оштуј</w:t>
      </w:r>
      <w:r w:rsidRPr="00602AD9">
        <w:rPr>
          <w:lang w:val="ru-RU"/>
        </w:rPr>
        <w:t>е</w:t>
      </w:r>
      <w:r w:rsidRPr="00602AD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3127F" w:rsidRPr="00602AD9" w:rsidRDefault="00B3127F" w:rsidP="00B3127F">
      <w:pPr>
        <w:numPr>
          <w:ilvl w:val="0"/>
          <w:numId w:val="54"/>
        </w:numPr>
        <w:spacing w:before="0" w:line="216" w:lineRule="auto"/>
        <w:rPr>
          <w:lang w:val="ru-RU"/>
        </w:rPr>
      </w:pPr>
      <w:r w:rsidRPr="00602AD9">
        <w:rPr>
          <w:lang w:val="ru-RU"/>
        </w:rPr>
        <w:t>О</w:t>
      </w:r>
      <w:r w:rsidRPr="00602AD9">
        <w:rPr>
          <w:lang w:val="sr-Latn-CS"/>
        </w:rPr>
        <w:t>безбеди сопствени надзор над спровођењем мера безбедности на раду и обезбеди прву  помоћ.</w:t>
      </w:r>
    </w:p>
    <w:p w:rsidR="00B3127F" w:rsidRPr="00602AD9" w:rsidRDefault="00B3127F" w:rsidP="00B3127F">
      <w:pPr>
        <w:numPr>
          <w:ilvl w:val="0"/>
          <w:numId w:val="54"/>
        </w:numPr>
        <w:spacing w:before="0" w:line="216" w:lineRule="auto"/>
        <w:rPr>
          <w:lang w:val="ru-RU"/>
        </w:rPr>
      </w:pPr>
      <w:r w:rsidRPr="00602AD9">
        <w:rPr>
          <w:lang w:val="ru-RU"/>
        </w:rPr>
        <w:t>О</w:t>
      </w:r>
      <w:r w:rsidRPr="00602AD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3127F" w:rsidRPr="00602AD9" w:rsidRDefault="00B3127F" w:rsidP="00B3127F">
      <w:pPr>
        <w:numPr>
          <w:ilvl w:val="0"/>
          <w:numId w:val="54"/>
        </w:numPr>
        <w:spacing w:before="0" w:line="216" w:lineRule="auto"/>
        <w:rPr>
          <w:lang w:val="ru-RU"/>
        </w:rPr>
      </w:pPr>
      <w:r w:rsidRPr="00602AD9">
        <w:rPr>
          <w:lang w:val="ru-RU"/>
        </w:rPr>
        <w:t>Поштује забрану</w:t>
      </w:r>
      <w:r w:rsidRPr="00602AD9">
        <w:rPr>
          <w:lang w:val="sr-Latn-CS"/>
        </w:rPr>
        <w:t xml:space="preserve"> спаљивањ</w:t>
      </w:r>
      <w:r w:rsidRPr="00602AD9">
        <w:rPr>
          <w:lang w:val="ru-RU"/>
        </w:rPr>
        <w:t>а</w:t>
      </w:r>
      <w:r w:rsidRPr="00602AD9">
        <w:rPr>
          <w:lang w:val="sr-Latn-CS"/>
        </w:rPr>
        <w:t xml:space="preserve"> смећа и отпадног материјала као и коришћења ватре на отвореном простору за грејање </w:t>
      </w:r>
      <w:r w:rsidRPr="00602AD9">
        <w:rPr>
          <w:lang w:val="ru-RU"/>
        </w:rPr>
        <w:t>запослених</w:t>
      </w:r>
      <w:r w:rsidRPr="00602AD9">
        <w:rPr>
          <w:lang w:val="sr-Latn-CS"/>
        </w:rPr>
        <w:t>.</w:t>
      </w:r>
    </w:p>
    <w:p w:rsidR="00B3127F" w:rsidRPr="00602AD9" w:rsidRDefault="00B3127F" w:rsidP="00B3127F">
      <w:pPr>
        <w:numPr>
          <w:ilvl w:val="0"/>
          <w:numId w:val="54"/>
        </w:numPr>
        <w:spacing w:before="0" w:line="216" w:lineRule="auto"/>
        <w:rPr>
          <w:lang w:val="ru-RU"/>
        </w:rPr>
      </w:pPr>
      <w:r w:rsidRPr="00602AD9">
        <w:rPr>
          <w:lang w:val="ru-RU"/>
        </w:rPr>
        <w:t xml:space="preserve">У потпуности преузима </w:t>
      </w:r>
      <w:r w:rsidRPr="00602AD9">
        <w:rPr>
          <w:lang w:val="sr-Cyrl-CS"/>
        </w:rPr>
        <w:t>с</w:t>
      </w:r>
      <w:r w:rsidRPr="00602AD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02AD9">
        <w:rPr>
          <w:lang w:val="sr-Cyrl-CS"/>
        </w:rPr>
        <w:t>.</w:t>
      </w:r>
    </w:p>
    <w:p w:rsidR="00B3127F" w:rsidRPr="00602AD9" w:rsidRDefault="00B3127F" w:rsidP="00B3127F">
      <w:pPr>
        <w:numPr>
          <w:ilvl w:val="0"/>
          <w:numId w:val="54"/>
        </w:numPr>
        <w:spacing w:before="0" w:line="216" w:lineRule="auto"/>
        <w:rPr>
          <w:lang w:val="ru-RU"/>
        </w:rPr>
      </w:pPr>
      <w:r w:rsidRPr="00602AD9">
        <w:rPr>
          <w:lang w:val="ru-RU"/>
        </w:rPr>
        <w:t xml:space="preserve">Благовремено извештава </w:t>
      </w:r>
      <w:r w:rsidRPr="00602AD9">
        <w:rPr>
          <w:lang w:val="sr-Latn-CS"/>
        </w:rPr>
        <w:t>Служб</w:t>
      </w:r>
      <w:r w:rsidRPr="00602AD9">
        <w:rPr>
          <w:lang w:val="sr-Cyrl-RS"/>
        </w:rPr>
        <w:t>у</w:t>
      </w:r>
      <w:r w:rsidRPr="00602AD9">
        <w:rPr>
          <w:lang w:val="sr-Latn-CS"/>
        </w:rPr>
        <w:t xml:space="preserve"> БЗР и ЗОП </w:t>
      </w:r>
      <w:r w:rsidRPr="00602AD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02AD9">
        <w:rPr>
          <w:lang w:val="sr-Latn-CS"/>
        </w:rPr>
        <w:t xml:space="preserve">сваку повреду на раду својих </w:t>
      </w:r>
      <w:r w:rsidRPr="00602AD9">
        <w:rPr>
          <w:lang w:val="ru-RU"/>
        </w:rPr>
        <w:t>запослених</w:t>
      </w:r>
      <w:r w:rsidRPr="00602AD9">
        <w:rPr>
          <w:lang w:val="sr-Cyrl-RS"/>
        </w:rPr>
        <w:t>, акцидент или инцидент.</w:t>
      </w:r>
    </w:p>
    <w:p w:rsidR="00B3127F" w:rsidRPr="00602AD9" w:rsidRDefault="00B3127F" w:rsidP="00B3127F">
      <w:pPr>
        <w:numPr>
          <w:ilvl w:val="0"/>
          <w:numId w:val="54"/>
        </w:numPr>
        <w:spacing w:before="0" w:line="216" w:lineRule="auto"/>
        <w:rPr>
          <w:lang w:val="ru-RU"/>
        </w:rPr>
      </w:pPr>
      <w:r w:rsidRPr="00602AD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3127F" w:rsidRPr="00602AD9" w:rsidRDefault="00B3127F" w:rsidP="00B3127F">
      <w:pPr>
        <w:numPr>
          <w:ilvl w:val="0"/>
          <w:numId w:val="54"/>
        </w:numPr>
        <w:spacing w:before="0" w:line="216" w:lineRule="auto"/>
        <w:ind w:left="357" w:hanging="357"/>
        <w:rPr>
          <w:lang w:val="ru-RU"/>
        </w:rPr>
      </w:pPr>
      <w:r w:rsidRPr="00602AD9">
        <w:rPr>
          <w:lang w:val="ru-RU"/>
        </w:rPr>
        <w:t>Р</w:t>
      </w:r>
      <w:r w:rsidRPr="00602AD9">
        <w:rPr>
          <w:lang w:val="sr-Latn-CS"/>
        </w:rPr>
        <w:t>адни простор одржава уредан</w:t>
      </w:r>
      <w:r w:rsidRPr="00602AD9">
        <w:rPr>
          <w:lang w:val="ru-RU"/>
        </w:rPr>
        <w:t xml:space="preserve">, </w:t>
      </w:r>
      <w:r w:rsidRPr="00602AD9">
        <w:rPr>
          <w:lang w:val="sr-Latn-CS"/>
        </w:rPr>
        <w:t>чист, сигуран за кретање радника и транспорт.</w:t>
      </w:r>
    </w:p>
    <w:p w:rsidR="00B3127F" w:rsidRPr="00602AD9" w:rsidRDefault="00B3127F" w:rsidP="00B3127F">
      <w:pPr>
        <w:numPr>
          <w:ilvl w:val="0"/>
          <w:numId w:val="54"/>
        </w:numPr>
        <w:spacing w:before="0" w:line="216" w:lineRule="auto"/>
        <w:rPr>
          <w:lang w:val="ru-RU"/>
        </w:rPr>
      </w:pPr>
      <w:r w:rsidRPr="00602AD9">
        <w:rPr>
          <w:lang w:val="sr-Latn-CS"/>
        </w:rPr>
        <w:t xml:space="preserve">Свакодневно, уз сагласност  </w:t>
      </w:r>
      <w:r w:rsidRPr="00602AD9">
        <w:rPr>
          <w:lang w:val="ru-RU"/>
        </w:rPr>
        <w:t>н</w:t>
      </w:r>
      <w:r w:rsidRPr="00602AD9">
        <w:rPr>
          <w:lang w:val="sr-Latn-CS"/>
        </w:rPr>
        <w:t>аручиоц</w:t>
      </w:r>
      <w:r w:rsidRPr="00602AD9">
        <w:rPr>
          <w:lang w:val="ru-RU"/>
        </w:rPr>
        <w:t>а</w:t>
      </w:r>
      <w:r w:rsidRPr="00602AD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3127F" w:rsidRPr="00602AD9" w:rsidRDefault="00B3127F" w:rsidP="00B3127F">
      <w:pPr>
        <w:numPr>
          <w:ilvl w:val="0"/>
          <w:numId w:val="54"/>
        </w:numPr>
        <w:spacing w:before="0" w:line="216" w:lineRule="auto"/>
        <w:rPr>
          <w:lang w:val="ru-RU"/>
        </w:rPr>
      </w:pPr>
      <w:r w:rsidRPr="00602AD9">
        <w:rPr>
          <w:lang w:val="sr-Latn-CS"/>
        </w:rPr>
        <w:t xml:space="preserve">Монтажни материјал </w:t>
      </w:r>
      <w:r w:rsidRPr="00602AD9">
        <w:rPr>
          <w:lang w:val="ru-RU"/>
        </w:rPr>
        <w:t>прописно складишти</w:t>
      </w:r>
      <w:r w:rsidRPr="00602AD9">
        <w:rPr>
          <w:lang w:val="sr-Latn-CS"/>
        </w:rPr>
        <w:t>.</w:t>
      </w:r>
    </w:p>
    <w:p w:rsidR="00B3127F" w:rsidRPr="00602AD9" w:rsidRDefault="00B3127F" w:rsidP="00B3127F">
      <w:pPr>
        <w:numPr>
          <w:ilvl w:val="0"/>
          <w:numId w:val="54"/>
        </w:numPr>
        <w:spacing w:before="0" w:line="216" w:lineRule="auto"/>
        <w:rPr>
          <w:lang w:val="ru-RU"/>
        </w:rPr>
      </w:pPr>
      <w:r w:rsidRPr="00602AD9">
        <w:rPr>
          <w:lang w:val="sr-Latn-CS"/>
        </w:rPr>
        <w:t>Сва опасна места (опасност од пада са висин</w:t>
      </w:r>
      <w:r w:rsidRPr="00602AD9">
        <w:rPr>
          <w:lang w:val="ru-RU"/>
        </w:rPr>
        <w:t>е и друго</w:t>
      </w:r>
      <w:r w:rsidRPr="00602AD9">
        <w:rPr>
          <w:lang w:val="sr-Latn-CS"/>
        </w:rPr>
        <w:t>) обезбеди траком</w:t>
      </w:r>
      <w:r w:rsidRPr="00602AD9">
        <w:rPr>
          <w:lang w:val="ru-RU"/>
        </w:rPr>
        <w:t xml:space="preserve">, </w:t>
      </w:r>
      <w:r w:rsidRPr="00602AD9">
        <w:rPr>
          <w:lang w:val="sr-Latn-CS"/>
        </w:rPr>
        <w:t>оградом</w:t>
      </w:r>
      <w:r w:rsidRPr="00602AD9">
        <w:rPr>
          <w:lang w:val="ru-RU"/>
        </w:rPr>
        <w:t xml:space="preserve"> и таблама упозорења</w:t>
      </w:r>
      <w:r w:rsidRPr="00602AD9">
        <w:rPr>
          <w:lang w:val="sr-Latn-CS"/>
        </w:rPr>
        <w:t>.</w:t>
      </w:r>
    </w:p>
    <w:p w:rsidR="00B3127F" w:rsidRPr="00602AD9" w:rsidRDefault="00B3127F" w:rsidP="00B3127F">
      <w:pPr>
        <w:numPr>
          <w:ilvl w:val="0"/>
          <w:numId w:val="54"/>
        </w:numPr>
        <w:spacing w:before="0" w:line="216" w:lineRule="auto"/>
        <w:rPr>
          <w:lang w:val="ru-RU"/>
        </w:rPr>
      </w:pPr>
      <w:r w:rsidRPr="00602AD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3127F" w:rsidRPr="00602AD9" w:rsidRDefault="00B3127F" w:rsidP="00B3127F">
      <w:pPr>
        <w:numPr>
          <w:ilvl w:val="0"/>
          <w:numId w:val="54"/>
        </w:numPr>
        <w:spacing w:before="0" w:line="216" w:lineRule="auto"/>
        <w:rPr>
          <w:lang w:val="ru-RU"/>
        </w:rPr>
      </w:pPr>
      <w:r w:rsidRPr="00602AD9">
        <w:rPr>
          <w:lang w:val="sr-Latn-CS"/>
        </w:rPr>
        <w:lastRenderedPageBreak/>
        <w:t xml:space="preserve">Све грађевинске скеле </w:t>
      </w:r>
      <w:r w:rsidRPr="00602AD9">
        <w:rPr>
          <w:lang w:val="sr-Cyrl-CS"/>
        </w:rPr>
        <w:t>буду</w:t>
      </w:r>
      <w:r w:rsidRPr="00602AD9">
        <w:rPr>
          <w:lang w:val="sr-Latn-CS"/>
        </w:rPr>
        <w:t xml:space="preserve"> монтиране од стране специјализованих фирми</w:t>
      </w:r>
      <w:r w:rsidRPr="00602AD9">
        <w:rPr>
          <w:lang w:val="ru-RU"/>
        </w:rPr>
        <w:t>,</w:t>
      </w:r>
      <w:r w:rsidRPr="00602AD9">
        <w:rPr>
          <w:lang w:val="sr-Latn-CS"/>
        </w:rPr>
        <w:t xml:space="preserve"> по урађеном пројекту</w:t>
      </w:r>
      <w:r w:rsidRPr="00602AD9">
        <w:rPr>
          <w:lang w:val="ru-RU"/>
        </w:rPr>
        <w:t xml:space="preserve"> и </w:t>
      </w:r>
      <w:r w:rsidRPr="00602AD9">
        <w:rPr>
          <w:lang w:val="sr-Latn-CS"/>
        </w:rPr>
        <w:t>прегледане пре употребе од стране корисника.</w:t>
      </w:r>
    </w:p>
    <w:p w:rsidR="00B3127F" w:rsidRPr="00602AD9" w:rsidRDefault="00B3127F" w:rsidP="00B3127F">
      <w:pPr>
        <w:numPr>
          <w:ilvl w:val="0"/>
          <w:numId w:val="54"/>
        </w:numPr>
        <w:spacing w:before="0" w:line="216" w:lineRule="auto"/>
        <w:rPr>
          <w:lang w:val="ru-RU"/>
        </w:rPr>
      </w:pPr>
      <w:r w:rsidRPr="00602AD9">
        <w:rPr>
          <w:lang w:val="ru-RU"/>
        </w:rPr>
        <w:t>На захтев надзорног органа н</w:t>
      </w:r>
      <w:r w:rsidRPr="00602AD9">
        <w:rPr>
          <w:lang w:val="sr-Latn-CS"/>
        </w:rPr>
        <w:t>а градилишту обезбеди довољан број мобилних тоалета.</w:t>
      </w:r>
    </w:p>
    <w:p w:rsidR="00B3127F" w:rsidRPr="00602AD9" w:rsidRDefault="00B3127F" w:rsidP="00B3127F">
      <w:pPr>
        <w:numPr>
          <w:ilvl w:val="0"/>
          <w:numId w:val="54"/>
        </w:numPr>
        <w:spacing w:before="0" w:line="216" w:lineRule="auto"/>
        <w:rPr>
          <w:lang w:val="ru-RU"/>
        </w:rPr>
      </w:pPr>
      <w:r w:rsidRPr="00602AD9">
        <w:rPr>
          <w:lang w:val="sr-Latn-CS"/>
        </w:rPr>
        <w:t xml:space="preserve">Наручиоцу радова не ремети редован процес производње и рад </w:t>
      </w:r>
      <w:r w:rsidRPr="00602AD9">
        <w:rPr>
          <w:lang w:val="ru-RU"/>
        </w:rPr>
        <w:t>запослених</w:t>
      </w:r>
      <w:r w:rsidRPr="00602AD9">
        <w:rPr>
          <w:lang w:val="sr-Latn-CS"/>
        </w:rPr>
        <w:t>.</w:t>
      </w:r>
    </w:p>
    <w:p w:rsidR="00B3127F" w:rsidRPr="00602AD9" w:rsidRDefault="00B3127F" w:rsidP="00B3127F">
      <w:pPr>
        <w:numPr>
          <w:ilvl w:val="0"/>
          <w:numId w:val="54"/>
        </w:numPr>
        <w:spacing w:before="0" w:line="216" w:lineRule="auto"/>
        <w:rPr>
          <w:lang w:val="ru-RU"/>
        </w:rPr>
      </w:pPr>
      <w:r w:rsidRPr="00602AD9">
        <w:rPr>
          <w:lang w:val="sr-Latn-CS"/>
        </w:rPr>
        <w:t>Поштује радну и технолошку дисциплину установљену код наручиоца радова.</w:t>
      </w:r>
    </w:p>
    <w:p w:rsidR="00B3127F" w:rsidRPr="00602AD9" w:rsidRDefault="00B3127F" w:rsidP="00B3127F">
      <w:pPr>
        <w:numPr>
          <w:ilvl w:val="0"/>
          <w:numId w:val="54"/>
        </w:numPr>
        <w:spacing w:before="0" w:line="216" w:lineRule="auto"/>
        <w:rPr>
          <w:lang w:val="ru-RU"/>
        </w:rPr>
      </w:pPr>
      <w:r w:rsidRPr="00602AD9">
        <w:rPr>
          <w:lang w:val="ru-RU"/>
        </w:rPr>
        <w:t>Обавеже своје</w:t>
      </w:r>
      <w:r w:rsidRPr="00602AD9">
        <w:rPr>
          <w:lang w:val="sr-Latn-CS"/>
        </w:rPr>
        <w:t xml:space="preserve"> </w:t>
      </w:r>
      <w:r w:rsidRPr="00602AD9">
        <w:rPr>
          <w:lang w:val="ru-RU"/>
        </w:rPr>
        <w:t xml:space="preserve">запослене </w:t>
      </w:r>
      <w:r w:rsidRPr="00602AD9">
        <w:rPr>
          <w:lang w:val="sr-Latn-CS"/>
        </w:rPr>
        <w:t xml:space="preserve">да стално носе </w:t>
      </w:r>
      <w:r w:rsidRPr="00602AD9">
        <w:rPr>
          <w:lang w:val="sr-Cyrl-CS"/>
        </w:rPr>
        <w:t xml:space="preserve">лична </w:t>
      </w:r>
      <w:r w:rsidRPr="00602AD9">
        <w:rPr>
          <w:lang w:val="sr-Latn-CS"/>
        </w:rPr>
        <w:t>док</w:t>
      </w:r>
      <w:r w:rsidRPr="00602AD9">
        <w:rPr>
          <w:lang w:val="ru-RU"/>
        </w:rPr>
        <w:t>у</w:t>
      </w:r>
      <w:r w:rsidRPr="00602AD9">
        <w:rPr>
          <w:lang w:val="sr-Latn-CS"/>
        </w:rPr>
        <w:t>мента и покажу их на захтев овлашћених лица за безбедност.</w:t>
      </w:r>
    </w:p>
    <w:p w:rsidR="00B3127F" w:rsidRPr="00602AD9" w:rsidRDefault="00B3127F" w:rsidP="00B3127F">
      <w:pPr>
        <w:numPr>
          <w:ilvl w:val="0"/>
          <w:numId w:val="54"/>
        </w:numPr>
        <w:spacing w:before="0" w:line="216" w:lineRule="auto"/>
        <w:rPr>
          <w:lang w:val="ru-RU"/>
        </w:rPr>
      </w:pPr>
      <w:r w:rsidRPr="00602AD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3127F" w:rsidRPr="00602AD9" w:rsidRDefault="00B3127F" w:rsidP="00B3127F">
      <w:pPr>
        <w:numPr>
          <w:ilvl w:val="0"/>
          <w:numId w:val="54"/>
        </w:numPr>
        <w:spacing w:before="0" w:line="216" w:lineRule="auto"/>
        <w:rPr>
          <w:lang w:val="ru-RU"/>
        </w:rPr>
      </w:pPr>
      <w:r w:rsidRPr="00602AD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3127F" w:rsidRPr="00602AD9" w:rsidRDefault="00B3127F" w:rsidP="00B3127F">
      <w:pPr>
        <w:numPr>
          <w:ilvl w:val="0"/>
          <w:numId w:val="54"/>
        </w:numPr>
        <w:spacing w:before="0" w:line="216" w:lineRule="auto"/>
        <w:rPr>
          <w:lang w:val="ru-RU"/>
        </w:rPr>
      </w:pPr>
      <w:r w:rsidRPr="00602AD9">
        <w:rPr>
          <w:lang w:val="ru-RU"/>
        </w:rPr>
        <w:t>Запослени</w:t>
      </w:r>
      <w:r w:rsidRPr="00602AD9">
        <w:rPr>
          <w:lang w:val="sr-Latn-CS"/>
        </w:rPr>
        <w:t xml:space="preserve"> извођача и подизвођача радова бораве и крећу се само у објектима ТЕНТ на којима изводе радове.</w:t>
      </w:r>
    </w:p>
    <w:p w:rsidR="00B3127F" w:rsidRPr="00602AD9" w:rsidRDefault="00B3127F" w:rsidP="00B3127F">
      <w:pPr>
        <w:numPr>
          <w:ilvl w:val="0"/>
          <w:numId w:val="54"/>
        </w:numPr>
        <w:spacing w:before="0" w:line="216" w:lineRule="auto"/>
        <w:rPr>
          <w:lang w:val="ru-RU"/>
        </w:rPr>
      </w:pPr>
      <w:r w:rsidRPr="00602AD9">
        <w:rPr>
          <w:lang w:val="ru-RU"/>
        </w:rPr>
        <w:t>Забрањено је уношење оружја унутар локација Огранка ТЕНТ, као и неовлашћено фотографисање.</w:t>
      </w:r>
    </w:p>
    <w:p w:rsidR="00B3127F" w:rsidRPr="00602AD9" w:rsidRDefault="00B3127F" w:rsidP="00B3127F">
      <w:pPr>
        <w:numPr>
          <w:ilvl w:val="0"/>
          <w:numId w:val="54"/>
        </w:numPr>
        <w:spacing w:before="0" w:line="216" w:lineRule="auto"/>
        <w:rPr>
          <w:lang w:val="ru-RU"/>
        </w:rPr>
      </w:pPr>
      <w:r w:rsidRPr="00602AD9">
        <w:rPr>
          <w:lang w:val="ru-RU"/>
        </w:rPr>
        <w:t>Обавезно је придржавање правила и сигнализације безбедности у саобраћају.</w:t>
      </w:r>
    </w:p>
    <w:p w:rsidR="00B3127F" w:rsidRPr="00602AD9" w:rsidRDefault="00B3127F" w:rsidP="00B3127F">
      <w:pPr>
        <w:numPr>
          <w:ilvl w:val="0"/>
          <w:numId w:val="54"/>
        </w:numPr>
        <w:spacing w:before="0" w:line="216" w:lineRule="auto"/>
        <w:rPr>
          <w:lang w:val="ru-RU"/>
        </w:rPr>
      </w:pPr>
      <w:r w:rsidRPr="00602AD9">
        <w:rPr>
          <w:szCs w:val="20"/>
          <w:lang w:val="sr-Cyrl-CS"/>
        </w:rPr>
        <w:t>На захтев надзорног органа, удаљи запосленог са градилишта, када се утврди да је неподобан за даљи рад на градилишту.</w:t>
      </w:r>
    </w:p>
    <w:p w:rsidR="00B3127F" w:rsidRPr="00602AD9" w:rsidRDefault="00B3127F" w:rsidP="00B3127F">
      <w:pPr>
        <w:numPr>
          <w:ilvl w:val="0"/>
          <w:numId w:val="54"/>
        </w:numPr>
        <w:spacing w:before="0" w:line="216" w:lineRule="auto"/>
        <w:rPr>
          <w:lang w:val="ru-RU"/>
        </w:rPr>
      </w:pPr>
      <w:r w:rsidRPr="00602AD9">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3127F" w:rsidRPr="00602AD9" w:rsidRDefault="00B3127F" w:rsidP="00B3127F">
      <w:pPr>
        <w:spacing w:before="0" w:line="216" w:lineRule="auto"/>
        <w:ind w:left="360"/>
        <w:rPr>
          <w:lang w:val="ru-RU"/>
        </w:rPr>
      </w:pPr>
    </w:p>
    <w:p w:rsidR="00B3127F" w:rsidRPr="00602AD9" w:rsidRDefault="00B3127F" w:rsidP="00B3127F">
      <w:pPr>
        <w:spacing w:before="0" w:line="216" w:lineRule="auto"/>
        <w:ind w:firstLine="567"/>
        <w:jc w:val="left"/>
        <w:rPr>
          <w:b/>
          <w:u w:val="single"/>
          <w:lang w:val="sr-Cyrl-CS"/>
        </w:rPr>
      </w:pPr>
      <w:r w:rsidRPr="00602AD9">
        <w:rPr>
          <w:b/>
          <w:u w:val="single"/>
          <w:lang w:val="sr-Cyrl-CS"/>
        </w:rPr>
        <w:t>II ОБАВЕЗЕ ИЗВОЂАЧА РАДОВА ЧИЈИ СУ ЗАПОСЛЕНИ АНГАЖОВАНИ</w:t>
      </w:r>
    </w:p>
    <w:p w:rsidR="00B3127F" w:rsidRPr="00602AD9" w:rsidRDefault="00B3127F" w:rsidP="00B3127F">
      <w:pPr>
        <w:spacing w:before="0" w:line="216" w:lineRule="auto"/>
        <w:ind w:firstLine="567"/>
        <w:jc w:val="left"/>
        <w:rPr>
          <w:b/>
          <w:u w:val="single"/>
          <w:lang w:val="sr-Cyrl-CS"/>
        </w:rPr>
      </w:pPr>
      <w:r w:rsidRPr="00602AD9">
        <w:rPr>
          <w:b/>
          <w:u w:val="single"/>
          <w:lang w:val="sr-Cyrl-CS"/>
        </w:rPr>
        <w:t>ПО „НОРМА ЧАС“</w:t>
      </w:r>
    </w:p>
    <w:p w:rsidR="00B3127F" w:rsidRPr="00602AD9" w:rsidRDefault="00B3127F" w:rsidP="00B3127F">
      <w:pPr>
        <w:spacing w:before="0" w:line="216" w:lineRule="auto"/>
        <w:ind w:firstLine="567"/>
        <w:jc w:val="left"/>
        <w:rPr>
          <w:b/>
          <w:u w:val="single"/>
          <w:lang w:val="sr-Cyrl-CS"/>
        </w:rPr>
      </w:pPr>
    </w:p>
    <w:p w:rsidR="00B3127F" w:rsidRPr="00602AD9" w:rsidRDefault="00B3127F" w:rsidP="00B3127F">
      <w:pPr>
        <w:autoSpaceDE w:val="0"/>
        <w:autoSpaceDN w:val="0"/>
        <w:adjustRightInd w:val="0"/>
        <w:spacing w:before="0"/>
        <w:jc w:val="left"/>
        <w:rPr>
          <w:rFonts w:cs="Arial"/>
          <w:lang w:val="sr-Cyrl-RS"/>
        </w:rPr>
      </w:pPr>
      <w:r w:rsidRPr="00602AD9">
        <w:rPr>
          <w:rFonts w:cs="Arial"/>
          <w:color w:val="000000"/>
          <w:lang w:val="sr-Cyrl-RS"/>
        </w:rPr>
        <w:t>И</w:t>
      </w:r>
      <w:r w:rsidRPr="00602AD9">
        <w:rPr>
          <w:rFonts w:cs="Arial"/>
          <w:color w:val="000000"/>
          <w:lang w:val="sr-Latn-CS"/>
        </w:rPr>
        <w:t>звођач радова</w:t>
      </w:r>
      <w:r w:rsidRPr="00602AD9">
        <w:rPr>
          <w:rFonts w:cs="Arial"/>
          <w:color w:val="000000"/>
          <w:lang w:val="sr-Cyrl-RS"/>
        </w:rPr>
        <w:t xml:space="preserve"> који своје запослене ангажују по „норма часу“, у организацији ТЕНТ, обавезан је </w:t>
      </w:r>
      <w:r w:rsidRPr="00602AD9">
        <w:rPr>
          <w:rFonts w:cs="Arial"/>
          <w:lang w:val="sr-Cyrl-RS"/>
        </w:rPr>
        <w:t>да:</w:t>
      </w:r>
    </w:p>
    <w:p w:rsidR="00B3127F" w:rsidRPr="00602AD9" w:rsidRDefault="00B3127F" w:rsidP="00B3127F">
      <w:pPr>
        <w:autoSpaceDE w:val="0"/>
        <w:autoSpaceDN w:val="0"/>
        <w:adjustRightInd w:val="0"/>
        <w:spacing w:before="0"/>
        <w:jc w:val="left"/>
        <w:rPr>
          <w:rFonts w:ascii="Times New Roman" w:hAnsi="Times New Roman"/>
          <w:sz w:val="24"/>
          <w:szCs w:val="24"/>
        </w:rPr>
      </w:pPr>
    </w:p>
    <w:p w:rsidR="00B3127F" w:rsidRPr="00602AD9" w:rsidRDefault="00B3127F" w:rsidP="00B3127F">
      <w:pPr>
        <w:numPr>
          <w:ilvl w:val="0"/>
          <w:numId w:val="55"/>
        </w:numPr>
        <w:tabs>
          <w:tab w:val="num" w:pos="360"/>
        </w:tabs>
        <w:spacing w:before="0" w:line="216" w:lineRule="auto"/>
        <w:rPr>
          <w:lang w:val="ru-RU"/>
        </w:rPr>
      </w:pPr>
      <w:r w:rsidRPr="00602AD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3127F" w:rsidRPr="00602AD9" w:rsidRDefault="00B3127F" w:rsidP="00B3127F">
      <w:pPr>
        <w:numPr>
          <w:ilvl w:val="0"/>
          <w:numId w:val="55"/>
        </w:numPr>
        <w:tabs>
          <w:tab w:val="num" w:pos="360"/>
        </w:tabs>
        <w:spacing w:before="0" w:line="216" w:lineRule="auto"/>
        <w:rPr>
          <w:lang w:val="ru-RU"/>
        </w:rPr>
      </w:pPr>
      <w:r w:rsidRPr="00602AD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B3127F" w:rsidRPr="00602AD9" w:rsidRDefault="00B3127F" w:rsidP="00B3127F">
      <w:pPr>
        <w:numPr>
          <w:ilvl w:val="0"/>
          <w:numId w:val="55"/>
        </w:numPr>
        <w:tabs>
          <w:tab w:val="num" w:pos="360"/>
        </w:tabs>
        <w:spacing w:before="0" w:line="216" w:lineRule="auto"/>
        <w:rPr>
          <w:lang w:val="ru-RU"/>
        </w:rPr>
      </w:pPr>
      <w:r w:rsidRPr="00602AD9">
        <w:rPr>
          <w:lang w:val="ru-RU"/>
        </w:rPr>
        <w:t>За извођење радова (обављање посла) ангажује здравствено способне запослене,</w:t>
      </w:r>
    </w:p>
    <w:p w:rsidR="00B3127F" w:rsidRPr="00602AD9" w:rsidRDefault="00B3127F" w:rsidP="00B3127F">
      <w:pPr>
        <w:numPr>
          <w:ilvl w:val="0"/>
          <w:numId w:val="55"/>
        </w:numPr>
        <w:tabs>
          <w:tab w:val="num" w:pos="360"/>
        </w:tabs>
        <w:spacing w:before="0" w:line="216" w:lineRule="auto"/>
        <w:rPr>
          <w:lang w:val="ru-RU"/>
        </w:rPr>
      </w:pPr>
      <w:r w:rsidRPr="00602AD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3127F" w:rsidRPr="00602AD9" w:rsidRDefault="00B3127F" w:rsidP="00B3127F">
      <w:pPr>
        <w:numPr>
          <w:ilvl w:val="0"/>
          <w:numId w:val="55"/>
        </w:numPr>
        <w:spacing w:before="0" w:line="216" w:lineRule="auto"/>
        <w:rPr>
          <w:lang w:val="ru-RU"/>
        </w:rPr>
      </w:pPr>
      <w:r w:rsidRPr="00602AD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3127F" w:rsidRPr="00602AD9" w:rsidRDefault="00B3127F" w:rsidP="00B3127F">
      <w:pPr>
        <w:numPr>
          <w:ilvl w:val="0"/>
          <w:numId w:val="55"/>
        </w:numPr>
        <w:spacing w:before="0" w:line="216" w:lineRule="auto"/>
        <w:rPr>
          <w:lang w:val="ru-RU"/>
        </w:rPr>
      </w:pPr>
      <w:r w:rsidRPr="00602AD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3127F" w:rsidRPr="00602AD9" w:rsidRDefault="00B3127F" w:rsidP="00B3127F">
      <w:pPr>
        <w:numPr>
          <w:ilvl w:val="0"/>
          <w:numId w:val="55"/>
        </w:numPr>
        <w:spacing w:before="0" w:line="216" w:lineRule="auto"/>
        <w:rPr>
          <w:lang w:val="ru-RU"/>
        </w:rPr>
      </w:pPr>
      <w:r w:rsidRPr="00602AD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3127F" w:rsidRPr="00602AD9" w:rsidRDefault="00B3127F" w:rsidP="00B3127F">
      <w:pPr>
        <w:numPr>
          <w:ilvl w:val="0"/>
          <w:numId w:val="55"/>
        </w:numPr>
        <w:spacing w:before="0" w:line="216" w:lineRule="auto"/>
        <w:rPr>
          <w:lang w:val="ru-RU"/>
        </w:rPr>
      </w:pPr>
      <w:r w:rsidRPr="00602AD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3127F" w:rsidRPr="00602AD9" w:rsidRDefault="00B3127F" w:rsidP="00B3127F">
      <w:pPr>
        <w:numPr>
          <w:ilvl w:val="0"/>
          <w:numId w:val="55"/>
        </w:numPr>
        <w:spacing w:before="0" w:line="216" w:lineRule="auto"/>
        <w:rPr>
          <w:lang w:val="ru-RU"/>
        </w:rPr>
      </w:pPr>
      <w:r w:rsidRPr="00602AD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3127F" w:rsidRPr="00602AD9" w:rsidRDefault="00B3127F" w:rsidP="00B3127F">
      <w:pPr>
        <w:numPr>
          <w:ilvl w:val="0"/>
          <w:numId w:val="55"/>
        </w:numPr>
        <w:spacing w:before="0" w:line="216" w:lineRule="auto"/>
        <w:rPr>
          <w:lang w:val="ru-RU"/>
        </w:rPr>
      </w:pPr>
      <w:r w:rsidRPr="00602AD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3127F" w:rsidRPr="00602AD9" w:rsidRDefault="00B3127F" w:rsidP="00B3127F">
      <w:pPr>
        <w:numPr>
          <w:ilvl w:val="0"/>
          <w:numId w:val="55"/>
        </w:numPr>
        <w:spacing w:before="0" w:line="216" w:lineRule="auto"/>
        <w:rPr>
          <w:lang w:val="ru-RU"/>
        </w:rPr>
      </w:pPr>
      <w:r w:rsidRPr="00602AD9">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3127F" w:rsidRPr="00602AD9" w:rsidRDefault="00B3127F" w:rsidP="00B3127F">
      <w:pPr>
        <w:numPr>
          <w:ilvl w:val="0"/>
          <w:numId w:val="55"/>
        </w:numPr>
        <w:spacing w:before="0" w:line="216" w:lineRule="auto"/>
        <w:rPr>
          <w:lang w:val="ru-RU"/>
        </w:rPr>
      </w:pPr>
      <w:r w:rsidRPr="00602AD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3127F" w:rsidRPr="00602AD9" w:rsidRDefault="00B3127F" w:rsidP="00B3127F">
      <w:pPr>
        <w:numPr>
          <w:ilvl w:val="0"/>
          <w:numId w:val="55"/>
        </w:numPr>
        <w:spacing w:before="0" w:line="216" w:lineRule="auto"/>
        <w:rPr>
          <w:lang w:val="ru-RU"/>
        </w:rPr>
      </w:pPr>
      <w:r w:rsidRPr="00602AD9">
        <w:rPr>
          <w:lang w:val="ru-RU"/>
        </w:rPr>
        <w:t>Служби БЗР и ЗОП ТЕНТ достави копију извештаја о повреди на раду запосленог који пружа услуге ТЕНТ.</w:t>
      </w:r>
    </w:p>
    <w:p w:rsidR="00B3127F" w:rsidRPr="00602AD9" w:rsidRDefault="00B3127F" w:rsidP="00B3127F">
      <w:pPr>
        <w:spacing w:before="0" w:line="216" w:lineRule="auto"/>
        <w:ind w:firstLine="567"/>
        <w:jc w:val="left"/>
        <w:rPr>
          <w:b/>
          <w:u w:val="single"/>
          <w:lang w:val="sr-Latn-CS"/>
        </w:rPr>
      </w:pPr>
      <w:r w:rsidRPr="00602AD9">
        <w:rPr>
          <w:b/>
          <w:u w:val="single"/>
          <w:lang w:val="sr-Latn-CS"/>
        </w:rPr>
        <w:t xml:space="preserve">III ОБАВЕЗЕ ТЕНТ ЗА ЗАПОСЛЕНЕ АНГАЖОВАНЕ ПО „НОРМА ЧАС“  </w:t>
      </w:r>
    </w:p>
    <w:p w:rsidR="00B3127F" w:rsidRPr="00602AD9" w:rsidRDefault="00B3127F" w:rsidP="00B3127F">
      <w:pPr>
        <w:spacing w:before="0" w:line="216" w:lineRule="auto"/>
        <w:ind w:firstLine="567"/>
        <w:rPr>
          <w:szCs w:val="20"/>
          <w:lang w:val="sr-Cyrl-CS"/>
        </w:rPr>
      </w:pPr>
      <w:r w:rsidRPr="00602AD9">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B3127F" w:rsidRPr="00602AD9" w:rsidRDefault="00B3127F" w:rsidP="00B3127F">
      <w:pPr>
        <w:numPr>
          <w:ilvl w:val="0"/>
          <w:numId w:val="53"/>
        </w:numPr>
        <w:tabs>
          <w:tab w:val="num" w:pos="360"/>
        </w:tabs>
        <w:spacing w:before="0" w:line="216" w:lineRule="auto"/>
        <w:ind w:left="357" w:hanging="357"/>
        <w:rPr>
          <w:lang w:val="ru-RU"/>
        </w:rPr>
      </w:pPr>
      <w:r w:rsidRPr="00602AD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3127F" w:rsidRPr="00602AD9" w:rsidRDefault="00B3127F" w:rsidP="00B3127F">
      <w:pPr>
        <w:numPr>
          <w:ilvl w:val="0"/>
          <w:numId w:val="53"/>
        </w:numPr>
        <w:tabs>
          <w:tab w:val="num" w:pos="360"/>
        </w:tabs>
        <w:spacing w:before="0" w:line="216" w:lineRule="auto"/>
        <w:ind w:left="357" w:hanging="357"/>
        <w:rPr>
          <w:lang w:val="ru-RU"/>
        </w:rPr>
      </w:pPr>
      <w:r w:rsidRPr="00602AD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3127F" w:rsidRPr="00602AD9" w:rsidRDefault="00B3127F" w:rsidP="00B3127F">
      <w:pPr>
        <w:numPr>
          <w:ilvl w:val="0"/>
          <w:numId w:val="53"/>
        </w:numPr>
        <w:tabs>
          <w:tab w:val="num" w:pos="360"/>
        </w:tabs>
        <w:spacing w:before="0" w:line="216" w:lineRule="auto"/>
        <w:ind w:left="357" w:hanging="357"/>
        <w:rPr>
          <w:lang w:val="ru-RU"/>
        </w:rPr>
      </w:pPr>
      <w:r w:rsidRPr="00602AD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3127F" w:rsidRPr="00602AD9" w:rsidRDefault="00B3127F" w:rsidP="00B3127F">
      <w:pPr>
        <w:numPr>
          <w:ilvl w:val="0"/>
          <w:numId w:val="53"/>
        </w:numPr>
        <w:tabs>
          <w:tab w:val="num" w:pos="360"/>
        </w:tabs>
        <w:spacing w:before="0" w:line="216" w:lineRule="auto"/>
        <w:ind w:left="357" w:hanging="357"/>
        <w:rPr>
          <w:lang w:val="ru-RU"/>
        </w:rPr>
      </w:pPr>
      <w:r w:rsidRPr="00602AD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3127F" w:rsidRPr="00602AD9" w:rsidRDefault="00B3127F" w:rsidP="00B3127F">
      <w:pPr>
        <w:spacing w:before="0" w:line="216" w:lineRule="auto"/>
        <w:ind w:firstLine="567"/>
        <w:rPr>
          <w:b/>
          <w:u w:val="single"/>
          <w:lang w:val="sr-Cyrl-RS"/>
        </w:rPr>
      </w:pPr>
      <w:r w:rsidRPr="00602AD9">
        <w:rPr>
          <w:b/>
          <w:u w:val="single"/>
          <w:lang w:val="sr-Cyrl-RS"/>
        </w:rPr>
        <w:t>IV НЕПОШТОВАЊЕ ПРАВИЛА</w:t>
      </w:r>
    </w:p>
    <w:p w:rsidR="00B3127F" w:rsidRPr="00602AD9" w:rsidRDefault="00B3127F" w:rsidP="00B3127F">
      <w:pPr>
        <w:spacing w:before="0" w:line="216" w:lineRule="auto"/>
        <w:ind w:firstLine="567"/>
        <w:rPr>
          <w:szCs w:val="20"/>
          <w:lang w:val="sr-Cyrl-CS"/>
        </w:rPr>
      </w:pPr>
      <w:r w:rsidRPr="00602AD9">
        <w:rPr>
          <w:szCs w:val="20"/>
          <w:lang w:val="sr-Cyrl-CS"/>
        </w:rPr>
        <w:t>Служба БЗР и ЗОП ТЕНТ, док траје извођење уговорених радова, врши контролу примене ових правила.</w:t>
      </w:r>
    </w:p>
    <w:p w:rsidR="00B3127F" w:rsidRPr="00602AD9" w:rsidRDefault="00B3127F" w:rsidP="00B3127F">
      <w:pPr>
        <w:spacing w:before="0" w:line="216" w:lineRule="auto"/>
        <w:ind w:firstLine="567"/>
        <w:rPr>
          <w:szCs w:val="20"/>
          <w:lang w:val="sr-Cyrl-CS"/>
        </w:rPr>
      </w:pPr>
      <w:r w:rsidRPr="00602AD9">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3127F" w:rsidRPr="00602AD9" w:rsidRDefault="00B3127F" w:rsidP="00B3127F">
      <w:pPr>
        <w:spacing w:before="0" w:line="216" w:lineRule="auto"/>
        <w:ind w:firstLine="567"/>
        <w:rPr>
          <w:szCs w:val="20"/>
          <w:lang w:val="sr-Cyrl-CS"/>
        </w:rPr>
      </w:pPr>
      <w:r w:rsidRPr="00602AD9">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3127F" w:rsidRPr="00602AD9" w:rsidRDefault="00B3127F" w:rsidP="00B3127F">
      <w:pPr>
        <w:spacing w:before="0" w:line="216" w:lineRule="auto"/>
        <w:ind w:firstLine="567"/>
        <w:rPr>
          <w:szCs w:val="20"/>
          <w:lang w:val="sr-Cyrl-CS"/>
        </w:rPr>
      </w:pPr>
      <w:r w:rsidRPr="00602AD9">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3127F" w:rsidRPr="00602AD9" w:rsidRDefault="00B3127F" w:rsidP="00B3127F">
      <w:pPr>
        <w:spacing w:before="0" w:line="216" w:lineRule="auto"/>
        <w:ind w:firstLine="567"/>
        <w:rPr>
          <w:szCs w:val="20"/>
          <w:lang w:val="sr-Cyrl-CS"/>
        </w:rPr>
      </w:pPr>
      <w:r w:rsidRPr="00602AD9">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3127F" w:rsidRPr="00602AD9" w:rsidRDefault="00B3127F" w:rsidP="00B3127F">
      <w:pPr>
        <w:spacing w:before="0" w:line="216" w:lineRule="auto"/>
        <w:ind w:firstLine="567"/>
        <w:rPr>
          <w:szCs w:val="20"/>
          <w:lang w:val="sr-Cyrl-CS"/>
        </w:rPr>
      </w:pPr>
      <w:r w:rsidRPr="00602AD9">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3127F" w:rsidRPr="00602AD9" w:rsidRDefault="00B3127F" w:rsidP="00B3127F">
      <w:pPr>
        <w:spacing w:before="0" w:line="216" w:lineRule="auto"/>
        <w:ind w:firstLine="567"/>
        <w:rPr>
          <w:szCs w:val="20"/>
          <w:lang w:val="sr-Cyrl-CS"/>
        </w:rPr>
      </w:pPr>
      <w:r w:rsidRPr="00602AD9">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B3127F" w:rsidRPr="00602AD9" w:rsidRDefault="00B3127F" w:rsidP="00B3127F">
      <w:pPr>
        <w:spacing w:before="0" w:line="216" w:lineRule="auto"/>
        <w:ind w:firstLine="567"/>
        <w:rPr>
          <w:szCs w:val="20"/>
          <w:lang w:val="sr-Cyrl-CS"/>
        </w:rPr>
      </w:pPr>
      <w:r w:rsidRPr="00602AD9">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B3127F" w:rsidRPr="00602AD9" w:rsidRDefault="00B3127F" w:rsidP="00B3127F">
      <w:pPr>
        <w:spacing w:before="0" w:line="216" w:lineRule="auto"/>
        <w:ind w:firstLine="567"/>
        <w:rPr>
          <w:szCs w:val="20"/>
          <w:lang w:val="sr-Cyrl-CS"/>
        </w:rPr>
      </w:pPr>
      <w:r w:rsidRPr="00602AD9">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B3127F" w:rsidRPr="00602AD9" w:rsidRDefault="00B3127F" w:rsidP="00B3127F">
      <w:pPr>
        <w:spacing w:before="0" w:line="216" w:lineRule="auto"/>
        <w:ind w:firstLine="567"/>
        <w:rPr>
          <w:szCs w:val="20"/>
          <w:lang w:val="sr-Cyrl-CS"/>
        </w:rPr>
      </w:pPr>
      <w:r w:rsidRPr="00602AD9">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B3127F" w:rsidRPr="00602AD9" w:rsidRDefault="00B3127F" w:rsidP="00B3127F">
      <w:pPr>
        <w:spacing w:before="0" w:line="216" w:lineRule="auto"/>
        <w:ind w:firstLine="567"/>
        <w:rPr>
          <w:b/>
          <w:szCs w:val="20"/>
          <w:u w:val="single"/>
          <w:lang w:val="sr-Cyrl-RS"/>
        </w:rPr>
      </w:pPr>
      <w:r w:rsidRPr="00602AD9">
        <w:rPr>
          <w:b/>
          <w:szCs w:val="20"/>
          <w:u w:val="single"/>
          <w:lang w:val="sr-Latn-CS"/>
        </w:rPr>
        <w:t>V  САСТАНЦИ У ВЕЗИ БЕЗБЕДНОСТИ И ЗДРАВЉА НА РАДУ</w:t>
      </w:r>
    </w:p>
    <w:p w:rsidR="00B3127F" w:rsidRPr="00602AD9" w:rsidRDefault="00B3127F" w:rsidP="00B3127F">
      <w:pPr>
        <w:spacing w:before="0" w:line="216" w:lineRule="auto"/>
        <w:ind w:firstLine="567"/>
        <w:rPr>
          <w:b/>
          <w:szCs w:val="20"/>
          <w:u w:val="single"/>
          <w:lang w:val="sr-Latn-CS"/>
        </w:rPr>
      </w:pPr>
      <w:r w:rsidRPr="00602AD9">
        <w:rPr>
          <w:szCs w:val="20"/>
          <w:lang w:val="sr-Latn-CS"/>
        </w:rPr>
        <w:lastRenderedPageBreak/>
        <w:t>Прв</w:t>
      </w:r>
      <w:r w:rsidRPr="00602AD9">
        <w:rPr>
          <w:szCs w:val="20"/>
          <w:lang w:val="sr-Cyrl-CS"/>
        </w:rPr>
        <w:t>ом састанку за безбедност присуствују:</w:t>
      </w:r>
    </w:p>
    <w:p w:rsidR="00B3127F" w:rsidRPr="00602AD9" w:rsidRDefault="00B3127F" w:rsidP="00B3127F">
      <w:pPr>
        <w:numPr>
          <w:ilvl w:val="1"/>
          <w:numId w:val="56"/>
        </w:numPr>
        <w:tabs>
          <w:tab w:val="num" w:pos="1134"/>
        </w:tabs>
        <w:spacing w:before="0" w:line="216" w:lineRule="auto"/>
        <w:ind w:left="1134"/>
        <w:rPr>
          <w:szCs w:val="20"/>
          <w:lang w:val="sr-Cyrl-CS"/>
        </w:rPr>
      </w:pPr>
      <w:r w:rsidRPr="00602AD9">
        <w:rPr>
          <w:szCs w:val="20"/>
          <w:lang w:val="sr-Cyrl-CS"/>
        </w:rPr>
        <w:t>лице за безбедност и здравље у ТЕНТ,</w:t>
      </w:r>
    </w:p>
    <w:p w:rsidR="00B3127F" w:rsidRPr="00602AD9" w:rsidRDefault="00B3127F" w:rsidP="00B3127F">
      <w:pPr>
        <w:numPr>
          <w:ilvl w:val="1"/>
          <w:numId w:val="56"/>
        </w:numPr>
        <w:tabs>
          <w:tab w:val="num" w:pos="1134"/>
        </w:tabs>
        <w:spacing w:before="0" w:line="216" w:lineRule="auto"/>
        <w:ind w:left="1134"/>
        <w:rPr>
          <w:szCs w:val="20"/>
          <w:lang w:val="sr-Cyrl-CS"/>
        </w:rPr>
      </w:pPr>
      <w:r w:rsidRPr="00602AD9">
        <w:rPr>
          <w:szCs w:val="20"/>
          <w:lang w:val="sr-Cyrl-CS"/>
        </w:rPr>
        <w:t xml:space="preserve">инструктор БЗР и ЗОП из Службе за обуку кадрова. </w:t>
      </w:r>
    </w:p>
    <w:p w:rsidR="00B3127F" w:rsidRPr="00602AD9" w:rsidRDefault="00B3127F" w:rsidP="00B3127F">
      <w:pPr>
        <w:numPr>
          <w:ilvl w:val="1"/>
          <w:numId w:val="56"/>
        </w:numPr>
        <w:tabs>
          <w:tab w:val="num" w:pos="1134"/>
        </w:tabs>
        <w:spacing w:before="0" w:line="216" w:lineRule="auto"/>
        <w:ind w:left="1134"/>
        <w:rPr>
          <w:szCs w:val="20"/>
          <w:lang w:val="sr-Cyrl-CS"/>
        </w:rPr>
      </w:pPr>
      <w:r w:rsidRPr="00602AD9">
        <w:rPr>
          <w:szCs w:val="20"/>
          <w:lang w:val="sr-Cyrl-CS"/>
        </w:rPr>
        <w:t>надзорни орган,</w:t>
      </w:r>
    </w:p>
    <w:p w:rsidR="00B3127F" w:rsidRPr="00602AD9" w:rsidRDefault="00B3127F" w:rsidP="00B3127F">
      <w:pPr>
        <w:numPr>
          <w:ilvl w:val="1"/>
          <w:numId w:val="56"/>
        </w:numPr>
        <w:tabs>
          <w:tab w:val="num" w:pos="1134"/>
        </w:tabs>
        <w:spacing w:before="0" w:line="216" w:lineRule="auto"/>
        <w:ind w:left="1134"/>
        <w:rPr>
          <w:szCs w:val="20"/>
          <w:lang w:val="sr-Cyrl-CS"/>
        </w:rPr>
      </w:pPr>
      <w:r w:rsidRPr="00602AD9">
        <w:rPr>
          <w:szCs w:val="20"/>
          <w:lang w:val="sr-Cyrl-CS"/>
        </w:rPr>
        <w:t>одговорно лице извођача радова на градилишту и</w:t>
      </w:r>
    </w:p>
    <w:p w:rsidR="00B3127F" w:rsidRPr="00602AD9" w:rsidRDefault="00B3127F" w:rsidP="00B3127F">
      <w:pPr>
        <w:numPr>
          <w:ilvl w:val="1"/>
          <w:numId w:val="56"/>
        </w:numPr>
        <w:tabs>
          <w:tab w:val="num" w:pos="1134"/>
        </w:tabs>
        <w:spacing w:before="0" w:line="216" w:lineRule="auto"/>
        <w:ind w:left="1134"/>
        <w:rPr>
          <w:szCs w:val="20"/>
          <w:lang w:val="sr-Cyrl-CS"/>
        </w:rPr>
      </w:pPr>
      <w:r w:rsidRPr="00602AD9">
        <w:rPr>
          <w:szCs w:val="20"/>
          <w:lang w:val="sr-Cyrl-CS"/>
        </w:rPr>
        <w:t>одговорно лице за безбедност и здравље извођача радова.</w:t>
      </w:r>
      <w:r w:rsidRPr="00602AD9">
        <w:rPr>
          <w:szCs w:val="20"/>
          <w:lang w:val="sr-Latn-CS"/>
        </w:rPr>
        <w:t xml:space="preserve"> </w:t>
      </w:r>
    </w:p>
    <w:p w:rsidR="00B3127F" w:rsidRPr="00602AD9" w:rsidRDefault="00B3127F" w:rsidP="00B3127F">
      <w:pPr>
        <w:spacing w:before="0" w:line="216" w:lineRule="auto"/>
        <w:ind w:firstLine="567"/>
        <w:rPr>
          <w:szCs w:val="20"/>
          <w:lang w:val="sr-Latn-CS"/>
        </w:rPr>
      </w:pPr>
      <w:r w:rsidRPr="00602AD9">
        <w:rPr>
          <w:szCs w:val="20"/>
          <w:lang w:val="sr-Latn-CS"/>
        </w:rPr>
        <w:t xml:space="preserve">Садржај </w:t>
      </w:r>
      <w:r w:rsidRPr="00602AD9">
        <w:rPr>
          <w:szCs w:val="20"/>
          <w:lang w:val="ru-RU"/>
        </w:rPr>
        <w:t>првог</w:t>
      </w:r>
      <w:r w:rsidRPr="00602AD9">
        <w:rPr>
          <w:szCs w:val="20"/>
          <w:lang w:val="sr-Latn-CS"/>
        </w:rPr>
        <w:t xml:space="preserve"> састанка:</w:t>
      </w:r>
    </w:p>
    <w:p w:rsidR="00B3127F" w:rsidRPr="00602AD9" w:rsidRDefault="00B3127F" w:rsidP="00B3127F">
      <w:pPr>
        <w:numPr>
          <w:ilvl w:val="1"/>
          <w:numId w:val="56"/>
        </w:numPr>
        <w:tabs>
          <w:tab w:val="num" w:pos="1134"/>
        </w:tabs>
        <w:spacing w:before="0" w:line="216" w:lineRule="auto"/>
        <w:ind w:left="1134"/>
        <w:rPr>
          <w:lang w:val="ru-RU"/>
        </w:rPr>
      </w:pPr>
      <w:r w:rsidRPr="00602AD9">
        <w:rPr>
          <w:lang w:val="sr-Latn-CS"/>
        </w:rPr>
        <w:t>Одређивање радног простора (контејнери за смештај радника, материјала, санитарни чворови, и др.)</w:t>
      </w:r>
      <w:r w:rsidRPr="00602AD9">
        <w:rPr>
          <w:lang w:val="ru-RU"/>
        </w:rPr>
        <w:t>;</w:t>
      </w:r>
    </w:p>
    <w:p w:rsidR="00B3127F" w:rsidRPr="00602AD9" w:rsidRDefault="00B3127F" w:rsidP="00B3127F">
      <w:pPr>
        <w:numPr>
          <w:ilvl w:val="1"/>
          <w:numId w:val="56"/>
        </w:numPr>
        <w:tabs>
          <w:tab w:val="num" w:pos="1134"/>
        </w:tabs>
        <w:spacing w:before="0" w:line="216" w:lineRule="auto"/>
        <w:ind w:left="1134"/>
        <w:rPr>
          <w:lang w:val="ru-RU"/>
        </w:rPr>
      </w:pPr>
      <w:r w:rsidRPr="00602AD9">
        <w:rPr>
          <w:lang w:val="ru-RU"/>
        </w:rPr>
        <w:t xml:space="preserve">Упознавање са </w:t>
      </w:r>
      <w:r w:rsidRPr="00602AD9">
        <w:rPr>
          <w:lang w:val="sr-Cyrl-CS"/>
        </w:rPr>
        <w:t>опасностима и штетностима у термоенергетским постројењима и железничком саобраћају</w:t>
      </w:r>
      <w:r w:rsidRPr="00602AD9">
        <w:rPr>
          <w:b/>
          <w:i/>
          <w:lang w:val="sr-Cyrl-CS"/>
        </w:rPr>
        <w:t>;</w:t>
      </w:r>
    </w:p>
    <w:p w:rsidR="00B3127F" w:rsidRPr="00602AD9" w:rsidRDefault="00B3127F" w:rsidP="00B3127F">
      <w:pPr>
        <w:numPr>
          <w:ilvl w:val="1"/>
          <w:numId w:val="56"/>
        </w:numPr>
        <w:tabs>
          <w:tab w:val="num" w:pos="1134"/>
        </w:tabs>
        <w:spacing w:before="0" w:line="216" w:lineRule="auto"/>
        <w:ind w:left="1134"/>
        <w:rPr>
          <w:lang w:val="ru-RU"/>
        </w:rPr>
      </w:pPr>
      <w:r w:rsidRPr="00602AD9">
        <w:rPr>
          <w:lang w:val="sr-Latn-CS"/>
        </w:rPr>
        <w:t>Прва помоћ (телефонски бројеви, процедуре, и др.)</w:t>
      </w:r>
      <w:r w:rsidRPr="00602AD9">
        <w:rPr>
          <w:lang w:val="ru-RU"/>
        </w:rPr>
        <w:t>;</w:t>
      </w:r>
    </w:p>
    <w:p w:rsidR="00B3127F" w:rsidRPr="00602AD9" w:rsidRDefault="00B3127F" w:rsidP="00B3127F">
      <w:pPr>
        <w:numPr>
          <w:ilvl w:val="1"/>
          <w:numId w:val="56"/>
        </w:numPr>
        <w:tabs>
          <w:tab w:val="num" w:pos="1134"/>
        </w:tabs>
        <w:spacing w:before="0" w:line="216" w:lineRule="auto"/>
        <w:ind w:left="1134"/>
        <w:rPr>
          <w:lang w:val="ru-RU"/>
        </w:rPr>
      </w:pPr>
      <w:r w:rsidRPr="00602AD9">
        <w:rPr>
          <w:lang w:val="sr-Latn-CS"/>
        </w:rPr>
        <w:t>Противпожарна заштита (телефонски бројеви, процедуре, дозволе и др.), опасне материје (хемикалије, гас и горива)</w:t>
      </w:r>
      <w:r w:rsidRPr="00602AD9">
        <w:rPr>
          <w:lang w:val="sr-Cyrl-CS"/>
        </w:rPr>
        <w:t>, заштита животне средине</w:t>
      </w:r>
      <w:r w:rsidRPr="00602AD9">
        <w:rPr>
          <w:lang w:val="ru-RU"/>
        </w:rPr>
        <w:t>;</w:t>
      </w:r>
    </w:p>
    <w:p w:rsidR="00B3127F" w:rsidRPr="00602AD9" w:rsidRDefault="00B3127F" w:rsidP="00B3127F">
      <w:pPr>
        <w:numPr>
          <w:ilvl w:val="1"/>
          <w:numId w:val="56"/>
        </w:numPr>
        <w:tabs>
          <w:tab w:val="num" w:pos="1134"/>
        </w:tabs>
        <w:spacing w:before="0" w:line="216" w:lineRule="auto"/>
        <w:ind w:left="1134"/>
        <w:rPr>
          <w:lang w:val="ru-RU"/>
        </w:rPr>
      </w:pPr>
      <w:r w:rsidRPr="00602AD9">
        <w:rPr>
          <w:lang w:val="sr-Latn-CS"/>
        </w:rPr>
        <w:t>Лична</w:t>
      </w:r>
      <w:r w:rsidRPr="00602AD9">
        <w:rPr>
          <w:lang w:val="ru-RU"/>
        </w:rPr>
        <w:t xml:space="preserve"> и колективна</w:t>
      </w:r>
      <w:r w:rsidRPr="00602AD9">
        <w:rPr>
          <w:lang w:val="sr-Latn-CS"/>
        </w:rPr>
        <w:t xml:space="preserve"> заштитна опрема</w:t>
      </w:r>
      <w:r w:rsidRPr="00602AD9">
        <w:rPr>
          <w:lang w:val="ru-RU"/>
        </w:rPr>
        <w:t>;</w:t>
      </w:r>
    </w:p>
    <w:p w:rsidR="00B3127F" w:rsidRPr="00602AD9" w:rsidRDefault="00B3127F" w:rsidP="00B3127F">
      <w:pPr>
        <w:numPr>
          <w:ilvl w:val="1"/>
          <w:numId w:val="56"/>
        </w:numPr>
        <w:tabs>
          <w:tab w:val="num" w:pos="1134"/>
        </w:tabs>
        <w:spacing w:before="0" w:line="216" w:lineRule="auto"/>
        <w:ind w:left="1134"/>
        <w:rPr>
          <w:lang w:val="ru-RU"/>
        </w:rPr>
      </w:pPr>
      <w:r w:rsidRPr="00602AD9">
        <w:rPr>
          <w:lang w:val="sr-Latn-CS"/>
        </w:rPr>
        <w:t>Правила саобраћаја</w:t>
      </w:r>
      <w:r w:rsidRPr="00602AD9">
        <w:rPr>
          <w:lang w:val="ru-RU"/>
        </w:rPr>
        <w:t>;</w:t>
      </w:r>
    </w:p>
    <w:p w:rsidR="00B3127F" w:rsidRPr="00602AD9" w:rsidRDefault="00B3127F" w:rsidP="00B3127F">
      <w:pPr>
        <w:numPr>
          <w:ilvl w:val="1"/>
          <w:numId w:val="56"/>
        </w:numPr>
        <w:tabs>
          <w:tab w:val="num" w:pos="1134"/>
        </w:tabs>
        <w:spacing w:before="0" w:line="216" w:lineRule="auto"/>
        <w:ind w:left="1134"/>
        <w:rPr>
          <w:lang w:val="ru-RU"/>
        </w:rPr>
      </w:pPr>
      <w:r w:rsidRPr="00602AD9">
        <w:rPr>
          <w:lang w:val="ru-RU"/>
        </w:rPr>
        <w:t>Одржавање</w:t>
      </w:r>
      <w:r w:rsidRPr="00602AD9">
        <w:rPr>
          <w:lang w:val="sr-Latn-CS"/>
        </w:rPr>
        <w:t xml:space="preserve"> и чишћење </w:t>
      </w:r>
      <w:r w:rsidRPr="00602AD9">
        <w:rPr>
          <w:lang w:val="ru-RU"/>
        </w:rPr>
        <w:t>радног простора;</w:t>
      </w:r>
    </w:p>
    <w:p w:rsidR="00B3127F" w:rsidRPr="00602AD9" w:rsidRDefault="00B3127F" w:rsidP="00B3127F">
      <w:pPr>
        <w:numPr>
          <w:ilvl w:val="1"/>
          <w:numId w:val="56"/>
        </w:numPr>
        <w:tabs>
          <w:tab w:val="num" w:pos="1134"/>
        </w:tabs>
        <w:spacing w:before="0" w:line="216" w:lineRule="auto"/>
        <w:ind w:left="1134"/>
        <w:rPr>
          <w:lang w:val="ru-RU"/>
        </w:rPr>
      </w:pPr>
      <w:r w:rsidRPr="00602AD9">
        <w:rPr>
          <w:lang w:val="sr-Latn-CS"/>
        </w:rPr>
        <w:t>Имен</w:t>
      </w:r>
      <w:r w:rsidRPr="00602AD9">
        <w:rPr>
          <w:lang w:val="ru-RU"/>
        </w:rPr>
        <w:t xml:space="preserve">овање </w:t>
      </w:r>
      <w:r w:rsidRPr="00602AD9">
        <w:rPr>
          <w:lang w:val="sr-Latn-CS"/>
        </w:rPr>
        <w:t>одговор</w:t>
      </w:r>
      <w:r w:rsidRPr="00602AD9">
        <w:rPr>
          <w:lang w:val="ru-RU"/>
        </w:rPr>
        <w:t>них</w:t>
      </w:r>
      <w:r w:rsidRPr="00602AD9">
        <w:rPr>
          <w:lang w:val="sr-Latn-CS"/>
        </w:rPr>
        <w:t xml:space="preserve"> лица</w:t>
      </w:r>
      <w:r w:rsidRPr="00602AD9">
        <w:rPr>
          <w:lang w:val="ru-RU"/>
        </w:rPr>
        <w:t>;</w:t>
      </w:r>
    </w:p>
    <w:p w:rsidR="00B3127F" w:rsidRPr="00602AD9" w:rsidRDefault="00B3127F" w:rsidP="00B3127F">
      <w:pPr>
        <w:numPr>
          <w:ilvl w:val="1"/>
          <w:numId w:val="56"/>
        </w:numPr>
        <w:tabs>
          <w:tab w:val="num" w:pos="1134"/>
        </w:tabs>
        <w:spacing w:before="0" w:line="216" w:lineRule="auto"/>
        <w:ind w:left="1134"/>
        <w:rPr>
          <w:lang w:val="ru-RU"/>
        </w:rPr>
      </w:pPr>
      <w:r w:rsidRPr="00602AD9">
        <w:rPr>
          <w:lang w:val="ru-RU"/>
        </w:rPr>
        <w:t>Поступак у случају п</w:t>
      </w:r>
      <w:r w:rsidRPr="00602AD9">
        <w:rPr>
          <w:lang w:val="sr-Latn-CS"/>
        </w:rPr>
        <w:t>овреде на раду</w:t>
      </w:r>
      <w:r w:rsidRPr="00602AD9">
        <w:rPr>
          <w:lang w:val="ru-RU"/>
        </w:rPr>
        <w:t>;</w:t>
      </w:r>
    </w:p>
    <w:p w:rsidR="00B3127F" w:rsidRPr="00602AD9" w:rsidRDefault="00B3127F" w:rsidP="00B3127F">
      <w:pPr>
        <w:numPr>
          <w:ilvl w:val="1"/>
          <w:numId w:val="56"/>
        </w:numPr>
        <w:tabs>
          <w:tab w:val="num" w:pos="1134"/>
        </w:tabs>
        <w:spacing w:before="0" w:line="216" w:lineRule="auto"/>
        <w:ind w:left="1134"/>
        <w:rPr>
          <w:lang w:val="sr-Latn-CS"/>
        </w:rPr>
      </w:pPr>
      <w:r w:rsidRPr="00602AD9">
        <w:rPr>
          <w:lang w:val="sr-Latn-CS"/>
        </w:rPr>
        <w:t xml:space="preserve">Последице </w:t>
      </w:r>
      <w:r w:rsidRPr="00602AD9">
        <w:rPr>
          <w:lang w:val="ru-RU"/>
        </w:rPr>
        <w:t>непоштовања Правила безбедности на раду ТЕНТ и</w:t>
      </w:r>
    </w:p>
    <w:p w:rsidR="00B3127F" w:rsidRPr="00602AD9" w:rsidRDefault="00B3127F" w:rsidP="00B3127F">
      <w:pPr>
        <w:numPr>
          <w:ilvl w:val="1"/>
          <w:numId w:val="56"/>
        </w:numPr>
        <w:tabs>
          <w:tab w:val="num" w:pos="1134"/>
        </w:tabs>
        <w:spacing w:before="0" w:line="216" w:lineRule="auto"/>
        <w:ind w:left="1134"/>
        <w:rPr>
          <w:lang w:val="sr-Latn-CS"/>
        </w:rPr>
      </w:pPr>
      <w:r w:rsidRPr="00602AD9">
        <w:rPr>
          <w:lang w:val="ru-RU"/>
        </w:rPr>
        <w:t>План заједничких мера</w:t>
      </w:r>
    </w:p>
    <w:p w:rsidR="00B3127F" w:rsidRPr="00602AD9" w:rsidRDefault="00B3127F" w:rsidP="00B3127F">
      <w:pPr>
        <w:spacing w:before="0" w:line="216" w:lineRule="auto"/>
        <w:ind w:firstLine="567"/>
        <w:rPr>
          <w:szCs w:val="20"/>
          <w:lang w:val="sr-Latn-CS"/>
        </w:rPr>
      </w:pPr>
      <w:r w:rsidRPr="00602AD9">
        <w:rPr>
          <w:szCs w:val="20"/>
          <w:lang w:val="ru-RU"/>
        </w:rPr>
        <w:t xml:space="preserve">   </w:t>
      </w:r>
      <w:r w:rsidRPr="00602AD9">
        <w:rPr>
          <w:szCs w:val="20"/>
          <w:lang w:val="sr-Latn-CS"/>
        </w:rPr>
        <w:t>Редовни састанци (једном недељно) одржава</w:t>
      </w:r>
      <w:r w:rsidRPr="00602AD9">
        <w:rPr>
          <w:szCs w:val="20"/>
          <w:lang w:val="sr-Cyrl-CS"/>
        </w:rPr>
        <w:t>ју</w:t>
      </w:r>
      <w:r w:rsidRPr="00602AD9">
        <w:rPr>
          <w:szCs w:val="20"/>
          <w:lang w:val="sr-Latn-CS"/>
        </w:rPr>
        <w:t xml:space="preserve"> се са сваким извођачем посебно или са свим извођачима заједно. Састанак води </w:t>
      </w:r>
      <w:r w:rsidRPr="00602AD9">
        <w:rPr>
          <w:szCs w:val="20"/>
          <w:lang w:val="sr-Cyrl-CS"/>
        </w:rPr>
        <w:t>надзорни орган -</w:t>
      </w:r>
      <w:r w:rsidRPr="00602AD9">
        <w:rPr>
          <w:szCs w:val="20"/>
          <w:lang w:val="sr-Latn-CS"/>
        </w:rPr>
        <w:t xml:space="preserve"> вођа пројекта и одговорно лице за безбедност </w:t>
      </w:r>
      <w:r w:rsidRPr="00602AD9">
        <w:rPr>
          <w:szCs w:val="20"/>
          <w:lang w:val="sr-Cyrl-CS"/>
        </w:rPr>
        <w:t>ТЕНТ.</w:t>
      </w:r>
    </w:p>
    <w:p w:rsidR="00B3127F" w:rsidRPr="00602AD9" w:rsidRDefault="00B3127F" w:rsidP="00B3127F">
      <w:pPr>
        <w:spacing w:before="0" w:line="216" w:lineRule="auto"/>
        <w:ind w:firstLine="567"/>
        <w:rPr>
          <w:szCs w:val="20"/>
          <w:lang w:val="sr-Latn-CS"/>
        </w:rPr>
      </w:pPr>
      <w:r w:rsidRPr="00602AD9">
        <w:rPr>
          <w:szCs w:val="20"/>
          <w:lang w:val="sr-Latn-CS"/>
        </w:rPr>
        <w:t>Садржај</w:t>
      </w:r>
      <w:r w:rsidRPr="00602AD9">
        <w:rPr>
          <w:szCs w:val="20"/>
          <w:lang w:val="ru-RU"/>
        </w:rPr>
        <w:t xml:space="preserve"> редовног</w:t>
      </w:r>
      <w:r w:rsidRPr="00602AD9">
        <w:rPr>
          <w:szCs w:val="20"/>
          <w:lang w:val="sr-Latn-CS"/>
        </w:rPr>
        <w:t xml:space="preserve"> састанка:</w:t>
      </w:r>
    </w:p>
    <w:p w:rsidR="00B3127F" w:rsidRPr="00602AD9" w:rsidRDefault="00B3127F" w:rsidP="00B3127F">
      <w:pPr>
        <w:numPr>
          <w:ilvl w:val="1"/>
          <w:numId w:val="56"/>
        </w:numPr>
        <w:tabs>
          <w:tab w:val="num" w:pos="1134"/>
          <w:tab w:val="left" w:pos="7005"/>
        </w:tabs>
        <w:spacing w:before="0" w:line="216" w:lineRule="auto"/>
        <w:ind w:left="1134"/>
        <w:rPr>
          <w:lang w:val="ru-RU"/>
        </w:rPr>
      </w:pPr>
      <w:r w:rsidRPr="00602AD9">
        <w:rPr>
          <w:lang w:val="ru-RU"/>
        </w:rPr>
        <w:t xml:space="preserve">Стање </w:t>
      </w:r>
      <w:r w:rsidRPr="00602AD9">
        <w:rPr>
          <w:lang w:val="sr-Latn-CS"/>
        </w:rPr>
        <w:t>радног и складишног простора</w:t>
      </w:r>
      <w:r w:rsidRPr="00602AD9">
        <w:rPr>
          <w:lang w:val="ru-RU"/>
        </w:rPr>
        <w:t>;</w:t>
      </w:r>
    </w:p>
    <w:p w:rsidR="00B3127F" w:rsidRPr="00602AD9" w:rsidRDefault="00B3127F" w:rsidP="00B3127F">
      <w:pPr>
        <w:numPr>
          <w:ilvl w:val="1"/>
          <w:numId w:val="56"/>
        </w:numPr>
        <w:tabs>
          <w:tab w:val="num" w:pos="1134"/>
          <w:tab w:val="left" w:pos="7005"/>
        </w:tabs>
        <w:spacing w:before="0" w:line="216" w:lineRule="auto"/>
        <w:ind w:left="1134"/>
        <w:rPr>
          <w:lang w:val="ru-RU"/>
        </w:rPr>
      </w:pPr>
      <w:r w:rsidRPr="00602AD9">
        <w:rPr>
          <w:lang w:val="ru-RU"/>
        </w:rPr>
        <w:t>Стање</w:t>
      </w:r>
      <w:r w:rsidRPr="00602AD9">
        <w:rPr>
          <w:lang w:val="sr-Latn-CS"/>
        </w:rPr>
        <w:t xml:space="preserve"> противпожаре заштите, опасних материја (хемикалије, гас, горива)</w:t>
      </w:r>
      <w:r w:rsidRPr="00602AD9">
        <w:rPr>
          <w:lang w:val="ru-RU"/>
        </w:rPr>
        <w:t>;</w:t>
      </w:r>
    </w:p>
    <w:p w:rsidR="00B3127F" w:rsidRPr="00602AD9" w:rsidRDefault="00B3127F" w:rsidP="00B3127F">
      <w:pPr>
        <w:numPr>
          <w:ilvl w:val="1"/>
          <w:numId w:val="56"/>
        </w:numPr>
        <w:tabs>
          <w:tab w:val="num" w:pos="1134"/>
          <w:tab w:val="left" w:pos="7005"/>
        </w:tabs>
        <w:spacing w:before="0" w:line="216" w:lineRule="auto"/>
        <w:ind w:left="1134"/>
        <w:rPr>
          <w:lang w:val="ru-RU"/>
        </w:rPr>
      </w:pPr>
      <w:r w:rsidRPr="00602AD9">
        <w:rPr>
          <w:lang w:val="ru-RU"/>
        </w:rPr>
        <w:t>Коришћење л</w:t>
      </w:r>
      <w:r w:rsidRPr="00602AD9">
        <w:rPr>
          <w:lang w:val="sr-Latn-CS"/>
        </w:rPr>
        <w:t xml:space="preserve">ичне </w:t>
      </w:r>
      <w:r w:rsidRPr="00602AD9">
        <w:rPr>
          <w:lang w:val="ru-RU"/>
        </w:rPr>
        <w:t>и колективне</w:t>
      </w:r>
      <w:r w:rsidRPr="00602AD9">
        <w:rPr>
          <w:lang w:val="sr-Latn-CS"/>
        </w:rPr>
        <w:t xml:space="preserve"> заштитне опреме</w:t>
      </w:r>
      <w:r w:rsidRPr="00602AD9">
        <w:rPr>
          <w:lang w:val="ru-RU"/>
        </w:rPr>
        <w:t>;</w:t>
      </w:r>
    </w:p>
    <w:p w:rsidR="00B3127F" w:rsidRPr="00602AD9" w:rsidRDefault="00B3127F" w:rsidP="00B3127F">
      <w:pPr>
        <w:numPr>
          <w:ilvl w:val="1"/>
          <w:numId w:val="56"/>
        </w:numPr>
        <w:tabs>
          <w:tab w:val="num" w:pos="1134"/>
          <w:tab w:val="left" w:pos="7005"/>
        </w:tabs>
        <w:spacing w:before="0" w:line="216" w:lineRule="auto"/>
        <w:ind w:left="1134"/>
        <w:rPr>
          <w:lang w:val="ru-RU"/>
        </w:rPr>
      </w:pPr>
      <w:r w:rsidRPr="00602AD9">
        <w:rPr>
          <w:lang w:val="ru-RU"/>
        </w:rPr>
        <w:t>Поштовање п</w:t>
      </w:r>
      <w:r w:rsidRPr="00602AD9">
        <w:rPr>
          <w:lang w:val="sr-Latn-CS"/>
        </w:rPr>
        <w:t>равила саобраћаја</w:t>
      </w:r>
      <w:r w:rsidRPr="00602AD9">
        <w:rPr>
          <w:lang w:val="ru-RU"/>
        </w:rPr>
        <w:t>;</w:t>
      </w:r>
    </w:p>
    <w:p w:rsidR="00B3127F" w:rsidRPr="00602AD9" w:rsidRDefault="00B3127F" w:rsidP="00B3127F">
      <w:pPr>
        <w:numPr>
          <w:ilvl w:val="1"/>
          <w:numId w:val="56"/>
        </w:numPr>
        <w:tabs>
          <w:tab w:val="num" w:pos="1134"/>
          <w:tab w:val="left" w:pos="7005"/>
        </w:tabs>
        <w:spacing w:before="0" w:line="216" w:lineRule="auto"/>
        <w:ind w:left="1134"/>
        <w:rPr>
          <w:lang w:val="ru-RU"/>
        </w:rPr>
      </w:pPr>
      <w:r w:rsidRPr="00602AD9">
        <w:rPr>
          <w:lang w:val="sr-Latn-CS"/>
        </w:rPr>
        <w:t>Процене ризика од повреда</w:t>
      </w:r>
      <w:r w:rsidRPr="00602AD9">
        <w:rPr>
          <w:lang w:val="ru-RU"/>
        </w:rPr>
        <w:t xml:space="preserve"> и</w:t>
      </w:r>
    </w:p>
    <w:p w:rsidR="00B3127F" w:rsidRPr="00602AD9" w:rsidRDefault="00B3127F" w:rsidP="00B3127F">
      <w:pPr>
        <w:numPr>
          <w:ilvl w:val="1"/>
          <w:numId w:val="56"/>
        </w:numPr>
        <w:tabs>
          <w:tab w:val="num" w:pos="1134"/>
          <w:tab w:val="left" w:pos="7005"/>
        </w:tabs>
        <w:spacing w:before="0" w:line="216" w:lineRule="auto"/>
        <w:ind w:left="1134"/>
        <w:rPr>
          <w:lang w:val="sr-Latn-CS"/>
        </w:rPr>
      </w:pPr>
      <w:r w:rsidRPr="00602AD9">
        <w:rPr>
          <w:lang w:val="sr-Latn-CS"/>
        </w:rPr>
        <w:t>Могућност побољшања безбедности</w:t>
      </w:r>
      <w:r w:rsidRPr="00602AD9">
        <w:rPr>
          <w:lang w:val="ru-RU"/>
        </w:rPr>
        <w:t xml:space="preserve"> и здравља на</w:t>
      </w:r>
      <w:r w:rsidRPr="00602AD9">
        <w:rPr>
          <w:lang w:val="sr-Latn-CS"/>
        </w:rPr>
        <w:t xml:space="preserve"> рад</w:t>
      </w:r>
      <w:r w:rsidRPr="00602AD9">
        <w:rPr>
          <w:lang w:val="ru-RU"/>
        </w:rPr>
        <w:t>у</w:t>
      </w:r>
      <w:r w:rsidRPr="00602AD9">
        <w:rPr>
          <w:lang w:val="sr-Latn-CS"/>
        </w:rPr>
        <w:t>.</w:t>
      </w:r>
    </w:p>
    <w:p w:rsidR="00873EBD" w:rsidRDefault="00873EBD"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B3127F" w:rsidRDefault="004D2983" w:rsidP="00343A18">
      <w:pPr>
        <w:pStyle w:val="KDParagraf"/>
        <w:spacing w:before="0"/>
        <w:rPr>
          <w:rFonts w:eastAsia="Calibri" w:cs="Arial"/>
          <w:noProof/>
          <w:color w:val="00B0F0"/>
          <w:lang w:val="sr-Cyrl-RS"/>
        </w:rPr>
      </w:pPr>
    </w:p>
    <w:p w:rsidR="001D38D8" w:rsidRPr="008377FF" w:rsidRDefault="001D38D8" w:rsidP="00B3127F">
      <w:pPr>
        <w:spacing w:before="0"/>
        <w:jc w:val="right"/>
        <w:rPr>
          <w:rFonts w:cs="Arial"/>
          <w:b/>
          <w:lang w:val="sr-Cyrl-CS"/>
        </w:rPr>
      </w:pPr>
      <w:r w:rsidRPr="008377FF">
        <w:rPr>
          <w:rFonts w:cs="Arial"/>
          <w:b/>
          <w:lang w:val="sr-Cyrl-CS"/>
        </w:rPr>
        <w:lastRenderedPageBreak/>
        <w:t>ПРИЛОГ бр.</w:t>
      </w:r>
      <w:r w:rsidR="00B3127F">
        <w:rPr>
          <w:rFonts w:cs="Arial"/>
          <w:b/>
          <w:lang w:val="sr-Cyrl-CS"/>
        </w:rPr>
        <w:t>2.</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C06" w:rsidRDefault="00532C06">
      <w:r>
        <w:separator/>
      </w:r>
    </w:p>
    <w:p w:rsidR="00532C06" w:rsidRDefault="00532C06"/>
  </w:endnote>
  <w:endnote w:type="continuationSeparator" w:id="0">
    <w:p w:rsidR="00532C06" w:rsidRDefault="00532C06">
      <w:r>
        <w:continuationSeparator/>
      </w:r>
    </w:p>
    <w:p w:rsidR="00532C06" w:rsidRDefault="00532C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TimesNewRomanPS-BoldMT">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2D5" w:rsidRDefault="007312D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312D5" w:rsidRDefault="007312D5" w:rsidP="00841BE7">
    <w:pPr>
      <w:pStyle w:val="Footer"/>
      <w:ind w:right="360"/>
    </w:pPr>
  </w:p>
  <w:p w:rsidR="007312D5" w:rsidRDefault="007312D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2D5" w:rsidRPr="00EC5BB4" w:rsidRDefault="007312D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E42B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E42BC">
      <w:rPr>
        <w:rStyle w:val="PageNumber"/>
        <w:rFonts w:cs="Arial"/>
        <w:b/>
        <w:noProof/>
        <w:szCs w:val="24"/>
      </w:rPr>
      <w:t>79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2D5" w:rsidRPr="00EC5BB4" w:rsidRDefault="007312D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E42B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E42BC">
      <w:rPr>
        <w:rStyle w:val="PageNumber"/>
        <w:rFonts w:cs="Arial"/>
        <w:b/>
        <w:noProof/>
        <w:szCs w:val="24"/>
      </w:rPr>
      <w:t>79</w:t>
    </w:r>
    <w:r w:rsidRPr="00EC5BB4">
      <w:rPr>
        <w:rStyle w:val="PageNumber"/>
        <w:rFonts w:cs="Arial"/>
        <w:b/>
        <w:szCs w:val="24"/>
      </w:rPr>
      <w:fldChar w:fldCharType="end"/>
    </w:r>
  </w:p>
  <w:p w:rsidR="007312D5" w:rsidRDefault="007312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C06" w:rsidRDefault="00532C06">
      <w:r>
        <w:separator/>
      </w:r>
    </w:p>
    <w:p w:rsidR="00532C06" w:rsidRDefault="00532C06"/>
  </w:footnote>
  <w:footnote w:type="continuationSeparator" w:id="0">
    <w:p w:rsidR="00532C06" w:rsidRDefault="00532C06">
      <w:r>
        <w:continuationSeparator/>
      </w:r>
    </w:p>
    <w:p w:rsidR="00532C06" w:rsidRDefault="00532C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2D5" w:rsidRDefault="007312D5" w:rsidP="004276AD">
    <w:pPr>
      <w:pStyle w:val="Header"/>
      <w:rPr>
        <w:sz w:val="20"/>
      </w:rPr>
    </w:pPr>
  </w:p>
  <w:p w:rsidR="007312D5" w:rsidRPr="004728D2" w:rsidRDefault="007312D5" w:rsidP="004276AD">
    <w:pPr>
      <w:pStyle w:val="Header"/>
      <w:rPr>
        <w:sz w:val="20"/>
        <w:szCs w:val="24"/>
        <w:lang w:val="sr-Cyrl-RS"/>
      </w:rPr>
    </w:pPr>
    <w:r w:rsidRPr="004728D2">
      <w:rPr>
        <w:sz w:val="20"/>
        <w:szCs w:val="24"/>
      </w:rPr>
      <w:t>ЈП „Електропривреда Србије“ Београд          Конкурсна документација ЈН</w:t>
    </w:r>
    <w:r w:rsidRPr="004728D2">
      <w:rPr>
        <w:b/>
        <w:sz w:val="20"/>
        <w:szCs w:val="24"/>
        <w:lang w:val="sr-Cyrl-RS"/>
      </w:rPr>
      <w:t xml:space="preserve"> </w:t>
    </w:r>
    <w:r w:rsidRPr="004728D2">
      <w:rPr>
        <w:sz w:val="20"/>
        <w:lang w:val="sr-Cyrl-RS"/>
      </w:rPr>
      <w:t>1761/2018 (3000/1702/2018)</w:t>
    </w:r>
  </w:p>
  <w:p w:rsidR="007312D5" w:rsidRPr="004276AD" w:rsidRDefault="007312D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2D5" w:rsidRDefault="007312D5" w:rsidP="004276AD">
    <w:pPr>
      <w:pStyle w:val="Header"/>
    </w:pPr>
  </w:p>
  <w:p w:rsidR="007312D5" w:rsidRPr="004728D2" w:rsidRDefault="007312D5" w:rsidP="004276AD">
    <w:pPr>
      <w:pStyle w:val="Header"/>
      <w:rPr>
        <w:sz w:val="20"/>
        <w:szCs w:val="24"/>
      </w:rPr>
    </w:pPr>
    <w:r w:rsidRPr="004728D2">
      <w:rPr>
        <w:sz w:val="20"/>
        <w:szCs w:val="24"/>
      </w:rPr>
      <w:t>ЈП „Електропривреда Србије“ Београд    Конкурсна документација ЈН</w:t>
    </w:r>
    <w:r w:rsidRPr="004728D2">
      <w:rPr>
        <w:sz w:val="20"/>
        <w:szCs w:val="24"/>
        <w:lang w:val="sr-Cyrl-RS"/>
      </w:rPr>
      <w:t xml:space="preserve"> </w:t>
    </w:r>
    <w:r w:rsidRPr="004728D2">
      <w:rPr>
        <w:sz w:val="20"/>
        <w:lang w:val="sr-Cyrl-RS"/>
      </w:rPr>
      <w:t>1761/2018 (3000/1702/2018)</w:t>
    </w:r>
  </w:p>
  <w:p w:rsidR="007312D5" w:rsidRPr="00210557" w:rsidRDefault="007312D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7806DE8"/>
    <w:multiLevelType w:val="hybridMultilevel"/>
    <w:tmpl w:val="015EE76A"/>
    <w:lvl w:ilvl="0" w:tplc="5E38E7AA">
      <w:start w:val="8"/>
      <w:numFmt w:val="decimal"/>
      <w:lvlText w:val="%1."/>
      <w:lvlJc w:val="left"/>
      <w:pPr>
        <w:ind w:left="1080" w:hanging="360"/>
      </w:pPr>
      <w:rPr>
        <w:rFonts w:eastAsia="Arial Unicode M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1">
    <w:nsid w:val="07824095"/>
    <w:multiLevelType w:val="hybridMultilevel"/>
    <w:tmpl w:val="6C74F916"/>
    <w:lvl w:ilvl="0" w:tplc="26FC0052">
      <w:start w:val="1"/>
      <w:numFmt w:val="bullet"/>
      <w:lvlText w:val="-"/>
      <w:lvlJc w:val="left"/>
      <w:pPr>
        <w:tabs>
          <w:tab w:val="num" w:pos="720"/>
        </w:tabs>
        <w:ind w:left="720" w:hanging="360"/>
      </w:pPr>
      <w:rPr>
        <w:rFonts w:ascii="Times New Roman" w:eastAsia="Times New Roman" w:hAnsi="Times New Roman" w:cs="Times New Roman" w:hint="default"/>
      </w:rPr>
    </w:lvl>
    <w:lvl w:ilvl="1" w:tplc="081A0019">
      <w:start w:val="1"/>
      <w:numFmt w:val="lowerLetter"/>
      <w:lvlText w:val="%2."/>
      <w:lvlJc w:val="left"/>
      <w:pPr>
        <w:tabs>
          <w:tab w:val="num" w:pos="1440"/>
        </w:tabs>
        <w:ind w:left="1440" w:hanging="360"/>
      </w:pPr>
      <w:rPr>
        <w:rFont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2">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38B37BF"/>
    <w:multiLevelType w:val="hybridMultilevel"/>
    <w:tmpl w:val="92CC4010"/>
    <w:lvl w:ilvl="0" w:tplc="B8FE9272">
      <w:start w:val="2"/>
      <w:numFmt w:val="bullet"/>
      <w:lvlText w:val="-"/>
      <w:lvlJc w:val="left"/>
      <w:pPr>
        <w:ind w:left="4122" w:hanging="360"/>
      </w:pPr>
      <w:rPr>
        <w:rFonts w:ascii="Arial" w:eastAsia="Times New Roman" w:hAnsi="Arial" w:cs="Arial" w:hint="default"/>
      </w:rPr>
    </w:lvl>
    <w:lvl w:ilvl="1" w:tplc="04090003">
      <w:start w:val="1"/>
      <w:numFmt w:val="bullet"/>
      <w:lvlText w:val="o"/>
      <w:lvlJc w:val="left"/>
      <w:pPr>
        <w:ind w:left="4842" w:hanging="360"/>
      </w:pPr>
      <w:rPr>
        <w:rFonts w:ascii="Courier New" w:hAnsi="Courier New" w:cs="Courier New" w:hint="default"/>
      </w:rPr>
    </w:lvl>
    <w:lvl w:ilvl="2" w:tplc="04090005">
      <w:start w:val="1"/>
      <w:numFmt w:val="bullet"/>
      <w:lvlText w:val=""/>
      <w:lvlJc w:val="left"/>
      <w:pPr>
        <w:ind w:left="5562" w:hanging="360"/>
      </w:pPr>
      <w:rPr>
        <w:rFonts w:ascii="Wingdings" w:hAnsi="Wingdings" w:hint="default"/>
      </w:rPr>
    </w:lvl>
    <w:lvl w:ilvl="3" w:tplc="04090001" w:tentative="1">
      <w:start w:val="1"/>
      <w:numFmt w:val="bullet"/>
      <w:lvlText w:val=""/>
      <w:lvlJc w:val="left"/>
      <w:pPr>
        <w:ind w:left="6282" w:hanging="360"/>
      </w:pPr>
      <w:rPr>
        <w:rFonts w:ascii="Symbol" w:hAnsi="Symbol" w:hint="default"/>
      </w:rPr>
    </w:lvl>
    <w:lvl w:ilvl="4" w:tplc="04090003" w:tentative="1">
      <w:start w:val="1"/>
      <w:numFmt w:val="bullet"/>
      <w:lvlText w:val="o"/>
      <w:lvlJc w:val="left"/>
      <w:pPr>
        <w:ind w:left="7002" w:hanging="360"/>
      </w:pPr>
      <w:rPr>
        <w:rFonts w:ascii="Courier New" w:hAnsi="Courier New" w:cs="Courier New" w:hint="default"/>
      </w:rPr>
    </w:lvl>
    <w:lvl w:ilvl="5" w:tplc="04090005" w:tentative="1">
      <w:start w:val="1"/>
      <w:numFmt w:val="bullet"/>
      <w:lvlText w:val=""/>
      <w:lvlJc w:val="left"/>
      <w:pPr>
        <w:ind w:left="7722" w:hanging="360"/>
      </w:pPr>
      <w:rPr>
        <w:rFonts w:ascii="Wingdings" w:hAnsi="Wingdings" w:hint="default"/>
      </w:rPr>
    </w:lvl>
    <w:lvl w:ilvl="6" w:tplc="04090001" w:tentative="1">
      <w:start w:val="1"/>
      <w:numFmt w:val="bullet"/>
      <w:lvlText w:val=""/>
      <w:lvlJc w:val="left"/>
      <w:pPr>
        <w:ind w:left="8442" w:hanging="360"/>
      </w:pPr>
      <w:rPr>
        <w:rFonts w:ascii="Symbol" w:hAnsi="Symbol" w:hint="default"/>
      </w:rPr>
    </w:lvl>
    <w:lvl w:ilvl="7" w:tplc="04090003" w:tentative="1">
      <w:start w:val="1"/>
      <w:numFmt w:val="bullet"/>
      <w:lvlText w:val="o"/>
      <w:lvlJc w:val="left"/>
      <w:pPr>
        <w:ind w:left="9162" w:hanging="360"/>
      </w:pPr>
      <w:rPr>
        <w:rFonts w:ascii="Courier New" w:hAnsi="Courier New" w:cs="Courier New" w:hint="default"/>
      </w:rPr>
    </w:lvl>
    <w:lvl w:ilvl="8" w:tplc="04090005" w:tentative="1">
      <w:start w:val="1"/>
      <w:numFmt w:val="bullet"/>
      <w:lvlText w:val=""/>
      <w:lvlJc w:val="left"/>
      <w:pPr>
        <w:ind w:left="9882" w:hanging="360"/>
      </w:pPr>
      <w:rPr>
        <w:rFonts w:ascii="Wingdings" w:hAnsi="Wingdings" w:hint="default"/>
      </w:rPr>
    </w:lvl>
  </w:abstractNum>
  <w:abstractNum w:abstractNumId="7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5F6736E"/>
    <w:multiLevelType w:val="hybridMultilevel"/>
    <w:tmpl w:val="43B01B72"/>
    <w:lvl w:ilvl="0" w:tplc="464064B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7">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4E07808"/>
    <w:multiLevelType w:val="hybridMultilevel"/>
    <w:tmpl w:val="C3563F9E"/>
    <w:lvl w:ilvl="0" w:tplc="623053F8">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11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4">
    <w:nsid w:val="7E960C29"/>
    <w:multiLevelType w:val="hybridMultilevel"/>
    <w:tmpl w:val="2BF83E58"/>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7"/>
  </w:num>
  <w:num w:numId="2">
    <w:abstractNumId w:val="73"/>
  </w:num>
  <w:num w:numId="3">
    <w:abstractNumId w:val="98"/>
  </w:num>
  <w:num w:numId="4">
    <w:abstractNumId w:val="60"/>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112"/>
  </w:num>
  <w:num w:numId="8">
    <w:abstractNumId w:val="80"/>
  </w:num>
  <w:num w:numId="9">
    <w:abstractNumId w:val="113"/>
  </w:num>
  <w:num w:numId="10">
    <w:abstractNumId w:val="85"/>
  </w:num>
  <w:num w:numId="11">
    <w:abstractNumId w:val="77"/>
  </w:num>
  <w:num w:numId="12">
    <w:abstractNumId w:val="65"/>
  </w:num>
  <w:num w:numId="13">
    <w:abstractNumId w:val="61"/>
  </w:num>
  <w:num w:numId="14">
    <w:abstractNumId w:val="115"/>
  </w:num>
  <w:num w:numId="15">
    <w:abstractNumId w:val="78"/>
  </w:num>
  <w:num w:numId="16">
    <w:abstractNumId w:val="72"/>
  </w:num>
  <w:num w:numId="17">
    <w:abstractNumId w:val="99"/>
  </w:num>
  <w:num w:numId="18">
    <w:abstractNumId w:val="62"/>
  </w:num>
  <w:num w:numId="19">
    <w:abstractNumId w:val="92"/>
  </w:num>
  <w:num w:numId="20">
    <w:abstractNumId w:val="76"/>
  </w:num>
  <w:num w:numId="21">
    <w:abstractNumId w:val="54"/>
  </w:num>
  <w:num w:numId="22">
    <w:abstractNumId w:val="68"/>
  </w:num>
  <w:num w:numId="23">
    <w:abstractNumId w:val="104"/>
  </w:num>
  <w:num w:numId="24">
    <w:abstractNumId w:val="86"/>
  </w:num>
  <w:num w:numId="25">
    <w:abstractNumId w:val="82"/>
  </w:num>
  <w:num w:numId="26">
    <w:abstractNumId w:val="49"/>
  </w:num>
  <w:num w:numId="27">
    <w:abstractNumId w:val="74"/>
  </w:num>
  <w:num w:numId="28">
    <w:abstractNumId w:val="81"/>
  </w:num>
  <w:num w:numId="29">
    <w:abstractNumId w:val="93"/>
  </w:num>
  <w:num w:numId="30">
    <w:abstractNumId w:val="88"/>
  </w:num>
  <w:num w:numId="31">
    <w:abstractNumId w:val="69"/>
  </w:num>
  <w:num w:numId="32">
    <w:abstractNumId w:val="70"/>
  </w:num>
  <w:num w:numId="33">
    <w:abstractNumId w:val="58"/>
  </w:num>
  <w:num w:numId="34">
    <w:abstractNumId w:val="101"/>
  </w:num>
  <w:num w:numId="35">
    <w:abstractNumId w:val="103"/>
  </w:num>
  <w:num w:numId="36">
    <w:abstractNumId w:val="102"/>
  </w:num>
  <w:num w:numId="37">
    <w:abstractNumId w:val="84"/>
  </w:num>
  <w:num w:numId="38">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5"/>
  </w:num>
  <w:num w:numId="43">
    <w:abstractNumId w:val="87"/>
  </w:num>
  <w:num w:numId="44">
    <w:abstractNumId w:val="75"/>
  </w:num>
  <w:num w:numId="45">
    <w:abstractNumId w:val="51"/>
  </w:num>
  <w:num w:numId="4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7"/>
  </w:num>
  <w:num w:numId="48">
    <w:abstractNumId w:val="52"/>
  </w:num>
  <w:num w:numId="49">
    <w:abstractNumId w:val="114"/>
  </w:num>
  <w:num w:numId="50">
    <w:abstractNumId w:val="94"/>
  </w:num>
  <w:num w:numId="51">
    <w:abstractNumId w:val="109"/>
  </w:num>
  <w:num w:numId="52">
    <w:abstractNumId w:val="50"/>
  </w:num>
  <w:num w:numId="53">
    <w:abstractNumId w:val="79"/>
  </w:num>
  <w:num w:numId="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1C0"/>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463"/>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728"/>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849"/>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415"/>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4E8"/>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85"/>
    <w:rsid w:val="001D66F4"/>
    <w:rsid w:val="001D6C0F"/>
    <w:rsid w:val="001D7032"/>
    <w:rsid w:val="001D744E"/>
    <w:rsid w:val="001D752F"/>
    <w:rsid w:val="001D770B"/>
    <w:rsid w:val="001E0260"/>
    <w:rsid w:val="001E06AD"/>
    <w:rsid w:val="001E0DC3"/>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1A7B"/>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03A"/>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09F"/>
    <w:rsid w:val="002A42EC"/>
    <w:rsid w:val="002A436B"/>
    <w:rsid w:val="002A4479"/>
    <w:rsid w:val="002A480D"/>
    <w:rsid w:val="002A4C1D"/>
    <w:rsid w:val="002A5235"/>
    <w:rsid w:val="002A57A5"/>
    <w:rsid w:val="002A5C0C"/>
    <w:rsid w:val="002A5CE7"/>
    <w:rsid w:val="002A6482"/>
    <w:rsid w:val="002A6546"/>
    <w:rsid w:val="002A69FB"/>
    <w:rsid w:val="002A6C39"/>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42BC"/>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114"/>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C49"/>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824"/>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7C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C83"/>
    <w:rsid w:val="003E1D34"/>
    <w:rsid w:val="003E1D89"/>
    <w:rsid w:val="003E1FBD"/>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228"/>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069"/>
    <w:rsid w:val="00404DD4"/>
    <w:rsid w:val="00405684"/>
    <w:rsid w:val="00405E5E"/>
    <w:rsid w:val="004062E7"/>
    <w:rsid w:val="004065AE"/>
    <w:rsid w:val="00406F7D"/>
    <w:rsid w:val="0040775A"/>
    <w:rsid w:val="004077E5"/>
    <w:rsid w:val="00407D3F"/>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48"/>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8D2"/>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A6"/>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4CD"/>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724"/>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3D9"/>
    <w:rsid w:val="00531ACB"/>
    <w:rsid w:val="00531B86"/>
    <w:rsid w:val="00531CA5"/>
    <w:rsid w:val="005320D6"/>
    <w:rsid w:val="005329F0"/>
    <w:rsid w:val="00532C06"/>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E30"/>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5F1"/>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4E73"/>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E33"/>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7AC"/>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6D12"/>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2A"/>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2D5"/>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D8"/>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4F8F"/>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49C"/>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ACC"/>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DE4"/>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57"/>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56A"/>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619"/>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884"/>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27"/>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1ECC"/>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6832"/>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27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01C"/>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9F6"/>
    <w:rsid w:val="00B53332"/>
    <w:rsid w:val="00B53A73"/>
    <w:rsid w:val="00B549C9"/>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B61"/>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B97"/>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C4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3FB4"/>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779"/>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2CB"/>
    <w:rsid w:val="00D333FA"/>
    <w:rsid w:val="00D34466"/>
    <w:rsid w:val="00D34503"/>
    <w:rsid w:val="00D345A7"/>
    <w:rsid w:val="00D35C02"/>
    <w:rsid w:val="00D360CF"/>
    <w:rsid w:val="00D36996"/>
    <w:rsid w:val="00D3701C"/>
    <w:rsid w:val="00D370AF"/>
    <w:rsid w:val="00D370DA"/>
    <w:rsid w:val="00D372C8"/>
    <w:rsid w:val="00D3734D"/>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4C4"/>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83E"/>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41"/>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002"/>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4D3"/>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1C7"/>
    <w:rsid w:val="00F073C3"/>
    <w:rsid w:val="00F07978"/>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E83"/>
    <w:rsid w:val="00F140C8"/>
    <w:rsid w:val="00F14109"/>
    <w:rsid w:val="00F14482"/>
    <w:rsid w:val="00F14515"/>
    <w:rsid w:val="00F145CF"/>
    <w:rsid w:val="00F14765"/>
    <w:rsid w:val="00F148C6"/>
    <w:rsid w:val="00F14D09"/>
    <w:rsid w:val="00F156B5"/>
    <w:rsid w:val="00F15BA3"/>
    <w:rsid w:val="00F15E8B"/>
    <w:rsid w:val="00F15EA2"/>
    <w:rsid w:val="00F15EF3"/>
    <w:rsid w:val="00F1628E"/>
    <w:rsid w:val="00F165BC"/>
    <w:rsid w:val="00F1687A"/>
    <w:rsid w:val="00F16CC0"/>
    <w:rsid w:val="00F16F88"/>
    <w:rsid w:val="00F16FAE"/>
    <w:rsid w:val="00F17253"/>
    <w:rsid w:val="00F17319"/>
    <w:rsid w:val="00F1776F"/>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B4F"/>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5A8"/>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034"/>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0B"/>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9981859">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7879277">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36ED831-641E-4089-9D64-A491106990A6}">
  <ds:schemaRefs>
    <ds:schemaRef ds:uri="http://schemas.openxmlformats.org/officeDocument/2006/bibliography"/>
  </ds:schemaRefs>
</ds:datastoreItem>
</file>

<file path=customXml/itemProps100.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01.xml><?xml version="1.0" encoding="utf-8"?>
<ds:datastoreItem xmlns:ds="http://schemas.openxmlformats.org/officeDocument/2006/customXml" ds:itemID="{CFD80619-9E2A-45B3-A5AB-7A28A6D415CD}">
  <ds:schemaRefs>
    <ds:schemaRef ds:uri="http://schemas.openxmlformats.org/officeDocument/2006/bibliography"/>
  </ds:schemaRefs>
</ds:datastoreItem>
</file>

<file path=customXml/itemProps102.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103.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104.xml><?xml version="1.0" encoding="utf-8"?>
<ds:datastoreItem xmlns:ds="http://schemas.openxmlformats.org/officeDocument/2006/customXml" ds:itemID="{73B4F64D-37B1-4F2E-A129-7696073203F0}">
  <ds:schemaRefs>
    <ds:schemaRef ds:uri="http://schemas.openxmlformats.org/officeDocument/2006/bibliography"/>
  </ds:schemaRefs>
</ds:datastoreItem>
</file>

<file path=customXml/itemProps105.xml><?xml version="1.0" encoding="utf-8"?>
<ds:datastoreItem xmlns:ds="http://schemas.openxmlformats.org/officeDocument/2006/customXml" ds:itemID="{B8B972E4-8BE5-4C89-BFAB-5C36FC525A3F}">
  <ds:schemaRefs>
    <ds:schemaRef ds:uri="http://schemas.openxmlformats.org/officeDocument/2006/bibliography"/>
  </ds:schemaRefs>
</ds:datastoreItem>
</file>

<file path=customXml/itemProps106.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07.xml><?xml version="1.0" encoding="utf-8"?>
<ds:datastoreItem xmlns:ds="http://schemas.openxmlformats.org/officeDocument/2006/customXml" ds:itemID="{000CA6FB-8A64-4FE3-A63F-3D601D580C6D}">
  <ds:schemaRefs>
    <ds:schemaRef ds:uri="http://schemas.openxmlformats.org/officeDocument/2006/bibliography"/>
  </ds:schemaRefs>
</ds:datastoreItem>
</file>

<file path=customXml/itemProps108.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109.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1.xml><?xml version="1.0" encoding="utf-8"?>
<ds:datastoreItem xmlns:ds="http://schemas.openxmlformats.org/officeDocument/2006/customXml" ds:itemID="{D1FE9725-A83D-4902-8101-2342D283D15E}">
  <ds:schemaRefs>
    <ds:schemaRef ds:uri="http://schemas.openxmlformats.org/officeDocument/2006/bibliography"/>
  </ds:schemaRefs>
</ds:datastoreItem>
</file>

<file path=customXml/itemProps110.xml><?xml version="1.0" encoding="utf-8"?>
<ds:datastoreItem xmlns:ds="http://schemas.openxmlformats.org/officeDocument/2006/customXml" ds:itemID="{736F0A85-CB30-4F13-A52B-C809CB6E55D6}">
  <ds:schemaRefs>
    <ds:schemaRef ds:uri="http://schemas.openxmlformats.org/officeDocument/2006/bibliography"/>
  </ds:schemaRefs>
</ds:datastoreItem>
</file>

<file path=customXml/itemProps111.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12.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13.xml><?xml version="1.0" encoding="utf-8"?>
<ds:datastoreItem xmlns:ds="http://schemas.openxmlformats.org/officeDocument/2006/customXml" ds:itemID="{3199596D-0D0C-4ED9-BAB7-C114C5DE47B5}">
  <ds:schemaRefs>
    <ds:schemaRef ds:uri="http://schemas.openxmlformats.org/officeDocument/2006/bibliography"/>
  </ds:schemaRefs>
</ds:datastoreItem>
</file>

<file path=customXml/itemProps114.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15.xml><?xml version="1.0" encoding="utf-8"?>
<ds:datastoreItem xmlns:ds="http://schemas.openxmlformats.org/officeDocument/2006/customXml" ds:itemID="{8F7CECEA-FC82-47BB-8F9B-89C019DD4A9E}">
  <ds:schemaRefs>
    <ds:schemaRef ds:uri="http://schemas.openxmlformats.org/officeDocument/2006/bibliography"/>
  </ds:schemaRefs>
</ds:datastoreItem>
</file>

<file path=customXml/itemProps116.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117.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118.xml><?xml version="1.0" encoding="utf-8"?>
<ds:datastoreItem xmlns:ds="http://schemas.openxmlformats.org/officeDocument/2006/customXml" ds:itemID="{71FAFE7D-EA37-485B-ACA8-CFCF2E490ED0}">
  <ds:schemaRefs>
    <ds:schemaRef ds:uri="http://schemas.openxmlformats.org/officeDocument/2006/bibliography"/>
  </ds:schemaRefs>
</ds:datastoreItem>
</file>

<file path=customXml/itemProps119.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2.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120.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21.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22.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123.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124.xml><?xml version="1.0" encoding="utf-8"?>
<ds:datastoreItem xmlns:ds="http://schemas.openxmlformats.org/officeDocument/2006/customXml" ds:itemID="{A59B7582-6014-4A38-B227-DBCC21D941B7}">
  <ds:schemaRefs>
    <ds:schemaRef ds:uri="http://schemas.openxmlformats.org/officeDocument/2006/bibliography"/>
  </ds:schemaRefs>
</ds:datastoreItem>
</file>

<file path=customXml/itemProps125.xml><?xml version="1.0" encoding="utf-8"?>
<ds:datastoreItem xmlns:ds="http://schemas.openxmlformats.org/officeDocument/2006/customXml" ds:itemID="{18BDACE6-0A5C-4DDD-AB21-74D9FA9D0978}">
  <ds:schemaRefs>
    <ds:schemaRef ds:uri="http://schemas.openxmlformats.org/officeDocument/2006/bibliography"/>
  </ds:schemaRefs>
</ds:datastoreItem>
</file>

<file path=customXml/itemProps126.xml><?xml version="1.0" encoding="utf-8"?>
<ds:datastoreItem xmlns:ds="http://schemas.openxmlformats.org/officeDocument/2006/customXml" ds:itemID="{20EEFCCB-97C2-4414-AE46-9CFC4CB63F4D}">
  <ds:schemaRefs>
    <ds:schemaRef ds:uri="http://schemas.openxmlformats.org/officeDocument/2006/bibliography"/>
  </ds:schemaRefs>
</ds:datastoreItem>
</file>

<file path=customXml/itemProps127.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128.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129.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13.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130.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31.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32.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133.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34.xml><?xml version="1.0" encoding="utf-8"?>
<ds:datastoreItem xmlns:ds="http://schemas.openxmlformats.org/officeDocument/2006/customXml" ds:itemID="{5E06EADF-E4DC-45E1-A5DF-4FC72E34239E}">
  <ds:schemaRefs>
    <ds:schemaRef ds:uri="http://schemas.openxmlformats.org/officeDocument/2006/bibliography"/>
  </ds:schemaRefs>
</ds:datastoreItem>
</file>

<file path=customXml/itemProps135.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136.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37.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138.xml><?xml version="1.0" encoding="utf-8"?>
<ds:datastoreItem xmlns:ds="http://schemas.openxmlformats.org/officeDocument/2006/customXml" ds:itemID="{2ED3897A-10CA-4AF7-9E8A-2E4E5E4F98E3}">
  <ds:schemaRefs>
    <ds:schemaRef ds:uri="http://schemas.openxmlformats.org/officeDocument/2006/bibliography"/>
  </ds:schemaRefs>
</ds:datastoreItem>
</file>

<file path=customXml/itemProps139.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4.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140.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141.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42.xml><?xml version="1.0" encoding="utf-8"?>
<ds:datastoreItem xmlns:ds="http://schemas.openxmlformats.org/officeDocument/2006/customXml" ds:itemID="{B55DE1FE-F5C1-4A50-B172-AE0AE71F89D9}">
  <ds:schemaRefs>
    <ds:schemaRef ds:uri="http://schemas.openxmlformats.org/officeDocument/2006/bibliography"/>
  </ds:schemaRefs>
</ds:datastoreItem>
</file>

<file path=customXml/itemProps143.xml><?xml version="1.0" encoding="utf-8"?>
<ds:datastoreItem xmlns:ds="http://schemas.openxmlformats.org/officeDocument/2006/customXml" ds:itemID="{DA67DDB8-646A-408F-8392-395CF8638F7E}">
  <ds:schemaRefs>
    <ds:schemaRef ds:uri="http://schemas.openxmlformats.org/officeDocument/2006/bibliography"/>
  </ds:schemaRefs>
</ds:datastoreItem>
</file>

<file path=customXml/itemProps144.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145.xml><?xml version="1.0" encoding="utf-8"?>
<ds:datastoreItem xmlns:ds="http://schemas.openxmlformats.org/officeDocument/2006/customXml" ds:itemID="{D4AFA14A-CAE4-431B-9969-F97B24599A64}">
  <ds:schemaRefs>
    <ds:schemaRef ds:uri="http://schemas.openxmlformats.org/officeDocument/2006/bibliography"/>
  </ds:schemaRefs>
</ds:datastoreItem>
</file>

<file path=customXml/itemProps146.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47.xml><?xml version="1.0" encoding="utf-8"?>
<ds:datastoreItem xmlns:ds="http://schemas.openxmlformats.org/officeDocument/2006/customXml" ds:itemID="{22C9537D-46F4-41AB-A080-99B3A7F9A8A9}">
  <ds:schemaRefs>
    <ds:schemaRef ds:uri="http://schemas.openxmlformats.org/officeDocument/2006/bibliography"/>
  </ds:schemaRefs>
</ds:datastoreItem>
</file>

<file path=customXml/itemProps148.xml><?xml version="1.0" encoding="utf-8"?>
<ds:datastoreItem xmlns:ds="http://schemas.openxmlformats.org/officeDocument/2006/customXml" ds:itemID="{BBE34B08-079E-42C6-8E00-CA2FBB4C0224}">
  <ds:schemaRefs>
    <ds:schemaRef ds:uri="http://schemas.openxmlformats.org/officeDocument/2006/bibliography"/>
  </ds:schemaRefs>
</ds:datastoreItem>
</file>

<file path=customXml/itemProps149.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5.xml><?xml version="1.0" encoding="utf-8"?>
<ds:datastoreItem xmlns:ds="http://schemas.openxmlformats.org/officeDocument/2006/customXml" ds:itemID="{CCEF3BC2-B74B-4E94-A2B4-762CCA1193BD}">
  <ds:schemaRefs>
    <ds:schemaRef ds:uri="http://schemas.openxmlformats.org/officeDocument/2006/bibliography"/>
  </ds:schemaRefs>
</ds:datastoreItem>
</file>

<file path=customXml/itemProps150.xml><?xml version="1.0" encoding="utf-8"?>
<ds:datastoreItem xmlns:ds="http://schemas.openxmlformats.org/officeDocument/2006/customXml" ds:itemID="{0EB4B612-E3BF-438F-BDA8-BE079F4747C8}">
  <ds:schemaRefs>
    <ds:schemaRef ds:uri="http://schemas.openxmlformats.org/officeDocument/2006/bibliography"/>
  </ds:schemaRefs>
</ds:datastoreItem>
</file>

<file path=customXml/itemProps151.xml><?xml version="1.0" encoding="utf-8"?>
<ds:datastoreItem xmlns:ds="http://schemas.openxmlformats.org/officeDocument/2006/customXml" ds:itemID="{B39711F3-FDD9-46A0-AEE3-66B8D6FA82B7}">
  <ds:schemaRefs>
    <ds:schemaRef ds:uri="http://schemas.openxmlformats.org/officeDocument/2006/bibliography"/>
  </ds:schemaRefs>
</ds:datastoreItem>
</file>

<file path=customXml/itemProps152.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153.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54.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155.xml><?xml version="1.0" encoding="utf-8"?>
<ds:datastoreItem xmlns:ds="http://schemas.openxmlformats.org/officeDocument/2006/customXml" ds:itemID="{C5B8337D-A674-46CA-8F7A-CC9804DCF41F}">
  <ds:schemaRefs>
    <ds:schemaRef ds:uri="http://schemas.openxmlformats.org/officeDocument/2006/bibliography"/>
  </ds:schemaRefs>
</ds:datastoreItem>
</file>

<file path=customXml/itemProps156.xml><?xml version="1.0" encoding="utf-8"?>
<ds:datastoreItem xmlns:ds="http://schemas.openxmlformats.org/officeDocument/2006/customXml" ds:itemID="{A7DF3366-CC74-4589-925F-403C80BC2A95}">
  <ds:schemaRefs>
    <ds:schemaRef ds:uri="http://schemas.openxmlformats.org/officeDocument/2006/bibliography"/>
  </ds:schemaRefs>
</ds:datastoreItem>
</file>

<file path=customXml/itemProps157.xml><?xml version="1.0" encoding="utf-8"?>
<ds:datastoreItem xmlns:ds="http://schemas.openxmlformats.org/officeDocument/2006/customXml" ds:itemID="{599767C4-3E66-4636-BFA0-35AF1E83692A}">
  <ds:schemaRefs>
    <ds:schemaRef ds:uri="http://schemas.openxmlformats.org/officeDocument/2006/bibliography"/>
  </ds:schemaRefs>
</ds:datastoreItem>
</file>

<file path=customXml/itemProps16.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17.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8.xml><?xml version="1.0" encoding="utf-8"?>
<ds:datastoreItem xmlns:ds="http://schemas.openxmlformats.org/officeDocument/2006/customXml" ds:itemID="{BB6AF56B-CACB-4F60-BE9E-0210AB254A00}">
  <ds:schemaRefs>
    <ds:schemaRef ds:uri="http://schemas.openxmlformats.org/officeDocument/2006/bibliography"/>
  </ds:schemaRefs>
</ds:datastoreItem>
</file>

<file path=customXml/itemProps19.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2.xml><?xml version="1.0" encoding="utf-8"?>
<ds:datastoreItem xmlns:ds="http://schemas.openxmlformats.org/officeDocument/2006/customXml" ds:itemID="{88568C7A-8E08-4811-804A-F48254B9BBF1}">
  <ds:schemaRefs>
    <ds:schemaRef ds:uri="http://schemas.openxmlformats.org/officeDocument/2006/bibliography"/>
  </ds:schemaRefs>
</ds:datastoreItem>
</file>

<file path=customXml/itemProps20.xml><?xml version="1.0" encoding="utf-8"?>
<ds:datastoreItem xmlns:ds="http://schemas.openxmlformats.org/officeDocument/2006/customXml" ds:itemID="{3CE76655-8610-4B33-A97F-6DC121E85016}">
  <ds:schemaRefs>
    <ds:schemaRef ds:uri="http://schemas.openxmlformats.org/officeDocument/2006/bibliography"/>
  </ds:schemaRefs>
</ds:datastoreItem>
</file>

<file path=customXml/itemProps21.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22.xml><?xml version="1.0" encoding="utf-8"?>
<ds:datastoreItem xmlns:ds="http://schemas.openxmlformats.org/officeDocument/2006/customXml" ds:itemID="{8F801F15-7214-44C5-8D00-D78D9EDDC95F}">
  <ds:schemaRefs>
    <ds:schemaRef ds:uri="http://schemas.openxmlformats.org/officeDocument/2006/bibliography"/>
  </ds:schemaRefs>
</ds:datastoreItem>
</file>

<file path=customXml/itemProps23.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24.xml><?xml version="1.0" encoding="utf-8"?>
<ds:datastoreItem xmlns:ds="http://schemas.openxmlformats.org/officeDocument/2006/customXml" ds:itemID="{A70CE420-1309-440F-A047-A3F40E3B2999}">
  <ds:schemaRefs>
    <ds:schemaRef ds:uri="http://schemas.openxmlformats.org/officeDocument/2006/bibliography"/>
  </ds:schemaRefs>
</ds:datastoreItem>
</file>

<file path=customXml/itemProps25.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26.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27.xml><?xml version="1.0" encoding="utf-8"?>
<ds:datastoreItem xmlns:ds="http://schemas.openxmlformats.org/officeDocument/2006/customXml" ds:itemID="{81B8C0A7-4A84-4936-B269-2F7DCCBB81E1}">
  <ds:schemaRefs>
    <ds:schemaRef ds:uri="http://schemas.openxmlformats.org/officeDocument/2006/bibliography"/>
  </ds:schemaRefs>
</ds:datastoreItem>
</file>

<file path=customXml/itemProps28.xml><?xml version="1.0" encoding="utf-8"?>
<ds:datastoreItem xmlns:ds="http://schemas.openxmlformats.org/officeDocument/2006/customXml" ds:itemID="{E10B7D55-13EF-4DFD-8F7B-B905F760BEC2}">
  <ds:schemaRefs>
    <ds:schemaRef ds:uri="http://schemas.openxmlformats.org/officeDocument/2006/bibliography"/>
  </ds:schemaRefs>
</ds:datastoreItem>
</file>

<file path=customXml/itemProps29.xml><?xml version="1.0" encoding="utf-8"?>
<ds:datastoreItem xmlns:ds="http://schemas.openxmlformats.org/officeDocument/2006/customXml" ds:itemID="{A54EF79D-693E-43D8-AD52-D60131BA5924}">
  <ds:schemaRefs>
    <ds:schemaRef ds:uri="http://schemas.openxmlformats.org/officeDocument/2006/bibliography"/>
  </ds:schemaRefs>
</ds:datastoreItem>
</file>

<file path=customXml/itemProps3.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30.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31.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32.xml><?xml version="1.0" encoding="utf-8"?>
<ds:datastoreItem xmlns:ds="http://schemas.openxmlformats.org/officeDocument/2006/customXml" ds:itemID="{BD5DB2CD-ACAF-48A0-AD64-705624436F07}">
  <ds:schemaRefs>
    <ds:schemaRef ds:uri="http://schemas.openxmlformats.org/officeDocument/2006/bibliography"/>
  </ds:schemaRefs>
</ds:datastoreItem>
</file>

<file path=customXml/itemProps33.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34.xml><?xml version="1.0" encoding="utf-8"?>
<ds:datastoreItem xmlns:ds="http://schemas.openxmlformats.org/officeDocument/2006/customXml" ds:itemID="{2D7E000F-A2B3-491F-BE3B-0328BE4FE86F}">
  <ds:schemaRefs>
    <ds:schemaRef ds:uri="http://schemas.openxmlformats.org/officeDocument/2006/bibliography"/>
  </ds:schemaRefs>
</ds:datastoreItem>
</file>

<file path=customXml/itemProps35.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36.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37.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38.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39.xml><?xml version="1.0" encoding="utf-8"?>
<ds:datastoreItem xmlns:ds="http://schemas.openxmlformats.org/officeDocument/2006/customXml" ds:itemID="{57F7AE8F-5645-4C4D-B5A0-CF5EB20ED82A}">
  <ds:schemaRefs>
    <ds:schemaRef ds:uri="http://schemas.openxmlformats.org/officeDocument/2006/bibliography"/>
  </ds:schemaRefs>
</ds:datastoreItem>
</file>

<file path=customXml/itemProps4.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40.xml><?xml version="1.0" encoding="utf-8"?>
<ds:datastoreItem xmlns:ds="http://schemas.openxmlformats.org/officeDocument/2006/customXml" ds:itemID="{EC4B2366-F702-4F15-89C3-C27D9947D76F}">
  <ds:schemaRefs>
    <ds:schemaRef ds:uri="http://schemas.openxmlformats.org/officeDocument/2006/bibliography"/>
  </ds:schemaRefs>
</ds:datastoreItem>
</file>

<file path=customXml/itemProps41.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42.xml><?xml version="1.0" encoding="utf-8"?>
<ds:datastoreItem xmlns:ds="http://schemas.openxmlformats.org/officeDocument/2006/customXml" ds:itemID="{30AA86EA-013E-45A4-B810-FB01CCE3B36E}">
  <ds:schemaRefs>
    <ds:schemaRef ds:uri="http://schemas.openxmlformats.org/officeDocument/2006/bibliography"/>
  </ds:schemaRefs>
</ds:datastoreItem>
</file>

<file path=customXml/itemProps43.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44.xml><?xml version="1.0" encoding="utf-8"?>
<ds:datastoreItem xmlns:ds="http://schemas.openxmlformats.org/officeDocument/2006/customXml" ds:itemID="{FE2C0BEE-2F59-4DC2-B2F9-D95D3FD82E2D}">
  <ds:schemaRefs>
    <ds:schemaRef ds:uri="http://schemas.openxmlformats.org/officeDocument/2006/bibliography"/>
  </ds:schemaRefs>
</ds:datastoreItem>
</file>

<file path=customXml/itemProps45.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46.xml><?xml version="1.0" encoding="utf-8"?>
<ds:datastoreItem xmlns:ds="http://schemas.openxmlformats.org/officeDocument/2006/customXml" ds:itemID="{82A209F0-06C1-4EA5-B0D2-3CBA6CA2FFC9}">
  <ds:schemaRefs>
    <ds:schemaRef ds:uri="http://schemas.openxmlformats.org/officeDocument/2006/bibliography"/>
  </ds:schemaRefs>
</ds:datastoreItem>
</file>

<file path=customXml/itemProps47.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48.xml><?xml version="1.0" encoding="utf-8"?>
<ds:datastoreItem xmlns:ds="http://schemas.openxmlformats.org/officeDocument/2006/customXml" ds:itemID="{B09787E2-E7D2-4437-B3C8-23AE52F56EED}">
  <ds:schemaRefs>
    <ds:schemaRef ds:uri="http://schemas.openxmlformats.org/officeDocument/2006/bibliography"/>
  </ds:schemaRefs>
</ds:datastoreItem>
</file>

<file path=customXml/itemProps49.xml><?xml version="1.0" encoding="utf-8"?>
<ds:datastoreItem xmlns:ds="http://schemas.openxmlformats.org/officeDocument/2006/customXml" ds:itemID="{7FFD1104-F524-4B6A-AB1C-D7146FC8E4BF}">
  <ds:schemaRefs>
    <ds:schemaRef ds:uri="http://schemas.openxmlformats.org/officeDocument/2006/bibliography"/>
  </ds:schemaRefs>
</ds:datastoreItem>
</file>

<file path=customXml/itemProps5.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50.xml><?xml version="1.0" encoding="utf-8"?>
<ds:datastoreItem xmlns:ds="http://schemas.openxmlformats.org/officeDocument/2006/customXml" ds:itemID="{0794D7F6-3E97-450E-AA92-05BDFB8E6DE6}">
  <ds:schemaRefs>
    <ds:schemaRef ds:uri="http://schemas.openxmlformats.org/officeDocument/2006/bibliography"/>
  </ds:schemaRefs>
</ds:datastoreItem>
</file>

<file path=customXml/itemProps51.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52.xml><?xml version="1.0" encoding="utf-8"?>
<ds:datastoreItem xmlns:ds="http://schemas.openxmlformats.org/officeDocument/2006/customXml" ds:itemID="{6A8E274C-3366-4DBB-B9CF-4BF9B9B14DC6}">
  <ds:schemaRefs>
    <ds:schemaRef ds:uri="http://schemas.openxmlformats.org/officeDocument/2006/bibliography"/>
  </ds:schemaRefs>
</ds:datastoreItem>
</file>

<file path=customXml/itemProps53.xml><?xml version="1.0" encoding="utf-8"?>
<ds:datastoreItem xmlns:ds="http://schemas.openxmlformats.org/officeDocument/2006/customXml" ds:itemID="{34E65233-EA03-4510-BA8C-EA7EAF4B363F}">
  <ds:schemaRefs>
    <ds:schemaRef ds:uri="http://schemas.openxmlformats.org/officeDocument/2006/bibliography"/>
  </ds:schemaRefs>
</ds:datastoreItem>
</file>

<file path=customXml/itemProps54.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55.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56.xml><?xml version="1.0" encoding="utf-8"?>
<ds:datastoreItem xmlns:ds="http://schemas.openxmlformats.org/officeDocument/2006/customXml" ds:itemID="{834E1A4C-454B-46B6-9BC8-9881D53F476B}">
  <ds:schemaRefs>
    <ds:schemaRef ds:uri="http://schemas.openxmlformats.org/officeDocument/2006/bibliography"/>
  </ds:schemaRefs>
</ds:datastoreItem>
</file>

<file path=customXml/itemProps57.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58.xml><?xml version="1.0" encoding="utf-8"?>
<ds:datastoreItem xmlns:ds="http://schemas.openxmlformats.org/officeDocument/2006/customXml" ds:itemID="{D5C29634-0925-4DB0-977A-EDE00D2EB3B3}">
  <ds:schemaRefs>
    <ds:schemaRef ds:uri="http://schemas.openxmlformats.org/officeDocument/2006/bibliography"/>
  </ds:schemaRefs>
</ds:datastoreItem>
</file>

<file path=customXml/itemProps59.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6.xml><?xml version="1.0" encoding="utf-8"?>
<ds:datastoreItem xmlns:ds="http://schemas.openxmlformats.org/officeDocument/2006/customXml" ds:itemID="{71499178-9FD8-4A5D-BA7F-43E87566775E}">
  <ds:schemaRefs>
    <ds:schemaRef ds:uri="http://schemas.openxmlformats.org/officeDocument/2006/bibliography"/>
  </ds:schemaRefs>
</ds:datastoreItem>
</file>

<file path=customXml/itemProps60.xml><?xml version="1.0" encoding="utf-8"?>
<ds:datastoreItem xmlns:ds="http://schemas.openxmlformats.org/officeDocument/2006/customXml" ds:itemID="{0CD714BF-EA88-414A-8DEA-5699E99ACA00}">
  <ds:schemaRefs>
    <ds:schemaRef ds:uri="http://schemas.openxmlformats.org/officeDocument/2006/bibliography"/>
  </ds:schemaRefs>
</ds:datastoreItem>
</file>

<file path=customXml/itemProps61.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62.xml><?xml version="1.0" encoding="utf-8"?>
<ds:datastoreItem xmlns:ds="http://schemas.openxmlformats.org/officeDocument/2006/customXml" ds:itemID="{D49001DC-E7AE-4EE9-8C71-8A47D1F1C905}">
  <ds:schemaRefs>
    <ds:schemaRef ds:uri="http://schemas.openxmlformats.org/officeDocument/2006/bibliography"/>
  </ds:schemaRefs>
</ds:datastoreItem>
</file>

<file path=customXml/itemProps63.xml><?xml version="1.0" encoding="utf-8"?>
<ds:datastoreItem xmlns:ds="http://schemas.openxmlformats.org/officeDocument/2006/customXml" ds:itemID="{D9330870-1F8F-4CF3-8C12-74559F0DC17D}">
  <ds:schemaRefs>
    <ds:schemaRef ds:uri="http://schemas.openxmlformats.org/officeDocument/2006/bibliography"/>
  </ds:schemaRefs>
</ds:datastoreItem>
</file>

<file path=customXml/itemProps64.xml><?xml version="1.0" encoding="utf-8"?>
<ds:datastoreItem xmlns:ds="http://schemas.openxmlformats.org/officeDocument/2006/customXml" ds:itemID="{3CBD3C0E-946D-4DF6-9AD0-29613A5AAA17}">
  <ds:schemaRefs>
    <ds:schemaRef ds:uri="http://schemas.openxmlformats.org/officeDocument/2006/bibliography"/>
  </ds:schemaRefs>
</ds:datastoreItem>
</file>

<file path=customXml/itemProps65.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66.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67.xml><?xml version="1.0" encoding="utf-8"?>
<ds:datastoreItem xmlns:ds="http://schemas.openxmlformats.org/officeDocument/2006/customXml" ds:itemID="{0820CE93-DDCA-4920-9EC4-491CA1EEFDD0}">
  <ds:schemaRefs>
    <ds:schemaRef ds:uri="http://schemas.openxmlformats.org/officeDocument/2006/bibliography"/>
  </ds:schemaRefs>
</ds:datastoreItem>
</file>

<file path=customXml/itemProps68.xml><?xml version="1.0" encoding="utf-8"?>
<ds:datastoreItem xmlns:ds="http://schemas.openxmlformats.org/officeDocument/2006/customXml" ds:itemID="{FC0F9AD9-DB0A-4D00-8037-1823B613165A}">
  <ds:schemaRefs>
    <ds:schemaRef ds:uri="http://schemas.openxmlformats.org/officeDocument/2006/bibliography"/>
  </ds:schemaRefs>
</ds:datastoreItem>
</file>

<file path=customXml/itemProps69.xml><?xml version="1.0" encoding="utf-8"?>
<ds:datastoreItem xmlns:ds="http://schemas.openxmlformats.org/officeDocument/2006/customXml" ds:itemID="{0294C341-0093-4130-9763-C36F49F5468A}">
  <ds:schemaRefs>
    <ds:schemaRef ds:uri="http://schemas.openxmlformats.org/officeDocument/2006/bibliography"/>
  </ds:schemaRefs>
</ds:datastoreItem>
</file>

<file path=customXml/itemProps7.xml><?xml version="1.0" encoding="utf-8"?>
<ds:datastoreItem xmlns:ds="http://schemas.openxmlformats.org/officeDocument/2006/customXml" ds:itemID="{B17159BC-BCF0-4CAF-8861-158F437CDEB4}">
  <ds:schemaRefs>
    <ds:schemaRef ds:uri="http://schemas.openxmlformats.org/officeDocument/2006/bibliography"/>
  </ds:schemaRefs>
</ds:datastoreItem>
</file>

<file path=customXml/itemProps70.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71.xml><?xml version="1.0" encoding="utf-8"?>
<ds:datastoreItem xmlns:ds="http://schemas.openxmlformats.org/officeDocument/2006/customXml" ds:itemID="{35EF964F-2262-4A86-BB4E-F5C93F0568A8}">
  <ds:schemaRefs>
    <ds:schemaRef ds:uri="http://schemas.openxmlformats.org/officeDocument/2006/bibliography"/>
  </ds:schemaRefs>
</ds:datastoreItem>
</file>

<file path=customXml/itemProps72.xml><?xml version="1.0" encoding="utf-8"?>
<ds:datastoreItem xmlns:ds="http://schemas.openxmlformats.org/officeDocument/2006/customXml" ds:itemID="{AFC64099-B1D3-4F2B-B9F9-3F38EBFE53A4}">
  <ds:schemaRefs>
    <ds:schemaRef ds:uri="http://schemas.openxmlformats.org/officeDocument/2006/bibliography"/>
  </ds:schemaRefs>
</ds:datastoreItem>
</file>

<file path=customXml/itemProps73.xml><?xml version="1.0" encoding="utf-8"?>
<ds:datastoreItem xmlns:ds="http://schemas.openxmlformats.org/officeDocument/2006/customXml" ds:itemID="{BB4336CB-6695-4799-B103-A1D8996A47FA}">
  <ds:schemaRefs>
    <ds:schemaRef ds:uri="http://schemas.openxmlformats.org/officeDocument/2006/bibliography"/>
  </ds:schemaRefs>
</ds:datastoreItem>
</file>

<file path=customXml/itemProps74.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75.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76.xml><?xml version="1.0" encoding="utf-8"?>
<ds:datastoreItem xmlns:ds="http://schemas.openxmlformats.org/officeDocument/2006/customXml" ds:itemID="{F00D4520-5D44-4AD5-A57B-56BEDFE75CC3}">
  <ds:schemaRefs>
    <ds:schemaRef ds:uri="http://schemas.openxmlformats.org/officeDocument/2006/bibliography"/>
  </ds:schemaRefs>
</ds:datastoreItem>
</file>

<file path=customXml/itemProps77.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78.xml><?xml version="1.0" encoding="utf-8"?>
<ds:datastoreItem xmlns:ds="http://schemas.openxmlformats.org/officeDocument/2006/customXml" ds:itemID="{326D8759-294A-473A-9A26-E28525CB80A7}">
  <ds:schemaRefs>
    <ds:schemaRef ds:uri="http://schemas.openxmlformats.org/officeDocument/2006/bibliography"/>
  </ds:schemaRefs>
</ds:datastoreItem>
</file>

<file path=customXml/itemProps79.xml><?xml version="1.0" encoding="utf-8"?>
<ds:datastoreItem xmlns:ds="http://schemas.openxmlformats.org/officeDocument/2006/customXml" ds:itemID="{031155D8-8B4B-47C3-8D5F-59B8A3E70F2E}">
  <ds:schemaRefs>
    <ds:schemaRef ds:uri="http://schemas.openxmlformats.org/officeDocument/2006/bibliography"/>
  </ds:schemaRefs>
</ds:datastoreItem>
</file>

<file path=customXml/itemProps8.xml><?xml version="1.0" encoding="utf-8"?>
<ds:datastoreItem xmlns:ds="http://schemas.openxmlformats.org/officeDocument/2006/customXml" ds:itemID="{70B223C0-EBC2-4A99-90BA-D3A21F286C08}">
  <ds:schemaRefs>
    <ds:schemaRef ds:uri="http://schemas.openxmlformats.org/officeDocument/2006/bibliography"/>
  </ds:schemaRefs>
</ds:datastoreItem>
</file>

<file path=customXml/itemProps80.xml><?xml version="1.0" encoding="utf-8"?>
<ds:datastoreItem xmlns:ds="http://schemas.openxmlformats.org/officeDocument/2006/customXml" ds:itemID="{0282FCFE-2818-4A82-987E-43126CAC1EAD}">
  <ds:schemaRefs>
    <ds:schemaRef ds:uri="http://schemas.openxmlformats.org/officeDocument/2006/bibliography"/>
  </ds:schemaRefs>
</ds:datastoreItem>
</file>

<file path=customXml/itemProps81.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82.xml><?xml version="1.0" encoding="utf-8"?>
<ds:datastoreItem xmlns:ds="http://schemas.openxmlformats.org/officeDocument/2006/customXml" ds:itemID="{4B45E375-6BCC-492E-84A7-18E6A71D691C}">
  <ds:schemaRefs>
    <ds:schemaRef ds:uri="http://schemas.openxmlformats.org/officeDocument/2006/bibliography"/>
  </ds:schemaRefs>
</ds:datastoreItem>
</file>

<file path=customXml/itemProps83.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84.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85.xml><?xml version="1.0" encoding="utf-8"?>
<ds:datastoreItem xmlns:ds="http://schemas.openxmlformats.org/officeDocument/2006/customXml" ds:itemID="{8C0D0E71-A9AB-46FB-B3F0-E065C89664C9}">
  <ds:schemaRefs>
    <ds:schemaRef ds:uri="http://schemas.openxmlformats.org/officeDocument/2006/bibliography"/>
  </ds:schemaRefs>
</ds:datastoreItem>
</file>

<file path=customXml/itemProps86.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87.xml><?xml version="1.0" encoding="utf-8"?>
<ds:datastoreItem xmlns:ds="http://schemas.openxmlformats.org/officeDocument/2006/customXml" ds:itemID="{9EB51E95-0439-4387-9E44-11FAC5A828C6}">
  <ds:schemaRefs>
    <ds:schemaRef ds:uri="http://schemas.openxmlformats.org/officeDocument/2006/bibliography"/>
  </ds:schemaRefs>
</ds:datastoreItem>
</file>

<file path=customXml/itemProps88.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89.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9.xml><?xml version="1.0" encoding="utf-8"?>
<ds:datastoreItem xmlns:ds="http://schemas.openxmlformats.org/officeDocument/2006/customXml" ds:itemID="{55C449F0-EF58-4319-AD54-5B83F7A8E99D}">
  <ds:schemaRefs>
    <ds:schemaRef ds:uri="http://schemas.openxmlformats.org/officeDocument/2006/bibliography"/>
  </ds:schemaRefs>
</ds:datastoreItem>
</file>

<file path=customXml/itemProps90.xml><?xml version="1.0" encoding="utf-8"?>
<ds:datastoreItem xmlns:ds="http://schemas.openxmlformats.org/officeDocument/2006/customXml" ds:itemID="{E6124130-7A30-48FF-8E30-81897BEA9464}">
  <ds:schemaRefs>
    <ds:schemaRef ds:uri="http://schemas.openxmlformats.org/officeDocument/2006/bibliography"/>
  </ds:schemaRefs>
</ds:datastoreItem>
</file>

<file path=customXml/itemProps91.xml><?xml version="1.0" encoding="utf-8"?>
<ds:datastoreItem xmlns:ds="http://schemas.openxmlformats.org/officeDocument/2006/customXml" ds:itemID="{17C71C48-CBDE-4561-86E7-3DE5B34F31EF}">
  <ds:schemaRefs>
    <ds:schemaRef ds:uri="http://schemas.openxmlformats.org/officeDocument/2006/bibliography"/>
  </ds:schemaRefs>
</ds:datastoreItem>
</file>

<file path=customXml/itemProps92.xml><?xml version="1.0" encoding="utf-8"?>
<ds:datastoreItem xmlns:ds="http://schemas.openxmlformats.org/officeDocument/2006/customXml" ds:itemID="{6CB3CDF3-7A82-416B-955A-DC8F2483366E}">
  <ds:schemaRefs>
    <ds:schemaRef ds:uri="http://schemas.openxmlformats.org/officeDocument/2006/bibliography"/>
  </ds:schemaRefs>
</ds:datastoreItem>
</file>

<file path=customXml/itemProps93.xml><?xml version="1.0" encoding="utf-8"?>
<ds:datastoreItem xmlns:ds="http://schemas.openxmlformats.org/officeDocument/2006/customXml" ds:itemID="{3181CBC3-B87D-401B-AA27-37BA3BA06351}">
  <ds:schemaRefs>
    <ds:schemaRef ds:uri="http://schemas.openxmlformats.org/officeDocument/2006/bibliography"/>
  </ds:schemaRefs>
</ds:datastoreItem>
</file>

<file path=customXml/itemProps94.xml><?xml version="1.0" encoding="utf-8"?>
<ds:datastoreItem xmlns:ds="http://schemas.openxmlformats.org/officeDocument/2006/customXml" ds:itemID="{49F5398E-337A-4A43-8F78-484A8DC2F9A3}">
  <ds:schemaRefs>
    <ds:schemaRef ds:uri="http://schemas.openxmlformats.org/officeDocument/2006/bibliography"/>
  </ds:schemaRefs>
</ds:datastoreItem>
</file>

<file path=customXml/itemProps95.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96.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97.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98.xml><?xml version="1.0" encoding="utf-8"?>
<ds:datastoreItem xmlns:ds="http://schemas.openxmlformats.org/officeDocument/2006/customXml" ds:itemID="{89B2BBC6-B429-4635-9783-F6679D9C425F}">
  <ds:schemaRefs>
    <ds:schemaRef ds:uri="http://schemas.openxmlformats.org/officeDocument/2006/bibliography"/>
  </ds:schemaRefs>
</ds:datastoreItem>
</file>

<file path=customXml/itemProps99.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79</Pages>
  <Words>26280</Words>
  <Characters>149801</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175730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82</cp:revision>
  <cp:lastPrinted>2018-11-06T09:02:00Z</cp:lastPrinted>
  <dcterms:created xsi:type="dcterms:W3CDTF">2016-03-21T12:33:00Z</dcterms:created>
  <dcterms:modified xsi:type="dcterms:W3CDTF">2018-11-23T11:39:00Z</dcterms:modified>
</cp:coreProperties>
</file>