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656C0882" wp14:editId="7C8F5830">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5009E3">
        <w:rPr>
          <w:rFonts w:cs="Arial"/>
        </w:rPr>
        <w:t>1302/2018 (JН/3000/1597/2018)</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902CF8">
        <w:rPr>
          <w:rFonts w:cs="Arial"/>
          <w:sz w:val="22"/>
          <w:szCs w:val="22"/>
        </w:rPr>
        <w:t xml:space="preserve">Пројектовање надвишења преливног стуба у касети бр.2 депоније пепела ТЕНТ Б </w:t>
      </w:r>
    </w:p>
    <w:p w:rsidR="000A393D" w:rsidRPr="006D1953" w:rsidRDefault="006D1953" w:rsidP="000A393D">
      <w:pPr>
        <w:pStyle w:val="Subtitle"/>
        <w:rPr>
          <w:i w:val="0"/>
          <w:lang w:val="sr-Cyrl-RS"/>
        </w:rPr>
      </w:pPr>
      <w:r>
        <w:rPr>
          <w:i w:val="0"/>
          <w:lang w:val="sr-Cyrl-RS"/>
        </w:rPr>
        <w:t xml:space="preserve"> </w:t>
      </w:r>
    </w:p>
    <w:p w:rsidR="006E7C6D" w:rsidRPr="00637D7F" w:rsidRDefault="006E7C6D" w:rsidP="006D1953">
      <w:pPr>
        <w:rPr>
          <w:rFonts w:cs="Arial"/>
          <w:lang w:val="sr-Cyrl-RS"/>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A86574" w:rsidRDefault="00A86574" w:rsidP="000A393D">
      <w:pPr>
        <w:rPr>
          <w:rFonts w:eastAsia="Arial Unicode MS" w:cs="Arial"/>
          <w:b/>
          <w:kern w:val="2"/>
          <w:lang w:val="sr-Cyrl-RS"/>
        </w:rPr>
      </w:pPr>
      <w:r>
        <w:rPr>
          <w:rFonts w:eastAsia="Arial Unicode MS" w:cs="Arial"/>
          <w:b/>
          <w:kern w:val="2"/>
          <w:lang w:val="sr-Cyrl-RS"/>
        </w:rPr>
        <w:t xml:space="preserve"> </w:t>
      </w: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Default="000A393D"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Default="006454BF" w:rsidP="000A393D">
      <w:pPr>
        <w:pStyle w:val="BodyText"/>
        <w:spacing w:before="0"/>
        <w:rPr>
          <w:rFonts w:cs="Arial"/>
          <w:sz w:val="22"/>
          <w:szCs w:val="22"/>
          <w:lang w:val="en-US"/>
        </w:rPr>
      </w:pPr>
    </w:p>
    <w:p w:rsidR="006454BF" w:rsidRPr="006454BF" w:rsidRDefault="006454BF" w:rsidP="000A393D">
      <w:pPr>
        <w:pStyle w:val="BodyText"/>
        <w:spacing w:before="0"/>
        <w:rPr>
          <w:rFonts w:cs="Arial"/>
          <w:sz w:val="22"/>
          <w:szCs w:val="22"/>
          <w:lang w:val="en-US"/>
        </w:rPr>
      </w:pPr>
      <w:bookmarkStart w:id="8" w:name="_GoBack"/>
      <w:bookmarkEnd w:id="8"/>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454BF">
        <w:rPr>
          <w:rFonts w:eastAsia="Arial Unicode MS" w:cs="Arial"/>
          <w:color w:val="000000"/>
          <w:kern w:val="2"/>
        </w:rPr>
        <w:t>5364-E.03.02.-</w:t>
      </w:r>
      <w:r w:rsidR="006454BF">
        <w:rPr>
          <w:rFonts w:eastAsia="Arial Unicode MS" w:cs="Arial"/>
          <w:color w:val="000000"/>
          <w:kern w:val="2"/>
          <w:lang w:val="sr-Cyrl-RS"/>
        </w:rPr>
        <w:t>485389</w:t>
      </w:r>
      <w:r w:rsidR="006454BF">
        <w:rPr>
          <w:rFonts w:eastAsia="Arial Unicode MS" w:cs="Arial"/>
          <w:color w:val="000000"/>
          <w:kern w:val="2"/>
        </w:rPr>
        <w:t>/</w:t>
      </w:r>
      <w:r w:rsidR="006454BF">
        <w:rPr>
          <w:rFonts w:eastAsia="Arial Unicode MS" w:cs="Arial"/>
          <w:color w:val="000000"/>
          <w:kern w:val="2"/>
        </w:rPr>
        <w:t>4</w:t>
      </w:r>
      <w:r w:rsidR="006454BF">
        <w:rPr>
          <w:rFonts w:eastAsia="Arial Unicode MS" w:cs="Arial"/>
          <w:color w:val="000000"/>
          <w:kern w:val="2"/>
        </w:rPr>
        <w:t>-2018</w:t>
      </w:r>
      <w:r w:rsidR="006454BF">
        <w:rPr>
          <w:rFonts w:eastAsia="Arial Unicode MS" w:cs="Arial"/>
          <w:color w:val="000000"/>
          <w:kern w:val="2"/>
          <w:lang w:val="sr-Cyrl-RS"/>
        </w:rPr>
        <w:t xml:space="preserve"> од </w:t>
      </w:r>
      <w:r w:rsidR="006454BF">
        <w:rPr>
          <w:rFonts w:eastAsia="Arial Unicode MS" w:cs="Arial"/>
          <w:color w:val="000000"/>
          <w:kern w:val="2"/>
        </w:rPr>
        <w:t>2</w:t>
      </w:r>
      <w:r w:rsidR="006454BF">
        <w:rPr>
          <w:rFonts w:eastAsia="Arial Unicode MS" w:cs="Arial"/>
          <w:color w:val="000000"/>
          <w:kern w:val="2"/>
          <w:lang w:val="sr-Cyrl-RS"/>
        </w:rPr>
        <w:t>3</w:t>
      </w:r>
      <w:r w:rsidR="006454BF">
        <w:rPr>
          <w:rFonts w:eastAsia="Arial Unicode MS" w:cs="Arial"/>
          <w:color w:val="000000"/>
          <w:kern w:val="2"/>
        </w:rPr>
        <w:t>.</w:t>
      </w:r>
      <w:r w:rsidR="006454BF">
        <w:rPr>
          <w:rFonts w:eastAsia="Arial Unicode MS" w:cs="Arial"/>
          <w:color w:val="000000"/>
          <w:kern w:val="2"/>
          <w:lang w:val="sr-Cyrl-RS"/>
        </w:rPr>
        <w:t>1</w:t>
      </w:r>
      <w:r w:rsidR="006454BF">
        <w:rPr>
          <w:rFonts w:eastAsia="Arial Unicode MS" w:cs="Arial"/>
          <w:color w:val="000000"/>
          <w:kern w:val="2"/>
        </w:rPr>
        <w:t>1</w:t>
      </w:r>
      <w:r w:rsidR="006454BF">
        <w:rPr>
          <w:rFonts w:eastAsia="Arial Unicode MS" w:cs="Arial"/>
          <w:color w:val="000000"/>
          <w:kern w:val="2"/>
        </w:rPr>
        <w:t>.2018</w:t>
      </w:r>
      <w:r w:rsidR="006454BF" w:rsidRPr="00E47C2E">
        <w:rPr>
          <w:rFonts w:eastAsia="Arial Unicode MS" w:cs="Arial"/>
          <w:color w:val="000000"/>
          <w:kern w:val="2"/>
          <w:lang w:val="ru-RU"/>
        </w:rPr>
        <w:t xml:space="preserve"> године</w:t>
      </w:r>
      <w:r w:rsidRPr="00E47C2E">
        <w:rPr>
          <w:rFonts w:eastAsia="Arial Unicode MS" w:cs="Arial"/>
          <w:kern w:val="2"/>
          <w:lang w:val="ru-RU"/>
        </w:rPr>
        <w:t>)</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935C7">
        <w:rPr>
          <w:rFonts w:cs="Arial"/>
          <w:lang w:val="sr-Cyrl-RS"/>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3E50AF">
        <w:rPr>
          <w:rFonts w:eastAsia="TimesNewRomanPSMT" w:cs="Arial"/>
          <w:color w:val="000000"/>
          <w:kern w:val="2"/>
          <w:lang w:val="ru-RU"/>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641F8">
        <w:rPr>
          <w:rFonts w:eastAsia="Arial Unicode MS" w:cs="Arial"/>
          <w:color w:val="000000"/>
          <w:kern w:val="2"/>
        </w:rPr>
        <w:t>5364-E.03.02.-</w:t>
      </w:r>
      <w:r w:rsidR="00C16F34">
        <w:rPr>
          <w:rFonts w:eastAsia="Arial Unicode MS" w:cs="Arial"/>
          <w:color w:val="000000"/>
          <w:kern w:val="2"/>
          <w:lang w:val="sr-Cyrl-RS"/>
        </w:rPr>
        <w:t>485389</w:t>
      </w:r>
      <w:r w:rsidR="00D641F8">
        <w:rPr>
          <w:rFonts w:eastAsia="Arial Unicode MS" w:cs="Arial"/>
          <w:color w:val="000000"/>
          <w:kern w:val="2"/>
        </w:rPr>
        <w:t>/1-2018</w:t>
      </w:r>
      <w:r w:rsidR="000C54B4">
        <w:rPr>
          <w:rFonts w:eastAsia="Arial Unicode MS" w:cs="Arial"/>
          <w:color w:val="000000"/>
          <w:kern w:val="2"/>
          <w:lang w:val="sr-Cyrl-RS"/>
        </w:rPr>
        <w:t xml:space="preserve"> од </w:t>
      </w:r>
      <w:r w:rsidR="00C16F34">
        <w:rPr>
          <w:rFonts w:eastAsia="Arial Unicode MS" w:cs="Arial"/>
          <w:color w:val="000000"/>
          <w:kern w:val="2"/>
          <w:lang w:val="sr-Cyrl-RS"/>
        </w:rPr>
        <w:t>03</w:t>
      </w:r>
      <w:r w:rsidR="00C16F34">
        <w:rPr>
          <w:rFonts w:eastAsia="Arial Unicode MS" w:cs="Arial"/>
          <w:color w:val="000000"/>
          <w:kern w:val="2"/>
        </w:rPr>
        <w:t>.</w:t>
      </w:r>
      <w:r w:rsidR="00C16F34">
        <w:rPr>
          <w:rFonts w:eastAsia="Arial Unicode MS" w:cs="Arial"/>
          <w:color w:val="000000"/>
          <w:kern w:val="2"/>
          <w:lang w:val="sr-Cyrl-RS"/>
        </w:rPr>
        <w:t>10</w:t>
      </w:r>
      <w:r w:rsidR="00D641F8">
        <w:rPr>
          <w:rFonts w:eastAsia="Arial Unicode MS" w:cs="Arial"/>
          <w:color w:val="000000"/>
          <w:kern w:val="2"/>
        </w:rPr>
        <w:t>.2018</w:t>
      </w:r>
      <w:r w:rsidRPr="00E47C2E">
        <w:rPr>
          <w:rFonts w:eastAsia="Arial Unicode MS" w:cs="Arial"/>
          <w:color w:val="000000"/>
          <w:kern w:val="2"/>
          <w:lang w:val="ru-RU"/>
        </w:rPr>
        <w:t xml:space="preserve"> године и Решења о образовању комисије за јавну набавку број </w:t>
      </w:r>
      <w:r w:rsidR="00C16F34" w:rsidRPr="00C16F34">
        <w:rPr>
          <w:rFonts w:eastAsia="Arial Unicode MS" w:cs="Arial"/>
          <w:color w:val="000000"/>
          <w:kern w:val="2"/>
          <w:lang w:val="ru-RU"/>
        </w:rPr>
        <w:t>5364-E.03.02.-485389/</w:t>
      </w:r>
      <w:r w:rsidR="00C16F34">
        <w:rPr>
          <w:rFonts w:eastAsia="Arial Unicode MS" w:cs="Arial"/>
          <w:color w:val="000000"/>
          <w:kern w:val="2"/>
          <w:lang w:val="ru-RU"/>
        </w:rPr>
        <w:t>2</w:t>
      </w:r>
      <w:r w:rsidR="00C16F34" w:rsidRPr="00C16F34">
        <w:rPr>
          <w:rFonts w:eastAsia="Arial Unicode MS" w:cs="Arial"/>
          <w:color w:val="000000"/>
          <w:kern w:val="2"/>
          <w:lang w:val="ru-RU"/>
        </w:rPr>
        <w:t xml:space="preserve">-2018 од 03.10.2018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proofErr w:type="gramStart"/>
      <w:r w:rsidRPr="00E47C2E">
        <w:rPr>
          <w:rFonts w:cs="Arial"/>
          <w:b/>
        </w:rPr>
        <w:t>за</w:t>
      </w:r>
      <w:proofErr w:type="gramEnd"/>
      <w:r w:rsidRPr="00E47C2E">
        <w:rPr>
          <w:rFonts w:cs="Arial"/>
          <w:b/>
        </w:rPr>
        <w:t xml:space="preserve"> јавну набавку услуга бр.</w:t>
      </w:r>
      <w:bookmarkEnd w:id="12"/>
      <w:bookmarkEnd w:id="13"/>
      <w:bookmarkEnd w:id="14"/>
      <w:r w:rsidR="00354876">
        <w:rPr>
          <w:rFonts w:cs="Arial"/>
          <w:b/>
          <w:lang w:val="sr-Cyrl-RS"/>
        </w:rPr>
        <w:t xml:space="preserve"> </w:t>
      </w:r>
      <w:r w:rsidR="005009E3">
        <w:rPr>
          <w:rFonts w:cs="Arial"/>
          <w:b/>
        </w:rPr>
        <w:t>1302/2018 (JН/3000/1597/2018)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6E7C6D">
        <w:rPr>
          <w:rFonts w:cs="Arial"/>
          <w:sz w:val="22"/>
          <w:szCs w:val="22"/>
          <w:lang w:val="sr-Cyrl-RS"/>
        </w:rPr>
        <w:t xml:space="preserve"> </w:t>
      </w:r>
      <w:r w:rsidRPr="00E47C2E">
        <w:rPr>
          <w:rFonts w:cs="Arial"/>
          <w:sz w:val="22"/>
          <w:szCs w:val="22"/>
          <w:lang w:val="de-DE"/>
        </w:rPr>
        <w:t>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FC5F36" w:rsidRDefault="00FC5F36"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E1356B" w:rsidRDefault="00FC5F36" w:rsidP="00E1356B">
            <w:pPr>
              <w:tabs>
                <w:tab w:val="left" w:pos="352"/>
                <w:tab w:val="left" w:pos="555"/>
                <w:tab w:val="right" w:leader="dot" w:pos="9446"/>
              </w:tabs>
              <w:spacing w:before="117"/>
              <w:jc w:val="center"/>
              <w:rPr>
                <w:rFonts w:cs="Arial"/>
              </w:rPr>
            </w:pPr>
            <w:r>
              <w:rPr>
                <w:rFonts w:cs="Arial"/>
                <w:lang w:val="sr-Cyrl-RS"/>
              </w:rPr>
              <w:t>11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E1356B" w:rsidRDefault="00FC5F36" w:rsidP="00E1356B">
            <w:pPr>
              <w:tabs>
                <w:tab w:val="left" w:pos="352"/>
                <w:tab w:val="left" w:pos="555"/>
                <w:tab w:val="right" w:leader="dot" w:pos="9446"/>
              </w:tabs>
              <w:spacing w:before="117"/>
              <w:jc w:val="center"/>
              <w:rPr>
                <w:rFonts w:cs="Arial"/>
              </w:rPr>
            </w:pPr>
            <w:r>
              <w:rPr>
                <w:rFonts w:cs="Arial"/>
                <w:lang w:val="sr-Cyrl-RS"/>
              </w:rPr>
              <w:t>11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C633B4">
            <w:pPr>
              <w:tabs>
                <w:tab w:val="left" w:pos="352"/>
                <w:tab w:val="left" w:pos="555"/>
                <w:tab w:val="right" w:leader="dot" w:pos="9446"/>
              </w:tabs>
              <w:spacing w:before="117"/>
              <w:rPr>
                <w:rFonts w:cs="Arial"/>
                <w:lang w:val="sr-Cyrl-RS"/>
              </w:rPr>
            </w:pPr>
            <w:r>
              <w:rPr>
                <w:rFonts w:cs="Arial"/>
              </w:rPr>
              <w:t xml:space="preserve">Обрасци ( 1 - </w:t>
            </w:r>
            <w:r w:rsidR="00C633B4">
              <w:rPr>
                <w:rFonts w:cs="Arial"/>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FC5F36" w:rsidRDefault="00E1356B" w:rsidP="00FC5F36">
            <w:pPr>
              <w:tabs>
                <w:tab w:val="left" w:pos="352"/>
                <w:tab w:val="left" w:pos="555"/>
                <w:tab w:val="right" w:leader="dot" w:pos="9446"/>
              </w:tabs>
              <w:spacing w:before="117"/>
              <w:jc w:val="center"/>
              <w:rPr>
                <w:rFonts w:cs="Arial"/>
                <w:lang w:val="sr-Cyrl-RS"/>
              </w:rPr>
            </w:pPr>
            <w:r>
              <w:rPr>
                <w:rFonts w:cs="Arial"/>
              </w:rPr>
              <w:t>2</w:t>
            </w:r>
            <w:r w:rsidR="00FC5F36">
              <w:rPr>
                <w:rFonts w:cs="Arial"/>
                <w:lang w:val="sr-Cyrl-RS"/>
              </w:rPr>
              <w:t>6</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786D72" w:rsidRDefault="0020706D" w:rsidP="00AE57A9">
            <w:pPr>
              <w:tabs>
                <w:tab w:val="left" w:pos="352"/>
                <w:tab w:val="left" w:pos="555"/>
                <w:tab w:val="right" w:leader="dot" w:pos="9446"/>
              </w:tabs>
              <w:spacing w:before="117"/>
              <w:jc w:val="center"/>
              <w:rPr>
                <w:rFonts w:cs="Arial"/>
                <w:lang w:val="sr-Cyrl-RS"/>
              </w:rPr>
            </w:pPr>
            <w:r>
              <w:rPr>
                <w:rFonts w:cs="Arial"/>
                <w:lang w:val="sr-Cyrl-RS"/>
              </w:rPr>
              <w:t>4</w:t>
            </w:r>
            <w:r w:rsidR="00AE57A9">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B9370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FC5F36">
        <w:rPr>
          <w:rFonts w:cs="Arial"/>
          <w:bCs/>
          <w:noProof/>
          <w:lang w:val="sr-Cyrl-RS"/>
        </w:rPr>
        <w:t>5</w:t>
      </w:r>
      <w:r w:rsidR="00AE57A9">
        <w:rPr>
          <w:rFonts w:cs="Arial"/>
          <w:bCs/>
          <w:noProof/>
          <w:lang w:val="sr-Cyrl-RS"/>
        </w:rPr>
        <w:t>9</w:t>
      </w:r>
    </w:p>
    <w:p w:rsidR="000A393D" w:rsidRPr="00E47C2E" w:rsidRDefault="000A393D" w:rsidP="000A393D">
      <w:pPr>
        <w:pStyle w:val="BodyText"/>
        <w:spacing w:before="0"/>
        <w:rPr>
          <w:rFonts w:cs="Arial"/>
          <w:sz w:val="22"/>
          <w:szCs w:val="22"/>
        </w:rPr>
      </w:pPr>
    </w:p>
    <w:p w:rsidR="000A393D" w:rsidRPr="00E47C2E" w:rsidRDefault="000A393D" w:rsidP="00BE28CE">
      <w:pPr>
        <w:pStyle w:val="Heading10"/>
        <w:numPr>
          <w:ilvl w:val="0"/>
          <w:numId w:val="12"/>
        </w:numPr>
        <w:spacing w:before="0"/>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DB49FF" w:rsidRPr="00DB49FF" w:rsidRDefault="00DB49FF" w:rsidP="00DB49FF">
            <w:pPr>
              <w:suppressAutoHyphens/>
              <w:spacing w:before="0"/>
              <w:jc w:val="center"/>
              <w:rPr>
                <w:rFonts w:cs="Arial"/>
              </w:rPr>
            </w:pPr>
            <w:r w:rsidRPr="00DB49FF">
              <w:rPr>
                <w:rFonts w:cs="Arial"/>
              </w:rPr>
              <w:t>Јавно предузеће „Електропривреда Србије“ Београд,</w:t>
            </w:r>
          </w:p>
          <w:p w:rsidR="00DB49FF" w:rsidRPr="00DB49FF" w:rsidRDefault="00DB49FF" w:rsidP="00DB49FF">
            <w:pPr>
              <w:suppressAutoHyphens/>
              <w:spacing w:before="0"/>
              <w:jc w:val="center"/>
              <w:rPr>
                <w:rFonts w:cs="Arial"/>
              </w:rPr>
            </w:pPr>
            <w:r w:rsidRPr="00DB49FF">
              <w:rPr>
                <w:rFonts w:cs="Arial"/>
              </w:rPr>
              <w:t>Улица Балканска бр.13, 11000 Београд</w:t>
            </w:r>
          </w:p>
          <w:p w:rsidR="00DB49FF" w:rsidRPr="00DB49FF" w:rsidRDefault="00DB49FF" w:rsidP="00DB49FF">
            <w:pPr>
              <w:suppressAutoHyphens/>
              <w:spacing w:before="0"/>
              <w:jc w:val="center"/>
              <w:rPr>
                <w:rFonts w:cs="Arial"/>
              </w:rPr>
            </w:pPr>
            <w:r w:rsidRPr="00DB49FF">
              <w:rPr>
                <w:rFonts w:cs="Arial"/>
              </w:rPr>
              <w:t>Огранак ТЕНТ, Богољуба Урошевића Црног бр.44</w:t>
            </w:r>
            <w:proofErr w:type="gramStart"/>
            <w:r w:rsidRPr="00DB49FF">
              <w:rPr>
                <w:rFonts w:cs="Arial"/>
              </w:rPr>
              <w:t>.,</w:t>
            </w:r>
            <w:proofErr w:type="gramEnd"/>
          </w:p>
          <w:p w:rsidR="000A393D" w:rsidRPr="00E47C2E" w:rsidRDefault="00DB49FF" w:rsidP="00DB49FF">
            <w:pPr>
              <w:suppressAutoHyphens/>
              <w:spacing w:before="0"/>
              <w:jc w:val="center"/>
              <w:rPr>
                <w:rFonts w:cs="Arial"/>
              </w:rPr>
            </w:pPr>
            <w:r w:rsidRPr="00DB49FF">
              <w:rPr>
                <w:rFonts w:cs="Arial"/>
              </w:rPr>
              <w:t>11500 Обреновац</w:t>
            </w:r>
          </w:p>
        </w:tc>
      </w:tr>
      <w:tr w:rsidR="000A393D" w:rsidRPr="00E47C2E" w:rsidTr="00C31247">
        <w:trPr>
          <w:trHeight w:val="33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5609A4" w:rsidP="000C54B4">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C54B4">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C31247">
        <w:trPr>
          <w:trHeight w:val="548"/>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C31247" w:rsidRDefault="000A393D" w:rsidP="00C31247">
            <w:pPr>
              <w:pStyle w:val="Title"/>
              <w:spacing w:before="0"/>
              <w:rPr>
                <w:rFonts w:cs="Arial"/>
                <w:b w:val="0"/>
                <w:sz w:val="22"/>
                <w:szCs w:val="22"/>
                <w:lang w:val="sr-Cyrl-RS"/>
              </w:rPr>
            </w:pPr>
            <w:bookmarkStart w:id="17" w:name="_Toc442559877"/>
            <w:r w:rsidRPr="00E47C2E">
              <w:rPr>
                <w:rFonts w:cs="Arial"/>
                <w:b w:val="0"/>
              </w:rPr>
              <w:t xml:space="preserve">Набавка услуга: </w:t>
            </w:r>
            <w:bookmarkEnd w:id="17"/>
            <w:r w:rsidR="00902CF8">
              <w:rPr>
                <w:rFonts w:cs="Arial"/>
                <w:b w:val="0"/>
                <w:sz w:val="22"/>
                <w:szCs w:val="22"/>
              </w:rPr>
              <w:t xml:space="preserve">Пројектовање надвишења преливног стуба у касети бр.2 депоније пепела ТЕНТ Б </w:t>
            </w:r>
          </w:p>
        </w:tc>
      </w:tr>
      <w:tr w:rsidR="000A393D" w:rsidRPr="00E47C2E" w:rsidTr="00BE28CE">
        <w:trPr>
          <w:trHeight w:val="60"/>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C31247" w:rsidRDefault="000A393D" w:rsidP="00BE28CE">
            <w:pPr>
              <w:pStyle w:val="ListParagraph"/>
              <w:widowControl w:val="0"/>
              <w:spacing w:before="0" w:after="0" w:line="240" w:lineRule="auto"/>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C31247">
        <w:trPr>
          <w:trHeight w:val="10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C31247" w:rsidRDefault="000A393D" w:rsidP="00C31247">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C74942" w:rsidTr="00BE28CE">
        <w:trPr>
          <w:trHeight w:val="60"/>
        </w:trPr>
        <w:tc>
          <w:tcPr>
            <w:tcW w:w="3032" w:type="dxa"/>
            <w:shd w:val="clear" w:color="auto" w:fill="auto"/>
          </w:tcPr>
          <w:p w:rsidR="000A393D" w:rsidRPr="00C74942" w:rsidRDefault="000A393D" w:rsidP="000C54B4">
            <w:pPr>
              <w:autoSpaceDE w:val="0"/>
              <w:autoSpaceDN w:val="0"/>
              <w:adjustRightInd w:val="0"/>
              <w:spacing w:before="0"/>
              <w:jc w:val="center"/>
              <w:rPr>
                <w:rFonts w:eastAsia="TimesNewRomanPSMT" w:cs="Arial"/>
                <w:bCs/>
              </w:rPr>
            </w:pPr>
            <w:r w:rsidRPr="00C74942">
              <w:rPr>
                <w:rFonts w:eastAsia="TimesNewRomanPSMT" w:cs="Arial"/>
                <w:bCs/>
              </w:rPr>
              <w:t>Контакт</w:t>
            </w:r>
          </w:p>
        </w:tc>
        <w:tc>
          <w:tcPr>
            <w:tcW w:w="6213" w:type="dxa"/>
            <w:shd w:val="clear" w:color="auto" w:fill="auto"/>
            <w:vAlign w:val="center"/>
          </w:tcPr>
          <w:p w:rsidR="000A393D" w:rsidRPr="00C74942" w:rsidRDefault="000C54B4" w:rsidP="000C54B4">
            <w:pPr>
              <w:spacing w:before="0"/>
              <w:jc w:val="center"/>
              <w:rPr>
                <w:rFonts w:cs="Arial"/>
                <w:color w:val="00B0F0"/>
              </w:rPr>
            </w:pPr>
            <w:r w:rsidRPr="00C74942">
              <w:rPr>
                <w:rFonts w:cs="Arial"/>
              </w:rPr>
              <w:t>Марија Милачић</w:t>
            </w:r>
          </w:p>
          <w:p w:rsidR="000A393D" w:rsidRPr="00C74942" w:rsidRDefault="000A393D" w:rsidP="00C31247">
            <w:pPr>
              <w:spacing w:before="0"/>
              <w:jc w:val="center"/>
              <w:rPr>
                <w:rFonts w:cs="Arial"/>
                <w:lang w:val="sr-Cyrl-RS"/>
              </w:rPr>
            </w:pPr>
            <w:r w:rsidRPr="00C74942">
              <w:rPr>
                <w:rFonts w:cs="Arial"/>
              </w:rPr>
              <w:t xml:space="preserve">e-mail: </w:t>
            </w:r>
            <w:hyperlink r:id="rId167" w:history="1">
              <w:r w:rsidR="000C54B4" w:rsidRPr="00C74942">
                <w:rPr>
                  <w:rStyle w:val="Hyperlink"/>
                  <w:rFonts w:cs="Arial"/>
                </w:rPr>
                <w:t>marija.milacic@eps.rs</w:t>
              </w:r>
            </w:hyperlink>
            <w:r w:rsidRPr="00C74942">
              <w:rPr>
                <w:rFonts w:cs="Arial"/>
              </w:rPr>
              <w:t xml:space="preserve"> </w:t>
            </w:r>
          </w:p>
        </w:tc>
      </w:tr>
    </w:tbl>
    <w:p w:rsidR="000A393D" w:rsidRPr="00C74942" w:rsidRDefault="000A393D" w:rsidP="00BE28CE">
      <w:pPr>
        <w:pStyle w:val="Heading10"/>
        <w:numPr>
          <w:ilvl w:val="0"/>
          <w:numId w:val="12"/>
        </w:numPr>
        <w:spacing w:before="0"/>
        <w:jc w:val="both"/>
        <w:rPr>
          <w:rFonts w:cs="Arial"/>
        </w:rPr>
      </w:pPr>
      <w:bookmarkStart w:id="18" w:name="_Toc442559878"/>
      <w:r w:rsidRPr="00C74942">
        <w:rPr>
          <w:rFonts w:cs="Arial"/>
        </w:rPr>
        <w:t>ПОДАЦИ О ПРЕДМЕТУ ЈАВНЕ НАБАВКЕ</w:t>
      </w:r>
    </w:p>
    <w:p w:rsidR="000A393D" w:rsidRPr="00C74942" w:rsidRDefault="000A393D" w:rsidP="00BE28CE">
      <w:pPr>
        <w:pStyle w:val="Heading10"/>
        <w:spacing w:before="0"/>
        <w:ind w:left="0" w:firstLine="0"/>
        <w:jc w:val="both"/>
        <w:rPr>
          <w:rFonts w:cs="Arial"/>
        </w:rPr>
      </w:pPr>
      <w:r w:rsidRPr="00C74942">
        <w:rPr>
          <w:rFonts w:cs="Arial"/>
        </w:rPr>
        <w:t>2.1 Опис предмета јавне набавке, назив и ознака из општег речника набавке</w:t>
      </w:r>
    </w:p>
    <w:p w:rsidR="000A393D" w:rsidRPr="00C74942" w:rsidRDefault="000A393D" w:rsidP="000A393D">
      <w:pPr>
        <w:spacing w:before="0"/>
        <w:rPr>
          <w:rFonts w:cs="Arial"/>
          <w:lang w:eastAsia="zh-CN"/>
        </w:rPr>
      </w:pPr>
      <w:r w:rsidRPr="00C74942">
        <w:rPr>
          <w:rFonts w:cs="Arial"/>
          <w:lang w:eastAsia="zh-CN"/>
        </w:rPr>
        <w:t xml:space="preserve">Опис предмета јавне набавке: </w:t>
      </w:r>
      <w:r w:rsidR="00902CF8" w:rsidRPr="00C74942">
        <w:rPr>
          <w:rFonts w:cs="Arial"/>
          <w:lang w:eastAsia="zh-CN"/>
        </w:rPr>
        <w:t xml:space="preserve">Пројектовање надвишења преливног стуба у касети бр.2 депоније пепела ТЕНТ </w:t>
      </w:r>
      <w:proofErr w:type="gramStart"/>
      <w:r w:rsidR="00902CF8" w:rsidRPr="00C74942">
        <w:rPr>
          <w:rFonts w:cs="Arial"/>
          <w:lang w:eastAsia="zh-CN"/>
        </w:rPr>
        <w:t xml:space="preserve">Б </w:t>
      </w:r>
      <w:r w:rsidRPr="00C74942">
        <w:rPr>
          <w:rFonts w:cs="Arial"/>
          <w:lang w:eastAsia="zh-CN"/>
        </w:rPr>
        <w:t>.</w:t>
      </w:r>
      <w:proofErr w:type="gramEnd"/>
      <w:r w:rsidRPr="00C74942">
        <w:rPr>
          <w:rFonts w:cs="Arial"/>
          <w:lang w:eastAsia="zh-CN"/>
        </w:rPr>
        <w:t xml:space="preserve"> </w:t>
      </w:r>
    </w:p>
    <w:p w:rsidR="000A393D" w:rsidRPr="00C74942" w:rsidRDefault="00DB49FF" w:rsidP="000A393D">
      <w:pPr>
        <w:spacing w:before="0"/>
        <w:rPr>
          <w:rFonts w:cs="Arial"/>
          <w:lang w:eastAsia="zh-CN"/>
        </w:rPr>
      </w:pPr>
      <w:proofErr w:type="gramStart"/>
      <w:r w:rsidRPr="00C74942">
        <w:rPr>
          <w:rFonts w:cs="Arial"/>
          <w:lang w:eastAsia="zh-CN"/>
        </w:rPr>
        <w:t xml:space="preserve">Ознака </w:t>
      </w:r>
      <w:r w:rsidRPr="00C74942">
        <w:rPr>
          <w:rFonts w:cs="Arial"/>
          <w:lang w:val="sr-Cyrl-RS" w:eastAsia="zh-CN"/>
        </w:rPr>
        <w:t xml:space="preserve"> и</w:t>
      </w:r>
      <w:proofErr w:type="gramEnd"/>
      <w:r w:rsidRPr="00C74942">
        <w:rPr>
          <w:rFonts w:cs="Arial"/>
          <w:lang w:val="sr-Cyrl-RS" w:eastAsia="zh-CN"/>
        </w:rPr>
        <w:t xml:space="preserve"> н</w:t>
      </w:r>
      <w:r w:rsidRPr="00C74942">
        <w:rPr>
          <w:rFonts w:cs="Arial"/>
          <w:lang w:eastAsia="zh-CN"/>
        </w:rPr>
        <w:t xml:space="preserve">азив </w:t>
      </w:r>
      <w:r w:rsidR="000A393D" w:rsidRPr="00C74942">
        <w:rPr>
          <w:rFonts w:cs="Arial"/>
          <w:lang w:eastAsia="zh-CN"/>
        </w:rPr>
        <w:t xml:space="preserve">из општег речника набавке: </w:t>
      </w:r>
      <w:r w:rsidR="00902CF8" w:rsidRPr="00C74942">
        <w:rPr>
          <w:rFonts w:cs="Arial"/>
          <w:lang w:val="sr-Cyrl-RS" w:eastAsia="zh-CN"/>
        </w:rPr>
        <w:t>71621000-Услуге техничке анализе или консалтинга</w:t>
      </w:r>
    </w:p>
    <w:p w:rsidR="00D1513F" w:rsidRPr="00C74942" w:rsidRDefault="000A393D" w:rsidP="000A393D">
      <w:pPr>
        <w:spacing w:before="0"/>
        <w:rPr>
          <w:rFonts w:cs="Arial"/>
          <w:lang w:val="sr-Cyrl-RS" w:eastAsia="zh-CN"/>
        </w:rPr>
      </w:pPr>
      <w:proofErr w:type="gramStart"/>
      <w:r w:rsidRPr="00C74942">
        <w:rPr>
          <w:rFonts w:cs="Arial"/>
          <w:lang w:eastAsia="zh-CN"/>
        </w:rPr>
        <w:t>Детаљани подаци о предмету набавке наведени су у техничкој спецификацији (поглавље 3.</w:t>
      </w:r>
      <w:proofErr w:type="gramEnd"/>
      <w:r w:rsidRPr="00C74942">
        <w:rPr>
          <w:rFonts w:cs="Arial"/>
          <w:lang w:eastAsia="zh-CN"/>
        </w:rPr>
        <w:t xml:space="preserve"> </w:t>
      </w:r>
      <w:proofErr w:type="gramStart"/>
      <w:r w:rsidRPr="00C74942">
        <w:rPr>
          <w:rFonts w:cs="Arial"/>
          <w:lang w:eastAsia="zh-CN"/>
        </w:rPr>
        <w:t>Конкурсне документације).</w:t>
      </w:r>
      <w:proofErr w:type="gramEnd"/>
    </w:p>
    <w:p w:rsidR="00FB47AE" w:rsidRPr="00C74942" w:rsidRDefault="000A393D" w:rsidP="00BE28CE">
      <w:pPr>
        <w:pStyle w:val="Heading10"/>
        <w:numPr>
          <w:ilvl w:val="0"/>
          <w:numId w:val="12"/>
        </w:numPr>
        <w:spacing w:before="0"/>
        <w:jc w:val="both"/>
        <w:rPr>
          <w:rFonts w:cs="Arial"/>
          <w:lang w:val="sr-Cyrl-RS"/>
        </w:rPr>
      </w:pPr>
      <w:r w:rsidRPr="00C74942">
        <w:rPr>
          <w:rFonts w:cs="Arial"/>
        </w:rPr>
        <w:t>ТЕХНИЧКА</w:t>
      </w:r>
      <w:r w:rsidR="001F12CF" w:rsidRPr="00C74942">
        <w:rPr>
          <w:rFonts w:cs="Arial"/>
          <w:lang w:val="en-US"/>
        </w:rPr>
        <w:t xml:space="preserve"> </w:t>
      </w:r>
      <w:r w:rsidRPr="00C74942">
        <w:rPr>
          <w:rFonts w:cs="Arial"/>
        </w:rPr>
        <w:t>СПЕЦИФИКАЦИЈА</w:t>
      </w:r>
    </w:p>
    <w:p w:rsidR="000A393D" w:rsidRPr="00C74942" w:rsidRDefault="000A393D" w:rsidP="00C31247">
      <w:pPr>
        <w:spacing w:before="0"/>
        <w:rPr>
          <w:rFonts w:cs="Arial"/>
          <w:b/>
        </w:rPr>
      </w:pPr>
      <w:r w:rsidRPr="00C74942">
        <w:rPr>
          <w:rFonts w:cs="Arial"/>
          <w:b/>
        </w:rPr>
        <w:t xml:space="preserve">3.1. </w:t>
      </w:r>
      <w:proofErr w:type="gramStart"/>
      <w:r w:rsidRPr="00C74942">
        <w:rPr>
          <w:rFonts w:cs="Arial"/>
          <w:b/>
        </w:rPr>
        <w:t>Технички  опис</w:t>
      </w:r>
      <w:proofErr w:type="gramEnd"/>
      <w:r w:rsidRPr="00C74942">
        <w:rPr>
          <w:rFonts w:cs="Arial"/>
          <w:b/>
        </w:rPr>
        <w:t xml:space="preserve"> захтеваних услуга</w:t>
      </w:r>
    </w:p>
    <w:bookmarkEnd w:id="18"/>
    <w:p w:rsidR="00783275" w:rsidRPr="00DF3DBE" w:rsidRDefault="00783275" w:rsidP="00970282">
      <w:pPr>
        <w:pStyle w:val="ListParagraph"/>
        <w:numPr>
          <w:ilvl w:val="0"/>
          <w:numId w:val="36"/>
        </w:numPr>
        <w:spacing w:after="60"/>
        <w:ind w:left="426" w:hanging="426"/>
        <w:rPr>
          <w:rFonts w:ascii="Arial" w:hAnsi="Arial" w:cs="Arial"/>
          <w:b/>
          <w:lang w:val="sr-Cyrl-RS"/>
        </w:rPr>
      </w:pPr>
      <w:r w:rsidRPr="00C74942">
        <w:rPr>
          <w:rFonts w:ascii="Arial" w:hAnsi="Arial" w:cs="Arial"/>
          <w:b/>
          <w:lang w:val="sr-Cyrl-RS"/>
        </w:rPr>
        <w:t>ОСНОВНИ ПОДАЦИ</w:t>
      </w:r>
    </w:p>
    <w:p w:rsidR="00783275" w:rsidRPr="00C74942" w:rsidRDefault="00783275" w:rsidP="00902CF8">
      <w:pPr>
        <w:rPr>
          <w:rFonts w:cs="Arial"/>
          <w:lang w:val="sr-Latn-CS"/>
        </w:rPr>
      </w:pPr>
      <w:r w:rsidRPr="00C74942">
        <w:rPr>
          <w:rFonts w:cs="Arial"/>
          <w:lang w:val="sr-Latn-CS"/>
        </w:rPr>
        <w:t>Teрмoeлeктрaнa ''Никoлa Teслa''-</w:t>
      </w:r>
      <w:r w:rsidRPr="00C74942">
        <w:rPr>
          <w:rFonts w:cs="Arial"/>
          <w:lang w:val="sr-Cyrl-CS"/>
        </w:rPr>
        <w:t>Б Ушће лоцирана је на десној обали Саве, око 50 км западно од Београда и 17 км узводни од компелкса ТЕНТ А</w:t>
      </w:r>
      <w:r w:rsidRPr="00C74942">
        <w:rPr>
          <w:rFonts w:cs="Arial"/>
          <w:lang w:val="sr-Latn-CS"/>
        </w:rPr>
        <w:t xml:space="preserve"> сa </w:t>
      </w:r>
      <w:r w:rsidRPr="00C74942">
        <w:rPr>
          <w:rFonts w:cs="Arial"/>
          <w:lang w:val="sr-Cyrl-CS"/>
        </w:rPr>
        <w:t xml:space="preserve">два </w:t>
      </w:r>
      <w:r w:rsidRPr="00C74942">
        <w:rPr>
          <w:rFonts w:cs="Arial"/>
          <w:lang w:val="sr-Latn-CS"/>
        </w:rPr>
        <w:t>блoкa укупнe</w:t>
      </w:r>
      <w:r w:rsidRPr="00C74942">
        <w:rPr>
          <w:rFonts w:cs="Arial"/>
          <w:lang w:val="sr-Cyrl-CS"/>
        </w:rPr>
        <w:t xml:space="preserve"> </w:t>
      </w:r>
      <w:r w:rsidRPr="00C74942">
        <w:rPr>
          <w:rFonts w:cs="Arial"/>
          <w:lang w:val="sr-Latn-CS"/>
        </w:rPr>
        <w:t xml:space="preserve">инстaлисaнe снaгe </w:t>
      </w:r>
      <w:r w:rsidRPr="00C74942">
        <w:rPr>
          <w:rFonts w:cs="Arial"/>
          <w:lang w:val="sr-Cyrl-CS"/>
        </w:rPr>
        <w:t>2</w:t>
      </w:r>
      <w:r w:rsidRPr="00C74942">
        <w:rPr>
          <w:rFonts w:cs="Arial"/>
          <w:lang w:val="sr-Latn-CS"/>
        </w:rPr>
        <w:t>x620</w:t>
      </w:r>
      <w:r w:rsidRPr="00C74942">
        <w:rPr>
          <w:rFonts w:cs="Arial"/>
          <w:lang w:val="sr-Cyrl-RS"/>
        </w:rPr>
        <w:t>-670</w:t>
      </w:r>
      <w:r w:rsidRPr="00C74942">
        <w:rPr>
          <w:rFonts w:cs="Arial"/>
          <w:lang w:val="sr-Latn-CS"/>
        </w:rPr>
        <w:t xml:space="preserve"> MW,</w:t>
      </w:r>
      <w:r w:rsidRPr="00C74942">
        <w:rPr>
          <w:rFonts w:cs="Arial"/>
          <w:lang w:val="sr-Cyrl-CS"/>
        </w:rPr>
        <w:t xml:space="preserve"> који су у погону од 1983, односно 1985. године.</w:t>
      </w:r>
      <w:r w:rsidRPr="00C74942">
        <w:rPr>
          <w:rFonts w:cs="Arial"/>
          <w:lang w:val="sr-Latn-CS"/>
        </w:rPr>
        <w:t xml:space="preserve"> </w:t>
      </w:r>
    </w:p>
    <w:p w:rsidR="00783275" w:rsidRPr="00C74942" w:rsidRDefault="00783275" w:rsidP="00902CF8">
      <w:pPr>
        <w:rPr>
          <w:rFonts w:cs="Arial"/>
          <w:lang w:val="sr-Cyrl-CS"/>
        </w:rPr>
      </w:pPr>
      <w:r w:rsidRPr="00C74942">
        <w:rPr>
          <w:rFonts w:cs="Arial"/>
          <w:lang w:val="sr-Cyrl-CS"/>
        </w:rPr>
        <w:t>Локација д</w:t>
      </w:r>
      <w:r w:rsidRPr="00C74942">
        <w:rPr>
          <w:rFonts w:cs="Arial"/>
          <w:lang w:val="sr-Latn-CS"/>
        </w:rPr>
        <w:t>eпoниj</w:t>
      </w:r>
      <w:r w:rsidRPr="00C74942">
        <w:rPr>
          <w:rFonts w:cs="Arial"/>
          <w:lang w:val="sr-Cyrl-CS"/>
        </w:rPr>
        <w:t>е</w:t>
      </w:r>
      <w:r w:rsidRPr="00C74942">
        <w:rPr>
          <w:rFonts w:cs="Arial"/>
          <w:lang w:val="sr-Latn-CS"/>
        </w:rPr>
        <w:t xml:space="preserve"> пeпeлa и шљaкe </w:t>
      </w:r>
      <w:r w:rsidRPr="00C74942">
        <w:rPr>
          <w:rFonts w:cs="Arial"/>
          <w:lang w:val="sr-Cyrl-CS"/>
        </w:rPr>
        <w:t>ТЕНТ - Б</w:t>
      </w:r>
      <w:r w:rsidRPr="00C74942">
        <w:rPr>
          <w:rFonts w:cs="Arial"/>
          <w:lang w:val="sr-Latn-CS"/>
        </w:rPr>
        <w:t xml:space="preserve"> </w:t>
      </w:r>
      <w:r w:rsidRPr="00C74942">
        <w:rPr>
          <w:rFonts w:cs="Arial"/>
          <w:lang w:val="sr-Cyrl-CS"/>
        </w:rPr>
        <w:t>је</w:t>
      </w:r>
      <w:r w:rsidRPr="00C74942">
        <w:rPr>
          <w:rFonts w:cs="Arial"/>
          <w:lang w:val="sr-Latn-CS"/>
        </w:rPr>
        <w:t xml:space="preserve"> </w:t>
      </w:r>
      <w:r w:rsidRPr="00C74942">
        <w:rPr>
          <w:rFonts w:cs="Arial"/>
          <w:lang w:val="sr-Cyrl-CS"/>
        </w:rPr>
        <w:t xml:space="preserve">на око 5 км југозападно од термоелектране на локалитету Бивољача. Активна је од 1983. год., и заузима делом или у целини атаре места Ушће, Дрен, Ратари и Грабовац. </w:t>
      </w:r>
    </w:p>
    <w:p w:rsidR="00783275" w:rsidRPr="00C74942" w:rsidRDefault="00783275" w:rsidP="00902CF8">
      <w:pPr>
        <w:rPr>
          <w:rFonts w:cs="Arial"/>
          <w:lang w:val="sr-Cyrl-CS"/>
        </w:rPr>
      </w:pPr>
      <w:r w:rsidRPr="00C74942">
        <w:rPr>
          <w:rFonts w:cs="Arial"/>
          <w:lang w:val="sr-Cyrl-CS"/>
        </w:rPr>
        <w:t>Укупна површина депоније износи 600</w:t>
      </w:r>
      <w:r w:rsidRPr="00C74942">
        <w:rPr>
          <w:rFonts w:cs="Arial"/>
          <w:lang w:val="sr-Latn-CS"/>
        </w:rPr>
        <w:t xml:space="preserve"> ha</w:t>
      </w:r>
      <w:r w:rsidRPr="00C74942">
        <w:rPr>
          <w:rFonts w:cs="Arial"/>
          <w:lang w:val="sr-Cyrl-CS"/>
        </w:rPr>
        <w:t xml:space="preserve"> и подељена је на три једнаке целине, при чему је до сада пепео одлаган на две касете (касете </w:t>
      </w:r>
      <w:r w:rsidRPr="00C74942">
        <w:rPr>
          <w:rFonts w:cs="Arial"/>
          <w:lang w:val="sr-Latn-CS"/>
        </w:rPr>
        <w:t>I i II</w:t>
      </w:r>
      <w:r w:rsidRPr="00C74942">
        <w:rPr>
          <w:rFonts w:cs="Arial"/>
          <w:lang w:val="sr-Cyrl-CS"/>
        </w:rPr>
        <w:t xml:space="preserve">) површине 400 </w:t>
      </w:r>
      <w:r w:rsidRPr="00C74942">
        <w:rPr>
          <w:rFonts w:cs="Arial"/>
          <w:lang w:val="sr-Latn-CS"/>
        </w:rPr>
        <w:t>ha</w:t>
      </w:r>
      <w:r w:rsidRPr="00C74942">
        <w:rPr>
          <w:rFonts w:cs="Arial"/>
          <w:lang w:val="sr-Cyrl-CS"/>
        </w:rPr>
        <w:t xml:space="preserve">, а додатих 200 </w:t>
      </w:r>
      <w:r w:rsidRPr="00C74942">
        <w:rPr>
          <w:rFonts w:cs="Arial"/>
          <w:lang w:val="sr-Latn-CS"/>
        </w:rPr>
        <w:t>ha</w:t>
      </w:r>
      <w:r w:rsidRPr="00C74942">
        <w:rPr>
          <w:rFonts w:cs="Arial"/>
          <w:lang w:val="sr-Cyrl-CS"/>
        </w:rPr>
        <w:t xml:space="preserve"> (касета </w:t>
      </w:r>
      <w:r w:rsidRPr="00C74942">
        <w:rPr>
          <w:rFonts w:cs="Arial"/>
          <w:lang w:val="sr-Latn-CS"/>
        </w:rPr>
        <w:t>III</w:t>
      </w:r>
      <w:r w:rsidRPr="00C74942">
        <w:rPr>
          <w:rFonts w:cs="Arial"/>
          <w:lang w:val="sr-Cyrl-CS"/>
        </w:rPr>
        <w:t>) ће бити активирано након изградње нових блокова термоелектране. Ободни насип за све касете је изграђен од песка, преградни насипи од земљаног материјала, док су насипи етажа (висине 3</w:t>
      </w:r>
      <w:r w:rsidRPr="00C74942">
        <w:rPr>
          <w:rFonts w:cs="Arial"/>
          <w:lang w:val="sr-Latn-CS"/>
        </w:rPr>
        <w:t>m</w:t>
      </w:r>
      <w:r w:rsidRPr="00C74942">
        <w:rPr>
          <w:rFonts w:cs="Arial"/>
          <w:lang w:val="sr-Cyrl-CS"/>
        </w:rPr>
        <w:t>) урађени од хидроциклираног песка.</w:t>
      </w:r>
    </w:p>
    <w:p w:rsidR="00783275" w:rsidRPr="00C74942" w:rsidRDefault="00783275" w:rsidP="00902CF8">
      <w:pPr>
        <w:rPr>
          <w:rFonts w:cs="Arial"/>
          <w:lang w:val="sr-Cyrl-CS"/>
        </w:rPr>
      </w:pPr>
      <w:r w:rsidRPr="00C74942">
        <w:rPr>
          <w:rFonts w:cs="Arial"/>
          <w:lang w:val="sr-Cyrl-CS"/>
        </w:rPr>
        <w:t xml:space="preserve">Депонија је са свих страна ограничена ободним каналом дужине око 10 </w:t>
      </w:r>
      <w:r w:rsidRPr="00C74942">
        <w:rPr>
          <w:rFonts w:cs="Arial"/>
          <w:lang w:val="sr-Latn-CS"/>
        </w:rPr>
        <w:t>km</w:t>
      </w:r>
      <w:r w:rsidRPr="00C74942">
        <w:rPr>
          <w:rFonts w:cs="Arial"/>
          <w:lang w:val="sr-Cyrl-CS"/>
        </w:rPr>
        <w:t>, који прихвата воде дренажног система.</w:t>
      </w:r>
    </w:p>
    <w:p w:rsidR="00783275" w:rsidRPr="00C74942" w:rsidRDefault="00783275" w:rsidP="00902CF8">
      <w:pPr>
        <w:rPr>
          <w:rFonts w:cs="Arial"/>
          <w:lang w:val="sr-Cyrl-CS"/>
        </w:rPr>
      </w:pPr>
      <w:r w:rsidRPr="00C74942">
        <w:rPr>
          <w:rFonts w:cs="Arial"/>
          <w:lang w:val="sr-Cyrl-CS"/>
        </w:rPr>
        <w:t xml:space="preserve">Тренутно је активна касета </w:t>
      </w:r>
      <w:r w:rsidRPr="00C74942">
        <w:rPr>
          <w:rFonts w:cs="Arial"/>
          <w:lang w:val="sr-Latn-CS"/>
        </w:rPr>
        <w:t>II</w:t>
      </w:r>
      <w:r w:rsidRPr="00C74942">
        <w:rPr>
          <w:rFonts w:cs="Arial"/>
          <w:lang w:val="sr-Cyrl-CS"/>
        </w:rPr>
        <w:t>. До 2010. год., ободни насипи су грађени од хидроциклонираног пепела и шљаке, са масеним односом C:T=1:10, а од тада се наставља са густом хидромешавином. Увођењем нове технологије транспорта, пепео (шљака) и вода се допремају на депонију у односу од 1:1 до 1:3.</w:t>
      </w:r>
    </w:p>
    <w:p w:rsidR="00783275" w:rsidRPr="00C74942" w:rsidRDefault="00783275" w:rsidP="00902CF8">
      <w:pPr>
        <w:rPr>
          <w:rFonts w:cs="Arial"/>
          <w:lang w:val="sr-Cyrl-CS"/>
        </w:rPr>
      </w:pPr>
      <w:r w:rsidRPr="00C74942">
        <w:rPr>
          <w:rFonts w:cs="Arial"/>
          <w:lang w:val="sr-Cyrl-CS"/>
        </w:rPr>
        <w:t>На депонији ТЕНТ Б, захваљујући смањењу количине воде за транспорт пепела, од фебруара 2011.год., преливне и дренажне воде се више не испуштају у водоток Вукићевица, већ се користе за прскање сувих плажа и насипа</w:t>
      </w:r>
    </w:p>
    <w:p w:rsidR="00783275" w:rsidRPr="00C74942" w:rsidRDefault="00783275" w:rsidP="00783275">
      <w:pPr>
        <w:rPr>
          <w:rFonts w:cs="Arial"/>
          <w:lang w:val="sr-Cyrl-CS"/>
        </w:rPr>
      </w:pPr>
    </w:p>
    <w:p w:rsidR="00783275" w:rsidRPr="00C74942" w:rsidRDefault="00783275" w:rsidP="00783275">
      <w:pPr>
        <w:ind w:left="720"/>
        <w:rPr>
          <w:rFonts w:cs="Arial"/>
          <w:lang w:val="sr-Cyrl-CS"/>
        </w:rPr>
      </w:pPr>
    </w:p>
    <w:p w:rsidR="00783275" w:rsidRPr="00C74942" w:rsidRDefault="00783275" w:rsidP="00783275">
      <w:pPr>
        <w:ind w:left="720"/>
        <w:rPr>
          <w:rFonts w:cs="Arial"/>
          <w:lang w:val="sr-Cyrl-CS"/>
        </w:rPr>
      </w:pPr>
    </w:p>
    <w:p w:rsidR="00783275" w:rsidRPr="00C74942" w:rsidRDefault="00783275" w:rsidP="00970282">
      <w:pPr>
        <w:pStyle w:val="ListParagraph"/>
        <w:numPr>
          <w:ilvl w:val="0"/>
          <w:numId w:val="36"/>
        </w:numPr>
        <w:spacing w:after="240"/>
        <w:ind w:left="567" w:hanging="283"/>
        <w:rPr>
          <w:rFonts w:ascii="Arial" w:hAnsi="Arial" w:cs="Arial"/>
          <w:b/>
          <w:lang w:val="sr-Cyrl-CS"/>
        </w:rPr>
      </w:pPr>
      <w:r w:rsidRPr="00C74942">
        <w:rPr>
          <w:rFonts w:ascii="Arial" w:hAnsi="Arial" w:cs="Arial"/>
          <w:b/>
          <w:lang w:val="sr-Cyrl-CS"/>
        </w:rPr>
        <w:lastRenderedPageBreak/>
        <w:t>ПРЕДМЕТ ПРОЈЕКТА</w:t>
      </w:r>
    </w:p>
    <w:p w:rsidR="00783275" w:rsidRPr="00C74942" w:rsidRDefault="00783275" w:rsidP="00783275">
      <w:pPr>
        <w:ind w:left="709" w:hanging="709"/>
        <w:rPr>
          <w:rFonts w:cs="Arial"/>
          <w:b/>
          <w:lang w:val="sr-Cyrl-CS"/>
        </w:rPr>
      </w:pPr>
      <w:r w:rsidRPr="00C74942">
        <w:rPr>
          <w:rFonts w:cs="Arial"/>
          <w:b/>
          <w:lang w:val="sr-Cyrl-CS"/>
        </w:rPr>
        <w:t xml:space="preserve"> Обим пројекта</w:t>
      </w:r>
      <w:r w:rsidRPr="00C74942">
        <w:rPr>
          <w:rFonts w:cs="Arial"/>
          <w:b/>
          <w:lang w:val="sr-Cyrl-CS"/>
        </w:rPr>
        <w:tab/>
      </w:r>
      <w:r w:rsidRPr="00C74942">
        <w:rPr>
          <w:rFonts w:cs="Arial"/>
          <w:b/>
          <w:lang w:val="sr-Cyrl-CS"/>
        </w:rPr>
        <w:tab/>
        <w:t xml:space="preserve">     </w:t>
      </w:r>
    </w:p>
    <w:p w:rsidR="00783275" w:rsidRPr="00C74942" w:rsidRDefault="00902CF8" w:rsidP="00902CF8">
      <w:pPr>
        <w:ind w:left="142" w:hanging="142"/>
        <w:rPr>
          <w:rFonts w:cs="Arial"/>
          <w:lang w:val="sr-Cyrl-RS"/>
        </w:rPr>
      </w:pPr>
      <w:r w:rsidRPr="00C74942">
        <w:rPr>
          <w:rFonts w:cs="Arial"/>
          <w:lang w:val="sr-Cyrl-CS"/>
        </w:rPr>
        <w:t xml:space="preserve">  </w:t>
      </w:r>
      <w:r w:rsidR="00783275" w:rsidRPr="00C74942">
        <w:rPr>
          <w:rFonts w:cs="Arial"/>
          <w:lang w:val="sr-Cyrl-CS"/>
        </w:rPr>
        <w:t>Предметни пројекат обухвата надоградњу постојећ</w:t>
      </w:r>
      <w:r w:rsidR="00783275" w:rsidRPr="00C74942">
        <w:rPr>
          <w:rFonts w:cs="Arial"/>
        </w:rPr>
        <w:t>e</w:t>
      </w:r>
      <w:r w:rsidR="00783275" w:rsidRPr="00C74942">
        <w:rPr>
          <w:rFonts w:cs="Arial"/>
          <w:lang w:val="sr-Cyrl-CS"/>
        </w:rPr>
        <w:t>г преливн</w:t>
      </w:r>
      <w:r w:rsidR="00783275" w:rsidRPr="00C74942">
        <w:rPr>
          <w:rFonts w:cs="Arial"/>
        </w:rPr>
        <w:t>o</w:t>
      </w:r>
      <w:r w:rsidR="00783275" w:rsidRPr="00C74942">
        <w:rPr>
          <w:rFonts w:cs="Arial"/>
          <w:lang w:val="sr-Cyrl-CS"/>
        </w:rPr>
        <w:t>г шахт</w:t>
      </w:r>
      <w:r w:rsidR="00783275" w:rsidRPr="00C74942">
        <w:rPr>
          <w:rFonts w:cs="Arial"/>
        </w:rPr>
        <w:t>a</w:t>
      </w:r>
      <w:r w:rsidR="00783275" w:rsidRPr="00C74942">
        <w:rPr>
          <w:rFonts w:cs="Arial"/>
          <w:lang w:val="sr-Cyrl-CS"/>
        </w:rPr>
        <w:t xml:space="preserve"> у касети 2 депоније пепела и шљаке ТЕНТ </w:t>
      </w:r>
      <w:r w:rsidR="00783275" w:rsidRPr="00C74942">
        <w:rPr>
          <w:rFonts w:cs="Arial"/>
          <w:lang w:val="sr-Cyrl-RS"/>
        </w:rPr>
        <w:t>Б</w:t>
      </w:r>
    </w:p>
    <w:p w:rsidR="00783275" w:rsidRPr="00C74942" w:rsidRDefault="00783275" w:rsidP="00902CF8">
      <w:pPr>
        <w:spacing w:after="120"/>
        <w:rPr>
          <w:rFonts w:cs="Arial"/>
          <w:b/>
          <w:lang w:val="sr-Cyrl-RS"/>
        </w:rPr>
      </w:pPr>
      <w:r w:rsidRPr="00C74942">
        <w:rPr>
          <w:rFonts w:cs="Arial"/>
          <w:b/>
          <w:lang w:val="sr-Cyrl-RS"/>
        </w:rPr>
        <w:t>Границе пројекта</w:t>
      </w:r>
      <w:r w:rsidRPr="00C74942">
        <w:rPr>
          <w:rFonts w:cs="Arial"/>
          <w:b/>
          <w:lang w:val="sr-Cyrl-RS"/>
        </w:rPr>
        <w:tab/>
      </w:r>
    </w:p>
    <w:p w:rsidR="00783275" w:rsidRPr="00C74942" w:rsidRDefault="00783275" w:rsidP="006617CC">
      <w:pPr>
        <w:spacing w:after="120"/>
        <w:rPr>
          <w:rFonts w:cs="Arial"/>
          <w:lang w:val="sr-Cyrl-RS"/>
        </w:rPr>
      </w:pPr>
      <w:r w:rsidRPr="00C74942">
        <w:rPr>
          <w:rFonts w:cs="Arial"/>
          <w:lang w:val="sr-Cyrl-RS"/>
        </w:rPr>
        <w:t xml:space="preserve">Постојећи преливни шахт у касети 2 депоније пепела и шљаке ТЕНТ Б, чији је врх на  коти 98.50мнм. Hовопројектовану коту врха надоградње преливног стуба ускладити са постојећом важећом техничком документацијом.                                                                                                                                                                                                                                               </w:t>
      </w:r>
    </w:p>
    <w:p w:rsidR="00783275" w:rsidRPr="00C74942" w:rsidRDefault="00783275" w:rsidP="006617CC">
      <w:pPr>
        <w:rPr>
          <w:rFonts w:cs="Arial"/>
          <w:b/>
          <w:lang w:val="sr-Cyrl-RS"/>
        </w:rPr>
      </w:pPr>
      <w:r w:rsidRPr="00C74942">
        <w:rPr>
          <w:rFonts w:cs="Arial"/>
          <w:b/>
          <w:lang w:val="sr-Cyrl-RS"/>
        </w:rPr>
        <w:t>Намена пројекта</w:t>
      </w:r>
      <w:r w:rsidRPr="00C74942">
        <w:rPr>
          <w:rFonts w:cs="Arial"/>
          <w:b/>
          <w:lang w:val="sr-Cyrl-RS"/>
        </w:rPr>
        <w:tab/>
      </w:r>
    </w:p>
    <w:p w:rsidR="00783275" w:rsidRPr="00C74942" w:rsidRDefault="00783275" w:rsidP="006617CC">
      <w:pPr>
        <w:rPr>
          <w:rFonts w:cs="Arial"/>
          <w:lang w:val="sr-Cyrl-RS"/>
        </w:rPr>
      </w:pPr>
      <w:r w:rsidRPr="00C74942">
        <w:rPr>
          <w:rFonts w:cs="Arial"/>
          <w:lang w:val="sr-Cyrl-RS"/>
        </w:rPr>
        <w:t xml:space="preserve">Због запуњености касете 2 пепелом и шљаком до коте </w:t>
      </w:r>
      <w:r w:rsidRPr="00C74942">
        <w:rPr>
          <w:rFonts w:cs="Arial"/>
        </w:rPr>
        <w:t>oko</w:t>
      </w:r>
      <w:r w:rsidRPr="00C74942">
        <w:rPr>
          <w:rFonts w:cs="Arial"/>
          <w:lang w:val="sr-Cyrl-RS"/>
        </w:rPr>
        <w:t xml:space="preserve"> 96.50 </w:t>
      </w:r>
      <w:r w:rsidRPr="00C74942">
        <w:rPr>
          <w:rFonts w:cs="Arial"/>
        </w:rPr>
        <w:t>mnm</w:t>
      </w:r>
      <w:r w:rsidRPr="00C74942">
        <w:rPr>
          <w:rFonts w:cs="Arial"/>
          <w:lang w:val="sr-Cyrl-RS"/>
        </w:rPr>
        <w:t>., врх преливног шахат на коти 98,50 мнм., неопходно је извршити надвишење преливног шахта како би се могло наставити са коришћењем касете 2.</w:t>
      </w:r>
    </w:p>
    <w:p w:rsidR="00783275" w:rsidRPr="00C74942" w:rsidRDefault="00783275" w:rsidP="006617CC">
      <w:pPr>
        <w:rPr>
          <w:rFonts w:cs="Arial"/>
          <w:lang w:val="sr-Cyrl-RS"/>
        </w:rPr>
      </w:pPr>
      <w:r w:rsidRPr="00C74942">
        <w:rPr>
          <w:rFonts w:cs="Arial"/>
          <w:lang w:val="sr-Cyrl-RS"/>
        </w:rPr>
        <w:t>Надоградња преливног шахта треба да прати постојећу геометрију преливног шахта до предвиђене коте. Нове талпе испројектовати  тако да буду максималне тежине 60 кг, ради безбедног манипулисања приликом монтирања</w:t>
      </w:r>
    </w:p>
    <w:p w:rsidR="006617CC" w:rsidRPr="00C74942" w:rsidRDefault="00783275" w:rsidP="00DF3DBE">
      <w:pPr>
        <w:spacing w:after="120"/>
        <w:rPr>
          <w:rFonts w:cs="Arial"/>
          <w:lang w:val="sr-Cyrl-RS"/>
        </w:rPr>
      </w:pPr>
      <w:r w:rsidRPr="00C74942">
        <w:rPr>
          <w:rFonts w:cs="Arial"/>
          <w:lang w:val="sr-Cyrl-RS"/>
        </w:rPr>
        <w:t>Надоградња се мора испројектовати тако да буду испоштовани сви технички нормативи, стандарди и законска и подзаконска акта.</w:t>
      </w:r>
    </w:p>
    <w:p w:rsidR="00783275" w:rsidRPr="00C74942" w:rsidRDefault="00783275" w:rsidP="00970282">
      <w:pPr>
        <w:pStyle w:val="ListParagraph"/>
        <w:numPr>
          <w:ilvl w:val="0"/>
          <w:numId w:val="36"/>
        </w:numPr>
        <w:ind w:left="284" w:hanging="284"/>
        <w:rPr>
          <w:rFonts w:ascii="Arial" w:hAnsi="Arial" w:cs="Arial"/>
          <w:b/>
          <w:lang w:val="sr-Cyrl-RS"/>
        </w:rPr>
      </w:pPr>
      <w:r w:rsidRPr="00C74942">
        <w:rPr>
          <w:rFonts w:ascii="Arial" w:hAnsi="Arial" w:cs="Arial"/>
          <w:b/>
          <w:lang w:val="sr-Cyrl-RS"/>
        </w:rPr>
        <w:t>САДРЖАЈ  ПР</w:t>
      </w:r>
      <w:r w:rsidRPr="00C74942">
        <w:rPr>
          <w:rFonts w:ascii="Arial" w:hAnsi="Arial" w:cs="Arial"/>
          <w:b/>
        </w:rPr>
        <w:t>OJE</w:t>
      </w:r>
      <w:r w:rsidRPr="00C74942">
        <w:rPr>
          <w:rFonts w:ascii="Arial" w:hAnsi="Arial" w:cs="Arial"/>
          <w:b/>
          <w:lang w:val="sr-Cyrl-RS"/>
        </w:rPr>
        <w:t>К</w:t>
      </w:r>
      <w:r w:rsidRPr="00C74942">
        <w:rPr>
          <w:rFonts w:ascii="Arial" w:hAnsi="Arial" w:cs="Arial"/>
          <w:b/>
        </w:rPr>
        <w:t>TA</w:t>
      </w:r>
      <w:r w:rsidRPr="00C74942">
        <w:rPr>
          <w:rFonts w:ascii="Arial" w:hAnsi="Arial" w:cs="Arial"/>
          <w:b/>
          <w:lang w:val="sr-Cyrl-RS"/>
        </w:rPr>
        <w:t>:</w:t>
      </w:r>
    </w:p>
    <w:p w:rsidR="00783275" w:rsidRPr="00C74942" w:rsidRDefault="00783275" w:rsidP="006617CC">
      <w:pPr>
        <w:rPr>
          <w:rFonts w:cs="Arial"/>
          <w:lang w:val="sr-Cyrl-RS"/>
        </w:rPr>
      </w:pPr>
      <w:r w:rsidRPr="00C74942">
        <w:rPr>
          <w:rFonts w:cs="Arial"/>
          <w:lang w:val="sr-Cyrl-RS"/>
        </w:rPr>
        <w:t>Прojeкaт треба дa сaдржи слeдeћe:</w:t>
      </w:r>
    </w:p>
    <w:p w:rsidR="00783275" w:rsidRPr="00C74942" w:rsidRDefault="00783275" w:rsidP="006617CC">
      <w:pPr>
        <w:spacing w:before="0"/>
        <w:ind w:left="720"/>
        <w:rPr>
          <w:rFonts w:cs="Arial"/>
          <w:lang w:val="sr-Cyrl-RS"/>
        </w:rPr>
      </w:pPr>
      <w:r w:rsidRPr="00C74942">
        <w:rPr>
          <w:rFonts w:cs="Arial"/>
          <w:lang w:val="sr-Cyrl-RS"/>
        </w:rPr>
        <w:t>•</w:t>
      </w:r>
      <w:r w:rsidRPr="00C74942">
        <w:rPr>
          <w:rFonts w:cs="Arial"/>
          <w:lang w:val="sr-Cyrl-RS"/>
        </w:rPr>
        <w:tab/>
        <w:t>Опис пoстojeћeг стaњa преливног шахта,</w:t>
      </w:r>
    </w:p>
    <w:p w:rsidR="00783275" w:rsidRPr="00C74942" w:rsidRDefault="00783275" w:rsidP="00970282">
      <w:pPr>
        <w:pStyle w:val="ListParagraph"/>
        <w:numPr>
          <w:ilvl w:val="0"/>
          <w:numId w:val="34"/>
        </w:numPr>
        <w:spacing w:before="0" w:after="0" w:line="240" w:lineRule="auto"/>
        <w:rPr>
          <w:rFonts w:ascii="Arial" w:hAnsi="Arial" w:cs="Arial"/>
          <w:lang w:val="sr-Cyrl-RS"/>
        </w:rPr>
      </w:pPr>
      <w:r w:rsidRPr="00C74942">
        <w:rPr>
          <w:rFonts w:ascii="Arial" w:hAnsi="Arial" w:cs="Arial"/>
          <w:lang w:val="sr-Cyrl-RS"/>
        </w:rPr>
        <w:tab/>
        <w:t>Геодетски снимак,</w:t>
      </w:r>
    </w:p>
    <w:p w:rsidR="00783275" w:rsidRPr="00C74942" w:rsidRDefault="00783275" w:rsidP="006617CC">
      <w:pPr>
        <w:spacing w:before="0"/>
        <w:ind w:left="720"/>
        <w:rPr>
          <w:rFonts w:cs="Arial"/>
          <w:lang w:val="sr-Cyrl-RS"/>
        </w:rPr>
      </w:pPr>
      <w:r w:rsidRPr="00C74942">
        <w:rPr>
          <w:rFonts w:cs="Arial"/>
          <w:lang w:val="sr-Cyrl-RS"/>
        </w:rPr>
        <w:t>•</w:t>
      </w:r>
      <w:r w:rsidRPr="00C74942">
        <w:rPr>
          <w:rFonts w:cs="Arial"/>
          <w:lang w:val="sr-Cyrl-RS"/>
        </w:rPr>
        <w:tab/>
        <w:t>Тeхнички извeштaj,</w:t>
      </w:r>
    </w:p>
    <w:p w:rsidR="00783275" w:rsidRPr="00C74942" w:rsidRDefault="00783275" w:rsidP="006617CC">
      <w:pPr>
        <w:spacing w:before="0"/>
        <w:ind w:left="720"/>
        <w:rPr>
          <w:rFonts w:cs="Arial"/>
          <w:lang w:val="sr-Cyrl-RS"/>
        </w:rPr>
      </w:pPr>
      <w:r w:rsidRPr="00C74942">
        <w:rPr>
          <w:rFonts w:cs="Arial"/>
          <w:lang w:val="sr-Cyrl-RS"/>
        </w:rPr>
        <w:t>•</w:t>
      </w:r>
      <w:r w:rsidRPr="00C74942">
        <w:rPr>
          <w:rFonts w:cs="Arial"/>
          <w:lang w:val="sr-Cyrl-RS"/>
        </w:rPr>
        <w:tab/>
        <w:t>Статички прорачун конструкције преливног стуба</w:t>
      </w:r>
    </w:p>
    <w:p w:rsidR="00783275" w:rsidRPr="00C74942" w:rsidRDefault="00783275" w:rsidP="006617CC">
      <w:pPr>
        <w:pStyle w:val="ListParagraph"/>
        <w:spacing w:before="0"/>
        <w:rPr>
          <w:rFonts w:ascii="Arial" w:hAnsi="Arial" w:cs="Arial"/>
          <w:lang w:val="sr-Cyrl-RS"/>
        </w:rPr>
      </w:pPr>
      <w:r w:rsidRPr="00C74942">
        <w:rPr>
          <w:rFonts w:ascii="Arial" w:hAnsi="Arial" w:cs="Arial"/>
          <w:lang w:val="sr-Cyrl-RS"/>
        </w:rPr>
        <w:t>•</w:t>
      </w:r>
      <w:r w:rsidRPr="00C74942">
        <w:rPr>
          <w:rFonts w:ascii="Arial" w:hAnsi="Arial" w:cs="Arial"/>
          <w:lang w:val="sr-Cyrl-RS"/>
        </w:rPr>
        <w:tab/>
        <w:t xml:space="preserve">Техничке услове и начин  извoђeња  рaдoвa надвишења преливног шахта у </w:t>
      </w:r>
      <w:r w:rsidRPr="00C74942">
        <w:rPr>
          <w:rFonts w:ascii="Arial" w:hAnsi="Arial" w:cs="Arial"/>
          <w:lang w:val="sr-Cyrl-RS"/>
        </w:rPr>
        <w:tab/>
        <w:t xml:space="preserve">активној касети 2 са постојањем таложног  језера које окружује преливни </w:t>
      </w:r>
      <w:r w:rsidRPr="00C74942">
        <w:rPr>
          <w:rFonts w:ascii="Arial" w:hAnsi="Arial" w:cs="Arial"/>
          <w:lang w:val="sr-Cyrl-RS"/>
        </w:rPr>
        <w:tab/>
        <w:t>шахт,</w:t>
      </w:r>
    </w:p>
    <w:p w:rsidR="00783275" w:rsidRPr="00C74942" w:rsidRDefault="00783275" w:rsidP="006617CC">
      <w:pPr>
        <w:pStyle w:val="ListParagraph"/>
        <w:spacing w:before="0"/>
        <w:rPr>
          <w:rFonts w:ascii="Arial" w:hAnsi="Arial" w:cs="Arial"/>
          <w:lang w:val="sr-Cyrl-RS"/>
        </w:rPr>
      </w:pPr>
      <w:r w:rsidRPr="00C74942">
        <w:rPr>
          <w:rFonts w:ascii="Arial" w:hAnsi="Arial" w:cs="Arial"/>
          <w:lang w:val="sr-Cyrl-RS"/>
        </w:rPr>
        <w:t>•</w:t>
      </w:r>
      <w:r w:rsidRPr="00C74942">
        <w:rPr>
          <w:rFonts w:ascii="Arial" w:hAnsi="Arial" w:cs="Arial"/>
          <w:lang w:val="sr-Cyrl-RS"/>
        </w:rPr>
        <w:tab/>
        <w:t>Дeтaљaн oпис, прeдмeр и прeдрaчун рaдoвa,</w:t>
      </w:r>
    </w:p>
    <w:p w:rsidR="00783275" w:rsidRPr="00C74942" w:rsidRDefault="00783275" w:rsidP="00C74942">
      <w:pPr>
        <w:spacing w:before="0"/>
        <w:ind w:left="720"/>
        <w:rPr>
          <w:rFonts w:cs="Arial"/>
          <w:lang w:val="sr-Cyrl-RS"/>
        </w:rPr>
      </w:pPr>
      <w:r w:rsidRPr="00C74942">
        <w:rPr>
          <w:rFonts w:cs="Arial"/>
          <w:lang w:val="sr-Cyrl-RS"/>
        </w:rPr>
        <w:t>•</w:t>
      </w:r>
      <w:r w:rsidRPr="00C74942">
        <w:rPr>
          <w:rFonts w:cs="Arial"/>
          <w:lang w:val="sr-Cyrl-RS"/>
        </w:rPr>
        <w:tab/>
        <w:t>Свe пoтрeбнe цртeжe сa нeoпхoдним дeтaљимa зa извoђeње.</w:t>
      </w:r>
    </w:p>
    <w:p w:rsidR="00783275" w:rsidRPr="00C74942" w:rsidRDefault="00783275" w:rsidP="00970282">
      <w:pPr>
        <w:pStyle w:val="ListParagraph"/>
        <w:numPr>
          <w:ilvl w:val="0"/>
          <w:numId w:val="36"/>
        </w:numPr>
        <w:spacing w:after="240"/>
        <w:ind w:left="284" w:hanging="284"/>
        <w:rPr>
          <w:rFonts w:ascii="Arial" w:hAnsi="Arial" w:cs="Arial"/>
          <w:b/>
        </w:rPr>
      </w:pPr>
      <w:r w:rsidRPr="00C74942">
        <w:rPr>
          <w:rFonts w:ascii="Arial" w:hAnsi="Arial" w:cs="Arial"/>
          <w:b/>
          <w:lang w:val="sr-Cyrl-RS"/>
        </w:rPr>
        <w:t>ПОДЛОГЕ ЗА ПРОЈЕКТ</w:t>
      </w:r>
      <w:r w:rsidRPr="00C74942">
        <w:rPr>
          <w:rFonts w:ascii="Arial" w:hAnsi="Arial" w:cs="Arial"/>
          <w:b/>
        </w:rPr>
        <w:t xml:space="preserve">ОВАЊЕ </w:t>
      </w:r>
    </w:p>
    <w:p w:rsidR="00783275" w:rsidRPr="00C74942" w:rsidRDefault="00783275" w:rsidP="00970282">
      <w:pPr>
        <w:pStyle w:val="ListParagraph"/>
        <w:numPr>
          <w:ilvl w:val="0"/>
          <w:numId w:val="33"/>
        </w:numPr>
        <w:spacing w:after="120" w:line="240" w:lineRule="auto"/>
        <w:rPr>
          <w:rFonts w:ascii="Arial" w:hAnsi="Arial" w:cs="Arial"/>
        </w:rPr>
      </w:pPr>
      <w:r w:rsidRPr="00C74942">
        <w:rPr>
          <w:rFonts w:ascii="Arial" w:hAnsi="Arial" w:cs="Arial"/>
        </w:rPr>
        <w:t>Потписани пројектни задатак</w:t>
      </w:r>
      <w:r w:rsidRPr="00C74942">
        <w:rPr>
          <w:rFonts w:ascii="Arial" w:hAnsi="Arial" w:cs="Arial"/>
          <w:lang w:val="sr-Cyrl-RS"/>
        </w:rPr>
        <w:t>,</w:t>
      </w:r>
    </w:p>
    <w:p w:rsidR="00783275" w:rsidRPr="00C74942" w:rsidRDefault="00783275" w:rsidP="00970282">
      <w:pPr>
        <w:pStyle w:val="ListParagraph"/>
        <w:numPr>
          <w:ilvl w:val="0"/>
          <w:numId w:val="33"/>
        </w:numPr>
        <w:spacing w:after="120" w:line="240" w:lineRule="auto"/>
        <w:rPr>
          <w:rFonts w:ascii="Arial" w:hAnsi="Arial" w:cs="Arial"/>
          <w:lang w:val="sr-Cyrl-RS" w:eastAsia="ar-SA"/>
        </w:rPr>
      </w:pPr>
      <w:r w:rsidRPr="00C74942">
        <w:rPr>
          <w:rFonts w:ascii="Arial" w:hAnsi="Arial" w:cs="Arial"/>
          <w:lang w:val="sr-Cyrl-RS"/>
        </w:rPr>
        <w:t xml:space="preserve">Главни пројекат одлагања пепела и шљаке у виду густе хидромешавине на постојећој депонији пепела  ТЕ „Никола Тесла“- Б; Књига 1- Главни пројекат; Грађевински пројекат доградња ПШ-2 и блиндирање ПШ-1 и ПШ-3 </w:t>
      </w:r>
      <w:r w:rsidRPr="00C74942">
        <w:rPr>
          <w:rFonts w:ascii="Arial" w:hAnsi="Arial" w:cs="Arial"/>
        </w:rPr>
        <w:t xml:space="preserve"> </w:t>
      </w:r>
      <w:r w:rsidRPr="00C74942">
        <w:rPr>
          <w:rFonts w:ascii="Arial" w:hAnsi="Arial" w:cs="Arial"/>
          <w:lang w:val="sr-Cyrl-RS"/>
        </w:rPr>
        <w:t>и о</w:t>
      </w:r>
      <w:r w:rsidRPr="00C74942">
        <w:rPr>
          <w:rFonts w:ascii="Arial" w:hAnsi="Arial" w:cs="Arial"/>
        </w:rPr>
        <w:t xml:space="preserve">стала </w:t>
      </w:r>
      <w:r w:rsidRPr="00C74942">
        <w:rPr>
          <w:rFonts w:ascii="Arial" w:hAnsi="Arial" w:cs="Arial"/>
          <w:lang w:val="sr-Cyrl-RS"/>
        </w:rPr>
        <w:t xml:space="preserve">важећа </w:t>
      </w:r>
      <w:r w:rsidRPr="00C74942">
        <w:rPr>
          <w:rFonts w:ascii="Arial" w:hAnsi="Arial" w:cs="Arial"/>
        </w:rPr>
        <w:t xml:space="preserve">техничка документација </w:t>
      </w:r>
      <w:r w:rsidRPr="00C74942">
        <w:rPr>
          <w:rFonts w:ascii="Arial" w:hAnsi="Arial" w:cs="Arial"/>
          <w:lang w:val="sr-Cyrl-RS"/>
        </w:rPr>
        <w:t>Наручиоца.</w:t>
      </w:r>
    </w:p>
    <w:p w:rsidR="00783275" w:rsidRPr="00C74942" w:rsidRDefault="00783275" w:rsidP="00970282">
      <w:pPr>
        <w:pStyle w:val="ListParagraph"/>
        <w:numPr>
          <w:ilvl w:val="0"/>
          <w:numId w:val="33"/>
        </w:numPr>
        <w:spacing w:after="120" w:line="240" w:lineRule="auto"/>
        <w:rPr>
          <w:rFonts w:ascii="Arial" w:hAnsi="Arial" w:cs="Arial"/>
          <w:lang w:val="sr-Cyrl-RS" w:eastAsia="ar-SA"/>
        </w:rPr>
      </w:pPr>
      <w:r w:rsidRPr="00C74942">
        <w:rPr>
          <w:rFonts w:ascii="Arial" w:hAnsi="Arial" w:cs="Arial"/>
          <w:lang w:eastAsia="ar-SA"/>
        </w:rPr>
        <w:t>Te</w:t>
      </w:r>
      <w:r w:rsidRPr="00C74942">
        <w:rPr>
          <w:rFonts w:ascii="Arial" w:hAnsi="Arial" w:cs="Arial"/>
          <w:lang w:val="sr-Cyrl-RS" w:eastAsia="ar-SA"/>
        </w:rPr>
        <w:t>хничку д</w:t>
      </w:r>
      <w:r w:rsidRPr="00C74942">
        <w:rPr>
          <w:rFonts w:ascii="Arial" w:hAnsi="Arial" w:cs="Arial"/>
          <w:lang w:eastAsia="ar-SA"/>
        </w:rPr>
        <w:t>o</w:t>
      </w:r>
      <w:r w:rsidRPr="00C74942">
        <w:rPr>
          <w:rFonts w:ascii="Arial" w:hAnsi="Arial" w:cs="Arial"/>
          <w:lang w:val="sr-Cyrl-RS" w:eastAsia="ar-SA"/>
        </w:rPr>
        <w:t>кум</w:t>
      </w:r>
      <w:r w:rsidRPr="00C74942">
        <w:rPr>
          <w:rFonts w:ascii="Arial" w:hAnsi="Arial" w:cs="Arial"/>
          <w:lang w:eastAsia="ar-SA"/>
        </w:rPr>
        <w:t>e</w:t>
      </w:r>
      <w:r w:rsidRPr="00C74942">
        <w:rPr>
          <w:rFonts w:ascii="Arial" w:hAnsi="Arial" w:cs="Arial"/>
          <w:lang w:val="sr-Cyrl-RS" w:eastAsia="ar-SA"/>
        </w:rPr>
        <w:t>нт</w:t>
      </w:r>
      <w:r w:rsidRPr="00C74942">
        <w:rPr>
          <w:rFonts w:ascii="Arial" w:hAnsi="Arial" w:cs="Arial"/>
          <w:lang w:eastAsia="ar-SA"/>
        </w:rPr>
        <w:t>a</w:t>
      </w:r>
      <w:r w:rsidRPr="00C74942">
        <w:rPr>
          <w:rFonts w:ascii="Arial" w:hAnsi="Arial" w:cs="Arial"/>
          <w:lang w:val="sr-Cyrl-RS" w:eastAsia="ar-SA"/>
        </w:rPr>
        <w:t>ци</w:t>
      </w:r>
      <w:r w:rsidRPr="00C74942">
        <w:rPr>
          <w:rFonts w:ascii="Arial" w:hAnsi="Arial" w:cs="Arial"/>
          <w:lang w:eastAsia="ar-SA"/>
        </w:rPr>
        <w:t>j</w:t>
      </w:r>
      <w:r w:rsidRPr="00C74942">
        <w:rPr>
          <w:rFonts w:ascii="Arial" w:hAnsi="Arial" w:cs="Arial"/>
          <w:lang w:val="sr-Cyrl-RS" w:eastAsia="ar-SA"/>
        </w:rPr>
        <w:t>у ур</w:t>
      </w:r>
      <w:r w:rsidRPr="00C74942">
        <w:rPr>
          <w:rFonts w:ascii="Arial" w:hAnsi="Arial" w:cs="Arial"/>
          <w:lang w:eastAsia="ar-SA"/>
        </w:rPr>
        <w:t>a</w:t>
      </w:r>
      <w:r w:rsidRPr="00C74942">
        <w:rPr>
          <w:rFonts w:ascii="Arial" w:hAnsi="Arial" w:cs="Arial"/>
          <w:lang w:val="sr-Cyrl-RS" w:eastAsia="ar-SA"/>
        </w:rPr>
        <w:t>дити у скл</w:t>
      </w:r>
      <w:r w:rsidRPr="00C74942">
        <w:rPr>
          <w:rFonts w:ascii="Arial" w:hAnsi="Arial" w:cs="Arial"/>
          <w:lang w:eastAsia="ar-SA"/>
        </w:rPr>
        <w:t>a</w:t>
      </w:r>
      <w:r w:rsidRPr="00C74942">
        <w:rPr>
          <w:rFonts w:ascii="Arial" w:hAnsi="Arial" w:cs="Arial"/>
          <w:lang w:val="sr-Cyrl-RS" w:eastAsia="ar-SA"/>
        </w:rPr>
        <w:t>ду с</w:t>
      </w:r>
      <w:r w:rsidRPr="00C74942">
        <w:rPr>
          <w:rFonts w:ascii="Arial" w:hAnsi="Arial" w:cs="Arial"/>
          <w:lang w:eastAsia="ar-SA"/>
        </w:rPr>
        <w:t>a</w:t>
      </w:r>
      <w:r w:rsidRPr="00C74942">
        <w:rPr>
          <w:rFonts w:ascii="Arial" w:hAnsi="Arial" w:cs="Arial"/>
          <w:lang w:val="sr-Cyrl-RS" w:eastAsia="ar-SA"/>
        </w:rPr>
        <w:t xml:space="preserve"> Закон</w:t>
      </w:r>
      <w:r w:rsidRPr="00C74942">
        <w:rPr>
          <w:rFonts w:ascii="Arial" w:hAnsi="Arial" w:cs="Arial"/>
          <w:lang w:eastAsia="ar-SA"/>
        </w:rPr>
        <w:t>o</w:t>
      </w:r>
      <w:r w:rsidRPr="00C74942">
        <w:rPr>
          <w:rFonts w:ascii="Arial" w:hAnsi="Arial" w:cs="Arial"/>
          <w:lang w:val="sr-Cyrl-RS" w:eastAsia="ar-SA"/>
        </w:rPr>
        <w:t xml:space="preserve">м о планирању и изградњи (Службени гласник </w:t>
      </w:r>
      <w:r w:rsidRPr="00C74942">
        <w:rPr>
          <w:rFonts w:ascii="Arial" w:hAnsi="Arial" w:cs="Arial"/>
          <w:lang w:eastAsia="ar-SA"/>
        </w:rPr>
        <w:t>RS</w:t>
      </w:r>
      <w:r w:rsidRPr="00C74942">
        <w:rPr>
          <w:rFonts w:ascii="Arial" w:hAnsi="Arial" w:cs="Arial"/>
          <w:lang w:val="sr-Cyrl-RS" w:eastAsia="ar-SA"/>
        </w:rPr>
        <w:t xml:space="preserve"> 72/2009, 81/2009 -</w:t>
      </w:r>
      <w:r w:rsidRPr="00C74942">
        <w:rPr>
          <w:rFonts w:ascii="Arial" w:hAnsi="Arial" w:cs="Arial"/>
          <w:lang w:eastAsia="ar-SA"/>
        </w:rPr>
        <w:t>ispr</w:t>
      </w:r>
      <w:r w:rsidRPr="00C74942">
        <w:rPr>
          <w:rFonts w:ascii="Arial" w:hAnsi="Arial" w:cs="Arial"/>
          <w:lang w:val="sr-Cyrl-RS" w:eastAsia="ar-SA"/>
        </w:rPr>
        <w:t>.64/2010-</w:t>
      </w:r>
      <w:r w:rsidRPr="00C74942">
        <w:rPr>
          <w:rFonts w:ascii="Arial" w:hAnsi="Arial" w:cs="Arial"/>
          <w:lang w:eastAsia="ar-SA"/>
        </w:rPr>
        <w:t>o</w:t>
      </w:r>
      <w:r w:rsidRPr="00C74942">
        <w:rPr>
          <w:rFonts w:ascii="Arial" w:hAnsi="Arial" w:cs="Arial"/>
          <w:lang w:val="sr-Cyrl-RS" w:eastAsia="ar-SA"/>
        </w:rPr>
        <w:t>длук</w:t>
      </w:r>
      <w:r w:rsidRPr="00C74942">
        <w:rPr>
          <w:rFonts w:ascii="Arial" w:hAnsi="Arial" w:cs="Arial"/>
          <w:lang w:eastAsia="ar-SA"/>
        </w:rPr>
        <w:t>a</w:t>
      </w:r>
      <w:r w:rsidRPr="00C74942">
        <w:rPr>
          <w:rFonts w:ascii="Arial" w:hAnsi="Arial" w:cs="Arial"/>
          <w:lang w:val="sr-Cyrl-RS" w:eastAsia="ar-SA"/>
        </w:rPr>
        <w:t xml:space="preserve"> </w:t>
      </w:r>
      <w:r w:rsidRPr="00C74942">
        <w:rPr>
          <w:rFonts w:ascii="Arial" w:hAnsi="Arial" w:cs="Arial"/>
          <w:lang w:eastAsia="ar-SA"/>
        </w:rPr>
        <w:t>US</w:t>
      </w:r>
      <w:r w:rsidRPr="00C74942">
        <w:rPr>
          <w:rFonts w:ascii="Arial" w:hAnsi="Arial" w:cs="Arial"/>
          <w:lang w:val="sr-Cyrl-RS" w:eastAsia="ar-SA"/>
        </w:rPr>
        <w:t>, 24/2011, 121/2012, 42/2013-</w:t>
      </w:r>
      <w:r w:rsidRPr="00C74942">
        <w:rPr>
          <w:rFonts w:ascii="Arial" w:hAnsi="Arial" w:cs="Arial"/>
          <w:lang w:eastAsia="ar-SA"/>
        </w:rPr>
        <w:t>o</w:t>
      </w:r>
      <w:r w:rsidRPr="00C74942">
        <w:rPr>
          <w:rFonts w:ascii="Arial" w:hAnsi="Arial" w:cs="Arial"/>
          <w:lang w:val="sr-Cyrl-RS" w:eastAsia="ar-SA"/>
        </w:rPr>
        <w:t>длук</w:t>
      </w:r>
      <w:r w:rsidRPr="00C74942">
        <w:rPr>
          <w:rFonts w:ascii="Arial" w:hAnsi="Arial" w:cs="Arial"/>
          <w:lang w:eastAsia="ar-SA"/>
        </w:rPr>
        <w:t>a</w:t>
      </w:r>
      <w:r w:rsidRPr="00C74942">
        <w:rPr>
          <w:rFonts w:ascii="Arial" w:hAnsi="Arial" w:cs="Arial"/>
          <w:lang w:val="sr-Cyrl-RS" w:eastAsia="ar-SA"/>
        </w:rPr>
        <w:t xml:space="preserve"> </w:t>
      </w:r>
      <w:r w:rsidRPr="00C74942">
        <w:rPr>
          <w:rFonts w:ascii="Arial" w:hAnsi="Arial" w:cs="Arial"/>
          <w:lang w:eastAsia="ar-SA"/>
        </w:rPr>
        <w:t>US</w:t>
      </w:r>
      <w:r w:rsidRPr="00C74942">
        <w:rPr>
          <w:rFonts w:ascii="Arial" w:hAnsi="Arial" w:cs="Arial"/>
          <w:lang w:val="sr-Cyrl-RS" w:eastAsia="ar-SA"/>
        </w:rPr>
        <w:t>, 50/2013-</w:t>
      </w:r>
      <w:r w:rsidRPr="00C74942">
        <w:rPr>
          <w:rFonts w:ascii="Arial" w:hAnsi="Arial" w:cs="Arial"/>
          <w:lang w:eastAsia="ar-SA"/>
        </w:rPr>
        <w:t>o</w:t>
      </w:r>
      <w:r w:rsidRPr="00C74942">
        <w:rPr>
          <w:rFonts w:ascii="Arial" w:hAnsi="Arial" w:cs="Arial"/>
          <w:lang w:val="sr-Cyrl-RS" w:eastAsia="ar-SA"/>
        </w:rPr>
        <w:t>длук</w:t>
      </w:r>
      <w:r w:rsidRPr="00C74942">
        <w:rPr>
          <w:rFonts w:ascii="Arial" w:hAnsi="Arial" w:cs="Arial"/>
          <w:lang w:eastAsia="ar-SA"/>
        </w:rPr>
        <w:t>a</w:t>
      </w:r>
      <w:r w:rsidRPr="00C74942">
        <w:rPr>
          <w:rFonts w:ascii="Arial" w:hAnsi="Arial" w:cs="Arial"/>
          <w:lang w:val="sr-Cyrl-RS" w:eastAsia="ar-SA"/>
        </w:rPr>
        <w:t xml:space="preserve"> </w:t>
      </w:r>
      <w:r w:rsidRPr="00C74942">
        <w:rPr>
          <w:rFonts w:ascii="Arial" w:hAnsi="Arial" w:cs="Arial"/>
          <w:lang w:eastAsia="ar-SA"/>
        </w:rPr>
        <w:t>US</w:t>
      </w:r>
      <w:r w:rsidRPr="00C74942">
        <w:rPr>
          <w:rFonts w:ascii="Arial" w:hAnsi="Arial" w:cs="Arial"/>
          <w:lang w:val="sr-Cyrl-RS" w:eastAsia="ar-SA"/>
        </w:rPr>
        <w:t>, 98/2013-</w:t>
      </w:r>
      <w:r w:rsidRPr="00C74942">
        <w:rPr>
          <w:rFonts w:ascii="Arial" w:hAnsi="Arial" w:cs="Arial"/>
          <w:lang w:eastAsia="ar-SA"/>
        </w:rPr>
        <w:t>o</w:t>
      </w:r>
      <w:r w:rsidRPr="00C74942">
        <w:rPr>
          <w:rFonts w:ascii="Arial" w:hAnsi="Arial" w:cs="Arial"/>
          <w:lang w:val="sr-Cyrl-RS" w:eastAsia="ar-SA"/>
        </w:rPr>
        <w:t>длук</w:t>
      </w:r>
      <w:r w:rsidRPr="00C74942">
        <w:rPr>
          <w:rFonts w:ascii="Arial" w:hAnsi="Arial" w:cs="Arial"/>
          <w:lang w:eastAsia="ar-SA"/>
        </w:rPr>
        <w:t>a</w:t>
      </w:r>
      <w:r w:rsidRPr="00C74942">
        <w:rPr>
          <w:rFonts w:ascii="Arial" w:hAnsi="Arial" w:cs="Arial"/>
          <w:lang w:val="sr-Cyrl-RS" w:eastAsia="ar-SA"/>
        </w:rPr>
        <w:t xml:space="preserve"> </w:t>
      </w:r>
      <w:r w:rsidRPr="00C74942">
        <w:rPr>
          <w:rFonts w:ascii="Arial" w:hAnsi="Arial" w:cs="Arial"/>
          <w:lang w:eastAsia="ar-SA"/>
        </w:rPr>
        <w:t>US</w:t>
      </w:r>
      <w:r w:rsidRPr="00C74942">
        <w:rPr>
          <w:rFonts w:ascii="Arial" w:hAnsi="Arial" w:cs="Arial"/>
          <w:lang w:val="sr-Cyrl-RS" w:eastAsia="ar-SA"/>
        </w:rPr>
        <w:t xml:space="preserve">, 132/2014 </w:t>
      </w:r>
      <w:r w:rsidRPr="00C74942">
        <w:rPr>
          <w:rFonts w:ascii="Arial" w:hAnsi="Arial" w:cs="Arial"/>
          <w:lang w:eastAsia="ar-SA"/>
        </w:rPr>
        <w:t>i</w:t>
      </w:r>
      <w:r w:rsidRPr="00C74942">
        <w:rPr>
          <w:rFonts w:ascii="Arial" w:hAnsi="Arial" w:cs="Arial"/>
          <w:lang w:val="sr-Cyrl-RS" w:eastAsia="ar-SA"/>
        </w:rPr>
        <w:t xml:space="preserve"> 145/2014), УС РС - 54/2013-11,Одлук</w:t>
      </w:r>
      <w:r w:rsidRPr="00C74942">
        <w:rPr>
          <w:rFonts w:ascii="Arial" w:hAnsi="Arial" w:cs="Arial"/>
          <w:lang w:eastAsia="ar-SA"/>
        </w:rPr>
        <w:t>a</w:t>
      </w:r>
      <w:r w:rsidRPr="00C74942">
        <w:rPr>
          <w:rFonts w:ascii="Arial" w:hAnsi="Arial" w:cs="Arial"/>
          <w:lang w:val="sr-Cyrl-RS" w:eastAsia="ar-SA"/>
        </w:rPr>
        <w:t xml:space="preserve"> УС РС - 65/2017; Законом о заштити животне средине ("Сл. гласник РС", </w:t>
      </w:r>
      <w:r w:rsidRPr="00C74942">
        <w:rPr>
          <w:rFonts w:ascii="Arial" w:hAnsi="Arial" w:cs="Arial"/>
          <w:lang w:eastAsia="ar-SA"/>
        </w:rPr>
        <w:t>br</w:t>
      </w:r>
      <w:r w:rsidRPr="00C74942">
        <w:rPr>
          <w:rFonts w:ascii="Arial" w:hAnsi="Arial" w:cs="Arial"/>
          <w:lang w:val="sr-Cyrl-RS" w:eastAsia="ar-SA"/>
        </w:rPr>
        <w:t xml:space="preserve">. 135/2004, 36/2009, 36/2009, 72/2009 </w:t>
      </w:r>
      <w:r w:rsidRPr="00C74942">
        <w:rPr>
          <w:rFonts w:ascii="Arial" w:hAnsi="Arial" w:cs="Arial"/>
          <w:lang w:eastAsia="ar-SA"/>
        </w:rPr>
        <w:t>i</w:t>
      </w:r>
      <w:r w:rsidRPr="00C74942">
        <w:rPr>
          <w:rFonts w:ascii="Arial" w:hAnsi="Arial" w:cs="Arial"/>
          <w:lang w:val="sr-Cyrl-RS" w:eastAsia="ar-SA"/>
        </w:rPr>
        <w:t xml:space="preserve"> 43/2011 - </w:t>
      </w:r>
      <w:r w:rsidRPr="00C74942">
        <w:rPr>
          <w:rFonts w:ascii="Arial" w:hAnsi="Arial" w:cs="Arial"/>
          <w:lang w:eastAsia="ar-SA"/>
        </w:rPr>
        <w:t>odluka</w:t>
      </w:r>
      <w:r w:rsidRPr="00C74942">
        <w:rPr>
          <w:rFonts w:ascii="Arial" w:hAnsi="Arial" w:cs="Arial"/>
          <w:lang w:val="sr-Cyrl-RS" w:eastAsia="ar-SA"/>
        </w:rPr>
        <w:t xml:space="preserve"> </w:t>
      </w:r>
      <w:r w:rsidRPr="00C74942">
        <w:rPr>
          <w:rFonts w:ascii="Arial" w:hAnsi="Arial" w:cs="Arial"/>
          <w:lang w:eastAsia="ar-SA"/>
        </w:rPr>
        <w:t>US</w:t>
      </w:r>
      <w:r w:rsidRPr="00C74942">
        <w:rPr>
          <w:rFonts w:ascii="Arial" w:hAnsi="Arial" w:cs="Arial"/>
          <w:lang w:val="sr-Cyrl-RS" w:eastAsia="ar-SA"/>
        </w:rPr>
        <w:t>), Одлука УС РС и 14/2016;Пр</w:t>
      </w:r>
      <w:r w:rsidRPr="00C74942">
        <w:rPr>
          <w:rFonts w:ascii="Arial" w:hAnsi="Arial" w:cs="Arial"/>
          <w:lang w:eastAsia="ar-SA"/>
        </w:rPr>
        <w:t>a</w:t>
      </w:r>
      <w:r w:rsidRPr="00C74942">
        <w:rPr>
          <w:rFonts w:ascii="Arial" w:hAnsi="Arial" w:cs="Arial"/>
          <w:lang w:val="sr-Cyrl-RS" w:eastAsia="ar-SA"/>
        </w:rPr>
        <w:t xml:space="preserve">вилником </w:t>
      </w:r>
      <w:r w:rsidRPr="00C74942">
        <w:rPr>
          <w:rFonts w:ascii="Arial" w:hAnsi="Arial" w:cs="Arial"/>
          <w:lang w:eastAsia="ar-SA"/>
        </w:rPr>
        <w:t>o</w:t>
      </w:r>
      <w:r w:rsidRPr="00C74942">
        <w:rPr>
          <w:rFonts w:ascii="Arial" w:hAnsi="Arial" w:cs="Arial"/>
          <w:lang w:val="sr-Cyrl-RS" w:eastAsia="ar-SA"/>
        </w:rPr>
        <w:t xml:space="preserve"> с</w:t>
      </w:r>
      <w:r w:rsidRPr="00C74942">
        <w:rPr>
          <w:rFonts w:ascii="Arial" w:hAnsi="Arial" w:cs="Arial"/>
          <w:lang w:eastAsia="ar-SA"/>
        </w:rPr>
        <w:t>a</w:t>
      </w:r>
      <w:r w:rsidRPr="00C74942">
        <w:rPr>
          <w:rFonts w:ascii="Arial" w:hAnsi="Arial" w:cs="Arial"/>
          <w:lang w:val="sr-Cyrl-RS" w:eastAsia="ar-SA"/>
        </w:rPr>
        <w:t>држини, н</w:t>
      </w:r>
      <w:r w:rsidRPr="00C74942">
        <w:rPr>
          <w:rFonts w:ascii="Arial" w:hAnsi="Arial" w:cs="Arial"/>
          <w:lang w:eastAsia="ar-SA"/>
        </w:rPr>
        <w:t>a</w:t>
      </w:r>
      <w:r w:rsidRPr="00C74942">
        <w:rPr>
          <w:rFonts w:ascii="Arial" w:hAnsi="Arial" w:cs="Arial"/>
          <w:lang w:val="sr-Cyrl-RS" w:eastAsia="ar-SA"/>
        </w:rPr>
        <w:t>чину и п</w:t>
      </w:r>
      <w:r w:rsidRPr="00C74942">
        <w:rPr>
          <w:rFonts w:ascii="Arial" w:hAnsi="Arial" w:cs="Arial"/>
          <w:lang w:eastAsia="ar-SA"/>
        </w:rPr>
        <w:t>o</w:t>
      </w:r>
      <w:r w:rsidRPr="00C74942">
        <w:rPr>
          <w:rFonts w:ascii="Arial" w:hAnsi="Arial" w:cs="Arial"/>
          <w:lang w:val="sr-Cyrl-RS" w:eastAsia="ar-SA"/>
        </w:rPr>
        <w:t>ступку изр</w:t>
      </w:r>
      <w:r w:rsidRPr="00C74942">
        <w:rPr>
          <w:rFonts w:ascii="Arial" w:hAnsi="Arial" w:cs="Arial"/>
          <w:lang w:eastAsia="ar-SA"/>
        </w:rPr>
        <w:t>a</w:t>
      </w:r>
      <w:r w:rsidRPr="00C74942">
        <w:rPr>
          <w:rFonts w:ascii="Arial" w:hAnsi="Arial" w:cs="Arial"/>
          <w:lang w:val="sr-Cyrl-RS" w:eastAsia="ar-SA"/>
        </w:rPr>
        <w:t>д</w:t>
      </w:r>
      <w:r w:rsidRPr="00C74942">
        <w:rPr>
          <w:rFonts w:ascii="Arial" w:hAnsi="Arial" w:cs="Arial"/>
          <w:lang w:eastAsia="ar-SA"/>
        </w:rPr>
        <w:t>e</w:t>
      </w:r>
      <w:r w:rsidRPr="00C74942">
        <w:rPr>
          <w:rFonts w:ascii="Arial" w:hAnsi="Arial" w:cs="Arial"/>
          <w:lang w:val="sr-Cyrl-RS" w:eastAsia="ar-SA"/>
        </w:rPr>
        <w:t xml:space="preserve"> и н</w:t>
      </w:r>
      <w:r w:rsidRPr="00C74942">
        <w:rPr>
          <w:rFonts w:ascii="Arial" w:hAnsi="Arial" w:cs="Arial"/>
          <w:lang w:eastAsia="ar-SA"/>
        </w:rPr>
        <w:t>a</w:t>
      </w:r>
      <w:r w:rsidRPr="00C74942">
        <w:rPr>
          <w:rFonts w:ascii="Arial" w:hAnsi="Arial" w:cs="Arial"/>
          <w:lang w:val="sr-Cyrl-RS" w:eastAsia="ar-SA"/>
        </w:rPr>
        <w:t>чин врш</w:t>
      </w:r>
      <w:r w:rsidRPr="00C74942">
        <w:rPr>
          <w:rFonts w:ascii="Arial" w:hAnsi="Arial" w:cs="Arial"/>
          <w:lang w:eastAsia="ar-SA"/>
        </w:rPr>
        <w:t>e</w:t>
      </w:r>
      <w:r w:rsidRPr="00C74942">
        <w:rPr>
          <w:rFonts w:ascii="Arial" w:hAnsi="Arial" w:cs="Arial"/>
          <w:lang w:val="sr-Cyrl-RS" w:eastAsia="ar-SA"/>
        </w:rPr>
        <w:t>њ</w:t>
      </w:r>
      <w:r w:rsidRPr="00C74942">
        <w:rPr>
          <w:rFonts w:ascii="Arial" w:hAnsi="Arial" w:cs="Arial"/>
          <w:lang w:eastAsia="ar-SA"/>
        </w:rPr>
        <w:t>a</w:t>
      </w:r>
      <w:r w:rsidRPr="00C74942">
        <w:rPr>
          <w:rFonts w:ascii="Arial" w:hAnsi="Arial" w:cs="Arial"/>
          <w:lang w:val="sr-Cyrl-RS" w:eastAsia="ar-SA"/>
        </w:rPr>
        <w:t xml:space="preserve"> к</w:t>
      </w:r>
      <w:r w:rsidRPr="00C74942">
        <w:rPr>
          <w:rFonts w:ascii="Arial" w:hAnsi="Arial" w:cs="Arial"/>
          <w:lang w:eastAsia="ar-SA"/>
        </w:rPr>
        <w:t>o</w:t>
      </w:r>
      <w:r w:rsidRPr="00C74942">
        <w:rPr>
          <w:rFonts w:ascii="Arial" w:hAnsi="Arial" w:cs="Arial"/>
          <w:lang w:val="sr-Cyrl-RS" w:eastAsia="ar-SA"/>
        </w:rPr>
        <w:t>нтр</w:t>
      </w:r>
      <w:r w:rsidRPr="00C74942">
        <w:rPr>
          <w:rFonts w:ascii="Arial" w:hAnsi="Arial" w:cs="Arial"/>
          <w:lang w:eastAsia="ar-SA"/>
        </w:rPr>
        <w:t>o</w:t>
      </w:r>
      <w:r w:rsidRPr="00C74942">
        <w:rPr>
          <w:rFonts w:ascii="Arial" w:hAnsi="Arial" w:cs="Arial"/>
          <w:lang w:val="sr-Cyrl-RS" w:eastAsia="ar-SA"/>
        </w:rPr>
        <w:t>л</w:t>
      </w:r>
      <w:r w:rsidRPr="00C74942">
        <w:rPr>
          <w:rFonts w:ascii="Arial" w:hAnsi="Arial" w:cs="Arial"/>
          <w:lang w:eastAsia="ar-SA"/>
        </w:rPr>
        <w:t>e</w:t>
      </w:r>
      <w:r w:rsidRPr="00C74942">
        <w:rPr>
          <w:rFonts w:ascii="Arial" w:hAnsi="Arial" w:cs="Arial"/>
          <w:lang w:val="sr-Cyrl-RS" w:eastAsia="ar-SA"/>
        </w:rPr>
        <w:t xml:space="preserve"> т</w:t>
      </w:r>
      <w:r w:rsidRPr="00C74942">
        <w:rPr>
          <w:rFonts w:ascii="Arial" w:hAnsi="Arial" w:cs="Arial"/>
          <w:lang w:eastAsia="ar-SA"/>
        </w:rPr>
        <w:t>e</w:t>
      </w:r>
      <w:r w:rsidRPr="00C74942">
        <w:rPr>
          <w:rFonts w:ascii="Arial" w:hAnsi="Arial" w:cs="Arial"/>
          <w:lang w:val="sr-Cyrl-RS" w:eastAsia="ar-SA"/>
        </w:rPr>
        <w:t>хничк</w:t>
      </w:r>
      <w:r w:rsidRPr="00C74942">
        <w:rPr>
          <w:rFonts w:ascii="Arial" w:hAnsi="Arial" w:cs="Arial"/>
          <w:lang w:eastAsia="ar-SA"/>
        </w:rPr>
        <w:t>e</w:t>
      </w:r>
      <w:r w:rsidRPr="00C74942">
        <w:rPr>
          <w:rFonts w:ascii="Arial" w:hAnsi="Arial" w:cs="Arial"/>
          <w:lang w:val="sr-Cyrl-RS" w:eastAsia="ar-SA"/>
        </w:rPr>
        <w:t xml:space="preserve"> д</w:t>
      </w:r>
      <w:r w:rsidRPr="00C74942">
        <w:rPr>
          <w:rFonts w:ascii="Arial" w:hAnsi="Arial" w:cs="Arial"/>
          <w:lang w:eastAsia="ar-SA"/>
        </w:rPr>
        <w:t>o</w:t>
      </w:r>
      <w:r w:rsidRPr="00C74942">
        <w:rPr>
          <w:rFonts w:ascii="Arial" w:hAnsi="Arial" w:cs="Arial"/>
          <w:lang w:val="sr-Cyrl-RS" w:eastAsia="ar-SA"/>
        </w:rPr>
        <w:t>кум</w:t>
      </w:r>
      <w:r w:rsidRPr="00C74942">
        <w:rPr>
          <w:rFonts w:ascii="Arial" w:hAnsi="Arial" w:cs="Arial"/>
          <w:lang w:eastAsia="ar-SA"/>
        </w:rPr>
        <w:t>e</w:t>
      </w:r>
      <w:r w:rsidRPr="00C74942">
        <w:rPr>
          <w:rFonts w:ascii="Arial" w:hAnsi="Arial" w:cs="Arial"/>
          <w:lang w:val="sr-Cyrl-RS" w:eastAsia="ar-SA"/>
        </w:rPr>
        <w:t>нт</w:t>
      </w:r>
      <w:r w:rsidRPr="00C74942">
        <w:rPr>
          <w:rFonts w:ascii="Arial" w:hAnsi="Arial" w:cs="Arial"/>
          <w:lang w:eastAsia="ar-SA"/>
        </w:rPr>
        <w:t>a</w:t>
      </w:r>
      <w:r w:rsidRPr="00C74942">
        <w:rPr>
          <w:rFonts w:ascii="Arial" w:hAnsi="Arial" w:cs="Arial"/>
          <w:lang w:val="sr-Cyrl-RS" w:eastAsia="ar-SA"/>
        </w:rPr>
        <w:t>ци</w:t>
      </w:r>
      <w:r w:rsidRPr="00C74942">
        <w:rPr>
          <w:rFonts w:ascii="Arial" w:hAnsi="Arial" w:cs="Arial"/>
          <w:lang w:eastAsia="ar-SA"/>
        </w:rPr>
        <w:t>je</w:t>
      </w:r>
      <w:r w:rsidRPr="00C74942">
        <w:rPr>
          <w:rFonts w:ascii="Arial" w:hAnsi="Arial" w:cs="Arial"/>
          <w:lang w:val="sr-Cyrl-RS" w:eastAsia="ar-SA"/>
        </w:rPr>
        <w:t xml:space="preserve"> пр</w:t>
      </w:r>
      <w:r w:rsidRPr="00C74942">
        <w:rPr>
          <w:rFonts w:ascii="Arial" w:hAnsi="Arial" w:cs="Arial"/>
          <w:lang w:eastAsia="ar-SA"/>
        </w:rPr>
        <w:t>e</w:t>
      </w:r>
      <w:r w:rsidRPr="00C74942">
        <w:rPr>
          <w:rFonts w:ascii="Arial" w:hAnsi="Arial" w:cs="Arial"/>
          <w:lang w:val="sr-Cyrl-RS" w:eastAsia="ar-SA"/>
        </w:rPr>
        <w:t>м</w:t>
      </w:r>
      <w:r w:rsidRPr="00C74942">
        <w:rPr>
          <w:rFonts w:ascii="Arial" w:hAnsi="Arial" w:cs="Arial"/>
          <w:lang w:eastAsia="ar-SA"/>
        </w:rPr>
        <w:t>a</w:t>
      </w:r>
      <w:r w:rsidRPr="00C74942">
        <w:rPr>
          <w:rFonts w:ascii="Arial" w:hAnsi="Arial" w:cs="Arial"/>
          <w:lang w:val="sr-Cyrl-RS" w:eastAsia="ar-SA"/>
        </w:rPr>
        <w:t xml:space="preserve"> кл</w:t>
      </w:r>
      <w:r w:rsidRPr="00C74942">
        <w:rPr>
          <w:rFonts w:ascii="Arial" w:hAnsi="Arial" w:cs="Arial"/>
          <w:lang w:eastAsia="ar-SA"/>
        </w:rPr>
        <w:t>a</w:t>
      </w:r>
      <w:r w:rsidRPr="00C74942">
        <w:rPr>
          <w:rFonts w:ascii="Arial" w:hAnsi="Arial" w:cs="Arial"/>
          <w:lang w:val="sr-Cyrl-RS" w:eastAsia="ar-SA"/>
        </w:rPr>
        <w:t>си и н</w:t>
      </w:r>
      <w:r w:rsidRPr="00C74942">
        <w:rPr>
          <w:rFonts w:ascii="Arial" w:hAnsi="Arial" w:cs="Arial"/>
          <w:lang w:eastAsia="ar-SA"/>
        </w:rPr>
        <w:t>a</w:t>
      </w:r>
      <w:r w:rsidRPr="00C74942">
        <w:rPr>
          <w:rFonts w:ascii="Arial" w:hAnsi="Arial" w:cs="Arial"/>
          <w:lang w:val="sr-Cyrl-RS" w:eastAsia="ar-SA"/>
        </w:rPr>
        <w:t>м</w:t>
      </w:r>
      <w:r w:rsidRPr="00C74942">
        <w:rPr>
          <w:rFonts w:ascii="Arial" w:hAnsi="Arial" w:cs="Arial"/>
          <w:lang w:eastAsia="ar-SA"/>
        </w:rPr>
        <w:t>e</w:t>
      </w:r>
      <w:r w:rsidRPr="00C74942">
        <w:rPr>
          <w:rFonts w:ascii="Arial" w:hAnsi="Arial" w:cs="Arial"/>
          <w:lang w:val="sr-Cyrl-RS" w:eastAsia="ar-SA"/>
        </w:rPr>
        <w:t xml:space="preserve">ни </w:t>
      </w:r>
      <w:r w:rsidRPr="00C74942">
        <w:rPr>
          <w:rFonts w:ascii="Arial" w:hAnsi="Arial" w:cs="Arial"/>
          <w:lang w:eastAsia="ar-SA"/>
        </w:rPr>
        <w:t>o</w:t>
      </w:r>
      <w:r w:rsidRPr="00C74942">
        <w:rPr>
          <w:rFonts w:ascii="Arial" w:hAnsi="Arial" w:cs="Arial"/>
          <w:lang w:val="sr-Cyrl-RS" w:eastAsia="ar-SA"/>
        </w:rPr>
        <w:t>б</w:t>
      </w:r>
      <w:r w:rsidRPr="00C74942">
        <w:rPr>
          <w:rFonts w:ascii="Arial" w:hAnsi="Arial" w:cs="Arial"/>
          <w:lang w:eastAsia="ar-SA"/>
        </w:rPr>
        <w:t>je</w:t>
      </w:r>
      <w:r w:rsidRPr="00C74942">
        <w:rPr>
          <w:rFonts w:ascii="Arial" w:hAnsi="Arial" w:cs="Arial"/>
          <w:lang w:val="sr-Cyrl-RS" w:eastAsia="ar-SA"/>
        </w:rPr>
        <w:t>кт</w:t>
      </w:r>
      <w:r w:rsidRPr="00C74942">
        <w:rPr>
          <w:rFonts w:ascii="Arial" w:hAnsi="Arial" w:cs="Arial"/>
          <w:lang w:eastAsia="ar-SA"/>
        </w:rPr>
        <w:t>a</w:t>
      </w:r>
      <w:r w:rsidRPr="00C74942">
        <w:rPr>
          <w:rFonts w:ascii="Arial" w:hAnsi="Arial" w:cs="Arial"/>
          <w:lang w:val="sr-Cyrl-RS" w:eastAsia="ar-SA"/>
        </w:rPr>
        <w:t xml:space="preserve"> и Законом о безбедности и здрављу на раду (Службени гласник РС 101/2005 и 91/2015).</w:t>
      </w:r>
    </w:p>
    <w:p w:rsidR="00BE28CE" w:rsidRPr="00C74942" w:rsidRDefault="00BE28CE" w:rsidP="00970282">
      <w:pPr>
        <w:pStyle w:val="ListParagraph"/>
        <w:numPr>
          <w:ilvl w:val="0"/>
          <w:numId w:val="33"/>
        </w:numPr>
        <w:spacing w:before="0"/>
        <w:ind w:left="284" w:hanging="284"/>
        <w:rPr>
          <w:rFonts w:ascii="Arial" w:hAnsi="Arial" w:cs="Arial"/>
          <w:b/>
          <w:lang w:val="sr-Cyrl-RS"/>
        </w:rPr>
      </w:pPr>
      <w:r w:rsidRPr="00C74942">
        <w:rPr>
          <w:rFonts w:ascii="Arial" w:hAnsi="Arial" w:cs="Arial"/>
          <w:b/>
          <w:lang w:val="sr-Cyrl-RS"/>
        </w:rPr>
        <w:lastRenderedPageBreak/>
        <w:t xml:space="preserve">Обавезе </w:t>
      </w:r>
      <w:r w:rsidR="00902CF8" w:rsidRPr="00C74942">
        <w:rPr>
          <w:rFonts w:ascii="Arial" w:hAnsi="Arial" w:cs="Arial"/>
          <w:b/>
          <w:lang w:val="sr-Cyrl-RS"/>
        </w:rPr>
        <w:t>корисника услуге</w:t>
      </w:r>
    </w:p>
    <w:p w:rsidR="00783275" w:rsidRPr="00C74942" w:rsidRDefault="00783275" w:rsidP="00902CF8">
      <w:pPr>
        <w:spacing w:before="0"/>
        <w:rPr>
          <w:rFonts w:cs="Arial"/>
          <w:lang w:val="sr-Cyrl-RS"/>
        </w:rPr>
      </w:pPr>
      <w:r w:rsidRPr="00C74942">
        <w:rPr>
          <w:rFonts w:cs="Arial"/>
          <w:lang w:val="sr-Latn-CS"/>
        </w:rPr>
        <w:t>Да обезбеди магнетне идентификационе картице за улаз радника Извршиоца у круг електране и да прати квалитет и квантитет извршених услуга .</w:t>
      </w:r>
    </w:p>
    <w:p w:rsidR="00783275" w:rsidRPr="00C74942" w:rsidRDefault="00783275" w:rsidP="00BE28CE">
      <w:pPr>
        <w:spacing w:before="0"/>
        <w:ind w:left="360" w:firstLine="180"/>
        <w:rPr>
          <w:rFonts w:cs="Arial"/>
          <w:lang w:val="sr-Cyrl-RS"/>
        </w:rPr>
      </w:pPr>
    </w:p>
    <w:p w:rsidR="00783275" w:rsidRPr="00C74942" w:rsidRDefault="00783275" w:rsidP="00970282">
      <w:pPr>
        <w:pStyle w:val="ListParagraph"/>
        <w:numPr>
          <w:ilvl w:val="0"/>
          <w:numId w:val="35"/>
        </w:numPr>
        <w:spacing w:before="0"/>
        <w:ind w:left="284" w:hanging="284"/>
        <w:rPr>
          <w:rFonts w:ascii="Arial" w:hAnsi="Arial" w:cs="Arial"/>
          <w:b/>
          <w:lang w:val="sr-Cyrl-RS"/>
        </w:rPr>
      </w:pPr>
      <w:r w:rsidRPr="00C74942">
        <w:rPr>
          <w:rFonts w:ascii="Arial" w:hAnsi="Arial" w:cs="Arial"/>
          <w:b/>
          <w:lang w:val="sr-Cyrl-RS"/>
        </w:rPr>
        <w:t>Обавезе пружаоца услуге</w:t>
      </w:r>
    </w:p>
    <w:p w:rsidR="00DF3DBE" w:rsidRPr="00C74942" w:rsidRDefault="00DF3DBE" w:rsidP="00DF3DBE">
      <w:pPr>
        <w:autoSpaceDE w:val="0"/>
        <w:autoSpaceDN w:val="0"/>
        <w:adjustRightInd w:val="0"/>
        <w:spacing w:before="0"/>
        <w:rPr>
          <w:rFonts w:cs="Arial"/>
          <w:b/>
          <w:lang w:val="sr-Cyrl-RS"/>
        </w:rPr>
      </w:pPr>
      <w:r>
        <w:rPr>
          <w:rFonts w:cs="Arial"/>
          <w:b/>
          <w:lang w:val="sr-Cyrl-RS"/>
        </w:rPr>
        <w:t>-</w:t>
      </w:r>
      <w:r w:rsidRPr="00C74942">
        <w:rPr>
          <w:rFonts w:cs="Arial"/>
          <w:b/>
          <w:lang w:val="sr-Cyrl-RS"/>
        </w:rPr>
        <w:t>да изради пројектну документацију у свему према пројектном задатку и важећим Законима и Прописима.</w:t>
      </w:r>
    </w:p>
    <w:p w:rsidR="00DF3DBE" w:rsidRPr="00C74942" w:rsidRDefault="00DF3DBE" w:rsidP="00DF3DBE">
      <w:pPr>
        <w:autoSpaceDE w:val="0"/>
        <w:autoSpaceDN w:val="0"/>
        <w:adjustRightInd w:val="0"/>
        <w:spacing w:before="0"/>
        <w:rPr>
          <w:rFonts w:cs="Arial"/>
          <w:b/>
          <w:lang w:val="sr-Cyrl-RS"/>
        </w:rPr>
      </w:pPr>
      <w:r w:rsidRPr="00C74942">
        <w:rPr>
          <w:rFonts w:cs="Arial"/>
          <w:b/>
          <w:lang w:val="sr-Cyrl-RS"/>
        </w:rPr>
        <w:t>пре израде техничке документације, детаљно сними постојећи преливни шахт у касети 2 депоније пепела.</w:t>
      </w:r>
    </w:p>
    <w:p w:rsidR="00DF3DBE" w:rsidRPr="00C74942" w:rsidRDefault="00DF3DBE" w:rsidP="00DF3DBE">
      <w:pPr>
        <w:autoSpaceDE w:val="0"/>
        <w:autoSpaceDN w:val="0"/>
        <w:adjustRightInd w:val="0"/>
        <w:spacing w:before="0"/>
        <w:rPr>
          <w:rFonts w:cs="Arial"/>
          <w:b/>
          <w:lang w:val="sr-Cyrl-RS"/>
        </w:rPr>
      </w:pPr>
      <w:r>
        <w:rPr>
          <w:rFonts w:cs="Arial"/>
          <w:b/>
          <w:lang w:val="sr-Cyrl-RS"/>
        </w:rPr>
        <w:t>-</w:t>
      </w:r>
      <w:r w:rsidRPr="00C74942">
        <w:rPr>
          <w:rFonts w:cs="Arial"/>
          <w:b/>
          <w:lang w:val="sr-Cyrl-RS"/>
        </w:rPr>
        <w:t xml:space="preserve">изради пројектну документацију Пројекат за </w:t>
      </w:r>
      <w:r>
        <w:rPr>
          <w:rFonts w:cs="Arial"/>
          <w:b/>
          <w:lang w:val="sr-Cyrl-RS"/>
        </w:rPr>
        <w:t>извршење</w:t>
      </w:r>
      <w:r w:rsidRPr="00C74942">
        <w:rPr>
          <w:rFonts w:cs="Arial"/>
          <w:b/>
          <w:lang w:val="sr-Cyrl-RS"/>
        </w:rPr>
        <w:t xml:space="preserve"> надоградње преливног шахта на касети 2 депоније пепела и шљаке ТЕНТ Б са свим елементима и садржајем пројекта за </w:t>
      </w:r>
      <w:r>
        <w:rPr>
          <w:rFonts w:cs="Arial"/>
          <w:b/>
          <w:lang w:val="sr-Cyrl-RS"/>
        </w:rPr>
        <w:t>извршење</w:t>
      </w:r>
      <w:r w:rsidRPr="00C74942">
        <w:rPr>
          <w:rFonts w:cs="Arial"/>
          <w:b/>
          <w:lang w:val="sr-Cyrl-RS"/>
        </w:rPr>
        <w:t xml:space="preserve">. Уколико се укаже потреба, у  току </w:t>
      </w:r>
      <w:r>
        <w:rPr>
          <w:rFonts w:cs="Arial"/>
          <w:b/>
          <w:lang w:val="sr-Cyrl-RS"/>
        </w:rPr>
        <w:t>извршења послова</w:t>
      </w:r>
      <w:r w:rsidRPr="00C74942">
        <w:rPr>
          <w:rFonts w:cs="Arial"/>
          <w:b/>
          <w:lang w:val="sr-Cyrl-RS"/>
        </w:rPr>
        <w:t>,за  изменама и допунама пројектне документације Пружалац услуге је у обавези да их одради у току гарантног периода без надокнаде.</w:t>
      </w:r>
    </w:p>
    <w:p w:rsidR="006617CC" w:rsidRPr="00C74942" w:rsidRDefault="006617CC" w:rsidP="00783275">
      <w:pPr>
        <w:autoSpaceDE w:val="0"/>
        <w:autoSpaceDN w:val="0"/>
        <w:adjustRightInd w:val="0"/>
        <w:spacing w:before="0"/>
        <w:rPr>
          <w:rFonts w:eastAsia="TimesNewRomanPSMT" w:cs="Arial"/>
          <w:bCs/>
          <w:color w:val="000000"/>
          <w:lang w:val="sr-Cyrl-RS"/>
        </w:rPr>
      </w:pPr>
    </w:p>
    <w:p w:rsidR="00BE28CE" w:rsidRPr="00C74942" w:rsidRDefault="00BE28CE" w:rsidP="00BF2D64">
      <w:pPr>
        <w:pStyle w:val="Heading10"/>
        <w:numPr>
          <w:ilvl w:val="0"/>
          <w:numId w:val="31"/>
        </w:numPr>
        <w:spacing w:before="0"/>
        <w:ind w:left="284" w:hanging="284"/>
        <w:jc w:val="both"/>
        <w:rPr>
          <w:rFonts w:cs="Arial"/>
        </w:rPr>
      </w:pPr>
      <w:r w:rsidRPr="00C74942">
        <w:rPr>
          <w:rFonts w:cs="Arial"/>
        </w:rPr>
        <w:t>Рок извршења услуга</w:t>
      </w:r>
    </w:p>
    <w:p w:rsidR="006617CC" w:rsidRPr="00C74942" w:rsidRDefault="006617CC" w:rsidP="006617CC">
      <w:pPr>
        <w:autoSpaceDE w:val="0"/>
        <w:autoSpaceDN w:val="0"/>
        <w:adjustRightInd w:val="0"/>
        <w:rPr>
          <w:rFonts w:cs="Arial"/>
          <w:lang w:val="sr-Cyrl-RS"/>
        </w:rPr>
      </w:pPr>
      <w:bookmarkStart w:id="19" w:name="_Toc441651542"/>
      <w:bookmarkStart w:id="20" w:name="_Toc442559880"/>
      <w:r w:rsidRPr="00C74942">
        <w:rPr>
          <w:rFonts w:cs="Arial"/>
        </w:rPr>
        <w:t xml:space="preserve">Услуге се пружају у </w:t>
      </w:r>
      <w:r w:rsidRPr="00C74942">
        <w:rPr>
          <w:rFonts w:cs="Arial"/>
          <w:lang w:val="sr-Cyrl-RS"/>
        </w:rPr>
        <w:t xml:space="preserve">периоду </w:t>
      </w:r>
      <w:r w:rsidRPr="00C74942">
        <w:rPr>
          <w:rFonts w:cs="Arial"/>
          <w:bCs/>
          <w:kern w:val="32"/>
          <w:lang w:val="sr-Cyrl-RS"/>
        </w:rPr>
        <w:t xml:space="preserve">који не може бити дужи </w:t>
      </w:r>
      <w:r w:rsidRPr="00C74942">
        <w:rPr>
          <w:rFonts w:cs="Arial"/>
          <w:lang w:val="sr-Cyrl-RS"/>
        </w:rPr>
        <w:t xml:space="preserve">од </w:t>
      </w:r>
      <w:r w:rsidR="00903477">
        <w:rPr>
          <w:rFonts w:cs="Arial"/>
          <w:lang w:val="sr-Cyrl-RS"/>
        </w:rPr>
        <w:t>9</w:t>
      </w:r>
      <w:r w:rsidRPr="00C74942">
        <w:rPr>
          <w:rFonts w:cs="Arial"/>
        </w:rPr>
        <w:t xml:space="preserve">0 </w:t>
      </w:r>
      <w:r w:rsidRPr="00C74942">
        <w:rPr>
          <w:rFonts w:cs="Arial"/>
          <w:lang w:val="sr-Cyrl-RS"/>
        </w:rPr>
        <w:t>дана од дана закључења Уговора у складу са Техничком спецификацијом</w:t>
      </w:r>
    </w:p>
    <w:p w:rsidR="006617CC" w:rsidRPr="00C74942" w:rsidRDefault="006617CC" w:rsidP="00BE28CE">
      <w:pPr>
        <w:spacing w:before="0"/>
        <w:rPr>
          <w:rFonts w:eastAsia="TimesNewRomanPSMT" w:cs="Arial"/>
          <w:b/>
          <w:bCs/>
          <w:lang w:val="sr-Cyrl-RS"/>
        </w:rPr>
      </w:pPr>
    </w:p>
    <w:p w:rsidR="00BE28CE" w:rsidRPr="00C74942" w:rsidRDefault="00BE28CE" w:rsidP="00BF2D64">
      <w:pPr>
        <w:pStyle w:val="ListParagraph"/>
        <w:numPr>
          <w:ilvl w:val="0"/>
          <w:numId w:val="30"/>
        </w:numPr>
        <w:spacing w:before="0" w:after="0" w:line="240" w:lineRule="auto"/>
        <w:ind w:left="284" w:hanging="284"/>
        <w:rPr>
          <w:rFonts w:ascii="Arial" w:hAnsi="Arial" w:cs="Arial"/>
          <w:b/>
        </w:rPr>
      </w:pPr>
      <w:r w:rsidRPr="00C74942">
        <w:rPr>
          <w:rFonts w:ascii="Arial" w:hAnsi="Arial" w:cs="Arial"/>
          <w:b/>
        </w:rPr>
        <w:t xml:space="preserve">Место </w:t>
      </w:r>
      <w:bookmarkEnd w:id="19"/>
      <w:bookmarkEnd w:id="20"/>
      <w:r w:rsidRPr="00C74942">
        <w:rPr>
          <w:rFonts w:ascii="Arial" w:hAnsi="Arial" w:cs="Arial"/>
          <w:b/>
        </w:rPr>
        <w:t>извршења услуга</w:t>
      </w:r>
    </w:p>
    <w:p w:rsidR="00C74942" w:rsidRPr="00C74942" w:rsidRDefault="00C74942" w:rsidP="00C74942">
      <w:pPr>
        <w:outlineLvl w:val="0"/>
        <w:rPr>
          <w:rFonts w:eastAsia="Calibri" w:cs="Arial"/>
          <w:lang w:val="sr-Cyrl-CS" w:eastAsia="zh-CN"/>
        </w:rPr>
      </w:pPr>
      <w:bookmarkStart w:id="21" w:name="_Toc441651543"/>
      <w:bookmarkStart w:id="22" w:name="_Toc442559881"/>
      <w:r w:rsidRPr="00C74942">
        <w:rPr>
          <w:rFonts w:cs="Arial"/>
          <w:lang w:val="sr-Cyrl-CS" w:eastAsia="zh-CN"/>
        </w:rPr>
        <w:t xml:space="preserve">Место извршења услуга је </w:t>
      </w:r>
      <w:r w:rsidRPr="00C74942">
        <w:rPr>
          <w:rFonts w:eastAsia="Calibri" w:cs="Arial"/>
          <w:lang w:val="sr-Cyrl-CS" w:eastAsia="zh-CN"/>
        </w:rPr>
        <w:t xml:space="preserve">Огранак ТЕНТ, локација ТЕНТ – Б (Термоелектрана Никола Тесла Б Ушће Обреновац) </w:t>
      </w:r>
      <w:r w:rsidR="00891FC4">
        <w:rPr>
          <w:rFonts w:eastAsia="Calibri" w:cs="Arial"/>
          <w:lang w:val="sr-Cyrl-CS" w:eastAsia="zh-CN"/>
        </w:rPr>
        <w:t>и просторије понуђача.</w:t>
      </w:r>
    </w:p>
    <w:p w:rsidR="00BE28CE" w:rsidRPr="00C74942" w:rsidRDefault="00BE28CE" w:rsidP="00BF2D64">
      <w:pPr>
        <w:pStyle w:val="ListParagraph"/>
        <w:numPr>
          <w:ilvl w:val="0"/>
          <w:numId w:val="30"/>
        </w:numPr>
        <w:spacing w:before="0" w:after="0" w:line="240" w:lineRule="auto"/>
        <w:ind w:left="284" w:hanging="284"/>
        <w:jc w:val="left"/>
        <w:outlineLvl w:val="0"/>
        <w:rPr>
          <w:rFonts w:ascii="Arial" w:eastAsia="Times New Roman" w:hAnsi="Arial" w:cs="Arial"/>
          <w:lang w:val="sr-Cyrl-CS" w:eastAsia="zh-CN"/>
        </w:rPr>
      </w:pPr>
      <w:r w:rsidRPr="00C74942">
        <w:rPr>
          <w:rFonts w:ascii="Arial" w:hAnsi="Arial" w:cs="Arial"/>
          <w:b/>
          <w:color w:val="000000" w:themeColor="text1"/>
          <w:lang w:val="sr-Cyrl-CS" w:eastAsia="ar-SA"/>
        </w:rPr>
        <w:t>Гарантни рок</w:t>
      </w:r>
      <w:bookmarkEnd w:id="21"/>
      <w:bookmarkEnd w:id="22"/>
    </w:p>
    <w:p w:rsidR="00C74942" w:rsidRPr="00C74942" w:rsidRDefault="00C74942" w:rsidP="00C74942">
      <w:pPr>
        <w:autoSpaceDE w:val="0"/>
        <w:autoSpaceDN w:val="0"/>
        <w:adjustRightInd w:val="0"/>
        <w:rPr>
          <w:rFonts w:cs="Arial"/>
          <w:lang w:val="sr-Cyrl-RS" w:eastAsia="zh-CN"/>
        </w:rPr>
      </w:pPr>
      <w:proofErr w:type="gramStart"/>
      <w:r w:rsidRPr="00C74942">
        <w:rPr>
          <w:rFonts w:cs="Arial"/>
          <w:lang w:eastAsia="zh-CN"/>
        </w:rPr>
        <w:t xml:space="preserve">Не краћи од </w:t>
      </w:r>
      <w:r w:rsidRPr="00C74942">
        <w:rPr>
          <w:rFonts w:cs="Arial"/>
          <w:lang w:val="sr-Cyrl-RS" w:eastAsia="zh-CN"/>
        </w:rPr>
        <w:t xml:space="preserve">12 </w:t>
      </w:r>
      <w:r w:rsidRPr="00C74942">
        <w:rPr>
          <w:rFonts w:cs="Arial"/>
          <w:bCs/>
          <w:iCs/>
          <w:lang w:val="sr-Cyrl-RS"/>
        </w:rPr>
        <w:t>месеци од дана извршења услуге</w:t>
      </w:r>
      <w:r w:rsidRPr="00C74942">
        <w:rPr>
          <w:rFonts w:cs="Arial"/>
          <w:lang w:val="sr-Cyrl-RS" w:eastAsia="zh-CN"/>
        </w:rPr>
        <w:t>.</w:t>
      </w:r>
      <w:proofErr w:type="gramEnd"/>
      <w:r w:rsidRPr="00C74942">
        <w:rPr>
          <w:rFonts w:cs="Arial"/>
          <w:lang w:val="sr-Cyrl-RS" w:eastAsia="zh-CN"/>
        </w:rPr>
        <w:t xml:space="preserve"> Изабрани понуђач</w:t>
      </w:r>
      <w:r w:rsidRPr="00C74942">
        <w:rPr>
          <w:rFonts w:cs="Arial"/>
          <w:lang w:eastAsia="zh-CN"/>
        </w:rPr>
        <w:t xml:space="preserve"> је дужан да о свом трошку отклони све евентуалне недостатке у току трајања гарантног рока.</w:t>
      </w:r>
    </w:p>
    <w:p w:rsidR="00BE28CE" w:rsidRDefault="00BE28CE" w:rsidP="00BE28CE">
      <w:pPr>
        <w:spacing w:before="0"/>
        <w:rPr>
          <w:rFonts w:eastAsia="Cambria Math" w:cs="Arial"/>
          <w:b/>
          <w:lang w:val="sr-Cyrl-R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DF3DBE" w:rsidRDefault="00DF3DBE" w:rsidP="004B4808">
      <w:pPr>
        <w:pStyle w:val="ListParagraph"/>
        <w:spacing w:before="0" w:after="0"/>
        <w:ind w:left="0"/>
        <w:jc w:val="left"/>
        <w:rPr>
          <w:rFonts w:ascii="Arial" w:eastAsia="TimesNewRomanPSMT" w:hAnsi="Arial" w:cs="Arial"/>
          <w:b/>
          <w:bCs/>
          <w:lang w:val="sr-Cyrl-RS" w:eastAsia="sr-Latn-CS"/>
        </w:rPr>
      </w:pPr>
    </w:p>
    <w:p w:rsidR="00DF3DBE" w:rsidRDefault="00DF3DBE"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C74942" w:rsidRDefault="00C74942" w:rsidP="004B4808">
      <w:pPr>
        <w:pStyle w:val="ListParagraph"/>
        <w:spacing w:before="0" w:after="0"/>
        <w:ind w:left="0"/>
        <w:jc w:val="left"/>
        <w:rPr>
          <w:rFonts w:ascii="Arial" w:eastAsia="TimesNewRomanPSMT" w:hAnsi="Arial" w:cs="Arial"/>
          <w:b/>
          <w:bCs/>
          <w:lang w:val="sr-Cyrl-RS" w:eastAsia="sr-Latn-CS"/>
        </w:rPr>
      </w:pPr>
    </w:p>
    <w:p w:rsidR="007F105E" w:rsidRPr="007F105E" w:rsidRDefault="00756A02" w:rsidP="007F105E">
      <w:pPr>
        <w:pStyle w:val="Heading10"/>
        <w:numPr>
          <w:ilvl w:val="0"/>
          <w:numId w:val="12"/>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602E95">
        <w:trPr>
          <w:trHeight w:val="416"/>
          <w:jc w:val="center"/>
        </w:trPr>
        <w:tc>
          <w:tcPr>
            <w:tcW w:w="686" w:type="dxa"/>
            <w:vAlign w:val="center"/>
          </w:tcPr>
          <w:p w:rsidR="00175774" w:rsidRPr="00E47C2E" w:rsidRDefault="00175774" w:rsidP="00602E95">
            <w:pPr>
              <w:spacing w:before="0"/>
              <w:jc w:val="center"/>
              <w:rPr>
                <w:rFonts w:cs="Arial"/>
                <w:b/>
              </w:rPr>
            </w:pPr>
            <w:r w:rsidRPr="00E47C2E">
              <w:rPr>
                <w:rFonts w:cs="Arial"/>
                <w:b/>
              </w:rPr>
              <w:t>Ред. бр.</w:t>
            </w:r>
          </w:p>
        </w:tc>
        <w:tc>
          <w:tcPr>
            <w:tcW w:w="8559" w:type="dxa"/>
            <w:vAlign w:val="center"/>
          </w:tcPr>
          <w:p w:rsidR="00175774" w:rsidRPr="00E47C2E" w:rsidRDefault="00175774" w:rsidP="00602E95">
            <w:pPr>
              <w:spacing w:before="0"/>
              <w:ind w:right="-180"/>
              <w:jc w:val="center"/>
              <w:rPr>
                <w:rFonts w:cs="Arial"/>
                <w:b/>
              </w:rPr>
            </w:pPr>
            <w:r w:rsidRPr="00E47C2E">
              <w:rPr>
                <w:rFonts w:cs="Arial"/>
                <w:b/>
              </w:rPr>
              <w:t xml:space="preserve">4.1  ОБАВЕЗНИ УСЛОВИ </w:t>
            </w:r>
          </w:p>
          <w:p w:rsidR="00175774" w:rsidRPr="00E47C2E" w:rsidRDefault="00175774" w:rsidP="00602E95">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602E95">
        <w:trPr>
          <w:trHeight w:val="3442"/>
          <w:jc w:val="center"/>
        </w:trPr>
        <w:tc>
          <w:tcPr>
            <w:tcW w:w="686" w:type="dxa"/>
            <w:vAlign w:val="center"/>
          </w:tcPr>
          <w:p w:rsidR="00175774" w:rsidRPr="00E47C2E" w:rsidRDefault="00175774" w:rsidP="00602E95">
            <w:pPr>
              <w:spacing w:before="0"/>
              <w:jc w:val="center"/>
              <w:rPr>
                <w:rFonts w:cs="Arial"/>
              </w:rPr>
            </w:pPr>
            <w:r w:rsidRPr="00E47C2E">
              <w:rPr>
                <w:rFonts w:cs="Arial"/>
              </w:rPr>
              <w:t>1.</w:t>
            </w:r>
          </w:p>
        </w:tc>
        <w:tc>
          <w:tcPr>
            <w:tcW w:w="8559" w:type="dxa"/>
            <w:vAlign w:val="center"/>
          </w:tcPr>
          <w:p w:rsidR="00E13FFC" w:rsidRPr="00E47C2E" w:rsidRDefault="00E13FFC" w:rsidP="00602E95">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602E95">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602E95">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602E95">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602E95">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602E95">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02E95">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2E95">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602E95">
            <w:pPr>
              <w:spacing w:before="0"/>
              <w:jc w:val="center"/>
              <w:rPr>
                <w:rFonts w:cs="Arial"/>
              </w:rPr>
            </w:pPr>
            <w:r w:rsidRPr="00E47C2E">
              <w:rPr>
                <w:rFonts w:cs="Arial"/>
              </w:rPr>
              <w:t>2.</w:t>
            </w:r>
          </w:p>
        </w:tc>
        <w:tc>
          <w:tcPr>
            <w:tcW w:w="8559" w:type="dxa"/>
            <w:vAlign w:val="center"/>
          </w:tcPr>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02E95">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602E95">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02E95">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602E95">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02E95">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602E95">
            <w:pPr>
              <w:spacing w:before="0"/>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2E95">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02E9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602E95">
            <w:pPr>
              <w:spacing w:before="0"/>
              <w:jc w:val="center"/>
              <w:rPr>
                <w:rFonts w:cs="Arial"/>
              </w:rPr>
            </w:pPr>
            <w:r w:rsidRPr="00E47C2E">
              <w:rPr>
                <w:rFonts w:cs="Arial"/>
              </w:rPr>
              <w:lastRenderedPageBreak/>
              <w:t>3.</w:t>
            </w:r>
          </w:p>
        </w:tc>
        <w:tc>
          <w:tcPr>
            <w:tcW w:w="8559" w:type="dxa"/>
            <w:vAlign w:val="center"/>
          </w:tcPr>
          <w:p w:rsidR="00562AED" w:rsidRPr="00E47C2E" w:rsidRDefault="00562AED" w:rsidP="00602E95">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602E95">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02E95">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02E95">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02E95">
            <w:pPr>
              <w:spacing w:before="0"/>
              <w:ind w:right="122"/>
              <w:rPr>
                <w:rFonts w:cs="Arial"/>
                <w:lang w:val="ru-RU" w:eastAsia="sr-Latn-CS"/>
              </w:rPr>
            </w:pPr>
            <w:r w:rsidRPr="00E47C2E">
              <w:rPr>
                <w:rFonts w:cs="Arial"/>
                <w:lang w:val="ru-RU" w:eastAsia="sr-Latn-CS"/>
              </w:rPr>
              <w:t>Напомена:</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2E95">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2E95">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02E95">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602E95">
            <w:pPr>
              <w:spacing w:before="0"/>
              <w:jc w:val="center"/>
              <w:rPr>
                <w:rFonts w:cs="Arial"/>
              </w:rPr>
            </w:pPr>
          </w:p>
          <w:p w:rsidR="00175774" w:rsidRPr="00E47C2E" w:rsidRDefault="00175774" w:rsidP="00602E95">
            <w:pPr>
              <w:spacing w:before="0"/>
              <w:jc w:val="center"/>
              <w:rPr>
                <w:rFonts w:cs="Arial"/>
              </w:rPr>
            </w:pPr>
            <w:r w:rsidRPr="00E47C2E">
              <w:rPr>
                <w:rFonts w:cs="Arial"/>
              </w:rPr>
              <w:t xml:space="preserve">4. </w:t>
            </w:r>
          </w:p>
        </w:tc>
        <w:tc>
          <w:tcPr>
            <w:tcW w:w="8559" w:type="dxa"/>
          </w:tcPr>
          <w:p w:rsidR="00562AED" w:rsidRPr="00E47C2E" w:rsidRDefault="00562AED" w:rsidP="00602E95">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02E95">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pacing w:before="0"/>
              <w:rPr>
                <w:rFonts w:cs="Arial"/>
                <w:b/>
                <w:lang w:val="sr-Latn-CS" w:eastAsia="sr-Latn-CS"/>
              </w:rPr>
            </w:pPr>
            <w:r w:rsidRPr="00E47C2E">
              <w:rPr>
                <w:rFonts w:cs="Arial"/>
                <w:lang w:val="sr-Latn-CS" w:eastAsia="sr-Latn-CS"/>
              </w:rPr>
              <w:t>Потписан и оверен Образац изј</w:t>
            </w:r>
            <w:r w:rsidR="00DF3DBE">
              <w:rPr>
                <w:rFonts w:cs="Arial"/>
                <w:lang w:val="sr-Latn-CS" w:eastAsia="sr-Latn-CS"/>
              </w:rPr>
              <w:t>аве на основу члана75.став 2.</w:t>
            </w:r>
            <w:r w:rsidRPr="00E47C2E">
              <w:rPr>
                <w:rFonts w:cs="Arial"/>
                <w:lang w:val="sr-Latn-CS" w:eastAsia="sr-Latn-CS"/>
              </w:rPr>
              <w:t>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602E9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02E95">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02E95">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02E95">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74942" w:rsidRPr="00E47C2E" w:rsidTr="007F105E">
        <w:trPr>
          <w:jc w:val="center"/>
        </w:trPr>
        <w:tc>
          <w:tcPr>
            <w:tcW w:w="686" w:type="dxa"/>
            <w:vAlign w:val="center"/>
          </w:tcPr>
          <w:p w:rsidR="00C74942" w:rsidRPr="00B57B94" w:rsidRDefault="00C74942" w:rsidP="00903477">
            <w:pPr>
              <w:jc w:val="center"/>
              <w:rPr>
                <w:rFonts w:cs="Arial"/>
                <w:lang w:val="sr-Latn-CS" w:eastAsia="sr-Latn-CS"/>
              </w:rPr>
            </w:pPr>
            <w:r w:rsidRPr="00B57B94">
              <w:rPr>
                <w:rFonts w:cs="Arial"/>
                <w:lang w:val="sr-Latn-CS" w:eastAsia="sr-Latn-CS"/>
              </w:rPr>
              <w:lastRenderedPageBreak/>
              <w:t>5.</w:t>
            </w:r>
          </w:p>
        </w:tc>
        <w:tc>
          <w:tcPr>
            <w:tcW w:w="8559" w:type="dxa"/>
          </w:tcPr>
          <w:p w:rsidR="00C74942" w:rsidRPr="00B57B94" w:rsidRDefault="00C74942" w:rsidP="00903477">
            <w:pPr>
              <w:snapToGrid w:val="0"/>
              <w:rPr>
                <w:rFonts w:cs="Arial"/>
                <w:u w:val="single"/>
                <w:lang w:val="sr-Latn-CS" w:eastAsia="sr-Latn-CS"/>
              </w:rPr>
            </w:pPr>
            <w:r w:rsidRPr="00B57B94">
              <w:rPr>
                <w:rFonts w:cs="Arial"/>
                <w:b/>
                <w:u w:val="single"/>
                <w:lang w:val="sr-Latn-CS" w:eastAsia="sr-Latn-CS"/>
              </w:rPr>
              <w:t>Услов</w:t>
            </w:r>
            <w:r w:rsidRPr="00B57B94">
              <w:rPr>
                <w:rFonts w:cs="Arial"/>
                <w:u w:val="single"/>
                <w:lang w:val="sr-Latn-CS" w:eastAsia="sr-Latn-CS"/>
              </w:rPr>
              <w:t>:</w:t>
            </w:r>
          </w:p>
          <w:p w:rsidR="00C74942" w:rsidRPr="00580B6F" w:rsidRDefault="00C74942" w:rsidP="00903477">
            <w:pPr>
              <w:snapToGrid w:val="0"/>
              <w:rPr>
                <w:rFonts w:cs="Arial"/>
                <w:lang w:eastAsia="sr-Latn-CS"/>
              </w:rPr>
            </w:pPr>
            <w:r w:rsidRPr="00580B6F">
              <w:rPr>
                <w:rFonts w:cs="Arial"/>
                <w:lang w:val="ru-RU" w:eastAsia="sr-Latn-CS"/>
              </w:rPr>
              <w:t xml:space="preserve">- да има </w:t>
            </w:r>
            <w:r w:rsidRPr="00580B6F">
              <w:rPr>
                <w:rFonts w:cs="Arial"/>
                <w:lang w:val="sr-Cyrl-RS" w:eastAsia="sr-Latn-CS"/>
              </w:rPr>
              <w:t xml:space="preserve">лиценце </w:t>
            </w:r>
            <w:r w:rsidRPr="00580B6F">
              <w:rPr>
                <w:rFonts w:cs="Arial"/>
                <w:lang w:eastAsia="sr-Latn-CS"/>
              </w:rPr>
              <w:t>:</w:t>
            </w:r>
          </w:p>
          <w:p w:rsidR="00C74942" w:rsidRPr="005B346D" w:rsidRDefault="00C74942" w:rsidP="00C74942">
            <w:pPr>
              <w:suppressAutoHyphens/>
              <w:rPr>
                <w:rFonts w:eastAsia="Calibri" w:cs="Arial"/>
                <w:sz w:val="24"/>
                <w:szCs w:val="24"/>
                <w:lang w:val="sr-Cyrl-CS"/>
              </w:rPr>
            </w:pPr>
            <w:r w:rsidRPr="00580B6F">
              <w:rPr>
                <w:rFonts w:eastAsia="Calibri" w:cs="Arial"/>
                <w:b/>
                <w:lang w:val="sr-Cyrl-CS"/>
              </w:rPr>
              <w:t>П010Г1</w:t>
            </w:r>
            <w:r w:rsidRPr="00580B6F">
              <w:rPr>
                <w:rFonts w:cs="Arial"/>
                <w:b/>
                <w:lang w:val="sr-Cyrl-RS" w:eastAsia="sr-Latn-CS"/>
              </w:rPr>
              <w:t xml:space="preserve"> </w:t>
            </w:r>
            <w:r w:rsidRPr="00580B6F">
              <w:rPr>
                <w:rFonts w:cs="Arial"/>
                <w:b/>
                <w:lang w:eastAsia="sr-Latn-CS"/>
              </w:rPr>
              <w:t>-</w:t>
            </w:r>
            <w:r w:rsidRPr="00580B6F">
              <w:rPr>
                <w:rFonts w:cs="Arial"/>
                <w:lang w:val="sr-Cyrl-RS" w:eastAsia="sr-Latn-CS"/>
              </w:rPr>
              <w:t xml:space="preserve"> </w:t>
            </w:r>
            <w:r w:rsidRPr="005B346D">
              <w:rPr>
                <w:rFonts w:eastAsia="Calibri" w:cs="Arial"/>
                <w:sz w:val="24"/>
                <w:szCs w:val="24"/>
                <w:lang w:val="sr-Cyrl-CS"/>
              </w:rPr>
              <w:t>пројекти грађевинских конструкција за високе бране и акумулације напуњене водом, јаловином или пепелом за које је</w:t>
            </w:r>
          </w:p>
          <w:p w:rsidR="00C74942" w:rsidRPr="00DF3DBE" w:rsidRDefault="00C74942" w:rsidP="00DF3DBE">
            <w:pPr>
              <w:suppressAutoHyphens/>
              <w:rPr>
                <w:rFonts w:eastAsia="Calibri" w:cs="Arial"/>
                <w:sz w:val="24"/>
                <w:szCs w:val="24"/>
                <w:lang w:val="sr-Cyrl-CS"/>
              </w:rPr>
            </w:pPr>
            <w:r w:rsidRPr="00586352">
              <w:rPr>
                <w:rFonts w:eastAsia="Calibri" w:cs="Arial"/>
                <w:sz w:val="24"/>
                <w:szCs w:val="24"/>
                <w:lang w:val="sr-Cyrl-CS"/>
              </w:rPr>
              <w:t>прописано техничко осматрање</w:t>
            </w:r>
            <w:r w:rsidRPr="005B346D">
              <w:rPr>
                <w:rFonts w:eastAsia="Calibri" w:cs="Arial"/>
                <w:sz w:val="24"/>
                <w:szCs w:val="24"/>
                <w:lang w:val="sr-Cyrl-CS"/>
              </w:rPr>
              <w:t xml:space="preserve"> и </w:t>
            </w:r>
          </w:p>
          <w:p w:rsidR="00C74942" w:rsidRPr="00580B6F" w:rsidRDefault="00C74942" w:rsidP="00903477">
            <w:pPr>
              <w:snapToGrid w:val="0"/>
              <w:rPr>
                <w:rFonts w:cs="Arial"/>
                <w:lang w:eastAsia="sr-Latn-CS"/>
              </w:rPr>
            </w:pPr>
            <w:r w:rsidRPr="00580B6F">
              <w:rPr>
                <w:rFonts w:cs="Arial"/>
                <w:b/>
                <w:lang w:eastAsia="sr-Latn-CS"/>
              </w:rPr>
              <w:t>П010Г3 -</w:t>
            </w:r>
            <w:r w:rsidRPr="00580B6F">
              <w:rPr>
                <w:rFonts w:cs="Arial"/>
                <w:lang w:eastAsia="sr-Latn-CS"/>
              </w:rPr>
              <w:t xml:space="preserve"> </w:t>
            </w:r>
            <w:r w:rsidRPr="00C74942">
              <w:rPr>
                <w:rFonts w:cs="Arial"/>
                <w:lang w:eastAsia="sr-Latn-CS"/>
              </w:rPr>
              <w:t>хидротехнички пројекти за високе бране и акумулације напуњене водом, јаловином или пепелом за које је прописано техничко осматрање</w:t>
            </w:r>
          </w:p>
          <w:p w:rsidR="00C74942" w:rsidRPr="00B57B94" w:rsidRDefault="00C74942" w:rsidP="00903477">
            <w:pPr>
              <w:snapToGrid w:val="0"/>
              <w:rPr>
                <w:rFonts w:cs="Arial"/>
                <w:b/>
                <w:u w:val="single"/>
                <w:lang w:val="sr-Latn-CS" w:eastAsia="sr-Latn-CS"/>
              </w:rPr>
            </w:pPr>
            <w:r w:rsidRPr="00B57B94">
              <w:rPr>
                <w:rFonts w:cs="Arial"/>
                <w:b/>
                <w:u w:val="single"/>
                <w:lang w:val="sr-Latn-CS" w:eastAsia="sr-Latn-CS"/>
              </w:rPr>
              <w:t>Доказ:</w:t>
            </w:r>
          </w:p>
          <w:p w:rsidR="00C74942" w:rsidRPr="00EF6F4B" w:rsidRDefault="00C74942" w:rsidP="004722A6">
            <w:pPr>
              <w:spacing w:before="0"/>
              <w:rPr>
                <w:rFonts w:cs="Arial"/>
                <w:sz w:val="24"/>
                <w:szCs w:val="24"/>
                <w:lang w:val="sr-Cyrl-CS" w:eastAsia="sr-Latn-CS"/>
              </w:rPr>
            </w:pPr>
            <w:r w:rsidRPr="00B57B94">
              <w:rPr>
                <w:rFonts w:cs="Arial"/>
                <w:lang w:val="ru-RU" w:eastAsia="sr-Latn-CS"/>
              </w:rPr>
              <w:t xml:space="preserve">- </w:t>
            </w:r>
            <w:r w:rsidRPr="005B346D">
              <w:rPr>
                <w:rFonts w:eastAsia="Calibri" w:cs="Arial"/>
                <w:sz w:val="24"/>
                <w:szCs w:val="24"/>
                <w:lang w:val="sr-Cyrl-CS"/>
              </w:rPr>
              <w:t>Лиценце за обављање делатности пројектовања: П010Г1, П010Г3 издате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C74942" w:rsidRPr="00B57B94" w:rsidRDefault="00C74942" w:rsidP="00903477">
            <w:pPr>
              <w:snapToGrid w:val="0"/>
              <w:rPr>
                <w:rFonts w:cs="Arial"/>
                <w:b/>
                <w:lang w:val="ru-RU" w:eastAsia="sr-Latn-CS"/>
              </w:rPr>
            </w:pPr>
            <w:r w:rsidRPr="00B57B94">
              <w:rPr>
                <w:rFonts w:cs="Arial"/>
                <w:b/>
                <w:lang w:val="ru-RU" w:eastAsia="sr-Latn-CS"/>
              </w:rPr>
              <w:t xml:space="preserve">Напомена: </w:t>
            </w:r>
          </w:p>
          <w:p w:rsidR="00C74942" w:rsidRPr="00B57B94" w:rsidRDefault="00C74942" w:rsidP="00970282">
            <w:pPr>
              <w:numPr>
                <w:ilvl w:val="0"/>
                <w:numId w:val="37"/>
              </w:numPr>
              <w:snapToGrid w:val="0"/>
              <w:spacing w:before="0"/>
              <w:rPr>
                <w:rFonts w:cs="Arial"/>
                <w:lang w:val="ru-RU" w:eastAsia="sr-Latn-CS"/>
              </w:rPr>
            </w:pPr>
            <w:r w:rsidRPr="00B57B94">
              <w:rPr>
                <w:rFonts w:cs="Arial"/>
                <w:lang w:val="ru-RU"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C74942" w:rsidRPr="00B57B94" w:rsidRDefault="00C74942" w:rsidP="00970282">
            <w:pPr>
              <w:numPr>
                <w:ilvl w:val="0"/>
                <w:numId w:val="37"/>
              </w:numPr>
              <w:snapToGrid w:val="0"/>
              <w:spacing w:before="0"/>
              <w:rPr>
                <w:rFonts w:cs="Arial"/>
                <w:lang w:val="ru-RU" w:eastAsia="sr-Latn-CS"/>
              </w:rPr>
            </w:pPr>
            <w:r w:rsidRPr="00B57B94">
              <w:rPr>
                <w:rFonts w:cs="Arial"/>
                <w:lang w:val="ru-RU"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C74942" w:rsidRPr="00B57B94" w:rsidRDefault="00C74942" w:rsidP="00970282">
            <w:pPr>
              <w:numPr>
                <w:ilvl w:val="0"/>
                <w:numId w:val="37"/>
              </w:numPr>
              <w:snapToGrid w:val="0"/>
              <w:spacing w:before="0"/>
              <w:rPr>
                <w:rFonts w:cs="Arial"/>
                <w:lang w:val="sr-Latn-CS" w:eastAsia="sr-Latn-CS"/>
              </w:rPr>
            </w:pPr>
            <w:r w:rsidRPr="00B57B94">
              <w:rPr>
                <w:rFonts w:cs="Arial"/>
                <w:lang w:val="ru-RU"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BD748A" w:rsidRPr="00E47C2E" w:rsidTr="004722A6">
        <w:trPr>
          <w:trHeight w:val="227"/>
          <w:jc w:val="center"/>
        </w:trPr>
        <w:tc>
          <w:tcPr>
            <w:tcW w:w="686" w:type="dxa"/>
            <w:vAlign w:val="center"/>
          </w:tcPr>
          <w:p w:rsidR="00BD748A" w:rsidRPr="00DC752C" w:rsidRDefault="00BD748A" w:rsidP="00482C07">
            <w:pPr>
              <w:jc w:val="center"/>
              <w:rPr>
                <w:rFonts w:cs="Arial"/>
              </w:rPr>
            </w:pPr>
          </w:p>
        </w:tc>
        <w:tc>
          <w:tcPr>
            <w:tcW w:w="8559" w:type="dxa"/>
          </w:tcPr>
          <w:p w:rsidR="00BD748A" w:rsidRPr="00DC752C" w:rsidRDefault="00BD748A" w:rsidP="00482C07">
            <w:pPr>
              <w:spacing w:before="0"/>
              <w:ind w:right="-180"/>
              <w:jc w:val="center"/>
              <w:rPr>
                <w:rFonts w:cs="Arial"/>
                <w:lang w:val="sr-Latn-CS" w:eastAsia="sr-Latn-CS"/>
              </w:rPr>
            </w:pPr>
            <w:r w:rsidRPr="00DC752C">
              <w:rPr>
                <w:rFonts w:cs="Arial"/>
                <w:lang w:val="sr-Latn-CS" w:eastAsia="sr-Latn-CS"/>
              </w:rPr>
              <w:t xml:space="preserve">4.2  ДОДАТНИ УСЛОВИ </w:t>
            </w:r>
          </w:p>
          <w:p w:rsidR="00BD748A" w:rsidRPr="00DC752C" w:rsidRDefault="00BD748A" w:rsidP="00482C07">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C74942" w:rsidRPr="00E47C2E" w:rsidTr="007F105E">
        <w:trPr>
          <w:jc w:val="center"/>
        </w:trPr>
        <w:tc>
          <w:tcPr>
            <w:tcW w:w="686" w:type="dxa"/>
            <w:vAlign w:val="center"/>
          </w:tcPr>
          <w:p w:rsidR="00C74942" w:rsidRPr="001B2C14" w:rsidRDefault="00C74942" w:rsidP="00903477">
            <w:pPr>
              <w:jc w:val="center"/>
              <w:rPr>
                <w:rFonts w:cs="Arial"/>
                <w:lang w:val="sr-Cyrl-RS"/>
              </w:rPr>
            </w:pPr>
            <w:r>
              <w:rPr>
                <w:rFonts w:cs="Arial"/>
              </w:rPr>
              <w:t>6</w:t>
            </w:r>
            <w:r w:rsidRPr="001B2C14">
              <w:rPr>
                <w:rFonts w:cs="Arial"/>
                <w:lang w:val="sr-Cyrl-RS"/>
              </w:rPr>
              <w:t>.</w:t>
            </w:r>
          </w:p>
        </w:tc>
        <w:tc>
          <w:tcPr>
            <w:tcW w:w="8559" w:type="dxa"/>
          </w:tcPr>
          <w:p w:rsidR="00C74942" w:rsidRPr="001B2C14" w:rsidRDefault="00C74942" w:rsidP="00903477">
            <w:pPr>
              <w:autoSpaceDE w:val="0"/>
              <w:autoSpaceDN w:val="0"/>
              <w:adjustRightInd w:val="0"/>
              <w:rPr>
                <w:rFonts w:cs="Arial"/>
                <w:lang w:val="sr-Cyrl-RS"/>
              </w:rPr>
            </w:pPr>
            <w:r w:rsidRPr="001B2C14">
              <w:rPr>
                <w:rFonts w:cs="Arial"/>
              </w:rPr>
              <w:t xml:space="preserve">Пословни капацитет </w:t>
            </w:r>
          </w:p>
          <w:p w:rsidR="00C74942" w:rsidRPr="001B2C14" w:rsidRDefault="00C74942" w:rsidP="0037658C">
            <w:pPr>
              <w:autoSpaceDE w:val="0"/>
              <w:autoSpaceDN w:val="0"/>
              <w:adjustRightInd w:val="0"/>
              <w:spacing w:before="0"/>
              <w:rPr>
                <w:rFonts w:cs="Arial"/>
              </w:rPr>
            </w:pPr>
            <w:r w:rsidRPr="001B2C14">
              <w:rPr>
                <w:rFonts w:cs="Arial"/>
                <w:u w:val="single"/>
              </w:rPr>
              <w:t>Услов:</w:t>
            </w:r>
            <w:r w:rsidRPr="001B2C14">
              <w:rPr>
                <w:rFonts w:cs="Arial"/>
                <w:u w:val="single"/>
                <w:lang w:val="sr-Cyrl-RS"/>
              </w:rPr>
              <w:t xml:space="preserve"> </w:t>
            </w:r>
            <w:r w:rsidRPr="001B2C14">
              <w:rPr>
                <w:rFonts w:cs="Arial"/>
                <w:lang w:val="sr-Cyrl-RS"/>
              </w:rPr>
              <w:t>да п</w:t>
            </w:r>
            <w:r w:rsidRPr="001B2C14">
              <w:rPr>
                <w:rFonts w:cs="Arial"/>
              </w:rPr>
              <w:t>онуђач располаже неопходним пословним капацитетом:</w:t>
            </w:r>
          </w:p>
          <w:p w:rsidR="00C74942" w:rsidRPr="00E74796" w:rsidRDefault="00C74942" w:rsidP="0037658C">
            <w:pPr>
              <w:numPr>
                <w:ilvl w:val="0"/>
                <w:numId w:val="39"/>
              </w:numPr>
              <w:autoSpaceDE w:val="0"/>
              <w:autoSpaceDN w:val="0"/>
              <w:adjustRightInd w:val="0"/>
              <w:contextualSpacing/>
              <w:rPr>
                <w:rFonts w:eastAsia="Calibri" w:cs="Arial"/>
              </w:rPr>
            </w:pPr>
            <w:r w:rsidRPr="001B2C14">
              <w:rPr>
                <w:rFonts w:eastAsia="Calibri" w:cs="Arial"/>
                <w:lang w:val="sr-Cyrl-RS"/>
              </w:rPr>
              <w:t xml:space="preserve">да је </w:t>
            </w:r>
            <w:r w:rsidRPr="001B2C14">
              <w:rPr>
                <w:rFonts w:eastAsia="Calibri" w:cs="Arial"/>
              </w:rPr>
              <w:t xml:space="preserve">у </w:t>
            </w:r>
            <w:r>
              <w:rPr>
                <w:rFonts w:eastAsia="Calibri" w:cs="Arial"/>
                <w:lang w:val="sr-Cyrl-CS"/>
              </w:rPr>
              <w:t>претходне</w:t>
            </w:r>
            <w:r w:rsidRPr="001B2C14">
              <w:rPr>
                <w:rFonts w:eastAsia="Calibri" w:cs="Arial"/>
                <w:lang w:val="sr-Cyrl-CS"/>
              </w:rPr>
              <w:t xml:space="preserve"> </w:t>
            </w:r>
            <w:r>
              <w:rPr>
                <w:rFonts w:eastAsia="Calibri" w:cs="Arial"/>
                <w:lang w:val="sr-Cyrl-RS"/>
              </w:rPr>
              <w:t>три</w:t>
            </w:r>
            <w:r w:rsidRPr="001B2C14">
              <w:rPr>
                <w:rFonts w:eastAsia="Calibri" w:cs="Arial"/>
              </w:rPr>
              <w:t xml:space="preserve"> годин</w:t>
            </w:r>
            <w:r>
              <w:rPr>
                <w:rFonts w:eastAsia="Calibri" w:cs="Arial"/>
                <w:lang w:val="sr-Cyrl-RS"/>
              </w:rPr>
              <w:t>е</w:t>
            </w:r>
            <w:r w:rsidRPr="001B2C14">
              <w:rPr>
                <w:rFonts w:eastAsia="Calibri" w:cs="Arial"/>
                <w:lang w:val="sr-Cyrl-RS"/>
              </w:rPr>
              <w:t xml:space="preserve"> од дана објављивања Позива за подношење понуда на Порталу јавних набавки</w:t>
            </w:r>
            <w:r w:rsidRPr="001B2C14">
              <w:rPr>
                <w:rFonts w:eastAsia="Calibri" w:cs="Arial"/>
              </w:rPr>
              <w:t xml:space="preserve"> </w:t>
            </w:r>
            <w:r>
              <w:rPr>
                <w:rFonts w:eastAsia="Calibri" w:cs="Arial"/>
                <w:lang w:val="sr-Cyrl-RS"/>
              </w:rPr>
              <w:t xml:space="preserve">извршио услуге </w:t>
            </w:r>
            <w:r w:rsidR="004274BA" w:rsidRPr="00C74316">
              <w:rPr>
                <w:rFonts w:cs="Arial"/>
                <w:color w:val="000000" w:themeColor="text1"/>
                <w:sz w:val="24"/>
                <w:szCs w:val="24"/>
                <w:lang w:val="sr-Cyrl-CS"/>
              </w:rPr>
              <w:t xml:space="preserve">израде </w:t>
            </w:r>
            <w:r w:rsidR="001A27F8" w:rsidRPr="005B346D">
              <w:rPr>
                <w:rFonts w:eastAsia="Calibri" w:cs="Arial"/>
                <w:sz w:val="24"/>
                <w:szCs w:val="24"/>
                <w:lang w:val="sr-Cyrl-CS"/>
              </w:rPr>
              <w:t>грађевинских</w:t>
            </w:r>
            <w:r w:rsidR="001A27F8" w:rsidRPr="00C74316">
              <w:rPr>
                <w:rFonts w:cs="Arial"/>
                <w:color w:val="000000" w:themeColor="text1"/>
                <w:sz w:val="24"/>
                <w:szCs w:val="24"/>
                <w:lang w:val="sr-Cyrl-CS"/>
              </w:rPr>
              <w:t xml:space="preserve"> </w:t>
            </w:r>
            <w:r w:rsidR="001A27F8">
              <w:rPr>
                <w:rFonts w:cs="Arial"/>
                <w:color w:val="000000" w:themeColor="text1"/>
                <w:sz w:val="24"/>
                <w:szCs w:val="24"/>
                <w:lang w:val="sr-Cyrl-CS"/>
              </w:rPr>
              <w:t xml:space="preserve">и </w:t>
            </w:r>
            <w:r w:rsidR="001A27F8" w:rsidRPr="00C74942">
              <w:rPr>
                <w:rFonts w:cs="Arial"/>
                <w:lang w:eastAsia="sr-Latn-CS"/>
              </w:rPr>
              <w:t>хидротехнички</w:t>
            </w:r>
            <w:r w:rsidR="001A27F8">
              <w:rPr>
                <w:rFonts w:cs="Arial"/>
                <w:lang w:val="sr-Cyrl-RS" w:eastAsia="sr-Latn-CS"/>
              </w:rPr>
              <w:t>х</w:t>
            </w:r>
            <w:r w:rsidR="001A27F8" w:rsidRPr="00C74316">
              <w:rPr>
                <w:rFonts w:cs="Arial"/>
                <w:color w:val="000000" w:themeColor="text1"/>
                <w:sz w:val="24"/>
                <w:szCs w:val="24"/>
                <w:lang w:val="sr-Cyrl-CS"/>
              </w:rPr>
              <w:t xml:space="preserve"> </w:t>
            </w:r>
            <w:r w:rsidR="004274BA" w:rsidRPr="00C74316">
              <w:rPr>
                <w:rFonts w:cs="Arial"/>
                <w:color w:val="000000" w:themeColor="text1"/>
                <w:sz w:val="24"/>
                <w:szCs w:val="24"/>
                <w:lang w:val="sr-Cyrl-CS"/>
              </w:rPr>
              <w:t>пројек</w:t>
            </w:r>
            <w:r w:rsidR="00B4590B">
              <w:rPr>
                <w:rFonts w:cs="Arial"/>
                <w:color w:val="000000" w:themeColor="text1"/>
                <w:sz w:val="24"/>
                <w:szCs w:val="24"/>
                <w:lang w:val="sr-Cyrl-CS"/>
              </w:rPr>
              <w:t>атa за извођење радова на објек</w:t>
            </w:r>
            <w:r w:rsidR="004274BA" w:rsidRPr="00C74316">
              <w:rPr>
                <w:rFonts w:cs="Arial"/>
                <w:color w:val="000000" w:themeColor="text1"/>
                <w:sz w:val="24"/>
                <w:szCs w:val="24"/>
                <w:lang w:val="sr-Cyrl-CS"/>
              </w:rPr>
              <w:t>тима   депонија пепела</w:t>
            </w:r>
            <w:r w:rsidR="007140C3">
              <w:rPr>
                <w:rFonts w:cs="Arial"/>
                <w:color w:val="000000" w:themeColor="text1"/>
                <w:sz w:val="24"/>
                <w:szCs w:val="24"/>
                <w:lang w:val="sr-Cyrl-CS"/>
              </w:rPr>
              <w:t xml:space="preserve"> и шљаке</w:t>
            </w:r>
            <w:r w:rsidRPr="001B2C14">
              <w:rPr>
                <w:rFonts w:eastAsia="Calibri" w:cs="Arial"/>
                <w:lang w:val="sr-Cyrl-RS"/>
              </w:rPr>
              <w:t>,</w:t>
            </w:r>
            <w:r w:rsidR="0037658C" w:rsidRPr="00C74942">
              <w:rPr>
                <w:rFonts w:cs="Arial"/>
                <w:lang w:eastAsia="sr-Latn-CS"/>
              </w:rPr>
              <w:t xml:space="preserve"> </w:t>
            </w:r>
            <w:r w:rsidR="0037658C" w:rsidRPr="0037658C">
              <w:rPr>
                <w:rFonts w:cs="Arial"/>
                <w:lang w:eastAsia="sr-Latn-CS"/>
              </w:rPr>
              <w:t>израде пројекатa</w:t>
            </w:r>
            <w:r w:rsidR="0037658C" w:rsidRPr="00C74942">
              <w:rPr>
                <w:rFonts w:cs="Arial"/>
                <w:lang w:eastAsia="sr-Latn-CS"/>
              </w:rPr>
              <w:t xml:space="preserve"> за високе бране и акумулације напуњене водом, јаловином или пепелом</w:t>
            </w:r>
            <w:r w:rsidRPr="001B2C14">
              <w:rPr>
                <w:rFonts w:eastAsia="Calibri" w:cs="Arial"/>
                <w:lang w:val="sr-Cyrl-RS"/>
              </w:rPr>
              <w:t xml:space="preserve"> у укупној вредности од минимум 3.</w:t>
            </w:r>
            <w:r>
              <w:rPr>
                <w:rFonts w:eastAsia="Calibri" w:cs="Arial"/>
                <w:lang w:val="sr-Cyrl-RS"/>
              </w:rPr>
              <w:t>5</w:t>
            </w:r>
            <w:r w:rsidRPr="001B2C14">
              <w:rPr>
                <w:rFonts w:eastAsia="Calibri" w:cs="Arial"/>
                <w:lang w:val="sr-Cyrl-RS"/>
              </w:rPr>
              <w:t xml:space="preserve">00.000,00 динара без ПДВ-а </w:t>
            </w:r>
            <w:r w:rsidRPr="001B2C14">
              <w:rPr>
                <w:rFonts w:cs="Arial"/>
                <w:lang w:val="sr-Cyrl-RS"/>
              </w:rPr>
              <w:t>у</w:t>
            </w:r>
            <w:r w:rsidRPr="001B2C14">
              <w:rPr>
                <w:rFonts w:cs="Arial"/>
              </w:rPr>
              <w:t xml:space="preserve"> уговореном року, обиму и квалитету и да </w:t>
            </w:r>
            <w:r w:rsidRPr="001B2C14">
              <w:rPr>
                <w:rFonts w:cs="Arial"/>
                <w:lang w:val="sr-Cyrl-RS"/>
              </w:rPr>
              <w:t>до дана издавања потврде,</w:t>
            </w:r>
            <w:r w:rsidRPr="001B2C14">
              <w:rPr>
                <w:rFonts w:cs="Arial"/>
              </w:rPr>
              <w:t xml:space="preserve"> није </w:t>
            </w:r>
            <w:r w:rsidRPr="001B2C14">
              <w:rPr>
                <w:rFonts w:cs="Arial"/>
                <w:lang w:val="sr-Cyrl-RS"/>
              </w:rPr>
              <w:t>прекршио своје обавезе из гарантног рока</w:t>
            </w:r>
            <w:r w:rsidRPr="00E74796">
              <w:rPr>
                <w:rFonts w:eastAsia="Calibri" w:cs="Arial"/>
              </w:rPr>
              <w:t>.</w:t>
            </w:r>
          </w:p>
          <w:p w:rsidR="00C74942" w:rsidRPr="001B2C14" w:rsidRDefault="00C74942" w:rsidP="0037658C">
            <w:pPr>
              <w:autoSpaceDE w:val="0"/>
              <w:autoSpaceDN w:val="0"/>
              <w:adjustRightInd w:val="0"/>
              <w:spacing w:before="0"/>
              <w:rPr>
                <w:rFonts w:cs="Arial"/>
                <w:u w:val="single"/>
              </w:rPr>
            </w:pPr>
            <w:r w:rsidRPr="001B2C14">
              <w:rPr>
                <w:rFonts w:cs="Arial"/>
                <w:u w:val="single"/>
              </w:rPr>
              <w:t xml:space="preserve">Доказ: </w:t>
            </w:r>
          </w:p>
          <w:p w:rsidR="00C74942" w:rsidRPr="001B2C14" w:rsidRDefault="00C74942" w:rsidP="00970282">
            <w:pPr>
              <w:numPr>
                <w:ilvl w:val="0"/>
                <w:numId w:val="39"/>
              </w:numPr>
              <w:autoSpaceDE w:val="0"/>
              <w:autoSpaceDN w:val="0"/>
              <w:adjustRightInd w:val="0"/>
              <w:contextualSpacing/>
              <w:rPr>
                <w:rFonts w:eastAsia="Calibri" w:cs="Arial"/>
              </w:rPr>
            </w:pPr>
            <w:r w:rsidRPr="001B2C14">
              <w:rPr>
                <w:rFonts w:eastAsia="Calibri" w:cs="Arial"/>
                <w:lang w:val="sr-Cyrl-RS"/>
              </w:rPr>
              <w:t xml:space="preserve">Списак извршених услуга- </w:t>
            </w:r>
            <w:r w:rsidRPr="001B2C14">
              <w:rPr>
                <w:rFonts w:eastAsia="Calibri" w:cs="Arial"/>
              </w:rPr>
              <w:t xml:space="preserve">Референтна листа (Образац бр </w:t>
            </w:r>
            <w:r w:rsidRPr="001B2C14">
              <w:rPr>
                <w:rFonts w:eastAsia="Calibri" w:cs="Arial"/>
                <w:lang w:val="sr-Cyrl-RS"/>
              </w:rPr>
              <w:t>8</w:t>
            </w:r>
            <w:r w:rsidRPr="001B2C14">
              <w:rPr>
                <w:rFonts w:eastAsia="Calibri" w:cs="Arial"/>
              </w:rPr>
              <w:t>.)</w:t>
            </w:r>
          </w:p>
          <w:p w:rsidR="00C74942" w:rsidRPr="001B2C14" w:rsidRDefault="00C74942" w:rsidP="00970282">
            <w:pPr>
              <w:numPr>
                <w:ilvl w:val="0"/>
                <w:numId w:val="39"/>
              </w:numPr>
              <w:autoSpaceDE w:val="0"/>
              <w:autoSpaceDN w:val="0"/>
              <w:adjustRightInd w:val="0"/>
              <w:contextualSpacing/>
              <w:rPr>
                <w:rFonts w:eastAsia="Calibri" w:cs="Arial"/>
                <w:lang w:val="sr-Cyrl-RS"/>
              </w:rPr>
            </w:pPr>
            <w:r w:rsidRPr="001B2C14">
              <w:rPr>
                <w:rFonts w:eastAsia="Calibri" w:cs="Arial"/>
              </w:rPr>
              <w:t xml:space="preserve">Потписане и оверене потврде </w:t>
            </w:r>
            <w:r w:rsidRPr="001B2C14">
              <w:rPr>
                <w:rFonts w:eastAsia="Calibri" w:cs="Arial"/>
                <w:lang w:val="sr-Cyrl-RS"/>
              </w:rPr>
              <w:t xml:space="preserve">наручиоца/корисника услуга                         </w:t>
            </w:r>
            <w:proofErr w:type="gramStart"/>
            <w:r w:rsidRPr="001B2C14">
              <w:rPr>
                <w:rFonts w:eastAsia="Calibri" w:cs="Arial"/>
              </w:rPr>
              <w:t>(</w:t>
            </w:r>
            <w:r w:rsidRPr="001B2C14">
              <w:rPr>
                <w:rFonts w:eastAsia="Calibri" w:cs="Arial"/>
                <w:lang w:val="sr-Cyrl-RS"/>
              </w:rPr>
              <w:t xml:space="preserve"> </w:t>
            </w:r>
            <w:r w:rsidRPr="001B2C14">
              <w:rPr>
                <w:rFonts w:eastAsia="Calibri" w:cs="Arial"/>
              </w:rPr>
              <w:t>Образац</w:t>
            </w:r>
            <w:proofErr w:type="gramEnd"/>
            <w:r w:rsidRPr="001B2C14">
              <w:rPr>
                <w:rFonts w:eastAsia="Calibri" w:cs="Arial"/>
              </w:rPr>
              <w:t xml:space="preserve"> бр</w:t>
            </w:r>
            <w:r w:rsidRPr="001B2C14">
              <w:rPr>
                <w:rFonts w:eastAsia="Calibri" w:cs="Arial"/>
                <w:lang w:val="sr-Cyrl-RS"/>
              </w:rPr>
              <w:t xml:space="preserve"> 9.</w:t>
            </w:r>
            <w:r w:rsidRPr="001B2C14">
              <w:rPr>
                <w:rFonts w:eastAsia="Calibri" w:cs="Arial"/>
              </w:rPr>
              <w:t>)</w:t>
            </w:r>
          </w:p>
          <w:p w:rsidR="00C74942" w:rsidRPr="001B2C14" w:rsidRDefault="00C74942" w:rsidP="004722A6">
            <w:pPr>
              <w:spacing w:before="0"/>
              <w:rPr>
                <w:rFonts w:eastAsia="Calibri" w:cs="Arial"/>
                <w:b/>
                <w:u w:val="single"/>
              </w:rPr>
            </w:pPr>
            <w:r w:rsidRPr="001B2C14">
              <w:rPr>
                <w:rFonts w:eastAsia="Calibri" w:cs="Arial"/>
                <w:b/>
                <w:u w:val="single"/>
              </w:rPr>
              <w:t>Напомена:</w:t>
            </w:r>
          </w:p>
          <w:p w:rsidR="00C74942" w:rsidRPr="001B2C14" w:rsidRDefault="00C74942" w:rsidP="00970282">
            <w:pPr>
              <w:numPr>
                <w:ilvl w:val="0"/>
                <w:numId w:val="38"/>
              </w:numPr>
              <w:spacing w:before="0"/>
              <w:rPr>
                <w:rFonts w:eastAsia="Calibri" w:cs="Arial"/>
              </w:rPr>
            </w:pPr>
            <w:r w:rsidRPr="001B2C14">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C74942" w:rsidRPr="001B2C14" w:rsidRDefault="00C74942" w:rsidP="00970282">
            <w:pPr>
              <w:numPr>
                <w:ilvl w:val="0"/>
                <w:numId w:val="38"/>
              </w:numPr>
              <w:autoSpaceDE w:val="0"/>
              <w:autoSpaceDN w:val="0"/>
              <w:adjustRightInd w:val="0"/>
              <w:spacing w:before="0"/>
              <w:rPr>
                <w:rFonts w:cs="Arial"/>
              </w:rPr>
            </w:pPr>
            <w:r w:rsidRPr="001B2C14">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74942" w:rsidRPr="00E47C2E" w:rsidTr="007F105E">
        <w:trPr>
          <w:jc w:val="center"/>
        </w:trPr>
        <w:tc>
          <w:tcPr>
            <w:tcW w:w="686" w:type="dxa"/>
            <w:vAlign w:val="center"/>
          </w:tcPr>
          <w:p w:rsidR="00C74942" w:rsidRPr="002E621E" w:rsidRDefault="00C74942" w:rsidP="00903477">
            <w:pPr>
              <w:jc w:val="center"/>
              <w:rPr>
                <w:rFonts w:cs="Arial"/>
              </w:rPr>
            </w:pPr>
            <w:r>
              <w:rPr>
                <w:rFonts w:cs="Arial"/>
              </w:rPr>
              <w:lastRenderedPageBreak/>
              <w:t>7.</w:t>
            </w:r>
          </w:p>
        </w:tc>
        <w:tc>
          <w:tcPr>
            <w:tcW w:w="8559" w:type="dxa"/>
          </w:tcPr>
          <w:p w:rsidR="00C74942" w:rsidRPr="00036A3E" w:rsidRDefault="00C74942" w:rsidP="00903477">
            <w:pPr>
              <w:autoSpaceDE w:val="0"/>
              <w:autoSpaceDN w:val="0"/>
              <w:adjustRightInd w:val="0"/>
              <w:rPr>
                <w:rFonts w:cs="Arial"/>
                <w:lang w:val="sr-Cyrl-RS"/>
              </w:rPr>
            </w:pPr>
            <w:r w:rsidRPr="00036A3E">
              <w:rPr>
                <w:rFonts w:cs="Arial"/>
                <w:u w:val="single"/>
              </w:rPr>
              <w:t>Услов:</w:t>
            </w:r>
            <w:r w:rsidRPr="00036A3E">
              <w:rPr>
                <w:rFonts w:cs="Arial"/>
                <w:u w:val="single"/>
                <w:lang w:val="sr-Cyrl-RS"/>
              </w:rPr>
              <w:t xml:space="preserve"> </w:t>
            </w:r>
            <w:r w:rsidRPr="00036A3E">
              <w:rPr>
                <w:rFonts w:cs="Arial"/>
                <w:lang w:val="sr-Cyrl-RS"/>
              </w:rPr>
              <w:t>да п</w:t>
            </w:r>
            <w:r w:rsidRPr="00036A3E">
              <w:rPr>
                <w:rFonts w:cs="Arial"/>
              </w:rPr>
              <w:t xml:space="preserve">онуђач располаже </w:t>
            </w:r>
            <w:r w:rsidRPr="00036A3E">
              <w:rPr>
                <w:rFonts w:cs="Arial"/>
                <w:lang w:val="ru-RU"/>
              </w:rPr>
              <w:t xml:space="preserve">довољним </w:t>
            </w:r>
            <w:r w:rsidRPr="00036A3E">
              <w:rPr>
                <w:rFonts w:cs="Arial"/>
                <w:lang w:val="sr-Cyrl-RS"/>
              </w:rPr>
              <w:t>кадровским капацитетом ако има у радном односу или ангажовано сходно члану 197 до 202 Закона о раду:</w:t>
            </w:r>
          </w:p>
          <w:p w:rsidR="004274BA" w:rsidRDefault="00C74942" w:rsidP="00970282">
            <w:pPr>
              <w:numPr>
                <w:ilvl w:val="0"/>
                <w:numId w:val="40"/>
              </w:numPr>
              <w:autoSpaceDE w:val="0"/>
              <w:autoSpaceDN w:val="0"/>
              <w:adjustRightInd w:val="0"/>
              <w:spacing w:before="0"/>
              <w:contextualSpacing/>
              <w:rPr>
                <w:rFonts w:eastAsia="Calibri" w:cs="Arial"/>
                <w:lang w:val="sr-Cyrl-RS"/>
              </w:rPr>
            </w:pPr>
            <w:r w:rsidRPr="00036A3E">
              <w:rPr>
                <w:rFonts w:eastAsia="Calibri" w:cs="Arial"/>
                <w:lang w:val="sr-Cyrl-RS"/>
              </w:rPr>
              <w:t xml:space="preserve">најмање </w:t>
            </w:r>
            <w:r>
              <w:rPr>
                <w:rFonts w:eastAsia="Calibri" w:cs="Arial"/>
                <w:lang w:val="sr-Cyrl-RS"/>
              </w:rPr>
              <w:t xml:space="preserve">једног </w:t>
            </w:r>
            <w:r w:rsidR="004274BA" w:rsidRPr="004274BA">
              <w:rPr>
                <w:rFonts w:eastAsia="Calibri" w:cs="Arial"/>
                <w:lang w:val="sr-Cyrl-RS"/>
              </w:rPr>
              <w:t>дипломираног грађевинског инжењера конструктивне струке (односно одговарајуће звање VII-1 степена стручне спреме) са лиценцом одговорног пројектанта грађевинских конструкција објеката високоградње,нискогградње и хидроград</w:t>
            </w:r>
            <w:r w:rsidR="004722A6">
              <w:rPr>
                <w:rFonts w:eastAsia="Calibri" w:cs="Arial"/>
                <w:lang w:val="sr-Cyrl-RS"/>
              </w:rPr>
              <w:t>њ</w:t>
            </w:r>
            <w:r w:rsidR="004274BA" w:rsidRPr="004274BA">
              <w:rPr>
                <w:rFonts w:eastAsia="Calibri" w:cs="Arial"/>
                <w:lang w:val="sr-Cyrl-RS"/>
              </w:rPr>
              <w:t>е (лиценца бр.310)</w:t>
            </w:r>
          </w:p>
          <w:p w:rsidR="004274BA" w:rsidRDefault="00C74942" w:rsidP="00970282">
            <w:pPr>
              <w:numPr>
                <w:ilvl w:val="0"/>
                <w:numId w:val="40"/>
              </w:numPr>
              <w:autoSpaceDE w:val="0"/>
              <w:autoSpaceDN w:val="0"/>
              <w:adjustRightInd w:val="0"/>
              <w:spacing w:before="0"/>
              <w:contextualSpacing/>
              <w:rPr>
                <w:rFonts w:eastAsia="Calibri" w:cs="Arial"/>
                <w:lang w:val="sr-Cyrl-RS"/>
              </w:rPr>
            </w:pPr>
            <w:r w:rsidRPr="00036A3E">
              <w:rPr>
                <w:rFonts w:eastAsia="Calibri" w:cs="Arial"/>
                <w:lang w:val="sr-Cyrl-RS"/>
              </w:rPr>
              <w:t xml:space="preserve">најмање </w:t>
            </w:r>
            <w:r>
              <w:rPr>
                <w:rFonts w:eastAsia="Calibri" w:cs="Arial"/>
                <w:lang w:val="sr-Cyrl-RS"/>
              </w:rPr>
              <w:t xml:space="preserve">једног </w:t>
            </w:r>
            <w:r w:rsidR="004274BA" w:rsidRPr="004274BA">
              <w:rPr>
                <w:rFonts w:eastAsia="Calibri" w:cs="Arial"/>
                <w:lang w:val="sr-Cyrl-RS"/>
              </w:rPr>
              <w:t>дипломираног грађевинског инжењера хидротехничке струке (односно одговарајуће звање VII-1 степена стручне спреме) са лиценцом одговорног пројектанта хидротехничких објеката и инсталација водовода и канализације (лиценца бр.314)</w:t>
            </w:r>
          </w:p>
          <w:p w:rsidR="004274BA" w:rsidRDefault="00C74942" w:rsidP="00970282">
            <w:pPr>
              <w:pStyle w:val="ListParagraph"/>
              <w:numPr>
                <w:ilvl w:val="0"/>
                <w:numId w:val="40"/>
              </w:numPr>
              <w:autoSpaceDE w:val="0"/>
              <w:autoSpaceDN w:val="0"/>
              <w:adjustRightInd w:val="0"/>
              <w:spacing w:before="0" w:after="0" w:line="240" w:lineRule="auto"/>
              <w:rPr>
                <w:rFonts w:ascii="Arial" w:hAnsi="Arial" w:cs="Arial"/>
                <w:lang w:val="sr-Cyrl-RS"/>
              </w:rPr>
            </w:pPr>
            <w:r w:rsidRPr="00036A3E">
              <w:rPr>
                <w:rFonts w:ascii="Arial" w:hAnsi="Arial" w:cs="Arial"/>
                <w:lang w:val="sr-Cyrl-RS"/>
              </w:rPr>
              <w:t xml:space="preserve">најмање </w:t>
            </w:r>
            <w:r>
              <w:rPr>
                <w:rFonts w:ascii="Arial" w:hAnsi="Arial" w:cs="Arial"/>
                <w:lang w:val="sr-Cyrl-RS"/>
              </w:rPr>
              <w:t xml:space="preserve">једног </w:t>
            </w:r>
            <w:r w:rsidR="004274BA" w:rsidRPr="004274BA">
              <w:rPr>
                <w:rFonts w:ascii="Arial" w:hAnsi="Arial" w:cs="Arial"/>
                <w:lang w:val="sr-Cyrl-RS"/>
              </w:rPr>
              <w:t>дипломираног грађевинског инжењера конструктивне струке (односно одговарајуће звање VII-1 степена стручне спреме) са лиценцом одговорног пројектанта објеката грађевинске геотехнике (лиценца бр.316)</w:t>
            </w:r>
          </w:p>
          <w:p w:rsidR="004274BA" w:rsidRDefault="004274BA" w:rsidP="00970282">
            <w:pPr>
              <w:pStyle w:val="ListParagraph"/>
              <w:numPr>
                <w:ilvl w:val="0"/>
                <w:numId w:val="40"/>
              </w:numPr>
              <w:autoSpaceDE w:val="0"/>
              <w:autoSpaceDN w:val="0"/>
              <w:adjustRightInd w:val="0"/>
              <w:spacing w:before="0" w:after="0"/>
              <w:rPr>
                <w:rFonts w:ascii="Arial" w:hAnsi="Arial" w:cs="Arial"/>
                <w:lang w:val="sr-Cyrl-RS"/>
              </w:rPr>
            </w:pPr>
            <w:r w:rsidRPr="004274BA">
              <w:rPr>
                <w:rFonts w:ascii="Arial" w:hAnsi="Arial" w:cs="Arial"/>
                <w:lang w:val="sr-Cyrl-RS"/>
              </w:rPr>
              <w:t>најмање једног</w:t>
            </w:r>
            <w:r w:rsidR="00C74942" w:rsidRPr="003E3A93">
              <w:rPr>
                <w:rFonts w:ascii="Arial" w:hAnsi="Arial" w:cs="Arial"/>
                <w:lang w:val="sr-Cyrl-RS"/>
              </w:rPr>
              <w:t xml:space="preserve"> </w:t>
            </w:r>
            <w:r w:rsidRPr="004274BA">
              <w:rPr>
                <w:rFonts w:ascii="Arial" w:hAnsi="Arial" w:cs="Arial"/>
                <w:lang w:val="sr-Cyrl-RS"/>
              </w:rPr>
              <w:t>дипломираног инжењера геологије за хидрогеологију (односно одговарајуће звање VII-1 степена стручне спреме) са лиценцом одговорног пројектанта на изради геотехничких и инжењерскогеолошких подлога (лиценца бр.391)</w:t>
            </w:r>
          </w:p>
          <w:p w:rsidR="000B5EE7" w:rsidRPr="000B5EE7" w:rsidRDefault="000B5EE7" w:rsidP="000B5EE7">
            <w:pPr>
              <w:pStyle w:val="ListParagraph"/>
              <w:numPr>
                <w:ilvl w:val="0"/>
                <w:numId w:val="40"/>
              </w:numPr>
              <w:spacing w:after="0" w:line="240" w:lineRule="auto"/>
              <w:rPr>
                <w:rFonts w:ascii="Arial" w:hAnsi="Arial" w:cs="Arial"/>
                <w:lang w:val="sr-Cyrl-RS"/>
              </w:rPr>
            </w:pPr>
            <w:r w:rsidRPr="000B5EE7">
              <w:rPr>
                <w:rFonts w:ascii="Arial" w:hAnsi="Arial" w:cs="Arial"/>
                <w:lang w:val="sr-Cyrl-RS"/>
              </w:rPr>
              <w:t xml:space="preserve">најмање једног дипломираног инжењера геологије за хидрогеологију (односно одговарајуће звање VII-1 степена стручне спреме) са лиценцом одговорног пројектанта </w:t>
            </w:r>
            <w:r w:rsidR="00DB772B">
              <w:rPr>
                <w:rFonts w:ascii="Arial" w:hAnsi="Arial" w:cs="Arial"/>
                <w:lang w:val="sr-Cyrl-RS"/>
              </w:rPr>
              <w:t>хидрогеолошких подлога и објеката</w:t>
            </w:r>
            <w:r w:rsidRPr="000B5EE7">
              <w:rPr>
                <w:rFonts w:ascii="Arial" w:hAnsi="Arial" w:cs="Arial"/>
                <w:lang w:val="sr-Cyrl-RS"/>
              </w:rPr>
              <w:t xml:space="preserve"> (лиценца бр.39</w:t>
            </w:r>
            <w:r w:rsidR="00DB772B">
              <w:rPr>
                <w:rFonts w:ascii="Arial" w:hAnsi="Arial" w:cs="Arial"/>
                <w:lang w:val="sr-Cyrl-RS"/>
              </w:rPr>
              <w:t>2</w:t>
            </w:r>
            <w:r w:rsidRPr="000B5EE7">
              <w:rPr>
                <w:rFonts w:ascii="Arial" w:hAnsi="Arial" w:cs="Arial"/>
                <w:lang w:val="sr-Cyrl-RS"/>
              </w:rPr>
              <w:t>)</w:t>
            </w:r>
          </w:p>
          <w:p w:rsidR="00C74942" w:rsidRPr="00B4590B" w:rsidRDefault="004274BA" w:rsidP="00970282">
            <w:pPr>
              <w:numPr>
                <w:ilvl w:val="0"/>
                <w:numId w:val="40"/>
              </w:numPr>
              <w:autoSpaceDE w:val="0"/>
              <w:autoSpaceDN w:val="0"/>
              <w:adjustRightInd w:val="0"/>
              <w:spacing w:before="0"/>
              <w:contextualSpacing/>
              <w:rPr>
                <w:rFonts w:eastAsia="Calibri" w:cs="Arial"/>
                <w:u w:val="single"/>
                <w:lang w:val="sr-Cyrl-RS"/>
              </w:rPr>
            </w:pPr>
            <w:r w:rsidRPr="004274BA">
              <w:rPr>
                <w:rFonts w:cs="Arial"/>
                <w:lang w:val="sr-Cyrl-RS"/>
              </w:rPr>
              <w:t xml:space="preserve">најмање једног </w:t>
            </w:r>
            <w:r w:rsidRPr="004274BA">
              <w:rPr>
                <w:rFonts w:eastAsia="Calibri" w:cs="Arial"/>
                <w:bCs/>
                <w:noProof/>
                <w:sz w:val="24"/>
                <w:szCs w:val="24"/>
                <w:lang w:val="sr-Cyrl-CS" w:eastAsia="sr-Latn-CS"/>
              </w:rPr>
              <w:t>дипломираног инжењера геодезије (односно одговарајуће звање VII-1 степена стручне спреме) са лиценцом одговорног пројектанта геодетских пројеката (372), или струковни инжењер геодезије са</w:t>
            </w:r>
            <w:r w:rsidRPr="004274BA">
              <w:rPr>
                <w:rFonts w:eastAsia="Calibri" w:cs="Arial"/>
                <w:bCs/>
                <w:noProof/>
                <w:lang w:val="sr-Cyrl-CS" w:eastAsia="sr-Latn-CS"/>
              </w:rPr>
              <w:t xml:space="preserve"> лиценцом I реда</w:t>
            </w:r>
          </w:p>
          <w:p w:rsidR="00B4590B" w:rsidRPr="00B4590B" w:rsidRDefault="00B4590B" w:rsidP="00B4590B">
            <w:pPr>
              <w:autoSpaceDE w:val="0"/>
              <w:autoSpaceDN w:val="0"/>
              <w:adjustRightInd w:val="0"/>
              <w:spacing w:before="0"/>
              <w:contextualSpacing/>
              <w:rPr>
                <w:rFonts w:eastAsia="Calibri" w:cs="Arial"/>
                <w:u w:val="single"/>
                <w:lang w:val="sr-Cyrl-RS"/>
              </w:rPr>
            </w:pPr>
            <w:r w:rsidRPr="00B4590B">
              <w:rPr>
                <w:rFonts w:eastAsia="Calibri" w:cs="Arial"/>
                <w:bCs/>
                <w:noProof/>
                <w:u w:val="single"/>
                <w:lang w:val="sr-Cyrl-CS" w:eastAsia="sr-Latn-CS"/>
              </w:rPr>
              <w:t>Доказ:</w:t>
            </w:r>
          </w:p>
          <w:p w:rsidR="00C74942" w:rsidRPr="00165C04" w:rsidRDefault="00C74942" w:rsidP="00903477">
            <w:pPr>
              <w:shd w:val="clear" w:color="auto" w:fill="FFFFFF"/>
              <w:tabs>
                <w:tab w:val="left" w:pos="192"/>
                <w:tab w:val="left" w:pos="702"/>
              </w:tabs>
              <w:rPr>
                <w:rFonts w:cs="Arial"/>
                <w:lang w:val="sr-Cyrl-RS"/>
              </w:rPr>
            </w:pPr>
            <w:r w:rsidRPr="00165C04">
              <w:rPr>
                <w:rFonts w:cs="Arial"/>
                <w:lang w:val="sr-Cyrl-RS"/>
              </w:rPr>
              <w:t>1)</w:t>
            </w:r>
            <w:r w:rsidRPr="00165C04">
              <w:rPr>
                <w:rFonts w:cs="Arial"/>
                <w:lang w:val="sr-Cyrl-RS"/>
              </w:rPr>
              <w:tab/>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или Уговор о раду - за лица у радном односу</w:t>
            </w:r>
          </w:p>
          <w:p w:rsidR="00C74942" w:rsidRPr="00165C04" w:rsidRDefault="00C74942" w:rsidP="00B4590B">
            <w:pPr>
              <w:shd w:val="clear" w:color="auto" w:fill="FFFFFF"/>
              <w:tabs>
                <w:tab w:val="left" w:pos="192"/>
                <w:tab w:val="left" w:pos="702"/>
              </w:tabs>
              <w:spacing w:before="0"/>
              <w:rPr>
                <w:rFonts w:cs="Arial"/>
                <w:lang w:val="sr-Cyrl-RS"/>
              </w:rPr>
            </w:pPr>
            <w:r w:rsidRPr="00165C04">
              <w:rPr>
                <w:rFonts w:cs="Arial"/>
                <w:lang w:val="sr-Cyrl-RS"/>
              </w:rPr>
              <w:t>2)</w:t>
            </w:r>
            <w:r w:rsidRPr="00165C04">
              <w:rPr>
                <w:rFonts w:cs="Arial"/>
                <w:lang w:val="sr-Cyrl-RS"/>
              </w:rPr>
              <w:tab/>
              <w:t>Фотокопија важећег уговора о ангажовању (за лица ангажована ван радног односа)</w:t>
            </w:r>
          </w:p>
          <w:p w:rsidR="00C74942" w:rsidRPr="00165C04" w:rsidRDefault="00C74942" w:rsidP="00B4590B">
            <w:pPr>
              <w:shd w:val="clear" w:color="auto" w:fill="FFFFFF"/>
              <w:tabs>
                <w:tab w:val="left" w:pos="192"/>
                <w:tab w:val="left" w:pos="702"/>
              </w:tabs>
              <w:spacing w:before="0"/>
              <w:rPr>
                <w:rFonts w:cs="Arial"/>
                <w:lang w:val="sr-Cyrl-RS"/>
              </w:rPr>
            </w:pPr>
            <w:r w:rsidRPr="00165C04">
              <w:rPr>
                <w:rFonts w:cs="Arial"/>
                <w:lang w:val="sr-Cyrl-RS"/>
              </w:rPr>
              <w:t>3)</w:t>
            </w:r>
            <w:r w:rsidRPr="00165C04">
              <w:rPr>
                <w:rFonts w:cs="Arial"/>
                <w:lang w:val="sr-Cyrl-RS"/>
              </w:rPr>
              <w:tab/>
              <w:t>Фотокопија важећ</w:t>
            </w:r>
            <w:r>
              <w:rPr>
                <w:rFonts w:cs="Arial"/>
                <w:lang w:val="sr-Cyrl-RS"/>
              </w:rPr>
              <w:t>их лиценци</w:t>
            </w:r>
            <w:r w:rsidRPr="00165C04">
              <w:rPr>
                <w:rFonts w:cs="Arial"/>
                <w:lang w:val="sr-Cyrl-RS"/>
              </w:rPr>
              <w:t xml:space="preserve"> за све извршиоце са потврдом о важењу</w:t>
            </w:r>
          </w:p>
          <w:p w:rsidR="00C74942" w:rsidRDefault="00C74942" w:rsidP="00B4590B">
            <w:pPr>
              <w:autoSpaceDE w:val="0"/>
              <w:autoSpaceDN w:val="0"/>
              <w:adjustRightInd w:val="0"/>
              <w:spacing w:before="0"/>
              <w:rPr>
                <w:rFonts w:cs="Arial"/>
                <w:lang w:val="sr-Cyrl-RS"/>
              </w:rPr>
            </w:pPr>
            <w:r w:rsidRPr="00165C04">
              <w:rPr>
                <w:rFonts w:cs="Arial"/>
                <w:lang w:val="sr-Cyrl-RS"/>
              </w:rPr>
              <w:t>4)</w:t>
            </w:r>
            <w:r w:rsidRPr="00165C04">
              <w:rPr>
                <w:rFonts w:cs="Arial"/>
                <w:lang w:val="sr-Cyrl-RS"/>
              </w:rPr>
              <w:tab/>
              <w:t>Дипломе(Уверења) о стеченој стручној спреми за све извршиоце</w:t>
            </w:r>
          </w:p>
          <w:p w:rsidR="00C74942" w:rsidRPr="00036A3E" w:rsidRDefault="00C74942" w:rsidP="00903477">
            <w:pPr>
              <w:autoSpaceDE w:val="0"/>
              <w:autoSpaceDN w:val="0"/>
              <w:adjustRightInd w:val="0"/>
              <w:rPr>
                <w:rFonts w:cs="Arial"/>
                <w:b/>
                <w:u w:val="single"/>
                <w:lang w:val="sr-Latn-CS"/>
              </w:rPr>
            </w:pPr>
            <w:r w:rsidRPr="00036A3E">
              <w:rPr>
                <w:rFonts w:cs="Arial"/>
                <w:b/>
                <w:u w:val="single"/>
                <w:lang w:val="sr-Latn-CS"/>
              </w:rPr>
              <w:t>Напомена:</w:t>
            </w:r>
          </w:p>
          <w:p w:rsidR="00C74942" w:rsidRPr="00036A3E" w:rsidRDefault="00C74942" w:rsidP="00903477">
            <w:pPr>
              <w:numPr>
                <w:ilvl w:val="0"/>
                <w:numId w:val="18"/>
              </w:numPr>
              <w:tabs>
                <w:tab w:val="left" w:pos="680"/>
              </w:tabs>
              <w:snapToGrid w:val="0"/>
              <w:contextualSpacing/>
              <w:rPr>
                <w:rFonts w:eastAsia="Calibri" w:cs="Arial"/>
              </w:rPr>
            </w:pPr>
            <w:r w:rsidRPr="00036A3E">
              <w:rPr>
                <w:rFonts w:eastAsia="Calibri" w:cs="Arial"/>
                <w:lang w:val="sr-Latn-CS"/>
              </w:rPr>
              <w:t>У случају да понуду подноси група понуђача, доказ</w:t>
            </w:r>
            <w:r w:rsidRPr="00036A3E">
              <w:rPr>
                <w:rFonts w:eastAsia="Calibri" w:cs="Arial"/>
                <w:lang w:val="sr-Cyrl-RS"/>
              </w:rPr>
              <w:t>е</w:t>
            </w:r>
            <w:r w:rsidRPr="00036A3E">
              <w:rPr>
                <w:rFonts w:eastAsia="Calibri" w:cs="Arial"/>
                <w:lang w:val="sr-Latn-CS"/>
              </w:rPr>
              <w:t xml:space="preserve"> доставити за оног члана групе који испуњава тражени услов (довољно је да 1 члан групе достави </w:t>
            </w:r>
            <w:r w:rsidRPr="00036A3E">
              <w:rPr>
                <w:rFonts w:eastAsia="Calibri" w:cs="Arial"/>
                <w:lang w:val="sr-Cyrl-RS"/>
              </w:rPr>
              <w:t>захтеване доказе</w:t>
            </w:r>
            <w:r w:rsidRPr="00036A3E">
              <w:rPr>
                <w:rFonts w:eastAsia="Calibri" w:cs="Arial"/>
                <w:lang w:val="sr-Latn-CS"/>
              </w:rPr>
              <w:t>)</w:t>
            </w:r>
            <w:r w:rsidRPr="00036A3E">
              <w:rPr>
                <w:rFonts w:eastAsia="Calibri" w:cs="Arial"/>
              </w:rPr>
              <w:t xml:space="preserve"> а уколико више њих заједно испуњава услов овај доказ доставити за те чланове.</w:t>
            </w:r>
          </w:p>
          <w:p w:rsidR="00C74942" w:rsidRPr="001B2C14" w:rsidRDefault="00C74942" w:rsidP="00903477">
            <w:pPr>
              <w:autoSpaceDE w:val="0"/>
              <w:autoSpaceDN w:val="0"/>
              <w:adjustRightInd w:val="0"/>
              <w:rPr>
                <w:rFonts w:cs="Arial"/>
              </w:rPr>
            </w:pPr>
            <w:r w:rsidRPr="00036A3E">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A27AC" w:rsidRPr="005A27AC" w:rsidRDefault="005A27AC" w:rsidP="005A27AC">
      <w:pPr>
        <w:spacing w:before="0"/>
        <w:rPr>
          <w:rFonts w:cs="Arial"/>
          <w:lang w:eastAsia="zh-CN"/>
        </w:rPr>
      </w:pPr>
      <w:proofErr w:type="gramStart"/>
      <w:r w:rsidRPr="005A27AC">
        <w:rPr>
          <w:rFonts w:cs="Arial"/>
          <w:lang w:eastAsia="zh-CN"/>
        </w:rPr>
        <w:t>Понуда понуђача који не докаже да испуњава наведене обавезне</w:t>
      </w:r>
      <w:r w:rsidRPr="005A27AC">
        <w:rPr>
          <w:rFonts w:cs="Arial"/>
          <w:lang w:val="sr-Cyrl-RS" w:eastAsia="zh-CN"/>
        </w:rPr>
        <w:t xml:space="preserve"> услове</w:t>
      </w:r>
      <w:r w:rsidRPr="005A27AC">
        <w:rPr>
          <w:rFonts w:cs="Arial"/>
          <w:lang w:eastAsia="zh-CN"/>
        </w:rPr>
        <w:t xml:space="preserve"> и додат</w:t>
      </w:r>
      <w:r w:rsidR="00B4590B">
        <w:rPr>
          <w:rFonts w:cs="Arial"/>
          <w:lang w:val="sr-Cyrl-RS" w:eastAsia="zh-CN"/>
        </w:rPr>
        <w:t>не</w:t>
      </w:r>
      <w:r w:rsidRPr="005A27AC">
        <w:rPr>
          <w:rFonts w:cs="Arial"/>
          <w:lang w:eastAsia="zh-CN"/>
        </w:rPr>
        <w:t xml:space="preserve"> услов</w:t>
      </w:r>
      <w:r w:rsidR="00B4590B">
        <w:rPr>
          <w:rFonts w:cs="Arial"/>
          <w:lang w:val="sr-Cyrl-RS" w:eastAsia="zh-CN"/>
        </w:rPr>
        <w:t>е</w:t>
      </w:r>
      <w:r w:rsidRPr="005A27AC">
        <w:rPr>
          <w:rFonts w:cs="Arial"/>
          <w:lang w:eastAsia="zh-CN"/>
        </w:rPr>
        <w:t xml:space="preserve"> из тачака 1.до </w:t>
      </w:r>
      <w:r w:rsidR="00C46FE5">
        <w:rPr>
          <w:rFonts w:cs="Arial"/>
          <w:lang w:val="sr-Cyrl-RS" w:eastAsia="zh-CN"/>
        </w:rPr>
        <w:t>7</w:t>
      </w:r>
      <w:r w:rsidRPr="005A27AC">
        <w:rPr>
          <w:rFonts w:cs="Arial"/>
          <w:lang w:val="sr-Cyrl-RS" w:eastAsia="zh-CN"/>
        </w:rPr>
        <w:t>.</w:t>
      </w:r>
      <w:proofErr w:type="gramEnd"/>
      <w:r w:rsidRPr="005A27AC">
        <w:rPr>
          <w:rFonts w:cs="Arial"/>
          <w:lang w:eastAsia="zh-CN"/>
        </w:rPr>
        <w:t xml:space="preserve"> </w:t>
      </w:r>
      <w:proofErr w:type="gramStart"/>
      <w:r w:rsidRPr="005A27AC">
        <w:rPr>
          <w:rFonts w:cs="Arial"/>
          <w:lang w:eastAsia="zh-CN"/>
        </w:rPr>
        <w:t>овог</w:t>
      </w:r>
      <w:proofErr w:type="gramEnd"/>
      <w:r w:rsidRPr="005A27AC">
        <w:rPr>
          <w:rFonts w:cs="Arial"/>
          <w:lang w:eastAsia="zh-CN"/>
        </w:rPr>
        <w:t xml:space="preserve"> обрасца, биће одбијена као неприхватљива.</w:t>
      </w:r>
    </w:p>
    <w:p w:rsidR="005A27AC" w:rsidRPr="005A27AC" w:rsidRDefault="005A27AC" w:rsidP="00970282">
      <w:pPr>
        <w:numPr>
          <w:ilvl w:val="1"/>
          <w:numId w:val="32"/>
        </w:numPr>
        <w:tabs>
          <w:tab w:val="num" w:pos="0"/>
          <w:tab w:val="left" w:pos="284"/>
        </w:tabs>
        <w:spacing w:before="0"/>
        <w:ind w:left="0" w:firstLine="0"/>
        <w:contextualSpacing/>
        <w:rPr>
          <w:rFonts w:eastAsia="Calibri" w:cs="Arial"/>
          <w:lang w:val="sr-Cyrl-RS"/>
        </w:rPr>
      </w:pPr>
      <w:r w:rsidRPr="005A27AC">
        <w:rPr>
          <w:rFonts w:eastAsia="Calibri" w:cs="Arial"/>
        </w:rPr>
        <w:t xml:space="preserve">Сваки подизвођач мора да испуњава услове из члана 75.став 1. </w:t>
      </w:r>
      <w:proofErr w:type="gramStart"/>
      <w:r w:rsidRPr="005A27AC">
        <w:rPr>
          <w:rFonts w:eastAsia="Calibri" w:cs="Arial"/>
        </w:rPr>
        <w:t>тачка</w:t>
      </w:r>
      <w:proofErr w:type="gramEnd"/>
      <w:r w:rsidRPr="005A27AC">
        <w:rPr>
          <w:rFonts w:eastAsia="Calibri" w:cs="Arial"/>
        </w:rPr>
        <w:t xml:space="preserve"> 1), 2) и 4) и члана 75. </w:t>
      </w:r>
      <w:proofErr w:type="gramStart"/>
      <w:r w:rsidRPr="005A27AC">
        <w:rPr>
          <w:rFonts w:eastAsia="Calibri" w:cs="Arial"/>
        </w:rPr>
        <w:t>став</w:t>
      </w:r>
      <w:proofErr w:type="gramEnd"/>
      <w:r w:rsidRPr="005A27AC">
        <w:rPr>
          <w:rFonts w:eastAsia="Calibri"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5A27AC" w:rsidRPr="005A27AC" w:rsidRDefault="005A27AC" w:rsidP="005A27AC">
      <w:pPr>
        <w:spacing w:before="0"/>
        <w:rPr>
          <w:rFonts w:cs="Arial"/>
          <w:color w:val="0070C0"/>
          <w:lang w:val="sr-Cyrl-RS"/>
        </w:rPr>
      </w:pPr>
      <w:proofErr w:type="gramStart"/>
      <w:r w:rsidRPr="005A27AC">
        <w:rPr>
          <w:rFonts w:cs="Arial"/>
          <w:color w:val="0070C0"/>
        </w:rPr>
        <w:t xml:space="preserve">Доказ из члана 75.став 1.тачка 5) </w:t>
      </w:r>
      <w:r w:rsidRPr="005A27AC">
        <w:rPr>
          <w:rFonts w:cs="Arial"/>
          <w:color w:val="0070C0"/>
          <w:lang w:val="sr-Cyrl-RS"/>
        </w:rPr>
        <w:t xml:space="preserve">Закона </w:t>
      </w:r>
      <w:r w:rsidRPr="005A27AC">
        <w:rPr>
          <w:rFonts w:cs="Arial"/>
          <w:color w:val="0070C0"/>
        </w:rPr>
        <w:t>доставља се за део набавке који ће се вршити преко подизвођача.</w:t>
      </w:r>
      <w:proofErr w:type="gramEnd"/>
    </w:p>
    <w:p w:rsidR="005A27AC" w:rsidRPr="005A27AC" w:rsidRDefault="005A27AC" w:rsidP="00970282">
      <w:pPr>
        <w:numPr>
          <w:ilvl w:val="1"/>
          <w:numId w:val="32"/>
        </w:numPr>
        <w:tabs>
          <w:tab w:val="num" w:pos="0"/>
          <w:tab w:val="left" w:pos="284"/>
        </w:tabs>
        <w:spacing w:before="0" w:after="200" w:line="276" w:lineRule="auto"/>
        <w:ind w:left="0" w:firstLine="0"/>
        <w:contextualSpacing/>
        <w:rPr>
          <w:rFonts w:eastAsia="Calibri" w:cs="Arial"/>
          <w:lang w:val="sr-Cyrl-RS" w:eastAsia="zh-CN"/>
        </w:rPr>
      </w:pPr>
      <w:r w:rsidRPr="005A27AC">
        <w:rPr>
          <w:rFonts w:eastAsia="Calibri" w:cs="Arial"/>
          <w:lang w:eastAsia="zh-CN"/>
        </w:rPr>
        <w:lastRenderedPageBreak/>
        <w:t xml:space="preserve">Сваки понуђач из групе </w:t>
      </w:r>
      <w:proofErr w:type="gramStart"/>
      <w:r w:rsidRPr="005A27AC">
        <w:rPr>
          <w:rFonts w:eastAsia="Calibri" w:cs="Arial"/>
          <w:lang w:eastAsia="zh-CN"/>
        </w:rPr>
        <w:t>понуђача  која</w:t>
      </w:r>
      <w:proofErr w:type="gramEnd"/>
      <w:r w:rsidRPr="005A27AC">
        <w:rPr>
          <w:rFonts w:eastAsia="Calibri" w:cs="Arial"/>
          <w:lang w:eastAsia="zh-CN"/>
        </w:rPr>
        <w:t xml:space="preserve"> подноси заједничку понуду мора да испуњава услове из члана 75. </w:t>
      </w:r>
      <w:proofErr w:type="gramStart"/>
      <w:r w:rsidRPr="005A27AC">
        <w:rPr>
          <w:rFonts w:eastAsia="Calibri" w:cs="Arial"/>
          <w:lang w:eastAsia="zh-CN"/>
        </w:rPr>
        <w:t>став</w:t>
      </w:r>
      <w:proofErr w:type="gramEnd"/>
      <w:r w:rsidRPr="005A27AC">
        <w:rPr>
          <w:rFonts w:eastAsia="Calibri" w:cs="Arial"/>
          <w:lang w:eastAsia="zh-CN"/>
        </w:rPr>
        <w:t xml:space="preserve"> 1. </w:t>
      </w:r>
      <w:proofErr w:type="gramStart"/>
      <w:r w:rsidRPr="005A27AC">
        <w:rPr>
          <w:rFonts w:eastAsia="Calibri" w:cs="Arial"/>
          <w:lang w:eastAsia="zh-CN"/>
        </w:rPr>
        <w:t>тачка</w:t>
      </w:r>
      <w:proofErr w:type="gramEnd"/>
      <w:r w:rsidRPr="005A27AC">
        <w:rPr>
          <w:rFonts w:eastAsia="Calibri" w:cs="Arial"/>
          <w:lang w:eastAsia="zh-CN"/>
        </w:rPr>
        <w:t xml:space="preserve"> 1), 2) и 4) </w:t>
      </w:r>
      <w:r w:rsidRPr="005A27AC">
        <w:rPr>
          <w:rFonts w:eastAsia="Calibri" w:cs="Arial"/>
        </w:rPr>
        <w:t xml:space="preserve">и члана 75. </w:t>
      </w:r>
      <w:proofErr w:type="gramStart"/>
      <w:r w:rsidRPr="005A27AC">
        <w:rPr>
          <w:rFonts w:eastAsia="Calibri" w:cs="Arial"/>
        </w:rPr>
        <w:t>став</w:t>
      </w:r>
      <w:proofErr w:type="gramEnd"/>
      <w:r w:rsidRPr="005A27AC">
        <w:rPr>
          <w:rFonts w:eastAsia="Calibri" w:cs="Arial"/>
        </w:rPr>
        <w:t xml:space="preserve"> 2. </w:t>
      </w:r>
      <w:r w:rsidRPr="005A27AC">
        <w:rPr>
          <w:rFonts w:eastAsia="Calibri"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A27AC" w:rsidRPr="005A27AC" w:rsidRDefault="005A27AC" w:rsidP="005A27AC">
      <w:pPr>
        <w:tabs>
          <w:tab w:val="left" w:pos="284"/>
        </w:tabs>
        <w:spacing w:before="0"/>
        <w:contextualSpacing/>
        <w:rPr>
          <w:rFonts w:eastAsia="Calibri" w:cs="Arial"/>
          <w:color w:val="0070C0"/>
          <w:lang w:val="sr-Cyrl-RS" w:eastAsia="zh-CN"/>
        </w:rPr>
      </w:pPr>
      <w:r w:rsidRPr="005A27AC">
        <w:rPr>
          <w:rFonts w:eastAsia="Calibri" w:cs="Arial"/>
          <w:color w:val="0070C0"/>
          <w:lang w:val="sr-Cyrl-RS" w:eastAsia="zh-CN"/>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5A27AC" w:rsidRPr="005A27AC" w:rsidRDefault="005A27AC" w:rsidP="005A27AC">
      <w:pPr>
        <w:spacing w:before="0"/>
        <w:rPr>
          <w:rFonts w:cs="Arial"/>
          <w:lang w:eastAsia="zh-CN"/>
        </w:rPr>
      </w:pPr>
      <w:r w:rsidRPr="005A27A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A27AC" w:rsidRPr="005A27AC" w:rsidRDefault="005A27AC" w:rsidP="005A27AC">
      <w:pPr>
        <w:spacing w:before="0"/>
        <w:rPr>
          <w:rFonts w:cs="Arial"/>
          <w:lang w:val="sr-Cyrl-RS" w:eastAsia="zh-CN"/>
        </w:rPr>
      </w:pPr>
      <w:proofErr w:type="gramStart"/>
      <w:r w:rsidRPr="005A27A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A27AC" w:rsidRPr="005A27AC" w:rsidRDefault="005A27AC" w:rsidP="005A27AC">
      <w:pPr>
        <w:spacing w:before="0"/>
        <w:rPr>
          <w:rFonts w:cs="Arial"/>
          <w:lang w:eastAsia="zh-CN"/>
        </w:rPr>
      </w:pPr>
      <w:r w:rsidRPr="005A27A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5A27A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5A27AC">
        <w:rPr>
          <w:rFonts w:cs="Arial"/>
          <w:lang w:eastAsia="zh-CN"/>
        </w:rPr>
        <w:t xml:space="preserve"> </w:t>
      </w:r>
      <w:proofErr w:type="gramStart"/>
      <w:r w:rsidRPr="005A27AC">
        <w:rPr>
          <w:rFonts w:cs="Arial"/>
          <w:lang w:eastAsia="zh-CN"/>
        </w:rPr>
        <w:t>Уз наведену Изјаву, понуђач може да достави и фотокопију Решења о упису понуђача у Регистар понуђача.</w:t>
      </w:r>
      <w:proofErr w:type="gramEnd"/>
      <w:r w:rsidRPr="005A27AC">
        <w:rPr>
          <w:rFonts w:cs="Arial"/>
          <w:lang w:eastAsia="zh-CN"/>
        </w:rPr>
        <w:t xml:space="preserve">  </w:t>
      </w:r>
    </w:p>
    <w:p w:rsidR="005A27AC" w:rsidRPr="005A27AC" w:rsidRDefault="005A27AC" w:rsidP="005A27AC">
      <w:pPr>
        <w:spacing w:before="0"/>
        <w:rPr>
          <w:rFonts w:cs="Arial"/>
          <w:lang w:eastAsia="zh-CN"/>
        </w:rPr>
      </w:pPr>
      <w:proofErr w:type="gramStart"/>
      <w:r w:rsidRPr="005A27AC">
        <w:rPr>
          <w:rFonts w:cs="Arial"/>
          <w:lang w:eastAsia="zh-CN"/>
        </w:rPr>
        <w:t>На основу члана 79.став 5.</w:t>
      </w:r>
      <w:proofErr w:type="gramEnd"/>
      <w:r w:rsidRPr="005A27A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A27AC" w:rsidRPr="005A27AC" w:rsidRDefault="005A27AC" w:rsidP="005A27AC">
      <w:pPr>
        <w:spacing w:before="0"/>
        <w:ind w:firstLine="720"/>
        <w:rPr>
          <w:rFonts w:cs="Arial"/>
          <w:lang w:eastAsia="zh-CN"/>
        </w:rPr>
      </w:pPr>
      <w:proofErr w:type="gramStart"/>
      <w:r w:rsidRPr="005A27AC">
        <w:rPr>
          <w:rFonts w:cs="Arial"/>
          <w:lang w:eastAsia="zh-CN"/>
        </w:rPr>
        <w:t>1)извод</w:t>
      </w:r>
      <w:proofErr w:type="gramEnd"/>
      <w:r w:rsidRPr="005A27AC">
        <w:rPr>
          <w:rFonts w:cs="Arial"/>
          <w:lang w:eastAsia="zh-CN"/>
        </w:rPr>
        <w:t xml:space="preserve"> из регистра надлежног органа:</w:t>
      </w:r>
    </w:p>
    <w:p w:rsidR="005A27AC" w:rsidRPr="005A27AC" w:rsidRDefault="005A27AC" w:rsidP="005A27AC">
      <w:pPr>
        <w:spacing w:before="0"/>
        <w:ind w:firstLine="720"/>
        <w:rPr>
          <w:rFonts w:cs="Arial"/>
          <w:lang w:eastAsia="zh-CN"/>
        </w:rPr>
      </w:pPr>
      <w:r w:rsidRPr="005A27AC">
        <w:rPr>
          <w:rFonts w:cs="Arial"/>
          <w:lang w:eastAsia="zh-CN"/>
        </w:rPr>
        <w:t xml:space="preserve">-извод из регистра АПР: </w:t>
      </w:r>
      <w:hyperlink r:id="rId169" w:history="1">
        <w:r w:rsidRPr="005A27AC">
          <w:rPr>
            <w:rFonts w:cs="Arial"/>
            <w:color w:val="0000FF"/>
            <w:u w:val="single"/>
            <w:lang w:eastAsia="zh-CN"/>
          </w:rPr>
          <w:t>www.apr.gov.rs</w:t>
        </w:r>
      </w:hyperlink>
    </w:p>
    <w:p w:rsidR="005A27AC" w:rsidRPr="005A27AC" w:rsidRDefault="005A27AC" w:rsidP="005A27AC">
      <w:pPr>
        <w:spacing w:before="0"/>
        <w:ind w:firstLine="720"/>
        <w:rPr>
          <w:rFonts w:cs="Arial"/>
          <w:lang w:eastAsia="zh-CN"/>
        </w:rPr>
      </w:pPr>
      <w:proofErr w:type="gramStart"/>
      <w:r w:rsidRPr="005A27AC">
        <w:rPr>
          <w:rFonts w:cs="Arial"/>
          <w:lang w:eastAsia="zh-CN"/>
        </w:rPr>
        <w:t>2)докази</w:t>
      </w:r>
      <w:proofErr w:type="gramEnd"/>
      <w:r w:rsidRPr="005A27AC">
        <w:rPr>
          <w:rFonts w:cs="Arial"/>
          <w:lang w:eastAsia="zh-CN"/>
        </w:rPr>
        <w:t xml:space="preserve"> из члана 75. </w:t>
      </w:r>
      <w:proofErr w:type="gramStart"/>
      <w:r w:rsidRPr="005A27AC">
        <w:rPr>
          <w:rFonts w:cs="Arial"/>
          <w:lang w:eastAsia="zh-CN"/>
        </w:rPr>
        <w:t>став</w:t>
      </w:r>
      <w:proofErr w:type="gramEnd"/>
      <w:r w:rsidRPr="005A27AC">
        <w:rPr>
          <w:rFonts w:cs="Arial"/>
          <w:lang w:eastAsia="zh-CN"/>
        </w:rPr>
        <w:t xml:space="preserve"> 1. </w:t>
      </w:r>
      <w:proofErr w:type="gramStart"/>
      <w:r w:rsidRPr="005A27AC">
        <w:rPr>
          <w:rFonts w:cs="Arial"/>
          <w:lang w:eastAsia="zh-CN"/>
        </w:rPr>
        <w:t>тачка</w:t>
      </w:r>
      <w:proofErr w:type="gramEnd"/>
      <w:r w:rsidRPr="005A27AC">
        <w:rPr>
          <w:rFonts w:cs="Arial"/>
          <w:lang w:eastAsia="zh-CN"/>
        </w:rPr>
        <w:t xml:space="preserve"> 1) ,2) и 4) Закона</w:t>
      </w:r>
    </w:p>
    <w:p w:rsidR="005A27AC" w:rsidRPr="005A27AC" w:rsidRDefault="005A27AC" w:rsidP="005A27AC">
      <w:pPr>
        <w:spacing w:before="0"/>
        <w:ind w:firstLine="720"/>
        <w:rPr>
          <w:rFonts w:cs="Arial"/>
          <w:lang w:val="sr-Cyrl-RS"/>
        </w:rPr>
      </w:pPr>
      <w:r w:rsidRPr="005A27AC">
        <w:rPr>
          <w:rFonts w:cs="Arial"/>
          <w:lang w:eastAsia="zh-CN"/>
        </w:rPr>
        <w:t xml:space="preserve">-регистар понуђача: </w:t>
      </w:r>
      <w:hyperlink r:id="rId170" w:history="1">
        <w:r w:rsidRPr="005A27AC">
          <w:rPr>
            <w:rFonts w:cs="Arial"/>
            <w:color w:val="0000FF"/>
            <w:u w:val="single"/>
            <w:lang w:eastAsia="zh-CN"/>
          </w:rPr>
          <w:t>www.apr.gov.rs</w:t>
        </w:r>
      </w:hyperlink>
    </w:p>
    <w:p w:rsidR="005A27AC" w:rsidRPr="005A27AC" w:rsidRDefault="005A27AC" w:rsidP="005A27AC">
      <w:pPr>
        <w:spacing w:before="0"/>
        <w:rPr>
          <w:rFonts w:cs="Arial"/>
          <w:lang w:val="sr-Cyrl-CS" w:eastAsia="zh-CN"/>
        </w:rPr>
      </w:pPr>
      <w:r w:rsidRPr="005A27AC">
        <w:rPr>
          <w:rFonts w:cs="Arial"/>
          <w:lang w:val="sr-Cyrl-CS" w:eastAsia="zh-CN"/>
        </w:rPr>
        <w:t>5</w:t>
      </w:r>
      <w:r w:rsidRPr="005A27AC">
        <w:rPr>
          <w:rFonts w:cs="Arial"/>
          <w:lang w:eastAsia="zh-CN"/>
        </w:rPr>
        <w:t xml:space="preserve">. </w:t>
      </w:r>
      <w:proofErr w:type="gramStart"/>
      <w:r w:rsidRPr="005A27A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A27AC">
        <w:rPr>
          <w:rFonts w:cs="Arial"/>
          <w:lang w:val="sr-Cyrl-CS" w:eastAsia="zh-CN"/>
        </w:rPr>
        <w:t>.</w:t>
      </w:r>
      <w:proofErr w:type="gramEnd"/>
    </w:p>
    <w:p w:rsidR="005A27AC" w:rsidRPr="005A27AC" w:rsidRDefault="005A27AC" w:rsidP="005A27AC">
      <w:pPr>
        <w:spacing w:before="0"/>
        <w:rPr>
          <w:rFonts w:cs="Arial"/>
          <w:lang w:eastAsia="zh-CN"/>
        </w:rPr>
      </w:pPr>
      <w:r w:rsidRPr="005A27AC">
        <w:rPr>
          <w:rFonts w:cs="Arial"/>
          <w:lang w:val="sr-Cyrl-CS" w:eastAsia="zh-CN"/>
        </w:rPr>
        <w:t>6</w:t>
      </w:r>
      <w:r w:rsidRPr="005A27AC">
        <w:rPr>
          <w:rFonts w:cs="Arial"/>
          <w:lang w:eastAsia="zh-CN"/>
        </w:rPr>
        <w:t xml:space="preserve">. </w:t>
      </w:r>
      <w:proofErr w:type="gramStart"/>
      <w:r w:rsidRPr="005A27A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A27AC" w:rsidRPr="005A27AC" w:rsidRDefault="005A27AC" w:rsidP="005A27AC">
      <w:pPr>
        <w:spacing w:before="0"/>
        <w:rPr>
          <w:rFonts w:cs="Arial"/>
          <w:lang w:val="sr-Cyrl-RS" w:eastAsia="zh-CN"/>
        </w:rPr>
      </w:pPr>
      <w:r w:rsidRPr="005A27AC">
        <w:rPr>
          <w:rFonts w:cs="Arial"/>
          <w:lang w:val="sr-Cyrl-CS" w:eastAsia="zh-CN"/>
        </w:rPr>
        <w:t>7</w:t>
      </w:r>
      <w:r w:rsidRPr="005A27A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A27AC" w:rsidRPr="005A27AC" w:rsidRDefault="005A27AC" w:rsidP="005A27AC">
      <w:pPr>
        <w:spacing w:before="0"/>
        <w:rPr>
          <w:rFonts w:cs="Arial"/>
          <w:lang w:val="sr-Cyrl-RS" w:eastAsia="zh-CN"/>
        </w:rPr>
      </w:pPr>
      <w:r w:rsidRPr="005A27AC">
        <w:rPr>
          <w:rFonts w:cs="Arial"/>
          <w:lang w:eastAsia="zh-CN"/>
        </w:rPr>
        <w:t xml:space="preserve">8. Ако се у држави у којој понуђач има седиште не издају докази из члана 77. </w:t>
      </w:r>
      <w:r w:rsidRPr="005A27AC">
        <w:rPr>
          <w:rFonts w:cs="Arial"/>
          <w:lang w:val="sr-Cyrl-CS" w:eastAsia="zh-CN"/>
        </w:rPr>
        <w:t xml:space="preserve">став 1. </w:t>
      </w:r>
      <w:proofErr w:type="gramStart"/>
      <w:r w:rsidRPr="005A27A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A27AC" w:rsidRPr="005A27AC" w:rsidRDefault="005A27AC" w:rsidP="005A27AC">
      <w:pPr>
        <w:spacing w:before="0"/>
        <w:rPr>
          <w:rFonts w:cs="Arial"/>
          <w:lang w:eastAsia="zh-CN"/>
        </w:rPr>
      </w:pPr>
      <w:r w:rsidRPr="005A27A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Default="002A2E41" w:rsidP="00B13CD3">
      <w:pPr>
        <w:spacing w:before="0"/>
        <w:rPr>
          <w:rFonts w:cs="Arial"/>
          <w:lang w:val="sr-Cyrl-RS" w:eastAsia="zh-CN"/>
        </w:rPr>
      </w:pPr>
    </w:p>
    <w:p w:rsidR="00DF3DBE" w:rsidRDefault="00DF3DBE" w:rsidP="00B13CD3">
      <w:pPr>
        <w:spacing w:before="0"/>
        <w:rPr>
          <w:rFonts w:cs="Arial"/>
          <w:lang w:val="sr-Cyrl-RS" w:eastAsia="zh-CN"/>
        </w:rPr>
      </w:pPr>
    </w:p>
    <w:p w:rsidR="00DF3DBE" w:rsidRDefault="00DF3DBE" w:rsidP="00B13CD3">
      <w:pPr>
        <w:spacing w:before="0"/>
        <w:rPr>
          <w:rFonts w:cs="Arial"/>
          <w:lang w:val="sr-Cyrl-RS" w:eastAsia="zh-CN"/>
        </w:rPr>
      </w:pPr>
    </w:p>
    <w:p w:rsidR="00DF3DBE" w:rsidRDefault="00DF3DBE" w:rsidP="00B13CD3">
      <w:pPr>
        <w:spacing w:before="0"/>
        <w:rPr>
          <w:rFonts w:cs="Arial"/>
          <w:lang w:val="sr-Cyrl-RS" w:eastAsia="zh-CN"/>
        </w:rPr>
      </w:pPr>
    </w:p>
    <w:p w:rsidR="00DF3DBE" w:rsidRDefault="00DF3DBE" w:rsidP="00B13CD3">
      <w:pPr>
        <w:spacing w:before="0"/>
        <w:rPr>
          <w:rFonts w:cs="Arial"/>
          <w:lang w:val="sr-Cyrl-RS" w:eastAsia="zh-CN"/>
        </w:rPr>
      </w:pPr>
    </w:p>
    <w:p w:rsidR="00DF3DBE" w:rsidRPr="002A2E41" w:rsidRDefault="00DF3DBE"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602E95" w:rsidRDefault="00BE2596" w:rsidP="00602E95">
      <w:pPr>
        <w:pStyle w:val="KDKomentar"/>
        <w:spacing w:before="0"/>
        <w:rPr>
          <w:rFonts w:cs="Arial"/>
          <w:i w:val="0"/>
          <w:color w:val="auto"/>
          <w:sz w:val="22"/>
          <w:szCs w:val="22"/>
          <w:lang w:val="sr-Cyrl-R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602E95" w:rsidRPr="00602E95" w:rsidRDefault="00602E95"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602E95" w:rsidRDefault="00BE2596" w:rsidP="00BE2596">
      <w:pPr>
        <w:pStyle w:val="KDParagraf"/>
        <w:spacing w:before="0"/>
        <w:rPr>
          <w:rFonts w:cs="Arial"/>
          <w:lang w:val="sr-Cyrl-RS"/>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3290E" w:rsidRPr="00AC14D0" w:rsidRDefault="00BE2596" w:rsidP="00621752">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F132CA" w:rsidRPr="00F132CA" w:rsidRDefault="00F132CA" w:rsidP="00F132CA">
      <w:pPr>
        <w:spacing w:before="0" w:after="200"/>
        <w:rPr>
          <w:rFonts w:eastAsia="Calibri"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132CA">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F132CA">
        <w:rPr>
          <w:rFonts w:eastAsia="Calibri" w:cs="Arial"/>
          <w:lang w:val="sr-Cyrl-RS"/>
        </w:rPr>
        <w:t>дужи гарантни рок</w:t>
      </w:r>
      <w:proofErr w:type="gramStart"/>
      <w:r w:rsidRPr="00F132CA">
        <w:rPr>
          <w:rFonts w:eastAsia="Calibri" w:cs="Arial"/>
        </w:rPr>
        <w:t>.</w:t>
      </w:r>
      <w:r w:rsidRPr="00F132CA">
        <w:rPr>
          <w:rFonts w:eastAsia="Calibri" w:cs="Arial"/>
          <w:lang w:val="sr-Cyrl-RS"/>
        </w:rPr>
        <w:t>.</w:t>
      </w:r>
      <w:proofErr w:type="gramEnd"/>
      <w:r w:rsidRPr="00F132CA">
        <w:rPr>
          <w:rFonts w:eastAsia="Calibri" w:cs="Arial"/>
          <w:lang w:val="sr-Cyrl-RS"/>
        </w:rPr>
        <w:t xml:space="preserve"> </w:t>
      </w:r>
      <w:proofErr w:type="gramStart"/>
      <w:r w:rsidRPr="00F132CA">
        <w:rPr>
          <w:rFonts w:eastAsia="Calibri" w:cs="Arial"/>
        </w:rPr>
        <w:t>Уколико ни после примене резервн</w:t>
      </w:r>
      <w:r w:rsidRPr="00F132CA">
        <w:rPr>
          <w:rFonts w:eastAsia="Calibri" w:cs="Arial"/>
          <w:lang w:val="sr-Cyrl-RS"/>
        </w:rPr>
        <w:t>ог</w:t>
      </w:r>
      <w:r w:rsidRPr="00F132CA">
        <w:rPr>
          <w:rFonts w:eastAsia="Calibri" w:cs="Arial"/>
        </w:rPr>
        <w:t xml:space="preserve"> критеријума не буде могуће </w:t>
      </w:r>
      <w:r w:rsidRPr="00F132CA">
        <w:rPr>
          <w:rFonts w:eastAsia="Calibri" w:cs="Arial"/>
          <w:lang w:val="sr-Cyrl-RS"/>
        </w:rPr>
        <w:t>извршити рангирање</w:t>
      </w:r>
      <w:r w:rsidRPr="00F132CA">
        <w:rPr>
          <w:rFonts w:eastAsia="Calibri" w:cs="Arial"/>
        </w:rPr>
        <w:t xml:space="preserve"> понуд</w:t>
      </w:r>
      <w:r w:rsidRPr="00F132CA">
        <w:rPr>
          <w:rFonts w:eastAsia="Calibri" w:cs="Arial"/>
          <w:lang w:val="sr-Cyrl-RS"/>
        </w:rPr>
        <w:t>а</w:t>
      </w:r>
      <w:r w:rsidRPr="00F132CA">
        <w:rPr>
          <w:rFonts w:eastAsia="Calibri" w:cs="Arial"/>
        </w:rPr>
        <w:t>, повољнија понуда биће изабрана путем жреба.</w:t>
      </w:r>
      <w:proofErr w:type="gramEnd"/>
    </w:p>
    <w:p w:rsidR="00F132CA" w:rsidRPr="00F132CA" w:rsidRDefault="00F132CA" w:rsidP="00F132CA">
      <w:pPr>
        <w:spacing w:before="0"/>
        <w:rPr>
          <w:rFonts w:eastAsia="Calibri" w:cs="Arial"/>
          <w:b/>
          <w:lang w:val="sr-Cyrl-RS"/>
        </w:rPr>
      </w:pPr>
      <w:proofErr w:type="gramStart"/>
      <w:r w:rsidRPr="00F132CA">
        <w:rPr>
          <w:rFonts w:eastAsia="Calibri"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132CA">
        <w:rPr>
          <w:rFonts w:eastAsia="Calibri" w:cs="Arial"/>
          <w:lang w:val="sr-Cyrl-RS"/>
        </w:rPr>
        <w:t>н</w:t>
      </w:r>
      <w:r w:rsidRPr="00F132CA">
        <w:rPr>
          <w:rFonts w:eastAsia="Calibri"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F132CA">
        <w:rPr>
          <w:rFonts w:eastAsia="Calibri" w:cs="Arial"/>
          <w:lang w:val="sr-Cyrl-RS"/>
        </w:rPr>
        <w:t xml:space="preserve"> Понуди </w:t>
      </w:r>
      <w:r w:rsidRPr="00F132CA">
        <w:rPr>
          <w:rFonts w:eastAsia="Calibri" w:cs="Arial"/>
        </w:rPr>
        <w:t>Понуђач</w:t>
      </w:r>
      <w:r w:rsidRPr="00F132CA">
        <w:rPr>
          <w:rFonts w:eastAsia="Calibri" w:cs="Arial"/>
          <w:lang w:val="sr-Cyrl-RS"/>
        </w:rPr>
        <w:t>а</w:t>
      </w:r>
      <w:r w:rsidRPr="00F132CA">
        <w:rPr>
          <w:rFonts w:eastAsia="Calibri" w:cs="Arial"/>
        </w:rPr>
        <w:t xml:space="preserve"> чији назив буде на извученом папиру биће додељен </w:t>
      </w:r>
      <w:r w:rsidRPr="00F132CA">
        <w:rPr>
          <w:rFonts w:eastAsia="Calibri" w:cs="Arial"/>
          <w:lang w:val="sr-Cyrl-RS"/>
        </w:rPr>
        <w:t>повољнији ранг</w:t>
      </w:r>
      <w:r w:rsidRPr="00F132CA">
        <w:rPr>
          <w:rFonts w:eastAsia="TimesNewRomanPSMT" w:cs="Arial"/>
          <w:bCs/>
        </w:rPr>
        <w:t>.</w:t>
      </w:r>
      <w:r w:rsidRPr="00F132CA">
        <w:rPr>
          <w:rFonts w:eastAsia="TimesNewRomanPSMT" w:cs="Arial"/>
          <w:bCs/>
          <w:lang w:val="sr-Cyrl-RS"/>
        </w:rPr>
        <w:t xml:space="preserve"> О извршеном жребању сачињава се записник који потписују представници наручиоца и присутних понуђача.</w:t>
      </w:r>
    </w:p>
    <w:p w:rsidR="005A27AC" w:rsidRDefault="005A27AC" w:rsidP="00C2534F">
      <w:pPr>
        <w:pStyle w:val="KDPodnaslov1"/>
        <w:spacing w:before="0"/>
        <w:ind w:left="360"/>
        <w:rPr>
          <w:rFonts w:cs="Arial"/>
          <w:lang w:val="sr-Cyrl-RS"/>
        </w:rPr>
      </w:pPr>
    </w:p>
    <w:p w:rsidR="008D2B23" w:rsidRPr="00E47C2E" w:rsidRDefault="00C2534F" w:rsidP="00C2534F">
      <w:pPr>
        <w:pStyle w:val="KDPodnaslov1"/>
        <w:spacing w:before="0"/>
        <w:ind w:left="360"/>
        <w:rPr>
          <w:rFonts w:cs="Arial"/>
        </w:rPr>
      </w:pPr>
      <w:r>
        <w:rPr>
          <w:rFonts w:cs="Arial"/>
          <w:lang w:val="sr-Cyrl-RS"/>
        </w:rPr>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lastRenderedPageBreak/>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902CF8">
        <w:rPr>
          <w:rFonts w:cs="Arial"/>
          <w:lang w:val="ru-RU"/>
        </w:rPr>
        <w:t xml:space="preserve">Пројектовање надвишења преливног стуба у касети бр.2 депоније пепела ТЕНТ Б </w:t>
      </w:r>
      <w:r w:rsidR="006A4D28">
        <w:rPr>
          <w:rFonts w:cs="Arial"/>
          <w:lang w:val="ru-RU"/>
        </w:rPr>
        <w:t xml:space="preserve"> </w:t>
      </w:r>
      <w:r w:rsidRPr="00E47C2E">
        <w:rPr>
          <w:rFonts w:cs="Arial"/>
          <w:lang w:val="ru-RU"/>
        </w:rPr>
        <w:t xml:space="preserve">- Јавна набавка број </w:t>
      </w:r>
      <w:r w:rsidR="005009E3">
        <w:rPr>
          <w:rFonts w:cs="Arial"/>
          <w:lang w:val="ru-RU"/>
        </w:rPr>
        <w:t>1302/2018 (JН/3000/1597/2018)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5B16E3">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740CB6" w:rsidRPr="00740CB6" w:rsidRDefault="00613B13" w:rsidP="00740C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9" w:name="_Toc441651579"/>
      <w:bookmarkStart w:id="210" w:name="_Toc442559890"/>
      <w:r w:rsidRPr="00E47C2E">
        <w:rPr>
          <w:rFonts w:cs="Arial"/>
        </w:rPr>
        <w:lastRenderedPageBreak/>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263F8B">
      <w:pPr>
        <w:pStyle w:val="KDNabrajanje"/>
        <w:spacing w:before="0"/>
        <w:rPr>
          <w:rFonts w:cs="Arial"/>
        </w:rPr>
      </w:pPr>
      <w:r w:rsidRPr="00E47C2E">
        <w:rPr>
          <w:rFonts w:cs="Arial"/>
        </w:rPr>
        <w:t xml:space="preserve">Образац понуде </w:t>
      </w:r>
    </w:p>
    <w:p w:rsidR="00645F72" w:rsidRPr="00E47C2E" w:rsidRDefault="00645F72" w:rsidP="00263F8B">
      <w:pPr>
        <w:pStyle w:val="KDNabrajanje"/>
        <w:spacing w:before="0"/>
        <w:rPr>
          <w:rFonts w:cs="Arial"/>
        </w:rPr>
      </w:pPr>
      <w:r w:rsidRPr="00E47C2E">
        <w:rPr>
          <w:rFonts w:cs="Arial"/>
        </w:rPr>
        <w:t xml:space="preserve">Структура цене </w:t>
      </w:r>
    </w:p>
    <w:p w:rsidR="00645F72" w:rsidRPr="00E47C2E" w:rsidRDefault="00645F72" w:rsidP="00263F8B">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263F8B">
      <w:pPr>
        <w:pStyle w:val="KDNabrajanje"/>
        <w:spacing w:before="0"/>
        <w:rPr>
          <w:rFonts w:cs="Arial"/>
        </w:rPr>
      </w:pPr>
      <w:r w:rsidRPr="00E47C2E">
        <w:rPr>
          <w:rFonts w:cs="Arial"/>
        </w:rPr>
        <w:t xml:space="preserve">Изјава о независној понуди </w:t>
      </w:r>
    </w:p>
    <w:p w:rsidR="00645F72" w:rsidRDefault="00645F72" w:rsidP="00263F8B">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263F8B">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63F8B">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263F8B" w:rsidRDefault="002A4077" w:rsidP="00263F8B">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263F8B" w:rsidRPr="00263F8B" w:rsidRDefault="00263F8B" w:rsidP="00263F8B">
      <w:pPr>
        <w:pStyle w:val="KDNabrajanje"/>
        <w:spacing w:before="0"/>
      </w:pPr>
      <w:r w:rsidRPr="00263F8B">
        <w:t>споразум о заједничком извршењу(уколико понуду подноси група понуђача)</w:t>
      </w:r>
    </w:p>
    <w:p w:rsidR="00263F8B" w:rsidRPr="00263F8B" w:rsidRDefault="00263F8B" w:rsidP="00263F8B">
      <w:pPr>
        <w:pStyle w:val="KDNabrajanje"/>
        <w:spacing w:before="0"/>
      </w:pPr>
      <w:r w:rsidRPr="00263F8B">
        <w:t>овлашћење за потписника (ако не потписује заступник)</w:t>
      </w:r>
    </w:p>
    <w:p w:rsidR="00EE070C" w:rsidRPr="00263F8B" w:rsidRDefault="0002668C" w:rsidP="00263F8B">
      <w:pPr>
        <w:pStyle w:val="KDNabrajanje"/>
        <w:spacing w:before="0"/>
      </w:pPr>
      <w:r w:rsidRPr="00263F8B">
        <w:rPr>
          <w:bCs/>
          <w:lang w:val="sr-Cyrl-RS"/>
        </w:rPr>
        <w:t>меница за озбиљност понуде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C34D5" w:rsidRPr="00602E95"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70E7F" w:rsidRPr="00263F8B"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902CF8">
        <w:rPr>
          <w:rFonts w:cs="Arial"/>
          <w:lang w:val="ru-RU"/>
        </w:rPr>
        <w:t xml:space="preserve">Пројектовање надвишења преливног стуба у касети бр.2 депоније пепела ТЕНТ Б </w:t>
      </w:r>
      <w:r w:rsidR="00187412" w:rsidRPr="00187412">
        <w:rPr>
          <w:rFonts w:cs="Arial"/>
          <w:lang w:val="ru-RU"/>
        </w:rPr>
        <w:t xml:space="preserve"> - Јавна набавка број </w:t>
      </w:r>
      <w:r w:rsidR="005009E3">
        <w:rPr>
          <w:rFonts w:cs="Arial"/>
          <w:lang w:val="ru-RU"/>
        </w:rPr>
        <w:t>1302/2018 (JН/3000/1597/2018)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D641F8">
        <w:rPr>
          <w:rFonts w:cs="Arial"/>
          <w:lang w:val="ru-RU"/>
        </w:rPr>
        <w:t>МАРИЈА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02CF8">
        <w:rPr>
          <w:rFonts w:cs="Arial"/>
        </w:rPr>
        <w:t xml:space="preserve">Пројектовање надвишења преливног стуба у касети бр.2 депоније пепела ТЕНТ </w:t>
      </w:r>
      <w:proofErr w:type="gramStart"/>
      <w:r w:rsidR="00902CF8">
        <w:rPr>
          <w:rFonts w:cs="Arial"/>
        </w:rPr>
        <w:t xml:space="preserve">Б </w:t>
      </w:r>
      <w:r w:rsidR="00187412" w:rsidRPr="00187412">
        <w:rPr>
          <w:rFonts w:cs="Arial"/>
        </w:rPr>
        <w:t xml:space="preserve"> -</w:t>
      </w:r>
      <w:proofErr w:type="gramEnd"/>
      <w:r w:rsidR="00187412" w:rsidRPr="00187412">
        <w:rPr>
          <w:rFonts w:cs="Arial"/>
        </w:rPr>
        <w:t xml:space="preserve"> Јавна набавка број </w:t>
      </w:r>
      <w:r w:rsidR="005009E3">
        <w:rPr>
          <w:rFonts w:cs="Arial"/>
        </w:rPr>
        <w:t>1302/2018 (JН/3000/1597/2018)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DC4989">
        <w:rPr>
          <w:rFonts w:cs="Arial"/>
          <w:lang w:val="sr-Cyrl-RS"/>
        </w:rPr>
        <w:t>МАРИЈУ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277F8B">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8D7B56" w:rsidRPr="008D7B56" w:rsidRDefault="008D7B56" w:rsidP="008D7B56">
      <w:pPr>
        <w:snapToGrid w:val="0"/>
        <w:spacing w:before="0"/>
        <w:rPr>
          <w:rFonts w:cs="Arial"/>
          <w:color w:val="00B0F0"/>
          <w:lang w:val="ru-RU"/>
        </w:rPr>
      </w:pPr>
      <w:r w:rsidRPr="008D7B56">
        <w:rPr>
          <w:rFonts w:cs="Arial"/>
          <w:color w:val="00B0F0"/>
          <w:lang w:val="ru-RU"/>
        </w:rPr>
        <w:t xml:space="preserve">Доказ о испуњености услова из члана 75. Став 1. Тачке 5. ЗЈН доставља се и за подизвођача за део набавке који ће извршити преко подизвођача. </w:t>
      </w:r>
    </w:p>
    <w:p w:rsidR="008D7B56" w:rsidRPr="008D7B56" w:rsidRDefault="008D7B56" w:rsidP="008D7B56">
      <w:pPr>
        <w:snapToGrid w:val="0"/>
        <w:spacing w:before="0"/>
        <w:rPr>
          <w:rFonts w:cs="Arial"/>
          <w:color w:val="00B0F0"/>
          <w:lang w:eastAsia="sr-Latn-CS"/>
        </w:rPr>
      </w:pPr>
      <w:r w:rsidRPr="008D7B56">
        <w:rPr>
          <w:rFonts w:cs="Arial"/>
          <w:color w:val="00B0F0"/>
          <w:lang w:val="ru-RU"/>
        </w:rPr>
        <w:lastRenderedPageBreak/>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602E95" w:rsidRDefault="0066644E" w:rsidP="008D2B23">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277F8B">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D7B56" w:rsidRDefault="0066644E" w:rsidP="00602E95">
      <w:pPr>
        <w:pStyle w:val="KDNabrajanje"/>
        <w:spacing w:before="0"/>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w:t>
      </w:r>
    </w:p>
    <w:p w:rsidR="008D7B56" w:rsidRPr="00056E78" w:rsidRDefault="008D7B56" w:rsidP="008D7B56">
      <w:pPr>
        <w:pStyle w:val="KDNabrajanje"/>
        <w:tabs>
          <w:tab w:val="clear" w:pos="644"/>
          <w:tab w:val="num" w:pos="720"/>
        </w:tabs>
        <w:ind w:left="720"/>
        <w:rPr>
          <w:color w:val="0070C0"/>
        </w:rPr>
      </w:pPr>
      <w:r w:rsidRPr="00056E78">
        <w:rPr>
          <w:color w:val="0070C0"/>
        </w:rPr>
        <w:t>Доказ о испуњености услова из члана 75. Став 1. Тачке 5. ЗЈН дужан је да достави сваки понуђач из групе понуђача којем је поверено извршење дела набавке за који је неопходна испуњеност тог услова.</w:t>
      </w:r>
    </w:p>
    <w:p w:rsidR="008D7B56" w:rsidRPr="008D7B56" w:rsidRDefault="008D7B56" w:rsidP="008D7B56">
      <w:pPr>
        <w:pStyle w:val="KDNabrajanje"/>
        <w:tabs>
          <w:tab w:val="clear" w:pos="644"/>
          <w:tab w:val="num" w:pos="720"/>
        </w:tabs>
        <w:spacing w:before="0"/>
        <w:ind w:left="72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66644E" w:rsidRPr="00E47C2E" w:rsidRDefault="0066644E" w:rsidP="00602E95">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602E95" w:rsidRDefault="0066644E" w:rsidP="00602E95">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46FE5" w:rsidRPr="00C74942" w:rsidRDefault="00C46FE5" w:rsidP="00C46FE5">
      <w:pPr>
        <w:autoSpaceDE w:val="0"/>
        <w:autoSpaceDN w:val="0"/>
        <w:adjustRightInd w:val="0"/>
        <w:rPr>
          <w:rFonts w:cs="Arial"/>
          <w:lang w:val="sr-Cyrl-RS"/>
        </w:rPr>
      </w:pPr>
      <w:r w:rsidRPr="00C74942">
        <w:rPr>
          <w:rFonts w:cs="Arial"/>
        </w:rPr>
        <w:t xml:space="preserve">Услуге се пружају у </w:t>
      </w:r>
      <w:r w:rsidRPr="00C74942">
        <w:rPr>
          <w:rFonts w:cs="Arial"/>
          <w:lang w:val="sr-Cyrl-RS"/>
        </w:rPr>
        <w:t xml:space="preserve">периоду </w:t>
      </w:r>
      <w:r w:rsidRPr="00C74942">
        <w:rPr>
          <w:rFonts w:cs="Arial"/>
          <w:bCs/>
          <w:kern w:val="32"/>
          <w:lang w:val="sr-Cyrl-RS"/>
        </w:rPr>
        <w:t xml:space="preserve">који не може бити дужи </w:t>
      </w:r>
      <w:r w:rsidRPr="00C74942">
        <w:rPr>
          <w:rFonts w:cs="Arial"/>
          <w:lang w:val="sr-Cyrl-RS"/>
        </w:rPr>
        <w:t xml:space="preserve">од </w:t>
      </w:r>
      <w:r w:rsidR="00903477">
        <w:rPr>
          <w:rFonts w:cs="Arial"/>
          <w:lang w:val="sr-Cyrl-RS"/>
        </w:rPr>
        <w:t>9</w:t>
      </w:r>
      <w:r w:rsidRPr="00C74942">
        <w:rPr>
          <w:rFonts w:cs="Arial"/>
        </w:rPr>
        <w:t xml:space="preserve">0 </w:t>
      </w:r>
      <w:r w:rsidRPr="00C74942">
        <w:rPr>
          <w:rFonts w:cs="Arial"/>
          <w:lang w:val="sr-Cyrl-RS"/>
        </w:rPr>
        <w:t>дана од дана закључења Уговора у складу са Техничком спецификацијом</w:t>
      </w: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891FC4" w:rsidRPr="00C74942" w:rsidRDefault="00891FC4" w:rsidP="00891FC4">
      <w:pPr>
        <w:outlineLvl w:val="0"/>
        <w:rPr>
          <w:rFonts w:eastAsia="Calibri" w:cs="Arial"/>
          <w:lang w:val="sr-Cyrl-CS" w:eastAsia="zh-CN"/>
        </w:rPr>
      </w:pPr>
      <w:r w:rsidRPr="00C74942">
        <w:rPr>
          <w:rFonts w:cs="Arial"/>
          <w:lang w:val="sr-Cyrl-CS" w:eastAsia="zh-CN"/>
        </w:rPr>
        <w:t xml:space="preserve">Место извршења услуга је </w:t>
      </w:r>
      <w:r w:rsidRPr="00C74942">
        <w:rPr>
          <w:rFonts w:eastAsia="Calibri" w:cs="Arial"/>
          <w:lang w:val="sr-Cyrl-CS" w:eastAsia="zh-CN"/>
        </w:rPr>
        <w:t xml:space="preserve">Огранак ТЕНТ, локација ТЕНТ – Б (Термоелектрана Никола Тесла Б Ушће Обреновац) </w:t>
      </w:r>
      <w:r>
        <w:rPr>
          <w:rFonts w:eastAsia="Calibri" w:cs="Arial"/>
          <w:lang w:val="sr-Cyrl-CS" w:eastAsia="zh-CN"/>
        </w:rPr>
        <w:t>и просторије понуђача.</w:t>
      </w: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98327C" w:rsidRDefault="008D7B56" w:rsidP="0098327C">
      <w:pPr>
        <w:spacing w:before="0"/>
        <w:rPr>
          <w:rFonts w:cs="Arial"/>
          <w:lang w:val="sr-Cyrl-RS" w:eastAsia="zh-CN"/>
        </w:rPr>
      </w:pPr>
      <w:r w:rsidRPr="008D7B56">
        <w:rPr>
          <w:rFonts w:cs="Arial"/>
          <w:lang w:val="sr-Cyrl-RS" w:eastAsia="zh-CN"/>
        </w:rPr>
        <w:t xml:space="preserve">Гарантни рок не може бити краћи од 12 </w:t>
      </w:r>
      <w:r w:rsidR="00C46FE5" w:rsidRPr="00C46FE5">
        <w:rPr>
          <w:rFonts w:cs="Arial"/>
          <w:lang w:val="sr-Cyrl-RS" w:eastAsia="zh-CN"/>
        </w:rPr>
        <w:t>месеци од дана извршења услуге. Изабрани понуђач је дужан да о свом трошку отклони све евентуалне недостатке у току трајања гарантног рока.</w:t>
      </w:r>
    </w:p>
    <w:p w:rsidR="00C46FE5" w:rsidRPr="003635BA" w:rsidRDefault="00C46FE5" w:rsidP="0098327C">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Pr="00656ACB" w:rsidRDefault="003277E0" w:rsidP="00C22946">
      <w:pPr>
        <w:pStyle w:val="KDParagraf"/>
        <w:spacing w:before="0"/>
        <w:rPr>
          <w:rFonts w:eastAsia="Calibri" w:cs="Arial"/>
          <w:lang w:val="sr-Cyrl-RS"/>
        </w:rPr>
      </w:pPr>
      <w:r w:rsidRPr="003277E0">
        <w:rPr>
          <w:rFonts w:eastAsia="Calibri" w:cs="Arial"/>
        </w:rPr>
        <w:t xml:space="preserve">• </w:t>
      </w:r>
      <w:r w:rsidR="00C22946" w:rsidRPr="004F7565">
        <w:rPr>
          <w:rFonts w:cs="Arial"/>
        </w:rPr>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263F8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31" w:name="_Toc442559904"/>
      <w:bookmarkStart w:id="232" w:name="_Toc441651593"/>
      <w:r w:rsidRPr="00E74E8A">
        <w:rPr>
          <w:rFonts w:ascii="Arial" w:hAnsi="Arial" w:cs="Arial"/>
          <w:b/>
        </w:rPr>
        <w:t>Средства финансијског обезбеђења</w:t>
      </w:r>
      <w:bookmarkEnd w:id="231"/>
      <w:bookmarkEnd w:id="232"/>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3"/>
      <w:bookmarkEnd w:id="234"/>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8E363D" w:rsidRPr="008E363D" w:rsidRDefault="008E363D" w:rsidP="00BF2D64">
      <w:pPr>
        <w:numPr>
          <w:ilvl w:val="0"/>
          <w:numId w:val="25"/>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BF2D64">
      <w:pPr>
        <w:numPr>
          <w:ilvl w:val="0"/>
          <w:numId w:val="25"/>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BF2D64">
      <w:pPr>
        <w:numPr>
          <w:ilvl w:val="0"/>
          <w:numId w:val="25"/>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BF2D64">
      <w:pPr>
        <w:numPr>
          <w:ilvl w:val="0"/>
          <w:numId w:val="25"/>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8E363D" w:rsidRPr="008E363D" w:rsidRDefault="008E363D" w:rsidP="008E363D">
      <w:pPr>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proofErr w:type="gramStart"/>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8E363D" w:rsidRPr="008E363D" w:rsidRDefault="008E363D" w:rsidP="008E363D">
      <w:pPr>
        <w:rPr>
          <w:rFonts w:cs="Arial"/>
        </w:rPr>
      </w:pPr>
      <w:proofErr w:type="gramStart"/>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E363D" w:rsidRPr="008E363D" w:rsidRDefault="008E363D" w:rsidP="008E363D">
      <w:pPr>
        <w:rPr>
          <w:rFonts w:cs="Arial"/>
        </w:rPr>
      </w:pPr>
      <w:proofErr w:type="gramStart"/>
      <w:r w:rsidRPr="008E363D">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E254B4" w:rsidRPr="008E363D" w:rsidRDefault="00E254B4" w:rsidP="00E254B4">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p>
    <w:p w:rsidR="00207AE6" w:rsidRPr="004B28F4" w:rsidRDefault="00207AE6" w:rsidP="00207AE6">
      <w:pPr>
        <w:rPr>
          <w:rFonts w:cs="Arial"/>
          <w:lang w:val="sr-Cyrl-RS"/>
        </w:rPr>
      </w:pPr>
      <w:r w:rsidRPr="004B28F4">
        <w:rPr>
          <w:rFonts w:cs="Arial"/>
          <w:lang w:val="sr-Cyrl-RS"/>
        </w:rPr>
        <w:t>Изабрани п</w:t>
      </w:r>
      <w:r w:rsidRPr="004B28F4">
        <w:rPr>
          <w:rFonts w:cs="Arial"/>
        </w:rPr>
        <w:t xml:space="preserve">онуђач је обавезан да Наручиоцу </w:t>
      </w:r>
      <w:r w:rsidRPr="004B28F4">
        <w:rPr>
          <w:rFonts w:cs="Arial"/>
          <w:lang w:val="sr-Cyrl-RS"/>
        </w:rPr>
        <w:t xml:space="preserve">уз потписан уговор </w:t>
      </w:r>
      <w:r w:rsidRPr="004B28F4">
        <w:rPr>
          <w:rFonts w:cs="Arial"/>
        </w:rPr>
        <w:t>достави:</w:t>
      </w:r>
    </w:p>
    <w:p w:rsidR="00E254B4" w:rsidRPr="008E363D" w:rsidRDefault="00E254B4" w:rsidP="00E254B4">
      <w:pPr>
        <w:numPr>
          <w:ilvl w:val="0"/>
          <w:numId w:val="25"/>
        </w:numPr>
        <w:spacing w:before="0"/>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254B4" w:rsidRPr="008E363D" w:rsidRDefault="00E254B4" w:rsidP="00E254B4">
      <w:pPr>
        <w:numPr>
          <w:ilvl w:val="0"/>
          <w:numId w:val="25"/>
        </w:numPr>
        <w:spacing w:before="0"/>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Pr>
          <w:rFonts w:cs="Arial"/>
          <w:lang w:val="sr-Cyrl-RS"/>
        </w:rPr>
        <w:t>рока извршења</w:t>
      </w:r>
      <w:r w:rsidRPr="008E363D">
        <w:rPr>
          <w:rFonts w:cs="Arial"/>
        </w:rPr>
        <w:t xml:space="preserve"> има за последицу и продужење рока важења менице и меничног овлашћења</w:t>
      </w:r>
      <w:r>
        <w:rPr>
          <w:rFonts w:cs="Arial"/>
        </w:rPr>
        <w:t>.</w:t>
      </w:r>
      <w:r w:rsidRPr="008E363D">
        <w:rPr>
          <w:rFonts w:cs="Arial"/>
        </w:rPr>
        <w:t xml:space="preserve"> </w:t>
      </w:r>
    </w:p>
    <w:p w:rsidR="00E254B4" w:rsidRPr="008E363D" w:rsidRDefault="00E254B4" w:rsidP="00E254B4">
      <w:pPr>
        <w:numPr>
          <w:ilvl w:val="0"/>
          <w:numId w:val="25"/>
        </w:numPr>
        <w:spacing w:before="0"/>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254B4" w:rsidRPr="008E363D" w:rsidRDefault="00E254B4" w:rsidP="00E254B4">
      <w:pPr>
        <w:numPr>
          <w:ilvl w:val="0"/>
          <w:numId w:val="25"/>
        </w:numPr>
        <w:spacing w:before="0"/>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E254B4" w:rsidRPr="008E363D" w:rsidRDefault="00E254B4" w:rsidP="00E254B4">
      <w:pPr>
        <w:numPr>
          <w:ilvl w:val="0"/>
          <w:numId w:val="25"/>
        </w:numPr>
        <w:spacing w:before="0"/>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254B4" w:rsidRDefault="00E254B4" w:rsidP="00E254B4">
      <w:pPr>
        <w:rPr>
          <w:rFonts w:cs="Arial"/>
          <w:lang w:val="sr-Cyrl-RS"/>
        </w:rPr>
      </w:pPr>
      <w:proofErr w:type="gramStart"/>
      <w:r w:rsidRPr="008E36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E363D">
        <w:rPr>
          <w:rFonts w:cs="Arial"/>
        </w:rPr>
        <w:t xml:space="preserve"> </w:t>
      </w:r>
    </w:p>
    <w:p w:rsidR="00E254B4" w:rsidRPr="008E363D" w:rsidRDefault="00E254B4" w:rsidP="00E254B4">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Default="00E254B4" w:rsidP="000352A7">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207AE6" w:rsidRPr="004B28F4" w:rsidRDefault="00207AE6" w:rsidP="00207AE6">
      <w:pPr>
        <w:tabs>
          <w:tab w:val="left" w:pos="567"/>
          <w:tab w:val="left" w:pos="709"/>
        </w:tabs>
        <w:spacing w:after="120"/>
        <w:rPr>
          <w:rFonts w:cs="Arial"/>
          <w:b/>
          <w:lang w:val="sr-Cyrl-RS"/>
        </w:rPr>
      </w:pPr>
      <w:r w:rsidRPr="004B28F4">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4B28F4">
        <w:rPr>
          <w:rFonts w:eastAsia="TimesNewRomanPSMT" w:cs="Arial"/>
          <w:bCs/>
          <w:lang w:val="sr-Cyrl-RS"/>
        </w:rPr>
        <w:t xml:space="preserve"> </w:t>
      </w:r>
      <w:r w:rsidRPr="004B28F4">
        <w:rPr>
          <w:rFonts w:eastAsia="TimesNewRomanPSMT" w:cs="Arial"/>
          <w:bCs/>
        </w:rPr>
        <w:t xml:space="preserve">Улица </w:t>
      </w:r>
      <w:r>
        <w:rPr>
          <w:rFonts w:eastAsia="TimesNewRomanPSMT" w:cs="Arial"/>
          <w:bCs/>
          <w:lang w:val="sr-Cyrl-RS"/>
        </w:rPr>
        <w:t>Балканска 13</w:t>
      </w:r>
      <w:r w:rsidRPr="004B28F4">
        <w:rPr>
          <w:rFonts w:eastAsia="TimesNewRomanPSMT" w:cs="Arial"/>
          <w:bCs/>
        </w:rPr>
        <w:t>, 11000 Београд/</w:t>
      </w:r>
      <w:r w:rsidRPr="004B28F4">
        <w:rPr>
          <w:rFonts w:cs="Arial"/>
        </w:rPr>
        <w:t xml:space="preserve"> Огранак ТЕНТ, Богољуба Урошевића Црног бр.44., 11500 Обреновац </w:t>
      </w:r>
      <w:r w:rsidRPr="004B28F4">
        <w:rPr>
          <w:rFonts w:cs="Arial"/>
          <w:b/>
        </w:rPr>
        <w:t xml:space="preserve">и доставља се </w:t>
      </w:r>
      <w:r w:rsidRPr="004B28F4">
        <w:rPr>
          <w:rFonts w:cs="Arial"/>
          <w:b/>
          <w:lang w:val="sr-Cyrl-RS"/>
        </w:rPr>
        <w:t xml:space="preserve">уз потписан уговор, </w:t>
      </w:r>
      <w:r w:rsidRPr="004B28F4">
        <w:rPr>
          <w:rFonts w:cs="Arial"/>
          <w:b/>
        </w:rPr>
        <w:t xml:space="preserve">лично или поштом на адресу: </w:t>
      </w:r>
    </w:p>
    <w:p w:rsidR="00207AE6" w:rsidRDefault="00207AE6" w:rsidP="00207AE6">
      <w:pPr>
        <w:suppressAutoHyphens/>
        <w:spacing w:line="100" w:lineRule="atLeast"/>
        <w:jc w:val="center"/>
        <w:rPr>
          <w:rFonts w:cs="Arial"/>
          <w:b/>
          <w:lang w:val="sr-Cyrl-RS"/>
        </w:rPr>
      </w:pPr>
      <w:r w:rsidRPr="004B28F4">
        <w:rPr>
          <w:rFonts w:cs="Arial"/>
          <w:b/>
          <w:lang w:val="sr-Cyrl-RS"/>
        </w:rPr>
        <w:t>ТЕНТ Б, Поштански фах 35, 11500 Обреновац, Ушће</w:t>
      </w:r>
      <w:r>
        <w:rPr>
          <w:rFonts w:cs="Arial"/>
          <w:lang w:val="sr-Cyrl-RS"/>
        </w:rPr>
        <w:t xml:space="preserve"> </w:t>
      </w:r>
      <w:r w:rsidRPr="004B28F4">
        <w:rPr>
          <w:rFonts w:cs="Arial"/>
        </w:rPr>
        <w:t>са назнаком:</w:t>
      </w:r>
      <w:r w:rsidRPr="004B28F4">
        <w:rPr>
          <w:rFonts w:cs="Arial"/>
          <w:b/>
        </w:rPr>
        <w:t xml:space="preserve"> Средство финансијског обезбеђења за ЈН бр.</w:t>
      </w:r>
      <w:r w:rsidRPr="004B28F4">
        <w:t xml:space="preserve"> </w:t>
      </w:r>
      <w:r w:rsidRPr="00207AE6">
        <w:rPr>
          <w:rFonts w:cs="Arial"/>
          <w:b/>
          <w:lang w:val="sr-Cyrl-RS"/>
        </w:rPr>
        <w:t>1302/2018 (JН/3000/1597/2018)</w:t>
      </w:r>
    </w:p>
    <w:p w:rsidR="00207AE6" w:rsidRPr="00207AE6" w:rsidRDefault="00207AE6" w:rsidP="00207AE6">
      <w:pPr>
        <w:suppressAutoHyphens/>
        <w:spacing w:line="100" w:lineRule="atLeast"/>
        <w:jc w:val="center"/>
        <w:rPr>
          <w:rFonts w:cs="Arial"/>
          <w:b/>
          <w:lang w:val="sr-Cyrl-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E254B4" w:rsidRDefault="008F774C" w:rsidP="00E254B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EB441F">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009E3">
        <w:rPr>
          <w:rFonts w:cs="Arial"/>
          <w:lang w:val="ru-RU"/>
        </w:rPr>
        <w:t>1302/2018 (JН/3000/1597/2018)</w:t>
      </w:r>
      <w:r w:rsidR="00937BD2">
        <w:rPr>
          <w:rFonts w:cs="Arial"/>
          <w:lang w:val="ru-RU"/>
        </w:rPr>
        <w:t xml:space="preserve">- </w:t>
      </w:r>
      <w:r w:rsidR="00902CF8">
        <w:rPr>
          <w:rFonts w:cs="Arial"/>
          <w:lang w:val="ru-RU"/>
        </w:rPr>
        <w:t xml:space="preserve">Пројектовање надвишења преливног стуба у касети бр.2 депоније пепела ТЕНТ Б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DC4989">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861A0D" w:rsidRDefault="00C14152" w:rsidP="00861A0D">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E47C2E" w:rsidRDefault="00B20A6C" w:rsidP="00EB441F">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lastRenderedPageBreak/>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DE4A45" w:rsidRDefault="008D2B23" w:rsidP="008D2B23">
      <w:pPr>
        <w:pStyle w:val="KDParagraf"/>
        <w:spacing w:before="0"/>
        <w:rPr>
          <w:rFonts w:cs="Arial"/>
          <w:lang w:val="sr-Cyrl-RS"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EB441F">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DE4A45" w:rsidRDefault="008D2B23" w:rsidP="008D2B23">
      <w:pPr>
        <w:pStyle w:val="KDParagraf"/>
        <w:spacing w:before="0"/>
        <w:rPr>
          <w:rFonts w:cs="Arial"/>
          <w:lang w:val="sr-Cyrl-RS"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EB441F">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902CF8">
        <w:rPr>
          <w:rFonts w:cs="Arial"/>
          <w:lang w:val="sr-Cyrl-RS"/>
        </w:rPr>
        <w:t xml:space="preserve">Пројектовање </w:t>
      </w:r>
      <w:r w:rsidR="00902CF8">
        <w:rPr>
          <w:rFonts w:cs="Arial"/>
          <w:lang w:val="sr-Cyrl-RS"/>
        </w:rPr>
        <w:lastRenderedPageBreak/>
        <w:t xml:space="preserve">надвишења преливног стуба у касети бр.2 депоније пепела ТЕНТ Б </w:t>
      </w:r>
      <w:r w:rsidRPr="00E47C2E">
        <w:rPr>
          <w:rFonts w:cs="Arial"/>
        </w:rPr>
        <w:t xml:space="preserve"> бр.</w:t>
      </w:r>
      <w:r w:rsidR="00AE66E7">
        <w:rPr>
          <w:rFonts w:cs="Arial"/>
          <w:lang w:val="sr-Cyrl-RS"/>
        </w:rPr>
        <w:t xml:space="preserve"> </w:t>
      </w:r>
      <w:proofErr w:type="gramStart"/>
      <w:r w:rsidRPr="00E47C2E">
        <w:rPr>
          <w:rFonts w:cs="Arial"/>
        </w:rPr>
        <w:t>ЈН</w:t>
      </w:r>
      <w:r w:rsidR="001F2DE8">
        <w:rPr>
          <w:rFonts w:cs="Arial"/>
          <w:lang w:val="sr-Cyrl-RS"/>
        </w:rPr>
        <w:t xml:space="preserve"> </w:t>
      </w:r>
      <w:r w:rsidR="005009E3">
        <w:rPr>
          <w:rFonts w:cs="Arial"/>
          <w:lang w:val="sr-Cyrl-RS"/>
        </w:rPr>
        <w:t>1302/2018 (JН/3000/1597/2018)</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DC4989">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DE4A45"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643389" w:rsidRPr="00DE4A45" w:rsidRDefault="0031435B" w:rsidP="00643389">
      <w:pPr>
        <w:spacing w:before="0"/>
        <w:rPr>
          <w:rFonts w:cs="Arial"/>
          <w:lang w:val="sr-Cyrl-RS"/>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546FF4"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D1979">
        <w:rPr>
          <w:rFonts w:cs="Arial"/>
        </w:rPr>
        <w:t>13022018JН3000159</w:t>
      </w:r>
      <w:r w:rsidR="000352A7">
        <w:rPr>
          <w:rFonts w:cs="Arial"/>
          <w:lang w:val="sr-Cyrl-RS"/>
        </w:rPr>
        <w:t>7</w:t>
      </w:r>
      <w:r w:rsidR="009D1979">
        <w:rPr>
          <w:rFonts w:cs="Arial"/>
        </w:rPr>
        <w:t>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5009E3">
        <w:rPr>
          <w:rFonts w:cs="Arial"/>
        </w:rPr>
        <w:t>1302/2018 (JН/3000/1597/2018)</w:t>
      </w:r>
      <w:r w:rsidR="00C05710">
        <w:rPr>
          <w:rFonts w:cs="Arial"/>
        </w:rPr>
        <w:t>-</w:t>
      </w:r>
      <w:r w:rsidR="00C05710" w:rsidRPr="00C05710">
        <w:t xml:space="preserve"> </w:t>
      </w:r>
      <w:r w:rsidR="00902CF8">
        <w:rPr>
          <w:rFonts w:cs="Arial"/>
        </w:rPr>
        <w:t xml:space="preserve">Пројектовање надвишења преливног стуба у касети бр.2 депоније пепела ТЕНТ Б </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31435B" w:rsidRPr="00E47C2E" w:rsidRDefault="0031435B" w:rsidP="00377FE7">
      <w:pPr>
        <w:spacing w:before="0"/>
        <w:rPr>
          <w:rFonts w:cs="Arial"/>
        </w:rPr>
      </w:pPr>
      <w:proofErr w:type="gramStart"/>
      <w:r w:rsidRPr="00E47C2E">
        <w:rPr>
          <w:rFonts w:cs="Arial"/>
        </w:rPr>
        <w:lastRenderedPageBreak/>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E363D" w:rsidRPr="00D40ED0" w:rsidRDefault="0031435B" w:rsidP="00377FE7">
      <w:pPr>
        <w:spacing w:before="0"/>
        <w:rPr>
          <w:rFonts w:cs="Arial"/>
          <w:lang w:val="sr-Cyrl-RS"/>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DE4A45">
      <w:pPr>
        <w:spacing w:before="0"/>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DE4A45">
      <w:pPr>
        <w:spacing w:before="0"/>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DE4A45">
      <w:pPr>
        <w:spacing w:before="0"/>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1D32CF">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1D32CF">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1D32CF">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1D32CF">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1D32CF">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1D32CF">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1D32CF">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1D32CF">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1D32CF">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1D32CF">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1D32CF">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1D32CF">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1D32CF">
      <w:pPr>
        <w:spacing w:before="0"/>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1D32CF">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C40128" w:rsidRPr="00C40128" w:rsidRDefault="00C40128" w:rsidP="00C40128">
      <w:pPr>
        <w:rPr>
          <w:rFonts w:cs="Arial"/>
        </w:rPr>
      </w:pPr>
      <w:r w:rsidRPr="00C40128">
        <w:rPr>
          <w:rFonts w:cs="Arial"/>
        </w:rPr>
        <w:t>Србија</w:t>
      </w:r>
    </w:p>
    <w:p w:rsidR="00C40128" w:rsidRP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E0371D">
        <w:trPr>
          <w:trHeight w:val="117"/>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56A:</w:t>
            </w:r>
          </w:p>
          <w:p w:rsidR="00C40128" w:rsidRPr="00C40128" w:rsidRDefault="00C40128" w:rsidP="00E0371D">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DEUTDEFFXXX</w:t>
            </w:r>
          </w:p>
          <w:p w:rsidR="00C40128" w:rsidRPr="00C40128" w:rsidRDefault="00C40128" w:rsidP="00E0371D">
            <w:pPr>
              <w:spacing w:before="0"/>
              <w:rPr>
                <w:rFonts w:cs="Arial"/>
                <w:lang w:val="sr-Latn-CS"/>
              </w:rPr>
            </w:pPr>
            <w:r w:rsidRPr="00C40128">
              <w:rPr>
                <w:rFonts w:cs="Arial"/>
                <w:lang w:val="sr-Latn-CS"/>
              </w:rPr>
              <w:t>DEUTSCHE BANK AG, F/M</w:t>
            </w:r>
          </w:p>
          <w:p w:rsidR="00C40128" w:rsidRPr="00C40128" w:rsidRDefault="00C40128" w:rsidP="00E0371D">
            <w:pPr>
              <w:spacing w:before="0"/>
              <w:rPr>
                <w:rFonts w:cs="Arial"/>
                <w:lang w:val="sr-Latn-CS"/>
              </w:rPr>
            </w:pPr>
            <w:r w:rsidRPr="00C40128">
              <w:rPr>
                <w:rFonts w:cs="Arial"/>
                <w:lang w:val="sr-Latn-CS"/>
              </w:rPr>
              <w:t>TAUNUSANLAGE 12</w:t>
            </w:r>
          </w:p>
          <w:p w:rsidR="00C40128" w:rsidRPr="00C40128" w:rsidRDefault="00C40128" w:rsidP="00E0371D">
            <w:pPr>
              <w:spacing w:before="0"/>
              <w:rPr>
                <w:rFonts w:cs="Arial"/>
                <w:lang w:val="sr-Latn-CS"/>
              </w:rPr>
            </w:pPr>
            <w:r w:rsidRPr="00C40128">
              <w:rPr>
                <w:rFonts w:cs="Arial"/>
                <w:lang w:val="sr-Latn-CS"/>
              </w:rPr>
              <w:t>GERMANY</w:t>
            </w:r>
          </w:p>
        </w:tc>
      </w:tr>
      <w:tr w:rsidR="00C40128" w:rsidRPr="00C40128" w:rsidTr="00E0371D">
        <w:trPr>
          <w:trHeight w:val="1337"/>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57A:</w:t>
            </w:r>
          </w:p>
          <w:p w:rsidR="00C40128" w:rsidRPr="00C40128" w:rsidRDefault="00C40128" w:rsidP="00E0371D">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/DE20500700100935930800</w:t>
            </w:r>
          </w:p>
          <w:p w:rsidR="00C40128" w:rsidRPr="00C40128" w:rsidRDefault="00C40128" w:rsidP="00E0371D">
            <w:pPr>
              <w:spacing w:before="0"/>
              <w:rPr>
                <w:rFonts w:cs="Arial"/>
                <w:lang w:val="sr-Latn-CS"/>
              </w:rPr>
            </w:pPr>
            <w:r w:rsidRPr="00C40128">
              <w:rPr>
                <w:rFonts w:cs="Arial"/>
                <w:lang w:val="sr-Latn-CS"/>
              </w:rPr>
              <w:t>NBSRRSBGXXX</w:t>
            </w:r>
          </w:p>
          <w:p w:rsidR="00C40128" w:rsidRPr="00C40128" w:rsidRDefault="00C40128" w:rsidP="00E0371D">
            <w:pPr>
              <w:spacing w:before="0"/>
              <w:rPr>
                <w:rFonts w:cs="Arial"/>
                <w:lang w:val="sr-Latn-CS"/>
              </w:rPr>
            </w:pPr>
            <w:r w:rsidRPr="00C40128">
              <w:rPr>
                <w:rFonts w:cs="Arial"/>
                <w:lang w:val="sr-Latn-CS"/>
              </w:rPr>
              <w:t>NARODNA BANKA SRBIJE (NATIONAL</w:t>
            </w:r>
          </w:p>
          <w:p w:rsidR="00C40128" w:rsidRPr="00C40128" w:rsidRDefault="00C40128" w:rsidP="00E0371D">
            <w:pPr>
              <w:spacing w:before="0"/>
              <w:rPr>
                <w:rFonts w:cs="Arial"/>
                <w:lang w:val="sr-Latn-CS"/>
              </w:rPr>
            </w:pPr>
            <w:r w:rsidRPr="00C40128">
              <w:rPr>
                <w:rFonts w:cs="Arial"/>
                <w:lang w:val="sr-Latn-CS"/>
              </w:rPr>
              <w:t>BANK OF SERBIA – NBS BEOGRAD,</w:t>
            </w:r>
          </w:p>
          <w:p w:rsidR="00C40128" w:rsidRPr="00C40128" w:rsidRDefault="00C40128" w:rsidP="00E0371D">
            <w:pPr>
              <w:spacing w:before="0"/>
              <w:rPr>
                <w:rFonts w:cs="Arial"/>
                <w:lang w:val="sr-Latn-CS"/>
              </w:rPr>
            </w:pPr>
            <w:r w:rsidRPr="00C40128">
              <w:rPr>
                <w:rFonts w:cs="Arial"/>
                <w:lang w:val="sr-Latn-CS"/>
              </w:rPr>
              <w:t>NEMANJINA 17</w:t>
            </w:r>
          </w:p>
          <w:p w:rsidR="00C40128" w:rsidRPr="00C40128" w:rsidRDefault="00C40128" w:rsidP="00E0371D">
            <w:pPr>
              <w:spacing w:before="0"/>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59:</w:t>
            </w:r>
          </w:p>
          <w:p w:rsidR="00C40128" w:rsidRPr="00C40128" w:rsidRDefault="00C40128" w:rsidP="00E0371D">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/RS35908500103019323073</w:t>
            </w:r>
          </w:p>
          <w:p w:rsidR="00C40128" w:rsidRPr="00C40128" w:rsidRDefault="00C40128" w:rsidP="00E0371D">
            <w:pPr>
              <w:spacing w:before="0"/>
              <w:rPr>
                <w:rFonts w:cs="Arial"/>
                <w:lang w:val="sr-Latn-CS"/>
              </w:rPr>
            </w:pPr>
            <w:r w:rsidRPr="00C40128">
              <w:rPr>
                <w:rFonts w:cs="Arial"/>
                <w:lang w:val="sr-Latn-CS"/>
              </w:rPr>
              <w:t>MINISTARSTVO FINANSIJA</w:t>
            </w:r>
          </w:p>
          <w:p w:rsidR="00C40128" w:rsidRPr="00C40128" w:rsidRDefault="00C40128" w:rsidP="00E0371D">
            <w:pPr>
              <w:spacing w:before="0"/>
              <w:rPr>
                <w:rFonts w:cs="Arial"/>
                <w:lang w:val="sr-Latn-CS"/>
              </w:rPr>
            </w:pPr>
            <w:r w:rsidRPr="00C40128">
              <w:rPr>
                <w:rFonts w:cs="Arial"/>
                <w:lang w:val="sr-Latn-CS"/>
              </w:rPr>
              <w:lastRenderedPageBreak/>
              <w:t>UPRAVA ZA TREZOR</w:t>
            </w:r>
          </w:p>
          <w:p w:rsidR="00C40128" w:rsidRPr="00C40128" w:rsidRDefault="00C40128" w:rsidP="00E0371D">
            <w:pPr>
              <w:spacing w:before="0"/>
              <w:rPr>
                <w:rFonts w:cs="Arial"/>
                <w:lang w:val="sr-Latn-CS"/>
              </w:rPr>
            </w:pPr>
            <w:r w:rsidRPr="00C40128">
              <w:rPr>
                <w:rFonts w:cs="Arial"/>
                <w:lang w:val="sr-Latn-CS"/>
              </w:rPr>
              <w:t>POP LUKINA7-9</w:t>
            </w:r>
          </w:p>
          <w:p w:rsidR="00C40128" w:rsidRPr="00C40128" w:rsidRDefault="00C40128" w:rsidP="00E0371D">
            <w:pPr>
              <w:spacing w:before="0"/>
              <w:rPr>
                <w:rFonts w:cs="Arial"/>
                <w:lang w:val="sr-Latn-CS"/>
              </w:rPr>
            </w:pPr>
            <w:r w:rsidRPr="00C40128">
              <w:rPr>
                <w:rFonts w:cs="Arial"/>
                <w:lang w:val="sr-Latn-CS"/>
              </w:rPr>
              <w:t>BEOGRAD</w:t>
            </w:r>
          </w:p>
        </w:tc>
      </w:tr>
      <w:tr w:rsidR="00C40128" w:rsidRPr="00C40128" w:rsidTr="00E0371D">
        <w:trPr>
          <w:trHeight w:val="6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DETAILS OF PAYMENT</w:t>
            </w:r>
          </w:p>
        </w:tc>
      </w:tr>
      <w:tr w:rsidR="00C40128" w:rsidRPr="00C40128" w:rsidTr="00E0371D">
        <w:trPr>
          <w:trHeight w:val="6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r>
    </w:tbl>
    <w:p w:rsidR="00C40128" w:rsidRPr="00C40128" w:rsidRDefault="00C40128" w:rsidP="00E0371D">
      <w:pPr>
        <w:spacing w:before="0"/>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56A:</w:t>
            </w:r>
          </w:p>
          <w:p w:rsidR="00C40128" w:rsidRPr="00C40128" w:rsidRDefault="00C40128" w:rsidP="00E0371D">
            <w:pPr>
              <w:spacing w:before="0"/>
              <w:rPr>
                <w:rFonts w:cs="Arial"/>
                <w:lang w:val="sr-Latn-CS"/>
              </w:rPr>
            </w:pPr>
            <w:r w:rsidRPr="00C40128">
              <w:rPr>
                <w:rFonts w:cs="Arial"/>
                <w:lang w:val="sr-Latn-CS"/>
              </w:rPr>
              <w:t>(INTERMEDIARY)</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BKTRUS33XXX</w:t>
            </w:r>
          </w:p>
          <w:p w:rsidR="00C40128" w:rsidRPr="00C40128" w:rsidRDefault="00C40128" w:rsidP="00E0371D">
            <w:pPr>
              <w:spacing w:before="0"/>
              <w:rPr>
                <w:rFonts w:cs="Arial"/>
                <w:lang w:val="sr-Latn-CS"/>
              </w:rPr>
            </w:pPr>
            <w:r w:rsidRPr="00C40128">
              <w:rPr>
                <w:rFonts w:cs="Arial"/>
                <w:lang w:val="sr-Latn-CS"/>
              </w:rPr>
              <w:t>DEUTSCHE BANK TRUST COMPANIY</w:t>
            </w:r>
          </w:p>
          <w:p w:rsidR="00C40128" w:rsidRPr="00C40128" w:rsidRDefault="00C40128" w:rsidP="00E0371D">
            <w:pPr>
              <w:spacing w:before="0"/>
              <w:rPr>
                <w:rFonts w:cs="Arial"/>
                <w:lang w:val="sr-Latn-CS"/>
              </w:rPr>
            </w:pPr>
            <w:r w:rsidRPr="00C40128">
              <w:rPr>
                <w:rFonts w:cs="Arial"/>
                <w:lang w:val="sr-Latn-CS"/>
              </w:rPr>
              <w:t>AMERICAS, NEW YORK</w:t>
            </w:r>
          </w:p>
          <w:p w:rsidR="00C40128" w:rsidRPr="00C40128" w:rsidRDefault="00C40128" w:rsidP="00E0371D">
            <w:pPr>
              <w:spacing w:before="0"/>
              <w:rPr>
                <w:rFonts w:cs="Arial"/>
                <w:lang w:val="sr-Latn-CS"/>
              </w:rPr>
            </w:pPr>
            <w:r w:rsidRPr="00C40128">
              <w:rPr>
                <w:rFonts w:cs="Arial"/>
                <w:lang w:val="sr-Latn-CS"/>
              </w:rPr>
              <w:t>60 WALL STREET</w:t>
            </w:r>
          </w:p>
          <w:p w:rsidR="00C40128" w:rsidRPr="00C40128" w:rsidRDefault="00C40128" w:rsidP="00E0371D">
            <w:pPr>
              <w:spacing w:before="0"/>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57A:</w:t>
            </w:r>
          </w:p>
          <w:p w:rsidR="00C40128" w:rsidRPr="00C40128" w:rsidRDefault="00C40128" w:rsidP="00E0371D">
            <w:pPr>
              <w:spacing w:before="0"/>
              <w:rPr>
                <w:rFonts w:cs="Arial"/>
                <w:lang w:val="sr-Latn-CS"/>
              </w:rPr>
            </w:pPr>
            <w:r w:rsidRPr="00C40128">
              <w:rPr>
                <w:rFonts w:cs="Arial"/>
                <w:lang w:val="sr-Latn-CS"/>
              </w:rPr>
              <w:t>(ACC. WITH BANK)</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NBSRRSBGXXX</w:t>
            </w:r>
          </w:p>
          <w:p w:rsidR="00C40128" w:rsidRPr="00C40128" w:rsidRDefault="00C40128" w:rsidP="00E0371D">
            <w:pPr>
              <w:spacing w:before="0"/>
              <w:rPr>
                <w:rFonts w:cs="Arial"/>
                <w:lang w:val="sr-Latn-CS"/>
              </w:rPr>
            </w:pPr>
            <w:r w:rsidRPr="00C40128">
              <w:rPr>
                <w:rFonts w:cs="Arial"/>
                <w:lang w:val="sr-Latn-CS"/>
              </w:rPr>
              <w:t>NARODNA BANKA SRBIJE (NATIONAL</w:t>
            </w:r>
          </w:p>
          <w:p w:rsidR="00C40128" w:rsidRPr="00C40128" w:rsidRDefault="00C40128" w:rsidP="00E0371D">
            <w:pPr>
              <w:spacing w:before="0"/>
              <w:rPr>
                <w:rFonts w:cs="Arial"/>
                <w:lang w:val="sr-Latn-CS"/>
              </w:rPr>
            </w:pPr>
            <w:r w:rsidRPr="00C40128">
              <w:rPr>
                <w:rFonts w:cs="Arial"/>
                <w:lang w:val="sr-Latn-CS"/>
              </w:rPr>
              <w:t>BANK OF SERBIA – NB BEOGRAD,</w:t>
            </w:r>
          </w:p>
          <w:p w:rsidR="00C40128" w:rsidRPr="00C40128" w:rsidRDefault="00C40128" w:rsidP="00E0371D">
            <w:pPr>
              <w:spacing w:before="0"/>
              <w:rPr>
                <w:rFonts w:cs="Arial"/>
                <w:lang w:val="sr-Latn-CS"/>
              </w:rPr>
            </w:pPr>
            <w:r w:rsidRPr="00C40128">
              <w:rPr>
                <w:rFonts w:cs="Arial"/>
                <w:lang w:val="sr-Latn-CS"/>
              </w:rPr>
              <w:t>NEMANJINA 17</w:t>
            </w:r>
          </w:p>
          <w:p w:rsidR="00C40128" w:rsidRPr="00C40128" w:rsidRDefault="00C40128" w:rsidP="00E0371D">
            <w:pPr>
              <w:spacing w:before="0"/>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59:</w:t>
            </w:r>
          </w:p>
          <w:p w:rsidR="00C40128" w:rsidRPr="00C40128" w:rsidRDefault="00C40128" w:rsidP="00E0371D">
            <w:pPr>
              <w:spacing w:before="0"/>
              <w:rPr>
                <w:rFonts w:cs="Arial"/>
                <w:lang w:val="sr-Latn-CS"/>
              </w:rPr>
            </w:pPr>
            <w:r w:rsidRPr="00C40128">
              <w:rPr>
                <w:rFonts w:cs="Arial"/>
                <w:lang w:val="sr-Latn-CS"/>
              </w:rPr>
              <w:t>(BENEFICIARY)</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/RS35908500103019323073</w:t>
            </w:r>
          </w:p>
          <w:p w:rsidR="00C40128" w:rsidRPr="00C40128" w:rsidRDefault="00C40128" w:rsidP="00E0371D">
            <w:pPr>
              <w:spacing w:before="0"/>
              <w:rPr>
                <w:rFonts w:cs="Arial"/>
                <w:lang w:val="sr-Latn-CS"/>
              </w:rPr>
            </w:pPr>
            <w:r w:rsidRPr="00C40128">
              <w:rPr>
                <w:rFonts w:cs="Arial"/>
                <w:lang w:val="sr-Latn-CS"/>
              </w:rPr>
              <w:t>MINISTARSTVO FINANSIJA</w:t>
            </w:r>
          </w:p>
          <w:p w:rsidR="00C40128" w:rsidRPr="00C40128" w:rsidRDefault="00C40128" w:rsidP="00E0371D">
            <w:pPr>
              <w:spacing w:before="0"/>
              <w:rPr>
                <w:rFonts w:cs="Arial"/>
                <w:lang w:val="sr-Latn-CS"/>
              </w:rPr>
            </w:pPr>
            <w:r w:rsidRPr="00C40128">
              <w:rPr>
                <w:rFonts w:cs="Arial"/>
                <w:lang w:val="sr-Latn-CS"/>
              </w:rPr>
              <w:t>UPRAVA ZA TREZOR</w:t>
            </w:r>
          </w:p>
          <w:p w:rsidR="00C40128" w:rsidRPr="00C40128" w:rsidRDefault="00C40128" w:rsidP="00E0371D">
            <w:pPr>
              <w:spacing w:before="0"/>
              <w:rPr>
                <w:rFonts w:cs="Arial"/>
                <w:lang w:val="sr-Latn-CS"/>
              </w:rPr>
            </w:pPr>
            <w:r w:rsidRPr="00C40128">
              <w:rPr>
                <w:rFonts w:cs="Arial"/>
                <w:lang w:val="sr-Latn-CS"/>
              </w:rPr>
              <w:t>POP LUKINA7-9</w:t>
            </w:r>
          </w:p>
          <w:p w:rsidR="00C40128" w:rsidRPr="00C40128" w:rsidRDefault="00C40128" w:rsidP="00E0371D">
            <w:pPr>
              <w:spacing w:before="0"/>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7" w:name="_Toc441651610"/>
      <w:bookmarkStart w:id="248" w:name="_Toc442559921"/>
    </w:p>
    <w:p w:rsidR="008D2B23" w:rsidRPr="00E47C2E" w:rsidRDefault="008D2B23" w:rsidP="00EB441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E737BD" w:rsidRDefault="00E737BD" w:rsidP="007E3AF6">
      <w:pPr>
        <w:spacing w:before="0"/>
        <w:rPr>
          <w:rFonts w:cs="Arial"/>
          <w:lang w:val="sr-Latn-RS"/>
        </w:rPr>
      </w:pPr>
      <w:r w:rsidRPr="00E737BD">
        <w:rPr>
          <w:rFonts w:cs="Arial"/>
          <w:lang w:val="sr-Latn-RS"/>
        </w:rPr>
        <w:t xml:space="preserve">Понуђач којем буде додељен уговор, обавезан је да у року од  10 (десет)  дана  </w:t>
      </w:r>
      <w:r w:rsidRPr="00E737BD">
        <w:rPr>
          <w:rFonts w:cs="Arial"/>
          <w:lang w:val="sr-Cyrl-RS"/>
        </w:rPr>
        <w:t>од пријема уговора од стране наручиоца</w:t>
      </w:r>
      <w:r w:rsidRPr="00E737BD">
        <w:rPr>
          <w:rFonts w:cs="Arial"/>
          <w:lang w:val="sr-Latn-RS"/>
        </w:rPr>
        <w:t xml:space="preserve"> достави </w:t>
      </w:r>
      <w:r w:rsidRPr="00E737BD">
        <w:rPr>
          <w:rFonts w:cs="Arial"/>
          <w:lang w:val="sr-Cyrl-RS"/>
        </w:rPr>
        <w:t xml:space="preserve">уз потписан уговор </w:t>
      </w:r>
      <w:r w:rsidRPr="00E737BD">
        <w:rPr>
          <w:rFonts w:cs="Arial"/>
          <w:lang w:val="sr-Latn-RS"/>
        </w:rPr>
        <w:t>меницу за добро извршење посла.</w:t>
      </w:r>
    </w:p>
    <w:p w:rsidR="008D2B23" w:rsidRPr="00E47C2E" w:rsidRDefault="008D2B23" w:rsidP="000E5837">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r w:rsidR="000E5837" w:rsidRPr="000E5837">
        <w:rPr>
          <w:rFonts w:cs="Arial"/>
          <w:lang w:val="ru-RU"/>
        </w:rPr>
        <w:t xml:space="preserve"> </w:t>
      </w:r>
      <w:r w:rsidR="000E5837" w:rsidRPr="00FD0934">
        <w:rPr>
          <w:rFonts w:cs="Arial"/>
          <w:lang w:val="ru-RU"/>
        </w:rPr>
        <w:t xml:space="preserve">У том случају Наручилац има право да изврши  наплату бланко сопствене менице  за  озбиљност  понуде. </w:t>
      </w:r>
    </w:p>
    <w:p w:rsidR="00DD2814" w:rsidRDefault="007E3AF6" w:rsidP="00DD2814">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315558">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bookmarkStart w:id="249" w:name="_Toc441651611"/>
      <w:bookmarkStart w:id="250" w:name="_Toc442559922"/>
    </w:p>
    <w:p w:rsidR="00DD2814" w:rsidRDefault="00DD2814" w:rsidP="00DD2814">
      <w:pPr>
        <w:spacing w:before="0"/>
        <w:rPr>
          <w:rFonts w:cs="Arial"/>
          <w:lang w:val="ru-RU"/>
        </w:rPr>
      </w:pPr>
    </w:p>
    <w:p w:rsidR="00DD2814" w:rsidRDefault="00DD2814" w:rsidP="00DD2814">
      <w:pPr>
        <w:spacing w:before="0"/>
        <w:rPr>
          <w:rFonts w:cs="Arial"/>
          <w:lang w:val="sr-Cyrl-RS"/>
        </w:rPr>
      </w:pPr>
      <w:r>
        <w:rPr>
          <w:rFonts w:cs="Arial"/>
          <w:lang w:val="sr-Cyrl-RS"/>
        </w:rPr>
        <w:t xml:space="preserve">       6.32. </w:t>
      </w:r>
      <w:r w:rsidR="008D2B23" w:rsidRPr="00E47C2E">
        <w:rPr>
          <w:rFonts w:cs="Arial"/>
        </w:rPr>
        <w:t>Измене током трајања уговора</w:t>
      </w:r>
      <w:bookmarkEnd w:id="249"/>
      <w:bookmarkEnd w:id="250"/>
    </w:p>
    <w:p w:rsidR="00DD2814" w:rsidRDefault="00DD2814" w:rsidP="00DD2814">
      <w:pPr>
        <w:spacing w:before="0"/>
        <w:rPr>
          <w:rFonts w:cs="Arial"/>
          <w:lang w:val="sr-Cyrl-RS"/>
        </w:rPr>
      </w:pPr>
    </w:p>
    <w:p w:rsidR="00DD2814" w:rsidRDefault="00DD2814" w:rsidP="00DD2814">
      <w:pPr>
        <w:spacing w:before="0"/>
        <w:rPr>
          <w:rFonts w:cs="Arial"/>
          <w:color w:val="000000" w:themeColor="text1"/>
          <w:lang w:val="sr-Cyrl-RS" w:eastAsia="sr-Latn-CS"/>
        </w:rPr>
      </w:pPr>
      <w:proofErr w:type="gramStart"/>
      <w:r w:rsidRPr="00DD281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D2814">
        <w:rPr>
          <w:rFonts w:cs="Arial"/>
          <w:color w:val="000000" w:themeColor="text1"/>
          <w:lang w:eastAsia="sr-Latn-CS"/>
        </w:rPr>
        <w:t xml:space="preserve"> </w:t>
      </w:r>
      <w:proofErr w:type="gramStart"/>
      <w:r w:rsidRPr="00DD2814">
        <w:rPr>
          <w:rFonts w:cs="Arial"/>
          <w:color w:val="000000" w:themeColor="text1"/>
          <w:lang w:eastAsia="sr-Latn-CS"/>
        </w:rPr>
        <w:t>Закона о јавним набавкама.</w:t>
      </w:r>
      <w:proofErr w:type="gramEnd"/>
    </w:p>
    <w:p w:rsidR="00DD2814" w:rsidRDefault="00DD2814" w:rsidP="00DD2814">
      <w:pPr>
        <w:spacing w:before="0"/>
        <w:rPr>
          <w:rFonts w:cs="Arial"/>
          <w:color w:val="000000" w:themeColor="text1"/>
          <w:lang w:val="sr-Cyrl-RS" w:eastAsia="sr-Latn-C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 xml:space="preserve">Уговорне стране током трајања овог </w:t>
      </w:r>
      <w:proofErr w:type="gramStart"/>
      <w:r w:rsidRPr="00DD2814">
        <w:rPr>
          <w:rFonts w:cs="Arial"/>
          <w:color w:val="000000" w:themeColor="text1"/>
          <w:lang w:eastAsia="sr-Latn-CS"/>
        </w:rPr>
        <w:t>Уговора  због</w:t>
      </w:r>
      <w:proofErr w:type="gramEnd"/>
      <w:r w:rsidRPr="00DD2814">
        <w:rPr>
          <w:rFonts w:cs="Arial"/>
          <w:color w:val="000000" w:themeColor="text1"/>
          <w:lang w:eastAsia="sr-Latn-CS"/>
        </w:rPr>
        <w:t xml:space="preserve"> промењених околности ближе одређених у члану 115. </w:t>
      </w:r>
      <w:proofErr w:type="gramStart"/>
      <w:r w:rsidRPr="00DD2814">
        <w:rPr>
          <w:rFonts w:cs="Arial"/>
          <w:color w:val="000000" w:themeColor="text1"/>
          <w:lang w:eastAsia="sr-Latn-CS"/>
        </w:rPr>
        <w:t>Закона, могу у писменој форми путем Анекса извршити измене и допуне овог Уговора.</w:t>
      </w:r>
      <w:proofErr w:type="gramEnd"/>
    </w:p>
    <w:p w:rsidR="00DD2814" w:rsidRDefault="00DD2814" w:rsidP="00DD2814">
      <w:pPr>
        <w:spacing w:before="0"/>
        <w:rPr>
          <w:rFonts w:cs="Arial"/>
          <w:color w:val="000000" w:themeColor="text1"/>
          <w:lang w:val="sr-Cyrl-RS" w:eastAsia="sr-Latn-CS"/>
        </w:rPr>
      </w:pPr>
    </w:p>
    <w:p w:rsidR="001D117D" w:rsidRPr="00DD2814" w:rsidRDefault="00DD2814" w:rsidP="00DD2814">
      <w:pPr>
        <w:spacing w:before="0"/>
        <w:rPr>
          <w:rFonts w:cs="Arial"/>
          <w:lang w:val="ru-RU"/>
        </w:rPr>
      </w:pPr>
      <w:r w:rsidRPr="00DD281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377FE7" w:rsidRDefault="00377FE7"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Pr="00DD2814" w:rsidRDefault="00DD2814" w:rsidP="00DD2814">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w:t>
      </w:r>
      <w:proofErr w:type="gramStart"/>
      <w:r w:rsidRPr="007A780F">
        <w:rPr>
          <w:rFonts w:cs="Arial"/>
        </w:rPr>
        <w:t>( 1</w:t>
      </w:r>
      <w:proofErr w:type="gramEnd"/>
      <w:r w:rsidRPr="007A780F">
        <w:rPr>
          <w:rFonts w:cs="Arial"/>
        </w:rPr>
        <w:t xml:space="preserve"> - </w:t>
      </w:r>
      <w:r w:rsidR="00C633B4">
        <w:rPr>
          <w:rFonts w:cs="Arial"/>
        </w:rPr>
        <w:t>7</w:t>
      </w:r>
      <w:r w:rsidRPr="007A780F">
        <w:rPr>
          <w:rFonts w:cs="Arial"/>
        </w:rPr>
        <w:t xml:space="preserve">), </w:t>
      </w:r>
      <w:r w:rsidRPr="007A780F">
        <w:rPr>
          <w:rFonts w:cs="Arial"/>
          <w:lang w:val="sr-Cyrl-RS"/>
        </w:rPr>
        <w:t>образац трошкова припреме понуде, прилози (1-</w:t>
      </w:r>
      <w:r w:rsidR="00434D30">
        <w:rPr>
          <w:rFonts w:cs="Arial"/>
          <w:lang w:val="sr-Cyrl-RS"/>
        </w:rPr>
        <w:t>3</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Pr="009A4987" w:rsidRDefault="00DD2814"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proofErr w:type="gramStart"/>
      <w:r w:rsidRPr="00E47C2E">
        <w:lastRenderedPageBreak/>
        <w:t xml:space="preserve">ОБРАЗАЦ </w:t>
      </w:r>
      <w:r w:rsidR="002F7952">
        <w:rPr>
          <w:lang w:val="sr-Cyrl-RS"/>
        </w:rPr>
        <w:t xml:space="preserve"> </w:t>
      </w:r>
      <w:bookmarkEnd w:id="251"/>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902CF8">
        <w:rPr>
          <w:rFonts w:eastAsia="TimesNewRomanPS-BoldMT" w:cs="Arial"/>
          <w:bCs/>
          <w:color w:val="000000" w:themeColor="text1"/>
        </w:rPr>
        <w:t xml:space="preserve">Пројектовање надвишења преливног стуба у касети бр.2 депоније пепела ТЕНТ Б </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5009E3">
        <w:rPr>
          <w:rFonts w:eastAsia="TimesNewRomanPS-BoldMT" w:cs="Arial"/>
          <w:bCs/>
          <w:color w:val="000000" w:themeColor="text1"/>
        </w:rPr>
        <w:t>1302/2018 (JН/3000/1597/2018)</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506FE9" w:rsidRPr="00E47C2E" w:rsidRDefault="00506FE9"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0E75A0" w:rsidRPr="00E47C2E" w:rsidTr="00055760">
        <w:trPr>
          <w:trHeight w:val="86"/>
        </w:trPr>
        <w:tc>
          <w:tcPr>
            <w:tcW w:w="662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835"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055760">
        <w:trPr>
          <w:trHeight w:val="440"/>
        </w:trPr>
        <w:tc>
          <w:tcPr>
            <w:tcW w:w="6629" w:type="dxa"/>
            <w:vAlign w:val="center"/>
          </w:tcPr>
          <w:p w:rsidR="00D46070" w:rsidRDefault="00902CF8" w:rsidP="0070472F">
            <w:pPr>
              <w:spacing w:before="0"/>
              <w:jc w:val="center"/>
              <w:rPr>
                <w:rFonts w:cs="Arial"/>
                <w:lang w:val="sr-Cyrl-RS"/>
              </w:rPr>
            </w:pPr>
            <w:r>
              <w:rPr>
                <w:rFonts w:cs="Arial"/>
                <w:lang w:val="sr-Cyrl-RS"/>
              </w:rPr>
              <w:t xml:space="preserve">Пројектовање надвишења преливног стуба у касети бр.2 депоније пепела ТЕНТ Б </w:t>
            </w:r>
          </w:p>
          <w:p w:rsidR="000E75A0" w:rsidRPr="00D46070" w:rsidRDefault="00D46070" w:rsidP="0070472F">
            <w:pPr>
              <w:spacing w:before="0"/>
              <w:jc w:val="center"/>
              <w:rPr>
                <w:rFonts w:cs="Arial"/>
                <w:b/>
                <w:lang w:val="sr-Cyrl-RS"/>
              </w:rPr>
            </w:pPr>
            <w:r>
              <w:rPr>
                <w:rFonts w:cs="Arial"/>
                <w:lang w:val="sr-Cyrl-RS"/>
              </w:rPr>
              <w:t xml:space="preserve">ЈН бр. </w:t>
            </w:r>
            <w:r w:rsidR="005009E3">
              <w:rPr>
                <w:rFonts w:cs="Arial"/>
                <w:lang w:val="sr-Cyrl-RS"/>
              </w:rPr>
              <w:t>1302/2018 (JН/3000/1597/2018)</w:t>
            </w:r>
          </w:p>
        </w:tc>
        <w:tc>
          <w:tcPr>
            <w:tcW w:w="283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0E75A0" w:rsidRPr="00E47C2E" w:rsidTr="00055760">
        <w:trPr>
          <w:trHeight w:val="107"/>
        </w:trPr>
        <w:tc>
          <w:tcPr>
            <w:tcW w:w="662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283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B2F74">
        <w:trPr>
          <w:trHeight w:val="1542"/>
        </w:trPr>
        <w:tc>
          <w:tcPr>
            <w:tcW w:w="6629"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9D1979" w:rsidRPr="00C22946" w:rsidRDefault="00C22946" w:rsidP="00DB2F74">
            <w:pPr>
              <w:spacing w:before="0"/>
              <w:jc w:val="center"/>
              <w:rPr>
                <w:rFonts w:cs="Arial"/>
                <w:bCs/>
                <w:iCs/>
                <w:color w:val="000000" w:themeColor="text1"/>
                <w:lang w:val="sr-Cyrl-RS"/>
              </w:rPr>
            </w:pPr>
            <w:r w:rsidRPr="00C22946">
              <w:rPr>
                <w:rFonts w:cs="Arial"/>
                <w:bCs/>
                <w:iCs/>
                <w:color w:val="000000" w:themeColor="text1"/>
              </w:rPr>
              <w:t>У законском року до 45 дана од пријема исправног рачуна и потписивања Записника о  о извршењу услуге</w:t>
            </w:r>
          </w:p>
        </w:tc>
        <w:tc>
          <w:tcPr>
            <w:tcW w:w="2835"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055760">
        <w:tc>
          <w:tcPr>
            <w:tcW w:w="6629"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DB2F74" w:rsidP="00903477">
            <w:pPr>
              <w:spacing w:before="0"/>
              <w:jc w:val="center"/>
              <w:rPr>
                <w:rFonts w:cs="Arial"/>
                <w:bCs/>
                <w:spacing w:val="4"/>
                <w:lang w:val="sr-Cyrl-RS"/>
              </w:rPr>
            </w:pPr>
            <w:r w:rsidRPr="00DB2F74">
              <w:rPr>
                <w:rFonts w:cs="Arial"/>
                <w:bCs/>
                <w:spacing w:val="4"/>
              </w:rPr>
              <w:t xml:space="preserve">Услуге се пружају у периоду који не може бити дужи од </w:t>
            </w:r>
            <w:r w:rsidR="00903477">
              <w:rPr>
                <w:rFonts w:cs="Arial"/>
                <w:bCs/>
                <w:spacing w:val="4"/>
                <w:lang w:val="sr-Cyrl-RS"/>
              </w:rPr>
              <w:t>9</w:t>
            </w:r>
            <w:r w:rsidRPr="00DB2F74">
              <w:rPr>
                <w:rFonts w:cs="Arial"/>
                <w:bCs/>
                <w:spacing w:val="4"/>
              </w:rPr>
              <w:t>0 дана од дана закључења Уговора у складу са Техничком спецификацијом</w:t>
            </w:r>
          </w:p>
        </w:tc>
        <w:tc>
          <w:tcPr>
            <w:tcW w:w="2835" w:type="dxa"/>
            <w:vAlign w:val="center"/>
          </w:tcPr>
          <w:p w:rsidR="000E75A0" w:rsidRPr="00E47C2E" w:rsidRDefault="00DB2F74" w:rsidP="00AF3AF8">
            <w:pPr>
              <w:spacing w:before="0"/>
              <w:jc w:val="center"/>
              <w:rPr>
                <w:rFonts w:cs="Arial"/>
                <w:bCs/>
                <w:iCs/>
                <w:color w:val="00B0F0"/>
              </w:rPr>
            </w:pPr>
            <w:r>
              <w:rPr>
                <w:rFonts w:cs="Arial"/>
                <w:b/>
                <w:bCs/>
                <w:iCs/>
                <w:lang w:val="sr-Cyrl-CS"/>
              </w:rPr>
              <w:t>_____</w:t>
            </w:r>
            <w:r w:rsidRPr="00DB2F74">
              <w:rPr>
                <w:rFonts w:cs="Arial"/>
                <w:bCs/>
                <w:iCs/>
                <w:lang w:val="sr-Cyrl-CS"/>
              </w:rPr>
              <w:t>дана од дана закључења Уговора у складу са Техничком спецификацијом</w:t>
            </w:r>
            <w:r w:rsidRPr="00DB2F74">
              <w:rPr>
                <w:rFonts w:cs="Arial"/>
                <w:b/>
                <w:bCs/>
                <w:iCs/>
                <w:lang w:val="sr-Cyrl-CS"/>
              </w:rPr>
              <w:t xml:space="preserve"> </w:t>
            </w:r>
          </w:p>
        </w:tc>
      </w:tr>
      <w:tr w:rsidR="00DB2F74" w:rsidRPr="00E47C2E" w:rsidTr="00055760">
        <w:trPr>
          <w:trHeight w:val="535"/>
        </w:trPr>
        <w:tc>
          <w:tcPr>
            <w:tcW w:w="6629" w:type="dxa"/>
            <w:vAlign w:val="center"/>
          </w:tcPr>
          <w:p w:rsidR="00DB2F74" w:rsidRDefault="00DB2F74" w:rsidP="00903477">
            <w:pPr>
              <w:spacing w:before="0"/>
              <w:jc w:val="center"/>
              <w:rPr>
                <w:rFonts w:cs="Arial"/>
                <w:b/>
                <w:bCs/>
                <w:iCs/>
                <w:lang w:val="sr-Cyrl-CS"/>
              </w:rPr>
            </w:pPr>
            <w:r w:rsidRPr="003F2823">
              <w:rPr>
                <w:rFonts w:cs="Arial"/>
                <w:b/>
                <w:bCs/>
                <w:iCs/>
                <w:lang w:val="sr-Cyrl-CS"/>
              </w:rPr>
              <w:t>МЕСТО ИЗВРШЕЊА:</w:t>
            </w:r>
          </w:p>
          <w:p w:rsidR="00DB2F74" w:rsidRPr="00EA5840" w:rsidRDefault="00DB2F74" w:rsidP="00C22946">
            <w:pPr>
              <w:spacing w:before="0"/>
              <w:rPr>
                <w:rFonts w:cs="Arial"/>
                <w:lang w:val="sr-Cyrl-CS" w:eastAsia="zh-CN"/>
              </w:rPr>
            </w:pPr>
            <w:r>
              <w:rPr>
                <w:rFonts w:cs="Arial"/>
                <w:lang w:val="sr-Cyrl-CS" w:eastAsia="zh-CN"/>
              </w:rPr>
              <w:t>Место извршења услуге је ТЕНТ Б</w:t>
            </w:r>
            <w:r w:rsidR="00C22946">
              <w:rPr>
                <w:rFonts w:cs="Arial"/>
                <w:lang w:val="sr-Cyrl-CS" w:eastAsia="zh-CN"/>
              </w:rPr>
              <w:t xml:space="preserve"> и просторије понуђача</w:t>
            </w:r>
            <w:r>
              <w:rPr>
                <w:rFonts w:cs="Arial"/>
                <w:lang w:val="sr-Cyrl-CS" w:eastAsia="zh-CN"/>
              </w:rPr>
              <w:t xml:space="preserve"> , а понуда се даје на паритету франко ТЕНТ Б.</w:t>
            </w:r>
          </w:p>
        </w:tc>
        <w:tc>
          <w:tcPr>
            <w:tcW w:w="2835" w:type="dxa"/>
            <w:vAlign w:val="center"/>
          </w:tcPr>
          <w:p w:rsidR="00DB2F74" w:rsidRPr="003F2823" w:rsidRDefault="00DB2F74" w:rsidP="00903477">
            <w:pPr>
              <w:spacing w:before="0"/>
              <w:jc w:val="center"/>
              <w:rPr>
                <w:rFonts w:cs="Arial"/>
                <w:bCs/>
                <w:iCs/>
                <w:lang w:val="sr-Cyrl-CS"/>
              </w:rPr>
            </w:pPr>
            <w:r w:rsidRPr="003F2823">
              <w:rPr>
                <w:rFonts w:cs="Arial"/>
                <w:bCs/>
                <w:iCs/>
                <w:lang w:val="sr-Cyrl-CS"/>
              </w:rPr>
              <w:t>Сагласан за захтевом наручиоца</w:t>
            </w:r>
          </w:p>
          <w:p w:rsidR="00DB2F74" w:rsidRPr="003F2823" w:rsidRDefault="00DB2F74" w:rsidP="00903477">
            <w:pPr>
              <w:spacing w:before="0"/>
              <w:jc w:val="center"/>
              <w:rPr>
                <w:rFonts w:cs="Arial"/>
                <w:b/>
                <w:bCs/>
                <w:iCs/>
                <w:lang w:val="sr-Cyrl-CS"/>
              </w:rPr>
            </w:pPr>
            <w:r w:rsidRPr="003F2823">
              <w:rPr>
                <w:rFonts w:cs="Arial"/>
                <w:bCs/>
                <w:iCs/>
                <w:lang w:val="sr-Cyrl-CS"/>
              </w:rPr>
              <w:t>ДА/НЕ (заокружити)</w:t>
            </w:r>
          </w:p>
        </w:tc>
      </w:tr>
      <w:tr w:rsidR="00DB2F74" w:rsidRPr="00E47C2E" w:rsidTr="00055760">
        <w:trPr>
          <w:trHeight w:val="600"/>
        </w:trPr>
        <w:tc>
          <w:tcPr>
            <w:tcW w:w="6629" w:type="dxa"/>
            <w:vAlign w:val="center"/>
          </w:tcPr>
          <w:p w:rsidR="00DB2F74" w:rsidRPr="004F7565" w:rsidRDefault="00DB2F74" w:rsidP="00903477">
            <w:pPr>
              <w:spacing w:before="0"/>
              <w:jc w:val="center"/>
              <w:rPr>
                <w:rFonts w:cs="Arial"/>
                <w:b/>
                <w:bCs/>
                <w:iCs/>
                <w:lang w:val="sr-Cyrl-CS"/>
              </w:rPr>
            </w:pPr>
            <w:r w:rsidRPr="004F7565">
              <w:rPr>
                <w:rFonts w:cs="Arial"/>
                <w:b/>
                <w:bCs/>
                <w:iCs/>
                <w:lang w:val="sr-Cyrl-CS"/>
              </w:rPr>
              <w:t>ГАРАНТНИ РОК:</w:t>
            </w:r>
          </w:p>
          <w:p w:rsidR="00DB2F74" w:rsidRPr="004F7565" w:rsidRDefault="00DB2F74" w:rsidP="00903477">
            <w:pPr>
              <w:spacing w:before="0"/>
              <w:jc w:val="center"/>
              <w:rPr>
                <w:rFonts w:cs="Arial"/>
                <w:b/>
                <w:bCs/>
                <w:iCs/>
                <w:lang w:val="sr-Cyrl-CS"/>
              </w:rPr>
            </w:pPr>
            <w:r w:rsidRPr="004F7565">
              <w:rPr>
                <w:rFonts w:cs="Arial"/>
                <w:bCs/>
                <w:iCs/>
                <w:lang w:val="sr-Cyrl-CS"/>
              </w:rPr>
              <w:t>не може бити краћи од 12 (дванаест) месеци од дана сачињавања, верификовања и потписивања Записника о квалитативном пријему  услуга</w:t>
            </w:r>
          </w:p>
        </w:tc>
        <w:tc>
          <w:tcPr>
            <w:tcW w:w="2835" w:type="dxa"/>
            <w:vAlign w:val="center"/>
          </w:tcPr>
          <w:p w:rsidR="00DB2F74" w:rsidRPr="004F7565" w:rsidRDefault="00DB2F74" w:rsidP="00903477">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месеци од дана сачињавања, верификовања  и потписивања Записника о квантитативном и квалитативном</w:t>
            </w:r>
            <w:r>
              <w:rPr>
                <w:rFonts w:cs="Arial"/>
                <w:bCs/>
                <w:iCs/>
                <w:lang w:val="sr-Cyrl-CS"/>
              </w:rPr>
              <w:t xml:space="preserve"> </w:t>
            </w:r>
            <w:r w:rsidRPr="004F7565">
              <w:rPr>
                <w:rFonts w:cs="Arial"/>
                <w:bCs/>
                <w:iCs/>
                <w:lang w:val="sr-Cyrl-CS"/>
              </w:rPr>
              <w:t>пријему услуга</w:t>
            </w:r>
          </w:p>
        </w:tc>
      </w:tr>
      <w:tr w:rsidR="007C1197" w:rsidRPr="00E47C2E" w:rsidTr="00055760">
        <w:trPr>
          <w:trHeight w:val="181"/>
        </w:trPr>
        <w:tc>
          <w:tcPr>
            <w:tcW w:w="6629"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2835" w:type="dxa"/>
            <w:vAlign w:val="center"/>
          </w:tcPr>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055760">
        <w:tc>
          <w:tcPr>
            <w:tcW w:w="9464"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249B" w:rsidRDefault="0034249B" w:rsidP="00E84A95">
      <w:pPr>
        <w:spacing w:before="0"/>
        <w:jc w:val="center"/>
        <w:rPr>
          <w:rFonts w:eastAsia="TimesNewRomanPSMT" w:cs="Arial"/>
          <w:bCs/>
          <w:lang w:val="sr-Cyrl-RS"/>
        </w:rPr>
      </w:pPr>
    </w:p>
    <w:p w:rsidR="00DB2F74" w:rsidRDefault="00DB2F74"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М.П.</w:t>
      </w:r>
      <w:proofErr w:type="gramEnd"/>
      <w:r w:rsidRPr="00E47C2E">
        <w:rPr>
          <w:rFonts w:eastAsia="TimesNewRomanPS-BoldMT" w:cs="Arial"/>
          <w:b/>
          <w:bCs/>
          <w:iCs/>
        </w:rPr>
        <w:tab/>
      </w:r>
      <w:r w:rsidR="00F7106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B2F74" w:rsidRDefault="00DB2F74" w:rsidP="000E75A0">
      <w:pPr>
        <w:spacing w:before="0"/>
        <w:rPr>
          <w:rFonts w:cs="Arial"/>
          <w:b/>
          <w:bCs/>
          <w:iCs/>
          <w:u w:val="single"/>
          <w:lang w:val="sr-Cyrl-RS"/>
        </w:rPr>
      </w:pPr>
    </w:p>
    <w:p w:rsidR="00DB2F74" w:rsidRDefault="00DB2F74"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DB2F74" w:rsidRPr="00DB2F74" w:rsidRDefault="00DB2F74" w:rsidP="000E75A0">
      <w:pPr>
        <w:spacing w:before="0"/>
        <w:rPr>
          <w:rFonts w:cs="Arial"/>
          <w:b/>
          <w:bCs/>
          <w:iCs/>
          <w:u w:val="single"/>
          <w:lang w:val="sr-Cyrl-RS"/>
        </w:rPr>
      </w:pPr>
    </w:p>
    <w:p w:rsidR="00BA2C2D" w:rsidRPr="00E47C2E" w:rsidRDefault="00BA2C2D" w:rsidP="00055760">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CD3792" w:rsidRDefault="00BA2C2D" w:rsidP="00055760">
      <w:pPr>
        <w:autoSpaceDE w:val="0"/>
        <w:autoSpaceDN w:val="0"/>
        <w:adjustRightInd w:val="0"/>
        <w:spacing w:before="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DB2F74" w:rsidRDefault="00DB2F74" w:rsidP="00055760">
      <w:pPr>
        <w:autoSpaceDE w:val="0"/>
        <w:autoSpaceDN w:val="0"/>
        <w:adjustRightInd w:val="0"/>
        <w:spacing w:before="0"/>
        <w:rPr>
          <w:rFonts w:eastAsia="TimesNewRomanPS-BoldMT" w:cs="Arial"/>
          <w:bCs/>
          <w:iCs/>
          <w:lang w:val="ru-RU"/>
        </w:rPr>
      </w:pPr>
    </w:p>
    <w:p w:rsidR="00DB2F74" w:rsidRDefault="00DB2F74" w:rsidP="00055760">
      <w:pPr>
        <w:autoSpaceDE w:val="0"/>
        <w:autoSpaceDN w:val="0"/>
        <w:adjustRightInd w:val="0"/>
        <w:spacing w:before="0"/>
        <w:rPr>
          <w:rFonts w:eastAsia="TimesNewRomanPS-BoldMT" w:cs="Arial"/>
          <w:bCs/>
          <w:iCs/>
          <w:lang w:val="ru-RU"/>
        </w:rPr>
      </w:pPr>
    </w:p>
    <w:p w:rsidR="00DB2F74" w:rsidRDefault="00DB2F74" w:rsidP="00055760">
      <w:pPr>
        <w:autoSpaceDE w:val="0"/>
        <w:autoSpaceDN w:val="0"/>
        <w:adjustRightInd w:val="0"/>
        <w:spacing w:before="0"/>
        <w:rPr>
          <w:rFonts w:eastAsia="TimesNewRomanPS-BoldMT" w:cs="Arial"/>
          <w:bCs/>
          <w:iCs/>
          <w:lang w:val="ru-RU"/>
        </w:rPr>
      </w:pPr>
    </w:p>
    <w:p w:rsidR="00DB2F74" w:rsidRDefault="00DB2F74" w:rsidP="00055760">
      <w:pPr>
        <w:autoSpaceDE w:val="0"/>
        <w:autoSpaceDN w:val="0"/>
        <w:adjustRightInd w:val="0"/>
        <w:spacing w:before="0"/>
        <w:rPr>
          <w:rFonts w:eastAsia="TimesNewRomanPS-BoldMT" w:cs="Arial"/>
          <w:bCs/>
          <w:iCs/>
          <w:lang w:val="ru-RU"/>
        </w:rPr>
      </w:pPr>
    </w:p>
    <w:p w:rsidR="00DB2F74" w:rsidRDefault="00DB2F74" w:rsidP="00055760">
      <w:pPr>
        <w:autoSpaceDE w:val="0"/>
        <w:autoSpaceDN w:val="0"/>
        <w:adjustRightInd w:val="0"/>
        <w:spacing w:before="0"/>
        <w:rPr>
          <w:rFonts w:eastAsia="TimesNewRomanPS-BoldMT" w:cs="Arial"/>
          <w:bCs/>
          <w:iCs/>
          <w:lang w:val="ru-RU"/>
        </w:rPr>
      </w:pPr>
    </w:p>
    <w:p w:rsidR="00343A18" w:rsidRPr="00E47C2E" w:rsidRDefault="00343A18" w:rsidP="00343A18">
      <w:pPr>
        <w:pStyle w:val="KDObrazac"/>
        <w:spacing w:before="0"/>
      </w:pPr>
      <w:proofErr w:type="gramStart"/>
      <w:r w:rsidRPr="00E47C2E">
        <w:lastRenderedPageBreak/>
        <w:t xml:space="preserve">ОБРАЗАЦ </w:t>
      </w:r>
      <w:r w:rsidR="00C0729A">
        <w:rPr>
          <w:lang w:val="sr-Cyrl-RS"/>
        </w:rPr>
        <w:t>2</w:t>
      </w:r>
      <w:r w:rsidRPr="00E47C2E">
        <w:t>.</w:t>
      </w:r>
      <w:bookmarkEnd w:id="252"/>
      <w:proofErr w:type="gramEnd"/>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proofErr w:type="gramStart"/>
      <w:r w:rsidRPr="00E47C2E">
        <w:rPr>
          <w:rFonts w:cs="Arial"/>
        </w:rPr>
        <w:t>Табела 1.</w:t>
      </w:r>
      <w:proofErr w:type="gramEnd"/>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32"/>
        <w:gridCol w:w="993"/>
        <w:gridCol w:w="850"/>
        <w:gridCol w:w="993"/>
        <w:gridCol w:w="993"/>
        <w:gridCol w:w="991"/>
        <w:gridCol w:w="1022"/>
      </w:tblGrid>
      <w:tr w:rsidR="00055760" w:rsidRPr="00055760" w:rsidTr="00055760">
        <w:trPr>
          <w:trHeight w:val="60"/>
        </w:trPr>
        <w:tc>
          <w:tcPr>
            <w:tcW w:w="275" w:type="pct"/>
            <w:shd w:val="clear" w:color="auto" w:fill="C6D9F1" w:themeFill="text2" w:themeFillTint="33"/>
            <w:vAlign w:val="center"/>
          </w:tcPr>
          <w:p w:rsidR="00055760" w:rsidRPr="00055760" w:rsidRDefault="00055760" w:rsidP="00055760">
            <w:pPr>
              <w:spacing w:before="0"/>
              <w:jc w:val="center"/>
              <w:rPr>
                <w:rFonts w:cs="Arial"/>
                <w:bCs/>
                <w:iCs/>
                <w:sz w:val="18"/>
                <w:szCs w:val="18"/>
                <w:lang w:val="sr-Cyrl-CS"/>
              </w:rPr>
            </w:pPr>
            <w:r w:rsidRPr="00055760">
              <w:rPr>
                <w:rFonts w:cs="Arial"/>
                <w:bCs/>
                <w:iCs/>
                <w:sz w:val="18"/>
                <w:szCs w:val="18"/>
                <w:lang w:val="sr-Cyrl-CS"/>
              </w:rPr>
              <w:t>Р бр</w:t>
            </w:r>
          </w:p>
        </w:tc>
        <w:tc>
          <w:tcPr>
            <w:tcW w:w="1872"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rPr>
              <w:t>Врста</w:t>
            </w:r>
            <w:r w:rsidRPr="00055760">
              <w:rPr>
                <w:rFonts w:cs="Arial"/>
                <w:b/>
                <w:bCs/>
                <w:iCs/>
                <w:sz w:val="18"/>
                <w:szCs w:val="18"/>
                <w:lang w:val="sr-Cyrl-CS"/>
              </w:rPr>
              <w:t xml:space="preserve"> услуге</w:t>
            </w:r>
          </w:p>
        </w:tc>
        <w:tc>
          <w:tcPr>
            <w:tcW w:w="48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Јед.</w:t>
            </w:r>
          </w:p>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мере</w:t>
            </w:r>
          </w:p>
        </w:tc>
        <w:tc>
          <w:tcPr>
            <w:tcW w:w="41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Обим (количина)</w:t>
            </w:r>
          </w:p>
        </w:tc>
        <w:tc>
          <w:tcPr>
            <w:tcW w:w="48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Јед.</w:t>
            </w:r>
          </w:p>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цена без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8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Јед.</w:t>
            </w:r>
          </w:p>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цена са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84"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Укупна цена без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99"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Укупна цена са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r>
      <w:tr w:rsidR="00055760" w:rsidRPr="00055760" w:rsidTr="00055760">
        <w:trPr>
          <w:trHeight w:val="66"/>
        </w:trPr>
        <w:tc>
          <w:tcPr>
            <w:tcW w:w="275" w:type="pct"/>
            <w:shd w:val="clear" w:color="auto" w:fill="auto"/>
          </w:tcPr>
          <w:p w:rsidR="00055760" w:rsidRPr="00055760" w:rsidRDefault="00055760" w:rsidP="00055760">
            <w:pPr>
              <w:spacing w:before="0"/>
              <w:rPr>
                <w:rFonts w:cs="Arial"/>
                <w:b/>
                <w:bCs/>
                <w:iCs/>
                <w:sz w:val="16"/>
                <w:szCs w:val="16"/>
                <w:lang w:val="sr-Cyrl-CS"/>
              </w:rPr>
            </w:pPr>
            <w:r w:rsidRPr="00055760">
              <w:rPr>
                <w:rFonts w:cs="Arial"/>
                <w:b/>
                <w:bCs/>
                <w:iCs/>
                <w:sz w:val="16"/>
                <w:szCs w:val="16"/>
                <w:lang w:val="sr-Cyrl-CS"/>
              </w:rPr>
              <w:t>(1)</w:t>
            </w:r>
          </w:p>
        </w:tc>
        <w:tc>
          <w:tcPr>
            <w:tcW w:w="1872"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(2)</w:t>
            </w:r>
          </w:p>
        </w:tc>
        <w:tc>
          <w:tcPr>
            <w:tcW w:w="48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(3)</w:t>
            </w:r>
          </w:p>
        </w:tc>
        <w:tc>
          <w:tcPr>
            <w:tcW w:w="41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(4)</w:t>
            </w:r>
          </w:p>
        </w:tc>
        <w:tc>
          <w:tcPr>
            <w:tcW w:w="48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(5)</w:t>
            </w:r>
          </w:p>
        </w:tc>
        <w:tc>
          <w:tcPr>
            <w:tcW w:w="48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(6)</w:t>
            </w:r>
          </w:p>
        </w:tc>
        <w:tc>
          <w:tcPr>
            <w:tcW w:w="484"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(7)</w:t>
            </w:r>
          </w:p>
        </w:tc>
        <w:tc>
          <w:tcPr>
            <w:tcW w:w="499"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(8)</w:t>
            </w:r>
          </w:p>
        </w:tc>
      </w:tr>
      <w:tr w:rsidR="00DB2F74" w:rsidRPr="00055760" w:rsidTr="00055760">
        <w:trPr>
          <w:trHeight w:val="1602"/>
        </w:trPr>
        <w:tc>
          <w:tcPr>
            <w:tcW w:w="275" w:type="pct"/>
            <w:shd w:val="clear" w:color="auto" w:fill="auto"/>
            <w:vAlign w:val="center"/>
          </w:tcPr>
          <w:p w:rsidR="00DB2F74" w:rsidRPr="00055760" w:rsidRDefault="00DB2F74" w:rsidP="00055760">
            <w:pPr>
              <w:spacing w:before="0"/>
              <w:jc w:val="center"/>
              <w:rPr>
                <w:rFonts w:cs="Arial"/>
                <w:b/>
              </w:rPr>
            </w:pPr>
            <w:r w:rsidRPr="00055760">
              <w:rPr>
                <w:rFonts w:cs="Arial"/>
                <w:b/>
              </w:rPr>
              <w:t>1.</w:t>
            </w:r>
          </w:p>
        </w:tc>
        <w:tc>
          <w:tcPr>
            <w:tcW w:w="1872" w:type="pct"/>
            <w:shd w:val="clear" w:color="auto" w:fill="auto"/>
          </w:tcPr>
          <w:p w:rsidR="00DB2F74" w:rsidRPr="00556931" w:rsidRDefault="00DB2F74" w:rsidP="00903477">
            <w:pPr>
              <w:widowControl w:val="0"/>
              <w:autoSpaceDE w:val="0"/>
              <w:autoSpaceDN w:val="0"/>
              <w:adjustRightInd w:val="0"/>
              <w:ind w:right="-108"/>
              <w:rPr>
                <w:rFonts w:cs="Arial"/>
                <w:lang w:val="sr-Cyrl-RS"/>
              </w:rPr>
            </w:pPr>
            <w:r w:rsidRPr="00556931">
              <w:rPr>
                <w:rFonts w:cs="Arial"/>
                <w:lang w:val="sr-Cyrl-RS"/>
              </w:rPr>
              <w:t>Израда и испорука Пројекта за извођење надоградње преливног шахта на касети 2 депоније пепела и шљаке ТЕНТ Б, у свему према Пројектном задатку. Пројектат за извођење  испоручити у 4 (четири) штампана примерка и 4 (четири) примерка у дигиталној форми.Комплет садржи све тражене штампане и дигиталне примерке.</w:t>
            </w:r>
          </w:p>
        </w:tc>
        <w:tc>
          <w:tcPr>
            <w:tcW w:w="485" w:type="pct"/>
            <w:shd w:val="clear" w:color="auto" w:fill="auto"/>
            <w:vAlign w:val="center"/>
          </w:tcPr>
          <w:p w:rsidR="00DB2F74" w:rsidRPr="005C7852" w:rsidRDefault="00DB2F74" w:rsidP="00DB2F74">
            <w:pPr>
              <w:spacing w:before="0"/>
              <w:ind w:right="-72" w:hanging="108"/>
              <w:jc w:val="center"/>
              <w:rPr>
                <w:rFonts w:cs="Arial"/>
                <w:lang w:val="sr-Cyrl-RS"/>
              </w:rPr>
            </w:pPr>
            <w:r w:rsidRPr="00055760">
              <w:rPr>
                <w:rFonts w:cs="Arial"/>
              </w:rPr>
              <w:t>ком</w:t>
            </w:r>
            <w:r w:rsidR="005C7852">
              <w:rPr>
                <w:rFonts w:cs="Arial"/>
                <w:lang w:val="sr-Cyrl-RS"/>
              </w:rPr>
              <w:t>плет</w:t>
            </w:r>
          </w:p>
        </w:tc>
        <w:tc>
          <w:tcPr>
            <w:tcW w:w="415" w:type="pct"/>
            <w:shd w:val="clear" w:color="auto" w:fill="auto"/>
            <w:vAlign w:val="center"/>
          </w:tcPr>
          <w:p w:rsidR="00DB2F74" w:rsidRPr="00055760" w:rsidRDefault="00DB2F74" w:rsidP="00055760">
            <w:pPr>
              <w:spacing w:before="0"/>
              <w:jc w:val="center"/>
              <w:rPr>
                <w:rFonts w:cs="Arial"/>
              </w:rPr>
            </w:pPr>
            <w:r w:rsidRPr="00055760">
              <w:rPr>
                <w:rFonts w:cs="Arial"/>
              </w:rPr>
              <w:t>1</w:t>
            </w:r>
          </w:p>
        </w:tc>
        <w:tc>
          <w:tcPr>
            <w:tcW w:w="485" w:type="pct"/>
            <w:shd w:val="clear" w:color="auto" w:fill="auto"/>
          </w:tcPr>
          <w:p w:rsidR="00DB2F74" w:rsidRPr="00055760" w:rsidRDefault="00DB2F74" w:rsidP="00055760">
            <w:pPr>
              <w:spacing w:before="0"/>
            </w:pPr>
          </w:p>
        </w:tc>
        <w:tc>
          <w:tcPr>
            <w:tcW w:w="485" w:type="pct"/>
            <w:shd w:val="clear" w:color="auto" w:fill="auto"/>
          </w:tcPr>
          <w:p w:rsidR="00DB2F74" w:rsidRPr="00055760" w:rsidRDefault="00DB2F74" w:rsidP="00055760">
            <w:pPr>
              <w:spacing w:before="0"/>
            </w:pPr>
          </w:p>
        </w:tc>
        <w:tc>
          <w:tcPr>
            <w:tcW w:w="484" w:type="pct"/>
            <w:shd w:val="clear" w:color="auto" w:fill="auto"/>
          </w:tcPr>
          <w:p w:rsidR="00DB2F74" w:rsidRPr="00055760" w:rsidRDefault="00DB2F74" w:rsidP="00055760">
            <w:pPr>
              <w:spacing w:before="0"/>
            </w:pPr>
          </w:p>
        </w:tc>
        <w:tc>
          <w:tcPr>
            <w:tcW w:w="499" w:type="pct"/>
            <w:shd w:val="clear" w:color="auto" w:fill="auto"/>
          </w:tcPr>
          <w:p w:rsidR="00DB2F74" w:rsidRPr="00055760" w:rsidRDefault="00DB2F74" w:rsidP="00055760">
            <w:pPr>
              <w:spacing w:before="0"/>
            </w:pPr>
          </w:p>
        </w:tc>
      </w:tr>
    </w:tbl>
    <w:p w:rsidR="007C1197" w:rsidRPr="00E47C2E" w:rsidRDefault="007C1197" w:rsidP="007C1197">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278F1">
        <w:trPr>
          <w:trHeight w:val="333"/>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proofErr w:type="gramStart"/>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w:t>
      </w:r>
      <w:proofErr w:type="gramEnd"/>
      <w:r w:rsidRPr="00135D10">
        <w:rPr>
          <w:rFonts w:eastAsia="Calibri" w:cs="Arial"/>
          <w:bCs/>
          <w:iCs/>
          <w:lang w:val="sr-Cyrl-CS"/>
        </w:rPr>
        <w:t xml:space="preserve">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proofErr w:type="gramStart"/>
      <w:r w:rsidRPr="00135D10">
        <w:rPr>
          <w:rFonts w:eastAsia="Calibri" w:cs="Arial"/>
          <w:bCs/>
          <w:iCs/>
        </w:rPr>
        <w:lastRenderedPageBreak/>
        <w:t xml:space="preserve">-у колону </w:t>
      </w:r>
      <w:r w:rsidRPr="00135D10">
        <w:rPr>
          <w:rFonts w:eastAsia="Calibri" w:cs="Arial"/>
          <w:bCs/>
          <w:iCs/>
          <w:lang w:val="sr-Cyrl-CS"/>
        </w:rPr>
        <w:t>7</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proofErr w:type="gramStart"/>
      <w:r w:rsidRPr="00135D10">
        <w:rPr>
          <w:rFonts w:cs="Arial"/>
        </w:rPr>
        <w:t>-у ред бр.</w:t>
      </w:r>
      <w:proofErr w:type="gramEnd"/>
      <w:r w:rsidRPr="00135D10">
        <w:rPr>
          <w:rFonts w:cs="Arial"/>
        </w:rPr>
        <w:t xml:space="preserve"> I – уписује се укупно понуђена цена за све </w:t>
      </w:r>
      <w:proofErr w:type="gramStart"/>
      <w:r w:rsidRPr="00135D10">
        <w:rPr>
          <w:rFonts w:cs="Arial"/>
        </w:rPr>
        <w:t>позиције  без</w:t>
      </w:r>
      <w:proofErr w:type="gramEnd"/>
      <w:r w:rsidRPr="00135D10">
        <w:rPr>
          <w:rFonts w:cs="Arial"/>
        </w:rPr>
        <w:t xml:space="preserve">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proofErr w:type="gramStart"/>
      <w:r w:rsidRPr="00135D10">
        <w:rPr>
          <w:rFonts w:cs="Arial"/>
        </w:rPr>
        <w:t>-у ред бр.</w:t>
      </w:r>
      <w:proofErr w:type="gramEnd"/>
      <w:r w:rsidRPr="00135D10">
        <w:rPr>
          <w:rFonts w:cs="Arial"/>
        </w:rPr>
        <w:t xml:space="preserve"> II – уписује се укупан износ ПДВ </w:t>
      </w:r>
    </w:p>
    <w:p w:rsidR="007C1197" w:rsidRPr="00135D10" w:rsidRDefault="007C1197" w:rsidP="007C1197">
      <w:pPr>
        <w:tabs>
          <w:tab w:val="left" w:pos="992"/>
        </w:tabs>
        <w:spacing w:before="0"/>
        <w:rPr>
          <w:rFonts w:cs="Arial"/>
        </w:rPr>
      </w:pPr>
      <w:proofErr w:type="gramStart"/>
      <w:r w:rsidRPr="00135D10">
        <w:rPr>
          <w:rFonts w:cs="Arial"/>
        </w:rPr>
        <w:t>-у ред бр.</w:t>
      </w:r>
      <w:proofErr w:type="gramEnd"/>
      <w:r w:rsidRPr="00135D10">
        <w:rPr>
          <w:rFonts w:cs="Arial"/>
        </w:rPr>
        <w:t xml:space="preserve"> </w:t>
      </w:r>
      <w:proofErr w:type="gramStart"/>
      <w:r w:rsidRPr="00135D10">
        <w:rPr>
          <w:rFonts w:cs="Arial"/>
        </w:rPr>
        <w:t>III – уписује се укупно понуђена цена са ПДВ (ред бр.</w:t>
      </w:r>
      <w:proofErr w:type="gramEnd"/>
      <w:r w:rsidRPr="00135D10">
        <w:rPr>
          <w:rFonts w:cs="Arial"/>
        </w:rPr>
        <w:t xml:space="preserve"> </w:t>
      </w:r>
      <w:proofErr w:type="gramStart"/>
      <w:r w:rsidRPr="00135D10">
        <w:rPr>
          <w:rFonts w:cs="Arial"/>
        </w:rPr>
        <w:t>I + ред.бр.</w:t>
      </w:r>
      <w:proofErr w:type="gramEnd"/>
      <w:r w:rsidRPr="00135D10">
        <w:rPr>
          <w:rFonts w:cs="Arial"/>
        </w:rPr>
        <w:t xml:space="preserve">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xml:space="preserve">- </w:t>
      </w:r>
      <w:proofErr w:type="gramStart"/>
      <w:r w:rsidRPr="00135D10">
        <w:rPr>
          <w:rFonts w:cs="Arial"/>
        </w:rPr>
        <w:t>у</w:t>
      </w:r>
      <w:proofErr w:type="gramEnd"/>
      <w:r w:rsidRPr="00135D10">
        <w:rPr>
          <w:rFonts w:cs="Arial"/>
        </w:rPr>
        <w:t xml:space="preserve"> Табелу 2. </w:t>
      </w:r>
      <w:proofErr w:type="gramStart"/>
      <w:r w:rsidRPr="00135D10">
        <w:rPr>
          <w:rFonts w:cs="Arial"/>
        </w:rPr>
        <w:t>уписују</w:t>
      </w:r>
      <w:proofErr w:type="gramEnd"/>
      <w:r w:rsidRPr="00135D10">
        <w:rPr>
          <w:rFonts w:cs="Arial"/>
        </w:rPr>
        <w:t xml:space="preserve"> се посебно исказани трошкови у дин који су укључени у укупно понуђену цену без ПДВ (ред бр. </w:t>
      </w:r>
      <w:proofErr w:type="gramStart"/>
      <w:r w:rsidRPr="00135D1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35D10">
        <w:rPr>
          <w:rFonts w:cs="Arial"/>
        </w:rPr>
        <w:t xml:space="preserve">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proofErr w:type="gramStart"/>
      <w:r w:rsidRPr="00135D10">
        <w:rPr>
          <w:rFonts w:cs="Arial"/>
        </w:rPr>
        <w:t>-на место предвиђено за место и датум уписује се место и датум попуњавањаобрасца структуре цене.</w:t>
      </w:r>
      <w:proofErr w:type="gramEnd"/>
    </w:p>
    <w:p w:rsidR="007C1197" w:rsidRPr="00135D10" w:rsidRDefault="007C1197" w:rsidP="007C1197">
      <w:pPr>
        <w:tabs>
          <w:tab w:val="left" w:pos="992"/>
        </w:tabs>
        <w:spacing w:before="0"/>
        <w:rPr>
          <w:rFonts w:cs="Arial"/>
        </w:rPr>
      </w:pPr>
      <w:r w:rsidRPr="00135D10">
        <w:rPr>
          <w:rFonts w:cs="Arial"/>
        </w:rPr>
        <w:t>-</w:t>
      </w:r>
      <w:proofErr w:type="gramStart"/>
      <w:r w:rsidRPr="00135D10">
        <w:rPr>
          <w:rFonts w:cs="Arial"/>
        </w:rPr>
        <w:t>на  место</w:t>
      </w:r>
      <w:proofErr w:type="gramEnd"/>
      <w:r w:rsidRPr="00135D10">
        <w:rPr>
          <w:rFonts w:cs="Arial"/>
        </w:rPr>
        <w:t xml:space="preserve">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DB2F74" w:rsidRDefault="00DB2F74"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88589B" w:rsidRPr="00747A8C" w:rsidRDefault="0088589B"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proofErr w:type="gramStart"/>
      <w:r w:rsidRPr="00E47C2E">
        <w:lastRenderedPageBreak/>
        <w:t xml:space="preserve">ОБРАЗАЦ </w:t>
      </w:r>
      <w:r w:rsidR="00D12A25">
        <w:rPr>
          <w:lang w:val="sr-Cyrl-RS"/>
        </w:rPr>
        <w:t>3</w:t>
      </w:r>
      <w:r w:rsidRPr="00E47C2E">
        <w:t>.</w:t>
      </w:r>
      <w:bookmarkEnd w:id="253"/>
      <w:proofErr w:type="gramEnd"/>
    </w:p>
    <w:p w:rsidR="00343A18" w:rsidRPr="00E47C2E" w:rsidRDefault="00343A18" w:rsidP="00343A18">
      <w:pPr>
        <w:spacing w:before="0"/>
        <w:rPr>
          <w:rFonts w:cs="Arial"/>
          <w:lang w:val="sr-Cyrl-CS"/>
        </w:rPr>
      </w:pPr>
    </w:p>
    <w:p w:rsidR="00343A18" w:rsidRPr="00E47C2E" w:rsidRDefault="00343A18" w:rsidP="007E7BB8">
      <w:pPr>
        <w:tabs>
          <w:tab w:val="left" w:pos="6870"/>
        </w:tabs>
        <w:spacing w:before="0"/>
        <w:rPr>
          <w:rFonts w:cs="Arial"/>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902CF8">
        <w:rPr>
          <w:rFonts w:cs="Arial"/>
          <w:lang w:val="ru-RU"/>
        </w:rPr>
        <w:t xml:space="preserve">Пројектовање надвишења преливног стуба у касети бр.2 депоније пепела ТЕНТ Б </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5009E3">
        <w:rPr>
          <w:rFonts w:cs="Arial"/>
          <w:lang w:val="ru-RU"/>
        </w:rPr>
        <w:t>1302/2018 (JН/3000/1597/2018)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D2814">
        <w:rPr>
          <w:rFonts w:cs="Arial"/>
          <w:lang w:val="sr-Cyrl-RS"/>
        </w:rPr>
        <w:t>__________________</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656CB6" w:rsidRPr="00656CB6" w:rsidRDefault="00656CB6" w:rsidP="00343A18">
      <w:pPr>
        <w:rPr>
          <w:rFonts w:cs="Arial"/>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lastRenderedPageBreak/>
        <w:t>ОБРАЗАЦ</w:t>
      </w:r>
      <w:r w:rsidR="00A743E4">
        <w:rPr>
          <w:lang w:val="sr-Cyrl-RS"/>
        </w:rPr>
        <w:t xml:space="preserve"> 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902CF8">
        <w:rPr>
          <w:rFonts w:cs="Arial"/>
          <w:lang w:val="sr-Cyrl-RS"/>
        </w:rPr>
        <w:t xml:space="preserve">Пројектовање надвишења преливног стуба у касети бр.2 депоније пепела ТЕНТ Б </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5009E3">
        <w:rPr>
          <w:rFonts w:cs="Arial"/>
          <w:lang w:val="ru-RU"/>
        </w:rPr>
        <w:t>1302/2018 (JН/3000/1597/2018)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DB2F74" w:rsidRDefault="00DB2F74" w:rsidP="00343A18">
      <w:pPr>
        <w:rPr>
          <w:rFonts w:cs="Arial"/>
          <w:lang w:val="sr-Cyrl-RS"/>
        </w:rPr>
      </w:pPr>
    </w:p>
    <w:p w:rsidR="00E548ED" w:rsidRPr="00E548ED" w:rsidRDefault="00E548ED" w:rsidP="00E548ED">
      <w:pPr>
        <w:jc w:val="right"/>
        <w:outlineLvl w:val="1"/>
        <w:rPr>
          <w:rFonts w:cs="Arial"/>
          <w:b/>
        </w:rPr>
      </w:pPr>
      <w:r w:rsidRPr="00E548ED">
        <w:rPr>
          <w:rFonts w:cs="Arial"/>
          <w:b/>
        </w:rPr>
        <w:lastRenderedPageBreak/>
        <w:t xml:space="preserve">ОБРАЗАЦ </w:t>
      </w:r>
      <w:r w:rsidRPr="00E548ED">
        <w:rPr>
          <w:rFonts w:cs="Arial"/>
          <w:b/>
          <w:lang w:val="sr-Cyrl-RS"/>
        </w:rPr>
        <w:t>5</w:t>
      </w:r>
      <w:bookmarkStart w:id="256" w:name="_Toc442559941"/>
    </w:p>
    <w:bookmarkEnd w:id="256"/>
    <w:p w:rsidR="00E548ED" w:rsidRPr="00E548ED" w:rsidRDefault="00E548ED" w:rsidP="00E548ED">
      <w:pPr>
        <w:spacing w:before="0"/>
        <w:jc w:val="left"/>
        <w:rPr>
          <w:rFonts w:eastAsia="Calibri" w:cs="Arial"/>
          <w:lang w:val="sr-Cyrl-RS"/>
        </w:rPr>
      </w:pPr>
    </w:p>
    <w:p w:rsidR="00162679" w:rsidRPr="00E548ED" w:rsidRDefault="00E548ED" w:rsidP="00E548ED">
      <w:pPr>
        <w:spacing w:before="0"/>
        <w:jc w:val="center"/>
        <w:rPr>
          <w:rFonts w:eastAsia="Calibri" w:cs="Arial"/>
          <w:b/>
        </w:rPr>
      </w:pPr>
      <w:r w:rsidRPr="00E548ED">
        <w:rPr>
          <w:rFonts w:eastAsia="Calibri"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902CF8">
        <w:rPr>
          <w:rFonts w:cs="Arial"/>
        </w:rPr>
        <w:t xml:space="preserve">Пројектовање надвишења преливног стуба у касети бр.2 депоније пепела ТЕНТ Б </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5009E3">
        <w:rPr>
          <w:rFonts w:cs="Arial"/>
        </w:rPr>
        <w:t>1302/2018 (JН/3000/1597/2018)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548ED" w:rsidRDefault="007E7BB8" w:rsidP="00925E05">
      <w:pPr>
        <w:pStyle w:val="KDObrazac"/>
        <w:spacing w:before="0"/>
        <w:rPr>
          <w:lang w:val="sr-Latn-CS"/>
        </w:rPr>
      </w:pPr>
      <w:r w:rsidRPr="00E47C2E">
        <w:rPr>
          <w:lang w:val="sr-Latn-CS"/>
        </w:rPr>
        <w:br w:type="page"/>
      </w:r>
    </w:p>
    <w:p w:rsidR="00E548ED" w:rsidRPr="00E548ED" w:rsidRDefault="00E548ED" w:rsidP="00E548ED">
      <w:pPr>
        <w:jc w:val="right"/>
        <w:outlineLvl w:val="1"/>
        <w:rPr>
          <w:rFonts w:cs="Arial"/>
          <w:b/>
        </w:rPr>
      </w:pPr>
      <w:proofErr w:type="gramStart"/>
      <w:r w:rsidRPr="001B2C14">
        <w:rPr>
          <w:rFonts w:cs="Arial"/>
          <w:b/>
        </w:rPr>
        <w:lastRenderedPageBreak/>
        <w:t xml:space="preserve">ОБРАЗАЦ </w:t>
      </w:r>
      <w:r>
        <w:rPr>
          <w:rFonts w:cs="Arial"/>
          <w:b/>
        </w:rPr>
        <w:t>6</w:t>
      </w:r>
      <w:r w:rsidRPr="001B2C14">
        <w:rPr>
          <w:rFonts w:cs="Arial"/>
          <w:b/>
          <w:lang w:val="sr-Cyrl-RS"/>
        </w:rPr>
        <w:t>.</w:t>
      </w:r>
      <w:proofErr w:type="gramEnd"/>
    </w:p>
    <w:p w:rsidR="00E548ED" w:rsidRPr="00E548ED" w:rsidRDefault="00E548ED" w:rsidP="00E548ED">
      <w:pPr>
        <w:jc w:val="center"/>
        <w:rPr>
          <w:rFonts w:cs="Arial"/>
          <w:b/>
        </w:rPr>
      </w:pPr>
      <w:r w:rsidRPr="001B2C14">
        <w:rPr>
          <w:rFonts w:cs="Arial"/>
          <w:b/>
        </w:rPr>
        <w:t>СПИСАК ИЗВРШЕНИХ УСЛУГА– СТРУЧНЕ РЕФЕРЕНЦЕ</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E548ED" w:rsidRPr="001B2C14" w:rsidTr="00E548ED">
        <w:tc>
          <w:tcPr>
            <w:tcW w:w="205" w:type="pct"/>
            <w:shd w:val="clear" w:color="auto" w:fill="auto"/>
          </w:tcPr>
          <w:p w:rsidR="00E548ED" w:rsidRPr="001B2C14" w:rsidRDefault="00E548ED" w:rsidP="00E548ED">
            <w:pPr>
              <w:jc w:val="center"/>
              <w:rPr>
                <w:rFonts w:eastAsia="Calibri" w:cs="Arial"/>
                <w:b/>
                <w:bCs/>
                <w:iCs/>
              </w:rPr>
            </w:pPr>
          </w:p>
        </w:tc>
        <w:tc>
          <w:tcPr>
            <w:tcW w:w="91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Референтни наручилац односно корисник услуга</w:t>
            </w:r>
          </w:p>
        </w:tc>
        <w:tc>
          <w:tcPr>
            <w:tcW w:w="87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
                <w:bCs/>
                <w:iCs/>
              </w:rPr>
            </w:pPr>
            <w:r w:rsidRPr="001B2C14">
              <w:rPr>
                <w:rFonts w:eastAsia="Calibri" w:cs="Arial"/>
                <w:bCs/>
                <w:iCs/>
                <w:lang w:val="ru-RU"/>
              </w:rPr>
              <w:t>Лице за контакт</w:t>
            </w:r>
            <w:r w:rsidRPr="001B2C14">
              <w:rPr>
                <w:rFonts w:eastAsia="Calibri" w:cs="Arial"/>
                <w:bCs/>
                <w:iCs/>
              </w:rPr>
              <w:t xml:space="preserve"> и број телефона</w:t>
            </w:r>
          </w:p>
        </w:tc>
        <w:tc>
          <w:tcPr>
            <w:tcW w:w="888"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
                <w:bCs/>
                <w:iCs/>
              </w:rPr>
            </w:pPr>
            <w:r w:rsidRPr="001B2C14">
              <w:rPr>
                <w:rFonts w:eastAsia="Calibri" w:cs="Arial"/>
                <w:bCs/>
                <w:iCs/>
              </w:rPr>
              <w:t>Број и датум закључења уговора</w:t>
            </w:r>
          </w:p>
        </w:tc>
        <w:tc>
          <w:tcPr>
            <w:tcW w:w="759" w:type="pct"/>
            <w:shd w:val="clear" w:color="auto" w:fill="auto"/>
            <w:vAlign w:val="center"/>
          </w:tcPr>
          <w:p w:rsidR="00E548ED" w:rsidRPr="001B2C14" w:rsidRDefault="00E548ED" w:rsidP="00E548ED">
            <w:pPr>
              <w:jc w:val="center"/>
              <w:rPr>
                <w:rFonts w:eastAsia="Calibri" w:cs="Arial"/>
                <w:bCs/>
                <w:iCs/>
                <w:lang w:val="sr-Cyrl-CS"/>
              </w:rPr>
            </w:pPr>
          </w:p>
          <w:p w:rsidR="00E548ED" w:rsidRPr="001B2C14" w:rsidRDefault="00E548ED" w:rsidP="00E548ED">
            <w:pPr>
              <w:jc w:val="center"/>
              <w:rPr>
                <w:rFonts w:eastAsia="Calibri" w:cs="Arial"/>
                <w:bCs/>
                <w:iCs/>
              </w:rPr>
            </w:pPr>
            <w:r w:rsidRPr="001B2C14">
              <w:rPr>
                <w:rFonts w:eastAsia="Calibri" w:cs="Arial"/>
                <w:bCs/>
                <w:iCs/>
                <w:lang w:val="sr-Cyrl-CS"/>
              </w:rPr>
              <w:t xml:space="preserve">Датум </w:t>
            </w:r>
            <w:r w:rsidRPr="001B2C14">
              <w:rPr>
                <w:rFonts w:eastAsia="Calibri" w:cs="Arial"/>
                <w:bCs/>
                <w:iCs/>
              </w:rPr>
              <w:t>реализације уговора</w:t>
            </w:r>
          </w:p>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Cs/>
                <w:iCs/>
                <w:lang w:val="sr-Latn-CS" w:eastAsia="sr-Latn-CS"/>
              </w:rPr>
            </w:pPr>
          </w:p>
          <w:p w:rsidR="00E548ED" w:rsidRPr="001B2C14" w:rsidRDefault="00E548ED" w:rsidP="00E548ED">
            <w:pPr>
              <w:jc w:val="center"/>
              <w:rPr>
                <w:rFonts w:eastAsia="Calibri" w:cs="Arial"/>
                <w:bCs/>
                <w:iCs/>
                <w:lang w:val="sr-Latn-CS" w:eastAsia="sr-Latn-CS"/>
              </w:rPr>
            </w:pPr>
            <w:r w:rsidRPr="001B2C14">
              <w:rPr>
                <w:rFonts w:eastAsia="Calibri" w:cs="Arial"/>
                <w:bCs/>
                <w:iCs/>
                <w:lang w:val="sr-Latn-CS" w:eastAsia="sr-Latn-CS"/>
              </w:rPr>
              <w:t>Вредност извршених услуга без ПДВ</w:t>
            </w:r>
          </w:p>
          <w:p w:rsidR="00E548ED" w:rsidRPr="001B2C14" w:rsidRDefault="00E548ED" w:rsidP="00E548ED">
            <w:pPr>
              <w:jc w:val="center"/>
              <w:rPr>
                <w:rFonts w:eastAsia="Calibri" w:cs="Arial"/>
                <w:bCs/>
                <w:iCs/>
                <w:lang w:val="sr-Cyrl-RS" w:eastAsia="sr-Latn-CS"/>
              </w:rPr>
            </w:pPr>
            <w:r w:rsidRPr="001B2C14">
              <w:rPr>
                <w:rFonts w:eastAsia="Calibri" w:cs="Arial"/>
                <w:bCs/>
                <w:iCs/>
                <w:lang w:val="sr-Latn-CS" w:eastAsia="sr-Latn-CS"/>
              </w:rPr>
              <w:t>Дин</w:t>
            </w: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1.</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2.</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3.</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4.</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5.</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blPrEx>
          <w:tblLook w:val="0000" w:firstRow="0" w:lastRow="0" w:firstColumn="0" w:lastColumn="0" w:noHBand="0" w:noVBand="0"/>
        </w:tblPrEx>
        <w:trPr>
          <w:gridBefore w:val="5"/>
          <w:wBefore w:w="3642" w:type="pct"/>
          <w:trHeight w:val="517"/>
        </w:trPr>
        <w:tc>
          <w:tcPr>
            <w:tcW w:w="1358"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r>
    </w:tbl>
    <w:p w:rsidR="00E548ED" w:rsidRPr="00E548ED" w:rsidRDefault="00E548ED" w:rsidP="00E548ED">
      <w:pPr>
        <w:tabs>
          <w:tab w:val="left" w:pos="4999"/>
        </w:tabs>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48ED" w:rsidRPr="001B2C14" w:rsidTr="00E548ED">
        <w:trPr>
          <w:jc w:val="center"/>
        </w:trPr>
        <w:tc>
          <w:tcPr>
            <w:tcW w:w="3882" w:type="dxa"/>
          </w:tcPr>
          <w:p w:rsidR="00E548ED" w:rsidRPr="001B2C14" w:rsidRDefault="00E548ED" w:rsidP="00E548ED">
            <w:pPr>
              <w:jc w:val="center"/>
              <w:rPr>
                <w:rFonts w:cs="Arial"/>
              </w:rPr>
            </w:pPr>
            <w:r w:rsidRPr="001B2C14">
              <w:rPr>
                <w:rFonts w:cs="Arial"/>
              </w:rPr>
              <w:t>Датум:</w:t>
            </w:r>
          </w:p>
        </w:tc>
        <w:tc>
          <w:tcPr>
            <w:tcW w:w="2127" w:type="dxa"/>
          </w:tcPr>
          <w:p w:rsidR="00E548ED" w:rsidRPr="001B2C14" w:rsidRDefault="00E548ED" w:rsidP="00E548ED">
            <w:pPr>
              <w:jc w:val="center"/>
              <w:rPr>
                <w:rFonts w:cs="Arial"/>
                <w:lang w:val="ru-RU"/>
              </w:rPr>
            </w:pPr>
          </w:p>
        </w:tc>
        <w:tc>
          <w:tcPr>
            <w:tcW w:w="4022" w:type="dxa"/>
          </w:tcPr>
          <w:p w:rsidR="00E548ED" w:rsidRPr="001B2C14" w:rsidRDefault="00E548ED" w:rsidP="00E548ED">
            <w:pPr>
              <w:jc w:val="center"/>
              <w:rPr>
                <w:rFonts w:cs="Arial"/>
                <w:lang w:val="ru-RU"/>
              </w:rPr>
            </w:pPr>
            <w:r w:rsidRPr="001B2C14">
              <w:rPr>
                <w:rFonts w:cs="Arial"/>
                <w:lang w:val="sr-Cyrl-CS"/>
              </w:rPr>
              <w:t>П</w:t>
            </w:r>
            <w:r w:rsidRPr="001B2C14">
              <w:rPr>
                <w:rFonts w:cs="Arial"/>
              </w:rPr>
              <w:t>онуђач</w:t>
            </w:r>
            <w:r w:rsidRPr="001B2C14">
              <w:rPr>
                <w:rFonts w:cs="Arial"/>
                <w:lang w:val="ru-RU"/>
              </w:rPr>
              <w:t>:</w:t>
            </w:r>
          </w:p>
        </w:tc>
      </w:tr>
      <w:tr w:rsidR="00E548ED" w:rsidRPr="001B2C14" w:rsidTr="00E548ED">
        <w:trPr>
          <w:jc w:val="center"/>
        </w:trPr>
        <w:tc>
          <w:tcPr>
            <w:tcW w:w="3882" w:type="dxa"/>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rPr>
            </w:pPr>
            <w:r w:rsidRPr="001B2C14">
              <w:rPr>
                <w:rFonts w:cs="Arial"/>
              </w:rPr>
              <w:t>М.П.</w:t>
            </w:r>
          </w:p>
        </w:tc>
        <w:tc>
          <w:tcPr>
            <w:tcW w:w="4022" w:type="dxa"/>
          </w:tcPr>
          <w:p w:rsidR="00E548ED" w:rsidRPr="001B2C14" w:rsidRDefault="00E548ED" w:rsidP="00E548ED">
            <w:pPr>
              <w:jc w:val="center"/>
              <w:rPr>
                <w:rFonts w:cs="Arial"/>
                <w:lang w:val="ru-RU"/>
              </w:rPr>
            </w:pPr>
          </w:p>
        </w:tc>
      </w:tr>
      <w:tr w:rsidR="00E548ED" w:rsidRPr="001B2C14" w:rsidTr="00E548ED">
        <w:trPr>
          <w:jc w:val="center"/>
        </w:trPr>
        <w:tc>
          <w:tcPr>
            <w:tcW w:w="3882" w:type="dxa"/>
            <w:tcBorders>
              <w:bottom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bottom w:val="single" w:sz="4" w:space="0" w:color="auto"/>
            </w:tcBorders>
          </w:tcPr>
          <w:p w:rsidR="00E548ED" w:rsidRPr="001B2C14" w:rsidRDefault="00E548ED" w:rsidP="00E548ED">
            <w:pPr>
              <w:jc w:val="center"/>
              <w:rPr>
                <w:rFonts w:cs="Arial"/>
                <w:lang w:val="ru-RU"/>
              </w:rPr>
            </w:pPr>
          </w:p>
        </w:tc>
      </w:tr>
      <w:tr w:rsidR="00E548ED" w:rsidRPr="001B2C14" w:rsidTr="00E548ED">
        <w:trPr>
          <w:trHeight w:val="389"/>
          <w:jc w:val="center"/>
        </w:trPr>
        <w:tc>
          <w:tcPr>
            <w:tcW w:w="3882" w:type="dxa"/>
            <w:tcBorders>
              <w:top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top w:val="single" w:sz="4" w:space="0" w:color="auto"/>
            </w:tcBorders>
          </w:tcPr>
          <w:p w:rsidR="00E548ED" w:rsidRPr="001B2C14" w:rsidRDefault="00E548ED" w:rsidP="00E548ED">
            <w:pPr>
              <w:jc w:val="center"/>
              <w:rPr>
                <w:rFonts w:cs="Arial"/>
                <w:lang w:val="ru-RU"/>
              </w:rPr>
            </w:pPr>
          </w:p>
        </w:tc>
      </w:tr>
    </w:tbl>
    <w:p w:rsidR="00E548ED" w:rsidRPr="001B2C14" w:rsidRDefault="00E548ED" w:rsidP="00E548ED">
      <w:pPr>
        <w:rPr>
          <w:rFonts w:eastAsia="Symbol" w:cs="Arial"/>
          <w:b/>
          <w:bCs/>
          <w:kern w:val="28"/>
        </w:rPr>
      </w:pPr>
      <w:r w:rsidRPr="001B2C14">
        <w:rPr>
          <w:rFonts w:eastAsia="Symbol" w:cs="Arial"/>
          <w:b/>
          <w:bCs/>
          <w:kern w:val="28"/>
        </w:rPr>
        <w:t xml:space="preserve">Напомена: </w:t>
      </w:r>
    </w:p>
    <w:p w:rsidR="00E548ED" w:rsidRPr="001B2C14" w:rsidRDefault="00E548ED" w:rsidP="00E548ED">
      <w:pPr>
        <w:rPr>
          <w:rFonts w:eastAsia="TimesNewRomanPS-BoldMT" w:cs="Arial"/>
          <w:lang w:val="sr-Cyrl-CS"/>
        </w:rPr>
      </w:pPr>
      <w:proofErr w:type="gramStart"/>
      <w:r w:rsidRPr="001B2C14">
        <w:rPr>
          <w:rFonts w:eastAsia="TimesNewRomanPS-BoldMT" w:cs="Arial"/>
        </w:rPr>
        <w:t xml:space="preserve">Уколико </w:t>
      </w:r>
      <w:r w:rsidRPr="001B2C1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B2C14">
        <w:rPr>
          <w:rFonts w:eastAsia="TimesNewRomanPS-BoldMT" w:cs="Arial"/>
        </w:rPr>
        <w:t>.</w:t>
      </w:r>
      <w:proofErr w:type="gramEnd"/>
    </w:p>
    <w:p w:rsidR="00E548ED" w:rsidRPr="001B2C14" w:rsidRDefault="00E548ED" w:rsidP="00E548ED">
      <w:pPr>
        <w:rPr>
          <w:rFonts w:cs="Arial"/>
          <w:lang w:val="sr-Cyrl-CS"/>
        </w:rPr>
      </w:pPr>
      <w:proofErr w:type="gramStart"/>
      <w:r w:rsidRPr="001B2C14">
        <w:rPr>
          <w:rFonts w:cs="Arial"/>
        </w:rPr>
        <w:t>Приликом подношења понуде овај образац копирати у потребном броју примерака.</w:t>
      </w:r>
      <w:proofErr w:type="gramEnd"/>
    </w:p>
    <w:p w:rsidR="00E548ED" w:rsidRPr="001B2C14" w:rsidRDefault="00E548ED" w:rsidP="00E548ED">
      <w:pPr>
        <w:rPr>
          <w:rFonts w:cs="Arial"/>
          <w:b/>
          <w:bCs/>
          <w:kern w:val="28"/>
          <w:lang w:val="sr-Cyrl-CS" w:eastAsia="ar-SA"/>
        </w:rPr>
      </w:pPr>
      <w:proofErr w:type="gramStart"/>
      <w:r w:rsidRPr="001B2C14">
        <w:rPr>
          <w:rFonts w:eastAsia="TimesNewRomanPS-BoldMT" w:cs="Arial"/>
        </w:rPr>
        <w:t>Понуђач који даје нетачне податке у погледу стручних референци, чини прекршај по члану 170.</w:t>
      </w:r>
      <w:proofErr w:type="gramEnd"/>
      <w:r w:rsidRPr="001B2C14">
        <w:rPr>
          <w:rFonts w:eastAsia="TimesNewRomanPS-BoldMT" w:cs="Arial"/>
        </w:rPr>
        <w:t xml:space="preserve"> </w:t>
      </w:r>
      <w:proofErr w:type="gramStart"/>
      <w:r w:rsidRPr="001B2C14">
        <w:rPr>
          <w:rFonts w:eastAsia="TimesNewRomanPS-BoldMT" w:cs="Arial"/>
        </w:rPr>
        <w:t>став</w:t>
      </w:r>
      <w:proofErr w:type="gramEnd"/>
      <w:r w:rsidRPr="001B2C14">
        <w:rPr>
          <w:rFonts w:eastAsia="TimesNewRomanPS-BoldMT" w:cs="Arial"/>
        </w:rPr>
        <w:t xml:space="preserve"> 1. </w:t>
      </w:r>
      <w:proofErr w:type="gramStart"/>
      <w:r w:rsidRPr="001B2C14">
        <w:rPr>
          <w:rFonts w:eastAsia="TimesNewRomanPS-BoldMT" w:cs="Arial"/>
        </w:rPr>
        <w:t>тачка</w:t>
      </w:r>
      <w:proofErr w:type="gramEnd"/>
      <w:r w:rsidRPr="001B2C14">
        <w:rPr>
          <w:rFonts w:eastAsia="TimesNewRomanPS-BoldMT" w:cs="Arial"/>
        </w:rPr>
        <w:t xml:space="preserve"> 3. </w:t>
      </w:r>
      <w:proofErr w:type="gramStart"/>
      <w:r w:rsidRPr="001B2C14">
        <w:rPr>
          <w:rFonts w:eastAsia="TimesNewRomanPS-BoldMT" w:cs="Arial"/>
        </w:rPr>
        <w:t>Закона о јавним набавкама.</w:t>
      </w:r>
      <w:proofErr w:type="gramEnd"/>
      <w:r w:rsidRPr="001B2C14">
        <w:rPr>
          <w:rFonts w:eastAsia="TimesNewRomanPS-BoldMT" w:cs="Arial"/>
        </w:rPr>
        <w:t xml:space="preserve"> </w:t>
      </w:r>
      <w:proofErr w:type="gramStart"/>
      <w:r w:rsidRPr="001B2C14">
        <w:rPr>
          <w:rFonts w:eastAsia="TimesNewRomanPS-BoldMT" w:cs="Arial"/>
        </w:rPr>
        <w:t>Давање неистинитих података у понуди је основ за негативну референцу у смислу члана 82.</w:t>
      </w:r>
      <w:proofErr w:type="gramEnd"/>
      <w:r w:rsidRPr="001B2C14">
        <w:rPr>
          <w:rFonts w:eastAsia="TimesNewRomanPS-BoldMT" w:cs="Arial"/>
        </w:rPr>
        <w:t xml:space="preserve"> </w:t>
      </w:r>
      <w:proofErr w:type="gramStart"/>
      <w:r w:rsidRPr="001B2C14">
        <w:rPr>
          <w:rFonts w:eastAsia="TimesNewRomanPS-BoldMT" w:cs="Arial"/>
        </w:rPr>
        <w:t>став</w:t>
      </w:r>
      <w:proofErr w:type="gramEnd"/>
      <w:r w:rsidRPr="001B2C14">
        <w:rPr>
          <w:rFonts w:eastAsia="TimesNewRomanPS-BoldMT" w:cs="Arial"/>
        </w:rPr>
        <w:t xml:space="preserve"> 1. </w:t>
      </w:r>
      <w:proofErr w:type="gramStart"/>
      <w:r w:rsidRPr="001B2C14">
        <w:rPr>
          <w:rFonts w:eastAsia="TimesNewRomanPS-BoldMT" w:cs="Arial"/>
        </w:rPr>
        <w:t>тачка</w:t>
      </w:r>
      <w:proofErr w:type="gramEnd"/>
      <w:r w:rsidRPr="001B2C14">
        <w:rPr>
          <w:rFonts w:eastAsia="TimesNewRomanPS-BoldMT" w:cs="Arial"/>
        </w:rPr>
        <w:t xml:space="preserve"> 3) Закона</w:t>
      </w:r>
    </w:p>
    <w:p w:rsidR="00E548ED" w:rsidRPr="001B2C14" w:rsidRDefault="00E548ED" w:rsidP="00E548ED">
      <w:pPr>
        <w:rPr>
          <w:rFonts w:cs="Arial"/>
          <w:lang w:val="sr-Cyrl-RS"/>
        </w:rPr>
      </w:pPr>
    </w:p>
    <w:p w:rsidR="00E548ED" w:rsidRPr="001B2C14" w:rsidRDefault="00E548ED" w:rsidP="00E548ED">
      <w:pPr>
        <w:rPr>
          <w:rFonts w:cs="Arial"/>
        </w:rPr>
      </w:pPr>
    </w:p>
    <w:p w:rsidR="00E548ED" w:rsidRPr="001B2C14" w:rsidRDefault="00E548ED" w:rsidP="00E548ED">
      <w:pPr>
        <w:jc w:val="right"/>
        <w:outlineLvl w:val="1"/>
        <w:rPr>
          <w:rFonts w:cs="Arial"/>
          <w:b/>
          <w:lang w:val="sr-Cyrl-RS"/>
        </w:rPr>
      </w:pPr>
      <w:proofErr w:type="gramStart"/>
      <w:r w:rsidRPr="001B2C14">
        <w:rPr>
          <w:rFonts w:cs="Arial"/>
          <w:b/>
        </w:rPr>
        <w:lastRenderedPageBreak/>
        <w:t xml:space="preserve">ОБРАЗАЦ </w:t>
      </w:r>
      <w:r>
        <w:rPr>
          <w:rFonts w:cs="Arial"/>
          <w:b/>
        </w:rPr>
        <w:t>7</w:t>
      </w:r>
      <w:r w:rsidRPr="001B2C14">
        <w:rPr>
          <w:rFonts w:cs="Arial"/>
          <w:b/>
          <w:lang w:val="sr-Cyrl-RS"/>
        </w:rPr>
        <w:t>.</w:t>
      </w:r>
      <w:proofErr w:type="gramEnd"/>
    </w:p>
    <w:p w:rsidR="00E548ED" w:rsidRPr="001B2C14" w:rsidRDefault="00E548ED" w:rsidP="00E548ED">
      <w:pPr>
        <w:jc w:val="center"/>
        <w:rPr>
          <w:rFonts w:cs="Arial"/>
          <w:b/>
        </w:rPr>
      </w:pPr>
      <w:r w:rsidRPr="001B2C14">
        <w:rPr>
          <w:rFonts w:cs="Arial"/>
          <w:b/>
        </w:rPr>
        <w:t>ПОТВРДА О РЕФЕРЕНТНИМ НАБАВКАМА</w:t>
      </w:r>
    </w:p>
    <w:p w:rsidR="00E548ED" w:rsidRPr="001B2C14" w:rsidRDefault="00E548ED" w:rsidP="00E548ED">
      <w:pPr>
        <w:tabs>
          <w:tab w:val="left" w:pos="0"/>
          <w:tab w:val="left" w:pos="330"/>
          <w:tab w:val="left" w:pos="540"/>
        </w:tabs>
        <w:rPr>
          <w:rFonts w:eastAsia="Calibri" w:cs="Arial"/>
        </w:rPr>
      </w:pPr>
      <w:r w:rsidRPr="001B2C14">
        <w:rPr>
          <w:rFonts w:eastAsia="Calibri" w:cs="Arial"/>
          <w:lang w:val="ru-RU"/>
        </w:rPr>
        <w:t xml:space="preserve">Наручилац односно корисник предметних услуга: </w:t>
      </w:r>
    </w:p>
    <w:p w:rsidR="00E548ED" w:rsidRPr="001B2C14" w:rsidRDefault="00E548ED" w:rsidP="00E548ED">
      <w:pPr>
        <w:tabs>
          <w:tab w:val="left" w:pos="0"/>
          <w:tab w:val="left" w:pos="330"/>
          <w:tab w:val="left" w:pos="540"/>
        </w:tabs>
        <w:ind w:left="6"/>
        <w:rPr>
          <w:rFonts w:eastAsia="Calibri" w:cs="Arial"/>
        </w:rPr>
      </w:pPr>
      <w:r w:rsidRPr="001B2C14">
        <w:rPr>
          <w:rFonts w:eastAsia="Calibri" w:cs="Arial"/>
        </w:rPr>
        <w:t xml:space="preserve">                                                  __________________________________________________________________</w:t>
      </w:r>
    </w:p>
    <w:p w:rsidR="00E548ED" w:rsidRPr="001B2C14" w:rsidRDefault="00E548ED" w:rsidP="00E548ED">
      <w:pPr>
        <w:tabs>
          <w:tab w:val="left" w:pos="0"/>
          <w:tab w:val="left" w:pos="330"/>
          <w:tab w:val="left" w:pos="540"/>
        </w:tabs>
        <w:ind w:left="6"/>
        <w:jc w:val="center"/>
        <w:rPr>
          <w:rFonts w:eastAsia="Calibri" w:cs="Arial"/>
        </w:rPr>
      </w:pPr>
      <w:r w:rsidRPr="001B2C14">
        <w:rPr>
          <w:rFonts w:cs="Arial"/>
          <w:bCs/>
          <w:kern w:val="28"/>
        </w:rPr>
        <w:t>(</w:t>
      </w:r>
      <w:proofErr w:type="gramStart"/>
      <w:r w:rsidRPr="001B2C14">
        <w:rPr>
          <w:rFonts w:cs="Arial"/>
          <w:bCs/>
          <w:kern w:val="28"/>
        </w:rPr>
        <w:t>назив</w:t>
      </w:r>
      <w:proofErr w:type="gramEnd"/>
      <w:r w:rsidRPr="001B2C14">
        <w:rPr>
          <w:rFonts w:cs="Arial"/>
          <w:bCs/>
          <w:kern w:val="28"/>
        </w:rPr>
        <w:t xml:space="preserve"> и седиште наручиоца)</w:t>
      </w:r>
    </w:p>
    <w:p w:rsidR="00E548ED" w:rsidRPr="001B2C14" w:rsidRDefault="00E548ED" w:rsidP="00E548ED">
      <w:pPr>
        <w:rPr>
          <w:rFonts w:cs="Arial"/>
        </w:rPr>
      </w:pPr>
      <w:r w:rsidRPr="001B2C14">
        <w:rPr>
          <w:rFonts w:cs="Arial"/>
        </w:rPr>
        <w:t>Лице за контакт:      ___________________________________________________________________</w:t>
      </w:r>
    </w:p>
    <w:p w:rsidR="00E548ED" w:rsidRPr="001B2C14" w:rsidRDefault="00E548ED" w:rsidP="00E548ED">
      <w:pPr>
        <w:jc w:val="center"/>
        <w:rPr>
          <w:rFonts w:cs="Arial"/>
        </w:rPr>
      </w:pPr>
      <w:r w:rsidRPr="001B2C14">
        <w:rPr>
          <w:rFonts w:cs="Arial"/>
        </w:rPr>
        <w:t>(</w:t>
      </w:r>
      <w:proofErr w:type="gramStart"/>
      <w:r w:rsidRPr="001B2C14">
        <w:rPr>
          <w:rFonts w:cs="Arial"/>
        </w:rPr>
        <w:t>име</w:t>
      </w:r>
      <w:proofErr w:type="gramEnd"/>
      <w:r w:rsidRPr="001B2C14">
        <w:rPr>
          <w:rFonts w:cs="Arial"/>
        </w:rPr>
        <w:t>, презиме,  контакт телефон)</w:t>
      </w:r>
    </w:p>
    <w:p w:rsidR="00E548ED" w:rsidRPr="001B2C14" w:rsidRDefault="00E548ED" w:rsidP="00E548ED">
      <w:pPr>
        <w:rPr>
          <w:rFonts w:cs="Arial"/>
        </w:rPr>
      </w:pPr>
      <w:r w:rsidRPr="001B2C14">
        <w:rPr>
          <w:rFonts w:cs="Arial"/>
        </w:rPr>
        <w:t>Овим путем потврђујем да је __________________________________________________________________</w:t>
      </w:r>
    </w:p>
    <w:p w:rsidR="00E548ED" w:rsidRPr="001B2C14" w:rsidRDefault="00E548ED" w:rsidP="00E548ED">
      <w:pPr>
        <w:jc w:val="center"/>
        <w:rPr>
          <w:rFonts w:cs="Arial"/>
        </w:rPr>
      </w:pPr>
      <w:r w:rsidRPr="001B2C14">
        <w:rPr>
          <w:rFonts w:cs="Arial"/>
        </w:rPr>
        <w:t>(</w:t>
      </w:r>
      <w:proofErr w:type="gramStart"/>
      <w:r w:rsidRPr="001B2C14">
        <w:rPr>
          <w:rFonts w:cs="Arial"/>
        </w:rPr>
        <w:t>навести</w:t>
      </w:r>
      <w:proofErr w:type="gramEnd"/>
      <w:r w:rsidRPr="001B2C14">
        <w:rPr>
          <w:rFonts w:cs="Arial"/>
        </w:rPr>
        <w:t xml:space="preserve"> назив седиште  понуђача)</w:t>
      </w:r>
    </w:p>
    <w:p w:rsidR="00E548ED" w:rsidRPr="00E548ED" w:rsidRDefault="00E548ED" w:rsidP="00E548ED">
      <w:pPr>
        <w:rPr>
          <w:rFonts w:cs="Arial"/>
        </w:rPr>
      </w:pPr>
      <w:proofErr w:type="gramStart"/>
      <w:r w:rsidRPr="001B2C14">
        <w:rPr>
          <w:rFonts w:cs="Arial"/>
        </w:rPr>
        <w:t>за</w:t>
      </w:r>
      <w:proofErr w:type="gramEnd"/>
      <w:r w:rsidRPr="001B2C14">
        <w:rPr>
          <w:rFonts w:cs="Arial"/>
        </w:rPr>
        <w:t xml:space="preserve"> наше потребе пружио </w:t>
      </w:r>
      <w:r w:rsidR="00FC5F36" w:rsidRPr="00FC5F36">
        <w:rPr>
          <w:rFonts w:eastAsia="Calibri" w:cs="Arial"/>
          <w:lang w:val="sr-Cyrl-RS"/>
        </w:rPr>
        <w:t>услуге израде пројекатa за извођење радова на објекатима   депонија пепела</w:t>
      </w:r>
      <w:r w:rsidRPr="001B2C14">
        <w:rPr>
          <w:rFonts w:eastAsia="TimesNewRomanPS-BoldMT" w:cs="Arial"/>
        </w:rPr>
        <w:t xml:space="preserve"> </w:t>
      </w:r>
      <w:r w:rsidRPr="001B2C14">
        <w:rPr>
          <w:rFonts w:cs="Arial"/>
          <w:lang w:val="sr-Cyrl-RS"/>
        </w:rPr>
        <w:t>у</w:t>
      </w:r>
      <w:r w:rsidRPr="001B2C14">
        <w:rPr>
          <w:rFonts w:cs="Arial"/>
        </w:rPr>
        <w:t xml:space="preserve"> уговореном року, обиму и квалитету и да </w:t>
      </w:r>
      <w:r w:rsidRPr="001B2C14">
        <w:rPr>
          <w:rFonts w:cs="Arial"/>
          <w:lang w:val="sr-Cyrl-RS"/>
        </w:rPr>
        <w:t>до дана издавања ове потврде,</w:t>
      </w:r>
      <w:r w:rsidRPr="001B2C14">
        <w:rPr>
          <w:rFonts w:cs="Arial"/>
        </w:rPr>
        <w:t xml:space="preserve"> није </w:t>
      </w:r>
      <w:r w:rsidRPr="001B2C14">
        <w:rPr>
          <w:rFonts w:cs="Arial"/>
          <w:lang w:val="sr-Cyrl-RS"/>
        </w:rPr>
        <w:t>прекршио своје обавезе из гарантног рока.</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E548ED" w:rsidRPr="001B2C14" w:rsidTr="00E548ED">
        <w:trPr>
          <w:trHeight w:val="554"/>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E548ED" w:rsidRPr="001B2C14" w:rsidRDefault="00E548ED" w:rsidP="00E548ED">
            <w:pPr>
              <w:spacing w:before="0"/>
              <w:ind w:left="426" w:hanging="426"/>
              <w:jc w:val="center"/>
              <w:rPr>
                <w:rFonts w:eastAsia="Calibri" w:cs="Arial"/>
              </w:rPr>
            </w:pPr>
            <w:r w:rsidRPr="001B2C14">
              <w:rPr>
                <w:rFonts w:eastAsia="Calibri" w:cs="Arial"/>
                <w:lang w:val="sr-Cyrl-RS"/>
              </w:rPr>
              <w:t>Бр</w:t>
            </w:r>
            <w:r w:rsidRPr="001B2C14">
              <w:rPr>
                <w:rFonts w:eastAsia="Calibri" w:cs="Arial"/>
              </w:rPr>
              <w:t>o</w:t>
            </w:r>
            <w:r w:rsidRPr="001B2C14">
              <w:rPr>
                <w:rFonts w:eastAsia="Calibri" w:cs="Arial"/>
                <w:lang w:val="sr-Cyrl-RS"/>
              </w:rPr>
              <w:t>ј и д</w:t>
            </w:r>
            <w:r w:rsidRPr="001B2C14">
              <w:rPr>
                <w:rFonts w:eastAsia="Calibri"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E548ED" w:rsidRPr="001B2C14" w:rsidRDefault="00E548ED" w:rsidP="00E548ED">
            <w:pPr>
              <w:spacing w:before="0"/>
              <w:jc w:val="center"/>
              <w:rPr>
                <w:rFonts w:eastAsia="Calibri" w:cs="Arial"/>
                <w:lang w:val="sr-Cyrl-RS"/>
              </w:rPr>
            </w:pPr>
            <w:r w:rsidRPr="001B2C14">
              <w:rPr>
                <w:rFonts w:eastAsia="Calibri"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E548ED" w:rsidRPr="001B2C14" w:rsidRDefault="00E548ED" w:rsidP="00E548ED">
            <w:pPr>
              <w:spacing w:before="0"/>
              <w:jc w:val="center"/>
              <w:rPr>
                <w:rFonts w:eastAsia="Calibri" w:cs="Arial"/>
              </w:rPr>
            </w:pPr>
            <w:r w:rsidRPr="001B2C14">
              <w:rPr>
                <w:rFonts w:eastAsia="Calibri" w:cs="Arial"/>
              </w:rPr>
              <w:t>Датум реализације уговора</w:t>
            </w:r>
          </w:p>
        </w:tc>
        <w:tc>
          <w:tcPr>
            <w:tcW w:w="1843" w:type="dxa"/>
          </w:tcPr>
          <w:p w:rsidR="00E548ED" w:rsidRPr="001B2C14" w:rsidRDefault="00E548ED" w:rsidP="00E548ED">
            <w:pPr>
              <w:spacing w:before="0"/>
              <w:jc w:val="center"/>
              <w:rPr>
                <w:rFonts w:eastAsia="Calibri" w:cs="Arial"/>
                <w:bCs/>
                <w:iCs/>
              </w:rPr>
            </w:pPr>
            <w:r w:rsidRPr="001B2C14">
              <w:rPr>
                <w:rFonts w:eastAsia="Calibri" w:cs="Arial"/>
                <w:bCs/>
                <w:iCs/>
              </w:rPr>
              <w:t>Вредност извршених услуга без ПДВ</w:t>
            </w:r>
          </w:p>
          <w:p w:rsidR="00E548ED" w:rsidRPr="001B2C14" w:rsidRDefault="00E548ED" w:rsidP="00E548ED">
            <w:pPr>
              <w:spacing w:before="0"/>
              <w:jc w:val="center"/>
              <w:rPr>
                <w:rFonts w:eastAsia="Calibri" w:cs="Arial"/>
                <w:bCs/>
                <w:iCs/>
                <w:lang w:val="sr-Cyrl-RS"/>
              </w:rPr>
            </w:pPr>
            <w:r w:rsidRPr="001B2C14">
              <w:rPr>
                <w:rFonts w:eastAsia="Calibri" w:cs="Arial"/>
                <w:bCs/>
                <w:iCs/>
              </w:rPr>
              <w:t>Дин</w:t>
            </w:r>
          </w:p>
        </w:tc>
      </w:tr>
      <w:tr w:rsidR="00E548ED" w:rsidRPr="001B2C14" w:rsidTr="00E548ED">
        <w:trPr>
          <w:trHeight w:val="525"/>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4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69"/>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63"/>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5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bl>
    <w:p w:rsidR="00E548ED" w:rsidRPr="00E548ED" w:rsidRDefault="00E548ED" w:rsidP="00E548E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548ED" w:rsidRPr="001B2C14" w:rsidTr="00E548ED">
        <w:trPr>
          <w:jc w:val="center"/>
        </w:trPr>
        <w:tc>
          <w:tcPr>
            <w:tcW w:w="3882" w:type="dxa"/>
          </w:tcPr>
          <w:p w:rsidR="00E548ED" w:rsidRPr="001B2C14" w:rsidRDefault="00E548ED" w:rsidP="00E548ED">
            <w:pPr>
              <w:rPr>
                <w:rFonts w:cs="Arial"/>
                <w:lang w:val="sr-Cyrl-RS"/>
              </w:rPr>
            </w:pPr>
            <w:r w:rsidRPr="001B2C14">
              <w:rPr>
                <w:rFonts w:cs="Arial"/>
              </w:rPr>
              <w:tab/>
            </w:r>
          </w:p>
          <w:p w:rsidR="00E548ED" w:rsidRPr="001B2C14" w:rsidRDefault="00E548ED" w:rsidP="00E548ED">
            <w:pPr>
              <w:jc w:val="center"/>
              <w:rPr>
                <w:rFonts w:cs="Arial"/>
              </w:rPr>
            </w:pPr>
            <w:r w:rsidRPr="001B2C14">
              <w:rPr>
                <w:rFonts w:cs="Arial"/>
              </w:rPr>
              <w:t>Датум:</w:t>
            </w:r>
          </w:p>
        </w:tc>
        <w:tc>
          <w:tcPr>
            <w:tcW w:w="2127" w:type="dxa"/>
          </w:tcPr>
          <w:p w:rsidR="00E548ED" w:rsidRPr="001B2C14" w:rsidRDefault="00E548ED" w:rsidP="00E548ED">
            <w:pPr>
              <w:jc w:val="center"/>
              <w:rPr>
                <w:rFonts w:cs="Arial"/>
                <w:lang w:val="ru-RU"/>
              </w:rPr>
            </w:pPr>
          </w:p>
        </w:tc>
        <w:tc>
          <w:tcPr>
            <w:tcW w:w="4022" w:type="dxa"/>
          </w:tcPr>
          <w:p w:rsidR="00E548ED" w:rsidRPr="00E548ED" w:rsidRDefault="00E548ED" w:rsidP="00E548ED">
            <w:pPr>
              <w:rPr>
                <w:rFonts w:cs="Arial"/>
              </w:rPr>
            </w:pPr>
          </w:p>
          <w:p w:rsidR="00E548ED" w:rsidRPr="001B2C14" w:rsidRDefault="00E548ED" w:rsidP="00E548ED">
            <w:pPr>
              <w:jc w:val="center"/>
              <w:rPr>
                <w:rFonts w:cs="Arial"/>
                <w:lang w:val="ru-RU"/>
              </w:rPr>
            </w:pPr>
            <w:r w:rsidRPr="001B2C14">
              <w:rPr>
                <w:rFonts w:cs="Arial"/>
                <w:lang w:val="sr-Cyrl-CS"/>
              </w:rPr>
              <w:t>Наручилац/корисник услуга:</w:t>
            </w:r>
          </w:p>
        </w:tc>
      </w:tr>
      <w:tr w:rsidR="00E548ED" w:rsidRPr="001B2C14" w:rsidTr="00E548ED">
        <w:trPr>
          <w:jc w:val="center"/>
        </w:trPr>
        <w:tc>
          <w:tcPr>
            <w:tcW w:w="3882" w:type="dxa"/>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rPr>
            </w:pPr>
            <w:r w:rsidRPr="001B2C14">
              <w:rPr>
                <w:rFonts w:cs="Arial"/>
              </w:rPr>
              <w:t>М.П.</w:t>
            </w:r>
          </w:p>
        </w:tc>
        <w:tc>
          <w:tcPr>
            <w:tcW w:w="4022" w:type="dxa"/>
          </w:tcPr>
          <w:p w:rsidR="00E548ED" w:rsidRPr="001B2C14" w:rsidRDefault="00E548ED" w:rsidP="00E548ED">
            <w:pPr>
              <w:jc w:val="center"/>
              <w:rPr>
                <w:rFonts w:cs="Arial"/>
                <w:lang w:val="ru-RU"/>
              </w:rPr>
            </w:pPr>
          </w:p>
        </w:tc>
      </w:tr>
      <w:tr w:rsidR="00E548ED" w:rsidRPr="001B2C14" w:rsidTr="00E548ED">
        <w:trPr>
          <w:jc w:val="center"/>
        </w:trPr>
        <w:tc>
          <w:tcPr>
            <w:tcW w:w="3882" w:type="dxa"/>
            <w:tcBorders>
              <w:bottom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bottom w:val="single" w:sz="4" w:space="0" w:color="auto"/>
            </w:tcBorders>
          </w:tcPr>
          <w:p w:rsidR="00E548ED" w:rsidRPr="001B2C14" w:rsidRDefault="00E548ED" w:rsidP="00E548ED">
            <w:pPr>
              <w:jc w:val="center"/>
              <w:rPr>
                <w:rFonts w:cs="Arial"/>
                <w:lang w:val="ru-RU"/>
              </w:rPr>
            </w:pPr>
          </w:p>
        </w:tc>
      </w:tr>
      <w:tr w:rsidR="00E548ED" w:rsidRPr="001B2C14" w:rsidTr="00E548ED">
        <w:trPr>
          <w:trHeight w:val="389"/>
          <w:jc w:val="center"/>
        </w:trPr>
        <w:tc>
          <w:tcPr>
            <w:tcW w:w="3882" w:type="dxa"/>
            <w:tcBorders>
              <w:top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top w:val="single" w:sz="4" w:space="0" w:color="auto"/>
            </w:tcBorders>
          </w:tcPr>
          <w:p w:rsidR="00E548ED" w:rsidRPr="001B2C14" w:rsidRDefault="00E548ED" w:rsidP="00E548ED">
            <w:pPr>
              <w:jc w:val="center"/>
              <w:rPr>
                <w:rFonts w:cs="Arial"/>
                <w:lang w:val="ru-RU"/>
              </w:rPr>
            </w:pPr>
          </w:p>
        </w:tc>
      </w:tr>
    </w:tbl>
    <w:p w:rsidR="00E548ED" w:rsidRPr="001B2C14" w:rsidRDefault="00E548ED" w:rsidP="00E548ED">
      <w:pPr>
        <w:rPr>
          <w:rFonts w:cs="Arial"/>
          <w:b/>
        </w:rPr>
      </w:pPr>
      <w:r w:rsidRPr="001B2C14">
        <w:rPr>
          <w:rFonts w:cs="Arial"/>
          <w:b/>
        </w:rPr>
        <w:t>НАПОМЕНА:</w:t>
      </w:r>
    </w:p>
    <w:p w:rsidR="00E548ED" w:rsidRPr="001B2C14" w:rsidRDefault="00E548ED" w:rsidP="00E548ED">
      <w:pPr>
        <w:rPr>
          <w:rFonts w:cs="Arial"/>
        </w:rPr>
      </w:pPr>
      <w:proofErr w:type="gramStart"/>
      <w:r w:rsidRPr="001B2C14">
        <w:rPr>
          <w:rFonts w:cs="Arial"/>
        </w:rPr>
        <w:t>Приликом подношења понуде овај образац копирати у потребном броју примерака.</w:t>
      </w:r>
      <w:proofErr w:type="gramEnd"/>
    </w:p>
    <w:p w:rsidR="00E548ED" w:rsidRPr="001B2C14" w:rsidRDefault="00E548ED" w:rsidP="00E548ED">
      <w:pPr>
        <w:rPr>
          <w:rFonts w:cs="Arial"/>
        </w:rPr>
      </w:pPr>
      <w:proofErr w:type="gramStart"/>
      <w:r w:rsidRPr="001B2C14">
        <w:rPr>
          <w:rFonts w:cs="Arial"/>
        </w:rPr>
        <w:t>Понуђач који даје нетачне податке у погледу стручних референци, чини прекршај по члану 170.</w:t>
      </w:r>
      <w:proofErr w:type="gramEnd"/>
      <w:r w:rsidRPr="001B2C14">
        <w:rPr>
          <w:rFonts w:cs="Arial"/>
        </w:rPr>
        <w:t xml:space="preserve"> </w:t>
      </w:r>
      <w:proofErr w:type="gramStart"/>
      <w:r w:rsidRPr="001B2C14">
        <w:rPr>
          <w:rFonts w:cs="Arial"/>
        </w:rPr>
        <w:t>став</w:t>
      </w:r>
      <w:proofErr w:type="gramEnd"/>
      <w:r w:rsidRPr="001B2C14">
        <w:rPr>
          <w:rFonts w:cs="Arial"/>
        </w:rPr>
        <w:t xml:space="preserve"> 1. </w:t>
      </w:r>
      <w:proofErr w:type="gramStart"/>
      <w:r w:rsidRPr="001B2C14">
        <w:rPr>
          <w:rFonts w:cs="Arial"/>
        </w:rPr>
        <w:t>тачка</w:t>
      </w:r>
      <w:proofErr w:type="gramEnd"/>
      <w:r w:rsidRPr="001B2C14">
        <w:rPr>
          <w:rFonts w:cs="Arial"/>
        </w:rPr>
        <w:t xml:space="preserve"> 3. </w:t>
      </w:r>
      <w:proofErr w:type="gramStart"/>
      <w:r w:rsidRPr="001B2C14">
        <w:rPr>
          <w:rFonts w:cs="Arial"/>
        </w:rPr>
        <w:t>Закона о јавним набавкама.</w:t>
      </w:r>
      <w:proofErr w:type="gramEnd"/>
      <w:r w:rsidRPr="001B2C14">
        <w:rPr>
          <w:rFonts w:cs="Arial"/>
        </w:rPr>
        <w:t xml:space="preserve"> </w:t>
      </w:r>
      <w:proofErr w:type="gramStart"/>
      <w:r w:rsidRPr="001B2C14">
        <w:rPr>
          <w:rFonts w:cs="Arial"/>
        </w:rPr>
        <w:t>Давање неистинитих података у понуди је основ за негативну референцу у смислу члана 82.</w:t>
      </w:r>
      <w:proofErr w:type="gramEnd"/>
      <w:r w:rsidRPr="001B2C14">
        <w:rPr>
          <w:rFonts w:cs="Arial"/>
        </w:rPr>
        <w:t xml:space="preserve"> </w:t>
      </w:r>
      <w:proofErr w:type="gramStart"/>
      <w:r w:rsidRPr="001B2C14">
        <w:rPr>
          <w:rFonts w:cs="Arial"/>
        </w:rPr>
        <w:t>став</w:t>
      </w:r>
      <w:proofErr w:type="gramEnd"/>
      <w:r w:rsidRPr="001B2C14">
        <w:rPr>
          <w:rFonts w:cs="Arial"/>
        </w:rPr>
        <w:t xml:space="preserve"> 1. </w:t>
      </w:r>
      <w:proofErr w:type="gramStart"/>
      <w:r w:rsidRPr="001B2C14">
        <w:rPr>
          <w:rFonts w:cs="Arial"/>
        </w:rPr>
        <w:t>тачка</w:t>
      </w:r>
      <w:proofErr w:type="gramEnd"/>
      <w:r w:rsidRPr="001B2C14">
        <w:rPr>
          <w:rFonts w:cs="Arial"/>
        </w:rPr>
        <w:t xml:space="preserve"> 3) Закона</w:t>
      </w:r>
    </w:p>
    <w:p w:rsidR="00E548ED" w:rsidRDefault="00E548ED" w:rsidP="00E548ED">
      <w:pPr>
        <w:tabs>
          <w:tab w:val="left" w:pos="1134"/>
        </w:tabs>
        <w:rPr>
          <w:rFonts w:eastAsia="TimesNewRomanPS-BoldMT" w:cs="Arial"/>
          <w:lang w:val="sr-Cyrl-RS"/>
        </w:rPr>
      </w:pPr>
    </w:p>
    <w:p w:rsidR="00FC5F36" w:rsidRPr="001B2C14" w:rsidRDefault="00FC5F36" w:rsidP="00E548ED">
      <w:pPr>
        <w:tabs>
          <w:tab w:val="left" w:pos="1134"/>
        </w:tabs>
        <w:rPr>
          <w:rFonts w:eastAsia="TimesNewRomanPS-BoldMT" w:cs="Arial"/>
          <w:lang w:val="sr-Cyrl-RS"/>
        </w:rPr>
      </w:pPr>
    </w:p>
    <w:p w:rsidR="00E548ED" w:rsidRDefault="00E548ED" w:rsidP="00E548ED">
      <w:pPr>
        <w:pStyle w:val="KDObrazac"/>
        <w:spacing w:before="0"/>
        <w:jc w:val="both"/>
        <w:rPr>
          <w:lang w:val="sr-Latn-CS"/>
        </w:rPr>
      </w:pPr>
    </w:p>
    <w:p w:rsidR="00925E05" w:rsidRPr="00E47C2E" w:rsidRDefault="00925E05" w:rsidP="00925E05">
      <w:pPr>
        <w:pStyle w:val="KDObrazac"/>
        <w:spacing w:before="0"/>
      </w:pPr>
      <w:r w:rsidRPr="00E47C2E">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AE57A9" w:rsidRPr="00AE57A9" w:rsidRDefault="00AE57A9" w:rsidP="00AE57A9">
      <w:pPr>
        <w:spacing w:before="0"/>
        <w:jc w:val="right"/>
        <w:outlineLvl w:val="1"/>
        <w:rPr>
          <w:rFonts w:cs="Arial"/>
          <w:b/>
          <w:lang w:val="sr-Cyrl-RS"/>
        </w:rPr>
      </w:pPr>
      <w:r w:rsidRPr="00AE57A9">
        <w:rPr>
          <w:rFonts w:cs="Arial"/>
          <w:b/>
        </w:rPr>
        <w:t>*менице за добро извршење посла</w:t>
      </w: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proofErr w:type="gramStart"/>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40429">
        <w:rPr>
          <w:rFonts w:cs="Arial"/>
        </w:rPr>
        <w:t xml:space="preserve"> </w:t>
      </w:r>
      <w:proofErr w:type="gramStart"/>
      <w:r w:rsidRPr="00540429">
        <w:rPr>
          <w:rFonts w:cs="Arial"/>
        </w:rPr>
        <w:t>РС бр.</w:t>
      </w:r>
      <w:proofErr w:type="gramEnd"/>
      <w:r w:rsidRPr="00540429">
        <w:rPr>
          <w:rFonts w:cs="Arial"/>
        </w:rPr>
        <w:t xml:space="preserve"> </w:t>
      </w:r>
      <w:proofErr w:type="gramStart"/>
      <w:r w:rsidRPr="00540429">
        <w:rPr>
          <w:rFonts w:cs="Arial"/>
        </w:rPr>
        <w:t>43/04, 62/06, 111/09 др.</w:t>
      </w:r>
      <w:proofErr w:type="gramEnd"/>
      <w:r w:rsidRPr="00540429">
        <w:rPr>
          <w:rFonts w:cs="Arial"/>
        </w:rPr>
        <w:t xml:space="preserve">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w:t>
      </w:r>
      <w:r w:rsidR="00DD2814">
        <w:rPr>
          <w:rFonts w:cs="Arial"/>
          <w:bCs/>
          <w:lang w:val="sr-Cyrl-RS" w:eastAsia="sr-Latn-CS"/>
        </w:rPr>
        <w:t>Балканска 13</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9D5E8B" w:rsidRPr="00540429" w:rsidRDefault="009D5E8B" w:rsidP="009D5E8B">
      <w:pPr>
        <w:spacing w:before="0"/>
        <w:rPr>
          <w:rFonts w:cs="Arial"/>
        </w:rPr>
      </w:pPr>
      <w:bookmarkStart w:id="257" w:name="_Toc442559948"/>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30 (тридесет) дана </w:t>
      </w:r>
      <w:r w:rsidRPr="006E47EC">
        <w:rPr>
          <w:rFonts w:cs="Arial"/>
        </w:rPr>
        <w:t xml:space="preserve">од рока </w:t>
      </w:r>
      <w:r>
        <w:rPr>
          <w:rFonts w:cs="Arial"/>
          <w:lang w:val="sr-Cyrl-RS"/>
        </w:rPr>
        <w:t xml:space="preserve">извршења услуге </w:t>
      </w:r>
      <w:r>
        <w:rPr>
          <w:rFonts w:cs="Arial"/>
        </w:rPr>
        <w:t xml:space="preserve">с тим да евентуални </w:t>
      </w:r>
      <w:r w:rsidRPr="00CA22C0">
        <w:rPr>
          <w:rFonts w:cs="Arial"/>
        </w:rPr>
        <w:t xml:space="preserve">продужетак рока </w:t>
      </w:r>
      <w:r>
        <w:rPr>
          <w:rFonts w:cs="Arial"/>
          <w:lang w:val="sr-Cyrl-RS"/>
        </w:rPr>
        <w:t>извршења</w:t>
      </w:r>
      <w:r w:rsidRPr="00CA22C0">
        <w:rPr>
          <w:rFonts w:cs="Arial"/>
        </w:rPr>
        <w:t xml:space="preserve"> има за последицу и продужење рока важења менице и меничног овлашћења</w:t>
      </w:r>
      <w:r w:rsidRPr="00540429">
        <w:rPr>
          <w:rFonts w:cs="Arial"/>
        </w:rPr>
        <w:t>.</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40429">
        <w:rPr>
          <w:rFonts w:cs="Arial"/>
        </w:rPr>
        <w:t>160-700-13 Banka Intesa.</w:t>
      </w:r>
      <w:proofErr w:type="gramEnd"/>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D5E8B" w:rsidRPr="00540429" w:rsidRDefault="009D5E8B" w:rsidP="009D5E8B">
      <w:pPr>
        <w:spacing w:before="0"/>
        <w:rPr>
          <w:rFonts w:cs="Arial"/>
        </w:rPr>
      </w:pPr>
    </w:p>
    <w:p w:rsidR="009D5E8B" w:rsidRPr="00540429" w:rsidRDefault="009D5E8B" w:rsidP="009D5E8B">
      <w:pPr>
        <w:spacing w:before="0"/>
        <w:rPr>
          <w:rFonts w:cs="Arial"/>
        </w:rPr>
      </w:pPr>
      <w:proofErr w:type="gramStart"/>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rsidR="009D5E8B" w:rsidRPr="00540429" w:rsidRDefault="009D5E8B" w:rsidP="009D5E8B">
      <w:pPr>
        <w:spacing w:before="0"/>
        <w:rPr>
          <w:rFonts w:cs="Arial"/>
        </w:rPr>
      </w:pPr>
    </w:p>
    <w:p w:rsidR="009D5E8B" w:rsidRPr="00540429" w:rsidRDefault="009D5E8B" w:rsidP="009D5E8B">
      <w:pPr>
        <w:spacing w:before="0"/>
        <w:rPr>
          <w:rFonts w:cs="Arial"/>
        </w:rPr>
      </w:pPr>
      <w:proofErr w:type="gramStart"/>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D5E8B" w:rsidRPr="00540429" w:rsidRDefault="009D5E8B" w:rsidP="009D5E8B">
      <w:pPr>
        <w:spacing w:before="0"/>
        <w:rPr>
          <w:rFonts w:cs="Arial"/>
        </w:rPr>
      </w:pPr>
      <w:r w:rsidRPr="00540429">
        <w:rPr>
          <w:rFonts w:cs="Arial"/>
        </w:rPr>
        <w:t xml:space="preserve">Место и датум издавања Овлашћења          </w:t>
      </w:r>
    </w:p>
    <w:p w:rsidR="009D5E8B" w:rsidRPr="00540429" w:rsidRDefault="009D5E8B" w:rsidP="009D5E8B">
      <w:pPr>
        <w:spacing w:before="0"/>
        <w:rPr>
          <w:rFonts w:cs="Arial"/>
        </w:rPr>
      </w:pPr>
    </w:p>
    <w:p w:rsidR="009D5E8B" w:rsidRPr="00540429" w:rsidRDefault="009D5E8B" w:rsidP="009D5E8B">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9D5E8B" w:rsidRPr="00540429" w:rsidTr="00F9747B">
        <w:trPr>
          <w:jc w:val="center"/>
        </w:trPr>
        <w:tc>
          <w:tcPr>
            <w:tcW w:w="3882" w:type="dxa"/>
            <w:hideMark/>
          </w:tcPr>
          <w:p w:rsidR="009D5E8B" w:rsidRPr="00540429" w:rsidRDefault="009D5E8B" w:rsidP="00F9747B">
            <w:pPr>
              <w:spacing w:before="0"/>
              <w:jc w:val="center"/>
              <w:rPr>
                <w:rFonts w:cs="Arial"/>
                <w:lang w:val="sr-Latn-CS" w:eastAsia="sr-Latn-CS"/>
              </w:rPr>
            </w:pPr>
            <w:r w:rsidRPr="00540429">
              <w:rPr>
                <w:rFonts w:cs="Arial"/>
                <w:lang w:val="sr-Latn-CS" w:eastAsia="sr-Latn-CS"/>
              </w:rPr>
              <w:t>Датум:</w:t>
            </w:r>
          </w:p>
        </w:tc>
        <w:tc>
          <w:tcPr>
            <w:tcW w:w="2127" w:type="dxa"/>
          </w:tcPr>
          <w:p w:rsidR="009D5E8B" w:rsidRPr="00540429" w:rsidRDefault="009D5E8B" w:rsidP="00F9747B">
            <w:pPr>
              <w:spacing w:before="0"/>
              <w:jc w:val="center"/>
              <w:rPr>
                <w:rFonts w:cs="Arial"/>
                <w:lang w:val="ru-RU" w:eastAsia="sr-Latn-CS"/>
              </w:rPr>
            </w:pPr>
          </w:p>
        </w:tc>
        <w:tc>
          <w:tcPr>
            <w:tcW w:w="4022" w:type="dxa"/>
            <w:hideMark/>
          </w:tcPr>
          <w:p w:rsidR="009D5E8B" w:rsidRPr="00540429" w:rsidRDefault="009D5E8B" w:rsidP="00F9747B">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9D5E8B" w:rsidRPr="00540429" w:rsidTr="00F9747B">
        <w:trPr>
          <w:jc w:val="center"/>
        </w:trPr>
        <w:tc>
          <w:tcPr>
            <w:tcW w:w="3882" w:type="dxa"/>
          </w:tcPr>
          <w:p w:rsidR="009D5E8B" w:rsidRPr="00540429" w:rsidRDefault="009D5E8B" w:rsidP="00F9747B">
            <w:pPr>
              <w:spacing w:before="0"/>
              <w:jc w:val="center"/>
              <w:rPr>
                <w:rFonts w:cs="Arial"/>
                <w:lang w:val="sr-Latn-CS" w:eastAsia="sr-Latn-CS"/>
              </w:rPr>
            </w:pPr>
          </w:p>
        </w:tc>
        <w:tc>
          <w:tcPr>
            <w:tcW w:w="2127" w:type="dxa"/>
            <w:hideMark/>
          </w:tcPr>
          <w:p w:rsidR="009D5E8B" w:rsidRPr="00540429" w:rsidRDefault="009D5E8B" w:rsidP="00F9747B">
            <w:pPr>
              <w:spacing w:before="0"/>
              <w:jc w:val="center"/>
              <w:rPr>
                <w:rFonts w:cs="Arial"/>
                <w:lang w:val="sr-Latn-CS" w:eastAsia="sr-Latn-CS"/>
              </w:rPr>
            </w:pPr>
            <w:r w:rsidRPr="00540429">
              <w:rPr>
                <w:rFonts w:cs="Arial"/>
                <w:lang w:val="sr-Latn-CS" w:eastAsia="sr-Latn-CS"/>
              </w:rPr>
              <w:t>М.П.</w:t>
            </w:r>
          </w:p>
        </w:tc>
        <w:tc>
          <w:tcPr>
            <w:tcW w:w="4022" w:type="dxa"/>
          </w:tcPr>
          <w:p w:rsidR="009D5E8B" w:rsidRPr="00540429" w:rsidRDefault="009D5E8B" w:rsidP="00F9747B">
            <w:pPr>
              <w:spacing w:before="0"/>
              <w:jc w:val="center"/>
              <w:rPr>
                <w:rFonts w:cs="Arial"/>
                <w:lang w:val="ru-RU" w:eastAsia="sr-Latn-CS"/>
              </w:rPr>
            </w:pPr>
          </w:p>
        </w:tc>
      </w:tr>
      <w:tr w:rsidR="009D5E8B" w:rsidRPr="00540429" w:rsidTr="00F9747B">
        <w:trPr>
          <w:jc w:val="center"/>
        </w:trPr>
        <w:tc>
          <w:tcPr>
            <w:tcW w:w="3882" w:type="dxa"/>
            <w:tcBorders>
              <w:top w:val="nil"/>
              <w:left w:val="nil"/>
              <w:bottom w:val="single" w:sz="4" w:space="0" w:color="auto"/>
              <w:right w:val="nil"/>
            </w:tcBorders>
          </w:tcPr>
          <w:p w:rsidR="009D5E8B" w:rsidRPr="00540429" w:rsidRDefault="009D5E8B" w:rsidP="00F9747B">
            <w:pPr>
              <w:spacing w:before="0"/>
              <w:jc w:val="center"/>
              <w:rPr>
                <w:rFonts w:cs="Arial"/>
                <w:lang w:val="sr-Latn-CS" w:eastAsia="sr-Latn-CS"/>
              </w:rPr>
            </w:pPr>
          </w:p>
        </w:tc>
        <w:tc>
          <w:tcPr>
            <w:tcW w:w="2127" w:type="dxa"/>
          </w:tcPr>
          <w:p w:rsidR="009D5E8B" w:rsidRPr="00540429" w:rsidRDefault="009D5E8B" w:rsidP="00F9747B">
            <w:pPr>
              <w:spacing w:before="0"/>
              <w:jc w:val="center"/>
              <w:rPr>
                <w:rFonts w:cs="Arial"/>
                <w:lang w:val="ru-RU" w:eastAsia="sr-Latn-CS"/>
              </w:rPr>
            </w:pPr>
          </w:p>
        </w:tc>
        <w:tc>
          <w:tcPr>
            <w:tcW w:w="4022" w:type="dxa"/>
            <w:tcBorders>
              <w:top w:val="nil"/>
              <w:left w:val="nil"/>
              <w:bottom w:val="single" w:sz="4" w:space="0" w:color="auto"/>
              <w:right w:val="nil"/>
            </w:tcBorders>
          </w:tcPr>
          <w:p w:rsidR="009D5E8B" w:rsidRPr="00540429" w:rsidRDefault="009D5E8B" w:rsidP="00F9747B">
            <w:pPr>
              <w:spacing w:before="0"/>
              <w:jc w:val="center"/>
              <w:rPr>
                <w:rFonts w:cs="Arial"/>
                <w:lang w:val="ru-RU" w:eastAsia="sr-Latn-CS"/>
              </w:rPr>
            </w:pPr>
          </w:p>
        </w:tc>
      </w:tr>
    </w:tbl>
    <w:p w:rsidR="009D5E8B" w:rsidRPr="00540429" w:rsidRDefault="009D5E8B" w:rsidP="009D5E8B">
      <w:pPr>
        <w:spacing w:before="0"/>
        <w:rPr>
          <w:rFonts w:cs="Arial"/>
        </w:rPr>
      </w:pPr>
      <w:r w:rsidRPr="00540429">
        <w:rPr>
          <w:rFonts w:cs="Arial"/>
        </w:rPr>
        <w:t xml:space="preserve">                                                                                              Потпис овлашћеног лица</w:t>
      </w:r>
    </w:p>
    <w:p w:rsidR="009D5E8B" w:rsidRPr="00540429" w:rsidRDefault="009D5E8B" w:rsidP="009D5E8B">
      <w:pPr>
        <w:spacing w:before="0"/>
        <w:rPr>
          <w:rFonts w:cs="Arial"/>
        </w:rPr>
      </w:pPr>
    </w:p>
    <w:p w:rsidR="009D5E8B" w:rsidRPr="00540429" w:rsidRDefault="009D5E8B" w:rsidP="009D5E8B">
      <w:pPr>
        <w:spacing w:before="0"/>
        <w:rPr>
          <w:rFonts w:cs="Arial"/>
        </w:rPr>
      </w:pPr>
      <w:r w:rsidRPr="00540429">
        <w:rPr>
          <w:rFonts w:cs="Arial"/>
        </w:rPr>
        <w:t>Прилог:</w:t>
      </w:r>
    </w:p>
    <w:p w:rsidR="009D5E8B" w:rsidRPr="00540429" w:rsidRDefault="009D5E8B" w:rsidP="009D5E8B">
      <w:pPr>
        <w:numPr>
          <w:ilvl w:val="0"/>
          <w:numId w:val="27"/>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9D5E8B" w:rsidRPr="00540429" w:rsidRDefault="009D5E8B" w:rsidP="009D5E8B">
      <w:pPr>
        <w:numPr>
          <w:ilvl w:val="0"/>
          <w:numId w:val="27"/>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5E8B" w:rsidRPr="00540429" w:rsidRDefault="009D5E8B" w:rsidP="009D5E8B">
      <w:pPr>
        <w:numPr>
          <w:ilvl w:val="0"/>
          <w:numId w:val="27"/>
        </w:numPr>
        <w:spacing w:before="0"/>
        <w:contextualSpacing/>
        <w:rPr>
          <w:rFonts w:eastAsia="Calibri" w:cs="Arial"/>
        </w:rPr>
      </w:pPr>
      <w:r w:rsidRPr="00540429">
        <w:rPr>
          <w:rFonts w:eastAsia="Calibri" w:cs="Arial"/>
        </w:rPr>
        <w:t xml:space="preserve">фотокопија ОП обрасца </w:t>
      </w:r>
    </w:p>
    <w:p w:rsidR="009D5E8B" w:rsidRPr="00540429" w:rsidRDefault="009D5E8B" w:rsidP="009D5E8B">
      <w:pPr>
        <w:numPr>
          <w:ilvl w:val="0"/>
          <w:numId w:val="27"/>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5E8B" w:rsidRPr="00C46C81" w:rsidRDefault="009D5E8B" w:rsidP="009D5E8B">
      <w:pPr>
        <w:spacing w:before="0"/>
        <w:rPr>
          <w:rFonts w:cs="Arial"/>
        </w:rPr>
      </w:pPr>
    </w:p>
    <w:p w:rsidR="009D5E8B" w:rsidRPr="00C46C81" w:rsidRDefault="009D5E8B" w:rsidP="009D5E8B">
      <w:pPr>
        <w:spacing w:before="0"/>
        <w:rPr>
          <w:rFonts w:cs="Arial"/>
        </w:rPr>
      </w:pPr>
    </w:p>
    <w:p w:rsidR="009D5E8B" w:rsidRPr="00C46C81" w:rsidRDefault="009D5E8B" w:rsidP="009D5E8B">
      <w:pPr>
        <w:spacing w:before="0"/>
        <w:rPr>
          <w:rFonts w:cs="Arial"/>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Pr="00E47C2E" w:rsidRDefault="009D5E8B" w:rsidP="009D5E8B">
      <w:pPr>
        <w:spacing w:before="0"/>
        <w:rPr>
          <w:rFonts w:cs="Arial"/>
          <w:color w:val="00B0F0"/>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9D5E8B" w:rsidRDefault="009D5E8B" w:rsidP="00AE57A9">
      <w:pPr>
        <w:ind w:left="720"/>
        <w:contextualSpacing/>
        <w:jc w:val="right"/>
        <w:rPr>
          <w:rFonts w:cs="Arial"/>
          <w:color w:val="00B0F0"/>
          <w:lang w:val="sr-Cyrl-RS"/>
        </w:rPr>
      </w:pPr>
    </w:p>
    <w:p w:rsidR="00AE57A9" w:rsidRPr="00082C13" w:rsidRDefault="00DC2FE4" w:rsidP="00AE57A9">
      <w:pPr>
        <w:ind w:left="720"/>
        <w:contextualSpacing/>
        <w:jc w:val="right"/>
        <w:rPr>
          <w:rFonts w:cs="Arial"/>
          <w:b/>
        </w:rPr>
      </w:pPr>
      <w:r w:rsidRPr="00DC2FE4">
        <w:rPr>
          <w:rFonts w:cs="Arial"/>
          <w:color w:val="00B0F0"/>
        </w:rPr>
        <w:lastRenderedPageBreak/>
        <w:t xml:space="preserve">       </w:t>
      </w:r>
      <w:r w:rsidR="00AE57A9">
        <w:rPr>
          <w:rFonts w:cs="Arial"/>
          <w:lang w:val="sr-Cyrl-RS"/>
        </w:rPr>
        <w:t xml:space="preserve">                                   </w:t>
      </w:r>
      <w:r w:rsidR="00AE57A9" w:rsidRPr="00082C13">
        <w:rPr>
          <w:rFonts w:cs="Arial"/>
          <w:b/>
        </w:rPr>
        <w:t>ПРИЛОГ 3</w:t>
      </w:r>
    </w:p>
    <w:p w:rsidR="00AE57A9" w:rsidRPr="00082C13" w:rsidRDefault="00AE57A9" w:rsidP="00AE57A9">
      <w:pPr>
        <w:ind w:left="720"/>
        <w:contextualSpacing/>
        <w:jc w:val="right"/>
        <w:rPr>
          <w:rFonts w:cs="Arial"/>
          <w:b/>
        </w:rPr>
      </w:pPr>
      <w:r w:rsidRPr="00082C13">
        <w:rPr>
          <w:rFonts w:cs="Arial"/>
          <w:b/>
          <w:lang w:val="sr-Cyrl-RS"/>
        </w:rPr>
        <w:t xml:space="preserve">                                 </w:t>
      </w:r>
      <w:r w:rsidRPr="00082C13">
        <w:rPr>
          <w:rFonts w:cs="Arial"/>
          <w:b/>
        </w:rPr>
        <w:t>*менице за озбиљност понуде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C13">
        <w:rPr>
          <w:rFonts w:cs="Arial"/>
        </w:rPr>
        <w:t xml:space="preserve"> </w:t>
      </w:r>
      <w:proofErr w:type="gramStart"/>
      <w:r w:rsidRPr="00082C13">
        <w:rPr>
          <w:rFonts w:cs="Arial"/>
        </w:rPr>
        <w:t>РС бр.</w:t>
      </w:r>
      <w:proofErr w:type="gramEnd"/>
      <w:r w:rsidRPr="00082C13">
        <w:rPr>
          <w:rFonts w:cs="Arial"/>
        </w:rPr>
        <w:t xml:space="preserve"> </w:t>
      </w:r>
      <w:proofErr w:type="gramStart"/>
      <w:r w:rsidRPr="00082C13">
        <w:rPr>
          <w:rFonts w:cs="Arial"/>
        </w:rPr>
        <w:t>43/04, 62/06, 111/09 др.</w:t>
      </w:r>
      <w:proofErr w:type="gramEnd"/>
      <w:r w:rsidRPr="00082C13">
        <w:rPr>
          <w:rFonts w:cs="Arial"/>
        </w:rPr>
        <w:t xml:space="preserve"> </w:t>
      </w:r>
      <w:proofErr w:type="gramStart"/>
      <w:r w:rsidRPr="00082C13">
        <w:rPr>
          <w:rFonts w:cs="Arial"/>
        </w:rPr>
        <w:t>закон</w:t>
      </w:r>
      <w:proofErr w:type="gramEnd"/>
      <w:r w:rsidRPr="00082C13">
        <w:rPr>
          <w:rFonts w:cs="Arial"/>
        </w:rPr>
        <w:t xml:space="preserve"> и 31/11) и тачке 1, 2. </w:t>
      </w:r>
      <w:proofErr w:type="gramStart"/>
      <w:r w:rsidRPr="00082C13">
        <w:rPr>
          <w:rFonts w:cs="Arial"/>
        </w:rPr>
        <w:t>и</w:t>
      </w:r>
      <w:proofErr w:type="gramEnd"/>
      <w:r w:rsidRPr="00082C13">
        <w:rPr>
          <w:rFonts w:cs="Arial"/>
        </w:rPr>
        <w:t xml:space="preserve"> 6. Одлуке о облику садржини и начину коришћења јединствених инструмената платног промета</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ДУЖНИК</w:t>
      </w:r>
      <w:proofErr w:type="gramStart"/>
      <w:r w:rsidRPr="00082C13">
        <w:rPr>
          <w:rFonts w:cs="Arial"/>
        </w:rPr>
        <w:t>:  …………………………………………………………………………........................</w:t>
      </w:r>
      <w:proofErr w:type="gramEnd"/>
    </w:p>
    <w:p w:rsidR="00AE57A9" w:rsidRPr="00082C13" w:rsidRDefault="00AE57A9" w:rsidP="00AE57A9">
      <w:pPr>
        <w:ind w:left="720"/>
        <w:contextualSpacing/>
        <w:rPr>
          <w:rFonts w:cs="Arial"/>
        </w:rPr>
      </w:pPr>
      <w:r w:rsidRPr="00082C13">
        <w:rPr>
          <w:rFonts w:cs="Arial"/>
        </w:rPr>
        <w:t>(</w:t>
      </w:r>
      <w:proofErr w:type="gramStart"/>
      <w:r w:rsidRPr="00082C13">
        <w:rPr>
          <w:rFonts w:cs="Arial"/>
        </w:rPr>
        <w:t>назив</w:t>
      </w:r>
      <w:proofErr w:type="gramEnd"/>
      <w:r w:rsidRPr="00082C13">
        <w:rPr>
          <w:rFonts w:cs="Arial"/>
        </w:rPr>
        <w:t xml:space="preserve"> и седиште Понуђача)</w:t>
      </w:r>
    </w:p>
    <w:p w:rsidR="00AE57A9" w:rsidRPr="00082C13" w:rsidRDefault="00AE57A9" w:rsidP="00AE57A9">
      <w:pPr>
        <w:ind w:left="720"/>
        <w:contextualSpacing/>
        <w:rPr>
          <w:rFonts w:cs="Arial"/>
        </w:rPr>
      </w:pPr>
      <w:r w:rsidRPr="00082C13">
        <w:rPr>
          <w:rFonts w:cs="Arial"/>
        </w:rPr>
        <w:t>МАТИЧНИ БРОЈ ДУЖНИКА (Понуђача): ..................................................................</w:t>
      </w:r>
    </w:p>
    <w:p w:rsidR="00AE57A9" w:rsidRPr="00082C13" w:rsidRDefault="00AE57A9" w:rsidP="00AE57A9">
      <w:pPr>
        <w:ind w:left="720"/>
        <w:contextualSpacing/>
        <w:rPr>
          <w:rFonts w:cs="Arial"/>
        </w:rPr>
      </w:pPr>
      <w:r w:rsidRPr="00082C13">
        <w:rPr>
          <w:rFonts w:cs="Arial"/>
        </w:rPr>
        <w:t>ТЕКУЋИ РАЧУН ДУЖНИКА (Понуђача): ...................................................................</w:t>
      </w:r>
    </w:p>
    <w:p w:rsidR="00AE57A9" w:rsidRPr="00082C13" w:rsidRDefault="00AE57A9" w:rsidP="00AE57A9">
      <w:pPr>
        <w:ind w:left="720"/>
        <w:contextualSpacing/>
        <w:rPr>
          <w:rFonts w:cs="Arial"/>
        </w:rPr>
      </w:pPr>
      <w:r w:rsidRPr="00082C13">
        <w:rPr>
          <w:rFonts w:cs="Arial"/>
        </w:rPr>
        <w:t>ПИБ ДУЖНИКА (Понуђача):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и</w:t>
      </w:r>
      <w:proofErr w:type="gramEnd"/>
      <w:r w:rsidRPr="00082C13">
        <w:rPr>
          <w:rFonts w:cs="Arial"/>
        </w:rPr>
        <w:t xml:space="preserve"> з д а ј е  д а н а ............................ године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 xml:space="preserve">МЕНИЧНО ПИСМО – ОВЛАШЋЕЊЕ ЗА </w:t>
      </w:r>
      <w:proofErr w:type="gramStart"/>
      <w:r w:rsidRPr="00082C13">
        <w:rPr>
          <w:rFonts w:cs="Arial"/>
        </w:rPr>
        <w:t>КОРИСНИКА  БЛАНКО</w:t>
      </w:r>
      <w:proofErr w:type="gramEnd"/>
      <w:r w:rsidRPr="00082C13">
        <w:rPr>
          <w:rFonts w:cs="Arial"/>
        </w:rPr>
        <w:t xml:space="preserve"> СОПСТВЕНЕ МЕНИЦЕ</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 xml:space="preserve">КОРИСНИК - ПОВЕРИЛАЦ:Јавно предузеће „Електроприведа Србије“ Београд, Улица </w:t>
      </w:r>
      <w:r>
        <w:rPr>
          <w:rFonts w:cs="Arial"/>
          <w:lang w:val="sr-Cyrl-RS"/>
        </w:rPr>
        <w:t>Балканска 13</w:t>
      </w:r>
      <w:r w:rsidRPr="00082C13">
        <w:rPr>
          <w:rFonts w:cs="Arial"/>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082C13">
        <w:rPr>
          <w:rFonts w:cs="Arial"/>
        </w:rPr>
        <w:t>тек</w:t>
      </w:r>
      <w:proofErr w:type="gramEnd"/>
      <w:r w:rsidRPr="00082C13">
        <w:rPr>
          <w:rFonts w:cs="Arial"/>
        </w:rPr>
        <w:t xml:space="preserve">. </w:t>
      </w:r>
      <w:proofErr w:type="gramStart"/>
      <w:r w:rsidRPr="00082C13">
        <w:rPr>
          <w:rFonts w:cs="Arial"/>
        </w:rPr>
        <w:t>рачуна</w:t>
      </w:r>
      <w:proofErr w:type="gramEnd"/>
      <w:r w:rsidRPr="00082C13">
        <w:rPr>
          <w:rFonts w:cs="Arial"/>
        </w:rPr>
        <w:t xml:space="preserve">: 160-700-13 Banka Intesa,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AE57A9" w:rsidRPr="00082C13" w:rsidRDefault="00AE57A9" w:rsidP="00AE57A9">
      <w:pPr>
        <w:ind w:left="720"/>
        <w:contextualSpacing/>
        <w:rPr>
          <w:rFonts w:cs="Arial"/>
        </w:rPr>
      </w:pPr>
      <w:r w:rsidRPr="00082C13">
        <w:rPr>
          <w:rFonts w:cs="Arial"/>
        </w:rPr>
        <w:t xml:space="preserve">Овлaшћуjeмo Пoвeриoцa, дa прeдaту мeницу брoj _________________________ (уписати сeриjски брoj мeницe) мoжe пoпунити у изнoсу </w:t>
      </w:r>
      <w:r>
        <w:rPr>
          <w:rFonts w:cs="Arial"/>
          <w:lang w:val="sr-Cyrl-RS"/>
        </w:rPr>
        <w:t>2</w:t>
      </w:r>
      <w:r w:rsidRPr="00082C13">
        <w:rPr>
          <w:rFonts w:cs="Arial"/>
        </w:rPr>
        <w:t>% (уписати проценат) oд врeднoсти пoнудe бeз ПДВ, зa oзбиљнoст пoнудe у отвореном поступку јавне набавке добара ___________</w:t>
      </w:r>
      <w:proofErr w:type="gramStart"/>
      <w:r w:rsidRPr="00082C13">
        <w:rPr>
          <w:rFonts w:cs="Arial"/>
        </w:rPr>
        <w:t>_(</w:t>
      </w:r>
      <w:proofErr w:type="gramEnd"/>
      <w:r w:rsidRPr="00082C13">
        <w:rPr>
          <w:rFonts w:cs="Arial"/>
        </w:rPr>
        <w:t>предмет)_________(бројЈН),сa рoкoм вaжења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________________________(унeти oдгoвaрajућe пoдaткe дужникa – издaвaoцa мeницe – нaзив, мeстo и aдрeсу) кoд бaнкe, a у кoрист пoвeриoцa _________________________.</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w:t>
      </w:r>
      <w:proofErr w:type="gramEnd"/>
      <w:r w:rsidRPr="00082C13">
        <w:rPr>
          <w:rFonts w:cs="Arial"/>
        </w:rPr>
        <w:t xml:space="preserve">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Дужник сe oдричe прaвa нa пoвлaчeњe oвoг oвлaшћeњa, нa сaстaвљaњe пригoвoрa нa зaдужeњe и нa стoрнирaњe зaдужeњa пo oвoм oснoву зa нaплaту.</w:t>
      </w:r>
      <w:proofErr w:type="gramEnd"/>
      <w:r w:rsidRPr="00082C13">
        <w:rPr>
          <w:rFonts w:cs="Arial"/>
        </w:rPr>
        <w:t xml:space="preserve">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lastRenderedPageBreak/>
        <w:t>Meницa je вaжeћa и у случajу дa дoђe дo прoмeнe лицa oвлaшћeнoг зa зaступaњe Дужникa, стaтусних прoмeнa или/и oснивaњa нoвих прaвних субjeкaтa oд стрaнe дужникa.</w:t>
      </w:r>
      <w:proofErr w:type="gramEnd"/>
      <w:r w:rsidRPr="00082C13">
        <w:rPr>
          <w:rFonts w:cs="Arial"/>
        </w:rPr>
        <w:t xml:space="preserve"> </w:t>
      </w:r>
      <w:proofErr w:type="gramStart"/>
      <w:r w:rsidRPr="00082C13">
        <w:rPr>
          <w:rFonts w:cs="Arial"/>
        </w:rPr>
        <w:t>Meницa je пoтписaнa oд стрaнe oвлaшћeнoг лицa зa зaступaњe Дужникa ________________________ (унeти имe и прeзимeoвлaшћeнoг лицa).</w:t>
      </w:r>
      <w:proofErr w:type="gramEnd"/>
      <w:r w:rsidRPr="00082C13">
        <w:rPr>
          <w:rFonts w:cs="Arial"/>
        </w:rPr>
        <w:t xml:space="preserve">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Oвo мeничнo писмo – oвлaшћeњe сaчињeнo je у 2 (двa) истoвeтнa примeркa, oд кojих je 1 (jeдaн) примeрaк зa Пoвeриoцa, a 1 (jeдaн) зaдржaвa Дужник.</w:t>
      </w:r>
      <w:proofErr w:type="gramEnd"/>
      <w:r w:rsidRPr="00082C13">
        <w:rPr>
          <w:rFonts w:cs="Arial"/>
        </w:rPr>
        <w:t xml:space="preserve">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_______________________ Издaвaлaц мeницe</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Услoви мeничнe oбaвeзe:</w:t>
      </w:r>
    </w:p>
    <w:p w:rsidR="00AE57A9" w:rsidRPr="00082C13" w:rsidRDefault="00AE57A9" w:rsidP="00AE57A9">
      <w:pPr>
        <w:ind w:left="720"/>
        <w:contextualSpacing/>
        <w:rPr>
          <w:rFonts w:cs="Arial"/>
        </w:rPr>
      </w:pPr>
      <w:r w:rsidRPr="00082C1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E57A9" w:rsidRPr="00082C13" w:rsidRDefault="00AE57A9" w:rsidP="00AE57A9">
      <w:pPr>
        <w:ind w:left="720"/>
        <w:contextualSpacing/>
        <w:rPr>
          <w:rFonts w:cs="Arial"/>
        </w:rPr>
      </w:pPr>
      <w:proofErr w:type="gramStart"/>
      <w:r w:rsidRPr="00082C1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roofErr w:type="gramEnd"/>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Датум:</w:t>
      </w:r>
      <w:r w:rsidRPr="00082C13">
        <w:rPr>
          <w:rFonts w:cs="Arial"/>
        </w:rPr>
        <w:tab/>
      </w:r>
      <w:r w:rsidRPr="00082C13">
        <w:rPr>
          <w:rFonts w:cs="Arial"/>
        </w:rPr>
        <w:tab/>
      </w:r>
      <w:r>
        <w:rPr>
          <w:rFonts w:cs="Arial"/>
          <w:lang w:val="sr-Cyrl-RS"/>
        </w:rPr>
        <w:t xml:space="preserve">                                                </w:t>
      </w:r>
      <w:r w:rsidRPr="00082C13">
        <w:rPr>
          <w:rFonts w:cs="Arial"/>
        </w:rPr>
        <w:t>Понуђач:</w:t>
      </w:r>
    </w:p>
    <w:p w:rsidR="00AE57A9" w:rsidRPr="00082C13" w:rsidRDefault="00AE57A9" w:rsidP="00AE57A9">
      <w:pPr>
        <w:ind w:left="720"/>
        <w:contextualSpacing/>
        <w:rPr>
          <w:rFonts w:cs="Arial"/>
        </w:rPr>
      </w:pPr>
      <w:r>
        <w:rPr>
          <w:rFonts w:cs="Arial"/>
          <w:lang w:val="sr-Cyrl-RS"/>
        </w:rPr>
        <w:t xml:space="preserve">                                     </w:t>
      </w:r>
      <w:r w:rsidRPr="00082C13">
        <w:rPr>
          <w:rFonts w:cs="Arial"/>
        </w:rPr>
        <w:tab/>
      </w:r>
      <w:proofErr w:type="gramStart"/>
      <w:r w:rsidRPr="00082C13">
        <w:rPr>
          <w:rFonts w:cs="Arial"/>
        </w:rPr>
        <w:t>М.П.</w:t>
      </w:r>
      <w:proofErr w:type="gramEnd"/>
      <w:r w:rsidRPr="00082C13">
        <w:rPr>
          <w:rFonts w:cs="Arial"/>
        </w:rPr>
        <w:tab/>
      </w:r>
    </w:p>
    <w:p w:rsidR="00AE57A9" w:rsidRPr="00082C13" w:rsidRDefault="00AE57A9" w:rsidP="00AE57A9">
      <w:pPr>
        <w:ind w:left="720"/>
        <w:contextualSpacing/>
        <w:rPr>
          <w:rFonts w:cs="Arial"/>
        </w:rPr>
      </w:pPr>
      <w:r w:rsidRPr="00082C13">
        <w:rPr>
          <w:rFonts w:cs="Arial"/>
        </w:rPr>
        <w:tab/>
      </w:r>
      <w:r w:rsidRPr="00082C13">
        <w:rPr>
          <w:rFonts w:cs="Arial"/>
        </w:rPr>
        <w:tab/>
      </w:r>
    </w:p>
    <w:p w:rsidR="00AE57A9" w:rsidRPr="00082C13" w:rsidRDefault="00AE57A9" w:rsidP="00AE57A9">
      <w:pPr>
        <w:ind w:left="720"/>
        <w:contextualSpacing/>
        <w:rPr>
          <w:rFonts w:cs="Arial"/>
        </w:rPr>
      </w:pPr>
      <w:r w:rsidRPr="00082C13">
        <w:rPr>
          <w:rFonts w:cs="Arial"/>
        </w:rPr>
        <w:tab/>
      </w:r>
      <w:r w:rsidRPr="00082C13">
        <w:rPr>
          <w:rFonts w:cs="Arial"/>
        </w:rPr>
        <w:tab/>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r w:rsidRPr="00082C13">
        <w:rPr>
          <w:rFonts w:cs="Arial"/>
        </w:rPr>
        <w:t>Прилог:</w:t>
      </w:r>
    </w:p>
    <w:p w:rsidR="00AE57A9" w:rsidRPr="00082C13" w:rsidRDefault="00AE57A9" w:rsidP="00AE57A9">
      <w:pPr>
        <w:ind w:left="720"/>
        <w:contextualSpacing/>
        <w:rPr>
          <w:rFonts w:cs="Arial"/>
        </w:rPr>
      </w:pPr>
      <w:r w:rsidRPr="00082C13">
        <w:rPr>
          <w:rFonts w:cs="Arial"/>
        </w:rPr>
        <w:t xml:space="preserve">1 једна потписана и оверена бланко сопствена меница као гаранција за озбиљност понуде </w:t>
      </w:r>
    </w:p>
    <w:p w:rsidR="00AE57A9" w:rsidRPr="00082C13" w:rsidRDefault="00AE57A9" w:rsidP="00AE57A9">
      <w:pPr>
        <w:ind w:left="720"/>
        <w:contextualSpacing/>
        <w:rPr>
          <w:rFonts w:cs="Arial"/>
        </w:rPr>
      </w:pPr>
      <w:proofErr w:type="gramStart"/>
      <w:r w:rsidRPr="00082C13">
        <w:rPr>
          <w:rFonts w:cs="Arial"/>
        </w:rPr>
        <w:t>фотокопија</w:t>
      </w:r>
      <w:proofErr w:type="gramEnd"/>
      <w:r w:rsidRPr="00082C13">
        <w:rPr>
          <w:rFonts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57A9" w:rsidRPr="00082C13" w:rsidRDefault="00AE57A9" w:rsidP="00AE57A9">
      <w:pPr>
        <w:ind w:left="720"/>
        <w:contextualSpacing/>
        <w:rPr>
          <w:rFonts w:cs="Arial"/>
        </w:rPr>
      </w:pPr>
      <w:proofErr w:type="gramStart"/>
      <w:r w:rsidRPr="00082C13">
        <w:rPr>
          <w:rFonts w:cs="Arial"/>
        </w:rPr>
        <w:t>фотокопија</w:t>
      </w:r>
      <w:proofErr w:type="gramEnd"/>
      <w:r w:rsidRPr="00082C13">
        <w:rPr>
          <w:rFonts w:cs="Arial"/>
        </w:rPr>
        <w:t xml:space="preserve"> ОП обрасца </w:t>
      </w:r>
    </w:p>
    <w:p w:rsidR="00AE57A9" w:rsidRPr="00082C13" w:rsidRDefault="00AE57A9" w:rsidP="00AE57A9">
      <w:pPr>
        <w:ind w:left="720"/>
        <w:contextualSpacing/>
        <w:rPr>
          <w:rFonts w:cs="Arial"/>
        </w:rPr>
      </w:pPr>
      <w:r w:rsidRPr="00082C13">
        <w:rPr>
          <w:rFonts w:cs="Arial"/>
        </w:rPr>
        <w:t>Доказ о регистрацији менице у Регистру меница Народне банке Србије (</w:t>
      </w:r>
      <w:proofErr w:type="gramStart"/>
      <w:r w:rsidRPr="00082C13">
        <w:rPr>
          <w:rFonts w:cs="Arial"/>
        </w:rPr>
        <w:t>фотокопија  Захтева</w:t>
      </w:r>
      <w:proofErr w:type="gramEnd"/>
      <w:r w:rsidRPr="00082C13">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roofErr w:type="gramStart"/>
      <w:r w:rsidRPr="00082C13">
        <w:rPr>
          <w:rFonts w:cs="Arial"/>
        </w:rPr>
        <w:t>Менично писмо у складу са садржином овог Прилога се доставља у оквиру понуде.</w:t>
      </w:r>
      <w:proofErr w:type="gramEnd"/>
    </w:p>
    <w:p w:rsidR="00AE57A9" w:rsidRPr="00082C13" w:rsidRDefault="00AE57A9" w:rsidP="00AE57A9">
      <w:pPr>
        <w:ind w:left="720"/>
        <w:contextualSpacing/>
        <w:rPr>
          <w:rFonts w:cs="Arial"/>
        </w:rPr>
      </w:pPr>
    </w:p>
    <w:p w:rsidR="00AE57A9" w:rsidRPr="00082C13" w:rsidRDefault="00AE57A9" w:rsidP="00AE57A9">
      <w:pPr>
        <w:ind w:left="720"/>
        <w:contextualSpacing/>
        <w:rPr>
          <w:rFonts w:cs="Arial"/>
        </w:rPr>
      </w:pPr>
    </w:p>
    <w:p w:rsidR="00AE57A9" w:rsidRDefault="00DC2FE4" w:rsidP="00DC2FE4">
      <w:pPr>
        <w:spacing w:before="0"/>
        <w:rPr>
          <w:rFonts w:cs="Arial"/>
          <w:color w:val="00B0F0"/>
          <w:lang w:val="sr-Cyrl-RS"/>
        </w:rPr>
      </w:pPr>
      <w:r w:rsidRPr="00DC2FE4">
        <w:rPr>
          <w:rFonts w:cs="Arial"/>
          <w:color w:val="00B0F0"/>
        </w:rPr>
        <w:t xml:space="preserve">                                                         </w:t>
      </w:r>
      <w:r w:rsidR="00434D30">
        <w:rPr>
          <w:rFonts w:cs="Arial"/>
          <w:color w:val="00B0F0"/>
          <w:lang w:val="sr-Cyrl-RS"/>
        </w:rPr>
        <w:t xml:space="preserve">                                                       </w:t>
      </w: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AE57A9" w:rsidRDefault="00AE57A9" w:rsidP="00DC2FE4">
      <w:pPr>
        <w:spacing w:before="0"/>
        <w:rPr>
          <w:rFonts w:cs="Arial"/>
          <w:color w:val="00B0F0"/>
          <w:lang w:val="sr-Cyrl-RS"/>
        </w:rPr>
      </w:pPr>
    </w:p>
    <w:p w:rsidR="00DC2FE4" w:rsidRPr="00DC2FE4" w:rsidRDefault="00AE57A9" w:rsidP="00AE57A9">
      <w:pPr>
        <w:spacing w:before="0"/>
        <w:jc w:val="right"/>
        <w:rPr>
          <w:rFonts w:cs="Arial"/>
          <w:b/>
          <w:lang w:val="sr-Cyrl-RS"/>
        </w:rPr>
      </w:pPr>
      <w:r>
        <w:rPr>
          <w:rFonts w:cs="Arial"/>
          <w:color w:val="00B0F0"/>
          <w:lang w:val="sr-Cyrl-RS"/>
        </w:rPr>
        <w:lastRenderedPageBreak/>
        <w:t xml:space="preserve">           </w:t>
      </w:r>
      <w:proofErr w:type="gramStart"/>
      <w:r w:rsidR="00DC2FE4" w:rsidRPr="00DC2FE4">
        <w:rPr>
          <w:rFonts w:cs="Arial"/>
          <w:b/>
        </w:rPr>
        <w:t>ПРИЛОГ бр.</w:t>
      </w:r>
      <w:proofErr w:type="gramEnd"/>
      <w:r w:rsidR="00DC2FE4" w:rsidRPr="00DC2FE4">
        <w:rPr>
          <w:rFonts w:cs="Arial"/>
          <w:b/>
        </w:rPr>
        <w:t xml:space="preserve"> </w:t>
      </w:r>
      <w:r w:rsidR="00434D30">
        <w:rPr>
          <w:rFonts w:cs="Arial"/>
          <w:b/>
          <w:lang w:val="sr-Cyrl-RS"/>
        </w:rPr>
        <w:t>3</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proofErr w:type="gramStart"/>
      <w:r w:rsidRPr="00DC2FE4">
        <w:rPr>
          <w:rFonts w:cs="Arial"/>
        </w:rPr>
        <w:t>Предмет уговора (услуге) одговара траженим техничким карактеристикама.</w:t>
      </w:r>
      <w:proofErr w:type="gramEnd"/>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proofErr w:type="gramStart"/>
      <w:r w:rsidRPr="00DC2FE4">
        <w:rPr>
          <w:rFonts w:cs="Arial"/>
        </w:rPr>
        <w:t>-Сви добављачи биће дужни да уз фактуру доставе и обострано потписани Записник.</w:t>
      </w:r>
      <w:proofErr w:type="gramEnd"/>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05E9241E" wp14:editId="5C1B37C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6F0535">
        <w:rPr>
          <w:rFonts w:cs="Arial"/>
          <w:lang w:val="sr-Cyrl-RS"/>
        </w:rPr>
        <w:t>8</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Pr>
          <w:rFonts w:cs="Arial"/>
        </w:rPr>
        <w:t xml:space="preserve">Јавно предузеће „Електропривреда Србије“ из Београда, </w:t>
      </w:r>
      <w:r w:rsidR="00DD0FA7">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w:t>
      </w:r>
      <w:r w:rsidR="00DD0FA7" w:rsidRPr="00DD0FA7">
        <w:rPr>
          <w:rFonts w:cs="Arial"/>
        </w:rPr>
        <w:t xml:space="preserve">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D278F1" w:rsidRDefault="00D278F1"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F2D64">
      <w:pPr>
        <w:pStyle w:val="KDParagraf"/>
        <w:numPr>
          <w:ilvl w:val="0"/>
          <w:numId w:val="28"/>
        </w:numPr>
        <w:spacing w:before="0"/>
        <w:ind w:left="142" w:firstLine="142"/>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D77754" w:rsidRPr="00D77754">
        <w:rPr>
          <w:rFonts w:cs="Arial"/>
          <w:lang w:val="sr-Cyrl-RS"/>
        </w:rPr>
        <w:t>„</w:t>
      </w:r>
      <w:r w:rsidR="00902CF8">
        <w:rPr>
          <w:rFonts w:cs="Arial"/>
          <w:lang w:val="sr-Cyrl-RS"/>
        </w:rPr>
        <w:t xml:space="preserve">Пројектовање надвишења преливног стуба у касети бр.2 депоније пепела ТЕНТ Б </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005009E3">
        <w:rPr>
          <w:rFonts w:cs="Arial"/>
          <w:lang w:val="sr-Cyrl-RS"/>
        </w:rPr>
        <w:t>1302/2018 (JН/3000/1597/2018)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133E8">
        <w:rPr>
          <w:rFonts w:cs="Arial"/>
          <w:lang w:val="sr-Cyrl-RS"/>
        </w:rPr>
        <w:t>______________</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009E3">
        <w:rPr>
          <w:rFonts w:cs="Arial"/>
          <w:lang w:val="sr-Cyrl-RS"/>
        </w:rPr>
        <w:t>1302/2018 (JН/3000/1597/2018)</w:t>
      </w:r>
      <w:r w:rsidRPr="00E47C2E">
        <w:rPr>
          <w:rFonts w:cs="Arial"/>
        </w:rPr>
        <w:t>, која је заведена код Корисника услуге под   бројем ______</w:t>
      </w:r>
      <w:r w:rsidR="009133E8">
        <w:rPr>
          <w:rFonts w:cs="Arial"/>
          <w:lang w:val="sr-Cyrl-RS"/>
        </w:rPr>
        <w:t>______________</w:t>
      </w:r>
      <w:r w:rsidR="00FD5422" w:rsidRPr="00E47C2E">
        <w:rPr>
          <w:rFonts w:cs="Arial"/>
        </w:rPr>
        <w:t xml:space="preserve"> од </w:t>
      </w:r>
      <w:r w:rsidR="009133E8">
        <w:rPr>
          <w:rFonts w:cs="Arial"/>
          <w:lang w:val="sr-Cyrl-RS"/>
        </w:rPr>
        <w:t>__</w:t>
      </w:r>
      <w:r w:rsidR="00FD5422" w:rsidRPr="00E47C2E">
        <w:rPr>
          <w:rFonts w:cs="Arial"/>
        </w:rPr>
        <w:t>_____.201</w:t>
      </w:r>
      <w:r w:rsidR="009133E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BF2D64">
      <w:pPr>
        <w:pStyle w:val="KDParagraf"/>
        <w:numPr>
          <w:ilvl w:val="0"/>
          <w:numId w:val="28"/>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482C07" w:rsidRPr="00482C07" w:rsidRDefault="00482C07" w:rsidP="00482C07">
      <w:pPr>
        <w:tabs>
          <w:tab w:val="left" w:pos="567"/>
        </w:tabs>
        <w:spacing w:before="0"/>
        <w:jc w:val="left"/>
        <w:rPr>
          <w:rFonts w:cs="Arial"/>
          <w:b/>
        </w:rPr>
      </w:pPr>
      <w:r w:rsidRPr="00482C07">
        <w:rPr>
          <w:rFonts w:cs="Arial"/>
          <w:b/>
        </w:rPr>
        <w:t>ПРЕДМЕТ УГОВОРА</w:t>
      </w:r>
    </w:p>
    <w:p w:rsidR="00482C07" w:rsidRPr="00482C07" w:rsidRDefault="00482C07" w:rsidP="00482C07">
      <w:pPr>
        <w:tabs>
          <w:tab w:val="left" w:pos="567"/>
        </w:tabs>
        <w:spacing w:before="0"/>
        <w:jc w:val="center"/>
        <w:rPr>
          <w:rFonts w:cs="Arial"/>
        </w:rPr>
      </w:pPr>
      <w:proofErr w:type="gramStart"/>
      <w:r w:rsidRPr="00482C07">
        <w:rPr>
          <w:rFonts w:cs="Arial"/>
          <w:b/>
        </w:rPr>
        <w:t>Члан 1</w:t>
      </w:r>
      <w:r w:rsidRPr="00482C07">
        <w:rPr>
          <w:rFonts w:cs="Arial"/>
        </w:rPr>
        <w:t>.</w:t>
      </w:r>
      <w:proofErr w:type="gramEnd"/>
    </w:p>
    <w:p w:rsidR="00482C07" w:rsidRPr="00482C07" w:rsidRDefault="00482C07" w:rsidP="00482C07">
      <w:pPr>
        <w:tabs>
          <w:tab w:val="left" w:pos="567"/>
        </w:tabs>
        <w:spacing w:before="0"/>
        <w:rPr>
          <w:rFonts w:cs="Arial"/>
          <w:lang w:val="sr-Cyrl-RS"/>
        </w:rPr>
      </w:pPr>
      <w:r w:rsidRPr="00482C07">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E5837">
        <w:rPr>
          <w:rFonts w:cs="Arial"/>
        </w:rPr>
        <w:t xml:space="preserve">Пројектовање надвишења преливног стуба у касети бр.2 депоније пепела ТЕНТ Б </w:t>
      </w:r>
      <w:r w:rsidRPr="00482C07">
        <w:rPr>
          <w:rFonts w:cs="Arial"/>
        </w:rPr>
        <w:t xml:space="preserve">(у даљем тексту: Услуга) </w:t>
      </w:r>
    </w:p>
    <w:p w:rsidR="00482C07" w:rsidRPr="00482C07" w:rsidRDefault="00482C07" w:rsidP="00482C07">
      <w:pPr>
        <w:spacing w:before="0"/>
        <w:rPr>
          <w:rFonts w:cs="Arial"/>
          <w:b/>
          <w:lang w:val="sr-Cyrl-RS" w:eastAsia="hr-HR"/>
        </w:rPr>
      </w:pPr>
      <w:r w:rsidRPr="00482C07">
        <w:rPr>
          <w:rFonts w:cs="Arial"/>
          <w:lang w:val="sr-Cyrl-RS"/>
        </w:rPr>
        <w:t>Корисник услуга се обавезује да плати уговорену вредност за извршене услуге Пружаоцу услуге.</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jc w:val="left"/>
        <w:rPr>
          <w:rFonts w:cs="Arial"/>
          <w:b/>
        </w:rPr>
      </w:pPr>
      <w:r w:rsidRPr="00482C07">
        <w:rPr>
          <w:rFonts w:cs="Arial"/>
          <w:b/>
        </w:rPr>
        <w:t>ЦЕНА</w:t>
      </w:r>
    </w:p>
    <w:p w:rsidR="00482C07" w:rsidRPr="00482C07" w:rsidRDefault="00482C07" w:rsidP="00482C07">
      <w:pPr>
        <w:tabs>
          <w:tab w:val="left" w:pos="567"/>
        </w:tabs>
        <w:spacing w:before="0"/>
        <w:jc w:val="center"/>
        <w:rPr>
          <w:rFonts w:cs="Arial"/>
        </w:rPr>
      </w:pPr>
      <w:proofErr w:type="gramStart"/>
      <w:r w:rsidRPr="00482C07">
        <w:rPr>
          <w:rFonts w:cs="Arial"/>
          <w:b/>
        </w:rPr>
        <w:t>Члан 2</w:t>
      </w:r>
      <w:r w:rsidRPr="00482C07">
        <w:rPr>
          <w:rFonts w:cs="Arial"/>
        </w:rPr>
        <w:t>.</w:t>
      </w:r>
      <w:proofErr w:type="gramEnd"/>
    </w:p>
    <w:p w:rsidR="00482C07" w:rsidRPr="00482C07" w:rsidRDefault="00482C07" w:rsidP="00482C07">
      <w:pPr>
        <w:tabs>
          <w:tab w:val="left" w:pos="567"/>
        </w:tabs>
        <w:spacing w:before="0"/>
        <w:rPr>
          <w:rFonts w:cs="Arial"/>
          <w:lang w:val="sr-Cyrl-RS"/>
        </w:rPr>
      </w:pPr>
      <w:r w:rsidRPr="00482C07">
        <w:rPr>
          <w:rFonts w:cs="Arial"/>
        </w:rPr>
        <w:t xml:space="preserve"> </w:t>
      </w:r>
      <w:proofErr w:type="gramStart"/>
      <w:r w:rsidRPr="00482C07">
        <w:rPr>
          <w:rFonts w:cs="Arial"/>
        </w:rPr>
        <w:t>Цена Услуге из члана 1.</w:t>
      </w:r>
      <w:proofErr w:type="gramEnd"/>
      <w:r w:rsidRPr="00482C07">
        <w:rPr>
          <w:rFonts w:cs="Arial"/>
        </w:rPr>
        <w:t xml:space="preserve"> </w:t>
      </w:r>
      <w:proofErr w:type="gramStart"/>
      <w:r w:rsidRPr="00482C07">
        <w:rPr>
          <w:rFonts w:cs="Arial"/>
        </w:rPr>
        <w:t>овог</w:t>
      </w:r>
      <w:proofErr w:type="gramEnd"/>
      <w:r w:rsidRPr="00482C07">
        <w:rPr>
          <w:rFonts w:cs="Arial"/>
        </w:rPr>
        <w:t xml:space="preserve"> Уговора износи __________________ (словима: ________________________) </w:t>
      </w:r>
      <w:r w:rsidRPr="00482C07">
        <w:rPr>
          <w:rFonts w:cs="Arial"/>
          <w:lang w:val="sr-Cyrl-RS"/>
        </w:rPr>
        <w:t>РСД,</w:t>
      </w:r>
      <w:r w:rsidRPr="00482C07">
        <w:rPr>
          <w:rFonts w:cs="Arial"/>
          <w:color w:val="00B0F0"/>
          <w:lang w:val="sr-Cyrl-RS"/>
        </w:rPr>
        <w:t xml:space="preserve"> </w:t>
      </w:r>
      <w:r w:rsidRPr="00482C07">
        <w:rPr>
          <w:rFonts w:cs="Arial"/>
        </w:rPr>
        <w:t xml:space="preserve"> без пореза на додату вредност.</w:t>
      </w:r>
    </w:p>
    <w:p w:rsidR="00482C07" w:rsidRPr="00482C07" w:rsidRDefault="00482C07" w:rsidP="00482C07">
      <w:pPr>
        <w:tabs>
          <w:tab w:val="left" w:pos="567"/>
        </w:tabs>
        <w:spacing w:before="0"/>
        <w:rPr>
          <w:rFonts w:cs="Arial"/>
          <w:lang w:val="sr-Cyrl-RS"/>
        </w:rPr>
      </w:pPr>
      <w:proofErr w:type="gramStart"/>
      <w:r w:rsidRPr="00482C07">
        <w:rPr>
          <w:rFonts w:cs="Arial"/>
        </w:rPr>
        <w:t>На  цену</w:t>
      </w:r>
      <w:proofErr w:type="gramEnd"/>
      <w:r w:rsidRPr="00482C07">
        <w:rPr>
          <w:rFonts w:cs="Arial"/>
        </w:rPr>
        <w:t xml:space="preserve"> Услуге из става 1. </w:t>
      </w:r>
      <w:proofErr w:type="gramStart"/>
      <w:r w:rsidRPr="00482C07">
        <w:rPr>
          <w:rFonts w:cs="Arial"/>
        </w:rPr>
        <w:t>овог</w:t>
      </w:r>
      <w:proofErr w:type="gramEnd"/>
      <w:r w:rsidRPr="00482C07">
        <w:rPr>
          <w:rFonts w:cs="Arial"/>
        </w:rPr>
        <w:t xml:space="preserve"> члана обрачунава се припадајући порез на додату вредност у складу са прописима Републике Србије.</w:t>
      </w:r>
    </w:p>
    <w:p w:rsidR="00482C07" w:rsidRPr="00482C07" w:rsidRDefault="00482C07" w:rsidP="00482C07">
      <w:pPr>
        <w:tabs>
          <w:tab w:val="left" w:pos="567"/>
        </w:tabs>
        <w:spacing w:before="0"/>
        <w:rPr>
          <w:rFonts w:cs="Arial"/>
          <w:lang w:val="sr-Cyrl-RS"/>
        </w:rPr>
      </w:pPr>
      <w:r w:rsidRPr="00482C07">
        <w:rPr>
          <w:rFonts w:cs="Arial"/>
          <w:lang w:val="sr-Cyrl-RS"/>
        </w:rPr>
        <w:t>Укупна вредност Уговора са ПДВ-ом износи _____________________.</w:t>
      </w:r>
    </w:p>
    <w:p w:rsidR="00482C07" w:rsidRPr="00482C07" w:rsidRDefault="00482C07" w:rsidP="00482C07">
      <w:pPr>
        <w:tabs>
          <w:tab w:val="left" w:pos="567"/>
        </w:tabs>
        <w:spacing w:before="0"/>
        <w:rPr>
          <w:rFonts w:cs="Arial"/>
          <w:lang w:val="sr-Cyrl-RS"/>
        </w:rPr>
      </w:pPr>
      <w:proofErr w:type="gramStart"/>
      <w:r w:rsidRPr="00482C07">
        <w:rPr>
          <w:rFonts w:cs="Arial"/>
        </w:rPr>
        <w:t>У цену су урачунати сви трошкови везани за реализацију Услуге.</w:t>
      </w:r>
      <w:proofErr w:type="gramEnd"/>
    </w:p>
    <w:p w:rsidR="00482C07" w:rsidRPr="00482C07" w:rsidRDefault="00482C07" w:rsidP="00482C07">
      <w:pPr>
        <w:tabs>
          <w:tab w:val="left" w:pos="567"/>
        </w:tabs>
        <w:spacing w:before="0"/>
        <w:rPr>
          <w:rFonts w:cs="Arial"/>
          <w:lang w:val="sr-Cyrl-RS"/>
        </w:rPr>
      </w:pPr>
      <w:proofErr w:type="gramStart"/>
      <w:r w:rsidRPr="00482C07">
        <w:rPr>
          <w:rFonts w:cs="Arial"/>
        </w:rPr>
        <w:t>Цена је фиксна односно не може се мењати за све време извршења Услуге.</w:t>
      </w:r>
      <w:proofErr w:type="gramEnd"/>
      <w:r w:rsidRPr="00482C07">
        <w:rPr>
          <w:rFonts w:cs="Arial"/>
        </w:rPr>
        <w:t xml:space="preserve"> </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НАЧИН ПЛАЋАЊА</w:t>
      </w:r>
    </w:p>
    <w:p w:rsidR="00482C07" w:rsidRPr="00482C07" w:rsidRDefault="00482C07" w:rsidP="00482C07">
      <w:pPr>
        <w:tabs>
          <w:tab w:val="left" w:pos="567"/>
        </w:tabs>
        <w:spacing w:before="0"/>
        <w:jc w:val="center"/>
        <w:rPr>
          <w:rFonts w:cs="Arial"/>
        </w:rPr>
      </w:pPr>
      <w:proofErr w:type="gramStart"/>
      <w:r w:rsidRPr="00482C07">
        <w:rPr>
          <w:rFonts w:cs="Arial"/>
          <w:b/>
        </w:rPr>
        <w:t>Члан 3</w:t>
      </w:r>
      <w:r w:rsidRPr="00482C07">
        <w:rPr>
          <w:rFonts w:cs="Arial"/>
        </w:rPr>
        <w:t>.</w:t>
      </w:r>
      <w:proofErr w:type="gramEnd"/>
    </w:p>
    <w:p w:rsidR="00482C07" w:rsidRDefault="00482C07" w:rsidP="00482C07">
      <w:pPr>
        <w:tabs>
          <w:tab w:val="left" w:pos="567"/>
        </w:tabs>
        <w:spacing w:before="0"/>
        <w:rPr>
          <w:rFonts w:cs="Arial"/>
          <w:lang w:val="sr-Cyrl-RS"/>
        </w:rPr>
      </w:pPr>
      <w:r w:rsidRPr="00482C07">
        <w:rPr>
          <w:rFonts w:cs="Arial"/>
        </w:rPr>
        <w:t xml:space="preserve">Корисник услуге се обавезује да Пружаоцу услуга плати извршену Услугу динарском </w:t>
      </w:r>
      <w:proofErr w:type="gramStart"/>
      <w:r w:rsidRPr="00482C07">
        <w:rPr>
          <w:rFonts w:cs="Arial"/>
        </w:rPr>
        <w:t>дознаком ,</w:t>
      </w:r>
      <w:proofErr w:type="gramEnd"/>
      <w:r w:rsidRPr="00482C07">
        <w:rPr>
          <w:rFonts w:cs="Arial"/>
        </w:rPr>
        <w:t xml:space="preserve"> на следећи начин:</w:t>
      </w:r>
    </w:p>
    <w:p w:rsidR="00C22946" w:rsidRPr="00C22946" w:rsidRDefault="00C22946" w:rsidP="00482C07">
      <w:pPr>
        <w:tabs>
          <w:tab w:val="left" w:pos="567"/>
        </w:tabs>
        <w:spacing w:before="0"/>
        <w:rPr>
          <w:rFonts w:cs="Arial"/>
          <w:color w:val="FF0000"/>
          <w:lang w:val="sr-Cyrl-RS"/>
        </w:rPr>
      </w:pPr>
    </w:p>
    <w:p w:rsidR="00C22946" w:rsidRDefault="00482C07" w:rsidP="00C22946">
      <w:pPr>
        <w:pStyle w:val="KDParagraf"/>
        <w:spacing w:before="0"/>
        <w:rPr>
          <w:rFonts w:cs="Arial"/>
        </w:rPr>
      </w:pPr>
      <w:r w:rsidRPr="00482C07">
        <w:rPr>
          <w:rFonts w:cs="Arial"/>
        </w:rPr>
        <w:t>•</w:t>
      </w:r>
      <w:r w:rsidRPr="00482C07">
        <w:rPr>
          <w:rFonts w:cs="Arial"/>
        </w:rPr>
        <w:tab/>
      </w:r>
      <w:r w:rsidR="00C22946" w:rsidRPr="004F7565">
        <w:rPr>
          <w:rFonts w:cs="Arial"/>
        </w:rPr>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482C07" w:rsidRPr="00482C07" w:rsidRDefault="00C22946" w:rsidP="00C22946">
      <w:pPr>
        <w:tabs>
          <w:tab w:val="left" w:pos="567"/>
        </w:tabs>
        <w:rPr>
          <w:rFonts w:cs="Arial"/>
        </w:rPr>
      </w:pPr>
      <w:r>
        <w:rPr>
          <w:rFonts w:cs="Arial"/>
          <w:b/>
          <w:lang w:val="sr-Cyrl-RS"/>
        </w:rPr>
        <w:t xml:space="preserve">                                                               </w:t>
      </w:r>
      <w:proofErr w:type="gramStart"/>
      <w:r w:rsidR="00482C07" w:rsidRPr="00482C07">
        <w:rPr>
          <w:rFonts w:cs="Arial"/>
          <w:b/>
        </w:rPr>
        <w:t>Члан 4</w:t>
      </w:r>
      <w:r w:rsidR="00482C07" w:rsidRPr="00482C07">
        <w:rPr>
          <w:rFonts w:cs="Arial"/>
        </w:rPr>
        <w:t>.</w:t>
      </w:r>
      <w:proofErr w:type="gramEnd"/>
    </w:p>
    <w:p w:rsidR="00482C07" w:rsidRDefault="00482C07" w:rsidP="00482C07">
      <w:pPr>
        <w:tabs>
          <w:tab w:val="left" w:pos="567"/>
        </w:tabs>
        <w:spacing w:before="0"/>
        <w:rPr>
          <w:rFonts w:cs="Arial"/>
          <w:lang w:val="sr-Cyrl-RS"/>
        </w:rPr>
      </w:pPr>
      <w:r w:rsidRPr="00482C07">
        <w:rPr>
          <w:rFonts w:cs="Arial"/>
        </w:rPr>
        <w:t>Адресе Уговорних страна за пријем писмена и поште, су следеће:</w:t>
      </w:r>
    </w:p>
    <w:p w:rsidR="00C22946" w:rsidRPr="00C22946" w:rsidRDefault="00C22946" w:rsidP="00482C07">
      <w:pPr>
        <w:tabs>
          <w:tab w:val="left" w:pos="567"/>
        </w:tabs>
        <w:spacing w:before="0"/>
        <w:rPr>
          <w:rFonts w:cs="Arial"/>
          <w:lang w:val="sr-Cyrl-RS"/>
        </w:rPr>
      </w:pPr>
    </w:p>
    <w:p w:rsidR="00482C07" w:rsidRPr="00482C07" w:rsidRDefault="00482C07" w:rsidP="00482C07">
      <w:pPr>
        <w:tabs>
          <w:tab w:val="left" w:pos="567"/>
        </w:tabs>
        <w:spacing w:before="0"/>
        <w:rPr>
          <w:rFonts w:cs="Arial"/>
        </w:rPr>
      </w:pPr>
      <w:r w:rsidRPr="00482C07">
        <w:rPr>
          <w:rFonts w:cs="Arial"/>
        </w:rPr>
        <w:lastRenderedPageBreak/>
        <w:t>Корисник услуге:</w:t>
      </w:r>
      <w:r w:rsidRPr="00482C07">
        <w:rPr>
          <w:rFonts w:cs="Arial"/>
        </w:rPr>
        <w:tab/>
        <w:t>Јавно предузеће „Електропривреда Србије</w:t>
      </w:r>
      <w:proofErr w:type="gramStart"/>
      <w:r w:rsidRPr="00482C07">
        <w:rPr>
          <w:rFonts w:cs="Arial"/>
        </w:rPr>
        <w:t>“ Београд</w:t>
      </w:r>
      <w:proofErr w:type="gramEnd"/>
      <w:r w:rsidRPr="00482C07">
        <w:rPr>
          <w:rFonts w:cs="Arial"/>
        </w:rPr>
        <w:t xml:space="preserve">, Улица </w:t>
      </w:r>
      <w:r w:rsidR="00E40500">
        <w:rPr>
          <w:rFonts w:cs="Arial"/>
          <w:lang w:val="sr-Cyrl-RS"/>
        </w:rPr>
        <w:t>Балканска 13</w:t>
      </w:r>
      <w:r w:rsidRPr="00482C07">
        <w:rPr>
          <w:rFonts w:cs="Arial"/>
        </w:rPr>
        <w:t xml:space="preserve">, 11000 Београд, огранак ТЕНТ, Богољуба Урошевића Црног 44, 11500 Обреновац, локација ТЕНТ </w:t>
      </w:r>
      <w:r w:rsidRPr="00482C07">
        <w:rPr>
          <w:rFonts w:cs="Arial"/>
          <w:lang w:val="sr-Cyrl-RS"/>
        </w:rPr>
        <w:t xml:space="preserve">Б </w:t>
      </w:r>
      <w:r w:rsidRPr="00482C07">
        <w:rPr>
          <w:rFonts w:cs="Arial"/>
        </w:rPr>
        <w:t xml:space="preserve">на адреси: </w:t>
      </w:r>
      <w:r w:rsidRPr="00482C07">
        <w:rPr>
          <w:rFonts w:cs="Arial"/>
          <w:bCs/>
          <w:lang w:val="sr-Cyrl-RS"/>
        </w:rPr>
        <w:t>Поштански фах 35, 11500 Обреновац, Ушће.</w:t>
      </w:r>
    </w:p>
    <w:p w:rsidR="00D111A2" w:rsidRDefault="00482C07" w:rsidP="00482C07">
      <w:pPr>
        <w:tabs>
          <w:tab w:val="left" w:pos="567"/>
        </w:tabs>
        <w:spacing w:before="0"/>
        <w:rPr>
          <w:rFonts w:cs="Arial"/>
          <w:lang w:val="sr-Cyrl-RS"/>
        </w:rPr>
      </w:pPr>
      <w:r w:rsidRPr="00482C07">
        <w:rPr>
          <w:rFonts w:cs="Arial"/>
        </w:rPr>
        <w:t>Пружалац услуге:</w:t>
      </w:r>
      <w:r w:rsidRPr="00482C07">
        <w:rPr>
          <w:rFonts w:cs="Arial"/>
        </w:rPr>
        <w:tab/>
        <w:t>________________________________________</w:t>
      </w:r>
      <w:r w:rsidRPr="00482C07">
        <w:rPr>
          <w:rFonts w:cs="Arial"/>
        </w:rPr>
        <w:tab/>
      </w:r>
      <w:r w:rsidRPr="00482C07">
        <w:rPr>
          <w:rFonts w:cs="Arial"/>
        </w:rPr>
        <w:tab/>
      </w:r>
    </w:p>
    <w:p w:rsidR="00482C07" w:rsidRPr="00482C07" w:rsidRDefault="00482C07" w:rsidP="00482C07">
      <w:pPr>
        <w:tabs>
          <w:tab w:val="left" w:pos="567"/>
        </w:tabs>
        <w:spacing w:before="0"/>
        <w:rPr>
          <w:rFonts w:cs="Arial"/>
          <w:lang w:val="sr-Cyrl-RS"/>
        </w:rPr>
      </w:pPr>
      <w:r w:rsidRPr="00482C07">
        <w:rPr>
          <w:rFonts w:cs="Arial"/>
        </w:rPr>
        <w:tab/>
        <w:t xml:space="preserve"> </w:t>
      </w:r>
    </w:p>
    <w:p w:rsidR="00482C07" w:rsidRPr="00482C07" w:rsidRDefault="00482C07" w:rsidP="00482C07">
      <w:pPr>
        <w:tabs>
          <w:tab w:val="left" w:pos="567"/>
        </w:tabs>
        <w:spacing w:before="0"/>
        <w:rPr>
          <w:rFonts w:cs="Arial"/>
          <w:b/>
        </w:rPr>
      </w:pPr>
      <w:proofErr w:type="gramStart"/>
      <w:r w:rsidRPr="00482C07">
        <w:rPr>
          <w:rFonts w:cs="Arial"/>
          <w:b/>
        </w:rPr>
        <w:t xml:space="preserve">РОК </w:t>
      </w:r>
      <w:r w:rsidRPr="00482C07">
        <w:rPr>
          <w:rFonts w:cs="Arial"/>
          <w:b/>
          <w:lang w:val="sr-Cyrl-RS"/>
        </w:rPr>
        <w:t>,</w:t>
      </w:r>
      <w:proofErr w:type="gramEnd"/>
      <w:r w:rsidRPr="00482C07">
        <w:rPr>
          <w:rFonts w:cs="Arial"/>
          <w:b/>
          <w:lang w:val="sr-Cyrl-RS"/>
        </w:rPr>
        <w:t xml:space="preserve"> </w:t>
      </w:r>
      <w:r w:rsidRPr="00482C07">
        <w:rPr>
          <w:rFonts w:cs="Arial"/>
          <w:b/>
        </w:rPr>
        <w:t>ДИНАМКА</w:t>
      </w:r>
      <w:r w:rsidRPr="00482C07">
        <w:rPr>
          <w:rFonts w:cs="Arial"/>
          <w:b/>
          <w:lang w:val="sr-Cyrl-RS"/>
        </w:rPr>
        <w:t xml:space="preserve"> И МЕСТО</w:t>
      </w:r>
      <w:r w:rsidRPr="00482C07">
        <w:rPr>
          <w:rFonts w:cs="Arial"/>
          <w:b/>
        </w:rPr>
        <w:t xml:space="preserve"> ПРУЖАЊА УСЛУГЕ</w:t>
      </w:r>
    </w:p>
    <w:p w:rsidR="00482C07" w:rsidRPr="00482C07" w:rsidRDefault="00482C07" w:rsidP="00482C07">
      <w:pPr>
        <w:tabs>
          <w:tab w:val="left" w:pos="567"/>
        </w:tabs>
        <w:spacing w:before="0"/>
        <w:jc w:val="center"/>
        <w:rPr>
          <w:rFonts w:cs="Arial"/>
        </w:rPr>
      </w:pPr>
      <w:proofErr w:type="gramStart"/>
      <w:r w:rsidRPr="00482C07">
        <w:rPr>
          <w:rFonts w:cs="Arial"/>
          <w:b/>
        </w:rPr>
        <w:t>Члан 5</w:t>
      </w:r>
      <w:r w:rsidRPr="00482C07">
        <w:rPr>
          <w:rFonts w:cs="Arial"/>
        </w:rPr>
        <w:t>.</w:t>
      </w:r>
      <w:proofErr w:type="gramEnd"/>
    </w:p>
    <w:p w:rsidR="00C46FE5" w:rsidRPr="00C74942" w:rsidRDefault="00C46FE5" w:rsidP="00C46FE5">
      <w:pPr>
        <w:autoSpaceDE w:val="0"/>
        <w:autoSpaceDN w:val="0"/>
        <w:adjustRightInd w:val="0"/>
        <w:rPr>
          <w:rFonts w:cs="Arial"/>
          <w:lang w:val="sr-Cyrl-RS"/>
        </w:rPr>
      </w:pPr>
      <w:r w:rsidRPr="00C74942">
        <w:rPr>
          <w:rFonts w:cs="Arial"/>
        </w:rPr>
        <w:t xml:space="preserve">Услуге се пружају у </w:t>
      </w:r>
      <w:r w:rsidRPr="00C74942">
        <w:rPr>
          <w:rFonts w:cs="Arial"/>
          <w:lang w:val="sr-Cyrl-RS"/>
        </w:rPr>
        <w:t xml:space="preserve">периоду од </w:t>
      </w:r>
      <w:r w:rsidR="00027A98">
        <w:rPr>
          <w:rFonts w:cs="Arial"/>
          <w:lang w:val="sr-Cyrl-RS"/>
        </w:rPr>
        <w:t>______</w:t>
      </w:r>
      <w:r w:rsidRPr="00C74942">
        <w:rPr>
          <w:rFonts w:cs="Arial"/>
        </w:rPr>
        <w:t xml:space="preserve"> </w:t>
      </w:r>
      <w:r w:rsidRPr="00C74942">
        <w:rPr>
          <w:rFonts w:cs="Arial"/>
          <w:lang w:val="sr-Cyrl-RS"/>
        </w:rPr>
        <w:t>дана од дана закључења Уговора у складу са Техничком спецификацијом</w:t>
      </w:r>
    </w:p>
    <w:p w:rsidR="00C46FE5" w:rsidRDefault="00027A98" w:rsidP="00482C07">
      <w:pPr>
        <w:spacing w:before="0"/>
        <w:rPr>
          <w:rFonts w:cs="Arial"/>
          <w:lang w:val="sr-Cyrl-CS" w:eastAsia="zh-CN"/>
        </w:rPr>
      </w:pPr>
      <w:r w:rsidRPr="00027A98">
        <w:rPr>
          <w:rFonts w:cs="Arial"/>
          <w:lang w:val="sr-Cyrl-CS" w:eastAsia="zh-CN"/>
        </w:rPr>
        <w:t>Место извршења услуга је Огранак ТЕНТ, локација ТЕНТ – Б (Термоелектрана Никола Тесла Б Ушће Обреновац)</w:t>
      </w:r>
      <w:r w:rsidR="00883A42">
        <w:rPr>
          <w:rFonts w:cs="Arial"/>
          <w:lang w:val="sr-Cyrl-CS" w:eastAsia="zh-CN"/>
        </w:rPr>
        <w:t xml:space="preserve"> и просторије Пружаоца услуга</w:t>
      </w:r>
    </w:p>
    <w:p w:rsidR="00D111A2" w:rsidRPr="00482C07" w:rsidRDefault="00D111A2" w:rsidP="00482C07">
      <w:pPr>
        <w:spacing w:before="0"/>
        <w:rPr>
          <w:rFonts w:cs="Arial"/>
          <w:lang w:val="sr-Cyrl-CS" w:eastAsia="zh-CN"/>
        </w:rPr>
      </w:pPr>
    </w:p>
    <w:p w:rsidR="00482C07" w:rsidRPr="00482C07" w:rsidRDefault="00482C07" w:rsidP="00482C07">
      <w:pPr>
        <w:tabs>
          <w:tab w:val="left" w:pos="567"/>
        </w:tabs>
        <w:spacing w:before="0"/>
        <w:rPr>
          <w:rFonts w:cs="Arial"/>
          <w:b/>
        </w:rPr>
      </w:pPr>
      <w:r w:rsidRPr="00482C07">
        <w:rPr>
          <w:rFonts w:cs="Arial"/>
          <w:b/>
        </w:rPr>
        <w:t>ИЗВРШИОЦИ</w:t>
      </w:r>
      <w:r w:rsidRPr="00482C07">
        <w:rPr>
          <w:rFonts w:cs="Arial"/>
          <w:b/>
        </w:rPr>
        <w:tab/>
      </w:r>
    </w:p>
    <w:p w:rsidR="00482C07" w:rsidRPr="00482C07" w:rsidRDefault="00482C07" w:rsidP="00482C07">
      <w:pPr>
        <w:tabs>
          <w:tab w:val="left" w:pos="567"/>
        </w:tabs>
        <w:spacing w:before="0"/>
        <w:jc w:val="center"/>
        <w:rPr>
          <w:rFonts w:cs="Arial"/>
        </w:rPr>
      </w:pPr>
      <w:proofErr w:type="gramStart"/>
      <w:r w:rsidRPr="00482C07">
        <w:rPr>
          <w:rFonts w:cs="Arial"/>
          <w:b/>
        </w:rPr>
        <w:t>Члан 6</w:t>
      </w:r>
      <w:r w:rsidRPr="00482C07">
        <w:rPr>
          <w:rFonts w:cs="Arial"/>
        </w:rPr>
        <w:t>.</w:t>
      </w:r>
      <w:proofErr w:type="gramEnd"/>
    </w:p>
    <w:p w:rsidR="00482C07" w:rsidRDefault="00482C07" w:rsidP="00482C07">
      <w:pPr>
        <w:tabs>
          <w:tab w:val="left" w:pos="567"/>
        </w:tabs>
        <w:spacing w:before="0"/>
        <w:rPr>
          <w:rFonts w:cs="Arial"/>
          <w:lang w:val="sr-Cyrl-RS"/>
        </w:rPr>
      </w:pPr>
      <w:proofErr w:type="gramStart"/>
      <w:r w:rsidRPr="00482C07">
        <w:rPr>
          <w:rFonts w:cs="Arial"/>
        </w:rPr>
        <w:t>Извршиоци су ангажована лица од стране Пружаоца услуге.</w:t>
      </w:r>
      <w:proofErr w:type="gramEnd"/>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jc w:val="center"/>
        <w:rPr>
          <w:rFonts w:cs="Arial"/>
        </w:rPr>
      </w:pPr>
      <w:proofErr w:type="gramStart"/>
      <w:r w:rsidRPr="00482C07">
        <w:rPr>
          <w:rFonts w:cs="Arial"/>
          <w:b/>
        </w:rPr>
        <w:t>Члан 7</w:t>
      </w:r>
      <w:r w:rsidRPr="00482C07">
        <w:rPr>
          <w:rFonts w:cs="Arial"/>
        </w:rPr>
        <w:t>.</w:t>
      </w:r>
      <w:proofErr w:type="gramEnd"/>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lang w:val="sr-Cyrl-RS"/>
        </w:rPr>
        <w:t>Уколико надзорни орган утврди да пружалац услуга није стручно оспособљен за обављање захтеваних  послова задржава право да га удаљи са градилишта и затражи адекватну замену.</w:t>
      </w:r>
    </w:p>
    <w:p w:rsidR="00482C07" w:rsidRDefault="00482C07" w:rsidP="00482C07">
      <w:pPr>
        <w:tabs>
          <w:tab w:val="left" w:pos="567"/>
        </w:tabs>
        <w:spacing w:before="0"/>
        <w:rPr>
          <w:rFonts w:cs="Arial"/>
          <w:color w:val="000000" w:themeColor="text1"/>
          <w:lang w:val="sr-Cyrl-RS"/>
        </w:rPr>
      </w:pPr>
      <w:proofErr w:type="gramStart"/>
      <w:r w:rsidRPr="00482C07">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jc w:val="center"/>
        <w:rPr>
          <w:rFonts w:cs="Arial"/>
        </w:rPr>
      </w:pPr>
      <w:proofErr w:type="gramStart"/>
      <w:r w:rsidRPr="00482C07">
        <w:rPr>
          <w:rFonts w:cs="Arial"/>
          <w:b/>
        </w:rPr>
        <w:t>Члан 8</w:t>
      </w:r>
      <w:r w:rsidRPr="00482C07">
        <w:rPr>
          <w:rFonts w:cs="Arial"/>
        </w:rPr>
        <w:t>.</w:t>
      </w:r>
      <w:proofErr w:type="gramEnd"/>
    </w:p>
    <w:p w:rsidR="00482C07" w:rsidRPr="00482C07" w:rsidRDefault="00482C07" w:rsidP="00482C07">
      <w:pPr>
        <w:tabs>
          <w:tab w:val="left" w:pos="567"/>
        </w:tabs>
        <w:spacing w:before="0"/>
        <w:rPr>
          <w:rFonts w:cs="Arial"/>
          <w:color w:val="000000" w:themeColor="text1"/>
        </w:rPr>
      </w:pPr>
      <w:proofErr w:type="gramStart"/>
      <w:r w:rsidRPr="00482C07">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82C07">
        <w:rPr>
          <w:rFonts w:cs="Arial"/>
          <w:color w:val="000000" w:themeColor="text1"/>
        </w:rPr>
        <w:t>лицима .</w:t>
      </w:r>
      <w:proofErr w:type="gramEnd"/>
      <w:r w:rsidRPr="00482C07">
        <w:rPr>
          <w:rFonts w:cs="Arial"/>
          <w:color w:val="000000" w:themeColor="text1"/>
        </w:rPr>
        <w:t xml:space="preserve"> </w:t>
      </w:r>
    </w:p>
    <w:p w:rsidR="00482C07" w:rsidRDefault="00482C07" w:rsidP="00482C07">
      <w:pPr>
        <w:tabs>
          <w:tab w:val="left" w:pos="567"/>
        </w:tabs>
        <w:spacing w:before="0"/>
        <w:rPr>
          <w:rFonts w:cs="Arial"/>
          <w:color w:val="000000" w:themeColor="text1"/>
          <w:lang w:val="sr-Cyrl-RS"/>
        </w:rPr>
      </w:pPr>
      <w:proofErr w:type="gramStart"/>
      <w:r w:rsidRPr="00482C07">
        <w:rPr>
          <w:rFonts w:cs="Arial"/>
          <w:color w:val="000000" w:themeColor="text1"/>
        </w:rPr>
        <w:t>Осигурања из става 1.</w:t>
      </w:r>
      <w:proofErr w:type="gramEnd"/>
      <w:r w:rsidRPr="00482C07">
        <w:rPr>
          <w:rFonts w:cs="Arial"/>
          <w:color w:val="000000" w:themeColor="text1"/>
        </w:rPr>
        <w:t xml:space="preserve"> </w:t>
      </w:r>
      <w:proofErr w:type="gramStart"/>
      <w:r w:rsidRPr="00482C07">
        <w:rPr>
          <w:rFonts w:cs="Arial"/>
          <w:color w:val="000000" w:themeColor="text1"/>
        </w:rPr>
        <w:t>овог</w:t>
      </w:r>
      <w:proofErr w:type="gramEnd"/>
      <w:r w:rsidRPr="00482C07">
        <w:rPr>
          <w:rFonts w:cs="Arial"/>
          <w:color w:val="000000" w:themeColor="text1"/>
        </w:rPr>
        <w:t xml:space="preserve"> члана, трајаће до завршетка пружања и/или извршења Услуга које су предмет овог Уговора.</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rPr>
          <w:rFonts w:cs="Arial"/>
          <w:b/>
        </w:rPr>
      </w:pPr>
      <w:r w:rsidRPr="00482C07">
        <w:rPr>
          <w:rFonts w:cs="Arial"/>
          <w:b/>
        </w:rPr>
        <w:t xml:space="preserve">ЗАКЉУЧИВАЊЕ И СТУПАЊЕ НА СНАГУ </w:t>
      </w:r>
    </w:p>
    <w:p w:rsidR="00482C07" w:rsidRPr="00482C07" w:rsidRDefault="00482C07" w:rsidP="00482C07">
      <w:pPr>
        <w:tabs>
          <w:tab w:val="left" w:pos="567"/>
        </w:tabs>
        <w:spacing w:before="0"/>
        <w:jc w:val="center"/>
        <w:rPr>
          <w:rFonts w:cs="Arial"/>
        </w:rPr>
      </w:pPr>
      <w:proofErr w:type="gramStart"/>
      <w:r w:rsidRPr="00482C07">
        <w:rPr>
          <w:rFonts w:cs="Arial"/>
          <w:b/>
        </w:rPr>
        <w:t>Члан 9</w:t>
      </w:r>
      <w:r w:rsidRPr="00482C07">
        <w:rPr>
          <w:rFonts w:cs="Arial"/>
        </w:rPr>
        <w:t>.</w:t>
      </w:r>
      <w:proofErr w:type="gramEnd"/>
    </w:p>
    <w:p w:rsidR="00E40500" w:rsidRPr="00FD0934" w:rsidRDefault="00482C07" w:rsidP="00E40500">
      <w:pPr>
        <w:tabs>
          <w:tab w:val="left" w:pos="567"/>
        </w:tabs>
        <w:rPr>
          <w:rFonts w:cs="Arial"/>
          <w:lang w:val="sr-Cyrl-RS"/>
        </w:rPr>
      </w:pPr>
      <w:proofErr w:type="gramStart"/>
      <w:r w:rsidRPr="00482C07">
        <w:rPr>
          <w:rFonts w:cs="Arial"/>
        </w:rPr>
        <w:t xml:space="preserve">Уговор се сматра закљученим </w:t>
      </w:r>
      <w:r w:rsidR="00756B2D">
        <w:rPr>
          <w:rFonts w:cs="Arial"/>
          <w:lang w:val="sr-Cyrl-RS"/>
        </w:rPr>
        <w:t>даном</w:t>
      </w:r>
      <w:r w:rsidRPr="00482C07">
        <w:rPr>
          <w:rFonts w:cs="Arial"/>
        </w:rPr>
        <w:t xml:space="preserve"> потписивања од стране законских заступника</w:t>
      </w:r>
      <w:r w:rsidR="00E40500" w:rsidRPr="00E40500">
        <w:rPr>
          <w:rFonts w:cs="Arial"/>
          <w:lang w:val="sr-Cyrl-RS"/>
        </w:rPr>
        <w:t xml:space="preserve"> </w:t>
      </w:r>
      <w:r w:rsidR="00756B2D">
        <w:rPr>
          <w:rFonts w:cs="Arial"/>
          <w:lang w:val="sr-Cyrl-RS"/>
        </w:rPr>
        <w:t>Уговорних страна а ступа на снагу даном</w:t>
      </w:r>
      <w:r w:rsidR="00E40500" w:rsidRPr="00FD0934">
        <w:rPr>
          <w:rFonts w:cs="Arial"/>
          <w:lang w:val="sr-Cyrl-RS"/>
        </w:rPr>
        <w:t xml:space="preserve"> достављања средства финансијског обезбеђења</w:t>
      </w:r>
      <w:r w:rsidR="00E40500" w:rsidRPr="00FD0934">
        <w:rPr>
          <w:rFonts w:cs="Arial"/>
        </w:rPr>
        <w:t xml:space="preserve"> </w:t>
      </w:r>
      <w:r w:rsidR="00E40500" w:rsidRPr="00FD0934">
        <w:rPr>
          <w:rFonts w:cs="Arial"/>
          <w:lang w:val="sr-Cyrl-RS"/>
        </w:rPr>
        <w:t>за добро извршење посла.</w:t>
      </w:r>
      <w:proofErr w:type="gramEnd"/>
    </w:p>
    <w:p w:rsidR="00482C07" w:rsidRPr="00482C07" w:rsidRDefault="00482C07" w:rsidP="00482C07">
      <w:pPr>
        <w:tabs>
          <w:tab w:val="left" w:pos="567"/>
        </w:tabs>
        <w:spacing w:before="0"/>
        <w:rPr>
          <w:rFonts w:cs="Arial"/>
          <w:lang w:val="sr-Cyrl-RS"/>
        </w:rPr>
      </w:pPr>
    </w:p>
    <w:p w:rsidR="00482C07" w:rsidRDefault="00482C07" w:rsidP="00482C07">
      <w:pPr>
        <w:tabs>
          <w:tab w:val="left" w:pos="567"/>
        </w:tabs>
        <w:spacing w:before="0"/>
        <w:rPr>
          <w:rFonts w:cs="Arial"/>
          <w:lang w:val="sr-Cyrl-RS"/>
        </w:rPr>
      </w:pPr>
      <w:r w:rsidRPr="00482C07">
        <w:rPr>
          <w:rFonts w:cs="Arial"/>
          <w:lang w:val="sr-Cyrl-RS"/>
        </w:rPr>
        <w:t>Уговор се закључује до испуњења свих уговорних обавеза.</w:t>
      </w:r>
    </w:p>
    <w:p w:rsidR="00D111A2" w:rsidRDefault="00D111A2" w:rsidP="00482C07">
      <w:pPr>
        <w:tabs>
          <w:tab w:val="left" w:pos="567"/>
        </w:tabs>
        <w:spacing w:before="0"/>
        <w:rPr>
          <w:rFonts w:cs="Arial"/>
          <w:lang w:val="sr-Cyrl-RS"/>
        </w:rPr>
      </w:pPr>
    </w:p>
    <w:p w:rsidR="00D111A2" w:rsidRDefault="00D111A2" w:rsidP="00482C07">
      <w:pPr>
        <w:tabs>
          <w:tab w:val="left" w:pos="567"/>
        </w:tabs>
        <w:spacing w:before="0"/>
        <w:rPr>
          <w:rFonts w:cs="Arial"/>
          <w:lang w:val="sr-Cyrl-RS"/>
        </w:rPr>
      </w:pPr>
    </w:p>
    <w:p w:rsidR="00D111A2" w:rsidRPr="00482C07" w:rsidRDefault="00D111A2" w:rsidP="00482C07">
      <w:pPr>
        <w:tabs>
          <w:tab w:val="left" w:pos="567"/>
        </w:tabs>
        <w:spacing w:before="0"/>
        <w:rPr>
          <w:rFonts w:cs="Arial"/>
        </w:rPr>
      </w:pP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1</w:t>
      </w:r>
      <w:r w:rsidRPr="00482C07">
        <w:rPr>
          <w:rFonts w:cs="Arial"/>
          <w:b/>
        </w:rPr>
        <w:t>0</w:t>
      </w:r>
      <w:r w:rsidRPr="00482C07">
        <w:rPr>
          <w:rFonts w:cs="Arial"/>
        </w:rPr>
        <w:t>.</w:t>
      </w:r>
      <w:proofErr w:type="gramEnd"/>
    </w:p>
    <w:p w:rsidR="00482C07" w:rsidRDefault="00482C07" w:rsidP="00482C07">
      <w:pPr>
        <w:tabs>
          <w:tab w:val="left" w:pos="567"/>
        </w:tabs>
        <w:spacing w:before="0"/>
        <w:rPr>
          <w:rFonts w:cs="Arial"/>
          <w:color w:val="000000"/>
          <w:lang w:val="sr-Cyrl-RS"/>
        </w:rPr>
      </w:pPr>
      <w:proofErr w:type="gramStart"/>
      <w:r w:rsidRPr="00482C07">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482C07">
        <w:rPr>
          <w:rFonts w:cs="Arial"/>
          <w:color w:val="000000"/>
          <w:lang w:val="sr-Cyrl-RS"/>
        </w:rPr>
        <w:t>су</w:t>
      </w:r>
      <w:r w:rsidRPr="00482C07">
        <w:rPr>
          <w:rFonts w:cs="Arial"/>
          <w:color w:val="000000"/>
        </w:rPr>
        <w:t xml:space="preserve"> за ту намену одобрена у </w:t>
      </w:r>
      <w:r w:rsidRPr="00482C07">
        <w:rPr>
          <w:rFonts w:cs="Arial"/>
          <w:color w:val="000000"/>
          <w:lang w:val="sr-Cyrl-RS"/>
        </w:rPr>
        <w:t>Тр</w:t>
      </w:r>
      <w:r w:rsidRPr="00482C07">
        <w:rPr>
          <w:rFonts w:cs="Arial"/>
          <w:color w:val="000000"/>
        </w:rPr>
        <w:t xml:space="preserve">одишњем </w:t>
      </w:r>
      <w:r w:rsidRPr="00482C07">
        <w:rPr>
          <w:rFonts w:cs="Arial"/>
          <w:color w:val="000000"/>
          <w:lang w:val="sr-Cyrl-RS"/>
        </w:rPr>
        <w:t>Програму</w:t>
      </w:r>
      <w:r w:rsidRPr="00482C07">
        <w:rPr>
          <w:rFonts w:cs="Arial"/>
          <w:color w:val="000000"/>
        </w:rPr>
        <w:t xml:space="preserve"> пословања у којима ће се плаћати уговорене обавезе</w:t>
      </w:r>
      <w:r w:rsidRPr="00482C07">
        <w:rPr>
          <w:rFonts w:cs="Arial"/>
          <w:color w:val="000000"/>
          <w:lang w:val="sr-Cyrl-RS"/>
        </w:rPr>
        <w:t>.</w:t>
      </w:r>
      <w:proofErr w:type="gramEnd"/>
    </w:p>
    <w:p w:rsidR="00D111A2" w:rsidRDefault="00D111A2" w:rsidP="00482C07">
      <w:pPr>
        <w:tabs>
          <w:tab w:val="left" w:pos="567"/>
        </w:tabs>
        <w:spacing w:before="0"/>
        <w:rPr>
          <w:rFonts w:cs="Arial"/>
          <w:color w:val="000000"/>
          <w:lang w:val="sr-Cyrl-RS"/>
        </w:rPr>
      </w:pPr>
    </w:p>
    <w:p w:rsidR="00AE57A9" w:rsidRPr="00482C07" w:rsidRDefault="00AE57A9" w:rsidP="00482C07">
      <w:pPr>
        <w:tabs>
          <w:tab w:val="left" w:pos="567"/>
        </w:tabs>
        <w:spacing w:before="0"/>
        <w:rPr>
          <w:rFonts w:cs="Arial"/>
          <w:color w:val="000000"/>
          <w:lang w:val="sr-Cyrl-RS"/>
        </w:rPr>
      </w:pPr>
    </w:p>
    <w:p w:rsidR="00482C07" w:rsidRPr="00482C07" w:rsidRDefault="00482C07" w:rsidP="00482C07">
      <w:pPr>
        <w:tabs>
          <w:tab w:val="left" w:pos="567"/>
        </w:tabs>
        <w:spacing w:before="0"/>
        <w:jc w:val="center"/>
        <w:rPr>
          <w:rFonts w:cs="Arial"/>
          <w:b/>
          <w:lang w:val="sr-Cyrl-RS"/>
        </w:rPr>
      </w:pPr>
      <w:proofErr w:type="gramStart"/>
      <w:r w:rsidRPr="00482C07">
        <w:rPr>
          <w:rFonts w:cs="Arial"/>
          <w:b/>
        </w:rPr>
        <w:lastRenderedPageBreak/>
        <w:t xml:space="preserve">Члан </w:t>
      </w:r>
      <w:r w:rsidRPr="00482C07">
        <w:rPr>
          <w:rFonts w:cs="Arial"/>
          <w:b/>
          <w:lang w:val="sr-Cyrl-RS"/>
        </w:rPr>
        <w:t>1</w:t>
      </w:r>
      <w:r w:rsidRPr="00482C07">
        <w:rPr>
          <w:rFonts w:cs="Arial"/>
          <w:b/>
        </w:rPr>
        <w:t>1</w:t>
      </w:r>
      <w:r w:rsidRPr="00482C07">
        <w:rPr>
          <w:rFonts w:cs="Arial"/>
          <w:b/>
          <w:lang w:val="sr-Cyrl-RS"/>
        </w:rPr>
        <w:t>.</w:t>
      </w:r>
      <w:proofErr w:type="gramEnd"/>
    </w:p>
    <w:p w:rsidR="00482C07" w:rsidRPr="00482C07" w:rsidRDefault="00482C07" w:rsidP="00482C07">
      <w:pPr>
        <w:tabs>
          <w:tab w:val="left" w:pos="567"/>
        </w:tabs>
        <w:spacing w:before="0"/>
        <w:rPr>
          <w:rFonts w:cs="Arial"/>
        </w:rPr>
      </w:pPr>
      <w:r w:rsidRPr="00482C07">
        <w:rPr>
          <w:rFonts w:cs="Arial"/>
        </w:rPr>
        <w:t xml:space="preserve">Овај Уговор и и његови </w:t>
      </w:r>
      <w:proofErr w:type="gramStart"/>
      <w:r w:rsidRPr="00482C07">
        <w:rPr>
          <w:rFonts w:cs="Arial"/>
        </w:rPr>
        <w:t>Прилози  сачињен</w:t>
      </w:r>
      <w:r w:rsidRPr="00482C07">
        <w:rPr>
          <w:rFonts w:cs="Arial"/>
          <w:lang w:val="sr-Cyrl-RS"/>
        </w:rPr>
        <w:t>и</w:t>
      </w:r>
      <w:proofErr w:type="gramEnd"/>
      <w:r w:rsidRPr="00482C07">
        <w:rPr>
          <w:rFonts w:cs="Arial"/>
        </w:rPr>
        <w:t xml:space="preserve"> </w:t>
      </w:r>
      <w:r w:rsidRPr="00482C07">
        <w:rPr>
          <w:rFonts w:cs="Arial"/>
          <w:lang w:val="sr-Cyrl-RS"/>
        </w:rPr>
        <w:t>су</w:t>
      </w:r>
      <w:r w:rsidRPr="00482C07">
        <w:rPr>
          <w:rFonts w:cs="Arial"/>
        </w:rPr>
        <w:t xml:space="preserve"> на српском језику. </w:t>
      </w:r>
    </w:p>
    <w:p w:rsidR="00482C07" w:rsidRPr="00482C07" w:rsidRDefault="00482C07" w:rsidP="00482C07">
      <w:pPr>
        <w:tabs>
          <w:tab w:val="left" w:pos="567"/>
        </w:tabs>
        <w:spacing w:before="0"/>
        <w:rPr>
          <w:rFonts w:cs="Arial"/>
        </w:rPr>
      </w:pPr>
      <w:proofErr w:type="gramStart"/>
      <w:r w:rsidRPr="00482C07">
        <w:rPr>
          <w:rFonts w:cs="Arial"/>
        </w:rPr>
        <w:t>На овај Уговор примењују се закони Републике Србије.</w:t>
      </w:r>
      <w:proofErr w:type="gramEnd"/>
    </w:p>
    <w:p w:rsidR="00482C07" w:rsidRDefault="00482C07" w:rsidP="00482C07">
      <w:pPr>
        <w:tabs>
          <w:tab w:val="left" w:pos="567"/>
        </w:tabs>
        <w:spacing w:before="0"/>
        <w:rPr>
          <w:rFonts w:cs="Arial"/>
          <w:lang w:val="sr-Cyrl-RS"/>
        </w:rPr>
      </w:pPr>
      <w:proofErr w:type="gramStart"/>
      <w:r w:rsidRPr="00482C07">
        <w:rPr>
          <w:rFonts w:cs="Arial"/>
        </w:rPr>
        <w:t>У случају спора меродавно право је право Републике Србије, а поступак се води на српском језику.</w:t>
      </w:r>
      <w:proofErr w:type="gramEnd"/>
      <w:r w:rsidRPr="00482C07">
        <w:rPr>
          <w:rFonts w:cs="Arial"/>
        </w:rPr>
        <w:t xml:space="preserve"> </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ОВЛАШЋЕНИ ПРЕДСТАВНИЦИ ЗА ПРАЋЕЊЕ УГОВОРА</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1</w:t>
      </w:r>
      <w:r w:rsidRPr="00482C07">
        <w:rPr>
          <w:rFonts w:cs="Arial"/>
          <w:b/>
        </w:rPr>
        <w:t>2</w:t>
      </w:r>
      <w:r w:rsidRPr="00482C07">
        <w:rPr>
          <w:rFonts w:cs="Arial"/>
        </w:rPr>
        <w:t>.</w:t>
      </w:r>
      <w:proofErr w:type="gramEnd"/>
    </w:p>
    <w:p w:rsidR="00482C07" w:rsidRPr="00482C07" w:rsidRDefault="00482C07" w:rsidP="00482C07">
      <w:pPr>
        <w:tabs>
          <w:tab w:val="left" w:pos="567"/>
        </w:tabs>
        <w:spacing w:before="0"/>
        <w:rPr>
          <w:rFonts w:cs="Arial"/>
        </w:rPr>
      </w:pPr>
      <w:proofErr w:type="gramStart"/>
      <w:r w:rsidRPr="00482C07">
        <w:rPr>
          <w:rFonts w:cs="Arial"/>
        </w:rPr>
        <w:t>Овлашћени представници за праћење реализације Услуге из члана 1.</w:t>
      </w:r>
      <w:proofErr w:type="gramEnd"/>
      <w:r w:rsidRPr="00482C07">
        <w:rPr>
          <w:rFonts w:cs="Arial"/>
        </w:rPr>
        <w:t xml:space="preserve"> </w:t>
      </w:r>
      <w:proofErr w:type="gramStart"/>
      <w:r w:rsidRPr="00482C07">
        <w:rPr>
          <w:rFonts w:cs="Arial"/>
        </w:rPr>
        <w:t>овог</w:t>
      </w:r>
      <w:proofErr w:type="gramEnd"/>
      <w:r w:rsidRPr="00482C07">
        <w:rPr>
          <w:rFonts w:cs="Arial"/>
        </w:rPr>
        <w:t xml:space="preserve"> Уговора су: </w:t>
      </w:r>
    </w:p>
    <w:p w:rsidR="00482C07" w:rsidRPr="00482C07" w:rsidRDefault="00482C07" w:rsidP="00482C07">
      <w:pPr>
        <w:tabs>
          <w:tab w:val="left" w:pos="567"/>
        </w:tabs>
        <w:spacing w:before="0"/>
        <w:rPr>
          <w:rFonts w:cs="Arial"/>
          <w:lang w:val="sr-Cyrl-RS"/>
        </w:rPr>
      </w:pPr>
      <w:r w:rsidRPr="00482C07">
        <w:rPr>
          <w:rFonts w:cs="Arial"/>
          <w:lang w:val="sr-Cyrl-RS"/>
        </w:rPr>
        <w:t xml:space="preserve">  </w:t>
      </w:r>
      <w:r w:rsidRPr="00482C07">
        <w:rPr>
          <w:rFonts w:cs="Arial"/>
        </w:rPr>
        <w:t xml:space="preserve">- </w:t>
      </w:r>
      <w:proofErr w:type="gramStart"/>
      <w:r w:rsidRPr="00482C07">
        <w:rPr>
          <w:rFonts w:cs="Arial"/>
        </w:rPr>
        <w:t>за</w:t>
      </w:r>
      <w:proofErr w:type="gramEnd"/>
      <w:r w:rsidRPr="00482C07">
        <w:rPr>
          <w:rFonts w:cs="Arial"/>
        </w:rPr>
        <w:t xml:space="preserve"> Корисника услуге: </w:t>
      </w:r>
      <w:r w:rsidRPr="00482C07">
        <w:rPr>
          <w:rFonts w:cs="Arial"/>
          <w:lang w:val="sr-Cyrl-RS"/>
        </w:rPr>
        <w:t>__________________</w:t>
      </w:r>
    </w:p>
    <w:p w:rsidR="00482C07" w:rsidRPr="00482C07" w:rsidRDefault="00482C07" w:rsidP="00482C07">
      <w:pPr>
        <w:tabs>
          <w:tab w:val="left" w:pos="567"/>
        </w:tabs>
        <w:spacing w:before="0"/>
        <w:rPr>
          <w:rFonts w:cs="Arial"/>
        </w:rPr>
      </w:pPr>
      <w:r w:rsidRPr="00482C07">
        <w:rPr>
          <w:rFonts w:cs="Arial"/>
          <w:lang w:val="sr-Cyrl-RS"/>
        </w:rPr>
        <w:t xml:space="preserve">  </w:t>
      </w:r>
      <w:r w:rsidRPr="00482C07">
        <w:rPr>
          <w:rFonts w:cs="Arial"/>
        </w:rPr>
        <w:t xml:space="preserve">- </w:t>
      </w:r>
      <w:proofErr w:type="gramStart"/>
      <w:r w:rsidRPr="00482C07">
        <w:rPr>
          <w:rFonts w:cs="Arial"/>
        </w:rPr>
        <w:t>за</w:t>
      </w:r>
      <w:proofErr w:type="gramEnd"/>
      <w:r w:rsidRPr="00482C07">
        <w:rPr>
          <w:rFonts w:cs="Arial"/>
        </w:rPr>
        <w:t xml:space="preserve"> Пружаоца услу</w:t>
      </w:r>
      <w:r w:rsidRPr="00482C07">
        <w:rPr>
          <w:rFonts w:cs="Arial"/>
          <w:lang w:val="sr-Cyrl-RS"/>
        </w:rPr>
        <w:t>ге: ___________________</w:t>
      </w:r>
    </w:p>
    <w:p w:rsidR="00482C07" w:rsidRPr="00482C07" w:rsidRDefault="00482C07" w:rsidP="00482C07">
      <w:pPr>
        <w:tabs>
          <w:tab w:val="left" w:pos="567"/>
        </w:tabs>
        <w:spacing w:before="0"/>
        <w:rPr>
          <w:rFonts w:cs="Arial"/>
          <w:lang w:val="sr-Cyrl-RS"/>
        </w:rPr>
      </w:pPr>
      <w:r w:rsidRPr="00482C07">
        <w:rPr>
          <w:rFonts w:cs="Arial"/>
        </w:rPr>
        <w:t xml:space="preserve">Овлашћења и дужности овлашћених </w:t>
      </w:r>
      <w:proofErr w:type="gramStart"/>
      <w:r w:rsidRPr="00482C07">
        <w:rPr>
          <w:rFonts w:cs="Arial"/>
        </w:rPr>
        <w:t>представника  за</w:t>
      </w:r>
      <w:proofErr w:type="gramEnd"/>
      <w:r w:rsidRPr="00482C07">
        <w:rPr>
          <w:rFonts w:cs="Arial"/>
        </w:rPr>
        <w:t xml:space="preserve"> праћење реализације овог Уговора су да:</w:t>
      </w:r>
    </w:p>
    <w:p w:rsidR="00482C07" w:rsidRPr="00482C07" w:rsidRDefault="00482C07" w:rsidP="00482C07">
      <w:pPr>
        <w:tabs>
          <w:tab w:val="left" w:pos="567"/>
        </w:tabs>
        <w:spacing w:before="0"/>
        <w:rPr>
          <w:rFonts w:cs="Arial"/>
          <w:lang w:val="sr-Cyrl-RS"/>
        </w:rPr>
      </w:pPr>
      <w:r w:rsidRPr="00482C07">
        <w:rPr>
          <w:rFonts w:cs="Arial"/>
        </w:rPr>
        <w:t>-</w:t>
      </w:r>
      <w:r w:rsidRPr="00482C07">
        <w:rPr>
          <w:rFonts w:cs="Arial"/>
        </w:rPr>
        <w:tab/>
      </w:r>
      <w:proofErr w:type="gramStart"/>
      <w:r w:rsidRPr="00482C07">
        <w:rPr>
          <w:rFonts w:cs="Arial"/>
          <w:lang w:val="sr-Cyrl-RS"/>
        </w:rPr>
        <w:t>приме</w:t>
      </w:r>
      <w:proofErr w:type="gramEnd"/>
      <w:r w:rsidRPr="00482C07">
        <w:rPr>
          <w:rFonts w:cs="Arial"/>
          <w:lang w:val="sr-Cyrl-RS"/>
        </w:rPr>
        <w:t xml:space="preserve"> технички извештај</w:t>
      </w:r>
      <w:r w:rsidRPr="00482C07">
        <w:rPr>
          <w:rFonts w:cs="Arial"/>
        </w:rPr>
        <w:t xml:space="preserve"> ;</w:t>
      </w:r>
    </w:p>
    <w:p w:rsidR="00482C07" w:rsidRPr="00482C07" w:rsidRDefault="00482C07" w:rsidP="00482C07">
      <w:pPr>
        <w:tabs>
          <w:tab w:val="left" w:pos="567"/>
        </w:tabs>
        <w:spacing w:before="0"/>
        <w:rPr>
          <w:rFonts w:cs="Arial"/>
        </w:rPr>
      </w:pPr>
      <w:r w:rsidRPr="00482C07">
        <w:rPr>
          <w:rFonts w:cs="Arial"/>
        </w:rPr>
        <w:t xml:space="preserve">-     </w:t>
      </w:r>
      <w:proofErr w:type="gramStart"/>
      <w:r w:rsidRPr="00482C07">
        <w:rPr>
          <w:rFonts w:cs="Arial"/>
          <w:lang w:val="sr-Cyrl-RS"/>
        </w:rPr>
        <w:t>д</w:t>
      </w:r>
      <w:r w:rsidRPr="00482C07">
        <w:rPr>
          <w:rFonts w:cs="Arial"/>
        </w:rPr>
        <w:t>а</w:t>
      </w:r>
      <w:proofErr w:type="gramEnd"/>
      <w:r w:rsidRPr="00482C07">
        <w:rPr>
          <w:rFonts w:cs="Arial"/>
        </w:rPr>
        <w:t xml:space="preserve"> сачине, потпишу и верификују Записник о квалитативном пријему услуга (без примедби);</w:t>
      </w:r>
    </w:p>
    <w:p w:rsidR="00482C07" w:rsidRPr="00482C07" w:rsidRDefault="00482C07" w:rsidP="00482C07">
      <w:pPr>
        <w:tabs>
          <w:tab w:val="left" w:pos="567"/>
        </w:tabs>
        <w:spacing w:before="0"/>
        <w:rPr>
          <w:rFonts w:cs="Arial"/>
        </w:rPr>
      </w:pPr>
      <w:r w:rsidRPr="00482C07">
        <w:rPr>
          <w:rFonts w:cs="Arial"/>
        </w:rPr>
        <w:t>-</w:t>
      </w:r>
      <w:r w:rsidRPr="00482C07">
        <w:rPr>
          <w:rFonts w:cs="Arial"/>
        </w:rPr>
        <w:tab/>
      </w:r>
      <w:proofErr w:type="gramStart"/>
      <w:r w:rsidRPr="00482C07">
        <w:rPr>
          <w:rFonts w:cs="Arial"/>
        </w:rPr>
        <w:t>благовремено</w:t>
      </w:r>
      <w:proofErr w:type="gramEnd"/>
      <w:r w:rsidRPr="00482C07">
        <w:rPr>
          <w:rFonts w:cs="Arial"/>
        </w:rPr>
        <w:t xml:space="preserve"> приме Коначан </w:t>
      </w:r>
      <w:r w:rsidRPr="00482C07">
        <w:rPr>
          <w:rFonts w:cs="Arial"/>
          <w:lang w:val="sr-Cyrl-RS"/>
        </w:rPr>
        <w:t>Записник</w:t>
      </w:r>
      <w:r w:rsidRPr="00482C07">
        <w:rPr>
          <w:rFonts w:cs="Arial"/>
        </w:rPr>
        <w:t xml:space="preserve"> о извршеној услузи и изјасне се поводом истог у писменој форми;</w:t>
      </w:r>
    </w:p>
    <w:p w:rsidR="00482C07" w:rsidRPr="00482C07" w:rsidRDefault="00482C07" w:rsidP="00482C07">
      <w:pPr>
        <w:tabs>
          <w:tab w:val="left" w:pos="567"/>
        </w:tabs>
        <w:spacing w:before="0"/>
        <w:rPr>
          <w:rFonts w:cs="Arial"/>
          <w:lang w:val="sr-Cyrl-RS"/>
        </w:rPr>
      </w:pPr>
      <w:r w:rsidRPr="00482C07">
        <w:rPr>
          <w:rFonts w:cs="Arial"/>
        </w:rPr>
        <w:t>-</w:t>
      </w:r>
      <w:r w:rsidRPr="00482C07">
        <w:rPr>
          <w:rFonts w:cs="Arial"/>
        </w:rPr>
        <w:tab/>
      </w:r>
      <w:proofErr w:type="gramStart"/>
      <w:r w:rsidRPr="00482C07">
        <w:rPr>
          <w:rFonts w:cs="Arial"/>
        </w:rPr>
        <w:t>извршавају</w:t>
      </w:r>
      <w:proofErr w:type="gramEnd"/>
      <w:r w:rsidRPr="00482C07">
        <w:rPr>
          <w:rFonts w:cs="Arial"/>
        </w:rPr>
        <w:t xml:space="preserve"> и друге дужности везане за реализацију предмета овог Уговора, по потреби.</w:t>
      </w:r>
    </w:p>
    <w:p w:rsidR="00482C07" w:rsidRPr="00482C07" w:rsidRDefault="00482C07" w:rsidP="00482C07">
      <w:pPr>
        <w:rPr>
          <w:rFonts w:cs="Arial"/>
          <w:lang w:val="sr-Cyrl-RS"/>
        </w:rPr>
      </w:pPr>
      <w:r w:rsidRPr="00482C07">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 xml:space="preserve">КВАЛИТАТИВНИ И КВАНТИТАТИВНИ ПРИЈЕМ </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1</w:t>
      </w:r>
      <w:r w:rsidRPr="00482C07">
        <w:rPr>
          <w:rFonts w:cs="Arial"/>
          <w:b/>
        </w:rPr>
        <w:t>3</w:t>
      </w:r>
      <w:r w:rsidRPr="00482C07">
        <w:rPr>
          <w:rFonts w:cs="Arial"/>
        </w:rPr>
        <w:t>.</w:t>
      </w:r>
      <w:proofErr w:type="gramEnd"/>
    </w:p>
    <w:p w:rsidR="00482C07" w:rsidRPr="00482C07" w:rsidRDefault="00482C07" w:rsidP="00482C07">
      <w:pPr>
        <w:tabs>
          <w:tab w:val="left" w:pos="567"/>
        </w:tabs>
        <w:spacing w:before="0"/>
        <w:rPr>
          <w:rFonts w:cs="Arial"/>
          <w:lang w:val="sr-Cyrl-RS"/>
        </w:rPr>
      </w:pPr>
      <w:proofErr w:type="gramStart"/>
      <w:r w:rsidRPr="00482C0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482C07">
        <w:rPr>
          <w:rFonts w:cs="Arial"/>
          <w:lang w:val="sr-Cyrl-RS"/>
        </w:rPr>
        <w:t>Б</w:t>
      </w:r>
      <w:r w:rsidRPr="00482C07">
        <w:rPr>
          <w:rFonts w:cs="Arial"/>
        </w:rPr>
        <w:t>, Обреновац-Ушће.</w:t>
      </w:r>
      <w:proofErr w:type="gramEnd"/>
    </w:p>
    <w:p w:rsidR="00482C07" w:rsidRPr="00482C07" w:rsidRDefault="00482C07" w:rsidP="00482C07">
      <w:pPr>
        <w:tabs>
          <w:tab w:val="left" w:pos="567"/>
        </w:tabs>
        <w:spacing w:before="0"/>
        <w:rPr>
          <w:rFonts w:cs="Arial"/>
          <w:lang w:val="sr-Cyrl-RS"/>
        </w:rPr>
      </w:pPr>
      <w:r w:rsidRPr="00482C07">
        <w:rPr>
          <w:rFonts w:cs="Arial"/>
        </w:rPr>
        <w:t xml:space="preserve"> </w:t>
      </w:r>
      <w:proofErr w:type="gramStart"/>
      <w:r w:rsidRPr="00482C0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82C07">
        <w:rPr>
          <w:rFonts w:cs="Arial"/>
          <w:lang w:val="sr-Cyrl-RS"/>
        </w:rPr>
        <w:t>5</w:t>
      </w:r>
      <w:r w:rsidRPr="00482C07">
        <w:rPr>
          <w:rFonts w:cs="Arial"/>
        </w:rPr>
        <w:t xml:space="preserve"> (</w:t>
      </w:r>
      <w:r w:rsidRPr="00482C07">
        <w:rPr>
          <w:rFonts w:cs="Arial"/>
          <w:lang w:val="sr-Cyrl-RS"/>
        </w:rPr>
        <w:t>пет</w:t>
      </w:r>
      <w:r w:rsidRPr="00482C07">
        <w:rPr>
          <w:rFonts w:cs="Arial"/>
        </w:rPr>
        <w:t>)</w:t>
      </w:r>
      <w:r w:rsidR="0077359D">
        <w:rPr>
          <w:rFonts w:cs="Arial"/>
        </w:rPr>
        <w:t xml:space="preserve"> </w:t>
      </w:r>
      <w:r w:rsidR="0077359D">
        <w:rPr>
          <w:rFonts w:cs="Arial"/>
          <w:lang w:val="sr-Cyrl-RS"/>
        </w:rPr>
        <w:t>дана</w:t>
      </w:r>
      <w:r w:rsidRPr="00482C07">
        <w:rPr>
          <w:rFonts w:cs="Arial"/>
          <w:lang w:val="sr-Cyrl-RS"/>
        </w:rPr>
        <w:t>.</w:t>
      </w:r>
      <w:proofErr w:type="gramEnd"/>
    </w:p>
    <w:p w:rsidR="00482C07" w:rsidRPr="00482C07" w:rsidRDefault="00482C07" w:rsidP="00482C07">
      <w:pPr>
        <w:tabs>
          <w:tab w:val="left" w:pos="567"/>
        </w:tabs>
        <w:spacing w:before="0"/>
        <w:rPr>
          <w:rFonts w:cs="Arial"/>
          <w:color w:val="00B0F0"/>
          <w:lang w:val="sr-Cyrl-RS"/>
        </w:rPr>
      </w:pPr>
      <w:r w:rsidRPr="00482C07">
        <w:rPr>
          <w:rFonts w:cs="Arial"/>
          <w:color w:val="00B0F0"/>
          <w:lang w:val="sr-Cyrl-RS"/>
        </w:rPr>
        <w:t>Надзор над контролом квалитета пружених услуга од стране пружаоца услуга, се врши од стране одговорног лица испред корисника услуга.</w:t>
      </w:r>
    </w:p>
    <w:p w:rsidR="00482C07" w:rsidRPr="00482C07" w:rsidRDefault="00482C07" w:rsidP="00482C07">
      <w:pPr>
        <w:tabs>
          <w:tab w:val="left" w:pos="567"/>
        </w:tabs>
        <w:spacing w:before="0"/>
        <w:rPr>
          <w:rFonts w:cs="Arial"/>
          <w:lang w:val="sr-Cyrl-RS"/>
        </w:rPr>
      </w:pPr>
      <w:r w:rsidRPr="00482C07">
        <w:rPr>
          <w:rFonts w:cs="Arial"/>
        </w:rPr>
        <w:t xml:space="preserve">Пружалац </w:t>
      </w:r>
      <w:proofErr w:type="gramStart"/>
      <w:r w:rsidRPr="00482C07">
        <w:rPr>
          <w:rFonts w:cs="Arial"/>
        </w:rPr>
        <w:t>услуге  се</w:t>
      </w:r>
      <w:proofErr w:type="gramEnd"/>
      <w:r w:rsidRPr="00482C0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 xml:space="preserve">ГАРАНТНИ РОК </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14</w:t>
      </w:r>
      <w:r w:rsidRPr="00482C07">
        <w:rPr>
          <w:rFonts w:cs="Arial"/>
        </w:rPr>
        <w:t>.</w:t>
      </w:r>
      <w:proofErr w:type="gramEnd"/>
    </w:p>
    <w:p w:rsidR="00482C07" w:rsidRPr="00482C07" w:rsidRDefault="00482C07" w:rsidP="00482C07">
      <w:pPr>
        <w:tabs>
          <w:tab w:val="left" w:pos="567"/>
        </w:tabs>
        <w:spacing w:before="0"/>
        <w:rPr>
          <w:rFonts w:eastAsia="TimesNewRomanPSMT" w:cs="Arial"/>
          <w:bCs/>
          <w:lang w:val="sr-Cyrl-RS" w:eastAsia="x-none"/>
        </w:rPr>
      </w:pPr>
      <w:proofErr w:type="gramStart"/>
      <w:r w:rsidRPr="00482C07">
        <w:rPr>
          <w:rFonts w:cs="Arial"/>
        </w:rPr>
        <w:t>Гарантни рок</w:t>
      </w:r>
      <w:r w:rsidRPr="00482C07">
        <w:rPr>
          <w:rFonts w:cs="Arial"/>
          <w:lang w:val="sr-Cyrl-RS"/>
        </w:rPr>
        <w:t xml:space="preserve"> је</w:t>
      </w:r>
      <w:r w:rsidRPr="00482C07">
        <w:rPr>
          <w:rFonts w:cs="Arial"/>
        </w:rPr>
        <w:t xml:space="preserve"> </w:t>
      </w:r>
      <w:r w:rsidRPr="00482C07">
        <w:rPr>
          <w:rFonts w:cs="Arial"/>
          <w:bCs/>
          <w:iCs/>
          <w:lang w:val="sr-Cyrl-CS"/>
        </w:rPr>
        <w:t xml:space="preserve">_____ </w:t>
      </w:r>
      <w:r w:rsidR="00027A98" w:rsidRPr="00027A98">
        <w:rPr>
          <w:rFonts w:cs="Arial"/>
          <w:bCs/>
          <w:iCs/>
          <w:lang w:val="sr-Cyrl-CS"/>
        </w:rPr>
        <w:t>месеци од дана извршења услуге</w:t>
      </w:r>
      <w:r w:rsidR="00027A98">
        <w:rPr>
          <w:rFonts w:cs="Arial"/>
          <w:bCs/>
          <w:iCs/>
          <w:lang w:val="sr-Cyrl-CS"/>
        </w:rPr>
        <w:t>.</w:t>
      </w:r>
      <w:proofErr w:type="gramEnd"/>
    </w:p>
    <w:p w:rsidR="00482C07" w:rsidRPr="00482C07" w:rsidRDefault="00482C07" w:rsidP="00482C07">
      <w:pPr>
        <w:tabs>
          <w:tab w:val="left" w:pos="567"/>
        </w:tabs>
        <w:spacing w:before="0"/>
        <w:rPr>
          <w:rFonts w:eastAsia="TimesNewRomanPSMT" w:cs="Arial"/>
          <w:bCs/>
          <w:lang w:val="sr-Cyrl-RS" w:eastAsia="x-none"/>
        </w:rPr>
      </w:pPr>
    </w:p>
    <w:p w:rsidR="00482C07" w:rsidRPr="00482C07" w:rsidRDefault="00482C07" w:rsidP="00482C07">
      <w:pPr>
        <w:spacing w:before="0" w:afterLines="80" w:after="192"/>
        <w:rPr>
          <w:rFonts w:eastAsia="Cambria Math" w:cs="Arial"/>
          <w:lang w:val="sl-SI"/>
        </w:rPr>
      </w:pPr>
      <w:r w:rsidRPr="00482C07">
        <w:rPr>
          <w:rFonts w:eastAsia="Cambria Math" w:cs="Arial"/>
          <w:lang w:val="de-DE"/>
        </w:rPr>
        <w:t>За</w:t>
      </w:r>
      <w:r w:rsidRPr="00482C07">
        <w:rPr>
          <w:rFonts w:eastAsia="Cambria Math" w:cs="Arial"/>
          <w:lang w:val="sr-Latn-CS"/>
        </w:rPr>
        <w:t xml:space="preserve"> </w:t>
      </w:r>
      <w:r w:rsidRPr="00482C07">
        <w:rPr>
          <w:rFonts w:eastAsia="Cambria Math" w:cs="Arial"/>
          <w:lang w:val="de-DE"/>
        </w:rPr>
        <w:t>време</w:t>
      </w:r>
      <w:r w:rsidRPr="00482C07">
        <w:rPr>
          <w:rFonts w:eastAsia="Cambria Math" w:cs="Arial"/>
          <w:lang w:val="sr-Latn-CS"/>
        </w:rPr>
        <w:t xml:space="preserve"> </w:t>
      </w:r>
      <w:r w:rsidRPr="00482C07">
        <w:rPr>
          <w:rFonts w:eastAsia="Cambria Math" w:cs="Arial"/>
          <w:lang w:val="de-DE"/>
        </w:rPr>
        <w:t>гарантног</w:t>
      </w:r>
      <w:r w:rsidRPr="00482C07">
        <w:rPr>
          <w:rFonts w:eastAsia="Cambria Math" w:cs="Arial"/>
          <w:lang w:val="sr-Latn-CS"/>
        </w:rPr>
        <w:t xml:space="preserve"> </w:t>
      </w:r>
      <w:r w:rsidRPr="00482C07">
        <w:rPr>
          <w:rFonts w:eastAsia="Cambria Math" w:cs="Arial"/>
          <w:lang w:val="de-DE"/>
        </w:rPr>
        <w:t>рока</w:t>
      </w:r>
      <w:r w:rsidRPr="00482C07">
        <w:rPr>
          <w:rFonts w:eastAsia="Cambria Math" w:cs="Arial"/>
          <w:lang w:val="sr-Latn-CS"/>
        </w:rPr>
        <w:t xml:space="preserve"> </w:t>
      </w:r>
      <w:r w:rsidRPr="00482C07">
        <w:rPr>
          <w:rFonts w:eastAsia="Cambria Math" w:cs="Arial"/>
          <w:lang w:val="de-DE"/>
        </w:rPr>
        <w:t>Пружалац услуге</w:t>
      </w:r>
      <w:r w:rsidRPr="00482C07">
        <w:rPr>
          <w:rFonts w:eastAsia="Cambria Math" w:cs="Arial"/>
          <w:lang w:val="sr-Latn-CS"/>
        </w:rPr>
        <w:t xml:space="preserve"> </w:t>
      </w:r>
      <w:r w:rsidRPr="00482C07">
        <w:rPr>
          <w:rFonts w:eastAsia="Cambria Math" w:cs="Arial"/>
          <w:lang w:val="de-DE"/>
        </w:rPr>
        <w:t>је</w:t>
      </w:r>
      <w:r w:rsidRPr="00482C07">
        <w:rPr>
          <w:rFonts w:eastAsia="Cambria Math" w:cs="Arial"/>
          <w:lang w:val="sr-Latn-CS"/>
        </w:rPr>
        <w:t xml:space="preserve"> </w:t>
      </w:r>
      <w:r w:rsidRPr="00482C07">
        <w:rPr>
          <w:rFonts w:eastAsia="Cambria Math" w:cs="Arial"/>
          <w:lang w:val="de-DE"/>
        </w:rPr>
        <w:t>дужан</w:t>
      </w:r>
      <w:r w:rsidRPr="00482C07">
        <w:rPr>
          <w:rFonts w:eastAsia="Cambria Math" w:cs="Arial"/>
          <w:lang w:val="sr-Latn-CS"/>
        </w:rPr>
        <w:t xml:space="preserve"> </w:t>
      </w:r>
      <w:r w:rsidRPr="00482C07">
        <w:rPr>
          <w:rFonts w:eastAsia="Cambria Math" w:cs="Arial"/>
          <w:lang w:val="de-DE"/>
        </w:rPr>
        <w:t>да</w:t>
      </w:r>
      <w:r w:rsidRPr="00482C07">
        <w:rPr>
          <w:rFonts w:eastAsia="Cambria Math" w:cs="Arial"/>
          <w:lang w:val="sr-Latn-CS"/>
        </w:rPr>
        <w:t xml:space="preserve"> </w:t>
      </w:r>
      <w:r w:rsidRPr="00482C07">
        <w:rPr>
          <w:rFonts w:eastAsia="Cambria Math" w:cs="Arial"/>
          <w:lang w:val="de-DE"/>
        </w:rPr>
        <w:t>о</w:t>
      </w:r>
      <w:r w:rsidRPr="00482C07">
        <w:rPr>
          <w:rFonts w:eastAsia="Cambria Math" w:cs="Arial"/>
          <w:lang w:val="sr-Latn-CS"/>
        </w:rPr>
        <w:t xml:space="preserve"> </w:t>
      </w:r>
      <w:r w:rsidRPr="00482C07">
        <w:rPr>
          <w:rFonts w:eastAsia="Cambria Math" w:cs="Arial"/>
          <w:lang w:val="de-DE"/>
        </w:rPr>
        <w:t>свом</w:t>
      </w:r>
      <w:r w:rsidRPr="00482C07">
        <w:rPr>
          <w:rFonts w:eastAsia="Cambria Math" w:cs="Arial"/>
          <w:lang w:val="sr-Latn-CS"/>
        </w:rPr>
        <w:t xml:space="preserve"> </w:t>
      </w:r>
      <w:r w:rsidRPr="00482C07">
        <w:rPr>
          <w:rFonts w:eastAsia="Cambria Math" w:cs="Arial"/>
          <w:lang w:val="de-DE"/>
        </w:rPr>
        <w:t>трошку</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што</w:t>
      </w:r>
      <w:r w:rsidRPr="00482C07">
        <w:rPr>
          <w:rFonts w:eastAsia="Cambria Math" w:cs="Arial"/>
          <w:lang w:val="sr-Latn-CS"/>
        </w:rPr>
        <w:t xml:space="preserve"> </w:t>
      </w:r>
      <w:r w:rsidRPr="00482C07">
        <w:rPr>
          <w:rFonts w:eastAsia="Cambria Math" w:cs="Arial"/>
          <w:lang w:val="de-DE"/>
        </w:rPr>
        <w:t>кра</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могу</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року</w:t>
      </w:r>
      <w:r w:rsidRPr="00482C07">
        <w:rPr>
          <w:rFonts w:eastAsia="Cambria Math" w:cs="Arial"/>
          <w:lang w:val="sr-Latn-CS"/>
        </w:rPr>
        <w:t xml:space="preserve"> </w:t>
      </w:r>
      <w:r w:rsidRPr="00482C07">
        <w:rPr>
          <w:rFonts w:eastAsia="Cambria Math" w:cs="Arial"/>
          <w:lang w:val="de-DE"/>
        </w:rPr>
        <w:t>отклони</w:t>
      </w:r>
      <w:r w:rsidRPr="00482C07">
        <w:rPr>
          <w:rFonts w:eastAsia="Cambria Math" w:cs="Arial"/>
          <w:lang w:val="sr-Latn-CS"/>
        </w:rPr>
        <w:t xml:space="preserve"> </w:t>
      </w:r>
      <w:r w:rsidRPr="00482C07">
        <w:rPr>
          <w:rFonts w:eastAsia="Cambria Math" w:cs="Arial"/>
          <w:lang w:val="de-DE"/>
        </w:rPr>
        <w:t>све</w:t>
      </w:r>
      <w:r w:rsidRPr="00482C07">
        <w:rPr>
          <w:rFonts w:eastAsia="Cambria Math" w:cs="Arial"/>
          <w:lang w:val="sr-Latn-CS"/>
        </w:rPr>
        <w:t xml:space="preserve"> </w:t>
      </w:r>
      <w:r w:rsidRPr="00482C07">
        <w:rPr>
          <w:rFonts w:eastAsia="Cambria Math" w:cs="Arial"/>
          <w:lang w:val="de-DE"/>
        </w:rPr>
        <w:t>недостатке</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кварове</w:t>
      </w:r>
      <w:r w:rsidRPr="00482C07">
        <w:rPr>
          <w:rFonts w:eastAsia="Cambria Math" w:cs="Arial"/>
          <w:lang w:val="sr-Latn-CS"/>
        </w:rPr>
        <w:t xml:space="preserve"> </w:t>
      </w:r>
      <w:r w:rsidRPr="00482C07">
        <w:rPr>
          <w:rFonts w:eastAsia="Cambria Math" w:cs="Arial"/>
          <w:lang w:val="de-DE"/>
        </w:rPr>
        <w:t>услед</w:t>
      </w:r>
      <w:r w:rsidRPr="00482C07">
        <w:rPr>
          <w:rFonts w:eastAsia="Cambria Math" w:cs="Arial"/>
          <w:lang w:val="sr-Latn-CS"/>
        </w:rPr>
        <w:t xml:space="preserve"> </w:t>
      </w:r>
      <w:r w:rsidRPr="00482C07">
        <w:rPr>
          <w:rFonts w:eastAsia="Cambria Math" w:cs="Arial"/>
          <w:lang w:val="de-DE"/>
        </w:rPr>
        <w:t>лоше</w:t>
      </w:r>
      <w:r w:rsidRPr="00482C07">
        <w:rPr>
          <w:rFonts w:eastAsia="Cambria Math" w:cs="Arial"/>
          <w:lang w:val="sr-Latn-CS"/>
        </w:rPr>
        <w:t xml:space="preserve"> </w:t>
      </w:r>
      <w:r w:rsidRPr="00482C07">
        <w:rPr>
          <w:rFonts w:eastAsia="Cambria Math" w:cs="Arial"/>
          <w:lang w:val="sr-Cyrl-RS"/>
        </w:rPr>
        <w:t>пружених услуга</w:t>
      </w:r>
      <w:r w:rsidRPr="00482C07">
        <w:rPr>
          <w:rFonts w:eastAsia="Cambria Math" w:cs="Arial"/>
          <w:lang w:val="sr-Latn-CS"/>
        </w:rPr>
        <w:t>.</w:t>
      </w:r>
      <w:r w:rsidRPr="00482C07">
        <w:rPr>
          <w:rFonts w:eastAsia="Cambria Math" w:cs="Arial"/>
          <w:lang w:val="sr-Cyrl-RS"/>
        </w:rPr>
        <w:t xml:space="preserve"> </w:t>
      </w:r>
      <w:r w:rsidRPr="00482C07">
        <w:rPr>
          <w:rFonts w:eastAsia="Cambria Math" w:cs="Arial"/>
          <w:lang w:val="sl-SI"/>
        </w:rPr>
        <w:t>Ако</w:t>
      </w:r>
      <w:r w:rsidRPr="00482C07">
        <w:rPr>
          <w:rFonts w:eastAsia="Cambria Math" w:cs="Arial"/>
          <w:lang w:val="sr-Latn-CS"/>
        </w:rPr>
        <w:t xml:space="preserve"> </w:t>
      </w:r>
      <w:r w:rsidRPr="00482C07">
        <w:rPr>
          <w:rFonts w:eastAsia="Cambria Math" w:cs="Arial"/>
          <w:lang w:val="sl-SI"/>
        </w:rPr>
        <w:t>се</w:t>
      </w:r>
      <w:r w:rsidRPr="00482C07">
        <w:rPr>
          <w:rFonts w:eastAsia="Cambria Math" w:cs="Arial"/>
          <w:lang w:val="sr-Latn-CS"/>
        </w:rPr>
        <w:t xml:space="preserve"> </w:t>
      </w:r>
      <w:r w:rsidRPr="00482C07">
        <w:rPr>
          <w:rFonts w:eastAsia="Cambria Math" w:cs="Arial"/>
          <w:lang w:val="sl-SI"/>
        </w:rPr>
        <w:t>Пружалац услуге</w:t>
      </w:r>
      <w:r w:rsidRPr="00482C07">
        <w:rPr>
          <w:rFonts w:eastAsia="Cambria Math" w:cs="Arial"/>
          <w:lang w:val="sr-Latn-CS"/>
        </w:rPr>
        <w:t xml:space="preserve"> </w:t>
      </w:r>
      <w:r w:rsidRPr="00482C07">
        <w:rPr>
          <w:rFonts w:eastAsia="Cambria Math" w:cs="Arial"/>
          <w:lang w:val="sl-SI"/>
        </w:rPr>
        <w:t>не</w:t>
      </w:r>
      <w:r w:rsidRPr="00482C07">
        <w:rPr>
          <w:rFonts w:eastAsia="Cambria Math" w:cs="Arial"/>
          <w:lang w:val="sr-Latn-CS"/>
        </w:rPr>
        <w:t xml:space="preserve"> </w:t>
      </w:r>
      <w:r w:rsidRPr="00482C07">
        <w:rPr>
          <w:rFonts w:eastAsia="Cambria Math" w:cs="Arial"/>
          <w:lang w:val="sl-SI"/>
        </w:rPr>
        <w:t>одазове</w:t>
      </w:r>
      <w:r w:rsidRPr="00482C07">
        <w:rPr>
          <w:rFonts w:eastAsia="Cambria Math" w:cs="Arial"/>
          <w:lang w:val="sr-Latn-CS"/>
        </w:rPr>
        <w:t xml:space="preserve"> </w:t>
      </w:r>
      <w:r w:rsidRPr="00482C07">
        <w:rPr>
          <w:rFonts w:eastAsia="Cambria Math" w:cs="Arial"/>
          <w:lang w:val="sl-SI"/>
        </w:rPr>
        <w:t>на</w:t>
      </w:r>
      <w:r w:rsidRPr="00482C07">
        <w:rPr>
          <w:rFonts w:eastAsia="Cambria Math" w:cs="Arial"/>
          <w:lang w:val="sr-Latn-CS"/>
        </w:rPr>
        <w:t xml:space="preserve"> </w:t>
      </w:r>
      <w:r w:rsidRPr="00482C07">
        <w:rPr>
          <w:rFonts w:eastAsia="Cambria Math" w:cs="Arial"/>
          <w:lang w:val="sl-SI"/>
        </w:rPr>
        <w:t>први</w:t>
      </w:r>
      <w:r w:rsidRPr="00482C07">
        <w:rPr>
          <w:rFonts w:eastAsia="Cambria Math" w:cs="Arial"/>
          <w:lang w:val="sr-Latn-CS"/>
        </w:rPr>
        <w:t xml:space="preserve"> </w:t>
      </w:r>
      <w:r w:rsidRPr="00482C07">
        <w:rPr>
          <w:rFonts w:eastAsia="Cambria Math" w:cs="Arial"/>
          <w:lang w:val="sl-SI"/>
        </w:rPr>
        <w:t>позив</w:t>
      </w:r>
      <w:r w:rsidRPr="00482C07">
        <w:rPr>
          <w:rFonts w:eastAsia="Cambria Math" w:cs="Arial"/>
          <w:lang w:val="sr-Cyrl-RS"/>
        </w:rPr>
        <w:t xml:space="preserve"> </w:t>
      </w:r>
      <w:r w:rsidRPr="00482C07">
        <w:rPr>
          <w:rFonts w:eastAsia="Cambria Math" w:cs="Arial"/>
          <w:lang w:val="sr-Latn-CS"/>
        </w:rPr>
        <w:t xml:space="preserve">Корисника услуге,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Latn-CS"/>
        </w:rPr>
        <w:t xml:space="preserve">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Cyrl-RS"/>
        </w:rPr>
        <w:t xml:space="preserve"> организује отклањање квара на други начин</w:t>
      </w:r>
      <w:r w:rsidRPr="00482C07">
        <w:rPr>
          <w:rFonts w:eastAsia="Cambria Math" w:cs="Arial"/>
          <w:lang w:val="sr-Latn-CS"/>
        </w:rPr>
        <w:t xml:space="preserve">. </w:t>
      </w:r>
      <w:r w:rsidRPr="00482C07">
        <w:rPr>
          <w:rFonts w:eastAsia="Cambria Math" w:cs="Arial"/>
          <w:lang w:val="de-DE"/>
        </w:rPr>
        <w:t>Трошкови</w:t>
      </w:r>
      <w:r w:rsidRPr="00482C07">
        <w:rPr>
          <w:rFonts w:eastAsia="Cambria Math" w:cs="Arial"/>
          <w:lang w:val="sr-Latn-CS"/>
        </w:rPr>
        <w:t xml:space="preserve"> </w:t>
      </w:r>
      <w:r w:rsidRPr="00482C07">
        <w:rPr>
          <w:rFonts w:eastAsia="Cambria Math" w:cs="Arial"/>
          <w:lang w:val="de-DE"/>
        </w:rPr>
        <w:t>отклањања</w:t>
      </w:r>
      <w:r w:rsidRPr="00482C07">
        <w:rPr>
          <w:rFonts w:eastAsia="Cambria Math" w:cs="Arial"/>
          <w:lang w:val="sr-Latn-CS"/>
        </w:rPr>
        <w:t xml:space="preserve"> </w:t>
      </w:r>
      <w:r w:rsidRPr="00482C07">
        <w:rPr>
          <w:rFonts w:eastAsia="Cambria Math" w:cs="Arial"/>
          <w:lang w:val="de-DE"/>
        </w:rPr>
        <w:t>квара</w:t>
      </w:r>
      <w:r w:rsidRPr="00482C07">
        <w:rPr>
          <w:rFonts w:eastAsia="Cambria Math" w:cs="Arial"/>
          <w:lang w:val="sr-Latn-CS"/>
        </w:rPr>
        <w:t xml:space="preserve"> </w:t>
      </w:r>
      <w:r w:rsidRPr="00482C07">
        <w:rPr>
          <w:rFonts w:eastAsia="Cambria Math" w:cs="Arial"/>
          <w:lang w:val="de-DE"/>
        </w:rPr>
        <w:t>падају</w:t>
      </w:r>
      <w:r w:rsidRPr="00482C07">
        <w:rPr>
          <w:rFonts w:eastAsia="Cambria Math" w:cs="Arial"/>
          <w:lang w:val="sr-Latn-CS"/>
        </w:rPr>
        <w:t xml:space="preserve"> </w:t>
      </w:r>
      <w:r w:rsidRPr="00482C07">
        <w:rPr>
          <w:rFonts w:eastAsia="Cambria Math" w:cs="Arial"/>
          <w:lang w:val="de-DE"/>
        </w:rPr>
        <w:t>у</w:t>
      </w:r>
      <w:r w:rsidRPr="00482C07">
        <w:rPr>
          <w:rFonts w:eastAsia="Cambria Math" w:cs="Arial"/>
          <w:lang w:val="sr-Latn-CS"/>
        </w:rPr>
        <w:t xml:space="preserve"> </w:t>
      </w:r>
      <w:r w:rsidRPr="00482C07">
        <w:rPr>
          <w:rFonts w:eastAsia="Cambria Math" w:cs="Arial"/>
          <w:lang w:val="de-DE"/>
        </w:rPr>
        <w:t>потпуности</w:t>
      </w:r>
      <w:r w:rsidRPr="00482C07">
        <w:rPr>
          <w:rFonts w:eastAsia="Cambria Math" w:cs="Arial"/>
          <w:lang w:val="sr-Latn-CS"/>
        </w:rPr>
        <w:t xml:space="preserve"> </w:t>
      </w:r>
      <w:r w:rsidRPr="00482C07">
        <w:rPr>
          <w:rFonts w:eastAsia="Cambria Math" w:cs="Arial"/>
          <w:lang w:val="de-DE"/>
        </w:rPr>
        <w:t>на</w:t>
      </w:r>
      <w:r w:rsidRPr="00482C07">
        <w:rPr>
          <w:rFonts w:eastAsia="Cambria Math" w:cs="Arial"/>
          <w:lang w:val="sr-Latn-CS"/>
        </w:rPr>
        <w:t xml:space="preserve"> </w:t>
      </w:r>
      <w:r w:rsidRPr="00482C07">
        <w:rPr>
          <w:rFonts w:eastAsia="Cambria Math" w:cs="Arial"/>
          <w:lang w:val="de-DE"/>
        </w:rPr>
        <w:t>терет</w:t>
      </w:r>
      <w:r w:rsidRPr="00482C07">
        <w:rPr>
          <w:rFonts w:eastAsia="Cambria Math" w:cs="Arial"/>
          <w:lang w:val="sr-Latn-CS"/>
        </w:rPr>
        <w:t xml:space="preserve"> </w:t>
      </w:r>
      <w:r w:rsidRPr="00482C07">
        <w:rPr>
          <w:rFonts w:eastAsia="Cambria Math" w:cs="Arial"/>
          <w:lang w:val="de-DE"/>
        </w:rPr>
        <w:t>Пружа</w:t>
      </w:r>
      <w:r w:rsidRPr="00482C07">
        <w:rPr>
          <w:rFonts w:eastAsia="Cambria Math" w:cs="Arial"/>
          <w:lang w:val="sr-Cyrl-RS"/>
        </w:rPr>
        <w:t>оца</w:t>
      </w:r>
      <w:r w:rsidRPr="00482C07">
        <w:rPr>
          <w:rFonts w:eastAsia="Cambria Math" w:cs="Arial"/>
          <w:lang w:val="de-DE"/>
        </w:rPr>
        <w:t xml:space="preserve"> услуге</w:t>
      </w:r>
      <w:r w:rsidRPr="00482C07">
        <w:rPr>
          <w:rFonts w:eastAsia="Cambria Math" w:cs="Arial"/>
          <w:lang w:val="sr-Latn-CS"/>
        </w:rPr>
        <w:t>.</w:t>
      </w:r>
    </w:p>
    <w:p w:rsidR="00482C07" w:rsidRPr="00482C07" w:rsidRDefault="00482C07" w:rsidP="00482C07">
      <w:pPr>
        <w:spacing w:before="0" w:afterLines="80" w:after="192"/>
        <w:rPr>
          <w:rFonts w:eastAsia="Cambria Math" w:cs="Arial"/>
          <w:lang w:val="sl-SI"/>
        </w:rPr>
      </w:pPr>
      <w:r w:rsidRPr="00482C07">
        <w:rPr>
          <w:rFonts w:eastAsia="Cambria Math" w:cs="Arial"/>
          <w:lang w:val="sr-Latn-CS"/>
        </w:rPr>
        <w:t xml:space="preserve">За време гарантног периода уколико постоји потреба вршити додатна подешавања и радове који су настали грешком </w:t>
      </w:r>
      <w:r w:rsidRPr="00482C07">
        <w:rPr>
          <w:rFonts w:eastAsia="Cambria Math" w:cs="Arial"/>
          <w:lang w:val="sr-Cyrl-CS"/>
        </w:rPr>
        <w:t>Пружаоца услуге</w:t>
      </w:r>
      <w:r w:rsidRPr="00482C07">
        <w:rPr>
          <w:rFonts w:eastAsia="Cambria Math" w:cs="Arial"/>
          <w:lang w:val="sr-Latn-CS"/>
        </w:rPr>
        <w:t xml:space="preserve">, сви трошкови таквих активности падају на терет </w:t>
      </w:r>
      <w:r w:rsidRPr="00482C07">
        <w:rPr>
          <w:rFonts w:eastAsia="Cambria Math" w:cs="Arial"/>
          <w:lang w:val="sr-Cyrl-RS"/>
        </w:rPr>
        <w:t>Пружаоца услуге</w:t>
      </w:r>
      <w:r w:rsidRPr="00482C07">
        <w:rPr>
          <w:rFonts w:eastAsia="Cambria Math" w:cs="Arial"/>
          <w:lang w:val="sr-Latn-CS"/>
        </w:rPr>
        <w:t xml:space="preserve"> </w:t>
      </w:r>
      <w:r w:rsidRPr="00482C07">
        <w:rPr>
          <w:rFonts w:eastAsia="Cambria Math" w:cs="Arial"/>
          <w:lang w:val="sr-Cyrl-RS"/>
        </w:rPr>
        <w:t>.</w:t>
      </w:r>
    </w:p>
    <w:p w:rsidR="00482C07" w:rsidRPr="00D111A2" w:rsidRDefault="00482C07" w:rsidP="00D111A2">
      <w:pPr>
        <w:spacing w:before="0" w:afterLines="80" w:after="192"/>
        <w:rPr>
          <w:rFonts w:cs="Arial"/>
          <w:lang w:val="sr-Cyrl-CS" w:eastAsia="hr-HR"/>
        </w:rPr>
      </w:pPr>
      <w:r w:rsidRPr="00482C07">
        <w:rPr>
          <w:rFonts w:eastAsia="Cambria Math" w:cs="Arial"/>
          <w:lang w:val="sr-Latn-CS"/>
        </w:rPr>
        <w:t xml:space="preserve">За све претходно наведено </w:t>
      </w:r>
      <w:r w:rsidRPr="00482C07">
        <w:rPr>
          <w:rFonts w:eastAsia="Cambria Math" w:cs="Arial"/>
          <w:lang w:val="sr-Cyrl-CS"/>
        </w:rPr>
        <w:t>Пружалац услуге</w:t>
      </w:r>
      <w:r w:rsidRPr="00482C07">
        <w:rPr>
          <w:rFonts w:eastAsia="Cambria Math" w:cs="Arial"/>
          <w:lang w:val="sr-Latn-CS"/>
        </w:rPr>
        <w:t xml:space="preserve"> је у обавези да се одазове на позив </w:t>
      </w:r>
      <w:r w:rsidRPr="00482C07">
        <w:rPr>
          <w:rFonts w:eastAsia="Cambria Math" w:cs="Arial"/>
          <w:lang w:val="sr-Cyrl-RS"/>
        </w:rPr>
        <w:t>Корисника услуге</w:t>
      </w:r>
      <w:r w:rsidRPr="00482C07">
        <w:rPr>
          <w:rFonts w:eastAsia="Cambria Math" w:cs="Arial"/>
          <w:lang w:val="sr-Latn-CS"/>
        </w:rPr>
        <w:t xml:space="preserve"> и обезбеди долазак  стручног особља најкасније у року од 24 h. Ако </w:t>
      </w:r>
      <w:r w:rsidRPr="00482C07">
        <w:rPr>
          <w:rFonts w:eastAsia="Cambria Math" w:cs="Arial"/>
          <w:lang w:val="sr-Latn-CS"/>
        </w:rPr>
        <w:lastRenderedPageBreak/>
        <w:t xml:space="preserve">се </w:t>
      </w:r>
      <w:r w:rsidRPr="00482C07">
        <w:rPr>
          <w:rFonts w:eastAsia="Cambria Math" w:cs="Arial"/>
          <w:lang w:val="sr-Cyrl-RS"/>
        </w:rPr>
        <w:t>Пружалац услуге</w:t>
      </w:r>
      <w:r w:rsidRPr="00482C07">
        <w:rPr>
          <w:rFonts w:eastAsia="Cambria Math" w:cs="Arial"/>
          <w:lang w:val="sr-Latn-CS"/>
        </w:rPr>
        <w:t xml:space="preserve"> не одазове на позив, сви трошкови отклањања оштећења које </w:t>
      </w:r>
      <w:r w:rsidRPr="00482C07">
        <w:rPr>
          <w:rFonts w:eastAsia="Cambria Math" w:cs="Arial"/>
          <w:lang w:val="sr-Cyrl-RS"/>
        </w:rPr>
        <w:t xml:space="preserve">Корисник услуге </w:t>
      </w:r>
      <w:r w:rsidRPr="00482C07">
        <w:rPr>
          <w:rFonts w:eastAsia="Cambria Math" w:cs="Arial"/>
          <w:lang w:val="sr-Latn-CS"/>
        </w:rPr>
        <w:t xml:space="preserve">обави и организује падају на терет </w:t>
      </w:r>
      <w:r w:rsidRPr="00482C07">
        <w:rPr>
          <w:rFonts w:eastAsia="Cambria Math" w:cs="Arial"/>
          <w:lang w:val="sr-Cyrl-CS"/>
        </w:rPr>
        <w:t>Пружаоца услуге</w:t>
      </w:r>
    </w:p>
    <w:p w:rsidR="00482C07" w:rsidRPr="00482C07" w:rsidRDefault="00482C07" w:rsidP="00482C07">
      <w:pPr>
        <w:rPr>
          <w:rFonts w:eastAsia="Calibri" w:cs="Arial"/>
          <w:b/>
        </w:rPr>
      </w:pPr>
      <w:r w:rsidRPr="00482C07">
        <w:rPr>
          <w:rFonts w:cs="Arial"/>
          <w:b/>
          <w:bCs/>
        </w:rPr>
        <w:t xml:space="preserve">ОБАВЕЗЕ </w:t>
      </w:r>
      <w:proofErr w:type="gramStart"/>
      <w:r w:rsidRPr="00482C07">
        <w:rPr>
          <w:rFonts w:cs="Arial"/>
          <w:b/>
          <w:bCs/>
          <w:lang w:val="sr-Cyrl-RS"/>
        </w:rPr>
        <w:t xml:space="preserve">ПРУЖАОЦА </w:t>
      </w:r>
      <w:r w:rsidRPr="00482C07">
        <w:rPr>
          <w:rFonts w:cs="Arial"/>
          <w:b/>
          <w:bCs/>
        </w:rPr>
        <w:t xml:space="preserve"> УСЛУГЕ</w:t>
      </w:r>
      <w:proofErr w:type="gramEnd"/>
    </w:p>
    <w:p w:rsidR="00482C07" w:rsidRPr="00482C07" w:rsidRDefault="00482C07" w:rsidP="00482C07">
      <w:pPr>
        <w:spacing w:before="0"/>
        <w:ind w:right="-108"/>
        <w:jc w:val="center"/>
        <w:rPr>
          <w:rFonts w:cs="Arial"/>
          <w:b/>
          <w:lang w:val="sr-Cyrl-RS"/>
        </w:rPr>
      </w:pPr>
      <w:proofErr w:type="gramStart"/>
      <w:r w:rsidRPr="00482C07">
        <w:rPr>
          <w:rFonts w:cs="Arial"/>
          <w:b/>
        </w:rPr>
        <w:t xml:space="preserve">Члан </w:t>
      </w:r>
      <w:r w:rsidRPr="00482C07">
        <w:rPr>
          <w:rFonts w:cs="Arial"/>
          <w:b/>
          <w:lang w:val="sr-Cyrl-RS"/>
        </w:rPr>
        <w:t>15</w:t>
      </w:r>
      <w:r w:rsidRPr="00482C07">
        <w:rPr>
          <w:rFonts w:cs="Arial"/>
          <w:b/>
        </w:rPr>
        <w:t>.</w:t>
      </w:r>
      <w:proofErr w:type="gramEnd"/>
    </w:p>
    <w:p w:rsidR="00482C07" w:rsidRPr="00482C07" w:rsidRDefault="00482C07" w:rsidP="00482C07">
      <w:pPr>
        <w:spacing w:before="0"/>
        <w:ind w:right="-108"/>
        <w:rPr>
          <w:rFonts w:cs="Arial"/>
          <w:lang w:val="sr-Cyrl-RS"/>
        </w:rPr>
      </w:pPr>
      <w:r w:rsidRPr="00482C07">
        <w:t>Пружалац услуге</w:t>
      </w:r>
      <w:r w:rsidRPr="00482C07">
        <w:rPr>
          <w:rFonts w:cs="Arial"/>
          <w:lang w:val="sr-Cyrl-RS"/>
        </w:rPr>
        <w:t xml:space="preserve"> се обавезује </w:t>
      </w:r>
      <w:proofErr w:type="gramStart"/>
      <w:r w:rsidRPr="00482C07">
        <w:rPr>
          <w:rFonts w:cs="Arial"/>
          <w:lang w:val="sr-Cyrl-RS"/>
        </w:rPr>
        <w:t>да :</w:t>
      </w:r>
      <w:proofErr w:type="gramEnd"/>
    </w:p>
    <w:p w:rsidR="00482C07" w:rsidRPr="00482C07" w:rsidRDefault="00482C07" w:rsidP="00482C07">
      <w:pPr>
        <w:spacing w:before="0"/>
        <w:ind w:right="-108"/>
        <w:rPr>
          <w:rFonts w:cs="Arial"/>
          <w:lang w:val="sr-Cyrl-RS"/>
        </w:rPr>
      </w:pPr>
    </w:p>
    <w:p w:rsidR="00027A98" w:rsidRPr="00C74942" w:rsidRDefault="00027A98" w:rsidP="00027A98">
      <w:pPr>
        <w:autoSpaceDE w:val="0"/>
        <w:autoSpaceDN w:val="0"/>
        <w:adjustRightInd w:val="0"/>
        <w:spacing w:before="0"/>
        <w:rPr>
          <w:rFonts w:cs="Arial"/>
          <w:b/>
          <w:lang w:val="sr-Cyrl-RS"/>
        </w:rPr>
      </w:pPr>
      <w:r>
        <w:rPr>
          <w:rFonts w:cs="Arial"/>
          <w:b/>
          <w:lang w:val="sr-Cyrl-RS"/>
        </w:rPr>
        <w:t>-</w:t>
      </w:r>
      <w:r w:rsidRPr="00C74942">
        <w:rPr>
          <w:rFonts w:cs="Arial"/>
          <w:b/>
          <w:lang w:val="sr-Cyrl-RS"/>
        </w:rPr>
        <w:t xml:space="preserve"> да изради пројектну документацију у свему према пројектном задатку и важећим Законима и Прописима.</w:t>
      </w:r>
    </w:p>
    <w:p w:rsidR="00027A98" w:rsidRPr="00C74942" w:rsidRDefault="00027A98" w:rsidP="00027A98">
      <w:pPr>
        <w:autoSpaceDE w:val="0"/>
        <w:autoSpaceDN w:val="0"/>
        <w:adjustRightInd w:val="0"/>
        <w:spacing w:before="0"/>
        <w:rPr>
          <w:rFonts w:cs="Arial"/>
          <w:b/>
          <w:lang w:val="sr-Cyrl-RS"/>
        </w:rPr>
      </w:pPr>
      <w:r>
        <w:rPr>
          <w:rFonts w:cs="Arial"/>
          <w:b/>
          <w:lang w:val="sr-Cyrl-RS"/>
        </w:rPr>
        <w:t>-</w:t>
      </w:r>
      <w:r w:rsidRPr="00C74942">
        <w:rPr>
          <w:rFonts w:cs="Arial"/>
          <w:b/>
          <w:lang w:val="sr-Cyrl-RS"/>
        </w:rPr>
        <w:t xml:space="preserve"> пре израде техничке документације, детаљно сними постојећи преливни шахт у касети 2 депоније пепела.</w:t>
      </w:r>
    </w:p>
    <w:p w:rsidR="00027A98" w:rsidRPr="00C74942" w:rsidRDefault="00027A98" w:rsidP="00027A98">
      <w:pPr>
        <w:autoSpaceDE w:val="0"/>
        <w:autoSpaceDN w:val="0"/>
        <w:adjustRightInd w:val="0"/>
        <w:spacing w:before="0"/>
        <w:rPr>
          <w:rFonts w:cs="Arial"/>
          <w:b/>
          <w:lang w:val="sr-Cyrl-RS"/>
        </w:rPr>
      </w:pPr>
      <w:r>
        <w:rPr>
          <w:rFonts w:cs="Arial"/>
          <w:b/>
          <w:lang w:val="sr-Cyrl-RS"/>
        </w:rPr>
        <w:t>-</w:t>
      </w:r>
      <w:r w:rsidRPr="00C74942">
        <w:rPr>
          <w:rFonts w:cs="Arial"/>
          <w:b/>
          <w:lang w:val="sr-Cyrl-RS"/>
        </w:rPr>
        <w:t xml:space="preserve"> изради пројектну документацију Пројекат за </w:t>
      </w:r>
      <w:r w:rsidR="00DF3DBE">
        <w:rPr>
          <w:rFonts w:cs="Arial"/>
          <w:b/>
          <w:lang w:val="sr-Cyrl-RS"/>
        </w:rPr>
        <w:t>извршење</w:t>
      </w:r>
      <w:r w:rsidRPr="00C74942">
        <w:rPr>
          <w:rFonts w:cs="Arial"/>
          <w:b/>
          <w:lang w:val="sr-Cyrl-RS"/>
        </w:rPr>
        <w:t xml:space="preserve"> надоградње преливног шахта на касети 2 депоније пепела и шљаке ТЕНТ Б са свим елементима и садржајем пројекта за </w:t>
      </w:r>
      <w:r w:rsidR="00DF3DBE">
        <w:rPr>
          <w:rFonts w:cs="Arial"/>
          <w:b/>
          <w:lang w:val="sr-Cyrl-RS"/>
        </w:rPr>
        <w:t>извршење</w:t>
      </w:r>
      <w:r w:rsidRPr="00C74942">
        <w:rPr>
          <w:rFonts w:cs="Arial"/>
          <w:b/>
          <w:lang w:val="sr-Cyrl-RS"/>
        </w:rPr>
        <w:t xml:space="preserve">. Уколико се укаже потреба, у  току </w:t>
      </w:r>
      <w:r w:rsidR="00DF3DBE">
        <w:rPr>
          <w:rFonts w:cs="Arial"/>
          <w:b/>
          <w:lang w:val="sr-Cyrl-RS"/>
        </w:rPr>
        <w:t>извршења послова</w:t>
      </w:r>
      <w:r w:rsidRPr="00C74942">
        <w:rPr>
          <w:rFonts w:cs="Arial"/>
          <w:b/>
          <w:lang w:val="sr-Cyrl-RS"/>
        </w:rPr>
        <w:t>,за  изменама и допунама пројектне документације Пружалац услуге је у обавези да их одради у току гарантног периода без надокнаде.</w:t>
      </w:r>
    </w:p>
    <w:p w:rsidR="00482C07" w:rsidRPr="00482C07" w:rsidRDefault="00482C07" w:rsidP="00482C07">
      <w:pPr>
        <w:shd w:val="clear" w:color="auto" w:fill="FFFFFF"/>
        <w:tabs>
          <w:tab w:val="left" w:pos="427"/>
        </w:tabs>
        <w:ind w:right="229"/>
        <w:rPr>
          <w:rFonts w:cs="Arial"/>
          <w:b/>
          <w:lang w:val="sr-Cyrl-RS"/>
        </w:rPr>
      </w:pPr>
      <w:r w:rsidRPr="00482C07">
        <w:rPr>
          <w:rFonts w:cs="Arial"/>
          <w:b/>
          <w:lang w:val="sr-Cyrl-RS"/>
        </w:rPr>
        <w:t>ОБАВЕЗЕ КОРИСНИКА УСЛУГА</w:t>
      </w:r>
    </w:p>
    <w:p w:rsidR="00482C07" w:rsidRPr="00482C07" w:rsidRDefault="00482C07" w:rsidP="00482C07">
      <w:pPr>
        <w:tabs>
          <w:tab w:val="left" w:pos="567"/>
        </w:tabs>
        <w:spacing w:before="0"/>
        <w:jc w:val="center"/>
        <w:rPr>
          <w:rFonts w:cs="Arial"/>
          <w:lang w:val="sr-Cyrl-RS"/>
        </w:rPr>
      </w:pPr>
      <w:proofErr w:type="gramStart"/>
      <w:r w:rsidRPr="00482C07">
        <w:rPr>
          <w:rFonts w:cs="Arial"/>
          <w:b/>
        </w:rPr>
        <w:t xml:space="preserve">Члан </w:t>
      </w:r>
      <w:r w:rsidRPr="00482C07">
        <w:rPr>
          <w:rFonts w:cs="Arial"/>
          <w:b/>
          <w:lang w:val="sr-Cyrl-RS"/>
        </w:rPr>
        <w:t>16</w:t>
      </w:r>
      <w:r w:rsidRPr="00482C07">
        <w:rPr>
          <w:rFonts w:cs="Arial"/>
        </w:rPr>
        <w:t>.</w:t>
      </w:r>
      <w:proofErr w:type="gramEnd"/>
    </w:p>
    <w:p w:rsidR="00482C07" w:rsidRDefault="00027A98" w:rsidP="00482C07">
      <w:pPr>
        <w:tabs>
          <w:tab w:val="left" w:pos="567"/>
        </w:tabs>
        <w:spacing w:before="0"/>
        <w:rPr>
          <w:rFonts w:cs="Arial"/>
          <w:b/>
          <w:lang w:val="sr-Cyrl-RS"/>
        </w:rPr>
      </w:pPr>
      <w:r>
        <w:rPr>
          <w:rFonts w:cs="Arial"/>
          <w:b/>
          <w:lang w:val="sr-Cyrl-RS"/>
        </w:rPr>
        <w:t>Обавеза корисника услуга је д</w:t>
      </w:r>
      <w:r w:rsidRPr="00027A98">
        <w:rPr>
          <w:rFonts w:cs="Arial"/>
          <w:b/>
          <w:lang w:val="sr-Cyrl-RS"/>
        </w:rPr>
        <w:t xml:space="preserve">а обезбеди магнетне идентификационе картице за улаз радника </w:t>
      </w:r>
      <w:r w:rsidR="00DF3DBE">
        <w:rPr>
          <w:rFonts w:cs="Arial"/>
          <w:b/>
          <w:lang w:val="sr-Cyrl-RS"/>
        </w:rPr>
        <w:t>пружаоца услуга</w:t>
      </w:r>
      <w:r w:rsidRPr="00027A98">
        <w:rPr>
          <w:rFonts w:cs="Arial"/>
          <w:b/>
          <w:lang w:val="sr-Cyrl-RS"/>
        </w:rPr>
        <w:t xml:space="preserve"> у круг електране и да прати квалитет и квантитет извршених услуга .</w:t>
      </w:r>
    </w:p>
    <w:p w:rsidR="00D111A2" w:rsidRPr="00482C07" w:rsidRDefault="00D111A2" w:rsidP="00482C07">
      <w:pPr>
        <w:tabs>
          <w:tab w:val="left" w:pos="567"/>
        </w:tabs>
        <w:spacing w:before="0"/>
        <w:rPr>
          <w:rFonts w:cs="Arial"/>
          <w:b/>
          <w:lang w:val="sr-Cyrl-RS"/>
        </w:rPr>
      </w:pPr>
    </w:p>
    <w:p w:rsidR="00482C07" w:rsidRPr="00482C07" w:rsidRDefault="00482C07" w:rsidP="00482C07">
      <w:pPr>
        <w:tabs>
          <w:tab w:val="left" w:pos="567"/>
        </w:tabs>
        <w:spacing w:before="0"/>
        <w:rPr>
          <w:rFonts w:cs="Arial"/>
          <w:b/>
        </w:rPr>
      </w:pPr>
      <w:r w:rsidRPr="00482C07">
        <w:rPr>
          <w:rFonts w:cs="Arial"/>
          <w:b/>
        </w:rPr>
        <w:t>ВИША СИЛА</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17</w:t>
      </w:r>
      <w:r w:rsidRPr="00482C07">
        <w:rPr>
          <w:rFonts w:cs="Arial"/>
        </w:rPr>
        <w:t>.</w:t>
      </w:r>
      <w:proofErr w:type="gramEnd"/>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82C07">
        <w:rPr>
          <w:rFonts w:cs="Arial"/>
          <w:color w:val="000000" w:themeColor="text1"/>
        </w:rPr>
        <w:t>:три</w:t>
      </w:r>
      <w:proofErr w:type="gramEnd"/>
      <w:r w:rsidRPr="00482C07">
        <w:rPr>
          <w:rFonts w:cs="Arial"/>
          <w:color w:val="000000" w:themeColor="text1"/>
        </w:rPr>
        <w:t>) радна дана о наступању више силе.</w:t>
      </w:r>
    </w:p>
    <w:p w:rsidR="00482C07" w:rsidRPr="00482C07" w:rsidRDefault="00482C07" w:rsidP="00482C07">
      <w:pPr>
        <w:tabs>
          <w:tab w:val="left" w:pos="567"/>
        </w:tabs>
        <w:spacing w:before="0"/>
        <w:rPr>
          <w:rFonts w:cs="Arial"/>
          <w:color w:val="000000" w:themeColor="text1"/>
          <w:lang w:val="sr-Cyrl-RS"/>
        </w:rPr>
      </w:pPr>
      <w:proofErr w:type="gramStart"/>
      <w:r w:rsidRPr="00482C07">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82C07">
        <w:rPr>
          <w:rFonts w:cs="Arial"/>
          <w:color w:val="000000" w:themeColor="text1"/>
        </w:rPr>
        <w:t xml:space="preserve"> </w:t>
      </w:r>
    </w:p>
    <w:p w:rsidR="00482C07" w:rsidRPr="00482C07" w:rsidRDefault="00482C07" w:rsidP="00482C07">
      <w:pPr>
        <w:tabs>
          <w:tab w:val="left" w:pos="567"/>
        </w:tabs>
        <w:spacing w:before="0"/>
        <w:rPr>
          <w:rFonts w:cs="Arial"/>
          <w:color w:val="000000" w:themeColor="text1"/>
          <w:lang w:val="sr-Cyrl-RS"/>
        </w:rPr>
      </w:pPr>
      <w:proofErr w:type="gramStart"/>
      <w:r w:rsidRPr="00482C07">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482C07" w:rsidRDefault="00482C07" w:rsidP="00482C07">
      <w:pPr>
        <w:tabs>
          <w:tab w:val="left" w:pos="567"/>
        </w:tabs>
        <w:spacing w:before="0"/>
        <w:rPr>
          <w:rFonts w:cs="Arial"/>
          <w:color w:val="000000" w:themeColor="text1"/>
          <w:lang w:val="sr-Cyrl-RS"/>
        </w:rPr>
      </w:pPr>
      <w:r w:rsidRPr="00482C07">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rPr>
          <w:rFonts w:cs="Arial"/>
          <w:b/>
        </w:rPr>
      </w:pPr>
      <w:r w:rsidRPr="00482C07">
        <w:rPr>
          <w:rFonts w:cs="Arial"/>
          <w:b/>
        </w:rPr>
        <w:t>НАКНАДА ШТЕТЕ</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18</w:t>
      </w:r>
      <w:r w:rsidRPr="00482C07">
        <w:rPr>
          <w:rFonts w:cs="Arial"/>
        </w:rPr>
        <w:t>.</w:t>
      </w:r>
      <w:proofErr w:type="gramEnd"/>
    </w:p>
    <w:p w:rsidR="00482C07" w:rsidRPr="00482C07" w:rsidRDefault="00482C07" w:rsidP="00482C07">
      <w:pPr>
        <w:tabs>
          <w:tab w:val="left" w:pos="567"/>
        </w:tabs>
        <w:spacing w:before="0"/>
        <w:rPr>
          <w:rFonts w:cs="Arial"/>
        </w:rPr>
      </w:pPr>
      <w:proofErr w:type="gramStart"/>
      <w:r w:rsidRPr="00482C07">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482C07" w:rsidRPr="00482C07" w:rsidRDefault="00482C07" w:rsidP="00482C07">
      <w:pPr>
        <w:tabs>
          <w:tab w:val="left" w:pos="567"/>
        </w:tabs>
        <w:spacing w:before="0"/>
        <w:rPr>
          <w:rFonts w:cs="Arial"/>
        </w:rPr>
      </w:pPr>
      <w:r w:rsidRPr="00482C07">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82C07" w:rsidRPr="00482C07" w:rsidRDefault="00482C07" w:rsidP="00482C07">
      <w:pPr>
        <w:tabs>
          <w:tab w:val="left" w:pos="567"/>
        </w:tabs>
        <w:spacing w:before="0"/>
        <w:rPr>
          <w:rFonts w:cs="Arial"/>
        </w:rPr>
      </w:pPr>
      <w:r w:rsidRPr="00482C07">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82C07" w:rsidRDefault="00482C07" w:rsidP="00482C07">
      <w:pPr>
        <w:tabs>
          <w:tab w:val="left" w:pos="567"/>
        </w:tabs>
        <w:spacing w:before="0"/>
        <w:rPr>
          <w:rFonts w:cs="Arial"/>
          <w:lang w:val="sr-Cyrl-RS"/>
        </w:rPr>
      </w:pPr>
      <w:proofErr w:type="gramStart"/>
      <w:r w:rsidRPr="00482C07">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482C07">
        <w:rPr>
          <w:rFonts w:cs="Arial"/>
          <w:lang w:val="sr-Cyrl-RS"/>
        </w:rPr>
        <w:t>.</w:t>
      </w:r>
      <w:proofErr w:type="gramEnd"/>
    </w:p>
    <w:p w:rsidR="00D111A2" w:rsidRPr="00482C07"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УГОВОРНА КАЗНА</w:t>
      </w:r>
    </w:p>
    <w:p w:rsidR="00482C07" w:rsidRPr="00482C07" w:rsidRDefault="00482C07" w:rsidP="00482C07">
      <w:pPr>
        <w:tabs>
          <w:tab w:val="left" w:pos="567"/>
        </w:tabs>
        <w:spacing w:before="0"/>
        <w:jc w:val="center"/>
        <w:rPr>
          <w:rFonts w:cs="Arial"/>
        </w:rPr>
      </w:pPr>
      <w:proofErr w:type="gramStart"/>
      <w:r w:rsidRPr="00482C07">
        <w:rPr>
          <w:rFonts w:cs="Arial"/>
          <w:b/>
        </w:rPr>
        <w:t>Члан</w:t>
      </w:r>
      <w:r w:rsidRPr="00482C07">
        <w:rPr>
          <w:rFonts w:cs="Arial"/>
          <w:b/>
          <w:lang w:val="sr-Cyrl-RS"/>
        </w:rPr>
        <w:t xml:space="preserve"> 19</w:t>
      </w:r>
      <w:r w:rsidRPr="00482C07">
        <w:rPr>
          <w:rFonts w:cs="Arial"/>
        </w:rPr>
        <w:t>.</w:t>
      </w:r>
      <w:proofErr w:type="gramEnd"/>
    </w:p>
    <w:p w:rsidR="00482C07" w:rsidRPr="00482C07" w:rsidRDefault="00482C07" w:rsidP="00482C07">
      <w:pPr>
        <w:tabs>
          <w:tab w:val="left" w:pos="567"/>
        </w:tabs>
        <w:spacing w:before="0"/>
        <w:rPr>
          <w:rFonts w:cs="Arial"/>
        </w:rPr>
      </w:pPr>
      <w:r w:rsidRPr="00482C07">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482C07">
        <w:rPr>
          <w:rFonts w:cs="Arial"/>
          <w:lang w:val="sr-Cyrl-RS"/>
        </w:rPr>
        <w:t>у казну</w:t>
      </w:r>
      <w:r w:rsidRPr="00482C07">
        <w:rPr>
          <w:rFonts w:cs="Arial"/>
        </w:rPr>
        <w:t xml:space="preserve">, у износу од 0,2% од </w:t>
      </w:r>
      <w:r w:rsidRPr="00482C07">
        <w:rPr>
          <w:rFonts w:cs="Arial"/>
          <w:lang w:val="sr-Cyrl-RS"/>
        </w:rPr>
        <w:t>укупне вредности</w:t>
      </w:r>
      <w:r w:rsidRPr="00482C07">
        <w:rPr>
          <w:rFonts w:cs="Arial"/>
        </w:rPr>
        <w:t xml:space="preserve"> овог Уговора за сваки започети дан кашњења, у максималном износу од 10% од </w:t>
      </w:r>
      <w:r w:rsidRPr="00482C07">
        <w:rPr>
          <w:rFonts w:cs="Arial"/>
          <w:lang w:val="sr-Cyrl-RS"/>
        </w:rPr>
        <w:t>укупне вредности</w:t>
      </w:r>
      <w:r w:rsidRPr="00482C07">
        <w:rPr>
          <w:rFonts w:cs="Arial"/>
        </w:rPr>
        <w:t xml:space="preserve"> овог Уговора без пореза на додату вредност. </w:t>
      </w:r>
    </w:p>
    <w:p w:rsidR="00482C07" w:rsidRPr="00482C07" w:rsidRDefault="00482C07" w:rsidP="00482C07">
      <w:pPr>
        <w:tabs>
          <w:tab w:val="left" w:pos="567"/>
        </w:tabs>
        <w:spacing w:before="0"/>
        <w:rPr>
          <w:rFonts w:cs="Arial"/>
        </w:rPr>
      </w:pPr>
      <w:r w:rsidRPr="00482C07">
        <w:rPr>
          <w:rFonts w:cs="Arial"/>
        </w:rPr>
        <w:t>Плаћањ</w:t>
      </w:r>
      <w:r w:rsidRPr="00482C07">
        <w:rPr>
          <w:rFonts w:cs="Arial"/>
          <w:lang w:val="sr-Cyrl-RS"/>
        </w:rPr>
        <w:t xml:space="preserve">е казне </w:t>
      </w:r>
      <w:r w:rsidRPr="00482C07">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sidRPr="00482C07">
        <w:rPr>
          <w:rFonts w:cs="Arial"/>
          <w:lang w:val="sr-Cyrl-RS"/>
        </w:rPr>
        <w:t>уговорену казну</w:t>
      </w:r>
      <w:r w:rsidRPr="00482C07">
        <w:rPr>
          <w:rFonts w:cs="Arial"/>
        </w:rPr>
        <w:t>.</w:t>
      </w:r>
    </w:p>
    <w:p w:rsidR="00482C07" w:rsidRDefault="00482C07" w:rsidP="00482C07">
      <w:pPr>
        <w:tabs>
          <w:tab w:val="left" w:pos="567"/>
        </w:tabs>
        <w:spacing w:before="0"/>
        <w:rPr>
          <w:rFonts w:cs="Arial"/>
          <w:lang w:val="sr-Cyrl-RS"/>
        </w:rPr>
      </w:pPr>
      <w:proofErr w:type="gramStart"/>
      <w:r w:rsidRPr="00482C07">
        <w:rPr>
          <w:rFonts w:cs="Arial"/>
        </w:rPr>
        <w:t>Уколико Корисник услуге услед кашњења из ст.1.</w:t>
      </w:r>
      <w:proofErr w:type="gramEnd"/>
      <w:r w:rsidRPr="00482C07">
        <w:rPr>
          <w:rFonts w:cs="Arial"/>
        </w:rPr>
        <w:t xml:space="preserve"> </w:t>
      </w:r>
      <w:proofErr w:type="gramStart"/>
      <w:r w:rsidRPr="00482C07">
        <w:rPr>
          <w:rFonts w:cs="Arial"/>
        </w:rPr>
        <w:t>овог</w:t>
      </w:r>
      <w:proofErr w:type="gramEnd"/>
      <w:r w:rsidRPr="00482C07">
        <w:rPr>
          <w:rFonts w:cs="Arial"/>
        </w:rPr>
        <w:t xml:space="preserve"> члана, претрпи штету која је већа од износа </w:t>
      </w:r>
      <w:r w:rsidRPr="00482C07">
        <w:rPr>
          <w:rFonts w:cs="Arial"/>
          <w:lang w:val="sr-Cyrl-RS"/>
        </w:rPr>
        <w:t>казне</w:t>
      </w:r>
      <w:r w:rsidRPr="00482C07">
        <w:rPr>
          <w:rFonts w:cs="Arial"/>
        </w:rPr>
        <w:t>, има право на накнаду разлике између претрпљене штете у целости и исплаћен</w:t>
      </w:r>
      <w:r w:rsidRPr="00482C07">
        <w:rPr>
          <w:rFonts w:cs="Arial"/>
          <w:lang w:val="sr-Cyrl-RS"/>
        </w:rPr>
        <w:t>е казне</w:t>
      </w:r>
      <w:r w:rsidRPr="00482C07">
        <w:rPr>
          <w:rFonts w:cs="Arial"/>
        </w:rPr>
        <w:t>.</w:t>
      </w:r>
    </w:p>
    <w:p w:rsidR="00D111A2" w:rsidRDefault="00D111A2" w:rsidP="00482C07">
      <w:pPr>
        <w:tabs>
          <w:tab w:val="left" w:pos="567"/>
        </w:tabs>
        <w:spacing w:before="0"/>
        <w:rPr>
          <w:rFonts w:cs="Arial"/>
          <w:lang w:val="sr-Cyrl-RS"/>
        </w:rPr>
      </w:pPr>
    </w:p>
    <w:p w:rsidR="00D111A2" w:rsidRDefault="00D111A2" w:rsidP="00482C07">
      <w:pPr>
        <w:tabs>
          <w:tab w:val="left" w:pos="567"/>
        </w:tabs>
        <w:spacing w:before="0"/>
        <w:rPr>
          <w:rFonts w:cs="Arial"/>
          <w:lang w:val="sr-Cyrl-RS"/>
        </w:rPr>
      </w:pP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РАСКИД УГОВОРА</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20</w:t>
      </w:r>
      <w:r w:rsidRPr="00482C07">
        <w:rPr>
          <w:rFonts w:cs="Arial"/>
        </w:rPr>
        <w:t>.</w:t>
      </w:r>
      <w:proofErr w:type="gramEnd"/>
    </w:p>
    <w:p w:rsidR="00482C07" w:rsidRPr="00482C07" w:rsidRDefault="00482C07" w:rsidP="00482C07">
      <w:pPr>
        <w:tabs>
          <w:tab w:val="left" w:pos="567"/>
        </w:tabs>
        <w:spacing w:before="0"/>
        <w:rPr>
          <w:rFonts w:cs="Arial"/>
        </w:rPr>
      </w:pPr>
      <w:r w:rsidRPr="00482C07">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82C07" w:rsidRPr="00482C07" w:rsidRDefault="00482C07" w:rsidP="00482C07">
      <w:pPr>
        <w:tabs>
          <w:tab w:val="left" w:pos="567"/>
        </w:tabs>
        <w:spacing w:before="0"/>
        <w:rPr>
          <w:rFonts w:cs="Arial"/>
          <w:lang w:val="sr-Cyrl-RS"/>
        </w:rPr>
      </w:pPr>
      <w:r w:rsidRPr="00482C07">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82C07" w:rsidRDefault="00482C07" w:rsidP="00482C07">
      <w:pPr>
        <w:tabs>
          <w:tab w:val="left" w:pos="567"/>
        </w:tabs>
        <w:spacing w:before="0"/>
        <w:rPr>
          <w:rFonts w:cs="Arial"/>
          <w:lang w:val="sr-Cyrl-RS"/>
        </w:rPr>
      </w:pPr>
      <w:r w:rsidRPr="00482C0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482C07">
        <w:rPr>
          <w:rFonts w:cs="Arial"/>
          <w:lang w:val="sr-Cyrl-RS"/>
        </w:rPr>
        <w:t xml:space="preserve"> без ПДВ-а</w:t>
      </w:r>
      <w:r w:rsidRPr="00482C07">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ЗАВРШНЕ ОДРЕДБЕ</w:t>
      </w: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21</w:t>
      </w:r>
      <w:r w:rsidRPr="00482C07">
        <w:rPr>
          <w:rFonts w:cs="Arial"/>
        </w:rPr>
        <w:t>.</w:t>
      </w:r>
      <w:proofErr w:type="gramEnd"/>
    </w:p>
    <w:p w:rsidR="00482C07" w:rsidRPr="00482C07" w:rsidRDefault="00482C07" w:rsidP="00482C07">
      <w:pPr>
        <w:tabs>
          <w:tab w:val="left" w:pos="567"/>
        </w:tabs>
        <w:spacing w:before="0"/>
        <w:rPr>
          <w:rFonts w:cs="Arial"/>
          <w:lang w:val="sr-Cyrl-RS"/>
        </w:rPr>
      </w:pPr>
      <w:proofErr w:type="gramStart"/>
      <w:r w:rsidRPr="00482C0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22</w:t>
      </w:r>
      <w:r w:rsidRPr="00482C07">
        <w:rPr>
          <w:rFonts w:cs="Arial"/>
        </w:rPr>
        <w:t>.</w:t>
      </w:r>
      <w:proofErr w:type="gramEnd"/>
    </w:p>
    <w:p w:rsidR="00482C07" w:rsidRPr="00482C07" w:rsidRDefault="00482C07" w:rsidP="00482C07">
      <w:pPr>
        <w:spacing w:before="0"/>
        <w:rPr>
          <w:rFonts w:cs="Arial"/>
          <w:lang w:eastAsia="sr-Latn-CS"/>
        </w:rPr>
      </w:pPr>
      <w:r w:rsidRPr="00482C07">
        <w:rPr>
          <w:rFonts w:eastAsia="Calibri" w:cs="Arial"/>
          <w:lang w:val="sr-Cyrl-RS"/>
        </w:rPr>
        <w:t>Корисник услуга</w:t>
      </w:r>
      <w:r w:rsidRPr="00482C07">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482C07">
        <w:rPr>
          <w:rFonts w:eastAsia="Calibri" w:cs="Arial"/>
          <w:lang w:eastAsia="sr-Latn-CS"/>
        </w:rPr>
        <w:t>Закона о јавним набавкама.</w:t>
      </w:r>
      <w:proofErr w:type="gramEnd"/>
    </w:p>
    <w:p w:rsidR="00482C07" w:rsidRPr="00482C07" w:rsidRDefault="00482C07" w:rsidP="00482C07">
      <w:pPr>
        <w:spacing w:before="0"/>
        <w:rPr>
          <w:rFonts w:cs="Arial"/>
          <w:lang w:eastAsia="sr-Latn-CS"/>
        </w:rPr>
      </w:pPr>
      <w:r w:rsidRPr="00482C07">
        <w:rPr>
          <w:rFonts w:eastAsia="Calibri" w:cs="Arial"/>
          <w:lang w:eastAsia="sr-Latn-CS"/>
        </w:rPr>
        <w:t xml:space="preserve">Уговорне стране током трајања овог </w:t>
      </w:r>
      <w:proofErr w:type="gramStart"/>
      <w:r w:rsidRPr="00482C07">
        <w:rPr>
          <w:rFonts w:eastAsia="Calibri" w:cs="Arial"/>
          <w:lang w:eastAsia="sr-Latn-CS"/>
        </w:rPr>
        <w:t>Уговора  због</w:t>
      </w:r>
      <w:proofErr w:type="gramEnd"/>
      <w:r w:rsidRPr="00482C07">
        <w:rPr>
          <w:rFonts w:eastAsia="Calibri" w:cs="Arial"/>
          <w:lang w:eastAsia="sr-Latn-CS"/>
        </w:rPr>
        <w:t xml:space="preserve"> промењених околности ближе одређених у члану 115. </w:t>
      </w:r>
      <w:proofErr w:type="gramStart"/>
      <w:r w:rsidRPr="00482C07">
        <w:rPr>
          <w:rFonts w:eastAsia="Calibri" w:cs="Arial"/>
          <w:lang w:eastAsia="sr-Latn-CS"/>
        </w:rPr>
        <w:t>Закона, могу у писменој форми путем Анекса извршити измене и допуне овог Уговора.</w:t>
      </w:r>
      <w:proofErr w:type="gramEnd"/>
    </w:p>
    <w:p w:rsidR="00482C07" w:rsidRPr="00482C07" w:rsidRDefault="00482C07" w:rsidP="00482C07">
      <w:pPr>
        <w:spacing w:before="0"/>
        <w:rPr>
          <w:rFonts w:cs="Arial"/>
          <w:b/>
        </w:rPr>
      </w:pPr>
      <w:r w:rsidRPr="00482C07">
        <w:rPr>
          <w:rFonts w:eastAsia="Calibri" w:cs="Arial"/>
          <w:lang w:eastAsia="sr-Latn-CS"/>
        </w:rPr>
        <w:t xml:space="preserve">У свим наведеним случајевима, Корисник услуга ће донети Одлуку о измени Уговора која садржи податке у складу са Прилогом 3Л Закона и у року од три дана од дана </w:t>
      </w:r>
      <w:r w:rsidRPr="00482C07">
        <w:rPr>
          <w:rFonts w:eastAsia="Calibri" w:cs="Arial"/>
          <w:lang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482C07" w:rsidRPr="00482C07" w:rsidRDefault="00482C07" w:rsidP="00482C07">
      <w:pPr>
        <w:tabs>
          <w:tab w:val="left" w:pos="567"/>
        </w:tabs>
        <w:spacing w:before="0"/>
        <w:jc w:val="center"/>
        <w:rPr>
          <w:rFonts w:cs="Arial"/>
          <w:b/>
          <w:lang w:val="sr-Cyrl-RS"/>
        </w:rPr>
      </w:pPr>
      <w:proofErr w:type="gramStart"/>
      <w:r w:rsidRPr="00482C07">
        <w:rPr>
          <w:rFonts w:cs="Arial"/>
          <w:b/>
        </w:rPr>
        <w:t xml:space="preserve">Члан </w:t>
      </w:r>
      <w:r w:rsidRPr="00482C07">
        <w:rPr>
          <w:rFonts w:cs="Arial"/>
          <w:b/>
          <w:lang w:val="sr-Cyrl-RS"/>
        </w:rPr>
        <w:t>23</w:t>
      </w:r>
      <w:r w:rsidRPr="00482C07">
        <w:rPr>
          <w:rFonts w:cs="Arial"/>
        </w:rPr>
        <w:t>.</w:t>
      </w:r>
      <w:proofErr w:type="gramEnd"/>
    </w:p>
    <w:p w:rsidR="00482C07" w:rsidRPr="00482C07" w:rsidRDefault="00482C07" w:rsidP="00482C07">
      <w:pPr>
        <w:tabs>
          <w:tab w:val="left" w:pos="567"/>
        </w:tabs>
        <w:spacing w:before="0"/>
        <w:rPr>
          <w:rFonts w:cs="Arial"/>
          <w:color w:val="000000" w:themeColor="text1"/>
        </w:rPr>
      </w:pPr>
      <w:proofErr w:type="gramStart"/>
      <w:r w:rsidRPr="00482C07">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24</w:t>
      </w:r>
      <w:r w:rsidRPr="00482C07">
        <w:rPr>
          <w:rFonts w:cs="Arial"/>
        </w:rPr>
        <w:t>.</w:t>
      </w:r>
      <w:proofErr w:type="gramEnd"/>
    </w:p>
    <w:p w:rsidR="00482C07" w:rsidRPr="00482C07" w:rsidRDefault="00482C07" w:rsidP="00482C07">
      <w:pPr>
        <w:tabs>
          <w:tab w:val="left" w:pos="567"/>
        </w:tabs>
        <w:spacing w:before="0"/>
        <w:rPr>
          <w:rFonts w:cs="Arial"/>
        </w:rPr>
      </w:pPr>
      <w:proofErr w:type="gramStart"/>
      <w:r w:rsidRPr="00482C07">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482C07" w:rsidRPr="00482C07" w:rsidRDefault="00482C07" w:rsidP="00482C07">
      <w:pPr>
        <w:tabs>
          <w:tab w:val="left" w:pos="567"/>
        </w:tabs>
        <w:jc w:val="center"/>
        <w:rPr>
          <w:rFonts w:cs="Arial"/>
        </w:rPr>
      </w:pPr>
      <w:proofErr w:type="gramStart"/>
      <w:r w:rsidRPr="00482C07">
        <w:rPr>
          <w:rFonts w:cs="Arial"/>
          <w:b/>
        </w:rPr>
        <w:t xml:space="preserve">Члан </w:t>
      </w:r>
      <w:r w:rsidRPr="00482C07">
        <w:rPr>
          <w:rFonts w:cs="Arial"/>
          <w:b/>
          <w:lang w:val="sr-Cyrl-RS"/>
        </w:rPr>
        <w:t>25</w:t>
      </w:r>
      <w:r w:rsidRPr="00482C07">
        <w:rPr>
          <w:rFonts w:cs="Arial"/>
        </w:rPr>
        <w:t>.</w:t>
      </w:r>
      <w:proofErr w:type="gramEnd"/>
    </w:p>
    <w:p w:rsidR="00482C07" w:rsidRPr="00482C07" w:rsidRDefault="00482C07" w:rsidP="00482C07">
      <w:pPr>
        <w:tabs>
          <w:tab w:val="left" w:pos="567"/>
        </w:tabs>
        <w:rPr>
          <w:rFonts w:cs="Arial"/>
          <w:lang w:val="sr-Cyrl-RS"/>
        </w:rPr>
      </w:pPr>
      <w:r w:rsidRPr="00482C07">
        <w:rPr>
          <w:rFonts w:cs="Arial"/>
        </w:rPr>
        <w:t>Саставни део овог Уговора чине:</w:t>
      </w:r>
    </w:p>
    <w:p w:rsidR="00482C07" w:rsidRPr="00482C07" w:rsidRDefault="00482C07" w:rsidP="00482C07">
      <w:pPr>
        <w:tabs>
          <w:tab w:val="left" w:pos="567"/>
        </w:tabs>
        <w:spacing w:before="0"/>
        <w:ind w:left="2127" w:hanging="2127"/>
        <w:rPr>
          <w:rFonts w:cs="Arial"/>
          <w:lang w:val="sr-Cyrl-RS"/>
        </w:rPr>
      </w:pPr>
      <w:r w:rsidRPr="00482C07">
        <w:rPr>
          <w:rFonts w:cs="Arial"/>
          <w:lang w:val="sr-Cyrl-RS"/>
        </w:rPr>
        <w:t xml:space="preserve"> - </w:t>
      </w:r>
      <w:r w:rsidRPr="00482C07">
        <w:rPr>
          <w:rFonts w:cs="Arial"/>
        </w:rPr>
        <w:t xml:space="preserve">Прилог број </w:t>
      </w:r>
      <w:r w:rsidRPr="00482C07">
        <w:rPr>
          <w:rFonts w:cs="Arial"/>
          <w:lang w:val="sr-Cyrl-RS"/>
        </w:rPr>
        <w:t xml:space="preserve">1         </w:t>
      </w:r>
      <w:r w:rsidRPr="00482C07">
        <w:rPr>
          <w:rFonts w:cs="Arial"/>
        </w:rPr>
        <w:t>Конкурсна документација</w:t>
      </w:r>
      <w:r w:rsidRPr="00482C07">
        <w:rPr>
          <w:rFonts w:cs="Arial"/>
          <w:lang w:val="sr-Cyrl-RS"/>
        </w:rPr>
        <w:t>:</w:t>
      </w:r>
      <w:r w:rsidRPr="00482C07">
        <w:rPr>
          <w:rFonts w:cs="Arial"/>
          <w:color w:val="FF0000"/>
          <w:lang w:val="sr-Cyrl-RS"/>
        </w:rPr>
        <w:t xml:space="preserve"> </w:t>
      </w:r>
      <w:r w:rsidRPr="00482C07">
        <w:rPr>
          <w:rFonts w:cs="Arial"/>
          <w:lang w:val="sr-Cyrl-RS"/>
        </w:rPr>
        <w:t xml:space="preserve">Пружалац услуге потврђују преузимање  целокупне званичне конкурсне документације преко портала </w:t>
      </w:r>
      <w:r w:rsidRPr="00482C07">
        <w:rPr>
          <w:rFonts w:cs="Arial"/>
        </w:rPr>
        <w:t>јавних набавки</w:t>
      </w:r>
      <w:r w:rsidRPr="00482C07">
        <w:rPr>
          <w:rFonts w:cs="Arial"/>
          <w:lang w:val="sr-Cyrl-RS"/>
        </w:rPr>
        <w:t>;</w:t>
      </w:r>
    </w:p>
    <w:p w:rsidR="00482C07" w:rsidRPr="00482C07" w:rsidRDefault="00482C07" w:rsidP="00482C07">
      <w:pPr>
        <w:tabs>
          <w:tab w:val="left" w:pos="567"/>
        </w:tabs>
        <w:spacing w:before="0"/>
        <w:rPr>
          <w:rFonts w:cs="Arial"/>
          <w:lang w:val="sr-Cyrl-RS"/>
        </w:rPr>
      </w:pPr>
      <w:r w:rsidRPr="00482C07">
        <w:rPr>
          <w:rFonts w:cs="Arial"/>
        </w:rPr>
        <w:t xml:space="preserve"> </w:t>
      </w:r>
      <w:r w:rsidRPr="00482C07">
        <w:rPr>
          <w:rFonts w:cs="Arial"/>
          <w:lang w:val="sr-Cyrl-RS"/>
        </w:rPr>
        <w:t xml:space="preserve">- </w:t>
      </w:r>
      <w:r w:rsidRPr="00482C07">
        <w:rPr>
          <w:rFonts w:cs="Arial"/>
        </w:rPr>
        <w:t xml:space="preserve">Прилог број </w:t>
      </w:r>
      <w:r w:rsidRPr="00482C07">
        <w:rPr>
          <w:rFonts w:cs="Arial"/>
          <w:lang w:val="sr-Cyrl-RS"/>
        </w:rPr>
        <w:t xml:space="preserve">2        </w:t>
      </w:r>
      <w:r w:rsidRPr="00482C07">
        <w:rPr>
          <w:rFonts w:cs="Arial"/>
        </w:rPr>
        <w:t>Понуда;</w:t>
      </w:r>
      <w:r w:rsidRPr="00482C07">
        <w:rPr>
          <w:rFonts w:cs="Arial"/>
        </w:rPr>
        <w:tab/>
      </w:r>
    </w:p>
    <w:p w:rsidR="00482C07" w:rsidRPr="00482C07" w:rsidRDefault="00482C07" w:rsidP="00482C07">
      <w:pPr>
        <w:tabs>
          <w:tab w:val="left" w:pos="567"/>
        </w:tabs>
        <w:spacing w:before="0"/>
        <w:rPr>
          <w:rFonts w:cs="Arial"/>
          <w:lang w:val="sr-Cyrl-RS"/>
        </w:rPr>
      </w:pPr>
      <w:r w:rsidRPr="00482C07">
        <w:rPr>
          <w:rFonts w:cs="Arial"/>
          <w:lang w:val="sr-Cyrl-RS"/>
        </w:rPr>
        <w:t xml:space="preserve">- </w:t>
      </w:r>
      <w:r w:rsidRPr="00482C07">
        <w:rPr>
          <w:rFonts w:cs="Arial"/>
        </w:rPr>
        <w:t xml:space="preserve">Прилог број </w:t>
      </w:r>
      <w:r w:rsidRPr="00482C07">
        <w:rPr>
          <w:rFonts w:cs="Arial"/>
          <w:lang w:val="sr-Cyrl-RS"/>
        </w:rPr>
        <w:t>3         Образац Структуре цене</w:t>
      </w:r>
      <w:r w:rsidRPr="00482C07">
        <w:rPr>
          <w:rFonts w:cs="Arial"/>
        </w:rPr>
        <w:t>;</w:t>
      </w:r>
      <w:r w:rsidRPr="00482C07">
        <w:rPr>
          <w:rFonts w:cs="Arial"/>
        </w:rPr>
        <w:tab/>
      </w:r>
    </w:p>
    <w:p w:rsidR="00482C07" w:rsidRPr="00482C07" w:rsidRDefault="00482C07" w:rsidP="00482C07">
      <w:pPr>
        <w:tabs>
          <w:tab w:val="left" w:pos="567"/>
        </w:tabs>
        <w:spacing w:before="0"/>
        <w:ind w:left="2127" w:hanging="2127"/>
        <w:rPr>
          <w:rFonts w:cs="Arial"/>
          <w:lang w:val="sr-Cyrl-RS"/>
        </w:rPr>
      </w:pPr>
      <w:r w:rsidRPr="00482C07">
        <w:rPr>
          <w:rFonts w:cs="Arial"/>
          <w:lang w:val="sr-Cyrl-RS"/>
        </w:rPr>
        <w:t xml:space="preserve">-  </w:t>
      </w:r>
      <w:r w:rsidRPr="00482C07">
        <w:rPr>
          <w:rFonts w:cs="Arial"/>
        </w:rPr>
        <w:t xml:space="preserve">Прилог број </w:t>
      </w:r>
      <w:r w:rsidRPr="00482C07">
        <w:rPr>
          <w:rFonts w:cs="Arial"/>
          <w:lang w:val="sr-Cyrl-RS"/>
        </w:rPr>
        <w:t xml:space="preserve">4     </w:t>
      </w:r>
      <w:r w:rsidRPr="00482C07">
        <w:rPr>
          <w:rFonts w:cs="Arial"/>
        </w:rPr>
        <w:t xml:space="preserve">Споразум о заједничком извршењу услуге </w:t>
      </w:r>
      <w:r w:rsidRPr="00482C07">
        <w:rPr>
          <w:rFonts w:cs="Arial"/>
          <w:lang w:val="sr-Cyrl-RS"/>
        </w:rPr>
        <w:t>(у случају подношења                              заједничке понуде)</w:t>
      </w:r>
    </w:p>
    <w:p w:rsidR="00482C07" w:rsidRDefault="00482C07" w:rsidP="00482C07">
      <w:pPr>
        <w:tabs>
          <w:tab w:val="left" w:pos="567"/>
        </w:tabs>
        <w:spacing w:before="0"/>
        <w:rPr>
          <w:rFonts w:cs="Arial"/>
          <w:lang w:val="sr-Cyrl-RS"/>
        </w:rPr>
      </w:pPr>
      <w:r w:rsidRPr="00482C07">
        <w:rPr>
          <w:rFonts w:cs="Arial"/>
          <w:lang w:val="sr-Cyrl-RS"/>
        </w:rPr>
        <w:t>-</w:t>
      </w:r>
      <w:r w:rsidRPr="00482C07">
        <w:rPr>
          <w:rFonts w:cs="Arial"/>
        </w:rPr>
        <w:t xml:space="preserve"> </w:t>
      </w:r>
      <w:r w:rsidRPr="00482C07">
        <w:rPr>
          <w:rFonts w:cs="Arial"/>
          <w:lang w:val="sr-Cyrl-RS"/>
        </w:rPr>
        <w:t xml:space="preserve"> </w:t>
      </w:r>
      <w:r w:rsidRPr="00482C07">
        <w:rPr>
          <w:rFonts w:cs="Arial"/>
        </w:rPr>
        <w:t xml:space="preserve">Прилог број </w:t>
      </w:r>
      <w:r w:rsidRPr="00482C07">
        <w:rPr>
          <w:rFonts w:cs="Arial"/>
          <w:lang w:val="sr-Cyrl-RS"/>
        </w:rPr>
        <w:t>5       П</w:t>
      </w:r>
      <w:r w:rsidRPr="00482C07">
        <w:rPr>
          <w:lang w:val="ru-RU"/>
        </w:rPr>
        <w:t>равила</w:t>
      </w:r>
      <w:r w:rsidRPr="00482C07">
        <w:t xml:space="preserve"> </w:t>
      </w:r>
      <w:r w:rsidRPr="00482C07">
        <w:rPr>
          <w:lang w:val="ru-RU"/>
        </w:rPr>
        <w:t>безбедности на раду у тент</w:t>
      </w:r>
      <w:r w:rsidRPr="00482C07">
        <w:rPr>
          <w:rFonts w:cs="Arial"/>
        </w:rPr>
        <w:t>;</w:t>
      </w:r>
    </w:p>
    <w:p w:rsidR="00D111A2" w:rsidRDefault="00D111A2" w:rsidP="00482C07">
      <w:pPr>
        <w:tabs>
          <w:tab w:val="left" w:pos="567"/>
        </w:tabs>
        <w:spacing w:before="0"/>
        <w:rPr>
          <w:rFonts w:cs="Arial"/>
          <w:lang w:val="sr-Cyrl-RS"/>
        </w:rPr>
      </w:pP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jc w:val="center"/>
        <w:rPr>
          <w:rFonts w:cs="Arial"/>
        </w:rPr>
      </w:pPr>
      <w:proofErr w:type="gramStart"/>
      <w:r w:rsidRPr="00482C07">
        <w:rPr>
          <w:rFonts w:cs="Arial"/>
          <w:b/>
        </w:rPr>
        <w:t xml:space="preserve">Члан </w:t>
      </w:r>
      <w:r w:rsidRPr="00482C07">
        <w:rPr>
          <w:rFonts w:cs="Arial"/>
          <w:b/>
          <w:lang w:val="sr-Cyrl-RS"/>
        </w:rPr>
        <w:t>26</w:t>
      </w:r>
      <w:r w:rsidRPr="00482C07">
        <w:rPr>
          <w:rFonts w:cs="Arial"/>
        </w:rPr>
        <w:t>.</w:t>
      </w:r>
      <w:proofErr w:type="gramEnd"/>
    </w:p>
    <w:p w:rsidR="00482C07" w:rsidRPr="00482C07" w:rsidRDefault="00482C07" w:rsidP="00482C07">
      <w:pPr>
        <w:tabs>
          <w:tab w:val="left" w:pos="567"/>
        </w:tabs>
        <w:spacing w:before="0"/>
        <w:rPr>
          <w:rFonts w:eastAsia="Calibri" w:cs="Arial"/>
          <w:noProof/>
          <w:color w:val="000000" w:themeColor="text1"/>
        </w:rPr>
      </w:pPr>
      <w:r w:rsidRPr="00482C07">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82C07" w:rsidRPr="00482C07" w:rsidRDefault="00482C07" w:rsidP="00482C07">
      <w:pPr>
        <w:tabs>
          <w:tab w:val="left" w:pos="567"/>
        </w:tabs>
        <w:spacing w:before="0"/>
        <w:rPr>
          <w:rFonts w:eastAsia="Calibri" w:cs="Arial"/>
          <w:noProof/>
          <w:color w:val="000000" w:themeColor="text1"/>
        </w:rPr>
      </w:pPr>
    </w:p>
    <w:p w:rsidR="00482C07" w:rsidRPr="00482C07" w:rsidRDefault="00482C07" w:rsidP="00482C07">
      <w:pPr>
        <w:tabs>
          <w:tab w:val="left" w:pos="567"/>
        </w:tabs>
        <w:spacing w:before="0"/>
        <w:rPr>
          <w:rFonts w:eastAsia="Calibri" w:cs="Arial"/>
          <w:noProof/>
          <w:color w:val="000000" w:themeColor="text1"/>
        </w:rPr>
      </w:pPr>
      <w:r w:rsidRPr="00482C07">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82C07" w:rsidRPr="00482C07" w:rsidRDefault="00482C07" w:rsidP="00482C07">
      <w:pPr>
        <w:tabs>
          <w:tab w:val="left" w:pos="567"/>
        </w:tabs>
        <w:spacing w:before="0"/>
        <w:rPr>
          <w:rFonts w:cs="Arial"/>
        </w:rPr>
      </w:pPr>
    </w:p>
    <w:p w:rsidR="00482C07" w:rsidRPr="00482C07" w:rsidRDefault="00482C07" w:rsidP="00482C07">
      <w:pPr>
        <w:tabs>
          <w:tab w:val="left" w:pos="567"/>
        </w:tabs>
        <w:spacing w:before="0"/>
        <w:rPr>
          <w:rFonts w:cs="Arial"/>
          <w:b/>
        </w:rPr>
      </w:pPr>
      <w:r w:rsidRPr="00482C07">
        <w:rPr>
          <w:rFonts w:cs="Arial"/>
          <w:b/>
        </w:rPr>
        <w:t xml:space="preserve">                КОРИСНИК УСЛУГА                                                  ПРУЖАЛАЦ УСЛУГА</w:t>
      </w:r>
    </w:p>
    <w:p w:rsidR="00482C07" w:rsidRPr="00482C07" w:rsidRDefault="00482C07" w:rsidP="00482C07">
      <w:pPr>
        <w:spacing w:before="0"/>
        <w:rPr>
          <w:rFonts w:cs="Arial"/>
          <w:b/>
        </w:rPr>
      </w:pPr>
      <w:r w:rsidRPr="00482C07">
        <w:rPr>
          <w:rFonts w:cs="Arial"/>
          <w:b/>
        </w:rPr>
        <w:t>ЈП „Електропривреда Србије“Београд                                                Назив</w:t>
      </w:r>
    </w:p>
    <w:p w:rsidR="00482C07" w:rsidRPr="00482C07" w:rsidRDefault="00482C07" w:rsidP="00482C07">
      <w:pPr>
        <w:tabs>
          <w:tab w:val="left" w:pos="567"/>
        </w:tabs>
        <w:spacing w:before="0"/>
        <w:rPr>
          <w:rFonts w:cs="Arial"/>
        </w:rPr>
      </w:pPr>
    </w:p>
    <w:p w:rsidR="00482C07" w:rsidRPr="00482C07" w:rsidRDefault="00482C07" w:rsidP="00482C07">
      <w:pPr>
        <w:tabs>
          <w:tab w:val="left" w:pos="567"/>
        </w:tabs>
        <w:spacing w:before="0"/>
        <w:rPr>
          <w:rFonts w:cs="Arial"/>
        </w:rPr>
      </w:pPr>
      <w:r w:rsidRPr="00482C07">
        <w:rPr>
          <w:rFonts w:cs="Arial"/>
        </w:rPr>
        <w:t>___________________________________                             ________________________</w:t>
      </w:r>
    </w:p>
    <w:p w:rsidR="00482C07" w:rsidRPr="00482C07" w:rsidRDefault="00482C07" w:rsidP="00482C07">
      <w:pPr>
        <w:tabs>
          <w:tab w:val="left" w:pos="567"/>
        </w:tabs>
        <w:spacing w:before="0"/>
        <w:rPr>
          <w:rFonts w:cs="Arial"/>
          <w:b/>
        </w:rPr>
      </w:pPr>
      <w:r w:rsidRPr="00482C07">
        <w:rPr>
          <w:rFonts w:cs="Arial"/>
        </w:rPr>
        <w:t xml:space="preserve">                                                                               </w:t>
      </w:r>
      <w:proofErr w:type="gramStart"/>
      <w:r w:rsidRPr="00482C07">
        <w:rPr>
          <w:rFonts w:cs="Arial"/>
          <w:b/>
        </w:rPr>
        <w:t>М.П.</w:t>
      </w:r>
      <w:proofErr w:type="gramEnd"/>
    </w:p>
    <w:p w:rsidR="00482C07" w:rsidRPr="00482C07" w:rsidRDefault="00482C07" w:rsidP="00482C07">
      <w:pPr>
        <w:tabs>
          <w:tab w:val="left" w:pos="567"/>
        </w:tabs>
        <w:spacing w:before="0"/>
        <w:ind w:left="851" w:hanging="851"/>
        <w:rPr>
          <w:rFonts w:cs="Arial"/>
          <w:lang w:val="sr-Cyrl-RS"/>
        </w:rPr>
      </w:pPr>
      <w:r w:rsidRPr="00482C07">
        <w:rPr>
          <w:rFonts w:cs="Arial"/>
          <w:lang w:val="sr-Cyrl-RS"/>
        </w:rPr>
        <w:t xml:space="preserve"> </w:t>
      </w:r>
      <w:r w:rsidRPr="00482C07">
        <w:rPr>
          <w:rFonts w:cs="Arial"/>
        </w:rPr>
        <w:t>Финансијски директор Огранка</w:t>
      </w:r>
      <w:r w:rsidRPr="00482C07">
        <w:rPr>
          <w:rFonts w:cs="Arial"/>
          <w:lang w:val="sr-Cyrl-RS"/>
        </w:rPr>
        <w:t xml:space="preserve"> </w:t>
      </w:r>
      <w:r w:rsidRPr="00482C07">
        <w:rPr>
          <w:rFonts w:cs="Arial"/>
        </w:rPr>
        <w:t>ТЕНТ,                  име и презиме</w:t>
      </w:r>
      <w:proofErr w:type="gramStart"/>
      <w:r w:rsidRPr="00482C07">
        <w:rPr>
          <w:rFonts w:cs="Arial"/>
        </w:rPr>
        <w:t>,функција</w:t>
      </w:r>
      <w:proofErr w:type="gramEnd"/>
      <w:r w:rsidRPr="00482C07">
        <w:rPr>
          <w:rFonts w:cs="Arial"/>
        </w:rPr>
        <w:t xml:space="preserve">                                            </w:t>
      </w:r>
      <w:r w:rsidRPr="00482C07">
        <w:rPr>
          <w:rFonts w:cs="Arial"/>
          <w:lang w:val="sr-Cyrl-RS"/>
        </w:rPr>
        <w:t xml:space="preserve">        </w:t>
      </w:r>
      <w:r w:rsidRPr="00482C07">
        <w:rPr>
          <w:rFonts w:cs="Arial"/>
        </w:rPr>
        <w:t xml:space="preserve">           Жељко Вујиновић, директор     </w:t>
      </w: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p>
    <w:p w:rsidR="0031187E" w:rsidRPr="0031187E" w:rsidRDefault="0031187E" w:rsidP="0031187E">
      <w:pPr>
        <w:spacing w:before="40" w:line="216" w:lineRule="auto"/>
        <w:rPr>
          <w:szCs w:val="20"/>
          <w:lang w:val="sr-Cyrl-CS"/>
        </w:rPr>
      </w:pPr>
      <w:r>
        <w:rPr>
          <w:noProof/>
          <w:szCs w:val="20"/>
        </w:rPr>
        <w:lastRenderedPageBreak/>
        <w:drawing>
          <wp:inline distT="0" distB="0" distL="0" distR="0">
            <wp:extent cx="572770" cy="588645"/>
            <wp:effectExtent l="0" t="0" r="0" b="190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1187E" w:rsidRPr="0031187E" w:rsidRDefault="0031187E" w:rsidP="0031187E">
      <w:pPr>
        <w:spacing w:before="0" w:line="216" w:lineRule="auto"/>
        <w:rPr>
          <w:b/>
          <w:sz w:val="20"/>
          <w:szCs w:val="20"/>
          <w:lang w:val="sr-Latn-CS"/>
        </w:rPr>
      </w:pPr>
      <w:r w:rsidRPr="0031187E">
        <w:rPr>
          <w:b/>
          <w:sz w:val="20"/>
          <w:szCs w:val="20"/>
          <w:lang w:val="sr-Cyrl-RS"/>
        </w:rPr>
        <w:t xml:space="preserve">Огранак </w:t>
      </w:r>
      <w:r w:rsidRPr="0031187E">
        <w:rPr>
          <w:b/>
          <w:sz w:val="20"/>
          <w:szCs w:val="20"/>
          <w:lang w:val="sr-Latn-CS"/>
        </w:rPr>
        <w:t>ТЕНТ</w:t>
      </w:r>
    </w:p>
    <w:p w:rsidR="0031187E" w:rsidRPr="0031187E" w:rsidRDefault="0031187E" w:rsidP="0031187E">
      <w:pPr>
        <w:spacing w:before="0" w:line="216" w:lineRule="auto"/>
        <w:rPr>
          <w:b/>
          <w:sz w:val="20"/>
          <w:szCs w:val="20"/>
          <w:lang w:val="sr-Cyrl-CS"/>
        </w:rPr>
      </w:pPr>
      <w:r w:rsidRPr="0031187E">
        <w:rPr>
          <w:b/>
          <w:sz w:val="20"/>
          <w:szCs w:val="20"/>
          <w:lang w:val="sr-Cyrl-CS"/>
        </w:rPr>
        <w:t>Сектор за управљање ризицима</w:t>
      </w:r>
    </w:p>
    <w:p w:rsidR="0031187E" w:rsidRPr="0031187E" w:rsidRDefault="0031187E" w:rsidP="0031187E">
      <w:pPr>
        <w:spacing w:before="0" w:line="216" w:lineRule="auto"/>
        <w:rPr>
          <w:b/>
          <w:sz w:val="20"/>
          <w:szCs w:val="20"/>
          <w:lang w:val="sr-Cyrl-RS"/>
        </w:rPr>
      </w:pPr>
      <w:r w:rsidRPr="0031187E">
        <w:rPr>
          <w:b/>
          <w:sz w:val="20"/>
          <w:szCs w:val="20"/>
          <w:lang w:val="sr-Cyrl-RS"/>
        </w:rPr>
        <w:t>Датум ________________</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ПРАВИЛА</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БЕЗБЕДНОСТИ НА РАДУ У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1187E" w:rsidRPr="0031187E" w:rsidRDefault="0031187E" w:rsidP="0031187E">
      <w:pPr>
        <w:spacing w:before="0" w:line="216" w:lineRule="auto"/>
        <w:ind w:firstLine="567"/>
        <w:rPr>
          <w:szCs w:val="20"/>
          <w:lang w:val="sr-Cyrl-CS"/>
        </w:rPr>
      </w:pPr>
      <w:r w:rsidRPr="0031187E">
        <w:rPr>
          <w:szCs w:val="20"/>
          <w:lang w:val="sr-Cyrl-CS"/>
        </w:rPr>
        <w:t>У зависности од врсте и обима радова/услуга примењују се одређене тачке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Правила су саставни део уговора о извршењу послова од стране извођача радова/ извршиоца услуга.</w:t>
      </w:r>
    </w:p>
    <w:p w:rsidR="0031187E" w:rsidRPr="0031187E" w:rsidRDefault="0031187E" w:rsidP="0031187E">
      <w:pPr>
        <w:spacing w:before="0" w:line="216" w:lineRule="auto"/>
        <w:ind w:firstLine="567"/>
        <w:rPr>
          <w:szCs w:val="20"/>
        </w:rPr>
      </w:pPr>
      <w:r w:rsidRPr="0031187E">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1187E">
        <w:rPr>
          <w:szCs w:val="20"/>
        </w:rPr>
        <w:t>.</w:t>
      </w:r>
    </w:p>
    <w:p w:rsidR="0031187E" w:rsidRPr="0031187E" w:rsidRDefault="0031187E" w:rsidP="0031187E">
      <w:pPr>
        <w:spacing w:before="0" w:line="216" w:lineRule="auto"/>
        <w:ind w:firstLine="567"/>
        <w:rPr>
          <w:szCs w:val="20"/>
          <w:lang w:val="sr-Cyrl-CS"/>
        </w:rPr>
      </w:pPr>
      <w:r w:rsidRPr="0031187E">
        <w:rPr>
          <w:szCs w:val="20"/>
          <w:lang w:val="sr-Cyrl-CS"/>
        </w:rPr>
        <w:t>Поштовање правила од стране извођача радова биће стриктно контролисано и свако непоштовање биће санкционисано.</w:t>
      </w:r>
    </w:p>
    <w:p w:rsidR="0031187E" w:rsidRPr="0031187E" w:rsidRDefault="0031187E" w:rsidP="0031187E">
      <w:pPr>
        <w:spacing w:before="0" w:line="216" w:lineRule="auto"/>
        <w:ind w:firstLine="567"/>
        <w:rPr>
          <w:szCs w:val="20"/>
          <w:lang w:val="sr-Cyrl-CS"/>
        </w:rPr>
      </w:pPr>
      <w:r w:rsidRPr="0031187E">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1187E" w:rsidRPr="0031187E" w:rsidRDefault="0031187E" w:rsidP="0031187E">
      <w:pPr>
        <w:spacing w:before="0" w:line="216" w:lineRule="auto"/>
        <w:ind w:firstLine="567"/>
        <w:rPr>
          <w:szCs w:val="20"/>
          <w:lang w:val="sr-Cyrl-CS"/>
        </w:rPr>
      </w:pPr>
      <w:r w:rsidRPr="0031187E">
        <w:rPr>
          <w:szCs w:val="20"/>
          <w:lang w:val="sr-Cyrl-CS"/>
        </w:rPr>
        <w:t>Начин остваривања сарадње утврђује се писменим споразумом којим се одр</w:t>
      </w:r>
      <w:r w:rsidRPr="0031187E">
        <w:rPr>
          <w:szCs w:val="20"/>
        </w:rPr>
        <w:t>e</w:t>
      </w:r>
      <w:r w:rsidRPr="0031187E">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1187E" w:rsidRPr="0031187E" w:rsidRDefault="0031187E" w:rsidP="0031187E">
      <w:pPr>
        <w:spacing w:before="0" w:line="216" w:lineRule="auto"/>
        <w:ind w:firstLine="567"/>
        <w:rPr>
          <w:szCs w:val="20"/>
          <w:lang w:val="sr-Cyrl-CS"/>
        </w:rPr>
      </w:pPr>
      <w:r w:rsidRPr="0031187E">
        <w:rPr>
          <w:szCs w:val="20"/>
          <w:lang w:val="sr-Cyrl-CS"/>
        </w:rPr>
        <w:t>Лице за коодинацију у сарадњи са представницима извођача радова и надзорног органа израђује План заједничких мера.</w:t>
      </w:r>
    </w:p>
    <w:p w:rsidR="0031187E" w:rsidRPr="0031187E" w:rsidRDefault="0031187E" w:rsidP="0031187E">
      <w:pPr>
        <w:spacing w:before="0" w:line="216" w:lineRule="auto"/>
        <w:rPr>
          <w:lang w:val="sr-Cyrl-RS"/>
        </w:rPr>
      </w:pPr>
    </w:p>
    <w:p w:rsidR="0031187E" w:rsidRPr="0031187E" w:rsidRDefault="0031187E" w:rsidP="0031187E">
      <w:pPr>
        <w:spacing w:before="0" w:line="216" w:lineRule="auto"/>
        <w:ind w:firstLine="567"/>
        <w:rPr>
          <w:b/>
          <w:u w:val="single"/>
          <w:lang w:val="sr-Cyrl-RS"/>
        </w:rPr>
      </w:pPr>
      <w:r w:rsidRPr="0031187E">
        <w:rPr>
          <w:b/>
          <w:u w:val="single"/>
          <w:lang w:val="sr-Latn-CS"/>
        </w:rPr>
        <w:t xml:space="preserve">I  ОБАВЕЗЕ ИЗВОЂАЧА РАДОВА </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1187E" w:rsidRPr="0031187E" w:rsidRDefault="0031187E" w:rsidP="00BF2D64">
      <w:pPr>
        <w:numPr>
          <w:ilvl w:val="0"/>
          <w:numId w:val="22"/>
        </w:numPr>
        <w:spacing w:before="0" w:after="80" w:line="216" w:lineRule="auto"/>
        <w:rPr>
          <w:lang w:val="sr-Cyrl-CS"/>
        </w:rPr>
      </w:pPr>
      <w:r w:rsidRPr="0031187E">
        <w:rPr>
          <w:lang w:val="ru-RU"/>
        </w:rPr>
        <w:t>Забрањено је избегавање примене и/или ометање спровођења мера БЗР</w:t>
      </w:r>
    </w:p>
    <w:p w:rsidR="0031187E" w:rsidRPr="0031187E" w:rsidRDefault="0031187E" w:rsidP="00BF2D64">
      <w:pPr>
        <w:numPr>
          <w:ilvl w:val="0"/>
          <w:numId w:val="22"/>
        </w:numPr>
        <w:spacing w:before="0" w:after="80" w:line="216" w:lineRule="auto"/>
        <w:rPr>
          <w:lang w:val="sr-Cyrl-CS"/>
        </w:rPr>
      </w:pPr>
      <w:r w:rsidRPr="0031187E">
        <w:rPr>
          <w:lang w:val="ru-RU"/>
        </w:rPr>
        <w:t xml:space="preserve">За радове за које је Законом о БЗР обавезан да изради Елаборат о уређењу градилишта </w:t>
      </w:r>
      <w:r w:rsidRPr="0031187E">
        <w:rPr>
          <w:lang w:val="sr-Cyrl-RS"/>
        </w:rPr>
        <w:t>(сходно Правилнику о садржају елабората о уређењу градилишта „Сл.гласник РС“ бр.121/12)</w:t>
      </w:r>
      <w:r w:rsidRPr="0031187E">
        <w:rPr>
          <w:lang w:val="ru-RU"/>
        </w:rPr>
        <w:t xml:space="preserve">, најмање три дан пре почетка радова </w:t>
      </w:r>
      <w:r w:rsidRPr="0031187E">
        <w:rPr>
          <w:lang w:val="sr-Latn-CS"/>
        </w:rPr>
        <w:t>Служби БЗР и ЗОП</w:t>
      </w:r>
      <w:r w:rsidRPr="0031187E">
        <w:rPr>
          <w:lang w:val="sr-Cyrl-CS"/>
        </w:rPr>
        <w:t xml:space="preserve"> достави:</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lastRenderedPageBreak/>
        <w:t>Елаборат о уређењу градилишта</w:t>
      </w:r>
      <w:r w:rsidRPr="0031187E">
        <w:rPr>
          <w:szCs w:val="20"/>
        </w:rPr>
        <w:t>,</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оверену копију Пријаве о почетку радова коју је предао надлежној инспекцији рада,</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доказ да су запослени упознати са садржином Елабората и предвиђеним мерама за безбедан и здрав рад</w:t>
      </w:r>
      <w:r w:rsidRPr="0031187E">
        <w:rPr>
          <w:szCs w:val="20"/>
        </w:rPr>
        <w:t>,</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rPr>
        <w:t>o</w:t>
      </w:r>
      <w:r w:rsidRPr="0031187E">
        <w:rPr>
          <w:szCs w:val="20"/>
          <w:lang w:val="sr-Cyrl-CS"/>
        </w:rPr>
        <w:t>сигуравајућу полису за запослене</w:t>
      </w:r>
      <w:r w:rsidRPr="0031187E">
        <w:rPr>
          <w:szCs w:val="20"/>
        </w:rPr>
        <w:t>,</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RS"/>
        </w:rPr>
        <w:t>с</w:t>
      </w:r>
      <w:r w:rsidRPr="0031187E">
        <w:rPr>
          <w:szCs w:val="20"/>
          <w:lang w:val="sr-Cyrl-CS"/>
        </w:rPr>
        <w:t>писак оруђа за рад, уређаја, алата и опреме и њихове атесте и сертификате,</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доказ да су запослени упознати са овим Правилима (списак лица са њиховим својеручним потписаним изјавама),</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име одговорног лица на градилишту, његовог заменика (у одсуству одговорног лица у другој</w:t>
      </w:r>
      <w:r w:rsidRPr="0031187E">
        <w:rPr>
          <w:szCs w:val="20"/>
        </w:rPr>
        <w:t xml:space="preserve"> </w:t>
      </w:r>
      <w:r w:rsidRPr="0031187E">
        <w:rPr>
          <w:szCs w:val="20"/>
          <w:lang w:val="sr-Cyrl-CS"/>
        </w:rPr>
        <w:t>и/или трећој смени, празником и сл.).</w:t>
      </w:r>
    </w:p>
    <w:p w:rsidR="0031187E" w:rsidRPr="0031187E" w:rsidRDefault="0031187E" w:rsidP="0031187E">
      <w:pPr>
        <w:spacing w:before="0" w:line="216" w:lineRule="auto"/>
        <w:ind w:left="720"/>
        <w:rPr>
          <w:lang w:val="sr-Cyrl-RS"/>
        </w:rPr>
      </w:pPr>
    </w:p>
    <w:p w:rsidR="0031187E" w:rsidRPr="0031187E" w:rsidRDefault="0031187E" w:rsidP="0031187E">
      <w:pPr>
        <w:spacing w:before="0" w:line="216" w:lineRule="auto"/>
        <w:ind w:firstLine="567"/>
        <w:rPr>
          <w:lang w:val="ru-RU"/>
        </w:rPr>
      </w:pPr>
      <w:r w:rsidRPr="0031187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1187E" w:rsidRPr="0031187E" w:rsidRDefault="0031187E" w:rsidP="0031187E">
      <w:pPr>
        <w:spacing w:before="0" w:line="216" w:lineRule="auto"/>
        <w:ind w:firstLine="567"/>
        <w:rPr>
          <w:lang w:val="ru-RU"/>
        </w:rPr>
      </w:pPr>
      <w:r w:rsidRPr="0031187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1187E">
        <w:t xml:space="preserve"> </w:t>
      </w:r>
      <w:r w:rsidRPr="0031187E">
        <w:rPr>
          <w:lang w:val="ru-RU"/>
        </w:rPr>
        <w:t xml:space="preserve"> дозволе о извршеним прегледима и испитивањима, уношење истих на локације ТЕНТ неће бити дозвољено.</w:t>
      </w:r>
    </w:p>
    <w:p w:rsidR="0031187E" w:rsidRPr="0031187E" w:rsidRDefault="0031187E" w:rsidP="00BF2D64">
      <w:pPr>
        <w:numPr>
          <w:ilvl w:val="0"/>
          <w:numId w:val="22"/>
        </w:numPr>
        <w:spacing w:before="0" w:after="80" w:line="216" w:lineRule="auto"/>
        <w:rPr>
          <w:lang w:val="ru-RU"/>
        </w:rPr>
      </w:pPr>
      <w:r w:rsidRPr="0031187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1187E">
        <w:rPr>
          <w:lang w:val="sr-Cyrl-CS"/>
        </w:rPr>
        <w:t>(у одсуству лица за БЗР у другој</w:t>
      </w:r>
      <w:r w:rsidRPr="0031187E">
        <w:t xml:space="preserve"> </w:t>
      </w:r>
      <w:r w:rsidRPr="0031187E">
        <w:rPr>
          <w:lang w:val="sr-Cyrl-CS"/>
        </w:rPr>
        <w:t>и/или трећој смени, празником и сл.)</w:t>
      </w:r>
      <w:r w:rsidRPr="0031187E">
        <w:rPr>
          <w:lang w:val="ru-RU"/>
        </w:rPr>
        <w:t xml:space="preserve">. </w:t>
      </w:r>
    </w:p>
    <w:p w:rsidR="0031187E" w:rsidRPr="0031187E" w:rsidRDefault="0031187E" w:rsidP="00BF2D64">
      <w:pPr>
        <w:numPr>
          <w:ilvl w:val="0"/>
          <w:numId w:val="22"/>
        </w:numPr>
        <w:spacing w:before="0" w:after="80" w:line="216" w:lineRule="auto"/>
        <w:rPr>
          <w:lang w:val="ru-RU"/>
        </w:rPr>
      </w:pPr>
      <w:r w:rsidRPr="0031187E">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1187E">
        <w:t xml:space="preserve"> </w:t>
      </w:r>
      <w:r w:rsidRPr="0031187E">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1187E">
        <w:rPr>
          <w:lang w:val="sr-Cyrl-RS"/>
        </w:rPr>
        <w:t xml:space="preserve"> Служби обезбеђења и одбране</w:t>
      </w:r>
      <w:r w:rsidRPr="0031187E">
        <w:rPr>
          <w:lang w:val="ru-RU"/>
        </w:rPr>
        <w:t xml:space="preserve"> (образац </w:t>
      </w:r>
      <w:r w:rsidRPr="0031187E">
        <w:t xml:space="preserve">QO.0.14.66, </w:t>
      </w:r>
      <w:r w:rsidRPr="0031187E">
        <w:rPr>
          <w:lang w:val="sr-Cyrl-RS"/>
        </w:rPr>
        <w:t>приказан у прилогу 2).</w:t>
      </w:r>
      <w:r w:rsidRPr="0031187E">
        <w:rPr>
          <w:lang w:val="ru-RU"/>
        </w:rPr>
        <w:t xml:space="preserve"> Поступак издавања дупликата ИД картица - пропусница запосленима код извођача радова, на основу Захтева</w:t>
      </w:r>
      <w:r w:rsidRPr="0031187E">
        <w:rPr>
          <w:lang w:val="sr-Cyrl-RS"/>
        </w:rPr>
        <w:t xml:space="preserve"> за издавање дупликата пропуснице извођача радова</w:t>
      </w:r>
      <w:r w:rsidRPr="0031187E">
        <w:rPr>
          <w:lang w:val="ru-RU"/>
        </w:rPr>
        <w:t xml:space="preserve"> (образац QO.0.14.39, приказан у прилогу 2) ближе је уређен процедуром QP.0.14.16 - Коришћење система приступне контроле</w:t>
      </w:r>
      <w:r w:rsidRPr="0031187E">
        <w:t>.</w:t>
      </w:r>
      <w:r w:rsidRPr="0031187E">
        <w:rPr>
          <w:lang w:val="ru-RU"/>
        </w:rPr>
        <w:t>.</w:t>
      </w:r>
    </w:p>
    <w:p w:rsidR="0031187E" w:rsidRPr="0031187E" w:rsidRDefault="0031187E" w:rsidP="00BF2D64">
      <w:pPr>
        <w:numPr>
          <w:ilvl w:val="0"/>
          <w:numId w:val="22"/>
        </w:numPr>
        <w:spacing w:before="0" w:after="80" w:line="216" w:lineRule="auto"/>
        <w:rPr>
          <w:lang w:val="ru-RU"/>
        </w:rPr>
      </w:pPr>
      <w:r w:rsidRPr="0031187E">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 xml:space="preserve">Захтевом - Списак запослених за рад ван редовног радног времена (образац </w:t>
      </w:r>
      <w:r w:rsidRPr="0031187E">
        <w:rPr>
          <w:szCs w:val="20"/>
        </w:rPr>
        <w:t>QO</w:t>
      </w:r>
      <w:r w:rsidRPr="0031187E">
        <w:rPr>
          <w:szCs w:val="20"/>
          <w:lang w:val="sr-Cyrl-CS"/>
        </w:rPr>
        <w:t>.0.14.38</w:t>
      </w:r>
      <w:r w:rsidRPr="0031187E">
        <w:rPr>
          <w:szCs w:val="20"/>
          <w:lang w:val="ru-RU"/>
        </w:rPr>
        <w:t xml:space="preserve"> </w:t>
      </w:r>
      <w:r w:rsidRPr="0031187E">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Приликом уношења сопственог алата, опреме и материјала, сачини спецификацију истог</w:t>
      </w:r>
      <w:r w:rsidRPr="0031187E">
        <w:rPr>
          <w:szCs w:val="20"/>
        </w:rPr>
        <w:t xml:space="preserve"> </w:t>
      </w:r>
      <w:r w:rsidRPr="0031187E">
        <w:rPr>
          <w:szCs w:val="20"/>
          <w:lang w:val="sr-Cyrl-RS"/>
        </w:rPr>
        <w:t>на обрасцу</w:t>
      </w:r>
      <w:r w:rsidRPr="0031187E">
        <w:rPr>
          <w:szCs w:val="20"/>
        </w:rPr>
        <w:t xml:space="preserve"> QO</w:t>
      </w:r>
      <w:r w:rsidRPr="0031187E">
        <w:rPr>
          <w:szCs w:val="20"/>
          <w:lang w:val="sr-Cyrl-CS"/>
        </w:rPr>
        <w:t xml:space="preserve">.0.14.12 </w:t>
      </w:r>
      <w:r w:rsidRPr="0031187E">
        <w:rPr>
          <w:rFonts w:cs="Arial"/>
          <w:szCs w:val="20"/>
          <w:lang w:val="sr-Cyrl-CS"/>
        </w:rPr>
        <w:t>–</w:t>
      </w:r>
      <w:r w:rsidRPr="0031187E">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1187E">
        <w:rPr>
          <w:szCs w:val="20"/>
        </w:rPr>
        <w:t xml:space="preserve">QO.0.14.13 </w:t>
      </w:r>
      <w:r w:rsidRPr="0031187E">
        <w:rPr>
          <w:rFonts w:cs="Arial"/>
          <w:szCs w:val="20"/>
        </w:rPr>
        <w:t>–</w:t>
      </w:r>
      <w:r w:rsidRPr="0031187E">
        <w:rPr>
          <w:szCs w:val="20"/>
        </w:rPr>
        <w:t xml:space="preserve"> </w:t>
      </w:r>
      <w:r w:rsidRPr="0031187E">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1187E" w:rsidRPr="0031187E" w:rsidRDefault="0031187E" w:rsidP="00BF2D64">
      <w:pPr>
        <w:numPr>
          <w:ilvl w:val="0"/>
          <w:numId w:val="22"/>
        </w:numPr>
        <w:spacing w:before="0" w:after="80" w:line="216" w:lineRule="auto"/>
        <w:rPr>
          <w:lang w:val="ru-RU"/>
        </w:rPr>
      </w:pPr>
      <w:r w:rsidRPr="0031187E">
        <w:rPr>
          <w:lang w:val="sr-Latn-CS"/>
        </w:rPr>
        <w:t xml:space="preserve">Приликом извођења радова придржава </w:t>
      </w:r>
      <w:r w:rsidRPr="0031187E">
        <w:rPr>
          <w:lang w:val="sr-Cyrl-CS"/>
        </w:rPr>
        <w:t xml:space="preserve">се </w:t>
      </w:r>
      <w:r w:rsidRPr="0031187E">
        <w:rPr>
          <w:lang w:val="sr-Latn-CS"/>
        </w:rPr>
        <w:t>свих законских, техничких и интерних прописа из</w:t>
      </w:r>
      <w:r w:rsidRPr="0031187E">
        <w:rPr>
          <w:lang w:val="ru-RU"/>
        </w:rPr>
        <w:t xml:space="preserve"> безбедности и здравља </w:t>
      </w:r>
      <w:r w:rsidRPr="0031187E">
        <w:rPr>
          <w:lang w:val="sr-Latn-CS"/>
        </w:rPr>
        <w:t>на раду и противпожарне заштите,</w:t>
      </w:r>
      <w:r w:rsidRPr="0031187E">
        <w:rPr>
          <w:lang w:val="ru-RU"/>
        </w:rPr>
        <w:t xml:space="preserve"> </w:t>
      </w:r>
      <w:r w:rsidRPr="0031187E">
        <w:rPr>
          <w:lang w:val="sr-Latn-CS"/>
        </w:rPr>
        <w:t>а</w:t>
      </w:r>
      <w:r w:rsidRPr="0031187E">
        <w:rPr>
          <w:lang w:val="ru-RU"/>
        </w:rPr>
        <w:t xml:space="preserve"> </w:t>
      </w:r>
      <w:r w:rsidRPr="0031187E">
        <w:rPr>
          <w:lang w:val="sr-Latn-CS"/>
        </w:rPr>
        <w:t>посебно спроводи Уредбу о мерама заштите од пожара при извођењу радова заваривања, резања и лемљења у постројењима</w:t>
      </w:r>
      <w:r w:rsidRPr="0031187E">
        <w:rPr>
          <w:lang w:val="sr-Cyrl-CS"/>
        </w:rPr>
        <w:t xml:space="preserve"> (</w:t>
      </w:r>
      <w:r w:rsidRPr="0031187E">
        <w:rPr>
          <w:lang w:val="sr-Latn-CS"/>
        </w:rPr>
        <w:t xml:space="preserve">уз претходно подношење </w:t>
      </w:r>
      <w:r w:rsidRPr="0031187E">
        <w:rPr>
          <w:lang w:val="sr-Cyrl-CS"/>
        </w:rPr>
        <w:t>З</w:t>
      </w:r>
      <w:r w:rsidRPr="0031187E">
        <w:rPr>
          <w:lang w:val="sr-Latn-CS"/>
        </w:rPr>
        <w:t>ахтева</w:t>
      </w:r>
      <w:r w:rsidRPr="0031187E">
        <w:rPr>
          <w:lang w:val="sr-Cyrl-CS"/>
        </w:rPr>
        <w:t xml:space="preserve"> за издавање одобрења за заваривање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w:t>
      </w:r>
      <w:r w:rsidRPr="0031187E">
        <w:rPr>
          <w:szCs w:val="20"/>
        </w:rPr>
        <w:t>14</w:t>
      </w:r>
      <w:r w:rsidRPr="0031187E">
        <w:rPr>
          <w:szCs w:val="20"/>
          <w:lang w:val="sr-Cyrl-CS"/>
        </w:rPr>
        <w:t>.1</w:t>
      </w:r>
      <w:r w:rsidRPr="0031187E">
        <w:rPr>
          <w:szCs w:val="20"/>
        </w:rPr>
        <w:t>4</w:t>
      </w:r>
      <w:r w:rsidRPr="0031187E">
        <w:rPr>
          <w:szCs w:val="20"/>
          <w:lang w:val="sr-Cyrl-CS"/>
        </w:rPr>
        <w:t>, приказан у прилогу 2</w:t>
      </w:r>
      <w:r w:rsidRPr="0031187E">
        <w:rPr>
          <w:lang w:val="sr-Latn-CS"/>
        </w:rPr>
        <w:t>)</w:t>
      </w:r>
      <w:r w:rsidRPr="0031187E">
        <w:rPr>
          <w:lang w:val="ru-RU"/>
        </w:rPr>
        <w:t xml:space="preserve">, Упутство о обезбеђењу спровођења мера заштите од зрачења при радиографском испитивању </w:t>
      </w:r>
      <w:r w:rsidRPr="0031187E">
        <w:rPr>
          <w:lang w:val="sr-Cyrl-CS"/>
        </w:rPr>
        <w:t>(</w:t>
      </w:r>
      <w:r w:rsidRPr="0031187E">
        <w:rPr>
          <w:lang w:val="sr-Latn-CS"/>
        </w:rPr>
        <w:t xml:space="preserve">уз претходно подношење </w:t>
      </w:r>
      <w:r w:rsidRPr="0031187E">
        <w:rPr>
          <w:lang w:val="sr-Cyrl-CS"/>
        </w:rPr>
        <w:t>З</w:t>
      </w:r>
      <w:r w:rsidRPr="0031187E">
        <w:rPr>
          <w:lang w:val="sr-Latn-CS"/>
        </w:rPr>
        <w:t xml:space="preserve">ахтева </w:t>
      </w:r>
      <w:r w:rsidRPr="0031187E">
        <w:rPr>
          <w:lang w:val="sr-Cyrl-CS"/>
        </w:rPr>
        <w:t>за издавање</w:t>
      </w:r>
      <w:r w:rsidRPr="0031187E">
        <w:rPr>
          <w:lang w:val="sr-Latn-CS"/>
        </w:rPr>
        <w:t xml:space="preserve"> одобрења </w:t>
      </w:r>
      <w:r w:rsidRPr="0031187E">
        <w:rPr>
          <w:lang w:val="sr-Cyrl-CS"/>
        </w:rPr>
        <w:t>за радиографско испитивање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.0.14.</w:t>
      </w:r>
      <w:r w:rsidRPr="0031187E">
        <w:rPr>
          <w:szCs w:val="20"/>
          <w:lang w:val="sr-Latn-CS"/>
        </w:rPr>
        <w:t>34</w:t>
      </w:r>
      <w:r w:rsidRPr="0031187E">
        <w:rPr>
          <w:szCs w:val="20"/>
          <w:lang w:val="sr-Cyrl-CS"/>
        </w:rPr>
        <w:t>, приказан у прилогу 2</w:t>
      </w:r>
      <w:r w:rsidRPr="0031187E">
        <w:rPr>
          <w:lang w:val="sr-Latn-CS"/>
        </w:rPr>
        <w:t>)</w:t>
      </w:r>
      <w:r w:rsidRPr="0031187E">
        <w:rPr>
          <w:lang w:val="ru-RU"/>
        </w:rPr>
        <w:t>.</w:t>
      </w:r>
    </w:p>
    <w:p w:rsidR="0031187E" w:rsidRPr="0031187E" w:rsidRDefault="0031187E" w:rsidP="00BF2D64">
      <w:pPr>
        <w:numPr>
          <w:ilvl w:val="0"/>
          <w:numId w:val="22"/>
        </w:numPr>
        <w:spacing w:before="0" w:after="80" w:line="216" w:lineRule="auto"/>
        <w:rPr>
          <w:lang w:val="sr-Cyrl-RS"/>
        </w:rPr>
      </w:pPr>
      <w:r w:rsidRPr="0031187E">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1187E" w:rsidRPr="0031187E" w:rsidRDefault="0031187E" w:rsidP="00BF2D64">
      <w:pPr>
        <w:numPr>
          <w:ilvl w:val="0"/>
          <w:numId w:val="22"/>
        </w:numPr>
        <w:spacing w:before="0" w:after="80" w:line="216" w:lineRule="auto"/>
        <w:rPr>
          <w:lang w:val="ru-RU"/>
        </w:rPr>
      </w:pPr>
      <w:r w:rsidRPr="0031187E">
        <w:rPr>
          <w:lang w:val="ru-RU"/>
        </w:rPr>
        <w:t>П</w:t>
      </w:r>
      <w:r w:rsidRPr="0031187E">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1187E" w:rsidRPr="0031187E" w:rsidRDefault="0031187E" w:rsidP="00BF2D64">
      <w:pPr>
        <w:numPr>
          <w:ilvl w:val="0"/>
          <w:numId w:val="22"/>
        </w:numPr>
        <w:spacing w:before="0" w:after="80" w:line="216" w:lineRule="auto"/>
        <w:rPr>
          <w:lang w:val="ru-RU"/>
        </w:rPr>
      </w:pPr>
      <w:r w:rsidRPr="0031187E">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1187E">
        <w:rPr>
          <w:lang w:val="sr-Cyrl-CS"/>
        </w:rPr>
        <w:t>флуида под високим притиском и температуром,</w:t>
      </w:r>
      <w:r w:rsidRPr="0031187E">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1187E" w:rsidRPr="0031187E" w:rsidRDefault="0031187E" w:rsidP="00BF2D64">
      <w:pPr>
        <w:numPr>
          <w:ilvl w:val="0"/>
          <w:numId w:val="22"/>
        </w:numPr>
        <w:spacing w:before="0" w:after="80" w:line="216" w:lineRule="auto"/>
        <w:rPr>
          <w:lang w:val="ru-RU"/>
        </w:rPr>
      </w:pPr>
      <w:r w:rsidRPr="0031187E">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1187E">
        <w:rPr>
          <w:szCs w:val="20"/>
          <w:lang w:val="sr-Latn-CS"/>
        </w:rPr>
        <w:t>(</w:t>
      </w:r>
      <w:r w:rsidRPr="0031187E">
        <w:rPr>
          <w:szCs w:val="20"/>
          <w:lang w:val="sr-Cyrl-CS"/>
        </w:rPr>
        <w:t>алатне машине у радионици одржавања, погонске уређаје и машине, вучна средства ЖТ, као и транспортн</w:t>
      </w:r>
      <w:r w:rsidRPr="0031187E">
        <w:rPr>
          <w:szCs w:val="20"/>
          <w:lang w:val="en-GB"/>
        </w:rPr>
        <w:t>e</w:t>
      </w:r>
      <w:r w:rsidRPr="0031187E">
        <w:rPr>
          <w:szCs w:val="20"/>
          <w:lang w:val="sr-Cyrl-CS"/>
        </w:rPr>
        <w:t xml:space="preserve"> машин</w:t>
      </w:r>
      <w:r w:rsidRPr="0031187E">
        <w:rPr>
          <w:szCs w:val="20"/>
          <w:lang w:val="en-GB"/>
        </w:rPr>
        <w:t>e</w:t>
      </w:r>
      <w:r w:rsidRPr="0031187E">
        <w:rPr>
          <w:szCs w:val="20"/>
          <w:lang w:val="sr-Cyrl-CS"/>
        </w:rPr>
        <w:t xml:space="preserve"> (дизалице, кранове, виљушкаре и остала моторна возила), независно од тога да ли су обучени за наведене послове.</w:t>
      </w:r>
    </w:p>
    <w:p w:rsidR="0031187E" w:rsidRPr="0031187E" w:rsidRDefault="0031187E" w:rsidP="00BF2D64">
      <w:pPr>
        <w:numPr>
          <w:ilvl w:val="0"/>
          <w:numId w:val="22"/>
        </w:numPr>
        <w:spacing w:before="0" w:after="80" w:line="216" w:lineRule="auto"/>
        <w:rPr>
          <w:lang w:val="ru-RU"/>
        </w:rPr>
      </w:pPr>
      <w:r w:rsidRPr="0031187E">
        <w:rPr>
          <w:szCs w:val="20"/>
          <w:lang w:val="ru-RU"/>
        </w:rPr>
        <w:t>З</w:t>
      </w:r>
      <w:r w:rsidRPr="0031187E">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1187E" w:rsidRPr="0031187E" w:rsidRDefault="0031187E" w:rsidP="00BF2D64">
      <w:pPr>
        <w:numPr>
          <w:ilvl w:val="0"/>
          <w:numId w:val="22"/>
        </w:numPr>
        <w:spacing w:before="0" w:after="80" w:line="216" w:lineRule="auto"/>
        <w:rPr>
          <w:lang w:val="ru-RU"/>
        </w:rPr>
      </w:pPr>
      <w:r w:rsidRPr="0031187E">
        <w:rPr>
          <w:lang w:val="ru-RU"/>
        </w:rPr>
        <w:t>З</w:t>
      </w:r>
      <w:r w:rsidRPr="0031187E">
        <w:rPr>
          <w:lang w:val="sr-Latn-CS"/>
        </w:rPr>
        <w:t xml:space="preserve">а своје </w:t>
      </w:r>
      <w:r w:rsidRPr="0031187E">
        <w:rPr>
          <w:lang w:val="ru-RU"/>
        </w:rPr>
        <w:t>запослене</w:t>
      </w:r>
      <w:r w:rsidRPr="0031187E">
        <w:rPr>
          <w:lang w:val="sr-Latn-CS"/>
        </w:rPr>
        <w:t xml:space="preserve"> обезбеди лична</w:t>
      </w:r>
      <w:r w:rsidRPr="0031187E">
        <w:rPr>
          <w:lang w:val="ru-RU"/>
        </w:rPr>
        <w:t xml:space="preserve"> и колективна</w:t>
      </w:r>
      <w:r w:rsidRPr="0031187E">
        <w:rPr>
          <w:lang w:val="sr-Latn-CS"/>
        </w:rPr>
        <w:t xml:space="preserve"> заштитна средства и сноси одговорност о њиховој</w:t>
      </w:r>
      <w:r w:rsidRPr="0031187E">
        <w:rPr>
          <w:lang w:val="ru-RU"/>
        </w:rPr>
        <w:t xml:space="preserve"> правилној</w:t>
      </w:r>
      <w:r w:rsidRPr="0031187E">
        <w:rPr>
          <w:lang w:val="sr-Latn-CS"/>
        </w:rPr>
        <w:t xml:space="preserve"> употреби.</w:t>
      </w:r>
    </w:p>
    <w:p w:rsidR="0031187E" w:rsidRPr="0031187E" w:rsidRDefault="0031187E" w:rsidP="00BF2D64">
      <w:pPr>
        <w:numPr>
          <w:ilvl w:val="0"/>
          <w:numId w:val="22"/>
        </w:numPr>
        <w:spacing w:before="0" w:after="80" w:line="216" w:lineRule="auto"/>
        <w:rPr>
          <w:lang w:val="ru-RU"/>
        </w:rPr>
      </w:pPr>
      <w:r w:rsidRPr="0031187E">
        <w:rPr>
          <w:lang w:val="sr-Cyrl-CS"/>
        </w:rPr>
        <w:t>Запослени на радном оделу имају видно обележен назив фирме у којој раде.</w:t>
      </w:r>
    </w:p>
    <w:p w:rsidR="0031187E" w:rsidRPr="0031187E" w:rsidRDefault="0031187E" w:rsidP="00BF2D64">
      <w:pPr>
        <w:numPr>
          <w:ilvl w:val="0"/>
          <w:numId w:val="22"/>
        </w:numPr>
        <w:spacing w:before="0" w:after="80" w:line="216" w:lineRule="auto"/>
        <w:rPr>
          <w:lang w:val="ru-RU"/>
        </w:rPr>
      </w:pPr>
      <w:r w:rsidRPr="0031187E">
        <w:rPr>
          <w:lang w:val="ru-RU"/>
        </w:rPr>
        <w:t>С</w:t>
      </w:r>
      <w:r w:rsidRPr="0031187E">
        <w:rPr>
          <w:lang w:val="sr-Latn-CS"/>
        </w:rPr>
        <w:t xml:space="preserve">носи пуну одговорност за безбедност и здравље својих </w:t>
      </w:r>
      <w:r w:rsidRPr="0031187E">
        <w:rPr>
          <w:lang w:val="ru-RU"/>
        </w:rPr>
        <w:t>запослених</w:t>
      </w:r>
      <w:r w:rsidRPr="0031187E">
        <w:rPr>
          <w:lang w:val="sr-Latn-CS"/>
        </w:rPr>
        <w:t xml:space="preserve">, </w:t>
      </w:r>
      <w:r w:rsidRPr="0031187E">
        <w:rPr>
          <w:lang w:val="ru-RU"/>
        </w:rPr>
        <w:t>запослених</w:t>
      </w:r>
      <w:r w:rsidRPr="0031187E">
        <w:rPr>
          <w:lang w:val="sr-Latn-CS"/>
        </w:rPr>
        <w:t xml:space="preserve"> подизвођача и </w:t>
      </w:r>
      <w:r w:rsidRPr="0031187E">
        <w:rPr>
          <w:lang w:val="ru-RU"/>
        </w:rPr>
        <w:t>другог</w:t>
      </w:r>
      <w:r w:rsidRPr="0031187E">
        <w:rPr>
          <w:lang w:val="sr-Latn-CS"/>
        </w:rPr>
        <w:t xml:space="preserve"> особ</w:t>
      </w:r>
      <w:r w:rsidRPr="0031187E">
        <w:rPr>
          <w:lang w:val="ru-RU"/>
        </w:rPr>
        <w:t>ља</w:t>
      </w:r>
      <w:r w:rsidRPr="0031187E">
        <w:rPr>
          <w:lang w:val="sr-Latn-CS"/>
        </w:rPr>
        <w:t xml:space="preserve"> које </w:t>
      </w:r>
      <w:r w:rsidRPr="0031187E">
        <w:rPr>
          <w:lang w:val="ru-RU"/>
        </w:rPr>
        <w:t>је</w:t>
      </w:r>
      <w:r w:rsidRPr="0031187E">
        <w:rPr>
          <w:lang w:val="sr-Latn-CS"/>
        </w:rPr>
        <w:t xml:space="preserve"> укључен</w:t>
      </w:r>
      <w:r w:rsidRPr="0031187E">
        <w:rPr>
          <w:lang w:val="ru-RU"/>
        </w:rPr>
        <w:t>о</w:t>
      </w:r>
      <w:r w:rsidRPr="0031187E">
        <w:rPr>
          <w:lang w:val="sr-Latn-CS"/>
        </w:rPr>
        <w:t xml:space="preserve"> у радове извођача.</w:t>
      </w:r>
      <w:r w:rsidRPr="0031187E">
        <w:rPr>
          <w:lang w:val="sr-Cyrl-CS"/>
        </w:rPr>
        <w:t xml:space="preserve"> </w:t>
      </w:r>
    </w:p>
    <w:p w:rsidR="0031187E" w:rsidRPr="0031187E" w:rsidRDefault="0031187E" w:rsidP="00BF2D64">
      <w:pPr>
        <w:numPr>
          <w:ilvl w:val="0"/>
          <w:numId w:val="22"/>
        </w:numPr>
        <w:spacing w:before="0" w:after="80" w:line="216" w:lineRule="auto"/>
        <w:rPr>
          <w:lang w:val="ru-RU"/>
        </w:rPr>
      </w:pPr>
      <w:r w:rsidRPr="0031187E">
        <w:rPr>
          <w:lang w:val="sr-Cyrl-CS"/>
        </w:rPr>
        <w:t>Виљушкари и грађевинске машине морају бити снабдевени са ротационим светлом и звучном сиреном за вожњу уназад.</w:t>
      </w:r>
    </w:p>
    <w:p w:rsidR="0031187E" w:rsidRPr="0031187E" w:rsidRDefault="0031187E" w:rsidP="00BF2D64">
      <w:pPr>
        <w:numPr>
          <w:ilvl w:val="0"/>
          <w:numId w:val="22"/>
        </w:numPr>
        <w:spacing w:before="0" w:after="80" w:line="216" w:lineRule="auto"/>
        <w:rPr>
          <w:lang w:val="ru-RU"/>
        </w:rPr>
      </w:pPr>
      <w:r w:rsidRPr="0031187E">
        <w:rPr>
          <w:lang w:val="ru-RU"/>
        </w:rPr>
        <w:t>Сва возила, као и радне машине, за која су издате ИД картице за улазак у објекте ТЕНТ,  морају имати видно обележен назив фирме.</w:t>
      </w:r>
    </w:p>
    <w:p w:rsidR="0031187E" w:rsidRPr="0031187E" w:rsidRDefault="0031187E" w:rsidP="00BF2D64">
      <w:pPr>
        <w:numPr>
          <w:ilvl w:val="0"/>
          <w:numId w:val="22"/>
        </w:numPr>
        <w:spacing w:before="0" w:after="80" w:line="216" w:lineRule="auto"/>
        <w:rPr>
          <w:lang w:val="ru-RU"/>
        </w:rPr>
      </w:pPr>
      <w:r w:rsidRPr="0031187E">
        <w:rPr>
          <w:lang w:val="ru-RU"/>
        </w:rPr>
        <w:t>П</w:t>
      </w:r>
      <w:r w:rsidRPr="0031187E">
        <w:rPr>
          <w:lang w:val="sr-Latn-CS"/>
        </w:rPr>
        <w:t>оштуј</w:t>
      </w:r>
      <w:r w:rsidRPr="0031187E">
        <w:rPr>
          <w:lang w:val="ru-RU"/>
        </w:rPr>
        <w:t>е</w:t>
      </w:r>
      <w:r w:rsidRPr="0031187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1187E" w:rsidRPr="0031187E" w:rsidRDefault="0031187E" w:rsidP="00BF2D64">
      <w:pPr>
        <w:numPr>
          <w:ilvl w:val="0"/>
          <w:numId w:val="22"/>
        </w:numPr>
        <w:spacing w:before="0" w:after="80" w:line="216" w:lineRule="auto"/>
        <w:rPr>
          <w:lang w:val="ru-RU"/>
        </w:rPr>
      </w:pPr>
      <w:r w:rsidRPr="0031187E">
        <w:rPr>
          <w:lang w:val="ru-RU"/>
        </w:rPr>
        <w:t>О</w:t>
      </w:r>
      <w:r w:rsidRPr="0031187E">
        <w:rPr>
          <w:lang w:val="sr-Latn-CS"/>
        </w:rPr>
        <w:t>безбеди сопствени надзор над спровођењем мера безбедности на раду и обезбеди прву  помоћ.</w:t>
      </w:r>
    </w:p>
    <w:p w:rsidR="0031187E" w:rsidRPr="0031187E" w:rsidRDefault="0031187E" w:rsidP="00BF2D64">
      <w:pPr>
        <w:numPr>
          <w:ilvl w:val="0"/>
          <w:numId w:val="22"/>
        </w:numPr>
        <w:spacing w:before="0" w:after="80" w:line="216" w:lineRule="auto"/>
        <w:rPr>
          <w:lang w:val="ru-RU"/>
        </w:rPr>
      </w:pPr>
      <w:r w:rsidRPr="0031187E">
        <w:rPr>
          <w:lang w:val="ru-RU"/>
        </w:rPr>
        <w:t>О</w:t>
      </w:r>
      <w:r w:rsidRPr="0031187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1187E" w:rsidRPr="0031187E" w:rsidRDefault="0031187E" w:rsidP="00BF2D64">
      <w:pPr>
        <w:numPr>
          <w:ilvl w:val="0"/>
          <w:numId w:val="22"/>
        </w:numPr>
        <w:spacing w:before="0" w:after="80" w:line="216" w:lineRule="auto"/>
        <w:rPr>
          <w:lang w:val="ru-RU"/>
        </w:rPr>
      </w:pPr>
      <w:r w:rsidRPr="0031187E">
        <w:rPr>
          <w:lang w:val="ru-RU"/>
        </w:rPr>
        <w:t>Поштује забрану</w:t>
      </w:r>
      <w:r w:rsidRPr="0031187E">
        <w:rPr>
          <w:lang w:val="sr-Latn-CS"/>
        </w:rPr>
        <w:t xml:space="preserve"> спаљивањ</w:t>
      </w:r>
      <w:r w:rsidRPr="0031187E">
        <w:rPr>
          <w:lang w:val="ru-RU"/>
        </w:rPr>
        <w:t>а</w:t>
      </w:r>
      <w:r w:rsidRPr="0031187E">
        <w:rPr>
          <w:lang w:val="sr-Latn-CS"/>
        </w:rPr>
        <w:t xml:space="preserve"> смећа и отпадног материјала као и коришћења ватре на отвореном простору за грејање </w:t>
      </w:r>
      <w:r w:rsidRPr="0031187E">
        <w:rPr>
          <w:lang w:val="ru-RU"/>
        </w:rPr>
        <w:t>запослених</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ru-RU"/>
        </w:rPr>
        <w:t xml:space="preserve">У потпуности преузима </w:t>
      </w:r>
      <w:r w:rsidRPr="0031187E">
        <w:rPr>
          <w:lang w:val="sr-Cyrl-CS"/>
        </w:rPr>
        <w:t>с</w:t>
      </w:r>
      <w:r w:rsidRPr="0031187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1187E">
        <w:rPr>
          <w:lang w:val="sr-Cyrl-CS"/>
        </w:rPr>
        <w:t>.</w:t>
      </w:r>
    </w:p>
    <w:p w:rsidR="0031187E" w:rsidRPr="0031187E" w:rsidRDefault="0031187E" w:rsidP="00BF2D64">
      <w:pPr>
        <w:numPr>
          <w:ilvl w:val="0"/>
          <w:numId w:val="22"/>
        </w:numPr>
        <w:spacing w:before="0" w:after="80" w:line="216" w:lineRule="auto"/>
        <w:rPr>
          <w:lang w:val="ru-RU"/>
        </w:rPr>
      </w:pPr>
      <w:r w:rsidRPr="0031187E">
        <w:rPr>
          <w:lang w:val="ru-RU"/>
        </w:rPr>
        <w:t xml:space="preserve">Благовремено извештава </w:t>
      </w:r>
      <w:r w:rsidRPr="0031187E">
        <w:rPr>
          <w:lang w:val="sr-Latn-CS"/>
        </w:rPr>
        <w:t>Служб</w:t>
      </w:r>
      <w:r w:rsidRPr="0031187E">
        <w:rPr>
          <w:lang w:val="sr-Cyrl-RS"/>
        </w:rPr>
        <w:t>у</w:t>
      </w:r>
      <w:r w:rsidRPr="0031187E">
        <w:rPr>
          <w:lang w:val="sr-Latn-CS"/>
        </w:rPr>
        <w:t xml:space="preserve"> БЗР и ЗОП </w:t>
      </w:r>
      <w:r w:rsidRPr="0031187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1187E">
        <w:rPr>
          <w:lang w:val="sr-Latn-CS"/>
        </w:rPr>
        <w:t xml:space="preserve">сваку повреду на раду својих </w:t>
      </w:r>
      <w:r w:rsidRPr="0031187E">
        <w:rPr>
          <w:lang w:val="ru-RU"/>
        </w:rPr>
        <w:t>запослених</w:t>
      </w:r>
      <w:r w:rsidRPr="0031187E">
        <w:rPr>
          <w:lang w:val="sr-Cyrl-RS"/>
        </w:rPr>
        <w:t>, акцидент или инцидент.</w:t>
      </w:r>
    </w:p>
    <w:p w:rsidR="0031187E" w:rsidRPr="0031187E" w:rsidRDefault="0031187E" w:rsidP="00BF2D64">
      <w:pPr>
        <w:numPr>
          <w:ilvl w:val="0"/>
          <w:numId w:val="22"/>
        </w:numPr>
        <w:spacing w:before="0" w:after="80" w:line="216" w:lineRule="auto"/>
        <w:rPr>
          <w:lang w:val="ru-RU"/>
        </w:rPr>
      </w:pPr>
      <w:r w:rsidRPr="0031187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1187E" w:rsidRPr="0031187E" w:rsidRDefault="0031187E" w:rsidP="00BF2D64">
      <w:pPr>
        <w:numPr>
          <w:ilvl w:val="0"/>
          <w:numId w:val="22"/>
        </w:numPr>
        <w:spacing w:before="0" w:after="80" w:line="216" w:lineRule="auto"/>
        <w:ind w:left="357" w:hanging="357"/>
        <w:rPr>
          <w:lang w:val="ru-RU"/>
        </w:rPr>
      </w:pPr>
      <w:r w:rsidRPr="0031187E">
        <w:rPr>
          <w:lang w:val="ru-RU"/>
        </w:rPr>
        <w:lastRenderedPageBreak/>
        <w:t>Р</w:t>
      </w:r>
      <w:r w:rsidRPr="0031187E">
        <w:rPr>
          <w:lang w:val="sr-Latn-CS"/>
        </w:rPr>
        <w:t>адни простор одржава уредан</w:t>
      </w:r>
      <w:r w:rsidRPr="0031187E">
        <w:rPr>
          <w:lang w:val="ru-RU"/>
        </w:rPr>
        <w:t xml:space="preserve">, </w:t>
      </w:r>
      <w:r w:rsidRPr="0031187E">
        <w:rPr>
          <w:lang w:val="sr-Latn-CS"/>
        </w:rPr>
        <w:t>чист, сигуран за кретање радника и транспорт.</w:t>
      </w:r>
    </w:p>
    <w:p w:rsidR="0031187E" w:rsidRPr="0031187E" w:rsidRDefault="0031187E" w:rsidP="00BF2D64">
      <w:pPr>
        <w:numPr>
          <w:ilvl w:val="0"/>
          <w:numId w:val="22"/>
        </w:numPr>
        <w:spacing w:before="0" w:after="80" w:line="216" w:lineRule="auto"/>
        <w:rPr>
          <w:lang w:val="ru-RU"/>
        </w:rPr>
      </w:pPr>
      <w:r w:rsidRPr="0031187E">
        <w:rPr>
          <w:lang w:val="sr-Latn-CS"/>
        </w:rPr>
        <w:t xml:space="preserve">Свакодневно, уз сагласност  </w:t>
      </w:r>
      <w:r w:rsidRPr="0031187E">
        <w:rPr>
          <w:lang w:val="ru-RU"/>
        </w:rPr>
        <w:t>н</w:t>
      </w:r>
      <w:r w:rsidRPr="0031187E">
        <w:rPr>
          <w:lang w:val="sr-Latn-CS"/>
        </w:rPr>
        <w:t>аручиоц</w:t>
      </w:r>
      <w:r w:rsidRPr="0031187E">
        <w:rPr>
          <w:lang w:val="ru-RU"/>
        </w:rPr>
        <w:t>а</w:t>
      </w:r>
      <w:r w:rsidRPr="0031187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1187E" w:rsidRPr="0031187E" w:rsidRDefault="0031187E" w:rsidP="00BF2D64">
      <w:pPr>
        <w:numPr>
          <w:ilvl w:val="0"/>
          <w:numId w:val="22"/>
        </w:numPr>
        <w:spacing w:before="0" w:after="80" w:line="216" w:lineRule="auto"/>
        <w:rPr>
          <w:lang w:val="ru-RU"/>
        </w:rPr>
      </w:pPr>
      <w:r w:rsidRPr="0031187E">
        <w:rPr>
          <w:lang w:val="sr-Latn-CS"/>
        </w:rPr>
        <w:t xml:space="preserve">Монтажни материјал </w:t>
      </w:r>
      <w:r w:rsidRPr="0031187E">
        <w:rPr>
          <w:lang w:val="ru-RU"/>
        </w:rPr>
        <w:t>прописно складишти</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sr-Latn-CS"/>
        </w:rPr>
        <w:t>Сва опасна места (опасност од пада са висин</w:t>
      </w:r>
      <w:r w:rsidRPr="0031187E">
        <w:rPr>
          <w:lang w:val="ru-RU"/>
        </w:rPr>
        <w:t>е и друго</w:t>
      </w:r>
      <w:r w:rsidRPr="0031187E">
        <w:rPr>
          <w:lang w:val="sr-Latn-CS"/>
        </w:rPr>
        <w:t>) обезбеди траком</w:t>
      </w:r>
      <w:r w:rsidRPr="0031187E">
        <w:rPr>
          <w:lang w:val="ru-RU"/>
        </w:rPr>
        <w:t xml:space="preserve">, </w:t>
      </w:r>
      <w:r w:rsidRPr="0031187E">
        <w:rPr>
          <w:lang w:val="sr-Latn-CS"/>
        </w:rPr>
        <w:t>оградом</w:t>
      </w:r>
      <w:r w:rsidRPr="0031187E">
        <w:rPr>
          <w:lang w:val="ru-RU"/>
        </w:rPr>
        <w:t xml:space="preserve"> и таблама упозорења</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1187E" w:rsidRPr="0031187E" w:rsidRDefault="0031187E" w:rsidP="00BF2D64">
      <w:pPr>
        <w:numPr>
          <w:ilvl w:val="0"/>
          <w:numId w:val="22"/>
        </w:numPr>
        <w:spacing w:before="0" w:after="80" w:line="216" w:lineRule="auto"/>
        <w:rPr>
          <w:lang w:val="ru-RU"/>
        </w:rPr>
      </w:pPr>
      <w:r w:rsidRPr="0031187E">
        <w:rPr>
          <w:lang w:val="sr-Latn-CS"/>
        </w:rPr>
        <w:t xml:space="preserve">Све грађевинске скеле </w:t>
      </w:r>
      <w:r w:rsidRPr="0031187E">
        <w:rPr>
          <w:lang w:val="sr-Cyrl-CS"/>
        </w:rPr>
        <w:t>буду</w:t>
      </w:r>
      <w:r w:rsidRPr="0031187E">
        <w:rPr>
          <w:lang w:val="sr-Latn-CS"/>
        </w:rPr>
        <w:t xml:space="preserve"> монтиране од стране специјализованих фирми</w:t>
      </w:r>
      <w:r w:rsidRPr="0031187E">
        <w:rPr>
          <w:lang w:val="ru-RU"/>
        </w:rPr>
        <w:t>,</w:t>
      </w:r>
      <w:r w:rsidRPr="0031187E">
        <w:rPr>
          <w:lang w:val="sr-Latn-CS"/>
        </w:rPr>
        <w:t xml:space="preserve"> по урађеном пројекту</w:t>
      </w:r>
      <w:r w:rsidRPr="0031187E">
        <w:rPr>
          <w:lang w:val="ru-RU"/>
        </w:rPr>
        <w:t xml:space="preserve"> и </w:t>
      </w:r>
      <w:r w:rsidRPr="0031187E">
        <w:rPr>
          <w:lang w:val="sr-Latn-CS"/>
        </w:rPr>
        <w:t>прегледане пре употребе од стране корисника.</w:t>
      </w:r>
    </w:p>
    <w:p w:rsidR="0031187E" w:rsidRPr="0031187E" w:rsidRDefault="0031187E" w:rsidP="00BF2D64">
      <w:pPr>
        <w:numPr>
          <w:ilvl w:val="0"/>
          <w:numId w:val="22"/>
        </w:numPr>
        <w:spacing w:before="0" w:after="80" w:line="216" w:lineRule="auto"/>
        <w:rPr>
          <w:lang w:val="ru-RU"/>
        </w:rPr>
      </w:pPr>
      <w:r w:rsidRPr="0031187E">
        <w:rPr>
          <w:lang w:val="ru-RU"/>
        </w:rPr>
        <w:t>На захтев надзорног органа н</w:t>
      </w:r>
      <w:r w:rsidRPr="0031187E">
        <w:rPr>
          <w:lang w:val="sr-Latn-CS"/>
        </w:rPr>
        <w:t>а градилишту обезбеди довољан број мобилних тоалета.</w:t>
      </w:r>
    </w:p>
    <w:p w:rsidR="0031187E" w:rsidRPr="0031187E" w:rsidRDefault="0031187E" w:rsidP="00BF2D64">
      <w:pPr>
        <w:numPr>
          <w:ilvl w:val="0"/>
          <w:numId w:val="22"/>
        </w:numPr>
        <w:spacing w:before="0" w:after="80" w:line="216" w:lineRule="auto"/>
        <w:rPr>
          <w:lang w:val="ru-RU"/>
        </w:rPr>
      </w:pPr>
      <w:r w:rsidRPr="0031187E">
        <w:rPr>
          <w:lang w:val="sr-Latn-CS"/>
        </w:rPr>
        <w:t xml:space="preserve">Наручиоцу радова не ремети редован процес производње и рад </w:t>
      </w:r>
      <w:r w:rsidRPr="0031187E">
        <w:rPr>
          <w:lang w:val="ru-RU"/>
        </w:rPr>
        <w:t>запослених</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sr-Latn-CS"/>
        </w:rPr>
        <w:t>Поштује радну и технолошку дисциплину установљену код наручиоца радова.</w:t>
      </w:r>
    </w:p>
    <w:p w:rsidR="0031187E" w:rsidRPr="0031187E" w:rsidRDefault="0031187E" w:rsidP="00BF2D64">
      <w:pPr>
        <w:numPr>
          <w:ilvl w:val="0"/>
          <w:numId w:val="22"/>
        </w:numPr>
        <w:spacing w:before="0" w:after="80" w:line="216" w:lineRule="auto"/>
        <w:rPr>
          <w:lang w:val="ru-RU"/>
        </w:rPr>
      </w:pPr>
      <w:r w:rsidRPr="0031187E">
        <w:rPr>
          <w:lang w:val="ru-RU"/>
        </w:rPr>
        <w:t>Обавеже своје</w:t>
      </w:r>
      <w:r w:rsidRPr="0031187E">
        <w:rPr>
          <w:lang w:val="sr-Latn-CS"/>
        </w:rPr>
        <w:t xml:space="preserve"> </w:t>
      </w:r>
      <w:r w:rsidRPr="0031187E">
        <w:rPr>
          <w:lang w:val="ru-RU"/>
        </w:rPr>
        <w:t xml:space="preserve">запослене </w:t>
      </w:r>
      <w:r w:rsidRPr="0031187E">
        <w:rPr>
          <w:lang w:val="sr-Latn-CS"/>
        </w:rPr>
        <w:t xml:space="preserve">да стално носе </w:t>
      </w:r>
      <w:r w:rsidRPr="0031187E">
        <w:rPr>
          <w:lang w:val="sr-Cyrl-CS"/>
        </w:rPr>
        <w:t xml:space="preserve">лична </w:t>
      </w:r>
      <w:r w:rsidRPr="0031187E">
        <w:rPr>
          <w:lang w:val="sr-Latn-CS"/>
        </w:rPr>
        <w:t>док</w:t>
      </w:r>
      <w:r w:rsidRPr="0031187E">
        <w:rPr>
          <w:lang w:val="ru-RU"/>
        </w:rPr>
        <w:t>у</w:t>
      </w:r>
      <w:r w:rsidRPr="0031187E">
        <w:rPr>
          <w:lang w:val="sr-Latn-CS"/>
        </w:rPr>
        <w:t>мента и покажу их на захтев овлашћених лица за безбедност.</w:t>
      </w:r>
    </w:p>
    <w:p w:rsidR="0031187E" w:rsidRPr="0031187E" w:rsidRDefault="0031187E" w:rsidP="00BF2D64">
      <w:pPr>
        <w:numPr>
          <w:ilvl w:val="0"/>
          <w:numId w:val="22"/>
        </w:numPr>
        <w:spacing w:before="0" w:after="80" w:line="216" w:lineRule="auto"/>
        <w:rPr>
          <w:lang w:val="ru-RU"/>
        </w:rPr>
      </w:pPr>
      <w:r w:rsidRPr="0031187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1187E" w:rsidRPr="0031187E" w:rsidRDefault="0031187E" w:rsidP="00BF2D64">
      <w:pPr>
        <w:numPr>
          <w:ilvl w:val="0"/>
          <w:numId w:val="22"/>
        </w:numPr>
        <w:spacing w:before="0" w:after="80" w:line="216" w:lineRule="auto"/>
        <w:rPr>
          <w:lang w:val="ru-RU"/>
        </w:rPr>
      </w:pPr>
      <w:r w:rsidRPr="0031187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1187E" w:rsidRPr="0031187E" w:rsidRDefault="0031187E" w:rsidP="00BF2D64">
      <w:pPr>
        <w:numPr>
          <w:ilvl w:val="0"/>
          <w:numId w:val="22"/>
        </w:numPr>
        <w:spacing w:before="0" w:after="80" w:line="216" w:lineRule="auto"/>
        <w:rPr>
          <w:lang w:val="ru-RU"/>
        </w:rPr>
      </w:pPr>
      <w:r w:rsidRPr="0031187E">
        <w:rPr>
          <w:lang w:val="ru-RU"/>
        </w:rPr>
        <w:t>Запослени</w:t>
      </w:r>
      <w:r w:rsidRPr="0031187E">
        <w:rPr>
          <w:lang w:val="sr-Latn-CS"/>
        </w:rPr>
        <w:t xml:space="preserve"> извођача и подизвођача радова бораве и крећу се само у објектима ТЕНТ на којима изводе радове.</w:t>
      </w:r>
    </w:p>
    <w:p w:rsidR="0031187E" w:rsidRPr="0031187E" w:rsidRDefault="0031187E" w:rsidP="00BF2D64">
      <w:pPr>
        <w:numPr>
          <w:ilvl w:val="0"/>
          <w:numId w:val="22"/>
        </w:numPr>
        <w:spacing w:before="0" w:after="80" w:line="216" w:lineRule="auto"/>
        <w:rPr>
          <w:lang w:val="ru-RU"/>
        </w:rPr>
      </w:pPr>
      <w:r w:rsidRPr="0031187E">
        <w:rPr>
          <w:lang w:val="ru-RU"/>
        </w:rPr>
        <w:t>Забрањено је уношење оружја унутар локација Огранка ТЕНТ, као и неовлашћено фотографисање.</w:t>
      </w:r>
    </w:p>
    <w:p w:rsidR="0031187E" w:rsidRPr="0031187E" w:rsidRDefault="0031187E" w:rsidP="00BF2D64">
      <w:pPr>
        <w:numPr>
          <w:ilvl w:val="0"/>
          <w:numId w:val="22"/>
        </w:numPr>
        <w:spacing w:before="0" w:after="80" w:line="216" w:lineRule="auto"/>
        <w:rPr>
          <w:lang w:val="ru-RU"/>
        </w:rPr>
      </w:pPr>
      <w:r w:rsidRPr="0031187E">
        <w:rPr>
          <w:lang w:val="ru-RU"/>
        </w:rPr>
        <w:t>Обавезно је придржавање правила и сигнализације безбедности у саобраћају.</w:t>
      </w:r>
    </w:p>
    <w:p w:rsidR="0031187E" w:rsidRPr="0031187E" w:rsidRDefault="0031187E" w:rsidP="00BF2D64">
      <w:pPr>
        <w:numPr>
          <w:ilvl w:val="0"/>
          <w:numId w:val="22"/>
        </w:numPr>
        <w:spacing w:before="0" w:after="80" w:line="216" w:lineRule="auto"/>
        <w:rPr>
          <w:lang w:val="ru-RU"/>
        </w:rPr>
      </w:pPr>
      <w:r w:rsidRPr="0031187E">
        <w:rPr>
          <w:szCs w:val="20"/>
          <w:lang w:val="sr-Cyrl-CS"/>
        </w:rPr>
        <w:t>На захтев надзорног органа, удаљи запосленог са градилишта, када се утврди да је неподобан за даљи рад на градилишту.</w:t>
      </w:r>
    </w:p>
    <w:p w:rsidR="0031187E" w:rsidRPr="0031187E" w:rsidRDefault="0031187E" w:rsidP="00BF2D64">
      <w:pPr>
        <w:numPr>
          <w:ilvl w:val="0"/>
          <w:numId w:val="22"/>
        </w:numPr>
        <w:spacing w:before="0" w:after="80" w:line="216" w:lineRule="auto"/>
        <w:rPr>
          <w:lang w:val="ru-RU"/>
        </w:rPr>
      </w:pPr>
      <w:r w:rsidRPr="0031187E">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1187E" w:rsidRPr="0031187E" w:rsidRDefault="0031187E" w:rsidP="0031187E">
      <w:pPr>
        <w:spacing w:before="0" w:line="216" w:lineRule="auto"/>
        <w:ind w:firstLine="567"/>
        <w:jc w:val="left"/>
        <w:rPr>
          <w:b/>
          <w:u w:val="single"/>
          <w:lang w:val="sr-Cyrl-CS"/>
        </w:rPr>
      </w:pPr>
      <w:r w:rsidRPr="0031187E">
        <w:rPr>
          <w:b/>
          <w:u w:val="single"/>
          <w:lang w:val="sr-Cyrl-CS"/>
        </w:rPr>
        <w:t>II ОБАВЕЗЕ ИЗВОЂАЧА РАДОВА ЧИЈИ СУ ЗАПОСЛЕНИ АНГАЖОВАНИ</w:t>
      </w:r>
    </w:p>
    <w:p w:rsidR="0031187E" w:rsidRPr="0031187E" w:rsidRDefault="0031187E" w:rsidP="0031187E">
      <w:pPr>
        <w:spacing w:before="0" w:line="216" w:lineRule="auto"/>
        <w:ind w:firstLine="567"/>
        <w:jc w:val="left"/>
        <w:rPr>
          <w:b/>
          <w:u w:val="single"/>
        </w:rPr>
      </w:pPr>
      <w:r w:rsidRPr="0031187E">
        <w:rPr>
          <w:b/>
          <w:u w:val="single"/>
          <w:lang w:val="sr-Cyrl-CS"/>
        </w:rPr>
        <w:t>ПО „НОРМА ЧАС“</w:t>
      </w:r>
    </w:p>
    <w:p w:rsidR="0031187E" w:rsidRPr="0031187E" w:rsidRDefault="0031187E" w:rsidP="0031187E">
      <w:pPr>
        <w:autoSpaceDE w:val="0"/>
        <w:autoSpaceDN w:val="0"/>
        <w:adjustRightInd w:val="0"/>
        <w:spacing w:before="0"/>
        <w:jc w:val="left"/>
        <w:rPr>
          <w:rFonts w:cs="Arial"/>
        </w:rPr>
      </w:pPr>
      <w:r w:rsidRPr="0031187E">
        <w:rPr>
          <w:rFonts w:cs="Arial"/>
          <w:color w:val="000000"/>
          <w:lang w:val="sr-Cyrl-RS"/>
        </w:rPr>
        <w:t>И</w:t>
      </w:r>
      <w:r w:rsidRPr="0031187E">
        <w:rPr>
          <w:rFonts w:cs="Arial"/>
          <w:color w:val="000000"/>
          <w:lang w:val="sr-Latn-CS"/>
        </w:rPr>
        <w:t>звођач радова</w:t>
      </w:r>
      <w:r w:rsidRPr="0031187E">
        <w:rPr>
          <w:rFonts w:cs="Arial"/>
          <w:color w:val="000000"/>
          <w:lang w:val="sr-Cyrl-RS"/>
        </w:rPr>
        <w:t xml:space="preserve"> који своје запослене ангажују по „норма часу“, у организацији ТЕНТ, обавезан је </w:t>
      </w:r>
      <w:r w:rsidRPr="0031187E">
        <w:rPr>
          <w:rFonts w:cs="Arial"/>
          <w:lang w:val="sr-Cyrl-RS"/>
        </w:rPr>
        <w:t>да:</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За извођење радова (обављање посла) ангажује здравствено способне запослене,</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1187E" w:rsidRPr="0031187E" w:rsidRDefault="0031187E" w:rsidP="00BF2D64">
      <w:pPr>
        <w:numPr>
          <w:ilvl w:val="0"/>
          <w:numId w:val="23"/>
        </w:numPr>
        <w:spacing w:before="0" w:after="80" w:line="216" w:lineRule="auto"/>
        <w:rPr>
          <w:lang w:val="ru-RU"/>
        </w:rPr>
      </w:pPr>
      <w:r w:rsidRPr="0031187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1187E" w:rsidRPr="0031187E" w:rsidRDefault="0031187E" w:rsidP="00BF2D64">
      <w:pPr>
        <w:numPr>
          <w:ilvl w:val="0"/>
          <w:numId w:val="23"/>
        </w:numPr>
        <w:spacing w:before="0" w:after="80" w:line="216" w:lineRule="auto"/>
        <w:rPr>
          <w:lang w:val="ru-RU"/>
        </w:rPr>
      </w:pPr>
      <w:r w:rsidRPr="0031187E">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1187E" w:rsidRPr="0031187E" w:rsidRDefault="0031187E" w:rsidP="00BF2D64">
      <w:pPr>
        <w:numPr>
          <w:ilvl w:val="0"/>
          <w:numId w:val="23"/>
        </w:numPr>
        <w:spacing w:before="0" w:after="80" w:line="216" w:lineRule="auto"/>
        <w:rPr>
          <w:lang w:val="ru-RU"/>
        </w:rPr>
      </w:pPr>
      <w:r w:rsidRPr="0031187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1187E" w:rsidRPr="0031187E" w:rsidRDefault="0031187E" w:rsidP="00BF2D64">
      <w:pPr>
        <w:numPr>
          <w:ilvl w:val="0"/>
          <w:numId w:val="23"/>
        </w:numPr>
        <w:spacing w:before="0" w:after="80" w:line="216" w:lineRule="auto"/>
        <w:rPr>
          <w:lang w:val="ru-RU"/>
        </w:rPr>
      </w:pPr>
      <w:r w:rsidRPr="0031187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1187E" w:rsidRPr="0031187E" w:rsidRDefault="0031187E" w:rsidP="00BF2D64">
      <w:pPr>
        <w:numPr>
          <w:ilvl w:val="0"/>
          <w:numId w:val="23"/>
        </w:numPr>
        <w:spacing w:before="0" w:after="80" w:line="216" w:lineRule="auto"/>
        <w:rPr>
          <w:lang w:val="ru-RU"/>
        </w:rPr>
      </w:pPr>
      <w:r w:rsidRPr="0031187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1187E" w:rsidRPr="0031187E" w:rsidRDefault="0031187E" w:rsidP="00BF2D64">
      <w:pPr>
        <w:numPr>
          <w:ilvl w:val="0"/>
          <w:numId w:val="23"/>
        </w:numPr>
        <w:spacing w:before="0" w:after="80" w:line="216" w:lineRule="auto"/>
        <w:rPr>
          <w:lang w:val="ru-RU"/>
        </w:rPr>
      </w:pPr>
      <w:r w:rsidRPr="0031187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1187E" w:rsidRPr="0031187E" w:rsidRDefault="0031187E" w:rsidP="00BF2D64">
      <w:pPr>
        <w:numPr>
          <w:ilvl w:val="0"/>
          <w:numId w:val="23"/>
        </w:numPr>
        <w:spacing w:before="0" w:after="80" w:line="216" w:lineRule="auto"/>
        <w:rPr>
          <w:lang w:val="ru-RU"/>
        </w:rPr>
      </w:pPr>
      <w:r w:rsidRPr="0031187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1187E" w:rsidRPr="0031187E" w:rsidRDefault="0031187E" w:rsidP="00BF2D64">
      <w:pPr>
        <w:numPr>
          <w:ilvl w:val="0"/>
          <w:numId w:val="23"/>
        </w:numPr>
        <w:spacing w:before="0" w:after="80" w:line="216" w:lineRule="auto"/>
        <w:rPr>
          <w:lang w:val="ru-RU"/>
        </w:rPr>
      </w:pPr>
      <w:r w:rsidRPr="0031187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1187E" w:rsidRPr="0031187E" w:rsidRDefault="0031187E" w:rsidP="00BF2D64">
      <w:pPr>
        <w:numPr>
          <w:ilvl w:val="0"/>
          <w:numId w:val="23"/>
        </w:numPr>
        <w:spacing w:before="0" w:after="80" w:line="216" w:lineRule="auto"/>
        <w:rPr>
          <w:lang w:val="ru-RU"/>
        </w:rPr>
      </w:pPr>
      <w:r w:rsidRPr="0031187E">
        <w:rPr>
          <w:lang w:val="ru-RU"/>
        </w:rPr>
        <w:t>Служби БЗР и ЗОП ТЕНТ достави копију извештаја о повреди на раду запосленог који пружа услуге ТЕНТ.</w:t>
      </w:r>
    </w:p>
    <w:p w:rsidR="0031187E" w:rsidRPr="0031187E" w:rsidRDefault="0031187E" w:rsidP="0031187E">
      <w:pPr>
        <w:spacing w:before="0" w:line="216" w:lineRule="auto"/>
        <w:ind w:firstLine="567"/>
        <w:jc w:val="left"/>
        <w:rPr>
          <w:b/>
          <w:u w:val="single"/>
          <w:lang w:val="sr-Latn-CS"/>
        </w:rPr>
      </w:pPr>
      <w:r w:rsidRPr="0031187E">
        <w:rPr>
          <w:b/>
          <w:u w:val="single"/>
          <w:lang w:val="sr-Latn-CS"/>
        </w:rPr>
        <w:t xml:space="preserve">III ОБАВЕЗЕ ТЕНТ ЗА ЗАПОСЛЕНЕ АНГАЖОВАНЕ ПО „НОРМА ЧАС“  </w:t>
      </w:r>
    </w:p>
    <w:p w:rsidR="0031187E" w:rsidRPr="0031187E" w:rsidRDefault="0031187E" w:rsidP="0031187E">
      <w:pPr>
        <w:spacing w:before="0" w:line="216" w:lineRule="auto"/>
        <w:ind w:firstLine="567"/>
        <w:rPr>
          <w:szCs w:val="20"/>
          <w:lang w:val="sr-Cyrl-CS"/>
        </w:rPr>
      </w:pPr>
      <w:r w:rsidRPr="0031187E">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1187E" w:rsidRPr="0031187E" w:rsidRDefault="0031187E" w:rsidP="0031187E">
      <w:pPr>
        <w:spacing w:before="0" w:line="216" w:lineRule="auto"/>
        <w:ind w:firstLine="567"/>
        <w:rPr>
          <w:b/>
          <w:u w:val="single"/>
          <w:lang w:val="sr-Cyrl-RS"/>
        </w:rPr>
      </w:pPr>
      <w:r w:rsidRPr="0031187E">
        <w:rPr>
          <w:b/>
          <w:u w:val="single"/>
          <w:lang w:val="sr-Cyrl-RS"/>
        </w:rPr>
        <w:t>IV НЕПОШТОВАЊЕ ПРАВИЛА</w:t>
      </w:r>
    </w:p>
    <w:p w:rsidR="0031187E" w:rsidRPr="0031187E" w:rsidRDefault="0031187E" w:rsidP="0031187E">
      <w:pPr>
        <w:spacing w:before="0" w:line="216" w:lineRule="auto"/>
        <w:ind w:firstLine="567"/>
        <w:rPr>
          <w:szCs w:val="20"/>
          <w:lang w:val="sr-Cyrl-CS"/>
        </w:rPr>
      </w:pPr>
      <w:r w:rsidRPr="0031187E">
        <w:rPr>
          <w:szCs w:val="20"/>
          <w:lang w:val="sr-Cyrl-CS"/>
        </w:rPr>
        <w:t>Служба БЗР и ЗОП ТЕНТ, док траје извођење уговорених радова, врши контролу примене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1187E" w:rsidRPr="0031187E" w:rsidRDefault="0031187E" w:rsidP="0031187E">
      <w:pPr>
        <w:spacing w:before="0" w:line="216" w:lineRule="auto"/>
        <w:ind w:firstLine="567"/>
        <w:rPr>
          <w:szCs w:val="20"/>
          <w:lang w:val="sr-Cyrl-CS"/>
        </w:rPr>
      </w:pPr>
      <w:r w:rsidRPr="0031187E">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1187E" w:rsidRPr="0031187E" w:rsidRDefault="0031187E" w:rsidP="0031187E">
      <w:pPr>
        <w:spacing w:before="0" w:line="216" w:lineRule="auto"/>
        <w:ind w:firstLine="567"/>
        <w:rPr>
          <w:szCs w:val="20"/>
          <w:lang w:val="sr-Cyrl-CS"/>
        </w:rPr>
      </w:pPr>
      <w:r w:rsidRPr="0031187E">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31187E">
        <w:rPr>
          <w:szCs w:val="20"/>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1187E" w:rsidRPr="0031187E" w:rsidRDefault="0031187E" w:rsidP="0031187E">
      <w:pPr>
        <w:spacing w:before="0" w:line="216" w:lineRule="auto"/>
        <w:ind w:firstLine="567"/>
        <w:rPr>
          <w:szCs w:val="20"/>
          <w:lang w:val="sr-Cyrl-CS"/>
        </w:rPr>
      </w:pPr>
      <w:r w:rsidRPr="0031187E">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1187E" w:rsidRPr="0031187E" w:rsidRDefault="0031187E" w:rsidP="0031187E">
      <w:pPr>
        <w:spacing w:before="0" w:line="216" w:lineRule="auto"/>
        <w:ind w:firstLine="567"/>
        <w:rPr>
          <w:szCs w:val="20"/>
          <w:lang w:val="sr-Cyrl-CS"/>
        </w:rPr>
      </w:pPr>
      <w:r w:rsidRPr="0031187E">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1187E" w:rsidRPr="0031187E" w:rsidRDefault="0031187E" w:rsidP="0031187E">
      <w:pPr>
        <w:spacing w:before="0" w:line="216" w:lineRule="auto"/>
        <w:ind w:firstLine="567"/>
        <w:rPr>
          <w:szCs w:val="20"/>
          <w:lang w:val="sr-Cyrl-CS"/>
        </w:rPr>
      </w:pPr>
      <w:r w:rsidRPr="0031187E">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1187E" w:rsidRPr="0031187E" w:rsidRDefault="0031187E" w:rsidP="0031187E">
      <w:pPr>
        <w:spacing w:before="0" w:line="216" w:lineRule="auto"/>
        <w:ind w:firstLine="567"/>
        <w:rPr>
          <w:szCs w:val="20"/>
          <w:lang w:val="sr-Cyrl-CS"/>
        </w:rPr>
      </w:pPr>
      <w:r w:rsidRPr="0031187E">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1187E" w:rsidRPr="0031187E" w:rsidRDefault="0031187E" w:rsidP="0031187E">
      <w:pPr>
        <w:spacing w:before="0" w:line="216" w:lineRule="auto"/>
        <w:ind w:firstLine="567"/>
        <w:rPr>
          <w:b/>
          <w:szCs w:val="20"/>
          <w:u w:val="single"/>
          <w:lang w:val="sr-Cyrl-RS"/>
        </w:rPr>
      </w:pPr>
      <w:r w:rsidRPr="0031187E">
        <w:rPr>
          <w:b/>
          <w:szCs w:val="20"/>
          <w:u w:val="single"/>
          <w:lang w:val="sr-Latn-CS"/>
        </w:rPr>
        <w:t>V  САСТАНЦИ У ВЕЗИ БЕЗБЕДНОСТИ И ЗДРАВЉА НА РАДУ</w:t>
      </w:r>
    </w:p>
    <w:p w:rsidR="0031187E" w:rsidRPr="0031187E" w:rsidRDefault="0031187E" w:rsidP="0031187E">
      <w:pPr>
        <w:spacing w:before="0" w:line="216" w:lineRule="auto"/>
        <w:ind w:firstLine="567"/>
        <w:rPr>
          <w:b/>
          <w:szCs w:val="20"/>
          <w:u w:val="single"/>
          <w:lang w:val="sr-Latn-CS"/>
        </w:rPr>
      </w:pPr>
      <w:r w:rsidRPr="0031187E">
        <w:rPr>
          <w:szCs w:val="20"/>
          <w:lang w:val="sr-Latn-CS"/>
        </w:rPr>
        <w:t>Прв</w:t>
      </w:r>
      <w:r w:rsidRPr="0031187E">
        <w:rPr>
          <w:szCs w:val="20"/>
          <w:lang w:val="sr-Cyrl-CS"/>
        </w:rPr>
        <w:t>ом састанку за безбедност присуствују:</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лице за безбедност и здравље у ТЕНТ,</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 xml:space="preserve">инструктор БЗР и ЗОП из Службе за обуку кадрова. </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надзорни орган,</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одговорно лице извођача радова на градилишту и</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одговорно лице за безбедност и здравље извођача радова.</w:t>
      </w:r>
      <w:r w:rsidRPr="0031187E">
        <w:rPr>
          <w:szCs w:val="20"/>
          <w:lang w:val="sr-Latn-CS"/>
        </w:rPr>
        <w:t xml:space="preserve"> </w:t>
      </w:r>
    </w:p>
    <w:p w:rsidR="0031187E" w:rsidRPr="0031187E" w:rsidRDefault="0031187E" w:rsidP="0031187E">
      <w:pPr>
        <w:spacing w:before="0" w:line="216" w:lineRule="auto"/>
        <w:ind w:firstLine="567"/>
        <w:rPr>
          <w:szCs w:val="20"/>
          <w:lang w:val="sr-Latn-CS"/>
        </w:rPr>
      </w:pPr>
      <w:r w:rsidRPr="0031187E">
        <w:rPr>
          <w:szCs w:val="20"/>
          <w:lang w:val="sr-Latn-CS"/>
        </w:rPr>
        <w:t xml:space="preserve">Садржај </w:t>
      </w:r>
      <w:r w:rsidRPr="0031187E">
        <w:rPr>
          <w:szCs w:val="20"/>
          <w:lang w:val="ru-RU"/>
        </w:rPr>
        <w:t>првог</w:t>
      </w:r>
      <w:r w:rsidRPr="0031187E">
        <w:rPr>
          <w:szCs w:val="20"/>
          <w:lang w:val="sr-Latn-CS"/>
        </w:rPr>
        <w:t xml:space="preserve"> састанка:</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Одређивање радног простора (контејнери за смештај радника, материјала, санитарни чворови, и др.)</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ru-RU"/>
        </w:rPr>
        <w:t xml:space="preserve">Упознавање са </w:t>
      </w:r>
      <w:r w:rsidRPr="0031187E">
        <w:rPr>
          <w:lang w:val="sr-Cyrl-CS"/>
        </w:rPr>
        <w:t>опасностима и штетностима у термоенергетским постројењима и железничком саобраћају</w:t>
      </w:r>
      <w:r w:rsidRPr="0031187E">
        <w:rPr>
          <w:b/>
          <w:i/>
          <w:lang w:val="sr-Cyrl-CS"/>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Прва помоћ (телефонски бројеви, процедуре, и др.)</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Противпожарна заштита (телефонски бројеви, процедуре, дозволе и др.), опасне материје (хемикалије, гас и горива)</w:t>
      </w:r>
      <w:r w:rsidRPr="0031187E">
        <w:rPr>
          <w:lang w:val="sr-Cyrl-CS"/>
        </w:rPr>
        <w:t>, заштита животне средине</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Лична</w:t>
      </w:r>
      <w:r w:rsidRPr="0031187E">
        <w:rPr>
          <w:lang w:val="ru-RU"/>
        </w:rPr>
        <w:t xml:space="preserve"> и колективна</w:t>
      </w:r>
      <w:r w:rsidRPr="0031187E">
        <w:rPr>
          <w:lang w:val="sr-Latn-CS"/>
        </w:rPr>
        <w:t xml:space="preserve"> заштитна опрема</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Правила саобраћаја</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ru-RU"/>
        </w:rPr>
        <w:t>Одржавање</w:t>
      </w:r>
      <w:r w:rsidRPr="0031187E">
        <w:rPr>
          <w:lang w:val="sr-Latn-CS"/>
        </w:rPr>
        <w:t xml:space="preserve"> и чишћење </w:t>
      </w:r>
      <w:r w:rsidRPr="0031187E">
        <w:rPr>
          <w:lang w:val="ru-RU"/>
        </w:rPr>
        <w:t>радног простора;</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Имен</w:t>
      </w:r>
      <w:r w:rsidRPr="0031187E">
        <w:rPr>
          <w:lang w:val="ru-RU"/>
        </w:rPr>
        <w:t xml:space="preserve">овање </w:t>
      </w:r>
      <w:r w:rsidRPr="0031187E">
        <w:rPr>
          <w:lang w:val="sr-Latn-CS"/>
        </w:rPr>
        <w:t>одговор</w:t>
      </w:r>
      <w:r w:rsidRPr="0031187E">
        <w:rPr>
          <w:lang w:val="ru-RU"/>
        </w:rPr>
        <w:t>них</w:t>
      </w:r>
      <w:r w:rsidRPr="0031187E">
        <w:rPr>
          <w:lang w:val="sr-Latn-CS"/>
        </w:rPr>
        <w:t xml:space="preserve"> лица</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ru-RU"/>
        </w:rPr>
        <w:t>Поступак у случају п</w:t>
      </w:r>
      <w:r w:rsidRPr="0031187E">
        <w:rPr>
          <w:lang w:val="sr-Latn-CS"/>
        </w:rPr>
        <w:t>овреде на раду</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sr-Latn-CS"/>
        </w:rPr>
      </w:pPr>
      <w:r w:rsidRPr="0031187E">
        <w:rPr>
          <w:lang w:val="sr-Latn-CS"/>
        </w:rPr>
        <w:t xml:space="preserve">Последице </w:t>
      </w:r>
      <w:r w:rsidRPr="0031187E">
        <w:rPr>
          <w:lang w:val="ru-RU"/>
        </w:rPr>
        <w:t>непоштовања Правила безбедности на раду ТЕНТ и</w:t>
      </w:r>
    </w:p>
    <w:p w:rsidR="0031187E" w:rsidRPr="0031187E" w:rsidRDefault="0031187E" w:rsidP="00BF2D64">
      <w:pPr>
        <w:numPr>
          <w:ilvl w:val="1"/>
          <w:numId w:val="29"/>
        </w:numPr>
        <w:tabs>
          <w:tab w:val="num" w:pos="1134"/>
        </w:tabs>
        <w:spacing w:before="0" w:after="80" w:line="216" w:lineRule="auto"/>
        <w:ind w:left="1134"/>
        <w:rPr>
          <w:lang w:val="sr-Latn-CS"/>
        </w:rPr>
      </w:pPr>
      <w:r w:rsidRPr="0031187E">
        <w:rPr>
          <w:lang w:val="ru-RU"/>
        </w:rPr>
        <w:t>План заједничких мера</w:t>
      </w:r>
    </w:p>
    <w:p w:rsidR="0031187E" w:rsidRPr="0031187E" w:rsidRDefault="0031187E" w:rsidP="0031187E">
      <w:pPr>
        <w:spacing w:before="0" w:line="216" w:lineRule="auto"/>
        <w:ind w:firstLine="567"/>
        <w:rPr>
          <w:szCs w:val="20"/>
          <w:lang w:val="sr-Latn-CS"/>
        </w:rPr>
      </w:pPr>
      <w:r w:rsidRPr="0031187E">
        <w:rPr>
          <w:szCs w:val="20"/>
          <w:lang w:val="ru-RU"/>
        </w:rPr>
        <w:t xml:space="preserve">   </w:t>
      </w:r>
      <w:r w:rsidRPr="0031187E">
        <w:rPr>
          <w:szCs w:val="20"/>
          <w:lang w:val="sr-Latn-CS"/>
        </w:rPr>
        <w:t>Редовни састанци (једном недељно) одржава</w:t>
      </w:r>
      <w:r w:rsidRPr="0031187E">
        <w:rPr>
          <w:szCs w:val="20"/>
          <w:lang w:val="sr-Cyrl-CS"/>
        </w:rPr>
        <w:t>ју</w:t>
      </w:r>
      <w:r w:rsidRPr="0031187E">
        <w:rPr>
          <w:szCs w:val="20"/>
          <w:lang w:val="sr-Latn-CS"/>
        </w:rPr>
        <w:t xml:space="preserve"> се са сваким извођачем посебно или са свим извођачима заједно. Састанак води </w:t>
      </w:r>
      <w:r w:rsidRPr="0031187E">
        <w:rPr>
          <w:szCs w:val="20"/>
          <w:lang w:val="sr-Cyrl-CS"/>
        </w:rPr>
        <w:t>надзорни орган -</w:t>
      </w:r>
      <w:r w:rsidRPr="0031187E">
        <w:rPr>
          <w:szCs w:val="20"/>
          <w:lang w:val="sr-Latn-CS"/>
        </w:rPr>
        <w:t xml:space="preserve"> вођа пројекта и одговорно лице за безбедност </w:t>
      </w:r>
      <w:r w:rsidRPr="0031187E">
        <w:rPr>
          <w:szCs w:val="20"/>
          <w:lang w:val="sr-Cyrl-CS"/>
        </w:rPr>
        <w:t>ТЕНТ.</w:t>
      </w:r>
    </w:p>
    <w:p w:rsidR="0031187E" w:rsidRPr="0031187E" w:rsidRDefault="0031187E" w:rsidP="0031187E">
      <w:pPr>
        <w:spacing w:before="0" w:line="216" w:lineRule="auto"/>
        <w:ind w:firstLine="567"/>
        <w:rPr>
          <w:szCs w:val="20"/>
          <w:lang w:val="sr-Latn-CS"/>
        </w:rPr>
      </w:pPr>
      <w:r w:rsidRPr="0031187E">
        <w:rPr>
          <w:szCs w:val="20"/>
          <w:lang w:val="sr-Latn-CS"/>
        </w:rPr>
        <w:t>Садржај</w:t>
      </w:r>
      <w:r w:rsidRPr="0031187E">
        <w:rPr>
          <w:szCs w:val="20"/>
          <w:lang w:val="ru-RU"/>
        </w:rPr>
        <w:t xml:space="preserve"> редовног</w:t>
      </w:r>
      <w:r w:rsidRPr="0031187E">
        <w:rPr>
          <w:szCs w:val="20"/>
          <w:lang w:val="sr-Latn-CS"/>
        </w:rPr>
        <w:t xml:space="preserve"> састанка:</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 xml:space="preserve">Стање </w:t>
      </w:r>
      <w:r w:rsidRPr="0031187E">
        <w:rPr>
          <w:lang w:val="sr-Latn-CS"/>
        </w:rPr>
        <w:t>радног и складишног простора</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Стање</w:t>
      </w:r>
      <w:r w:rsidRPr="0031187E">
        <w:rPr>
          <w:lang w:val="sr-Latn-CS"/>
        </w:rPr>
        <w:t xml:space="preserve"> противпожаре заштите, опасних материја (хемикалије, гас, горива)</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Коришћење л</w:t>
      </w:r>
      <w:r w:rsidRPr="0031187E">
        <w:rPr>
          <w:lang w:val="sr-Latn-CS"/>
        </w:rPr>
        <w:t xml:space="preserve">ичне </w:t>
      </w:r>
      <w:r w:rsidRPr="0031187E">
        <w:rPr>
          <w:lang w:val="ru-RU"/>
        </w:rPr>
        <w:t>и колективне</w:t>
      </w:r>
      <w:r w:rsidRPr="0031187E">
        <w:rPr>
          <w:lang w:val="sr-Latn-CS"/>
        </w:rPr>
        <w:t xml:space="preserve"> заштитне опреме</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Поштовање п</w:t>
      </w:r>
      <w:r w:rsidRPr="0031187E">
        <w:rPr>
          <w:lang w:val="sr-Latn-CS"/>
        </w:rPr>
        <w:t>равила саобраћаја</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sr-Latn-CS"/>
        </w:rPr>
        <w:t>Процене ризика од повреда</w:t>
      </w:r>
      <w:r w:rsidRPr="0031187E">
        <w:rPr>
          <w:lang w:val="ru-RU"/>
        </w:rPr>
        <w:t xml:space="preserve"> и</w:t>
      </w:r>
    </w:p>
    <w:p w:rsidR="00F62128" w:rsidRPr="0031187E" w:rsidRDefault="0031187E" w:rsidP="00BF2D64">
      <w:pPr>
        <w:numPr>
          <w:ilvl w:val="1"/>
          <w:numId w:val="29"/>
        </w:numPr>
        <w:tabs>
          <w:tab w:val="num" w:pos="1134"/>
          <w:tab w:val="left" w:pos="7005"/>
        </w:tabs>
        <w:spacing w:before="0" w:after="80" w:line="216" w:lineRule="auto"/>
        <w:ind w:left="1134"/>
        <w:rPr>
          <w:lang w:val="sr-Latn-CS"/>
        </w:rPr>
      </w:pPr>
      <w:r w:rsidRPr="0031187E">
        <w:rPr>
          <w:lang w:val="sr-Latn-CS"/>
        </w:rPr>
        <w:t>Могућност побољшања безбедности</w:t>
      </w:r>
      <w:r w:rsidRPr="0031187E">
        <w:rPr>
          <w:lang w:val="ru-RU"/>
        </w:rPr>
        <w:t xml:space="preserve"> и здравља на</w:t>
      </w:r>
      <w:r w:rsidRPr="0031187E">
        <w:rPr>
          <w:lang w:val="sr-Latn-CS"/>
        </w:rPr>
        <w:t xml:space="preserve"> рад</w:t>
      </w:r>
      <w:r w:rsidRPr="0031187E">
        <w:rPr>
          <w:lang w:val="ru-RU"/>
        </w:rPr>
        <w:t>у</w:t>
      </w:r>
      <w:r w:rsidRPr="0031187E">
        <w:rPr>
          <w:lang w:val="sr-Latn-CS"/>
        </w:rPr>
        <w:t>.</w:t>
      </w:r>
    </w:p>
    <w:sectPr w:rsidR="00F62128" w:rsidRPr="0031187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9A4" w:rsidRDefault="005609A4">
      <w:r>
        <w:separator/>
      </w:r>
    </w:p>
    <w:p w:rsidR="005609A4" w:rsidRDefault="005609A4"/>
  </w:endnote>
  <w:endnote w:type="continuationSeparator" w:id="0">
    <w:p w:rsidR="005609A4" w:rsidRDefault="005609A4">
      <w:r>
        <w:continuationSeparator/>
      </w:r>
    </w:p>
    <w:p w:rsidR="005609A4" w:rsidRDefault="00560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F8" w:rsidRDefault="001A27F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7F8" w:rsidRDefault="001A27F8" w:rsidP="00841BE7">
    <w:pPr>
      <w:pStyle w:val="Footer"/>
      <w:ind w:right="360"/>
    </w:pPr>
  </w:p>
  <w:p w:rsidR="001A27F8" w:rsidRDefault="001A27F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F8" w:rsidRPr="00EC5BB4" w:rsidRDefault="001A27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4B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4BF">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F8" w:rsidRPr="00EC5BB4" w:rsidRDefault="001A27F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4B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4BF">
      <w:rPr>
        <w:rStyle w:val="PageNumber"/>
        <w:rFonts w:cs="Arial"/>
        <w:b/>
        <w:noProof/>
        <w:szCs w:val="24"/>
      </w:rPr>
      <w:t>59</w:t>
    </w:r>
    <w:r w:rsidRPr="00EC5BB4">
      <w:rPr>
        <w:rStyle w:val="PageNumber"/>
        <w:rFonts w:cs="Arial"/>
        <w:b/>
        <w:szCs w:val="24"/>
      </w:rPr>
      <w:fldChar w:fldCharType="end"/>
    </w:r>
  </w:p>
  <w:p w:rsidR="001A27F8" w:rsidRDefault="001A2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9A4" w:rsidRDefault="005609A4">
      <w:r>
        <w:separator/>
      </w:r>
    </w:p>
    <w:p w:rsidR="005609A4" w:rsidRDefault="005609A4"/>
  </w:footnote>
  <w:footnote w:type="continuationSeparator" w:id="0">
    <w:p w:rsidR="005609A4" w:rsidRDefault="005609A4">
      <w:r>
        <w:continuationSeparator/>
      </w:r>
    </w:p>
    <w:p w:rsidR="005609A4" w:rsidRDefault="005609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F8" w:rsidRDefault="001A27F8" w:rsidP="004276AD">
    <w:pPr>
      <w:pStyle w:val="Header"/>
      <w:rPr>
        <w:sz w:val="20"/>
      </w:rPr>
    </w:pPr>
  </w:p>
  <w:p w:rsidR="001A27F8" w:rsidRDefault="001A27F8"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1A27F8" w:rsidRPr="00303FF8" w:rsidRDefault="001A27F8" w:rsidP="004276AD">
    <w:pPr>
      <w:pStyle w:val="Header"/>
      <w:rPr>
        <w:szCs w:val="24"/>
        <w:lang w:val="sr-Cyrl-RS"/>
      </w:rPr>
    </w:pPr>
    <w:r>
      <w:rPr>
        <w:szCs w:val="24"/>
        <w:lang w:val="sr-Cyrl-RS"/>
      </w:rPr>
      <w:t xml:space="preserve">                                                                        </w:t>
    </w:r>
    <w:r w:rsidRPr="00EC5BB4">
      <w:rPr>
        <w:szCs w:val="24"/>
      </w:rPr>
      <w:t>ЈН</w:t>
    </w:r>
    <w:r w:rsidRPr="005009E3">
      <w:rPr>
        <w:szCs w:val="24"/>
        <w:lang w:val="sr-Cyrl-RS"/>
      </w:rPr>
      <w:t>1302/2018 (JН/3000/1597/2018)</w:t>
    </w:r>
  </w:p>
  <w:p w:rsidR="001A27F8" w:rsidRPr="004276AD" w:rsidRDefault="001A27F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F8" w:rsidRDefault="001A27F8" w:rsidP="004276AD">
    <w:pPr>
      <w:pStyle w:val="Header"/>
    </w:pPr>
  </w:p>
  <w:p w:rsidR="001A27F8" w:rsidRDefault="001A27F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p>
  <w:p w:rsidR="001A27F8" w:rsidRPr="00113B84" w:rsidRDefault="001A27F8" w:rsidP="004276AD">
    <w:pPr>
      <w:pStyle w:val="Header"/>
      <w:rPr>
        <w:szCs w:val="24"/>
      </w:rPr>
    </w:pPr>
    <w:r>
      <w:rPr>
        <w:szCs w:val="24"/>
        <w:lang w:val="sr-Cyrl-RS"/>
      </w:rPr>
      <w:t xml:space="preserve">                                                                                </w:t>
    </w:r>
    <w:r>
      <w:rPr>
        <w:szCs w:val="24"/>
      </w:rPr>
      <w:t>ЈН</w:t>
    </w:r>
    <w:r>
      <w:rPr>
        <w:szCs w:val="24"/>
        <w:lang w:val="sr-Cyrl-RS"/>
      </w:rPr>
      <w:t>1302/2018</w:t>
    </w:r>
    <w:r w:rsidRPr="005009E3">
      <w:rPr>
        <w:szCs w:val="24"/>
        <w:lang w:val="sr-Cyrl-RS"/>
      </w:rPr>
      <w:t>(JН/3000/1597/2018)</w:t>
    </w:r>
  </w:p>
  <w:p w:rsidR="001A27F8" w:rsidRPr="00210557" w:rsidRDefault="001A27F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0953B6"/>
    <w:multiLevelType w:val="hybridMultilevel"/>
    <w:tmpl w:val="85DCE43A"/>
    <w:lvl w:ilvl="0" w:tplc="04090001">
      <w:start w:val="1"/>
      <w:numFmt w:val="bullet"/>
      <w:lvlText w:val=""/>
      <w:lvlJc w:val="left"/>
      <w:pPr>
        <w:ind w:left="1671" w:hanging="360"/>
      </w:pPr>
      <w:rPr>
        <w:rFonts w:ascii="Symbol" w:hAnsi="Symbol" w:hint="default"/>
      </w:rPr>
    </w:lvl>
    <w:lvl w:ilvl="1" w:tplc="04090003" w:tentative="1">
      <w:start w:val="1"/>
      <w:numFmt w:val="bullet"/>
      <w:lvlText w:val="o"/>
      <w:lvlJc w:val="left"/>
      <w:pPr>
        <w:ind w:left="2391" w:hanging="360"/>
      </w:pPr>
      <w:rPr>
        <w:rFonts w:ascii="Courier New" w:hAnsi="Courier New" w:cs="Courier New" w:hint="default"/>
      </w:rPr>
    </w:lvl>
    <w:lvl w:ilvl="2" w:tplc="04090005" w:tentative="1">
      <w:start w:val="1"/>
      <w:numFmt w:val="bullet"/>
      <w:lvlText w:val=""/>
      <w:lvlJc w:val="left"/>
      <w:pPr>
        <w:ind w:left="3111" w:hanging="360"/>
      </w:pPr>
      <w:rPr>
        <w:rFonts w:ascii="Wingdings" w:hAnsi="Wingdings" w:hint="default"/>
      </w:rPr>
    </w:lvl>
    <w:lvl w:ilvl="3" w:tplc="04090001" w:tentative="1">
      <w:start w:val="1"/>
      <w:numFmt w:val="bullet"/>
      <w:lvlText w:val=""/>
      <w:lvlJc w:val="left"/>
      <w:pPr>
        <w:ind w:left="3831" w:hanging="360"/>
      </w:pPr>
      <w:rPr>
        <w:rFonts w:ascii="Symbol" w:hAnsi="Symbol" w:hint="default"/>
      </w:rPr>
    </w:lvl>
    <w:lvl w:ilvl="4" w:tplc="04090003" w:tentative="1">
      <w:start w:val="1"/>
      <w:numFmt w:val="bullet"/>
      <w:lvlText w:val="o"/>
      <w:lvlJc w:val="left"/>
      <w:pPr>
        <w:ind w:left="4551" w:hanging="360"/>
      </w:pPr>
      <w:rPr>
        <w:rFonts w:ascii="Courier New" w:hAnsi="Courier New" w:cs="Courier New" w:hint="default"/>
      </w:rPr>
    </w:lvl>
    <w:lvl w:ilvl="5" w:tplc="04090005" w:tentative="1">
      <w:start w:val="1"/>
      <w:numFmt w:val="bullet"/>
      <w:lvlText w:val=""/>
      <w:lvlJc w:val="left"/>
      <w:pPr>
        <w:ind w:left="5271" w:hanging="360"/>
      </w:pPr>
      <w:rPr>
        <w:rFonts w:ascii="Wingdings" w:hAnsi="Wingdings" w:hint="default"/>
      </w:rPr>
    </w:lvl>
    <w:lvl w:ilvl="6" w:tplc="04090001" w:tentative="1">
      <w:start w:val="1"/>
      <w:numFmt w:val="bullet"/>
      <w:lvlText w:val=""/>
      <w:lvlJc w:val="left"/>
      <w:pPr>
        <w:ind w:left="5991" w:hanging="360"/>
      </w:pPr>
      <w:rPr>
        <w:rFonts w:ascii="Symbol" w:hAnsi="Symbol" w:hint="default"/>
      </w:rPr>
    </w:lvl>
    <w:lvl w:ilvl="7" w:tplc="04090003" w:tentative="1">
      <w:start w:val="1"/>
      <w:numFmt w:val="bullet"/>
      <w:lvlText w:val="o"/>
      <w:lvlJc w:val="left"/>
      <w:pPr>
        <w:ind w:left="6711" w:hanging="360"/>
      </w:pPr>
      <w:rPr>
        <w:rFonts w:ascii="Courier New" w:hAnsi="Courier New" w:cs="Courier New" w:hint="default"/>
      </w:rPr>
    </w:lvl>
    <w:lvl w:ilvl="8" w:tplc="04090005" w:tentative="1">
      <w:start w:val="1"/>
      <w:numFmt w:val="bullet"/>
      <w:lvlText w:val=""/>
      <w:lvlJc w:val="left"/>
      <w:pPr>
        <w:ind w:left="7431"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A0C6D64"/>
    <w:multiLevelType w:val="hybridMultilevel"/>
    <w:tmpl w:val="6C489B1C"/>
    <w:lvl w:ilvl="0" w:tplc="253A744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CDE2BF9"/>
    <w:multiLevelType w:val="hybridMultilevel"/>
    <w:tmpl w:val="4D865E9C"/>
    <w:lvl w:ilvl="0" w:tplc="C2FE3904">
      <w:start w:val="1"/>
      <w:numFmt w:val="bullet"/>
      <w:lvlText w:val=""/>
      <w:lvlJc w:val="left"/>
      <w:pPr>
        <w:tabs>
          <w:tab w:val="num" w:pos="1893"/>
        </w:tabs>
        <w:ind w:left="1893" w:hanging="360"/>
      </w:pPr>
      <w:rPr>
        <w:rFonts w:ascii="Symbol" w:hAnsi="Symbol" w:hint="default"/>
      </w:rPr>
    </w:lvl>
    <w:lvl w:ilvl="1" w:tplc="0409000F">
      <w:start w:val="1"/>
      <w:numFmt w:val="decimal"/>
      <w:lvlText w:val="%2."/>
      <w:lvlJc w:val="left"/>
      <w:pPr>
        <w:tabs>
          <w:tab w:val="num" w:pos="2100"/>
        </w:tabs>
        <w:ind w:left="2100" w:hanging="360"/>
      </w:pPr>
      <w:rPr>
        <w:rFonts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71366F4A"/>
    <w:multiLevelType w:val="hybridMultilevel"/>
    <w:tmpl w:val="7ADA6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5A21649"/>
    <w:multiLevelType w:val="hybridMultilevel"/>
    <w:tmpl w:val="6210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8"/>
  </w:num>
  <w:num w:numId="3">
    <w:abstractNumId w:val="84"/>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4"/>
  </w:num>
  <w:num w:numId="10">
    <w:abstractNumId w:val="70"/>
  </w:num>
  <w:num w:numId="11">
    <w:abstractNumId w:val="60"/>
  </w:num>
  <w:num w:numId="12">
    <w:abstractNumId w:val="66"/>
  </w:num>
  <w:num w:numId="13">
    <w:abstractNumId w:val="85"/>
  </w:num>
  <w:num w:numId="14">
    <w:abstractNumId w:val="80"/>
  </w:num>
  <w:num w:numId="15">
    <w:abstractNumId w:val="89"/>
  </w:num>
  <w:num w:numId="16">
    <w:abstractNumId w:val="69"/>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num>
  <w:num w:numId="25">
    <w:abstractNumId w:val="57"/>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6"/>
  </w:num>
  <w:num w:numId="28">
    <w:abstractNumId w:val="75"/>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num>
  <w:num w:numId="31">
    <w:abstractNumId w:val="78"/>
  </w:num>
  <w:num w:numId="32">
    <w:abstractNumId w:val="67"/>
  </w:num>
  <w:num w:numId="33">
    <w:abstractNumId w:val="52"/>
  </w:num>
  <w:num w:numId="34">
    <w:abstractNumId w:val="64"/>
  </w:num>
  <w:num w:numId="35">
    <w:abstractNumId w:val="94"/>
  </w:num>
  <w:num w:numId="36">
    <w:abstractNumId w:val="88"/>
  </w:num>
  <w:num w:numId="37">
    <w:abstractNumId w:val="50"/>
  </w:num>
  <w:num w:numId="38">
    <w:abstractNumId w:val="76"/>
  </w:num>
  <w:num w:numId="39">
    <w:abstractNumId w:val="49"/>
  </w:num>
  <w:num w:numId="40">
    <w:abstractNumId w:val="8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A98"/>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2A7"/>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81"/>
    <w:rsid w:val="000426A6"/>
    <w:rsid w:val="00042846"/>
    <w:rsid w:val="00042AB1"/>
    <w:rsid w:val="00042D8E"/>
    <w:rsid w:val="0004327C"/>
    <w:rsid w:val="00043B23"/>
    <w:rsid w:val="00043C87"/>
    <w:rsid w:val="00043D31"/>
    <w:rsid w:val="000440B1"/>
    <w:rsid w:val="000440DF"/>
    <w:rsid w:val="00044484"/>
    <w:rsid w:val="00044761"/>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6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2358"/>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06"/>
    <w:rsid w:val="000B0E5B"/>
    <w:rsid w:val="000B13F7"/>
    <w:rsid w:val="000B1562"/>
    <w:rsid w:val="000B1C19"/>
    <w:rsid w:val="000B1CF8"/>
    <w:rsid w:val="000B1DA4"/>
    <w:rsid w:val="000B1F37"/>
    <w:rsid w:val="000B1FA7"/>
    <w:rsid w:val="000B217E"/>
    <w:rsid w:val="000B225C"/>
    <w:rsid w:val="000B2949"/>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EE7"/>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4B4"/>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37"/>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3F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1DB"/>
    <w:rsid w:val="00197578"/>
    <w:rsid w:val="0019781E"/>
    <w:rsid w:val="001979B1"/>
    <w:rsid w:val="001A01DA"/>
    <w:rsid w:val="001A046B"/>
    <w:rsid w:val="001A0798"/>
    <w:rsid w:val="001A0BD5"/>
    <w:rsid w:val="001A14E3"/>
    <w:rsid w:val="001A1593"/>
    <w:rsid w:val="001A172A"/>
    <w:rsid w:val="001A180B"/>
    <w:rsid w:val="001A23A7"/>
    <w:rsid w:val="001A2760"/>
    <w:rsid w:val="001A27F8"/>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6D7F"/>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CF"/>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C32"/>
    <w:rsid w:val="00204F32"/>
    <w:rsid w:val="00205B96"/>
    <w:rsid w:val="00205C4A"/>
    <w:rsid w:val="00205F28"/>
    <w:rsid w:val="00206565"/>
    <w:rsid w:val="002067CF"/>
    <w:rsid w:val="00206ABA"/>
    <w:rsid w:val="00206AD0"/>
    <w:rsid w:val="0020706D"/>
    <w:rsid w:val="00207151"/>
    <w:rsid w:val="0020735B"/>
    <w:rsid w:val="00207AE6"/>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21E"/>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2D2"/>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8B"/>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16A"/>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7E"/>
    <w:rsid w:val="00311888"/>
    <w:rsid w:val="00311E5C"/>
    <w:rsid w:val="00312650"/>
    <w:rsid w:val="00312B44"/>
    <w:rsid w:val="0031310F"/>
    <w:rsid w:val="0031324D"/>
    <w:rsid w:val="0031435B"/>
    <w:rsid w:val="00314378"/>
    <w:rsid w:val="003144E0"/>
    <w:rsid w:val="00314573"/>
    <w:rsid w:val="00314768"/>
    <w:rsid w:val="00314AE3"/>
    <w:rsid w:val="003152EB"/>
    <w:rsid w:val="00315558"/>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9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1EC"/>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58C"/>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299"/>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7E4"/>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0AF"/>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4B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4D30"/>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DA0"/>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A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D45"/>
    <w:rsid w:val="00480026"/>
    <w:rsid w:val="00480077"/>
    <w:rsid w:val="004801A5"/>
    <w:rsid w:val="00480907"/>
    <w:rsid w:val="00480A0F"/>
    <w:rsid w:val="004812AF"/>
    <w:rsid w:val="00481BC8"/>
    <w:rsid w:val="00482208"/>
    <w:rsid w:val="00482257"/>
    <w:rsid w:val="0048279A"/>
    <w:rsid w:val="0048289A"/>
    <w:rsid w:val="004829D9"/>
    <w:rsid w:val="00482C07"/>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026"/>
    <w:rsid w:val="00492AC4"/>
    <w:rsid w:val="00492DD4"/>
    <w:rsid w:val="0049306E"/>
    <w:rsid w:val="0049324F"/>
    <w:rsid w:val="004934A8"/>
    <w:rsid w:val="004938FD"/>
    <w:rsid w:val="004939D2"/>
    <w:rsid w:val="004942C8"/>
    <w:rsid w:val="004947DD"/>
    <w:rsid w:val="00494CD6"/>
    <w:rsid w:val="00494D83"/>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EC"/>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9E3"/>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47E"/>
    <w:rsid w:val="00506AFC"/>
    <w:rsid w:val="00506EA2"/>
    <w:rsid w:val="00506FE9"/>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8C3"/>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9A4"/>
    <w:rsid w:val="00560DB9"/>
    <w:rsid w:val="00560EEC"/>
    <w:rsid w:val="00560F9C"/>
    <w:rsid w:val="0056136D"/>
    <w:rsid w:val="00561433"/>
    <w:rsid w:val="005614F3"/>
    <w:rsid w:val="00561508"/>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4F"/>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F5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7AC"/>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6E3"/>
    <w:rsid w:val="005B1CE6"/>
    <w:rsid w:val="005B24DF"/>
    <w:rsid w:val="005B28F5"/>
    <w:rsid w:val="005B2A19"/>
    <w:rsid w:val="005B4B5C"/>
    <w:rsid w:val="005B4BF7"/>
    <w:rsid w:val="005B5392"/>
    <w:rsid w:val="005B56D4"/>
    <w:rsid w:val="005B5A2D"/>
    <w:rsid w:val="005B5D37"/>
    <w:rsid w:val="005B6192"/>
    <w:rsid w:val="005B6257"/>
    <w:rsid w:val="005B6349"/>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852"/>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E9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78D"/>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4BF"/>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6CB6"/>
    <w:rsid w:val="00657021"/>
    <w:rsid w:val="0065720C"/>
    <w:rsid w:val="00657291"/>
    <w:rsid w:val="006577BC"/>
    <w:rsid w:val="00660662"/>
    <w:rsid w:val="0066068A"/>
    <w:rsid w:val="00660E11"/>
    <w:rsid w:val="006617CC"/>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EB8"/>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53"/>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C1F"/>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E7C6D"/>
    <w:rsid w:val="006F031E"/>
    <w:rsid w:val="006F0448"/>
    <w:rsid w:val="006F0535"/>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CC"/>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0C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180"/>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E02"/>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B2D"/>
    <w:rsid w:val="00757322"/>
    <w:rsid w:val="00757974"/>
    <w:rsid w:val="00757EEA"/>
    <w:rsid w:val="00760071"/>
    <w:rsid w:val="00760114"/>
    <w:rsid w:val="00760321"/>
    <w:rsid w:val="00760642"/>
    <w:rsid w:val="0076075B"/>
    <w:rsid w:val="0076084E"/>
    <w:rsid w:val="00760851"/>
    <w:rsid w:val="00760B10"/>
    <w:rsid w:val="00760C2D"/>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59D"/>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5CC4"/>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275"/>
    <w:rsid w:val="007837BC"/>
    <w:rsid w:val="0078391A"/>
    <w:rsid w:val="007849F3"/>
    <w:rsid w:val="00785033"/>
    <w:rsid w:val="00785302"/>
    <w:rsid w:val="007854CE"/>
    <w:rsid w:val="00785A36"/>
    <w:rsid w:val="0078604C"/>
    <w:rsid w:val="00786594"/>
    <w:rsid w:val="00786746"/>
    <w:rsid w:val="00786775"/>
    <w:rsid w:val="00786904"/>
    <w:rsid w:val="00786A21"/>
    <w:rsid w:val="00786D72"/>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0E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A5"/>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C9E"/>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A42"/>
    <w:rsid w:val="00883E20"/>
    <w:rsid w:val="00884497"/>
    <w:rsid w:val="008845C6"/>
    <w:rsid w:val="00884794"/>
    <w:rsid w:val="00884BCC"/>
    <w:rsid w:val="00884F52"/>
    <w:rsid w:val="0088589B"/>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1FC4"/>
    <w:rsid w:val="008922B7"/>
    <w:rsid w:val="00892A60"/>
    <w:rsid w:val="00892AC9"/>
    <w:rsid w:val="00893261"/>
    <w:rsid w:val="0089332A"/>
    <w:rsid w:val="008933D2"/>
    <w:rsid w:val="00893519"/>
    <w:rsid w:val="008935C7"/>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8"/>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C0E"/>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206"/>
    <w:rsid w:val="008D24ED"/>
    <w:rsid w:val="008D2B23"/>
    <w:rsid w:val="008D2C40"/>
    <w:rsid w:val="008D33B1"/>
    <w:rsid w:val="008D46DF"/>
    <w:rsid w:val="008D472F"/>
    <w:rsid w:val="008D476D"/>
    <w:rsid w:val="008D4C2B"/>
    <w:rsid w:val="008D4F98"/>
    <w:rsid w:val="008D5016"/>
    <w:rsid w:val="008D5429"/>
    <w:rsid w:val="008D5960"/>
    <w:rsid w:val="008D5F13"/>
    <w:rsid w:val="008D60CF"/>
    <w:rsid w:val="008D6D61"/>
    <w:rsid w:val="008D71DE"/>
    <w:rsid w:val="008D71FC"/>
    <w:rsid w:val="008D7AB5"/>
    <w:rsid w:val="008D7B56"/>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0FA"/>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F57"/>
    <w:rsid w:val="00902495"/>
    <w:rsid w:val="00902C40"/>
    <w:rsid w:val="00902C8F"/>
    <w:rsid w:val="00902CF8"/>
    <w:rsid w:val="0090325C"/>
    <w:rsid w:val="00903326"/>
    <w:rsid w:val="00903477"/>
    <w:rsid w:val="00903921"/>
    <w:rsid w:val="00904227"/>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3E8"/>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1C7A"/>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282"/>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4A6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1E0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979"/>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5E8B"/>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2F1"/>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574"/>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4D0"/>
    <w:rsid w:val="00AC1A40"/>
    <w:rsid w:val="00AC1BFB"/>
    <w:rsid w:val="00AC1CAC"/>
    <w:rsid w:val="00AC1EFD"/>
    <w:rsid w:val="00AC254B"/>
    <w:rsid w:val="00AC2764"/>
    <w:rsid w:val="00AC2C5A"/>
    <w:rsid w:val="00AC312A"/>
    <w:rsid w:val="00AC3921"/>
    <w:rsid w:val="00AC3B03"/>
    <w:rsid w:val="00AC41C5"/>
    <w:rsid w:val="00AC4D1D"/>
    <w:rsid w:val="00AC4D6E"/>
    <w:rsid w:val="00AC5595"/>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7A9"/>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4F"/>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BD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27BBF"/>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73F"/>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90B"/>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76"/>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B76"/>
    <w:rsid w:val="00B90CBB"/>
    <w:rsid w:val="00B91012"/>
    <w:rsid w:val="00B910DC"/>
    <w:rsid w:val="00B91670"/>
    <w:rsid w:val="00B916D2"/>
    <w:rsid w:val="00B919E0"/>
    <w:rsid w:val="00B91C8F"/>
    <w:rsid w:val="00B91F55"/>
    <w:rsid w:val="00B922F7"/>
    <w:rsid w:val="00B92991"/>
    <w:rsid w:val="00B92C55"/>
    <w:rsid w:val="00B9339B"/>
    <w:rsid w:val="00B93704"/>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110"/>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48A"/>
    <w:rsid w:val="00BD7ABC"/>
    <w:rsid w:val="00BE03C3"/>
    <w:rsid w:val="00BE0691"/>
    <w:rsid w:val="00BE06C7"/>
    <w:rsid w:val="00BE0987"/>
    <w:rsid w:val="00BE1272"/>
    <w:rsid w:val="00BE15D8"/>
    <w:rsid w:val="00BE15FD"/>
    <w:rsid w:val="00BE1A22"/>
    <w:rsid w:val="00BE1A3D"/>
    <w:rsid w:val="00BE21A1"/>
    <w:rsid w:val="00BE2401"/>
    <w:rsid w:val="00BE2596"/>
    <w:rsid w:val="00BE28C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53E"/>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D64"/>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34"/>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946"/>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47"/>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6FE5"/>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AE1"/>
    <w:rsid w:val="00C57E44"/>
    <w:rsid w:val="00C57EFF"/>
    <w:rsid w:val="00C57F14"/>
    <w:rsid w:val="00C57FC4"/>
    <w:rsid w:val="00C60097"/>
    <w:rsid w:val="00C60512"/>
    <w:rsid w:val="00C611DA"/>
    <w:rsid w:val="00C6201F"/>
    <w:rsid w:val="00C62855"/>
    <w:rsid w:val="00C62AA7"/>
    <w:rsid w:val="00C62D6D"/>
    <w:rsid w:val="00C62DFA"/>
    <w:rsid w:val="00C633B4"/>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942"/>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218"/>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10"/>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5EA7"/>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1A2"/>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5E89"/>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8F1"/>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41"/>
    <w:rsid w:val="00D5564B"/>
    <w:rsid w:val="00D559FC"/>
    <w:rsid w:val="00D563CB"/>
    <w:rsid w:val="00D56B3E"/>
    <w:rsid w:val="00D572DA"/>
    <w:rsid w:val="00D57565"/>
    <w:rsid w:val="00D603C5"/>
    <w:rsid w:val="00D604D9"/>
    <w:rsid w:val="00D607AB"/>
    <w:rsid w:val="00D608A7"/>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1F8"/>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B6D"/>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2F74"/>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9FF"/>
    <w:rsid w:val="00DB4F66"/>
    <w:rsid w:val="00DB611B"/>
    <w:rsid w:val="00DB6457"/>
    <w:rsid w:val="00DB658F"/>
    <w:rsid w:val="00DB660F"/>
    <w:rsid w:val="00DB6873"/>
    <w:rsid w:val="00DB6924"/>
    <w:rsid w:val="00DB6BD8"/>
    <w:rsid w:val="00DB6C8F"/>
    <w:rsid w:val="00DB6F09"/>
    <w:rsid w:val="00DB772B"/>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989"/>
    <w:rsid w:val="00DC4C36"/>
    <w:rsid w:val="00DC4E95"/>
    <w:rsid w:val="00DC52A3"/>
    <w:rsid w:val="00DC55A5"/>
    <w:rsid w:val="00DC569E"/>
    <w:rsid w:val="00DC582F"/>
    <w:rsid w:val="00DC5EF4"/>
    <w:rsid w:val="00DC72E5"/>
    <w:rsid w:val="00DC72F3"/>
    <w:rsid w:val="00DC75EB"/>
    <w:rsid w:val="00DC7777"/>
    <w:rsid w:val="00DD01E2"/>
    <w:rsid w:val="00DD02F6"/>
    <w:rsid w:val="00DD0FA7"/>
    <w:rsid w:val="00DD1A68"/>
    <w:rsid w:val="00DD1B20"/>
    <w:rsid w:val="00DD1E38"/>
    <w:rsid w:val="00DD2573"/>
    <w:rsid w:val="00DD2814"/>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4A45"/>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DBE"/>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71D"/>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56B"/>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DF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4B4"/>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50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8ED"/>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537"/>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9A8"/>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892"/>
    <w:rsid w:val="00F12A4D"/>
    <w:rsid w:val="00F12C29"/>
    <w:rsid w:val="00F12D52"/>
    <w:rsid w:val="00F12FDB"/>
    <w:rsid w:val="00F1324A"/>
    <w:rsid w:val="00F132C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5A3"/>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E8"/>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925"/>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34C"/>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52B"/>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14"/>
    <w:rsid w:val="00F67A3A"/>
    <w:rsid w:val="00F67A55"/>
    <w:rsid w:val="00F67EE2"/>
    <w:rsid w:val="00F70869"/>
    <w:rsid w:val="00F70BCF"/>
    <w:rsid w:val="00F70C70"/>
    <w:rsid w:val="00F70D79"/>
    <w:rsid w:val="00F70FA6"/>
    <w:rsid w:val="00F70FAA"/>
    <w:rsid w:val="00F71062"/>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A46"/>
    <w:rsid w:val="00F80D25"/>
    <w:rsid w:val="00F80FFF"/>
    <w:rsid w:val="00F816C9"/>
    <w:rsid w:val="00F81904"/>
    <w:rsid w:val="00F81B05"/>
    <w:rsid w:val="00F825F3"/>
    <w:rsid w:val="00F82668"/>
    <w:rsid w:val="00F827FF"/>
    <w:rsid w:val="00F82E76"/>
    <w:rsid w:val="00F8369E"/>
    <w:rsid w:val="00F83795"/>
    <w:rsid w:val="00F8389B"/>
    <w:rsid w:val="00F83923"/>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47B"/>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40F"/>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36"/>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36"/>
    <w:rsid w:val="00FE6D80"/>
    <w:rsid w:val="00FE6F4A"/>
    <w:rsid w:val="00FE776E"/>
    <w:rsid w:val="00FE778D"/>
    <w:rsid w:val="00FE7EF5"/>
    <w:rsid w:val="00FE7F67"/>
    <w:rsid w:val="00FF0601"/>
    <w:rsid w:val="00FF08AC"/>
    <w:rsid w:val="00FF0AC2"/>
    <w:rsid w:val="00FF0BAA"/>
    <w:rsid w:val="00FF0ED7"/>
    <w:rsid w:val="00FF10DE"/>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1FC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1FC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174396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182958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C2CBC86-195F-43A1-B97D-033BACD92FA6}">
  <ds:schemaRefs>
    <ds:schemaRef ds:uri="http://schemas.openxmlformats.org/officeDocument/2006/bibliography"/>
  </ds:schemaRefs>
</ds:datastoreItem>
</file>

<file path=customXml/itemProps100.xml><?xml version="1.0" encoding="utf-8"?>
<ds:datastoreItem xmlns:ds="http://schemas.openxmlformats.org/officeDocument/2006/customXml" ds:itemID="{F86EB6FD-C0F7-4604-8187-DF895D7D18A1}">
  <ds:schemaRefs>
    <ds:schemaRef ds:uri="http://schemas.openxmlformats.org/officeDocument/2006/bibliography"/>
  </ds:schemaRefs>
</ds:datastoreItem>
</file>

<file path=customXml/itemProps101.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102.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03.xml><?xml version="1.0" encoding="utf-8"?>
<ds:datastoreItem xmlns:ds="http://schemas.openxmlformats.org/officeDocument/2006/customXml" ds:itemID="{C4FE2DB9-8BDF-4DEA-871D-511EE10C67A9}">
  <ds:schemaRefs>
    <ds:schemaRef ds:uri="http://schemas.openxmlformats.org/officeDocument/2006/bibliography"/>
  </ds:schemaRefs>
</ds:datastoreItem>
</file>

<file path=customXml/itemProps104.xml><?xml version="1.0" encoding="utf-8"?>
<ds:datastoreItem xmlns:ds="http://schemas.openxmlformats.org/officeDocument/2006/customXml" ds:itemID="{55A7056E-64DD-4865-89FB-58FA12E4B0ED}">
  <ds:schemaRefs>
    <ds:schemaRef ds:uri="http://schemas.openxmlformats.org/officeDocument/2006/bibliography"/>
  </ds:schemaRefs>
</ds:datastoreItem>
</file>

<file path=customXml/itemProps105.xml><?xml version="1.0" encoding="utf-8"?>
<ds:datastoreItem xmlns:ds="http://schemas.openxmlformats.org/officeDocument/2006/customXml" ds:itemID="{3CF6A447-BC7C-4E93-990E-331B6B732096}">
  <ds:schemaRefs>
    <ds:schemaRef ds:uri="http://schemas.openxmlformats.org/officeDocument/2006/bibliography"/>
  </ds:schemaRefs>
</ds:datastoreItem>
</file>

<file path=customXml/itemProps106.xml><?xml version="1.0" encoding="utf-8"?>
<ds:datastoreItem xmlns:ds="http://schemas.openxmlformats.org/officeDocument/2006/customXml" ds:itemID="{E1CD5FB7-1419-478F-995A-3DB6147234A2}">
  <ds:schemaRefs>
    <ds:schemaRef ds:uri="http://schemas.openxmlformats.org/officeDocument/2006/bibliography"/>
  </ds:schemaRefs>
</ds:datastoreItem>
</file>

<file path=customXml/itemProps107.xml><?xml version="1.0" encoding="utf-8"?>
<ds:datastoreItem xmlns:ds="http://schemas.openxmlformats.org/officeDocument/2006/customXml" ds:itemID="{3A04C7B5-19BB-4336-80CC-8443A6B5FF4E}">
  <ds:schemaRefs>
    <ds:schemaRef ds:uri="http://schemas.openxmlformats.org/officeDocument/2006/bibliography"/>
  </ds:schemaRefs>
</ds:datastoreItem>
</file>

<file path=customXml/itemProps108.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109.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11.xml><?xml version="1.0" encoding="utf-8"?>
<ds:datastoreItem xmlns:ds="http://schemas.openxmlformats.org/officeDocument/2006/customXml" ds:itemID="{9E8F487A-FB1D-4042-AE32-4A7FF566E878}">
  <ds:schemaRefs>
    <ds:schemaRef ds:uri="http://schemas.openxmlformats.org/officeDocument/2006/bibliography"/>
  </ds:schemaRefs>
</ds:datastoreItem>
</file>

<file path=customXml/itemProps110.xml><?xml version="1.0" encoding="utf-8"?>
<ds:datastoreItem xmlns:ds="http://schemas.openxmlformats.org/officeDocument/2006/customXml" ds:itemID="{B50D0638-2E75-4F7F-B595-AF2358A47B12}">
  <ds:schemaRefs>
    <ds:schemaRef ds:uri="http://schemas.openxmlformats.org/officeDocument/2006/bibliography"/>
  </ds:schemaRefs>
</ds:datastoreItem>
</file>

<file path=customXml/itemProps111.xml><?xml version="1.0" encoding="utf-8"?>
<ds:datastoreItem xmlns:ds="http://schemas.openxmlformats.org/officeDocument/2006/customXml" ds:itemID="{787A0F43-8A42-4FB7-8AA3-B13BFAE7ECD0}">
  <ds:schemaRefs>
    <ds:schemaRef ds:uri="http://schemas.openxmlformats.org/officeDocument/2006/bibliography"/>
  </ds:schemaRefs>
</ds:datastoreItem>
</file>

<file path=customXml/itemProps112.xml><?xml version="1.0" encoding="utf-8"?>
<ds:datastoreItem xmlns:ds="http://schemas.openxmlformats.org/officeDocument/2006/customXml" ds:itemID="{0F7A7C9E-9C08-4D7C-BFCA-2F423593CF67}">
  <ds:schemaRefs>
    <ds:schemaRef ds:uri="http://schemas.openxmlformats.org/officeDocument/2006/bibliography"/>
  </ds:schemaRefs>
</ds:datastoreItem>
</file>

<file path=customXml/itemProps113.xml><?xml version="1.0" encoding="utf-8"?>
<ds:datastoreItem xmlns:ds="http://schemas.openxmlformats.org/officeDocument/2006/customXml" ds:itemID="{F5A05416-CEDA-4681-A315-8F0AEC573EB9}">
  <ds:schemaRefs>
    <ds:schemaRef ds:uri="http://schemas.openxmlformats.org/officeDocument/2006/bibliography"/>
  </ds:schemaRefs>
</ds:datastoreItem>
</file>

<file path=customXml/itemProps114.xml><?xml version="1.0" encoding="utf-8"?>
<ds:datastoreItem xmlns:ds="http://schemas.openxmlformats.org/officeDocument/2006/customXml" ds:itemID="{833F0662-F1DC-41BF-922D-5470CE621B3B}">
  <ds:schemaRefs>
    <ds:schemaRef ds:uri="http://schemas.openxmlformats.org/officeDocument/2006/bibliography"/>
  </ds:schemaRefs>
</ds:datastoreItem>
</file>

<file path=customXml/itemProps115.xml><?xml version="1.0" encoding="utf-8"?>
<ds:datastoreItem xmlns:ds="http://schemas.openxmlformats.org/officeDocument/2006/customXml" ds:itemID="{C34944D1-BA36-4A83-AABE-EC786E31C2AA}">
  <ds:schemaRefs>
    <ds:schemaRef ds:uri="http://schemas.openxmlformats.org/officeDocument/2006/bibliography"/>
  </ds:schemaRefs>
</ds:datastoreItem>
</file>

<file path=customXml/itemProps116.xml><?xml version="1.0" encoding="utf-8"?>
<ds:datastoreItem xmlns:ds="http://schemas.openxmlformats.org/officeDocument/2006/customXml" ds:itemID="{64E5CE88-5B3F-48A2-AC05-28AD81D1B792}">
  <ds:schemaRefs>
    <ds:schemaRef ds:uri="http://schemas.openxmlformats.org/officeDocument/2006/bibliography"/>
  </ds:schemaRefs>
</ds:datastoreItem>
</file>

<file path=customXml/itemProps117.xml><?xml version="1.0" encoding="utf-8"?>
<ds:datastoreItem xmlns:ds="http://schemas.openxmlformats.org/officeDocument/2006/customXml" ds:itemID="{10E3C61B-115C-464A-A31F-63153FBE55FB}">
  <ds:schemaRefs>
    <ds:schemaRef ds:uri="http://schemas.openxmlformats.org/officeDocument/2006/bibliography"/>
  </ds:schemaRefs>
</ds:datastoreItem>
</file>

<file path=customXml/itemProps118.xml><?xml version="1.0" encoding="utf-8"?>
<ds:datastoreItem xmlns:ds="http://schemas.openxmlformats.org/officeDocument/2006/customXml" ds:itemID="{CD808600-0357-496F-9398-BC592A277883}">
  <ds:schemaRefs>
    <ds:schemaRef ds:uri="http://schemas.openxmlformats.org/officeDocument/2006/bibliography"/>
  </ds:schemaRefs>
</ds:datastoreItem>
</file>

<file path=customXml/itemProps119.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12.xml><?xml version="1.0" encoding="utf-8"?>
<ds:datastoreItem xmlns:ds="http://schemas.openxmlformats.org/officeDocument/2006/customXml" ds:itemID="{DCCAFBD5-A4BD-4621-87AD-9AD196EF9663}">
  <ds:schemaRefs>
    <ds:schemaRef ds:uri="http://schemas.openxmlformats.org/officeDocument/2006/bibliography"/>
  </ds:schemaRefs>
</ds:datastoreItem>
</file>

<file path=customXml/itemProps120.xml><?xml version="1.0" encoding="utf-8"?>
<ds:datastoreItem xmlns:ds="http://schemas.openxmlformats.org/officeDocument/2006/customXml" ds:itemID="{8A826A74-20D4-42BD-8B41-FE8137D206C5}">
  <ds:schemaRefs>
    <ds:schemaRef ds:uri="http://schemas.openxmlformats.org/officeDocument/2006/bibliography"/>
  </ds:schemaRefs>
</ds:datastoreItem>
</file>

<file path=customXml/itemProps121.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122.xml><?xml version="1.0" encoding="utf-8"?>
<ds:datastoreItem xmlns:ds="http://schemas.openxmlformats.org/officeDocument/2006/customXml" ds:itemID="{CCE9DF13-87FD-465C-AB51-0234046137D2}">
  <ds:schemaRefs>
    <ds:schemaRef ds:uri="http://schemas.openxmlformats.org/officeDocument/2006/bibliography"/>
  </ds:schemaRefs>
</ds:datastoreItem>
</file>

<file path=customXml/itemProps123.xml><?xml version="1.0" encoding="utf-8"?>
<ds:datastoreItem xmlns:ds="http://schemas.openxmlformats.org/officeDocument/2006/customXml" ds:itemID="{1E12A153-2EA4-4255-91F6-23B07C6422F1}">
  <ds:schemaRefs>
    <ds:schemaRef ds:uri="http://schemas.openxmlformats.org/officeDocument/2006/bibliography"/>
  </ds:schemaRefs>
</ds:datastoreItem>
</file>

<file path=customXml/itemProps124.xml><?xml version="1.0" encoding="utf-8"?>
<ds:datastoreItem xmlns:ds="http://schemas.openxmlformats.org/officeDocument/2006/customXml" ds:itemID="{B82A4A40-94C0-4854-94CE-5D964FAF1D60}">
  <ds:schemaRefs>
    <ds:schemaRef ds:uri="http://schemas.openxmlformats.org/officeDocument/2006/bibliography"/>
  </ds:schemaRefs>
</ds:datastoreItem>
</file>

<file path=customXml/itemProps125.xml><?xml version="1.0" encoding="utf-8"?>
<ds:datastoreItem xmlns:ds="http://schemas.openxmlformats.org/officeDocument/2006/customXml" ds:itemID="{D1DC505E-1CD8-40CA-9033-C08BE8AD5988}">
  <ds:schemaRefs>
    <ds:schemaRef ds:uri="http://schemas.openxmlformats.org/officeDocument/2006/bibliography"/>
  </ds:schemaRefs>
</ds:datastoreItem>
</file>

<file path=customXml/itemProps126.xml><?xml version="1.0" encoding="utf-8"?>
<ds:datastoreItem xmlns:ds="http://schemas.openxmlformats.org/officeDocument/2006/customXml" ds:itemID="{1B9F5506-4AF1-4500-A79A-05CD201884F0}">
  <ds:schemaRefs>
    <ds:schemaRef ds:uri="http://schemas.openxmlformats.org/officeDocument/2006/bibliography"/>
  </ds:schemaRefs>
</ds:datastoreItem>
</file>

<file path=customXml/itemProps127.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128.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29.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13.xml><?xml version="1.0" encoding="utf-8"?>
<ds:datastoreItem xmlns:ds="http://schemas.openxmlformats.org/officeDocument/2006/customXml" ds:itemID="{A5B8BBA1-EF75-4F99-B8D9-12FC167566D8}">
  <ds:schemaRefs>
    <ds:schemaRef ds:uri="http://schemas.openxmlformats.org/officeDocument/2006/bibliography"/>
  </ds:schemaRefs>
</ds:datastoreItem>
</file>

<file path=customXml/itemProps130.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131.xml><?xml version="1.0" encoding="utf-8"?>
<ds:datastoreItem xmlns:ds="http://schemas.openxmlformats.org/officeDocument/2006/customXml" ds:itemID="{202CE15B-B7A0-474B-BB18-CCC01473B541}">
  <ds:schemaRefs>
    <ds:schemaRef ds:uri="http://schemas.openxmlformats.org/officeDocument/2006/bibliography"/>
  </ds:schemaRefs>
</ds:datastoreItem>
</file>

<file path=customXml/itemProps132.xml><?xml version="1.0" encoding="utf-8"?>
<ds:datastoreItem xmlns:ds="http://schemas.openxmlformats.org/officeDocument/2006/customXml" ds:itemID="{3DEB0224-A5D5-4B21-B5C2-86E3CBD3337F}">
  <ds:schemaRefs>
    <ds:schemaRef ds:uri="http://schemas.openxmlformats.org/officeDocument/2006/bibliography"/>
  </ds:schemaRefs>
</ds:datastoreItem>
</file>

<file path=customXml/itemProps133.xml><?xml version="1.0" encoding="utf-8"?>
<ds:datastoreItem xmlns:ds="http://schemas.openxmlformats.org/officeDocument/2006/customXml" ds:itemID="{20357A08-70F8-4F47-8947-862C61A3223E}">
  <ds:schemaRefs>
    <ds:schemaRef ds:uri="http://schemas.openxmlformats.org/officeDocument/2006/bibliography"/>
  </ds:schemaRefs>
</ds:datastoreItem>
</file>

<file path=customXml/itemProps134.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135.xml><?xml version="1.0" encoding="utf-8"?>
<ds:datastoreItem xmlns:ds="http://schemas.openxmlformats.org/officeDocument/2006/customXml" ds:itemID="{7DB689A1-36EE-4709-AC80-5875A02C0E5F}">
  <ds:schemaRefs>
    <ds:schemaRef ds:uri="http://schemas.openxmlformats.org/officeDocument/2006/bibliography"/>
  </ds:schemaRefs>
</ds:datastoreItem>
</file>

<file path=customXml/itemProps136.xml><?xml version="1.0" encoding="utf-8"?>
<ds:datastoreItem xmlns:ds="http://schemas.openxmlformats.org/officeDocument/2006/customXml" ds:itemID="{CF951D41-329C-4B14-A85F-77A1AD914CC0}">
  <ds:schemaRefs>
    <ds:schemaRef ds:uri="http://schemas.openxmlformats.org/officeDocument/2006/bibliography"/>
  </ds:schemaRefs>
</ds:datastoreItem>
</file>

<file path=customXml/itemProps137.xml><?xml version="1.0" encoding="utf-8"?>
<ds:datastoreItem xmlns:ds="http://schemas.openxmlformats.org/officeDocument/2006/customXml" ds:itemID="{8D5BE9B7-66C4-4AD7-B9D4-5F2349FFEDEB}">
  <ds:schemaRefs>
    <ds:schemaRef ds:uri="http://schemas.openxmlformats.org/officeDocument/2006/bibliography"/>
  </ds:schemaRefs>
</ds:datastoreItem>
</file>

<file path=customXml/itemProps138.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139.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14.xml><?xml version="1.0" encoding="utf-8"?>
<ds:datastoreItem xmlns:ds="http://schemas.openxmlformats.org/officeDocument/2006/customXml" ds:itemID="{B42D2F12-763A-417D-B715-497420730ECF}">
  <ds:schemaRefs>
    <ds:schemaRef ds:uri="http://schemas.openxmlformats.org/officeDocument/2006/bibliography"/>
  </ds:schemaRefs>
</ds:datastoreItem>
</file>

<file path=customXml/itemProps140.xml><?xml version="1.0" encoding="utf-8"?>
<ds:datastoreItem xmlns:ds="http://schemas.openxmlformats.org/officeDocument/2006/customXml" ds:itemID="{3BDFB082-F3F0-4B75-8D0F-C1C092419B71}">
  <ds:schemaRefs>
    <ds:schemaRef ds:uri="http://schemas.openxmlformats.org/officeDocument/2006/bibliography"/>
  </ds:schemaRefs>
</ds:datastoreItem>
</file>

<file path=customXml/itemProps141.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42.xml><?xml version="1.0" encoding="utf-8"?>
<ds:datastoreItem xmlns:ds="http://schemas.openxmlformats.org/officeDocument/2006/customXml" ds:itemID="{FB299CE3-0BA2-45E1-8DA5-8A830467A76F}">
  <ds:schemaRefs>
    <ds:schemaRef ds:uri="http://schemas.openxmlformats.org/officeDocument/2006/bibliography"/>
  </ds:schemaRefs>
</ds:datastoreItem>
</file>

<file path=customXml/itemProps143.xml><?xml version="1.0" encoding="utf-8"?>
<ds:datastoreItem xmlns:ds="http://schemas.openxmlformats.org/officeDocument/2006/customXml" ds:itemID="{FB44B5F7-A4C4-4D8B-A182-21CAE2EB12E7}">
  <ds:schemaRefs>
    <ds:schemaRef ds:uri="http://schemas.openxmlformats.org/officeDocument/2006/bibliography"/>
  </ds:schemaRefs>
</ds:datastoreItem>
</file>

<file path=customXml/itemProps144.xml><?xml version="1.0" encoding="utf-8"?>
<ds:datastoreItem xmlns:ds="http://schemas.openxmlformats.org/officeDocument/2006/customXml" ds:itemID="{33464D05-224D-4527-8617-894CCD3579FA}">
  <ds:schemaRefs>
    <ds:schemaRef ds:uri="http://schemas.openxmlformats.org/officeDocument/2006/bibliography"/>
  </ds:schemaRefs>
</ds:datastoreItem>
</file>

<file path=customXml/itemProps145.xml><?xml version="1.0" encoding="utf-8"?>
<ds:datastoreItem xmlns:ds="http://schemas.openxmlformats.org/officeDocument/2006/customXml" ds:itemID="{20FF7FDE-5A21-4513-A480-DB94A9481E39}">
  <ds:schemaRefs>
    <ds:schemaRef ds:uri="http://schemas.openxmlformats.org/officeDocument/2006/bibliography"/>
  </ds:schemaRefs>
</ds:datastoreItem>
</file>

<file path=customXml/itemProps146.xml><?xml version="1.0" encoding="utf-8"?>
<ds:datastoreItem xmlns:ds="http://schemas.openxmlformats.org/officeDocument/2006/customXml" ds:itemID="{6C5FC6ED-56C0-4C5F-838A-861942E38C19}">
  <ds:schemaRefs>
    <ds:schemaRef ds:uri="http://schemas.openxmlformats.org/officeDocument/2006/bibliography"/>
  </ds:schemaRefs>
</ds:datastoreItem>
</file>

<file path=customXml/itemProps147.xml><?xml version="1.0" encoding="utf-8"?>
<ds:datastoreItem xmlns:ds="http://schemas.openxmlformats.org/officeDocument/2006/customXml" ds:itemID="{93147FA8-7C80-43F1-8619-1B9462BEA864}">
  <ds:schemaRefs>
    <ds:schemaRef ds:uri="http://schemas.openxmlformats.org/officeDocument/2006/bibliography"/>
  </ds:schemaRefs>
</ds:datastoreItem>
</file>

<file path=customXml/itemProps148.xml><?xml version="1.0" encoding="utf-8"?>
<ds:datastoreItem xmlns:ds="http://schemas.openxmlformats.org/officeDocument/2006/customXml" ds:itemID="{9AD15A51-40D2-479E-AE46-01BF03D148AA}">
  <ds:schemaRefs>
    <ds:schemaRef ds:uri="http://schemas.openxmlformats.org/officeDocument/2006/bibliography"/>
  </ds:schemaRefs>
</ds:datastoreItem>
</file>

<file path=customXml/itemProps149.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15.xml><?xml version="1.0" encoding="utf-8"?>
<ds:datastoreItem xmlns:ds="http://schemas.openxmlformats.org/officeDocument/2006/customXml" ds:itemID="{F21C4AD4-8B07-494D-842E-9CD1291724F9}">
  <ds:schemaRefs>
    <ds:schemaRef ds:uri="http://schemas.openxmlformats.org/officeDocument/2006/bibliography"/>
  </ds:schemaRefs>
</ds:datastoreItem>
</file>

<file path=customXml/itemProps150.xml><?xml version="1.0" encoding="utf-8"?>
<ds:datastoreItem xmlns:ds="http://schemas.openxmlformats.org/officeDocument/2006/customXml" ds:itemID="{AD0770A2-C173-44AE-A7A0-3F7E40567F3C}">
  <ds:schemaRefs>
    <ds:schemaRef ds:uri="http://schemas.openxmlformats.org/officeDocument/2006/bibliography"/>
  </ds:schemaRefs>
</ds:datastoreItem>
</file>

<file path=customXml/itemProps151.xml><?xml version="1.0" encoding="utf-8"?>
<ds:datastoreItem xmlns:ds="http://schemas.openxmlformats.org/officeDocument/2006/customXml" ds:itemID="{D874B02C-455F-4770-9428-CB57E38F0922}">
  <ds:schemaRefs>
    <ds:schemaRef ds:uri="http://schemas.openxmlformats.org/officeDocument/2006/bibliography"/>
  </ds:schemaRefs>
</ds:datastoreItem>
</file>

<file path=customXml/itemProps152.xml><?xml version="1.0" encoding="utf-8"?>
<ds:datastoreItem xmlns:ds="http://schemas.openxmlformats.org/officeDocument/2006/customXml" ds:itemID="{2C16341D-7164-4993-902B-606ACBAB7CE5}">
  <ds:schemaRefs>
    <ds:schemaRef ds:uri="http://schemas.openxmlformats.org/officeDocument/2006/bibliography"/>
  </ds:schemaRefs>
</ds:datastoreItem>
</file>

<file path=customXml/itemProps153.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customXml/itemProps154.xml><?xml version="1.0" encoding="utf-8"?>
<ds:datastoreItem xmlns:ds="http://schemas.openxmlformats.org/officeDocument/2006/customXml" ds:itemID="{C381D139-70B1-4E12-B7EB-7E6D908DB1AF}">
  <ds:schemaRefs>
    <ds:schemaRef ds:uri="http://schemas.openxmlformats.org/officeDocument/2006/bibliography"/>
  </ds:schemaRefs>
</ds:datastoreItem>
</file>

<file path=customXml/itemProps155.xml><?xml version="1.0" encoding="utf-8"?>
<ds:datastoreItem xmlns:ds="http://schemas.openxmlformats.org/officeDocument/2006/customXml" ds:itemID="{9C188109-B9E2-4516-A3F8-70AD8AB2D876}">
  <ds:schemaRefs>
    <ds:schemaRef ds:uri="http://schemas.openxmlformats.org/officeDocument/2006/bibliography"/>
  </ds:schemaRefs>
</ds:datastoreItem>
</file>

<file path=customXml/itemProps156.xml><?xml version="1.0" encoding="utf-8"?>
<ds:datastoreItem xmlns:ds="http://schemas.openxmlformats.org/officeDocument/2006/customXml" ds:itemID="{D823A6E5-5038-4C35-ADEF-72867AEA18BE}">
  <ds:schemaRefs>
    <ds:schemaRef ds:uri="http://schemas.openxmlformats.org/officeDocument/2006/bibliography"/>
  </ds:schemaRefs>
</ds:datastoreItem>
</file>

<file path=customXml/itemProps157.xml><?xml version="1.0" encoding="utf-8"?>
<ds:datastoreItem xmlns:ds="http://schemas.openxmlformats.org/officeDocument/2006/customXml" ds:itemID="{D82D1106-E827-4ABE-B7FB-C281DE86804C}">
  <ds:schemaRefs>
    <ds:schemaRef ds:uri="http://schemas.openxmlformats.org/officeDocument/2006/bibliography"/>
  </ds:schemaRefs>
</ds:datastoreItem>
</file>

<file path=customXml/itemProps16.xml><?xml version="1.0" encoding="utf-8"?>
<ds:datastoreItem xmlns:ds="http://schemas.openxmlformats.org/officeDocument/2006/customXml" ds:itemID="{DF27120E-83F7-4D8F-A220-A2F9FEF4A7FF}">
  <ds:schemaRefs>
    <ds:schemaRef ds:uri="http://schemas.openxmlformats.org/officeDocument/2006/bibliography"/>
  </ds:schemaRefs>
</ds:datastoreItem>
</file>

<file path=customXml/itemProps17.xml><?xml version="1.0" encoding="utf-8"?>
<ds:datastoreItem xmlns:ds="http://schemas.openxmlformats.org/officeDocument/2006/customXml" ds:itemID="{18E4FADF-8745-45D5-92FF-A7AF633291D2}">
  <ds:schemaRefs>
    <ds:schemaRef ds:uri="http://schemas.openxmlformats.org/officeDocument/2006/bibliography"/>
  </ds:schemaRefs>
</ds:datastoreItem>
</file>

<file path=customXml/itemProps18.xml><?xml version="1.0" encoding="utf-8"?>
<ds:datastoreItem xmlns:ds="http://schemas.openxmlformats.org/officeDocument/2006/customXml" ds:itemID="{942BB0D0-60A8-4BA6-A54C-00EB0914FD0E}">
  <ds:schemaRefs>
    <ds:schemaRef ds:uri="http://schemas.openxmlformats.org/officeDocument/2006/bibliography"/>
  </ds:schemaRefs>
</ds:datastoreItem>
</file>

<file path=customXml/itemProps19.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2.xml><?xml version="1.0" encoding="utf-8"?>
<ds:datastoreItem xmlns:ds="http://schemas.openxmlformats.org/officeDocument/2006/customXml" ds:itemID="{18C7E13A-1F09-48E3-A1E9-9A2D722F5A45}">
  <ds:schemaRefs>
    <ds:schemaRef ds:uri="http://schemas.openxmlformats.org/officeDocument/2006/bibliography"/>
  </ds:schemaRefs>
</ds:datastoreItem>
</file>

<file path=customXml/itemProps20.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21.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22.xml><?xml version="1.0" encoding="utf-8"?>
<ds:datastoreItem xmlns:ds="http://schemas.openxmlformats.org/officeDocument/2006/customXml" ds:itemID="{0833696A-81A5-4847-8918-B68F0A334655}">
  <ds:schemaRefs>
    <ds:schemaRef ds:uri="http://schemas.openxmlformats.org/officeDocument/2006/bibliography"/>
  </ds:schemaRefs>
</ds:datastoreItem>
</file>

<file path=customXml/itemProps23.xml><?xml version="1.0" encoding="utf-8"?>
<ds:datastoreItem xmlns:ds="http://schemas.openxmlformats.org/officeDocument/2006/customXml" ds:itemID="{5D607B7E-2A11-47FB-834A-9CC89F6B8EBA}">
  <ds:schemaRefs>
    <ds:schemaRef ds:uri="http://schemas.openxmlformats.org/officeDocument/2006/bibliography"/>
  </ds:schemaRefs>
</ds:datastoreItem>
</file>

<file path=customXml/itemProps24.xml><?xml version="1.0" encoding="utf-8"?>
<ds:datastoreItem xmlns:ds="http://schemas.openxmlformats.org/officeDocument/2006/customXml" ds:itemID="{1C220EDE-9A07-4706-83D5-701EDE3730AF}">
  <ds:schemaRefs>
    <ds:schemaRef ds:uri="http://schemas.openxmlformats.org/officeDocument/2006/bibliography"/>
  </ds:schemaRefs>
</ds:datastoreItem>
</file>

<file path=customXml/itemProps25.xml><?xml version="1.0" encoding="utf-8"?>
<ds:datastoreItem xmlns:ds="http://schemas.openxmlformats.org/officeDocument/2006/customXml" ds:itemID="{4B3D039A-A1F7-4407-B5B7-0BD78A911510}">
  <ds:schemaRefs>
    <ds:schemaRef ds:uri="http://schemas.openxmlformats.org/officeDocument/2006/bibliography"/>
  </ds:schemaRefs>
</ds:datastoreItem>
</file>

<file path=customXml/itemProps26.xml><?xml version="1.0" encoding="utf-8"?>
<ds:datastoreItem xmlns:ds="http://schemas.openxmlformats.org/officeDocument/2006/customXml" ds:itemID="{E01C4269-0DD9-4858-AE21-72C9375107CD}">
  <ds:schemaRefs>
    <ds:schemaRef ds:uri="http://schemas.openxmlformats.org/officeDocument/2006/bibliography"/>
  </ds:schemaRefs>
</ds:datastoreItem>
</file>

<file path=customXml/itemProps27.xml><?xml version="1.0" encoding="utf-8"?>
<ds:datastoreItem xmlns:ds="http://schemas.openxmlformats.org/officeDocument/2006/customXml" ds:itemID="{BE527DA6-9CB4-47C8-9D8F-58C61F6FBE4D}">
  <ds:schemaRefs>
    <ds:schemaRef ds:uri="http://schemas.openxmlformats.org/officeDocument/2006/bibliography"/>
  </ds:schemaRefs>
</ds:datastoreItem>
</file>

<file path=customXml/itemProps28.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29.xml><?xml version="1.0" encoding="utf-8"?>
<ds:datastoreItem xmlns:ds="http://schemas.openxmlformats.org/officeDocument/2006/customXml" ds:itemID="{7A8C690E-A389-48FE-8B30-1070D6FDD76B}">
  <ds:schemaRefs>
    <ds:schemaRef ds:uri="http://schemas.openxmlformats.org/officeDocument/2006/bibliography"/>
  </ds:schemaRefs>
</ds:datastoreItem>
</file>

<file path=customXml/itemProps3.xml><?xml version="1.0" encoding="utf-8"?>
<ds:datastoreItem xmlns:ds="http://schemas.openxmlformats.org/officeDocument/2006/customXml" ds:itemID="{51EFBA1A-D3CA-45EC-B9C6-7C2117EC0E51}">
  <ds:schemaRefs>
    <ds:schemaRef ds:uri="http://schemas.openxmlformats.org/officeDocument/2006/bibliography"/>
  </ds:schemaRefs>
</ds:datastoreItem>
</file>

<file path=customXml/itemProps30.xml><?xml version="1.0" encoding="utf-8"?>
<ds:datastoreItem xmlns:ds="http://schemas.openxmlformats.org/officeDocument/2006/customXml" ds:itemID="{A48EA19E-F71B-47BA-8544-3957201AE147}">
  <ds:schemaRefs>
    <ds:schemaRef ds:uri="http://schemas.openxmlformats.org/officeDocument/2006/bibliography"/>
  </ds:schemaRefs>
</ds:datastoreItem>
</file>

<file path=customXml/itemProps31.xml><?xml version="1.0" encoding="utf-8"?>
<ds:datastoreItem xmlns:ds="http://schemas.openxmlformats.org/officeDocument/2006/customXml" ds:itemID="{E61496E0-5295-4BAC-A157-011BD60D374C}">
  <ds:schemaRefs>
    <ds:schemaRef ds:uri="http://schemas.openxmlformats.org/officeDocument/2006/bibliography"/>
  </ds:schemaRefs>
</ds:datastoreItem>
</file>

<file path=customXml/itemProps32.xml><?xml version="1.0" encoding="utf-8"?>
<ds:datastoreItem xmlns:ds="http://schemas.openxmlformats.org/officeDocument/2006/customXml" ds:itemID="{35101283-BF70-4741-8C43-34E3BD9291D9}">
  <ds:schemaRefs>
    <ds:schemaRef ds:uri="http://schemas.openxmlformats.org/officeDocument/2006/bibliography"/>
  </ds:schemaRefs>
</ds:datastoreItem>
</file>

<file path=customXml/itemProps33.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34.xml><?xml version="1.0" encoding="utf-8"?>
<ds:datastoreItem xmlns:ds="http://schemas.openxmlformats.org/officeDocument/2006/customXml" ds:itemID="{B19ADEF5-416A-49BA-8857-FD8553198E6A}">
  <ds:schemaRefs>
    <ds:schemaRef ds:uri="http://schemas.openxmlformats.org/officeDocument/2006/bibliography"/>
  </ds:schemaRefs>
</ds:datastoreItem>
</file>

<file path=customXml/itemProps35.xml><?xml version="1.0" encoding="utf-8"?>
<ds:datastoreItem xmlns:ds="http://schemas.openxmlformats.org/officeDocument/2006/customXml" ds:itemID="{476421E4-BFC7-42EF-BC0A-ADCAF245C313}">
  <ds:schemaRefs>
    <ds:schemaRef ds:uri="http://schemas.openxmlformats.org/officeDocument/2006/bibliography"/>
  </ds:schemaRefs>
</ds:datastoreItem>
</file>

<file path=customXml/itemProps36.xml><?xml version="1.0" encoding="utf-8"?>
<ds:datastoreItem xmlns:ds="http://schemas.openxmlformats.org/officeDocument/2006/customXml" ds:itemID="{512083F5-DC25-46C1-B8EA-42FA5100C188}">
  <ds:schemaRefs>
    <ds:schemaRef ds:uri="http://schemas.openxmlformats.org/officeDocument/2006/bibliography"/>
  </ds:schemaRefs>
</ds:datastoreItem>
</file>

<file path=customXml/itemProps37.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38.xml><?xml version="1.0" encoding="utf-8"?>
<ds:datastoreItem xmlns:ds="http://schemas.openxmlformats.org/officeDocument/2006/customXml" ds:itemID="{CA23C274-0F97-4730-8A09-923477CFE180}">
  <ds:schemaRefs>
    <ds:schemaRef ds:uri="http://schemas.openxmlformats.org/officeDocument/2006/bibliography"/>
  </ds:schemaRefs>
</ds:datastoreItem>
</file>

<file path=customXml/itemProps39.xml><?xml version="1.0" encoding="utf-8"?>
<ds:datastoreItem xmlns:ds="http://schemas.openxmlformats.org/officeDocument/2006/customXml" ds:itemID="{B6E46AEC-2F69-4500-96F2-017CE22FCBD3}">
  <ds:schemaRefs>
    <ds:schemaRef ds:uri="http://schemas.openxmlformats.org/officeDocument/2006/bibliography"/>
  </ds:schemaRefs>
</ds:datastoreItem>
</file>

<file path=customXml/itemProps4.xml><?xml version="1.0" encoding="utf-8"?>
<ds:datastoreItem xmlns:ds="http://schemas.openxmlformats.org/officeDocument/2006/customXml" ds:itemID="{7C92DBEF-1A64-4376-8B23-347A90CA9EAD}">
  <ds:schemaRefs>
    <ds:schemaRef ds:uri="http://schemas.openxmlformats.org/officeDocument/2006/bibliography"/>
  </ds:schemaRefs>
</ds:datastoreItem>
</file>

<file path=customXml/itemProps40.xml><?xml version="1.0" encoding="utf-8"?>
<ds:datastoreItem xmlns:ds="http://schemas.openxmlformats.org/officeDocument/2006/customXml" ds:itemID="{06D4EFA4-89E4-4ED5-AD75-9469FBFDCB10}">
  <ds:schemaRefs>
    <ds:schemaRef ds:uri="http://schemas.openxmlformats.org/officeDocument/2006/bibliography"/>
  </ds:schemaRefs>
</ds:datastoreItem>
</file>

<file path=customXml/itemProps41.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42.xml><?xml version="1.0" encoding="utf-8"?>
<ds:datastoreItem xmlns:ds="http://schemas.openxmlformats.org/officeDocument/2006/customXml" ds:itemID="{A58AA51E-1D9B-4F88-831E-4AE0429FFE24}">
  <ds:schemaRefs>
    <ds:schemaRef ds:uri="http://schemas.openxmlformats.org/officeDocument/2006/bibliography"/>
  </ds:schemaRefs>
</ds:datastoreItem>
</file>

<file path=customXml/itemProps43.xml><?xml version="1.0" encoding="utf-8"?>
<ds:datastoreItem xmlns:ds="http://schemas.openxmlformats.org/officeDocument/2006/customXml" ds:itemID="{EDB2935D-D334-4BF1-A2F5-BCBEA45B9413}">
  <ds:schemaRefs>
    <ds:schemaRef ds:uri="http://schemas.openxmlformats.org/officeDocument/2006/bibliography"/>
  </ds:schemaRefs>
</ds:datastoreItem>
</file>

<file path=customXml/itemProps44.xml><?xml version="1.0" encoding="utf-8"?>
<ds:datastoreItem xmlns:ds="http://schemas.openxmlformats.org/officeDocument/2006/customXml" ds:itemID="{D08215AE-557C-4E36-A226-CE43BE85D65C}">
  <ds:schemaRefs>
    <ds:schemaRef ds:uri="http://schemas.openxmlformats.org/officeDocument/2006/bibliography"/>
  </ds:schemaRefs>
</ds:datastoreItem>
</file>

<file path=customXml/itemProps45.xml><?xml version="1.0" encoding="utf-8"?>
<ds:datastoreItem xmlns:ds="http://schemas.openxmlformats.org/officeDocument/2006/customXml" ds:itemID="{8454C46D-DD8A-43C9-A380-727C76F379D2}">
  <ds:schemaRefs>
    <ds:schemaRef ds:uri="http://schemas.openxmlformats.org/officeDocument/2006/bibliography"/>
  </ds:schemaRefs>
</ds:datastoreItem>
</file>

<file path=customXml/itemProps46.xml><?xml version="1.0" encoding="utf-8"?>
<ds:datastoreItem xmlns:ds="http://schemas.openxmlformats.org/officeDocument/2006/customXml" ds:itemID="{782B0C4D-AF87-4848-AD9D-065148B9F5A4}">
  <ds:schemaRefs>
    <ds:schemaRef ds:uri="http://schemas.openxmlformats.org/officeDocument/2006/bibliography"/>
  </ds:schemaRefs>
</ds:datastoreItem>
</file>

<file path=customXml/itemProps47.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48.xml><?xml version="1.0" encoding="utf-8"?>
<ds:datastoreItem xmlns:ds="http://schemas.openxmlformats.org/officeDocument/2006/customXml" ds:itemID="{7C061F43-7580-43F7-A2B0-C3C68B8AB332}">
  <ds:schemaRefs>
    <ds:schemaRef ds:uri="http://schemas.openxmlformats.org/officeDocument/2006/bibliography"/>
  </ds:schemaRefs>
</ds:datastoreItem>
</file>

<file path=customXml/itemProps49.xml><?xml version="1.0" encoding="utf-8"?>
<ds:datastoreItem xmlns:ds="http://schemas.openxmlformats.org/officeDocument/2006/customXml" ds:itemID="{68770F3C-9A7F-4419-84DE-BE2C524BEA06}">
  <ds:schemaRefs>
    <ds:schemaRef ds:uri="http://schemas.openxmlformats.org/officeDocument/2006/bibliography"/>
  </ds:schemaRefs>
</ds:datastoreItem>
</file>

<file path=customXml/itemProps5.xml><?xml version="1.0" encoding="utf-8"?>
<ds:datastoreItem xmlns:ds="http://schemas.openxmlformats.org/officeDocument/2006/customXml" ds:itemID="{C35F0785-D947-45F3-A0D6-8CA36B1D9CE3}">
  <ds:schemaRefs>
    <ds:schemaRef ds:uri="http://schemas.openxmlformats.org/officeDocument/2006/bibliography"/>
  </ds:schemaRefs>
</ds:datastoreItem>
</file>

<file path=customXml/itemProps50.xml><?xml version="1.0" encoding="utf-8"?>
<ds:datastoreItem xmlns:ds="http://schemas.openxmlformats.org/officeDocument/2006/customXml" ds:itemID="{9BE70CA8-8D77-4F5F-AC24-1E96DBD2B7A5}">
  <ds:schemaRefs>
    <ds:schemaRef ds:uri="http://schemas.openxmlformats.org/officeDocument/2006/bibliography"/>
  </ds:schemaRefs>
</ds:datastoreItem>
</file>

<file path=customXml/itemProps51.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52.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53.xml><?xml version="1.0" encoding="utf-8"?>
<ds:datastoreItem xmlns:ds="http://schemas.openxmlformats.org/officeDocument/2006/customXml" ds:itemID="{63DE1F12-1A90-4344-B790-E45A2ACBE495}">
  <ds:schemaRefs>
    <ds:schemaRef ds:uri="http://schemas.openxmlformats.org/officeDocument/2006/bibliography"/>
  </ds:schemaRefs>
</ds:datastoreItem>
</file>

<file path=customXml/itemProps54.xml><?xml version="1.0" encoding="utf-8"?>
<ds:datastoreItem xmlns:ds="http://schemas.openxmlformats.org/officeDocument/2006/customXml" ds:itemID="{3B0748E1-1230-45DE-83F6-C41002E0A9DA}">
  <ds:schemaRefs>
    <ds:schemaRef ds:uri="http://schemas.openxmlformats.org/officeDocument/2006/bibliography"/>
  </ds:schemaRefs>
</ds:datastoreItem>
</file>

<file path=customXml/itemProps55.xml><?xml version="1.0" encoding="utf-8"?>
<ds:datastoreItem xmlns:ds="http://schemas.openxmlformats.org/officeDocument/2006/customXml" ds:itemID="{88F3A6ED-1D16-4427-B7D8-228584CD9E72}">
  <ds:schemaRefs>
    <ds:schemaRef ds:uri="http://schemas.openxmlformats.org/officeDocument/2006/bibliography"/>
  </ds:schemaRefs>
</ds:datastoreItem>
</file>

<file path=customXml/itemProps56.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57.xml><?xml version="1.0" encoding="utf-8"?>
<ds:datastoreItem xmlns:ds="http://schemas.openxmlformats.org/officeDocument/2006/customXml" ds:itemID="{C706A8D8-1536-40AD-8969-CD0FBF0727AE}">
  <ds:schemaRefs>
    <ds:schemaRef ds:uri="http://schemas.openxmlformats.org/officeDocument/2006/bibliography"/>
  </ds:schemaRefs>
</ds:datastoreItem>
</file>

<file path=customXml/itemProps58.xml><?xml version="1.0" encoding="utf-8"?>
<ds:datastoreItem xmlns:ds="http://schemas.openxmlformats.org/officeDocument/2006/customXml" ds:itemID="{A43B34DD-238A-40D9-94DC-575BDFC195D7}">
  <ds:schemaRefs>
    <ds:schemaRef ds:uri="http://schemas.openxmlformats.org/officeDocument/2006/bibliography"/>
  </ds:schemaRefs>
</ds:datastoreItem>
</file>

<file path=customXml/itemProps59.xml><?xml version="1.0" encoding="utf-8"?>
<ds:datastoreItem xmlns:ds="http://schemas.openxmlformats.org/officeDocument/2006/customXml" ds:itemID="{F9D772CD-7E43-40BD-B9BD-E134746336CA}">
  <ds:schemaRefs>
    <ds:schemaRef ds:uri="http://schemas.openxmlformats.org/officeDocument/2006/bibliography"/>
  </ds:schemaRefs>
</ds:datastoreItem>
</file>

<file path=customXml/itemProps6.xml><?xml version="1.0" encoding="utf-8"?>
<ds:datastoreItem xmlns:ds="http://schemas.openxmlformats.org/officeDocument/2006/customXml" ds:itemID="{7B28276A-248B-462D-BAA4-FFD6E912D023}">
  <ds:schemaRefs>
    <ds:schemaRef ds:uri="http://schemas.openxmlformats.org/officeDocument/2006/bibliography"/>
  </ds:schemaRefs>
</ds:datastoreItem>
</file>

<file path=customXml/itemProps60.xml><?xml version="1.0" encoding="utf-8"?>
<ds:datastoreItem xmlns:ds="http://schemas.openxmlformats.org/officeDocument/2006/customXml" ds:itemID="{68CBA6F1-8692-4162-A628-CFCFE66C9FB2}">
  <ds:schemaRefs>
    <ds:schemaRef ds:uri="http://schemas.openxmlformats.org/officeDocument/2006/bibliography"/>
  </ds:schemaRefs>
</ds:datastoreItem>
</file>

<file path=customXml/itemProps61.xml><?xml version="1.0" encoding="utf-8"?>
<ds:datastoreItem xmlns:ds="http://schemas.openxmlformats.org/officeDocument/2006/customXml" ds:itemID="{CEDC6222-0ECF-4177-A16C-78056B58750F}">
  <ds:schemaRefs>
    <ds:schemaRef ds:uri="http://schemas.openxmlformats.org/officeDocument/2006/bibliography"/>
  </ds:schemaRefs>
</ds:datastoreItem>
</file>

<file path=customXml/itemProps62.xml><?xml version="1.0" encoding="utf-8"?>
<ds:datastoreItem xmlns:ds="http://schemas.openxmlformats.org/officeDocument/2006/customXml" ds:itemID="{DE2BC1CA-5E69-41B6-B383-98AA54040361}">
  <ds:schemaRefs>
    <ds:schemaRef ds:uri="http://schemas.openxmlformats.org/officeDocument/2006/bibliography"/>
  </ds:schemaRefs>
</ds:datastoreItem>
</file>

<file path=customXml/itemProps63.xml><?xml version="1.0" encoding="utf-8"?>
<ds:datastoreItem xmlns:ds="http://schemas.openxmlformats.org/officeDocument/2006/customXml" ds:itemID="{5A13DB6C-ED1B-4E3C-A611-2478E679B62C}">
  <ds:schemaRefs>
    <ds:schemaRef ds:uri="http://schemas.openxmlformats.org/officeDocument/2006/bibliography"/>
  </ds:schemaRefs>
</ds:datastoreItem>
</file>

<file path=customXml/itemProps64.xml><?xml version="1.0" encoding="utf-8"?>
<ds:datastoreItem xmlns:ds="http://schemas.openxmlformats.org/officeDocument/2006/customXml" ds:itemID="{A15D540D-9ECF-4474-AE7A-6C02F1E183EC}">
  <ds:schemaRefs>
    <ds:schemaRef ds:uri="http://schemas.openxmlformats.org/officeDocument/2006/bibliography"/>
  </ds:schemaRefs>
</ds:datastoreItem>
</file>

<file path=customXml/itemProps65.xml><?xml version="1.0" encoding="utf-8"?>
<ds:datastoreItem xmlns:ds="http://schemas.openxmlformats.org/officeDocument/2006/customXml" ds:itemID="{413FA1F7-B313-47D4-A6DC-EC94CD1E519E}">
  <ds:schemaRefs>
    <ds:schemaRef ds:uri="http://schemas.openxmlformats.org/officeDocument/2006/bibliography"/>
  </ds:schemaRefs>
</ds:datastoreItem>
</file>

<file path=customXml/itemProps66.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67.xml><?xml version="1.0" encoding="utf-8"?>
<ds:datastoreItem xmlns:ds="http://schemas.openxmlformats.org/officeDocument/2006/customXml" ds:itemID="{BAA66892-B158-468D-B098-EBBD78A9926C}">
  <ds:schemaRefs>
    <ds:schemaRef ds:uri="http://schemas.openxmlformats.org/officeDocument/2006/bibliography"/>
  </ds:schemaRefs>
</ds:datastoreItem>
</file>

<file path=customXml/itemProps68.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69.xml><?xml version="1.0" encoding="utf-8"?>
<ds:datastoreItem xmlns:ds="http://schemas.openxmlformats.org/officeDocument/2006/customXml" ds:itemID="{7FBEF4BA-E16C-46F8-9373-B33B7476C221}">
  <ds:schemaRefs>
    <ds:schemaRef ds:uri="http://schemas.openxmlformats.org/officeDocument/2006/bibliography"/>
  </ds:schemaRefs>
</ds:datastoreItem>
</file>

<file path=customXml/itemProps7.xml><?xml version="1.0" encoding="utf-8"?>
<ds:datastoreItem xmlns:ds="http://schemas.openxmlformats.org/officeDocument/2006/customXml" ds:itemID="{95C6DD1D-A082-4343-BC3C-9867F7823655}">
  <ds:schemaRefs>
    <ds:schemaRef ds:uri="http://schemas.openxmlformats.org/officeDocument/2006/bibliography"/>
  </ds:schemaRefs>
</ds:datastoreItem>
</file>

<file path=customXml/itemProps70.xml><?xml version="1.0" encoding="utf-8"?>
<ds:datastoreItem xmlns:ds="http://schemas.openxmlformats.org/officeDocument/2006/customXml" ds:itemID="{DFBA8247-6439-4648-8C0B-D76F2AED5265}">
  <ds:schemaRefs>
    <ds:schemaRef ds:uri="http://schemas.openxmlformats.org/officeDocument/2006/bibliography"/>
  </ds:schemaRefs>
</ds:datastoreItem>
</file>

<file path=customXml/itemProps71.xml><?xml version="1.0" encoding="utf-8"?>
<ds:datastoreItem xmlns:ds="http://schemas.openxmlformats.org/officeDocument/2006/customXml" ds:itemID="{BBCF994E-0F56-464C-BE3C-5684D2B3596A}">
  <ds:schemaRefs>
    <ds:schemaRef ds:uri="http://schemas.openxmlformats.org/officeDocument/2006/bibliography"/>
  </ds:schemaRefs>
</ds:datastoreItem>
</file>

<file path=customXml/itemProps72.xml><?xml version="1.0" encoding="utf-8"?>
<ds:datastoreItem xmlns:ds="http://schemas.openxmlformats.org/officeDocument/2006/customXml" ds:itemID="{63CBC649-82EF-4277-BF19-4DF3B22036C5}">
  <ds:schemaRefs>
    <ds:schemaRef ds:uri="http://schemas.openxmlformats.org/officeDocument/2006/bibliography"/>
  </ds:schemaRefs>
</ds:datastoreItem>
</file>

<file path=customXml/itemProps73.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74.xml><?xml version="1.0" encoding="utf-8"?>
<ds:datastoreItem xmlns:ds="http://schemas.openxmlformats.org/officeDocument/2006/customXml" ds:itemID="{FE60FCD1-4DD2-48E3-A8DD-46AA3AA16F71}">
  <ds:schemaRefs>
    <ds:schemaRef ds:uri="http://schemas.openxmlformats.org/officeDocument/2006/bibliography"/>
  </ds:schemaRefs>
</ds:datastoreItem>
</file>

<file path=customXml/itemProps75.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76.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77.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78.xml><?xml version="1.0" encoding="utf-8"?>
<ds:datastoreItem xmlns:ds="http://schemas.openxmlformats.org/officeDocument/2006/customXml" ds:itemID="{95D826DC-50C2-4969-B384-1F03077ECF44}">
  <ds:schemaRefs>
    <ds:schemaRef ds:uri="http://schemas.openxmlformats.org/officeDocument/2006/bibliography"/>
  </ds:schemaRefs>
</ds:datastoreItem>
</file>

<file path=customXml/itemProps79.xml><?xml version="1.0" encoding="utf-8"?>
<ds:datastoreItem xmlns:ds="http://schemas.openxmlformats.org/officeDocument/2006/customXml" ds:itemID="{7D8AB3FE-52E3-4725-816F-F19905E4D596}">
  <ds:schemaRefs>
    <ds:schemaRef ds:uri="http://schemas.openxmlformats.org/officeDocument/2006/bibliography"/>
  </ds:schemaRefs>
</ds:datastoreItem>
</file>

<file path=customXml/itemProps8.xml><?xml version="1.0" encoding="utf-8"?>
<ds:datastoreItem xmlns:ds="http://schemas.openxmlformats.org/officeDocument/2006/customXml" ds:itemID="{1BAEB853-2551-4D3B-9B34-486B24930B73}">
  <ds:schemaRefs>
    <ds:schemaRef ds:uri="http://schemas.openxmlformats.org/officeDocument/2006/bibliography"/>
  </ds:schemaRefs>
</ds:datastoreItem>
</file>

<file path=customXml/itemProps80.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81.xml><?xml version="1.0" encoding="utf-8"?>
<ds:datastoreItem xmlns:ds="http://schemas.openxmlformats.org/officeDocument/2006/customXml" ds:itemID="{5E1A746F-13D9-49B4-95A6-CD5A695DE59E}">
  <ds:schemaRefs>
    <ds:schemaRef ds:uri="http://schemas.openxmlformats.org/officeDocument/2006/bibliography"/>
  </ds:schemaRefs>
</ds:datastoreItem>
</file>

<file path=customXml/itemProps82.xml><?xml version="1.0" encoding="utf-8"?>
<ds:datastoreItem xmlns:ds="http://schemas.openxmlformats.org/officeDocument/2006/customXml" ds:itemID="{0622B830-882C-4A9C-B907-DA001452CD1A}">
  <ds:schemaRefs>
    <ds:schemaRef ds:uri="http://schemas.openxmlformats.org/officeDocument/2006/bibliography"/>
  </ds:schemaRefs>
</ds:datastoreItem>
</file>

<file path=customXml/itemProps83.xml><?xml version="1.0" encoding="utf-8"?>
<ds:datastoreItem xmlns:ds="http://schemas.openxmlformats.org/officeDocument/2006/customXml" ds:itemID="{D4B82FFA-E066-4AA5-8EB5-7099462B19A4}">
  <ds:schemaRefs>
    <ds:schemaRef ds:uri="http://schemas.openxmlformats.org/officeDocument/2006/bibliography"/>
  </ds:schemaRefs>
</ds:datastoreItem>
</file>

<file path=customXml/itemProps84.xml><?xml version="1.0" encoding="utf-8"?>
<ds:datastoreItem xmlns:ds="http://schemas.openxmlformats.org/officeDocument/2006/customXml" ds:itemID="{4F52DDE3-6848-477B-B6F6-A707F515323B}">
  <ds:schemaRefs>
    <ds:schemaRef ds:uri="http://schemas.openxmlformats.org/officeDocument/2006/bibliography"/>
  </ds:schemaRefs>
</ds:datastoreItem>
</file>

<file path=customXml/itemProps85.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86.xml><?xml version="1.0" encoding="utf-8"?>
<ds:datastoreItem xmlns:ds="http://schemas.openxmlformats.org/officeDocument/2006/customXml" ds:itemID="{EBE0A011-9578-40FD-91F4-E34DE695CE5D}">
  <ds:schemaRefs>
    <ds:schemaRef ds:uri="http://schemas.openxmlformats.org/officeDocument/2006/bibliography"/>
  </ds:schemaRefs>
</ds:datastoreItem>
</file>

<file path=customXml/itemProps87.xml><?xml version="1.0" encoding="utf-8"?>
<ds:datastoreItem xmlns:ds="http://schemas.openxmlformats.org/officeDocument/2006/customXml" ds:itemID="{CF2811F6-D5B4-466E-AD11-E00F157DD38A}">
  <ds:schemaRefs>
    <ds:schemaRef ds:uri="http://schemas.openxmlformats.org/officeDocument/2006/bibliography"/>
  </ds:schemaRefs>
</ds:datastoreItem>
</file>

<file path=customXml/itemProps88.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89.xml><?xml version="1.0" encoding="utf-8"?>
<ds:datastoreItem xmlns:ds="http://schemas.openxmlformats.org/officeDocument/2006/customXml" ds:itemID="{C164CEA9-8E02-49E0-92C6-E1FCCFDE81A1}">
  <ds:schemaRefs>
    <ds:schemaRef ds:uri="http://schemas.openxmlformats.org/officeDocument/2006/bibliography"/>
  </ds:schemaRefs>
</ds:datastoreItem>
</file>

<file path=customXml/itemProps9.xml><?xml version="1.0" encoding="utf-8"?>
<ds:datastoreItem xmlns:ds="http://schemas.openxmlformats.org/officeDocument/2006/customXml" ds:itemID="{758F939F-8623-4809-BE70-2323841B7EF8}">
  <ds:schemaRefs>
    <ds:schemaRef ds:uri="http://schemas.openxmlformats.org/officeDocument/2006/bibliography"/>
  </ds:schemaRefs>
</ds:datastoreItem>
</file>

<file path=customXml/itemProps90.xml><?xml version="1.0" encoding="utf-8"?>
<ds:datastoreItem xmlns:ds="http://schemas.openxmlformats.org/officeDocument/2006/customXml" ds:itemID="{8BC10801-E895-42FD-834D-6E56D73D45C4}">
  <ds:schemaRefs>
    <ds:schemaRef ds:uri="http://schemas.openxmlformats.org/officeDocument/2006/bibliography"/>
  </ds:schemaRefs>
</ds:datastoreItem>
</file>

<file path=customXml/itemProps91.xml><?xml version="1.0" encoding="utf-8"?>
<ds:datastoreItem xmlns:ds="http://schemas.openxmlformats.org/officeDocument/2006/customXml" ds:itemID="{46E7426F-4ADA-445F-9DA3-740CD1DF4651}">
  <ds:schemaRefs>
    <ds:schemaRef ds:uri="http://schemas.openxmlformats.org/officeDocument/2006/bibliography"/>
  </ds:schemaRefs>
</ds:datastoreItem>
</file>

<file path=customXml/itemProps92.xml><?xml version="1.0" encoding="utf-8"?>
<ds:datastoreItem xmlns:ds="http://schemas.openxmlformats.org/officeDocument/2006/customXml" ds:itemID="{74A43E54-939D-4FB3-B17B-BBA2E0B0EC35}">
  <ds:schemaRefs>
    <ds:schemaRef ds:uri="http://schemas.openxmlformats.org/officeDocument/2006/bibliography"/>
  </ds:schemaRefs>
</ds:datastoreItem>
</file>

<file path=customXml/itemProps93.xml><?xml version="1.0" encoding="utf-8"?>
<ds:datastoreItem xmlns:ds="http://schemas.openxmlformats.org/officeDocument/2006/customXml" ds:itemID="{264DBB43-C025-418D-B0F4-E6E1FE0E96AC}">
  <ds:schemaRefs>
    <ds:schemaRef ds:uri="http://schemas.openxmlformats.org/officeDocument/2006/bibliography"/>
  </ds:schemaRefs>
</ds:datastoreItem>
</file>

<file path=customXml/itemProps94.xml><?xml version="1.0" encoding="utf-8"?>
<ds:datastoreItem xmlns:ds="http://schemas.openxmlformats.org/officeDocument/2006/customXml" ds:itemID="{A76A025B-5EBC-42A7-ACFF-B9D5E9E3E85D}">
  <ds:schemaRefs>
    <ds:schemaRef ds:uri="http://schemas.openxmlformats.org/officeDocument/2006/bibliography"/>
  </ds:schemaRefs>
</ds:datastoreItem>
</file>

<file path=customXml/itemProps95.xml><?xml version="1.0" encoding="utf-8"?>
<ds:datastoreItem xmlns:ds="http://schemas.openxmlformats.org/officeDocument/2006/customXml" ds:itemID="{1CA52102-414A-4F81-8EED-A04FD02179A2}">
  <ds:schemaRefs>
    <ds:schemaRef ds:uri="http://schemas.openxmlformats.org/officeDocument/2006/bibliography"/>
  </ds:schemaRefs>
</ds:datastoreItem>
</file>

<file path=customXml/itemProps96.xml><?xml version="1.0" encoding="utf-8"?>
<ds:datastoreItem xmlns:ds="http://schemas.openxmlformats.org/officeDocument/2006/customXml" ds:itemID="{BE6E3AB0-7E95-425F-9F57-7693CFE8C3FD}">
  <ds:schemaRefs>
    <ds:schemaRef ds:uri="http://schemas.openxmlformats.org/officeDocument/2006/bibliography"/>
  </ds:schemaRefs>
</ds:datastoreItem>
</file>

<file path=customXml/itemProps97.xml><?xml version="1.0" encoding="utf-8"?>
<ds:datastoreItem xmlns:ds="http://schemas.openxmlformats.org/officeDocument/2006/customXml" ds:itemID="{B561B5E4-B289-46D3-9FC2-7C71E4B11916}">
  <ds:schemaRefs>
    <ds:schemaRef ds:uri="http://schemas.openxmlformats.org/officeDocument/2006/bibliography"/>
  </ds:schemaRefs>
</ds:datastoreItem>
</file>

<file path=customXml/itemProps98.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99.xml><?xml version="1.0" encoding="utf-8"?>
<ds:datastoreItem xmlns:ds="http://schemas.openxmlformats.org/officeDocument/2006/customXml" ds:itemID="{C4B0E6AF-2A8B-436E-9CB3-1E22409F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59</Pages>
  <Words>20011</Words>
  <Characters>114067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133811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24</cp:revision>
  <cp:lastPrinted>2018-11-02T09:27:00Z</cp:lastPrinted>
  <dcterms:created xsi:type="dcterms:W3CDTF">2018-07-12T08:17:00Z</dcterms:created>
  <dcterms:modified xsi:type="dcterms:W3CDTF">2018-11-23T12:05:00Z</dcterms:modified>
</cp:coreProperties>
</file>