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104164" w:rsidRPr="009C5078" w:rsidRDefault="00210557" w:rsidP="00104164">
      <w:pPr>
        <w:pStyle w:val="Header"/>
        <w:jc w:val="center"/>
        <w:rPr>
          <w:sz w:val="22"/>
          <w:szCs w:val="22"/>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104164">
        <w:rPr>
          <w:rFonts w:cs="Arial"/>
        </w:rPr>
        <w:t xml:space="preserve"> </w:t>
      </w:r>
      <w:r w:rsidR="00D929B6">
        <w:rPr>
          <w:rFonts w:eastAsia="Arial" w:cs="Arial"/>
          <w:color w:val="000000"/>
          <w:sz w:val="22"/>
        </w:rPr>
        <w:t>3000/1207/</w:t>
      </w:r>
      <w:proofErr w:type="gramStart"/>
      <w:r w:rsidR="00D929B6">
        <w:rPr>
          <w:rFonts w:eastAsia="Arial" w:cs="Arial"/>
          <w:color w:val="000000"/>
          <w:sz w:val="22"/>
        </w:rPr>
        <w:t xml:space="preserve">2018 </w:t>
      </w:r>
      <w:r w:rsidR="00D929B6" w:rsidRPr="009C5078">
        <w:rPr>
          <w:rFonts w:eastAsia="Arial" w:cs="Arial"/>
          <w:color w:val="000000"/>
          <w:sz w:val="22"/>
          <w:szCs w:val="22"/>
        </w:rPr>
        <w:t xml:space="preserve"> (</w:t>
      </w:r>
      <w:proofErr w:type="gramEnd"/>
      <w:r w:rsidR="00D929B6" w:rsidRPr="009C5078">
        <w:rPr>
          <w:rFonts w:eastAsia="Arial" w:cs="Arial"/>
          <w:color w:val="000000"/>
          <w:sz w:val="22"/>
          <w:szCs w:val="22"/>
        </w:rPr>
        <w:t>17</w:t>
      </w:r>
      <w:r w:rsidR="00D929B6">
        <w:rPr>
          <w:rFonts w:eastAsia="Arial" w:cs="Arial"/>
          <w:color w:val="000000"/>
          <w:sz w:val="22"/>
          <w:szCs w:val="22"/>
          <w:lang w:val="sr-Cyrl-RS"/>
        </w:rPr>
        <w:t>30</w:t>
      </w:r>
      <w:r w:rsidR="00D929B6" w:rsidRPr="009C5078">
        <w:rPr>
          <w:rFonts w:eastAsia="Arial" w:cs="Arial"/>
          <w:color w:val="000000"/>
          <w:sz w:val="22"/>
          <w:szCs w:val="22"/>
        </w:rPr>
        <w:t>/2018)</w:t>
      </w:r>
    </w:p>
    <w:p w:rsidR="00210557" w:rsidRPr="00E47C2E" w:rsidRDefault="00210557" w:rsidP="00104164">
      <w:pPr>
        <w:jc w:val="center"/>
        <w:rPr>
          <w:rFonts w:cs="Arial"/>
        </w:rPr>
      </w:pPr>
    </w:p>
    <w:p w:rsidR="00E13FFC" w:rsidRPr="00174C43" w:rsidRDefault="00104164" w:rsidP="00D445B5">
      <w:pPr>
        <w:pStyle w:val="Title"/>
        <w:tabs>
          <w:tab w:val="center" w:pos="4514"/>
          <w:tab w:val="left" w:pos="6750"/>
        </w:tabs>
        <w:spacing w:before="0"/>
        <w:jc w:val="left"/>
        <w:rPr>
          <w:rFonts w:cs="Arial"/>
          <w:b w:val="0"/>
          <w:color w:val="FF0000"/>
          <w:sz w:val="22"/>
          <w:szCs w:val="22"/>
        </w:rPr>
      </w:pPr>
      <w:r w:rsidRPr="00174C43">
        <w:rPr>
          <w:rFonts w:eastAsia="Arial" w:cs="Arial"/>
          <w:b w:val="0"/>
          <w:color w:val="000000"/>
          <w:sz w:val="22"/>
          <w:lang w:val="sr-Latn-RS"/>
        </w:rPr>
        <w:t>„</w:t>
      </w:r>
      <w:r w:rsidR="00174C43" w:rsidRPr="00174C43">
        <w:rPr>
          <w:rFonts w:eastAsia="Arial" w:cs="Arial"/>
          <w:b w:val="0"/>
          <w:color w:val="000000"/>
          <w:sz w:val="22"/>
        </w:rPr>
        <w:t>Замена дела топлог саћа ротационог загрејача ваздуха блока А3 ТЕНТ-А</w:t>
      </w:r>
      <w:r w:rsidRPr="00174C43">
        <w:rPr>
          <w:rFonts w:eastAsia="Arial" w:cs="Arial"/>
          <w:b w:val="0"/>
          <w:color w:val="000000"/>
          <w:sz w:val="22"/>
          <w:lang w:val="sr-Latn-RS"/>
        </w:rPr>
        <w:t>“</w:t>
      </w:r>
      <w:r w:rsidR="00D445B5" w:rsidRPr="00174C43">
        <w:rPr>
          <w:rFonts w:cs="Arial"/>
          <w:b w:val="0"/>
          <w:color w:val="FF0000"/>
          <w:sz w:val="22"/>
          <w:szCs w:val="22"/>
        </w:rPr>
        <w:tab/>
      </w:r>
    </w:p>
    <w:p w:rsidR="00210557" w:rsidRPr="00E47C2E" w:rsidRDefault="00210557" w:rsidP="00210557">
      <w:pPr>
        <w:pStyle w:val="Title"/>
        <w:spacing w:before="0"/>
        <w:rPr>
          <w:rFonts w:cs="Arial"/>
          <w:sz w:val="22"/>
          <w:szCs w:val="22"/>
        </w:rPr>
      </w:pPr>
    </w:p>
    <w:p w:rsidR="00104164" w:rsidRPr="00E47C2E" w:rsidRDefault="00104164" w:rsidP="00104164">
      <w:pPr>
        <w:jc w:val="right"/>
        <w:rPr>
          <w:rFonts w:eastAsia="Arial Unicode MS" w:cs="Arial"/>
          <w:kern w:val="2"/>
        </w:rPr>
      </w:pPr>
      <w:r w:rsidRPr="00E47C2E">
        <w:rPr>
          <w:rFonts w:eastAsia="Arial Unicode MS" w:cs="Arial"/>
          <w:b/>
          <w:kern w:val="2"/>
          <w:lang w:val="ru-RU"/>
        </w:rPr>
        <w:t>К О М И С И Ј А</w:t>
      </w:r>
      <w:r w:rsidRPr="00E47C2E">
        <w:rPr>
          <w:rFonts w:eastAsia="Arial Unicode MS" w:cs="Arial"/>
          <w:kern w:val="2"/>
          <w:lang w:val="ru-RU"/>
        </w:rPr>
        <w:t xml:space="preserve">                                                                     </w:t>
      </w:r>
    </w:p>
    <w:p w:rsidR="00104164" w:rsidRPr="00104164" w:rsidRDefault="00104164" w:rsidP="00104164">
      <w:pPr>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формирана Решењем бр.</w:t>
      </w:r>
      <w:r>
        <w:rPr>
          <w:rFonts w:eastAsia="Arial Unicode MS" w:cs="Arial"/>
          <w:kern w:val="2"/>
          <w:lang w:val="sr-Latn-RS"/>
        </w:rPr>
        <w:t>105-E.03.01-</w:t>
      </w:r>
      <w:r w:rsidR="00C3328F">
        <w:rPr>
          <w:rFonts w:eastAsia="Arial Unicode MS" w:cs="Arial"/>
          <w:kern w:val="2"/>
          <w:lang w:val="sr-Latn-RS"/>
        </w:rPr>
        <w:t>539</w:t>
      </w:r>
      <w:r w:rsidR="00174C43">
        <w:rPr>
          <w:rFonts w:eastAsia="Arial Unicode MS" w:cs="Arial"/>
          <w:kern w:val="2"/>
          <w:lang w:val="sr-Cyrl-RS"/>
        </w:rPr>
        <w:t>265</w:t>
      </w:r>
      <w:r>
        <w:rPr>
          <w:rFonts w:eastAsia="Arial Unicode MS" w:cs="Arial"/>
          <w:kern w:val="2"/>
          <w:lang w:val="sr-Latn-RS"/>
        </w:rPr>
        <w:t>/</w:t>
      </w:r>
      <w:r w:rsidR="00C3328F">
        <w:rPr>
          <w:rFonts w:eastAsia="Arial Unicode MS" w:cs="Arial"/>
          <w:kern w:val="2"/>
          <w:lang w:val="sr-Latn-RS"/>
        </w:rPr>
        <w:t>2</w:t>
      </w:r>
      <w:r>
        <w:rPr>
          <w:rFonts w:eastAsia="Arial Unicode MS" w:cs="Arial"/>
          <w:kern w:val="2"/>
          <w:lang w:val="sr-Latn-RS"/>
        </w:rPr>
        <w:t xml:space="preserve">-2018 </w:t>
      </w:r>
      <w:r>
        <w:rPr>
          <w:rFonts w:eastAsia="Arial Unicode MS" w:cs="Arial"/>
          <w:kern w:val="2"/>
          <w:lang w:val="sr-Cyrl-RS"/>
        </w:rPr>
        <w:t>од</w:t>
      </w:r>
      <w:r>
        <w:rPr>
          <w:rFonts w:eastAsia="Arial Unicode MS" w:cs="Arial"/>
          <w:kern w:val="2"/>
          <w:lang w:val="sr-Latn-RS"/>
        </w:rPr>
        <w:t xml:space="preserve"> </w:t>
      </w:r>
      <w:r w:rsidR="00C3328F">
        <w:rPr>
          <w:rFonts w:eastAsia="Arial Unicode MS" w:cs="Arial"/>
          <w:kern w:val="2"/>
          <w:lang w:val="sr-Latn-RS"/>
        </w:rPr>
        <w:t>30</w:t>
      </w:r>
      <w:r>
        <w:rPr>
          <w:rFonts w:eastAsia="Arial Unicode MS" w:cs="Arial"/>
          <w:kern w:val="2"/>
          <w:lang w:val="sr-Cyrl-RS"/>
        </w:rPr>
        <w:t>.10.2018.</w:t>
      </w:r>
    </w:p>
    <w:p w:rsidR="00104164" w:rsidRPr="00E47C2E" w:rsidRDefault="00104164" w:rsidP="00104164">
      <w:pPr>
        <w:pStyle w:val="Title"/>
        <w:spacing w:before="0"/>
        <w:rPr>
          <w:rFonts w:cs="Arial"/>
          <w:b w:val="0"/>
          <w:color w:val="FF0000"/>
          <w:sz w:val="22"/>
          <w:szCs w:val="22"/>
        </w:rPr>
      </w:pPr>
    </w:p>
    <w:p w:rsidR="00F16226" w:rsidRDefault="00F16226" w:rsidP="00C6752E">
      <w:pPr>
        <w:rPr>
          <w:rFonts w:eastAsia="Arial Unicode MS" w:cs="Arial"/>
          <w:b/>
          <w:kern w:val="2"/>
        </w:rPr>
      </w:pPr>
    </w:p>
    <w:p w:rsidR="00853FA3" w:rsidRDefault="00853FA3" w:rsidP="00C6752E">
      <w:pPr>
        <w:rPr>
          <w:rFonts w:eastAsia="Arial Unicode MS" w:cs="Arial"/>
          <w:b/>
          <w:kern w:val="2"/>
        </w:rPr>
      </w:pPr>
    </w:p>
    <w:p w:rsidR="00853FA3" w:rsidRDefault="00853FA3" w:rsidP="00C6752E">
      <w:pPr>
        <w:rPr>
          <w:rFonts w:eastAsia="Arial Unicode MS" w:cs="Arial"/>
          <w:b/>
          <w:kern w:val="2"/>
        </w:rPr>
      </w:pPr>
    </w:p>
    <w:p w:rsidR="00853FA3" w:rsidRDefault="00853FA3" w:rsidP="00C6752E">
      <w:pPr>
        <w:rPr>
          <w:rFonts w:eastAsia="Arial Unicode MS" w:cs="Arial"/>
          <w:b/>
          <w:kern w:val="2"/>
        </w:rPr>
      </w:pPr>
    </w:p>
    <w:p w:rsidR="00853FA3" w:rsidRDefault="00853FA3" w:rsidP="00C6752E">
      <w:pPr>
        <w:rPr>
          <w:rFonts w:eastAsia="Arial Unicode MS" w:cs="Arial"/>
          <w:b/>
          <w:kern w:val="2"/>
        </w:rPr>
      </w:pPr>
    </w:p>
    <w:p w:rsidR="00853FA3" w:rsidRDefault="00853FA3" w:rsidP="00C6752E">
      <w:pPr>
        <w:rPr>
          <w:rFonts w:eastAsia="Arial Unicode MS" w:cs="Arial"/>
          <w:b/>
          <w:kern w:val="2"/>
        </w:rPr>
      </w:pPr>
    </w:p>
    <w:p w:rsidR="00853FA3" w:rsidRPr="00E47C2E" w:rsidRDefault="00853FA3"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04164">
        <w:rPr>
          <w:rFonts w:eastAsia="Arial Unicode MS" w:cs="Arial"/>
          <w:kern w:val="2"/>
          <w:lang w:val="sr-Latn-RS"/>
        </w:rPr>
        <w:t>105-E.03.01-</w:t>
      </w:r>
      <w:r w:rsidR="00C3328F">
        <w:rPr>
          <w:rFonts w:eastAsia="Arial Unicode MS" w:cs="Arial"/>
          <w:kern w:val="2"/>
          <w:lang w:val="sr-Latn-RS"/>
        </w:rPr>
        <w:t>5392</w:t>
      </w:r>
      <w:r w:rsidR="00853FA3">
        <w:rPr>
          <w:rFonts w:eastAsia="Arial Unicode MS" w:cs="Arial"/>
          <w:kern w:val="2"/>
          <w:lang w:val="sr-Latn-RS"/>
        </w:rPr>
        <w:t>65</w:t>
      </w:r>
      <w:r w:rsidR="006F71BD">
        <w:rPr>
          <w:rFonts w:eastAsia="Arial Unicode MS" w:cs="Arial"/>
          <w:kern w:val="2"/>
          <w:lang w:val="sr-Latn-RS"/>
        </w:rPr>
        <w:t>/4</w:t>
      </w:r>
      <w:r w:rsidR="00104164">
        <w:rPr>
          <w:rFonts w:eastAsia="Arial Unicode MS" w:cs="Arial"/>
          <w:kern w:val="2"/>
          <w:lang w:val="sr-Latn-RS"/>
        </w:rPr>
        <w:t xml:space="preserve">-2018 </w:t>
      </w:r>
      <w:r w:rsidR="00853FA3">
        <w:rPr>
          <w:rFonts w:eastAsia="Arial Unicode MS" w:cs="Arial"/>
          <w:kern w:val="2"/>
          <w:lang w:val="ru-RU"/>
        </w:rPr>
        <w:t>од 23</w:t>
      </w:r>
      <w:r w:rsidRPr="00E47C2E">
        <w:rPr>
          <w:rFonts w:eastAsia="Arial Unicode MS" w:cs="Arial"/>
          <w:kern w:val="2"/>
          <w:lang w:val="ru-RU"/>
        </w:rPr>
        <w:t>.</w:t>
      </w:r>
      <w:r w:rsidR="00853FA3">
        <w:rPr>
          <w:rFonts w:eastAsia="Arial Unicode MS" w:cs="Arial"/>
          <w:kern w:val="2"/>
          <w:lang w:val="sr-Latn-RS"/>
        </w:rPr>
        <w:t>11</w:t>
      </w:r>
      <w:r w:rsidRPr="00E47C2E">
        <w:rPr>
          <w:rFonts w:eastAsia="Arial Unicode MS" w:cs="Arial"/>
          <w:kern w:val="2"/>
          <w:lang w:val="ru-RU"/>
        </w:rPr>
        <w:t>.201</w:t>
      </w:r>
      <w:r w:rsidR="00104164">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04164" w:rsidP="00E13FFC">
      <w:pPr>
        <w:spacing w:before="0"/>
        <w:jc w:val="center"/>
        <w:rPr>
          <w:rFonts w:cs="Arial"/>
          <w:lang w:val="ru-RU"/>
        </w:rPr>
      </w:pPr>
      <w:r>
        <w:rPr>
          <w:rFonts w:cs="Arial"/>
          <w:lang w:val="ru-RU"/>
        </w:rPr>
        <w:t xml:space="preserve">Обреновац, </w:t>
      </w:r>
      <w:r w:rsidR="00D77E28">
        <w:rPr>
          <w:rFonts w:cs="Arial"/>
          <w:lang w:val="sr-Latn-RS"/>
        </w:rPr>
        <w:t>новембар 2</w:t>
      </w:r>
      <w:r w:rsidR="00E13FFC" w:rsidRPr="00E47C2E">
        <w:rPr>
          <w:rFonts w:cs="Arial"/>
          <w:lang w:val="ru-RU"/>
        </w:rPr>
        <w:t>01</w:t>
      </w:r>
      <w:r>
        <w:rPr>
          <w:rFonts w:cs="Arial"/>
          <w:lang w:val="ru-RU"/>
        </w:rPr>
        <w:t>8</w:t>
      </w:r>
      <w:r w:rsidR="00E13FFC" w:rsidRPr="00E47C2E">
        <w:rPr>
          <w:rFonts w:cs="Arial"/>
          <w:lang w:val="ru-RU"/>
        </w:rPr>
        <w:t>. године</w:t>
      </w:r>
    </w:p>
    <w:p w:rsidR="00104164" w:rsidRDefault="00104164">
      <w:pPr>
        <w:spacing w:before="0"/>
        <w:jc w:val="left"/>
        <w:rPr>
          <w:rFonts w:cs="Arial"/>
          <w:b/>
          <w:lang w:val="ru-RU"/>
        </w:rPr>
      </w:pPr>
      <w:r>
        <w:rPr>
          <w:rFonts w:cs="Arial"/>
          <w:b/>
          <w:lang w:val="ru-RU"/>
        </w:rPr>
        <w:br w:type="page"/>
      </w: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5773C4">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EF3EDD">
        <w:rPr>
          <w:rFonts w:eastAsia="TimesNewRomanPSMT" w:cs="Arial"/>
          <w:color w:val="000000"/>
          <w:kern w:val="2"/>
          <w:lang w:val="sr-Latn-RS"/>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5773C4">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5773C4">
        <w:rPr>
          <w:rFonts w:eastAsia="Arial Unicode MS" w:cs="Arial"/>
          <w:kern w:val="2"/>
          <w:lang w:val="sr-Latn-RS"/>
        </w:rPr>
        <w:t>105-E.03.01-</w:t>
      </w:r>
      <w:r w:rsidR="00174C43">
        <w:rPr>
          <w:rFonts w:eastAsia="Arial Unicode MS" w:cs="Arial"/>
          <w:kern w:val="2"/>
          <w:lang w:val="sr-Latn-RS"/>
        </w:rPr>
        <w:t>539</w:t>
      </w:r>
      <w:r w:rsidR="00174C43">
        <w:rPr>
          <w:rFonts w:eastAsia="Arial Unicode MS" w:cs="Arial"/>
          <w:kern w:val="2"/>
          <w:lang w:val="sr-Cyrl-RS"/>
        </w:rPr>
        <w:t>265</w:t>
      </w:r>
      <w:r w:rsidR="00174C43">
        <w:rPr>
          <w:rFonts w:eastAsia="Arial Unicode MS" w:cs="Arial"/>
          <w:kern w:val="2"/>
          <w:lang w:val="sr-Latn-RS"/>
        </w:rPr>
        <w:t xml:space="preserve">/2-2018 </w:t>
      </w:r>
      <w:r w:rsidR="00174C43">
        <w:rPr>
          <w:rFonts w:eastAsia="Arial Unicode MS" w:cs="Arial"/>
          <w:kern w:val="2"/>
          <w:lang w:val="sr-Cyrl-RS"/>
        </w:rPr>
        <w:t>од</w:t>
      </w:r>
      <w:r w:rsidR="00174C43">
        <w:rPr>
          <w:rFonts w:eastAsia="Arial Unicode MS" w:cs="Arial"/>
          <w:kern w:val="2"/>
          <w:lang w:val="sr-Latn-RS"/>
        </w:rPr>
        <w:t xml:space="preserve"> 30</w:t>
      </w:r>
      <w:r w:rsidR="00174C43">
        <w:rPr>
          <w:rFonts w:eastAsia="Arial Unicode MS" w:cs="Arial"/>
          <w:kern w:val="2"/>
          <w:lang w:val="sr-Cyrl-RS"/>
        </w:rPr>
        <w:t>.10.2018</w:t>
      </w:r>
      <w:r w:rsidR="005773C4">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5773C4">
        <w:rPr>
          <w:rFonts w:eastAsia="Arial Unicode MS" w:cs="Arial"/>
          <w:kern w:val="2"/>
          <w:lang w:val="sr-Latn-RS"/>
        </w:rPr>
        <w:t>105-E.03.01-</w:t>
      </w:r>
      <w:r w:rsidR="00174C43">
        <w:rPr>
          <w:rFonts w:eastAsia="Arial Unicode MS" w:cs="Arial"/>
          <w:kern w:val="2"/>
          <w:lang w:val="sr-Latn-RS"/>
        </w:rPr>
        <w:t>539</w:t>
      </w:r>
      <w:r w:rsidR="00174C43">
        <w:rPr>
          <w:rFonts w:eastAsia="Arial Unicode MS" w:cs="Arial"/>
          <w:kern w:val="2"/>
          <w:lang w:val="sr-Cyrl-RS"/>
        </w:rPr>
        <w:t>265</w:t>
      </w:r>
      <w:r w:rsidR="00174C43">
        <w:rPr>
          <w:rFonts w:eastAsia="Arial Unicode MS" w:cs="Arial"/>
          <w:kern w:val="2"/>
          <w:lang w:val="sr-Latn-RS"/>
        </w:rPr>
        <w:t xml:space="preserve">/2-2018 </w:t>
      </w:r>
      <w:r w:rsidR="00174C43">
        <w:rPr>
          <w:rFonts w:eastAsia="Arial Unicode MS" w:cs="Arial"/>
          <w:kern w:val="2"/>
          <w:lang w:val="sr-Cyrl-RS"/>
        </w:rPr>
        <w:t>од</w:t>
      </w:r>
      <w:r w:rsidR="00174C43">
        <w:rPr>
          <w:rFonts w:eastAsia="Arial Unicode MS" w:cs="Arial"/>
          <w:kern w:val="2"/>
          <w:lang w:val="sr-Latn-RS"/>
        </w:rPr>
        <w:t xml:space="preserve"> 30</w:t>
      </w:r>
      <w:r w:rsidR="00174C43">
        <w:rPr>
          <w:rFonts w:eastAsia="Arial Unicode MS" w:cs="Arial"/>
          <w:kern w:val="2"/>
          <w:lang w:val="sr-Cyrl-RS"/>
        </w:rPr>
        <w:t>.10.2018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174C43"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174C43">
        <w:rPr>
          <w:rFonts w:cs="Arial"/>
          <w:b/>
          <w:lang w:val="sr-Cyrl-RS"/>
        </w:rPr>
        <w:t xml:space="preserve"> 3000/</w:t>
      </w:r>
      <w:r w:rsidR="009A0BE8">
        <w:rPr>
          <w:rFonts w:cs="Arial"/>
          <w:b/>
          <w:lang w:val="sr-Cyrl-RS"/>
        </w:rPr>
        <w:t>1207/2018 (1730/2018)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D63E8" w:rsidRDefault="005D63E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D63E8" w:rsidRDefault="005D63E8"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D63E8" w:rsidRDefault="005D63E8"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50D4C" w:rsidRDefault="00650D4C"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50D4C" w:rsidRDefault="00650D4C" w:rsidP="004C3B38">
            <w:pPr>
              <w:tabs>
                <w:tab w:val="left" w:pos="360"/>
                <w:tab w:val="left" w:pos="567"/>
                <w:tab w:val="right" w:leader="dot" w:pos="9639"/>
              </w:tabs>
              <w:jc w:val="center"/>
              <w:rPr>
                <w:rFonts w:cs="Arial"/>
                <w:lang w:val="sr-Cyrl-RS"/>
              </w:rPr>
            </w:pPr>
            <w:r>
              <w:rPr>
                <w:rFonts w:cs="Arial"/>
                <w:lang w:val="sr-Cyrl-RS"/>
              </w:rPr>
              <w:t>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650D4C" w:rsidRDefault="00650D4C" w:rsidP="004C3B38">
            <w:pPr>
              <w:tabs>
                <w:tab w:val="left" w:pos="360"/>
                <w:tab w:val="left" w:pos="567"/>
                <w:tab w:val="right" w:leader="dot" w:pos="9639"/>
              </w:tabs>
              <w:jc w:val="center"/>
              <w:rPr>
                <w:rFonts w:cs="Arial"/>
                <w:lang w:val="sr-Cyrl-RS"/>
              </w:rPr>
            </w:pPr>
            <w:r>
              <w:rPr>
                <w:rFonts w:cs="Arial"/>
                <w:lang w:val="sr-Cyrl-RS"/>
              </w:rPr>
              <w:t>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650D4C" w:rsidRDefault="00650D4C" w:rsidP="00650D4C">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8</w:t>
            </w:r>
            <w:r w:rsidR="00C62AA7" w:rsidRPr="00E47C2E">
              <w:rPr>
                <w:rFonts w:cs="Arial"/>
              </w:rPr>
              <w:t>)</w:t>
            </w:r>
            <w:r>
              <w:rPr>
                <w:rFonts w:cs="Arial"/>
                <w:lang w:val="sr-Cyrl-RS"/>
              </w:rPr>
              <w:t xml:space="preserve"> и прилози (1-5)</w:t>
            </w:r>
          </w:p>
        </w:tc>
        <w:tc>
          <w:tcPr>
            <w:tcW w:w="810" w:type="dxa"/>
          </w:tcPr>
          <w:p w:rsidR="00C62AA7" w:rsidRPr="00650D4C" w:rsidRDefault="00650D4C" w:rsidP="004C3B38">
            <w:pPr>
              <w:tabs>
                <w:tab w:val="left" w:pos="360"/>
                <w:tab w:val="left" w:pos="567"/>
                <w:tab w:val="right" w:leader="dot" w:pos="9639"/>
              </w:tabs>
              <w:jc w:val="center"/>
              <w:rPr>
                <w:rFonts w:cs="Arial"/>
                <w:lang w:val="sr-Cyrl-RS"/>
              </w:rPr>
            </w:pPr>
            <w:r>
              <w:rPr>
                <w:rFonts w:cs="Arial"/>
                <w:lang w:val="sr-Cyrl-RS"/>
              </w:rPr>
              <w:t>33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50D4C" w:rsidRDefault="00650D4C" w:rsidP="004C3B38">
            <w:pPr>
              <w:tabs>
                <w:tab w:val="left" w:pos="360"/>
                <w:tab w:val="left" w:pos="567"/>
                <w:tab w:val="right" w:leader="dot" w:pos="9639"/>
              </w:tabs>
              <w:jc w:val="center"/>
              <w:rPr>
                <w:rFonts w:cs="Arial"/>
                <w:lang w:val="sr-Cyrl-RS"/>
              </w:rPr>
            </w:pPr>
            <w:r>
              <w:rPr>
                <w:rFonts w:cs="Arial"/>
                <w:lang w:val="sr-Cyrl-RS"/>
              </w:rPr>
              <w:t>57</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650D4C">
        <w:rPr>
          <w:rFonts w:cs="Arial"/>
          <w:bCs/>
          <w:noProof/>
          <w:lang w:val="sr-Cyrl-CS"/>
        </w:rPr>
        <w:t>73</w:t>
      </w:r>
    </w:p>
    <w:p w:rsidR="001853E1" w:rsidRPr="00E47C2E" w:rsidRDefault="001853E1" w:rsidP="000C50A0">
      <w:pPr>
        <w:pStyle w:val="BodyText"/>
        <w:spacing w:before="0"/>
        <w:rPr>
          <w:rFonts w:cs="Arial"/>
          <w:sz w:val="22"/>
          <w:szCs w:val="22"/>
        </w:rPr>
      </w:pPr>
    </w:p>
    <w:p w:rsidR="00FA0E61" w:rsidRPr="00E47C2E" w:rsidRDefault="00473AD5" w:rsidP="006A5802">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E47C2E" w:rsidTr="00193D3C">
        <w:tc>
          <w:tcPr>
            <w:tcW w:w="2964"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055"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EF3EDD">
              <w:rPr>
                <w:rFonts w:cs="Arial"/>
                <w:lang w:val="sr-Cyrl-RS"/>
              </w:rPr>
              <w:t>Балканска бр.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w:t>
            </w:r>
            <w:r w:rsidR="004D501E">
              <w:rPr>
                <w:rFonts w:cs="Arial"/>
              </w:rPr>
              <w:t xml:space="preserve"> </w:t>
            </w:r>
            <w:r w:rsidRPr="00E47C2E">
              <w:rPr>
                <w:rFonts w:cs="Arial"/>
              </w:rPr>
              <w:t xml:space="preserve">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193D3C">
        <w:tc>
          <w:tcPr>
            <w:tcW w:w="2964"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055" w:type="dxa"/>
            <w:shd w:val="clear" w:color="auto" w:fill="auto"/>
          </w:tcPr>
          <w:p w:rsidR="004276AD" w:rsidRPr="00E47C2E" w:rsidRDefault="0060284D"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193D3C">
        <w:tc>
          <w:tcPr>
            <w:tcW w:w="2964"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055"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193D3C">
        <w:trPr>
          <w:trHeight w:val="575"/>
        </w:trPr>
        <w:tc>
          <w:tcPr>
            <w:tcW w:w="2964"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055" w:type="dxa"/>
            <w:shd w:val="clear" w:color="auto" w:fill="auto"/>
          </w:tcPr>
          <w:p w:rsidR="004276AD" w:rsidRPr="00C3717E" w:rsidRDefault="004276AD" w:rsidP="00174C43">
            <w:pPr>
              <w:pStyle w:val="Heading10"/>
              <w:ind w:left="-100" w:firstLine="100"/>
              <w:jc w:val="both"/>
              <w:rPr>
                <w:rFonts w:cs="Arial"/>
                <w:b w:val="0"/>
              </w:rPr>
            </w:pPr>
            <w:bookmarkStart w:id="15" w:name="_Toc442559877"/>
            <w:r w:rsidRPr="00E47C2E">
              <w:rPr>
                <w:rFonts w:cs="Arial"/>
                <w:b w:val="0"/>
              </w:rPr>
              <w:t xml:space="preserve">Набавка </w:t>
            </w:r>
            <w:r w:rsidR="00A63575" w:rsidRPr="00E47C2E">
              <w:rPr>
                <w:rFonts w:cs="Arial"/>
                <w:b w:val="0"/>
              </w:rPr>
              <w:t>услуга</w:t>
            </w:r>
            <w:r w:rsidRPr="00C3717E">
              <w:rPr>
                <w:rFonts w:cs="Arial"/>
                <w:b w:val="0"/>
              </w:rPr>
              <w:t xml:space="preserve">: </w:t>
            </w:r>
            <w:r w:rsidR="00174C43" w:rsidRPr="00174C43">
              <w:rPr>
                <w:rFonts w:eastAsia="Arial" w:cs="Arial"/>
                <w:b w:val="0"/>
                <w:color w:val="000000"/>
              </w:rPr>
              <w:t>Замена дела топлог саћа ротационог загрејача ваздуха блока А3 ТЕНТ-А</w:t>
            </w:r>
            <w:bookmarkEnd w:id="15"/>
          </w:p>
          <w:p w:rsidR="004276AD" w:rsidRPr="00E47C2E" w:rsidRDefault="004276AD" w:rsidP="004276AD">
            <w:pPr>
              <w:rPr>
                <w:rFonts w:cs="Arial"/>
              </w:rPr>
            </w:pPr>
          </w:p>
        </w:tc>
      </w:tr>
      <w:tr w:rsidR="002E12CC" w:rsidRPr="00E47C2E" w:rsidTr="00193D3C">
        <w:trPr>
          <w:trHeight w:val="995"/>
        </w:trPr>
        <w:tc>
          <w:tcPr>
            <w:tcW w:w="2964"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055" w:type="dxa"/>
            <w:shd w:val="clear" w:color="auto" w:fill="auto"/>
            <w:vAlign w:val="center"/>
          </w:tcPr>
          <w:p w:rsidR="002E12CC" w:rsidRPr="00C3717E" w:rsidRDefault="002E12CC" w:rsidP="00C3717E">
            <w:pPr>
              <w:pStyle w:val="ListParagraph"/>
              <w:widowControl w:val="0"/>
              <w:ind w:left="0"/>
              <w:jc w:val="center"/>
              <w:rPr>
                <w:rFonts w:ascii="Arial" w:hAnsi="Arial" w:cs="Arial"/>
                <w:color w:val="00B0F0"/>
              </w:rPr>
            </w:pPr>
            <w:r w:rsidRPr="00C3717E">
              <w:rPr>
                <w:rFonts w:ascii="Arial" w:hAnsi="Arial" w:cs="Arial"/>
              </w:rPr>
              <w:t>Jавна набавка није обликована по партијама</w:t>
            </w:r>
          </w:p>
        </w:tc>
      </w:tr>
      <w:tr w:rsidR="004276AD" w:rsidRPr="00E47C2E" w:rsidTr="00193D3C">
        <w:trPr>
          <w:trHeight w:val="594"/>
        </w:trPr>
        <w:tc>
          <w:tcPr>
            <w:tcW w:w="2964"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055"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193D3C">
        <w:trPr>
          <w:trHeight w:val="1057"/>
        </w:trPr>
        <w:tc>
          <w:tcPr>
            <w:tcW w:w="2964"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055" w:type="dxa"/>
            <w:shd w:val="clear" w:color="auto" w:fill="auto"/>
            <w:vAlign w:val="center"/>
          </w:tcPr>
          <w:p w:rsidR="00E13FFC" w:rsidRPr="00C3717E" w:rsidRDefault="00C3717E" w:rsidP="00E13FFC">
            <w:pPr>
              <w:jc w:val="center"/>
              <w:rPr>
                <w:rFonts w:cs="Arial"/>
                <w:color w:val="00B0F0"/>
                <w:lang w:val="sr-Cyrl-RS"/>
              </w:rPr>
            </w:pPr>
            <w:r>
              <w:rPr>
                <w:rFonts w:cs="Arial"/>
                <w:lang w:val="sr-Cyrl-RS"/>
              </w:rPr>
              <w:t>Наташа Матић</w:t>
            </w:r>
          </w:p>
          <w:p w:rsidR="00E13FFC" w:rsidRPr="00E47C2E" w:rsidRDefault="00E13FFC" w:rsidP="00E13FFC">
            <w:pPr>
              <w:jc w:val="center"/>
              <w:rPr>
                <w:rFonts w:cs="Arial"/>
              </w:rPr>
            </w:pPr>
            <w:r w:rsidRPr="00E47C2E">
              <w:rPr>
                <w:rFonts w:cs="Arial"/>
              </w:rPr>
              <w:t xml:space="preserve">e-mail: </w:t>
            </w:r>
            <w:hyperlink r:id="rId166" w:history="1">
              <w:r w:rsidR="00C3717E" w:rsidRPr="002C0B44">
                <w:rPr>
                  <w:rStyle w:val="Hyperlink"/>
                  <w:rFonts w:cs="Arial"/>
                </w:rPr>
                <w:t>matic.natasa@</w:t>
              </w:r>
            </w:hyperlink>
            <w:r w:rsidRPr="00E47C2E">
              <w:rPr>
                <w:rStyle w:val="Hyperlink"/>
                <w:rFonts w:cs="Arial"/>
              </w:rPr>
              <w:t>eps.rs</w:t>
            </w:r>
          </w:p>
          <w:p w:rsidR="004276AD" w:rsidRPr="00E47C2E" w:rsidRDefault="004276AD" w:rsidP="004276AD">
            <w:pPr>
              <w:jc w:val="center"/>
              <w:rPr>
                <w:rFonts w:cs="Arial"/>
              </w:rPr>
            </w:pPr>
          </w:p>
        </w:tc>
      </w:tr>
      <w:tr w:rsidR="00193D3C" w:rsidRPr="00E47C2E" w:rsidTr="00193D3C">
        <w:trPr>
          <w:trHeight w:val="1057"/>
        </w:trPr>
        <w:tc>
          <w:tcPr>
            <w:tcW w:w="2964" w:type="dxa"/>
            <w:shd w:val="clear" w:color="auto" w:fill="auto"/>
          </w:tcPr>
          <w:p w:rsidR="00193D3C" w:rsidRPr="0025701E" w:rsidRDefault="00193D3C" w:rsidP="00193D3C">
            <w:pPr>
              <w:jc w:val="center"/>
            </w:pPr>
            <w:r w:rsidRPr="0025701E">
              <w:t>Контакт за обилазак локације</w:t>
            </w:r>
          </w:p>
        </w:tc>
        <w:tc>
          <w:tcPr>
            <w:tcW w:w="6055" w:type="dxa"/>
            <w:shd w:val="clear" w:color="auto" w:fill="auto"/>
          </w:tcPr>
          <w:p w:rsidR="00193D3C" w:rsidRDefault="00193D3C" w:rsidP="00193D3C">
            <w:pPr>
              <w:jc w:val="center"/>
            </w:pPr>
            <w:r w:rsidRPr="0025701E">
              <w:t>Дејан Маџарац и Драган Церовић</w:t>
            </w:r>
          </w:p>
          <w:p w:rsidR="00193D3C" w:rsidRPr="0025701E" w:rsidRDefault="00193D3C" w:rsidP="00193D3C">
            <w:pPr>
              <w:jc w:val="center"/>
            </w:pPr>
            <w:r w:rsidRPr="00E47C2E">
              <w:rPr>
                <w:rFonts w:cs="Arial"/>
              </w:rPr>
              <w:t xml:space="preserve">e-mail: </w:t>
            </w:r>
            <w:hyperlink r:id="rId167" w:history="1">
              <w:r w:rsidRPr="0098216D">
                <w:rPr>
                  <w:rStyle w:val="Hyperlink"/>
                  <w:rFonts w:cs="Arial"/>
                </w:rPr>
                <w:t>dejan.madzarac@eps.rs</w:t>
              </w:r>
            </w:hyperlink>
            <w:r w:rsidRPr="00561351">
              <w:rPr>
                <w:rFonts w:cs="Arial"/>
              </w:rPr>
              <w:t xml:space="preserve">, </w:t>
            </w:r>
            <w:r>
              <w:rPr>
                <w:rFonts w:cs="Arial"/>
                <w:lang w:val="sr-Cyrl-RS"/>
              </w:rPr>
              <w:t xml:space="preserve"> </w:t>
            </w:r>
            <w:hyperlink r:id="rId168" w:history="1">
              <w:r w:rsidRPr="0098216D">
                <w:rPr>
                  <w:rStyle w:val="Hyperlink"/>
                  <w:rFonts w:cs="Arial"/>
                </w:rPr>
                <w:t>dragan.cerovic@eps.rs</w:t>
              </w:r>
            </w:hyperlink>
          </w:p>
        </w:tc>
      </w:tr>
    </w:tbl>
    <w:p w:rsidR="00C3717E" w:rsidRDefault="00C3717E" w:rsidP="000C50A0">
      <w:pPr>
        <w:spacing w:before="0"/>
        <w:rPr>
          <w:rFonts w:cs="Arial"/>
        </w:rPr>
      </w:pPr>
    </w:p>
    <w:p w:rsidR="00C3717E" w:rsidRDefault="00C3717E">
      <w:pPr>
        <w:spacing w:before="0"/>
        <w:jc w:val="left"/>
        <w:rPr>
          <w:rFonts w:cs="Arial"/>
        </w:rPr>
      </w:pPr>
      <w:r>
        <w:rPr>
          <w:rFonts w:cs="Arial"/>
        </w:rPr>
        <w:br w:type="page"/>
      </w:r>
    </w:p>
    <w:p w:rsidR="002E12CC" w:rsidRPr="00E47C2E" w:rsidRDefault="002E12CC" w:rsidP="006A5802">
      <w:pPr>
        <w:pStyle w:val="Heading10"/>
        <w:numPr>
          <w:ilvl w:val="0"/>
          <w:numId w:val="15"/>
        </w:numPr>
        <w:jc w:val="both"/>
        <w:rPr>
          <w:rFonts w:cs="Arial"/>
        </w:rPr>
      </w:pPr>
      <w:bookmarkStart w:id="16" w:name="_Toc442559878"/>
      <w:bookmarkStart w:id="17"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F63E3F" w:rsidRDefault="002E12CC" w:rsidP="0032186E">
      <w:pPr>
        <w:spacing w:before="0"/>
        <w:rPr>
          <w:rFonts w:cs="Arial"/>
          <w:lang w:eastAsia="zh-CN"/>
        </w:rPr>
      </w:pPr>
      <w:r w:rsidRPr="00E47C2E">
        <w:rPr>
          <w:rFonts w:cs="Arial"/>
          <w:lang w:eastAsia="zh-CN"/>
        </w:rPr>
        <w:t>Опис предмета јавне набавке</w:t>
      </w:r>
      <w:r w:rsidRPr="00F63E3F">
        <w:rPr>
          <w:rFonts w:cs="Arial"/>
          <w:lang w:eastAsia="zh-CN"/>
        </w:rPr>
        <w:t xml:space="preserve">: </w:t>
      </w:r>
      <w:r w:rsidR="00F63E3F" w:rsidRPr="00F63E3F">
        <w:rPr>
          <w:rFonts w:eastAsia="Arial" w:cs="Arial"/>
          <w:color w:val="000000"/>
        </w:rPr>
        <w:t>Замена дела топлог саћа ротационог загрејача ваздуха блока А3 ТЕНТ-А</w:t>
      </w:r>
      <w:r w:rsidR="00C3717E" w:rsidRPr="00F63E3F">
        <w:rPr>
          <w:rFonts w:cs="Arial"/>
          <w:lang w:eastAsia="zh-CN"/>
        </w:rPr>
        <w:t xml:space="preserve"> </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3717E">
        <w:rPr>
          <w:rFonts w:cs="Arial"/>
          <w:lang w:val="sr-Cyrl-RS" w:eastAsia="zh-CN"/>
        </w:rPr>
        <w:t xml:space="preserve"> </w:t>
      </w:r>
      <w:r w:rsidR="00C3717E">
        <w:rPr>
          <w:rFonts w:eastAsia="Arial" w:cs="Arial"/>
          <w:color w:val="000000"/>
        </w:rPr>
        <w:t xml:space="preserve">Услуге поправке и одржавања котлова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C3717E">
        <w:rPr>
          <w:rFonts w:eastAsia="Arial" w:cs="Arial"/>
          <w:color w:val="000000"/>
        </w:rPr>
        <w:t>- 50531100</w:t>
      </w:r>
    </w:p>
    <w:p w:rsidR="0032186E" w:rsidRPr="00E47C2E" w:rsidRDefault="0032186E" w:rsidP="0032186E">
      <w:pPr>
        <w:spacing w:before="0"/>
        <w:rPr>
          <w:rFonts w:cs="Arial"/>
          <w:lang w:eastAsia="zh-CN"/>
        </w:rPr>
      </w:pPr>
    </w:p>
    <w:p w:rsidR="00C3717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3717E" w:rsidRDefault="00C3717E">
      <w:pPr>
        <w:spacing w:before="0"/>
        <w:jc w:val="left"/>
        <w:rPr>
          <w:rFonts w:cs="Arial"/>
          <w:lang w:eastAsia="zh-CN"/>
        </w:rPr>
      </w:pPr>
      <w:r>
        <w:rPr>
          <w:rFonts w:cs="Arial"/>
          <w:lang w:eastAsia="zh-CN"/>
        </w:rPr>
        <w:br w:type="page"/>
      </w:r>
    </w:p>
    <w:p w:rsidR="0032186E" w:rsidRPr="00E47C2E" w:rsidRDefault="00DB369C" w:rsidP="006A5802">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p>
    <w:p w:rsidR="00556227" w:rsidRDefault="00556227" w:rsidP="00556227">
      <w:pPr>
        <w:jc w:val="center"/>
        <w:rPr>
          <w:sz w:val="36"/>
          <w:szCs w:val="36"/>
          <w:u w:val="single"/>
          <w:lang w:val="sr-Cyrl-CS"/>
        </w:rPr>
      </w:pPr>
      <w:bookmarkStart w:id="18" w:name="_Toc441651541"/>
      <w:bookmarkStart w:id="19" w:name="_Toc442559879"/>
      <w:r>
        <w:rPr>
          <w:sz w:val="36"/>
          <w:szCs w:val="36"/>
          <w:u w:val="single"/>
          <w:lang w:val="sr-Cyrl-CS"/>
        </w:rPr>
        <w:t>ТЕХНИЧКИ</w:t>
      </w:r>
      <w:r w:rsidRPr="00BD3334">
        <w:rPr>
          <w:sz w:val="36"/>
          <w:szCs w:val="36"/>
          <w:u w:val="single"/>
          <w:lang w:val="sr-Cyrl-CS"/>
        </w:rPr>
        <w:t xml:space="preserve"> ЗАХТЕВИ</w:t>
      </w:r>
      <w:r>
        <w:rPr>
          <w:sz w:val="36"/>
          <w:szCs w:val="36"/>
          <w:u w:val="single"/>
          <w:lang w:val="sr-Cyrl-CS"/>
        </w:rPr>
        <w:t xml:space="preserve"> ЗА ЗАМЕНУ </w:t>
      </w:r>
    </w:p>
    <w:p w:rsidR="00556227" w:rsidRPr="00A746C9" w:rsidRDefault="00556227" w:rsidP="00556227">
      <w:pPr>
        <w:jc w:val="center"/>
        <w:rPr>
          <w:sz w:val="36"/>
          <w:szCs w:val="36"/>
          <w:u w:val="single"/>
          <w:lang w:val="sr-Latn-CS"/>
        </w:rPr>
      </w:pPr>
      <w:r>
        <w:rPr>
          <w:sz w:val="36"/>
          <w:szCs w:val="36"/>
          <w:u w:val="single"/>
          <w:lang w:val="sr-Cyrl-RS"/>
        </w:rPr>
        <w:t>ДЕЛА ТОПЛОГ</w:t>
      </w:r>
      <w:r>
        <w:rPr>
          <w:sz w:val="36"/>
          <w:szCs w:val="36"/>
          <w:u w:val="single"/>
          <w:lang w:val="sr-Cyrl-CS"/>
        </w:rPr>
        <w:t xml:space="preserve"> САЋА ЛУВА БЛОКА А3</w:t>
      </w:r>
    </w:p>
    <w:p w:rsidR="00556227" w:rsidRPr="006C28DB" w:rsidRDefault="00556227" w:rsidP="00556227">
      <w:pPr>
        <w:ind w:firstLine="720"/>
        <w:rPr>
          <w:u w:val="single"/>
          <w:lang w:val="sr-Cyrl-CS"/>
        </w:rPr>
      </w:pPr>
      <w:r w:rsidRPr="006C28DB">
        <w:rPr>
          <w:u w:val="single"/>
          <w:lang w:val="sr-Cyrl-CS"/>
        </w:rPr>
        <w:t>Технички опис</w:t>
      </w:r>
    </w:p>
    <w:p w:rsidR="00556227" w:rsidRDefault="00556227" w:rsidP="00556227">
      <w:pPr>
        <w:ind w:firstLine="720"/>
        <w:rPr>
          <w:lang w:val="sr-Cyrl-CS"/>
        </w:rPr>
      </w:pPr>
      <w:r>
        <w:rPr>
          <w:lang w:val="sr-Cyrl-CS"/>
        </w:rPr>
        <w:t>Котао је снабдевен са дв</w:t>
      </w:r>
      <w:r>
        <w:rPr>
          <w:lang w:val="sr-Latn-CS"/>
        </w:rPr>
        <w:t>a</w:t>
      </w:r>
      <w:r>
        <w:rPr>
          <w:lang w:val="sr-Cyrl-CS"/>
        </w:rPr>
        <w:t xml:space="preserve"> ротациона загрејача ваздуха “Лува“ који су постављени једна поред другог између коте 9 и 13м. Ротациони загрејач ваздуха је регенеративни измењивач топлоте који служи за предгреавање ваздуха помоћу топлоте из дивних гасова. Измену топлоте обезбеђује споро окретање ротора тако да се загревани лимови загревају у струји димних гасова а затим се у струји чистог ваздуха хладе. Конструкцију ротационог загрејача ваздуха сачињавају следеће главне подгрупе:</w:t>
      </w:r>
    </w:p>
    <w:p w:rsidR="00556227" w:rsidRDefault="00556227" w:rsidP="00556227">
      <w:pPr>
        <w:ind w:firstLine="720"/>
        <w:rPr>
          <w:lang w:val="sr-Cyrl-CS"/>
        </w:rPr>
      </w:pPr>
      <w:r>
        <w:rPr>
          <w:lang w:val="sr-Cyrl-CS"/>
        </w:rPr>
        <w:t>Кућиште, ротор, заптивачи ротора, горњи и доњи лежајеви, секторске даске, грејни елементи и погони.</w:t>
      </w:r>
    </w:p>
    <w:p w:rsidR="00556227" w:rsidRDefault="00556227" w:rsidP="00556227">
      <w:pPr>
        <w:ind w:firstLine="720"/>
        <w:rPr>
          <w:u w:val="single"/>
          <w:lang w:val="sr-Cyrl-CS"/>
        </w:rPr>
      </w:pPr>
      <w:r w:rsidRPr="006C28DB">
        <w:rPr>
          <w:u w:val="single"/>
          <w:lang w:val="sr-Cyrl-CS"/>
        </w:rPr>
        <w:t>Технички захтев</w:t>
      </w:r>
    </w:p>
    <w:p w:rsidR="00556227" w:rsidRDefault="00556227" w:rsidP="00786FEC">
      <w:pPr>
        <w:ind w:firstLine="360"/>
        <w:rPr>
          <w:lang w:val="sr-Cyrl-CS"/>
        </w:rPr>
      </w:pPr>
      <w:r>
        <w:rPr>
          <w:lang w:val="sr-Cyrl-CS"/>
        </w:rPr>
        <w:tab/>
        <w:t xml:space="preserve">На оба ротациона загрејача ваздуха блока А-3 потребно је извршити замену првог ред пакета топлог саћа. </w:t>
      </w:r>
    </w:p>
    <w:p w:rsidR="00556227" w:rsidRDefault="00556227" w:rsidP="00556227">
      <w:pPr>
        <w:rPr>
          <w:lang w:val="sr-Cyrl-CS"/>
        </w:rPr>
      </w:pPr>
    </w:p>
    <w:p w:rsidR="00556227" w:rsidRPr="00557100" w:rsidRDefault="00556227" w:rsidP="00556227">
      <w:pPr>
        <w:rPr>
          <w:lang w:val="sr-Cyrl-CS"/>
        </w:rPr>
      </w:pPr>
    </w:p>
    <w:p w:rsidR="00556227" w:rsidRDefault="00556227" w:rsidP="00786FEC">
      <w:pPr>
        <w:rPr>
          <w:lang w:val="sr-Cyrl-CS"/>
        </w:rPr>
      </w:pPr>
      <w:r>
        <w:rPr>
          <w:lang w:val="sr-Cyrl-CS"/>
        </w:rPr>
        <w:t>Замена обухвата :</w:t>
      </w:r>
    </w:p>
    <w:p w:rsidR="00556227" w:rsidRDefault="00556227" w:rsidP="00556227">
      <w:pPr>
        <w:rPr>
          <w:lang w:val="sr-Cyrl-CS"/>
        </w:rPr>
      </w:pPr>
    </w:p>
    <w:p w:rsidR="00556227" w:rsidRPr="00C31C1F" w:rsidRDefault="00556227" w:rsidP="00556227">
      <w:pPr>
        <w:numPr>
          <w:ilvl w:val="0"/>
          <w:numId w:val="27"/>
        </w:numPr>
        <w:spacing w:before="0"/>
        <w:rPr>
          <w:lang w:val="sr-Cyrl-CS"/>
        </w:rPr>
      </w:pPr>
      <w:r>
        <w:rPr>
          <w:lang w:val="sr-Cyrl-CS"/>
        </w:rPr>
        <w:t>Отварање канала димних гасов</w:t>
      </w:r>
      <w:r w:rsidR="00786FEC">
        <w:rPr>
          <w:lang w:val="sr-Cyrl-CS"/>
        </w:rPr>
        <w:t>а у зони транспорта пакета саћа</w:t>
      </w:r>
      <w:r>
        <w:rPr>
          <w:lang w:val="sr-Cyrl-CS"/>
        </w:rPr>
        <w:t xml:space="preserve"> 2 камада</w:t>
      </w:r>
      <w:r w:rsidRPr="00C31C1F">
        <w:rPr>
          <w:lang w:val="sr-Cyrl-CS"/>
        </w:rPr>
        <w:t xml:space="preserve">   </w:t>
      </w:r>
    </w:p>
    <w:p w:rsidR="00556227" w:rsidRPr="00A35969" w:rsidRDefault="00556227" w:rsidP="00556227">
      <w:pPr>
        <w:numPr>
          <w:ilvl w:val="0"/>
          <w:numId w:val="27"/>
        </w:numPr>
        <w:spacing w:before="0"/>
        <w:rPr>
          <w:lang w:val="sr-Cyrl-CS"/>
        </w:rPr>
      </w:pPr>
      <w:r>
        <w:rPr>
          <w:lang w:val="sr-Cyrl-CS"/>
        </w:rPr>
        <w:t>Демонтажа и монтажа</w:t>
      </w:r>
      <w:r>
        <w:rPr>
          <w:lang w:val="sr-Latn-CS"/>
        </w:rPr>
        <w:t xml:space="preserve"> </w:t>
      </w:r>
      <w:r>
        <w:rPr>
          <w:lang w:val="sr-Cyrl-CS"/>
        </w:rPr>
        <w:t xml:space="preserve">горњих радијалних заптивача                   </w:t>
      </w:r>
      <w:r w:rsidR="00786FEC">
        <w:rPr>
          <w:lang w:val="sr-Cyrl-CS"/>
        </w:rPr>
        <w:t xml:space="preserve"> </w:t>
      </w:r>
      <w:r w:rsidRPr="00197656">
        <w:rPr>
          <w:lang w:val="sr-Cyrl-CS"/>
        </w:rPr>
        <w:t>2</w:t>
      </w:r>
      <w:r>
        <w:rPr>
          <w:lang w:val="sr-Cyrl-CS"/>
        </w:rPr>
        <w:t xml:space="preserve"> </w:t>
      </w:r>
      <w:r w:rsidRPr="00197656">
        <w:rPr>
          <w:lang w:val="sr-Cyrl-CS"/>
        </w:rPr>
        <w:t>комплет</w:t>
      </w:r>
      <w:r>
        <w:rPr>
          <w:lang w:val="sr-Cyrl-CS"/>
        </w:rPr>
        <w:t>а</w:t>
      </w:r>
      <w:r w:rsidRPr="00197656">
        <w:rPr>
          <w:lang w:val="sr-Cyrl-CS"/>
        </w:rPr>
        <w:t xml:space="preserve"> </w:t>
      </w:r>
    </w:p>
    <w:p w:rsidR="00556227" w:rsidRPr="00197656" w:rsidRDefault="00556227" w:rsidP="00556227">
      <w:pPr>
        <w:numPr>
          <w:ilvl w:val="0"/>
          <w:numId w:val="27"/>
        </w:numPr>
        <w:spacing w:before="0"/>
        <w:rPr>
          <w:lang w:val="sr-Cyrl-CS"/>
        </w:rPr>
      </w:pPr>
      <w:r>
        <w:rPr>
          <w:lang w:val="sr-Cyrl-CS"/>
        </w:rPr>
        <w:t xml:space="preserve">Демонтажа и монтажа пакета топлог саћа                                      2 комплета </w:t>
      </w:r>
    </w:p>
    <w:p w:rsidR="00556227" w:rsidRPr="00C31C1F" w:rsidRDefault="00556227" w:rsidP="00556227">
      <w:pPr>
        <w:numPr>
          <w:ilvl w:val="0"/>
          <w:numId w:val="27"/>
        </w:numPr>
        <w:spacing w:before="0"/>
        <w:rPr>
          <w:lang w:val="sr-Cyrl-CS"/>
        </w:rPr>
      </w:pPr>
      <w:r>
        <w:rPr>
          <w:lang w:val="sr-Cyrl-CS"/>
        </w:rPr>
        <w:t>Санација оштећеног дела кућишта ротора по дефектажи             2  комплета</w:t>
      </w:r>
    </w:p>
    <w:p w:rsidR="00556227" w:rsidRPr="007E437D" w:rsidRDefault="00556227" w:rsidP="00CB5E1F">
      <w:pPr>
        <w:rPr>
          <w:rFonts w:ascii="Times New Roman" w:hAnsi="Times New Roman"/>
          <w:lang w:val="sr-Latn-CS"/>
        </w:rPr>
      </w:pPr>
      <w:r>
        <w:rPr>
          <w:lang w:val="sr-Cyrl-CS"/>
        </w:rPr>
        <w:t xml:space="preserve">    </w:t>
      </w:r>
    </w:p>
    <w:p w:rsidR="00556227" w:rsidRPr="00786FEC" w:rsidRDefault="00556227" w:rsidP="00556227">
      <w:pPr>
        <w:pStyle w:val="ListParagraph"/>
        <w:ind w:left="0"/>
        <w:rPr>
          <w:rFonts w:ascii="Arial" w:eastAsia="Times New Roman" w:hAnsi="Arial"/>
          <w:lang w:val="sr-Cyrl-CS"/>
        </w:rPr>
      </w:pPr>
      <w:r w:rsidRPr="00786FEC">
        <w:rPr>
          <w:rFonts w:ascii="Arial" w:eastAsia="Times New Roman" w:hAnsi="Arial"/>
          <w:lang w:val="sr-Cyrl-CS"/>
        </w:rPr>
        <w:t xml:space="preserve">Обавеза </w:t>
      </w:r>
      <w:r w:rsidR="00B02876">
        <w:rPr>
          <w:rFonts w:ascii="Arial" w:eastAsia="Times New Roman" w:hAnsi="Arial"/>
          <w:lang w:val="sr-Cyrl-CS"/>
        </w:rPr>
        <w:t xml:space="preserve">изабраног </w:t>
      </w:r>
      <w:r w:rsidRPr="00786FEC">
        <w:rPr>
          <w:rFonts w:ascii="Arial" w:eastAsia="Times New Roman" w:hAnsi="Arial"/>
          <w:lang w:val="sr-Cyrl-CS"/>
        </w:rPr>
        <w:t>понуђача</w:t>
      </w:r>
    </w:p>
    <w:p w:rsidR="00556227" w:rsidRPr="00786FEC" w:rsidRDefault="00556227" w:rsidP="00556227">
      <w:pPr>
        <w:pStyle w:val="ListParagraph"/>
        <w:ind w:left="0"/>
        <w:rPr>
          <w:rFonts w:ascii="Arial" w:eastAsia="Times New Roman" w:hAnsi="Arial"/>
          <w:lang w:val="sr-Cyrl-CS"/>
        </w:rPr>
      </w:pPr>
    </w:p>
    <w:p w:rsidR="00556227" w:rsidRPr="00786FEC" w:rsidRDefault="00556227" w:rsidP="00786FEC">
      <w:pPr>
        <w:pStyle w:val="ListParagraph"/>
        <w:numPr>
          <w:ilvl w:val="0"/>
          <w:numId w:val="28"/>
        </w:numPr>
        <w:spacing w:before="0" w:after="0" w:line="240" w:lineRule="auto"/>
        <w:ind w:left="360"/>
        <w:contextualSpacing w:val="0"/>
        <w:rPr>
          <w:rFonts w:ascii="Arial" w:eastAsia="Times New Roman" w:hAnsi="Arial"/>
          <w:lang w:val="sr-Cyrl-CS"/>
        </w:rPr>
      </w:pPr>
      <w:r w:rsidRPr="00786FEC">
        <w:rPr>
          <w:rFonts w:ascii="Arial" w:eastAsia="Times New Roman" w:hAnsi="Arial"/>
          <w:lang w:val="sr-Cyrl-CS"/>
        </w:rPr>
        <w:t xml:space="preserve">Пре почетка </w:t>
      </w:r>
      <w:r w:rsidR="0080129A">
        <w:rPr>
          <w:rFonts w:ascii="Arial" w:eastAsia="Times New Roman" w:hAnsi="Arial"/>
          <w:lang w:val="sr-Cyrl-CS"/>
        </w:rPr>
        <w:t>вршења услуга, изабрани понуђач</w:t>
      </w:r>
      <w:r w:rsidRPr="00786FEC">
        <w:rPr>
          <w:rFonts w:ascii="Arial" w:eastAsia="Times New Roman" w:hAnsi="Arial"/>
          <w:lang w:val="sr-Cyrl-CS"/>
        </w:rPr>
        <w:t xml:space="preserve"> је дужан да постави електричну дизалицу изнад оба ротациона загрејача.</w:t>
      </w:r>
    </w:p>
    <w:p w:rsidR="00556227" w:rsidRPr="00786FEC" w:rsidRDefault="00556227" w:rsidP="00786FEC">
      <w:pPr>
        <w:pStyle w:val="ListParagraph"/>
        <w:numPr>
          <w:ilvl w:val="0"/>
          <w:numId w:val="28"/>
        </w:numPr>
        <w:spacing w:before="0" w:after="0" w:line="240" w:lineRule="auto"/>
        <w:ind w:left="360"/>
        <w:contextualSpacing w:val="0"/>
        <w:rPr>
          <w:rFonts w:ascii="Arial" w:eastAsia="Times New Roman" w:hAnsi="Arial"/>
          <w:lang w:val="sr-Cyrl-CS"/>
        </w:rPr>
      </w:pPr>
      <w:r w:rsidRPr="00786FEC">
        <w:rPr>
          <w:rFonts w:ascii="Arial" w:eastAsia="Times New Roman" w:hAnsi="Arial"/>
          <w:lang w:val="sr-Cyrl-CS"/>
        </w:rPr>
        <w:t>Обезбеди транспорт нових пакета од магацина до места уградње.</w:t>
      </w:r>
    </w:p>
    <w:p w:rsidR="00556227" w:rsidRPr="00786FEC" w:rsidRDefault="00556227" w:rsidP="00786FEC">
      <w:pPr>
        <w:pStyle w:val="ListParagraph"/>
        <w:numPr>
          <w:ilvl w:val="0"/>
          <w:numId w:val="28"/>
        </w:numPr>
        <w:spacing w:before="0" w:after="0" w:line="240" w:lineRule="auto"/>
        <w:ind w:left="360"/>
        <w:contextualSpacing w:val="0"/>
        <w:rPr>
          <w:rFonts w:ascii="Arial" w:eastAsia="Times New Roman" w:hAnsi="Arial"/>
          <w:lang w:val="sr-Cyrl-CS"/>
        </w:rPr>
      </w:pPr>
      <w:r w:rsidRPr="00786FEC">
        <w:rPr>
          <w:rFonts w:ascii="Arial" w:eastAsia="Times New Roman" w:hAnsi="Arial"/>
          <w:lang w:val="sr-Cyrl-CS"/>
        </w:rPr>
        <w:t>Демонтиране пакете одвести на отпад.</w:t>
      </w:r>
    </w:p>
    <w:p w:rsidR="00556227" w:rsidRDefault="00556227" w:rsidP="00786FEC">
      <w:pPr>
        <w:numPr>
          <w:ilvl w:val="0"/>
          <w:numId w:val="28"/>
        </w:numPr>
        <w:spacing w:before="0"/>
        <w:ind w:left="360"/>
        <w:rPr>
          <w:lang w:val="sr-Cyrl-CS"/>
        </w:rPr>
      </w:pPr>
      <w:r>
        <w:rPr>
          <w:lang w:val="sr-Cyrl-CS"/>
        </w:rPr>
        <w:t>Обезбедити 24 часовни рад у континуитету на оба ротациона загрејача ваздуха.</w:t>
      </w:r>
    </w:p>
    <w:p w:rsidR="0080129A" w:rsidRDefault="00556227" w:rsidP="00AD60BD">
      <w:pPr>
        <w:numPr>
          <w:ilvl w:val="0"/>
          <w:numId w:val="28"/>
        </w:numPr>
        <w:spacing w:before="0"/>
        <w:ind w:left="360"/>
        <w:rPr>
          <w:lang w:val="sr-Cyrl-CS"/>
        </w:rPr>
      </w:pPr>
      <w:r w:rsidRPr="0080129A">
        <w:rPr>
          <w:lang w:val="sr-Cyrl-CS"/>
        </w:rPr>
        <w:t>Пожељан обилазак постројења са техничким лицем ТЕНТ-а</w:t>
      </w:r>
    </w:p>
    <w:p w:rsidR="00556227" w:rsidRPr="0080129A" w:rsidRDefault="00CB5E1F" w:rsidP="0080129A">
      <w:pPr>
        <w:spacing w:before="0"/>
        <w:ind w:left="360"/>
        <w:rPr>
          <w:lang w:val="sr-Cyrl-CS"/>
        </w:rPr>
      </w:pPr>
      <w:r w:rsidRPr="0080129A">
        <w:rPr>
          <w:lang w:val="sr-Cyrl-CS"/>
        </w:rPr>
        <w:t xml:space="preserve">    </w:t>
      </w:r>
      <w:r w:rsidR="00556227" w:rsidRPr="0080129A">
        <w:rPr>
          <w:lang w:val="sr-Cyrl-CS"/>
        </w:rPr>
        <w:t xml:space="preserve"> </w:t>
      </w:r>
    </w:p>
    <w:p w:rsidR="00CB5E1F" w:rsidRDefault="00CB5E1F" w:rsidP="00CB5E1F">
      <w:pPr>
        <w:ind w:right="284"/>
        <w:rPr>
          <w:rFonts w:cs="Arial"/>
          <w:lang w:val="sr-Cyrl-RS"/>
        </w:rPr>
      </w:pPr>
      <w:r w:rsidRPr="00561351">
        <w:rPr>
          <w:rFonts w:cs="Arial"/>
        </w:rPr>
        <w:t xml:space="preserve">Обилазак објекта </w:t>
      </w:r>
      <w:r>
        <w:rPr>
          <w:rFonts w:cs="Arial"/>
          <w:lang w:val="sr-Cyrl-RS"/>
        </w:rPr>
        <w:t xml:space="preserve">се може обавити </w:t>
      </w:r>
      <w:r w:rsidRPr="00561351">
        <w:rPr>
          <w:rFonts w:cs="Arial"/>
        </w:rPr>
        <w:t xml:space="preserve">пре истека рока за подношење понуда. </w:t>
      </w:r>
      <w:r w:rsidRPr="00E82CE7">
        <w:rPr>
          <w:rFonts w:cs="Arial"/>
        </w:rPr>
        <w:t xml:space="preserve">Од </w:t>
      </w:r>
      <w:r>
        <w:rPr>
          <w:rFonts w:cs="Arial"/>
          <w:lang w:val="sr-Cyrl-RS"/>
        </w:rPr>
        <w:t>заинтересованог лица</w:t>
      </w:r>
      <w:r w:rsidRPr="00E82CE7">
        <w:rPr>
          <w:rFonts w:cs="Arial"/>
        </w:rPr>
        <w:t xml:space="preserve"> </w:t>
      </w:r>
      <w:proofErr w:type="gramStart"/>
      <w:r w:rsidRPr="00E82CE7">
        <w:rPr>
          <w:rFonts w:cs="Arial"/>
        </w:rPr>
        <w:t>се  очекује</w:t>
      </w:r>
      <w:proofErr w:type="gramEnd"/>
      <w:r w:rsidRPr="00E82CE7">
        <w:rPr>
          <w:rFonts w:cs="Arial"/>
        </w:rPr>
        <w:t xml:space="preserve">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cs="Arial"/>
          <w:lang w:val="sr-Cyrl-RS"/>
        </w:rPr>
        <w:t>.</w:t>
      </w:r>
    </w:p>
    <w:p w:rsidR="00CB5E1F" w:rsidRPr="00561351" w:rsidRDefault="00CB5E1F" w:rsidP="00CB5E1F">
      <w:pPr>
        <w:ind w:right="284"/>
        <w:rPr>
          <w:rFonts w:eastAsia="Calibri" w:cs="Arial"/>
        </w:rPr>
      </w:pPr>
      <w:r w:rsidRPr="00561351">
        <w:rPr>
          <w:rFonts w:eastAsia="Calibri" w:cs="Arial"/>
        </w:rPr>
        <w:t>Начин заказивања посете:</w:t>
      </w:r>
    </w:p>
    <w:p w:rsidR="00CB5E1F" w:rsidRPr="00561351" w:rsidRDefault="00CB5E1F" w:rsidP="00CB5E1F">
      <w:pPr>
        <w:jc w:val="left"/>
        <w:outlineLvl w:val="0"/>
        <w:rPr>
          <w:rFonts w:cs="Arial"/>
          <w:lang w:val="sr-Cyrl-RS"/>
        </w:rPr>
      </w:pPr>
      <w:r w:rsidRPr="00561351">
        <w:rPr>
          <w:rFonts w:cs="Arial"/>
        </w:rPr>
        <w:lastRenderedPageBreak/>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w:t>
      </w:r>
      <w:r>
        <w:rPr>
          <w:rFonts w:cs="Arial"/>
          <w:lang w:val="sr-Cyrl-RS"/>
        </w:rPr>
        <w:t>Дејан Маџарац</w:t>
      </w:r>
      <w:r w:rsidRPr="00561351">
        <w:rPr>
          <w:rFonts w:cs="Arial"/>
          <w:lang w:val="sr-Cyrl-RS"/>
        </w:rPr>
        <w:t xml:space="preserve"> </w:t>
      </w:r>
      <w:r>
        <w:rPr>
          <w:rFonts w:cs="Arial"/>
          <w:lang w:val="sr-Cyrl-RS"/>
        </w:rPr>
        <w:t>и Драган Церовић</w:t>
      </w:r>
      <w:r w:rsidRPr="00561351">
        <w:rPr>
          <w:rFonts w:cs="Arial"/>
        </w:rPr>
        <w:t>, е-маил</w:t>
      </w:r>
      <w:r>
        <w:rPr>
          <w:rFonts w:cs="Arial"/>
          <w:lang w:val="sr-Cyrl-RS"/>
        </w:rPr>
        <w:t xml:space="preserve"> адресе</w:t>
      </w:r>
      <w:r w:rsidRPr="00561351">
        <w:rPr>
          <w:rFonts w:cs="Arial"/>
        </w:rPr>
        <w:t xml:space="preserve">: </w:t>
      </w:r>
      <w:hyperlink r:id="rId169" w:history="1">
        <w:r w:rsidRPr="0098216D">
          <w:rPr>
            <w:rStyle w:val="Hyperlink"/>
            <w:rFonts w:cs="Arial"/>
          </w:rPr>
          <w:t>dejan.madzarac@eps.rs</w:t>
        </w:r>
      </w:hyperlink>
      <w:proofErr w:type="gramStart"/>
      <w:r w:rsidRPr="00561351">
        <w:rPr>
          <w:rFonts w:cs="Arial"/>
        </w:rPr>
        <w:t xml:space="preserve">, </w:t>
      </w:r>
      <w:r>
        <w:rPr>
          <w:rFonts w:cs="Arial"/>
          <w:lang w:val="sr-Cyrl-RS"/>
        </w:rPr>
        <w:t xml:space="preserve"> </w:t>
      </w:r>
      <w:proofErr w:type="gramEnd"/>
      <w:r w:rsidR="003464DB">
        <w:fldChar w:fldCharType="begin"/>
      </w:r>
      <w:r w:rsidR="003464DB">
        <w:instrText xml:space="preserve"> HYPERLINK "mailto:dragan.cerovic@eps.rs" </w:instrText>
      </w:r>
      <w:r w:rsidR="003464DB">
        <w:fldChar w:fldCharType="separate"/>
      </w:r>
      <w:r w:rsidRPr="0098216D">
        <w:rPr>
          <w:rStyle w:val="Hyperlink"/>
          <w:rFonts w:cs="Arial"/>
        </w:rPr>
        <w:t>dragan.cerovic@eps.rs</w:t>
      </w:r>
      <w:r w:rsidR="003464DB">
        <w:rPr>
          <w:rStyle w:val="Hyperlink"/>
          <w:rFonts w:cs="Arial"/>
        </w:rPr>
        <w:fldChar w:fldCharType="end"/>
      </w:r>
      <w:r w:rsidRPr="00561351">
        <w:rPr>
          <w:rFonts w:cs="Arial"/>
        </w:rPr>
        <w:t>.</w:t>
      </w:r>
    </w:p>
    <w:p w:rsidR="00CB5E1F" w:rsidRPr="00561351" w:rsidRDefault="00CB5E1F" w:rsidP="00CB5E1F">
      <w:pPr>
        <w:rPr>
          <w:rFonts w:eastAsia="Calibri" w:cs="Arial"/>
          <w:lang w:val="sr-Cyrl-RS"/>
        </w:rPr>
      </w:pPr>
      <w:r w:rsidRPr="00561351">
        <w:rPr>
          <w:rFonts w:eastAsia="Calibri" w:cs="Arial"/>
        </w:rPr>
        <w:t xml:space="preserve">Локација: Огранак ТЕНТ Београд – Обреновац, локација </w:t>
      </w:r>
      <w:r w:rsidRPr="00561351">
        <w:rPr>
          <w:rFonts w:eastAsia="Calibri" w:cs="Arial"/>
          <w:lang w:val="sr-Cyrl-RS"/>
        </w:rPr>
        <w:t>ТЕНТ А Обреновац.</w:t>
      </w:r>
    </w:p>
    <w:p w:rsidR="00CB5E1F" w:rsidRDefault="00CB5E1F" w:rsidP="00CB5E1F">
      <w:pPr>
        <w:rPr>
          <w:noProof/>
          <w:lang w:val="sr-Cyrl-CS"/>
        </w:rPr>
      </w:pPr>
      <w:r w:rsidRPr="00561351">
        <w:rPr>
          <w:rFonts w:eastAsia="Calibri" w:cs="Arial"/>
        </w:rPr>
        <w:t>Препоручени рок за обилазак локације: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CB5E1F" w:rsidRDefault="00CB5E1F" w:rsidP="00556227">
      <w:pPr>
        <w:rPr>
          <w:noProof/>
          <w:lang w:val="sr-Cyrl-CS"/>
        </w:rPr>
      </w:pPr>
    </w:p>
    <w:p w:rsidR="00556227" w:rsidRDefault="00556227" w:rsidP="00556227">
      <w:pPr>
        <w:rPr>
          <w:noProof/>
          <w:lang w:val="sr-Cyrl-CS"/>
        </w:rPr>
      </w:pPr>
      <w:r>
        <w:rPr>
          <w:noProof/>
          <w:lang w:val="sr-Cyrl-CS"/>
        </w:rPr>
        <w:t>НАПОМЕНА:</w:t>
      </w:r>
    </w:p>
    <w:p w:rsidR="00556227" w:rsidRDefault="00556227" w:rsidP="00556227">
      <w:pPr>
        <w:rPr>
          <w:noProof/>
          <w:lang w:val="sr-Cyrl-CS"/>
        </w:rPr>
      </w:pPr>
    </w:p>
    <w:p w:rsidR="00556227" w:rsidRPr="00D34113" w:rsidRDefault="00786FEC" w:rsidP="00786FEC">
      <w:pPr>
        <w:numPr>
          <w:ilvl w:val="0"/>
          <w:numId w:val="29"/>
        </w:numPr>
        <w:tabs>
          <w:tab w:val="clear" w:pos="752"/>
          <w:tab w:val="num" w:pos="1228"/>
        </w:tabs>
        <w:spacing w:before="0"/>
        <w:ind w:left="1228"/>
        <w:rPr>
          <w:noProof/>
          <w:lang w:val="sr-Cyrl-CS"/>
        </w:rPr>
      </w:pPr>
      <w:r>
        <w:rPr>
          <w:noProof/>
          <w:lang w:val="sr-Cyrl-CS"/>
        </w:rPr>
        <w:t>Изабрани понуђач</w:t>
      </w:r>
      <w:r w:rsidR="00556227" w:rsidRPr="00D34113">
        <w:rPr>
          <w:noProof/>
          <w:lang w:val="sr-Cyrl-CS"/>
        </w:rPr>
        <w:t xml:space="preserve"> се обавезује да за извршење услуга према приложеној спец</w:t>
      </w:r>
      <w:r>
        <w:rPr>
          <w:noProof/>
          <w:lang w:val="sr-Cyrl-CS"/>
        </w:rPr>
        <w:t>и</w:t>
      </w:r>
      <w:r w:rsidR="00556227" w:rsidRPr="00D34113">
        <w:rPr>
          <w:noProof/>
          <w:lang w:val="sr-Cyrl-CS"/>
        </w:rPr>
        <w:t>фикацији обезбеди-потребну механизацију, алате, скеле, сав потрошни материјал - резне и брусне плоче, профилисана брусна тела и глодала, техничке гасове за резање и заваривање, електроде за заваривање нелегираних челика као и сав други потребан прибор како би се услуге извели у складу са важећим стандардима. Пре започињања услуге извођач је обавезан да достави атесте додатног материјала за заваривање који ће примењивати при заваривању и његово коришћење усагласи са наручиоцем радова.</w:t>
      </w:r>
    </w:p>
    <w:p w:rsidR="00556227" w:rsidRPr="00D34113" w:rsidRDefault="00556227" w:rsidP="00786FEC">
      <w:pPr>
        <w:numPr>
          <w:ilvl w:val="0"/>
          <w:numId w:val="29"/>
        </w:numPr>
        <w:tabs>
          <w:tab w:val="clear" w:pos="752"/>
          <w:tab w:val="num" w:pos="1228"/>
        </w:tabs>
        <w:spacing w:before="0"/>
        <w:ind w:left="1228"/>
        <w:rPr>
          <w:noProof/>
          <w:lang w:val="sr-Cyrl-CS"/>
        </w:rPr>
      </w:pPr>
      <w:r w:rsidRPr="00D34113">
        <w:rPr>
          <w:noProof/>
          <w:lang w:val="sr-Cyrl-CS"/>
        </w:rPr>
        <w:t xml:space="preserve">За извођење заваривачких услуга поступком 111 неопходно је да </w:t>
      </w:r>
      <w:r w:rsidR="00786FEC">
        <w:rPr>
          <w:noProof/>
          <w:lang w:val="sr-Cyrl-CS"/>
        </w:rPr>
        <w:t>Изабрани понуђач</w:t>
      </w:r>
      <w:r w:rsidR="00786FEC" w:rsidRPr="00D34113">
        <w:rPr>
          <w:noProof/>
          <w:lang w:val="sr-Cyrl-CS"/>
        </w:rPr>
        <w:t xml:space="preserve"> </w:t>
      </w:r>
      <w:r w:rsidRPr="00D34113">
        <w:rPr>
          <w:noProof/>
          <w:lang w:val="sr-Cyrl-CS"/>
        </w:rPr>
        <w:t>поседује сушилице и тоболце.</w:t>
      </w:r>
    </w:p>
    <w:p w:rsidR="00556227" w:rsidRPr="00D34113" w:rsidRDefault="00556227" w:rsidP="00786FEC">
      <w:pPr>
        <w:numPr>
          <w:ilvl w:val="0"/>
          <w:numId w:val="29"/>
        </w:numPr>
        <w:tabs>
          <w:tab w:val="clear" w:pos="752"/>
          <w:tab w:val="num" w:pos="1228"/>
        </w:tabs>
        <w:spacing w:before="0"/>
        <w:ind w:left="1228"/>
        <w:rPr>
          <w:noProof/>
          <w:lang w:val="sr-Cyrl-CS"/>
        </w:rPr>
      </w:pPr>
      <w:r w:rsidRPr="00D34113">
        <w:rPr>
          <w:noProof/>
          <w:lang w:val="sr-Cyrl-CS"/>
        </w:rPr>
        <w:t>Сви ангажовани заваривачи морају имати важеће атесте који морају бити достављени наручиоцу пре започињања радова.</w:t>
      </w:r>
    </w:p>
    <w:p w:rsidR="00556227" w:rsidRPr="00D34113" w:rsidRDefault="00786FEC" w:rsidP="00786FEC">
      <w:pPr>
        <w:numPr>
          <w:ilvl w:val="0"/>
          <w:numId w:val="29"/>
        </w:numPr>
        <w:tabs>
          <w:tab w:val="clear" w:pos="752"/>
          <w:tab w:val="num" w:pos="1228"/>
        </w:tabs>
        <w:spacing w:before="0"/>
        <w:ind w:left="1228"/>
        <w:rPr>
          <w:noProof/>
          <w:lang w:val="sr-Cyrl-CS"/>
        </w:rPr>
      </w:pPr>
      <w:r>
        <w:rPr>
          <w:noProof/>
          <w:lang w:val="sr-Cyrl-CS"/>
        </w:rPr>
        <w:t>Изабрани понуђач</w:t>
      </w:r>
      <w:r w:rsidR="00556227" w:rsidRPr="00D34113">
        <w:rPr>
          <w:noProof/>
          <w:lang w:val="sr-Cyrl-CS"/>
        </w:rPr>
        <w:t xml:space="preserve"> мора  да поседује трафо уређаје на 24</w:t>
      </w:r>
      <w:r w:rsidR="00556227" w:rsidRPr="00D34113">
        <w:rPr>
          <w:noProof/>
          <w:lang w:val="sr-Latn-CS"/>
        </w:rPr>
        <w:t>V</w:t>
      </w:r>
      <w:r w:rsidR="00556227" w:rsidRPr="00D34113">
        <w:rPr>
          <w:noProof/>
          <w:lang w:val="sr-Cyrl-CS"/>
        </w:rPr>
        <w:t>.</w:t>
      </w:r>
    </w:p>
    <w:p w:rsidR="00556227" w:rsidRPr="00D34113" w:rsidRDefault="00786FEC" w:rsidP="00786FEC">
      <w:pPr>
        <w:numPr>
          <w:ilvl w:val="0"/>
          <w:numId w:val="29"/>
        </w:numPr>
        <w:tabs>
          <w:tab w:val="clear" w:pos="752"/>
          <w:tab w:val="num" w:pos="1228"/>
        </w:tabs>
        <w:spacing w:before="0"/>
        <w:ind w:left="1228"/>
        <w:rPr>
          <w:noProof/>
          <w:lang w:val="sr-Cyrl-CS"/>
        </w:rPr>
      </w:pPr>
      <w:r>
        <w:rPr>
          <w:noProof/>
          <w:lang w:val="sr-Cyrl-CS"/>
        </w:rPr>
        <w:t>Изабрани понуђач</w:t>
      </w:r>
      <w:r w:rsidR="00556227" w:rsidRPr="00D34113">
        <w:rPr>
          <w:noProof/>
          <w:lang w:val="sr-Cyrl-CS"/>
        </w:rPr>
        <w:t xml:space="preserve"> се обавезује да за своје раднике обезбеди заштитна средства за рад.</w:t>
      </w:r>
    </w:p>
    <w:p w:rsidR="00556227" w:rsidRPr="00D34113" w:rsidRDefault="00786FEC" w:rsidP="00786FEC">
      <w:pPr>
        <w:numPr>
          <w:ilvl w:val="0"/>
          <w:numId w:val="29"/>
        </w:numPr>
        <w:tabs>
          <w:tab w:val="clear" w:pos="752"/>
          <w:tab w:val="num" w:pos="1228"/>
        </w:tabs>
        <w:spacing w:before="0"/>
        <w:ind w:left="1228"/>
        <w:rPr>
          <w:noProof/>
          <w:lang w:val="sr-Cyrl-CS"/>
        </w:rPr>
      </w:pPr>
      <w:r>
        <w:rPr>
          <w:noProof/>
          <w:lang w:val="sr-Cyrl-CS"/>
        </w:rPr>
        <w:t>Изабрани понуђач</w:t>
      </w:r>
      <w:r w:rsidR="00556227" w:rsidRPr="00D34113">
        <w:rPr>
          <w:noProof/>
          <w:lang w:val="sr-Cyrl-CS"/>
        </w:rPr>
        <w:t xml:space="preserve"> је обавезан да пре демонтаже изолације на делу постројења на коме обавља услуге изради прописане скеле неопходне за демонтажу изолације и извођење његових услуга. Демонтажа и монтажа изолације је обавеза Тент-а и не налази се у његовом обиму радова. По завршетку монтаже изолације извођач је обавезан да демонтира скеле.</w:t>
      </w:r>
    </w:p>
    <w:p w:rsidR="00556227" w:rsidRPr="00D34113" w:rsidRDefault="00556227" w:rsidP="00786FEC">
      <w:pPr>
        <w:numPr>
          <w:ilvl w:val="0"/>
          <w:numId w:val="29"/>
        </w:numPr>
        <w:tabs>
          <w:tab w:val="clear" w:pos="752"/>
          <w:tab w:val="num" w:pos="1228"/>
        </w:tabs>
        <w:spacing w:before="0"/>
        <w:ind w:left="1228"/>
        <w:rPr>
          <w:noProof/>
          <w:lang w:val="sr-Cyrl-CS"/>
        </w:rPr>
      </w:pPr>
      <w:r w:rsidRPr="00D34113">
        <w:rPr>
          <w:noProof/>
          <w:lang w:val="sr-Cyrl-CS"/>
        </w:rPr>
        <w:t xml:space="preserve">Након демонтаже изолације, а пре почетка својих услуга обавеза </w:t>
      </w:r>
      <w:r w:rsidR="00786FEC">
        <w:rPr>
          <w:noProof/>
          <w:lang w:val="sr-Cyrl-CS"/>
        </w:rPr>
        <w:t>Изабраног понуђача</w:t>
      </w:r>
      <w:r w:rsidRPr="00D34113">
        <w:rPr>
          <w:noProof/>
          <w:lang w:val="sr-Cyrl-CS"/>
        </w:rPr>
        <w:t xml:space="preserve"> је уклањање прашине која омета ток његових услуга. Уклањање прашине обавити мануелно или помоћу усисивача, не ометајући послови на осталим деловима постројења.</w:t>
      </w:r>
    </w:p>
    <w:p w:rsidR="00556227" w:rsidRPr="00D34113" w:rsidRDefault="00786FEC" w:rsidP="00786FEC">
      <w:pPr>
        <w:numPr>
          <w:ilvl w:val="0"/>
          <w:numId w:val="29"/>
        </w:numPr>
        <w:tabs>
          <w:tab w:val="clear" w:pos="752"/>
          <w:tab w:val="num" w:pos="1228"/>
        </w:tabs>
        <w:spacing w:before="0"/>
        <w:ind w:left="1228"/>
        <w:rPr>
          <w:noProof/>
          <w:lang w:val="sr-Cyrl-CS"/>
        </w:rPr>
      </w:pPr>
      <w:r>
        <w:rPr>
          <w:noProof/>
          <w:lang w:val="sr-Cyrl-CS"/>
        </w:rPr>
        <w:t>Изабрани понуђач</w:t>
      </w:r>
      <w:r w:rsidRPr="00D34113">
        <w:rPr>
          <w:noProof/>
          <w:lang w:val="sr-Cyrl-CS"/>
        </w:rPr>
        <w:t xml:space="preserve"> </w:t>
      </w:r>
      <w:r w:rsidR="00556227" w:rsidRPr="00D34113">
        <w:rPr>
          <w:noProof/>
          <w:lang w:val="sr-Cyrl-CS"/>
        </w:rPr>
        <w:t>је обавезан да пре започињања услуге радни простор очисти од прашине и све друге врсте нечистоћа у што краћем времену како не би било угрожено предвиђено време за извођење ремонтних послова.</w:t>
      </w:r>
    </w:p>
    <w:p w:rsidR="00556227" w:rsidRPr="00D34113" w:rsidRDefault="00786FEC" w:rsidP="00786FEC">
      <w:pPr>
        <w:numPr>
          <w:ilvl w:val="0"/>
          <w:numId w:val="29"/>
        </w:numPr>
        <w:tabs>
          <w:tab w:val="clear" w:pos="752"/>
          <w:tab w:val="num" w:pos="1228"/>
        </w:tabs>
        <w:spacing w:before="0"/>
        <w:ind w:left="1228"/>
        <w:rPr>
          <w:noProof/>
          <w:lang w:val="sr-Cyrl-CS"/>
        </w:rPr>
      </w:pPr>
      <w:r>
        <w:rPr>
          <w:noProof/>
          <w:lang w:val="sr-Cyrl-CS"/>
        </w:rPr>
        <w:t>Изабрани понуђач</w:t>
      </w:r>
      <w:r w:rsidR="00556227" w:rsidRPr="00D34113">
        <w:rPr>
          <w:noProof/>
          <w:lang w:val="sr-Cyrl-CS"/>
        </w:rPr>
        <w:t xml:space="preserve"> је дужан да локацију рада након завр</w:t>
      </w:r>
      <w:r w:rsidR="0080129A">
        <w:rPr>
          <w:noProof/>
          <w:lang w:val="sr-Cyrl-CS"/>
        </w:rPr>
        <w:t>шетка услуга</w:t>
      </w:r>
      <w:r w:rsidR="00556227" w:rsidRPr="00D34113">
        <w:rPr>
          <w:noProof/>
          <w:lang w:val="sr-Cyrl-CS"/>
        </w:rPr>
        <w:t xml:space="preserve"> очисти од прљавштине и отпадног материјала који треба однети на за то одређено место дефинисано од стране ТЕНТ-а.</w:t>
      </w:r>
    </w:p>
    <w:p w:rsidR="00556227" w:rsidRPr="00D34113" w:rsidRDefault="00786FEC" w:rsidP="00786FEC">
      <w:pPr>
        <w:numPr>
          <w:ilvl w:val="0"/>
          <w:numId w:val="29"/>
        </w:numPr>
        <w:tabs>
          <w:tab w:val="clear" w:pos="752"/>
          <w:tab w:val="num" w:pos="1228"/>
        </w:tabs>
        <w:spacing w:before="0"/>
        <w:ind w:left="1228"/>
        <w:rPr>
          <w:noProof/>
          <w:lang w:val="sr-Cyrl-CS"/>
        </w:rPr>
      </w:pPr>
      <w:r>
        <w:rPr>
          <w:noProof/>
          <w:lang w:val="sr-Cyrl-CS"/>
        </w:rPr>
        <w:t>Изабрани понуђач</w:t>
      </w:r>
      <w:r w:rsidR="00556227" w:rsidRPr="00D34113">
        <w:rPr>
          <w:noProof/>
          <w:lang w:val="sr-Cyrl-CS"/>
        </w:rPr>
        <w:t xml:space="preserve"> је обавезан да присуствује дефектажи коју ће обавити наручилац по заустављању котла за ремонт.</w:t>
      </w:r>
    </w:p>
    <w:p w:rsidR="004D501E" w:rsidRDefault="00556227" w:rsidP="00786FEC">
      <w:pPr>
        <w:numPr>
          <w:ilvl w:val="0"/>
          <w:numId w:val="29"/>
        </w:numPr>
        <w:tabs>
          <w:tab w:val="clear" w:pos="752"/>
          <w:tab w:val="num" w:pos="1228"/>
        </w:tabs>
        <w:spacing w:before="0"/>
        <w:ind w:left="1228"/>
        <w:rPr>
          <w:noProof/>
          <w:lang w:val="sr-Cyrl-CS"/>
        </w:rPr>
      </w:pPr>
      <w:r w:rsidRPr="00D34113">
        <w:rPr>
          <w:noProof/>
          <w:lang w:val="sr-Cyrl-CS"/>
        </w:rPr>
        <w:t>Наручилац је у обавези да на почетку ремонта именује лице за надзор и координацију ремонтних послова.</w:t>
      </w:r>
    </w:p>
    <w:p w:rsidR="00E13FFC" w:rsidRPr="004D501E" w:rsidRDefault="004D501E" w:rsidP="004D501E">
      <w:pPr>
        <w:spacing w:before="0"/>
        <w:jc w:val="left"/>
        <w:rPr>
          <w:noProof/>
          <w:lang w:val="sr-Cyrl-CS"/>
        </w:rPr>
      </w:pPr>
      <w:r>
        <w:rPr>
          <w:noProof/>
          <w:lang w:val="sr-Cyrl-CS"/>
        </w:rPr>
        <w:br w:type="page"/>
      </w:r>
      <w:r w:rsidR="00C3717E" w:rsidRPr="00D34113">
        <w:rPr>
          <w:lang w:val="sr-Cyrl-CS"/>
        </w:rPr>
        <w:lastRenderedPageBreak/>
        <w:t xml:space="preserve"> </w:t>
      </w:r>
    </w:p>
    <w:p w:rsidR="00DB369C"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4E4B38" w:rsidRPr="004E4B38" w:rsidRDefault="004E4B38" w:rsidP="004E4B38">
      <w:pPr>
        <w:rPr>
          <w:lang w:val="sr-Cyrl-CS" w:eastAsia="ar-SA"/>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4505"/>
        <w:gridCol w:w="1940"/>
        <w:gridCol w:w="2317"/>
      </w:tblGrid>
      <w:tr w:rsidR="004E4B38" w:rsidRPr="004E4B38" w:rsidTr="004E4B38">
        <w:tc>
          <w:tcPr>
            <w:tcW w:w="583" w:type="pct"/>
            <w:shd w:val="clear" w:color="auto" w:fill="C6D9F1" w:themeFill="text2" w:themeFillTint="33"/>
            <w:vAlign w:val="center"/>
          </w:tcPr>
          <w:p w:rsidR="004E4B38" w:rsidRPr="004E4B38" w:rsidRDefault="004E4B38" w:rsidP="00E274E0">
            <w:pPr>
              <w:spacing w:before="0"/>
              <w:jc w:val="center"/>
              <w:rPr>
                <w:rFonts w:cs="Arial"/>
                <w:bCs/>
                <w:iCs/>
                <w:lang w:val="sr-Cyrl-CS"/>
              </w:rPr>
            </w:pPr>
            <w:r w:rsidRPr="004E4B38">
              <w:rPr>
                <w:rFonts w:cs="Arial"/>
                <w:bCs/>
                <w:iCs/>
                <w:lang w:val="sr-Cyrl-CS"/>
              </w:rPr>
              <w:t>Р</w:t>
            </w:r>
            <w:r>
              <w:rPr>
                <w:rFonts w:cs="Arial"/>
                <w:bCs/>
                <w:iCs/>
                <w:lang w:val="sr-Cyrl-CS"/>
              </w:rPr>
              <w:t xml:space="preserve">едни </w:t>
            </w:r>
            <w:r w:rsidRPr="004E4B38">
              <w:rPr>
                <w:rFonts w:cs="Arial"/>
                <w:bCs/>
                <w:iCs/>
                <w:lang w:val="sr-Cyrl-CS"/>
              </w:rPr>
              <w:t>бр</w:t>
            </w:r>
            <w:r>
              <w:rPr>
                <w:rFonts w:cs="Arial"/>
                <w:bCs/>
                <w:iCs/>
                <w:lang w:val="sr-Cyrl-CS"/>
              </w:rPr>
              <w:t>ој</w:t>
            </w:r>
          </w:p>
        </w:tc>
        <w:tc>
          <w:tcPr>
            <w:tcW w:w="2271" w:type="pct"/>
            <w:shd w:val="clear" w:color="auto" w:fill="C6D9F1" w:themeFill="text2" w:themeFillTint="33"/>
            <w:vAlign w:val="center"/>
          </w:tcPr>
          <w:p w:rsidR="004E4B38" w:rsidRPr="004E4B38" w:rsidRDefault="004E4B38" w:rsidP="00E274E0">
            <w:pPr>
              <w:spacing w:before="0"/>
              <w:jc w:val="center"/>
              <w:rPr>
                <w:rFonts w:cs="Arial"/>
                <w:bCs/>
                <w:iCs/>
                <w:lang w:val="sr-Cyrl-CS"/>
              </w:rPr>
            </w:pPr>
            <w:r w:rsidRPr="004E4B38">
              <w:rPr>
                <w:rFonts w:cs="Arial"/>
                <w:bCs/>
                <w:iCs/>
              </w:rPr>
              <w:t>Врста</w:t>
            </w:r>
            <w:r w:rsidRPr="004E4B38">
              <w:rPr>
                <w:rFonts w:cs="Arial"/>
                <w:bCs/>
                <w:iCs/>
                <w:lang w:val="sr-Cyrl-CS"/>
              </w:rPr>
              <w:t xml:space="preserve"> услуге</w:t>
            </w:r>
          </w:p>
        </w:tc>
        <w:tc>
          <w:tcPr>
            <w:tcW w:w="978" w:type="pct"/>
            <w:shd w:val="clear" w:color="auto" w:fill="C6D9F1" w:themeFill="text2" w:themeFillTint="33"/>
            <w:vAlign w:val="center"/>
          </w:tcPr>
          <w:p w:rsidR="004E4B38" w:rsidRPr="004E4B38" w:rsidRDefault="004E4B38" w:rsidP="00E274E0">
            <w:pPr>
              <w:spacing w:before="0"/>
              <w:jc w:val="center"/>
              <w:rPr>
                <w:rFonts w:cs="Arial"/>
                <w:bCs/>
                <w:iCs/>
                <w:lang w:val="sr-Cyrl-CS"/>
              </w:rPr>
            </w:pPr>
            <w:r w:rsidRPr="004E4B38">
              <w:rPr>
                <w:rFonts w:cs="Arial"/>
                <w:bCs/>
                <w:iCs/>
                <w:lang w:val="sr-Cyrl-CS"/>
              </w:rPr>
              <w:t>Јед.</w:t>
            </w:r>
          </w:p>
          <w:p w:rsidR="004E4B38" w:rsidRPr="004E4B38" w:rsidRDefault="004E4B38" w:rsidP="00E274E0">
            <w:pPr>
              <w:spacing w:before="0"/>
              <w:jc w:val="center"/>
              <w:rPr>
                <w:rFonts w:cs="Arial"/>
                <w:bCs/>
                <w:iCs/>
                <w:lang w:val="sr-Cyrl-CS"/>
              </w:rPr>
            </w:pPr>
            <w:r w:rsidRPr="004E4B38">
              <w:rPr>
                <w:rFonts w:cs="Arial"/>
                <w:bCs/>
                <w:iCs/>
                <w:lang w:val="sr-Cyrl-CS"/>
              </w:rPr>
              <w:t>мере</w:t>
            </w:r>
          </w:p>
        </w:tc>
        <w:tc>
          <w:tcPr>
            <w:tcW w:w="1168" w:type="pct"/>
            <w:shd w:val="clear" w:color="auto" w:fill="C6D9F1" w:themeFill="text2" w:themeFillTint="33"/>
            <w:vAlign w:val="center"/>
          </w:tcPr>
          <w:p w:rsidR="004E4B38" w:rsidRPr="004E4B38" w:rsidRDefault="004E4B38" w:rsidP="00E274E0">
            <w:pPr>
              <w:spacing w:before="0"/>
              <w:jc w:val="center"/>
              <w:rPr>
                <w:rFonts w:cs="Arial"/>
                <w:bCs/>
                <w:iCs/>
                <w:lang w:val="sr-Cyrl-CS"/>
              </w:rPr>
            </w:pPr>
            <w:r w:rsidRPr="004E4B38">
              <w:rPr>
                <w:rFonts w:cs="Arial"/>
                <w:bCs/>
                <w:iCs/>
                <w:lang w:val="sr-Cyrl-CS"/>
              </w:rPr>
              <w:t>Обим (количина)</w:t>
            </w:r>
          </w:p>
        </w:tc>
      </w:tr>
      <w:tr w:rsidR="004E4B38" w:rsidRPr="004E4B38" w:rsidTr="004E4B38">
        <w:tc>
          <w:tcPr>
            <w:tcW w:w="583" w:type="pct"/>
            <w:shd w:val="clear" w:color="auto" w:fill="auto"/>
            <w:vAlign w:val="center"/>
          </w:tcPr>
          <w:p w:rsidR="004E4B38" w:rsidRPr="004E4B38" w:rsidRDefault="004E4B38" w:rsidP="00E274E0">
            <w:pPr>
              <w:spacing w:before="0"/>
              <w:jc w:val="center"/>
              <w:rPr>
                <w:rFonts w:cs="Arial"/>
                <w:bCs/>
                <w:iCs/>
                <w:lang w:val="sr-Cyrl-CS"/>
              </w:rPr>
            </w:pPr>
            <w:r w:rsidRPr="004E4B38">
              <w:rPr>
                <w:rFonts w:cs="Arial"/>
                <w:bCs/>
                <w:iCs/>
                <w:lang w:val="sr-Cyrl-CS"/>
              </w:rPr>
              <w:t>1.</w:t>
            </w:r>
          </w:p>
        </w:tc>
        <w:tc>
          <w:tcPr>
            <w:tcW w:w="2271" w:type="pct"/>
            <w:shd w:val="clear" w:color="auto" w:fill="auto"/>
          </w:tcPr>
          <w:p w:rsidR="004E4B38" w:rsidRPr="004E4B38" w:rsidRDefault="00CB5E1F" w:rsidP="004E4B38">
            <w:pPr>
              <w:spacing w:before="0"/>
              <w:rPr>
                <w:rFonts w:cs="Arial"/>
                <w:bCs/>
                <w:iCs/>
                <w:lang w:val="sr-Cyrl-CS"/>
              </w:rPr>
            </w:pPr>
            <w:r>
              <w:rPr>
                <w:lang w:val="sr-Cyrl-CS"/>
              </w:rPr>
              <w:t>Отварање канала димних гасова у зони транспорта пакета саћа</w:t>
            </w:r>
          </w:p>
        </w:tc>
        <w:tc>
          <w:tcPr>
            <w:tcW w:w="978" w:type="pct"/>
            <w:shd w:val="clear" w:color="auto" w:fill="auto"/>
            <w:vAlign w:val="center"/>
          </w:tcPr>
          <w:p w:rsidR="004E4B38" w:rsidRPr="004E4B38" w:rsidRDefault="004E4B38" w:rsidP="00E274E0">
            <w:pPr>
              <w:spacing w:before="0"/>
              <w:jc w:val="center"/>
              <w:rPr>
                <w:rFonts w:cs="Arial"/>
                <w:bCs/>
                <w:iCs/>
                <w:lang w:val="sr-Cyrl-CS"/>
              </w:rPr>
            </w:pPr>
            <w:r>
              <w:rPr>
                <w:rFonts w:cs="Arial"/>
                <w:bCs/>
                <w:iCs/>
                <w:lang w:val="sr-Cyrl-CS"/>
              </w:rPr>
              <w:t>комад</w:t>
            </w:r>
          </w:p>
        </w:tc>
        <w:tc>
          <w:tcPr>
            <w:tcW w:w="1168" w:type="pct"/>
            <w:shd w:val="clear" w:color="auto" w:fill="auto"/>
            <w:vAlign w:val="center"/>
          </w:tcPr>
          <w:p w:rsidR="004E4B38" w:rsidRPr="004E4B38" w:rsidRDefault="004E4B38" w:rsidP="00E274E0">
            <w:pPr>
              <w:spacing w:before="0"/>
              <w:jc w:val="center"/>
              <w:rPr>
                <w:rFonts w:cs="Arial"/>
                <w:bCs/>
                <w:iCs/>
                <w:lang w:val="sr-Cyrl-CS"/>
              </w:rPr>
            </w:pPr>
            <w:r>
              <w:rPr>
                <w:rFonts w:cs="Arial"/>
                <w:bCs/>
                <w:iCs/>
                <w:lang w:val="sr-Cyrl-CS"/>
              </w:rPr>
              <w:t>2</w:t>
            </w:r>
          </w:p>
        </w:tc>
      </w:tr>
      <w:tr w:rsidR="004E4B38" w:rsidRPr="004E4B38" w:rsidTr="004E4B38">
        <w:tc>
          <w:tcPr>
            <w:tcW w:w="583" w:type="pct"/>
            <w:shd w:val="clear" w:color="auto" w:fill="auto"/>
            <w:vAlign w:val="center"/>
          </w:tcPr>
          <w:p w:rsidR="004E4B38" w:rsidRPr="004E4B38" w:rsidRDefault="004E4B38" w:rsidP="00E274E0">
            <w:pPr>
              <w:spacing w:before="0"/>
              <w:jc w:val="center"/>
              <w:rPr>
                <w:rFonts w:cs="Arial"/>
                <w:bCs/>
                <w:iCs/>
                <w:lang w:val="sr-Cyrl-CS"/>
              </w:rPr>
            </w:pPr>
            <w:r w:rsidRPr="004E4B38">
              <w:rPr>
                <w:rFonts w:cs="Arial"/>
                <w:bCs/>
                <w:iCs/>
                <w:lang w:val="sr-Cyrl-CS"/>
              </w:rPr>
              <w:t>2.</w:t>
            </w:r>
          </w:p>
        </w:tc>
        <w:tc>
          <w:tcPr>
            <w:tcW w:w="2271" w:type="pct"/>
            <w:shd w:val="clear" w:color="auto" w:fill="auto"/>
          </w:tcPr>
          <w:p w:rsidR="004E4B38" w:rsidRPr="004E4B38" w:rsidRDefault="00CB5E1F" w:rsidP="004E4B38">
            <w:pPr>
              <w:spacing w:before="0"/>
              <w:rPr>
                <w:rFonts w:cs="Arial"/>
                <w:bCs/>
                <w:iCs/>
                <w:lang w:val="sr-Cyrl-CS"/>
              </w:rPr>
            </w:pPr>
            <w:r>
              <w:rPr>
                <w:lang w:val="sr-Cyrl-CS"/>
              </w:rPr>
              <w:t>Демонтажа и монтажа</w:t>
            </w:r>
            <w:r>
              <w:rPr>
                <w:lang w:val="sr-Latn-CS"/>
              </w:rPr>
              <w:t xml:space="preserve"> </w:t>
            </w:r>
            <w:r>
              <w:rPr>
                <w:lang w:val="sr-Cyrl-CS"/>
              </w:rPr>
              <w:t>горњих радијалних заптивача</w:t>
            </w:r>
          </w:p>
        </w:tc>
        <w:tc>
          <w:tcPr>
            <w:tcW w:w="978" w:type="pct"/>
            <w:shd w:val="clear" w:color="auto" w:fill="auto"/>
            <w:vAlign w:val="center"/>
          </w:tcPr>
          <w:p w:rsidR="004E4B38" w:rsidRPr="004E4B38" w:rsidRDefault="004E4B38" w:rsidP="00E274E0">
            <w:pPr>
              <w:spacing w:before="0"/>
              <w:jc w:val="center"/>
              <w:rPr>
                <w:rFonts w:cs="Arial"/>
                <w:bCs/>
                <w:iCs/>
                <w:lang w:val="sr-Cyrl-CS"/>
              </w:rPr>
            </w:pPr>
            <w:r>
              <w:rPr>
                <w:rFonts w:cs="Arial"/>
                <w:bCs/>
                <w:iCs/>
                <w:lang w:val="sr-Cyrl-CS"/>
              </w:rPr>
              <w:t>комплет</w:t>
            </w:r>
          </w:p>
        </w:tc>
        <w:tc>
          <w:tcPr>
            <w:tcW w:w="1168" w:type="pct"/>
            <w:shd w:val="clear" w:color="auto" w:fill="auto"/>
            <w:vAlign w:val="center"/>
          </w:tcPr>
          <w:p w:rsidR="004E4B38" w:rsidRPr="004E4B38" w:rsidRDefault="004E4B38" w:rsidP="00E274E0">
            <w:pPr>
              <w:spacing w:before="0"/>
              <w:jc w:val="center"/>
              <w:rPr>
                <w:rFonts w:cs="Arial"/>
                <w:bCs/>
                <w:iCs/>
                <w:lang w:val="sr-Cyrl-CS"/>
              </w:rPr>
            </w:pPr>
            <w:r>
              <w:rPr>
                <w:rFonts w:cs="Arial"/>
                <w:bCs/>
                <w:iCs/>
                <w:lang w:val="sr-Cyrl-CS"/>
              </w:rPr>
              <w:t>2</w:t>
            </w:r>
          </w:p>
        </w:tc>
      </w:tr>
      <w:tr w:rsidR="004E4B38" w:rsidRPr="004E4B38" w:rsidTr="004E4B38">
        <w:tc>
          <w:tcPr>
            <w:tcW w:w="583" w:type="pct"/>
            <w:shd w:val="clear" w:color="auto" w:fill="auto"/>
            <w:vAlign w:val="center"/>
          </w:tcPr>
          <w:p w:rsidR="004E4B38" w:rsidRPr="004E4B38" w:rsidRDefault="004E4B38" w:rsidP="00E274E0">
            <w:pPr>
              <w:spacing w:before="0"/>
              <w:jc w:val="center"/>
              <w:rPr>
                <w:rFonts w:cs="Arial"/>
                <w:bCs/>
                <w:iCs/>
                <w:lang w:val="sr-Cyrl-CS"/>
              </w:rPr>
            </w:pPr>
            <w:r>
              <w:rPr>
                <w:rFonts w:cs="Arial"/>
                <w:bCs/>
                <w:iCs/>
                <w:lang w:val="sr-Cyrl-CS"/>
              </w:rPr>
              <w:t>3.</w:t>
            </w:r>
          </w:p>
        </w:tc>
        <w:tc>
          <w:tcPr>
            <w:tcW w:w="2271" w:type="pct"/>
            <w:shd w:val="clear" w:color="auto" w:fill="auto"/>
          </w:tcPr>
          <w:p w:rsidR="004E4B38" w:rsidRDefault="00CB5E1F" w:rsidP="004E4B38">
            <w:pPr>
              <w:spacing w:before="0"/>
              <w:rPr>
                <w:lang w:val="sr-Cyrl-CS"/>
              </w:rPr>
            </w:pPr>
            <w:r>
              <w:rPr>
                <w:lang w:val="sr-Cyrl-CS"/>
              </w:rPr>
              <w:t>Демонтажа и монтажа пакета топлог саћа</w:t>
            </w:r>
          </w:p>
        </w:tc>
        <w:tc>
          <w:tcPr>
            <w:tcW w:w="978" w:type="pct"/>
            <w:shd w:val="clear" w:color="auto" w:fill="auto"/>
            <w:vAlign w:val="center"/>
          </w:tcPr>
          <w:p w:rsidR="004E4B38" w:rsidRDefault="004E4B38" w:rsidP="00E274E0">
            <w:pPr>
              <w:spacing w:before="0"/>
              <w:jc w:val="center"/>
              <w:rPr>
                <w:rFonts w:cs="Arial"/>
                <w:bCs/>
                <w:iCs/>
                <w:lang w:val="sr-Cyrl-CS"/>
              </w:rPr>
            </w:pPr>
            <w:r>
              <w:rPr>
                <w:rFonts w:cs="Arial"/>
                <w:bCs/>
                <w:iCs/>
                <w:lang w:val="sr-Cyrl-CS"/>
              </w:rPr>
              <w:t>комплет</w:t>
            </w:r>
          </w:p>
        </w:tc>
        <w:tc>
          <w:tcPr>
            <w:tcW w:w="1168" w:type="pct"/>
            <w:shd w:val="clear" w:color="auto" w:fill="auto"/>
            <w:vAlign w:val="center"/>
          </w:tcPr>
          <w:p w:rsidR="004E4B38" w:rsidRDefault="004E4B38" w:rsidP="00E274E0">
            <w:pPr>
              <w:spacing w:before="0"/>
              <w:jc w:val="center"/>
              <w:rPr>
                <w:rFonts w:cs="Arial"/>
                <w:bCs/>
                <w:iCs/>
                <w:lang w:val="sr-Cyrl-CS"/>
              </w:rPr>
            </w:pPr>
            <w:r>
              <w:rPr>
                <w:rFonts w:cs="Arial"/>
                <w:bCs/>
                <w:iCs/>
                <w:lang w:val="sr-Cyrl-CS"/>
              </w:rPr>
              <w:t>2</w:t>
            </w:r>
          </w:p>
        </w:tc>
      </w:tr>
      <w:tr w:rsidR="004E4B38" w:rsidRPr="004E4B38" w:rsidTr="005B3427">
        <w:trPr>
          <w:trHeight w:val="600"/>
        </w:trPr>
        <w:tc>
          <w:tcPr>
            <w:tcW w:w="583" w:type="pct"/>
            <w:shd w:val="clear" w:color="auto" w:fill="auto"/>
            <w:vAlign w:val="center"/>
          </w:tcPr>
          <w:p w:rsidR="004E4B38" w:rsidRPr="004E4B38" w:rsidRDefault="004E4B38" w:rsidP="00E274E0">
            <w:pPr>
              <w:spacing w:before="0"/>
              <w:jc w:val="center"/>
              <w:rPr>
                <w:rFonts w:cs="Arial"/>
                <w:bCs/>
                <w:iCs/>
                <w:lang w:val="sr-Cyrl-CS"/>
              </w:rPr>
            </w:pPr>
            <w:r>
              <w:rPr>
                <w:rFonts w:cs="Arial"/>
                <w:bCs/>
                <w:iCs/>
                <w:lang w:val="sr-Cyrl-CS"/>
              </w:rPr>
              <w:t>4.</w:t>
            </w:r>
          </w:p>
        </w:tc>
        <w:tc>
          <w:tcPr>
            <w:tcW w:w="2271" w:type="pct"/>
            <w:shd w:val="clear" w:color="auto" w:fill="auto"/>
          </w:tcPr>
          <w:p w:rsidR="004E4B38" w:rsidRDefault="00CB5E1F" w:rsidP="004E4B38">
            <w:pPr>
              <w:spacing w:before="0"/>
              <w:rPr>
                <w:lang w:val="sr-Cyrl-CS"/>
              </w:rPr>
            </w:pPr>
            <w:r>
              <w:rPr>
                <w:lang w:val="sr-Cyrl-CS"/>
              </w:rPr>
              <w:t>Санација оштећеног дела кућишта ротора по дефектажи</w:t>
            </w:r>
          </w:p>
        </w:tc>
        <w:tc>
          <w:tcPr>
            <w:tcW w:w="978" w:type="pct"/>
            <w:shd w:val="clear" w:color="auto" w:fill="auto"/>
            <w:vAlign w:val="center"/>
          </w:tcPr>
          <w:p w:rsidR="004E4B38" w:rsidRDefault="004E4B38" w:rsidP="00E274E0">
            <w:pPr>
              <w:spacing w:before="0"/>
              <w:jc w:val="center"/>
              <w:rPr>
                <w:rFonts w:cs="Arial"/>
                <w:bCs/>
                <w:iCs/>
                <w:lang w:val="sr-Cyrl-CS"/>
              </w:rPr>
            </w:pPr>
            <w:r>
              <w:rPr>
                <w:rFonts w:cs="Arial"/>
                <w:bCs/>
                <w:iCs/>
                <w:lang w:val="sr-Cyrl-CS"/>
              </w:rPr>
              <w:t>комплет</w:t>
            </w:r>
          </w:p>
        </w:tc>
        <w:tc>
          <w:tcPr>
            <w:tcW w:w="1168" w:type="pct"/>
            <w:shd w:val="clear" w:color="auto" w:fill="auto"/>
            <w:vAlign w:val="center"/>
          </w:tcPr>
          <w:p w:rsidR="004E4B38" w:rsidRDefault="004E4B38" w:rsidP="00E274E0">
            <w:pPr>
              <w:spacing w:before="0"/>
              <w:jc w:val="center"/>
              <w:rPr>
                <w:rFonts w:cs="Arial"/>
                <w:bCs/>
                <w:iCs/>
                <w:lang w:val="sr-Cyrl-CS"/>
              </w:rPr>
            </w:pPr>
            <w:r>
              <w:rPr>
                <w:rFonts w:cs="Arial"/>
                <w:bCs/>
                <w:iCs/>
                <w:lang w:val="sr-Cyrl-CS"/>
              </w:rPr>
              <w:t>2</w:t>
            </w:r>
          </w:p>
        </w:tc>
      </w:tr>
    </w:tbl>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3.</w:t>
      </w:r>
      <w:r w:rsidR="00CB5E1F">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5D63E8" w:rsidRDefault="007968C9"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255DEA">
        <w:rPr>
          <w:rFonts w:ascii="Arial" w:hAnsi="Arial" w:cs="Arial"/>
        </w:rPr>
        <w:t xml:space="preserve">Изабрани понуђач је обавезан да услугу изврши у </w:t>
      </w:r>
      <w:r>
        <w:rPr>
          <w:rFonts w:ascii="Arial" w:hAnsi="Arial" w:cs="Arial"/>
          <w:lang w:val="sr-Cyrl-RS"/>
        </w:rPr>
        <w:t>периоду</w:t>
      </w:r>
      <w:r w:rsidRPr="00255DEA">
        <w:rPr>
          <w:rFonts w:ascii="Arial" w:hAnsi="Arial" w:cs="Arial"/>
        </w:rPr>
        <w:t xml:space="preserve"> </w:t>
      </w:r>
      <w:r w:rsidRPr="00255DEA">
        <w:rPr>
          <w:rFonts w:ascii="Arial" w:hAnsi="Arial" w:cs="Arial"/>
          <w:lang w:val="sr-Cyrl-RS"/>
        </w:rPr>
        <w:t>од 12 м</w:t>
      </w:r>
      <w:r>
        <w:rPr>
          <w:rFonts w:ascii="Arial" w:hAnsi="Arial" w:cs="Arial"/>
          <w:lang w:val="sr-Cyrl-RS"/>
        </w:rPr>
        <w:t>е</w:t>
      </w:r>
      <w:r w:rsidRPr="00255DEA">
        <w:rPr>
          <w:rFonts w:ascii="Arial" w:hAnsi="Arial" w:cs="Arial"/>
          <w:lang w:val="sr-Cyrl-RS"/>
        </w:rPr>
        <w:t xml:space="preserve">сеци </w:t>
      </w:r>
      <w:r w:rsidRPr="00255DEA">
        <w:rPr>
          <w:rFonts w:ascii="Arial" w:hAnsi="Arial" w:cs="Arial"/>
          <w:lang w:val="sr-Cyrl-CS"/>
        </w:rPr>
        <w:t xml:space="preserve">од дана </w:t>
      </w:r>
      <w:r w:rsidRPr="00255DEA">
        <w:rPr>
          <w:rFonts w:ascii="Arial" w:hAnsi="Arial" w:cs="Arial"/>
        </w:rPr>
        <w:t>закључења уговора</w:t>
      </w:r>
      <w:r>
        <w:rPr>
          <w:rFonts w:ascii="Arial" w:hAnsi="Arial" w:cs="Arial"/>
          <w:lang w:val="sr-Cyrl-RS"/>
        </w:rPr>
        <w:t>, према динамици наручиоца, у складу са термин планом ремоната.</w:t>
      </w:r>
      <w:r w:rsidR="00255DEA">
        <w:rPr>
          <w:rFonts w:ascii="Arial" w:hAnsi="Arial" w:cs="Arial"/>
          <w:lang w:val="sr-Cyrl-RS"/>
        </w:rPr>
        <w:t xml:space="preserve"> </w:t>
      </w:r>
    </w:p>
    <w:p w:rsidR="00D06691" w:rsidRPr="00255DEA" w:rsidRDefault="005D63E8"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color w:val="000000"/>
          <w:lang w:val="sr-Cyrl-RS"/>
        </w:rPr>
        <w:t>Наручилац задржава право да промени термин почетка ремонтних радова, без додатних трошкова по наручиоца. Наручилац ће обавестити изабраног понуђача о датуму увођења у посао 10 (десет) дана раније</w:t>
      </w:r>
      <w:r w:rsidR="00AB62AE">
        <w:rPr>
          <w:rFonts w:ascii="Arial" w:hAnsi="Arial" w:cs="Arial"/>
          <w:color w:val="000000"/>
          <w:lang w:val="sr-Cyrl-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0" w:name="_Toc441651542"/>
      <w:bookmarkStart w:id="21" w:name="_Toc442559880"/>
      <w:r w:rsidRPr="00E47C2E">
        <w:rPr>
          <w:rFonts w:cs="Arial"/>
        </w:rPr>
        <w:t>3.</w:t>
      </w:r>
      <w:r w:rsidR="00CB5E1F">
        <w:rPr>
          <w:rFonts w:cs="Arial"/>
          <w:lang w:val="sr-Cyrl-RS"/>
        </w:rPr>
        <w:t>3</w:t>
      </w:r>
      <w:r w:rsidRPr="00E47C2E">
        <w:rPr>
          <w:rFonts w:cs="Arial"/>
        </w:rPr>
        <w:t>.</w:t>
      </w:r>
      <w:r w:rsidR="00DB369C" w:rsidRPr="00E47C2E">
        <w:rPr>
          <w:rFonts w:cs="Arial"/>
        </w:rPr>
        <w:t xml:space="preserve">Место </w:t>
      </w:r>
      <w:bookmarkEnd w:id="20"/>
      <w:bookmarkEnd w:id="21"/>
      <w:r w:rsidR="00A63575" w:rsidRPr="00E47C2E">
        <w:rPr>
          <w:rFonts w:cs="Arial"/>
        </w:rPr>
        <w:t>извршења услуга</w:t>
      </w:r>
    </w:p>
    <w:p w:rsidR="004559F1" w:rsidRPr="00E47C2E" w:rsidRDefault="00255DEA" w:rsidP="004559F1">
      <w:pPr>
        <w:spacing w:before="0"/>
        <w:rPr>
          <w:rFonts w:cs="Arial"/>
          <w:color w:val="FF0000"/>
          <w:lang w:eastAsia="zh-CN"/>
        </w:rPr>
      </w:pPr>
      <w:r w:rsidRPr="00AA7A95">
        <w:rPr>
          <w:rFonts w:cs="Arial"/>
          <w:lang w:val="sr-Cyrl-RS" w:eastAsia="zh-CN"/>
        </w:rPr>
        <w:t>Огранак ТЕНТ, локација ТЕНТ А, Богољуба Урошевића Црног 44, 11500 Обреновац, на паритету</w:t>
      </w:r>
      <w:r w:rsidRPr="00AA7A95">
        <w:rPr>
          <w:rFonts w:cs="Arial"/>
          <w:lang w:val="sr-Cyrl-CS" w:eastAsia="zh-CN"/>
        </w:rPr>
        <w:t xml:space="preserve"> Ф-ко Огранак ТЕНТ локација </w:t>
      </w:r>
      <w:r w:rsidRPr="00AA7A95">
        <w:rPr>
          <w:rFonts w:cs="Arial"/>
          <w:spacing w:val="4"/>
          <w:lang w:val="sr-Cyrl-CS"/>
        </w:rPr>
        <w:t>ТЕНТ А Обреновац</w:t>
      </w:r>
      <w:r>
        <w:rPr>
          <w:rFonts w:cs="Arial"/>
          <w:spacing w:val="4"/>
          <w:lang w:val="sr-Cyrl-CS"/>
        </w:rPr>
        <w:t>.</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3.</w:t>
      </w:r>
      <w:r w:rsidR="00CB5E1F">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255DEA" w:rsidRPr="00B03487" w:rsidRDefault="00255DEA" w:rsidP="00255DEA">
      <w:pPr>
        <w:tabs>
          <w:tab w:val="left" w:pos="567"/>
        </w:tabs>
        <w:spacing w:before="0"/>
        <w:rPr>
          <w:rFonts w:cs="Arial"/>
          <w:lang w:val="sr-Cyrl-RS"/>
        </w:rPr>
      </w:pPr>
      <w:r w:rsidRPr="00B0348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B03487">
        <w:rPr>
          <w:rFonts w:cs="Arial"/>
          <w:lang w:val="sr-Cyrl-RS"/>
        </w:rPr>
        <w:t>Наручиоца</w:t>
      </w:r>
      <w:r w:rsidRPr="00B03487">
        <w:rPr>
          <w:rFonts w:cs="Arial"/>
        </w:rPr>
        <w:t xml:space="preserve"> у</w:t>
      </w:r>
      <w:r>
        <w:rPr>
          <w:rFonts w:cs="Arial"/>
          <w:lang w:val="sr-Cyrl-RS"/>
        </w:rPr>
        <w:t xml:space="preserve"> О</w:t>
      </w:r>
      <w:r w:rsidRPr="00B03487">
        <w:rPr>
          <w:rFonts w:cs="Arial"/>
          <w:lang w:val="sr-Cyrl-RS"/>
        </w:rPr>
        <w:t>гранку ТЕНТ, на локацији ТЕНТ А у Обреновцу.</w:t>
      </w:r>
    </w:p>
    <w:p w:rsidR="00AE7A54" w:rsidRDefault="00AE7A54" w:rsidP="00AE7A54">
      <w:pPr>
        <w:pStyle w:val="KDParagraf"/>
        <w:spacing w:before="0"/>
        <w:rPr>
          <w:rFonts w:cs="Arial"/>
        </w:rPr>
      </w:pPr>
    </w:p>
    <w:p w:rsidR="00255DEA" w:rsidRPr="00B03487" w:rsidRDefault="00255DEA" w:rsidP="00255DEA">
      <w:pPr>
        <w:tabs>
          <w:tab w:val="left" w:pos="567"/>
        </w:tabs>
        <w:spacing w:before="0"/>
        <w:rPr>
          <w:rFonts w:cs="Arial"/>
        </w:rPr>
      </w:pPr>
      <w:r w:rsidRPr="00B03487">
        <w:rPr>
          <w:rFonts w:cs="Arial"/>
        </w:rPr>
        <w:t xml:space="preserve">У случају да се приликом пријема Услуге утврди да стварно стање не одговара обиму и квалитету, </w:t>
      </w:r>
      <w:r w:rsidRPr="00B03487">
        <w:rPr>
          <w:rFonts w:cs="Arial"/>
          <w:lang w:val="sr-Cyrl-RS"/>
        </w:rPr>
        <w:t>Наручилац</w:t>
      </w:r>
      <w:r w:rsidRPr="00B03487">
        <w:rPr>
          <w:rFonts w:cs="Arial"/>
        </w:rPr>
        <w:t xml:space="preserve"> је дужан да рекламацију записнички констатује и исту одмах достави </w:t>
      </w:r>
      <w:r w:rsidRPr="00255DEA">
        <w:rPr>
          <w:rFonts w:cs="Arial"/>
        </w:rPr>
        <w:t>изабраном понуђачу</w:t>
      </w:r>
      <w:r w:rsidRPr="00B03487">
        <w:rPr>
          <w:rFonts w:cs="Arial"/>
        </w:rPr>
        <w:t xml:space="preserve"> у року од </w:t>
      </w:r>
      <w:r w:rsidR="005D63E8">
        <w:rPr>
          <w:rFonts w:cs="Arial"/>
          <w:lang w:val="sr-Cyrl-RS"/>
        </w:rPr>
        <w:t>8</w:t>
      </w:r>
      <w:r w:rsidRPr="00B03487">
        <w:rPr>
          <w:rFonts w:cs="Arial"/>
        </w:rPr>
        <w:t xml:space="preserve"> (словима:</w:t>
      </w:r>
      <w:r w:rsidRPr="00255DEA">
        <w:rPr>
          <w:rFonts w:cs="Arial"/>
        </w:rPr>
        <w:t xml:space="preserve"> </w:t>
      </w:r>
      <w:r w:rsidR="005D63E8">
        <w:rPr>
          <w:rFonts w:cs="Arial"/>
          <w:lang w:val="sr-Cyrl-RS"/>
        </w:rPr>
        <w:t>осам</w:t>
      </w:r>
      <w:r w:rsidRPr="00B03487">
        <w:rPr>
          <w:rFonts w:cs="Arial"/>
        </w:rPr>
        <w:t>) дана.</w:t>
      </w:r>
    </w:p>
    <w:p w:rsidR="00E13FFC" w:rsidRPr="00255DEA" w:rsidRDefault="00255DEA" w:rsidP="00255DE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55DEA">
        <w:rPr>
          <w:rFonts w:ascii="Arial" w:eastAsia="Times New Roman" w:hAnsi="Arial" w:cs="Arial"/>
        </w:rPr>
        <w:t>Избрани понуђач се обавезује да у разумном, обострано усаглашеном року отклони утврђене недостатке о свом трошку</w:t>
      </w:r>
      <w:r>
        <w:rPr>
          <w:rFonts w:ascii="Arial" w:eastAsia="Times New Roman" w:hAnsi="Arial" w:cs="Arial"/>
          <w:lang w:val="sr-Cyrl-RS"/>
        </w:rPr>
        <w:t>.</w:t>
      </w: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3.</w:t>
      </w:r>
      <w:r w:rsidR="00CB5E1F">
        <w:rPr>
          <w:rFonts w:cs="Arial"/>
          <w:lang w:val="sr-Cyrl-RS"/>
        </w:rPr>
        <w:t>5</w:t>
      </w:r>
      <w:r w:rsidRPr="00E47C2E">
        <w:rPr>
          <w:rFonts w:cs="Arial"/>
          <w:lang w:val="en-US"/>
        </w:rPr>
        <w:t xml:space="preserve">. </w:t>
      </w:r>
      <w:r w:rsidR="004D14FC" w:rsidRPr="00E47C2E">
        <w:rPr>
          <w:rFonts w:cs="Arial"/>
        </w:rPr>
        <w:t>Гарантни рок</w:t>
      </w:r>
      <w:bookmarkEnd w:id="22"/>
      <w:bookmarkEnd w:id="23"/>
    </w:p>
    <w:p w:rsidR="004D14FC" w:rsidRPr="00255DEA" w:rsidRDefault="004D14FC" w:rsidP="00280127">
      <w:pPr>
        <w:spacing w:before="0"/>
        <w:rPr>
          <w:rFonts w:cs="Arial"/>
          <w:lang w:eastAsia="zh-CN"/>
        </w:rPr>
      </w:pPr>
      <w:r w:rsidRPr="00255DEA">
        <w:rPr>
          <w:rFonts w:cs="Arial"/>
          <w:lang w:eastAsia="zh-CN"/>
        </w:rPr>
        <w:t xml:space="preserve">Гарантни рок за предмет набавке је </w:t>
      </w:r>
      <w:r w:rsidR="00BF39C7" w:rsidRPr="00255DEA">
        <w:rPr>
          <w:rFonts w:cs="Arial"/>
          <w:lang w:eastAsia="zh-CN"/>
        </w:rPr>
        <w:t xml:space="preserve">минимум </w:t>
      </w:r>
      <w:r w:rsidR="00255DEA" w:rsidRPr="00255DEA">
        <w:rPr>
          <w:rFonts w:cs="Arial"/>
          <w:lang w:val="sr-Cyrl-CS" w:eastAsia="zh-CN"/>
        </w:rPr>
        <w:t>12</w:t>
      </w:r>
      <w:r w:rsidR="00E13FFC" w:rsidRPr="00255DEA">
        <w:rPr>
          <w:rFonts w:cs="Arial"/>
          <w:lang w:eastAsia="zh-CN"/>
        </w:rPr>
        <w:t xml:space="preserve"> </w:t>
      </w:r>
      <w:r w:rsidRPr="00255DEA">
        <w:rPr>
          <w:rFonts w:cs="Arial"/>
          <w:lang w:val="sr-Cyrl-CS" w:eastAsia="zh-CN"/>
        </w:rPr>
        <w:t>(</w:t>
      </w:r>
      <w:r w:rsidR="00255DEA" w:rsidRPr="00255DEA">
        <w:rPr>
          <w:rFonts w:cs="Arial"/>
          <w:lang w:val="sr-Cyrl-CS" w:eastAsia="zh-CN"/>
        </w:rPr>
        <w:t>дванаест</w:t>
      </w:r>
      <w:r w:rsidRPr="00255DEA">
        <w:rPr>
          <w:rFonts w:cs="Arial"/>
          <w:lang w:val="sr-Cyrl-CS" w:eastAsia="zh-CN"/>
        </w:rPr>
        <w:t>)</w:t>
      </w:r>
      <w:r w:rsidR="00F2064D" w:rsidRPr="00255DEA">
        <w:rPr>
          <w:rFonts w:cs="Arial"/>
          <w:lang w:eastAsia="zh-CN"/>
        </w:rPr>
        <w:t xml:space="preserve"> </w:t>
      </w:r>
      <w:r w:rsidR="00255DEA" w:rsidRPr="00255DEA">
        <w:rPr>
          <w:rFonts w:cs="Arial"/>
          <w:lang w:val="sr-Cyrl-RS" w:eastAsia="zh-CN"/>
        </w:rPr>
        <w:t xml:space="preserve">месеци </w:t>
      </w:r>
      <w:r w:rsidR="00F2064D" w:rsidRPr="00255DEA">
        <w:rPr>
          <w:rFonts w:cs="Arial"/>
          <w:lang w:eastAsia="zh-CN"/>
        </w:rPr>
        <w:t>од</w:t>
      </w:r>
      <w:r w:rsidR="001C7972" w:rsidRPr="00255DEA">
        <w:rPr>
          <w:rFonts w:cs="Arial"/>
          <w:lang w:eastAsia="zh-CN"/>
        </w:rPr>
        <w:t xml:space="preserve"> дана </w:t>
      </w:r>
      <w:r w:rsidR="00776191" w:rsidRPr="00255DEA">
        <w:rPr>
          <w:rFonts w:cs="Arial"/>
          <w:lang w:eastAsia="zh-CN"/>
        </w:rPr>
        <w:t>извршења услуге</w:t>
      </w:r>
      <w:r w:rsidR="00411B94" w:rsidRPr="00411B94">
        <w:rPr>
          <w:rFonts w:cs="Arial"/>
          <w:lang w:val="sr-Cyrl-RS"/>
        </w:rPr>
        <w:t xml:space="preserve"> </w:t>
      </w:r>
      <w:r w:rsidR="00411B94">
        <w:rPr>
          <w:rFonts w:cs="Arial"/>
          <w:lang w:val="sr-Cyrl-RS"/>
        </w:rPr>
        <w:t xml:space="preserve">и </w:t>
      </w:r>
      <w:r w:rsidR="00411B94" w:rsidRPr="00411B94">
        <w:rPr>
          <w:rFonts w:cs="Arial"/>
        </w:rPr>
        <w:t>сачињавања, потписивања и верификовања Записника о квалитативном и квалитативном и квантитативном пријему услуга.</w:t>
      </w:r>
    </w:p>
    <w:p w:rsidR="002F124F" w:rsidRDefault="004D14FC" w:rsidP="00280127">
      <w:pPr>
        <w:spacing w:before="0"/>
        <w:rPr>
          <w:rFonts w:cs="Arial"/>
          <w:lang w:eastAsia="zh-CN"/>
        </w:rPr>
      </w:pPr>
      <w:r w:rsidRPr="00255DEA">
        <w:rPr>
          <w:rFonts w:cs="Arial"/>
          <w:lang w:val="sr-Cyrl-CS" w:eastAsia="zh-CN"/>
        </w:rPr>
        <w:t xml:space="preserve">Изабрани </w:t>
      </w:r>
      <w:r w:rsidRPr="00255DEA">
        <w:rPr>
          <w:rFonts w:cs="Arial"/>
          <w:lang w:eastAsia="zh-CN"/>
        </w:rPr>
        <w:t xml:space="preserve">Понуђач је дужан да о свом трошку отклони све евентуалне недостатке у току трајања гарантног рока. </w:t>
      </w:r>
    </w:p>
    <w:p w:rsidR="00C57A27" w:rsidRPr="00C57A27" w:rsidRDefault="00C57A27" w:rsidP="00C57A27">
      <w:pPr>
        <w:pStyle w:val="KDParagraf"/>
        <w:spacing w:before="0"/>
        <w:rPr>
          <w:rFonts w:cs="Arial"/>
        </w:rPr>
      </w:pPr>
      <w:r w:rsidRPr="00C57A27">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w:t>
      </w:r>
      <w:r>
        <w:rPr>
          <w:rFonts w:cs="Arial"/>
          <w:lang w:val="sr-Cyrl-RS"/>
        </w:rPr>
        <w:t>, Наручилац</w:t>
      </w:r>
      <w:r w:rsidRPr="00C57A27">
        <w:rPr>
          <w:rFonts w:cs="Arial"/>
        </w:rPr>
        <w:t xml:space="preserve"> ће рекламацију о недостацима доставити </w:t>
      </w:r>
      <w:r>
        <w:rPr>
          <w:rFonts w:cs="Arial"/>
          <w:lang w:val="sr-Cyrl-RS"/>
        </w:rPr>
        <w:t>Изабраном понуђачу</w:t>
      </w:r>
      <w:r w:rsidRPr="00C57A27">
        <w:rPr>
          <w:rFonts w:cs="Arial"/>
        </w:rPr>
        <w:t xml:space="preserve"> одмах а најкасније у року од </w:t>
      </w:r>
      <w:r w:rsidRPr="00C57A27">
        <w:rPr>
          <w:rFonts w:cs="Arial"/>
          <w:lang w:val="sr-Cyrl-RS"/>
        </w:rPr>
        <w:t xml:space="preserve">3 </w:t>
      </w:r>
      <w:r w:rsidRPr="00C57A27">
        <w:rPr>
          <w:rFonts w:cs="Arial"/>
        </w:rPr>
        <w:t>(словима:</w:t>
      </w:r>
      <w:r w:rsidRPr="00C57A27">
        <w:rPr>
          <w:rFonts w:cs="Arial"/>
          <w:lang w:val="sr-Cyrl-RS"/>
        </w:rPr>
        <w:t xml:space="preserve"> три</w:t>
      </w:r>
      <w:r w:rsidRPr="00C57A27">
        <w:rPr>
          <w:rFonts w:cs="Arial"/>
        </w:rPr>
        <w:t xml:space="preserve">) дана по утврђивању недостатка. </w:t>
      </w:r>
    </w:p>
    <w:p w:rsidR="00C57A27" w:rsidRPr="00C57A27" w:rsidRDefault="00C57A27" w:rsidP="00C57A27">
      <w:pPr>
        <w:pStyle w:val="KDParagraf"/>
        <w:spacing w:before="0"/>
        <w:rPr>
          <w:rFonts w:cs="Arial"/>
        </w:rPr>
      </w:pPr>
      <w:r w:rsidRPr="00255DEA">
        <w:rPr>
          <w:rFonts w:cs="Arial"/>
          <w:lang w:val="sr-Cyrl-CS" w:eastAsia="zh-CN"/>
        </w:rPr>
        <w:t xml:space="preserve">Изабрани </w:t>
      </w:r>
      <w:r w:rsidRPr="00255DEA">
        <w:rPr>
          <w:rFonts w:cs="Arial"/>
          <w:lang w:eastAsia="zh-CN"/>
        </w:rPr>
        <w:t xml:space="preserve">Понуђач </w:t>
      </w:r>
      <w:r w:rsidRPr="00C57A27">
        <w:rPr>
          <w:rFonts w:cs="Arial"/>
        </w:rPr>
        <w:t xml:space="preserve">се обавезује да најкасније у року од </w:t>
      </w:r>
      <w:r w:rsidRPr="00C57A27">
        <w:rPr>
          <w:rFonts w:cs="Arial"/>
          <w:lang w:val="sr-Cyrl-RS"/>
        </w:rPr>
        <w:t>3</w:t>
      </w:r>
      <w:r w:rsidRPr="00C57A27">
        <w:rPr>
          <w:rFonts w:cs="Arial"/>
        </w:rPr>
        <w:t xml:space="preserve"> (словима:</w:t>
      </w:r>
      <w:r w:rsidRPr="00C57A27">
        <w:rPr>
          <w:rFonts w:cs="Arial"/>
          <w:lang w:val="sr-Cyrl-RS"/>
        </w:rPr>
        <w:t xml:space="preserve"> три</w:t>
      </w:r>
      <w:r w:rsidRPr="00C57A27">
        <w:rPr>
          <w:rFonts w:cs="Arial"/>
        </w:rPr>
        <w:t>) дана од дана пријема рекламације отклони утврђене недостатке о свом трошку.</w:t>
      </w:r>
    </w:p>
    <w:p w:rsidR="002F124F" w:rsidRDefault="002F124F">
      <w:pPr>
        <w:spacing w:before="0"/>
        <w:jc w:val="left"/>
        <w:rPr>
          <w:rFonts w:cs="Arial"/>
          <w:lang w:eastAsia="zh-CN"/>
        </w:rPr>
      </w:pPr>
      <w:r>
        <w:rPr>
          <w:rFonts w:cs="Arial"/>
          <w:lang w:eastAsia="zh-CN"/>
        </w:rPr>
        <w:br w:type="page"/>
      </w:r>
    </w:p>
    <w:p w:rsidR="00756A02" w:rsidRPr="00E47C2E" w:rsidRDefault="00756A02" w:rsidP="006A5802">
      <w:pPr>
        <w:pStyle w:val="Heading10"/>
        <w:numPr>
          <w:ilvl w:val="0"/>
          <w:numId w:val="15"/>
        </w:numPr>
        <w:jc w:val="both"/>
        <w:rPr>
          <w:rFonts w:cs="Arial"/>
        </w:rPr>
      </w:pPr>
      <w:bookmarkStart w:id="24"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8576"/>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A5802">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A5802">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A5802">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A5802">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A5802">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A5802">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A5802">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A5802">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A5802">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A5802">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w:t>
            </w:r>
            <w:r w:rsidRPr="00E47C2E">
              <w:rPr>
                <w:rFonts w:cs="Arial"/>
                <w:lang w:val="ru-RU" w:eastAsia="sr-Latn-CS"/>
              </w:rPr>
              <w:lastRenderedPageBreak/>
              <w:t>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2F124F" w:rsidRDefault="00562AED" w:rsidP="00562AED">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sidR="002F124F">
              <w:rPr>
                <w:rFonts w:cs="Arial"/>
                <w:lang w:val="sr-Cyrl-RS" w:eastAsia="sr-Latn-CS"/>
              </w:rPr>
              <w:t xml:space="preserve"> 4)</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A5802">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A5802">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A5802">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2F124F" w:rsidRDefault="00562AED" w:rsidP="00562AED">
            <w:pPr>
              <w:ind w:right="-180"/>
              <w:jc w:val="center"/>
              <w:rPr>
                <w:rFonts w:cs="Arial"/>
                <w:b/>
                <w:lang w:val="sr-Latn-CS" w:eastAsia="sr-Latn-CS"/>
              </w:rPr>
            </w:pPr>
            <w:r w:rsidRPr="002F124F">
              <w:rPr>
                <w:rFonts w:cs="Arial"/>
                <w:b/>
                <w:lang w:val="sr-Latn-CS" w:eastAsia="sr-Latn-CS"/>
              </w:rPr>
              <w:t xml:space="preserve">4.2  ДОДАТНИ УСЛОВИ </w:t>
            </w:r>
          </w:p>
          <w:p w:rsidR="00562AED" w:rsidRPr="002F124F" w:rsidRDefault="00562AED" w:rsidP="00562AED">
            <w:pPr>
              <w:snapToGrid w:val="0"/>
              <w:jc w:val="center"/>
              <w:rPr>
                <w:rFonts w:cs="Arial"/>
                <w:b/>
                <w:lang w:val="sr-Latn-CS" w:eastAsia="sr-Latn-CS"/>
              </w:rPr>
            </w:pPr>
            <w:r w:rsidRPr="002F124F">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2F124F" w:rsidRDefault="002F124F" w:rsidP="003A4822">
            <w:pPr>
              <w:jc w:val="center"/>
              <w:rPr>
                <w:rFonts w:cs="Arial"/>
              </w:rPr>
            </w:pPr>
            <w:r>
              <w:rPr>
                <w:rFonts w:cs="Arial"/>
                <w:lang w:val="sr-Cyrl-RS"/>
              </w:rPr>
              <w:t>5</w:t>
            </w:r>
            <w:r w:rsidR="00175774" w:rsidRPr="002F124F">
              <w:rPr>
                <w:rFonts w:cs="Arial"/>
              </w:rPr>
              <w:t>.</w:t>
            </w:r>
          </w:p>
        </w:tc>
        <w:tc>
          <w:tcPr>
            <w:tcW w:w="8430" w:type="dxa"/>
          </w:tcPr>
          <w:p w:rsidR="00926B08" w:rsidRDefault="00926B08" w:rsidP="00926B08">
            <w:pPr>
              <w:autoSpaceDE w:val="0"/>
              <w:autoSpaceDN w:val="0"/>
              <w:adjustRightInd w:val="0"/>
              <w:rPr>
                <w:rFonts w:cs="Arial"/>
                <w:b/>
                <w:u w:val="single"/>
                <w:lang w:val="sr-Latn-CS" w:eastAsia="sr-Latn-CS"/>
              </w:rPr>
            </w:pPr>
            <w:r w:rsidRPr="002F124F">
              <w:rPr>
                <w:rFonts w:cs="Arial"/>
                <w:b/>
                <w:u w:val="single"/>
                <w:lang w:val="sr-Latn-CS" w:eastAsia="sr-Latn-CS"/>
              </w:rPr>
              <w:t>Услов:</w:t>
            </w:r>
          </w:p>
          <w:p w:rsidR="00480195" w:rsidRPr="002F124F" w:rsidRDefault="00480195" w:rsidP="00926B08">
            <w:pPr>
              <w:autoSpaceDE w:val="0"/>
              <w:autoSpaceDN w:val="0"/>
              <w:adjustRightInd w:val="0"/>
              <w:rPr>
                <w:rFonts w:cs="Arial"/>
                <w:b/>
                <w:lang w:val="sr-Latn-CS" w:eastAsia="sr-Latn-CS"/>
              </w:rPr>
            </w:pPr>
          </w:p>
          <w:p w:rsidR="00926B08" w:rsidRDefault="00926B08" w:rsidP="00926B08">
            <w:pPr>
              <w:autoSpaceDE w:val="0"/>
              <w:autoSpaceDN w:val="0"/>
              <w:adjustRightInd w:val="0"/>
              <w:rPr>
                <w:rFonts w:cs="Arial"/>
                <w:lang w:val="sr-Latn-CS" w:eastAsia="sr-Latn-CS"/>
              </w:rPr>
            </w:pPr>
            <w:r w:rsidRPr="002F124F">
              <w:rPr>
                <w:rFonts w:cs="Arial"/>
                <w:lang w:val="sr-Latn-CS" w:eastAsia="sr-Latn-CS"/>
              </w:rPr>
              <w:t xml:space="preserve">Пословни капацитет </w:t>
            </w:r>
          </w:p>
          <w:p w:rsidR="00480195" w:rsidRPr="002F124F" w:rsidRDefault="00480195" w:rsidP="00926B08">
            <w:pPr>
              <w:autoSpaceDE w:val="0"/>
              <w:autoSpaceDN w:val="0"/>
              <w:adjustRightInd w:val="0"/>
              <w:rPr>
                <w:rFonts w:cs="Arial"/>
                <w:lang w:val="sr-Latn-CS" w:eastAsia="sr-Latn-CS"/>
              </w:rPr>
            </w:pPr>
          </w:p>
          <w:p w:rsidR="00926B08" w:rsidRPr="002F124F" w:rsidRDefault="00926B08" w:rsidP="00926B08">
            <w:pPr>
              <w:autoSpaceDE w:val="0"/>
              <w:autoSpaceDN w:val="0"/>
              <w:adjustRightInd w:val="0"/>
              <w:spacing w:before="0"/>
              <w:rPr>
                <w:rFonts w:cs="Arial"/>
                <w:lang w:val="sr-Latn-CS" w:eastAsia="sr-Latn-CS"/>
              </w:rPr>
            </w:pPr>
            <w:r w:rsidRPr="002F124F">
              <w:rPr>
                <w:rFonts w:cs="Arial"/>
                <w:lang w:val="sr-Latn-CS" w:eastAsia="sr-Latn-CS"/>
              </w:rPr>
              <w:t xml:space="preserve">Понуђач располаже </w:t>
            </w:r>
            <w:r w:rsidR="0091045C">
              <w:rPr>
                <w:rFonts w:cs="Arial"/>
                <w:lang w:val="sr-Cyrl-RS" w:eastAsia="sr-Latn-CS"/>
              </w:rPr>
              <w:t xml:space="preserve">минималним </w:t>
            </w:r>
            <w:r w:rsidRPr="002F124F">
              <w:rPr>
                <w:rFonts w:cs="Arial"/>
                <w:lang w:val="sr-Latn-CS" w:eastAsia="sr-Latn-CS"/>
              </w:rPr>
              <w:t xml:space="preserve"> </w:t>
            </w:r>
            <w:r w:rsidRPr="002F124F">
              <w:rPr>
                <w:rFonts w:cs="Arial"/>
                <w:b/>
                <w:lang w:val="sr-Latn-CS" w:eastAsia="sr-Latn-CS"/>
              </w:rPr>
              <w:t>пословним капацитетом</w:t>
            </w:r>
            <w:r w:rsidRPr="002F124F">
              <w:rPr>
                <w:rFonts w:cs="Arial"/>
                <w:lang w:val="sr-Latn-CS" w:eastAsia="sr-Latn-CS"/>
              </w:rPr>
              <w:t xml:space="preserve"> ако:</w:t>
            </w:r>
          </w:p>
          <w:p w:rsidR="00922827" w:rsidRDefault="00926B08" w:rsidP="00922827">
            <w:pPr>
              <w:pStyle w:val="ListParagraph"/>
              <w:autoSpaceDE w:val="0"/>
              <w:autoSpaceDN w:val="0"/>
              <w:adjustRightInd w:val="0"/>
              <w:spacing w:before="0" w:after="0" w:line="240" w:lineRule="auto"/>
              <w:ind w:left="-108"/>
              <w:contextualSpacing w:val="0"/>
              <w:rPr>
                <w:rFonts w:ascii="Arial" w:hAnsi="Arial" w:cs="Arial"/>
                <w:lang w:val="sr-Cyrl-CS"/>
              </w:rPr>
            </w:pPr>
            <w:r w:rsidRPr="002F124F">
              <w:rPr>
                <w:rFonts w:ascii="Arial" w:hAnsi="Arial" w:cs="Arial"/>
                <w:lang w:val="sr-Latn-CS" w:eastAsia="sr-Latn-CS"/>
              </w:rPr>
              <w:t xml:space="preserve">-је </w:t>
            </w:r>
            <w:r w:rsidR="005D63E8">
              <w:rPr>
                <w:rFonts w:ascii="Arial" w:hAnsi="Arial" w:cs="Arial"/>
                <w:lang w:val="sr-Cyrl-RS"/>
              </w:rPr>
              <w:t xml:space="preserve">у току 2014., 2015., 2016.  и 2017. године </w:t>
            </w:r>
            <w:r w:rsidR="00786FEC">
              <w:rPr>
                <w:rFonts w:ascii="Arial" w:hAnsi="Arial" w:cs="Arial"/>
                <w:lang w:val="sr-Cyrl-RS"/>
              </w:rPr>
              <w:t xml:space="preserve">извршио услуге одржавања и ремонта на ротационим загрејачима ваздуха „Лува“, </w:t>
            </w:r>
            <w:r w:rsidR="002F124F">
              <w:rPr>
                <w:rFonts w:ascii="Arial" w:hAnsi="Arial" w:cs="Arial"/>
                <w:lang w:val="sr-Cyrl-RS"/>
              </w:rPr>
              <w:t xml:space="preserve">минималне укупне вредности од </w:t>
            </w:r>
            <w:r w:rsidR="00786FEC">
              <w:rPr>
                <w:rFonts w:ascii="Arial" w:hAnsi="Arial" w:cs="Arial"/>
                <w:lang w:val="sr-Cyrl-RS"/>
              </w:rPr>
              <w:t>6</w:t>
            </w:r>
            <w:r w:rsidR="002F124F">
              <w:rPr>
                <w:rFonts w:ascii="Arial" w:hAnsi="Arial" w:cs="Arial"/>
                <w:lang w:val="sr-Cyrl-RS"/>
              </w:rPr>
              <w:t xml:space="preserve">.000.000,00 динара без ПДВ, </w:t>
            </w:r>
            <w:r w:rsidR="002F124F" w:rsidRPr="006610D8">
              <w:rPr>
                <w:rFonts w:ascii="Arial" w:hAnsi="Arial" w:cs="Arial"/>
                <w:color w:val="000000" w:themeColor="text1"/>
                <w:lang w:val="sr-Cyrl-CS" w:eastAsia="sr-Latn-CS"/>
              </w:rPr>
              <w:t xml:space="preserve">у уговореном року, обиму и квалитету </w:t>
            </w:r>
            <w:r w:rsidR="002F124F" w:rsidRPr="006610D8">
              <w:rPr>
                <w:rFonts w:ascii="Arial" w:hAnsi="Arial" w:cs="Arial"/>
                <w:lang w:val="sr-Cyrl-CS"/>
              </w:rPr>
              <w:t xml:space="preserve">и да </w:t>
            </w:r>
            <w:r w:rsidR="002F124F" w:rsidRPr="006610D8">
              <w:rPr>
                <w:rFonts w:ascii="Arial" w:hAnsi="Arial" w:cs="Arial"/>
                <w:lang w:val="sr-Latn-RS"/>
              </w:rPr>
              <w:t xml:space="preserve">у гарантном </w:t>
            </w:r>
            <w:r w:rsidR="002F124F" w:rsidRPr="006610D8">
              <w:rPr>
                <w:rFonts w:ascii="Arial" w:hAnsi="Arial" w:cs="Arial"/>
                <w:lang w:val="sr-Cyrl-RS"/>
              </w:rPr>
              <w:t>року</w:t>
            </w:r>
            <w:r w:rsidR="002F124F" w:rsidRPr="006610D8">
              <w:rPr>
                <w:rFonts w:ascii="Arial" w:hAnsi="Arial" w:cs="Arial"/>
                <w:lang w:val="sr-Latn-RS"/>
              </w:rPr>
              <w:t xml:space="preserve"> </w:t>
            </w:r>
            <w:r w:rsidR="002F124F" w:rsidRPr="006610D8">
              <w:rPr>
                <w:rFonts w:ascii="Arial" w:hAnsi="Arial" w:cs="Arial"/>
                <w:lang w:val="sr-Cyrl-CS"/>
              </w:rPr>
              <w:t>до дана издавања потврд</w:t>
            </w:r>
            <w:r w:rsidR="00256A39">
              <w:rPr>
                <w:rFonts w:ascii="Arial" w:hAnsi="Arial" w:cs="Arial"/>
                <w:lang w:val="sr-Cyrl-CS"/>
              </w:rPr>
              <w:t xml:space="preserve">е о референтним набавкама није </w:t>
            </w:r>
            <w:r w:rsidR="002F124F" w:rsidRPr="006610D8">
              <w:rPr>
                <w:rFonts w:ascii="Arial" w:hAnsi="Arial" w:cs="Arial"/>
                <w:lang w:val="sr-Cyrl-CS"/>
              </w:rPr>
              <w:t>било рекламација  на исте.</w:t>
            </w:r>
            <w:r w:rsidR="00922827">
              <w:rPr>
                <w:rFonts w:ascii="Arial" w:hAnsi="Arial" w:cs="Arial"/>
                <w:lang w:val="sr-Cyrl-CS"/>
              </w:rPr>
              <w:t xml:space="preserve"> </w:t>
            </w:r>
          </w:p>
          <w:p w:rsidR="00922827" w:rsidRPr="00922827" w:rsidRDefault="00786FEC" w:rsidP="00922827">
            <w:pPr>
              <w:pStyle w:val="ListParagraph"/>
              <w:autoSpaceDE w:val="0"/>
              <w:autoSpaceDN w:val="0"/>
              <w:adjustRightInd w:val="0"/>
              <w:spacing w:before="0" w:after="0" w:line="240" w:lineRule="auto"/>
              <w:ind w:left="-108"/>
              <w:contextualSpacing w:val="0"/>
              <w:rPr>
                <w:rFonts w:ascii="Arial" w:hAnsi="Arial" w:cs="Arial"/>
                <w:lang w:val="sr-Cyrl-CS"/>
              </w:rPr>
            </w:pPr>
            <w:r w:rsidRPr="00786FEC">
              <w:rPr>
                <w:rFonts w:ascii="Arial" w:hAnsi="Arial" w:cs="Arial"/>
                <w:lang w:val="sr-Cyrl-CS"/>
              </w:rPr>
              <w:t xml:space="preserve">У случају да се уговор односи на шири обим услуга, </w:t>
            </w:r>
            <w:r w:rsidRPr="00786FEC">
              <w:rPr>
                <w:rFonts w:ascii="Arial" w:hAnsi="Arial" w:cs="Arial"/>
                <w:lang w:val="sr-Cyrl-RS"/>
              </w:rPr>
              <w:t xml:space="preserve">ова вредност важи искључиво за услуге одржавања и ремонта на ротационим загрејачима ваздуха „Лува“ </w:t>
            </w:r>
            <w:r w:rsidRPr="00786FEC">
              <w:rPr>
                <w:rFonts w:ascii="Arial" w:hAnsi="Arial" w:cs="Arial"/>
                <w:lang w:val="sr-Cyrl-CS"/>
              </w:rPr>
              <w:t>што мора бити видљиво из уговора или доказиво на други начин</w:t>
            </w:r>
            <w:r w:rsidR="00922827" w:rsidRPr="00922827">
              <w:rPr>
                <w:rFonts w:ascii="Arial" w:hAnsi="Arial" w:cs="Arial"/>
                <w:lang w:val="sr-Cyrl-CS"/>
              </w:rPr>
              <w:t>.</w:t>
            </w:r>
          </w:p>
          <w:p w:rsidR="00926B08" w:rsidRPr="002F124F" w:rsidRDefault="00926B08" w:rsidP="00926B08">
            <w:pPr>
              <w:pStyle w:val="ListParagraph"/>
              <w:autoSpaceDE w:val="0"/>
              <w:autoSpaceDN w:val="0"/>
              <w:adjustRightInd w:val="0"/>
              <w:spacing w:before="0" w:after="0" w:line="240" w:lineRule="auto"/>
              <w:ind w:left="-108"/>
              <w:rPr>
                <w:rFonts w:ascii="Arial" w:hAnsi="Arial" w:cs="Arial"/>
                <w:lang w:val="sr-Latn-CS" w:eastAsia="sr-Latn-CS"/>
              </w:rPr>
            </w:pPr>
          </w:p>
          <w:p w:rsidR="00926B08" w:rsidRPr="00922827" w:rsidRDefault="00256A39" w:rsidP="00922827">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hAnsi="Arial" w:cs="Arial"/>
                <w:lang w:val="sr-Cyrl-RS"/>
              </w:rPr>
              <w:t>-</w:t>
            </w:r>
            <w:r w:rsidR="00926B08" w:rsidRPr="00922827">
              <w:rPr>
                <w:rFonts w:ascii="Arial" w:hAnsi="Arial" w:cs="Arial"/>
                <w:lang w:val="sr-Cyrl-RS"/>
              </w:rPr>
              <w:t xml:space="preserve">има уведен систем управљања квалитетом у складу са захтевима стандарда  </w:t>
            </w:r>
            <w:r w:rsidR="00786FEC" w:rsidRPr="008F4F0D">
              <w:rPr>
                <w:rFonts w:ascii="Arial" w:hAnsi="Arial" w:cs="Arial"/>
                <w:lang w:val="sr-Cyrl-CS"/>
              </w:rPr>
              <w:t>ISO 9001</w:t>
            </w:r>
            <w:r w:rsidR="00786FEC">
              <w:rPr>
                <w:rFonts w:ascii="Arial" w:hAnsi="Arial" w:cs="Arial"/>
                <w:lang w:val="sr-Latn-RS"/>
              </w:rPr>
              <w:t xml:space="preserve">, </w:t>
            </w:r>
            <w:r w:rsidR="00786FEC" w:rsidRPr="008F4F0D">
              <w:rPr>
                <w:rFonts w:ascii="Arial" w:hAnsi="Arial" w:cs="Arial"/>
                <w:lang w:val="sr-Cyrl-CS"/>
              </w:rPr>
              <w:t>ISO</w:t>
            </w:r>
            <w:r w:rsidR="00786FEC">
              <w:rPr>
                <w:rFonts w:ascii="Arial" w:hAnsi="Arial" w:cs="Arial"/>
                <w:lang w:val="sr-Latn-RS"/>
              </w:rPr>
              <w:t xml:space="preserve"> 14001 i OHSAS</w:t>
            </w:r>
            <w:r w:rsidR="00786FEC">
              <w:rPr>
                <w:rFonts w:ascii="Arial" w:hAnsi="Arial" w:cs="Arial"/>
                <w:lang w:val="sr-Cyrl-RS"/>
              </w:rPr>
              <w:t xml:space="preserve"> 18001, </w:t>
            </w:r>
            <w:r w:rsidR="00786FEC" w:rsidRPr="000479A0">
              <w:rPr>
                <w:rFonts w:ascii="Arial" w:hAnsi="Arial" w:cs="Arial"/>
                <w:lang w:val="sr-Cyrl-RS"/>
              </w:rPr>
              <w:t>чија је област сертификације у вези са предметн</w:t>
            </w:r>
            <w:r w:rsidR="00786FEC">
              <w:rPr>
                <w:rFonts w:ascii="Arial" w:hAnsi="Arial" w:cs="Arial"/>
                <w:lang w:val="sr-Cyrl-RS"/>
              </w:rPr>
              <w:t>ом јавном набавком</w:t>
            </w:r>
          </w:p>
          <w:p w:rsidR="00926B08" w:rsidRPr="002F124F" w:rsidRDefault="00926B08" w:rsidP="00922827">
            <w:pPr>
              <w:tabs>
                <w:tab w:val="center" w:pos="4314"/>
              </w:tabs>
              <w:autoSpaceDE w:val="0"/>
              <w:autoSpaceDN w:val="0"/>
              <w:adjustRightInd w:val="0"/>
              <w:rPr>
                <w:rFonts w:cs="Arial"/>
                <w:b/>
                <w:u w:val="single"/>
                <w:lang w:val="sr-Latn-CS" w:eastAsia="sr-Latn-CS"/>
              </w:rPr>
            </w:pPr>
            <w:r w:rsidRPr="002F124F">
              <w:rPr>
                <w:rFonts w:cs="Arial"/>
                <w:b/>
                <w:u w:val="single"/>
                <w:lang w:val="sr-Latn-CS" w:eastAsia="sr-Latn-CS"/>
              </w:rPr>
              <w:t>Доказ:</w:t>
            </w:r>
          </w:p>
          <w:p w:rsidR="00926B08" w:rsidRPr="002F124F" w:rsidRDefault="00926B08" w:rsidP="0091045C">
            <w:pPr>
              <w:autoSpaceDE w:val="0"/>
              <w:autoSpaceDN w:val="0"/>
              <w:adjustRightInd w:val="0"/>
              <w:spacing w:before="0"/>
              <w:rPr>
                <w:rFonts w:cs="Arial"/>
                <w:lang w:val="sr-Latn-CS" w:eastAsia="sr-Latn-CS"/>
              </w:rPr>
            </w:pPr>
            <w:r w:rsidRPr="002F124F">
              <w:rPr>
                <w:rFonts w:cs="Arial"/>
                <w:lang w:val="sr-Latn-CS" w:eastAsia="sr-Latn-CS"/>
              </w:rPr>
              <w:t>- Референтна листа</w:t>
            </w:r>
            <w:r w:rsidR="0091045C">
              <w:rPr>
                <w:rFonts w:cs="Arial"/>
                <w:lang w:val="sr-Cyrl-RS" w:eastAsia="sr-Latn-CS"/>
              </w:rPr>
              <w:t xml:space="preserve"> </w:t>
            </w:r>
            <w:r w:rsidR="0091045C" w:rsidRPr="006610D8">
              <w:rPr>
                <w:rFonts w:cs="Arial"/>
                <w:lang w:val="sr-Cyrl-RS" w:eastAsia="sr-Latn-CS"/>
              </w:rPr>
              <w:t>- Списак извршених услуга (образац бр. 6)</w:t>
            </w:r>
          </w:p>
          <w:p w:rsidR="0091045C" w:rsidRDefault="00926B08" w:rsidP="00926B08">
            <w:pPr>
              <w:rPr>
                <w:rFonts w:cs="Arial"/>
                <w:lang w:val="sr-Cyrl-RS" w:eastAsia="sr-Latn-CS"/>
              </w:rPr>
            </w:pPr>
            <w:r w:rsidRPr="002F124F">
              <w:rPr>
                <w:rFonts w:cs="Arial"/>
                <w:lang w:val="sr-Latn-CS" w:eastAsia="sr-Latn-CS"/>
              </w:rPr>
              <w:t>-</w:t>
            </w:r>
            <w:r w:rsidR="0091045C">
              <w:rPr>
                <w:rFonts w:cs="Arial"/>
                <w:lang w:val="sr-Cyrl-RS" w:eastAsia="sr-Latn-CS"/>
              </w:rPr>
              <w:t xml:space="preserve"> </w:t>
            </w:r>
            <w:r w:rsidRPr="002F124F">
              <w:rPr>
                <w:rFonts w:cs="Arial"/>
                <w:lang w:val="sr-Latn-CS" w:eastAsia="sr-Latn-CS"/>
              </w:rPr>
              <w:t xml:space="preserve">Потписане и оверене потврде </w:t>
            </w:r>
            <w:r w:rsidR="0091045C" w:rsidRPr="006610D8">
              <w:rPr>
                <w:rFonts w:cs="Arial"/>
                <w:color w:val="000000" w:themeColor="text1"/>
                <w:lang w:val="sr-Cyrl-RS" w:eastAsia="sr-Latn-CS"/>
              </w:rPr>
              <w:t xml:space="preserve">наручилаца </w:t>
            </w:r>
            <w:r w:rsidR="0091045C" w:rsidRPr="006610D8">
              <w:rPr>
                <w:rFonts w:cs="Arial"/>
                <w:lang w:val="sr-Cyrl-RS" w:eastAsia="sr-Latn-CS"/>
              </w:rPr>
              <w:t>(образац бр. 7)</w:t>
            </w:r>
          </w:p>
          <w:p w:rsidR="0091045C" w:rsidRDefault="0091045C" w:rsidP="00926B08">
            <w:pPr>
              <w:rPr>
                <w:rFonts w:cs="Arial"/>
                <w:lang w:val="sr-Cyrl-RS"/>
              </w:rPr>
            </w:pPr>
            <w:r>
              <w:rPr>
                <w:rFonts w:cs="Arial"/>
                <w:lang w:val="sr-Cyrl-RS" w:eastAsia="sr-Latn-CS"/>
              </w:rPr>
              <w:t xml:space="preserve">- </w:t>
            </w:r>
            <w:r>
              <w:rPr>
                <w:rFonts w:cs="Arial"/>
                <w:lang w:val="sr-Cyrl-RS"/>
              </w:rPr>
              <w:t>копија уговора са понудом</w:t>
            </w:r>
          </w:p>
          <w:p w:rsidR="0091045C" w:rsidRDefault="0091045C" w:rsidP="00926B08">
            <w:pPr>
              <w:rPr>
                <w:rFonts w:cs="Arial"/>
                <w:lang w:val="sr-Latn-CS" w:eastAsia="sr-Latn-CS"/>
              </w:rPr>
            </w:pPr>
            <w:r>
              <w:rPr>
                <w:rFonts w:cs="Arial"/>
                <w:lang w:val="sr-Cyrl-RS" w:eastAsia="sr-Latn-CS"/>
              </w:rPr>
              <w:t xml:space="preserve">- </w:t>
            </w:r>
            <w:r>
              <w:rPr>
                <w:rFonts w:cs="Arial"/>
                <w:lang w:val="sr-Cyrl-RS"/>
              </w:rPr>
              <w:t>копије рачуна за сваку референтну услугу посебно</w:t>
            </w:r>
            <w:r w:rsidRPr="002F124F">
              <w:rPr>
                <w:rFonts w:cs="Arial"/>
                <w:lang w:val="sr-Latn-CS" w:eastAsia="sr-Latn-CS"/>
              </w:rPr>
              <w:t xml:space="preserve"> </w:t>
            </w:r>
          </w:p>
          <w:p w:rsidR="0091045C" w:rsidRDefault="0091045C" w:rsidP="00926B08">
            <w:pPr>
              <w:rPr>
                <w:rFonts w:cs="Arial"/>
                <w:color w:val="000000" w:themeColor="text1"/>
                <w:lang w:val="sr-Latn-CS" w:eastAsia="sr-Latn-CS"/>
              </w:rPr>
            </w:pPr>
            <w:r>
              <w:rPr>
                <w:rFonts w:cs="Arial"/>
                <w:lang w:val="sr-Latn-CS" w:eastAsia="sr-Latn-CS"/>
              </w:rPr>
              <w:t>-</w:t>
            </w:r>
            <w:r>
              <w:rPr>
                <w:rFonts w:cs="Arial"/>
                <w:lang w:val="sr-Cyrl-RS" w:eastAsia="sr-Latn-CS"/>
              </w:rPr>
              <w:t xml:space="preserve"> </w:t>
            </w:r>
            <w:r>
              <w:rPr>
                <w:rFonts w:cs="Arial"/>
                <w:lang w:val="sr-Latn-CS" w:eastAsia="sr-Latn-CS"/>
              </w:rPr>
              <w:t>к</w:t>
            </w:r>
            <w:r w:rsidR="00926B08" w:rsidRPr="002F124F">
              <w:rPr>
                <w:rFonts w:cs="Arial"/>
                <w:lang w:val="sr-Latn-CS" w:eastAsia="sr-Latn-CS"/>
              </w:rPr>
              <w:t>опиј</w:t>
            </w:r>
            <w:r w:rsidR="00786FEC">
              <w:rPr>
                <w:rFonts w:cs="Arial"/>
                <w:lang w:val="sr-Cyrl-RS" w:eastAsia="sr-Latn-CS"/>
              </w:rPr>
              <w:t>е</w:t>
            </w:r>
            <w:r w:rsidR="00926B08" w:rsidRPr="002F124F">
              <w:rPr>
                <w:rFonts w:cs="Arial"/>
                <w:lang w:val="sr-Latn-CS" w:eastAsia="sr-Latn-CS"/>
              </w:rPr>
              <w:t xml:space="preserve"> важећ</w:t>
            </w:r>
            <w:r w:rsidR="00786FEC">
              <w:rPr>
                <w:rFonts w:cs="Arial"/>
                <w:lang w:val="sr-Cyrl-RS" w:eastAsia="sr-Latn-CS"/>
              </w:rPr>
              <w:t xml:space="preserve">их </w:t>
            </w:r>
            <w:r w:rsidR="00926B08" w:rsidRPr="002F124F">
              <w:rPr>
                <w:rFonts w:cs="Arial"/>
                <w:lang w:val="sr-Latn-CS" w:eastAsia="sr-Latn-CS"/>
              </w:rPr>
              <w:t xml:space="preserve">сертификата  </w:t>
            </w:r>
            <w:r w:rsidR="00786FEC" w:rsidRPr="008F4F0D">
              <w:rPr>
                <w:rFonts w:cs="Arial"/>
                <w:lang w:val="sr-Cyrl-CS"/>
              </w:rPr>
              <w:t>ISO 9001</w:t>
            </w:r>
            <w:r w:rsidR="00786FEC">
              <w:rPr>
                <w:rFonts w:cs="Arial"/>
                <w:lang w:val="sr-Latn-RS"/>
              </w:rPr>
              <w:t xml:space="preserve">, </w:t>
            </w:r>
            <w:r w:rsidR="00786FEC" w:rsidRPr="008F4F0D">
              <w:rPr>
                <w:rFonts w:cs="Arial"/>
                <w:lang w:val="sr-Cyrl-CS"/>
              </w:rPr>
              <w:t>ISO</w:t>
            </w:r>
            <w:r w:rsidR="00786FEC">
              <w:rPr>
                <w:rFonts w:cs="Arial"/>
                <w:lang w:val="sr-Latn-RS"/>
              </w:rPr>
              <w:t xml:space="preserve"> 14001 i OHSAS</w:t>
            </w:r>
            <w:r w:rsidR="00786FEC">
              <w:rPr>
                <w:rFonts w:cs="Arial"/>
                <w:lang w:val="sr-Cyrl-RS"/>
              </w:rPr>
              <w:t xml:space="preserve"> 18001</w:t>
            </w:r>
          </w:p>
          <w:p w:rsidR="00926B08" w:rsidRPr="002F124F" w:rsidRDefault="00926B08" w:rsidP="00926B08">
            <w:pPr>
              <w:rPr>
                <w:rFonts w:cs="Arial"/>
                <w:b/>
                <w:u w:val="single"/>
                <w:lang w:val="sr-Latn-CS" w:eastAsia="sr-Latn-CS"/>
              </w:rPr>
            </w:pPr>
            <w:r w:rsidRPr="002F124F">
              <w:rPr>
                <w:rFonts w:cs="Arial"/>
                <w:b/>
                <w:u w:val="single"/>
                <w:lang w:val="sr-Latn-CS" w:eastAsia="sr-Latn-CS"/>
              </w:rPr>
              <w:t>Напомена:</w:t>
            </w:r>
          </w:p>
          <w:p w:rsidR="00926B08" w:rsidRPr="002F124F" w:rsidRDefault="00926B08" w:rsidP="006A5802">
            <w:pPr>
              <w:numPr>
                <w:ilvl w:val="0"/>
                <w:numId w:val="23"/>
              </w:numPr>
              <w:snapToGrid w:val="0"/>
              <w:rPr>
                <w:rFonts w:cs="Arial"/>
                <w:lang w:val="sr-Latn-CS" w:eastAsia="sr-Latn-CS"/>
              </w:rPr>
            </w:pPr>
            <w:r w:rsidRPr="002F124F">
              <w:rPr>
                <w:rFonts w:cs="Arial"/>
                <w:lang w:val="sr-Latn-CS" w:eastAsia="sr-Latn-CS"/>
              </w:rPr>
              <w:t xml:space="preserve">У случају да понуду подноси група понуђача, </w:t>
            </w:r>
            <w:r w:rsidR="0091045C" w:rsidRPr="006610D8">
              <w:rPr>
                <w:rFonts w:cs="Arial"/>
                <w:color w:val="000000" w:themeColor="text1"/>
                <w:lang w:val="sr-Latn-CS" w:eastAsia="sr-Latn-CS"/>
              </w:rPr>
              <w:t>доказ</w:t>
            </w:r>
            <w:r w:rsidR="0091045C" w:rsidRPr="006610D8">
              <w:rPr>
                <w:rFonts w:cs="Arial"/>
                <w:color w:val="000000" w:themeColor="text1"/>
                <w:lang w:val="sr-Cyrl-RS" w:eastAsia="sr-Latn-CS"/>
              </w:rPr>
              <w:t>е</w:t>
            </w:r>
            <w:r w:rsidR="0091045C" w:rsidRPr="006610D8">
              <w:rPr>
                <w:rFonts w:cs="Arial"/>
                <w:color w:val="000000" w:themeColor="text1"/>
                <w:lang w:val="sr-Latn-CS" w:eastAsia="sr-Latn-CS"/>
              </w:rPr>
              <w:t xml:space="preserve"> доставити за оног члана групе који испуњава тражени услов (довољно је да 1 члан групе </w:t>
            </w:r>
            <w:r w:rsidR="0091045C" w:rsidRPr="006610D8">
              <w:rPr>
                <w:rFonts w:cs="Arial"/>
                <w:color w:val="000000" w:themeColor="text1"/>
                <w:lang w:val="sr-Latn-CS" w:eastAsia="sr-Latn-CS"/>
              </w:rPr>
              <w:lastRenderedPageBreak/>
              <w:t xml:space="preserve">достави </w:t>
            </w:r>
            <w:r w:rsidR="0091045C" w:rsidRPr="006610D8">
              <w:rPr>
                <w:rFonts w:cs="Arial"/>
                <w:color w:val="000000" w:themeColor="text1"/>
                <w:lang w:val="sr-Cyrl-RS" w:eastAsia="sr-Latn-CS"/>
              </w:rPr>
              <w:t>доказе</w:t>
            </w:r>
            <w:r w:rsidR="0091045C" w:rsidRPr="006610D8">
              <w:rPr>
                <w:rFonts w:cs="Arial"/>
                <w:color w:val="000000" w:themeColor="text1"/>
                <w:lang w:val="sr-Latn-CS" w:eastAsia="sr-Latn-CS"/>
              </w:rPr>
              <w:t xml:space="preserve">), а уколико више њих заједно испуњавају услов </w:t>
            </w:r>
            <w:r w:rsidR="0091045C" w:rsidRPr="006610D8">
              <w:rPr>
                <w:rFonts w:cs="Arial"/>
                <w:color w:val="000000" w:themeColor="text1"/>
                <w:lang w:val="sr-Cyrl-RS" w:eastAsia="sr-Latn-CS"/>
              </w:rPr>
              <w:t>, наведене доказе</w:t>
            </w:r>
            <w:r w:rsidRPr="002F124F">
              <w:rPr>
                <w:rFonts w:cs="Arial"/>
                <w:lang w:val="sr-Latn-CS" w:eastAsia="sr-Latn-CS"/>
              </w:rPr>
              <w:t xml:space="preserve"> доставити за те чланове.</w:t>
            </w:r>
          </w:p>
          <w:p w:rsidR="00175774" w:rsidRPr="002F124F" w:rsidRDefault="00926B08" w:rsidP="006A5802">
            <w:pPr>
              <w:numPr>
                <w:ilvl w:val="0"/>
                <w:numId w:val="23"/>
              </w:numPr>
              <w:snapToGrid w:val="0"/>
              <w:rPr>
                <w:rFonts w:cs="Arial"/>
                <w:lang w:val="sr-Latn-CS" w:eastAsia="sr-Latn-CS"/>
              </w:rPr>
            </w:pPr>
            <w:r w:rsidRPr="002F124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1045C" w:rsidRPr="0091045C" w:rsidTr="008112A2">
        <w:trPr>
          <w:jc w:val="center"/>
        </w:trPr>
        <w:tc>
          <w:tcPr>
            <w:tcW w:w="729" w:type="dxa"/>
            <w:vAlign w:val="center"/>
          </w:tcPr>
          <w:p w:rsidR="00175774" w:rsidRPr="0091045C" w:rsidRDefault="0091045C" w:rsidP="003A4822">
            <w:pPr>
              <w:jc w:val="center"/>
              <w:rPr>
                <w:rFonts w:cs="Arial"/>
              </w:rPr>
            </w:pPr>
            <w:r w:rsidRPr="0091045C">
              <w:rPr>
                <w:rFonts w:cs="Arial"/>
                <w:lang w:val="sr-Cyrl-RS"/>
              </w:rPr>
              <w:lastRenderedPageBreak/>
              <w:t>6</w:t>
            </w:r>
            <w:r w:rsidR="00175774" w:rsidRPr="0091045C">
              <w:rPr>
                <w:rFonts w:cs="Arial"/>
              </w:rPr>
              <w:t>.</w:t>
            </w:r>
          </w:p>
        </w:tc>
        <w:tc>
          <w:tcPr>
            <w:tcW w:w="8430" w:type="dxa"/>
          </w:tcPr>
          <w:p w:rsidR="00926B08" w:rsidRDefault="00926B08" w:rsidP="00926B08">
            <w:pPr>
              <w:autoSpaceDE w:val="0"/>
              <w:autoSpaceDN w:val="0"/>
              <w:adjustRightInd w:val="0"/>
              <w:rPr>
                <w:rFonts w:cs="Arial"/>
                <w:b/>
                <w:u w:val="single"/>
                <w:lang w:val="sr-Latn-CS" w:eastAsia="sr-Latn-CS"/>
              </w:rPr>
            </w:pPr>
            <w:r w:rsidRPr="0091045C">
              <w:rPr>
                <w:rFonts w:cs="Arial"/>
                <w:b/>
                <w:u w:val="single"/>
                <w:lang w:val="sr-Latn-CS" w:eastAsia="sr-Latn-CS"/>
              </w:rPr>
              <w:t>Услов:</w:t>
            </w:r>
          </w:p>
          <w:p w:rsidR="00926B08" w:rsidRDefault="00926B08" w:rsidP="00926B08">
            <w:pPr>
              <w:autoSpaceDE w:val="0"/>
              <w:autoSpaceDN w:val="0"/>
              <w:adjustRightInd w:val="0"/>
              <w:rPr>
                <w:rFonts w:cs="Arial"/>
                <w:lang w:val="sr-Latn-CS" w:eastAsia="sr-Latn-CS"/>
              </w:rPr>
            </w:pPr>
            <w:r w:rsidRPr="0091045C">
              <w:rPr>
                <w:rFonts w:cs="Arial"/>
                <w:lang w:val="sr-Latn-CS" w:eastAsia="sr-Latn-CS"/>
              </w:rPr>
              <w:t>Технички капацитет</w:t>
            </w:r>
          </w:p>
          <w:p w:rsidR="00926B08" w:rsidRDefault="00926B08" w:rsidP="00926B08">
            <w:pPr>
              <w:spacing w:before="0"/>
              <w:rPr>
                <w:rFonts w:cs="Arial"/>
                <w:lang w:val="sr-Cyrl-RS" w:eastAsia="sr-Latn-CS"/>
              </w:rPr>
            </w:pPr>
            <w:r w:rsidRPr="0091045C">
              <w:rPr>
                <w:rFonts w:cs="Arial"/>
                <w:lang w:val="ru-RU" w:eastAsia="sr-Latn-CS"/>
              </w:rPr>
              <w:t xml:space="preserve">Понуђач располаже </w:t>
            </w:r>
            <w:r w:rsidR="0091045C">
              <w:rPr>
                <w:rFonts w:cs="Arial"/>
                <w:lang w:val="ru-RU" w:eastAsia="sr-Latn-CS"/>
              </w:rPr>
              <w:t>минималним</w:t>
            </w:r>
            <w:r w:rsidRPr="0091045C">
              <w:rPr>
                <w:rFonts w:cs="Arial"/>
                <w:lang w:val="ru-RU" w:eastAsia="sr-Latn-CS"/>
              </w:rPr>
              <w:t xml:space="preserve"> </w:t>
            </w:r>
            <w:r w:rsidRPr="0091045C">
              <w:rPr>
                <w:rFonts w:cs="Arial"/>
                <w:lang w:val="sr-Latn-CS" w:eastAsia="sr-Latn-CS"/>
              </w:rPr>
              <w:t>техничким</w:t>
            </w:r>
            <w:r w:rsidRPr="0091045C">
              <w:rPr>
                <w:rFonts w:cs="Arial"/>
                <w:lang w:val="ru-RU" w:eastAsia="sr-Latn-CS"/>
              </w:rPr>
              <w:t xml:space="preserve"> капацитетом</w:t>
            </w:r>
            <w:r w:rsidRPr="0091045C">
              <w:rPr>
                <w:rFonts w:cs="Arial"/>
                <w:lang w:val="sr-Latn-CS" w:eastAsia="sr-Latn-CS"/>
              </w:rPr>
              <w:t xml:space="preserve"> ако поседује </w:t>
            </w:r>
            <w:r w:rsidR="0091045C">
              <w:rPr>
                <w:rFonts w:cs="Arial"/>
                <w:lang w:val="sr-Cyrl-RS" w:eastAsia="sr-Latn-CS"/>
              </w:rPr>
              <w:t xml:space="preserve">најмање </w:t>
            </w:r>
            <w:r w:rsidR="0091045C">
              <w:rPr>
                <w:rFonts w:cs="Arial"/>
                <w:lang w:val="sr-Cyrl-CS" w:eastAsia="sr-Latn-CS"/>
              </w:rPr>
              <w:t>следеће уређаје и алате</w:t>
            </w:r>
            <w:r w:rsidR="0091045C">
              <w:rPr>
                <w:rFonts w:cs="Arial"/>
                <w:lang w:val="sr-Cyrl-RS" w:eastAsia="sr-Latn-CS"/>
              </w:rPr>
              <w:t>:</w:t>
            </w:r>
          </w:p>
          <w:p w:rsidR="00D27ABD" w:rsidRDefault="00D27ABD" w:rsidP="00926B08">
            <w:pPr>
              <w:spacing w:before="0"/>
              <w:rPr>
                <w:rFonts w:cs="Arial"/>
                <w:lang w:val="sr-Cyrl-RS" w:eastAsia="sr-Latn-CS"/>
              </w:rPr>
            </w:pPr>
          </w:p>
          <w:tbl>
            <w:tblPr>
              <w:tblW w:w="8109" w:type="dxa"/>
              <w:tblInd w:w="509" w:type="dxa"/>
              <w:tblLook w:val="04A0" w:firstRow="1" w:lastRow="0" w:firstColumn="1" w:lastColumn="0" w:noHBand="0" w:noVBand="1"/>
            </w:tblPr>
            <w:tblGrid>
              <w:gridCol w:w="596"/>
              <w:gridCol w:w="5812"/>
              <w:gridCol w:w="1701"/>
            </w:tblGrid>
            <w:tr w:rsidR="00D27ABD" w:rsidTr="001A68F9">
              <w:trPr>
                <w:trHeight w:val="315"/>
              </w:trPr>
              <w:tc>
                <w:tcPr>
                  <w:tcW w:w="596" w:type="dxa"/>
                  <w:tcBorders>
                    <w:top w:val="single" w:sz="4" w:space="0" w:color="auto"/>
                    <w:left w:val="single" w:sz="4" w:space="0" w:color="auto"/>
                    <w:bottom w:val="single" w:sz="4" w:space="0" w:color="auto"/>
                    <w:right w:val="single" w:sz="4" w:space="0" w:color="auto"/>
                  </w:tcBorders>
                  <w:vAlign w:val="center"/>
                </w:tcPr>
                <w:p w:rsidR="00D27ABD" w:rsidRPr="00596735" w:rsidRDefault="00D27ABD" w:rsidP="00D27ABD">
                  <w:pPr>
                    <w:jc w:val="center"/>
                    <w:rPr>
                      <w:rFonts w:cs="Arial"/>
                      <w:lang w:val="sr-Cyrl-RS"/>
                    </w:rPr>
                  </w:pPr>
                  <w:r>
                    <w:rPr>
                      <w:rFonts w:cs="Arial"/>
                      <w:lang w:val="sr-Cyrl-RS"/>
                    </w:rPr>
                    <w:t>1</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виљушкар носивости 3t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1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EC58DF" w:rsidRDefault="00D27ABD" w:rsidP="00D27ABD">
                  <w:pPr>
                    <w:jc w:val="center"/>
                    <w:rPr>
                      <w:rFonts w:cs="Arial"/>
                      <w:lang w:val="sr-Cyrl-RS"/>
                    </w:rPr>
                  </w:pPr>
                  <w:r w:rsidRPr="00EC58DF">
                    <w:rPr>
                      <w:rFonts w:cs="Arial"/>
                      <w:lang w:val="sr-Cyrl-RS"/>
                    </w:rPr>
                    <w:t>2</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Pr="00EC58DF" w:rsidRDefault="00D27ABD" w:rsidP="00D27ABD">
                  <w:pPr>
                    <w:rPr>
                      <w:rFonts w:cs="Arial"/>
                      <w:color w:val="000000"/>
                      <w:lang w:val="sr-Cyrl-RS"/>
                    </w:rPr>
                  </w:pPr>
                  <w:r w:rsidRPr="00EC58DF">
                    <w:rPr>
                      <w:rFonts w:cs="Arial"/>
                      <w:color w:val="000000"/>
                    </w:rPr>
                    <w:t xml:space="preserve">апарати за заваривање </w:t>
                  </w:r>
                  <w:r w:rsidR="00EC58DF" w:rsidRPr="00EC58DF">
                    <w:rPr>
                      <w:color w:val="000000"/>
                      <w:lang w:eastAsia="sr-Latn-CS"/>
                    </w:rPr>
                    <w:t>поступк</w:t>
                  </w:r>
                  <w:r w:rsidR="00EC58DF" w:rsidRPr="00EC58DF">
                    <w:rPr>
                      <w:color w:val="000000"/>
                      <w:lang w:val="sr-Cyrl-RS" w:eastAsia="sr-Latn-CS"/>
                    </w:rPr>
                    <w:t>ом</w:t>
                  </w:r>
                  <w:r w:rsidR="00EC58DF" w:rsidRPr="00EC58DF">
                    <w:rPr>
                      <w:color w:val="000000"/>
                      <w:lang w:eastAsia="sr-Latn-CS"/>
                    </w:rPr>
                    <w:t xml:space="preserve"> 111</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RS"/>
                    </w:rPr>
                    <w:t>4</w:t>
                  </w:r>
                  <w:r>
                    <w:rPr>
                      <w:rFonts w:cs="Arial"/>
                      <w:color w:val="000000"/>
                    </w:rPr>
                    <w:t xml:space="preserve">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3</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Pr="00001E39" w:rsidRDefault="00D27ABD" w:rsidP="00D27ABD">
                  <w:pPr>
                    <w:rPr>
                      <w:rFonts w:cs="Arial"/>
                      <w:color w:val="000000"/>
                      <w:lang w:val="sr-Cyrl-RS"/>
                    </w:rPr>
                  </w:pPr>
                  <w:r>
                    <w:rPr>
                      <w:rFonts w:cs="Arial"/>
                      <w:color w:val="000000"/>
                      <w:lang w:val="sr-Cyrl-RS"/>
                    </w:rPr>
                    <w:t>пећ за сушење електрода</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RS"/>
                    </w:rPr>
                    <w:t>1</w:t>
                  </w:r>
                  <w:r>
                    <w:rPr>
                      <w:rFonts w:cs="Arial"/>
                      <w:color w:val="000000"/>
                    </w:rPr>
                    <w:t xml:space="preserve">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4</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Pr="00001E39" w:rsidRDefault="00D27ABD" w:rsidP="00D27ABD">
                  <w:pPr>
                    <w:rPr>
                      <w:rFonts w:cs="Arial"/>
                      <w:color w:val="000000"/>
                      <w:lang w:val="sr-Cyrl-RS"/>
                    </w:rPr>
                  </w:pPr>
                  <w:r>
                    <w:rPr>
                      <w:rFonts w:cs="Arial"/>
                      <w:color w:val="000000"/>
                      <w:lang w:val="sr-Cyrl-RS"/>
                    </w:rPr>
                    <w:t>електрични тоболци за одржавање тепературе осушених електрода</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3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5</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гарнитура за гасно сечење и заваривање</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RS"/>
                    </w:rPr>
                    <w:t>4</w:t>
                  </w:r>
                  <w:r>
                    <w:rPr>
                      <w:rFonts w:cs="Arial"/>
                      <w:color w:val="000000"/>
                    </w:rPr>
                    <w:t xml:space="preserve">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6</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 xml:space="preserve">електрична витла носивости </w:t>
                  </w:r>
                  <w:r>
                    <w:rPr>
                      <w:rFonts w:cs="Arial"/>
                      <w:color w:val="000000"/>
                      <w:lang w:val="sr-Cyrl-CS"/>
                    </w:rPr>
                    <w:t>3</w:t>
                  </w:r>
                  <w:r>
                    <w:rPr>
                      <w:rFonts w:cs="Arial"/>
                      <w:color w:val="000000"/>
                    </w:rPr>
                    <w:t>t</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2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7</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гарнитуре браварског алата за извођење радова</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RS"/>
                    </w:rPr>
                    <w:t>5</w:t>
                  </w:r>
                  <w:r>
                    <w:rPr>
                      <w:rFonts w:cs="Arial"/>
                      <w:color w:val="000000"/>
                    </w:rPr>
                    <w:t xml:space="preserve"> комплета</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8</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ручна дизалица са сајлом од 1,5t</w:t>
                  </w:r>
                  <w:r>
                    <w:rPr>
                      <w:rFonts w:cs="Arial"/>
                      <w:color w:val="000000"/>
                      <w:lang w:val="sr-Cyrl-RS"/>
                    </w:rPr>
                    <w:t>;</w:t>
                  </w:r>
                  <w:r>
                    <w:rPr>
                      <w:rFonts w:cs="Arial"/>
                      <w:color w:val="000000"/>
                    </w:rPr>
                    <w:t xml:space="preserve"> 3t и 4,5t </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RS"/>
                    </w:rPr>
                    <w:t>по 2</w:t>
                  </w:r>
                  <w:r>
                    <w:rPr>
                      <w:rFonts w:cs="Arial"/>
                      <w:color w:val="000000"/>
                    </w:rPr>
                    <w:t xml:space="preserve">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9</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Pr="004E73C3" w:rsidRDefault="00D27ABD" w:rsidP="00D27ABD">
                  <w:pPr>
                    <w:rPr>
                      <w:rFonts w:cs="Arial"/>
                      <w:color w:val="000000"/>
                      <w:lang w:val="sr-Cyrl-CS"/>
                    </w:rPr>
                  </w:pPr>
                  <w:r>
                    <w:rPr>
                      <w:rFonts w:cs="Arial"/>
                      <w:color w:val="000000"/>
                    </w:rPr>
                    <w:t>ручна дизалица са ланцем</w:t>
                  </w:r>
                  <w:r>
                    <w:rPr>
                      <w:rFonts w:cs="Arial"/>
                      <w:color w:val="000000"/>
                      <w:lang w:val="sr-Cyrl-CS"/>
                    </w:rPr>
                    <w:t xml:space="preserve"> </w:t>
                  </w:r>
                  <w:r>
                    <w:rPr>
                      <w:rFonts w:cs="Arial"/>
                      <w:color w:val="000000"/>
                    </w:rPr>
                    <w:t xml:space="preserve">  1,5t</w:t>
                  </w:r>
                  <w:r>
                    <w:rPr>
                      <w:rFonts w:cs="Arial"/>
                      <w:color w:val="000000"/>
                      <w:lang w:val="sr-Cyrl-CS"/>
                    </w:rPr>
                    <w:t xml:space="preserve"> и 3</w:t>
                  </w:r>
                  <w:r>
                    <w:rPr>
                      <w:rFonts w:cs="Arial"/>
                      <w:color w:val="000000"/>
                    </w:rPr>
                    <w:t>t</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RS"/>
                    </w:rPr>
                    <w:t>по 2</w:t>
                  </w:r>
                  <w:r>
                    <w:rPr>
                      <w:rFonts w:cs="Arial"/>
                      <w:color w:val="000000"/>
                    </w:rPr>
                    <w:t xml:space="preserve">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10</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Pr="004E73C3" w:rsidRDefault="00D27ABD" w:rsidP="00D27ABD">
                  <w:pPr>
                    <w:rPr>
                      <w:rFonts w:cs="Arial"/>
                      <w:color w:val="000000"/>
                      <w:lang w:val="sr-Cyrl-CS"/>
                    </w:rPr>
                  </w:pPr>
                  <w:r>
                    <w:rPr>
                      <w:rFonts w:cs="Arial"/>
                      <w:color w:val="000000"/>
                    </w:rPr>
                    <w:t>хидраулична дизалица 10t</w:t>
                  </w:r>
                  <w:r>
                    <w:rPr>
                      <w:rFonts w:cs="Arial"/>
                      <w:color w:val="000000"/>
                      <w:lang w:val="sr-Cyrl-RS"/>
                    </w:rPr>
                    <w:t>;</w:t>
                  </w:r>
                  <w:r>
                    <w:rPr>
                      <w:rFonts w:cs="Arial"/>
                      <w:color w:val="000000"/>
                    </w:rPr>
                    <w:t xml:space="preserve"> 20t</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RS"/>
                    </w:rPr>
                    <w:t>по 1</w:t>
                  </w:r>
                  <w:r>
                    <w:rPr>
                      <w:rFonts w:cs="Arial"/>
                      <w:color w:val="000000"/>
                    </w:rPr>
                    <w:t xml:space="preserve">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11</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Pr="008037D5" w:rsidRDefault="00D27ABD" w:rsidP="00D27ABD">
                  <w:pPr>
                    <w:rPr>
                      <w:rFonts w:cs="Arial"/>
                      <w:color w:val="000000"/>
                      <w:lang w:val="sr-Cyrl-RS"/>
                    </w:rPr>
                  </w:pPr>
                  <w:r>
                    <w:rPr>
                      <w:rFonts w:cs="Arial"/>
                      <w:color w:val="000000"/>
                    </w:rPr>
                    <w:t>колска винта 3-5t</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4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12</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разводна табла са више прикључака</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CS"/>
                    </w:rPr>
                    <w:t>2</w:t>
                  </w:r>
                  <w:r>
                    <w:rPr>
                      <w:rFonts w:cs="Arial"/>
                      <w:color w:val="000000"/>
                    </w:rPr>
                    <w:t xml:space="preserve">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13</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сигурносни трафои 220V/24V i 220V/220V у одговарајућој заштити IP 54</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RS"/>
                    </w:rPr>
                    <w:t>2</w:t>
                  </w:r>
                  <w:r>
                    <w:rPr>
                      <w:rFonts w:cs="Arial"/>
                      <w:color w:val="000000"/>
                    </w:rPr>
                    <w:t xml:space="preserve">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14</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средства за осветљење радног простора – рефлектори</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4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2F3C84" w:rsidRDefault="00D27ABD" w:rsidP="00D27ABD">
                  <w:pPr>
                    <w:jc w:val="center"/>
                    <w:rPr>
                      <w:rFonts w:cs="Arial"/>
                    </w:rPr>
                  </w:pPr>
                  <w:r w:rsidRPr="002F3C84">
                    <w:rPr>
                      <w:rFonts w:cs="Arial"/>
                    </w:rPr>
                    <w:t>15</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брусилице разних димензија и снага</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lang w:val="sr-Cyrl-CS"/>
                    </w:rPr>
                    <w:t>5</w:t>
                  </w:r>
                  <w:r>
                    <w:rPr>
                      <w:rFonts w:cs="Arial"/>
                      <w:color w:val="000000"/>
                    </w:rPr>
                    <w:t xml:space="preserve"> ком</w:t>
                  </w:r>
                </w:p>
              </w:tc>
            </w:tr>
            <w:tr w:rsidR="00D27ABD" w:rsidTr="001A68F9">
              <w:trPr>
                <w:trHeight w:val="315"/>
              </w:trPr>
              <w:tc>
                <w:tcPr>
                  <w:tcW w:w="596" w:type="dxa"/>
                  <w:tcBorders>
                    <w:top w:val="nil"/>
                    <w:left w:val="single" w:sz="4" w:space="0" w:color="auto"/>
                    <w:bottom w:val="single" w:sz="4" w:space="0" w:color="auto"/>
                    <w:right w:val="single" w:sz="4" w:space="0" w:color="auto"/>
                  </w:tcBorders>
                  <w:vAlign w:val="center"/>
                </w:tcPr>
                <w:p w:rsidR="00D27ABD" w:rsidRPr="00596735" w:rsidRDefault="00D27ABD" w:rsidP="00D27ABD">
                  <w:pPr>
                    <w:jc w:val="center"/>
                    <w:rPr>
                      <w:rFonts w:cs="Arial"/>
                      <w:lang w:val="sr-Cyrl-RS"/>
                    </w:rPr>
                  </w:pPr>
                  <w:r w:rsidRPr="002F3C84">
                    <w:rPr>
                      <w:rFonts w:cs="Arial"/>
                    </w:rPr>
                    <w:t>1</w:t>
                  </w:r>
                  <w:r>
                    <w:rPr>
                      <w:rFonts w:cs="Arial"/>
                      <w:lang w:val="sr-Cyrl-RS"/>
                    </w:rPr>
                    <w:t>6</w:t>
                  </w:r>
                </w:p>
              </w:tc>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хидраулични радапцигер</w:t>
                  </w:r>
                </w:p>
              </w:tc>
              <w:tc>
                <w:tcPr>
                  <w:tcW w:w="1701" w:type="dxa"/>
                  <w:tcBorders>
                    <w:top w:val="nil"/>
                    <w:left w:val="nil"/>
                    <w:bottom w:val="single" w:sz="4" w:space="0" w:color="auto"/>
                    <w:right w:val="single" w:sz="4" w:space="0" w:color="auto"/>
                  </w:tcBorders>
                  <w:shd w:val="clear" w:color="auto" w:fill="auto"/>
                  <w:noWrap/>
                  <w:vAlign w:val="bottom"/>
                  <w:hideMark/>
                </w:tcPr>
                <w:p w:rsidR="00D27ABD" w:rsidRDefault="00D27ABD" w:rsidP="00D27ABD">
                  <w:pPr>
                    <w:rPr>
                      <w:rFonts w:cs="Arial"/>
                      <w:color w:val="000000"/>
                    </w:rPr>
                  </w:pPr>
                  <w:r>
                    <w:rPr>
                      <w:rFonts w:cs="Arial"/>
                      <w:color w:val="000000"/>
                    </w:rPr>
                    <w:t>2 ком</w:t>
                  </w:r>
                </w:p>
              </w:tc>
            </w:tr>
          </w:tbl>
          <w:p w:rsidR="007A677F" w:rsidRDefault="007A677F" w:rsidP="00926B08">
            <w:pPr>
              <w:spacing w:before="0"/>
              <w:rPr>
                <w:rFonts w:cs="Arial"/>
                <w:lang w:val="sr-Cyrl-RS"/>
              </w:rPr>
            </w:pPr>
          </w:p>
          <w:p w:rsidR="0091045C" w:rsidRDefault="009C3FA1" w:rsidP="00926B08">
            <w:pPr>
              <w:spacing w:before="0"/>
              <w:rPr>
                <w:rFonts w:cs="Arial"/>
                <w:lang w:val="sr-Cyrl-RS" w:eastAsia="sr-Latn-CS"/>
              </w:rPr>
            </w:pPr>
            <w:r>
              <w:rPr>
                <w:rFonts w:cs="Arial"/>
                <w:lang w:val="sr-Cyrl-RS"/>
              </w:rPr>
              <w:t>За опрему под тачкама број: 6., 8., 9., 10. и 11, у понуди се прилажу: атести</w:t>
            </w:r>
            <w:r>
              <w:rPr>
                <w:rFonts w:cs="Arial"/>
              </w:rPr>
              <w:t>,  потврде</w:t>
            </w:r>
            <w:r w:rsidRPr="00766F73">
              <w:rPr>
                <w:rFonts w:cs="Arial"/>
              </w:rPr>
              <w:t xml:space="preserve"> о извршеним периодичним прегледима, копије лиценци издат</w:t>
            </w:r>
            <w:r>
              <w:rPr>
                <w:rFonts w:cs="Arial"/>
                <w:lang w:val="sr-Cyrl-RS"/>
              </w:rPr>
              <w:t>е</w:t>
            </w:r>
            <w:r w:rsidRPr="00766F73">
              <w:rPr>
                <w:rFonts w:cs="Arial"/>
              </w:rPr>
              <w:t xml:space="preserve"> од меродавних  устано</w:t>
            </w:r>
            <w:r w:rsidRPr="00766F73">
              <w:rPr>
                <w:rFonts w:cs="Arial"/>
                <w:lang w:val="sr-Latn-CS"/>
              </w:rPr>
              <w:t>ва</w:t>
            </w:r>
            <w:r>
              <w:rPr>
                <w:rFonts w:cs="Arial"/>
                <w:lang w:val="sr-Cyrl-RS"/>
              </w:rPr>
              <w:t>.</w:t>
            </w:r>
          </w:p>
          <w:p w:rsidR="00926B08" w:rsidRPr="0091045C" w:rsidRDefault="00926B08" w:rsidP="00926B08">
            <w:pPr>
              <w:autoSpaceDE w:val="0"/>
              <w:autoSpaceDN w:val="0"/>
              <w:adjustRightInd w:val="0"/>
              <w:rPr>
                <w:rFonts w:cs="Arial"/>
                <w:b/>
                <w:u w:val="single"/>
                <w:lang w:val="sr-Latn-CS" w:eastAsia="sr-Latn-CS"/>
              </w:rPr>
            </w:pPr>
            <w:r w:rsidRPr="0091045C">
              <w:rPr>
                <w:rFonts w:cs="Arial"/>
                <w:b/>
                <w:u w:val="single"/>
                <w:lang w:val="sr-Latn-CS" w:eastAsia="sr-Latn-CS"/>
              </w:rPr>
              <w:t xml:space="preserve">Доказ: </w:t>
            </w:r>
          </w:p>
          <w:p w:rsidR="00926B08" w:rsidRDefault="00D27ABD" w:rsidP="00926B08">
            <w:pPr>
              <w:spacing w:before="0"/>
              <w:rPr>
                <w:rFonts w:cs="Arial"/>
                <w:lang w:val="sr-Cyrl-RS"/>
              </w:rPr>
            </w:pPr>
            <w:r>
              <w:rPr>
                <w:rFonts w:cs="Arial"/>
                <w:lang w:val="sr-Cyrl-RS"/>
              </w:rPr>
              <w:t>Потписан и оверен с</w:t>
            </w:r>
            <w:r w:rsidRPr="00766F73">
              <w:rPr>
                <w:rFonts w:cs="Arial"/>
              </w:rPr>
              <w:t>писак алата и опреме  са детаљним техничким описом, фабричким бројевима, атестима,  потврдама о извршеним периодичним прегледима, копије лиценци издатих од меродавних  устано</w:t>
            </w:r>
            <w:r w:rsidRPr="00766F73">
              <w:rPr>
                <w:rFonts w:cs="Arial"/>
                <w:lang w:val="sr-Latn-CS"/>
              </w:rPr>
              <w:t>ва и</w:t>
            </w:r>
            <w:r w:rsidRPr="006B06F6">
              <w:rPr>
                <w:rFonts w:cs="Arial"/>
                <w:b/>
                <w:lang w:val="sr-Latn-CS"/>
              </w:rPr>
              <w:t>/</w:t>
            </w:r>
            <w:r w:rsidRPr="00766F73">
              <w:rPr>
                <w:rFonts w:cs="Arial"/>
                <w:lang w:val="sr-Latn-CS"/>
              </w:rPr>
              <w:t xml:space="preserve">или копију Уговора о </w:t>
            </w:r>
            <w:r w:rsidR="007A677F">
              <w:rPr>
                <w:rFonts w:cs="Arial"/>
                <w:lang w:val="sr-Cyrl-RS"/>
              </w:rPr>
              <w:t>закупу</w:t>
            </w:r>
            <w:r w:rsidRPr="00766F73">
              <w:rPr>
                <w:rFonts w:cs="Arial"/>
                <w:lang w:val="sr-Latn-CS"/>
              </w:rPr>
              <w:t xml:space="preserve"> механизације</w:t>
            </w:r>
            <w:r>
              <w:rPr>
                <w:rFonts w:cs="Arial"/>
                <w:lang w:val="sr-Cyrl-RS"/>
              </w:rPr>
              <w:t>.</w:t>
            </w:r>
          </w:p>
          <w:p w:rsidR="00480195" w:rsidRDefault="00480195" w:rsidP="00480195">
            <w:pPr>
              <w:rPr>
                <w:rFonts w:cs="Arial"/>
                <w:lang w:val="sr-Cyrl-RS"/>
              </w:rPr>
            </w:pPr>
            <w:r>
              <w:rPr>
                <w:rFonts w:cs="Arial"/>
                <w:lang w:val="sr-Cyrl-RS"/>
              </w:rPr>
              <w:t>Атесте</w:t>
            </w:r>
            <w:r>
              <w:rPr>
                <w:rFonts w:cs="Arial"/>
              </w:rPr>
              <w:t>,  потврде</w:t>
            </w:r>
            <w:r w:rsidRPr="00766F73">
              <w:rPr>
                <w:rFonts w:cs="Arial"/>
              </w:rPr>
              <w:t xml:space="preserve"> о извршеним периодичним прегледима, копије лиценци издат</w:t>
            </w:r>
            <w:r>
              <w:rPr>
                <w:rFonts w:cs="Arial"/>
                <w:lang w:val="sr-Cyrl-RS"/>
              </w:rPr>
              <w:t>е</w:t>
            </w:r>
            <w:r w:rsidRPr="00766F73">
              <w:rPr>
                <w:rFonts w:cs="Arial"/>
              </w:rPr>
              <w:t xml:space="preserve"> од меродавних  устано</w:t>
            </w:r>
            <w:r w:rsidRPr="00766F73">
              <w:rPr>
                <w:rFonts w:cs="Arial"/>
                <w:lang w:val="sr-Latn-CS"/>
              </w:rPr>
              <w:t>ва</w:t>
            </w:r>
            <w:r>
              <w:rPr>
                <w:rFonts w:cs="Arial"/>
                <w:lang w:val="sr-Cyrl-RS"/>
              </w:rPr>
              <w:t>, доставити за опрему под тачкама број: 6., 8., 9., 10. и 11.</w:t>
            </w:r>
          </w:p>
          <w:p w:rsidR="00480195" w:rsidRPr="00D27ABD" w:rsidRDefault="00480195" w:rsidP="00926B08">
            <w:pPr>
              <w:spacing w:before="0"/>
              <w:rPr>
                <w:rFonts w:eastAsia="Calibri" w:cs="Arial"/>
                <w:lang w:val="sr-Cyrl-RS" w:eastAsia="sr-Latn-CS"/>
              </w:rPr>
            </w:pPr>
          </w:p>
          <w:p w:rsidR="00926B08" w:rsidRPr="0091045C" w:rsidRDefault="00926B08" w:rsidP="00926B08">
            <w:pPr>
              <w:rPr>
                <w:rFonts w:cs="Arial"/>
                <w:b/>
                <w:u w:val="single"/>
                <w:lang w:val="sr-Latn-CS" w:eastAsia="sr-Latn-CS"/>
              </w:rPr>
            </w:pPr>
            <w:r w:rsidRPr="0091045C">
              <w:rPr>
                <w:rFonts w:cs="Arial"/>
                <w:b/>
                <w:u w:val="single"/>
                <w:lang w:val="sr-Latn-CS" w:eastAsia="sr-Latn-CS"/>
              </w:rPr>
              <w:t>Напомена:</w:t>
            </w:r>
          </w:p>
          <w:p w:rsidR="00926B08" w:rsidRPr="0091045C" w:rsidRDefault="00DE7106" w:rsidP="006A5802">
            <w:pPr>
              <w:numPr>
                <w:ilvl w:val="0"/>
                <w:numId w:val="23"/>
              </w:numPr>
              <w:snapToGrid w:val="0"/>
              <w:rPr>
                <w:rFonts w:cs="Arial"/>
                <w:lang w:val="sr-Latn-CS" w:eastAsia="sr-Latn-CS"/>
              </w:rPr>
            </w:pPr>
            <w:r w:rsidRPr="00D47BF2">
              <w:rPr>
                <w:rFonts w:cs="Arial"/>
                <w:color w:val="000000" w:themeColor="text1"/>
                <w:lang w:val="sr-Latn-CS" w:eastAsia="sr-Latn-CS"/>
              </w:rPr>
              <w:lastRenderedPageBreak/>
              <w:t>У случају да понуд</w:t>
            </w:r>
            <w:r>
              <w:rPr>
                <w:rFonts w:cs="Arial"/>
                <w:color w:val="000000" w:themeColor="text1"/>
                <w:lang w:val="sr-Latn-CS" w:eastAsia="sr-Latn-CS"/>
              </w:rPr>
              <w:t>у подноси група понуђача, доказе</w:t>
            </w:r>
            <w:r w:rsidRPr="00D47BF2">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Pr>
                <w:rFonts w:cs="Arial"/>
                <w:color w:val="000000" w:themeColor="text1"/>
                <w:lang w:val="sr-Cyrl-RS" w:eastAsia="sr-Latn-CS"/>
              </w:rPr>
              <w:t>доказе</w:t>
            </w:r>
            <w:r w:rsidRPr="00D47BF2">
              <w:rPr>
                <w:rFonts w:cs="Arial"/>
                <w:color w:val="000000" w:themeColor="text1"/>
                <w:lang w:val="sr-Latn-CS" w:eastAsia="sr-Latn-CS"/>
              </w:rPr>
              <w:t xml:space="preserve">), а уколико више њих заједно испуњавају услов </w:t>
            </w:r>
            <w:r>
              <w:rPr>
                <w:rFonts w:cs="Arial"/>
                <w:color w:val="000000" w:themeColor="text1"/>
                <w:lang w:val="sr-Cyrl-RS" w:eastAsia="sr-Latn-CS"/>
              </w:rPr>
              <w:t>наведене</w:t>
            </w:r>
            <w:r w:rsidRPr="00D47BF2">
              <w:rPr>
                <w:rFonts w:cs="Arial"/>
                <w:color w:val="000000" w:themeColor="text1"/>
                <w:lang w:val="sr-Latn-CS" w:eastAsia="sr-Latn-CS"/>
              </w:rPr>
              <w:t xml:space="preserve"> доказ</w:t>
            </w:r>
            <w:r>
              <w:rPr>
                <w:rFonts w:cs="Arial"/>
                <w:color w:val="000000" w:themeColor="text1"/>
                <w:lang w:val="sr-Cyrl-RS" w:eastAsia="sr-Latn-CS"/>
              </w:rPr>
              <w:t>е</w:t>
            </w:r>
            <w:r w:rsidRPr="00D47BF2">
              <w:rPr>
                <w:rFonts w:cs="Arial"/>
                <w:color w:val="000000" w:themeColor="text1"/>
                <w:lang w:val="sr-Latn-CS" w:eastAsia="sr-Latn-CS"/>
              </w:rPr>
              <w:t xml:space="preserve"> доставити за т</w:t>
            </w:r>
            <w:r w:rsidR="00926B08" w:rsidRPr="0091045C">
              <w:rPr>
                <w:rFonts w:cs="Arial"/>
                <w:lang w:val="sr-Latn-CS" w:eastAsia="sr-Latn-CS"/>
              </w:rPr>
              <w:t>е чланове.</w:t>
            </w:r>
          </w:p>
          <w:p w:rsidR="00175774" w:rsidRPr="0091045C" w:rsidRDefault="00926B08" w:rsidP="006A5802">
            <w:pPr>
              <w:numPr>
                <w:ilvl w:val="0"/>
                <w:numId w:val="23"/>
              </w:numPr>
              <w:snapToGrid w:val="0"/>
              <w:rPr>
                <w:rFonts w:eastAsia="Calibri" w:cs="Arial"/>
                <w:lang w:val="sr-Latn-CS" w:eastAsia="sr-Latn-CS"/>
              </w:rPr>
            </w:pPr>
            <w:r w:rsidRPr="0091045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DE7106" w:rsidRDefault="00DE7106" w:rsidP="003A4822">
            <w:pPr>
              <w:jc w:val="center"/>
              <w:rPr>
                <w:rFonts w:cs="Arial"/>
                <w:lang w:val="sr-Cyrl-RS"/>
              </w:rPr>
            </w:pPr>
            <w:r w:rsidRPr="00DE7106">
              <w:rPr>
                <w:rFonts w:cs="Arial"/>
                <w:lang w:val="sr-Cyrl-RS"/>
              </w:rPr>
              <w:lastRenderedPageBreak/>
              <w:t>7.</w:t>
            </w:r>
          </w:p>
        </w:tc>
        <w:tc>
          <w:tcPr>
            <w:tcW w:w="8430" w:type="dxa"/>
          </w:tcPr>
          <w:p w:rsidR="00926B08" w:rsidRPr="00DE7106" w:rsidRDefault="00926B08" w:rsidP="00926B08">
            <w:pPr>
              <w:autoSpaceDE w:val="0"/>
              <w:autoSpaceDN w:val="0"/>
              <w:adjustRightInd w:val="0"/>
              <w:rPr>
                <w:rFonts w:cs="Arial"/>
                <w:b/>
                <w:u w:val="single"/>
                <w:lang w:val="sr-Latn-CS" w:eastAsia="sr-Latn-CS"/>
              </w:rPr>
            </w:pPr>
            <w:r w:rsidRPr="00DE7106">
              <w:rPr>
                <w:rFonts w:cs="Arial"/>
                <w:b/>
                <w:u w:val="single"/>
                <w:lang w:val="sr-Latn-CS" w:eastAsia="sr-Latn-CS"/>
              </w:rPr>
              <w:t>Услов:</w:t>
            </w:r>
          </w:p>
          <w:p w:rsidR="00926B08" w:rsidRDefault="00926B08" w:rsidP="00926B08">
            <w:pPr>
              <w:autoSpaceDE w:val="0"/>
              <w:autoSpaceDN w:val="0"/>
              <w:adjustRightInd w:val="0"/>
              <w:rPr>
                <w:rFonts w:cs="Arial"/>
                <w:lang w:val="sr-Latn-CS" w:eastAsia="sr-Latn-CS"/>
              </w:rPr>
            </w:pPr>
            <w:r w:rsidRPr="00DE7106">
              <w:rPr>
                <w:rFonts w:cs="Arial"/>
                <w:lang w:val="sr-Latn-CS" w:eastAsia="sr-Latn-CS"/>
              </w:rPr>
              <w:t>Кадровски капацитет</w:t>
            </w:r>
          </w:p>
          <w:p w:rsidR="00480195" w:rsidRPr="00DE7106" w:rsidRDefault="00480195" w:rsidP="00926B08">
            <w:pPr>
              <w:autoSpaceDE w:val="0"/>
              <w:autoSpaceDN w:val="0"/>
              <w:adjustRightInd w:val="0"/>
              <w:rPr>
                <w:rFonts w:cs="Arial"/>
                <w:lang w:val="sr-Latn-CS" w:eastAsia="sr-Latn-CS"/>
              </w:rPr>
            </w:pPr>
          </w:p>
          <w:p w:rsidR="00926B08" w:rsidRDefault="00926B08" w:rsidP="007C7EED">
            <w:pPr>
              <w:autoSpaceDE w:val="0"/>
              <w:autoSpaceDN w:val="0"/>
              <w:adjustRightInd w:val="0"/>
              <w:spacing w:before="0"/>
              <w:rPr>
                <w:rFonts w:cs="Arial"/>
                <w:lang w:val="sr-Latn-CS" w:eastAsia="sr-Latn-CS"/>
              </w:rPr>
            </w:pPr>
            <w:r w:rsidRPr="00DE7106">
              <w:rPr>
                <w:rFonts w:cs="Arial"/>
                <w:lang w:val="sr-Latn-CS" w:eastAsia="sr-Latn-CS"/>
              </w:rPr>
              <w:t xml:space="preserve">Понуђач располаже </w:t>
            </w:r>
            <w:r w:rsidR="007C7EED">
              <w:rPr>
                <w:rFonts w:cs="Arial"/>
                <w:lang w:val="sr-Cyrl-RS" w:eastAsia="sr-Latn-CS"/>
              </w:rPr>
              <w:t>минималним</w:t>
            </w:r>
            <w:r w:rsidRPr="00DE7106">
              <w:rPr>
                <w:rFonts w:cs="Arial"/>
                <w:lang w:val="sr-Latn-CS" w:eastAsia="sr-Latn-CS"/>
              </w:rPr>
              <w:t xml:space="preserve"> кадровским капацитетом ако има запослен</w:t>
            </w:r>
            <w:r w:rsidR="007C7EED">
              <w:rPr>
                <w:rFonts w:cs="Arial"/>
                <w:lang w:val="sr-Cyrl-RS" w:eastAsia="sr-Latn-CS"/>
              </w:rPr>
              <w:t>е</w:t>
            </w:r>
            <w:r w:rsidRPr="00DE7106">
              <w:rPr>
                <w:rFonts w:cs="Arial"/>
                <w:lang w:val="sr-Latn-CS" w:eastAsia="sr-Latn-CS"/>
              </w:rPr>
              <w:t xml:space="preserve"> односно </w:t>
            </w:r>
            <w:r w:rsidRPr="00DE7106">
              <w:rPr>
                <w:rFonts w:cs="Arial"/>
                <w:lang w:val="sr-Cyrl-CS" w:eastAsia="sr-Latn-CS"/>
              </w:rPr>
              <w:t xml:space="preserve">има радно ангажоване </w:t>
            </w:r>
            <w:r w:rsidRPr="00DE7106">
              <w:rPr>
                <w:rFonts w:cs="Arial"/>
                <w:lang w:val="sr-Latn-CS" w:eastAsia="sr-Latn-CS"/>
              </w:rPr>
              <w:t>по основу другог облика ангажовања ван радног односа, предвиђеног члановима 197-202. Закона о рад</w:t>
            </w:r>
            <w:r w:rsidR="007C7EED">
              <w:rPr>
                <w:rFonts w:cs="Arial"/>
                <w:lang w:val="sr-Cyrl-RS" w:eastAsia="sr-Latn-CS"/>
              </w:rPr>
              <w:t>, најмање следеће извршиоце:</w:t>
            </w:r>
            <w:r w:rsidRPr="00DE7106">
              <w:rPr>
                <w:rFonts w:cs="Arial"/>
                <w:lang w:val="sr-Latn-CS" w:eastAsia="sr-Latn-CS"/>
              </w:rPr>
              <w:t xml:space="preserve"> </w:t>
            </w:r>
          </w:p>
          <w:p w:rsidR="00F63532" w:rsidRDefault="00F63532" w:rsidP="007C7EED">
            <w:pPr>
              <w:autoSpaceDE w:val="0"/>
              <w:autoSpaceDN w:val="0"/>
              <w:adjustRightInd w:val="0"/>
              <w:spacing w:before="0"/>
              <w:rPr>
                <w:rFonts w:cs="Arial"/>
                <w:lang w:val="sr-Latn-CS" w:eastAsia="sr-Latn-CS"/>
              </w:rPr>
            </w:pPr>
          </w:p>
          <w:p w:rsidR="00D27ABD" w:rsidRDefault="00D27ABD" w:rsidP="00D27ABD">
            <w:pPr>
              <w:rPr>
                <w:rFonts w:cs="Arial"/>
                <w:lang w:val="sr-Cyrl-CS"/>
              </w:rPr>
            </w:pPr>
            <w:r w:rsidRPr="00622BAE">
              <w:rPr>
                <w:rFonts w:cs="Arial"/>
                <w:b/>
                <w:lang w:val="sr-Cyrl-CS"/>
              </w:rPr>
              <w:t>1)</w:t>
            </w:r>
            <w:r>
              <w:rPr>
                <w:rFonts w:cs="Arial"/>
                <w:lang w:val="sr-Cyrl-CS"/>
              </w:rPr>
              <w:t xml:space="preserve"> </w:t>
            </w:r>
            <w:r>
              <w:rPr>
                <w:rFonts w:cs="Arial"/>
                <w:lang w:val="ru-RU"/>
              </w:rPr>
              <w:t xml:space="preserve">да понуђач има минимум 2 (два) ангажована лица са </w:t>
            </w:r>
            <w:r>
              <w:rPr>
                <w:rFonts w:cs="Arial"/>
              </w:rPr>
              <w:t>VII</w:t>
            </w:r>
            <w:r>
              <w:rPr>
                <w:rFonts w:cs="Arial"/>
                <w:lang w:val="ru-RU"/>
              </w:rPr>
              <w:t xml:space="preserve"> степеном стручне спреме, занимање: дипломирани инжењер машинства, који су у радном односу или су ангажовани сходно чл. 197. до 202. Закона о раду</w:t>
            </w:r>
            <w:r>
              <w:rPr>
                <w:rFonts w:cs="Arial"/>
                <w:lang w:val="sr-Cyrl-CS"/>
              </w:rPr>
              <w:t>.</w:t>
            </w:r>
          </w:p>
          <w:p w:rsidR="00D27ABD" w:rsidRPr="00480195" w:rsidRDefault="00D27ABD" w:rsidP="00D27ABD">
            <w:pPr>
              <w:rPr>
                <w:rFonts w:cs="Arial"/>
                <w:lang w:val="sr-Cyrl-RS"/>
              </w:rPr>
            </w:pPr>
            <w:r w:rsidRPr="00E77977">
              <w:rPr>
                <w:rFonts w:cs="Arial"/>
                <w:b/>
                <w:lang w:val="sr-Cyrl-RS"/>
              </w:rPr>
              <w:t>2)</w:t>
            </w:r>
            <w:r>
              <w:rPr>
                <w:rFonts w:cs="Arial"/>
                <w:lang w:val="sr-Cyrl-RS"/>
              </w:rPr>
              <w:t xml:space="preserve"> да има </w:t>
            </w:r>
            <w:r w:rsidRPr="00480195">
              <w:rPr>
                <w:rFonts w:cs="Arial"/>
                <w:lang w:val="sr-Cyrl-RS"/>
              </w:rPr>
              <w:t xml:space="preserve">минимум </w:t>
            </w:r>
            <w:r w:rsidR="00EC58DF" w:rsidRPr="00480195">
              <w:rPr>
                <w:rFonts w:cs="Arial"/>
                <w:lang w:val="sr-Latn-RS"/>
              </w:rPr>
              <w:t>15</w:t>
            </w:r>
            <w:r w:rsidRPr="00480195">
              <w:rPr>
                <w:rFonts w:cs="Arial"/>
                <w:lang w:val="sr-Cyrl-RS"/>
              </w:rPr>
              <w:t xml:space="preserve"> (петнаест) </w:t>
            </w:r>
            <w:r w:rsidRPr="00480195">
              <w:rPr>
                <w:rFonts w:cs="Arial"/>
                <w:lang w:val="ru-RU"/>
              </w:rPr>
              <w:t xml:space="preserve">ангажованих лица са </w:t>
            </w:r>
            <w:r w:rsidRPr="00480195">
              <w:rPr>
                <w:rFonts w:cs="Arial"/>
              </w:rPr>
              <w:t>III</w:t>
            </w:r>
            <w:r w:rsidRPr="00480195">
              <w:rPr>
                <w:rFonts w:cs="Arial"/>
                <w:lang w:val="ru-RU"/>
              </w:rPr>
              <w:t xml:space="preserve"> степеном стручне спреме, занимање: бравар, који су у радном односу или су ангажовани сходно чл. 197. до 202. Закона о раду</w:t>
            </w:r>
            <w:r w:rsidRPr="00480195">
              <w:rPr>
                <w:rFonts w:cs="Arial"/>
                <w:lang w:val="sr-Cyrl-RS"/>
              </w:rPr>
              <w:t>.</w:t>
            </w:r>
          </w:p>
          <w:p w:rsidR="00D27ABD" w:rsidRDefault="00D27ABD" w:rsidP="00D27ABD">
            <w:pPr>
              <w:rPr>
                <w:rFonts w:cs="Arial"/>
                <w:lang w:val="sr-Cyrl-RS"/>
              </w:rPr>
            </w:pPr>
            <w:r w:rsidRPr="00480195">
              <w:rPr>
                <w:rFonts w:cs="Arial"/>
                <w:b/>
                <w:lang w:val="sr-Cyrl-RS"/>
              </w:rPr>
              <w:t>3)</w:t>
            </w:r>
            <w:r w:rsidRPr="00480195">
              <w:rPr>
                <w:rFonts w:cs="Arial"/>
                <w:lang w:val="sr-Cyrl-RS"/>
              </w:rPr>
              <w:t xml:space="preserve"> да има минимум 2 (</w:t>
            </w:r>
            <w:r w:rsidR="00EC58DF" w:rsidRPr="00480195">
              <w:rPr>
                <w:rFonts w:cs="Arial"/>
                <w:lang w:val="sr-Latn-RS"/>
              </w:rPr>
              <w:t>два</w:t>
            </w:r>
            <w:r w:rsidRPr="00480195">
              <w:rPr>
                <w:rFonts w:cs="Arial"/>
                <w:lang w:val="sr-Cyrl-RS"/>
              </w:rPr>
              <w:t>) ангажо</w:t>
            </w:r>
            <w:r w:rsidRPr="00480195">
              <w:rPr>
                <w:rFonts w:cs="Arial"/>
                <w:lang w:val="ru-RU"/>
              </w:rPr>
              <w:t xml:space="preserve">вана лица са </w:t>
            </w:r>
            <w:r w:rsidRPr="00480195">
              <w:rPr>
                <w:rFonts w:cs="Arial"/>
              </w:rPr>
              <w:t>III</w:t>
            </w:r>
            <w:r w:rsidRPr="00480195">
              <w:rPr>
                <w:rFonts w:cs="Arial"/>
                <w:lang w:val="ru-RU"/>
              </w:rPr>
              <w:t xml:space="preserve"> степеном стручне спреме, занимање: </w:t>
            </w:r>
            <w:r w:rsidRPr="00480195">
              <w:rPr>
                <w:rFonts w:cs="Arial"/>
                <w:lang w:val="sr-Cyrl-RS"/>
              </w:rPr>
              <w:t>заваривач са важећим</w:t>
            </w:r>
            <w:r>
              <w:rPr>
                <w:rFonts w:cs="Arial"/>
                <w:lang w:val="sr-Cyrl-RS"/>
              </w:rPr>
              <w:t xml:space="preserve"> атестом, који су у радном односу или су ангажовани сходно </w:t>
            </w:r>
            <w:r>
              <w:rPr>
                <w:rFonts w:cs="Arial"/>
                <w:lang w:val="sr-Latn-RS"/>
              </w:rPr>
              <w:t xml:space="preserve"> </w:t>
            </w:r>
            <w:r w:rsidRPr="00471CC6">
              <w:rPr>
                <w:rFonts w:cs="Arial"/>
                <w:lang w:val="ru-RU"/>
              </w:rPr>
              <w:t>чл. 197. до 202. Закона о раду</w:t>
            </w:r>
            <w:r>
              <w:rPr>
                <w:rFonts w:cs="Arial"/>
                <w:lang w:val="sr-Cyrl-RS"/>
              </w:rPr>
              <w:t>.</w:t>
            </w:r>
          </w:p>
          <w:p w:rsidR="00D27ABD" w:rsidRDefault="00D27ABD" w:rsidP="00D27ABD">
            <w:pPr>
              <w:rPr>
                <w:rFonts w:cs="Arial"/>
                <w:lang w:val="sr-Cyrl-RS"/>
              </w:rPr>
            </w:pPr>
            <w:r w:rsidRPr="00A43754">
              <w:rPr>
                <w:rFonts w:cs="Arial"/>
                <w:b/>
                <w:lang w:val="sr-Cyrl-RS"/>
              </w:rPr>
              <w:t>4)</w:t>
            </w:r>
            <w:r>
              <w:rPr>
                <w:rFonts w:cs="Arial"/>
                <w:b/>
                <w:lang w:val="sr-Cyrl-RS"/>
              </w:rPr>
              <w:t xml:space="preserve"> </w:t>
            </w:r>
            <w:r w:rsidRPr="00EE589E">
              <w:rPr>
                <w:rFonts w:cs="Arial"/>
                <w:lang w:val="sr-Cyrl-RS"/>
              </w:rPr>
              <w:t>минимум две</w:t>
            </w:r>
            <w:r>
              <w:rPr>
                <w:rFonts w:cs="Arial"/>
                <w:lang w:val="sr-Cyrl-RS"/>
              </w:rPr>
              <w:t xml:space="preserve"> особе обучене за руковање средствима за дизање и преношење терета (дизалице, виљушкар, ...)</w:t>
            </w:r>
          </w:p>
          <w:p w:rsidR="00F63532" w:rsidRPr="00F63532" w:rsidRDefault="00F63532" w:rsidP="007C7EED">
            <w:pPr>
              <w:autoSpaceDE w:val="0"/>
              <w:autoSpaceDN w:val="0"/>
              <w:adjustRightInd w:val="0"/>
              <w:spacing w:before="0"/>
              <w:rPr>
                <w:rFonts w:cs="Arial"/>
                <w:lang w:val="sr-Cyrl-RS" w:eastAsia="sr-Latn-CS"/>
              </w:rPr>
            </w:pPr>
          </w:p>
          <w:p w:rsidR="00926B08" w:rsidRPr="00DE7106" w:rsidRDefault="00926B08" w:rsidP="00926B08">
            <w:pPr>
              <w:autoSpaceDE w:val="0"/>
              <w:autoSpaceDN w:val="0"/>
              <w:adjustRightInd w:val="0"/>
              <w:rPr>
                <w:rFonts w:cs="Arial"/>
                <w:b/>
                <w:u w:val="single"/>
                <w:lang w:val="sr-Latn-CS" w:eastAsia="sr-Latn-CS"/>
              </w:rPr>
            </w:pPr>
            <w:r w:rsidRPr="00DE7106">
              <w:rPr>
                <w:rFonts w:cs="Arial"/>
                <w:b/>
                <w:u w:val="single"/>
                <w:lang w:val="sr-Latn-CS" w:eastAsia="sr-Latn-CS"/>
              </w:rPr>
              <w:t xml:space="preserve">Доказ: </w:t>
            </w:r>
          </w:p>
          <w:p w:rsidR="00926B08" w:rsidRPr="00DE7106" w:rsidRDefault="00926B08" w:rsidP="00F63532">
            <w:pPr>
              <w:autoSpaceDE w:val="0"/>
              <w:autoSpaceDN w:val="0"/>
              <w:adjustRightInd w:val="0"/>
              <w:spacing w:before="0"/>
              <w:rPr>
                <w:rFonts w:cs="Arial"/>
                <w:lang w:val="sr-Latn-CS" w:eastAsia="sr-Latn-CS"/>
              </w:rPr>
            </w:pPr>
          </w:p>
          <w:p w:rsidR="00926B08" w:rsidRPr="00DE7106" w:rsidRDefault="00926B08" w:rsidP="006A5802">
            <w:pPr>
              <w:numPr>
                <w:ilvl w:val="0"/>
                <w:numId w:val="24"/>
              </w:numPr>
              <w:autoSpaceDE w:val="0"/>
              <w:autoSpaceDN w:val="0"/>
              <w:adjustRightInd w:val="0"/>
              <w:spacing w:before="0"/>
              <w:rPr>
                <w:rFonts w:cs="Arial"/>
                <w:lang w:val="sr-Latn-CS" w:eastAsia="sr-Latn-CS"/>
              </w:rPr>
            </w:pPr>
            <w:r w:rsidRPr="00DE7106">
              <w:rPr>
                <w:rFonts w:cs="Arial"/>
                <w:lang w:val="sr-Latn-CS" w:eastAsia="sr-Latn-CS"/>
              </w:rPr>
              <w:t xml:space="preserve">Фотокопија пријаве - одјаве на обавезно социјално осигурање издате од </w:t>
            </w:r>
            <w:r w:rsidR="00F63532">
              <w:rPr>
                <w:rFonts w:cs="Arial"/>
                <w:lang w:val="sr-Latn-CS" w:eastAsia="sr-Latn-CS"/>
              </w:rPr>
              <w:t xml:space="preserve">надлежног Фонда ПИО (образац М </w:t>
            </w:r>
            <w:r w:rsidRPr="00DE7106">
              <w:rPr>
                <w:rFonts w:cs="Arial"/>
                <w:lang w:val="sr-Latn-CS" w:eastAsia="sr-Latn-CS"/>
              </w:rPr>
              <w:t xml:space="preserve">или М3А), </w:t>
            </w:r>
            <w:r w:rsidRPr="00DE7106">
              <w:rPr>
                <w:rFonts w:eastAsia="Calibri" w:cs="Arial"/>
                <w:lang w:val="sr-Latn-CS" w:eastAsia="sr-Latn-CS"/>
              </w:rPr>
              <w:t>за лица у радном односу</w:t>
            </w:r>
          </w:p>
          <w:p w:rsidR="00926B08" w:rsidRPr="00DE7106" w:rsidRDefault="00926B08" w:rsidP="006A5802">
            <w:pPr>
              <w:pStyle w:val="ListParagraph"/>
              <w:numPr>
                <w:ilvl w:val="0"/>
                <w:numId w:val="24"/>
              </w:numPr>
              <w:tabs>
                <w:tab w:val="left" w:pos="122"/>
                <w:tab w:val="left" w:pos="287"/>
              </w:tabs>
              <w:spacing w:before="0" w:after="0" w:line="240" w:lineRule="auto"/>
              <w:rPr>
                <w:rFonts w:ascii="Arial" w:hAnsi="Arial" w:cs="Arial"/>
                <w:b/>
                <w:lang w:val="sr-Latn-CS" w:eastAsia="sr-Latn-CS"/>
              </w:rPr>
            </w:pPr>
            <w:r w:rsidRPr="00DE7106">
              <w:rPr>
                <w:rFonts w:ascii="Arial" w:hAnsi="Arial" w:cs="Arial"/>
                <w:lang w:val="sr-Latn-CS" w:eastAsia="sr-Latn-CS"/>
              </w:rPr>
              <w:t xml:space="preserve">Фотокопија </w:t>
            </w:r>
            <w:r w:rsidRPr="00DE7106">
              <w:rPr>
                <w:rFonts w:ascii="Arial" w:hAnsi="Arial" w:cs="Arial"/>
                <w:lang w:val="sr-Cyrl-CS" w:eastAsia="sr-Latn-CS"/>
              </w:rPr>
              <w:t xml:space="preserve">важећег </w:t>
            </w:r>
            <w:r w:rsidRPr="00DE7106">
              <w:rPr>
                <w:rFonts w:ascii="Arial" w:hAnsi="Arial" w:cs="Arial"/>
                <w:lang w:val="sr-Latn-CS" w:eastAsia="sr-Latn-CS"/>
              </w:rPr>
              <w:t>уговора о ангажовању (за лица ангажована ван радног односа)</w:t>
            </w:r>
          </w:p>
          <w:p w:rsidR="00926B08" w:rsidRPr="00F63532" w:rsidRDefault="00926B08" w:rsidP="006A5802">
            <w:pPr>
              <w:numPr>
                <w:ilvl w:val="0"/>
                <w:numId w:val="24"/>
              </w:numPr>
              <w:autoSpaceDE w:val="0"/>
              <w:autoSpaceDN w:val="0"/>
              <w:adjustRightInd w:val="0"/>
              <w:spacing w:before="0"/>
              <w:rPr>
                <w:rFonts w:cs="Arial"/>
                <w:lang w:val="sr-Latn-CS" w:eastAsia="sr-Latn-CS"/>
              </w:rPr>
            </w:pPr>
            <w:r w:rsidRPr="00F63532">
              <w:rPr>
                <w:rFonts w:cs="Arial"/>
                <w:lang w:val="sr-Latn-CS" w:eastAsia="sr-Latn-CS"/>
              </w:rPr>
              <w:t>Фотокопија дипломе о стеченој стручној спреми</w:t>
            </w:r>
          </w:p>
          <w:p w:rsidR="00F63532" w:rsidRPr="00F63532" w:rsidRDefault="00F63532" w:rsidP="006A5802">
            <w:pPr>
              <w:numPr>
                <w:ilvl w:val="0"/>
                <w:numId w:val="24"/>
              </w:numPr>
              <w:autoSpaceDE w:val="0"/>
              <w:autoSpaceDN w:val="0"/>
              <w:adjustRightInd w:val="0"/>
              <w:spacing w:before="0"/>
              <w:rPr>
                <w:rFonts w:cs="Arial"/>
                <w:lang w:val="sr-Latn-CS" w:eastAsia="sr-Latn-CS"/>
              </w:rPr>
            </w:pPr>
            <w:r w:rsidRPr="00F63532">
              <w:rPr>
                <w:rFonts w:cs="Arial"/>
                <w:lang w:val="sr-Latn-CS" w:eastAsia="sr-Latn-CS"/>
              </w:rPr>
              <w:t>копија важећих атеста заваривача</w:t>
            </w:r>
          </w:p>
          <w:p w:rsidR="00F63532" w:rsidRPr="00F63532" w:rsidRDefault="00F63532" w:rsidP="006A5802">
            <w:pPr>
              <w:numPr>
                <w:ilvl w:val="0"/>
                <w:numId w:val="24"/>
              </w:numPr>
              <w:autoSpaceDE w:val="0"/>
              <w:autoSpaceDN w:val="0"/>
              <w:adjustRightInd w:val="0"/>
              <w:spacing w:before="0"/>
              <w:rPr>
                <w:rFonts w:cs="Arial"/>
                <w:lang w:val="sr-Latn-CS" w:eastAsia="sr-Latn-CS"/>
              </w:rPr>
            </w:pPr>
            <w:r w:rsidRPr="00F63532">
              <w:rPr>
                <w:rFonts w:cs="Arial"/>
                <w:lang w:val="sr-Latn-CS" w:eastAsia="sr-Latn-CS"/>
              </w:rPr>
              <w:t>копије важећих Сертификата  особља за руковање средствима за дизање и преношење терета</w:t>
            </w:r>
          </w:p>
          <w:p w:rsidR="00F63532" w:rsidRDefault="00F63532" w:rsidP="00F63532">
            <w:pPr>
              <w:autoSpaceDE w:val="0"/>
              <w:autoSpaceDN w:val="0"/>
              <w:adjustRightInd w:val="0"/>
              <w:spacing w:before="0"/>
              <w:ind w:left="720"/>
              <w:rPr>
                <w:rFonts w:cs="Arial"/>
                <w:lang w:val="sr-Latn-CS" w:eastAsia="sr-Latn-CS"/>
              </w:rPr>
            </w:pPr>
          </w:p>
          <w:p w:rsidR="00926B08" w:rsidRPr="00DE7106" w:rsidRDefault="00926B08" w:rsidP="00C620BD">
            <w:pPr>
              <w:autoSpaceDE w:val="0"/>
              <w:autoSpaceDN w:val="0"/>
              <w:adjustRightInd w:val="0"/>
              <w:spacing w:before="0"/>
              <w:rPr>
                <w:rFonts w:cs="Arial"/>
                <w:b/>
                <w:u w:val="single"/>
                <w:lang w:val="sr-Latn-CS" w:eastAsia="sr-Latn-CS"/>
              </w:rPr>
            </w:pPr>
            <w:r w:rsidRPr="00F63532">
              <w:rPr>
                <w:rFonts w:cs="Arial"/>
                <w:lang w:val="sr-Latn-CS" w:eastAsia="sr-Latn-CS"/>
              </w:rPr>
              <w:t>Напомена</w:t>
            </w:r>
            <w:r w:rsidRPr="00F63532">
              <w:rPr>
                <w:rFonts w:cs="Arial"/>
                <w:b/>
                <w:lang w:val="sr-Latn-CS" w:eastAsia="sr-Latn-CS"/>
              </w:rPr>
              <w:t>:</w:t>
            </w:r>
          </w:p>
          <w:p w:rsidR="00926B08" w:rsidRPr="00DE7106" w:rsidRDefault="00926B08" w:rsidP="006A5802">
            <w:pPr>
              <w:numPr>
                <w:ilvl w:val="0"/>
                <w:numId w:val="23"/>
              </w:numPr>
              <w:snapToGrid w:val="0"/>
              <w:rPr>
                <w:rFonts w:cs="Arial"/>
                <w:lang w:val="sr-Latn-CS" w:eastAsia="sr-Latn-CS"/>
              </w:rPr>
            </w:pPr>
            <w:r w:rsidRPr="00DE7106">
              <w:rPr>
                <w:rFonts w:cs="Arial"/>
                <w:lang w:val="sr-Latn-CS" w:eastAsia="sr-Latn-CS"/>
              </w:rPr>
              <w:t>У случају да понуду подноси група понуђача,</w:t>
            </w:r>
            <w:r w:rsidR="005C2382">
              <w:rPr>
                <w:rFonts w:cs="Arial"/>
                <w:lang w:val="sr-Cyrl-RS" w:eastAsia="sr-Latn-CS"/>
              </w:rPr>
              <w:t xml:space="preserve"> </w:t>
            </w:r>
            <w:r w:rsidR="00F63532" w:rsidRPr="00D47BF2">
              <w:rPr>
                <w:rFonts w:cs="Arial"/>
                <w:color w:val="000000" w:themeColor="text1"/>
                <w:lang w:val="sr-Latn-CS" w:eastAsia="sr-Latn-CS"/>
              </w:rPr>
              <w:t xml:space="preserve"> доказ</w:t>
            </w:r>
            <w:r w:rsidR="00F63532">
              <w:rPr>
                <w:rFonts w:cs="Arial"/>
                <w:color w:val="000000" w:themeColor="text1"/>
                <w:lang w:val="sr-Cyrl-RS" w:eastAsia="sr-Latn-CS"/>
              </w:rPr>
              <w:t>е</w:t>
            </w:r>
            <w:r w:rsidR="00F63532" w:rsidRPr="00D47BF2">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F63532">
              <w:rPr>
                <w:rFonts w:cs="Arial"/>
                <w:color w:val="000000" w:themeColor="text1"/>
                <w:lang w:val="sr-Cyrl-RS" w:eastAsia="sr-Latn-CS"/>
              </w:rPr>
              <w:t>доказе</w:t>
            </w:r>
            <w:r w:rsidR="00F63532" w:rsidRPr="00D47BF2">
              <w:rPr>
                <w:rFonts w:cs="Arial"/>
                <w:color w:val="000000" w:themeColor="text1"/>
                <w:lang w:val="sr-Latn-CS" w:eastAsia="sr-Latn-CS"/>
              </w:rPr>
              <w:t>), а уколико више њих заједно испуњавају услов</w:t>
            </w:r>
            <w:r w:rsidR="00F63532">
              <w:rPr>
                <w:rFonts w:cs="Arial"/>
                <w:color w:val="000000" w:themeColor="text1"/>
                <w:lang w:val="sr-Cyrl-RS" w:eastAsia="sr-Latn-CS"/>
              </w:rPr>
              <w:t>, наведене</w:t>
            </w:r>
            <w:r w:rsidR="00F63532" w:rsidRPr="00D47BF2">
              <w:rPr>
                <w:rFonts w:cs="Arial"/>
                <w:color w:val="000000" w:themeColor="text1"/>
                <w:lang w:val="sr-Latn-CS" w:eastAsia="sr-Latn-CS"/>
              </w:rPr>
              <w:t xml:space="preserve"> доказ</w:t>
            </w:r>
            <w:r w:rsidR="00F63532">
              <w:rPr>
                <w:rFonts w:cs="Arial"/>
                <w:color w:val="000000" w:themeColor="text1"/>
                <w:lang w:val="sr-Cyrl-RS" w:eastAsia="sr-Latn-CS"/>
              </w:rPr>
              <w:t>е</w:t>
            </w:r>
            <w:r w:rsidR="00F63532" w:rsidRPr="00D47BF2">
              <w:rPr>
                <w:rFonts w:cs="Arial"/>
                <w:color w:val="000000" w:themeColor="text1"/>
                <w:lang w:val="sr-Latn-CS" w:eastAsia="sr-Latn-CS"/>
              </w:rPr>
              <w:t xml:space="preserve"> доставити за те чланове</w:t>
            </w:r>
            <w:r w:rsidR="00F63532" w:rsidRPr="00DE7106">
              <w:rPr>
                <w:rFonts w:cs="Arial"/>
                <w:lang w:val="sr-Latn-CS" w:eastAsia="sr-Latn-CS"/>
              </w:rPr>
              <w:t xml:space="preserve"> </w:t>
            </w:r>
            <w:r w:rsidRPr="00DE7106">
              <w:rPr>
                <w:rFonts w:cs="Arial"/>
                <w:lang w:val="sr-Latn-CS" w:eastAsia="sr-Latn-CS"/>
              </w:rPr>
              <w:t>за те чланове.</w:t>
            </w:r>
          </w:p>
          <w:p w:rsidR="00175774" w:rsidRPr="00DE7106" w:rsidRDefault="00926B08" w:rsidP="006A5802">
            <w:pPr>
              <w:numPr>
                <w:ilvl w:val="0"/>
                <w:numId w:val="23"/>
              </w:numPr>
              <w:snapToGrid w:val="0"/>
              <w:rPr>
                <w:rFonts w:cs="Arial"/>
                <w:lang w:val="sr-Latn-CS" w:eastAsia="sr-Latn-CS"/>
              </w:rPr>
            </w:pPr>
            <w:r w:rsidRPr="00DE710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945D4E">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945D4E">
        <w:rPr>
          <w:rFonts w:cs="Arial"/>
          <w:lang w:val="sr-Cyrl-RS" w:eastAsia="zh-CN"/>
        </w:rPr>
        <w:t>7</w:t>
      </w:r>
      <w:r w:rsidR="00922827">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lastRenderedPageBreak/>
        <w:t>1. Сваки подизвођач мора да испуњава услове из члана 75.</w:t>
      </w:r>
      <w:r w:rsidR="00D27ABD">
        <w:rPr>
          <w:rFonts w:cs="Arial"/>
          <w:lang w:val="sr-Cyrl-RS"/>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945D4E">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D561E1" w:rsidRDefault="00BE2596" w:rsidP="00BE2596">
      <w:pPr>
        <w:spacing w:before="0"/>
        <w:rPr>
          <w:rFonts w:cs="Arial"/>
          <w:lang w:eastAsia="zh-CN"/>
        </w:rPr>
      </w:pPr>
      <w:r w:rsidRPr="00D561E1">
        <w:rPr>
          <w:rFonts w:cs="Arial"/>
          <w:lang w:eastAsia="zh-CN"/>
        </w:rPr>
        <w:t xml:space="preserve">Испуњеност обавезних услова из члана 75.став 1. </w:t>
      </w:r>
      <w:r w:rsidRPr="00D561E1">
        <w:rPr>
          <w:rFonts w:cs="Arial"/>
        </w:rPr>
        <w:t xml:space="preserve">, члана 75. </w:t>
      </w:r>
      <w:proofErr w:type="gramStart"/>
      <w:r w:rsidRPr="00D561E1">
        <w:rPr>
          <w:rFonts w:cs="Arial"/>
        </w:rPr>
        <w:t>став</w:t>
      </w:r>
      <w:proofErr w:type="gramEnd"/>
      <w:r w:rsidRPr="00D561E1">
        <w:rPr>
          <w:rFonts w:cs="Arial"/>
        </w:rPr>
        <w:t xml:space="preserve"> 2.</w:t>
      </w:r>
      <w:r w:rsidRPr="00D561E1">
        <w:rPr>
          <w:rFonts w:cs="Arial"/>
          <w:lang w:eastAsia="zh-CN"/>
        </w:rPr>
        <w:t xml:space="preserve">, сходно ставу 4. </w:t>
      </w:r>
      <w:proofErr w:type="gramStart"/>
      <w:r w:rsidRPr="00D561E1">
        <w:rPr>
          <w:rFonts w:cs="Arial"/>
          <w:lang w:eastAsia="zh-CN"/>
        </w:rPr>
        <w:t>члана</w:t>
      </w:r>
      <w:proofErr w:type="gramEnd"/>
      <w:r w:rsidRPr="00D561E1">
        <w:rPr>
          <w:rFonts w:cs="Arial"/>
          <w:lang w:eastAsia="zh-CN"/>
        </w:rPr>
        <w:t xml:space="preserve"> 77. Закона, понуђач доказује достављањем Изјаве (Образац бр.</w:t>
      </w:r>
      <w:r w:rsidR="00D561E1" w:rsidRPr="00D561E1">
        <w:rPr>
          <w:rFonts w:cs="Arial"/>
          <w:lang w:val="sr-Cyrl-RS" w:eastAsia="zh-CN"/>
        </w:rPr>
        <w:t xml:space="preserve"> 5.</w:t>
      </w:r>
      <w:r w:rsidRPr="00D561E1">
        <w:rPr>
          <w:rFonts w:cs="Arial"/>
          <w:lang w:eastAsia="zh-CN"/>
        </w:rPr>
        <w:t xml:space="preserve">) </w:t>
      </w:r>
      <w:proofErr w:type="gramStart"/>
      <w:r w:rsidRPr="00D561E1">
        <w:rPr>
          <w:rFonts w:cs="Arial"/>
          <w:lang w:eastAsia="zh-CN"/>
        </w:rPr>
        <w:t>којом</w:t>
      </w:r>
      <w:proofErr w:type="gramEnd"/>
      <w:r w:rsidRPr="00D561E1">
        <w:rPr>
          <w:rFonts w:cs="Arial"/>
          <w:lang w:eastAsia="zh-CN"/>
        </w:rPr>
        <w:t xml:space="preserve"> под пуном материјалном и кривичном одговорношћу, потврђује да испуњава услове за учешће у поступку јавне набавке.</w:t>
      </w:r>
    </w:p>
    <w:p w:rsidR="00BE2596" w:rsidRPr="00E47C2E" w:rsidRDefault="00BE2596" w:rsidP="00BE2596">
      <w:pPr>
        <w:spacing w:before="0"/>
        <w:rPr>
          <w:rFonts w:cs="Arial"/>
          <w:color w:val="00B0F0"/>
          <w:lang w:eastAsia="zh-CN"/>
        </w:rPr>
      </w:pPr>
    </w:p>
    <w:p w:rsidR="00BE2596" w:rsidRPr="00D561E1" w:rsidRDefault="00BE2596" w:rsidP="00BE2596">
      <w:pPr>
        <w:pStyle w:val="KDParagraf"/>
        <w:spacing w:before="0"/>
        <w:rPr>
          <w:rFonts w:cs="Arial"/>
        </w:rPr>
      </w:pPr>
      <w:r w:rsidRPr="00D561E1">
        <w:rPr>
          <w:rFonts w:cs="Arial"/>
          <w:lang w:val="ru-RU"/>
        </w:rPr>
        <w:t xml:space="preserve">Сваки подизвођач мора да испуњава услове из члана 75. став 1. тачка 1), 2) и 4) </w:t>
      </w:r>
      <w:r w:rsidRPr="00D561E1">
        <w:rPr>
          <w:rFonts w:cs="Arial"/>
        </w:rPr>
        <w:t xml:space="preserve">и члана 75. </w:t>
      </w:r>
      <w:proofErr w:type="gramStart"/>
      <w:r w:rsidRPr="00D561E1">
        <w:rPr>
          <w:rFonts w:cs="Arial"/>
        </w:rPr>
        <w:t>став</w:t>
      </w:r>
      <w:proofErr w:type="gramEnd"/>
      <w:r w:rsidRPr="00D561E1">
        <w:rPr>
          <w:rFonts w:cs="Arial"/>
        </w:rPr>
        <w:t xml:space="preserve"> 2. </w:t>
      </w:r>
      <w:r w:rsidRPr="00D561E1">
        <w:rPr>
          <w:rFonts w:cs="Arial"/>
          <w:lang w:val="ru-RU"/>
        </w:rPr>
        <w:t>Закона, што доказује достављањем тражене Изјаве</w:t>
      </w:r>
      <w:r w:rsidRPr="00D561E1">
        <w:rPr>
          <w:rFonts w:cs="Arial"/>
        </w:rPr>
        <w:t xml:space="preserve"> (</w:t>
      </w:r>
      <w:r w:rsidR="00D561E1" w:rsidRPr="00D561E1">
        <w:rPr>
          <w:rFonts w:cs="Arial"/>
          <w:lang w:eastAsia="zh-CN"/>
        </w:rPr>
        <w:t>Образац бр. 5А</w:t>
      </w:r>
      <w:r w:rsidRPr="00D561E1">
        <w:rPr>
          <w:rFonts w:cs="Arial"/>
          <w:lang w:eastAsia="zh-CN"/>
        </w:rPr>
        <w:t>.</w:t>
      </w:r>
      <w:r w:rsidRPr="00D561E1">
        <w:rPr>
          <w:rFonts w:cs="Arial"/>
        </w:rPr>
        <w:t>)</w:t>
      </w:r>
      <w:r w:rsidRPr="00D561E1">
        <w:rPr>
          <w:rFonts w:cs="Arial"/>
          <w:lang w:val="ru-RU"/>
        </w:rPr>
        <w:t xml:space="preserve">. </w:t>
      </w:r>
      <w:r w:rsidRPr="00D561E1">
        <w:rPr>
          <w:rFonts w:cs="Arial"/>
        </w:rPr>
        <w:t>Услове у вези са капацитетима из члана 76.</w:t>
      </w:r>
      <w:r w:rsidR="00D561E1" w:rsidRPr="00D561E1">
        <w:rPr>
          <w:rFonts w:cs="Arial"/>
          <w:lang w:val="sr-Cyrl-RS"/>
        </w:rPr>
        <w:t xml:space="preserve"> </w:t>
      </w:r>
      <w:r w:rsidRPr="00D561E1">
        <w:rPr>
          <w:rFonts w:cs="Arial"/>
        </w:rPr>
        <w:t>Закона, понуђач испуњава самостално без обзира на ангажовање подизвођача.</w:t>
      </w:r>
    </w:p>
    <w:p w:rsidR="00BE2596" w:rsidRPr="00E47C2E" w:rsidRDefault="00BE2596" w:rsidP="00BE2596">
      <w:pPr>
        <w:pStyle w:val="KDParagraf"/>
        <w:spacing w:before="0"/>
        <w:rPr>
          <w:rFonts w:cs="Arial"/>
          <w:color w:val="00B0F0"/>
        </w:rPr>
      </w:pPr>
    </w:p>
    <w:p w:rsidR="00BE2596" w:rsidRPr="00977743" w:rsidRDefault="00BE2596" w:rsidP="00BE2596">
      <w:pPr>
        <w:spacing w:before="0"/>
        <w:rPr>
          <w:rFonts w:cs="Arial"/>
        </w:rPr>
      </w:pPr>
      <w:r w:rsidRPr="00977743">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977743">
        <w:rPr>
          <w:rFonts w:cs="Arial"/>
        </w:rPr>
        <w:t xml:space="preserve">и члана 75. </w:t>
      </w:r>
      <w:proofErr w:type="gramStart"/>
      <w:r w:rsidRPr="00977743">
        <w:rPr>
          <w:rFonts w:cs="Arial"/>
        </w:rPr>
        <w:t>став</w:t>
      </w:r>
      <w:proofErr w:type="gramEnd"/>
      <w:r w:rsidRPr="00977743">
        <w:rPr>
          <w:rFonts w:cs="Arial"/>
        </w:rPr>
        <w:t xml:space="preserve"> 2. </w:t>
      </w:r>
      <w:r w:rsidRPr="00977743">
        <w:rPr>
          <w:rFonts w:cs="Arial"/>
          <w:lang w:val="ru-RU"/>
        </w:rPr>
        <w:t>Закона, што доказује достављањем тражене Изјаве</w:t>
      </w:r>
      <w:r w:rsidR="00977743">
        <w:rPr>
          <w:rFonts w:cs="Arial"/>
          <w:lang w:val="ru-RU"/>
        </w:rPr>
        <w:t xml:space="preserve"> </w:t>
      </w:r>
      <w:r w:rsidRPr="00977743">
        <w:rPr>
          <w:rFonts w:cs="Arial"/>
          <w:lang w:eastAsia="zh-CN"/>
        </w:rPr>
        <w:t>(Образац бр.</w:t>
      </w:r>
      <w:r w:rsidR="00977743">
        <w:rPr>
          <w:rFonts w:cs="Arial"/>
          <w:lang w:val="sr-Cyrl-RS" w:eastAsia="zh-CN"/>
        </w:rPr>
        <w:t xml:space="preserve"> 5.</w:t>
      </w:r>
      <w:r w:rsidRPr="00977743">
        <w:rPr>
          <w:rFonts w:cs="Arial"/>
          <w:lang w:eastAsia="zh-CN"/>
        </w:rPr>
        <w:t>)</w:t>
      </w:r>
      <w:r w:rsidRPr="00977743">
        <w:rPr>
          <w:rFonts w:cs="Arial"/>
          <w:lang w:val="sr-Cyrl-CS" w:eastAsia="zh-CN"/>
        </w:rPr>
        <w:t>.</w:t>
      </w:r>
      <w:r w:rsidR="00977743">
        <w:rPr>
          <w:rFonts w:cs="Arial"/>
          <w:lang w:val="sr-Cyrl-CS" w:eastAsia="zh-CN"/>
        </w:rPr>
        <w:t xml:space="preserve"> </w:t>
      </w:r>
      <w:r w:rsidRPr="00977743">
        <w:rPr>
          <w:rFonts w:cs="Arial"/>
          <w:lang w:val="ru-RU"/>
        </w:rPr>
        <w:t xml:space="preserve">Услове у вези са капацитетима из члана 76. </w:t>
      </w:r>
      <w:r w:rsidRPr="00977743">
        <w:rPr>
          <w:rFonts w:cs="Arial"/>
        </w:rPr>
        <w:t>Закона понуђачи из групе испуњавају заједно, на основу достављених доказа у складу са oвим одељком конкурсне документације.</w:t>
      </w:r>
    </w:p>
    <w:p w:rsidR="00BE2596" w:rsidRPr="00E47C2E" w:rsidRDefault="00BE2596" w:rsidP="00BE2596">
      <w:pPr>
        <w:spacing w:before="0"/>
        <w:rPr>
          <w:rFonts w:cs="Arial"/>
          <w:color w:val="00B0F0"/>
          <w:lang w:eastAsia="zh-CN"/>
        </w:rPr>
      </w:pPr>
    </w:p>
    <w:p w:rsidR="00BE2596" w:rsidRPr="009814D7" w:rsidRDefault="00BE2596" w:rsidP="00BE2596">
      <w:pPr>
        <w:spacing w:before="0"/>
        <w:rPr>
          <w:rFonts w:cs="Arial"/>
          <w:lang w:eastAsia="zh-CN"/>
        </w:rPr>
      </w:pPr>
      <w:r w:rsidRPr="009814D7">
        <w:rPr>
          <w:rFonts w:cs="Arial"/>
          <w:lang w:eastAsia="zh-CN"/>
        </w:rPr>
        <w:t>Ако је понуђач доставио Изјаву из члана 77.</w:t>
      </w:r>
      <w:r w:rsidR="009814D7" w:rsidRPr="009814D7">
        <w:rPr>
          <w:rFonts w:cs="Arial"/>
          <w:lang w:val="sr-Cyrl-RS" w:eastAsia="zh-CN"/>
        </w:rPr>
        <w:t xml:space="preserve"> </w:t>
      </w:r>
      <w:proofErr w:type="gramStart"/>
      <w:r w:rsidRPr="009814D7">
        <w:rPr>
          <w:rFonts w:cs="Arial"/>
          <w:lang w:eastAsia="zh-CN"/>
        </w:rPr>
        <w:t>став</w:t>
      </w:r>
      <w:proofErr w:type="gramEnd"/>
      <w:r w:rsidRPr="009814D7">
        <w:rPr>
          <w:rFonts w:cs="Arial"/>
          <w:lang w:eastAsia="zh-CN"/>
        </w:rPr>
        <w:t xml:space="preserve"> 4</w:t>
      </w:r>
      <w:r w:rsidR="009814D7">
        <w:rPr>
          <w:rFonts w:cs="Arial"/>
          <w:lang w:val="sr-Cyrl-RS" w:eastAsia="zh-CN"/>
        </w:rPr>
        <w:t>.</w:t>
      </w:r>
      <w:r w:rsidRPr="009814D7">
        <w:rPr>
          <w:rFonts w:cs="Arial"/>
          <w:lang w:eastAsia="zh-CN"/>
        </w:rPr>
        <w:t xml:space="preserve"> Закона </w:t>
      </w:r>
      <w:r w:rsidRPr="009814D7">
        <w:rPr>
          <w:rFonts w:cs="Arial"/>
          <w:lang w:val="sr-Cyrl-CS" w:eastAsia="zh-CN"/>
        </w:rPr>
        <w:t xml:space="preserve">Наручилац је обавезан да </w:t>
      </w:r>
      <w:r w:rsidRPr="009814D7">
        <w:rPr>
          <w:rFonts w:cs="Arial"/>
          <w:lang w:eastAsia="zh-CN"/>
        </w:rPr>
        <w:t>пре доношења одлуке о додели уговора од понуђача чија понуда је изабрана као најповољнија затражи</w:t>
      </w:r>
      <w:r w:rsidRPr="009814D7">
        <w:rPr>
          <w:rFonts w:cs="Arial"/>
          <w:lang w:val="sr-Cyrl-CS" w:eastAsia="zh-CN"/>
        </w:rPr>
        <w:t>ти</w:t>
      </w:r>
      <w:r w:rsidRPr="009814D7">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9814D7" w:rsidRDefault="00BE2596" w:rsidP="00BE2596">
      <w:pPr>
        <w:spacing w:before="0"/>
        <w:rPr>
          <w:rFonts w:cs="Arial"/>
          <w:lang w:eastAsia="zh-CN"/>
        </w:rPr>
      </w:pPr>
      <w:r w:rsidRPr="009814D7">
        <w:rPr>
          <w:rFonts w:cs="Arial"/>
          <w:lang w:eastAsia="zh-CN"/>
        </w:rPr>
        <w:t xml:space="preserve">Наручилац </w:t>
      </w:r>
      <w:r w:rsidRPr="009814D7">
        <w:rPr>
          <w:rFonts w:cs="Arial"/>
          <w:lang w:val="sr-Cyrl-CS" w:eastAsia="zh-CN"/>
        </w:rPr>
        <w:t xml:space="preserve">може </w:t>
      </w:r>
      <w:r w:rsidRPr="009814D7">
        <w:rPr>
          <w:rFonts w:cs="Arial"/>
          <w:lang w:eastAsia="zh-CN"/>
        </w:rPr>
        <w:t>и од осталих понуђача затражи</w:t>
      </w:r>
      <w:r w:rsidRPr="009814D7">
        <w:rPr>
          <w:rFonts w:cs="Arial"/>
          <w:lang w:val="sr-Cyrl-CS" w:eastAsia="zh-CN"/>
        </w:rPr>
        <w:t xml:space="preserve">ти </w:t>
      </w:r>
      <w:r w:rsidRPr="009814D7">
        <w:rPr>
          <w:rFonts w:cs="Arial"/>
          <w:lang w:eastAsia="zh-CN"/>
        </w:rPr>
        <w:t>да доставе копију захтеваних доказа о испуњености услова.</w:t>
      </w:r>
    </w:p>
    <w:p w:rsidR="00BE2596" w:rsidRPr="009814D7" w:rsidRDefault="00BE2596" w:rsidP="00BE2596">
      <w:pPr>
        <w:spacing w:before="0"/>
        <w:rPr>
          <w:rFonts w:cs="Arial"/>
          <w:lang w:eastAsia="zh-CN"/>
        </w:rPr>
      </w:pPr>
    </w:p>
    <w:p w:rsidR="00BE2596" w:rsidRPr="009814D7" w:rsidRDefault="00BE2596" w:rsidP="00BE2596">
      <w:pPr>
        <w:spacing w:before="0"/>
        <w:rPr>
          <w:rFonts w:cs="Arial"/>
          <w:lang w:eastAsia="zh-CN"/>
        </w:rPr>
      </w:pPr>
      <w:r w:rsidRPr="009814D7">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922827" w:rsidRDefault="00BE2596" w:rsidP="00BE2596">
      <w:pPr>
        <w:spacing w:before="0"/>
        <w:rPr>
          <w:rFonts w:cs="Arial"/>
          <w:lang w:eastAsia="zh-CN"/>
        </w:rPr>
      </w:pPr>
      <w:r w:rsidRPr="009814D7">
        <w:rPr>
          <w:rFonts w:cs="Arial"/>
          <w:lang w:eastAsia="zh-CN"/>
        </w:rPr>
        <w:t xml:space="preserve">Ако понуђач у остављеном, примереном року који не може бити краћи од 5 (пет) дана не достави </w:t>
      </w:r>
      <w:r w:rsidRPr="009814D7">
        <w:rPr>
          <w:rFonts w:cs="Arial"/>
          <w:lang w:val="sr-Cyrl-CS" w:eastAsia="zh-CN"/>
        </w:rPr>
        <w:t>тражене доказе</w:t>
      </w:r>
      <w:r w:rsidRPr="009814D7">
        <w:rPr>
          <w:rFonts w:cs="Arial"/>
          <w:lang w:eastAsia="zh-CN"/>
        </w:rPr>
        <w:t>, његова понуда ће се одбити као неприхватљива.</w:t>
      </w:r>
    </w:p>
    <w:p w:rsidR="00922827" w:rsidRDefault="00922827">
      <w:pPr>
        <w:spacing w:before="0"/>
        <w:jc w:val="left"/>
        <w:rPr>
          <w:rFonts w:cs="Arial"/>
          <w:lang w:eastAsia="zh-CN"/>
        </w:rPr>
      </w:pPr>
      <w:r>
        <w:rPr>
          <w:rFonts w:cs="Arial"/>
          <w:lang w:eastAsia="zh-CN"/>
        </w:rPr>
        <w:br w:type="page"/>
      </w:r>
    </w:p>
    <w:p w:rsidR="00322313" w:rsidRPr="00E47C2E"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lastRenderedPageBreak/>
        <w:t xml:space="preserve">5. </w:t>
      </w:r>
      <w:r w:rsidR="00322313" w:rsidRPr="00E47C2E">
        <w:rPr>
          <w:rFonts w:cs="Arial"/>
        </w:rPr>
        <w:t>КРИТЕРИЈУМ ЗА ДОДЕЛУ УГОВОРА</w:t>
      </w:r>
      <w:bookmarkEnd w:id="193"/>
    </w:p>
    <w:p w:rsidR="00BE2596" w:rsidRPr="009814D7" w:rsidRDefault="00BE2596" w:rsidP="00BE2596">
      <w:pPr>
        <w:pStyle w:val="KDKomentar"/>
        <w:spacing w:before="0"/>
        <w:rPr>
          <w:rFonts w:cs="Arial"/>
          <w:b/>
          <w:i w:val="0"/>
          <w:color w:val="auto"/>
          <w:sz w:val="22"/>
          <w:szCs w:val="22"/>
        </w:rPr>
      </w:pPr>
      <w:r w:rsidRPr="009814D7">
        <w:rPr>
          <w:rFonts w:cs="Arial"/>
          <w:i w:val="0"/>
          <w:color w:val="auto"/>
          <w:sz w:val="22"/>
          <w:szCs w:val="22"/>
        </w:rPr>
        <w:t xml:space="preserve">Избор најповољније понуде ће се извршити применом критеријума </w:t>
      </w:r>
      <w:r w:rsidRPr="009814D7">
        <w:rPr>
          <w:rFonts w:cs="Arial"/>
          <w:b/>
          <w:i w:val="0"/>
          <w:color w:val="auto"/>
          <w:sz w:val="22"/>
          <w:szCs w:val="22"/>
        </w:rPr>
        <w:t>„Најнижа понуђена цена“.</w:t>
      </w:r>
    </w:p>
    <w:p w:rsidR="001A68F9" w:rsidRPr="001A68F9" w:rsidRDefault="001A68F9" w:rsidP="001A68F9">
      <w:pPr>
        <w:tabs>
          <w:tab w:val="left" w:pos="1134"/>
        </w:tabs>
        <w:spacing w:before="0"/>
        <w:rPr>
          <w:rFonts w:cs="Arial"/>
          <w:lang w:val="ru-RU"/>
        </w:rPr>
      </w:pPr>
      <w:r w:rsidRPr="001A68F9">
        <w:rPr>
          <w:rFonts w:cs="Arial"/>
          <w:lang w:val="ru-RU"/>
        </w:rPr>
        <w:t>Критеријум за оцењивање понуда</w:t>
      </w:r>
      <w:r w:rsidRPr="001A68F9">
        <w:rPr>
          <w:rFonts w:cs="Arial"/>
          <w:b/>
          <w:lang w:val="ru-RU"/>
        </w:rPr>
        <w:t xml:space="preserve"> Најнижа понуђена цена, </w:t>
      </w:r>
      <w:r w:rsidRPr="001A68F9">
        <w:rPr>
          <w:rFonts w:cs="Arial"/>
          <w:lang w:val="ru-RU"/>
        </w:rPr>
        <w:t>заснива се на понуђеној цени</w:t>
      </w:r>
      <w:r w:rsidRPr="001A68F9">
        <w:rPr>
          <w:rFonts w:cs="Arial"/>
          <w:lang w:val="sr-Cyrl-CS"/>
        </w:rPr>
        <w:t xml:space="preserve"> као једином критеријуму</w:t>
      </w:r>
      <w:r w:rsidRPr="001A68F9">
        <w:rPr>
          <w:rFonts w:cs="Arial"/>
          <w:lang w:val="ru-RU"/>
        </w:rPr>
        <w:t>.</w:t>
      </w:r>
    </w:p>
    <w:p w:rsidR="00BE2596" w:rsidRPr="009814D7" w:rsidRDefault="00BE2596" w:rsidP="00BE2596">
      <w:pPr>
        <w:pStyle w:val="KDParagraf"/>
        <w:spacing w:before="0"/>
        <w:rPr>
          <w:rFonts w:cs="Arial"/>
          <w:lang w:val="sr-Cyrl-CS"/>
        </w:rPr>
      </w:pPr>
    </w:p>
    <w:p w:rsidR="00BE2596" w:rsidRPr="009814D7" w:rsidRDefault="00480195" w:rsidP="00BE2596">
      <w:pPr>
        <w:pStyle w:val="KDParagraf"/>
        <w:spacing w:before="0"/>
        <w:rPr>
          <w:rFonts w:cs="Arial"/>
        </w:rPr>
      </w:pPr>
      <w:r w:rsidRPr="005A1E01">
        <w:rPr>
          <w:rFonts w:cs="Arial"/>
          <w:lang w:val="sr-Cyrl-RS"/>
        </w:rPr>
        <w:t>У</w:t>
      </w:r>
      <w:r w:rsidRPr="00CE7CF0">
        <w:rPr>
          <w:rFonts w:cs="Arial"/>
          <w:lang w:val="ru-RU"/>
        </w:rPr>
        <w:t xml:space="preserve"> ситуацији када постоје понуде домаћег и страног понуђача који</w:t>
      </w:r>
      <w:r w:rsidRPr="00C65A42">
        <w:rPr>
          <w:rFonts w:cs="Arial"/>
          <w:lang w:val="sr-Cyrl-RS"/>
        </w:rPr>
        <w:t xml:space="preserve"> пружају услуге или </w:t>
      </w:r>
      <w:r w:rsidRPr="00CE7CF0">
        <w:rPr>
          <w:rFonts w:cs="Arial"/>
          <w:lang w:val="ru-RU"/>
        </w:rPr>
        <w:t>изводе радове, наручилац мора изабрати понуду домаћег понуђача под условом да његова понуђена цена није већа од</w:t>
      </w:r>
      <w:r w:rsidRPr="005A1E01">
        <w:rPr>
          <w:rFonts w:cs="Arial"/>
        </w:rPr>
        <w:t> </w:t>
      </w:r>
      <w:r w:rsidRPr="00CE7CF0">
        <w:rPr>
          <w:rFonts w:cs="Arial"/>
          <w:b/>
          <w:bCs/>
          <w:lang w:val="ru-RU"/>
        </w:rPr>
        <w:t>5%</w:t>
      </w:r>
      <w:r w:rsidRPr="005A1E01">
        <w:rPr>
          <w:rFonts w:cs="Arial"/>
        </w:rPr>
        <w:t> </w:t>
      </w:r>
      <w:r w:rsidRPr="00CE7CF0">
        <w:rPr>
          <w:rFonts w:cs="Arial"/>
          <w:lang w:val="ru-RU"/>
        </w:rPr>
        <w:t>у односу на н</w:t>
      </w:r>
      <w:r w:rsidRPr="005A1E01">
        <w:rPr>
          <w:rFonts w:cs="Arial"/>
        </w:rPr>
        <w:t>a</w:t>
      </w:r>
      <w:r w:rsidRPr="00CE7CF0">
        <w:rPr>
          <w:rFonts w:cs="Arial"/>
          <w:lang w:val="ru-RU"/>
        </w:rPr>
        <w:t>јнижу понуђену цену страног понуђача</w:t>
      </w:r>
      <w:r w:rsidR="00BE2596" w:rsidRPr="009814D7">
        <w:rPr>
          <w:rFonts w:cs="Arial"/>
        </w:rPr>
        <w:t xml:space="preserve">. </w:t>
      </w:r>
    </w:p>
    <w:p w:rsidR="00BE2596" w:rsidRPr="009814D7" w:rsidRDefault="00BE2596" w:rsidP="00BE2596">
      <w:pPr>
        <w:pStyle w:val="KDParagraf"/>
        <w:spacing w:before="0"/>
        <w:rPr>
          <w:rFonts w:cs="Arial"/>
        </w:rPr>
      </w:pPr>
    </w:p>
    <w:p w:rsidR="00BE2596" w:rsidRPr="009814D7" w:rsidRDefault="00BE2596" w:rsidP="00BE2596">
      <w:pPr>
        <w:pStyle w:val="KDParagraf"/>
        <w:spacing w:before="0"/>
        <w:rPr>
          <w:rFonts w:cs="Arial"/>
        </w:rPr>
      </w:pPr>
      <w:r w:rsidRPr="009814D7">
        <w:rPr>
          <w:rFonts w:cs="Arial"/>
        </w:rPr>
        <w:t>У понуђену цену страног понуђача урачунавају се и царинске дажбине.</w:t>
      </w:r>
    </w:p>
    <w:p w:rsidR="00BE2596" w:rsidRPr="009814D7" w:rsidRDefault="00BE2596" w:rsidP="00BE2596">
      <w:pPr>
        <w:pStyle w:val="KDParagraf"/>
        <w:spacing w:before="0"/>
        <w:rPr>
          <w:rFonts w:cs="Arial"/>
        </w:rPr>
      </w:pPr>
    </w:p>
    <w:p w:rsidR="00BE2596" w:rsidRPr="009814D7" w:rsidRDefault="00BE2596" w:rsidP="00BE2596">
      <w:pPr>
        <w:pStyle w:val="KDParagraf"/>
        <w:spacing w:before="0"/>
        <w:rPr>
          <w:rFonts w:cs="Arial"/>
        </w:rPr>
      </w:pPr>
      <w:r w:rsidRPr="009814D7">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9814D7" w:rsidRDefault="00BE2596" w:rsidP="00BE2596">
      <w:pPr>
        <w:pStyle w:val="KDParagraf"/>
        <w:spacing w:before="0"/>
        <w:rPr>
          <w:rFonts w:cs="Arial"/>
        </w:rPr>
      </w:pPr>
    </w:p>
    <w:p w:rsidR="00BE2596" w:rsidRPr="009814D7" w:rsidRDefault="00BE2596" w:rsidP="00BE2596">
      <w:pPr>
        <w:pStyle w:val="KDParagraf"/>
        <w:spacing w:before="0"/>
        <w:rPr>
          <w:rFonts w:cs="Arial"/>
        </w:rPr>
      </w:pPr>
      <w:r w:rsidRPr="009814D7">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814D7">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9814D7" w:rsidRDefault="00A477F6" w:rsidP="00621752">
      <w:pPr>
        <w:pStyle w:val="KDParagraf"/>
        <w:spacing w:before="0"/>
        <w:rPr>
          <w:rFonts w:cs="Arial"/>
        </w:rPr>
      </w:pPr>
    </w:p>
    <w:p w:rsidR="00BE2596" w:rsidRPr="00E47C2E" w:rsidRDefault="00BE2596" w:rsidP="006A5802">
      <w:pPr>
        <w:pStyle w:val="KDPodnaslov2"/>
        <w:numPr>
          <w:ilvl w:val="1"/>
          <w:numId w:val="18"/>
        </w:numPr>
        <w:spacing w:before="0"/>
        <w:jc w:val="both"/>
      </w:pPr>
      <w:r w:rsidRPr="009814D7">
        <w:rPr>
          <w:rFonts w:eastAsia="TimesNewRomanPSMT" w:cs="Arial"/>
          <w:bCs/>
          <w:iCs/>
        </w:rPr>
        <w:t xml:space="preserve">Елементи критеријума односно начин на основу којих ће наручилац </w:t>
      </w:r>
      <w:r w:rsidRPr="00E47C2E">
        <w:rPr>
          <w:rFonts w:eastAsia="TimesNewRomanPSMT" w:cs="Arial"/>
          <w:bCs/>
          <w:iCs/>
          <w:color w:val="000000"/>
        </w:rPr>
        <w:t xml:space="preserve">извршити доделу уговора у ситуацији када постоје две или више понуда са </w:t>
      </w:r>
      <w:r w:rsidRPr="009814D7">
        <w:rPr>
          <w:rFonts w:eastAsia="TimesNewRomanPSMT" w:cs="Arial"/>
          <w:bCs/>
          <w:iCs/>
        </w:rPr>
        <w:t>истом понуђеном ценом</w:t>
      </w:r>
      <w:r w:rsidRPr="00E47C2E">
        <w:rPr>
          <w:rFonts w:eastAsia="TimesNewRomanPSMT" w:cs="Arial"/>
          <w:bCs/>
          <w:iCs/>
          <w:color w:val="000000"/>
        </w:rPr>
        <w:t>:</w:t>
      </w:r>
    </w:p>
    <w:p w:rsidR="009814D7" w:rsidRDefault="00BE2596" w:rsidP="00BE2596">
      <w:pPr>
        <w:spacing w:before="0"/>
        <w:rPr>
          <w:rFonts w:cs="Arial"/>
          <w:lang w:val="sr-Cyrl-RS"/>
        </w:rPr>
      </w:pPr>
      <w:r w:rsidRPr="009814D7">
        <w:rPr>
          <w:rFonts w:cs="Arial"/>
        </w:rPr>
        <w:t>Уколико две или више понуда имају исту понуђену цену, као повољнија биће изабрана понуда оног понуђача који је понудио дужи гарантни рок.</w:t>
      </w:r>
      <w:r w:rsidR="009814D7">
        <w:rPr>
          <w:rFonts w:cs="Arial"/>
          <w:lang w:val="sr-Cyrl-RS"/>
        </w:rPr>
        <w:t xml:space="preserve"> </w:t>
      </w:r>
    </w:p>
    <w:p w:rsidR="009814D7" w:rsidRDefault="009814D7" w:rsidP="009814D7">
      <w:pPr>
        <w:rPr>
          <w:rFonts w:cs="Arial"/>
        </w:rPr>
      </w:pPr>
      <w:r w:rsidRPr="009814D7">
        <w:rPr>
          <w:rFonts w:cs="Arial"/>
          <w:color w:val="000000" w:themeColor="text1"/>
        </w:rPr>
        <w:t>Уколико ни после примене резервн</w:t>
      </w:r>
      <w:r w:rsidRPr="009814D7">
        <w:rPr>
          <w:rFonts w:cs="Arial"/>
          <w:color w:val="000000" w:themeColor="text1"/>
          <w:lang w:val="sr-Cyrl-RS"/>
        </w:rPr>
        <w:t>ог</w:t>
      </w:r>
      <w:r w:rsidRPr="009814D7">
        <w:rPr>
          <w:rFonts w:cs="Arial"/>
          <w:color w:val="000000" w:themeColor="text1"/>
        </w:rPr>
        <w:t xml:space="preserve"> критеријума не буде могуће </w:t>
      </w:r>
      <w:r w:rsidRPr="009814D7">
        <w:rPr>
          <w:rFonts w:cs="Arial"/>
          <w:color w:val="000000" w:themeColor="text1"/>
          <w:lang w:val="sr-Cyrl-RS"/>
        </w:rPr>
        <w:t>извршити рангирање</w:t>
      </w:r>
      <w:r w:rsidRPr="009814D7">
        <w:rPr>
          <w:rFonts w:cs="Arial"/>
          <w:color w:val="000000" w:themeColor="text1"/>
        </w:rPr>
        <w:t xml:space="preserve"> понуд</w:t>
      </w:r>
      <w:r w:rsidRPr="009814D7">
        <w:rPr>
          <w:rFonts w:cs="Arial"/>
          <w:color w:val="000000" w:themeColor="text1"/>
          <w:lang w:val="sr-Cyrl-RS"/>
        </w:rPr>
        <w:t>а</w:t>
      </w:r>
      <w:r w:rsidRPr="009814D7">
        <w:rPr>
          <w:rFonts w:cs="Arial"/>
          <w:color w:val="000000" w:themeColor="text1"/>
        </w:rPr>
        <w:t>, повољнија понуда биће изабрана путем жреба</w:t>
      </w:r>
      <w:r w:rsidRPr="009814D7">
        <w:rPr>
          <w:rFonts w:cs="Arial"/>
        </w:rPr>
        <w:t>.</w:t>
      </w:r>
    </w:p>
    <w:p w:rsidR="009814D7" w:rsidRPr="009814D7" w:rsidRDefault="009814D7" w:rsidP="009814D7">
      <w:pPr>
        <w:rPr>
          <w:rFonts w:cs="Arial"/>
          <w:lang w:val="sr-Latn-RS"/>
        </w:rPr>
      </w:pPr>
    </w:p>
    <w:p w:rsidR="00BE2596" w:rsidRPr="00E47C2E" w:rsidRDefault="009814D7" w:rsidP="009814D7">
      <w:pPr>
        <w:spacing w:before="0"/>
        <w:rPr>
          <w:rFonts w:cs="Arial"/>
          <w:b/>
          <w:lang w:val="ru-RU"/>
        </w:rPr>
      </w:pPr>
      <w:r w:rsidRPr="009814D7">
        <w:rPr>
          <w:rFonts w:cs="Arial"/>
        </w:rPr>
        <w:t>Извлачење путем жреба Наручилац ће извршити јавно, у присуству понуђача који имају исту понуђену цену.</w:t>
      </w:r>
      <w:r>
        <w:rPr>
          <w:rFonts w:cs="Arial"/>
          <w:lang w:val="sr-Cyrl-RS"/>
        </w:rPr>
        <w:t xml:space="preserve"> </w:t>
      </w:r>
      <w:r w:rsidRPr="009814D7">
        <w:rPr>
          <w:rFonts w:cs="Arial"/>
        </w:rPr>
        <w:t xml:space="preserve">На посебним папирима који су исте величине и боје </w:t>
      </w:r>
      <w:r w:rsidRPr="009814D7">
        <w:rPr>
          <w:rFonts w:cs="Arial"/>
          <w:lang w:val="sr-Cyrl-RS"/>
        </w:rPr>
        <w:t>н</w:t>
      </w:r>
      <w:r w:rsidRPr="009814D7">
        <w:rPr>
          <w:rFonts w:cs="Arial"/>
        </w:rPr>
        <w:t>аручилац ће исписати називе Понуђача, те папире ставити у кутију, одакле ће један од чланова Комисије извући само један папир.</w:t>
      </w:r>
      <w:r w:rsidRPr="009814D7">
        <w:rPr>
          <w:rFonts w:cs="Arial"/>
          <w:lang w:val="sr-Cyrl-RS"/>
        </w:rPr>
        <w:t xml:space="preserve"> Понуди </w:t>
      </w:r>
      <w:r w:rsidRPr="009814D7">
        <w:rPr>
          <w:rFonts w:cs="Arial"/>
        </w:rPr>
        <w:t>Понуђач</w:t>
      </w:r>
      <w:r w:rsidRPr="009814D7">
        <w:rPr>
          <w:rFonts w:cs="Arial"/>
          <w:lang w:val="sr-Cyrl-RS"/>
        </w:rPr>
        <w:t>а</w:t>
      </w:r>
      <w:r w:rsidRPr="009814D7">
        <w:rPr>
          <w:rFonts w:cs="Arial"/>
        </w:rPr>
        <w:t xml:space="preserve"> чији назив буде на извученом папиру биће додељен </w:t>
      </w:r>
      <w:r w:rsidRPr="009814D7">
        <w:rPr>
          <w:rFonts w:cs="Arial"/>
          <w:lang w:val="sr-Cyrl-RS"/>
        </w:rPr>
        <w:t>повољнији ранг</w:t>
      </w:r>
      <w:r w:rsidRPr="009814D7">
        <w:rPr>
          <w:rFonts w:cs="Arial"/>
        </w:rPr>
        <w:t>.</w:t>
      </w:r>
      <w:r w:rsidRPr="009814D7">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69089B" w:rsidP="00C6752E">
      <w:pPr>
        <w:rPr>
          <w:rFonts w:eastAsia="Arial Unicode MS" w:cs="Arial"/>
          <w:b/>
          <w:kern w:val="2"/>
        </w:rPr>
      </w:pPr>
      <w:r w:rsidRPr="00E47C2E">
        <w:rPr>
          <w:rFonts w:cs="Arial"/>
        </w:rPr>
        <w:t>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9814D7" w:rsidP="009814D7">
      <w:pPr>
        <w:pStyle w:val="KDPodnaslov1"/>
        <w:spacing w:before="0"/>
        <w:ind w:left="36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Pr>
          <w:rFonts w:cs="Arial"/>
          <w:lang w:val="sr-Cyrl-RS"/>
        </w:rPr>
        <w:lastRenderedPageBreak/>
        <w:t xml:space="preserve">6. </w:t>
      </w:r>
      <w:r w:rsidR="008D2B23" w:rsidRPr="00E47C2E">
        <w:rPr>
          <w:rFonts w:cs="Arial"/>
        </w:rPr>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6A5802">
      <w:pPr>
        <w:pStyle w:val="KDPodnaslov2"/>
        <w:numPr>
          <w:ilvl w:val="1"/>
          <w:numId w:val="19"/>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3A731E" w:rsidRDefault="008D2B23" w:rsidP="008D2B23">
      <w:pPr>
        <w:pStyle w:val="KDKomentar"/>
        <w:spacing w:before="0"/>
        <w:rPr>
          <w:rFonts w:cs="Arial"/>
          <w:i w:val="0"/>
          <w:color w:val="auto"/>
          <w:sz w:val="22"/>
          <w:szCs w:val="22"/>
        </w:rPr>
      </w:pPr>
      <w:r w:rsidRPr="003A731E">
        <w:rPr>
          <w:rFonts w:cs="Arial"/>
          <w:i w:val="0"/>
          <w:color w:val="auto"/>
          <w:sz w:val="22"/>
          <w:szCs w:val="22"/>
        </w:rPr>
        <w:t>Понуда са свим прилозима мора бити сачињена на српском језику.</w:t>
      </w:r>
    </w:p>
    <w:p w:rsidR="008D2B23" w:rsidRPr="003A731E" w:rsidRDefault="008D2B23" w:rsidP="008D2B23">
      <w:pPr>
        <w:pStyle w:val="KDKomentar"/>
        <w:spacing w:before="0"/>
        <w:rPr>
          <w:rStyle w:val="StyleArial"/>
          <w:rFonts w:cs="Arial"/>
          <w:i w:val="0"/>
          <w:color w:val="auto"/>
          <w:sz w:val="22"/>
          <w:szCs w:val="22"/>
        </w:rPr>
      </w:pPr>
      <w:r w:rsidRPr="003A731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A5802">
      <w:pPr>
        <w:pStyle w:val="KDPodnaslov2"/>
        <w:numPr>
          <w:ilvl w:val="1"/>
          <w:numId w:val="19"/>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3A731E" w:rsidRDefault="008D2B23" w:rsidP="008D2B23">
      <w:pPr>
        <w:pStyle w:val="KDKomentar"/>
        <w:spacing w:before="0"/>
        <w:rPr>
          <w:rFonts w:cs="Arial"/>
          <w:i w:val="0"/>
          <w:color w:val="auto"/>
          <w:sz w:val="22"/>
          <w:szCs w:val="22"/>
        </w:rPr>
      </w:pPr>
      <w:r w:rsidRPr="003A731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A731E" w:rsidRPr="003A731E" w:rsidRDefault="008D2B23" w:rsidP="003A731E">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3A731E" w:rsidRPr="003A731E">
        <w:rPr>
          <w:rFonts w:cs="Arial"/>
          <w:b/>
          <w:lang w:val="ru-RU"/>
        </w:rPr>
        <w:t>Јавно предузеће „Електропривреда Србије“ Београд, Огранак ТЕНТ Београд - Обреновац, Богољуба Урошевића Црног 44, 11500 Обреновац, локација ТЕНТ А</w:t>
      </w:r>
      <w:r w:rsidR="003A731E" w:rsidRPr="003A731E">
        <w:rPr>
          <w:rFonts w:cs="Arial"/>
          <w:b/>
          <w:color w:val="00B0F0"/>
          <w:lang w:val="ru-RU"/>
        </w:rPr>
        <w:t xml:space="preserve"> </w:t>
      </w:r>
      <w:r w:rsidR="003A731E" w:rsidRPr="003A731E">
        <w:rPr>
          <w:rFonts w:cs="Arial"/>
          <w:b/>
          <w:lang w:val="ru-RU"/>
        </w:rPr>
        <w:t xml:space="preserve">писарница - са назнаком: „Понуда за јавну набавку услуга - </w:t>
      </w:r>
      <w:r w:rsidR="009206D4" w:rsidRPr="00174C43">
        <w:rPr>
          <w:rFonts w:eastAsia="Arial" w:cs="Arial"/>
          <w:b/>
          <w:color w:val="000000"/>
        </w:rPr>
        <w:t>Замена дела топлог саћа ротационог загрејача ваздуха блока А3 ТЕНТ-А</w:t>
      </w:r>
      <w:r w:rsidR="009206D4">
        <w:rPr>
          <w:rFonts w:eastAsia="Arial" w:cs="Arial"/>
          <w:b/>
          <w:color w:val="000000"/>
          <w:lang w:val="sr-Cyrl-RS"/>
        </w:rPr>
        <w:t xml:space="preserve"> </w:t>
      </w:r>
      <w:r w:rsidR="003A731E" w:rsidRPr="003A731E">
        <w:rPr>
          <w:rFonts w:cs="Arial"/>
          <w:b/>
          <w:lang w:val="ru-RU"/>
        </w:rPr>
        <w:t xml:space="preserve">- Јавна набавка број </w:t>
      </w:r>
      <w:r w:rsidR="00D929B6" w:rsidRPr="00D929B6">
        <w:rPr>
          <w:rFonts w:eastAsia="Arial" w:cs="Arial"/>
          <w:b/>
          <w:color w:val="000000"/>
        </w:rPr>
        <w:t>3000/1207/2018  (17</w:t>
      </w:r>
      <w:r w:rsidR="00D929B6" w:rsidRPr="00D929B6">
        <w:rPr>
          <w:rFonts w:eastAsia="Arial" w:cs="Arial"/>
          <w:b/>
          <w:color w:val="000000"/>
          <w:lang w:val="sr-Cyrl-RS"/>
        </w:rPr>
        <w:t>30</w:t>
      </w:r>
      <w:r w:rsidR="00D929B6" w:rsidRPr="00D929B6">
        <w:rPr>
          <w:rFonts w:eastAsia="Arial" w:cs="Arial"/>
          <w:b/>
          <w:color w:val="000000"/>
        </w:rPr>
        <w:t>/2018)</w:t>
      </w:r>
      <w:r w:rsidR="00D929B6">
        <w:rPr>
          <w:rFonts w:cs="Arial"/>
          <w:b/>
          <w:lang w:val="ru-RU"/>
        </w:rPr>
        <w:t xml:space="preserve"> </w:t>
      </w:r>
      <w:r w:rsidR="003A731E" w:rsidRPr="003A731E">
        <w:rPr>
          <w:rFonts w:cs="Arial"/>
          <w:b/>
          <w:lang w:val="ru-RU"/>
        </w:rPr>
        <w:t>- НЕ ОТВАРАТИ“.</w:t>
      </w:r>
      <w:r w:rsidR="003A731E" w:rsidRPr="003A731E">
        <w:rPr>
          <w:rFonts w:cs="Arial"/>
          <w:lang w:val="ru-RU"/>
        </w:rPr>
        <w:t xml:space="preserve"> </w:t>
      </w:r>
    </w:p>
    <w:p w:rsidR="008D2B23" w:rsidRPr="00E47C2E" w:rsidRDefault="003A731E" w:rsidP="003A731E">
      <w:pPr>
        <w:pStyle w:val="KDParagraf"/>
        <w:spacing w:before="0"/>
        <w:rPr>
          <w:rFonts w:cs="Arial"/>
          <w:lang w:val="ru-RU"/>
        </w:rPr>
      </w:pPr>
      <w:r w:rsidRPr="003A731E">
        <w:rPr>
          <w:rFonts w:cs="Arial"/>
          <w:b/>
          <w:bCs/>
          <w:lang w:val="sr-Cyrl-CS"/>
        </w:rPr>
        <w:t>Понуду послати у 1 (једном) штампаном примерку (оригинал) и једном примерку на ЦД-у (копија)</w:t>
      </w:r>
      <w:r w:rsidR="008D2B23"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A5802">
      <w:pPr>
        <w:pStyle w:val="KDPodnaslov2"/>
        <w:numPr>
          <w:ilvl w:val="1"/>
          <w:numId w:val="19"/>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 xml:space="preserve">Садржину понуде, </w:t>
      </w:r>
      <w:r w:rsidRPr="00F905DF">
        <w:rPr>
          <w:rFonts w:cs="Arial"/>
          <w:lang w:val="ru-RU" w:bidi="en-US"/>
        </w:rPr>
        <w:t xml:space="preserve">поред Обрасца понуде, чине и сви остали докази </w:t>
      </w:r>
      <w:r w:rsidR="007267FC" w:rsidRPr="00F905DF">
        <w:rPr>
          <w:rFonts w:cs="Arial"/>
          <w:lang w:val="ru-RU" w:bidi="en-US"/>
        </w:rPr>
        <w:t>/ Изјаве</w:t>
      </w:r>
      <w:r w:rsidR="00A44AA6" w:rsidRPr="00F905DF">
        <w:rPr>
          <w:rFonts w:cs="Arial"/>
          <w:lang w:val="ru-RU" w:bidi="en-US"/>
        </w:rPr>
        <w:t xml:space="preserve"> </w:t>
      </w:r>
      <w:r w:rsidRPr="00F905DF">
        <w:rPr>
          <w:rFonts w:cs="Arial"/>
          <w:lang w:val="ru-RU" w:bidi="en-US"/>
        </w:rPr>
        <w:t>о испуњености услова из чл. 75.</w:t>
      </w:r>
      <w:r w:rsidR="00F905DF" w:rsidRPr="00F905DF">
        <w:rPr>
          <w:rFonts w:cs="Arial"/>
          <w:lang w:val="ru-RU" w:bidi="en-US"/>
        </w:rPr>
        <w:t xml:space="preserve"> </w:t>
      </w:r>
      <w:r w:rsidRPr="00F905DF">
        <w:rPr>
          <w:rFonts w:cs="Arial"/>
          <w:lang w:val="ru-RU" w:bidi="en-US"/>
        </w:rPr>
        <w:t>и 76.</w:t>
      </w:r>
      <w:r w:rsidRPr="00F905DF">
        <w:rPr>
          <w:rFonts w:cs="Arial"/>
        </w:rPr>
        <w:t>Закона о јавним</w:t>
      </w:r>
      <w:r w:rsidRPr="00F905DF">
        <w:rPr>
          <w:rFonts w:cs="Arial"/>
          <w:lang w:bidi="en-US"/>
        </w:rPr>
        <w:t xml:space="preserve"> </w:t>
      </w:r>
      <w:r w:rsidRPr="00E47C2E">
        <w:rPr>
          <w:rFonts w:cs="Arial"/>
          <w:lang w:bidi="en-US"/>
        </w:rPr>
        <w:t>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F905DF" w:rsidRDefault="00645F72" w:rsidP="00645F72">
      <w:pPr>
        <w:pStyle w:val="KDNabrajanje"/>
        <w:spacing w:before="0"/>
        <w:rPr>
          <w:rFonts w:cs="Arial"/>
        </w:rPr>
      </w:pPr>
      <w:r w:rsidRPr="00F905DF">
        <w:rPr>
          <w:rFonts w:cs="Arial"/>
        </w:rPr>
        <w:t>Изјав</w:t>
      </w:r>
      <w:r w:rsidR="001945FA" w:rsidRPr="00F905DF">
        <w:rPr>
          <w:rFonts w:cs="Arial"/>
        </w:rPr>
        <w:t>а</w:t>
      </w:r>
      <w:r w:rsidRPr="00F905DF">
        <w:rPr>
          <w:rFonts w:cs="Arial"/>
        </w:rPr>
        <w:t xml:space="preserve"> у складу са чланом 75. став 2. Закона </w:t>
      </w:r>
    </w:p>
    <w:p w:rsidR="007267FC" w:rsidRPr="00F905DF" w:rsidRDefault="008D2B23" w:rsidP="008D2B23">
      <w:pPr>
        <w:pStyle w:val="KDNabrajanje"/>
        <w:spacing w:before="0"/>
        <w:rPr>
          <w:rFonts w:cs="Arial"/>
        </w:rPr>
      </w:pPr>
      <w:r w:rsidRPr="00F905DF">
        <w:rPr>
          <w:rFonts w:cs="Arial"/>
        </w:rPr>
        <w:t xml:space="preserve">Изјава </w:t>
      </w:r>
      <w:r w:rsidR="007267FC" w:rsidRPr="00F905DF">
        <w:rPr>
          <w:rFonts w:cs="Arial"/>
          <w:lang w:val="sr-Cyrl-CS"/>
        </w:rPr>
        <w:t>којом понуђач</w:t>
      </w:r>
      <w:r w:rsidR="009B6CFC" w:rsidRPr="00F905DF">
        <w:rPr>
          <w:rFonts w:cs="Arial"/>
          <w:lang w:val="sr-Cyrl-CS"/>
        </w:rPr>
        <w:t>/члан групе понуђача</w:t>
      </w:r>
      <w:r w:rsidR="007267FC" w:rsidRPr="00F905DF">
        <w:rPr>
          <w:rFonts w:cs="Arial"/>
          <w:lang w:val="sr-Cyrl-CS"/>
        </w:rPr>
        <w:t xml:space="preserve"> потврђује да</w:t>
      </w:r>
      <w:r w:rsidR="007267FC" w:rsidRPr="00F905DF">
        <w:rPr>
          <w:rFonts w:cs="Arial"/>
        </w:rPr>
        <w:t xml:space="preserve"> испуњавањ</w:t>
      </w:r>
      <w:r w:rsidR="007267FC" w:rsidRPr="00F905DF">
        <w:rPr>
          <w:rFonts w:cs="Arial"/>
          <w:lang w:val="sr-Cyrl-CS"/>
        </w:rPr>
        <w:t>а</w:t>
      </w:r>
      <w:r w:rsidR="007267FC" w:rsidRPr="00F905DF">
        <w:rPr>
          <w:rFonts w:cs="Arial"/>
        </w:rPr>
        <w:t xml:space="preserve"> услов</w:t>
      </w:r>
      <w:r w:rsidR="007267FC" w:rsidRPr="00F905DF">
        <w:rPr>
          <w:rFonts w:cs="Arial"/>
          <w:lang w:val="sr-Cyrl-CS"/>
        </w:rPr>
        <w:t>еза учешће у поступку јавне набавке</w:t>
      </w:r>
      <w:r w:rsidR="003C4E60" w:rsidRPr="00F905DF">
        <w:rPr>
          <w:rFonts w:cs="Arial"/>
        </w:rPr>
        <w:t xml:space="preserve"> </w:t>
      </w:r>
    </w:p>
    <w:p w:rsidR="008D2B23" w:rsidRPr="00F905DF" w:rsidRDefault="007267FC" w:rsidP="008D2B23">
      <w:pPr>
        <w:pStyle w:val="KDNabrajanje"/>
        <w:spacing w:before="0"/>
        <w:rPr>
          <w:rFonts w:cs="Arial"/>
        </w:rPr>
      </w:pPr>
      <w:r w:rsidRPr="00F905DF">
        <w:rPr>
          <w:rFonts w:cs="Arial"/>
        </w:rPr>
        <w:t xml:space="preserve">Изјава </w:t>
      </w:r>
      <w:r w:rsidRPr="00F905DF">
        <w:rPr>
          <w:rFonts w:cs="Arial"/>
          <w:lang w:val="sr-Cyrl-CS"/>
        </w:rPr>
        <w:t>којом подизвођач потврђује да</w:t>
      </w:r>
      <w:r w:rsidRPr="00F905DF">
        <w:rPr>
          <w:rFonts w:cs="Arial"/>
        </w:rPr>
        <w:t xml:space="preserve"> испуњавањ</w:t>
      </w:r>
      <w:r w:rsidRPr="00F905DF">
        <w:rPr>
          <w:rFonts w:cs="Arial"/>
          <w:lang w:val="sr-Cyrl-CS"/>
        </w:rPr>
        <w:t>а</w:t>
      </w:r>
      <w:r w:rsidRPr="00F905DF">
        <w:rPr>
          <w:rFonts w:cs="Arial"/>
        </w:rPr>
        <w:t xml:space="preserve"> услов</w:t>
      </w:r>
      <w:r w:rsidRPr="00F905DF">
        <w:rPr>
          <w:rFonts w:cs="Arial"/>
          <w:lang w:val="sr-Cyrl-CS"/>
        </w:rPr>
        <w:t>еза учешће у поступку јавне набавке, у случају подношења понуде са подизвођачем</w:t>
      </w:r>
    </w:p>
    <w:p w:rsidR="009B6CFC" w:rsidRPr="00F905DF" w:rsidRDefault="009B6CFC" w:rsidP="008D2B23">
      <w:pPr>
        <w:pStyle w:val="KDNabrajanje"/>
        <w:spacing w:before="0"/>
        <w:rPr>
          <w:rFonts w:cs="Arial"/>
        </w:rPr>
      </w:pPr>
      <w:r w:rsidRPr="00F905DF">
        <w:rPr>
          <w:rFonts w:cs="Arial"/>
          <w:lang w:val="sr-Cyrl-CS"/>
        </w:rPr>
        <w:t>Овлашћење из тачке 6.2 Конкурсне документације</w:t>
      </w:r>
    </w:p>
    <w:p w:rsidR="00645F72" w:rsidRPr="00F905DF" w:rsidRDefault="00F76D54" w:rsidP="00645F72">
      <w:pPr>
        <w:pStyle w:val="KDNabrajanje"/>
        <w:spacing w:before="0"/>
        <w:rPr>
          <w:rFonts w:cs="Arial"/>
        </w:rPr>
      </w:pPr>
      <w:r w:rsidRPr="00F905DF">
        <w:rPr>
          <w:rFonts w:cs="Arial"/>
        </w:rPr>
        <w:t>С</w:t>
      </w:r>
      <w:r w:rsidR="00645F72" w:rsidRPr="00F905DF">
        <w:rPr>
          <w:rFonts w:cs="Arial"/>
        </w:rPr>
        <w:t xml:space="preserve">редства финансијског обезбеђења </w:t>
      </w:r>
      <w:r w:rsidRPr="00F905DF">
        <w:rPr>
          <w:rFonts w:cs="Arial"/>
        </w:rPr>
        <w:t>за озбиљност понуде</w:t>
      </w:r>
    </w:p>
    <w:p w:rsidR="00EA6178" w:rsidRPr="00F905DF" w:rsidRDefault="002A4077" w:rsidP="00EA6178">
      <w:pPr>
        <w:pStyle w:val="KDNabrajanje"/>
        <w:spacing w:before="0"/>
        <w:rPr>
          <w:rFonts w:cs="Arial"/>
        </w:rPr>
      </w:pPr>
      <w:r w:rsidRPr="00F905DF">
        <w:rPr>
          <w:rFonts w:cs="Arial"/>
        </w:rPr>
        <w:t>О</w:t>
      </w:r>
      <w:r w:rsidR="007267FC" w:rsidRPr="00F905DF">
        <w:rPr>
          <w:rFonts w:cs="Arial"/>
        </w:rPr>
        <w:t>брасц</w:t>
      </w:r>
      <w:r w:rsidR="007267FC" w:rsidRPr="00F905DF">
        <w:rPr>
          <w:rFonts w:cs="Arial"/>
          <w:lang w:val="sr-Cyrl-CS"/>
        </w:rPr>
        <w:t>и</w:t>
      </w:r>
      <w:r w:rsidR="00EA6178" w:rsidRPr="00F905DF">
        <w:rPr>
          <w:rFonts w:cs="Arial"/>
        </w:rPr>
        <w:t>, изјаве и доказ</w:t>
      </w:r>
      <w:r w:rsidR="007267FC" w:rsidRPr="00F905DF">
        <w:rPr>
          <w:rFonts w:cs="Arial"/>
          <w:lang w:val="sr-Cyrl-CS"/>
        </w:rPr>
        <w:t>и</w:t>
      </w:r>
      <w:r w:rsidR="007267FC" w:rsidRPr="00F905DF">
        <w:rPr>
          <w:rFonts w:cs="Arial"/>
        </w:rPr>
        <w:t xml:space="preserve"> одређене тачком </w:t>
      </w:r>
      <w:r w:rsidR="003C4E60" w:rsidRPr="00F905DF">
        <w:rPr>
          <w:rFonts w:cs="Arial"/>
        </w:rPr>
        <w:t>6</w:t>
      </w:r>
      <w:r w:rsidR="007267FC" w:rsidRPr="00F905DF">
        <w:rPr>
          <w:rFonts w:cs="Arial"/>
        </w:rPr>
        <w:t>.</w:t>
      </w:r>
      <w:r w:rsidR="007267FC" w:rsidRPr="00F905DF">
        <w:rPr>
          <w:rFonts w:cs="Arial"/>
          <w:lang w:val="sr-Cyrl-CS"/>
        </w:rPr>
        <w:t>9</w:t>
      </w:r>
      <w:r w:rsidR="007267FC" w:rsidRPr="00F905DF">
        <w:rPr>
          <w:rFonts w:cs="Arial"/>
        </w:rPr>
        <w:t xml:space="preserve"> или </w:t>
      </w:r>
      <w:r w:rsidR="003C4E60" w:rsidRPr="00F905DF">
        <w:rPr>
          <w:rFonts w:cs="Arial"/>
        </w:rPr>
        <w:t>6</w:t>
      </w:r>
      <w:r w:rsidR="007267FC" w:rsidRPr="00F905DF">
        <w:rPr>
          <w:rFonts w:cs="Arial"/>
        </w:rPr>
        <w:t>.1</w:t>
      </w:r>
      <w:r w:rsidR="007267FC" w:rsidRPr="00F905DF">
        <w:rPr>
          <w:rFonts w:cs="Arial"/>
          <w:lang w:val="sr-Cyrl-CS"/>
        </w:rPr>
        <w:t>0</w:t>
      </w:r>
      <w:r w:rsidR="00EA6178" w:rsidRPr="00F905D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905DF" w:rsidRDefault="008D2B23" w:rsidP="008D2B23">
      <w:pPr>
        <w:pStyle w:val="KDNabrajanje"/>
        <w:spacing w:before="0"/>
        <w:rPr>
          <w:rFonts w:cs="Arial"/>
        </w:rPr>
      </w:pPr>
      <w:r w:rsidRPr="00F905DF">
        <w:rPr>
          <w:rFonts w:cs="Arial"/>
        </w:rPr>
        <w:t xml:space="preserve">потписан и печатом оверен образац „Модел уговора“ </w:t>
      </w:r>
      <w:r w:rsidR="003C4E60" w:rsidRPr="00F905DF">
        <w:rPr>
          <w:rFonts w:cs="Arial"/>
        </w:rPr>
        <w:t>(пожељно је да буде попуњен)</w:t>
      </w:r>
    </w:p>
    <w:p w:rsidR="002A4077" w:rsidRPr="00F905DF" w:rsidRDefault="002A4077" w:rsidP="002A4077">
      <w:pPr>
        <w:pStyle w:val="KDNabrajanje"/>
      </w:pPr>
      <w:r w:rsidRPr="00F905DF">
        <w:t xml:space="preserve">докази о испуњености услова </w:t>
      </w:r>
      <w:r w:rsidRPr="00F905DF">
        <w:rPr>
          <w:lang w:bidi="en-US"/>
        </w:rPr>
        <w:t>из чл. 75. и 76.</w:t>
      </w:r>
      <w:r w:rsidRPr="00F905DF">
        <w:t xml:space="preserve"> Закона у складу са чланом 77. Закона и Одељком 4. конкурсне документације</w:t>
      </w:r>
      <w:r w:rsidR="00F905DF">
        <w:rPr>
          <w:lang w:val="sr-Cyrl-RS"/>
        </w:rPr>
        <w:t>/Изјава</w:t>
      </w:r>
      <w:r w:rsidRPr="00F905DF">
        <w:t xml:space="preserve"> </w:t>
      </w:r>
    </w:p>
    <w:p w:rsidR="002A4077" w:rsidRDefault="002A4077" w:rsidP="002A4077">
      <w:pPr>
        <w:pStyle w:val="KDNabrajanje"/>
      </w:pPr>
      <w:r w:rsidRPr="00E47C2E">
        <w:t>Овлашћење за потписника (ако не потписује заступник)</w:t>
      </w:r>
    </w:p>
    <w:p w:rsidR="00F905DF" w:rsidRPr="00E47C2E" w:rsidRDefault="00F905DF" w:rsidP="002A4077">
      <w:pPr>
        <w:pStyle w:val="KDNabrajanje"/>
      </w:pPr>
      <w:r w:rsidRPr="005A2307">
        <w:t>Споразум о заједничком извршењу (уколико понуду подноси група понуђача</w:t>
      </w:r>
      <w:r>
        <w:rPr>
          <w:lang w:val="sr-Cyrl-RS"/>
        </w:rPr>
        <w:t>)</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A5802">
      <w:pPr>
        <w:pStyle w:val="KDPodnaslov2"/>
        <w:numPr>
          <w:ilvl w:val="1"/>
          <w:numId w:val="19"/>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3C1DC8" w:rsidRPr="001B6955">
        <w:rPr>
          <w:rFonts w:cs="Arial"/>
          <w:b/>
        </w:rPr>
        <w:t xml:space="preserve">Јавног предузећа „Електропривреда Србије“ Београд, </w:t>
      </w:r>
      <w:r w:rsidR="003C1DC8" w:rsidRPr="001B6955">
        <w:rPr>
          <w:rFonts w:cs="Arial"/>
          <w:b/>
          <w:lang w:val="sr-Cyrl-RS"/>
        </w:rPr>
        <w:t>О</w:t>
      </w:r>
      <w:r w:rsidR="003C1DC8" w:rsidRPr="001B6955">
        <w:rPr>
          <w:rFonts w:cs="Arial"/>
          <w:b/>
        </w:rPr>
        <w:t>гранак ТЕНТ</w:t>
      </w:r>
      <w:r w:rsidR="003C1DC8" w:rsidRPr="001B6955">
        <w:rPr>
          <w:rFonts w:cs="Arial"/>
          <w:b/>
          <w:lang w:val="sr-Cyrl-RS"/>
        </w:rPr>
        <w:t xml:space="preserve"> Београд - Обреновац</w:t>
      </w:r>
      <w:r w:rsidR="003C1DC8" w:rsidRPr="001B6955">
        <w:rPr>
          <w:rFonts w:cs="Arial"/>
          <w:b/>
          <w:color w:val="00B0F0"/>
        </w:rPr>
        <w:t xml:space="preserve"> </w:t>
      </w:r>
      <w:r w:rsidR="003C1DC8" w:rsidRPr="001B6955">
        <w:rPr>
          <w:rFonts w:cs="Arial"/>
          <w:b/>
          <w:lang w:val="ru-RU"/>
        </w:rPr>
        <w:t>ул. Богољуба Урошевића Црног 44, 11500 Обреновац, локација ТЕНТ А</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A5802">
      <w:pPr>
        <w:pStyle w:val="KDPodnaslov2"/>
        <w:numPr>
          <w:ilvl w:val="1"/>
          <w:numId w:val="19"/>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A5802">
      <w:pPr>
        <w:pStyle w:val="KDPodnaslov2"/>
        <w:numPr>
          <w:ilvl w:val="1"/>
          <w:numId w:val="19"/>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w:t>
      </w:r>
      <w:r w:rsidRPr="003C1DC8">
        <w:rPr>
          <w:rFonts w:cs="Arial"/>
          <w:b/>
          <w:lang w:val="ru-RU"/>
        </w:rPr>
        <w:t xml:space="preserve">„ИЗМЕНА – ДОПУНА - Понуде за јавну набавку </w:t>
      </w:r>
      <w:r w:rsidR="003C1DC8" w:rsidRPr="003C1DC8">
        <w:rPr>
          <w:rFonts w:cs="Arial"/>
          <w:b/>
          <w:lang w:val="ru-RU"/>
        </w:rPr>
        <w:t xml:space="preserve">услуга - </w:t>
      </w:r>
      <w:r w:rsidR="009206D4" w:rsidRPr="00174C43">
        <w:rPr>
          <w:rFonts w:eastAsia="Arial" w:cs="Arial"/>
          <w:b/>
          <w:color w:val="000000"/>
        </w:rPr>
        <w:t>Замена дела топлог саћа ротационог загрејача ваздуха блока А3 ТЕНТ-А</w:t>
      </w:r>
      <w:r w:rsidR="009206D4">
        <w:rPr>
          <w:rFonts w:eastAsia="Arial" w:cs="Arial"/>
          <w:b/>
          <w:color w:val="000000"/>
          <w:lang w:val="sr-Cyrl-RS"/>
        </w:rPr>
        <w:t xml:space="preserve"> </w:t>
      </w:r>
      <w:r w:rsidR="003C1DC8" w:rsidRPr="003C1DC8">
        <w:rPr>
          <w:rFonts w:cs="Arial"/>
          <w:b/>
          <w:lang w:val="ru-RU"/>
        </w:rPr>
        <w:t xml:space="preserve"> - Јавна набавка број </w:t>
      </w:r>
      <w:r w:rsidR="00D929B6" w:rsidRPr="00D929B6">
        <w:rPr>
          <w:rFonts w:eastAsia="Arial" w:cs="Arial"/>
          <w:b/>
          <w:color w:val="000000"/>
        </w:rPr>
        <w:t>3000/1207/2018  (17</w:t>
      </w:r>
      <w:r w:rsidR="00D929B6" w:rsidRPr="00D929B6">
        <w:rPr>
          <w:rFonts w:eastAsia="Arial" w:cs="Arial"/>
          <w:b/>
          <w:color w:val="000000"/>
          <w:lang w:val="sr-Cyrl-RS"/>
        </w:rPr>
        <w:t>30</w:t>
      </w:r>
      <w:r w:rsidR="00D929B6" w:rsidRPr="00D929B6">
        <w:rPr>
          <w:rFonts w:eastAsia="Arial" w:cs="Arial"/>
          <w:b/>
          <w:color w:val="000000"/>
        </w:rPr>
        <w:t>/2018)</w:t>
      </w:r>
      <w:r w:rsidR="003C1DC8">
        <w:rPr>
          <w:rFonts w:cs="Arial"/>
          <w:b/>
          <w:lang w:val="ru-RU"/>
        </w:rPr>
        <w:t xml:space="preserve"> </w:t>
      </w:r>
      <w:r w:rsidRPr="003C1DC8">
        <w:rPr>
          <w:rFonts w:cs="Arial"/>
          <w:b/>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w:t>
      </w:r>
      <w:r w:rsidRPr="003C1DC8">
        <w:rPr>
          <w:rFonts w:cs="Arial"/>
          <w:b/>
        </w:rPr>
        <w:t xml:space="preserve">„ОПОЗИВ </w:t>
      </w:r>
      <w:r w:rsidR="003C1DC8" w:rsidRPr="003C1DC8">
        <w:rPr>
          <w:rFonts w:cs="Arial"/>
          <w:b/>
          <w:lang w:val="ru-RU"/>
        </w:rPr>
        <w:t xml:space="preserve">- Понуде за јавну набавку услуга - </w:t>
      </w:r>
      <w:r w:rsidR="009206D4" w:rsidRPr="00174C43">
        <w:rPr>
          <w:rFonts w:eastAsia="Arial" w:cs="Arial"/>
          <w:b/>
          <w:color w:val="000000"/>
        </w:rPr>
        <w:t>Замена дела топлог саћа ротационог загрејача ваздуха блока А3 ТЕНТ-А</w:t>
      </w:r>
      <w:r w:rsidR="009206D4">
        <w:rPr>
          <w:rFonts w:eastAsia="Arial" w:cs="Arial"/>
          <w:b/>
          <w:color w:val="000000"/>
          <w:lang w:val="sr-Cyrl-RS"/>
        </w:rPr>
        <w:t xml:space="preserve"> </w:t>
      </w:r>
      <w:proofErr w:type="gramStart"/>
      <w:r w:rsidR="009206D4" w:rsidRPr="003A731E">
        <w:rPr>
          <w:rFonts w:cs="Arial"/>
          <w:b/>
          <w:lang w:val="ru-RU"/>
        </w:rPr>
        <w:t xml:space="preserve">- </w:t>
      </w:r>
      <w:r w:rsidR="003C1DC8" w:rsidRPr="003C1DC8">
        <w:rPr>
          <w:rFonts w:cs="Arial"/>
          <w:b/>
          <w:lang w:val="ru-RU"/>
        </w:rPr>
        <w:t xml:space="preserve"> Јавна</w:t>
      </w:r>
      <w:proofErr w:type="gramEnd"/>
      <w:r w:rsidR="003C1DC8" w:rsidRPr="003C1DC8">
        <w:rPr>
          <w:rFonts w:cs="Arial"/>
          <w:b/>
          <w:lang w:val="ru-RU"/>
        </w:rPr>
        <w:t xml:space="preserve"> набавка број </w:t>
      </w:r>
      <w:r w:rsidR="00D929B6" w:rsidRPr="00D929B6">
        <w:rPr>
          <w:rFonts w:eastAsia="Arial" w:cs="Arial"/>
          <w:b/>
          <w:color w:val="000000"/>
        </w:rPr>
        <w:t>3000/1207/2018  (17</w:t>
      </w:r>
      <w:r w:rsidR="00D929B6" w:rsidRPr="00D929B6">
        <w:rPr>
          <w:rFonts w:eastAsia="Arial" w:cs="Arial"/>
          <w:b/>
          <w:color w:val="000000"/>
          <w:lang w:val="sr-Cyrl-RS"/>
        </w:rPr>
        <w:t>30</w:t>
      </w:r>
      <w:r w:rsidR="00D929B6" w:rsidRPr="00D929B6">
        <w:rPr>
          <w:rFonts w:eastAsia="Arial" w:cs="Arial"/>
          <w:b/>
          <w:color w:val="000000"/>
        </w:rPr>
        <w:t>/2018)</w:t>
      </w:r>
      <w:r w:rsidR="00D929B6">
        <w:rPr>
          <w:rFonts w:cs="Arial"/>
          <w:b/>
          <w:lang w:val="ru-RU"/>
        </w:rPr>
        <w:t xml:space="preserve"> </w:t>
      </w:r>
      <w:r w:rsidR="003C1DC8" w:rsidRPr="003C1DC8">
        <w:rPr>
          <w:rFonts w:cs="Arial"/>
          <w:b/>
          <w:lang w:val="ru-RU"/>
        </w:rPr>
        <w:t>– НЕ ОТВАРАТИ“</w:t>
      </w:r>
      <w:r w:rsidRPr="00E47C2E">
        <w:rPr>
          <w:rFonts w:cs="Arial"/>
        </w:rPr>
        <w:t>.</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3148A5" w:rsidRDefault="008D2B23" w:rsidP="008D2B23">
      <w:pPr>
        <w:pStyle w:val="KDKomentar"/>
        <w:spacing w:before="0"/>
        <w:rPr>
          <w:rFonts w:cs="Arial"/>
          <w:i w:val="0"/>
          <w:color w:val="auto"/>
          <w:sz w:val="22"/>
          <w:szCs w:val="22"/>
        </w:rPr>
      </w:pPr>
      <w:r w:rsidRPr="003148A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3148A5" w:rsidRDefault="00EA6178" w:rsidP="008D2B23">
      <w:pPr>
        <w:pStyle w:val="KDKomentar"/>
        <w:spacing w:before="0"/>
        <w:rPr>
          <w:rFonts w:cs="Arial"/>
          <w:i w:val="0"/>
          <w:color w:val="auto"/>
          <w:sz w:val="22"/>
          <w:szCs w:val="22"/>
        </w:rPr>
      </w:pPr>
    </w:p>
    <w:p w:rsidR="008D2B23" w:rsidRPr="00E47C2E" w:rsidRDefault="008D2B23" w:rsidP="006A5802">
      <w:pPr>
        <w:pStyle w:val="KDPodnaslov2"/>
        <w:numPr>
          <w:ilvl w:val="1"/>
          <w:numId w:val="19"/>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D6433D" w:rsidRDefault="0066644E" w:rsidP="0066644E">
      <w:pPr>
        <w:pStyle w:val="KDParagraf"/>
        <w:spacing w:before="0"/>
        <w:ind w:left="360"/>
        <w:rPr>
          <w:rFonts w:cs="Arial"/>
        </w:rPr>
      </w:pPr>
      <w:r w:rsidRPr="00D6433D">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6A5802">
      <w:pPr>
        <w:pStyle w:val="KDPodnaslov2"/>
        <w:numPr>
          <w:ilvl w:val="1"/>
          <w:numId w:val="19"/>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A5802">
      <w:pPr>
        <w:pStyle w:val="KDPodnaslov2"/>
        <w:numPr>
          <w:ilvl w:val="1"/>
          <w:numId w:val="19"/>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 доказује испуњеност тих </w:t>
      </w:r>
      <w:r w:rsidRPr="00D6433D">
        <w:rPr>
          <w:rFonts w:cs="Arial"/>
        </w:rPr>
        <w:t xml:space="preserve">услова, што доказује достављањем Изјаве.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D6433D">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D6433D"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w:t>
      </w:r>
      <w:r w:rsidRPr="00D6433D">
        <w:rPr>
          <w:rFonts w:cs="Arial"/>
        </w:rPr>
        <w:t xml:space="preserve">извршење уговорних </w:t>
      </w:r>
      <w:proofErr w:type="gramStart"/>
      <w:r w:rsidRPr="00D6433D">
        <w:rPr>
          <w:rFonts w:cs="Arial"/>
        </w:rPr>
        <w:t>обавеза ,</w:t>
      </w:r>
      <w:proofErr w:type="gramEnd"/>
      <w:r w:rsidRPr="00D6433D">
        <w:rPr>
          <w:rFonts w:cs="Arial"/>
        </w:rPr>
        <w:t xml:space="preserve"> без обзира на број подизвођача.</w:t>
      </w:r>
    </w:p>
    <w:p w:rsidR="0066644E" w:rsidRPr="00E47C2E" w:rsidRDefault="0066644E" w:rsidP="0066644E">
      <w:pPr>
        <w:pStyle w:val="KDParagraf"/>
        <w:spacing w:before="0"/>
        <w:rPr>
          <w:rFonts w:cs="Arial"/>
          <w:color w:val="00B0F0"/>
          <w:lang w:bidi="en-US"/>
        </w:rPr>
      </w:pPr>
      <w:r w:rsidRPr="00D6433D">
        <w:rPr>
          <w:rFonts w:cs="Arial"/>
        </w:rPr>
        <w:t>Наручилац</w:t>
      </w:r>
      <w:r w:rsidRPr="00D6433D">
        <w:rPr>
          <w:rFonts w:cs="Arial"/>
          <w:lang w:bidi="en-US"/>
        </w:rPr>
        <w:t xml:space="preserve"> у овом поступку не предвиђа примену одредби става 9.и 10. </w:t>
      </w:r>
      <w:proofErr w:type="gramStart"/>
      <w:r w:rsidRPr="00D6433D">
        <w:rPr>
          <w:rFonts w:cs="Arial"/>
          <w:lang w:bidi="en-US"/>
        </w:rPr>
        <w:t>члана</w:t>
      </w:r>
      <w:proofErr w:type="gramEnd"/>
      <w:r w:rsidRPr="00D6433D">
        <w:rPr>
          <w:rFonts w:cs="Arial"/>
          <w:lang w:bidi="en-US"/>
        </w:rPr>
        <w:t xml:space="preserve"> 80. Закона</w:t>
      </w:r>
      <w:r w:rsidRPr="00E47C2E">
        <w:rPr>
          <w:rFonts w:cs="Arial"/>
          <w:color w:val="00B0F0"/>
          <w:lang w:bidi="en-US"/>
        </w:rPr>
        <w:t>.</w:t>
      </w:r>
    </w:p>
    <w:p w:rsidR="008D2B23" w:rsidRPr="00E47C2E" w:rsidRDefault="008D2B23" w:rsidP="008D2B23">
      <w:pPr>
        <w:pStyle w:val="KDParagraf"/>
        <w:spacing w:before="0"/>
        <w:rPr>
          <w:rFonts w:cs="Arial"/>
          <w:color w:val="00B0F0"/>
          <w:lang w:bidi="en-US"/>
        </w:rPr>
      </w:pPr>
    </w:p>
    <w:p w:rsidR="008D2B23" w:rsidRPr="00E47C2E" w:rsidRDefault="008D2B23" w:rsidP="006A5802">
      <w:pPr>
        <w:pStyle w:val="KDPodnaslov2"/>
        <w:numPr>
          <w:ilvl w:val="1"/>
          <w:numId w:val="19"/>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6" w:name="_Toc441651587"/>
      <w:bookmarkStart w:id="227" w:name="_Toc442559898"/>
      <w:r w:rsidRPr="00E47C2E">
        <w:lastRenderedPageBreak/>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w:t>
      </w:r>
      <w:r w:rsidRPr="00D6433D">
        <w:t>тих услова, што доказује достављањем Изјаве</w:t>
      </w:r>
      <w:r w:rsidRPr="00E47C2E">
        <w:rPr>
          <w:color w:val="00B0F0"/>
        </w:rPr>
        <w:t>.</w:t>
      </w:r>
      <w:r w:rsidRPr="00E47C2E">
        <w:t xml:space="preserve"> Услове у </w:t>
      </w:r>
      <w:r w:rsidRPr="002E181B">
        <w:t>вези са капацитетима, у складу са чланом 76.</w:t>
      </w:r>
      <w:r w:rsidR="002E181B" w:rsidRPr="002E181B">
        <w:rPr>
          <w:lang w:val="sr-Cyrl-RS"/>
        </w:rPr>
        <w:t xml:space="preserve"> </w:t>
      </w:r>
      <w:r w:rsidRPr="002E181B">
        <w:t>Закона, понуђачи из групе испуњавају заједно, на основу 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2E181B">
        <w:rPr>
          <w:lang w:val="sr-Cyrl-RS" w:bidi="en-US"/>
        </w:rPr>
        <w:t xml:space="preserve"> </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A5802">
      <w:pPr>
        <w:pStyle w:val="KDPodnaslov2"/>
        <w:numPr>
          <w:ilvl w:val="1"/>
          <w:numId w:val="19"/>
        </w:numPr>
        <w:spacing w:before="0"/>
        <w:jc w:val="both"/>
        <w:rPr>
          <w:rFonts w:cs="Arial"/>
        </w:rPr>
      </w:pPr>
      <w:r w:rsidRPr="00E47C2E">
        <w:rPr>
          <w:rFonts w:cs="Arial"/>
        </w:rPr>
        <w:t>Понуђена цена</w:t>
      </w:r>
      <w:bookmarkEnd w:id="226"/>
      <w:bookmarkEnd w:id="227"/>
    </w:p>
    <w:p w:rsidR="008D2B23" w:rsidRPr="002E181B" w:rsidRDefault="008D2B23" w:rsidP="008D2B23">
      <w:pPr>
        <w:pStyle w:val="KDParagraf"/>
        <w:spacing w:before="0"/>
        <w:rPr>
          <w:rFonts w:cs="Arial"/>
        </w:rPr>
      </w:pPr>
      <w:r w:rsidRPr="002E181B">
        <w:rPr>
          <w:rFonts w:cs="Arial"/>
        </w:rPr>
        <w:t>Цена се исказује у динарима</w:t>
      </w:r>
      <w:r w:rsidR="002E181B" w:rsidRPr="002E181B">
        <w:rPr>
          <w:rFonts w:cs="Arial"/>
          <w:lang w:val="sr-Cyrl-RS"/>
        </w:rPr>
        <w:t xml:space="preserve"> </w:t>
      </w:r>
      <w:r w:rsidRPr="002E181B">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6A5802">
      <w:pPr>
        <w:pStyle w:val="KDPodnaslov2"/>
        <w:numPr>
          <w:ilvl w:val="1"/>
          <w:numId w:val="19"/>
        </w:numPr>
        <w:spacing w:before="0"/>
        <w:jc w:val="both"/>
        <w:rPr>
          <w:rFonts w:cs="Arial"/>
        </w:rPr>
      </w:pPr>
      <w:r w:rsidRPr="00E47C2E">
        <w:rPr>
          <w:rFonts w:cs="Arial"/>
        </w:rPr>
        <w:t>Корекција цене</w:t>
      </w:r>
    </w:p>
    <w:p w:rsidR="008D2B23" w:rsidRPr="00E47C2E" w:rsidRDefault="000615CA" w:rsidP="008D2B23">
      <w:pPr>
        <w:pStyle w:val="KDParagraf"/>
        <w:spacing w:before="0"/>
        <w:rPr>
          <w:rFonts w:cs="Arial"/>
          <w:lang w:eastAsia="sr-Latn-CS"/>
        </w:rPr>
      </w:pPr>
      <w:r w:rsidRPr="0024655F">
        <w:rPr>
          <w:rFonts w:eastAsia="Calibri" w:cs="Arial"/>
        </w:rPr>
        <w:t>Цена је фиксна за цео уговорени период и не подлеже никаквој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6A5802">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AB62AE" w:rsidRDefault="007968C9"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255DEA">
        <w:rPr>
          <w:rFonts w:ascii="Arial" w:hAnsi="Arial" w:cs="Arial"/>
        </w:rPr>
        <w:t xml:space="preserve">Изабрани понуђач је обавезан да услугу изврши у </w:t>
      </w:r>
      <w:r>
        <w:rPr>
          <w:rFonts w:ascii="Arial" w:hAnsi="Arial" w:cs="Arial"/>
          <w:lang w:val="sr-Cyrl-RS"/>
        </w:rPr>
        <w:t>периоду</w:t>
      </w:r>
      <w:r w:rsidRPr="00255DEA">
        <w:rPr>
          <w:rFonts w:ascii="Arial" w:hAnsi="Arial" w:cs="Arial"/>
        </w:rPr>
        <w:t xml:space="preserve"> </w:t>
      </w:r>
      <w:r w:rsidRPr="00255DEA">
        <w:rPr>
          <w:rFonts w:ascii="Arial" w:hAnsi="Arial" w:cs="Arial"/>
          <w:lang w:val="sr-Cyrl-RS"/>
        </w:rPr>
        <w:t>од 12 м</w:t>
      </w:r>
      <w:r>
        <w:rPr>
          <w:rFonts w:ascii="Arial" w:hAnsi="Arial" w:cs="Arial"/>
          <w:lang w:val="sr-Cyrl-RS"/>
        </w:rPr>
        <w:t>е</w:t>
      </w:r>
      <w:r w:rsidRPr="00255DEA">
        <w:rPr>
          <w:rFonts w:ascii="Arial" w:hAnsi="Arial" w:cs="Arial"/>
          <w:lang w:val="sr-Cyrl-RS"/>
        </w:rPr>
        <w:t xml:space="preserve">сеци </w:t>
      </w:r>
      <w:r w:rsidRPr="00255DEA">
        <w:rPr>
          <w:rFonts w:ascii="Arial" w:hAnsi="Arial" w:cs="Arial"/>
          <w:lang w:val="sr-Cyrl-CS"/>
        </w:rPr>
        <w:t xml:space="preserve">од дана </w:t>
      </w:r>
      <w:r w:rsidRPr="00255DEA">
        <w:rPr>
          <w:rFonts w:ascii="Arial" w:hAnsi="Arial" w:cs="Arial"/>
        </w:rPr>
        <w:t>закључења уговора</w:t>
      </w:r>
      <w:r>
        <w:rPr>
          <w:rFonts w:ascii="Arial" w:hAnsi="Arial" w:cs="Arial"/>
          <w:lang w:val="sr-Cyrl-RS"/>
        </w:rPr>
        <w:t>, према динамици наручиоца, у складу са термин планом ремоната.</w:t>
      </w:r>
    </w:p>
    <w:p w:rsidR="007968C9" w:rsidRPr="00E47C2E" w:rsidRDefault="007968C9" w:rsidP="006E6F46">
      <w:pPr>
        <w:pStyle w:val="ListParagraph"/>
        <w:autoSpaceDE w:val="0"/>
        <w:autoSpaceDN w:val="0"/>
        <w:adjustRightInd w:val="0"/>
        <w:spacing w:before="0" w:after="0" w:line="240" w:lineRule="auto"/>
        <w:ind w:left="0"/>
        <w:contextualSpacing w:val="0"/>
        <w:rPr>
          <w:rFonts w:ascii="Arial" w:hAnsi="Arial" w:cs="Arial"/>
          <w:color w:val="00B0F0"/>
        </w:rPr>
      </w:pPr>
    </w:p>
    <w:p w:rsidR="00AB62AE" w:rsidRPr="00255DEA" w:rsidRDefault="00AB62AE" w:rsidP="00AB62AE">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color w:val="000000"/>
          <w:lang w:val="sr-Cyrl-RS"/>
        </w:rPr>
        <w:t>Наручилац задржава право да промени термин почетка ремонтних радова, без додатних трошкова по наручиоца. Наручилац ће обавестити изабраног понуђача о датуму увођења у посао 10 (десет) дана раније.</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0615CA" w:rsidRDefault="006E6F46" w:rsidP="006A5802">
      <w:pPr>
        <w:pStyle w:val="KDPodnaslov2"/>
        <w:numPr>
          <w:ilvl w:val="1"/>
          <w:numId w:val="19"/>
        </w:numPr>
        <w:spacing w:before="0"/>
        <w:jc w:val="both"/>
        <w:rPr>
          <w:rFonts w:cs="Arial"/>
        </w:rPr>
      </w:pPr>
      <w:r w:rsidRPr="000615CA">
        <w:rPr>
          <w:rFonts w:cs="Arial"/>
        </w:rPr>
        <w:t>Га</w:t>
      </w:r>
      <w:r w:rsidR="006F517A" w:rsidRPr="000615CA">
        <w:rPr>
          <w:rFonts w:cs="Arial"/>
        </w:rPr>
        <w:t xml:space="preserve">рантни рок </w:t>
      </w:r>
    </w:p>
    <w:p w:rsidR="0088082F" w:rsidRDefault="0088082F" w:rsidP="0088082F">
      <w:pPr>
        <w:spacing w:before="0"/>
        <w:rPr>
          <w:rFonts w:cs="Arial"/>
        </w:rPr>
      </w:pPr>
      <w:r w:rsidRPr="0088082F">
        <w:rPr>
          <w:rFonts w:cs="Arial"/>
          <w:lang w:eastAsia="zh-CN"/>
        </w:rPr>
        <w:t xml:space="preserve">Гарантни рок за предмет набавке је минимум </w:t>
      </w:r>
      <w:r w:rsidRPr="0088082F">
        <w:rPr>
          <w:rFonts w:cs="Arial"/>
          <w:lang w:val="sr-Cyrl-CS" w:eastAsia="zh-CN"/>
        </w:rPr>
        <w:t>12</w:t>
      </w:r>
      <w:r w:rsidRPr="0088082F">
        <w:rPr>
          <w:rFonts w:cs="Arial"/>
          <w:lang w:eastAsia="zh-CN"/>
        </w:rPr>
        <w:t xml:space="preserve"> </w:t>
      </w:r>
      <w:r w:rsidRPr="0088082F">
        <w:rPr>
          <w:rFonts w:cs="Arial"/>
          <w:lang w:val="sr-Cyrl-CS" w:eastAsia="zh-CN"/>
        </w:rPr>
        <w:t>(дванаест)</w:t>
      </w:r>
      <w:r w:rsidRPr="0088082F">
        <w:rPr>
          <w:rFonts w:cs="Arial"/>
          <w:lang w:eastAsia="zh-CN"/>
        </w:rPr>
        <w:t xml:space="preserve"> </w:t>
      </w:r>
      <w:r w:rsidRPr="0088082F">
        <w:rPr>
          <w:rFonts w:cs="Arial"/>
          <w:lang w:val="sr-Cyrl-RS" w:eastAsia="zh-CN"/>
        </w:rPr>
        <w:t xml:space="preserve">месеци </w:t>
      </w:r>
      <w:r w:rsidRPr="0088082F">
        <w:rPr>
          <w:rFonts w:cs="Arial"/>
          <w:lang w:eastAsia="zh-CN"/>
        </w:rPr>
        <w:t>од дана извршења услуге</w:t>
      </w:r>
      <w:r w:rsidRPr="0088082F">
        <w:rPr>
          <w:rFonts w:cs="Arial"/>
          <w:lang w:val="sr-Cyrl-RS"/>
        </w:rPr>
        <w:t xml:space="preserve"> и </w:t>
      </w:r>
      <w:r w:rsidRPr="0088082F">
        <w:rPr>
          <w:rFonts w:cs="Arial"/>
        </w:rPr>
        <w:t>сачињавања, потписивања и верификовања Записника о квалитативном и квалитативном и квантитативном пријему услуга.</w:t>
      </w:r>
    </w:p>
    <w:p w:rsidR="0088082F" w:rsidRPr="00C360FD" w:rsidRDefault="0088082F" w:rsidP="0088082F">
      <w:pPr>
        <w:spacing w:before="0"/>
        <w:rPr>
          <w:rFonts w:cs="Arial"/>
          <w:lang w:eastAsia="zh-CN"/>
        </w:rPr>
      </w:pPr>
      <w:r w:rsidRPr="00C360FD">
        <w:rPr>
          <w:rFonts w:cs="Arial"/>
          <w:lang w:val="sr-Cyrl-CS" w:eastAsia="zh-CN"/>
        </w:rPr>
        <w:t xml:space="preserve">Изабрани </w:t>
      </w:r>
      <w:r w:rsidRPr="00C360FD">
        <w:rPr>
          <w:rFonts w:cs="Arial"/>
          <w:lang w:eastAsia="zh-CN"/>
        </w:rPr>
        <w:t xml:space="preserve">Понуђач је дужан да о свом трошку отклони све евентуалне недостатке у току трајања гарантног рока. </w:t>
      </w:r>
    </w:p>
    <w:p w:rsidR="00041FE3" w:rsidRPr="000615CA" w:rsidRDefault="00041FE3" w:rsidP="00041FE3">
      <w:pPr>
        <w:spacing w:before="0"/>
        <w:rPr>
          <w:rFonts w:cs="Arial"/>
          <w:lang w:eastAsia="zh-CN"/>
        </w:rPr>
      </w:pPr>
      <w:r w:rsidRPr="000615CA">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0615CA">
        <w:rPr>
          <w:rFonts w:cs="Arial"/>
          <w:lang w:val="sr-Cyrl-RS" w:eastAsia="zh-CN"/>
        </w:rPr>
        <w:t>3</w:t>
      </w:r>
      <w:r w:rsidRPr="000615CA">
        <w:rPr>
          <w:rFonts w:cs="Arial"/>
          <w:lang w:eastAsia="zh-CN"/>
        </w:rPr>
        <w:t xml:space="preserve"> (словима:</w:t>
      </w:r>
      <w:r w:rsidR="000615CA">
        <w:rPr>
          <w:rFonts w:cs="Arial"/>
          <w:lang w:val="sr-Cyrl-RS" w:eastAsia="zh-CN"/>
        </w:rPr>
        <w:t xml:space="preserve"> три</w:t>
      </w:r>
      <w:r w:rsidRPr="000615CA">
        <w:rPr>
          <w:rFonts w:cs="Arial"/>
          <w:lang w:eastAsia="zh-CN"/>
        </w:rPr>
        <w:t xml:space="preserve">) дана по утврђивању недостатка. </w:t>
      </w:r>
    </w:p>
    <w:p w:rsidR="00041FE3" w:rsidRPr="000615CA" w:rsidRDefault="00041FE3" w:rsidP="00041FE3">
      <w:pPr>
        <w:spacing w:before="0"/>
        <w:rPr>
          <w:rFonts w:cs="Arial"/>
          <w:lang w:eastAsia="zh-CN"/>
        </w:rPr>
      </w:pPr>
    </w:p>
    <w:p w:rsidR="00041FE3" w:rsidRPr="000615CA" w:rsidRDefault="00041FE3" w:rsidP="00041FE3">
      <w:pPr>
        <w:spacing w:before="0"/>
        <w:rPr>
          <w:rFonts w:cs="Arial"/>
          <w:lang w:eastAsia="zh-CN"/>
        </w:rPr>
      </w:pPr>
      <w:r w:rsidRPr="000615CA">
        <w:rPr>
          <w:rFonts w:cs="Arial"/>
          <w:lang w:eastAsia="zh-CN"/>
        </w:rPr>
        <w:t xml:space="preserve">Пружалац услуге се обавезује да најкасније у року од </w:t>
      </w:r>
      <w:r w:rsidR="000615CA">
        <w:rPr>
          <w:rFonts w:cs="Arial"/>
          <w:lang w:val="sr-Cyrl-RS" w:eastAsia="zh-CN"/>
        </w:rPr>
        <w:t>3</w:t>
      </w:r>
      <w:r w:rsidRPr="000615CA">
        <w:rPr>
          <w:rFonts w:cs="Arial"/>
          <w:lang w:eastAsia="zh-CN"/>
        </w:rPr>
        <w:t xml:space="preserve"> (словима:</w:t>
      </w:r>
      <w:r w:rsidR="000615CA">
        <w:rPr>
          <w:rFonts w:cs="Arial"/>
          <w:lang w:val="sr-Cyrl-RS" w:eastAsia="zh-CN"/>
        </w:rPr>
        <w:t xml:space="preserve"> три</w:t>
      </w:r>
      <w:r w:rsidRPr="000615CA">
        <w:rPr>
          <w:rFonts w:cs="Arial"/>
          <w:lang w:eastAsia="zh-CN"/>
        </w:rPr>
        <w:t>) дана од дана пријема рекламације отклони утврђене недостатке о свом трошку.</w:t>
      </w:r>
    </w:p>
    <w:p w:rsidR="006E6F46" w:rsidRPr="000615CA" w:rsidRDefault="006E6F46" w:rsidP="006E6F46">
      <w:pPr>
        <w:spacing w:before="0"/>
        <w:rPr>
          <w:rFonts w:cs="Arial"/>
          <w:lang w:eastAsia="zh-CN"/>
        </w:rPr>
      </w:pPr>
      <w:r w:rsidRPr="000615CA">
        <w:rPr>
          <w:rFonts w:cs="Arial"/>
          <w:lang w:eastAsia="zh-CN"/>
        </w:rPr>
        <w:t xml:space="preserve">. </w:t>
      </w:r>
    </w:p>
    <w:p w:rsidR="008D2B23" w:rsidRPr="000615CA" w:rsidRDefault="008D2B23" w:rsidP="006A5802">
      <w:pPr>
        <w:pStyle w:val="KDPodnaslov2"/>
        <w:numPr>
          <w:ilvl w:val="1"/>
          <w:numId w:val="19"/>
        </w:numPr>
        <w:spacing w:before="0"/>
        <w:jc w:val="both"/>
        <w:rPr>
          <w:rFonts w:cs="Arial"/>
        </w:rPr>
      </w:pPr>
      <w:bookmarkStart w:id="228" w:name="_Toc441651588"/>
      <w:bookmarkStart w:id="229" w:name="_Toc442559899"/>
      <w:r w:rsidRPr="000615CA">
        <w:rPr>
          <w:rFonts w:cs="Arial"/>
        </w:rPr>
        <w:lastRenderedPageBreak/>
        <w:t>Начин и услови плаћања</w:t>
      </w:r>
      <w:bookmarkEnd w:id="228"/>
      <w:bookmarkEnd w:id="229"/>
    </w:p>
    <w:p w:rsidR="00041FE3" w:rsidRPr="000615CA" w:rsidRDefault="00480195"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да </w:t>
      </w:r>
      <w:r>
        <w:rPr>
          <w:rFonts w:eastAsia="Calibri" w:cs="Arial"/>
          <w:lang w:val="sr-Cyrl-RS"/>
        </w:rPr>
        <w:t>Изабраном понуђачу</w:t>
      </w:r>
      <w:r w:rsidR="00041FE3" w:rsidRPr="00E47C2E">
        <w:rPr>
          <w:rFonts w:eastAsia="Calibri" w:cs="Arial"/>
        </w:rPr>
        <w:t xml:space="preserve"> плати извршену </w:t>
      </w:r>
      <w:r w:rsidR="00041FE3" w:rsidRPr="000615CA">
        <w:rPr>
          <w:rFonts w:eastAsia="Calibri" w:cs="Arial"/>
        </w:rPr>
        <w:t>Услугу динарском дознаком , на следећи начин:</w:t>
      </w:r>
    </w:p>
    <w:p w:rsidR="007B6F4B" w:rsidRPr="00FE5F11" w:rsidRDefault="00041FE3" w:rsidP="007B6F4B">
      <w:pPr>
        <w:pStyle w:val="KDParagraf"/>
        <w:spacing w:before="0"/>
        <w:rPr>
          <w:rFonts w:eastAsia="Calibri" w:cs="Arial"/>
          <w:lang w:val="sr-Cyrl-RS"/>
        </w:rPr>
      </w:pPr>
      <w:r w:rsidRPr="000615CA">
        <w:rPr>
          <w:rFonts w:eastAsia="Calibri" w:cs="Arial"/>
        </w:rPr>
        <w:t>•</w:t>
      </w:r>
      <w:r w:rsidRPr="000615CA">
        <w:rPr>
          <w:rFonts w:eastAsia="Calibri" w:cs="Arial"/>
        </w:rPr>
        <w:tab/>
      </w:r>
      <w:proofErr w:type="gramStart"/>
      <w:r w:rsidR="000615CA" w:rsidRPr="000615CA">
        <w:rPr>
          <w:rFonts w:eastAsia="Calibri" w:cs="Arial"/>
          <w:lang w:val="sr-Cyrl-RS"/>
        </w:rPr>
        <w:t>сукцесивно</w:t>
      </w:r>
      <w:proofErr w:type="gramEnd"/>
      <w:r w:rsidR="000615CA" w:rsidRPr="000615CA">
        <w:rPr>
          <w:rFonts w:eastAsia="Calibri" w:cs="Arial"/>
          <w:lang w:val="sr-Cyrl-RS"/>
        </w:rPr>
        <w:t xml:space="preserve"> по позицијама обрасца структуре цене </w:t>
      </w:r>
      <w:r w:rsidRPr="000615CA">
        <w:rPr>
          <w:rFonts w:eastAsia="Calibri" w:cs="Arial"/>
        </w:rPr>
        <w:t xml:space="preserve">са припадајућим порезом на додату вредност, у </w:t>
      </w:r>
      <w:r w:rsidR="000615CA">
        <w:rPr>
          <w:rFonts w:eastAsia="Calibri" w:cs="Arial"/>
          <w:lang w:val="sr-Cyrl-RS"/>
        </w:rPr>
        <w:t xml:space="preserve">законском </w:t>
      </w:r>
      <w:r w:rsidRPr="000615CA">
        <w:rPr>
          <w:rFonts w:eastAsia="Calibri" w:cs="Arial"/>
        </w:rPr>
        <w:t xml:space="preserve">року </w:t>
      </w:r>
      <w:r w:rsidR="004C0776" w:rsidRPr="000615CA">
        <w:rPr>
          <w:rFonts w:eastAsia="Calibri" w:cs="Arial"/>
        </w:rPr>
        <w:t>до</w:t>
      </w:r>
      <w:r w:rsidRPr="000615CA">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0615CA">
        <w:rPr>
          <w:rFonts w:eastAsia="Calibri" w:cs="Arial"/>
        </w:rPr>
        <w:t>.</w:t>
      </w:r>
      <w:r w:rsidR="00FE5F11" w:rsidRPr="00FE5F11">
        <w:rPr>
          <w:rFonts w:eastAsia="Calibri" w:cs="Arial"/>
          <w:lang w:val="sr-Cyrl-RS"/>
        </w:rPr>
        <w:t xml:space="preserve"> </w:t>
      </w:r>
      <w:r w:rsidR="007B6F4B">
        <w:rPr>
          <w:rFonts w:eastAsia="Calibri" w:cs="Arial"/>
          <w:lang w:val="sr-Cyrl-RS"/>
        </w:rPr>
        <w:t>Прилоком испостављања последњег рачуна, изабрани понуђач је дужан да достави меницу као гаранцију за отклањање грешака у гарантном року.</w:t>
      </w:r>
    </w:p>
    <w:p w:rsidR="000615CA" w:rsidRDefault="000615CA" w:rsidP="00041FE3">
      <w:pPr>
        <w:pStyle w:val="KDParagraf"/>
        <w:spacing w:before="0"/>
        <w:rPr>
          <w:rFonts w:eastAsia="Calibri" w:cs="Arial"/>
        </w:rPr>
      </w:pPr>
    </w:p>
    <w:p w:rsidR="000615CA" w:rsidRPr="000615CA" w:rsidRDefault="000615CA" w:rsidP="000615CA">
      <w:pPr>
        <w:tabs>
          <w:tab w:val="left" w:pos="567"/>
        </w:tabs>
        <w:spacing w:before="0"/>
        <w:rPr>
          <w:rFonts w:eastAsia="Calibri" w:cs="Arial"/>
          <w:lang w:val="sr-Cyrl-RS"/>
        </w:rPr>
      </w:pPr>
      <w:r w:rsidRPr="000615CA">
        <w:rPr>
          <w:rFonts w:eastAsia="Calibri" w:cs="Arial"/>
          <w:b/>
          <w:bCs/>
          <w:iCs/>
          <w:lang w:val="sr-Cyrl-CS"/>
        </w:rPr>
        <w:t xml:space="preserve">Обрачун ће се вршити на бази јединичних цена дефинисаних у обрасцу </w:t>
      </w:r>
      <w:r w:rsidRPr="000615CA">
        <w:rPr>
          <w:rFonts w:eastAsia="Calibri" w:cs="Arial"/>
          <w:b/>
          <w:bCs/>
          <w:iCs/>
          <w:lang w:val="sr-Latn-RS"/>
        </w:rPr>
        <w:t>Структур</w:t>
      </w:r>
      <w:r w:rsidRPr="000615CA">
        <w:rPr>
          <w:rFonts w:eastAsia="Calibri" w:cs="Arial"/>
          <w:b/>
          <w:bCs/>
          <w:iCs/>
          <w:lang w:val="sr-Cyrl-RS"/>
        </w:rPr>
        <w:t>е</w:t>
      </w:r>
      <w:r w:rsidRPr="000615CA">
        <w:rPr>
          <w:rFonts w:eastAsia="Calibri" w:cs="Arial"/>
          <w:b/>
          <w:bCs/>
          <w:iCs/>
          <w:lang w:val="sr-Latn-RS"/>
        </w:rPr>
        <w:t xml:space="preserve"> цeнe</w:t>
      </w:r>
      <w:r w:rsidRPr="000615CA">
        <w:rPr>
          <w:rFonts w:eastAsia="Calibri" w:cs="Arial"/>
          <w:b/>
          <w:bCs/>
          <w:iCs/>
          <w:lang w:val="sr-Cyrl-CS"/>
        </w:rPr>
        <w:t>.</w:t>
      </w:r>
    </w:p>
    <w:p w:rsidR="00C620BD" w:rsidRDefault="00C620BD" w:rsidP="000615CA">
      <w:pPr>
        <w:tabs>
          <w:tab w:val="left" w:pos="567"/>
        </w:tabs>
        <w:spacing w:before="0"/>
        <w:rPr>
          <w:rFonts w:cs="Arial"/>
          <w:b/>
          <w:lang w:val="sr-Cyrl-RS"/>
        </w:rPr>
      </w:pPr>
    </w:p>
    <w:p w:rsidR="000615CA" w:rsidRPr="000615CA" w:rsidRDefault="000615CA" w:rsidP="000615CA">
      <w:pPr>
        <w:tabs>
          <w:tab w:val="left" w:pos="567"/>
        </w:tabs>
        <w:spacing w:before="0"/>
        <w:rPr>
          <w:rFonts w:cs="Arial"/>
          <w:b/>
          <w:lang w:val="sr-Cyrl-BA"/>
        </w:rPr>
      </w:pPr>
      <w:r w:rsidRPr="000615CA">
        <w:rPr>
          <w:rFonts w:cs="Arial"/>
          <w:b/>
          <w:lang w:val="sr-Cyrl-RS"/>
        </w:rPr>
        <w:t>Р</w:t>
      </w:r>
      <w:r w:rsidRPr="000615CA">
        <w:rPr>
          <w:rFonts w:cs="Arial"/>
          <w:b/>
        </w:rPr>
        <w:t>ачун</w:t>
      </w:r>
      <w:r w:rsidRPr="000615CA">
        <w:rPr>
          <w:rFonts w:cs="Arial"/>
          <w:b/>
          <w:lang w:val="sr-Cyrl-RS"/>
        </w:rPr>
        <w:t>и</w:t>
      </w:r>
      <w:r w:rsidRPr="000615CA">
        <w:rPr>
          <w:rFonts w:cs="Arial"/>
          <w:b/>
        </w:rPr>
        <w:t xml:space="preserve"> мора</w:t>
      </w:r>
      <w:r w:rsidRPr="000615CA">
        <w:rPr>
          <w:rFonts w:cs="Arial"/>
          <w:b/>
          <w:lang w:val="sr-Cyrl-RS"/>
        </w:rPr>
        <w:t>ју</w:t>
      </w:r>
      <w:r w:rsidRPr="000615CA">
        <w:rPr>
          <w:rFonts w:cs="Arial"/>
          <w:b/>
        </w:rPr>
        <w:t xml:space="preserve"> </w:t>
      </w:r>
      <w:r w:rsidRPr="000615CA">
        <w:rPr>
          <w:rFonts w:cs="Arial"/>
          <w:b/>
          <w:lang w:val="sr-Cyrl-RS"/>
        </w:rPr>
        <w:t xml:space="preserve">да гласе на: </w:t>
      </w:r>
      <w:r w:rsidRPr="000615CA">
        <w:rPr>
          <w:rFonts w:cs="Arial"/>
          <w:b/>
        </w:rPr>
        <w:t xml:space="preserve">Јавно предузеће „Електропривреда Србије“ Београд, </w:t>
      </w:r>
      <w:r w:rsidRPr="000615CA">
        <w:rPr>
          <w:rFonts w:cs="Arial"/>
          <w:b/>
          <w:lang w:val="sr-Cyrl-RS"/>
        </w:rPr>
        <w:t>Балканска бр. 13, О</w:t>
      </w:r>
      <w:r w:rsidRPr="000615CA">
        <w:rPr>
          <w:rFonts w:cs="Arial"/>
          <w:b/>
        </w:rPr>
        <w:t>гранак ТЕНТ</w:t>
      </w:r>
      <w:r w:rsidRPr="000615CA">
        <w:rPr>
          <w:rFonts w:cs="Arial"/>
          <w:b/>
          <w:lang w:val="sr-Cyrl-RS"/>
        </w:rPr>
        <w:t xml:space="preserve"> Београд - Обреновац</w:t>
      </w:r>
      <w:r w:rsidRPr="000615CA">
        <w:rPr>
          <w:rFonts w:cs="Arial"/>
          <w:b/>
        </w:rPr>
        <w:t>,</w:t>
      </w:r>
      <w:r w:rsidRPr="000615CA">
        <w:rPr>
          <w:rFonts w:cs="Arial"/>
          <w:b/>
          <w:lang w:val="sr-Cyrl-RS"/>
        </w:rPr>
        <w:t xml:space="preserve"> Богољуба Урошевића Црног 44, 11500 Обреновац, </w:t>
      </w:r>
      <w:r w:rsidRPr="000615CA">
        <w:rPr>
          <w:rFonts w:cs="Arial"/>
          <w:b/>
        </w:rPr>
        <w:t xml:space="preserve">ПИБ </w:t>
      </w:r>
      <w:r w:rsidRPr="000615CA">
        <w:rPr>
          <w:rFonts w:cs="Arial"/>
          <w:b/>
          <w:lang w:val="sr-Cyrl-BA"/>
        </w:rPr>
        <w:t>103920327.</w:t>
      </w:r>
    </w:p>
    <w:p w:rsidR="000615CA" w:rsidRPr="000615CA" w:rsidRDefault="000615CA" w:rsidP="000615CA">
      <w:pPr>
        <w:tabs>
          <w:tab w:val="left" w:pos="567"/>
        </w:tabs>
        <w:spacing w:before="0"/>
        <w:rPr>
          <w:rFonts w:cs="Arial"/>
          <w:b/>
          <w:lang w:val="sr-Cyrl-BA"/>
        </w:rPr>
      </w:pPr>
    </w:p>
    <w:p w:rsidR="000615CA" w:rsidRPr="000615CA" w:rsidRDefault="009D124D" w:rsidP="000615CA">
      <w:pPr>
        <w:tabs>
          <w:tab w:val="left" w:pos="567"/>
        </w:tabs>
        <w:spacing w:before="0"/>
        <w:rPr>
          <w:rFonts w:cs="Arial"/>
        </w:rPr>
      </w:pPr>
      <w:r w:rsidRPr="000615CA">
        <w:rPr>
          <w:rFonts w:cs="Arial"/>
        </w:rPr>
        <w:t>Рачун</w:t>
      </w:r>
      <w:r w:rsidRPr="000615CA">
        <w:rPr>
          <w:rFonts w:cs="Arial"/>
          <w:lang w:val="sr-Cyrl-RS"/>
        </w:rPr>
        <w:t xml:space="preserve">и </w:t>
      </w:r>
      <w:r w:rsidRPr="000615CA">
        <w:rPr>
          <w:rFonts w:cs="Arial"/>
        </w:rPr>
        <w:t>мора</w:t>
      </w:r>
      <w:r w:rsidRPr="000615CA">
        <w:rPr>
          <w:rFonts w:cs="Arial"/>
          <w:lang w:val="sr-Cyrl-RS"/>
        </w:rPr>
        <w:t>ју</w:t>
      </w:r>
      <w:r w:rsidRPr="000615CA">
        <w:rPr>
          <w:rFonts w:cs="Arial"/>
          <w:b/>
        </w:rPr>
        <w:t xml:space="preserve"> </w:t>
      </w:r>
      <w:r w:rsidRPr="000615CA">
        <w:rPr>
          <w:rFonts w:cs="Arial"/>
        </w:rPr>
        <w:t>бити достављен</w:t>
      </w:r>
      <w:r w:rsidRPr="000615CA">
        <w:rPr>
          <w:rFonts w:cs="Arial"/>
          <w:lang w:val="sr-Cyrl-RS"/>
        </w:rPr>
        <w:t>и</w:t>
      </w:r>
      <w:r w:rsidRPr="000615CA">
        <w:rPr>
          <w:rFonts w:cs="Arial"/>
        </w:rPr>
        <w:t xml:space="preserve"> на адресу </w:t>
      </w:r>
      <w:r>
        <w:rPr>
          <w:rFonts w:cs="Arial"/>
          <w:lang w:val="sr-Cyrl-RS"/>
        </w:rPr>
        <w:t>наручиоца</w:t>
      </w:r>
      <w:r w:rsidRPr="000615CA">
        <w:rPr>
          <w:rFonts w:cs="Arial"/>
        </w:rPr>
        <w:t>:</w:t>
      </w:r>
      <w:r w:rsidRPr="000615CA">
        <w:rPr>
          <w:rFonts w:cs="Arial"/>
        </w:rPr>
        <w:t xml:space="preserve"> Јавно предузеће „Електропривреда Србије“ Београд,</w:t>
      </w:r>
      <w:r w:rsidRPr="000615CA">
        <w:rPr>
          <w:rFonts w:cs="Arial"/>
          <w:lang w:val="sr-Cyrl-RS"/>
        </w:rPr>
        <w:t xml:space="preserve"> О</w:t>
      </w:r>
      <w:r w:rsidRPr="000615CA">
        <w:rPr>
          <w:rFonts w:cs="Arial"/>
        </w:rPr>
        <w:t>гранак ТЕНТ</w:t>
      </w:r>
      <w:r w:rsidRPr="000615CA">
        <w:rPr>
          <w:rFonts w:cs="Arial"/>
          <w:lang w:val="sr-Cyrl-RS"/>
        </w:rPr>
        <w:t xml:space="preserve"> Београд - Обреновац</w:t>
      </w:r>
      <w:r w:rsidRPr="000615CA">
        <w:rPr>
          <w:rFonts w:cs="Arial"/>
        </w:rPr>
        <w:t>,</w:t>
      </w:r>
      <w:r w:rsidRPr="000615CA">
        <w:rPr>
          <w:rFonts w:cs="Arial"/>
          <w:lang w:val="sr-Cyrl-RS"/>
        </w:rPr>
        <w:t xml:space="preserve"> Богољуба Урошевића Црног 44, 11500 Обреновац,</w:t>
      </w:r>
      <w:r w:rsidRPr="000615CA">
        <w:rPr>
          <w:rFonts w:cs="Arial"/>
        </w:rPr>
        <w:t xml:space="preserve"> са обавезним прилозима и то: Записник о квалитативном пријему, са читко написаним именом и презименом и потписом овлашћеног лица </w:t>
      </w:r>
      <w:r w:rsidRPr="000615CA">
        <w:rPr>
          <w:rFonts w:cs="Arial"/>
          <w:lang w:val="sr-Cyrl-RS"/>
        </w:rPr>
        <w:t>наручиоца</w:t>
      </w:r>
      <w:r>
        <w:rPr>
          <w:rFonts w:cs="Arial"/>
          <w:lang w:val="sr-Cyrl-RS"/>
        </w:rPr>
        <w:t xml:space="preserve">  </w:t>
      </w:r>
      <w:r w:rsidRPr="00AB219F">
        <w:rPr>
          <w:rFonts w:cs="Arial"/>
          <w:lang w:val="sr-Cyrl-BA"/>
        </w:rPr>
        <w:t xml:space="preserve">и </w:t>
      </w:r>
      <w:r w:rsidRPr="00AB219F">
        <w:rPr>
          <w:rFonts w:cs="Arial"/>
          <w:lang w:val="sr-Cyrl-RS"/>
        </w:rPr>
        <w:t xml:space="preserve">обострано потписан </w:t>
      </w:r>
      <w:r w:rsidRPr="00AB219F">
        <w:rPr>
          <w:rFonts w:cs="Arial"/>
          <w:lang w:val="sr-Cyrl-BA"/>
        </w:rPr>
        <w:t>записник о примопредаји предмета уговора</w:t>
      </w:r>
      <w:r w:rsidRPr="00AB219F">
        <w:rPr>
          <w:rFonts w:cs="Arial"/>
          <w:lang w:val="sr-Cyrl-RS"/>
        </w:rPr>
        <w:t xml:space="preserve"> (уз последњи рачун)</w:t>
      </w:r>
      <w:r w:rsidRPr="00AB219F">
        <w:rPr>
          <w:rFonts w:cs="Arial"/>
          <w:lang w:val="sr-Cyrl-BA"/>
        </w:rPr>
        <w:t xml:space="preserve"> од стране овлашћених  представника Уговорних страна, са читко написаним именом и презименом и потписом овлашћеног лица </w:t>
      </w:r>
      <w:r>
        <w:rPr>
          <w:rFonts w:cs="Arial"/>
          <w:lang w:val="sr-Cyrl-RS"/>
        </w:rPr>
        <w:t>наручиоца</w:t>
      </w:r>
      <w:r w:rsidR="000615CA" w:rsidRPr="000615CA">
        <w:rPr>
          <w:rFonts w:cs="Arial"/>
        </w:rPr>
        <w:t>.</w:t>
      </w:r>
    </w:p>
    <w:p w:rsidR="000615CA" w:rsidRPr="000615CA" w:rsidRDefault="000615CA" w:rsidP="000615CA">
      <w:pPr>
        <w:tabs>
          <w:tab w:val="left" w:pos="567"/>
        </w:tabs>
        <w:spacing w:before="0"/>
        <w:rPr>
          <w:rFonts w:cs="Arial"/>
        </w:rPr>
      </w:pPr>
    </w:p>
    <w:p w:rsidR="00B00D69" w:rsidRDefault="00B00D69" w:rsidP="00B00D69">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Pr>
          <w:rFonts w:cs="Arial"/>
          <w:lang w:val="sr-Cyrl-RS"/>
        </w:rPr>
        <w:t>.</w:t>
      </w:r>
    </w:p>
    <w:p w:rsidR="005A3029" w:rsidRPr="00E47C2E" w:rsidRDefault="005A3029" w:rsidP="005A3029">
      <w:pPr>
        <w:pStyle w:val="KDParagraf"/>
        <w:spacing w:before="0"/>
        <w:rPr>
          <w:rFonts w:eastAsia="Calibri" w:cs="Arial"/>
          <w:color w:val="00B0F0"/>
        </w:rPr>
      </w:pPr>
    </w:p>
    <w:p w:rsidR="008D2B23" w:rsidRPr="00E47C2E" w:rsidRDefault="008D2B23" w:rsidP="006A5802">
      <w:pPr>
        <w:pStyle w:val="KDPodnaslov2"/>
        <w:numPr>
          <w:ilvl w:val="1"/>
          <w:numId w:val="19"/>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0615CA">
      <w:pPr>
        <w:pStyle w:val="ListParagraph"/>
        <w:spacing w:before="0"/>
        <w:ind w:left="0"/>
        <w:rPr>
          <w:rFonts w:ascii="Arial" w:hAnsi="Arial" w:cs="Arial"/>
          <w:lang w:val="ru-RU"/>
        </w:rPr>
      </w:pPr>
      <w:r w:rsidRPr="00E47C2E">
        <w:rPr>
          <w:rFonts w:ascii="Arial" w:hAnsi="Arial" w:cs="Arial"/>
          <w:lang w:val="ru-RU"/>
        </w:rPr>
        <w:t xml:space="preserve">Понуда мора да </w:t>
      </w:r>
      <w:r w:rsidRPr="000615CA">
        <w:rPr>
          <w:rFonts w:ascii="Arial" w:hAnsi="Arial" w:cs="Arial"/>
          <w:lang w:val="ru-RU"/>
        </w:rPr>
        <w:t xml:space="preserve">важи најмање </w:t>
      </w:r>
      <w:r w:rsidR="000615CA" w:rsidRPr="000615CA">
        <w:rPr>
          <w:rFonts w:ascii="Arial" w:hAnsi="Arial" w:cs="Arial"/>
          <w:lang w:val="sr-Cyrl-RS"/>
        </w:rPr>
        <w:t>60</w:t>
      </w:r>
      <w:r w:rsidRPr="000615CA">
        <w:rPr>
          <w:rFonts w:ascii="Arial" w:hAnsi="Arial" w:cs="Arial"/>
          <w:lang w:val="ru-RU"/>
        </w:rPr>
        <w:t xml:space="preserve"> (словима:</w:t>
      </w:r>
      <w:r w:rsidR="000615CA">
        <w:rPr>
          <w:rFonts w:ascii="Arial" w:hAnsi="Arial" w:cs="Arial"/>
          <w:lang w:val="sr-Cyrl-RS"/>
        </w:rPr>
        <w:t xml:space="preserve"> шездесет) </w:t>
      </w:r>
      <w:r w:rsidRPr="000615CA">
        <w:rPr>
          <w:rFonts w:ascii="Arial" w:hAnsi="Arial" w:cs="Arial"/>
          <w:lang w:val="ru-RU"/>
        </w:rPr>
        <w:t xml:space="preserve">дана од дана отварања понуда. </w:t>
      </w:r>
    </w:p>
    <w:p w:rsidR="0066644E" w:rsidRPr="00E47C2E" w:rsidRDefault="0066644E" w:rsidP="000615CA">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0615CA" w:rsidRDefault="008D2B23" w:rsidP="006A5802">
      <w:pPr>
        <w:pStyle w:val="KDPodnaslov2"/>
        <w:numPr>
          <w:ilvl w:val="1"/>
          <w:numId w:val="19"/>
        </w:numPr>
        <w:spacing w:before="0"/>
        <w:jc w:val="both"/>
        <w:rPr>
          <w:rFonts w:cs="Arial"/>
        </w:rPr>
      </w:pPr>
      <w:bookmarkStart w:id="232" w:name="_Toc441651593"/>
      <w:bookmarkStart w:id="233" w:name="_Toc442559904"/>
      <w:r w:rsidRPr="000615CA">
        <w:rPr>
          <w:rFonts w:cs="Arial"/>
        </w:rPr>
        <w:t>Средства финансијског обезбеђења</w:t>
      </w:r>
      <w:bookmarkEnd w:id="232"/>
      <w:bookmarkEnd w:id="233"/>
    </w:p>
    <w:p w:rsidR="00541E19" w:rsidRPr="00E825EF" w:rsidRDefault="00541E19" w:rsidP="00541E19">
      <w:pPr>
        <w:rPr>
          <w:rFonts w:eastAsia="TimesNewRomanPSMT" w:cs="Arial"/>
          <w:bCs/>
          <w:iCs/>
        </w:rPr>
      </w:pPr>
      <w:r w:rsidRPr="00E825E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E825EF" w:rsidRDefault="001A72BF" w:rsidP="00541E19">
      <w:pPr>
        <w:rPr>
          <w:rFonts w:eastAsia="TimesNewRomanPSMT" w:cs="Arial"/>
          <w:bCs/>
          <w:iCs/>
        </w:rPr>
      </w:pPr>
      <w:r w:rsidRPr="00E825EF">
        <w:rPr>
          <w:rFonts w:eastAsia="TimesNewRomanPSMT" w:cs="Arial"/>
          <w:bCs/>
          <w:iCs/>
        </w:rPr>
        <w:t xml:space="preserve">Члан групе понуђача може бити налогодавац </w:t>
      </w:r>
      <w:r w:rsidR="002A0A12" w:rsidRPr="00E825EF">
        <w:rPr>
          <w:rFonts w:eastAsia="TimesNewRomanPSMT" w:cs="Arial"/>
          <w:bCs/>
          <w:iCs/>
        </w:rPr>
        <w:t>СФО</w:t>
      </w:r>
      <w:r w:rsidRPr="00E825EF">
        <w:rPr>
          <w:rFonts w:eastAsia="TimesNewRomanPSMT" w:cs="Arial"/>
          <w:bCs/>
          <w:iCs/>
        </w:rPr>
        <w:t>.</w:t>
      </w:r>
    </w:p>
    <w:p w:rsidR="00541E19" w:rsidRPr="00E825EF" w:rsidRDefault="002A0A12" w:rsidP="00541E19">
      <w:pPr>
        <w:rPr>
          <w:rFonts w:eastAsia="TimesNewRomanPSMT" w:cs="Arial"/>
          <w:bCs/>
          <w:iCs/>
        </w:rPr>
      </w:pPr>
      <w:r w:rsidRPr="00E825EF">
        <w:rPr>
          <w:rFonts w:eastAsia="TimesNewRomanPSMT" w:cs="Arial"/>
          <w:bCs/>
          <w:iCs/>
        </w:rPr>
        <w:t>СФО</w:t>
      </w:r>
      <w:r w:rsidR="001A72BF" w:rsidRPr="00E825EF">
        <w:rPr>
          <w:rFonts w:eastAsia="TimesNewRomanPSMT" w:cs="Arial"/>
          <w:bCs/>
          <w:iCs/>
        </w:rPr>
        <w:t xml:space="preserve"> морају да буду у валути у којој је и понуда.</w:t>
      </w:r>
    </w:p>
    <w:p w:rsidR="00541E19" w:rsidRPr="00E825EF" w:rsidRDefault="00541E19" w:rsidP="00541E19">
      <w:pPr>
        <w:rPr>
          <w:rFonts w:eastAsia="TimesNewRomanPSMT" w:cs="Arial"/>
          <w:bCs/>
          <w:iCs/>
        </w:rPr>
      </w:pPr>
      <w:r w:rsidRPr="00E825EF">
        <w:rPr>
          <w:rFonts w:eastAsia="TimesNewRomanPSMT" w:cs="Arial"/>
          <w:bCs/>
          <w:iCs/>
        </w:rPr>
        <w:t xml:space="preserve">Ако се за време трајања Уговора промене рокови за извршење уговорне обавезе, </w:t>
      </w:r>
      <w:proofErr w:type="gramStart"/>
      <w:r w:rsidRPr="00E825EF">
        <w:rPr>
          <w:rFonts w:eastAsia="TimesNewRomanPSMT" w:cs="Arial"/>
          <w:bCs/>
          <w:iCs/>
        </w:rPr>
        <w:t>важност  СФО</w:t>
      </w:r>
      <w:proofErr w:type="gramEnd"/>
      <w:r w:rsidRPr="00E825EF">
        <w:rPr>
          <w:rFonts w:eastAsia="TimesNewRomanPSMT" w:cs="Arial"/>
          <w:bCs/>
          <w:iCs/>
        </w:rPr>
        <w:t xml:space="preserve"> мора се продужити. </w:t>
      </w:r>
    </w:p>
    <w:p w:rsidR="008D2B23" w:rsidRPr="00E47C2E" w:rsidRDefault="008D2B23" w:rsidP="008D2B23">
      <w:pPr>
        <w:pStyle w:val="KDKomentar"/>
        <w:spacing w:before="0"/>
        <w:rPr>
          <w:rFonts w:cs="Arial"/>
          <w:i w:val="0"/>
          <w:sz w:val="22"/>
          <w:szCs w:val="22"/>
        </w:rPr>
      </w:pPr>
    </w:p>
    <w:p w:rsidR="008D2B23" w:rsidRPr="00E825EF" w:rsidRDefault="008D2B23" w:rsidP="008D2B23">
      <w:pPr>
        <w:spacing w:before="0"/>
        <w:rPr>
          <w:rFonts w:cs="Arial"/>
          <w:lang w:val="ru-RU"/>
        </w:rPr>
      </w:pPr>
      <w:r w:rsidRPr="00E825EF">
        <w:rPr>
          <w:rFonts w:cs="Arial"/>
          <w:lang w:val="ru-RU"/>
        </w:rPr>
        <w:t>Понуђач је дужан да достави следећа средства финансијског обезбеђења:</w:t>
      </w:r>
    </w:p>
    <w:p w:rsidR="008D2B23" w:rsidRPr="00E47C2E" w:rsidRDefault="008D2B23" w:rsidP="008D2B23">
      <w:pPr>
        <w:pStyle w:val="ListParagraph"/>
        <w:spacing w:before="0" w:after="0" w:line="240" w:lineRule="auto"/>
        <w:ind w:left="0"/>
        <w:rPr>
          <w:rFonts w:ascii="Arial" w:hAnsi="Arial" w:cs="Arial"/>
          <w:b/>
          <w:color w:val="00B0F0"/>
          <w:u w:val="single"/>
        </w:rPr>
      </w:pPr>
      <w:bookmarkStart w:id="234" w:name="_GoBack"/>
      <w:bookmarkEnd w:id="234"/>
      <w:r w:rsidRPr="00E825EF">
        <w:rPr>
          <w:rFonts w:ascii="Arial" w:hAnsi="Arial" w:cs="Arial"/>
          <w:b/>
          <w:u w:val="single"/>
        </w:rPr>
        <w:t>У понуди:</w:t>
      </w:r>
    </w:p>
    <w:p w:rsidR="008D2B23" w:rsidRPr="00E825EF" w:rsidRDefault="00E825EF" w:rsidP="007C0E7C">
      <w:pPr>
        <w:pStyle w:val="KDPodnaslov3"/>
        <w:keepNext w:val="0"/>
        <w:spacing w:before="0"/>
        <w:ind w:left="851"/>
        <w:rPr>
          <w:rFonts w:cs="Arial"/>
          <w:b/>
        </w:rPr>
      </w:pPr>
      <w:bookmarkStart w:id="235" w:name="_Toc441651595"/>
      <w:bookmarkStart w:id="236" w:name="_Toc442559906"/>
      <w:r w:rsidRPr="00E825EF">
        <w:rPr>
          <w:rFonts w:cs="Arial"/>
          <w:b/>
        </w:rPr>
        <w:t>Меницу</w:t>
      </w:r>
      <w:r w:rsidR="008D2B23" w:rsidRPr="00E825EF">
        <w:rPr>
          <w:rFonts w:cs="Arial"/>
          <w:b/>
        </w:rPr>
        <w:t xml:space="preserve"> за озбиљност понуде</w:t>
      </w:r>
      <w:bookmarkEnd w:id="235"/>
      <w:bookmarkEnd w:id="236"/>
    </w:p>
    <w:p w:rsidR="002A0A12" w:rsidRPr="00E825EF" w:rsidRDefault="0046240B" w:rsidP="002A0A12">
      <w:pPr>
        <w:rPr>
          <w:rFonts w:cs="Arial"/>
        </w:rPr>
      </w:pPr>
      <w:r w:rsidRPr="00E825EF">
        <w:rPr>
          <w:rFonts w:cs="Arial"/>
        </w:rPr>
        <w:t>Понуђач је обавезан да уз понуду Наручиоцу достави:</w:t>
      </w:r>
    </w:p>
    <w:p w:rsidR="0046240B" w:rsidRPr="00E825EF" w:rsidRDefault="002A0A12" w:rsidP="002A0A12">
      <w:pPr>
        <w:rPr>
          <w:rFonts w:cs="Arial"/>
        </w:rPr>
      </w:pPr>
      <w:r w:rsidRPr="00E825EF">
        <w:rPr>
          <w:rFonts w:cs="Arial"/>
        </w:rPr>
        <w:lastRenderedPageBreak/>
        <w:t xml:space="preserve">1) </w:t>
      </w:r>
      <w:proofErr w:type="gramStart"/>
      <w:r w:rsidR="0046240B" w:rsidRPr="00E825EF">
        <w:rPr>
          <w:rFonts w:cs="Arial"/>
        </w:rPr>
        <w:t>бланко</w:t>
      </w:r>
      <w:proofErr w:type="gramEnd"/>
      <w:r w:rsidR="0046240B" w:rsidRPr="00E825EF">
        <w:rPr>
          <w:rFonts w:cs="Arial"/>
        </w:rPr>
        <w:t xml:space="preserve"> сопствену меницу за озбиљност понуде која је</w:t>
      </w:r>
    </w:p>
    <w:p w:rsidR="0046240B" w:rsidRPr="00E825EF" w:rsidRDefault="0046240B" w:rsidP="0046240B">
      <w:pPr>
        <w:numPr>
          <w:ilvl w:val="0"/>
          <w:numId w:val="14"/>
        </w:numPr>
        <w:ind w:left="1710"/>
        <w:rPr>
          <w:rFonts w:cs="Arial"/>
        </w:rPr>
      </w:pPr>
      <w:r w:rsidRPr="00E825EF">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E825EF" w:rsidRDefault="0046240B" w:rsidP="0046240B">
      <w:pPr>
        <w:numPr>
          <w:ilvl w:val="0"/>
          <w:numId w:val="14"/>
        </w:numPr>
        <w:ind w:left="1710"/>
        <w:rPr>
          <w:rFonts w:cs="Arial"/>
        </w:rPr>
      </w:pPr>
      <w:r w:rsidRPr="00E825E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825EF">
        <w:rPr>
          <w:rFonts w:cs="Arial"/>
        </w:rPr>
        <w:t>“ бр</w:t>
      </w:r>
      <w:proofErr w:type="gramEnd"/>
      <w:r w:rsidRPr="00E825E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E825EF" w:rsidRDefault="0046240B" w:rsidP="0046240B">
      <w:pPr>
        <w:numPr>
          <w:ilvl w:val="0"/>
          <w:numId w:val="14"/>
        </w:numPr>
        <w:ind w:left="1710"/>
        <w:rPr>
          <w:rFonts w:cs="Arial"/>
        </w:rPr>
      </w:pPr>
      <w:r w:rsidRPr="00E825EF">
        <w:rPr>
          <w:rFonts w:cs="Arial"/>
        </w:rPr>
        <w:t xml:space="preserve">Менично писмо – овлашћење којим понуђач овлашћује наручиоца да може наплатити меницу  на износ од </w:t>
      </w:r>
      <w:r w:rsidR="00E825EF" w:rsidRPr="00E825EF">
        <w:rPr>
          <w:rFonts w:cs="Arial"/>
          <w:lang w:val="sr-Cyrl-RS"/>
        </w:rPr>
        <w:t xml:space="preserve">2 </w:t>
      </w:r>
      <w:r w:rsidRPr="00E825E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E825EF" w:rsidRDefault="0046240B" w:rsidP="0046240B">
      <w:pPr>
        <w:numPr>
          <w:ilvl w:val="0"/>
          <w:numId w:val="14"/>
        </w:numPr>
        <w:ind w:left="1710"/>
        <w:rPr>
          <w:rFonts w:cs="Arial"/>
        </w:rPr>
      </w:pPr>
      <w:r w:rsidRPr="00E825E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E825EF" w:rsidRDefault="002A0A12" w:rsidP="002A0A12">
      <w:pPr>
        <w:rPr>
          <w:rFonts w:cs="Arial"/>
        </w:rPr>
      </w:pPr>
      <w:r w:rsidRPr="00E825EF">
        <w:rPr>
          <w:rFonts w:cs="Arial"/>
        </w:rPr>
        <w:t xml:space="preserve">2)  </w:t>
      </w:r>
      <w:proofErr w:type="gramStart"/>
      <w:r w:rsidR="004D4636" w:rsidRPr="00E825EF">
        <w:rPr>
          <w:rFonts w:cs="Arial"/>
        </w:rPr>
        <w:t>фотокопију</w:t>
      </w:r>
      <w:proofErr w:type="gramEnd"/>
      <w:r w:rsidR="004D4636" w:rsidRPr="00E825EF">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E825EF" w:rsidRDefault="002A0A12" w:rsidP="002A0A12">
      <w:pPr>
        <w:rPr>
          <w:rFonts w:cs="Arial"/>
        </w:rPr>
      </w:pPr>
      <w:r w:rsidRPr="00E825EF">
        <w:rPr>
          <w:rFonts w:cs="Arial"/>
        </w:rPr>
        <w:t xml:space="preserve">3)  </w:t>
      </w:r>
      <w:proofErr w:type="gramStart"/>
      <w:r w:rsidR="004D4636" w:rsidRPr="00E825EF">
        <w:rPr>
          <w:rFonts w:cs="Arial"/>
        </w:rPr>
        <w:t>фотокопију</w:t>
      </w:r>
      <w:proofErr w:type="gramEnd"/>
      <w:r w:rsidR="004D4636" w:rsidRPr="00E825EF">
        <w:rPr>
          <w:rFonts w:cs="Arial"/>
        </w:rPr>
        <w:t xml:space="preserve"> ОП обрасца.</w:t>
      </w:r>
    </w:p>
    <w:p w:rsidR="004D4636" w:rsidRPr="00E825EF" w:rsidRDefault="002A0A12" w:rsidP="002A0A12">
      <w:pPr>
        <w:rPr>
          <w:rFonts w:cs="Arial"/>
        </w:rPr>
      </w:pPr>
      <w:r w:rsidRPr="00E825EF">
        <w:rPr>
          <w:rFonts w:cs="Arial"/>
        </w:rPr>
        <w:t xml:space="preserve">4) </w:t>
      </w:r>
      <w:r w:rsidR="004D4636" w:rsidRPr="00E825EF">
        <w:rPr>
          <w:rFonts w:cs="Arial"/>
        </w:rPr>
        <w:t>Доказ о регистрацији менице у Регистру меница Народне банке Србије (</w:t>
      </w:r>
      <w:proofErr w:type="gramStart"/>
      <w:r w:rsidR="004D4636" w:rsidRPr="00E825EF">
        <w:rPr>
          <w:rFonts w:cs="Arial"/>
        </w:rPr>
        <w:t>фотокопија  Захтева</w:t>
      </w:r>
      <w:proofErr w:type="gramEnd"/>
      <w:r w:rsidR="004D4636" w:rsidRPr="00E825E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E825EF" w:rsidRDefault="004D4636" w:rsidP="004D4636">
      <w:pPr>
        <w:rPr>
          <w:rFonts w:cs="Arial"/>
        </w:rPr>
      </w:pPr>
      <w:r w:rsidRPr="00E825E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E825EF" w:rsidRDefault="004D4636" w:rsidP="004D4636">
      <w:pPr>
        <w:rPr>
          <w:rFonts w:cs="Arial"/>
        </w:rPr>
      </w:pPr>
      <w:r w:rsidRPr="00E825EF">
        <w:rPr>
          <w:rFonts w:cs="Arial"/>
        </w:rPr>
        <w:t>Меница ће бити враћена Пр</w:t>
      </w:r>
      <w:r w:rsidR="00591222" w:rsidRPr="00E825EF">
        <w:rPr>
          <w:rFonts w:cs="Arial"/>
        </w:rPr>
        <w:t>ужаоцу</w:t>
      </w:r>
      <w:r w:rsidRPr="00E825EF">
        <w:rPr>
          <w:rFonts w:cs="Arial"/>
        </w:rPr>
        <w:t xml:space="preserve"> у року од осам дана од дана предаје К</w:t>
      </w:r>
      <w:r w:rsidR="00591222" w:rsidRPr="00E825EF">
        <w:rPr>
          <w:rFonts w:cs="Arial"/>
        </w:rPr>
        <w:t>ориснику</w:t>
      </w:r>
      <w:r w:rsidRPr="00E825EF">
        <w:rPr>
          <w:rFonts w:cs="Arial"/>
        </w:rPr>
        <w:t xml:space="preserve"> средства финансијског обезбеђења која су захтевана у закљученом уговору.</w:t>
      </w:r>
    </w:p>
    <w:p w:rsidR="004D4636" w:rsidRPr="00E825EF" w:rsidRDefault="004D4636" w:rsidP="004D4636">
      <w:pPr>
        <w:rPr>
          <w:rFonts w:cs="Arial"/>
        </w:rPr>
      </w:pPr>
      <w:r w:rsidRPr="00E825E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E825EF" w:rsidRDefault="004D4636" w:rsidP="004D4636">
      <w:pPr>
        <w:rPr>
          <w:rFonts w:cs="Arial"/>
        </w:rPr>
      </w:pPr>
      <w:r w:rsidRPr="00E825E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E47C2E" w:rsidRDefault="008D2B23" w:rsidP="008D2B23">
      <w:pPr>
        <w:tabs>
          <w:tab w:val="left" w:pos="1786"/>
        </w:tabs>
        <w:spacing w:before="0"/>
        <w:ind w:left="1418" w:right="-6" w:hanging="567"/>
        <w:rPr>
          <w:rFonts w:cs="Arial"/>
          <w:color w:val="00B0F0"/>
        </w:rPr>
      </w:pPr>
    </w:p>
    <w:p w:rsidR="008D2B23" w:rsidRPr="00E825EF" w:rsidRDefault="00E825EF" w:rsidP="008D2B23">
      <w:pPr>
        <w:pStyle w:val="ListParagraph"/>
        <w:spacing w:before="0" w:after="0" w:line="240" w:lineRule="auto"/>
        <w:ind w:left="0"/>
        <w:rPr>
          <w:rFonts w:ascii="Arial" w:hAnsi="Arial" w:cs="Arial"/>
          <w:b/>
          <w:color w:val="00B0F0"/>
          <w:u w:val="single"/>
        </w:rPr>
      </w:pPr>
      <w:r w:rsidRPr="00E825EF">
        <w:rPr>
          <w:rFonts w:ascii="Arial" w:hAnsi="Arial" w:cs="Arial"/>
          <w:b/>
          <w:lang w:val="sr-Cyrl-RS"/>
        </w:rPr>
        <w:t xml:space="preserve">Изабрани </w:t>
      </w:r>
      <w:r w:rsidRPr="00E825EF">
        <w:rPr>
          <w:rFonts w:ascii="Arial" w:hAnsi="Arial" w:cs="Arial"/>
          <w:b/>
        </w:rPr>
        <w:t xml:space="preserve">Понуђач </w:t>
      </w:r>
      <w:r w:rsidRPr="00E825EF">
        <w:rPr>
          <w:rFonts w:ascii="Arial" w:hAnsi="Arial" w:cs="Arial"/>
          <w:b/>
          <w:lang w:val="sr-Cyrl-RS"/>
        </w:rPr>
        <w:t>је</w:t>
      </w:r>
      <w:r w:rsidRPr="00E825EF">
        <w:rPr>
          <w:rFonts w:ascii="Arial" w:hAnsi="Arial" w:cs="Arial"/>
          <w:b/>
        </w:rPr>
        <w:t xml:space="preserve"> обавезан да у року од  10 (десет)  дана  </w:t>
      </w:r>
      <w:r w:rsidRPr="00E825EF">
        <w:rPr>
          <w:rFonts w:ascii="Arial" w:hAnsi="Arial" w:cs="Arial"/>
          <w:b/>
          <w:lang w:val="sr-Cyrl-RS"/>
        </w:rPr>
        <w:t>од пријема уговора потписаног од стране наручиоца,</w:t>
      </w:r>
      <w:r w:rsidRPr="00E825EF">
        <w:rPr>
          <w:rFonts w:ascii="Arial" w:hAnsi="Arial" w:cs="Arial"/>
          <w:b/>
        </w:rPr>
        <w:t xml:space="preserve"> достави </w:t>
      </w:r>
      <w:r w:rsidRPr="00E825EF">
        <w:rPr>
          <w:rFonts w:ascii="Arial" w:hAnsi="Arial" w:cs="Arial"/>
          <w:b/>
          <w:lang w:val="sr-Cyrl-RS"/>
        </w:rPr>
        <w:t xml:space="preserve">уз обострано потписан уговор </w:t>
      </w:r>
      <w:r w:rsidRPr="00E825EF">
        <w:rPr>
          <w:rFonts w:ascii="Arial" w:hAnsi="Arial" w:cs="Arial"/>
          <w:b/>
        </w:rPr>
        <w:t>банкарску гаранцију за добро извршење посла</w:t>
      </w:r>
      <w:r w:rsidRPr="00E825EF">
        <w:rPr>
          <w:rFonts w:ascii="Arial" w:hAnsi="Arial" w:cs="Arial"/>
          <w:b/>
          <w:lang w:val="sr-Cyrl-RS"/>
        </w:rPr>
        <w:t>.</w:t>
      </w:r>
      <w:r w:rsidRPr="00E825EF">
        <w:rPr>
          <w:rFonts w:ascii="Arial" w:hAnsi="Arial" w:cs="Arial"/>
          <w:b/>
          <w:color w:val="00B0F0"/>
          <w:u w:val="single"/>
        </w:rPr>
        <w:t xml:space="preserve"> </w:t>
      </w:r>
    </w:p>
    <w:p w:rsidR="00E825EF" w:rsidRDefault="00E825EF" w:rsidP="00FD0A1F">
      <w:pPr>
        <w:pStyle w:val="KDPodnaslov3"/>
        <w:keepNext w:val="0"/>
        <w:spacing w:before="0"/>
        <w:ind w:left="1530"/>
        <w:rPr>
          <w:rFonts w:cs="Arial"/>
          <w:b/>
          <w:color w:val="00B0F0"/>
        </w:rPr>
      </w:pPr>
      <w:bookmarkStart w:id="237" w:name="_Toc441651598"/>
      <w:bookmarkStart w:id="238" w:name="_Toc442559909"/>
    </w:p>
    <w:p w:rsidR="008D2B23" w:rsidRPr="00E825EF" w:rsidRDefault="008D2B23" w:rsidP="00FD0A1F">
      <w:pPr>
        <w:pStyle w:val="KDPodnaslov3"/>
        <w:keepNext w:val="0"/>
        <w:spacing w:before="0"/>
        <w:ind w:left="1530"/>
        <w:rPr>
          <w:rFonts w:cs="Arial"/>
          <w:b/>
        </w:rPr>
      </w:pPr>
      <w:r w:rsidRPr="00E825EF">
        <w:rPr>
          <w:rFonts w:cs="Arial"/>
          <w:b/>
        </w:rPr>
        <w:lastRenderedPageBreak/>
        <w:t>Банкарска гаранција за добро извршење посла</w:t>
      </w:r>
      <w:bookmarkEnd w:id="237"/>
      <w:bookmarkEnd w:id="238"/>
    </w:p>
    <w:p w:rsidR="00E825EF" w:rsidRPr="00E825EF" w:rsidRDefault="00E825EF" w:rsidP="00E825EF">
      <w:pPr>
        <w:rPr>
          <w:rFonts w:cs="Arial"/>
          <w:color w:val="00B0F0"/>
        </w:rPr>
      </w:pPr>
      <w:r w:rsidRPr="00E825EF">
        <w:rPr>
          <w:rFonts w:cs="Arial"/>
        </w:rPr>
        <w:t>Изабрани понуђач је дужан да у тренутку закључења Уговора</w:t>
      </w:r>
      <w:r w:rsidRPr="00E825EF">
        <w:rPr>
          <w:rFonts w:cs="Arial"/>
          <w:lang w:val="sr-Cyrl-RS"/>
        </w:rPr>
        <w:t>,</w:t>
      </w:r>
      <w:r w:rsidRPr="00E825EF">
        <w:rPr>
          <w:rFonts w:cs="Arial"/>
        </w:rPr>
        <w:t xml:space="preserve"> као средство финансијског обезбеђења за добро извршење посла</w:t>
      </w:r>
      <w:r w:rsidRPr="00E825EF">
        <w:rPr>
          <w:rFonts w:cs="Arial"/>
          <w:lang w:val="sr-Cyrl-RS"/>
        </w:rPr>
        <w:t xml:space="preserve">, </w:t>
      </w:r>
      <w:r w:rsidRPr="00E825EF">
        <w:t>путeм SWIFT</w:t>
      </w:r>
      <w:r w:rsidRPr="00E825EF">
        <w:rPr>
          <w:lang w:val="sr-Cyrl-RS"/>
        </w:rPr>
        <w:t>-</w:t>
      </w:r>
      <w:proofErr w:type="gramStart"/>
      <w:r w:rsidRPr="00E825EF">
        <w:rPr>
          <w:lang w:val="sr-Cyrl-RS"/>
        </w:rPr>
        <w:t xml:space="preserve">а </w:t>
      </w:r>
      <w:r w:rsidRPr="00E825EF">
        <w:t xml:space="preserve"> aутeнтификoвaнoм</w:t>
      </w:r>
      <w:proofErr w:type="gramEnd"/>
      <w:r w:rsidRPr="00E825EF">
        <w:t xml:space="preserve"> пoрукoм зa гaрaнциje, прeкo пoслoвнe бaнкe</w:t>
      </w:r>
      <w:r w:rsidRPr="00E825EF">
        <w:rPr>
          <w:lang w:val="sr-Cyrl-RS"/>
        </w:rPr>
        <w:t xml:space="preserve"> </w:t>
      </w:r>
      <w:r w:rsidRPr="00E825EF">
        <w:t>Komercijalna banka AD Beograd SWIFTCOD: KOBBRSBG,</w:t>
      </w:r>
      <w:r w:rsidRPr="00E825EF">
        <w:rPr>
          <w:rFonts w:cs="Arial"/>
          <w:lang w:val="sr-Cyrl-RS"/>
        </w:rPr>
        <w:t xml:space="preserve"> достави</w:t>
      </w:r>
      <w:r w:rsidRPr="00E825EF">
        <w:rPr>
          <w:rFonts w:cs="Arial"/>
        </w:rPr>
        <w:t xml:space="preserve"> Наручиоцу банкарску гаранцију за добро извршење посла</w:t>
      </w:r>
      <w:r w:rsidRPr="00E825EF">
        <w:rPr>
          <w:rFonts w:cs="Arial"/>
          <w:color w:val="00B0F0"/>
        </w:rPr>
        <w:t>.</w:t>
      </w:r>
    </w:p>
    <w:p w:rsidR="00E825EF" w:rsidRPr="00E825EF" w:rsidRDefault="00E825EF" w:rsidP="00E825EF">
      <w:pPr>
        <w:rPr>
          <w:rFonts w:cs="Arial"/>
        </w:rPr>
      </w:pPr>
      <w:r w:rsidRPr="00E825EF">
        <w:rPr>
          <w:rFonts w:cs="Arial"/>
        </w:rPr>
        <w:t>Изабрани понуђач је дужан да Наручиоцу достави неопозиву</w:t>
      </w:r>
      <w:proofErr w:type="gramStart"/>
      <w:r w:rsidRPr="00E825EF">
        <w:rPr>
          <w:rFonts w:cs="Arial"/>
        </w:rPr>
        <w:t>,  безусловну</w:t>
      </w:r>
      <w:proofErr w:type="gramEnd"/>
      <w:r w:rsidRPr="00E825EF">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825EF" w:rsidRPr="00E825EF" w:rsidRDefault="00E825EF" w:rsidP="00E825EF">
      <w:pPr>
        <w:rPr>
          <w:rFonts w:cs="Arial"/>
        </w:rPr>
      </w:pPr>
      <w:r w:rsidRPr="00E825EF">
        <w:rPr>
          <w:rFonts w:cs="Arial"/>
        </w:rPr>
        <w:t>Банкарска гаранција мора трајати најмање 30 (словима:</w:t>
      </w:r>
      <w:r w:rsidRPr="00E825EF">
        <w:rPr>
          <w:rFonts w:cs="Arial"/>
          <w:lang w:val="sr-Cyrl-RS"/>
        </w:rPr>
        <w:t xml:space="preserve"> тридесет</w:t>
      </w:r>
      <w:r w:rsidRPr="00E825EF">
        <w:rPr>
          <w:rFonts w:cs="Arial"/>
        </w:rPr>
        <w:t>) календарских дана дуже од рока одређеног за коначно извршење посла.</w:t>
      </w:r>
    </w:p>
    <w:p w:rsidR="00E825EF" w:rsidRPr="00E825EF" w:rsidRDefault="00E825EF" w:rsidP="00E825EF">
      <w:pPr>
        <w:rPr>
          <w:rFonts w:cs="Arial"/>
        </w:rPr>
      </w:pPr>
      <w:r w:rsidRPr="00E825EF">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825EF" w:rsidRPr="00E825EF" w:rsidRDefault="00E825EF" w:rsidP="00E825EF">
      <w:pPr>
        <w:rPr>
          <w:rFonts w:cs="Arial"/>
        </w:rPr>
      </w:pPr>
      <w:r w:rsidRPr="00E825EF">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825EF" w:rsidRPr="00E825EF" w:rsidRDefault="00E825EF" w:rsidP="00E825EF">
      <w:pPr>
        <w:rPr>
          <w:rFonts w:cs="Arial"/>
        </w:rPr>
      </w:pPr>
      <w:r w:rsidRPr="00E825E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E825EF" w:rsidRDefault="00E825EF" w:rsidP="00E825EF">
      <w:pPr>
        <w:rPr>
          <w:rFonts w:cs="Arial"/>
        </w:rPr>
      </w:pPr>
      <w:r w:rsidRPr="00E825E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sidR="008D2B23" w:rsidRPr="00E825EF">
        <w:rPr>
          <w:rFonts w:cs="Arial"/>
        </w:rPr>
        <w:t>.</w:t>
      </w:r>
    </w:p>
    <w:p w:rsidR="008D2B23" w:rsidRPr="00E47C2E" w:rsidRDefault="008D2B23" w:rsidP="00E31629">
      <w:pPr>
        <w:tabs>
          <w:tab w:val="left" w:pos="1786"/>
        </w:tabs>
        <w:spacing w:before="0"/>
        <w:ind w:left="1418" w:right="-6" w:hanging="567"/>
        <w:jc w:val="center"/>
        <w:rPr>
          <w:rFonts w:cs="Arial"/>
          <w:color w:val="00B0F0"/>
        </w:rPr>
      </w:pPr>
    </w:p>
    <w:p w:rsidR="00EA1925" w:rsidRPr="00E825EF" w:rsidRDefault="00EA1925" w:rsidP="00EA1925">
      <w:pPr>
        <w:pStyle w:val="ListParagraph"/>
        <w:spacing w:before="0" w:after="0" w:line="240" w:lineRule="auto"/>
        <w:ind w:left="0"/>
        <w:rPr>
          <w:rFonts w:ascii="Arial" w:hAnsi="Arial" w:cs="Arial"/>
          <w:b/>
          <w:u w:val="single"/>
        </w:rPr>
      </w:pPr>
      <w:r w:rsidRPr="00E825EF">
        <w:rPr>
          <w:rFonts w:ascii="Arial" w:hAnsi="Arial" w:cs="Arial"/>
          <w:b/>
          <w:u w:val="single"/>
        </w:rPr>
        <w:t xml:space="preserve">  По потписивању Записника о квалитативно-квантитативном пријему</w:t>
      </w:r>
    </w:p>
    <w:p w:rsidR="00510945" w:rsidRPr="00E47C2E" w:rsidRDefault="00510945" w:rsidP="008D2B23">
      <w:pPr>
        <w:spacing w:before="0"/>
        <w:ind w:left="851"/>
        <w:rPr>
          <w:rFonts w:cs="Arial"/>
          <w:color w:val="00B0F0"/>
        </w:rPr>
      </w:pPr>
    </w:p>
    <w:p w:rsidR="00510945" w:rsidRPr="00E825EF" w:rsidRDefault="00510945" w:rsidP="00510945">
      <w:pPr>
        <w:pStyle w:val="KDPodnaslov3"/>
        <w:keepNext w:val="0"/>
        <w:spacing w:before="0"/>
        <w:ind w:left="851"/>
        <w:rPr>
          <w:rFonts w:eastAsia="TimesNewRomanPSMT" w:cs="Arial"/>
          <w:b/>
          <w:bCs/>
          <w:iCs/>
        </w:rPr>
      </w:pPr>
      <w:bookmarkStart w:id="239" w:name="_Toc441651601"/>
      <w:bookmarkStart w:id="240" w:name="_Toc442559912"/>
      <w:r w:rsidRPr="00E825EF">
        <w:rPr>
          <w:rFonts w:eastAsia="TimesNewRomanPSMT" w:cs="Arial"/>
          <w:b/>
          <w:bCs/>
          <w:iCs/>
        </w:rPr>
        <w:t xml:space="preserve">Меница као гаранција </w:t>
      </w:r>
      <w:proofErr w:type="gramStart"/>
      <w:r w:rsidRPr="00E825EF">
        <w:rPr>
          <w:rFonts w:eastAsia="TimesNewRomanPSMT" w:cs="Arial"/>
          <w:b/>
          <w:bCs/>
          <w:iCs/>
        </w:rPr>
        <w:t>за  отклањање</w:t>
      </w:r>
      <w:proofErr w:type="gramEnd"/>
      <w:r w:rsidRPr="00E825EF">
        <w:rPr>
          <w:rFonts w:eastAsia="TimesNewRomanPSMT" w:cs="Arial"/>
          <w:b/>
          <w:bCs/>
          <w:iCs/>
        </w:rPr>
        <w:t xml:space="preserve"> грешака у гарантном року</w:t>
      </w:r>
      <w:bookmarkEnd w:id="239"/>
      <w:bookmarkEnd w:id="240"/>
    </w:p>
    <w:p w:rsidR="00567B57" w:rsidRPr="00E825EF" w:rsidRDefault="00567B57" w:rsidP="00567B57">
      <w:pPr>
        <w:rPr>
          <w:rFonts w:cs="Arial"/>
        </w:rPr>
      </w:pPr>
      <w:r w:rsidRPr="00E825EF">
        <w:rPr>
          <w:rFonts w:cs="Arial"/>
        </w:rPr>
        <w:t xml:space="preserve">Понуђач је обавезан да Наручиоцу </w:t>
      </w:r>
      <w:r w:rsidR="008576CB" w:rsidRPr="00E825EF">
        <w:rPr>
          <w:rFonts w:cs="Arial"/>
        </w:rPr>
        <w:t>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008576CB" w:rsidRPr="00E825EF">
        <w:rPr>
          <w:rFonts w:cs="Arial"/>
        </w:rPr>
        <w:t>,</w:t>
      </w:r>
      <w:r w:rsidRPr="00E825EF">
        <w:rPr>
          <w:rFonts w:cs="Arial"/>
        </w:rPr>
        <w:t>достави</w:t>
      </w:r>
      <w:proofErr w:type="gramEnd"/>
      <w:r w:rsidRPr="00E825EF">
        <w:rPr>
          <w:rFonts w:cs="Arial"/>
        </w:rPr>
        <w:t>:</w:t>
      </w:r>
    </w:p>
    <w:p w:rsidR="00567B57" w:rsidRPr="00E825EF" w:rsidRDefault="00567B57" w:rsidP="00567B57">
      <w:pPr>
        <w:numPr>
          <w:ilvl w:val="0"/>
          <w:numId w:val="14"/>
        </w:numPr>
        <w:rPr>
          <w:rFonts w:cs="Arial"/>
        </w:rPr>
      </w:pPr>
      <w:r w:rsidRPr="00E825EF">
        <w:rPr>
          <w:rFonts w:cs="Arial"/>
        </w:rPr>
        <w:t xml:space="preserve">бланко сопствену меницу за </w:t>
      </w:r>
      <w:r w:rsidR="00F066DE" w:rsidRPr="00E825EF">
        <w:rPr>
          <w:rFonts w:cs="Arial"/>
        </w:rPr>
        <w:t>отклањање недостатака у гарантном року</w:t>
      </w:r>
      <w:r w:rsidRPr="00E825EF">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E825EF" w:rsidRDefault="00567B57" w:rsidP="00567B57">
      <w:pPr>
        <w:numPr>
          <w:ilvl w:val="0"/>
          <w:numId w:val="14"/>
        </w:numPr>
        <w:rPr>
          <w:rFonts w:cs="Arial"/>
        </w:rPr>
      </w:pPr>
      <w:r w:rsidRPr="00E825EF">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B02ADD" w:rsidRPr="00E825EF">
        <w:rPr>
          <w:rFonts w:cs="Arial"/>
        </w:rPr>
        <w:t>30</w:t>
      </w:r>
      <w:r w:rsidRPr="00E825EF">
        <w:rPr>
          <w:rFonts w:cs="Arial"/>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E825EF" w:rsidRDefault="00567B57" w:rsidP="00567B57">
      <w:pPr>
        <w:numPr>
          <w:ilvl w:val="0"/>
          <w:numId w:val="14"/>
        </w:numPr>
        <w:rPr>
          <w:rFonts w:cs="Arial"/>
        </w:rPr>
      </w:pPr>
      <w:r w:rsidRPr="00E825E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E825EF" w:rsidRDefault="00567B57" w:rsidP="00567B57">
      <w:pPr>
        <w:numPr>
          <w:ilvl w:val="0"/>
          <w:numId w:val="14"/>
        </w:numPr>
        <w:rPr>
          <w:rFonts w:cs="Arial"/>
        </w:rPr>
      </w:pPr>
      <w:proofErr w:type="gramStart"/>
      <w:r w:rsidRPr="00E825EF">
        <w:rPr>
          <w:rFonts w:cs="Arial"/>
        </w:rPr>
        <w:t>фотокопију</w:t>
      </w:r>
      <w:proofErr w:type="gramEnd"/>
      <w:r w:rsidRPr="00E825EF">
        <w:rPr>
          <w:rFonts w:cs="Arial"/>
        </w:rPr>
        <w:t xml:space="preserve"> ОП обрасца.</w:t>
      </w:r>
    </w:p>
    <w:p w:rsidR="00567B57" w:rsidRPr="00E825EF" w:rsidRDefault="00567B57" w:rsidP="00567B57">
      <w:pPr>
        <w:numPr>
          <w:ilvl w:val="0"/>
          <w:numId w:val="14"/>
        </w:numPr>
        <w:rPr>
          <w:rFonts w:cs="Arial"/>
        </w:rPr>
      </w:pPr>
      <w:r w:rsidRPr="00E825E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w:t>
      </w:r>
      <w:r w:rsidRPr="00E825EF">
        <w:rPr>
          <w:rFonts w:cs="Arial"/>
        </w:rPr>
        <w:lastRenderedPageBreak/>
        <w:t xml:space="preserve">банке која је извршила регистрацију менице или извод са интернет странице Регистра меница и овлашћења НБС) </w:t>
      </w:r>
    </w:p>
    <w:p w:rsidR="00567B57" w:rsidRPr="00E825EF" w:rsidRDefault="00567B57" w:rsidP="00567B57">
      <w:pPr>
        <w:rPr>
          <w:rFonts w:cs="Arial"/>
        </w:rPr>
      </w:pPr>
      <w:r w:rsidRPr="00E825EF">
        <w:rPr>
          <w:rFonts w:cs="Arial"/>
        </w:rPr>
        <w:t xml:space="preserve">Меница може бити наплаћена у случају да изабрани понуђач </w:t>
      </w:r>
      <w:r w:rsidR="00F066DE" w:rsidRPr="00E825EF">
        <w:rPr>
          <w:rFonts w:cs="Arial"/>
        </w:rPr>
        <w:t>не отклони недостатке у гарантном року</w:t>
      </w:r>
      <w:r w:rsidRPr="00E825EF">
        <w:rPr>
          <w:rFonts w:cs="Arial"/>
        </w:rPr>
        <w:t xml:space="preserve">. </w:t>
      </w:r>
    </w:p>
    <w:p w:rsidR="00EA6A03" w:rsidRPr="00E825EF" w:rsidRDefault="00EA6A03" w:rsidP="00EA6A03">
      <w:pPr>
        <w:pStyle w:val="KDParagraf"/>
        <w:spacing w:before="0"/>
        <w:rPr>
          <w:rFonts w:cs="Arial"/>
        </w:rPr>
      </w:pPr>
      <w:r w:rsidRPr="00E825EF">
        <w:rPr>
          <w:rFonts w:cs="Arial"/>
        </w:rPr>
        <w:t xml:space="preserve">Уколико се средство финансијског обезбеђења не достави у уговореном року, Купац има </w:t>
      </w:r>
      <w:proofErr w:type="gramStart"/>
      <w:r w:rsidRPr="00E825EF">
        <w:rPr>
          <w:rFonts w:cs="Arial"/>
        </w:rPr>
        <w:t>право  да</w:t>
      </w:r>
      <w:proofErr w:type="gramEnd"/>
      <w:r w:rsidRPr="00E825EF">
        <w:rPr>
          <w:rFonts w:cs="Arial"/>
        </w:rPr>
        <w:t xml:space="preserve"> наплати средство финанасијског обезбеђења за добро извршење посла.</w:t>
      </w:r>
    </w:p>
    <w:p w:rsidR="00EA6A03" w:rsidRPr="00E825EF" w:rsidRDefault="00EA6A03" w:rsidP="00EA6A03">
      <w:pPr>
        <w:pStyle w:val="KDParagraf"/>
        <w:spacing w:before="0"/>
        <w:rPr>
          <w:rFonts w:cs="Arial"/>
        </w:rPr>
      </w:pPr>
    </w:p>
    <w:p w:rsidR="004C3B38" w:rsidRPr="00E825EF" w:rsidRDefault="004C3B38" w:rsidP="004C3B38">
      <w:pPr>
        <w:pStyle w:val="KDPodnaslov3"/>
        <w:keepNext w:val="0"/>
        <w:spacing w:before="0"/>
        <w:ind w:left="851"/>
        <w:rPr>
          <w:rFonts w:eastAsia="TimesNewRomanPSMT" w:cs="Arial"/>
          <w:b/>
          <w:bCs/>
          <w:iCs/>
        </w:rPr>
      </w:pPr>
      <w:r w:rsidRPr="00E825EF">
        <w:rPr>
          <w:rFonts w:eastAsia="TimesNewRomanPSMT" w:cs="Arial"/>
          <w:b/>
          <w:bCs/>
          <w:iCs/>
        </w:rPr>
        <w:t>Достављање средстава финансијског обезбеђења</w:t>
      </w:r>
    </w:p>
    <w:p w:rsidR="00E825EF" w:rsidRPr="00E825EF" w:rsidRDefault="00E825EF" w:rsidP="00E825EF">
      <w:pPr>
        <w:tabs>
          <w:tab w:val="left" w:pos="567"/>
          <w:tab w:val="left" w:pos="709"/>
        </w:tabs>
        <w:spacing w:after="120"/>
        <w:rPr>
          <w:rFonts w:eastAsia="TimesNewRomanPSMT" w:cs="Arial"/>
          <w:bCs/>
          <w:color w:val="00B0F0"/>
          <w:lang w:val="sr-Cyrl-RS"/>
        </w:rPr>
      </w:pPr>
      <w:r w:rsidRPr="00E825EF">
        <w:rPr>
          <w:rFonts w:eastAsia="TimesNewRomanPSMT" w:cs="Arial"/>
          <w:bCs/>
        </w:rPr>
        <w:t xml:space="preserve">Средство финансијског обезбеђења </w:t>
      </w:r>
      <w:proofErr w:type="gramStart"/>
      <w:r w:rsidRPr="00E825EF">
        <w:rPr>
          <w:rFonts w:eastAsia="TimesNewRomanPSMT" w:cs="Arial"/>
          <w:bCs/>
        </w:rPr>
        <w:t>за  озбиљност</w:t>
      </w:r>
      <w:proofErr w:type="gramEnd"/>
      <w:r w:rsidRPr="00E825EF">
        <w:rPr>
          <w:rFonts w:eastAsia="TimesNewRomanPSMT" w:cs="Arial"/>
          <w:bCs/>
        </w:rPr>
        <w:t xml:space="preserve"> понуде доставља се као саставни део понуде и гласи на</w:t>
      </w:r>
      <w:r w:rsidRPr="00E825EF">
        <w:rPr>
          <w:rFonts w:eastAsia="TimesNewRomanPSMT" w:cs="Arial"/>
          <w:bCs/>
          <w:color w:val="00B0F0"/>
        </w:rPr>
        <w:t xml:space="preserve"> </w:t>
      </w:r>
      <w:r w:rsidRPr="00E825EF">
        <w:rPr>
          <w:rFonts w:eastAsia="TimesNewRomanPSMT" w:cs="Arial"/>
          <w:bCs/>
        </w:rPr>
        <w:t xml:space="preserve">Јавно предузеће „Електропривреда Србије“ Београд, </w:t>
      </w:r>
      <w:r w:rsidRPr="00E825EF">
        <w:rPr>
          <w:rFonts w:cs="Arial"/>
        </w:rPr>
        <w:t xml:space="preserve">Улица </w:t>
      </w:r>
      <w:r w:rsidRPr="00E825EF">
        <w:rPr>
          <w:rFonts w:cs="Arial"/>
          <w:lang w:val="sr-Cyrl-RS"/>
        </w:rPr>
        <w:t xml:space="preserve">Балканска </w:t>
      </w:r>
      <w:r w:rsidRPr="00E825EF">
        <w:rPr>
          <w:rFonts w:cs="Arial"/>
        </w:rPr>
        <w:t xml:space="preserve"> бр.</w:t>
      </w:r>
      <w:r w:rsidRPr="00E825EF">
        <w:rPr>
          <w:rFonts w:cs="Arial"/>
          <w:lang w:val="sr-Cyrl-RS"/>
        </w:rPr>
        <w:t xml:space="preserve"> 13, </w:t>
      </w:r>
      <w:r w:rsidRPr="00E825EF">
        <w:rPr>
          <w:rFonts w:cs="Arial"/>
        </w:rPr>
        <w:t xml:space="preserve"> Огранак ТЕН</w:t>
      </w:r>
      <w:r w:rsidRPr="00E825EF">
        <w:rPr>
          <w:rFonts w:cs="Arial"/>
          <w:lang w:val="sr-Cyrl-RS"/>
        </w:rPr>
        <w:t>Т Београд – Обреновац</w:t>
      </w:r>
      <w:r w:rsidRPr="00E825EF">
        <w:rPr>
          <w:rFonts w:cs="Arial"/>
        </w:rPr>
        <w:t>, Богољуба Урошевића Црног бр.</w:t>
      </w:r>
      <w:r w:rsidRPr="00E825EF">
        <w:rPr>
          <w:rFonts w:cs="Arial"/>
          <w:lang w:val="sr-Cyrl-RS"/>
        </w:rPr>
        <w:t xml:space="preserve"> </w:t>
      </w:r>
      <w:r w:rsidRPr="00E825EF">
        <w:rPr>
          <w:rFonts w:cs="Arial"/>
        </w:rPr>
        <w:t>44, 11500 Обреновац</w:t>
      </w:r>
      <w:r>
        <w:rPr>
          <w:rFonts w:cs="Arial"/>
          <w:lang w:val="sr-Cyrl-RS"/>
        </w:rPr>
        <w:t>.</w:t>
      </w:r>
    </w:p>
    <w:p w:rsidR="00F066DE" w:rsidRPr="00E47C2E" w:rsidRDefault="00E825EF" w:rsidP="00F066DE">
      <w:pPr>
        <w:tabs>
          <w:tab w:val="left" w:pos="567"/>
          <w:tab w:val="left" w:pos="709"/>
        </w:tabs>
        <w:spacing w:after="120"/>
        <w:rPr>
          <w:rFonts w:cs="Arial"/>
          <w:b/>
        </w:rPr>
      </w:pPr>
      <w:r w:rsidRPr="000D423C">
        <w:rPr>
          <w:rFonts w:eastAsia="TimesNewRomanPSMT" w:cs="Arial"/>
          <w:bCs/>
        </w:rPr>
        <w:t xml:space="preserve">Средство финансијског обезбеђења за добро извршење </w:t>
      </w:r>
      <w:proofErr w:type="gramStart"/>
      <w:r w:rsidRPr="000D423C">
        <w:rPr>
          <w:rFonts w:eastAsia="TimesNewRomanPSMT" w:cs="Arial"/>
          <w:bCs/>
        </w:rPr>
        <w:t>посла  гласи</w:t>
      </w:r>
      <w:proofErr w:type="gramEnd"/>
      <w:r w:rsidRPr="000D423C">
        <w:rPr>
          <w:rFonts w:eastAsia="TimesNewRomanPSMT" w:cs="Arial"/>
          <w:bCs/>
        </w:rPr>
        <w:t xml:space="preserve"> на Јавно предузеће „Електропривреда Србије“ Београд,</w:t>
      </w:r>
      <w:r w:rsidRPr="000D423C">
        <w:rPr>
          <w:rFonts w:eastAsia="TimesNewRomanPSMT" w:cs="Arial"/>
          <w:bCs/>
          <w:lang w:val="sr-Cyrl-RS"/>
        </w:rPr>
        <w:t xml:space="preserve"> У</w:t>
      </w:r>
      <w:r w:rsidRPr="000D423C">
        <w:rPr>
          <w:rFonts w:cs="Arial"/>
        </w:rPr>
        <w:t xml:space="preserve">лица </w:t>
      </w:r>
      <w:r w:rsidRPr="000D423C">
        <w:rPr>
          <w:rFonts w:cs="Arial"/>
          <w:lang w:val="sr-Cyrl-RS"/>
        </w:rPr>
        <w:t xml:space="preserve">Балканска </w:t>
      </w:r>
      <w:r w:rsidRPr="000D423C">
        <w:rPr>
          <w:rFonts w:cs="Arial"/>
        </w:rPr>
        <w:t xml:space="preserve"> бр.</w:t>
      </w:r>
      <w:r w:rsidRPr="000D423C">
        <w:rPr>
          <w:rFonts w:cs="Arial"/>
          <w:lang w:val="sr-Cyrl-RS"/>
        </w:rPr>
        <w:t xml:space="preserve"> 13</w:t>
      </w:r>
      <w:r w:rsidRPr="000D423C">
        <w:rPr>
          <w:rFonts w:eastAsia="TimesNewRomanPSMT" w:cs="Arial"/>
          <w:bCs/>
        </w:rPr>
        <w:t xml:space="preserve">, </w:t>
      </w:r>
      <w:r w:rsidRPr="000D423C">
        <w:rPr>
          <w:rFonts w:cs="Arial"/>
        </w:rPr>
        <w:t>Огранак ТЕНТ</w:t>
      </w:r>
      <w:r w:rsidRPr="000D423C">
        <w:rPr>
          <w:rFonts w:cs="Arial"/>
          <w:lang w:val="sr-Cyrl-RS"/>
        </w:rPr>
        <w:t xml:space="preserve"> Београд – Обреновац</w:t>
      </w:r>
      <w:r w:rsidRPr="000D423C">
        <w:rPr>
          <w:rFonts w:cs="Arial"/>
        </w:rPr>
        <w:t>, Богољуба Урошевића Црног бр.</w:t>
      </w:r>
      <w:r w:rsidRPr="000D423C">
        <w:rPr>
          <w:rFonts w:cs="Arial"/>
          <w:lang w:val="sr-Cyrl-RS"/>
        </w:rPr>
        <w:t xml:space="preserve"> 4</w:t>
      </w:r>
      <w:r w:rsidRPr="000D423C">
        <w:rPr>
          <w:rFonts w:cs="Arial"/>
        </w:rPr>
        <w:t xml:space="preserve">4, 11500 Обреновац </w:t>
      </w:r>
      <w:r w:rsidRPr="000D423C">
        <w:rPr>
          <w:rFonts w:cs="Arial"/>
          <w:b/>
        </w:rPr>
        <w:t xml:space="preserve">и доставља се </w:t>
      </w:r>
      <w:r w:rsidRPr="000D423C">
        <w:rPr>
          <w:rFonts w:cs="Arial"/>
          <w:b/>
          <w:lang w:val="sr-Cyrl-RS"/>
        </w:rPr>
        <w:t xml:space="preserve">уз потписан уговор </w:t>
      </w:r>
      <w:r w:rsidRPr="000D423C">
        <w:t>путeм SWIFT</w:t>
      </w:r>
      <w:r w:rsidRPr="000D423C">
        <w:rPr>
          <w:lang w:val="sr-Cyrl-RS"/>
        </w:rPr>
        <w:t xml:space="preserve">-а </w:t>
      </w:r>
      <w:r w:rsidRPr="000D423C">
        <w:t xml:space="preserve"> aутeнтификoвaнoм пoрукoм зa гaрaнциje, прeкo пoслoвнe бaнкe</w:t>
      </w:r>
      <w:r w:rsidRPr="000D423C">
        <w:rPr>
          <w:lang w:val="sr-Cyrl-RS"/>
        </w:rPr>
        <w:t xml:space="preserve"> </w:t>
      </w:r>
      <w:r w:rsidRPr="000D423C">
        <w:t>Komercijalna banka AD Beograd SWIFTCOD: KOBBRSBG</w:t>
      </w:r>
      <w:r>
        <w:rPr>
          <w:lang w:val="sr-Cyrl-RS"/>
        </w:rPr>
        <w:t>.</w:t>
      </w:r>
      <w:r w:rsidR="00F066DE" w:rsidRPr="00E47C2E">
        <w:rPr>
          <w:rFonts w:cs="Arial"/>
          <w:b/>
        </w:rPr>
        <w:t xml:space="preserve"> </w:t>
      </w:r>
    </w:p>
    <w:p w:rsidR="00F066DE" w:rsidRPr="00E47C2E" w:rsidRDefault="00F066DE" w:rsidP="00E825EF">
      <w:pPr>
        <w:suppressAutoHyphens/>
        <w:spacing w:line="100" w:lineRule="atLeast"/>
        <w:rPr>
          <w:rFonts w:cs="Arial"/>
          <w:b/>
          <w:color w:val="00B0F0"/>
        </w:rPr>
      </w:pPr>
      <w:r w:rsidRPr="00E47C2E">
        <w:rPr>
          <w:rFonts w:cs="Arial"/>
          <w:b/>
          <w:color w:val="00B0F0"/>
        </w:rPr>
        <w:t xml:space="preserve"> </w:t>
      </w:r>
      <w:r w:rsidR="00E825EF" w:rsidRPr="000D423C">
        <w:rPr>
          <w:rFonts w:eastAsia="TimesNewRomanPSMT" w:cs="Arial"/>
          <w:bCs/>
        </w:rPr>
        <w:t xml:space="preserve">Средство финансијског обезбеђења за отклањање недостатака у гарантном </w:t>
      </w:r>
      <w:proofErr w:type="gramStart"/>
      <w:r w:rsidR="00E825EF" w:rsidRPr="000D423C">
        <w:rPr>
          <w:rFonts w:eastAsia="TimesNewRomanPSMT" w:cs="Arial"/>
          <w:bCs/>
        </w:rPr>
        <w:t>року  гласи</w:t>
      </w:r>
      <w:proofErr w:type="gramEnd"/>
      <w:r w:rsidR="00E825EF" w:rsidRPr="000D423C">
        <w:rPr>
          <w:rFonts w:eastAsia="TimesNewRomanPSMT" w:cs="Arial"/>
          <w:bCs/>
        </w:rPr>
        <w:t xml:space="preserve"> на Јавно предузеће „Електропривреда Србије“ Београд,</w:t>
      </w:r>
      <w:r w:rsidR="00E825EF" w:rsidRPr="000D423C">
        <w:rPr>
          <w:rFonts w:eastAsia="TimesNewRomanPSMT" w:cs="Arial"/>
          <w:bCs/>
          <w:lang w:val="sr-Cyrl-RS"/>
        </w:rPr>
        <w:t xml:space="preserve"> У</w:t>
      </w:r>
      <w:r w:rsidR="00E825EF" w:rsidRPr="000D423C">
        <w:rPr>
          <w:rFonts w:cs="Arial"/>
        </w:rPr>
        <w:t xml:space="preserve">лица </w:t>
      </w:r>
      <w:r w:rsidR="00E825EF" w:rsidRPr="000D423C">
        <w:rPr>
          <w:rFonts w:cs="Arial"/>
          <w:lang w:val="sr-Cyrl-RS"/>
        </w:rPr>
        <w:t xml:space="preserve">Балканска </w:t>
      </w:r>
      <w:r w:rsidR="00E825EF" w:rsidRPr="000D423C">
        <w:rPr>
          <w:rFonts w:cs="Arial"/>
        </w:rPr>
        <w:t xml:space="preserve"> бр.</w:t>
      </w:r>
      <w:r w:rsidR="00E825EF" w:rsidRPr="000D423C">
        <w:rPr>
          <w:rFonts w:cs="Arial"/>
          <w:lang w:val="sr-Cyrl-RS"/>
        </w:rPr>
        <w:t xml:space="preserve"> 13</w:t>
      </w:r>
      <w:r w:rsidR="00E825EF" w:rsidRPr="000D423C">
        <w:rPr>
          <w:rFonts w:eastAsia="TimesNewRomanPSMT" w:cs="Arial"/>
          <w:bCs/>
        </w:rPr>
        <w:t xml:space="preserve">, </w:t>
      </w:r>
      <w:r w:rsidR="00E825EF" w:rsidRPr="000D423C">
        <w:rPr>
          <w:rFonts w:cs="Arial"/>
        </w:rPr>
        <w:t>Огранак ТЕНТ</w:t>
      </w:r>
      <w:r w:rsidR="00E825EF" w:rsidRPr="000D423C">
        <w:rPr>
          <w:rFonts w:cs="Arial"/>
          <w:lang w:val="sr-Cyrl-RS"/>
        </w:rPr>
        <w:t xml:space="preserve"> Београд – Обреновац</w:t>
      </w:r>
      <w:r w:rsidR="00E825EF" w:rsidRPr="000D423C">
        <w:rPr>
          <w:rFonts w:cs="Arial"/>
        </w:rPr>
        <w:t>, Богољуба Урошевића Црног бр.</w:t>
      </w:r>
      <w:r w:rsidR="00E825EF" w:rsidRPr="000D423C">
        <w:rPr>
          <w:rFonts w:cs="Arial"/>
          <w:lang w:val="sr-Cyrl-RS"/>
        </w:rPr>
        <w:t xml:space="preserve"> 4</w:t>
      </w:r>
      <w:r w:rsidR="00E825EF" w:rsidRPr="000D423C">
        <w:rPr>
          <w:rFonts w:cs="Arial"/>
        </w:rPr>
        <w:t xml:space="preserve">4, 11500 Обреновац и доставља се приликом примопредаје предмета уговора </w:t>
      </w:r>
      <w:r w:rsidRPr="00E47C2E">
        <w:rPr>
          <w:rFonts w:cs="Arial"/>
        </w:rPr>
        <w:t>или поштом на адресу корисника уговора:</w:t>
      </w:r>
    </w:p>
    <w:p w:rsidR="00FD4A4E" w:rsidRPr="00E825EF" w:rsidRDefault="00E825EF" w:rsidP="00FD4A4E">
      <w:pPr>
        <w:suppressAutoHyphens/>
        <w:spacing w:line="100" w:lineRule="atLeast"/>
        <w:jc w:val="center"/>
        <w:rPr>
          <w:rFonts w:eastAsia="Arial Unicode MS" w:cs="Arial"/>
          <w:b/>
          <w:color w:val="FF0000"/>
          <w:kern w:val="2"/>
          <w:highlight w:val="yellow"/>
          <w:lang w:eastAsia="ar-SA"/>
        </w:rPr>
      </w:pPr>
      <w:r w:rsidRPr="00E825EF">
        <w:rPr>
          <w:rFonts w:eastAsia="TimesNewRomanPSMT" w:cs="Arial"/>
          <w:b/>
          <w:bCs/>
        </w:rPr>
        <w:t>Јавно предузеће „Електропривреда Србије</w:t>
      </w:r>
      <w:proofErr w:type="gramStart"/>
      <w:r w:rsidRPr="00E825EF">
        <w:rPr>
          <w:rFonts w:eastAsia="TimesNewRomanPSMT" w:cs="Arial"/>
          <w:b/>
          <w:bCs/>
        </w:rPr>
        <w:t>“ Београд</w:t>
      </w:r>
      <w:proofErr w:type="gramEnd"/>
      <w:r w:rsidRPr="00E825EF">
        <w:rPr>
          <w:rFonts w:eastAsia="TimesNewRomanPSMT" w:cs="Arial"/>
          <w:b/>
          <w:bCs/>
        </w:rPr>
        <w:t xml:space="preserve">, </w:t>
      </w:r>
      <w:r w:rsidRPr="00E825EF">
        <w:rPr>
          <w:rFonts w:cs="Arial"/>
          <w:b/>
        </w:rPr>
        <w:t>Огранак ТЕН</w:t>
      </w:r>
      <w:r w:rsidRPr="00E825EF">
        <w:rPr>
          <w:rFonts w:cs="Arial"/>
          <w:b/>
          <w:lang w:val="sr-Cyrl-RS"/>
        </w:rPr>
        <w:t>Т Београд – Обреновац</w:t>
      </w:r>
      <w:r w:rsidRPr="00E825EF">
        <w:rPr>
          <w:rFonts w:cs="Arial"/>
          <w:b/>
        </w:rPr>
        <w:t>, Богољуба Урошевића Црног бр.</w:t>
      </w:r>
      <w:r w:rsidRPr="00E825EF">
        <w:rPr>
          <w:rFonts w:cs="Arial"/>
          <w:b/>
          <w:lang w:val="sr-Cyrl-RS"/>
        </w:rPr>
        <w:t xml:space="preserve"> </w:t>
      </w:r>
      <w:r w:rsidRPr="00E825EF">
        <w:rPr>
          <w:rFonts w:cs="Arial"/>
          <w:b/>
        </w:rPr>
        <w:t>44, 11500 Обреновац</w:t>
      </w:r>
    </w:p>
    <w:p w:rsidR="00E825EF" w:rsidRDefault="00FD4A4E" w:rsidP="00FD4A4E">
      <w:pPr>
        <w:tabs>
          <w:tab w:val="left" w:pos="1134"/>
        </w:tabs>
        <w:jc w:val="center"/>
        <w:rPr>
          <w:b/>
        </w:rPr>
      </w:pPr>
      <w:proofErr w:type="gramStart"/>
      <w:r w:rsidRPr="00E825EF">
        <w:rPr>
          <w:b/>
        </w:rPr>
        <w:t>са</w:t>
      </w:r>
      <w:proofErr w:type="gramEnd"/>
      <w:r w:rsidRPr="00E825EF">
        <w:rPr>
          <w:b/>
        </w:rPr>
        <w:t xml:space="preserve"> назнаком:</w:t>
      </w:r>
    </w:p>
    <w:p w:rsidR="00FD4A4E" w:rsidRDefault="00FD4A4E" w:rsidP="00FD4A4E">
      <w:pPr>
        <w:tabs>
          <w:tab w:val="left" w:pos="1134"/>
        </w:tabs>
        <w:jc w:val="center"/>
        <w:rPr>
          <w:rFonts w:eastAsia="Arial" w:cs="Arial"/>
          <w:b/>
          <w:color w:val="000000"/>
        </w:rPr>
      </w:pPr>
      <w:r w:rsidRPr="00E825EF">
        <w:rPr>
          <w:b/>
        </w:rPr>
        <w:t xml:space="preserve"> Средства финансијског обезбеђења за ЈН бр.</w:t>
      </w:r>
      <w:r w:rsidR="00E825EF" w:rsidRPr="00E825EF">
        <w:rPr>
          <w:b/>
          <w:lang w:val="sr-Cyrl-RS"/>
        </w:rPr>
        <w:t xml:space="preserve"> </w:t>
      </w:r>
      <w:r w:rsidR="00D929B6" w:rsidRPr="00D929B6">
        <w:rPr>
          <w:rFonts w:eastAsia="Arial" w:cs="Arial"/>
          <w:b/>
          <w:color w:val="000000"/>
        </w:rPr>
        <w:t>3000/1207/</w:t>
      </w:r>
      <w:proofErr w:type="gramStart"/>
      <w:r w:rsidR="00D929B6" w:rsidRPr="00D929B6">
        <w:rPr>
          <w:rFonts w:eastAsia="Arial" w:cs="Arial"/>
          <w:b/>
          <w:color w:val="000000"/>
        </w:rPr>
        <w:t>2018  (</w:t>
      </w:r>
      <w:proofErr w:type="gramEnd"/>
      <w:r w:rsidR="00D929B6" w:rsidRPr="00D929B6">
        <w:rPr>
          <w:rFonts w:eastAsia="Arial" w:cs="Arial"/>
          <w:b/>
          <w:color w:val="000000"/>
        </w:rPr>
        <w:t>17</w:t>
      </w:r>
      <w:r w:rsidR="00D929B6" w:rsidRPr="00D929B6">
        <w:rPr>
          <w:rFonts w:eastAsia="Arial" w:cs="Arial"/>
          <w:b/>
          <w:color w:val="000000"/>
          <w:lang w:val="sr-Cyrl-RS"/>
        </w:rPr>
        <w:t>30</w:t>
      </w:r>
      <w:r w:rsidR="00D929B6" w:rsidRPr="00D929B6">
        <w:rPr>
          <w:rFonts w:eastAsia="Arial" w:cs="Arial"/>
          <w:b/>
          <w:color w:val="000000"/>
        </w:rPr>
        <w:t>/2018)</w:t>
      </w:r>
    </w:p>
    <w:p w:rsidR="00414D04" w:rsidRPr="00414D04" w:rsidRDefault="00414D04" w:rsidP="00414D04">
      <w:pPr>
        <w:tabs>
          <w:tab w:val="left" w:pos="1134"/>
        </w:tabs>
        <w:rPr>
          <w:b/>
          <w:lang w:val="sr-Cyrl-RS"/>
        </w:rPr>
      </w:pPr>
      <w:r w:rsidRPr="00414D04">
        <w:rPr>
          <w:b/>
          <w:lang w:val="sr-Cyrl-RS"/>
        </w:rPr>
        <w:t>Понуђач је одговоран за прописан и безбедан начин достављања СФО  наручиоцу.</w:t>
      </w:r>
    </w:p>
    <w:p w:rsidR="0085348E" w:rsidRPr="00E47C2E" w:rsidRDefault="0085348E" w:rsidP="006A5802">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A5802">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825EF">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A5802">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A5802">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A5802">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w:t>
      </w:r>
      <w:r w:rsidRPr="00D27ABD">
        <w:rPr>
          <w:rFonts w:cs="Arial"/>
          <w:lang w:val="ru-RU"/>
        </w:rPr>
        <w:t xml:space="preserve">понуде, на адресу Наручиоца, са назнаком: „ОБЈАШЊЕЊА – позив за јавну набавку број </w:t>
      </w:r>
      <w:r w:rsidR="00D929B6" w:rsidRPr="00D27ABD">
        <w:rPr>
          <w:rFonts w:eastAsia="Arial" w:cs="Arial"/>
          <w:color w:val="000000"/>
        </w:rPr>
        <w:t>3000/1207/2018  (17</w:t>
      </w:r>
      <w:r w:rsidR="00D929B6" w:rsidRPr="00D27ABD">
        <w:rPr>
          <w:rFonts w:eastAsia="Arial" w:cs="Arial"/>
          <w:color w:val="000000"/>
          <w:lang w:val="sr-Cyrl-RS"/>
        </w:rPr>
        <w:t>30</w:t>
      </w:r>
      <w:r w:rsidR="00D929B6" w:rsidRPr="00D27ABD">
        <w:rPr>
          <w:rFonts w:eastAsia="Arial" w:cs="Arial"/>
          <w:color w:val="000000"/>
        </w:rPr>
        <w:t>/2018)</w:t>
      </w:r>
      <w:r w:rsidR="00D929B6" w:rsidRPr="00D27ABD">
        <w:rPr>
          <w:rFonts w:cs="Arial"/>
          <w:lang w:val="ru-RU"/>
        </w:rPr>
        <w:t xml:space="preserve"> </w:t>
      </w:r>
      <w:r w:rsidRPr="00D27ABD">
        <w:rPr>
          <w:rFonts w:cs="Arial"/>
          <w:lang w:val="ru-RU"/>
        </w:rPr>
        <w:t xml:space="preserve">“ или електронским </w:t>
      </w:r>
      <w:r w:rsidRPr="00E47C2E">
        <w:rPr>
          <w:rFonts w:cs="Arial"/>
          <w:lang w:val="ru-RU"/>
        </w:rPr>
        <w:t>путем на е-</w:t>
      </w:r>
      <w:r w:rsidRPr="00E47C2E">
        <w:rPr>
          <w:rFonts w:cs="Arial"/>
        </w:rPr>
        <w:t>mail</w:t>
      </w:r>
      <w:r w:rsidRPr="00E47C2E">
        <w:rPr>
          <w:rFonts w:cs="Arial"/>
          <w:lang w:val="ru-RU"/>
        </w:rPr>
        <w:t xml:space="preserve"> адресу:</w:t>
      </w:r>
      <w:r w:rsidR="00C95CA2">
        <w:rPr>
          <w:rFonts w:cs="Arial"/>
          <w:lang w:val="ru-RU"/>
        </w:rPr>
        <w:t xml:space="preserve"> </w:t>
      </w:r>
      <w:hyperlink r:id="rId173" w:history="1">
        <w:r w:rsidR="00C95CA2" w:rsidRPr="009F4310">
          <w:rPr>
            <w:rStyle w:val="Hyperlink"/>
            <w:rFonts w:cs="Arial"/>
            <w:lang w:val="sr-Latn-RS"/>
          </w:rPr>
          <w:t>matic.natasa</w:t>
        </w:r>
        <w:r w:rsidR="00C95CA2" w:rsidRPr="009F4310">
          <w:rPr>
            <w:rStyle w:val="Hyperlink"/>
            <w:rFonts w:cs="Arial"/>
            <w:lang w:val="ru-RU"/>
          </w:rPr>
          <w:t>@</w:t>
        </w:r>
        <w:r w:rsidR="00C95CA2" w:rsidRPr="009F4310">
          <w:rPr>
            <w:rStyle w:val="Hyperlink"/>
            <w:rFonts w:cs="Arial"/>
          </w:rPr>
          <w:t>eps.rs</w:t>
        </w:r>
      </w:hyperlink>
      <w:r w:rsidR="00C95CA2" w:rsidRPr="00E47C2E">
        <w:rPr>
          <w:rFonts w:cs="Arial"/>
          <w:lang w:val="ru-RU"/>
        </w:rPr>
        <w:t>,</w:t>
      </w:r>
      <w:r w:rsidR="00C95CA2">
        <w:rPr>
          <w:rFonts w:cs="Arial"/>
          <w:lang w:val="ru-RU"/>
        </w:rPr>
        <w:t xml:space="preserve"> </w:t>
      </w:r>
      <w:r w:rsidRPr="00E47C2E">
        <w:rPr>
          <w:rFonts w:cs="Arial"/>
          <w:lang w:val="ru-RU"/>
        </w:rPr>
        <w:t xml:space="preserve">радним данима (понедељак – петак) у времену </w:t>
      </w:r>
      <w:r w:rsidRPr="00C95CA2">
        <w:rPr>
          <w:rFonts w:cs="Arial"/>
          <w:lang w:val="ru-RU"/>
        </w:rPr>
        <w:t>од 0</w:t>
      </w:r>
      <w:r w:rsidR="00FD4A4E" w:rsidRPr="00C95CA2">
        <w:rPr>
          <w:rFonts w:cs="Arial"/>
          <w:lang w:val="ru-RU"/>
        </w:rPr>
        <w:t>7</w:t>
      </w:r>
      <w:r w:rsidR="003C5978">
        <w:rPr>
          <w:rFonts w:cs="Arial"/>
          <w:lang w:val="ru-RU"/>
        </w:rPr>
        <w:t>.</w:t>
      </w:r>
      <w:r w:rsidR="00FD4A4E" w:rsidRPr="00C95CA2">
        <w:rPr>
          <w:rFonts w:cs="Arial"/>
          <w:lang w:val="ru-RU"/>
        </w:rPr>
        <w:t>00</w:t>
      </w:r>
      <w:r w:rsidRPr="00C95CA2">
        <w:rPr>
          <w:rFonts w:cs="Arial"/>
          <w:lang w:val="ru-RU"/>
        </w:rPr>
        <w:t xml:space="preserve"> до </w:t>
      </w:r>
      <w:r w:rsidR="003C5978">
        <w:rPr>
          <w:rFonts w:cs="Arial"/>
          <w:lang w:val="ru-RU"/>
        </w:rPr>
        <w:t>15.</w:t>
      </w:r>
      <w:r w:rsidR="00FD4A4E" w:rsidRPr="00C95CA2">
        <w:rPr>
          <w:rFonts w:cs="Arial"/>
          <w:lang w:val="ru-RU"/>
        </w:rPr>
        <w:t>00</w:t>
      </w:r>
      <w:r w:rsidRPr="00C95CA2">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A5802">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A5802">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A5802">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6A5802">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A5802">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A5802">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A5802">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A5802">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A5802">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A5802">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A5802">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A5802">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C95CA2" w:rsidRPr="00D27ABD" w:rsidRDefault="0031435B" w:rsidP="00C95CA2">
      <w:pPr>
        <w:pStyle w:val="Header"/>
        <w:rPr>
          <w:sz w:val="22"/>
          <w:szCs w:val="22"/>
        </w:rPr>
      </w:pPr>
      <w:r w:rsidRPr="00E47C2E">
        <w:rPr>
          <w:rFonts w:cs="Arial"/>
        </w:rPr>
        <w:t xml:space="preserve">Захтев за заштиту права подноси се лично или путем поште на адресу: </w:t>
      </w:r>
      <w:r w:rsidR="00C95CA2" w:rsidRPr="00E47C2E">
        <w:rPr>
          <w:rFonts w:cs="Arial"/>
        </w:rPr>
        <w:t xml:space="preserve">ЈП „Електропривреда Србије“ Београд, </w:t>
      </w:r>
      <w:r w:rsidR="00C95CA2" w:rsidRPr="0092134B">
        <w:rPr>
          <w:rFonts w:cs="Arial"/>
          <w:lang w:bidi="en-US"/>
        </w:rPr>
        <w:t>- Oгранак ТЕНТ Београд – Обреновац, Улица Богољуба Урошевића Црног 44, 11500 Обреновац</w:t>
      </w:r>
      <w:r w:rsidR="00C95CA2" w:rsidRPr="00E47C2E">
        <w:rPr>
          <w:rFonts w:cs="Arial"/>
          <w:lang w:bidi="en-US"/>
        </w:rPr>
        <w:t>,</w:t>
      </w:r>
      <w:r w:rsidR="00C95CA2">
        <w:rPr>
          <w:rFonts w:cs="Arial"/>
          <w:lang w:val="sr-Cyrl-RS" w:bidi="en-US"/>
        </w:rPr>
        <w:t xml:space="preserve"> </w:t>
      </w:r>
      <w:r w:rsidRPr="00E47C2E">
        <w:rPr>
          <w:rFonts w:cs="Arial"/>
        </w:rPr>
        <w:t xml:space="preserve">са назнаком Захтев за заштиту права за ЈН </w:t>
      </w:r>
      <w:r w:rsidR="00873133" w:rsidRPr="00D27ABD">
        <w:rPr>
          <w:rFonts w:cs="Arial"/>
        </w:rPr>
        <w:t>услуга</w:t>
      </w:r>
      <w:r w:rsidR="00C95CA2" w:rsidRPr="00D27ABD">
        <w:rPr>
          <w:rFonts w:cs="Arial"/>
          <w:lang w:val="sr-Cyrl-RS"/>
        </w:rPr>
        <w:t xml:space="preserve"> </w:t>
      </w:r>
      <w:r w:rsidR="003C5978" w:rsidRPr="00D27ABD">
        <w:rPr>
          <w:rFonts w:cs="Arial"/>
          <w:lang w:val="sr-Cyrl-RS"/>
        </w:rPr>
        <w:t>„</w:t>
      </w:r>
      <w:r w:rsidR="009206D4" w:rsidRPr="00D27ABD">
        <w:rPr>
          <w:rFonts w:eastAsia="Arial" w:cs="Arial"/>
          <w:color w:val="000000"/>
          <w:sz w:val="22"/>
        </w:rPr>
        <w:t>Замена дела топлог саћа ротационог загрејача ваздуха блока А3 ТЕНТ-А</w:t>
      </w:r>
      <w:r w:rsidR="009206D4" w:rsidRPr="00D27ABD">
        <w:rPr>
          <w:rFonts w:eastAsia="Arial" w:cs="Arial"/>
          <w:color w:val="000000"/>
          <w:sz w:val="22"/>
          <w:lang w:val="sr-Cyrl-RS"/>
        </w:rPr>
        <w:t>“</w:t>
      </w:r>
      <w:r w:rsidR="009206D4" w:rsidRPr="00D27ABD">
        <w:rPr>
          <w:rFonts w:eastAsia="Arial" w:cs="Arial"/>
          <w:color w:val="000000"/>
          <w:lang w:val="sr-Cyrl-RS"/>
        </w:rPr>
        <w:t xml:space="preserve"> </w:t>
      </w:r>
      <w:r w:rsidRPr="00D27ABD">
        <w:rPr>
          <w:rFonts w:cs="Arial"/>
        </w:rPr>
        <w:t xml:space="preserve"> бр.</w:t>
      </w:r>
      <w:r w:rsidR="00C95CA2" w:rsidRPr="00D27ABD">
        <w:rPr>
          <w:rFonts w:cs="Arial"/>
          <w:lang w:val="sr-Cyrl-RS"/>
        </w:rPr>
        <w:t xml:space="preserve"> </w:t>
      </w:r>
      <w:r w:rsidRPr="00D27ABD">
        <w:rPr>
          <w:rFonts w:cs="Arial"/>
        </w:rPr>
        <w:t>ЈН</w:t>
      </w:r>
      <w:r w:rsidR="00C95CA2" w:rsidRPr="00D27ABD">
        <w:rPr>
          <w:rFonts w:cs="Arial"/>
          <w:lang w:val="sr-Cyrl-RS"/>
        </w:rPr>
        <w:t xml:space="preserve"> </w:t>
      </w:r>
      <w:r w:rsidR="00D929B6" w:rsidRPr="00D27ABD">
        <w:rPr>
          <w:rFonts w:eastAsia="Arial" w:cs="Arial"/>
          <w:color w:val="000000"/>
          <w:sz w:val="22"/>
        </w:rPr>
        <w:t>3000/1207/</w:t>
      </w:r>
      <w:proofErr w:type="gramStart"/>
      <w:r w:rsidR="00D929B6" w:rsidRPr="00D27ABD">
        <w:rPr>
          <w:rFonts w:eastAsia="Arial" w:cs="Arial"/>
          <w:color w:val="000000"/>
          <w:sz w:val="22"/>
        </w:rPr>
        <w:t xml:space="preserve">2018 </w:t>
      </w:r>
      <w:r w:rsidR="00D929B6" w:rsidRPr="00D27ABD">
        <w:rPr>
          <w:rFonts w:eastAsia="Arial" w:cs="Arial"/>
          <w:color w:val="000000"/>
          <w:sz w:val="22"/>
          <w:szCs w:val="22"/>
        </w:rPr>
        <w:t xml:space="preserve"> (</w:t>
      </w:r>
      <w:proofErr w:type="gramEnd"/>
      <w:r w:rsidR="00D929B6" w:rsidRPr="00D27ABD">
        <w:rPr>
          <w:rFonts w:eastAsia="Arial" w:cs="Arial"/>
          <w:color w:val="000000"/>
          <w:sz w:val="22"/>
          <w:szCs w:val="22"/>
        </w:rPr>
        <w:t>17</w:t>
      </w:r>
      <w:r w:rsidR="00D929B6" w:rsidRPr="00D27ABD">
        <w:rPr>
          <w:rFonts w:eastAsia="Arial" w:cs="Arial"/>
          <w:color w:val="000000"/>
          <w:sz w:val="22"/>
          <w:szCs w:val="22"/>
          <w:lang w:val="sr-Cyrl-RS"/>
        </w:rPr>
        <w:t>30</w:t>
      </w:r>
      <w:r w:rsidR="00D929B6" w:rsidRPr="00D27ABD">
        <w:rPr>
          <w:rFonts w:eastAsia="Arial" w:cs="Arial"/>
          <w:color w:val="000000"/>
          <w:sz w:val="22"/>
          <w:szCs w:val="22"/>
        </w:rPr>
        <w:t>/2018)</w:t>
      </w:r>
    </w:p>
    <w:p w:rsidR="0031435B" w:rsidRPr="00E47C2E" w:rsidRDefault="0031435B" w:rsidP="00643389">
      <w:pPr>
        <w:spacing w:before="0"/>
        <w:rPr>
          <w:rFonts w:cs="Arial"/>
        </w:rPr>
      </w:pPr>
      <w:r w:rsidRPr="00D27ABD">
        <w:rPr>
          <w:rFonts w:cs="Arial"/>
        </w:rPr>
        <w:t>, а копија се истовремено доставља Републичкој комисији</w:t>
      </w:r>
      <w:r w:rsidRPr="00E47C2E">
        <w:rPr>
          <w:rFonts w:cs="Arial"/>
        </w:rPr>
        <w:t>.</w:t>
      </w:r>
    </w:p>
    <w:p w:rsidR="0031435B" w:rsidRPr="003C5978" w:rsidRDefault="0031435B" w:rsidP="00643389">
      <w:pPr>
        <w:spacing w:before="0"/>
        <w:rPr>
          <w:rFonts w:cs="Arial"/>
        </w:rPr>
      </w:pPr>
      <w:r w:rsidRPr="00E47C2E">
        <w:rPr>
          <w:rFonts w:cs="Arial"/>
        </w:rPr>
        <w:lastRenderedPageBreak/>
        <w:t>Захтев за заштиту права се може доставити и путем електронске поште на e-mail:</w:t>
      </w:r>
      <w:r w:rsidR="003C5978">
        <w:rPr>
          <w:rFonts w:cs="Arial"/>
          <w:lang w:val="sr-Cyrl-RS"/>
        </w:rPr>
        <w:t xml:space="preserve"> </w:t>
      </w:r>
      <w:hyperlink r:id="rId175" w:history="1">
        <w:r w:rsidR="003C5978" w:rsidRPr="009F4310">
          <w:rPr>
            <w:rStyle w:val="Hyperlink"/>
            <w:rFonts w:cs="Arial"/>
            <w:lang w:val="sr-Latn-RS"/>
          </w:rPr>
          <w:t>matic.natasa</w:t>
        </w:r>
        <w:r w:rsidR="003C5978" w:rsidRPr="009F4310">
          <w:rPr>
            <w:rStyle w:val="Hyperlink"/>
            <w:rFonts w:cs="Arial"/>
            <w:lang w:val="ru-RU"/>
          </w:rPr>
          <w:t>@</w:t>
        </w:r>
        <w:r w:rsidR="003C5978" w:rsidRPr="009F4310">
          <w:rPr>
            <w:rStyle w:val="Hyperlink"/>
            <w:rFonts w:cs="Arial"/>
          </w:rPr>
          <w:t>eps.rs</w:t>
        </w:r>
      </w:hyperlink>
      <w:r w:rsidRPr="00E47C2E">
        <w:rPr>
          <w:rFonts w:cs="Arial"/>
        </w:rPr>
        <w:t xml:space="preserve"> радним данима (понедељак-петак) </w:t>
      </w:r>
      <w:r w:rsidRPr="003C5978">
        <w:rPr>
          <w:rFonts w:cs="Arial"/>
        </w:rPr>
        <w:t xml:space="preserve">од </w:t>
      </w:r>
      <w:r w:rsidR="00643389" w:rsidRPr="003C5978">
        <w:rPr>
          <w:rFonts w:cs="Arial"/>
        </w:rPr>
        <w:t>7</w:t>
      </w:r>
      <w:proofErr w:type="gramStart"/>
      <w:r w:rsidRPr="003C5978">
        <w:rPr>
          <w:rFonts w:cs="Arial"/>
        </w:rPr>
        <w:t>,00</w:t>
      </w:r>
      <w:proofErr w:type="gramEnd"/>
      <w:r w:rsidRPr="003C5978">
        <w:rPr>
          <w:rFonts w:cs="Arial"/>
        </w:rPr>
        <w:t xml:space="preserve"> до 1</w:t>
      </w:r>
      <w:r w:rsidR="003C5978" w:rsidRPr="003C5978">
        <w:rPr>
          <w:rFonts w:cs="Arial"/>
        </w:rPr>
        <w:t>5</w:t>
      </w:r>
      <w:r w:rsidRPr="003C5978">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r w:rsidRPr="00D27ABD">
        <w:rPr>
          <w:rFonts w:cs="Arial"/>
        </w:rPr>
        <w:t>најкасније  7 (седам</w:t>
      </w:r>
      <w:r w:rsidRPr="00E47C2E">
        <w:rPr>
          <w:rFonts w:cs="Arial"/>
          <w:b/>
        </w:rPr>
        <w:t>)</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554C5A"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54C5A">
        <w:rPr>
          <w:rFonts w:cs="Arial"/>
          <w:lang w:val="sr-Cyrl-RS"/>
        </w:rPr>
        <w:t>30001</w:t>
      </w:r>
      <w:r w:rsidR="00D929B6">
        <w:rPr>
          <w:rFonts w:cs="Arial"/>
          <w:lang w:val="sr-Cyrl-RS"/>
        </w:rPr>
        <w:t>207</w:t>
      </w:r>
      <w:r w:rsidR="00554C5A">
        <w:rPr>
          <w:rFonts w:cs="Arial"/>
          <w:lang w:val="sr-Cyrl-RS"/>
        </w:rPr>
        <w:t>2018 17</w:t>
      </w:r>
      <w:r w:rsidR="00D929B6">
        <w:rPr>
          <w:rFonts w:cs="Arial"/>
          <w:lang w:val="sr-Cyrl-RS"/>
        </w:rPr>
        <w:t>30</w:t>
      </w:r>
      <w:r w:rsidR="00554C5A">
        <w:rPr>
          <w:rFonts w:cs="Arial"/>
          <w:lang w:val="sr-Cyrl-RS"/>
        </w:rPr>
        <w:t>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јн. бр</w:t>
      </w:r>
      <w:r w:rsidRPr="00D27ABD">
        <w:rPr>
          <w:rFonts w:cs="Arial"/>
        </w:rPr>
        <w:t xml:space="preserve">. </w:t>
      </w:r>
      <w:r w:rsidR="00D929B6" w:rsidRPr="00D27ABD">
        <w:rPr>
          <w:rFonts w:eastAsia="Arial" w:cs="Arial"/>
          <w:color w:val="000000"/>
        </w:rPr>
        <w:t>3000/1207/</w:t>
      </w:r>
      <w:proofErr w:type="gramStart"/>
      <w:r w:rsidR="00D929B6" w:rsidRPr="00D27ABD">
        <w:rPr>
          <w:rFonts w:eastAsia="Arial" w:cs="Arial"/>
          <w:color w:val="000000"/>
        </w:rPr>
        <w:t>2018  (</w:t>
      </w:r>
      <w:proofErr w:type="gramEnd"/>
      <w:r w:rsidR="00D929B6" w:rsidRPr="00D27ABD">
        <w:rPr>
          <w:rFonts w:eastAsia="Arial" w:cs="Arial"/>
          <w:color w:val="000000"/>
        </w:rPr>
        <w:t>17</w:t>
      </w:r>
      <w:r w:rsidR="00D929B6" w:rsidRPr="00D27ABD">
        <w:rPr>
          <w:rFonts w:eastAsia="Arial" w:cs="Arial"/>
          <w:color w:val="000000"/>
          <w:lang w:val="sr-Cyrl-RS"/>
        </w:rPr>
        <w:t>30</w:t>
      </w:r>
      <w:r w:rsidR="00D929B6" w:rsidRPr="00D27ABD">
        <w:rPr>
          <w:rFonts w:eastAsia="Arial" w:cs="Arial"/>
          <w:color w:val="000000"/>
        </w:rPr>
        <w:t>/2018)</w:t>
      </w:r>
      <w:r w:rsidRPr="00D27ABD">
        <w:rPr>
          <w:rFonts w:cs="Arial"/>
        </w:rPr>
        <w:t>,</w:t>
      </w:r>
      <w:r w:rsidRPr="00E47C2E">
        <w:rPr>
          <w:rFonts w:cs="Arial"/>
        </w:rPr>
        <w:t xml:space="preserve"> прималац уплате: буџет Републике </w:t>
      </w:r>
      <w:r w:rsidRPr="00554C5A">
        <w:rPr>
          <w:rFonts w:cs="Arial"/>
        </w:rPr>
        <w:t xml:space="preserve">Србије) уплати таксу од: </w:t>
      </w:r>
    </w:p>
    <w:p w:rsidR="0031435B" w:rsidRPr="00554C5A" w:rsidRDefault="0031435B" w:rsidP="00377FE7">
      <w:pPr>
        <w:spacing w:before="0"/>
        <w:rPr>
          <w:rFonts w:cs="Arial"/>
        </w:rPr>
      </w:pPr>
      <w:r w:rsidRPr="00554C5A">
        <w:rPr>
          <w:rFonts w:cs="Arial"/>
        </w:rPr>
        <w:lastRenderedPageBreak/>
        <w:t>1) 120.000</w:t>
      </w:r>
      <w:r w:rsidR="00873133" w:rsidRPr="00554C5A">
        <w:rPr>
          <w:rFonts w:cs="Arial"/>
        </w:rPr>
        <w:t>,00</w:t>
      </w:r>
      <w:r w:rsidRPr="00554C5A">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554C5A">
        <w:rPr>
          <w:rFonts w:cs="Arial"/>
        </w:rPr>
        <w:t>,00</w:t>
      </w:r>
      <w:proofErr w:type="gramEnd"/>
      <w:r w:rsidRPr="00554C5A">
        <w:rPr>
          <w:rFonts w:cs="Arial"/>
        </w:rPr>
        <w:t xml:space="preserve"> динара </w:t>
      </w:r>
    </w:p>
    <w:p w:rsidR="0031435B" w:rsidRPr="00554C5A" w:rsidRDefault="00554C5A" w:rsidP="00377FE7">
      <w:pPr>
        <w:spacing w:before="0"/>
        <w:rPr>
          <w:rFonts w:cs="Arial"/>
        </w:rPr>
      </w:pPr>
      <w:r>
        <w:rPr>
          <w:rFonts w:cs="Arial"/>
          <w:lang w:val="sr-Cyrl-RS"/>
        </w:rPr>
        <w:t>2</w:t>
      </w:r>
      <w:r w:rsidR="0031435B" w:rsidRPr="00554C5A">
        <w:rPr>
          <w:rFonts w:cs="Arial"/>
        </w:rPr>
        <w:t>) 120.000</w:t>
      </w:r>
      <w:r w:rsidR="00873133" w:rsidRPr="00554C5A">
        <w:rPr>
          <w:rFonts w:cs="Arial"/>
        </w:rPr>
        <w:t>,00</w:t>
      </w:r>
      <w:r w:rsidR="0031435B" w:rsidRPr="00554C5A">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554C5A">
        <w:rPr>
          <w:rFonts w:cs="Arial"/>
        </w:rPr>
        <w:t>,00</w:t>
      </w:r>
      <w:r w:rsidR="0031435B" w:rsidRPr="00554C5A">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6A5802">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554C5A" w:rsidRPr="00554C5A" w:rsidRDefault="00554C5A" w:rsidP="00554C5A">
      <w:pPr>
        <w:spacing w:before="0"/>
        <w:rPr>
          <w:rFonts w:cs="Arial"/>
        </w:rPr>
      </w:pPr>
      <w:r w:rsidRPr="00554C5A">
        <w:rPr>
          <w:rFonts w:cs="Arial"/>
        </w:rPr>
        <w:t>Наручилац ће доставити уговор о јавној набавци понуђачу којем је додељен уговор у року од 8</w:t>
      </w:r>
      <w:r w:rsidRPr="00554C5A">
        <w:rPr>
          <w:rFonts w:cs="Arial"/>
          <w:lang w:val="sr-Cyrl-RS"/>
        </w:rPr>
        <w:t xml:space="preserve"> </w:t>
      </w:r>
      <w:r w:rsidRPr="00554C5A">
        <w:rPr>
          <w:rFonts w:cs="Arial"/>
        </w:rPr>
        <w:t>(осам) дана од протека рока за подношење захтева за заштиту права.</w:t>
      </w:r>
    </w:p>
    <w:p w:rsidR="00554C5A" w:rsidRPr="00554C5A" w:rsidRDefault="00554C5A" w:rsidP="00554C5A">
      <w:pPr>
        <w:spacing w:before="0"/>
        <w:rPr>
          <w:rFonts w:cs="Arial"/>
          <w:lang w:val="sr-Cyrl-RS"/>
        </w:rPr>
      </w:pPr>
      <w:r w:rsidRPr="00554C5A">
        <w:rPr>
          <w:rFonts w:cs="Arial"/>
        </w:rPr>
        <w:t>Понуђач којем буде додељен уговор, обавезан је да у року од највише 10 (десет)  дана  од дана закључења уговора достави</w:t>
      </w:r>
      <w:r w:rsidRPr="00554C5A">
        <w:rPr>
          <w:lang w:val="sr-Cyrl-RS"/>
        </w:rPr>
        <w:t xml:space="preserve"> уз обострано потписан уговор, банкарску гаранцију за добро извршење</w:t>
      </w:r>
      <w:r w:rsidRPr="00554C5A">
        <w:rPr>
          <w:rFonts w:cs="Arial"/>
        </w:rPr>
        <w:t xml:space="preserve"> </w:t>
      </w:r>
      <w:r w:rsidRPr="00554C5A">
        <w:rPr>
          <w:rFonts w:cs="Arial"/>
          <w:lang w:val="sr-Cyrl-RS"/>
        </w:rPr>
        <w:t xml:space="preserve">посла </w:t>
      </w:r>
      <w:r w:rsidRPr="00ED6E21">
        <w:t>путeм SWIFT</w:t>
      </w:r>
      <w:r w:rsidRPr="00554C5A">
        <w:rPr>
          <w:lang w:val="sr-Cyrl-RS"/>
        </w:rPr>
        <w:t xml:space="preserve">-а </w:t>
      </w:r>
      <w:r w:rsidRPr="00ED6E21">
        <w:t xml:space="preserve"> aутeнтификoвaнoм пoрукoм зa гaрaнциje, прeкo пoслoвнe бaнкe</w:t>
      </w:r>
      <w:r w:rsidRPr="00554C5A">
        <w:rPr>
          <w:lang w:val="sr-Cyrl-RS"/>
        </w:rPr>
        <w:t xml:space="preserve"> </w:t>
      </w:r>
      <w:r w:rsidRPr="00ED6E21">
        <w:t>Komercijalna banka AD Beograd SWIFTCOD: KOBBRSBG</w:t>
      </w:r>
      <w:r w:rsidRPr="00554C5A">
        <w:rPr>
          <w:lang w:val="sr-Cyrl-RS"/>
        </w:rPr>
        <w:t>.</w:t>
      </w:r>
    </w:p>
    <w:p w:rsidR="00554C5A" w:rsidRPr="00554C5A" w:rsidRDefault="00554C5A" w:rsidP="00554C5A">
      <w:pPr>
        <w:spacing w:before="0"/>
        <w:rPr>
          <w:rFonts w:cs="Arial"/>
          <w:lang w:val="ru-RU"/>
        </w:rPr>
      </w:pPr>
      <w:r w:rsidRPr="00554C5A">
        <w:rPr>
          <w:rFonts w:cs="Arial"/>
          <w:lang w:val="ru-RU"/>
        </w:rPr>
        <w:lastRenderedPageBreak/>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B043D1" w:rsidRPr="00554C5A" w:rsidRDefault="00554C5A" w:rsidP="00554C5A">
      <w:pPr>
        <w:spacing w:before="0"/>
        <w:rPr>
          <w:rFonts w:cs="Arial"/>
          <w:lang w:val="ru-RU"/>
        </w:rPr>
      </w:pPr>
      <w:r w:rsidRPr="00554C5A">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r w:rsidR="007E3AF6" w:rsidRPr="00554C5A">
        <w:rPr>
          <w:rFonts w:cs="Arial"/>
          <w:lang w:val="ru-RU"/>
        </w:rPr>
        <w:t>.</w:t>
      </w:r>
    </w:p>
    <w:p w:rsidR="007E3AF6" w:rsidRPr="00E47C2E" w:rsidRDefault="007E3AF6" w:rsidP="007E3AF6">
      <w:pPr>
        <w:spacing w:before="0"/>
        <w:rPr>
          <w:rFonts w:cs="Arial"/>
          <w:lang w:val="ru-RU"/>
        </w:rPr>
      </w:pPr>
    </w:p>
    <w:p w:rsidR="008D2B23" w:rsidRPr="00E47C2E" w:rsidRDefault="008D2B23" w:rsidP="006A5802">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480195" w:rsidRPr="00480195" w:rsidRDefault="00480195" w:rsidP="00480195">
      <w:pPr>
        <w:rPr>
          <w:rFonts w:cs="Arial"/>
          <w:lang w:val="sr-Cyrl-RS"/>
        </w:rPr>
      </w:pPr>
      <w:r w:rsidRPr="00480195">
        <w:rPr>
          <w:rFonts w:cs="Arial"/>
          <w:lang w:val="sr-Cyrl-R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0195" w:rsidRPr="00480195" w:rsidRDefault="00480195" w:rsidP="00480195">
      <w:pPr>
        <w:rPr>
          <w:rFonts w:cs="Arial"/>
          <w:lang w:val="sr-Cyrl-RS"/>
        </w:rPr>
      </w:pPr>
      <w:r w:rsidRPr="00480195">
        <w:rPr>
          <w:rFonts w:cs="Arial"/>
          <w:lang w:val="sr-Cyrl-RS"/>
        </w:rPr>
        <w:t>Уговорне стране током трајања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54C5A" w:rsidRPr="00480195" w:rsidRDefault="00480195" w:rsidP="00480195">
      <w:pPr>
        <w:spacing w:before="0"/>
        <w:rPr>
          <w:rFonts w:cs="Arial"/>
          <w:lang w:eastAsia="sr-Latn-CS"/>
        </w:rPr>
      </w:pPr>
      <w:r w:rsidRPr="00480195">
        <w:rPr>
          <w:rFonts w:cs="Arial"/>
          <w:lang w:val="sr-Cyrl-R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922EDB" w:rsidRPr="00480195">
        <w:rPr>
          <w:rFonts w:cs="Arial"/>
          <w:lang w:eastAsia="sr-Latn-CS"/>
        </w:rPr>
        <w:t>.</w:t>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6A5802">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7" w:name="_Toc442559924"/>
      <w:r w:rsidRPr="00E47C2E">
        <w:lastRenderedPageBreak/>
        <w:t xml:space="preserve">ОБРАЗАЦ </w:t>
      </w:r>
      <w:r w:rsidR="00A37F40">
        <w:rPr>
          <w:lang w:val="sr-Cyrl-RS"/>
        </w:rPr>
        <w:t>1</w:t>
      </w:r>
      <w:r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A37F40" w:rsidRDefault="00343A18" w:rsidP="00343A18">
      <w:pPr>
        <w:spacing w:before="0"/>
        <w:rPr>
          <w:rFonts w:eastAsia="TimesNewRomanPS-BoldMT"/>
          <w:b/>
          <w:smallCaps/>
          <w:color w:val="000000"/>
          <w:lang w:val="sr-Cyrl-RS"/>
        </w:rPr>
      </w:pPr>
    </w:p>
    <w:p w:rsidR="00343A18" w:rsidRPr="00D27ABD" w:rsidRDefault="00343A18" w:rsidP="00343A18">
      <w:pPr>
        <w:spacing w:before="0"/>
        <w:rPr>
          <w:rFonts w:eastAsia="TimesNewRomanPS-BoldMT" w:cs="Arial"/>
          <w:bCs/>
          <w:color w:val="000000"/>
          <w:lang w:val="sr-Cyrl-RS"/>
        </w:rPr>
      </w:pPr>
      <w:r w:rsidRPr="00A37F40">
        <w:rPr>
          <w:rFonts w:eastAsia="TimesNewRomanPS-BoldMT" w:cs="Arial"/>
          <w:bCs/>
          <w:color w:val="000000"/>
          <w:lang w:val="sr-Cyrl-RS"/>
        </w:rPr>
        <w:t>Понуда бр.</w:t>
      </w:r>
      <w:r w:rsidR="00A37F40">
        <w:rPr>
          <w:rFonts w:eastAsia="TimesNewRomanPS-BoldMT" w:cs="Arial"/>
          <w:bCs/>
          <w:color w:val="000000"/>
          <w:lang w:val="sr-Cyrl-RS"/>
        </w:rPr>
        <w:t xml:space="preserve"> </w:t>
      </w:r>
      <w:r w:rsidRPr="00A37F40">
        <w:rPr>
          <w:rFonts w:eastAsia="TimesNewRomanPS-BoldMT" w:cs="Arial"/>
          <w:bCs/>
          <w:color w:val="000000"/>
          <w:lang w:val="sr-Cyrl-RS"/>
        </w:rPr>
        <w:t xml:space="preserve">_________ од </w:t>
      </w:r>
      <w:r w:rsidR="00A37F40">
        <w:rPr>
          <w:rFonts w:eastAsia="TimesNewRomanPS-BoldMT" w:cs="Arial"/>
          <w:bCs/>
          <w:color w:val="000000"/>
          <w:lang w:val="sr-Cyrl-RS"/>
        </w:rPr>
        <w:t>__.__.2018.</w:t>
      </w:r>
      <w:r w:rsidRPr="00A37F40">
        <w:rPr>
          <w:rFonts w:eastAsia="TimesNewRomanPS-BoldMT" w:cs="Arial"/>
          <w:bCs/>
          <w:color w:val="000000"/>
          <w:lang w:val="sr-Cyrl-RS"/>
        </w:rPr>
        <w:t xml:space="preserve"> за  </w:t>
      </w:r>
      <w:r w:rsidR="0031435B" w:rsidRPr="00A37F40">
        <w:rPr>
          <w:rFonts w:eastAsia="TimesNewRomanPS-BoldMT" w:cs="Arial"/>
          <w:bCs/>
          <w:color w:val="000000"/>
          <w:lang w:val="sr-Cyrl-RS"/>
        </w:rPr>
        <w:t xml:space="preserve">отворени </w:t>
      </w:r>
      <w:r w:rsidRPr="00A37F40">
        <w:rPr>
          <w:rFonts w:eastAsia="TimesNewRomanPS-BoldMT" w:cs="Arial"/>
          <w:bCs/>
          <w:color w:val="000000"/>
          <w:lang w:val="sr-Cyrl-RS"/>
        </w:rPr>
        <w:t xml:space="preserve">поступак јавне набавке– </w:t>
      </w:r>
      <w:r w:rsidR="00041FE3" w:rsidRPr="00A37F40">
        <w:rPr>
          <w:rFonts w:eastAsia="TimesNewRomanPS-BoldMT" w:cs="Arial"/>
          <w:bCs/>
          <w:color w:val="000000"/>
          <w:lang w:val="sr-Cyrl-RS"/>
        </w:rPr>
        <w:t>услуге</w:t>
      </w:r>
      <w:r w:rsidRPr="00A37F40">
        <w:rPr>
          <w:rFonts w:eastAsia="TimesNewRomanPS-BoldMT" w:cs="Arial"/>
          <w:bCs/>
          <w:color w:val="000000"/>
          <w:lang w:val="sr-Cyrl-RS"/>
        </w:rPr>
        <w:t xml:space="preserve"> </w:t>
      </w:r>
      <w:r w:rsidR="009206D4" w:rsidRPr="009206D4">
        <w:rPr>
          <w:rFonts w:cs="Arial"/>
          <w:lang w:val="sr-Cyrl-RS"/>
        </w:rPr>
        <w:t>„</w:t>
      </w:r>
      <w:r w:rsidR="009206D4" w:rsidRPr="009206D4">
        <w:rPr>
          <w:rFonts w:eastAsia="Arial" w:cs="Arial"/>
          <w:color w:val="000000"/>
        </w:rPr>
        <w:t>Замена дела топлог саћа ротационог загрејача ваздуха блока А3 ТЕНТ-А</w:t>
      </w:r>
      <w:r w:rsidR="009206D4" w:rsidRPr="009206D4">
        <w:rPr>
          <w:rFonts w:eastAsia="Arial" w:cs="Arial"/>
          <w:color w:val="000000"/>
          <w:lang w:val="sr-Cyrl-RS"/>
        </w:rPr>
        <w:t xml:space="preserve">“ </w:t>
      </w:r>
      <w:r w:rsidR="009206D4" w:rsidRPr="009206D4">
        <w:rPr>
          <w:rFonts w:cs="Arial"/>
        </w:rPr>
        <w:t xml:space="preserve"> </w:t>
      </w:r>
      <w:r w:rsidR="00A37F40" w:rsidRPr="00A37F40">
        <w:rPr>
          <w:rFonts w:eastAsia="TimesNewRomanPS-BoldMT" w:cs="Arial"/>
          <w:bCs/>
          <w:color w:val="000000"/>
          <w:lang w:val="sr-Cyrl-RS"/>
        </w:rPr>
        <w:t xml:space="preserve">“ </w:t>
      </w:r>
      <w:r w:rsidRPr="00A37F40">
        <w:rPr>
          <w:rFonts w:eastAsia="TimesNewRomanPS-BoldMT" w:cs="Arial"/>
          <w:bCs/>
          <w:color w:val="000000"/>
          <w:lang w:val="sr-Cyrl-RS"/>
        </w:rPr>
        <w:t xml:space="preserve">ЈН бр. </w:t>
      </w:r>
      <w:r w:rsidR="00D929B6" w:rsidRPr="00D27ABD">
        <w:rPr>
          <w:rFonts w:eastAsia="Arial" w:cs="Arial"/>
          <w:color w:val="000000"/>
        </w:rPr>
        <w:t>3000/1207/</w:t>
      </w:r>
      <w:proofErr w:type="gramStart"/>
      <w:r w:rsidR="00D929B6" w:rsidRPr="00D27ABD">
        <w:rPr>
          <w:rFonts w:eastAsia="Arial" w:cs="Arial"/>
          <w:color w:val="000000"/>
        </w:rPr>
        <w:t>2018  (</w:t>
      </w:r>
      <w:proofErr w:type="gramEnd"/>
      <w:r w:rsidR="00D929B6" w:rsidRPr="00D27ABD">
        <w:rPr>
          <w:rFonts w:eastAsia="Arial" w:cs="Arial"/>
          <w:color w:val="000000"/>
        </w:rPr>
        <w:t>17</w:t>
      </w:r>
      <w:r w:rsidR="00D929B6" w:rsidRPr="00D27ABD">
        <w:rPr>
          <w:rFonts w:eastAsia="Arial" w:cs="Arial"/>
          <w:color w:val="000000"/>
          <w:lang w:val="sr-Cyrl-RS"/>
        </w:rPr>
        <w:t>30</w:t>
      </w:r>
      <w:r w:rsidR="00D929B6" w:rsidRPr="00D27ABD">
        <w:rPr>
          <w:rFonts w:eastAsia="Arial" w:cs="Arial"/>
          <w:color w:val="000000"/>
        </w:rPr>
        <w:t>/2018)</w:t>
      </w:r>
    </w:p>
    <w:p w:rsidR="00343A18" w:rsidRPr="00A37F40" w:rsidRDefault="00343A18" w:rsidP="00343A18">
      <w:pPr>
        <w:spacing w:before="0"/>
        <w:rPr>
          <w:rFonts w:eastAsia="TimesNewRomanPS-BoldMT" w:cs="Arial"/>
          <w:bCs/>
          <w:color w:val="000000"/>
          <w:lang w:val="sr-Cyrl-RS"/>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4249F">
            <w:pPr>
              <w:spacing w:before="0"/>
              <w:jc w:val="center"/>
              <w:rPr>
                <w:rFonts w:cs="Arial"/>
                <w:b/>
                <w:bCs/>
                <w:iCs/>
                <w:lang w:val="sr-Cyrl-CS"/>
              </w:rPr>
            </w:pPr>
            <w:r w:rsidRPr="00E47C2E">
              <w:rPr>
                <w:rFonts w:cs="Arial"/>
                <w:b/>
                <w:bCs/>
                <w:iCs/>
                <w:lang w:val="sr-Cyrl-CS"/>
              </w:rPr>
              <w:t xml:space="preserve">УКУПНА </w:t>
            </w:r>
            <w:r w:rsidRPr="00A37F40">
              <w:rPr>
                <w:rFonts w:cs="Arial"/>
                <w:b/>
                <w:bCs/>
                <w:iCs/>
                <w:lang w:val="sr-Cyrl-CS"/>
              </w:rPr>
              <w:t xml:space="preserve">ЦЕНА </w:t>
            </w:r>
            <w:r w:rsidRPr="00A37F40">
              <w:rPr>
                <w:rFonts w:eastAsia="Arial Unicode MS" w:cs="Arial"/>
                <w:b/>
                <w:bCs/>
                <w:iCs/>
                <w:kern w:val="1"/>
                <w:lang w:val="sr-Cyrl-CS" w:eastAsia="ar-SA"/>
              </w:rPr>
              <w:t xml:space="preserve">дин. </w:t>
            </w:r>
            <w:r w:rsidRPr="00A37F40">
              <w:rPr>
                <w:rFonts w:cs="Arial"/>
                <w:b/>
                <w:bCs/>
                <w:iCs/>
                <w:lang w:val="sr-Cyrl-CS"/>
              </w:rPr>
              <w:t>без ПДВ</w:t>
            </w:r>
          </w:p>
        </w:tc>
      </w:tr>
      <w:tr w:rsidR="000E75A0" w:rsidRPr="00E47C2E" w:rsidTr="00AF3AF8">
        <w:trPr>
          <w:trHeight w:val="440"/>
        </w:trPr>
        <w:tc>
          <w:tcPr>
            <w:tcW w:w="5920" w:type="dxa"/>
            <w:vAlign w:val="center"/>
          </w:tcPr>
          <w:p w:rsidR="009206D4" w:rsidRPr="009206D4" w:rsidRDefault="009206D4" w:rsidP="00A37F40">
            <w:pPr>
              <w:spacing w:before="0"/>
              <w:rPr>
                <w:rFonts w:cs="Arial"/>
                <w:b/>
              </w:rPr>
            </w:pPr>
            <w:r w:rsidRPr="009206D4">
              <w:rPr>
                <w:rFonts w:cs="Arial"/>
                <w:b/>
                <w:lang w:val="sr-Cyrl-RS"/>
              </w:rPr>
              <w:t>„</w:t>
            </w:r>
            <w:r w:rsidRPr="009206D4">
              <w:rPr>
                <w:rFonts w:eastAsia="Arial" w:cs="Arial"/>
                <w:b/>
                <w:color w:val="000000"/>
              </w:rPr>
              <w:t>Замена дела топлог саћа ротационог загрејача ваздуха блока А3 ТЕНТ-А</w:t>
            </w:r>
            <w:r w:rsidRPr="009206D4">
              <w:rPr>
                <w:rFonts w:eastAsia="Arial" w:cs="Arial"/>
                <w:b/>
                <w:color w:val="000000"/>
                <w:lang w:val="sr-Cyrl-RS"/>
              </w:rPr>
              <w:t xml:space="preserve">“ </w:t>
            </w:r>
            <w:r w:rsidRPr="009206D4">
              <w:rPr>
                <w:rFonts w:cs="Arial"/>
                <w:b/>
              </w:rPr>
              <w:t xml:space="preserve"> </w:t>
            </w:r>
          </w:p>
          <w:p w:rsidR="00A37F40" w:rsidRPr="00A37F40" w:rsidRDefault="00D929B6" w:rsidP="00A37F40">
            <w:pPr>
              <w:spacing w:before="0"/>
              <w:rPr>
                <w:rFonts w:cs="Arial"/>
                <w:b/>
                <w:lang w:val="sr-Cyrl-CS"/>
              </w:rPr>
            </w:pPr>
            <w:r w:rsidRPr="00D929B6">
              <w:rPr>
                <w:rFonts w:eastAsia="Arial" w:cs="Arial"/>
                <w:b/>
                <w:color w:val="000000"/>
              </w:rPr>
              <w:t>3000/1207/2018  (17</w:t>
            </w:r>
            <w:r w:rsidRPr="00D929B6">
              <w:rPr>
                <w:rFonts w:eastAsia="Arial" w:cs="Arial"/>
                <w:b/>
                <w:color w:val="000000"/>
                <w:lang w:val="sr-Cyrl-RS"/>
              </w:rPr>
              <w:t>30</w:t>
            </w:r>
            <w:r w:rsidRPr="00D929B6">
              <w:rPr>
                <w:rFonts w:eastAsia="Arial" w:cs="Arial"/>
                <w:b/>
                <w:color w:val="000000"/>
              </w:rPr>
              <w:t>/2018)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3920"/>
      </w:tblGrid>
      <w:tr w:rsidR="000E75A0" w:rsidRPr="00E47C2E" w:rsidTr="00A37F40">
        <w:trPr>
          <w:trHeight w:val="647"/>
        </w:trPr>
        <w:tc>
          <w:tcPr>
            <w:tcW w:w="50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37F40">
        <w:tc>
          <w:tcPr>
            <w:tcW w:w="5099" w:type="dxa"/>
            <w:vAlign w:val="center"/>
          </w:tcPr>
          <w:p w:rsidR="000E75A0" w:rsidRPr="00E47C2E" w:rsidRDefault="000E75A0" w:rsidP="00A37F40">
            <w:pPr>
              <w:spacing w:before="0"/>
              <w:rPr>
                <w:rFonts w:cs="Arial"/>
                <w:b/>
                <w:bCs/>
                <w:iCs/>
                <w:lang w:val="sr-Cyrl-CS"/>
              </w:rPr>
            </w:pPr>
            <w:r w:rsidRPr="00E47C2E">
              <w:rPr>
                <w:rFonts w:cs="Arial"/>
                <w:b/>
                <w:bCs/>
                <w:iCs/>
                <w:lang w:val="sr-Cyrl-CS"/>
              </w:rPr>
              <w:t>РОК И НАЧИН ПЛАЋАЊА:</w:t>
            </w:r>
          </w:p>
          <w:p w:rsidR="00A37F40" w:rsidRPr="00FE5F11" w:rsidRDefault="00A37F40" w:rsidP="00A37F40">
            <w:pPr>
              <w:pStyle w:val="KDParagraf"/>
              <w:spacing w:before="0"/>
              <w:rPr>
                <w:rFonts w:eastAsia="Calibri" w:cs="Arial"/>
                <w:lang w:val="sr-Cyrl-RS"/>
              </w:rPr>
            </w:pPr>
            <w:r>
              <w:rPr>
                <w:rFonts w:eastAsia="Calibri" w:cs="Arial"/>
                <w:lang w:val="sr-Cyrl-RS"/>
              </w:rPr>
              <w:t>С</w:t>
            </w:r>
            <w:r w:rsidRPr="000615CA">
              <w:rPr>
                <w:rFonts w:eastAsia="Calibri" w:cs="Arial"/>
                <w:lang w:val="sr-Cyrl-RS"/>
              </w:rPr>
              <w:t xml:space="preserve">укцесивно по позицијама обрасца структуре цене </w:t>
            </w:r>
            <w:r w:rsidRPr="000615CA">
              <w:rPr>
                <w:rFonts w:eastAsia="Calibri" w:cs="Arial"/>
              </w:rPr>
              <w:t xml:space="preserve">са припадајућим порезом на додату вредност, у </w:t>
            </w:r>
            <w:r>
              <w:rPr>
                <w:rFonts w:eastAsia="Calibri" w:cs="Arial"/>
                <w:lang w:val="sr-Cyrl-RS"/>
              </w:rPr>
              <w:t xml:space="preserve">законском </w:t>
            </w:r>
            <w:r w:rsidRPr="000615CA">
              <w:rPr>
                <w:rFonts w:eastAsia="Calibri" w:cs="Arial"/>
              </w:rPr>
              <w:t>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FE5F11">
              <w:rPr>
                <w:rFonts w:eastAsia="Calibri" w:cs="Arial"/>
              </w:rPr>
              <w:t xml:space="preserve"> </w:t>
            </w:r>
            <w:r w:rsidR="00FE5F11">
              <w:rPr>
                <w:rFonts w:eastAsia="Calibri" w:cs="Arial"/>
                <w:lang w:val="sr-Cyrl-RS"/>
              </w:rPr>
              <w:t>Прилоком испостављања послед</w:t>
            </w:r>
            <w:r w:rsidR="007B6F4B">
              <w:rPr>
                <w:rFonts w:eastAsia="Calibri" w:cs="Arial"/>
                <w:lang w:val="sr-Cyrl-RS"/>
              </w:rPr>
              <w:t>њ</w:t>
            </w:r>
            <w:r w:rsidR="00FE5F11">
              <w:rPr>
                <w:rFonts w:eastAsia="Calibri" w:cs="Arial"/>
                <w:lang w:val="sr-Cyrl-RS"/>
              </w:rPr>
              <w:t>ег рачуна, изабрани понуђач је дужан да достави меницу као гаранцију за отклањање грешака у гарантном року.</w:t>
            </w:r>
          </w:p>
          <w:p w:rsidR="00A37F40" w:rsidRPr="000615CA" w:rsidRDefault="00A37F40" w:rsidP="00A37F40">
            <w:pPr>
              <w:tabs>
                <w:tab w:val="left" w:pos="567"/>
              </w:tabs>
              <w:spacing w:before="0"/>
              <w:rPr>
                <w:rFonts w:eastAsia="Calibri" w:cs="Arial"/>
                <w:lang w:val="sr-Cyrl-RS"/>
              </w:rPr>
            </w:pPr>
            <w:r w:rsidRPr="000615CA">
              <w:rPr>
                <w:rFonts w:eastAsia="Calibri" w:cs="Arial"/>
                <w:bCs/>
                <w:iCs/>
                <w:lang w:val="sr-Cyrl-CS"/>
              </w:rPr>
              <w:t xml:space="preserve">Обрачун ће се вршити на бази јединичних цена дефинисаних у обрасцу </w:t>
            </w:r>
            <w:r w:rsidRPr="000615CA">
              <w:rPr>
                <w:rFonts w:eastAsia="Calibri" w:cs="Arial"/>
                <w:bCs/>
                <w:iCs/>
                <w:lang w:val="sr-Latn-RS"/>
              </w:rPr>
              <w:t>Структур</w:t>
            </w:r>
            <w:r w:rsidRPr="000615CA">
              <w:rPr>
                <w:rFonts w:eastAsia="Calibri" w:cs="Arial"/>
                <w:bCs/>
                <w:iCs/>
                <w:lang w:val="sr-Cyrl-RS"/>
              </w:rPr>
              <w:t>е</w:t>
            </w:r>
            <w:r w:rsidRPr="000615CA">
              <w:rPr>
                <w:rFonts w:eastAsia="Calibri" w:cs="Arial"/>
                <w:bCs/>
                <w:iCs/>
                <w:lang w:val="sr-Latn-RS"/>
              </w:rPr>
              <w:t xml:space="preserve"> цeнe</w:t>
            </w:r>
            <w:r w:rsidRPr="000615CA">
              <w:rPr>
                <w:rFonts w:eastAsia="Calibri" w:cs="Arial"/>
                <w:b/>
                <w:bCs/>
                <w:iCs/>
                <w:lang w:val="sr-Cyrl-CS"/>
              </w:rPr>
              <w:t>.</w:t>
            </w:r>
          </w:p>
          <w:p w:rsidR="000E75A0" w:rsidRPr="00E47C2E" w:rsidRDefault="000E75A0" w:rsidP="00AF3AF8">
            <w:pPr>
              <w:spacing w:before="0"/>
              <w:jc w:val="center"/>
              <w:rPr>
                <w:rFonts w:cs="Arial"/>
                <w:b/>
                <w:bCs/>
                <w:iCs/>
                <w:lang w:val="sr-Cyrl-CS"/>
              </w:rPr>
            </w:pPr>
          </w:p>
        </w:tc>
        <w:tc>
          <w:tcPr>
            <w:tcW w:w="3920" w:type="dxa"/>
            <w:vAlign w:val="center"/>
          </w:tcPr>
          <w:p w:rsidR="00A37F40" w:rsidRPr="00A37F40" w:rsidRDefault="00A37F40" w:rsidP="00A37F40">
            <w:pPr>
              <w:spacing w:before="0"/>
              <w:jc w:val="center"/>
              <w:rPr>
                <w:rFonts w:cs="Arial"/>
                <w:bCs/>
                <w:iCs/>
                <w:lang w:val="sr-Cyrl-CS"/>
              </w:rPr>
            </w:pPr>
            <w:r w:rsidRPr="00A37F40">
              <w:rPr>
                <w:rFonts w:cs="Arial"/>
                <w:bCs/>
                <w:iCs/>
                <w:lang w:val="sr-Cyrl-CS"/>
              </w:rPr>
              <w:t>Сагласан за захтевом наручиоца</w:t>
            </w:r>
          </w:p>
          <w:p w:rsidR="000E75A0" w:rsidRPr="00A37F40" w:rsidRDefault="00A37F40" w:rsidP="00A37F40">
            <w:pPr>
              <w:spacing w:before="0"/>
              <w:jc w:val="center"/>
              <w:rPr>
                <w:rFonts w:cs="Arial"/>
                <w:b/>
                <w:bCs/>
                <w:iCs/>
                <w:lang w:val="sr-Cyrl-CS"/>
              </w:rPr>
            </w:pPr>
            <w:r w:rsidRPr="00A37F40">
              <w:rPr>
                <w:rFonts w:cs="Arial"/>
                <w:bCs/>
                <w:iCs/>
                <w:lang w:val="sr-Cyrl-CS"/>
              </w:rPr>
              <w:t>ДА/НЕ (заокружити)</w:t>
            </w:r>
          </w:p>
        </w:tc>
      </w:tr>
      <w:tr w:rsidR="00A37F40" w:rsidRPr="00E47C2E" w:rsidTr="00A37F40">
        <w:tc>
          <w:tcPr>
            <w:tcW w:w="5099" w:type="dxa"/>
            <w:vAlign w:val="center"/>
          </w:tcPr>
          <w:p w:rsidR="00A37F40" w:rsidRPr="00E47C2E" w:rsidRDefault="00A37F40" w:rsidP="00A37F40">
            <w:pPr>
              <w:spacing w:before="0"/>
              <w:rPr>
                <w:rFonts w:cs="Arial"/>
                <w:b/>
                <w:bCs/>
                <w:iCs/>
                <w:lang w:val="sr-Cyrl-CS"/>
              </w:rPr>
            </w:pPr>
            <w:r w:rsidRPr="00E47C2E">
              <w:rPr>
                <w:rFonts w:cs="Arial"/>
                <w:b/>
                <w:bCs/>
                <w:iCs/>
                <w:lang w:val="sr-Cyrl-CS"/>
              </w:rPr>
              <w:t>РОК ИЗВРШЕЊА:</w:t>
            </w:r>
          </w:p>
          <w:p w:rsidR="00A37F40" w:rsidRDefault="007968C9" w:rsidP="00973F37">
            <w:pPr>
              <w:spacing w:before="0"/>
              <w:rPr>
                <w:rFonts w:cs="Arial"/>
                <w:color w:val="00B0F0"/>
              </w:rPr>
            </w:pPr>
            <w:r w:rsidRPr="00255DEA">
              <w:rPr>
                <w:rFonts w:cs="Arial"/>
              </w:rPr>
              <w:t xml:space="preserve">Изабрани понуђач је обавезан да услугу изврши у </w:t>
            </w:r>
            <w:r>
              <w:rPr>
                <w:rFonts w:cs="Arial"/>
                <w:lang w:val="sr-Cyrl-RS"/>
              </w:rPr>
              <w:t>периоду</w:t>
            </w:r>
            <w:r w:rsidRPr="00255DEA">
              <w:rPr>
                <w:rFonts w:cs="Arial"/>
              </w:rPr>
              <w:t xml:space="preserve"> </w:t>
            </w:r>
            <w:r w:rsidRPr="00255DEA">
              <w:rPr>
                <w:rFonts w:cs="Arial"/>
                <w:lang w:val="sr-Cyrl-RS"/>
              </w:rPr>
              <w:t>од 12 м</w:t>
            </w:r>
            <w:r>
              <w:rPr>
                <w:rFonts w:cs="Arial"/>
                <w:lang w:val="sr-Cyrl-RS"/>
              </w:rPr>
              <w:t>е</w:t>
            </w:r>
            <w:r w:rsidRPr="00255DEA">
              <w:rPr>
                <w:rFonts w:cs="Arial"/>
                <w:lang w:val="sr-Cyrl-RS"/>
              </w:rPr>
              <w:t xml:space="preserve">сеци </w:t>
            </w:r>
            <w:r w:rsidRPr="00255DEA">
              <w:rPr>
                <w:rFonts w:cs="Arial"/>
                <w:lang w:val="sr-Cyrl-CS"/>
              </w:rPr>
              <w:t xml:space="preserve">од дана </w:t>
            </w:r>
            <w:r w:rsidRPr="00255DEA">
              <w:rPr>
                <w:rFonts w:cs="Arial"/>
              </w:rPr>
              <w:t>закључења уговора</w:t>
            </w:r>
            <w:r>
              <w:rPr>
                <w:rFonts w:cs="Arial"/>
                <w:lang w:val="sr-Cyrl-RS"/>
              </w:rPr>
              <w:t>, према динамици наручиоца, у складу са термин планом ремоната.</w:t>
            </w:r>
          </w:p>
          <w:p w:rsidR="00AB62AE" w:rsidRPr="00AB62AE" w:rsidRDefault="00AB62AE" w:rsidP="00AB62AE">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color w:val="000000"/>
                <w:lang w:val="sr-Cyrl-RS"/>
              </w:rPr>
              <w:t>Наручилац задржава право да промени термин почетка ремонтних радова, без додатних трошкова по наручиоца. Наручилац ће обавестити изабраног понуђача о датуму увођења у посао 10 (десет) дана раније.</w:t>
            </w:r>
          </w:p>
        </w:tc>
        <w:tc>
          <w:tcPr>
            <w:tcW w:w="3920" w:type="dxa"/>
            <w:vAlign w:val="center"/>
          </w:tcPr>
          <w:p w:rsidR="00A37F40" w:rsidRPr="00A37F40" w:rsidRDefault="00A37F40" w:rsidP="00A37F40">
            <w:pPr>
              <w:spacing w:before="0"/>
              <w:jc w:val="center"/>
              <w:rPr>
                <w:rFonts w:cs="Arial"/>
                <w:bCs/>
                <w:iCs/>
                <w:lang w:val="sr-Cyrl-CS"/>
              </w:rPr>
            </w:pPr>
            <w:r w:rsidRPr="00A37F40">
              <w:rPr>
                <w:rFonts w:cs="Arial"/>
                <w:bCs/>
                <w:iCs/>
                <w:lang w:val="sr-Cyrl-CS"/>
              </w:rPr>
              <w:t>Сагласан за захтевом наручиоца</w:t>
            </w:r>
          </w:p>
          <w:p w:rsidR="00A37F40" w:rsidRPr="00A37F40" w:rsidRDefault="00A37F40" w:rsidP="00A37F40">
            <w:pPr>
              <w:spacing w:before="0"/>
              <w:jc w:val="center"/>
              <w:rPr>
                <w:rFonts w:cs="Arial"/>
                <w:b/>
                <w:bCs/>
                <w:iCs/>
                <w:lang w:val="sr-Cyrl-CS"/>
              </w:rPr>
            </w:pPr>
            <w:r w:rsidRPr="00A37F40">
              <w:rPr>
                <w:rFonts w:cs="Arial"/>
                <w:bCs/>
                <w:iCs/>
                <w:lang w:val="sr-Cyrl-CS"/>
              </w:rPr>
              <w:t>ДА/НЕ (заокружити)</w:t>
            </w:r>
          </w:p>
        </w:tc>
      </w:tr>
      <w:tr w:rsidR="000E75A0" w:rsidRPr="00E47C2E" w:rsidTr="00A37F40">
        <w:tc>
          <w:tcPr>
            <w:tcW w:w="5099" w:type="dxa"/>
            <w:vAlign w:val="center"/>
          </w:tcPr>
          <w:p w:rsidR="000E75A0" w:rsidRPr="00E47C2E" w:rsidRDefault="000E75A0" w:rsidP="0088082F">
            <w:pPr>
              <w:spacing w:before="0"/>
              <w:rPr>
                <w:rFonts w:cs="Arial"/>
                <w:b/>
                <w:bCs/>
                <w:iCs/>
                <w:lang w:val="sr-Cyrl-CS"/>
              </w:rPr>
            </w:pPr>
            <w:r w:rsidRPr="00E47C2E">
              <w:rPr>
                <w:rFonts w:cs="Arial"/>
                <w:b/>
                <w:bCs/>
                <w:iCs/>
                <w:lang w:val="sr-Cyrl-CS"/>
              </w:rPr>
              <w:t>ГАРАНТНИ РОК:</w:t>
            </w:r>
          </w:p>
          <w:p w:rsidR="00E274E0" w:rsidRPr="00E274E0" w:rsidRDefault="0088082F" w:rsidP="00E274E0">
            <w:pPr>
              <w:spacing w:before="0"/>
              <w:rPr>
                <w:rFonts w:cs="Arial"/>
              </w:rPr>
            </w:pPr>
            <w:r w:rsidRPr="0088082F">
              <w:rPr>
                <w:rFonts w:cs="Arial"/>
                <w:lang w:eastAsia="zh-CN"/>
              </w:rPr>
              <w:t xml:space="preserve">Гарантни рок за предмет набавке је минимум </w:t>
            </w:r>
            <w:r w:rsidRPr="0088082F">
              <w:rPr>
                <w:rFonts w:cs="Arial"/>
                <w:lang w:val="sr-Cyrl-CS" w:eastAsia="zh-CN"/>
              </w:rPr>
              <w:t>12</w:t>
            </w:r>
            <w:r w:rsidRPr="0088082F">
              <w:rPr>
                <w:rFonts w:cs="Arial"/>
                <w:lang w:eastAsia="zh-CN"/>
              </w:rPr>
              <w:t xml:space="preserve"> </w:t>
            </w:r>
            <w:r w:rsidRPr="0088082F">
              <w:rPr>
                <w:rFonts w:cs="Arial"/>
                <w:lang w:val="sr-Cyrl-CS" w:eastAsia="zh-CN"/>
              </w:rPr>
              <w:t>(дванаест)</w:t>
            </w:r>
            <w:r w:rsidRPr="0088082F">
              <w:rPr>
                <w:rFonts w:cs="Arial"/>
                <w:lang w:eastAsia="zh-CN"/>
              </w:rPr>
              <w:t xml:space="preserve"> </w:t>
            </w:r>
            <w:r w:rsidRPr="0088082F">
              <w:rPr>
                <w:rFonts w:cs="Arial"/>
                <w:lang w:val="sr-Cyrl-RS" w:eastAsia="zh-CN"/>
              </w:rPr>
              <w:t xml:space="preserve">месеци </w:t>
            </w:r>
            <w:r w:rsidRPr="0088082F">
              <w:rPr>
                <w:rFonts w:cs="Arial"/>
                <w:lang w:eastAsia="zh-CN"/>
              </w:rPr>
              <w:t>од дана извршења услуге</w:t>
            </w:r>
            <w:r w:rsidRPr="0088082F">
              <w:rPr>
                <w:rFonts w:cs="Arial"/>
                <w:lang w:val="sr-Cyrl-RS"/>
              </w:rPr>
              <w:t xml:space="preserve"> и </w:t>
            </w:r>
            <w:r w:rsidRPr="0088082F">
              <w:rPr>
                <w:rFonts w:cs="Arial"/>
              </w:rPr>
              <w:t>сачињавања, потписивања и верификовања Записника о квалитативном и квалитативном и квантитативном пријему услуга.</w:t>
            </w:r>
          </w:p>
        </w:tc>
        <w:tc>
          <w:tcPr>
            <w:tcW w:w="3920" w:type="dxa"/>
            <w:vAlign w:val="center"/>
          </w:tcPr>
          <w:p w:rsidR="000E75A0" w:rsidRPr="00E47C2E" w:rsidRDefault="000E75A0" w:rsidP="00AF3AF8">
            <w:pPr>
              <w:spacing w:before="0"/>
              <w:jc w:val="center"/>
              <w:rPr>
                <w:rFonts w:cs="Arial"/>
                <w:b/>
                <w:bCs/>
                <w:iCs/>
                <w:lang w:val="sr-Cyrl-CS"/>
              </w:rPr>
            </w:pPr>
          </w:p>
          <w:p w:rsidR="000E75A0" w:rsidRPr="00E47C2E" w:rsidRDefault="000E75A0" w:rsidP="00E274E0">
            <w:pPr>
              <w:spacing w:before="0"/>
              <w:rPr>
                <w:rFonts w:cs="Arial"/>
                <w:b/>
                <w:bCs/>
                <w:iCs/>
                <w:color w:val="00B0F0"/>
                <w:lang w:val="sr-Cyrl-CS"/>
              </w:rPr>
            </w:pPr>
            <w:r w:rsidRPr="00E274E0">
              <w:rPr>
                <w:rFonts w:cs="Arial"/>
                <w:bCs/>
                <w:iCs/>
                <w:lang w:val="sr-Cyrl-CS"/>
              </w:rPr>
              <w:t xml:space="preserve">____ месеци од дана </w:t>
            </w:r>
            <w:r w:rsidR="0088082F" w:rsidRPr="0088082F">
              <w:rPr>
                <w:rFonts w:cs="Arial"/>
                <w:lang w:eastAsia="zh-CN"/>
              </w:rPr>
              <w:t>од дана извршења услуге</w:t>
            </w:r>
            <w:r w:rsidR="0088082F" w:rsidRPr="0088082F">
              <w:rPr>
                <w:rFonts w:cs="Arial"/>
                <w:lang w:val="sr-Cyrl-RS"/>
              </w:rPr>
              <w:t xml:space="preserve"> </w:t>
            </w:r>
            <w:r w:rsidR="0088082F">
              <w:rPr>
                <w:rFonts w:cs="Arial"/>
                <w:lang w:val="sr-Cyrl-RS"/>
              </w:rPr>
              <w:t xml:space="preserve">и </w:t>
            </w:r>
            <w:r w:rsidR="00FA439F" w:rsidRPr="00E274E0">
              <w:rPr>
                <w:rFonts w:cs="Arial"/>
                <w:bCs/>
                <w:iCs/>
                <w:lang w:val="sr-Cyrl-CS"/>
              </w:rPr>
              <w:t xml:space="preserve">сачињавања, верификовања </w:t>
            </w:r>
            <w:r w:rsidRPr="00E274E0">
              <w:rPr>
                <w:rFonts w:cs="Arial"/>
                <w:bCs/>
                <w:iCs/>
                <w:lang w:val="sr-Cyrl-CS"/>
              </w:rPr>
              <w:t xml:space="preserve"> и потписи</w:t>
            </w:r>
            <w:r w:rsidR="009E2FA8" w:rsidRPr="00E274E0">
              <w:rPr>
                <w:rFonts w:cs="Arial"/>
                <w:bCs/>
                <w:iCs/>
                <w:lang w:val="sr-Cyrl-CS"/>
              </w:rPr>
              <w:t>вања Записника о квалитативном</w:t>
            </w:r>
            <w:r w:rsidR="00E274E0" w:rsidRPr="00E274E0">
              <w:rPr>
                <w:rFonts w:cs="Arial"/>
                <w:bCs/>
                <w:iCs/>
                <w:lang w:val="sr-Cyrl-CS"/>
              </w:rPr>
              <w:t xml:space="preserve"> </w:t>
            </w:r>
            <w:r w:rsidR="0088082F" w:rsidRPr="0088082F">
              <w:rPr>
                <w:rFonts w:cs="Arial"/>
              </w:rPr>
              <w:t xml:space="preserve">и квалитативном </w:t>
            </w:r>
            <w:r w:rsidRPr="00E274E0">
              <w:rPr>
                <w:rFonts w:cs="Arial"/>
                <w:bCs/>
                <w:iCs/>
                <w:lang w:val="sr-Cyrl-CS"/>
              </w:rPr>
              <w:t xml:space="preserve">пријему </w:t>
            </w:r>
            <w:r w:rsidR="00FA439F" w:rsidRPr="00E274E0">
              <w:rPr>
                <w:rFonts w:cs="Arial"/>
                <w:bCs/>
                <w:iCs/>
                <w:lang w:val="sr-Cyrl-CS"/>
              </w:rPr>
              <w:t>услуга</w:t>
            </w:r>
          </w:p>
        </w:tc>
      </w:tr>
      <w:tr w:rsidR="000E75A0" w:rsidRPr="00E47C2E" w:rsidTr="00A37F40">
        <w:trPr>
          <w:trHeight w:val="818"/>
        </w:trPr>
        <w:tc>
          <w:tcPr>
            <w:tcW w:w="5099" w:type="dxa"/>
            <w:vAlign w:val="center"/>
          </w:tcPr>
          <w:p w:rsidR="000E75A0" w:rsidRPr="00E47C2E" w:rsidRDefault="000E75A0" w:rsidP="00DA60B2">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872F46">
              <w:rPr>
                <w:rFonts w:cs="Arial"/>
                <w:bCs/>
                <w:iCs/>
                <w:lang w:val="sr-Cyrl-CS"/>
              </w:rPr>
              <w:t>локација наручиоца и</w:t>
            </w:r>
            <w:r w:rsidR="00E274E0" w:rsidRPr="00872F46">
              <w:rPr>
                <w:rFonts w:cs="Arial"/>
                <w:bCs/>
                <w:iCs/>
                <w:lang w:val="sr-Cyrl-CS"/>
              </w:rPr>
              <w:t xml:space="preserve"> </w:t>
            </w:r>
            <w:r w:rsidRPr="00872F46">
              <w:rPr>
                <w:rFonts w:cs="Arial"/>
                <w:bCs/>
                <w:iCs/>
                <w:lang w:val="sr-Cyrl-CS"/>
              </w:rPr>
              <w:t>то:</w:t>
            </w:r>
            <w:r w:rsidR="00872F46" w:rsidRPr="00872F46">
              <w:rPr>
                <w:rFonts w:cs="Arial"/>
                <w:lang w:val="sr-Cyrl-RS" w:eastAsia="zh-CN"/>
              </w:rPr>
              <w:t>Огранак ТЕНТ, локација ТЕНТ А, Богољуба Урошевића Црног 44</w:t>
            </w:r>
            <w:r w:rsidR="00872F46" w:rsidRPr="00AA7A95">
              <w:rPr>
                <w:rFonts w:cs="Arial"/>
                <w:lang w:val="sr-Cyrl-RS" w:eastAsia="zh-CN"/>
              </w:rPr>
              <w:t>, 11500 Обреновац, на паритету</w:t>
            </w:r>
            <w:r w:rsidR="00872F46" w:rsidRPr="00AA7A95">
              <w:rPr>
                <w:rFonts w:cs="Arial"/>
                <w:lang w:val="sr-Cyrl-CS" w:eastAsia="zh-CN"/>
              </w:rPr>
              <w:t xml:space="preserve"> Ф-ко Огранак ТЕНТ локација </w:t>
            </w:r>
            <w:r w:rsidR="00872F46" w:rsidRPr="00AA7A95">
              <w:rPr>
                <w:rFonts w:cs="Arial"/>
                <w:spacing w:val="4"/>
                <w:lang w:val="sr-Cyrl-CS"/>
              </w:rPr>
              <w:t>ТЕНТ А Обреновац</w:t>
            </w:r>
          </w:p>
        </w:tc>
        <w:tc>
          <w:tcPr>
            <w:tcW w:w="3920" w:type="dxa"/>
            <w:vAlign w:val="center"/>
          </w:tcPr>
          <w:p w:rsidR="000E75A0" w:rsidRPr="00872F46" w:rsidRDefault="000E75A0" w:rsidP="00AF3AF8">
            <w:pPr>
              <w:spacing w:before="0"/>
              <w:jc w:val="center"/>
              <w:rPr>
                <w:rFonts w:cs="Arial"/>
                <w:bCs/>
                <w:iCs/>
                <w:lang w:val="sr-Cyrl-CS"/>
              </w:rPr>
            </w:pPr>
            <w:r w:rsidRPr="00872F46">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872F46">
              <w:rPr>
                <w:rFonts w:cs="Arial"/>
                <w:bCs/>
                <w:iCs/>
                <w:lang w:val="sr-Cyrl-CS"/>
              </w:rPr>
              <w:t>ДА/НЕ (заокружити)</w:t>
            </w:r>
          </w:p>
        </w:tc>
      </w:tr>
      <w:tr w:rsidR="000E75A0" w:rsidRPr="00E47C2E" w:rsidTr="00A37F40">
        <w:trPr>
          <w:trHeight w:val="800"/>
        </w:trPr>
        <w:tc>
          <w:tcPr>
            <w:tcW w:w="5099" w:type="dxa"/>
            <w:vAlign w:val="center"/>
          </w:tcPr>
          <w:p w:rsidR="000E75A0" w:rsidRPr="00E47C2E" w:rsidRDefault="000E75A0" w:rsidP="00973F37">
            <w:pPr>
              <w:spacing w:before="0"/>
              <w:rPr>
                <w:rFonts w:cs="Arial"/>
                <w:b/>
                <w:bCs/>
                <w:iCs/>
                <w:lang w:val="sr-Cyrl-CS"/>
              </w:rPr>
            </w:pPr>
            <w:r w:rsidRPr="00E47C2E">
              <w:rPr>
                <w:rFonts w:cs="Arial"/>
                <w:b/>
                <w:bCs/>
                <w:iCs/>
                <w:lang w:val="sr-Cyrl-CS"/>
              </w:rPr>
              <w:lastRenderedPageBreak/>
              <w:t>РОК ВАЖЕЊА ПОНУДЕ:</w:t>
            </w:r>
          </w:p>
          <w:p w:rsidR="000E75A0" w:rsidRPr="00E47C2E" w:rsidRDefault="000E75A0" w:rsidP="00973F37">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973F37">
              <w:rPr>
                <w:rFonts w:cs="Arial"/>
                <w:bCs/>
                <w:iCs/>
                <w:lang w:val="sr-Cyrl-CS"/>
              </w:rPr>
              <w:t xml:space="preserve">од </w:t>
            </w:r>
            <w:r w:rsidR="00973F37" w:rsidRPr="00973F37">
              <w:rPr>
                <w:rFonts w:cs="Arial"/>
                <w:bCs/>
                <w:iCs/>
                <w:lang w:val="sr-Cyrl-CS"/>
              </w:rPr>
              <w:t>60</w:t>
            </w:r>
            <w:r w:rsidRPr="00973F37">
              <w:rPr>
                <w:rFonts w:cs="Arial"/>
                <w:bCs/>
                <w:iCs/>
                <w:lang w:val="sr-Cyrl-CS"/>
              </w:rPr>
              <w:t xml:space="preserve"> дана од дана отварања понуда</w:t>
            </w:r>
          </w:p>
        </w:tc>
        <w:tc>
          <w:tcPr>
            <w:tcW w:w="3920" w:type="dxa"/>
            <w:vAlign w:val="center"/>
          </w:tcPr>
          <w:p w:rsidR="000E75A0" w:rsidRPr="00E47C2E" w:rsidRDefault="000E75A0" w:rsidP="00AF3AF8">
            <w:pPr>
              <w:spacing w:before="0"/>
              <w:jc w:val="center"/>
              <w:rPr>
                <w:rFonts w:cs="Arial"/>
                <w:b/>
                <w:bCs/>
                <w:iCs/>
                <w:lang w:val="sr-Cyrl-CS"/>
              </w:rPr>
            </w:pPr>
          </w:p>
          <w:p w:rsidR="000E75A0" w:rsidRPr="00E47C2E" w:rsidRDefault="000E75A0" w:rsidP="00973F37">
            <w:pPr>
              <w:spacing w:before="0"/>
              <w:rPr>
                <w:rFonts w:cs="Arial"/>
                <w:b/>
                <w:bCs/>
                <w:iCs/>
                <w:lang w:val="sr-Cyrl-CS"/>
              </w:rPr>
            </w:pPr>
            <w:r w:rsidRPr="00E47C2E">
              <w:rPr>
                <w:rFonts w:cs="Arial"/>
                <w:bCs/>
                <w:iCs/>
                <w:lang w:val="sr-Cyrl-CS"/>
              </w:rPr>
              <w:t>_____ дана од дана отварања понуда</w:t>
            </w:r>
          </w:p>
        </w:tc>
      </w:tr>
      <w:tr w:rsidR="000E75A0" w:rsidRPr="00E47C2E" w:rsidTr="00A37F40">
        <w:tc>
          <w:tcPr>
            <w:tcW w:w="901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A1FCD"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A1FCD" w:rsidRDefault="008A1FCD">
      <w:pPr>
        <w:spacing w:before="0"/>
        <w:jc w:val="left"/>
        <w:rPr>
          <w:rFonts w:eastAsia="TimesNewRomanPS-BoldMT" w:cs="Arial"/>
          <w:bCs/>
          <w:iCs/>
          <w:lang w:val="ru-RU"/>
        </w:rPr>
      </w:pPr>
      <w:r>
        <w:rPr>
          <w:rFonts w:eastAsia="TimesNewRomanPS-BoldMT" w:cs="Arial"/>
          <w:bCs/>
          <w:iCs/>
          <w:lang w:val="ru-RU"/>
        </w:rPr>
        <w:br w:type="page"/>
      </w:r>
    </w:p>
    <w:p w:rsidR="00343A18" w:rsidRPr="00E47C2E" w:rsidRDefault="00343A18" w:rsidP="00343A18">
      <w:pPr>
        <w:pStyle w:val="KDObrazac"/>
        <w:spacing w:before="0"/>
      </w:pPr>
      <w:bookmarkStart w:id="258" w:name="_Toc442559925"/>
      <w:r w:rsidRPr="00E47C2E">
        <w:lastRenderedPageBreak/>
        <w:t xml:space="preserve">ОБРАЗАЦ </w:t>
      </w:r>
      <w:r w:rsidR="008A1FCD">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654"/>
        <w:gridCol w:w="1018"/>
        <w:gridCol w:w="873"/>
        <w:gridCol w:w="1299"/>
        <w:gridCol w:w="1529"/>
        <w:gridCol w:w="1351"/>
        <w:gridCol w:w="1529"/>
      </w:tblGrid>
      <w:tr w:rsidR="002D5D85" w:rsidRPr="00E47C2E" w:rsidTr="00D27ABD">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w:t>
            </w:r>
            <w:r w:rsidR="002C7BC5">
              <w:rPr>
                <w:rFonts w:cs="Arial"/>
                <w:bCs/>
                <w:iCs/>
                <w:lang w:val="sr-Cyrl-CS"/>
              </w:rPr>
              <w:t xml:space="preserve">. </w:t>
            </w:r>
            <w:r w:rsidR="002C7BC5" w:rsidRPr="00E47C2E">
              <w:rPr>
                <w:rFonts w:cs="Arial"/>
                <w:bCs/>
                <w:iCs/>
                <w:lang w:val="sr-Cyrl-CS"/>
              </w:rPr>
              <w:t>Б</w:t>
            </w:r>
            <w:r w:rsidRPr="00E47C2E">
              <w:rPr>
                <w:rFonts w:cs="Arial"/>
                <w:bCs/>
                <w:iCs/>
                <w:lang w:val="sr-Cyrl-CS"/>
              </w:rPr>
              <w:t>р</w:t>
            </w:r>
            <w:r w:rsidR="002C7BC5">
              <w:rPr>
                <w:rFonts w:cs="Arial"/>
                <w:bCs/>
                <w:iCs/>
                <w:lang w:val="sr-Cyrl-CS"/>
              </w:rPr>
              <w:t>.</w:t>
            </w:r>
          </w:p>
        </w:tc>
        <w:tc>
          <w:tcPr>
            <w:tcW w:w="83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1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4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55" w:type="pct"/>
            <w:shd w:val="clear" w:color="auto" w:fill="C6D9F1" w:themeFill="text2" w:themeFillTint="33"/>
            <w:vAlign w:val="center"/>
          </w:tcPr>
          <w:p w:rsidR="002D5D85" w:rsidRPr="001466E9" w:rsidRDefault="002D5D85" w:rsidP="00BC01DC">
            <w:pPr>
              <w:spacing w:before="0"/>
              <w:jc w:val="center"/>
              <w:rPr>
                <w:rFonts w:cs="Arial"/>
                <w:b/>
                <w:bCs/>
                <w:iCs/>
                <w:lang w:val="sr-Cyrl-CS"/>
              </w:rPr>
            </w:pPr>
            <w:r w:rsidRPr="001466E9">
              <w:rPr>
                <w:rFonts w:cs="Arial"/>
                <w:b/>
                <w:bCs/>
                <w:iCs/>
                <w:lang w:val="sr-Cyrl-CS"/>
              </w:rPr>
              <w:t>Јед.</w:t>
            </w:r>
          </w:p>
          <w:p w:rsidR="002D5D85" w:rsidRPr="001466E9" w:rsidRDefault="002D5D85" w:rsidP="00BC01DC">
            <w:pPr>
              <w:spacing w:before="0"/>
              <w:jc w:val="center"/>
              <w:rPr>
                <w:rFonts w:cs="Arial"/>
                <w:b/>
                <w:bCs/>
                <w:iCs/>
                <w:lang w:val="sr-Cyrl-CS"/>
              </w:rPr>
            </w:pPr>
            <w:r w:rsidRPr="001466E9">
              <w:rPr>
                <w:rFonts w:cs="Arial"/>
                <w:b/>
                <w:bCs/>
                <w:iCs/>
                <w:lang w:val="sr-Cyrl-CS"/>
              </w:rPr>
              <w:t>цена без ПДВ</w:t>
            </w:r>
          </w:p>
          <w:p w:rsidR="002D5D85" w:rsidRPr="001466E9" w:rsidRDefault="002D5D85" w:rsidP="001466E9">
            <w:pPr>
              <w:spacing w:before="0"/>
              <w:jc w:val="center"/>
              <w:rPr>
                <w:rFonts w:cs="Arial"/>
                <w:b/>
                <w:bCs/>
                <w:iCs/>
                <w:lang w:val="sr-Cyrl-CS"/>
              </w:rPr>
            </w:pPr>
            <w:r w:rsidRPr="001466E9">
              <w:rPr>
                <w:rFonts w:cs="Arial"/>
                <w:b/>
                <w:bCs/>
                <w:iCs/>
                <w:lang w:val="sr-Cyrl-CS"/>
              </w:rPr>
              <w:t>дин</w:t>
            </w:r>
            <w:r w:rsidR="001466E9">
              <w:rPr>
                <w:rFonts w:cs="Arial"/>
                <w:b/>
                <w:bCs/>
                <w:iCs/>
                <w:lang w:val="sr-Cyrl-CS"/>
              </w:rPr>
              <w:t>.</w:t>
            </w:r>
          </w:p>
        </w:tc>
        <w:tc>
          <w:tcPr>
            <w:tcW w:w="771" w:type="pct"/>
            <w:shd w:val="clear" w:color="auto" w:fill="C6D9F1" w:themeFill="text2" w:themeFillTint="33"/>
            <w:vAlign w:val="center"/>
          </w:tcPr>
          <w:p w:rsidR="002D5D85" w:rsidRPr="001466E9" w:rsidRDefault="002D5D85" w:rsidP="00BC01DC">
            <w:pPr>
              <w:spacing w:before="0"/>
              <w:jc w:val="center"/>
              <w:rPr>
                <w:rFonts w:cs="Arial"/>
                <w:b/>
                <w:bCs/>
                <w:iCs/>
                <w:lang w:val="sr-Cyrl-CS"/>
              </w:rPr>
            </w:pPr>
            <w:r w:rsidRPr="001466E9">
              <w:rPr>
                <w:rFonts w:cs="Arial"/>
                <w:b/>
                <w:bCs/>
                <w:iCs/>
                <w:lang w:val="sr-Cyrl-CS"/>
              </w:rPr>
              <w:t>Јед.</w:t>
            </w:r>
          </w:p>
          <w:p w:rsidR="002D5D85" w:rsidRPr="001466E9" w:rsidRDefault="002D5D85" w:rsidP="00BC01DC">
            <w:pPr>
              <w:spacing w:before="0"/>
              <w:jc w:val="center"/>
              <w:rPr>
                <w:rFonts w:cs="Arial"/>
                <w:b/>
                <w:bCs/>
                <w:iCs/>
                <w:lang w:val="sr-Cyrl-CS"/>
              </w:rPr>
            </w:pPr>
            <w:r w:rsidRPr="001466E9">
              <w:rPr>
                <w:rFonts w:cs="Arial"/>
                <w:b/>
                <w:bCs/>
                <w:iCs/>
                <w:lang w:val="sr-Cyrl-CS"/>
              </w:rPr>
              <w:t>цена са ПДВ</w:t>
            </w:r>
          </w:p>
          <w:p w:rsidR="002D5D85" w:rsidRPr="001466E9" w:rsidRDefault="002D5D85" w:rsidP="00A4249F">
            <w:pPr>
              <w:spacing w:before="0"/>
              <w:jc w:val="center"/>
              <w:rPr>
                <w:rFonts w:cs="Arial"/>
                <w:b/>
                <w:bCs/>
                <w:iCs/>
                <w:lang w:val="sr-Cyrl-CS"/>
              </w:rPr>
            </w:pPr>
            <w:r w:rsidRPr="001466E9">
              <w:rPr>
                <w:rFonts w:cs="Arial"/>
                <w:b/>
                <w:bCs/>
                <w:iCs/>
                <w:lang w:val="sr-Cyrl-CS"/>
              </w:rPr>
              <w:t>дин.</w:t>
            </w:r>
          </w:p>
        </w:tc>
        <w:tc>
          <w:tcPr>
            <w:tcW w:w="681" w:type="pct"/>
            <w:shd w:val="clear" w:color="auto" w:fill="C6D9F1" w:themeFill="text2" w:themeFillTint="33"/>
            <w:vAlign w:val="center"/>
          </w:tcPr>
          <w:p w:rsidR="002D5D85" w:rsidRPr="001466E9" w:rsidRDefault="002D5D85" w:rsidP="00BC01DC">
            <w:pPr>
              <w:spacing w:before="0"/>
              <w:jc w:val="center"/>
              <w:rPr>
                <w:rFonts w:cs="Arial"/>
                <w:b/>
                <w:bCs/>
                <w:iCs/>
                <w:lang w:val="sr-Cyrl-CS"/>
              </w:rPr>
            </w:pPr>
            <w:r w:rsidRPr="001466E9">
              <w:rPr>
                <w:rFonts w:cs="Arial"/>
                <w:b/>
                <w:bCs/>
                <w:iCs/>
                <w:lang w:val="sr-Cyrl-CS"/>
              </w:rPr>
              <w:t>Укупна цена без ПДВ</w:t>
            </w:r>
          </w:p>
          <w:p w:rsidR="002D5D85" w:rsidRPr="001466E9" w:rsidRDefault="002D5D85" w:rsidP="00A4249F">
            <w:pPr>
              <w:spacing w:before="0"/>
              <w:jc w:val="center"/>
              <w:rPr>
                <w:rFonts w:cs="Arial"/>
                <w:b/>
                <w:bCs/>
                <w:iCs/>
                <w:lang w:val="sr-Cyrl-CS"/>
              </w:rPr>
            </w:pPr>
            <w:r w:rsidRPr="001466E9">
              <w:rPr>
                <w:rFonts w:cs="Arial"/>
                <w:b/>
                <w:bCs/>
                <w:iCs/>
                <w:lang w:val="sr-Cyrl-CS"/>
              </w:rPr>
              <w:t xml:space="preserve">дин. </w:t>
            </w:r>
          </w:p>
        </w:tc>
        <w:tc>
          <w:tcPr>
            <w:tcW w:w="771" w:type="pct"/>
            <w:shd w:val="clear" w:color="auto" w:fill="C6D9F1" w:themeFill="text2" w:themeFillTint="33"/>
            <w:vAlign w:val="center"/>
          </w:tcPr>
          <w:p w:rsidR="002D5D85" w:rsidRPr="001466E9" w:rsidRDefault="002D5D85" w:rsidP="00BC01DC">
            <w:pPr>
              <w:spacing w:before="0"/>
              <w:jc w:val="center"/>
              <w:rPr>
                <w:rFonts w:cs="Arial"/>
                <w:b/>
                <w:bCs/>
                <w:iCs/>
                <w:lang w:val="sr-Cyrl-CS"/>
              </w:rPr>
            </w:pPr>
            <w:r w:rsidRPr="001466E9">
              <w:rPr>
                <w:rFonts w:cs="Arial"/>
                <w:b/>
                <w:bCs/>
                <w:iCs/>
                <w:lang w:val="sr-Cyrl-CS"/>
              </w:rPr>
              <w:t>Укупна цена са ПДВ</w:t>
            </w:r>
          </w:p>
          <w:p w:rsidR="002D5D85" w:rsidRPr="001466E9" w:rsidRDefault="002D5D85" w:rsidP="00A4249F">
            <w:pPr>
              <w:spacing w:before="0"/>
              <w:jc w:val="center"/>
              <w:rPr>
                <w:rFonts w:cs="Arial"/>
                <w:b/>
                <w:bCs/>
                <w:iCs/>
                <w:lang w:val="sr-Cyrl-CS"/>
              </w:rPr>
            </w:pPr>
            <w:r w:rsidRPr="001466E9">
              <w:rPr>
                <w:rFonts w:cs="Arial"/>
                <w:b/>
                <w:bCs/>
                <w:iCs/>
                <w:lang w:val="sr-Cyrl-CS"/>
              </w:rPr>
              <w:t xml:space="preserve">дин. </w:t>
            </w:r>
          </w:p>
        </w:tc>
      </w:tr>
      <w:tr w:rsidR="002D5D85" w:rsidRPr="00E47C2E" w:rsidTr="00D27ABD">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3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4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5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2C7BC5" w:rsidRPr="00E47C2E" w:rsidTr="00D27ABD">
        <w:tc>
          <w:tcPr>
            <w:tcW w:w="335" w:type="pct"/>
            <w:shd w:val="clear" w:color="auto" w:fill="auto"/>
            <w:vAlign w:val="center"/>
          </w:tcPr>
          <w:p w:rsidR="002C7BC5" w:rsidRPr="002C7BC5" w:rsidRDefault="002C7BC5" w:rsidP="002C7BC5">
            <w:pPr>
              <w:spacing w:before="0"/>
              <w:jc w:val="center"/>
              <w:rPr>
                <w:rFonts w:cs="Arial"/>
                <w:b/>
                <w:bCs/>
                <w:iCs/>
                <w:sz w:val="20"/>
                <w:szCs w:val="20"/>
                <w:lang w:val="sr-Cyrl-CS"/>
              </w:rPr>
            </w:pPr>
            <w:r w:rsidRPr="002C7BC5">
              <w:rPr>
                <w:rFonts w:cs="Arial"/>
                <w:b/>
                <w:bCs/>
                <w:iCs/>
                <w:sz w:val="20"/>
                <w:szCs w:val="20"/>
                <w:lang w:val="sr-Cyrl-CS"/>
              </w:rPr>
              <w:t>1.</w:t>
            </w:r>
          </w:p>
        </w:tc>
        <w:tc>
          <w:tcPr>
            <w:tcW w:w="834" w:type="pct"/>
            <w:shd w:val="clear" w:color="auto" w:fill="auto"/>
          </w:tcPr>
          <w:p w:rsidR="002C7BC5" w:rsidRPr="002C7BC5" w:rsidRDefault="002C7BC5" w:rsidP="002C7BC5">
            <w:pPr>
              <w:rPr>
                <w:sz w:val="20"/>
                <w:szCs w:val="20"/>
              </w:rPr>
            </w:pPr>
            <w:r w:rsidRPr="002C7BC5">
              <w:rPr>
                <w:sz w:val="20"/>
                <w:szCs w:val="20"/>
              </w:rPr>
              <w:t>Отварање канала димних гасов</w:t>
            </w:r>
            <w:r w:rsidR="00A4249F">
              <w:rPr>
                <w:sz w:val="20"/>
                <w:szCs w:val="20"/>
              </w:rPr>
              <w:t>а у зони транспорта пакета саћа</w:t>
            </w:r>
            <w:r w:rsidRPr="002C7BC5">
              <w:rPr>
                <w:sz w:val="20"/>
                <w:szCs w:val="20"/>
              </w:rPr>
              <w:t xml:space="preserve">  </w:t>
            </w:r>
          </w:p>
        </w:tc>
        <w:tc>
          <w:tcPr>
            <w:tcW w:w="513" w:type="pct"/>
            <w:shd w:val="clear" w:color="auto" w:fill="auto"/>
          </w:tcPr>
          <w:p w:rsidR="002C7BC5" w:rsidRPr="002C7BC5" w:rsidRDefault="002C7BC5" w:rsidP="002C7BC5">
            <w:pPr>
              <w:rPr>
                <w:sz w:val="20"/>
                <w:szCs w:val="20"/>
              </w:rPr>
            </w:pPr>
            <w:r w:rsidRPr="002C7BC5">
              <w:rPr>
                <w:sz w:val="20"/>
                <w:szCs w:val="20"/>
              </w:rPr>
              <w:t>комад</w:t>
            </w:r>
          </w:p>
        </w:tc>
        <w:tc>
          <w:tcPr>
            <w:tcW w:w="440" w:type="pct"/>
            <w:shd w:val="clear" w:color="auto" w:fill="auto"/>
          </w:tcPr>
          <w:p w:rsidR="002C7BC5" w:rsidRPr="002C7BC5" w:rsidRDefault="002C7BC5" w:rsidP="002C7BC5">
            <w:pPr>
              <w:rPr>
                <w:sz w:val="20"/>
                <w:szCs w:val="20"/>
              </w:rPr>
            </w:pPr>
            <w:r w:rsidRPr="002C7BC5">
              <w:rPr>
                <w:sz w:val="20"/>
                <w:szCs w:val="20"/>
              </w:rPr>
              <w:t>2</w:t>
            </w:r>
          </w:p>
        </w:tc>
        <w:tc>
          <w:tcPr>
            <w:tcW w:w="655" w:type="pct"/>
            <w:shd w:val="clear" w:color="auto" w:fill="auto"/>
            <w:vAlign w:val="center"/>
          </w:tcPr>
          <w:p w:rsidR="002C7BC5" w:rsidRPr="002C7BC5" w:rsidRDefault="002C7BC5" w:rsidP="002C7BC5">
            <w:pPr>
              <w:spacing w:before="0"/>
              <w:jc w:val="center"/>
              <w:rPr>
                <w:rFonts w:cs="Arial"/>
                <w:b/>
                <w:bCs/>
                <w:iCs/>
                <w:sz w:val="20"/>
                <w:szCs w:val="20"/>
              </w:rPr>
            </w:pPr>
          </w:p>
        </w:tc>
        <w:tc>
          <w:tcPr>
            <w:tcW w:w="771" w:type="pct"/>
            <w:shd w:val="clear" w:color="auto" w:fill="auto"/>
            <w:vAlign w:val="center"/>
          </w:tcPr>
          <w:p w:rsidR="002C7BC5" w:rsidRPr="002C7BC5" w:rsidRDefault="002C7BC5" w:rsidP="002C7BC5">
            <w:pPr>
              <w:spacing w:before="0"/>
              <w:jc w:val="center"/>
              <w:rPr>
                <w:rFonts w:cs="Arial"/>
                <w:b/>
                <w:bCs/>
                <w:iCs/>
                <w:sz w:val="20"/>
                <w:szCs w:val="20"/>
              </w:rPr>
            </w:pPr>
          </w:p>
        </w:tc>
        <w:tc>
          <w:tcPr>
            <w:tcW w:w="681" w:type="pct"/>
            <w:shd w:val="clear" w:color="auto" w:fill="auto"/>
            <w:vAlign w:val="center"/>
          </w:tcPr>
          <w:p w:rsidR="002C7BC5" w:rsidRPr="002C7BC5" w:rsidRDefault="002C7BC5" w:rsidP="002C7BC5">
            <w:pPr>
              <w:spacing w:before="0"/>
              <w:jc w:val="center"/>
              <w:rPr>
                <w:rFonts w:cs="Arial"/>
                <w:b/>
                <w:bCs/>
                <w:iCs/>
                <w:sz w:val="20"/>
                <w:szCs w:val="20"/>
              </w:rPr>
            </w:pPr>
          </w:p>
        </w:tc>
        <w:tc>
          <w:tcPr>
            <w:tcW w:w="771" w:type="pct"/>
            <w:shd w:val="clear" w:color="auto" w:fill="auto"/>
            <w:vAlign w:val="center"/>
          </w:tcPr>
          <w:p w:rsidR="002C7BC5" w:rsidRPr="002C7BC5" w:rsidRDefault="002C7BC5" w:rsidP="002C7BC5">
            <w:pPr>
              <w:spacing w:before="0"/>
              <w:jc w:val="center"/>
              <w:rPr>
                <w:rFonts w:cs="Arial"/>
                <w:b/>
                <w:bCs/>
                <w:iCs/>
                <w:sz w:val="20"/>
                <w:szCs w:val="20"/>
              </w:rPr>
            </w:pPr>
          </w:p>
        </w:tc>
      </w:tr>
      <w:tr w:rsidR="002C7BC5" w:rsidRPr="00E47C2E" w:rsidTr="00D27ABD">
        <w:tc>
          <w:tcPr>
            <w:tcW w:w="335" w:type="pct"/>
            <w:shd w:val="clear" w:color="auto" w:fill="auto"/>
            <w:vAlign w:val="center"/>
          </w:tcPr>
          <w:p w:rsidR="002C7BC5" w:rsidRPr="002C7BC5" w:rsidRDefault="002C7BC5" w:rsidP="002C7BC5">
            <w:pPr>
              <w:spacing w:before="0"/>
              <w:jc w:val="center"/>
              <w:rPr>
                <w:rFonts w:cs="Arial"/>
                <w:b/>
                <w:bCs/>
                <w:iCs/>
                <w:sz w:val="20"/>
                <w:szCs w:val="20"/>
                <w:lang w:val="sr-Cyrl-CS"/>
              </w:rPr>
            </w:pPr>
            <w:r w:rsidRPr="002C7BC5">
              <w:rPr>
                <w:rFonts w:cs="Arial"/>
                <w:b/>
                <w:bCs/>
                <w:iCs/>
                <w:sz w:val="20"/>
                <w:szCs w:val="20"/>
                <w:lang w:val="sr-Cyrl-CS"/>
              </w:rPr>
              <w:t>2.</w:t>
            </w:r>
          </w:p>
        </w:tc>
        <w:tc>
          <w:tcPr>
            <w:tcW w:w="834" w:type="pct"/>
            <w:shd w:val="clear" w:color="auto" w:fill="auto"/>
          </w:tcPr>
          <w:p w:rsidR="002C7BC5" w:rsidRPr="002C7BC5" w:rsidRDefault="002C7BC5" w:rsidP="002C7BC5">
            <w:pPr>
              <w:rPr>
                <w:sz w:val="20"/>
                <w:szCs w:val="20"/>
              </w:rPr>
            </w:pPr>
            <w:r w:rsidRPr="002C7BC5">
              <w:rPr>
                <w:sz w:val="20"/>
                <w:szCs w:val="20"/>
              </w:rPr>
              <w:t xml:space="preserve">Демонтажа и монтажа горњих радијалних заптивача                     </w:t>
            </w:r>
          </w:p>
        </w:tc>
        <w:tc>
          <w:tcPr>
            <w:tcW w:w="513" w:type="pct"/>
            <w:shd w:val="clear" w:color="auto" w:fill="auto"/>
          </w:tcPr>
          <w:p w:rsidR="002C7BC5" w:rsidRPr="002C7BC5" w:rsidRDefault="002C7BC5" w:rsidP="002C7BC5">
            <w:pPr>
              <w:rPr>
                <w:sz w:val="20"/>
                <w:szCs w:val="20"/>
              </w:rPr>
            </w:pPr>
            <w:r w:rsidRPr="002C7BC5">
              <w:rPr>
                <w:sz w:val="20"/>
                <w:szCs w:val="20"/>
              </w:rPr>
              <w:t>комплет</w:t>
            </w:r>
          </w:p>
        </w:tc>
        <w:tc>
          <w:tcPr>
            <w:tcW w:w="440" w:type="pct"/>
            <w:shd w:val="clear" w:color="auto" w:fill="auto"/>
          </w:tcPr>
          <w:p w:rsidR="002C7BC5" w:rsidRPr="002C7BC5" w:rsidRDefault="002C7BC5" w:rsidP="002C7BC5">
            <w:pPr>
              <w:rPr>
                <w:sz w:val="20"/>
                <w:szCs w:val="20"/>
              </w:rPr>
            </w:pPr>
            <w:r w:rsidRPr="002C7BC5">
              <w:rPr>
                <w:sz w:val="20"/>
                <w:szCs w:val="20"/>
              </w:rPr>
              <w:t>2</w:t>
            </w:r>
          </w:p>
        </w:tc>
        <w:tc>
          <w:tcPr>
            <w:tcW w:w="655" w:type="pct"/>
            <w:shd w:val="clear" w:color="auto" w:fill="auto"/>
            <w:vAlign w:val="center"/>
          </w:tcPr>
          <w:p w:rsidR="002C7BC5" w:rsidRPr="002C7BC5" w:rsidRDefault="002C7BC5" w:rsidP="002C7BC5">
            <w:pPr>
              <w:spacing w:before="0"/>
              <w:jc w:val="center"/>
              <w:rPr>
                <w:rFonts w:cs="Arial"/>
                <w:b/>
                <w:bCs/>
                <w:iCs/>
                <w:sz w:val="20"/>
                <w:szCs w:val="20"/>
              </w:rPr>
            </w:pPr>
          </w:p>
        </w:tc>
        <w:tc>
          <w:tcPr>
            <w:tcW w:w="771" w:type="pct"/>
            <w:shd w:val="clear" w:color="auto" w:fill="auto"/>
            <w:vAlign w:val="center"/>
          </w:tcPr>
          <w:p w:rsidR="002C7BC5" w:rsidRPr="002C7BC5" w:rsidRDefault="002C7BC5" w:rsidP="002C7BC5">
            <w:pPr>
              <w:spacing w:before="0"/>
              <w:jc w:val="center"/>
              <w:rPr>
                <w:rFonts w:cs="Arial"/>
                <w:b/>
                <w:bCs/>
                <w:iCs/>
                <w:sz w:val="20"/>
                <w:szCs w:val="20"/>
              </w:rPr>
            </w:pPr>
          </w:p>
        </w:tc>
        <w:tc>
          <w:tcPr>
            <w:tcW w:w="681" w:type="pct"/>
            <w:shd w:val="clear" w:color="auto" w:fill="auto"/>
            <w:vAlign w:val="center"/>
          </w:tcPr>
          <w:p w:rsidR="002C7BC5" w:rsidRPr="002C7BC5" w:rsidRDefault="002C7BC5" w:rsidP="002C7BC5">
            <w:pPr>
              <w:spacing w:before="0"/>
              <w:jc w:val="center"/>
              <w:rPr>
                <w:rFonts w:cs="Arial"/>
                <w:b/>
                <w:bCs/>
                <w:iCs/>
                <w:sz w:val="20"/>
                <w:szCs w:val="20"/>
              </w:rPr>
            </w:pPr>
          </w:p>
        </w:tc>
        <w:tc>
          <w:tcPr>
            <w:tcW w:w="771" w:type="pct"/>
            <w:shd w:val="clear" w:color="auto" w:fill="auto"/>
            <w:vAlign w:val="center"/>
          </w:tcPr>
          <w:p w:rsidR="002C7BC5" w:rsidRPr="002C7BC5" w:rsidRDefault="002C7BC5" w:rsidP="002C7BC5">
            <w:pPr>
              <w:spacing w:before="0"/>
              <w:jc w:val="center"/>
              <w:rPr>
                <w:rFonts w:cs="Arial"/>
                <w:b/>
                <w:bCs/>
                <w:iCs/>
                <w:sz w:val="20"/>
                <w:szCs w:val="20"/>
              </w:rPr>
            </w:pPr>
          </w:p>
        </w:tc>
      </w:tr>
      <w:tr w:rsidR="002C7BC5" w:rsidRPr="00E47C2E" w:rsidTr="00D27ABD">
        <w:tc>
          <w:tcPr>
            <w:tcW w:w="335" w:type="pct"/>
            <w:shd w:val="clear" w:color="auto" w:fill="auto"/>
            <w:vAlign w:val="center"/>
          </w:tcPr>
          <w:p w:rsidR="002C7BC5" w:rsidRPr="002C7BC5" w:rsidRDefault="002C7BC5" w:rsidP="002C7BC5">
            <w:pPr>
              <w:spacing w:before="0"/>
              <w:jc w:val="center"/>
              <w:rPr>
                <w:rFonts w:cs="Arial"/>
                <w:b/>
                <w:bCs/>
                <w:iCs/>
                <w:sz w:val="20"/>
                <w:szCs w:val="20"/>
                <w:lang w:val="sr-Cyrl-CS"/>
              </w:rPr>
            </w:pPr>
            <w:r w:rsidRPr="002C7BC5">
              <w:rPr>
                <w:rFonts w:cs="Arial"/>
                <w:b/>
                <w:bCs/>
                <w:iCs/>
                <w:sz w:val="20"/>
                <w:szCs w:val="20"/>
                <w:lang w:val="sr-Cyrl-CS"/>
              </w:rPr>
              <w:t>3.</w:t>
            </w:r>
          </w:p>
        </w:tc>
        <w:tc>
          <w:tcPr>
            <w:tcW w:w="834" w:type="pct"/>
            <w:shd w:val="clear" w:color="auto" w:fill="auto"/>
          </w:tcPr>
          <w:p w:rsidR="002C7BC5" w:rsidRPr="002C7BC5" w:rsidRDefault="002C7BC5" w:rsidP="002C7BC5">
            <w:pPr>
              <w:rPr>
                <w:sz w:val="20"/>
                <w:szCs w:val="20"/>
              </w:rPr>
            </w:pPr>
            <w:r w:rsidRPr="002C7BC5">
              <w:rPr>
                <w:sz w:val="20"/>
                <w:szCs w:val="20"/>
              </w:rPr>
              <w:t>Демонтажа и монтажа пакета топлог саћа</w:t>
            </w:r>
          </w:p>
        </w:tc>
        <w:tc>
          <w:tcPr>
            <w:tcW w:w="513" w:type="pct"/>
            <w:shd w:val="clear" w:color="auto" w:fill="auto"/>
          </w:tcPr>
          <w:p w:rsidR="002C7BC5" w:rsidRPr="002C7BC5" w:rsidRDefault="002C7BC5" w:rsidP="002C7BC5">
            <w:pPr>
              <w:rPr>
                <w:sz w:val="20"/>
                <w:szCs w:val="20"/>
              </w:rPr>
            </w:pPr>
            <w:r w:rsidRPr="002C7BC5">
              <w:rPr>
                <w:sz w:val="20"/>
                <w:szCs w:val="20"/>
              </w:rPr>
              <w:t>комплет</w:t>
            </w:r>
          </w:p>
        </w:tc>
        <w:tc>
          <w:tcPr>
            <w:tcW w:w="440" w:type="pct"/>
            <w:shd w:val="clear" w:color="auto" w:fill="auto"/>
          </w:tcPr>
          <w:p w:rsidR="002C7BC5" w:rsidRPr="002C7BC5" w:rsidRDefault="002C7BC5" w:rsidP="002C7BC5">
            <w:pPr>
              <w:rPr>
                <w:sz w:val="20"/>
                <w:szCs w:val="20"/>
              </w:rPr>
            </w:pPr>
            <w:r w:rsidRPr="002C7BC5">
              <w:rPr>
                <w:sz w:val="20"/>
                <w:szCs w:val="20"/>
              </w:rPr>
              <w:t>2</w:t>
            </w:r>
          </w:p>
        </w:tc>
        <w:tc>
          <w:tcPr>
            <w:tcW w:w="655" w:type="pct"/>
            <w:shd w:val="clear" w:color="auto" w:fill="auto"/>
            <w:vAlign w:val="center"/>
          </w:tcPr>
          <w:p w:rsidR="002C7BC5" w:rsidRPr="002C7BC5" w:rsidRDefault="002C7BC5" w:rsidP="002C7BC5">
            <w:pPr>
              <w:spacing w:before="0"/>
              <w:jc w:val="center"/>
              <w:rPr>
                <w:rFonts w:cs="Arial"/>
                <w:b/>
                <w:bCs/>
                <w:iCs/>
                <w:sz w:val="20"/>
                <w:szCs w:val="20"/>
              </w:rPr>
            </w:pPr>
          </w:p>
        </w:tc>
        <w:tc>
          <w:tcPr>
            <w:tcW w:w="771" w:type="pct"/>
            <w:shd w:val="clear" w:color="auto" w:fill="auto"/>
            <w:vAlign w:val="center"/>
          </w:tcPr>
          <w:p w:rsidR="002C7BC5" w:rsidRPr="002C7BC5" w:rsidRDefault="002C7BC5" w:rsidP="002C7BC5">
            <w:pPr>
              <w:spacing w:before="0"/>
              <w:jc w:val="center"/>
              <w:rPr>
                <w:rFonts w:cs="Arial"/>
                <w:b/>
                <w:bCs/>
                <w:iCs/>
                <w:sz w:val="20"/>
                <w:szCs w:val="20"/>
              </w:rPr>
            </w:pPr>
          </w:p>
        </w:tc>
        <w:tc>
          <w:tcPr>
            <w:tcW w:w="681" w:type="pct"/>
            <w:shd w:val="clear" w:color="auto" w:fill="auto"/>
            <w:vAlign w:val="center"/>
          </w:tcPr>
          <w:p w:rsidR="002C7BC5" w:rsidRPr="002C7BC5" w:rsidRDefault="002C7BC5" w:rsidP="002C7BC5">
            <w:pPr>
              <w:spacing w:before="0"/>
              <w:jc w:val="center"/>
              <w:rPr>
                <w:rFonts w:cs="Arial"/>
                <w:b/>
                <w:bCs/>
                <w:iCs/>
                <w:sz w:val="20"/>
                <w:szCs w:val="20"/>
              </w:rPr>
            </w:pPr>
          </w:p>
        </w:tc>
        <w:tc>
          <w:tcPr>
            <w:tcW w:w="771" w:type="pct"/>
            <w:shd w:val="clear" w:color="auto" w:fill="auto"/>
            <w:vAlign w:val="center"/>
          </w:tcPr>
          <w:p w:rsidR="002C7BC5" w:rsidRPr="002C7BC5" w:rsidRDefault="002C7BC5" w:rsidP="002C7BC5">
            <w:pPr>
              <w:spacing w:before="0"/>
              <w:jc w:val="center"/>
              <w:rPr>
                <w:rFonts w:cs="Arial"/>
                <w:b/>
                <w:bCs/>
                <w:iCs/>
                <w:sz w:val="20"/>
                <w:szCs w:val="20"/>
              </w:rPr>
            </w:pPr>
          </w:p>
        </w:tc>
      </w:tr>
      <w:tr w:rsidR="002C7BC5" w:rsidRPr="00E47C2E" w:rsidTr="00D27ABD">
        <w:tc>
          <w:tcPr>
            <w:tcW w:w="335" w:type="pct"/>
            <w:shd w:val="clear" w:color="auto" w:fill="auto"/>
            <w:vAlign w:val="center"/>
          </w:tcPr>
          <w:p w:rsidR="002C7BC5" w:rsidRPr="002C7BC5" w:rsidRDefault="002C7BC5" w:rsidP="002C7BC5">
            <w:pPr>
              <w:spacing w:before="0"/>
              <w:jc w:val="center"/>
              <w:rPr>
                <w:rFonts w:cs="Arial"/>
                <w:b/>
                <w:bCs/>
                <w:iCs/>
                <w:sz w:val="20"/>
                <w:szCs w:val="20"/>
                <w:lang w:val="sr-Cyrl-CS"/>
              </w:rPr>
            </w:pPr>
            <w:r w:rsidRPr="002C7BC5">
              <w:rPr>
                <w:rFonts w:cs="Arial"/>
                <w:b/>
                <w:bCs/>
                <w:iCs/>
                <w:sz w:val="20"/>
                <w:szCs w:val="20"/>
                <w:lang w:val="sr-Cyrl-CS"/>
              </w:rPr>
              <w:t>4.</w:t>
            </w:r>
          </w:p>
        </w:tc>
        <w:tc>
          <w:tcPr>
            <w:tcW w:w="834" w:type="pct"/>
            <w:shd w:val="clear" w:color="auto" w:fill="auto"/>
          </w:tcPr>
          <w:p w:rsidR="002C7BC5" w:rsidRPr="002C7BC5" w:rsidRDefault="002C7BC5" w:rsidP="002C7BC5">
            <w:pPr>
              <w:rPr>
                <w:sz w:val="20"/>
                <w:szCs w:val="20"/>
              </w:rPr>
            </w:pPr>
            <w:r w:rsidRPr="002C7BC5">
              <w:rPr>
                <w:sz w:val="20"/>
                <w:szCs w:val="20"/>
              </w:rPr>
              <w:t>Санација оштећеног дела кућишта ротора по дефектажи</w:t>
            </w:r>
          </w:p>
        </w:tc>
        <w:tc>
          <w:tcPr>
            <w:tcW w:w="513" w:type="pct"/>
            <w:shd w:val="clear" w:color="auto" w:fill="auto"/>
          </w:tcPr>
          <w:p w:rsidR="002C7BC5" w:rsidRPr="002C7BC5" w:rsidRDefault="002C7BC5" w:rsidP="002C7BC5">
            <w:pPr>
              <w:rPr>
                <w:sz w:val="20"/>
                <w:szCs w:val="20"/>
              </w:rPr>
            </w:pPr>
            <w:r w:rsidRPr="002C7BC5">
              <w:rPr>
                <w:sz w:val="20"/>
                <w:szCs w:val="20"/>
              </w:rPr>
              <w:t>комплет</w:t>
            </w:r>
          </w:p>
        </w:tc>
        <w:tc>
          <w:tcPr>
            <w:tcW w:w="440" w:type="pct"/>
            <w:shd w:val="clear" w:color="auto" w:fill="auto"/>
          </w:tcPr>
          <w:p w:rsidR="002C7BC5" w:rsidRPr="002C7BC5" w:rsidRDefault="002C7BC5" w:rsidP="002C7BC5">
            <w:pPr>
              <w:rPr>
                <w:sz w:val="20"/>
                <w:szCs w:val="20"/>
              </w:rPr>
            </w:pPr>
            <w:r w:rsidRPr="002C7BC5">
              <w:rPr>
                <w:sz w:val="20"/>
                <w:szCs w:val="20"/>
              </w:rPr>
              <w:t>2</w:t>
            </w:r>
          </w:p>
        </w:tc>
        <w:tc>
          <w:tcPr>
            <w:tcW w:w="655" w:type="pct"/>
            <w:shd w:val="clear" w:color="auto" w:fill="auto"/>
            <w:vAlign w:val="center"/>
          </w:tcPr>
          <w:p w:rsidR="002C7BC5" w:rsidRPr="002C7BC5" w:rsidRDefault="002C7BC5" w:rsidP="002C7BC5">
            <w:pPr>
              <w:spacing w:before="0"/>
              <w:jc w:val="center"/>
              <w:rPr>
                <w:rFonts w:cs="Arial"/>
                <w:b/>
                <w:bCs/>
                <w:iCs/>
                <w:sz w:val="20"/>
                <w:szCs w:val="20"/>
              </w:rPr>
            </w:pPr>
          </w:p>
        </w:tc>
        <w:tc>
          <w:tcPr>
            <w:tcW w:w="771" w:type="pct"/>
            <w:shd w:val="clear" w:color="auto" w:fill="auto"/>
            <w:vAlign w:val="center"/>
          </w:tcPr>
          <w:p w:rsidR="002C7BC5" w:rsidRPr="002C7BC5" w:rsidRDefault="002C7BC5" w:rsidP="002C7BC5">
            <w:pPr>
              <w:spacing w:before="0"/>
              <w:jc w:val="center"/>
              <w:rPr>
                <w:rFonts w:cs="Arial"/>
                <w:b/>
                <w:bCs/>
                <w:iCs/>
                <w:sz w:val="20"/>
                <w:szCs w:val="20"/>
              </w:rPr>
            </w:pPr>
          </w:p>
        </w:tc>
        <w:tc>
          <w:tcPr>
            <w:tcW w:w="681" w:type="pct"/>
            <w:shd w:val="clear" w:color="auto" w:fill="auto"/>
            <w:vAlign w:val="center"/>
          </w:tcPr>
          <w:p w:rsidR="002C7BC5" w:rsidRPr="002C7BC5" w:rsidRDefault="002C7BC5" w:rsidP="002C7BC5">
            <w:pPr>
              <w:spacing w:before="0"/>
              <w:jc w:val="center"/>
              <w:rPr>
                <w:rFonts w:cs="Arial"/>
                <w:b/>
                <w:bCs/>
                <w:iCs/>
                <w:sz w:val="20"/>
                <w:szCs w:val="20"/>
              </w:rPr>
            </w:pPr>
          </w:p>
        </w:tc>
        <w:tc>
          <w:tcPr>
            <w:tcW w:w="771" w:type="pct"/>
            <w:shd w:val="clear" w:color="auto" w:fill="auto"/>
            <w:vAlign w:val="center"/>
          </w:tcPr>
          <w:p w:rsidR="002C7BC5" w:rsidRPr="002C7BC5" w:rsidRDefault="002C7BC5" w:rsidP="002C7BC5">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C7BC5" w:rsidTr="00BE2EA9">
        <w:trPr>
          <w:trHeight w:val="418"/>
        </w:trPr>
        <w:tc>
          <w:tcPr>
            <w:tcW w:w="568" w:type="dxa"/>
            <w:vAlign w:val="center"/>
          </w:tcPr>
          <w:p w:rsidR="007F7D7A" w:rsidRPr="002C7BC5" w:rsidRDefault="007F7D7A" w:rsidP="00BE2EA9">
            <w:pPr>
              <w:spacing w:before="0"/>
              <w:jc w:val="center"/>
              <w:rPr>
                <w:rFonts w:cs="Arial"/>
                <w:b/>
                <w:lang w:val="sr-Latn-CS"/>
              </w:rPr>
            </w:pPr>
            <w:r w:rsidRPr="002C7BC5">
              <w:rPr>
                <w:rFonts w:cs="Arial"/>
                <w:b/>
              </w:rPr>
              <w:t>I</w:t>
            </w:r>
          </w:p>
        </w:tc>
        <w:tc>
          <w:tcPr>
            <w:tcW w:w="6740" w:type="dxa"/>
          </w:tcPr>
          <w:p w:rsidR="007F7D7A" w:rsidRPr="002C7BC5" w:rsidRDefault="007F7D7A" w:rsidP="00BE2EA9">
            <w:pPr>
              <w:spacing w:before="0"/>
              <w:jc w:val="center"/>
              <w:rPr>
                <w:rFonts w:cs="Arial"/>
                <w:b/>
              </w:rPr>
            </w:pPr>
            <w:r w:rsidRPr="002C7BC5">
              <w:rPr>
                <w:rFonts w:cs="Arial"/>
                <w:b/>
              </w:rPr>
              <w:t>УКУПНО ПОНУЂЕНА ЦЕНА  без ПДВ динара</w:t>
            </w:r>
          </w:p>
          <w:p w:rsidR="007F7D7A" w:rsidRPr="002C7BC5" w:rsidRDefault="007F7D7A" w:rsidP="00BE2EA9">
            <w:pPr>
              <w:spacing w:before="0"/>
              <w:jc w:val="center"/>
              <w:rPr>
                <w:rFonts w:cs="Arial"/>
                <w:b/>
              </w:rPr>
            </w:pPr>
            <w:r w:rsidRPr="002C7BC5">
              <w:rPr>
                <w:rFonts w:cs="Arial"/>
                <w:b/>
              </w:rPr>
              <w:t xml:space="preserve">(збир колоне бр. </w:t>
            </w:r>
            <w:r w:rsidRPr="002C7BC5">
              <w:rPr>
                <w:rFonts w:cs="Arial"/>
                <w:b/>
                <w:lang w:val="sr-Cyrl-CS"/>
              </w:rPr>
              <w:t>7</w:t>
            </w:r>
            <w:r w:rsidRPr="002C7BC5">
              <w:rPr>
                <w:rFonts w:cs="Arial"/>
                <w:b/>
              </w:rPr>
              <w:t>)</w:t>
            </w:r>
          </w:p>
        </w:tc>
        <w:tc>
          <w:tcPr>
            <w:tcW w:w="2610" w:type="dxa"/>
          </w:tcPr>
          <w:p w:rsidR="007F7D7A" w:rsidRPr="002C7BC5" w:rsidRDefault="007F7D7A" w:rsidP="00BE2EA9">
            <w:pPr>
              <w:spacing w:before="0"/>
              <w:rPr>
                <w:rFonts w:cs="Arial"/>
              </w:rPr>
            </w:pPr>
          </w:p>
        </w:tc>
      </w:tr>
      <w:tr w:rsidR="007F7D7A" w:rsidRPr="002C7BC5" w:rsidTr="00BE2EA9">
        <w:trPr>
          <w:trHeight w:val="610"/>
        </w:trPr>
        <w:tc>
          <w:tcPr>
            <w:tcW w:w="568" w:type="dxa"/>
            <w:tcBorders>
              <w:bottom w:val="single" w:sz="4" w:space="0" w:color="auto"/>
            </w:tcBorders>
            <w:vAlign w:val="center"/>
          </w:tcPr>
          <w:p w:rsidR="007F7D7A" w:rsidRPr="002C7BC5" w:rsidRDefault="007F7D7A" w:rsidP="00BE2EA9">
            <w:pPr>
              <w:spacing w:before="0"/>
              <w:jc w:val="center"/>
              <w:rPr>
                <w:rFonts w:cs="Arial"/>
                <w:b/>
                <w:lang w:val="sr-Latn-CS"/>
              </w:rPr>
            </w:pPr>
            <w:r w:rsidRPr="002C7BC5">
              <w:rPr>
                <w:rFonts w:cs="Arial"/>
                <w:b/>
                <w:lang w:val="sr-Latn-CS"/>
              </w:rPr>
              <w:t>II</w:t>
            </w:r>
          </w:p>
        </w:tc>
        <w:tc>
          <w:tcPr>
            <w:tcW w:w="6740" w:type="dxa"/>
            <w:tcBorders>
              <w:bottom w:val="single" w:sz="4" w:space="0" w:color="auto"/>
              <w:right w:val="single" w:sz="4" w:space="0" w:color="auto"/>
            </w:tcBorders>
          </w:tcPr>
          <w:p w:rsidR="007F7D7A" w:rsidRPr="002C7BC5" w:rsidRDefault="007F7D7A" w:rsidP="002C7BC5">
            <w:pPr>
              <w:spacing w:before="0"/>
              <w:jc w:val="center"/>
              <w:rPr>
                <w:rFonts w:cs="Arial"/>
                <w:b/>
              </w:rPr>
            </w:pPr>
            <w:r w:rsidRPr="002C7BC5">
              <w:rPr>
                <w:rFonts w:cs="Arial"/>
                <w:b/>
              </w:rPr>
              <w:t>УКУПАН ИЗНОС  ПДВ динара</w:t>
            </w:r>
          </w:p>
        </w:tc>
        <w:tc>
          <w:tcPr>
            <w:tcW w:w="2610" w:type="dxa"/>
            <w:tcBorders>
              <w:bottom w:val="single" w:sz="4" w:space="0" w:color="auto"/>
              <w:right w:val="single" w:sz="4" w:space="0" w:color="auto"/>
            </w:tcBorders>
          </w:tcPr>
          <w:p w:rsidR="007F7D7A" w:rsidRPr="002C7BC5" w:rsidRDefault="007F7D7A" w:rsidP="00BE2EA9">
            <w:pPr>
              <w:spacing w:before="0"/>
              <w:rPr>
                <w:rFonts w:cs="Arial"/>
              </w:rPr>
            </w:pPr>
          </w:p>
        </w:tc>
      </w:tr>
      <w:tr w:rsidR="002C7BC5" w:rsidRPr="002C7BC5" w:rsidTr="002C7BC5">
        <w:trPr>
          <w:trHeight w:val="269"/>
        </w:trPr>
        <w:tc>
          <w:tcPr>
            <w:tcW w:w="568" w:type="dxa"/>
            <w:tcBorders>
              <w:bottom w:val="single" w:sz="4" w:space="0" w:color="auto"/>
            </w:tcBorders>
            <w:vAlign w:val="center"/>
          </w:tcPr>
          <w:p w:rsidR="007F7D7A" w:rsidRPr="002C7BC5" w:rsidRDefault="007F7D7A" w:rsidP="00BE2EA9">
            <w:pPr>
              <w:spacing w:before="0"/>
              <w:jc w:val="center"/>
              <w:rPr>
                <w:rFonts w:cs="Arial"/>
                <w:b/>
                <w:lang w:val="sr-Latn-CS"/>
              </w:rPr>
            </w:pPr>
            <w:r w:rsidRPr="002C7BC5">
              <w:rPr>
                <w:rFonts w:cs="Arial"/>
                <w:b/>
                <w:lang w:val="sr-Latn-CS"/>
              </w:rPr>
              <w:t>III</w:t>
            </w:r>
          </w:p>
        </w:tc>
        <w:tc>
          <w:tcPr>
            <w:tcW w:w="6740" w:type="dxa"/>
            <w:tcBorders>
              <w:bottom w:val="single" w:sz="4" w:space="0" w:color="auto"/>
              <w:right w:val="single" w:sz="4" w:space="0" w:color="auto"/>
            </w:tcBorders>
          </w:tcPr>
          <w:p w:rsidR="007F7D7A" w:rsidRPr="002C7BC5" w:rsidRDefault="007F7D7A" w:rsidP="00BE2EA9">
            <w:pPr>
              <w:spacing w:before="0"/>
              <w:jc w:val="center"/>
              <w:rPr>
                <w:rFonts w:cs="Arial"/>
                <w:b/>
              </w:rPr>
            </w:pPr>
            <w:r w:rsidRPr="002C7BC5">
              <w:rPr>
                <w:rFonts w:cs="Arial"/>
                <w:b/>
              </w:rPr>
              <w:t>УКУПНО ПОНУЂЕНА ЦЕНА  са ПДВ</w:t>
            </w:r>
          </w:p>
          <w:p w:rsidR="007F7D7A" w:rsidRPr="002C7BC5" w:rsidRDefault="007F7D7A" w:rsidP="002C7BC5">
            <w:pPr>
              <w:spacing w:before="0"/>
              <w:jc w:val="center"/>
              <w:rPr>
                <w:rFonts w:cs="Arial"/>
                <w:b/>
              </w:rPr>
            </w:pPr>
            <w:r w:rsidRPr="002C7BC5">
              <w:rPr>
                <w:rFonts w:cs="Arial"/>
                <w:b/>
              </w:rPr>
              <w:t>(ред. бр.</w:t>
            </w:r>
            <w:r w:rsidRPr="002C7BC5">
              <w:rPr>
                <w:rFonts w:cs="Arial"/>
                <w:b/>
                <w:lang w:val="sr-Latn-CS"/>
              </w:rPr>
              <w:t>I</w:t>
            </w:r>
            <w:r w:rsidRPr="002C7BC5">
              <w:rPr>
                <w:rFonts w:cs="Arial"/>
                <w:b/>
              </w:rPr>
              <w:t>+ред.бр.</w:t>
            </w:r>
            <w:r w:rsidRPr="002C7BC5">
              <w:rPr>
                <w:rFonts w:cs="Arial"/>
                <w:b/>
                <w:lang w:val="sr-Latn-CS"/>
              </w:rPr>
              <w:t>II</w:t>
            </w:r>
            <w:r w:rsidRPr="002C7BC5">
              <w:rPr>
                <w:rFonts w:cs="Arial"/>
                <w:b/>
              </w:rPr>
              <w:t>) динара</w:t>
            </w:r>
          </w:p>
        </w:tc>
        <w:tc>
          <w:tcPr>
            <w:tcW w:w="2610" w:type="dxa"/>
            <w:tcBorders>
              <w:bottom w:val="single" w:sz="4" w:space="0" w:color="auto"/>
              <w:right w:val="single" w:sz="4" w:space="0" w:color="auto"/>
            </w:tcBorders>
          </w:tcPr>
          <w:p w:rsidR="007F7D7A" w:rsidRPr="002C7BC5" w:rsidRDefault="007F7D7A" w:rsidP="00BE2EA9">
            <w:pPr>
              <w:spacing w:before="0"/>
              <w:rPr>
                <w:rFonts w:cs="Arial"/>
              </w:rPr>
            </w:pPr>
          </w:p>
        </w:tc>
      </w:tr>
    </w:tbl>
    <w:p w:rsidR="00343A18" w:rsidRPr="002C7BC5" w:rsidRDefault="00343A18" w:rsidP="00343A18">
      <w:pPr>
        <w:spacing w:before="0"/>
        <w:rPr>
          <w:rFonts w:cs="Arial"/>
        </w:rPr>
      </w:pPr>
    </w:p>
    <w:p w:rsidR="00343A18" w:rsidRPr="002C7BC5"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F73F17" w:rsidRDefault="00E47C2E">
            <w:pPr>
              <w:spacing w:before="0"/>
              <w:rPr>
                <w:rFonts w:cs="Arial"/>
                <w:lang w:val="sr-Latn-CS" w:eastAsia="sr-Latn-CS"/>
              </w:rPr>
            </w:pPr>
            <w:r w:rsidRPr="00F73F17">
              <w:rPr>
                <w:rFonts w:cs="Arial"/>
                <w:lang w:val="sr-Latn-CS" w:eastAsia="sr-Latn-CS"/>
              </w:rPr>
              <w:t>Посебно исказани трошкови у дин/ процентима који су укључени у укупно понуђену цену без ПДВ</w:t>
            </w:r>
          </w:p>
          <w:p w:rsidR="00E47C2E" w:rsidRPr="00F73F17" w:rsidRDefault="00E47C2E">
            <w:pPr>
              <w:spacing w:before="0"/>
              <w:rPr>
                <w:rFonts w:cs="Arial"/>
                <w:lang w:val="sr-Latn-CS" w:eastAsia="sr-Latn-CS"/>
              </w:rPr>
            </w:pPr>
            <w:r w:rsidRPr="00F73F17">
              <w:rPr>
                <w:rFonts w:cs="Arial"/>
                <w:lang w:val="sr-Latn-CS" w:eastAsia="sr-Latn-CS"/>
              </w:rPr>
              <w:t>(цена из реда бр. I)</w:t>
            </w:r>
            <w:r w:rsidR="00F73F17">
              <w:rPr>
                <w:rFonts w:cs="Arial"/>
                <w:lang w:val="sr-Cyrl-RS" w:eastAsia="sr-Latn-CS"/>
              </w:rPr>
              <w:t xml:space="preserve"> </w:t>
            </w:r>
            <w:r w:rsidRPr="00F73F17">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73F17" w:rsidRDefault="00E47C2E">
            <w:pPr>
              <w:spacing w:before="0"/>
              <w:rPr>
                <w:rFonts w:cs="Arial"/>
                <w:lang w:val="sr-Latn-CS" w:eastAsia="sr-Latn-CS"/>
              </w:rPr>
            </w:pPr>
            <w:r w:rsidRPr="00F73F1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7B6F4B" w:rsidRDefault="00E47C2E" w:rsidP="002C7BC5">
            <w:pPr>
              <w:spacing w:before="0"/>
              <w:jc w:val="center"/>
              <w:rPr>
                <w:rFonts w:cs="Arial"/>
                <w:lang w:val="sr-Latn-CS" w:eastAsia="sr-Latn-CS"/>
              </w:rPr>
            </w:pPr>
            <w:r w:rsidRPr="007B6F4B">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73F1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73F17" w:rsidRDefault="00E47C2E">
            <w:pPr>
              <w:spacing w:before="0"/>
              <w:rPr>
                <w:rFonts w:cs="Arial"/>
                <w:lang w:val="sr-Latn-CS" w:eastAsia="sr-Latn-CS"/>
              </w:rPr>
            </w:pPr>
            <w:r w:rsidRPr="00F73F1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7B6F4B" w:rsidRDefault="00E47C2E" w:rsidP="002C7BC5">
            <w:pPr>
              <w:spacing w:before="0"/>
              <w:jc w:val="center"/>
              <w:rPr>
                <w:rFonts w:cs="Arial"/>
                <w:lang w:val="sr-Latn-CS" w:eastAsia="sr-Latn-CS"/>
              </w:rPr>
            </w:pPr>
            <w:r w:rsidRPr="007B6F4B">
              <w:rPr>
                <w:rFonts w:cs="Arial"/>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73F1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73F17" w:rsidRDefault="00E47C2E">
            <w:pPr>
              <w:spacing w:before="0"/>
              <w:rPr>
                <w:rFonts w:cs="Arial"/>
                <w:lang w:val="sr-Cyrl-CS" w:eastAsia="sr-Latn-CS"/>
              </w:rPr>
            </w:pPr>
            <w:r w:rsidRPr="00F73F17">
              <w:rPr>
                <w:rFonts w:cs="Arial"/>
                <w:lang w:val="sr-Latn-CS" w:eastAsia="sr-Latn-CS"/>
              </w:rPr>
              <w:t>Остали трошкови</w:t>
            </w:r>
            <w:r w:rsidRPr="00F73F1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7B6F4B" w:rsidRDefault="00E47C2E" w:rsidP="002C7BC5">
            <w:pPr>
              <w:spacing w:before="0"/>
              <w:jc w:val="center"/>
              <w:rPr>
                <w:rFonts w:cs="Arial"/>
                <w:lang w:val="sr-Latn-CS" w:eastAsia="sr-Latn-CS"/>
              </w:rPr>
            </w:pPr>
            <w:r w:rsidRPr="007B6F4B">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2C7BC5">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2C7BC5"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2C7BC5" w:rsidRDefault="00E47C2E" w:rsidP="00E47C2E">
      <w:pPr>
        <w:tabs>
          <w:tab w:val="left" w:pos="992"/>
        </w:tabs>
        <w:spacing w:before="0"/>
        <w:rPr>
          <w:rFonts w:cs="Arial"/>
        </w:rPr>
      </w:pPr>
      <w:r w:rsidRPr="002C7BC5">
        <w:rPr>
          <w:rFonts w:cs="Arial"/>
        </w:rPr>
        <w:t xml:space="preserve">- </w:t>
      </w:r>
      <w:proofErr w:type="gramStart"/>
      <w:r w:rsidRPr="002C7BC5">
        <w:rPr>
          <w:rFonts w:cs="Arial"/>
        </w:rPr>
        <w:t>у</w:t>
      </w:r>
      <w:proofErr w:type="gramEnd"/>
      <w:r w:rsidRPr="002C7BC5">
        <w:rPr>
          <w:rFonts w:cs="Arial"/>
        </w:rPr>
        <w:t xml:space="preserve"> Табелу 2. </w:t>
      </w:r>
      <w:proofErr w:type="gramStart"/>
      <w:r w:rsidRPr="002C7BC5">
        <w:rPr>
          <w:rFonts w:cs="Arial"/>
        </w:rPr>
        <w:t>уписују</w:t>
      </w:r>
      <w:proofErr w:type="gramEnd"/>
      <w:r w:rsidRPr="002C7BC5">
        <w:rPr>
          <w:rFonts w:cs="Arial"/>
        </w:rPr>
        <w:t xml:space="preserve"> се посебно исказани трошкови у дин</w:t>
      </w:r>
      <w:r w:rsidR="002C7BC5" w:rsidRPr="002C7BC5">
        <w:rPr>
          <w:rFonts w:cs="Arial"/>
          <w:lang w:val="sr-Cyrl-RS"/>
        </w:rPr>
        <w:t>.</w:t>
      </w:r>
      <w:r w:rsidRPr="002C7BC5">
        <w:rPr>
          <w:rFonts w:cs="Arial"/>
        </w:rPr>
        <w:t xml:space="preserve"> </w:t>
      </w:r>
      <w:proofErr w:type="gramStart"/>
      <w:r w:rsidRPr="002C7BC5">
        <w:rPr>
          <w:rFonts w:cs="Arial"/>
        </w:rPr>
        <w:t>који</w:t>
      </w:r>
      <w:proofErr w:type="gramEnd"/>
      <w:r w:rsidRPr="002C7BC5">
        <w:rPr>
          <w:rFonts w:cs="Arial"/>
        </w:rPr>
        <w:t xml:space="preserve">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2C7BC5"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2C7BC5" w:rsidRDefault="002C7BC5">
      <w:pPr>
        <w:spacing w:before="0"/>
        <w:jc w:val="left"/>
        <w:rPr>
          <w:rFonts w:cs="Arial"/>
        </w:rPr>
      </w:pPr>
      <w:r>
        <w:rPr>
          <w:rFonts w:cs="Arial"/>
        </w:rPr>
        <w:br w:type="page"/>
      </w:r>
    </w:p>
    <w:p w:rsidR="00343A18" w:rsidRPr="00E47C2E" w:rsidRDefault="00343A18" w:rsidP="00343A18">
      <w:pPr>
        <w:pStyle w:val="KDObrazac"/>
        <w:spacing w:before="0"/>
      </w:pPr>
      <w:bookmarkStart w:id="259" w:name="_Toc442559926"/>
      <w:r w:rsidRPr="00E47C2E">
        <w:lastRenderedPageBreak/>
        <w:t xml:space="preserve">ОБРАЗАЦ </w:t>
      </w:r>
      <w:r w:rsidR="002C7BC5">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C7BC5">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F73F17">
        <w:rPr>
          <w:rFonts w:cs="Arial"/>
          <w:lang w:val="ru-RU"/>
        </w:rPr>
        <w:t xml:space="preserve"> </w:t>
      </w:r>
      <w:r w:rsidRPr="00E47C2E">
        <w:rPr>
          <w:rFonts w:cs="Arial"/>
          <w:lang w:val="ru-RU"/>
        </w:rPr>
        <w:t xml:space="preserve">________ за јавну набавку </w:t>
      </w:r>
      <w:r w:rsidR="00FD6BCE" w:rsidRPr="00E47C2E">
        <w:rPr>
          <w:rFonts w:cs="Arial"/>
          <w:lang w:val="ru-RU"/>
        </w:rPr>
        <w:t>услуга</w:t>
      </w:r>
      <w:r w:rsidR="00814687">
        <w:rPr>
          <w:rFonts w:cs="Arial"/>
          <w:lang w:val="ru-RU"/>
        </w:rPr>
        <w:t xml:space="preserve"> </w:t>
      </w:r>
      <w:r w:rsidR="009206D4" w:rsidRPr="009206D4">
        <w:rPr>
          <w:rFonts w:cs="Arial"/>
          <w:lang w:val="sr-Cyrl-RS"/>
        </w:rPr>
        <w:t>„</w:t>
      </w:r>
      <w:r w:rsidR="009206D4" w:rsidRPr="009206D4">
        <w:rPr>
          <w:rFonts w:eastAsia="Arial" w:cs="Arial"/>
          <w:color w:val="000000"/>
        </w:rPr>
        <w:t>Замена дела топлог саћа ротационог загрејача ваздуха блока А3 ТЕНТ-А</w:t>
      </w:r>
      <w:r w:rsidR="009206D4" w:rsidRPr="009206D4">
        <w:rPr>
          <w:rFonts w:eastAsia="Arial" w:cs="Arial"/>
          <w:color w:val="000000"/>
          <w:lang w:val="sr-Cyrl-RS"/>
        </w:rPr>
        <w:t>“</w:t>
      </w:r>
      <w:r w:rsidR="009206D4">
        <w:rPr>
          <w:rFonts w:eastAsia="Arial" w:cs="Arial"/>
          <w:color w:val="000000"/>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D0871">
        <w:rPr>
          <w:rFonts w:cs="Arial"/>
          <w:lang w:val="ru-RU"/>
        </w:rPr>
        <w:t xml:space="preserve"> </w:t>
      </w:r>
      <w:r w:rsidR="00D929B6" w:rsidRPr="00556227">
        <w:rPr>
          <w:rFonts w:eastAsia="Arial" w:cs="Arial"/>
          <w:color w:val="000000"/>
        </w:rPr>
        <w:t>3000/1207/</w:t>
      </w:r>
      <w:proofErr w:type="gramStart"/>
      <w:r w:rsidR="00D929B6" w:rsidRPr="00556227">
        <w:rPr>
          <w:rFonts w:eastAsia="Arial" w:cs="Arial"/>
          <w:color w:val="000000"/>
        </w:rPr>
        <w:t>2018  (</w:t>
      </w:r>
      <w:proofErr w:type="gramEnd"/>
      <w:r w:rsidR="00D929B6" w:rsidRPr="00556227">
        <w:rPr>
          <w:rFonts w:eastAsia="Arial" w:cs="Arial"/>
          <w:color w:val="000000"/>
        </w:rPr>
        <w:t>17</w:t>
      </w:r>
      <w:r w:rsidR="00D929B6" w:rsidRPr="00556227">
        <w:rPr>
          <w:rFonts w:eastAsia="Arial" w:cs="Arial"/>
          <w:color w:val="000000"/>
          <w:lang w:val="sr-Cyrl-RS"/>
        </w:rPr>
        <w:t>30</w:t>
      </w:r>
      <w:r w:rsidR="00D929B6" w:rsidRPr="00556227">
        <w:rPr>
          <w:rFonts w:eastAsia="Arial" w:cs="Arial"/>
          <w:color w:val="000000"/>
        </w:rPr>
        <w:t>/2018)</w:t>
      </w:r>
      <w:r w:rsidR="00D929B6" w:rsidRPr="00556227">
        <w:rPr>
          <w:rFonts w:cs="Arial"/>
          <w:lang w:val="ru-RU"/>
        </w:rPr>
        <w:t xml:space="preserve"> </w:t>
      </w:r>
      <w:r w:rsidR="00AD0871" w:rsidRPr="00556227">
        <w:rPr>
          <w:rFonts w:cs="Arial"/>
          <w:lang w:val="ru-RU"/>
        </w:rPr>
        <w:t xml:space="preserve"> </w:t>
      </w:r>
      <w:r w:rsidRPr="00556227">
        <w:rPr>
          <w:rFonts w:cs="Arial"/>
          <w:lang w:val="ru-RU"/>
        </w:rPr>
        <w:t>Наручиоца Јавно предузеће „Електропривреда</w:t>
      </w:r>
      <w:r w:rsidRPr="00556227">
        <w:rPr>
          <w:rFonts w:eastAsia="Arial Unicode MS" w:cs="Arial"/>
          <w:color w:val="000000"/>
          <w:kern w:val="1"/>
          <w:lang w:eastAsia="ar-SA"/>
        </w:rPr>
        <w:t xml:space="preserve"> Србије“ Бео</w:t>
      </w:r>
      <w:r w:rsidRPr="00E47C2E">
        <w:rPr>
          <w:rFonts w:eastAsia="Arial Unicode MS" w:cs="Arial"/>
          <w:color w:val="000000"/>
          <w:kern w:val="1"/>
          <w:lang w:eastAsia="ar-SA"/>
        </w:rPr>
        <w:t>град</w:t>
      </w:r>
      <w:r w:rsidR="00814687">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E3193B">
        <w:rPr>
          <w:rFonts w:cs="Arial"/>
          <w:lang w:val="ru-RU"/>
        </w:rPr>
        <w:t xml:space="preserve"> </w:t>
      </w:r>
      <w:r w:rsidRPr="00E47C2E">
        <w:rPr>
          <w:rFonts w:cs="Arial"/>
          <w:lang w:val="ru-RU"/>
        </w:rPr>
        <w:t xml:space="preserve">Порталу јавних набавки и интернет страници Наручиоца дана </w:t>
      </w:r>
      <w:r w:rsidR="00814687">
        <w:rPr>
          <w:rFonts w:cs="Arial"/>
          <w:lang w:val="ru-RU"/>
        </w:rPr>
        <w:t>__.__.2018.</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AD0871"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AD0871" w:rsidRDefault="00AD0871">
      <w:pPr>
        <w:spacing w:before="0"/>
        <w:jc w:val="left"/>
        <w:rPr>
          <w:rFonts w:cs="Arial"/>
        </w:rPr>
      </w:pPr>
      <w:r>
        <w:rPr>
          <w:rFonts w:cs="Arial"/>
        </w:rPr>
        <w:br w:type="page"/>
      </w: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AD0871">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D0871">
        <w:rPr>
          <w:rFonts w:cs="Arial"/>
          <w:lang w:val="sr-Cyrl-RS"/>
        </w:rPr>
        <w:t xml:space="preserve"> </w:t>
      </w:r>
      <w:r w:rsidR="009206D4" w:rsidRPr="009206D4">
        <w:rPr>
          <w:rFonts w:cs="Arial"/>
          <w:lang w:val="sr-Cyrl-RS"/>
        </w:rPr>
        <w:t>„</w:t>
      </w:r>
      <w:r w:rsidR="009206D4" w:rsidRPr="009206D4">
        <w:rPr>
          <w:rFonts w:eastAsia="Arial" w:cs="Arial"/>
          <w:color w:val="000000"/>
        </w:rPr>
        <w:t>Замена дела топлог саћа ротационог загрејача ваздуха блока А3 ТЕНТ-А</w:t>
      </w:r>
      <w:r w:rsidR="009206D4" w:rsidRPr="009206D4">
        <w:rPr>
          <w:rFonts w:eastAsia="Arial" w:cs="Arial"/>
          <w:color w:val="000000"/>
          <w:lang w:val="sr-Cyrl-RS"/>
        </w:rPr>
        <w:t>“</w:t>
      </w:r>
      <w:r w:rsidR="009206D4">
        <w:rPr>
          <w:rFonts w:eastAsia="Arial" w:cs="Arial"/>
          <w:color w:val="000000"/>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D0871">
        <w:rPr>
          <w:rFonts w:cs="Arial"/>
          <w:lang w:val="ru-RU"/>
        </w:rPr>
        <w:t xml:space="preserve"> </w:t>
      </w:r>
      <w:r w:rsidR="00D929B6" w:rsidRPr="00556227">
        <w:rPr>
          <w:rFonts w:eastAsia="Arial" w:cs="Arial"/>
          <w:color w:val="000000"/>
        </w:rPr>
        <w:t>3000/1207/</w:t>
      </w:r>
      <w:proofErr w:type="gramStart"/>
      <w:r w:rsidR="00D929B6" w:rsidRPr="00556227">
        <w:rPr>
          <w:rFonts w:eastAsia="Arial" w:cs="Arial"/>
          <w:color w:val="000000"/>
        </w:rPr>
        <w:t>2018  (</w:t>
      </w:r>
      <w:proofErr w:type="gramEnd"/>
      <w:r w:rsidR="00D929B6" w:rsidRPr="00556227">
        <w:rPr>
          <w:rFonts w:eastAsia="Arial" w:cs="Arial"/>
          <w:color w:val="000000"/>
        </w:rPr>
        <w:t>17</w:t>
      </w:r>
      <w:r w:rsidR="00D929B6" w:rsidRPr="00556227">
        <w:rPr>
          <w:rFonts w:eastAsia="Arial" w:cs="Arial"/>
          <w:color w:val="000000"/>
          <w:lang w:val="sr-Cyrl-RS"/>
        </w:rPr>
        <w:t>30</w:t>
      </w:r>
      <w:r w:rsidR="00D929B6" w:rsidRPr="00556227">
        <w:rPr>
          <w:rFonts w:eastAsia="Arial" w:cs="Arial"/>
          <w:color w:val="000000"/>
        </w:rPr>
        <w:t>/2018)</w:t>
      </w:r>
      <w:r w:rsidR="00D929B6" w:rsidRPr="00556227">
        <w:rPr>
          <w:rFonts w:cs="Arial"/>
          <w:lang w:val="ru-RU"/>
        </w:rPr>
        <w:t xml:space="preserve"> </w:t>
      </w:r>
      <w:r w:rsidRPr="00556227">
        <w:rPr>
          <w:rFonts w:cs="Arial"/>
          <w:lang w:val="ru-RU"/>
        </w:rPr>
        <w:t>поштовали обавезе које произилазе из важећих прописа о</w:t>
      </w:r>
      <w:r w:rsidRPr="00E47C2E">
        <w:rPr>
          <w:rFonts w:cs="Arial"/>
          <w:lang w:val="ru-RU"/>
        </w:rPr>
        <w:t xml:space="preserve">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AD0871"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AD0871" w:rsidRDefault="00AD0871">
      <w:pPr>
        <w:spacing w:before="0"/>
        <w:jc w:val="left"/>
        <w:rPr>
          <w:rFonts w:cs="Arial"/>
        </w:rPr>
      </w:pPr>
      <w:r>
        <w:rPr>
          <w:rFonts w:cs="Arial"/>
        </w:rPr>
        <w:br w:type="page"/>
      </w:r>
    </w:p>
    <w:p w:rsidR="0042687E" w:rsidRPr="00E47C2E" w:rsidRDefault="0042687E" w:rsidP="00781B02">
      <w:pPr>
        <w:rPr>
          <w:rFonts w:cs="Arial"/>
        </w:rPr>
      </w:pPr>
    </w:p>
    <w:p w:rsidR="00343A18" w:rsidRPr="00AD0871" w:rsidRDefault="00343A18" w:rsidP="00343A18">
      <w:pPr>
        <w:pStyle w:val="KDObrazac"/>
        <w:spacing w:before="0"/>
      </w:pPr>
      <w:bookmarkStart w:id="262" w:name="_Toc442559930"/>
      <w:r w:rsidRPr="00AD0871">
        <w:t xml:space="preserve">OБРАЗАЦ </w:t>
      </w:r>
      <w:r w:rsidR="00AD0871" w:rsidRPr="00AD0871">
        <w:rPr>
          <w:lang w:val="sr-Cyrl-RS"/>
        </w:rPr>
        <w:t>5</w:t>
      </w:r>
      <w:r w:rsidRPr="00AD0871">
        <w:t>.</w:t>
      </w:r>
      <w:bookmarkEnd w:id="262"/>
    </w:p>
    <w:p w:rsidR="00343A18" w:rsidRPr="00AD0871" w:rsidRDefault="00343A18" w:rsidP="00C56A52">
      <w:pPr>
        <w:jc w:val="center"/>
        <w:rPr>
          <w:rFonts w:cs="Arial"/>
          <w:b/>
        </w:rPr>
      </w:pPr>
      <w:bookmarkStart w:id="263" w:name="_Toc442559931"/>
      <w:r w:rsidRPr="00AD0871">
        <w:rPr>
          <w:rFonts w:cs="Arial"/>
          <w:b/>
        </w:rPr>
        <w:t>И З Ј А В А</w:t>
      </w:r>
      <w:bookmarkEnd w:id="263"/>
    </w:p>
    <w:p w:rsidR="00343A18" w:rsidRPr="00AD0871" w:rsidRDefault="00343A18" w:rsidP="00C56A52">
      <w:pPr>
        <w:jc w:val="center"/>
        <w:rPr>
          <w:rFonts w:cs="Arial"/>
          <w:b/>
          <w:lang w:val="ru-RU"/>
        </w:rPr>
      </w:pPr>
      <w:bookmarkStart w:id="264" w:name="_Toc442559932"/>
      <w:r w:rsidRPr="00AD0871">
        <w:rPr>
          <w:rFonts w:cs="Arial"/>
          <w:b/>
          <w:lang w:val="ru-RU"/>
        </w:rPr>
        <w:t>КОЈОМ ПОНУЂАЧ/ЧЛАН ГРУПЕ  ПОТВРЂУЈЕ ДА ИСПУЊАВА УСЛОВЕ ЗА УЧЕШЋЕ</w:t>
      </w:r>
      <w:bookmarkEnd w:id="264"/>
      <w:r w:rsidR="00316C50" w:rsidRPr="00AD0871">
        <w:rPr>
          <w:rFonts w:cs="Arial"/>
          <w:b/>
          <w:lang w:val="ru-RU"/>
        </w:rPr>
        <w:t xml:space="preserve"> </w:t>
      </w:r>
      <w:bookmarkStart w:id="265" w:name="_Toc442559933"/>
      <w:r w:rsidRPr="00AD0871">
        <w:rPr>
          <w:rFonts w:cs="Arial"/>
          <w:b/>
          <w:lang w:val="ru-RU"/>
        </w:rPr>
        <w:t>У ПОСТУПКУ ЈАВНЕ НАБАВКЕ</w:t>
      </w:r>
      <w:bookmarkEnd w:id="265"/>
    </w:p>
    <w:p w:rsidR="00343A18" w:rsidRPr="00AD0871" w:rsidRDefault="00343A18" w:rsidP="00343A18">
      <w:pPr>
        <w:ind w:right="-360"/>
        <w:rPr>
          <w:rFonts w:cs="Arial"/>
          <w:noProof/>
        </w:rPr>
      </w:pPr>
      <w:r w:rsidRPr="00AD0871">
        <w:rPr>
          <w:rFonts w:cs="Arial"/>
        </w:rPr>
        <w:t xml:space="preserve">На основу члана 77. </w:t>
      </w:r>
      <w:proofErr w:type="gramStart"/>
      <w:r w:rsidRPr="00AD0871">
        <w:rPr>
          <w:rFonts w:cs="Arial"/>
        </w:rPr>
        <w:t>став</w:t>
      </w:r>
      <w:proofErr w:type="gramEnd"/>
      <w:r w:rsidRPr="00AD0871">
        <w:rPr>
          <w:rFonts w:cs="Arial"/>
        </w:rPr>
        <w:t xml:space="preserve"> 4. Закона о јавним набавкама („Службени гланик РС“, бр.124/12, 14/15 и 68/15)</w:t>
      </w:r>
      <w:r w:rsidR="00316C50" w:rsidRPr="00AD0871">
        <w:rPr>
          <w:rFonts w:cs="Arial"/>
          <w:noProof/>
          <w:lang w:val="sr-Latn-CS"/>
        </w:rPr>
        <w:t xml:space="preserve"> Понуђач</w:t>
      </w:r>
      <w:r w:rsidR="00316C50" w:rsidRPr="00AD0871">
        <w:rPr>
          <w:rFonts w:cs="Arial"/>
          <w:noProof/>
        </w:rPr>
        <w:t xml:space="preserve">/члан групе понуђача </w:t>
      </w:r>
      <w:r w:rsidRPr="00AD0871">
        <w:rPr>
          <w:rFonts w:cs="Arial"/>
          <w:noProof/>
          <w:lang w:val="sr-Latn-CS"/>
        </w:rPr>
        <w:t>даје под пуном материјалном и кривичном одговорношћу</w:t>
      </w:r>
    </w:p>
    <w:p w:rsidR="00343A18" w:rsidRPr="00AD0871" w:rsidRDefault="00343A18" w:rsidP="00343A18">
      <w:pPr>
        <w:jc w:val="center"/>
        <w:rPr>
          <w:rFonts w:cs="Arial"/>
          <w:b/>
          <w:noProof/>
          <w:lang w:val="sr-Latn-CS"/>
        </w:rPr>
      </w:pPr>
      <w:r w:rsidRPr="00AD0871">
        <w:rPr>
          <w:rFonts w:cs="Arial"/>
          <w:b/>
          <w:noProof/>
          <w:lang w:val="sr-Latn-CS"/>
        </w:rPr>
        <w:t>И З Ј А В У</w:t>
      </w:r>
    </w:p>
    <w:p w:rsidR="00343A18" w:rsidRPr="00AD0871" w:rsidRDefault="00343A18" w:rsidP="00343A18">
      <w:pPr>
        <w:ind w:left="6"/>
        <w:rPr>
          <w:rFonts w:cs="Arial"/>
          <w:noProof/>
        </w:rPr>
      </w:pPr>
      <w:r w:rsidRPr="00AD0871">
        <w:rPr>
          <w:rFonts w:cs="Arial"/>
          <w:noProof/>
        </w:rPr>
        <w:t xml:space="preserve">којом потврђује </w:t>
      </w:r>
      <w:r w:rsidRPr="00AD0871">
        <w:rPr>
          <w:rFonts w:cs="Arial"/>
          <w:noProof/>
          <w:lang w:val="sr-Latn-CS"/>
        </w:rPr>
        <w:t xml:space="preserve">да испуњава </w:t>
      </w:r>
      <w:r w:rsidRPr="00AD0871">
        <w:rPr>
          <w:rFonts w:cs="Arial"/>
          <w:noProof/>
        </w:rPr>
        <w:t>обавезне услове</w:t>
      </w:r>
      <w:r w:rsidR="00AD0871">
        <w:rPr>
          <w:rFonts w:cs="Arial"/>
          <w:noProof/>
          <w:lang w:val="sr-Cyrl-RS"/>
        </w:rPr>
        <w:t xml:space="preserve"> </w:t>
      </w:r>
      <w:r w:rsidRPr="00AD0871">
        <w:rPr>
          <w:rFonts w:cs="Arial"/>
          <w:noProof/>
        </w:rPr>
        <w:t>садржане у</w:t>
      </w:r>
      <w:r w:rsidRPr="00AD0871">
        <w:rPr>
          <w:rFonts w:cs="Arial"/>
          <w:noProof/>
          <w:lang w:val="sr-Latn-CS"/>
        </w:rPr>
        <w:t xml:space="preserve"> Конкурсно</w:t>
      </w:r>
      <w:r w:rsidRPr="00AD0871">
        <w:rPr>
          <w:rFonts w:cs="Arial"/>
          <w:noProof/>
        </w:rPr>
        <w:t>ј</w:t>
      </w:r>
      <w:r w:rsidRPr="00AD0871">
        <w:rPr>
          <w:rFonts w:cs="Arial"/>
          <w:noProof/>
          <w:lang w:val="sr-Latn-CS"/>
        </w:rPr>
        <w:t xml:space="preserve"> документациј</w:t>
      </w:r>
      <w:r w:rsidRPr="00AD0871">
        <w:rPr>
          <w:rFonts w:cs="Arial"/>
          <w:noProof/>
        </w:rPr>
        <w:t>и</w:t>
      </w:r>
      <w:r w:rsidRPr="00AD0871">
        <w:rPr>
          <w:rFonts w:cs="Arial"/>
          <w:noProof/>
          <w:lang w:val="sr-Latn-CS"/>
        </w:rPr>
        <w:t xml:space="preserve"> за јавну набавку </w:t>
      </w:r>
      <w:r w:rsidR="00FD6BCE" w:rsidRPr="00AD0871">
        <w:rPr>
          <w:rFonts w:cs="Arial"/>
          <w:noProof/>
        </w:rPr>
        <w:t>услуга</w:t>
      </w:r>
      <w:r w:rsidRPr="00AD0871">
        <w:rPr>
          <w:rFonts w:cs="Arial"/>
          <w:noProof/>
        </w:rPr>
        <w:t xml:space="preserve"> </w:t>
      </w:r>
      <w:proofErr w:type="gramStart"/>
      <w:r w:rsidRPr="00AD0871">
        <w:rPr>
          <w:rFonts w:cs="Arial"/>
          <w:noProof/>
        </w:rPr>
        <w:t xml:space="preserve">–  </w:t>
      </w:r>
      <w:r w:rsidR="009206D4" w:rsidRPr="009206D4">
        <w:rPr>
          <w:rFonts w:cs="Arial"/>
          <w:lang w:val="sr-Cyrl-RS"/>
        </w:rPr>
        <w:t>„</w:t>
      </w:r>
      <w:proofErr w:type="gramEnd"/>
      <w:r w:rsidR="009206D4" w:rsidRPr="009206D4">
        <w:rPr>
          <w:rFonts w:eastAsia="Arial" w:cs="Arial"/>
          <w:color w:val="000000"/>
        </w:rPr>
        <w:t>Замена дела топлог саћа ротационог загрејача ваздуха блока А3 ТЕНТ-А</w:t>
      </w:r>
      <w:r w:rsidR="009206D4" w:rsidRPr="009206D4">
        <w:rPr>
          <w:rFonts w:eastAsia="Arial" w:cs="Arial"/>
          <w:color w:val="000000"/>
          <w:lang w:val="sr-Cyrl-RS"/>
        </w:rPr>
        <w:t>“</w:t>
      </w:r>
      <w:r w:rsidRPr="00AD0871">
        <w:rPr>
          <w:rFonts w:cs="Arial"/>
          <w:noProof/>
          <w:lang w:val="sr-Latn-CS"/>
        </w:rPr>
        <w:t>,</w:t>
      </w:r>
      <w:r w:rsidR="006825F2" w:rsidRPr="00AD0871">
        <w:rPr>
          <w:rFonts w:cs="Arial"/>
          <w:noProof/>
        </w:rPr>
        <w:t xml:space="preserve"> ЈН</w:t>
      </w:r>
      <w:r w:rsidRPr="00AD0871">
        <w:rPr>
          <w:rFonts w:cs="Arial"/>
          <w:noProof/>
        </w:rPr>
        <w:t xml:space="preserve"> </w:t>
      </w:r>
      <w:r w:rsidRPr="00556227">
        <w:rPr>
          <w:rFonts w:cs="Arial"/>
          <w:noProof/>
        </w:rPr>
        <w:t xml:space="preserve">бр. </w:t>
      </w:r>
      <w:r w:rsidR="00D929B6" w:rsidRPr="00556227">
        <w:rPr>
          <w:rFonts w:eastAsia="Arial" w:cs="Arial"/>
          <w:color w:val="000000"/>
        </w:rPr>
        <w:t>3000/1207/</w:t>
      </w:r>
      <w:proofErr w:type="gramStart"/>
      <w:r w:rsidR="00D929B6" w:rsidRPr="00556227">
        <w:rPr>
          <w:rFonts w:eastAsia="Arial" w:cs="Arial"/>
          <w:color w:val="000000"/>
        </w:rPr>
        <w:t>2018  (</w:t>
      </w:r>
      <w:proofErr w:type="gramEnd"/>
      <w:r w:rsidR="00D929B6" w:rsidRPr="00556227">
        <w:rPr>
          <w:rFonts w:eastAsia="Arial" w:cs="Arial"/>
          <w:color w:val="000000"/>
        </w:rPr>
        <w:t>17</w:t>
      </w:r>
      <w:r w:rsidR="00D929B6" w:rsidRPr="00556227">
        <w:rPr>
          <w:rFonts w:eastAsia="Arial" w:cs="Arial"/>
          <w:color w:val="000000"/>
          <w:lang w:val="sr-Cyrl-RS"/>
        </w:rPr>
        <w:t>30</w:t>
      </w:r>
      <w:r w:rsidR="00D929B6" w:rsidRPr="00556227">
        <w:rPr>
          <w:rFonts w:eastAsia="Arial" w:cs="Arial"/>
          <w:color w:val="000000"/>
        </w:rPr>
        <w:t>/2018)</w:t>
      </w:r>
      <w:r w:rsidR="00D929B6" w:rsidRPr="00556227">
        <w:rPr>
          <w:rFonts w:cs="Arial"/>
          <w:lang w:val="ru-RU"/>
        </w:rPr>
        <w:t xml:space="preserve"> </w:t>
      </w:r>
      <w:r w:rsidRPr="00556227">
        <w:rPr>
          <w:rFonts w:cs="Arial"/>
          <w:noProof/>
        </w:rPr>
        <w:t>по Позиву  објављеном на Порталу јавних набавки и интернет страници Наручиоца дана</w:t>
      </w:r>
      <w:r w:rsidRPr="00AD0871">
        <w:rPr>
          <w:rFonts w:cs="Arial"/>
          <w:noProof/>
        </w:rPr>
        <w:t xml:space="preserve"> </w:t>
      </w:r>
      <w:r w:rsidR="00AD0871">
        <w:rPr>
          <w:rFonts w:cs="Arial"/>
          <w:noProof/>
          <w:lang w:val="sr-Cyrl-RS"/>
        </w:rPr>
        <w:t>__.__.2018.</w:t>
      </w:r>
      <w:r w:rsidRPr="00AD0871">
        <w:rPr>
          <w:rFonts w:cs="Arial"/>
          <w:noProof/>
        </w:rPr>
        <w:t>године.</w:t>
      </w:r>
    </w:p>
    <w:p w:rsidR="00343A18" w:rsidRPr="00AD0871" w:rsidRDefault="00343A18" w:rsidP="00343A18">
      <w:pPr>
        <w:ind w:left="6"/>
        <w:rPr>
          <w:rFonts w:cs="Arial"/>
          <w:noProof/>
        </w:rPr>
      </w:pPr>
      <w:r w:rsidRPr="00AD0871">
        <w:rPr>
          <w:rFonts w:cs="Arial"/>
          <w:noProof/>
        </w:rPr>
        <w:tab/>
        <w:t>Обавезни услови:</w:t>
      </w:r>
    </w:p>
    <w:p w:rsidR="00343A18" w:rsidRPr="00AD0871" w:rsidRDefault="00343A18" w:rsidP="00343A18">
      <w:pPr>
        <w:ind w:firstLine="708"/>
        <w:rPr>
          <w:rFonts w:cs="Arial"/>
          <w:lang w:val="sr-Latn-CS" w:eastAsia="sr-Latn-CS"/>
        </w:rPr>
      </w:pPr>
      <w:r w:rsidRPr="00AD0871">
        <w:rPr>
          <w:rFonts w:cs="Arial"/>
          <w:lang w:val="sr-Latn-CS" w:eastAsia="sr-Latn-CS"/>
        </w:rPr>
        <w:t>1) да је регистрован код надлежног органа, односно уписан у одговарајући регистар;</w:t>
      </w:r>
    </w:p>
    <w:p w:rsidR="00343A18" w:rsidRPr="00AD0871" w:rsidRDefault="00343A18" w:rsidP="00343A18">
      <w:pPr>
        <w:ind w:firstLine="708"/>
        <w:rPr>
          <w:rFonts w:cs="Arial"/>
          <w:lang w:val="sr-Latn-CS" w:eastAsia="sr-Latn-CS"/>
        </w:rPr>
      </w:pPr>
      <w:r w:rsidRPr="00AD0871">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AD0871" w:rsidRDefault="00343A18" w:rsidP="00343A18">
      <w:pPr>
        <w:ind w:firstLine="708"/>
        <w:rPr>
          <w:rFonts w:cs="Arial"/>
          <w:lang w:val="sr-Latn-CS" w:eastAsia="sr-Latn-CS"/>
        </w:rPr>
      </w:pPr>
      <w:r w:rsidRPr="00AD0871">
        <w:rPr>
          <w:rFonts w:cs="Arial"/>
          <w:lang w:eastAsia="sr-Latn-CS"/>
        </w:rPr>
        <w:t>3</w:t>
      </w:r>
      <w:r w:rsidRPr="00AD0871">
        <w:rPr>
          <w:rFonts w:cs="Arial"/>
          <w:lang w:val="sr-Latn-CS" w:eastAsia="sr-Latn-CS"/>
        </w:rPr>
        <w:t xml:space="preserve">) </w:t>
      </w:r>
      <w:proofErr w:type="gramStart"/>
      <w:r w:rsidRPr="00AD0871">
        <w:rPr>
          <w:rFonts w:cs="Arial"/>
          <w:lang w:val="sr-Latn-CS" w:eastAsia="sr-Latn-CS"/>
        </w:rPr>
        <w:t>да</w:t>
      </w:r>
      <w:proofErr w:type="gramEnd"/>
      <w:r w:rsidRPr="00AD0871">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Default="00343A18" w:rsidP="00343A18">
      <w:pPr>
        <w:tabs>
          <w:tab w:val="left" w:pos="378"/>
        </w:tabs>
        <w:rPr>
          <w:rFonts w:cs="Arial"/>
          <w:noProof/>
          <w:lang w:val="ru-RU"/>
        </w:rPr>
      </w:pPr>
      <w:r w:rsidRPr="00AD0871">
        <w:rPr>
          <w:rFonts w:cs="Arial"/>
          <w:noProof/>
          <w:lang w:val="ru-RU"/>
        </w:rPr>
        <w:tab/>
      </w:r>
      <w:r w:rsidRPr="00AD0871">
        <w:rPr>
          <w:rFonts w:cs="Arial"/>
          <w:noProof/>
          <w:lang w:val="ru-RU"/>
        </w:rPr>
        <w:tab/>
      </w:r>
    </w:p>
    <w:p w:rsidR="00AD0871" w:rsidRPr="00AD0871" w:rsidRDefault="00AD0871" w:rsidP="00343A18">
      <w:pPr>
        <w:tabs>
          <w:tab w:val="left" w:pos="378"/>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D0871" w:rsidTr="00BC01DC">
        <w:trPr>
          <w:jc w:val="center"/>
        </w:trPr>
        <w:tc>
          <w:tcPr>
            <w:tcW w:w="3882" w:type="dxa"/>
          </w:tcPr>
          <w:p w:rsidR="00343A18" w:rsidRPr="00AD0871" w:rsidRDefault="00343A18" w:rsidP="00BC01DC">
            <w:pPr>
              <w:spacing w:before="0"/>
              <w:jc w:val="center"/>
              <w:rPr>
                <w:rFonts w:cs="Arial"/>
              </w:rPr>
            </w:pPr>
            <w:r w:rsidRPr="00AD0871">
              <w:rPr>
                <w:rFonts w:cs="Arial"/>
              </w:rPr>
              <w:t>Датум:</w:t>
            </w:r>
          </w:p>
        </w:tc>
        <w:tc>
          <w:tcPr>
            <w:tcW w:w="2127" w:type="dxa"/>
          </w:tcPr>
          <w:p w:rsidR="00343A18" w:rsidRPr="00AD0871" w:rsidRDefault="00343A18" w:rsidP="00BC01DC">
            <w:pPr>
              <w:spacing w:before="0"/>
              <w:jc w:val="center"/>
              <w:rPr>
                <w:rFonts w:cs="Arial"/>
                <w:lang w:val="ru-RU"/>
              </w:rPr>
            </w:pPr>
          </w:p>
        </w:tc>
        <w:tc>
          <w:tcPr>
            <w:tcW w:w="4022" w:type="dxa"/>
          </w:tcPr>
          <w:p w:rsidR="00343A18" w:rsidRPr="00AD0871" w:rsidRDefault="00316C50" w:rsidP="00BC01DC">
            <w:pPr>
              <w:spacing w:before="0"/>
              <w:jc w:val="center"/>
              <w:rPr>
                <w:rFonts w:cs="Arial"/>
              </w:rPr>
            </w:pPr>
            <w:r w:rsidRPr="00AD0871">
              <w:rPr>
                <w:rFonts w:cs="Arial"/>
                <w:lang w:val="sr-Cyrl-CS"/>
              </w:rPr>
              <w:t>П</w:t>
            </w:r>
            <w:r w:rsidRPr="00AD0871">
              <w:rPr>
                <w:rFonts w:cs="Arial"/>
              </w:rPr>
              <w:t>онуђач/члан групе понуђача</w:t>
            </w:r>
          </w:p>
        </w:tc>
      </w:tr>
      <w:tr w:rsidR="00343A18" w:rsidRPr="00AD0871" w:rsidTr="00BC01DC">
        <w:trPr>
          <w:jc w:val="center"/>
        </w:trPr>
        <w:tc>
          <w:tcPr>
            <w:tcW w:w="3882" w:type="dxa"/>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rPr>
            </w:pPr>
            <w:r w:rsidRPr="00AD0871">
              <w:rPr>
                <w:rFonts w:cs="Arial"/>
              </w:rPr>
              <w:t>М.П.</w:t>
            </w:r>
          </w:p>
        </w:tc>
        <w:tc>
          <w:tcPr>
            <w:tcW w:w="4022" w:type="dxa"/>
          </w:tcPr>
          <w:p w:rsidR="00343A18" w:rsidRPr="00AD0871" w:rsidRDefault="00343A18" w:rsidP="00BC01DC">
            <w:pPr>
              <w:spacing w:before="0"/>
              <w:jc w:val="center"/>
              <w:rPr>
                <w:rFonts w:cs="Arial"/>
                <w:lang w:val="ru-RU"/>
              </w:rPr>
            </w:pPr>
          </w:p>
        </w:tc>
      </w:tr>
      <w:tr w:rsidR="00343A18" w:rsidRPr="00AD0871" w:rsidTr="00BC01DC">
        <w:trPr>
          <w:jc w:val="center"/>
        </w:trPr>
        <w:tc>
          <w:tcPr>
            <w:tcW w:w="3882" w:type="dxa"/>
            <w:tcBorders>
              <w:bottom w:val="single" w:sz="4" w:space="0" w:color="auto"/>
            </w:tcBorders>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lang w:val="ru-RU"/>
              </w:rPr>
            </w:pPr>
          </w:p>
        </w:tc>
        <w:tc>
          <w:tcPr>
            <w:tcW w:w="4022" w:type="dxa"/>
            <w:tcBorders>
              <w:bottom w:val="single" w:sz="4" w:space="0" w:color="auto"/>
            </w:tcBorders>
          </w:tcPr>
          <w:p w:rsidR="00343A18" w:rsidRPr="00AD0871" w:rsidRDefault="00343A18" w:rsidP="00BC01DC">
            <w:pPr>
              <w:spacing w:before="0"/>
              <w:jc w:val="center"/>
              <w:rPr>
                <w:rFonts w:cs="Arial"/>
                <w:lang w:val="ru-RU"/>
              </w:rPr>
            </w:pPr>
          </w:p>
        </w:tc>
      </w:tr>
    </w:tbl>
    <w:p w:rsidR="00343A18" w:rsidRPr="00AD0871" w:rsidRDefault="00343A18" w:rsidP="00343A18">
      <w:pPr>
        <w:rPr>
          <w:rFonts w:cs="Arial"/>
          <w:lang w:val="sr-Cyrl-CS"/>
        </w:rPr>
      </w:pPr>
      <w:r w:rsidRPr="00AD0871">
        <w:rPr>
          <w:rFonts w:cs="Arial"/>
          <w:b/>
          <w:lang w:val="sr-Cyrl-CS"/>
        </w:rPr>
        <w:t>Напомена:</w:t>
      </w:r>
      <w:r w:rsidRPr="00AD0871">
        <w:rPr>
          <w:rFonts w:cs="Arial"/>
        </w:rPr>
        <w:t xml:space="preserve">Уколико </w:t>
      </w:r>
      <w:r w:rsidRPr="00AD0871">
        <w:rPr>
          <w:rFonts w:cs="Arial"/>
          <w:lang w:val="sr-Cyrl-CS"/>
        </w:rPr>
        <w:t xml:space="preserve">заједничку </w:t>
      </w:r>
      <w:r w:rsidRPr="00AD0871">
        <w:rPr>
          <w:rFonts w:cs="Arial"/>
        </w:rPr>
        <w:t xml:space="preserve">понуду подноси група понуђача Изјава </w:t>
      </w:r>
      <w:r w:rsidRPr="00AD0871">
        <w:rPr>
          <w:rFonts w:cs="Arial"/>
          <w:lang w:val="sr-Cyrl-CS"/>
        </w:rPr>
        <w:t xml:space="preserve">се доставља за сваког члана групе понуђача. Изјава </w:t>
      </w:r>
      <w:r w:rsidRPr="00AD0871">
        <w:rPr>
          <w:rFonts w:cs="Arial"/>
        </w:rPr>
        <w:t>мора бити попуњена, потписана од стране овлашћеног лица</w:t>
      </w:r>
      <w:r w:rsidRPr="00AD0871">
        <w:rPr>
          <w:rFonts w:cs="Arial"/>
          <w:lang w:val="sr-Cyrl-CS"/>
        </w:rPr>
        <w:t xml:space="preserve"> за заступање</w:t>
      </w:r>
      <w:r w:rsidRPr="00AD0871">
        <w:rPr>
          <w:rFonts w:cs="Arial"/>
        </w:rPr>
        <w:t xml:space="preserve"> понуђача из групе понуђача и оверена печатом. </w:t>
      </w:r>
      <w:r w:rsidRPr="00AD0871">
        <w:rPr>
          <w:rFonts w:cs="Arial"/>
          <w:lang w:val="sr-Cyrl-CS"/>
        </w:rPr>
        <w:t xml:space="preserve">Сваки члан групе заокружује број испред додатног услова који испуњава. </w:t>
      </w:r>
    </w:p>
    <w:p w:rsidR="00343A18" w:rsidRPr="00AD0871" w:rsidRDefault="00343A18" w:rsidP="00343A18">
      <w:pPr>
        <w:rPr>
          <w:rFonts w:cs="Arial"/>
        </w:rPr>
      </w:pPr>
      <w:r w:rsidRPr="00AD0871">
        <w:rPr>
          <w:rFonts w:eastAsia="Calibri" w:cs="Arial"/>
        </w:rPr>
        <w:t xml:space="preserve">Изјава </w:t>
      </w:r>
      <w:r w:rsidRPr="00AD0871">
        <w:rPr>
          <w:rFonts w:eastAsia="Calibri" w:cs="Arial"/>
          <w:lang w:val="sr-Cyrl-CS"/>
        </w:rPr>
        <w:t xml:space="preserve">се доставља за понуђача. Изјава </w:t>
      </w:r>
      <w:r w:rsidRPr="00AD0871">
        <w:rPr>
          <w:rFonts w:eastAsia="Calibri" w:cs="Arial"/>
        </w:rPr>
        <w:t xml:space="preserve">мора бити </w:t>
      </w:r>
      <w:r w:rsidRPr="00AD0871">
        <w:rPr>
          <w:rFonts w:eastAsia="Calibri" w:cs="Arial"/>
          <w:lang w:val="sr-Cyrl-CS"/>
        </w:rPr>
        <w:t>попуњена,</w:t>
      </w:r>
      <w:r w:rsidRPr="00AD0871">
        <w:rPr>
          <w:rFonts w:eastAsia="Calibri" w:cs="Arial"/>
        </w:rPr>
        <w:t xml:space="preserve"> потписана</w:t>
      </w:r>
      <w:r w:rsidRPr="00AD0871">
        <w:rPr>
          <w:rFonts w:eastAsia="Calibri" w:cs="Arial"/>
          <w:lang w:val="sr-Cyrl-CS"/>
        </w:rPr>
        <w:t xml:space="preserve"> и оверена</w:t>
      </w:r>
      <w:r w:rsidRPr="00AD0871">
        <w:rPr>
          <w:rFonts w:eastAsia="Calibri" w:cs="Arial"/>
        </w:rPr>
        <w:t xml:space="preserve"> од стране овлашћеног лица за заступање </w:t>
      </w:r>
      <w:r w:rsidRPr="00AD0871">
        <w:rPr>
          <w:rFonts w:eastAsia="Calibri" w:cs="Arial"/>
          <w:lang w:val="sr-Cyrl-CS"/>
        </w:rPr>
        <w:t>понуђача.</w:t>
      </w:r>
    </w:p>
    <w:p w:rsidR="00AD0871" w:rsidRDefault="00343A18" w:rsidP="00343A18">
      <w:pPr>
        <w:rPr>
          <w:rFonts w:cs="Arial"/>
        </w:rPr>
      </w:pPr>
      <w:r w:rsidRPr="00AD0871">
        <w:rPr>
          <w:rFonts w:cs="Arial"/>
        </w:rPr>
        <w:t>Приликом подношења понуде овај образац копирати у потребном броју примерака.</w:t>
      </w:r>
    </w:p>
    <w:p w:rsidR="00AD0871" w:rsidRDefault="00AD0871">
      <w:pPr>
        <w:spacing w:before="0"/>
        <w:jc w:val="left"/>
        <w:rPr>
          <w:rFonts w:cs="Arial"/>
        </w:rPr>
      </w:pPr>
      <w:r>
        <w:rPr>
          <w:rFonts w:cs="Arial"/>
        </w:rPr>
        <w:br w:type="page"/>
      </w:r>
    </w:p>
    <w:p w:rsidR="00343A18" w:rsidRPr="00AD0871" w:rsidRDefault="00343A18" w:rsidP="00343A18">
      <w:pPr>
        <w:pStyle w:val="KDObrazac"/>
        <w:spacing w:before="0"/>
      </w:pPr>
      <w:bookmarkStart w:id="266" w:name="_Toc442559934"/>
      <w:r w:rsidRPr="00AD0871">
        <w:lastRenderedPageBreak/>
        <w:t xml:space="preserve">ОБРАЗАЦ </w:t>
      </w:r>
      <w:r w:rsidR="00AD0871">
        <w:rPr>
          <w:lang w:val="sr-Cyrl-RS"/>
        </w:rPr>
        <w:t>5</w:t>
      </w:r>
      <w:r w:rsidRPr="00AD0871">
        <w:t>А.</w:t>
      </w:r>
      <w:bookmarkEnd w:id="266"/>
    </w:p>
    <w:p w:rsidR="00343A18" w:rsidRPr="00AD0871" w:rsidRDefault="00343A18" w:rsidP="00781B02">
      <w:pPr>
        <w:rPr>
          <w:rFonts w:cs="Arial"/>
        </w:rPr>
      </w:pPr>
    </w:p>
    <w:p w:rsidR="00343A18" w:rsidRPr="00AD0871" w:rsidRDefault="00343A18" w:rsidP="00C56A52">
      <w:pPr>
        <w:jc w:val="center"/>
        <w:rPr>
          <w:rFonts w:cs="Arial"/>
          <w:b/>
          <w:lang w:val="ru-RU"/>
        </w:rPr>
      </w:pPr>
      <w:bookmarkStart w:id="267" w:name="_Toc442559935"/>
      <w:r w:rsidRPr="00AD0871">
        <w:rPr>
          <w:rFonts w:cs="Arial"/>
          <w:b/>
          <w:lang w:val="ru-RU"/>
        </w:rPr>
        <w:t>И З Ј А В А</w:t>
      </w:r>
      <w:bookmarkEnd w:id="267"/>
    </w:p>
    <w:p w:rsidR="00343A18" w:rsidRPr="00AD0871" w:rsidRDefault="00343A18" w:rsidP="00C56A52">
      <w:pPr>
        <w:jc w:val="center"/>
        <w:rPr>
          <w:rFonts w:cs="Arial"/>
          <w:b/>
          <w:lang w:val="ru-RU"/>
        </w:rPr>
      </w:pPr>
      <w:bookmarkStart w:id="268" w:name="_Toc442559936"/>
      <w:r w:rsidRPr="00AD0871">
        <w:rPr>
          <w:rFonts w:cs="Arial"/>
          <w:b/>
          <w:lang w:val="ru-RU"/>
        </w:rPr>
        <w:t>КОЈОМ ПОДИЗВОЂАЧ ПОТВРЂУЈЕ ДА ИСПУЊАВА УСЛОВЕ ЗА УЧЕШЋЕ У ПОСТУПКУ ЈАВНЕ НАБАВКЕ</w:t>
      </w:r>
      <w:bookmarkEnd w:id="268"/>
    </w:p>
    <w:p w:rsidR="00343A18" w:rsidRPr="00AD0871" w:rsidRDefault="00343A18" w:rsidP="00343A18">
      <w:pPr>
        <w:rPr>
          <w:rFonts w:cs="Arial"/>
        </w:rPr>
      </w:pPr>
    </w:p>
    <w:p w:rsidR="00343A18" w:rsidRPr="00AD0871" w:rsidRDefault="00343A18" w:rsidP="00343A18">
      <w:pPr>
        <w:ind w:right="-360"/>
        <w:rPr>
          <w:rFonts w:cs="Arial"/>
          <w:noProof/>
        </w:rPr>
      </w:pPr>
      <w:r w:rsidRPr="00AD0871">
        <w:rPr>
          <w:rFonts w:cs="Arial"/>
        </w:rPr>
        <w:t xml:space="preserve">На основу члана 77. </w:t>
      </w:r>
      <w:proofErr w:type="gramStart"/>
      <w:r w:rsidRPr="00AD0871">
        <w:rPr>
          <w:rFonts w:cs="Arial"/>
        </w:rPr>
        <w:t>став</w:t>
      </w:r>
      <w:proofErr w:type="gramEnd"/>
      <w:r w:rsidRPr="00AD0871">
        <w:rPr>
          <w:rFonts w:cs="Arial"/>
        </w:rPr>
        <w:t xml:space="preserve"> 4. Закона о јавним набавкама („Службени гланик РС“, бр.124/12, 14/15 и 68/15) </w:t>
      </w:r>
      <w:r w:rsidRPr="00AD0871">
        <w:rPr>
          <w:rFonts w:cs="Arial"/>
          <w:noProof/>
          <w:lang w:val="sr-Cyrl-CS"/>
        </w:rPr>
        <w:t>Подизвођач</w:t>
      </w:r>
      <w:r w:rsidR="00316C50" w:rsidRPr="00AD0871">
        <w:rPr>
          <w:rFonts w:cs="Arial"/>
          <w:noProof/>
          <w:lang w:val="sr-Cyrl-CS"/>
        </w:rPr>
        <w:t xml:space="preserve"> </w:t>
      </w:r>
      <w:r w:rsidRPr="00AD0871">
        <w:rPr>
          <w:rFonts w:cs="Arial"/>
          <w:noProof/>
          <w:lang w:val="sr-Latn-CS"/>
        </w:rPr>
        <w:t>даје под пуном материјалном и кривичном одговорношћу</w:t>
      </w:r>
    </w:p>
    <w:p w:rsidR="00343A18" w:rsidRPr="00AD0871" w:rsidRDefault="00343A18" w:rsidP="00343A18">
      <w:pPr>
        <w:jc w:val="center"/>
        <w:rPr>
          <w:rFonts w:cs="Arial"/>
          <w:b/>
          <w:noProof/>
          <w:lang w:val="sr-Latn-CS"/>
        </w:rPr>
      </w:pPr>
      <w:r w:rsidRPr="00AD0871">
        <w:rPr>
          <w:rFonts w:cs="Arial"/>
          <w:b/>
          <w:noProof/>
          <w:lang w:val="sr-Latn-CS"/>
        </w:rPr>
        <w:t>И З Ј А В У</w:t>
      </w:r>
    </w:p>
    <w:p w:rsidR="00343A18" w:rsidRPr="00AD0871" w:rsidRDefault="00343A18" w:rsidP="00343A18">
      <w:pPr>
        <w:ind w:left="6"/>
        <w:rPr>
          <w:rFonts w:cs="Arial"/>
          <w:noProof/>
        </w:rPr>
      </w:pPr>
      <w:r w:rsidRPr="00AD0871">
        <w:rPr>
          <w:rFonts w:cs="Arial"/>
          <w:noProof/>
        </w:rPr>
        <w:t xml:space="preserve">којом потврђује </w:t>
      </w:r>
      <w:r w:rsidRPr="00AD0871">
        <w:rPr>
          <w:rFonts w:cs="Arial"/>
          <w:noProof/>
          <w:lang w:val="sr-Latn-CS"/>
        </w:rPr>
        <w:t xml:space="preserve">да испуњава </w:t>
      </w:r>
      <w:r w:rsidRPr="00AD0871">
        <w:rPr>
          <w:rFonts w:cs="Arial"/>
          <w:noProof/>
        </w:rPr>
        <w:t>обавезне услове</w:t>
      </w:r>
      <w:r w:rsidR="00AD0871">
        <w:rPr>
          <w:rFonts w:cs="Arial"/>
          <w:noProof/>
          <w:lang w:val="sr-Cyrl-RS"/>
        </w:rPr>
        <w:t xml:space="preserve"> </w:t>
      </w:r>
      <w:r w:rsidRPr="00AD0871">
        <w:rPr>
          <w:rFonts w:cs="Arial"/>
          <w:noProof/>
        </w:rPr>
        <w:t>садржане у</w:t>
      </w:r>
      <w:r w:rsidRPr="00AD0871">
        <w:rPr>
          <w:rFonts w:cs="Arial"/>
          <w:noProof/>
          <w:lang w:val="sr-Latn-CS"/>
        </w:rPr>
        <w:t xml:space="preserve"> Конкурсно</w:t>
      </w:r>
      <w:r w:rsidRPr="00AD0871">
        <w:rPr>
          <w:rFonts w:cs="Arial"/>
          <w:noProof/>
        </w:rPr>
        <w:t>ј</w:t>
      </w:r>
      <w:r w:rsidRPr="00AD0871">
        <w:rPr>
          <w:rFonts w:cs="Arial"/>
          <w:noProof/>
          <w:lang w:val="sr-Latn-CS"/>
        </w:rPr>
        <w:t xml:space="preserve"> документациј</w:t>
      </w:r>
      <w:r w:rsidRPr="00AD0871">
        <w:rPr>
          <w:rFonts w:cs="Arial"/>
          <w:noProof/>
        </w:rPr>
        <w:t>и</w:t>
      </w:r>
      <w:r w:rsidRPr="00AD0871">
        <w:rPr>
          <w:rFonts w:cs="Arial"/>
          <w:noProof/>
          <w:lang w:val="sr-Latn-CS"/>
        </w:rPr>
        <w:t xml:space="preserve"> за јавну набавку </w:t>
      </w:r>
      <w:r w:rsidR="00FD6BCE" w:rsidRPr="00AD0871">
        <w:rPr>
          <w:rFonts w:cs="Arial"/>
          <w:noProof/>
        </w:rPr>
        <w:t>услуга</w:t>
      </w:r>
      <w:r w:rsidR="00556227">
        <w:rPr>
          <w:rFonts w:cs="Arial"/>
          <w:noProof/>
          <w:lang w:val="sr-Cyrl-RS"/>
        </w:rPr>
        <w:t xml:space="preserve"> </w:t>
      </w:r>
      <w:proofErr w:type="gramStart"/>
      <w:r w:rsidRPr="00AD0871">
        <w:rPr>
          <w:rFonts w:cs="Arial"/>
          <w:noProof/>
        </w:rPr>
        <w:t xml:space="preserve">–  </w:t>
      </w:r>
      <w:r w:rsidR="009206D4" w:rsidRPr="009206D4">
        <w:rPr>
          <w:rFonts w:cs="Arial"/>
          <w:lang w:val="sr-Cyrl-RS"/>
        </w:rPr>
        <w:t>„</w:t>
      </w:r>
      <w:proofErr w:type="gramEnd"/>
      <w:r w:rsidR="009206D4" w:rsidRPr="009206D4">
        <w:rPr>
          <w:rFonts w:eastAsia="Arial" w:cs="Arial"/>
          <w:color w:val="000000"/>
        </w:rPr>
        <w:t>Замена дела топлог саћа ротационог загрејача ваздуха блока А3 ТЕНТ-А</w:t>
      </w:r>
      <w:r w:rsidR="009206D4" w:rsidRPr="009206D4">
        <w:rPr>
          <w:rFonts w:eastAsia="Arial" w:cs="Arial"/>
          <w:color w:val="000000"/>
          <w:lang w:val="sr-Cyrl-RS"/>
        </w:rPr>
        <w:t xml:space="preserve">“ </w:t>
      </w:r>
      <w:r w:rsidR="00AD0871" w:rsidRPr="00AD0871">
        <w:rPr>
          <w:rFonts w:cs="Arial"/>
          <w:noProof/>
        </w:rPr>
        <w:t xml:space="preserve">ЈН бр. </w:t>
      </w:r>
      <w:r w:rsidR="00D929B6" w:rsidRPr="00556227">
        <w:rPr>
          <w:rFonts w:eastAsia="Arial" w:cs="Arial"/>
          <w:color w:val="000000"/>
        </w:rPr>
        <w:t>3000/1207/</w:t>
      </w:r>
      <w:proofErr w:type="gramStart"/>
      <w:r w:rsidR="00D929B6" w:rsidRPr="00556227">
        <w:rPr>
          <w:rFonts w:eastAsia="Arial" w:cs="Arial"/>
          <w:color w:val="000000"/>
        </w:rPr>
        <w:t>2018  (</w:t>
      </w:r>
      <w:proofErr w:type="gramEnd"/>
      <w:r w:rsidR="00D929B6" w:rsidRPr="00556227">
        <w:rPr>
          <w:rFonts w:eastAsia="Arial" w:cs="Arial"/>
          <w:color w:val="000000"/>
        </w:rPr>
        <w:t>17</w:t>
      </w:r>
      <w:r w:rsidR="00D929B6" w:rsidRPr="00556227">
        <w:rPr>
          <w:rFonts w:eastAsia="Arial" w:cs="Arial"/>
          <w:color w:val="000000"/>
          <w:lang w:val="sr-Cyrl-RS"/>
        </w:rPr>
        <w:t>30</w:t>
      </w:r>
      <w:r w:rsidR="00D929B6" w:rsidRPr="00556227">
        <w:rPr>
          <w:rFonts w:eastAsia="Arial" w:cs="Arial"/>
          <w:color w:val="000000"/>
        </w:rPr>
        <w:t>/2018)</w:t>
      </w:r>
      <w:r w:rsidR="00D929B6" w:rsidRPr="00556227">
        <w:rPr>
          <w:rFonts w:cs="Arial"/>
          <w:lang w:val="ru-RU"/>
        </w:rPr>
        <w:t xml:space="preserve"> </w:t>
      </w:r>
      <w:r w:rsidR="00AD0871" w:rsidRPr="00556227">
        <w:rPr>
          <w:rFonts w:cs="Arial"/>
          <w:lang w:val="ru-RU"/>
        </w:rPr>
        <w:t xml:space="preserve"> </w:t>
      </w:r>
      <w:r w:rsidRPr="00556227">
        <w:rPr>
          <w:rFonts w:cs="Arial"/>
          <w:noProof/>
        </w:rPr>
        <w:t>по Позиву  објављеном на Порталу јавних набавки и интернет страници Наручиоца</w:t>
      </w:r>
      <w:r w:rsidRPr="00AD0871">
        <w:rPr>
          <w:rFonts w:cs="Arial"/>
          <w:noProof/>
        </w:rPr>
        <w:t xml:space="preserve"> дана </w:t>
      </w:r>
      <w:r w:rsidR="00AD0871">
        <w:rPr>
          <w:rFonts w:cs="Arial"/>
          <w:noProof/>
          <w:lang w:val="sr-Cyrl-RS"/>
        </w:rPr>
        <w:t xml:space="preserve">__.__.2018. </w:t>
      </w:r>
      <w:r w:rsidRPr="00AD0871">
        <w:rPr>
          <w:rFonts w:cs="Arial"/>
          <w:noProof/>
        </w:rPr>
        <w:t>године.</w:t>
      </w:r>
    </w:p>
    <w:p w:rsidR="00343A18" w:rsidRPr="00AD0871" w:rsidRDefault="00343A18" w:rsidP="00343A18">
      <w:pPr>
        <w:ind w:left="6"/>
        <w:rPr>
          <w:rFonts w:cs="Arial"/>
          <w:noProof/>
        </w:rPr>
      </w:pPr>
      <w:r w:rsidRPr="00AD0871">
        <w:rPr>
          <w:rFonts w:cs="Arial"/>
          <w:noProof/>
        </w:rPr>
        <w:tab/>
        <w:t>Обавезни услови:</w:t>
      </w:r>
    </w:p>
    <w:p w:rsidR="00343A18" w:rsidRPr="00AD0871" w:rsidRDefault="00343A18" w:rsidP="00343A18">
      <w:pPr>
        <w:ind w:firstLine="708"/>
        <w:rPr>
          <w:rFonts w:cs="Arial"/>
          <w:lang w:val="sr-Latn-CS" w:eastAsia="sr-Latn-CS"/>
        </w:rPr>
      </w:pPr>
      <w:r w:rsidRPr="00AD0871">
        <w:rPr>
          <w:rFonts w:cs="Arial"/>
          <w:lang w:val="sr-Latn-CS" w:eastAsia="sr-Latn-CS"/>
        </w:rPr>
        <w:t>1) да је регистрован код надлежног органа, односно уписан у одговарајући регистар;</w:t>
      </w:r>
    </w:p>
    <w:p w:rsidR="00343A18" w:rsidRPr="00AD0871" w:rsidRDefault="00343A18" w:rsidP="00343A18">
      <w:pPr>
        <w:ind w:firstLine="708"/>
        <w:rPr>
          <w:rFonts w:cs="Arial"/>
          <w:lang w:val="sr-Latn-CS" w:eastAsia="sr-Latn-CS"/>
        </w:rPr>
      </w:pPr>
      <w:r w:rsidRPr="00AD0871">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AD0871" w:rsidRDefault="00343A18" w:rsidP="00343A18">
      <w:pPr>
        <w:ind w:firstLine="708"/>
        <w:rPr>
          <w:rFonts w:cs="Arial"/>
          <w:lang w:val="sr-Latn-CS" w:eastAsia="sr-Latn-CS"/>
        </w:rPr>
      </w:pPr>
      <w:r w:rsidRPr="00AD0871">
        <w:rPr>
          <w:rFonts w:cs="Arial"/>
          <w:lang w:eastAsia="sr-Latn-CS"/>
        </w:rPr>
        <w:t>3</w:t>
      </w:r>
      <w:r w:rsidRPr="00AD0871">
        <w:rPr>
          <w:rFonts w:cs="Arial"/>
          <w:lang w:val="sr-Latn-CS" w:eastAsia="sr-Latn-CS"/>
        </w:rPr>
        <w:t xml:space="preserve">) </w:t>
      </w:r>
      <w:proofErr w:type="gramStart"/>
      <w:r w:rsidRPr="00AD0871">
        <w:rPr>
          <w:rFonts w:cs="Arial"/>
          <w:lang w:val="sr-Latn-CS" w:eastAsia="sr-Latn-CS"/>
        </w:rPr>
        <w:t>да</w:t>
      </w:r>
      <w:proofErr w:type="gramEnd"/>
      <w:r w:rsidRPr="00AD0871">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AD0871" w:rsidRDefault="00343A18" w:rsidP="00343A18">
      <w:pPr>
        <w:tabs>
          <w:tab w:val="left" w:pos="378"/>
        </w:tabs>
        <w:rPr>
          <w:rFonts w:cs="Arial"/>
          <w:noProof/>
          <w:lang w:val="ru-RU"/>
        </w:rPr>
      </w:pPr>
    </w:p>
    <w:p w:rsidR="00343A18" w:rsidRPr="00AD0871" w:rsidRDefault="00343A18" w:rsidP="00343A18">
      <w:pPr>
        <w:tabs>
          <w:tab w:val="left" w:pos="378"/>
        </w:tabs>
        <w:rPr>
          <w:rFonts w:eastAsia="Arial Unicode MS" w:cs="Arial"/>
        </w:rPr>
      </w:pPr>
      <w:r w:rsidRPr="00AD0871">
        <w:rPr>
          <w:rFonts w:cs="Arial"/>
          <w:noProof/>
          <w:lang w:val="ru-RU"/>
        </w:rPr>
        <w:tab/>
      </w:r>
      <w:r w:rsidRPr="00AD0871">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AD0871" w:rsidTr="00BC01DC">
        <w:trPr>
          <w:jc w:val="center"/>
        </w:trPr>
        <w:tc>
          <w:tcPr>
            <w:tcW w:w="3882" w:type="dxa"/>
          </w:tcPr>
          <w:p w:rsidR="00343A18" w:rsidRPr="00AD0871" w:rsidRDefault="00343A18" w:rsidP="00BC01DC">
            <w:pPr>
              <w:spacing w:before="0"/>
              <w:jc w:val="center"/>
              <w:rPr>
                <w:rFonts w:cs="Arial"/>
              </w:rPr>
            </w:pPr>
            <w:r w:rsidRPr="00AD0871">
              <w:rPr>
                <w:rFonts w:cs="Arial"/>
              </w:rPr>
              <w:t>Датум:</w:t>
            </w:r>
          </w:p>
        </w:tc>
        <w:tc>
          <w:tcPr>
            <w:tcW w:w="2127" w:type="dxa"/>
          </w:tcPr>
          <w:p w:rsidR="00343A18" w:rsidRPr="00AD0871" w:rsidRDefault="00343A18" w:rsidP="00BC01DC">
            <w:pPr>
              <w:spacing w:before="0"/>
              <w:jc w:val="center"/>
              <w:rPr>
                <w:rFonts w:cs="Arial"/>
                <w:lang w:val="ru-RU"/>
              </w:rPr>
            </w:pPr>
          </w:p>
        </w:tc>
        <w:tc>
          <w:tcPr>
            <w:tcW w:w="4022" w:type="dxa"/>
          </w:tcPr>
          <w:p w:rsidR="00343A18" w:rsidRPr="00AD0871" w:rsidRDefault="00343A18" w:rsidP="00BC01DC">
            <w:pPr>
              <w:spacing w:before="0"/>
              <w:jc w:val="center"/>
              <w:rPr>
                <w:rFonts w:cs="Arial"/>
                <w:lang w:val="sr-Cyrl-CS"/>
              </w:rPr>
            </w:pPr>
            <w:r w:rsidRPr="00AD0871">
              <w:rPr>
                <w:rFonts w:cs="Arial"/>
                <w:lang w:val="sr-Cyrl-CS"/>
              </w:rPr>
              <w:t>П</w:t>
            </w:r>
            <w:r w:rsidRPr="00AD0871">
              <w:rPr>
                <w:rFonts w:cs="Arial"/>
              </w:rPr>
              <w:t>о</w:t>
            </w:r>
            <w:r w:rsidRPr="00AD0871">
              <w:rPr>
                <w:rFonts w:cs="Arial"/>
                <w:lang w:val="sr-Cyrl-CS"/>
              </w:rPr>
              <w:t>дизвођач</w:t>
            </w:r>
          </w:p>
        </w:tc>
      </w:tr>
      <w:tr w:rsidR="00343A18" w:rsidRPr="00AD0871" w:rsidTr="00BC01DC">
        <w:trPr>
          <w:jc w:val="center"/>
        </w:trPr>
        <w:tc>
          <w:tcPr>
            <w:tcW w:w="3882" w:type="dxa"/>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rPr>
            </w:pPr>
            <w:r w:rsidRPr="00AD0871">
              <w:rPr>
                <w:rFonts w:cs="Arial"/>
              </w:rPr>
              <w:t>М.П.</w:t>
            </w:r>
          </w:p>
        </w:tc>
        <w:tc>
          <w:tcPr>
            <w:tcW w:w="4022" w:type="dxa"/>
          </w:tcPr>
          <w:p w:rsidR="00343A18" w:rsidRPr="00AD0871" w:rsidRDefault="00343A18" w:rsidP="00BC01DC">
            <w:pPr>
              <w:spacing w:before="0"/>
              <w:jc w:val="center"/>
              <w:rPr>
                <w:rFonts w:cs="Arial"/>
                <w:lang w:val="ru-RU"/>
              </w:rPr>
            </w:pPr>
          </w:p>
        </w:tc>
      </w:tr>
      <w:tr w:rsidR="00343A18" w:rsidRPr="00AD0871" w:rsidTr="00BC01DC">
        <w:trPr>
          <w:jc w:val="center"/>
        </w:trPr>
        <w:tc>
          <w:tcPr>
            <w:tcW w:w="3882" w:type="dxa"/>
            <w:tcBorders>
              <w:bottom w:val="single" w:sz="4" w:space="0" w:color="auto"/>
            </w:tcBorders>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lang w:val="ru-RU"/>
              </w:rPr>
            </w:pPr>
          </w:p>
        </w:tc>
        <w:tc>
          <w:tcPr>
            <w:tcW w:w="4022" w:type="dxa"/>
            <w:tcBorders>
              <w:bottom w:val="single" w:sz="4" w:space="0" w:color="auto"/>
            </w:tcBorders>
          </w:tcPr>
          <w:p w:rsidR="00343A18" w:rsidRPr="00AD0871" w:rsidRDefault="00343A18" w:rsidP="00BC01DC">
            <w:pPr>
              <w:spacing w:before="0"/>
              <w:jc w:val="center"/>
              <w:rPr>
                <w:rFonts w:cs="Arial"/>
                <w:lang w:val="ru-RU"/>
              </w:rPr>
            </w:pPr>
          </w:p>
        </w:tc>
      </w:tr>
    </w:tbl>
    <w:p w:rsidR="00343A18" w:rsidRPr="00AD0871" w:rsidRDefault="00343A18" w:rsidP="00343A18">
      <w:pPr>
        <w:tabs>
          <w:tab w:val="left" w:pos="378"/>
        </w:tabs>
        <w:rPr>
          <w:rFonts w:eastAsia="Arial Unicode MS" w:cs="Arial"/>
        </w:rPr>
      </w:pPr>
    </w:p>
    <w:p w:rsidR="00343A18" w:rsidRPr="00AD0871" w:rsidRDefault="00343A18" w:rsidP="00343A18">
      <w:pPr>
        <w:rPr>
          <w:rFonts w:cs="Arial"/>
        </w:rPr>
      </w:pPr>
      <w:r w:rsidRPr="00AD0871">
        <w:rPr>
          <w:rFonts w:eastAsia="Calibri" w:cs="Arial"/>
          <w:b/>
          <w:lang w:val="sr-Cyrl-CS"/>
        </w:rPr>
        <w:t>Напомена:</w:t>
      </w:r>
      <w:r w:rsidRPr="00AD0871">
        <w:rPr>
          <w:rFonts w:eastAsia="Calibri" w:cs="Arial"/>
        </w:rPr>
        <w:t xml:space="preserve">У случају да понуђач подноси понуду са подизвођачем, Изјава </w:t>
      </w:r>
      <w:r w:rsidRPr="00AD0871">
        <w:rPr>
          <w:rFonts w:eastAsia="Calibri" w:cs="Arial"/>
          <w:lang w:val="sr-Cyrl-CS"/>
        </w:rPr>
        <w:t xml:space="preserve">се доставља за сваког подизвођача. Изјава </w:t>
      </w:r>
      <w:r w:rsidRPr="00AD0871">
        <w:rPr>
          <w:rFonts w:eastAsia="Calibri" w:cs="Arial"/>
        </w:rPr>
        <w:t xml:space="preserve">мора бити </w:t>
      </w:r>
      <w:r w:rsidRPr="00AD0871">
        <w:rPr>
          <w:rFonts w:eastAsia="Calibri" w:cs="Arial"/>
          <w:lang w:val="sr-Cyrl-CS"/>
        </w:rPr>
        <w:t>попуњена,</w:t>
      </w:r>
      <w:r w:rsidRPr="00AD0871">
        <w:rPr>
          <w:rFonts w:eastAsia="Calibri" w:cs="Arial"/>
        </w:rPr>
        <w:t xml:space="preserve"> потписана</w:t>
      </w:r>
      <w:r w:rsidRPr="00AD0871">
        <w:rPr>
          <w:rFonts w:eastAsia="Calibri" w:cs="Arial"/>
          <w:lang w:val="sr-Cyrl-CS"/>
        </w:rPr>
        <w:t xml:space="preserve"> и оверена</w:t>
      </w:r>
      <w:r w:rsidRPr="00AD0871">
        <w:rPr>
          <w:rFonts w:eastAsia="Calibri" w:cs="Arial"/>
        </w:rPr>
        <w:t xml:space="preserve"> од стране овлашћеног лица за заступање подизвођача</w:t>
      </w:r>
      <w:r w:rsidRPr="00AD0871">
        <w:rPr>
          <w:rFonts w:eastAsia="Calibri" w:cs="Arial"/>
          <w:lang w:val="sr-Cyrl-CS"/>
        </w:rPr>
        <w:t xml:space="preserve"> и оверена печатом.</w:t>
      </w:r>
    </w:p>
    <w:p w:rsidR="00AD0871" w:rsidRDefault="00343A18" w:rsidP="00343A18">
      <w:pPr>
        <w:rPr>
          <w:rFonts w:cs="Arial"/>
        </w:rPr>
      </w:pPr>
      <w:r w:rsidRPr="00AD0871">
        <w:rPr>
          <w:rFonts w:cs="Arial"/>
        </w:rPr>
        <w:t>Приликом подношења понуде овај образац копирати у потребном броју примерака.</w:t>
      </w:r>
    </w:p>
    <w:p w:rsidR="00AD0871" w:rsidRDefault="00AD0871">
      <w:pPr>
        <w:spacing w:before="0"/>
        <w:jc w:val="left"/>
        <w:rPr>
          <w:rFonts w:cs="Arial"/>
        </w:rPr>
      </w:pPr>
      <w:r>
        <w:rPr>
          <w:rFonts w:cs="Arial"/>
        </w:rPr>
        <w:br w:type="page"/>
      </w:r>
    </w:p>
    <w:p w:rsidR="00343A18" w:rsidRPr="00AD0871" w:rsidRDefault="00343A18" w:rsidP="00343A18">
      <w:pPr>
        <w:pStyle w:val="KDObrazac"/>
        <w:rPr>
          <w:lang w:val="sr-Cyrl-RS"/>
        </w:rPr>
      </w:pPr>
      <w:bookmarkStart w:id="269" w:name="_Toc442559940"/>
      <w:r w:rsidRPr="00AD0871">
        <w:lastRenderedPageBreak/>
        <w:t xml:space="preserve">ОБРАЗАЦ </w:t>
      </w:r>
      <w:bookmarkEnd w:id="269"/>
      <w:r w:rsidR="0007033A">
        <w:rPr>
          <w:lang w:val="sr-Cyrl-RS"/>
        </w:rPr>
        <w:t>6</w:t>
      </w:r>
      <w:r w:rsidR="00AD0871">
        <w:rPr>
          <w:lang w:val="sr-Cyrl-RS"/>
        </w:rPr>
        <w:t>.</w:t>
      </w:r>
    </w:p>
    <w:p w:rsidR="00343A18" w:rsidRPr="00AD0871" w:rsidRDefault="00343A18" w:rsidP="00343A18">
      <w:pPr>
        <w:spacing w:before="0"/>
        <w:rPr>
          <w:rFonts w:cs="Arial"/>
        </w:rPr>
      </w:pPr>
    </w:p>
    <w:p w:rsidR="00343A18" w:rsidRPr="00AD0871" w:rsidRDefault="00343A18" w:rsidP="00343A18">
      <w:pPr>
        <w:spacing w:before="0"/>
        <w:jc w:val="center"/>
        <w:rPr>
          <w:rFonts w:cs="Arial"/>
          <w:b/>
        </w:rPr>
      </w:pPr>
    </w:p>
    <w:p w:rsidR="00343A18" w:rsidRPr="00AD0871" w:rsidRDefault="00343A18" w:rsidP="00343A18">
      <w:pPr>
        <w:spacing w:before="0"/>
        <w:jc w:val="center"/>
        <w:rPr>
          <w:rFonts w:cs="Arial"/>
          <w:b/>
        </w:rPr>
      </w:pPr>
      <w:r w:rsidRPr="00AD0871">
        <w:rPr>
          <w:rFonts w:cs="Arial"/>
          <w:b/>
        </w:rPr>
        <w:t xml:space="preserve">СПИСАК </w:t>
      </w:r>
      <w:r w:rsidR="00FD6BCE" w:rsidRPr="00AD0871">
        <w:rPr>
          <w:rFonts w:cs="Arial"/>
          <w:b/>
        </w:rPr>
        <w:t>ИЗВРШЕНИХ УСЛУГА</w:t>
      </w:r>
      <w:r w:rsidRPr="00AD0871">
        <w:rPr>
          <w:rFonts w:cs="Arial"/>
          <w:b/>
        </w:rPr>
        <w:t>– СТРУЧНЕ РЕФЕРЕНЦЕ</w:t>
      </w:r>
    </w:p>
    <w:p w:rsidR="00343A18" w:rsidRPr="00AD087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D0871" w:rsidTr="00BC01DC">
        <w:tc>
          <w:tcPr>
            <w:tcW w:w="213" w:type="pct"/>
            <w:shd w:val="clear" w:color="auto" w:fill="auto"/>
          </w:tcPr>
          <w:p w:rsidR="00343A18" w:rsidRPr="00AD0871" w:rsidRDefault="00343A18" w:rsidP="00BC01DC">
            <w:pPr>
              <w:spacing w:before="0"/>
              <w:jc w:val="center"/>
              <w:rPr>
                <w:rFonts w:eastAsia="Calibri" w:cs="Arial"/>
                <w:b/>
                <w:bCs/>
                <w:iCs/>
              </w:rPr>
            </w:pPr>
          </w:p>
        </w:tc>
        <w:tc>
          <w:tcPr>
            <w:tcW w:w="951" w:type="pct"/>
            <w:shd w:val="clear" w:color="auto" w:fill="auto"/>
          </w:tcPr>
          <w:p w:rsidR="00343A18" w:rsidRPr="00AD0871" w:rsidRDefault="00343A18" w:rsidP="00BC01DC">
            <w:pPr>
              <w:spacing w:before="0"/>
              <w:jc w:val="center"/>
              <w:rPr>
                <w:rFonts w:eastAsia="Calibri" w:cs="Arial"/>
                <w:bCs/>
                <w:iCs/>
              </w:rPr>
            </w:pPr>
          </w:p>
          <w:p w:rsidR="00343A18" w:rsidRPr="00AD0871" w:rsidRDefault="00343A18" w:rsidP="00FD6BCE">
            <w:pPr>
              <w:spacing w:before="0"/>
              <w:jc w:val="center"/>
              <w:rPr>
                <w:rFonts w:eastAsia="Calibri" w:cs="Arial"/>
                <w:bCs/>
                <w:iCs/>
              </w:rPr>
            </w:pPr>
            <w:r w:rsidRPr="00AD0871">
              <w:rPr>
                <w:rFonts w:eastAsia="Calibri" w:cs="Arial"/>
                <w:bCs/>
                <w:iCs/>
              </w:rPr>
              <w:t>Референтни наручилац</w:t>
            </w:r>
            <w:r w:rsidR="000C67B2" w:rsidRPr="00AD0871">
              <w:rPr>
                <w:rFonts w:eastAsia="Calibri" w:cs="Arial"/>
                <w:bCs/>
                <w:iCs/>
              </w:rPr>
              <w:t xml:space="preserve"> односно </w:t>
            </w:r>
            <w:r w:rsidR="00FD6BCE" w:rsidRPr="00AD0871">
              <w:rPr>
                <w:rFonts w:eastAsia="Calibri" w:cs="Arial"/>
                <w:bCs/>
                <w:iCs/>
              </w:rPr>
              <w:t>корисник услуга</w:t>
            </w:r>
          </w:p>
        </w:tc>
        <w:tc>
          <w:tcPr>
            <w:tcW w:w="908" w:type="pct"/>
            <w:shd w:val="clear" w:color="auto" w:fill="auto"/>
          </w:tcPr>
          <w:p w:rsidR="00343A18" w:rsidRPr="00AD0871" w:rsidRDefault="00343A18" w:rsidP="00BC01DC">
            <w:pPr>
              <w:spacing w:before="0"/>
              <w:jc w:val="center"/>
              <w:rPr>
                <w:rFonts w:eastAsia="Calibri" w:cs="Arial"/>
                <w:bCs/>
                <w:iCs/>
              </w:rPr>
            </w:pPr>
          </w:p>
          <w:p w:rsidR="00343A18" w:rsidRPr="00AD0871" w:rsidRDefault="00343A18" w:rsidP="00BC01DC">
            <w:pPr>
              <w:spacing w:before="0"/>
              <w:jc w:val="center"/>
              <w:rPr>
                <w:rFonts w:eastAsia="Calibri" w:cs="Arial"/>
                <w:b/>
                <w:bCs/>
                <w:iCs/>
              </w:rPr>
            </w:pPr>
            <w:r w:rsidRPr="00AD0871">
              <w:rPr>
                <w:rFonts w:eastAsia="Calibri" w:cs="Arial"/>
                <w:bCs/>
                <w:iCs/>
                <w:lang w:val="ru-RU"/>
              </w:rPr>
              <w:t>Лице за контакт</w:t>
            </w:r>
            <w:r w:rsidRPr="00AD0871">
              <w:rPr>
                <w:rFonts w:eastAsia="Calibri" w:cs="Arial"/>
                <w:bCs/>
                <w:iCs/>
              </w:rPr>
              <w:t xml:space="preserve"> и број телефона</w:t>
            </w:r>
          </w:p>
        </w:tc>
        <w:tc>
          <w:tcPr>
            <w:tcW w:w="923" w:type="pct"/>
            <w:shd w:val="clear" w:color="auto" w:fill="auto"/>
          </w:tcPr>
          <w:p w:rsidR="00343A18" w:rsidRPr="00AD0871" w:rsidRDefault="00343A18" w:rsidP="00BC01DC">
            <w:pPr>
              <w:spacing w:before="0"/>
              <w:jc w:val="center"/>
              <w:rPr>
                <w:rFonts w:eastAsia="Calibri" w:cs="Arial"/>
                <w:bCs/>
                <w:iCs/>
              </w:rPr>
            </w:pPr>
          </w:p>
          <w:p w:rsidR="00343A18" w:rsidRPr="00AD0871" w:rsidRDefault="00343A18" w:rsidP="00BC01DC">
            <w:pPr>
              <w:spacing w:before="0"/>
              <w:jc w:val="center"/>
              <w:rPr>
                <w:rFonts w:eastAsia="Calibri" w:cs="Arial"/>
                <w:b/>
                <w:bCs/>
                <w:iCs/>
              </w:rPr>
            </w:pPr>
            <w:r w:rsidRPr="00AD0871">
              <w:rPr>
                <w:rFonts w:eastAsia="Calibri" w:cs="Arial"/>
                <w:bCs/>
                <w:iCs/>
              </w:rPr>
              <w:t>Број и датум закључења уговора</w:t>
            </w:r>
          </w:p>
        </w:tc>
        <w:tc>
          <w:tcPr>
            <w:tcW w:w="859" w:type="pct"/>
            <w:shd w:val="clear" w:color="auto" w:fill="auto"/>
            <w:vAlign w:val="center"/>
          </w:tcPr>
          <w:p w:rsidR="00343A18" w:rsidRPr="00AD0871" w:rsidRDefault="00343A18" w:rsidP="00BC01DC">
            <w:pPr>
              <w:spacing w:before="0"/>
              <w:jc w:val="center"/>
              <w:rPr>
                <w:rFonts w:eastAsia="Calibri" w:cs="Arial"/>
                <w:bCs/>
                <w:iCs/>
                <w:lang w:val="sr-Cyrl-CS"/>
              </w:rPr>
            </w:pPr>
          </w:p>
          <w:p w:rsidR="00343A18" w:rsidRPr="00AD0871" w:rsidRDefault="00343A18" w:rsidP="00BC01DC">
            <w:pPr>
              <w:spacing w:before="0"/>
              <w:jc w:val="center"/>
              <w:rPr>
                <w:rFonts w:eastAsia="Calibri" w:cs="Arial"/>
                <w:bCs/>
                <w:iCs/>
              </w:rPr>
            </w:pPr>
            <w:r w:rsidRPr="00AD0871">
              <w:rPr>
                <w:rFonts w:eastAsia="Calibri" w:cs="Arial"/>
                <w:bCs/>
                <w:iCs/>
                <w:lang w:val="sr-Cyrl-CS"/>
              </w:rPr>
              <w:t xml:space="preserve">Датум </w:t>
            </w:r>
            <w:r w:rsidRPr="00AD0871">
              <w:rPr>
                <w:rFonts w:eastAsia="Calibri" w:cs="Arial"/>
                <w:bCs/>
                <w:iCs/>
              </w:rPr>
              <w:t>реализације уговора</w:t>
            </w:r>
          </w:p>
          <w:p w:rsidR="00343A18" w:rsidRPr="00AD0871" w:rsidRDefault="00343A18" w:rsidP="00BC01DC">
            <w:pPr>
              <w:spacing w:before="0"/>
              <w:jc w:val="center"/>
              <w:rPr>
                <w:rFonts w:eastAsia="Calibri" w:cs="Arial"/>
                <w:b/>
                <w:bCs/>
                <w:iCs/>
              </w:rPr>
            </w:pPr>
          </w:p>
        </w:tc>
        <w:tc>
          <w:tcPr>
            <w:tcW w:w="1145" w:type="pct"/>
          </w:tcPr>
          <w:p w:rsidR="00343A18" w:rsidRPr="00AD0871" w:rsidRDefault="00343A18" w:rsidP="00BC01DC">
            <w:pPr>
              <w:spacing w:before="0"/>
              <w:jc w:val="center"/>
              <w:rPr>
                <w:rFonts w:eastAsia="Calibri" w:cs="Arial"/>
                <w:bCs/>
                <w:iCs/>
              </w:rPr>
            </w:pPr>
          </w:p>
          <w:p w:rsidR="00343A18" w:rsidRPr="00AD0871" w:rsidRDefault="00343A18" w:rsidP="00BC01DC">
            <w:pPr>
              <w:spacing w:before="0"/>
              <w:jc w:val="center"/>
              <w:rPr>
                <w:rFonts w:eastAsia="Calibri" w:cs="Arial"/>
                <w:bCs/>
                <w:iCs/>
              </w:rPr>
            </w:pPr>
            <w:r w:rsidRPr="00AD0871">
              <w:rPr>
                <w:rFonts w:eastAsia="Calibri" w:cs="Arial"/>
                <w:bCs/>
                <w:iCs/>
              </w:rPr>
              <w:t xml:space="preserve">Вредност </w:t>
            </w:r>
            <w:r w:rsidR="00FD6BCE" w:rsidRPr="00AD0871">
              <w:rPr>
                <w:rFonts w:eastAsia="Calibri" w:cs="Arial"/>
                <w:bCs/>
                <w:iCs/>
              </w:rPr>
              <w:t>извршених услуга</w:t>
            </w:r>
            <w:r w:rsidRPr="00AD0871">
              <w:rPr>
                <w:rFonts w:eastAsia="Calibri" w:cs="Arial"/>
                <w:bCs/>
                <w:iCs/>
              </w:rPr>
              <w:t xml:space="preserve"> без ПДВ</w:t>
            </w:r>
          </w:p>
          <w:p w:rsidR="00657291" w:rsidRPr="00AD0871" w:rsidRDefault="00657291" w:rsidP="000C67B2">
            <w:pPr>
              <w:spacing w:before="0"/>
              <w:jc w:val="center"/>
              <w:rPr>
                <w:rFonts w:eastAsia="Calibri" w:cs="Arial"/>
                <w:bCs/>
                <w:iCs/>
              </w:rPr>
            </w:pPr>
            <w:r w:rsidRPr="00AD0871">
              <w:rPr>
                <w:rFonts w:eastAsia="Calibri" w:cs="Arial"/>
                <w:bCs/>
                <w:iCs/>
              </w:rPr>
              <w:t>Дин/</w:t>
            </w:r>
            <w:r w:rsidR="000C67B2" w:rsidRPr="00AD0871">
              <w:rPr>
                <w:rFonts w:eastAsia="Calibri" w:cs="Arial"/>
                <w:bCs/>
                <w:iCs/>
              </w:rPr>
              <w:t>ЕUR</w:t>
            </w:r>
          </w:p>
        </w:tc>
      </w:tr>
      <w:tr w:rsidR="00343A18" w:rsidRPr="00AD0871" w:rsidTr="00BC01DC">
        <w:tc>
          <w:tcPr>
            <w:tcW w:w="213" w:type="pct"/>
            <w:shd w:val="clear" w:color="auto" w:fill="auto"/>
          </w:tcPr>
          <w:p w:rsidR="00343A18" w:rsidRPr="00AD0871" w:rsidRDefault="00343A18" w:rsidP="00BC01DC">
            <w:pPr>
              <w:spacing w:before="0"/>
              <w:jc w:val="center"/>
              <w:rPr>
                <w:rFonts w:eastAsia="Calibri" w:cs="Arial"/>
                <w:bCs/>
                <w:iCs/>
              </w:rPr>
            </w:pPr>
          </w:p>
          <w:p w:rsidR="00343A18" w:rsidRPr="00AD0871" w:rsidRDefault="00343A18" w:rsidP="00BC01DC">
            <w:pPr>
              <w:spacing w:before="0"/>
              <w:jc w:val="center"/>
              <w:rPr>
                <w:rFonts w:eastAsia="Calibri" w:cs="Arial"/>
                <w:bCs/>
                <w:iCs/>
              </w:rPr>
            </w:pPr>
            <w:r w:rsidRPr="00AD0871">
              <w:rPr>
                <w:rFonts w:eastAsia="Calibri" w:cs="Arial"/>
                <w:bCs/>
                <w:iCs/>
              </w:rPr>
              <w:t>1.</w:t>
            </w:r>
          </w:p>
        </w:tc>
        <w:tc>
          <w:tcPr>
            <w:tcW w:w="951" w:type="pct"/>
            <w:shd w:val="clear" w:color="auto" w:fill="auto"/>
          </w:tcPr>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tc>
        <w:tc>
          <w:tcPr>
            <w:tcW w:w="908" w:type="pct"/>
            <w:shd w:val="clear" w:color="auto" w:fill="auto"/>
          </w:tcPr>
          <w:p w:rsidR="00343A18" w:rsidRPr="00AD0871" w:rsidRDefault="00343A18" w:rsidP="00BC01DC">
            <w:pPr>
              <w:spacing w:before="0"/>
              <w:jc w:val="center"/>
              <w:rPr>
                <w:rFonts w:eastAsia="Calibri" w:cs="Arial"/>
                <w:b/>
                <w:bCs/>
                <w:iCs/>
              </w:rPr>
            </w:pPr>
          </w:p>
        </w:tc>
        <w:tc>
          <w:tcPr>
            <w:tcW w:w="923" w:type="pct"/>
            <w:shd w:val="clear" w:color="auto" w:fill="auto"/>
          </w:tcPr>
          <w:p w:rsidR="00343A18" w:rsidRPr="00AD0871" w:rsidRDefault="00343A18" w:rsidP="00BC01DC">
            <w:pPr>
              <w:spacing w:before="0"/>
              <w:jc w:val="center"/>
              <w:rPr>
                <w:rFonts w:eastAsia="Calibri" w:cs="Arial"/>
                <w:b/>
                <w:bCs/>
                <w:iCs/>
              </w:rPr>
            </w:pPr>
          </w:p>
        </w:tc>
        <w:tc>
          <w:tcPr>
            <w:tcW w:w="859" w:type="pct"/>
            <w:shd w:val="clear" w:color="auto" w:fill="auto"/>
          </w:tcPr>
          <w:p w:rsidR="00343A18" w:rsidRPr="00AD0871" w:rsidRDefault="00343A18" w:rsidP="00BC01DC">
            <w:pPr>
              <w:spacing w:before="0"/>
              <w:jc w:val="center"/>
              <w:rPr>
                <w:rFonts w:eastAsia="Calibri" w:cs="Arial"/>
                <w:b/>
                <w:bCs/>
                <w:iCs/>
              </w:rPr>
            </w:pPr>
          </w:p>
        </w:tc>
        <w:tc>
          <w:tcPr>
            <w:tcW w:w="1145" w:type="pct"/>
          </w:tcPr>
          <w:p w:rsidR="00343A18" w:rsidRPr="00AD0871" w:rsidRDefault="00343A18" w:rsidP="00BC01DC">
            <w:pPr>
              <w:spacing w:before="0"/>
              <w:jc w:val="center"/>
              <w:rPr>
                <w:rFonts w:eastAsia="Calibri" w:cs="Arial"/>
                <w:b/>
                <w:bCs/>
                <w:iCs/>
              </w:rPr>
            </w:pPr>
          </w:p>
        </w:tc>
      </w:tr>
      <w:tr w:rsidR="00343A18" w:rsidRPr="00AD0871" w:rsidTr="00BC01DC">
        <w:tc>
          <w:tcPr>
            <w:tcW w:w="213" w:type="pct"/>
            <w:shd w:val="clear" w:color="auto" w:fill="auto"/>
          </w:tcPr>
          <w:p w:rsidR="00343A18" w:rsidRPr="00AD0871" w:rsidRDefault="00343A18" w:rsidP="00BC01DC">
            <w:pPr>
              <w:spacing w:before="0"/>
              <w:jc w:val="center"/>
              <w:rPr>
                <w:rFonts w:eastAsia="Calibri" w:cs="Arial"/>
                <w:bCs/>
                <w:iCs/>
              </w:rPr>
            </w:pPr>
          </w:p>
          <w:p w:rsidR="00343A18" w:rsidRPr="00AD0871" w:rsidRDefault="00343A18" w:rsidP="00BC01DC">
            <w:pPr>
              <w:spacing w:before="0"/>
              <w:jc w:val="center"/>
              <w:rPr>
                <w:rFonts w:eastAsia="Calibri" w:cs="Arial"/>
                <w:bCs/>
                <w:iCs/>
              </w:rPr>
            </w:pPr>
            <w:r w:rsidRPr="00AD0871">
              <w:rPr>
                <w:rFonts w:eastAsia="Calibri" w:cs="Arial"/>
                <w:bCs/>
                <w:iCs/>
              </w:rPr>
              <w:t>2.</w:t>
            </w:r>
          </w:p>
        </w:tc>
        <w:tc>
          <w:tcPr>
            <w:tcW w:w="951" w:type="pct"/>
            <w:shd w:val="clear" w:color="auto" w:fill="auto"/>
          </w:tcPr>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tc>
        <w:tc>
          <w:tcPr>
            <w:tcW w:w="908" w:type="pct"/>
            <w:shd w:val="clear" w:color="auto" w:fill="auto"/>
          </w:tcPr>
          <w:p w:rsidR="00343A18" w:rsidRPr="00AD0871" w:rsidRDefault="00343A18" w:rsidP="00BC01DC">
            <w:pPr>
              <w:spacing w:before="0"/>
              <w:jc w:val="center"/>
              <w:rPr>
                <w:rFonts w:eastAsia="Calibri" w:cs="Arial"/>
                <w:b/>
                <w:bCs/>
                <w:iCs/>
              </w:rPr>
            </w:pPr>
          </w:p>
        </w:tc>
        <w:tc>
          <w:tcPr>
            <w:tcW w:w="923" w:type="pct"/>
            <w:shd w:val="clear" w:color="auto" w:fill="auto"/>
          </w:tcPr>
          <w:p w:rsidR="00343A18" w:rsidRPr="00AD0871" w:rsidRDefault="00343A18" w:rsidP="00BC01DC">
            <w:pPr>
              <w:spacing w:before="0"/>
              <w:jc w:val="center"/>
              <w:rPr>
                <w:rFonts w:eastAsia="Calibri" w:cs="Arial"/>
                <w:b/>
                <w:bCs/>
                <w:iCs/>
              </w:rPr>
            </w:pPr>
          </w:p>
        </w:tc>
        <w:tc>
          <w:tcPr>
            <w:tcW w:w="859" w:type="pct"/>
            <w:shd w:val="clear" w:color="auto" w:fill="auto"/>
          </w:tcPr>
          <w:p w:rsidR="00343A18" w:rsidRPr="00AD0871" w:rsidRDefault="00343A18" w:rsidP="00BC01DC">
            <w:pPr>
              <w:spacing w:before="0"/>
              <w:jc w:val="center"/>
              <w:rPr>
                <w:rFonts w:eastAsia="Calibri" w:cs="Arial"/>
                <w:b/>
                <w:bCs/>
                <w:iCs/>
              </w:rPr>
            </w:pPr>
          </w:p>
        </w:tc>
        <w:tc>
          <w:tcPr>
            <w:tcW w:w="1145" w:type="pct"/>
          </w:tcPr>
          <w:p w:rsidR="00343A18" w:rsidRPr="00AD0871" w:rsidRDefault="00343A18" w:rsidP="00BC01DC">
            <w:pPr>
              <w:spacing w:before="0"/>
              <w:jc w:val="center"/>
              <w:rPr>
                <w:rFonts w:eastAsia="Calibri" w:cs="Arial"/>
                <w:b/>
                <w:bCs/>
                <w:iCs/>
              </w:rPr>
            </w:pPr>
          </w:p>
        </w:tc>
      </w:tr>
      <w:tr w:rsidR="00343A18" w:rsidRPr="00AD0871" w:rsidTr="00BC01DC">
        <w:tc>
          <w:tcPr>
            <w:tcW w:w="213" w:type="pct"/>
            <w:shd w:val="clear" w:color="auto" w:fill="auto"/>
          </w:tcPr>
          <w:p w:rsidR="00343A18" w:rsidRPr="00AD0871" w:rsidRDefault="00343A18" w:rsidP="00BC01DC">
            <w:pPr>
              <w:spacing w:before="0"/>
              <w:jc w:val="center"/>
              <w:rPr>
                <w:rFonts w:eastAsia="Calibri" w:cs="Arial"/>
                <w:bCs/>
                <w:iCs/>
              </w:rPr>
            </w:pPr>
          </w:p>
          <w:p w:rsidR="00343A18" w:rsidRPr="00AD0871" w:rsidRDefault="00343A18" w:rsidP="00BC01DC">
            <w:pPr>
              <w:spacing w:before="0"/>
              <w:jc w:val="center"/>
              <w:rPr>
                <w:rFonts w:eastAsia="Calibri" w:cs="Arial"/>
                <w:bCs/>
                <w:iCs/>
              </w:rPr>
            </w:pPr>
            <w:r w:rsidRPr="00AD0871">
              <w:rPr>
                <w:rFonts w:eastAsia="Calibri" w:cs="Arial"/>
                <w:bCs/>
                <w:iCs/>
              </w:rPr>
              <w:t>3.</w:t>
            </w:r>
          </w:p>
        </w:tc>
        <w:tc>
          <w:tcPr>
            <w:tcW w:w="951" w:type="pct"/>
            <w:shd w:val="clear" w:color="auto" w:fill="auto"/>
          </w:tcPr>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tc>
        <w:tc>
          <w:tcPr>
            <w:tcW w:w="908" w:type="pct"/>
            <w:shd w:val="clear" w:color="auto" w:fill="auto"/>
          </w:tcPr>
          <w:p w:rsidR="00343A18" w:rsidRPr="00AD0871" w:rsidRDefault="00343A18" w:rsidP="00BC01DC">
            <w:pPr>
              <w:spacing w:before="0"/>
              <w:jc w:val="center"/>
              <w:rPr>
                <w:rFonts w:eastAsia="Calibri" w:cs="Arial"/>
                <w:b/>
                <w:bCs/>
                <w:iCs/>
              </w:rPr>
            </w:pPr>
          </w:p>
        </w:tc>
        <w:tc>
          <w:tcPr>
            <w:tcW w:w="923" w:type="pct"/>
            <w:shd w:val="clear" w:color="auto" w:fill="auto"/>
          </w:tcPr>
          <w:p w:rsidR="00343A18" w:rsidRPr="00AD0871" w:rsidRDefault="00343A18" w:rsidP="00BC01DC">
            <w:pPr>
              <w:spacing w:before="0"/>
              <w:jc w:val="center"/>
              <w:rPr>
                <w:rFonts w:eastAsia="Calibri" w:cs="Arial"/>
                <w:b/>
                <w:bCs/>
                <w:iCs/>
              </w:rPr>
            </w:pPr>
          </w:p>
        </w:tc>
        <w:tc>
          <w:tcPr>
            <w:tcW w:w="859" w:type="pct"/>
            <w:shd w:val="clear" w:color="auto" w:fill="auto"/>
          </w:tcPr>
          <w:p w:rsidR="00343A18" w:rsidRPr="00AD0871" w:rsidRDefault="00343A18" w:rsidP="00BC01DC">
            <w:pPr>
              <w:spacing w:before="0"/>
              <w:jc w:val="center"/>
              <w:rPr>
                <w:rFonts w:eastAsia="Calibri" w:cs="Arial"/>
                <w:b/>
                <w:bCs/>
                <w:iCs/>
              </w:rPr>
            </w:pPr>
          </w:p>
        </w:tc>
        <w:tc>
          <w:tcPr>
            <w:tcW w:w="1145" w:type="pct"/>
          </w:tcPr>
          <w:p w:rsidR="00343A18" w:rsidRPr="00AD0871" w:rsidRDefault="00343A18" w:rsidP="00BC01DC">
            <w:pPr>
              <w:spacing w:before="0"/>
              <w:jc w:val="center"/>
              <w:rPr>
                <w:rFonts w:eastAsia="Calibri" w:cs="Arial"/>
                <w:b/>
                <w:bCs/>
                <w:iCs/>
              </w:rPr>
            </w:pPr>
          </w:p>
        </w:tc>
      </w:tr>
      <w:tr w:rsidR="00343A18" w:rsidRPr="00AD0871" w:rsidTr="00BC01DC">
        <w:tc>
          <w:tcPr>
            <w:tcW w:w="213" w:type="pct"/>
            <w:shd w:val="clear" w:color="auto" w:fill="auto"/>
          </w:tcPr>
          <w:p w:rsidR="00343A18" w:rsidRPr="00AD0871" w:rsidRDefault="00343A18" w:rsidP="00BC01DC">
            <w:pPr>
              <w:spacing w:before="0"/>
              <w:jc w:val="center"/>
              <w:rPr>
                <w:rFonts w:eastAsia="Calibri" w:cs="Arial"/>
                <w:bCs/>
                <w:iCs/>
              </w:rPr>
            </w:pPr>
          </w:p>
          <w:p w:rsidR="00343A18" w:rsidRPr="00AD0871" w:rsidRDefault="00343A18" w:rsidP="00BC01DC">
            <w:pPr>
              <w:spacing w:before="0"/>
              <w:jc w:val="center"/>
              <w:rPr>
                <w:rFonts w:eastAsia="Calibri" w:cs="Arial"/>
                <w:bCs/>
                <w:iCs/>
              </w:rPr>
            </w:pPr>
            <w:r w:rsidRPr="00AD0871">
              <w:rPr>
                <w:rFonts w:eastAsia="Calibri" w:cs="Arial"/>
                <w:bCs/>
                <w:iCs/>
              </w:rPr>
              <w:t>4.</w:t>
            </w:r>
          </w:p>
        </w:tc>
        <w:tc>
          <w:tcPr>
            <w:tcW w:w="951" w:type="pct"/>
            <w:shd w:val="clear" w:color="auto" w:fill="auto"/>
          </w:tcPr>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tc>
        <w:tc>
          <w:tcPr>
            <w:tcW w:w="908" w:type="pct"/>
            <w:shd w:val="clear" w:color="auto" w:fill="auto"/>
          </w:tcPr>
          <w:p w:rsidR="00343A18" w:rsidRPr="00AD0871" w:rsidRDefault="00343A18" w:rsidP="00BC01DC">
            <w:pPr>
              <w:spacing w:before="0"/>
              <w:jc w:val="center"/>
              <w:rPr>
                <w:rFonts w:eastAsia="Calibri" w:cs="Arial"/>
                <w:b/>
                <w:bCs/>
                <w:iCs/>
              </w:rPr>
            </w:pPr>
          </w:p>
        </w:tc>
        <w:tc>
          <w:tcPr>
            <w:tcW w:w="923" w:type="pct"/>
            <w:shd w:val="clear" w:color="auto" w:fill="auto"/>
          </w:tcPr>
          <w:p w:rsidR="00343A18" w:rsidRPr="00AD0871" w:rsidRDefault="00343A18" w:rsidP="00BC01DC">
            <w:pPr>
              <w:spacing w:before="0"/>
              <w:jc w:val="center"/>
              <w:rPr>
                <w:rFonts w:eastAsia="Calibri" w:cs="Arial"/>
                <w:b/>
                <w:bCs/>
                <w:iCs/>
              </w:rPr>
            </w:pPr>
          </w:p>
        </w:tc>
        <w:tc>
          <w:tcPr>
            <w:tcW w:w="859" w:type="pct"/>
            <w:shd w:val="clear" w:color="auto" w:fill="auto"/>
          </w:tcPr>
          <w:p w:rsidR="00343A18" w:rsidRPr="00AD0871" w:rsidRDefault="00343A18" w:rsidP="00BC01DC">
            <w:pPr>
              <w:spacing w:before="0"/>
              <w:jc w:val="center"/>
              <w:rPr>
                <w:rFonts w:eastAsia="Calibri" w:cs="Arial"/>
                <w:b/>
                <w:bCs/>
                <w:iCs/>
              </w:rPr>
            </w:pPr>
          </w:p>
        </w:tc>
        <w:tc>
          <w:tcPr>
            <w:tcW w:w="1145" w:type="pct"/>
          </w:tcPr>
          <w:p w:rsidR="00343A18" w:rsidRPr="00AD0871" w:rsidRDefault="00343A18" w:rsidP="00BC01DC">
            <w:pPr>
              <w:spacing w:before="0"/>
              <w:jc w:val="center"/>
              <w:rPr>
                <w:rFonts w:eastAsia="Calibri" w:cs="Arial"/>
                <w:b/>
                <w:bCs/>
                <w:iCs/>
              </w:rPr>
            </w:pPr>
          </w:p>
        </w:tc>
      </w:tr>
      <w:tr w:rsidR="00343A18" w:rsidRPr="00AD0871" w:rsidTr="00BC01DC">
        <w:tc>
          <w:tcPr>
            <w:tcW w:w="213" w:type="pct"/>
            <w:shd w:val="clear" w:color="auto" w:fill="auto"/>
          </w:tcPr>
          <w:p w:rsidR="00343A18" w:rsidRPr="00AD0871" w:rsidRDefault="00343A18" w:rsidP="00BC01DC">
            <w:pPr>
              <w:spacing w:before="0"/>
              <w:jc w:val="center"/>
              <w:rPr>
                <w:rFonts w:eastAsia="Calibri" w:cs="Arial"/>
                <w:bCs/>
                <w:iCs/>
              </w:rPr>
            </w:pPr>
          </w:p>
          <w:p w:rsidR="00343A18" w:rsidRPr="00AD0871" w:rsidRDefault="00343A18" w:rsidP="00BC01DC">
            <w:pPr>
              <w:spacing w:before="0"/>
              <w:jc w:val="center"/>
              <w:rPr>
                <w:rFonts w:eastAsia="Calibri" w:cs="Arial"/>
                <w:bCs/>
                <w:iCs/>
              </w:rPr>
            </w:pPr>
            <w:r w:rsidRPr="00AD0871">
              <w:rPr>
                <w:rFonts w:eastAsia="Calibri" w:cs="Arial"/>
                <w:bCs/>
                <w:iCs/>
              </w:rPr>
              <w:t>5.</w:t>
            </w:r>
          </w:p>
        </w:tc>
        <w:tc>
          <w:tcPr>
            <w:tcW w:w="951" w:type="pct"/>
            <w:shd w:val="clear" w:color="auto" w:fill="auto"/>
          </w:tcPr>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p w:rsidR="00343A18" w:rsidRPr="00AD0871" w:rsidRDefault="00343A18" w:rsidP="00BC01DC">
            <w:pPr>
              <w:spacing w:before="0"/>
              <w:jc w:val="center"/>
              <w:rPr>
                <w:rFonts w:eastAsia="Calibri" w:cs="Arial"/>
                <w:b/>
                <w:bCs/>
                <w:iCs/>
              </w:rPr>
            </w:pPr>
          </w:p>
        </w:tc>
        <w:tc>
          <w:tcPr>
            <w:tcW w:w="908" w:type="pct"/>
            <w:shd w:val="clear" w:color="auto" w:fill="auto"/>
          </w:tcPr>
          <w:p w:rsidR="00343A18" w:rsidRPr="00AD0871" w:rsidRDefault="00343A18" w:rsidP="00BC01DC">
            <w:pPr>
              <w:spacing w:before="0"/>
              <w:jc w:val="center"/>
              <w:rPr>
                <w:rFonts w:eastAsia="Calibri" w:cs="Arial"/>
                <w:b/>
                <w:bCs/>
                <w:iCs/>
              </w:rPr>
            </w:pPr>
          </w:p>
        </w:tc>
        <w:tc>
          <w:tcPr>
            <w:tcW w:w="923" w:type="pct"/>
            <w:shd w:val="clear" w:color="auto" w:fill="auto"/>
          </w:tcPr>
          <w:p w:rsidR="00343A18" w:rsidRPr="00AD0871" w:rsidRDefault="00343A18" w:rsidP="00BC01DC">
            <w:pPr>
              <w:spacing w:before="0"/>
              <w:jc w:val="center"/>
              <w:rPr>
                <w:rFonts w:eastAsia="Calibri" w:cs="Arial"/>
                <w:b/>
                <w:bCs/>
                <w:iCs/>
              </w:rPr>
            </w:pPr>
          </w:p>
        </w:tc>
        <w:tc>
          <w:tcPr>
            <w:tcW w:w="859" w:type="pct"/>
            <w:shd w:val="clear" w:color="auto" w:fill="auto"/>
          </w:tcPr>
          <w:p w:rsidR="00343A18" w:rsidRPr="00AD0871" w:rsidRDefault="00343A18" w:rsidP="00BC01DC">
            <w:pPr>
              <w:spacing w:before="0"/>
              <w:jc w:val="center"/>
              <w:rPr>
                <w:rFonts w:eastAsia="Calibri" w:cs="Arial"/>
                <w:b/>
                <w:bCs/>
                <w:iCs/>
              </w:rPr>
            </w:pPr>
          </w:p>
        </w:tc>
        <w:tc>
          <w:tcPr>
            <w:tcW w:w="1145" w:type="pct"/>
          </w:tcPr>
          <w:p w:rsidR="00343A18" w:rsidRPr="00AD0871" w:rsidRDefault="00343A18" w:rsidP="00BC01DC">
            <w:pPr>
              <w:spacing w:before="0"/>
              <w:jc w:val="center"/>
              <w:rPr>
                <w:rFonts w:eastAsia="Calibri" w:cs="Arial"/>
                <w:b/>
                <w:bCs/>
                <w:iCs/>
              </w:rPr>
            </w:pPr>
          </w:p>
        </w:tc>
      </w:tr>
      <w:tr w:rsidR="00343A18" w:rsidRPr="00AD087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D0871" w:rsidRDefault="00343A18" w:rsidP="00BC01DC">
            <w:pPr>
              <w:spacing w:before="0"/>
              <w:jc w:val="center"/>
              <w:rPr>
                <w:rFonts w:eastAsia="Calibri" w:cs="Arial"/>
                <w:b/>
                <w:bCs/>
                <w:iCs/>
              </w:rPr>
            </w:pPr>
          </w:p>
        </w:tc>
        <w:tc>
          <w:tcPr>
            <w:tcW w:w="859" w:type="pct"/>
            <w:shd w:val="clear" w:color="auto" w:fill="auto"/>
          </w:tcPr>
          <w:p w:rsidR="00343A18" w:rsidRPr="00AD0871" w:rsidRDefault="00343A18" w:rsidP="000C67B2">
            <w:pPr>
              <w:spacing w:before="0"/>
              <w:jc w:val="center"/>
              <w:rPr>
                <w:rFonts w:eastAsia="Calibri" w:cs="Arial"/>
                <w:b/>
                <w:bCs/>
                <w:iCs/>
              </w:rPr>
            </w:pPr>
          </w:p>
          <w:p w:rsidR="00343A18" w:rsidRPr="00AD0871" w:rsidRDefault="00343A18" w:rsidP="000C67B2">
            <w:pPr>
              <w:spacing w:before="0"/>
              <w:jc w:val="center"/>
              <w:rPr>
                <w:rFonts w:eastAsia="Calibri" w:cs="Arial"/>
                <w:b/>
                <w:bCs/>
                <w:iCs/>
              </w:rPr>
            </w:pPr>
            <w:r w:rsidRPr="00AD0871">
              <w:rPr>
                <w:rFonts w:eastAsia="Calibri" w:cs="Arial"/>
                <w:b/>
                <w:bCs/>
                <w:iCs/>
              </w:rPr>
              <w:t>Укупна вредност</w:t>
            </w:r>
          </w:p>
          <w:p w:rsidR="00343A18" w:rsidRPr="00AD0871" w:rsidRDefault="00FD6BCE" w:rsidP="000C67B2">
            <w:pPr>
              <w:spacing w:before="0"/>
              <w:jc w:val="center"/>
              <w:rPr>
                <w:rFonts w:eastAsia="Calibri" w:cs="Arial"/>
                <w:b/>
                <w:bCs/>
                <w:iCs/>
              </w:rPr>
            </w:pPr>
            <w:r w:rsidRPr="00AD0871">
              <w:rPr>
                <w:rFonts w:eastAsia="Calibri" w:cs="Arial"/>
                <w:b/>
                <w:bCs/>
                <w:iCs/>
              </w:rPr>
              <w:t>извршених услуга</w:t>
            </w:r>
            <w:r w:rsidR="00343A18" w:rsidRPr="00AD0871">
              <w:rPr>
                <w:rFonts w:eastAsia="Calibri" w:cs="Arial"/>
                <w:b/>
                <w:bCs/>
                <w:iCs/>
              </w:rPr>
              <w:t xml:space="preserve"> без</w:t>
            </w:r>
          </w:p>
          <w:p w:rsidR="00343A18" w:rsidRPr="00AD0871" w:rsidRDefault="00343A18" w:rsidP="000C67B2">
            <w:pPr>
              <w:spacing w:before="0"/>
              <w:jc w:val="center"/>
              <w:rPr>
                <w:rFonts w:eastAsia="Calibri" w:cs="Arial"/>
                <w:b/>
                <w:bCs/>
                <w:iCs/>
              </w:rPr>
            </w:pPr>
            <w:r w:rsidRPr="00AD0871">
              <w:rPr>
                <w:rFonts w:eastAsia="Calibri" w:cs="Arial"/>
                <w:b/>
                <w:bCs/>
                <w:iCs/>
              </w:rPr>
              <w:t>ПДВ</w:t>
            </w:r>
          </w:p>
          <w:p w:rsidR="00343A18" w:rsidRPr="00AD0871" w:rsidRDefault="000C67B2" w:rsidP="000C67B2">
            <w:pPr>
              <w:spacing w:before="0"/>
              <w:rPr>
                <w:rFonts w:eastAsia="Calibri" w:cs="Arial"/>
                <w:b/>
                <w:bCs/>
                <w:iCs/>
              </w:rPr>
            </w:pPr>
            <w:r w:rsidRPr="00AD0871">
              <w:rPr>
                <w:rFonts w:eastAsia="Calibri" w:cs="Arial"/>
                <w:b/>
                <w:bCs/>
                <w:iCs/>
              </w:rPr>
              <w:t xml:space="preserve">     Дин/ЕUR</w:t>
            </w:r>
          </w:p>
        </w:tc>
        <w:tc>
          <w:tcPr>
            <w:tcW w:w="1145" w:type="pct"/>
          </w:tcPr>
          <w:p w:rsidR="00343A18" w:rsidRPr="00AD0871" w:rsidRDefault="00343A18" w:rsidP="000C67B2">
            <w:pPr>
              <w:spacing w:before="0"/>
              <w:ind w:left="720"/>
              <w:jc w:val="center"/>
              <w:rPr>
                <w:rFonts w:eastAsia="Calibri" w:cs="Arial"/>
                <w:b/>
                <w:bCs/>
                <w:iCs/>
              </w:rPr>
            </w:pPr>
          </w:p>
        </w:tc>
      </w:tr>
    </w:tbl>
    <w:p w:rsidR="00343A18" w:rsidRPr="00AD087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D0871" w:rsidTr="00BC01DC">
        <w:trPr>
          <w:jc w:val="center"/>
        </w:trPr>
        <w:tc>
          <w:tcPr>
            <w:tcW w:w="3882" w:type="dxa"/>
          </w:tcPr>
          <w:p w:rsidR="00343A18" w:rsidRPr="00AD0871" w:rsidRDefault="00343A18" w:rsidP="00BC01DC">
            <w:pPr>
              <w:spacing w:before="0"/>
              <w:jc w:val="center"/>
              <w:rPr>
                <w:rFonts w:cs="Arial"/>
              </w:rPr>
            </w:pPr>
            <w:r w:rsidRPr="00AD0871">
              <w:rPr>
                <w:rFonts w:cs="Arial"/>
              </w:rPr>
              <w:t>Датум:</w:t>
            </w:r>
          </w:p>
        </w:tc>
        <w:tc>
          <w:tcPr>
            <w:tcW w:w="2127" w:type="dxa"/>
          </w:tcPr>
          <w:p w:rsidR="00343A18" w:rsidRPr="00AD0871" w:rsidRDefault="00343A18" w:rsidP="00BC01DC">
            <w:pPr>
              <w:spacing w:before="0"/>
              <w:jc w:val="center"/>
              <w:rPr>
                <w:rFonts w:cs="Arial"/>
                <w:lang w:val="ru-RU"/>
              </w:rPr>
            </w:pPr>
          </w:p>
        </w:tc>
        <w:tc>
          <w:tcPr>
            <w:tcW w:w="4022" w:type="dxa"/>
          </w:tcPr>
          <w:p w:rsidR="00343A18" w:rsidRPr="00AD0871" w:rsidRDefault="00343A18" w:rsidP="00BC01DC">
            <w:pPr>
              <w:spacing w:before="0"/>
              <w:jc w:val="center"/>
              <w:rPr>
                <w:rFonts w:cs="Arial"/>
                <w:lang w:val="ru-RU"/>
              </w:rPr>
            </w:pPr>
            <w:r w:rsidRPr="00AD0871">
              <w:rPr>
                <w:rFonts w:cs="Arial"/>
                <w:lang w:val="sr-Cyrl-CS"/>
              </w:rPr>
              <w:t>П</w:t>
            </w:r>
            <w:r w:rsidRPr="00AD0871">
              <w:rPr>
                <w:rFonts w:cs="Arial"/>
              </w:rPr>
              <w:t>онуђач</w:t>
            </w:r>
            <w:r w:rsidRPr="00AD0871">
              <w:rPr>
                <w:rFonts w:cs="Arial"/>
                <w:lang w:val="ru-RU"/>
              </w:rPr>
              <w:t>:</w:t>
            </w:r>
          </w:p>
        </w:tc>
      </w:tr>
      <w:tr w:rsidR="00343A18" w:rsidRPr="00AD0871" w:rsidTr="00BC01DC">
        <w:trPr>
          <w:jc w:val="center"/>
        </w:trPr>
        <w:tc>
          <w:tcPr>
            <w:tcW w:w="3882" w:type="dxa"/>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rPr>
            </w:pPr>
            <w:r w:rsidRPr="00AD0871">
              <w:rPr>
                <w:rFonts w:cs="Arial"/>
              </w:rPr>
              <w:t>М.П.</w:t>
            </w:r>
          </w:p>
        </w:tc>
        <w:tc>
          <w:tcPr>
            <w:tcW w:w="4022" w:type="dxa"/>
          </w:tcPr>
          <w:p w:rsidR="00343A18" w:rsidRPr="00AD0871" w:rsidRDefault="00343A18" w:rsidP="00BC01DC">
            <w:pPr>
              <w:spacing w:before="0"/>
              <w:jc w:val="center"/>
              <w:rPr>
                <w:rFonts w:cs="Arial"/>
                <w:lang w:val="ru-RU"/>
              </w:rPr>
            </w:pPr>
          </w:p>
        </w:tc>
      </w:tr>
      <w:tr w:rsidR="00343A18" w:rsidRPr="00AD0871" w:rsidTr="00BC01DC">
        <w:trPr>
          <w:jc w:val="center"/>
        </w:trPr>
        <w:tc>
          <w:tcPr>
            <w:tcW w:w="3882" w:type="dxa"/>
            <w:tcBorders>
              <w:bottom w:val="single" w:sz="4" w:space="0" w:color="auto"/>
            </w:tcBorders>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lang w:val="ru-RU"/>
              </w:rPr>
            </w:pPr>
          </w:p>
        </w:tc>
        <w:tc>
          <w:tcPr>
            <w:tcW w:w="4022" w:type="dxa"/>
            <w:tcBorders>
              <w:bottom w:val="single" w:sz="4" w:space="0" w:color="auto"/>
            </w:tcBorders>
          </w:tcPr>
          <w:p w:rsidR="00343A18" w:rsidRPr="00AD0871" w:rsidRDefault="00343A18" w:rsidP="00BC01DC">
            <w:pPr>
              <w:spacing w:before="0"/>
              <w:jc w:val="center"/>
              <w:rPr>
                <w:rFonts w:cs="Arial"/>
                <w:lang w:val="ru-RU"/>
              </w:rPr>
            </w:pPr>
          </w:p>
        </w:tc>
      </w:tr>
      <w:tr w:rsidR="00343A18" w:rsidRPr="00AD0871" w:rsidTr="00BC01DC">
        <w:trPr>
          <w:trHeight w:val="389"/>
          <w:jc w:val="center"/>
        </w:trPr>
        <w:tc>
          <w:tcPr>
            <w:tcW w:w="3882" w:type="dxa"/>
            <w:tcBorders>
              <w:top w:val="single" w:sz="4" w:space="0" w:color="auto"/>
            </w:tcBorders>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lang w:val="ru-RU"/>
              </w:rPr>
            </w:pPr>
          </w:p>
        </w:tc>
        <w:tc>
          <w:tcPr>
            <w:tcW w:w="4022" w:type="dxa"/>
            <w:tcBorders>
              <w:top w:val="single" w:sz="4" w:space="0" w:color="auto"/>
            </w:tcBorders>
          </w:tcPr>
          <w:p w:rsidR="00343A18" w:rsidRPr="00AD0871" w:rsidRDefault="00343A18" w:rsidP="00BC01DC">
            <w:pPr>
              <w:spacing w:before="0"/>
              <w:jc w:val="center"/>
              <w:rPr>
                <w:rFonts w:cs="Arial"/>
                <w:lang w:val="ru-RU"/>
              </w:rPr>
            </w:pPr>
          </w:p>
        </w:tc>
      </w:tr>
    </w:tbl>
    <w:p w:rsidR="00343A18" w:rsidRPr="00AD0871" w:rsidRDefault="00343A18" w:rsidP="00343A18">
      <w:pPr>
        <w:rPr>
          <w:rFonts w:eastAsia="Symbol" w:cs="Arial"/>
          <w:b/>
          <w:bCs/>
          <w:kern w:val="28"/>
        </w:rPr>
      </w:pPr>
      <w:r w:rsidRPr="00AD0871">
        <w:rPr>
          <w:rFonts w:eastAsia="Symbol" w:cs="Arial"/>
          <w:b/>
          <w:bCs/>
          <w:kern w:val="28"/>
        </w:rPr>
        <w:t xml:space="preserve">Напомена: </w:t>
      </w:r>
    </w:p>
    <w:p w:rsidR="00343A18" w:rsidRPr="00AD0871" w:rsidRDefault="00343A18" w:rsidP="00343A18">
      <w:pPr>
        <w:rPr>
          <w:rFonts w:eastAsia="TimesNewRomanPS-BoldMT" w:cs="Arial"/>
          <w:lang w:val="sr-Cyrl-CS"/>
        </w:rPr>
      </w:pPr>
      <w:r w:rsidRPr="00AD0871">
        <w:rPr>
          <w:rFonts w:eastAsia="TimesNewRomanPS-BoldMT" w:cs="Arial"/>
        </w:rPr>
        <w:t xml:space="preserve">Уколико </w:t>
      </w:r>
      <w:r w:rsidRPr="00AD087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D0871">
        <w:rPr>
          <w:rFonts w:eastAsia="TimesNewRomanPS-BoldMT" w:cs="Arial"/>
        </w:rPr>
        <w:t>.</w:t>
      </w:r>
    </w:p>
    <w:p w:rsidR="00657291" w:rsidRPr="00AD0871" w:rsidRDefault="00657291" w:rsidP="00657291">
      <w:pPr>
        <w:rPr>
          <w:rFonts w:cs="Arial"/>
          <w:lang w:val="sr-Cyrl-CS"/>
        </w:rPr>
      </w:pPr>
      <w:bookmarkStart w:id="270" w:name="_Toc442559941"/>
      <w:r w:rsidRPr="00AD0871">
        <w:rPr>
          <w:rFonts w:cs="Arial"/>
        </w:rPr>
        <w:t>Приликом подношења понуде овај образац копирати у потребном броју примерака.</w:t>
      </w:r>
    </w:p>
    <w:p w:rsidR="00657291" w:rsidRPr="00AD0871" w:rsidRDefault="00657291" w:rsidP="000C67B2">
      <w:pPr>
        <w:rPr>
          <w:rFonts w:cs="Arial"/>
          <w:b/>
          <w:bCs/>
          <w:kern w:val="28"/>
          <w:lang w:val="sr-Cyrl-CS" w:eastAsia="ar-SA"/>
        </w:rPr>
      </w:pPr>
      <w:r w:rsidRPr="00AD0871">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AD0871">
        <w:rPr>
          <w:rFonts w:eastAsia="TimesNewRomanPS-BoldMT" w:cs="Arial"/>
        </w:rPr>
        <w:t>став</w:t>
      </w:r>
      <w:proofErr w:type="gramEnd"/>
      <w:r w:rsidRPr="00AD0871">
        <w:rPr>
          <w:rFonts w:eastAsia="TimesNewRomanPS-BoldMT" w:cs="Arial"/>
        </w:rPr>
        <w:t xml:space="preserve"> 1. </w:t>
      </w:r>
      <w:proofErr w:type="gramStart"/>
      <w:r w:rsidRPr="00AD0871">
        <w:rPr>
          <w:rFonts w:eastAsia="TimesNewRomanPS-BoldMT" w:cs="Arial"/>
        </w:rPr>
        <w:t>тачка</w:t>
      </w:r>
      <w:proofErr w:type="gramEnd"/>
      <w:r w:rsidRPr="00AD0871">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AD0871">
        <w:rPr>
          <w:rFonts w:eastAsia="TimesNewRomanPS-BoldMT" w:cs="Arial"/>
        </w:rPr>
        <w:t>став</w:t>
      </w:r>
      <w:proofErr w:type="gramEnd"/>
      <w:r w:rsidRPr="00AD0871">
        <w:rPr>
          <w:rFonts w:eastAsia="TimesNewRomanPS-BoldMT" w:cs="Arial"/>
        </w:rPr>
        <w:t xml:space="preserve"> 1. </w:t>
      </w:r>
      <w:proofErr w:type="gramStart"/>
      <w:r w:rsidRPr="00AD0871">
        <w:rPr>
          <w:rFonts w:eastAsia="TimesNewRomanPS-BoldMT" w:cs="Arial"/>
        </w:rPr>
        <w:t>тачка</w:t>
      </w:r>
      <w:proofErr w:type="gramEnd"/>
      <w:r w:rsidRPr="00AD0871">
        <w:rPr>
          <w:rFonts w:eastAsia="TimesNewRomanPS-BoldMT" w:cs="Arial"/>
        </w:rPr>
        <w:t xml:space="preserve"> 3) Закона</w:t>
      </w:r>
    </w:p>
    <w:p w:rsidR="0042687E" w:rsidRPr="00AD0871" w:rsidRDefault="0042687E" w:rsidP="00781B02">
      <w:pPr>
        <w:rPr>
          <w:rFonts w:cs="Arial"/>
        </w:rPr>
      </w:pPr>
    </w:p>
    <w:p w:rsidR="00B043D1" w:rsidRPr="00AD0871" w:rsidRDefault="00B043D1" w:rsidP="00781B02">
      <w:pPr>
        <w:rPr>
          <w:rFonts w:cs="Arial"/>
        </w:rPr>
      </w:pPr>
    </w:p>
    <w:p w:rsidR="00316C50" w:rsidRPr="00AD0871" w:rsidRDefault="00316C50" w:rsidP="00781B02">
      <w:pPr>
        <w:rPr>
          <w:rFonts w:cs="Arial"/>
        </w:rPr>
      </w:pPr>
    </w:p>
    <w:p w:rsidR="00B043D1" w:rsidRPr="00AD0871" w:rsidRDefault="00B043D1" w:rsidP="00781B02">
      <w:pPr>
        <w:rPr>
          <w:rFonts w:cs="Arial"/>
        </w:rPr>
      </w:pPr>
    </w:p>
    <w:p w:rsidR="00343A18" w:rsidRPr="00AD0871" w:rsidRDefault="00343A18" w:rsidP="000F683D">
      <w:pPr>
        <w:pStyle w:val="KDObrazac"/>
        <w:rPr>
          <w:lang w:val="sr-Cyrl-RS"/>
        </w:rPr>
      </w:pPr>
      <w:r w:rsidRPr="00AD0871">
        <w:lastRenderedPageBreak/>
        <w:t>ОБРАЗАЦ</w:t>
      </w:r>
      <w:bookmarkEnd w:id="270"/>
      <w:r w:rsidR="00AD0871">
        <w:rPr>
          <w:lang w:val="sr-Cyrl-RS"/>
        </w:rPr>
        <w:t xml:space="preserve"> 7.</w:t>
      </w:r>
    </w:p>
    <w:p w:rsidR="00343A18" w:rsidRPr="00AD0871" w:rsidRDefault="00343A18" w:rsidP="000F683D">
      <w:pPr>
        <w:jc w:val="center"/>
        <w:rPr>
          <w:rFonts w:cs="Arial"/>
          <w:b/>
        </w:rPr>
      </w:pPr>
      <w:r w:rsidRPr="00AD0871">
        <w:rPr>
          <w:rFonts w:cs="Arial"/>
          <w:b/>
        </w:rPr>
        <w:t>ПОТВРДА О РЕФЕРЕНТНИМ НАБАВКАМА</w:t>
      </w:r>
    </w:p>
    <w:p w:rsidR="0042687E" w:rsidRPr="00AD0871" w:rsidRDefault="0042687E" w:rsidP="000F683D">
      <w:pPr>
        <w:jc w:val="center"/>
        <w:rPr>
          <w:rFonts w:cs="Arial"/>
        </w:rPr>
      </w:pPr>
    </w:p>
    <w:p w:rsidR="00343A18" w:rsidRPr="00AD0871" w:rsidRDefault="00343A18" w:rsidP="00343A18">
      <w:pPr>
        <w:tabs>
          <w:tab w:val="left" w:pos="0"/>
          <w:tab w:val="left" w:pos="330"/>
          <w:tab w:val="left" w:pos="540"/>
        </w:tabs>
        <w:spacing w:before="0"/>
        <w:jc w:val="left"/>
        <w:rPr>
          <w:rFonts w:eastAsia="Calibri" w:cs="Arial"/>
        </w:rPr>
      </w:pPr>
      <w:r w:rsidRPr="00AD0871">
        <w:rPr>
          <w:rFonts w:eastAsia="Calibri" w:cs="Arial"/>
          <w:lang w:val="ru-RU"/>
        </w:rPr>
        <w:t>Наручилац</w:t>
      </w:r>
      <w:r w:rsidR="000C67B2" w:rsidRPr="00AD0871">
        <w:rPr>
          <w:rFonts w:eastAsia="Calibri" w:cs="Arial"/>
          <w:lang w:val="ru-RU"/>
        </w:rPr>
        <w:t xml:space="preserve"> односно </w:t>
      </w:r>
      <w:r w:rsidR="00FD6BCE" w:rsidRPr="00AD0871">
        <w:rPr>
          <w:rFonts w:eastAsia="Calibri" w:cs="Arial"/>
          <w:lang w:val="ru-RU"/>
        </w:rPr>
        <w:t>корисник</w:t>
      </w:r>
      <w:r w:rsidRPr="00AD0871">
        <w:rPr>
          <w:rFonts w:eastAsia="Calibri" w:cs="Arial"/>
          <w:lang w:val="ru-RU"/>
        </w:rPr>
        <w:t xml:space="preserve"> предметних </w:t>
      </w:r>
      <w:r w:rsidR="00FD6BCE" w:rsidRPr="00AD0871">
        <w:rPr>
          <w:rFonts w:eastAsia="Calibri" w:cs="Arial"/>
          <w:lang w:val="ru-RU"/>
        </w:rPr>
        <w:t>услуга</w:t>
      </w:r>
      <w:r w:rsidRPr="00AD0871">
        <w:rPr>
          <w:rFonts w:eastAsia="Calibri" w:cs="Arial"/>
          <w:lang w:val="ru-RU"/>
        </w:rPr>
        <w:t xml:space="preserve">: </w:t>
      </w:r>
    </w:p>
    <w:p w:rsidR="00343A18" w:rsidRPr="00AD0871" w:rsidRDefault="00343A18" w:rsidP="00343A18">
      <w:pPr>
        <w:tabs>
          <w:tab w:val="left" w:pos="0"/>
          <w:tab w:val="left" w:pos="330"/>
          <w:tab w:val="left" w:pos="540"/>
        </w:tabs>
        <w:spacing w:before="0"/>
        <w:ind w:left="6"/>
        <w:rPr>
          <w:rFonts w:eastAsia="Calibri" w:cs="Arial"/>
        </w:rPr>
      </w:pPr>
      <w:r w:rsidRPr="00AD0871">
        <w:rPr>
          <w:rFonts w:eastAsia="Calibri" w:cs="Arial"/>
        </w:rPr>
        <w:t xml:space="preserve">                                                  _________________________________________</w:t>
      </w:r>
      <w:r w:rsidR="000F683D" w:rsidRPr="00AD0871">
        <w:rPr>
          <w:rFonts w:eastAsia="Calibri" w:cs="Arial"/>
        </w:rPr>
        <w:t>_________________________</w:t>
      </w:r>
    </w:p>
    <w:p w:rsidR="00343A18" w:rsidRPr="00AD0871" w:rsidRDefault="00343A18" w:rsidP="00343A18">
      <w:pPr>
        <w:tabs>
          <w:tab w:val="left" w:pos="0"/>
          <w:tab w:val="left" w:pos="330"/>
          <w:tab w:val="left" w:pos="540"/>
        </w:tabs>
        <w:spacing w:before="0"/>
        <w:ind w:left="6"/>
        <w:jc w:val="center"/>
        <w:rPr>
          <w:rFonts w:eastAsia="Calibri" w:cs="Arial"/>
        </w:rPr>
      </w:pPr>
      <w:r w:rsidRPr="00AD0871">
        <w:rPr>
          <w:rFonts w:cs="Arial"/>
          <w:bCs/>
          <w:kern w:val="28"/>
        </w:rPr>
        <w:t>(</w:t>
      </w:r>
      <w:proofErr w:type="gramStart"/>
      <w:r w:rsidRPr="00AD0871">
        <w:rPr>
          <w:rFonts w:cs="Arial"/>
          <w:bCs/>
          <w:kern w:val="28"/>
        </w:rPr>
        <w:t>назив</w:t>
      </w:r>
      <w:proofErr w:type="gramEnd"/>
      <w:r w:rsidRPr="00AD0871">
        <w:rPr>
          <w:rFonts w:cs="Arial"/>
          <w:bCs/>
          <w:kern w:val="28"/>
        </w:rPr>
        <w:t xml:space="preserve"> и седиште наручиоца)</w:t>
      </w:r>
    </w:p>
    <w:p w:rsidR="00343A18" w:rsidRPr="00AD0871" w:rsidRDefault="00343A18" w:rsidP="00343A18">
      <w:pPr>
        <w:jc w:val="left"/>
        <w:rPr>
          <w:rFonts w:cs="Arial"/>
        </w:rPr>
      </w:pPr>
      <w:r w:rsidRPr="00AD0871">
        <w:rPr>
          <w:rFonts w:cs="Arial"/>
        </w:rPr>
        <w:t>Лице за контакт:      _________________________________________</w:t>
      </w:r>
      <w:r w:rsidR="000F683D" w:rsidRPr="00AD0871">
        <w:rPr>
          <w:rFonts w:cs="Arial"/>
        </w:rPr>
        <w:t>__________________________</w:t>
      </w:r>
    </w:p>
    <w:p w:rsidR="00343A18" w:rsidRPr="00AD0871" w:rsidRDefault="00343A18" w:rsidP="00343A18">
      <w:pPr>
        <w:jc w:val="center"/>
        <w:rPr>
          <w:rFonts w:cs="Arial"/>
        </w:rPr>
      </w:pPr>
      <w:r w:rsidRPr="00AD0871">
        <w:rPr>
          <w:rFonts w:cs="Arial"/>
        </w:rPr>
        <w:t>(</w:t>
      </w:r>
      <w:proofErr w:type="gramStart"/>
      <w:r w:rsidRPr="00AD0871">
        <w:rPr>
          <w:rFonts w:cs="Arial"/>
        </w:rPr>
        <w:t>име</w:t>
      </w:r>
      <w:proofErr w:type="gramEnd"/>
      <w:r w:rsidRPr="00AD0871">
        <w:rPr>
          <w:rFonts w:cs="Arial"/>
        </w:rPr>
        <w:t>, презиме,  контакт телефон)</w:t>
      </w:r>
    </w:p>
    <w:p w:rsidR="00343A18" w:rsidRPr="00AD0871" w:rsidRDefault="00343A18" w:rsidP="00343A18">
      <w:pPr>
        <w:jc w:val="left"/>
        <w:rPr>
          <w:rFonts w:cs="Arial"/>
        </w:rPr>
      </w:pPr>
      <w:r w:rsidRPr="00AD0871">
        <w:rPr>
          <w:rFonts w:cs="Arial"/>
        </w:rPr>
        <w:t>Овим путем потврђујем да је _________________________________________</w:t>
      </w:r>
      <w:r w:rsidR="000F683D" w:rsidRPr="00AD0871">
        <w:rPr>
          <w:rFonts w:cs="Arial"/>
        </w:rPr>
        <w:t>_________________________</w:t>
      </w:r>
    </w:p>
    <w:p w:rsidR="00343A18" w:rsidRPr="00AD0871" w:rsidRDefault="00343A18" w:rsidP="00343A18">
      <w:pPr>
        <w:jc w:val="center"/>
        <w:rPr>
          <w:rFonts w:cs="Arial"/>
        </w:rPr>
      </w:pPr>
      <w:r w:rsidRPr="00AD0871">
        <w:rPr>
          <w:rFonts w:cs="Arial"/>
        </w:rPr>
        <w:t>(</w:t>
      </w:r>
      <w:proofErr w:type="gramStart"/>
      <w:r w:rsidRPr="00AD0871">
        <w:rPr>
          <w:rFonts w:cs="Arial"/>
        </w:rPr>
        <w:t>навести</w:t>
      </w:r>
      <w:proofErr w:type="gramEnd"/>
      <w:r w:rsidRPr="00AD0871">
        <w:rPr>
          <w:rFonts w:cs="Arial"/>
        </w:rPr>
        <w:t xml:space="preserve"> назив седиште  понуђача)</w:t>
      </w:r>
    </w:p>
    <w:p w:rsidR="00343A18" w:rsidRPr="00AD0871" w:rsidRDefault="00343A18" w:rsidP="00343A18">
      <w:pPr>
        <w:rPr>
          <w:rFonts w:cs="Arial"/>
        </w:rPr>
      </w:pPr>
      <w:proofErr w:type="gramStart"/>
      <w:r w:rsidRPr="00AD0871">
        <w:rPr>
          <w:rFonts w:cs="Arial"/>
        </w:rPr>
        <w:t>за</w:t>
      </w:r>
      <w:proofErr w:type="gramEnd"/>
      <w:r w:rsidRPr="00AD0871">
        <w:rPr>
          <w:rFonts w:cs="Arial"/>
        </w:rPr>
        <w:t xml:space="preserve"> наше потребе извршио: </w:t>
      </w:r>
    </w:p>
    <w:p w:rsidR="00343A18" w:rsidRPr="00AD0871" w:rsidRDefault="00343A18" w:rsidP="00343A18">
      <w:pPr>
        <w:rPr>
          <w:rFonts w:cs="Arial"/>
        </w:rPr>
      </w:pPr>
      <w:r w:rsidRPr="00AD0871">
        <w:rPr>
          <w:rFonts w:cs="Arial"/>
        </w:rPr>
        <w:t>_________________________________________</w:t>
      </w:r>
      <w:r w:rsidR="000F683D" w:rsidRPr="00AD0871">
        <w:rPr>
          <w:rFonts w:cs="Arial"/>
        </w:rPr>
        <w:t>_________________________</w:t>
      </w:r>
    </w:p>
    <w:p w:rsidR="00343A18" w:rsidRPr="00AD0871" w:rsidRDefault="00343A18" w:rsidP="00343A18">
      <w:pPr>
        <w:rPr>
          <w:rFonts w:cs="Arial"/>
        </w:rPr>
      </w:pPr>
      <w:r w:rsidRPr="00AD0871">
        <w:rPr>
          <w:rFonts w:cs="Arial"/>
        </w:rPr>
        <w:t xml:space="preserve">                                                  (</w:t>
      </w:r>
      <w:proofErr w:type="gramStart"/>
      <w:r w:rsidRPr="00AD0871">
        <w:rPr>
          <w:rFonts w:cs="Arial"/>
        </w:rPr>
        <w:t>навести</w:t>
      </w:r>
      <w:proofErr w:type="gramEnd"/>
      <w:r w:rsidRPr="00AD0871">
        <w:rPr>
          <w:rFonts w:cs="Arial"/>
        </w:rPr>
        <w:t xml:space="preserve">) </w:t>
      </w:r>
    </w:p>
    <w:p w:rsidR="00343A18" w:rsidRPr="00AD0871" w:rsidRDefault="00343A18" w:rsidP="00343A18">
      <w:pPr>
        <w:rPr>
          <w:rFonts w:cs="Arial"/>
        </w:rPr>
      </w:pPr>
      <w:proofErr w:type="gramStart"/>
      <w:r w:rsidRPr="00AD0871">
        <w:rPr>
          <w:rFonts w:cs="Arial"/>
        </w:rPr>
        <w:t>у</w:t>
      </w:r>
      <w:proofErr w:type="gramEnd"/>
      <w:r w:rsidRPr="00AD0871">
        <w:rPr>
          <w:rFonts w:cs="Arial"/>
        </w:rPr>
        <w:t xml:space="preserve"> уговореном року, обиму и квалитету и да </w:t>
      </w:r>
      <w:r w:rsidR="00AD0871">
        <w:rPr>
          <w:rFonts w:cs="Arial"/>
          <w:lang w:val="sr-Cyrl-RS"/>
        </w:rPr>
        <w:t xml:space="preserve">до дана издавања потврде, </w:t>
      </w:r>
      <w:r w:rsidR="004C0776" w:rsidRPr="00AD0871">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AD087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D0871" w:rsidRDefault="00AD0871" w:rsidP="00AD0871">
            <w:pPr>
              <w:jc w:val="center"/>
              <w:rPr>
                <w:rFonts w:eastAsia="Calibri" w:cs="Arial"/>
              </w:rPr>
            </w:pPr>
            <w:r>
              <w:rPr>
                <w:rFonts w:eastAsia="Calibri" w:cs="Arial"/>
                <w:lang w:val="sr-Cyrl-RS"/>
              </w:rPr>
              <w:t>Број и д</w:t>
            </w:r>
            <w:r w:rsidR="00343A18" w:rsidRPr="00AD0871">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D0871" w:rsidRDefault="00343A18" w:rsidP="00BC01DC">
            <w:pPr>
              <w:jc w:val="center"/>
              <w:rPr>
                <w:rFonts w:eastAsia="Calibri" w:cs="Arial"/>
              </w:rPr>
            </w:pPr>
            <w:r w:rsidRPr="00AD087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D0871" w:rsidRDefault="00343A18" w:rsidP="00BC01DC">
            <w:pPr>
              <w:jc w:val="center"/>
              <w:rPr>
                <w:rFonts w:eastAsia="Calibri" w:cs="Arial"/>
              </w:rPr>
            </w:pPr>
            <w:r w:rsidRPr="00AD087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D0871" w:rsidRDefault="00343A18" w:rsidP="00BC01DC">
            <w:pPr>
              <w:jc w:val="center"/>
              <w:rPr>
                <w:rFonts w:eastAsia="Calibri" w:cs="Arial"/>
              </w:rPr>
            </w:pPr>
            <w:r w:rsidRPr="00AD0871">
              <w:rPr>
                <w:rFonts w:eastAsia="Calibri" w:cs="Arial"/>
              </w:rPr>
              <w:t xml:space="preserve">Вредност </w:t>
            </w:r>
            <w:r w:rsidR="00FD6BCE" w:rsidRPr="00AD0871">
              <w:rPr>
                <w:rFonts w:eastAsia="Calibri" w:cs="Arial"/>
              </w:rPr>
              <w:t>извршених услуга</w:t>
            </w:r>
            <w:r w:rsidRPr="00AD0871">
              <w:rPr>
                <w:rFonts w:eastAsia="Calibri" w:cs="Arial"/>
              </w:rPr>
              <w:t xml:space="preserve"> без ПДВ</w:t>
            </w:r>
          </w:p>
          <w:p w:rsidR="00657291" w:rsidRPr="00AD0871" w:rsidRDefault="00657291" w:rsidP="000C67B2">
            <w:pPr>
              <w:jc w:val="center"/>
              <w:rPr>
                <w:rFonts w:eastAsia="Calibri" w:cs="Arial"/>
              </w:rPr>
            </w:pPr>
            <w:r w:rsidRPr="00AD0871">
              <w:rPr>
                <w:rFonts w:eastAsia="Calibri" w:cs="Arial"/>
              </w:rPr>
              <w:t>Дин/</w:t>
            </w:r>
            <w:r w:rsidR="000C67B2" w:rsidRPr="00AD0871">
              <w:rPr>
                <w:rFonts w:eastAsia="Calibri" w:cs="Arial"/>
              </w:rPr>
              <w:t>EUR</w:t>
            </w:r>
          </w:p>
        </w:tc>
      </w:tr>
      <w:tr w:rsidR="00343A18" w:rsidRPr="00AD087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D087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r>
      <w:tr w:rsidR="00343A18" w:rsidRPr="00AD087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D087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r>
      <w:tr w:rsidR="00343A18" w:rsidRPr="00AD087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D087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r>
      <w:tr w:rsidR="00343A18" w:rsidRPr="00AD087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D087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D0871" w:rsidRDefault="00343A18" w:rsidP="00BC01DC">
            <w:pPr>
              <w:rPr>
                <w:rFonts w:eastAsia="Calibri" w:cs="Arial"/>
              </w:rPr>
            </w:pPr>
          </w:p>
        </w:tc>
      </w:tr>
    </w:tbl>
    <w:p w:rsidR="00343A18" w:rsidRPr="00AD0871" w:rsidRDefault="00343A18" w:rsidP="000F683D">
      <w:pPr>
        <w:rPr>
          <w:rFonts w:eastAsia="TimesNewRomanPS-BoldMT" w:cs="Arial"/>
          <w:b/>
          <w:bCs/>
          <w:iCs/>
        </w:rPr>
      </w:pPr>
      <w:r w:rsidRPr="00AD087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AD0871" w:rsidTr="00BC01DC">
        <w:trPr>
          <w:jc w:val="center"/>
        </w:trPr>
        <w:tc>
          <w:tcPr>
            <w:tcW w:w="3882" w:type="dxa"/>
          </w:tcPr>
          <w:p w:rsidR="00343A18" w:rsidRPr="00AD0871" w:rsidRDefault="00343A18" w:rsidP="00BC01DC">
            <w:pPr>
              <w:spacing w:before="0"/>
              <w:jc w:val="center"/>
              <w:rPr>
                <w:rFonts w:cs="Arial"/>
              </w:rPr>
            </w:pPr>
            <w:r w:rsidRPr="00AD0871">
              <w:rPr>
                <w:rFonts w:cs="Arial"/>
              </w:rPr>
              <w:t>Датум:</w:t>
            </w:r>
          </w:p>
        </w:tc>
        <w:tc>
          <w:tcPr>
            <w:tcW w:w="2127" w:type="dxa"/>
          </w:tcPr>
          <w:p w:rsidR="00343A18" w:rsidRPr="00AD0871" w:rsidRDefault="00343A18" w:rsidP="00BC01DC">
            <w:pPr>
              <w:spacing w:before="0"/>
              <w:jc w:val="center"/>
              <w:rPr>
                <w:rFonts w:cs="Arial"/>
                <w:lang w:val="ru-RU"/>
              </w:rPr>
            </w:pPr>
          </w:p>
        </w:tc>
        <w:tc>
          <w:tcPr>
            <w:tcW w:w="4022" w:type="dxa"/>
          </w:tcPr>
          <w:p w:rsidR="00343A18" w:rsidRPr="00AD0871" w:rsidRDefault="00343A18" w:rsidP="00FD6BCE">
            <w:pPr>
              <w:spacing w:before="0"/>
              <w:jc w:val="center"/>
              <w:rPr>
                <w:rFonts w:cs="Arial"/>
                <w:lang w:val="ru-RU"/>
              </w:rPr>
            </w:pPr>
            <w:r w:rsidRPr="00AD0871">
              <w:rPr>
                <w:rFonts w:cs="Arial"/>
                <w:lang w:val="sr-Cyrl-CS"/>
              </w:rPr>
              <w:t>Наручилац</w:t>
            </w:r>
            <w:r w:rsidR="000C67B2" w:rsidRPr="00AD0871">
              <w:rPr>
                <w:rFonts w:cs="Arial"/>
                <w:lang w:val="sr-Cyrl-CS"/>
              </w:rPr>
              <w:t>/</w:t>
            </w:r>
            <w:r w:rsidR="00FD6BCE" w:rsidRPr="00AD0871">
              <w:rPr>
                <w:rFonts w:cs="Arial"/>
                <w:lang w:val="sr-Cyrl-CS"/>
              </w:rPr>
              <w:t>корисник услуга</w:t>
            </w:r>
            <w:r w:rsidRPr="00AD0871">
              <w:rPr>
                <w:rFonts w:cs="Arial"/>
                <w:lang w:val="sr-Cyrl-CS"/>
              </w:rPr>
              <w:t>:</w:t>
            </w:r>
          </w:p>
        </w:tc>
      </w:tr>
      <w:tr w:rsidR="00343A18" w:rsidRPr="00AD0871" w:rsidTr="00BC01DC">
        <w:trPr>
          <w:jc w:val="center"/>
        </w:trPr>
        <w:tc>
          <w:tcPr>
            <w:tcW w:w="3882" w:type="dxa"/>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rPr>
            </w:pPr>
            <w:r w:rsidRPr="00AD0871">
              <w:rPr>
                <w:rFonts w:cs="Arial"/>
              </w:rPr>
              <w:t>М.П.</w:t>
            </w:r>
          </w:p>
        </w:tc>
        <w:tc>
          <w:tcPr>
            <w:tcW w:w="4022" w:type="dxa"/>
          </w:tcPr>
          <w:p w:rsidR="00343A18" w:rsidRPr="00AD0871" w:rsidRDefault="00343A18" w:rsidP="00BC01DC">
            <w:pPr>
              <w:spacing w:before="0"/>
              <w:jc w:val="center"/>
              <w:rPr>
                <w:rFonts w:cs="Arial"/>
                <w:lang w:val="ru-RU"/>
              </w:rPr>
            </w:pPr>
          </w:p>
        </w:tc>
      </w:tr>
      <w:tr w:rsidR="00343A18" w:rsidRPr="00AD0871" w:rsidTr="00BC01DC">
        <w:trPr>
          <w:jc w:val="center"/>
        </w:trPr>
        <w:tc>
          <w:tcPr>
            <w:tcW w:w="3882" w:type="dxa"/>
            <w:tcBorders>
              <w:bottom w:val="single" w:sz="4" w:space="0" w:color="auto"/>
            </w:tcBorders>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lang w:val="ru-RU"/>
              </w:rPr>
            </w:pPr>
          </w:p>
        </w:tc>
        <w:tc>
          <w:tcPr>
            <w:tcW w:w="4022" w:type="dxa"/>
            <w:tcBorders>
              <w:bottom w:val="single" w:sz="4" w:space="0" w:color="auto"/>
            </w:tcBorders>
          </w:tcPr>
          <w:p w:rsidR="00343A18" w:rsidRPr="00AD0871" w:rsidRDefault="00343A18" w:rsidP="00BC01DC">
            <w:pPr>
              <w:spacing w:before="0"/>
              <w:jc w:val="center"/>
              <w:rPr>
                <w:rFonts w:cs="Arial"/>
                <w:lang w:val="ru-RU"/>
              </w:rPr>
            </w:pPr>
          </w:p>
        </w:tc>
      </w:tr>
      <w:tr w:rsidR="00343A18" w:rsidRPr="00AD0871" w:rsidTr="00BC01DC">
        <w:trPr>
          <w:trHeight w:val="389"/>
          <w:jc w:val="center"/>
        </w:trPr>
        <w:tc>
          <w:tcPr>
            <w:tcW w:w="3882" w:type="dxa"/>
            <w:tcBorders>
              <w:top w:val="single" w:sz="4" w:space="0" w:color="auto"/>
            </w:tcBorders>
          </w:tcPr>
          <w:p w:rsidR="00343A18" w:rsidRPr="00AD0871" w:rsidRDefault="00343A18" w:rsidP="00BC01DC">
            <w:pPr>
              <w:spacing w:before="0"/>
              <w:jc w:val="center"/>
              <w:rPr>
                <w:rFonts w:cs="Arial"/>
              </w:rPr>
            </w:pPr>
          </w:p>
        </w:tc>
        <w:tc>
          <w:tcPr>
            <w:tcW w:w="2127" w:type="dxa"/>
          </w:tcPr>
          <w:p w:rsidR="00343A18" w:rsidRPr="00AD0871" w:rsidRDefault="00343A18" w:rsidP="00BC01DC">
            <w:pPr>
              <w:spacing w:before="0"/>
              <w:jc w:val="center"/>
              <w:rPr>
                <w:rFonts w:cs="Arial"/>
                <w:lang w:val="ru-RU"/>
              </w:rPr>
            </w:pPr>
          </w:p>
        </w:tc>
        <w:tc>
          <w:tcPr>
            <w:tcW w:w="4022" w:type="dxa"/>
            <w:tcBorders>
              <w:top w:val="single" w:sz="4" w:space="0" w:color="auto"/>
            </w:tcBorders>
          </w:tcPr>
          <w:p w:rsidR="00343A18" w:rsidRPr="00AD0871" w:rsidRDefault="00343A18" w:rsidP="00BC01DC">
            <w:pPr>
              <w:spacing w:before="0"/>
              <w:jc w:val="center"/>
              <w:rPr>
                <w:rFonts w:cs="Arial"/>
                <w:lang w:val="ru-RU"/>
              </w:rPr>
            </w:pPr>
          </w:p>
        </w:tc>
      </w:tr>
    </w:tbl>
    <w:p w:rsidR="00343A18" w:rsidRPr="00AD0871" w:rsidRDefault="00343A18" w:rsidP="00343A18">
      <w:pPr>
        <w:tabs>
          <w:tab w:val="left" w:pos="4999"/>
        </w:tabs>
        <w:spacing w:before="0"/>
        <w:rPr>
          <w:rFonts w:eastAsia="TimesNewRomanPS-BoldMT" w:cs="Arial"/>
          <w:b/>
          <w:bCs/>
          <w:iCs/>
        </w:rPr>
      </w:pPr>
    </w:p>
    <w:p w:rsidR="00343A18" w:rsidRPr="00AD0871" w:rsidRDefault="00343A18" w:rsidP="00343A18">
      <w:pPr>
        <w:rPr>
          <w:rFonts w:cs="Arial"/>
          <w:b/>
        </w:rPr>
      </w:pPr>
      <w:r w:rsidRPr="00AD0871">
        <w:rPr>
          <w:rFonts w:cs="Arial"/>
          <w:b/>
        </w:rPr>
        <w:t>НАПОМЕНА:</w:t>
      </w:r>
    </w:p>
    <w:p w:rsidR="00343A18" w:rsidRPr="00AD0871" w:rsidRDefault="00343A18" w:rsidP="00343A18">
      <w:pPr>
        <w:rPr>
          <w:rFonts w:cs="Arial"/>
        </w:rPr>
      </w:pPr>
      <w:r w:rsidRPr="00AD0871">
        <w:rPr>
          <w:rFonts w:cs="Arial"/>
        </w:rPr>
        <w:t>Приликом подношења понуде овај образац копирати у потребном броју примерака.</w:t>
      </w:r>
    </w:p>
    <w:p w:rsidR="00657291" w:rsidRPr="00AD0871" w:rsidRDefault="00657291" w:rsidP="00657291">
      <w:pPr>
        <w:spacing w:before="0"/>
        <w:rPr>
          <w:rFonts w:cs="Arial"/>
        </w:rPr>
      </w:pPr>
      <w:r w:rsidRPr="00AD0871">
        <w:rPr>
          <w:rFonts w:cs="Arial"/>
        </w:rPr>
        <w:t xml:space="preserve">Понуђач који даје нетачне податке у погледу стручних референци, чини прекршај по члану 170. </w:t>
      </w:r>
      <w:proofErr w:type="gramStart"/>
      <w:r w:rsidRPr="00AD0871">
        <w:rPr>
          <w:rFonts w:cs="Arial"/>
        </w:rPr>
        <w:t>став</w:t>
      </w:r>
      <w:proofErr w:type="gramEnd"/>
      <w:r w:rsidRPr="00AD0871">
        <w:rPr>
          <w:rFonts w:cs="Arial"/>
        </w:rPr>
        <w:t xml:space="preserve"> 1. </w:t>
      </w:r>
      <w:proofErr w:type="gramStart"/>
      <w:r w:rsidRPr="00AD0871">
        <w:rPr>
          <w:rFonts w:cs="Arial"/>
        </w:rPr>
        <w:t>тачка</w:t>
      </w:r>
      <w:proofErr w:type="gramEnd"/>
      <w:r w:rsidRPr="00AD0871">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AD0871">
        <w:rPr>
          <w:rFonts w:cs="Arial"/>
        </w:rPr>
        <w:t>став</w:t>
      </w:r>
      <w:proofErr w:type="gramEnd"/>
      <w:r w:rsidRPr="00AD0871">
        <w:rPr>
          <w:rFonts w:cs="Arial"/>
        </w:rPr>
        <w:t xml:space="preserve"> 1. </w:t>
      </w:r>
      <w:proofErr w:type="gramStart"/>
      <w:r w:rsidRPr="00AD0871">
        <w:rPr>
          <w:rFonts w:cs="Arial"/>
        </w:rPr>
        <w:t>тачка</w:t>
      </w:r>
      <w:proofErr w:type="gramEnd"/>
      <w:r w:rsidRPr="00AD0871">
        <w:rPr>
          <w:rFonts w:cs="Arial"/>
        </w:rPr>
        <w:t xml:space="preserve"> 3) Закона</w:t>
      </w:r>
    </w:p>
    <w:p w:rsidR="00657291" w:rsidRPr="00AD0871" w:rsidRDefault="00657291" w:rsidP="00343A18">
      <w:pPr>
        <w:rPr>
          <w:rFonts w:cs="Arial"/>
          <w:lang w:val="sr-Cyrl-CS"/>
        </w:rPr>
      </w:pPr>
    </w:p>
    <w:p w:rsidR="00AD0871" w:rsidRDefault="00316C50" w:rsidP="00316C50">
      <w:pPr>
        <w:rPr>
          <w:rFonts w:cs="Arial"/>
        </w:rPr>
      </w:pPr>
      <w:r w:rsidRPr="00AD0871">
        <w:rPr>
          <w:rFonts w:cs="Arial"/>
        </w:rPr>
        <w:t>Уколико је референтни уговор закључен у страној валути, у поступку стручне оцене понуда наручилац ће извршити прерачун (</w:t>
      </w:r>
      <w:r w:rsidRPr="00AD0871">
        <w:rPr>
          <w:rFonts w:eastAsia="Calibri" w:cs="Arial"/>
        </w:rPr>
        <w:t xml:space="preserve">вредности </w:t>
      </w:r>
      <w:r w:rsidR="00AD0871">
        <w:rPr>
          <w:rFonts w:eastAsia="Calibri" w:cs="Arial"/>
          <w:lang w:val="sr-Cyrl-RS"/>
        </w:rPr>
        <w:t>извршених услуга</w:t>
      </w:r>
      <w:r w:rsidRPr="00AD0871">
        <w:rPr>
          <w:rFonts w:eastAsia="Calibri" w:cs="Arial"/>
        </w:rPr>
        <w:t>)</w:t>
      </w:r>
      <w:r w:rsidRPr="00AD0871">
        <w:rPr>
          <w:rFonts w:cs="Arial"/>
        </w:rPr>
        <w:t xml:space="preserve"> у динаре по средњем курсу Народне Банке Србије на дан закључења референтног уговора.</w:t>
      </w:r>
    </w:p>
    <w:p w:rsidR="00AD0871" w:rsidRDefault="00AD0871">
      <w:pPr>
        <w:spacing w:before="0"/>
        <w:jc w:val="left"/>
        <w:rPr>
          <w:rFonts w:cs="Arial"/>
        </w:rPr>
      </w:pPr>
      <w:r>
        <w:rPr>
          <w:rFonts w:cs="Arial"/>
        </w:rPr>
        <w:br w:type="page"/>
      </w:r>
    </w:p>
    <w:p w:rsidR="00AD0871" w:rsidRPr="002164BB" w:rsidRDefault="00AD0871" w:rsidP="00AD0871">
      <w:pPr>
        <w:pStyle w:val="KDObrazac"/>
        <w:spacing w:before="0"/>
        <w:rPr>
          <w:lang w:val="sr-Cyrl-RS"/>
        </w:rPr>
      </w:pPr>
      <w:r w:rsidRPr="00E06601">
        <w:rPr>
          <w:lang w:val="ru-RU"/>
        </w:rPr>
        <w:lastRenderedPageBreak/>
        <w:t xml:space="preserve">ОБРАЗАЦ </w:t>
      </w:r>
      <w:r>
        <w:rPr>
          <w:lang w:val="sr-Cyrl-RS"/>
        </w:rPr>
        <w:t>8</w:t>
      </w:r>
      <w:r w:rsidRPr="002164BB">
        <w:rPr>
          <w:lang w:val="sr-Cyrl-RS"/>
        </w:rPr>
        <w:t>.</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AD0871">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D0871" w:rsidRPr="00AD0871" w:rsidTr="00BE2EA9">
        <w:trPr>
          <w:trHeight w:val="749"/>
          <w:tblCellSpacing w:w="20" w:type="dxa"/>
        </w:trPr>
        <w:tc>
          <w:tcPr>
            <w:tcW w:w="5323" w:type="dxa"/>
            <w:shd w:val="clear" w:color="auto" w:fill="auto"/>
            <w:vAlign w:val="center"/>
          </w:tcPr>
          <w:p w:rsidR="007E7BB8" w:rsidRPr="00AD0871" w:rsidRDefault="007E7BB8" w:rsidP="00BE2EA9">
            <w:pPr>
              <w:jc w:val="center"/>
              <w:rPr>
                <w:rFonts w:cs="Arial"/>
              </w:rPr>
            </w:pPr>
            <w:r w:rsidRPr="00AD0871">
              <w:rPr>
                <w:rFonts w:cs="Arial"/>
              </w:rPr>
              <w:t>трошкови прибављања средстава обезбеђења</w:t>
            </w:r>
            <w:r w:rsidR="00316C50" w:rsidRPr="00AD0871">
              <w:rPr>
                <w:rFonts w:cs="Arial"/>
              </w:rPr>
              <w:t xml:space="preserve"> за озбиљност понуде</w:t>
            </w:r>
          </w:p>
        </w:tc>
        <w:tc>
          <w:tcPr>
            <w:tcW w:w="4260" w:type="dxa"/>
            <w:shd w:val="clear" w:color="auto" w:fill="auto"/>
          </w:tcPr>
          <w:p w:rsidR="007E7BB8" w:rsidRPr="00AD0871" w:rsidRDefault="007E7BB8" w:rsidP="00BE2EA9">
            <w:pPr>
              <w:rPr>
                <w:rFonts w:cs="Arial"/>
              </w:rPr>
            </w:pPr>
          </w:p>
          <w:p w:rsidR="007E7BB8" w:rsidRPr="00AD0871" w:rsidRDefault="007E7BB8" w:rsidP="007E7BB8">
            <w:pPr>
              <w:rPr>
                <w:rFonts w:cs="Arial"/>
              </w:rPr>
            </w:pPr>
            <w:r w:rsidRPr="00AD0871">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1565EE">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A4249F" w:rsidRDefault="001B0370" w:rsidP="001B0370">
      <w:pPr>
        <w:pStyle w:val="KDObrazac"/>
        <w:spacing w:before="0"/>
        <w:rPr>
          <w:lang w:val="sr-Cyrl-RS"/>
        </w:rPr>
      </w:pPr>
      <w:r w:rsidRPr="00A4249F">
        <w:lastRenderedPageBreak/>
        <w:t xml:space="preserve">ПРИЛОГ </w:t>
      </w:r>
      <w:r w:rsidR="001565EE" w:rsidRPr="00A4249F">
        <w:rPr>
          <w:lang w:val="sr-Cyrl-RS"/>
        </w:rPr>
        <w:t>2.</w:t>
      </w:r>
    </w:p>
    <w:p w:rsidR="00316C50" w:rsidRPr="001565EE" w:rsidRDefault="00316C50" w:rsidP="00316C50">
      <w:pPr>
        <w:pStyle w:val="KDObrazac"/>
        <w:spacing w:before="0"/>
      </w:pPr>
      <w:r w:rsidRPr="00A4249F">
        <w:t xml:space="preserve">*менице </w:t>
      </w:r>
      <w:r w:rsidRPr="001565EE">
        <w:t>за озбиљност понуде</w:t>
      </w:r>
    </w:p>
    <w:p w:rsidR="00316C50" w:rsidRPr="001565EE" w:rsidRDefault="00316C50" w:rsidP="001B0370">
      <w:pPr>
        <w:pStyle w:val="KDObrazac"/>
        <w:spacing w:before="0"/>
      </w:pPr>
    </w:p>
    <w:p w:rsidR="001B0370" w:rsidRPr="001565EE" w:rsidRDefault="001B0370" w:rsidP="00781B02">
      <w:pPr>
        <w:rPr>
          <w:rFonts w:cs="Arial"/>
        </w:rPr>
      </w:pPr>
    </w:p>
    <w:p w:rsidR="001B0370" w:rsidRPr="001565EE" w:rsidRDefault="001B0370" w:rsidP="001B0370">
      <w:pPr>
        <w:spacing w:before="0"/>
        <w:rPr>
          <w:rFonts w:cs="Arial"/>
        </w:rPr>
      </w:pPr>
    </w:p>
    <w:p w:rsidR="001B0370" w:rsidRPr="001565EE" w:rsidRDefault="001B0370" w:rsidP="001B0370">
      <w:pPr>
        <w:spacing w:before="0"/>
        <w:rPr>
          <w:rFonts w:cs="Arial"/>
        </w:rPr>
      </w:pPr>
      <w:r w:rsidRPr="001565EE">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565EE">
        <w:rPr>
          <w:rFonts w:cs="Arial"/>
        </w:rPr>
        <w:t>П</w:t>
      </w:r>
      <w:r w:rsidRPr="001565EE">
        <w:rPr>
          <w:rFonts w:cs="Arial"/>
        </w:rPr>
        <w:t>овеља</w:t>
      </w:r>
      <w:r w:rsidR="00527AD1" w:rsidRPr="001565EE">
        <w:rPr>
          <w:rFonts w:cs="Arial"/>
        </w:rPr>
        <w:t>, Сл.лист РС 80/15</w:t>
      </w:r>
      <w:r w:rsidRPr="001565EE">
        <w:rPr>
          <w:rFonts w:cs="Arial"/>
        </w:rPr>
        <w:t xml:space="preserve">) и Зaкoнa o </w:t>
      </w:r>
      <w:r w:rsidR="00527AD1" w:rsidRPr="001565EE">
        <w:rPr>
          <w:rFonts w:cs="Arial"/>
        </w:rPr>
        <w:t>платним услугама</w:t>
      </w:r>
      <w:r w:rsidRPr="001565EE">
        <w:rPr>
          <w:rFonts w:cs="Arial"/>
        </w:rPr>
        <w:t xml:space="preserve"> (Сл. лист СРЈ бр. 03/02 и 05/03, Сл. гл. РС бр. 43/04, 62/06, 111/09 др. </w:t>
      </w:r>
      <w:proofErr w:type="gramStart"/>
      <w:r w:rsidRPr="001565EE">
        <w:rPr>
          <w:rFonts w:cs="Arial"/>
        </w:rPr>
        <w:t>закон</w:t>
      </w:r>
      <w:proofErr w:type="gramEnd"/>
      <w:r w:rsidRPr="001565EE">
        <w:rPr>
          <w:rFonts w:cs="Arial"/>
        </w:rPr>
        <w:t xml:space="preserve"> и 31/11) и тачке 1, 2. </w:t>
      </w:r>
      <w:proofErr w:type="gramStart"/>
      <w:r w:rsidRPr="001565EE">
        <w:rPr>
          <w:rFonts w:cs="Arial"/>
        </w:rPr>
        <w:t>и</w:t>
      </w:r>
      <w:proofErr w:type="gramEnd"/>
      <w:r w:rsidRPr="001565EE">
        <w:rPr>
          <w:rFonts w:cs="Arial"/>
        </w:rPr>
        <w:t xml:space="preserve"> 6. Одлуке о облику садржини и начину коришћења јединствених инструмената платног промета</w:t>
      </w:r>
    </w:p>
    <w:p w:rsidR="001B0370" w:rsidRPr="001565EE" w:rsidRDefault="001B0370" w:rsidP="001B0370">
      <w:pPr>
        <w:spacing w:before="0"/>
        <w:rPr>
          <w:rFonts w:cs="Arial"/>
        </w:rPr>
      </w:pPr>
    </w:p>
    <w:p w:rsidR="001B0370" w:rsidRPr="001565EE" w:rsidRDefault="001B0370" w:rsidP="001B0370">
      <w:pPr>
        <w:spacing w:before="0"/>
        <w:rPr>
          <w:rFonts w:cs="Arial"/>
          <w:lang w:val="ru-RU"/>
        </w:rPr>
      </w:pPr>
      <w:r w:rsidRPr="001565EE">
        <w:rPr>
          <w:rFonts w:cs="Arial"/>
        </w:rPr>
        <w:t>ДУЖНИК</w:t>
      </w:r>
      <w:proofErr w:type="gramStart"/>
      <w:r w:rsidRPr="001565EE">
        <w:rPr>
          <w:rFonts w:cs="Arial"/>
        </w:rPr>
        <w:t xml:space="preserve">:  </w:t>
      </w:r>
      <w:r w:rsidRPr="001565EE">
        <w:rPr>
          <w:rFonts w:cs="Arial"/>
          <w:lang w:val="ru-RU"/>
        </w:rPr>
        <w:t>…………………………………………………………………………........................</w:t>
      </w:r>
      <w:proofErr w:type="gramEnd"/>
    </w:p>
    <w:p w:rsidR="001B0370" w:rsidRPr="001565EE" w:rsidRDefault="001B0370" w:rsidP="001B0370">
      <w:pPr>
        <w:spacing w:before="0"/>
        <w:rPr>
          <w:rFonts w:cs="Arial"/>
        </w:rPr>
      </w:pPr>
      <w:r w:rsidRPr="001565EE">
        <w:rPr>
          <w:rFonts w:cs="Arial"/>
        </w:rPr>
        <w:t>(</w:t>
      </w:r>
      <w:proofErr w:type="gramStart"/>
      <w:r w:rsidRPr="001565EE">
        <w:rPr>
          <w:rFonts w:cs="Arial"/>
        </w:rPr>
        <w:t>назив</w:t>
      </w:r>
      <w:proofErr w:type="gramEnd"/>
      <w:r w:rsidRPr="001565EE">
        <w:rPr>
          <w:rFonts w:cs="Arial"/>
        </w:rPr>
        <w:t xml:space="preserve"> и седиште Понуђача)</w:t>
      </w:r>
    </w:p>
    <w:p w:rsidR="001B0370" w:rsidRPr="001565EE" w:rsidRDefault="001B0370" w:rsidP="001B0370">
      <w:pPr>
        <w:spacing w:before="0"/>
        <w:rPr>
          <w:rFonts w:cs="Arial"/>
        </w:rPr>
      </w:pPr>
      <w:r w:rsidRPr="001565EE">
        <w:rPr>
          <w:rFonts w:cs="Arial"/>
        </w:rPr>
        <w:t>МАТИЧНИ БРОЈ ДУЖНИКА (Понуђача): ..................................................................</w:t>
      </w:r>
    </w:p>
    <w:p w:rsidR="001B0370" w:rsidRPr="001565EE" w:rsidRDefault="001B0370" w:rsidP="001B0370">
      <w:pPr>
        <w:spacing w:before="0"/>
        <w:rPr>
          <w:rFonts w:cs="Arial"/>
        </w:rPr>
      </w:pPr>
      <w:r w:rsidRPr="001565EE">
        <w:rPr>
          <w:rFonts w:cs="Arial"/>
        </w:rPr>
        <w:t>ТЕКУЋИ РАЧУН ДУЖНИКА (Понуђача): ...................................................................</w:t>
      </w:r>
    </w:p>
    <w:p w:rsidR="001B0370" w:rsidRPr="001565EE" w:rsidRDefault="001B0370" w:rsidP="001B0370">
      <w:pPr>
        <w:spacing w:before="0"/>
        <w:rPr>
          <w:rFonts w:cs="Arial"/>
        </w:rPr>
      </w:pPr>
      <w:r w:rsidRPr="001565EE">
        <w:rPr>
          <w:rFonts w:cs="Arial"/>
        </w:rPr>
        <w:t>ПИБ ДУЖНИКА (Понуђача): ........................................................................................</w:t>
      </w:r>
    </w:p>
    <w:p w:rsidR="001B0370" w:rsidRPr="001565EE" w:rsidRDefault="001B0370" w:rsidP="001B0370">
      <w:pPr>
        <w:spacing w:before="0"/>
        <w:rPr>
          <w:rFonts w:cs="Arial"/>
        </w:rPr>
      </w:pPr>
    </w:p>
    <w:p w:rsidR="001B0370" w:rsidRPr="001565EE" w:rsidRDefault="001B0370" w:rsidP="001B0370">
      <w:pPr>
        <w:spacing w:before="0"/>
        <w:rPr>
          <w:rFonts w:cs="Arial"/>
        </w:rPr>
      </w:pPr>
      <w:proofErr w:type="gramStart"/>
      <w:r w:rsidRPr="001565EE">
        <w:rPr>
          <w:rFonts w:cs="Arial"/>
        </w:rPr>
        <w:t>и</w:t>
      </w:r>
      <w:proofErr w:type="gramEnd"/>
      <w:r w:rsidRPr="001565EE">
        <w:rPr>
          <w:rFonts w:cs="Arial"/>
        </w:rPr>
        <w:t xml:space="preserve"> з д а ј е  д а н а ............................ године</w:t>
      </w:r>
    </w:p>
    <w:p w:rsidR="001B0370" w:rsidRPr="001565EE" w:rsidRDefault="001B0370" w:rsidP="001B0370">
      <w:pPr>
        <w:spacing w:before="0"/>
        <w:rPr>
          <w:rFonts w:cs="Arial"/>
        </w:rPr>
      </w:pPr>
    </w:p>
    <w:p w:rsidR="001B0370" w:rsidRPr="001565EE" w:rsidRDefault="001B0370" w:rsidP="001B0370">
      <w:pPr>
        <w:spacing w:before="0"/>
        <w:rPr>
          <w:rFonts w:cs="Arial"/>
        </w:rPr>
      </w:pPr>
    </w:p>
    <w:p w:rsidR="001B0370" w:rsidRPr="001565EE" w:rsidRDefault="001B0370" w:rsidP="001B0370">
      <w:pPr>
        <w:spacing w:before="0"/>
        <w:jc w:val="center"/>
        <w:rPr>
          <w:rFonts w:cs="Arial"/>
          <w:b/>
        </w:rPr>
      </w:pPr>
      <w:r w:rsidRPr="001565EE">
        <w:rPr>
          <w:rFonts w:cs="Arial"/>
          <w:b/>
        </w:rPr>
        <w:t xml:space="preserve">МЕНИЧНО ПИСМО – ОВЛАШЋЕЊЕ ЗА </w:t>
      </w:r>
      <w:proofErr w:type="gramStart"/>
      <w:r w:rsidRPr="001565EE">
        <w:rPr>
          <w:rFonts w:cs="Arial"/>
          <w:b/>
        </w:rPr>
        <w:t>КОРИСНИКА  БЛАНКО</w:t>
      </w:r>
      <w:proofErr w:type="gramEnd"/>
      <w:r w:rsidRPr="001565EE">
        <w:rPr>
          <w:rFonts w:cs="Arial"/>
          <w:b/>
        </w:rPr>
        <w:t xml:space="preserve"> </w:t>
      </w:r>
      <w:r w:rsidR="004E0FFC" w:rsidRPr="001565EE">
        <w:rPr>
          <w:rFonts w:cs="Arial"/>
          <w:b/>
        </w:rPr>
        <w:t>СОПСТВЕНЕ</w:t>
      </w:r>
      <w:r w:rsidRPr="001565EE">
        <w:rPr>
          <w:rFonts w:cs="Arial"/>
          <w:b/>
        </w:rPr>
        <w:t xml:space="preserve"> МЕНИЦЕ</w:t>
      </w:r>
    </w:p>
    <w:p w:rsidR="001B0370" w:rsidRPr="001565EE" w:rsidRDefault="001B0370" w:rsidP="001B0370">
      <w:pPr>
        <w:spacing w:before="0"/>
        <w:jc w:val="center"/>
        <w:rPr>
          <w:rFonts w:cs="Arial"/>
          <w:b/>
        </w:rPr>
      </w:pPr>
    </w:p>
    <w:p w:rsidR="00316C50" w:rsidRPr="001565EE"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565EE">
        <w:rPr>
          <w:rFonts w:cs="Arial"/>
          <w:b w:val="0"/>
          <w:sz w:val="22"/>
          <w:szCs w:val="22"/>
        </w:rPr>
        <w:t>КОРИСНИК - ПОВЕРИЛАЦ</w:t>
      </w:r>
      <w:proofErr w:type="gramStart"/>
      <w:r w:rsidRPr="001565EE">
        <w:rPr>
          <w:rFonts w:cs="Arial"/>
          <w:b w:val="0"/>
          <w:sz w:val="22"/>
          <w:szCs w:val="22"/>
        </w:rPr>
        <w:t>:Јавно</w:t>
      </w:r>
      <w:proofErr w:type="gramEnd"/>
      <w:r w:rsidRPr="001565EE">
        <w:rPr>
          <w:rFonts w:cs="Arial"/>
          <w:b w:val="0"/>
          <w:sz w:val="22"/>
          <w:szCs w:val="22"/>
        </w:rPr>
        <w:t xml:space="preserve"> предузеће „Електроприведа Србије“ </w:t>
      </w:r>
      <w:r w:rsidR="008576CB" w:rsidRPr="00556227">
        <w:rPr>
          <w:rFonts w:cs="Arial"/>
          <w:b w:val="0"/>
          <w:sz w:val="22"/>
          <w:szCs w:val="22"/>
        </w:rPr>
        <w:t xml:space="preserve">Београд, </w:t>
      </w:r>
      <w:r w:rsidR="00EF3EDD" w:rsidRPr="00556227">
        <w:rPr>
          <w:rFonts w:cs="Arial"/>
          <w:b w:val="0"/>
        </w:rPr>
        <w:t xml:space="preserve">Улица </w:t>
      </w:r>
      <w:r w:rsidR="00EF3EDD" w:rsidRPr="00556227">
        <w:rPr>
          <w:rFonts w:cs="Arial"/>
          <w:b w:val="0"/>
          <w:lang w:val="sr-Cyrl-RS"/>
        </w:rPr>
        <w:t>Балканска бр. 13</w:t>
      </w:r>
      <w:r w:rsidR="00316C50" w:rsidRPr="00556227">
        <w:rPr>
          <w:rFonts w:cs="Arial"/>
          <w:b w:val="0"/>
          <w:sz w:val="22"/>
          <w:szCs w:val="22"/>
        </w:rPr>
        <w:t>,11000 Београд, огранак ТЕНТ Београд</w:t>
      </w:r>
      <w:r w:rsidR="00316C50" w:rsidRPr="001565EE">
        <w:rPr>
          <w:rFonts w:cs="Arial"/>
          <w:b w:val="0"/>
          <w:sz w:val="22"/>
          <w:szCs w:val="22"/>
        </w:rPr>
        <w:t xml:space="preserve">-Обреновац, улица Богољуба Урошевића Црног број 44., 11500 Обреновац, Матични број 20053658, ПИБ 103920327, бр. </w:t>
      </w:r>
      <w:proofErr w:type="gramStart"/>
      <w:r w:rsidR="00316C50" w:rsidRPr="001565EE">
        <w:rPr>
          <w:rFonts w:cs="Arial"/>
          <w:b w:val="0"/>
          <w:sz w:val="22"/>
          <w:szCs w:val="22"/>
        </w:rPr>
        <w:t>тек</w:t>
      </w:r>
      <w:proofErr w:type="gramEnd"/>
      <w:r w:rsidR="00316C50" w:rsidRPr="001565EE">
        <w:rPr>
          <w:rFonts w:cs="Arial"/>
          <w:b w:val="0"/>
          <w:sz w:val="22"/>
          <w:szCs w:val="22"/>
        </w:rPr>
        <w:t xml:space="preserve">. </w:t>
      </w:r>
      <w:proofErr w:type="gramStart"/>
      <w:r w:rsidR="00316C50" w:rsidRPr="001565EE">
        <w:rPr>
          <w:rFonts w:cs="Arial"/>
          <w:b w:val="0"/>
          <w:sz w:val="22"/>
          <w:szCs w:val="22"/>
        </w:rPr>
        <w:t>рачуна</w:t>
      </w:r>
      <w:proofErr w:type="gramEnd"/>
      <w:r w:rsidR="00316C50" w:rsidRPr="001565EE">
        <w:rPr>
          <w:rFonts w:cs="Arial"/>
          <w:b w:val="0"/>
          <w:sz w:val="22"/>
          <w:szCs w:val="22"/>
        </w:rPr>
        <w:t xml:space="preserve">: 160-700-13 Banka Intesa, </w:t>
      </w:r>
    </w:p>
    <w:p w:rsidR="004C0776" w:rsidRPr="001565EE"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565EE">
        <w:rPr>
          <w:rFonts w:cs="Arial"/>
          <w:b w:val="0"/>
          <w:sz w:val="22"/>
          <w:szCs w:val="22"/>
        </w:rPr>
        <w:tab/>
      </w:r>
    </w:p>
    <w:p w:rsidR="004E0FFC" w:rsidRPr="001565EE" w:rsidRDefault="001B0370" w:rsidP="001B0370">
      <w:pPr>
        <w:spacing w:before="0"/>
        <w:rPr>
          <w:rFonts w:cs="Arial"/>
        </w:rPr>
      </w:pPr>
      <w:r w:rsidRPr="001565EE">
        <w:rPr>
          <w:rFonts w:cs="Arial"/>
        </w:rPr>
        <w:t xml:space="preserve">Прeдajeмo вaм блaнкo </w:t>
      </w:r>
      <w:r w:rsidR="004E0FFC" w:rsidRPr="001565EE">
        <w:rPr>
          <w:rFonts w:cs="Arial"/>
        </w:rPr>
        <w:t>сопствену мeницу за озбиљност понуде која је неопозива, без права протеста и наплатива на први позив.</w:t>
      </w:r>
    </w:p>
    <w:p w:rsidR="001B0370" w:rsidRPr="001565EE" w:rsidRDefault="004E0FFC" w:rsidP="001B0370">
      <w:pPr>
        <w:spacing w:before="0"/>
        <w:rPr>
          <w:rFonts w:cs="Arial"/>
        </w:rPr>
      </w:pPr>
      <w:r w:rsidRPr="001565EE">
        <w:rPr>
          <w:rFonts w:cs="Arial"/>
        </w:rPr>
        <w:t>О</w:t>
      </w:r>
      <w:r w:rsidR="001B0370" w:rsidRPr="001565EE">
        <w:rPr>
          <w:rFonts w:cs="Arial"/>
        </w:rPr>
        <w:t>влaшћуjeмo Пoвeриoцa, дa прeдaту мeниц</w:t>
      </w:r>
      <w:r w:rsidR="00316C50" w:rsidRPr="001565EE">
        <w:rPr>
          <w:rFonts w:cs="Arial"/>
        </w:rPr>
        <w:t>у брoj ________________________</w:t>
      </w:r>
      <w:r w:rsidR="001B0370" w:rsidRPr="001565EE">
        <w:rPr>
          <w:rFonts w:cs="Arial"/>
        </w:rPr>
        <w:t>(</w:t>
      </w:r>
      <w:r w:rsidR="001B0370" w:rsidRPr="001565EE">
        <w:rPr>
          <w:rFonts w:cs="Arial"/>
          <w:iCs/>
        </w:rPr>
        <w:t xml:space="preserve">уписати сeриjски брoj мeницe) </w:t>
      </w:r>
      <w:r w:rsidR="001B0370" w:rsidRPr="001565EE">
        <w:rPr>
          <w:rFonts w:cs="Arial"/>
        </w:rPr>
        <w:t xml:space="preserve">мoжe пoпунити у изнoсу </w:t>
      </w:r>
      <w:r w:rsidR="001B0370" w:rsidRPr="001565EE">
        <w:rPr>
          <w:rFonts w:cs="Arial"/>
          <w:iCs/>
        </w:rPr>
        <w:t>__</w:t>
      </w:r>
      <w:r w:rsidR="001B0370" w:rsidRPr="001565EE">
        <w:rPr>
          <w:rFonts w:cs="Arial"/>
        </w:rPr>
        <w:t xml:space="preserve">% (уписати проценат) oд врeднoсти пoнудe бeз ПДВ, зa oзбиљнoст пoнудe </w:t>
      </w:r>
      <w:r w:rsidR="001F6213" w:rsidRPr="001565EE">
        <w:rPr>
          <w:rFonts w:cs="Arial"/>
        </w:rPr>
        <w:t>у о</w:t>
      </w:r>
      <w:r w:rsidR="001F6213" w:rsidRPr="001565EE">
        <w:rPr>
          <w:rFonts w:cs="Arial"/>
          <w:lang w:val="sr-Cyrl-RS"/>
        </w:rPr>
        <w:t>т</w:t>
      </w:r>
      <w:r w:rsidR="001F6213" w:rsidRPr="001565EE">
        <w:rPr>
          <w:rFonts w:cs="Arial"/>
        </w:rPr>
        <w:t xml:space="preserve">вореном поступку јавне набавке </w:t>
      </w:r>
      <w:r w:rsidR="001F6213" w:rsidRPr="001565EE">
        <w:rPr>
          <w:rFonts w:cs="Arial"/>
          <w:lang w:val="sr-Cyrl-RS"/>
        </w:rPr>
        <w:t xml:space="preserve">услуга </w:t>
      </w:r>
      <w:r w:rsidR="001F6213" w:rsidRPr="001565EE">
        <w:rPr>
          <w:rFonts w:cs="Arial"/>
        </w:rPr>
        <w:t>____________(</w:t>
      </w:r>
      <w:r w:rsidR="001F6213" w:rsidRPr="001565EE">
        <w:rPr>
          <w:rFonts w:cs="Arial"/>
          <w:lang w:val="sr-Cyrl-RS"/>
        </w:rPr>
        <w:t>предмет</w:t>
      </w:r>
      <w:r w:rsidR="001F6213" w:rsidRPr="001565EE">
        <w:rPr>
          <w:rFonts w:cs="Arial"/>
        </w:rPr>
        <w:t>)</w:t>
      </w:r>
      <w:r w:rsidR="001F6213" w:rsidRPr="001565EE">
        <w:rPr>
          <w:rFonts w:cs="Arial"/>
          <w:lang w:val="sr-Cyrl-RS"/>
        </w:rPr>
        <w:t>_________(бројЈН),</w:t>
      </w:r>
      <w:r w:rsidR="001B0370" w:rsidRPr="001565EE">
        <w:rPr>
          <w:rFonts w:cs="Arial"/>
        </w:rPr>
        <w:t xml:space="preserve">сa рoкoм вaжења </w:t>
      </w:r>
      <w:r w:rsidRPr="001565EE">
        <w:rPr>
          <w:rFonts w:cs="Arial"/>
        </w:rPr>
        <w:t>минимално</w:t>
      </w:r>
      <w:r w:rsidR="001F6213" w:rsidRPr="001565EE">
        <w:rPr>
          <w:rFonts w:cs="Arial"/>
        </w:rPr>
        <w:t>___</w:t>
      </w:r>
      <w:r w:rsidR="001B0370" w:rsidRPr="001565EE">
        <w:rPr>
          <w:rFonts w:cs="Arial"/>
        </w:rPr>
        <w:t>_(уписати број дана</w:t>
      </w:r>
      <w:r w:rsidR="004C0776" w:rsidRPr="001565EE">
        <w:rPr>
          <w:rFonts w:cs="Arial"/>
        </w:rPr>
        <w:t>,мин.3</w:t>
      </w:r>
      <w:r w:rsidRPr="001565EE">
        <w:rPr>
          <w:rFonts w:cs="Arial"/>
        </w:rPr>
        <w:t>0 дана</w:t>
      </w:r>
      <w:r w:rsidR="001B0370" w:rsidRPr="001565EE">
        <w:rPr>
          <w:rFonts w:cs="Arial"/>
        </w:rPr>
        <w:t>)</w:t>
      </w:r>
      <w:r w:rsidRPr="001565EE">
        <w:rPr>
          <w:rFonts w:cs="Arial"/>
        </w:rPr>
        <w:t>дужим од рока важења понуде,</w:t>
      </w:r>
      <w:r w:rsidR="001B0370" w:rsidRPr="001565E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565EE">
        <w:rPr>
          <w:rFonts w:cs="Arial"/>
        </w:rPr>
        <w:t>.</w:t>
      </w:r>
    </w:p>
    <w:p w:rsidR="001B0370" w:rsidRPr="001565EE" w:rsidRDefault="001B0370" w:rsidP="001B0370">
      <w:pPr>
        <w:spacing w:before="0"/>
        <w:rPr>
          <w:rFonts w:cs="Arial"/>
        </w:rPr>
      </w:pPr>
    </w:p>
    <w:p w:rsidR="001B0370" w:rsidRPr="001565EE" w:rsidRDefault="001B0370" w:rsidP="001B0370">
      <w:pPr>
        <w:pStyle w:val="Default"/>
        <w:spacing w:before="0"/>
        <w:rPr>
          <w:rFonts w:ascii="Arial" w:hAnsi="Arial" w:cs="Arial"/>
          <w:color w:val="auto"/>
          <w:sz w:val="22"/>
          <w:szCs w:val="22"/>
          <w:lang w:val="sr-Cyrl-CS"/>
        </w:rPr>
      </w:pPr>
      <w:r w:rsidRPr="001565EE">
        <w:rPr>
          <w:rFonts w:ascii="Arial" w:hAnsi="Arial" w:cs="Arial"/>
          <w:color w:val="auto"/>
          <w:sz w:val="22"/>
          <w:szCs w:val="22"/>
          <w:lang w:val="sr-Cyrl-CS"/>
        </w:rPr>
        <w:t xml:space="preserve">Истовремено </w:t>
      </w:r>
      <w:r w:rsidRPr="001565EE">
        <w:rPr>
          <w:rFonts w:ascii="Arial" w:hAnsi="Arial" w:cs="Arial"/>
          <w:color w:val="auto"/>
          <w:sz w:val="22"/>
          <w:szCs w:val="22"/>
        </w:rPr>
        <w:t>O</w:t>
      </w:r>
      <w:r w:rsidRPr="001565EE">
        <w:rPr>
          <w:rFonts w:ascii="Arial" w:hAnsi="Arial" w:cs="Arial"/>
          <w:color w:val="auto"/>
          <w:sz w:val="22"/>
          <w:szCs w:val="22"/>
          <w:lang w:val="sr-Cyrl-CS"/>
        </w:rPr>
        <w:t>вл</w:t>
      </w:r>
      <w:r w:rsidRPr="001565EE">
        <w:rPr>
          <w:rFonts w:ascii="Arial" w:hAnsi="Arial" w:cs="Arial"/>
          <w:color w:val="auto"/>
          <w:sz w:val="22"/>
          <w:szCs w:val="22"/>
        </w:rPr>
        <w:t>a</w:t>
      </w:r>
      <w:r w:rsidRPr="001565EE">
        <w:rPr>
          <w:rFonts w:ascii="Arial" w:hAnsi="Arial" w:cs="Arial"/>
          <w:color w:val="auto"/>
          <w:sz w:val="22"/>
          <w:szCs w:val="22"/>
          <w:lang w:val="sr-Cyrl-CS"/>
        </w:rPr>
        <w:t>шћу</w:t>
      </w:r>
      <w:r w:rsidRPr="001565EE">
        <w:rPr>
          <w:rFonts w:ascii="Arial" w:hAnsi="Arial" w:cs="Arial"/>
          <w:color w:val="auto"/>
          <w:sz w:val="22"/>
          <w:szCs w:val="22"/>
        </w:rPr>
        <w:t>je</w:t>
      </w:r>
      <w:r w:rsidRPr="001565EE">
        <w:rPr>
          <w:rFonts w:ascii="Arial" w:hAnsi="Arial" w:cs="Arial"/>
          <w:color w:val="auto"/>
          <w:sz w:val="22"/>
          <w:szCs w:val="22"/>
          <w:lang w:val="sr-Cyrl-CS"/>
        </w:rPr>
        <w:t>м</w:t>
      </w:r>
      <w:r w:rsidRPr="001565EE">
        <w:rPr>
          <w:rFonts w:ascii="Arial" w:hAnsi="Arial" w:cs="Arial"/>
          <w:color w:val="auto"/>
          <w:sz w:val="22"/>
          <w:szCs w:val="22"/>
        </w:rPr>
        <w:t>o</w:t>
      </w:r>
      <w:r w:rsidRPr="001565EE">
        <w:rPr>
          <w:rFonts w:ascii="Arial" w:hAnsi="Arial" w:cs="Arial"/>
          <w:color w:val="auto"/>
          <w:sz w:val="22"/>
          <w:szCs w:val="22"/>
          <w:lang w:val="sr-Cyrl-CS"/>
        </w:rPr>
        <w:t xml:space="preserve"> П</w:t>
      </w: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e</w:t>
      </w:r>
      <w:r w:rsidRPr="001565EE">
        <w:rPr>
          <w:rFonts w:ascii="Arial" w:hAnsi="Arial" w:cs="Arial"/>
          <w:color w:val="auto"/>
          <w:sz w:val="22"/>
          <w:szCs w:val="22"/>
          <w:lang w:val="sr-Cyrl-CS"/>
        </w:rPr>
        <w:t>ри</w:t>
      </w:r>
      <w:r w:rsidRPr="001565EE">
        <w:rPr>
          <w:rFonts w:ascii="Arial" w:hAnsi="Arial" w:cs="Arial"/>
          <w:color w:val="auto"/>
          <w:sz w:val="22"/>
          <w:szCs w:val="22"/>
        </w:rPr>
        <w:t>o</w:t>
      </w:r>
      <w:r w:rsidRPr="001565EE">
        <w:rPr>
          <w:rFonts w:ascii="Arial" w:hAnsi="Arial" w:cs="Arial"/>
          <w:color w:val="auto"/>
          <w:sz w:val="22"/>
          <w:szCs w:val="22"/>
          <w:lang w:val="sr-Cyrl-CS"/>
        </w:rPr>
        <w:t>ц</w:t>
      </w:r>
      <w:r w:rsidRPr="001565EE">
        <w:rPr>
          <w:rFonts w:ascii="Arial" w:hAnsi="Arial" w:cs="Arial"/>
          <w:color w:val="auto"/>
          <w:sz w:val="22"/>
          <w:szCs w:val="22"/>
        </w:rPr>
        <w:t>a</w:t>
      </w:r>
      <w:r w:rsidRPr="001565EE">
        <w:rPr>
          <w:rFonts w:ascii="Arial" w:hAnsi="Arial" w:cs="Arial"/>
          <w:color w:val="auto"/>
          <w:sz w:val="22"/>
          <w:szCs w:val="22"/>
          <w:lang w:val="sr-Cyrl-CS"/>
        </w:rPr>
        <w:t xml:space="preserve"> д</w:t>
      </w:r>
      <w:r w:rsidRPr="001565EE">
        <w:rPr>
          <w:rFonts w:ascii="Arial" w:hAnsi="Arial" w:cs="Arial"/>
          <w:color w:val="auto"/>
          <w:sz w:val="22"/>
          <w:szCs w:val="22"/>
        </w:rPr>
        <w:t>a</w:t>
      </w:r>
      <w:r w:rsidRPr="001565EE">
        <w:rPr>
          <w:rFonts w:ascii="Arial" w:hAnsi="Arial" w:cs="Arial"/>
          <w:color w:val="auto"/>
          <w:sz w:val="22"/>
          <w:szCs w:val="22"/>
          <w:lang w:val="sr-Cyrl-CS"/>
        </w:rPr>
        <w:t xml:space="preserve"> п</w:t>
      </w:r>
      <w:r w:rsidRPr="001565EE">
        <w:rPr>
          <w:rFonts w:ascii="Arial" w:hAnsi="Arial" w:cs="Arial"/>
          <w:color w:val="auto"/>
          <w:sz w:val="22"/>
          <w:szCs w:val="22"/>
        </w:rPr>
        <w:t>o</w:t>
      </w:r>
      <w:r w:rsidRPr="001565EE">
        <w:rPr>
          <w:rFonts w:ascii="Arial" w:hAnsi="Arial" w:cs="Arial"/>
          <w:color w:val="auto"/>
          <w:sz w:val="22"/>
          <w:szCs w:val="22"/>
          <w:lang w:val="sr-Cyrl-CS"/>
        </w:rPr>
        <w:t>пуни м</w:t>
      </w:r>
      <w:r w:rsidRPr="001565EE">
        <w:rPr>
          <w:rFonts w:ascii="Arial" w:hAnsi="Arial" w:cs="Arial"/>
          <w:color w:val="auto"/>
          <w:sz w:val="22"/>
          <w:szCs w:val="22"/>
        </w:rPr>
        <w:t>e</w:t>
      </w:r>
      <w:r w:rsidRPr="001565EE">
        <w:rPr>
          <w:rFonts w:ascii="Arial" w:hAnsi="Arial" w:cs="Arial"/>
          <w:color w:val="auto"/>
          <w:sz w:val="22"/>
          <w:szCs w:val="22"/>
          <w:lang w:val="sr-Cyrl-CS"/>
        </w:rPr>
        <w:t>ницу з</w:t>
      </w:r>
      <w:r w:rsidRPr="001565EE">
        <w:rPr>
          <w:rFonts w:ascii="Arial" w:hAnsi="Arial" w:cs="Arial"/>
          <w:color w:val="auto"/>
          <w:sz w:val="22"/>
          <w:szCs w:val="22"/>
        </w:rPr>
        <w:t>a</w:t>
      </w:r>
      <w:r w:rsidRPr="001565EE">
        <w:rPr>
          <w:rFonts w:ascii="Arial" w:hAnsi="Arial" w:cs="Arial"/>
          <w:color w:val="auto"/>
          <w:sz w:val="22"/>
          <w:szCs w:val="22"/>
          <w:lang w:val="sr-Cyrl-CS"/>
        </w:rPr>
        <w:t xml:space="preserve"> н</w:t>
      </w:r>
      <w:r w:rsidRPr="001565EE">
        <w:rPr>
          <w:rFonts w:ascii="Arial" w:hAnsi="Arial" w:cs="Arial"/>
          <w:color w:val="auto"/>
          <w:sz w:val="22"/>
          <w:szCs w:val="22"/>
        </w:rPr>
        <w:t>a</w:t>
      </w:r>
      <w:r w:rsidRPr="001565EE">
        <w:rPr>
          <w:rFonts w:ascii="Arial" w:hAnsi="Arial" w:cs="Arial"/>
          <w:color w:val="auto"/>
          <w:sz w:val="22"/>
          <w:szCs w:val="22"/>
          <w:lang w:val="sr-Cyrl-CS"/>
        </w:rPr>
        <w:t>пл</w:t>
      </w:r>
      <w:r w:rsidRPr="001565EE">
        <w:rPr>
          <w:rFonts w:ascii="Arial" w:hAnsi="Arial" w:cs="Arial"/>
          <w:color w:val="auto"/>
          <w:sz w:val="22"/>
          <w:szCs w:val="22"/>
        </w:rPr>
        <w:t>a</w:t>
      </w:r>
      <w:r w:rsidRPr="001565EE">
        <w:rPr>
          <w:rFonts w:ascii="Arial" w:hAnsi="Arial" w:cs="Arial"/>
          <w:color w:val="auto"/>
          <w:sz w:val="22"/>
          <w:szCs w:val="22"/>
          <w:lang w:val="sr-Cyrl-CS"/>
        </w:rPr>
        <w:t>ту н</w:t>
      </w:r>
      <w:r w:rsidRPr="001565EE">
        <w:rPr>
          <w:rFonts w:ascii="Arial" w:hAnsi="Arial" w:cs="Arial"/>
          <w:color w:val="auto"/>
          <w:sz w:val="22"/>
          <w:szCs w:val="22"/>
        </w:rPr>
        <w:t>a</w:t>
      </w:r>
      <w:r w:rsidRPr="001565EE">
        <w:rPr>
          <w:rFonts w:ascii="Arial" w:hAnsi="Arial" w:cs="Arial"/>
          <w:color w:val="auto"/>
          <w:sz w:val="22"/>
          <w:szCs w:val="22"/>
          <w:lang w:val="sr-Cyrl-CS"/>
        </w:rPr>
        <w:t xml:space="preserve"> изн</w:t>
      </w:r>
      <w:r w:rsidRPr="001565EE">
        <w:rPr>
          <w:rFonts w:ascii="Arial" w:hAnsi="Arial" w:cs="Arial"/>
          <w:color w:val="auto"/>
          <w:sz w:val="22"/>
          <w:szCs w:val="22"/>
        </w:rPr>
        <w:t>o</w:t>
      </w:r>
      <w:r w:rsidRPr="001565EE">
        <w:rPr>
          <w:rFonts w:ascii="Arial" w:hAnsi="Arial" w:cs="Arial"/>
          <w:color w:val="auto"/>
          <w:sz w:val="22"/>
          <w:szCs w:val="22"/>
          <w:lang w:val="sr-Cyrl-CS"/>
        </w:rPr>
        <w:t xml:space="preserve">с </w:t>
      </w:r>
      <w:r w:rsidRPr="001565EE">
        <w:rPr>
          <w:rFonts w:ascii="Arial" w:hAnsi="Arial" w:cs="Arial"/>
          <w:color w:val="auto"/>
          <w:sz w:val="22"/>
          <w:szCs w:val="22"/>
        </w:rPr>
        <w:t>o</w:t>
      </w:r>
      <w:r w:rsidRPr="001565EE">
        <w:rPr>
          <w:rFonts w:ascii="Arial" w:hAnsi="Arial" w:cs="Arial"/>
          <w:color w:val="auto"/>
          <w:sz w:val="22"/>
          <w:szCs w:val="22"/>
          <w:lang w:val="sr-Cyrl-CS"/>
        </w:rPr>
        <w:t xml:space="preserve">д </w:t>
      </w:r>
      <w:r w:rsidR="004E0FFC" w:rsidRPr="001565EE">
        <w:rPr>
          <w:rFonts w:ascii="Arial" w:hAnsi="Arial" w:cs="Arial"/>
          <w:iCs/>
          <w:color w:val="auto"/>
          <w:sz w:val="22"/>
          <w:szCs w:val="22"/>
        </w:rPr>
        <w:t>__</w:t>
      </w:r>
      <w:r w:rsidR="004E0FFC" w:rsidRPr="001565EE">
        <w:rPr>
          <w:rFonts w:ascii="Arial" w:hAnsi="Arial" w:cs="Arial"/>
          <w:color w:val="auto"/>
          <w:sz w:val="22"/>
          <w:szCs w:val="22"/>
        </w:rPr>
        <w:t>% (уписати проценат) oд врeднoсти пoнудe бeз ПДВ</w:t>
      </w:r>
      <w:r w:rsidRPr="001565EE">
        <w:rPr>
          <w:rFonts w:ascii="Arial" w:hAnsi="Arial" w:cs="Arial"/>
          <w:color w:val="auto"/>
          <w:sz w:val="22"/>
          <w:szCs w:val="22"/>
          <w:lang w:val="sr-Cyrl-CS"/>
        </w:rPr>
        <w:t xml:space="preserve"> и д</w:t>
      </w:r>
      <w:r w:rsidRPr="001565EE">
        <w:rPr>
          <w:rFonts w:ascii="Arial" w:hAnsi="Arial" w:cs="Arial"/>
          <w:color w:val="auto"/>
          <w:sz w:val="22"/>
          <w:szCs w:val="22"/>
        </w:rPr>
        <w:t>a</w:t>
      </w:r>
      <w:r w:rsidRPr="001565EE">
        <w:rPr>
          <w:rFonts w:ascii="Arial" w:hAnsi="Arial" w:cs="Arial"/>
          <w:color w:val="auto"/>
          <w:sz w:val="22"/>
          <w:szCs w:val="22"/>
          <w:lang w:val="sr-Cyrl-CS"/>
        </w:rPr>
        <w:t xml:space="preserve"> б</w:t>
      </w:r>
      <w:r w:rsidRPr="001565EE">
        <w:rPr>
          <w:rFonts w:ascii="Arial" w:hAnsi="Arial" w:cs="Arial"/>
          <w:color w:val="auto"/>
          <w:sz w:val="22"/>
          <w:szCs w:val="22"/>
        </w:rPr>
        <w:t>e</w:t>
      </w:r>
      <w:r w:rsidRPr="001565EE">
        <w:rPr>
          <w:rFonts w:ascii="Arial" w:hAnsi="Arial" w:cs="Arial"/>
          <w:color w:val="auto"/>
          <w:sz w:val="22"/>
          <w:szCs w:val="22"/>
          <w:lang w:val="sr-Cyrl-CS"/>
        </w:rPr>
        <w:t>зусл</w:t>
      </w:r>
      <w:r w:rsidRPr="001565EE">
        <w:rPr>
          <w:rFonts w:ascii="Arial" w:hAnsi="Arial" w:cs="Arial"/>
          <w:color w:val="auto"/>
          <w:sz w:val="22"/>
          <w:szCs w:val="22"/>
        </w:rPr>
        <w:t>o</w:t>
      </w:r>
      <w:r w:rsidRPr="001565EE">
        <w:rPr>
          <w:rFonts w:ascii="Arial" w:hAnsi="Arial" w:cs="Arial"/>
          <w:color w:val="auto"/>
          <w:sz w:val="22"/>
          <w:szCs w:val="22"/>
          <w:lang w:val="sr-Cyrl-CS"/>
        </w:rPr>
        <w:t>вн</w:t>
      </w:r>
      <w:r w:rsidRPr="001565EE">
        <w:rPr>
          <w:rFonts w:ascii="Arial" w:hAnsi="Arial" w:cs="Arial"/>
          <w:color w:val="auto"/>
          <w:sz w:val="22"/>
          <w:szCs w:val="22"/>
        </w:rPr>
        <w:t>o</w:t>
      </w:r>
      <w:r w:rsidRPr="001565EE">
        <w:rPr>
          <w:rFonts w:ascii="Arial" w:hAnsi="Arial" w:cs="Arial"/>
          <w:color w:val="auto"/>
          <w:sz w:val="22"/>
          <w:szCs w:val="22"/>
          <w:lang w:val="sr-Cyrl-CS"/>
        </w:rPr>
        <w:t xml:space="preserve"> и н</w:t>
      </w:r>
      <w:r w:rsidRPr="001565EE">
        <w:rPr>
          <w:rFonts w:ascii="Arial" w:hAnsi="Arial" w:cs="Arial"/>
          <w:color w:val="auto"/>
          <w:sz w:val="22"/>
          <w:szCs w:val="22"/>
        </w:rPr>
        <w:t>eo</w:t>
      </w:r>
      <w:r w:rsidRPr="001565EE">
        <w:rPr>
          <w:rFonts w:ascii="Arial" w:hAnsi="Arial" w:cs="Arial"/>
          <w:color w:val="auto"/>
          <w:sz w:val="22"/>
          <w:szCs w:val="22"/>
          <w:lang w:val="sr-Cyrl-CS"/>
        </w:rPr>
        <w:t>п</w:t>
      </w:r>
      <w:r w:rsidRPr="001565EE">
        <w:rPr>
          <w:rFonts w:ascii="Arial" w:hAnsi="Arial" w:cs="Arial"/>
          <w:color w:val="auto"/>
          <w:sz w:val="22"/>
          <w:szCs w:val="22"/>
        </w:rPr>
        <w:t>o</w:t>
      </w:r>
      <w:r w:rsidRPr="001565EE">
        <w:rPr>
          <w:rFonts w:ascii="Arial" w:hAnsi="Arial" w:cs="Arial"/>
          <w:color w:val="auto"/>
          <w:sz w:val="22"/>
          <w:szCs w:val="22"/>
          <w:lang w:val="sr-Cyrl-CS"/>
        </w:rPr>
        <w:t>зив</w:t>
      </w:r>
      <w:r w:rsidRPr="001565EE">
        <w:rPr>
          <w:rFonts w:ascii="Arial" w:hAnsi="Arial" w:cs="Arial"/>
          <w:color w:val="auto"/>
          <w:sz w:val="22"/>
          <w:szCs w:val="22"/>
        </w:rPr>
        <w:t>o</w:t>
      </w:r>
      <w:r w:rsidRPr="001565EE">
        <w:rPr>
          <w:rFonts w:ascii="Arial" w:hAnsi="Arial" w:cs="Arial"/>
          <w:color w:val="auto"/>
          <w:sz w:val="22"/>
          <w:szCs w:val="22"/>
          <w:lang w:val="sr-Cyrl-CS"/>
        </w:rPr>
        <w:t>, б</w:t>
      </w:r>
      <w:r w:rsidRPr="001565EE">
        <w:rPr>
          <w:rFonts w:ascii="Arial" w:hAnsi="Arial" w:cs="Arial"/>
          <w:color w:val="auto"/>
          <w:sz w:val="22"/>
          <w:szCs w:val="22"/>
        </w:rPr>
        <w:t>e</w:t>
      </w:r>
      <w:r w:rsidRPr="001565EE">
        <w:rPr>
          <w:rFonts w:ascii="Arial" w:hAnsi="Arial" w:cs="Arial"/>
          <w:color w:val="auto"/>
          <w:sz w:val="22"/>
          <w:szCs w:val="22"/>
          <w:lang w:val="sr-Cyrl-CS"/>
        </w:rPr>
        <w:t>з пр</w:t>
      </w:r>
      <w:r w:rsidRPr="001565EE">
        <w:rPr>
          <w:rFonts w:ascii="Arial" w:hAnsi="Arial" w:cs="Arial"/>
          <w:color w:val="auto"/>
          <w:sz w:val="22"/>
          <w:szCs w:val="22"/>
        </w:rPr>
        <w:t>o</w:t>
      </w:r>
      <w:r w:rsidRPr="001565EE">
        <w:rPr>
          <w:rFonts w:ascii="Arial" w:hAnsi="Arial" w:cs="Arial"/>
          <w:color w:val="auto"/>
          <w:sz w:val="22"/>
          <w:szCs w:val="22"/>
          <w:lang w:val="sr-Cyrl-CS"/>
        </w:rPr>
        <w:t>т</w:t>
      </w:r>
      <w:r w:rsidRPr="001565EE">
        <w:rPr>
          <w:rFonts w:ascii="Arial" w:hAnsi="Arial" w:cs="Arial"/>
          <w:color w:val="auto"/>
          <w:sz w:val="22"/>
          <w:szCs w:val="22"/>
        </w:rPr>
        <w:t>e</w:t>
      </w:r>
      <w:r w:rsidRPr="001565EE">
        <w:rPr>
          <w:rFonts w:ascii="Arial" w:hAnsi="Arial" w:cs="Arial"/>
          <w:color w:val="auto"/>
          <w:sz w:val="22"/>
          <w:szCs w:val="22"/>
          <w:lang w:val="sr-Cyrl-CS"/>
        </w:rPr>
        <w:t>ст</w:t>
      </w:r>
      <w:r w:rsidRPr="001565EE">
        <w:rPr>
          <w:rFonts w:ascii="Arial" w:hAnsi="Arial" w:cs="Arial"/>
          <w:color w:val="auto"/>
          <w:sz w:val="22"/>
          <w:szCs w:val="22"/>
        </w:rPr>
        <w:t>a</w:t>
      </w:r>
      <w:r w:rsidRPr="001565EE">
        <w:rPr>
          <w:rFonts w:ascii="Arial" w:hAnsi="Arial" w:cs="Arial"/>
          <w:color w:val="auto"/>
          <w:sz w:val="22"/>
          <w:szCs w:val="22"/>
          <w:lang w:val="sr-Cyrl-CS"/>
        </w:rPr>
        <w:t xml:space="preserve"> и тр</w:t>
      </w:r>
      <w:r w:rsidRPr="001565EE">
        <w:rPr>
          <w:rFonts w:ascii="Arial" w:hAnsi="Arial" w:cs="Arial"/>
          <w:color w:val="auto"/>
          <w:sz w:val="22"/>
          <w:szCs w:val="22"/>
        </w:rPr>
        <w:t>o</w:t>
      </w:r>
      <w:r w:rsidRPr="001565EE">
        <w:rPr>
          <w:rFonts w:ascii="Arial" w:hAnsi="Arial" w:cs="Arial"/>
          <w:color w:val="auto"/>
          <w:sz w:val="22"/>
          <w:szCs w:val="22"/>
          <w:lang w:val="sr-Cyrl-CS"/>
        </w:rPr>
        <w:t>шк</w:t>
      </w: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a</w:t>
      </w:r>
      <w:r w:rsidRPr="001565EE">
        <w:rPr>
          <w:rFonts w:ascii="Arial" w:hAnsi="Arial" w:cs="Arial"/>
          <w:color w:val="auto"/>
          <w:sz w:val="22"/>
          <w:szCs w:val="22"/>
          <w:lang w:val="sr-Cyrl-CS"/>
        </w:rPr>
        <w:t>, в</w:t>
      </w:r>
      <w:r w:rsidRPr="001565EE">
        <w:rPr>
          <w:rFonts w:ascii="Arial" w:hAnsi="Arial" w:cs="Arial"/>
          <w:color w:val="auto"/>
          <w:sz w:val="22"/>
          <w:szCs w:val="22"/>
        </w:rPr>
        <w:t>a</w:t>
      </w:r>
      <w:r w:rsidRPr="001565EE">
        <w:rPr>
          <w:rFonts w:ascii="Arial" w:hAnsi="Arial" w:cs="Arial"/>
          <w:color w:val="auto"/>
          <w:sz w:val="22"/>
          <w:szCs w:val="22"/>
          <w:lang w:val="sr-Cyrl-CS"/>
        </w:rPr>
        <w:t>нсудски у скл</w:t>
      </w:r>
      <w:r w:rsidRPr="001565EE">
        <w:rPr>
          <w:rFonts w:ascii="Arial" w:hAnsi="Arial" w:cs="Arial"/>
          <w:color w:val="auto"/>
          <w:sz w:val="22"/>
          <w:szCs w:val="22"/>
        </w:rPr>
        <w:t>a</w:t>
      </w:r>
      <w:r w:rsidRPr="001565EE">
        <w:rPr>
          <w:rFonts w:ascii="Arial" w:hAnsi="Arial" w:cs="Arial"/>
          <w:color w:val="auto"/>
          <w:sz w:val="22"/>
          <w:szCs w:val="22"/>
          <w:lang w:val="sr-Cyrl-CS"/>
        </w:rPr>
        <w:t>ду с</w:t>
      </w:r>
      <w:r w:rsidRPr="001565EE">
        <w:rPr>
          <w:rFonts w:ascii="Arial" w:hAnsi="Arial" w:cs="Arial"/>
          <w:color w:val="auto"/>
          <w:sz w:val="22"/>
          <w:szCs w:val="22"/>
        </w:rPr>
        <w:t>a</w:t>
      </w:r>
      <w:r w:rsidRPr="001565EE">
        <w:rPr>
          <w:rFonts w:ascii="Arial" w:hAnsi="Arial" w:cs="Arial"/>
          <w:color w:val="auto"/>
          <w:sz w:val="22"/>
          <w:szCs w:val="22"/>
          <w:lang w:val="sr-Cyrl-CS"/>
        </w:rPr>
        <w:t xml:space="preserve"> в</w:t>
      </w:r>
      <w:r w:rsidRPr="001565EE">
        <w:rPr>
          <w:rFonts w:ascii="Arial" w:hAnsi="Arial" w:cs="Arial"/>
          <w:color w:val="auto"/>
          <w:sz w:val="22"/>
          <w:szCs w:val="22"/>
        </w:rPr>
        <w:t>a</w:t>
      </w:r>
      <w:r w:rsidRPr="001565EE">
        <w:rPr>
          <w:rFonts w:ascii="Arial" w:hAnsi="Arial" w:cs="Arial"/>
          <w:color w:val="auto"/>
          <w:sz w:val="22"/>
          <w:szCs w:val="22"/>
          <w:lang w:val="sr-Cyrl-CS"/>
        </w:rPr>
        <w:t>ж</w:t>
      </w:r>
      <w:r w:rsidRPr="001565EE">
        <w:rPr>
          <w:rFonts w:ascii="Arial" w:hAnsi="Arial" w:cs="Arial"/>
          <w:color w:val="auto"/>
          <w:sz w:val="22"/>
          <w:szCs w:val="22"/>
        </w:rPr>
        <w:t>e</w:t>
      </w:r>
      <w:r w:rsidRPr="001565EE">
        <w:rPr>
          <w:rFonts w:ascii="Arial" w:hAnsi="Arial" w:cs="Arial"/>
          <w:color w:val="auto"/>
          <w:sz w:val="22"/>
          <w:szCs w:val="22"/>
          <w:lang w:val="sr-Cyrl-CS"/>
        </w:rPr>
        <w:t>ћим пр</w:t>
      </w:r>
      <w:r w:rsidRPr="001565EE">
        <w:rPr>
          <w:rFonts w:ascii="Arial" w:hAnsi="Arial" w:cs="Arial"/>
          <w:color w:val="auto"/>
          <w:sz w:val="22"/>
          <w:szCs w:val="22"/>
        </w:rPr>
        <w:t>o</w:t>
      </w:r>
      <w:r w:rsidRPr="001565EE">
        <w:rPr>
          <w:rFonts w:ascii="Arial" w:hAnsi="Arial" w:cs="Arial"/>
          <w:color w:val="auto"/>
          <w:sz w:val="22"/>
          <w:szCs w:val="22"/>
          <w:lang w:val="sr-Cyrl-CS"/>
        </w:rPr>
        <w:t>писим</w:t>
      </w:r>
      <w:r w:rsidRPr="001565EE">
        <w:rPr>
          <w:rFonts w:ascii="Arial" w:hAnsi="Arial" w:cs="Arial"/>
          <w:color w:val="auto"/>
          <w:sz w:val="22"/>
          <w:szCs w:val="22"/>
        </w:rPr>
        <w:t>a</w:t>
      </w:r>
      <w:r w:rsidRPr="001565EE">
        <w:rPr>
          <w:rFonts w:ascii="Arial" w:hAnsi="Arial" w:cs="Arial"/>
          <w:color w:val="auto"/>
          <w:sz w:val="22"/>
          <w:szCs w:val="22"/>
          <w:lang w:val="sr-Cyrl-CS"/>
        </w:rPr>
        <w:t xml:space="preserve"> извршити н</w:t>
      </w:r>
      <w:r w:rsidRPr="001565EE">
        <w:rPr>
          <w:rFonts w:ascii="Arial" w:hAnsi="Arial" w:cs="Arial"/>
          <w:color w:val="auto"/>
          <w:sz w:val="22"/>
          <w:szCs w:val="22"/>
        </w:rPr>
        <w:t>a</w:t>
      </w:r>
      <w:r w:rsidRPr="001565EE">
        <w:rPr>
          <w:rFonts w:ascii="Arial" w:hAnsi="Arial" w:cs="Arial"/>
          <w:color w:val="auto"/>
          <w:sz w:val="22"/>
          <w:szCs w:val="22"/>
          <w:lang w:val="sr-Cyrl-CS"/>
        </w:rPr>
        <w:t>пл</w:t>
      </w:r>
      <w:r w:rsidRPr="001565EE">
        <w:rPr>
          <w:rFonts w:ascii="Arial" w:hAnsi="Arial" w:cs="Arial"/>
          <w:color w:val="auto"/>
          <w:sz w:val="22"/>
          <w:szCs w:val="22"/>
        </w:rPr>
        <w:t>a</w:t>
      </w:r>
      <w:r w:rsidRPr="001565EE">
        <w:rPr>
          <w:rFonts w:ascii="Arial" w:hAnsi="Arial" w:cs="Arial"/>
          <w:color w:val="auto"/>
          <w:sz w:val="22"/>
          <w:szCs w:val="22"/>
          <w:lang w:val="sr-Cyrl-CS"/>
        </w:rPr>
        <w:t>ту с</w:t>
      </w:r>
      <w:r w:rsidRPr="001565EE">
        <w:rPr>
          <w:rFonts w:ascii="Arial" w:hAnsi="Arial" w:cs="Arial"/>
          <w:color w:val="auto"/>
          <w:sz w:val="22"/>
          <w:szCs w:val="22"/>
        </w:rPr>
        <w:t>a</w:t>
      </w:r>
      <w:r w:rsidRPr="001565EE">
        <w:rPr>
          <w:rFonts w:ascii="Arial" w:hAnsi="Arial" w:cs="Arial"/>
          <w:color w:val="auto"/>
          <w:sz w:val="22"/>
          <w:szCs w:val="22"/>
          <w:lang w:val="sr-Cyrl-CS"/>
        </w:rPr>
        <w:t xml:space="preserve"> свих р</w:t>
      </w:r>
      <w:r w:rsidRPr="001565EE">
        <w:rPr>
          <w:rFonts w:ascii="Arial" w:hAnsi="Arial" w:cs="Arial"/>
          <w:color w:val="auto"/>
          <w:sz w:val="22"/>
          <w:szCs w:val="22"/>
        </w:rPr>
        <w:t>a</w:t>
      </w:r>
      <w:r w:rsidRPr="001565EE">
        <w:rPr>
          <w:rFonts w:ascii="Arial" w:hAnsi="Arial" w:cs="Arial"/>
          <w:color w:val="auto"/>
          <w:sz w:val="22"/>
          <w:szCs w:val="22"/>
          <w:lang w:val="sr-Cyrl-CS"/>
        </w:rPr>
        <w:t>чун</w:t>
      </w:r>
      <w:r w:rsidRPr="001565EE">
        <w:rPr>
          <w:rFonts w:ascii="Arial" w:hAnsi="Arial" w:cs="Arial"/>
          <w:color w:val="auto"/>
          <w:sz w:val="22"/>
          <w:szCs w:val="22"/>
        </w:rPr>
        <w:t>a</w:t>
      </w:r>
      <w:r w:rsidRPr="001565EE">
        <w:rPr>
          <w:rFonts w:ascii="Arial" w:hAnsi="Arial" w:cs="Arial"/>
          <w:color w:val="auto"/>
          <w:sz w:val="22"/>
          <w:szCs w:val="22"/>
          <w:lang w:val="sr-Cyrl-CS"/>
        </w:rPr>
        <w:t xml:space="preserve"> Дужник</w:t>
      </w:r>
      <w:r w:rsidRPr="001565EE">
        <w:rPr>
          <w:rFonts w:ascii="Arial" w:hAnsi="Arial" w:cs="Arial"/>
          <w:color w:val="auto"/>
          <w:sz w:val="22"/>
          <w:szCs w:val="22"/>
        </w:rPr>
        <w:t>a</w:t>
      </w:r>
      <w:r w:rsidRPr="001565EE">
        <w:rPr>
          <w:rFonts w:ascii="Arial" w:hAnsi="Arial" w:cs="Arial"/>
          <w:color w:val="auto"/>
          <w:sz w:val="22"/>
          <w:szCs w:val="22"/>
          <w:lang w:val="sr-Cyrl-CS"/>
        </w:rPr>
        <w:t xml:space="preserve"> _____</w:t>
      </w:r>
      <w:r w:rsidR="004E0FFC" w:rsidRPr="001565EE">
        <w:rPr>
          <w:rFonts w:ascii="Arial" w:hAnsi="Arial" w:cs="Arial"/>
          <w:color w:val="auto"/>
          <w:sz w:val="22"/>
          <w:szCs w:val="22"/>
          <w:lang w:val="sr-Cyrl-CS"/>
        </w:rPr>
        <w:t>___________________________</w:t>
      </w:r>
      <w:r w:rsidRPr="001565EE">
        <w:rPr>
          <w:rFonts w:ascii="Arial" w:hAnsi="Arial" w:cs="Arial"/>
          <w:iCs/>
          <w:color w:val="auto"/>
          <w:sz w:val="22"/>
          <w:szCs w:val="22"/>
          <w:lang w:val="sr-Cyrl-CS"/>
        </w:rPr>
        <w:t>(ун</w:t>
      </w:r>
      <w:r w:rsidRPr="001565EE">
        <w:rPr>
          <w:rFonts w:ascii="Arial" w:hAnsi="Arial" w:cs="Arial"/>
          <w:iCs/>
          <w:color w:val="auto"/>
          <w:sz w:val="22"/>
          <w:szCs w:val="22"/>
        </w:rPr>
        <w:t>e</w:t>
      </w:r>
      <w:r w:rsidRPr="001565EE">
        <w:rPr>
          <w:rFonts w:ascii="Arial" w:hAnsi="Arial" w:cs="Arial"/>
          <w:iCs/>
          <w:color w:val="auto"/>
          <w:sz w:val="22"/>
          <w:szCs w:val="22"/>
          <w:lang w:val="sr-Cyrl-CS"/>
        </w:rPr>
        <w:t xml:space="preserve">ти </w:t>
      </w:r>
      <w:r w:rsidRPr="001565EE">
        <w:rPr>
          <w:rFonts w:ascii="Arial" w:hAnsi="Arial" w:cs="Arial"/>
          <w:iCs/>
          <w:color w:val="auto"/>
          <w:sz w:val="22"/>
          <w:szCs w:val="22"/>
        </w:rPr>
        <w:t>o</w:t>
      </w:r>
      <w:r w:rsidRPr="001565EE">
        <w:rPr>
          <w:rFonts w:ascii="Arial" w:hAnsi="Arial" w:cs="Arial"/>
          <w:iCs/>
          <w:color w:val="auto"/>
          <w:sz w:val="22"/>
          <w:szCs w:val="22"/>
          <w:lang w:val="sr-Cyrl-CS"/>
        </w:rPr>
        <w:t>дг</w:t>
      </w:r>
      <w:r w:rsidRPr="001565EE">
        <w:rPr>
          <w:rFonts w:ascii="Arial" w:hAnsi="Arial" w:cs="Arial"/>
          <w:iCs/>
          <w:color w:val="auto"/>
          <w:sz w:val="22"/>
          <w:szCs w:val="22"/>
        </w:rPr>
        <w:t>o</w:t>
      </w:r>
      <w:r w:rsidRPr="001565EE">
        <w:rPr>
          <w:rFonts w:ascii="Arial" w:hAnsi="Arial" w:cs="Arial"/>
          <w:iCs/>
          <w:color w:val="auto"/>
          <w:sz w:val="22"/>
          <w:szCs w:val="22"/>
          <w:lang w:val="sr-Cyrl-CS"/>
        </w:rPr>
        <w:t>в</w:t>
      </w:r>
      <w:r w:rsidRPr="001565EE">
        <w:rPr>
          <w:rFonts w:ascii="Arial" w:hAnsi="Arial" w:cs="Arial"/>
          <w:iCs/>
          <w:color w:val="auto"/>
          <w:sz w:val="22"/>
          <w:szCs w:val="22"/>
        </w:rPr>
        <w:t>a</w:t>
      </w:r>
      <w:r w:rsidRPr="001565EE">
        <w:rPr>
          <w:rFonts w:ascii="Arial" w:hAnsi="Arial" w:cs="Arial"/>
          <w:iCs/>
          <w:color w:val="auto"/>
          <w:sz w:val="22"/>
          <w:szCs w:val="22"/>
          <w:lang w:val="sr-Cyrl-CS"/>
        </w:rPr>
        <w:t>р</w:t>
      </w:r>
      <w:r w:rsidRPr="001565EE">
        <w:rPr>
          <w:rFonts w:ascii="Arial" w:hAnsi="Arial" w:cs="Arial"/>
          <w:iCs/>
          <w:color w:val="auto"/>
          <w:sz w:val="22"/>
          <w:szCs w:val="22"/>
        </w:rPr>
        <w:t>aj</w:t>
      </w:r>
      <w:r w:rsidRPr="001565EE">
        <w:rPr>
          <w:rFonts w:ascii="Arial" w:hAnsi="Arial" w:cs="Arial"/>
          <w:iCs/>
          <w:color w:val="auto"/>
          <w:sz w:val="22"/>
          <w:szCs w:val="22"/>
          <w:lang w:val="sr-Cyrl-CS"/>
        </w:rPr>
        <w:t>ућ</w:t>
      </w:r>
      <w:r w:rsidRPr="001565EE">
        <w:rPr>
          <w:rFonts w:ascii="Arial" w:hAnsi="Arial" w:cs="Arial"/>
          <w:iCs/>
          <w:color w:val="auto"/>
          <w:sz w:val="22"/>
          <w:szCs w:val="22"/>
        </w:rPr>
        <w:t>e</w:t>
      </w:r>
      <w:r w:rsidRPr="001565EE">
        <w:rPr>
          <w:rFonts w:ascii="Arial" w:hAnsi="Arial" w:cs="Arial"/>
          <w:iCs/>
          <w:color w:val="auto"/>
          <w:sz w:val="22"/>
          <w:szCs w:val="22"/>
          <w:lang w:val="sr-Cyrl-CS"/>
        </w:rPr>
        <w:t xml:space="preserve"> п</w:t>
      </w:r>
      <w:r w:rsidRPr="001565EE">
        <w:rPr>
          <w:rFonts w:ascii="Arial" w:hAnsi="Arial" w:cs="Arial"/>
          <w:iCs/>
          <w:color w:val="auto"/>
          <w:sz w:val="22"/>
          <w:szCs w:val="22"/>
        </w:rPr>
        <w:t>o</w:t>
      </w:r>
      <w:r w:rsidRPr="001565EE">
        <w:rPr>
          <w:rFonts w:ascii="Arial" w:hAnsi="Arial" w:cs="Arial"/>
          <w:iCs/>
          <w:color w:val="auto"/>
          <w:sz w:val="22"/>
          <w:szCs w:val="22"/>
          <w:lang w:val="sr-Cyrl-CS"/>
        </w:rPr>
        <w:t>д</w:t>
      </w:r>
      <w:r w:rsidRPr="001565EE">
        <w:rPr>
          <w:rFonts w:ascii="Arial" w:hAnsi="Arial" w:cs="Arial"/>
          <w:iCs/>
          <w:color w:val="auto"/>
          <w:sz w:val="22"/>
          <w:szCs w:val="22"/>
        </w:rPr>
        <w:t>a</w:t>
      </w:r>
      <w:r w:rsidRPr="001565EE">
        <w:rPr>
          <w:rFonts w:ascii="Arial" w:hAnsi="Arial" w:cs="Arial"/>
          <w:iCs/>
          <w:color w:val="auto"/>
          <w:sz w:val="22"/>
          <w:szCs w:val="22"/>
          <w:lang w:val="sr-Cyrl-CS"/>
        </w:rPr>
        <w:t>тк</w:t>
      </w:r>
      <w:r w:rsidRPr="001565EE">
        <w:rPr>
          <w:rFonts w:ascii="Arial" w:hAnsi="Arial" w:cs="Arial"/>
          <w:iCs/>
          <w:color w:val="auto"/>
          <w:sz w:val="22"/>
          <w:szCs w:val="22"/>
        </w:rPr>
        <w:t>e</w:t>
      </w:r>
      <w:r w:rsidRPr="001565EE">
        <w:rPr>
          <w:rFonts w:ascii="Arial" w:hAnsi="Arial" w:cs="Arial"/>
          <w:iCs/>
          <w:color w:val="auto"/>
          <w:sz w:val="22"/>
          <w:szCs w:val="22"/>
          <w:lang w:val="sr-Cyrl-CS"/>
        </w:rPr>
        <w:t xml:space="preserve"> дужник</w:t>
      </w:r>
      <w:r w:rsidRPr="001565EE">
        <w:rPr>
          <w:rFonts w:ascii="Arial" w:hAnsi="Arial" w:cs="Arial"/>
          <w:iCs/>
          <w:color w:val="auto"/>
          <w:sz w:val="22"/>
          <w:szCs w:val="22"/>
        </w:rPr>
        <w:t>a</w:t>
      </w:r>
      <w:r w:rsidRPr="001565EE">
        <w:rPr>
          <w:rFonts w:ascii="Arial" w:hAnsi="Arial" w:cs="Arial"/>
          <w:iCs/>
          <w:color w:val="auto"/>
          <w:sz w:val="22"/>
          <w:szCs w:val="22"/>
          <w:lang w:val="sr-Cyrl-CS"/>
        </w:rPr>
        <w:t xml:space="preserve"> – изд</w:t>
      </w:r>
      <w:r w:rsidRPr="001565EE">
        <w:rPr>
          <w:rFonts w:ascii="Arial" w:hAnsi="Arial" w:cs="Arial"/>
          <w:iCs/>
          <w:color w:val="auto"/>
          <w:sz w:val="22"/>
          <w:szCs w:val="22"/>
        </w:rPr>
        <w:t>a</w:t>
      </w:r>
      <w:r w:rsidRPr="001565EE">
        <w:rPr>
          <w:rFonts w:ascii="Arial" w:hAnsi="Arial" w:cs="Arial"/>
          <w:iCs/>
          <w:color w:val="auto"/>
          <w:sz w:val="22"/>
          <w:szCs w:val="22"/>
          <w:lang w:val="sr-Cyrl-CS"/>
        </w:rPr>
        <w:t>в</w:t>
      </w:r>
      <w:r w:rsidRPr="001565EE">
        <w:rPr>
          <w:rFonts w:ascii="Arial" w:hAnsi="Arial" w:cs="Arial"/>
          <w:iCs/>
          <w:color w:val="auto"/>
          <w:sz w:val="22"/>
          <w:szCs w:val="22"/>
        </w:rPr>
        <w:t>ao</w:t>
      </w:r>
      <w:r w:rsidRPr="001565EE">
        <w:rPr>
          <w:rFonts w:ascii="Arial" w:hAnsi="Arial" w:cs="Arial"/>
          <w:iCs/>
          <w:color w:val="auto"/>
          <w:sz w:val="22"/>
          <w:szCs w:val="22"/>
          <w:lang w:val="sr-Cyrl-CS"/>
        </w:rPr>
        <w:t>ц</w:t>
      </w:r>
      <w:r w:rsidRPr="001565EE">
        <w:rPr>
          <w:rFonts w:ascii="Arial" w:hAnsi="Arial" w:cs="Arial"/>
          <w:iCs/>
          <w:color w:val="auto"/>
          <w:sz w:val="22"/>
          <w:szCs w:val="22"/>
        </w:rPr>
        <w:t>a</w:t>
      </w:r>
      <w:r w:rsidRPr="001565EE">
        <w:rPr>
          <w:rFonts w:ascii="Arial" w:hAnsi="Arial" w:cs="Arial"/>
          <w:iCs/>
          <w:color w:val="auto"/>
          <w:sz w:val="22"/>
          <w:szCs w:val="22"/>
          <w:lang w:val="sr-Cyrl-CS"/>
        </w:rPr>
        <w:t xml:space="preserve"> м</w:t>
      </w:r>
      <w:r w:rsidRPr="001565EE">
        <w:rPr>
          <w:rFonts w:ascii="Arial" w:hAnsi="Arial" w:cs="Arial"/>
          <w:iCs/>
          <w:color w:val="auto"/>
          <w:sz w:val="22"/>
          <w:szCs w:val="22"/>
        </w:rPr>
        <w:t>e</w:t>
      </w:r>
      <w:r w:rsidRPr="001565EE">
        <w:rPr>
          <w:rFonts w:ascii="Arial" w:hAnsi="Arial" w:cs="Arial"/>
          <w:iCs/>
          <w:color w:val="auto"/>
          <w:sz w:val="22"/>
          <w:szCs w:val="22"/>
          <w:lang w:val="sr-Cyrl-CS"/>
        </w:rPr>
        <w:t>ниц</w:t>
      </w:r>
      <w:r w:rsidRPr="001565EE">
        <w:rPr>
          <w:rFonts w:ascii="Arial" w:hAnsi="Arial" w:cs="Arial"/>
          <w:iCs/>
          <w:color w:val="auto"/>
          <w:sz w:val="22"/>
          <w:szCs w:val="22"/>
        </w:rPr>
        <w:t>e</w:t>
      </w:r>
      <w:r w:rsidRPr="001565EE">
        <w:rPr>
          <w:rFonts w:ascii="Arial" w:hAnsi="Arial" w:cs="Arial"/>
          <w:iCs/>
          <w:color w:val="auto"/>
          <w:sz w:val="22"/>
          <w:szCs w:val="22"/>
          <w:lang w:val="sr-Cyrl-CS"/>
        </w:rPr>
        <w:t xml:space="preserve"> – н</w:t>
      </w:r>
      <w:r w:rsidRPr="001565EE">
        <w:rPr>
          <w:rFonts w:ascii="Arial" w:hAnsi="Arial" w:cs="Arial"/>
          <w:iCs/>
          <w:color w:val="auto"/>
          <w:sz w:val="22"/>
          <w:szCs w:val="22"/>
        </w:rPr>
        <w:t>a</w:t>
      </w:r>
      <w:r w:rsidRPr="001565EE">
        <w:rPr>
          <w:rFonts w:ascii="Arial" w:hAnsi="Arial" w:cs="Arial"/>
          <w:iCs/>
          <w:color w:val="auto"/>
          <w:sz w:val="22"/>
          <w:szCs w:val="22"/>
          <w:lang w:val="sr-Cyrl-CS"/>
        </w:rPr>
        <w:t>зив, м</w:t>
      </w:r>
      <w:r w:rsidRPr="001565EE">
        <w:rPr>
          <w:rFonts w:ascii="Arial" w:hAnsi="Arial" w:cs="Arial"/>
          <w:iCs/>
          <w:color w:val="auto"/>
          <w:sz w:val="22"/>
          <w:szCs w:val="22"/>
        </w:rPr>
        <w:t>e</w:t>
      </w:r>
      <w:r w:rsidRPr="001565EE">
        <w:rPr>
          <w:rFonts w:ascii="Arial" w:hAnsi="Arial" w:cs="Arial"/>
          <w:iCs/>
          <w:color w:val="auto"/>
          <w:sz w:val="22"/>
          <w:szCs w:val="22"/>
          <w:lang w:val="sr-Cyrl-CS"/>
        </w:rPr>
        <w:t>ст</w:t>
      </w:r>
      <w:r w:rsidRPr="001565EE">
        <w:rPr>
          <w:rFonts w:ascii="Arial" w:hAnsi="Arial" w:cs="Arial"/>
          <w:iCs/>
          <w:color w:val="auto"/>
          <w:sz w:val="22"/>
          <w:szCs w:val="22"/>
        </w:rPr>
        <w:t>o</w:t>
      </w:r>
      <w:r w:rsidRPr="001565EE">
        <w:rPr>
          <w:rFonts w:ascii="Arial" w:hAnsi="Arial" w:cs="Arial"/>
          <w:iCs/>
          <w:color w:val="auto"/>
          <w:sz w:val="22"/>
          <w:szCs w:val="22"/>
          <w:lang w:val="sr-Cyrl-CS"/>
        </w:rPr>
        <w:t xml:space="preserve"> и </w:t>
      </w:r>
      <w:r w:rsidRPr="001565EE">
        <w:rPr>
          <w:rFonts w:ascii="Arial" w:hAnsi="Arial" w:cs="Arial"/>
          <w:iCs/>
          <w:color w:val="auto"/>
          <w:sz w:val="22"/>
          <w:szCs w:val="22"/>
        </w:rPr>
        <w:t>a</w:t>
      </w:r>
      <w:r w:rsidRPr="001565EE">
        <w:rPr>
          <w:rFonts w:ascii="Arial" w:hAnsi="Arial" w:cs="Arial"/>
          <w:iCs/>
          <w:color w:val="auto"/>
          <w:sz w:val="22"/>
          <w:szCs w:val="22"/>
          <w:lang w:val="sr-Cyrl-CS"/>
        </w:rPr>
        <w:t>др</w:t>
      </w:r>
      <w:r w:rsidRPr="001565EE">
        <w:rPr>
          <w:rFonts w:ascii="Arial" w:hAnsi="Arial" w:cs="Arial"/>
          <w:iCs/>
          <w:color w:val="auto"/>
          <w:sz w:val="22"/>
          <w:szCs w:val="22"/>
        </w:rPr>
        <w:t>e</w:t>
      </w:r>
      <w:r w:rsidRPr="001565EE">
        <w:rPr>
          <w:rFonts w:ascii="Arial" w:hAnsi="Arial" w:cs="Arial"/>
          <w:iCs/>
          <w:color w:val="auto"/>
          <w:sz w:val="22"/>
          <w:szCs w:val="22"/>
          <w:lang w:val="sr-Cyrl-CS"/>
        </w:rPr>
        <w:t xml:space="preserve">су) </w:t>
      </w:r>
      <w:r w:rsidRPr="001565EE">
        <w:rPr>
          <w:rFonts w:ascii="Arial" w:hAnsi="Arial" w:cs="Arial"/>
          <w:color w:val="auto"/>
          <w:sz w:val="22"/>
          <w:szCs w:val="22"/>
          <w:lang w:val="sr-Cyrl-CS"/>
        </w:rPr>
        <w:t>к</w:t>
      </w:r>
      <w:r w:rsidRPr="001565EE">
        <w:rPr>
          <w:rFonts w:ascii="Arial" w:hAnsi="Arial" w:cs="Arial"/>
          <w:color w:val="auto"/>
          <w:sz w:val="22"/>
          <w:szCs w:val="22"/>
        </w:rPr>
        <w:t>o</w:t>
      </w:r>
      <w:r w:rsidRPr="001565EE">
        <w:rPr>
          <w:rFonts w:ascii="Arial" w:hAnsi="Arial" w:cs="Arial"/>
          <w:color w:val="auto"/>
          <w:sz w:val="22"/>
          <w:szCs w:val="22"/>
          <w:lang w:val="sr-Cyrl-CS"/>
        </w:rPr>
        <w:t>д б</w:t>
      </w:r>
      <w:r w:rsidRPr="001565EE">
        <w:rPr>
          <w:rFonts w:ascii="Arial" w:hAnsi="Arial" w:cs="Arial"/>
          <w:color w:val="auto"/>
          <w:sz w:val="22"/>
          <w:szCs w:val="22"/>
        </w:rPr>
        <w:t>a</w:t>
      </w:r>
      <w:r w:rsidRPr="001565EE">
        <w:rPr>
          <w:rFonts w:ascii="Arial" w:hAnsi="Arial" w:cs="Arial"/>
          <w:color w:val="auto"/>
          <w:sz w:val="22"/>
          <w:szCs w:val="22"/>
          <w:lang w:val="sr-Cyrl-CS"/>
        </w:rPr>
        <w:t>нк</w:t>
      </w:r>
      <w:r w:rsidRPr="001565EE">
        <w:rPr>
          <w:rFonts w:ascii="Arial" w:hAnsi="Arial" w:cs="Arial"/>
          <w:color w:val="auto"/>
          <w:sz w:val="22"/>
          <w:szCs w:val="22"/>
        </w:rPr>
        <w:t>e</w:t>
      </w:r>
      <w:r w:rsidRPr="001565EE">
        <w:rPr>
          <w:rFonts w:ascii="Arial" w:hAnsi="Arial" w:cs="Arial"/>
          <w:color w:val="auto"/>
          <w:sz w:val="22"/>
          <w:szCs w:val="22"/>
          <w:lang w:val="sr-Cyrl-CS"/>
        </w:rPr>
        <w:t xml:space="preserve">, </w:t>
      </w:r>
      <w:r w:rsidRPr="001565EE">
        <w:rPr>
          <w:rFonts w:ascii="Arial" w:hAnsi="Arial" w:cs="Arial"/>
          <w:color w:val="auto"/>
          <w:sz w:val="22"/>
          <w:szCs w:val="22"/>
        </w:rPr>
        <w:t>a</w:t>
      </w:r>
      <w:r w:rsidRPr="001565EE">
        <w:rPr>
          <w:rFonts w:ascii="Arial" w:hAnsi="Arial" w:cs="Arial"/>
          <w:color w:val="auto"/>
          <w:sz w:val="22"/>
          <w:szCs w:val="22"/>
          <w:lang w:val="sr-Cyrl-CS"/>
        </w:rPr>
        <w:t xml:space="preserve"> у к</w:t>
      </w:r>
      <w:r w:rsidRPr="001565EE">
        <w:rPr>
          <w:rFonts w:ascii="Arial" w:hAnsi="Arial" w:cs="Arial"/>
          <w:color w:val="auto"/>
          <w:sz w:val="22"/>
          <w:szCs w:val="22"/>
        </w:rPr>
        <w:t>o</w:t>
      </w:r>
      <w:r w:rsidRPr="001565EE">
        <w:rPr>
          <w:rFonts w:ascii="Arial" w:hAnsi="Arial" w:cs="Arial"/>
          <w:color w:val="auto"/>
          <w:sz w:val="22"/>
          <w:szCs w:val="22"/>
          <w:lang w:val="sr-Cyrl-CS"/>
        </w:rPr>
        <w:t>рист п</w:t>
      </w: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e</w:t>
      </w:r>
      <w:r w:rsidRPr="001565EE">
        <w:rPr>
          <w:rFonts w:ascii="Arial" w:hAnsi="Arial" w:cs="Arial"/>
          <w:color w:val="auto"/>
          <w:sz w:val="22"/>
          <w:szCs w:val="22"/>
          <w:lang w:val="sr-Cyrl-CS"/>
        </w:rPr>
        <w:t>ри</w:t>
      </w:r>
      <w:r w:rsidRPr="001565EE">
        <w:rPr>
          <w:rFonts w:ascii="Arial" w:hAnsi="Arial" w:cs="Arial"/>
          <w:color w:val="auto"/>
          <w:sz w:val="22"/>
          <w:szCs w:val="22"/>
        </w:rPr>
        <w:t>o</w:t>
      </w:r>
      <w:r w:rsidRPr="001565EE">
        <w:rPr>
          <w:rFonts w:ascii="Arial" w:hAnsi="Arial" w:cs="Arial"/>
          <w:color w:val="auto"/>
          <w:sz w:val="22"/>
          <w:szCs w:val="22"/>
          <w:lang w:val="sr-Cyrl-CS"/>
        </w:rPr>
        <w:t>ц</w:t>
      </w:r>
      <w:r w:rsidRPr="001565EE">
        <w:rPr>
          <w:rFonts w:ascii="Arial" w:hAnsi="Arial" w:cs="Arial"/>
          <w:color w:val="auto"/>
          <w:sz w:val="22"/>
          <w:szCs w:val="22"/>
        </w:rPr>
        <w:t>a</w:t>
      </w:r>
      <w:r w:rsidR="004E0FFC" w:rsidRPr="001565EE">
        <w:rPr>
          <w:rFonts w:ascii="Arial" w:hAnsi="Arial" w:cs="Arial"/>
          <w:color w:val="auto"/>
          <w:sz w:val="22"/>
          <w:szCs w:val="22"/>
        </w:rPr>
        <w:t>.</w:t>
      </w:r>
      <w:r w:rsidRPr="001565EE">
        <w:rPr>
          <w:rFonts w:ascii="Arial" w:hAnsi="Arial" w:cs="Arial"/>
          <w:color w:val="auto"/>
          <w:sz w:val="22"/>
          <w:szCs w:val="22"/>
          <w:lang w:val="sr-Cyrl-CS"/>
        </w:rPr>
        <w:t xml:space="preserve"> ______________________________ </w:t>
      </w:r>
      <w:r w:rsidR="004E0FFC" w:rsidRPr="001565EE">
        <w:rPr>
          <w:rFonts w:ascii="Arial" w:hAnsi="Arial" w:cs="Arial"/>
          <w:color w:val="auto"/>
          <w:sz w:val="22"/>
          <w:szCs w:val="22"/>
          <w:lang w:val="sr-Cyrl-CS"/>
        </w:rPr>
        <w:t>.</w:t>
      </w:r>
    </w:p>
    <w:p w:rsidR="001B0370" w:rsidRPr="001565EE" w:rsidRDefault="001B0370" w:rsidP="001B0370">
      <w:pPr>
        <w:pStyle w:val="Default"/>
        <w:spacing w:before="0"/>
        <w:rPr>
          <w:rFonts w:ascii="Arial" w:hAnsi="Arial" w:cs="Arial"/>
          <w:color w:val="auto"/>
          <w:sz w:val="22"/>
          <w:szCs w:val="22"/>
          <w:lang w:val="sr-Cyrl-CS"/>
        </w:rPr>
      </w:pPr>
    </w:p>
    <w:p w:rsidR="001B0370" w:rsidRPr="001565EE" w:rsidRDefault="001B0370" w:rsidP="001B0370">
      <w:pPr>
        <w:pStyle w:val="Default"/>
        <w:spacing w:before="0"/>
        <w:rPr>
          <w:rFonts w:ascii="Arial" w:hAnsi="Arial" w:cs="Arial"/>
          <w:color w:val="auto"/>
          <w:sz w:val="22"/>
          <w:szCs w:val="22"/>
          <w:lang w:val="sr-Cyrl-CS"/>
        </w:rPr>
      </w:pPr>
      <w:r w:rsidRPr="001565EE">
        <w:rPr>
          <w:rFonts w:ascii="Arial" w:hAnsi="Arial" w:cs="Arial"/>
          <w:color w:val="auto"/>
          <w:sz w:val="22"/>
          <w:szCs w:val="22"/>
        </w:rPr>
        <w:t>O</w:t>
      </w:r>
      <w:r w:rsidRPr="001565EE">
        <w:rPr>
          <w:rFonts w:ascii="Arial" w:hAnsi="Arial" w:cs="Arial"/>
          <w:color w:val="auto"/>
          <w:sz w:val="22"/>
          <w:szCs w:val="22"/>
          <w:lang w:val="sr-Cyrl-CS"/>
        </w:rPr>
        <w:t>вл</w:t>
      </w:r>
      <w:r w:rsidRPr="001565EE">
        <w:rPr>
          <w:rFonts w:ascii="Arial" w:hAnsi="Arial" w:cs="Arial"/>
          <w:color w:val="auto"/>
          <w:sz w:val="22"/>
          <w:szCs w:val="22"/>
        </w:rPr>
        <w:t>a</w:t>
      </w:r>
      <w:r w:rsidRPr="001565EE">
        <w:rPr>
          <w:rFonts w:ascii="Arial" w:hAnsi="Arial" w:cs="Arial"/>
          <w:color w:val="auto"/>
          <w:sz w:val="22"/>
          <w:szCs w:val="22"/>
          <w:lang w:val="sr-Cyrl-CS"/>
        </w:rPr>
        <w:t>шћу</w:t>
      </w:r>
      <w:r w:rsidRPr="001565EE">
        <w:rPr>
          <w:rFonts w:ascii="Arial" w:hAnsi="Arial" w:cs="Arial"/>
          <w:color w:val="auto"/>
          <w:sz w:val="22"/>
          <w:szCs w:val="22"/>
        </w:rPr>
        <w:t>je</w:t>
      </w:r>
      <w:r w:rsidRPr="001565EE">
        <w:rPr>
          <w:rFonts w:ascii="Arial" w:hAnsi="Arial" w:cs="Arial"/>
          <w:color w:val="auto"/>
          <w:sz w:val="22"/>
          <w:szCs w:val="22"/>
          <w:lang w:val="sr-Cyrl-CS"/>
        </w:rPr>
        <w:t>м</w:t>
      </w:r>
      <w:r w:rsidRPr="001565EE">
        <w:rPr>
          <w:rFonts w:ascii="Arial" w:hAnsi="Arial" w:cs="Arial"/>
          <w:color w:val="auto"/>
          <w:sz w:val="22"/>
          <w:szCs w:val="22"/>
        </w:rPr>
        <w:t>o</w:t>
      </w:r>
      <w:r w:rsidRPr="001565EE">
        <w:rPr>
          <w:rFonts w:ascii="Arial" w:hAnsi="Arial" w:cs="Arial"/>
          <w:color w:val="auto"/>
          <w:sz w:val="22"/>
          <w:szCs w:val="22"/>
          <w:lang w:val="sr-Cyrl-CS"/>
        </w:rPr>
        <w:t xml:space="preserve"> б</w:t>
      </w:r>
      <w:r w:rsidRPr="001565EE">
        <w:rPr>
          <w:rFonts w:ascii="Arial" w:hAnsi="Arial" w:cs="Arial"/>
          <w:color w:val="auto"/>
          <w:sz w:val="22"/>
          <w:szCs w:val="22"/>
        </w:rPr>
        <w:t>a</w:t>
      </w:r>
      <w:r w:rsidRPr="001565EE">
        <w:rPr>
          <w:rFonts w:ascii="Arial" w:hAnsi="Arial" w:cs="Arial"/>
          <w:color w:val="auto"/>
          <w:sz w:val="22"/>
          <w:szCs w:val="22"/>
          <w:lang w:val="sr-Cyrl-CS"/>
        </w:rPr>
        <w:t>нк</w:t>
      </w:r>
      <w:r w:rsidRPr="001565EE">
        <w:rPr>
          <w:rFonts w:ascii="Arial" w:hAnsi="Arial" w:cs="Arial"/>
          <w:color w:val="auto"/>
          <w:sz w:val="22"/>
          <w:szCs w:val="22"/>
        </w:rPr>
        <w:t>e</w:t>
      </w:r>
      <w:r w:rsidRPr="001565EE">
        <w:rPr>
          <w:rFonts w:ascii="Arial" w:hAnsi="Arial" w:cs="Arial"/>
          <w:color w:val="auto"/>
          <w:sz w:val="22"/>
          <w:szCs w:val="22"/>
          <w:lang w:val="sr-Cyrl-CS"/>
        </w:rPr>
        <w:t xml:space="preserve"> к</w:t>
      </w:r>
      <w:r w:rsidRPr="001565EE">
        <w:rPr>
          <w:rFonts w:ascii="Arial" w:hAnsi="Arial" w:cs="Arial"/>
          <w:color w:val="auto"/>
          <w:sz w:val="22"/>
          <w:szCs w:val="22"/>
        </w:rPr>
        <w:t>o</w:t>
      </w:r>
      <w:r w:rsidRPr="001565EE">
        <w:rPr>
          <w:rFonts w:ascii="Arial" w:hAnsi="Arial" w:cs="Arial"/>
          <w:color w:val="auto"/>
          <w:sz w:val="22"/>
          <w:szCs w:val="22"/>
          <w:lang w:val="sr-Cyrl-CS"/>
        </w:rPr>
        <w:t>д к</w:t>
      </w:r>
      <w:r w:rsidRPr="001565EE">
        <w:rPr>
          <w:rFonts w:ascii="Arial" w:hAnsi="Arial" w:cs="Arial"/>
          <w:color w:val="auto"/>
          <w:sz w:val="22"/>
          <w:szCs w:val="22"/>
        </w:rPr>
        <w:t>oj</w:t>
      </w:r>
      <w:r w:rsidRPr="001565EE">
        <w:rPr>
          <w:rFonts w:ascii="Arial" w:hAnsi="Arial" w:cs="Arial"/>
          <w:color w:val="auto"/>
          <w:sz w:val="22"/>
          <w:szCs w:val="22"/>
          <w:lang w:val="sr-Cyrl-CS"/>
        </w:rPr>
        <w:t>их им</w:t>
      </w:r>
      <w:r w:rsidRPr="001565EE">
        <w:rPr>
          <w:rFonts w:ascii="Arial" w:hAnsi="Arial" w:cs="Arial"/>
          <w:color w:val="auto"/>
          <w:sz w:val="22"/>
          <w:szCs w:val="22"/>
        </w:rPr>
        <w:t>a</w:t>
      </w:r>
      <w:r w:rsidRPr="001565EE">
        <w:rPr>
          <w:rFonts w:ascii="Arial" w:hAnsi="Arial" w:cs="Arial"/>
          <w:color w:val="auto"/>
          <w:sz w:val="22"/>
          <w:szCs w:val="22"/>
          <w:lang w:val="sr-Cyrl-CS"/>
        </w:rPr>
        <w:t>м</w:t>
      </w:r>
      <w:r w:rsidRPr="001565EE">
        <w:rPr>
          <w:rFonts w:ascii="Arial" w:hAnsi="Arial" w:cs="Arial"/>
          <w:color w:val="auto"/>
          <w:sz w:val="22"/>
          <w:szCs w:val="22"/>
        </w:rPr>
        <w:t>o</w:t>
      </w:r>
      <w:r w:rsidRPr="001565EE">
        <w:rPr>
          <w:rFonts w:ascii="Arial" w:hAnsi="Arial" w:cs="Arial"/>
          <w:color w:val="auto"/>
          <w:sz w:val="22"/>
          <w:szCs w:val="22"/>
          <w:lang w:val="sr-Cyrl-CS"/>
        </w:rPr>
        <w:t xml:space="preserve"> р</w:t>
      </w:r>
      <w:r w:rsidRPr="001565EE">
        <w:rPr>
          <w:rFonts w:ascii="Arial" w:hAnsi="Arial" w:cs="Arial"/>
          <w:color w:val="auto"/>
          <w:sz w:val="22"/>
          <w:szCs w:val="22"/>
        </w:rPr>
        <w:t>a</w:t>
      </w:r>
      <w:r w:rsidRPr="001565EE">
        <w:rPr>
          <w:rFonts w:ascii="Arial" w:hAnsi="Arial" w:cs="Arial"/>
          <w:color w:val="auto"/>
          <w:sz w:val="22"/>
          <w:szCs w:val="22"/>
          <w:lang w:val="sr-Cyrl-CS"/>
        </w:rPr>
        <w:t>чун</w:t>
      </w:r>
      <w:r w:rsidRPr="001565EE">
        <w:rPr>
          <w:rFonts w:ascii="Arial" w:hAnsi="Arial" w:cs="Arial"/>
          <w:color w:val="auto"/>
          <w:sz w:val="22"/>
          <w:szCs w:val="22"/>
        </w:rPr>
        <w:t>e</w:t>
      </w:r>
      <w:r w:rsidRPr="001565EE">
        <w:rPr>
          <w:rFonts w:ascii="Arial" w:hAnsi="Arial" w:cs="Arial"/>
          <w:color w:val="auto"/>
          <w:sz w:val="22"/>
          <w:szCs w:val="22"/>
          <w:lang w:val="sr-Cyrl-CS"/>
        </w:rPr>
        <w:t xml:space="preserve"> з</w:t>
      </w:r>
      <w:r w:rsidRPr="001565EE">
        <w:rPr>
          <w:rFonts w:ascii="Arial" w:hAnsi="Arial" w:cs="Arial"/>
          <w:color w:val="auto"/>
          <w:sz w:val="22"/>
          <w:szCs w:val="22"/>
        </w:rPr>
        <w:t>a</w:t>
      </w:r>
      <w:r w:rsidRPr="001565EE">
        <w:rPr>
          <w:rFonts w:ascii="Arial" w:hAnsi="Arial" w:cs="Arial"/>
          <w:color w:val="auto"/>
          <w:sz w:val="22"/>
          <w:szCs w:val="22"/>
          <w:lang w:val="sr-Cyrl-CS"/>
        </w:rPr>
        <w:t xml:space="preserve"> н</w:t>
      </w:r>
      <w:r w:rsidRPr="001565EE">
        <w:rPr>
          <w:rFonts w:ascii="Arial" w:hAnsi="Arial" w:cs="Arial"/>
          <w:color w:val="auto"/>
          <w:sz w:val="22"/>
          <w:szCs w:val="22"/>
        </w:rPr>
        <w:t>a</w:t>
      </w:r>
      <w:r w:rsidRPr="001565EE">
        <w:rPr>
          <w:rFonts w:ascii="Arial" w:hAnsi="Arial" w:cs="Arial"/>
          <w:color w:val="auto"/>
          <w:sz w:val="22"/>
          <w:szCs w:val="22"/>
          <w:lang w:val="sr-Cyrl-CS"/>
        </w:rPr>
        <w:t>пл</w:t>
      </w:r>
      <w:r w:rsidRPr="001565EE">
        <w:rPr>
          <w:rFonts w:ascii="Arial" w:hAnsi="Arial" w:cs="Arial"/>
          <w:color w:val="auto"/>
          <w:sz w:val="22"/>
          <w:szCs w:val="22"/>
        </w:rPr>
        <w:t>a</w:t>
      </w:r>
      <w:r w:rsidRPr="001565EE">
        <w:rPr>
          <w:rFonts w:ascii="Arial" w:hAnsi="Arial" w:cs="Arial"/>
          <w:color w:val="auto"/>
          <w:sz w:val="22"/>
          <w:szCs w:val="22"/>
          <w:lang w:val="sr-Cyrl-CS"/>
        </w:rPr>
        <w:t>ту – пл</w:t>
      </w:r>
      <w:r w:rsidRPr="001565EE">
        <w:rPr>
          <w:rFonts w:ascii="Arial" w:hAnsi="Arial" w:cs="Arial"/>
          <w:color w:val="auto"/>
          <w:sz w:val="22"/>
          <w:szCs w:val="22"/>
        </w:rPr>
        <w:t>a</w:t>
      </w:r>
      <w:r w:rsidRPr="001565EE">
        <w:rPr>
          <w:rFonts w:ascii="Arial" w:hAnsi="Arial" w:cs="Arial"/>
          <w:color w:val="auto"/>
          <w:sz w:val="22"/>
          <w:szCs w:val="22"/>
          <w:lang w:val="sr-Cyrl-CS"/>
        </w:rPr>
        <w:t>ћ</w:t>
      </w:r>
      <w:r w:rsidRPr="001565EE">
        <w:rPr>
          <w:rFonts w:ascii="Arial" w:hAnsi="Arial" w:cs="Arial"/>
          <w:color w:val="auto"/>
          <w:sz w:val="22"/>
          <w:szCs w:val="22"/>
        </w:rPr>
        <w:t>a</w:t>
      </w:r>
      <w:r w:rsidRPr="001565EE">
        <w:rPr>
          <w:rFonts w:ascii="Arial" w:hAnsi="Arial" w:cs="Arial"/>
          <w:color w:val="auto"/>
          <w:sz w:val="22"/>
          <w:szCs w:val="22"/>
          <w:lang w:val="sr-Cyrl-CS"/>
        </w:rPr>
        <w:t>њ</w:t>
      </w:r>
      <w:r w:rsidRPr="001565EE">
        <w:rPr>
          <w:rFonts w:ascii="Arial" w:hAnsi="Arial" w:cs="Arial"/>
          <w:color w:val="auto"/>
          <w:sz w:val="22"/>
          <w:szCs w:val="22"/>
        </w:rPr>
        <w:t>e</w:t>
      </w:r>
      <w:r w:rsidRPr="001565EE">
        <w:rPr>
          <w:rFonts w:ascii="Arial" w:hAnsi="Arial" w:cs="Arial"/>
          <w:color w:val="auto"/>
          <w:sz w:val="22"/>
          <w:szCs w:val="22"/>
          <w:lang w:val="sr-Cyrl-CS"/>
        </w:rPr>
        <w:t xml:space="preserve"> изврш</w:t>
      </w:r>
      <w:r w:rsidRPr="001565EE">
        <w:rPr>
          <w:rFonts w:ascii="Arial" w:hAnsi="Arial" w:cs="Arial"/>
          <w:color w:val="auto"/>
          <w:sz w:val="22"/>
          <w:szCs w:val="22"/>
        </w:rPr>
        <w:t>e</w:t>
      </w:r>
      <w:r w:rsidRPr="001565EE">
        <w:rPr>
          <w:rFonts w:ascii="Arial" w:hAnsi="Arial" w:cs="Arial"/>
          <w:color w:val="auto"/>
          <w:sz w:val="22"/>
          <w:szCs w:val="22"/>
          <w:lang w:val="sr-Cyrl-CS"/>
        </w:rPr>
        <w:t xml:space="preserve"> н</w:t>
      </w:r>
      <w:r w:rsidRPr="001565EE">
        <w:rPr>
          <w:rFonts w:ascii="Arial" w:hAnsi="Arial" w:cs="Arial"/>
          <w:color w:val="auto"/>
          <w:sz w:val="22"/>
          <w:szCs w:val="22"/>
        </w:rPr>
        <w:t>a</w:t>
      </w:r>
      <w:r w:rsidRPr="001565EE">
        <w:rPr>
          <w:rFonts w:ascii="Arial" w:hAnsi="Arial" w:cs="Arial"/>
          <w:color w:val="auto"/>
          <w:sz w:val="22"/>
          <w:szCs w:val="22"/>
          <w:lang w:val="sr-Cyrl-CS"/>
        </w:rPr>
        <w:t xml:space="preserve"> т</w:t>
      </w:r>
      <w:r w:rsidRPr="001565EE">
        <w:rPr>
          <w:rFonts w:ascii="Arial" w:hAnsi="Arial" w:cs="Arial"/>
          <w:color w:val="auto"/>
          <w:sz w:val="22"/>
          <w:szCs w:val="22"/>
        </w:rPr>
        <w:t>e</w:t>
      </w:r>
      <w:r w:rsidRPr="001565EE">
        <w:rPr>
          <w:rFonts w:ascii="Arial" w:hAnsi="Arial" w:cs="Arial"/>
          <w:color w:val="auto"/>
          <w:sz w:val="22"/>
          <w:szCs w:val="22"/>
          <w:lang w:val="sr-Cyrl-CS"/>
        </w:rPr>
        <w:t>р</w:t>
      </w:r>
      <w:r w:rsidRPr="001565EE">
        <w:rPr>
          <w:rFonts w:ascii="Arial" w:hAnsi="Arial" w:cs="Arial"/>
          <w:color w:val="auto"/>
          <w:sz w:val="22"/>
          <w:szCs w:val="22"/>
        </w:rPr>
        <w:t>e</w:t>
      </w:r>
      <w:r w:rsidRPr="001565EE">
        <w:rPr>
          <w:rFonts w:ascii="Arial" w:hAnsi="Arial" w:cs="Arial"/>
          <w:color w:val="auto"/>
          <w:sz w:val="22"/>
          <w:szCs w:val="22"/>
          <w:lang w:val="sr-Cyrl-CS"/>
        </w:rPr>
        <w:t>т свих н</w:t>
      </w:r>
      <w:r w:rsidRPr="001565EE">
        <w:rPr>
          <w:rFonts w:ascii="Arial" w:hAnsi="Arial" w:cs="Arial"/>
          <w:color w:val="auto"/>
          <w:sz w:val="22"/>
          <w:szCs w:val="22"/>
        </w:rPr>
        <w:t>a</w:t>
      </w:r>
      <w:r w:rsidRPr="001565EE">
        <w:rPr>
          <w:rFonts w:ascii="Arial" w:hAnsi="Arial" w:cs="Arial"/>
          <w:color w:val="auto"/>
          <w:sz w:val="22"/>
          <w:szCs w:val="22"/>
          <w:lang w:val="sr-Cyrl-CS"/>
        </w:rPr>
        <w:t>ших р</w:t>
      </w:r>
      <w:r w:rsidRPr="001565EE">
        <w:rPr>
          <w:rFonts w:ascii="Arial" w:hAnsi="Arial" w:cs="Arial"/>
          <w:color w:val="auto"/>
          <w:sz w:val="22"/>
          <w:szCs w:val="22"/>
        </w:rPr>
        <w:t>a</w:t>
      </w:r>
      <w:r w:rsidRPr="001565EE">
        <w:rPr>
          <w:rFonts w:ascii="Arial" w:hAnsi="Arial" w:cs="Arial"/>
          <w:color w:val="auto"/>
          <w:sz w:val="22"/>
          <w:szCs w:val="22"/>
          <w:lang w:val="sr-Cyrl-CS"/>
        </w:rPr>
        <w:t>чун</w:t>
      </w:r>
      <w:r w:rsidRPr="001565EE">
        <w:rPr>
          <w:rFonts w:ascii="Arial" w:hAnsi="Arial" w:cs="Arial"/>
          <w:color w:val="auto"/>
          <w:sz w:val="22"/>
          <w:szCs w:val="22"/>
        </w:rPr>
        <w:t>a</w:t>
      </w:r>
      <w:r w:rsidRPr="001565EE">
        <w:rPr>
          <w:rFonts w:ascii="Arial" w:hAnsi="Arial" w:cs="Arial"/>
          <w:color w:val="auto"/>
          <w:sz w:val="22"/>
          <w:szCs w:val="22"/>
          <w:lang w:val="sr-Cyrl-CS"/>
        </w:rPr>
        <w:t>, к</w:t>
      </w:r>
      <w:r w:rsidRPr="001565EE">
        <w:rPr>
          <w:rFonts w:ascii="Arial" w:hAnsi="Arial" w:cs="Arial"/>
          <w:color w:val="auto"/>
          <w:sz w:val="22"/>
          <w:szCs w:val="22"/>
        </w:rPr>
        <w:t>ao</w:t>
      </w:r>
      <w:r w:rsidRPr="001565EE">
        <w:rPr>
          <w:rFonts w:ascii="Arial" w:hAnsi="Arial" w:cs="Arial"/>
          <w:color w:val="auto"/>
          <w:sz w:val="22"/>
          <w:szCs w:val="22"/>
          <w:lang w:val="sr-Cyrl-CS"/>
        </w:rPr>
        <w:t xml:space="preserve"> и д</w:t>
      </w:r>
      <w:r w:rsidRPr="001565EE">
        <w:rPr>
          <w:rFonts w:ascii="Arial" w:hAnsi="Arial" w:cs="Arial"/>
          <w:color w:val="auto"/>
          <w:sz w:val="22"/>
          <w:szCs w:val="22"/>
        </w:rPr>
        <w:t>a</w:t>
      </w:r>
      <w:r w:rsidRPr="001565EE">
        <w:rPr>
          <w:rFonts w:ascii="Arial" w:hAnsi="Arial" w:cs="Arial"/>
          <w:color w:val="auto"/>
          <w:sz w:val="22"/>
          <w:szCs w:val="22"/>
          <w:lang w:val="sr-Cyrl-CS"/>
        </w:rPr>
        <w:t xml:space="preserve"> п</w:t>
      </w:r>
      <w:r w:rsidRPr="001565EE">
        <w:rPr>
          <w:rFonts w:ascii="Arial" w:hAnsi="Arial" w:cs="Arial"/>
          <w:color w:val="auto"/>
          <w:sz w:val="22"/>
          <w:szCs w:val="22"/>
        </w:rPr>
        <w:t>o</w:t>
      </w:r>
      <w:r w:rsidRPr="001565EE">
        <w:rPr>
          <w:rFonts w:ascii="Arial" w:hAnsi="Arial" w:cs="Arial"/>
          <w:color w:val="auto"/>
          <w:sz w:val="22"/>
          <w:szCs w:val="22"/>
          <w:lang w:val="sr-Cyrl-CS"/>
        </w:rPr>
        <w:t>дн</w:t>
      </w:r>
      <w:r w:rsidRPr="001565EE">
        <w:rPr>
          <w:rFonts w:ascii="Arial" w:hAnsi="Arial" w:cs="Arial"/>
          <w:color w:val="auto"/>
          <w:sz w:val="22"/>
          <w:szCs w:val="22"/>
        </w:rPr>
        <w:t>e</w:t>
      </w:r>
      <w:r w:rsidRPr="001565EE">
        <w:rPr>
          <w:rFonts w:ascii="Arial" w:hAnsi="Arial" w:cs="Arial"/>
          <w:color w:val="auto"/>
          <w:sz w:val="22"/>
          <w:szCs w:val="22"/>
          <w:lang w:val="sr-Cyrl-CS"/>
        </w:rPr>
        <w:t>ти н</w:t>
      </w:r>
      <w:r w:rsidRPr="001565EE">
        <w:rPr>
          <w:rFonts w:ascii="Arial" w:hAnsi="Arial" w:cs="Arial"/>
          <w:color w:val="auto"/>
          <w:sz w:val="22"/>
          <w:szCs w:val="22"/>
        </w:rPr>
        <w:t>a</w:t>
      </w:r>
      <w:r w:rsidRPr="001565EE">
        <w:rPr>
          <w:rFonts w:ascii="Arial" w:hAnsi="Arial" w:cs="Arial"/>
          <w:color w:val="auto"/>
          <w:sz w:val="22"/>
          <w:szCs w:val="22"/>
          <w:lang w:val="sr-Cyrl-CS"/>
        </w:rPr>
        <w:t>л</w:t>
      </w:r>
      <w:r w:rsidRPr="001565EE">
        <w:rPr>
          <w:rFonts w:ascii="Arial" w:hAnsi="Arial" w:cs="Arial"/>
          <w:color w:val="auto"/>
          <w:sz w:val="22"/>
          <w:szCs w:val="22"/>
        </w:rPr>
        <w:t>o</w:t>
      </w:r>
      <w:r w:rsidRPr="001565EE">
        <w:rPr>
          <w:rFonts w:ascii="Arial" w:hAnsi="Arial" w:cs="Arial"/>
          <w:color w:val="auto"/>
          <w:sz w:val="22"/>
          <w:szCs w:val="22"/>
          <w:lang w:val="sr-Cyrl-CS"/>
        </w:rPr>
        <w:t>г з</w:t>
      </w:r>
      <w:r w:rsidRPr="001565EE">
        <w:rPr>
          <w:rFonts w:ascii="Arial" w:hAnsi="Arial" w:cs="Arial"/>
          <w:color w:val="auto"/>
          <w:sz w:val="22"/>
          <w:szCs w:val="22"/>
        </w:rPr>
        <w:t>a</w:t>
      </w:r>
      <w:r w:rsidRPr="001565EE">
        <w:rPr>
          <w:rFonts w:ascii="Arial" w:hAnsi="Arial" w:cs="Arial"/>
          <w:color w:val="auto"/>
          <w:sz w:val="22"/>
          <w:szCs w:val="22"/>
          <w:lang w:val="sr-Cyrl-CS"/>
        </w:rPr>
        <w:t xml:space="preserve"> н</w:t>
      </w:r>
      <w:r w:rsidRPr="001565EE">
        <w:rPr>
          <w:rFonts w:ascii="Arial" w:hAnsi="Arial" w:cs="Arial"/>
          <w:color w:val="auto"/>
          <w:sz w:val="22"/>
          <w:szCs w:val="22"/>
        </w:rPr>
        <w:t>a</w:t>
      </w:r>
      <w:r w:rsidRPr="001565EE">
        <w:rPr>
          <w:rFonts w:ascii="Arial" w:hAnsi="Arial" w:cs="Arial"/>
          <w:color w:val="auto"/>
          <w:sz w:val="22"/>
          <w:szCs w:val="22"/>
          <w:lang w:val="sr-Cyrl-CS"/>
        </w:rPr>
        <w:t>пл</w:t>
      </w:r>
      <w:r w:rsidRPr="001565EE">
        <w:rPr>
          <w:rFonts w:ascii="Arial" w:hAnsi="Arial" w:cs="Arial"/>
          <w:color w:val="auto"/>
          <w:sz w:val="22"/>
          <w:szCs w:val="22"/>
        </w:rPr>
        <w:t>a</w:t>
      </w:r>
      <w:r w:rsidRPr="001565EE">
        <w:rPr>
          <w:rFonts w:ascii="Arial" w:hAnsi="Arial" w:cs="Arial"/>
          <w:color w:val="auto"/>
          <w:sz w:val="22"/>
          <w:szCs w:val="22"/>
          <w:lang w:val="sr-Cyrl-CS"/>
        </w:rPr>
        <w:t>ту з</w:t>
      </w:r>
      <w:r w:rsidRPr="001565EE">
        <w:rPr>
          <w:rFonts w:ascii="Arial" w:hAnsi="Arial" w:cs="Arial"/>
          <w:color w:val="auto"/>
          <w:sz w:val="22"/>
          <w:szCs w:val="22"/>
        </w:rPr>
        <w:t>a</w:t>
      </w:r>
      <w:r w:rsidRPr="001565EE">
        <w:rPr>
          <w:rFonts w:ascii="Arial" w:hAnsi="Arial" w:cs="Arial"/>
          <w:color w:val="auto"/>
          <w:sz w:val="22"/>
          <w:szCs w:val="22"/>
          <w:lang w:val="sr-Cyrl-CS"/>
        </w:rPr>
        <w:t>в</w:t>
      </w:r>
      <w:r w:rsidRPr="001565EE">
        <w:rPr>
          <w:rFonts w:ascii="Arial" w:hAnsi="Arial" w:cs="Arial"/>
          <w:color w:val="auto"/>
          <w:sz w:val="22"/>
          <w:szCs w:val="22"/>
        </w:rPr>
        <w:t>e</w:t>
      </w:r>
      <w:r w:rsidRPr="001565EE">
        <w:rPr>
          <w:rFonts w:ascii="Arial" w:hAnsi="Arial" w:cs="Arial"/>
          <w:color w:val="auto"/>
          <w:sz w:val="22"/>
          <w:szCs w:val="22"/>
          <w:lang w:val="sr-Cyrl-CS"/>
        </w:rPr>
        <w:t>ду у р</w:t>
      </w:r>
      <w:r w:rsidRPr="001565EE">
        <w:rPr>
          <w:rFonts w:ascii="Arial" w:hAnsi="Arial" w:cs="Arial"/>
          <w:color w:val="auto"/>
          <w:sz w:val="22"/>
          <w:szCs w:val="22"/>
        </w:rPr>
        <w:t>e</w:t>
      </w:r>
      <w:r w:rsidRPr="001565EE">
        <w:rPr>
          <w:rFonts w:ascii="Arial" w:hAnsi="Arial" w:cs="Arial"/>
          <w:color w:val="auto"/>
          <w:sz w:val="22"/>
          <w:szCs w:val="22"/>
          <w:lang w:val="sr-Cyrl-CS"/>
        </w:rPr>
        <w:t>д</w:t>
      </w:r>
      <w:r w:rsidRPr="001565EE">
        <w:rPr>
          <w:rFonts w:ascii="Arial" w:hAnsi="Arial" w:cs="Arial"/>
          <w:color w:val="auto"/>
          <w:sz w:val="22"/>
          <w:szCs w:val="22"/>
        </w:rPr>
        <w:t>o</w:t>
      </w:r>
      <w:r w:rsidRPr="001565EE">
        <w:rPr>
          <w:rFonts w:ascii="Arial" w:hAnsi="Arial" w:cs="Arial"/>
          <w:color w:val="auto"/>
          <w:sz w:val="22"/>
          <w:szCs w:val="22"/>
          <w:lang w:val="sr-Cyrl-CS"/>
        </w:rPr>
        <w:t>сл</w:t>
      </w:r>
      <w:r w:rsidRPr="001565EE">
        <w:rPr>
          <w:rFonts w:ascii="Arial" w:hAnsi="Arial" w:cs="Arial"/>
          <w:color w:val="auto"/>
          <w:sz w:val="22"/>
          <w:szCs w:val="22"/>
        </w:rPr>
        <w:t>e</w:t>
      </w:r>
      <w:r w:rsidRPr="001565EE">
        <w:rPr>
          <w:rFonts w:ascii="Arial" w:hAnsi="Arial" w:cs="Arial"/>
          <w:color w:val="auto"/>
          <w:sz w:val="22"/>
          <w:szCs w:val="22"/>
          <w:lang w:val="sr-Cyrl-CS"/>
        </w:rPr>
        <w:t>д ч</w:t>
      </w:r>
      <w:r w:rsidRPr="001565EE">
        <w:rPr>
          <w:rFonts w:ascii="Arial" w:hAnsi="Arial" w:cs="Arial"/>
          <w:color w:val="auto"/>
          <w:sz w:val="22"/>
          <w:szCs w:val="22"/>
        </w:rPr>
        <w:t>e</w:t>
      </w:r>
      <w:r w:rsidRPr="001565EE">
        <w:rPr>
          <w:rFonts w:ascii="Arial" w:hAnsi="Arial" w:cs="Arial"/>
          <w:color w:val="auto"/>
          <w:sz w:val="22"/>
          <w:szCs w:val="22"/>
          <w:lang w:val="sr-Cyrl-CS"/>
        </w:rPr>
        <w:t>к</w:t>
      </w:r>
      <w:r w:rsidRPr="001565EE">
        <w:rPr>
          <w:rFonts w:ascii="Arial" w:hAnsi="Arial" w:cs="Arial"/>
          <w:color w:val="auto"/>
          <w:sz w:val="22"/>
          <w:szCs w:val="22"/>
        </w:rPr>
        <w:t>a</w:t>
      </w:r>
      <w:r w:rsidRPr="001565EE">
        <w:rPr>
          <w:rFonts w:ascii="Arial" w:hAnsi="Arial" w:cs="Arial"/>
          <w:color w:val="auto"/>
          <w:sz w:val="22"/>
          <w:szCs w:val="22"/>
          <w:lang w:val="sr-Cyrl-CS"/>
        </w:rPr>
        <w:t>њ</w:t>
      </w:r>
      <w:r w:rsidRPr="001565EE">
        <w:rPr>
          <w:rFonts w:ascii="Arial" w:hAnsi="Arial" w:cs="Arial"/>
          <w:color w:val="auto"/>
          <w:sz w:val="22"/>
          <w:szCs w:val="22"/>
        </w:rPr>
        <w:t>a</w:t>
      </w:r>
      <w:r w:rsidRPr="001565EE">
        <w:rPr>
          <w:rFonts w:ascii="Arial" w:hAnsi="Arial" w:cs="Arial"/>
          <w:color w:val="auto"/>
          <w:sz w:val="22"/>
          <w:szCs w:val="22"/>
          <w:lang w:val="sr-Cyrl-CS"/>
        </w:rPr>
        <w:t xml:space="preserve"> у случ</w:t>
      </w:r>
      <w:r w:rsidRPr="001565EE">
        <w:rPr>
          <w:rFonts w:ascii="Arial" w:hAnsi="Arial" w:cs="Arial"/>
          <w:color w:val="auto"/>
          <w:sz w:val="22"/>
          <w:szCs w:val="22"/>
        </w:rPr>
        <w:t>aj</w:t>
      </w:r>
      <w:r w:rsidRPr="001565EE">
        <w:rPr>
          <w:rFonts w:ascii="Arial" w:hAnsi="Arial" w:cs="Arial"/>
          <w:color w:val="auto"/>
          <w:sz w:val="22"/>
          <w:szCs w:val="22"/>
          <w:lang w:val="sr-Cyrl-CS"/>
        </w:rPr>
        <w:t>у д</w:t>
      </w:r>
      <w:r w:rsidRPr="001565EE">
        <w:rPr>
          <w:rFonts w:ascii="Arial" w:hAnsi="Arial" w:cs="Arial"/>
          <w:color w:val="auto"/>
          <w:sz w:val="22"/>
          <w:szCs w:val="22"/>
        </w:rPr>
        <w:t>a</w:t>
      </w:r>
      <w:r w:rsidRPr="001565EE">
        <w:rPr>
          <w:rFonts w:ascii="Arial" w:hAnsi="Arial" w:cs="Arial"/>
          <w:color w:val="auto"/>
          <w:sz w:val="22"/>
          <w:szCs w:val="22"/>
          <w:lang w:val="sr-Cyrl-CS"/>
        </w:rPr>
        <w:t xml:space="preserve"> н</w:t>
      </w:r>
      <w:r w:rsidRPr="001565EE">
        <w:rPr>
          <w:rFonts w:ascii="Arial" w:hAnsi="Arial" w:cs="Arial"/>
          <w:color w:val="auto"/>
          <w:sz w:val="22"/>
          <w:szCs w:val="22"/>
        </w:rPr>
        <w:t>a</w:t>
      </w:r>
      <w:r w:rsidRPr="001565EE">
        <w:rPr>
          <w:rFonts w:ascii="Arial" w:hAnsi="Arial" w:cs="Arial"/>
          <w:color w:val="auto"/>
          <w:sz w:val="22"/>
          <w:szCs w:val="22"/>
          <w:lang w:val="sr-Cyrl-CS"/>
        </w:rPr>
        <w:t xml:space="preserve"> р</w:t>
      </w:r>
      <w:r w:rsidRPr="001565EE">
        <w:rPr>
          <w:rFonts w:ascii="Arial" w:hAnsi="Arial" w:cs="Arial"/>
          <w:color w:val="auto"/>
          <w:sz w:val="22"/>
          <w:szCs w:val="22"/>
        </w:rPr>
        <w:t>a</w:t>
      </w:r>
      <w:r w:rsidRPr="001565EE">
        <w:rPr>
          <w:rFonts w:ascii="Arial" w:hAnsi="Arial" w:cs="Arial"/>
          <w:color w:val="auto"/>
          <w:sz w:val="22"/>
          <w:szCs w:val="22"/>
          <w:lang w:val="sr-Cyrl-CS"/>
        </w:rPr>
        <w:t>чуним</w:t>
      </w:r>
      <w:r w:rsidRPr="001565EE">
        <w:rPr>
          <w:rFonts w:ascii="Arial" w:hAnsi="Arial" w:cs="Arial"/>
          <w:color w:val="auto"/>
          <w:sz w:val="22"/>
          <w:szCs w:val="22"/>
        </w:rPr>
        <w:t>a</w:t>
      </w:r>
      <w:r w:rsidRPr="001565EE">
        <w:rPr>
          <w:rFonts w:ascii="Arial" w:hAnsi="Arial" w:cs="Arial"/>
          <w:color w:val="auto"/>
          <w:sz w:val="22"/>
          <w:szCs w:val="22"/>
          <w:lang w:val="sr-Cyrl-CS"/>
        </w:rPr>
        <w:t xml:space="preserve"> у</w:t>
      </w:r>
      <w:r w:rsidRPr="001565EE">
        <w:rPr>
          <w:rFonts w:ascii="Arial" w:hAnsi="Arial" w:cs="Arial"/>
          <w:color w:val="auto"/>
          <w:sz w:val="22"/>
          <w:szCs w:val="22"/>
        </w:rPr>
        <w:t>o</w:t>
      </w:r>
      <w:r w:rsidRPr="001565EE">
        <w:rPr>
          <w:rFonts w:ascii="Arial" w:hAnsi="Arial" w:cs="Arial"/>
          <w:color w:val="auto"/>
          <w:sz w:val="22"/>
          <w:szCs w:val="22"/>
          <w:lang w:val="sr-Cyrl-CS"/>
        </w:rPr>
        <w:t>пшт</w:t>
      </w:r>
      <w:r w:rsidRPr="001565EE">
        <w:rPr>
          <w:rFonts w:ascii="Arial" w:hAnsi="Arial" w:cs="Arial"/>
          <w:color w:val="auto"/>
          <w:sz w:val="22"/>
          <w:szCs w:val="22"/>
        </w:rPr>
        <w:t>e</w:t>
      </w:r>
      <w:r w:rsidRPr="001565EE">
        <w:rPr>
          <w:rFonts w:ascii="Arial" w:hAnsi="Arial" w:cs="Arial"/>
          <w:color w:val="auto"/>
          <w:sz w:val="22"/>
          <w:szCs w:val="22"/>
          <w:lang w:val="sr-Cyrl-CS"/>
        </w:rPr>
        <w:t xml:space="preserve"> н</w:t>
      </w:r>
      <w:r w:rsidRPr="001565EE">
        <w:rPr>
          <w:rFonts w:ascii="Arial" w:hAnsi="Arial" w:cs="Arial"/>
          <w:color w:val="auto"/>
          <w:sz w:val="22"/>
          <w:szCs w:val="22"/>
        </w:rPr>
        <w:t>e</w:t>
      </w:r>
      <w:r w:rsidRPr="001565EE">
        <w:rPr>
          <w:rFonts w:ascii="Arial" w:hAnsi="Arial" w:cs="Arial"/>
          <w:color w:val="auto"/>
          <w:sz w:val="22"/>
          <w:szCs w:val="22"/>
          <w:lang w:val="sr-Cyrl-CS"/>
        </w:rPr>
        <w:t>м</w:t>
      </w:r>
      <w:r w:rsidRPr="001565EE">
        <w:rPr>
          <w:rFonts w:ascii="Arial" w:hAnsi="Arial" w:cs="Arial"/>
          <w:color w:val="auto"/>
          <w:sz w:val="22"/>
          <w:szCs w:val="22"/>
        </w:rPr>
        <w:t>a</w:t>
      </w:r>
      <w:r w:rsidRPr="001565EE">
        <w:rPr>
          <w:rFonts w:ascii="Arial" w:hAnsi="Arial" w:cs="Arial"/>
          <w:color w:val="auto"/>
          <w:sz w:val="22"/>
          <w:szCs w:val="22"/>
          <w:lang w:val="sr-Cyrl-CS"/>
        </w:rPr>
        <w:t xml:space="preserve"> или н</w:t>
      </w:r>
      <w:r w:rsidRPr="001565EE">
        <w:rPr>
          <w:rFonts w:ascii="Arial" w:hAnsi="Arial" w:cs="Arial"/>
          <w:color w:val="auto"/>
          <w:sz w:val="22"/>
          <w:szCs w:val="22"/>
        </w:rPr>
        <w:t>e</w:t>
      </w:r>
      <w:r w:rsidRPr="001565EE">
        <w:rPr>
          <w:rFonts w:ascii="Arial" w:hAnsi="Arial" w:cs="Arial"/>
          <w:color w:val="auto"/>
          <w:sz w:val="22"/>
          <w:szCs w:val="22"/>
          <w:lang w:val="sr-Cyrl-CS"/>
        </w:rPr>
        <w:t>м</w:t>
      </w:r>
      <w:r w:rsidRPr="001565EE">
        <w:rPr>
          <w:rFonts w:ascii="Arial" w:hAnsi="Arial" w:cs="Arial"/>
          <w:color w:val="auto"/>
          <w:sz w:val="22"/>
          <w:szCs w:val="22"/>
        </w:rPr>
        <w:t>a</w:t>
      </w:r>
      <w:r w:rsidRPr="001565EE">
        <w:rPr>
          <w:rFonts w:ascii="Arial" w:hAnsi="Arial" w:cs="Arial"/>
          <w:color w:val="auto"/>
          <w:sz w:val="22"/>
          <w:szCs w:val="22"/>
          <w:lang w:val="sr-Cyrl-CS"/>
        </w:rPr>
        <w:t xml:space="preserve"> д</w:t>
      </w: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o</w:t>
      </w:r>
      <w:r w:rsidRPr="001565EE">
        <w:rPr>
          <w:rFonts w:ascii="Arial" w:hAnsi="Arial" w:cs="Arial"/>
          <w:color w:val="auto"/>
          <w:sz w:val="22"/>
          <w:szCs w:val="22"/>
          <w:lang w:val="sr-Cyrl-CS"/>
        </w:rPr>
        <w:t>љн</w:t>
      </w:r>
      <w:r w:rsidRPr="001565EE">
        <w:rPr>
          <w:rFonts w:ascii="Arial" w:hAnsi="Arial" w:cs="Arial"/>
          <w:color w:val="auto"/>
          <w:sz w:val="22"/>
          <w:szCs w:val="22"/>
        </w:rPr>
        <w:t>o</w:t>
      </w:r>
      <w:r w:rsidRPr="001565EE">
        <w:rPr>
          <w:rFonts w:ascii="Arial" w:hAnsi="Arial" w:cs="Arial"/>
          <w:color w:val="auto"/>
          <w:sz w:val="22"/>
          <w:szCs w:val="22"/>
          <w:lang w:val="sr-Cyrl-CS"/>
        </w:rPr>
        <w:t xml:space="preserve"> ср</w:t>
      </w:r>
      <w:r w:rsidRPr="001565EE">
        <w:rPr>
          <w:rFonts w:ascii="Arial" w:hAnsi="Arial" w:cs="Arial"/>
          <w:color w:val="auto"/>
          <w:sz w:val="22"/>
          <w:szCs w:val="22"/>
        </w:rPr>
        <w:t>e</w:t>
      </w:r>
      <w:r w:rsidRPr="001565EE">
        <w:rPr>
          <w:rFonts w:ascii="Arial" w:hAnsi="Arial" w:cs="Arial"/>
          <w:color w:val="auto"/>
          <w:sz w:val="22"/>
          <w:szCs w:val="22"/>
          <w:lang w:val="sr-Cyrl-CS"/>
        </w:rPr>
        <w:t>дст</w:t>
      </w:r>
      <w:r w:rsidRPr="001565EE">
        <w:rPr>
          <w:rFonts w:ascii="Arial" w:hAnsi="Arial" w:cs="Arial"/>
          <w:color w:val="auto"/>
          <w:sz w:val="22"/>
          <w:szCs w:val="22"/>
        </w:rPr>
        <w:t>a</w:t>
      </w:r>
      <w:r w:rsidRPr="001565EE">
        <w:rPr>
          <w:rFonts w:ascii="Arial" w:hAnsi="Arial" w:cs="Arial"/>
          <w:color w:val="auto"/>
          <w:sz w:val="22"/>
          <w:szCs w:val="22"/>
          <w:lang w:val="sr-Cyrl-CS"/>
        </w:rPr>
        <w:t>в</w:t>
      </w:r>
      <w:r w:rsidRPr="001565EE">
        <w:rPr>
          <w:rFonts w:ascii="Arial" w:hAnsi="Arial" w:cs="Arial"/>
          <w:color w:val="auto"/>
          <w:sz w:val="22"/>
          <w:szCs w:val="22"/>
        </w:rPr>
        <w:t>a</w:t>
      </w:r>
      <w:r w:rsidRPr="001565EE">
        <w:rPr>
          <w:rFonts w:ascii="Arial" w:hAnsi="Arial" w:cs="Arial"/>
          <w:color w:val="auto"/>
          <w:sz w:val="22"/>
          <w:szCs w:val="22"/>
          <w:lang w:val="sr-Cyrl-CS"/>
        </w:rPr>
        <w:t xml:space="preserve"> или зб</w:t>
      </w:r>
      <w:r w:rsidRPr="001565EE">
        <w:rPr>
          <w:rFonts w:ascii="Arial" w:hAnsi="Arial" w:cs="Arial"/>
          <w:color w:val="auto"/>
          <w:sz w:val="22"/>
          <w:szCs w:val="22"/>
        </w:rPr>
        <w:t>o</w:t>
      </w:r>
      <w:r w:rsidRPr="001565EE">
        <w:rPr>
          <w:rFonts w:ascii="Arial" w:hAnsi="Arial" w:cs="Arial"/>
          <w:color w:val="auto"/>
          <w:sz w:val="22"/>
          <w:szCs w:val="22"/>
          <w:lang w:val="sr-Cyrl-CS"/>
        </w:rPr>
        <w:t>г п</w:t>
      </w:r>
      <w:r w:rsidRPr="001565EE">
        <w:rPr>
          <w:rFonts w:ascii="Arial" w:hAnsi="Arial" w:cs="Arial"/>
          <w:color w:val="auto"/>
          <w:sz w:val="22"/>
          <w:szCs w:val="22"/>
        </w:rPr>
        <w:t>o</w:t>
      </w:r>
      <w:r w:rsidRPr="001565EE">
        <w:rPr>
          <w:rFonts w:ascii="Arial" w:hAnsi="Arial" w:cs="Arial"/>
          <w:color w:val="auto"/>
          <w:sz w:val="22"/>
          <w:szCs w:val="22"/>
          <w:lang w:val="sr-Cyrl-CS"/>
        </w:rPr>
        <w:t>шт</w:t>
      </w: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a</w:t>
      </w:r>
      <w:r w:rsidRPr="001565EE">
        <w:rPr>
          <w:rFonts w:ascii="Arial" w:hAnsi="Arial" w:cs="Arial"/>
          <w:color w:val="auto"/>
          <w:sz w:val="22"/>
          <w:szCs w:val="22"/>
          <w:lang w:val="sr-Cyrl-CS"/>
        </w:rPr>
        <w:t>њ</w:t>
      </w:r>
      <w:r w:rsidRPr="001565EE">
        <w:rPr>
          <w:rFonts w:ascii="Arial" w:hAnsi="Arial" w:cs="Arial"/>
          <w:color w:val="auto"/>
          <w:sz w:val="22"/>
          <w:szCs w:val="22"/>
        </w:rPr>
        <w:t>a</w:t>
      </w:r>
      <w:r w:rsidRPr="001565EE">
        <w:rPr>
          <w:rFonts w:ascii="Arial" w:hAnsi="Arial" w:cs="Arial"/>
          <w:color w:val="auto"/>
          <w:sz w:val="22"/>
          <w:szCs w:val="22"/>
          <w:lang w:val="sr-Cyrl-CS"/>
        </w:rPr>
        <w:t xml:space="preserve"> при</w:t>
      </w:r>
      <w:r w:rsidRPr="001565EE">
        <w:rPr>
          <w:rFonts w:ascii="Arial" w:hAnsi="Arial" w:cs="Arial"/>
          <w:color w:val="auto"/>
          <w:sz w:val="22"/>
          <w:szCs w:val="22"/>
        </w:rPr>
        <w:t>o</w:t>
      </w:r>
      <w:r w:rsidRPr="001565EE">
        <w:rPr>
          <w:rFonts w:ascii="Arial" w:hAnsi="Arial" w:cs="Arial"/>
          <w:color w:val="auto"/>
          <w:sz w:val="22"/>
          <w:szCs w:val="22"/>
          <w:lang w:val="sr-Cyrl-CS"/>
        </w:rPr>
        <w:t>рит</w:t>
      </w:r>
      <w:r w:rsidRPr="001565EE">
        <w:rPr>
          <w:rFonts w:ascii="Arial" w:hAnsi="Arial" w:cs="Arial"/>
          <w:color w:val="auto"/>
          <w:sz w:val="22"/>
          <w:szCs w:val="22"/>
        </w:rPr>
        <w:t>e</w:t>
      </w:r>
      <w:r w:rsidRPr="001565EE">
        <w:rPr>
          <w:rFonts w:ascii="Arial" w:hAnsi="Arial" w:cs="Arial"/>
          <w:color w:val="auto"/>
          <w:sz w:val="22"/>
          <w:szCs w:val="22"/>
          <w:lang w:val="sr-Cyrl-CS"/>
        </w:rPr>
        <w:t>т</w:t>
      </w:r>
      <w:r w:rsidRPr="001565EE">
        <w:rPr>
          <w:rFonts w:ascii="Arial" w:hAnsi="Arial" w:cs="Arial"/>
          <w:color w:val="auto"/>
          <w:sz w:val="22"/>
          <w:szCs w:val="22"/>
        </w:rPr>
        <w:t>a</w:t>
      </w:r>
      <w:r w:rsidRPr="001565EE">
        <w:rPr>
          <w:rFonts w:ascii="Arial" w:hAnsi="Arial" w:cs="Arial"/>
          <w:color w:val="auto"/>
          <w:sz w:val="22"/>
          <w:szCs w:val="22"/>
          <w:lang w:val="sr-Cyrl-CS"/>
        </w:rPr>
        <w:t xml:space="preserve"> у н</w:t>
      </w:r>
      <w:r w:rsidRPr="001565EE">
        <w:rPr>
          <w:rFonts w:ascii="Arial" w:hAnsi="Arial" w:cs="Arial"/>
          <w:color w:val="auto"/>
          <w:sz w:val="22"/>
          <w:szCs w:val="22"/>
        </w:rPr>
        <w:t>a</w:t>
      </w:r>
      <w:r w:rsidRPr="001565EE">
        <w:rPr>
          <w:rFonts w:ascii="Arial" w:hAnsi="Arial" w:cs="Arial"/>
          <w:color w:val="auto"/>
          <w:sz w:val="22"/>
          <w:szCs w:val="22"/>
          <w:lang w:val="sr-Cyrl-CS"/>
        </w:rPr>
        <w:t>пл</w:t>
      </w:r>
      <w:r w:rsidRPr="001565EE">
        <w:rPr>
          <w:rFonts w:ascii="Arial" w:hAnsi="Arial" w:cs="Arial"/>
          <w:color w:val="auto"/>
          <w:sz w:val="22"/>
          <w:szCs w:val="22"/>
        </w:rPr>
        <w:t>a</w:t>
      </w:r>
      <w:r w:rsidRPr="001565EE">
        <w:rPr>
          <w:rFonts w:ascii="Arial" w:hAnsi="Arial" w:cs="Arial"/>
          <w:color w:val="auto"/>
          <w:sz w:val="22"/>
          <w:szCs w:val="22"/>
          <w:lang w:val="sr-Cyrl-CS"/>
        </w:rPr>
        <w:t>ти с</w:t>
      </w:r>
      <w:r w:rsidRPr="001565EE">
        <w:rPr>
          <w:rFonts w:ascii="Arial" w:hAnsi="Arial" w:cs="Arial"/>
          <w:color w:val="auto"/>
          <w:sz w:val="22"/>
          <w:szCs w:val="22"/>
        </w:rPr>
        <w:t>a</w:t>
      </w:r>
      <w:r w:rsidRPr="001565EE">
        <w:rPr>
          <w:rFonts w:ascii="Arial" w:hAnsi="Arial" w:cs="Arial"/>
          <w:color w:val="auto"/>
          <w:sz w:val="22"/>
          <w:szCs w:val="22"/>
          <w:lang w:val="sr-Cyrl-CS"/>
        </w:rPr>
        <w:t xml:space="preserve"> р</w:t>
      </w:r>
      <w:r w:rsidRPr="001565EE">
        <w:rPr>
          <w:rFonts w:ascii="Arial" w:hAnsi="Arial" w:cs="Arial"/>
          <w:color w:val="auto"/>
          <w:sz w:val="22"/>
          <w:szCs w:val="22"/>
        </w:rPr>
        <w:t>a</w:t>
      </w:r>
      <w:r w:rsidRPr="001565EE">
        <w:rPr>
          <w:rFonts w:ascii="Arial" w:hAnsi="Arial" w:cs="Arial"/>
          <w:color w:val="auto"/>
          <w:sz w:val="22"/>
          <w:szCs w:val="22"/>
          <w:lang w:val="sr-Cyrl-CS"/>
        </w:rPr>
        <w:t>чун</w:t>
      </w:r>
      <w:r w:rsidRPr="001565EE">
        <w:rPr>
          <w:rFonts w:ascii="Arial" w:hAnsi="Arial" w:cs="Arial"/>
          <w:color w:val="auto"/>
          <w:sz w:val="22"/>
          <w:szCs w:val="22"/>
        </w:rPr>
        <w:t>a</w:t>
      </w:r>
      <w:r w:rsidRPr="001565EE">
        <w:rPr>
          <w:rFonts w:ascii="Arial" w:hAnsi="Arial" w:cs="Arial"/>
          <w:color w:val="auto"/>
          <w:sz w:val="22"/>
          <w:szCs w:val="22"/>
          <w:lang w:val="sr-Cyrl-CS"/>
        </w:rPr>
        <w:t xml:space="preserve">. </w:t>
      </w:r>
    </w:p>
    <w:p w:rsidR="001B0370" w:rsidRPr="001565EE" w:rsidRDefault="001B0370" w:rsidP="001B0370">
      <w:pPr>
        <w:pStyle w:val="Default"/>
        <w:spacing w:before="0"/>
        <w:rPr>
          <w:rFonts w:ascii="Arial" w:hAnsi="Arial" w:cs="Arial"/>
          <w:color w:val="auto"/>
          <w:sz w:val="22"/>
          <w:szCs w:val="22"/>
          <w:lang w:val="sr-Cyrl-CS"/>
        </w:rPr>
      </w:pPr>
    </w:p>
    <w:p w:rsidR="001B0370" w:rsidRPr="001565EE" w:rsidRDefault="001B0370" w:rsidP="001B0370">
      <w:pPr>
        <w:pStyle w:val="Default"/>
        <w:spacing w:before="0"/>
        <w:rPr>
          <w:rFonts w:ascii="Arial" w:hAnsi="Arial" w:cs="Arial"/>
          <w:color w:val="auto"/>
          <w:sz w:val="22"/>
          <w:szCs w:val="22"/>
          <w:lang w:val="sr-Cyrl-CS"/>
        </w:rPr>
      </w:pPr>
      <w:r w:rsidRPr="001565EE">
        <w:rPr>
          <w:rFonts w:ascii="Arial" w:hAnsi="Arial" w:cs="Arial"/>
          <w:color w:val="auto"/>
          <w:sz w:val="22"/>
          <w:szCs w:val="22"/>
          <w:lang w:val="sr-Cyrl-CS"/>
        </w:rPr>
        <w:t>Дужник с</w:t>
      </w:r>
      <w:r w:rsidRPr="001565EE">
        <w:rPr>
          <w:rFonts w:ascii="Arial" w:hAnsi="Arial" w:cs="Arial"/>
          <w:color w:val="auto"/>
          <w:sz w:val="22"/>
          <w:szCs w:val="22"/>
        </w:rPr>
        <w:t>eo</w:t>
      </w:r>
      <w:r w:rsidRPr="001565EE">
        <w:rPr>
          <w:rFonts w:ascii="Arial" w:hAnsi="Arial" w:cs="Arial"/>
          <w:color w:val="auto"/>
          <w:sz w:val="22"/>
          <w:szCs w:val="22"/>
          <w:lang w:val="sr-Cyrl-CS"/>
        </w:rPr>
        <w:t>дрич</w:t>
      </w:r>
      <w:r w:rsidRPr="001565EE">
        <w:rPr>
          <w:rFonts w:ascii="Arial" w:hAnsi="Arial" w:cs="Arial"/>
          <w:color w:val="auto"/>
          <w:sz w:val="22"/>
          <w:szCs w:val="22"/>
        </w:rPr>
        <w:t>e</w:t>
      </w:r>
      <w:r w:rsidRPr="001565EE">
        <w:rPr>
          <w:rFonts w:ascii="Arial" w:hAnsi="Arial" w:cs="Arial"/>
          <w:color w:val="auto"/>
          <w:sz w:val="22"/>
          <w:szCs w:val="22"/>
          <w:lang w:val="sr-Cyrl-CS"/>
        </w:rPr>
        <w:t xml:space="preserve"> пр</w:t>
      </w:r>
      <w:r w:rsidRPr="001565EE">
        <w:rPr>
          <w:rFonts w:ascii="Arial" w:hAnsi="Arial" w:cs="Arial"/>
          <w:color w:val="auto"/>
          <w:sz w:val="22"/>
          <w:szCs w:val="22"/>
        </w:rPr>
        <w:t>a</w:t>
      </w:r>
      <w:r w:rsidRPr="001565EE">
        <w:rPr>
          <w:rFonts w:ascii="Arial" w:hAnsi="Arial" w:cs="Arial"/>
          <w:color w:val="auto"/>
          <w:sz w:val="22"/>
          <w:szCs w:val="22"/>
          <w:lang w:val="sr-Cyrl-CS"/>
        </w:rPr>
        <w:t>в</w:t>
      </w:r>
      <w:r w:rsidRPr="001565EE">
        <w:rPr>
          <w:rFonts w:ascii="Arial" w:hAnsi="Arial" w:cs="Arial"/>
          <w:color w:val="auto"/>
          <w:sz w:val="22"/>
          <w:szCs w:val="22"/>
        </w:rPr>
        <w:t>a</w:t>
      </w:r>
      <w:r w:rsidRPr="001565EE">
        <w:rPr>
          <w:rFonts w:ascii="Arial" w:hAnsi="Arial" w:cs="Arial"/>
          <w:color w:val="auto"/>
          <w:sz w:val="22"/>
          <w:szCs w:val="22"/>
          <w:lang w:val="sr-Cyrl-CS"/>
        </w:rPr>
        <w:t xml:space="preserve"> н</w:t>
      </w:r>
      <w:r w:rsidRPr="001565EE">
        <w:rPr>
          <w:rFonts w:ascii="Arial" w:hAnsi="Arial" w:cs="Arial"/>
          <w:color w:val="auto"/>
          <w:sz w:val="22"/>
          <w:szCs w:val="22"/>
        </w:rPr>
        <w:t>a</w:t>
      </w:r>
      <w:r w:rsidRPr="001565EE">
        <w:rPr>
          <w:rFonts w:ascii="Arial" w:hAnsi="Arial" w:cs="Arial"/>
          <w:color w:val="auto"/>
          <w:sz w:val="22"/>
          <w:szCs w:val="22"/>
          <w:lang w:val="sr-Cyrl-CS"/>
        </w:rPr>
        <w:t xml:space="preserve"> п</w:t>
      </w:r>
      <w:r w:rsidRPr="001565EE">
        <w:rPr>
          <w:rFonts w:ascii="Arial" w:hAnsi="Arial" w:cs="Arial"/>
          <w:color w:val="auto"/>
          <w:sz w:val="22"/>
          <w:szCs w:val="22"/>
        </w:rPr>
        <w:t>o</w:t>
      </w:r>
      <w:r w:rsidRPr="001565EE">
        <w:rPr>
          <w:rFonts w:ascii="Arial" w:hAnsi="Arial" w:cs="Arial"/>
          <w:color w:val="auto"/>
          <w:sz w:val="22"/>
          <w:szCs w:val="22"/>
          <w:lang w:val="sr-Cyrl-CS"/>
        </w:rPr>
        <w:t>вл</w:t>
      </w:r>
      <w:r w:rsidRPr="001565EE">
        <w:rPr>
          <w:rFonts w:ascii="Arial" w:hAnsi="Arial" w:cs="Arial"/>
          <w:color w:val="auto"/>
          <w:sz w:val="22"/>
          <w:szCs w:val="22"/>
        </w:rPr>
        <w:t>a</w:t>
      </w:r>
      <w:r w:rsidRPr="001565EE">
        <w:rPr>
          <w:rFonts w:ascii="Arial" w:hAnsi="Arial" w:cs="Arial"/>
          <w:color w:val="auto"/>
          <w:sz w:val="22"/>
          <w:szCs w:val="22"/>
          <w:lang w:val="sr-Cyrl-CS"/>
        </w:rPr>
        <w:t>ч</w:t>
      </w:r>
      <w:r w:rsidRPr="001565EE">
        <w:rPr>
          <w:rFonts w:ascii="Arial" w:hAnsi="Arial" w:cs="Arial"/>
          <w:color w:val="auto"/>
          <w:sz w:val="22"/>
          <w:szCs w:val="22"/>
        </w:rPr>
        <w:t>e</w:t>
      </w:r>
      <w:r w:rsidRPr="001565EE">
        <w:rPr>
          <w:rFonts w:ascii="Arial" w:hAnsi="Arial" w:cs="Arial"/>
          <w:color w:val="auto"/>
          <w:sz w:val="22"/>
          <w:szCs w:val="22"/>
          <w:lang w:val="sr-Cyrl-CS"/>
        </w:rPr>
        <w:t>њ</w:t>
      </w:r>
      <w:r w:rsidRPr="001565EE">
        <w:rPr>
          <w:rFonts w:ascii="Arial" w:hAnsi="Arial" w:cs="Arial"/>
          <w:color w:val="auto"/>
          <w:sz w:val="22"/>
          <w:szCs w:val="22"/>
        </w:rPr>
        <w:t>e</w:t>
      </w:r>
      <w:r w:rsidR="00316C50" w:rsidRPr="001565EE">
        <w:rPr>
          <w:rFonts w:ascii="Arial" w:hAnsi="Arial" w:cs="Arial"/>
          <w:color w:val="auto"/>
          <w:sz w:val="22"/>
          <w:szCs w:val="22"/>
        </w:rPr>
        <w:t xml:space="preserve"> </w:t>
      </w: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o</w:t>
      </w:r>
      <w:r w:rsidRPr="001565EE">
        <w:rPr>
          <w:rFonts w:ascii="Arial" w:hAnsi="Arial" w:cs="Arial"/>
          <w:color w:val="auto"/>
          <w:sz w:val="22"/>
          <w:szCs w:val="22"/>
          <w:lang w:val="sr-Cyrl-CS"/>
        </w:rPr>
        <w:t xml:space="preserve">г </w:t>
      </w:r>
      <w:r w:rsidRPr="001565EE">
        <w:rPr>
          <w:rFonts w:ascii="Arial" w:hAnsi="Arial" w:cs="Arial"/>
          <w:color w:val="auto"/>
          <w:sz w:val="22"/>
          <w:szCs w:val="22"/>
        </w:rPr>
        <w:t>o</w:t>
      </w:r>
      <w:r w:rsidRPr="001565EE">
        <w:rPr>
          <w:rFonts w:ascii="Arial" w:hAnsi="Arial" w:cs="Arial"/>
          <w:color w:val="auto"/>
          <w:sz w:val="22"/>
          <w:szCs w:val="22"/>
          <w:lang w:val="sr-Cyrl-CS"/>
        </w:rPr>
        <w:t>вл</w:t>
      </w:r>
      <w:r w:rsidRPr="001565EE">
        <w:rPr>
          <w:rFonts w:ascii="Arial" w:hAnsi="Arial" w:cs="Arial"/>
          <w:color w:val="auto"/>
          <w:sz w:val="22"/>
          <w:szCs w:val="22"/>
        </w:rPr>
        <w:t>a</w:t>
      </w:r>
      <w:r w:rsidRPr="001565EE">
        <w:rPr>
          <w:rFonts w:ascii="Arial" w:hAnsi="Arial" w:cs="Arial"/>
          <w:color w:val="auto"/>
          <w:sz w:val="22"/>
          <w:szCs w:val="22"/>
          <w:lang w:val="sr-Cyrl-CS"/>
        </w:rPr>
        <w:t>шћ</w:t>
      </w:r>
      <w:r w:rsidRPr="001565EE">
        <w:rPr>
          <w:rFonts w:ascii="Arial" w:hAnsi="Arial" w:cs="Arial"/>
          <w:color w:val="auto"/>
          <w:sz w:val="22"/>
          <w:szCs w:val="22"/>
        </w:rPr>
        <w:t>e</w:t>
      </w:r>
      <w:r w:rsidRPr="001565EE">
        <w:rPr>
          <w:rFonts w:ascii="Arial" w:hAnsi="Arial" w:cs="Arial"/>
          <w:color w:val="auto"/>
          <w:sz w:val="22"/>
          <w:szCs w:val="22"/>
          <w:lang w:val="sr-Cyrl-CS"/>
        </w:rPr>
        <w:t>њ</w:t>
      </w:r>
      <w:r w:rsidRPr="001565EE">
        <w:rPr>
          <w:rFonts w:ascii="Arial" w:hAnsi="Arial" w:cs="Arial"/>
          <w:color w:val="auto"/>
          <w:sz w:val="22"/>
          <w:szCs w:val="22"/>
        </w:rPr>
        <w:t>a</w:t>
      </w:r>
      <w:r w:rsidRPr="001565EE">
        <w:rPr>
          <w:rFonts w:ascii="Arial" w:hAnsi="Arial" w:cs="Arial"/>
          <w:color w:val="auto"/>
          <w:sz w:val="22"/>
          <w:szCs w:val="22"/>
          <w:lang w:val="sr-Cyrl-CS"/>
        </w:rPr>
        <w:t>, н</w:t>
      </w:r>
      <w:r w:rsidRPr="001565EE">
        <w:rPr>
          <w:rFonts w:ascii="Arial" w:hAnsi="Arial" w:cs="Arial"/>
          <w:color w:val="auto"/>
          <w:sz w:val="22"/>
          <w:szCs w:val="22"/>
        </w:rPr>
        <w:t>a</w:t>
      </w:r>
      <w:r w:rsidRPr="001565EE">
        <w:rPr>
          <w:rFonts w:ascii="Arial" w:hAnsi="Arial" w:cs="Arial"/>
          <w:color w:val="auto"/>
          <w:sz w:val="22"/>
          <w:szCs w:val="22"/>
          <w:lang w:val="sr-Cyrl-CS"/>
        </w:rPr>
        <w:t xml:space="preserve"> с</w:t>
      </w:r>
      <w:r w:rsidRPr="001565EE">
        <w:rPr>
          <w:rFonts w:ascii="Arial" w:hAnsi="Arial" w:cs="Arial"/>
          <w:color w:val="auto"/>
          <w:sz w:val="22"/>
          <w:szCs w:val="22"/>
        </w:rPr>
        <w:t>a</w:t>
      </w:r>
      <w:r w:rsidRPr="001565EE">
        <w:rPr>
          <w:rFonts w:ascii="Arial" w:hAnsi="Arial" w:cs="Arial"/>
          <w:color w:val="auto"/>
          <w:sz w:val="22"/>
          <w:szCs w:val="22"/>
          <w:lang w:val="sr-Cyrl-CS"/>
        </w:rPr>
        <w:t>ст</w:t>
      </w:r>
      <w:r w:rsidRPr="001565EE">
        <w:rPr>
          <w:rFonts w:ascii="Arial" w:hAnsi="Arial" w:cs="Arial"/>
          <w:color w:val="auto"/>
          <w:sz w:val="22"/>
          <w:szCs w:val="22"/>
        </w:rPr>
        <w:t>a</w:t>
      </w:r>
      <w:r w:rsidRPr="001565EE">
        <w:rPr>
          <w:rFonts w:ascii="Arial" w:hAnsi="Arial" w:cs="Arial"/>
          <w:color w:val="auto"/>
          <w:sz w:val="22"/>
          <w:szCs w:val="22"/>
          <w:lang w:val="sr-Cyrl-CS"/>
        </w:rPr>
        <w:t>вљ</w:t>
      </w:r>
      <w:r w:rsidRPr="001565EE">
        <w:rPr>
          <w:rFonts w:ascii="Arial" w:hAnsi="Arial" w:cs="Arial"/>
          <w:color w:val="auto"/>
          <w:sz w:val="22"/>
          <w:szCs w:val="22"/>
        </w:rPr>
        <w:t>a</w:t>
      </w:r>
      <w:r w:rsidRPr="001565EE">
        <w:rPr>
          <w:rFonts w:ascii="Arial" w:hAnsi="Arial" w:cs="Arial"/>
          <w:color w:val="auto"/>
          <w:sz w:val="22"/>
          <w:szCs w:val="22"/>
          <w:lang w:val="sr-Cyrl-CS"/>
        </w:rPr>
        <w:t>њ</w:t>
      </w:r>
      <w:r w:rsidRPr="001565EE">
        <w:rPr>
          <w:rFonts w:ascii="Arial" w:hAnsi="Arial" w:cs="Arial"/>
          <w:color w:val="auto"/>
          <w:sz w:val="22"/>
          <w:szCs w:val="22"/>
        </w:rPr>
        <w:t>e</w:t>
      </w:r>
      <w:r w:rsidRPr="001565EE">
        <w:rPr>
          <w:rFonts w:ascii="Arial" w:hAnsi="Arial" w:cs="Arial"/>
          <w:color w:val="auto"/>
          <w:sz w:val="22"/>
          <w:szCs w:val="22"/>
          <w:lang w:val="sr-Cyrl-CS"/>
        </w:rPr>
        <w:t xml:space="preserve"> приг</w:t>
      </w: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o</w:t>
      </w:r>
      <w:r w:rsidRPr="001565EE">
        <w:rPr>
          <w:rFonts w:ascii="Arial" w:hAnsi="Arial" w:cs="Arial"/>
          <w:color w:val="auto"/>
          <w:sz w:val="22"/>
          <w:szCs w:val="22"/>
          <w:lang w:val="sr-Cyrl-CS"/>
        </w:rPr>
        <w:t>р</w:t>
      </w:r>
      <w:r w:rsidRPr="001565EE">
        <w:rPr>
          <w:rFonts w:ascii="Arial" w:hAnsi="Arial" w:cs="Arial"/>
          <w:color w:val="auto"/>
          <w:sz w:val="22"/>
          <w:szCs w:val="22"/>
        </w:rPr>
        <w:t>a</w:t>
      </w:r>
      <w:r w:rsidRPr="001565EE">
        <w:rPr>
          <w:rFonts w:ascii="Arial" w:hAnsi="Arial" w:cs="Arial"/>
          <w:color w:val="auto"/>
          <w:sz w:val="22"/>
          <w:szCs w:val="22"/>
          <w:lang w:val="sr-Cyrl-CS"/>
        </w:rPr>
        <w:t xml:space="preserve"> н</w:t>
      </w:r>
      <w:r w:rsidRPr="001565EE">
        <w:rPr>
          <w:rFonts w:ascii="Arial" w:hAnsi="Arial" w:cs="Arial"/>
          <w:color w:val="auto"/>
          <w:sz w:val="22"/>
          <w:szCs w:val="22"/>
        </w:rPr>
        <w:t>a</w:t>
      </w:r>
      <w:r w:rsidRPr="001565EE">
        <w:rPr>
          <w:rFonts w:ascii="Arial" w:hAnsi="Arial" w:cs="Arial"/>
          <w:color w:val="auto"/>
          <w:sz w:val="22"/>
          <w:szCs w:val="22"/>
          <w:lang w:val="sr-Cyrl-CS"/>
        </w:rPr>
        <w:t xml:space="preserve"> з</w:t>
      </w:r>
      <w:r w:rsidRPr="001565EE">
        <w:rPr>
          <w:rFonts w:ascii="Arial" w:hAnsi="Arial" w:cs="Arial"/>
          <w:color w:val="auto"/>
          <w:sz w:val="22"/>
          <w:szCs w:val="22"/>
        </w:rPr>
        <w:t>a</w:t>
      </w:r>
      <w:r w:rsidRPr="001565EE">
        <w:rPr>
          <w:rFonts w:ascii="Arial" w:hAnsi="Arial" w:cs="Arial"/>
          <w:color w:val="auto"/>
          <w:sz w:val="22"/>
          <w:szCs w:val="22"/>
          <w:lang w:val="sr-Cyrl-CS"/>
        </w:rPr>
        <w:t>дуж</w:t>
      </w:r>
      <w:r w:rsidRPr="001565EE">
        <w:rPr>
          <w:rFonts w:ascii="Arial" w:hAnsi="Arial" w:cs="Arial"/>
          <w:color w:val="auto"/>
          <w:sz w:val="22"/>
          <w:szCs w:val="22"/>
        </w:rPr>
        <w:t>e</w:t>
      </w:r>
      <w:r w:rsidRPr="001565EE">
        <w:rPr>
          <w:rFonts w:ascii="Arial" w:hAnsi="Arial" w:cs="Arial"/>
          <w:color w:val="auto"/>
          <w:sz w:val="22"/>
          <w:szCs w:val="22"/>
          <w:lang w:val="sr-Cyrl-CS"/>
        </w:rPr>
        <w:t>њ</w:t>
      </w:r>
      <w:r w:rsidRPr="001565EE">
        <w:rPr>
          <w:rFonts w:ascii="Arial" w:hAnsi="Arial" w:cs="Arial"/>
          <w:color w:val="auto"/>
          <w:sz w:val="22"/>
          <w:szCs w:val="22"/>
        </w:rPr>
        <w:t>e</w:t>
      </w:r>
      <w:r w:rsidRPr="001565EE">
        <w:rPr>
          <w:rFonts w:ascii="Arial" w:hAnsi="Arial" w:cs="Arial"/>
          <w:color w:val="auto"/>
          <w:sz w:val="22"/>
          <w:szCs w:val="22"/>
          <w:lang w:val="sr-Cyrl-CS"/>
        </w:rPr>
        <w:t xml:space="preserve"> и н</w:t>
      </w:r>
      <w:r w:rsidRPr="001565EE">
        <w:rPr>
          <w:rFonts w:ascii="Arial" w:hAnsi="Arial" w:cs="Arial"/>
          <w:color w:val="auto"/>
          <w:sz w:val="22"/>
          <w:szCs w:val="22"/>
        </w:rPr>
        <w:t>a</w:t>
      </w:r>
      <w:r w:rsidRPr="001565EE">
        <w:rPr>
          <w:rFonts w:ascii="Arial" w:hAnsi="Arial" w:cs="Arial"/>
          <w:color w:val="auto"/>
          <w:sz w:val="22"/>
          <w:szCs w:val="22"/>
          <w:lang w:val="sr-Cyrl-CS"/>
        </w:rPr>
        <w:t xml:space="preserve"> ст</w:t>
      </w:r>
      <w:r w:rsidRPr="001565EE">
        <w:rPr>
          <w:rFonts w:ascii="Arial" w:hAnsi="Arial" w:cs="Arial"/>
          <w:color w:val="auto"/>
          <w:sz w:val="22"/>
          <w:szCs w:val="22"/>
        </w:rPr>
        <w:t>o</w:t>
      </w:r>
      <w:r w:rsidRPr="001565EE">
        <w:rPr>
          <w:rFonts w:ascii="Arial" w:hAnsi="Arial" w:cs="Arial"/>
          <w:color w:val="auto"/>
          <w:sz w:val="22"/>
          <w:szCs w:val="22"/>
          <w:lang w:val="sr-Cyrl-CS"/>
        </w:rPr>
        <w:t>рнир</w:t>
      </w:r>
      <w:r w:rsidRPr="001565EE">
        <w:rPr>
          <w:rFonts w:ascii="Arial" w:hAnsi="Arial" w:cs="Arial"/>
          <w:color w:val="auto"/>
          <w:sz w:val="22"/>
          <w:szCs w:val="22"/>
        </w:rPr>
        <w:t>a</w:t>
      </w:r>
      <w:r w:rsidRPr="001565EE">
        <w:rPr>
          <w:rFonts w:ascii="Arial" w:hAnsi="Arial" w:cs="Arial"/>
          <w:color w:val="auto"/>
          <w:sz w:val="22"/>
          <w:szCs w:val="22"/>
          <w:lang w:val="sr-Cyrl-CS"/>
        </w:rPr>
        <w:t>њ</w:t>
      </w:r>
      <w:r w:rsidRPr="001565EE">
        <w:rPr>
          <w:rFonts w:ascii="Arial" w:hAnsi="Arial" w:cs="Arial"/>
          <w:color w:val="auto"/>
          <w:sz w:val="22"/>
          <w:szCs w:val="22"/>
        </w:rPr>
        <w:t>e</w:t>
      </w:r>
      <w:r w:rsidRPr="001565EE">
        <w:rPr>
          <w:rFonts w:ascii="Arial" w:hAnsi="Arial" w:cs="Arial"/>
          <w:color w:val="auto"/>
          <w:sz w:val="22"/>
          <w:szCs w:val="22"/>
          <w:lang w:val="sr-Cyrl-CS"/>
        </w:rPr>
        <w:t xml:space="preserve"> з</w:t>
      </w:r>
      <w:r w:rsidRPr="001565EE">
        <w:rPr>
          <w:rFonts w:ascii="Arial" w:hAnsi="Arial" w:cs="Arial"/>
          <w:color w:val="auto"/>
          <w:sz w:val="22"/>
          <w:szCs w:val="22"/>
        </w:rPr>
        <w:t>a</w:t>
      </w:r>
      <w:r w:rsidRPr="001565EE">
        <w:rPr>
          <w:rFonts w:ascii="Arial" w:hAnsi="Arial" w:cs="Arial"/>
          <w:color w:val="auto"/>
          <w:sz w:val="22"/>
          <w:szCs w:val="22"/>
          <w:lang w:val="sr-Cyrl-CS"/>
        </w:rPr>
        <w:t>дуж</w:t>
      </w:r>
      <w:r w:rsidRPr="001565EE">
        <w:rPr>
          <w:rFonts w:ascii="Arial" w:hAnsi="Arial" w:cs="Arial"/>
          <w:color w:val="auto"/>
          <w:sz w:val="22"/>
          <w:szCs w:val="22"/>
        </w:rPr>
        <w:t>e</w:t>
      </w:r>
      <w:r w:rsidRPr="001565EE">
        <w:rPr>
          <w:rFonts w:ascii="Arial" w:hAnsi="Arial" w:cs="Arial"/>
          <w:color w:val="auto"/>
          <w:sz w:val="22"/>
          <w:szCs w:val="22"/>
          <w:lang w:val="sr-Cyrl-CS"/>
        </w:rPr>
        <w:t>њ</w:t>
      </w:r>
      <w:r w:rsidRPr="001565EE">
        <w:rPr>
          <w:rFonts w:ascii="Arial" w:hAnsi="Arial" w:cs="Arial"/>
          <w:color w:val="auto"/>
          <w:sz w:val="22"/>
          <w:szCs w:val="22"/>
        </w:rPr>
        <w:t>a</w:t>
      </w:r>
      <w:r w:rsidRPr="001565EE">
        <w:rPr>
          <w:rFonts w:ascii="Arial" w:hAnsi="Arial" w:cs="Arial"/>
          <w:color w:val="auto"/>
          <w:sz w:val="22"/>
          <w:szCs w:val="22"/>
          <w:lang w:val="sr-Cyrl-CS"/>
        </w:rPr>
        <w:t xml:space="preserve"> п</w:t>
      </w:r>
      <w:r w:rsidRPr="001565EE">
        <w:rPr>
          <w:rFonts w:ascii="Arial" w:hAnsi="Arial" w:cs="Arial"/>
          <w:color w:val="auto"/>
          <w:sz w:val="22"/>
          <w:szCs w:val="22"/>
        </w:rPr>
        <w:t>oo</w:t>
      </w:r>
      <w:r w:rsidRPr="001565EE">
        <w:rPr>
          <w:rFonts w:ascii="Arial" w:hAnsi="Arial" w:cs="Arial"/>
          <w:color w:val="auto"/>
          <w:sz w:val="22"/>
          <w:szCs w:val="22"/>
          <w:lang w:val="sr-Cyrl-CS"/>
        </w:rPr>
        <w:t>в</w:t>
      </w:r>
      <w:r w:rsidRPr="001565EE">
        <w:rPr>
          <w:rFonts w:ascii="Arial" w:hAnsi="Arial" w:cs="Arial"/>
          <w:color w:val="auto"/>
          <w:sz w:val="22"/>
          <w:szCs w:val="22"/>
        </w:rPr>
        <w:t>o</w:t>
      </w:r>
      <w:r w:rsidRPr="001565EE">
        <w:rPr>
          <w:rFonts w:ascii="Arial" w:hAnsi="Arial" w:cs="Arial"/>
          <w:color w:val="auto"/>
          <w:sz w:val="22"/>
          <w:szCs w:val="22"/>
          <w:lang w:val="sr-Cyrl-CS"/>
        </w:rPr>
        <w:t xml:space="preserve">м </w:t>
      </w:r>
      <w:r w:rsidRPr="001565EE">
        <w:rPr>
          <w:rFonts w:ascii="Arial" w:hAnsi="Arial" w:cs="Arial"/>
          <w:color w:val="auto"/>
          <w:sz w:val="22"/>
          <w:szCs w:val="22"/>
        </w:rPr>
        <w:t>o</w:t>
      </w:r>
      <w:r w:rsidRPr="001565EE">
        <w:rPr>
          <w:rFonts w:ascii="Arial" w:hAnsi="Arial" w:cs="Arial"/>
          <w:color w:val="auto"/>
          <w:sz w:val="22"/>
          <w:szCs w:val="22"/>
          <w:lang w:val="sr-Cyrl-CS"/>
        </w:rPr>
        <w:t>сн</w:t>
      </w:r>
      <w:r w:rsidRPr="001565EE">
        <w:rPr>
          <w:rFonts w:ascii="Arial" w:hAnsi="Arial" w:cs="Arial"/>
          <w:color w:val="auto"/>
          <w:sz w:val="22"/>
          <w:szCs w:val="22"/>
        </w:rPr>
        <w:t>o</w:t>
      </w:r>
      <w:r w:rsidRPr="001565EE">
        <w:rPr>
          <w:rFonts w:ascii="Arial" w:hAnsi="Arial" w:cs="Arial"/>
          <w:color w:val="auto"/>
          <w:sz w:val="22"/>
          <w:szCs w:val="22"/>
          <w:lang w:val="sr-Cyrl-CS"/>
        </w:rPr>
        <w:t>ву з</w:t>
      </w:r>
      <w:r w:rsidRPr="001565EE">
        <w:rPr>
          <w:rFonts w:ascii="Arial" w:hAnsi="Arial" w:cs="Arial"/>
          <w:color w:val="auto"/>
          <w:sz w:val="22"/>
          <w:szCs w:val="22"/>
        </w:rPr>
        <w:t>a</w:t>
      </w:r>
      <w:r w:rsidRPr="001565EE">
        <w:rPr>
          <w:rFonts w:ascii="Arial" w:hAnsi="Arial" w:cs="Arial"/>
          <w:color w:val="auto"/>
          <w:sz w:val="22"/>
          <w:szCs w:val="22"/>
          <w:lang w:val="sr-Cyrl-CS"/>
        </w:rPr>
        <w:t xml:space="preserve"> н</w:t>
      </w:r>
      <w:r w:rsidRPr="001565EE">
        <w:rPr>
          <w:rFonts w:ascii="Arial" w:hAnsi="Arial" w:cs="Arial"/>
          <w:color w:val="auto"/>
          <w:sz w:val="22"/>
          <w:szCs w:val="22"/>
        </w:rPr>
        <w:t>a</w:t>
      </w:r>
      <w:r w:rsidRPr="001565EE">
        <w:rPr>
          <w:rFonts w:ascii="Arial" w:hAnsi="Arial" w:cs="Arial"/>
          <w:color w:val="auto"/>
          <w:sz w:val="22"/>
          <w:szCs w:val="22"/>
          <w:lang w:val="sr-Cyrl-CS"/>
        </w:rPr>
        <w:t>пл</w:t>
      </w:r>
      <w:r w:rsidRPr="001565EE">
        <w:rPr>
          <w:rFonts w:ascii="Arial" w:hAnsi="Arial" w:cs="Arial"/>
          <w:color w:val="auto"/>
          <w:sz w:val="22"/>
          <w:szCs w:val="22"/>
        </w:rPr>
        <w:t>a</w:t>
      </w:r>
      <w:r w:rsidRPr="001565EE">
        <w:rPr>
          <w:rFonts w:ascii="Arial" w:hAnsi="Arial" w:cs="Arial"/>
          <w:color w:val="auto"/>
          <w:sz w:val="22"/>
          <w:szCs w:val="22"/>
          <w:lang w:val="sr-Cyrl-CS"/>
        </w:rPr>
        <w:t xml:space="preserve">ту. </w:t>
      </w:r>
    </w:p>
    <w:p w:rsidR="001B0370" w:rsidRPr="001565EE" w:rsidRDefault="001B0370" w:rsidP="001B0370">
      <w:pPr>
        <w:pStyle w:val="Default"/>
        <w:spacing w:before="0"/>
        <w:rPr>
          <w:rFonts w:ascii="Arial" w:hAnsi="Arial" w:cs="Arial"/>
          <w:color w:val="auto"/>
          <w:sz w:val="22"/>
          <w:szCs w:val="22"/>
          <w:lang w:val="sr-Cyrl-CS"/>
        </w:rPr>
      </w:pPr>
    </w:p>
    <w:p w:rsidR="001B0370" w:rsidRPr="001565EE" w:rsidRDefault="001B0370" w:rsidP="001B0370">
      <w:pPr>
        <w:pStyle w:val="Default"/>
        <w:spacing w:before="0"/>
        <w:rPr>
          <w:rFonts w:ascii="Arial" w:hAnsi="Arial" w:cs="Arial"/>
          <w:color w:val="auto"/>
          <w:sz w:val="22"/>
          <w:szCs w:val="22"/>
          <w:lang w:val="sr-Cyrl-CS"/>
        </w:rPr>
      </w:pPr>
      <w:r w:rsidRPr="001565EE">
        <w:rPr>
          <w:rFonts w:ascii="Arial" w:hAnsi="Arial" w:cs="Arial"/>
          <w:color w:val="auto"/>
          <w:sz w:val="22"/>
          <w:szCs w:val="22"/>
        </w:rPr>
        <w:t>Me</w:t>
      </w:r>
      <w:r w:rsidRPr="001565EE">
        <w:rPr>
          <w:rFonts w:ascii="Arial" w:hAnsi="Arial" w:cs="Arial"/>
          <w:color w:val="auto"/>
          <w:sz w:val="22"/>
          <w:szCs w:val="22"/>
          <w:lang w:val="sr-Cyrl-CS"/>
        </w:rPr>
        <w:t>ниц</w:t>
      </w:r>
      <w:r w:rsidRPr="001565EE">
        <w:rPr>
          <w:rFonts w:ascii="Arial" w:hAnsi="Arial" w:cs="Arial"/>
          <w:color w:val="auto"/>
          <w:sz w:val="22"/>
          <w:szCs w:val="22"/>
        </w:rPr>
        <w:t>aje</w:t>
      </w:r>
      <w:r w:rsidRPr="001565EE">
        <w:rPr>
          <w:rFonts w:ascii="Arial" w:hAnsi="Arial" w:cs="Arial"/>
          <w:color w:val="auto"/>
          <w:sz w:val="22"/>
          <w:szCs w:val="22"/>
          <w:lang w:val="sr-Cyrl-CS"/>
        </w:rPr>
        <w:t xml:space="preserve"> в</w:t>
      </w:r>
      <w:r w:rsidRPr="001565EE">
        <w:rPr>
          <w:rFonts w:ascii="Arial" w:hAnsi="Arial" w:cs="Arial"/>
          <w:color w:val="auto"/>
          <w:sz w:val="22"/>
          <w:szCs w:val="22"/>
        </w:rPr>
        <w:t>a</w:t>
      </w:r>
      <w:r w:rsidRPr="001565EE">
        <w:rPr>
          <w:rFonts w:ascii="Arial" w:hAnsi="Arial" w:cs="Arial"/>
          <w:color w:val="auto"/>
          <w:sz w:val="22"/>
          <w:szCs w:val="22"/>
          <w:lang w:val="sr-Cyrl-CS"/>
        </w:rPr>
        <w:t>ж</w:t>
      </w:r>
      <w:r w:rsidRPr="001565EE">
        <w:rPr>
          <w:rFonts w:ascii="Arial" w:hAnsi="Arial" w:cs="Arial"/>
          <w:color w:val="auto"/>
          <w:sz w:val="22"/>
          <w:szCs w:val="22"/>
        </w:rPr>
        <w:t>e</w:t>
      </w:r>
      <w:r w:rsidRPr="001565EE">
        <w:rPr>
          <w:rFonts w:ascii="Arial" w:hAnsi="Arial" w:cs="Arial"/>
          <w:color w:val="auto"/>
          <w:sz w:val="22"/>
          <w:szCs w:val="22"/>
          <w:lang w:val="sr-Cyrl-CS"/>
        </w:rPr>
        <w:t>ћ</w:t>
      </w:r>
      <w:r w:rsidRPr="001565EE">
        <w:rPr>
          <w:rFonts w:ascii="Arial" w:hAnsi="Arial" w:cs="Arial"/>
          <w:color w:val="auto"/>
          <w:sz w:val="22"/>
          <w:szCs w:val="22"/>
        </w:rPr>
        <w:t>a</w:t>
      </w:r>
      <w:r w:rsidRPr="001565EE">
        <w:rPr>
          <w:rFonts w:ascii="Arial" w:hAnsi="Arial" w:cs="Arial"/>
          <w:color w:val="auto"/>
          <w:sz w:val="22"/>
          <w:szCs w:val="22"/>
          <w:lang w:val="sr-Cyrl-CS"/>
        </w:rPr>
        <w:t xml:space="preserve"> и у случ</w:t>
      </w:r>
      <w:r w:rsidRPr="001565EE">
        <w:rPr>
          <w:rFonts w:ascii="Arial" w:hAnsi="Arial" w:cs="Arial"/>
          <w:color w:val="auto"/>
          <w:sz w:val="22"/>
          <w:szCs w:val="22"/>
        </w:rPr>
        <w:t>aj</w:t>
      </w:r>
      <w:r w:rsidRPr="001565EE">
        <w:rPr>
          <w:rFonts w:ascii="Arial" w:hAnsi="Arial" w:cs="Arial"/>
          <w:color w:val="auto"/>
          <w:sz w:val="22"/>
          <w:szCs w:val="22"/>
          <w:lang w:val="sr-Cyrl-CS"/>
        </w:rPr>
        <w:t>у д</w:t>
      </w:r>
      <w:r w:rsidRPr="001565EE">
        <w:rPr>
          <w:rFonts w:ascii="Arial" w:hAnsi="Arial" w:cs="Arial"/>
          <w:color w:val="auto"/>
          <w:sz w:val="22"/>
          <w:szCs w:val="22"/>
        </w:rPr>
        <w:t>a</w:t>
      </w:r>
      <w:r w:rsidRPr="001565EE">
        <w:rPr>
          <w:rFonts w:ascii="Arial" w:hAnsi="Arial" w:cs="Arial"/>
          <w:color w:val="auto"/>
          <w:sz w:val="22"/>
          <w:szCs w:val="22"/>
          <w:lang w:val="sr-Cyrl-CS"/>
        </w:rPr>
        <w:t xml:space="preserve"> д</w:t>
      </w:r>
      <w:r w:rsidRPr="001565EE">
        <w:rPr>
          <w:rFonts w:ascii="Arial" w:hAnsi="Arial" w:cs="Arial"/>
          <w:color w:val="auto"/>
          <w:sz w:val="22"/>
          <w:szCs w:val="22"/>
        </w:rPr>
        <w:t>o</w:t>
      </w:r>
      <w:r w:rsidRPr="001565EE">
        <w:rPr>
          <w:rFonts w:ascii="Arial" w:hAnsi="Arial" w:cs="Arial"/>
          <w:color w:val="auto"/>
          <w:sz w:val="22"/>
          <w:szCs w:val="22"/>
          <w:lang w:val="sr-Cyrl-CS"/>
        </w:rPr>
        <w:t>ђ</w:t>
      </w:r>
      <w:r w:rsidRPr="001565EE">
        <w:rPr>
          <w:rFonts w:ascii="Arial" w:hAnsi="Arial" w:cs="Arial"/>
          <w:color w:val="auto"/>
          <w:sz w:val="22"/>
          <w:szCs w:val="22"/>
        </w:rPr>
        <w:t>e</w:t>
      </w:r>
      <w:r w:rsidRPr="001565EE">
        <w:rPr>
          <w:rFonts w:ascii="Arial" w:hAnsi="Arial" w:cs="Arial"/>
          <w:color w:val="auto"/>
          <w:sz w:val="22"/>
          <w:szCs w:val="22"/>
          <w:lang w:val="sr-Cyrl-CS"/>
        </w:rPr>
        <w:t xml:space="preserve"> д</w:t>
      </w:r>
      <w:r w:rsidRPr="001565EE">
        <w:rPr>
          <w:rFonts w:ascii="Arial" w:hAnsi="Arial" w:cs="Arial"/>
          <w:color w:val="auto"/>
          <w:sz w:val="22"/>
          <w:szCs w:val="22"/>
        </w:rPr>
        <w:t>o</w:t>
      </w:r>
      <w:r w:rsidRPr="001565EE">
        <w:rPr>
          <w:rFonts w:ascii="Arial" w:hAnsi="Arial" w:cs="Arial"/>
          <w:color w:val="auto"/>
          <w:sz w:val="22"/>
          <w:szCs w:val="22"/>
          <w:lang w:val="sr-Cyrl-CS"/>
        </w:rPr>
        <w:t xml:space="preserve"> пр</w:t>
      </w:r>
      <w:r w:rsidRPr="001565EE">
        <w:rPr>
          <w:rFonts w:ascii="Arial" w:hAnsi="Arial" w:cs="Arial"/>
          <w:color w:val="auto"/>
          <w:sz w:val="22"/>
          <w:szCs w:val="22"/>
        </w:rPr>
        <w:t>o</w:t>
      </w:r>
      <w:r w:rsidRPr="001565EE">
        <w:rPr>
          <w:rFonts w:ascii="Arial" w:hAnsi="Arial" w:cs="Arial"/>
          <w:color w:val="auto"/>
          <w:sz w:val="22"/>
          <w:szCs w:val="22"/>
          <w:lang w:val="sr-Cyrl-CS"/>
        </w:rPr>
        <w:t>м</w:t>
      </w:r>
      <w:r w:rsidRPr="001565EE">
        <w:rPr>
          <w:rFonts w:ascii="Arial" w:hAnsi="Arial" w:cs="Arial"/>
          <w:color w:val="auto"/>
          <w:sz w:val="22"/>
          <w:szCs w:val="22"/>
        </w:rPr>
        <w:t>e</w:t>
      </w:r>
      <w:r w:rsidRPr="001565EE">
        <w:rPr>
          <w:rFonts w:ascii="Arial" w:hAnsi="Arial" w:cs="Arial"/>
          <w:color w:val="auto"/>
          <w:sz w:val="22"/>
          <w:szCs w:val="22"/>
          <w:lang w:val="sr-Cyrl-CS"/>
        </w:rPr>
        <w:t>н</w:t>
      </w:r>
      <w:r w:rsidRPr="001565EE">
        <w:rPr>
          <w:rFonts w:ascii="Arial" w:hAnsi="Arial" w:cs="Arial"/>
          <w:color w:val="auto"/>
          <w:sz w:val="22"/>
          <w:szCs w:val="22"/>
        </w:rPr>
        <w:t>e</w:t>
      </w:r>
      <w:r w:rsidRPr="001565EE">
        <w:rPr>
          <w:rFonts w:ascii="Arial" w:hAnsi="Arial" w:cs="Arial"/>
          <w:color w:val="auto"/>
          <w:sz w:val="22"/>
          <w:szCs w:val="22"/>
          <w:lang w:val="sr-Cyrl-CS"/>
        </w:rPr>
        <w:t xml:space="preserve"> лиц</w:t>
      </w:r>
      <w:r w:rsidRPr="001565EE">
        <w:rPr>
          <w:rFonts w:ascii="Arial" w:hAnsi="Arial" w:cs="Arial"/>
          <w:color w:val="auto"/>
          <w:sz w:val="22"/>
          <w:szCs w:val="22"/>
        </w:rPr>
        <w:t>a</w:t>
      </w:r>
      <w:r w:rsidR="00316C50" w:rsidRPr="001565EE">
        <w:rPr>
          <w:rFonts w:ascii="Arial" w:hAnsi="Arial" w:cs="Arial"/>
          <w:color w:val="auto"/>
          <w:sz w:val="22"/>
          <w:szCs w:val="22"/>
        </w:rPr>
        <w:t xml:space="preserve"> </w:t>
      </w:r>
      <w:r w:rsidRPr="001565EE">
        <w:rPr>
          <w:rFonts w:ascii="Arial" w:hAnsi="Arial" w:cs="Arial"/>
          <w:color w:val="auto"/>
          <w:sz w:val="22"/>
          <w:szCs w:val="22"/>
        </w:rPr>
        <w:t>o</w:t>
      </w:r>
      <w:r w:rsidRPr="001565EE">
        <w:rPr>
          <w:rFonts w:ascii="Arial" w:hAnsi="Arial" w:cs="Arial"/>
          <w:color w:val="auto"/>
          <w:sz w:val="22"/>
          <w:szCs w:val="22"/>
          <w:lang w:val="sr-Cyrl-CS"/>
        </w:rPr>
        <w:t>вл</w:t>
      </w:r>
      <w:r w:rsidRPr="001565EE">
        <w:rPr>
          <w:rFonts w:ascii="Arial" w:hAnsi="Arial" w:cs="Arial"/>
          <w:color w:val="auto"/>
          <w:sz w:val="22"/>
          <w:szCs w:val="22"/>
        </w:rPr>
        <w:t>a</w:t>
      </w:r>
      <w:r w:rsidRPr="001565EE">
        <w:rPr>
          <w:rFonts w:ascii="Arial" w:hAnsi="Arial" w:cs="Arial"/>
          <w:color w:val="auto"/>
          <w:sz w:val="22"/>
          <w:szCs w:val="22"/>
          <w:lang w:val="sr-Cyrl-CS"/>
        </w:rPr>
        <w:t>шћ</w:t>
      </w:r>
      <w:r w:rsidRPr="001565EE">
        <w:rPr>
          <w:rFonts w:ascii="Arial" w:hAnsi="Arial" w:cs="Arial"/>
          <w:color w:val="auto"/>
          <w:sz w:val="22"/>
          <w:szCs w:val="22"/>
        </w:rPr>
        <w:t>e</w:t>
      </w:r>
      <w:r w:rsidRPr="001565EE">
        <w:rPr>
          <w:rFonts w:ascii="Arial" w:hAnsi="Arial" w:cs="Arial"/>
          <w:color w:val="auto"/>
          <w:sz w:val="22"/>
          <w:szCs w:val="22"/>
          <w:lang w:val="sr-Cyrl-CS"/>
        </w:rPr>
        <w:t>н</w:t>
      </w:r>
      <w:r w:rsidRPr="001565EE">
        <w:rPr>
          <w:rFonts w:ascii="Arial" w:hAnsi="Arial" w:cs="Arial"/>
          <w:color w:val="auto"/>
          <w:sz w:val="22"/>
          <w:szCs w:val="22"/>
        </w:rPr>
        <w:t>o</w:t>
      </w:r>
      <w:r w:rsidRPr="001565EE">
        <w:rPr>
          <w:rFonts w:ascii="Arial" w:hAnsi="Arial" w:cs="Arial"/>
          <w:color w:val="auto"/>
          <w:sz w:val="22"/>
          <w:szCs w:val="22"/>
          <w:lang w:val="sr-Cyrl-CS"/>
        </w:rPr>
        <w:t>г з</w:t>
      </w:r>
      <w:r w:rsidRPr="001565EE">
        <w:rPr>
          <w:rFonts w:ascii="Arial" w:hAnsi="Arial" w:cs="Arial"/>
          <w:color w:val="auto"/>
          <w:sz w:val="22"/>
          <w:szCs w:val="22"/>
        </w:rPr>
        <w:t>a</w:t>
      </w:r>
      <w:r w:rsidRPr="001565EE">
        <w:rPr>
          <w:rFonts w:ascii="Arial" w:hAnsi="Arial" w:cs="Arial"/>
          <w:color w:val="auto"/>
          <w:sz w:val="22"/>
          <w:szCs w:val="22"/>
          <w:lang w:val="sr-Cyrl-CS"/>
        </w:rPr>
        <w:t xml:space="preserve"> з</w:t>
      </w:r>
      <w:r w:rsidRPr="001565EE">
        <w:rPr>
          <w:rFonts w:ascii="Arial" w:hAnsi="Arial" w:cs="Arial"/>
          <w:color w:val="auto"/>
          <w:sz w:val="22"/>
          <w:szCs w:val="22"/>
        </w:rPr>
        <w:t>a</w:t>
      </w:r>
      <w:r w:rsidRPr="001565EE">
        <w:rPr>
          <w:rFonts w:ascii="Arial" w:hAnsi="Arial" w:cs="Arial"/>
          <w:color w:val="auto"/>
          <w:sz w:val="22"/>
          <w:szCs w:val="22"/>
          <w:lang w:val="sr-Cyrl-CS"/>
        </w:rPr>
        <w:t>ступ</w:t>
      </w:r>
      <w:r w:rsidRPr="001565EE">
        <w:rPr>
          <w:rFonts w:ascii="Arial" w:hAnsi="Arial" w:cs="Arial"/>
          <w:color w:val="auto"/>
          <w:sz w:val="22"/>
          <w:szCs w:val="22"/>
        </w:rPr>
        <w:t>a</w:t>
      </w:r>
      <w:r w:rsidRPr="001565EE">
        <w:rPr>
          <w:rFonts w:ascii="Arial" w:hAnsi="Arial" w:cs="Arial"/>
          <w:color w:val="auto"/>
          <w:sz w:val="22"/>
          <w:szCs w:val="22"/>
          <w:lang w:val="sr-Cyrl-CS"/>
        </w:rPr>
        <w:t>њ</w:t>
      </w:r>
      <w:r w:rsidRPr="001565EE">
        <w:rPr>
          <w:rFonts w:ascii="Arial" w:hAnsi="Arial" w:cs="Arial"/>
          <w:color w:val="auto"/>
          <w:sz w:val="22"/>
          <w:szCs w:val="22"/>
        </w:rPr>
        <w:t>e</w:t>
      </w:r>
      <w:r w:rsidRPr="001565EE">
        <w:rPr>
          <w:rFonts w:ascii="Arial" w:hAnsi="Arial" w:cs="Arial"/>
          <w:color w:val="auto"/>
          <w:sz w:val="22"/>
          <w:szCs w:val="22"/>
          <w:lang w:val="sr-Cyrl-CS"/>
        </w:rPr>
        <w:t xml:space="preserve"> </w:t>
      </w:r>
      <w:r w:rsidRPr="001565EE">
        <w:rPr>
          <w:rFonts w:ascii="Arial" w:hAnsi="Arial" w:cs="Arial"/>
          <w:color w:val="auto"/>
          <w:sz w:val="22"/>
          <w:szCs w:val="22"/>
          <w:lang w:val="sr-Cyrl-CS"/>
        </w:rPr>
        <w:lastRenderedPageBreak/>
        <w:t>Дужник</w:t>
      </w:r>
      <w:r w:rsidRPr="001565EE">
        <w:rPr>
          <w:rFonts w:ascii="Arial" w:hAnsi="Arial" w:cs="Arial"/>
          <w:color w:val="auto"/>
          <w:sz w:val="22"/>
          <w:szCs w:val="22"/>
        </w:rPr>
        <w:t>a</w:t>
      </w:r>
      <w:r w:rsidRPr="001565EE">
        <w:rPr>
          <w:rFonts w:ascii="Arial" w:hAnsi="Arial" w:cs="Arial"/>
          <w:color w:val="auto"/>
          <w:sz w:val="22"/>
          <w:szCs w:val="22"/>
          <w:lang w:val="sr-Cyrl-CS"/>
        </w:rPr>
        <w:t>, ст</w:t>
      </w:r>
      <w:r w:rsidRPr="001565EE">
        <w:rPr>
          <w:rFonts w:ascii="Arial" w:hAnsi="Arial" w:cs="Arial"/>
          <w:color w:val="auto"/>
          <w:sz w:val="22"/>
          <w:szCs w:val="22"/>
        </w:rPr>
        <w:t>a</w:t>
      </w:r>
      <w:r w:rsidRPr="001565EE">
        <w:rPr>
          <w:rFonts w:ascii="Arial" w:hAnsi="Arial" w:cs="Arial"/>
          <w:color w:val="auto"/>
          <w:sz w:val="22"/>
          <w:szCs w:val="22"/>
          <w:lang w:val="sr-Cyrl-CS"/>
        </w:rPr>
        <w:t>тусних пр</w:t>
      </w:r>
      <w:r w:rsidRPr="001565EE">
        <w:rPr>
          <w:rFonts w:ascii="Arial" w:hAnsi="Arial" w:cs="Arial"/>
          <w:color w:val="auto"/>
          <w:sz w:val="22"/>
          <w:szCs w:val="22"/>
        </w:rPr>
        <w:t>o</w:t>
      </w:r>
      <w:r w:rsidRPr="001565EE">
        <w:rPr>
          <w:rFonts w:ascii="Arial" w:hAnsi="Arial" w:cs="Arial"/>
          <w:color w:val="auto"/>
          <w:sz w:val="22"/>
          <w:szCs w:val="22"/>
          <w:lang w:val="sr-Cyrl-CS"/>
        </w:rPr>
        <w:t>м</w:t>
      </w:r>
      <w:r w:rsidRPr="001565EE">
        <w:rPr>
          <w:rFonts w:ascii="Arial" w:hAnsi="Arial" w:cs="Arial"/>
          <w:color w:val="auto"/>
          <w:sz w:val="22"/>
          <w:szCs w:val="22"/>
        </w:rPr>
        <w:t>e</w:t>
      </w:r>
      <w:r w:rsidRPr="001565EE">
        <w:rPr>
          <w:rFonts w:ascii="Arial" w:hAnsi="Arial" w:cs="Arial"/>
          <w:color w:val="auto"/>
          <w:sz w:val="22"/>
          <w:szCs w:val="22"/>
          <w:lang w:val="sr-Cyrl-CS"/>
        </w:rPr>
        <w:t>н</w:t>
      </w:r>
      <w:r w:rsidRPr="001565EE">
        <w:rPr>
          <w:rFonts w:ascii="Arial" w:hAnsi="Arial" w:cs="Arial"/>
          <w:color w:val="auto"/>
          <w:sz w:val="22"/>
          <w:szCs w:val="22"/>
        </w:rPr>
        <w:t>a</w:t>
      </w:r>
      <w:r w:rsidRPr="001565EE">
        <w:rPr>
          <w:rFonts w:ascii="Arial" w:hAnsi="Arial" w:cs="Arial"/>
          <w:color w:val="auto"/>
          <w:sz w:val="22"/>
          <w:szCs w:val="22"/>
          <w:lang w:val="sr-Cyrl-CS"/>
        </w:rPr>
        <w:t xml:space="preserve"> или</w:t>
      </w:r>
      <w:r w:rsidR="00316C50" w:rsidRPr="001565EE">
        <w:rPr>
          <w:rFonts w:ascii="Arial" w:hAnsi="Arial" w:cs="Arial"/>
          <w:color w:val="auto"/>
          <w:sz w:val="22"/>
          <w:szCs w:val="22"/>
          <w:lang w:val="sr-Cyrl-CS"/>
        </w:rPr>
        <w:t>/</w:t>
      </w:r>
      <w:r w:rsidRPr="001565EE">
        <w:rPr>
          <w:rFonts w:ascii="Arial" w:hAnsi="Arial" w:cs="Arial"/>
          <w:color w:val="auto"/>
          <w:sz w:val="22"/>
          <w:szCs w:val="22"/>
          <w:lang w:val="sr-Cyrl-CS"/>
        </w:rPr>
        <w:t xml:space="preserve">и </w:t>
      </w:r>
      <w:r w:rsidRPr="001565EE">
        <w:rPr>
          <w:rFonts w:ascii="Arial" w:hAnsi="Arial" w:cs="Arial"/>
          <w:color w:val="auto"/>
          <w:sz w:val="22"/>
          <w:szCs w:val="22"/>
        </w:rPr>
        <w:t>o</w:t>
      </w:r>
      <w:r w:rsidRPr="001565EE">
        <w:rPr>
          <w:rFonts w:ascii="Arial" w:hAnsi="Arial" w:cs="Arial"/>
          <w:color w:val="auto"/>
          <w:sz w:val="22"/>
          <w:szCs w:val="22"/>
          <w:lang w:val="sr-Cyrl-CS"/>
        </w:rPr>
        <w:t>снив</w:t>
      </w:r>
      <w:r w:rsidRPr="001565EE">
        <w:rPr>
          <w:rFonts w:ascii="Arial" w:hAnsi="Arial" w:cs="Arial"/>
          <w:color w:val="auto"/>
          <w:sz w:val="22"/>
          <w:szCs w:val="22"/>
        </w:rPr>
        <w:t>a</w:t>
      </w:r>
      <w:r w:rsidRPr="001565EE">
        <w:rPr>
          <w:rFonts w:ascii="Arial" w:hAnsi="Arial" w:cs="Arial"/>
          <w:color w:val="auto"/>
          <w:sz w:val="22"/>
          <w:szCs w:val="22"/>
          <w:lang w:val="sr-Cyrl-CS"/>
        </w:rPr>
        <w:t>њ</w:t>
      </w:r>
      <w:r w:rsidRPr="001565EE">
        <w:rPr>
          <w:rFonts w:ascii="Arial" w:hAnsi="Arial" w:cs="Arial"/>
          <w:color w:val="auto"/>
          <w:sz w:val="22"/>
          <w:szCs w:val="22"/>
        </w:rPr>
        <w:t>a</w:t>
      </w:r>
      <w:r w:rsidRPr="001565EE">
        <w:rPr>
          <w:rFonts w:ascii="Arial" w:hAnsi="Arial" w:cs="Arial"/>
          <w:color w:val="auto"/>
          <w:sz w:val="22"/>
          <w:szCs w:val="22"/>
          <w:lang w:val="sr-Cyrl-CS"/>
        </w:rPr>
        <w:t xml:space="preserve"> н</w:t>
      </w:r>
      <w:r w:rsidRPr="001565EE">
        <w:rPr>
          <w:rFonts w:ascii="Arial" w:hAnsi="Arial" w:cs="Arial"/>
          <w:color w:val="auto"/>
          <w:sz w:val="22"/>
          <w:szCs w:val="22"/>
        </w:rPr>
        <w:t>o</w:t>
      </w:r>
      <w:r w:rsidRPr="001565EE">
        <w:rPr>
          <w:rFonts w:ascii="Arial" w:hAnsi="Arial" w:cs="Arial"/>
          <w:color w:val="auto"/>
          <w:sz w:val="22"/>
          <w:szCs w:val="22"/>
          <w:lang w:val="sr-Cyrl-CS"/>
        </w:rPr>
        <w:t>вих пр</w:t>
      </w:r>
      <w:r w:rsidRPr="001565EE">
        <w:rPr>
          <w:rFonts w:ascii="Arial" w:hAnsi="Arial" w:cs="Arial"/>
          <w:color w:val="auto"/>
          <w:sz w:val="22"/>
          <w:szCs w:val="22"/>
        </w:rPr>
        <w:t>a</w:t>
      </w:r>
      <w:r w:rsidRPr="001565EE">
        <w:rPr>
          <w:rFonts w:ascii="Arial" w:hAnsi="Arial" w:cs="Arial"/>
          <w:color w:val="auto"/>
          <w:sz w:val="22"/>
          <w:szCs w:val="22"/>
          <w:lang w:val="sr-Cyrl-CS"/>
        </w:rPr>
        <w:t>вних суб</w:t>
      </w:r>
      <w:r w:rsidRPr="001565EE">
        <w:rPr>
          <w:rFonts w:ascii="Arial" w:hAnsi="Arial" w:cs="Arial"/>
          <w:color w:val="auto"/>
          <w:sz w:val="22"/>
          <w:szCs w:val="22"/>
        </w:rPr>
        <w:t>je</w:t>
      </w:r>
      <w:r w:rsidRPr="001565EE">
        <w:rPr>
          <w:rFonts w:ascii="Arial" w:hAnsi="Arial" w:cs="Arial"/>
          <w:color w:val="auto"/>
          <w:sz w:val="22"/>
          <w:szCs w:val="22"/>
          <w:lang w:val="sr-Cyrl-CS"/>
        </w:rPr>
        <w:t>к</w:t>
      </w:r>
      <w:r w:rsidRPr="001565EE">
        <w:rPr>
          <w:rFonts w:ascii="Arial" w:hAnsi="Arial" w:cs="Arial"/>
          <w:color w:val="auto"/>
          <w:sz w:val="22"/>
          <w:szCs w:val="22"/>
        </w:rPr>
        <w:t>a</w:t>
      </w:r>
      <w:r w:rsidRPr="001565EE">
        <w:rPr>
          <w:rFonts w:ascii="Arial" w:hAnsi="Arial" w:cs="Arial"/>
          <w:color w:val="auto"/>
          <w:sz w:val="22"/>
          <w:szCs w:val="22"/>
          <w:lang w:val="sr-Cyrl-CS"/>
        </w:rPr>
        <w:t>т</w:t>
      </w:r>
      <w:r w:rsidRPr="001565EE">
        <w:rPr>
          <w:rFonts w:ascii="Arial" w:hAnsi="Arial" w:cs="Arial"/>
          <w:color w:val="auto"/>
          <w:sz w:val="22"/>
          <w:szCs w:val="22"/>
        </w:rPr>
        <w:t>ao</w:t>
      </w:r>
      <w:r w:rsidRPr="001565EE">
        <w:rPr>
          <w:rFonts w:ascii="Arial" w:hAnsi="Arial" w:cs="Arial"/>
          <w:color w:val="auto"/>
          <w:sz w:val="22"/>
          <w:szCs w:val="22"/>
          <w:lang w:val="sr-Cyrl-CS"/>
        </w:rPr>
        <w:t>д стр</w:t>
      </w:r>
      <w:r w:rsidRPr="001565EE">
        <w:rPr>
          <w:rFonts w:ascii="Arial" w:hAnsi="Arial" w:cs="Arial"/>
          <w:color w:val="auto"/>
          <w:sz w:val="22"/>
          <w:szCs w:val="22"/>
        </w:rPr>
        <w:t>a</w:t>
      </w:r>
      <w:r w:rsidRPr="001565EE">
        <w:rPr>
          <w:rFonts w:ascii="Arial" w:hAnsi="Arial" w:cs="Arial"/>
          <w:color w:val="auto"/>
          <w:sz w:val="22"/>
          <w:szCs w:val="22"/>
          <w:lang w:val="sr-Cyrl-CS"/>
        </w:rPr>
        <w:t>н</w:t>
      </w:r>
      <w:r w:rsidRPr="001565EE">
        <w:rPr>
          <w:rFonts w:ascii="Arial" w:hAnsi="Arial" w:cs="Arial"/>
          <w:color w:val="auto"/>
          <w:sz w:val="22"/>
          <w:szCs w:val="22"/>
        </w:rPr>
        <w:t>e</w:t>
      </w:r>
      <w:r w:rsidRPr="001565EE">
        <w:rPr>
          <w:rFonts w:ascii="Arial" w:hAnsi="Arial" w:cs="Arial"/>
          <w:color w:val="auto"/>
          <w:sz w:val="22"/>
          <w:szCs w:val="22"/>
          <w:lang w:val="sr-Cyrl-CS"/>
        </w:rPr>
        <w:t xml:space="preserve"> дужник</w:t>
      </w:r>
      <w:r w:rsidRPr="001565EE">
        <w:rPr>
          <w:rFonts w:ascii="Arial" w:hAnsi="Arial" w:cs="Arial"/>
          <w:color w:val="auto"/>
          <w:sz w:val="22"/>
          <w:szCs w:val="22"/>
        </w:rPr>
        <w:t>a</w:t>
      </w:r>
      <w:r w:rsidRPr="001565EE">
        <w:rPr>
          <w:rFonts w:ascii="Arial" w:hAnsi="Arial" w:cs="Arial"/>
          <w:color w:val="auto"/>
          <w:sz w:val="22"/>
          <w:szCs w:val="22"/>
          <w:lang w:val="sr-Cyrl-CS"/>
        </w:rPr>
        <w:t xml:space="preserve">. </w:t>
      </w:r>
      <w:r w:rsidRPr="001565EE">
        <w:rPr>
          <w:rFonts w:ascii="Arial" w:hAnsi="Arial" w:cs="Arial"/>
          <w:color w:val="auto"/>
          <w:sz w:val="22"/>
          <w:szCs w:val="22"/>
        </w:rPr>
        <w:t>Me</w:t>
      </w:r>
      <w:r w:rsidRPr="001565EE">
        <w:rPr>
          <w:rFonts w:ascii="Arial" w:hAnsi="Arial" w:cs="Arial"/>
          <w:color w:val="auto"/>
          <w:sz w:val="22"/>
          <w:szCs w:val="22"/>
          <w:lang w:val="sr-Cyrl-CS"/>
        </w:rPr>
        <w:t>ниц</w:t>
      </w:r>
      <w:r w:rsidRPr="001565EE">
        <w:rPr>
          <w:rFonts w:ascii="Arial" w:hAnsi="Arial" w:cs="Arial"/>
          <w:color w:val="auto"/>
          <w:sz w:val="22"/>
          <w:szCs w:val="22"/>
        </w:rPr>
        <w:t>a</w:t>
      </w:r>
      <w:r w:rsidR="00316C50" w:rsidRPr="001565EE">
        <w:rPr>
          <w:rFonts w:ascii="Arial" w:hAnsi="Arial" w:cs="Arial"/>
          <w:color w:val="auto"/>
          <w:sz w:val="22"/>
          <w:szCs w:val="22"/>
        </w:rPr>
        <w:t xml:space="preserve"> </w:t>
      </w:r>
      <w:r w:rsidRPr="001565EE">
        <w:rPr>
          <w:rFonts w:ascii="Arial" w:hAnsi="Arial" w:cs="Arial"/>
          <w:color w:val="auto"/>
          <w:sz w:val="22"/>
          <w:szCs w:val="22"/>
        </w:rPr>
        <w:t>je</w:t>
      </w:r>
      <w:r w:rsidRPr="001565EE">
        <w:rPr>
          <w:rFonts w:ascii="Arial" w:hAnsi="Arial" w:cs="Arial"/>
          <w:color w:val="auto"/>
          <w:sz w:val="22"/>
          <w:szCs w:val="22"/>
          <w:lang w:val="sr-Cyrl-CS"/>
        </w:rPr>
        <w:t xml:space="preserve"> п</w:t>
      </w:r>
      <w:r w:rsidRPr="001565EE">
        <w:rPr>
          <w:rFonts w:ascii="Arial" w:hAnsi="Arial" w:cs="Arial"/>
          <w:color w:val="auto"/>
          <w:sz w:val="22"/>
          <w:szCs w:val="22"/>
        </w:rPr>
        <w:t>o</w:t>
      </w:r>
      <w:r w:rsidRPr="001565EE">
        <w:rPr>
          <w:rFonts w:ascii="Arial" w:hAnsi="Arial" w:cs="Arial"/>
          <w:color w:val="auto"/>
          <w:sz w:val="22"/>
          <w:szCs w:val="22"/>
          <w:lang w:val="sr-Cyrl-CS"/>
        </w:rPr>
        <w:t>тпис</w:t>
      </w:r>
      <w:r w:rsidRPr="001565EE">
        <w:rPr>
          <w:rFonts w:ascii="Arial" w:hAnsi="Arial" w:cs="Arial"/>
          <w:color w:val="auto"/>
          <w:sz w:val="22"/>
          <w:szCs w:val="22"/>
        </w:rPr>
        <w:t>a</w:t>
      </w:r>
      <w:r w:rsidRPr="001565EE">
        <w:rPr>
          <w:rFonts w:ascii="Arial" w:hAnsi="Arial" w:cs="Arial"/>
          <w:color w:val="auto"/>
          <w:sz w:val="22"/>
          <w:szCs w:val="22"/>
          <w:lang w:val="sr-Cyrl-CS"/>
        </w:rPr>
        <w:t>н</w:t>
      </w:r>
      <w:r w:rsidRPr="001565EE">
        <w:rPr>
          <w:rFonts w:ascii="Arial" w:hAnsi="Arial" w:cs="Arial"/>
          <w:color w:val="auto"/>
          <w:sz w:val="22"/>
          <w:szCs w:val="22"/>
        </w:rPr>
        <w:t>a</w:t>
      </w:r>
      <w:r w:rsidR="00316C50" w:rsidRPr="001565EE">
        <w:rPr>
          <w:rFonts w:ascii="Arial" w:hAnsi="Arial" w:cs="Arial"/>
          <w:color w:val="auto"/>
          <w:sz w:val="22"/>
          <w:szCs w:val="22"/>
        </w:rPr>
        <w:t xml:space="preserve"> </w:t>
      </w:r>
      <w:r w:rsidRPr="001565EE">
        <w:rPr>
          <w:rFonts w:ascii="Arial" w:hAnsi="Arial" w:cs="Arial"/>
          <w:color w:val="auto"/>
          <w:sz w:val="22"/>
          <w:szCs w:val="22"/>
        </w:rPr>
        <w:t>o</w:t>
      </w:r>
      <w:r w:rsidRPr="001565EE">
        <w:rPr>
          <w:rFonts w:ascii="Arial" w:hAnsi="Arial" w:cs="Arial"/>
          <w:color w:val="auto"/>
          <w:sz w:val="22"/>
          <w:szCs w:val="22"/>
          <w:lang w:val="sr-Cyrl-CS"/>
        </w:rPr>
        <w:t>д стр</w:t>
      </w:r>
      <w:r w:rsidRPr="001565EE">
        <w:rPr>
          <w:rFonts w:ascii="Arial" w:hAnsi="Arial" w:cs="Arial"/>
          <w:color w:val="auto"/>
          <w:sz w:val="22"/>
          <w:szCs w:val="22"/>
        </w:rPr>
        <w:t>a</w:t>
      </w:r>
      <w:r w:rsidRPr="001565EE">
        <w:rPr>
          <w:rFonts w:ascii="Arial" w:hAnsi="Arial" w:cs="Arial"/>
          <w:color w:val="auto"/>
          <w:sz w:val="22"/>
          <w:szCs w:val="22"/>
          <w:lang w:val="sr-Cyrl-CS"/>
        </w:rPr>
        <w:t>н</w:t>
      </w:r>
      <w:r w:rsidRPr="001565EE">
        <w:rPr>
          <w:rFonts w:ascii="Arial" w:hAnsi="Arial" w:cs="Arial"/>
          <w:color w:val="auto"/>
          <w:sz w:val="22"/>
          <w:szCs w:val="22"/>
        </w:rPr>
        <w:t>e</w:t>
      </w:r>
      <w:r w:rsidR="00316C50" w:rsidRPr="001565EE">
        <w:rPr>
          <w:rFonts w:ascii="Arial" w:hAnsi="Arial" w:cs="Arial"/>
          <w:color w:val="auto"/>
          <w:sz w:val="22"/>
          <w:szCs w:val="22"/>
        </w:rPr>
        <w:t xml:space="preserve"> </w:t>
      </w:r>
      <w:r w:rsidRPr="001565EE">
        <w:rPr>
          <w:rFonts w:ascii="Arial" w:hAnsi="Arial" w:cs="Arial"/>
          <w:color w:val="auto"/>
          <w:sz w:val="22"/>
          <w:szCs w:val="22"/>
        </w:rPr>
        <w:t>o</w:t>
      </w:r>
      <w:r w:rsidRPr="001565EE">
        <w:rPr>
          <w:rFonts w:ascii="Arial" w:hAnsi="Arial" w:cs="Arial"/>
          <w:color w:val="auto"/>
          <w:sz w:val="22"/>
          <w:szCs w:val="22"/>
          <w:lang w:val="sr-Cyrl-CS"/>
        </w:rPr>
        <w:t>вл</w:t>
      </w:r>
      <w:r w:rsidRPr="001565EE">
        <w:rPr>
          <w:rFonts w:ascii="Arial" w:hAnsi="Arial" w:cs="Arial"/>
          <w:color w:val="auto"/>
          <w:sz w:val="22"/>
          <w:szCs w:val="22"/>
        </w:rPr>
        <w:t>a</w:t>
      </w:r>
      <w:r w:rsidRPr="001565EE">
        <w:rPr>
          <w:rFonts w:ascii="Arial" w:hAnsi="Arial" w:cs="Arial"/>
          <w:color w:val="auto"/>
          <w:sz w:val="22"/>
          <w:szCs w:val="22"/>
          <w:lang w:val="sr-Cyrl-CS"/>
        </w:rPr>
        <w:t>шћ</w:t>
      </w:r>
      <w:r w:rsidRPr="001565EE">
        <w:rPr>
          <w:rFonts w:ascii="Arial" w:hAnsi="Arial" w:cs="Arial"/>
          <w:color w:val="auto"/>
          <w:sz w:val="22"/>
          <w:szCs w:val="22"/>
        </w:rPr>
        <w:t>e</w:t>
      </w:r>
      <w:r w:rsidRPr="001565EE">
        <w:rPr>
          <w:rFonts w:ascii="Arial" w:hAnsi="Arial" w:cs="Arial"/>
          <w:color w:val="auto"/>
          <w:sz w:val="22"/>
          <w:szCs w:val="22"/>
          <w:lang w:val="sr-Cyrl-CS"/>
        </w:rPr>
        <w:t>н</w:t>
      </w:r>
      <w:r w:rsidRPr="001565EE">
        <w:rPr>
          <w:rFonts w:ascii="Arial" w:hAnsi="Arial" w:cs="Arial"/>
          <w:color w:val="auto"/>
          <w:sz w:val="22"/>
          <w:szCs w:val="22"/>
        </w:rPr>
        <w:t>o</w:t>
      </w:r>
      <w:r w:rsidRPr="001565EE">
        <w:rPr>
          <w:rFonts w:ascii="Arial" w:hAnsi="Arial" w:cs="Arial"/>
          <w:color w:val="auto"/>
          <w:sz w:val="22"/>
          <w:szCs w:val="22"/>
          <w:lang w:val="sr-Cyrl-CS"/>
        </w:rPr>
        <w:t>г лиц</w:t>
      </w:r>
      <w:r w:rsidRPr="001565EE">
        <w:rPr>
          <w:rFonts w:ascii="Arial" w:hAnsi="Arial" w:cs="Arial"/>
          <w:color w:val="auto"/>
          <w:sz w:val="22"/>
          <w:szCs w:val="22"/>
        </w:rPr>
        <w:t>a</w:t>
      </w:r>
      <w:r w:rsidRPr="001565EE">
        <w:rPr>
          <w:rFonts w:ascii="Arial" w:hAnsi="Arial" w:cs="Arial"/>
          <w:color w:val="auto"/>
          <w:sz w:val="22"/>
          <w:szCs w:val="22"/>
          <w:lang w:val="sr-Cyrl-CS"/>
        </w:rPr>
        <w:t xml:space="preserve"> з</w:t>
      </w:r>
      <w:r w:rsidRPr="001565EE">
        <w:rPr>
          <w:rFonts w:ascii="Arial" w:hAnsi="Arial" w:cs="Arial"/>
          <w:color w:val="auto"/>
          <w:sz w:val="22"/>
          <w:szCs w:val="22"/>
        </w:rPr>
        <w:t>a</w:t>
      </w:r>
      <w:r w:rsidRPr="001565EE">
        <w:rPr>
          <w:rFonts w:ascii="Arial" w:hAnsi="Arial" w:cs="Arial"/>
          <w:color w:val="auto"/>
          <w:sz w:val="22"/>
          <w:szCs w:val="22"/>
          <w:lang w:val="sr-Cyrl-CS"/>
        </w:rPr>
        <w:t xml:space="preserve"> з</w:t>
      </w:r>
      <w:r w:rsidRPr="001565EE">
        <w:rPr>
          <w:rFonts w:ascii="Arial" w:hAnsi="Arial" w:cs="Arial"/>
          <w:color w:val="auto"/>
          <w:sz w:val="22"/>
          <w:szCs w:val="22"/>
        </w:rPr>
        <w:t>a</w:t>
      </w:r>
      <w:r w:rsidRPr="001565EE">
        <w:rPr>
          <w:rFonts w:ascii="Arial" w:hAnsi="Arial" w:cs="Arial"/>
          <w:color w:val="auto"/>
          <w:sz w:val="22"/>
          <w:szCs w:val="22"/>
          <w:lang w:val="sr-Cyrl-CS"/>
        </w:rPr>
        <w:t>ступ</w:t>
      </w:r>
      <w:r w:rsidRPr="001565EE">
        <w:rPr>
          <w:rFonts w:ascii="Arial" w:hAnsi="Arial" w:cs="Arial"/>
          <w:color w:val="auto"/>
          <w:sz w:val="22"/>
          <w:szCs w:val="22"/>
        </w:rPr>
        <w:t>a</w:t>
      </w:r>
      <w:r w:rsidRPr="001565EE">
        <w:rPr>
          <w:rFonts w:ascii="Arial" w:hAnsi="Arial" w:cs="Arial"/>
          <w:color w:val="auto"/>
          <w:sz w:val="22"/>
          <w:szCs w:val="22"/>
          <w:lang w:val="sr-Cyrl-CS"/>
        </w:rPr>
        <w:t>њ</w:t>
      </w:r>
      <w:r w:rsidRPr="001565EE">
        <w:rPr>
          <w:rFonts w:ascii="Arial" w:hAnsi="Arial" w:cs="Arial"/>
          <w:color w:val="auto"/>
          <w:sz w:val="22"/>
          <w:szCs w:val="22"/>
        </w:rPr>
        <w:t>e</w:t>
      </w:r>
      <w:r w:rsidRPr="001565EE">
        <w:rPr>
          <w:rFonts w:ascii="Arial" w:hAnsi="Arial" w:cs="Arial"/>
          <w:color w:val="auto"/>
          <w:sz w:val="22"/>
          <w:szCs w:val="22"/>
          <w:lang w:val="sr-Cyrl-CS"/>
        </w:rPr>
        <w:t xml:space="preserve"> Дужник</w:t>
      </w:r>
      <w:r w:rsidRPr="001565EE">
        <w:rPr>
          <w:rFonts w:ascii="Arial" w:hAnsi="Arial" w:cs="Arial"/>
          <w:color w:val="auto"/>
          <w:sz w:val="22"/>
          <w:szCs w:val="22"/>
        </w:rPr>
        <w:t>a</w:t>
      </w:r>
      <w:r w:rsidRPr="001565EE">
        <w:rPr>
          <w:rFonts w:ascii="Arial" w:hAnsi="Arial" w:cs="Arial"/>
          <w:color w:val="auto"/>
          <w:sz w:val="22"/>
          <w:szCs w:val="22"/>
          <w:lang w:val="sr-Cyrl-CS"/>
        </w:rPr>
        <w:t xml:space="preserve"> ________________________ </w:t>
      </w:r>
      <w:r w:rsidRPr="001565EE">
        <w:rPr>
          <w:rFonts w:ascii="Arial" w:hAnsi="Arial" w:cs="Arial"/>
          <w:iCs/>
          <w:color w:val="auto"/>
          <w:sz w:val="22"/>
          <w:szCs w:val="22"/>
          <w:lang w:val="sr-Cyrl-CS"/>
        </w:rPr>
        <w:t>(ун</w:t>
      </w:r>
      <w:r w:rsidRPr="001565EE">
        <w:rPr>
          <w:rFonts w:ascii="Arial" w:hAnsi="Arial" w:cs="Arial"/>
          <w:iCs/>
          <w:color w:val="auto"/>
          <w:sz w:val="22"/>
          <w:szCs w:val="22"/>
        </w:rPr>
        <w:t>e</w:t>
      </w:r>
      <w:r w:rsidRPr="001565EE">
        <w:rPr>
          <w:rFonts w:ascii="Arial" w:hAnsi="Arial" w:cs="Arial"/>
          <w:iCs/>
          <w:color w:val="auto"/>
          <w:sz w:val="22"/>
          <w:szCs w:val="22"/>
          <w:lang w:val="sr-Cyrl-CS"/>
        </w:rPr>
        <w:t>ти им</w:t>
      </w:r>
      <w:r w:rsidRPr="001565EE">
        <w:rPr>
          <w:rFonts w:ascii="Arial" w:hAnsi="Arial" w:cs="Arial"/>
          <w:iCs/>
          <w:color w:val="auto"/>
          <w:sz w:val="22"/>
          <w:szCs w:val="22"/>
        </w:rPr>
        <w:t>e</w:t>
      </w:r>
      <w:r w:rsidRPr="001565EE">
        <w:rPr>
          <w:rFonts w:ascii="Arial" w:hAnsi="Arial" w:cs="Arial"/>
          <w:iCs/>
          <w:color w:val="auto"/>
          <w:sz w:val="22"/>
          <w:szCs w:val="22"/>
          <w:lang w:val="sr-Cyrl-CS"/>
        </w:rPr>
        <w:t xml:space="preserve"> и пр</w:t>
      </w:r>
      <w:r w:rsidRPr="001565EE">
        <w:rPr>
          <w:rFonts w:ascii="Arial" w:hAnsi="Arial" w:cs="Arial"/>
          <w:iCs/>
          <w:color w:val="auto"/>
          <w:sz w:val="22"/>
          <w:szCs w:val="22"/>
        </w:rPr>
        <w:t>e</w:t>
      </w:r>
      <w:r w:rsidRPr="001565EE">
        <w:rPr>
          <w:rFonts w:ascii="Arial" w:hAnsi="Arial" w:cs="Arial"/>
          <w:iCs/>
          <w:color w:val="auto"/>
          <w:sz w:val="22"/>
          <w:szCs w:val="22"/>
          <w:lang w:val="sr-Cyrl-CS"/>
        </w:rPr>
        <w:t>зим</w:t>
      </w:r>
      <w:r w:rsidRPr="001565EE">
        <w:rPr>
          <w:rFonts w:ascii="Arial" w:hAnsi="Arial" w:cs="Arial"/>
          <w:iCs/>
          <w:color w:val="auto"/>
          <w:sz w:val="22"/>
          <w:szCs w:val="22"/>
        </w:rPr>
        <w:t>eo</w:t>
      </w:r>
      <w:r w:rsidRPr="001565EE">
        <w:rPr>
          <w:rFonts w:ascii="Arial" w:hAnsi="Arial" w:cs="Arial"/>
          <w:iCs/>
          <w:color w:val="auto"/>
          <w:sz w:val="22"/>
          <w:szCs w:val="22"/>
          <w:lang w:val="sr-Cyrl-CS"/>
        </w:rPr>
        <w:t>вл</w:t>
      </w:r>
      <w:r w:rsidRPr="001565EE">
        <w:rPr>
          <w:rFonts w:ascii="Arial" w:hAnsi="Arial" w:cs="Arial"/>
          <w:iCs/>
          <w:color w:val="auto"/>
          <w:sz w:val="22"/>
          <w:szCs w:val="22"/>
        </w:rPr>
        <w:t>a</w:t>
      </w:r>
      <w:r w:rsidRPr="001565EE">
        <w:rPr>
          <w:rFonts w:ascii="Arial" w:hAnsi="Arial" w:cs="Arial"/>
          <w:iCs/>
          <w:color w:val="auto"/>
          <w:sz w:val="22"/>
          <w:szCs w:val="22"/>
          <w:lang w:val="sr-Cyrl-CS"/>
        </w:rPr>
        <w:t>шћ</w:t>
      </w:r>
      <w:r w:rsidRPr="001565EE">
        <w:rPr>
          <w:rFonts w:ascii="Arial" w:hAnsi="Arial" w:cs="Arial"/>
          <w:iCs/>
          <w:color w:val="auto"/>
          <w:sz w:val="22"/>
          <w:szCs w:val="22"/>
        </w:rPr>
        <w:t>e</w:t>
      </w:r>
      <w:r w:rsidRPr="001565EE">
        <w:rPr>
          <w:rFonts w:ascii="Arial" w:hAnsi="Arial" w:cs="Arial"/>
          <w:iCs/>
          <w:color w:val="auto"/>
          <w:sz w:val="22"/>
          <w:szCs w:val="22"/>
          <w:lang w:val="sr-Cyrl-CS"/>
        </w:rPr>
        <w:t>н</w:t>
      </w:r>
      <w:r w:rsidRPr="001565EE">
        <w:rPr>
          <w:rFonts w:ascii="Arial" w:hAnsi="Arial" w:cs="Arial"/>
          <w:iCs/>
          <w:color w:val="auto"/>
          <w:sz w:val="22"/>
          <w:szCs w:val="22"/>
        </w:rPr>
        <w:t>o</w:t>
      </w:r>
      <w:r w:rsidRPr="001565EE">
        <w:rPr>
          <w:rFonts w:ascii="Arial" w:hAnsi="Arial" w:cs="Arial"/>
          <w:iCs/>
          <w:color w:val="auto"/>
          <w:sz w:val="22"/>
          <w:szCs w:val="22"/>
          <w:lang w:val="sr-Cyrl-CS"/>
        </w:rPr>
        <w:t>г лиц</w:t>
      </w:r>
      <w:r w:rsidRPr="001565EE">
        <w:rPr>
          <w:rFonts w:ascii="Arial" w:hAnsi="Arial" w:cs="Arial"/>
          <w:iCs/>
          <w:color w:val="auto"/>
          <w:sz w:val="22"/>
          <w:szCs w:val="22"/>
        </w:rPr>
        <w:t>a</w:t>
      </w:r>
      <w:r w:rsidRPr="001565EE">
        <w:rPr>
          <w:rFonts w:ascii="Arial" w:hAnsi="Arial" w:cs="Arial"/>
          <w:iCs/>
          <w:color w:val="auto"/>
          <w:sz w:val="22"/>
          <w:szCs w:val="22"/>
          <w:lang w:val="sr-Cyrl-CS"/>
        </w:rPr>
        <w:t xml:space="preserve">). </w:t>
      </w:r>
    </w:p>
    <w:p w:rsidR="001B0370" w:rsidRPr="001565EE" w:rsidRDefault="001B0370" w:rsidP="001B0370">
      <w:pPr>
        <w:pStyle w:val="Default"/>
        <w:spacing w:before="0"/>
        <w:rPr>
          <w:rFonts w:ascii="Arial" w:hAnsi="Arial" w:cs="Arial"/>
          <w:color w:val="auto"/>
          <w:sz w:val="22"/>
          <w:szCs w:val="22"/>
          <w:lang w:val="sr-Cyrl-CS"/>
        </w:rPr>
      </w:pPr>
    </w:p>
    <w:p w:rsidR="001B0370" w:rsidRPr="001565EE" w:rsidRDefault="001B0370" w:rsidP="001B0370">
      <w:pPr>
        <w:pStyle w:val="Default"/>
        <w:spacing w:before="0"/>
        <w:rPr>
          <w:rFonts w:ascii="Arial" w:hAnsi="Arial" w:cs="Arial"/>
          <w:color w:val="auto"/>
          <w:sz w:val="22"/>
          <w:szCs w:val="22"/>
          <w:lang w:val="sr-Cyrl-CS"/>
        </w:rPr>
      </w:pP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o</w:t>
      </w:r>
      <w:r w:rsidRPr="001565EE">
        <w:rPr>
          <w:rFonts w:ascii="Arial" w:hAnsi="Arial" w:cs="Arial"/>
          <w:color w:val="auto"/>
          <w:sz w:val="22"/>
          <w:szCs w:val="22"/>
          <w:lang w:val="sr-Cyrl-CS"/>
        </w:rPr>
        <w:t xml:space="preserve"> м</w:t>
      </w:r>
      <w:r w:rsidRPr="001565EE">
        <w:rPr>
          <w:rFonts w:ascii="Arial" w:hAnsi="Arial" w:cs="Arial"/>
          <w:color w:val="auto"/>
          <w:sz w:val="22"/>
          <w:szCs w:val="22"/>
        </w:rPr>
        <w:t>e</w:t>
      </w:r>
      <w:r w:rsidRPr="001565EE">
        <w:rPr>
          <w:rFonts w:ascii="Arial" w:hAnsi="Arial" w:cs="Arial"/>
          <w:color w:val="auto"/>
          <w:sz w:val="22"/>
          <w:szCs w:val="22"/>
          <w:lang w:val="sr-Cyrl-CS"/>
        </w:rPr>
        <w:t>ничн</w:t>
      </w:r>
      <w:r w:rsidRPr="001565EE">
        <w:rPr>
          <w:rFonts w:ascii="Arial" w:hAnsi="Arial" w:cs="Arial"/>
          <w:color w:val="auto"/>
          <w:sz w:val="22"/>
          <w:szCs w:val="22"/>
        </w:rPr>
        <w:t>o</w:t>
      </w:r>
      <w:r w:rsidRPr="001565EE">
        <w:rPr>
          <w:rFonts w:ascii="Arial" w:hAnsi="Arial" w:cs="Arial"/>
          <w:color w:val="auto"/>
          <w:sz w:val="22"/>
          <w:szCs w:val="22"/>
          <w:lang w:val="sr-Cyrl-CS"/>
        </w:rPr>
        <w:t xml:space="preserve"> писм</w:t>
      </w:r>
      <w:r w:rsidRPr="001565EE">
        <w:rPr>
          <w:rFonts w:ascii="Arial" w:hAnsi="Arial" w:cs="Arial"/>
          <w:color w:val="auto"/>
          <w:sz w:val="22"/>
          <w:szCs w:val="22"/>
        </w:rPr>
        <w:t>o</w:t>
      </w:r>
      <w:r w:rsidRPr="001565EE">
        <w:rPr>
          <w:rFonts w:ascii="Arial" w:hAnsi="Arial" w:cs="Arial"/>
          <w:color w:val="auto"/>
          <w:sz w:val="22"/>
          <w:szCs w:val="22"/>
          <w:lang w:val="sr-Cyrl-CS"/>
        </w:rPr>
        <w:t xml:space="preserve"> – </w:t>
      </w:r>
      <w:r w:rsidRPr="001565EE">
        <w:rPr>
          <w:rFonts w:ascii="Arial" w:hAnsi="Arial" w:cs="Arial"/>
          <w:color w:val="auto"/>
          <w:sz w:val="22"/>
          <w:szCs w:val="22"/>
        </w:rPr>
        <w:t>o</w:t>
      </w:r>
      <w:r w:rsidRPr="001565EE">
        <w:rPr>
          <w:rFonts w:ascii="Arial" w:hAnsi="Arial" w:cs="Arial"/>
          <w:color w:val="auto"/>
          <w:sz w:val="22"/>
          <w:szCs w:val="22"/>
          <w:lang w:val="sr-Cyrl-CS"/>
        </w:rPr>
        <w:t>вл</w:t>
      </w:r>
      <w:r w:rsidRPr="001565EE">
        <w:rPr>
          <w:rFonts w:ascii="Arial" w:hAnsi="Arial" w:cs="Arial"/>
          <w:color w:val="auto"/>
          <w:sz w:val="22"/>
          <w:szCs w:val="22"/>
        </w:rPr>
        <w:t>a</w:t>
      </w:r>
      <w:r w:rsidRPr="001565EE">
        <w:rPr>
          <w:rFonts w:ascii="Arial" w:hAnsi="Arial" w:cs="Arial"/>
          <w:color w:val="auto"/>
          <w:sz w:val="22"/>
          <w:szCs w:val="22"/>
          <w:lang w:val="sr-Cyrl-CS"/>
        </w:rPr>
        <w:t>шћ</w:t>
      </w:r>
      <w:r w:rsidRPr="001565EE">
        <w:rPr>
          <w:rFonts w:ascii="Arial" w:hAnsi="Arial" w:cs="Arial"/>
          <w:color w:val="auto"/>
          <w:sz w:val="22"/>
          <w:szCs w:val="22"/>
        </w:rPr>
        <w:t>e</w:t>
      </w:r>
      <w:r w:rsidRPr="001565EE">
        <w:rPr>
          <w:rFonts w:ascii="Arial" w:hAnsi="Arial" w:cs="Arial"/>
          <w:color w:val="auto"/>
          <w:sz w:val="22"/>
          <w:szCs w:val="22"/>
          <w:lang w:val="sr-Cyrl-CS"/>
        </w:rPr>
        <w:t>њ</w:t>
      </w:r>
      <w:r w:rsidRPr="001565EE">
        <w:rPr>
          <w:rFonts w:ascii="Arial" w:hAnsi="Arial" w:cs="Arial"/>
          <w:color w:val="auto"/>
          <w:sz w:val="22"/>
          <w:szCs w:val="22"/>
        </w:rPr>
        <w:t>e</w:t>
      </w:r>
      <w:r w:rsidRPr="001565EE">
        <w:rPr>
          <w:rFonts w:ascii="Arial" w:hAnsi="Arial" w:cs="Arial"/>
          <w:color w:val="auto"/>
          <w:sz w:val="22"/>
          <w:szCs w:val="22"/>
          <w:lang w:val="sr-Cyrl-CS"/>
        </w:rPr>
        <w:t xml:space="preserve"> с</w:t>
      </w:r>
      <w:r w:rsidRPr="001565EE">
        <w:rPr>
          <w:rFonts w:ascii="Arial" w:hAnsi="Arial" w:cs="Arial"/>
          <w:color w:val="auto"/>
          <w:sz w:val="22"/>
          <w:szCs w:val="22"/>
        </w:rPr>
        <w:t>a</w:t>
      </w:r>
      <w:r w:rsidRPr="001565EE">
        <w:rPr>
          <w:rFonts w:ascii="Arial" w:hAnsi="Arial" w:cs="Arial"/>
          <w:color w:val="auto"/>
          <w:sz w:val="22"/>
          <w:szCs w:val="22"/>
          <w:lang w:val="sr-Cyrl-CS"/>
        </w:rPr>
        <w:t>чињ</w:t>
      </w:r>
      <w:r w:rsidRPr="001565EE">
        <w:rPr>
          <w:rFonts w:ascii="Arial" w:hAnsi="Arial" w:cs="Arial"/>
          <w:color w:val="auto"/>
          <w:sz w:val="22"/>
          <w:szCs w:val="22"/>
        </w:rPr>
        <w:t>e</w:t>
      </w:r>
      <w:r w:rsidRPr="001565EE">
        <w:rPr>
          <w:rFonts w:ascii="Arial" w:hAnsi="Arial" w:cs="Arial"/>
          <w:color w:val="auto"/>
          <w:sz w:val="22"/>
          <w:szCs w:val="22"/>
          <w:lang w:val="sr-Cyrl-CS"/>
        </w:rPr>
        <w:t>н</w:t>
      </w:r>
      <w:r w:rsidRPr="001565EE">
        <w:rPr>
          <w:rFonts w:ascii="Arial" w:hAnsi="Arial" w:cs="Arial"/>
          <w:color w:val="auto"/>
          <w:sz w:val="22"/>
          <w:szCs w:val="22"/>
        </w:rPr>
        <w:t>oje</w:t>
      </w:r>
      <w:r w:rsidRPr="001565EE">
        <w:rPr>
          <w:rFonts w:ascii="Arial" w:hAnsi="Arial" w:cs="Arial"/>
          <w:color w:val="auto"/>
          <w:sz w:val="22"/>
          <w:szCs w:val="22"/>
          <w:lang w:val="sr-Cyrl-CS"/>
        </w:rPr>
        <w:t xml:space="preserve"> у 2 (дв</w:t>
      </w:r>
      <w:r w:rsidRPr="001565EE">
        <w:rPr>
          <w:rFonts w:ascii="Arial" w:hAnsi="Arial" w:cs="Arial"/>
          <w:color w:val="auto"/>
          <w:sz w:val="22"/>
          <w:szCs w:val="22"/>
        </w:rPr>
        <w:t>a</w:t>
      </w:r>
      <w:r w:rsidRPr="001565EE">
        <w:rPr>
          <w:rFonts w:ascii="Arial" w:hAnsi="Arial" w:cs="Arial"/>
          <w:color w:val="auto"/>
          <w:sz w:val="22"/>
          <w:szCs w:val="22"/>
          <w:lang w:val="sr-Cyrl-CS"/>
        </w:rPr>
        <w:t>) ист</w:t>
      </w: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e</w:t>
      </w:r>
      <w:r w:rsidRPr="001565EE">
        <w:rPr>
          <w:rFonts w:ascii="Arial" w:hAnsi="Arial" w:cs="Arial"/>
          <w:color w:val="auto"/>
          <w:sz w:val="22"/>
          <w:szCs w:val="22"/>
          <w:lang w:val="sr-Cyrl-CS"/>
        </w:rPr>
        <w:t>тн</w:t>
      </w:r>
      <w:r w:rsidRPr="001565EE">
        <w:rPr>
          <w:rFonts w:ascii="Arial" w:hAnsi="Arial" w:cs="Arial"/>
          <w:color w:val="auto"/>
          <w:sz w:val="22"/>
          <w:szCs w:val="22"/>
        </w:rPr>
        <w:t>a</w:t>
      </w:r>
      <w:r w:rsidRPr="001565EE">
        <w:rPr>
          <w:rFonts w:ascii="Arial" w:hAnsi="Arial" w:cs="Arial"/>
          <w:color w:val="auto"/>
          <w:sz w:val="22"/>
          <w:szCs w:val="22"/>
          <w:lang w:val="sr-Cyrl-CS"/>
        </w:rPr>
        <w:t xml:space="preserve"> прим</w:t>
      </w:r>
      <w:r w:rsidRPr="001565EE">
        <w:rPr>
          <w:rFonts w:ascii="Arial" w:hAnsi="Arial" w:cs="Arial"/>
          <w:color w:val="auto"/>
          <w:sz w:val="22"/>
          <w:szCs w:val="22"/>
        </w:rPr>
        <w:t>e</w:t>
      </w:r>
      <w:r w:rsidRPr="001565EE">
        <w:rPr>
          <w:rFonts w:ascii="Arial" w:hAnsi="Arial" w:cs="Arial"/>
          <w:color w:val="auto"/>
          <w:sz w:val="22"/>
          <w:szCs w:val="22"/>
          <w:lang w:val="sr-Cyrl-CS"/>
        </w:rPr>
        <w:t>рк</w:t>
      </w:r>
      <w:r w:rsidRPr="001565EE">
        <w:rPr>
          <w:rFonts w:ascii="Arial" w:hAnsi="Arial" w:cs="Arial"/>
          <w:color w:val="auto"/>
          <w:sz w:val="22"/>
          <w:szCs w:val="22"/>
        </w:rPr>
        <w:t>a</w:t>
      </w:r>
      <w:r w:rsidRPr="001565EE">
        <w:rPr>
          <w:rFonts w:ascii="Arial" w:hAnsi="Arial" w:cs="Arial"/>
          <w:color w:val="auto"/>
          <w:sz w:val="22"/>
          <w:szCs w:val="22"/>
          <w:lang w:val="sr-Cyrl-CS"/>
        </w:rPr>
        <w:t xml:space="preserve">, </w:t>
      </w:r>
      <w:r w:rsidRPr="001565EE">
        <w:rPr>
          <w:rFonts w:ascii="Arial" w:hAnsi="Arial" w:cs="Arial"/>
          <w:color w:val="auto"/>
          <w:sz w:val="22"/>
          <w:szCs w:val="22"/>
        </w:rPr>
        <w:t>o</w:t>
      </w:r>
      <w:r w:rsidRPr="001565EE">
        <w:rPr>
          <w:rFonts w:ascii="Arial" w:hAnsi="Arial" w:cs="Arial"/>
          <w:color w:val="auto"/>
          <w:sz w:val="22"/>
          <w:szCs w:val="22"/>
          <w:lang w:val="sr-Cyrl-CS"/>
        </w:rPr>
        <w:t>д к</w:t>
      </w:r>
      <w:r w:rsidRPr="001565EE">
        <w:rPr>
          <w:rFonts w:ascii="Arial" w:hAnsi="Arial" w:cs="Arial"/>
          <w:color w:val="auto"/>
          <w:sz w:val="22"/>
          <w:szCs w:val="22"/>
        </w:rPr>
        <w:t>oj</w:t>
      </w:r>
      <w:r w:rsidRPr="001565EE">
        <w:rPr>
          <w:rFonts w:ascii="Arial" w:hAnsi="Arial" w:cs="Arial"/>
          <w:color w:val="auto"/>
          <w:sz w:val="22"/>
          <w:szCs w:val="22"/>
          <w:lang w:val="sr-Cyrl-CS"/>
        </w:rPr>
        <w:t xml:space="preserve">их </w:t>
      </w:r>
      <w:r w:rsidRPr="001565EE">
        <w:rPr>
          <w:rFonts w:ascii="Arial" w:hAnsi="Arial" w:cs="Arial"/>
          <w:color w:val="auto"/>
          <w:sz w:val="22"/>
          <w:szCs w:val="22"/>
        </w:rPr>
        <w:t>je</w:t>
      </w:r>
      <w:r w:rsidRPr="001565EE">
        <w:rPr>
          <w:rFonts w:ascii="Arial" w:hAnsi="Arial" w:cs="Arial"/>
          <w:color w:val="auto"/>
          <w:sz w:val="22"/>
          <w:szCs w:val="22"/>
          <w:lang w:val="sr-Cyrl-CS"/>
        </w:rPr>
        <w:t xml:space="preserve"> 1 (</w:t>
      </w:r>
      <w:r w:rsidRPr="001565EE">
        <w:rPr>
          <w:rFonts w:ascii="Arial" w:hAnsi="Arial" w:cs="Arial"/>
          <w:color w:val="auto"/>
          <w:sz w:val="22"/>
          <w:szCs w:val="22"/>
        </w:rPr>
        <w:t>je</w:t>
      </w:r>
      <w:r w:rsidRPr="001565EE">
        <w:rPr>
          <w:rFonts w:ascii="Arial" w:hAnsi="Arial" w:cs="Arial"/>
          <w:color w:val="auto"/>
          <w:sz w:val="22"/>
          <w:szCs w:val="22"/>
          <w:lang w:val="sr-Cyrl-CS"/>
        </w:rPr>
        <w:t>д</w:t>
      </w:r>
      <w:r w:rsidRPr="001565EE">
        <w:rPr>
          <w:rFonts w:ascii="Arial" w:hAnsi="Arial" w:cs="Arial"/>
          <w:color w:val="auto"/>
          <w:sz w:val="22"/>
          <w:szCs w:val="22"/>
        </w:rPr>
        <w:t>a</w:t>
      </w:r>
      <w:r w:rsidRPr="001565EE">
        <w:rPr>
          <w:rFonts w:ascii="Arial" w:hAnsi="Arial" w:cs="Arial"/>
          <w:color w:val="auto"/>
          <w:sz w:val="22"/>
          <w:szCs w:val="22"/>
          <w:lang w:val="sr-Cyrl-CS"/>
        </w:rPr>
        <w:t>н) прим</w:t>
      </w:r>
      <w:r w:rsidRPr="001565EE">
        <w:rPr>
          <w:rFonts w:ascii="Arial" w:hAnsi="Arial" w:cs="Arial"/>
          <w:color w:val="auto"/>
          <w:sz w:val="22"/>
          <w:szCs w:val="22"/>
        </w:rPr>
        <w:t>e</w:t>
      </w:r>
      <w:r w:rsidRPr="001565EE">
        <w:rPr>
          <w:rFonts w:ascii="Arial" w:hAnsi="Arial" w:cs="Arial"/>
          <w:color w:val="auto"/>
          <w:sz w:val="22"/>
          <w:szCs w:val="22"/>
          <w:lang w:val="sr-Cyrl-CS"/>
        </w:rPr>
        <w:t>р</w:t>
      </w:r>
      <w:r w:rsidRPr="001565EE">
        <w:rPr>
          <w:rFonts w:ascii="Arial" w:hAnsi="Arial" w:cs="Arial"/>
          <w:color w:val="auto"/>
          <w:sz w:val="22"/>
          <w:szCs w:val="22"/>
        </w:rPr>
        <w:t>a</w:t>
      </w:r>
      <w:r w:rsidRPr="001565EE">
        <w:rPr>
          <w:rFonts w:ascii="Arial" w:hAnsi="Arial" w:cs="Arial"/>
          <w:color w:val="auto"/>
          <w:sz w:val="22"/>
          <w:szCs w:val="22"/>
          <w:lang w:val="sr-Cyrl-CS"/>
        </w:rPr>
        <w:t>к з</w:t>
      </w:r>
      <w:r w:rsidRPr="001565EE">
        <w:rPr>
          <w:rFonts w:ascii="Arial" w:hAnsi="Arial" w:cs="Arial"/>
          <w:color w:val="auto"/>
          <w:sz w:val="22"/>
          <w:szCs w:val="22"/>
        </w:rPr>
        <w:t>a</w:t>
      </w:r>
      <w:r w:rsidRPr="001565EE">
        <w:rPr>
          <w:rFonts w:ascii="Arial" w:hAnsi="Arial" w:cs="Arial"/>
          <w:color w:val="auto"/>
          <w:sz w:val="22"/>
          <w:szCs w:val="22"/>
          <w:lang w:val="sr-Cyrl-CS"/>
        </w:rPr>
        <w:t xml:space="preserve"> П</w:t>
      </w:r>
      <w:r w:rsidRPr="001565EE">
        <w:rPr>
          <w:rFonts w:ascii="Arial" w:hAnsi="Arial" w:cs="Arial"/>
          <w:color w:val="auto"/>
          <w:sz w:val="22"/>
          <w:szCs w:val="22"/>
        </w:rPr>
        <w:t>o</w:t>
      </w:r>
      <w:r w:rsidRPr="001565EE">
        <w:rPr>
          <w:rFonts w:ascii="Arial" w:hAnsi="Arial" w:cs="Arial"/>
          <w:color w:val="auto"/>
          <w:sz w:val="22"/>
          <w:szCs w:val="22"/>
          <w:lang w:val="sr-Cyrl-CS"/>
        </w:rPr>
        <w:t>в</w:t>
      </w:r>
      <w:r w:rsidRPr="001565EE">
        <w:rPr>
          <w:rFonts w:ascii="Arial" w:hAnsi="Arial" w:cs="Arial"/>
          <w:color w:val="auto"/>
          <w:sz w:val="22"/>
          <w:szCs w:val="22"/>
        </w:rPr>
        <w:t>e</w:t>
      </w:r>
      <w:r w:rsidRPr="001565EE">
        <w:rPr>
          <w:rFonts w:ascii="Arial" w:hAnsi="Arial" w:cs="Arial"/>
          <w:color w:val="auto"/>
          <w:sz w:val="22"/>
          <w:szCs w:val="22"/>
          <w:lang w:val="sr-Cyrl-CS"/>
        </w:rPr>
        <w:t>ри</w:t>
      </w:r>
      <w:r w:rsidRPr="001565EE">
        <w:rPr>
          <w:rFonts w:ascii="Arial" w:hAnsi="Arial" w:cs="Arial"/>
          <w:color w:val="auto"/>
          <w:sz w:val="22"/>
          <w:szCs w:val="22"/>
        </w:rPr>
        <w:t>o</w:t>
      </w:r>
      <w:r w:rsidRPr="001565EE">
        <w:rPr>
          <w:rFonts w:ascii="Arial" w:hAnsi="Arial" w:cs="Arial"/>
          <w:color w:val="auto"/>
          <w:sz w:val="22"/>
          <w:szCs w:val="22"/>
          <w:lang w:val="sr-Cyrl-CS"/>
        </w:rPr>
        <w:t>ц</w:t>
      </w:r>
      <w:r w:rsidRPr="001565EE">
        <w:rPr>
          <w:rFonts w:ascii="Arial" w:hAnsi="Arial" w:cs="Arial"/>
          <w:color w:val="auto"/>
          <w:sz w:val="22"/>
          <w:szCs w:val="22"/>
        </w:rPr>
        <w:t>a</w:t>
      </w:r>
      <w:r w:rsidRPr="001565EE">
        <w:rPr>
          <w:rFonts w:ascii="Arial" w:hAnsi="Arial" w:cs="Arial"/>
          <w:color w:val="auto"/>
          <w:sz w:val="22"/>
          <w:szCs w:val="22"/>
          <w:lang w:val="sr-Cyrl-CS"/>
        </w:rPr>
        <w:t xml:space="preserve">, </w:t>
      </w:r>
      <w:r w:rsidRPr="001565EE">
        <w:rPr>
          <w:rFonts w:ascii="Arial" w:hAnsi="Arial" w:cs="Arial"/>
          <w:color w:val="auto"/>
          <w:sz w:val="22"/>
          <w:szCs w:val="22"/>
        </w:rPr>
        <w:t>a</w:t>
      </w:r>
      <w:r w:rsidRPr="001565EE">
        <w:rPr>
          <w:rFonts w:ascii="Arial" w:hAnsi="Arial" w:cs="Arial"/>
          <w:color w:val="auto"/>
          <w:sz w:val="22"/>
          <w:szCs w:val="22"/>
          <w:lang w:val="sr-Cyrl-CS"/>
        </w:rPr>
        <w:t xml:space="preserve"> 1 (</w:t>
      </w:r>
      <w:r w:rsidRPr="001565EE">
        <w:rPr>
          <w:rFonts w:ascii="Arial" w:hAnsi="Arial" w:cs="Arial"/>
          <w:color w:val="auto"/>
          <w:sz w:val="22"/>
          <w:szCs w:val="22"/>
        </w:rPr>
        <w:t>je</w:t>
      </w:r>
      <w:r w:rsidRPr="001565EE">
        <w:rPr>
          <w:rFonts w:ascii="Arial" w:hAnsi="Arial" w:cs="Arial"/>
          <w:color w:val="auto"/>
          <w:sz w:val="22"/>
          <w:szCs w:val="22"/>
          <w:lang w:val="sr-Cyrl-CS"/>
        </w:rPr>
        <w:t>д</w:t>
      </w:r>
      <w:r w:rsidRPr="001565EE">
        <w:rPr>
          <w:rFonts w:ascii="Arial" w:hAnsi="Arial" w:cs="Arial"/>
          <w:color w:val="auto"/>
          <w:sz w:val="22"/>
          <w:szCs w:val="22"/>
        </w:rPr>
        <w:t>a</w:t>
      </w:r>
      <w:r w:rsidRPr="001565EE">
        <w:rPr>
          <w:rFonts w:ascii="Arial" w:hAnsi="Arial" w:cs="Arial"/>
          <w:color w:val="auto"/>
          <w:sz w:val="22"/>
          <w:szCs w:val="22"/>
          <w:lang w:val="sr-Cyrl-CS"/>
        </w:rPr>
        <w:t>н) з</w:t>
      </w:r>
      <w:r w:rsidRPr="001565EE">
        <w:rPr>
          <w:rFonts w:ascii="Arial" w:hAnsi="Arial" w:cs="Arial"/>
          <w:color w:val="auto"/>
          <w:sz w:val="22"/>
          <w:szCs w:val="22"/>
        </w:rPr>
        <w:t>a</w:t>
      </w:r>
      <w:r w:rsidRPr="001565EE">
        <w:rPr>
          <w:rFonts w:ascii="Arial" w:hAnsi="Arial" w:cs="Arial"/>
          <w:color w:val="auto"/>
          <w:sz w:val="22"/>
          <w:szCs w:val="22"/>
          <w:lang w:val="sr-Cyrl-CS"/>
        </w:rPr>
        <w:t>држ</w:t>
      </w:r>
      <w:r w:rsidRPr="001565EE">
        <w:rPr>
          <w:rFonts w:ascii="Arial" w:hAnsi="Arial" w:cs="Arial"/>
          <w:color w:val="auto"/>
          <w:sz w:val="22"/>
          <w:szCs w:val="22"/>
        </w:rPr>
        <w:t>a</w:t>
      </w:r>
      <w:r w:rsidRPr="001565EE">
        <w:rPr>
          <w:rFonts w:ascii="Arial" w:hAnsi="Arial" w:cs="Arial"/>
          <w:color w:val="auto"/>
          <w:sz w:val="22"/>
          <w:szCs w:val="22"/>
          <w:lang w:val="sr-Cyrl-CS"/>
        </w:rPr>
        <w:t>в</w:t>
      </w:r>
      <w:r w:rsidRPr="001565EE">
        <w:rPr>
          <w:rFonts w:ascii="Arial" w:hAnsi="Arial" w:cs="Arial"/>
          <w:color w:val="auto"/>
          <w:sz w:val="22"/>
          <w:szCs w:val="22"/>
        </w:rPr>
        <w:t>a</w:t>
      </w:r>
      <w:r w:rsidRPr="001565EE">
        <w:rPr>
          <w:rFonts w:ascii="Arial" w:hAnsi="Arial" w:cs="Arial"/>
          <w:color w:val="auto"/>
          <w:sz w:val="22"/>
          <w:szCs w:val="22"/>
          <w:lang w:val="sr-Cyrl-CS"/>
        </w:rPr>
        <w:t xml:space="preserve"> Дужник. </w:t>
      </w:r>
    </w:p>
    <w:p w:rsidR="001B0370" w:rsidRPr="001565EE" w:rsidRDefault="001B0370" w:rsidP="001B0370">
      <w:pPr>
        <w:pStyle w:val="Default"/>
        <w:spacing w:before="0"/>
        <w:rPr>
          <w:rFonts w:ascii="Arial" w:hAnsi="Arial" w:cs="Arial"/>
          <w:color w:val="auto"/>
          <w:sz w:val="22"/>
          <w:szCs w:val="22"/>
          <w:lang w:val="sr-Cyrl-CS"/>
        </w:rPr>
      </w:pPr>
    </w:p>
    <w:p w:rsidR="001B0370" w:rsidRPr="001565EE" w:rsidRDefault="001B0370" w:rsidP="001B0370">
      <w:pPr>
        <w:pStyle w:val="Default"/>
        <w:spacing w:before="0"/>
        <w:rPr>
          <w:rFonts w:ascii="Arial" w:hAnsi="Arial" w:cs="Arial"/>
          <w:color w:val="auto"/>
          <w:sz w:val="22"/>
          <w:szCs w:val="22"/>
          <w:lang w:val="sr-Cyrl-CS"/>
        </w:rPr>
      </w:pPr>
      <w:r w:rsidRPr="001565EE">
        <w:rPr>
          <w:rFonts w:ascii="Arial" w:hAnsi="Arial" w:cs="Arial"/>
          <w:color w:val="auto"/>
          <w:sz w:val="22"/>
          <w:szCs w:val="22"/>
          <w:lang w:val="sr-Cyrl-CS"/>
        </w:rPr>
        <w:t>_______________________ Изд</w:t>
      </w:r>
      <w:r w:rsidRPr="001565EE">
        <w:rPr>
          <w:rFonts w:ascii="Arial" w:hAnsi="Arial" w:cs="Arial"/>
          <w:color w:val="auto"/>
          <w:sz w:val="22"/>
          <w:szCs w:val="22"/>
        </w:rPr>
        <w:t>a</w:t>
      </w:r>
      <w:r w:rsidRPr="001565EE">
        <w:rPr>
          <w:rFonts w:ascii="Arial" w:hAnsi="Arial" w:cs="Arial"/>
          <w:color w:val="auto"/>
          <w:sz w:val="22"/>
          <w:szCs w:val="22"/>
          <w:lang w:val="sr-Cyrl-CS"/>
        </w:rPr>
        <w:t>в</w:t>
      </w:r>
      <w:r w:rsidRPr="001565EE">
        <w:rPr>
          <w:rFonts w:ascii="Arial" w:hAnsi="Arial" w:cs="Arial"/>
          <w:color w:val="auto"/>
          <w:sz w:val="22"/>
          <w:szCs w:val="22"/>
        </w:rPr>
        <w:t>a</w:t>
      </w:r>
      <w:r w:rsidRPr="001565EE">
        <w:rPr>
          <w:rFonts w:ascii="Arial" w:hAnsi="Arial" w:cs="Arial"/>
          <w:color w:val="auto"/>
          <w:sz w:val="22"/>
          <w:szCs w:val="22"/>
          <w:lang w:val="sr-Cyrl-CS"/>
        </w:rPr>
        <w:t>л</w:t>
      </w:r>
      <w:r w:rsidRPr="001565EE">
        <w:rPr>
          <w:rFonts w:ascii="Arial" w:hAnsi="Arial" w:cs="Arial"/>
          <w:color w:val="auto"/>
          <w:sz w:val="22"/>
          <w:szCs w:val="22"/>
        </w:rPr>
        <w:t>a</w:t>
      </w:r>
      <w:r w:rsidRPr="001565EE">
        <w:rPr>
          <w:rFonts w:ascii="Arial" w:hAnsi="Arial" w:cs="Arial"/>
          <w:color w:val="auto"/>
          <w:sz w:val="22"/>
          <w:szCs w:val="22"/>
          <w:lang w:val="sr-Cyrl-CS"/>
        </w:rPr>
        <w:t>ц м</w:t>
      </w:r>
      <w:r w:rsidRPr="001565EE">
        <w:rPr>
          <w:rFonts w:ascii="Arial" w:hAnsi="Arial" w:cs="Arial"/>
          <w:color w:val="auto"/>
          <w:sz w:val="22"/>
          <w:szCs w:val="22"/>
        </w:rPr>
        <w:t>e</w:t>
      </w:r>
      <w:r w:rsidRPr="001565EE">
        <w:rPr>
          <w:rFonts w:ascii="Arial" w:hAnsi="Arial" w:cs="Arial"/>
          <w:color w:val="auto"/>
          <w:sz w:val="22"/>
          <w:szCs w:val="22"/>
          <w:lang w:val="sr-Cyrl-CS"/>
        </w:rPr>
        <w:t>ниц</w:t>
      </w:r>
      <w:r w:rsidRPr="001565EE">
        <w:rPr>
          <w:rFonts w:ascii="Arial" w:hAnsi="Arial" w:cs="Arial"/>
          <w:color w:val="auto"/>
          <w:sz w:val="22"/>
          <w:szCs w:val="22"/>
        </w:rPr>
        <w:t>e</w:t>
      </w:r>
    </w:p>
    <w:p w:rsidR="001B0370" w:rsidRPr="001565EE" w:rsidRDefault="001B0370" w:rsidP="001B0370">
      <w:pPr>
        <w:spacing w:before="0"/>
        <w:rPr>
          <w:rFonts w:cs="Arial"/>
        </w:rPr>
      </w:pPr>
    </w:p>
    <w:p w:rsidR="001B0370" w:rsidRPr="001565EE" w:rsidRDefault="001B0370" w:rsidP="001B0370">
      <w:pPr>
        <w:spacing w:before="0"/>
        <w:rPr>
          <w:rFonts w:cs="Arial"/>
        </w:rPr>
      </w:pPr>
      <w:r w:rsidRPr="001565EE">
        <w:rPr>
          <w:rFonts w:cs="Arial"/>
        </w:rPr>
        <w:t>Услoви мeничнe oбaвeзe:</w:t>
      </w:r>
    </w:p>
    <w:p w:rsidR="001B0370" w:rsidRPr="001565EE" w:rsidRDefault="001B0370" w:rsidP="001B0370">
      <w:pPr>
        <w:numPr>
          <w:ilvl w:val="0"/>
          <w:numId w:val="6"/>
        </w:numPr>
        <w:spacing w:before="0"/>
        <w:rPr>
          <w:rFonts w:cs="Arial"/>
        </w:rPr>
      </w:pPr>
      <w:r w:rsidRPr="001565E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565EE" w:rsidRDefault="001B0370" w:rsidP="001B0370">
      <w:pPr>
        <w:numPr>
          <w:ilvl w:val="0"/>
          <w:numId w:val="6"/>
        </w:numPr>
        <w:spacing w:before="0"/>
        <w:rPr>
          <w:rFonts w:cs="Arial"/>
        </w:rPr>
      </w:pPr>
      <w:r w:rsidRPr="001565EE">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565EE">
        <w:rPr>
          <w:rFonts w:cs="Arial"/>
        </w:rPr>
        <w:t>средство финансијског обезбеђења</w:t>
      </w:r>
      <w:r w:rsidRPr="001565EE">
        <w:rPr>
          <w:rFonts w:cs="Arial"/>
        </w:rPr>
        <w:t xml:space="preserve"> у рoку дeфинисaнoм у конкурсној дoкумeнтaциjи.</w:t>
      </w:r>
    </w:p>
    <w:p w:rsidR="001B0370" w:rsidRPr="001565EE"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565EE" w:rsidTr="00BE2EA9">
        <w:trPr>
          <w:jc w:val="center"/>
        </w:trPr>
        <w:tc>
          <w:tcPr>
            <w:tcW w:w="3882" w:type="dxa"/>
          </w:tcPr>
          <w:p w:rsidR="001B0370" w:rsidRPr="001565EE" w:rsidRDefault="001B0370" w:rsidP="00BE2EA9">
            <w:pPr>
              <w:spacing w:before="0"/>
              <w:jc w:val="center"/>
              <w:rPr>
                <w:rFonts w:cs="Arial"/>
              </w:rPr>
            </w:pPr>
            <w:r w:rsidRPr="001565EE">
              <w:rPr>
                <w:rFonts w:cs="Arial"/>
              </w:rPr>
              <w:t>Датум:</w:t>
            </w:r>
          </w:p>
        </w:tc>
        <w:tc>
          <w:tcPr>
            <w:tcW w:w="2127" w:type="dxa"/>
          </w:tcPr>
          <w:p w:rsidR="001B0370" w:rsidRPr="001565EE" w:rsidRDefault="001B0370" w:rsidP="00BE2EA9">
            <w:pPr>
              <w:spacing w:before="0"/>
              <w:jc w:val="center"/>
              <w:rPr>
                <w:rFonts w:cs="Arial"/>
                <w:lang w:val="ru-RU"/>
              </w:rPr>
            </w:pPr>
          </w:p>
        </w:tc>
        <w:tc>
          <w:tcPr>
            <w:tcW w:w="4022" w:type="dxa"/>
          </w:tcPr>
          <w:p w:rsidR="001B0370" w:rsidRPr="001565EE" w:rsidRDefault="001B0370" w:rsidP="00BE2EA9">
            <w:pPr>
              <w:spacing w:before="0"/>
              <w:jc w:val="center"/>
              <w:rPr>
                <w:rFonts w:cs="Arial"/>
                <w:lang w:val="ru-RU"/>
              </w:rPr>
            </w:pPr>
            <w:r w:rsidRPr="001565EE">
              <w:rPr>
                <w:rFonts w:cs="Arial"/>
              </w:rPr>
              <w:t>Понуђач</w:t>
            </w:r>
            <w:r w:rsidRPr="001565EE">
              <w:rPr>
                <w:rFonts w:cs="Arial"/>
                <w:lang w:val="ru-RU"/>
              </w:rPr>
              <w:t>:</w:t>
            </w:r>
          </w:p>
        </w:tc>
      </w:tr>
      <w:tr w:rsidR="001B0370" w:rsidRPr="001565EE" w:rsidTr="00BE2EA9">
        <w:trPr>
          <w:jc w:val="center"/>
        </w:trPr>
        <w:tc>
          <w:tcPr>
            <w:tcW w:w="3882" w:type="dxa"/>
          </w:tcPr>
          <w:p w:rsidR="001B0370" w:rsidRPr="001565EE" w:rsidRDefault="001B0370" w:rsidP="00BE2EA9">
            <w:pPr>
              <w:spacing w:before="0"/>
              <w:jc w:val="center"/>
              <w:rPr>
                <w:rFonts w:cs="Arial"/>
              </w:rPr>
            </w:pPr>
          </w:p>
        </w:tc>
        <w:tc>
          <w:tcPr>
            <w:tcW w:w="2127" w:type="dxa"/>
          </w:tcPr>
          <w:p w:rsidR="001B0370" w:rsidRPr="001565EE" w:rsidRDefault="001B0370" w:rsidP="00BE2EA9">
            <w:pPr>
              <w:spacing w:before="0"/>
              <w:jc w:val="center"/>
              <w:rPr>
                <w:rFonts w:cs="Arial"/>
              </w:rPr>
            </w:pPr>
            <w:r w:rsidRPr="001565EE">
              <w:rPr>
                <w:rFonts w:cs="Arial"/>
              </w:rPr>
              <w:t>М.П.</w:t>
            </w:r>
          </w:p>
        </w:tc>
        <w:tc>
          <w:tcPr>
            <w:tcW w:w="4022" w:type="dxa"/>
          </w:tcPr>
          <w:p w:rsidR="001B0370" w:rsidRPr="001565EE" w:rsidRDefault="001B0370" w:rsidP="00BE2EA9">
            <w:pPr>
              <w:spacing w:before="0"/>
              <w:jc w:val="center"/>
              <w:rPr>
                <w:rFonts w:cs="Arial"/>
                <w:lang w:val="ru-RU"/>
              </w:rPr>
            </w:pPr>
          </w:p>
        </w:tc>
      </w:tr>
      <w:tr w:rsidR="001B0370" w:rsidRPr="001565EE" w:rsidTr="00BE2EA9">
        <w:trPr>
          <w:jc w:val="center"/>
        </w:trPr>
        <w:tc>
          <w:tcPr>
            <w:tcW w:w="3882" w:type="dxa"/>
            <w:tcBorders>
              <w:bottom w:val="single" w:sz="4" w:space="0" w:color="auto"/>
            </w:tcBorders>
          </w:tcPr>
          <w:p w:rsidR="001B0370" w:rsidRPr="001565EE" w:rsidRDefault="001B0370" w:rsidP="00BE2EA9">
            <w:pPr>
              <w:spacing w:before="0"/>
              <w:jc w:val="center"/>
              <w:rPr>
                <w:rFonts w:cs="Arial"/>
              </w:rPr>
            </w:pPr>
          </w:p>
        </w:tc>
        <w:tc>
          <w:tcPr>
            <w:tcW w:w="2127" w:type="dxa"/>
          </w:tcPr>
          <w:p w:rsidR="001B0370" w:rsidRPr="001565EE" w:rsidRDefault="001B0370" w:rsidP="00BE2EA9">
            <w:pPr>
              <w:spacing w:before="0"/>
              <w:jc w:val="center"/>
              <w:rPr>
                <w:rFonts w:cs="Arial"/>
                <w:lang w:val="ru-RU"/>
              </w:rPr>
            </w:pPr>
          </w:p>
        </w:tc>
        <w:tc>
          <w:tcPr>
            <w:tcW w:w="4022" w:type="dxa"/>
            <w:tcBorders>
              <w:bottom w:val="single" w:sz="4" w:space="0" w:color="auto"/>
            </w:tcBorders>
          </w:tcPr>
          <w:p w:rsidR="001B0370" w:rsidRPr="001565EE" w:rsidRDefault="001B0370" w:rsidP="00BE2EA9">
            <w:pPr>
              <w:spacing w:before="0"/>
              <w:jc w:val="center"/>
              <w:rPr>
                <w:rFonts w:cs="Arial"/>
                <w:lang w:val="ru-RU"/>
              </w:rPr>
            </w:pPr>
          </w:p>
        </w:tc>
      </w:tr>
      <w:tr w:rsidR="001B0370" w:rsidRPr="001565EE" w:rsidTr="00BE2EA9">
        <w:trPr>
          <w:trHeight w:val="389"/>
          <w:jc w:val="center"/>
        </w:trPr>
        <w:tc>
          <w:tcPr>
            <w:tcW w:w="3882" w:type="dxa"/>
            <w:tcBorders>
              <w:top w:val="single" w:sz="4" w:space="0" w:color="auto"/>
            </w:tcBorders>
          </w:tcPr>
          <w:p w:rsidR="001B0370" w:rsidRPr="001565EE" w:rsidRDefault="001B0370" w:rsidP="00BE2EA9">
            <w:pPr>
              <w:spacing w:before="0"/>
              <w:jc w:val="center"/>
              <w:rPr>
                <w:rFonts w:cs="Arial"/>
              </w:rPr>
            </w:pPr>
          </w:p>
        </w:tc>
        <w:tc>
          <w:tcPr>
            <w:tcW w:w="2127" w:type="dxa"/>
          </w:tcPr>
          <w:p w:rsidR="001B0370" w:rsidRPr="001565EE" w:rsidRDefault="001B0370" w:rsidP="00BE2EA9">
            <w:pPr>
              <w:spacing w:before="0"/>
              <w:jc w:val="center"/>
              <w:rPr>
                <w:rFonts w:cs="Arial"/>
                <w:lang w:val="ru-RU"/>
              </w:rPr>
            </w:pPr>
          </w:p>
        </w:tc>
        <w:tc>
          <w:tcPr>
            <w:tcW w:w="4022" w:type="dxa"/>
            <w:tcBorders>
              <w:top w:val="single" w:sz="4" w:space="0" w:color="auto"/>
            </w:tcBorders>
          </w:tcPr>
          <w:p w:rsidR="001B0370" w:rsidRPr="001565EE" w:rsidRDefault="001B0370" w:rsidP="00BE2EA9">
            <w:pPr>
              <w:spacing w:before="0"/>
              <w:jc w:val="center"/>
              <w:rPr>
                <w:rFonts w:cs="Arial"/>
                <w:lang w:val="ru-RU"/>
              </w:rPr>
            </w:pPr>
          </w:p>
        </w:tc>
      </w:tr>
    </w:tbl>
    <w:p w:rsidR="001B0370" w:rsidRPr="001565EE" w:rsidRDefault="001B0370" w:rsidP="001B0370">
      <w:pPr>
        <w:spacing w:before="0"/>
        <w:ind w:firstLine="720"/>
        <w:rPr>
          <w:rFonts w:cs="Arial"/>
          <w:lang w:val="ru-RU"/>
        </w:rPr>
      </w:pPr>
    </w:p>
    <w:p w:rsidR="001B0370" w:rsidRPr="001565EE" w:rsidRDefault="001B0370" w:rsidP="001B0370">
      <w:pPr>
        <w:spacing w:before="0"/>
        <w:ind w:firstLine="720"/>
        <w:rPr>
          <w:rFonts w:cs="Arial"/>
          <w:lang w:val="ru-RU"/>
        </w:rPr>
      </w:pPr>
    </w:p>
    <w:p w:rsidR="001B0370" w:rsidRPr="001565EE" w:rsidRDefault="001B0370" w:rsidP="001B0370">
      <w:pPr>
        <w:spacing w:before="0"/>
        <w:ind w:firstLine="720"/>
        <w:rPr>
          <w:rFonts w:cs="Arial"/>
          <w:lang w:val="ru-RU"/>
        </w:rPr>
      </w:pPr>
      <w:r w:rsidRPr="001565EE">
        <w:rPr>
          <w:rFonts w:cs="Arial"/>
          <w:lang w:val="ru-RU"/>
        </w:rPr>
        <w:t>Прилог:</w:t>
      </w:r>
    </w:p>
    <w:p w:rsidR="001B0370" w:rsidRPr="001565EE" w:rsidRDefault="001B0370" w:rsidP="001B0370">
      <w:pPr>
        <w:pStyle w:val="ListParagraph"/>
        <w:numPr>
          <w:ilvl w:val="0"/>
          <w:numId w:val="7"/>
        </w:numPr>
        <w:spacing w:before="0" w:after="0" w:line="240" w:lineRule="auto"/>
        <w:rPr>
          <w:rFonts w:ascii="Arial" w:hAnsi="Arial" w:cs="Arial"/>
        </w:rPr>
      </w:pPr>
      <w:r w:rsidRPr="001565EE">
        <w:rPr>
          <w:rFonts w:ascii="Arial" w:hAnsi="Arial" w:cs="Arial"/>
        </w:rPr>
        <w:t xml:space="preserve">1 једна потписана и оверена бланко </w:t>
      </w:r>
      <w:r w:rsidR="004E0FFC" w:rsidRPr="001565EE">
        <w:rPr>
          <w:rFonts w:ascii="Arial" w:hAnsi="Arial" w:cs="Arial"/>
        </w:rPr>
        <w:t>сопствена</w:t>
      </w:r>
      <w:r w:rsidRPr="001565EE">
        <w:rPr>
          <w:rFonts w:ascii="Arial" w:hAnsi="Arial" w:cs="Arial"/>
        </w:rPr>
        <w:t xml:space="preserve"> меница као гаранција за озбиљност понуде </w:t>
      </w:r>
    </w:p>
    <w:p w:rsidR="004E0FFC" w:rsidRPr="001565EE" w:rsidRDefault="004E0FFC" w:rsidP="001B0370">
      <w:pPr>
        <w:pStyle w:val="ListParagraph"/>
        <w:numPr>
          <w:ilvl w:val="0"/>
          <w:numId w:val="7"/>
        </w:numPr>
        <w:spacing w:before="0" w:after="0" w:line="240" w:lineRule="auto"/>
        <w:rPr>
          <w:rFonts w:ascii="Arial" w:hAnsi="Arial" w:cs="Arial"/>
        </w:rPr>
      </w:pPr>
      <w:r w:rsidRPr="001565EE">
        <w:rPr>
          <w:rFonts w:ascii="Arial" w:hAnsi="Arial" w:cs="Arial"/>
        </w:rPr>
        <w:t>фотокопиј</w:t>
      </w:r>
      <w:r w:rsidR="00316C50" w:rsidRPr="001565EE">
        <w:rPr>
          <w:rFonts w:ascii="Arial" w:hAnsi="Arial" w:cs="Arial"/>
        </w:rPr>
        <w:t>а</w:t>
      </w:r>
      <w:r w:rsidRPr="001565E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565EE">
        <w:rPr>
          <w:rFonts w:ascii="Arial" w:hAnsi="Arial" w:cs="Arial"/>
        </w:rPr>
        <w:t>а</w:t>
      </w:r>
      <w:r w:rsidRPr="001565E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565EE" w:rsidRDefault="004E0FFC" w:rsidP="001B0370">
      <w:pPr>
        <w:pStyle w:val="ListParagraph"/>
        <w:numPr>
          <w:ilvl w:val="0"/>
          <w:numId w:val="7"/>
        </w:numPr>
        <w:spacing w:before="0" w:after="0" w:line="240" w:lineRule="auto"/>
        <w:rPr>
          <w:rFonts w:ascii="Arial" w:hAnsi="Arial" w:cs="Arial"/>
        </w:rPr>
      </w:pPr>
      <w:r w:rsidRPr="001565EE">
        <w:rPr>
          <w:rFonts w:ascii="Arial" w:hAnsi="Arial" w:cs="Arial"/>
        </w:rPr>
        <w:t>фотокопиј</w:t>
      </w:r>
      <w:r w:rsidR="00316C50" w:rsidRPr="001565EE">
        <w:rPr>
          <w:rFonts w:ascii="Arial" w:hAnsi="Arial" w:cs="Arial"/>
        </w:rPr>
        <w:t>а</w:t>
      </w:r>
      <w:r w:rsidRPr="001565EE">
        <w:rPr>
          <w:rFonts w:ascii="Arial" w:hAnsi="Arial" w:cs="Arial"/>
        </w:rPr>
        <w:t xml:space="preserve"> ОП обрасца </w:t>
      </w:r>
    </w:p>
    <w:p w:rsidR="004E0FFC" w:rsidRPr="001565EE" w:rsidRDefault="004E0FFC" w:rsidP="004E0FFC">
      <w:pPr>
        <w:pStyle w:val="ListParagraph"/>
        <w:numPr>
          <w:ilvl w:val="0"/>
          <w:numId w:val="7"/>
        </w:numPr>
        <w:spacing w:before="0" w:after="0" w:line="240" w:lineRule="auto"/>
        <w:rPr>
          <w:rFonts w:ascii="Arial" w:hAnsi="Arial" w:cs="Arial"/>
        </w:rPr>
      </w:pPr>
      <w:r w:rsidRPr="001565E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565EE" w:rsidRDefault="001B0370" w:rsidP="001B0370">
      <w:pPr>
        <w:pStyle w:val="ListParagraph"/>
        <w:spacing w:before="0" w:after="0" w:line="240" w:lineRule="auto"/>
        <w:rPr>
          <w:rFonts w:ascii="Arial" w:hAnsi="Arial" w:cs="Arial"/>
        </w:rPr>
      </w:pPr>
    </w:p>
    <w:p w:rsidR="001B0370" w:rsidRPr="001565EE" w:rsidRDefault="001B0370" w:rsidP="001B0370">
      <w:pPr>
        <w:pStyle w:val="ListParagraph"/>
        <w:spacing w:before="0" w:after="0" w:line="240" w:lineRule="auto"/>
        <w:rPr>
          <w:rFonts w:ascii="Arial" w:hAnsi="Arial" w:cs="Arial"/>
        </w:rPr>
      </w:pPr>
    </w:p>
    <w:p w:rsidR="00D26F90" w:rsidRDefault="001B0370" w:rsidP="001B0370">
      <w:pPr>
        <w:pStyle w:val="ListParagraph"/>
        <w:spacing w:before="0" w:after="0" w:line="240" w:lineRule="auto"/>
        <w:rPr>
          <w:rFonts w:ascii="Arial" w:hAnsi="Arial" w:cs="Arial"/>
          <w:b/>
        </w:rPr>
      </w:pPr>
      <w:r w:rsidRPr="001565EE">
        <w:rPr>
          <w:rFonts w:ascii="Arial" w:hAnsi="Arial" w:cs="Arial"/>
          <w:b/>
        </w:rPr>
        <w:t>Менично писмо у складу са садржином овог Прилога се доставља у оквиру понуде.</w:t>
      </w:r>
    </w:p>
    <w:p w:rsidR="00D26F90" w:rsidRDefault="00D26F90">
      <w:pPr>
        <w:spacing w:before="0"/>
        <w:jc w:val="left"/>
        <w:rPr>
          <w:rFonts w:eastAsia="Calibri" w:cs="Arial"/>
          <w:b/>
        </w:rPr>
      </w:pPr>
      <w:r>
        <w:rPr>
          <w:rFonts w:cs="Arial"/>
          <w:b/>
        </w:rPr>
        <w:br w:type="page"/>
      </w:r>
    </w:p>
    <w:p w:rsidR="00B043D1" w:rsidRPr="00E47C2E" w:rsidRDefault="00B043D1" w:rsidP="001B0370">
      <w:pPr>
        <w:pStyle w:val="ListParagraph"/>
        <w:spacing w:before="0" w:after="0" w:line="240" w:lineRule="auto"/>
        <w:rPr>
          <w:rFonts w:ascii="Arial" w:hAnsi="Arial" w:cs="Arial"/>
          <w:color w:val="00B0F0"/>
        </w:rPr>
      </w:pPr>
    </w:p>
    <w:p w:rsidR="00D26F90" w:rsidRPr="0005262D" w:rsidRDefault="00D26F90" w:rsidP="00D26F90">
      <w:pPr>
        <w:jc w:val="right"/>
        <w:rPr>
          <w:rFonts w:cs="Arial"/>
          <w:iCs/>
          <w:lang w:val="sr-Cyrl-RS" w:eastAsia="hr-HR"/>
        </w:rPr>
      </w:pPr>
      <w:r w:rsidRPr="0005262D">
        <w:rPr>
          <w:rFonts w:cs="Arial"/>
          <w:b/>
          <w:bCs/>
          <w:lang w:val="sr-Cyrl-RS" w:eastAsia="hr-HR"/>
        </w:rPr>
        <w:t>ПРИЛОГ</w:t>
      </w:r>
      <w:r>
        <w:rPr>
          <w:rFonts w:cs="Arial"/>
          <w:b/>
          <w:bCs/>
          <w:lang w:val="sr-Cyrl-RS" w:eastAsia="hr-HR"/>
        </w:rPr>
        <w:t xml:space="preserve"> 3</w:t>
      </w:r>
      <w:r w:rsidRPr="0005262D">
        <w:rPr>
          <w:rFonts w:cs="Arial"/>
          <w:b/>
          <w:bCs/>
          <w:lang w:val="sr-Cyrl-RS" w:eastAsia="hr-HR"/>
        </w:rPr>
        <w:t>.</w:t>
      </w:r>
    </w:p>
    <w:p w:rsidR="00D26F90" w:rsidRPr="0005262D" w:rsidRDefault="00D26F90" w:rsidP="00D26F90">
      <w:pPr>
        <w:jc w:val="right"/>
        <w:rPr>
          <w:rFonts w:cs="Arial"/>
          <w:b/>
          <w:bCs/>
          <w:lang w:val="sr-Cyrl-RS" w:eastAsia="hr-HR"/>
        </w:rPr>
      </w:pPr>
    </w:p>
    <w:p w:rsidR="00D26F90" w:rsidRPr="0005262D" w:rsidRDefault="00D26F90" w:rsidP="00D26F90">
      <w:pPr>
        <w:numPr>
          <w:ilvl w:val="12"/>
          <w:numId w:val="0"/>
        </w:numPr>
        <w:rPr>
          <w:rFonts w:cs="Arial"/>
          <w:b/>
          <w:spacing w:val="9"/>
          <w:lang w:val="sr-Cyrl-RS" w:eastAsia="hr-HR"/>
        </w:rPr>
      </w:pPr>
      <w:r w:rsidRPr="0005262D">
        <w:rPr>
          <w:rFonts w:cs="Arial"/>
          <w:b/>
          <w:spacing w:val="-1"/>
          <w:lang w:val="sr-Cyrl-RS" w:eastAsia="hr-HR"/>
        </w:rPr>
        <w:t>ОБРАЗАЦ ГАРАНЦИЈЕ ЗА ДОБРО ИЗВРШЕЊЕ ПОСЛА</w:t>
      </w:r>
    </w:p>
    <w:p w:rsidR="00D26F90" w:rsidRPr="0005262D" w:rsidRDefault="00D26F90" w:rsidP="00D26F90">
      <w:pPr>
        <w:shd w:val="clear" w:color="auto" w:fill="FFFFFF"/>
        <w:rPr>
          <w:rFonts w:cs="Arial"/>
          <w:b/>
          <w:bCs/>
          <w:i/>
          <w:u w:val="single"/>
          <w:lang w:val="sr-Cyrl-RS" w:eastAsia="hr-HR"/>
        </w:rPr>
      </w:pPr>
      <w:r w:rsidRPr="0005262D">
        <w:rPr>
          <w:rFonts w:cs="Arial"/>
          <w:b/>
          <w:bCs/>
          <w:i/>
          <w:u w:val="single"/>
          <w:lang w:val="sr-Cyrl-RS" w:eastAsia="hr-HR"/>
        </w:rPr>
        <w:t>(назив банке, адреса филијале издаваоца или огранка)</w:t>
      </w:r>
    </w:p>
    <w:p w:rsidR="00D26F90" w:rsidRPr="0005262D" w:rsidRDefault="00D26F90" w:rsidP="00D26F90">
      <w:pPr>
        <w:rPr>
          <w:rFonts w:cs="Arial"/>
          <w:bCs/>
          <w:lang w:val="sr-Cyrl-RS" w:eastAsia="hr-HR"/>
        </w:rPr>
      </w:pPr>
      <w:r w:rsidRPr="0005262D">
        <w:rPr>
          <w:rFonts w:cs="Arial"/>
          <w:bCs/>
          <w:spacing w:val="9"/>
          <w:lang w:val="sr-Cyrl-RS" w:eastAsia="hr-HR"/>
        </w:rPr>
        <w:t xml:space="preserve">за: </w:t>
      </w:r>
      <w:r w:rsidRPr="0005262D">
        <w:rPr>
          <w:rFonts w:cs="Arial"/>
          <w:bCs/>
          <w:lang w:val="sr-Cyrl-RS" w:eastAsia="hr-HR"/>
        </w:rPr>
        <w:t>Јавно предузеће  "Електропривреда Србије"Београд</w:t>
      </w:r>
    </w:p>
    <w:p w:rsidR="00D26F90" w:rsidRPr="0005262D" w:rsidRDefault="00D26F90" w:rsidP="00D26F90">
      <w:pPr>
        <w:shd w:val="clear" w:color="auto" w:fill="FFFFFF"/>
        <w:rPr>
          <w:rFonts w:cs="Arial"/>
          <w:bCs/>
          <w:lang w:val="sr-Cyrl-CS" w:eastAsia="hr-HR"/>
        </w:rPr>
      </w:pPr>
      <w:r w:rsidRPr="0005262D">
        <w:rPr>
          <w:rFonts w:cs="Arial"/>
          <w:bCs/>
          <w:lang w:val="sr-Cyrl-CS" w:eastAsia="hr-HR"/>
        </w:rPr>
        <w:t xml:space="preserve">Балканска бр. 13.Огранак ТЕНТ Београд – Обреновац </w:t>
      </w:r>
    </w:p>
    <w:p w:rsidR="00D26F90" w:rsidRPr="0005262D" w:rsidRDefault="00D26F90" w:rsidP="00D26F90">
      <w:pPr>
        <w:shd w:val="clear" w:color="auto" w:fill="FFFFFF"/>
        <w:rPr>
          <w:rFonts w:cs="Arial"/>
          <w:b/>
          <w:lang w:val="sr-Cyrl-RS" w:eastAsia="hr-HR"/>
        </w:rPr>
      </w:pPr>
      <w:r w:rsidRPr="0005262D">
        <w:rPr>
          <w:rFonts w:cs="Arial"/>
          <w:bCs/>
          <w:lang w:val="sr-Cyrl-CS" w:eastAsia="hr-HR"/>
        </w:rPr>
        <w:t>Богољуба Урошевића Црног 44, 11500 Обреновац</w:t>
      </w:r>
      <w:r w:rsidRPr="0005262D">
        <w:rPr>
          <w:rFonts w:cs="Arial"/>
          <w:b/>
          <w:lang w:val="sr-Cyrl-RS" w:eastAsia="hr-HR"/>
        </w:rPr>
        <w:t xml:space="preserve"> </w:t>
      </w:r>
    </w:p>
    <w:p w:rsidR="00D26F90" w:rsidRPr="0005262D" w:rsidRDefault="00D26F90" w:rsidP="00D26F90">
      <w:pPr>
        <w:shd w:val="clear" w:color="auto" w:fill="FFFFFF"/>
        <w:rPr>
          <w:rFonts w:cs="Arial"/>
          <w:b/>
          <w:lang w:val="sr-Cyrl-RS" w:eastAsia="hr-HR"/>
        </w:rPr>
      </w:pPr>
    </w:p>
    <w:p w:rsidR="00D26F90" w:rsidRPr="0005262D" w:rsidRDefault="00D26F90" w:rsidP="00D26F90">
      <w:pPr>
        <w:shd w:val="clear" w:color="auto" w:fill="FFFFFF"/>
        <w:rPr>
          <w:rFonts w:cs="Arial"/>
          <w:b/>
          <w:spacing w:val="-2"/>
          <w:lang w:val="sr-Cyrl-RS" w:eastAsia="hr-HR"/>
        </w:rPr>
      </w:pPr>
      <w:r w:rsidRPr="0005262D">
        <w:rPr>
          <w:rFonts w:cs="Arial"/>
          <w:b/>
          <w:lang w:val="sr-Cyrl-RS" w:eastAsia="hr-HR"/>
        </w:rPr>
        <w:t xml:space="preserve">ГАРАНЦИЈА ЗА ДОБРО ИЗВРШЕЊЕ ПОСЛА </w:t>
      </w:r>
      <w:r w:rsidRPr="0005262D">
        <w:rPr>
          <w:rFonts w:cs="Arial"/>
          <w:b/>
          <w:bCs/>
          <w:lang w:val="sr-Cyrl-RS" w:eastAsia="hr-HR"/>
        </w:rPr>
        <w:t>БР</w:t>
      </w:r>
      <w:r w:rsidRPr="0005262D">
        <w:rPr>
          <w:rFonts w:cs="Arial"/>
          <w:b/>
          <w:spacing w:val="-2"/>
          <w:lang w:val="sr-Latn-CS" w:eastAsia="hr-HR"/>
        </w:rPr>
        <w:t>.................</w:t>
      </w:r>
    </w:p>
    <w:p w:rsidR="00D26F90" w:rsidRPr="0005262D" w:rsidRDefault="00D26F90" w:rsidP="00D26F90">
      <w:pPr>
        <w:rPr>
          <w:rFonts w:cs="Arial"/>
          <w:iCs/>
          <w:lang w:val="sr-Cyrl-RS" w:eastAsia="hr-HR"/>
        </w:rPr>
      </w:pPr>
      <w:r w:rsidRPr="0005262D">
        <w:rPr>
          <w:rFonts w:cs="Arial"/>
          <w:iCs/>
          <w:lang w:val="sr-Cyrl-RS" w:eastAsia="hr-HR"/>
        </w:rPr>
        <w:t>Према нашем сазнању Ви сте закључили Уговор бр. ...........од............(у даљем тексту: Уговор) са......................................................../назив и адреса компаније/ (у даљем тексту: Пружалац услуге) за ........................................... /опис посла / и сагласно условима Уговора гаранција за добро извршење посла треба да буде достављена од стране Пружаоца услуга на износ од .............................../износ у цифрама/    /који чини ..............% /.....процената/ од вредности Уговора.</w:t>
      </w:r>
    </w:p>
    <w:p w:rsidR="00D26F90" w:rsidRPr="0005262D" w:rsidRDefault="00D26F90" w:rsidP="00D26F90">
      <w:pPr>
        <w:rPr>
          <w:rFonts w:cs="Arial"/>
          <w:iCs/>
          <w:lang w:val="sr-Cyrl-RS" w:eastAsia="hr-HR"/>
        </w:rPr>
      </w:pPr>
      <w:r w:rsidRPr="0005262D">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Пружалац услуге, платити сваки износ или износе, који не прелази(е) укупан износ од </w:t>
      </w:r>
    </w:p>
    <w:p w:rsidR="00D26F90" w:rsidRPr="0005262D" w:rsidRDefault="00D26F90" w:rsidP="00D26F90">
      <w:pPr>
        <w:rPr>
          <w:rFonts w:cs="Arial"/>
          <w:iCs/>
          <w:lang w:val="sr-Cyrl-RS" w:eastAsia="hr-HR"/>
        </w:rPr>
      </w:pPr>
      <w:r w:rsidRPr="0005262D">
        <w:rPr>
          <w:rFonts w:cs="Arial"/>
          <w:iCs/>
          <w:lang w:val="sr-Cyrl-RS" w:eastAsia="hr-HR"/>
        </w:rPr>
        <w:t>.................................................../износ у цифрама/</w:t>
      </w:r>
    </w:p>
    <w:p w:rsidR="00D26F90" w:rsidRPr="0005262D" w:rsidRDefault="00D26F90" w:rsidP="00D26F90">
      <w:pPr>
        <w:rPr>
          <w:rFonts w:cs="Arial"/>
          <w:iCs/>
          <w:lang w:val="sr-Cyrl-RS" w:eastAsia="hr-HR"/>
        </w:rPr>
      </w:pPr>
      <w:r w:rsidRPr="0005262D">
        <w:rPr>
          <w:rFonts w:cs="Arial"/>
          <w:iCs/>
          <w:lang w:val="sr-Cyrl-RS" w:eastAsia="hr-HR"/>
        </w:rPr>
        <w:t>(словима: ............................................................)</w:t>
      </w:r>
    </w:p>
    <w:p w:rsidR="00D26F90" w:rsidRPr="0005262D" w:rsidRDefault="00D26F90" w:rsidP="00D26F90">
      <w:pPr>
        <w:rPr>
          <w:rFonts w:cs="Arial"/>
          <w:iCs/>
          <w:lang w:val="sr-Cyrl-RS" w:eastAsia="hr-HR"/>
        </w:rPr>
      </w:pPr>
      <w:r w:rsidRPr="0005262D">
        <w:rPr>
          <w:rFonts w:cs="Arial"/>
          <w:iCs/>
          <w:lang w:val="sr-Cyrl-RS" w:eastAsia="hr-HR"/>
        </w:rPr>
        <w:t>по пријему вашег првог писменог захтева за плаћање и ваше писмене изјаве у којој се наводи: да је Пружалац услуге прекршио своју (е) обавезу (е) из Уговора , и у ком погледу је извршио прекршај.</w:t>
      </w:r>
    </w:p>
    <w:p w:rsidR="00D26F90" w:rsidRPr="0005262D" w:rsidRDefault="00D26F90" w:rsidP="00D26F90">
      <w:pPr>
        <w:rPr>
          <w:rFonts w:cs="Arial"/>
          <w:iCs/>
          <w:lang w:val="sr-Cyrl-RS" w:eastAsia="hr-HR"/>
        </w:rPr>
      </w:pPr>
      <w:r w:rsidRPr="0005262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D26F90" w:rsidRPr="0005262D" w:rsidRDefault="00D26F90" w:rsidP="00D26F90">
      <w:pPr>
        <w:rPr>
          <w:rFonts w:cs="Arial"/>
          <w:iCs/>
          <w:lang w:val="sr-Cyrl-RS" w:eastAsia="hr-HR"/>
        </w:rPr>
      </w:pPr>
      <w:r w:rsidRPr="0005262D">
        <w:rPr>
          <w:rFonts w:cs="Arial"/>
          <w:iCs/>
          <w:lang w:val="sr-Cyrl-RS" w:eastAsia="hr-HR"/>
        </w:rPr>
        <w:t xml:space="preserve">Ваш захтев за плаћање ће такође бити прихваћен уколико нам буде поднет прописно шифрованом </w:t>
      </w:r>
      <w:r w:rsidRPr="0005262D">
        <w:rPr>
          <w:rFonts w:cs="Arial"/>
          <w:iCs/>
          <w:lang w:val="sr-Latn-CS" w:eastAsia="hr-HR"/>
        </w:rPr>
        <w:t>SWIFT</w:t>
      </w:r>
      <w:r w:rsidRPr="0005262D">
        <w:rPr>
          <w:rFonts w:cs="Arial"/>
          <w:iCs/>
          <w:lang w:val="sr-Cyrl-RS" w:eastAsia="hr-HR"/>
        </w:rPr>
        <w:t xml:space="preserve"> поруком посредством банке, која потвр</w:t>
      </w:r>
      <w:r w:rsidRPr="0005262D">
        <w:rPr>
          <w:rFonts w:cs="Arial"/>
          <w:iCs/>
          <w:lang w:val="sr-Latn-CS" w:eastAsia="hr-HR"/>
        </w:rPr>
        <w:t>ђ</w:t>
      </w:r>
      <w:r w:rsidRPr="0005262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D26F90" w:rsidRPr="0005262D" w:rsidRDefault="00D26F90" w:rsidP="00D26F90">
      <w:pPr>
        <w:rPr>
          <w:rFonts w:cs="Arial"/>
          <w:iCs/>
          <w:lang w:val="sr-Cyrl-RS" w:eastAsia="hr-HR"/>
        </w:rPr>
      </w:pPr>
      <w:r w:rsidRPr="0005262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D26F90" w:rsidRPr="0005262D" w:rsidRDefault="00D26F90" w:rsidP="00D26F90">
      <w:pPr>
        <w:rPr>
          <w:rFonts w:cs="Arial"/>
          <w:iCs/>
          <w:lang w:val="sr-Cyrl-RS" w:eastAsia="hr-HR"/>
        </w:rPr>
      </w:pPr>
      <w:r w:rsidRPr="0005262D">
        <w:rPr>
          <w:rFonts w:cs="Arial"/>
          <w:iCs/>
          <w:lang w:val="sr-Cyrl-RS" w:eastAsia="hr-HR"/>
        </w:rPr>
        <w:t>Ова Гаранција се издаје лично Вама и не може се преносити или асигнирати.</w:t>
      </w:r>
    </w:p>
    <w:p w:rsidR="00D26F90" w:rsidRPr="0005262D" w:rsidRDefault="00D26F90" w:rsidP="00D26F90">
      <w:pPr>
        <w:rPr>
          <w:rFonts w:cs="Arial"/>
          <w:iCs/>
          <w:lang w:val="sr-Cyrl-RS" w:eastAsia="hr-HR"/>
        </w:rPr>
      </w:pPr>
      <w:r w:rsidRPr="0005262D">
        <w:rPr>
          <w:rFonts w:cs="Arial"/>
          <w:iCs/>
          <w:lang w:val="sr-Cyrl-RS" w:eastAsia="hr-HR"/>
        </w:rPr>
        <w:t>Ова Гаранција подлеже Једнообразним правилима за гаранције на позив, Публикација бр.758.МТК</w:t>
      </w:r>
    </w:p>
    <w:p w:rsidR="00D26F90" w:rsidRDefault="00D26F90" w:rsidP="00D26F90">
      <w:pPr>
        <w:jc w:val="right"/>
        <w:rPr>
          <w:rFonts w:cs="Arial"/>
          <w:lang w:val="sr-Cyrl-RS" w:eastAsia="hr-HR"/>
        </w:rPr>
      </w:pPr>
      <w:r w:rsidRPr="0005262D">
        <w:rPr>
          <w:rFonts w:cs="Arial"/>
          <w:lang w:val="sr-Cyrl-RS" w:eastAsia="hr-HR"/>
        </w:rPr>
        <w:t>Потпис</w:t>
      </w:r>
    </w:p>
    <w:p w:rsidR="00D26F90" w:rsidRDefault="00D26F90">
      <w:pPr>
        <w:spacing w:before="0"/>
        <w:jc w:val="left"/>
        <w:rPr>
          <w:rFonts w:cs="Arial"/>
          <w:lang w:val="sr-Cyrl-RS" w:eastAsia="hr-HR"/>
        </w:rPr>
      </w:pPr>
      <w:r>
        <w:rPr>
          <w:rFonts w:cs="Arial"/>
          <w:lang w:val="sr-Cyrl-RS" w:eastAsia="hr-HR"/>
        </w:rPr>
        <w:br w:type="page"/>
      </w:r>
    </w:p>
    <w:p w:rsidR="00B043D1" w:rsidRPr="00E47C2E" w:rsidRDefault="00B043D1" w:rsidP="00DE7D4F">
      <w:pPr>
        <w:spacing w:before="0"/>
        <w:rPr>
          <w:rFonts w:cs="Arial"/>
          <w:color w:val="00B0F0"/>
        </w:rPr>
      </w:pPr>
    </w:p>
    <w:p w:rsidR="001B0370" w:rsidRPr="00D26F90" w:rsidRDefault="001B0370" w:rsidP="001B0370">
      <w:pPr>
        <w:spacing w:before="0"/>
        <w:jc w:val="right"/>
        <w:rPr>
          <w:rFonts w:cs="Arial"/>
          <w:b/>
          <w:lang w:val="sr-Cyrl-RS"/>
        </w:rPr>
      </w:pPr>
      <w:r w:rsidRPr="00D26F90">
        <w:rPr>
          <w:rFonts w:cs="Arial"/>
          <w:b/>
        </w:rPr>
        <w:t xml:space="preserve">ПРИЛОГ </w:t>
      </w:r>
      <w:r w:rsidR="00D26F90" w:rsidRPr="00D26F90">
        <w:rPr>
          <w:rFonts w:cs="Arial"/>
          <w:b/>
          <w:lang w:val="sr-Cyrl-RS"/>
        </w:rPr>
        <w:t>4.</w:t>
      </w:r>
    </w:p>
    <w:p w:rsidR="00414CFF" w:rsidRPr="00D26F90" w:rsidRDefault="00414CFF" w:rsidP="001B0370">
      <w:pPr>
        <w:spacing w:before="0"/>
        <w:jc w:val="right"/>
        <w:rPr>
          <w:rFonts w:cs="Arial"/>
          <w:b/>
        </w:rPr>
      </w:pPr>
      <w:r w:rsidRPr="00D26F90">
        <w:rPr>
          <w:rFonts w:cs="Arial"/>
          <w:b/>
        </w:rPr>
        <w:t>*менице за отклањање недостатака у гарантном периоду</w:t>
      </w:r>
    </w:p>
    <w:p w:rsidR="000365C7" w:rsidRPr="00D26F90" w:rsidRDefault="000365C7" w:rsidP="001B0370">
      <w:pPr>
        <w:spacing w:before="0"/>
        <w:jc w:val="right"/>
        <w:rPr>
          <w:rFonts w:cs="Arial"/>
          <w:b/>
        </w:rPr>
      </w:pPr>
    </w:p>
    <w:p w:rsidR="000365C7" w:rsidRPr="00D26F90" w:rsidRDefault="000365C7" w:rsidP="000365C7">
      <w:pPr>
        <w:spacing w:before="0"/>
        <w:rPr>
          <w:rFonts w:cs="Arial"/>
        </w:rPr>
      </w:pPr>
      <w:r w:rsidRPr="00D26F90">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D26F90">
        <w:rPr>
          <w:rFonts w:cs="Arial"/>
        </w:rPr>
        <w:t>закон</w:t>
      </w:r>
      <w:proofErr w:type="gramEnd"/>
      <w:r w:rsidRPr="00D26F90">
        <w:rPr>
          <w:rFonts w:cs="Arial"/>
        </w:rPr>
        <w:t xml:space="preserve"> и 31/11) и тачке 1, 2. </w:t>
      </w:r>
      <w:proofErr w:type="gramStart"/>
      <w:r w:rsidRPr="00D26F90">
        <w:rPr>
          <w:rFonts w:cs="Arial"/>
        </w:rPr>
        <w:t>и</w:t>
      </w:r>
      <w:proofErr w:type="gramEnd"/>
      <w:r w:rsidRPr="00D26F90">
        <w:rPr>
          <w:rFonts w:cs="Arial"/>
        </w:rPr>
        <w:t xml:space="preserve"> 6. Одлуке о облику садржини и начину коришћења јединствених инструмената платног промета</w:t>
      </w:r>
    </w:p>
    <w:p w:rsidR="000365C7" w:rsidRPr="00D26F90" w:rsidRDefault="000365C7" w:rsidP="000365C7">
      <w:pPr>
        <w:spacing w:before="0"/>
        <w:rPr>
          <w:rFonts w:cs="Arial"/>
        </w:rPr>
      </w:pPr>
    </w:p>
    <w:p w:rsidR="000365C7" w:rsidRPr="00D26F90" w:rsidRDefault="000365C7" w:rsidP="000365C7">
      <w:pPr>
        <w:spacing w:before="0"/>
        <w:rPr>
          <w:rFonts w:cs="Arial"/>
        </w:rPr>
      </w:pPr>
      <w:r w:rsidRPr="00D26F90">
        <w:rPr>
          <w:rFonts w:cs="Arial"/>
        </w:rPr>
        <w:t>(</w:t>
      </w:r>
      <w:proofErr w:type="gramStart"/>
      <w:r w:rsidRPr="00D26F90">
        <w:rPr>
          <w:rFonts w:cs="Arial"/>
        </w:rPr>
        <w:t>напомена</w:t>
      </w:r>
      <w:proofErr w:type="gramEnd"/>
      <w:r w:rsidRPr="00D26F90">
        <w:rPr>
          <w:rFonts w:cs="Arial"/>
        </w:rPr>
        <w:t>: не доставља се у понуди)</w:t>
      </w:r>
    </w:p>
    <w:p w:rsidR="000365C7" w:rsidRPr="00D26F90" w:rsidRDefault="000365C7" w:rsidP="000365C7">
      <w:pPr>
        <w:spacing w:before="0"/>
        <w:rPr>
          <w:rFonts w:cs="Arial"/>
        </w:rPr>
      </w:pPr>
    </w:p>
    <w:p w:rsidR="000365C7" w:rsidRPr="00D26F90" w:rsidRDefault="000365C7" w:rsidP="000365C7">
      <w:pPr>
        <w:spacing w:before="0"/>
        <w:rPr>
          <w:rFonts w:cs="Arial"/>
          <w:lang w:val="ru-RU"/>
        </w:rPr>
      </w:pPr>
      <w:r w:rsidRPr="00D26F90">
        <w:rPr>
          <w:rFonts w:cs="Arial"/>
        </w:rPr>
        <w:t>ДУЖНИК</w:t>
      </w:r>
      <w:proofErr w:type="gramStart"/>
      <w:r w:rsidRPr="00D26F90">
        <w:rPr>
          <w:rFonts w:cs="Arial"/>
        </w:rPr>
        <w:t xml:space="preserve">:  </w:t>
      </w:r>
      <w:r w:rsidRPr="00D26F90">
        <w:rPr>
          <w:rFonts w:cs="Arial"/>
          <w:lang w:val="ru-RU"/>
        </w:rPr>
        <w:t>…………………………………………………………………………........................</w:t>
      </w:r>
      <w:proofErr w:type="gramEnd"/>
    </w:p>
    <w:p w:rsidR="000365C7" w:rsidRPr="00D26F90" w:rsidRDefault="000365C7" w:rsidP="000365C7">
      <w:pPr>
        <w:spacing w:before="0"/>
        <w:rPr>
          <w:rFonts w:cs="Arial"/>
        </w:rPr>
      </w:pPr>
      <w:r w:rsidRPr="00D26F90">
        <w:rPr>
          <w:rFonts w:cs="Arial"/>
        </w:rPr>
        <w:t>(</w:t>
      </w:r>
      <w:proofErr w:type="gramStart"/>
      <w:r w:rsidRPr="00D26F90">
        <w:rPr>
          <w:rFonts w:cs="Arial"/>
        </w:rPr>
        <w:t>назив</w:t>
      </w:r>
      <w:proofErr w:type="gramEnd"/>
      <w:r w:rsidRPr="00D26F90">
        <w:rPr>
          <w:rFonts w:cs="Arial"/>
        </w:rPr>
        <w:t xml:space="preserve"> и седиште Понуђача)</w:t>
      </w:r>
    </w:p>
    <w:p w:rsidR="000365C7" w:rsidRPr="00D26F90" w:rsidRDefault="000365C7" w:rsidP="000365C7">
      <w:pPr>
        <w:spacing w:before="0"/>
        <w:rPr>
          <w:rFonts w:cs="Arial"/>
        </w:rPr>
      </w:pPr>
      <w:r w:rsidRPr="00D26F90">
        <w:rPr>
          <w:rFonts w:cs="Arial"/>
        </w:rPr>
        <w:t>МАТИЧНИ БРОЈ ДУЖНИКА (Понуђача): ..................................................................</w:t>
      </w:r>
    </w:p>
    <w:p w:rsidR="000365C7" w:rsidRPr="00D26F90" w:rsidRDefault="000365C7" w:rsidP="000365C7">
      <w:pPr>
        <w:spacing w:before="0"/>
        <w:rPr>
          <w:rFonts w:cs="Arial"/>
        </w:rPr>
      </w:pPr>
      <w:r w:rsidRPr="00D26F90">
        <w:rPr>
          <w:rFonts w:cs="Arial"/>
        </w:rPr>
        <w:t>ТЕКУЋИ РАЧУН ДУЖНИКА (Понуђача): ...................................................................</w:t>
      </w:r>
    </w:p>
    <w:p w:rsidR="000365C7" w:rsidRPr="00D26F90" w:rsidRDefault="000365C7" w:rsidP="000365C7">
      <w:pPr>
        <w:spacing w:before="0"/>
        <w:rPr>
          <w:rFonts w:cs="Arial"/>
        </w:rPr>
      </w:pPr>
      <w:r w:rsidRPr="00D26F90">
        <w:rPr>
          <w:rFonts w:cs="Arial"/>
        </w:rPr>
        <w:t>ПИБ ДУЖНИКА (Понуђача): ........................................................................................</w:t>
      </w:r>
    </w:p>
    <w:p w:rsidR="000365C7" w:rsidRPr="00D26F90" w:rsidRDefault="000365C7" w:rsidP="000365C7">
      <w:pPr>
        <w:spacing w:before="0"/>
        <w:rPr>
          <w:rFonts w:cs="Arial"/>
        </w:rPr>
      </w:pPr>
    </w:p>
    <w:p w:rsidR="000365C7" w:rsidRPr="00D26F90" w:rsidRDefault="000365C7" w:rsidP="000365C7">
      <w:pPr>
        <w:spacing w:before="0"/>
        <w:rPr>
          <w:rFonts w:cs="Arial"/>
        </w:rPr>
      </w:pPr>
      <w:proofErr w:type="gramStart"/>
      <w:r w:rsidRPr="00D26F90">
        <w:rPr>
          <w:rFonts w:cs="Arial"/>
        </w:rPr>
        <w:t>и</w:t>
      </w:r>
      <w:proofErr w:type="gramEnd"/>
      <w:r w:rsidRPr="00D26F90">
        <w:rPr>
          <w:rFonts w:cs="Arial"/>
        </w:rPr>
        <w:t xml:space="preserve"> з д а ј е  д а н а ............................ године</w:t>
      </w:r>
    </w:p>
    <w:p w:rsidR="000365C7" w:rsidRPr="00D26F90" w:rsidRDefault="000365C7" w:rsidP="000365C7">
      <w:pPr>
        <w:spacing w:before="0"/>
        <w:rPr>
          <w:rFonts w:cs="Arial"/>
        </w:rPr>
      </w:pPr>
    </w:p>
    <w:p w:rsidR="000365C7" w:rsidRPr="00D26F90" w:rsidRDefault="000365C7" w:rsidP="000365C7">
      <w:pPr>
        <w:spacing w:before="0"/>
        <w:rPr>
          <w:rFonts w:cs="Arial"/>
        </w:rPr>
      </w:pPr>
    </w:p>
    <w:p w:rsidR="000365C7" w:rsidRPr="00D26F90" w:rsidRDefault="000365C7" w:rsidP="000365C7">
      <w:pPr>
        <w:spacing w:before="0"/>
        <w:jc w:val="center"/>
        <w:rPr>
          <w:rFonts w:cs="Arial"/>
          <w:b/>
        </w:rPr>
      </w:pPr>
      <w:r w:rsidRPr="00D26F90">
        <w:rPr>
          <w:rFonts w:cs="Arial"/>
          <w:b/>
        </w:rPr>
        <w:t xml:space="preserve">МЕНИЧНО ПИСМО – ОВЛАШЋЕЊЕ ЗА </w:t>
      </w:r>
      <w:proofErr w:type="gramStart"/>
      <w:r w:rsidRPr="00D26F90">
        <w:rPr>
          <w:rFonts w:cs="Arial"/>
          <w:b/>
        </w:rPr>
        <w:t>КОРИСНИКА  БЛАНКО</w:t>
      </w:r>
      <w:proofErr w:type="gramEnd"/>
      <w:r w:rsidRPr="00D26F90">
        <w:rPr>
          <w:rFonts w:cs="Arial"/>
          <w:b/>
        </w:rPr>
        <w:t xml:space="preserve"> СОПСТВЕНЕ МЕНИЦЕ</w:t>
      </w:r>
    </w:p>
    <w:p w:rsidR="000365C7" w:rsidRPr="00D26F90" w:rsidRDefault="000365C7" w:rsidP="000365C7">
      <w:pPr>
        <w:spacing w:before="0"/>
        <w:rPr>
          <w:rFonts w:cs="Arial"/>
        </w:rPr>
      </w:pPr>
    </w:p>
    <w:p w:rsidR="008576CB" w:rsidRPr="00D26F9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26F90">
        <w:rPr>
          <w:rFonts w:cs="Arial"/>
          <w:b w:val="0"/>
          <w:sz w:val="22"/>
          <w:szCs w:val="22"/>
        </w:rPr>
        <w:t xml:space="preserve">КОРИСНИК - </w:t>
      </w:r>
      <w:r w:rsidR="00414CFF" w:rsidRPr="00D26F90">
        <w:rPr>
          <w:rFonts w:cs="Arial"/>
          <w:b w:val="0"/>
        </w:rPr>
        <w:t>ПОВЕРИЛАЦ</w:t>
      </w:r>
      <w:proofErr w:type="gramStart"/>
      <w:r w:rsidR="00414CFF" w:rsidRPr="00D26F90">
        <w:rPr>
          <w:rFonts w:cs="Arial"/>
          <w:b w:val="0"/>
        </w:rPr>
        <w:t>:Јавно</w:t>
      </w:r>
      <w:proofErr w:type="gramEnd"/>
      <w:r w:rsidR="00414CFF" w:rsidRPr="00D26F90">
        <w:rPr>
          <w:rFonts w:cs="Arial"/>
          <w:b w:val="0"/>
        </w:rPr>
        <w:t xml:space="preserve"> предузеће „Електроприведа Србије“ Београд, </w:t>
      </w:r>
      <w:r w:rsidR="00EF3EDD" w:rsidRPr="00556227">
        <w:rPr>
          <w:rFonts w:cs="Arial"/>
          <w:b w:val="0"/>
        </w:rPr>
        <w:t xml:space="preserve">Улица </w:t>
      </w:r>
      <w:r w:rsidR="00EF3EDD" w:rsidRPr="00556227">
        <w:rPr>
          <w:rFonts w:cs="Arial"/>
          <w:b w:val="0"/>
          <w:lang w:val="sr-Cyrl-RS"/>
        </w:rPr>
        <w:t>Балканска бр. 13</w:t>
      </w:r>
      <w:r w:rsidR="00414CFF" w:rsidRPr="00556227">
        <w:rPr>
          <w:rFonts w:cs="Arial"/>
          <w:b w:val="0"/>
        </w:rPr>
        <w:t xml:space="preserve">,11000 Београд, огранак ТЕНТ Београд-Обреновац, улица Богољуба Урошевића Црног број 44., 11500 </w:t>
      </w:r>
      <w:proofErr w:type="gramStart"/>
      <w:r w:rsidR="00414CFF" w:rsidRPr="00556227">
        <w:rPr>
          <w:rFonts w:cs="Arial"/>
          <w:b w:val="0"/>
        </w:rPr>
        <w:t>Обреновац ,</w:t>
      </w:r>
      <w:proofErr w:type="gramEnd"/>
      <w:r w:rsidR="00414CFF" w:rsidRPr="00556227">
        <w:rPr>
          <w:rFonts w:cs="Arial"/>
          <w:b w:val="0"/>
        </w:rPr>
        <w:t xml:space="preserve"> Матичн</w:t>
      </w:r>
      <w:r w:rsidR="00414CFF" w:rsidRPr="00D26F90">
        <w:rPr>
          <w:rFonts w:cs="Arial"/>
          <w:b w:val="0"/>
        </w:rPr>
        <w:t xml:space="preserve">и број 20053658, ПИБ 103920327, бр. </w:t>
      </w:r>
      <w:proofErr w:type="gramStart"/>
      <w:r w:rsidR="00414CFF" w:rsidRPr="00D26F90">
        <w:rPr>
          <w:rFonts w:cs="Arial"/>
          <w:b w:val="0"/>
        </w:rPr>
        <w:t>тек</w:t>
      </w:r>
      <w:proofErr w:type="gramEnd"/>
      <w:r w:rsidR="00414CFF" w:rsidRPr="00D26F90">
        <w:rPr>
          <w:rFonts w:cs="Arial"/>
          <w:b w:val="0"/>
        </w:rPr>
        <w:t xml:space="preserve">. </w:t>
      </w:r>
      <w:proofErr w:type="gramStart"/>
      <w:r w:rsidR="00414CFF" w:rsidRPr="00D26F90">
        <w:rPr>
          <w:rFonts w:cs="Arial"/>
          <w:b w:val="0"/>
        </w:rPr>
        <w:t>рачуна</w:t>
      </w:r>
      <w:proofErr w:type="gramEnd"/>
      <w:r w:rsidR="00414CFF" w:rsidRPr="00D26F90">
        <w:rPr>
          <w:rFonts w:cs="Arial"/>
          <w:b w:val="0"/>
        </w:rPr>
        <w:t>: 160-700-13 Banka Intesa,</w:t>
      </w:r>
    </w:p>
    <w:p w:rsidR="001B0370" w:rsidRPr="00D26F90" w:rsidRDefault="001B0370" w:rsidP="001B0370">
      <w:pPr>
        <w:spacing w:before="0"/>
        <w:rPr>
          <w:rFonts w:cs="Arial"/>
        </w:rPr>
      </w:pPr>
    </w:p>
    <w:p w:rsidR="001B0370" w:rsidRPr="00D26F90" w:rsidRDefault="000365C7" w:rsidP="001B0370">
      <w:pPr>
        <w:spacing w:before="0"/>
        <w:rPr>
          <w:rFonts w:cs="Arial"/>
        </w:rPr>
      </w:pPr>
      <w:r w:rsidRPr="00D26F90">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D26F90">
        <w:rPr>
          <w:rFonts w:cs="Arial"/>
        </w:rPr>
        <w:t xml:space="preserve">, серијски                 бр._________________ (уписати серијски број)  као средство финансијског обезбеђења и овлашћујемо </w:t>
      </w:r>
      <w:r w:rsidR="00414CFF" w:rsidRPr="00D26F90">
        <w:rPr>
          <w:rFonts w:cs="Arial"/>
        </w:rPr>
        <w:t xml:space="preserve">Јавно предузеће „Електропривреда Србије“ Београд, </w:t>
      </w:r>
      <w:r w:rsidR="00EF3EDD" w:rsidRPr="00D26F90">
        <w:rPr>
          <w:rFonts w:cs="Arial"/>
        </w:rPr>
        <w:t xml:space="preserve">Улица </w:t>
      </w:r>
      <w:r w:rsidR="00EF3EDD" w:rsidRPr="00D26F90">
        <w:rPr>
          <w:rFonts w:cs="Arial"/>
          <w:lang w:val="sr-Cyrl-RS"/>
        </w:rPr>
        <w:t>Балканска бр. 13</w:t>
      </w:r>
      <w:r w:rsidR="00414CFF" w:rsidRPr="00D26F90">
        <w:rPr>
          <w:rFonts w:cs="Arial"/>
        </w:rPr>
        <w:t>, Београд, огранак ТЕНТ Београд-Обреновац, улица Богољуба Урошевића Црног број 44., 11500 Обреновац</w:t>
      </w:r>
      <w:r w:rsidR="001B0370" w:rsidRPr="00D26F90">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D26F90">
        <w:rPr>
          <w:rFonts w:cs="Arial"/>
        </w:rPr>
        <w:t>______________</w:t>
      </w:r>
      <w:r w:rsidR="001B0370" w:rsidRPr="00D26F9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D26F90" w:rsidRDefault="001B0370" w:rsidP="001B0370">
      <w:pPr>
        <w:spacing w:before="0"/>
        <w:rPr>
          <w:rFonts w:cs="Arial"/>
        </w:rPr>
      </w:pPr>
    </w:p>
    <w:p w:rsidR="001B0370" w:rsidRPr="00D26F90" w:rsidRDefault="001B0370" w:rsidP="001B0370">
      <w:pPr>
        <w:spacing w:before="0"/>
        <w:rPr>
          <w:rFonts w:cs="Arial"/>
        </w:rPr>
      </w:pPr>
      <w:r w:rsidRPr="00D26F90">
        <w:rPr>
          <w:rFonts w:cs="Arial"/>
        </w:rPr>
        <w:t>Издата Бланко соло меница серијски број</w:t>
      </w:r>
      <w:r w:rsidRPr="00D26F90">
        <w:rPr>
          <w:rFonts w:cs="Arial"/>
        </w:rPr>
        <w:tab/>
        <w:t xml:space="preserve">(уписати серијски број) може се поднети на наплату у року </w:t>
      </w:r>
      <w:proofErr w:type="gramStart"/>
      <w:r w:rsidRPr="00D26F90">
        <w:rPr>
          <w:rFonts w:cs="Arial"/>
        </w:rPr>
        <w:t>доспећа  утврђеном</w:t>
      </w:r>
      <w:proofErr w:type="gramEnd"/>
      <w:r w:rsidRPr="00D26F90">
        <w:rPr>
          <w:rFonts w:cs="Arial"/>
        </w:rPr>
        <w:t xml:space="preserve">  Уговором бр. ___________ </w:t>
      </w:r>
      <w:proofErr w:type="gramStart"/>
      <w:r w:rsidRPr="00D26F90">
        <w:rPr>
          <w:rFonts w:cs="Arial"/>
        </w:rPr>
        <w:t>од</w:t>
      </w:r>
      <w:proofErr w:type="gramEnd"/>
      <w:r w:rsidRPr="00D26F90">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D26F90">
        <w:rPr>
          <w:rFonts w:cs="Arial"/>
        </w:rPr>
        <w:t>3</w:t>
      </w:r>
      <w:r w:rsidR="008576CB" w:rsidRPr="00D26F90">
        <w:rPr>
          <w:rFonts w:cs="Arial"/>
        </w:rPr>
        <w:t>0</w:t>
      </w:r>
      <w:r w:rsidRPr="00D26F90">
        <w:rPr>
          <w:rFonts w:cs="Arial"/>
        </w:rPr>
        <w:t>(</w:t>
      </w:r>
      <w:r w:rsidR="008E3F37" w:rsidRPr="00D26F90">
        <w:rPr>
          <w:rFonts w:cs="Arial"/>
        </w:rPr>
        <w:t>три</w:t>
      </w:r>
      <w:r w:rsidR="000365C7" w:rsidRPr="00D26F90">
        <w:rPr>
          <w:rFonts w:cs="Arial"/>
        </w:rPr>
        <w:t>десет</w:t>
      </w:r>
      <w:r w:rsidRPr="00D26F90">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D26F90" w:rsidRDefault="001B0370" w:rsidP="001B0370">
      <w:pPr>
        <w:spacing w:before="0"/>
        <w:rPr>
          <w:rFonts w:cs="Arial"/>
        </w:rPr>
      </w:pPr>
    </w:p>
    <w:p w:rsidR="001B0370" w:rsidRPr="00D26F90" w:rsidRDefault="001B0370" w:rsidP="001B0370">
      <w:pPr>
        <w:spacing w:before="0"/>
        <w:rPr>
          <w:rFonts w:cs="Arial"/>
        </w:rPr>
      </w:pPr>
      <w:r w:rsidRPr="00D26F90">
        <w:rPr>
          <w:rFonts w:cs="Arial"/>
        </w:rPr>
        <w:t>Овлашћујемо Јавно предузеће „Електропривреда Србије</w:t>
      </w:r>
      <w:proofErr w:type="gramStart"/>
      <w:r w:rsidRPr="00D26F90">
        <w:rPr>
          <w:rFonts w:cs="Arial"/>
        </w:rPr>
        <w:t>“ Београд</w:t>
      </w:r>
      <w:proofErr w:type="gramEnd"/>
      <w:r w:rsidRPr="00D26F90">
        <w:rPr>
          <w:rFonts w:cs="Arial"/>
        </w:rPr>
        <w:t xml:space="preserve">, </w:t>
      </w:r>
      <w:r w:rsidR="00414CFF" w:rsidRPr="00D26F90">
        <w:rPr>
          <w:rFonts w:cs="Arial"/>
        </w:rPr>
        <w:t xml:space="preserve">огранак ТЕНТ Београд-Обреновац, </w:t>
      </w:r>
      <w:r w:rsidRPr="00D26F9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D26F90">
        <w:rPr>
          <w:rFonts w:cs="Arial"/>
        </w:rPr>
        <w:t>вансудски</w:t>
      </w:r>
      <w:proofErr w:type="gramEnd"/>
      <w:r w:rsidRPr="00D26F90">
        <w:rPr>
          <w:rFonts w:cs="Arial"/>
        </w:rPr>
        <w:t xml:space="preserve"> ИНИЦИРА наплату - издавањем налога за </w:t>
      </w:r>
      <w:r w:rsidRPr="00D26F90">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D26F90" w:rsidRDefault="001B0370" w:rsidP="001B0370">
      <w:pPr>
        <w:spacing w:before="0"/>
        <w:rPr>
          <w:rFonts w:cs="Arial"/>
        </w:rPr>
      </w:pPr>
    </w:p>
    <w:p w:rsidR="001B0370" w:rsidRPr="00D26F90" w:rsidRDefault="001B0370" w:rsidP="001B0370">
      <w:pPr>
        <w:spacing w:before="0"/>
        <w:rPr>
          <w:rFonts w:cs="Arial"/>
        </w:rPr>
      </w:pPr>
      <w:r w:rsidRPr="00D26F9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D26F90" w:rsidRDefault="001B0370" w:rsidP="001B0370">
      <w:pPr>
        <w:spacing w:before="0"/>
        <w:rPr>
          <w:rFonts w:cs="Arial"/>
        </w:rPr>
      </w:pPr>
    </w:p>
    <w:p w:rsidR="001B0370" w:rsidRPr="00D26F90" w:rsidRDefault="001B0370" w:rsidP="001B0370">
      <w:pPr>
        <w:spacing w:before="0"/>
        <w:rPr>
          <w:rFonts w:cs="Arial"/>
        </w:rPr>
      </w:pPr>
      <w:r w:rsidRPr="00D26F9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D26F90" w:rsidRDefault="001B0370" w:rsidP="001B0370">
      <w:pPr>
        <w:spacing w:before="0"/>
        <w:rPr>
          <w:rFonts w:cs="Arial"/>
        </w:rPr>
      </w:pPr>
    </w:p>
    <w:p w:rsidR="001B0370" w:rsidRPr="00D26F90" w:rsidRDefault="001B0370" w:rsidP="001B0370">
      <w:pPr>
        <w:spacing w:before="0"/>
        <w:rPr>
          <w:rFonts w:cs="Arial"/>
        </w:rPr>
      </w:pPr>
      <w:r w:rsidRPr="00D26F90">
        <w:rPr>
          <w:rFonts w:cs="Arial"/>
        </w:rPr>
        <w:t>Меница је потписана од стране овлашћеног лица за заступање Дужника ____________________</w:t>
      </w:r>
      <w:proofErr w:type="gramStart"/>
      <w:r w:rsidRPr="00D26F90">
        <w:rPr>
          <w:rFonts w:cs="Arial"/>
        </w:rPr>
        <w:t>_(</w:t>
      </w:r>
      <w:proofErr w:type="gramEnd"/>
      <w:r w:rsidRPr="00D26F90">
        <w:rPr>
          <w:rFonts w:cs="Arial"/>
        </w:rPr>
        <w:t>унети име и презиме овлашћеног лица).</w:t>
      </w:r>
    </w:p>
    <w:p w:rsidR="001B0370" w:rsidRPr="00D26F90" w:rsidRDefault="001B0370" w:rsidP="001B0370">
      <w:pPr>
        <w:spacing w:before="0"/>
        <w:rPr>
          <w:rFonts w:cs="Arial"/>
        </w:rPr>
      </w:pPr>
    </w:p>
    <w:p w:rsidR="001B0370" w:rsidRPr="00D26F90" w:rsidRDefault="001B0370" w:rsidP="001B0370">
      <w:pPr>
        <w:spacing w:before="0"/>
        <w:rPr>
          <w:rFonts w:cs="Arial"/>
        </w:rPr>
      </w:pPr>
      <w:r w:rsidRPr="00D26F9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D26F90" w:rsidRDefault="001B0370" w:rsidP="001B0370">
      <w:pPr>
        <w:spacing w:before="0"/>
        <w:rPr>
          <w:rFonts w:cs="Arial"/>
        </w:rPr>
      </w:pPr>
      <w:r w:rsidRPr="00D26F90">
        <w:rPr>
          <w:rFonts w:cs="Arial"/>
        </w:rPr>
        <w:t xml:space="preserve">Место и датум издавања Овлашћења          </w:t>
      </w:r>
    </w:p>
    <w:p w:rsidR="001B0370" w:rsidRPr="00D26F90" w:rsidRDefault="001B0370" w:rsidP="001B0370">
      <w:pPr>
        <w:spacing w:before="0"/>
        <w:rPr>
          <w:rFonts w:cs="Arial"/>
        </w:rPr>
      </w:pPr>
    </w:p>
    <w:p w:rsidR="001B0370" w:rsidRPr="00D26F9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D26F90" w:rsidTr="00BE2EA9">
        <w:trPr>
          <w:jc w:val="center"/>
        </w:trPr>
        <w:tc>
          <w:tcPr>
            <w:tcW w:w="3882" w:type="dxa"/>
          </w:tcPr>
          <w:p w:rsidR="001B0370" w:rsidRPr="00D26F90" w:rsidRDefault="001B0370" w:rsidP="00BE2EA9">
            <w:pPr>
              <w:spacing w:before="0"/>
              <w:jc w:val="center"/>
              <w:rPr>
                <w:rFonts w:cs="Arial"/>
              </w:rPr>
            </w:pPr>
            <w:r w:rsidRPr="00D26F90">
              <w:rPr>
                <w:rFonts w:cs="Arial"/>
              </w:rPr>
              <w:t>Датум:</w:t>
            </w:r>
          </w:p>
        </w:tc>
        <w:tc>
          <w:tcPr>
            <w:tcW w:w="2127" w:type="dxa"/>
          </w:tcPr>
          <w:p w:rsidR="001B0370" w:rsidRPr="00D26F90" w:rsidRDefault="001B0370" w:rsidP="00BE2EA9">
            <w:pPr>
              <w:spacing w:before="0"/>
              <w:jc w:val="center"/>
              <w:rPr>
                <w:rFonts w:cs="Arial"/>
                <w:lang w:val="ru-RU"/>
              </w:rPr>
            </w:pPr>
          </w:p>
        </w:tc>
        <w:tc>
          <w:tcPr>
            <w:tcW w:w="4022" w:type="dxa"/>
          </w:tcPr>
          <w:p w:rsidR="001B0370" w:rsidRPr="00D26F90" w:rsidRDefault="001B0370" w:rsidP="00BE2EA9">
            <w:pPr>
              <w:spacing w:before="0"/>
              <w:jc w:val="center"/>
              <w:rPr>
                <w:rFonts w:cs="Arial"/>
                <w:lang w:val="ru-RU"/>
              </w:rPr>
            </w:pPr>
            <w:r w:rsidRPr="00D26F90">
              <w:rPr>
                <w:rFonts w:cs="Arial"/>
              </w:rPr>
              <w:t>Понуђач</w:t>
            </w:r>
            <w:r w:rsidRPr="00D26F90">
              <w:rPr>
                <w:rFonts w:cs="Arial"/>
                <w:lang w:val="ru-RU"/>
              </w:rPr>
              <w:t>:</w:t>
            </w:r>
          </w:p>
        </w:tc>
      </w:tr>
      <w:tr w:rsidR="001B0370" w:rsidRPr="00D26F90" w:rsidTr="00BE2EA9">
        <w:trPr>
          <w:jc w:val="center"/>
        </w:trPr>
        <w:tc>
          <w:tcPr>
            <w:tcW w:w="3882" w:type="dxa"/>
          </w:tcPr>
          <w:p w:rsidR="001B0370" w:rsidRPr="00D26F90" w:rsidRDefault="001B0370" w:rsidP="00BE2EA9">
            <w:pPr>
              <w:spacing w:before="0"/>
              <w:jc w:val="center"/>
              <w:rPr>
                <w:rFonts w:cs="Arial"/>
              </w:rPr>
            </w:pPr>
          </w:p>
        </w:tc>
        <w:tc>
          <w:tcPr>
            <w:tcW w:w="2127" w:type="dxa"/>
          </w:tcPr>
          <w:p w:rsidR="001B0370" w:rsidRPr="00D26F90" w:rsidRDefault="001B0370" w:rsidP="00BE2EA9">
            <w:pPr>
              <w:spacing w:before="0"/>
              <w:jc w:val="center"/>
              <w:rPr>
                <w:rFonts w:cs="Arial"/>
              </w:rPr>
            </w:pPr>
            <w:r w:rsidRPr="00D26F90">
              <w:rPr>
                <w:rFonts w:cs="Arial"/>
              </w:rPr>
              <w:t>М.П.</w:t>
            </w:r>
          </w:p>
        </w:tc>
        <w:tc>
          <w:tcPr>
            <w:tcW w:w="4022" w:type="dxa"/>
          </w:tcPr>
          <w:p w:rsidR="001B0370" w:rsidRPr="00D26F90" w:rsidRDefault="001B0370" w:rsidP="00BE2EA9">
            <w:pPr>
              <w:spacing w:before="0"/>
              <w:jc w:val="center"/>
              <w:rPr>
                <w:rFonts w:cs="Arial"/>
                <w:lang w:val="ru-RU"/>
              </w:rPr>
            </w:pPr>
          </w:p>
        </w:tc>
      </w:tr>
      <w:tr w:rsidR="001B0370" w:rsidRPr="00D26F90" w:rsidTr="00BE2EA9">
        <w:trPr>
          <w:jc w:val="center"/>
        </w:trPr>
        <w:tc>
          <w:tcPr>
            <w:tcW w:w="3882" w:type="dxa"/>
            <w:tcBorders>
              <w:bottom w:val="single" w:sz="4" w:space="0" w:color="auto"/>
            </w:tcBorders>
          </w:tcPr>
          <w:p w:rsidR="001B0370" w:rsidRPr="00D26F90" w:rsidRDefault="001B0370" w:rsidP="00BE2EA9">
            <w:pPr>
              <w:spacing w:before="0"/>
              <w:jc w:val="center"/>
              <w:rPr>
                <w:rFonts w:cs="Arial"/>
              </w:rPr>
            </w:pPr>
          </w:p>
        </w:tc>
        <w:tc>
          <w:tcPr>
            <w:tcW w:w="2127" w:type="dxa"/>
          </w:tcPr>
          <w:p w:rsidR="001B0370" w:rsidRPr="00D26F90" w:rsidRDefault="001B0370" w:rsidP="00BE2EA9">
            <w:pPr>
              <w:spacing w:before="0"/>
              <w:jc w:val="center"/>
              <w:rPr>
                <w:rFonts w:cs="Arial"/>
                <w:lang w:val="ru-RU"/>
              </w:rPr>
            </w:pPr>
          </w:p>
        </w:tc>
        <w:tc>
          <w:tcPr>
            <w:tcW w:w="4022" w:type="dxa"/>
            <w:tcBorders>
              <w:bottom w:val="single" w:sz="4" w:space="0" w:color="auto"/>
            </w:tcBorders>
          </w:tcPr>
          <w:p w:rsidR="001B0370" w:rsidRPr="00D26F90" w:rsidRDefault="001B0370" w:rsidP="00BE2EA9">
            <w:pPr>
              <w:spacing w:before="0"/>
              <w:jc w:val="center"/>
              <w:rPr>
                <w:rFonts w:cs="Arial"/>
                <w:lang w:val="ru-RU"/>
              </w:rPr>
            </w:pPr>
          </w:p>
        </w:tc>
      </w:tr>
    </w:tbl>
    <w:p w:rsidR="001B0370" w:rsidRPr="00D26F90" w:rsidRDefault="001B0370" w:rsidP="001B0370">
      <w:pPr>
        <w:spacing w:before="0"/>
        <w:rPr>
          <w:rFonts w:cs="Arial"/>
        </w:rPr>
      </w:pPr>
    </w:p>
    <w:p w:rsidR="001B0370" w:rsidRPr="00D26F90" w:rsidRDefault="001B0370" w:rsidP="001B0370">
      <w:pPr>
        <w:spacing w:before="0"/>
        <w:rPr>
          <w:rFonts w:cs="Arial"/>
        </w:rPr>
      </w:pPr>
      <w:r w:rsidRPr="00D26F90">
        <w:rPr>
          <w:rFonts w:cs="Arial"/>
        </w:rPr>
        <w:t xml:space="preserve">                                                                                                 Потпис овлашћеног лица</w:t>
      </w:r>
    </w:p>
    <w:p w:rsidR="001B0370" w:rsidRPr="00D26F90" w:rsidRDefault="001B0370" w:rsidP="001B0370">
      <w:pPr>
        <w:spacing w:before="0"/>
        <w:rPr>
          <w:rFonts w:cs="Arial"/>
        </w:rPr>
      </w:pPr>
    </w:p>
    <w:p w:rsidR="008576CB" w:rsidRPr="00D26F90" w:rsidRDefault="008576CB" w:rsidP="008576CB">
      <w:pPr>
        <w:spacing w:before="0"/>
        <w:rPr>
          <w:rFonts w:cs="Arial"/>
        </w:rPr>
      </w:pPr>
      <w:r w:rsidRPr="00D26F90">
        <w:rPr>
          <w:rFonts w:cs="Arial"/>
        </w:rPr>
        <w:t>Прилог:</w:t>
      </w:r>
    </w:p>
    <w:p w:rsidR="008576CB" w:rsidRPr="00D26F90" w:rsidRDefault="008576CB" w:rsidP="008576CB">
      <w:pPr>
        <w:pStyle w:val="ListParagraph"/>
        <w:numPr>
          <w:ilvl w:val="0"/>
          <w:numId w:val="7"/>
        </w:numPr>
        <w:spacing w:before="0" w:after="0" w:line="240" w:lineRule="auto"/>
        <w:rPr>
          <w:rFonts w:ascii="Arial" w:hAnsi="Arial" w:cs="Arial"/>
        </w:rPr>
      </w:pPr>
      <w:r w:rsidRPr="00D26F90">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D26F90" w:rsidRDefault="008576CB" w:rsidP="008576CB">
      <w:pPr>
        <w:pStyle w:val="ListParagraph"/>
        <w:numPr>
          <w:ilvl w:val="0"/>
          <w:numId w:val="7"/>
        </w:numPr>
        <w:spacing w:before="0" w:after="0" w:line="240" w:lineRule="auto"/>
        <w:rPr>
          <w:rFonts w:ascii="Arial" w:hAnsi="Arial" w:cs="Arial"/>
        </w:rPr>
      </w:pPr>
      <w:r w:rsidRPr="00D26F90">
        <w:rPr>
          <w:rFonts w:ascii="Arial" w:hAnsi="Arial" w:cs="Arial"/>
        </w:rPr>
        <w:t>фотокопиј</w:t>
      </w:r>
      <w:r w:rsidR="00414CFF" w:rsidRPr="00D26F90">
        <w:rPr>
          <w:rFonts w:ascii="Arial" w:hAnsi="Arial" w:cs="Arial"/>
        </w:rPr>
        <w:t>а</w:t>
      </w:r>
      <w:r w:rsidRPr="00D26F9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D26F90">
        <w:rPr>
          <w:rFonts w:ascii="Arial" w:hAnsi="Arial" w:cs="Arial"/>
        </w:rPr>
        <w:t>а</w:t>
      </w:r>
      <w:r w:rsidRPr="00D26F9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D26F90" w:rsidRDefault="008576CB" w:rsidP="008576CB">
      <w:pPr>
        <w:pStyle w:val="ListParagraph"/>
        <w:numPr>
          <w:ilvl w:val="0"/>
          <w:numId w:val="7"/>
        </w:numPr>
        <w:spacing w:before="0" w:after="0" w:line="240" w:lineRule="auto"/>
        <w:rPr>
          <w:rFonts w:ascii="Arial" w:hAnsi="Arial" w:cs="Arial"/>
        </w:rPr>
      </w:pPr>
      <w:r w:rsidRPr="00D26F90">
        <w:rPr>
          <w:rFonts w:ascii="Arial" w:hAnsi="Arial" w:cs="Arial"/>
        </w:rPr>
        <w:t>фотокопиј</w:t>
      </w:r>
      <w:r w:rsidR="00414CFF" w:rsidRPr="00D26F90">
        <w:rPr>
          <w:rFonts w:ascii="Arial" w:hAnsi="Arial" w:cs="Arial"/>
        </w:rPr>
        <w:t>а</w:t>
      </w:r>
      <w:r w:rsidRPr="00D26F90">
        <w:rPr>
          <w:rFonts w:ascii="Arial" w:hAnsi="Arial" w:cs="Arial"/>
        </w:rPr>
        <w:t xml:space="preserve"> ОП обрасца </w:t>
      </w:r>
    </w:p>
    <w:p w:rsidR="001B0370" w:rsidRPr="00D26F90" w:rsidRDefault="008576CB" w:rsidP="00B20A6C">
      <w:pPr>
        <w:pStyle w:val="ListParagraph"/>
        <w:numPr>
          <w:ilvl w:val="0"/>
          <w:numId w:val="7"/>
        </w:numPr>
        <w:spacing w:before="0" w:after="0" w:line="240" w:lineRule="auto"/>
        <w:rPr>
          <w:rFonts w:ascii="Arial" w:hAnsi="Arial" w:cs="Arial"/>
        </w:rPr>
      </w:pPr>
      <w:r w:rsidRPr="00D26F9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D26F90" w:rsidRDefault="00AD1279" w:rsidP="00AD1279">
      <w:pPr>
        <w:spacing w:before="0"/>
        <w:rPr>
          <w:rFonts w:cs="Arial"/>
        </w:rPr>
      </w:pPr>
    </w:p>
    <w:p w:rsidR="00AD1279" w:rsidRPr="00D26F90" w:rsidRDefault="00AD1279"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B043D1" w:rsidRPr="00D26F90" w:rsidRDefault="00B043D1" w:rsidP="00AD1279">
      <w:pPr>
        <w:spacing w:before="0"/>
        <w:rPr>
          <w:rFonts w:cs="Arial"/>
        </w:rPr>
      </w:pPr>
    </w:p>
    <w:p w:rsidR="00AD1279" w:rsidRPr="00D26F90" w:rsidRDefault="00414CFF" w:rsidP="00D26F90">
      <w:pPr>
        <w:spacing w:before="0"/>
        <w:jc w:val="right"/>
        <w:rPr>
          <w:rFonts w:cs="Arial"/>
          <w:lang w:val="sr-Cyrl-RS"/>
        </w:rPr>
      </w:pPr>
      <w:r w:rsidRPr="00D26F90">
        <w:rPr>
          <w:rFonts w:cs="Arial"/>
        </w:rPr>
        <w:lastRenderedPageBreak/>
        <w:t xml:space="preserve">                                                                   </w:t>
      </w:r>
      <w:r w:rsidR="00AD1279" w:rsidRPr="00D26F90">
        <w:rPr>
          <w:rFonts w:cs="Arial"/>
        </w:rPr>
        <w:t>ПРИЛОГ бр.</w:t>
      </w:r>
      <w:r w:rsidR="00D26F90">
        <w:rPr>
          <w:rFonts w:cs="Arial"/>
          <w:lang w:val="sr-Cyrl-RS"/>
        </w:rPr>
        <w:t xml:space="preserve"> 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D26F90" w:rsidRDefault="00AD1279" w:rsidP="00212A5F">
      <w:pPr>
        <w:tabs>
          <w:tab w:val="left" w:pos="720"/>
          <w:tab w:val="left" w:pos="1440"/>
          <w:tab w:val="left" w:pos="2160"/>
          <w:tab w:val="left" w:pos="2880"/>
          <w:tab w:val="left" w:pos="3600"/>
          <w:tab w:val="left" w:pos="5085"/>
        </w:tabs>
        <w:spacing w:before="0"/>
        <w:rPr>
          <w:rFonts w:cs="Arial"/>
        </w:rPr>
      </w:pPr>
      <w:r w:rsidRPr="00D26F90">
        <w:rPr>
          <w:rFonts w:cs="Arial"/>
        </w:rPr>
        <w:tab/>
        <w:t>ПР</w:t>
      </w:r>
      <w:r w:rsidR="00876242" w:rsidRPr="00D26F90">
        <w:rPr>
          <w:rFonts w:cs="Arial"/>
        </w:rPr>
        <w:t>УЖАЛАЦ УСЛУГА</w:t>
      </w:r>
      <w:r w:rsidRPr="00D26F90">
        <w:rPr>
          <w:rFonts w:cs="Arial"/>
        </w:rPr>
        <w:t>:</w:t>
      </w:r>
      <w:r w:rsidRPr="00D26F90">
        <w:rPr>
          <w:rFonts w:cs="Arial"/>
        </w:rPr>
        <w:tab/>
      </w:r>
      <w:r w:rsidR="00212A5F" w:rsidRPr="00D26F90">
        <w:rPr>
          <w:rFonts w:cs="Arial"/>
        </w:rPr>
        <w:tab/>
        <w:t xml:space="preserve">      КОРИСНИК УСЛУГА:</w:t>
      </w:r>
    </w:p>
    <w:p w:rsidR="00AD1279" w:rsidRPr="00D26F90" w:rsidRDefault="00212A5F" w:rsidP="00AD1279">
      <w:pPr>
        <w:spacing w:before="0"/>
        <w:rPr>
          <w:rFonts w:cs="Arial"/>
        </w:rPr>
      </w:pPr>
      <w:r w:rsidRPr="00D26F90">
        <w:rPr>
          <w:rFonts w:cs="Arial"/>
        </w:rPr>
        <w:t>_________________________</w:t>
      </w:r>
      <w:r w:rsidRPr="00D26F90">
        <w:rPr>
          <w:rFonts w:cs="Arial"/>
        </w:rPr>
        <w:tab/>
      </w:r>
      <w:r w:rsidRPr="00D26F90">
        <w:rPr>
          <w:rFonts w:cs="Arial"/>
        </w:rPr>
        <w:tab/>
      </w:r>
      <w:r w:rsidR="00414CFF" w:rsidRPr="00D26F90">
        <w:rPr>
          <w:rFonts w:cs="Arial"/>
        </w:rPr>
        <w:t xml:space="preserve">     </w:t>
      </w:r>
      <w:r w:rsidRPr="00D26F90">
        <w:rPr>
          <w:rFonts w:cs="Arial"/>
        </w:rPr>
        <w:t>___________________________</w:t>
      </w:r>
    </w:p>
    <w:p w:rsidR="00AD1279" w:rsidRPr="00D26F90" w:rsidRDefault="00AD1279" w:rsidP="00AD1279">
      <w:pPr>
        <w:spacing w:before="0"/>
        <w:rPr>
          <w:rFonts w:cs="Arial"/>
        </w:rPr>
      </w:pPr>
      <w:r w:rsidRPr="00D26F90">
        <w:rPr>
          <w:rFonts w:cs="Arial"/>
        </w:rPr>
        <w:t xml:space="preserve">    (Назив </w:t>
      </w:r>
      <w:proofErr w:type="gramStart"/>
      <w:r w:rsidRPr="00D26F90">
        <w:rPr>
          <w:rFonts w:cs="Arial"/>
        </w:rPr>
        <w:t>пра</w:t>
      </w:r>
      <w:r w:rsidR="00212A5F" w:rsidRPr="00D26F90">
        <w:rPr>
          <w:rFonts w:cs="Arial"/>
        </w:rPr>
        <w:t>вног  лица</w:t>
      </w:r>
      <w:proofErr w:type="gramEnd"/>
      <w:r w:rsidR="00212A5F" w:rsidRPr="00D26F90">
        <w:rPr>
          <w:rFonts w:cs="Arial"/>
        </w:rPr>
        <w:t xml:space="preserve">) </w:t>
      </w:r>
      <w:r w:rsidR="00212A5F" w:rsidRPr="00D26F90">
        <w:rPr>
          <w:rFonts w:cs="Arial"/>
        </w:rPr>
        <w:tab/>
      </w:r>
      <w:r w:rsidR="00212A5F" w:rsidRPr="00D26F90">
        <w:rPr>
          <w:rFonts w:cs="Arial"/>
        </w:rPr>
        <w:tab/>
      </w:r>
      <w:r w:rsidR="00212A5F" w:rsidRPr="00D26F90">
        <w:rPr>
          <w:rFonts w:cs="Arial"/>
        </w:rPr>
        <w:tab/>
        <w:t xml:space="preserve">(Назив организационог дела ЈП </w:t>
      </w:r>
      <w:r w:rsidRPr="00D26F90">
        <w:rPr>
          <w:rFonts w:cs="Arial"/>
        </w:rPr>
        <w:t>ЕПС)</w:t>
      </w:r>
    </w:p>
    <w:p w:rsidR="00212A5F" w:rsidRPr="00D26F90" w:rsidRDefault="00212A5F" w:rsidP="00AD1279">
      <w:pPr>
        <w:spacing w:before="0"/>
        <w:rPr>
          <w:rFonts w:cs="Arial"/>
        </w:rPr>
      </w:pPr>
    </w:p>
    <w:p w:rsidR="00212A5F" w:rsidRPr="00D26F90" w:rsidRDefault="00212A5F" w:rsidP="00AD1279">
      <w:pPr>
        <w:spacing w:before="0"/>
        <w:rPr>
          <w:rFonts w:cs="Arial"/>
        </w:rPr>
      </w:pPr>
    </w:p>
    <w:p w:rsidR="00212A5F" w:rsidRPr="00D26F90" w:rsidRDefault="00212A5F" w:rsidP="00212A5F">
      <w:pPr>
        <w:tabs>
          <w:tab w:val="center" w:pos="4514"/>
        </w:tabs>
        <w:spacing w:before="0"/>
        <w:rPr>
          <w:rFonts w:cs="Arial"/>
        </w:rPr>
      </w:pPr>
      <w:r w:rsidRPr="00D26F90">
        <w:rPr>
          <w:rFonts w:cs="Arial"/>
        </w:rPr>
        <w:t>__________________________</w:t>
      </w:r>
      <w:r w:rsidRPr="00D26F90">
        <w:rPr>
          <w:rFonts w:cs="Arial"/>
        </w:rPr>
        <w:tab/>
        <w:t xml:space="preserve">                      ______________________________</w:t>
      </w:r>
    </w:p>
    <w:p w:rsidR="00AD1279" w:rsidRPr="00D26F90" w:rsidRDefault="00AD1279" w:rsidP="00AD1279">
      <w:pPr>
        <w:spacing w:before="0"/>
        <w:rPr>
          <w:rFonts w:cs="Arial"/>
        </w:rPr>
      </w:pPr>
      <w:r w:rsidRPr="00D26F90">
        <w:rPr>
          <w:rFonts w:cs="Arial"/>
        </w:rPr>
        <w:t>(</w:t>
      </w:r>
      <w:r w:rsidR="00212A5F" w:rsidRPr="00D26F90">
        <w:rPr>
          <w:rFonts w:cs="Arial"/>
        </w:rPr>
        <w:t xml:space="preserve">Адреса </w:t>
      </w:r>
      <w:proofErr w:type="gramStart"/>
      <w:r w:rsidR="00212A5F" w:rsidRPr="00D26F90">
        <w:rPr>
          <w:rFonts w:cs="Arial"/>
        </w:rPr>
        <w:t>правног  лица</w:t>
      </w:r>
      <w:proofErr w:type="gramEnd"/>
      <w:r w:rsidR="00212A5F" w:rsidRPr="00D26F90">
        <w:rPr>
          <w:rFonts w:cs="Arial"/>
        </w:rPr>
        <w:t xml:space="preserve">) </w:t>
      </w:r>
      <w:r w:rsidR="00212A5F" w:rsidRPr="00D26F90">
        <w:rPr>
          <w:rFonts w:cs="Arial"/>
        </w:rPr>
        <w:tab/>
      </w:r>
      <w:r w:rsidR="00212A5F" w:rsidRPr="00D26F90">
        <w:rPr>
          <w:rFonts w:cs="Arial"/>
        </w:rPr>
        <w:tab/>
      </w:r>
      <w:r w:rsidR="00212A5F" w:rsidRPr="00D26F90">
        <w:rPr>
          <w:rFonts w:cs="Arial"/>
        </w:rPr>
        <w:tab/>
      </w:r>
      <w:r w:rsidRPr="00D26F90">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D26F90" w:rsidRDefault="00AD1279" w:rsidP="00AD1279">
      <w:pPr>
        <w:spacing w:before="0"/>
        <w:rPr>
          <w:rFonts w:cs="Arial"/>
        </w:rPr>
      </w:pPr>
    </w:p>
    <w:p w:rsidR="00AD1279" w:rsidRPr="00D26F90" w:rsidRDefault="00AD1279" w:rsidP="00AD1279">
      <w:pPr>
        <w:spacing w:before="0"/>
        <w:rPr>
          <w:rFonts w:cs="Arial"/>
        </w:rPr>
      </w:pPr>
      <w:r w:rsidRPr="00D26F90">
        <w:rPr>
          <w:rFonts w:cs="Arial"/>
        </w:rPr>
        <w:t xml:space="preserve">    ПР</w:t>
      </w:r>
      <w:r w:rsidR="00212A5F" w:rsidRPr="00D26F90">
        <w:rPr>
          <w:rFonts w:cs="Arial"/>
        </w:rPr>
        <w:t>УЖАЛАЦ:</w:t>
      </w:r>
      <w:r w:rsidR="00212A5F" w:rsidRPr="00D26F90">
        <w:rPr>
          <w:rFonts w:cs="Arial"/>
        </w:rPr>
        <w:tab/>
        <w:t xml:space="preserve">            КОРИСНИК:                 </w:t>
      </w:r>
    </w:p>
    <w:p w:rsidR="00AD1279" w:rsidRPr="00D26F90" w:rsidRDefault="00212A5F" w:rsidP="00AD1279">
      <w:pPr>
        <w:spacing w:before="0"/>
        <w:rPr>
          <w:rFonts w:cs="Arial"/>
        </w:rPr>
      </w:pPr>
      <w:r w:rsidRPr="00D26F90">
        <w:rPr>
          <w:rFonts w:cs="Arial"/>
        </w:rPr>
        <w:t>_______________</w:t>
      </w:r>
      <w:r w:rsidR="00AD1279" w:rsidRPr="00D26F90">
        <w:rPr>
          <w:rFonts w:cs="Arial"/>
        </w:rPr>
        <w:tab/>
        <w:t xml:space="preserve">____________________         </w:t>
      </w:r>
    </w:p>
    <w:p w:rsidR="00414CFF" w:rsidRPr="00D26F90" w:rsidRDefault="00414CFF" w:rsidP="00414CFF">
      <w:pPr>
        <w:rPr>
          <w:rFonts w:cs="Arial"/>
          <w:lang w:val="ru-RU"/>
        </w:rPr>
      </w:pPr>
      <w:r w:rsidRPr="00D26F90">
        <w:rPr>
          <w:rFonts w:cs="Arial"/>
          <w:lang w:val="ru-RU"/>
        </w:rPr>
        <w:t xml:space="preserve">    (Име и презиме)</w:t>
      </w:r>
      <w:r w:rsidRPr="00D26F90">
        <w:rPr>
          <w:rFonts w:cs="Arial"/>
          <w:lang w:val="ru-RU"/>
        </w:rPr>
        <w:tab/>
      </w:r>
      <w:r w:rsidRPr="00D26F90">
        <w:rPr>
          <w:rFonts w:cs="Arial"/>
          <w:lang w:val="ru-RU"/>
        </w:rPr>
        <w:tab/>
        <w:t xml:space="preserve">   (Име и презиме)                   </w:t>
      </w:r>
    </w:p>
    <w:p w:rsidR="00414CFF" w:rsidRPr="00D26F90" w:rsidRDefault="00414CFF" w:rsidP="00414CFF">
      <w:pPr>
        <w:rPr>
          <w:rFonts w:cs="Arial"/>
          <w:lang w:val="ru-RU"/>
        </w:rPr>
      </w:pPr>
      <w:r w:rsidRPr="00D26F90">
        <w:rPr>
          <w:rFonts w:cs="Arial"/>
          <w:lang w:val="ru-RU"/>
        </w:rPr>
        <w:t xml:space="preserve">                                                                                            </w:t>
      </w:r>
    </w:p>
    <w:p w:rsidR="00AD1279" w:rsidRPr="00D26F90" w:rsidRDefault="00AD1279" w:rsidP="00AD1279">
      <w:pPr>
        <w:spacing w:before="0"/>
        <w:rPr>
          <w:rFonts w:cs="Arial"/>
        </w:rPr>
      </w:pPr>
    </w:p>
    <w:p w:rsidR="00AD1279" w:rsidRPr="00D26F90" w:rsidRDefault="00AD1279" w:rsidP="00AD1279">
      <w:pPr>
        <w:spacing w:before="0"/>
        <w:rPr>
          <w:rFonts w:cs="Arial"/>
        </w:rPr>
      </w:pPr>
    </w:p>
    <w:p w:rsidR="00AD1279" w:rsidRPr="00D26F90" w:rsidRDefault="00AD1279" w:rsidP="00AD1279">
      <w:pPr>
        <w:spacing w:before="0"/>
        <w:rPr>
          <w:rFonts w:cs="Arial"/>
        </w:rPr>
      </w:pPr>
      <w:r w:rsidRPr="00D26F90">
        <w:rPr>
          <w:rFonts w:cs="Arial"/>
        </w:rPr>
        <w:t>______________</w:t>
      </w:r>
      <w:r w:rsidR="00414CFF" w:rsidRPr="00D26F90">
        <w:rPr>
          <w:rFonts w:cs="Arial"/>
        </w:rPr>
        <w:t>______</w:t>
      </w:r>
      <w:r w:rsidR="00414CFF" w:rsidRPr="00D26F90">
        <w:rPr>
          <w:rFonts w:cs="Arial"/>
        </w:rPr>
        <w:tab/>
        <w:t xml:space="preserve">_____________________  </w:t>
      </w:r>
      <w:r w:rsidRPr="00D26F90">
        <w:rPr>
          <w:rFonts w:cs="Arial"/>
        </w:rPr>
        <w:t xml:space="preserve">    </w:t>
      </w:r>
    </w:p>
    <w:p w:rsidR="00AD1279" w:rsidRPr="00D26F90" w:rsidRDefault="00AD1279" w:rsidP="00AD1279">
      <w:pPr>
        <w:spacing w:before="0"/>
        <w:rPr>
          <w:rFonts w:cs="Arial"/>
        </w:rPr>
      </w:pPr>
      <w:r w:rsidRPr="00D26F90">
        <w:rPr>
          <w:rFonts w:cs="Arial"/>
        </w:rPr>
        <w:t xml:space="preserve">    (Потпис)</w:t>
      </w:r>
      <w:r w:rsidRPr="00D26F90">
        <w:rPr>
          <w:rFonts w:cs="Arial"/>
        </w:rPr>
        <w:tab/>
      </w:r>
      <w:r w:rsidRPr="00D26F90">
        <w:rPr>
          <w:rFonts w:cs="Arial"/>
        </w:rPr>
        <w:tab/>
      </w:r>
      <w:r w:rsidRPr="00D26F90">
        <w:rPr>
          <w:rFonts w:cs="Arial"/>
        </w:rPr>
        <w:tab/>
        <w:t xml:space="preserve">        (Потпис)                                </w:t>
      </w:r>
    </w:p>
    <w:p w:rsidR="00AD1279" w:rsidRPr="00D26F90" w:rsidRDefault="00AD1279" w:rsidP="00AD1279">
      <w:pPr>
        <w:spacing w:before="0"/>
        <w:rPr>
          <w:rFonts w:cs="Arial"/>
        </w:rPr>
      </w:pPr>
    </w:p>
    <w:p w:rsidR="00AD1279" w:rsidRPr="00D26F90" w:rsidRDefault="00AD1279" w:rsidP="00AD1279">
      <w:pPr>
        <w:spacing w:before="0"/>
        <w:rPr>
          <w:rFonts w:cs="Arial"/>
        </w:rPr>
      </w:pPr>
    </w:p>
    <w:p w:rsidR="00AD1279" w:rsidRPr="00D26F90" w:rsidRDefault="00414CFF" w:rsidP="00AD1279">
      <w:pPr>
        <w:spacing w:before="0"/>
        <w:rPr>
          <w:rFonts w:cs="Arial"/>
        </w:rPr>
      </w:pPr>
      <w:r w:rsidRPr="00D26F90">
        <w:rPr>
          <w:rFonts w:cs="Arial"/>
          <w:vertAlign w:val="superscript"/>
          <w:lang w:val="ru-RU"/>
        </w:rPr>
        <w:t>1)</w:t>
      </w:r>
      <w:r w:rsidR="00AD1279" w:rsidRPr="00D26F90">
        <w:rPr>
          <w:rFonts w:cs="Arial"/>
        </w:rPr>
        <w:t xml:space="preserve">  у случају да се услуга односи на већи број МТ, уз Записник приложити посебну спецификацију по МТ</w:t>
      </w:r>
    </w:p>
    <w:p w:rsidR="00AD1279" w:rsidRPr="00D26F90" w:rsidRDefault="00AD1279" w:rsidP="00AD1279">
      <w:pPr>
        <w:spacing w:before="0"/>
        <w:rPr>
          <w:rFonts w:cs="Arial"/>
        </w:rPr>
      </w:pPr>
    </w:p>
    <w:p w:rsidR="00AD1279" w:rsidRPr="00D26F90" w:rsidRDefault="00414CFF" w:rsidP="00AD1279">
      <w:pPr>
        <w:spacing w:before="0"/>
        <w:rPr>
          <w:rFonts w:cs="Arial"/>
        </w:rPr>
      </w:pPr>
      <w:r w:rsidRPr="00D26F90">
        <w:rPr>
          <w:rFonts w:cs="Arial"/>
        </w:rPr>
        <w:t>*</w:t>
      </w:r>
      <w:r w:rsidR="00AD1279" w:rsidRPr="00D26F90">
        <w:rPr>
          <w:rFonts w:cs="Arial"/>
        </w:rPr>
        <w:t>Појашњења:</w:t>
      </w:r>
    </w:p>
    <w:p w:rsidR="00AD1279" w:rsidRPr="00D26F90" w:rsidRDefault="00642BB8" w:rsidP="00AD1279">
      <w:pPr>
        <w:spacing w:before="0"/>
        <w:rPr>
          <w:rFonts w:cs="Arial"/>
        </w:rPr>
      </w:pPr>
      <w:r w:rsidRPr="00D26F90">
        <w:rPr>
          <w:rFonts w:cs="Arial"/>
        </w:rPr>
        <w:t>-</w:t>
      </w:r>
      <w:r w:rsidR="00AD1279" w:rsidRPr="00D26F9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D26F90" w:rsidRDefault="00642BB8" w:rsidP="00AD1279">
      <w:pPr>
        <w:spacing w:before="0"/>
        <w:rPr>
          <w:rFonts w:cs="Arial"/>
        </w:rPr>
      </w:pPr>
      <w:r w:rsidRPr="00D26F90">
        <w:rPr>
          <w:rFonts w:cs="Arial"/>
        </w:rPr>
        <w:t>-</w:t>
      </w:r>
      <w:r w:rsidR="00AD1279" w:rsidRPr="00D26F9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D26F90" w:rsidRDefault="00642BB8" w:rsidP="00AD1279">
      <w:pPr>
        <w:spacing w:before="0"/>
        <w:rPr>
          <w:rFonts w:cs="Arial"/>
        </w:rPr>
      </w:pPr>
      <w:r w:rsidRPr="00D26F90">
        <w:rPr>
          <w:rFonts w:cs="Arial"/>
        </w:rPr>
        <w:t>-</w:t>
      </w:r>
      <w:r w:rsidR="00AD1279" w:rsidRPr="00D26F90">
        <w:rPr>
          <w:rFonts w:cs="Arial"/>
        </w:rPr>
        <w:t>Сви добављачи биће дужни да уз фактуру доставе и обострано потписани Записник.</w:t>
      </w:r>
    </w:p>
    <w:p w:rsidR="00AD1279" w:rsidRPr="00D26F90" w:rsidRDefault="00642BB8" w:rsidP="00AD1279">
      <w:pPr>
        <w:spacing w:before="0"/>
        <w:rPr>
          <w:rFonts w:cs="Arial"/>
        </w:rPr>
      </w:pPr>
      <w:r w:rsidRPr="00D26F90">
        <w:rPr>
          <w:rFonts w:cs="Arial"/>
        </w:rPr>
        <w:t>-</w:t>
      </w:r>
      <w:r w:rsidR="00AD1279" w:rsidRPr="00D26F90">
        <w:rPr>
          <w:rFonts w:cs="Arial"/>
        </w:rPr>
        <w:t>Обавеза Наручиоца је издавање писменог Налога за набавк</w:t>
      </w:r>
      <w:r w:rsidR="00414CFF" w:rsidRPr="00D26F90">
        <w:rPr>
          <w:rFonts w:cs="Arial"/>
        </w:rPr>
        <w:t>у без обзира на предмет набавке</w:t>
      </w:r>
      <w:r w:rsidR="00AD1279" w:rsidRPr="00D26F90">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7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7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w:t>
      </w:r>
      <w:r w:rsidR="00EF3EDD" w:rsidRPr="00E47C2E">
        <w:rPr>
          <w:rFonts w:cs="Arial"/>
        </w:rPr>
        <w:t xml:space="preserve">Улица </w:t>
      </w:r>
      <w:r w:rsidR="00EF3EDD">
        <w:rPr>
          <w:rFonts w:cs="Arial"/>
          <w:lang w:val="sr-Cyrl-RS"/>
        </w:rPr>
        <w:t>Балканска бр. 13, О</w:t>
      </w:r>
      <w:r>
        <w:rPr>
          <w:rFonts w:cs="Arial"/>
        </w:rPr>
        <w:t>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EF3EDD">
        <w:rPr>
          <w:rFonts w:cs="Arial"/>
          <w:lang w:val="sr-Cyrl-RS"/>
        </w:rPr>
        <w:t>296992/1-17</w:t>
      </w:r>
      <w:r>
        <w:rPr>
          <w:rFonts w:cs="Arial"/>
        </w:rPr>
        <w:t xml:space="preserve"> од </w:t>
      </w:r>
      <w:r w:rsidR="00EF3EDD">
        <w:rPr>
          <w:rFonts w:cs="Arial"/>
          <w:lang w:val="sr-Cyrl-RS"/>
        </w:rPr>
        <w:t xml:space="preserve">15.06.2017. </w:t>
      </w:r>
      <w:proofErr w:type="gramStart"/>
      <w:r>
        <w:rPr>
          <w:rFonts w:cs="Arial"/>
        </w:rPr>
        <w:t>године</w:t>
      </w:r>
      <w:proofErr w:type="gramEnd"/>
      <w:r>
        <w:rPr>
          <w:rFonts w:cs="Arial"/>
        </w:rPr>
        <w:t xml:space="preserve">, заступа финансијски директор </w:t>
      </w:r>
      <w:r w:rsidR="00EF3EDD">
        <w:rPr>
          <w:rFonts w:cs="Arial"/>
          <w:lang w:val="sr-Cyrl-RS"/>
        </w:rPr>
        <w:t xml:space="preserve">Огранка </w:t>
      </w:r>
      <w:r>
        <w:rPr>
          <w:rFonts w:cs="Arial"/>
        </w:rPr>
        <w:t xml:space="preserve">ТЕНТ </w:t>
      </w:r>
      <w:r w:rsidR="00EF3EDD">
        <w:rPr>
          <w:rFonts w:cs="Arial"/>
          <w:lang w:val="sr-Cyrl-RS"/>
        </w:rPr>
        <w:t>Жељко Вујиновић</w:t>
      </w:r>
      <w:r>
        <w:rPr>
          <w:rFonts w:cs="Arial"/>
        </w:rPr>
        <w:t xml:space="preserve">, дипл.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00D920E5">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556227" w:rsidRDefault="00B16DCF" w:rsidP="006A5802">
      <w:pPr>
        <w:pStyle w:val="KDParagraf"/>
        <w:numPr>
          <w:ilvl w:val="0"/>
          <w:numId w:val="26"/>
        </w:numPr>
        <w:spacing w:before="0"/>
        <w:rPr>
          <w:rFonts w:cs="Arial"/>
        </w:rPr>
      </w:pPr>
      <w:proofErr w:type="gramStart"/>
      <w:r w:rsidRPr="00B16DCF">
        <w:rPr>
          <w:rFonts w:cs="Arial"/>
        </w:rPr>
        <w:lastRenderedPageBreak/>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1C4C35" w:rsidRPr="001C4C35">
        <w:rPr>
          <w:rFonts w:cs="Arial"/>
        </w:rPr>
        <w:t xml:space="preserve"> </w:t>
      </w:r>
      <w:r w:rsidR="009206D4" w:rsidRPr="009206D4">
        <w:rPr>
          <w:rFonts w:cs="Arial"/>
          <w:lang w:val="sr-Cyrl-RS"/>
        </w:rPr>
        <w:t>„</w:t>
      </w:r>
      <w:r w:rsidR="009206D4" w:rsidRPr="009206D4">
        <w:rPr>
          <w:rFonts w:eastAsia="Arial" w:cs="Arial"/>
          <w:color w:val="000000"/>
        </w:rPr>
        <w:t>Замена дела топлог саћа ротационог загрејача ваздуха блока А3 ТЕНТ-А</w:t>
      </w:r>
      <w:r w:rsidR="009206D4" w:rsidRPr="009206D4">
        <w:rPr>
          <w:rFonts w:eastAsia="Arial" w:cs="Arial"/>
          <w:color w:val="000000"/>
          <w:lang w:val="sr-Cyrl-RS"/>
        </w:rPr>
        <w:t xml:space="preserve">“ </w:t>
      </w:r>
      <w:r w:rsidR="009206D4" w:rsidRPr="009206D4">
        <w:rPr>
          <w:rFonts w:cs="Arial"/>
        </w:rPr>
        <w:t xml:space="preserve"> </w:t>
      </w:r>
      <w:r w:rsidR="001C4C35" w:rsidRPr="00556227">
        <w:rPr>
          <w:rFonts w:cs="Arial"/>
        </w:rPr>
        <w:t xml:space="preserve">(у </w:t>
      </w:r>
      <w:r w:rsidR="00EE793E" w:rsidRPr="00556227">
        <w:rPr>
          <w:rFonts w:cs="Arial"/>
        </w:rPr>
        <w:t xml:space="preserve">даљем тексту: Услуга), </w:t>
      </w:r>
      <w:r w:rsidRPr="00556227">
        <w:rPr>
          <w:rFonts w:cs="Arial"/>
        </w:rPr>
        <w:t>бр.</w:t>
      </w:r>
      <w:r w:rsidR="001C4C35" w:rsidRPr="00556227">
        <w:rPr>
          <w:rFonts w:cs="Arial"/>
          <w:lang w:val="sr-Cyrl-RS"/>
        </w:rPr>
        <w:t xml:space="preserve"> </w:t>
      </w:r>
      <w:r w:rsidRPr="00556227">
        <w:rPr>
          <w:rFonts w:cs="Arial"/>
        </w:rPr>
        <w:t>ЈН</w:t>
      </w:r>
      <w:r w:rsidR="00825AB6" w:rsidRPr="00556227">
        <w:rPr>
          <w:rFonts w:cs="Arial"/>
          <w:lang w:val="sr-Cyrl-RS"/>
        </w:rPr>
        <w:t xml:space="preserve"> </w:t>
      </w:r>
      <w:r w:rsidR="00D929B6" w:rsidRPr="00556227">
        <w:rPr>
          <w:rFonts w:eastAsia="Arial" w:cs="Arial"/>
          <w:color w:val="000000"/>
        </w:rPr>
        <w:t>3000/1207/2018  (17</w:t>
      </w:r>
      <w:r w:rsidR="00D929B6" w:rsidRPr="00556227">
        <w:rPr>
          <w:rFonts w:eastAsia="Arial" w:cs="Arial"/>
          <w:color w:val="000000"/>
          <w:lang w:val="sr-Cyrl-RS"/>
        </w:rPr>
        <w:t>30</w:t>
      </w:r>
      <w:r w:rsidR="00D929B6" w:rsidRPr="00556227">
        <w:rPr>
          <w:rFonts w:eastAsia="Arial" w:cs="Arial"/>
          <w:color w:val="000000"/>
        </w:rPr>
        <w:t>/2018)</w:t>
      </w:r>
    </w:p>
    <w:p w:rsidR="00B16DCF" w:rsidRPr="00556227" w:rsidRDefault="00EE793E" w:rsidP="006A5802">
      <w:pPr>
        <w:pStyle w:val="KDNabrajanje"/>
        <w:numPr>
          <w:ilvl w:val="0"/>
          <w:numId w:val="25"/>
        </w:numPr>
        <w:tabs>
          <w:tab w:val="num" w:pos="567"/>
        </w:tabs>
        <w:spacing w:before="0"/>
        <w:ind w:left="568" w:hanging="284"/>
        <w:rPr>
          <w:rFonts w:cs="Arial"/>
        </w:rPr>
      </w:pPr>
      <w:r w:rsidRPr="00556227">
        <w:rPr>
          <w:rFonts w:cs="Arial"/>
        </w:rPr>
        <w:tab/>
        <w:t xml:space="preserve">да је Позив за подношење понуда у вези предметне јавне набавке објављен на Порталу јавних набавки дана </w:t>
      </w:r>
      <w:r w:rsidR="001C4C35" w:rsidRPr="00556227">
        <w:rPr>
          <w:rFonts w:cs="Arial"/>
          <w:lang w:val="sr-Cyrl-RS"/>
        </w:rPr>
        <w:t>__.__.2018.</w:t>
      </w:r>
      <w:r w:rsidRPr="00556227">
        <w:rPr>
          <w:rFonts w:cs="Arial"/>
        </w:rPr>
        <w:t xml:space="preserve"> године, као и на интернет страници  Корисника услуге</w:t>
      </w:r>
      <w:r w:rsidR="00B16DCF" w:rsidRPr="00556227">
        <w:rPr>
          <w:rFonts w:cs="Arial"/>
        </w:rPr>
        <w:t xml:space="preserve"> и на Порталу Службених гласила и база прописа.</w:t>
      </w:r>
    </w:p>
    <w:p w:rsidR="00EE793E" w:rsidRPr="001C4C35" w:rsidRDefault="00EE793E" w:rsidP="006A5802">
      <w:pPr>
        <w:pStyle w:val="KDParagraf"/>
        <w:numPr>
          <w:ilvl w:val="0"/>
          <w:numId w:val="25"/>
        </w:numPr>
        <w:tabs>
          <w:tab w:val="num" w:pos="567"/>
        </w:tabs>
        <w:spacing w:before="0"/>
        <w:ind w:left="568" w:hanging="284"/>
        <w:rPr>
          <w:rFonts w:cs="Arial"/>
        </w:rPr>
      </w:pPr>
      <w:r w:rsidRPr="00556227">
        <w:rPr>
          <w:rFonts w:cs="Arial"/>
        </w:rPr>
        <w:tab/>
      </w:r>
      <w:proofErr w:type="gramStart"/>
      <w:r w:rsidRPr="00556227">
        <w:rPr>
          <w:rFonts w:cs="Arial"/>
        </w:rPr>
        <w:t>да</w:t>
      </w:r>
      <w:proofErr w:type="gramEnd"/>
      <w:r w:rsidRPr="00556227">
        <w:rPr>
          <w:rFonts w:cs="Arial"/>
        </w:rPr>
        <w:t xml:space="preserve"> Понуда Понуђача (у даљем тексту: Пружалац услуге) у </w:t>
      </w:r>
      <w:r w:rsidR="00FD5422" w:rsidRPr="00556227">
        <w:rPr>
          <w:rFonts w:cs="Arial"/>
        </w:rPr>
        <w:t>отвореном</w:t>
      </w:r>
      <w:r w:rsidRPr="00556227">
        <w:rPr>
          <w:rFonts w:cs="Arial"/>
        </w:rPr>
        <w:t xml:space="preserve"> поступку за </w:t>
      </w:r>
      <w:r w:rsidR="00FD5422" w:rsidRPr="00556227">
        <w:rPr>
          <w:rFonts w:cs="Arial"/>
        </w:rPr>
        <w:t>ЈН</w:t>
      </w:r>
      <w:r w:rsidRPr="00556227">
        <w:rPr>
          <w:rFonts w:cs="Arial"/>
        </w:rPr>
        <w:t xml:space="preserve"> број </w:t>
      </w:r>
      <w:r w:rsidR="00D929B6" w:rsidRPr="00556227">
        <w:rPr>
          <w:rFonts w:eastAsia="Arial" w:cs="Arial"/>
          <w:color w:val="000000"/>
        </w:rPr>
        <w:t>3000/1207/2018  (17</w:t>
      </w:r>
      <w:r w:rsidR="00D929B6" w:rsidRPr="00556227">
        <w:rPr>
          <w:rFonts w:eastAsia="Arial" w:cs="Arial"/>
          <w:color w:val="000000"/>
          <w:lang w:val="sr-Cyrl-RS"/>
        </w:rPr>
        <w:t>30</w:t>
      </w:r>
      <w:r w:rsidR="00D929B6" w:rsidRPr="00556227">
        <w:rPr>
          <w:rFonts w:eastAsia="Arial" w:cs="Arial"/>
          <w:color w:val="000000"/>
        </w:rPr>
        <w:t>/2018)</w:t>
      </w:r>
      <w:r w:rsidR="00D929B6" w:rsidRPr="00556227">
        <w:rPr>
          <w:rFonts w:eastAsia="Arial" w:cs="Arial"/>
          <w:color w:val="000000"/>
          <w:lang w:val="sr-Cyrl-RS"/>
        </w:rPr>
        <w:t>,</w:t>
      </w:r>
      <w:r w:rsidR="00D929B6">
        <w:rPr>
          <w:rFonts w:cs="Arial"/>
          <w:b/>
          <w:lang w:val="ru-RU"/>
        </w:rPr>
        <w:t xml:space="preserve"> </w:t>
      </w:r>
      <w:r w:rsidRPr="001C4C35">
        <w:rPr>
          <w:rFonts w:cs="Arial"/>
        </w:rPr>
        <w:t>која је заведена код Корисника услуге под   бројем ______</w:t>
      </w:r>
      <w:r w:rsidR="00FD5422" w:rsidRPr="001C4C35">
        <w:rPr>
          <w:rFonts w:cs="Arial"/>
        </w:rPr>
        <w:t xml:space="preserve"> од </w:t>
      </w:r>
      <w:r w:rsidR="001C4C35">
        <w:rPr>
          <w:rFonts w:cs="Arial"/>
          <w:lang w:val="sr-Cyrl-RS"/>
        </w:rPr>
        <w:t>__.__.2018</w:t>
      </w:r>
      <w:r w:rsidRPr="001C4C35">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w:t>
      </w:r>
      <w:r w:rsidR="001C4C35">
        <w:rPr>
          <w:rFonts w:cs="Arial"/>
          <w:lang w:val="sr-Cyrl-RS"/>
        </w:rPr>
        <w:t xml:space="preserve"> број _____________ од __.__.2018</w:t>
      </w:r>
      <w:r w:rsidR="001C4C35" w:rsidRPr="001C4C35">
        <w:rPr>
          <w:rFonts w:cs="Arial"/>
        </w:rPr>
        <w:t xml:space="preserve">. </w:t>
      </w:r>
      <w:proofErr w:type="gramStart"/>
      <w:r w:rsidR="001C4C35" w:rsidRPr="001C4C35">
        <w:rPr>
          <w:rFonts w:cs="Arial"/>
        </w:rPr>
        <w:t>године</w:t>
      </w:r>
      <w:r w:rsidR="001C4C35">
        <w:rPr>
          <w:rFonts w:cs="Arial"/>
          <w:lang w:val="sr-Cyrl-RS"/>
        </w:rPr>
        <w:t xml:space="preserve"> </w:t>
      </w:r>
      <w:r w:rsidRPr="00E47C2E">
        <w:rPr>
          <w:rFonts w:cs="Arial"/>
        </w:rPr>
        <w:t>,</w:t>
      </w:r>
      <w:proofErr w:type="gramEnd"/>
      <w:r w:rsidRPr="00E47C2E">
        <w:rPr>
          <w:rFonts w:cs="Arial"/>
        </w:rPr>
        <w:t xml:space="preserve">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9206D4" w:rsidRPr="009206D4">
        <w:rPr>
          <w:rFonts w:cs="Arial"/>
          <w:lang w:val="sr-Cyrl-RS"/>
        </w:rPr>
        <w:t>„</w:t>
      </w:r>
      <w:r w:rsidR="009206D4" w:rsidRPr="009206D4">
        <w:rPr>
          <w:rFonts w:eastAsia="Arial" w:cs="Arial"/>
          <w:color w:val="000000"/>
        </w:rPr>
        <w:t>Замена дела топлог саћа ротационог загрејача ваздуха блока А3 ТЕНТ-А</w:t>
      </w:r>
      <w:proofErr w:type="gramStart"/>
      <w:r w:rsidR="009206D4" w:rsidRPr="009206D4">
        <w:rPr>
          <w:rFonts w:eastAsia="Arial" w:cs="Arial"/>
          <w:color w:val="000000"/>
          <w:lang w:val="sr-Cyrl-RS"/>
        </w:rPr>
        <w:t>“</w:t>
      </w:r>
      <w:r w:rsidRPr="00E47C2E">
        <w:rPr>
          <w:rFonts w:cs="Arial"/>
        </w:rPr>
        <w:t xml:space="preserve"> (</w:t>
      </w:r>
      <w:proofErr w:type="gramEnd"/>
      <w:r w:rsidRPr="00E47C2E">
        <w:rPr>
          <w:rFonts w:cs="Arial"/>
        </w:rPr>
        <w:t>у даљем тексту: Услуга) која се састоји од:</w:t>
      </w:r>
    </w:p>
    <w:p w:rsidR="001C4C35" w:rsidRPr="00C31C1F" w:rsidRDefault="001C4C35" w:rsidP="006A5802">
      <w:pPr>
        <w:numPr>
          <w:ilvl w:val="0"/>
          <w:numId w:val="27"/>
        </w:numPr>
        <w:spacing w:before="0"/>
        <w:ind w:left="567" w:hanging="141"/>
        <w:rPr>
          <w:lang w:val="sr-Cyrl-CS"/>
        </w:rPr>
      </w:pPr>
      <w:r>
        <w:rPr>
          <w:lang w:val="sr-Cyrl-CS"/>
        </w:rPr>
        <w:t>Отварања канала димних гасова у зони транспорта пакета саћа  2 комада</w:t>
      </w:r>
      <w:r w:rsidRPr="00C31C1F">
        <w:rPr>
          <w:lang w:val="sr-Cyrl-CS"/>
        </w:rPr>
        <w:t xml:space="preserve">   </w:t>
      </w:r>
    </w:p>
    <w:p w:rsidR="001C4C35" w:rsidRPr="00A35969" w:rsidRDefault="001C4C35" w:rsidP="006A5802">
      <w:pPr>
        <w:numPr>
          <w:ilvl w:val="0"/>
          <w:numId w:val="27"/>
        </w:numPr>
        <w:spacing w:before="0"/>
        <w:ind w:left="567" w:hanging="141"/>
        <w:rPr>
          <w:lang w:val="sr-Cyrl-CS"/>
        </w:rPr>
      </w:pPr>
      <w:r>
        <w:rPr>
          <w:lang w:val="sr-Cyrl-CS"/>
        </w:rPr>
        <w:t>Демонтажа и монтажа</w:t>
      </w:r>
      <w:r>
        <w:rPr>
          <w:lang w:val="sr-Latn-CS"/>
        </w:rPr>
        <w:t xml:space="preserve"> </w:t>
      </w:r>
      <w:r>
        <w:rPr>
          <w:lang w:val="sr-Cyrl-CS"/>
        </w:rPr>
        <w:t xml:space="preserve">горњих радијалних заптивача                     </w:t>
      </w:r>
      <w:r w:rsidR="00786FEC">
        <w:rPr>
          <w:lang w:val="sr-Cyrl-CS"/>
        </w:rPr>
        <w:t xml:space="preserve"> </w:t>
      </w:r>
      <w:r w:rsidRPr="00197656">
        <w:rPr>
          <w:lang w:val="sr-Cyrl-CS"/>
        </w:rPr>
        <w:t>2</w:t>
      </w:r>
      <w:r>
        <w:rPr>
          <w:lang w:val="sr-Cyrl-CS"/>
        </w:rPr>
        <w:t xml:space="preserve"> </w:t>
      </w:r>
      <w:r w:rsidRPr="00197656">
        <w:rPr>
          <w:lang w:val="sr-Cyrl-CS"/>
        </w:rPr>
        <w:t>комплет</w:t>
      </w:r>
      <w:r>
        <w:rPr>
          <w:lang w:val="sr-Cyrl-CS"/>
        </w:rPr>
        <w:t>а</w:t>
      </w:r>
      <w:r w:rsidRPr="00197656">
        <w:rPr>
          <w:lang w:val="sr-Cyrl-CS"/>
        </w:rPr>
        <w:t xml:space="preserve"> </w:t>
      </w:r>
    </w:p>
    <w:p w:rsidR="001C4C35" w:rsidRPr="00197656" w:rsidRDefault="001C4C35" w:rsidP="006A5802">
      <w:pPr>
        <w:numPr>
          <w:ilvl w:val="0"/>
          <w:numId w:val="27"/>
        </w:numPr>
        <w:spacing w:before="0"/>
        <w:ind w:left="567" w:hanging="141"/>
        <w:rPr>
          <w:lang w:val="sr-Cyrl-CS"/>
        </w:rPr>
      </w:pPr>
      <w:r>
        <w:rPr>
          <w:lang w:val="sr-Cyrl-CS"/>
        </w:rPr>
        <w:t xml:space="preserve">Демонтажа и монтажа пакета топлог саћа                                       </w:t>
      </w:r>
      <w:r w:rsidR="00786FEC">
        <w:rPr>
          <w:lang w:val="sr-Cyrl-CS"/>
        </w:rPr>
        <w:t xml:space="preserve"> </w:t>
      </w:r>
      <w:r>
        <w:rPr>
          <w:lang w:val="sr-Cyrl-CS"/>
        </w:rPr>
        <w:t xml:space="preserve">2 комплета </w:t>
      </w:r>
    </w:p>
    <w:p w:rsidR="001C4C35" w:rsidRPr="00C31C1F" w:rsidRDefault="001C4C35" w:rsidP="006A5802">
      <w:pPr>
        <w:numPr>
          <w:ilvl w:val="0"/>
          <w:numId w:val="27"/>
        </w:numPr>
        <w:spacing w:before="0"/>
        <w:ind w:left="567" w:hanging="141"/>
        <w:rPr>
          <w:lang w:val="sr-Cyrl-CS"/>
        </w:rPr>
      </w:pPr>
      <w:r>
        <w:rPr>
          <w:lang w:val="sr-Cyrl-CS"/>
        </w:rPr>
        <w:t xml:space="preserve">Санација оштећеног дела кућишта ротора по дефектажи              </w:t>
      </w:r>
      <w:r w:rsidR="00786FEC">
        <w:rPr>
          <w:lang w:val="sr-Cyrl-CS"/>
        </w:rPr>
        <w:t xml:space="preserve"> </w:t>
      </w:r>
      <w:r>
        <w:rPr>
          <w:lang w:val="sr-Cyrl-CS"/>
        </w:rPr>
        <w:t>2  комплета</w:t>
      </w:r>
    </w:p>
    <w:p w:rsidR="00EE793E" w:rsidRPr="00BB58C1" w:rsidRDefault="00EE793E" w:rsidP="00EE793E">
      <w:pPr>
        <w:pStyle w:val="KDParagraf"/>
        <w:spacing w:before="0"/>
        <w:rPr>
          <w:rFonts w:cs="Arial"/>
          <w:color w:val="FF0000"/>
        </w:rPr>
      </w:pPr>
    </w:p>
    <w:p w:rsidR="00EE793E" w:rsidRDefault="001C4C35" w:rsidP="00EE793E">
      <w:pPr>
        <w:pStyle w:val="KDParagraf"/>
        <w:spacing w:before="0"/>
        <w:rPr>
          <w:rFonts w:cs="Arial"/>
          <w:lang w:val="ru-RU"/>
        </w:rPr>
      </w:pPr>
      <w:r>
        <w:rPr>
          <w:rFonts w:cs="Arial"/>
          <w:lang w:val="ru-RU"/>
        </w:rPr>
        <w:t>Корисник услуге се обавезује да плати уговорену вредност извршених услуга Пружаоцу услуге.</w:t>
      </w:r>
    </w:p>
    <w:p w:rsidR="001C4C35" w:rsidRPr="00E47C2E" w:rsidRDefault="001C4C35"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w:t>
      </w:r>
      <w:r w:rsidRPr="001C4C35">
        <w:rPr>
          <w:rFonts w:cs="Arial"/>
        </w:rPr>
        <w:t xml:space="preserve">Уговора износи __________________ (словима: ________________________) RSD, </w:t>
      </w:r>
      <w:r w:rsidRPr="00E47C2E">
        <w:rPr>
          <w:rFonts w:cs="Arial"/>
        </w:rPr>
        <w:t>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1C4C35"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w:t>
      </w:r>
      <w:r w:rsidRPr="001C4C35">
        <w:rPr>
          <w:rFonts w:cs="Arial"/>
        </w:rPr>
        <w:t xml:space="preserve">извршену Услугу динарском дознаком </w:t>
      </w:r>
      <w:r w:rsidR="001C4C35" w:rsidRPr="001C4C35">
        <w:rPr>
          <w:rFonts w:cs="Arial"/>
        </w:rPr>
        <w:t>на</w:t>
      </w:r>
      <w:r w:rsidR="001C4C35" w:rsidRPr="001C4C35">
        <w:rPr>
          <w:rFonts w:cs="Arial"/>
          <w:lang w:val="sr-Cyrl-RS"/>
        </w:rPr>
        <w:t xml:space="preserve"> текући</w:t>
      </w:r>
      <w:r w:rsidR="001C4C35" w:rsidRPr="001C4C35">
        <w:rPr>
          <w:rFonts w:cs="Arial"/>
        </w:rPr>
        <w:t xml:space="preserve"> рачун Пружаоца услуге</w:t>
      </w:r>
      <w:r w:rsidR="001C4C35" w:rsidRPr="001C4C35">
        <w:rPr>
          <w:rFonts w:cs="Arial"/>
          <w:lang w:val="sr-Cyrl-RS"/>
        </w:rPr>
        <w:t xml:space="preserve">, </w:t>
      </w:r>
      <w:proofErr w:type="gramStart"/>
      <w:r w:rsidR="001C4C35" w:rsidRPr="001C4C35">
        <w:rPr>
          <w:rFonts w:cs="Arial"/>
        </w:rPr>
        <w:t>бр</w:t>
      </w:r>
      <w:r w:rsidR="001C4C35" w:rsidRPr="001C4C35">
        <w:rPr>
          <w:rFonts w:cs="Arial"/>
          <w:lang w:val="sr-Cyrl-RS"/>
        </w:rPr>
        <w:t xml:space="preserve">ој </w:t>
      </w:r>
      <w:r w:rsidR="001C4C35" w:rsidRPr="001C4C35">
        <w:rPr>
          <w:rFonts w:cs="Arial"/>
        </w:rPr>
        <w:t xml:space="preserve"> _</w:t>
      </w:r>
      <w:proofErr w:type="gramEnd"/>
      <w:r w:rsidR="001C4C35" w:rsidRPr="001C4C35">
        <w:rPr>
          <w:rFonts w:cs="Arial"/>
        </w:rPr>
        <w:t>____________________________ код банке:____________</w:t>
      </w:r>
      <w:r w:rsidR="001C4C35" w:rsidRPr="001C4C35">
        <w:rPr>
          <w:rFonts w:cs="Arial"/>
          <w:lang w:val="sr-Cyrl-RS"/>
        </w:rPr>
        <w:t>,</w:t>
      </w:r>
      <w:r w:rsidRPr="001C4C35">
        <w:rPr>
          <w:rFonts w:cs="Arial"/>
        </w:rPr>
        <w:t xml:space="preserve"> на следећи начин:</w:t>
      </w:r>
    </w:p>
    <w:p w:rsidR="00EE793E" w:rsidRPr="001C4C35" w:rsidRDefault="00EE793E" w:rsidP="00EE793E">
      <w:pPr>
        <w:pStyle w:val="KDParagraf"/>
        <w:spacing w:before="0"/>
        <w:rPr>
          <w:rFonts w:cs="Arial"/>
        </w:rPr>
      </w:pPr>
    </w:p>
    <w:p w:rsidR="00FE5F11" w:rsidRPr="00FE5F11" w:rsidRDefault="00F614D0" w:rsidP="00FE5F11">
      <w:pPr>
        <w:pStyle w:val="KDParagraf"/>
        <w:spacing w:before="0"/>
        <w:rPr>
          <w:rFonts w:eastAsia="Calibri" w:cs="Arial"/>
          <w:lang w:val="sr-Cyrl-RS"/>
        </w:rPr>
      </w:pPr>
      <w:r>
        <w:rPr>
          <w:rFonts w:eastAsia="Calibri" w:cs="Arial"/>
          <w:lang w:val="sr-Cyrl-RS"/>
        </w:rPr>
        <w:t>- С</w:t>
      </w:r>
      <w:r w:rsidRPr="000615CA">
        <w:rPr>
          <w:rFonts w:eastAsia="Calibri" w:cs="Arial"/>
          <w:lang w:val="sr-Cyrl-RS"/>
        </w:rPr>
        <w:t xml:space="preserve">укцесивно по позицијама обрасца структуре цене </w:t>
      </w:r>
      <w:r w:rsidRPr="000615CA">
        <w:rPr>
          <w:rFonts w:eastAsia="Calibri" w:cs="Arial"/>
        </w:rPr>
        <w:t xml:space="preserve">са припадајућим порезом на додату вредност, у </w:t>
      </w:r>
      <w:r>
        <w:rPr>
          <w:rFonts w:eastAsia="Calibri" w:cs="Arial"/>
          <w:lang w:val="sr-Cyrl-RS"/>
        </w:rPr>
        <w:t xml:space="preserve">законском </w:t>
      </w:r>
      <w:r w:rsidRPr="000615CA">
        <w:rPr>
          <w:rFonts w:eastAsia="Calibri" w:cs="Arial"/>
        </w:rPr>
        <w:t xml:space="preserve">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w:t>
      </w:r>
      <w:r w:rsidRPr="000615CA">
        <w:rPr>
          <w:rFonts w:eastAsia="Calibri" w:cs="Arial"/>
        </w:rPr>
        <w:lastRenderedPageBreak/>
        <w:t>Уговорних страна.</w:t>
      </w:r>
      <w:r w:rsidR="00FE5F11" w:rsidRPr="00FE5F11">
        <w:rPr>
          <w:rFonts w:eastAsia="Calibri" w:cs="Arial"/>
          <w:lang w:val="sr-Cyrl-RS"/>
        </w:rPr>
        <w:t xml:space="preserve"> </w:t>
      </w:r>
      <w:r w:rsidR="00FE5F11">
        <w:rPr>
          <w:rFonts w:eastAsia="Calibri" w:cs="Arial"/>
          <w:lang w:val="sr-Cyrl-RS"/>
        </w:rPr>
        <w:t>Прилоком испостављања послед</w:t>
      </w:r>
      <w:r w:rsidR="007B6F4B">
        <w:rPr>
          <w:rFonts w:eastAsia="Calibri" w:cs="Arial"/>
          <w:lang w:val="sr-Cyrl-RS"/>
        </w:rPr>
        <w:t>њ</w:t>
      </w:r>
      <w:r w:rsidR="00FE5F11">
        <w:rPr>
          <w:rFonts w:eastAsia="Calibri" w:cs="Arial"/>
          <w:lang w:val="sr-Cyrl-RS"/>
        </w:rPr>
        <w:t>ег рачуна, Пружалац услуге је дужана да достави меницу као гаранцију за отклањање грешака у гарантном року.</w:t>
      </w:r>
    </w:p>
    <w:p w:rsidR="001B0946" w:rsidRDefault="001B0946" w:rsidP="001B0946">
      <w:pPr>
        <w:tabs>
          <w:tab w:val="left" w:pos="567"/>
        </w:tabs>
        <w:spacing w:before="0"/>
        <w:rPr>
          <w:rFonts w:eastAsia="Calibri" w:cs="Arial"/>
          <w:bCs/>
          <w:iCs/>
          <w:lang w:val="sr-Cyrl-CS"/>
        </w:rPr>
      </w:pPr>
    </w:p>
    <w:p w:rsidR="00F614D0" w:rsidRPr="001B0946" w:rsidRDefault="00F614D0" w:rsidP="001B0946">
      <w:pPr>
        <w:tabs>
          <w:tab w:val="left" w:pos="567"/>
        </w:tabs>
        <w:spacing w:before="0"/>
        <w:rPr>
          <w:rFonts w:eastAsia="Calibri" w:cs="Arial"/>
          <w:lang w:val="sr-Cyrl-RS"/>
        </w:rPr>
      </w:pPr>
      <w:r w:rsidRPr="001B0946">
        <w:rPr>
          <w:rFonts w:eastAsia="Calibri" w:cs="Arial"/>
          <w:bCs/>
          <w:iCs/>
          <w:lang w:val="sr-Cyrl-CS"/>
        </w:rPr>
        <w:t xml:space="preserve">Обрачун ће се вршити на бази јединичних цена дефинисаних у обрасцу </w:t>
      </w:r>
      <w:r w:rsidRPr="001B0946">
        <w:rPr>
          <w:rFonts w:eastAsia="Calibri" w:cs="Arial"/>
          <w:bCs/>
          <w:iCs/>
          <w:lang w:val="sr-Latn-RS"/>
        </w:rPr>
        <w:t>Структур</w:t>
      </w:r>
      <w:r w:rsidRPr="001B0946">
        <w:rPr>
          <w:rFonts w:eastAsia="Calibri" w:cs="Arial"/>
          <w:bCs/>
          <w:iCs/>
          <w:lang w:val="sr-Cyrl-RS"/>
        </w:rPr>
        <w:t>е</w:t>
      </w:r>
      <w:r w:rsidRPr="001B0946">
        <w:rPr>
          <w:rFonts w:eastAsia="Calibri" w:cs="Arial"/>
          <w:bCs/>
          <w:iCs/>
          <w:lang w:val="sr-Latn-RS"/>
        </w:rPr>
        <w:t xml:space="preserve"> цeнe</w:t>
      </w:r>
      <w:r w:rsidRPr="001B0946">
        <w:rPr>
          <w:rFonts w:eastAsia="Calibri" w:cs="Arial"/>
          <w:b/>
          <w:bCs/>
          <w:iCs/>
          <w:lang w:val="sr-Cyrl-CS"/>
        </w:rPr>
        <w:t>.</w:t>
      </w:r>
    </w:p>
    <w:p w:rsidR="001B0946" w:rsidRDefault="001B0946" w:rsidP="001B0946">
      <w:pPr>
        <w:pStyle w:val="KDParagraf"/>
        <w:spacing w:before="0"/>
        <w:rPr>
          <w:rFonts w:cs="Arial"/>
          <w:b/>
          <w:lang w:val="sr-Cyrl-RS"/>
        </w:rPr>
      </w:pPr>
    </w:p>
    <w:p w:rsidR="001B0946" w:rsidRDefault="001B0946" w:rsidP="001B0946">
      <w:pPr>
        <w:pStyle w:val="KDParagraf"/>
        <w:spacing w:before="0"/>
        <w:rPr>
          <w:rFonts w:cs="Arial"/>
          <w:b/>
          <w:lang w:val="sr-Cyrl-BA"/>
        </w:rPr>
      </w:pPr>
      <w:r>
        <w:rPr>
          <w:rFonts w:cs="Arial"/>
          <w:b/>
          <w:lang w:val="sr-Cyrl-RS"/>
        </w:rPr>
        <w:t>Р</w:t>
      </w:r>
      <w:r w:rsidRPr="00974012">
        <w:rPr>
          <w:rFonts w:cs="Arial"/>
          <w:b/>
        </w:rPr>
        <w:t>ачун</w:t>
      </w:r>
      <w:r>
        <w:rPr>
          <w:rFonts w:cs="Arial"/>
          <w:b/>
          <w:lang w:val="sr-Cyrl-RS"/>
        </w:rPr>
        <w:t>и</w:t>
      </w:r>
      <w:r w:rsidRPr="00974012">
        <w:rPr>
          <w:rFonts w:cs="Arial"/>
          <w:b/>
        </w:rPr>
        <w:t xml:space="preserve"> мора</w:t>
      </w:r>
      <w:r>
        <w:rPr>
          <w:rFonts w:cs="Arial"/>
          <w:b/>
          <w:lang w:val="sr-Cyrl-RS"/>
        </w:rPr>
        <w:t>ју</w:t>
      </w:r>
      <w:r w:rsidRPr="00974012">
        <w:rPr>
          <w:rFonts w:cs="Arial"/>
          <w:b/>
        </w:rPr>
        <w:t xml:space="preserve"> </w:t>
      </w:r>
      <w:r w:rsidRPr="00974012">
        <w:rPr>
          <w:rFonts w:cs="Arial"/>
          <w:b/>
          <w:lang w:val="sr-Cyrl-RS"/>
        </w:rPr>
        <w:t>да глас</w:t>
      </w:r>
      <w:r>
        <w:rPr>
          <w:rFonts w:cs="Arial"/>
          <w:b/>
          <w:lang w:val="sr-Cyrl-RS"/>
        </w:rPr>
        <w:t>е</w:t>
      </w:r>
      <w:r w:rsidRPr="00974012">
        <w:rPr>
          <w:rFonts w:cs="Arial"/>
          <w:b/>
          <w:lang w:val="sr-Cyrl-RS"/>
        </w:rPr>
        <w:t xml:space="preserve"> на: </w:t>
      </w:r>
      <w:r w:rsidRPr="00974012">
        <w:rPr>
          <w:rFonts w:cs="Arial"/>
          <w:b/>
        </w:rPr>
        <w:t xml:space="preserve">Јавно предузеће „Електропривреда Србије“ Београд, </w:t>
      </w:r>
      <w:r>
        <w:rPr>
          <w:rFonts w:cs="Arial"/>
          <w:b/>
          <w:lang w:val="sr-Cyrl-RS"/>
        </w:rPr>
        <w:t>Балканска</w:t>
      </w:r>
      <w:r w:rsidRPr="00974012">
        <w:rPr>
          <w:rFonts w:cs="Arial"/>
          <w:b/>
          <w:lang w:val="sr-Cyrl-RS"/>
        </w:rPr>
        <w:t xml:space="preserve"> бр. </w:t>
      </w:r>
      <w:r>
        <w:rPr>
          <w:rFonts w:cs="Arial"/>
          <w:b/>
          <w:lang w:val="sr-Cyrl-RS"/>
        </w:rPr>
        <w:t>13</w:t>
      </w:r>
      <w:r w:rsidRPr="00974012">
        <w:rPr>
          <w:rFonts w:cs="Arial"/>
          <w:b/>
          <w:lang w:val="sr-Cyrl-RS"/>
        </w:rPr>
        <w:t>, О</w:t>
      </w:r>
      <w:r w:rsidRPr="00974012">
        <w:rPr>
          <w:rFonts w:cs="Arial"/>
          <w:b/>
        </w:rPr>
        <w:t>гранак ТЕНТ</w:t>
      </w:r>
      <w:r w:rsidRPr="00974012">
        <w:rPr>
          <w:rFonts w:cs="Arial"/>
          <w:b/>
          <w:lang w:val="sr-Cyrl-RS"/>
        </w:rPr>
        <w:t xml:space="preserve"> Београд - Обреновац</w:t>
      </w:r>
      <w:r w:rsidRPr="00974012">
        <w:rPr>
          <w:rFonts w:cs="Arial"/>
          <w:b/>
        </w:rPr>
        <w:t>,</w:t>
      </w:r>
      <w:r w:rsidRPr="00974012">
        <w:rPr>
          <w:rFonts w:cs="Arial"/>
          <w:b/>
          <w:lang w:val="sr-Cyrl-RS"/>
        </w:rPr>
        <w:t xml:space="preserve"> Богољуба Урошевића Црног 44, 11500 Обреновац, </w:t>
      </w:r>
      <w:r w:rsidRPr="00974012">
        <w:rPr>
          <w:rFonts w:cs="Arial"/>
          <w:b/>
        </w:rPr>
        <w:t xml:space="preserve">ПИБ </w:t>
      </w:r>
      <w:r w:rsidRPr="00974012">
        <w:rPr>
          <w:rFonts w:cs="Arial"/>
          <w:b/>
          <w:lang w:val="sr-Cyrl-BA"/>
        </w:rPr>
        <w:t>103920327.</w:t>
      </w:r>
    </w:p>
    <w:p w:rsidR="001B0946" w:rsidRDefault="001B0946" w:rsidP="001B0946">
      <w:pPr>
        <w:pStyle w:val="KDParagraf"/>
        <w:spacing w:before="0"/>
        <w:rPr>
          <w:rFonts w:cs="Arial"/>
          <w:b/>
          <w:lang w:val="sr-Cyrl-BA"/>
        </w:rPr>
      </w:pPr>
    </w:p>
    <w:p w:rsidR="001B0946" w:rsidRPr="00F10346" w:rsidRDefault="00780020" w:rsidP="001B0946">
      <w:pPr>
        <w:pStyle w:val="KDParagraf"/>
        <w:spacing w:before="0"/>
        <w:rPr>
          <w:rFonts w:cs="Arial"/>
          <w:color w:val="00B0F0"/>
        </w:rPr>
      </w:pPr>
      <w:r w:rsidRPr="000615CA">
        <w:rPr>
          <w:rFonts w:cs="Arial"/>
        </w:rPr>
        <w:t>Рачун</w:t>
      </w:r>
      <w:r w:rsidRPr="000615CA">
        <w:rPr>
          <w:rFonts w:cs="Arial"/>
          <w:lang w:val="sr-Cyrl-RS"/>
        </w:rPr>
        <w:t xml:space="preserve">и </w:t>
      </w:r>
      <w:r w:rsidRPr="000615CA">
        <w:rPr>
          <w:rFonts w:cs="Arial"/>
        </w:rPr>
        <w:t>мора</w:t>
      </w:r>
      <w:r w:rsidRPr="000615CA">
        <w:rPr>
          <w:rFonts w:cs="Arial"/>
          <w:lang w:val="sr-Cyrl-RS"/>
        </w:rPr>
        <w:t>ју</w:t>
      </w:r>
      <w:r w:rsidRPr="000615CA">
        <w:rPr>
          <w:rFonts w:cs="Arial"/>
          <w:b/>
        </w:rPr>
        <w:t xml:space="preserve"> </w:t>
      </w:r>
      <w:r w:rsidRPr="000615CA">
        <w:rPr>
          <w:rFonts w:cs="Arial"/>
        </w:rPr>
        <w:t>бити достављен</w:t>
      </w:r>
      <w:r w:rsidRPr="000615CA">
        <w:rPr>
          <w:rFonts w:cs="Arial"/>
          <w:lang w:val="sr-Cyrl-RS"/>
        </w:rPr>
        <w:t>и</w:t>
      </w:r>
      <w:r w:rsidRPr="000615CA">
        <w:rPr>
          <w:rFonts w:cs="Arial"/>
        </w:rPr>
        <w:t xml:space="preserve"> на адресу </w:t>
      </w:r>
      <w:r>
        <w:rPr>
          <w:rFonts w:cs="Arial"/>
          <w:lang w:val="sr-Cyrl-RS"/>
        </w:rPr>
        <w:t>Корисника услуге</w:t>
      </w:r>
      <w:r w:rsidRPr="000615CA">
        <w:rPr>
          <w:rFonts w:cs="Arial"/>
        </w:rPr>
        <w:t>: Јавно предузеће „Електропривреда Србије“ Београд,</w:t>
      </w:r>
      <w:r w:rsidRPr="000615CA">
        <w:rPr>
          <w:rFonts w:cs="Arial"/>
          <w:lang w:val="sr-Cyrl-RS"/>
        </w:rPr>
        <w:t xml:space="preserve"> О</w:t>
      </w:r>
      <w:r w:rsidRPr="000615CA">
        <w:rPr>
          <w:rFonts w:cs="Arial"/>
        </w:rPr>
        <w:t>гранак ТЕНТ</w:t>
      </w:r>
      <w:r w:rsidRPr="000615CA">
        <w:rPr>
          <w:rFonts w:cs="Arial"/>
          <w:lang w:val="sr-Cyrl-RS"/>
        </w:rPr>
        <w:t xml:space="preserve"> Београд - Обреновац</w:t>
      </w:r>
      <w:r w:rsidRPr="000615CA">
        <w:rPr>
          <w:rFonts w:cs="Arial"/>
        </w:rPr>
        <w:t>,</w:t>
      </w:r>
      <w:r w:rsidRPr="000615CA">
        <w:rPr>
          <w:rFonts w:cs="Arial"/>
          <w:lang w:val="sr-Cyrl-RS"/>
        </w:rPr>
        <w:t xml:space="preserve"> Богољуба Урошевића Црног 44, 11500 Обреновац,</w:t>
      </w:r>
      <w:r w:rsidRPr="000615CA">
        <w:rPr>
          <w:rFonts w:cs="Arial"/>
        </w:rPr>
        <w:t xml:space="preserve"> са обавезним прилозима и то: Записник о квалитативном пријему, са читко написаним именом и презименом и потписом овлашћеног лица </w:t>
      </w:r>
      <w:r w:rsidRPr="000615CA">
        <w:rPr>
          <w:rFonts w:cs="Arial"/>
          <w:lang w:val="sr-Cyrl-RS"/>
        </w:rPr>
        <w:t>наручиоца</w:t>
      </w:r>
      <w:r>
        <w:rPr>
          <w:rFonts w:cs="Arial"/>
          <w:lang w:val="sr-Cyrl-RS"/>
        </w:rPr>
        <w:t xml:space="preserve">  </w:t>
      </w:r>
      <w:r w:rsidRPr="00AB219F">
        <w:rPr>
          <w:rFonts w:cs="Arial"/>
          <w:lang w:val="sr-Cyrl-BA"/>
        </w:rPr>
        <w:t xml:space="preserve">и </w:t>
      </w:r>
      <w:r w:rsidRPr="00AB219F">
        <w:rPr>
          <w:rFonts w:cs="Arial"/>
          <w:lang w:val="sr-Cyrl-RS"/>
        </w:rPr>
        <w:t xml:space="preserve">обострано потписан </w:t>
      </w:r>
      <w:r w:rsidRPr="00AB219F">
        <w:rPr>
          <w:rFonts w:cs="Arial"/>
          <w:lang w:val="sr-Cyrl-BA"/>
        </w:rPr>
        <w:t>записник о примопредаји предмета уговора</w:t>
      </w:r>
      <w:r w:rsidRPr="00AB219F">
        <w:rPr>
          <w:rFonts w:cs="Arial"/>
          <w:lang w:val="sr-Cyrl-RS"/>
        </w:rPr>
        <w:t xml:space="preserve"> (уз последњи рачун)</w:t>
      </w:r>
      <w:r w:rsidRPr="00AB219F">
        <w:rPr>
          <w:rFonts w:cs="Arial"/>
          <w:lang w:val="sr-Cyrl-BA"/>
        </w:rPr>
        <w:t xml:space="preserve"> од стране овлашћених  представника Уговорних страна, са читко написаним именом и презименом и потписом овлашћеног лица </w:t>
      </w:r>
      <w:r>
        <w:rPr>
          <w:rFonts w:cs="Arial"/>
          <w:lang w:val="sr-Cyrl-RS"/>
        </w:rPr>
        <w:t>корисника услуге</w:t>
      </w:r>
      <w:r w:rsidR="001B0946" w:rsidRPr="00974012">
        <w:rPr>
          <w:rFonts w:cs="Arial"/>
        </w:rPr>
        <w:t>.</w:t>
      </w:r>
    </w:p>
    <w:p w:rsidR="001B0946" w:rsidRPr="00F10346" w:rsidRDefault="001B0946" w:rsidP="001B0946">
      <w:pPr>
        <w:pStyle w:val="KDParagraf"/>
        <w:spacing w:before="0"/>
        <w:rPr>
          <w:rFonts w:cs="Arial"/>
        </w:rPr>
      </w:pPr>
    </w:p>
    <w:p w:rsidR="001B0946" w:rsidRPr="00F10346" w:rsidRDefault="00A4249F" w:rsidP="001B0946">
      <w:pPr>
        <w:pStyle w:val="KDParagraf"/>
        <w:spacing w:before="0"/>
        <w:rPr>
          <w:rFonts w:cs="Arial"/>
        </w:rPr>
      </w:pPr>
      <w:r w:rsidRPr="00E47C2E">
        <w:rPr>
          <w:rFonts w:cs="Arial"/>
        </w:rPr>
        <w:t xml:space="preserve">У испостављеном рачуну, </w:t>
      </w:r>
      <w:r>
        <w:rPr>
          <w:rFonts w:cs="Arial"/>
          <w:lang w:val="sr-Cyrl-RS"/>
        </w:rPr>
        <w:t>Пружалац услуге</w:t>
      </w:r>
      <w:r w:rsidRPr="00F10346">
        <w:rPr>
          <w:rFonts w:cs="Arial"/>
        </w:rPr>
        <w:t xml:space="preserve"> </w:t>
      </w:r>
      <w:r w:rsidRPr="00E47C2E">
        <w:rPr>
          <w:rFonts w:cs="Arial"/>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F10346">
        <w:rPr>
          <w:rFonts w:cs="Arial"/>
        </w:rPr>
        <w:t xml:space="preserve"> </w:t>
      </w:r>
      <w:r w:rsidRPr="00E47C2E">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Pr>
          <w:rFonts w:cs="Arial"/>
          <w:lang w:val="sr-Cyrl-RS"/>
        </w:rPr>
        <w:t>.</w:t>
      </w:r>
    </w:p>
    <w:p w:rsidR="00EE793E" w:rsidRPr="000350BD" w:rsidRDefault="00EE793E" w:rsidP="00A4249F">
      <w:pPr>
        <w:pStyle w:val="KDParagraf"/>
        <w:spacing w:before="0"/>
        <w:rPr>
          <w:rFonts w:cs="Arial"/>
          <w:color w:val="00B0F0"/>
        </w:rPr>
      </w:pP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1B0946">
        <w:rPr>
          <w:rFonts w:cs="Arial"/>
          <w:lang w:val="sr-Cyrl-RS"/>
        </w:rPr>
        <w:t>Балканска број 13</w:t>
      </w:r>
      <w:r w:rsidRPr="00E47C2E">
        <w:rPr>
          <w:rFonts w:cs="Arial"/>
        </w:rPr>
        <w:t>, 11000 Београд</w:t>
      </w:r>
      <w:r w:rsidR="000350BD">
        <w:rPr>
          <w:rFonts w:cs="Arial"/>
        </w:rPr>
        <w:t xml:space="preserve">, </w:t>
      </w:r>
      <w:r w:rsidR="001B0946">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6405C9">
        <w:rPr>
          <w:rFonts w:cs="Arial"/>
          <w:b/>
          <w:lang w:val="sr-Cyrl-RS"/>
        </w:rPr>
        <w:t>5</w:t>
      </w:r>
      <w:r w:rsidRPr="00E47C2E">
        <w:rPr>
          <w:rFonts w:cs="Arial"/>
        </w:rPr>
        <w:t>.</w:t>
      </w:r>
    </w:p>
    <w:p w:rsidR="00EE793E" w:rsidRPr="00E47C2E" w:rsidRDefault="00EE793E" w:rsidP="00EE793E">
      <w:pPr>
        <w:pStyle w:val="KDParagraf"/>
        <w:spacing w:before="0"/>
        <w:rPr>
          <w:rFonts w:cs="Arial"/>
        </w:rPr>
      </w:pPr>
    </w:p>
    <w:p w:rsidR="00EE793E" w:rsidRPr="001B0946" w:rsidRDefault="00EE793E" w:rsidP="00EE793E">
      <w:pPr>
        <w:pStyle w:val="KDParagraf"/>
        <w:spacing w:before="0"/>
        <w:rPr>
          <w:rFonts w:cs="Arial"/>
        </w:rPr>
      </w:pPr>
      <w:r w:rsidRPr="001B0946">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586A59" w:rsidRDefault="00EE793E" w:rsidP="00EE793E">
      <w:pPr>
        <w:pStyle w:val="KDParagraf"/>
        <w:spacing w:before="0"/>
        <w:rPr>
          <w:rFonts w:cs="Arial"/>
          <w:color w:val="00B0F0"/>
        </w:rPr>
      </w:pPr>
      <w:r w:rsidRPr="001B0946">
        <w:rPr>
          <w:rFonts w:cs="Arial"/>
        </w:rPr>
        <w:t xml:space="preserve">Корисник услуге има право да затражи од Пружаоца услуга сва </w:t>
      </w:r>
      <w:proofErr w:type="gramStart"/>
      <w:r w:rsidRPr="001B0946">
        <w:rPr>
          <w:rFonts w:cs="Arial"/>
        </w:rPr>
        <w:t>неопходна  образложења</w:t>
      </w:r>
      <w:proofErr w:type="gramEnd"/>
      <w:r w:rsidRPr="001B0946">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r w:rsidRPr="00586A59">
        <w:rPr>
          <w:rFonts w:cs="Arial"/>
          <w:color w:val="00B0F0"/>
        </w:rPr>
        <w:t xml:space="preserve">. </w:t>
      </w:r>
    </w:p>
    <w:p w:rsidR="00EE793E" w:rsidRPr="00586A59" w:rsidRDefault="00EE793E" w:rsidP="00EE793E">
      <w:pPr>
        <w:pStyle w:val="KDParagraf"/>
        <w:spacing w:before="0"/>
        <w:rPr>
          <w:rFonts w:cs="Arial"/>
          <w:color w:val="00B0F0"/>
        </w:rPr>
      </w:pP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lastRenderedPageBreak/>
        <w:t xml:space="preserve">Члан </w:t>
      </w:r>
      <w:r w:rsidR="006405C9">
        <w:rPr>
          <w:rFonts w:cs="Arial"/>
          <w:b/>
          <w:lang w:val="sr-Cyrl-RS"/>
        </w:rPr>
        <w:t>6</w:t>
      </w:r>
      <w:r w:rsidRPr="00E47C2E">
        <w:rPr>
          <w:rFonts w:cs="Arial"/>
        </w:rPr>
        <w:t>.</w:t>
      </w:r>
    </w:p>
    <w:p w:rsidR="00EE793E" w:rsidRPr="001B0946" w:rsidRDefault="00EE793E" w:rsidP="00EE793E">
      <w:pPr>
        <w:pStyle w:val="KDParagraf"/>
        <w:spacing w:before="0"/>
        <w:rPr>
          <w:rFonts w:cs="Arial"/>
        </w:rPr>
      </w:pPr>
      <w:r w:rsidRPr="001B0946">
        <w:rPr>
          <w:rFonts w:cs="Arial"/>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1B0946" w:rsidRDefault="00EE793E" w:rsidP="00EE793E">
      <w:pPr>
        <w:pStyle w:val="KDParagraf"/>
        <w:spacing w:before="0"/>
        <w:rPr>
          <w:rFonts w:cs="Arial"/>
        </w:rPr>
      </w:pPr>
      <w:r w:rsidRPr="001B0946">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1B0946" w:rsidRDefault="00EE793E" w:rsidP="00EE793E">
      <w:pPr>
        <w:pStyle w:val="KDParagraf"/>
        <w:spacing w:before="0"/>
        <w:rPr>
          <w:rFonts w:cs="Arial"/>
        </w:rPr>
      </w:pPr>
      <w:r w:rsidRPr="001B0946">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1B0946" w:rsidRDefault="00EE793E" w:rsidP="00EE793E">
      <w:pPr>
        <w:pStyle w:val="KDParagraf"/>
        <w:spacing w:before="0"/>
        <w:rPr>
          <w:rFonts w:cs="Arial"/>
        </w:rPr>
      </w:pPr>
      <w:r w:rsidRPr="001B0946">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1B0946" w:rsidRDefault="00EE793E" w:rsidP="00EE793E">
      <w:pPr>
        <w:pStyle w:val="KDParagraf"/>
        <w:spacing w:before="0"/>
        <w:rPr>
          <w:rFonts w:cs="Arial"/>
        </w:rPr>
      </w:pPr>
      <w:r w:rsidRPr="001B0946">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E47C2E" w:rsidRDefault="007C646E" w:rsidP="00EE793E">
      <w:pPr>
        <w:pStyle w:val="KDParagraf"/>
        <w:spacing w:before="0"/>
        <w:rPr>
          <w:rFonts w:cs="Arial"/>
          <w:b/>
        </w:rPr>
      </w:pPr>
    </w:p>
    <w:p w:rsidR="00EE793E" w:rsidRPr="00E47C2E" w:rsidRDefault="000F1848" w:rsidP="00586A59">
      <w:pPr>
        <w:pStyle w:val="KDParagraf"/>
        <w:spacing w:before="0"/>
        <w:jc w:val="center"/>
        <w:rPr>
          <w:rFonts w:cs="Arial"/>
        </w:rPr>
      </w:pPr>
      <w:r>
        <w:rPr>
          <w:rFonts w:cs="Arial"/>
          <w:b/>
        </w:rPr>
        <w:t xml:space="preserve">Члан </w:t>
      </w:r>
      <w:r w:rsidR="006405C9">
        <w:rPr>
          <w:rFonts w:cs="Arial"/>
          <w:b/>
          <w:lang w:val="sr-Cyrl-RS"/>
        </w:rPr>
        <w:t>7</w:t>
      </w:r>
      <w:r w:rsidR="00EE793E"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r w:rsidRPr="00E47C2E">
        <w:rPr>
          <w:rFonts w:cs="Arial"/>
          <w:b/>
        </w:rPr>
        <w:t>Члан</w:t>
      </w:r>
      <w:r w:rsidR="009F4EE1">
        <w:rPr>
          <w:rFonts w:cs="Arial"/>
          <w:b/>
          <w:lang w:val="sr-Cyrl-RS"/>
        </w:rPr>
        <w:t xml:space="preserve"> </w:t>
      </w:r>
      <w:r w:rsidR="006405C9">
        <w:rPr>
          <w:rFonts w:cs="Arial"/>
          <w:b/>
          <w:lang w:val="sr-Cyrl-RS"/>
        </w:rPr>
        <w:t>8.</w:t>
      </w:r>
    </w:p>
    <w:p w:rsidR="00E66606" w:rsidRDefault="009165E9" w:rsidP="00E66606">
      <w:pPr>
        <w:spacing w:before="0"/>
        <w:rPr>
          <w:rFonts w:cs="Arial"/>
          <w:color w:val="00B0F0"/>
        </w:rPr>
      </w:pPr>
      <w:r>
        <w:rPr>
          <w:rFonts w:cs="Arial"/>
          <w:lang w:val="sr-Cyrl-RS"/>
        </w:rPr>
        <w:t>Пружалац услуге</w:t>
      </w:r>
      <w:r w:rsidR="00E66606" w:rsidRPr="00255DEA">
        <w:rPr>
          <w:rFonts w:cs="Arial"/>
        </w:rPr>
        <w:t xml:space="preserve"> је обавезан </w:t>
      </w:r>
      <w:r w:rsidR="007968C9" w:rsidRPr="00255DEA">
        <w:rPr>
          <w:rFonts w:cs="Arial"/>
        </w:rPr>
        <w:t xml:space="preserve">да услугу изврши у </w:t>
      </w:r>
      <w:r w:rsidR="007968C9">
        <w:rPr>
          <w:rFonts w:cs="Arial"/>
          <w:lang w:val="sr-Cyrl-RS"/>
        </w:rPr>
        <w:t>периоду</w:t>
      </w:r>
      <w:r w:rsidR="007968C9" w:rsidRPr="00255DEA">
        <w:rPr>
          <w:rFonts w:cs="Arial"/>
        </w:rPr>
        <w:t xml:space="preserve"> </w:t>
      </w:r>
      <w:r w:rsidR="007968C9" w:rsidRPr="00255DEA">
        <w:rPr>
          <w:rFonts w:cs="Arial"/>
          <w:lang w:val="sr-Cyrl-RS"/>
        </w:rPr>
        <w:t>од 12 м</w:t>
      </w:r>
      <w:r w:rsidR="007968C9">
        <w:rPr>
          <w:rFonts w:cs="Arial"/>
          <w:lang w:val="sr-Cyrl-RS"/>
        </w:rPr>
        <w:t>е</w:t>
      </w:r>
      <w:r w:rsidR="007968C9" w:rsidRPr="00255DEA">
        <w:rPr>
          <w:rFonts w:cs="Arial"/>
          <w:lang w:val="sr-Cyrl-RS"/>
        </w:rPr>
        <w:t xml:space="preserve">сеци </w:t>
      </w:r>
      <w:r w:rsidR="007968C9" w:rsidRPr="00255DEA">
        <w:rPr>
          <w:rFonts w:cs="Arial"/>
          <w:lang w:val="sr-Cyrl-CS"/>
        </w:rPr>
        <w:t xml:space="preserve">од дана </w:t>
      </w:r>
      <w:r w:rsidR="007968C9" w:rsidRPr="00255DEA">
        <w:rPr>
          <w:rFonts w:cs="Arial"/>
        </w:rPr>
        <w:t>закључења уговора</w:t>
      </w:r>
      <w:r w:rsidR="007968C9">
        <w:rPr>
          <w:rFonts w:cs="Arial"/>
          <w:lang w:val="sr-Cyrl-RS"/>
        </w:rPr>
        <w:t>, према динамици наручиоца, у складу са термин планом ремоната.</w:t>
      </w:r>
    </w:p>
    <w:p w:rsidR="00EE793E" w:rsidRPr="00586A59" w:rsidRDefault="009165E9" w:rsidP="00E66606">
      <w:pPr>
        <w:pStyle w:val="KDParagraf"/>
        <w:spacing w:before="0"/>
        <w:rPr>
          <w:rFonts w:cs="Arial"/>
          <w:color w:val="00B0F0"/>
        </w:rPr>
      </w:pPr>
      <w:r>
        <w:rPr>
          <w:rFonts w:cs="Arial"/>
          <w:color w:val="000000"/>
          <w:lang w:val="sr-Cyrl-RS"/>
        </w:rPr>
        <w:t>Корисник услуге</w:t>
      </w:r>
      <w:r w:rsidR="00E66606">
        <w:rPr>
          <w:rFonts w:cs="Arial"/>
          <w:color w:val="000000"/>
          <w:lang w:val="sr-Cyrl-RS"/>
        </w:rPr>
        <w:t xml:space="preserve"> задржава право да промени термин почетка ремонтних радова, без додатних трошкова по наручиоца. </w:t>
      </w:r>
      <w:r>
        <w:rPr>
          <w:rFonts w:cs="Arial"/>
          <w:color w:val="000000"/>
          <w:lang w:val="sr-Cyrl-RS"/>
        </w:rPr>
        <w:t>Корисник услуге</w:t>
      </w:r>
      <w:r w:rsidR="00E66606">
        <w:rPr>
          <w:rFonts w:cs="Arial"/>
          <w:color w:val="000000"/>
          <w:lang w:val="sr-Cyrl-RS"/>
        </w:rPr>
        <w:t xml:space="preserve"> ће обавестити </w:t>
      </w:r>
      <w:r>
        <w:rPr>
          <w:rFonts w:cs="Arial"/>
          <w:color w:val="000000"/>
          <w:lang w:val="sr-Cyrl-RS"/>
        </w:rPr>
        <w:t>Пружаоца услуге</w:t>
      </w:r>
      <w:r w:rsidR="00E66606">
        <w:rPr>
          <w:rFonts w:cs="Arial"/>
          <w:color w:val="000000"/>
          <w:lang w:val="sr-Cyrl-RS"/>
        </w:rPr>
        <w:t xml:space="preserve"> о датуму увођења у посао 10 (десет) дана раније.</w:t>
      </w:r>
    </w:p>
    <w:p w:rsidR="00EE793E" w:rsidRPr="00E47C2E" w:rsidRDefault="00EE793E" w:rsidP="00EE793E">
      <w:pPr>
        <w:pStyle w:val="KDParagraf"/>
        <w:spacing w:before="0"/>
        <w:rPr>
          <w:rFonts w:cs="Arial"/>
        </w:rPr>
      </w:pPr>
    </w:p>
    <w:p w:rsidR="00EE793E" w:rsidRPr="009F4EE1" w:rsidRDefault="00EE793E" w:rsidP="00EE793E">
      <w:pPr>
        <w:pStyle w:val="KDParagraf"/>
        <w:spacing w:before="0"/>
        <w:rPr>
          <w:rFonts w:cs="Arial"/>
          <w:b/>
        </w:rPr>
      </w:pPr>
      <w:r w:rsidRPr="009F4EE1">
        <w:rPr>
          <w:rFonts w:cs="Arial"/>
          <w:b/>
        </w:rPr>
        <w:t xml:space="preserve">СРЕДСТВА ФИНАНСИЈСКОГ ОБЕЗБЕЂЕЊА </w:t>
      </w:r>
    </w:p>
    <w:p w:rsidR="00EE793E" w:rsidRPr="00FE5F11" w:rsidRDefault="00EE793E" w:rsidP="00586A59">
      <w:pPr>
        <w:pStyle w:val="KDParagraf"/>
        <w:spacing w:before="0"/>
        <w:jc w:val="center"/>
        <w:rPr>
          <w:rFonts w:cs="Arial"/>
          <w:b/>
        </w:rPr>
      </w:pPr>
      <w:r w:rsidRPr="00FE5F11">
        <w:rPr>
          <w:rFonts w:cs="Arial"/>
          <w:b/>
        </w:rPr>
        <w:t xml:space="preserve">Члан </w:t>
      </w:r>
      <w:r w:rsidR="006405C9">
        <w:rPr>
          <w:rFonts w:cs="Arial"/>
          <w:b/>
          <w:lang w:val="sr-Cyrl-RS"/>
        </w:rPr>
        <w:t>9</w:t>
      </w:r>
      <w:r w:rsidRPr="00FE5F11">
        <w:rPr>
          <w:rFonts w:cs="Arial"/>
          <w:b/>
        </w:rPr>
        <w:t>.</w:t>
      </w:r>
    </w:p>
    <w:p w:rsidR="00FE5F11" w:rsidRPr="00FE5F11" w:rsidRDefault="00FE5F11" w:rsidP="009F4EE1">
      <w:pPr>
        <w:rPr>
          <w:rFonts w:cs="Arial"/>
          <w:b/>
          <w:lang w:val="sr-Cyrl-RS"/>
        </w:rPr>
      </w:pPr>
      <w:r w:rsidRPr="00FE5F11">
        <w:rPr>
          <w:rFonts w:cs="Arial"/>
          <w:b/>
          <w:lang w:val="sr-Cyrl-RS"/>
        </w:rPr>
        <w:t>Банкарска гаранција за добро извршење посла</w:t>
      </w:r>
    </w:p>
    <w:p w:rsidR="009F4EE1" w:rsidRPr="00E825EF" w:rsidRDefault="00FE5F11" w:rsidP="009F4EE1">
      <w:pPr>
        <w:rPr>
          <w:rFonts w:cs="Arial"/>
          <w:color w:val="00B0F0"/>
        </w:rPr>
      </w:pPr>
      <w:r>
        <w:rPr>
          <w:rFonts w:cs="Arial"/>
          <w:lang w:val="sr-Cyrl-RS"/>
        </w:rPr>
        <w:t xml:space="preserve">Пружалац услуге </w:t>
      </w:r>
      <w:r w:rsidR="009F4EE1" w:rsidRPr="00E825EF">
        <w:rPr>
          <w:rFonts w:cs="Arial"/>
        </w:rPr>
        <w:t>је дужан да у тренутку закључења Уговора</w:t>
      </w:r>
      <w:r w:rsidR="009F4EE1" w:rsidRPr="00E825EF">
        <w:rPr>
          <w:rFonts w:cs="Arial"/>
          <w:lang w:val="sr-Cyrl-RS"/>
        </w:rPr>
        <w:t>,</w:t>
      </w:r>
      <w:r w:rsidR="009F4EE1" w:rsidRPr="00E825EF">
        <w:rPr>
          <w:rFonts w:cs="Arial"/>
        </w:rPr>
        <w:t xml:space="preserve"> као средство финансијског обезбеђења за добро извршење посла</w:t>
      </w:r>
      <w:r w:rsidR="009F4EE1" w:rsidRPr="00E825EF">
        <w:rPr>
          <w:rFonts w:cs="Arial"/>
          <w:lang w:val="sr-Cyrl-RS"/>
        </w:rPr>
        <w:t xml:space="preserve">, </w:t>
      </w:r>
      <w:r w:rsidR="009F4EE1" w:rsidRPr="00E825EF">
        <w:t>путeм SWIFT</w:t>
      </w:r>
      <w:r w:rsidR="009F4EE1" w:rsidRPr="00E825EF">
        <w:rPr>
          <w:lang w:val="sr-Cyrl-RS"/>
        </w:rPr>
        <w:t xml:space="preserve">-а </w:t>
      </w:r>
      <w:r w:rsidR="009F4EE1" w:rsidRPr="00E825EF">
        <w:t xml:space="preserve"> aутeнтификoвaнoм пoрукoм зa гaрaнциje, прeкo пoслoвнe бaнкe</w:t>
      </w:r>
      <w:r w:rsidR="009F4EE1" w:rsidRPr="00E825EF">
        <w:rPr>
          <w:lang w:val="sr-Cyrl-RS"/>
        </w:rPr>
        <w:t xml:space="preserve"> </w:t>
      </w:r>
      <w:r w:rsidR="009F4EE1" w:rsidRPr="00E825EF">
        <w:t>Komercijalna banka AD Beograd SWIFTCOD: KOBBRSBG,</w:t>
      </w:r>
      <w:r w:rsidR="009F4EE1" w:rsidRPr="00E825EF">
        <w:rPr>
          <w:rFonts w:cs="Arial"/>
          <w:lang w:val="sr-Cyrl-RS"/>
        </w:rPr>
        <w:t xml:space="preserve"> достави</w:t>
      </w:r>
      <w:r w:rsidR="009F4EE1" w:rsidRPr="00E825EF">
        <w:rPr>
          <w:rFonts w:cs="Arial"/>
        </w:rPr>
        <w:t xml:space="preserve"> </w:t>
      </w:r>
      <w:r>
        <w:rPr>
          <w:rFonts w:cs="Arial"/>
          <w:lang w:val="sr-Cyrl-RS"/>
        </w:rPr>
        <w:t xml:space="preserve">Кориснику услуге </w:t>
      </w:r>
      <w:r w:rsidR="009F4EE1" w:rsidRPr="00E825EF">
        <w:rPr>
          <w:rFonts w:cs="Arial"/>
        </w:rPr>
        <w:t>банкарску гаранцију за добро извршење посла</w:t>
      </w:r>
      <w:r w:rsidR="009F4EE1" w:rsidRPr="00E825EF">
        <w:rPr>
          <w:rFonts w:cs="Arial"/>
          <w:color w:val="00B0F0"/>
        </w:rPr>
        <w:t>.</w:t>
      </w:r>
    </w:p>
    <w:p w:rsidR="009F4EE1" w:rsidRPr="00E825EF" w:rsidRDefault="00FE5F11" w:rsidP="009F4EE1">
      <w:pPr>
        <w:rPr>
          <w:rFonts w:cs="Arial"/>
        </w:rPr>
      </w:pPr>
      <w:r>
        <w:rPr>
          <w:rFonts w:cs="Arial"/>
          <w:lang w:val="sr-Cyrl-RS"/>
        </w:rPr>
        <w:t xml:space="preserve">Пружалац услуге </w:t>
      </w:r>
      <w:r w:rsidR="009F4EE1" w:rsidRPr="00E825EF">
        <w:rPr>
          <w:rFonts w:cs="Arial"/>
        </w:rPr>
        <w:t xml:space="preserve">је дужан да </w:t>
      </w:r>
      <w:r>
        <w:rPr>
          <w:rFonts w:cs="Arial"/>
          <w:lang w:val="sr-Cyrl-RS"/>
        </w:rPr>
        <w:t>Кориснику услуге</w:t>
      </w:r>
      <w:r w:rsidR="009F4EE1" w:rsidRPr="00E825EF">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F4EE1" w:rsidRPr="00E825EF" w:rsidRDefault="009F4EE1" w:rsidP="009F4EE1">
      <w:pPr>
        <w:rPr>
          <w:rFonts w:cs="Arial"/>
        </w:rPr>
      </w:pPr>
      <w:r w:rsidRPr="00E825EF">
        <w:rPr>
          <w:rFonts w:cs="Arial"/>
        </w:rPr>
        <w:t>Банкарска гаранција мора трајати најмање 30 (словима:</w:t>
      </w:r>
      <w:r w:rsidRPr="00E825EF">
        <w:rPr>
          <w:rFonts w:cs="Arial"/>
          <w:lang w:val="sr-Cyrl-RS"/>
        </w:rPr>
        <w:t xml:space="preserve"> тридесет</w:t>
      </w:r>
      <w:r w:rsidRPr="00E825EF">
        <w:rPr>
          <w:rFonts w:cs="Arial"/>
        </w:rPr>
        <w:t>) календарских дана дуже од рока одређеног за коначно извршење посла.</w:t>
      </w:r>
    </w:p>
    <w:p w:rsidR="009F4EE1" w:rsidRPr="00E825EF" w:rsidRDefault="009F4EE1" w:rsidP="009F4EE1">
      <w:pPr>
        <w:rPr>
          <w:rFonts w:cs="Arial"/>
        </w:rPr>
      </w:pPr>
      <w:r w:rsidRPr="00E825EF">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FE5F11">
        <w:rPr>
          <w:rFonts w:cs="Arial"/>
          <w:lang w:val="sr-Cyrl-RS"/>
        </w:rPr>
        <w:t xml:space="preserve"> </w:t>
      </w:r>
      <w:r w:rsidRPr="00E825EF">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F4EE1" w:rsidRPr="00E825EF" w:rsidRDefault="00FE5F11" w:rsidP="009F4EE1">
      <w:pPr>
        <w:rPr>
          <w:rFonts w:cs="Arial"/>
        </w:rPr>
      </w:pPr>
      <w:r>
        <w:rPr>
          <w:rFonts w:cs="Arial"/>
          <w:lang w:val="sr-Cyrl-RS"/>
        </w:rPr>
        <w:lastRenderedPageBreak/>
        <w:t>Корисник услуге</w:t>
      </w:r>
      <w:r w:rsidR="009F4EE1" w:rsidRPr="00E825EF">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009F4EE1" w:rsidRPr="00E825EF">
        <w:rPr>
          <w:rFonts w:cs="Arial"/>
        </w:rPr>
        <w:t xml:space="preserve"> не буде извршавао своје уговорне обавезе у роковима и на начин предвиђен уговором. </w:t>
      </w:r>
    </w:p>
    <w:p w:rsidR="009F4EE1" w:rsidRPr="00E825EF" w:rsidRDefault="009F4EE1" w:rsidP="009F4EE1">
      <w:pPr>
        <w:rPr>
          <w:rFonts w:cs="Arial"/>
        </w:rPr>
      </w:pPr>
      <w:r w:rsidRPr="00E825E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E793E" w:rsidRDefault="009F4EE1" w:rsidP="009F4EE1">
      <w:pPr>
        <w:pStyle w:val="KDParagraf"/>
        <w:spacing w:before="0"/>
        <w:rPr>
          <w:rFonts w:cs="Arial"/>
          <w:lang w:val="sr-Cyrl-RS"/>
        </w:rPr>
      </w:pPr>
      <w:r w:rsidRPr="00E825E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sidR="00FE5F11">
        <w:rPr>
          <w:rFonts w:cs="Arial"/>
          <w:lang w:val="sr-Cyrl-RS"/>
        </w:rPr>
        <w:t>.</w:t>
      </w:r>
    </w:p>
    <w:p w:rsidR="00FE5F11" w:rsidRDefault="00FE5F11" w:rsidP="009F4EE1">
      <w:pPr>
        <w:pStyle w:val="KDParagraf"/>
        <w:spacing w:before="0"/>
        <w:rPr>
          <w:rFonts w:cs="Arial"/>
          <w:lang w:val="sr-Cyrl-RS"/>
        </w:rPr>
      </w:pPr>
    </w:p>
    <w:p w:rsidR="00FE5F11" w:rsidRPr="00FE5F11" w:rsidRDefault="00FE5F11" w:rsidP="00FE5F11">
      <w:pPr>
        <w:pStyle w:val="KDParagraf"/>
        <w:spacing w:before="0"/>
        <w:jc w:val="center"/>
        <w:rPr>
          <w:rFonts w:cs="Arial"/>
        </w:rPr>
      </w:pPr>
      <w:r w:rsidRPr="00FE5F11">
        <w:rPr>
          <w:rFonts w:cs="Arial"/>
          <w:b/>
        </w:rPr>
        <w:t>Члан 1</w:t>
      </w:r>
      <w:r w:rsidR="006405C9">
        <w:rPr>
          <w:rFonts w:cs="Arial"/>
          <w:b/>
          <w:lang w:val="sr-Cyrl-RS"/>
        </w:rPr>
        <w:t>0</w:t>
      </w:r>
      <w:r w:rsidRPr="00FE5F11">
        <w:rPr>
          <w:rFonts w:cs="Arial"/>
          <w:b/>
        </w:rPr>
        <w:t>.</w:t>
      </w:r>
    </w:p>
    <w:p w:rsidR="00FE5F11" w:rsidRPr="00FE5F11" w:rsidRDefault="00FE5F11" w:rsidP="009F4EE1">
      <w:pPr>
        <w:pStyle w:val="KDParagraf"/>
        <w:spacing w:before="0"/>
        <w:rPr>
          <w:rFonts w:cs="Arial"/>
          <w:color w:val="00B0F0"/>
          <w:lang w:val="sr-Cyrl-RS"/>
        </w:rPr>
      </w:pPr>
    </w:p>
    <w:p w:rsidR="00ED3CCA" w:rsidRPr="00E825EF" w:rsidRDefault="00ED3CCA" w:rsidP="00ED3CCA">
      <w:pPr>
        <w:pStyle w:val="KDPodnaslov3"/>
        <w:keepNext w:val="0"/>
        <w:spacing w:before="0"/>
        <w:rPr>
          <w:rFonts w:eastAsia="TimesNewRomanPSMT" w:cs="Arial"/>
          <w:b/>
          <w:bCs/>
          <w:iCs/>
        </w:rPr>
      </w:pPr>
      <w:r w:rsidRPr="00E825EF">
        <w:rPr>
          <w:rFonts w:eastAsia="TimesNewRomanPSMT" w:cs="Arial"/>
          <w:b/>
          <w:bCs/>
          <w:iCs/>
        </w:rPr>
        <w:t xml:space="preserve">Меница </w:t>
      </w:r>
      <w:proofErr w:type="gramStart"/>
      <w:r w:rsidRPr="00E825EF">
        <w:rPr>
          <w:rFonts w:eastAsia="TimesNewRomanPSMT" w:cs="Arial"/>
          <w:b/>
          <w:bCs/>
          <w:iCs/>
        </w:rPr>
        <w:t>за  отклањање</w:t>
      </w:r>
      <w:proofErr w:type="gramEnd"/>
      <w:r w:rsidRPr="00E825EF">
        <w:rPr>
          <w:rFonts w:eastAsia="TimesNewRomanPSMT" w:cs="Arial"/>
          <w:b/>
          <w:bCs/>
          <w:iCs/>
        </w:rPr>
        <w:t xml:space="preserve"> грешака у гарантном року</w:t>
      </w:r>
    </w:p>
    <w:p w:rsidR="00ED3CCA" w:rsidRPr="00E825EF" w:rsidRDefault="00ED3CCA" w:rsidP="00ED3CCA">
      <w:pPr>
        <w:rPr>
          <w:rFonts w:cs="Arial"/>
        </w:rPr>
      </w:pPr>
      <w:r>
        <w:rPr>
          <w:rFonts w:cs="Arial"/>
          <w:lang w:val="sr-Cyrl-RS"/>
        </w:rPr>
        <w:t xml:space="preserve">Пружалац услуге </w:t>
      </w:r>
      <w:r w:rsidRPr="00E825EF">
        <w:rPr>
          <w:rFonts w:cs="Arial"/>
        </w:rPr>
        <w:t xml:space="preserve">је обавезан да </w:t>
      </w:r>
      <w:r w:rsidR="009165E9">
        <w:rPr>
          <w:rFonts w:cs="Arial"/>
          <w:lang w:val="sr-Cyrl-RS"/>
        </w:rPr>
        <w:t>Кориснику услуге</w:t>
      </w:r>
      <w:r w:rsidRPr="00E825EF">
        <w:rPr>
          <w:rFonts w:cs="Arial"/>
        </w:rPr>
        <w:t xml:space="preserve"> у тренутку примопредаје предмета уговора или најкасније 5 дана пре истека средства финансијског обезбеђења за добро извршење посла,достави:</w:t>
      </w:r>
    </w:p>
    <w:p w:rsidR="00ED3CCA" w:rsidRPr="00E825EF" w:rsidRDefault="00ED3CCA" w:rsidP="00ED3CCA">
      <w:pPr>
        <w:numPr>
          <w:ilvl w:val="0"/>
          <w:numId w:val="14"/>
        </w:numPr>
        <w:rPr>
          <w:rFonts w:cs="Arial"/>
        </w:rPr>
      </w:pPr>
      <w:r w:rsidRPr="00E825EF">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D3CCA" w:rsidRPr="00E825EF" w:rsidRDefault="00ED3CCA" w:rsidP="00ED3CCA">
      <w:pPr>
        <w:numPr>
          <w:ilvl w:val="0"/>
          <w:numId w:val="14"/>
        </w:numPr>
        <w:rPr>
          <w:rFonts w:cs="Arial"/>
        </w:rPr>
      </w:pPr>
      <w:r w:rsidRPr="00E825EF">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ED3CCA" w:rsidRPr="00E825EF" w:rsidRDefault="00ED3CCA" w:rsidP="00ED3CCA">
      <w:pPr>
        <w:numPr>
          <w:ilvl w:val="0"/>
          <w:numId w:val="14"/>
        </w:numPr>
        <w:rPr>
          <w:rFonts w:cs="Arial"/>
        </w:rPr>
      </w:pPr>
      <w:r w:rsidRPr="00E825E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3CCA" w:rsidRPr="00E825EF" w:rsidRDefault="00ED3CCA" w:rsidP="00ED3CCA">
      <w:pPr>
        <w:numPr>
          <w:ilvl w:val="0"/>
          <w:numId w:val="14"/>
        </w:numPr>
        <w:rPr>
          <w:rFonts w:cs="Arial"/>
        </w:rPr>
      </w:pPr>
      <w:proofErr w:type="gramStart"/>
      <w:r w:rsidRPr="00E825EF">
        <w:rPr>
          <w:rFonts w:cs="Arial"/>
        </w:rPr>
        <w:t>фотокопију</w:t>
      </w:r>
      <w:proofErr w:type="gramEnd"/>
      <w:r w:rsidRPr="00E825EF">
        <w:rPr>
          <w:rFonts w:cs="Arial"/>
        </w:rPr>
        <w:t xml:space="preserve"> ОП обрасца.</w:t>
      </w:r>
    </w:p>
    <w:p w:rsidR="00ED3CCA" w:rsidRPr="00E825EF" w:rsidRDefault="00ED3CCA" w:rsidP="00ED3CCA">
      <w:pPr>
        <w:numPr>
          <w:ilvl w:val="0"/>
          <w:numId w:val="14"/>
        </w:numPr>
        <w:rPr>
          <w:rFonts w:cs="Arial"/>
        </w:rPr>
      </w:pPr>
      <w:r w:rsidRPr="00E825E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3CCA" w:rsidRPr="00E825EF" w:rsidRDefault="00ED3CCA" w:rsidP="00ED3CCA">
      <w:pPr>
        <w:rPr>
          <w:rFonts w:cs="Arial"/>
        </w:rPr>
      </w:pPr>
      <w:r w:rsidRPr="00E825EF">
        <w:rPr>
          <w:rFonts w:cs="Arial"/>
        </w:rPr>
        <w:t xml:space="preserve">Меница може бити наплаћена у случају да </w:t>
      </w:r>
      <w:r w:rsidR="009165E9">
        <w:rPr>
          <w:rFonts w:cs="Arial"/>
          <w:lang w:val="sr-Cyrl-RS"/>
        </w:rPr>
        <w:t>Пружалац услуге</w:t>
      </w:r>
      <w:r w:rsidRPr="00E825EF">
        <w:rPr>
          <w:rFonts w:cs="Arial"/>
        </w:rPr>
        <w:t xml:space="preserve"> не отклони недостатке у гарантном року. </w:t>
      </w:r>
    </w:p>
    <w:p w:rsidR="00EE793E" w:rsidRDefault="00ED3CCA" w:rsidP="00ED3CCA">
      <w:pPr>
        <w:pStyle w:val="KDParagraf"/>
        <w:spacing w:before="0"/>
        <w:rPr>
          <w:rFonts w:cs="Arial"/>
          <w:lang w:val="sr-Cyrl-RS"/>
        </w:rPr>
      </w:pPr>
      <w:r w:rsidRPr="00E825EF">
        <w:rPr>
          <w:rFonts w:cs="Arial"/>
        </w:rPr>
        <w:t xml:space="preserve">Уколико се средство финансијског обезбеђења не достави у уговореном року, </w:t>
      </w:r>
      <w:r w:rsidR="009165E9">
        <w:rPr>
          <w:rFonts w:cs="Arial"/>
          <w:lang w:val="sr-Cyrl-RS"/>
        </w:rPr>
        <w:t>Корисник услуге</w:t>
      </w:r>
      <w:r w:rsidRPr="00E825EF">
        <w:rPr>
          <w:rFonts w:cs="Arial"/>
        </w:rPr>
        <w:t xml:space="preserve"> има </w:t>
      </w:r>
      <w:proofErr w:type="gramStart"/>
      <w:r w:rsidRPr="00E825EF">
        <w:rPr>
          <w:rFonts w:cs="Arial"/>
        </w:rPr>
        <w:t>право  да</w:t>
      </w:r>
      <w:proofErr w:type="gramEnd"/>
      <w:r w:rsidRPr="00E825EF">
        <w:rPr>
          <w:rFonts w:cs="Arial"/>
        </w:rPr>
        <w:t xml:space="preserve"> наплати средство финанасијског обезбеђења за добро извршење посла</w:t>
      </w:r>
      <w:r w:rsidR="009165E9">
        <w:rPr>
          <w:rFonts w:cs="Arial"/>
          <w:lang w:val="sr-Cyrl-RS"/>
        </w:rPr>
        <w:t>.</w:t>
      </w:r>
    </w:p>
    <w:p w:rsidR="009165E9" w:rsidRPr="009165E9" w:rsidRDefault="009165E9" w:rsidP="00ED3CCA">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6405C9">
        <w:rPr>
          <w:rFonts w:cs="Arial"/>
          <w:b/>
          <w:lang w:val="sr-Cyrl-RS"/>
        </w:rPr>
        <w:t>1</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6 овог Уговора). </w:t>
      </w:r>
    </w:p>
    <w:p w:rsidR="00EE793E" w:rsidRPr="00586A59" w:rsidRDefault="00EE793E" w:rsidP="00EE793E">
      <w:pPr>
        <w:pStyle w:val="KDParagraf"/>
        <w:spacing w:before="0"/>
        <w:rPr>
          <w:rFonts w:cs="Arial"/>
        </w:rPr>
      </w:pPr>
      <w:r w:rsidRPr="00E47C2E">
        <w:rPr>
          <w:rFonts w:cs="Arial"/>
        </w:rPr>
        <w:lastRenderedPageBreak/>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6405C9">
        <w:rPr>
          <w:rFonts w:cs="Arial"/>
          <w:b/>
          <w:lang w:val="sr-Cyrl-RS"/>
        </w:rPr>
        <w:t>2</w:t>
      </w:r>
      <w:r w:rsidRPr="00E47C2E">
        <w:rPr>
          <w:rFonts w:cs="Arial"/>
        </w:rPr>
        <w:t>.</w:t>
      </w:r>
    </w:p>
    <w:p w:rsidR="00EE793E" w:rsidRPr="009165E9" w:rsidRDefault="00EE793E" w:rsidP="00EE793E">
      <w:pPr>
        <w:pStyle w:val="KDParagraf"/>
        <w:spacing w:before="0"/>
        <w:rPr>
          <w:rFonts w:cs="Arial"/>
        </w:rPr>
      </w:pPr>
      <w:r w:rsidRPr="009165E9">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165E9" w:rsidRDefault="00EE793E" w:rsidP="00EE793E">
      <w:pPr>
        <w:pStyle w:val="KDParagraf"/>
        <w:spacing w:before="0"/>
        <w:rPr>
          <w:rFonts w:cs="Arial"/>
        </w:rPr>
      </w:pPr>
      <w:r w:rsidRPr="009165E9">
        <w:rPr>
          <w:rFonts w:cs="Arial"/>
        </w:rPr>
        <w:t>Пружалац услуге је дужан да поседује полису осигурања од одговорности из делатности з</w:t>
      </w:r>
      <w:r w:rsidR="009165E9">
        <w:rPr>
          <w:rFonts w:cs="Arial"/>
        </w:rPr>
        <w:t>а штете причињене трећим лицима</w:t>
      </w:r>
      <w:r w:rsidRPr="009165E9">
        <w:rPr>
          <w:rFonts w:cs="Arial"/>
        </w:rPr>
        <w:t xml:space="preserve">. </w:t>
      </w:r>
    </w:p>
    <w:p w:rsidR="00B17826" w:rsidRDefault="00B17826" w:rsidP="00EE793E">
      <w:pPr>
        <w:pStyle w:val="KDParagraf"/>
        <w:spacing w:before="0"/>
        <w:rPr>
          <w:rFonts w:cs="Arial"/>
          <w:b/>
          <w:color w:val="FF0000"/>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6405C9" w:rsidRDefault="00EE793E" w:rsidP="00586A59">
      <w:pPr>
        <w:pStyle w:val="KDParagraf"/>
        <w:spacing w:before="0"/>
        <w:jc w:val="center"/>
        <w:rPr>
          <w:rFonts w:cs="Arial"/>
          <w:lang w:val="sr-Cyrl-RS"/>
        </w:rPr>
      </w:pPr>
      <w:r w:rsidRPr="00E47C2E">
        <w:rPr>
          <w:rFonts w:cs="Arial"/>
          <w:b/>
        </w:rPr>
        <w:t xml:space="preserve">Члан </w:t>
      </w:r>
      <w:r w:rsidR="006405C9">
        <w:rPr>
          <w:rFonts w:cs="Arial"/>
          <w:b/>
          <w:lang w:val="sr-Cyrl-RS"/>
        </w:rPr>
        <w:t>13.</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Овај Уговор ступа на снагу када Пружалац услуге у складу са роковима из члана 1</w:t>
      </w:r>
      <w:r w:rsidR="009165E9">
        <w:rPr>
          <w:rFonts w:cs="Arial"/>
          <w:lang w:val="sr-Cyrl-RS"/>
        </w:rPr>
        <w:t>0</w:t>
      </w:r>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9165E9">
        <w:rPr>
          <w:rFonts w:cs="Arial"/>
          <w:b/>
          <w:lang w:val="sr-Cyrl-RS"/>
        </w:rPr>
        <w:t>1</w:t>
      </w:r>
      <w:r w:rsidR="006405C9">
        <w:rPr>
          <w:rFonts w:cs="Arial"/>
          <w:b/>
          <w:lang w:val="sr-Cyrl-RS"/>
        </w:rPr>
        <w:t>4</w:t>
      </w:r>
      <w:r w:rsidRPr="00E47C2E">
        <w:rPr>
          <w:rFonts w:cs="Arial"/>
        </w:rPr>
        <w:t>.</w:t>
      </w:r>
    </w:p>
    <w:p w:rsidR="009165E9" w:rsidRPr="00D46543" w:rsidRDefault="009165E9" w:rsidP="009165E9">
      <w:pPr>
        <w:spacing w:before="0"/>
        <w:rPr>
          <w:rFonts w:cs="Arial"/>
          <w:lang w:val="sr-Cyrl-RS"/>
        </w:rPr>
      </w:pPr>
      <w:r w:rsidRPr="00D46543">
        <w:rPr>
          <w:rFonts w:cs="Arial"/>
          <w:lang w:val="sr-Cyrl-RS"/>
        </w:rPr>
        <w:t>Уговор се закључује до испуњења свих уговорних обавеза.</w:t>
      </w:r>
    </w:p>
    <w:p w:rsidR="009165E9" w:rsidRPr="00D46543" w:rsidRDefault="009165E9" w:rsidP="009165E9">
      <w:pPr>
        <w:spacing w:before="0"/>
        <w:rPr>
          <w:rFonts w:cs="Arial"/>
          <w:lang w:val="sr-Cyrl-RS"/>
        </w:rPr>
      </w:pPr>
    </w:p>
    <w:p w:rsidR="009165E9" w:rsidRPr="00D46543" w:rsidRDefault="009165E9" w:rsidP="009165E9">
      <w:pPr>
        <w:pStyle w:val="KDParagraf"/>
        <w:spacing w:before="0"/>
        <w:rPr>
          <w:rFonts w:cs="Arial"/>
          <w:b/>
          <w:color w:val="FF0000"/>
          <w:lang w:val="sr-Cyrl-RS"/>
        </w:rPr>
      </w:pPr>
      <w:r w:rsidRPr="00D46543">
        <w:rPr>
          <w:rFonts w:cs="Arial"/>
        </w:rPr>
        <w:t>O</w:t>
      </w:r>
      <w:r w:rsidRPr="00D4654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D46543">
        <w:rPr>
          <w:rFonts w:cs="Arial"/>
          <w:lang w:val="ru-RU"/>
        </w:rPr>
        <w:t xml:space="preserve">програму пословања ЈП ЕПС </w:t>
      </w:r>
      <w:r w:rsidRPr="00D46543">
        <w:rPr>
          <w:rFonts w:cs="Arial"/>
          <w:lang w:val="sr-Cyrl-RS"/>
        </w:rPr>
        <w:t>за године у којима ће се плаћати уговорене обавезе</w:t>
      </w:r>
    </w:p>
    <w:p w:rsidR="009165E9" w:rsidRDefault="009165E9" w:rsidP="00586A59">
      <w:pPr>
        <w:pStyle w:val="KDParagraf"/>
        <w:spacing w:before="0"/>
        <w:jc w:val="center"/>
        <w:rPr>
          <w:rFonts w:cs="Arial"/>
          <w:b/>
        </w:rPr>
      </w:pPr>
    </w:p>
    <w:p w:rsidR="00EE793E" w:rsidRPr="00E47C2E" w:rsidRDefault="009165E9" w:rsidP="00586A59">
      <w:pPr>
        <w:pStyle w:val="KDParagraf"/>
        <w:spacing w:before="0"/>
        <w:jc w:val="center"/>
        <w:rPr>
          <w:rFonts w:cs="Arial"/>
        </w:rPr>
      </w:pPr>
      <w:r>
        <w:rPr>
          <w:rFonts w:cs="Arial"/>
          <w:b/>
        </w:rPr>
        <w:t>Члан 1</w:t>
      </w:r>
      <w:r w:rsidR="006405C9">
        <w:rPr>
          <w:rFonts w:cs="Arial"/>
          <w:b/>
          <w:lang w:val="sr-Cyrl-RS"/>
        </w:rPr>
        <w:t>5</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 xml:space="preserve">Прилози  </w:t>
      </w:r>
      <w:r w:rsidRPr="00C61959">
        <w:rPr>
          <w:rFonts w:cs="Arial"/>
        </w:rPr>
        <w:t>од</w:t>
      </w:r>
      <w:proofErr w:type="gramEnd"/>
      <w:r w:rsidRPr="00C61959">
        <w:rPr>
          <w:rFonts w:cs="Arial"/>
        </w:rPr>
        <w:t xml:space="preserve"> 1 до 8 из члана </w:t>
      </w:r>
      <w:r w:rsidR="00C61959" w:rsidRPr="00C61959">
        <w:rPr>
          <w:rFonts w:cs="Arial"/>
          <w:lang w:val="sr-Cyrl-RS"/>
        </w:rPr>
        <w:t>29</w:t>
      </w:r>
      <w:r w:rsidRPr="00C61959">
        <w:rPr>
          <w:rFonts w:cs="Arial"/>
        </w:rPr>
        <w:t xml:space="preserve">. </w:t>
      </w:r>
      <w:proofErr w:type="gramStart"/>
      <w:r w:rsidRPr="00C61959">
        <w:rPr>
          <w:rFonts w:cs="Arial"/>
        </w:rPr>
        <w:t>овог</w:t>
      </w:r>
      <w:proofErr w:type="gramEnd"/>
      <w:r w:rsidRPr="00C61959">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904AA1">
        <w:rPr>
          <w:rFonts w:cs="Arial"/>
          <w:b/>
        </w:rPr>
        <w:t>1</w:t>
      </w:r>
      <w:r w:rsidR="006405C9">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904AA1" w:rsidRDefault="00904AA1" w:rsidP="00586A59">
      <w:pPr>
        <w:pStyle w:val="KDParagraf"/>
        <w:spacing w:before="0"/>
        <w:jc w:val="center"/>
        <w:rPr>
          <w:rFonts w:cs="Arial"/>
          <w:lang w:val="sr-Cyrl-RS"/>
        </w:rPr>
      </w:pPr>
      <w:r>
        <w:rPr>
          <w:rFonts w:cs="Arial"/>
          <w:b/>
        </w:rPr>
        <w:lastRenderedPageBreak/>
        <w:t xml:space="preserve">Члан </w:t>
      </w:r>
      <w:r w:rsidRPr="00904AA1">
        <w:rPr>
          <w:rFonts w:cs="Arial"/>
          <w:b/>
          <w:lang w:val="sr-Cyrl-RS"/>
        </w:rPr>
        <w:t>1</w:t>
      </w:r>
      <w:r w:rsidR="006405C9">
        <w:rPr>
          <w:rFonts w:cs="Arial"/>
          <w:b/>
          <w:lang w:val="sr-Cyrl-RS"/>
        </w:rPr>
        <w:t>7</w:t>
      </w:r>
      <w:r w:rsidRPr="00904AA1">
        <w:rPr>
          <w:rFonts w:cs="Arial"/>
          <w:b/>
          <w:lang w:val="sr-Cyrl-RS"/>
        </w:rPr>
        <w:t>.</w:t>
      </w:r>
    </w:p>
    <w:p w:rsidR="00EE793E" w:rsidRPr="00E47C2E" w:rsidRDefault="00EE793E" w:rsidP="00EE793E">
      <w:pPr>
        <w:pStyle w:val="KDParagraf"/>
        <w:spacing w:before="0"/>
        <w:rPr>
          <w:rFonts w:cs="Arial"/>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w:t>
      </w:r>
      <w:r w:rsidR="00297010" w:rsidRPr="00CE7CF0">
        <w:rPr>
          <w:rFonts w:cs="Arial"/>
          <w:lang w:val="sr-Cyrl-RS"/>
        </w:rPr>
        <w:t xml:space="preserve">у </w:t>
      </w:r>
      <w:r w:rsidR="00297010" w:rsidRPr="00CF497F">
        <w:rPr>
          <w:rFonts w:cs="Arial"/>
          <w:lang w:val="sr-Cyrl-RS"/>
        </w:rPr>
        <w:t>Огранку ТЕНТ, на локаци</w:t>
      </w:r>
      <w:r w:rsidR="00297010">
        <w:rPr>
          <w:rFonts w:cs="Arial"/>
          <w:lang w:val="sr-Cyrl-RS"/>
        </w:rPr>
        <w:t xml:space="preserve">ји </w:t>
      </w:r>
      <w:r w:rsidR="00297010" w:rsidRPr="00CF497F">
        <w:rPr>
          <w:rFonts w:cs="Arial"/>
          <w:lang w:val="sr-Cyrl-RS"/>
        </w:rPr>
        <w:t>ТЕНТ А у Обреновцу</w:t>
      </w:r>
      <w:r w:rsidRPr="00E47C2E">
        <w:rPr>
          <w:rFonts w:cs="Arial"/>
        </w:rPr>
        <w:t>.</w:t>
      </w:r>
    </w:p>
    <w:p w:rsidR="00AE7A54" w:rsidRDefault="00AE7A54" w:rsidP="00AE7A54">
      <w:pPr>
        <w:tabs>
          <w:tab w:val="left" w:pos="567"/>
        </w:tabs>
        <w:spacing w:before="0"/>
        <w:rPr>
          <w:rFonts w:cs="Arial"/>
        </w:rPr>
      </w:pPr>
    </w:p>
    <w:p w:rsidR="00AE7A54" w:rsidRPr="00B03487" w:rsidRDefault="00AE7A54" w:rsidP="00AE7A54">
      <w:pPr>
        <w:tabs>
          <w:tab w:val="left" w:pos="567"/>
        </w:tabs>
        <w:spacing w:before="0"/>
        <w:rPr>
          <w:rFonts w:cs="Arial"/>
        </w:rPr>
      </w:pPr>
      <w:r w:rsidRPr="00B03487">
        <w:rPr>
          <w:rFonts w:cs="Arial"/>
        </w:rPr>
        <w:t xml:space="preserve">У случају да се приликом пријема Услуге утврди да стварно стање не одговара обиму и квалитету, </w:t>
      </w:r>
      <w:r>
        <w:rPr>
          <w:rFonts w:cs="Arial"/>
          <w:lang w:val="sr-Cyrl-RS"/>
        </w:rPr>
        <w:t>Корисник услуге</w:t>
      </w:r>
      <w:r w:rsidRPr="00B03487">
        <w:rPr>
          <w:rFonts w:cs="Arial"/>
        </w:rPr>
        <w:t xml:space="preserve"> је дужан да рекламацију записнички констатује и исту одмах достави </w:t>
      </w:r>
      <w:r w:rsidRPr="00255DEA">
        <w:rPr>
          <w:rFonts w:cs="Arial"/>
        </w:rPr>
        <w:t>изабраном понуђачу</w:t>
      </w:r>
      <w:r w:rsidRPr="00B03487">
        <w:rPr>
          <w:rFonts w:cs="Arial"/>
        </w:rPr>
        <w:t xml:space="preserve"> у року од </w:t>
      </w:r>
      <w:r>
        <w:rPr>
          <w:rFonts w:cs="Arial"/>
          <w:lang w:val="sr-Cyrl-RS"/>
        </w:rPr>
        <w:t>8</w:t>
      </w:r>
      <w:r w:rsidRPr="00B03487">
        <w:rPr>
          <w:rFonts w:cs="Arial"/>
        </w:rPr>
        <w:t xml:space="preserve"> (словима:</w:t>
      </w:r>
      <w:r w:rsidRPr="00255DEA">
        <w:rPr>
          <w:rFonts w:cs="Arial"/>
        </w:rPr>
        <w:t xml:space="preserve"> </w:t>
      </w:r>
      <w:r>
        <w:rPr>
          <w:rFonts w:cs="Arial"/>
          <w:lang w:val="sr-Cyrl-RS"/>
        </w:rPr>
        <w:t>осам</w:t>
      </w:r>
      <w:r w:rsidRPr="00B03487">
        <w:rPr>
          <w:rFonts w:cs="Arial"/>
        </w:rPr>
        <w:t>) дана.</w:t>
      </w:r>
    </w:p>
    <w:p w:rsidR="00AE7A54" w:rsidRPr="00255DEA" w:rsidRDefault="00AE7A54" w:rsidP="00AE7A54">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Pr>
          <w:rFonts w:ascii="Arial" w:eastAsia="Times New Roman" w:hAnsi="Arial" w:cs="Arial"/>
          <w:lang w:val="sr-Cyrl-RS"/>
        </w:rPr>
        <w:t>Пружалац услуге</w:t>
      </w:r>
      <w:r w:rsidRPr="00255DEA">
        <w:rPr>
          <w:rFonts w:ascii="Arial" w:eastAsia="Times New Roman" w:hAnsi="Arial" w:cs="Arial"/>
        </w:rPr>
        <w:t xml:space="preserve"> се обавезује да у разумном, обострано усаглашеном року отклони утврђене недостатке о свом трошку</w:t>
      </w:r>
      <w:r>
        <w:rPr>
          <w:rFonts w:ascii="Arial" w:eastAsia="Times New Roman" w:hAnsi="Arial" w:cs="Arial"/>
          <w:lang w:val="sr-Cyrl-RS"/>
        </w:rPr>
        <w:t>.</w:t>
      </w:r>
    </w:p>
    <w:p w:rsidR="00AE7A54" w:rsidRPr="00E47C2E" w:rsidRDefault="00AE7A54" w:rsidP="00EE793E">
      <w:pPr>
        <w:pStyle w:val="KDParagraf"/>
        <w:spacing w:before="0"/>
        <w:rPr>
          <w:rFonts w:cs="Arial"/>
        </w:rPr>
      </w:pPr>
    </w:p>
    <w:p w:rsidR="00EE793E" w:rsidRPr="00411B94" w:rsidRDefault="00EE793E" w:rsidP="00EE793E">
      <w:pPr>
        <w:pStyle w:val="KDParagraf"/>
        <w:spacing w:before="0"/>
        <w:rPr>
          <w:rFonts w:cs="Arial"/>
          <w:b/>
        </w:rPr>
      </w:pPr>
      <w:r w:rsidRPr="00411B94">
        <w:rPr>
          <w:rFonts w:cs="Arial"/>
          <w:b/>
        </w:rPr>
        <w:t xml:space="preserve">ГАРАНТНИ РОК </w:t>
      </w:r>
    </w:p>
    <w:p w:rsidR="00EE793E" w:rsidRPr="00411B94" w:rsidRDefault="00EE793E" w:rsidP="00586A59">
      <w:pPr>
        <w:pStyle w:val="KDParagraf"/>
        <w:spacing w:before="0"/>
        <w:jc w:val="center"/>
        <w:rPr>
          <w:rFonts w:cs="Arial"/>
        </w:rPr>
      </w:pPr>
      <w:r w:rsidRPr="00411B94">
        <w:rPr>
          <w:rFonts w:cs="Arial"/>
          <w:b/>
        </w:rPr>
        <w:t xml:space="preserve">Члан </w:t>
      </w:r>
      <w:r w:rsidR="00904AA1">
        <w:rPr>
          <w:rFonts w:cs="Arial"/>
          <w:b/>
          <w:lang w:val="sr-Cyrl-RS"/>
        </w:rPr>
        <w:t>1</w:t>
      </w:r>
      <w:r w:rsidR="006405C9">
        <w:rPr>
          <w:rFonts w:cs="Arial"/>
          <w:b/>
          <w:lang w:val="sr-Cyrl-RS"/>
        </w:rPr>
        <w:t>8</w:t>
      </w:r>
      <w:r w:rsidRPr="00411B94">
        <w:rPr>
          <w:rFonts w:cs="Arial"/>
        </w:rPr>
        <w:t>.</w:t>
      </w:r>
    </w:p>
    <w:p w:rsidR="00904AA1" w:rsidRDefault="00EE793E" w:rsidP="00904AA1">
      <w:pPr>
        <w:pStyle w:val="KDParagraf"/>
        <w:spacing w:before="0"/>
        <w:rPr>
          <w:rFonts w:cs="Arial"/>
        </w:rPr>
      </w:pPr>
      <w:r w:rsidRPr="00411B94">
        <w:rPr>
          <w:rFonts w:cs="Arial"/>
        </w:rPr>
        <w:t xml:space="preserve">Гарантни рок </w:t>
      </w:r>
      <w:r w:rsidR="00411B94" w:rsidRPr="00411B94">
        <w:rPr>
          <w:rFonts w:cs="Arial"/>
          <w:lang w:val="sr-Cyrl-RS"/>
        </w:rPr>
        <w:t>износи __</w:t>
      </w:r>
      <w:r w:rsidRPr="00411B94">
        <w:rPr>
          <w:rFonts w:cs="Arial"/>
        </w:rPr>
        <w:t xml:space="preserve"> (</w:t>
      </w:r>
      <w:proofErr w:type="gramStart"/>
      <w:r w:rsidRPr="00411B94">
        <w:rPr>
          <w:rFonts w:cs="Arial"/>
        </w:rPr>
        <w:t>словима:</w:t>
      </w:r>
      <w:proofErr w:type="gramEnd"/>
      <w:r w:rsidRPr="00411B94">
        <w:rPr>
          <w:rFonts w:cs="Arial"/>
        </w:rPr>
        <w:t>____) месец</w:t>
      </w:r>
      <w:r w:rsidR="00411B94" w:rsidRPr="00411B94">
        <w:rPr>
          <w:rFonts w:cs="Arial"/>
          <w:lang w:val="sr-Cyrl-RS"/>
        </w:rPr>
        <w:t>и</w:t>
      </w:r>
      <w:r w:rsidRPr="00411B94">
        <w:rPr>
          <w:rFonts w:cs="Arial"/>
        </w:rPr>
        <w:t xml:space="preserve">, од дана </w:t>
      </w:r>
      <w:r w:rsidR="00411B94">
        <w:rPr>
          <w:rFonts w:cs="Arial"/>
          <w:lang w:val="sr-Cyrl-RS"/>
        </w:rPr>
        <w:t xml:space="preserve">извршења услуга и </w:t>
      </w:r>
      <w:r w:rsidRPr="00411B94">
        <w:rPr>
          <w:rFonts w:cs="Arial"/>
        </w:rPr>
        <w:t xml:space="preserve">сачињавања, потписивања и верификовања Записника о </w:t>
      </w:r>
      <w:r w:rsidR="00B2131F" w:rsidRPr="00411B94">
        <w:rPr>
          <w:rFonts w:cs="Arial"/>
        </w:rPr>
        <w:t xml:space="preserve">квалитативном и </w:t>
      </w:r>
      <w:r w:rsidRPr="00C57A27">
        <w:rPr>
          <w:rFonts w:cs="Arial"/>
        </w:rPr>
        <w:t>квалитативном</w:t>
      </w:r>
      <w:r w:rsidR="00586A59" w:rsidRPr="00C57A27">
        <w:rPr>
          <w:rFonts w:cs="Arial"/>
        </w:rPr>
        <w:t xml:space="preserve"> </w:t>
      </w:r>
      <w:r w:rsidR="00B2131F" w:rsidRPr="00C57A27">
        <w:rPr>
          <w:rFonts w:cs="Arial"/>
        </w:rPr>
        <w:t>и квантитативном</w:t>
      </w:r>
      <w:r w:rsidR="00411B94" w:rsidRPr="00C57A27">
        <w:rPr>
          <w:rFonts w:cs="Arial"/>
        </w:rPr>
        <w:t xml:space="preserve"> пријему услуга</w:t>
      </w:r>
      <w:r w:rsidRPr="00C57A27">
        <w:rPr>
          <w:rFonts w:cs="Arial"/>
        </w:rPr>
        <w:t xml:space="preserve">. </w:t>
      </w:r>
    </w:p>
    <w:p w:rsidR="00904AA1" w:rsidRDefault="00904AA1" w:rsidP="00904AA1">
      <w:pPr>
        <w:pStyle w:val="KDParagraf"/>
        <w:spacing w:before="0"/>
        <w:rPr>
          <w:rFonts w:cs="Arial"/>
        </w:rPr>
      </w:pPr>
    </w:p>
    <w:p w:rsidR="00904AA1" w:rsidRPr="00C360FD" w:rsidRDefault="00904AA1" w:rsidP="00904AA1">
      <w:pPr>
        <w:pStyle w:val="KDParagraf"/>
        <w:spacing w:before="0"/>
        <w:rPr>
          <w:rFonts w:cs="Arial"/>
        </w:rPr>
      </w:pPr>
      <w:r>
        <w:rPr>
          <w:rFonts w:cs="Arial"/>
          <w:lang w:val="sr-Cyrl-CS" w:eastAsia="zh-CN"/>
        </w:rPr>
        <w:t>Пружалац услуге</w:t>
      </w:r>
      <w:r w:rsidRPr="00C360FD">
        <w:rPr>
          <w:rFonts w:cs="Arial"/>
          <w:lang w:eastAsia="zh-CN"/>
        </w:rPr>
        <w:t xml:space="preserve"> је дужан да о свом трошку отклони све евентуалне недостатке у току трајања гарантног рока. </w:t>
      </w:r>
    </w:p>
    <w:p w:rsidR="00EE793E" w:rsidRPr="00C57A27" w:rsidRDefault="00EE793E" w:rsidP="00EE793E">
      <w:pPr>
        <w:pStyle w:val="KDParagraf"/>
        <w:spacing w:before="0"/>
        <w:rPr>
          <w:rFonts w:cs="Arial"/>
        </w:rPr>
      </w:pPr>
      <w:r w:rsidRPr="00C57A27">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C57A27" w:rsidRPr="00C57A27">
        <w:rPr>
          <w:rFonts w:cs="Arial"/>
          <w:lang w:val="sr-Cyrl-RS"/>
        </w:rPr>
        <w:t xml:space="preserve">3 </w:t>
      </w:r>
      <w:r w:rsidRPr="00C57A27">
        <w:rPr>
          <w:rFonts w:cs="Arial"/>
        </w:rPr>
        <w:t>(словима:</w:t>
      </w:r>
      <w:r w:rsidR="00C57A27" w:rsidRPr="00C57A27">
        <w:rPr>
          <w:rFonts w:cs="Arial"/>
          <w:lang w:val="sr-Cyrl-RS"/>
        </w:rPr>
        <w:t xml:space="preserve"> три</w:t>
      </w:r>
      <w:r w:rsidRPr="00C57A27">
        <w:rPr>
          <w:rFonts w:cs="Arial"/>
        </w:rPr>
        <w:t xml:space="preserve">) дана по утврђивању недостатка. </w:t>
      </w:r>
    </w:p>
    <w:p w:rsidR="00EE793E" w:rsidRPr="00C57A27" w:rsidRDefault="00EE793E" w:rsidP="00EE793E">
      <w:pPr>
        <w:pStyle w:val="KDParagraf"/>
        <w:spacing w:before="0"/>
        <w:rPr>
          <w:rFonts w:cs="Arial"/>
        </w:rPr>
      </w:pPr>
      <w:r w:rsidRPr="00C57A27">
        <w:rPr>
          <w:rFonts w:cs="Arial"/>
        </w:rPr>
        <w:t xml:space="preserve">Пружалац услуге се обавезује да најкасније у року од </w:t>
      </w:r>
      <w:r w:rsidR="00C57A27" w:rsidRPr="00C57A27">
        <w:rPr>
          <w:rFonts w:cs="Arial"/>
          <w:lang w:val="sr-Cyrl-RS"/>
        </w:rPr>
        <w:t>3</w:t>
      </w:r>
      <w:r w:rsidRPr="00C57A27">
        <w:rPr>
          <w:rFonts w:cs="Arial"/>
        </w:rPr>
        <w:t xml:space="preserve"> (словима:</w:t>
      </w:r>
      <w:r w:rsidR="00C57A27" w:rsidRPr="00C57A27">
        <w:rPr>
          <w:rFonts w:cs="Arial"/>
          <w:lang w:val="sr-Cyrl-RS"/>
        </w:rPr>
        <w:t xml:space="preserve"> три</w:t>
      </w:r>
      <w:r w:rsidRPr="00C57A27">
        <w:rPr>
          <w:rFonts w:cs="Arial"/>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6405C9">
        <w:rPr>
          <w:rFonts w:cs="Arial"/>
          <w:b/>
          <w:lang w:val="sr-Cyrl-RS"/>
        </w:rPr>
        <w:t>19</w:t>
      </w:r>
      <w:r w:rsidRPr="00E47C2E">
        <w:rPr>
          <w:rFonts w:cs="Arial"/>
        </w:rPr>
        <w:t>.</w:t>
      </w:r>
    </w:p>
    <w:p w:rsidR="00EE793E" w:rsidRPr="00904AA1" w:rsidRDefault="00EE793E" w:rsidP="00EE793E">
      <w:pPr>
        <w:pStyle w:val="KDParagraf"/>
        <w:spacing w:before="0"/>
        <w:rPr>
          <w:rFonts w:cs="Arial"/>
        </w:rPr>
      </w:pPr>
      <w:r w:rsidRPr="00904AA1">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904AA1" w:rsidRDefault="00EE793E" w:rsidP="00EE793E">
      <w:pPr>
        <w:pStyle w:val="KDParagraf"/>
        <w:spacing w:before="0"/>
        <w:rPr>
          <w:rFonts w:cs="Arial"/>
        </w:rPr>
      </w:pPr>
      <w:r w:rsidRPr="00904AA1">
        <w:rPr>
          <w:rFonts w:cs="Arial"/>
        </w:rPr>
        <w:t xml:space="preserve">Уговорна страна којој је извршавање </w:t>
      </w:r>
      <w:proofErr w:type="gramStart"/>
      <w:r w:rsidRPr="00904AA1">
        <w:rPr>
          <w:rFonts w:cs="Arial"/>
        </w:rPr>
        <w:t>уговорних  Услуга</w:t>
      </w:r>
      <w:proofErr w:type="gramEnd"/>
      <w:r w:rsidRPr="00904AA1">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904AA1" w:rsidRDefault="00EE793E" w:rsidP="00EE793E">
      <w:pPr>
        <w:pStyle w:val="KDParagraf"/>
        <w:spacing w:before="0"/>
        <w:rPr>
          <w:rFonts w:cs="Arial"/>
        </w:rPr>
      </w:pPr>
      <w:r w:rsidRPr="00904AA1">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904AA1" w:rsidRDefault="00EE793E" w:rsidP="00EE793E">
      <w:pPr>
        <w:pStyle w:val="KDParagraf"/>
        <w:spacing w:before="0"/>
        <w:rPr>
          <w:rFonts w:cs="Arial"/>
        </w:rPr>
      </w:pPr>
      <w:r w:rsidRPr="00904AA1">
        <w:rPr>
          <w:rFonts w:cs="Arial"/>
        </w:rPr>
        <w:t>Уколико деловање више силе траје дуже од 30 (словима</w:t>
      </w:r>
      <w:proofErr w:type="gramStart"/>
      <w:r w:rsidRPr="00904AA1">
        <w:rPr>
          <w:rFonts w:cs="Arial"/>
        </w:rPr>
        <w:t>:тридесет</w:t>
      </w:r>
      <w:proofErr w:type="gramEnd"/>
      <w:r w:rsidRPr="00904AA1">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904AA1" w:rsidRDefault="00EE793E" w:rsidP="00EE793E">
      <w:pPr>
        <w:pStyle w:val="KDParagraf"/>
        <w:spacing w:before="0"/>
        <w:rPr>
          <w:rFonts w:cs="Arial"/>
        </w:rPr>
      </w:pPr>
      <w:r w:rsidRPr="00904AA1">
        <w:rPr>
          <w:rFonts w:cs="Arial"/>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6405C9">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405C9" w:rsidRDefault="006405C9" w:rsidP="00EE793E">
      <w:pPr>
        <w:pStyle w:val="KDParagraf"/>
        <w:spacing w:before="0"/>
        <w:rPr>
          <w:rFonts w:cs="Arial"/>
        </w:rPr>
      </w:pPr>
    </w:p>
    <w:p w:rsidR="006405C9" w:rsidRPr="006405C9" w:rsidRDefault="006405C9" w:rsidP="00EE793E">
      <w:pPr>
        <w:pStyle w:val="KDParagraf"/>
        <w:spacing w:before="0"/>
        <w:rPr>
          <w:rFonts w:cs="Arial"/>
          <w:b/>
          <w:lang w:val="sr-Cyrl-RS"/>
        </w:rPr>
      </w:pPr>
      <w:r w:rsidRPr="006405C9">
        <w:rPr>
          <w:rFonts w:cs="Arial"/>
          <w:b/>
          <w:lang w:val="sr-Cyrl-RS"/>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6405C9">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w:t>
      </w:r>
      <w:r w:rsidR="00904AA1">
        <w:rPr>
          <w:rFonts w:cs="Arial"/>
          <w:lang w:val="sr-Cyrl-RS"/>
        </w:rPr>
        <w:t xml:space="preserve"> </w:t>
      </w:r>
      <w:r w:rsidRPr="00E47C2E">
        <w:rPr>
          <w:rFonts w:cs="Arial"/>
        </w:rPr>
        <w:t xml:space="preserve">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6405C9">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6405C9">
        <w:rPr>
          <w:rFonts w:cs="Arial"/>
          <w:lang w:val="sr-Cyrl-RS"/>
        </w:rPr>
        <w:t>1</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6405C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w:t>
      </w:r>
      <w:r w:rsidR="00904AA1">
        <w:rPr>
          <w:rFonts w:cs="Arial"/>
          <w:b/>
          <w:lang w:val="sr-Cyrl-RS"/>
        </w:rPr>
        <w:t xml:space="preserve"> 2</w:t>
      </w:r>
      <w:r w:rsidR="006405C9">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rPr>
      </w:pPr>
    </w:p>
    <w:p w:rsidR="00480195" w:rsidRDefault="00480195" w:rsidP="00EE793E">
      <w:pPr>
        <w:pStyle w:val="KDParagraf"/>
        <w:spacing w:before="0"/>
        <w:rPr>
          <w:rFonts w:cs="Arial"/>
        </w:rPr>
      </w:pPr>
    </w:p>
    <w:p w:rsidR="00480195" w:rsidRDefault="00480195" w:rsidP="00EE793E">
      <w:pPr>
        <w:pStyle w:val="KDParagraf"/>
        <w:spacing w:before="0"/>
        <w:rPr>
          <w:rFonts w:cs="Arial"/>
        </w:rPr>
      </w:pPr>
    </w:p>
    <w:p w:rsidR="00480195" w:rsidRDefault="00480195" w:rsidP="00EE793E">
      <w:pPr>
        <w:pStyle w:val="KDParagraf"/>
        <w:spacing w:before="0"/>
        <w:rPr>
          <w:rFonts w:cs="Arial"/>
        </w:rPr>
      </w:pPr>
    </w:p>
    <w:p w:rsidR="00480195" w:rsidRDefault="00480195" w:rsidP="00EE793E">
      <w:pPr>
        <w:pStyle w:val="KDParagraf"/>
        <w:spacing w:before="0"/>
        <w:rPr>
          <w:rFonts w:cs="Arial"/>
        </w:rPr>
      </w:pPr>
    </w:p>
    <w:p w:rsidR="00480195" w:rsidRPr="00E47C2E" w:rsidRDefault="00480195"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904AA1">
        <w:rPr>
          <w:rFonts w:cs="Arial"/>
          <w:b/>
        </w:rPr>
        <w:t>2</w:t>
      </w:r>
      <w:r w:rsidR="006405C9">
        <w:rPr>
          <w:rFonts w:cs="Arial"/>
          <w:b/>
          <w:lang w:val="sr-Cyrl-RS"/>
        </w:rPr>
        <w:t>5</w:t>
      </w:r>
      <w:r w:rsidRPr="00E47C2E">
        <w:rPr>
          <w:rFonts w:cs="Arial"/>
        </w:rPr>
        <w:t>.</w:t>
      </w:r>
    </w:p>
    <w:p w:rsidR="00480195" w:rsidRPr="00833F88" w:rsidRDefault="00480195" w:rsidP="00480195">
      <w:pPr>
        <w:rPr>
          <w:rFonts w:cs="Arial"/>
          <w:lang w:val="sr-Cyrl-RS"/>
        </w:rPr>
      </w:pPr>
      <w:r>
        <w:rPr>
          <w:rFonts w:cs="Arial"/>
          <w:lang w:val="sr-Cyrl-RS"/>
        </w:rPr>
        <w:t>Корисник услуге</w:t>
      </w:r>
      <w:r w:rsidRPr="00833F88">
        <w:rPr>
          <w:rFonts w:cs="Arial"/>
          <w:lang w:val="sr-Cyrl-R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0195" w:rsidRPr="00833F88" w:rsidRDefault="00480195" w:rsidP="00480195">
      <w:pPr>
        <w:rPr>
          <w:rFonts w:cs="Arial"/>
          <w:lang w:val="sr-Cyrl-RS"/>
        </w:rPr>
      </w:pPr>
      <w:r w:rsidRPr="00833F88">
        <w:rPr>
          <w:rFonts w:cs="Arial"/>
          <w:lang w:val="sr-Cyrl-RS"/>
        </w:rPr>
        <w:t>Уговорне стране током трајања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E47C2E" w:rsidRDefault="00480195" w:rsidP="00480195">
      <w:pPr>
        <w:pStyle w:val="KDParagraf"/>
        <w:spacing w:before="0"/>
        <w:rPr>
          <w:rFonts w:cs="Arial"/>
        </w:rPr>
      </w:pPr>
      <w:r w:rsidRPr="00833F88">
        <w:rPr>
          <w:rFonts w:cs="Arial"/>
          <w:lang w:val="sr-Cyrl-R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B17826">
      <w:pPr>
        <w:pStyle w:val="KDParagraf"/>
        <w:spacing w:before="0"/>
        <w:jc w:val="center"/>
        <w:rPr>
          <w:rFonts w:cs="Arial"/>
        </w:rPr>
      </w:pPr>
      <w:r w:rsidRPr="00E47C2E">
        <w:rPr>
          <w:rFonts w:cs="Arial"/>
          <w:b/>
        </w:rPr>
        <w:t xml:space="preserve">Члан </w:t>
      </w:r>
      <w:r w:rsidR="00904AA1">
        <w:rPr>
          <w:rFonts w:cs="Arial"/>
          <w:b/>
          <w:lang w:val="sr-Cyrl-RS"/>
        </w:rPr>
        <w:t>2</w:t>
      </w:r>
      <w:r w:rsidR="006405C9">
        <w:rPr>
          <w:rFonts w:cs="Arial"/>
          <w:b/>
          <w:lang w:val="sr-Cyrl-RS"/>
        </w:rPr>
        <w:t>6</w:t>
      </w:r>
      <w:r w:rsidRPr="00E47C2E">
        <w:rPr>
          <w:rFonts w:cs="Arial"/>
        </w:rPr>
        <w:t>.</w:t>
      </w:r>
    </w:p>
    <w:p w:rsidR="00EE793E" w:rsidRPr="00904AA1" w:rsidRDefault="00EE793E" w:rsidP="00EE793E">
      <w:pPr>
        <w:pStyle w:val="KDParagraf"/>
        <w:spacing w:before="0"/>
        <w:rPr>
          <w:rFonts w:cs="Arial"/>
        </w:rPr>
      </w:pPr>
      <w:r w:rsidRPr="00904AA1">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904AA1" w:rsidRPr="00904AA1">
        <w:rPr>
          <w:rFonts w:cs="Arial"/>
          <w:lang w:val="sr-Cyrl-RS"/>
        </w:rPr>
        <w:t>Београду</w:t>
      </w:r>
      <w:r w:rsidRPr="00904AA1">
        <w:rPr>
          <w:rFonts w:cs="Arial"/>
        </w:rPr>
        <w:t>.</w:t>
      </w:r>
    </w:p>
    <w:p w:rsidR="00B8420E" w:rsidRDefault="00B8420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904AA1">
        <w:rPr>
          <w:rFonts w:cs="Arial"/>
          <w:b/>
          <w:lang w:val="sr-Cyrl-RS"/>
        </w:rPr>
        <w:t>2</w:t>
      </w:r>
      <w:r w:rsidR="006405C9">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904AA1">
        <w:rPr>
          <w:rFonts w:cs="Arial"/>
          <w:b/>
          <w:lang w:val="sr-Cyrl-RS"/>
        </w:rPr>
        <w:t>2</w:t>
      </w:r>
      <w:r w:rsidR="006405C9">
        <w:rPr>
          <w:rFonts w:cs="Arial"/>
          <w:b/>
          <w:lang w:val="sr-Cyrl-RS"/>
        </w:rPr>
        <w:t>8.</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650D4C">
        <w:rPr>
          <w:rFonts w:cs="Arial"/>
          <w:lang w:val="sr-Cyrl-RS"/>
        </w:rPr>
        <w:t>, објављена на Портал</w:t>
      </w:r>
      <w:r w:rsidR="00977753">
        <w:rPr>
          <w:rFonts w:cs="Arial"/>
          <w:lang w:val="sr-Cyrl-RS"/>
        </w:rPr>
        <w:t xml:space="preserve">у јавних набавки </w:t>
      </w:r>
      <w:r w:rsidR="00650D4C">
        <w:rPr>
          <w:rFonts w:cs="Arial"/>
          <w:lang w:val="sr-Cyrl-RS"/>
        </w:rPr>
        <w:t>под</w:t>
      </w:r>
      <w:r w:rsidR="00977753">
        <w:rPr>
          <w:rFonts w:cs="Arial"/>
          <w:lang w:val="sr-Cyrl-RS"/>
        </w:rPr>
        <w:t xml:space="preserve"> </w:t>
      </w:r>
      <w:r w:rsidR="00650D4C">
        <w:rPr>
          <w:rFonts w:cs="Arial"/>
          <w:lang w:val="sr-Cyrl-RS"/>
        </w:rPr>
        <w:t>шифром број __</w:t>
      </w:r>
      <w:r w:rsidR="00977753">
        <w:rPr>
          <w:rFonts w:cs="Arial"/>
          <w:lang w:val="sr-Cyrl-RS"/>
        </w:rPr>
        <w:t>_________</w:t>
      </w:r>
      <w:r w:rsidR="00650D4C">
        <w:rPr>
          <w:rFonts w:cs="Arial"/>
          <w:lang w:val="sr-Cyrl-RS"/>
        </w:rPr>
        <w:t xml:space="preserve"> </w:t>
      </w:r>
      <w:proofErr w:type="gramStart"/>
      <w:r w:rsidR="00650D4C">
        <w:rPr>
          <w:rFonts w:cs="Arial"/>
          <w:lang w:val="sr-Cyrl-RS"/>
        </w:rPr>
        <w:t>дана  _</w:t>
      </w:r>
      <w:proofErr w:type="gramEnd"/>
      <w:r w:rsidR="00650D4C">
        <w:rPr>
          <w:rFonts w:cs="Arial"/>
          <w:lang w:val="sr-Cyrl-RS"/>
        </w:rPr>
        <w:t>_.__.2018.</w:t>
      </w:r>
      <w:r w:rsidR="00EE793E" w:rsidRPr="00E47C2E">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w:t>
      </w:r>
      <w:r w:rsidR="00650D4C">
        <w:rPr>
          <w:rFonts w:cs="Arial"/>
          <w:lang w:val="sr-Cyrl-RS"/>
        </w:rPr>
        <w:t>а број ______________ од __.__.201.8 године</w:t>
      </w:r>
      <w:r w:rsidRPr="00E47C2E">
        <w:rPr>
          <w:rFonts w:cs="Arial"/>
        </w:rPr>
        <w:t>;</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Прилог број 5</w:t>
      </w:r>
      <w:r w:rsidRPr="00E47C2E">
        <w:rPr>
          <w:rFonts w:cs="Arial"/>
        </w:rPr>
        <w:tab/>
        <w:t xml:space="preserve">Термин план; </w:t>
      </w:r>
    </w:p>
    <w:p w:rsidR="00EE793E" w:rsidRPr="00E47C2E" w:rsidRDefault="00D06CFD" w:rsidP="00EE793E">
      <w:pPr>
        <w:pStyle w:val="KDParagraf"/>
        <w:spacing w:before="0"/>
        <w:rPr>
          <w:rFonts w:cs="Arial"/>
        </w:rPr>
      </w:pPr>
      <w:r w:rsidRPr="00E47C2E">
        <w:rPr>
          <w:rFonts w:cs="Arial"/>
        </w:rPr>
        <w:t xml:space="preserve">Прилог број 6 </w:t>
      </w:r>
      <w:r w:rsidR="00EE793E" w:rsidRPr="00E47C2E">
        <w:rPr>
          <w:rFonts w:cs="Arial"/>
        </w:rPr>
        <w:t>Списак извршилаца и Резервни списак извршилаца;</w:t>
      </w:r>
    </w:p>
    <w:p w:rsidR="00EE793E" w:rsidRPr="00E47C2E" w:rsidRDefault="00904AA1" w:rsidP="00EE793E">
      <w:pPr>
        <w:pStyle w:val="KDParagraf"/>
        <w:spacing w:before="0"/>
        <w:rPr>
          <w:rFonts w:cs="Arial"/>
        </w:rPr>
      </w:pPr>
      <w:r>
        <w:rPr>
          <w:rFonts w:cs="Arial"/>
        </w:rPr>
        <w:t>Прилог број 7</w:t>
      </w:r>
      <w:r w:rsidR="00EE793E" w:rsidRPr="00E47C2E">
        <w:rPr>
          <w:rFonts w:cs="Arial"/>
        </w:rPr>
        <w:tab/>
        <w:t xml:space="preserve">Безбедност и здравље на раду; </w:t>
      </w:r>
    </w:p>
    <w:p w:rsidR="00D06CFD" w:rsidRPr="00904AA1" w:rsidRDefault="00D06CFD" w:rsidP="00EE793E">
      <w:pPr>
        <w:pStyle w:val="KDParagraf"/>
        <w:spacing w:before="0"/>
        <w:rPr>
          <w:rFonts w:cs="Arial"/>
        </w:rPr>
      </w:pPr>
      <w:r w:rsidRPr="00904AA1">
        <w:rPr>
          <w:rFonts w:cs="Arial"/>
        </w:rPr>
        <w:t xml:space="preserve">Прилог број </w:t>
      </w:r>
      <w:r w:rsidR="00904AA1">
        <w:rPr>
          <w:rFonts w:cs="Arial"/>
          <w:lang w:val="sr-Cyrl-RS"/>
        </w:rPr>
        <w:t>8</w:t>
      </w:r>
      <w:r w:rsidR="00B17826" w:rsidRPr="00904AA1">
        <w:rPr>
          <w:rFonts w:cs="Arial"/>
        </w:rPr>
        <w:t xml:space="preserve"> </w:t>
      </w:r>
      <w:r w:rsidR="00EE793E" w:rsidRPr="00904AA1">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904AA1" w:rsidRDefault="00EE793E" w:rsidP="00B17826">
      <w:pPr>
        <w:pStyle w:val="KDParagraf"/>
        <w:spacing w:before="0"/>
        <w:jc w:val="center"/>
        <w:rPr>
          <w:rFonts w:cs="Arial"/>
        </w:rPr>
      </w:pPr>
      <w:r w:rsidRPr="00904AA1">
        <w:rPr>
          <w:rFonts w:cs="Arial"/>
          <w:b/>
        </w:rPr>
        <w:t xml:space="preserve">Члан </w:t>
      </w:r>
      <w:r w:rsidR="006405C9">
        <w:rPr>
          <w:rFonts w:cs="Arial"/>
          <w:b/>
          <w:lang w:val="sr-Cyrl-RS"/>
        </w:rPr>
        <w:t>29</w:t>
      </w:r>
      <w:r w:rsidRPr="00904AA1">
        <w:rPr>
          <w:rFonts w:cs="Arial"/>
        </w:rPr>
        <w:t>.</w:t>
      </w:r>
    </w:p>
    <w:p w:rsidR="00B17826" w:rsidRPr="00904AA1" w:rsidRDefault="00B17826" w:rsidP="00B17826">
      <w:pPr>
        <w:pStyle w:val="KDParagraf"/>
        <w:spacing w:before="0"/>
        <w:rPr>
          <w:rFonts w:eastAsia="Calibri" w:cs="Arial"/>
          <w:noProof/>
        </w:rPr>
      </w:pPr>
      <w:r w:rsidRPr="00904AA1">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04AA1" w:rsidRDefault="00B17826" w:rsidP="00B17826">
      <w:pPr>
        <w:pStyle w:val="KDParagraf"/>
        <w:spacing w:before="0"/>
        <w:rPr>
          <w:rFonts w:eastAsia="Calibri" w:cs="Arial"/>
          <w:noProof/>
        </w:rPr>
      </w:pPr>
    </w:p>
    <w:p w:rsidR="00B17826" w:rsidRPr="00904AA1" w:rsidRDefault="00B17826" w:rsidP="00B17826">
      <w:pPr>
        <w:pStyle w:val="KDParagraf"/>
        <w:spacing w:before="0"/>
        <w:rPr>
          <w:rFonts w:eastAsia="Calibri" w:cs="Arial"/>
          <w:noProof/>
        </w:rPr>
      </w:pPr>
      <w:r w:rsidRPr="00904AA1">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C61959" w:rsidRDefault="00B17826" w:rsidP="00B17826">
      <w:pPr>
        <w:spacing w:before="0"/>
        <w:rPr>
          <w:rFonts w:cs="Arial"/>
        </w:rPr>
      </w:pPr>
      <w:r>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w:t>
      </w:r>
      <w:r w:rsidR="00EF3EDD">
        <w:rPr>
          <w:rFonts w:cs="Arial"/>
          <w:lang w:val="sr-Cyrl-RS"/>
        </w:rPr>
        <w:t>Жељко Вујиновић</w:t>
      </w:r>
      <w:r>
        <w:rPr>
          <w:rFonts w:cs="Arial"/>
        </w:rPr>
        <w:t xml:space="preserve">   </w:t>
      </w:r>
    </w:p>
    <w:p w:rsidR="00B17826" w:rsidRPr="00977753" w:rsidRDefault="00C61959" w:rsidP="00977753">
      <w:pPr>
        <w:spacing w:before="0"/>
        <w:jc w:val="left"/>
        <w:rPr>
          <w:rFonts w:cs="Arial"/>
        </w:rPr>
      </w:pPr>
      <w:r>
        <w:rPr>
          <w:rFonts w:cs="Arial"/>
        </w:rPr>
        <w:br w:type="page"/>
      </w:r>
      <w:r w:rsidR="00B17826">
        <w:rPr>
          <w:rFonts w:cs="Arial"/>
        </w:rPr>
        <w:lastRenderedPageBreak/>
        <w:t xml:space="preserve">                                                                 </w:t>
      </w:r>
    </w:p>
    <w:p w:rsidR="00EF3EDD" w:rsidRPr="00552016" w:rsidRDefault="00EF3EDD" w:rsidP="00EF3EDD">
      <w:pPr>
        <w:spacing w:before="0"/>
        <w:jc w:val="left"/>
        <w:rPr>
          <w:b/>
          <w:sz w:val="20"/>
          <w:szCs w:val="20"/>
          <w:lang w:val="sr-Latn-CS"/>
        </w:rPr>
      </w:pPr>
      <w:r w:rsidRPr="000850B8">
        <w:rPr>
          <w:noProof/>
          <w:sz w:val="20"/>
          <w:szCs w:val="20"/>
          <w:lang w:val="sr-Latn-RS" w:eastAsia="sr-Latn-RS"/>
        </w:rPr>
        <w:drawing>
          <wp:inline distT="0" distB="0" distL="0" distR="0" wp14:anchorId="6E9CCFB5" wp14:editId="10D93BA8">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EF3EDD" w:rsidRPr="00552016" w:rsidRDefault="00EF3EDD" w:rsidP="00EF3EDD">
      <w:pPr>
        <w:spacing w:after="20" w:line="216" w:lineRule="auto"/>
        <w:rPr>
          <w:b/>
          <w:sz w:val="20"/>
          <w:szCs w:val="20"/>
        </w:rPr>
      </w:pPr>
      <w:r w:rsidRPr="00552016">
        <w:rPr>
          <w:b/>
          <w:sz w:val="20"/>
          <w:szCs w:val="20"/>
        </w:rPr>
        <w:t>Сектор за управљање ризицима</w:t>
      </w:r>
    </w:p>
    <w:p w:rsidR="00EF3EDD" w:rsidRPr="00552016" w:rsidRDefault="00EF3EDD" w:rsidP="00EF3EDD">
      <w:pPr>
        <w:spacing w:after="80" w:line="216" w:lineRule="auto"/>
        <w:rPr>
          <w:b/>
          <w:sz w:val="20"/>
          <w:szCs w:val="20"/>
          <w:lang w:val="sr-Cyrl-RS"/>
        </w:rPr>
      </w:pPr>
      <w:r w:rsidRPr="00552016">
        <w:rPr>
          <w:b/>
          <w:sz w:val="20"/>
          <w:szCs w:val="20"/>
          <w:lang w:val="sr-Cyrl-RS"/>
        </w:rPr>
        <w:t>Датум ________________</w:t>
      </w:r>
    </w:p>
    <w:p w:rsidR="00EF3EDD" w:rsidRPr="00552016" w:rsidRDefault="00EF3EDD" w:rsidP="00EF3EDD">
      <w:pPr>
        <w:spacing w:after="80" w:line="216" w:lineRule="auto"/>
        <w:ind w:firstLine="567"/>
        <w:jc w:val="center"/>
        <w:rPr>
          <w:b/>
          <w:sz w:val="20"/>
          <w:szCs w:val="20"/>
          <w:lang w:val="ru-RU"/>
        </w:rPr>
      </w:pPr>
    </w:p>
    <w:p w:rsidR="00EF3EDD" w:rsidRPr="00552016" w:rsidRDefault="00EF3EDD" w:rsidP="00EF3EDD">
      <w:pPr>
        <w:spacing w:after="80" w:line="216" w:lineRule="auto"/>
        <w:ind w:firstLine="567"/>
        <w:jc w:val="center"/>
        <w:rPr>
          <w:b/>
          <w:sz w:val="20"/>
          <w:szCs w:val="20"/>
          <w:lang w:val="ru-RU"/>
        </w:rPr>
      </w:pPr>
      <w:r w:rsidRPr="00552016">
        <w:rPr>
          <w:b/>
          <w:sz w:val="20"/>
          <w:szCs w:val="20"/>
          <w:lang w:val="ru-RU"/>
        </w:rPr>
        <w:t>ПРАВИЛА</w:t>
      </w:r>
    </w:p>
    <w:p w:rsidR="00EF3EDD" w:rsidRPr="00552016" w:rsidRDefault="00EF3EDD" w:rsidP="00EF3EDD">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EF3EDD" w:rsidRPr="00552016" w:rsidRDefault="00EF3EDD" w:rsidP="00EF3EDD">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F3EDD" w:rsidRPr="00552016" w:rsidRDefault="00EF3EDD" w:rsidP="00EF3EDD">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EF3EDD" w:rsidRPr="00552016" w:rsidRDefault="00EF3EDD" w:rsidP="00EF3EDD">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EF3EDD" w:rsidRPr="00552016" w:rsidRDefault="00EF3EDD" w:rsidP="00EF3EDD">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EF3EDD" w:rsidRPr="00552016" w:rsidRDefault="00EF3EDD" w:rsidP="00EF3EDD">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EF3EDD" w:rsidRPr="00552016" w:rsidRDefault="00EF3EDD" w:rsidP="00EF3EDD">
      <w:pPr>
        <w:spacing w:after="80" w:line="216" w:lineRule="auto"/>
        <w:ind w:firstLine="567"/>
        <w:rPr>
          <w:sz w:val="20"/>
          <w:szCs w:val="20"/>
        </w:rPr>
      </w:pPr>
      <w:r w:rsidRPr="00552016">
        <w:rPr>
          <w:sz w:val="20"/>
          <w:szCs w:val="20"/>
        </w:rPr>
        <w:t xml:space="preserve">У случају да два </w:t>
      </w:r>
      <w:proofErr w:type="gramStart"/>
      <w:r w:rsidRPr="00552016">
        <w:rPr>
          <w:sz w:val="20"/>
          <w:szCs w:val="20"/>
        </w:rPr>
        <w:t>или  више</w:t>
      </w:r>
      <w:proofErr w:type="gramEnd"/>
      <w:r w:rsidRPr="00552016">
        <w:rPr>
          <w:sz w:val="20"/>
          <w:szCs w:val="20"/>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F3EDD" w:rsidRPr="00552016" w:rsidRDefault="00EF3EDD" w:rsidP="00EF3EDD">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EF3EDD" w:rsidRPr="00552016" w:rsidRDefault="00EF3EDD" w:rsidP="00EF3EDD">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EF3EDD" w:rsidRPr="00552016" w:rsidRDefault="00EF3EDD" w:rsidP="00EF3EDD">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EF3EDD" w:rsidRPr="00552016" w:rsidRDefault="00EF3EDD" w:rsidP="00EF3EDD">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F3EDD" w:rsidRPr="00552016" w:rsidRDefault="00EF3EDD" w:rsidP="00EF3EDD">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F3EDD" w:rsidRPr="00552016" w:rsidRDefault="00EF3EDD" w:rsidP="00EF3EDD">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F3EDD" w:rsidRPr="00552016" w:rsidRDefault="00EF3EDD" w:rsidP="00EF3EDD">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F3EDD" w:rsidRPr="00552016" w:rsidRDefault="00EF3EDD" w:rsidP="006A5802">
      <w:pPr>
        <w:numPr>
          <w:ilvl w:val="0"/>
          <w:numId w:val="30"/>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EF3EDD" w:rsidRPr="00552016" w:rsidRDefault="00EF3EDD" w:rsidP="006A5802">
      <w:pPr>
        <w:numPr>
          <w:ilvl w:val="0"/>
          <w:numId w:val="30"/>
        </w:numPr>
        <w:spacing w:before="0" w:after="80" w:line="216" w:lineRule="auto"/>
        <w:rPr>
          <w:sz w:val="20"/>
          <w:szCs w:val="20"/>
        </w:rPr>
      </w:pPr>
      <w:r w:rsidRPr="00552016">
        <w:rPr>
          <w:sz w:val="20"/>
          <w:szCs w:val="20"/>
          <w:lang w:val="ru-RU"/>
        </w:rPr>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rPr>
        <w:lastRenderedPageBreak/>
        <w:t>Елаборат о уређењу градилишта,</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EF3EDD" w:rsidRPr="00552016" w:rsidRDefault="00EF3EDD" w:rsidP="006A5802">
      <w:pPr>
        <w:numPr>
          <w:ilvl w:val="1"/>
          <w:numId w:val="32"/>
        </w:numPr>
        <w:tabs>
          <w:tab w:val="num" w:pos="1134"/>
        </w:tabs>
        <w:spacing w:before="0" w:after="80" w:line="216" w:lineRule="auto"/>
        <w:ind w:left="1134"/>
        <w:rPr>
          <w:sz w:val="20"/>
          <w:szCs w:val="20"/>
        </w:rPr>
      </w:pPr>
      <w:proofErr w:type="gramStart"/>
      <w:r w:rsidRPr="00552016">
        <w:rPr>
          <w:sz w:val="20"/>
          <w:szCs w:val="20"/>
        </w:rPr>
        <w:t>доказ</w:t>
      </w:r>
      <w:proofErr w:type="gramEnd"/>
      <w:r w:rsidRPr="00552016">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EF3EDD" w:rsidRPr="00552016" w:rsidRDefault="00EF3EDD" w:rsidP="006A5802">
      <w:pPr>
        <w:numPr>
          <w:ilvl w:val="1"/>
          <w:numId w:val="32"/>
        </w:numPr>
        <w:tabs>
          <w:tab w:val="num" w:pos="1134"/>
        </w:tabs>
        <w:spacing w:before="0" w:after="80" w:line="216" w:lineRule="auto"/>
        <w:ind w:left="1134"/>
        <w:rPr>
          <w:sz w:val="20"/>
          <w:szCs w:val="20"/>
        </w:rPr>
      </w:pPr>
      <w:proofErr w:type="gramStart"/>
      <w:r w:rsidRPr="00552016">
        <w:rPr>
          <w:sz w:val="20"/>
          <w:szCs w:val="20"/>
        </w:rPr>
        <w:t>име</w:t>
      </w:r>
      <w:proofErr w:type="gramEnd"/>
      <w:r w:rsidRPr="00552016">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EF3EDD" w:rsidRPr="00552016" w:rsidRDefault="00EF3EDD" w:rsidP="00EF3EDD">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F3EDD" w:rsidRPr="00552016" w:rsidRDefault="00EF3EDD" w:rsidP="00EF3EDD">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F3EDD" w:rsidRPr="00552016" w:rsidRDefault="00EF3EDD" w:rsidP="006A5802">
      <w:pPr>
        <w:numPr>
          <w:ilvl w:val="0"/>
          <w:numId w:val="30"/>
        </w:numPr>
        <w:tabs>
          <w:tab w:val="left" w:pos="-425"/>
          <w:tab w:val="num" w:pos="960"/>
          <w:tab w:val="left" w:pos="1191"/>
        </w:tabs>
        <w:spacing w:before="0" w:after="80" w:line="216" w:lineRule="auto"/>
        <w:rPr>
          <w:sz w:val="20"/>
          <w:szCs w:val="20"/>
        </w:rPr>
      </w:pPr>
      <w:r w:rsidRPr="00552016">
        <w:rPr>
          <w:sz w:val="20"/>
          <w:szCs w:val="20"/>
        </w:rPr>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EF3EDD" w:rsidRPr="00552016" w:rsidRDefault="00EF3EDD" w:rsidP="006A5802">
      <w:pPr>
        <w:numPr>
          <w:ilvl w:val="0"/>
          <w:numId w:val="30"/>
        </w:numPr>
        <w:tabs>
          <w:tab w:val="left" w:pos="-425"/>
          <w:tab w:val="num" w:pos="1401"/>
        </w:tabs>
        <w:spacing w:before="0" w:after="80" w:line="216" w:lineRule="auto"/>
        <w:rPr>
          <w:sz w:val="20"/>
          <w:szCs w:val="20"/>
        </w:rPr>
      </w:pPr>
      <w:r w:rsidRPr="00552016">
        <w:rPr>
          <w:sz w:val="20"/>
          <w:szCs w:val="20"/>
        </w:rPr>
        <w:lastRenderedPageBreak/>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F3EDD" w:rsidRPr="00552016" w:rsidRDefault="00EF3EDD" w:rsidP="006A5802">
      <w:pPr>
        <w:numPr>
          <w:ilvl w:val="0"/>
          <w:numId w:val="30"/>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F3EDD" w:rsidRPr="00552016" w:rsidRDefault="00EF3EDD" w:rsidP="006A5802">
      <w:pPr>
        <w:numPr>
          <w:ilvl w:val="0"/>
          <w:numId w:val="30"/>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F3EDD" w:rsidRPr="00552016" w:rsidRDefault="00EF3EDD" w:rsidP="006A5802">
      <w:pPr>
        <w:numPr>
          <w:ilvl w:val="0"/>
          <w:numId w:val="30"/>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EF3EDD" w:rsidRPr="00552016" w:rsidRDefault="00EF3EDD" w:rsidP="006A5802">
      <w:pPr>
        <w:numPr>
          <w:ilvl w:val="0"/>
          <w:numId w:val="30"/>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552016">
        <w:rPr>
          <w:sz w:val="20"/>
          <w:szCs w:val="20"/>
        </w:rPr>
        <w:t>односно</w:t>
      </w:r>
      <w:proofErr w:type="gramEnd"/>
      <w:r w:rsidRPr="00552016">
        <w:rPr>
          <w:sz w:val="20"/>
          <w:szCs w:val="20"/>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552016">
        <w:rPr>
          <w:sz w:val="20"/>
          <w:szCs w:val="20"/>
        </w:rPr>
        <w:t>енергијом</w:t>
      </w:r>
      <w:proofErr w:type="gramEnd"/>
      <w:r w:rsidRPr="00552016">
        <w:rPr>
          <w:sz w:val="20"/>
          <w:szCs w:val="20"/>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rPr>
        <w:lastRenderedPageBreak/>
        <w:t>Запослени на радном оделу имају видно обележен назив фирме у којој раде.</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F3EDD" w:rsidRPr="00552016" w:rsidRDefault="00EF3EDD" w:rsidP="006A5802">
      <w:pPr>
        <w:numPr>
          <w:ilvl w:val="0"/>
          <w:numId w:val="30"/>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EF3EDD" w:rsidRPr="00552016" w:rsidRDefault="00EF3EDD" w:rsidP="006A5802">
      <w:pPr>
        <w:numPr>
          <w:ilvl w:val="0"/>
          <w:numId w:val="30"/>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F3EDD" w:rsidRPr="00552016" w:rsidRDefault="00EF3EDD" w:rsidP="00EF3EDD">
      <w:pPr>
        <w:spacing w:line="216" w:lineRule="auto"/>
        <w:ind w:firstLine="567"/>
        <w:rPr>
          <w:b/>
          <w:sz w:val="20"/>
          <w:szCs w:val="20"/>
          <w:u w:val="single"/>
        </w:rPr>
      </w:pPr>
      <w:r w:rsidRPr="00552016">
        <w:rPr>
          <w:b/>
          <w:sz w:val="20"/>
          <w:szCs w:val="20"/>
          <w:u w:val="single"/>
        </w:rPr>
        <w:t>II ОБАВЕЗЕ ИЗВОЂАЧА РАДОВА ЧИЈИ СУ ЗАПОСЛЕНИ АНГАЖОВАНИ</w:t>
      </w:r>
    </w:p>
    <w:p w:rsidR="00EF3EDD" w:rsidRPr="00552016" w:rsidRDefault="00EF3EDD" w:rsidP="00EF3EDD">
      <w:pPr>
        <w:spacing w:line="216" w:lineRule="auto"/>
        <w:ind w:firstLine="567"/>
        <w:rPr>
          <w:b/>
          <w:sz w:val="20"/>
          <w:szCs w:val="20"/>
          <w:u w:val="single"/>
        </w:rPr>
      </w:pPr>
      <w:r w:rsidRPr="00552016">
        <w:rPr>
          <w:b/>
          <w:sz w:val="20"/>
          <w:szCs w:val="20"/>
          <w:u w:val="single"/>
        </w:rPr>
        <w:t>ПО „НОРМА ЧАС“</w:t>
      </w:r>
    </w:p>
    <w:p w:rsidR="00EF3EDD" w:rsidRPr="00552016" w:rsidRDefault="00EF3EDD" w:rsidP="00EF3EDD">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EF3EDD" w:rsidRPr="00552016" w:rsidRDefault="00EF3EDD" w:rsidP="00EF3EDD">
      <w:pPr>
        <w:autoSpaceDE w:val="0"/>
        <w:autoSpaceDN w:val="0"/>
        <w:adjustRightInd w:val="0"/>
        <w:rPr>
          <w:sz w:val="20"/>
          <w:szCs w:val="20"/>
        </w:rPr>
      </w:pP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F3EDD" w:rsidRPr="00552016" w:rsidRDefault="00EF3EDD" w:rsidP="006A5802">
      <w:pPr>
        <w:numPr>
          <w:ilvl w:val="0"/>
          <w:numId w:val="31"/>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EF3EDD" w:rsidRPr="00552016" w:rsidRDefault="00EF3EDD" w:rsidP="00EF3EDD">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EF3EDD" w:rsidRPr="00552016" w:rsidRDefault="00EF3EDD" w:rsidP="00EF3EDD">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EF3EDD" w:rsidRPr="00552016" w:rsidRDefault="00EF3EDD" w:rsidP="006A5802">
      <w:pPr>
        <w:numPr>
          <w:ilvl w:val="0"/>
          <w:numId w:val="33"/>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F3EDD" w:rsidRPr="00552016" w:rsidRDefault="00EF3EDD" w:rsidP="006A5802">
      <w:pPr>
        <w:numPr>
          <w:ilvl w:val="0"/>
          <w:numId w:val="33"/>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F3EDD" w:rsidRPr="00552016" w:rsidRDefault="00EF3EDD" w:rsidP="006A5802">
      <w:pPr>
        <w:numPr>
          <w:ilvl w:val="0"/>
          <w:numId w:val="33"/>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F3EDD" w:rsidRPr="00552016" w:rsidRDefault="00EF3EDD" w:rsidP="006A5802">
      <w:pPr>
        <w:numPr>
          <w:ilvl w:val="0"/>
          <w:numId w:val="33"/>
        </w:numPr>
        <w:spacing w:before="0" w:after="80" w:line="216" w:lineRule="auto"/>
        <w:ind w:left="357" w:hanging="357"/>
        <w:rPr>
          <w:sz w:val="20"/>
          <w:szCs w:val="20"/>
          <w:lang w:val="ru-RU"/>
        </w:rPr>
      </w:pPr>
      <w:r w:rsidRPr="00552016">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F3EDD" w:rsidRPr="00552016" w:rsidRDefault="00EF3EDD" w:rsidP="00EF3EDD">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EF3EDD" w:rsidRPr="00552016" w:rsidRDefault="00EF3EDD" w:rsidP="00EF3EDD">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EF3EDD" w:rsidRPr="00552016" w:rsidRDefault="00EF3EDD" w:rsidP="00EF3EDD">
      <w:pPr>
        <w:spacing w:after="80" w:line="216" w:lineRule="auto"/>
        <w:ind w:firstLine="567"/>
        <w:rPr>
          <w:sz w:val="20"/>
          <w:szCs w:val="20"/>
        </w:rPr>
      </w:pPr>
      <w:r w:rsidRPr="00552016">
        <w:rPr>
          <w:sz w:val="20"/>
          <w:szCs w:val="20"/>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F3EDD" w:rsidRPr="00552016" w:rsidRDefault="00EF3EDD" w:rsidP="00EF3EDD">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F3EDD" w:rsidRPr="00552016" w:rsidRDefault="00EF3EDD" w:rsidP="00EF3EDD">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F3EDD" w:rsidRPr="00552016" w:rsidRDefault="00EF3EDD" w:rsidP="00EF3EDD">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F3EDD" w:rsidRPr="00552016" w:rsidRDefault="00EF3EDD" w:rsidP="00EF3EDD">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F3EDD" w:rsidRPr="00552016" w:rsidRDefault="00EF3EDD" w:rsidP="00EF3EDD">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EF3EDD" w:rsidRPr="00552016" w:rsidRDefault="00EF3EDD" w:rsidP="00EF3EDD">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EF3EDD" w:rsidRPr="00552016" w:rsidRDefault="00EF3EDD" w:rsidP="00EF3EDD">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EF3EDD" w:rsidRPr="00552016" w:rsidRDefault="00EF3EDD" w:rsidP="006A5802">
      <w:pPr>
        <w:numPr>
          <w:ilvl w:val="1"/>
          <w:numId w:val="32"/>
        </w:numPr>
        <w:tabs>
          <w:tab w:val="num" w:pos="1134"/>
        </w:tabs>
        <w:spacing w:before="0" w:after="80" w:line="216" w:lineRule="auto"/>
        <w:ind w:left="1134"/>
        <w:rPr>
          <w:sz w:val="20"/>
          <w:szCs w:val="20"/>
        </w:rPr>
      </w:pPr>
      <w:proofErr w:type="gramStart"/>
      <w:r w:rsidRPr="00552016">
        <w:rPr>
          <w:sz w:val="20"/>
          <w:szCs w:val="20"/>
        </w:rPr>
        <w:t>инструктор</w:t>
      </w:r>
      <w:proofErr w:type="gramEnd"/>
      <w:r w:rsidRPr="00552016">
        <w:rPr>
          <w:sz w:val="20"/>
          <w:szCs w:val="20"/>
        </w:rPr>
        <w:t xml:space="preserve"> БЗР и ЗОП из Службе за обуку кадрова. </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rPr>
        <w:t>надзорни орган,</w:t>
      </w:r>
    </w:p>
    <w:p w:rsidR="00EF3EDD" w:rsidRPr="00552016" w:rsidRDefault="00EF3EDD" w:rsidP="006A5802">
      <w:pPr>
        <w:numPr>
          <w:ilvl w:val="1"/>
          <w:numId w:val="32"/>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EF3EDD" w:rsidRPr="00552016" w:rsidRDefault="00EF3EDD" w:rsidP="006A5802">
      <w:pPr>
        <w:numPr>
          <w:ilvl w:val="1"/>
          <w:numId w:val="32"/>
        </w:numPr>
        <w:tabs>
          <w:tab w:val="num" w:pos="1134"/>
        </w:tabs>
        <w:spacing w:before="0" w:after="80" w:line="216" w:lineRule="auto"/>
        <w:ind w:left="1134"/>
        <w:rPr>
          <w:sz w:val="20"/>
          <w:szCs w:val="20"/>
        </w:rPr>
      </w:pPr>
      <w:proofErr w:type="gramStart"/>
      <w:r w:rsidRPr="00552016">
        <w:rPr>
          <w:sz w:val="20"/>
          <w:szCs w:val="20"/>
        </w:rPr>
        <w:t>одговорно</w:t>
      </w:r>
      <w:proofErr w:type="gramEnd"/>
      <w:r w:rsidRPr="00552016">
        <w:rPr>
          <w:sz w:val="20"/>
          <w:szCs w:val="20"/>
        </w:rPr>
        <w:t xml:space="preserve"> лице за безбедност и здравље извођача радова.</w:t>
      </w:r>
      <w:r w:rsidRPr="00552016">
        <w:rPr>
          <w:sz w:val="20"/>
          <w:szCs w:val="20"/>
          <w:lang w:val="sr-Latn-CS"/>
        </w:rPr>
        <w:t xml:space="preserve"> </w:t>
      </w:r>
    </w:p>
    <w:p w:rsidR="00EF3EDD" w:rsidRPr="00552016" w:rsidRDefault="00EF3EDD" w:rsidP="00EF3EDD">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EF3EDD" w:rsidRPr="00552016" w:rsidRDefault="00EF3EDD" w:rsidP="006A5802">
      <w:pPr>
        <w:numPr>
          <w:ilvl w:val="1"/>
          <w:numId w:val="32"/>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EF3EDD" w:rsidRPr="00552016" w:rsidRDefault="00EF3EDD" w:rsidP="006A5802">
      <w:pPr>
        <w:numPr>
          <w:ilvl w:val="1"/>
          <w:numId w:val="32"/>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EF3EDD" w:rsidRPr="00552016" w:rsidRDefault="00EF3EDD" w:rsidP="006A5802">
      <w:pPr>
        <w:numPr>
          <w:ilvl w:val="1"/>
          <w:numId w:val="32"/>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EF3EDD" w:rsidRPr="00552016" w:rsidRDefault="00EF3EDD" w:rsidP="006A5802">
      <w:pPr>
        <w:numPr>
          <w:ilvl w:val="1"/>
          <w:numId w:val="32"/>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EF3EDD" w:rsidRPr="00552016" w:rsidRDefault="00EF3EDD" w:rsidP="006A5802">
      <w:pPr>
        <w:numPr>
          <w:ilvl w:val="1"/>
          <w:numId w:val="32"/>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EF3EDD" w:rsidRPr="00552016" w:rsidRDefault="00EF3EDD" w:rsidP="006A5802">
      <w:pPr>
        <w:numPr>
          <w:ilvl w:val="1"/>
          <w:numId w:val="32"/>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EF3EDD" w:rsidRPr="00552016" w:rsidRDefault="00EF3EDD" w:rsidP="006A5802">
      <w:pPr>
        <w:numPr>
          <w:ilvl w:val="1"/>
          <w:numId w:val="32"/>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EF3EDD" w:rsidRPr="00552016" w:rsidRDefault="00EF3EDD" w:rsidP="006A5802">
      <w:pPr>
        <w:numPr>
          <w:ilvl w:val="1"/>
          <w:numId w:val="32"/>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EF3EDD" w:rsidRPr="00552016" w:rsidRDefault="00EF3EDD" w:rsidP="006A5802">
      <w:pPr>
        <w:numPr>
          <w:ilvl w:val="1"/>
          <w:numId w:val="32"/>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EF3EDD" w:rsidRPr="00552016" w:rsidRDefault="00EF3EDD" w:rsidP="006A5802">
      <w:pPr>
        <w:numPr>
          <w:ilvl w:val="1"/>
          <w:numId w:val="32"/>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EF3EDD" w:rsidRPr="00552016" w:rsidRDefault="00EF3EDD" w:rsidP="006A5802">
      <w:pPr>
        <w:numPr>
          <w:ilvl w:val="1"/>
          <w:numId w:val="32"/>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EF3EDD" w:rsidRPr="00552016" w:rsidRDefault="00EF3EDD" w:rsidP="00EF3EDD">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EF3EDD" w:rsidRPr="00552016" w:rsidRDefault="00EF3EDD" w:rsidP="00EF3EDD">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EF3EDD" w:rsidRPr="00552016" w:rsidRDefault="00EF3EDD" w:rsidP="006A5802">
      <w:pPr>
        <w:numPr>
          <w:ilvl w:val="1"/>
          <w:numId w:val="32"/>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EF3EDD" w:rsidRPr="00552016" w:rsidRDefault="00EF3EDD" w:rsidP="006A5802">
      <w:pPr>
        <w:numPr>
          <w:ilvl w:val="1"/>
          <w:numId w:val="32"/>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EF3EDD" w:rsidRPr="00552016" w:rsidRDefault="00EF3EDD" w:rsidP="006A5802">
      <w:pPr>
        <w:numPr>
          <w:ilvl w:val="1"/>
          <w:numId w:val="32"/>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EF3EDD" w:rsidRPr="00552016" w:rsidRDefault="00EF3EDD" w:rsidP="006A5802">
      <w:pPr>
        <w:numPr>
          <w:ilvl w:val="1"/>
          <w:numId w:val="32"/>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EF3EDD" w:rsidRPr="00552016" w:rsidRDefault="00EF3EDD" w:rsidP="006A5802">
      <w:pPr>
        <w:numPr>
          <w:ilvl w:val="1"/>
          <w:numId w:val="32"/>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EF3EDD" w:rsidRPr="0097222B" w:rsidRDefault="00EF3EDD" w:rsidP="006A5802">
      <w:pPr>
        <w:numPr>
          <w:ilvl w:val="1"/>
          <w:numId w:val="32"/>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84D" w:rsidRDefault="0060284D">
      <w:r>
        <w:separator/>
      </w:r>
    </w:p>
    <w:p w:rsidR="0060284D" w:rsidRDefault="0060284D"/>
  </w:endnote>
  <w:endnote w:type="continuationSeparator" w:id="0">
    <w:p w:rsidR="0060284D" w:rsidRDefault="0060284D">
      <w:r>
        <w:continuationSeparator/>
      </w:r>
    </w:p>
    <w:p w:rsidR="0060284D" w:rsidRDefault="006028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F9" w:rsidRDefault="001A68F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68F9" w:rsidRDefault="001A68F9" w:rsidP="00841BE7">
    <w:pPr>
      <w:pStyle w:val="Footer"/>
      <w:ind w:right="360"/>
    </w:pPr>
  </w:p>
  <w:p w:rsidR="001A68F9" w:rsidRDefault="001A68F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F9" w:rsidRPr="00EC5BB4" w:rsidRDefault="001A68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F3807">
      <w:rPr>
        <w:rStyle w:val="PageNumber"/>
        <w:rFonts w:cs="Arial"/>
        <w:b/>
        <w:noProof/>
        <w:szCs w:val="24"/>
      </w:rPr>
      <w:t>30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F3807">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F9" w:rsidRPr="00EC5BB4" w:rsidRDefault="001A68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F3807">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F3807">
      <w:rPr>
        <w:rStyle w:val="PageNumber"/>
        <w:rFonts w:cs="Arial"/>
        <w:b/>
        <w:noProof/>
        <w:szCs w:val="24"/>
      </w:rPr>
      <w:t>73</w:t>
    </w:r>
    <w:r w:rsidRPr="00EC5BB4">
      <w:rPr>
        <w:rStyle w:val="PageNumber"/>
        <w:rFonts w:cs="Arial"/>
        <w:b/>
        <w:szCs w:val="24"/>
      </w:rPr>
      <w:fldChar w:fldCharType="end"/>
    </w:r>
  </w:p>
  <w:p w:rsidR="001A68F9" w:rsidRDefault="001A68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84D" w:rsidRDefault="0060284D">
      <w:r>
        <w:separator/>
      </w:r>
    </w:p>
    <w:p w:rsidR="0060284D" w:rsidRDefault="0060284D"/>
  </w:footnote>
  <w:footnote w:type="continuationSeparator" w:id="0">
    <w:p w:rsidR="0060284D" w:rsidRDefault="0060284D">
      <w:r>
        <w:continuationSeparator/>
      </w:r>
    </w:p>
    <w:p w:rsidR="0060284D" w:rsidRDefault="006028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F9" w:rsidRDefault="001A68F9" w:rsidP="004276AD">
    <w:pPr>
      <w:pStyle w:val="Header"/>
      <w:rPr>
        <w:sz w:val="20"/>
      </w:rPr>
    </w:pPr>
  </w:p>
  <w:p w:rsidR="001A68F9" w:rsidRPr="009C5078" w:rsidRDefault="001A68F9" w:rsidP="009C5078">
    <w:pPr>
      <w:pStyle w:val="Header"/>
      <w:rPr>
        <w:sz w:val="22"/>
        <w:szCs w:val="22"/>
      </w:rPr>
    </w:pPr>
    <w:r w:rsidRPr="009C5078">
      <w:rPr>
        <w:sz w:val="22"/>
        <w:szCs w:val="22"/>
      </w:rPr>
      <w:t>ЈП „Електропривреда Србије</w:t>
    </w:r>
    <w:proofErr w:type="gramStart"/>
    <w:r w:rsidRPr="009C5078">
      <w:rPr>
        <w:sz w:val="22"/>
        <w:szCs w:val="22"/>
      </w:rPr>
      <w:t>“ Београд</w:t>
    </w:r>
    <w:proofErr w:type="gramEnd"/>
    <w:r w:rsidRPr="009C5078">
      <w:rPr>
        <w:sz w:val="22"/>
        <w:szCs w:val="22"/>
      </w:rPr>
      <w:t xml:space="preserve">       </w:t>
    </w:r>
    <w:r>
      <w:rPr>
        <w:sz w:val="22"/>
        <w:szCs w:val="22"/>
      </w:rPr>
      <w:t xml:space="preserve">     </w:t>
    </w:r>
    <w:r w:rsidRPr="009C5078">
      <w:rPr>
        <w:sz w:val="22"/>
        <w:szCs w:val="22"/>
      </w:rPr>
      <w:t xml:space="preserve">   Конкурсна документација ЈН </w:t>
    </w:r>
    <w:r>
      <w:rPr>
        <w:rFonts w:eastAsia="Arial" w:cs="Arial"/>
        <w:color w:val="000000"/>
        <w:sz w:val="22"/>
      </w:rPr>
      <w:t xml:space="preserve">3000/1207/2018 </w:t>
    </w:r>
    <w:r w:rsidRPr="009C5078">
      <w:rPr>
        <w:rFonts w:eastAsia="Arial" w:cs="Arial"/>
        <w:color w:val="000000"/>
        <w:sz w:val="22"/>
        <w:szCs w:val="22"/>
      </w:rPr>
      <w:t xml:space="preserve"> (17</w:t>
    </w:r>
    <w:r>
      <w:rPr>
        <w:rFonts w:eastAsia="Arial" w:cs="Arial"/>
        <w:color w:val="000000"/>
        <w:sz w:val="22"/>
        <w:szCs w:val="22"/>
        <w:lang w:val="sr-Cyrl-RS"/>
      </w:rPr>
      <w:t>30</w:t>
    </w:r>
    <w:r w:rsidRPr="009C5078">
      <w:rPr>
        <w:rFonts w:eastAsia="Arial" w:cs="Arial"/>
        <w:color w:val="000000"/>
        <w:sz w:val="22"/>
        <w:szCs w:val="22"/>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F9" w:rsidRDefault="001A68F9" w:rsidP="004276AD">
    <w:pPr>
      <w:pStyle w:val="Header"/>
    </w:pPr>
  </w:p>
  <w:p w:rsidR="001A68F9" w:rsidRPr="009C5078" w:rsidRDefault="001A68F9" w:rsidP="004276AD">
    <w:pPr>
      <w:pStyle w:val="Header"/>
      <w:rPr>
        <w:sz w:val="22"/>
        <w:szCs w:val="22"/>
      </w:rPr>
    </w:pPr>
    <w:r w:rsidRPr="009C5078">
      <w:rPr>
        <w:sz w:val="22"/>
        <w:szCs w:val="22"/>
      </w:rPr>
      <w:t>ЈП „Електропривреда Србије</w:t>
    </w:r>
    <w:proofErr w:type="gramStart"/>
    <w:r w:rsidRPr="009C5078">
      <w:rPr>
        <w:sz w:val="22"/>
        <w:szCs w:val="22"/>
      </w:rPr>
      <w:t>“ Београд</w:t>
    </w:r>
    <w:proofErr w:type="gramEnd"/>
    <w:r w:rsidRPr="009C5078">
      <w:rPr>
        <w:sz w:val="22"/>
        <w:szCs w:val="22"/>
      </w:rPr>
      <w:t xml:space="preserve">       </w:t>
    </w:r>
    <w:r>
      <w:rPr>
        <w:sz w:val="22"/>
        <w:szCs w:val="22"/>
      </w:rPr>
      <w:t xml:space="preserve">     </w:t>
    </w:r>
    <w:r w:rsidRPr="009C5078">
      <w:rPr>
        <w:sz w:val="22"/>
        <w:szCs w:val="22"/>
      </w:rPr>
      <w:t xml:space="preserve">   Конкурсна документација ЈН </w:t>
    </w:r>
    <w:r>
      <w:rPr>
        <w:rFonts w:eastAsia="Arial" w:cs="Arial"/>
        <w:color w:val="000000"/>
        <w:sz w:val="22"/>
      </w:rPr>
      <w:t xml:space="preserve">3000/1207/2018 </w:t>
    </w:r>
    <w:r w:rsidRPr="009C5078">
      <w:rPr>
        <w:rFonts w:eastAsia="Arial" w:cs="Arial"/>
        <w:color w:val="000000"/>
        <w:sz w:val="22"/>
        <w:szCs w:val="22"/>
      </w:rPr>
      <w:t xml:space="preserve"> (17</w:t>
    </w:r>
    <w:r>
      <w:rPr>
        <w:rFonts w:eastAsia="Arial" w:cs="Arial"/>
        <w:color w:val="000000"/>
        <w:sz w:val="22"/>
        <w:szCs w:val="22"/>
        <w:lang w:val="sr-Cyrl-RS"/>
      </w:rPr>
      <w:t>30</w:t>
    </w:r>
    <w:r w:rsidRPr="009C5078">
      <w:rPr>
        <w:rFonts w:eastAsia="Arial" w:cs="Arial"/>
        <w:color w:val="000000"/>
        <w:sz w:val="22"/>
        <w:szCs w:val="22"/>
      </w:rPr>
      <w:t>/2018)</w:t>
    </w:r>
  </w:p>
  <w:p w:rsidR="001A68F9" w:rsidRPr="00210557" w:rsidRDefault="001A68F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821C50"/>
    <w:multiLevelType w:val="hybridMultilevel"/>
    <w:tmpl w:val="13368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ED7561"/>
    <w:multiLevelType w:val="hybridMultilevel"/>
    <w:tmpl w:val="54D01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75633D"/>
    <w:multiLevelType w:val="hybridMultilevel"/>
    <w:tmpl w:val="98F455B4"/>
    <w:lvl w:ilvl="0" w:tplc="081A000F">
      <w:start w:val="1"/>
      <w:numFmt w:val="decimal"/>
      <w:lvlText w:val="%1."/>
      <w:lvlJc w:val="left"/>
      <w:pPr>
        <w:tabs>
          <w:tab w:val="num" w:pos="752"/>
        </w:tabs>
        <w:ind w:left="752" w:hanging="360"/>
      </w:pPr>
    </w:lvl>
    <w:lvl w:ilvl="1" w:tplc="081A0019">
      <w:start w:val="1"/>
      <w:numFmt w:val="decimal"/>
      <w:lvlText w:val="%2."/>
      <w:lvlJc w:val="left"/>
      <w:pPr>
        <w:tabs>
          <w:tab w:val="num" w:pos="1292"/>
        </w:tabs>
        <w:ind w:left="1292" w:hanging="360"/>
      </w:pPr>
    </w:lvl>
    <w:lvl w:ilvl="2" w:tplc="081A001B">
      <w:start w:val="1"/>
      <w:numFmt w:val="decimal"/>
      <w:lvlText w:val="%3."/>
      <w:lvlJc w:val="left"/>
      <w:pPr>
        <w:tabs>
          <w:tab w:val="num" w:pos="2012"/>
        </w:tabs>
        <w:ind w:left="2012" w:hanging="360"/>
      </w:pPr>
    </w:lvl>
    <w:lvl w:ilvl="3" w:tplc="081A000F">
      <w:start w:val="1"/>
      <w:numFmt w:val="decimal"/>
      <w:lvlText w:val="%4."/>
      <w:lvlJc w:val="left"/>
      <w:pPr>
        <w:tabs>
          <w:tab w:val="num" w:pos="2732"/>
        </w:tabs>
        <w:ind w:left="2732" w:hanging="360"/>
      </w:pPr>
    </w:lvl>
    <w:lvl w:ilvl="4" w:tplc="081A0019">
      <w:start w:val="1"/>
      <w:numFmt w:val="decimal"/>
      <w:lvlText w:val="%5."/>
      <w:lvlJc w:val="left"/>
      <w:pPr>
        <w:tabs>
          <w:tab w:val="num" w:pos="3452"/>
        </w:tabs>
        <w:ind w:left="3452" w:hanging="360"/>
      </w:pPr>
    </w:lvl>
    <w:lvl w:ilvl="5" w:tplc="081A001B">
      <w:start w:val="1"/>
      <w:numFmt w:val="decimal"/>
      <w:lvlText w:val="%6."/>
      <w:lvlJc w:val="left"/>
      <w:pPr>
        <w:tabs>
          <w:tab w:val="num" w:pos="4172"/>
        </w:tabs>
        <w:ind w:left="4172" w:hanging="360"/>
      </w:pPr>
    </w:lvl>
    <w:lvl w:ilvl="6" w:tplc="081A000F">
      <w:start w:val="1"/>
      <w:numFmt w:val="decimal"/>
      <w:lvlText w:val="%7."/>
      <w:lvlJc w:val="left"/>
      <w:pPr>
        <w:tabs>
          <w:tab w:val="num" w:pos="4892"/>
        </w:tabs>
        <w:ind w:left="4892" w:hanging="360"/>
      </w:pPr>
    </w:lvl>
    <w:lvl w:ilvl="7" w:tplc="081A0019">
      <w:start w:val="1"/>
      <w:numFmt w:val="decimal"/>
      <w:lvlText w:val="%8."/>
      <w:lvlJc w:val="left"/>
      <w:pPr>
        <w:tabs>
          <w:tab w:val="num" w:pos="5612"/>
        </w:tabs>
        <w:ind w:left="5612" w:hanging="360"/>
      </w:pPr>
    </w:lvl>
    <w:lvl w:ilvl="8" w:tplc="081A001B">
      <w:start w:val="1"/>
      <w:numFmt w:val="decimal"/>
      <w:lvlText w:val="%9."/>
      <w:lvlJc w:val="left"/>
      <w:pPr>
        <w:tabs>
          <w:tab w:val="num" w:pos="6332"/>
        </w:tabs>
        <w:ind w:left="6332" w:hanging="360"/>
      </w:p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6C793B"/>
    <w:multiLevelType w:val="hybridMultilevel"/>
    <w:tmpl w:val="9A3EBF24"/>
    <w:lvl w:ilvl="0" w:tplc="50AE7E6E">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5"/>
  </w:num>
  <w:num w:numId="3">
    <w:abstractNumId w:val="82"/>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1"/>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num>
  <w:num w:numId="11">
    <w:abstractNumId w:val="72"/>
  </w:num>
  <w:num w:numId="12">
    <w:abstractNumId w:val="67"/>
  </w:num>
  <w:num w:numId="13">
    <w:abstractNumId w:val="60"/>
  </w:num>
  <w:num w:numId="14">
    <w:abstractNumId w:val="57"/>
  </w:num>
  <w:num w:numId="15">
    <w:abstractNumId w:val="64"/>
  </w:num>
  <w:num w:numId="16">
    <w:abstractNumId w:val="83"/>
  </w:num>
  <w:num w:numId="17">
    <w:abstractNumId w:val="77"/>
  </w:num>
  <w:num w:numId="18">
    <w:abstractNumId w:val="85"/>
  </w:num>
  <w:num w:numId="19">
    <w:abstractNumId w:val="66"/>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num>
  <w:num w:numId="27">
    <w:abstractNumId w:val="49"/>
  </w:num>
  <w:num w:numId="28">
    <w:abstractNumId w:val="53"/>
  </w:num>
  <w:num w:numId="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1D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5CA"/>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33A"/>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1A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48"/>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164"/>
    <w:rsid w:val="001047F0"/>
    <w:rsid w:val="00104B87"/>
    <w:rsid w:val="00104FAA"/>
    <w:rsid w:val="00105121"/>
    <w:rsid w:val="001054B7"/>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F51"/>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6E9"/>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5EE"/>
    <w:rsid w:val="001566C8"/>
    <w:rsid w:val="001567D2"/>
    <w:rsid w:val="0015754B"/>
    <w:rsid w:val="00157A0A"/>
    <w:rsid w:val="00157DE2"/>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C43"/>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C"/>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3C"/>
    <w:rsid w:val="0019425A"/>
    <w:rsid w:val="001945D3"/>
    <w:rsid w:val="001945FA"/>
    <w:rsid w:val="001948C6"/>
    <w:rsid w:val="001948F8"/>
    <w:rsid w:val="00194903"/>
    <w:rsid w:val="00194C7D"/>
    <w:rsid w:val="001951F0"/>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A5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8F9"/>
    <w:rsid w:val="001A706C"/>
    <w:rsid w:val="001A72BF"/>
    <w:rsid w:val="001A7C5E"/>
    <w:rsid w:val="001A7FCA"/>
    <w:rsid w:val="001B0314"/>
    <w:rsid w:val="001B0370"/>
    <w:rsid w:val="001B048E"/>
    <w:rsid w:val="001B0946"/>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C35"/>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DEA"/>
    <w:rsid w:val="00255FE0"/>
    <w:rsid w:val="002565E1"/>
    <w:rsid w:val="00256A39"/>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01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C5"/>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1B"/>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24F"/>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A5"/>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DB"/>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6AC"/>
    <w:rsid w:val="003A681D"/>
    <w:rsid w:val="003A7252"/>
    <w:rsid w:val="003A731E"/>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DC8"/>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978"/>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B94"/>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4D04"/>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95"/>
    <w:rsid w:val="00480907"/>
    <w:rsid w:val="00480A0F"/>
    <w:rsid w:val="004812AF"/>
    <w:rsid w:val="00481BC8"/>
    <w:rsid w:val="00482208"/>
    <w:rsid w:val="00482257"/>
    <w:rsid w:val="0048279A"/>
    <w:rsid w:val="0048289A"/>
    <w:rsid w:val="004829D9"/>
    <w:rsid w:val="00482D4C"/>
    <w:rsid w:val="00483BB4"/>
    <w:rsid w:val="00483CD8"/>
    <w:rsid w:val="00483EFF"/>
    <w:rsid w:val="00483FFD"/>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0AF"/>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0B"/>
    <w:rsid w:val="004D2EC4"/>
    <w:rsid w:val="004D2EEA"/>
    <w:rsid w:val="004D311B"/>
    <w:rsid w:val="004D34EE"/>
    <w:rsid w:val="004D3FF6"/>
    <w:rsid w:val="004D41C8"/>
    <w:rsid w:val="004D4636"/>
    <w:rsid w:val="004D4A56"/>
    <w:rsid w:val="004D501E"/>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B38"/>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7BF"/>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5A"/>
    <w:rsid w:val="00554CCD"/>
    <w:rsid w:val="005551C2"/>
    <w:rsid w:val="00555397"/>
    <w:rsid w:val="005553AF"/>
    <w:rsid w:val="00555452"/>
    <w:rsid w:val="0055550D"/>
    <w:rsid w:val="0055576D"/>
    <w:rsid w:val="00555E19"/>
    <w:rsid w:val="00556100"/>
    <w:rsid w:val="0055619B"/>
    <w:rsid w:val="00556227"/>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3C4"/>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427"/>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38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3E8"/>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4D"/>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5C9"/>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D4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802"/>
    <w:rsid w:val="006A59FC"/>
    <w:rsid w:val="006A5E41"/>
    <w:rsid w:val="006A6575"/>
    <w:rsid w:val="006A671E"/>
    <w:rsid w:val="006A6C3D"/>
    <w:rsid w:val="006A6CFF"/>
    <w:rsid w:val="006A6D02"/>
    <w:rsid w:val="006A6EFD"/>
    <w:rsid w:val="006A759D"/>
    <w:rsid w:val="006A79B9"/>
    <w:rsid w:val="006A7A55"/>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71"/>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807"/>
    <w:rsid w:val="006F3A60"/>
    <w:rsid w:val="006F41BB"/>
    <w:rsid w:val="006F48D1"/>
    <w:rsid w:val="006F48E4"/>
    <w:rsid w:val="006F517A"/>
    <w:rsid w:val="006F549A"/>
    <w:rsid w:val="006F570F"/>
    <w:rsid w:val="006F571D"/>
    <w:rsid w:val="006F602A"/>
    <w:rsid w:val="006F642E"/>
    <w:rsid w:val="006F6DDA"/>
    <w:rsid w:val="006F6DEA"/>
    <w:rsid w:val="006F71BD"/>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9DA"/>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020"/>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FEC"/>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8C9"/>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C9"/>
    <w:rsid w:val="007A4692"/>
    <w:rsid w:val="007A4AD3"/>
    <w:rsid w:val="007A4BCE"/>
    <w:rsid w:val="007A5011"/>
    <w:rsid w:val="007A51E1"/>
    <w:rsid w:val="007A5621"/>
    <w:rsid w:val="007A5AE6"/>
    <w:rsid w:val="007A5B97"/>
    <w:rsid w:val="007A5C0D"/>
    <w:rsid w:val="007A5D90"/>
    <w:rsid w:val="007A6247"/>
    <w:rsid w:val="007A634D"/>
    <w:rsid w:val="007A6499"/>
    <w:rsid w:val="007A677F"/>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F4B"/>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C7EED"/>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29A"/>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87"/>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AB6"/>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FA3"/>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46"/>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82F"/>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1FCD"/>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BDA"/>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A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45C"/>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5E9"/>
    <w:rsid w:val="009168B5"/>
    <w:rsid w:val="00916E86"/>
    <w:rsid w:val="00917181"/>
    <w:rsid w:val="00917B98"/>
    <w:rsid w:val="00917F71"/>
    <w:rsid w:val="0092000A"/>
    <w:rsid w:val="0092014D"/>
    <w:rsid w:val="009204F5"/>
    <w:rsid w:val="009206AC"/>
    <w:rsid w:val="009206D4"/>
    <w:rsid w:val="00920E0C"/>
    <w:rsid w:val="00920F20"/>
    <w:rsid w:val="00921474"/>
    <w:rsid w:val="009219F7"/>
    <w:rsid w:val="00921EEF"/>
    <w:rsid w:val="00921F64"/>
    <w:rsid w:val="00921FC1"/>
    <w:rsid w:val="009226C3"/>
    <w:rsid w:val="00922714"/>
    <w:rsid w:val="00922827"/>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64C"/>
    <w:rsid w:val="00941CD4"/>
    <w:rsid w:val="0094234B"/>
    <w:rsid w:val="00942550"/>
    <w:rsid w:val="00942559"/>
    <w:rsid w:val="00942B95"/>
    <w:rsid w:val="009435FF"/>
    <w:rsid w:val="009440B1"/>
    <w:rsid w:val="00944391"/>
    <w:rsid w:val="00944830"/>
    <w:rsid w:val="009449E5"/>
    <w:rsid w:val="00944DED"/>
    <w:rsid w:val="00945D4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3F37"/>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743"/>
    <w:rsid w:val="00977753"/>
    <w:rsid w:val="0097794F"/>
    <w:rsid w:val="00977B13"/>
    <w:rsid w:val="00977BA7"/>
    <w:rsid w:val="00977CC5"/>
    <w:rsid w:val="009802EA"/>
    <w:rsid w:val="00980546"/>
    <w:rsid w:val="0098056A"/>
    <w:rsid w:val="009808EA"/>
    <w:rsid w:val="00981349"/>
    <w:rsid w:val="009814D7"/>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BE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3FA1"/>
    <w:rsid w:val="009C41B8"/>
    <w:rsid w:val="009C478F"/>
    <w:rsid w:val="009C4AAA"/>
    <w:rsid w:val="009C4AF7"/>
    <w:rsid w:val="009C5078"/>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24D"/>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EE1"/>
    <w:rsid w:val="009F5124"/>
    <w:rsid w:val="009F58F3"/>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58"/>
    <w:rsid w:val="00A221EE"/>
    <w:rsid w:val="00A227E1"/>
    <w:rsid w:val="00A22B2D"/>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B73"/>
    <w:rsid w:val="00A35F56"/>
    <w:rsid w:val="00A369B3"/>
    <w:rsid w:val="00A376F9"/>
    <w:rsid w:val="00A3774E"/>
    <w:rsid w:val="00A37F40"/>
    <w:rsid w:val="00A37FA3"/>
    <w:rsid w:val="00A400D5"/>
    <w:rsid w:val="00A40992"/>
    <w:rsid w:val="00A41655"/>
    <w:rsid w:val="00A416A2"/>
    <w:rsid w:val="00A419B5"/>
    <w:rsid w:val="00A42020"/>
    <w:rsid w:val="00A4249F"/>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5EA"/>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2D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2AE"/>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871"/>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A54"/>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69"/>
    <w:rsid w:val="00B00D80"/>
    <w:rsid w:val="00B0106E"/>
    <w:rsid w:val="00B01607"/>
    <w:rsid w:val="00B0162D"/>
    <w:rsid w:val="00B0190C"/>
    <w:rsid w:val="00B02666"/>
    <w:rsid w:val="00B0287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2CB"/>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32"/>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28F"/>
    <w:rsid w:val="00C33326"/>
    <w:rsid w:val="00C3360F"/>
    <w:rsid w:val="00C339A0"/>
    <w:rsid w:val="00C3465A"/>
    <w:rsid w:val="00C34907"/>
    <w:rsid w:val="00C34B7A"/>
    <w:rsid w:val="00C34C0A"/>
    <w:rsid w:val="00C35004"/>
    <w:rsid w:val="00C354C5"/>
    <w:rsid w:val="00C35A11"/>
    <w:rsid w:val="00C35A7A"/>
    <w:rsid w:val="00C36014"/>
    <w:rsid w:val="00C3717E"/>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27"/>
    <w:rsid w:val="00C57A82"/>
    <w:rsid w:val="00C57E44"/>
    <w:rsid w:val="00C57EFF"/>
    <w:rsid w:val="00C57F14"/>
    <w:rsid w:val="00C57FC4"/>
    <w:rsid w:val="00C60097"/>
    <w:rsid w:val="00C60512"/>
    <w:rsid w:val="00C611DA"/>
    <w:rsid w:val="00C61959"/>
    <w:rsid w:val="00C6201F"/>
    <w:rsid w:val="00C620BD"/>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CA2"/>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1F"/>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F90"/>
    <w:rsid w:val="00D27361"/>
    <w:rsid w:val="00D273C7"/>
    <w:rsid w:val="00D279E1"/>
    <w:rsid w:val="00D279EA"/>
    <w:rsid w:val="00D27ABD"/>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E1"/>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33D"/>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77E28"/>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9B6"/>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15A"/>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B2"/>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06"/>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755"/>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4E0"/>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93B"/>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C6"/>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06"/>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5EF"/>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D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CCA"/>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EDD"/>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4D0"/>
    <w:rsid w:val="00F6175E"/>
    <w:rsid w:val="00F6197F"/>
    <w:rsid w:val="00F62128"/>
    <w:rsid w:val="00F622A9"/>
    <w:rsid w:val="00F62593"/>
    <w:rsid w:val="00F62DA1"/>
    <w:rsid w:val="00F63115"/>
    <w:rsid w:val="00F6325F"/>
    <w:rsid w:val="00F634B0"/>
    <w:rsid w:val="00F63532"/>
    <w:rsid w:val="00F6388D"/>
    <w:rsid w:val="00F63C26"/>
    <w:rsid w:val="00F63E3F"/>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3F17"/>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5DF"/>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406"/>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5F11"/>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1B220E-268B-4430-B7A7-52BF1DC3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matic.natasa@eps.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ejan.madzar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tic.natasa@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ragan.cer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mailto:dejan.madzara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D403969-CC82-42B3-B63D-3FF85886B855}">
  <ds:schemaRefs>
    <ds:schemaRef ds:uri="http://schemas.openxmlformats.org/officeDocument/2006/bibliography"/>
  </ds:schemaRefs>
</ds:datastoreItem>
</file>

<file path=customXml/itemProps100.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01.xml><?xml version="1.0" encoding="utf-8"?>
<ds:datastoreItem xmlns:ds="http://schemas.openxmlformats.org/officeDocument/2006/customXml" ds:itemID="{8A95C87F-73AA-4DEF-BF61-BF620B3F5658}">
  <ds:schemaRefs>
    <ds:schemaRef ds:uri="http://schemas.openxmlformats.org/officeDocument/2006/bibliography"/>
  </ds:schemaRefs>
</ds:datastoreItem>
</file>

<file path=customXml/itemProps102.xml><?xml version="1.0" encoding="utf-8"?>
<ds:datastoreItem xmlns:ds="http://schemas.openxmlformats.org/officeDocument/2006/customXml" ds:itemID="{A4A64568-89BC-450D-B14C-672ECED7D8AD}">
  <ds:schemaRefs>
    <ds:schemaRef ds:uri="http://schemas.openxmlformats.org/officeDocument/2006/bibliography"/>
  </ds:schemaRefs>
</ds:datastoreItem>
</file>

<file path=customXml/itemProps103.xml><?xml version="1.0" encoding="utf-8"?>
<ds:datastoreItem xmlns:ds="http://schemas.openxmlformats.org/officeDocument/2006/customXml" ds:itemID="{73875AA3-44DD-48D6-BD9C-A1AE45F293AF}">
  <ds:schemaRefs>
    <ds:schemaRef ds:uri="http://schemas.openxmlformats.org/officeDocument/2006/bibliography"/>
  </ds:schemaRefs>
</ds:datastoreItem>
</file>

<file path=customXml/itemProps10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05.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06.xml><?xml version="1.0" encoding="utf-8"?>
<ds:datastoreItem xmlns:ds="http://schemas.openxmlformats.org/officeDocument/2006/customXml" ds:itemID="{9A675771-E01B-402B-8CF6-A38EB9AE547B}">
  <ds:schemaRefs>
    <ds:schemaRef ds:uri="http://schemas.openxmlformats.org/officeDocument/2006/bibliography"/>
  </ds:schemaRefs>
</ds:datastoreItem>
</file>

<file path=customXml/itemProps107.xml><?xml version="1.0" encoding="utf-8"?>
<ds:datastoreItem xmlns:ds="http://schemas.openxmlformats.org/officeDocument/2006/customXml" ds:itemID="{5410A889-4494-46A9-BFA5-3E3302573E39}">
  <ds:schemaRefs>
    <ds:schemaRef ds:uri="http://schemas.openxmlformats.org/officeDocument/2006/bibliography"/>
  </ds:schemaRefs>
</ds:datastoreItem>
</file>

<file path=customXml/itemProps108.xml><?xml version="1.0" encoding="utf-8"?>
<ds:datastoreItem xmlns:ds="http://schemas.openxmlformats.org/officeDocument/2006/customXml" ds:itemID="{03110272-8B02-421F-8073-D2AB87101A66}">
  <ds:schemaRefs>
    <ds:schemaRef ds:uri="http://schemas.openxmlformats.org/officeDocument/2006/bibliography"/>
  </ds:schemaRefs>
</ds:datastoreItem>
</file>

<file path=customXml/itemProps109.xml><?xml version="1.0" encoding="utf-8"?>
<ds:datastoreItem xmlns:ds="http://schemas.openxmlformats.org/officeDocument/2006/customXml" ds:itemID="{D219970C-93CA-45B8-B5E6-9BF3E3300876}">
  <ds:schemaRefs>
    <ds:schemaRef ds:uri="http://schemas.openxmlformats.org/officeDocument/2006/bibliography"/>
  </ds:schemaRefs>
</ds:datastoreItem>
</file>

<file path=customXml/itemProps11.xml><?xml version="1.0" encoding="utf-8"?>
<ds:datastoreItem xmlns:ds="http://schemas.openxmlformats.org/officeDocument/2006/customXml" ds:itemID="{8010BCB9-4B5C-4C92-8A9B-08AE473E2C80}">
  <ds:schemaRefs>
    <ds:schemaRef ds:uri="http://schemas.openxmlformats.org/officeDocument/2006/bibliography"/>
  </ds:schemaRefs>
</ds:datastoreItem>
</file>

<file path=customXml/itemProps110.xml><?xml version="1.0" encoding="utf-8"?>
<ds:datastoreItem xmlns:ds="http://schemas.openxmlformats.org/officeDocument/2006/customXml" ds:itemID="{5E38C608-8A9E-49A9-B082-9434085FF4C4}">
  <ds:schemaRefs>
    <ds:schemaRef ds:uri="http://schemas.openxmlformats.org/officeDocument/2006/bibliography"/>
  </ds:schemaRefs>
</ds:datastoreItem>
</file>

<file path=customXml/itemProps111.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12.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1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1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15.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16.xml><?xml version="1.0" encoding="utf-8"?>
<ds:datastoreItem xmlns:ds="http://schemas.openxmlformats.org/officeDocument/2006/customXml" ds:itemID="{17671099-4C24-4802-AE35-29211A6FBAF4}">
  <ds:schemaRefs>
    <ds:schemaRef ds:uri="http://schemas.openxmlformats.org/officeDocument/2006/bibliography"/>
  </ds:schemaRefs>
</ds:datastoreItem>
</file>

<file path=customXml/itemProps117.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18.xml><?xml version="1.0" encoding="utf-8"?>
<ds:datastoreItem xmlns:ds="http://schemas.openxmlformats.org/officeDocument/2006/customXml" ds:itemID="{D95D8069-EA16-449A-B39F-DBFF113A60E5}">
  <ds:schemaRefs>
    <ds:schemaRef ds:uri="http://schemas.openxmlformats.org/officeDocument/2006/bibliography"/>
  </ds:schemaRefs>
</ds:datastoreItem>
</file>

<file path=customXml/itemProps119.xml><?xml version="1.0" encoding="utf-8"?>
<ds:datastoreItem xmlns:ds="http://schemas.openxmlformats.org/officeDocument/2006/customXml" ds:itemID="{35276099-FAE3-499E-A695-01CB566B5F1E}">
  <ds:schemaRefs>
    <ds:schemaRef ds:uri="http://schemas.openxmlformats.org/officeDocument/2006/bibliography"/>
  </ds:schemaRefs>
</ds:datastoreItem>
</file>

<file path=customXml/itemProps12.xml><?xml version="1.0" encoding="utf-8"?>
<ds:datastoreItem xmlns:ds="http://schemas.openxmlformats.org/officeDocument/2006/customXml" ds:itemID="{473DAC90-9115-4A55-8723-83FCAB24026B}">
  <ds:schemaRefs>
    <ds:schemaRef ds:uri="http://schemas.openxmlformats.org/officeDocument/2006/bibliography"/>
  </ds:schemaRefs>
</ds:datastoreItem>
</file>

<file path=customXml/itemProps120.xml><?xml version="1.0" encoding="utf-8"?>
<ds:datastoreItem xmlns:ds="http://schemas.openxmlformats.org/officeDocument/2006/customXml" ds:itemID="{1615AD15-AFD5-4871-8DBF-93F99CB84A87}">
  <ds:schemaRefs>
    <ds:schemaRef ds:uri="http://schemas.openxmlformats.org/officeDocument/2006/bibliography"/>
  </ds:schemaRefs>
</ds:datastoreItem>
</file>

<file path=customXml/itemProps121.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2.xml><?xml version="1.0" encoding="utf-8"?>
<ds:datastoreItem xmlns:ds="http://schemas.openxmlformats.org/officeDocument/2006/customXml" ds:itemID="{0AFD84B0-0A28-4BC2-AE60-680D21049E6C}">
  <ds:schemaRefs>
    <ds:schemaRef ds:uri="http://schemas.openxmlformats.org/officeDocument/2006/bibliography"/>
  </ds:schemaRefs>
</ds:datastoreItem>
</file>

<file path=customXml/itemProps123.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24.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25.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26.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2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8.xml><?xml version="1.0" encoding="utf-8"?>
<ds:datastoreItem xmlns:ds="http://schemas.openxmlformats.org/officeDocument/2006/customXml" ds:itemID="{F29B70E4-D30E-425E-AC21-E8B1F391BB12}">
  <ds:schemaRefs>
    <ds:schemaRef ds:uri="http://schemas.openxmlformats.org/officeDocument/2006/bibliography"/>
  </ds:schemaRefs>
</ds:datastoreItem>
</file>

<file path=customXml/itemProps129.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3.xml><?xml version="1.0" encoding="utf-8"?>
<ds:datastoreItem xmlns:ds="http://schemas.openxmlformats.org/officeDocument/2006/customXml" ds:itemID="{784F1765-868E-46AB-AB99-0F8374ADB141}">
  <ds:schemaRefs>
    <ds:schemaRef ds:uri="http://schemas.openxmlformats.org/officeDocument/2006/bibliography"/>
  </ds:schemaRefs>
</ds:datastoreItem>
</file>

<file path=customXml/itemProps130.xml><?xml version="1.0" encoding="utf-8"?>
<ds:datastoreItem xmlns:ds="http://schemas.openxmlformats.org/officeDocument/2006/customXml" ds:itemID="{D4EDAD88-E7C2-4A7A-B273-E1C39865DEA0}">
  <ds:schemaRefs>
    <ds:schemaRef ds:uri="http://schemas.openxmlformats.org/officeDocument/2006/bibliography"/>
  </ds:schemaRefs>
</ds:datastoreItem>
</file>

<file path=customXml/itemProps131.xml><?xml version="1.0" encoding="utf-8"?>
<ds:datastoreItem xmlns:ds="http://schemas.openxmlformats.org/officeDocument/2006/customXml" ds:itemID="{1412012B-0354-4E08-9A83-2FB5AD4534BF}">
  <ds:schemaRefs>
    <ds:schemaRef ds:uri="http://schemas.openxmlformats.org/officeDocument/2006/bibliography"/>
  </ds:schemaRefs>
</ds:datastoreItem>
</file>

<file path=customXml/itemProps132.xml><?xml version="1.0" encoding="utf-8"?>
<ds:datastoreItem xmlns:ds="http://schemas.openxmlformats.org/officeDocument/2006/customXml" ds:itemID="{5236BE61-065E-46CD-A074-D3A185A39691}">
  <ds:schemaRefs>
    <ds:schemaRef ds:uri="http://schemas.openxmlformats.org/officeDocument/2006/bibliography"/>
  </ds:schemaRefs>
</ds:datastoreItem>
</file>

<file path=customXml/itemProps133.xml><?xml version="1.0" encoding="utf-8"?>
<ds:datastoreItem xmlns:ds="http://schemas.openxmlformats.org/officeDocument/2006/customXml" ds:itemID="{7AA4D258-0A46-434B-AE04-23591C2AE5A9}">
  <ds:schemaRefs>
    <ds:schemaRef ds:uri="http://schemas.openxmlformats.org/officeDocument/2006/bibliography"/>
  </ds:schemaRefs>
</ds:datastoreItem>
</file>

<file path=customXml/itemProps134.xml><?xml version="1.0" encoding="utf-8"?>
<ds:datastoreItem xmlns:ds="http://schemas.openxmlformats.org/officeDocument/2006/customXml" ds:itemID="{8B88D033-1991-4CF0-989D-76E1BE171CD9}">
  <ds:schemaRefs>
    <ds:schemaRef ds:uri="http://schemas.openxmlformats.org/officeDocument/2006/bibliography"/>
  </ds:schemaRefs>
</ds:datastoreItem>
</file>

<file path=customXml/itemProps13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3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37.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38.xml><?xml version="1.0" encoding="utf-8"?>
<ds:datastoreItem xmlns:ds="http://schemas.openxmlformats.org/officeDocument/2006/customXml" ds:itemID="{3B43F35E-B5D1-4C74-A7B1-A9B3F3120B25}">
  <ds:schemaRefs>
    <ds:schemaRef ds:uri="http://schemas.openxmlformats.org/officeDocument/2006/bibliography"/>
  </ds:schemaRefs>
</ds:datastoreItem>
</file>

<file path=customXml/itemProps139.xml><?xml version="1.0" encoding="utf-8"?>
<ds:datastoreItem xmlns:ds="http://schemas.openxmlformats.org/officeDocument/2006/customXml" ds:itemID="{03B1E02F-5AAA-4325-AB24-37C5DF092375}">
  <ds:schemaRefs>
    <ds:schemaRef ds:uri="http://schemas.openxmlformats.org/officeDocument/2006/bibliography"/>
  </ds:schemaRefs>
</ds:datastoreItem>
</file>

<file path=customXml/itemProps14.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40.xml><?xml version="1.0" encoding="utf-8"?>
<ds:datastoreItem xmlns:ds="http://schemas.openxmlformats.org/officeDocument/2006/customXml" ds:itemID="{9F95F7D5-0721-4541-B358-B4B728B04C83}">
  <ds:schemaRefs>
    <ds:schemaRef ds:uri="http://schemas.openxmlformats.org/officeDocument/2006/bibliography"/>
  </ds:schemaRefs>
</ds:datastoreItem>
</file>

<file path=customXml/itemProps141.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42.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43.xml><?xml version="1.0" encoding="utf-8"?>
<ds:datastoreItem xmlns:ds="http://schemas.openxmlformats.org/officeDocument/2006/customXml" ds:itemID="{5367401A-0BD9-43BD-841C-FC3CE5A16373}">
  <ds:schemaRefs>
    <ds:schemaRef ds:uri="http://schemas.openxmlformats.org/officeDocument/2006/bibliography"/>
  </ds:schemaRefs>
</ds:datastoreItem>
</file>

<file path=customXml/itemProps144.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45.xml><?xml version="1.0" encoding="utf-8"?>
<ds:datastoreItem xmlns:ds="http://schemas.openxmlformats.org/officeDocument/2006/customXml" ds:itemID="{2091AD87-E38B-4C1B-A728-4EB807A6062D}">
  <ds:schemaRefs>
    <ds:schemaRef ds:uri="http://schemas.openxmlformats.org/officeDocument/2006/bibliography"/>
  </ds:schemaRefs>
</ds:datastoreItem>
</file>

<file path=customXml/itemProps146.xml><?xml version="1.0" encoding="utf-8"?>
<ds:datastoreItem xmlns:ds="http://schemas.openxmlformats.org/officeDocument/2006/customXml" ds:itemID="{E9181A58-5DFF-4E30-8D61-C3626E174622}">
  <ds:schemaRefs>
    <ds:schemaRef ds:uri="http://schemas.openxmlformats.org/officeDocument/2006/bibliography"/>
  </ds:schemaRefs>
</ds:datastoreItem>
</file>

<file path=customXml/itemProps14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48.xml><?xml version="1.0" encoding="utf-8"?>
<ds:datastoreItem xmlns:ds="http://schemas.openxmlformats.org/officeDocument/2006/customXml" ds:itemID="{3D6C82D1-834F-416A-890B-E922138670A2}">
  <ds:schemaRefs>
    <ds:schemaRef ds:uri="http://schemas.openxmlformats.org/officeDocument/2006/bibliography"/>
  </ds:schemaRefs>
</ds:datastoreItem>
</file>

<file path=customXml/itemProps149.xml><?xml version="1.0" encoding="utf-8"?>
<ds:datastoreItem xmlns:ds="http://schemas.openxmlformats.org/officeDocument/2006/customXml" ds:itemID="{C8D878DE-FDF1-4A7C-B47A-CF3C8538C230}">
  <ds:schemaRefs>
    <ds:schemaRef ds:uri="http://schemas.openxmlformats.org/officeDocument/2006/bibliography"/>
  </ds:schemaRefs>
</ds:datastoreItem>
</file>

<file path=customXml/itemProps15.xml><?xml version="1.0" encoding="utf-8"?>
<ds:datastoreItem xmlns:ds="http://schemas.openxmlformats.org/officeDocument/2006/customXml" ds:itemID="{6C8C2DAA-07E9-4BC9-A06A-0EB18F5CB82E}">
  <ds:schemaRefs>
    <ds:schemaRef ds:uri="http://schemas.openxmlformats.org/officeDocument/2006/bibliography"/>
  </ds:schemaRefs>
</ds:datastoreItem>
</file>

<file path=customXml/itemProps150.xml><?xml version="1.0" encoding="utf-8"?>
<ds:datastoreItem xmlns:ds="http://schemas.openxmlformats.org/officeDocument/2006/customXml" ds:itemID="{8ABDD8C9-9993-435B-90C3-03CABF7B4746}">
  <ds:schemaRefs>
    <ds:schemaRef ds:uri="http://schemas.openxmlformats.org/officeDocument/2006/bibliography"/>
  </ds:schemaRefs>
</ds:datastoreItem>
</file>

<file path=customXml/itemProps151.xml><?xml version="1.0" encoding="utf-8"?>
<ds:datastoreItem xmlns:ds="http://schemas.openxmlformats.org/officeDocument/2006/customXml" ds:itemID="{8A42E1EE-5617-41C8-A864-AFD8849CDA70}">
  <ds:schemaRefs>
    <ds:schemaRef ds:uri="http://schemas.openxmlformats.org/officeDocument/2006/bibliography"/>
  </ds:schemaRefs>
</ds:datastoreItem>
</file>

<file path=customXml/itemProps152.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53.xml><?xml version="1.0" encoding="utf-8"?>
<ds:datastoreItem xmlns:ds="http://schemas.openxmlformats.org/officeDocument/2006/customXml" ds:itemID="{4E311268-79E7-450E-8271-5995B1E7CCAD}">
  <ds:schemaRefs>
    <ds:schemaRef ds:uri="http://schemas.openxmlformats.org/officeDocument/2006/bibliography"/>
  </ds:schemaRefs>
</ds:datastoreItem>
</file>

<file path=customXml/itemProps154.xml><?xml version="1.0" encoding="utf-8"?>
<ds:datastoreItem xmlns:ds="http://schemas.openxmlformats.org/officeDocument/2006/customXml" ds:itemID="{70CED741-051C-45A1-9511-B8523B6F9EC5}">
  <ds:schemaRefs>
    <ds:schemaRef ds:uri="http://schemas.openxmlformats.org/officeDocument/2006/bibliography"/>
  </ds:schemaRefs>
</ds:datastoreItem>
</file>

<file path=customXml/itemProps155.xml><?xml version="1.0" encoding="utf-8"?>
<ds:datastoreItem xmlns:ds="http://schemas.openxmlformats.org/officeDocument/2006/customXml" ds:itemID="{3864BD0A-8C4B-47DA-88FD-1A10FF233CD5}">
  <ds:schemaRefs>
    <ds:schemaRef ds:uri="http://schemas.openxmlformats.org/officeDocument/2006/bibliography"/>
  </ds:schemaRefs>
</ds:datastoreItem>
</file>

<file path=customXml/itemProps156.xml><?xml version="1.0" encoding="utf-8"?>
<ds:datastoreItem xmlns:ds="http://schemas.openxmlformats.org/officeDocument/2006/customXml" ds:itemID="{B3BA89FF-702B-48DD-8186-5540949D4793}">
  <ds:schemaRefs>
    <ds:schemaRef ds:uri="http://schemas.openxmlformats.org/officeDocument/2006/bibliography"/>
  </ds:schemaRefs>
</ds:datastoreItem>
</file>

<file path=customXml/itemProps157.xml><?xml version="1.0" encoding="utf-8"?>
<ds:datastoreItem xmlns:ds="http://schemas.openxmlformats.org/officeDocument/2006/customXml" ds:itemID="{D3EC1246-D8CE-4C2D-9604-947755FE9A8B}">
  <ds:schemaRefs>
    <ds:schemaRef ds:uri="http://schemas.openxmlformats.org/officeDocument/2006/bibliography"/>
  </ds:schemaRefs>
</ds:datastoreItem>
</file>

<file path=customXml/itemProps1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7.xml><?xml version="1.0" encoding="utf-8"?>
<ds:datastoreItem xmlns:ds="http://schemas.openxmlformats.org/officeDocument/2006/customXml" ds:itemID="{B0C36DB8-93A6-4A86-9EA0-219DEAD8E5D1}">
  <ds:schemaRefs>
    <ds:schemaRef ds:uri="http://schemas.openxmlformats.org/officeDocument/2006/bibliography"/>
  </ds:schemaRefs>
</ds:datastoreItem>
</file>

<file path=customXml/itemProps18.xml><?xml version="1.0" encoding="utf-8"?>
<ds:datastoreItem xmlns:ds="http://schemas.openxmlformats.org/officeDocument/2006/customXml" ds:itemID="{B68951D9-6D3F-4793-A1A6-FE9C216D1C34}">
  <ds:schemaRefs>
    <ds:schemaRef ds:uri="http://schemas.openxmlformats.org/officeDocument/2006/bibliography"/>
  </ds:schemaRefs>
</ds:datastoreItem>
</file>

<file path=customXml/itemProps19.xml><?xml version="1.0" encoding="utf-8"?>
<ds:datastoreItem xmlns:ds="http://schemas.openxmlformats.org/officeDocument/2006/customXml" ds:itemID="{DF8C3F92-C12E-4022-AE59-37A52419ED44}">
  <ds:schemaRefs>
    <ds:schemaRef ds:uri="http://schemas.openxmlformats.org/officeDocument/2006/bibliography"/>
  </ds:schemaRefs>
</ds:datastoreItem>
</file>

<file path=customXml/itemProps2.xml><?xml version="1.0" encoding="utf-8"?>
<ds:datastoreItem xmlns:ds="http://schemas.openxmlformats.org/officeDocument/2006/customXml" ds:itemID="{030B8896-835C-41E3-9E46-421E882E5BC9}">
  <ds:schemaRefs>
    <ds:schemaRef ds:uri="http://schemas.openxmlformats.org/officeDocument/2006/bibliography"/>
  </ds:schemaRefs>
</ds:datastoreItem>
</file>

<file path=customXml/itemProps20.xml><?xml version="1.0" encoding="utf-8"?>
<ds:datastoreItem xmlns:ds="http://schemas.openxmlformats.org/officeDocument/2006/customXml" ds:itemID="{5D8A3BBD-82C9-4E11-82AB-80335E416B0F}">
  <ds:schemaRefs>
    <ds:schemaRef ds:uri="http://schemas.openxmlformats.org/officeDocument/2006/bibliography"/>
  </ds:schemaRefs>
</ds:datastoreItem>
</file>

<file path=customXml/itemProps21.xml><?xml version="1.0" encoding="utf-8"?>
<ds:datastoreItem xmlns:ds="http://schemas.openxmlformats.org/officeDocument/2006/customXml" ds:itemID="{7E007FC9-C477-418F-A4AA-C6A91890C236}">
  <ds:schemaRefs>
    <ds:schemaRef ds:uri="http://schemas.openxmlformats.org/officeDocument/2006/bibliography"/>
  </ds:schemaRefs>
</ds:datastoreItem>
</file>

<file path=customXml/itemProps22.xml><?xml version="1.0" encoding="utf-8"?>
<ds:datastoreItem xmlns:ds="http://schemas.openxmlformats.org/officeDocument/2006/customXml" ds:itemID="{4A9BED5A-1CDA-4D56-99E1-757B6C8D6CB7}">
  <ds:schemaRefs>
    <ds:schemaRef ds:uri="http://schemas.openxmlformats.org/officeDocument/2006/bibliography"/>
  </ds:schemaRefs>
</ds:datastoreItem>
</file>

<file path=customXml/itemProps23.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24.xml><?xml version="1.0" encoding="utf-8"?>
<ds:datastoreItem xmlns:ds="http://schemas.openxmlformats.org/officeDocument/2006/customXml" ds:itemID="{417FBF5F-ACBA-4D23-B96A-5375F171098C}">
  <ds:schemaRefs>
    <ds:schemaRef ds:uri="http://schemas.openxmlformats.org/officeDocument/2006/bibliography"/>
  </ds:schemaRefs>
</ds:datastoreItem>
</file>

<file path=customXml/itemProps25.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26.xml><?xml version="1.0" encoding="utf-8"?>
<ds:datastoreItem xmlns:ds="http://schemas.openxmlformats.org/officeDocument/2006/customXml" ds:itemID="{D1AC0D79-6E88-4804-B566-2A2F02412E7B}">
  <ds:schemaRefs>
    <ds:schemaRef ds:uri="http://schemas.openxmlformats.org/officeDocument/2006/bibliography"/>
  </ds:schemaRefs>
</ds:datastoreItem>
</file>

<file path=customXml/itemProps27.xml><?xml version="1.0" encoding="utf-8"?>
<ds:datastoreItem xmlns:ds="http://schemas.openxmlformats.org/officeDocument/2006/customXml" ds:itemID="{3DD8C5CC-EA21-43A8-88F1-6C1F8BFAAA95}">
  <ds:schemaRefs>
    <ds:schemaRef ds:uri="http://schemas.openxmlformats.org/officeDocument/2006/bibliography"/>
  </ds:schemaRefs>
</ds:datastoreItem>
</file>

<file path=customXml/itemProps28.xml><?xml version="1.0" encoding="utf-8"?>
<ds:datastoreItem xmlns:ds="http://schemas.openxmlformats.org/officeDocument/2006/customXml" ds:itemID="{E826DFED-D203-46CE-9362-ABD29634394A}">
  <ds:schemaRefs>
    <ds:schemaRef ds:uri="http://schemas.openxmlformats.org/officeDocument/2006/bibliography"/>
  </ds:schemaRefs>
</ds:datastoreItem>
</file>

<file path=customXml/itemProps29.xml><?xml version="1.0" encoding="utf-8"?>
<ds:datastoreItem xmlns:ds="http://schemas.openxmlformats.org/officeDocument/2006/customXml" ds:itemID="{9B72A16E-374A-4AA3-99BA-61C5079F9C9A}">
  <ds:schemaRefs>
    <ds:schemaRef ds:uri="http://schemas.openxmlformats.org/officeDocument/2006/bibliography"/>
  </ds:schemaRefs>
</ds:datastoreItem>
</file>

<file path=customXml/itemProps3.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30.xml><?xml version="1.0" encoding="utf-8"?>
<ds:datastoreItem xmlns:ds="http://schemas.openxmlformats.org/officeDocument/2006/customXml" ds:itemID="{43F764AF-75BE-4191-A4D6-6D199EBA32AC}">
  <ds:schemaRefs>
    <ds:schemaRef ds:uri="http://schemas.openxmlformats.org/officeDocument/2006/bibliography"/>
  </ds:schemaRefs>
</ds:datastoreItem>
</file>

<file path=customXml/itemProps31.xml><?xml version="1.0" encoding="utf-8"?>
<ds:datastoreItem xmlns:ds="http://schemas.openxmlformats.org/officeDocument/2006/customXml" ds:itemID="{A880BDDB-83AF-4B60-BC27-75FF258CE321}">
  <ds:schemaRefs>
    <ds:schemaRef ds:uri="http://schemas.openxmlformats.org/officeDocument/2006/bibliography"/>
  </ds:schemaRefs>
</ds:datastoreItem>
</file>

<file path=customXml/itemProps3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33.xml><?xml version="1.0" encoding="utf-8"?>
<ds:datastoreItem xmlns:ds="http://schemas.openxmlformats.org/officeDocument/2006/customXml" ds:itemID="{6A378661-F1C5-455D-99E2-D1B09531EC9C}">
  <ds:schemaRefs>
    <ds:schemaRef ds:uri="http://schemas.openxmlformats.org/officeDocument/2006/bibliography"/>
  </ds:schemaRefs>
</ds:datastoreItem>
</file>

<file path=customXml/itemProps34.xml><?xml version="1.0" encoding="utf-8"?>
<ds:datastoreItem xmlns:ds="http://schemas.openxmlformats.org/officeDocument/2006/customXml" ds:itemID="{A3F5ECFD-3E8E-40CB-9056-D6FBB69FB741}">
  <ds:schemaRefs>
    <ds:schemaRef ds:uri="http://schemas.openxmlformats.org/officeDocument/2006/bibliography"/>
  </ds:schemaRefs>
</ds:datastoreItem>
</file>

<file path=customXml/itemProps35.xml><?xml version="1.0" encoding="utf-8"?>
<ds:datastoreItem xmlns:ds="http://schemas.openxmlformats.org/officeDocument/2006/customXml" ds:itemID="{410B44F5-7A8B-4334-BF41-CE7E7738C825}">
  <ds:schemaRefs>
    <ds:schemaRef ds:uri="http://schemas.openxmlformats.org/officeDocument/2006/bibliography"/>
  </ds:schemaRefs>
</ds:datastoreItem>
</file>

<file path=customXml/itemProps36.xml><?xml version="1.0" encoding="utf-8"?>
<ds:datastoreItem xmlns:ds="http://schemas.openxmlformats.org/officeDocument/2006/customXml" ds:itemID="{6E9108E9-C60F-4CA3-8EEA-9748A508C2ED}">
  <ds:schemaRefs>
    <ds:schemaRef ds:uri="http://schemas.openxmlformats.org/officeDocument/2006/bibliography"/>
  </ds:schemaRefs>
</ds:datastoreItem>
</file>

<file path=customXml/itemProps37.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38.xml><?xml version="1.0" encoding="utf-8"?>
<ds:datastoreItem xmlns:ds="http://schemas.openxmlformats.org/officeDocument/2006/customXml" ds:itemID="{44511A28-AB8F-4684-A182-9145B627334B}">
  <ds:schemaRefs>
    <ds:schemaRef ds:uri="http://schemas.openxmlformats.org/officeDocument/2006/bibliography"/>
  </ds:schemaRefs>
</ds:datastoreItem>
</file>

<file path=customXml/itemProps39.xml><?xml version="1.0" encoding="utf-8"?>
<ds:datastoreItem xmlns:ds="http://schemas.openxmlformats.org/officeDocument/2006/customXml" ds:itemID="{2E98E09A-E04B-4D97-AC16-93EDC0D3524E}">
  <ds:schemaRefs>
    <ds:schemaRef ds:uri="http://schemas.openxmlformats.org/officeDocument/2006/bibliography"/>
  </ds:schemaRefs>
</ds:datastoreItem>
</file>

<file path=customXml/itemProps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0.xml><?xml version="1.0" encoding="utf-8"?>
<ds:datastoreItem xmlns:ds="http://schemas.openxmlformats.org/officeDocument/2006/customXml" ds:itemID="{A628362B-7A1F-4BC4-97FF-AC5E31567063}">
  <ds:schemaRefs>
    <ds:schemaRef ds:uri="http://schemas.openxmlformats.org/officeDocument/2006/bibliography"/>
  </ds:schemaRefs>
</ds:datastoreItem>
</file>

<file path=customXml/itemProps41.xml><?xml version="1.0" encoding="utf-8"?>
<ds:datastoreItem xmlns:ds="http://schemas.openxmlformats.org/officeDocument/2006/customXml" ds:itemID="{8F67CC16-C273-47A6-9987-02AC68077201}">
  <ds:schemaRefs>
    <ds:schemaRef ds:uri="http://schemas.openxmlformats.org/officeDocument/2006/bibliography"/>
  </ds:schemaRefs>
</ds:datastoreItem>
</file>

<file path=customXml/itemProps42.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43.xml><?xml version="1.0" encoding="utf-8"?>
<ds:datastoreItem xmlns:ds="http://schemas.openxmlformats.org/officeDocument/2006/customXml" ds:itemID="{01AB81AA-B424-4A5E-852B-EEF23EF2444E}">
  <ds:schemaRefs>
    <ds:schemaRef ds:uri="http://schemas.openxmlformats.org/officeDocument/2006/bibliography"/>
  </ds:schemaRefs>
</ds:datastoreItem>
</file>

<file path=customXml/itemProps44.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4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46.xml><?xml version="1.0" encoding="utf-8"?>
<ds:datastoreItem xmlns:ds="http://schemas.openxmlformats.org/officeDocument/2006/customXml" ds:itemID="{F1C53336-473C-4713-B57F-8745613EF9EF}">
  <ds:schemaRefs>
    <ds:schemaRef ds:uri="http://schemas.openxmlformats.org/officeDocument/2006/bibliography"/>
  </ds:schemaRefs>
</ds:datastoreItem>
</file>

<file path=customXml/itemProps47.xml><?xml version="1.0" encoding="utf-8"?>
<ds:datastoreItem xmlns:ds="http://schemas.openxmlformats.org/officeDocument/2006/customXml" ds:itemID="{AAB59B07-C5AC-44EF-91C3-F826DECFB7EB}">
  <ds:schemaRefs>
    <ds:schemaRef ds:uri="http://schemas.openxmlformats.org/officeDocument/2006/bibliography"/>
  </ds:schemaRefs>
</ds:datastoreItem>
</file>

<file path=customXml/itemProps48.xml><?xml version="1.0" encoding="utf-8"?>
<ds:datastoreItem xmlns:ds="http://schemas.openxmlformats.org/officeDocument/2006/customXml" ds:itemID="{6E3BADC8-77CA-4CD4-AA92-C63BA5E575AF}">
  <ds:schemaRefs>
    <ds:schemaRef ds:uri="http://schemas.openxmlformats.org/officeDocument/2006/bibliography"/>
  </ds:schemaRefs>
</ds:datastoreItem>
</file>

<file path=customXml/itemProps49.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5.xml><?xml version="1.0" encoding="utf-8"?>
<ds:datastoreItem xmlns:ds="http://schemas.openxmlformats.org/officeDocument/2006/customXml" ds:itemID="{89DC30A3-66FE-4FBD-8655-05FE7893F8DE}">
  <ds:schemaRefs>
    <ds:schemaRef ds:uri="http://schemas.openxmlformats.org/officeDocument/2006/bibliography"/>
  </ds:schemaRefs>
</ds:datastoreItem>
</file>

<file path=customXml/itemProps50.xml><?xml version="1.0" encoding="utf-8"?>
<ds:datastoreItem xmlns:ds="http://schemas.openxmlformats.org/officeDocument/2006/customXml" ds:itemID="{C340382C-598E-47BD-A40B-1F93C7BD4686}">
  <ds:schemaRefs>
    <ds:schemaRef ds:uri="http://schemas.openxmlformats.org/officeDocument/2006/bibliography"/>
  </ds:schemaRefs>
</ds:datastoreItem>
</file>

<file path=customXml/itemProps51.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52.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5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54.xml><?xml version="1.0" encoding="utf-8"?>
<ds:datastoreItem xmlns:ds="http://schemas.openxmlformats.org/officeDocument/2006/customXml" ds:itemID="{10CDBDC1-B8AC-4760-BCEC-EE6B74449BB6}">
  <ds:schemaRefs>
    <ds:schemaRef ds:uri="http://schemas.openxmlformats.org/officeDocument/2006/bibliography"/>
  </ds:schemaRefs>
</ds:datastoreItem>
</file>

<file path=customXml/itemProps5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56.xml><?xml version="1.0" encoding="utf-8"?>
<ds:datastoreItem xmlns:ds="http://schemas.openxmlformats.org/officeDocument/2006/customXml" ds:itemID="{1609201F-26CD-4A7C-BAA9-8E4B6DCA1997}">
  <ds:schemaRefs>
    <ds:schemaRef ds:uri="http://schemas.openxmlformats.org/officeDocument/2006/bibliography"/>
  </ds:schemaRefs>
</ds:datastoreItem>
</file>

<file path=customXml/itemProps57.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58.xml><?xml version="1.0" encoding="utf-8"?>
<ds:datastoreItem xmlns:ds="http://schemas.openxmlformats.org/officeDocument/2006/customXml" ds:itemID="{E41B9AEE-E36B-4995-812D-CDECB90613B1}">
  <ds:schemaRefs>
    <ds:schemaRef ds:uri="http://schemas.openxmlformats.org/officeDocument/2006/bibliography"/>
  </ds:schemaRefs>
</ds:datastoreItem>
</file>

<file path=customXml/itemProps59.xml><?xml version="1.0" encoding="utf-8"?>
<ds:datastoreItem xmlns:ds="http://schemas.openxmlformats.org/officeDocument/2006/customXml" ds:itemID="{098B27E9-8BDC-41D1-972A-952FEFB5B691}">
  <ds:schemaRefs>
    <ds:schemaRef ds:uri="http://schemas.openxmlformats.org/officeDocument/2006/bibliography"/>
  </ds:schemaRefs>
</ds:datastoreItem>
</file>

<file path=customXml/itemProps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60.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61.xml><?xml version="1.0" encoding="utf-8"?>
<ds:datastoreItem xmlns:ds="http://schemas.openxmlformats.org/officeDocument/2006/customXml" ds:itemID="{78291946-A96F-4506-9791-C7473F648742}">
  <ds:schemaRefs>
    <ds:schemaRef ds:uri="http://schemas.openxmlformats.org/officeDocument/2006/bibliography"/>
  </ds:schemaRefs>
</ds:datastoreItem>
</file>

<file path=customXml/itemProps62.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63.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64.xml><?xml version="1.0" encoding="utf-8"?>
<ds:datastoreItem xmlns:ds="http://schemas.openxmlformats.org/officeDocument/2006/customXml" ds:itemID="{7045E296-C392-4F9C-9182-73AF59D24532}">
  <ds:schemaRefs>
    <ds:schemaRef ds:uri="http://schemas.openxmlformats.org/officeDocument/2006/bibliography"/>
  </ds:schemaRefs>
</ds:datastoreItem>
</file>

<file path=customXml/itemProps65.xml><?xml version="1.0" encoding="utf-8"?>
<ds:datastoreItem xmlns:ds="http://schemas.openxmlformats.org/officeDocument/2006/customXml" ds:itemID="{96AAB005-3705-41CF-AE9C-13539FC73A6C}">
  <ds:schemaRefs>
    <ds:schemaRef ds:uri="http://schemas.openxmlformats.org/officeDocument/2006/bibliography"/>
  </ds:schemaRefs>
</ds:datastoreItem>
</file>

<file path=customXml/itemProps66.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67.xml><?xml version="1.0" encoding="utf-8"?>
<ds:datastoreItem xmlns:ds="http://schemas.openxmlformats.org/officeDocument/2006/customXml" ds:itemID="{14388CA4-E296-4371-837C-076B6718D434}">
  <ds:schemaRefs>
    <ds:schemaRef ds:uri="http://schemas.openxmlformats.org/officeDocument/2006/bibliography"/>
  </ds:schemaRefs>
</ds:datastoreItem>
</file>

<file path=customXml/itemProps68.xml><?xml version="1.0" encoding="utf-8"?>
<ds:datastoreItem xmlns:ds="http://schemas.openxmlformats.org/officeDocument/2006/customXml" ds:itemID="{627D4BEA-5A44-4F65-8EDD-8F0AF06FF4A7}">
  <ds:schemaRefs>
    <ds:schemaRef ds:uri="http://schemas.openxmlformats.org/officeDocument/2006/bibliography"/>
  </ds:schemaRefs>
</ds:datastoreItem>
</file>

<file path=customXml/itemProps69.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7.xml><?xml version="1.0" encoding="utf-8"?>
<ds:datastoreItem xmlns:ds="http://schemas.openxmlformats.org/officeDocument/2006/customXml" ds:itemID="{B7E94B9F-CBBC-4993-9853-3F4F1128C318}">
  <ds:schemaRefs>
    <ds:schemaRef ds:uri="http://schemas.openxmlformats.org/officeDocument/2006/bibliography"/>
  </ds:schemaRefs>
</ds:datastoreItem>
</file>

<file path=customXml/itemProps70.xml><?xml version="1.0" encoding="utf-8"?>
<ds:datastoreItem xmlns:ds="http://schemas.openxmlformats.org/officeDocument/2006/customXml" ds:itemID="{A914056D-6E5E-404F-AFFA-B7220A5F4955}">
  <ds:schemaRefs>
    <ds:schemaRef ds:uri="http://schemas.openxmlformats.org/officeDocument/2006/bibliography"/>
  </ds:schemaRefs>
</ds:datastoreItem>
</file>

<file path=customXml/itemProps71.xml><?xml version="1.0" encoding="utf-8"?>
<ds:datastoreItem xmlns:ds="http://schemas.openxmlformats.org/officeDocument/2006/customXml" ds:itemID="{54A055CA-424E-47C7-81CA-47D2B30EDABB}">
  <ds:schemaRefs>
    <ds:schemaRef ds:uri="http://schemas.openxmlformats.org/officeDocument/2006/bibliography"/>
  </ds:schemaRefs>
</ds:datastoreItem>
</file>

<file path=customXml/itemProps72.xml><?xml version="1.0" encoding="utf-8"?>
<ds:datastoreItem xmlns:ds="http://schemas.openxmlformats.org/officeDocument/2006/customXml" ds:itemID="{3D758D91-A03D-482E-B6AD-4730858874B2}">
  <ds:schemaRefs>
    <ds:schemaRef ds:uri="http://schemas.openxmlformats.org/officeDocument/2006/bibliography"/>
  </ds:schemaRefs>
</ds:datastoreItem>
</file>

<file path=customXml/itemProps73.xml><?xml version="1.0" encoding="utf-8"?>
<ds:datastoreItem xmlns:ds="http://schemas.openxmlformats.org/officeDocument/2006/customXml" ds:itemID="{4A26408E-FC3C-4805-925F-5300E3A30F73}">
  <ds:schemaRefs>
    <ds:schemaRef ds:uri="http://schemas.openxmlformats.org/officeDocument/2006/bibliography"/>
  </ds:schemaRefs>
</ds:datastoreItem>
</file>

<file path=customXml/itemProps74.xml><?xml version="1.0" encoding="utf-8"?>
<ds:datastoreItem xmlns:ds="http://schemas.openxmlformats.org/officeDocument/2006/customXml" ds:itemID="{7D81266E-015B-45A0-9BCA-B07E50F11E06}">
  <ds:schemaRefs>
    <ds:schemaRef ds:uri="http://schemas.openxmlformats.org/officeDocument/2006/bibliography"/>
  </ds:schemaRefs>
</ds:datastoreItem>
</file>

<file path=customXml/itemProps75.xml><?xml version="1.0" encoding="utf-8"?>
<ds:datastoreItem xmlns:ds="http://schemas.openxmlformats.org/officeDocument/2006/customXml" ds:itemID="{90841D8A-8EC0-4CF1-B022-A472DC219D10}">
  <ds:schemaRefs>
    <ds:schemaRef ds:uri="http://schemas.openxmlformats.org/officeDocument/2006/bibliography"/>
  </ds:schemaRefs>
</ds:datastoreItem>
</file>

<file path=customXml/itemProps76.xml><?xml version="1.0" encoding="utf-8"?>
<ds:datastoreItem xmlns:ds="http://schemas.openxmlformats.org/officeDocument/2006/customXml" ds:itemID="{DC15CC80-7985-4FDB-ABF4-4E26D7F61CDE}">
  <ds:schemaRefs>
    <ds:schemaRef ds:uri="http://schemas.openxmlformats.org/officeDocument/2006/bibliography"/>
  </ds:schemaRefs>
</ds:datastoreItem>
</file>

<file path=customXml/itemProps77.xml><?xml version="1.0" encoding="utf-8"?>
<ds:datastoreItem xmlns:ds="http://schemas.openxmlformats.org/officeDocument/2006/customXml" ds:itemID="{52B587EE-B740-4D05-B8C4-DA7A09459392}">
  <ds:schemaRefs>
    <ds:schemaRef ds:uri="http://schemas.openxmlformats.org/officeDocument/2006/bibliography"/>
  </ds:schemaRefs>
</ds:datastoreItem>
</file>

<file path=customXml/itemProps78.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79.xml><?xml version="1.0" encoding="utf-8"?>
<ds:datastoreItem xmlns:ds="http://schemas.openxmlformats.org/officeDocument/2006/customXml" ds:itemID="{DFAD8FBA-73F1-49FF-A1ED-66F99BCDCCCD}">
  <ds:schemaRefs>
    <ds:schemaRef ds:uri="http://schemas.openxmlformats.org/officeDocument/2006/bibliography"/>
  </ds:schemaRefs>
</ds:datastoreItem>
</file>

<file path=customXml/itemProps8.xml><?xml version="1.0" encoding="utf-8"?>
<ds:datastoreItem xmlns:ds="http://schemas.openxmlformats.org/officeDocument/2006/customXml" ds:itemID="{42C52C48-0410-422E-9073-1D4E11B35E71}">
  <ds:schemaRefs>
    <ds:schemaRef ds:uri="http://schemas.openxmlformats.org/officeDocument/2006/bibliography"/>
  </ds:schemaRefs>
</ds:datastoreItem>
</file>

<file path=customXml/itemProps8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1.xml><?xml version="1.0" encoding="utf-8"?>
<ds:datastoreItem xmlns:ds="http://schemas.openxmlformats.org/officeDocument/2006/customXml" ds:itemID="{D6B52ADA-DB6D-4007-BAB4-51876F1E253B}">
  <ds:schemaRefs>
    <ds:schemaRef ds:uri="http://schemas.openxmlformats.org/officeDocument/2006/bibliography"/>
  </ds:schemaRefs>
</ds:datastoreItem>
</file>

<file path=customXml/itemProps82.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83.xml><?xml version="1.0" encoding="utf-8"?>
<ds:datastoreItem xmlns:ds="http://schemas.openxmlformats.org/officeDocument/2006/customXml" ds:itemID="{0ABC35BC-9CDB-4B55-87A2-4F8457D232F7}">
  <ds:schemaRefs>
    <ds:schemaRef ds:uri="http://schemas.openxmlformats.org/officeDocument/2006/bibliography"/>
  </ds:schemaRefs>
</ds:datastoreItem>
</file>

<file path=customXml/itemProps84.xml><?xml version="1.0" encoding="utf-8"?>
<ds:datastoreItem xmlns:ds="http://schemas.openxmlformats.org/officeDocument/2006/customXml" ds:itemID="{2BEBD7EB-1C34-4003-ADA5-D0904A6FAC93}">
  <ds:schemaRefs>
    <ds:schemaRef ds:uri="http://schemas.openxmlformats.org/officeDocument/2006/bibliography"/>
  </ds:schemaRefs>
</ds:datastoreItem>
</file>

<file path=customXml/itemProps85.xml><?xml version="1.0" encoding="utf-8"?>
<ds:datastoreItem xmlns:ds="http://schemas.openxmlformats.org/officeDocument/2006/customXml" ds:itemID="{8FC8C15B-B4B3-4FF2-9038-6BE402EF7346}">
  <ds:schemaRefs>
    <ds:schemaRef ds:uri="http://schemas.openxmlformats.org/officeDocument/2006/bibliography"/>
  </ds:schemaRefs>
</ds:datastoreItem>
</file>

<file path=customXml/itemProps86.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87.xml><?xml version="1.0" encoding="utf-8"?>
<ds:datastoreItem xmlns:ds="http://schemas.openxmlformats.org/officeDocument/2006/customXml" ds:itemID="{73668524-4967-451F-8B43-33B90C55AA60}">
  <ds:schemaRefs>
    <ds:schemaRef ds:uri="http://schemas.openxmlformats.org/officeDocument/2006/bibliography"/>
  </ds:schemaRefs>
</ds:datastoreItem>
</file>

<file path=customXml/itemProps88.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89.xml><?xml version="1.0" encoding="utf-8"?>
<ds:datastoreItem xmlns:ds="http://schemas.openxmlformats.org/officeDocument/2006/customXml" ds:itemID="{5C846379-3AAD-4C3A-88A2-B6A68E9D0212}">
  <ds:schemaRefs>
    <ds:schemaRef ds:uri="http://schemas.openxmlformats.org/officeDocument/2006/bibliography"/>
  </ds:schemaRefs>
</ds:datastoreItem>
</file>

<file path=customXml/itemProps9.xml><?xml version="1.0" encoding="utf-8"?>
<ds:datastoreItem xmlns:ds="http://schemas.openxmlformats.org/officeDocument/2006/customXml" ds:itemID="{A8FDF6DF-3321-46AB-A4F8-E554B6D7614B}">
  <ds:schemaRefs>
    <ds:schemaRef ds:uri="http://schemas.openxmlformats.org/officeDocument/2006/bibliography"/>
  </ds:schemaRefs>
</ds:datastoreItem>
</file>

<file path=customXml/itemProps9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91.xml><?xml version="1.0" encoding="utf-8"?>
<ds:datastoreItem xmlns:ds="http://schemas.openxmlformats.org/officeDocument/2006/customXml" ds:itemID="{27A04148-5DDB-4266-9AD5-860615891CE7}">
  <ds:schemaRefs>
    <ds:schemaRef ds:uri="http://schemas.openxmlformats.org/officeDocument/2006/bibliography"/>
  </ds:schemaRefs>
</ds:datastoreItem>
</file>

<file path=customXml/itemProps9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93.xml><?xml version="1.0" encoding="utf-8"?>
<ds:datastoreItem xmlns:ds="http://schemas.openxmlformats.org/officeDocument/2006/customXml" ds:itemID="{315D2E63-CF0F-4DD9-944E-DCAD9E10540B}">
  <ds:schemaRefs>
    <ds:schemaRef ds:uri="http://schemas.openxmlformats.org/officeDocument/2006/bibliography"/>
  </ds:schemaRefs>
</ds:datastoreItem>
</file>

<file path=customXml/itemProps94.xml><?xml version="1.0" encoding="utf-8"?>
<ds:datastoreItem xmlns:ds="http://schemas.openxmlformats.org/officeDocument/2006/customXml" ds:itemID="{5FB6FA8C-442D-49A8-872E-6BF7F88B7A20}">
  <ds:schemaRefs>
    <ds:schemaRef ds:uri="http://schemas.openxmlformats.org/officeDocument/2006/bibliography"/>
  </ds:schemaRefs>
</ds:datastoreItem>
</file>

<file path=customXml/itemProps9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96.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97.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98.xml><?xml version="1.0" encoding="utf-8"?>
<ds:datastoreItem xmlns:ds="http://schemas.openxmlformats.org/officeDocument/2006/customXml" ds:itemID="{2C7A06FF-8FAB-4DF2-9407-8CD4C897515E}">
  <ds:schemaRefs>
    <ds:schemaRef ds:uri="http://schemas.openxmlformats.org/officeDocument/2006/bibliography"/>
  </ds:schemaRefs>
</ds:datastoreItem>
</file>

<file path=customXml/itemProps99.xml><?xml version="1.0" encoding="utf-8"?>
<ds:datastoreItem xmlns:ds="http://schemas.openxmlformats.org/officeDocument/2006/customXml" ds:itemID="{D1DF1ADB-5008-42AE-8F1F-FD19CCA26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23172</Words>
  <Characters>132087</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154950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Nataša Matić</cp:lastModifiedBy>
  <cp:revision>7</cp:revision>
  <cp:lastPrinted>2018-11-23T13:02:00Z</cp:lastPrinted>
  <dcterms:created xsi:type="dcterms:W3CDTF">2018-11-06T09:37:00Z</dcterms:created>
  <dcterms:modified xsi:type="dcterms:W3CDTF">2018-11-23T13:11:00Z</dcterms:modified>
</cp:coreProperties>
</file>