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B212F0" w:rsidRDefault="00210557" w:rsidP="00781B02">
      <w:pPr>
        <w:jc w:val="center"/>
        <w:rPr>
          <w:rFonts w:cs="Arial"/>
          <w:lang w:val="sr-Latn-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28147E" w:rsidRPr="0028147E">
        <w:rPr>
          <w:szCs w:val="24"/>
          <w:lang w:val="sr-Cyrl-RS"/>
        </w:rPr>
        <w:t xml:space="preserve"> </w:t>
      </w:r>
      <w:r w:rsidR="008A0FB3">
        <w:rPr>
          <w:szCs w:val="24"/>
          <w:lang w:val="sr-Cyrl-RS"/>
        </w:rPr>
        <w:t>1</w:t>
      </w:r>
      <w:r w:rsidR="008A0FB3">
        <w:rPr>
          <w:szCs w:val="24"/>
          <w:lang w:val="sr-Latn-RS"/>
        </w:rPr>
        <w:t>372</w:t>
      </w:r>
      <w:r w:rsidR="00C4116E">
        <w:rPr>
          <w:szCs w:val="24"/>
          <w:lang w:val="sr-Cyrl-RS"/>
        </w:rPr>
        <w:t>/2018</w:t>
      </w:r>
      <w:r w:rsidR="00B212F0">
        <w:rPr>
          <w:szCs w:val="24"/>
          <w:lang w:val="sr-Latn-RS"/>
        </w:rPr>
        <w:t>(3000/0833/2018)</w:t>
      </w:r>
    </w:p>
    <w:p w:rsidR="00210557" w:rsidRPr="00E47C2E" w:rsidRDefault="00210557" w:rsidP="00781B02">
      <w:pPr>
        <w:rPr>
          <w:rFonts w:cs="Arial"/>
        </w:rPr>
      </w:pPr>
    </w:p>
    <w:p w:rsidR="00532B94" w:rsidRPr="00FD3760" w:rsidRDefault="001579D5" w:rsidP="00B212F0">
      <w:pPr>
        <w:pStyle w:val="Title"/>
        <w:spacing w:before="0"/>
        <w:rPr>
          <w:rFonts w:eastAsia="Arial Unicode MS" w:cs="Arial"/>
          <w:b w:val="0"/>
          <w:kern w:val="2"/>
          <w:lang w:val="sr-Cyrl-RS"/>
        </w:rPr>
      </w:pPr>
      <w:r w:rsidRPr="001579D5">
        <w:rPr>
          <w:rFonts w:ascii="Arial Cirilica" w:hAnsi="Arial Cirilica" w:cs="Arial"/>
          <w:b w:val="0"/>
          <w:bCs w:val="0"/>
          <w:sz w:val="22"/>
          <w:szCs w:val="22"/>
          <w:lang w:eastAsia="hr-HR"/>
        </w:rPr>
        <w:t xml:space="preserve"> </w:t>
      </w:r>
      <w:r w:rsidR="00B212F0" w:rsidRPr="00B212F0">
        <w:rPr>
          <w:rFonts w:eastAsia="Arial" w:cs="Arial"/>
          <w:b w:val="0"/>
          <w:bCs w:val="0"/>
          <w:color w:val="000000"/>
          <w:sz w:val="22"/>
          <w:lang w:val="en-US" w:eastAsia="en-US"/>
        </w:rPr>
        <w:t>Редовни годишњи сервис ВН електромотора</w:t>
      </w:r>
    </w:p>
    <w:p w:rsidR="00FD3760" w:rsidRPr="00F10346" w:rsidRDefault="00FD3760" w:rsidP="00FD3760">
      <w:pPr>
        <w:ind w:left="6480" w:firstLine="720"/>
        <w:rPr>
          <w:rFonts w:eastAsia="Arial Unicode MS" w:cs="Arial"/>
          <w:b/>
          <w:kern w:val="2"/>
          <w:lang w:val="ru-RU"/>
        </w:rPr>
      </w:pPr>
      <w:r w:rsidRPr="00F10346">
        <w:rPr>
          <w:rFonts w:eastAsia="Arial Unicode MS" w:cs="Arial"/>
          <w:b/>
          <w:kern w:val="2"/>
          <w:lang w:val="ru-RU"/>
        </w:rPr>
        <w:t>К О М И С И Ј А</w:t>
      </w:r>
    </w:p>
    <w:p w:rsidR="00FD3760" w:rsidRDefault="00FD3760" w:rsidP="00EF1A0E">
      <w:pPr>
        <w:jc w:val="right"/>
        <w:rPr>
          <w:rFonts w:eastAsia="Arial Unicode MS" w:cs="Arial"/>
          <w:kern w:val="2"/>
          <w:lang w:val="sr-Latn-RS"/>
        </w:rPr>
      </w:pPr>
      <w:r w:rsidRPr="00F10346">
        <w:rPr>
          <w:rFonts w:eastAsia="Arial Unicode MS" w:cs="Arial"/>
          <w:kern w:val="2"/>
          <w:lang w:val="ru-RU"/>
        </w:rPr>
        <w:t xml:space="preserve">                                                           </w:t>
      </w:r>
    </w:p>
    <w:p w:rsidR="00EF1A0E" w:rsidRPr="00EF1A0E" w:rsidRDefault="00EF1A0E" w:rsidP="00EF1A0E">
      <w:pPr>
        <w:jc w:val="right"/>
        <w:rPr>
          <w:rFonts w:eastAsia="Arial Unicode MS" w:cs="Arial"/>
          <w:kern w:val="2"/>
          <w:lang w:val="sr-Latn-RS"/>
        </w:rPr>
      </w:pPr>
    </w:p>
    <w:p w:rsidR="00FD3760" w:rsidRPr="00F10346" w:rsidRDefault="00FD3760" w:rsidP="00FD3760">
      <w:pPr>
        <w:pStyle w:val="Title"/>
        <w:spacing w:before="0"/>
        <w:rPr>
          <w:rFonts w:cs="Arial"/>
          <w:color w:val="00B0F0"/>
          <w:sz w:val="22"/>
          <w:szCs w:val="22"/>
        </w:rPr>
      </w:pPr>
    </w:p>
    <w:p w:rsidR="00FD3760" w:rsidRDefault="00FD3760" w:rsidP="00EF1A0E">
      <w:pPr>
        <w:autoSpaceDE w:val="0"/>
        <w:autoSpaceDN w:val="0"/>
        <w:adjustRightInd w:val="0"/>
        <w:spacing w:before="0"/>
        <w:ind w:left="720"/>
        <w:contextualSpacing/>
        <w:rPr>
          <w:rFonts w:eastAsia="TimesNewRomanPS-BoldMT" w:cs="Arial"/>
          <w:bCs/>
          <w:lang w:val="sr-Cyrl-RS" w:eastAsia="sr-Latn-CS"/>
        </w:rPr>
      </w:pPr>
    </w:p>
    <w:p w:rsidR="00532B94" w:rsidRDefault="00532B94" w:rsidP="00C6752E">
      <w:pPr>
        <w:rPr>
          <w:rFonts w:eastAsia="Arial Unicode MS" w:cs="Arial"/>
          <w:b/>
          <w:kern w:val="2"/>
          <w:lang w:val="sr-Latn-RS"/>
        </w:rPr>
      </w:pPr>
    </w:p>
    <w:p w:rsidR="00532B94" w:rsidRDefault="00532B94" w:rsidP="00C6752E">
      <w:pPr>
        <w:rPr>
          <w:rFonts w:eastAsia="Arial Unicode MS" w:cs="Arial"/>
          <w:b/>
          <w:kern w:val="2"/>
          <w:lang w:val="sr-Latn-RS"/>
        </w:rPr>
      </w:pPr>
    </w:p>
    <w:p w:rsidR="00532B94" w:rsidRDefault="00532B94" w:rsidP="00C6752E">
      <w:pPr>
        <w:rPr>
          <w:rFonts w:eastAsia="Arial Unicode MS" w:cs="Arial"/>
          <w:b/>
          <w:kern w:val="2"/>
          <w:lang w:val="sr-Latn-RS"/>
        </w:rPr>
      </w:pPr>
    </w:p>
    <w:p w:rsidR="00532B94" w:rsidRDefault="00532B94" w:rsidP="00C6752E">
      <w:pPr>
        <w:rPr>
          <w:rFonts w:eastAsia="Arial Unicode MS" w:cs="Arial"/>
          <w:b/>
          <w:kern w:val="2"/>
          <w:lang w:val="sr-Latn-RS"/>
        </w:rPr>
      </w:pPr>
    </w:p>
    <w:p w:rsidR="00532B94" w:rsidRDefault="00532B94" w:rsidP="00C6752E">
      <w:pPr>
        <w:rPr>
          <w:rFonts w:eastAsia="Arial Unicode MS" w:cs="Arial"/>
          <w:b/>
          <w:kern w:val="2"/>
          <w:lang w:val="sr-Latn-RS"/>
        </w:rPr>
      </w:pPr>
    </w:p>
    <w:p w:rsidR="00C6752E" w:rsidRPr="00FD3760" w:rsidRDefault="00C6752E" w:rsidP="00C6752E">
      <w:pPr>
        <w:rPr>
          <w:rFonts w:eastAsia="Arial Unicode MS" w:cs="Arial"/>
          <w:b/>
          <w:kern w:val="2"/>
          <w:lang w:val="sr-Cyrl-RS"/>
        </w:rPr>
      </w:pPr>
    </w:p>
    <w:p w:rsidR="00E13FFC" w:rsidRPr="00C46CA5" w:rsidRDefault="00E13FFC" w:rsidP="00C46CA5">
      <w:pPr>
        <w:pStyle w:val="BodyText"/>
        <w:spacing w:before="0"/>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1D0738">
        <w:rPr>
          <w:rFonts w:eastAsia="Arial Unicode MS" w:cs="Arial"/>
          <w:kern w:val="2"/>
          <w:lang w:val="ru-RU"/>
        </w:rPr>
        <w:t xml:space="preserve">едено у ЈП ЕПС број </w:t>
      </w:r>
      <w:r w:rsidR="004779D7">
        <w:rPr>
          <w:rFonts w:cs="Arial"/>
          <w:lang w:val="sr-Latn-RS"/>
        </w:rPr>
        <w:t>105-E.03.01-</w:t>
      </w:r>
      <w:r w:rsidR="00EF1A0E">
        <w:rPr>
          <w:rFonts w:cs="Arial"/>
          <w:lang w:val="sr-Latn-RS"/>
        </w:rPr>
        <w:t>494021</w:t>
      </w:r>
      <w:r w:rsidR="00C4116E">
        <w:rPr>
          <w:rFonts w:cs="Arial"/>
          <w:lang w:val="sr-Latn-RS"/>
        </w:rPr>
        <w:t>/</w:t>
      </w:r>
      <w:r w:rsidR="00EF1A0E">
        <w:rPr>
          <w:rFonts w:cs="Arial"/>
          <w:lang w:val="sr-Latn-RS"/>
        </w:rPr>
        <w:t>4</w:t>
      </w:r>
      <w:r w:rsidR="004779D7">
        <w:rPr>
          <w:rFonts w:cs="Arial"/>
          <w:lang w:val="sr-Latn-RS"/>
        </w:rPr>
        <w:t>-2018</w:t>
      </w:r>
      <w:r w:rsidR="001D0738">
        <w:rPr>
          <w:rFonts w:eastAsia="Arial Unicode MS" w:cs="Arial"/>
          <w:kern w:val="2"/>
          <w:lang w:val="ru-RU"/>
        </w:rPr>
        <w:t xml:space="preserve"> од </w:t>
      </w:r>
      <w:r w:rsidR="00EF1A0E">
        <w:rPr>
          <w:rFonts w:eastAsia="Arial Unicode MS" w:cs="Arial"/>
          <w:kern w:val="2"/>
          <w:lang w:val="sr-Latn-RS"/>
        </w:rPr>
        <w:t>23.11</w:t>
      </w:r>
      <w:r w:rsidR="004779D7">
        <w:rPr>
          <w:rFonts w:eastAsia="Arial Unicode MS" w:cs="Arial"/>
          <w:kern w:val="2"/>
          <w:lang w:val="sr-Latn-RS"/>
        </w:rPr>
        <w:t>.</w:t>
      </w:r>
      <w:r w:rsidR="001D0738">
        <w:rPr>
          <w:rFonts w:eastAsia="Arial Unicode MS" w:cs="Arial"/>
          <w:kern w:val="2"/>
          <w:lang w:val="ru-RU"/>
        </w:rPr>
        <w:t>201</w:t>
      </w:r>
      <w:r w:rsidR="004779D7">
        <w:rPr>
          <w:rFonts w:eastAsia="Arial Unicode MS" w:cs="Arial"/>
          <w:kern w:val="2"/>
          <w:lang w:val="sr-Latn-RS"/>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1579D5" w:rsidP="00E13FFC">
      <w:pPr>
        <w:spacing w:before="0"/>
        <w:jc w:val="center"/>
        <w:rPr>
          <w:rFonts w:cs="Arial"/>
          <w:lang w:val="ru-RU"/>
        </w:rPr>
      </w:pPr>
      <w:r>
        <w:rPr>
          <w:rFonts w:cs="Arial"/>
          <w:lang w:val="ru-RU"/>
        </w:rPr>
        <w:t xml:space="preserve">Обреновац, </w:t>
      </w:r>
      <w:r w:rsidR="00A35A8A">
        <w:rPr>
          <w:rFonts w:cs="Arial"/>
          <w:lang w:val="ru-RU"/>
        </w:rPr>
        <w:t>окто</w:t>
      </w:r>
      <w:r w:rsidR="00C4116E">
        <w:rPr>
          <w:rFonts w:cs="Arial"/>
          <w:lang w:val="ru-RU"/>
        </w:rPr>
        <w:t>бар</w:t>
      </w:r>
      <w:r w:rsidR="00321BAD">
        <w:rPr>
          <w:rFonts w:cs="Arial"/>
          <w:lang w:val="ru-RU"/>
        </w:rPr>
        <w:t>, 2018</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04B10">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F20AA">
        <w:rPr>
          <w:rFonts w:cs="Arial"/>
          <w:lang w:val="sr-Latn-RS"/>
        </w:rPr>
        <w:t>105-E.03.01-</w:t>
      </w:r>
      <w:r w:rsidR="00B212F0">
        <w:rPr>
          <w:rFonts w:cs="Arial"/>
          <w:lang w:val="sr-Latn-RS"/>
        </w:rPr>
        <w:t>494021</w:t>
      </w:r>
      <w:r w:rsidR="000B4318">
        <w:rPr>
          <w:rFonts w:cs="Arial"/>
          <w:lang w:val="sr-Latn-RS"/>
        </w:rPr>
        <w:t>/</w:t>
      </w:r>
      <w:r w:rsidR="007E2C7C">
        <w:rPr>
          <w:rFonts w:cs="Arial"/>
          <w:lang w:val="sr-Cyrl-RS"/>
        </w:rPr>
        <w:t>1</w:t>
      </w:r>
      <w:r w:rsidR="006F20AA">
        <w:rPr>
          <w:rFonts w:cs="Arial"/>
          <w:lang w:val="sr-Latn-RS"/>
        </w:rPr>
        <w:t>-201</w:t>
      </w:r>
      <w:r w:rsidR="00321BAD">
        <w:rPr>
          <w:rFonts w:cs="Arial"/>
          <w:lang w:val="sr-Cyrl-RS"/>
        </w:rPr>
        <w:t>8</w:t>
      </w:r>
      <w:r w:rsidR="006F20AA" w:rsidRPr="00F56999">
        <w:rPr>
          <w:rFonts w:cs="Arial"/>
          <w:lang w:val="sr-Cyrl-CS"/>
        </w:rPr>
        <w:t xml:space="preserve"> од</w:t>
      </w:r>
      <w:r w:rsidR="006F20AA">
        <w:rPr>
          <w:rFonts w:cs="Arial"/>
          <w:lang w:val="sr-Cyrl-CS"/>
        </w:rPr>
        <w:t xml:space="preserve"> </w:t>
      </w:r>
      <w:r w:rsidR="00B212F0">
        <w:rPr>
          <w:rFonts w:cs="Arial"/>
          <w:lang w:val="sr-Latn-RS"/>
        </w:rPr>
        <w:t>09.10</w:t>
      </w:r>
      <w:r w:rsidR="006F20AA" w:rsidRPr="008D25C2">
        <w:rPr>
          <w:rFonts w:eastAsia="Arial Unicode MS" w:cs="Arial"/>
          <w:color w:val="000000"/>
          <w:kern w:val="2"/>
          <w:lang w:val="sr-Latn-RS"/>
        </w:rPr>
        <w:t>.</w:t>
      </w:r>
      <w:r w:rsidR="00321BAD">
        <w:rPr>
          <w:rFonts w:eastAsia="Arial Unicode MS" w:cs="Arial"/>
          <w:color w:val="000000"/>
          <w:kern w:val="2"/>
          <w:lang w:val="ru-RU"/>
        </w:rPr>
        <w:t>2018</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B212F0">
        <w:rPr>
          <w:rFonts w:cs="Arial"/>
          <w:lang w:val="sr-Latn-RS"/>
        </w:rPr>
        <w:t>105-E.03.01-494021/2-201</w:t>
      </w:r>
      <w:r w:rsidR="00B212F0">
        <w:rPr>
          <w:rFonts w:cs="Arial"/>
          <w:lang w:val="sr-Cyrl-RS"/>
        </w:rPr>
        <w:t>8</w:t>
      </w:r>
      <w:r w:rsidR="00B212F0" w:rsidRPr="00F56999">
        <w:rPr>
          <w:rFonts w:cs="Arial"/>
          <w:lang w:val="sr-Cyrl-CS"/>
        </w:rPr>
        <w:t xml:space="preserve"> од</w:t>
      </w:r>
      <w:r w:rsidR="00B212F0">
        <w:rPr>
          <w:rFonts w:cs="Arial"/>
          <w:lang w:val="sr-Cyrl-CS"/>
        </w:rPr>
        <w:t xml:space="preserve"> </w:t>
      </w:r>
      <w:r w:rsidR="00B212F0">
        <w:rPr>
          <w:rFonts w:cs="Arial"/>
          <w:lang w:val="sr-Latn-RS"/>
        </w:rPr>
        <w:t>09.10</w:t>
      </w:r>
      <w:r w:rsidR="00B212F0" w:rsidRPr="008D25C2">
        <w:rPr>
          <w:rFonts w:eastAsia="Arial Unicode MS" w:cs="Arial"/>
          <w:color w:val="000000"/>
          <w:kern w:val="2"/>
          <w:lang w:val="sr-Latn-RS"/>
        </w:rPr>
        <w:t>.</w:t>
      </w:r>
      <w:r w:rsidR="00B212F0">
        <w:rPr>
          <w:rFonts w:eastAsia="Arial Unicode MS" w:cs="Arial"/>
          <w:color w:val="000000"/>
          <w:kern w:val="2"/>
          <w:lang w:val="ru-RU"/>
        </w:rPr>
        <w:t>2018</w:t>
      </w:r>
      <w:r w:rsidR="00EF375A"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B212F0" w:rsidRPr="00B212F0" w:rsidRDefault="00210557" w:rsidP="00B212F0">
      <w:pPr>
        <w:jc w:val="center"/>
        <w:rPr>
          <w:szCs w:val="24"/>
          <w:lang w:val="sr-Cyrl-RS"/>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1579D5" w:rsidRPr="001579D5">
        <w:rPr>
          <w:szCs w:val="24"/>
          <w:lang w:val="sr-Cyrl-RS"/>
        </w:rPr>
        <w:t xml:space="preserve"> </w:t>
      </w:r>
      <w:r w:rsidR="00B212F0" w:rsidRPr="00B212F0">
        <w:rPr>
          <w:szCs w:val="24"/>
          <w:lang w:val="sr-Cyrl-RS"/>
        </w:rPr>
        <w:t>1</w:t>
      </w:r>
      <w:r w:rsidR="00B212F0" w:rsidRPr="00B212F0">
        <w:rPr>
          <w:szCs w:val="24"/>
          <w:lang w:val="sr-Latn-RS"/>
        </w:rPr>
        <w:t>372</w:t>
      </w:r>
      <w:r w:rsidR="00B212F0" w:rsidRPr="00B212F0">
        <w:rPr>
          <w:szCs w:val="24"/>
          <w:lang w:val="sr-Cyrl-RS"/>
        </w:rPr>
        <w:t>/2018</w:t>
      </w:r>
      <w:r w:rsidR="00B212F0" w:rsidRPr="00B212F0">
        <w:rPr>
          <w:szCs w:val="24"/>
          <w:lang w:val="sr-Latn-RS"/>
        </w:rPr>
        <w:t>(3000/0833/2018)</w:t>
      </w:r>
    </w:p>
    <w:p w:rsidR="009D3699" w:rsidRPr="00E47C2E" w:rsidRDefault="009D3699" w:rsidP="00D27E1D">
      <w:pPr>
        <w:jc w:val="center"/>
        <w:rPr>
          <w:rFonts w:cs="Arial"/>
          <w:color w:val="00B0F0"/>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28147E" w:rsidRDefault="0028147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28147E" w:rsidRDefault="0028147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F17730" w:rsidRDefault="00F17730"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F17730" w:rsidRDefault="00F17730" w:rsidP="004C3B38">
            <w:pPr>
              <w:tabs>
                <w:tab w:val="left" w:pos="360"/>
                <w:tab w:val="left" w:pos="567"/>
                <w:tab w:val="right" w:leader="dot" w:pos="9639"/>
              </w:tabs>
              <w:jc w:val="center"/>
              <w:rPr>
                <w:rFonts w:cs="Arial"/>
                <w:lang w:val="sr-Cyrl-RS"/>
              </w:rPr>
            </w:pPr>
            <w:r>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F17730" w:rsidRDefault="00632044" w:rsidP="004C3B38">
            <w:pPr>
              <w:tabs>
                <w:tab w:val="left" w:pos="360"/>
                <w:tab w:val="left" w:pos="567"/>
                <w:tab w:val="right" w:leader="dot" w:pos="9639"/>
              </w:tabs>
              <w:jc w:val="center"/>
              <w:rPr>
                <w:rFonts w:cs="Arial"/>
                <w:lang w:val="sr-Cyrl-RS"/>
              </w:rPr>
            </w:pPr>
            <w:r>
              <w:rPr>
                <w:rFonts w:cs="Arial"/>
                <w:lang w:val="sr-Latn-RS"/>
              </w:rPr>
              <w:t>1</w:t>
            </w:r>
            <w:r w:rsidR="00F17730">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F17730" w:rsidRDefault="005C4BA3" w:rsidP="004C3B38">
            <w:pPr>
              <w:tabs>
                <w:tab w:val="left" w:pos="360"/>
                <w:tab w:val="left" w:pos="567"/>
                <w:tab w:val="right" w:leader="dot" w:pos="9639"/>
              </w:tabs>
              <w:jc w:val="center"/>
              <w:rPr>
                <w:rFonts w:cs="Arial"/>
                <w:lang w:val="sr-Cyrl-RS"/>
              </w:rPr>
            </w:pPr>
            <w:r>
              <w:rPr>
                <w:rFonts w:cs="Arial"/>
                <w:lang w:val="sr-Cyrl-RS"/>
              </w:rPr>
              <w:t>1</w:t>
            </w:r>
            <w:r w:rsidR="00F17730">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5C4BA3" w:rsidP="004C3B38">
            <w:pPr>
              <w:tabs>
                <w:tab w:val="left" w:pos="360"/>
                <w:tab w:val="left" w:pos="567"/>
                <w:tab w:val="right" w:leader="dot" w:pos="9639"/>
              </w:tabs>
              <w:rPr>
                <w:rFonts w:cs="Arial"/>
              </w:rPr>
            </w:pPr>
            <w:r>
              <w:rPr>
                <w:rFonts w:cs="Arial"/>
              </w:rPr>
              <w:t xml:space="preserve">Обрасци ( 1 - </w:t>
            </w:r>
            <w:r>
              <w:rPr>
                <w:rFonts w:cs="Arial"/>
                <w:lang w:val="sr-Cyrl-RS"/>
              </w:rPr>
              <w:t>7</w:t>
            </w:r>
            <w:r w:rsidR="00C62AA7" w:rsidRPr="00E47C2E">
              <w:rPr>
                <w:rFonts w:cs="Arial"/>
              </w:rPr>
              <w:t>)</w:t>
            </w:r>
          </w:p>
        </w:tc>
        <w:tc>
          <w:tcPr>
            <w:tcW w:w="810" w:type="dxa"/>
          </w:tcPr>
          <w:p w:rsidR="00C62AA7" w:rsidRPr="00F17730" w:rsidRDefault="00F17730" w:rsidP="004C3B38">
            <w:pPr>
              <w:tabs>
                <w:tab w:val="left" w:pos="360"/>
                <w:tab w:val="left" w:pos="567"/>
                <w:tab w:val="right" w:leader="dot" w:pos="9639"/>
              </w:tabs>
              <w:jc w:val="center"/>
              <w:rPr>
                <w:rFonts w:cs="Arial"/>
                <w:lang w:val="sr-Cyrl-RS"/>
              </w:rPr>
            </w:pPr>
            <w:r>
              <w:rPr>
                <w:rFonts w:cs="Arial"/>
                <w:lang w:val="sr-Cyrl-RS"/>
              </w:rPr>
              <w:t>28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FD3760" w:rsidRDefault="00FD3760" w:rsidP="004C3B38">
            <w:pPr>
              <w:tabs>
                <w:tab w:val="left" w:pos="360"/>
                <w:tab w:val="left" w:pos="567"/>
                <w:tab w:val="right" w:leader="dot" w:pos="9639"/>
              </w:tabs>
              <w:jc w:val="center"/>
              <w:rPr>
                <w:rFonts w:cs="Arial"/>
                <w:lang w:val="sr-Cyrl-RS"/>
              </w:rPr>
            </w:pPr>
            <w:r>
              <w:rPr>
                <w:rFonts w:cs="Arial"/>
                <w:lang w:val="sr-Cyrl-RS"/>
              </w:rPr>
              <w:t>4</w:t>
            </w:r>
            <w:r w:rsidR="00F17730">
              <w:rPr>
                <w:rFonts w:cs="Arial"/>
                <w:lang w:val="sr-Cyrl-RS"/>
              </w:rPr>
              <w:t>7</w:t>
            </w:r>
          </w:p>
        </w:tc>
      </w:tr>
    </w:tbl>
    <w:p w:rsidR="009D3699" w:rsidRPr="00E47C2E" w:rsidRDefault="009D3699" w:rsidP="000C50A0">
      <w:pPr>
        <w:pStyle w:val="BodyText"/>
        <w:spacing w:before="0"/>
        <w:rPr>
          <w:rFonts w:cs="Arial"/>
          <w:b/>
          <w:spacing w:val="80"/>
          <w:sz w:val="22"/>
          <w:szCs w:val="22"/>
          <w:highlight w:val="yellow"/>
        </w:rPr>
      </w:pPr>
    </w:p>
    <w:p w:rsidR="00F5264D" w:rsidRPr="00FD3760"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FD3760">
        <w:rPr>
          <w:rFonts w:cs="Arial"/>
          <w:bCs/>
          <w:noProof/>
          <w:lang w:val="sr-Latn-RS"/>
        </w:rPr>
        <w:t>6</w:t>
      </w:r>
      <w:r w:rsidR="00F17730">
        <w:rPr>
          <w:rFonts w:cs="Arial"/>
          <w:bCs/>
          <w:noProof/>
          <w:lang w:val="sr-Cyrl-RS"/>
        </w:rPr>
        <w:t>1</w:t>
      </w:r>
    </w:p>
    <w:p w:rsidR="001853E1" w:rsidRPr="00E47C2E" w:rsidRDefault="001853E1" w:rsidP="000C50A0">
      <w:pPr>
        <w:pStyle w:val="BodyText"/>
        <w:spacing w:before="0"/>
        <w:rPr>
          <w:rFonts w:cs="Arial"/>
          <w:sz w:val="22"/>
          <w:szCs w:val="22"/>
        </w:rPr>
      </w:pPr>
    </w:p>
    <w:p w:rsidR="00FA0E61" w:rsidRPr="00E47C2E" w:rsidRDefault="00473AD5" w:rsidP="00C53EBC">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t>ОПШТИ ПОДАЦИ О ЈАВНОЈ НАБАВЦИ</w:t>
      </w:r>
      <w:bookmarkEnd w:id="12"/>
      <w:bookmarkEnd w:id="13"/>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141"/>
      </w:tblGrid>
      <w:tr w:rsidR="004276AD" w:rsidRPr="00E47C2E" w:rsidTr="0023119E">
        <w:tc>
          <w:tcPr>
            <w:tcW w:w="3032" w:type="dxa"/>
            <w:shd w:val="clear" w:color="auto" w:fill="auto"/>
          </w:tcPr>
          <w:p w:rsidR="002E12CC" w:rsidRPr="0023119E" w:rsidRDefault="002E12CC" w:rsidP="0023119E">
            <w:pPr>
              <w:autoSpaceDE w:val="0"/>
              <w:autoSpaceDN w:val="0"/>
              <w:adjustRightInd w:val="0"/>
              <w:rPr>
                <w:rFonts w:eastAsia="TimesNewRomanPSMT" w:cs="Arial"/>
                <w:bCs/>
                <w:lang w:val="sr-Cyrl-RS"/>
              </w:rPr>
            </w:pPr>
          </w:p>
          <w:p w:rsidR="004276AD" w:rsidRPr="00E47C2E" w:rsidRDefault="004276AD" w:rsidP="0023119E">
            <w:pPr>
              <w:autoSpaceDE w:val="0"/>
              <w:autoSpaceDN w:val="0"/>
              <w:adjustRightInd w:val="0"/>
              <w:rPr>
                <w:rFonts w:eastAsia="TimesNewRomanPSMT" w:cs="Arial"/>
                <w:bCs/>
              </w:rPr>
            </w:pPr>
            <w:r w:rsidRPr="00E47C2E">
              <w:rPr>
                <w:rFonts w:eastAsia="TimesNewRomanPSMT" w:cs="Arial"/>
                <w:bCs/>
              </w:rPr>
              <w:t>Назив и адреса Наручиоца</w:t>
            </w:r>
          </w:p>
        </w:tc>
        <w:tc>
          <w:tcPr>
            <w:tcW w:w="7141"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 xml:space="preserve">Улица </w:t>
            </w:r>
            <w:r w:rsidR="00DF5326">
              <w:rPr>
                <w:rFonts w:cs="Arial"/>
              </w:rPr>
              <w:t>Балканска 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3119E">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7141" w:type="dxa"/>
            <w:shd w:val="clear" w:color="auto" w:fill="auto"/>
          </w:tcPr>
          <w:p w:rsidR="002E12CC" w:rsidRPr="00B9682F" w:rsidRDefault="00330434" w:rsidP="00B9682F">
            <w:pPr>
              <w:autoSpaceDE w:val="0"/>
              <w:autoSpaceDN w:val="0"/>
              <w:adjustRightInd w:val="0"/>
              <w:jc w:val="center"/>
              <w:rPr>
                <w:rFonts w:eastAsia="Arial Unicode MS" w:cs="Arial"/>
                <w:kern w:val="1"/>
                <w:u w:val="single"/>
                <w:lang w:eastAsia="ar-SA"/>
              </w:rPr>
            </w:pPr>
            <w:hyperlink r:id="rId166" w:history="1">
              <w:r w:rsidR="004276AD" w:rsidRPr="00E47C2E">
                <w:rPr>
                  <w:rStyle w:val="Hyperlink"/>
                  <w:rFonts w:eastAsia="Arial Unicode MS" w:cs="Arial"/>
                  <w:color w:val="auto"/>
                  <w:kern w:val="1"/>
                  <w:lang w:eastAsia="ar-SA"/>
                </w:rPr>
                <w:t>www.eps.rs</w:t>
              </w:r>
            </w:hyperlink>
          </w:p>
        </w:tc>
      </w:tr>
      <w:tr w:rsidR="004276AD" w:rsidRPr="00E47C2E" w:rsidTr="0023119E">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7141"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770F36">
        <w:trPr>
          <w:trHeight w:val="436"/>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7141" w:type="dxa"/>
            <w:shd w:val="clear" w:color="auto" w:fill="auto"/>
          </w:tcPr>
          <w:p w:rsidR="004276AD" w:rsidRPr="001579D5" w:rsidRDefault="004276AD" w:rsidP="001579D5">
            <w:pPr>
              <w:pStyle w:val="Title"/>
              <w:spacing w:before="0"/>
              <w:rPr>
                <w:rFonts w:cs="Arial"/>
                <w:b w:val="0"/>
                <w:color w:val="FF0000"/>
                <w:sz w:val="22"/>
                <w:szCs w:val="22"/>
                <w:lang w:val="sr-Latn-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B212F0" w:rsidRPr="00B212F0">
              <w:rPr>
                <w:rFonts w:eastAsia="Arial" w:cs="Arial"/>
                <w:b w:val="0"/>
                <w:bCs w:val="0"/>
                <w:color w:val="000000"/>
                <w:sz w:val="22"/>
                <w:lang w:val="en-US" w:eastAsia="en-US"/>
              </w:rPr>
              <w:t>Редовни годишњи сервис ВН електромотора</w:t>
            </w:r>
            <w:bookmarkEnd w:id="15"/>
          </w:p>
        </w:tc>
      </w:tr>
      <w:tr w:rsidR="002E12CC" w:rsidRPr="00E47C2E" w:rsidTr="00770F36">
        <w:trPr>
          <w:trHeight w:val="558"/>
        </w:trPr>
        <w:tc>
          <w:tcPr>
            <w:tcW w:w="3032" w:type="dxa"/>
            <w:shd w:val="clear" w:color="auto" w:fill="auto"/>
          </w:tcPr>
          <w:p w:rsidR="002E12CC" w:rsidRPr="00E47C2E" w:rsidRDefault="00B9682F" w:rsidP="00B9682F">
            <w:pPr>
              <w:autoSpaceDE w:val="0"/>
              <w:autoSpaceDN w:val="0"/>
              <w:adjustRightInd w:val="0"/>
              <w:rPr>
                <w:rFonts w:eastAsia="TimesNewRomanPSMT" w:cs="Arial"/>
                <w:bCs/>
              </w:rPr>
            </w:pPr>
            <w:r>
              <w:rPr>
                <w:rFonts w:eastAsia="TimesNewRomanPSMT" w:cs="Arial"/>
                <w:bCs/>
              </w:rPr>
              <w:t xml:space="preserve">     </w:t>
            </w:r>
            <w:r w:rsidR="002E12CC" w:rsidRPr="00E47C2E">
              <w:rPr>
                <w:rFonts w:cs="Arial"/>
              </w:rPr>
              <w:t>Опис сваке партије</w:t>
            </w:r>
          </w:p>
        </w:tc>
        <w:tc>
          <w:tcPr>
            <w:tcW w:w="7141" w:type="dxa"/>
            <w:shd w:val="clear" w:color="auto" w:fill="auto"/>
            <w:vAlign w:val="center"/>
          </w:tcPr>
          <w:p w:rsidR="002E12CC" w:rsidRPr="001579D5" w:rsidRDefault="002E12CC" w:rsidP="001579D5">
            <w:pPr>
              <w:pStyle w:val="ListParagraph"/>
              <w:widowControl w:val="0"/>
              <w:ind w:left="0"/>
              <w:jc w:val="center"/>
              <w:rPr>
                <w:rFonts w:ascii="Arial" w:hAnsi="Arial" w:cs="Arial"/>
                <w:lang w:val="sr-Cyrl-RS"/>
              </w:rPr>
            </w:pPr>
            <w:r w:rsidRPr="001579D5">
              <w:rPr>
                <w:rFonts w:ascii="Arial" w:hAnsi="Arial" w:cs="Arial"/>
              </w:rPr>
              <w:t>Jавна набавка није обликована по партијама</w:t>
            </w:r>
          </w:p>
        </w:tc>
      </w:tr>
      <w:tr w:rsidR="004276AD" w:rsidRPr="00E47C2E" w:rsidTr="00770F36">
        <w:trPr>
          <w:trHeight w:val="4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7141" w:type="dxa"/>
            <w:shd w:val="clear" w:color="auto" w:fill="auto"/>
          </w:tcPr>
          <w:p w:rsidR="002E12CC" w:rsidRPr="00B9682F" w:rsidRDefault="004276AD" w:rsidP="00B9682F">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770F36">
        <w:trPr>
          <w:trHeight w:val="700"/>
        </w:trPr>
        <w:tc>
          <w:tcPr>
            <w:tcW w:w="3032" w:type="dxa"/>
            <w:shd w:val="clear" w:color="auto" w:fill="auto"/>
          </w:tcPr>
          <w:p w:rsidR="004276AD" w:rsidRPr="00770F36" w:rsidRDefault="004276AD" w:rsidP="00770F36">
            <w:pPr>
              <w:autoSpaceDE w:val="0"/>
              <w:autoSpaceDN w:val="0"/>
              <w:adjustRightInd w:val="0"/>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7141" w:type="dxa"/>
            <w:shd w:val="clear" w:color="auto" w:fill="auto"/>
            <w:vAlign w:val="center"/>
          </w:tcPr>
          <w:p w:rsidR="00E13FFC" w:rsidRPr="001579D5" w:rsidRDefault="001579D5" w:rsidP="00E13FFC">
            <w:pPr>
              <w:jc w:val="center"/>
              <w:rPr>
                <w:rFonts w:cs="Arial"/>
                <w:color w:val="00B0F0"/>
                <w:lang w:val="sr-Cyrl-RS"/>
              </w:rPr>
            </w:pPr>
            <w:r>
              <w:rPr>
                <w:rFonts w:cs="Arial"/>
                <w:lang w:val="sr-Cyrl-RS"/>
              </w:rPr>
              <w:t>Слободан Вилотић</w:t>
            </w:r>
          </w:p>
          <w:p w:rsidR="004276AD" w:rsidRPr="00E47C2E" w:rsidRDefault="00E13FFC" w:rsidP="00B9682F">
            <w:pPr>
              <w:jc w:val="center"/>
              <w:rPr>
                <w:rFonts w:cs="Arial"/>
              </w:rPr>
            </w:pPr>
            <w:r w:rsidRPr="00E47C2E">
              <w:rPr>
                <w:rFonts w:cs="Arial"/>
              </w:rPr>
              <w:t xml:space="preserve">e-mail: </w:t>
            </w:r>
            <w:hyperlink r:id="rId167" w:history="1">
              <w:r w:rsidR="001579D5" w:rsidRPr="0085176F">
                <w:rPr>
                  <w:rStyle w:val="Hyperlink"/>
                  <w:rFonts w:cs="Arial"/>
                  <w:lang w:val="sr-Latn-RS"/>
                </w:rPr>
                <w:t>slobodan.vilotic</w:t>
              </w:r>
              <w:r w:rsidR="001579D5" w:rsidRPr="0085176F">
                <w:rPr>
                  <w:rStyle w:val="Hyperlink"/>
                  <w:rFonts w:cs="Arial"/>
                </w:rPr>
                <w:t>@</w:t>
              </w:r>
            </w:hyperlink>
            <w:r w:rsidRPr="00E47C2E">
              <w:rPr>
                <w:rStyle w:val="Hyperlink"/>
                <w:rFonts w:cs="Arial"/>
              </w:rPr>
              <w:t>eps.rs</w:t>
            </w:r>
          </w:p>
        </w:tc>
      </w:tr>
    </w:tbl>
    <w:p w:rsidR="002E12CC" w:rsidRPr="00234B4C" w:rsidRDefault="002E12CC" w:rsidP="000C50A0">
      <w:pPr>
        <w:spacing w:before="0"/>
        <w:rPr>
          <w:rFonts w:cs="Arial"/>
          <w:lang w:val="sr-Cyrl-RS"/>
        </w:rPr>
      </w:pPr>
    </w:p>
    <w:p w:rsidR="002E12CC" w:rsidRPr="00E47C2E" w:rsidRDefault="002E12CC" w:rsidP="00C53EBC">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Опис предмета јавне набавке</w:t>
      </w:r>
      <w:r w:rsidR="00EF375A">
        <w:rPr>
          <w:rFonts w:cs="Arial"/>
          <w:lang w:val="sr-Cyrl-RS" w:eastAsia="zh-CN"/>
        </w:rPr>
        <w:t xml:space="preserve"> услуга</w:t>
      </w:r>
      <w:r w:rsidRPr="00E47C2E">
        <w:rPr>
          <w:rFonts w:cs="Arial"/>
          <w:lang w:eastAsia="zh-CN"/>
        </w:rPr>
        <w:t xml:space="preserve">: </w:t>
      </w:r>
      <w:r w:rsidR="00B212F0" w:rsidRPr="00B212F0">
        <w:rPr>
          <w:rFonts w:eastAsia="Arial" w:cs="Arial"/>
          <w:color w:val="000000"/>
          <w:szCs w:val="20"/>
        </w:rPr>
        <w:t>Редовни годишњи сервис ВН електромотора</w:t>
      </w:r>
    </w:p>
    <w:p w:rsidR="00B82208" w:rsidRDefault="002E12CC" w:rsidP="0032186E">
      <w:pPr>
        <w:spacing w:before="0"/>
        <w:rPr>
          <w:rFonts w:cs="Arial"/>
          <w:lang w:eastAsia="zh-CN"/>
        </w:rPr>
      </w:pPr>
      <w:r w:rsidRPr="00E47C2E">
        <w:rPr>
          <w:rFonts w:cs="Arial"/>
          <w:lang w:eastAsia="zh-CN"/>
        </w:rPr>
        <w:t>Назив из општег речника набавке:</w:t>
      </w:r>
      <w:r w:rsidR="001579D5">
        <w:rPr>
          <w:rFonts w:cs="Arial"/>
          <w:lang w:val="sr-Cyrl-RS" w:eastAsia="zh-CN"/>
        </w:rPr>
        <w:t xml:space="preserve"> </w:t>
      </w:r>
      <w:r w:rsidR="00B82208">
        <w:rPr>
          <w:rFonts w:cs="Arial"/>
          <w:lang w:val="ru-RU"/>
        </w:rPr>
        <w:t xml:space="preserve">- </w:t>
      </w:r>
      <w:r w:rsidR="00B212F0" w:rsidRPr="00B212F0">
        <w:rPr>
          <w:rFonts w:eastAsia="Arial" w:cs="Arial"/>
          <w:color w:val="000000"/>
          <w:szCs w:val="20"/>
          <w:lang w:val="sr-Cyrl-RS"/>
        </w:rPr>
        <w:t>Услуге поправке и одржавања електромо</w:t>
      </w:r>
      <w:r w:rsidR="00B212F0">
        <w:rPr>
          <w:rFonts w:eastAsia="Arial" w:cs="Arial"/>
          <w:color w:val="000000"/>
          <w:szCs w:val="20"/>
          <w:lang w:val="sr-Cyrl-RS"/>
        </w:rPr>
        <w:t xml:space="preserve">тора </w:t>
      </w:r>
    </w:p>
    <w:p w:rsidR="002E12CC" w:rsidRPr="00B82208" w:rsidRDefault="002E12CC" w:rsidP="0032186E">
      <w:pPr>
        <w:spacing w:before="0"/>
        <w:rPr>
          <w:rFonts w:cs="Arial"/>
          <w:lang w:val="sr-Latn-RS" w:eastAsia="zh-CN"/>
        </w:rPr>
      </w:pPr>
      <w:r w:rsidRPr="00E47C2E">
        <w:rPr>
          <w:rFonts w:cs="Arial"/>
          <w:lang w:eastAsia="zh-CN"/>
        </w:rPr>
        <w:t xml:space="preserve">Ознака из општег речника набавке: </w:t>
      </w:r>
      <w:r w:rsidR="00B212F0" w:rsidRPr="00B212F0">
        <w:rPr>
          <w:rFonts w:eastAsia="Arial" w:cs="Arial"/>
          <w:color w:val="000000"/>
          <w:szCs w:val="20"/>
          <w:lang w:val="sr-Cyrl-RS"/>
        </w:rPr>
        <w:t>50532100</w:t>
      </w:r>
    </w:p>
    <w:p w:rsidR="0032186E" w:rsidRPr="00E47C2E" w:rsidRDefault="0032186E" w:rsidP="0032186E">
      <w:pPr>
        <w:spacing w:before="0"/>
        <w:rPr>
          <w:rFonts w:cs="Arial"/>
          <w:lang w:eastAsia="zh-CN"/>
        </w:rPr>
      </w:pPr>
    </w:p>
    <w:p w:rsidR="00D445B5" w:rsidRDefault="002E12CC" w:rsidP="00234B4C">
      <w:pPr>
        <w:spacing w:before="0"/>
        <w:rPr>
          <w:rFonts w:cs="Arial"/>
          <w:lang w:val="sr-Cyrl-RS"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234B4C" w:rsidRPr="00234B4C" w:rsidRDefault="00234B4C" w:rsidP="00234B4C">
      <w:pPr>
        <w:spacing w:before="0"/>
        <w:rPr>
          <w:rFonts w:cs="Arial"/>
          <w:lang w:val="sr-Cyrl-RS" w:eastAsia="zh-CN"/>
        </w:rPr>
      </w:pPr>
    </w:p>
    <w:p w:rsidR="001E579E" w:rsidRPr="001E579E" w:rsidRDefault="00DB369C" w:rsidP="00C53EBC">
      <w:pPr>
        <w:pStyle w:val="Heading10"/>
        <w:numPr>
          <w:ilvl w:val="0"/>
          <w:numId w:val="15"/>
        </w:numPr>
        <w:jc w:val="both"/>
        <w:rPr>
          <w:rFonts w:cs="Arial"/>
          <w:lang w:val="sr-Latn-RS"/>
        </w:rPr>
      </w:pPr>
      <w:r w:rsidRPr="00E47C2E">
        <w:rPr>
          <w:rFonts w:cs="Arial"/>
        </w:rPr>
        <w:t>ТЕХНИЧК</w:t>
      </w:r>
      <w:r w:rsidR="0032186E" w:rsidRPr="00E47C2E">
        <w:rPr>
          <w:rFonts w:cs="Arial"/>
        </w:rPr>
        <w:t>АСПЕЦИФИКАЦИЈА</w:t>
      </w:r>
      <w:bookmarkStart w:id="18" w:name="_Toc441651541"/>
      <w:bookmarkStart w:id="19" w:name="_Toc442559879"/>
      <w:bookmarkEnd w:id="16"/>
    </w:p>
    <w:p w:rsidR="001E579E" w:rsidRPr="001E579E" w:rsidRDefault="001E579E" w:rsidP="001E579E">
      <w:pPr>
        <w:spacing w:before="0"/>
        <w:rPr>
          <w:rFonts w:ascii="Times New Roman" w:hAnsi="Times New Roman"/>
          <w:b/>
          <w:sz w:val="26"/>
          <w:szCs w:val="26"/>
          <w:u w:val="single"/>
          <w:lang w:val="sr-Latn-RS"/>
        </w:rPr>
      </w:pPr>
      <w:r>
        <w:rPr>
          <w:rFonts w:cs="Arial"/>
        </w:rPr>
        <w:t>3.</w:t>
      </w:r>
      <w:r>
        <w:rPr>
          <w:rFonts w:cs="Arial"/>
          <w:lang w:val="sr-Latn-RS"/>
        </w:rPr>
        <w:t>1</w:t>
      </w:r>
      <w:r>
        <w:rPr>
          <w:rFonts w:cs="Arial"/>
        </w:rPr>
        <w:t xml:space="preserve"> Врста и обим услуга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5104"/>
        <w:gridCol w:w="993"/>
        <w:gridCol w:w="1134"/>
      </w:tblGrid>
      <w:tr w:rsidR="001E579E" w:rsidRPr="001E579E" w:rsidTr="001E579E">
        <w:tc>
          <w:tcPr>
            <w:tcW w:w="674" w:type="dxa"/>
            <w:shd w:val="clear" w:color="auto" w:fill="auto"/>
          </w:tcPr>
          <w:p w:rsidR="001E579E" w:rsidRPr="001E579E" w:rsidRDefault="001E579E" w:rsidP="001E579E">
            <w:pPr>
              <w:spacing w:before="0"/>
              <w:jc w:val="center"/>
              <w:rPr>
                <w:rFonts w:ascii="Times New Roman" w:hAnsi="Times New Roman"/>
                <w:b/>
                <w:sz w:val="28"/>
                <w:szCs w:val="28"/>
                <w:lang w:val="sr-Cyrl-RS"/>
              </w:rPr>
            </w:pPr>
            <w:r w:rsidRPr="001E579E">
              <w:rPr>
                <w:rFonts w:ascii="Times New Roman" w:hAnsi="Times New Roman"/>
                <w:b/>
                <w:sz w:val="28"/>
                <w:szCs w:val="28"/>
                <w:lang w:val="sr-Cyrl-RS"/>
              </w:rPr>
              <w:t>Р.б.</w:t>
            </w:r>
          </w:p>
        </w:tc>
        <w:tc>
          <w:tcPr>
            <w:tcW w:w="5104" w:type="dxa"/>
            <w:shd w:val="clear" w:color="auto" w:fill="auto"/>
          </w:tcPr>
          <w:p w:rsidR="001E579E" w:rsidRPr="001E579E" w:rsidRDefault="001E579E" w:rsidP="001E579E">
            <w:pPr>
              <w:spacing w:before="0"/>
              <w:jc w:val="center"/>
              <w:rPr>
                <w:rFonts w:ascii="Times New Roman" w:hAnsi="Times New Roman"/>
                <w:b/>
                <w:sz w:val="28"/>
                <w:szCs w:val="28"/>
                <w:lang w:val="sr-Cyrl-RS"/>
              </w:rPr>
            </w:pPr>
            <w:r w:rsidRPr="001E579E">
              <w:rPr>
                <w:rFonts w:ascii="Times New Roman" w:hAnsi="Times New Roman"/>
                <w:b/>
                <w:sz w:val="28"/>
                <w:szCs w:val="28"/>
                <w:lang w:val="sr-Cyrl-RS"/>
              </w:rPr>
              <w:t>Предмет набавке</w:t>
            </w:r>
          </w:p>
        </w:tc>
        <w:tc>
          <w:tcPr>
            <w:tcW w:w="993" w:type="dxa"/>
            <w:shd w:val="clear" w:color="auto" w:fill="auto"/>
          </w:tcPr>
          <w:p w:rsidR="001E579E" w:rsidRPr="001E579E" w:rsidRDefault="001E579E" w:rsidP="001E579E">
            <w:pPr>
              <w:spacing w:before="0"/>
              <w:jc w:val="center"/>
              <w:rPr>
                <w:rFonts w:ascii="Times New Roman" w:hAnsi="Times New Roman"/>
                <w:b/>
                <w:sz w:val="28"/>
                <w:szCs w:val="28"/>
                <w:lang w:val="sr-Cyrl-RS"/>
              </w:rPr>
            </w:pPr>
            <w:r w:rsidRPr="001E579E">
              <w:rPr>
                <w:rFonts w:ascii="Times New Roman" w:hAnsi="Times New Roman"/>
                <w:b/>
                <w:sz w:val="28"/>
                <w:szCs w:val="28"/>
                <w:lang w:val="sr-Cyrl-RS"/>
              </w:rPr>
              <w:t>ЈМ</w:t>
            </w:r>
          </w:p>
        </w:tc>
        <w:tc>
          <w:tcPr>
            <w:tcW w:w="1134" w:type="dxa"/>
            <w:shd w:val="clear" w:color="auto" w:fill="auto"/>
          </w:tcPr>
          <w:p w:rsidR="001E579E" w:rsidRPr="001E579E" w:rsidRDefault="001E579E" w:rsidP="001E579E">
            <w:pPr>
              <w:spacing w:before="0"/>
              <w:jc w:val="center"/>
              <w:rPr>
                <w:rFonts w:ascii="Times New Roman" w:hAnsi="Times New Roman"/>
                <w:b/>
                <w:sz w:val="28"/>
                <w:szCs w:val="28"/>
                <w:lang w:val="sr-Cyrl-RS"/>
              </w:rPr>
            </w:pPr>
            <w:r w:rsidRPr="001E579E">
              <w:rPr>
                <w:rFonts w:ascii="Times New Roman" w:hAnsi="Times New Roman"/>
                <w:b/>
                <w:sz w:val="28"/>
                <w:szCs w:val="28"/>
                <w:lang w:val="sr-Cyrl-RS"/>
              </w:rPr>
              <w:t>Кол.</w:t>
            </w:r>
          </w:p>
        </w:tc>
      </w:tr>
      <w:tr w:rsidR="001E579E" w:rsidRPr="001E579E" w:rsidTr="001E579E">
        <w:tc>
          <w:tcPr>
            <w:tcW w:w="674" w:type="dxa"/>
            <w:shd w:val="clear" w:color="auto" w:fill="auto"/>
          </w:tcPr>
          <w:p w:rsidR="001E579E" w:rsidRPr="001E579E" w:rsidRDefault="001E579E" w:rsidP="001E579E">
            <w:pPr>
              <w:spacing w:before="0"/>
              <w:jc w:val="left"/>
              <w:rPr>
                <w:rFonts w:ascii="Times New Roman" w:hAnsi="Times New Roman"/>
                <w:sz w:val="28"/>
                <w:szCs w:val="28"/>
                <w:lang w:val="sr-Cyrl-RS"/>
              </w:rPr>
            </w:pPr>
          </w:p>
        </w:tc>
        <w:tc>
          <w:tcPr>
            <w:tcW w:w="5104" w:type="dxa"/>
            <w:shd w:val="clear" w:color="auto" w:fill="auto"/>
          </w:tcPr>
          <w:p w:rsidR="001E579E" w:rsidRPr="001E579E" w:rsidRDefault="001E579E" w:rsidP="001E579E">
            <w:pPr>
              <w:spacing w:before="0"/>
              <w:jc w:val="center"/>
              <w:rPr>
                <w:rFonts w:ascii="Times New Roman" w:hAnsi="Times New Roman"/>
                <w:b/>
                <w:sz w:val="28"/>
                <w:szCs w:val="28"/>
                <w:lang w:val="sr-Cyrl-RS"/>
              </w:rPr>
            </w:pPr>
            <w:r w:rsidRPr="001E579E">
              <w:rPr>
                <w:rFonts w:ascii="Times New Roman" w:hAnsi="Times New Roman"/>
                <w:b/>
                <w:sz w:val="28"/>
                <w:szCs w:val="28"/>
                <w:lang w:val="sr-Cyrl-RS"/>
              </w:rPr>
              <w:t>Редовни годишњи сервис ВН електромотора</w:t>
            </w:r>
          </w:p>
        </w:tc>
        <w:tc>
          <w:tcPr>
            <w:tcW w:w="993" w:type="dxa"/>
            <w:shd w:val="clear" w:color="auto" w:fill="auto"/>
          </w:tcPr>
          <w:p w:rsidR="001E579E" w:rsidRPr="001E579E" w:rsidRDefault="001E579E" w:rsidP="001E579E">
            <w:pPr>
              <w:spacing w:before="0"/>
              <w:jc w:val="left"/>
              <w:rPr>
                <w:rFonts w:ascii="Times New Roman" w:hAnsi="Times New Roman"/>
                <w:sz w:val="28"/>
                <w:szCs w:val="28"/>
                <w:lang w:val="sr-Cyrl-RS"/>
              </w:rPr>
            </w:pPr>
          </w:p>
        </w:tc>
        <w:tc>
          <w:tcPr>
            <w:tcW w:w="1134" w:type="dxa"/>
            <w:shd w:val="clear" w:color="auto" w:fill="auto"/>
            <w:vAlign w:val="center"/>
          </w:tcPr>
          <w:p w:rsidR="001E579E" w:rsidRPr="001E579E" w:rsidRDefault="001E579E" w:rsidP="001E579E">
            <w:pPr>
              <w:spacing w:before="0"/>
              <w:jc w:val="center"/>
              <w:rPr>
                <w:rFonts w:ascii="Times New Roman" w:hAnsi="Times New Roman"/>
                <w:sz w:val="28"/>
                <w:szCs w:val="28"/>
                <w:lang w:val="sr-Latn-RS"/>
              </w:rPr>
            </w:pPr>
            <w:r w:rsidRPr="001E579E">
              <w:rPr>
                <w:rFonts w:ascii="Times New Roman" w:hAnsi="Times New Roman"/>
                <w:sz w:val="28"/>
                <w:szCs w:val="28"/>
                <w:lang w:val="sr-Latn-RS"/>
              </w:rPr>
              <w:t>/</w:t>
            </w:r>
          </w:p>
        </w:tc>
      </w:tr>
      <w:tr w:rsidR="001E579E" w:rsidRPr="001E579E" w:rsidTr="001E579E">
        <w:tc>
          <w:tcPr>
            <w:tcW w:w="674"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1.</w:t>
            </w:r>
          </w:p>
        </w:tc>
        <w:tc>
          <w:tcPr>
            <w:tcW w:w="5104" w:type="dxa"/>
            <w:shd w:val="clear" w:color="auto" w:fill="auto"/>
          </w:tcPr>
          <w:p w:rsidR="001E579E" w:rsidRPr="001E579E" w:rsidRDefault="001E579E" w:rsidP="001E579E">
            <w:pPr>
              <w:spacing w:before="0"/>
              <w:jc w:val="left"/>
              <w:rPr>
                <w:rFonts w:ascii="Times New Roman" w:hAnsi="Times New Roman"/>
                <w:sz w:val="26"/>
                <w:szCs w:val="26"/>
                <w:lang w:val="sr-Cyrl-CS"/>
              </w:rPr>
            </w:pPr>
            <w:r w:rsidRPr="001E579E">
              <w:rPr>
                <w:rFonts w:ascii="Times New Roman" w:hAnsi="Times New Roman"/>
                <w:sz w:val="26"/>
                <w:szCs w:val="26"/>
                <w:lang w:val="sr-Cyrl-CS"/>
              </w:rPr>
              <w:t xml:space="preserve">Мотор ВДГ </w:t>
            </w:r>
          </w:p>
          <w:p w:rsidR="001E579E" w:rsidRPr="001E579E" w:rsidRDefault="001E579E" w:rsidP="001E579E">
            <w:pPr>
              <w:spacing w:before="0"/>
              <w:jc w:val="left"/>
              <w:rPr>
                <w:rFonts w:ascii="Times New Roman" w:hAnsi="Times New Roman"/>
                <w:sz w:val="26"/>
                <w:szCs w:val="26"/>
                <w:lang w:val="sr-Cyrl-RS"/>
              </w:rPr>
            </w:pPr>
            <w:r w:rsidRPr="001E579E">
              <w:rPr>
                <w:rFonts w:ascii="Times New Roman" w:hAnsi="Times New Roman"/>
                <w:b/>
                <w:sz w:val="26"/>
                <w:szCs w:val="26"/>
              </w:rPr>
              <w:t>(</w:t>
            </w:r>
            <w:r w:rsidRPr="001E579E">
              <w:rPr>
                <w:rFonts w:ascii="Times New Roman" w:hAnsi="Times New Roman"/>
                <w:sz w:val="26"/>
                <w:szCs w:val="26"/>
                <w:lang w:val="sr-Cyrl-CS"/>
              </w:rPr>
              <w:t>5.20</w:t>
            </w:r>
            <w:r w:rsidRPr="001E579E">
              <w:rPr>
                <w:rFonts w:ascii="Times New Roman" w:hAnsi="Times New Roman"/>
                <w:sz w:val="26"/>
                <w:szCs w:val="26"/>
              </w:rPr>
              <w:t>0 kW)*</w:t>
            </w:r>
            <w:r w:rsidRPr="001E579E">
              <w:rPr>
                <w:rFonts w:ascii="Times New Roman" w:hAnsi="Times New Roman"/>
                <w:sz w:val="26"/>
                <w:szCs w:val="26"/>
                <w:lang w:val="sr-Cyrl-RS"/>
              </w:rPr>
              <w:t xml:space="preserve">  </w:t>
            </w:r>
          </w:p>
        </w:tc>
        <w:tc>
          <w:tcPr>
            <w:tcW w:w="993"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ком.</w:t>
            </w:r>
          </w:p>
        </w:tc>
        <w:tc>
          <w:tcPr>
            <w:tcW w:w="1134"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3</w:t>
            </w:r>
          </w:p>
        </w:tc>
      </w:tr>
      <w:tr w:rsidR="001E579E" w:rsidRPr="001E579E" w:rsidTr="001E579E">
        <w:tc>
          <w:tcPr>
            <w:tcW w:w="674"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2.</w:t>
            </w:r>
          </w:p>
        </w:tc>
        <w:tc>
          <w:tcPr>
            <w:tcW w:w="5104" w:type="dxa"/>
            <w:shd w:val="clear" w:color="auto" w:fill="auto"/>
          </w:tcPr>
          <w:p w:rsidR="001E579E" w:rsidRPr="001E579E" w:rsidRDefault="001E579E" w:rsidP="001E579E">
            <w:pPr>
              <w:spacing w:before="0"/>
              <w:jc w:val="left"/>
              <w:rPr>
                <w:rFonts w:ascii="Times New Roman" w:hAnsi="Times New Roman"/>
                <w:sz w:val="26"/>
                <w:szCs w:val="26"/>
                <w:lang w:val="sr-Cyrl-RS"/>
              </w:rPr>
            </w:pPr>
            <w:r w:rsidRPr="001E579E">
              <w:rPr>
                <w:rFonts w:ascii="Times New Roman" w:hAnsi="Times New Roman"/>
                <w:sz w:val="26"/>
                <w:szCs w:val="26"/>
                <w:lang w:val="sr-Cyrl-CS"/>
              </w:rPr>
              <w:t>Мотор</w:t>
            </w:r>
            <w:r w:rsidRPr="001E579E">
              <w:rPr>
                <w:rFonts w:ascii="Times New Roman" w:hAnsi="Times New Roman"/>
                <w:sz w:val="26"/>
                <w:szCs w:val="26"/>
              </w:rPr>
              <w:t xml:space="preserve"> </w:t>
            </w:r>
            <w:r w:rsidRPr="001E579E">
              <w:rPr>
                <w:rFonts w:ascii="Times New Roman" w:hAnsi="Times New Roman"/>
                <w:sz w:val="26"/>
                <w:szCs w:val="26"/>
                <w:lang w:val="sr-Cyrl-CS"/>
              </w:rPr>
              <w:t>ВСВ</w:t>
            </w:r>
            <w:r w:rsidRPr="001E579E">
              <w:rPr>
                <w:rFonts w:ascii="Times New Roman" w:hAnsi="Times New Roman"/>
                <w:sz w:val="26"/>
                <w:szCs w:val="26"/>
              </w:rPr>
              <w:t xml:space="preserve"> </w:t>
            </w:r>
          </w:p>
          <w:p w:rsidR="001E579E" w:rsidRPr="001E579E" w:rsidRDefault="001E579E" w:rsidP="001E579E">
            <w:pPr>
              <w:spacing w:before="0"/>
              <w:jc w:val="left"/>
              <w:rPr>
                <w:rFonts w:ascii="Times New Roman" w:hAnsi="Times New Roman"/>
                <w:sz w:val="26"/>
                <w:szCs w:val="26"/>
                <w:lang w:val="sr-Cyrl-RS"/>
              </w:rPr>
            </w:pPr>
            <w:r w:rsidRPr="001E579E">
              <w:rPr>
                <w:rFonts w:ascii="Times New Roman" w:hAnsi="Times New Roman"/>
                <w:b/>
                <w:sz w:val="26"/>
                <w:szCs w:val="26"/>
              </w:rPr>
              <w:t>(</w:t>
            </w:r>
            <w:r w:rsidRPr="001E579E">
              <w:rPr>
                <w:rFonts w:ascii="Times New Roman" w:hAnsi="Times New Roman"/>
                <w:sz w:val="26"/>
                <w:szCs w:val="26"/>
                <w:lang w:val="sr-Cyrl-CS"/>
              </w:rPr>
              <w:t>4.10</w:t>
            </w:r>
            <w:r w:rsidRPr="001E579E">
              <w:rPr>
                <w:rFonts w:ascii="Times New Roman" w:hAnsi="Times New Roman"/>
                <w:sz w:val="26"/>
                <w:szCs w:val="26"/>
              </w:rPr>
              <w:t>0 kW)*</w:t>
            </w:r>
            <w:r w:rsidRPr="001E579E">
              <w:rPr>
                <w:rFonts w:ascii="Times New Roman" w:hAnsi="Times New Roman"/>
                <w:sz w:val="26"/>
                <w:szCs w:val="26"/>
                <w:lang w:val="sr-Cyrl-RS"/>
              </w:rPr>
              <w:t xml:space="preserve">  </w:t>
            </w:r>
          </w:p>
        </w:tc>
        <w:tc>
          <w:tcPr>
            <w:tcW w:w="993"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ком.</w:t>
            </w:r>
          </w:p>
        </w:tc>
        <w:tc>
          <w:tcPr>
            <w:tcW w:w="1134"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3</w:t>
            </w:r>
          </w:p>
        </w:tc>
      </w:tr>
      <w:tr w:rsidR="001E579E" w:rsidRPr="001E579E" w:rsidTr="001E579E">
        <w:tc>
          <w:tcPr>
            <w:tcW w:w="674"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3.</w:t>
            </w:r>
          </w:p>
        </w:tc>
        <w:tc>
          <w:tcPr>
            <w:tcW w:w="5104" w:type="dxa"/>
            <w:shd w:val="clear" w:color="auto" w:fill="auto"/>
          </w:tcPr>
          <w:p w:rsidR="001E579E" w:rsidRPr="001E579E" w:rsidRDefault="001E579E" w:rsidP="001E579E">
            <w:pPr>
              <w:spacing w:before="0"/>
              <w:jc w:val="left"/>
              <w:rPr>
                <w:rFonts w:ascii="Times New Roman" w:hAnsi="Times New Roman"/>
                <w:sz w:val="26"/>
                <w:szCs w:val="26"/>
                <w:lang w:val="sr-Cyrl-CS"/>
              </w:rPr>
            </w:pPr>
            <w:r w:rsidRPr="001E579E">
              <w:rPr>
                <w:rFonts w:ascii="Times New Roman" w:hAnsi="Times New Roman"/>
                <w:sz w:val="26"/>
                <w:szCs w:val="26"/>
                <w:lang w:val="sr-Cyrl-CS"/>
              </w:rPr>
              <w:t>Мотор конденз-пумпе</w:t>
            </w:r>
          </w:p>
          <w:p w:rsidR="001E579E" w:rsidRPr="001E579E" w:rsidRDefault="001E579E" w:rsidP="001E579E">
            <w:pPr>
              <w:spacing w:before="0"/>
              <w:jc w:val="left"/>
              <w:rPr>
                <w:rFonts w:ascii="Times New Roman" w:hAnsi="Times New Roman"/>
                <w:sz w:val="26"/>
                <w:szCs w:val="26"/>
                <w:lang w:val="sr-Cyrl-CS"/>
              </w:rPr>
            </w:pPr>
            <w:r w:rsidRPr="001E579E">
              <w:rPr>
                <w:rFonts w:ascii="Times New Roman" w:hAnsi="Times New Roman"/>
                <w:b/>
                <w:sz w:val="26"/>
                <w:szCs w:val="26"/>
              </w:rPr>
              <w:t>(</w:t>
            </w:r>
            <w:r w:rsidRPr="001E579E">
              <w:rPr>
                <w:rFonts w:ascii="Times New Roman" w:hAnsi="Times New Roman"/>
                <w:sz w:val="26"/>
                <w:szCs w:val="26"/>
                <w:lang w:val="sr-Cyrl-CS"/>
              </w:rPr>
              <w:t>2.35</w:t>
            </w:r>
            <w:r w:rsidRPr="001E579E">
              <w:rPr>
                <w:rFonts w:ascii="Times New Roman" w:hAnsi="Times New Roman"/>
                <w:sz w:val="26"/>
                <w:szCs w:val="26"/>
              </w:rPr>
              <w:t>0kW)</w:t>
            </w:r>
            <w:r w:rsidRPr="001E579E">
              <w:rPr>
                <w:rFonts w:ascii="Times New Roman" w:hAnsi="Times New Roman"/>
                <w:sz w:val="26"/>
                <w:szCs w:val="26"/>
                <w:lang w:val="sr-Cyrl-RS"/>
              </w:rPr>
              <w:t xml:space="preserve">    </w:t>
            </w:r>
          </w:p>
        </w:tc>
        <w:tc>
          <w:tcPr>
            <w:tcW w:w="993"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ком.</w:t>
            </w:r>
          </w:p>
        </w:tc>
        <w:tc>
          <w:tcPr>
            <w:tcW w:w="1134"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3</w:t>
            </w:r>
          </w:p>
        </w:tc>
      </w:tr>
      <w:tr w:rsidR="001E579E" w:rsidRPr="001E579E" w:rsidTr="001E579E">
        <w:tc>
          <w:tcPr>
            <w:tcW w:w="674"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4.</w:t>
            </w:r>
          </w:p>
        </w:tc>
        <w:tc>
          <w:tcPr>
            <w:tcW w:w="5104" w:type="dxa"/>
            <w:shd w:val="clear" w:color="auto" w:fill="auto"/>
          </w:tcPr>
          <w:p w:rsidR="001E579E" w:rsidRPr="001E579E" w:rsidRDefault="001E579E" w:rsidP="001E579E">
            <w:pPr>
              <w:spacing w:before="0"/>
              <w:jc w:val="left"/>
              <w:rPr>
                <w:rFonts w:ascii="Times New Roman" w:hAnsi="Times New Roman"/>
                <w:sz w:val="26"/>
                <w:szCs w:val="26"/>
                <w:lang w:val="sr-Cyrl-RS"/>
              </w:rPr>
            </w:pPr>
            <w:r w:rsidRPr="001E579E">
              <w:rPr>
                <w:rFonts w:ascii="Times New Roman" w:hAnsi="Times New Roman"/>
                <w:sz w:val="26"/>
                <w:szCs w:val="26"/>
                <w:lang w:val="sr-Cyrl-CS"/>
              </w:rPr>
              <w:t xml:space="preserve">Мотор пумпе расхладне воде       </w:t>
            </w:r>
            <w:r w:rsidRPr="001E579E">
              <w:rPr>
                <w:rFonts w:ascii="Times New Roman" w:hAnsi="Times New Roman"/>
                <w:b/>
                <w:sz w:val="26"/>
                <w:szCs w:val="26"/>
              </w:rPr>
              <w:t>(</w:t>
            </w:r>
            <w:r w:rsidRPr="001E579E">
              <w:rPr>
                <w:rFonts w:ascii="Times New Roman" w:hAnsi="Times New Roman"/>
                <w:sz w:val="26"/>
                <w:szCs w:val="26"/>
                <w:lang w:val="sr-Cyrl-CS"/>
              </w:rPr>
              <w:t>2.20</w:t>
            </w:r>
            <w:r w:rsidRPr="001E579E">
              <w:rPr>
                <w:rFonts w:ascii="Times New Roman" w:hAnsi="Times New Roman"/>
                <w:sz w:val="26"/>
                <w:szCs w:val="26"/>
              </w:rPr>
              <w:t>0 kW)*</w:t>
            </w:r>
            <w:r w:rsidRPr="001E579E">
              <w:rPr>
                <w:rFonts w:ascii="Times New Roman" w:hAnsi="Times New Roman"/>
                <w:sz w:val="26"/>
                <w:szCs w:val="26"/>
                <w:lang w:val="sr-Cyrl-RS"/>
              </w:rPr>
              <w:t xml:space="preserve">  </w:t>
            </w:r>
          </w:p>
        </w:tc>
        <w:tc>
          <w:tcPr>
            <w:tcW w:w="993"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ком.</w:t>
            </w:r>
          </w:p>
        </w:tc>
        <w:tc>
          <w:tcPr>
            <w:tcW w:w="1134" w:type="dxa"/>
            <w:shd w:val="clear" w:color="auto" w:fill="auto"/>
            <w:vAlign w:val="center"/>
          </w:tcPr>
          <w:p w:rsidR="001E579E" w:rsidRPr="001E579E" w:rsidRDefault="001E579E" w:rsidP="001E579E">
            <w:pPr>
              <w:spacing w:before="0"/>
              <w:jc w:val="center"/>
              <w:rPr>
                <w:rFonts w:ascii="Times New Roman" w:hAnsi="Times New Roman"/>
                <w:sz w:val="26"/>
                <w:szCs w:val="26"/>
              </w:rPr>
            </w:pPr>
            <w:r w:rsidRPr="001E579E">
              <w:rPr>
                <w:rFonts w:ascii="Times New Roman" w:hAnsi="Times New Roman"/>
                <w:sz w:val="26"/>
                <w:szCs w:val="26"/>
              </w:rPr>
              <w:t>3</w:t>
            </w:r>
          </w:p>
        </w:tc>
      </w:tr>
      <w:tr w:rsidR="001E579E" w:rsidRPr="001E579E" w:rsidTr="001E579E">
        <w:tc>
          <w:tcPr>
            <w:tcW w:w="674"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5.</w:t>
            </w:r>
          </w:p>
        </w:tc>
        <w:tc>
          <w:tcPr>
            <w:tcW w:w="5104" w:type="dxa"/>
            <w:shd w:val="clear" w:color="auto" w:fill="auto"/>
          </w:tcPr>
          <w:p w:rsidR="001E579E" w:rsidRPr="001E579E" w:rsidRDefault="001E579E" w:rsidP="001E579E">
            <w:pPr>
              <w:spacing w:before="0"/>
              <w:jc w:val="left"/>
              <w:rPr>
                <w:rFonts w:ascii="Times New Roman" w:hAnsi="Times New Roman"/>
                <w:sz w:val="26"/>
                <w:szCs w:val="26"/>
                <w:lang w:val="sr-Cyrl-RS"/>
              </w:rPr>
            </w:pPr>
            <w:r w:rsidRPr="001E579E">
              <w:rPr>
                <w:rFonts w:ascii="Times New Roman" w:hAnsi="Times New Roman"/>
                <w:sz w:val="26"/>
                <w:szCs w:val="26"/>
                <w:lang w:val="sr-Cyrl-CS"/>
              </w:rPr>
              <w:t>Мотор млина</w:t>
            </w:r>
            <w:r w:rsidRPr="001E579E">
              <w:rPr>
                <w:rFonts w:ascii="Times New Roman" w:hAnsi="Times New Roman"/>
                <w:sz w:val="26"/>
                <w:szCs w:val="26"/>
              </w:rPr>
              <w:t xml:space="preserve"> </w:t>
            </w:r>
            <w:r w:rsidRPr="001E579E">
              <w:rPr>
                <w:rFonts w:ascii="Times New Roman" w:hAnsi="Times New Roman"/>
                <w:sz w:val="26"/>
                <w:szCs w:val="26"/>
                <w:lang w:val="sr-Cyrl-CS"/>
              </w:rPr>
              <w:t xml:space="preserve">                                                   </w:t>
            </w:r>
            <w:r w:rsidRPr="001E579E">
              <w:rPr>
                <w:rFonts w:ascii="Times New Roman" w:hAnsi="Times New Roman"/>
                <w:sz w:val="26"/>
                <w:szCs w:val="26"/>
              </w:rPr>
              <w:t>(2.</w:t>
            </w:r>
            <w:r w:rsidRPr="001E579E">
              <w:rPr>
                <w:rFonts w:ascii="Times New Roman" w:hAnsi="Times New Roman"/>
                <w:sz w:val="26"/>
                <w:szCs w:val="26"/>
                <w:lang w:val="sr-Cyrl-CS"/>
              </w:rPr>
              <w:t>00</w:t>
            </w:r>
            <w:r w:rsidRPr="001E579E">
              <w:rPr>
                <w:rFonts w:ascii="Times New Roman" w:hAnsi="Times New Roman"/>
                <w:sz w:val="26"/>
                <w:szCs w:val="26"/>
              </w:rPr>
              <w:t>0 kW)</w:t>
            </w:r>
            <w:r w:rsidRPr="001E579E">
              <w:rPr>
                <w:rFonts w:ascii="Times New Roman" w:hAnsi="Times New Roman"/>
                <w:sz w:val="26"/>
                <w:szCs w:val="26"/>
                <w:lang w:val="sr-Cyrl-RS"/>
              </w:rPr>
              <w:t xml:space="preserve">    </w:t>
            </w:r>
          </w:p>
        </w:tc>
        <w:tc>
          <w:tcPr>
            <w:tcW w:w="993"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ком.</w:t>
            </w:r>
          </w:p>
        </w:tc>
        <w:tc>
          <w:tcPr>
            <w:tcW w:w="1134"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8</w:t>
            </w:r>
          </w:p>
        </w:tc>
      </w:tr>
      <w:tr w:rsidR="001E579E" w:rsidRPr="001E579E" w:rsidTr="001E579E">
        <w:tc>
          <w:tcPr>
            <w:tcW w:w="674"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6.</w:t>
            </w:r>
          </w:p>
        </w:tc>
        <w:tc>
          <w:tcPr>
            <w:tcW w:w="5104" w:type="dxa"/>
            <w:shd w:val="clear" w:color="auto" w:fill="auto"/>
          </w:tcPr>
          <w:p w:rsidR="001E579E" w:rsidRPr="001E579E" w:rsidRDefault="001E579E" w:rsidP="001E579E">
            <w:pPr>
              <w:spacing w:before="0"/>
              <w:jc w:val="left"/>
              <w:rPr>
                <w:rFonts w:ascii="Times New Roman" w:hAnsi="Times New Roman"/>
                <w:sz w:val="26"/>
                <w:szCs w:val="26"/>
                <w:lang w:val="sr-Cyrl-CS"/>
              </w:rPr>
            </w:pPr>
            <w:r w:rsidRPr="001E579E">
              <w:rPr>
                <w:rFonts w:ascii="Times New Roman" w:hAnsi="Times New Roman"/>
                <w:sz w:val="26"/>
                <w:szCs w:val="26"/>
                <w:lang w:val="sr-Cyrl-CS"/>
              </w:rPr>
              <w:t xml:space="preserve">Мотор транспортера Т3         </w:t>
            </w:r>
          </w:p>
          <w:p w:rsidR="001E579E" w:rsidRPr="001E579E" w:rsidRDefault="001E579E" w:rsidP="001E579E">
            <w:pPr>
              <w:spacing w:before="0"/>
              <w:jc w:val="left"/>
              <w:rPr>
                <w:rFonts w:ascii="Times New Roman" w:hAnsi="Times New Roman"/>
                <w:sz w:val="26"/>
                <w:szCs w:val="26"/>
                <w:lang w:val="sr-Cyrl-RS"/>
              </w:rPr>
            </w:pPr>
            <w:r w:rsidRPr="001E579E">
              <w:rPr>
                <w:rFonts w:ascii="Times New Roman" w:hAnsi="Times New Roman"/>
                <w:sz w:val="26"/>
                <w:szCs w:val="26"/>
              </w:rPr>
              <w:t>(</w:t>
            </w:r>
            <w:r w:rsidRPr="001E579E">
              <w:rPr>
                <w:rFonts w:ascii="Times New Roman" w:hAnsi="Times New Roman"/>
                <w:sz w:val="26"/>
                <w:szCs w:val="26"/>
                <w:lang w:val="sr-Cyrl-RS"/>
              </w:rPr>
              <w:t>63</w:t>
            </w:r>
            <w:r w:rsidRPr="001E579E">
              <w:rPr>
                <w:rFonts w:ascii="Times New Roman" w:hAnsi="Times New Roman"/>
                <w:sz w:val="26"/>
                <w:szCs w:val="26"/>
              </w:rPr>
              <w:t>0 kW)</w:t>
            </w:r>
            <w:r w:rsidRPr="001E579E">
              <w:rPr>
                <w:rFonts w:ascii="Times New Roman" w:hAnsi="Times New Roman"/>
                <w:sz w:val="26"/>
                <w:szCs w:val="26"/>
                <w:lang w:val="sr-Cyrl-RS"/>
              </w:rPr>
              <w:t xml:space="preserve">    </w:t>
            </w:r>
            <w:r w:rsidRPr="001E579E">
              <w:rPr>
                <w:rFonts w:ascii="Times New Roman" w:hAnsi="Times New Roman"/>
                <w:sz w:val="26"/>
                <w:szCs w:val="26"/>
                <w:lang w:val="sr-Cyrl-CS"/>
              </w:rPr>
              <w:t xml:space="preserve">     </w:t>
            </w:r>
            <w:r w:rsidRPr="001E579E">
              <w:rPr>
                <w:rFonts w:ascii="Times New Roman" w:hAnsi="Times New Roman"/>
                <w:sz w:val="26"/>
                <w:szCs w:val="26"/>
              </w:rPr>
              <w:t xml:space="preserve"> </w:t>
            </w:r>
            <w:r w:rsidRPr="001E579E">
              <w:rPr>
                <w:rFonts w:ascii="Times New Roman" w:hAnsi="Times New Roman"/>
                <w:sz w:val="26"/>
                <w:szCs w:val="26"/>
                <w:lang w:val="sr-Cyrl-RS"/>
              </w:rPr>
              <w:t xml:space="preserve">    </w:t>
            </w:r>
          </w:p>
        </w:tc>
        <w:tc>
          <w:tcPr>
            <w:tcW w:w="993"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ком.</w:t>
            </w:r>
          </w:p>
        </w:tc>
        <w:tc>
          <w:tcPr>
            <w:tcW w:w="1134"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4</w:t>
            </w:r>
          </w:p>
        </w:tc>
      </w:tr>
      <w:tr w:rsidR="001E579E" w:rsidRPr="001E579E" w:rsidTr="001E579E">
        <w:tc>
          <w:tcPr>
            <w:tcW w:w="674"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7.</w:t>
            </w:r>
          </w:p>
        </w:tc>
        <w:tc>
          <w:tcPr>
            <w:tcW w:w="5104" w:type="dxa"/>
            <w:shd w:val="clear" w:color="auto" w:fill="auto"/>
          </w:tcPr>
          <w:p w:rsidR="001E579E" w:rsidRPr="001E579E" w:rsidRDefault="001E579E" w:rsidP="001E579E">
            <w:pPr>
              <w:spacing w:before="0"/>
              <w:jc w:val="left"/>
              <w:rPr>
                <w:rFonts w:ascii="Times New Roman" w:hAnsi="Times New Roman"/>
                <w:sz w:val="26"/>
                <w:szCs w:val="26"/>
                <w:lang w:val="sr-Cyrl-RS"/>
              </w:rPr>
            </w:pPr>
            <w:r w:rsidRPr="001E579E">
              <w:rPr>
                <w:rFonts w:ascii="Times New Roman" w:hAnsi="Times New Roman"/>
                <w:sz w:val="26"/>
                <w:szCs w:val="26"/>
                <w:lang w:val="sr-Cyrl-CS"/>
              </w:rPr>
              <w:t xml:space="preserve">Мотор пумпе за кишење                  (450 </w:t>
            </w:r>
            <w:r w:rsidRPr="001E579E">
              <w:rPr>
                <w:rFonts w:ascii="Times New Roman" w:hAnsi="Times New Roman"/>
                <w:sz w:val="26"/>
                <w:szCs w:val="26"/>
              </w:rPr>
              <w:t>kW)</w:t>
            </w:r>
            <w:r w:rsidRPr="001E579E">
              <w:rPr>
                <w:rFonts w:ascii="Times New Roman" w:hAnsi="Times New Roman"/>
                <w:sz w:val="26"/>
                <w:szCs w:val="26"/>
                <w:lang w:val="sr-Cyrl-RS"/>
              </w:rPr>
              <w:t xml:space="preserve">    </w:t>
            </w:r>
          </w:p>
        </w:tc>
        <w:tc>
          <w:tcPr>
            <w:tcW w:w="993"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ком.</w:t>
            </w:r>
          </w:p>
        </w:tc>
        <w:tc>
          <w:tcPr>
            <w:tcW w:w="1134"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3</w:t>
            </w:r>
          </w:p>
        </w:tc>
      </w:tr>
      <w:tr w:rsidR="001E579E" w:rsidRPr="001E579E" w:rsidTr="001E579E">
        <w:tc>
          <w:tcPr>
            <w:tcW w:w="674"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8.</w:t>
            </w:r>
          </w:p>
        </w:tc>
        <w:tc>
          <w:tcPr>
            <w:tcW w:w="5104" w:type="dxa"/>
            <w:shd w:val="clear" w:color="auto" w:fill="auto"/>
          </w:tcPr>
          <w:p w:rsidR="001E579E" w:rsidRPr="001E579E" w:rsidRDefault="001E579E" w:rsidP="001E579E">
            <w:pPr>
              <w:spacing w:before="0"/>
              <w:jc w:val="left"/>
              <w:rPr>
                <w:rFonts w:ascii="Times New Roman" w:hAnsi="Times New Roman"/>
                <w:sz w:val="26"/>
                <w:szCs w:val="26"/>
                <w:lang w:val="sr-Cyrl-RS"/>
              </w:rPr>
            </w:pPr>
            <w:r w:rsidRPr="001E579E">
              <w:rPr>
                <w:rFonts w:ascii="Times New Roman" w:hAnsi="Times New Roman"/>
                <w:sz w:val="26"/>
                <w:szCs w:val="26"/>
                <w:lang w:val="sr-Cyrl-RS"/>
              </w:rPr>
              <w:t xml:space="preserve">Мотор пумпе техн. расхладе ВП    </w:t>
            </w:r>
            <w:r w:rsidRPr="001E579E">
              <w:rPr>
                <w:rFonts w:ascii="Times New Roman" w:hAnsi="Times New Roman"/>
                <w:sz w:val="26"/>
                <w:szCs w:val="26"/>
                <w:lang w:val="sr-Cyrl-CS"/>
              </w:rPr>
              <w:t xml:space="preserve">(330 </w:t>
            </w:r>
            <w:r w:rsidRPr="001E579E">
              <w:rPr>
                <w:rFonts w:ascii="Times New Roman" w:hAnsi="Times New Roman"/>
                <w:sz w:val="26"/>
                <w:szCs w:val="26"/>
              </w:rPr>
              <w:t>kW)</w:t>
            </w:r>
            <w:r w:rsidRPr="001E579E">
              <w:rPr>
                <w:rFonts w:ascii="Times New Roman" w:hAnsi="Times New Roman"/>
                <w:sz w:val="26"/>
                <w:szCs w:val="26"/>
                <w:lang w:val="sr-Cyrl-RS"/>
              </w:rPr>
              <w:t xml:space="preserve">    </w:t>
            </w:r>
          </w:p>
        </w:tc>
        <w:tc>
          <w:tcPr>
            <w:tcW w:w="993"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ком.</w:t>
            </w:r>
          </w:p>
        </w:tc>
        <w:tc>
          <w:tcPr>
            <w:tcW w:w="1134"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4</w:t>
            </w:r>
          </w:p>
        </w:tc>
      </w:tr>
      <w:tr w:rsidR="001E579E" w:rsidRPr="001E579E" w:rsidTr="001E579E">
        <w:tc>
          <w:tcPr>
            <w:tcW w:w="674"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9.</w:t>
            </w:r>
          </w:p>
        </w:tc>
        <w:tc>
          <w:tcPr>
            <w:tcW w:w="5104" w:type="dxa"/>
            <w:shd w:val="clear" w:color="auto" w:fill="auto"/>
          </w:tcPr>
          <w:p w:rsidR="001E579E" w:rsidRPr="001E579E" w:rsidRDefault="001E579E" w:rsidP="001E579E">
            <w:pPr>
              <w:spacing w:before="0"/>
              <w:jc w:val="left"/>
              <w:rPr>
                <w:rFonts w:ascii="Times New Roman" w:hAnsi="Times New Roman"/>
                <w:sz w:val="26"/>
                <w:szCs w:val="26"/>
                <w:lang w:val="sr-Cyrl-RS"/>
              </w:rPr>
            </w:pPr>
            <w:r w:rsidRPr="001E579E">
              <w:rPr>
                <w:rFonts w:ascii="Times New Roman" w:hAnsi="Times New Roman"/>
                <w:sz w:val="26"/>
                <w:szCs w:val="26"/>
                <w:lang w:val="sr-Cyrl-CS"/>
              </w:rPr>
              <w:t xml:space="preserve">Мотор пумпе сливн. кондензата  (240 </w:t>
            </w:r>
            <w:r w:rsidRPr="001E579E">
              <w:rPr>
                <w:rFonts w:ascii="Times New Roman" w:hAnsi="Times New Roman"/>
                <w:sz w:val="26"/>
                <w:szCs w:val="26"/>
              </w:rPr>
              <w:t>kW)</w:t>
            </w:r>
            <w:r w:rsidRPr="001E579E">
              <w:rPr>
                <w:rFonts w:ascii="Times New Roman" w:hAnsi="Times New Roman"/>
                <w:sz w:val="26"/>
                <w:szCs w:val="26"/>
                <w:lang w:val="sr-Cyrl-RS"/>
              </w:rPr>
              <w:t xml:space="preserve">    </w:t>
            </w:r>
          </w:p>
        </w:tc>
        <w:tc>
          <w:tcPr>
            <w:tcW w:w="993"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ком.</w:t>
            </w:r>
          </w:p>
        </w:tc>
        <w:tc>
          <w:tcPr>
            <w:tcW w:w="1134" w:type="dxa"/>
            <w:shd w:val="clear" w:color="auto" w:fill="auto"/>
            <w:vAlign w:val="center"/>
          </w:tcPr>
          <w:p w:rsidR="001E579E" w:rsidRPr="001E579E" w:rsidRDefault="001E579E" w:rsidP="001E579E">
            <w:pPr>
              <w:spacing w:before="0"/>
              <w:jc w:val="center"/>
              <w:rPr>
                <w:rFonts w:ascii="Times New Roman" w:hAnsi="Times New Roman"/>
                <w:sz w:val="26"/>
                <w:szCs w:val="26"/>
                <w:lang w:val="sr-Latn-RS"/>
              </w:rPr>
            </w:pPr>
            <w:r w:rsidRPr="001E579E">
              <w:rPr>
                <w:rFonts w:ascii="Times New Roman" w:hAnsi="Times New Roman"/>
                <w:sz w:val="26"/>
                <w:szCs w:val="26"/>
                <w:lang w:val="sr-Latn-RS"/>
              </w:rPr>
              <w:t>2</w:t>
            </w:r>
          </w:p>
        </w:tc>
      </w:tr>
      <w:tr w:rsidR="001E579E" w:rsidRPr="001E579E" w:rsidTr="001E579E">
        <w:tc>
          <w:tcPr>
            <w:tcW w:w="674"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10.</w:t>
            </w:r>
          </w:p>
        </w:tc>
        <w:tc>
          <w:tcPr>
            <w:tcW w:w="5104" w:type="dxa"/>
            <w:shd w:val="clear" w:color="auto" w:fill="auto"/>
          </w:tcPr>
          <w:p w:rsidR="001E579E" w:rsidRPr="001E579E" w:rsidRDefault="001E579E" w:rsidP="001E579E">
            <w:pPr>
              <w:spacing w:before="0"/>
              <w:jc w:val="left"/>
              <w:rPr>
                <w:rFonts w:ascii="Times New Roman" w:hAnsi="Times New Roman"/>
                <w:sz w:val="26"/>
                <w:szCs w:val="26"/>
                <w:lang w:val="sr-Cyrl-RS"/>
              </w:rPr>
            </w:pPr>
            <w:r w:rsidRPr="001E579E">
              <w:rPr>
                <w:rFonts w:ascii="Times New Roman" w:hAnsi="Times New Roman"/>
                <w:sz w:val="26"/>
                <w:szCs w:val="26"/>
                <w:lang w:val="sr-Cyrl-CS"/>
              </w:rPr>
              <w:t>Мотор транспортера Т</w:t>
            </w:r>
            <w:r w:rsidRPr="001E579E">
              <w:rPr>
                <w:rFonts w:ascii="Times New Roman" w:hAnsi="Times New Roman"/>
                <w:sz w:val="26"/>
                <w:szCs w:val="26"/>
              </w:rPr>
              <w:t>1,</w:t>
            </w:r>
            <w:r w:rsidRPr="001E579E">
              <w:rPr>
                <w:rFonts w:ascii="Times New Roman" w:hAnsi="Times New Roman"/>
                <w:sz w:val="26"/>
                <w:szCs w:val="26"/>
                <w:lang w:val="sr-Cyrl-RS"/>
              </w:rPr>
              <w:t xml:space="preserve"> Т6, Т7</w:t>
            </w:r>
            <w:r w:rsidRPr="001E579E">
              <w:rPr>
                <w:rFonts w:ascii="Times New Roman" w:hAnsi="Times New Roman"/>
                <w:sz w:val="26"/>
                <w:szCs w:val="26"/>
                <w:lang w:val="sr-Cyrl-CS"/>
              </w:rPr>
              <w:t xml:space="preserve">     </w:t>
            </w:r>
            <w:r w:rsidRPr="001E579E">
              <w:rPr>
                <w:rFonts w:ascii="Times New Roman" w:hAnsi="Times New Roman"/>
                <w:sz w:val="26"/>
                <w:szCs w:val="26"/>
                <w:lang w:val="sr-Cyrl-RS"/>
              </w:rPr>
              <w:t xml:space="preserve"> </w:t>
            </w:r>
            <w:r w:rsidRPr="001E579E">
              <w:rPr>
                <w:rFonts w:ascii="Times New Roman" w:hAnsi="Times New Roman"/>
                <w:sz w:val="26"/>
                <w:szCs w:val="26"/>
              </w:rPr>
              <w:t>(200 kW)</w:t>
            </w:r>
            <w:r w:rsidRPr="001E579E">
              <w:rPr>
                <w:rFonts w:ascii="Times New Roman" w:hAnsi="Times New Roman"/>
                <w:sz w:val="26"/>
                <w:szCs w:val="26"/>
                <w:lang w:val="sr-Cyrl-RS"/>
              </w:rPr>
              <w:t xml:space="preserve">    </w:t>
            </w:r>
          </w:p>
        </w:tc>
        <w:tc>
          <w:tcPr>
            <w:tcW w:w="993"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ком.</w:t>
            </w:r>
          </w:p>
        </w:tc>
        <w:tc>
          <w:tcPr>
            <w:tcW w:w="1134"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4</w:t>
            </w:r>
          </w:p>
        </w:tc>
      </w:tr>
      <w:tr w:rsidR="001E579E" w:rsidRPr="001E579E" w:rsidTr="001E579E">
        <w:tc>
          <w:tcPr>
            <w:tcW w:w="674"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11.</w:t>
            </w:r>
          </w:p>
        </w:tc>
        <w:tc>
          <w:tcPr>
            <w:tcW w:w="5104" w:type="dxa"/>
            <w:shd w:val="clear" w:color="auto" w:fill="auto"/>
          </w:tcPr>
          <w:p w:rsidR="001E579E" w:rsidRPr="001E579E" w:rsidRDefault="001E579E" w:rsidP="001E579E">
            <w:pPr>
              <w:spacing w:before="0"/>
              <w:jc w:val="left"/>
              <w:rPr>
                <w:rFonts w:ascii="Times New Roman" w:hAnsi="Times New Roman"/>
                <w:sz w:val="26"/>
                <w:szCs w:val="26"/>
                <w:lang w:val="sr-Cyrl-RS"/>
              </w:rPr>
            </w:pPr>
            <w:r w:rsidRPr="001E579E">
              <w:rPr>
                <w:rFonts w:ascii="Times New Roman" w:hAnsi="Times New Roman"/>
                <w:sz w:val="26"/>
                <w:szCs w:val="26"/>
                <w:lang w:val="sr-Cyrl-RS"/>
              </w:rPr>
              <w:t xml:space="preserve">Мотор пумпе техн. расхладе НП    </w:t>
            </w:r>
            <w:r w:rsidRPr="001E579E">
              <w:rPr>
                <w:rFonts w:ascii="Times New Roman" w:hAnsi="Times New Roman"/>
                <w:sz w:val="26"/>
                <w:szCs w:val="26"/>
                <w:lang w:val="sr-Cyrl-CS"/>
              </w:rPr>
              <w:t xml:space="preserve">(175 </w:t>
            </w:r>
            <w:r w:rsidRPr="001E579E">
              <w:rPr>
                <w:rFonts w:ascii="Times New Roman" w:hAnsi="Times New Roman"/>
                <w:sz w:val="26"/>
                <w:szCs w:val="26"/>
              </w:rPr>
              <w:t>kW)</w:t>
            </w:r>
            <w:r w:rsidRPr="001E579E">
              <w:rPr>
                <w:rFonts w:ascii="Times New Roman" w:hAnsi="Times New Roman"/>
                <w:sz w:val="26"/>
                <w:szCs w:val="26"/>
                <w:lang w:val="sr-Cyrl-RS"/>
              </w:rPr>
              <w:t xml:space="preserve">    </w:t>
            </w:r>
          </w:p>
        </w:tc>
        <w:tc>
          <w:tcPr>
            <w:tcW w:w="993"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ком.</w:t>
            </w:r>
          </w:p>
        </w:tc>
        <w:tc>
          <w:tcPr>
            <w:tcW w:w="1134"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4</w:t>
            </w:r>
          </w:p>
        </w:tc>
      </w:tr>
      <w:tr w:rsidR="001E579E" w:rsidRPr="001E579E" w:rsidTr="001E579E">
        <w:tc>
          <w:tcPr>
            <w:tcW w:w="674"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12.</w:t>
            </w:r>
          </w:p>
        </w:tc>
        <w:tc>
          <w:tcPr>
            <w:tcW w:w="5104" w:type="dxa"/>
            <w:shd w:val="clear" w:color="auto" w:fill="auto"/>
          </w:tcPr>
          <w:p w:rsidR="001E579E" w:rsidRPr="001E579E" w:rsidRDefault="001E579E" w:rsidP="001E579E">
            <w:pPr>
              <w:spacing w:before="0"/>
              <w:jc w:val="left"/>
              <w:rPr>
                <w:rFonts w:ascii="Times New Roman" w:hAnsi="Times New Roman"/>
                <w:sz w:val="26"/>
                <w:szCs w:val="26"/>
                <w:lang w:val="sr-Cyrl-RS"/>
              </w:rPr>
            </w:pPr>
            <w:r w:rsidRPr="001E579E">
              <w:rPr>
                <w:rFonts w:ascii="Times New Roman" w:hAnsi="Times New Roman"/>
                <w:sz w:val="26"/>
                <w:szCs w:val="26"/>
                <w:lang w:val="sr-Cyrl-CS"/>
              </w:rPr>
              <w:t>Мотор транспортера Т</w:t>
            </w:r>
            <w:r w:rsidRPr="001E579E">
              <w:rPr>
                <w:rFonts w:ascii="Times New Roman" w:hAnsi="Times New Roman"/>
                <w:sz w:val="26"/>
                <w:szCs w:val="26"/>
              </w:rPr>
              <w:t>2</w:t>
            </w:r>
            <w:r w:rsidRPr="001E579E">
              <w:rPr>
                <w:rFonts w:ascii="Times New Roman" w:hAnsi="Times New Roman"/>
                <w:sz w:val="26"/>
                <w:szCs w:val="26"/>
                <w:lang w:val="sr-Cyrl-CS"/>
              </w:rPr>
              <w:t xml:space="preserve">              </w:t>
            </w:r>
            <w:r w:rsidRPr="001E579E">
              <w:rPr>
                <w:rFonts w:ascii="Times New Roman" w:hAnsi="Times New Roman"/>
                <w:sz w:val="26"/>
                <w:szCs w:val="26"/>
              </w:rPr>
              <w:t xml:space="preserve"> </w:t>
            </w:r>
            <w:r w:rsidRPr="001E579E">
              <w:rPr>
                <w:rFonts w:ascii="Times New Roman" w:hAnsi="Times New Roman"/>
                <w:sz w:val="26"/>
                <w:szCs w:val="26"/>
                <w:lang w:val="sr-Cyrl-RS"/>
              </w:rPr>
              <w:t xml:space="preserve">    </w:t>
            </w:r>
            <w:r w:rsidRPr="001E579E">
              <w:rPr>
                <w:rFonts w:ascii="Times New Roman" w:hAnsi="Times New Roman"/>
                <w:sz w:val="26"/>
                <w:szCs w:val="26"/>
              </w:rPr>
              <w:t>(160 kW)</w:t>
            </w:r>
            <w:r w:rsidRPr="001E579E">
              <w:rPr>
                <w:rFonts w:ascii="Times New Roman" w:hAnsi="Times New Roman"/>
                <w:sz w:val="26"/>
                <w:szCs w:val="26"/>
                <w:lang w:val="sr-Cyrl-RS"/>
              </w:rPr>
              <w:t xml:space="preserve">    </w:t>
            </w:r>
          </w:p>
        </w:tc>
        <w:tc>
          <w:tcPr>
            <w:tcW w:w="993"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ком.</w:t>
            </w:r>
          </w:p>
        </w:tc>
        <w:tc>
          <w:tcPr>
            <w:tcW w:w="1134" w:type="dxa"/>
            <w:shd w:val="clear" w:color="auto" w:fill="auto"/>
            <w:vAlign w:val="center"/>
          </w:tcPr>
          <w:p w:rsidR="001E579E" w:rsidRPr="001E579E" w:rsidRDefault="001E579E" w:rsidP="001E579E">
            <w:pPr>
              <w:spacing w:before="0"/>
              <w:jc w:val="center"/>
              <w:rPr>
                <w:rFonts w:ascii="Times New Roman" w:hAnsi="Times New Roman"/>
                <w:sz w:val="26"/>
                <w:szCs w:val="26"/>
                <w:lang w:val="sr-Cyrl-RS"/>
              </w:rPr>
            </w:pPr>
            <w:r w:rsidRPr="001E579E">
              <w:rPr>
                <w:rFonts w:ascii="Times New Roman" w:hAnsi="Times New Roman"/>
                <w:sz w:val="26"/>
                <w:szCs w:val="26"/>
                <w:lang w:val="sr-Cyrl-RS"/>
              </w:rPr>
              <w:t>4</w:t>
            </w:r>
          </w:p>
        </w:tc>
      </w:tr>
    </w:tbl>
    <w:p w:rsidR="001E579E" w:rsidRPr="001E579E" w:rsidRDefault="001E579E" w:rsidP="001E579E">
      <w:pPr>
        <w:spacing w:before="0"/>
        <w:jc w:val="left"/>
        <w:rPr>
          <w:rFonts w:ascii="Times New Roman" w:hAnsi="Times New Roman"/>
          <w:sz w:val="28"/>
          <w:szCs w:val="28"/>
          <w:lang w:val="sr-Latn-RS"/>
        </w:rPr>
      </w:pPr>
      <w:r w:rsidRPr="001E579E">
        <w:rPr>
          <w:rFonts w:ascii="Times New Roman" w:hAnsi="Times New Roman"/>
          <w:sz w:val="28"/>
          <w:szCs w:val="28"/>
          <w:lang w:val="sr-Cyrl-RS"/>
        </w:rPr>
        <w:t xml:space="preserve"> </w:t>
      </w:r>
    </w:p>
    <w:p w:rsidR="001E579E" w:rsidRPr="001E579E" w:rsidRDefault="001E579E" w:rsidP="001E579E">
      <w:pPr>
        <w:tabs>
          <w:tab w:val="left" w:pos="3600"/>
          <w:tab w:val="left" w:pos="3780"/>
        </w:tabs>
        <w:spacing w:before="0"/>
        <w:jc w:val="left"/>
        <w:rPr>
          <w:rFonts w:ascii="Times New Roman" w:hAnsi="Times New Roman"/>
          <w:sz w:val="28"/>
          <w:szCs w:val="28"/>
          <w:lang w:val="sr-Cyrl-CS"/>
        </w:rPr>
      </w:pPr>
      <w:r w:rsidRPr="001E579E">
        <w:rPr>
          <w:rFonts w:ascii="Times New Roman" w:hAnsi="Times New Roman"/>
          <w:b/>
          <w:sz w:val="28"/>
          <w:szCs w:val="28"/>
        </w:rPr>
        <w:t xml:space="preserve">* </w:t>
      </w:r>
      <w:r w:rsidRPr="001E579E">
        <w:rPr>
          <w:rFonts w:ascii="Times New Roman" w:hAnsi="Times New Roman"/>
          <w:b/>
          <w:sz w:val="28"/>
          <w:szCs w:val="28"/>
          <w:u w:val="single"/>
          <w:lang w:val="sr-Cyrl-CS"/>
        </w:rPr>
        <w:t>НАПОМЕНА:</w:t>
      </w:r>
      <w:r w:rsidRPr="001E579E">
        <w:rPr>
          <w:rFonts w:ascii="Times New Roman" w:hAnsi="Times New Roman"/>
          <w:sz w:val="28"/>
          <w:szCs w:val="28"/>
          <w:lang w:val="sr-Cyrl-CS"/>
        </w:rPr>
        <w:t xml:space="preserve">   </w:t>
      </w:r>
      <w:r w:rsidRPr="001E579E">
        <w:rPr>
          <w:rFonts w:ascii="Times New Roman" w:hAnsi="Times New Roman"/>
          <w:sz w:val="28"/>
          <w:szCs w:val="28"/>
        </w:rPr>
        <w:t xml:space="preserve"> </w:t>
      </w:r>
      <w:r w:rsidRPr="001E579E">
        <w:rPr>
          <w:rFonts w:ascii="Times New Roman" w:hAnsi="Times New Roman"/>
          <w:sz w:val="28"/>
          <w:szCs w:val="28"/>
          <w:lang w:val="sr-Cyrl-CS"/>
        </w:rPr>
        <w:t xml:space="preserve">Мотори означени </w:t>
      </w:r>
      <w:proofErr w:type="gramStart"/>
      <w:r w:rsidRPr="001E579E">
        <w:rPr>
          <w:rFonts w:ascii="Times New Roman" w:hAnsi="Times New Roman"/>
          <w:sz w:val="28"/>
          <w:szCs w:val="28"/>
          <w:u w:val="single"/>
          <w:lang w:val="sr-Cyrl-CS"/>
        </w:rPr>
        <w:t xml:space="preserve">знаком  </w:t>
      </w:r>
      <w:r w:rsidRPr="001E579E">
        <w:rPr>
          <w:rFonts w:ascii="Times New Roman" w:hAnsi="Times New Roman"/>
          <w:sz w:val="36"/>
          <w:szCs w:val="36"/>
          <w:u w:val="single"/>
          <w:lang w:val="sr-Cyrl-CS"/>
        </w:rPr>
        <w:t>*</w:t>
      </w:r>
      <w:proofErr w:type="gramEnd"/>
      <w:r w:rsidRPr="001E579E">
        <w:rPr>
          <w:rFonts w:ascii="Times New Roman" w:hAnsi="Times New Roman"/>
          <w:sz w:val="36"/>
          <w:szCs w:val="36"/>
          <w:lang w:val="sr-Cyrl-CS"/>
        </w:rPr>
        <w:t xml:space="preserve"> </w:t>
      </w:r>
      <w:r w:rsidRPr="001E579E">
        <w:rPr>
          <w:rFonts w:ascii="Times New Roman" w:hAnsi="Times New Roman"/>
          <w:sz w:val="28"/>
          <w:szCs w:val="28"/>
          <w:lang w:val="sr-Cyrl-CS"/>
        </w:rPr>
        <w:t>, ремонтују се у ТЕНТ-Б,</w:t>
      </w:r>
    </w:p>
    <w:p w:rsidR="001E579E" w:rsidRPr="001E579E" w:rsidRDefault="001E579E" w:rsidP="001E579E">
      <w:pPr>
        <w:tabs>
          <w:tab w:val="left" w:pos="3600"/>
          <w:tab w:val="left" w:pos="3780"/>
        </w:tabs>
        <w:spacing w:before="0"/>
        <w:jc w:val="left"/>
        <w:rPr>
          <w:rFonts w:ascii="Times New Roman" w:hAnsi="Times New Roman"/>
          <w:sz w:val="28"/>
          <w:szCs w:val="28"/>
          <w:lang w:val="sr-Cyrl-CS"/>
        </w:rPr>
      </w:pPr>
      <w:r w:rsidRPr="001E579E">
        <w:rPr>
          <w:rFonts w:ascii="Times New Roman" w:hAnsi="Times New Roman"/>
          <w:sz w:val="28"/>
          <w:szCs w:val="28"/>
          <w:lang w:val="sr-Cyrl-CS"/>
        </w:rPr>
        <w:t xml:space="preserve">             </w:t>
      </w:r>
      <w:r w:rsidRPr="001E579E">
        <w:rPr>
          <w:rFonts w:ascii="Times New Roman" w:hAnsi="Times New Roman"/>
          <w:sz w:val="24"/>
          <w:szCs w:val="24"/>
          <w:lang w:val="sr-Cyrl-CS"/>
        </w:rPr>
        <w:t xml:space="preserve">                      </w:t>
      </w:r>
      <w:r w:rsidRPr="001E579E">
        <w:rPr>
          <w:rFonts w:ascii="Times New Roman" w:hAnsi="Times New Roman"/>
          <w:sz w:val="24"/>
          <w:szCs w:val="24"/>
        </w:rPr>
        <w:t xml:space="preserve"> </w:t>
      </w:r>
      <w:r w:rsidRPr="001E579E">
        <w:rPr>
          <w:rFonts w:ascii="Times New Roman" w:hAnsi="Times New Roman"/>
          <w:sz w:val="28"/>
          <w:szCs w:val="28"/>
          <w:lang w:val="sr-Cyrl-CS"/>
        </w:rPr>
        <w:t xml:space="preserve">остали се шаљу код </w:t>
      </w:r>
      <w:r w:rsidR="00781062">
        <w:rPr>
          <w:rFonts w:ascii="Times New Roman" w:hAnsi="Times New Roman"/>
          <w:sz w:val="28"/>
          <w:szCs w:val="28"/>
          <w:lang w:val="sr-Cyrl-RS"/>
        </w:rPr>
        <w:t>Изабрани понуђач</w:t>
      </w:r>
      <w:r w:rsidRPr="001E579E">
        <w:rPr>
          <w:rFonts w:ascii="Times New Roman" w:hAnsi="Times New Roman"/>
          <w:sz w:val="28"/>
          <w:szCs w:val="28"/>
          <w:lang w:val="sr-Cyrl-CS"/>
        </w:rPr>
        <w:t>.</w:t>
      </w:r>
    </w:p>
    <w:p w:rsidR="001E579E" w:rsidRPr="001E579E" w:rsidRDefault="001E579E" w:rsidP="001E579E">
      <w:pPr>
        <w:tabs>
          <w:tab w:val="left" w:pos="180"/>
          <w:tab w:val="left" w:pos="540"/>
        </w:tabs>
        <w:spacing w:before="0"/>
        <w:ind w:right="277"/>
        <w:jc w:val="left"/>
        <w:rPr>
          <w:rFonts w:ascii="Times New Roman" w:hAnsi="Times New Roman"/>
          <w:sz w:val="28"/>
          <w:szCs w:val="28"/>
          <w:lang w:val="sr-Cyrl-RS"/>
        </w:rPr>
      </w:pPr>
      <w:r w:rsidRPr="001E579E">
        <w:rPr>
          <w:rFonts w:ascii="Times New Roman" w:hAnsi="Times New Roman"/>
          <w:sz w:val="28"/>
          <w:szCs w:val="28"/>
          <w:lang w:val="sr-Cyrl-RS"/>
        </w:rPr>
        <w:t xml:space="preserve">                                Лежајеве за све моторе даје ТЕНТ.</w:t>
      </w:r>
    </w:p>
    <w:p w:rsidR="001E579E" w:rsidRPr="001E579E" w:rsidRDefault="001E579E" w:rsidP="001E579E">
      <w:pPr>
        <w:tabs>
          <w:tab w:val="right" w:pos="10255"/>
        </w:tabs>
        <w:spacing w:before="0"/>
        <w:jc w:val="center"/>
        <w:rPr>
          <w:rFonts w:cs="Arial"/>
          <w:b/>
          <w:sz w:val="24"/>
          <w:szCs w:val="24"/>
          <w:lang w:val="sr-Cyrl-CS"/>
        </w:rPr>
      </w:pPr>
    </w:p>
    <w:p w:rsidR="001E579E" w:rsidRPr="001E579E" w:rsidRDefault="001E579E" w:rsidP="001E579E">
      <w:pPr>
        <w:tabs>
          <w:tab w:val="right" w:pos="10255"/>
        </w:tabs>
        <w:spacing w:before="0"/>
        <w:jc w:val="left"/>
        <w:rPr>
          <w:rFonts w:cs="Arial"/>
          <w:b/>
          <w:sz w:val="24"/>
          <w:szCs w:val="24"/>
          <w:lang w:val="sr-Latn-RS"/>
        </w:rPr>
      </w:pPr>
    </w:p>
    <w:p w:rsidR="001E579E" w:rsidRPr="001E579E" w:rsidRDefault="001E579E" w:rsidP="001E579E">
      <w:pPr>
        <w:tabs>
          <w:tab w:val="left" w:pos="540"/>
        </w:tabs>
        <w:spacing w:before="0"/>
        <w:ind w:left="-180" w:right="277"/>
        <w:jc w:val="center"/>
        <w:rPr>
          <w:rFonts w:ascii="Times New Roman" w:hAnsi="Times New Roman"/>
          <w:b/>
          <w:sz w:val="32"/>
          <w:szCs w:val="32"/>
          <w:u w:val="single"/>
          <w:lang w:val="sr-Cyrl-CS"/>
        </w:rPr>
      </w:pPr>
      <w:r w:rsidRPr="001E579E">
        <w:rPr>
          <w:rFonts w:ascii="Times New Roman" w:hAnsi="Times New Roman"/>
          <w:b/>
          <w:sz w:val="32"/>
          <w:szCs w:val="32"/>
          <w:u w:val="single"/>
          <w:lang w:val="sr-Cyrl-CS"/>
        </w:rPr>
        <w:t>Стандардни сервис ВН електромотора</w:t>
      </w:r>
    </w:p>
    <w:p w:rsidR="001E579E" w:rsidRPr="001E579E" w:rsidRDefault="001E579E" w:rsidP="001E579E">
      <w:pPr>
        <w:tabs>
          <w:tab w:val="left" w:pos="540"/>
        </w:tabs>
        <w:spacing w:before="0"/>
        <w:ind w:left="180" w:right="277"/>
        <w:jc w:val="center"/>
        <w:rPr>
          <w:rFonts w:ascii="Times New Roman" w:hAnsi="Times New Roman"/>
          <w:b/>
          <w:sz w:val="16"/>
          <w:szCs w:val="16"/>
          <w:lang w:val="sr-Cyrl-CS"/>
        </w:rPr>
      </w:pPr>
    </w:p>
    <w:p w:rsidR="001E579E" w:rsidRPr="001E579E" w:rsidRDefault="001E579E" w:rsidP="00C53EBC">
      <w:pPr>
        <w:numPr>
          <w:ilvl w:val="0"/>
          <w:numId w:val="31"/>
        </w:numPr>
        <w:tabs>
          <w:tab w:val="num" w:pos="180"/>
        </w:tabs>
        <w:spacing w:before="0"/>
        <w:ind w:left="180" w:right="277"/>
        <w:jc w:val="left"/>
        <w:rPr>
          <w:rFonts w:ascii="Times New Roman" w:hAnsi="Times New Roman"/>
          <w:sz w:val="26"/>
          <w:szCs w:val="26"/>
          <w:lang w:val="sr-Cyrl-CS"/>
        </w:rPr>
      </w:pPr>
      <w:r w:rsidRPr="001E579E">
        <w:rPr>
          <w:rFonts w:ascii="Times New Roman" w:hAnsi="Times New Roman"/>
          <w:sz w:val="26"/>
          <w:szCs w:val="26"/>
          <w:lang w:val="sr-Cyrl-CS"/>
        </w:rPr>
        <w:t>Демонтажа електромотора;</w:t>
      </w:r>
    </w:p>
    <w:p w:rsidR="001E579E" w:rsidRPr="001E579E" w:rsidRDefault="001E579E" w:rsidP="00C53EBC">
      <w:pPr>
        <w:numPr>
          <w:ilvl w:val="0"/>
          <w:numId w:val="31"/>
        </w:numPr>
        <w:tabs>
          <w:tab w:val="num" w:pos="180"/>
        </w:tabs>
        <w:spacing w:before="0"/>
        <w:ind w:left="180" w:right="277"/>
        <w:jc w:val="left"/>
        <w:rPr>
          <w:rFonts w:ascii="Times New Roman" w:hAnsi="Times New Roman"/>
          <w:sz w:val="26"/>
          <w:szCs w:val="26"/>
          <w:lang w:val="sr-Cyrl-CS"/>
        </w:rPr>
      </w:pPr>
      <w:r w:rsidRPr="001E579E">
        <w:rPr>
          <w:rFonts w:ascii="Times New Roman" w:hAnsi="Times New Roman"/>
          <w:sz w:val="26"/>
          <w:szCs w:val="26"/>
          <w:lang w:val="sr-Cyrl-RS"/>
        </w:rPr>
        <w:t>Скидање спојнице;</w:t>
      </w:r>
    </w:p>
    <w:p w:rsidR="001E579E" w:rsidRPr="001E579E" w:rsidRDefault="001E579E" w:rsidP="00C53EBC">
      <w:pPr>
        <w:numPr>
          <w:ilvl w:val="0"/>
          <w:numId w:val="31"/>
        </w:numPr>
        <w:tabs>
          <w:tab w:val="num" w:pos="180"/>
        </w:tabs>
        <w:spacing w:before="0"/>
        <w:ind w:left="180" w:right="277"/>
        <w:jc w:val="left"/>
        <w:rPr>
          <w:rFonts w:ascii="Times New Roman" w:hAnsi="Times New Roman"/>
          <w:sz w:val="26"/>
          <w:szCs w:val="26"/>
          <w:lang w:val="sr-Cyrl-CS"/>
        </w:rPr>
      </w:pPr>
      <w:r w:rsidRPr="001E579E">
        <w:rPr>
          <w:rFonts w:ascii="Times New Roman" w:hAnsi="Times New Roman"/>
          <w:sz w:val="26"/>
          <w:szCs w:val="26"/>
          <w:lang w:val="sr-Cyrl-CS"/>
        </w:rPr>
        <w:t xml:space="preserve">Комплетно </w:t>
      </w:r>
      <w:r w:rsidRPr="001E579E">
        <w:rPr>
          <w:rFonts w:ascii="Times New Roman" w:hAnsi="Times New Roman"/>
          <w:sz w:val="26"/>
          <w:szCs w:val="26"/>
          <w:lang w:val="sr-Cyrl-RS"/>
        </w:rPr>
        <w:t xml:space="preserve">издувавање и </w:t>
      </w:r>
      <w:r w:rsidRPr="001E579E">
        <w:rPr>
          <w:rFonts w:ascii="Times New Roman" w:hAnsi="Times New Roman"/>
          <w:sz w:val="26"/>
          <w:szCs w:val="26"/>
          <w:lang w:val="sr-Cyrl-CS"/>
        </w:rPr>
        <w:t>чишћење унутрашњости електромотора;</w:t>
      </w:r>
    </w:p>
    <w:p w:rsidR="001E579E" w:rsidRPr="001E579E" w:rsidRDefault="001E579E" w:rsidP="00C53EBC">
      <w:pPr>
        <w:numPr>
          <w:ilvl w:val="0"/>
          <w:numId w:val="31"/>
        </w:numPr>
        <w:tabs>
          <w:tab w:val="num" w:pos="180"/>
        </w:tabs>
        <w:spacing w:before="0"/>
        <w:ind w:left="180" w:right="277"/>
        <w:jc w:val="left"/>
        <w:rPr>
          <w:rFonts w:ascii="Times New Roman" w:hAnsi="Times New Roman"/>
          <w:sz w:val="26"/>
          <w:szCs w:val="26"/>
          <w:lang w:val="sr-Cyrl-CS"/>
        </w:rPr>
      </w:pPr>
      <w:r w:rsidRPr="001E579E">
        <w:rPr>
          <w:rFonts w:ascii="Times New Roman" w:hAnsi="Times New Roman"/>
          <w:sz w:val="26"/>
          <w:szCs w:val="26"/>
          <w:lang w:val="sr-Cyrl-CS"/>
        </w:rPr>
        <w:t>Преглед намотаја статора и лабавости клинова;</w:t>
      </w:r>
    </w:p>
    <w:p w:rsidR="001E579E" w:rsidRPr="001E579E" w:rsidRDefault="001E579E" w:rsidP="00C53EBC">
      <w:pPr>
        <w:numPr>
          <w:ilvl w:val="0"/>
          <w:numId w:val="31"/>
        </w:numPr>
        <w:tabs>
          <w:tab w:val="num" w:pos="180"/>
        </w:tabs>
        <w:spacing w:before="0"/>
        <w:ind w:left="180" w:right="277"/>
        <w:jc w:val="left"/>
        <w:rPr>
          <w:rFonts w:ascii="Times New Roman" w:hAnsi="Times New Roman"/>
          <w:sz w:val="26"/>
          <w:szCs w:val="26"/>
          <w:lang w:val="sr-Cyrl-CS"/>
        </w:rPr>
      </w:pPr>
      <w:r w:rsidRPr="001E579E">
        <w:rPr>
          <w:rFonts w:ascii="Times New Roman" w:hAnsi="Times New Roman"/>
          <w:sz w:val="26"/>
          <w:szCs w:val="26"/>
          <w:lang w:val="sr-Cyrl-CS"/>
        </w:rPr>
        <w:t>Преглед лим-пакета статора;</w:t>
      </w:r>
    </w:p>
    <w:p w:rsidR="001E579E" w:rsidRPr="001E579E" w:rsidRDefault="001E579E" w:rsidP="00C53EBC">
      <w:pPr>
        <w:numPr>
          <w:ilvl w:val="0"/>
          <w:numId w:val="31"/>
        </w:numPr>
        <w:tabs>
          <w:tab w:val="num" w:pos="180"/>
        </w:tabs>
        <w:spacing w:before="0"/>
        <w:ind w:left="180" w:right="277"/>
        <w:jc w:val="left"/>
        <w:rPr>
          <w:rFonts w:ascii="Times New Roman" w:hAnsi="Times New Roman"/>
          <w:sz w:val="26"/>
          <w:szCs w:val="26"/>
          <w:lang w:val="sr-Cyrl-CS"/>
        </w:rPr>
      </w:pPr>
      <w:r w:rsidRPr="001E579E">
        <w:rPr>
          <w:rFonts w:ascii="Times New Roman" w:hAnsi="Times New Roman"/>
          <w:sz w:val="26"/>
          <w:szCs w:val="26"/>
          <w:lang w:val="sr-Cyrl-CS"/>
        </w:rPr>
        <w:t>Преглед лежајних склопова и замена лежајева (лежајеве даје ТЕНТ-Б);</w:t>
      </w:r>
    </w:p>
    <w:p w:rsidR="001E579E" w:rsidRPr="001E579E" w:rsidRDefault="001E579E" w:rsidP="00C53EBC">
      <w:pPr>
        <w:numPr>
          <w:ilvl w:val="0"/>
          <w:numId w:val="31"/>
        </w:numPr>
        <w:tabs>
          <w:tab w:val="num" w:pos="180"/>
        </w:tabs>
        <w:spacing w:before="0"/>
        <w:ind w:left="180" w:right="277"/>
        <w:jc w:val="left"/>
        <w:rPr>
          <w:rFonts w:ascii="Times New Roman" w:hAnsi="Times New Roman"/>
          <w:sz w:val="26"/>
          <w:szCs w:val="26"/>
          <w:lang w:val="sr-Cyrl-CS"/>
        </w:rPr>
      </w:pPr>
      <w:r w:rsidRPr="001E579E">
        <w:rPr>
          <w:rFonts w:ascii="Times New Roman" w:hAnsi="Times New Roman"/>
          <w:sz w:val="26"/>
          <w:szCs w:val="26"/>
          <w:lang w:val="sr-Cyrl-CS"/>
        </w:rPr>
        <w:t xml:space="preserve">Преглед ротора и кавеза ротора (спољашњи и унутрашњи); </w:t>
      </w:r>
    </w:p>
    <w:p w:rsidR="001E579E" w:rsidRPr="001E579E" w:rsidRDefault="001E579E" w:rsidP="00C53EBC">
      <w:pPr>
        <w:numPr>
          <w:ilvl w:val="0"/>
          <w:numId w:val="31"/>
        </w:numPr>
        <w:tabs>
          <w:tab w:val="num" w:pos="180"/>
        </w:tabs>
        <w:spacing w:before="0"/>
        <w:ind w:left="180" w:right="277"/>
        <w:jc w:val="left"/>
        <w:rPr>
          <w:rFonts w:ascii="Times New Roman" w:hAnsi="Times New Roman"/>
          <w:sz w:val="26"/>
          <w:szCs w:val="26"/>
          <w:lang w:val="sr-Cyrl-CS"/>
        </w:rPr>
      </w:pPr>
      <w:r w:rsidRPr="001E579E">
        <w:rPr>
          <w:rFonts w:ascii="Times New Roman" w:hAnsi="Times New Roman"/>
          <w:sz w:val="26"/>
          <w:szCs w:val="26"/>
          <w:lang w:val="sr-Cyrl-CS"/>
        </w:rPr>
        <w:t>Провера и обавезна замена неисправних мерних сонди и грејача;</w:t>
      </w:r>
    </w:p>
    <w:p w:rsidR="001E579E" w:rsidRPr="001E579E" w:rsidRDefault="001E579E" w:rsidP="00C53EBC">
      <w:pPr>
        <w:numPr>
          <w:ilvl w:val="0"/>
          <w:numId w:val="31"/>
        </w:numPr>
        <w:tabs>
          <w:tab w:val="num" w:pos="180"/>
        </w:tabs>
        <w:spacing w:before="0"/>
        <w:ind w:left="180" w:right="277"/>
        <w:jc w:val="left"/>
        <w:rPr>
          <w:rFonts w:ascii="Times New Roman" w:hAnsi="Times New Roman"/>
          <w:sz w:val="26"/>
          <w:szCs w:val="26"/>
          <w:lang w:val="sr-Cyrl-CS"/>
        </w:rPr>
      </w:pPr>
      <w:r w:rsidRPr="001E579E">
        <w:rPr>
          <w:rFonts w:ascii="Times New Roman" w:hAnsi="Times New Roman"/>
          <w:sz w:val="26"/>
          <w:szCs w:val="26"/>
          <w:lang w:val="sr-Cyrl-RS"/>
        </w:rPr>
        <w:t>Чишћење хладњака електромотора;</w:t>
      </w:r>
    </w:p>
    <w:p w:rsidR="001E579E" w:rsidRPr="001E579E" w:rsidRDefault="001E579E" w:rsidP="00C53EBC">
      <w:pPr>
        <w:numPr>
          <w:ilvl w:val="0"/>
          <w:numId w:val="31"/>
        </w:numPr>
        <w:tabs>
          <w:tab w:val="num" w:pos="180"/>
        </w:tabs>
        <w:spacing w:before="0"/>
        <w:ind w:left="180" w:right="277"/>
        <w:jc w:val="left"/>
        <w:rPr>
          <w:rFonts w:ascii="Times New Roman" w:hAnsi="Times New Roman"/>
          <w:sz w:val="26"/>
          <w:szCs w:val="26"/>
          <w:lang w:val="sr-Cyrl-CS"/>
        </w:rPr>
      </w:pPr>
      <w:r w:rsidRPr="001E579E">
        <w:rPr>
          <w:rFonts w:ascii="Times New Roman" w:hAnsi="Times New Roman"/>
          <w:sz w:val="26"/>
          <w:szCs w:val="26"/>
          <w:lang w:val="sr-Cyrl-CS"/>
        </w:rPr>
        <w:t>Комплетно лакирање и фарбање електромотора;</w:t>
      </w:r>
    </w:p>
    <w:p w:rsidR="001E579E" w:rsidRPr="001E579E" w:rsidRDefault="001E579E" w:rsidP="00C53EBC">
      <w:pPr>
        <w:numPr>
          <w:ilvl w:val="0"/>
          <w:numId w:val="31"/>
        </w:numPr>
        <w:tabs>
          <w:tab w:val="num" w:pos="180"/>
        </w:tabs>
        <w:spacing w:before="0"/>
        <w:ind w:left="180" w:right="277"/>
        <w:jc w:val="left"/>
        <w:rPr>
          <w:rFonts w:ascii="Times New Roman" w:hAnsi="Times New Roman"/>
          <w:sz w:val="26"/>
          <w:szCs w:val="26"/>
          <w:lang w:val="sr-Cyrl-CS"/>
        </w:rPr>
      </w:pPr>
      <w:r w:rsidRPr="001E579E">
        <w:rPr>
          <w:rFonts w:ascii="Times New Roman" w:hAnsi="Times New Roman"/>
          <w:sz w:val="26"/>
          <w:szCs w:val="26"/>
          <w:lang w:val="sr-Cyrl-CS"/>
        </w:rPr>
        <w:t>Комплетна монтажа електромотора;</w:t>
      </w:r>
    </w:p>
    <w:p w:rsidR="001E579E" w:rsidRPr="001E579E" w:rsidRDefault="001E579E" w:rsidP="00C53EBC">
      <w:pPr>
        <w:numPr>
          <w:ilvl w:val="0"/>
          <w:numId w:val="31"/>
        </w:numPr>
        <w:tabs>
          <w:tab w:val="num" w:pos="180"/>
        </w:tabs>
        <w:spacing w:before="0"/>
        <w:ind w:left="180" w:right="277"/>
        <w:jc w:val="left"/>
        <w:rPr>
          <w:rFonts w:ascii="Times New Roman" w:hAnsi="Times New Roman"/>
          <w:sz w:val="26"/>
          <w:szCs w:val="26"/>
          <w:lang w:val="sr-Cyrl-CS"/>
        </w:rPr>
      </w:pPr>
      <w:r w:rsidRPr="001E579E">
        <w:rPr>
          <w:rFonts w:ascii="Times New Roman" w:hAnsi="Times New Roman"/>
          <w:sz w:val="26"/>
          <w:szCs w:val="26"/>
          <w:lang w:val="sr-Cyrl-CS"/>
        </w:rPr>
        <w:t>Комплетна електрична испитивања електромотора (са испитним листама);</w:t>
      </w:r>
    </w:p>
    <w:p w:rsidR="001E579E" w:rsidRPr="001E579E" w:rsidRDefault="001E579E" w:rsidP="00C53EBC">
      <w:pPr>
        <w:numPr>
          <w:ilvl w:val="0"/>
          <w:numId w:val="31"/>
        </w:numPr>
        <w:tabs>
          <w:tab w:val="num" w:pos="180"/>
        </w:tabs>
        <w:spacing w:before="0"/>
        <w:ind w:left="180" w:right="277"/>
        <w:jc w:val="left"/>
        <w:rPr>
          <w:rFonts w:ascii="Times New Roman" w:hAnsi="Times New Roman"/>
          <w:sz w:val="26"/>
          <w:szCs w:val="26"/>
          <w:lang w:val="sr-Cyrl-CS"/>
        </w:rPr>
      </w:pPr>
      <w:r w:rsidRPr="001E579E">
        <w:rPr>
          <w:rFonts w:ascii="Times New Roman" w:hAnsi="Times New Roman"/>
          <w:sz w:val="26"/>
          <w:szCs w:val="26"/>
          <w:lang w:val="sr-Cyrl-CS"/>
        </w:rPr>
        <w:t>Транспорт електромотора у оба смера.</w:t>
      </w:r>
    </w:p>
    <w:p w:rsidR="001E579E" w:rsidRPr="001E579E" w:rsidRDefault="001E579E" w:rsidP="00C53EBC">
      <w:pPr>
        <w:numPr>
          <w:ilvl w:val="0"/>
          <w:numId w:val="31"/>
        </w:numPr>
        <w:tabs>
          <w:tab w:val="num" w:pos="180"/>
        </w:tabs>
        <w:spacing w:before="0"/>
        <w:ind w:left="180" w:right="277"/>
        <w:jc w:val="left"/>
        <w:rPr>
          <w:rFonts w:ascii="Times New Roman" w:hAnsi="Times New Roman"/>
          <w:sz w:val="26"/>
          <w:szCs w:val="26"/>
          <w:lang w:val="sr-Cyrl-CS"/>
        </w:rPr>
      </w:pPr>
    </w:p>
    <w:p w:rsidR="001E579E" w:rsidRPr="001E579E" w:rsidRDefault="001E579E" w:rsidP="001E579E">
      <w:pPr>
        <w:spacing w:before="0"/>
        <w:ind w:right="277"/>
        <w:jc w:val="left"/>
        <w:rPr>
          <w:rFonts w:ascii="Times New Roman" w:hAnsi="Times New Roman"/>
          <w:sz w:val="26"/>
          <w:szCs w:val="26"/>
          <w:lang w:val="sr-Cyrl-CS"/>
        </w:rPr>
      </w:pPr>
    </w:p>
    <w:p w:rsidR="00532887" w:rsidRPr="00F864E2" w:rsidRDefault="00532887" w:rsidP="00532887">
      <w:pPr>
        <w:spacing w:before="0"/>
        <w:ind w:right="277"/>
        <w:rPr>
          <w:rFonts w:cs="Arial"/>
          <w:b/>
        </w:rPr>
      </w:pPr>
      <w:r w:rsidRPr="00F864E2">
        <w:rPr>
          <w:rFonts w:cs="Arial"/>
          <w:b/>
          <w:lang w:val="sr-Cyrl-RS"/>
        </w:rPr>
        <w:t>Изабрани понуђач је у обавези да у радионици Наручиоца користи комплетну заштитну опрему, да поседује све стандардне алате за извођење сервиса, као и да допреми своје боце за заваривање, скидање спојнице и сличне радове.</w:t>
      </w:r>
    </w:p>
    <w:p w:rsidR="00532887" w:rsidRPr="00F864E2" w:rsidRDefault="00532887" w:rsidP="00532887">
      <w:pPr>
        <w:spacing w:before="0"/>
        <w:ind w:right="277"/>
        <w:rPr>
          <w:rFonts w:cs="Arial"/>
          <w:b/>
        </w:rPr>
      </w:pPr>
    </w:p>
    <w:p w:rsidR="00532887" w:rsidRPr="00F864E2" w:rsidRDefault="00532887" w:rsidP="00532887">
      <w:pPr>
        <w:spacing w:before="0"/>
        <w:ind w:right="277"/>
        <w:rPr>
          <w:rFonts w:cs="Arial"/>
          <w:b/>
          <w:lang w:val="sr-Cyrl-RS"/>
        </w:rPr>
      </w:pPr>
      <w:r w:rsidRPr="00F864E2">
        <w:rPr>
          <w:rFonts w:cs="Arial"/>
          <w:b/>
          <w:lang w:val="sr-Cyrl-RS"/>
        </w:rPr>
        <w:t>- Нестандардне алате (специјалне цеви и колица за вађење ротора, посебни кључеви, радапцигери  и слично), обезбеђује Наручилац.</w:t>
      </w:r>
    </w:p>
    <w:p w:rsidR="00532887" w:rsidRPr="00F864E2" w:rsidRDefault="00532887" w:rsidP="00532887">
      <w:pPr>
        <w:spacing w:before="0"/>
        <w:ind w:right="277"/>
        <w:rPr>
          <w:rFonts w:cs="Arial"/>
          <w:b/>
          <w:lang w:val="sr-Cyrl-RS"/>
        </w:rPr>
      </w:pPr>
    </w:p>
    <w:p w:rsidR="00532887" w:rsidRPr="00F864E2" w:rsidRDefault="00532887" w:rsidP="00532887">
      <w:pPr>
        <w:tabs>
          <w:tab w:val="left" w:pos="1843"/>
        </w:tabs>
        <w:spacing w:before="0"/>
        <w:ind w:right="277"/>
        <w:rPr>
          <w:rFonts w:cs="Arial"/>
          <w:b/>
          <w:lang w:val="sr-Cyrl-RS"/>
        </w:rPr>
      </w:pPr>
      <w:r w:rsidRPr="00F864E2">
        <w:rPr>
          <w:rFonts w:cs="Arial"/>
          <w:b/>
          <w:lang w:val="sr-Cyrl-RS"/>
        </w:rPr>
        <w:t>- Лежајеве за све моторе обезбеђује Наручилац.</w:t>
      </w:r>
    </w:p>
    <w:p w:rsidR="001E579E" w:rsidRPr="001E579E" w:rsidRDefault="001E579E" w:rsidP="00532887">
      <w:pPr>
        <w:spacing w:before="0"/>
        <w:ind w:right="277"/>
        <w:jc w:val="left"/>
        <w:rPr>
          <w:rFonts w:ascii="Times New Roman" w:hAnsi="Times New Roman"/>
          <w:sz w:val="28"/>
          <w:szCs w:val="28"/>
        </w:rPr>
      </w:pPr>
    </w:p>
    <w:p w:rsidR="001E579E" w:rsidRPr="001E579E" w:rsidRDefault="001E579E" w:rsidP="001E579E">
      <w:pPr>
        <w:spacing w:before="0"/>
        <w:ind w:right="277"/>
        <w:jc w:val="left"/>
        <w:rPr>
          <w:rFonts w:ascii="Times New Roman" w:hAnsi="Times New Roman"/>
          <w:sz w:val="26"/>
          <w:szCs w:val="26"/>
        </w:rPr>
      </w:pPr>
    </w:p>
    <w:p w:rsidR="001E579E" w:rsidRPr="001E579E" w:rsidRDefault="001E579E" w:rsidP="001E579E">
      <w:pPr>
        <w:spacing w:before="0"/>
        <w:ind w:left="-180" w:right="277"/>
        <w:jc w:val="center"/>
        <w:rPr>
          <w:rFonts w:ascii="Times New Roman" w:hAnsi="Times New Roman"/>
          <w:b/>
          <w:sz w:val="32"/>
          <w:szCs w:val="32"/>
          <w:u w:val="single"/>
          <w:lang w:val="sr-Cyrl-CS"/>
        </w:rPr>
      </w:pPr>
      <w:r w:rsidRPr="001E579E">
        <w:rPr>
          <w:rFonts w:ascii="Times New Roman" w:hAnsi="Times New Roman"/>
          <w:b/>
          <w:sz w:val="32"/>
          <w:szCs w:val="32"/>
          <w:u w:val="single"/>
          <w:lang w:val="sr-Cyrl-CS"/>
        </w:rPr>
        <w:t>Обавезна испитивања ВН електромотора</w:t>
      </w:r>
    </w:p>
    <w:p w:rsidR="001E579E" w:rsidRPr="001E579E" w:rsidRDefault="001E579E" w:rsidP="001E579E">
      <w:pPr>
        <w:tabs>
          <w:tab w:val="left" w:pos="540"/>
        </w:tabs>
        <w:spacing w:before="0"/>
        <w:rPr>
          <w:rFonts w:ascii="Times New Roman" w:hAnsi="Times New Roman"/>
          <w:sz w:val="16"/>
          <w:szCs w:val="16"/>
          <w:lang w:val="sr-Cyrl-CS"/>
        </w:rPr>
      </w:pPr>
    </w:p>
    <w:p w:rsidR="001E579E" w:rsidRPr="00532887" w:rsidRDefault="001E579E" w:rsidP="00C53EBC">
      <w:pPr>
        <w:numPr>
          <w:ilvl w:val="0"/>
          <w:numId w:val="30"/>
        </w:numPr>
        <w:tabs>
          <w:tab w:val="num" w:pos="180"/>
          <w:tab w:val="left" w:pos="540"/>
        </w:tabs>
        <w:spacing w:before="0"/>
        <w:ind w:hanging="900"/>
        <w:jc w:val="left"/>
        <w:rPr>
          <w:rFonts w:cs="Arial"/>
          <w:lang w:val="sr-Cyrl-CS"/>
        </w:rPr>
      </w:pPr>
      <w:r w:rsidRPr="00532887">
        <w:rPr>
          <w:rFonts w:cs="Arial"/>
          <w:lang w:val="sr-Cyrl-CS"/>
        </w:rPr>
        <w:t xml:space="preserve"> Мерење отпора изолационог система, индекс поларизације;</w:t>
      </w:r>
    </w:p>
    <w:p w:rsidR="001E579E" w:rsidRPr="00532887" w:rsidRDefault="001E579E" w:rsidP="00C53EBC">
      <w:pPr>
        <w:numPr>
          <w:ilvl w:val="0"/>
          <w:numId w:val="30"/>
        </w:numPr>
        <w:tabs>
          <w:tab w:val="num" w:pos="180"/>
          <w:tab w:val="left" w:pos="540"/>
        </w:tabs>
        <w:spacing w:before="0"/>
        <w:ind w:hanging="900"/>
        <w:jc w:val="left"/>
        <w:rPr>
          <w:rFonts w:cs="Arial"/>
          <w:lang w:val="sr-Cyrl-CS"/>
        </w:rPr>
      </w:pPr>
      <w:r w:rsidRPr="00532887">
        <w:rPr>
          <w:rFonts w:cs="Arial"/>
          <w:lang w:val="sr-Cyrl-CS"/>
        </w:rPr>
        <w:t xml:space="preserve"> Мерење омских отпора намотаја статора;</w:t>
      </w:r>
    </w:p>
    <w:p w:rsidR="001E579E" w:rsidRPr="00532887" w:rsidRDefault="001E579E" w:rsidP="00C53EBC">
      <w:pPr>
        <w:numPr>
          <w:ilvl w:val="0"/>
          <w:numId w:val="30"/>
        </w:numPr>
        <w:tabs>
          <w:tab w:val="num" w:pos="180"/>
          <w:tab w:val="left" w:pos="540"/>
        </w:tabs>
        <w:spacing w:before="0"/>
        <w:ind w:hanging="900"/>
        <w:jc w:val="left"/>
        <w:rPr>
          <w:rFonts w:cs="Arial"/>
          <w:lang w:val="sr-Cyrl-CS"/>
        </w:rPr>
      </w:pPr>
      <w:r w:rsidRPr="00532887">
        <w:rPr>
          <w:rFonts w:cs="Arial"/>
          <w:lang w:val="sr-Cyrl-CS"/>
        </w:rPr>
        <w:t xml:space="preserve"> Испитивање у празном ходу (напон, струја, број обртаја);</w:t>
      </w:r>
    </w:p>
    <w:p w:rsidR="001E579E" w:rsidRPr="00532887" w:rsidRDefault="001E579E" w:rsidP="00C53EBC">
      <w:pPr>
        <w:numPr>
          <w:ilvl w:val="0"/>
          <w:numId w:val="30"/>
        </w:numPr>
        <w:tabs>
          <w:tab w:val="num" w:pos="180"/>
          <w:tab w:val="left" w:pos="540"/>
        </w:tabs>
        <w:spacing w:before="0"/>
        <w:ind w:hanging="900"/>
        <w:jc w:val="left"/>
        <w:rPr>
          <w:rFonts w:cs="Arial"/>
          <w:lang w:val="sr-Cyrl-CS"/>
        </w:rPr>
      </w:pPr>
      <w:r w:rsidRPr="00532887">
        <w:rPr>
          <w:rFonts w:cs="Arial"/>
          <w:lang w:val="sr-Cyrl-CS"/>
        </w:rPr>
        <w:t xml:space="preserve"> Омски отпори термичких сонди намотаја (пре и после испитивања);</w:t>
      </w:r>
    </w:p>
    <w:p w:rsidR="001E579E" w:rsidRPr="00532887" w:rsidRDefault="001E579E" w:rsidP="00C53EBC">
      <w:pPr>
        <w:numPr>
          <w:ilvl w:val="0"/>
          <w:numId w:val="30"/>
        </w:numPr>
        <w:tabs>
          <w:tab w:val="num" w:pos="180"/>
          <w:tab w:val="left" w:pos="540"/>
        </w:tabs>
        <w:spacing w:before="0"/>
        <w:ind w:hanging="900"/>
        <w:jc w:val="left"/>
        <w:rPr>
          <w:rFonts w:cs="Arial"/>
          <w:lang w:val="sr-Cyrl-CS"/>
        </w:rPr>
      </w:pPr>
      <w:r w:rsidRPr="00532887">
        <w:rPr>
          <w:rFonts w:cs="Arial"/>
          <w:lang w:val="sr-Cyrl-CS"/>
        </w:rPr>
        <w:t xml:space="preserve"> Омски отпори термичких сонди лежајева (пре и после испитивања);</w:t>
      </w:r>
    </w:p>
    <w:p w:rsidR="001E579E" w:rsidRPr="00532887" w:rsidRDefault="001E579E" w:rsidP="00C53EBC">
      <w:pPr>
        <w:numPr>
          <w:ilvl w:val="0"/>
          <w:numId w:val="30"/>
        </w:numPr>
        <w:tabs>
          <w:tab w:val="num" w:pos="180"/>
          <w:tab w:val="left" w:pos="540"/>
        </w:tabs>
        <w:spacing w:before="0"/>
        <w:ind w:hanging="900"/>
        <w:jc w:val="left"/>
        <w:rPr>
          <w:rFonts w:cs="Arial"/>
          <w:lang w:val="sr-Cyrl-CS"/>
        </w:rPr>
      </w:pPr>
      <w:r w:rsidRPr="00532887">
        <w:rPr>
          <w:rFonts w:cs="Arial"/>
          <w:lang w:val="sr-Cyrl-CS"/>
        </w:rPr>
        <w:t xml:space="preserve"> Мерење температуре лежајева, температура амбијента;</w:t>
      </w:r>
    </w:p>
    <w:p w:rsidR="001E579E" w:rsidRPr="00532887" w:rsidRDefault="001E579E" w:rsidP="00C53EBC">
      <w:pPr>
        <w:numPr>
          <w:ilvl w:val="0"/>
          <w:numId w:val="30"/>
        </w:numPr>
        <w:tabs>
          <w:tab w:val="num" w:pos="180"/>
          <w:tab w:val="left" w:pos="540"/>
        </w:tabs>
        <w:spacing w:before="0"/>
        <w:ind w:hanging="900"/>
        <w:jc w:val="left"/>
        <w:rPr>
          <w:rFonts w:cs="Arial"/>
          <w:lang w:val="sr-Cyrl-CS"/>
        </w:rPr>
      </w:pPr>
      <w:r w:rsidRPr="00532887">
        <w:rPr>
          <w:rFonts w:cs="Arial"/>
          <w:lang w:val="sr-Cyrl-CS"/>
        </w:rPr>
        <w:t xml:space="preserve"> Мерење вибрација;</w:t>
      </w:r>
    </w:p>
    <w:p w:rsidR="001E579E" w:rsidRPr="00532887" w:rsidRDefault="001E579E" w:rsidP="00C53EBC">
      <w:pPr>
        <w:numPr>
          <w:ilvl w:val="0"/>
          <w:numId w:val="30"/>
        </w:numPr>
        <w:tabs>
          <w:tab w:val="num" w:pos="180"/>
          <w:tab w:val="left" w:pos="540"/>
        </w:tabs>
        <w:spacing w:before="0"/>
        <w:ind w:hanging="900"/>
        <w:jc w:val="left"/>
        <w:rPr>
          <w:rFonts w:cs="Arial"/>
          <w:lang w:val="sr-Cyrl-CS"/>
        </w:rPr>
      </w:pPr>
      <w:r w:rsidRPr="00532887">
        <w:rPr>
          <w:rFonts w:cs="Arial"/>
          <w:lang w:val="sr-Cyrl-CS"/>
        </w:rPr>
        <w:t xml:space="preserve"> Оглед загревања лим-пакета статора са термовизијским снимањем;</w:t>
      </w:r>
    </w:p>
    <w:p w:rsidR="001E579E" w:rsidRPr="00532887" w:rsidRDefault="001E579E" w:rsidP="00C53EBC">
      <w:pPr>
        <w:numPr>
          <w:ilvl w:val="0"/>
          <w:numId w:val="30"/>
        </w:numPr>
        <w:tabs>
          <w:tab w:val="num" w:pos="180"/>
          <w:tab w:val="left" w:pos="540"/>
        </w:tabs>
        <w:spacing w:before="0"/>
        <w:ind w:hanging="900"/>
        <w:jc w:val="left"/>
        <w:rPr>
          <w:rFonts w:cs="Arial"/>
          <w:lang w:val="sr-Cyrl-CS"/>
        </w:rPr>
      </w:pPr>
      <w:r w:rsidRPr="00532887">
        <w:rPr>
          <w:rFonts w:cs="Arial"/>
          <w:lang w:val="sr-Cyrl-CS"/>
        </w:rPr>
        <w:t xml:space="preserve"> Технички подаци и карактеристике ротора, измерене вредности </w:t>
      </w:r>
    </w:p>
    <w:p w:rsidR="001E579E" w:rsidRPr="00532887" w:rsidRDefault="001E579E" w:rsidP="001E579E">
      <w:pPr>
        <w:tabs>
          <w:tab w:val="num" w:pos="180"/>
          <w:tab w:val="left" w:pos="540"/>
        </w:tabs>
        <w:spacing w:before="0"/>
        <w:ind w:left="360" w:hanging="900"/>
        <w:rPr>
          <w:rFonts w:cs="Arial"/>
          <w:lang w:val="sr-Cyrl-CS"/>
        </w:rPr>
      </w:pPr>
      <w:r w:rsidRPr="00532887">
        <w:rPr>
          <w:rFonts w:cs="Arial"/>
          <w:lang w:val="sr-Cyrl-CS"/>
        </w:rPr>
        <w:t xml:space="preserve"> </w:t>
      </w:r>
      <w:r w:rsidRPr="00532887">
        <w:rPr>
          <w:rFonts w:cs="Arial"/>
        </w:rPr>
        <w:t xml:space="preserve">      </w:t>
      </w:r>
      <w:r w:rsidRPr="00532887">
        <w:rPr>
          <w:rFonts w:cs="Arial"/>
          <w:lang w:val="sr-Cyrl-CS"/>
        </w:rPr>
        <w:t xml:space="preserve">    пре уравнотежења, корекције маса, вредности заосталог дебаланса.</w:t>
      </w:r>
    </w:p>
    <w:p w:rsidR="001E579E" w:rsidRPr="00532887" w:rsidRDefault="001E579E" w:rsidP="001E579E">
      <w:pPr>
        <w:tabs>
          <w:tab w:val="num" w:pos="180"/>
          <w:tab w:val="left" w:pos="540"/>
        </w:tabs>
        <w:spacing w:before="0"/>
        <w:rPr>
          <w:rFonts w:cs="Arial"/>
          <w:lang w:val="sr-Latn-RS"/>
        </w:rPr>
      </w:pPr>
    </w:p>
    <w:p w:rsidR="001E579E" w:rsidRPr="00532887" w:rsidRDefault="001E579E" w:rsidP="001E579E">
      <w:pPr>
        <w:tabs>
          <w:tab w:val="left" w:pos="540"/>
        </w:tabs>
        <w:spacing w:before="0"/>
        <w:rPr>
          <w:rFonts w:cs="Arial"/>
          <w:lang w:val="sr-Cyrl-CS"/>
        </w:rPr>
      </w:pPr>
    </w:p>
    <w:p w:rsidR="001E579E" w:rsidRPr="00532887" w:rsidRDefault="001E579E" w:rsidP="001E579E">
      <w:pPr>
        <w:tabs>
          <w:tab w:val="left" w:pos="540"/>
          <w:tab w:val="left" w:pos="720"/>
        </w:tabs>
        <w:spacing w:before="0"/>
        <w:rPr>
          <w:rFonts w:cs="Arial"/>
          <w:lang w:val="sr-Cyrl-CS"/>
        </w:rPr>
      </w:pPr>
      <w:r w:rsidRPr="00532887">
        <w:rPr>
          <w:rFonts w:cs="Arial"/>
          <w:lang w:val="sr-Cyrl-CS"/>
        </w:rPr>
        <w:t xml:space="preserve">          Свака испитна листа сервисираног мотора обавезно треба да садржи комплетне називне податке (са натписне плочице). Вредности добијене испитивањем треба унети у одговарајуће табеле. </w:t>
      </w:r>
    </w:p>
    <w:p w:rsidR="001E579E" w:rsidRPr="001E579E" w:rsidRDefault="001E579E" w:rsidP="001E579E">
      <w:pPr>
        <w:tabs>
          <w:tab w:val="left" w:pos="540"/>
        </w:tabs>
        <w:spacing w:before="0"/>
        <w:ind w:right="277"/>
        <w:jc w:val="left"/>
        <w:rPr>
          <w:rFonts w:ascii="Times New Roman" w:hAnsi="Times New Roman"/>
          <w:sz w:val="26"/>
          <w:szCs w:val="26"/>
        </w:rPr>
      </w:pPr>
    </w:p>
    <w:p w:rsidR="005C4BA3" w:rsidRPr="00396EE8" w:rsidRDefault="001E579E" w:rsidP="00396EE8">
      <w:pPr>
        <w:tabs>
          <w:tab w:val="left" w:pos="180"/>
          <w:tab w:val="left" w:pos="540"/>
        </w:tabs>
        <w:spacing w:before="0"/>
        <w:ind w:right="277"/>
        <w:jc w:val="left"/>
        <w:rPr>
          <w:rFonts w:ascii="Times New Roman" w:hAnsi="Times New Roman"/>
          <w:sz w:val="26"/>
          <w:szCs w:val="26"/>
          <w:lang w:val="sr-Latn-RS"/>
        </w:rPr>
      </w:pPr>
      <w:r w:rsidRPr="001E579E">
        <w:rPr>
          <w:rFonts w:ascii="Times New Roman" w:hAnsi="Times New Roman"/>
          <w:b/>
          <w:sz w:val="32"/>
          <w:szCs w:val="32"/>
          <w:u w:val="single"/>
          <w:lang w:val="sr-Cyrl-CS"/>
        </w:rPr>
        <w:t>НАПОМЕНА:</w:t>
      </w:r>
      <w:r w:rsidRPr="001E579E">
        <w:rPr>
          <w:rFonts w:ascii="Times New Roman" w:hAnsi="Times New Roman"/>
          <w:b/>
          <w:sz w:val="36"/>
          <w:szCs w:val="36"/>
          <w:lang w:val="sr-Cyrl-CS"/>
        </w:rPr>
        <w:t xml:space="preserve">   </w:t>
      </w:r>
      <w:r w:rsidRPr="00532887">
        <w:rPr>
          <w:rFonts w:cs="Arial"/>
          <w:lang w:val="sr-Cyrl-CS"/>
        </w:rPr>
        <w:t>Потребно је за сваки електромотор са списка дати цену по комаду, за укупан број комада</w:t>
      </w:r>
      <w:r w:rsidRPr="00532887">
        <w:rPr>
          <w:rFonts w:cs="Arial"/>
        </w:rPr>
        <w:t xml:space="preserve"> </w:t>
      </w:r>
      <w:r w:rsidRPr="00532887">
        <w:rPr>
          <w:rFonts w:cs="Arial"/>
          <w:lang w:val="sr-Cyrl-RS"/>
        </w:rPr>
        <w:t>(</w:t>
      </w:r>
      <w:r w:rsidRPr="00532887">
        <w:rPr>
          <w:rFonts w:cs="Arial"/>
          <w:lang w:val="sr-Cyrl-CS"/>
        </w:rPr>
        <w:t xml:space="preserve">сваки тип електромотора појединачно), </w:t>
      </w:r>
      <w:r w:rsidR="00532887" w:rsidRPr="00532887">
        <w:rPr>
          <w:rFonts w:cs="Arial"/>
          <w:lang w:val="sr-Latn-RS"/>
        </w:rPr>
        <w:t xml:space="preserve"> </w:t>
      </w:r>
      <w:r w:rsidRPr="00532887">
        <w:rPr>
          <w:rFonts w:cs="Arial"/>
          <w:lang w:val="sr-Cyrl-CS"/>
        </w:rPr>
        <w:t>као и укупну цену за све моторе.</w:t>
      </w:r>
      <w:bookmarkEnd w:id="18"/>
      <w:bookmarkEnd w:id="19"/>
    </w:p>
    <w:p w:rsidR="00876005" w:rsidRPr="001E579E" w:rsidRDefault="001E579E" w:rsidP="00876005">
      <w:pPr>
        <w:pStyle w:val="Heading10"/>
        <w:ind w:left="0" w:firstLine="0"/>
        <w:jc w:val="both"/>
        <w:rPr>
          <w:rFonts w:cs="Arial"/>
          <w:lang w:val="sr-Cyrl-RS"/>
        </w:rPr>
      </w:pPr>
      <w:r w:rsidRPr="001E579E">
        <w:rPr>
          <w:rFonts w:cs="Arial"/>
        </w:rPr>
        <w:t>3.</w:t>
      </w:r>
      <w:r w:rsidRPr="001E579E">
        <w:rPr>
          <w:rFonts w:cs="Arial"/>
          <w:lang w:val="sr-Latn-RS"/>
        </w:rPr>
        <w:t>2</w:t>
      </w:r>
      <w:r w:rsidR="00770F36" w:rsidRPr="001E579E">
        <w:rPr>
          <w:rFonts w:cs="Arial"/>
        </w:rPr>
        <w:t xml:space="preserve"> Рок извршења услуга</w:t>
      </w:r>
    </w:p>
    <w:p w:rsidR="007154D6" w:rsidRPr="001E579E" w:rsidRDefault="007154D6" w:rsidP="007154D6">
      <w:pPr>
        <w:pStyle w:val="ListParagraph"/>
        <w:autoSpaceDE w:val="0"/>
        <w:autoSpaceDN w:val="0"/>
        <w:adjustRightInd w:val="0"/>
        <w:spacing w:before="0" w:after="0" w:line="240" w:lineRule="auto"/>
        <w:ind w:left="0"/>
        <w:contextualSpacing w:val="0"/>
        <w:rPr>
          <w:rFonts w:ascii="Arial" w:hAnsi="Arial" w:cs="Arial"/>
          <w:lang w:val="sr-Cyrl-RS"/>
        </w:rPr>
      </w:pPr>
      <w:bookmarkStart w:id="20" w:name="_Toc441651542"/>
      <w:bookmarkStart w:id="21" w:name="_Toc442559880"/>
      <w:proofErr w:type="gramStart"/>
      <w:r w:rsidRPr="001E579E">
        <w:rPr>
          <w:rFonts w:ascii="Arial" w:hAnsi="Arial" w:cs="Arial"/>
        </w:rPr>
        <w:t xml:space="preserve">Изабрани понуђач је обавезан да услугу изврши у </w:t>
      </w:r>
      <w:r w:rsidR="00B13943" w:rsidRPr="001E579E">
        <w:rPr>
          <w:rFonts w:ascii="Arial" w:hAnsi="Arial" w:cs="Arial"/>
          <w:lang w:val="sr-Cyrl-RS"/>
        </w:rPr>
        <w:t>периоду</w:t>
      </w:r>
      <w:r w:rsidRPr="001E579E">
        <w:rPr>
          <w:rFonts w:ascii="Arial" w:hAnsi="Arial" w:cs="Arial"/>
        </w:rPr>
        <w:t xml:space="preserve"> који не може бити дужи од </w:t>
      </w:r>
      <w:r w:rsidR="0079666C" w:rsidRPr="001E579E">
        <w:rPr>
          <w:rFonts w:ascii="Arial" w:hAnsi="Arial" w:cs="Arial"/>
        </w:rPr>
        <w:t xml:space="preserve">12 </w:t>
      </w:r>
      <w:r w:rsidRPr="001E579E">
        <w:rPr>
          <w:rFonts w:ascii="Arial" w:hAnsi="Arial" w:cs="Arial"/>
        </w:rPr>
        <w:t>месеци о</w:t>
      </w:r>
      <w:r w:rsidR="0079666C" w:rsidRPr="001E579E">
        <w:rPr>
          <w:rFonts w:ascii="Arial" w:hAnsi="Arial" w:cs="Arial"/>
        </w:rPr>
        <w:t>д дана ступања Уговора на снагу</w:t>
      </w:r>
      <w:r w:rsidR="00781062">
        <w:rPr>
          <w:rFonts w:ascii="Arial" w:hAnsi="Arial" w:cs="Arial"/>
          <w:lang w:val="sr-Cyrl-RS"/>
        </w:rPr>
        <w:t>, по позиву и динамици Наручиоца.</w:t>
      </w:r>
      <w:proofErr w:type="gramEnd"/>
    </w:p>
    <w:p w:rsidR="00770F36" w:rsidRPr="001E579E" w:rsidRDefault="001E579E" w:rsidP="00770F36">
      <w:pPr>
        <w:pStyle w:val="Heading10"/>
        <w:rPr>
          <w:rFonts w:cs="Arial"/>
          <w:lang w:val="sr-Cyrl-RS"/>
        </w:rPr>
      </w:pPr>
      <w:r w:rsidRPr="001E579E">
        <w:rPr>
          <w:rFonts w:cs="Arial"/>
        </w:rPr>
        <w:t>3.</w:t>
      </w:r>
      <w:r w:rsidRPr="001E579E">
        <w:rPr>
          <w:rFonts w:cs="Arial"/>
          <w:lang w:val="sr-Latn-RS"/>
        </w:rPr>
        <w:t>3</w:t>
      </w:r>
      <w:r w:rsidR="00770F36" w:rsidRPr="001E579E">
        <w:rPr>
          <w:rFonts w:cs="Arial"/>
        </w:rPr>
        <w:t xml:space="preserve">.Место </w:t>
      </w:r>
      <w:bookmarkEnd w:id="20"/>
      <w:bookmarkEnd w:id="21"/>
      <w:r w:rsidR="00770F36" w:rsidRPr="001E579E">
        <w:rPr>
          <w:rFonts w:cs="Arial"/>
        </w:rPr>
        <w:t>извршења услуга</w:t>
      </w:r>
      <w:r w:rsidR="005067F8" w:rsidRPr="001E579E">
        <w:rPr>
          <w:rFonts w:cs="Arial"/>
          <w:lang w:val="sr-Cyrl-RS"/>
        </w:rPr>
        <w:t xml:space="preserve"> и паритет</w:t>
      </w:r>
    </w:p>
    <w:p w:rsidR="00770F36" w:rsidRPr="001E579E" w:rsidRDefault="00770F36" w:rsidP="00770F36">
      <w:pPr>
        <w:autoSpaceDE w:val="0"/>
        <w:autoSpaceDN w:val="0"/>
        <w:adjustRightInd w:val="0"/>
        <w:spacing w:before="0"/>
        <w:contextualSpacing/>
        <w:rPr>
          <w:rFonts w:eastAsia="TimesNewRomanPSMT" w:cs="Arial"/>
          <w:bCs/>
          <w:color w:val="000000"/>
          <w:lang w:val="sr-Cyrl-RS"/>
        </w:rPr>
      </w:pPr>
    </w:p>
    <w:p w:rsidR="00396EE8" w:rsidRDefault="00770F36" w:rsidP="00396EE8">
      <w:pPr>
        <w:spacing w:before="0"/>
        <w:rPr>
          <w:rFonts w:cs="Arial"/>
          <w:lang w:val="sr-Latn-RS" w:eastAsia="zh-CN"/>
        </w:rPr>
      </w:pPr>
      <w:r w:rsidRPr="001E579E">
        <w:rPr>
          <w:rFonts w:eastAsia="TimesNewRomanPSMT" w:cs="Arial"/>
          <w:bCs/>
          <w:color w:val="000000"/>
          <w:lang w:val="sr-Latn-RS"/>
        </w:rPr>
        <w:t xml:space="preserve">Понуда се даје на паритету ф-ко </w:t>
      </w:r>
      <w:r w:rsidRPr="001E579E">
        <w:rPr>
          <w:rFonts w:eastAsia="TimesNewRomanPSMT" w:cs="Arial"/>
          <w:bCs/>
          <w:color w:val="000000"/>
          <w:lang w:val="sr-Cyrl-RS"/>
        </w:rPr>
        <w:t xml:space="preserve"> градилиште </w:t>
      </w:r>
      <w:r w:rsidRPr="001E579E">
        <w:rPr>
          <w:rFonts w:eastAsia="TimesNewRomanPSMT" w:cs="Arial"/>
          <w:bCs/>
          <w:color w:val="000000"/>
          <w:lang w:val="sr-Latn-RS"/>
        </w:rPr>
        <w:t xml:space="preserve"> </w:t>
      </w:r>
      <w:r w:rsidR="00244EE3" w:rsidRPr="00C64BD3">
        <w:rPr>
          <w:rFonts w:cs="Arial"/>
          <w:lang w:val="sr-Cyrl-RS"/>
        </w:rPr>
        <w:t>Огранак ТЕНТ, локација ТЕНТ-Б Обреновац (Ушће).</w:t>
      </w:r>
      <w:r w:rsidRPr="001E579E">
        <w:rPr>
          <w:rFonts w:eastAsia="TimesNewRomanPSMT" w:cs="Arial"/>
          <w:bCs/>
          <w:color w:val="000000"/>
          <w:lang w:val="sr-Cyrl-RS"/>
        </w:rPr>
        <w:t>,</w:t>
      </w:r>
      <w:r w:rsidRPr="001E579E">
        <w:rPr>
          <w:rFonts w:eastAsia="TimesNewRomanPSMT" w:cs="Arial"/>
          <w:bCs/>
          <w:color w:val="000000"/>
          <w:lang w:val="sr-Latn-RS"/>
        </w:rPr>
        <w:t xml:space="preserve"> а  </w:t>
      </w:r>
      <w:bookmarkStart w:id="22" w:name="_Toc441651543"/>
      <w:bookmarkStart w:id="23" w:name="_Toc442559881"/>
      <w:r w:rsidR="00396EE8" w:rsidRPr="00743DC0">
        <w:rPr>
          <w:rFonts w:cs="Arial"/>
          <w:lang w:val="sr-Cyrl-RS" w:eastAsia="zh-CN"/>
        </w:rPr>
        <w:t xml:space="preserve">Место пружања услуга </w:t>
      </w:r>
      <w:r w:rsidR="00396EE8">
        <w:rPr>
          <w:rFonts w:cs="Arial"/>
          <w:lang w:val="sr-Cyrl-RS" w:eastAsia="zh-CN"/>
        </w:rPr>
        <w:t>су</w:t>
      </w:r>
      <w:r w:rsidR="00396EE8" w:rsidRPr="00743DC0">
        <w:rPr>
          <w:rFonts w:cs="Arial"/>
          <w:lang w:val="sr-Cyrl-RS" w:eastAsia="zh-CN"/>
        </w:rPr>
        <w:t xml:space="preserve"> </w:t>
      </w:r>
      <w:r w:rsidR="00396EE8" w:rsidRPr="00743DC0">
        <w:rPr>
          <w:rFonts w:cs="Arial"/>
          <w:lang w:val="sr-Cyrl-CS" w:eastAsia="zh-CN"/>
        </w:rPr>
        <w:t>ТЕНТ Б</w:t>
      </w:r>
      <w:r w:rsidR="00396EE8">
        <w:rPr>
          <w:rFonts w:cs="Arial"/>
          <w:lang w:val="sr-Cyrl-CS" w:eastAsia="zh-CN"/>
        </w:rPr>
        <w:t xml:space="preserve"> (</w:t>
      </w:r>
      <w:r w:rsidR="00396EE8" w:rsidRPr="00257A0C">
        <w:rPr>
          <w:rFonts w:cs="Arial"/>
          <w:lang w:val="sr-Cyrl-RS" w:eastAsia="zh-CN"/>
        </w:rPr>
        <w:t>Термоелектрана Никола Тесла Б Ушће Обреновац</w:t>
      </w:r>
      <w:r w:rsidR="00396EE8">
        <w:rPr>
          <w:rFonts w:cs="Arial"/>
          <w:lang w:val="sr-Cyrl-RS" w:eastAsia="zh-CN"/>
        </w:rPr>
        <w:t>) и радионица изабраног понуђача</w:t>
      </w:r>
      <w:r w:rsidR="00396EE8" w:rsidRPr="003C406A">
        <w:rPr>
          <w:rFonts w:cs="Arial"/>
          <w:lang w:val="sr-Cyrl-CS" w:eastAsia="zh-CN"/>
        </w:rPr>
        <w:t xml:space="preserve">.  </w:t>
      </w:r>
    </w:p>
    <w:p w:rsidR="00396EE8" w:rsidRPr="00396EE8" w:rsidRDefault="00396EE8" w:rsidP="00396EE8">
      <w:pPr>
        <w:spacing w:before="0"/>
        <w:rPr>
          <w:rFonts w:cs="Arial"/>
          <w:lang w:val="sr-Latn-RS" w:eastAsia="zh-CN"/>
        </w:rPr>
      </w:pPr>
    </w:p>
    <w:p w:rsidR="00B62C26" w:rsidRPr="001E579E" w:rsidRDefault="00B62C26" w:rsidP="00396EE8">
      <w:pPr>
        <w:spacing w:before="0" w:after="120"/>
        <w:rPr>
          <w:rFonts w:cs="Arial"/>
          <w:b/>
          <w:lang w:val="sr-Cyrl-CS" w:eastAsia="ar-SA"/>
        </w:rPr>
      </w:pPr>
      <w:r w:rsidRPr="001E579E">
        <w:rPr>
          <w:rFonts w:cs="Arial"/>
          <w:b/>
          <w:lang w:val="sr-Cyrl-CS" w:eastAsia="ar-SA"/>
        </w:rPr>
        <w:t>Гарантни рок</w:t>
      </w:r>
      <w:bookmarkEnd w:id="22"/>
      <w:bookmarkEnd w:id="23"/>
    </w:p>
    <w:p w:rsidR="00396EE8" w:rsidRDefault="00396EE8" w:rsidP="00396EE8">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396EE8" w:rsidRPr="00402F21" w:rsidRDefault="00396EE8" w:rsidP="00396EE8">
      <w:pPr>
        <w:spacing w:before="0"/>
        <w:rPr>
          <w:rFonts w:cs="Arial"/>
          <w:lang w:val="sr-Cyrl-RS" w:eastAsia="zh-CN"/>
        </w:rPr>
      </w:pPr>
    </w:p>
    <w:p w:rsidR="00396EE8" w:rsidRPr="00F332E4" w:rsidRDefault="00396EE8" w:rsidP="00396EE8">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396EE8" w:rsidRPr="00F332E4" w:rsidRDefault="00396EE8" w:rsidP="00396EE8">
      <w:pPr>
        <w:spacing w:before="0"/>
        <w:rPr>
          <w:rFonts w:cs="Arial"/>
          <w:lang w:val="sr-Cyrl-RS" w:eastAsia="zh-CN"/>
        </w:rPr>
      </w:pPr>
    </w:p>
    <w:p w:rsidR="00396EE8" w:rsidRDefault="00396EE8" w:rsidP="00396EE8">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дана од дана пријем рекламације отклони утврђене недостатке о свом трошку.</w:t>
      </w:r>
    </w:p>
    <w:p w:rsidR="00B62C26" w:rsidRPr="001E579E" w:rsidRDefault="00B62C26" w:rsidP="00770F36">
      <w:pPr>
        <w:autoSpaceDE w:val="0"/>
        <w:autoSpaceDN w:val="0"/>
        <w:adjustRightInd w:val="0"/>
        <w:spacing w:before="0"/>
        <w:contextualSpacing/>
        <w:rPr>
          <w:rFonts w:eastAsia="TimesNewRomanPSMT" w:cs="Arial"/>
          <w:b/>
          <w:bCs/>
          <w:color w:val="000000"/>
          <w:lang w:val="sr-Latn-RS"/>
        </w:rPr>
      </w:pPr>
    </w:p>
    <w:p w:rsidR="00876005" w:rsidRPr="001E579E" w:rsidRDefault="00876005" w:rsidP="00770F36">
      <w:pPr>
        <w:autoSpaceDE w:val="0"/>
        <w:autoSpaceDN w:val="0"/>
        <w:adjustRightInd w:val="0"/>
        <w:spacing w:before="0"/>
        <w:contextualSpacing/>
        <w:rPr>
          <w:rFonts w:eastAsia="TimesNewRomanPSMT" w:cs="Arial"/>
          <w:b/>
          <w:bCs/>
          <w:color w:val="000000"/>
          <w:lang w:val="sr-Cyrl-RS"/>
        </w:rPr>
      </w:pPr>
    </w:p>
    <w:p w:rsidR="00876005" w:rsidRPr="001E579E" w:rsidRDefault="00876005" w:rsidP="00876005">
      <w:pPr>
        <w:pStyle w:val="KDParagraf"/>
        <w:spacing w:before="0"/>
        <w:rPr>
          <w:rFonts w:cs="Arial"/>
          <w:lang w:val="sr-Cyrl-RS"/>
        </w:rPr>
      </w:pPr>
      <w:r w:rsidRPr="001E579E">
        <w:rPr>
          <w:rFonts w:eastAsia="TimesNewRomanPSMT" w:cs="Arial"/>
          <w:b/>
          <w:bCs/>
          <w:color w:val="000000"/>
          <w:lang w:val="sr-Cyrl-RS"/>
        </w:rPr>
        <w:t>3.</w:t>
      </w:r>
      <w:r w:rsidR="001E579E">
        <w:rPr>
          <w:rFonts w:eastAsia="TimesNewRomanPSMT" w:cs="Arial"/>
          <w:b/>
          <w:bCs/>
          <w:color w:val="000000"/>
          <w:lang w:val="sr-Latn-RS"/>
        </w:rPr>
        <w:t>5</w:t>
      </w:r>
      <w:r w:rsidRPr="001E579E">
        <w:rPr>
          <w:rFonts w:cs="Arial"/>
          <w:b/>
        </w:rPr>
        <w:t xml:space="preserve"> Квантитативни и квалитативни пријем</w:t>
      </w:r>
    </w:p>
    <w:p w:rsidR="00781062" w:rsidRPr="00024331" w:rsidRDefault="00781062" w:rsidP="00781062">
      <w:pPr>
        <w:tabs>
          <w:tab w:val="left" w:pos="567"/>
        </w:tabs>
        <w:spacing w:before="0"/>
        <w:rPr>
          <w:rFonts w:cs="Arial"/>
        </w:rPr>
      </w:pPr>
      <w:r w:rsidRPr="00024331">
        <w:rPr>
          <w:rFonts w:cs="Arial"/>
        </w:rPr>
        <w:t xml:space="preserve">Квантитативни и квалитативни пријем Услуге врши се приликом </w:t>
      </w:r>
      <w:r w:rsidRPr="00024331">
        <w:rPr>
          <w:rFonts w:cs="Arial"/>
          <w:lang w:val="sr-Cyrl-RS"/>
        </w:rPr>
        <w:t xml:space="preserve">потписивања Записника о извршеним услугама, </w:t>
      </w:r>
      <w:r w:rsidRPr="00024331">
        <w:rPr>
          <w:rFonts w:cs="Arial"/>
        </w:rPr>
        <w:t xml:space="preserve">на паритету франко пословни објекти Корисника услуге у ЈП ЕПС Огранака ТЕНТ – ТЕНТ А, Обреновац, Богољуба Урошевића Црног </w:t>
      </w:r>
      <w:proofErr w:type="gramStart"/>
      <w:r w:rsidRPr="00024331">
        <w:rPr>
          <w:rFonts w:cs="Arial"/>
        </w:rPr>
        <w:t>44</w:t>
      </w:r>
      <w:r w:rsidRPr="00024331">
        <w:rPr>
          <w:rFonts w:cs="Arial"/>
          <w:lang w:val="sr-Cyrl-RS"/>
        </w:rPr>
        <w:t>.,</w:t>
      </w:r>
      <w:proofErr w:type="gramEnd"/>
      <w:r w:rsidRPr="00024331">
        <w:rPr>
          <w:rFonts w:cs="Arial"/>
          <w:lang w:val="sr-Cyrl-RS"/>
        </w:rPr>
        <w:t xml:space="preserve"> 11500 Обреновац.</w:t>
      </w:r>
      <w:r w:rsidRPr="00024331">
        <w:rPr>
          <w:rFonts w:cs="Arial"/>
        </w:rPr>
        <w:t xml:space="preserve"> </w:t>
      </w:r>
    </w:p>
    <w:p w:rsidR="00770F36" w:rsidRDefault="00770F36" w:rsidP="008112A2">
      <w:pPr>
        <w:spacing w:before="0"/>
        <w:rPr>
          <w:rFonts w:cs="Arial"/>
          <w:color w:val="00B0F0"/>
          <w:lang w:val="sr-Latn-RS" w:eastAsia="zh-CN"/>
        </w:rPr>
      </w:pPr>
    </w:p>
    <w:p w:rsidR="00396EE8" w:rsidRDefault="00396EE8" w:rsidP="008112A2">
      <w:pPr>
        <w:spacing w:before="0"/>
        <w:rPr>
          <w:rFonts w:cs="Arial"/>
          <w:color w:val="00B0F0"/>
          <w:lang w:val="sr-Latn-RS" w:eastAsia="zh-CN"/>
        </w:rPr>
      </w:pPr>
    </w:p>
    <w:p w:rsidR="00396EE8" w:rsidRDefault="00396EE8" w:rsidP="008112A2">
      <w:pPr>
        <w:spacing w:before="0"/>
        <w:rPr>
          <w:rFonts w:cs="Arial"/>
          <w:color w:val="00B0F0"/>
          <w:lang w:val="sr-Latn-RS" w:eastAsia="zh-CN"/>
        </w:rPr>
      </w:pPr>
    </w:p>
    <w:p w:rsidR="00396EE8" w:rsidRDefault="00396EE8" w:rsidP="008112A2">
      <w:pPr>
        <w:spacing w:before="0"/>
        <w:rPr>
          <w:rFonts w:cs="Arial"/>
          <w:color w:val="00B0F0"/>
          <w:lang w:val="sr-Latn-RS" w:eastAsia="zh-CN"/>
        </w:rPr>
      </w:pPr>
    </w:p>
    <w:p w:rsidR="00396EE8" w:rsidRDefault="00396EE8" w:rsidP="008112A2">
      <w:pPr>
        <w:spacing w:before="0"/>
        <w:rPr>
          <w:rFonts w:cs="Arial"/>
          <w:color w:val="00B0F0"/>
          <w:lang w:val="sr-Latn-RS" w:eastAsia="zh-CN"/>
        </w:rPr>
      </w:pPr>
    </w:p>
    <w:p w:rsidR="00396EE8" w:rsidRDefault="00396EE8" w:rsidP="008112A2">
      <w:pPr>
        <w:spacing w:before="0"/>
        <w:rPr>
          <w:rFonts w:cs="Arial"/>
          <w:color w:val="00B0F0"/>
          <w:lang w:val="sr-Latn-RS" w:eastAsia="zh-CN"/>
        </w:rPr>
      </w:pPr>
    </w:p>
    <w:p w:rsidR="00396EE8" w:rsidRDefault="00396EE8" w:rsidP="008112A2">
      <w:pPr>
        <w:spacing w:before="0"/>
        <w:rPr>
          <w:rFonts w:cs="Arial"/>
          <w:color w:val="00B0F0"/>
          <w:lang w:val="sr-Latn-RS" w:eastAsia="zh-CN"/>
        </w:rPr>
      </w:pPr>
    </w:p>
    <w:p w:rsidR="00396EE8" w:rsidRDefault="00396EE8" w:rsidP="008112A2">
      <w:pPr>
        <w:spacing w:before="0"/>
        <w:rPr>
          <w:rFonts w:cs="Arial"/>
          <w:color w:val="00B0F0"/>
          <w:lang w:val="sr-Latn-RS" w:eastAsia="zh-CN"/>
        </w:rPr>
      </w:pPr>
    </w:p>
    <w:p w:rsidR="00396EE8" w:rsidRDefault="00396EE8" w:rsidP="008112A2">
      <w:pPr>
        <w:spacing w:before="0"/>
        <w:rPr>
          <w:rFonts w:cs="Arial"/>
          <w:color w:val="00B0F0"/>
          <w:lang w:val="sr-Latn-RS" w:eastAsia="zh-CN"/>
        </w:rPr>
      </w:pPr>
    </w:p>
    <w:p w:rsidR="00396EE8" w:rsidRDefault="00396EE8" w:rsidP="008112A2">
      <w:pPr>
        <w:spacing w:before="0"/>
        <w:rPr>
          <w:rFonts w:cs="Arial"/>
          <w:color w:val="00B0F0"/>
          <w:lang w:val="sr-Latn-RS" w:eastAsia="zh-CN"/>
        </w:rPr>
      </w:pPr>
    </w:p>
    <w:p w:rsidR="00396EE8" w:rsidRDefault="00396EE8" w:rsidP="008112A2">
      <w:pPr>
        <w:spacing w:before="0"/>
        <w:rPr>
          <w:rFonts w:cs="Arial"/>
          <w:color w:val="00B0F0"/>
          <w:lang w:val="sr-Latn-RS" w:eastAsia="zh-CN"/>
        </w:rPr>
      </w:pPr>
    </w:p>
    <w:p w:rsidR="00396EE8" w:rsidRDefault="00396EE8" w:rsidP="008112A2">
      <w:pPr>
        <w:spacing w:before="0"/>
        <w:rPr>
          <w:rFonts w:cs="Arial"/>
          <w:color w:val="00B0F0"/>
          <w:lang w:val="sr-Latn-RS" w:eastAsia="zh-CN"/>
        </w:rPr>
      </w:pPr>
    </w:p>
    <w:p w:rsidR="00396EE8" w:rsidRDefault="00396EE8" w:rsidP="008112A2">
      <w:pPr>
        <w:spacing w:before="0"/>
        <w:rPr>
          <w:rFonts w:cs="Arial"/>
          <w:color w:val="00B0F0"/>
          <w:lang w:val="sr-Latn-RS" w:eastAsia="zh-CN"/>
        </w:rPr>
      </w:pPr>
    </w:p>
    <w:p w:rsidR="00396EE8" w:rsidRPr="00781062" w:rsidRDefault="00396EE8" w:rsidP="008112A2">
      <w:pPr>
        <w:spacing w:before="0"/>
        <w:rPr>
          <w:rFonts w:cs="Arial"/>
          <w:color w:val="00B0F0"/>
          <w:lang w:val="sr-Cyrl-RS" w:eastAsia="zh-CN"/>
        </w:rPr>
      </w:pPr>
    </w:p>
    <w:p w:rsidR="00756A02" w:rsidRPr="00E47C2E" w:rsidRDefault="00756A02" w:rsidP="00C53EBC">
      <w:pPr>
        <w:pStyle w:val="Heading10"/>
        <w:numPr>
          <w:ilvl w:val="0"/>
          <w:numId w:val="15"/>
        </w:numPr>
        <w:jc w:val="both"/>
        <w:rPr>
          <w:rFonts w:cs="Arial"/>
        </w:rPr>
      </w:pPr>
      <w:bookmarkStart w:id="24"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10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9921"/>
      </w:tblGrid>
      <w:tr w:rsidR="00175774" w:rsidRPr="00E47C2E" w:rsidTr="00B70D29">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9921" w:type="dxa"/>
            <w:vAlign w:val="center"/>
          </w:tcPr>
          <w:p w:rsidR="00175774" w:rsidRPr="00B70D29" w:rsidRDefault="00175774" w:rsidP="003A4822">
            <w:pPr>
              <w:ind w:right="-180"/>
              <w:jc w:val="center"/>
              <w:rPr>
                <w:rFonts w:cs="Arial"/>
                <w:b/>
              </w:rPr>
            </w:pPr>
            <w:r w:rsidRPr="00B70D29">
              <w:rPr>
                <w:rFonts w:cs="Arial"/>
                <w:b/>
              </w:rPr>
              <w:t xml:space="preserve">4.1  ОБАВЕЗНИ УСЛОВИ </w:t>
            </w:r>
          </w:p>
          <w:p w:rsidR="00175774" w:rsidRPr="00B70D29" w:rsidRDefault="00175774" w:rsidP="00A44AA6">
            <w:pPr>
              <w:jc w:val="center"/>
              <w:rPr>
                <w:rFonts w:cs="Arial"/>
                <w:b/>
              </w:rPr>
            </w:pPr>
            <w:r w:rsidRPr="00B70D29">
              <w:rPr>
                <w:rFonts w:cs="Arial"/>
                <w:b/>
              </w:rPr>
              <w:t>ЗА УЧЕШЋЕ У ПОСТУПКУ ЈАВНЕ НАБАВКЕ ИЗ ЧЛАНА 75. З</w:t>
            </w:r>
            <w:r w:rsidR="005C7CDE" w:rsidRPr="00B70D29">
              <w:rPr>
                <w:rFonts w:cs="Arial"/>
                <w:b/>
              </w:rPr>
              <w:t>АКОНА</w:t>
            </w:r>
          </w:p>
        </w:tc>
      </w:tr>
      <w:tr w:rsidR="00175774" w:rsidRPr="00E47C2E" w:rsidTr="00B70D29">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9921" w:type="dxa"/>
            <w:vAlign w:val="center"/>
          </w:tcPr>
          <w:p w:rsidR="00E13FFC" w:rsidRPr="00B70D29" w:rsidRDefault="00E13FFC" w:rsidP="00E13FFC">
            <w:pPr>
              <w:autoSpaceDE w:val="0"/>
              <w:autoSpaceDN w:val="0"/>
              <w:adjustRightInd w:val="0"/>
              <w:rPr>
                <w:rFonts w:cs="Arial"/>
                <w:b/>
                <w:u w:val="single"/>
              </w:rPr>
            </w:pPr>
            <w:r w:rsidRPr="00B70D29">
              <w:rPr>
                <w:rFonts w:cs="Arial"/>
                <w:b/>
                <w:u w:val="single"/>
              </w:rPr>
              <w:t>Услов:</w:t>
            </w:r>
          </w:p>
          <w:p w:rsidR="00E13FFC" w:rsidRPr="00B70D29" w:rsidRDefault="00E13FFC" w:rsidP="00E13FFC">
            <w:pPr>
              <w:autoSpaceDE w:val="0"/>
              <w:autoSpaceDN w:val="0"/>
              <w:adjustRightInd w:val="0"/>
              <w:rPr>
                <w:rFonts w:cs="Arial"/>
              </w:rPr>
            </w:pPr>
            <w:r w:rsidRPr="00B70D29">
              <w:rPr>
                <w:rFonts w:cs="Arial"/>
                <w:lang w:val="pl-PL"/>
              </w:rPr>
              <w:t>Да је понуђач регистрован код надлежног органа, односно уписан у одговарајући регистар</w:t>
            </w:r>
          </w:p>
          <w:p w:rsidR="00E13FFC" w:rsidRPr="00B70D29" w:rsidRDefault="00E13FFC" w:rsidP="00E13FFC">
            <w:pPr>
              <w:autoSpaceDE w:val="0"/>
              <w:autoSpaceDN w:val="0"/>
              <w:adjustRightInd w:val="0"/>
              <w:rPr>
                <w:rFonts w:cs="Arial"/>
                <w:b/>
                <w:u w:val="single"/>
              </w:rPr>
            </w:pPr>
            <w:r w:rsidRPr="00B70D29">
              <w:rPr>
                <w:rFonts w:cs="Arial"/>
                <w:b/>
                <w:u w:val="single"/>
              </w:rPr>
              <w:t xml:space="preserve">Доказ: </w:t>
            </w:r>
          </w:p>
          <w:p w:rsidR="00E13FFC" w:rsidRPr="00B70D29" w:rsidRDefault="00E13FFC" w:rsidP="00E13FFC">
            <w:pPr>
              <w:tabs>
                <w:tab w:val="left" w:pos="680"/>
              </w:tabs>
              <w:snapToGrid w:val="0"/>
              <w:rPr>
                <w:rFonts w:eastAsia="Calibri" w:cs="Arial"/>
              </w:rPr>
            </w:pPr>
            <w:r w:rsidRPr="00B70D29">
              <w:rPr>
                <w:rFonts w:eastAsia="Calibri" w:cs="Arial"/>
                <w:lang w:val="ru-RU"/>
              </w:rPr>
              <w:t xml:space="preserve">- </w:t>
            </w:r>
            <w:r w:rsidRPr="00B70D29">
              <w:rPr>
                <w:rFonts w:eastAsia="Calibri" w:cs="Arial"/>
                <w:b/>
              </w:rPr>
              <w:t>за правно лице:</w:t>
            </w:r>
            <w:r w:rsidRPr="00B70D29">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70D29" w:rsidRDefault="00E13FFC" w:rsidP="00E13FFC">
            <w:pPr>
              <w:tabs>
                <w:tab w:val="left" w:pos="680"/>
              </w:tabs>
              <w:snapToGrid w:val="0"/>
              <w:rPr>
                <w:rFonts w:eastAsia="Calibri" w:cs="Arial"/>
              </w:rPr>
            </w:pPr>
            <w:r w:rsidRPr="00B70D29">
              <w:rPr>
                <w:rFonts w:eastAsia="Calibri" w:cs="Arial"/>
              </w:rPr>
              <w:t xml:space="preserve">- </w:t>
            </w:r>
            <w:r w:rsidRPr="00B70D29">
              <w:rPr>
                <w:rFonts w:eastAsia="Calibri" w:cs="Arial"/>
                <w:b/>
              </w:rPr>
              <w:t xml:space="preserve">за предузетнике: </w:t>
            </w:r>
            <w:r w:rsidRPr="00B70D29">
              <w:rPr>
                <w:rFonts w:eastAsia="Calibri" w:cs="Arial"/>
              </w:rPr>
              <w:t>И</w:t>
            </w:r>
            <w:r w:rsidRPr="00B70D29">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B70D29" w:rsidRDefault="00E13FFC" w:rsidP="00E13FFC">
            <w:pPr>
              <w:autoSpaceDE w:val="0"/>
              <w:autoSpaceDN w:val="0"/>
              <w:adjustRightInd w:val="0"/>
              <w:rPr>
                <w:rFonts w:eastAsia="Calibri" w:cs="Arial"/>
              </w:rPr>
            </w:pPr>
            <w:r w:rsidRPr="00B70D29">
              <w:rPr>
                <w:rFonts w:eastAsia="Calibri" w:cs="Arial"/>
              </w:rPr>
              <w:t xml:space="preserve">Напомена: </w:t>
            </w:r>
          </w:p>
          <w:p w:rsidR="00E13FFC" w:rsidRPr="00B70D29" w:rsidRDefault="00E13FFC" w:rsidP="00C53EBC">
            <w:pPr>
              <w:numPr>
                <w:ilvl w:val="0"/>
                <w:numId w:val="20"/>
              </w:numPr>
              <w:tabs>
                <w:tab w:val="left" w:pos="680"/>
              </w:tabs>
              <w:snapToGrid w:val="0"/>
              <w:spacing w:before="0"/>
              <w:ind w:left="714" w:hanging="357"/>
              <w:contextualSpacing/>
              <w:rPr>
                <w:rFonts w:eastAsia="Calibri" w:cs="Arial"/>
              </w:rPr>
            </w:pPr>
            <w:r w:rsidRPr="00B70D29">
              <w:rPr>
                <w:rFonts w:eastAsia="Calibri" w:cs="Arial"/>
              </w:rPr>
              <w:t xml:space="preserve">У случају да понуду подноси група понуђача, овај доказ доставити за сваког </w:t>
            </w:r>
            <w:r w:rsidRPr="00B70D29">
              <w:rPr>
                <w:rFonts w:eastAsia="Calibri" w:cs="Arial"/>
                <w:lang w:val="sr-Cyrl-CS"/>
              </w:rPr>
              <w:t>члана групе понуђача</w:t>
            </w:r>
          </w:p>
          <w:p w:rsidR="00175774" w:rsidRPr="00B70D29" w:rsidRDefault="00E13FFC" w:rsidP="00C53EBC">
            <w:pPr>
              <w:numPr>
                <w:ilvl w:val="0"/>
                <w:numId w:val="16"/>
              </w:numPr>
              <w:tabs>
                <w:tab w:val="left" w:pos="680"/>
              </w:tabs>
              <w:snapToGrid w:val="0"/>
              <w:spacing w:before="0"/>
              <w:ind w:left="714" w:hanging="357"/>
              <w:contextualSpacing/>
              <w:jc w:val="left"/>
              <w:rPr>
                <w:rFonts w:cs="Arial"/>
              </w:rPr>
            </w:pPr>
            <w:r w:rsidRPr="00B70D29">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9D21FE">
        <w:trPr>
          <w:trHeight w:val="3550"/>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9921" w:type="dxa"/>
            <w:vAlign w:val="center"/>
          </w:tcPr>
          <w:p w:rsidR="00E13FFC" w:rsidRPr="00B70D29" w:rsidRDefault="00E13FFC" w:rsidP="00E13FFC">
            <w:pPr>
              <w:autoSpaceDE w:val="0"/>
              <w:autoSpaceDN w:val="0"/>
              <w:adjustRightInd w:val="0"/>
              <w:jc w:val="left"/>
              <w:rPr>
                <w:rFonts w:cs="Arial"/>
                <w:lang w:val="sr-Latn-CS" w:eastAsia="sr-Latn-CS"/>
              </w:rPr>
            </w:pPr>
            <w:r w:rsidRPr="00B70D29">
              <w:rPr>
                <w:rFonts w:cs="Arial"/>
                <w:b/>
                <w:u w:val="single"/>
                <w:lang w:val="sr-Latn-CS" w:eastAsia="sr-Latn-CS"/>
              </w:rPr>
              <w:t>Услов:</w:t>
            </w:r>
            <w:r w:rsidRPr="00B70D29">
              <w:rPr>
                <w:rFonts w:cs="Arial"/>
                <w:lang w:val="sr-Latn-CS" w:eastAsia="sr-Latn-CS"/>
              </w:rPr>
              <w:t xml:space="preserve"> </w:t>
            </w:r>
          </w:p>
          <w:p w:rsidR="00E13FFC" w:rsidRPr="00B70D29" w:rsidRDefault="00E13FFC" w:rsidP="00E13FFC">
            <w:pPr>
              <w:autoSpaceDE w:val="0"/>
              <w:autoSpaceDN w:val="0"/>
              <w:adjustRightInd w:val="0"/>
              <w:jc w:val="left"/>
              <w:rPr>
                <w:rFonts w:cs="Arial"/>
                <w:lang w:val="sr-Latn-CS" w:eastAsia="sr-Latn-CS"/>
              </w:rPr>
            </w:pPr>
            <w:r w:rsidRPr="00B70D29">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B70D29" w:rsidRDefault="00E13FFC" w:rsidP="00E13FFC">
            <w:pPr>
              <w:autoSpaceDE w:val="0"/>
              <w:autoSpaceDN w:val="0"/>
              <w:adjustRightInd w:val="0"/>
              <w:jc w:val="left"/>
              <w:rPr>
                <w:rFonts w:cs="Arial"/>
                <w:b/>
                <w:u w:val="single"/>
                <w:lang w:val="sr-Latn-CS" w:eastAsia="sr-Latn-CS"/>
              </w:rPr>
            </w:pPr>
            <w:r w:rsidRPr="00B70D29">
              <w:rPr>
                <w:rFonts w:cs="Arial"/>
                <w:b/>
                <w:u w:val="single"/>
                <w:lang w:val="sr-Latn-CS" w:eastAsia="sr-Latn-CS"/>
              </w:rPr>
              <w:t>Доказ:</w:t>
            </w:r>
          </w:p>
          <w:p w:rsidR="00E13FFC" w:rsidRPr="00B70D29" w:rsidRDefault="00E13FFC" w:rsidP="00E13FFC">
            <w:pPr>
              <w:autoSpaceDE w:val="0"/>
              <w:autoSpaceDN w:val="0"/>
              <w:adjustRightInd w:val="0"/>
              <w:jc w:val="left"/>
              <w:rPr>
                <w:rFonts w:cs="Arial"/>
                <w:b/>
                <w:u w:val="single"/>
                <w:lang w:val="sr-Latn-CS" w:eastAsia="sr-Latn-CS"/>
              </w:rPr>
            </w:pPr>
            <w:r w:rsidRPr="00B70D29">
              <w:rPr>
                <w:rFonts w:eastAsia="Calibri" w:cs="Arial"/>
                <w:lang w:val="ru-RU" w:eastAsia="sr-Latn-CS"/>
              </w:rPr>
              <w:t xml:space="preserve">- </w:t>
            </w:r>
            <w:r w:rsidRPr="00B70D29">
              <w:rPr>
                <w:rFonts w:eastAsia="Calibri" w:cs="Arial"/>
                <w:b/>
                <w:lang w:val="sr-Latn-CS" w:eastAsia="sr-Latn-CS"/>
              </w:rPr>
              <w:t>за правно лице:</w:t>
            </w:r>
          </w:p>
          <w:p w:rsidR="00E13FFC" w:rsidRPr="00B70D29" w:rsidRDefault="00E13FFC" w:rsidP="00E13FFC">
            <w:pPr>
              <w:jc w:val="left"/>
              <w:rPr>
                <w:rFonts w:cs="Arial"/>
                <w:lang w:val="sr-Latn-CS" w:eastAsia="sr-Latn-CS"/>
              </w:rPr>
            </w:pPr>
            <w:r w:rsidRPr="00B70D29">
              <w:rPr>
                <w:rFonts w:cs="Arial"/>
                <w:lang w:val="sr-Latn-CS" w:eastAsia="sr-Latn-CS"/>
              </w:rPr>
              <w:t>1) ЗА ЗАКОНСКОГ ЗАСТУПНИКА</w:t>
            </w:r>
            <w:r w:rsidRPr="00B70D29">
              <w:rPr>
                <w:rFonts w:cs="Arial"/>
                <w:b/>
                <w:lang w:val="sr-Latn-CS" w:eastAsia="sr-Latn-CS"/>
              </w:rPr>
              <w:t xml:space="preserve"> – уверење из казнене евиденције надлежне полицијске управе Министарства унутрашњих послова</w:t>
            </w:r>
            <w:r w:rsidRPr="00B70D29">
              <w:rPr>
                <w:rFonts w:cs="Arial"/>
                <w:lang w:val="sr-Latn-CS" w:eastAsia="sr-Latn-CS"/>
              </w:rPr>
              <w:t xml:space="preserve"> – захтев за издавање овог уверења може се поднети према </w:t>
            </w:r>
            <w:r w:rsidRPr="00B70D29">
              <w:rPr>
                <w:rFonts w:cs="Arial"/>
                <w:b/>
                <w:lang w:val="sr-Latn-CS" w:eastAsia="sr-Latn-CS"/>
              </w:rPr>
              <w:t>месту рођења</w:t>
            </w:r>
            <w:r w:rsidRPr="00B70D29">
              <w:rPr>
                <w:rFonts w:cs="Arial"/>
                <w:lang w:val="sr-Latn-CS" w:eastAsia="sr-Latn-CS"/>
              </w:rPr>
              <w:t xml:space="preserve"> или према </w:t>
            </w:r>
            <w:r w:rsidRPr="00B70D29">
              <w:rPr>
                <w:rFonts w:cs="Arial"/>
                <w:b/>
                <w:lang w:val="sr-Latn-CS" w:eastAsia="sr-Latn-CS"/>
              </w:rPr>
              <w:t>месту пребивалишта</w:t>
            </w:r>
            <w:r w:rsidRPr="00B70D29">
              <w:rPr>
                <w:rFonts w:cs="Arial"/>
                <w:lang w:val="sr-Latn-CS" w:eastAsia="sr-Latn-CS"/>
              </w:rPr>
              <w:t>.</w:t>
            </w:r>
          </w:p>
          <w:p w:rsidR="00E13FFC" w:rsidRPr="00B70D29" w:rsidRDefault="00E13FFC" w:rsidP="00E13FFC">
            <w:pPr>
              <w:jc w:val="left"/>
              <w:rPr>
                <w:rFonts w:cs="Arial"/>
                <w:lang w:val="sr-Latn-CS" w:eastAsia="sr-Latn-CS"/>
              </w:rPr>
            </w:pPr>
            <w:r w:rsidRPr="00B70D29">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B70D29">
                <w:rPr>
                  <w:rStyle w:val="Hyperlink"/>
                  <w:rFonts w:cs="Arial"/>
                  <w:color w:val="auto"/>
                  <w:lang w:val="sr-Latn-CS" w:eastAsia="sr-Latn-CS"/>
                </w:rPr>
                <w:t>http://www.bg.vi.sud.rs/lt/articles/o-visem-sudu/obavestenje-ke-za-pravna-lica.html</w:t>
              </w:r>
            </w:hyperlink>
          </w:p>
          <w:p w:rsidR="00E13FFC" w:rsidRPr="00B70D29" w:rsidRDefault="00E13FFC" w:rsidP="00E13FFC">
            <w:pPr>
              <w:jc w:val="left"/>
              <w:rPr>
                <w:rFonts w:cs="Arial"/>
                <w:lang w:val="sr-Latn-CS" w:eastAsia="sr-Latn-CS"/>
              </w:rPr>
            </w:pPr>
            <w:r w:rsidRPr="00B70D29">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B70D29">
              <w:rPr>
                <w:rFonts w:cs="Arial"/>
                <w:b/>
                <w:lang w:val="sr-Latn-CS" w:eastAsia="sr-Latn-CS"/>
              </w:rPr>
              <w:t xml:space="preserve">Уверење Основног суда  </w:t>
            </w:r>
            <w:r w:rsidRPr="00B70D29">
              <w:rPr>
                <w:rFonts w:cs="Arial"/>
                <w:lang w:val="sr-Latn-CS" w:eastAsia="sr-Latn-CS"/>
              </w:rPr>
              <w:t>(</w:t>
            </w:r>
            <w:r w:rsidRPr="00B70D29">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B70D29">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B70D29" w:rsidRDefault="00E13FFC" w:rsidP="00E13FFC">
            <w:pPr>
              <w:jc w:val="left"/>
              <w:rPr>
                <w:rFonts w:cs="Arial"/>
                <w:b/>
                <w:lang w:val="sr-Latn-CS" w:eastAsia="sr-Latn-CS"/>
              </w:rPr>
            </w:pPr>
            <w:r w:rsidRPr="00B70D29">
              <w:rPr>
                <w:rFonts w:cs="Arial"/>
                <w:lang w:val="sr-Latn-CS" w:eastAsia="sr-Latn-CS"/>
              </w:rPr>
              <w:t xml:space="preserve">Посебна напомена: Уколико уверење </w:t>
            </w:r>
            <w:r w:rsidRPr="00B70D29">
              <w:rPr>
                <w:rFonts w:cs="Arial"/>
                <w:lang w:val="sr-Cyrl-CS" w:eastAsia="sr-Latn-CS"/>
              </w:rPr>
              <w:t>О</w:t>
            </w:r>
            <w:r w:rsidRPr="00B70D29">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B70D29">
              <w:rPr>
                <w:rFonts w:cs="Arial"/>
                <w:u w:val="single"/>
                <w:lang w:val="sr-Latn-CS" w:eastAsia="sr-Latn-CS"/>
              </w:rPr>
              <w:t>и</w:t>
            </w:r>
            <w:r w:rsidRPr="00B70D29">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B70D29">
              <w:rPr>
                <w:rFonts w:cs="Arial"/>
                <w:b/>
                <w:lang w:val="sr-Latn-CS" w:eastAsia="sr-Latn-CS"/>
              </w:rPr>
              <w:t>кривична дела против привреде и кривично дело примања мита.</w:t>
            </w:r>
          </w:p>
          <w:p w:rsidR="00E13FFC" w:rsidRPr="00B70D29" w:rsidRDefault="00E13FFC" w:rsidP="00E13FFC">
            <w:pPr>
              <w:jc w:val="left"/>
              <w:rPr>
                <w:rFonts w:cs="Arial"/>
                <w:lang w:val="sr-Latn-CS" w:eastAsia="sr-Latn-CS"/>
              </w:rPr>
            </w:pPr>
            <w:r w:rsidRPr="00B70D29">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B70D29">
              <w:rPr>
                <w:rFonts w:cs="Arial"/>
                <w:lang w:val="sr-Latn-CS" w:eastAsia="sr-Latn-CS"/>
              </w:rPr>
              <w:t xml:space="preserve"> – захтев за издавање овог уверења може се поднети према </w:t>
            </w:r>
            <w:r w:rsidRPr="00B70D29">
              <w:rPr>
                <w:rFonts w:cs="Arial"/>
                <w:b/>
                <w:lang w:val="sr-Latn-CS" w:eastAsia="sr-Latn-CS"/>
              </w:rPr>
              <w:t>месту рођења</w:t>
            </w:r>
            <w:r w:rsidRPr="00B70D29">
              <w:rPr>
                <w:rFonts w:cs="Arial"/>
                <w:lang w:val="sr-Latn-CS" w:eastAsia="sr-Latn-CS"/>
              </w:rPr>
              <w:t xml:space="preserve"> или према </w:t>
            </w:r>
            <w:r w:rsidRPr="00B70D29">
              <w:rPr>
                <w:rFonts w:cs="Arial"/>
                <w:b/>
                <w:lang w:val="sr-Latn-CS" w:eastAsia="sr-Latn-CS"/>
              </w:rPr>
              <w:t>месту пребивалишта</w:t>
            </w:r>
            <w:r w:rsidRPr="00B70D29">
              <w:rPr>
                <w:rFonts w:cs="Arial"/>
                <w:lang w:val="sr-Latn-CS" w:eastAsia="sr-Latn-CS"/>
              </w:rPr>
              <w:t>.</w:t>
            </w:r>
          </w:p>
          <w:p w:rsidR="00E13FFC" w:rsidRPr="00B70D29" w:rsidRDefault="00E13FFC" w:rsidP="00E13FFC">
            <w:pPr>
              <w:autoSpaceDE w:val="0"/>
              <w:autoSpaceDN w:val="0"/>
              <w:adjustRightInd w:val="0"/>
              <w:jc w:val="left"/>
              <w:rPr>
                <w:rFonts w:eastAsia="Calibri" w:cs="Arial"/>
                <w:lang w:val="sr-Latn-CS" w:eastAsia="sr-Latn-CS"/>
              </w:rPr>
            </w:pPr>
            <w:r w:rsidRPr="00B70D29">
              <w:rPr>
                <w:rFonts w:eastAsia="Calibri" w:cs="Arial"/>
                <w:lang w:val="sr-Latn-CS" w:eastAsia="sr-Latn-CS"/>
              </w:rPr>
              <w:t xml:space="preserve">Напомена: </w:t>
            </w:r>
          </w:p>
          <w:p w:rsidR="00E13FFC" w:rsidRPr="00B70D29" w:rsidRDefault="00E13FFC" w:rsidP="00C53EBC">
            <w:pPr>
              <w:numPr>
                <w:ilvl w:val="0"/>
                <w:numId w:val="20"/>
              </w:numPr>
              <w:tabs>
                <w:tab w:val="left" w:pos="680"/>
              </w:tabs>
              <w:snapToGrid w:val="0"/>
              <w:spacing w:before="0"/>
              <w:ind w:left="714" w:hanging="357"/>
              <w:contextualSpacing/>
              <w:jc w:val="left"/>
              <w:rPr>
                <w:rFonts w:eastAsia="Calibri" w:cs="Arial"/>
                <w:lang w:val="sr-Latn-CS" w:eastAsia="sr-Latn-CS"/>
              </w:rPr>
            </w:pPr>
            <w:r w:rsidRPr="00B70D29">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B70D29" w:rsidRDefault="00E13FFC" w:rsidP="00C53EBC">
            <w:pPr>
              <w:numPr>
                <w:ilvl w:val="0"/>
                <w:numId w:val="20"/>
              </w:numPr>
              <w:tabs>
                <w:tab w:val="left" w:pos="680"/>
              </w:tabs>
              <w:snapToGrid w:val="0"/>
              <w:spacing w:before="0"/>
              <w:ind w:left="714" w:hanging="357"/>
              <w:contextualSpacing/>
              <w:jc w:val="left"/>
              <w:rPr>
                <w:rFonts w:eastAsia="Calibri" w:cs="Arial"/>
                <w:lang w:val="sr-Latn-CS" w:eastAsia="sr-Latn-CS"/>
              </w:rPr>
            </w:pPr>
            <w:r w:rsidRPr="00B70D29">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B70D29" w:rsidRDefault="00E13FFC" w:rsidP="00C53EBC">
            <w:pPr>
              <w:numPr>
                <w:ilvl w:val="0"/>
                <w:numId w:val="20"/>
              </w:numPr>
              <w:tabs>
                <w:tab w:val="left" w:pos="680"/>
              </w:tabs>
              <w:snapToGrid w:val="0"/>
              <w:spacing w:before="0"/>
              <w:ind w:left="714" w:hanging="357"/>
              <w:contextualSpacing/>
              <w:jc w:val="left"/>
              <w:rPr>
                <w:rFonts w:eastAsia="Calibri" w:cs="Arial"/>
                <w:lang w:val="sr-Latn-CS" w:eastAsia="sr-Latn-CS"/>
              </w:rPr>
            </w:pPr>
            <w:r w:rsidRPr="00B70D29">
              <w:rPr>
                <w:rFonts w:eastAsia="Calibri" w:cs="Arial"/>
                <w:lang w:val="sr-Latn-CS" w:eastAsia="sr-Latn-CS"/>
              </w:rPr>
              <w:t xml:space="preserve">У случају да понуду подноси група понуђача, ове доказе доставити за сваког </w:t>
            </w:r>
            <w:r w:rsidRPr="00B70D29">
              <w:rPr>
                <w:rFonts w:eastAsia="Calibri" w:cs="Arial"/>
                <w:lang w:val="sr-Cyrl-CS" w:eastAsia="sr-Latn-CS"/>
              </w:rPr>
              <w:t>члана групе понуђача</w:t>
            </w:r>
          </w:p>
          <w:p w:rsidR="00E13FFC" w:rsidRPr="00B70D29" w:rsidRDefault="00E13FFC" w:rsidP="00C53EBC">
            <w:pPr>
              <w:numPr>
                <w:ilvl w:val="0"/>
                <w:numId w:val="20"/>
              </w:numPr>
              <w:tabs>
                <w:tab w:val="left" w:pos="680"/>
              </w:tabs>
              <w:snapToGrid w:val="0"/>
              <w:spacing w:before="0"/>
              <w:ind w:left="714" w:hanging="357"/>
              <w:contextualSpacing/>
              <w:jc w:val="left"/>
              <w:rPr>
                <w:rFonts w:cs="Arial"/>
                <w:lang w:val="sr-Latn-CS" w:eastAsia="sr-Latn-CS"/>
              </w:rPr>
            </w:pPr>
            <w:r w:rsidRPr="00B70D29">
              <w:rPr>
                <w:rFonts w:eastAsia="Calibri" w:cs="Arial"/>
                <w:lang w:val="sr-Latn-CS" w:eastAsia="sr-Latn-CS"/>
              </w:rPr>
              <w:t xml:space="preserve">У случају да понуђач подноси понуду са подизвођачем, ове доказе доставити и за </w:t>
            </w:r>
            <w:r w:rsidRPr="00B70D29">
              <w:rPr>
                <w:rFonts w:eastAsia="Calibri" w:cs="Arial"/>
                <w:lang w:val="sr-Cyrl-CS" w:eastAsia="sr-Latn-CS"/>
              </w:rPr>
              <w:t xml:space="preserve">сваког </w:t>
            </w:r>
            <w:r w:rsidRPr="00B70D29">
              <w:rPr>
                <w:rFonts w:eastAsia="Calibri" w:cs="Arial"/>
                <w:lang w:val="sr-Latn-CS" w:eastAsia="sr-Latn-CS"/>
              </w:rPr>
              <w:t xml:space="preserve">подизвођача </w:t>
            </w:r>
          </w:p>
          <w:p w:rsidR="00B46D29" w:rsidRPr="00B70D29" w:rsidRDefault="00E13FFC" w:rsidP="00E13FFC">
            <w:pPr>
              <w:tabs>
                <w:tab w:val="left" w:pos="680"/>
              </w:tabs>
              <w:snapToGrid w:val="0"/>
              <w:spacing w:before="0"/>
              <w:contextualSpacing/>
              <w:jc w:val="left"/>
              <w:rPr>
                <w:rFonts w:eastAsia="Calibri" w:cs="Arial"/>
              </w:rPr>
            </w:pPr>
            <w:r w:rsidRPr="00B70D29">
              <w:rPr>
                <w:rFonts w:eastAsia="Calibri" w:cs="Arial"/>
                <w:b/>
                <w:lang w:val="sr-Latn-CS" w:eastAsia="sr-Latn-CS"/>
              </w:rPr>
              <w:t>Ови докази не могу бити старији од два месеца пре отварања понуда</w:t>
            </w:r>
            <w:r w:rsidRPr="00B70D29">
              <w:rPr>
                <w:rFonts w:eastAsia="Calibri" w:cs="Arial"/>
                <w:lang w:val="sr-Latn-CS" w:eastAsia="sr-Latn-CS"/>
              </w:rPr>
              <w:t>.</w:t>
            </w:r>
          </w:p>
        </w:tc>
      </w:tr>
      <w:tr w:rsidR="00175774" w:rsidRPr="00E47C2E" w:rsidTr="00B70D29">
        <w:trPr>
          <w:trHeight w:val="70"/>
          <w:jc w:val="center"/>
        </w:trPr>
        <w:tc>
          <w:tcPr>
            <w:tcW w:w="729" w:type="dxa"/>
            <w:vAlign w:val="center"/>
          </w:tcPr>
          <w:p w:rsidR="00175774" w:rsidRPr="00E47C2E" w:rsidRDefault="00175774" w:rsidP="003A4822">
            <w:pPr>
              <w:jc w:val="center"/>
              <w:rPr>
                <w:rFonts w:cs="Arial"/>
              </w:rPr>
            </w:pPr>
            <w:r w:rsidRPr="00E47C2E">
              <w:rPr>
                <w:rFonts w:cs="Arial"/>
              </w:rPr>
              <w:t>3.</w:t>
            </w:r>
          </w:p>
        </w:tc>
        <w:tc>
          <w:tcPr>
            <w:tcW w:w="9921" w:type="dxa"/>
            <w:vAlign w:val="center"/>
          </w:tcPr>
          <w:p w:rsidR="00562AED" w:rsidRPr="00B70D29" w:rsidRDefault="00562AED" w:rsidP="00562AED">
            <w:pPr>
              <w:snapToGrid w:val="0"/>
              <w:rPr>
                <w:rFonts w:cs="Arial"/>
                <w:lang w:val="sr-Latn-CS" w:eastAsia="sr-Latn-CS"/>
              </w:rPr>
            </w:pPr>
            <w:r w:rsidRPr="00B70D29">
              <w:rPr>
                <w:rFonts w:cs="Arial"/>
                <w:b/>
                <w:u w:val="single"/>
                <w:lang w:val="sr-Latn-CS" w:eastAsia="sr-Latn-CS"/>
              </w:rPr>
              <w:t>Услов</w:t>
            </w:r>
            <w:r w:rsidRPr="00B70D29">
              <w:rPr>
                <w:rFonts w:cs="Arial"/>
                <w:u w:val="single"/>
                <w:lang w:val="sr-Latn-CS" w:eastAsia="sr-Latn-CS"/>
              </w:rPr>
              <w:t>:</w:t>
            </w:r>
            <w:r w:rsidRPr="00B70D29">
              <w:rPr>
                <w:rFonts w:cs="Arial"/>
                <w:lang w:val="sr-Latn-CS" w:eastAsia="sr-Latn-CS"/>
              </w:rPr>
              <w:t xml:space="preserve"> </w:t>
            </w:r>
          </w:p>
          <w:p w:rsidR="00562AED" w:rsidRPr="00B70D29" w:rsidRDefault="00562AED" w:rsidP="00562AED">
            <w:pPr>
              <w:snapToGrid w:val="0"/>
              <w:rPr>
                <w:rFonts w:cs="Arial"/>
                <w:lang w:val="sr-Latn-CS" w:eastAsia="sr-Latn-CS"/>
              </w:rPr>
            </w:pPr>
            <w:r w:rsidRPr="00B70D29">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B70D29" w:rsidRDefault="00562AED" w:rsidP="00562AED">
            <w:pPr>
              <w:autoSpaceDE w:val="0"/>
              <w:autoSpaceDN w:val="0"/>
              <w:adjustRightInd w:val="0"/>
              <w:rPr>
                <w:rFonts w:cs="Arial"/>
                <w:b/>
                <w:u w:val="single"/>
                <w:lang w:val="sr-Latn-CS" w:eastAsia="sr-Latn-CS"/>
              </w:rPr>
            </w:pPr>
            <w:r w:rsidRPr="00B70D29">
              <w:rPr>
                <w:rFonts w:cs="Arial"/>
                <w:b/>
                <w:u w:val="single"/>
                <w:lang w:val="sr-Latn-CS" w:eastAsia="sr-Latn-CS"/>
              </w:rPr>
              <w:t>Доказ:</w:t>
            </w:r>
          </w:p>
          <w:p w:rsidR="00562AED" w:rsidRPr="00B70D29" w:rsidRDefault="00562AED" w:rsidP="00562AED">
            <w:pPr>
              <w:snapToGrid w:val="0"/>
              <w:rPr>
                <w:rFonts w:eastAsia="Calibri" w:cs="Arial"/>
                <w:lang w:val="ru-RU" w:eastAsia="sr-Latn-CS"/>
              </w:rPr>
            </w:pPr>
            <w:r w:rsidRPr="00B70D29">
              <w:rPr>
                <w:rFonts w:eastAsia="Calibri" w:cs="Arial"/>
                <w:lang w:val="ru-RU" w:eastAsia="sr-Latn-CS"/>
              </w:rPr>
              <w:t xml:space="preserve">- </w:t>
            </w:r>
            <w:r w:rsidRPr="00B70D29">
              <w:rPr>
                <w:rFonts w:eastAsia="Calibri" w:cs="Arial"/>
                <w:b/>
                <w:lang w:val="ru-RU" w:eastAsia="sr-Latn-CS"/>
              </w:rPr>
              <w:t xml:space="preserve">за правно лице, предузетнике и физичка лица: </w:t>
            </w:r>
          </w:p>
          <w:p w:rsidR="00562AED" w:rsidRPr="00B70D29" w:rsidRDefault="00562AED" w:rsidP="00562AED">
            <w:pPr>
              <w:snapToGrid w:val="0"/>
              <w:rPr>
                <w:rFonts w:eastAsia="Calibri" w:cs="Arial"/>
                <w:lang w:val="ru-RU" w:eastAsia="sr-Latn-CS"/>
              </w:rPr>
            </w:pPr>
            <w:r w:rsidRPr="00B70D29">
              <w:rPr>
                <w:rFonts w:eastAsia="Calibri" w:cs="Arial"/>
                <w:b/>
                <w:lang w:val="ru-RU" w:eastAsia="sr-Latn-CS"/>
              </w:rPr>
              <w:t>1.Уверење Пореске управе</w:t>
            </w:r>
            <w:r w:rsidRPr="00B70D29">
              <w:rPr>
                <w:rFonts w:eastAsia="Calibri" w:cs="Arial"/>
                <w:lang w:val="ru-RU" w:eastAsia="sr-Latn-CS"/>
              </w:rPr>
              <w:t xml:space="preserve"> Министарства финансија да је измирио доспеле </w:t>
            </w:r>
            <w:r w:rsidRPr="00B70D29">
              <w:rPr>
                <w:rFonts w:cs="Arial"/>
                <w:lang w:val="ru-RU" w:eastAsia="sr-Latn-CS"/>
              </w:rPr>
              <w:t xml:space="preserve">порезе и доприносе </w:t>
            </w:r>
            <w:r w:rsidRPr="00B70D29">
              <w:rPr>
                <w:rFonts w:eastAsia="Calibri" w:cs="Arial"/>
                <w:b/>
                <w:u w:val="single"/>
                <w:lang w:val="ru-RU" w:eastAsia="sr-Latn-CS"/>
              </w:rPr>
              <w:t>и</w:t>
            </w:r>
          </w:p>
          <w:p w:rsidR="00562AED" w:rsidRPr="00B70D29" w:rsidRDefault="00562AED" w:rsidP="00562AED">
            <w:pPr>
              <w:rPr>
                <w:rFonts w:cs="Arial"/>
                <w:lang w:val="ru-RU" w:eastAsia="sr-Latn-CS"/>
              </w:rPr>
            </w:pPr>
            <w:r w:rsidRPr="00B70D29">
              <w:rPr>
                <w:rFonts w:eastAsia="Calibri" w:cs="Arial"/>
                <w:b/>
                <w:lang w:val="ru-RU" w:eastAsia="sr-Latn-CS"/>
              </w:rPr>
              <w:t>2.Уверење Управе јавних прихода локалне самоуправе (града, односно општине</w:t>
            </w:r>
            <w:r w:rsidRPr="00B70D29">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B70D29">
              <w:rPr>
                <w:rFonts w:eastAsia="Calibri" w:cs="Arial"/>
                <w:lang w:val="ru-RU" w:eastAsia="sr-Latn-CS"/>
              </w:rPr>
              <w:t xml:space="preserve">да је измирио обавезе по основу изворних локалних јавних прихода </w:t>
            </w:r>
          </w:p>
          <w:p w:rsidR="00562AED" w:rsidRPr="00B70D29" w:rsidRDefault="00562AED" w:rsidP="00562AED">
            <w:pPr>
              <w:ind w:right="122"/>
              <w:rPr>
                <w:rFonts w:cs="Arial"/>
                <w:lang w:val="ru-RU" w:eastAsia="sr-Latn-CS"/>
              </w:rPr>
            </w:pPr>
            <w:r w:rsidRPr="00B70D29">
              <w:rPr>
                <w:rFonts w:cs="Arial"/>
                <w:lang w:val="ru-RU" w:eastAsia="sr-Latn-CS"/>
              </w:rPr>
              <w:t>Напомена:</w:t>
            </w:r>
          </w:p>
          <w:p w:rsidR="00562AED" w:rsidRPr="00B70D29" w:rsidRDefault="00562AED" w:rsidP="00C53EBC">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B70D29">
              <w:rPr>
                <w:rFonts w:eastAsia="TimesNewRomanPSMT" w:cs="Arial"/>
                <w:lang w:val="sr-Latn-CS" w:eastAsia="sr-Latn-CS"/>
              </w:rPr>
              <w:t>Уколико локална (општин</w:t>
            </w:r>
            <w:r w:rsidRPr="00B70D29">
              <w:rPr>
                <w:rFonts w:eastAsia="TimesNewRomanPSMT" w:cs="Arial"/>
                <w:lang w:val="sr-Cyrl-CS" w:eastAsia="sr-Latn-CS"/>
              </w:rPr>
              <w:t>с</w:t>
            </w:r>
            <w:r w:rsidRPr="00B70D29">
              <w:rPr>
                <w:rFonts w:eastAsia="TimesNewRomanPSMT" w:cs="Arial"/>
                <w:lang w:val="sr-Latn-CS" w:eastAsia="sr-Latn-CS"/>
              </w:rPr>
              <w:t>ка) управа</w:t>
            </w:r>
            <w:r w:rsidRPr="00B70D29">
              <w:rPr>
                <w:rFonts w:eastAsia="TimesNewRomanPSMT" w:cs="Arial"/>
                <w:lang w:val="sr-Cyrl-CS" w:eastAsia="sr-Latn-CS"/>
              </w:rPr>
              <w:t xml:space="preserve"> јавних приход</w:t>
            </w:r>
            <w:r w:rsidRPr="00B70D29">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B70D29">
              <w:rPr>
                <w:rFonts w:eastAsia="TimesNewRomanPSMT" w:cs="Arial"/>
                <w:lang w:val="sr-Cyrl-CS" w:eastAsia="sr-Latn-CS"/>
              </w:rPr>
              <w:t xml:space="preserve">јавних прихода </w:t>
            </w:r>
            <w:r w:rsidRPr="00B70D29">
              <w:rPr>
                <w:rFonts w:eastAsia="TimesNewRomanPSMT" w:cs="Arial"/>
                <w:lang w:val="sr-Latn-CS" w:eastAsia="sr-Latn-CS"/>
              </w:rPr>
              <w:t xml:space="preserve">приложи и потврде </w:t>
            </w:r>
            <w:r w:rsidRPr="00B70D29">
              <w:rPr>
                <w:rFonts w:eastAsia="TimesNewRomanPSMT" w:cs="Arial"/>
                <w:lang w:val="sr-Cyrl-CS" w:eastAsia="sr-Latn-CS"/>
              </w:rPr>
              <w:t xml:space="preserve">тих </w:t>
            </w:r>
            <w:r w:rsidRPr="00B70D29">
              <w:rPr>
                <w:rFonts w:eastAsia="TimesNewRomanPSMT" w:cs="Arial"/>
                <w:lang w:val="sr-Latn-CS" w:eastAsia="sr-Latn-CS"/>
              </w:rPr>
              <w:t>осталих лок</w:t>
            </w:r>
            <w:r w:rsidRPr="00B70D29">
              <w:rPr>
                <w:rFonts w:eastAsia="TimesNewRomanPSMT" w:cs="Arial"/>
                <w:lang w:val="sr-Cyrl-CS" w:eastAsia="sr-Latn-CS"/>
              </w:rPr>
              <w:t>а</w:t>
            </w:r>
            <w:r w:rsidRPr="00B70D29">
              <w:rPr>
                <w:rFonts w:eastAsia="TimesNewRomanPSMT" w:cs="Arial"/>
                <w:lang w:val="sr-Latn-CS" w:eastAsia="sr-Latn-CS"/>
              </w:rPr>
              <w:t xml:space="preserve">лних органа/организација/установа </w:t>
            </w:r>
          </w:p>
          <w:p w:rsidR="00562AED" w:rsidRPr="00B70D29" w:rsidRDefault="00562AED" w:rsidP="00C53EBC">
            <w:pPr>
              <w:numPr>
                <w:ilvl w:val="0"/>
                <w:numId w:val="21"/>
              </w:numPr>
              <w:autoSpaceDE w:val="0"/>
              <w:autoSpaceDN w:val="0"/>
              <w:adjustRightInd w:val="0"/>
              <w:snapToGrid w:val="0"/>
              <w:spacing w:before="0"/>
              <w:ind w:hanging="357"/>
              <w:contextualSpacing/>
              <w:rPr>
                <w:rFonts w:eastAsia="Calibri" w:cs="Arial"/>
                <w:lang w:val="sr-Latn-CS" w:eastAsia="sr-Latn-CS"/>
              </w:rPr>
            </w:pPr>
            <w:r w:rsidRPr="00B70D29">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B70D29">
              <w:rPr>
                <w:rFonts w:eastAsia="TimesNewRomanPSMT" w:cs="Arial"/>
                <w:b/>
                <w:lang w:val="sr-Latn-CS" w:eastAsia="sr-Latn-CS"/>
              </w:rPr>
              <w:t>у</w:t>
            </w:r>
            <w:r w:rsidRPr="00B70D29">
              <w:rPr>
                <w:rFonts w:eastAsia="Calibri" w:cs="Arial"/>
                <w:b/>
                <w:lang w:val="ru-RU" w:eastAsia="sr-Latn-CS"/>
              </w:rPr>
              <w:t>верење Агенције за приватизацију да се налази у поступку приватизације</w:t>
            </w:r>
          </w:p>
          <w:p w:rsidR="00562AED" w:rsidRPr="00B70D29" w:rsidRDefault="00562AED" w:rsidP="00C53EBC">
            <w:pPr>
              <w:numPr>
                <w:ilvl w:val="0"/>
                <w:numId w:val="21"/>
              </w:numPr>
              <w:tabs>
                <w:tab w:val="left" w:pos="680"/>
              </w:tabs>
              <w:snapToGrid w:val="0"/>
              <w:spacing w:before="0"/>
              <w:ind w:hanging="357"/>
              <w:contextualSpacing/>
              <w:rPr>
                <w:rFonts w:eastAsia="Calibri" w:cs="Arial"/>
                <w:lang w:val="sr-Latn-CS" w:eastAsia="sr-Latn-CS"/>
              </w:rPr>
            </w:pPr>
            <w:r w:rsidRPr="00B70D29">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B70D29" w:rsidRDefault="00562AED" w:rsidP="00C53EBC">
            <w:pPr>
              <w:numPr>
                <w:ilvl w:val="0"/>
                <w:numId w:val="22"/>
              </w:numPr>
              <w:tabs>
                <w:tab w:val="left" w:pos="680"/>
              </w:tabs>
              <w:snapToGrid w:val="0"/>
              <w:spacing w:before="0"/>
              <w:contextualSpacing/>
              <w:rPr>
                <w:rFonts w:cs="Arial"/>
                <w:lang w:val="sr-Latn-CS" w:eastAsia="sr-Latn-CS"/>
              </w:rPr>
            </w:pPr>
            <w:r w:rsidRPr="00B70D29">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B70D29" w:rsidRDefault="00562AED" w:rsidP="00562AED">
            <w:pPr>
              <w:tabs>
                <w:tab w:val="left" w:pos="680"/>
              </w:tabs>
              <w:snapToGrid w:val="0"/>
              <w:contextualSpacing/>
              <w:rPr>
                <w:rFonts w:eastAsia="Calibri" w:cs="Arial"/>
              </w:rPr>
            </w:pPr>
            <w:r w:rsidRPr="00B70D29">
              <w:rPr>
                <w:rFonts w:eastAsia="Calibri" w:cs="Arial"/>
                <w:b/>
                <w:lang w:val="sr-Latn-CS" w:eastAsia="sr-Latn-CS"/>
              </w:rPr>
              <w:t xml:space="preserve">Ови докази не могу бити старији од два месеца </w:t>
            </w:r>
            <w:r w:rsidRPr="00B70D29">
              <w:rPr>
                <w:rFonts w:eastAsia="Calibri" w:cs="Arial"/>
                <w:b/>
                <w:lang w:val="sr-Cyrl-CS" w:eastAsia="sr-Latn-CS"/>
              </w:rPr>
              <w:t>пре</w:t>
            </w:r>
            <w:r w:rsidRPr="00B70D29">
              <w:rPr>
                <w:rFonts w:eastAsia="Calibri" w:cs="Arial"/>
                <w:b/>
                <w:lang w:val="sr-Latn-CS" w:eastAsia="sr-Latn-CS"/>
              </w:rPr>
              <w:t xml:space="preserve"> отварања понуда</w:t>
            </w:r>
            <w:r w:rsidRPr="00B70D29">
              <w:rPr>
                <w:rFonts w:eastAsia="Calibri" w:cs="Arial"/>
                <w:lang w:val="sr-Latn-CS" w:eastAsia="sr-Latn-CS"/>
              </w:rPr>
              <w:t>.</w:t>
            </w:r>
          </w:p>
        </w:tc>
      </w:tr>
      <w:tr w:rsidR="00175774" w:rsidRPr="00E47C2E" w:rsidTr="00B70D29">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9921" w:type="dxa"/>
          </w:tcPr>
          <w:p w:rsidR="00562AED" w:rsidRPr="00B70D29" w:rsidRDefault="00562AED" w:rsidP="00562AED">
            <w:pPr>
              <w:snapToGrid w:val="0"/>
              <w:rPr>
                <w:rFonts w:cs="Arial"/>
                <w:b/>
                <w:u w:val="single"/>
                <w:lang w:val="sr-Latn-CS" w:eastAsia="sr-Latn-CS"/>
              </w:rPr>
            </w:pPr>
            <w:r w:rsidRPr="00B70D29">
              <w:rPr>
                <w:rFonts w:cs="Arial"/>
                <w:b/>
                <w:u w:val="single"/>
                <w:lang w:val="sr-Latn-CS" w:eastAsia="sr-Latn-CS"/>
              </w:rPr>
              <w:t>Услов:</w:t>
            </w:r>
          </w:p>
          <w:p w:rsidR="00562AED" w:rsidRPr="00B70D29" w:rsidRDefault="00562AED" w:rsidP="00562AED">
            <w:pPr>
              <w:snapToGrid w:val="0"/>
              <w:rPr>
                <w:rFonts w:cs="Arial"/>
                <w:lang w:val="sr-Latn-CS" w:eastAsia="sr-Latn-CS"/>
              </w:rPr>
            </w:pPr>
            <w:r w:rsidRPr="00B70D29">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B70D29" w:rsidRDefault="00562AED" w:rsidP="00562AED">
            <w:pPr>
              <w:autoSpaceDE w:val="0"/>
              <w:autoSpaceDN w:val="0"/>
              <w:adjustRightInd w:val="0"/>
              <w:rPr>
                <w:rFonts w:cs="Arial"/>
                <w:b/>
                <w:u w:val="single"/>
                <w:lang w:val="sr-Latn-CS" w:eastAsia="sr-Latn-CS"/>
              </w:rPr>
            </w:pPr>
            <w:r w:rsidRPr="00B70D29">
              <w:rPr>
                <w:rFonts w:cs="Arial"/>
                <w:b/>
                <w:u w:val="single"/>
                <w:lang w:val="sr-Latn-CS" w:eastAsia="sr-Latn-CS"/>
              </w:rPr>
              <w:t>Доказ:</w:t>
            </w:r>
          </w:p>
          <w:p w:rsidR="00562AED" w:rsidRPr="00B70D29" w:rsidRDefault="00562AED" w:rsidP="00562AED">
            <w:pPr>
              <w:rPr>
                <w:rFonts w:cs="Arial"/>
                <w:b/>
                <w:lang w:val="sr-Latn-CS" w:eastAsia="sr-Latn-CS"/>
              </w:rPr>
            </w:pPr>
            <w:r w:rsidRPr="00B70D29">
              <w:rPr>
                <w:rFonts w:cs="Arial"/>
                <w:lang w:val="sr-Latn-CS" w:eastAsia="sr-Latn-CS"/>
              </w:rPr>
              <w:t>Потписан и оверен Образац изјаве на основу члана 75. став 2. ЗЈН(Образац бр.</w:t>
            </w:r>
            <w:r w:rsidR="0088611F" w:rsidRPr="00B70D29">
              <w:rPr>
                <w:rFonts w:cs="Arial"/>
                <w:lang w:val="sr-Cyrl-RS" w:eastAsia="sr-Latn-CS"/>
              </w:rPr>
              <w:t>4</w:t>
            </w:r>
            <w:r w:rsidRPr="00B70D29">
              <w:rPr>
                <w:rFonts w:cs="Arial"/>
                <w:lang w:val="sr-Latn-CS" w:eastAsia="sr-Latn-CS"/>
              </w:rPr>
              <w:t>)</w:t>
            </w:r>
          </w:p>
          <w:p w:rsidR="00562AED" w:rsidRPr="00B70D29" w:rsidRDefault="00562AED" w:rsidP="00562AED">
            <w:pPr>
              <w:snapToGrid w:val="0"/>
              <w:rPr>
                <w:rFonts w:cs="Arial"/>
                <w:lang w:val="sr-Cyrl-CS" w:eastAsia="sr-Latn-CS"/>
              </w:rPr>
            </w:pPr>
            <w:r w:rsidRPr="00B70D29">
              <w:rPr>
                <w:rFonts w:cs="Arial"/>
                <w:lang w:val="sr-Latn-CS" w:eastAsia="sr-Latn-CS"/>
              </w:rPr>
              <w:t>Напомена:</w:t>
            </w:r>
          </w:p>
          <w:p w:rsidR="00562AED" w:rsidRPr="00B70D29" w:rsidRDefault="00562AED" w:rsidP="00C53EBC">
            <w:pPr>
              <w:numPr>
                <w:ilvl w:val="0"/>
                <w:numId w:val="23"/>
              </w:numPr>
              <w:snapToGrid w:val="0"/>
              <w:rPr>
                <w:rFonts w:cs="Arial"/>
                <w:lang w:val="sr-Cyrl-CS" w:eastAsia="sr-Latn-CS"/>
              </w:rPr>
            </w:pPr>
            <w:r w:rsidRPr="00B70D29">
              <w:rPr>
                <w:rFonts w:cs="Arial"/>
                <w:lang w:val="sr-Latn-CS" w:eastAsia="sr-Latn-CS"/>
              </w:rPr>
              <w:t xml:space="preserve">Изјава мора да буде потписана од стране овлашћеног лица </w:t>
            </w:r>
            <w:r w:rsidRPr="00B70D29">
              <w:rPr>
                <w:rFonts w:cs="Arial"/>
                <w:lang w:val="sr-Cyrl-CS" w:eastAsia="sr-Latn-CS"/>
              </w:rPr>
              <w:t>за заступање понуђача</w:t>
            </w:r>
            <w:r w:rsidRPr="00B70D29">
              <w:rPr>
                <w:rFonts w:cs="Arial"/>
                <w:lang w:val="sr-Latn-CS" w:eastAsia="sr-Latn-CS"/>
              </w:rPr>
              <w:t xml:space="preserve"> и оверена печатом. </w:t>
            </w:r>
          </w:p>
          <w:p w:rsidR="00562AED" w:rsidRPr="00B70D29" w:rsidRDefault="00562AED" w:rsidP="00C53EBC">
            <w:pPr>
              <w:numPr>
                <w:ilvl w:val="0"/>
                <w:numId w:val="23"/>
              </w:numPr>
              <w:snapToGrid w:val="0"/>
              <w:rPr>
                <w:rFonts w:cs="Arial"/>
                <w:lang w:val="sr-Latn-CS" w:eastAsia="sr-Latn-CS"/>
              </w:rPr>
            </w:pPr>
            <w:r w:rsidRPr="00B70D29">
              <w:rPr>
                <w:rFonts w:cs="Arial"/>
                <w:lang w:val="sr-Latn-CS" w:eastAsia="sr-Latn-CS"/>
              </w:rPr>
              <w:t xml:space="preserve">Уколико понуду подноси група понуђача, Изјава мора бити </w:t>
            </w:r>
            <w:r w:rsidRPr="00B70D29">
              <w:rPr>
                <w:rFonts w:cs="Arial"/>
                <w:lang w:val="sr-Cyrl-CS" w:eastAsia="sr-Latn-CS"/>
              </w:rPr>
              <w:t>достављена за сваког члана групе понуђача. Изјава мора бити</w:t>
            </w:r>
            <w:r w:rsidRPr="00B70D29">
              <w:rPr>
                <w:rFonts w:cs="Arial"/>
                <w:lang w:val="sr-Latn-CS" w:eastAsia="sr-Latn-CS"/>
              </w:rPr>
              <w:t xml:space="preserve"> потписана од стране овлашћеног лица </w:t>
            </w:r>
            <w:r w:rsidRPr="00B70D29">
              <w:rPr>
                <w:rFonts w:cs="Arial"/>
                <w:lang w:val="sr-Cyrl-CS" w:eastAsia="sr-Latn-CS"/>
              </w:rPr>
              <w:t xml:space="preserve">за заступање </w:t>
            </w:r>
            <w:r w:rsidRPr="00B70D29">
              <w:rPr>
                <w:rFonts w:cs="Arial"/>
                <w:lang w:val="sr-Latn-CS" w:eastAsia="sr-Latn-CS"/>
              </w:rPr>
              <w:t xml:space="preserve">понуђача из групе понуђача и оверена печатом.  </w:t>
            </w:r>
          </w:p>
          <w:p w:rsidR="005E487E" w:rsidRPr="00B70D29" w:rsidRDefault="00562AED" w:rsidP="00C53EBC">
            <w:pPr>
              <w:numPr>
                <w:ilvl w:val="0"/>
                <w:numId w:val="23"/>
              </w:numPr>
              <w:tabs>
                <w:tab w:val="num" w:pos="723"/>
              </w:tabs>
              <w:snapToGrid w:val="0"/>
              <w:ind w:left="723"/>
              <w:rPr>
                <w:rFonts w:cs="Arial"/>
                <w:lang w:val="sr-Latn-CS" w:eastAsia="sr-Latn-CS"/>
              </w:rPr>
            </w:pPr>
            <w:r w:rsidRPr="00B70D29">
              <w:rPr>
                <w:rFonts w:cs="Arial"/>
                <w:lang w:val="sr-Latn-CS" w:eastAsia="sr-Latn-CS"/>
              </w:rPr>
              <w:t xml:space="preserve">Уколико понуђач подноси понуду са подизвођачем, Изјава мора бити </w:t>
            </w:r>
            <w:r w:rsidRPr="00B70D29">
              <w:rPr>
                <w:rFonts w:cs="Arial"/>
                <w:lang w:val="sr-Cyrl-CS" w:eastAsia="sr-Latn-CS"/>
              </w:rPr>
              <w:t xml:space="preserve">достављена и за сваког </w:t>
            </w:r>
            <w:r w:rsidRPr="00B70D29">
              <w:rPr>
                <w:rFonts w:cs="Arial"/>
                <w:lang w:val="sr-Latn-CS" w:eastAsia="sr-Latn-CS"/>
              </w:rPr>
              <w:t>подизвођача.</w:t>
            </w:r>
            <w:r w:rsidRPr="00B70D29">
              <w:rPr>
                <w:rFonts w:cs="Arial"/>
                <w:lang w:val="sr-Cyrl-CS" w:eastAsia="sr-Latn-CS"/>
              </w:rPr>
              <w:t xml:space="preserve"> Изјава мора бити</w:t>
            </w:r>
            <w:r w:rsidRPr="00B70D29">
              <w:rPr>
                <w:rFonts w:cs="Arial"/>
                <w:lang w:val="sr-Latn-CS" w:eastAsia="sr-Latn-CS"/>
              </w:rPr>
              <w:t xml:space="preserve"> потписана од стране овлашћеног лица </w:t>
            </w:r>
            <w:r w:rsidRPr="00B70D29">
              <w:rPr>
                <w:rFonts w:cs="Arial"/>
                <w:lang w:val="sr-Cyrl-CS" w:eastAsia="sr-Latn-CS"/>
              </w:rPr>
              <w:t xml:space="preserve">за заступање </w:t>
            </w:r>
            <w:r w:rsidRPr="00B70D29">
              <w:rPr>
                <w:rFonts w:cs="Arial"/>
                <w:lang w:val="sr-Latn-CS" w:eastAsia="sr-Latn-CS"/>
              </w:rPr>
              <w:t xml:space="preserve">подизвођача и оверена печатом.  </w:t>
            </w:r>
          </w:p>
        </w:tc>
      </w:tr>
      <w:tr w:rsidR="00175774" w:rsidRPr="00E47C2E" w:rsidTr="00B70D29">
        <w:trPr>
          <w:jc w:val="center"/>
        </w:trPr>
        <w:tc>
          <w:tcPr>
            <w:tcW w:w="729" w:type="dxa"/>
            <w:vAlign w:val="center"/>
          </w:tcPr>
          <w:p w:rsidR="00175774" w:rsidRPr="00E47C2E" w:rsidRDefault="00175774" w:rsidP="003A4822">
            <w:pPr>
              <w:jc w:val="center"/>
              <w:rPr>
                <w:rFonts w:cs="Arial"/>
                <w:color w:val="00B0F0"/>
              </w:rPr>
            </w:pPr>
          </w:p>
        </w:tc>
        <w:tc>
          <w:tcPr>
            <w:tcW w:w="9921" w:type="dxa"/>
          </w:tcPr>
          <w:p w:rsidR="00562AED" w:rsidRPr="00B70D29" w:rsidRDefault="00562AED" w:rsidP="00562AED">
            <w:pPr>
              <w:ind w:right="-180"/>
              <w:jc w:val="center"/>
              <w:rPr>
                <w:rFonts w:cs="Arial"/>
                <w:b/>
                <w:lang w:val="sr-Latn-CS" w:eastAsia="sr-Latn-CS"/>
              </w:rPr>
            </w:pPr>
            <w:r w:rsidRPr="00B70D29">
              <w:rPr>
                <w:rFonts w:cs="Arial"/>
                <w:b/>
                <w:lang w:val="sr-Latn-CS" w:eastAsia="sr-Latn-CS"/>
              </w:rPr>
              <w:t xml:space="preserve">4.2  ДОДАТНИ УСЛОВИ </w:t>
            </w:r>
          </w:p>
          <w:p w:rsidR="00175774" w:rsidRPr="00B70D29" w:rsidRDefault="00562AED" w:rsidP="00234B4C">
            <w:pPr>
              <w:snapToGrid w:val="0"/>
              <w:jc w:val="center"/>
              <w:rPr>
                <w:rFonts w:cs="Arial"/>
                <w:b/>
                <w:lang w:val="sr-Cyrl-RS" w:eastAsia="sr-Latn-CS"/>
              </w:rPr>
            </w:pPr>
            <w:r w:rsidRPr="00B70D29">
              <w:rPr>
                <w:rFonts w:cs="Arial"/>
                <w:b/>
                <w:lang w:val="sr-Latn-CS" w:eastAsia="sr-Latn-CS"/>
              </w:rPr>
              <w:t>ЗА УЧЕШЋЕ У ПОСТУПКУ ЈАВНЕ НАБАВКЕ ИЗ ЧЛАНА 76. ЗАКОНА</w:t>
            </w:r>
          </w:p>
        </w:tc>
      </w:tr>
      <w:tr w:rsidR="00B15B56" w:rsidRPr="00E47C2E" w:rsidTr="00B70D29">
        <w:trPr>
          <w:trHeight w:val="1160"/>
          <w:jc w:val="center"/>
        </w:trPr>
        <w:tc>
          <w:tcPr>
            <w:tcW w:w="729" w:type="dxa"/>
            <w:vAlign w:val="center"/>
          </w:tcPr>
          <w:p w:rsidR="00B15B56" w:rsidRPr="003C7939" w:rsidRDefault="00B15B56" w:rsidP="003A4822">
            <w:pPr>
              <w:jc w:val="center"/>
              <w:rPr>
                <w:rFonts w:cs="Arial"/>
              </w:rPr>
            </w:pPr>
            <w:r w:rsidRPr="003C7939">
              <w:rPr>
                <w:rFonts w:cs="Arial"/>
                <w:lang w:val="sr-Cyrl-RS"/>
              </w:rPr>
              <w:t>5</w:t>
            </w:r>
            <w:r w:rsidRPr="003C7939">
              <w:rPr>
                <w:rFonts w:cs="Arial"/>
              </w:rPr>
              <w:t>.</w:t>
            </w:r>
          </w:p>
        </w:tc>
        <w:tc>
          <w:tcPr>
            <w:tcW w:w="9921" w:type="dxa"/>
          </w:tcPr>
          <w:p w:rsidR="00B15B56" w:rsidRPr="003C7939" w:rsidRDefault="00B15B56" w:rsidP="00E63BEE">
            <w:pPr>
              <w:autoSpaceDE w:val="0"/>
              <w:autoSpaceDN w:val="0"/>
              <w:adjustRightInd w:val="0"/>
              <w:rPr>
                <w:rFonts w:cs="Arial"/>
                <w:b/>
                <w:lang w:val="sr-Latn-CS" w:eastAsia="sr-Latn-CS"/>
              </w:rPr>
            </w:pPr>
            <w:r w:rsidRPr="003C7939">
              <w:rPr>
                <w:rFonts w:cs="Arial"/>
                <w:b/>
                <w:u w:val="single"/>
                <w:lang w:val="sr-Latn-CS" w:eastAsia="sr-Latn-CS"/>
              </w:rPr>
              <w:t>Услов:</w:t>
            </w:r>
          </w:p>
          <w:p w:rsidR="00B15B56" w:rsidRPr="0035304D" w:rsidRDefault="00B15B56" w:rsidP="00E63BEE">
            <w:pPr>
              <w:autoSpaceDE w:val="0"/>
              <w:autoSpaceDN w:val="0"/>
              <w:adjustRightInd w:val="0"/>
              <w:rPr>
                <w:rFonts w:cs="Arial"/>
                <w:lang w:val="sr-Cyrl-RS" w:eastAsia="sr-Latn-CS"/>
              </w:rPr>
            </w:pPr>
            <w:r w:rsidRPr="003C7939">
              <w:rPr>
                <w:rFonts w:cs="Arial"/>
                <w:lang w:val="sr-Latn-CS" w:eastAsia="sr-Latn-CS"/>
              </w:rPr>
              <w:t xml:space="preserve">Пословни капацитет </w:t>
            </w:r>
          </w:p>
          <w:p w:rsidR="00B15B56" w:rsidRPr="003C7939" w:rsidRDefault="00B15B56" w:rsidP="00E63BEE">
            <w:pPr>
              <w:autoSpaceDE w:val="0"/>
              <w:autoSpaceDN w:val="0"/>
              <w:adjustRightInd w:val="0"/>
              <w:spacing w:before="0"/>
              <w:rPr>
                <w:rFonts w:cs="Arial"/>
                <w:lang w:val="sr-Latn-CS" w:eastAsia="sr-Latn-CS"/>
              </w:rPr>
            </w:pPr>
            <w:r w:rsidRPr="003C7939">
              <w:rPr>
                <w:rFonts w:cs="Arial"/>
                <w:lang w:val="sr-Latn-CS" w:eastAsia="sr-Latn-CS"/>
              </w:rPr>
              <w:t xml:space="preserve">Понуђач располаже </w:t>
            </w:r>
            <w:r w:rsidR="003C7939" w:rsidRPr="003C7939">
              <w:rPr>
                <w:rFonts w:cs="Arial"/>
                <w:lang w:val="sr-Cyrl-RS" w:eastAsia="sr-Latn-CS"/>
              </w:rPr>
              <w:t>минималним</w:t>
            </w:r>
            <w:r w:rsidRPr="003C7939">
              <w:rPr>
                <w:rFonts w:cs="Arial"/>
                <w:lang w:val="sr-Latn-CS" w:eastAsia="sr-Latn-CS"/>
              </w:rPr>
              <w:t xml:space="preserve"> </w:t>
            </w:r>
            <w:r w:rsidRPr="003C7939">
              <w:rPr>
                <w:rFonts w:cs="Arial"/>
                <w:b/>
                <w:lang w:val="sr-Latn-CS" w:eastAsia="sr-Latn-CS"/>
              </w:rPr>
              <w:t>пословним капацитетом</w:t>
            </w:r>
            <w:r w:rsidRPr="003C7939">
              <w:rPr>
                <w:rFonts w:cs="Arial"/>
                <w:lang w:val="sr-Latn-CS" w:eastAsia="sr-Latn-CS"/>
              </w:rPr>
              <w:t xml:space="preserve"> ако:</w:t>
            </w:r>
          </w:p>
          <w:p w:rsidR="009D21FE" w:rsidRPr="00021945" w:rsidRDefault="009D21FE" w:rsidP="0035304D">
            <w:pPr>
              <w:autoSpaceDE w:val="0"/>
              <w:autoSpaceDN w:val="0"/>
              <w:adjustRightInd w:val="0"/>
              <w:rPr>
                <w:rFonts w:eastAsia="Calibri"/>
                <w:lang w:val="sr-Cyrl-RS"/>
              </w:rPr>
            </w:pPr>
            <w:r>
              <w:rPr>
                <w:rFonts w:eastAsia="Calibri"/>
                <w:lang w:val="sr-Cyrl-RS"/>
              </w:rPr>
              <w:t>-</w:t>
            </w:r>
            <w:r>
              <w:rPr>
                <w:rFonts w:eastAsia="Calibri"/>
                <w:lang w:val="ru-RU"/>
              </w:rPr>
              <w:t xml:space="preserve"> </w:t>
            </w:r>
            <w:r w:rsidRPr="00FE1DFA">
              <w:rPr>
                <w:rFonts w:eastAsia="Calibri"/>
                <w:lang w:val="ru-RU"/>
              </w:rPr>
              <w:t xml:space="preserve">Да је у последње четири године </w:t>
            </w:r>
            <w:r w:rsidRPr="00FE1DFA">
              <w:rPr>
                <w:rFonts w:eastAsia="Calibri"/>
              </w:rPr>
              <w:t>(201</w:t>
            </w:r>
            <w:r>
              <w:rPr>
                <w:rFonts w:eastAsia="Calibri"/>
              </w:rPr>
              <w:t>4</w:t>
            </w:r>
            <w:r w:rsidRPr="00FE1DFA">
              <w:rPr>
                <w:rFonts w:eastAsia="Calibri"/>
              </w:rPr>
              <w:t>., 201</w:t>
            </w:r>
            <w:r>
              <w:rPr>
                <w:rFonts w:eastAsia="Calibri"/>
              </w:rPr>
              <w:t>5</w:t>
            </w:r>
            <w:r w:rsidRPr="00FE1DFA">
              <w:rPr>
                <w:rFonts w:eastAsia="Calibri"/>
              </w:rPr>
              <w:t>., 201</w:t>
            </w:r>
            <w:r>
              <w:rPr>
                <w:rFonts w:eastAsia="Calibri"/>
              </w:rPr>
              <w:t>6</w:t>
            </w:r>
            <w:r w:rsidRPr="00FE1DFA">
              <w:rPr>
                <w:rFonts w:eastAsia="Calibri"/>
              </w:rPr>
              <w:t>. и 201</w:t>
            </w:r>
            <w:r>
              <w:rPr>
                <w:rFonts w:eastAsia="Calibri"/>
              </w:rPr>
              <w:t>7</w:t>
            </w:r>
            <w:r w:rsidRPr="00FE1DFA">
              <w:rPr>
                <w:rFonts w:eastAsia="Calibri"/>
              </w:rPr>
              <w:t>.год.),</w:t>
            </w:r>
            <w:r w:rsidRPr="00FE1DFA">
              <w:rPr>
                <w:rFonts w:eastAsia="Calibri"/>
                <w:lang w:val="ru-RU"/>
              </w:rPr>
              <w:t xml:space="preserve"> понуђач успешно  реализовао </w:t>
            </w:r>
            <w:r>
              <w:rPr>
                <w:rFonts w:eastAsia="Calibri"/>
                <w:lang w:val="ru-RU"/>
              </w:rPr>
              <w:t>сервис</w:t>
            </w:r>
            <w:r w:rsidRPr="00FE1DFA">
              <w:rPr>
                <w:rFonts w:eastAsia="Calibri"/>
                <w:lang w:val="ru-RU"/>
              </w:rPr>
              <w:t xml:space="preserve"> најмање 1</w:t>
            </w:r>
            <w:r w:rsidRPr="00FE1DFA">
              <w:rPr>
                <w:rFonts w:eastAsia="Calibri"/>
              </w:rPr>
              <w:t>ком.</w:t>
            </w:r>
            <w:r w:rsidRPr="00FE1DFA">
              <w:rPr>
                <w:rFonts w:eastAsia="Calibri"/>
                <w:lang w:val="ru-RU"/>
              </w:rPr>
              <w:t xml:space="preserve"> ВН  електромотора снаге 500 </w:t>
            </w:r>
            <w:r w:rsidRPr="00FE1DFA">
              <w:rPr>
                <w:rFonts w:eastAsia="Calibri"/>
              </w:rPr>
              <w:t>kW или више</w:t>
            </w:r>
            <w:r w:rsidR="00021945">
              <w:rPr>
                <w:rFonts w:eastAsia="Calibri"/>
                <w:lang w:val="sr-Cyrl-RS"/>
              </w:rPr>
              <w:t xml:space="preserve"> </w:t>
            </w:r>
            <w:r w:rsidR="00021945" w:rsidRPr="003C7939">
              <w:rPr>
                <w:rFonts w:cs="Arial"/>
                <w:lang w:val="sr-Cyrl-RS" w:eastAsia="sr-Latn-CS"/>
              </w:rPr>
              <w:t xml:space="preserve">, </w:t>
            </w:r>
            <w:r w:rsidR="00021945" w:rsidRPr="0035304D">
              <w:rPr>
                <w:rFonts w:cs="Arial"/>
              </w:rPr>
              <w:t>у уговореном року, обиму и квалитету</w:t>
            </w:r>
          </w:p>
          <w:p w:rsidR="00B15B56" w:rsidRPr="003C7939" w:rsidRDefault="0035304D" w:rsidP="0035304D">
            <w:pPr>
              <w:autoSpaceDE w:val="0"/>
              <w:autoSpaceDN w:val="0"/>
              <w:adjustRightInd w:val="0"/>
              <w:rPr>
                <w:rFonts w:cs="Arial"/>
                <w:b/>
                <w:u w:val="single"/>
                <w:lang w:val="sr-Latn-CS" w:eastAsia="sr-Latn-CS"/>
              </w:rPr>
            </w:pPr>
            <w:r w:rsidRPr="003C7939">
              <w:rPr>
                <w:rFonts w:cs="Arial"/>
                <w:b/>
                <w:u w:val="single"/>
                <w:lang w:val="sr-Latn-CS" w:eastAsia="sr-Latn-CS"/>
              </w:rPr>
              <w:t xml:space="preserve"> </w:t>
            </w:r>
            <w:r w:rsidR="00B15B56" w:rsidRPr="003C7939">
              <w:rPr>
                <w:rFonts w:cs="Arial"/>
                <w:b/>
                <w:u w:val="single"/>
                <w:lang w:val="sr-Latn-CS" w:eastAsia="sr-Latn-CS"/>
              </w:rPr>
              <w:t xml:space="preserve">Доказ: </w:t>
            </w:r>
          </w:p>
          <w:p w:rsidR="00396EE8" w:rsidRPr="006B3EB8" w:rsidRDefault="00396EE8" w:rsidP="00396EE8">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396EE8" w:rsidRPr="006B3EB8" w:rsidRDefault="00396EE8" w:rsidP="00396EE8">
            <w:pPr>
              <w:spacing w:before="0"/>
              <w:ind w:right="26"/>
              <w:rPr>
                <w:rFonts w:eastAsia="Calibri" w:cs="Arial"/>
                <w:color w:val="000000"/>
                <w:lang w:val="sr-Cyrl-CS" w:eastAsia="hr-HR"/>
              </w:rPr>
            </w:pPr>
          </w:p>
          <w:p w:rsidR="00396EE8" w:rsidRPr="00F7646E" w:rsidRDefault="00396EE8" w:rsidP="00396EE8">
            <w:pPr>
              <w:spacing w:before="0"/>
              <w:ind w:right="26"/>
              <w:rPr>
                <w:rFonts w:eastAsia="Calibri" w:cs="Arial"/>
                <w:lang w:val="sr-Cyrl-RS"/>
              </w:rPr>
            </w:pPr>
            <w:r>
              <w:rPr>
                <w:rFonts w:eastAsia="Calibri" w:cs="Arial"/>
                <w:b/>
                <w:u w:val="single"/>
                <w:lang w:val="sr-Cyrl-RS"/>
              </w:rPr>
              <w:t xml:space="preserve">1.2. </w:t>
            </w:r>
            <w:proofErr w:type="gramStart"/>
            <w:r w:rsidRPr="006B3EB8">
              <w:rPr>
                <w:rFonts w:eastAsia="Calibri" w:cs="Arial"/>
                <w:b/>
                <w:u w:val="single"/>
              </w:rPr>
              <w:t>потврде</w:t>
            </w:r>
            <w:proofErr w:type="gramEnd"/>
            <w:r w:rsidRPr="006B3EB8">
              <w:rPr>
                <w:rFonts w:eastAsia="Calibri" w:cs="Arial"/>
                <w:b/>
                <w:u w:val="single"/>
              </w:rPr>
              <w:t xml:space="preserve">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купаца (образац бр. </w:t>
            </w:r>
            <w:r>
              <w:rPr>
                <w:rFonts w:eastAsia="Calibri" w:cs="Arial"/>
              </w:rPr>
              <w:t>6</w:t>
            </w:r>
            <w:r w:rsidRPr="006B3EB8">
              <w:rPr>
                <w:rFonts w:eastAsia="Calibri" w:cs="Arial"/>
              </w:rPr>
              <w:t>.)</w:t>
            </w:r>
          </w:p>
          <w:p w:rsidR="00B15B56" w:rsidRPr="003C7939" w:rsidRDefault="00B15B56" w:rsidP="00E63BEE">
            <w:pPr>
              <w:autoSpaceDE w:val="0"/>
              <w:autoSpaceDN w:val="0"/>
              <w:adjustRightInd w:val="0"/>
              <w:spacing w:before="0"/>
              <w:ind w:left="279" w:hanging="220"/>
              <w:rPr>
                <w:rFonts w:cs="Arial"/>
                <w:lang w:val="sr-Cyrl-RS" w:eastAsia="sr-Latn-CS"/>
              </w:rPr>
            </w:pPr>
          </w:p>
          <w:p w:rsidR="00B15B56" w:rsidRPr="003C7939" w:rsidRDefault="00B15B56" w:rsidP="00E63BEE">
            <w:pPr>
              <w:rPr>
                <w:rFonts w:cs="Arial"/>
                <w:b/>
                <w:u w:val="single"/>
                <w:lang w:val="sr-Latn-CS" w:eastAsia="sr-Latn-CS"/>
              </w:rPr>
            </w:pPr>
            <w:r w:rsidRPr="003C7939">
              <w:rPr>
                <w:rFonts w:cs="Arial"/>
                <w:b/>
                <w:u w:val="single"/>
                <w:lang w:val="sr-Latn-CS" w:eastAsia="sr-Latn-CS"/>
              </w:rPr>
              <w:t>Напомена:</w:t>
            </w:r>
          </w:p>
          <w:p w:rsidR="00B15B56" w:rsidRPr="003C7939" w:rsidRDefault="00B15B56" w:rsidP="00C53EBC">
            <w:pPr>
              <w:numPr>
                <w:ilvl w:val="0"/>
                <w:numId w:val="23"/>
              </w:numPr>
              <w:snapToGrid w:val="0"/>
              <w:rPr>
                <w:rFonts w:cs="Arial"/>
                <w:lang w:val="sr-Latn-CS" w:eastAsia="sr-Latn-CS"/>
              </w:rPr>
            </w:pPr>
            <w:r w:rsidRPr="003C7939">
              <w:rPr>
                <w:rFonts w:cs="Arial"/>
                <w:lang w:val="sr-Latn-CS" w:eastAsia="sr-Latn-CS"/>
              </w:rPr>
              <w:t xml:space="preserve">У случају да понуду подноси група понуђача, доказ из тачке </w:t>
            </w:r>
            <w:r w:rsidRPr="003C7939">
              <w:rPr>
                <w:rFonts w:cs="Arial"/>
                <w:lang w:val="sr-Cyrl-RS" w:eastAsia="sr-Latn-CS"/>
              </w:rPr>
              <w:t>1</w:t>
            </w:r>
            <w:r w:rsidRPr="003C7939">
              <w:rPr>
                <w:rFonts w:cs="Arial"/>
                <w:lang w:val="sr-Latn-CS" w:eastAsia="sr-Latn-CS"/>
              </w:rPr>
              <w:t xml:space="preserve"> доставити за оног члана групе који испуњава тражени услов (довољно је да 1 члан групе достави </w:t>
            </w:r>
            <w:r w:rsidRPr="003C7939">
              <w:rPr>
                <w:rFonts w:cs="Arial"/>
                <w:lang w:val="sr-Cyrl-RS" w:eastAsia="sr-Latn-CS"/>
              </w:rPr>
              <w:t>тражени доказ</w:t>
            </w:r>
            <w:r w:rsidRPr="003C7939">
              <w:rPr>
                <w:rFonts w:cs="Arial"/>
                <w:lang w:val="sr-Latn-CS" w:eastAsia="sr-Latn-CS"/>
              </w:rPr>
              <w:t xml:space="preserve">), а уколико више њих заједно испуњавају услов из тачке </w:t>
            </w:r>
            <w:r w:rsidRPr="003C7939">
              <w:rPr>
                <w:rFonts w:cs="Arial"/>
                <w:lang w:val="sr-Cyrl-RS" w:eastAsia="sr-Latn-CS"/>
              </w:rPr>
              <w:t>1</w:t>
            </w:r>
            <w:r w:rsidRPr="003C7939">
              <w:rPr>
                <w:rFonts w:cs="Arial"/>
                <w:lang w:val="sr-Latn-CS" w:eastAsia="sr-Latn-CS"/>
              </w:rPr>
              <w:t>. (</w:t>
            </w:r>
            <w:r w:rsidRPr="003C7939">
              <w:rPr>
                <w:rFonts w:cs="Arial"/>
                <w:lang w:val="sr-Cyrl-RS" w:eastAsia="sr-Latn-CS"/>
              </w:rPr>
              <w:t>референце</w:t>
            </w:r>
            <w:r w:rsidRPr="003C7939">
              <w:rPr>
                <w:rFonts w:cs="Arial"/>
                <w:lang w:val="sr-Latn-CS" w:eastAsia="sr-Latn-CS"/>
              </w:rPr>
              <w:t>)- овај доказ доставити за те чланове.</w:t>
            </w:r>
          </w:p>
          <w:p w:rsidR="00B15B56" w:rsidRPr="003C7939" w:rsidRDefault="00B15B56" w:rsidP="00C53EBC">
            <w:pPr>
              <w:numPr>
                <w:ilvl w:val="0"/>
                <w:numId w:val="23"/>
              </w:numPr>
              <w:snapToGrid w:val="0"/>
              <w:rPr>
                <w:rFonts w:cs="Arial"/>
                <w:lang w:val="sr-Latn-CS" w:eastAsia="sr-Latn-CS"/>
              </w:rPr>
            </w:pPr>
            <w:r w:rsidRPr="003C793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15B56" w:rsidRPr="00E47C2E" w:rsidTr="00B70D29">
        <w:trPr>
          <w:jc w:val="center"/>
        </w:trPr>
        <w:tc>
          <w:tcPr>
            <w:tcW w:w="729" w:type="dxa"/>
            <w:vAlign w:val="center"/>
          </w:tcPr>
          <w:p w:rsidR="00B15B56" w:rsidRPr="003C7939" w:rsidRDefault="00B15B56" w:rsidP="003A4822">
            <w:pPr>
              <w:jc w:val="center"/>
              <w:rPr>
                <w:rFonts w:cs="Arial"/>
              </w:rPr>
            </w:pPr>
            <w:r w:rsidRPr="003C7939">
              <w:rPr>
                <w:rFonts w:cs="Arial"/>
                <w:lang w:val="sr-Cyrl-RS"/>
              </w:rPr>
              <w:t>6</w:t>
            </w:r>
            <w:r w:rsidRPr="003C7939">
              <w:rPr>
                <w:rFonts w:cs="Arial"/>
              </w:rPr>
              <w:t>.</w:t>
            </w:r>
          </w:p>
        </w:tc>
        <w:tc>
          <w:tcPr>
            <w:tcW w:w="9921" w:type="dxa"/>
          </w:tcPr>
          <w:p w:rsidR="00B15B56" w:rsidRPr="003C7939" w:rsidRDefault="00B15B56" w:rsidP="00E63BEE">
            <w:pPr>
              <w:autoSpaceDE w:val="0"/>
              <w:autoSpaceDN w:val="0"/>
              <w:adjustRightInd w:val="0"/>
              <w:rPr>
                <w:rFonts w:cs="Arial"/>
                <w:b/>
                <w:u w:val="single"/>
                <w:lang w:val="sr-Latn-CS" w:eastAsia="sr-Latn-CS"/>
              </w:rPr>
            </w:pPr>
            <w:r w:rsidRPr="003C7939">
              <w:rPr>
                <w:rFonts w:cs="Arial"/>
                <w:b/>
                <w:u w:val="single"/>
                <w:lang w:val="sr-Latn-CS" w:eastAsia="sr-Latn-CS"/>
              </w:rPr>
              <w:t>Услов:</w:t>
            </w:r>
          </w:p>
          <w:p w:rsidR="00B15B56" w:rsidRPr="003C7939" w:rsidRDefault="00B15B56" w:rsidP="00E63BEE">
            <w:pPr>
              <w:autoSpaceDE w:val="0"/>
              <w:autoSpaceDN w:val="0"/>
              <w:adjustRightInd w:val="0"/>
              <w:rPr>
                <w:rFonts w:cs="Arial"/>
                <w:lang w:val="sr-Latn-CS" w:eastAsia="sr-Latn-CS"/>
              </w:rPr>
            </w:pPr>
            <w:r w:rsidRPr="003C7939">
              <w:rPr>
                <w:rFonts w:cs="Arial"/>
                <w:lang w:val="sr-Latn-CS" w:eastAsia="sr-Latn-CS"/>
              </w:rPr>
              <w:t>Технички капацитет</w:t>
            </w:r>
          </w:p>
          <w:p w:rsidR="00B15B56" w:rsidRPr="00091BFE" w:rsidRDefault="009D21FE" w:rsidP="009D21FE">
            <w:pPr>
              <w:spacing w:after="120"/>
              <w:rPr>
                <w:rFonts w:cs="Arial"/>
                <w:b/>
                <w:bCs/>
                <w:sz w:val="24"/>
                <w:szCs w:val="24"/>
                <w:lang w:val="sr-Latn-CS" w:eastAsia="sr-Latn-CS"/>
              </w:rPr>
            </w:pPr>
            <w:r w:rsidRPr="00091BFE">
              <w:rPr>
                <w:rFonts w:cs="Arial"/>
                <w:b/>
                <w:sz w:val="24"/>
                <w:szCs w:val="24"/>
                <w:lang w:val="sr-Latn-CS" w:eastAsia="sr-Latn-CS"/>
              </w:rPr>
              <w:t>Понуђач треба да располаже довољним техничким капацитетом</w:t>
            </w:r>
            <w:r w:rsidRPr="00091BFE">
              <w:rPr>
                <w:rFonts w:cs="Arial"/>
                <w:sz w:val="24"/>
                <w:szCs w:val="24"/>
                <w:lang w:val="sr-Cyrl-RS" w:eastAsia="sr-Latn-CS"/>
              </w:rPr>
              <w:t>,</w:t>
            </w:r>
            <w:r w:rsidRPr="00091BFE">
              <w:rPr>
                <w:rFonts w:cs="Arial"/>
                <w:b/>
                <w:bCs/>
                <w:sz w:val="24"/>
                <w:szCs w:val="24"/>
                <w:lang w:val="sr-Latn-CS" w:eastAsia="sr-Latn-CS"/>
              </w:rPr>
              <w:t xml:space="preserve"> </w:t>
            </w:r>
            <w:r w:rsidRPr="00091BFE">
              <w:rPr>
                <w:rFonts w:cs="Arial"/>
                <w:b/>
                <w:sz w:val="24"/>
                <w:szCs w:val="24"/>
                <w:lang w:val="sr-Latn-CS" w:eastAsia="sr-Latn-CS"/>
              </w:rPr>
              <w:t>и то да поседује:</w:t>
            </w:r>
            <w:r w:rsidR="00021945">
              <w:rPr>
                <w:rFonts w:cs="Arial"/>
                <w:lang w:val="sr-Cyrl-RS" w:eastAsia="sr-Latn-CS"/>
              </w:rPr>
              <w:t xml:space="preserve"> у власништву/закупу</w:t>
            </w:r>
          </w:p>
          <w:p w:rsidR="009D21FE" w:rsidRPr="00091BFE" w:rsidRDefault="009D21FE" w:rsidP="00C53EBC">
            <w:pPr>
              <w:widowControl w:val="0"/>
              <w:numPr>
                <w:ilvl w:val="0"/>
                <w:numId w:val="30"/>
              </w:numPr>
              <w:tabs>
                <w:tab w:val="clear" w:pos="720"/>
                <w:tab w:val="num" w:pos="284"/>
                <w:tab w:val="num" w:pos="360"/>
              </w:tabs>
              <w:suppressAutoHyphens/>
              <w:autoSpaceDE w:val="0"/>
              <w:spacing w:before="0"/>
              <w:rPr>
                <w:rFonts w:eastAsia="Arial" w:cs="Arial"/>
                <w:kern w:val="1"/>
                <w:lang w:val="sr-Cyrl-CS"/>
              </w:rPr>
            </w:pPr>
            <w:r w:rsidRPr="00091BFE">
              <w:rPr>
                <w:rFonts w:eastAsia="Arial" w:cs="Arial"/>
                <w:kern w:val="1"/>
                <w:lang w:val="sr-Cyrl-CS"/>
              </w:rPr>
              <w:t>Производни погон одговарајућих габарита и опремљености за сервис ВН електромотора горе наведених снага;</w:t>
            </w:r>
          </w:p>
          <w:p w:rsidR="009D21FE" w:rsidRPr="00091BFE" w:rsidRDefault="009D21FE" w:rsidP="00C53EBC">
            <w:pPr>
              <w:widowControl w:val="0"/>
              <w:numPr>
                <w:ilvl w:val="0"/>
                <w:numId w:val="30"/>
              </w:numPr>
              <w:tabs>
                <w:tab w:val="clear" w:pos="720"/>
                <w:tab w:val="num" w:pos="284"/>
                <w:tab w:val="num" w:pos="360"/>
              </w:tabs>
              <w:suppressAutoHyphens/>
              <w:autoSpaceDE w:val="0"/>
              <w:spacing w:before="0"/>
              <w:rPr>
                <w:rFonts w:eastAsia="Arial" w:cs="Arial"/>
                <w:kern w:val="1"/>
                <w:lang w:val="sr-Cyrl-CS"/>
              </w:rPr>
            </w:pPr>
            <w:r w:rsidRPr="00091BFE">
              <w:rPr>
                <w:rFonts w:eastAsia="Arial" w:cs="Arial"/>
                <w:kern w:val="1"/>
                <w:lang w:val="sr-Cyrl-CS"/>
              </w:rPr>
              <w:t>Дизалицу за утовар/истовар горе наведених мотора</w:t>
            </w:r>
            <w:r w:rsidRPr="00091BFE">
              <w:rPr>
                <w:rFonts w:eastAsia="Arial" w:cs="Arial"/>
                <w:kern w:val="1"/>
                <w:lang w:val="sr-Latn-RS"/>
              </w:rPr>
              <w:t>;</w:t>
            </w:r>
          </w:p>
          <w:p w:rsidR="009D21FE" w:rsidRPr="00091BFE" w:rsidRDefault="009D21FE" w:rsidP="00C53EBC">
            <w:pPr>
              <w:widowControl w:val="0"/>
              <w:numPr>
                <w:ilvl w:val="0"/>
                <w:numId w:val="30"/>
              </w:numPr>
              <w:tabs>
                <w:tab w:val="clear" w:pos="720"/>
                <w:tab w:val="num" w:pos="284"/>
                <w:tab w:val="num" w:pos="360"/>
              </w:tabs>
              <w:suppressAutoHyphens/>
              <w:autoSpaceDE w:val="0"/>
              <w:spacing w:before="0"/>
              <w:rPr>
                <w:rFonts w:eastAsia="Arial" w:cs="Arial"/>
                <w:kern w:val="1"/>
                <w:lang w:val="sr-Cyrl-CS"/>
              </w:rPr>
            </w:pPr>
            <w:r w:rsidRPr="00091BFE">
              <w:rPr>
                <w:rFonts w:eastAsia="Arial" w:cs="Arial"/>
                <w:kern w:val="1"/>
                <w:lang w:val="sr-Cyrl-RS"/>
              </w:rPr>
              <w:t>Баланс-машину за роторе предметних мотора;</w:t>
            </w:r>
          </w:p>
          <w:p w:rsidR="009D21FE" w:rsidRPr="00091BFE" w:rsidRDefault="009D21FE" w:rsidP="00C53EBC">
            <w:pPr>
              <w:widowControl w:val="0"/>
              <w:numPr>
                <w:ilvl w:val="0"/>
                <w:numId w:val="30"/>
              </w:numPr>
              <w:tabs>
                <w:tab w:val="clear" w:pos="720"/>
                <w:tab w:val="num" w:pos="284"/>
                <w:tab w:val="num" w:pos="360"/>
              </w:tabs>
              <w:suppressAutoHyphens/>
              <w:autoSpaceDE w:val="0"/>
              <w:spacing w:before="0"/>
              <w:rPr>
                <w:rFonts w:eastAsia="Arial" w:cs="Arial"/>
                <w:kern w:val="1"/>
                <w:lang w:val="sr-Cyrl-CS"/>
              </w:rPr>
            </w:pPr>
            <w:r w:rsidRPr="00091BFE">
              <w:rPr>
                <w:rFonts w:eastAsia="Arial" w:cs="Arial"/>
                <w:kern w:val="1"/>
                <w:lang w:val="sr-Cyrl-RS"/>
              </w:rPr>
              <w:t>Испитну станицу са одговарајућим карактеристикама за испитивање горе наведених мотора, и у датом обиму (дато у рубрици „Обавезна</w:t>
            </w:r>
            <w:r w:rsidRPr="00091BFE">
              <w:rPr>
                <w:rFonts w:eastAsia="Arial" w:cs="Arial"/>
                <w:kern w:val="1"/>
              </w:rPr>
              <w:t xml:space="preserve"> </w:t>
            </w:r>
            <w:r w:rsidRPr="00091BFE">
              <w:rPr>
                <w:rFonts w:eastAsia="Arial" w:cs="Arial"/>
                <w:kern w:val="1"/>
                <w:lang w:val="sr-Cyrl-RS"/>
              </w:rPr>
              <w:t xml:space="preserve">испитивања 6,6 </w:t>
            </w:r>
            <w:r w:rsidRPr="00091BFE">
              <w:rPr>
                <w:rFonts w:eastAsia="Arial" w:cs="Arial"/>
                <w:kern w:val="1"/>
                <w:lang w:val="sr-Latn-RS"/>
              </w:rPr>
              <w:t>kV</w:t>
            </w:r>
            <w:r w:rsidRPr="00091BFE">
              <w:rPr>
                <w:rFonts w:eastAsia="Arial" w:cs="Arial"/>
                <w:kern w:val="1"/>
                <w:lang w:val="sr-Cyrl-RS"/>
              </w:rPr>
              <w:t xml:space="preserve"> електромотора“).</w:t>
            </w:r>
          </w:p>
          <w:p w:rsidR="00B15B56" w:rsidRPr="00091BFE" w:rsidRDefault="00B15B56" w:rsidP="00E63BEE">
            <w:pPr>
              <w:autoSpaceDE w:val="0"/>
              <w:autoSpaceDN w:val="0"/>
              <w:adjustRightInd w:val="0"/>
              <w:rPr>
                <w:rFonts w:cs="Arial"/>
                <w:b/>
                <w:u w:val="single"/>
                <w:lang w:val="sr-Cyrl-RS" w:eastAsia="sr-Latn-CS"/>
              </w:rPr>
            </w:pPr>
            <w:r w:rsidRPr="00091BFE">
              <w:rPr>
                <w:rFonts w:cs="Arial"/>
                <w:b/>
                <w:u w:val="single"/>
                <w:lang w:val="sr-Latn-CS" w:eastAsia="sr-Latn-CS"/>
              </w:rPr>
              <w:t xml:space="preserve">Доказ: </w:t>
            </w:r>
          </w:p>
          <w:p w:rsidR="00C66817" w:rsidRDefault="00C66817" w:rsidP="00E63BEE">
            <w:pPr>
              <w:rPr>
                <w:rFonts w:cs="Arial"/>
                <w:lang w:val="sr-Cyrl-RS"/>
              </w:rPr>
            </w:pPr>
            <w:r w:rsidRPr="00091BFE">
              <w:rPr>
                <w:rFonts w:cs="Arial"/>
                <w:noProof/>
                <w:lang w:val="ru-RU"/>
              </w:rPr>
              <w:t xml:space="preserve"> -</w:t>
            </w:r>
            <w:r w:rsidR="009D21FE" w:rsidRPr="00091BFE">
              <w:rPr>
                <w:rFonts w:cs="Arial"/>
                <w:lang w:val="sr-Cyrl-RS"/>
              </w:rPr>
              <w:t xml:space="preserve"> Пописна листа</w:t>
            </w:r>
            <w:r w:rsidR="009544FA">
              <w:rPr>
                <w:rFonts w:cs="Arial"/>
                <w:lang w:val="sr-Latn-RS"/>
              </w:rPr>
              <w:t>,</w:t>
            </w:r>
            <w:r w:rsidR="009D21FE" w:rsidRPr="00091BFE">
              <w:rPr>
                <w:rFonts w:cs="Arial"/>
                <w:lang w:val="sr-Cyrl-RS"/>
              </w:rPr>
              <w:t xml:space="preserve"> </w:t>
            </w:r>
            <w:r w:rsidR="009544FA">
              <w:rPr>
                <w:rFonts w:cs="Arial"/>
                <w:lang w:val="sr-Cyrl-RS"/>
              </w:rPr>
              <w:t xml:space="preserve">као доказ власништва, на дан 31.12.2017, </w:t>
            </w:r>
            <w:r w:rsidR="009D21FE" w:rsidRPr="00091BFE">
              <w:rPr>
                <w:rFonts w:cs="Arial"/>
                <w:lang w:val="sr-Cyrl-RS"/>
              </w:rPr>
              <w:t xml:space="preserve">или </w:t>
            </w:r>
            <w:r w:rsidR="00FD5ACC">
              <w:rPr>
                <w:rFonts w:cs="Arial"/>
                <w:lang w:val="sr-Cyrl-RS"/>
              </w:rPr>
              <w:t>у</w:t>
            </w:r>
            <w:r w:rsidR="009D21FE" w:rsidRPr="00091BFE">
              <w:rPr>
                <w:rFonts w:cs="Arial"/>
                <w:lang w:val="sr-Cyrl-RS"/>
              </w:rPr>
              <w:t xml:space="preserve">говор о </w:t>
            </w:r>
            <w:r w:rsidR="00021945">
              <w:rPr>
                <w:rFonts w:cs="Arial"/>
                <w:lang w:val="sr-Cyrl-RS"/>
              </w:rPr>
              <w:t>закупу</w:t>
            </w:r>
            <w:r w:rsidR="009D21FE" w:rsidRPr="00091BFE">
              <w:rPr>
                <w:rFonts w:cs="Arial"/>
                <w:lang w:val="sr-Cyrl-RS"/>
              </w:rPr>
              <w:t xml:space="preserve"> </w:t>
            </w:r>
          </w:p>
          <w:p w:rsidR="00021945" w:rsidRDefault="00021945" w:rsidP="00E63BEE">
            <w:pPr>
              <w:rPr>
                <w:rFonts w:cs="Arial"/>
                <w:lang w:val="sr-Cyrl-RS"/>
              </w:rPr>
            </w:pPr>
          </w:p>
          <w:p w:rsidR="00021945" w:rsidRPr="00091BFE" w:rsidRDefault="00021945" w:rsidP="00E63BEE">
            <w:pPr>
              <w:rPr>
                <w:rFonts w:cs="Arial"/>
                <w:lang w:val="sr-Cyrl-RS"/>
              </w:rPr>
            </w:pPr>
          </w:p>
          <w:p w:rsidR="009D21FE" w:rsidRPr="00091BFE" w:rsidRDefault="009D21FE" w:rsidP="00021945">
            <w:pPr>
              <w:rPr>
                <w:rFonts w:cs="Arial"/>
                <w:lang w:val="sr-Cyrl-RS"/>
              </w:rPr>
            </w:pPr>
          </w:p>
          <w:p w:rsidR="00B15B56" w:rsidRPr="003C7939" w:rsidRDefault="00B15B56" w:rsidP="00E63BEE">
            <w:pPr>
              <w:rPr>
                <w:rFonts w:cs="Arial"/>
                <w:b/>
                <w:u w:val="single"/>
                <w:lang w:val="sr-Latn-CS" w:eastAsia="sr-Latn-CS"/>
              </w:rPr>
            </w:pPr>
            <w:r w:rsidRPr="003C7939">
              <w:rPr>
                <w:rFonts w:cs="Arial"/>
                <w:b/>
                <w:u w:val="single"/>
                <w:lang w:val="sr-Latn-CS" w:eastAsia="sr-Latn-CS"/>
              </w:rPr>
              <w:t>Напомена:</w:t>
            </w:r>
          </w:p>
          <w:p w:rsidR="00B15B56" w:rsidRPr="003C7939" w:rsidRDefault="00B15B56" w:rsidP="00C53EBC">
            <w:pPr>
              <w:numPr>
                <w:ilvl w:val="0"/>
                <w:numId w:val="23"/>
              </w:numPr>
              <w:snapToGrid w:val="0"/>
              <w:rPr>
                <w:rFonts w:cs="Arial"/>
                <w:lang w:val="sr-Latn-CS" w:eastAsia="sr-Latn-CS"/>
              </w:rPr>
            </w:pPr>
            <w:r w:rsidRPr="003C7939">
              <w:rPr>
                <w:rFonts w:cs="Arial"/>
                <w:lang w:val="sr-Latn-CS" w:eastAsia="sr-Latn-CS"/>
              </w:rPr>
              <w:t xml:space="preserve">У случају да понуду подноси група понуђача, доказ из тачке </w:t>
            </w:r>
            <w:r w:rsidRPr="003C7939">
              <w:rPr>
                <w:rFonts w:cs="Arial"/>
                <w:lang w:val="sr-Cyrl-RS" w:eastAsia="sr-Latn-CS"/>
              </w:rPr>
              <w:t xml:space="preserve">1 </w:t>
            </w:r>
            <w:r w:rsidRPr="003C7939">
              <w:rPr>
                <w:rFonts w:cs="Arial"/>
                <w:lang w:val="sr-Latn-CS" w:eastAsia="sr-Latn-CS"/>
              </w:rPr>
              <w:t xml:space="preserve">доставити за оног члана групе који испуњава тражени услов (довољно је да 1 члан групе достави </w:t>
            </w:r>
            <w:r w:rsidRPr="003C7939">
              <w:rPr>
                <w:rFonts w:cs="Arial"/>
                <w:lang w:val="sr-Cyrl-RS" w:eastAsia="sr-Latn-CS"/>
              </w:rPr>
              <w:t>тражени доказ</w:t>
            </w:r>
            <w:r w:rsidRPr="003C7939">
              <w:rPr>
                <w:rFonts w:cs="Arial"/>
                <w:lang w:val="sr-Latn-CS" w:eastAsia="sr-Latn-CS"/>
              </w:rPr>
              <w:t xml:space="preserve">), а уколико више њих заједно испуњавају услов из тачке </w:t>
            </w:r>
            <w:r w:rsidR="000F258B">
              <w:rPr>
                <w:rFonts w:cs="Arial"/>
                <w:lang w:val="sr-Cyrl-RS" w:eastAsia="sr-Latn-CS"/>
              </w:rPr>
              <w:t>1</w:t>
            </w:r>
            <w:r w:rsidRPr="003C7939">
              <w:rPr>
                <w:rFonts w:cs="Arial"/>
                <w:lang w:val="sr-Latn-CS" w:eastAsia="sr-Latn-CS"/>
              </w:rPr>
              <w:t>.  овај доказ доставити за те чланове.</w:t>
            </w:r>
          </w:p>
          <w:p w:rsidR="00B15B56" w:rsidRPr="003C7939" w:rsidRDefault="00B15B56" w:rsidP="00C53EBC">
            <w:pPr>
              <w:numPr>
                <w:ilvl w:val="0"/>
                <w:numId w:val="23"/>
              </w:numPr>
              <w:snapToGrid w:val="0"/>
              <w:rPr>
                <w:rFonts w:eastAsia="Calibri" w:cs="Arial"/>
                <w:lang w:val="sr-Latn-CS" w:eastAsia="sr-Latn-CS"/>
              </w:rPr>
            </w:pPr>
            <w:r w:rsidRPr="003C793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15B56" w:rsidRPr="00E47C2E" w:rsidTr="00B70D29">
        <w:trPr>
          <w:jc w:val="center"/>
        </w:trPr>
        <w:tc>
          <w:tcPr>
            <w:tcW w:w="729" w:type="dxa"/>
            <w:vAlign w:val="center"/>
          </w:tcPr>
          <w:p w:rsidR="00B15B56" w:rsidRDefault="00B15B56" w:rsidP="003A4822">
            <w:pPr>
              <w:jc w:val="center"/>
              <w:rPr>
                <w:rFonts w:cs="Arial"/>
                <w:color w:val="00B0F0"/>
                <w:lang w:val="sr-Cyrl-RS"/>
              </w:rPr>
            </w:pPr>
            <w:r>
              <w:rPr>
                <w:rFonts w:cs="Arial"/>
                <w:color w:val="00B0F0"/>
                <w:lang w:val="sr-Cyrl-RS"/>
              </w:rPr>
              <w:t>7.</w:t>
            </w:r>
          </w:p>
        </w:tc>
        <w:tc>
          <w:tcPr>
            <w:tcW w:w="9921" w:type="dxa"/>
          </w:tcPr>
          <w:p w:rsidR="00B15B56" w:rsidRPr="003E627F" w:rsidRDefault="00B15B56" w:rsidP="00E63BEE">
            <w:pPr>
              <w:autoSpaceDE w:val="0"/>
              <w:autoSpaceDN w:val="0"/>
              <w:adjustRightInd w:val="0"/>
              <w:rPr>
                <w:rFonts w:cs="Arial"/>
                <w:b/>
                <w:u w:val="single"/>
                <w:lang w:val="sr-Latn-CS" w:eastAsia="sr-Latn-CS"/>
              </w:rPr>
            </w:pPr>
            <w:r w:rsidRPr="003E627F">
              <w:rPr>
                <w:rFonts w:cs="Arial"/>
                <w:b/>
                <w:u w:val="single"/>
                <w:lang w:val="sr-Latn-CS" w:eastAsia="sr-Latn-CS"/>
              </w:rPr>
              <w:t>Услов:</w:t>
            </w:r>
          </w:p>
          <w:p w:rsidR="00B15B56" w:rsidRPr="006949F6" w:rsidRDefault="00B15B56" w:rsidP="00E63BEE">
            <w:pPr>
              <w:autoSpaceDE w:val="0"/>
              <w:autoSpaceDN w:val="0"/>
              <w:spacing w:before="0"/>
              <w:jc w:val="left"/>
              <w:rPr>
                <w:rFonts w:eastAsia="Calibri" w:cs="Arial"/>
                <w:lang w:val="sr-Cyrl-RS" w:eastAsia="sr-Latn-CS"/>
              </w:rPr>
            </w:pPr>
            <w:r w:rsidRPr="006949F6">
              <w:rPr>
                <w:rFonts w:eastAsia="Calibri" w:cs="Arial"/>
                <w:lang w:val="sr-Latn-RS" w:eastAsia="sr-Latn-CS"/>
              </w:rPr>
              <w:t>Кадровски капацитет</w:t>
            </w:r>
          </w:p>
          <w:p w:rsidR="00E85061" w:rsidRPr="007D25F3" w:rsidRDefault="00E85061" w:rsidP="00E85061">
            <w:pPr>
              <w:pStyle w:val="ListParagraph"/>
              <w:numPr>
                <w:ilvl w:val="0"/>
                <w:numId w:val="38"/>
              </w:numPr>
              <w:spacing w:before="0"/>
              <w:ind w:left="0" w:firstLine="0"/>
              <w:rPr>
                <w:rFonts w:ascii="Arial" w:hAnsi="Arial" w:cs="Arial"/>
                <w:lang w:val="sr-Latn-CS" w:eastAsia="sr-Latn-CS"/>
              </w:rPr>
            </w:pPr>
            <w:r>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Pr>
                <w:rFonts w:ascii="Arial" w:hAnsi="Arial" w:cs="Arial"/>
                <w:lang w:val="sr-Latn-CS" w:eastAsia="sr-Latn-CS"/>
              </w:rPr>
              <w:t xml:space="preserve"> </w:t>
            </w:r>
            <w:r>
              <w:rPr>
                <w:rFonts w:ascii="Arial" w:hAnsi="Arial" w:cs="Arial"/>
                <w:lang w:val="sr-Cyrl-CS" w:eastAsia="sr-Latn-CS"/>
              </w:rPr>
              <w:t>има у радном односу или ангажовано сходно чл.197 до чл.202 Закона о раду најмање 12 извршилаца и то:</w:t>
            </w:r>
          </w:p>
          <w:p w:rsidR="00E85061" w:rsidRPr="009549D2" w:rsidRDefault="00E85061" w:rsidP="00E85061">
            <w:pPr>
              <w:spacing w:before="0"/>
              <w:rPr>
                <w:rFonts w:cs="Arial"/>
                <w:lang w:val="sr-Cyrl-CS" w:eastAsia="sr-Latn-CS"/>
              </w:rPr>
            </w:pPr>
            <w:r>
              <w:rPr>
                <w:rFonts w:cs="Arial"/>
                <w:lang w:val="sr-Cyrl-CS" w:eastAsia="sr-Latn-CS"/>
              </w:rPr>
              <w:t>-</w:t>
            </w:r>
            <w:r w:rsidRPr="009549D2">
              <w:rPr>
                <w:rFonts w:cs="Arial"/>
                <w:lang w:val="sr-Cyrl-CS" w:eastAsia="sr-Latn-CS"/>
              </w:rPr>
              <w:t>1 дипломираног електро-инжењера;</w:t>
            </w:r>
          </w:p>
          <w:p w:rsidR="00E85061" w:rsidRPr="009549D2" w:rsidRDefault="00E85061" w:rsidP="00E85061">
            <w:pPr>
              <w:spacing w:before="0"/>
              <w:rPr>
                <w:rFonts w:cs="Arial"/>
                <w:lang w:val="sr-Cyrl-CS" w:eastAsia="sr-Latn-CS"/>
              </w:rPr>
            </w:pPr>
            <w:r w:rsidRPr="009549D2">
              <w:rPr>
                <w:rFonts w:cs="Arial"/>
                <w:lang w:val="sr-Cyrl-CS" w:eastAsia="sr-Latn-CS"/>
              </w:rPr>
              <w:t>-1 дипломираног машинског инжењера;</w:t>
            </w:r>
          </w:p>
          <w:p w:rsidR="00E85061" w:rsidRPr="009549D2" w:rsidRDefault="00E85061" w:rsidP="00E85061">
            <w:pPr>
              <w:spacing w:before="0"/>
              <w:rPr>
                <w:rFonts w:cs="Arial"/>
                <w:lang w:val="sr-Cyrl-CS" w:eastAsia="sr-Latn-CS"/>
              </w:rPr>
            </w:pPr>
            <w:r w:rsidRPr="009549D2">
              <w:rPr>
                <w:rFonts w:cs="Arial"/>
                <w:lang w:val="sr-Cyrl-CS" w:eastAsia="sr-Latn-CS"/>
              </w:rPr>
              <w:t>-5 извршилаца електро-струке (III или IV степен);</w:t>
            </w:r>
          </w:p>
          <w:p w:rsidR="00E85061" w:rsidRPr="009549D2" w:rsidRDefault="00E85061" w:rsidP="00E85061">
            <w:pPr>
              <w:spacing w:before="0"/>
              <w:rPr>
                <w:rFonts w:cs="Arial"/>
                <w:lang w:val="sr-Latn-CS" w:eastAsia="sr-Latn-CS"/>
              </w:rPr>
            </w:pPr>
            <w:r w:rsidRPr="009549D2">
              <w:rPr>
                <w:rFonts w:cs="Arial"/>
                <w:lang w:val="sr-Cyrl-CS" w:eastAsia="sr-Latn-CS"/>
              </w:rPr>
              <w:t xml:space="preserve">-5 извршилаца машинске струке (III или IV степен). </w:t>
            </w:r>
            <w:r w:rsidRPr="009549D2">
              <w:rPr>
                <w:rFonts w:cs="Arial"/>
                <w:lang w:val="sr-Latn-CS" w:eastAsia="sr-Latn-CS"/>
              </w:rPr>
              <w:t xml:space="preserve"> </w:t>
            </w:r>
          </w:p>
          <w:p w:rsidR="00091BFE" w:rsidRDefault="00B15B56" w:rsidP="00091BFE">
            <w:pPr>
              <w:autoSpaceDE w:val="0"/>
              <w:autoSpaceDN w:val="0"/>
              <w:spacing w:after="200" w:line="276" w:lineRule="auto"/>
              <w:ind w:left="405" w:hanging="360"/>
              <w:contextualSpacing/>
              <w:jc w:val="left"/>
              <w:rPr>
                <w:rFonts w:cs="Arial"/>
                <w:b/>
                <w:u w:val="single"/>
                <w:lang w:val="sr-Cyrl-RS" w:eastAsia="sr-Latn-CS"/>
              </w:rPr>
            </w:pPr>
            <w:r>
              <w:rPr>
                <w:rFonts w:cs="Arial"/>
                <w:b/>
                <w:color w:val="00B0F0"/>
                <w:u w:val="single"/>
                <w:lang w:val="sr-Latn-CS" w:eastAsia="sr-Latn-CS"/>
              </w:rPr>
              <w:br/>
            </w:r>
            <w:r w:rsidRPr="003C7939">
              <w:rPr>
                <w:rFonts w:cs="Arial"/>
                <w:b/>
                <w:u w:val="single"/>
                <w:lang w:val="sr-Latn-CS" w:eastAsia="sr-Latn-CS"/>
              </w:rPr>
              <w:t xml:space="preserve">Доказ: </w:t>
            </w:r>
          </w:p>
          <w:p w:rsidR="00E85061" w:rsidRPr="00BF0A05" w:rsidRDefault="00091BFE" w:rsidP="00E85061">
            <w:pPr>
              <w:pStyle w:val="ListParagraph"/>
              <w:numPr>
                <w:ilvl w:val="0"/>
                <w:numId w:val="36"/>
              </w:numPr>
              <w:ind w:left="0" w:firstLine="0"/>
              <w:rPr>
                <w:rFonts w:ascii="Arial" w:hAnsi="Arial" w:cs="Arial"/>
                <w:lang w:val="sr-Cyrl-RS" w:eastAsia="sr-Latn-CS"/>
              </w:rPr>
            </w:pPr>
            <w:r>
              <w:rPr>
                <w:rFonts w:cs="Arial"/>
                <w:b/>
                <w:lang w:val="sr-Cyrl-RS" w:eastAsia="sr-Latn-CS"/>
              </w:rPr>
              <w:t xml:space="preserve">       </w:t>
            </w:r>
            <w:r w:rsidR="00E85061">
              <w:rPr>
                <w:rFonts w:ascii="Arial" w:hAnsi="Arial" w:cs="Arial"/>
                <w:lang w:val="sr-Cyrl-RS" w:eastAsia="sr-Latn-CS"/>
              </w:rPr>
              <w:t>М образац пријаве на обавезно социјално осигурање</w:t>
            </w:r>
            <w:r w:rsidR="00021945">
              <w:rPr>
                <w:rFonts w:ascii="Arial" w:hAnsi="Arial" w:cs="Arial"/>
                <w:lang w:val="sr-Cyrl-RS" w:eastAsia="sr-Latn-CS"/>
              </w:rPr>
              <w:t xml:space="preserve"> (за лица у радном односу)</w:t>
            </w:r>
            <w:r w:rsidR="00E85061">
              <w:rPr>
                <w:rFonts w:ascii="Arial" w:hAnsi="Arial" w:cs="Arial"/>
                <w:lang w:val="sr-Cyrl-RS" w:eastAsia="sr-Latn-CS"/>
              </w:rPr>
              <w:t xml:space="preserve">, или уговор о ангажовању сходно чл. 197 до чл. 202 Закона о раду за </w:t>
            </w:r>
            <w:r w:rsidR="00021945">
              <w:rPr>
                <w:rFonts w:ascii="Arial" w:hAnsi="Arial" w:cs="Arial"/>
                <w:lang w:val="sr-Cyrl-RS" w:eastAsia="sr-Latn-CS"/>
              </w:rPr>
              <w:t xml:space="preserve">(лица </w:t>
            </w:r>
            <w:r w:rsidR="00E85061">
              <w:rPr>
                <w:rFonts w:ascii="Arial" w:hAnsi="Arial" w:cs="Arial"/>
                <w:lang w:val="sr-Cyrl-RS" w:eastAsia="sr-Latn-CS"/>
              </w:rPr>
              <w:t>ангажов</w:t>
            </w:r>
            <w:r w:rsidR="00021945">
              <w:rPr>
                <w:rFonts w:ascii="Arial" w:hAnsi="Arial" w:cs="Arial"/>
                <w:lang w:val="sr-Cyrl-RS" w:eastAsia="sr-Latn-CS"/>
              </w:rPr>
              <w:t xml:space="preserve">ана ван радног односа) </w:t>
            </w:r>
            <w:r w:rsidR="00E85061">
              <w:rPr>
                <w:rFonts w:ascii="Arial" w:hAnsi="Arial" w:cs="Arial"/>
                <w:lang w:val="sr-Cyrl-RS" w:eastAsia="sr-Latn-CS"/>
              </w:rPr>
              <w:t xml:space="preserve">  </w:t>
            </w:r>
            <w:r w:rsidR="00E85061" w:rsidRPr="006E7FE5">
              <w:rPr>
                <w:rFonts w:ascii="Arial" w:hAnsi="Arial" w:cs="Arial"/>
                <w:b/>
                <w:lang w:val="sr-Cyrl-RS" w:eastAsia="sr-Latn-CS"/>
              </w:rPr>
              <w:t>И</w:t>
            </w:r>
          </w:p>
          <w:p w:rsidR="00E85061" w:rsidRPr="00BF0A05" w:rsidRDefault="00E85061" w:rsidP="00E85061">
            <w:pPr>
              <w:pStyle w:val="ListParagraph"/>
              <w:ind w:left="0"/>
              <w:rPr>
                <w:rFonts w:ascii="Arial" w:hAnsi="Arial" w:cs="Arial"/>
                <w:lang w:val="sr-Cyrl-RS" w:eastAsia="sr-Latn-CS"/>
              </w:rPr>
            </w:pPr>
          </w:p>
          <w:p w:rsidR="00E85061" w:rsidRPr="001660E0" w:rsidRDefault="00E85061" w:rsidP="00E85061">
            <w:pPr>
              <w:pStyle w:val="ListParagraph"/>
              <w:numPr>
                <w:ilvl w:val="1"/>
                <w:numId w:val="37"/>
              </w:numPr>
              <w:ind w:left="0" w:firstLine="0"/>
              <w:rPr>
                <w:rFonts w:ascii="Arial" w:hAnsi="Arial" w:cs="Arial"/>
                <w:color w:val="00B0F0"/>
                <w:lang w:val="sr-Cyrl-RS" w:eastAsia="sr-Latn-CS"/>
              </w:rPr>
            </w:pPr>
            <w:r w:rsidRPr="007D25F3">
              <w:rPr>
                <w:rFonts w:ascii="Arial" w:hAnsi="Arial" w:cs="Arial"/>
                <w:lang w:val="sr-Cyrl-RS" w:eastAsia="sr-Latn-CS"/>
              </w:rPr>
              <w:t>Диплом</w:t>
            </w:r>
            <w:r>
              <w:rPr>
                <w:rFonts w:ascii="Arial" w:hAnsi="Arial" w:cs="Arial"/>
                <w:lang w:val="sr-Cyrl-RS" w:eastAsia="sr-Latn-CS"/>
              </w:rPr>
              <w:t>е (</w:t>
            </w:r>
            <w:r w:rsidRPr="007D25F3">
              <w:rPr>
                <w:rFonts w:ascii="Arial" w:hAnsi="Arial" w:cs="Arial"/>
                <w:lang w:val="sr-Cyrl-RS" w:eastAsia="sr-Latn-CS"/>
              </w:rPr>
              <w:t>уверењ</w:t>
            </w:r>
            <w:r>
              <w:rPr>
                <w:rFonts w:ascii="Arial" w:hAnsi="Arial" w:cs="Arial"/>
                <w:lang w:val="sr-Cyrl-RS" w:eastAsia="sr-Latn-CS"/>
              </w:rPr>
              <w:t>а)</w:t>
            </w:r>
            <w:r w:rsidRPr="007D25F3">
              <w:rPr>
                <w:rFonts w:ascii="Arial" w:hAnsi="Arial" w:cs="Arial"/>
                <w:lang w:val="sr-Cyrl-RS" w:eastAsia="sr-Latn-CS"/>
              </w:rPr>
              <w:t xml:space="preserve"> о </w:t>
            </w:r>
            <w:r>
              <w:rPr>
                <w:rFonts w:ascii="Arial" w:hAnsi="Arial" w:cs="Arial"/>
                <w:lang w:val="sr-Cyrl-RS" w:eastAsia="sr-Latn-CS"/>
              </w:rPr>
              <w:t xml:space="preserve">стеченој врсти и степену стручне спреме за </w:t>
            </w:r>
            <w:r w:rsidR="00021945">
              <w:rPr>
                <w:rFonts w:ascii="Arial" w:hAnsi="Arial" w:cs="Arial"/>
                <w:lang w:val="sr-Cyrl-RS" w:eastAsia="sr-Latn-CS"/>
              </w:rPr>
              <w:t xml:space="preserve"> тражене</w:t>
            </w:r>
            <w:r>
              <w:rPr>
                <w:rFonts w:ascii="Arial" w:hAnsi="Arial" w:cs="Arial"/>
                <w:lang w:val="sr-Cyrl-RS" w:eastAsia="sr-Latn-CS"/>
              </w:rPr>
              <w:t xml:space="preserve"> извршиоц</w:t>
            </w:r>
            <w:r w:rsidR="00021945">
              <w:rPr>
                <w:rFonts w:ascii="Arial" w:hAnsi="Arial" w:cs="Arial"/>
                <w:lang w:val="sr-Cyrl-RS" w:eastAsia="sr-Latn-CS"/>
              </w:rPr>
              <w:t>е</w:t>
            </w:r>
          </w:p>
          <w:p w:rsidR="00B15B56" w:rsidRDefault="00B15B56" w:rsidP="003266AA">
            <w:pPr>
              <w:rPr>
                <w:rFonts w:cs="Arial"/>
                <w:lang w:val="sr-Cyrl-RS" w:eastAsia="sr-Latn-CS"/>
              </w:rPr>
            </w:pPr>
          </w:p>
          <w:p w:rsidR="006949F6" w:rsidRPr="00823927" w:rsidRDefault="006949F6" w:rsidP="006949F6">
            <w:pPr>
              <w:rPr>
                <w:rFonts w:cs="Arial"/>
                <w:b/>
                <w:u w:val="single"/>
                <w:lang w:val="sr-Latn-CS" w:eastAsia="sr-Latn-CS"/>
              </w:rPr>
            </w:pPr>
            <w:r w:rsidRPr="00823927">
              <w:rPr>
                <w:rFonts w:cs="Arial"/>
                <w:b/>
                <w:u w:val="single"/>
                <w:lang w:val="sr-Latn-CS" w:eastAsia="sr-Latn-CS"/>
              </w:rPr>
              <w:t>Напомена:</w:t>
            </w:r>
          </w:p>
          <w:p w:rsidR="006949F6" w:rsidRPr="00823927" w:rsidRDefault="006949F6" w:rsidP="00C53EBC">
            <w:pPr>
              <w:numPr>
                <w:ilvl w:val="0"/>
                <w:numId w:val="23"/>
              </w:numPr>
              <w:snapToGrid w:val="0"/>
              <w:rPr>
                <w:rFonts w:cs="Arial"/>
                <w:lang w:val="sr-Latn-CS" w:eastAsia="sr-Latn-CS"/>
              </w:rPr>
            </w:pPr>
            <w:r w:rsidRPr="00823927">
              <w:rPr>
                <w:rFonts w:cs="Arial"/>
                <w:lang w:val="sr-Latn-CS" w:eastAsia="sr-Latn-CS"/>
              </w:rPr>
              <w:t xml:space="preserve">У случају да понуду подноси група понуђача, доказ из тачке </w:t>
            </w:r>
            <w:r w:rsidRPr="00823927">
              <w:rPr>
                <w:rFonts w:cs="Arial"/>
                <w:lang w:val="sr-Cyrl-RS" w:eastAsia="sr-Latn-CS"/>
              </w:rPr>
              <w:t>7</w:t>
            </w:r>
            <w:r w:rsidRPr="00823927">
              <w:rPr>
                <w:rFonts w:cs="Arial"/>
                <w:lang w:val="sr-Latn-CS" w:eastAsia="sr-Latn-CS"/>
              </w:rPr>
              <w:t xml:space="preserve"> доставити за оног члана групе који испуњава тражени услов (довољно је да 1 члан групе достави, а уколико више њих заједно испуњавају услов из тачке </w:t>
            </w:r>
            <w:r w:rsidR="00823927" w:rsidRPr="00823927">
              <w:rPr>
                <w:rFonts w:cs="Arial"/>
                <w:lang w:val="sr-Cyrl-RS" w:eastAsia="sr-Latn-CS"/>
              </w:rPr>
              <w:t>7</w:t>
            </w:r>
            <w:r w:rsidR="00823927" w:rsidRPr="00823927">
              <w:rPr>
                <w:rFonts w:cs="Arial"/>
                <w:lang w:val="sr-Latn-CS" w:eastAsia="sr-Latn-CS"/>
              </w:rPr>
              <w:t xml:space="preserve">. </w:t>
            </w:r>
            <w:r w:rsidRPr="00823927">
              <w:rPr>
                <w:rFonts w:cs="Arial"/>
                <w:lang w:val="sr-Latn-CS" w:eastAsia="sr-Latn-CS"/>
              </w:rPr>
              <w:t>овај доказ доставити за те чланове.</w:t>
            </w:r>
          </w:p>
          <w:p w:rsidR="006949F6" w:rsidRPr="006949F6" w:rsidRDefault="006949F6" w:rsidP="006949F6">
            <w:pPr>
              <w:snapToGrid w:val="0"/>
              <w:rPr>
                <w:rFonts w:cs="Arial"/>
                <w:color w:val="00B0F0"/>
                <w:lang w:val="sr-Cyrl-RS" w:eastAsia="sr-Latn-CS"/>
              </w:rPr>
            </w:pPr>
            <w:r w:rsidRPr="0082392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15B56" w:rsidRDefault="00B15B56" w:rsidP="00BE2596">
      <w:pPr>
        <w:spacing w:before="0"/>
        <w:rPr>
          <w:rFonts w:cs="Arial"/>
          <w:lang w:val="sr-Cyrl-RS"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B15B56">
        <w:rPr>
          <w:rFonts w:cs="Arial"/>
          <w:lang w:val="sr-Cyrl-RS" w:eastAsia="zh-CN"/>
        </w:rPr>
        <w:t>7</w:t>
      </w:r>
      <w:r w:rsidRPr="00E47C2E">
        <w:rPr>
          <w:rFonts w:cs="Arial"/>
          <w:lang w:eastAsia="zh-CN"/>
        </w:rPr>
        <w:t xml:space="preserve"> овог обрасца, биће одбијена као неприхватљива.</w:t>
      </w:r>
      <w:proofErr w:type="gramEnd"/>
    </w:p>
    <w:p w:rsidR="00BE2596" w:rsidRPr="00672AA0" w:rsidRDefault="00BE2596" w:rsidP="00BE2596">
      <w:pPr>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672AA0"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FD5ACC" w:rsidRDefault="00BE2596" w:rsidP="00BE2596">
      <w:pPr>
        <w:spacing w:before="0"/>
        <w:rPr>
          <w:rFonts w:cs="Arial"/>
          <w:lang w:val="sr-Cyrl-RS" w:eastAsia="zh-CN"/>
        </w:rPr>
      </w:pPr>
      <w:r w:rsidRPr="00E47C2E">
        <w:rPr>
          <w:rFonts w:cs="Arial"/>
          <w:lang w:eastAsia="zh-CN"/>
        </w:rPr>
        <w:t xml:space="preserve">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w:t>
      </w:r>
    </w:p>
    <w:p w:rsidR="00FD5ACC" w:rsidRDefault="00FD5ACC" w:rsidP="00BE2596">
      <w:pPr>
        <w:spacing w:before="0"/>
        <w:rPr>
          <w:rFonts w:cs="Arial"/>
          <w:lang w:val="sr-Cyrl-RS" w:eastAsia="zh-CN"/>
        </w:rPr>
      </w:pPr>
    </w:p>
    <w:p w:rsidR="00FD5ACC" w:rsidRDefault="00FD5ACC" w:rsidP="00BE2596">
      <w:pPr>
        <w:spacing w:before="0"/>
        <w:rPr>
          <w:rFonts w:cs="Arial"/>
          <w:lang w:val="sr-Cyrl-RS" w:eastAsia="zh-CN"/>
        </w:rPr>
      </w:pPr>
    </w:p>
    <w:p w:rsidR="00BE2596" w:rsidRPr="00E47C2E" w:rsidRDefault="00BE2596" w:rsidP="00BE2596">
      <w:pPr>
        <w:spacing w:before="0"/>
        <w:rPr>
          <w:rFonts w:cs="Arial"/>
          <w:lang w:eastAsia="zh-CN"/>
        </w:rPr>
      </w:pPr>
      <w:proofErr w:type="gramStart"/>
      <w:r w:rsidRPr="00E47C2E">
        <w:rPr>
          <w:rFonts w:cs="Arial"/>
          <w:lang w:eastAsia="zh-CN"/>
        </w:rPr>
        <w:t>најповољнија</w:t>
      </w:r>
      <w:proofErr w:type="gramEnd"/>
      <w:r w:rsidRPr="00E47C2E">
        <w:rPr>
          <w:rFonts w:cs="Arial"/>
          <w:lang w:eastAsia="zh-CN"/>
        </w:rPr>
        <w:t xml:space="preserve"> да достави на увид оригинал или оверену копију свих или појединих доказа.</w:t>
      </w:r>
    </w:p>
    <w:p w:rsidR="00BE2596" w:rsidRPr="00DC5C8E" w:rsidRDefault="00BE2596" w:rsidP="00BE2596">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D31C28" w:rsidRDefault="00BE7496" w:rsidP="00B13CD3">
      <w:pPr>
        <w:spacing w:before="0"/>
        <w:rPr>
          <w:rFonts w:cs="Arial"/>
          <w:color w:val="00B0F0"/>
          <w:lang w:val="sr-Cyrl-RS" w:eastAsia="zh-CN"/>
        </w:rPr>
      </w:pPr>
    </w:p>
    <w:p w:rsidR="00322313" w:rsidRPr="00E47C2E" w:rsidRDefault="00322313" w:rsidP="00C53EBC">
      <w:pPr>
        <w:pStyle w:val="KDPodnaslov1"/>
        <w:numPr>
          <w:ilvl w:val="0"/>
          <w:numId w:val="15"/>
        </w:numPr>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t>КРИТЕРИЈУМ ЗА ДОДЕЛУ УГОВОРА</w:t>
      </w:r>
      <w:bookmarkEnd w:id="193"/>
    </w:p>
    <w:p w:rsidR="00860425" w:rsidRPr="00B3548E" w:rsidRDefault="00860425" w:rsidP="00860425">
      <w:pPr>
        <w:pStyle w:val="KDParagraf"/>
        <w:spacing w:before="0"/>
        <w:rPr>
          <w:rFonts w:cs="Arial"/>
          <w:lang w:val="ru-RU"/>
        </w:rPr>
      </w:pPr>
      <w:r w:rsidRPr="00B3548E">
        <w:rPr>
          <w:rFonts w:cs="Arial"/>
          <w:lang w:val="ru-RU"/>
        </w:rPr>
        <w:t>Избор најповољније понуде ће се извршити применом критеријума „Најнижа понуђена цена“.</w:t>
      </w:r>
    </w:p>
    <w:p w:rsidR="00860425" w:rsidRDefault="00860425" w:rsidP="00860425">
      <w:pPr>
        <w:pStyle w:val="KDParagraf"/>
        <w:spacing w:before="0"/>
        <w:rPr>
          <w:rFonts w:cs="Arial"/>
          <w:lang w:val="ru-RU"/>
        </w:rPr>
      </w:pPr>
      <w:r w:rsidRPr="00B3548E">
        <w:rPr>
          <w:rFonts w:cs="Arial"/>
          <w:lang w:val="ru-RU"/>
        </w:rPr>
        <w:t>Критеријум за оцењивање понуда Најнижа понуђена цена, заснива се на понуђеној цени као једином критеријуму.</w:t>
      </w:r>
    </w:p>
    <w:p w:rsidR="00FD5ACC" w:rsidRDefault="00FD5ACC" w:rsidP="00860425">
      <w:pPr>
        <w:pStyle w:val="KDParagraf"/>
        <w:spacing w:before="0"/>
        <w:rPr>
          <w:rFonts w:cs="Arial"/>
          <w:lang w:val="ru-RU"/>
        </w:rPr>
      </w:pPr>
    </w:p>
    <w:p w:rsidR="00FD5ACC" w:rsidRDefault="00FD5ACC" w:rsidP="00860425">
      <w:pPr>
        <w:pStyle w:val="KDParagraf"/>
        <w:spacing w:before="0"/>
        <w:rPr>
          <w:rFonts w:cs="Arial"/>
          <w:lang w:val="ru-RU"/>
        </w:rPr>
      </w:pPr>
    </w:p>
    <w:p w:rsidR="00FD5ACC" w:rsidRPr="00B3548E" w:rsidRDefault="00FD5ACC" w:rsidP="00860425">
      <w:pPr>
        <w:pStyle w:val="KDParagraf"/>
        <w:spacing w:before="0"/>
        <w:rPr>
          <w:rFonts w:cs="Arial"/>
          <w:lang w:val="ru-RU"/>
        </w:rPr>
      </w:pPr>
    </w:p>
    <w:p w:rsidR="00860425" w:rsidRPr="00B3548E" w:rsidRDefault="00860425" w:rsidP="00860425">
      <w:pPr>
        <w:pStyle w:val="KDParagraf"/>
        <w:spacing w:before="0"/>
        <w:rPr>
          <w:rFonts w:cs="Arial"/>
          <w:lang w:val="ru-RU"/>
        </w:rPr>
      </w:pPr>
    </w:p>
    <w:p w:rsidR="00860425" w:rsidRPr="00D31C28" w:rsidRDefault="0034724D" w:rsidP="00860425">
      <w:pPr>
        <w:pStyle w:val="KDParagraf"/>
        <w:spacing w:before="0"/>
        <w:rPr>
          <w:rFonts w:cs="Arial"/>
          <w:lang w:val="sr-Cyrl-RS"/>
        </w:rPr>
      </w:pPr>
      <w:r>
        <w:rPr>
          <w:rFonts w:cs="Arial"/>
          <w:lang w:val="sr-Cyrl-RS"/>
        </w:rPr>
        <w:t>У</w:t>
      </w:r>
      <w:r w:rsidR="00860425" w:rsidRPr="00B3548E">
        <w:rPr>
          <w:rFonts w:cs="Arial"/>
          <w:lang w:val="ru-RU"/>
        </w:rPr>
        <w:t xml:space="preserve"> ситуацији када постоје понуде домаћег и страног понуђача који </w:t>
      </w:r>
      <w:r w:rsidR="00D31C28">
        <w:rPr>
          <w:rFonts w:cs="Arial"/>
          <w:lang w:val="ru-RU"/>
        </w:rPr>
        <w:t>изврши услуге</w:t>
      </w:r>
      <w:r w:rsidR="00860425" w:rsidRPr="00B3548E">
        <w:rPr>
          <w:rFonts w:cs="Arial"/>
          <w:lang w:val="ru-RU"/>
        </w:rPr>
        <w:t>,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60425" w:rsidRPr="00B3548E" w:rsidRDefault="00860425" w:rsidP="00860425">
      <w:pPr>
        <w:pStyle w:val="KDParagraf"/>
        <w:spacing w:before="0"/>
        <w:rPr>
          <w:rFonts w:cs="Arial"/>
          <w:lang w:val="ru-RU"/>
        </w:rPr>
      </w:pPr>
      <w:r w:rsidRPr="00B3548E">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860425" w:rsidRPr="00B3548E" w:rsidRDefault="00860425" w:rsidP="00860425">
      <w:pPr>
        <w:pStyle w:val="KDParagraf"/>
        <w:spacing w:before="0"/>
        <w:rPr>
          <w:rFonts w:cs="Arial"/>
          <w:lang w:val="ru-RU"/>
        </w:rPr>
      </w:pPr>
      <w:r w:rsidRPr="00B3548E">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60425" w:rsidRPr="00B3548E" w:rsidRDefault="00860425" w:rsidP="00860425">
      <w:pPr>
        <w:pStyle w:val="KDParagraf"/>
        <w:spacing w:before="0"/>
        <w:rPr>
          <w:rFonts w:cs="Arial"/>
          <w:lang w:val="ru-RU"/>
        </w:rPr>
      </w:pPr>
      <w:r w:rsidRPr="00B3548E">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60425" w:rsidRPr="00B3548E" w:rsidRDefault="00860425" w:rsidP="00860425">
      <w:pPr>
        <w:pStyle w:val="KDParagraf"/>
        <w:spacing w:before="0"/>
        <w:rPr>
          <w:rFonts w:cs="Arial"/>
          <w:lang w:val="ru-RU"/>
        </w:rPr>
      </w:pPr>
      <w:r w:rsidRPr="00B3548E">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860425" w:rsidRDefault="00860425" w:rsidP="00860425">
      <w:pPr>
        <w:pStyle w:val="KDParagraf"/>
        <w:spacing w:before="0"/>
        <w:rPr>
          <w:rFonts w:cs="Arial"/>
          <w:lang w:val="sr-Latn-RS"/>
        </w:rPr>
      </w:pPr>
      <w:r w:rsidRPr="00B3548E">
        <w:rPr>
          <w:rFonts w:cs="Arial"/>
          <w:lang w:val="ru-RU"/>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60425" w:rsidRPr="00860425" w:rsidRDefault="00860425" w:rsidP="00860425">
      <w:pPr>
        <w:pStyle w:val="KDParagraf"/>
        <w:spacing w:before="0"/>
        <w:rPr>
          <w:rFonts w:cs="Arial"/>
          <w:lang w:val="sr-Latn-RS"/>
        </w:rPr>
      </w:pPr>
    </w:p>
    <w:p w:rsidR="00BE2596" w:rsidRPr="00E47C2E" w:rsidRDefault="00BE2596" w:rsidP="00C53EBC">
      <w:pPr>
        <w:pStyle w:val="KDPodnaslov2"/>
        <w:numPr>
          <w:ilvl w:val="1"/>
          <w:numId w:val="18"/>
        </w:numPr>
        <w:spacing w:before="0"/>
        <w:jc w:val="both"/>
      </w:pPr>
      <w:r w:rsidRPr="00E47C2E">
        <w:rPr>
          <w:rFonts w:eastAsia="TimesNewRomanPSMT" w:cs="Arial"/>
          <w:bCs/>
          <w:iCs/>
          <w:color w:val="000000"/>
        </w:rPr>
        <w:t>Елементи критеријума односно начин на основу којих ће наручилац извршити доделу уговора у ситуацији када постоје две или више понуда са</w:t>
      </w:r>
      <w:r w:rsidR="00ED2E69">
        <w:rPr>
          <w:rFonts w:eastAsia="TimesNewRomanPSMT" w:cs="Arial"/>
          <w:bCs/>
          <w:iCs/>
          <w:color w:val="000000"/>
          <w:lang w:val="sr-Cyrl-RS"/>
        </w:rPr>
        <w:t xml:space="preserve"> истом понуђеном ценом</w:t>
      </w:r>
      <w:r w:rsidRPr="00E47C2E">
        <w:rPr>
          <w:rFonts w:eastAsia="TimesNewRomanPSMT" w:cs="Arial"/>
          <w:bCs/>
          <w:iCs/>
          <w:color w:val="000000"/>
        </w:rPr>
        <w:t>:</w:t>
      </w:r>
    </w:p>
    <w:p w:rsidR="00DC5C8E" w:rsidRPr="00F10346" w:rsidRDefault="00DC5C8E" w:rsidP="00DC5C8E">
      <w:pPr>
        <w:spacing w:before="0"/>
        <w:rPr>
          <w:rFonts w:cs="Arial"/>
        </w:rPr>
      </w:pPr>
      <w:proofErr w:type="gramStart"/>
      <w:r w:rsidRPr="003741C4">
        <w:rPr>
          <w:rFonts w:cs="Arial"/>
        </w:rPr>
        <w:t xml:space="preserve">Уколико две или више понуда имају исту понуђену цену, </w:t>
      </w:r>
      <w:r w:rsidRPr="00F10346">
        <w:rPr>
          <w:rFonts w:cs="Arial"/>
        </w:rPr>
        <w:t>повољнија понуда биће изабрана путем жреба.</w:t>
      </w:r>
      <w:proofErr w:type="gramEnd"/>
    </w:p>
    <w:p w:rsidR="0034724D" w:rsidRDefault="00DC5C8E" w:rsidP="00DC5C8E">
      <w:pPr>
        <w:spacing w:before="0"/>
        <w:rPr>
          <w:rFonts w:cs="Arial"/>
          <w:lang w:val="sr-Cyrl-RS"/>
        </w:rPr>
      </w:pPr>
      <w:r w:rsidRPr="00F10346">
        <w:rPr>
          <w:rFonts w:cs="Arial"/>
        </w:rPr>
        <w:t xml:space="preserve">Извлачење путем жреба Наручилац ће извршити јавно, у присуству </w:t>
      </w:r>
      <w:r>
        <w:rPr>
          <w:rFonts w:cs="Arial"/>
        </w:rPr>
        <w:t>понуђача који имају исту</w:t>
      </w:r>
      <w:r w:rsidRPr="00F10346">
        <w:rPr>
          <w:rFonts w:cs="Arial"/>
        </w:rPr>
        <w:t xml:space="preserve"> понуђену цену.На посебним папирима који су исте величине и боје </w:t>
      </w:r>
      <w:r>
        <w:rPr>
          <w:rFonts w:cs="Arial"/>
          <w:lang w:val="sr-Cyrl-RS"/>
        </w:rPr>
        <w:t>Н</w:t>
      </w:r>
      <w:r w:rsidRPr="00F10346">
        <w:rPr>
          <w:rFonts w:cs="Arial"/>
        </w:rPr>
        <w:t xml:space="preserve">аручилац ће исписати називе Понуђача, те папире ставити у кутију, одакле ће један </w:t>
      </w:r>
    </w:p>
    <w:p w:rsidR="00DC5C8E" w:rsidRDefault="00DC5C8E" w:rsidP="00DC5C8E">
      <w:pPr>
        <w:spacing w:before="0"/>
        <w:rPr>
          <w:rFonts w:eastAsia="Arial Unicode MS" w:cs="Arial"/>
          <w:b/>
          <w:kern w:val="2"/>
        </w:rPr>
      </w:pPr>
      <w:proofErr w:type="gramStart"/>
      <w:r w:rsidRPr="00F10346">
        <w:rPr>
          <w:rFonts w:cs="Arial"/>
        </w:rPr>
        <w:t>од</w:t>
      </w:r>
      <w:proofErr w:type="gramEnd"/>
      <w:r w:rsidRPr="00F10346">
        <w:rPr>
          <w:rFonts w:cs="Arial"/>
        </w:rPr>
        <w:t xml:space="preserve"> чланова Комисије извући само један папир.Понуђачу чији назив буде на извученом папиру биће </w:t>
      </w:r>
      <w:r>
        <w:rPr>
          <w:rFonts w:cs="Arial"/>
        </w:rPr>
        <w:t>додељен повљнији ранг.</w:t>
      </w:r>
      <w:r w:rsidR="00B15B56">
        <w:rPr>
          <w:rFonts w:eastAsia="TimesNewRomanPSMT" w:cs="Arial"/>
          <w:bCs/>
          <w:lang w:val="sr-Cyrl-RS"/>
        </w:rPr>
        <w:t xml:space="preserve"> </w:t>
      </w:r>
      <w:proofErr w:type="gramStart"/>
      <w:r w:rsidRPr="00B316A4">
        <w:rPr>
          <w:rFonts w:cs="Arial"/>
        </w:rPr>
        <w:t>О извршеном жребању сачињава се Записник који потписују представници Наручиоца и пристуних Понуђача</w:t>
      </w:r>
      <w:r w:rsidR="00C46CA5">
        <w:rPr>
          <w:rFonts w:eastAsia="Arial Unicode MS" w:cs="Arial"/>
          <w:b/>
          <w:kern w:val="2"/>
          <w:lang w:val="sr-Cyrl-RS"/>
        </w:rPr>
        <w:t>.</w:t>
      </w:r>
      <w:proofErr w:type="gramEnd"/>
      <w:r w:rsidRPr="00F10346">
        <w:rPr>
          <w:rFonts w:eastAsia="Arial Unicode MS" w:cs="Arial"/>
          <w:b/>
          <w:kern w:val="2"/>
        </w:rPr>
        <w:t xml:space="preserve">            </w:t>
      </w:r>
    </w:p>
    <w:p w:rsidR="00BE7496" w:rsidRPr="0083405F" w:rsidRDefault="00234B4C" w:rsidP="0023119E">
      <w:pPr>
        <w:autoSpaceDE w:val="0"/>
        <w:autoSpaceDN w:val="0"/>
        <w:adjustRightInd w:val="0"/>
        <w:spacing w:before="0"/>
        <w:rPr>
          <w:rFonts w:eastAsia="TimesNewRomanPSMT" w:cs="Arial"/>
          <w:bCs/>
        </w:rPr>
      </w:pPr>
      <w:r w:rsidRPr="008240E6">
        <w:rPr>
          <w:rFonts w:eastAsia="TimesNewRomanPSMT" w:cs="Arial"/>
          <w:bCs/>
        </w:rPr>
        <w:br w:type="page"/>
      </w:r>
    </w:p>
    <w:p w:rsidR="008D2B23" w:rsidRPr="00E47C2E" w:rsidRDefault="008D2B23" w:rsidP="00C53EBC">
      <w:pPr>
        <w:pStyle w:val="KDPodnaslov1"/>
        <w:numPr>
          <w:ilvl w:val="0"/>
          <w:numId w:val="15"/>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sidRPr="00E47C2E">
        <w:rPr>
          <w:rFonts w:cs="Arial"/>
        </w:rPr>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C53EBC">
      <w:pPr>
        <w:pStyle w:val="KDPodnaslov2"/>
        <w:numPr>
          <w:ilvl w:val="1"/>
          <w:numId w:val="19"/>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C53EBC">
      <w:pPr>
        <w:pStyle w:val="KDPodnaslov2"/>
        <w:numPr>
          <w:ilvl w:val="1"/>
          <w:numId w:val="19"/>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860425" w:rsidRDefault="008D2B23" w:rsidP="008D2B23">
      <w:pPr>
        <w:pStyle w:val="KDKomentar"/>
        <w:spacing w:before="0"/>
        <w:rPr>
          <w:rFonts w:cs="Arial"/>
          <w:i w:val="0"/>
          <w:color w:val="auto"/>
          <w:sz w:val="22"/>
          <w:szCs w:val="22"/>
        </w:rPr>
      </w:pPr>
      <w:r w:rsidRPr="0086042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006D1" w:rsidRPr="001119EB" w:rsidRDefault="008D2B23" w:rsidP="00E006D1">
      <w:pPr>
        <w:pStyle w:val="KDParagraf"/>
        <w:rPr>
          <w:rFonts w:ascii="Arial Cirilica" w:hAnsi="Arial Cirilica" w:cs="Arial"/>
          <w:bCs/>
          <w:lang w:val="sr-Latn-RS" w:eastAsia="hr-HR"/>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234B4C" w:rsidRPr="001F2423">
        <w:rPr>
          <w:rFonts w:cs="Arial"/>
          <w:lang w:val="ru-RU"/>
        </w:rPr>
        <w:t>Богољуба Урошевића Црног бр.44., 11500 Обреновац</w:t>
      </w:r>
      <w:r w:rsidR="002A4077" w:rsidRPr="001F2423">
        <w:rPr>
          <w:rFonts w:cs="Arial"/>
          <w:lang w:val="ru-RU"/>
        </w:rPr>
        <w:t>,</w:t>
      </w:r>
      <w:r w:rsidR="002A4077" w:rsidRPr="00E47C2E">
        <w:rPr>
          <w:rFonts w:cs="Arial"/>
          <w:color w:val="00B0F0"/>
          <w:lang w:val="ru-RU"/>
        </w:rPr>
        <w:t xml:space="preserve"> </w:t>
      </w:r>
      <w:r w:rsidR="002A4077" w:rsidRPr="00E47C2E">
        <w:rPr>
          <w:rFonts w:cs="Arial"/>
          <w:lang w:val="ru-RU"/>
        </w:rPr>
        <w:t>ПАК</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w:t>
      </w:r>
      <w:r w:rsidR="00E006D1">
        <w:rPr>
          <w:rFonts w:cs="Arial"/>
          <w:lang w:val="ru-RU"/>
        </w:rPr>
        <w:t xml:space="preserve"> услуга:</w:t>
      </w:r>
      <w:r w:rsidRPr="00E47C2E">
        <w:rPr>
          <w:rFonts w:cs="Arial"/>
          <w:lang w:val="ru-RU"/>
        </w:rPr>
        <w:t xml:space="preserve"> </w:t>
      </w:r>
      <w:r w:rsidR="00B212F0" w:rsidRPr="00B212F0">
        <w:rPr>
          <w:rFonts w:eastAsia="Arial" w:cs="Arial"/>
          <w:color w:val="000000"/>
        </w:rPr>
        <w:t>Редовни годишњи сервис ВН електромотора</w:t>
      </w:r>
      <w:r w:rsidR="001119EB">
        <w:rPr>
          <w:rFonts w:cs="Arial"/>
          <w:lang w:val="sr-Latn-RS" w:eastAsia="hr-HR"/>
        </w:rPr>
        <w:t>.</w:t>
      </w:r>
    </w:p>
    <w:p w:rsidR="008D2B23" w:rsidRPr="00234B4C" w:rsidRDefault="008D2B23" w:rsidP="00234B4C">
      <w:pPr>
        <w:pStyle w:val="KDParagraf"/>
        <w:spacing w:before="0"/>
        <w:rPr>
          <w:rFonts w:cs="Arial"/>
          <w:color w:val="00B0F0"/>
          <w:lang w:val="ru-RU"/>
        </w:rPr>
      </w:pPr>
      <w:r w:rsidRPr="00E47C2E">
        <w:rPr>
          <w:rFonts w:cs="Arial"/>
          <w:lang w:val="ru-RU"/>
        </w:rPr>
        <w:t xml:space="preserve">- Јавна набавка број </w:t>
      </w:r>
      <w:r w:rsidR="00B212F0">
        <w:rPr>
          <w:szCs w:val="24"/>
          <w:lang w:val="sr-Cyrl-RS"/>
        </w:rPr>
        <w:t>1</w:t>
      </w:r>
      <w:r w:rsidR="00B212F0">
        <w:rPr>
          <w:szCs w:val="24"/>
          <w:lang w:val="sr-Latn-RS"/>
        </w:rPr>
        <w:t>372</w:t>
      </w:r>
      <w:r w:rsidR="00B212F0">
        <w:rPr>
          <w:szCs w:val="24"/>
          <w:lang w:val="sr-Cyrl-RS"/>
        </w:rPr>
        <w:t>/2018</w:t>
      </w:r>
      <w:r w:rsidR="00B212F0">
        <w:rPr>
          <w:szCs w:val="24"/>
          <w:lang w:val="sr-Latn-RS"/>
        </w:rPr>
        <w:t>(3000/0833/2018)</w:t>
      </w:r>
      <w:r w:rsidRPr="00E47C2E">
        <w:rPr>
          <w:rFonts w:cs="Arial"/>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r w:rsidR="006E6CB2" w:rsidRPr="006E6CB2">
        <w:rPr>
          <w:rFonts w:eastAsia="TimesNewRomanPS-BoldMT" w:cs="Arial"/>
          <w:bCs/>
          <w:lang w:val="sr-Cyrl-RS" w:eastAsia="sr-Latn-CS"/>
        </w:rPr>
        <w:t xml:space="preserve"> </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Default="00613B13" w:rsidP="006440C9">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440C9" w:rsidRPr="006440C9" w:rsidRDefault="006440C9" w:rsidP="006440C9">
      <w:pPr>
        <w:pStyle w:val="KDParagraf"/>
        <w:spacing w:before="0"/>
        <w:rPr>
          <w:rFonts w:cs="Arial"/>
          <w:lang w:val="sr-Cyrl-RS"/>
        </w:rPr>
      </w:pPr>
    </w:p>
    <w:p w:rsidR="008D2B23" w:rsidRPr="00E47C2E" w:rsidRDefault="008D2B23" w:rsidP="00C53EBC">
      <w:pPr>
        <w:pStyle w:val="KDPodnaslov2"/>
        <w:numPr>
          <w:ilvl w:val="1"/>
          <w:numId w:val="19"/>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B82208">
        <w:rPr>
          <w:rFonts w:cs="Arial"/>
          <w:lang w:val="ru-RU" w:bidi="en-US"/>
        </w:rPr>
        <w:t>и 76.</w:t>
      </w:r>
      <w:r w:rsidR="00860425" w:rsidRPr="00B82208">
        <w:rPr>
          <w:rFonts w:cs="Arial"/>
          <w:lang w:val="sr-Latn-RS"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E85061" w:rsidRPr="00E85061" w:rsidRDefault="00E85061" w:rsidP="00E85061">
      <w:pPr>
        <w:numPr>
          <w:ilvl w:val="0"/>
          <w:numId w:val="3"/>
        </w:numPr>
        <w:tabs>
          <w:tab w:val="clear" w:pos="720"/>
          <w:tab w:val="num" w:pos="644"/>
        </w:tabs>
        <w:spacing w:before="0"/>
        <w:ind w:left="641" w:hanging="357"/>
        <w:rPr>
          <w:rFonts w:cs="Arial"/>
          <w:lang w:val="ru-RU"/>
        </w:rPr>
      </w:pPr>
      <w:r w:rsidRPr="00E85061">
        <w:rPr>
          <w:rFonts w:cs="Arial"/>
          <w:lang w:val="ru-RU"/>
        </w:rPr>
        <w:t xml:space="preserve">Образац понуде </w:t>
      </w:r>
    </w:p>
    <w:p w:rsidR="00E85061" w:rsidRPr="00E85061" w:rsidRDefault="00E85061" w:rsidP="00E85061">
      <w:pPr>
        <w:numPr>
          <w:ilvl w:val="0"/>
          <w:numId w:val="3"/>
        </w:numPr>
        <w:tabs>
          <w:tab w:val="clear" w:pos="720"/>
          <w:tab w:val="num" w:pos="644"/>
        </w:tabs>
        <w:spacing w:before="0"/>
        <w:ind w:left="641" w:hanging="357"/>
        <w:rPr>
          <w:rFonts w:cs="Arial"/>
          <w:lang w:val="ru-RU"/>
        </w:rPr>
      </w:pPr>
      <w:r w:rsidRPr="00E85061">
        <w:rPr>
          <w:rFonts w:cs="Arial"/>
          <w:lang w:val="ru-RU"/>
        </w:rPr>
        <w:t xml:space="preserve">Структура цене </w:t>
      </w:r>
    </w:p>
    <w:p w:rsidR="00E85061" w:rsidRPr="00E85061" w:rsidRDefault="00E85061" w:rsidP="00E85061">
      <w:pPr>
        <w:numPr>
          <w:ilvl w:val="0"/>
          <w:numId w:val="3"/>
        </w:numPr>
        <w:tabs>
          <w:tab w:val="clear" w:pos="720"/>
          <w:tab w:val="num" w:pos="644"/>
        </w:tabs>
        <w:spacing w:before="0"/>
        <w:ind w:left="641" w:hanging="357"/>
        <w:rPr>
          <w:rFonts w:cs="Arial"/>
          <w:lang w:val="ru-RU"/>
        </w:rPr>
      </w:pPr>
      <w:r w:rsidRPr="00E85061">
        <w:rPr>
          <w:rFonts w:cs="Arial"/>
          <w:lang w:val="ru-RU"/>
        </w:rPr>
        <w:t>Образац трошкова припреме понуде , ако понуђач захтева надокнаду трошкова у складу са чл.88 Закона</w:t>
      </w:r>
    </w:p>
    <w:p w:rsidR="00E85061" w:rsidRPr="00E85061" w:rsidRDefault="00E85061" w:rsidP="00E85061">
      <w:pPr>
        <w:numPr>
          <w:ilvl w:val="0"/>
          <w:numId w:val="3"/>
        </w:numPr>
        <w:tabs>
          <w:tab w:val="clear" w:pos="720"/>
          <w:tab w:val="num" w:pos="644"/>
        </w:tabs>
        <w:spacing w:before="0"/>
        <w:ind w:left="641" w:hanging="357"/>
        <w:rPr>
          <w:rFonts w:cs="Arial"/>
          <w:lang w:val="ru-RU"/>
        </w:rPr>
      </w:pPr>
      <w:r w:rsidRPr="00E85061">
        <w:rPr>
          <w:rFonts w:cs="Arial"/>
          <w:lang w:val="ru-RU"/>
        </w:rPr>
        <w:t xml:space="preserve">Изјава о независној понуди </w:t>
      </w:r>
    </w:p>
    <w:p w:rsidR="00E85061" w:rsidRPr="00E85061" w:rsidRDefault="00E85061" w:rsidP="00E85061">
      <w:pPr>
        <w:numPr>
          <w:ilvl w:val="0"/>
          <w:numId w:val="3"/>
        </w:numPr>
        <w:tabs>
          <w:tab w:val="clear" w:pos="720"/>
          <w:tab w:val="num" w:pos="644"/>
        </w:tabs>
        <w:spacing w:before="0"/>
        <w:ind w:left="641" w:hanging="357"/>
        <w:rPr>
          <w:rFonts w:cs="Arial"/>
          <w:lang w:val="ru-RU"/>
        </w:rPr>
      </w:pPr>
      <w:r w:rsidRPr="00E85061">
        <w:rPr>
          <w:rFonts w:cs="Arial"/>
          <w:lang w:val="ru-RU"/>
        </w:rPr>
        <w:t xml:space="preserve">Изјава у складу са чланом 75. став 2. Закона </w:t>
      </w:r>
    </w:p>
    <w:p w:rsidR="00E85061" w:rsidRPr="00E85061" w:rsidRDefault="00E85061" w:rsidP="00E85061">
      <w:pPr>
        <w:numPr>
          <w:ilvl w:val="0"/>
          <w:numId w:val="3"/>
        </w:numPr>
        <w:tabs>
          <w:tab w:val="clear" w:pos="720"/>
          <w:tab w:val="num" w:pos="644"/>
        </w:tabs>
        <w:spacing w:before="0"/>
        <w:ind w:left="641" w:hanging="357"/>
        <w:rPr>
          <w:rFonts w:cs="Arial"/>
          <w:lang w:val="ru-RU"/>
        </w:rPr>
      </w:pPr>
      <w:r w:rsidRPr="00E85061">
        <w:rPr>
          <w:rFonts w:cs="Arial"/>
          <w:lang w:val="ru-RU"/>
        </w:rPr>
        <w:t>Обрасц</w:t>
      </w:r>
      <w:r w:rsidRPr="00E85061">
        <w:rPr>
          <w:rFonts w:cs="Arial"/>
          <w:lang w:val="sr-Cyrl-CS"/>
        </w:rPr>
        <w:t>и</w:t>
      </w:r>
      <w:r w:rsidRPr="00E85061">
        <w:rPr>
          <w:rFonts w:cs="Arial"/>
          <w:lang w:val="ru-RU"/>
        </w:rPr>
        <w:t>, изјаве и доказ</w:t>
      </w:r>
      <w:r w:rsidRPr="00E85061">
        <w:rPr>
          <w:rFonts w:cs="Arial"/>
          <w:lang w:val="sr-Cyrl-CS"/>
        </w:rPr>
        <w:t>и</w:t>
      </w:r>
      <w:r w:rsidRPr="00E85061">
        <w:rPr>
          <w:rFonts w:cs="Arial"/>
          <w:lang w:val="ru-RU"/>
        </w:rPr>
        <w:t xml:space="preserve"> одређене тачком 6.</w:t>
      </w:r>
      <w:r w:rsidRPr="00E85061">
        <w:rPr>
          <w:rFonts w:cs="Arial"/>
          <w:lang w:val="sr-Cyrl-CS"/>
        </w:rPr>
        <w:t>9</w:t>
      </w:r>
      <w:r w:rsidRPr="00E85061">
        <w:rPr>
          <w:rFonts w:cs="Arial"/>
          <w:lang w:val="ru-RU"/>
        </w:rPr>
        <w:t xml:space="preserve"> или 6.1</w:t>
      </w:r>
      <w:r w:rsidRPr="00E85061">
        <w:rPr>
          <w:rFonts w:cs="Arial"/>
          <w:lang w:val="sr-Cyrl-CS"/>
        </w:rPr>
        <w:t>0</w:t>
      </w:r>
      <w:r w:rsidRPr="00E85061">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E85061" w:rsidRPr="00E85061" w:rsidRDefault="00E85061" w:rsidP="00E85061">
      <w:pPr>
        <w:numPr>
          <w:ilvl w:val="0"/>
          <w:numId w:val="3"/>
        </w:numPr>
        <w:tabs>
          <w:tab w:val="clear" w:pos="720"/>
          <w:tab w:val="num" w:pos="644"/>
        </w:tabs>
        <w:spacing w:before="0"/>
        <w:ind w:left="641" w:hanging="357"/>
        <w:rPr>
          <w:rFonts w:cs="Arial"/>
          <w:lang w:val="ru-RU"/>
        </w:rPr>
      </w:pPr>
      <w:r w:rsidRPr="00E85061">
        <w:rPr>
          <w:rFonts w:cs="Arial"/>
          <w:lang w:val="ru-RU"/>
        </w:rPr>
        <w:t>потписан и печатом оверен образац „Модел уговора“ (пожељно је да буде попуњен)</w:t>
      </w:r>
    </w:p>
    <w:p w:rsidR="00E85061" w:rsidRPr="00E85061" w:rsidRDefault="00E85061" w:rsidP="00E85061">
      <w:pPr>
        <w:numPr>
          <w:ilvl w:val="0"/>
          <w:numId w:val="3"/>
        </w:numPr>
        <w:tabs>
          <w:tab w:val="clear" w:pos="720"/>
          <w:tab w:val="num" w:pos="644"/>
        </w:tabs>
        <w:spacing w:before="0"/>
        <w:ind w:left="641" w:hanging="357"/>
        <w:rPr>
          <w:color w:val="FF0000"/>
          <w:lang w:val="ru-RU"/>
        </w:rPr>
      </w:pPr>
      <w:r w:rsidRPr="00E85061">
        <w:rPr>
          <w:lang w:val="ru-RU"/>
        </w:rPr>
        <w:t xml:space="preserve">докази о испуњености услова </w:t>
      </w:r>
      <w:r w:rsidRPr="00E85061">
        <w:rPr>
          <w:lang w:val="ru-RU" w:bidi="en-US"/>
        </w:rPr>
        <w:t>из чл. 75. и 76.</w:t>
      </w:r>
      <w:r w:rsidRPr="00E85061">
        <w:rPr>
          <w:lang w:val="ru-RU"/>
        </w:rPr>
        <w:t xml:space="preserve"> Закона у складу са чланом 77. Закона и Одељком 4. конкурсне документације</w:t>
      </w:r>
    </w:p>
    <w:p w:rsidR="00E85061" w:rsidRPr="00E85061" w:rsidRDefault="00E85061" w:rsidP="00E85061">
      <w:pPr>
        <w:numPr>
          <w:ilvl w:val="0"/>
          <w:numId w:val="3"/>
        </w:numPr>
        <w:tabs>
          <w:tab w:val="clear" w:pos="720"/>
          <w:tab w:val="num" w:pos="644"/>
        </w:tabs>
        <w:spacing w:before="0"/>
        <w:ind w:left="641" w:hanging="357"/>
        <w:rPr>
          <w:lang w:val="ru-RU"/>
        </w:rPr>
      </w:pPr>
      <w:r w:rsidRPr="00E85061">
        <w:rPr>
          <w:bCs/>
          <w:lang w:val="sr-Cyrl-RS"/>
        </w:rPr>
        <w:t>меница за озбиљност понуде</w:t>
      </w:r>
    </w:p>
    <w:p w:rsidR="00E85061" w:rsidRPr="00E85061" w:rsidRDefault="00E85061" w:rsidP="00E85061">
      <w:pPr>
        <w:numPr>
          <w:ilvl w:val="0"/>
          <w:numId w:val="3"/>
        </w:numPr>
        <w:tabs>
          <w:tab w:val="clear" w:pos="720"/>
          <w:tab w:val="num" w:pos="644"/>
        </w:tabs>
        <w:spacing w:before="0"/>
        <w:ind w:left="644"/>
        <w:rPr>
          <w:lang w:val="ru-RU"/>
        </w:rPr>
      </w:pPr>
      <w:r w:rsidRPr="00E85061">
        <w:rPr>
          <w:lang w:val="ru-RU"/>
        </w:rPr>
        <w:t>Споразум о заједничком извршењу (уколико понуду подноси група понуђача)</w:t>
      </w:r>
    </w:p>
    <w:p w:rsidR="00E85061" w:rsidRPr="00E85061" w:rsidRDefault="00E85061" w:rsidP="00E85061">
      <w:pPr>
        <w:numPr>
          <w:ilvl w:val="0"/>
          <w:numId w:val="3"/>
        </w:numPr>
        <w:tabs>
          <w:tab w:val="clear" w:pos="720"/>
          <w:tab w:val="num" w:pos="644"/>
        </w:tabs>
        <w:spacing w:before="0"/>
        <w:ind w:left="644"/>
        <w:rPr>
          <w:lang w:val="ru-RU"/>
        </w:rPr>
      </w:pPr>
      <w:r w:rsidRPr="00E85061">
        <w:rPr>
          <w:lang w:val="ru-RU"/>
        </w:rPr>
        <w:t>Овлашћење за потписника (ако не потписује заступник)</w:t>
      </w:r>
    </w:p>
    <w:p w:rsidR="00E63BEE" w:rsidRPr="00583F86" w:rsidRDefault="00E63BEE" w:rsidP="00444405">
      <w:pPr>
        <w:pStyle w:val="KDNabrajanje"/>
        <w:numPr>
          <w:ilvl w:val="0"/>
          <w:numId w:val="0"/>
        </w:numPr>
        <w:ind w:left="720"/>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B70D29" w:rsidRPr="00583E18" w:rsidRDefault="00B70D29" w:rsidP="008D2B23">
      <w:pPr>
        <w:pStyle w:val="KDParagraf"/>
        <w:spacing w:before="0"/>
        <w:rPr>
          <w:rFonts w:cs="Arial"/>
          <w:lang w:val="sr-Latn-RS"/>
        </w:rPr>
      </w:pPr>
    </w:p>
    <w:p w:rsidR="008D2B23" w:rsidRPr="00E47C2E" w:rsidRDefault="003C4E60" w:rsidP="00C53EBC">
      <w:pPr>
        <w:pStyle w:val="KDPodnaslov2"/>
        <w:numPr>
          <w:ilvl w:val="1"/>
          <w:numId w:val="19"/>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D31C28" w:rsidRPr="00D31C28" w:rsidRDefault="00FC355A" w:rsidP="0066644E">
      <w:pPr>
        <w:pStyle w:val="KDParagraf"/>
        <w:spacing w:before="0"/>
        <w:rPr>
          <w:rFonts w:cs="Arial"/>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860425" w:rsidRPr="00AB7DB5">
        <w:rPr>
          <w:rFonts w:cs="Arial"/>
          <w:lang w:val="ru-RU"/>
        </w:rPr>
        <w:t>Богољуба Урошевића Црног бр.44., 11500 Обреновац</w:t>
      </w:r>
      <w:r w:rsidR="0066644E" w:rsidRPr="00AB7DB5">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C53EBC">
      <w:pPr>
        <w:pStyle w:val="KDPodnaslov2"/>
        <w:numPr>
          <w:ilvl w:val="1"/>
          <w:numId w:val="19"/>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C53EBC">
      <w:pPr>
        <w:pStyle w:val="KDPodnaslov2"/>
        <w:numPr>
          <w:ilvl w:val="1"/>
          <w:numId w:val="19"/>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FD2000" w:rsidRPr="00FD2000" w:rsidRDefault="008D2B23" w:rsidP="00FD2000">
      <w:pPr>
        <w:pStyle w:val="KDParagraf"/>
        <w:rPr>
          <w:rFonts w:cs="Arial"/>
          <w:bCs/>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FD2000" w:rsidRPr="00FD2000">
        <w:rPr>
          <w:rFonts w:cs="Arial"/>
        </w:rPr>
        <w:t>Редовни годишњи сервис ВН електромотора</w:t>
      </w:r>
    </w:p>
    <w:p w:rsidR="008D2B23" w:rsidRPr="00CF6919" w:rsidRDefault="008D2B23" w:rsidP="008D2B23">
      <w:pPr>
        <w:pStyle w:val="KDParagraf"/>
        <w:spacing w:before="0"/>
        <w:rPr>
          <w:rFonts w:cs="Arial"/>
        </w:rPr>
      </w:pPr>
      <w:r w:rsidRPr="00E47C2E">
        <w:rPr>
          <w:rFonts w:cs="Arial"/>
          <w:lang w:val="ru-RU"/>
        </w:rPr>
        <w:t xml:space="preserve">- Јавна набавка број </w:t>
      </w:r>
      <w:r w:rsidR="00B212F0">
        <w:rPr>
          <w:szCs w:val="24"/>
          <w:lang w:val="sr-Cyrl-RS"/>
        </w:rPr>
        <w:t>1</w:t>
      </w:r>
      <w:r w:rsidR="00B212F0">
        <w:rPr>
          <w:szCs w:val="24"/>
          <w:lang w:val="sr-Latn-RS"/>
        </w:rPr>
        <w:t>372</w:t>
      </w:r>
      <w:r w:rsidR="00B212F0">
        <w:rPr>
          <w:szCs w:val="24"/>
          <w:lang w:val="sr-Cyrl-RS"/>
        </w:rPr>
        <w:t>/2018</w:t>
      </w:r>
      <w:r w:rsidR="00B212F0">
        <w:rPr>
          <w:szCs w:val="24"/>
          <w:lang w:val="sr-Latn-RS"/>
        </w:rPr>
        <w:t>(3000/0833/2018)</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FD2000" w:rsidRDefault="008D2B23" w:rsidP="00FD2000">
      <w:pPr>
        <w:pStyle w:val="KDParagraf"/>
        <w:rPr>
          <w:rFonts w:cs="Arial"/>
          <w:bCs/>
          <w:lang w:val="sr-Cyrl-RS"/>
        </w:rPr>
      </w:pPr>
      <w:r w:rsidRPr="00E47C2E">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860425">
        <w:rPr>
          <w:rFonts w:cs="Arial"/>
        </w:rPr>
        <w:t>:</w:t>
      </w:r>
      <w:r w:rsidRPr="00E47C2E">
        <w:rPr>
          <w:rFonts w:cs="Arial"/>
        </w:rPr>
        <w:t xml:space="preserve"> </w:t>
      </w:r>
      <w:r w:rsidR="00FD2000" w:rsidRPr="00FD2000">
        <w:rPr>
          <w:rFonts w:cs="Arial"/>
        </w:rPr>
        <w:t>Редовни годишњи сервис ВН електромотора</w:t>
      </w:r>
      <w:r w:rsidR="001119EB" w:rsidRPr="00E47C2E">
        <w:rPr>
          <w:rFonts w:cs="Arial"/>
        </w:rPr>
        <w:t xml:space="preserve"> </w:t>
      </w:r>
      <w:r w:rsidRPr="00E47C2E">
        <w:rPr>
          <w:rFonts w:cs="Arial"/>
        </w:rPr>
        <w:t xml:space="preserve">- Јавна набавка број </w:t>
      </w:r>
      <w:r w:rsidR="00B212F0">
        <w:rPr>
          <w:szCs w:val="24"/>
          <w:lang w:val="sr-Cyrl-RS"/>
        </w:rPr>
        <w:t>1</w:t>
      </w:r>
      <w:r w:rsidR="00B212F0">
        <w:rPr>
          <w:szCs w:val="24"/>
          <w:lang w:val="sr-Latn-RS"/>
        </w:rPr>
        <w:t>372</w:t>
      </w:r>
      <w:r w:rsidR="00B212F0">
        <w:rPr>
          <w:szCs w:val="24"/>
          <w:lang w:val="sr-Cyrl-RS"/>
        </w:rPr>
        <w:t>/2018</w:t>
      </w:r>
      <w:r w:rsidR="00B212F0">
        <w:rPr>
          <w:szCs w:val="24"/>
          <w:lang w:val="sr-Latn-RS"/>
        </w:rPr>
        <w:t>(3000/0833/2018</w:t>
      </w:r>
      <w:proofErr w:type="gramStart"/>
      <w:r w:rsidR="00B212F0">
        <w:rPr>
          <w:szCs w:val="24"/>
          <w:lang w:val="sr-Latn-RS"/>
        </w:rPr>
        <w:t>)</w:t>
      </w:r>
      <w:r w:rsidRPr="00E47C2E">
        <w:rPr>
          <w:rFonts w:cs="Arial"/>
        </w:rPr>
        <w:t>–</w:t>
      </w:r>
      <w:proofErr w:type="gramEnd"/>
      <w:r w:rsidRPr="00E47C2E">
        <w:rPr>
          <w:rFonts w:cs="Arial"/>
        </w:rPr>
        <w:t xml:space="preserve"> НЕ ОТВАРАТИ“.У случају опозива поднете понуде пре истека рока за подношење понуда, Наручилац такву понуду неће отварати, већ ће је неотворену вратити </w:t>
      </w:r>
      <w:r w:rsidRPr="00AB7DB5">
        <w:rPr>
          <w:rFonts w:cs="Arial"/>
        </w:rPr>
        <w:t>понуђачу.</w:t>
      </w:r>
    </w:p>
    <w:p w:rsidR="008D2B23" w:rsidRPr="00AB7DB5" w:rsidRDefault="008D2B23" w:rsidP="008D2B23">
      <w:pPr>
        <w:pStyle w:val="KDKomentar"/>
        <w:spacing w:before="0"/>
        <w:rPr>
          <w:rFonts w:cs="Arial"/>
          <w:i w:val="0"/>
          <w:color w:val="auto"/>
          <w:sz w:val="22"/>
          <w:szCs w:val="22"/>
          <w:lang w:val="sr-Latn-RS"/>
        </w:rPr>
      </w:pPr>
      <w:r w:rsidRPr="00AB7DB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860425" w:rsidRPr="00AB7DB5">
        <w:rPr>
          <w:rFonts w:cs="Arial"/>
          <w:i w:val="0"/>
          <w:color w:val="auto"/>
          <w:sz w:val="22"/>
          <w:szCs w:val="22"/>
          <w:lang w:val="sr-Latn-RS"/>
        </w:rPr>
        <w:t>.</w:t>
      </w:r>
    </w:p>
    <w:p w:rsidR="00EA6178" w:rsidRPr="00AB7DB5" w:rsidRDefault="00EA6178" w:rsidP="008D2B23">
      <w:pPr>
        <w:pStyle w:val="KDKomentar"/>
        <w:spacing w:before="0"/>
        <w:rPr>
          <w:rFonts w:cs="Arial"/>
          <w:i w:val="0"/>
          <w:color w:val="auto"/>
          <w:sz w:val="22"/>
          <w:szCs w:val="22"/>
        </w:rPr>
      </w:pPr>
    </w:p>
    <w:p w:rsidR="008D2B23" w:rsidRPr="00AB7DB5" w:rsidRDefault="008D2B23" w:rsidP="00C53EBC">
      <w:pPr>
        <w:pStyle w:val="KDPodnaslov2"/>
        <w:numPr>
          <w:ilvl w:val="1"/>
          <w:numId w:val="19"/>
        </w:numPr>
        <w:spacing w:before="0"/>
        <w:jc w:val="both"/>
        <w:rPr>
          <w:rFonts w:cs="Arial"/>
        </w:rPr>
      </w:pPr>
      <w:bookmarkStart w:id="218" w:name="_Toc441651583"/>
      <w:bookmarkStart w:id="219" w:name="_Toc442559894"/>
      <w:r w:rsidRPr="00AB7DB5">
        <w:rPr>
          <w:rFonts w:cs="Arial"/>
          <w:lang w:val="ru-RU"/>
        </w:rPr>
        <w:t>П</w:t>
      </w:r>
      <w:r w:rsidRPr="00AB7DB5">
        <w:rPr>
          <w:rFonts w:cs="Arial"/>
        </w:rPr>
        <w:t>артије</w:t>
      </w:r>
      <w:bookmarkEnd w:id="218"/>
      <w:bookmarkEnd w:id="219"/>
    </w:p>
    <w:p w:rsidR="0066644E" w:rsidRPr="00AB7DB5" w:rsidRDefault="0066644E" w:rsidP="0066644E">
      <w:pPr>
        <w:pStyle w:val="KDParagraf"/>
        <w:spacing w:before="0"/>
        <w:ind w:left="360"/>
        <w:rPr>
          <w:rFonts w:cs="Arial"/>
        </w:rPr>
      </w:pPr>
      <w:proofErr w:type="gramStart"/>
      <w:r w:rsidRPr="00AB7DB5">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C53EBC">
      <w:pPr>
        <w:pStyle w:val="KDPodnaslov2"/>
        <w:numPr>
          <w:ilvl w:val="1"/>
          <w:numId w:val="19"/>
        </w:numPr>
        <w:spacing w:before="0"/>
        <w:jc w:val="both"/>
        <w:rPr>
          <w:rFonts w:cs="Arial"/>
        </w:rPr>
      </w:pPr>
      <w:bookmarkStart w:id="220" w:name="_Toc441651584"/>
      <w:bookmarkStart w:id="221" w:name="_Toc442559895"/>
      <w:r w:rsidRPr="00E47C2E">
        <w:rPr>
          <w:rFonts w:cs="Arial"/>
        </w:rPr>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C53EBC">
      <w:pPr>
        <w:pStyle w:val="KDPodnaslov2"/>
        <w:numPr>
          <w:ilvl w:val="1"/>
          <w:numId w:val="19"/>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860425">
        <w:rPr>
          <w:rFonts w:cs="Arial"/>
        </w:rPr>
        <w:t xml:space="preserve"> доказује испуњеност тих услова.</w:t>
      </w:r>
      <w:proofErr w:type="gramEnd"/>
      <w:r w:rsidR="00767D5D" w:rsidRPr="00767D5D">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860425" w:rsidRDefault="0066644E" w:rsidP="0066644E">
      <w:pPr>
        <w:pStyle w:val="KDParagraf"/>
        <w:spacing w:before="0"/>
        <w:rPr>
          <w:rFonts w:cs="Arial"/>
          <w:lang w:bidi="en-US"/>
        </w:rPr>
      </w:pPr>
      <w:proofErr w:type="gramStart"/>
      <w:r w:rsidRPr="00860425">
        <w:rPr>
          <w:rFonts w:cs="Arial"/>
        </w:rPr>
        <w:t>Наручилац</w:t>
      </w:r>
      <w:r w:rsidRPr="00860425">
        <w:rPr>
          <w:rFonts w:cs="Arial"/>
          <w:lang w:bidi="en-US"/>
        </w:rPr>
        <w:t xml:space="preserve"> у овом поступку не предвиђа примену одредби става 9.и 10.</w:t>
      </w:r>
      <w:proofErr w:type="gramEnd"/>
      <w:r w:rsidRPr="00860425">
        <w:rPr>
          <w:rFonts w:cs="Arial"/>
          <w:lang w:bidi="en-US"/>
        </w:rPr>
        <w:t xml:space="preserve"> </w:t>
      </w:r>
      <w:proofErr w:type="gramStart"/>
      <w:r w:rsidRPr="00860425">
        <w:rPr>
          <w:rFonts w:cs="Arial"/>
          <w:lang w:bidi="en-US"/>
        </w:rPr>
        <w:t>члана</w:t>
      </w:r>
      <w:proofErr w:type="gramEnd"/>
      <w:r w:rsidRPr="00860425">
        <w:rPr>
          <w:rFonts w:cs="Arial"/>
          <w:lang w:bidi="en-US"/>
        </w:rPr>
        <w:t xml:space="preserve"> 80. </w:t>
      </w:r>
      <w:proofErr w:type="gramStart"/>
      <w:r w:rsidRPr="00860425">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C53EBC">
      <w:pPr>
        <w:pStyle w:val="KDPodnaslov2"/>
        <w:numPr>
          <w:ilvl w:val="1"/>
          <w:numId w:val="19"/>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B532EA" w:rsidRPr="008377FF" w:rsidRDefault="00B532EA" w:rsidP="00B532EA">
      <w:pPr>
        <w:pStyle w:val="KDParagraf"/>
        <w:spacing w:before="0"/>
        <w:rPr>
          <w:rFonts w:cs="Arial"/>
        </w:rPr>
      </w:pPr>
      <w:bookmarkStart w:id="226" w:name="_Toc441651587"/>
      <w:bookmarkStart w:id="227" w:name="_Toc442559898"/>
      <w:proofErr w:type="gramStart"/>
      <w:r w:rsidRPr="008377FF">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8377FF">
        <w:rPr>
          <w:rFonts w:cs="Arial"/>
        </w:rPr>
        <w:t xml:space="preserve"> </w:t>
      </w:r>
      <w:proofErr w:type="gramStart"/>
      <w:r w:rsidRPr="008377FF">
        <w:rPr>
          <w:rFonts w:cs="Arial"/>
        </w:rPr>
        <w:t>и</w:t>
      </w:r>
      <w:proofErr w:type="gramEnd"/>
      <w:r w:rsidRPr="008377FF">
        <w:rPr>
          <w:rFonts w:cs="Arial"/>
        </w:rPr>
        <w:t xml:space="preserve"> 5.Закона о јавним набавкама и то: </w:t>
      </w:r>
    </w:p>
    <w:p w:rsidR="00B532EA" w:rsidRPr="008377FF" w:rsidRDefault="00B532EA" w:rsidP="00B532EA">
      <w:pPr>
        <w:pStyle w:val="KDNabrajanje"/>
        <w:tabs>
          <w:tab w:val="clear" w:pos="720"/>
          <w:tab w:val="num" w:pos="630"/>
        </w:tabs>
        <w:spacing w:before="0"/>
        <w:ind w:left="63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B532EA" w:rsidRPr="008377FF" w:rsidRDefault="00B532EA" w:rsidP="00B532EA">
      <w:pPr>
        <w:pStyle w:val="KDNabrajanje"/>
        <w:tabs>
          <w:tab w:val="clear" w:pos="720"/>
          <w:tab w:val="num" w:pos="630"/>
        </w:tabs>
        <w:spacing w:before="0"/>
        <w:ind w:left="630"/>
        <w:rPr>
          <w:rFonts w:cs="Arial"/>
        </w:rPr>
      </w:pPr>
      <w:r w:rsidRPr="008377FF">
        <w:rPr>
          <w:rFonts w:cs="Arial"/>
        </w:rPr>
        <w:t>опис послова сваког од понуђача из групе понуђача у извршењу уговора.</w:t>
      </w:r>
    </w:p>
    <w:p w:rsidR="00B532EA" w:rsidRPr="00F62D7E" w:rsidRDefault="00B532EA" w:rsidP="00B532EA">
      <w:pPr>
        <w:pStyle w:val="KDParagraf"/>
        <w:spacing w:before="0"/>
        <w:rPr>
          <w:rFonts w:cs="Arial"/>
        </w:rPr>
      </w:pPr>
      <w:r w:rsidRPr="00F62D7E">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62D7E">
        <w:rPr>
          <w:rFonts w:cs="Arial"/>
        </w:rPr>
        <w:t>став</w:t>
      </w:r>
      <w:proofErr w:type="gramEnd"/>
      <w:r w:rsidRPr="00F62D7E">
        <w:rPr>
          <w:rFonts w:cs="Arial"/>
        </w:rPr>
        <w:t xml:space="preserve"> 1. </w:t>
      </w:r>
      <w:proofErr w:type="gramStart"/>
      <w:r w:rsidRPr="00F62D7E">
        <w:rPr>
          <w:rFonts w:cs="Arial"/>
        </w:rPr>
        <w:t>тачка</w:t>
      </w:r>
      <w:proofErr w:type="gramEnd"/>
      <w:r w:rsidRPr="00F62D7E">
        <w:rPr>
          <w:rFonts w:cs="Arial"/>
        </w:rPr>
        <w:t xml:space="preserve"> 1), 2) и 4) </w:t>
      </w:r>
      <w:r w:rsidRPr="00F62D7E">
        <w:t xml:space="preserve">и члана 75. </w:t>
      </w:r>
      <w:proofErr w:type="gramStart"/>
      <w:r w:rsidRPr="00F62D7E">
        <w:t>став</w:t>
      </w:r>
      <w:proofErr w:type="gramEnd"/>
      <w:r w:rsidRPr="00F62D7E">
        <w:t xml:space="preserve"> 2. </w:t>
      </w:r>
      <w:proofErr w:type="gramStart"/>
      <w:r w:rsidRPr="00F62D7E">
        <w:rPr>
          <w:rFonts w:cs="Arial"/>
        </w:rPr>
        <w:t>Закона, наведене у одељку Услови за учешће из члана 75.</w:t>
      </w:r>
      <w:proofErr w:type="gramEnd"/>
      <w:r w:rsidRPr="00F62D7E">
        <w:rPr>
          <w:rFonts w:cs="Arial"/>
        </w:rPr>
        <w:t xml:space="preserve"> </w:t>
      </w:r>
      <w:proofErr w:type="gramStart"/>
      <w:r w:rsidRPr="00F62D7E">
        <w:rPr>
          <w:rFonts w:cs="Arial"/>
        </w:rPr>
        <w:t>и</w:t>
      </w:r>
      <w:proofErr w:type="gramEnd"/>
      <w:r w:rsidRPr="00F62D7E">
        <w:rPr>
          <w:rFonts w:cs="Arial"/>
        </w:rPr>
        <w:t xml:space="preserve"> 76. </w:t>
      </w:r>
      <w:proofErr w:type="gramStart"/>
      <w:r w:rsidRPr="00F62D7E">
        <w:rPr>
          <w:rFonts w:cs="Arial"/>
        </w:rPr>
        <w:t>Закона и Упутство како се доказује испуњеност тих услова.</w:t>
      </w:r>
      <w:proofErr w:type="gramEnd"/>
      <w:r w:rsidRPr="00F62D7E">
        <w:rPr>
          <w:rFonts w:cs="Arial"/>
        </w:rPr>
        <w:t xml:space="preserve"> </w:t>
      </w:r>
      <w:proofErr w:type="gramStart"/>
      <w:r w:rsidRPr="00F62D7E">
        <w:rPr>
          <w:rFonts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Pr="00F62D7E">
        <w:rPr>
          <w:rFonts w:cs="Arial"/>
          <w:lang w:val="sr-Cyrl-RS"/>
        </w:rPr>
        <w:t xml:space="preserve"> </w:t>
      </w:r>
      <w:r w:rsidRPr="00F62D7E">
        <w:rPr>
          <w:rFonts w:cs="Arial"/>
        </w:rPr>
        <w:t>конкурсном документацијом.</w:t>
      </w:r>
      <w:proofErr w:type="gramEnd"/>
    </w:p>
    <w:p w:rsidR="00DC5C8E" w:rsidRDefault="00DC5C8E" w:rsidP="00B532EA">
      <w:pPr>
        <w:pStyle w:val="KDParagraf"/>
        <w:spacing w:before="0"/>
        <w:rPr>
          <w:rFonts w:cs="Arial"/>
          <w:lang w:val="sr-Cyrl-RS"/>
        </w:rPr>
      </w:pPr>
    </w:p>
    <w:p w:rsidR="00DC5C8E" w:rsidRPr="00FD2000" w:rsidRDefault="00B532EA" w:rsidP="00B532EA">
      <w:pPr>
        <w:pStyle w:val="KDParagraf"/>
        <w:spacing w:before="0"/>
        <w:rPr>
          <w:rFonts w:cs="Arial"/>
          <w:lang w:val="sr-Latn-RS" w:bidi="en-US"/>
        </w:rPr>
      </w:pPr>
      <w:r w:rsidRPr="008377FF">
        <w:rPr>
          <w:rFonts w:cs="Arial"/>
          <w:lang w:bidi="en-US"/>
        </w:rPr>
        <w:t xml:space="preserve">У случају заједничке понуде групе понуђача </w:t>
      </w:r>
      <w:r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proofErr w:type="gramStart"/>
      <w:r w:rsidRPr="008377FF">
        <w:rPr>
          <w:rFonts w:cs="Arial"/>
          <w:lang w:bidi="en-US"/>
        </w:rPr>
        <w:t>.(</w:t>
      </w:r>
      <w:proofErr w:type="gramEnd"/>
      <w:r w:rsidRPr="008377FF">
        <w:rPr>
          <w:rFonts w:cs="Arial"/>
          <w:lang w:bidi="en-US"/>
        </w:rPr>
        <w:t xml:space="preserve"> Образац Изјаве о независној понуди и Образац изјаве у складу са чланом 75. став 2. Закона)</w:t>
      </w:r>
    </w:p>
    <w:p w:rsidR="0066644E" w:rsidRPr="002F37BE" w:rsidRDefault="00B532EA" w:rsidP="002F37BE">
      <w:pPr>
        <w:pStyle w:val="KDParagraf"/>
        <w:spacing w:before="0"/>
        <w:rPr>
          <w:rFonts w:cs="Arial"/>
          <w:lang w:val="sr-Cyrl-RS" w:bidi="en-US"/>
        </w:rPr>
      </w:pPr>
      <w:proofErr w:type="gramStart"/>
      <w:r w:rsidRPr="008377FF">
        <w:rPr>
          <w:rFonts w:cs="Arial"/>
          <w:lang w:bidi="en-US"/>
        </w:rPr>
        <w:t>Понуђачи из групе понуђача одговорају неограничено солидарно према наручиоцу.</w:t>
      </w:r>
      <w:proofErr w:type="gramEnd"/>
    </w:p>
    <w:p w:rsidR="008D2B23" w:rsidRPr="00E47C2E" w:rsidRDefault="008D2B23" w:rsidP="00C53EBC">
      <w:pPr>
        <w:pStyle w:val="KDPodnaslov2"/>
        <w:numPr>
          <w:ilvl w:val="1"/>
          <w:numId w:val="19"/>
        </w:numPr>
        <w:spacing w:before="0"/>
        <w:jc w:val="both"/>
        <w:rPr>
          <w:rFonts w:cs="Arial"/>
        </w:rPr>
      </w:pPr>
      <w:r w:rsidRPr="00E47C2E">
        <w:rPr>
          <w:rFonts w:cs="Arial"/>
        </w:rPr>
        <w:t>Понуђена цена</w:t>
      </w:r>
      <w:bookmarkEnd w:id="226"/>
      <w:bookmarkEnd w:id="227"/>
    </w:p>
    <w:p w:rsidR="00B532EA" w:rsidRPr="008377FF" w:rsidRDefault="00B532EA" w:rsidP="00B532EA">
      <w:pPr>
        <w:pStyle w:val="KDParagraf"/>
        <w:spacing w:before="0"/>
        <w:rPr>
          <w:rFonts w:cs="Arial"/>
          <w:color w:val="00B0F0"/>
        </w:rPr>
      </w:pPr>
      <w:proofErr w:type="gramStart"/>
      <w:r w:rsidRPr="002D40E5">
        <w:rPr>
          <w:rFonts w:cs="Arial"/>
        </w:rPr>
        <w:t xml:space="preserve">Цена се исказује </w:t>
      </w:r>
      <w:r w:rsidRPr="00F62D7E">
        <w:rPr>
          <w:rFonts w:cs="Arial"/>
        </w:rPr>
        <w:t>у динарима, без пореза на додату вредност.</w:t>
      </w:r>
      <w:proofErr w:type="gramEnd"/>
    </w:p>
    <w:p w:rsidR="00B532EA" w:rsidRPr="008377FF" w:rsidRDefault="00B532EA" w:rsidP="00B532EA">
      <w:pPr>
        <w:pStyle w:val="KDParagraf"/>
        <w:spacing w:before="0"/>
        <w:rPr>
          <w:rFonts w:cs="Arial"/>
        </w:rPr>
      </w:pPr>
      <w:proofErr w:type="gramStart"/>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B532EA" w:rsidRPr="008377FF" w:rsidRDefault="00B532EA" w:rsidP="00B532EA">
      <w:pPr>
        <w:pStyle w:val="KDParagraf"/>
        <w:spacing w:before="0"/>
        <w:rPr>
          <w:rFonts w:cs="Arial"/>
        </w:rPr>
      </w:pPr>
      <w:proofErr w:type="gramStart"/>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B532EA" w:rsidRPr="008377FF" w:rsidRDefault="00B532EA" w:rsidP="00B532EA">
      <w:pPr>
        <w:pStyle w:val="KDParagraf"/>
        <w:spacing w:before="0"/>
        <w:rPr>
          <w:rFonts w:cs="Arial"/>
        </w:rPr>
      </w:pPr>
      <w:proofErr w:type="gramStart"/>
      <w:r w:rsidRPr="008377FF">
        <w:rPr>
          <w:rFonts w:cs="Arial"/>
        </w:rPr>
        <w:t>Понуда која је изражена у две валуте, сматраће се неприхватљивом.</w:t>
      </w:r>
      <w:proofErr w:type="gramEnd"/>
    </w:p>
    <w:p w:rsidR="00B532EA" w:rsidRPr="002D40E5" w:rsidRDefault="00B532EA" w:rsidP="00B532EA">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B532EA" w:rsidRPr="00F62D7E" w:rsidRDefault="00B532EA" w:rsidP="00B532EA">
      <w:pPr>
        <w:pStyle w:val="KDParagraf"/>
        <w:spacing w:before="0"/>
        <w:rPr>
          <w:rFonts w:eastAsia="Calibri" w:cs="Arial"/>
        </w:rPr>
      </w:pPr>
      <w:proofErr w:type="gramStart"/>
      <w:r w:rsidRPr="00F62D7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D27E1D" w:rsidRPr="004F7F8C" w:rsidRDefault="00B532EA" w:rsidP="002E2F11">
      <w:pPr>
        <w:pStyle w:val="KDParagraf"/>
        <w:spacing w:before="0"/>
        <w:rPr>
          <w:rFonts w:cs="Arial"/>
          <w:lang w:val="sr-Cyrl-RS"/>
        </w:rPr>
      </w:pPr>
      <w:proofErr w:type="gramStart"/>
      <w:r w:rsidRPr="008377FF">
        <w:rPr>
          <w:rFonts w:cs="Arial"/>
        </w:rPr>
        <w:t>Ако је у понуди исказана неуобичајено ниска цена, Наручилац ће поступити у складу са чланом 92.Закона.</w:t>
      </w:r>
      <w:proofErr w:type="gramEnd"/>
    </w:p>
    <w:p w:rsidR="0056571E" w:rsidRPr="00E47C2E" w:rsidRDefault="002E2F11" w:rsidP="00C53EBC">
      <w:pPr>
        <w:pStyle w:val="KDPodnaslov2"/>
        <w:numPr>
          <w:ilvl w:val="1"/>
          <w:numId w:val="19"/>
        </w:numPr>
        <w:spacing w:before="0"/>
        <w:jc w:val="both"/>
        <w:rPr>
          <w:rFonts w:cs="Arial"/>
        </w:rPr>
      </w:pPr>
      <w:r w:rsidRPr="00E47C2E">
        <w:rPr>
          <w:rFonts w:cs="Arial"/>
        </w:rPr>
        <w:t>Корекција цене</w:t>
      </w:r>
    </w:p>
    <w:p w:rsidR="001227A3" w:rsidRDefault="00A320FD" w:rsidP="002079B1">
      <w:pPr>
        <w:pStyle w:val="KDParagraf"/>
        <w:spacing w:before="0"/>
        <w:ind w:left="360"/>
        <w:rPr>
          <w:rFonts w:cs="Arial"/>
          <w:lang w:eastAsia="sr-Latn-CS"/>
        </w:rPr>
      </w:pPr>
      <w:proofErr w:type="gramStart"/>
      <w:r w:rsidRPr="00E47C2E">
        <w:rPr>
          <w:rFonts w:cs="Arial"/>
        </w:rPr>
        <w:t>Цена је фиксна односно не може се мењати за све време извршења Услуге</w:t>
      </w:r>
      <w:r w:rsidRPr="002E4811">
        <w:rPr>
          <w:rFonts w:cs="Arial"/>
          <w:lang w:eastAsia="sr-Latn-CS"/>
        </w:rPr>
        <w:t>.</w:t>
      </w:r>
      <w:proofErr w:type="gramEnd"/>
    </w:p>
    <w:p w:rsidR="00D27E1D" w:rsidRPr="002079B1" w:rsidRDefault="00D27E1D" w:rsidP="002079B1">
      <w:pPr>
        <w:pStyle w:val="KDParagraf"/>
        <w:spacing w:before="0"/>
        <w:ind w:left="360"/>
        <w:rPr>
          <w:rFonts w:cs="Arial"/>
          <w:lang w:val="sr-Cyrl-RS" w:eastAsia="sr-Latn-CS"/>
        </w:rPr>
      </w:pPr>
    </w:p>
    <w:p w:rsidR="006E6F46" w:rsidRPr="00E47C2E" w:rsidRDefault="006E6F46" w:rsidP="00C53EBC">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79666C" w:rsidRPr="0079666C" w:rsidRDefault="0079666C" w:rsidP="0079666C">
      <w:pPr>
        <w:pStyle w:val="ListParagraph"/>
        <w:autoSpaceDE w:val="0"/>
        <w:autoSpaceDN w:val="0"/>
        <w:adjustRightInd w:val="0"/>
        <w:spacing w:before="0" w:after="0" w:line="240" w:lineRule="auto"/>
        <w:ind w:left="0"/>
        <w:contextualSpacing w:val="0"/>
        <w:rPr>
          <w:rFonts w:ascii="Arial" w:hAnsi="Arial" w:cs="Arial"/>
        </w:rPr>
      </w:pPr>
      <w:bookmarkStart w:id="228" w:name="_Toc441651588"/>
      <w:bookmarkStart w:id="229" w:name="_Toc442559899"/>
      <w:proofErr w:type="gramStart"/>
      <w:r w:rsidRPr="0079666C">
        <w:rPr>
          <w:rFonts w:ascii="Arial" w:hAnsi="Arial" w:cs="Arial"/>
        </w:rPr>
        <w:t xml:space="preserve">Изабрани понуђач је обавезан да услугу изврши у </w:t>
      </w:r>
      <w:r w:rsidR="00021945">
        <w:rPr>
          <w:rFonts w:ascii="Arial" w:hAnsi="Arial" w:cs="Arial"/>
          <w:lang w:val="sr-Cyrl-RS"/>
        </w:rPr>
        <w:t>период</w:t>
      </w:r>
      <w:r w:rsidRPr="0079666C">
        <w:rPr>
          <w:rFonts w:ascii="Arial" w:hAnsi="Arial" w:cs="Arial"/>
        </w:rPr>
        <w:t>у који не може бити дужи од 12 месеци о</w:t>
      </w:r>
      <w:r w:rsidR="000F430E">
        <w:rPr>
          <w:rFonts w:ascii="Arial" w:hAnsi="Arial" w:cs="Arial"/>
        </w:rPr>
        <w:t>д дана ступања Уговора на снагу</w:t>
      </w:r>
      <w:r w:rsidR="00021945">
        <w:rPr>
          <w:rFonts w:ascii="Arial" w:hAnsi="Arial" w:cs="Arial"/>
          <w:lang w:val="sr-Cyrl-RS"/>
        </w:rPr>
        <w:t>, по позиву и динамици Наручиоца.</w:t>
      </w:r>
      <w:proofErr w:type="gramEnd"/>
    </w:p>
    <w:p w:rsidR="00B82208" w:rsidRPr="000C1400" w:rsidRDefault="00B82208" w:rsidP="002079B1">
      <w:pPr>
        <w:autoSpaceDE w:val="0"/>
        <w:autoSpaceDN w:val="0"/>
        <w:adjustRightInd w:val="0"/>
        <w:spacing w:before="0"/>
        <w:rPr>
          <w:rFonts w:cs="Arial"/>
          <w:lang w:val="sr-Cyrl-RS"/>
        </w:rPr>
      </w:pPr>
    </w:p>
    <w:p w:rsidR="008D2B23" w:rsidRPr="00E47C2E" w:rsidRDefault="008D2B23" w:rsidP="00C53EBC">
      <w:pPr>
        <w:pStyle w:val="KDPodnaslov2"/>
        <w:numPr>
          <w:ilvl w:val="1"/>
          <w:numId w:val="19"/>
        </w:numPr>
        <w:spacing w:before="0"/>
        <w:jc w:val="both"/>
        <w:rPr>
          <w:rFonts w:cs="Arial"/>
        </w:rPr>
      </w:pPr>
      <w:r w:rsidRPr="00E47C2E">
        <w:rPr>
          <w:rFonts w:cs="Arial"/>
        </w:rPr>
        <w:t>Начин и услови плаћања</w:t>
      </w:r>
      <w:bookmarkEnd w:id="228"/>
      <w:bookmarkEnd w:id="229"/>
    </w:p>
    <w:p w:rsidR="00AC42DB" w:rsidRPr="00AC42DB" w:rsidRDefault="00021945" w:rsidP="00AC42DB">
      <w:pPr>
        <w:pStyle w:val="KDParagraf"/>
        <w:spacing w:before="0"/>
        <w:rPr>
          <w:rFonts w:cs="Arial"/>
        </w:rPr>
      </w:pPr>
      <w:r>
        <w:rPr>
          <w:rFonts w:cs="Arial"/>
          <w:lang w:val="sr-Cyrl-RS"/>
        </w:rPr>
        <w:t>Наручиоц</w:t>
      </w:r>
      <w:r w:rsidR="00AC42DB" w:rsidRPr="00AC42DB">
        <w:rPr>
          <w:rFonts w:cs="Arial"/>
        </w:rPr>
        <w:t xml:space="preserve"> услуге</w:t>
      </w:r>
      <w:r>
        <w:rPr>
          <w:rFonts w:cs="Arial"/>
        </w:rPr>
        <w:t xml:space="preserve"> се обавезује да </w:t>
      </w:r>
      <w:r>
        <w:rPr>
          <w:rFonts w:cs="Arial"/>
          <w:lang w:val="sr-Cyrl-RS"/>
        </w:rPr>
        <w:t>Изабраном понуђачу</w:t>
      </w:r>
      <w:r w:rsidR="00AC42DB" w:rsidRPr="00AC42DB">
        <w:rPr>
          <w:rFonts w:cs="Arial"/>
        </w:rPr>
        <w:t xml:space="preserve"> плати извршену Услугу динарском дознаком, на следећи начин:</w:t>
      </w:r>
    </w:p>
    <w:p w:rsidR="004F7F8C" w:rsidRPr="005A52CC" w:rsidRDefault="004F7F8C" w:rsidP="004F7F8C">
      <w:pPr>
        <w:pStyle w:val="KDParagraf"/>
        <w:spacing w:before="0"/>
        <w:rPr>
          <w:rFonts w:eastAsia="Calibri" w:cs="Arial"/>
          <w:sz w:val="20"/>
          <w:szCs w:val="20"/>
          <w:lang w:val="sr-Cyrl-RS"/>
        </w:rPr>
      </w:pPr>
      <w:r w:rsidRPr="005A52CC">
        <w:rPr>
          <w:rFonts w:eastAsia="Calibri" w:cs="Arial"/>
          <w:sz w:val="20"/>
          <w:szCs w:val="20"/>
          <w:lang w:val="sr-Cyrl-RS"/>
        </w:rPr>
        <w:t xml:space="preserve">сукцесивно по позицијама обрасца структуре цене </w:t>
      </w:r>
      <w:r w:rsidRPr="005A52CC">
        <w:rPr>
          <w:rFonts w:eastAsia="Calibri" w:cs="Arial"/>
          <w:sz w:val="20"/>
          <w:szCs w:val="20"/>
        </w:rPr>
        <w:t xml:space="preserve">са припадајућим порезом на додату вредност, у </w:t>
      </w:r>
      <w:r w:rsidRPr="005A52CC">
        <w:rPr>
          <w:rFonts w:eastAsia="Calibri" w:cs="Arial"/>
          <w:sz w:val="20"/>
          <w:szCs w:val="20"/>
          <w:lang w:val="sr-Cyrl-RS"/>
        </w:rPr>
        <w:t xml:space="preserve">законском </w:t>
      </w:r>
      <w:r w:rsidRPr="005A52CC">
        <w:rPr>
          <w:rFonts w:eastAsia="Calibri" w:cs="Arial"/>
          <w:sz w:val="20"/>
          <w:szCs w:val="20"/>
        </w:rPr>
        <w:t>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Pr="005A52CC">
        <w:rPr>
          <w:rFonts w:eastAsia="Calibri" w:cs="Arial"/>
          <w:sz w:val="20"/>
          <w:szCs w:val="20"/>
          <w:lang w:val="sr-Cyrl-RS"/>
        </w:rPr>
        <w:t xml:space="preserve"> Приликом испостављања последњег рачуна, изабрани понуђач је дужан да достави меницу као гаранцију за отклањање грешака у гарантном року.</w:t>
      </w:r>
    </w:p>
    <w:p w:rsidR="002C02BB" w:rsidRPr="002C02BB" w:rsidRDefault="002C02BB" w:rsidP="002C02BB">
      <w:pPr>
        <w:autoSpaceDE w:val="0"/>
        <w:autoSpaceDN w:val="0"/>
        <w:adjustRightInd w:val="0"/>
        <w:spacing w:before="0"/>
        <w:ind w:right="-426"/>
        <w:rPr>
          <w:rFonts w:eastAsia="Calibri" w:cs="Arial"/>
        </w:rPr>
      </w:pPr>
      <w:r w:rsidRPr="002C02BB">
        <w:rPr>
          <w:rFonts w:eastAsia="Calibri" w:cs="Arial"/>
        </w:rPr>
        <w:t xml:space="preserve">Рачун мора да гласи </w:t>
      </w:r>
      <w:proofErr w:type="gramStart"/>
      <w:r w:rsidRPr="002C02BB">
        <w:rPr>
          <w:rFonts w:eastAsia="Calibri" w:cs="Arial"/>
        </w:rPr>
        <w:t>на :</w:t>
      </w:r>
      <w:proofErr w:type="gramEnd"/>
      <w:r w:rsidRPr="002C02BB">
        <w:rPr>
          <w:rFonts w:eastAsia="Calibri" w:cs="Arial"/>
        </w:rPr>
        <w:t xml:space="preserve"> Јавно предузеће „Електропривреда Србије“ Београд, </w:t>
      </w:r>
      <w:r w:rsidR="00DF5326" w:rsidRPr="00DF5326">
        <w:rPr>
          <w:rFonts w:eastAsia="Calibri" w:cs="Arial"/>
        </w:rPr>
        <w:t>Балканска 13</w:t>
      </w:r>
      <w:r w:rsidRPr="002C02BB">
        <w:rPr>
          <w:rFonts w:eastAsia="Calibri" w:cs="Arial"/>
        </w:rPr>
        <w:t>, ПИБ 103920327, Огранак ТЕНТ Београд-Обреновац, Богољуба Урошевића Црног 44</w:t>
      </w:r>
    </w:p>
    <w:p w:rsidR="003508B5" w:rsidRPr="00705EDD" w:rsidRDefault="002C02BB" w:rsidP="00705EDD">
      <w:pPr>
        <w:autoSpaceDE w:val="0"/>
        <w:autoSpaceDN w:val="0"/>
        <w:adjustRightInd w:val="0"/>
        <w:spacing w:before="0"/>
        <w:ind w:right="-426"/>
        <w:rPr>
          <w:rFonts w:eastAsia="Calibri" w:cs="Arial"/>
          <w:lang w:val="sr-Cyrl-RS"/>
        </w:rPr>
      </w:pPr>
      <w:r w:rsidRPr="002C02BB">
        <w:rPr>
          <w:rFonts w:eastAsia="Calibri" w:cs="Arial"/>
        </w:rPr>
        <w:t>Рачун мора бити достављен на адресу Корисника: Јавно предузеће „Електропривреда Србије</w:t>
      </w:r>
      <w:proofErr w:type="gramStart"/>
      <w:r w:rsidRPr="002C02BB">
        <w:rPr>
          <w:rFonts w:eastAsia="Calibri" w:cs="Arial"/>
        </w:rPr>
        <w:t>“ Београд</w:t>
      </w:r>
      <w:proofErr w:type="gramEnd"/>
      <w:r w:rsidRPr="002C02BB">
        <w:rPr>
          <w:rFonts w:eastAsia="Calibri" w:cs="Arial"/>
        </w:rPr>
        <w:t>,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3571CB" w:rsidRDefault="00B00642" w:rsidP="00B00642">
      <w:pPr>
        <w:pStyle w:val="KDParagraf"/>
        <w:spacing w:before="0"/>
        <w:rPr>
          <w:rFonts w:cs="Arial"/>
        </w:rPr>
      </w:pPr>
      <w:proofErr w:type="gramStart"/>
      <w:r w:rsidRPr="002C02BB">
        <w:rPr>
          <w:rFonts w:cs="Arial"/>
        </w:rPr>
        <w:t>У испостављеном рачуну, изабрани понуђач је дужан да</w:t>
      </w:r>
      <w:r w:rsidR="00A86259">
        <w:rPr>
          <w:rFonts w:cs="Arial"/>
        </w:rPr>
        <w:t xml:space="preserve"> </w:t>
      </w:r>
      <w:r w:rsidR="00A86259">
        <w:rPr>
          <w:rFonts w:cs="Arial"/>
          <w:lang w:val="sr-Cyrl-RS"/>
        </w:rPr>
        <w:t>наведе број уговора и да</w:t>
      </w:r>
      <w:r w:rsidRPr="002C02BB">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2C02BB">
        <w:rPr>
          <w:rFonts w:cs="Arial"/>
        </w:rPr>
        <w:t xml:space="preserve"> </w:t>
      </w:r>
      <w:proofErr w:type="gramStart"/>
      <w:r w:rsidR="00B20A6C" w:rsidRPr="002C02BB">
        <w:rPr>
          <w:rFonts w:cs="Arial"/>
        </w:rPr>
        <w:t>Рачуни који</w:t>
      </w:r>
      <w:r w:rsidRPr="002C02BB">
        <w:rPr>
          <w:rFonts w:cs="Arial"/>
        </w:rPr>
        <w:t xml:space="preserve"> не одговарају наведеним тачним називима, ће се сматрати неисправним.</w:t>
      </w:r>
      <w:proofErr w:type="gramEnd"/>
      <w:r w:rsidRPr="002C02BB">
        <w:rPr>
          <w:rFonts w:cs="Arial"/>
        </w:rPr>
        <w:t xml:space="preserve"> Уколико, због коришћења различитих </w:t>
      </w:r>
    </w:p>
    <w:p w:rsidR="008D2B23" w:rsidRDefault="00B00642" w:rsidP="002079B1">
      <w:pPr>
        <w:pStyle w:val="KDParagraf"/>
        <w:spacing w:before="0"/>
        <w:rPr>
          <w:rFonts w:cs="Arial"/>
          <w:lang w:val="sr-Cyrl-RS"/>
        </w:rPr>
      </w:pPr>
      <w:proofErr w:type="gramStart"/>
      <w:r w:rsidRPr="002C02BB">
        <w:rPr>
          <w:rFonts w:cs="Arial"/>
        </w:rPr>
        <w:t>шифрарника</w:t>
      </w:r>
      <w:proofErr w:type="gramEnd"/>
      <w:r w:rsidRPr="002C02BB">
        <w:rPr>
          <w:rFonts w:cs="Arial"/>
        </w:rPr>
        <w:t xml:space="preserve">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2C02BB">
        <w:rPr>
          <w:rFonts w:cs="Arial"/>
        </w:rPr>
        <w:t>зива из рачуна</w:t>
      </w:r>
      <w:r w:rsidRPr="002C02BB">
        <w:rPr>
          <w:rFonts w:cs="Arial"/>
        </w:rPr>
        <w:t xml:space="preserve"> са захтеваним називима из конкурсне документације и прихваћене понуде.</w:t>
      </w:r>
    </w:p>
    <w:p w:rsidR="00B82208" w:rsidRPr="002079B1" w:rsidRDefault="00B82208" w:rsidP="002079B1">
      <w:pPr>
        <w:pStyle w:val="KDParagraf"/>
        <w:spacing w:before="0"/>
        <w:rPr>
          <w:rFonts w:cs="Arial"/>
          <w:lang w:val="sr-Cyrl-RS"/>
        </w:rPr>
      </w:pPr>
    </w:p>
    <w:p w:rsidR="008D2B23" w:rsidRPr="00E47C2E" w:rsidRDefault="008D2B23" w:rsidP="00C53EBC">
      <w:pPr>
        <w:pStyle w:val="KDPodnaslov2"/>
        <w:numPr>
          <w:ilvl w:val="1"/>
          <w:numId w:val="19"/>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Pr="00E47C2E">
        <w:rPr>
          <w:rFonts w:ascii="Arial" w:hAnsi="Arial" w:cs="Arial"/>
          <w:color w:val="FF0000"/>
        </w:rPr>
        <w:t xml:space="preserve"> </w:t>
      </w:r>
      <w:r w:rsidRPr="002C02BB">
        <w:rPr>
          <w:rFonts w:ascii="Arial" w:hAnsi="Arial" w:cs="Arial"/>
        </w:rPr>
        <w:t>60</w:t>
      </w:r>
      <w:r w:rsidRPr="00E47C2E">
        <w:rPr>
          <w:rFonts w:ascii="Arial" w:hAnsi="Arial" w:cs="Arial"/>
          <w:color w:val="FF0000"/>
        </w:rPr>
        <w:t xml:space="preserve"> </w:t>
      </w:r>
      <w:r w:rsidRPr="00E47C2E">
        <w:rPr>
          <w:rFonts w:ascii="Arial" w:hAnsi="Arial" w:cs="Arial"/>
          <w:lang w:val="ru-RU"/>
        </w:rPr>
        <w:t xml:space="preserve"> дана од дана отварања понуда. </w:t>
      </w:r>
    </w:p>
    <w:p w:rsidR="0066644E" w:rsidRDefault="0066644E" w:rsidP="0066644E">
      <w:pPr>
        <w:pStyle w:val="ListParagraph"/>
        <w:spacing w:before="0"/>
        <w:ind w:left="36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B62C26" w:rsidRPr="00B62C26" w:rsidRDefault="00B62C26" w:rsidP="0066644E">
      <w:pPr>
        <w:pStyle w:val="ListParagraph"/>
        <w:spacing w:before="0"/>
        <w:ind w:left="360"/>
        <w:rPr>
          <w:rFonts w:ascii="Arial" w:hAnsi="Arial" w:cs="Arial"/>
          <w:lang w:val="sr-Cyrl-RS"/>
        </w:rPr>
      </w:pPr>
    </w:p>
    <w:p w:rsidR="00B62C26" w:rsidRPr="00B62C26" w:rsidRDefault="00B62C26" w:rsidP="00C53EBC">
      <w:pPr>
        <w:pStyle w:val="ListParagraph"/>
        <w:numPr>
          <w:ilvl w:val="1"/>
          <w:numId w:val="19"/>
        </w:numPr>
        <w:jc w:val="left"/>
        <w:outlineLvl w:val="0"/>
        <w:rPr>
          <w:rFonts w:ascii="Arial" w:hAnsi="Arial" w:cs="Arial"/>
          <w:b/>
          <w:lang w:val="sr-Cyrl-CS" w:eastAsia="ar-SA"/>
        </w:rPr>
      </w:pPr>
      <w:r w:rsidRPr="00B62C26">
        <w:rPr>
          <w:rFonts w:ascii="Arial" w:hAnsi="Arial" w:cs="Arial"/>
          <w:b/>
          <w:lang w:val="sr-Cyrl-CS" w:eastAsia="ar-SA"/>
        </w:rPr>
        <w:t>Гарантни рок</w:t>
      </w:r>
    </w:p>
    <w:p w:rsidR="00AC42DB" w:rsidRPr="00AC42DB" w:rsidRDefault="00AC42DB" w:rsidP="00AC42DB">
      <w:pPr>
        <w:spacing w:before="0"/>
        <w:rPr>
          <w:rFonts w:cs="Arial"/>
          <w:lang w:eastAsia="zh-CN"/>
        </w:rPr>
      </w:pPr>
      <w:proofErr w:type="gramStart"/>
      <w:r w:rsidRPr="00AC42DB">
        <w:rPr>
          <w:rFonts w:cs="Arial"/>
          <w:lang w:eastAsia="zh-CN"/>
        </w:rPr>
        <w:t>Гарантни период не може бити краћи од 12 месеци од извршења сваке појединачне услуге.</w:t>
      </w:r>
      <w:proofErr w:type="gramEnd"/>
    </w:p>
    <w:p w:rsidR="00AC42DB" w:rsidRPr="00AC42DB" w:rsidRDefault="00AC42DB" w:rsidP="00AC42DB">
      <w:pPr>
        <w:spacing w:before="0"/>
        <w:rPr>
          <w:rFonts w:cs="Arial"/>
          <w:lang w:eastAsia="zh-CN"/>
        </w:rPr>
      </w:pPr>
      <w:r w:rsidRPr="00AC42DB">
        <w:rPr>
          <w:rFonts w:cs="Arial"/>
          <w:lang w:eastAsia="zh-CN"/>
        </w:rPr>
        <w:t xml:space="preserve"> </w:t>
      </w:r>
    </w:p>
    <w:p w:rsidR="00AC42DB" w:rsidRPr="00AC42DB" w:rsidRDefault="00AC42DB" w:rsidP="00AC42DB">
      <w:pPr>
        <w:spacing w:before="0"/>
        <w:rPr>
          <w:rFonts w:cs="Arial"/>
          <w:lang w:eastAsia="zh-CN"/>
        </w:rPr>
      </w:pPr>
      <w:r w:rsidRPr="00AC42DB">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Наручилац ће рекламацију о недостацима доставити изабраном понуђачу одмах а најкасније у року од 3 (словима: три) дана по утврђивању недостатка. </w:t>
      </w:r>
    </w:p>
    <w:p w:rsidR="00AC42DB" w:rsidRPr="00AC42DB" w:rsidRDefault="00AC42DB" w:rsidP="00AC42DB">
      <w:pPr>
        <w:spacing w:before="0"/>
        <w:rPr>
          <w:rFonts w:cs="Arial"/>
          <w:lang w:eastAsia="zh-CN"/>
        </w:rPr>
      </w:pPr>
    </w:p>
    <w:p w:rsidR="00B62C26" w:rsidRDefault="00AC42DB" w:rsidP="00AC42DB">
      <w:pPr>
        <w:spacing w:before="0"/>
        <w:rPr>
          <w:rFonts w:cs="Arial"/>
          <w:lang w:eastAsia="zh-CN"/>
        </w:rPr>
      </w:pPr>
      <w:r w:rsidRPr="00AC42DB">
        <w:rPr>
          <w:rFonts w:cs="Arial"/>
          <w:lang w:eastAsia="zh-CN"/>
        </w:rPr>
        <w:t>Изабрани понуђач се обавезује да најкасније у року од 3 (словима: три) дана од дана пријем рекламације отклони утврђене недостатке о свом трошку.</w:t>
      </w:r>
    </w:p>
    <w:p w:rsidR="00AC42DB" w:rsidRPr="00B62C26" w:rsidRDefault="00AC42DB" w:rsidP="00AC42DB">
      <w:pPr>
        <w:spacing w:before="0"/>
        <w:rPr>
          <w:rFonts w:cs="Arial"/>
          <w:lang w:val="sr-Cyrl-RS"/>
        </w:rPr>
      </w:pPr>
    </w:p>
    <w:p w:rsidR="00A320FD" w:rsidRPr="00F8645B" w:rsidRDefault="00A320FD" w:rsidP="00C53EBC">
      <w:pPr>
        <w:pStyle w:val="KDPodnaslov2"/>
        <w:numPr>
          <w:ilvl w:val="1"/>
          <w:numId w:val="19"/>
        </w:numPr>
        <w:spacing w:before="0"/>
        <w:jc w:val="both"/>
        <w:rPr>
          <w:rFonts w:cs="Arial"/>
        </w:rPr>
      </w:pPr>
      <w:bookmarkStart w:id="232" w:name="_Toc441651593"/>
      <w:bookmarkStart w:id="233" w:name="_Toc442559904"/>
      <w:r w:rsidRPr="00F8645B">
        <w:rPr>
          <w:rFonts w:cs="Arial"/>
        </w:rPr>
        <w:t>Средства финансијског обезбеђења</w:t>
      </w:r>
      <w:bookmarkEnd w:id="232"/>
      <w:bookmarkEnd w:id="233"/>
    </w:p>
    <w:p w:rsidR="00A320FD" w:rsidRPr="00F8645B" w:rsidRDefault="00A320FD" w:rsidP="00A320FD">
      <w:pPr>
        <w:rPr>
          <w:rFonts w:eastAsia="TimesNewRomanPSMT" w:cs="Arial"/>
          <w:bCs/>
          <w:iCs/>
        </w:rPr>
      </w:pPr>
      <w:proofErr w:type="gramStart"/>
      <w:r w:rsidRPr="00F8645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A320FD" w:rsidRPr="00F8645B" w:rsidRDefault="00A320FD" w:rsidP="00A320FD">
      <w:pPr>
        <w:rPr>
          <w:rFonts w:eastAsia="TimesNewRomanPSMT" w:cs="Arial"/>
          <w:bCs/>
          <w:iCs/>
        </w:rPr>
      </w:pPr>
      <w:proofErr w:type="gramStart"/>
      <w:r w:rsidRPr="00F8645B">
        <w:rPr>
          <w:rFonts w:eastAsia="TimesNewRomanPSMT" w:cs="Arial"/>
          <w:bCs/>
          <w:iCs/>
        </w:rPr>
        <w:t>Члан групе понуђача може бити налогодавац СФО.</w:t>
      </w:r>
      <w:proofErr w:type="gramEnd"/>
    </w:p>
    <w:p w:rsidR="00A320FD" w:rsidRPr="00F8645B" w:rsidRDefault="00A320FD" w:rsidP="00A320FD">
      <w:pPr>
        <w:rPr>
          <w:rFonts w:eastAsia="TimesNewRomanPSMT" w:cs="Arial"/>
          <w:bCs/>
          <w:iCs/>
        </w:rPr>
      </w:pPr>
      <w:proofErr w:type="gramStart"/>
      <w:r w:rsidRPr="00F8645B">
        <w:rPr>
          <w:rFonts w:eastAsia="TimesNewRomanPSMT" w:cs="Arial"/>
          <w:bCs/>
          <w:iCs/>
        </w:rPr>
        <w:t>СФО морају да буду у валути у којој је и понуда.</w:t>
      </w:r>
      <w:proofErr w:type="gramEnd"/>
    </w:p>
    <w:p w:rsidR="00B82208" w:rsidRPr="00B62C26" w:rsidRDefault="00A320FD" w:rsidP="002079B1">
      <w:pPr>
        <w:rPr>
          <w:rFonts w:eastAsia="TimesNewRomanPSMT" w:cs="Arial"/>
          <w:bCs/>
          <w:iCs/>
          <w:lang w:val="sr-Cyrl-RS"/>
        </w:rPr>
      </w:pPr>
      <w:r w:rsidRPr="00F8645B">
        <w:rPr>
          <w:rFonts w:eastAsia="TimesNewRomanPSMT" w:cs="Arial"/>
          <w:bCs/>
          <w:iCs/>
        </w:rPr>
        <w:t xml:space="preserve">Ако се за време трајања Уговора промене рокови за извршење уговорне обавезе, </w:t>
      </w:r>
      <w:proofErr w:type="gramStart"/>
      <w:r w:rsidRPr="00F8645B">
        <w:rPr>
          <w:rFonts w:eastAsia="TimesNewRomanPSMT" w:cs="Arial"/>
          <w:bCs/>
          <w:iCs/>
        </w:rPr>
        <w:t>важност  СФО</w:t>
      </w:r>
      <w:proofErr w:type="gramEnd"/>
      <w:r w:rsidRPr="00F8645B">
        <w:rPr>
          <w:rFonts w:eastAsia="TimesNewRomanPSMT" w:cs="Arial"/>
          <w:bCs/>
          <w:iCs/>
        </w:rPr>
        <w:t xml:space="preserve"> мора се продужити. </w:t>
      </w:r>
    </w:p>
    <w:p w:rsidR="00A320FD" w:rsidRPr="00F8645B" w:rsidRDefault="00A320FD" w:rsidP="00A320FD">
      <w:pPr>
        <w:pStyle w:val="KDPodnaslov3"/>
        <w:keepNext w:val="0"/>
        <w:spacing w:before="0"/>
        <w:ind w:left="851"/>
        <w:rPr>
          <w:rFonts w:cs="Arial"/>
          <w:b/>
        </w:rPr>
      </w:pPr>
      <w:bookmarkStart w:id="234" w:name="_Toc441651595"/>
      <w:bookmarkStart w:id="235" w:name="_Toc442559906"/>
      <w:r w:rsidRPr="00F8645B">
        <w:rPr>
          <w:rFonts w:cs="Arial"/>
          <w:b/>
        </w:rPr>
        <w:t>Меница за озбиљност понуде</w:t>
      </w:r>
      <w:bookmarkEnd w:id="234"/>
      <w:bookmarkEnd w:id="235"/>
    </w:p>
    <w:p w:rsidR="00A320FD" w:rsidRPr="00F8645B" w:rsidRDefault="00A320FD" w:rsidP="00A320FD">
      <w:pPr>
        <w:rPr>
          <w:rFonts w:cs="Arial"/>
        </w:rPr>
      </w:pPr>
      <w:r w:rsidRPr="00F8645B">
        <w:rPr>
          <w:rFonts w:cs="Arial"/>
        </w:rPr>
        <w:t>Понуђач је обавезан да уз понуду Наручиоцу достави:</w:t>
      </w:r>
    </w:p>
    <w:p w:rsidR="00A320FD" w:rsidRPr="00F8645B" w:rsidRDefault="00A320FD" w:rsidP="00A320FD">
      <w:pPr>
        <w:rPr>
          <w:rFonts w:cs="Arial"/>
        </w:rPr>
      </w:pPr>
      <w:r w:rsidRPr="00F8645B">
        <w:rPr>
          <w:rFonts w:cs="Arial"/>
        </w:rPr>
        <w:t xml:space="preserve">1) </w:t>
      </w:r>
      <w:proofErr w:type="gramStart"/>
      <w:r w:rsidRPr="00F8645B">
        <w:rPr>
          <w:rFonts w:cs="Arial"/>
        </w:rPr>
        <w:t>бланко</w:t>
      </w:r>
      <w:proofErr w:type="gramEnd"/>
      <w:r w:rsidRPr="00F8645B">
        <w:rPr>
          <w:rFonts w:cs="Arial"/>
        </w:rPr>
        <w:t xml:space="preserve"> сопствену меницу за озбиљност понуде која је</w:t>
      </w:r>
    </w:p>
    <w:p w:rsidR="00A320FD" w:rsidRPr="00F8645B" w:rsidRDefault="00A320FD" w:rsidP="00A320FD">
      <w:pPr>
        <w:numPr>
          <w:ilvl w:val="0"/>
          <w:numId w:val="14"/>
        </w:numPr>
        <w:ind w:left="1710"/>
        <w:rPr>
          <w:rFonts w:cs="Arial"/>
        </w:rPr>
      </w:pPr>
      <w:r w:rsidRPr="00F8645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320FD" w:rsidRPr="00F8645B" w:rsidRDefault="00A320FD" w:rsidP="00A320FD">
      <w:pPr>
        <w:numPr>
          <w:ilvl w:val="0"/>
          <w:numId w:val="14"/>
        </w:numPr>
        <w:ind w:left="1710"/>
        <w:rPr>
          <w:rFonts w:cs="Arial"/>
        </w:rPr>
      </w:pPr>
      <w:r w:rsidRPr="00F8645B">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8645B">
        <w:rPr>
          <w:rFonts w:cs="Arial"/>
        </w:rPr>
        <w:t>“ бр</w:t>
      </w:r>
      <w:proofErr w:type="gramEnd"/>
      <w:r w:rsidRPr="00F8645B">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320FD" w:rsidRPr="00F8645B" w:rsidRDefault="00A320FD" w:rsidP="00A320FD">
      <w:pPr>
        <w:numPr>
          <w:ilvl w:val="0"/>
          <w:numId w:val="14"/>
        </w:numPr>
        <w:ind w:left="1710"/>
        <w:rPr>
          <w:rFonts w:cs="Arial"/>
        </w:rPr>
      </w:pPr>
      <w:r w:rsidRPr="00F8645B">
        <w:rPr>
          <w:rFonts w:cs="Arial"/>
        </w:rPr>
        <w:t>Менично писмо – овлашћење којим понуђач овлашћује наручиоца да може</w:t>
      </w:r>
      <w:r>
        <w:rPr>
          <w:rFonts w:cs="Arial"/>
        </w:rPr>
        <w:t xml:space="preserve"> наплатити меницу  на износ од </w:t>
      </w:r>
      <w:r>
        <w:rPr>
          <w:rFonts w:cs="Arial"/>
          <w:lang w:val="sr-Cyrl-RS"/>
        </w:rPr>
        <w:t>5</w:t>
      </w:r>
      <w:r w:rsidRPr="00F8645B">
        <w:rPr>
          <w:rFonts w:cs="Arial"/>
        </w:rPr>
        <w:t xml:space="preserve">% од вредности понуде (без ПДВ-а) са роком важења минимално </w:t>
      </w:r>
      <w:r>
        <w:rPr>
          <w:rFonts w:cs="Arial"/>
        </w:rPr>
        <w:t>30 дана</w:t>
      </w:r>
      <w:r w:rsidRPr="00F8645B">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320FD" w:rsidRPr="00F8645B" w:rsidRDefault="00A320FD" w:rsidP="00A320FD">
      <w:pPr>
        <w:numPr>
          <w:ilvl w:val="0"/>
          <w:numId w:val="14"/>
        </w:numPr>
        <w:ind w:left="1710"/>
        <w:rPr>
          <w:rFonts w:cs="Arial"/>
        </w:rPr>
      </w:pPr>
      <w:r w:rsidRPr="00F8645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320FD" w:rsidRPr="00F8645B" w:rsidRDefault="00A320FD" w:rsidP="00A320FD">
      <w:pPr>
        <w:rPr>
          <w:rFonts w:cs="Arial"/>
        </w:rPr>
      </w:pPr>
      <w:r w:rsidRPr="00F8645B">
        <w:rPr>
          <w:rFonts w:cs="Arial"/>
        </w:rPr>
        <w:t xml:space="preserve">2)  </w:t>
      </w:r>
      <w:proofErr w:type="gramStart"/>
      <w:r w:rsidRPr="00F8645B">
        <w:rPr>
          <w:rFonts w:cs="Arial"/>
        </w:rPr>
        <w:t>фотокопију</w:t>
      </w:r>
      <w:proofErr w:type="gramEnd"/>
      <w:r w:rsidRPr="00F8645B">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46CA5" w:rsidRPr="00D27E1D" w:rsidRDefault="00A320FD" w:rsidP="00A320FD">
      <w:pPr>
        <w:rPr>
          <w:rFonts w:cs="Arial"/>
        </w:rPr>
      </w:pPr>
      <w:r w:rsidRPr="00F8645B">
        <w:rPr>
          <w:rFonts w:cs="Arial"/>
        </w:rPr>
        <w:t xml:space="preserve">3)  </w:t>
      </w:r>
      <w:proofErr w:type="gramStart"/>
      <w:r w:rsidRPr="00F8645B">
        <w:rPr>
          <w:rFonts w:cs="Arial"/>
        </w:rPr>
        <w:t>фотокопију</w:t>
      </w:r>
      <w:proofErr w:type="gramEnd"/>
      <w:r w:rsidRPr="00F8645B">
        <w:rPr>
          <w:rFonts w:cs="Arial"/>
        </w:rPr>
        <w:t xml:space="preserve"> ОП обрасца.</w:t>
      </w:r>
    </w:p>
    <w:p w:rsidR="00A320FD" w:rsidRPr="00F8645B" w:rsidRDefault="00A320FD" w:rsidP="00A320FD">
      <w:pPr>
        <w:rPr>
          <w:rFonts w:cs="Arial"/>
        </w:rPr>
      </w:pPr>
      <w:r w:rsidRPr="00F8645B">
        <w:rPr>
          <w:rFonts w:cs="Arial"/>
        </w:rPr>
        <w:t>4) Доказ о регистрацији менице у Регистру меница Народне банке Србије (</w:t>
      </w:r>
      <w:proofErr w:type="gramStart"/>
      <w:r w:rsidRPr="00F8645B">
        <w:rPr>
          <w:rFonts w:cs="Arial"/>
        </w:rPr>
        <w:t>фотокопија  Захтева</w:t>
      </w:r>
      <w:proofErr w:type="gramEnd"/>
      <w:r w:rsidRPr="00F8645B">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20FD" w:rsidRPr="00F8645B" w:rsidRDefault="00A320FD" w:rsidP="00A320FD">
      <w:pPr>
        <w:rPr>
          <w:rFonts w:cs="Arial"/>
        </w:rPr>
      </w:pPr>
      <w:r w:rsidRPr="00F8645B">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320FD" w:rsidRPr="00F8645B" w:rsidRDefault="00A320FD" w:rsidP="00A320FD">
      <w:pPr>
        <w:rPr>
          <w:rFonts w:cs="Arial"/>
        </w:rPr>
      </w:pPr>
      <w:proofErr w:type="gramStart"/>
      <w:r w:rsidRPr="00F8645B">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A320FD" w:rsidRPr="00F8645B" w:rsidRDefault="00A320FD" w:rsidP="00A320FD">
      <w:pPr>
        <w:rPr>
          <w:rFonts w:cs="Arial"/>
        </w:rPr>
      </w:pPr>
      <w:proofErr w:type="gramStart"/>
      <w:r w:rsidRPr="00F8645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A320FD" w:rsidRPr="00F8645B" w:rsidRDefault="00A320FD" w:rsidP="00A320FD">
      <w:pPr>
        <w:rPr>
          <w:rFonts w:cs="Arial"/>
          <w:lang w:val="sr-Cyrl-RS"/>
        </w:rPr>
      </w:pPr>
      <w:proofErr w:type="gramStart"/>
      <w:r w:rsidRPr="00F8645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C46CA5" w:rsidRPr="00C46CA5" w:rsidRDefault="00C46CA5" w:rsidP="00B70D29">
      <w:pPr>
        <w:spacing w:before="0"/>
        <w:rPr>
          <w:rFonts w:cs="Arial"/>
          <w:lang w:val="sr-Cyrl-RS"/>
        </w:rPr>
      </w:pPr>
    </w:p>
    <w:p w:rsidR="00A320FD" w:rsidRDefault="000B4318" w:rsidP="00A320FD">
      <w:pPr>
        <w:tabs>
          <w:tab w:val="left" w:pos="1786"/>
        </w:tabs>
        <w:spacing w:before="0"/>
        <w:ind w:right="-6"/>
        <w:rPr>
          <w:rFonts w:eastAsia="Calibri" w:cs="Arial"/>
          <w:b/>
          <w:u w:val="single"/>
          <w:lang w:val="sr-Cyrl-RS"/>
        </w:rPr>
      </w:pPr>
      <w:r>
        <w:rPr>
          <w:rFonts w:eastAsia="Calibri" w:cs="Arial"/>
          <w:b/>
          <w:u w:val="single"/>
          <w:lang w:val="sr-Cyrl-RS"/>
        </w:rPr>
        <w:t xml:space="preserve">Изабрани </w:t>
      </w:r>
      <w:r w:rsidR="00DC5C8E" w:rsidRPr="00DC5C8E">
        <w:rPr>
          <w:rFonts w:eastAsia="Calibri" w:cs="Arial"/>
          <w:b/>
          <w:u w:val="single"/>
        </w:rPr>
        <w:t xml:space="preserve">Понуђач је обавезан да уз </w:t>
      </w:r>
      <w:r w:rsidR="00DC5C8E">
        <w:rPr>
          <w:rFonts w:eastAsia="Calibri" w:cs="Arial"/>
          <w:b/>
          <w:u w:val="single"/>
          <w:lang w:val="sr-Cyrl-RS"/>
        </w:rPr>
        <w:t>потписан уговор</w:t>
      </w:r>
      <w:r w:rsidR="00DC5C8E" w:rsidRPr="00DC5C8E">
        <w:rPr>
          <w:rFonts w:eastAsia="Calibri" w:cs="Arial"/>
          <w:b/>
          <w:u w:val="single"/>
        </w:rPr>
        <w:t xml:space="preserve"> Наручиоцу достави</w:t>
      </w:r>
    </w:p>
    <w:p w:rsidR="00DC5C8E" w:rsidRPr="00DC5C8E" w:rsidRDefault="00DC5C8E" w:rsidP="00A320FD">
      <w:pPr>
        <w:tabs>
          <w:tab w:val="left" w:pos="1786"/>
        </w:tabs>
        <w:spacing w:before="0"/>
        <w:ind w:right="-6"/>
        <w:rPr>
          <w:rFonts w:cs="Arial"/>
          <w:lang w:val="sr-Cyrl-RS"/>
        </w:rPr>
      </w:pPr>
    </w:p>
    <w:p w:rsidR="00A320FD" w:rsidRPr="00F8645B" w:rsidRDefault="00A320FD" w:rsidP="00A320FD">
      <w:pPr>
        <w:pStyle w:val="KDPodnaslov3"/>
        <w:keepNext w:val="0"/>
        <w:spacing w:before="0"/>
        <w:ind w:left="851"/>
        <w:rPr>
          <w:rFonts w:cs="Arial"/>
          <w:b/>
        </w:rPr>
      </w:pPr>
      <w:bookmarkStart w:id="236" w:name="_Toc441651599"/>
      <w:bookmarkStart w:id="237" w:name="_Toc442559910"/>
      <w:r w:rsidRPr="00F8645B">
        <w:rPr>
          <w:rFonts w:cs="Arial"/>
          <w:b/>
        </w:rPr>
        <w:t xml:space="preserve">Меница за добро извршење посла </w:t>
      </w:r>
      <w:bookmarkEnd w:id="236"/>
      <w:bookmarkEnd w:id="237"/>
    </w:p>
    <w:p w:rsidR="00A320FD" w:rsidRPr="00F8645B" w:rsidRDefault="000B4318" w:rsidP="00A320FD">
      <w:pPr>
        <w:rPr>
          <w:rFonts w:cs="Arial"/>
        </w:rPr>
      </w:pPr>
      <w:r w:rsidRPr="000B4318">
        <w:rPr>
          <w:rFonts w:cs="Arial"/>
        </w:rPr>
        <w:t xml:space="preserve">Изабрани </w:t>
      </w:r>
      <w:r w:rsidR="00A320FD" w:rsidRPr="00F8645B">
        <w:rPr>
          <w:rFonts w:cs="Arial"/>
        </w:rPr>
        <w:t>Понуђач је обавезан да Наручиоцу достави:</w:t>
      </w:r>
    </w:p>
    <w:p w:rsidR="00A320FD" w:rsidRPr="00F8645B" w:rsidRDefault="00A320FD" w:rsidP="00A320FD">
      <w:pPr>
        <w:numPr>
          <w:ilvl w:val="0"/>
          <w:numId w:val="14"/>
        </w:numPr>
        <w:rPr>
          <w:rFonts w:cs="Arial"/>
        </w:rPr>
      </w:pPr>
      <w:r w:rsidRPr="00F8645B">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320FD" w:rsidRPr="00F8645B" w:rsidRDefault="00A320FD" w:rsidP="00A320FD">
      <w:pPr>
        <w:numPr>
          <w:ilvl w:val="0"/>
          <w:numId w:val="14"/>
        </w:numPr>
        <w:rPr>
          <w:rFonts w:cs="Arial"/>
        </w:rPr>
      </w:pPr>
      <w:r w:rsidRPr="00F8645B">
        <w:rPr>
          <w:rFonts w:cs="Arial"/>
        </w:rPr>
        <w:t xml:space="preserve">Менично писмо – овлашћење којим понуђач овлашћује наручиоца да може наплатити меницу  на износ од </w:t>
      </w:r>
      <w:r w:rsidR="000A4836">
        <w:rPr>
          <w:rFonts w:cs="Arial"/>
          <w:lang w:val="sr-Cyrl-RS"/>
        </w:rPr>
        <w:t>10</w:t>
      </w:r>
      <w:r w:rsidRPr="00F8645B">
        <w:rPr>
          <w:rFonts w:cs="Arial"/>
        </w:rPr>
        <w:t>% од вредности уговора (без ПДВ-а) са ро</w:t>
      </w:r>
      <w:r>
        <w:rPr>
          <w:rFonts w:cs="Arial"/>
        </w:rPr>
        <w:t xml:space="preserve">ком важења минимално </w:t>
      </w:r>
      <w:r w:rsidRPr="00F8645B">
        <w:rPr>
          <w:rFonts w:cs="Arial"/>
        </w:rPr>
        <w:t>3</w:t>
      </w:r>
      <w:r>
        <w:rPr>
          <w:rFonts w:cs="Arial"/>
        </w:rPr>
        <w:t>0 дана</w:t>
      </w:r>
      <w:r w:rsidRPr="00F8645B">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320FD" w:rsidRPr="00F8645B" w:rsidRDefault="00A320FD" w:rsidP="00A320FD">
      <w:pPr>
        <w:numPr>
          <w:ilvl w:val="0"/>
          <w:numId w:val="14"/>
        </w:numPr>
        <w:rPr>
          <w:rFonts w:cs="Arial"/>
        </w:rPr>
      </w:pPr>
      <w:r w:rsidRPr="00F8645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20FD" w:rsidRPr="00F8645B" w:rsidRDefault="00A320FD" w:rsidP="00A320FD">
      <w:pPr>
        <w:numPr>
          <w:ilvl w:val="0"/>
          <w:numId w:val="14"/>
        </w:numPr>
        <w:rPr>
          <w:rFonts w:cs="Arial"/>
        </w:rPr>
      </w:pPr>
      <w:proofErr w:type="gramStart"/>
      <w:r w:rsidRPr="00F8645B">
        <w:rPr>
          <w:rFonts w:cs="Arial"/>
        </w:rPr>
        <w:t>фотокопију</w:t>
      </w:r>
      <w:proofErr w:type="gramEnd"/>
      <w:r w:rsidRPr="00F8645B">
        <w:rPr>
          <w:rFonts w:cs="Arial"/>
        </w:rPr>
        <w:t xml:space="preserve"> ОП обрасца.</w:t>
      </w:r>
    </w:p>
    <w:p w:rsidR="00A320FD" w:rsidRPr="00F8645B" w:rsidRDefault="00A320FD" w:rsidP="00A320FD">
      <w:pPr>
        <w:numPr>
          <w:ilvl w:val="0"/>
          <w:numId w:val="14"/>
        </w:numPr>
        <w:rPr>
          <w:rFonts w:cs="Arial"/>
        </w:rPr>
      </w:pPr>
      <w:r w:rsidRPr="00F8645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20FD" w:rsidRDefault="00A320FD" w:rsidP="00A320FD">
      <w:pPr>
        <w:rPr>
          <w:rFonts w:cs="Arial"/>
          <w:color w:val="00B0F0"/>
        </w:rPr>
      </w:pPr>
      <w:proofErr w:type="gramStart"/>
      <w:r w:rsidRPr="00F8645B">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E47C2E">
        <w:rPr>
          <w:rFonts w:cs="Arial"/>
          <w:color w:val="00B0F0"/>
        </w:rPr>
        <w:t>.</w:t>
      </w:r>
      <w:proofErr w:type="gramEnd"/>
      <w:r w:rsidRPr="00E47C2E">
        <w:rPr>
          <w:rFonts w:cs="Arial"/>
          <w:color w:val="00B0F0"/>
        </w:rPr>
        <w:t xml:space="preserve"> </w:t>
      </w:r>
    </w:p>
    <w:p w:rsidR="00C46CA5" w:rsidRPr="00B62C26" w:rsidRDefault="00C46CA5" w:rsidP="00E63BEE">
      <w:pPr>
        <w:pStyle w:val="KDPodnaslov3"/>
        <w:keepNext w:val="0"/>
        <w:spacing w:before="0"/>
        <w:rPr>
          <w:rFonts w:eastAsia="TimesNewRomanPSMT" w:cs="Arial"/>
          <w:b/>
          <w:bCs/>
          <w:iCs/>
          <w:lang w:val="sr-Cyrl-RS"/>
        </w:rPr>
      </w:pPr>
    </w:p>
    <w:p w:rsidR="00244EE3" w:rsidRPr="00B526CE" w:rsidRDefault="00244EE3" w:rsidP="00244EE3">
      <w:pPr>
        <w:pStyle w:val="ListParagraph"/>
        <w:spacing w:before="0" w:after="0" w:line="240" w:lineRule="auto"/>
        <w:ind w:left="0"/>
        <w:rPr>
          <w:rFonts w:ascii="Arial" w:hAnsi="Arial" w:cs="Arial"/>
          <w:b/>
          <w:u w:val="single"/>
        </w:rPr>
      </w:pPr>
      <w:r w:rsidRPr="00B526CE">
        <w:rPr>
          <w:rFonts w:ascii="Arial" w:hAnsi="Arial" w:cs="Arial"/>
          <w:b/>
          <w:u w:val="single"/>
        </w:rPr>
        <w:t xml:space="preserve">  По потписивању записника о примопредаји предмета Уговора</w:t>
      </w:r>
    </w:p>
    <w:p w:rsidR="00244EE3" w:rsidRPr="00B526CE" w:rsidRDefault="00244EE3" w:rsidP="00244EE3">
      <w:pPr>
        <w:spacing w:before="0"/>
        <w:ind w:left="851"/>
        <w:rPr>
          <w:rFonts w:cs="Arial"/>
        </w:rPr>
      </w:pPr>
    </w:p>
    <w:p w:rsidR="00244EE3" w:rsidRPr="00B526CE" w:rsidRDefault="00244EE3" w:rsidP="00244EE3">
      <w:pPr>
        <w:pStyle w:val="KDPodnaslov3"/>
        <w:keepNext w:val="0"/>
        <w:spacing w:before="0"/>
        <w:ind w:left="851"/>
        <w:rPr>
          <w:rFonts w:eastAsia="TimesNewRomanPSMT" w:cs="Arial"/>
          <w:b/>
          <w:bCs/>
          <w:iCs/>
        </w:rPr>
      </w:pPr>
      <w:bookmarkStart w:id="238" w:name="_Toc441651601"/>
      <w:bookmarkStart w:id="239" w:name="_Toc442559912"/>
      <w:r w:rsidRPr="00B526CE">
        <w:rPr>
          <w:rFonts w:eastAsia="TimesNewRomanPSMT" w:cs="Arial"/>
          <w:b/>
          <w:bCs/>
          <w:iCs/>
        </w:rPr>
        <w:t xml:space="preserve">Меница као гаранција </w:t>
      </w:r>
      <w:proofErr w:type="gramStart"/>
      <w:r w:rsidRPr="00B526CE">
        <w:rPr>
          <w:rFonts w:eastAsia="TimesNewRomanPSMT" w:cs="Arial"/>
          <w:b/>
          <w:bCs/>
          <w:iCs/>
        </w:rPr>
        <w:t>за  отклањање</w:t>
      </w:r>
      <w:proofErr w:type="gramEnd"/>
      <w:r w:rsidRPr="00B526CE">
        <w:rPr>
          <w:rFonts w:eastAsia="TimesNewRomanPSMT" w:cs="Arial"/>
          <w:b/>
          <w:bCs/>
          <w:iCs/>
        </w:rPr>
        <w:t xml:space="preserve"> грешака у гарантном року</w:t>
      </w:r>
      <w:bookmarkEnd w:id="238"/>
      <w:bookmarkEnd w:id="239"/>
    </w:p>
    <w:p w:rsidR="00244EE3" w:rsidRPr="00B526CE" w:rsidRDefault="00244EE3" w:rsidP="00244EE3">
      <w:pPr>
        <w:rPr>
          <w:rFonts w:cs="Arial"/>
        </w:rPr>
      </w:pPr>
      <w:r>
        <w:rPr>
          <w:rFonts w:cs="Arial"/>
          <w:lang w:val="sr-Cyrl-RS"/>
        </w:rPr>
        <w:t xml:space="preserve">Изабрани </w:t>
      </w:r>
      <w:r w:rsidRPr="00B526CE">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244EE3" w:rsidRPr="00B526CE" w:rsidRDefault="00244EE3" w:rsidP="00C53EBC">
      <w:pPr>
        <w:pStyle w:val="ListParagraph"/>
        <w:numPr>
          <w:ilvl w:val="0"/>
          <w:numId w:val="33"/>
        </w:numPr>
        <w:rPr>
          <w:rFonts w:ascii="Arial" w:hAnsi="Arial" w:cs="Arial"/>
        </w:rPr>
      </w:pPr>
      <w:r w:rsidRPr="00B526CE">
        <w:rPr>
          <w:rFonts w:ascii="Arial"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244EE3" w:rsidRPr="00914954" w:rsidRDefault="00244EE3" w:rsidP="00C53EBC">
      <w:pPr>
        <w:pStyle w:val="ListParagraph"/>
        <w:numPr>
          <w:ilvl w:val="0"/>
          <w:numId w:val="33"/>
        </w:numPr>
        <w:rPr>
          <w:rFonts w:ascii="Arial" w:hAnsi="Arial" w:cs="Arial"/>
        </w:rPr>
      </w:pPr>
      <w:r w:rsidRPr="00B526CE">
        <w:rPr>
          <w:rFonts w:ascii="Arial" w:hAnsi="Arial" w:cs="Arial"/>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Pr>
          <w:rFonts w:ascii="Arial" w:hAnsi="Arial" w:cs="Arial"/>
        </w:rPr>
        <w:t xml:space="preserve"> </w:t>
      </w:r>
      <w:r w:rsidRPr="00B526CE">
        <w:rPr>
          <w:rFonts w:ascii="Arial" w:hAnsi="Arial" w:cs="Arial"/>
        </w:rPr>
        <w:t>30</w:t>
      </w:r>
      <w:r>
        <w:rPr>
          <w:rFonts w:ascii="Arial" w:hAnsi="Arial" w:cs="Arial"/>
        </w:rPr>
        <w:t xml:space="preserve"> дана</w:t>
      </w:r>
      <w:r w:rsidRPr="00B526CE">
        <w:rPr>
          <w:rFonts w:ascii="Arial" w:hAnsi="Arial"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244EE3" w:rsidRPr="00B526CE" w:rsidRDefault="00244EE3" w:rsidP="00C53EBC">
      <w:pPr>
        <w:pStyle w:val="ListParagraph"/>
        <w:numPr>
          <w:ilvl w:val="0"/>
          <w:numId w:val="33"/>
        </w:numPr>
        <w:rPr>
          <w:rFonts w:ascii="Arial" w:hAnsi="Arial" w:cs="Arial"/>
        </w:rPr>
      </w:pPr>
      <w:r w:rsidRPr="00B526CE">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44EE3" w:rsidRPr="00B526CE" w:rsidRDefault="00244EE3" w:rsidP="00C53EBC">
      <w:pPr>
        <w:pStyle w:val="ListParagraph"/>
        <w:numPr>
          <w:ilvl w:val="0"/>
          <w:numId w:val="33"/>
        </w:numPr>
        <w:rPr>
          <w:rFonts w:ascii="Arial" w:hAnsi="Arial" w:cs="Arial"/>
        </w:rPr>
      </w:pPr>
      <w:proofErr w:type="gramStart"/>
      <w:r w:rsidRPr="00B526CE">
        <w:rPr>
          <w:rFonts w:ascii="Arial" w:hAnsi="Arial" w:cs="Arial"/>
        </w:rPr>
        <w:t>фотокопију</w:t>
      </w:r>
      <w:proofErr w:type="gramEnd"/>
      <w:r w:rsidRPr="00B526CE">
        <w:rPr>
          <w:rFonts w:ascii="Arial" w:hAnsi="Arial" w:cs="Arial"/>
        </w:rPr>
        <w:t xml:space="preserve"> ОП обрасца.</w:t>
      </w:r>
    </w:p>
    <w:p w:rsidR="00244EE3" w:rsidRPr="00B526CE" w:rsidRDefault="00244EE3" w:rsidP="00C53EBC">
      <w:pPr>
        <w:pStyle w:val="ListParagraph"/>
        <w:numPr>
          <w:ilvl w:val="0"/>
          <w:numId w:val="33"/>
        </w:numPr>
        <w:rPr>
          <w:rFonts w:ascii="Arial" w:hAnsi="Arial" w:cs="Arial"/>
        </w:rPr>
      </w:pPr>
      <w:r w:rsidRPr="00B526C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44EE3" w:rsidRPr="00B526CE" w:rsidRDefault="00244EE3" w:rsidP="00244EE3">
      <w:pPr>
        <w:rPr>
          <w:rFonts w:cs="Arial"/>
        </w:rPr>
      </w:pPr>
      <w:proofErr w:type="gramStart"/>
      <w:r w:rsidRPr="00B526CE">
        <w:rPr>
          <w:rFonts w:cs="Arial"/>
        </w:rPr>
        <w:t>Меница може бити наплаћена у случају да изабрани понуђач не отклони недостатке у гарантном року.</w:t>
      </w:r>
      <w:proofErr w:type="gramEnd"/>
      <w:r w:rsidRPr="00B526CE">
        <w:rPr>
          <w:rFonts w:cs="Arial"/>
        </w:rPr>
        <w:t xml:space="preserve"> </w:t>
      </w:r>
    </w:p>
    <w:p w:rsidR="00244EE3" w:rsidRPr="00B526CE" w:rsidRDefault="00244EE3" w:rsidP="00244EE3">
      <w:pPr>
        <w:pStyle w:val="KDParagraf"/>
        <w:spacing w:before="0"/>
      </w:pPr>
      <w:r w:rsidRPr="00B526CE">
        <w:t xml:space="preserve">Уколико се средство финансијског обезбеђења не достави у уговореном року, Купац има </w:t>
      </w:r>
      <w:proofErr w:type="gramStart"/>
      <w:r w:rsidRPr="00B526CE">
        <w:t>право  да</w:t>
      </w:r>
      <w:proofErr w:type="gramEnd"/>
      <w:r w:rsidRPr="00B526CE">
        <w:t xml:space="preserve"> наплати средство финанасијског обезбеђења за добро извршење посла.</w:t>
      </w:r>
    </w:p>
    <w:p w:rsidR="00244EE3" w:rsidRPr="00C20DFC" w:rsidRDefault="00244EE3" w:rsidP="00244EE3">
      <w:pPr>
        <w:pStyle w:val="KDPodnaslov3"/>
        <w:keepNext w:val="0"/>
        <w:spacing w:before="0"/>
        <w:rPr>
          <w:rFonts w:eastAsia="TimesNewRomanPSMT" w:cs="Arial"/>
          <w:b/>
          <w:bCs/>
          <w:iCs/>
          <w:lang w:val="sr-Cyrl-RS"/>
        </w:rPr>
      </w:pPr>
    </w:p>
    <w:p w:rsidR="00244EE3" w:rsidRPr="00B526CE" w:rsidRDefault="00244EE3" w:rsidP="00244EE3">
      <w:pPr>
        <w:pStyle w:val="KDPodnaslov3"/>
        <w:keepNext w:val="0"/>
        <w:spacing w:before="0"/>
        <w:ind w:left="851"/>
        <w:rPr>
          <w:rFonts w:eastAsia="TimesNewRomanPSMT" w:cs="Arial"/>
          <w:b/>
          <w:bCs/>
          <w:iCs/>
        </w:rPr>
      </w:pPr>
      <w:r w:rsidRPr="00B526CE">
        <w:rPr>
          <w:rFonts w:eastAsia="TimesNewRomanPSMT" w:cs="Arial"/>
          <w:b/>
          <w:bCs/>
          <w:iCs/>
        </w:rPr>
        <w:t>Достављање средстава финансијског обезбеђења</w:t>
      </w:r>
    </w:p>
    <w:p w:rsidR="00244EE3" w:rsidRPr="00E2784B" w:rsidRDefault="00244EE3" w:rsidP="00244EE3">
      <w:pPr>
        <w:tabs>
          <w:tab w:val="left" w:pos="567"/>
          <w:tab w:val="left" w:pos="709"/>
        </w:tabs>
        <w:spacing w:after="120"/>
        <w:rPr>
          <w:rFonts w:eastAsia="TimesNewRomanPSMT" w:cs="Arial"/>
          <w:bCs/>
        </w:rPr>
      </w:pPr>
      <w:r w:rsidRPr="00E2784B">
        <w:rPr>
          <w:rFonts w:eastAsia="TimesNewRomanPSMT" w:cs="Arial"/>
          <w:bCs/>
        </w:rPr>
        <w:t xml:space="preserve">Средство финансијског обезбеђења </w:t>
      </w:r>
      <w:proofErr w:type="gramStart"/>
      <w:r w:rsidRPr="00E2784B">
        <w:rPr>
          <w:rFonts w:eastAsia="TimesNewRomanPSMT" w:cs="Arial"/>
          <w:bCs/>
        </w:rPr>
        <w:t>за  озбиљност</w:t>
      </w:r>
      <w:proofErr w:type="gramEnd"/>
      <w:r w:rsidRPr="00E2784B">
        <w:rPr>
          <w:rFonts w:eastAsia="TimesNewRomanPSMT" w:cs="Arial"/>
          <w:bCs/>
        </w:rPr>
        <w:t xml:space="preserve"> понуде доставља се као саставни део понуде и гласи на Јавно предузеће „Електропривреда Србије“ Београд,Улица </w:t>
      </w:r>
      <w:r>
        <w:rPr>
          <w:rFonts w:eastAsia="TimesNewRomanPSMT" w:cs="Arial"/>
          <w:bCs/>
          <w:lang w:val="sr-Cyrl-RS"/>
        </w:rPr>
        <w:t>Балканска 13</w:t>
      </w:r>
      <w:r w:rsidRPr="00E2784B">
        <w:rPr>
          <w:rFonts w:eastAsia="TimesNewRomanPSMT" w:cs="Arial"/>
          <w:bCs/>
        </w:rPr>
        <w:t xml:space="preserve">. </w:t>
      </w:r>
      <w:proofErr w:type="gramStart"/>
      <w:r w:rsidRPr="00E2784B">
        <w:rPr>
          <w:rFonts w:eastAsia="TimesNewRomanPSMT" w:cs="Arial"/>
          <w:bCs/>
        </w:rPr>
        <w:t>,  11000</w:t>
      </w:r>
      <w:proofErr w:type="gramEnd"/>
      <w:r w:rsidRPr="00E2784B">
        <w:rPr>
          <w:rFonts w:eastAsia="TimesNewRomanPSMT" w:cs="Arial"/>
          <w:bCs/>
        </w:rPr>
        <w:t xml:space="preserve"> Београд, огранак ТЕНТ, Улица Богољуба Урошевића Црног 44., 11500 Обреновац</w:t>
      </w:r>
    </w:p>
    <w:p w:rsidR="00244EE3" w:rsidRPr="00E2784B" w:rsidRDefault="00244EE3" w:rsidP="00244EE3">
      <w:pPr>
        <w:tabs>
          <w:tab w:val="left" w:pos="567"/>
          <w:tab w:val="left" w:pos="709"/>
        </w:tabs>
        <w:spacing w:after="120"/>
        <w:rPr>
          <w:rFonts w:cs="Arial"/>
          <w:b/>
        </w:rPr>
      </w:pPr>
      <w:r w:rsidRPr="00E2784B">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w:t>
      </w:r>
      <w:r>
        <w:rPr>
          <w:rFonts w:eastAsia="TimesNewRomanPSMT" w:cs="Arial"/>
          <w:bCs/>
          <w:lang w:val="sr-Cyrl-RS"/>
        </w:rPr>
        <w:t>Балканска 13</w:t>
      </w:r>
      <w:r w:rsidRPr="00E2784B">
        <w:rPr>
          <w:rFonts w:eastAsia="TimesNewRomanPSMT" w:cs="Arial"/>
          <w:bCs/>
        </w:rPr>
        <w:t xml:space="preserve">., 11000 Београд, огранак ТЕНТ, Улица Богољуба Урошевића Црног 44., 11500 Обреновац </w:t>
      </w:r>
      <w:r w:rsidRPr="00E2784B">
        <w:rPr>
          <w:rFonts w:cs="Arial"/>
          <w:b/>
        </w:rPr>
        <w:t xml:space="preserve">и доставља се </w:t>
      </w:r>
      <w:r>
        <w:rPr>
          <w:rFonts w:cs="Arial"/>
          <w:b/>
          <w:lang w:val="sr-Cyrl-RS"/>
        </w:rPr>
        <w:t xml:space="preserve">уз потписан уговор </w:t>
      </w:r>
      <w:r w:rsidRPr="00E2784B">
        <w:rPr>
          <w:rFonts w:cs="Arial"/>
          <w:b/>
        </w:rPr>
        <w:t xml:space="preserve">лично или поштом на адресу: </w:t>
      </w:r>
    </w:p>
    <w:p w:rsidR="00244EE3" w:rsidRPr="0012385D" w:rsidRDefault="00244EE3" w:rsidP="00244EE3">
      <w:pPr>
        <w:suppressAutoHyphens/>
        <w:spacing w:line="100" w:lineRule="atLeast"/>
        <w:jc w:val="center"/>
        <w:rPr>
          <w:rFonts w:eastAsia="Arial Unicode MS" w:cs="Arial"/>
          <w:b/>
          <w:kern w:val="1"/>
          <w:highlight w:val="yellow"/>
          <w:lang w:eastAsia="ar-SA"/>
        </w:rPr>
      </w:pPr>
      <w:r w:rsidRPr="00C21AA3">
        <w:rPr>
          <w:rFonts w:cs="Arial"/>
          <w:b/>
          <w:lang w:val="sr-Cyrl-RS"/>
        </w:rPr>
        <w:t xml:space="preserve">ЈП ЕПС </w:t>
      </w:r>
      <w:r w:rsidRPr="00C21AA3">
        <w:rPr>
          <w:rFonts w:cs="Arial"/>
          <w:b/>
        </w:rPr>
        <w:t>огранак</w:t>
      </w:r>
      <w:r w:rsidRPr="0012385D">
        <w:rPr>
          <w:rFonts w:cs="Arial"/>
          <w:b/>
        </w:rPr>
        <w:t xml:space="preserve"> ТЕНТ, Улица Богољуба Урошевића Црног 44., 11500 Обреновац </w:t>
      </w:r>
    </w:p>
    <w:p w:rsidR="00244EE3" w:rsidRPr="00C921B6" w:rsidRDefault="00244EE3" w:rsidP="00244EE3">
      <w:pPr>
        <w:tabs>
          <w:tab w:val="left" w:pos="1134"/>
        </w:tabs>
        <w:jc w:val="center"/>
        <w:rPr>
          <w:b/>
          <w:lang w:val="sr-Cyrl-RS"/>
        </w:rPr>
      </w:pPr>
      <w:proofErr w:type="gramStart"/>
      <w:r w:rsidRPr="0012385D">
        <w:t>са</w:t>
      </w:r>
      <w:proofErr w:type="gramEnd"/>
      <w:r w:rsidRPr="0012385D">
        <w:t xml:space="preserve"> назнаком:</w:t>
      </w:r>
      <w:r w:rsidRPr="0012385D">
        <w:rPr>
          <w:b/>
        </w:rPr>
        <w:t xml:space="preserve"> Средство финансијског обезбеђења за ЈН</w:t>
      </w:r>
      <w:r>
        <w:rPr>
          <w:color w:val="00B0F0"/>
          <w:lang w:val="sr-Cyrl-RS"/>
        </w:rPr>
        <w:t>:</w:t>
      </w:r>
      <w:r w:rsidRPr="00ED1944">
        <w:rPr>
          <w:b/>
          <w:lang w:val="sr-Latn-RS"/>
        </w:rPr>
        <w:t xml:space="preserve"> </w:t>
      </w:r>
      <w:r w:rsidR="00F17730" w:rsidRPr="00F17730">
        <w:rPr>
          <w:b/>
          <w:lang w:val="sr-Cyrl-RS"/>
        </w:rPr>
        <w:t>1</w:t>
      </w:r>
      <w:r w:rsidR="00F17730" w:rsidRPr="00F17730">
        <w:rPr>
          <w:b/>
          <w:lang w:val="sr-Latn-RS"/>
        </w:rPr>
        <w:t>372</w:t>
      </w:r>
      <w:r w:rsidR="00F17730" w:rsidRPr="00F17730">
        <w:rPr>
          <w:b/>
          <w:lang w:val="sr-Cyrl-RS"/>
        </w:rPr>
        <w:t>/2018</w:t>
      </w:r>
      <w:r w:rsidR="00F17730" w:rsidRPr="00F17730">
        <w:rPr>
          <w:b/>
          <w:lang w:val="sr-Latn-RS"/>
        </w:rPr>
        <w:t>(3000/0833/2018)</w:t>
      </w:r>
    </w:p>
    <w:p w:rsidR="00244EE3" w:rsidRDefault="00244EE3" w:rsidP="00244EE3">
      <w:pPr>
        <w:suppressAutoHyphens/>
        <w:spacing w:line="100" w:lineRule="atLeast"/>
        <w:rPr>
          <w:rFonts w:cs="Arial"/>
          <w:lang w:val="sr-Cyrl-RS"/>
        </w:rPr>
      </w:pPr>
      <w:r w:rsidRPr="00E2784B">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w:t>
      </w:r>
      <w:r>
        <w:rPr>
          <w:rFonts w:eastAsia="TimesNewRomanPSMT" w:cs="Arial"/>
          <w:bCs/>
          <w:lang w:val="sr-Cyrl-RS"/>
        </w:rPr>
        <w:t xml:space="preserve"> </w:t>
      </w:r>
      <w:r w:rsidRPr="00E2784B">
        <w:rPr>
          <w:rFonts w:eastAsia="TimesNewRomanPSMT" w:cs="Arial"/>
          <w:bCs/>
        </w:rPr>
        <w:t xml:space="preserve">Улица </w:t>
      </w:r>
      <w:r>
        <w:rPr>
          <w:rFonts w:eastAsia="TimesNewRomanPSMT" w:cs="Arial"/>
          <w:bCs/>
          <w:lang w:val="sr-Cyrl-RS"/>
        </w:rPr>
        <w:t>Балканска 13</w:t>
      </w:r>
      <w:r w:rsidRPr="00E2784B">
        <w:rPr>
          <w:rFonts w:eastAsia="TimesNewRomanPSMT" w:cs="Arial"/>
          <w:bCs/>
        </w:rPr>
        <w:t xml:space="preserve">.,  11000 Београд, огранак ТЕНТ, Улица Богољуба Урошевића Црног 44., 11500 Обреновац </w:t>
      </w:r>
      <w:r w:rsidRPr="00E2784B">
        <w:rPr>
          <w:rFonts w:cs="Arial"/>
        </w:rPr>
        <w:t xml:space="preserve">и доставља се приликом примопредаје предмета уговора </w:t>
      </w:r>
      <w:r w:rsidRPr="009C35CC">
        <w:rPr>
          <w:rFonts w:cs="Arial"/>
          <w:b/>
        </w:rPr>
        <w:t>на одговарајући безбедан начин</w:t>
      </w:r>
      <w:r w:rsidRPr="009C35CC">
        <w:rPr>
          <w:rFonts w:cs="Arial"/>
          <w:b/>
          <w:lang w:val="sr-Cyrl-RS"/>
        </w:rPr>
        <w:t>,</w:t>
      </w:r>
      <w:r w:rsidRPr="009C35CC">
        <w:rPr>
          <w:rFonts w:cs="Arial"/>
        </w:rPr>
        <w:t xml:space="preserve"> поштом на адресу корисника уговора:</w:t>
      </w:r>
    </w:p>
    <w:p w:rsidR="00244EE3" w:rsidRPr="0012385D" w:rsidRDefault="00244EE3" w:rsidP="00244EE3">
      <w:pPr>
        <w:suppressAutoHyphens/>
        <w:spacing w:line="100" w:lineRule="atLeast"/>
        <w:jc w:val="center"/>
        <w:rPr>
          <w:rFonts w:eastAsia="Arial Unicode MS" w:cs="Arial"/>
          <w:b/>
          <w:kern w:val="1"/>
          <w:highlight w:val="yellow"/>
          <w:lang w:eastAsia="ar-SA"/>
        </w:rPr>
      </w:pPr>
      <w:r w:rsidRPr="00C21AA3">
        <w:rPr>
          <w:rFonts w:cs="Arial"/>
          <w:b/>
          <w:lang w:val="sr-Cyrl-RS"/>
        </w:rPr>
        <w:t xml:space="preserve">ЈП ЕПС </w:t>
      </w:r>
      <w:r w:rsidRPr="00C21AA3">
        <w:rPr>
          <w:rFonts w:cs="Arial"/>
          <w:b/>
        </w:rPr>
        <w:t>огранак</w:t>
      </w:r>
      <w:r w:rsidRPr="0012385D">
        <w:rPr>
          <w:rFonts w:cs="Arial"/>
          <w:b/>
        </w:rPr>
        <w:t xml:space="preserve"> ТЕНТ, Улица Богољуба Урошевића Црног 44., 11500 Обреновац </w:t>
      </w:r>
    </w:p>
    <w:p w:rsidR="00244EE3" w:rsidRPr="00C921B6" w:rsidRDefault="00244EE3" w:rsidP="00244EE3">
      <w:pPr>
        <w:tabs>
          <w:tab w:val="left" w:pos="1134"/>
        </w:tabs>
        <w:jc w:val="left"/>
        <w:rPr>
          <w:b/>
          <w:lang w:val="sr-Cyrl-RS"/>
        </w:rPr>
      </w:pPr>
      <w:proofErr w:type="gramStart"/>
      <w:r w:rsidRPr="00E2784B">
        <w:t>са</w:t>
      </w:r>
      <w:proofErr w:type="gramEnd"/>
      <w:r w:rsidRPr="00E2784B">
        <w:t xml:space="preserve"> назнаком:</w:t>
      </w:r>
      <w:r w:rsidRPr="00E2784B">
        <w:rPr>
          <w:b/>
        </w:rPr>
        <w:t xml:space="preserve"> Средства финансијског обезбеђења за </w:t>
      </w:r>
      <w:r>
        <w:rPr>
          <w:b/>
        </w:rPr>
        <w:t xml:space="preserve">ЈН. </w:t>
      </w:r>
      <w:r w:rsidR="00F17730" w:rsidRPr="00F17730">
        <w:rPr>
          <w:b/>
          <w:szCs w:val="24"/>
          <w:lang w:val="sr-Cyrl-RS"/>
        </w:rPr>
        <w:t>1</w:t>
      </w:r>
      <w:r w:rsidR="00F17730" w:rsidRPr="00F17730">
        <w:rPr>
          <w:b/>
          <w:szCs w:val="24"/>
          <w:lang w:val="sr-Latn-RS"/>
        </w:rPr>
        <w:t>372</w:t>
      </w:r>
      <w:r w:rsidR="00F17730" w:rsidRPr="00F17730">
        <w:rPr>
          <w:b/>
          <w:szCs w:val="24"/>
          <w:lang w:val="sr-Cyrl-RS"/>
        </w:rPr>
        <w:t>/2018</w:t>
      </w:r>
      <w:r w:rsidR="00F17730" w:rsidRPr="00F17730">
        <w:rPr>
          <w:b/>
          <w:szCs w:val="24"/>
          <w:lang w:val="sr-Latn-RS"/>
        </w:rPr>
        <w:t>(3000/0833/2018)</w:t>
      </w:r>
    </w:p>
    <w:p w:rsidR="00A320FD" w:rsidRDefault="000B4318" w:rsidP="00A320FD">
      <w:pPr>
        <w:tabs>
          <w:tab w:val="left" w:pos="1134"/>
        </w:tabs>
        <w:rPr>
          <w:b/>
        </w:rPr>
      </w:pPr>
      <w:r w:rsidRPr="000B4318">
        <w:rPr>
          <w:rFonts w:eastAsia="Calibri" w:cs="Arial"/>
          <w:b/>
          <w:lang w:val="sr-Cyrl-RS"/>
        </w:rPr>
        <w:t>Изабрани</w:t>
      </w:r>
      <w:r w:rsidRPr="00741CCA">
        <w:rPr>
          <w:b/>
        </w:rPr>
        <w:t xml:space="preserve"> </w:t>
      </w:r>
      <w:r w:rsidR="00A320FD" w:rsidRPr="00741CCA">
        <w:rPr>
          <w:b/>
        </w:rPr>
        <w:t>Понуђач (Пружаоц услуге) је одговоран за прописан и безбедан начин достављања СФО Наручиоцу ( Кориснику услуга).</w:t>
      </w:r>
    </w:p>
    <w:p w:rsidR="00C46CA5" w:rsidRPr="00741CCA" w:rsidRDefault="00C46CA5" w:rsidP="00A320FD">
      <w:pPr>
        <w:tabs>
          <w:tab w:val="left" w:pos="1134"/>
        </w:tabs>
        <w:rPr>
          <w:b/>
          <w:lang w:val="sr-Cyrl-RS"/>
        </w:rPr>
      </w:pPr>
    </w:p>
    <w:p w:rsidR="0085348E" w:rsidRPr="00E47C2E" w:rsidRDefault="0085348E" w:rsidP="00C53EBC">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Default="0085348E" w:rsidP="0085348E">
      <w:pPr>
        <w:pStyle w:val="KDParagraf"/>
        <w:spacing w:before="0"/>
        <w:rPr>
          <w:rFonts w:cs="Arial"/>
          <w:lang w:val="sr-Cyrl-RS"/>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C46CA5" w:rsidRPr="00C46CA5" w:rsidRDefault="00C46CA5" w:rsidP="0085348E">
      <w:pPr>
        <w:pStyle w:val="KDParagraf"/>
        <w:spacing w:before="0"/>
        <w:rPr>
          <w:rFonts w:cs="Arial"/>
          <w:lang w:val="sr-Cyrl-RS"/>
        </w:rPr>
      </w:pPr>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C46CA5" w:rsidRPr="00E63BEE" w:rsidRDefault="00C46CA5" w:rsidP="0085348E">
      <w:pPr>
        <w:autoSpaceDE w:val="0"/>
        <w:autoSpaceDN w:val="0"/>
        <w:adjustRightInd w:val="0"/>
        <w:spacing w:before="0"/>
        <w:rPr>
          <w:rFonts w:eastAsia="TimesNewRomanPSMT" w:cs="Arial"/>
          <w:bCs/>
          <w:color w:val="00B0F0"/>
          <w:lang w:val="sr-Latn-RS"/>
        </w:rPr>
      </w:pPr>
    </w:p>
    <w:p w:rsidR="0085348E" w:rsidRPr="00E47C2E" w:rsidRDefault="0085348E" w:rsidP="00C53EBC">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w:t>
      </w:r>
      <w:r w:rsidR="007315A5">
        <w:rPr>
          <w:rFonts w:cs="Arial"/>
          <w:lang w:val="sr-Latn-RS"/>
        </w:rPr>
        <w:t>4</w:t>
      </w:r>
      <w:r w:rsidRPr="00E47C2E">
        <w:rPr>
          <w:rFonts w:cs="Arial"/>
          <w:lang w:val="ru-RU"/>
        </w:rPr>
        <w:t xml:space="preserve"> из конкурсне документације).</w:t>
      </w:r>
    </w:p>
    <w:p w:rsidR="0085348E" w:rsidRPr="00E63BEE" w:rsidRDefault="0085348E" w:rsidP="0085348E">
      <w:pPr>
        <w:pStyle w:val="KDParagraf"/>
        <w:spacing w:before="0"/>
        <w:rPr>
          <w:rFonts w:cs="Arial"/>
          <w:lang w:val="sr-Latn-RS"/>
        </w:rPr>
      </w:pPr>
    </w:p>
    <w:p w:rsidR="0085348E" w:rsidRPr="00E47C2E" w:rsidRDefault="0085348E" w:rsidP="00C53EBC">
      <w:pPr>
        <w:pStyle w:val="KDPodnaslov2"/>
        <w:numPr>
          <w:ilvl w:val="1"/>
          <w:numId w:val="19"/>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63BEE" w:rsidRDefault="008F774C" w:rsidP="0085348E">
      <w:pPr>
        <w:pStyle w:val="KDParagraf"/>
        <w:spacing w:before="0"/>
        <w:rPr>
          <w:rFonts w:cs="Arial"/>
          <w:lang w:val="sr-Latn-RS" w:eastAsia="sr-Latn-CS"/>
        </w:rPr>
      </w:pPr>
    </w:p>
    <w:p w:rsidR="0085348E" w:rsidRPr="00E47C2E" w:rsidRDefault="008F774C" w:rsidP="00C53EBC">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C46CA5" w:rsidRDefault="008F774C" w:rsidP="00E63BEE">
      <w:pPr>
        <w:pStyle w:val="KDParagraf"/>
        <w:spacing w:before="0"/>
        <w:rPr>
          <w:rFonts w:cs="Arial"/>
          <w:lang w:val="sr-Latn-RS"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B82208" w:rsidRPr="00B82208" w:rsidRDefault="00B82208" w:rsidP="00E63BEE">
      <w:pPr>
        <w:pStyle w:val="KDParagraf"/>
        <w:spacing w:before="0"/>
        <w:rPr>
          <w:rFonts w:cs="Arial"/>
          <w:lang w:val="sr-Latn-RS" w:eastAsia="sr-Latn-CS"/>
        </w:rPr>
      </w:pPr>
    </w:p>
    <w:p w:rsidR="00C46CA5" w:rsidRPr="00B82208" w:rsidRDefault="008D2B23" w:rsidP="00C53EBC">
      <w:pPr>
        <w:pStyle w:val="KDPodnaslov2"/>
        <w:numPr>
          <w:ilvl w:val="1"/>
          <w:numId w:val="19"/>
        </w:numPr>
        <w:spacing w:before="0"/>
        <w:jc w:val="both"/>
        <w:rPr>
          <w:rFonts w:cs="Arial"/>
          <w:lang w:val="sr-Cyrl-RS"/>
        </w:rPr>
      </w:pPr>
      <w:bookmarkStart w:id="240" w:name="_Toc441651602"/>
      <w:bookmarkStart w:id="241" w:name="_Toc442559913"/>
      <w:r w:rsidRPr="00E47C2E">
        <w:rPr>
          <w:rFonts w:cs="Arial"/>
        </w:rPr>
        <w:t>Додатне информације и објашњења</w:t>
      </w:r>
      <w:bookmarkEnd w:id="240"/>
      <w:bookmarkEnd w:id="241"/>
    </w:p>
    <w:p w:rsidR="008D2B23" w:rsidRPr="006157E0" w:rsidRDefault="008D2B23" w:rsidP="008D2B23">
      <w:pPr>
        <w:widowControl w:val="0"/>
        <w:spacing w:before="0"/>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D2000" w:rsidRPr="00FD2000">
        <w:rPr>
          <w:szCs w:val="24"/>
          <w:lang w:val="sr-Cyrl-RS"/>
        </w:rPr>
        <w:t>1</w:t>
      </w:r>
      <w:r w:rsidR="00FD2000" w:rsidRPr="00FD2000">
        <w:rPr>
          <w:szCs w:val="24"/>
          <w:lang w:val="sr-Latn-RS"/>
        </w:rPr>
        <w:t>372</w:t>
      </w:r>
      <w:r w:rsidR="00FD2000" w:rsidRPr="00FD2000">
        <w:rPr>
          <w:szCs w:val="24"/>
          <w:lang w:val="sr-Cyrl-RS"/>
        </w:rPr>
        <w:t>/2018</w:t>
      </w:r>
      <w:r w:rsidR="00FD2000" w:rsidRPr="00FD2000">
        <w:rPr>
          <w:szCs w:val="24"/>
          <w:lang w:val="sr-Latn-RS"/>
        </w:rPr>
        <w:t>(3000/0833/2018)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6157E0" w:rsidRPr="006157E0">
        <w:rPr>
          <w:rFonts w:cs="Arial"/>
          <w:lang w:val="sr-Latn-RS"/>
        </w:rPr>
        <w:t xml:space="preserve"> </w:t>
      </w:r>
      <w:hyperlink r:id="rId171" w:history="1">
        <w:r w:rsidR="006157E0" w:rsidRPr="0085176F">
          <w:rPr>
            <w:rStyle w:val="Hyperlink"/>
            <w:lang w:val="sr-Latn-RS"/>
          </w:rPr>
          <w:t>slobodan.vilotic</w:t>
        </w:r>
        <w:r w:rsidR="006157E0" w:rsidRPr="0085176F">
          <w:rPr>
            <w:rStyle w:val="Hyperlink"/>
          </w:rPr>
          <w:t>@eps.rs</w:t>
        </w:r>
      </w:hyperlink>
      <w:r w:rsidRPr="00E47C2E">
        <w:rPr>
          <w:rFonts w:cs="Arial"/>
          <w:lang w:val="ru-RU"/>
        </w:rPr>
        <w:t>,</w:t>
      </w:r>
      <w:r w:rsidR="006157E0">
        <w:rPr>
          <w:rFonts w:cs="Arial"/>
          <w:lang w:val="ru-RU"/>
        </w:rPr>
        <w:t xml:space="preserve"> </w:t>
      </w:r>
      <w:r w:rsidRPr="00E47C2E">
        <w:rPr>
          <w:rFonts w:cs="Arial"/>
          <w:lang w:val="ru-RU"/>
        </w:rPr>
        <w:t xml:space="preserve">радним данима (понедељак – петак) у времену од </w:t>
      </w:r>
      <w:r w:rsidRPr="00CA02F0">
        <w:rPr>
          <w:rFonts w:cs="Arial"/>
          <w:lang w:val="ru-RU"/>
        </w:rPr>
        <w:t>0</w:t>
      </w:r>
      <w:r w:rsidR="00FD4A4E" w:rsidRPr="00CA02F0">
        <w:rPr>
          <w:rFonts w:cs="Arial"/>
          <w:lang w:val="ru-RU"/>
        </w:rPr>
        <w:t>7,00</w:t>
      </w:r>
      <w:r w:rsidRPr="00CA02F0">
        <w:rPr>
          <w:rFonts w:cs="Arial"/>
          <w:lang w:val="ru-RU"/>
        </w:rPr>
        <w:t xml:space="preserve"> до 1</w:t>
      </w:r>
      <w:r w:rsidR="00FD4A4E" w:rsidRPr="00CA02F0">
        <w:rPr>
          <w:rFonts w:cs="Arial"/>
          <w:lang w:val="ru-RU"/>
        </w:rPr>
        <w:t>4,00</w:t>
      </w:r>
      <w:r w:rsidRPr="00CA02F0">
        <w:rPr>
          <w:rFonts w:cs="Arial"/>
          <w:lang w:val="ru-RU"/>
        </w:rPr>
        <w:t xml:space="preserve"> </w:t>
      </w:r>
      <w:r w:rsidRPr="00E47C2E">
        <w:rPr>
          <w:rFonts w:cs="Arial"/>
          <w:lang w:val="ru-RU"/>
        </w:rPr>
        <w:t xml:space="preserve">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Default="008D2B23" w:rsidP="00D31828">
      <w:pPr>
        <w:pStyle w:val="KDMojTekst"/>
        <w:spacing w:before="0"/>
        <w:rPr>
          <w:rFonts w:cs="Arial"/>
          <w:i w:val="0"/>
          <w:color w:val="auto"/>
          <w:sz w:val="22"/>
          <w:szCs w:val="22"/>
          <w:lang w:val="sr-Cyrl-R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694A5E" w:rsidRPr="00E63BEE" w:rsidRDefault="00694A5E" w:rsidP="00D31828">
      <w:pPr>
        <w:pStyle w:val="KDParagraf"/>
        <w:spacing w:before="0"/>
        <w:rPr>
          <w:rFonts w:cs="Arial"/>
          <w:lang w:val="sr-Latn-RS"/>
        </w:rPr>
      </w:pP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63BEE" w:rsidRDefault="008D2B23" w:rsidP="008D2B23">
      <w:pPr>
        <w:pStyle w:val="KDMojTekst"/>
        <w:spacing w:before="0"/>
        <w:rPr>
          <w:rFonts w:cs="Arial"/>
          <w:i w:val="0"/>
          <w:color w:val="auto"/>
          <w:sz w:val="22"/>
          <w:szCs w:val="22"/>
          <w:lang w:val="sr-Latn-RS"/>
        </w:rPr>
      </w:pPr>
    </w:p>
    <w:p w:rsidR="008D2B23" w:rsidRPr="00E47C2E" w:rsidRDefault="008D2B23" w:rsidP="00C53EBC">
      <w:pPr>
        <w:pStyle w:val="KDPodnaslov2"/>
        <w:numPr>
          <w:ilvl w:val="1"/>
          <w:numId w:val="19"/>
        </w:numPr>
        <w:spacing w:before="0"/>
        <w:jc w:val="both"/>
        <w:rPr>
          <w:rFonts w:cs="Arial"/>
        </w:rPr>
      </w:pPr>
      <w:bookmarkStart w:id="242" w:name="_Toc441651603"/>
      <w:bookmarkStart w:id="243" w:name="_Toc442559914"/>
      <w:r w:rsidRPr="00E47C2E">
        <w:rPr>
          <w:rFonts w:cs="Arial"/>
        </w:rPr>
        <w:t>Трошкови понуде</w:t>
      </w:r>
      <w:bookmarkEnd w:id="242"/>
      <w:bookmarkEnd w:id="243"/>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46CA5" w:rsidRPr="00E63BEE" w:rsidRDefault="00C46CA5" w:rsidP="008D2B23">
      <w:pPr>
        <w:pStyle w:val="KDParagraf"/>
        <w:spacing w:before="0"/>
        <w:rPr>
          <w:rFonts w:cs="Arial"/>
          <w:lang w:val="sr-Latn-RS"/>
        </w:rPr>
      </w:pPr>
    </w:p>
    <w:p w:rsidR="00C14152" w:rsidRPr="00E47C2E" w:rsidRDefault="00C14152" w:rsidP="00C53EBC">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Default="00C14152" w:rsidP="00C14152">
      <w:pPr>
        <w:pStyle w:val="KDParagraf"/>
        <w:spacing w:before="0"/>
        <w:rPr>
          <w:rFonts w:eastAsia="TimesNewRomanPSMT" w:cs="Arial"/>
          <w:lang w:val="sr-Cyrl-RS"/>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694A5E" w:rsidRPr="00E63BEE" w:rsidRDefault="00694A5E" w:rsidP="008D2B23">
      <w:pPr>
        <w:spacing w:before="0"/>
        <w:rPr>
          <w:rFonts w:cs="Arial"/>
          <w:lang w:val="sr-Latn-RS"/>
        </w:rPr>
      </w:pPr>
    </w:p>
    <w:p w:rsidR="00B20A6C" w:rsidRPr="00E47C2E" w:rsidRDefault="00B20A6C" w:rsidP="00C53EBC">
      <w:pPr>
        <w:pStyle w:val="KDPodnaslov2"/>
        <w:numPr>
          <w:ilvl w:val="1"/>
          <w:numId w:val="19"/>
        </w:numPr>
        <w:spacing w:before="0"/>
        <w:jc w:val="both"/>
        <w:rPr>
          <w:rFonts w:cs="Arial"/>
        </w:rPr>
      </w:pPr>
      <w:bookmarkStart w:id="244" w:name="_Toc442559917"/>
      <w:bookmarkStart w:id="245" w:name="_Toc441651606"/>
      <w:r w:rsidRPr="00E47C2E">
        <w:rPr>
          <w:rFonts w:cs="Arial"/>
        </w:rPr>
        <w:t>Разлози за одбијање понуде</w:t>
      </w:r>
      <w:bookmarkEnd w:id="244"/>
      <w:bookmarkEnd w:id="245"/>
    </w:p>
    <w:p w:rsidR="00AC42DB" w:rsidRPr="00AC42DB" w:rsidRDefault="00AC42DB" w:rsidP="00AC42DB">
      <w:pPr>
        <w:autoSpaceDE w:val="0"/>
        <w:autoSpaceDN w:val="0"/>
        <w:adjustRightInd w:val="0"/>
        <w:spacing w:before="0"/>
        <w:rPr>
          <w:rFonts w:eastAsia="TimesNewRomanPSMT" w:cs="Arial"/>
          <w:bCs/>
          <w:iCs/>
          <w:lang w:val="ru-RU"/>
        </w:rPr>
      </w:pPr>
      <w:r w:rsidRPr="00AC42DB">
        <w:rPr>
          <w:rFonts w:eastAsia="TimesNewRomanPSMT" w:cs="Arial"/>
          <w:bCs/>
          <w:iCs/>
        </w:rPr>
        <w:t>Понуда ће бити одбијена ако:</w:t>
      </w:r>
    </w:p>
    <w:p w:rsidR="00AC42DB" w:rsidRPr="00AC42DB" w:rsidRDefault="00AC42DB" w:rsidP="00AC42DB">
      <w:pPr>
        <w:numPr>
          <w:ilvl w:val="0"/>
          <w:numId w:val="13"/>
        </w:numPr>
        <w:autoSpaceDE w:val="0"/>
        <w:autoSpaceDN w:val="0"/>
        <w:adjustRightInd w:val="0"/>
        <w:spacing w:before="0"/>
        <w:ind w:left="714" w:hanging="357"/>
        <w:contextualSpacing/>
        <w:rPr>
          <w:rFonts w:eastAsia="TimesNewRomanPSMT" w:cs="Arial"/>
          <w:bCs/>
          <w:iCs/>
        </w:rPr>
      </w:pPr>
      <w:r w:rsidRPr="00AC42DB">
        <w:rPr>
          <w:rFonts w:eastAsia="TimesNewRomanPSMT" w:cs="Arial"/>
          <w:bCs/>
          <w:iCs/>
        </w:rPr>
        <w:t>је неблаговремена, неприхватљива или неодговарајућа;</w:t>
      </w:r>
    </w:p>
    <w:p w:rsidR="00AC42DB" w:rsidRPr="00AC42DB" w:rsidRDefault="00AC42DB" w:rsidP="00AC42DB">
      <w:pPr>
        <w:numPr>
          <w:ilvl w:val="0"/>
          <w:numId w:val="13"/>
        </w:numPr>
        <w:autoSpaceDE w:val="0"/>
        <w:autoSpaceDN w:val="0"/>
        <w:adjustRightInd w:val="0"/>
        <w:spacing w:before="0"/>
        <w:ind w:left="714" w:hanging="357"/>
        <w:contextualSpacing/>
        <w:rPr>
          <w:rFonts w:eastAsia="TimesNewRomanPSMT" w:cs="Arial"/>
          <w:bCs/>
          <w:iCs/>
        </w:rPr>
      </w:pPr>
      <w:r w:rsidRPr="00AC42DB">
        <w:rPr>
          <w:rFonts w:eastAsia="TimesNewRomanPSMT" w:cs="Arial"/>
          <w:bCs/>
          <w:iCs/>
        </w:rPr>
        <w:t>ако се понуђач не сагласи са исправком рачунских грешака;</w:t>
      </w:r>
    </w:p>
    <w:p w:rsidR="00AC42DB" w:rsidRPr="00AC42DB" w:rsidRDefault="00AC42DB" w:rsidP="00AC42DB">
      <w:pPr>
        <w:numPr>
          <w:ilvl w:val="0"/>
          <w:numId w:val="13"/>
        </w:numPr>
        <w:autoSpaceDE w:val="0"/>
        <w:autoSpaceDN w:val="0"/>
        <w:adjustRightInd w:val="0"/>
        <w:spacing w:before="0"/>
        <w:ind w:left="714" w:hanging="357"/>
        <w:contextualSpacing/>
        <w:rPr>
          <w:rFonts w:eastAsia="TimesNewRomanPSMT" w:cs="Arial"/>
          <w:bCs/>
          <w:iCs/>
        </w:rPr>
      </w:pPr>
      <w:proofErr w:type="gramStart"/>
      <w:r w:rsidRPr="00AC42DB">
        <w:rPr>
          <w:rFonts w:eastAsia="TimesNewRomanPSMT" w:cs="Arial"/>
          <w:bCs/>
          <w:iCs/>
        </w:rPr>
        <w:t>ако</w:t>
      </w:r>
      <w:proofErr w:type="gramEnd"/>
      <w:r w:rsidRPr="00AC42DB">
        <w:rPr>
          <w:rFonts w:eastAsia="TimesNewRomanPSMT" w:cs="Arial"/>
          <w:bCs/>
          <w:iCs/>
        </w:rPr>
        <w:t xml:space="preserve"> има битне недостатке сходно члану 106. ЗЈН</w:t>
      </w:r>
    </w:p>
    <w:p w:rsidR="00AC42DB" w:rsidRPr="00AC42DB" w:rsidRDefault="00AC42DB" w:rsidP="00AC42DB">
      <w:pPr>
        <w:autoSpaceDE w:val="0"/>
        <w:autoSpaceDN w:val="0"/>
        <w:adjustRightInd w:val="0"/>
        <w:spacing w:before="0"/>
        <w:contextualSpacing/>
        <w:rPr>
          <w:rFonts w:eastAsia="TimesNewRomanPSMT" w:cs="Arial"/>
          <w:bCs/>
          <w:iCs/>
        </w:rPr>
      </w:pPr>
      <w:proofErr w:type="gramStart"/>
      <w:r w:rsidRPr="00AC42DB">
        <w:rPr>
          <w:rFonts w:eastAsia="TimesNewRomanPSMT" w:cs="Arial"/>
          <w:bCs/>
          <w:iCs/>
        </w:rPr>
        <w:t>односно</w:t>
      </w:r>
      <w:proofErr w:type="gramEnd"/>
      <w:r w:rsidRPr="00AC42DB">
        <w:rPr>
          <w:rFonts w:eastAsia="TimesNewRomanPSMT" w:cs="Arial"/>
          <w:bCs/>
          <w:iCs/>
        </w:rPr>
        <w:t xml:space="preserve"> ако:</w:t>
      </w:r>
    </w:p>
    <w:p w:rsidR="00AC42DB" w:rsidRPr="00AC42DB" w:rsidRDefault="00AC42DB" w:rsidP="00AC42DB">
      <w:pPr>
        <w:numPr>
          <w:ilvl w:val="0"/>
          <w:numId w:val="17"/>
        </w:numPr>
        <w:spacing w:before="0"/>
        <w:ind w:left="714" w:hanging="357"/>
        <w:rPr>
          <w:rFonts w:cs="Arial"/>
          <w:lang w:val="ru-RU"/>
        </w:rPr>
      </w:pPr>
      <w:r w:rsidRPr="00AC42DB">
        <w:rPr>
          <w:rFonts w:cs="Arial"/>
          <w:lang w:val="ru-RU"/>
        </w:rPr>
        <w:t xml:space="preserve">Понуђач не докаже да </w:t>
      </w:r>
      <w:r w:rsidRPr="00AC42DB">
        <w:rPr>
          <w:rFonts w:eastAsia="TimesNewRomanPSMT" w:cs="Arial"/>
          <w:bCs/>
          <w:iCs/>
          <w:lang w:val="ru-RU"/>
        </w:rPr>
        <w:t>испуњава обавезне услове за учешће;</w:t>
      </w:r>
    </w:p>
    <w:p w:rsidR="00AC42DB" w:rsidRPr="00AC42DB" w:rsidRDefault="00AC42DB" w:rsidP="00AC42DB">
      <w:pPr>
        <w:numPr>
          <w:ilvl w:val="0"/>
          <w:numId w:val="17"/>
        </w:numPr>
        <w:spacing w:before="0"/>
        <w:ind w:left="714" w:hanging="357"/>
        <w:rPr>
          <w:rFonts w:cs="Arial"/>
          <w:lang w:val="ru-RU"/>
        </w:rPr>
      </w:pPr>
      <w:r w:rsidRPr="00AC42DB">
        <w:rPr>
          <w:rFonts w:eastAsia="TimesNewRomanPSMT" w:cs="Arial"/>
          <w:bCs/>
          <w:iCs/>
          <w:lang w:val="ru-RU"/>
        </w:rPr>
        <w:t>понуђач не докаже да испуњава додатне услове;</w:t>
      </w:r>
    </w:p>
    <w:p w:rsidR="00AC42DB" w:rsidRPr="00AC42DB" w:rsidRDefault="00AC42DB" w:rsidP="00AC42DB">
      <w:pPr>
        <w:numPr>
          <w:ilvl w:val="0"/>
          <w:numId w:val="17"/>
        </w:numPr>
        <w:spacing w:before="0"/>
        <w:ind w:left="714" w:hanging="357"/>
        <w:rPr>
          <w:rFonts w:eastAsia="TimesNewRomanPSMT" w:cs="Arial"/>
          <w:lang w:val="ru-RU"/>
        </w:rPr>
      </w:pPr>
      <w:r w:rsidRPr="00AC42DB">
        <w:rPr>
          <w:rFonts w:eastAsia="TimesNewRomanPSMT" w:cs="Arial"/>
          <w:lang w:val="ru-RU"/>
        </w:rPr>
        <w:t>је понуђени рок важења понуде краћи од прописаног;</w:t>
      </w:r>
    </w:p>
    <w:p w:rsidR="00AC42DB" w:rsidRPr="00AC42DB" w:rsidRDefault="00AC42DB" w:rsidP="00AC42DB">
      <w:pPr>
        <w:numPr>
          <w:ilvl w:val="0"/>
          <w:numId w:val="17"/>
        </w:numPr>
        <w:spacing w:before="0"/>
        <w:ind w:left="714" w:hanging="357"/>
        <w:rPr>
          <w:rFonts w:cs="Arial"/>
          <w:lang w:val="ru-RU"/>
        </w:rPr>
      </w:pPr>
      <w:r w:rsidRPr="00AC42DB">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AC42DB" w:rsidRPr="00AC42DB" w:rsidRDefault="00AC42DB" w:rsidP="00AC42DB">
      <w:pPr>
        <w:numPr>
          <w:ilvl w:val="0"/>
          <w:numId w:val="17"/>
        </w:numPr>
        <w:spacing w:before="0"/>
        <w:ind w:left="714" w:hanging="357"/>
        <w:rPr>
          <w:rFonts w:eastAsia="TimesNewRomanPSMT" w:cs="Arial"/>
          <w:bCs/>
          <w:iCs/>
          <w:lang w:val="ru-RU"/>
        </w:rPr>
      </w:pPr>
      <w:r w:rsidRPr="00AC42DB">
        <w:rPr>
          <w:rFonts w:eastAsia="TimesNewRomanPSMT" w:cs="Arial"/>
          <w:bCs/>
          <w:iCs/>
          <w:lang w:val="sr-Cyrl-RS"/>
        </w:rPr>
        <w:t>Понуђач не достави меницу за озбиљност понуде</w:t>
      </w:r>
    </w:p>
    <w:p w:rsidR="00AC42DB" w:rsidRPr="00AC42DB" w:rsidRDefault="00AC42DB" w:rsidP="00AC42DB">
      <w:pPr>
        <w:spacing w:before="0"/>
        <w:rPr>
          <w:rFonts w:cs="Arial"/>
          <w:lang w:val="sr-Cyrl-CS"/>
        </w:rPr>
      </w:pPr>
    </w:p>
    <w:p w:rsidR="00AC42DB" w:rsidRPr="00AC42DB" w:rsidRDefault="00AC42DB" w:rsidP="00AC42DB">
      <w:pPr>
        <w:spacing w:before="0"/>
        <w:rPr>
          <w:rFonts w:cs="Arial"/>
        </w:rPr>
      </w:pPr>
      <w:proofErr w:type="gramStart"/>
      <w:r w:rsidRPr="00AC42DB">
        <w:rPr>
          <w:rFonts w:cs="Arial"/>
        </w:rPr>
        <w:t>Наручилац ће донети одлуку о обустави поступка јавне набавке у складу са чланом 109.</w:t>
      </w:r>
      <w:proofErr w:type="gramEnd"/>
      <w:r w:rsidRPr="00AC42DB">
        <w:rPr>
          <w:rFonts w:cs="Arial"/>
        </w:rPr>
        <w:t xml:space="preserve"> </w:t>
      </w:r>
      <w:proofErr w:type="gramStart"/>
      <w:r w:rsidRPr="00AC42DB">
        <w:rPr>
          <w:rFonts w:cs="Arial"/>
        </w:rPr>
        <w:t>Закона.</w:t>
      </w:r>
      <w:proofErr w:type="gramEnd"/>
    </w:p>
    <w:p w:rsidR="00694A5E" w:rsidRPr="00E63BEE" w:rsidRDefault="00694A5E" w:rsidP="00B20A6C">
      <w:pPr>
        <w:pStyle w:val="ListParagraph"/>
        <w:autoSpaceDE w:val="0"/>
        <w:autoSpaceDN w:val="0"/>
        <w:adjustRightInd w:val="0"/>
        <w:spacing w:before="0" w:after="0" w:line="240" w:lineRule="auto"/>
        <w:ind w:left="0"/>
        <w:rPr>
          <w:rFonts w:ascii="Arial" w:eastAsia="TimesNewRomanPSMT" w:hAnsi="Arial" w:cs="Arial"/>
          <w:bCs/>
          <w:iCs/>
          <w:lang w:val="sr-Latn-RS"/>
        </w:rPr>
      </w:pPr>
    </w:p>
    <w:p w:rsidR="008D2B23" w:rsidRPr="00E47C2E" w:rsidRDefault="00C14152" w:rsidP="00C53EBC">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694A5E" w:rsidRPr="00E63BEE" w:rsidRDefault="00694A5E" w:rsidP="008D2B23">
      <w:pPr>
        <w:pStyle w:val="KDParagraf"/>
        <w:spacing w:before="0"/>
        <w:rPr>
          <w:rFonts w:eastAsia="TimesNewRomanPSMT" w:cs="Arial"/>
          <w:lang w:val="sr-Latn-RS"/>
        </w:rPr>
      </w:pPr>
    </w:p>
    <w:p w:rsidR="008D2B23" w:rsidRPr="00E47C2E" w:rsidRDefault="008D2B23" w:rsidP="00C53EBC">
      <w:pPr>
        <w:pStyle w:val="KDPodnaslov2"/>
        <w:numPr>
          <w:ilvl w:val="1"/>
          <w:numId w:val="19"/>
        </w:numPr>
        <w:spacing w:before="0"/>
        <w:jc w:val="both"/>
        <w:rPr>
          <w:rFonts w:cs="Arial"/>
          <w:lang w:val="ru-RU"/>
        </w:rPr>
      </w:pPr>
      <w:bookmarkStart w:id="246" w:name="_Toc441651607"/>
      <w:bookmarkStart w:id="247" w:name="_Toc442559918"/>
      <w:r w:rsidRPr="00E47C2E">
        <w:rPr>
          <w:rFonts w:cs="Arial"/>
          <w:lang w:val="ru-RU"/>
        </w:rPr>
        <w:t>Н</w:t>
      </w:r>
      <w:r w:rsidRPr="00E47C2E">
        <w:rPr>
          <w:rFonts w:cs="Arial"/>
        </w:rPr>
        <w:t>егативне референце</w:t>
      </w:r>
      <w:bookmarkEnd w:id="246"/>
      <w:bookmarkEnd w:id="247"/>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694A5E" w:rsidRPr="00E63BE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694A5E" w:rsidRPr="00694A5E" w:rsidRDefault="00694A5E" w:rsidP="008D2B23">
      <w:pPr>
        <w:pStyle w:val="KDParagraf"/>
        <w:spacing w:before="0"/>
        <w:rPr>
          <w:rFonts w:cs="Arial"/>
          <w:lang w:val="sr-Cyrl-RS" w:bidi="en-US"/>
        </w:rPr>
      </w:pPr>
    </w:p>
    <w:p w:rsidR="008D2B23" w:rsidRPr="00E47C2E" w:rsidRDefault="008D2B23" w:rsidP="00C53EBC">
      <w:pPr>
        <w:pStyle w:val="KDPodnaslov2"/>
        <w:numPr>
          <w:ilvl w:val="1"/>
          <w:numId w:val="19"/>
        </w:numPr>
        <w:spacing w:before="0"/>
        <w:jc w:val="both"/>
        <w:rPr>
          <w:rFonts w:cs="Arial"/>
        </w:rPr>
      </w:pPr>
      <w:bookmarkStart w:id="248" w:name="_Toc441651608"/>
      <w:bookmarkStart w:id="249" w:name="_Toc442559919"/>
      <w:r w:rsidRPr="00E47C2E">
        <w:rPr>
          <w:rFonts w:cs="Arial"/>
        </w:rPr>
        <w:t>Увид у документацију</w:t>
      </w:r>
      <w:bookmarkEnd w:id="248"/>
      <w:bookmarkEnd w:id="249"/>
    </w:p>
    <w:p w:rsidR="008D2B23" w:rsidRDefault="008D2B23" w:rsidP="008D2B23">
      <w:pPr>
        <w:pStyle w:val="KDParagraf"/>
        <w:spacing w:before="0"/>
        <w:rPr>
          <w:rFonts w:cs="Arial"/>
          <w:lang w:val="sr-Cyrl-RS"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694A5E" w:rsidRPr="00694A5E" w:rsidRDefault="00694A5E" w:rsidP="008D2B23">
      <w:pPr>
        <w:pStyle w:val="KDParagraf"/>
        <w:spacing w:before="0"/>
        <w:rPr>
          <w:rFonts w:cs="Arial"/>
          <w:lang w:val="sr-Cyrl-RS" w:bidi="en-US"/>
        </w:rPr>
      </w:pP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C53EBC">
      <w:pPr>
        <w:pStyle w:val="KDPodnaslov2"/>
        <w:numPr>
          <w:ilvl w:val="1"/>
          <w:numId w:val="19"/>
        </w:numPr>
        <w:spacing w:before="0"/>
        <w:ind w:left="0" w:firstLine="0"/>
        <w:jc w:val="both"/>
        <w:rPr>
          <w:rFonts w:cs="Arial"/>
        </w:rPr>
      </w:pPr>
      <w:bookmarkStart w:id="250" w:name="_Toc441651609"/>
      <w:bookmarkStart w:id="251" w:name="_Toc442559920"/>
      <w:r w:rsidRPr="00E47C2E">
        <w:rPr>
          <w:rFonts w:cs="Arial"/>
          <w:lang w:val="ru-RU"/>
        </w:rPr>
        <w:t>З</w:t>
      </w:r>
      <w:r w:rsidRPr="00E47C2E">
        <w:rPr>
          <w:rFonts w:cs="Arial"/>
        </w:rPr>
        <w:t>аштита права понуђача</w:t>
      </w:r>
      <w:bookmarkEnd w:id="250"/>
      <w:bookmarkEnd w:id="251"/>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B212F0" w:rsidRDefault="0031435B" w:rsidP="00B212F0">
      <w:pPr>
        <w:rPr>
          <w:rFonts w:cs="Arial"/>
          <w:bCs/>
          <w:lang w:val="sr-Cyrl-RS"/>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7315A5" w:rsidRPr="005067F8">
        <w:rPr>
          <w:rFonts w:cs="Arial"/>
          <w:lang w:bidi="en-US"/>
        </w:rPr>
        <w:t>Богољуба Урошевића Црног бр.44., 11500 Обреновац</w:t>
      </w:r>
      <w:r w:rsidR="00643389" w:rsidRPr="005067F8">
        <w:rPr>
          <w:rFonts w:cs="Arial"/>
          <w:lang w:bidi="en-US"/>
        </w:rPr>
        <w:t xml:space="preserve">, </w:t>
      </w:r>
      <w:r w:rsidRPr="005067F8">
        <w:rPr>
          <w:rFonts w:cs="Arial"/>
        </w:rPr>
        <w:t xml:space="preserve">са назнаком Захтев за заштиту права за ЈН </w:t>
      </w:r>
      <w:r w:rsidR="00873133" w:rsidRPr="005067F8">
        <w:rPr>
          <w:rFonts w:cs="Arial"/>
        </w:rPr>
        <w:t>услуга</w:t>
      </w:r>
      <w:r w:rsidR="007315A5" w:rsidRPr="005067F8">
        <w:rPr>
          <w:rFonts w:cs="Arial"/>
        </w:rPr>
        <w:t xml:space="preserve">: </w:t>
      </w:r>
      <w:r w:rsidR="00B212F0" w:rsidRPr="00B212F0">
        <w:rPr>
          <w:rFonts w:cs="Arial"/>
        </w:rPr>
        <w:t>Редовни годишњи сервис ВН електромотора</w:t>
      </w:r>
      <w:r w:rsidR="007315A5" w:rsidRPr="005067F8">
        <w:rPr>
          <w:rFonts w:ascii="Arial Cirilica" w:hAnsi="Arial Cirilica" w:cs="Arial"/>
          <w:bCs/>
          <w:lang w:eastAsia="hr-HR"/>
        </w:rPr>
        <w:t xml:space="preserve">, </w:t>
      </w:r>
      <w:r w:rsidRPr="005067F8">
        <w:rPr>
          <w:rFonts w:cs="Arial"/>
        </w:rPr>
        <w:t>бр.ЈН.</w:t>
      </w:r>
      <w:r w:rsidR="006157E0" w:rsidRPr="005067F8">
        <w:rPr>
          <w:szCs w:val="24"/>
          <w:lang w:val="sr-Cyrl-RS"/>
        </w:rPr>
        <w:t xml:space="preserve"> </w:t>
      </w:r>
      <w:r w:rsidR="00B212F0">
        <w:rPr>
          <w:szCs w:val="24"/>
          <w:lang w:val="sr-Cyrl-RS"/>
        </w:rPr>
        <w:t>1</w:t>
      </w:r>
      <w:r w:rsidR="00B212F0">
        <w:rPr>
          <w:szCs w:val="24"/>
          <w:lang w:val="sr-Latn-RS"/>
        </w:rPr>
        <w:t>372</w:t>
      </w:r>
      <w:r w:rsidR="00B212F0">
        <w:rPr>
          <w:szCs w:val="24"/>
          <w:lang w:val="sr-Cyrl-RS"/>
        </w:rPr>
        <w:t>/2018</w:t>
      </w:r>
      <w:r w:rsidR="00B212F0">
        <w:rPr>
          <w:szCs w:val="24"/>
          <w:lang w:val="sr-Latn-RS"/>
        </w:rPr>
        <w:t>(3000/0833/2018)</w:t>
      </w:r>
      <w:r w:rsidRPr="005067F8">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5067F8">
        <w:rPr>
          <w:rFonts w:cs="Arial"/>
        </w:rPr>
        <w:t>Захтев за заштиту права се може доставити и путем електронске поште на e-mail:</w:t>
      </w:r>
      <w:r w:rsidR="006157E0" w:rsidRPr="005067F8">
        <w:rPr>
          <w:rFonts w:cs="Arial"/>
          <w:lang w:val="sr-Latn-RS"/>
        </w:rPr>
        <w:t xml:space="preserve"> </w:t>
      </w:r>
      <w:hyperlink r:id="rId173" w:history="1">
        <w:r w:rsidR="006157E0" w:rsidRPr="005067F8">
          <w:rPr>
            <w:rStyle w:val="Hyperlink"/>
            <w:rFonts w:cs="Arial"/>
            <w:color w:val="auto"/>
            <w:lang w:val="sr-Latn-RS"/>
          </w:rPr>
          <w:t>slobodan.vilotic</w:t>
        </w:r>
        <w:r w:rsidR="006157E0" w:rsidRPr="005067F8">
          <w:rPr>
            <w:rStyle w:val="Hyperlink"/>
            <w:rFonts w:cs="Arial"/>
            <w:color w:val="auto"/>
          </w:rPr>
          <w:t>@eps.rs</w:t>
        </w:r>
      </w:hyperlink>
      <w:r w:rsidR="006157E0" w:rsidRPr="005067F8">
        <w:rPr>
          <w:rFonts w:cs="Arial"/>
          <w:lang w:val="sr-Cyrl-RS"/>
        </w:rPr>
        <w:t xml:space="preserve">, </w:t>
      </w:r>
      <w:r w:rsidRPr="005067F8">
        <w:rPr>
          <w:rFonts w:cs="Arial"/>
        </w:rPr>
        <w:t xml:space="preserve">радним данима (понедељак-петак) од </w:t>
      </w:r>
      <w:r w:rsidR="00643389" w:rsidRPr="005067F8">
        <w:rPr>
          <w:rFonts w:cs="Arial"/>
        </w:rPr>
        <w:t>7</w:t>
      </w:r>
      <w:proofErr w:type="gramStart"/>
      <w:r w:rsidRPr="005067F8">
        <w:rPr>
          <w:rFonts w:cs="Arial"/>
        </w:rPr>
        <w:t>,00</w:t>
      </w:r>
      <w:proofErr w:type="gramEnd"/>
      <w:r w:rsidRPr="005067F8">
        <w:rPr>
          <w:rFonts w:cs="Arial"/>
        </w:rPr>
        <w:t xml:space="preserve"> до 1</w:t>
      </w:r>
      <w:r w:rsidR="00643389" w:rsidRPr="005067F8">
        <w:rPr>
          <w:rFonts w:cs="Arial"/>
        </w:rPr>
        <w:t>4</w:t>
      </w:r>
      <w:r w:rsidRPr="005067F8">
        <w:rPr>
          <w:rFonts w:cs="Arial"/>
        </w:rPr>
        <w:t>,00 часова</w:t>
      </w:r>
      <w:r w:rsidRPr="00E47C2E">
        <w:rPr>
          <w:rFonts w:cs="Arial"/>
        </w:rPr>
        <w:t>.</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643389" w:rsidRDefault="0031435B" w:rsidP="0031435B">
      <w:pPr>
        <w:rPr>
          <w:rFonts w:cs="Arial"/>
          <w:lang w:val="sr-Cyrl-RS"/>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0A4836" w:rsidRPr="000A4836" w:rsidRDefault="000A4836" w:rsidP="0031435B">
      <w:pPr>
        <w:rPr>
          <w:rFonts w:cs="Arial"/>
          <w:lang w:val="sr-Cyrl-RS"/>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6157E0" w:rsidRPr="004F4752" w:rsidRDefault="006157E0" w:rsidP="006157E0">
      <w:pPr>
        <w:spacing w:before="0"/>
        <w:rPr>
          <w:rFonts w:cs="Arial"/>
          <w:bCs/>
          <w:lang w:val="sr-Cyrl-C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212F0">
        <w:rPr>
          <w:szCs w:val="24"/>
          <w:lang w:val="sr-Cyrl-RS"/>
        </w:rPr>
        <w:t>1</w:t>
      </w:r>
      <w:r w:rsidR="00B212F0">
        <w:rPr>
          <w:szCs w:val="24"/>
          <w:lang w:val="sr-Latn-RS"/>
        </w:rPr>
        <w:t>372</w:t>
      </w:r>
      <w:r w:rsidR="00B212F0">
        <w:rPr>
          <w:szCs w:val="24"/>
          <w:lang w:val="sr-Cyrl-RS"/>
        </w:rPr>
        <w:t>/2018</w:t>
      </w:r>
      <w:r w:rsidR="00B212F0">
        <w:rPr>
          <w:szCs w:val="24"/>
          <w:lang w:val="sr-Latn-RS"/>
        </w:rPr>
        <w:t>(3000/0833/2018)</w:t>
      </w:r>
      <w:r w:rsidRPr="00E47C2E">
        <w:rPr>
          <w:rFonts w:cs="Arial"/>
        </w:rPr>
        <w:t>, сврха: ЗЗП, ЈП ЕПС</w:t>
      </w:r>
      <w:r w:rsidRPr="00E47C2E">
        <w:rPr>
          <w:rFonts w:cs="Arial"/>
          <w:lang w:val="sr-Cyrl-CS"/>
        </w:rPr>
        <w:t xml:space="preserve"> Београд-огранак ТЕНТ Београд-Обреновац</w:t>
      </w:r>
      <w:r w:rsidRPr="00E47C2E">
        <w:rPr>
          <w:rFonts w:cs="Arial"/>
        </w:rPr>
        <w:t xml:space="preserve">, јн. бр. </w:t>
      </w:r>
      <w:r w:rsidR="00B212F0">
        <w:rPr>
          <w:szCs w:val="24"/>
          <w:lang w:val="sr-Cyrl-RS"/>
        </w:rPr>
        <w:t>1</w:t>
      </w:r>
      <w:r w:rsidR="00B212F0">
        <w:rPr>
          <w:szCs w:val="24"/>
          <w:lang w:val="sr-Latn-RS"/>
        </w:rPr>
        <w:t>372</w:t>
      </w:r>
      <w:r w:rsidR="00B212F0">
        <w:rPr>
          <w:szCs w:val="24"/>
          <w:lang w:val="sr-Cyrl-RS"/>
        </w:rPr>
        <w:t>/2018</w:t>
      </w:r>
      <w:r w:rsidR="00B212F0">
        <w:rPr>
          <w:szCs w:val="24"/>
          <w:lang w:val="sr-Latn-RS"/>
        </w:rPr>
        <w:t>(3000/0833/2018)</w:t>
      </w:r>
      <w:r w:rsidRPr="00E47C2E">
        <w:rPr>
          <w:rFonts w:cs="Arial"/>
        </w:rPr>
        <w:t xml:space="preserve">, прималац уплате: буџет Републике Србије) уплати таксу од: </w:t>
      </w:r>
    </w:p>
    <w:p w:rsidR="006157E0" w:rsidRPr="00F463C3" w:rsidRDefault="006157E0" w:rsidP="006157E0">
      <w:pPr>
        <w:tabs>
          <w:tab w:val="left" w:pos="567"/>
        </w:tabs>
        <w:spacing w:before="0"/>
        <w:rPr>
          <w:rFonts w:cs="Arial"/>
          <w:lang w:bidi="en-US"/>
        </w:rPr>
      </w:pPr>
      <w:r w:rsidRPr="00F463C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6157E0" w:rsidRPr="007C5389" w:rsidRDefault="006157E0" w:rsidP="006157E0">
      <w:pPr>
        <w:tabs>
          <w:tab w:val="left" w:pos="567"/>
        </w:tabs>
        <w:spacing w:before="0"/>
        <w:rPr>
          <w:rFonts w:cs="Arial"/>
          <w:lang w:val="sr-Cyrl-RS" w:bidi="en-US"/>
        </w:rPr>
      </w:pPr>
      <w:r w:rsidRPr="00F463C3">
        <w:rPr>
          <w:rFonts w:cs="Arial"/>
          <w:lang w:bidi="en-US"/>
        </w:rPr>
        <w:t xml:space="preserve">3) 120.000 динара ако се захтев за заштиту права подноси након отварања понуда и ако процењена вредност није већа од 120.000.000 динара </w:t>
      </w:r>
    </w:p>
    <w:p w:rsidR="006157E0" w:rsidRPr="00F463C3" w:rsidRDefault="006157E0" w:rsidP="006157E0">
      <w:pPr>
        <w:tabs>
          <w:tab w:val="left" w:pos="567"/>
        </w:tabs>
        <w:spacing w:before="0"/>
        <w:rPr>
          <w:rFonts w:cs="Arial"/>
          <w:lang w:bidi="en-US"/>
        </w:rPr>
      </w:pPr>
      <w:proofErr w:type="gramStart"/>
      <w:r w:rsidRPr="00F463C3">
        <w:rPr>
          <w:rFonts w:cs="Arial"/>
          <w:lang w:bidi="en-US"/>
        </w:rPr>
        <w:t>Свака странка у поступку сноси трошкове које проузрокује својим радњама.</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Странке у захтеву морају прецизно да наведу трошкове за које траже накнаду.</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6157E0" w:rsidRDefault="006157E0" w:rsidP="006157E0">
      <w:pPr>
        <w:tabs>
          <w:tab w:val="left" w:pos="567"/>
        </w:tabs>
        <w:spacing w:before="0"/>
        <w:rPr>
          <w:rFonts w:cs="Arial"/>
          <w:lang w:val="sr-Cyrl-RS" w:bidi="en-US"/>
        </w:rPr>
      </w:pPr>
      <w:proofErr w:type="gramStart"/>
      <w:r w:rsidRPr="00F463C3">
        <w:rPr>
          <w:rFonts w:cs="Arial"/>
          <w:lang w:bidi="en-US"/>
        </w:rPr>
        <w:t>О трошковима одлучује Републичка комисија.</w:t>
      </w:r>
      <w:proofErr w:type="gramEnd"/>
      <w:r w:rsidRPr="00F463C3">
        <w:rPr>
          <w:rFonts w:cs="Arial"/>
          <w:lang w:bidi="en-US"/>
        </w:rPr>
        <w:t xml:space="preserve"> </w:t>
      </w:r>
      <w:proofErr w:type="gramStart"/>
      <w:r w:rsidRPr="00F463C3">
        <w:rPr>
          <w:rFonts w:cs="Arial"/>
          <w:lang w:bidi="en-US"/>
        </w:rPr>
        <w:t>Одлука Републичке комисије је извршни наслов.</w:t>
      </w:r>
      <w:proofErr w:type="gramEnd"/>
    </w:p>
    <w:p w:rsidR="00975DD4" w:rsidRPr="00975DD4" w:rsidRDefault="00975DD4" w:rsidP="006157E0">
      <w:pPr>
        <w:tabs>
          <w:tab w:val="left" w:pos="567"/>
        </w:tabs>
        <w:spacing w:before="0"/>
        <w:rPr>
          <w:rFonts w:cs="Arial"/>
          <w:lang w:val="sr-Cyrl-RS" w:bidi="en-US"/>
        </w:rPr>
      </w:pPr>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8521C9" w:rsidRPr="008521C9" w:rsidRDefault="008521C9" w:rsidP="0031435B">
      <w:pPr>
        <w:rPr>
          <w:rFonts w:cs="Arial"/>
          <w:lang w:val="sr-Cyrl-RS"/>
        </w:rPr>
      </w:pPr>
    </w:p>
    <w:p w:rsidR="0031435B" w:rsidRPr="00E47C2E" w:rsidRDefault="0031435B" w:rsidP="0031435B">
      <w:pPr>
        <w:rPr>
          <w:rFonts w:cs="Arial"/>
        </w:rPr>
      </w:pPr>
      <w:r w:rsidRPr="00E47C2E">
        <w:rPr>
          <w:rFonts w:cs="Arial"/>
        </w:rPr>
        <w:t>УПЛАТА ИЗ ИНОСТРАНСТВА</w:t>
      </w:r>
    </w:p>
    <w:p w:rsidR="0031435B" w:rsidRPr="000A4836" w:rsidRDefault="0031435B" w:rsidP="0031435B">
      <w:pPr>
        <w:rPr>
          <w:rFonts w:cs="Arial"/>
          <w:lang w:val="sr-Cyrl-RS"/>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0A4836" w:rsidRDefault="0031435B" w:rsidP="0031435B">
      <w:pPr>
        <w:rPr>
          <w:rFonts w:cs="Arial"/>
          <w:lang w:val="sr-Cyrl-RS"/>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2" w:name="_Toc441651610"/>
      <w:bookmarkStart w:id="253" w:name="_Toc442559921"/>
    </w:p>
    <w:p w:rsidR="008D2B23" w:rsidRPr="00E47C2E" w:rsidRDefault="008D2B23" w:rsidP="00C53EBC">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2"/>
      <w:bookmarkEnd w:id="253"/>
    </w:p>
    <w:p w:rsidR="006157E0" w:rsidRPr="00F463C3" w:rsidRDefault="006157E0" w:rsidP="006157E0">
      <w:pPr>
        <w:spacing w:before="0"/>
        <w:jc w:val="left"/>
        <w:rPr>
          <w:rFonts w:cs="Arial"/>
          <w:lang w:val="sr-Cyrl-CS" w:eastAsia="hr-HR"/>
        </w:rPr>
      </w:pPr>
      <w:r w:rsidRPr="00F463C3">
        <w:rPr>
          <w:rFonts w:cs="Arial"/>
          <w:lang w:val="sr-Cyrl-CS" w:eastAsia="hr-HR"/>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767D5D" w:rsidRPr="00767D5D" w:rsidRDefault="00767D5D" w:rsidP="00767D5D">
      <w:pPr>
        <w:spacing w:before="0"/>
        <w:rPr>
          <w:rFonts w:cs="Arial"/>
        </w:rPr>
      </w:pPr>
      <w:proofErr w:type="gramStart"/>
      <w:r w:rsidRPr="00767D5D">
        <w:rPr>
          <w:rFonts w:cs="Arial"/>
        </w:rPr>
        <w:t xml:space="preserve">Понуђач којем буде додељен уговор, обавезан је да </w:t>
      </w:r>
      <w:r w:rsidR="00961B38">
        <w:rPr>
          <w:rFonts w:cs="Arial"/>
          <w:lang w:val="sr-Cyrl-RS"/>
        </w:rPr>
        <w:t xml:space="preserve">уз потписан </w:t>
      </w:r>
      <w:r w:rsidR="00961B38">
        <w:rPr>
          <w:rFonts w:cs="Arial"/>
        </w:rPr>
        <w:t>уговор</w:t>
      </w:r>
      <w:r w:rsidRPr="00767D5D">
        <w:rPr>
          <w:rFonts w:cs="Arial"/>
        </w:rPr>
        <w:t xml:space="preserve"> достави </w:t>
      </w:r>
      <w:r w:rsidR="00672AA0">
        <w:rPr>
          <w:rFonts w:cs="Arial"/>
        </w:rPr>
        <w:t>меницу за добро извршење посла</w:t>
      </w:r>
      <w:r w:rsidRPr="00767D5D">
        <w:rPr>
          <w:rFonts w:cs="Arial"/>
        </w:rPr>
        <w:t>.</w:t>
      </w:r>
      <w:proofErr w:type="gramEnd"/>
    </w:p>
    <w:p w:rsidR="006157E0" w:rsidRPr="00F463C3" w:rsidRDefault="006157E0" w:rsidP="006157E0">
      <w:pPr>
        <w:spacing w:before="0"/>
        <w:jc w:val="left"/>
        <w:rPr>
          <w:rFonts w:cs="Arial"/>
          <w:lang w:val="sr-Cyrl-CS" w:eastAsia="hr-HR"/>
        </w:rPr>
      </w:pPr>
    </w:p>
    <w:p w:rsidR="006157E0" w:rsidRPr="00F463C3" w:rsidRDefault="006157E0" w:rsidP="006157E0">
      <w:pPr>
        <w:spacing w:before="0"/>
        <w:jc w:val="left"/>
        <w:rPr>
          <w:rFonts w:cs="Arial"/>
          <w:lang w:val="ru-RU" w:eastAsia="hr-HR"/>
        </w:rPr>
      </w:pPr>
      <w:r w:rsidRPr="00F463C3">
        <w:rPr>
          <w:rFonts w:cs="Arial"/>
          <w:lang w:val="ru-RU" w:eastAsia="hr-HR"/>
        </w:rPr>
        <w:t xml:space="preserve">Ако понуђач којем је додељен уговор одбије да потпише уговор или уговор не потпише у року од </w:t>
      </w:r>
      <w:r w:rsidRPr="00F463C3">
        <w:rPr>
          <w:rFonts w:cs="Arial"/>
          <w:lang w:val="sr-Cyrl-CS" w:eastAsia="hr-HR"/>
        </w:rPr>
        <w:t xml:space="preserve">10 </w:t>
      </w:r>
      <w:r w:rsidRPr="00F463C3">
        <w:rPr>
          <w:rFonts w:cs="Arial"/>
          <w:lang w:val="sr-Cyrl-RS" w:eastAsia="hr-HR"/>
        </w:rPr>
        <w:t>(десет)</w:t>
      </w:r>
      <w:r w:rsidRPr="00F463C3">
        <w:rPr>
          <w:rFonts w:cs="Arial"/>
          <w:lang w:val="ru-RU" w:eastAsia="hr-HR"/>
        </w:rPr>
        <w:t xml:space="preserve"> дана, Наручилац може закључити са првим следећим најповољнијим понуђачем.</w:t>
      </w:r>
    </w:p>
    <w:p w:rsidR="007E3AF6" w:rsidRDefault="006157E0" w:rsidP="006157E0">
      <w:pPr>
        <w:spacing w:before="0"/>
        <w:rPr>
          <w:rFonts w:cs="Arial"/>
          <w:lang w:val="ru-RU" w:eastAsia="hr-HR"/>
        </w:rPr>
      </w:pPr>
      <w:r w:rsidRPr="00F463C3">
        <w:rPr>
          <w:rFonts w:cs="Arial"/>
          <w:lang w:val="ru-RU" w:eastAsia="hr-HR"/>
        </w:rPr>
        <w:t xml:space="preserve">Уколико у року за подношење понуда пристигне само једна понуда и та понуда буде прихватљива, наручилац </w:t>
      </w:r>
      <w:r w:rsidR="0034724D">
        <w:rPr>
          <w:rFonts w:cs="Arial"/>
          <w:lang w:val="ru-RU" w:eastAsia="hr-HR"/>
        </w:rPr>
        <w:t>може</w:t>
      </w:r>
      <w:r w:rsidRPr="00F463C3">
        <w:rPr>
          <w:rFonts w:cs="Arial"/>
          <w:lang w:val="ru-RU" w:eastAsia="hr-HR"/>
        </w:rPr>
        <w:t xml:space="preserve"> сходно члану 112. став 2. тачка 5) ЗЈН-а закључити уговор са понуђачем и пре истека рока за подношење захтева за заштиту права.</w:t>
      </w:r>
    </w:p>
    <w:p w:rsidR="006157E0" w:rsidRPr="00E47C2E" w:rsidRDefault="006157E0" w:rsidP="006157E0">
      <w:pPr>
        <w:spacing w:before="0"/>
        <w:rPr>
          <w:rFonts w:cs="Arial"/>
          <w:lang w:val="ru-RU"/>
        </w:rPr>
      </w:pPr>
    </w:p>
    <w:p w:rsidR="008D2B23" w:rsidRPr="00E47C2E" w:rsidRDefault="008D2B23" w:rsidP="00C53EBC">
      <w:pPr>
        <w:pStyle w:val="KDPodnaslov2"/>
        <w:numPr>
          <w:ilvl w:val="1"/>
          <w:numId w:val="19"/>
        </w:numPr>
        <w:spacing w:before="0"/>
        <w:jc w:val="both"/>
        <w:rPr>
          <w:rFonts w:cs="Arial"/>
        </w:rPr>
      </w:pPr>
      <w:bookmarkStart w:id="254" w:name="_Toc441651611"/>
      <w:bookmarkStart w:id="255" w:name="_Toc442559922"/>
      <w:r w:rsidRPr="00E47C2E">
        <w:rPr>
          <w:rFonts w:cs="Arial"/>
        </w:rPr>
        <w:t>Измене током трајања уговора</w:t>
      </w:r>
      <w:bookmarkEnd w:id="254"/>
      <w:bookmarkEnd w:id="255"/>
    </w:p>
    <w:p w:rsidR="00C87E10" w:rsidRPr="00C87E10" w:rsidRDefault="00C87E10" w:rsidP="00C87E10">
      <w:pPr>
        <w:spacing w:before="0"/>
        <w:jc w:val="left"/>
        <w:rPr>
          <w:rFonts w:cs="Arial"/>
          <w:lang w:val="sr-Cyrl-CS" w:eastAsia="sr-Latn-CS"/>
        </w:rPr>
      </w:pPr>
      <w:r w:rsidRPr="00C87E10">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87E10" w:rsidRPr="00C87E10" w:rsidRDefault="00C87E10" w:rsidP="00C87E10">
      <w:pPr>
        <w:spacing w:before="0"/>
        <w:jc w:val="left"/>
        <w:rPr>
          <w:rFonts w:cs="Arial"/>
          <w:lang w:val="sr-Cyrl-CS" w:eastAsia="sr-Latn-CS"/>
        </w:rPr>
      </w:pPr>
      <w:r w:rsidRPr="00C87E10">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157E0" w:rsidRPr="00F463C3" w:rsidRDefault="00C87E10" w:rsidP="00C87E10">
      <w:pPr>
        <w:spacing w:before="0"/>
        <w:jc w:val="left"/>
        <w:rPr>
          <w:rFonts w:cs="Arial"/>
          <w:lang w:val="sr-Cyrl-CS" w:eastAsia="sr-Latn-CS"/>
        </w:rPr>
      </w:pPr>
      <w:r w:rsidRPr="00C87E10">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E47C2E" w:rsidRDefault="00922EDB" w:rsidP="00781B02">
      <w:pPr>
        <w:rPr>
          <w:rFonts w:cs="Arial"/>
        </w:rPr>
      </w:pPr>
    </w:p>
    <w:p w:rsidR="006E6F46" w:rsidRPr="00E47C2E" w:rsidRDefault="006E6F46" w:rsidP="006E6F46">
      <w:pPr>
        <w:rPr>
          <w:rFonts w:cs="Arial"/>
          <w:lang w:eastAsia="sr-Latn-CS"/>
        </w:rPr>
      </w:pPr>
    </w:p>
    <w:p w:rsidR="00E63BEE" w:rsidRPr="00E63BEE" w:rsidRDefault="00E63BEE" w:rsidP="008C3986">
      <w:pPr>
        <w:spacing w:before="0"/>
        <w:rPr>
          <w:rFonts w:cs="Arial"/>
          <w:color w:val="00B0F0"/>
          <w:lang w:val="sr-Latn-RS"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6157E0" w:rsidRDefault="006157E0" w:rsidP="00E63BEE">
      <w:pPr>
        <w:pStyle w:val="KDPodnaslov1"/>
        <w:spacing w:before="0"/>
        <w:rPr>
          <w:rFonts w:cs="Arial"/>
          <w:lang w:val="sr-Latn-RS"/>
        </w:rPr>
      </w:pPr>
    </w:p>
    <w:p w:rsidR="00E63BEE" w:rsidRDefault="00E63BEE" w:rsidP="00E63BEE">
      <w:pPr>
        <w:pStyle w:val="KDPodnaslov1"/>
        <w:spacing w:before="0"/>
        <w:rPr>
          <w:rFonts w:cs="Arial"/>
          <w:lang w:val="sr-Latn-RS"/>
        </w:rPr>
      </w:pPr>
    </w:p>
    <w:p w:rsidR="00E63BEE" w:rsidRDefault="00E63BEE" w:rsidP="00E63BEE">
      <w:pPr>
        <w:pStyle w:val="KDPodnaslov1"/>
        <w:spacing w:before="0"/>
        <w:rPr>
          <w:rFonts w:cs="Arial"/>
          <w:lang w:val="sr-Latn-RS"/>
        </w:rPr>
      </w:pPr>
    </w:p>
    <w:p w:rsidR="00E63BEE" w:rsidRDefault="00E63BEE" w:rsidP="00E63BEE">
      <w:pPr>
        <w:pStyle w:val="KDPodnaslov1"/>
        <w:spacing w:before="0"/>
        <w:rPr>
          <w:rFonts w:cs="Arial"/>
          <w:lang w:val="sr-Latn-RS"/>
        </w:rPr>
      </w:pPr>
    </w:p>
    <w:p w:rsidR="00E63BEE" w:rsidRPr="00E63BEE" w:rsidRDefault="00E63BEE" w:rsidP="00E63BEE">
      <w:pPr>
        <w:pStyle w:val="KDPodnaslov1"/>
        <w:spacing w:before="0"/>
        <w:rPr>
          <w:rFonts w:cs="Arial"/>
          <w:lang w:val="sr-Latn-RS"/>
        </w:rPr>
      </w:pPr>
    </w:p>
    <w:p w:rsidR="00377FE7" w:rsidRDefault="00377FE7" w:rsidP="00377FE7">
      <w:pPr>
        <w:pStyle w:val="KDPodnaslov1"/>
        <w:spacing w:before="0"/>
        <w:ind w:left="360"/>
        <w:rPr>
          <w:rFonts w:cs="Arial"/>
        </w:rPr>
      </w:pPr>
    </w:p>
    <w:p w:rsidR="00E63BEE" w:rsidRDefault="00E63BEE" w:rsidP="00377FE7">
      <w:pPr>
        <w:pStyle w:val="KDPodnaslov1"/>
        <w:spacing w:before="0"/>
        <w:ind w:left="360"/>
        <w:rPr>
          <w:rFonts w:cs="Arial"/>
        </w:rPr>
      </w:pPr>
    </w:p>
    <w:p w:rsidR="00E63BEE" w:rsidRPr="00E47C2E" w:rsidRDefault="00E63BEE"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C53EBC">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6157E0" w:rsidRDefault="00B043D1" w:rsidP="00B043D1">
      <w:pPr>
        <w:pStyle w:val="KDPodnaslov1"/>
        <w:spacing w:before="0"/>
        <w:jc w:val="center"/>
        <w:rPr>
          <w:rFonts w:cs="Arial"/>
          <w:lang w:val="sr-Cyrl-RS"/>
        </w:rPr>
      </w:pPr>
    </w:p>
    <w:p w:rsidR="00B043D1" w:rsidRPr="00E47C2E" w:rsidRDefault="00B043D1" w:rsidP="0083405F">
      <w:pPr>
        <w:pStyle w:val="KDPodnaslov1"/>
        <w:spacing w:before="0"/>
        <w:rPr>
          <w:rFonts w:cs="Arial"/>
        </w:rPr>
      </w:pPr>
    </w:p>
    <w:p w:rsidR="00B043D1" w:rsidRPr="00E47C2E" w:rsidRDefault="00B043D1" w:rsidP="00B043D1">
      <w:pPr>
        <w:pStyle w:val="KDObrazac"/>
        <w:spacing w:before="0"/>
        <w:rPr>
          <w:noProof/>
        </w:rPr>
      </w:pPr>
      <w:bookmarkStart w:id="256" w:name="_Toc442559924"/>
      <w:proofErr w:type="gramStart"/>
      <w:r w:rsidRPr="00E47C2E">
        <w:t xml:space="preserve">ОБРАЗАЦ </w:t>
      </w:r>
      <w:r w:rsidR="006157E0">
        <w:rPr>
          <w:lang w:val="sr-Cyrl-RS"/>
        </w:rPr>
        <w:t>1</w:t>
      </w:r>
      <w:r w:rsidRPr="00E47C2E">
        <w:rPr>
          <w:noProof/>
        </w:rPr>
        <w:t>.</w:t>
      </w:r>
      <w:bookmarkEnd w:id="256"/>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FD2000" w:rsidRDefault="00343A18" w:rsidP="00E006D1">
      <w:pPr>
        <w:rPr>
          <w:rFonts w:cs="Arial"/>
          <w:bCs/>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7315A5">
        <w:rPr>
          <w:rFonts w:eastAsia="TimesNewRomanPS-BoldMT" w:cs="Arial"/>
          <w:bCs/>
          <w:color w:val="000000" w:themeColor="text1"/>
        </w:rPr>
        <w:t>:</w:t>
      </w:r>
      <w:r w:rsidRPr="00E47C2E">
        <w:rPr>
          <w:rFonts w:eastAsia="TimesNewRomanPS-BoldMT" w:cs="Arial"/>
          <w:bCs/>
          <w:color w:val="000000" w:themeColor="text1"/>
        </w:rPr>
        <w:t xml:space="preserve"> </w:t>
      </w:r>
      <w:r w:rsidR="00FD2000" w:rsidRPr="00FD2000">
        <w:rPr>
          <w:rFonts w:cs="Arial"/>
        </w:rPr>
        <w:t>Редовни годишњи сервис ВН електромотора</w:t>
      </w:r>
      <w:r w:rsidR="007315A5">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B212F0">
        <w:rPr>
          <w:szCs w:val="24"/>
          <w:lang w:val="sr-Cyrl-RS"/>
        </w:rPr>
        <w:t>1</w:t>
      </w:r>
      <w:r w:rsidR="00B212F0">
        <w:rPr>
          <w:szCs w:val="24"/>
          <w:lang w:val="sr-Latn-RS"/>
        </w:rPr>
        <w:t>372</w:t>
      </w:r>
      <w:r w:rsidR="00B212F0">
        <w:rPr>
          <w:szCs w:val="24"/>
          <w:lang w:val="sr-Cyrl-RS"/>
        </w:rPr>
        <w:t>/2018</w:t>
      </w:r>
      <w:r w:rsidR="00B212F0">
        <w:rPr>
          <w:szCs w:val="24"/>
          <w:lang w:val="sr-Latn-RS"/>
        </w:rPr>
        <w:t>(3000/0833/2018)</w:t>
      </w:r>
      <w:r w:rsidR="00BF04B2">
        <w:rPr>
          <w:szCs w:val="24"/>
          <w:lang w:val="sr-Latn-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Cyrl-RS"/>
        </w:rPr>
      </w:pPr>
    </w:p>
    <w:p w:rsidR="005067F8" w:rsidRPr="005067F8" w:rsidRDefault="005067F8" w:rsidP="00343A18">
      <w:pPr>
        <w:spacing w:before="0"/>
        <w:rPr>
          <w:rFonts w:cs="Arial"/>
          <w:iCs/>
          <w:lang w:val="sr-Cyrl-RS"/>
        </w:rPr>
      </w:pPr>
    </w:p>
    <w:p w:rsidR="00343A18" w:rsidRPr="00E47C2E" w:rsidRDefault="00343A18" w:rsidP="00343A18">
      <w:pPr>
        <w:spacing w:before="0"/>
        <w:rPr>
          <w:rFonts w:cs="Arial"/>
          <w:iCs/>
          <w:lang w:val="ru-RU"/>
        </w:rPr>
      </w:pPr>
    </w:p>
    <w:p w:rsidR="005067F8"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6"/>
        <w:gridCol w:w="3543"/>
      </w:tblGrid>
      <w:tr w:rsidR="000E75A0" w:rsidRPr="00E47C2E" w:rsidTr="002079B1">
        <w:trPr>
          <w:trHeight w:val="485"/>
        </w:trPr>
        <w:tc>
          <w:tcPr>
            <w:tcW w:w="7656"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54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024331">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2079B1">
        <w:trPr>
          <w:trHeight w:val="440"/>
        </w:trPr>
        <w:tc>
          <w:tcPr>
            <w:tcW w:w="7656" w:type="dxa"/>
            <w:vAlign w:val="center"/>
          </w:tcPr>
          <w:p w:rsidR="00FD2000" w:rsidRDefault="00FD2000" w:rsidP="00E006D1">
            <w:pPr>
              <w:pStyle w:val="Title"/>
              <w:spacing w:before="0"/>
              <w:jc w:val="both"/>
              <w:rPr>
                <w:rFonts w:cs="Arial"/>
                <w:b w:val="0"/>
                <w:bCs w:val="0"/>
                <w:sz w:val="22"/>
                <w:szCs w:val="22"/>
                <w:lang w:val="sr-Latn-RS" w:eastAsia="hr-HR"/>
              </w:rPr>
            </w:pPr>
            <w:r w:rsidRPr="00FD2000">
              <w:rPr>
                <w:rFonts w:cs="Arial"/>
                <w:b w:val="0"/>
                <w:bCs w:val="0"/>
                <w:sz w:val="22"/>
                <w:szCs w:val="22"/>
                <w:lang w:val="sr-Cyrl-RS" w:eastAsia="hr-HR"/>
              </w:rPr>
              <w:t>Редовни годишњи сервис ВН електромотора</w:t>
            </w:r>
            <w:r w:rsidR="00E006D1">
              <w:rPr>
                <w:rFonts w:cs="Arial"/>
                <w:b w:val="0"/>
                <w:bCs w:val="0"/>
                <w:sz w:val="22"/>
                <w:szCs w:val="22"/>
                <w:lang w:val="sr-Cyrl-RS" w:eastAsia="hr-HR"/>
              </w:rPr>
              <w:t>,</w:t>
            </w:r>
          </w:p>
          <w:p w:rsidR="000E75A0" w:rsidRPr="00E006D1" w:rsidRDefault="00E006D1" w:rsidP="00E006D1">
            <w:pPr>
              <w:pStyle w:val="Title"/>
              <w:spacing w:before="0"/>
              <w:jc w:val="both"/>
              <w:rPr>
                <w:rFonts w:cs="Arial"/>
                <w:b w:val="0"/>
                <w:color w:val="FF0000"/>
                <w:sz w:val="22"/>
                <w:szCs w:val="22"/>
              </w:rPr>
            </w:pPr>
            <w:r>
              <w:rPr>
                <w:rFonts w:cs="Arial"/>
                <w:b w:val="0"/>
                <w:bCs w:val="0"/>
                <w:sz w:val="22"/>
                <w:szCs w:val="22"/>
                <w:lang w:val="sr-Cyrl-RS" w:eastAsia="hr-HR"/>
              </w:rPr>
              <w:t xml:space="preserve"> Ј.Н: </w:t>
            </w:r>
            <w:r w:rsidR="00B212F0" w:rsidRPr="00B212F0">
              <w:rPr>
                <w:b w:val="0"/>
                <w:sz w:val="22"/>
                <w:szCs w:val="22"/>
                <w:lang w:val="sr-Cyrl-RS"/>
              </w:rPr>
              <w:t>1</w:t>
            </w:r>
            <w:r w:rsidR="00B212F0" w:rsidRPr="00B212F0">
              <w:rPr>
                <w:b w:val="0"/>
                <w:sz w:val="22"/>
                <w:szCs w:val="22"/>
                <w:lang w:val="sr-Latn-RS"/>
              </w:rPr>
              <w:t>372</w:t>
            </w:r>
            <w:r w:rsidR="00B212F0" w:rsidRPr="00B212F0">
              <w:rPr>
                <w:b w:val="0"/>
                <w:sz w:val="22"/>
                <w:szCs w:val="22"/>
                <w:lang w:val="sr-Cyrl-RS"/>
              </w:rPr>
              <w:t>/2018</w:t>
            </w:r>
            <w:r w:rsidR="00B212F0" w:rsidRPr="00B212F0">
              <w:rPr>
                <w:b w:val="0"/>
                <w:sz w:val="22"/>
                <w:szCs w:val="22"/>
                <w:lang w:val="sr-Latn-RS"/>
              </w:rPr>
              <w:t>(3000/0833/2018)</w:t>
            </w:r>
          </w:p>
        </w:tc>
        <w:tc>
          <w:tcPr>
            <w:tcW w:w="3543"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5C4BA3" w:rsidRPr="00E47C2E" w:rsidRDefault="005C4BA3" w:rsidP="002079B1">
      <w:pPr>
        <w:spacing w:before="0"/>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2"/>
        <w:gridCol w:w="4677"/>
      </w:tblGrid>
      <w:tr w:rsidR="000E75A0" w:rsidRPr="00E47C2E" w:rsidTr="00B62C26">
        <w:trPr>
          <w:trHeight w:val="647"/>
        </w:trPr>
        <w:tc>
          <w:tcPr>
            <w:tcW w:w="652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67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244EE3">
        <w:trPr>
          <w:trHeight w:val="2709"/>
        </w:trPr>
        <w:tc>
          <w:tcPr>
            <w:tcW w:w="6522" w:type="dxa"/>
            <w:vAlign w:val="center"/>
          </w:tcPr>
          <w:p w:rsidR="000E75A0" w:rsidRPr="001F2423" w:rsidRDefault="006157E0" w:rsidP="006157E0">
            <w:pPr>
              <w:spacing w:before="0"/>
              <w:rPr>
                <w:rFonts w:cs="Arial"/>
                <w:b/>
                <w:bCs/>
                <w:iCs/>
                <w:lang w:val="sr-Cyrl-CS"/>
              </w:rPr>
            </w:pPr>
            <w:r w:rsidRPr="001F2423">
              <w:rPr>
                <w:rFonts w:cs="Arial"/>
                <w:b/>
                <w:bCs/>
                <w:iCs/>
                <w:lang w:val="sr-Cyrl-CS"/>
              </w:rPr>
              <w:t xml:space="preserve">              </w:t>
            </w:r>
            <w:r w:rsidR="000E75A0" w:rsidRPr="001F2423">
              <w:rPr>
                <w:rFonts w:cs="Arial"/>
                <w:b/>
                <w:bCs/>
                <w:iCs/>
                <w:lang w:val="sr-Cyrl-CS"/>
              </w:rPr>
              <w:t>РОК И НАЧИН ПЛАЋАЊА:</w:t>
            </w:r>
          </w:p>
          <w:p w:rsidR="004F7F8C" w:rsidRPr="00A07122" w:rsidRDefault="004F7F8C" w:rsidP="004F7F8C">
            <w:pPr>
              <w:pStyle w:val="KDParagraf"/>
              <w:spacing w:before="0"/>
              <w:rPr>
                <w:rFonts w:eastAsia="Calibri" w:cs="Arial"/>
                <w:sz w:val="20"/>
                <w:szCs w:val="20"/>
                <w:lang w:val="sr-Cyrl-RS"/>
              </w:rPr>
            </w:pPr>
            <w:r w:rsidRPr="00A07122">
              <w:rPr>
                <w:rFonts w:eastAsia="Calibri" w:cs="Arial"/>
                <w:sz w:val="20"/>
                <w:szCs w:val="20"/>
                <w:lang w:val="sr-Cyrl-RS"/>
              </w:rPr>
              <w:t xml:space="preserve">Сукцесивно по позицијама обрасца структуре цене </w:t>
            </w:r>
            <w:r w:rsidRPr="00A07122">
              <w:rPr>
                <w:rFonts w:eastAsia="Calibri" w:cs="Arial"/>
                <w:sz w:val="20"/>
                <w:szCs w:val="20"/>
              </w:rPr>
              <w:t xml:space="preserve">са припадајућим порезом на додату вредност, у </w:t>
            </w:r>
            <w:r w:rsidRPr="00A07122">
              <w:rPr>
                <w:rFonts w:eastAsia="Calibri" w:cs="Arial"/>
                <w:sz w:val="20"/>
                <w:szCs w:val="20"/>
                <w:lang w:val="sr-Cyrl-RS"/>
              </w:rPr>
              <w:t xml:space="preserve">законском </w:t>
            </w:r>
            <w:r w:rsidRPr="00A07122">
              <w:rPr>
                <w:rFonts w:eastAsia="Calibri" w:cs="Arial"/>
                <w:sz w:val="20"/>
                <w:szCs w:val="20"/>
              </w:rPr>
              <w:t xml:space="preserve">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 </w:t>
            </w:r>
            <w:r w:rsidRPr="00A07122">
              <w:rPr>
                <w:rFonts w:eastAsia="Calibri" w:cs="Arial"/>
                <w:sz w:val="20"/>
                <w:szCs w:val="20"/>
                <w:lang w:val="sr-Cyrl-RS"/>
              </w:rPr>
              <w:t>Прилоком испостављања последњег рачуна, изабрани понуђач је дужан да достави меницу као гаранцију за отклањање грешака у гарантном року.</w:t>
            </w:r>
          </w:p>
          <w:p w:rsidR="000E75A0" w:rsidRPr="002F37BE" w:rsidRDefault="004F7F8C" w:rsidP="004F7F8C">
            <w:pPr>
              <w:pStyle w:val="KDParagraf"/>
              <w:spacing w:before="0"/>
              <w:rPr>
                <w:rFonts w:cs="Arial"/>
                <w:lang w:val="sr-Cyrl-RS"/>
              </w:rPr>
            </w:pPr>
            <w:r w:rsidRPr="00A07122">
              <w:rPr>
                <w:rFonts w:eastAsia="Calibri" w:cs="Arial"/>
                <w:bCs/>
                <w:iCs/>
                <w:sz w:val="20"/>
                <w:szCs w:val="20"/>
                <w:lang w:val="sr-Cyrl-CS"/>
              </w:rPr>
              <w:t xml:space="preserve">Обрачун ће се вршити на бази јединичних цена дефинисаних у обрасцу </w:t>
            </w:r>
            <w:r w:rsidRPr="00A07122">
              <w:rPr>
                <w:rFonts w:eastAsia="Calibri" w:cs="Arial"/>
                <w:bCs/>
                <w:iCs/>
                <w:sz w:val="20"/>
                <w:szCs w:val="20"/>
                <w:lang w:val="sr-Latn-RS"/>
              </w:rPr>
              <w:t>Структур</w:t>
            </w:r>
            <w:r w:rsidRPr="00A07122">
              <w:rPr>
                <w:rFonts w:eastAsia="Calibri" w:cs="Arial"/>
                <w:bCs/>
                <w:iCs/>
                <w:sz w:val="20"/>
                <w:szCs w:val="20"/>
                <w:lang w:val="sr-Cyrl-RS"/>
              </w:rPr>
              <w:t>е</w:t>
            </w:r>
            <w:r w:rsidRPr="00A07122">
              <w:rPr>
                <w:rFonts w:eastAsia="Calibri" w:cs="Arial"/>
                <w:bCs/>
                <w:iCs/>
                <w:sz w:val="20"/>
                <w:szCs w:val="20"/>
                <w:lang w:val="sr-Latn-RS"/>
              </w:rPr>
              <w:t xml:space="preserve"> цeнe</w:t>
            </w:r>
            <w:r w:rsidRPr="00A07122">
              <w:rPr>
                <w:rFonts w:eastAsia="Calibri" w:cs="Arial"/>
                <w:b/>
                <w:bCs/>
                <w:iCs/>
                <w:sz w:val="20"/>
                <w:szCs w:val="20"/>
                <w:lang w:val="sr-Cyrl-CS"/>
              </w:rPr>
              <w:t>.</w:t>
            </w:r>
            <w:r w:rsidR="00AC42DB" w:rsidRPr="007C1197">
              <w:rPr>
                <w:rFonts w:cs="Arial"/>
                <w:bCs/>
                <w:iCs/>
                <w:color w:val="000000" w:themeColor="text1"/>
                <w:lang w:val="sr-Cyrl-RS"/>
              </w:rPr>
              <w:t>.</w:t>
            </w:r>
          </w:p>
        </w:tc>
        <w:tc>
          <w:tcPr>
            <w:tcW w:w="4677" w:type="dxa"/>
            <w:vAlign w:val="center"/>
          </w:tcPr>
          <w:p w:rsidR="00750A33" w:rsidRPr="001F2423" w:rsidRDefault="00750A33" w:rsidP="006157E0">
            <w:pPr>
              <w:spacing w:before="0"/>
              <w:rPr>
                <w:rFonts w:cs="Arial"/>
                <w:bCs/>
                <w:iCs/>
                <w:lang w:val="sr-Cyrl-CS"/>
              </w:rPr>
            </w:pPr>
          </w:p>
          <w:p w:rsidR="00767D5D" w:rsidRPr="001F2423" w:rsidRDefault="00767D5D" w:rsidP="00767D5D">
            <w:pPr>
              <w:spacing w:before="0"/>
              <w:jc w:val="center"/>
              <w:rPr>
                <w:rFonts w:cs="Arial"/>
                <w:bCs/>
                <w:iCs/>
                <w:lang w:val="sr-Cyrl-CS"/>
              </w:rPr>
            </w:pPr>
            <w:r w:rsidRPr="001F2423">
              <w:rPr>
                <w:rFonts w:cs="Arial"/>
                <w:bCs/>
                <w:iCs/>
                <w:lang w:val="sr-Cyrl-CS"/>
              </w:rPr>
              <w:t>Сагласан за захтевом наручиоца</w:t>
            </w:r>
          </w:p>
          <w:p w:rsidR="000E75A0" w:rsidRPr="001F2423" w:rsidRDefault="00767D5D" w:rsidP="00767D5D">
            <w:pPr>
              <w:spacing w:before="0"/>
              <w:jc w:val="center"/>
              <w:rPr>
                <w:rFonts w:cs="Arial"/>
                <w:b/>
                <w:bCs/>
                <w:iCs/>
                <w:lang w:val="sr-Cyrl-CS"/>
              </w:rPr>
            </w:pPr>
            <w:r w:rsidRPr="001F2423">
              <w:rPr>
                <w:rFonts w:cs="Arial"/>
                <w:bCs/>
                <w:iCs/>
                <w:lang w:val="sr-Cyrl-CS"/>
              </w:rPr>
              <w:t>ДА/НЕ (заокружити)</w:t>
            </w:r>
          </w:p>
        </w:tc>
      </w:tr>
      <w:tr w:rsidR="00B62C26" w:rsidRPr="00D078B1" w:rsidTr="00B62C26">
        <w:trPr>
          <w:trHeight w:val="1411"/>
        </w:trPr>
        <w:tc>
          <w:tcPr>
            <w:tcW w:w="6522" w:type="dxa"/>
            <w:vAlign w:val="center"/>
          </w:tcPr>
          <w:p w:rsidR="00B62C26" w:rsidRPr="00D078B1" w:rsidRDefault="00B62C26" w:rsidP="00B62C26">
            <w:pPr>
              <w:spacing w:before="0"/>
              <w:jc w:val="center"/>
              <w:rPr>
                <w:rFonts w:cs="Arial"/>
                <w:b/>
                <w:bCs/>
                <w:iCs/>
                <w:lang w:val="sr-Cyrl-CS"/>
              </w:rPr>
            </w:pPr>
            <w:r w:rsidRPr="00D078B1">
              <w:rPr>
                <w:rFonts w:cs="Arial"/>
                <w:b/>
                <w:bCs/>
                <w:iCs/>
                <w:lang w:val="sr-Cyrl-CS"/>
              </w:rPr>
              <w:t>ГАРАНТНИ РОК:</w:t>
            </w:r>
          </w:p>
          <w:p w:rsidR="00B62C26" w:rsidRPr="007D7FF0" w:rsidRDefault="00AC42DB" w:rsidP="007D7FF0">
            <w:pPr>
              <w:spacing w:before="0"/>
              <w:rPr>
                <w:rFonts w:cs="Arial"/>
                <w:lang w:val="sr-Cyrl-RS" w:eastAsia="zh-CN"/>
              </w:rPr>
            </w:pPr>
            <w:r w:rsidRPr="001124E6">
              <w:rPr>
                <w:rFonts w:cs="Arial"/>
                <w:bCs/>
                <w:iCs/>
              </w:rPr>
              <w:t>Гарантни период не може бити краћи од 12 месеци од извршења сваке појединачне услуге</w:t>
            </w:r>
          </w:p>
        </w:tc>
        <w:tc>
          <w:tcPr>
            <w:tcW w:w="4677" w:type="dxa"/>
            <w:vAlign w:val="center"/>
          </w:tcPr>
          <w:p w:rsidR="00B62C26" w:rsidRPr="00D078B1" w:rsidRDefault="00B62C26" w:rsidP="00B62C26">
            <w:pPr>
              <w:spacing w:before="0"/>
              <w:jc w:val="center"/>
              <w:rPr>
                <w:rFonts w:cs="Arial"/>
                <w:b/>
                <w:bCs/>
                <w:iCs/>
                <w:lang w:val="sr-Cyrl-CS"/>
              </w:rPr>
            </w:pPr>
          </w:p>
          <w:p w:rsidR="00B62C26" w:rsidRPr="00D078B1" w:rsidRDefault="00B62C26" w:rsidP="00B62C26">
            <w:pPr>
              <w:spacing w:before="0"/>
              <w:rPr>
                <w:rFonts w:cs="Arial"/>
                <w:b/>
                <w:bCs/>
                <w:iCs/>
                <w:lang w:val="sr-Cyrl-CS"/>
              </w:rPr>
            </w:pPr>
            <w:r w:rsidRPr="00D078B1">
              <w:rPr>
                <w:rFonts w:cs="Arial"/>
                <w:bCs/>
                <w:iCs/>
                <w:lang w:val="sr-Cyrl-CS"/>
              </w:rPr>
              <w:t xml:space="preserve">____ </w:t>
            </w:r>
            <w:r w:rsidR="00AC42DB" w:rsidRPr="001124E6">
              <w:rPr>
                <w:rFonts w:cs="Arial"/>
                <w:bCs/>
                <w:iCs/>
              </w:rPr>
              <w:t>месеци од извршења сваке појединачне услуге</w:t>
            </w:r>
            <w:r w:rsidR="00AC42DB" w:rsidRPr="00D078B1">
              <w:rPr>
                <w:rFonts w:cs="Arial"/>
                <w:b/>
                <w:bCs/>
                <w:iCs/>
                <w:lang w:val="sr-Cyrl-CS"/>
              </w:rPr>
              <w:t xml:space="preserve"> </w:t>
            </w:r>
          </w:p>
        </w:tc>
      </w:tr>
      <w:tr w:rsidR="00B62C26" w:rsidRPr="001F2423" w:rsidTr="00B62C26">
        <w:tc>
          <w:tcPr>
            <w:tcW w:w="6522" w:type="dxa"/>
            <w:vAlign w:val="center"/>
          </w:tcPr>
          <w:p w:rsidR="00B62C26" w:rsidRPr="001F2423" w:rsidRDefault="00B62C26" w:rsidP="00B62C26">
            <w:pPr>
              <w:spacing w:before="0"/>
              <w:jc w:val="center"/>
              <w:rPr>
                <w:rFonts w:cs="Arial"/>
                <w:b/>
                <w:bCs/>
                <w:iCs/>
                <w:lang w:val="sr-Cyrl-CS"/>
              </w:rPr>
            </w:pPr>
            <w:r w:rsidRPr="001F2423">
              <w:rPr>
                <w:rFonts w:cs="Arial"/>
                <w:b/>
                <w:bCs/>
                <w:iCs/>
                <w:lang w:val="sr-Cyrl-CS"/>
              </w:rPr>
              <w:t>РОК ИЗВРШЕЊА:</w:t>
            </w:r>
          </w:p>
          <w:p w:rsidR="00B62C26" w:rsidRPr="007D7FF0" w:rsidRDefault="00CF5700" w:rsidP="00244EE3">
            <w:pPr>
              <w:pStyle w:val="ListParagraph"/>
              <w:autoSpaceDE w:val="0"/>
              <w:autoSpaceDN w:val="0"/>
              <w:adjustRightInd w:val="0"/>
              <w:spacing w:before="0" w:after="0" w:line="240" w:lineRule="auto"/>
              <w:ind w:left="0"/>
              <w:contextualSpacing w:val="0"/>
              <w:rPr>
                <w:rFonts w:ascii="Arial" w:hAnsi="Arial" w:cs="Arial"/>
                <w:lang w:val="sr-Cyrl-RS"/>
              </w:rPr>
            </w:pPr>
            <w:r w:rsidRPr="00CF5700">
              <w:rPr>
                <w:rFonts w:ascii="Arial" w:hAnsi="Arial" w:cs="Arial"/>
              </w:rPr>
              <w:t>Изабрани понуђач је обавезан да услугу изврши у периоду који не може бити дужи од 12 месеци од дана ступања Уговора на снагу</w:t>
            </w:r>
            <w:r w:rsidR="007D7FF0">
              <w:rPr>
                <w:rFonts w:ascii="Arial" w:hAnsi="Arial" w:cs="Arial"/>
                <w:lang w:val="sr-Cyrl-RS"/>
              </w:rPr>
              <w:t xml:space="preserve">, </w:t>
            </w:r>
            <w:r w:rsidR="007D7FF0">
              <w:rPr>
                <w:rFonts w:cs="Arial"/>
                <w:bCs/>
                <w:iCs/>
                <w:lang w:val="sr-Cyrl-RS"/>
              </w:rPr>
              <w:t xml:space="preserve"> </w:t>
            </w:r>
            <w:r w:rsidR="007D7FF0">
              <w:rPr>
                <w:rFonts w:ascii="Arial" w:hAnsi="Arial" w:cs="Arial"/>
                <w:lang w:val="sr-Cyrl-RS"/>
              </w:rPr>
              <w:t>по позиву и динамици Наручиоца.</w:t>
            </w:r>
          </w:p>
        </w:tc>
        <w:tc>
          <w:tcPr>
            <w:tcW w:w="4677" w:type="dxa"/>
            <w:vAlign w:val="center"/>
          </w:tcPr>
          <w:p w:rsidR="00B62C26" w:rsidRPr="007D7FF0" w:rsidRDefault="000F430E" w:rsidP="00B62C26">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___</w:t>
            </w:r>
            <w:r w:rsidR="00B62C26" w:rsidRPr="0079666C">
              <w:rPr>
                <w:rFonts w:ascii="Arial" w:hAnsi="Arial" w:cs="Arial"/>
                <w:lang w:val="sr-Cyrl-RS"/>
              </w:rPr>
              <w:t xml:space="preserve"> </w:t>
            </w:r>
            <w:r w:rsidR="00CF5700" w:rsidRPr="00CF5700">
              <w:rPr>
                <w:rFonts w:ascii="Arial" w:hAnsi="Arial" w:cs="Arial"/>
              </w:rPr>
              <w:t>месеци о</w:t>
            </w:r>
            <w:r w:rsidR="00244EE3">
              <w:rPr>
                <w:rFonts w:ascii="Arial" w:hAnsi="Arial" w:cs="Arial"/>
              </w:rPr>
              <w:t>д дана ступања Уговора на снагу</w:t>
            </w:r>
            <w:r w:rsidR="007D7FF0">
              <w:rPr>
                <w:rFonts w:ascii="Arial" w:hAnsi="Arial" w:cs="Arial"/>
                <w:lang w:val="sr-Cyrl-RS"/>
              </w:rPr>
              <w:t>, по позиву и динамици Наручиоца</w:t>
            </w:r>
          </w:p>
          <w:p w:rsidR="00B62C26" w:rsidRPr="001F2423" w:rsidRDefault="00B62C26" w:rsidP="00B62C26">
            <w:pPr>
              <w:spacing w:before="0"/>
              <w:jc w:val="center"/>
              <w:rPr>
                <w:rFonts w:cs="Arial"/>
                <w:b/>
                <w:bCs/>
                <w:iCs/>
                <w:lang w:val="sr-Cyrl-CS"/>
              </w:rPr>
            </w:pPr>
          </w:p>
          <w:p w:rsidR="00B62C26" w:rsidRPr="001F2423" w:rsidRDefault="00B62C26" w:rsidP="00B62C26">
            <w:pPr>
              <w:spacing w:before="0"/>
              <w:jc w:val="center"/>
              <w:rPr>
                <w:rFonts w:cs="Arial"/>
                <w:bCs/>
                <w:iCs/>
              </w:rPr>
            </w:pPr>
          </w:p>
        </w:tc>
      </w:tr>
      <w:tr w:rsidR="00B62C26" w:rsidRPr="001F2423" w:rsidTr="00B62C26">
        <w:trPr>
          <w:trHeight w:val="818"/>
        </w:trPr>
        <w:tc>
          <w:tcPr>
            <w:tcW w:w="6522" w:type="dxa"/>
            <w:vAlign w:val="center"/>
          </w:tcPr>
          <w:p w:rsidR="00B62C26" w:rsidRPr="001F2423" w:rsidRDefault="00B62C26" w:rsidP="00B62C26">
            <w:pPr>
              <w:spacing w:before="0"/>
              <w:jc w:val="center"/>
              <w:rPr>
                <w:rFonts w:cs="Arial"/>
                <w:bCs/>
                <w:iCs/>
                <w:lang w:val="sr-Cyrl-CS"/>
              </w:rPr>
            </w:pPr>
            <w:r w:rsidRPr="001F2423">
              <w:rPr>
                <w:rFonts w:cs="Arial"/>
                <w:b/>
                <w:bCs/>
                <w:iCs/>
                <w:lang w:val="sr-Cyrl-CS"/>
              </w:rPr>
              <w:t>МЕСТО ИЗВРШЕЊА</w:t>
            </w:r>
            <w:r w:rsidRPr="001F2423">
              <w:rPr>
                <w:rFonts w:cs="Arial"/>
                <w:b/>
                <w:bCs/>
                <w:iCs/>
                <w:lang w:val="sr-Latn-RS"/>
              </w:rPr>
              <w:t xml:space="preserve"> </w:t>
            </w:r>
            <w:r w:rsidRPr="001F2423">
              <w:rPr>
                <w:rFonts w:cs="Arial"/>
                <w:b/>
                <w:bCs/>
                <w:iCs/>
                <w:lang w:val="sr-Cyrl-RS"/>
              </w:rPr>
              <w:t>И ПАРИТЕТ</w:t>
            </w:r>
            <w:r w:rsidRPr="001F2423">
              <w:rPr>
                <w:rFonts w:cs="Arial"/>
                <w:b/>
                <w:bCs/>
                <w:iCs/>
                <w:lang w:val="sr-Cyrl-CS"/>
              </w:rPr>
              <w:t>:</w:t>
            </w:r>
            <w:r w:rsidRPr="001F2423">
              <w:rPr>
                <w:rFonts w:cs="Arial"/>
                <w:bCs/>
                <w:iCs/>
                <w:lang w:val="sr-Cyrl-CS"/>
              </w:rPr>
              <w:t>:</w:t>
            </w:r>
          </w:p>
          <w:p w:rsidR="00B62C26" w:rsidRPr="00244EE3" w:rsidRDefault="00244EE3" w:rsidP="00244EE3">
            <w:pPr>
              <w:spacing w:before="0" w:after="120"/>
              <w:rPr>
                <w:rFonts w:cs="Arial"/>
                <w:lang w:val="sr-Cyrl-RS"/>
              </w:rPr>
            </w:pPr>
            <w:r w:rsidRPr="001E579E">
              <w:rPr>
                <w:rFonts w:eastAsia="TimesNewRomanPSMT" w:cs="Arial"/>
                <w:bCs/>
                <w:color w:val="000000"/>
                <w:lang w:val="sr-Latn-RS"/>
              </w:rPr>
              <w:t xml:space="preserve">Понуда се даје на паритету ф-ко </w:t>
            </w:r>
            <w:r w:rsidRPr="001E579E">
              <w:rPr>
                <w:rFonts w:eastAsia="TimesNewRomanPSMT" w:cs="Arial"/>
                <w:bCs/>
                <w:color w:val="000000"/>
                <w:lang w:val="sr-Cyrl-RS"/>
              </w:rPr>
              <w:t xml:space="preserve"> градилиште </w:t>
            </w:r>
            <w:r w:rsidRPr="001E579E">
              <w:rPr>
                <w:rFonts w:eastAsia="TimesNewRomanPSMT" w:cs="Arial"/>
                <w:bCs/>
                <w:color w:val="000000"/>
                <w:lang w:val="sr-Latn-RS"/>
              </w:rPr>
              <w:t xml:space="preserve"> </w:t>
            </w:r>
            <w:r w:rsidRPr="00C64BD3">
              <w:rPr>
                <w:rFonts w:cs="Arial"/>
                <w:lang w:val="sr-Cyrl-RS"/>
              </w:rPr>
              <w:t>Огранак ТЕНТ, локација ТЕНТ-Б Обреновац (Ушће).</w:t>
            </w:r>
            <w:r w:rsidRPr="001E579E">
              <w:rPr>
                <w:rFonts w:eastAsia="TimesNewRomanPSMT" w:cs="Arial"/>
                <w:bCs/>
                <w:color w:val="000000"/>
                <w:lang w:val="sr-Cyrl-RS"/>
              </w:rPr>
              <w:t>,</w:t>
            </w:r>
            <w:r w:rsidRPr="001E579E">
              <w:rPr>
                <w:rFonts w:eastAsia="TimesNewRomanPSMT" w:cs="Arial"/>
                <w:bCs/>
                <w:color w:val="000000"/>
                <w:lang w:val="sr-Latn-RS"/>
              </w:rPr>
              <w:t xml:space="preserve"> </w:t>
            </w:r>
            <w:r w:rsidR="00AC42DB">
              <w:rPr>
                <w:rFonts w:cs="Arial"/>
                <w:lang w:val="sr-Cyrl-RS" w:eastAsia="zh-CN"/>
              </w:rPr>
              <w:t>м</w:t>
            </w:r>
            <w:r w:rsidR="00AC42DB" w:rsidRPr="00743DC0">
              <w:rPr>
                <w:rFonts w:cs="Arial"/>
                <w:lang w:val="sr-Cyrl-RS" w:eastAsia="zh-CN"/>
              </w:rPr>
              <w:t xml:space="preserve">есто пружања услуга </w:t>
            </w:r>
            <w:r w:rsidR="00AC42DB">
              <w:rPr>
                <w:rFonts w:cs="Arial"/>
                <w:lang w:val="sr-Cyrl-RS" w:eastAsia="zh-CN"/>
              </w:rPr>
              <w:t>су</w:t>
            </w:r>
            <w:r w:rsidR="00AC42DB" w:rsidRPr="00743DC0">
              <w:rPr>
                <w:rFonts w:cs="Arial"/>
                <w:lang w:val="sr-Cyrl-RS" w:eastAsia="zh-CN"/>
              </w:rPr>
              <w:t xml:space="preserve"> </w:t>
            </w:r>
            <w:r w:rsidR="00AC42DB" w:rsidRPr="00743DC0">
              <w:rPr>
                <w:rFonts w:cs="Arial"/>
                <w:lang w:val="sr-Cyrl-CS" w:eastAsia="zh-CN"/>
              </w:rPr>
              <w:t>ТЕНТ Б</w:t>
            </w:r>
            <w:r w:rsidR="00AC42DB">
              <w:rPr>
                <w:rFonts w:cs="Arial"/>
                <w:lang w:val="sr-Cyrl-CS" w:eastAsia="zh-CN"/>
              </w:rPr>
              <w:t xml:space="preserve"> (</w:t>
            </w:r>
            <w:r w:rsidR="00AC42DB" w:rsidRPr="00257A0C">
              <w:rPr>
                <w:rFonts w:cs="Arial"/>
                <w:lang w:val="sr-Cyrl-RS" w:eastAsia="zh-CN"/>
              </w:rPr>
              <w:t>Термоелектрана Никола Тесла Б Ушће Обреновац</w:t>
            </w:r>
            <w:r w:rsidR="00AC42DB">
              <w:rPr>
                <w:rFonts w:cs="Arial"/>
                <w:lang w:val="sr-Cyrl-RS" w:eastAsia="zh-CN"/>
              </w:rPr>
              <w:t>) и радионица изабраног понуђача</w:t>
            </w:r>
            <w:r w:rsidR="00AC42DB" w:rsidRPr="003C406A">
              <w:rPr>
                <w:rFonts w:cs="Arial"/>
                <w:lang w:val="sr-Cyrl-CS" w:eastAsia="zh-CN"/>
              </w:rPr>
              <w:t xml:space="preserve">.  </w:t>
            </w:r>
          </w:p>
        </w:tc>
        <w:tc>
          <w:tcPr>
            <w:tcW w:w="4677" w:type="dxa"/>
            <w:vAlign w:val="center"/>
          </w:tcPr>
          <w:p w:rsidR="00B62C26" w:rsidRPr="001F2423" w:rsidRDefault="00B62C26" w:rsidP="00B62C26">
            <w:pPr>
              <w:spacing w:before="0"/>
              <w:jc w:val="center"/>
              <w:rPr>
                <w:rFonts w:cs="Arial"/>
                <w:bCs/>
                <w:iCs/>
                <w:lang w:val="sr-Cyrl-CS"/>
              </w:rPr>
            </w:pPr>
            <w:r w:rsidRPr="001F2423">
              <w:rPr>
                <w:rFonts w:cs="Arial"/>
                <w:bCs/>
                <w:iCs/>
                <w:lang w:val="sr-Cyrl-CS"/>
              </w:rPr>
              <w:t>Сагласан за захтевом наручиоца</w:t>
            </w:r>
          </w:p>
          <w:p w:rsidR="00B62C26" w:rsidRPr="001F2423" w:rsidRDefault="00B62C26" w:rsidP="00B62C26">
            <w:pPr>
              <w:spacing w:before="0"/>
              <w:jc w:val="center"/>
              <w:rPr>
                <w:rFonts w:cs="Arial"/>
                <w:b/>
                <w:bCs/>
                <w:iCs/>
                <w:lang w:val="sr-Cyrl-CS"/>
              </w:rPr>
            </w:pPr>
            <w:r w:rsidRPr="001F2423">
              <w:rPr>
                <w:rFonts w:cs="Arial"/>
                <w:bCs/>
                <w:iCs/>
                <w:lang w:val="sr-Cyrl-CS"/>
              </w:rPr>
              <w:t>ДА/НЕ (заокружити)</w:t>
            </w:r>
          </w:p>
        </w:tc>
      </w:tr>
      <w:tr w:rsidR="00B62C26" w:rsidRPr="001F2423" w:rsidTr="00B62C26">
        <w:trPr>
          <w:trHeight w:val="643"/>
        </w:trPr>
        <w:tc>
          <w:tcPr>
            <w:tcW w:w="6522" w:type="dxa"/>
            <w:vAlign w:val="center"/>
          </w:tcPr>
          <w:p w:rsidR="00B62C26" w:rsidRPr="001F2423" w:rsidRDefault="00B62C26" w:rsidP="00B62C26">
            <w:pPr>
              <w:spacing w:before="0"/>
              <w:jc w:val="center"/>
              <w:rPr>
                <w:rFonts w:cs="Arial"/>
                <w:b/>
                <w:bCs/>
                <w:iCs/>
                <w:lang w:val="sr-Cyrl-CS"/>
              </w:rPr>
            </w:pPr>
            <w:r w:rsidRPr="001F2423">
              <w:rPr>
                <w:rFonts w:cs="Arial"/>
                <w:b/>
                <w:bCs/>
                <w:iCs/>
                <w:lang w:val="sr-Cyrl-CS"/>
              </w:rPr>
              <w:t>РОК ВАЖЕЊА ПОНУДЕ:</w:t>
            </w:r>
          </w:p>
          <w:p w:rsidR="00B62C26" w:rsidRPr="001F2423" w:rsidRDefault="00B62C26" w:rsidP="00B62C26">
            <w:pPr>
              <w:spacing w:before="0"/>
              <w:jc w:val="center"/>
              <w:rPr>
                <w:rFonts w:cs="Arial"/>
                <w:b/>
                <w:bCs/>
                <w:iCs/>
                <w:lang w:val="sr-Cyrl-CS"/>
              </w:rPr>
            </w:pPr>
            <w:r w:rsidRPr="001F2423">
              <w:rPr>
                <w:rFonts w:cs="Arial"/>
                <w:bCs/>
                <w:iCs/>
                <w:lang w:val="sr-Cyrl-CS"/>
              </w:rPr>
              <w:t>не може бити краћ</w:t>
            </w:r>
            <w:r w:rsidRPr="001F2423">
              <w:rPr>
                <w:rFonts w:cs="Arial"/>
                <w:bCs/>
                <w:iCs/>
              </w:rPr>
              <w:t>и</w:t>
            </w:r>
            <w:r w:rsidRPr="001F2423">
              <w:rPr>
                <w:rFonts w:cs="Arial"/>
                <w:bCs/>
                <w:iCs/>
                <w:lang w:val="sr-Cyrl-CS"/>
              </w:rPr>
              <w:t xml:space="preserve"> од </w:t>
            </w:r>
            <w:r w:rsidRPr="001F2423">
              <w:rPr>
                <w:rFonts w:cs="Arial"/>
                <w:bCs/>
                <w:iCs/>
                <w:lang w:val="sr-Latn-RS"/>
              </w:rPr>
              <w:t>6</w:t>
            </w:r>
            <w:r w:rsidRPr="001F2423">
              <w:rPr>
                <w:rFonts w:cs="Arial"/>
                <w:bCs/>
                <w:iCs/>
                <w:lang w:val="sr-Cyrl-CS"/>
              </w:rPr>
              <w:t>0 дана од дана отварања понуда</w:t>
            </w:r>
          </w:p>
        </w:tc>
        <w:tc>
          <w:tcPr>
            <w:tcW w:w="4677" w:type="dxa"/>
            <w:vAlign w:val="center"/>
          </w:tcPr>
          <w:p w:rsidR="00B62C26" w:rsidRPr="001F2423" w:rsidRDefault="00B62C26" w:rsidP="00B62C26">
            <w:pPr>
              <w:spacing w:before="0"/>
              <w:rPr>
                <w:rFonts w:cs="Arial"/>
                <w:b/>
                <w:bCs/>
                <w:iCs/>
                <w:lang w:val="sr-Cyrl-CS"/>
              </w:rPr>
            </w:pPr>
            <w:r w:rsidRPr="001F2423">
              <w:rPr>
                <w:rFonts w:cs="Arial"/>
                <w:bCs/>
                <w:iCs/>
                <w:lang w:val="sr-Cyrl-CS"/>
              </w:rPr>
              <w:t>_____ дана од дана отварања понуда</w:t>
            </w:r>
          </w:p>
        </w:tc>
      </w:tr>
      <w:tr w:rsidR="00B62C26" w:rsidRPr="00E47C2E" w:rsidTr="00B62C26">
        <w:tc>
          <w:tcPr>
            <w:tcW w:w="11199" w:type="dxa"/>
            <w:gridSpan w:val="2"/>
          </w:tcPr>
          <w:p w:rsidR="00B62C26" w:rsidRPr="00E47C2E" w:rsidRDefault="00B62C26" w:rsidP="00B62C26">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6157E0"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5067F8" w:rsidRPr="00B62C26" w:rsidRDefault="00BA2C2D" w:rsidP="00E9634D">
      <w:pPr>
        <w:autoSpaceDE w:val="0"/>
        <w:autoSpaceDN w:val="0"/>
        <w:adjustRightInd w:val="0"/>
        <w:rPr>
          <w:rFonts w:eastAsia="TimesNewRomanPS-BoldMT" w:cs="Arial"/>
          <w:bCs/>
          <w:iCs/>
          <w:lang w:val="sr-Latn-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7" w:name="_Toc442559925"/>
      <w:r w:rsidR="00024331">
        <w:rPr>
          <w:rFonts w:eastAsia="TimesNewRomanPS-BoldMT" w:cs="Arial"/>
          <w:bCs/>
          <w:iCs/>
          <w:lang w:val="ru-RU"/>
        </w:rPr>
        <w:t>.</w:t>
      </w:r>
    </w:p>
    <w:p w:rsidR="005067F8" w:rsidRPr="009D6FBD" w:rsidRDefault="005067F8" w:rsidP="00E9634D">
      <w:pPr>
        <w:autoSpaceDE w:val="0"/>
        <w:autoSpaceDN w:val="0"/>
        <w:adjustRightInd w:val="0"/>
        <w:rPr>
          <w:rFonts w:eastAsia="TimesNewRomanPS-BoldMT" w:cs="Arial"/>
          <w:bCs/>
          <w:iCs/>
          <w:lang w:val="ru-RU"/>
        </w:rPr>
      </w:pPr>
    </w:p>
    <w:p w:rsidR="00343A18" w:rsidRPr="006157E0" w:rsidRDefault="00343A18" w:rsidP="00343A18">
      <w:pPr>
        <w:pStyle w:val="KDObrazac"/>
        <w:spacing w:before="0"/>
        <w:rPr>
          <w:lang w:val="sr-Cyrl-RS"/>
        </w:rPr>
      </w:pPr>
      <w:proofErr w:type="gramStart"/>
      <w:r w:rsidRPr="00E47C2E">
        <w:t xml:space="preserve">ОБРАЗАЦ </w:t>
      </w:r>
      <w:bookmarkEnd w:id="257"/>
      <w:r w:rsidR="006157E0">
        <w:rPr>
          <w:lang w:val="sr-Cyrl-RS"/>
        </w:rPr>
        <w:t>2.</w:t>
      </w:r>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83405F" w:rsidRDefault="00343A18" w:rsidP="00343A18">
      <w:pPr>
        <w:spacing w:before="0"/>
        <w:rPr>
          <w:rFonts w:cs="Arial"/>
        </w:rPr>
      </w:pPr>
      <w:proofErr w:type="gramStart"/>
      <w:r w:rsidRPr="00E47C2E">
        <w:rPr>
          <w:rFonts w:cs="Arial"/>
        </w:rPr>
        <w:t>Табела 1.</w:t>
      </w:r>
      <w:proofErr w:type="gramEnd"/>
    </w:p>
    <w:tbl>
      <w:tblPr>
        <w:tblW w:w="10912" w:type="dxa"/>
        <w:jc w:val="center"/>
        <w:tblInd w:w="-5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63"/>
        <w:gridCol w:w="3781"/>
        <w:gridCol w:w="1134"/>
        <w:gridCol w:w="709"/>
        <w:gridCol w:w="992"/>
        <w:gridCol w:w="1134"/>
        <w:gridCol w:w="1418"/>
        <w:gridCol w:w="1134"/>
        <w:gridCol w:w="47"/>
      </w:tblGrid>
      <w:tr w:rsidR="001F6584" w:rsidRPr="001F6584" w:rsidTr="007D7FF0">
        <w:trPr>
          <w:jc w:val="center"/>
        </w:trPr>
        <w:tc>
          <w:tcPr>
            <w:tcW w:w="563"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Р. бр.</w:t>
            </w:r>
          </w:p>
        </w:tc>
        <w:tc>
          <w:tcPr>
            <w:tcW w:w="3781" w:type="dxa"/>
            <w:shd w:val="clear" w:color="auto" w:fill="E0E0E0"/>
            <w:vAlign w:val="center"/>
          </w:tcPr>
          <w:p w:rsidR="001F6584" w:rsidRDefault="001F6584" w:rsidP="001F6584">
            <w:pPr>
              <w:jc w:val="center"/>
              <w:rPr>
                <w:rFonts w:cs="Arial"/>
                <w:sz w:val="20"/>
                <w:szCs w:val="20"/>
                <w:lang w:val="sr-Cyrl-CS" w:eastAsia="hr-HR"/>
              </w:rPr>
            </w:pPr>
            <w:r w:rsidRPr="001F6584">
              <w:rPr>
                <w:rFonts w:cs="Arial"/>
                <w:sz w:val="20"/>
                <w:szCs w:val="20"/>
                <w:lang w:val="sr-Cyrl-CS" w:eastAsia="hr-HR"/>
              </w:rPr>
              <w:t>Предмет набавке услуге</w:t>
            </w:r>
          </w:p>
          <w:p w:rsidR="00FD5ACC" w:rsidRPr="00FD5ACC" w:rsidRDefault="00FD5ACC" w:rsidP="00FD5ACC">
            <w:pPr>
              <w:pStyle w:val="Title"/>
              <w:spacing w:before="0"/>
              <w:rPr>
                <w:rFonts w:eastAsia="Arial Unicode MS" w:cs="Arial"/>
                <w:b w:val="0"/>
                <w:kern w:val="2"/>
                <w:lang w:val="sr-Cyrl-RS"/>
              </w:rPr>
            </w:pPr>
            <w:r w:rsidRPr="00B212F0">
              <w:rPr>
                <w:rFonts w:eastAsia="Arial" w:cs="Arial"/>
                <w:b w:val="0"/>
                <w:bCs w:val="0"/>
                <w:color w:val="000000"/>
                <w:sz w:val="22"/>
                <w:lang w:val="en-US" w:eastAsia="en-US"/>
              </w:rPr>
              <w:t>Редовни годишњи сервис ВН електромотора</w:t>
            </w:r>
          </w:p>
        </w:tc>
        <w:tc>
          <w:tcPr>
            <w:tcW w:w="1134"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Јед.</w:t>
            </w:r>
          </w:p>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мере</w:t>
            </w:r>
          </w:p>
        </w:tc>
        <w:tc>
          <w:tcPr>
            <w:tcW w:w="709"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Кол.</w:t>
            </w:r>
          </w:p>
        </w:tc>
        <w:tc>
          <w:tcPr>
            <w:tcW w:w="992" w:type="dxa"/>
            <w:shd w:val="clear" w:color="auto" w:fill="E0E0E0"/>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Цена/Ј.М.</w:t>
            </w:r>
            <w:r w:rsidRPr="001F6584">
              <w:rPr>
                <w:rFonts w:cs="Arial"/>
                <w:sz w:val="20"/>
                <w:szCs w:val="20"/>
                <w:lang w:eastAsia="hr-HR"/>
              </w:rPr>
              <w:t>(без ПДВ-а)</w:t>
            </w:r>
          </w:p>
        </w:tc>
        <w:tc>
          <w:tcPr>
            <w:tcW w:w="1134" w:type="dxa"/>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Цена/Ј.М.</w:t>
            </w:r>
            <w:r w:rsidRPr="001F6584">
              <w:rPr>
                <w:rFonts w:cs="Arial"/>
                <w:sz w:val="20"/>
                <w:szCs w:val="20"/>
                <w:lang w:eastAsia="hr-HR"/>
              </w:rPr>
              <w:t>(са ПДВ-а)</w:t>
            </w:r>
          </w:p>
        </w:tc>
        <w:tc>
          <w:tcPr>
            <w:tcW w:w="1418" w:type="dxa"/>
            <w:shd w:val="clear" w:color="auto" w:fill="E0E0E0"/>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Износ</w:t>
            </w:r>
          </w:p>
          <w:p w:rsidR="001F6584" w:rsidRPr="001F6584" w:rsidRDefault="001F6584" w:rsidP="001F6584">
            <w:pPr>
              <w:jc w:val="center"/>
              <w:rPr>
                <w:rFonts w:cs="Arial"/>
                <w:sz w:val="20"/>
                <w:szCs w:val="20"/>
                <w:lang w:val="sr-Cyrl-CS" w:eastAsia="hr-HR"/>
              </w:rPr>
            </w:pPr>
            <w:r w:rsidRPr="001F6584">
              <w:rPr>
                <w:rFonts w:cs="Arial"/>
                <w:sz w:val="20"/>
                <w:szCs w:val="20"/>
                <w:lang w:eastAsia="hr-HR"/>
              </w:rPr>
              <w:t>(без ПДВ-а)</w:t>
            </w:r>
          </w:p>
        </w:tc>
        <w:tc>
          <w:tcPr>
            <w:tcW w:w="1181" w:type="dxa"/>
            <w:gridSpan w:val="2"/>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Износ</w:t>
            </w:r>
          </w:p>
          <w:p w:rsidR="001F6584" w:rsidRPr="001F6584" w:rsidRDefault="001F6584" w:rsidP="001F6584">
            <w:pPr>
              <w:jc w:val="center"/>
              <w:rPr>
                <w:rFonts w:cs="Arial"/>
                <w:sz w:val="20"/>
                <w:szCs w:val="20"/>
                <w:lang w:eastAsia="hr-HR"/>
              </w:rPr>
            </w:pPr>
            <w:r w:rsidRPr="001F6584">
              <w:rPr>
                <w:rFonts w:cs="Arial"/>
                <w:sz w:val="20"/>
                <w:szCs w:val="20"/>
                <w:lang w:eastAsia="hr-HR"/>
              </w:rPr>
              <w:t>(са</w:t>
            </w:r>
            <w:r w:rsidR="0079666C">
              <w:rPr>
                <w:rFonts w:cs="Arial"/>
                <w:sz w:val="20"/>
                <w:szCs w:val="20"/>
                <w:lang w:val="sr-Cyrl-RS" w:eastAsia="hr-HR"/>
              </w:rPr>
              <w:t xml:space="preserve"> </w:t>
            </w:r>
            <w:r w:rsidRPr="001F6584">
              <w:rPr>
                <w:rFonts w:cs="Arial"/>
                <w:sz w:val="20"/>
                <w:szCs w:val="20"/>
                <w:lang w:eastAsia="hr-HR"/>
              </w:rPr>
              <w:t>ПДВ-а)</w:t>
            </w:r>
          </w:p>
        </w:tc>
      </w:tr>
      <w:tr w:rsidR="007D7FF0" w:rsidRPr="001F6584" w:rsidTr="00FD5ACC">
        <w:trPr>
          <w:trHeight w:val="419"/>
          <w:jc w:val="center"/>
        </w:trPr>
        <w:tc>
          <w:tcPr>
            <w:tcW w:w="563" w:type="dxa"/>
            <w:shd w:val="clear" w:color="auto" w:fill="auto"/>
            <w:vAlign w:val="center"/>
          </w:tcPr>
          <w:p w:rsidR="007D7FF0" w:rsidRPr="001F6584" w:rsidRDefault="007D7FF0" w:rsidP="001F6584">
            <w:pPr>
              <w:jc w:val="center"/>
              <w:rPr>
                <w:rFonts w:cs="Arial"/>
                <w:sz w:val="24"/>
                <w:szCs w:val="24"/>
                <w:lang w:val="sr-Latn-RS" w:eastAsia="hr-HR"/>
              </w:rPr>
            </w:pPr>
            <w:r w:rsidRPr="001F6584">
              <w:rPr>
                <w:rFonts w:cs="Arial"/>
                <w:sz w:val="24"/>
                <w:szCs w:val="24"/>
                <w:lang w:val="sr-Latn-RS" w:eastAsia="hr-HR"/>
              </w:rPr>
              <w:t>1</w:t>
            </w:r>
          </w:p>
        </w:tc>
        <w:tc>
          <w:tcPr>
            <w:tcW w:w="3781" w:type="dxa"/>
            <w:shd w:val="clear" w:color="auto" w:fill="auto"/>
          </w:tcPr>
          <w:p w:rsidR="007D7FF0" w:rsidRPr="001E579E" w:rsidRDefault="007D7FF0" w:rsidP="00FD5ACC">
            <w:pPr>
              <w:spacing w:before="0"/>
              <w:jc w:val="left"/>
              <w:rPr>
                <w:rFonts w:ascii="Times New Roman" w:hAnsi="Times New Roman"/>
                <w:sz w:val="26"/>
                <w:szCs w:val="26"/>
                <w:lang w:val="sr-Cyrl-CS"/>
              </w:rPr>
            </w:pPr>
            <w:r w:rsidRPr="001E579E">
              <w:rPr>
                <w:rFonts w:ascii="Times New Roman" w:hAnsi="Times New Roman"/>
                <w:sz w:val="26"/>
                <w:szCs w:val="26"/>
                <w:lang w:val="sr-Cyrl-CS"/>
              </w:rPr>
              <w:t xml:space="preserve">Мотор ВДГ </w:t>
            </w:r>
          </w:p>
          <w:p w:rsidR="007D7FF0" w:rsidRPr="001E579E" w:rsidRDefault="007D7FF0" w:rsidP="00FD5ACC">
            <w:pPr>
              <w:spacing w:before="0"/>
              <w:jc w:val="left"/>
              <w:rPr>
                <w:rFonts w:ascii="Times New Roman" w:hAnsi="Times New Roman"/>
                <w:sz w:val="26"/>
                <w:szCs w:val="26"/>
                <w:lang w:val="sr-Cyrl-RS"/>
              </w:rPr>
            </w:pPr>
            <w:r w:rsidRPr="001E579E">
              <w:rPr>
                <w:rFonts w:ascii="Times New Roman" w:hAnsi="Times New Roman"/>
                <w:b/>
                <w:sz w:val="26"/>
                <w:szCs w:val="26"/>
              </w:rPr>
              <w:t>(</w:t>
            </w:r>
            <w:r w:rsidRPr="001E579E">
              <w:rPr>
                <w:rFonts w:ascii="Times New Roman" w:hAnsi="Times New Roman"/>
                <w:sz w:val="26"/>
                <w:szCs w:val="26"/>
                <w:lang w:val="sr-Cyrl-CS"/>
              </w:rPr>
              <w:t>5.20</w:t>
            </w:r>
            <w:r w:rsidRPr="001E579E">
              <w:rPr>
                <w:rFonts w:ascii="Times New Roman" w:hAnsi="Times New Roman"/>
                <w:sz w:val="26"/>
                <w:szCs w:val="26"/>
              </w:rPr>
              <w:t>0 kW)*</w:t>
            </w:r>
            <w:r w:rsidRPr="001E579E">
              <w:rPr>
                <w:rFonts w:ascii="Times New Roman" w:hAnsi="Times New Roman"/>
                <w:sz w:val="26"/>
                <w:szCs w:val="26"/>
                <w:lang w:val="sr-Cyrl-RS"/>
              </w:rPr>
              <w:t xml:space="preserve">  </w:t>
            </w:r>
          </w:p>
        </w:tc>
        <w:tc>
          <w:tcPr>
            <w:tcW w:w="1134" w:type="dxa"/>
            <w:shd w:val="clear" w:color="auto" w:fill="auto"/>
          </w:tcPr>
          <w:p w:rsidR="007D7FF0" w:rsidRPr="00960EA8" w:rsidRDefault="007D7FF0" w:rsidP="00FD5ACC">
            <w:proofErr w:type="gramStart"/>
            <w:r w:rsidRPr="00960EA8">
              <w:t>ком</w:t>
            </w:r>
            <w:proofErr w:type="gramEnd"/>
            <w:r w:rsidRPr="00960EA8">
              <w:t>.</w:t>
            </w:r>
          </w:p>
        </w:tc>
        <w:tc>
          <w:tcPr>
            <w:tcW w:w="709" w:type="dxa"/>
            <w:shd w:val="clear" w:color="auto" w:fill="auto"/>
          </w:tcPr>
          <w:p w:rsidR="007D7FF0" w:rsidRPr="00960EA8" w:rsidRDefault="007D7FF0" w:rsidP="00FD5ACC">
            <w:r w:rsidRPr="00960EA8">
              <w:t>3</w:t>
            </w:r>
          </w:p>
        </w:tc>
        <w:tc>
          <w:tcPr>
            <w:tcW w:w="992" w:type="dxa"/>
          </w:tcPr>
          <w:p w:rsidR="007D7FF0" w:rsidRPr="001F6584" w:rsidRDefault="007D7FF0" w:rsidP="001F6584">
            <w:pPr>
              <w:rPr>
                <w:rFonts w:ascii="Times New Roman" w:hAnsi="Times New Roman"/>
                <w:sz w:val="24"/>
                <w:szCs w:val="24"/>
                <w:lang w:val="hr-HR" w:eastAsia="hr-HR"/>
              </w:rPr>
            </w:pPr>
          </w:p>
        </w:tc>
        <w:tc>
          <w:tcPr>
            <w:tcW w:w="1134" w:type="dxa"/>
            <w:shd w:val="clear" w:color="auto" w:fill="auto"/>
          </w:tcPr>
          <w:p w:rsidR="007D7FF0" w:rsidRPr="001F6584" w:rsidRDefault="007D7FF0" w:rsidP="001F6584">
            <w:pPr>
              <w:rPr>
                <w:rFonts w:ascii="Times New Roman" w:hAnsi="Times New Roman"/>
                <w:sz w:val="24"/>
                <w:szCs w:val="24"/>
                <w:lang w:val="hr-HR" w:eastAsia="hr-HR"/>
              </w:rPr>
            </w:pPr>
          </w:p>
        </w:tc>
        <w:tc>
          <w:tcPr>
            <w:tcW w:w="1418" w:type="dxa"/>
          </w:tcPr>
          <w:p w:rsidR="007D7FF0" w:rsidRPr="001F6584" w:rsidRDefault="007D7FF0" w:rsidP="001F6584">
            <w:pPr>
              <w:rPr>
                <w:rFonts w:ascii="Times New Roman" w:hAnsi="Times New Roman"/>
                <w:sz w:val="24"/>
                <w:szCs w:val="24"/>
                <w:lang w:val="hr-HR" w:eastAsia="hr-HR"/>
              </w:rPr>
            </w:pPr>
          </w:p>
        </w:tc>
        <w:tc>
          <w:tcPr>
            <w:tcW w:w="1181" w:type="dxa"/>
            <w:gridSpan w:val="2"/>
            <w:shd w:val="clear" w:color="auto" w:fill="auto"/>
          </w:tcPr>
          <w:p w:rsidR="007D7FF0" w:rsidRPr="001F6584" w:rsidRDefault="007D7FF0" w:rsidP="001F6584">
            <w:pPr>
              <w:rPr>
                <w:rFonts w:ascii="Times New Roman" w:hAnsi="Times New Roman"/>
                <w:sz w:val="24"/>
                <w:szCs w:val="24"/>
                <w:lang w:val="hr-HR" w:eastAsia="hr-HR"/>
              </w:rPr>
            </w:pPr>
          </w:p>
        </w:tc>
      </w:tr>
      <w:tr w:rsidR="007D7FF0" w:rsidRPr="001F6584" w:rsidTr="00FD5ACC">
        <w:trPr>
          <w:trHeight w:val="419"/>
          <w:jc w:val="center"/>
        </w:trPr>
        <w:tc>
          <w:tcPr>
            <w:tcW w:w="563" w:type="dxa"/>
            <w:shd w:val="clear" w:color="auto" w:fill="auto"/>
            <w:vAlign w:val="center"/>
          </w:tcPr>
          <w:p w:rsidR="007D7FF0" w:rsidRPr="007D7FF0" w:rsidRDefault="007D7FF0" w:rsidP="001F6584">
            <w:pPr>
              <w:jc w:val="center"/>
              <w:rPr>
                <w:rFonts w:cs="Arial"/>
                <w:sz w:val="24"/>
                <w:szCs w:val="24"/>
                <w:lang w:val="sr-Cyrl-RS" w:eastAsia="hr-HR"/>
              </w:rPr>
            </w:pPr>
            <w:r>
              <w:rPr>
                <w:rFonts w:cs="Arial"/>
                <w:sz w:val="24"/>
                <w:szCs w:val="24"/>
                <w:lang w:val="sr-Cyrl-RS" w:eastAsia="hr-HR"/>
              </w:rPr>
              <w:t>2</w:t>
            </w:r>
          </w:p>
        </w:tc>
        <w:tc>
          <w:tcPr>
            <w:tcW w:w="3781" w:type="dxa"/>
            <w:shd w:val="clear" w:color="auto" w:fill="auto"/>
          </w:tcPr>
          <w:p w:rsidR="007D7FF0" w:rsidRPr="001E579E" w:rsidRDefault="007D7FF0" w:rsidP="00FD5ACC">
            <w:pPr>
              <w:spacing w:before="0"/>
              <w:jc w:val="left"/>
              <w:rPr>
                <w:rFonts w:ascii="Times New Roman" w:hAnsi="Times New Roman"/>
                <w:sz w:val="26"/>
                <w:szCs w:val="26"/>
                <w:lang w:val="sr-Cyrl-RS"/>
              </w:rPr>
            </w:pPr>
            <w:r w:rsidRPr="001E579E">
              <w:rPr>
                <w:rFonts w:ascii="Times New Roman" w:hAnsi="Times New Roman"/>
                <w:sz w:val="26"/>
                <w:szCs w:val="26"/>
                <w:lang w:val="sr-Cyrl-CS"/>
              </w:rPr>
              <w:t>Мотор</w:t>
            </w:r>
            <w:r w:rsidRPr="001E579E">
              <w:rPr>
                <w:rFonts w:ascii="Times New Roman" w:hAnsi="Times New Roman"/>
                <w:sz w:val="26"/>
                <w:szCs w:val="26"/>
              </w:rPr>
              <w:t xml:space="preserve"> </w:t>
            </w:r>
            <w:r w:rsidRPr="001E579E">
              <w:rPr>
                <w:rFonts w:ascii="Times New Roman" w:hAnsi="Times New Roman"/>
                <w:sz w:val="26"/>
                <w:szCs w:val="26"/>
                <w:lang w:val="sr-Cyrl-CS"/>
              </w:rPr>
              <w:t>ВСВ</w:t>
            </w:r>
            <w:r w:rsidRPr="001E579E">
              <w:rPr>
                <w:rFonts w:ascii="Times New Roman" w:hAnsi="Times New Roman"/>
                <w:sz w:val="26"/>
                <w:szCs w:val="26"/>
              </w:rPr>
              <w:t xml:space="preserve"> </w:t>
            </w:r>
          </w:p>
          <w:p w:rsidR="007D7FF0" w:rsidRPr="001E579E" w:rsidRDefault="007D7FF0" w:rsidP="00FD5ACC">
            <w:pPr>
              <w:spacing w:before="0"/>
              <w:jc w:val="left"/>
              <w:rPr>
                <w:rFonts w:ascii="Times New Roman" w:hAnsi="Times New Roman"/>
                <w:sz w:val="26"/>
                <w:szCs w:val="26"/>
                <w:lang w:val="sr-Cyrl-RS"/>
              </w:rPr>
            </w:pPr>
            <w:r w:rsidRPr="001E579E">
              <w:rPr>
                <w:rFonts w:ascii="Times New Roman" w:hAnsi="Times New Roman"/>
                <w:b/>
                <w:sz w:val="26"/>
                <w:szCs w:val="26"/>
              </w:rPr>
              <w:t>(</w:t>
            </w:r>
            <w:r w:rsidRPr="001E579E">
              <w:rPr>
                <w:rFonts w:ascii="Times New Roman" w:hAnsi="Times New Roman"/>
                <w:sz w:val="26"/>
                <w:szCs w:val="26"/>
                <w:lang w:val="sr-Cyrl-CS"/>
              </w:rPr>
              <w:t>4.10</w:t>
            </w:r>
            <w:r w:rsidRPr="001E579E">
              <w:rPr>
                <w:rFonts w:ascii="Times New Roman" w:hAnsi="Times New Roman"/>
                <w:sz w:val="26"/>
                <w:szCs w:val="26"/>
              </w:rPr>
              <w:t>0 kW)*</w:t>
            </w:r>
            <w:r w:rsidRPr="001E579E">
              <w:rPr>
                <w:rFonts w:ascii="Times New Roman" w:hAnsi="Times New Roman"/>
                <w:sz w:val="26"/>
                <w:szCs w:val="26"/>
                <w:lang w:val="sr-Cyrl-RS"/>
              </w:rPr>
              <w:t xml:space="preserve">  </w:t>
            </w:r>
          </w:p>
        </w:tc>
        <w:tc>
          <w:tcPr>
            <w:tcW w:w="1134" w:type="dxa"/>
            <w:shd w:val="clear" w:color="auto" w:fill="auto"/>
          </w:tcPr>
          <w:p w:rsidR="007D7FF0" w:rsidRPr="00960EA8" w:rsidRDefault="007D7FF0" w:rsidP="00FD5ACC">
            <w:proofErr w:type="gramStart"/>
            <w:r w:rsidRPr="00960EA8">
              <w:t>ком</w:t>
            </w:r>
            <w:proofErr w:type="gramEnd"/>
            <w:r w:rsidRPr="00960EA8">
              <w:t>.</w:t>
            </w:r>
          </w:p>
        </w:tc>
        <w:tc>
          <w:tcPr>
            <w:tcW w:w="709" w:type="dxa"/>
            <w:shd w:val="clear" w:color="auto" w:fill="auto"/>
          </w:tcPr>
          <w:p w:rsidR="007D7FF0" w:rsidRPr="00960EA8" w:rsidRDefault="007D7FF0" w:rsidP="00FD5ACC">
            <w:r w:rsidRPr="00960EA8">
              <w:t>3</w:t>
            </w:r>
          </w:p>
        </w:tc>
        <w:tc>
          <w:tcPr>
            <w:tcW w:w="992" w:type="dxa"/>
          </w:tcPr>
          <w:p w:rsidR="007D7FF0" w:rsidRPr="001F6584" w:rsidRDefault="007D7FF0" w:rsidP="001F6584">
            <w:pPr>
              <w:rPr>
                <w:rFonts w:ascii="Times New Roman" w:hAnsi="Times New Roman"/>
                <w:sz w:val="24"/>
                <w:szCs w:val="24"/>
                <w:lang w:val="hr-HR" w:eastAsia="hr-HR"/>
              </w:rPr>
            </w:pPr>
          </w:p>
        </w:tc>
        <w:tc>
          <w:tcPr>
            <w:tcW w:w="1134" w:type="dxa"/>
            <w:shd w:val="clear" w:color="auto" w:fill="auto"/>
          </w:tcPr>
          <w:p w:rsidR="007D7FF0" w:rsidRPr="001F6584" w:rsidRDefault="007D7FF0" w:rsidP="001F6584">
            <w:pPr>
              <w:rPr>
                <w:rFonts w:ascii="Times New Roman" w:hAnsi="Times New Roman"/>
                <w:sz w:val="24"/>
                <w:szCs w:val="24"/>
                <w:lang w:val="hr-HR" w:eastAsia="hr-HR"/>
              </w:rPr>
            </w:pPr>
          </w:p>
        </w:tc>
        <w:tc>
          <w:tcPr>
            <w:tcW w:w="1418" w:type="dxa"/>
          </w:tcPr>
          <w:p w:rsidR="007D7FF0" w:rsidRPr="001F6584" w:rsidRDefault="007D7FF0" w:rsidP="001F6584">
            <w:pPr>
              <w:rPr>
                <w:rFonts w:ascii="Times New Roman" w:hAnsi="Times New Roman"/>
                <w:sz w:val="24"/>
                <w:szCs w:val="24"/>
                <w:lang w:val="hr-HR" w:eastAsia="hr-HR"/>
              </w:rPr>
            </w:pPr>
          </w:p>
        </w:tc>
        <w:tc>
          <w:tcPr>
            <w:tcW w:w="1181" w:type="dxa"/>
            <w:gridSpan w:val="2"/>
            <w:shd w:val="clear" w:color="auto" w:fill="auto"/>
          </w:tcPr>
          <w:p w:rsidR="007D7FF0" w:rsidRPr="001F6584" w:rsidRDefault="007D7FF0" w:rsidP="001F6584">
            <w:pPr>
              <w:rPr>
                <w:rFonts w:ascii="Times New Roman" w:hAnsi="Times New Roman"/>
                <w:sz w:val="24"/>
                <w:szCs w:val="24"/>
                <w:lang w:val="hr-HR" w:eastAsia="hr-HR"/>
              </w:rPr>
            </w:pPr>
          </w:p>
        </w:tc>
      </w:tr>
      <w:tr w:rsidR="007D7FF0" w:rsidRPr="001F6584" w:rsidTr="00FD5ACC">
        <w:trPr>
          <w:trHeight w:val="419"/>
          <w:jc w:val="center"/>
        </w:trPr>
        <w:tc>
          <w:tcPr>
            <w:tcW w:w="563" w:type="dxa"/>
            <w:shd w:val="clear" w:color="auto" w:fill="auto"/>
            <w:vAlign w:val="center"/>
          </w:tcPr>
          <w:p w:rsidR="007D7FF0" w:rsidRPr="007D7FF0" w:rsidRDefault="007D7FF0" w:rsidP="001F6584">
            <w:pPr>
              <w:jc w:val="center"/>
              <w:rPr>
                <w:rFonts w:cs="Arial"/>
                <w:sz w:val="24"/>
                <w:szCs w:val="24"/>
                <w:lang w:val="sr-Cyrl-RS" w:eastAsia="hr-HR"/>
              </w:rPr>
            </w:pPr>
            <w:r>
              <w:rPr>
                <w:rFonts w:cs="Arial"/>
                <w:sz w:val="24"/>
                <w:szCs w:val="24"/>
                <w:lang w:val="sr-Cyrl-RS" w:eastAsia="hr-HR"/>
              </w:rPr>
              <w:t>3</w:t>
            </w:r>
          </w:p>
        </w:tc>
        <w:tc>
          <w:tcPr>
            <w:tcW w:w="3781" w:type="dxa"/>
            <w:shd w:val="clear" w:color="auto" w:fill="auto"/>
          </w:tcPr>
          <w:p w:rsidR="007D7FF0" w:rsidRPr="001E579E" w:rsidRDefault="007D7FF0" w:rsidP="00FD5ACC">
            <w:pPr>
              <w:spacing w:before="0"/>
              <w:jc w:val="left"/>
              <w:rPr>
                <w:rFonts w:ascii="Times New Roman" w:hAnsi="Times New Roman"/>
                <w:sz w:val="26"/>
                <w:szCs w:val="26"/>
                <w:lang w:val="sr-Cyrl-CS"/>
              </w:rPr>
            </w:pPr>
            <w:r w:rsidRPr="001E579E">
              <w:rPr>
                <w:rFonts w:ascii="Times New Roman" w:hAnsi="Times New Roman"/>
                <w:sz w:val="26"/>
                <w:szCs w:val="26"/>
                <w:lang w:val="sr-Cyrl-CS"/>
              </w:rPr>
              <w:t>Мотор конденз-пумпе</w:t>
            </w:r>
          </w:p>
          <w:p w:rsidR="007D7FF0" w:rsidRPr="001E579E" w:rsidRDefault="007D7FF0" w:rsidP="00FD5ACC">
            <w:pPr>
              <w:spacing w:before="0"/>
              <w:jc w:val="left"/>
              <w:rPr>
                <w:rFonts w:ascii="Times New Roman" w:hAnsi="Times New Roman"/>
                <w:sz w:val="26"/>
                <w:szCs w:val="26"/>
                <w:lang w:val="sr-Cyrl-CS"/>
              </w:rPr>
            </w:pPr>
            <w:r w:rsidRPr="001E579E">
              <w:rPr>
                <w:rFonts w:ascii="Times New Roman" w:hAnsi="Times New Roman"/>
                <w:b/>
                <w:sz w:val="26"/>
                <w:szCs w:val="26"/>
              </w:rPr>
              <w:t>(</w:t>
            </w:r>
            <w:r w:rsidRPr="001E579E">
              <w:rPr>
                <w:rFonts w:ascii="Times New Roman" w:hAnsi="Times New Roman"/>
                <w:sz w:val="26"/>
                <w:szCs w:val="26"/>
                <w:lang w:val="sr-Cyrl-CS"/>
              </w:rPr>
              <w:t>2.35</w:t>
            </w:r>
            <w:r w:rsidRPr="001E579E">
              <w:rPr>
                <w:rFonts w:ascii="Times New Roman" w:hAnsi="Times New Roman"/>
                <w:sz w:val="26"/>
                <w:szCs w:val="26"/>
              </w:rPr>
              <w:t>0kW)</w:t>
            </w:r>
            <w:r w:rsidRPr="001E579E">
              <w:rPr>
                <w:rFonts w:ascii="Times New Roman" w:hAnsi="Times New Roman"/>
                <w:sz w:val="26"/>
                <w:szCs w:val="26"/>
                <w:lang w:val="sr-Cyrl-RS"/>
              </w:rPr>
              <w:t xml:space="preserve">    </w:t>
            </w:r>
          </w:p>
        </w:tc>
        <w:tc>
          <w:tcPr>
            <w:tcW w:w="1134" w:type="dxa"/>
            <w:shd w:val="clear" w:color="auto" w:fill="auto"/>
          </w:tcPr>
          <w:p w:rsidR="007D7FF0" w:rsidRPr="00960EA8" w:rsidRDefault="007D7FF0" w:rsidP="00FD5ACC">
            <w:proofErr w:type="gramStart"/>
            <w:r w:rsidRPr="00960EA8">
              <w:t>ком</w:t>
            </w:r>
            <w:proofErr w:type="gramEnd"/>
            <w:r w:rsidRPr="00960EA8">
              <w:t>.</w:t>
            </w:r>
          </w:p>
        </w:tc>
        <w:tc>
          <w:tcPr>
            <w:tcW w:w="709" w:type="dxa"/>
            <w:shd w:val="clear" w:color="auto" w:fill="auto"/>
          </w:tcPr>
          <w:p w:rsidR="007D7FF0" w:rsidRPr="00960EA8" w:rsidRDefault="007D7FF0" w:rsidP="00FD5ACC">
            <w:r w:rsidRPr="00960EA8">
              <w:t>3</w:t>
            </w:r>
          </w:p>
        </w:tc>
        <w:tc>
          <w:tcPr>
            <w:tcW w:w="992" w:type="dxa"/>
          </w:tcPr>
          <w:p w:rsidR="007D7FF0" w:rsidRPr="001F6584" w:rsidRDefault="007D7FF0" w:rsidP="001F6584">
            <w:pPr>
              <w:rPr>
                <w:rFonts w:ascii="Times New Roman" w:hAnsi="Times New Roman"/>
                <w:sz w:val="24"/>
                <w:szCs w:val="24"/>
                <w:lang w:val="hr-HR" w:eastAsia="hr-HR"/>
              </w:rPr>
            </w:pPr>
          </w:p>
        </w:tc>
        <w:tc>
          <w:tcPr>
            <w:tcW w:w="1134" w:type="dxa"/>
            <w:shd w:val="clear" w:color="auto" w:fill="auto"/>
          </w:tcPr>
          <w:p w:rsidR="007D7FF0" w:rsidRPr="001F6584" w:rsidRDefault="007D7FF0" w:rsidP="001F6584">
            <w:pPr>
              <w:rPr>
                <w:rFonts w:ascii="Times New Roman" w:hAnsi="Times New Roman"/>
                <w:sz w:val="24"/>
                <w:szCs w:val="24"/>
                <w:lang w:val="hr-HR" w:eastAsia="hr-HR"/>
              </w:rPr>
            </w:pPr>
          </w:p>
        </w:tc>
        <w:tc>
          <w:tcPr>
            <w:tcW w:w="1418" w:type="dxa"/>
          </w:tcPr>
          <w:p w:rsidR="007D7FF0" w:rsidRPr="001F6584" w:rsidRDefault="007D7FF0" w:rsidP="001F6584">
            <w:pPr>
              <w:rPr>
                <w:rFonts w:ascii="Times New Roman" w:hAnsi="Times New Roman"/>
                <w:sz w:val="24"/>
                <w:szCs w:val="24"/>
                <w:lang w:val="hr-HR" w:eastAsia="hr-HR"/>
              </w:rPr>
            </w:pPr>
          </w:p>
        </w:tc>
        <w:tc>
          <w:tcPr>
            <w:tcW w:w="1181" w:type="dxa"/>
            <w:gridSpan w:val="2"/>
            <w:shd w:val="clear" w:color="auto" w:fill="auto"/>
          </w:tcPr>
          <w:p w:rsidR="007D7FF0" w:rsidRPr="001F6584" w:rsidRDefault="007D7FF0" w:rsidP="001F6584">
            <w:pPr>
              <w:rPr>
                <w:rFonts w:ascii="Times New Roman" w:hAnsi="Times New Roman"/>
                <w:sz w:val="24"/>
                <w:szCs w:val="24"/>
                <w:lang w:val="hr-HR" w:eastAsia="hr-HR"/>
              </w:rPr>
            </w:pPr>
          </w:p>
        </w:tc>
      </w:tr>
      <w:tr w:rsidR="007D7FF0" w:rsidRPr="001F6584" w:rsidTr="00FD5ACC">
        <w:trPr>
          <w:trHeight w:val="419"/>
          <w:jc w:val="center"/>
        </w:trPr>
        <w:tc>
          <w:tcPr>
            <w:tcW w:w="563" w:type="dxa"/>
            <w:shd w:val="clear" w:color="auto" w:fill="auto"/>
            <w:vAlign w:val="center"/>
          </w:tcPr>
          <w:p w:rsidR="007D7FF0" w:rsidRPr="007D7FF0" w:rsidRDefault="007D7FF0" w:rsidP="001F6584">
            <w:pPr>
              <w:jc w:val="center"/>
              <w:rPr>
                <w:rFonts w:cs="Arial"/>
                <w:sz w:val="24"/>
                <w:szCs w:val="24"/>
                <w:lang w:val="sr-Cyrl-RS" w:eastAsia="hr-HR"/>
              </w:rPr>
            </w:pPr>
            <w:r>
              <w:rPr>
                <w:rFonts w:cs="Arial"/>
                <w:sz w:val="24"/>
                <w:szCs w:val="24"/>
                <w:lang w:val="sr-Cyrl-RS" w:eastAsia="hr-HR"/>
              </w:rPr>
              <w:t>4</w:t>
            </w:r>
          </w:p>
        </w:tc>
        <w:tc>
          <w:tcPr>
            <w:tcW w:w="3781" w:type="dxa"/>
            <w:shd w:val="clear" w:color="auto" w:fill="auto"/>
          </w:tcPr>
          <w:p w:rsidR="007D7FF0" w:rsidRPr="001E579E" w:rsidRDefault="007D7FF0" w:rsidP="00FD5ACC">
            <w:pPr>
              <w:spacing w:before="0"/>
              <w:jc w:val="left"/>
              <w:rPr>
                <w:rFonts w:ascii="Times New Roman" w:hAnsi="Times New Roman"/>
                <w:sz w:val="26"/>
                <w:szCs w:val="26"/>
                <w:lang w:val="sr-Cyrl-RS"/>
              </w:rPr>
            </w:pPr>
            <w:r w:rsidRPr="001E579E">
              <w:rPr>
                <w:rFonts w:ascii="Times New Roman" w:hAnsi="Times New Roman"/>
                <w:sz w:val="26"/>
                <w:szCs w:val="26"/>
                <w:lang w:val="sr-Cyrl-CS"/>
              </w:rPr>
              <w:t xml:space="preserve">Мотор пумпе расхладне воде       </w:t>
            </w:r>
            <w:r w:rsidRPr="001E579E">
              <w:rPr>
                <w:rFonts w:ascii="Times New Roman" w:hAnsi="Times New Roman"/>
                <w:b/>
                <w:sz w:val="26"/>
                <w:szCs w:val="26"/>
              </w:rPr>
              <w:t>(</w:t>
            </w:r>
            <w:r w:rsidRPr="001E579E">
              <w:rPr>
                <w:rFonts w:ascii="Times New Roman" w:hAnsi="Times New Roman"/>
                <w:sz w:val="26"/>
                <w:szCs w:val="26"/>
                <w:lang w:val="sr-Cyrl-CS"/>
              </w:rPr>
              <w:t>2.20</w:t>
            </w:r>
            <w:r w:rsidRPr="001E579E">
              <w:rPr>
                <w:rFonts w:ascii="Times New Roman" w:hAnsi="Times New Roman"/>
                <w:sz w:val="26"/>
                <w:szCs w:val="26"/>
              </w:rPr>
              <w:t>0 kW)*</w:t>
            </w:r>
            <w:r w:rsidRPr="001E579E">
              <w:rPr>
                <w:rFonts w:ascii="Times New Roman" w:hAnsi="Times New Roman"/>
                <w:sz w:val="26"/>
                <w:szCs w:val="26"/>
                <w:lang w:val="sr-Cyrl-RS"/>
              </w:rPr>
              <w:t xml:space="preserve">  </w:t>
            </w:r>
          </w:p>
        </w:tc>
        <w:tc>
          <w:tcPr>
            <w:tcW w:w="1134" w:type="dxa"/>
            <w:shd w:val="clear" w:color="auto" w:fill="auto"/>
          </w:tcPr>
          <w:p w:rsidR="007D7FF0" w:rsidRPr="00960EA8" w:rsidRDefault="007D7FF0" w:rsidP="00FD5ACC">
            <w:proofErr w:type="gramStart"/>
            <w:r w:rsidRPr="00960EA8">
              <w:t>ком</w:t>
            </w:r>
            <w:proofErr w:type="gramEnd"/>
            <w:r w:rsidRPr="00960EA8">
              <w:t>.</w:t>
            </w:r>
          </w:p>
        </w:tc>
        <w:tc>
          <w:tcPr>
            <w:tcW w:w="709" w:type="dxa"/>
            <w:shd w:val="clear" w:color="auto" w:fill="auto"/>
          </w:tcPr>
          <w:p w:rsidR="007D7FF0" w:rsidRPr="00960EA8" w:rsidRDefault="007D7FF0" w:rsidP="00FD5ACC">
            <w:r w:rsidRPr="00960EA8">
              <w:t>3</w:t>
            </w:r>
          </w:p>
        </w:tc>
        <w:tc>
          <w:tcPr>
            <w:tcW w:w="992" w:type="dxa"/>
          </w:tcPr>
          <w:p w:rsidR="007D7FF0" w:rsidRPr="001F6584" w:rsidRDefault="007D7FF0" w:rsidP="001F6584">
            <w:pPr>
              <w:rPr>
                <w:rFonts w:ascii="Times New Roman" w:hAnsi="Times New Roman"/>
                <w:sz w:val="24"/>
                <w:szCs w:val="24"/>
                <w:lang w:val="hr-HR" w:eastAsia="hr-HR"/>
              </w:rPr>
            </w:pPr>
          </w:p>
        </w:tc>
        <w:tc>
          <w:tcPr>
            <w:tcW w:w="1134" w:type="dxa"/>
            <w:shd w:val="clear" w:color="auto" w:fill="auto"/>
          </w:tcPr>
          <w:p w:rsidR="007D7FF0" w:rsidRPr="001F6584" w:rsidRDefault="007D7FF0" w:rsidP="001F6584">
            <w:pPr>
              <w:rPr>
                <w:rFonts w:ascii="Times New Roman" w:hAnsi="Times New Roman"/>
                <w:sz w:val="24"/>
                <w:szCs w:val="24"/>
                <w:lang w:val="hr-HR" w:eastAsia="hr-HR"/>
              </w:rPr>
            </w:pPr>
          </w:p>
        </w:tc>
        <w:tc>
          <w:tcPr>
            <w:tcW w:w="1418" w:type="dxa"/>
          </w:tcPr>
          <w:p w:rsidR="007D7FF0" w:rsidRPr="001F6584" w:rsidRDefault="007D7FF0" w:rsidP="001F6584">
            <w:pPr>
              <w:rPr>
                <w:rFonts w:ascii="Times New Roman" w:hAnsi="Times New Roman"/>
                <w:sz w:val="24"/>
                <w:szCs w:val="24"/>
                <w:lang w:val="hr-HR" w:eastAsia="hr-HR"/>
              </w:rPr>
            </w:pPr>
          </w:p>
        </w:tc>
        <w:tc>
          <w:tcPr>
            <w:tcW w:w="1181" w:type="dxa"/>
            <w:gridSpan w:val="2"/>
            <w:shd w:val="clear" w:color="auto" w:fill="auto"/>
          </w:tcPr>
          <w:p w:rsidR="007D7FF0" w:rsidRPr="001F6584" w:rsidRDefault="007D7FF0" w:rsidP="001F6584">
            <w:pPr>
              <w:rPr>
                <w:rFonts w:ascii="Times New Roman" w:hAnsi="Times New Roman"/>
                <w:sz w:val="24"/>
                <w:szCs w:val="24"/>
                <w:lang w:val="hr-HR" w:eastAsia="hr-HR"/>
              </w:rPr>
            </w:pPr>
          </w:p>
        </w:tc>
      </w:tr>
      <w:tr w:rsidR="007D7FF0" w:rsidRPr="001F6584" w:rsidTr="00FD5ACC">
        <w:trPr>
          <w:trHeight w:val="419"/>
          <w:jc w:val="center"/>
        </w:trPr>
        <w:tc>
          <w:tcPr>
            <w:tcW w:w="563" w:type="dxa"/>
            <w:shd w:val="clear" w:color="auto" w:fill="auto"/>
            <w:vAlign w:val="center"/>
          </w:tcPr>
          <w:p w:rsidR="007D7FF0" w:rsidRPr="007D7FF0" w:rsidRDefault="007D7FF0" w:rsidP="001F6584">
            <w:pPr>
              <w:jc w:val="center"/>
              <w:rPr>
                <w:rFonts w:cs="Arial"/>
                <w:sz w:val="24"/>
                <w:szCs w:val="24"/>
                <w:lang w:val="sr-Cyrl-RS" w:eastAsia="hr-HR"/>
              </w:rPr>
            </w:pPr>
            <w:r>
              <w:rPr>
                <w:rFonts w:cs="Arial"/>
                <w:sz w:val="24"/>
                <w:szCs w:val="24"/>
                <w:lang w:val="sr-Cyrl-RS" w:eastAsia="hr-HR"/>
              </w:rPr>
              <w:t>5</w:t>
            </w:r>
          </w:p>
        </w:tc>
        <w:tc>
          <w:tcPr>
            <w:tcW w:w="3781" w:type="dxa"/>
            <w:shd w:val="clear" w:color="auto" w:fill="auto"/>
          </w:tcPr>
          <w:p w:rsidR="007D7FF0" w:rsidRPr="001E579E" w:rsidRDefault="007D7FF0" w:rsidP="00FD5ACC">
            <w:pPr>
              <w:spacing w:before="0"/>
              <w:jc w:val="left"/>
              <w:rPr>
                <w:rFonts w:ascii="Times New Roman" w:hAnsi="Times New Roman"/>
                <w:sz w:val="26"/>
                <w:szCs w:val="26"/>
                <w:lang w:val="sr-Cyrl-RS"/>
              </w:rPr>
            </w:pPr>
            <w:r w:rsidRPr="001E579E">
              <w:rPr>
                <w:rFonts w:ascii="Times New Roman" w:hAnsi="Times New Roman"/>
                <w:sz w:val="26"/>
                <w:szCs w:val="26"/>
                <w:lang w:val="sr-Cyrl-CS"/>
              </w:rPr>
              <w:t>Мотор млина</w:t>
            </w:r>
            <w:r w:rsidRPr="001E579E">
              <w:rPr>
                <w:rFonts w:ascii="Times New Roman" w:hAnsi="Times New Roman"/>
                <w:sz w:val="26"/>
                <w:szCs w:val="26"/>
              </w:rPr>
              <w:t xml:space="preserve"> </w:t>
            </w:r>
            <w:r w:rsidRPr="001E579E">
              <w:rPr>
                <w:rFonts w:ascii="Times New Roman" w:hAnsi="Times New Roman"/>
                <w:sz w:val="26"/>
                <w:szCs w:val="26"/>
                <w:lang w:val="sr-Cyrl-CS"/>
              </w:rPr>
              <w:t xml:space="preserve">                                                   </w:t>
            </w:r>
            <w:r w:rsidRPr="001E579E">
              <w:rPr>
                <w:rFonts w:ascii="Times New Roman" w:hAnsi="Times New Roman"/>
                <w:sz w:val="26"/>
                <w:szCs w:val="26"/>
              </w:rPr>
              <w:t>(2.</w:t>
            </w:r>
            <w:r w:rsidRPr="001E579E">
              <w:rPr>
                <w:rFonts w:ascii="Times New Roman" w:hAnsi="Times New Roman"/>
                <w:sz w:val="26"/>
                <w:szCs w:val="26"/>
                <w:lang w:val="sr-Cyrl-CS"/>
              </w:rPr>
              <w:t>00</w:t>
            </w:r>
            <w:r w:rsidRPr="001E579E">
              <w:rPr>
                <w:rFonts w:ascii="Times New Roman" w:hAnsi="Times New Roman"/>
                <w:sz w:val="26"/>
                <w:szCs w:val="26"/>
              </w:rPr>
              <w:t>0 kW)</w:t>
            </w:r>
            <w:r w:rsidRPr="001E579E">
              <w:rPr>
                <w:rFonts w:ascii="Times New Roman" w:hAnsi="Times New Roman"/>
                <w:sz w:val="26"/>
                <w:szCs w:val="26"/>
                <w:lang w:val="sr-Cyrl-RS"/>
              </w:rPr>
              <w:t xml:space="preserve">    </w:t>
            </w:r>
          </w:p>
        </w:tc>
        <w:tc>
          <w:tcPr>
            <w:tcW w:w="1134" w:type="dxa"/>
            <w:shd w:val="clear" w:color="auto" w:fill="auto"/>
          </w:tcPr>
          <w:p w:rsidR="007D7FF0" w:rsidRPr="00960EA8" w:rsidRDefault="007D7FF0" w:rsidP="00FD5ACC">
            <w:proofErr w:type="gramStart"/>
            <w:r w:rsidRPr="00960EA8">
              <w:t>ком</w:t>
            </w:r>
            <w:proofErr w:type="gramEnd"/>
            <w:r w:rsidRPr="00960EA8">
              <w:t>.</w:t>
            </w:r>
          </w:p>
        </w:tc>
        <w:tc>
          <w:tcPr>
            <w:tcW w:w="709" w:type="dxa"/>
            <w:shd w:val="clear" w:color="auto" w:fill="auto"/>
          </w:tcPr>
          <w:p w:rsidR="007D7FF0" w:rsidRPr="00960EA8" w:rsidRDefault="007D7FF0" w:rsidP="00FD5ACC">
            <w:r w:rsidRPr="00960EA8">
              <w:t>8</w:t>
            </w:r>
          </w:p>
        </w:tc>
        <w:tc>
          <w:tcPr>
            <w:tcW w:w="992" w:type="dxa"/>
          </w:tcPr>
          <w:p w:rsidR="007D7FF0" w:rsidRPr="001F6584" w:rsidRDefault="007D7FF0" w:rsidP="001F6584">
            <w:pPr>
              <w:rPr>
                <w:rFonts w:ascii="Times New Roman" w:hAnsi="Times New Roman"/>
                <w:sz w:val="24"/>
                <w:szCs w:val="24"/>
                <w:lang w:val="hr-HR" w:eastAsia="hr-HR"/>
              </w:rPr>
            </w:pPr>
          </w:p>
        </w:tc>
        <w:tc>
          <w:tcPr>
            <w:tcW w:w="1134" w:type="dxa"/>
            <w:shd w:val="clear" w:color="auto" w:fill="auto"/>
          </w:tcPr>
          <w:p w:rsidR="007D7FF0" w:rsidRPr="001F6584" w:rsidRDefault="007D7FF0" w:rsidP="001F6584">
            <w:pPr>
              <w:rPr>
                <w:rFonts w:ascii="Times New Roman" w:hAnsi="Times New Roman"/>
                <w:sz w:val="24"/>
                <w:szCs w:val="24"/>
                <w:lang w:val="hr-HR" w:eastAsia="hr-HR"/>
              </w:rPr>
            </w:pPr>
          </w:p>
        </w:tc>
        <w:tc>
          <w:tcPr>
            <w:tcW w:w="1418" w:type="dxa"/>
          </w:tcPr>
          <w:p w:rsidR="007D7FF0" w:rsidRPr="001F6584" w:rsidRDefault="007D7FF0" w:rsidP="001F6584">
            <w:pPr>
              <w:rPr>
                <w:rFonts w:ascii="Times New Roman" w:hAnsi="Times New Roman"/>
                <w:sz w:val="24"/>
                <w:szCs w:val="24"/>
                <w:lang w:val="hr-HR" w:eastAsia="hr-HR"/>
              </w:rPr>
            </w:pPr>
          </w:p>
        </w:tc>
        <w:tc>
          <w:tcPr>
            <w:tcW w:w="1181" w:type="dxa"/>
            <w:gridSpan w:val="2"/>
            <w:shd w:val="clear" w:color="auto" w:fill="auto"/>
          </w:tcPr>
          <w:p w:rsidR="007D7FF0" w:rsidRPr="001F6584" w:rsidRDefault="007D7FF0" w:rsidP="001F6584">
            <w:pPr>
              <w:rPr>
                <w:rFonts w:ascii="Times New Roman" w:hAnsi="Times New Roman"/>
                <w:sz w:val="24"/>
                <w:szCs w:val="24"/>
                <w:lang w:val="hr-HR" w:eastAsia="hr-HR"/>
              </w:rPr>
            </w:pPr>
          </w:p>
        </w:tc>
      </w:tr>
      <w:tr w:rsidR="007D7FF0" w:rsidRPr="001F6584" w:rsidTr="00FD5ACC">
        <w:trPr>
          <w:trHeight w:val="419"/>
          <w:jc w:val="center"/>
        </w:trPr>
        <w:tc>
          <w:tcPr>
            <w:tcW w:w="563" w:type="dxa"/>
            <w:shd w:val="clear" w:color="auto" w:fill="auto"/>
            <w:vAlign w:val="center"/>
          </w:tcPr>
          <w:p w:rsidR="007D7FF0" w:rsidRPr="007D7FF0" w:rsidRDefault="007D7FF0" w:rsidP="001F6584">
            <w:pPr>
              <w:jc w:val="center"/>
              <w:rPr>
                <w:rFonts w:cs="Arial"/>
                <w:sz w:val="24"/>
                <w:szCs w:val="24"/>
                <w:lang w:val="sr-Cyrl-RS" w:eastAsia="hr-HR"/>
              </w:rPr>
            </w:pPr>
            <w:r>
              <w:rPr>
                <w:rFonts w:cs="Arial"/>
                <w:sz w:val="24"/>
                <w:szCs w:val="24"/>
                <w:lang w:val="sr-Cyrl-RS" w:eastAsia="hr-HR"/>
              </w:rPr>
              <w:t>6</w:t>
            </w:r>
          </w:p>
        </w:tc>
        <w:tc>
          <w:tcPr>
            <w:tcW w:w="3781" w:type="dxa"/>
            <w:shd w:val="clear" w:color="auto" w:fill="auto"/>
          </w:tcPr>
          <w:p w:rsidR="007D7FF0" w:rsidRPr="001E579E" w:rsidRDefault="007D7FF0" w:rsidP="00FD5ACC">
            <w:pPr>
              <w:spacing w:before="0"/>
              <w:jc w:val="left"/>
              <w:rPr>
                <w:rFonts w:ascii="Times New Roman" w:hAnsi="Times New Roman"/>
                <w:sz w:val="26"/>
                <w:szCs w:val="26"/>
                <w:lang w:val="sr-Cyrl-CS"/>
              </w:rPr>
            </w:pPr>
            <w:r w:rsidRPr="001E579E">
              <w:rPr>
                <w:rFonts w:ascii="Times New Roman" w:hAnsi="Times New Roman"/>
                <w:sz w:val="26"/>
                <w:szCs w:val="26"/>
                <w:lang w:val="sr-Cyrl-CS"/>
              </w:rPr>
              <w:t xml:space="preserve">Мотор транспортера Т3         </w:t>
            </w:r>
          </w:p>
          <w:p w:rsidR="007D7FF0" w:rsidRPr="001E579E" w:rsidRDefault="007D7FF0" w:rsidP="00FD5ACC">
            <w:pPr>
              <w:spacing w:before="0"/>
              <w:jc w:val="left"/>
              <w:rPr>
                <w:rFonts w:ascii="Times New Roman" w:hAnsi="Times New Roman"/>
                <w:sz w:val="26"/>
                <w:szCs w:val="26"/>
                <w:lang w:val="sr-Cyrl-RS"/>
              </w:rPr>
            </w:pPr>
            <w:r w:rsidRPr="001E579E">
              <w:rPr>
                <w:rFonts w:ascii="Times New Roman" w:hAnsi="Times New Roman"/>
                <w:sz w:val="26"/>
                <w:szCs w:val="26"/>
              </w:rPr>
              <w:t>(</w:t>
            </w:r>
            <w:r w:rsidRPr="001E579E">
              <w:rPr>
                <w:rFonts w:ascii="Times New Roman" w:hAnsi="Times New Roman"/>
                <w:sz w:val="26"/>
                <w:szCs w:val="26"/>
                <w:lang w:val="sr-Cyrl-RS"/>
              </w:rPr>
              <w:t>63</w:t>
            </w:r>
            <w:r w:rsidRPr="001E579E">
              <w:rPr>
                <w:rFonts w:ascii="Times New Roman" w:hAnsi="Times New Roman"/>
                <w:sz w:val="26"/>
                <w:szCs w:val="26"/>
              </w:rPr>
              <w:t>0 kW)</w:t>
            </w:r>
            <w:r w:rsidRPr="001E579E">
              <w:rPr>
                <w:rFonts w:ascii="Times New Roman" w:hAnsi="Times New Roman"/>
                <w:sz w:val="26"/>
                <w:szCs w:val="26"/>
                <w:lang w:val="sr-Cyrl-RS"/>
              </w:rPr>
              <w:t xml:space="preserve">    </w:t>
            </w:r>
            <w:r w:rsidRPr="001E579E">
              <w:rPr>
                <w:rFonts w:ascii="Times New Roman" w:hAnsi="Times New Roman"/>
                <w:sz w:val="26"/>
                <w:szCs w:val="26"/>
                <w:lang w:val="sr-Cyrl-CS"/>
              </w:rPr>
              <w:t xml:space="preserve">     </w:t>
            </w:r>
            <w:r w:rsidRPr="001E579E">
              <w:rPr>
                <w:rFonts w:ascii="Times New Roman" w:hAnsi="Times New Roman"/>
                <w:sz w:val="26"/>
                <w:szCs w:val="26"/>
              </w:rPr>
              <w:t xml:space="preserve"> </w:t>
            </w:r>
            <w:r w:rsidRPr="001E579E">
              <w:rPr>
                <w:rFonts w:ascii="Times New Roman" w:hAnsi="Times New Roman"/>
                <w:sz w:val="26"/>
                <w:szCs w:val="26"/>
                <w:lang w:val="sr-Cyrl-RS"/>
              </w:rPr>
              <w:t xml:space="preserve">    </w:t>
            </w:r>
          </w:p>
        </w:tc>
        <w:tc>
          <w:tcPr>
            <w:tcW w:w="1134" w:type="dxa"/>
            <w:shd w:val="clear" w:color="auto" w:fill="auto"/>
          </w:tcPr>
          <w:p w:rsidR="007D7FF0" w:rsidRPr="00960EA8" w:rsidRDefault="007D7FF0" w:rsidP="00FD5ACC">
            <w:proofErr w:type="gramStart"/>
            <w:r w:rsidRPr="00960EA8">
              <w:t>ком</w:t>
            </w:r>
            <w:proofErr w:type="gramEnd"/>
            <w:r w:rsidRPr="00960EA8">
              <w:t>.</w:t>
            </w:r>
          </w:p>
        </w:tc>
        <w:tc>
          <w:tcPr>
            <w:tcW w:w="709" w:type="dxa"/>
            <w:shd w:val="clear" w:color="auto" w:fill="auto"/>
          </w:tcPr>
          <w:p w:rsidR="007D7FF0" w:rsidRPr="00960EA8" w:rsidRDefault="007D7FF0" w:rsidP="00FD5ACC">
            <w:r w:rsidRPr="00960EA8">
              <w:t>4</w:t>
            </w:r>
          </w:p>
        </w:tc>
        <w:tc>
          <w:tcPr>
            <w:tcW w:w="992" w:type="dxa"/>
          </w:tcPr>
          <w:p w:rsidR="007D7FF0" w:rsidRPr="001F6584" w:rsidRDefault="007D7FF0" w:rsidP="001F6584">
            <w:pPr>
              <w:rPr>
                <w:rFonts w:ascii="Times New Roman" w:hAnsi="Times New Roman"/>
                <w:sz w:val="24"/>
                <w:szCs w:val="24"/>
                <w:lang w:val="hr-HR" w:eastAsia="hr-HR"/>
              </w:rPr>
            </w:pPr>
          </w:p>
        </w:tc>
        <w:tc>
          <w:tcPr>
            <w:tcW w:w="1134" w:type="dxa"/>
            <w:shd w:val="clear" w:color="auto" w:fill="auto"/>
          </w:tcPr>
          <w:p w:rsidR="007D7FF0" w:rsidRPr="001F6584" w:rsidRDefault="007D7FF0" w:rsidP="001F6584">
            <w:pPr>
              <w:rPr>
                <w:rFonts w:ascii="Times New Roman" w:hAnsi="Times New Roman"/>
                <w:sz w:val="24"/>
                <w:szCs w:val="24"/>
                <w:lang w:val="hr-HR" w:eastAsia="hr-HR"/>
              </w:rPr>
            </w:pPr>
          </w:p>
        </w:tc>
        <w:tc>
          <w:tcPr>
            <w:tcW w:w="1418" w:type="dxa"/>
          </w:tcPr>
          <w:p w:rsidR="007D7FF0" w:rsidRPr="001F6584" w:rsidRDefault="007D7FF0" w:rsidP="001F6584">
            <w:pPr>
              <w:rPr>
                <w:rFonts w:ascii="Times New Roman" w:hAnsi="Times New Roman"/>
                <w:sz w:val="24"/>
                <w:szCs w:val="24"/>
                <w:lang w:val="hr-HR" w:eastAsia="hr-HR"/>
              </w:rPr>
            </w:pPr>
          </w:p>
        </w:tc>
        <w:tc>
          <w:tcPr>
            <w:tcW w:w="1181" w:type="dxa"/>
            <w:gridSpan w:val="2"/>
            <w:shd w:val="clear" w:color="auto" w:fill="auto"/>
          </w:tcPr>
          <w:p w:rsidR="007D7FF0" w:rsidRPr="001F6584" w:rsidRDefault="007D7FF0" w:rsidP="001F6584">
            <w:pPr>
              <w:rPr>
                <w:rFonts w:ascii="Times New Roman" w:hAnsi="Times New Roman"/>
                <w:sz w:val="24"/>
                <w:szCs w:val="24"/>
                <w:lang w:val="hr-HR" w:eastAsia="hr-HR"/>
              </w:rPr>
            </w:pPr>
          </w:p>
        </w:tc>
      </w:tr>
      <w:tr w:rsidR="007D7FF0" w:rsidRPr="001F6584" w:rsidTr="00FD5ACC">
        <w:trPr>
          <w:trHeight w:val="419"/>
          <w:jc w:val="center"/>
        </w:trPr>
        <w:tc>
          <w:tcPr>
            <w:tcW w:w="563" w:type="dxa"/>
            <w:shd w:val="clear" w:color="auto" w:fill="auto"/>
            <w:vAlign w:val="center"/>
          </w:tcPr>
          <w:p w:rsidR="007D7FF0" w:rsidRPr="007D7FF0" w:rsidRDefault="007D7FF0" w:rsidP="001F6584">
            <w:pPr>
              <w:jc w:val="center"/>
              <w:rPr>
                <w:rFonts w:cs="Arial"/>
                <w:sz w:val="24"/>
                <w:szCs w:val="24"/>
                <w:lang w:val="sr-Cyrl-RS" w:eastAsia="hr-HR"/>
              </w:rPr>
            </w:pPr>
            <w:r>
              <w:rPr>
                <w:rFonts w:cs="Arial"/>
                <w:sz w:val="24"/>
                <w:szCs w:val="24"/>
                <w:lang w:val="sr-Cyrl-RS" w:eastAsia="hr-HR"/>
              </w:rPr>
              <w:t>7</w:t>
            </w:r>
          </w:p>
        </w:tc>
        <w:tc>
          <w:tcPr>
            <w:tcW w:w="3781" w:type="dxa"/>
            <w:shd w:val="clear" w:color="auto" w:fill="auto"/>
          </w:tcPr>
          <w:p w:rsidR="007D7FF0" w:rsidRPr="001E579E" w:rsidRDefault="007D7FF0" w:rsidP="00FD5ACC">
            <w:pPr>
              <w:spacing w:before="0"/>
              <w:jc w:val="left"/>
              <w:rPr>
                <w:rFonts w:ascii="Times New Roman" w:hAnsi="Times New Roman"/>
                <w:sz w:val="26"/>
                <w:szCs w:val="26"/>
                <w:lang w:val="sr-Cyrl-RS"/>
              </w:rPr>
            </w:pPr>
            <w:r w:rsidRPr="001E579E">
              <w:rPr>
                <w:rFonts w:ascii="Times New Roman" w:hAnsi="Times New Roman"/>
                <w:sz w:val="26"/>
                <w:szCs w:val="26"/>
                <w:lang w:val="sr-Cyrl-CS"/>
              </w:rPr>
              <w:t xml:space="preserve">Мотор пумпе за кишење                  (450 </w:t>
            </w:r>
            <w:r w:rsidRPr="001E579E">
              <w:rPr>
                <w:rFonts w:ascii="Times New Roman" w:hAnsi="Times New Roman"/>
                <w:sz w:val="26"/>
                <w:szCs w:val="26"/>
              </w:rPr>
              <w:t>kW)</w:t>
            </w:r>
            <w:r w:rsidRPr="001E579E">
              <w:rPr>
                <w:rFonts w:ascii="Times New Roman" w:hAnsi="Times New Roman"/>
                <w:sz w:val="26"/>
                <w:szCs w:val="26"/>
                <w:lang w:val="sr-Cyrl-RS"/>
              </w:rPr>
              <w:t xml:space="preserve">    </w:t>
            </w:r>
          </w:p>
        </w:tc>
        <w:tc>
          <w:tcPr>
            <w:tcW w:w="1134" w:type="dxa"/>
            <w:shd w:val="clear" w:color="auto" w:fill="auto"/>
          </w:tcPr>
          <w:p w:rsidR="007D7FF0" w:rsidRPr="00960EA8" w:rsidRDefault="007D7FF0" w:rsidP="00FD5ACC">
            <w:proofErr w:type="gramStart"/>
            <w:r w:rsidRPr="00960EA8">
              <w:t>ком</w:t>
            </w:r>
            <w:proofErr w:type="gramEnd"/>
            <w:r w:rsidRPr="00960EA8">
              <w:t>.</w:t>
            </w:r>
          </w:p>
        </w:tc>
        <w:tc>
          <w:tcPr>
            <w:tcW w:w="709" w:type="dxa"/>
            <w:shd w:val="clear" w:color="auto" w:fill="auto"/>
          </w:tcPr>
          <w:p w:rsidR="007D7FF0" w:rsidRPr="00960EA8" w:rsidRDefault="007D7FF0" w:rsidP="00FD5ACC">
            <w:r w:rsidRPr="00960EA8">
              <w:t>3</w:t>
            </w:r>
          </w:p>
        </w:tc>
        <w:tc>
          <w:tcPr>
            <w:tcW w:w="992" w:type="dxa"/>
          </w:tcPr>
          <w:p w:rsidR="007D7FF0" w:rsidRPr="001F6584" w:rsidRDefault="007D7FF0" w:rsidP="001F6584">
            <w:pPr>
              <w:rPr>
                <w:rFonts w:ascii="Times New Roman" w:hAnsi="Times New Roman"/>
                <w:sz w:val="24"/>
                <w:szCs w:val="24"/>
                <w:lang w:val="hr-HR" w:eastAsia="hr-HR"/>
              </w:rPr>
            </w:pPr>
          </w:p>
        </w:tc>
        <w:tc>
          <w:tcPr>
            <w:tcW w:w="1134" w:type="dxa"/>
            <w:shd w:val="clear" w:color="auto" w:fill="auto"/>
          </w:tcPr>
          <w:p w:rsidR="007D7FF0" w:rsidRPr="001F6584" w:rsidRDefault="007D7FF0" w:rsidP="001F6584">
            <w:pPr>
              <w:rPr>
                <w:rFonts w:ascii="Times New Roman" w:hAnsi="Times New Roman"/>
                <w:sz w:val="24"/>
                <w:szCs w:val="24"/>
                <w:lang w:val="hr-HR" w:eastAsia="hr-HR"/>
              </w:rPr>
            </w:pPr>
          </w:p>
        </w:tc>
        <w:tc>
          <w:tcPr>
            <w:tcW w:w="1418" w:type="dxa"/>
          </w:tcPr>
          <w:p w:rsidR="007D7FF0" w:rsidRPr="001F6584" w:rsidRDefault="007D7FF0" w:rsidP="001F6584">
            <w:pPr>
              <w:rPr>
                <w:rFonts w:ascii="Times New Roman" w:hAnsi="Times New Roman"/>
                <w:sz w:val="24"/>
                <w:szCs w:val="24"/>
                <w:lang w:val="hr-HR" w:eastAsia="hr-HR"/>
              </w:rPr>
            </w:pPr>
          </w:p>
        </w:tc>
        <w:tc>
          <w:tcPr>
            <w:tcW w:w="1181" w:type="dxa"/>
            <w:gridSpan w:val="2"/>
            <w:shd w:val="clear" w:color="auto" w:fill="auto"/>
          </w:tcPr>
          <w:p w:rsidR="007D7FF0" w:rsidRPr="001F6584" w:rsidRDefault="007D7FF0" w:rsidP="001F6584">
            <w:pPr>
              <w:rPr>
                <w:rFonts w:ascii="Times New Roman" w:hAnsi="Times New Roman"/>
                <w:sz w:val="24"/>
                <w:szCs w:val="24"/>
                <w:lang w:val="hr-HR" w:eastAsia="hr-HR"/>
              </w:rPr>
            </w:pPr>
          </w:p>
        </w:tc>
      </w:tr>
      <w:tr w:rsidR="007D7FF0" w:rsidRPr="001F6584" w:rsidTr="00FD5ACC">
        <w:trPr>
          <w:trHeight w:val="419"/>
          <w:jc w:val="center"/>
        </w:trPr>
        <w:tc>
          <w:tcPr>
            <w:tcW w:w="563" w:type="dxa"/>
            <w:shd w:val="clear" w:color="auto" w:fill="auto"/>
            <w:vAlign w:val="center"/>
          </w:tcPr>
          <w:p w:rsidR="007D7FF0" w:rsidRPr="007D7FF0" w:rsidRDefault="007D7FF0" w:rsidP="001F6584">
            <w:pPr>
              <w:jc w:val="center"/>
              <w:rPr>
                <w:rFonts w:cs="Arial"/>
                <w:sz w:val="24"/>
                <w:szCs w:val="24"/>
                <w:lang w:val="sr-Cyrl-RS" w:eastAsia="hr-HR"/>
              </w:rPr>
            </w:pPr>
            <w:r>
              <w:rPr>
                <w:rFonts w:cs="Arial"/>
                <w:sz w:val="24"/>
                <w:szCs w:val="24"/>
                <w:lang w:val="sr-Cyrl-RS" w:eastAsia="hr-HR"/>
              </w:rPr>
              <w:t>8</w:t>
            </w:r>
          </w:p>
        </w:tc>
        <w:tc>
          <w:tcPr>
            <w:tcW w:w="3781" w:type="dxa"/>
            <w:shd w:val="clear" w:color="auto" w:fill="auto"/>
          </w:tcPr>
          <w:p w:rsidR="007D7FF0" w:rsidRPr="001E579E" w:rsidRDefault="007D7FF0" w:rsidP="00FD5ACC">
            <w:pPr>
              <w:spacing w:before="0"/>
              <w:jc w:val="left"/>
              <w:rPr>
                <w:rFonts w:ascii="Times New Roman" w:hAnsi="Times New Roman"/>
                <w:sz w:val="26"/>
                <w:szCs w:val="26"/>
                <w:lang w:val="sr-Cyrl-RS"/>
              </w:rPr>
            </w:pPr>
            <w:r w:rsidRPr="001E579E">
              <w:rPr>
                <w:rFonts w:ascii="Times New Roman" w:hAnsi="Times New Roman"/>
                <w:sz w:val="26"/>
                <w:szCs w:val="26"/>
                <w:lang w:val="sr-Cyrl-RS"/>
              </w:rPr>
              <w:t xml:space="preserve">Мотор пумпе техн. расхладе ВП    </w:t>
            </w:r>
            <w:r w:rsidRPr="001E579E">
              <w:rPr>
                <w:rFonts w:ascii="Times New Roman" w:hAnsi="Times New Roman"/>
                <w:sz w:val="26"/>
                <w:szCs w:val="26"/>
                <w:lang w:val="sr-Cyrl-CS"/>
              </w:rPr>
              <w:t xml:space="preserve">(330 </w:t>
            </w:r>
            <w:r w:rsidRPr="001E579E">
              <w:rPr>
                <w:rFonts w:ascii="Times New Roman" w:hAnsi="Times New Roman"/>
                <w:sz w:val="26"/>
                <w:szCs w:val="26"/>
              </w:rPr>
              <w:t>kW)</w:t>
            </w:r>
            <w:r w:rsidRPr="001E579E">
              <w:rPr>
                <w:rFonts w:ascii="Times New Roman" w:hAnsi="Times New Roman"/>
                <w:sz w:val="26"/>
                <w:szCs w:val="26"/>
                <w:lang w:val="sr-Cyrl-RS"/>
              </w:rPr>
              <w:t xml:space="preserve">    </w:t>
            </w:r>
          </w:p>
        </w:tc>
        <w:tc>
          <w:tcPr>
            <w:tcW w:w="1134" w:type="dxa"/>
            <w:shd w:val="clear" w:color="auto" w:fill="auto"/>
          </w:tcPr>
          <w:p w:rsidR="007D7FF0" w:rsidRPr="00960EA8" w:rsidRDefault="007D7FF0" w:rsidP="00FD5ACC">
            <w:proofErr w:type="gramStart"/>
            <w:r w:rsidRPr="00960EA8">
              <w:t>ком</w:t>
            </w:r>
            <w:proofErr w:type="gramEnd"/>
            <w:r w:rsidRPr="00960EA8">
              <w:t>.</w:t>
            </w:r>
          </w:p>
        </w:tc>
        <w:tc>
          <w:tcPr>
            <w:tcW w:w="709" w:type="dxa"/>
            <w:shd w:val="clear" w:color="auto" w:fill="auto"/>
          </w:tcPr>
          <w:p w:rsidR="007D7FF0" w:rsidRDefault="007D7FF0" w:rsidP="00FD5ACC">
            <w:r w:rsidRPr="00960EA8">
              <w:t>4</w:t>
            </w:r>
          </w:p>
        </w:tc>
        <w:tc>
          <w:tcPr>
            <w:tcW w:w="992" w:type="dxa"/>
          </w:tcPr>
          <w:p w:rsidR="007D7FF0" w:rsidRPr="001F6584" w:rsidRDefault="007D7FF0" w:rsidP="001F6584">
            <w:pPr>
              <w:rPr>
                <w:rFonts w:ascii="Times New Roman" w:hAnsi="Times New Roman"/>
                <w:sz w:val="24"/>
                <w:szCs w:val="24"/>
                <w:lang w:val="hr-HR" w:eastAsia="hr-HR"/>
              </w:rPr>
            </w:pPr>
          </w:p>
        </w:tc>
        <w:tc>
          <w:tcPr>
            <w:tcW w:w="1134" w:type="dxa"/>
            <w:shd w:val="clear" w:color="auto" w:fill="auto"/>
          </w:tcPr>
          <w:p w:rsidR="007D7FF0" w:rsidRPr="001F6584" w:rsidRDefault="007D7FF0" w:rsidP="001F6584">
            <w:pPr>
              <w:rPr>
                <w:rFonts w:ascii="Times New Roman" w:hAnsi="Times New Roman"/>
                <w:sz w:val="24"/>
                <w:szCs w:val="24"/>
                <w:lang w:val="hr-HR" w:eastAsia="hr-HR"/>
              </w:rPr>
            </w:pPr>
          </w:p>
        </w:tc>
        <w:tc>
          <w:tcPr>
            <w:tcW w:w="1418" w:type="dxa"/>
          </w:tcPr>
          <w:p w:rsidR="007D7FF0" w:rsidRPr="001F6584" w:rsidRDefault="007D7FF0" w:rsidP="001F6584">
            <w:pPr>
              <w:rPr>
                <w:rFonts w:ascii="Times New Roman" w:hAnsi="Times New Roman"/>
                <w:sz w:val="24"/>
                <w:szCs w:val="24"/>
                <w:lang w:val="hr-HR" w:eastAsia="hr-HR"/>
              </w:rPr>
            </w:pPr>
          </w:p>
        </w:tc>
        <w:tc>
          <w:tcPr>
            <w:tcW w:w="1181" w:type="dxa"/>
            <w:gridSpan w:val="2"/>
            <w:shd w:val="clear" w:color="auto" w:fill="auto"/>
          </w:tcPr>
          <w:p w:rsidR="007D7FF0" w:rsidRPr="001F6584" w:rsidRDefault="007D7FF0" w:rsidP="001F6584">
            <w:pPr>
              <w:rPr>
                <w:rFonts w:ascii="Times New Roman" w:hAnsi="Times New Roman"/>
                <w:sz w:val="24"/>
                <w:szCs w:val="24"/>
                <w:lang w:val="hr-HR" w:eastAsia="hr-HR"/>
              </w:rPr>
            </w:pPr>
          </w:p>
        </w:tc>
      </w:tr>
      <w:tr w:rsidR="007D0C4A" w:rsidRPr="001F6584" w:rsidTr="00FD5ACC">
        <w:trPr>
          <w:trHeight w:val="419"/>
          <w:jc w:val="center"/>
        </w:trPr>
        <w:tc>
          <w:tcPr>
            <w:tcW w:w="563" w:type="dxa"/>
            <w:shd w:val="clear" w:color="auto" w:fill="auto"/>
            <w:vAlign w:val="center"/>
          </w:tcPr>
          <w:p w:rsidR="007D0C4A" w:rsidRDefault="007D0C4A" w:rsidP="001F6584">
            <w:pPr>
              <w:jc w:val="center"/>
              <w:rPr>
                <w:rFonts w:cs="Arial"/>
                <w:sz w:val="24"/>
                <w:szCs w:val="24"/>
                <w:lang w:val="sr-Cyrl-RS" w:eastAsia="hr-HR"/>
              </w:rPr>
            </w:pPr>
            <w:r>
              <w:rPr>
                <w:rFonts w:cs="Arial"/>
                <w:sz w:val="24"/>
                <w:szCs w:val="24"/>
                <w:lang w:val="sr-Cyrl-RS" w:eastAsia="hr-HR"/>
              </w:rPr>
              <w:t>9</w:t>
            </w:r>
          </w:p>
        </w:tc>
        <w:tc>
          <w:tcPr>
            <w:tcW w:w="3781" w:type="dxa"/>
            <w:shd w:val="clear" w:color="auto" w:fill="auto"/>
          </w:tcPr>
          <w:p w:rsidR="007D0C4A" w:rsidRPr="001E579E" w:rsidRDefault="007D0C4A" w:rsidP="007628BE">
            <w:pPr>
              <w:spacing w:before="0"/>
              <w:jc w:val="left"/>
              <w:rPr>
                <w:rFonts w:ascii="Times New Roman" w:hAnsi="Times New Roman"/>
                <w:sz w:val="26"/>
                <w:szCs w:val="26"/>
                <w:lang w:val="sr-Cyrl-RS"/>
              </w:rPr>
            </w:pPr>
            <w:r w:rsidRPr="001E579E">
              <w:rPr>
                <w:rFonts w:ascii="Times New Roman" w:hAnsi="Times New Roman"/>
                <w:sz w:val="26"/>
                <w:szCs w:val="26"/>
                <w:lang w:val="sr-Cyrl-CS"/>
              </w:rPr>
              <w:t xml:space="preserve">Мотор пумпе сливн. кондензата  (240 </w:t>
            </w:r>
            <w:r w:rsidRPr="001E579E">
              <w:rPr>
                <w:rFonts w:ascii="Times New Roman" w:hAnsi="Times New Roman"/>
                <w:sz w:val="26"/>
                <w:szCs w:val="26"/>
              </w:rPr>
              <w:t>kW)</w:t>
            </w:r>
            <w:r w:rsidRPr="001E579E">
              <w:rPr>
                <w:rFonts w:ascii="Times New Roman" w:hAnsi="Times New Roman"/>
                <w:sz w:val="26"/>
                <w:szCs w:val="26"/>
                <w:lang w:val="sr-Cyrl-RS"/>
              </w:rPr>
              <w:t xml:space="preserve">    </w:t>
            </w:r>
          </w:p>
        </w:tc>
        <w:tc>
          <w:tcPr>
            <w:tcW w:w="1134" w:type="dxa"/>
            <w:shd w:val="clear" w:color="auto" w:fill="auto"/>
          </w:tcPr>
          <w:p w:rsidR="007D0C4A" w:rsidRPr="00A7797B" w:rsidRDefault="007D0C4A" w:rsidP="00B332CA">
            <w:proofErr w:type="gramStart"/>
            <w:r w:rsidRPr="00A7797B">
              <w:t>ком</w:t>
            </w:r>
            <w:proofErr w:type="gramEnd"/>
            <w:r w:rsidRPr="00A7797B">
              <w:t>.</w:t>
            </w:r>
          </w:p>
        </w:tc>
        <w:tc>
          <w:tcPr>
            <w:tcW w:w="709" w:type="dxa"/>
            <w:shd w:val="clear" w:color="auto" w:fill="auto"/>
          </w:tcPr>
          <w:p w:rsidR="007D0C4A" w:rsidRPr="00A7797B" w:rsidRDefault="007D0C4A" w:rsidP="00B332CA">
            <w:r w:rsidRPr="00A7797B">
              <w:t>2</w:t>
            </w:r>
          </w:p>
        </w:tc>
        <w:tc>
          <w:tcPr>
            <w:tcW w:w="992" w:type="dxa"/>
          </w:tcPr>
          <w:p w:rsidR="007D0C4A" w:rsidRPr="001F6584" w:rsidRDefault="007D0C4A" w:rsidP="001F6584">
            <w:pPr>
              <w:rPr>
                <w:rFonts w:ascii="Times New Roman" w:hAnsi="Times New Roman"/>
                <w:sz w:val="24"/>
                <w:szCs w:val="24"/>
                <w:lang w:val="hr-HR" w:eastAsia="hr-HR"/>
              </w:rPr>
            </w:pPr>
          </w:p>
        </w:tc>
        <w:tc>
          <w:tcPr>
            <w:tcW w:w="1134" w:type="dxa"/>
            <w:shd w:val="clear" w:color="auto" w:fill="auto"/>
          </w:tcPr>
          <w:p w:rsidR="007D0C4A" w:rsidRPr="001F6584" w:rsidRDefault="007D0C4A" w:rsidP="001F6584">
            <w:pPr>
              <w:rPr>
                <w:rFonts w:ascii="Times New Roman" w:hAnsi="Times New Roman"/>
                <w:sz w:val="24"/>
                <w:szCs w:val="24"/>
                <w:lang w:val="hr-HR" w:eastAsia="hr-HR"/>
              </w:rPr>
            </w:pPr>
          </w:p>
        </w:tc>
        <w:tc>
          <w:tcPr>
            <w:tcW w:w="1418" w:type="dxa"/>
          </w:tcPr>
          <w:p w:rsidR="007D0C4A" w:rsidRPr="001F6584" w:rsidRDefault="007D0C4A" w:rsidP="001F6584">
            <w:pPr>
              <w:rPr>
                <w:rFonts w:ascii="Times New Roman" w:hAnsi="Times New Roman"/>
                <w:sz w:val="24"/>
                <w:szCs w:val="24"/>
                <w:lang w:val="hr-HR" w:eastAsia="hr-HR"/>
              </w:rPr>
            </w:pPr>
          </w:p>
        </w:tc>
        <w:tc>
          <w:tcPr>
            <w:tcW w:w="1181" w:type="dxa"/>
            <w:gridSpan w:val="2"/>
            <w:shd w:val="clear" w:color="auto" w:fill="auto"/>
          </w:tcPr>
          <w:p w:rsidR="007D0C4A" w:rsidRPr="001F6584" w:rsidRDefault="007D0C4A" w:rsidP="001F6584">
            <w:pPr>
              <w:rPr>
                <w:rFonts w:ascii="Times New Roman" w:hAnsi="Times New Roman"/>
                <w:sz w:val="24"/>
                <w:szCs w:val="24"/>
                <w:lang w:val="hr-HR" w:eastAsia="hr-HR"/>
              </w:rPr>
            </w:pPr>
          </w:p>
        </w:tc>
      </w:tr>
      <w:tr w:rsidR="007D0C4A" w:rsidRPr="001F6584" w:rsidTr="00FD5ACC">
        <w:trPr>
          <w:trHeight w:val="419"/>
          <w:jc w:val="center"/>
        </w:trPr>
        <w:tc>
          <w:tcPr>
            <w:tcW w:w="563" w:type="dxa"/>
            <w:shd w:val="clear" w:color="auto" w:fill="auto"/>
            <w:vAlign w:val="center"/>
          </w:tcPr>
          <w:p w:rsidR="007D0C4A" w:rsidRDefault="007D0C4A" w:rsidP="001F6584">
            <w:pPr>
              <w:jc w:val="center"/>
              <w:rPr>
                <w:rFonts w:cs="Arial"/>
                <w:sz w:val="24"/>
                <w:szCs w:val="24"/>
                <w:lang w:val="sr-Cyrl-RS" w:eastAsia="hr-HR"/>
              </w:rPr>
            </w:pPr>
            <w:r>
              <w:rPr>
                <w:rFonts w:cs="Arial"/>
                <w:sz w:val="24"/>
                <w:szCs w:val="24"/>
                <w:lang w:val="sr-Cyrl-RS" w:eastAsia="hr-HR"/>
              </w:rPr>
              <w:t>10</w:t>
            </w:r>
          </w:p>
        </w:tc>
        <w:tc>
          <w:tcPr>
            <w:tcW w:w="3781" w:type="dxa"/>
            <w:shd w:val="clear" w:color="auto" w:fill="auto"/>
          </w:tcPr>
          <w:p w:rsidR="007D0C4A" w:rsidRPr="001E579E" w:rsidRDefault="007D0C4A" w:rsidP="007628BE">
            <w:pPr>
              <w:spacing w:before="0"/>
              <w:jc w:val="left"/>
              <w:rPr>
                <w:rFonts w:ascii="Times New Roman" w:hAnsi="Times New Roman"/>
                <w:sz w:val="26"/>
                <w:szCs w:val="26"/>
                <w:lang w:val="sr-Cyrl-RS"/>
              </w:rPr>
            </w:pPr>
            <w:r w:rsidRPr="001E579E">
              <w:rPr>
                <w:rFonts w:ascii="Times New Roman" w:hAnsi="Times New Roman"/>
                <w:sz w:val="26"/>
                <w:szCs w:val="26"/>
                <w:lang w:val="sr-Cyrl-CS"/>
              </w:rPr>
              <w:t>Мотор транспортера Т</w:t>
            </w:r>
            <w:r w:rsidRPr="001E579E">
              <w:rPr>
                <w:rFonts w:ascii="Times New Roman" w:hAnsi="Times New Roman"/>
                <w:sz w:val="26"/>
                <w:szCs w:val="26"/>
              </w:rPr>
              <w:t>1,</w:t>
            </w:r>
            <w:r w:rsidRPr="001E579E">
              <w:rPr>
                <w:rFonts w:ascii="Times New Roman" w:hAnsi="Times New Roman"/>
                <w:sz w:val="26"/>
                <w:szCs w:val="26"/>
                <w:lang w:val="sr-Cyrl-RS"/>
              </w:rPr>
              <w:t xml:space="preserve"> Т6, Т7</w:t>
            </w:r>
            <w:r w:rsidRPr="001E579E">
              <w:rPr>
                <w:rFonts w:ascii="Times New Roman" w:hAnsi="Times New Roman"/>
                <w:sz w:val="26"/>
                <w:szCs w:val="26"/>
                <w:lang w:val="sr-Cyrl-CS"/>
              </w:rPr>
              <w:t xml:space="preserve">     </w:t>
            </w:r>
            <w:r w:rsidRPr="001E579E">
              <w:rPr>
                <w:rFonts w:ascii="Times New Roman" w:hAnsi="Times New Roman"/>
                <w:sz w:val="26"/>
                <w:szCs w:val="26"/>
                <w:lang w:val="sr-Cyrl-RS"/>
              </w:rPr>
              <w:t xml:space="preserve"> </w:t>
            </w:r>
            <w:r w:rsidRPr="001E579E">
              <w:rPr>
                <w:rFonts w:ascii="Times New Roman" w:hAnsi="Times New Roman"/>
                <w:sz w:val="26"/>
                <w:szCs w:val="26"/>
              </w:rPr>
              <w:t>(200 kW)</w:t>
            </w:r>
            <w:r w:rsidRPr="001E579E">
              <w:rPr>
                <w:rFonts w:ascii="Times New Roman" w:hAnsi="Times New Roman"/>
                <w:sz w:val="26"/>
                <w:szCs w:val="26"/>
                <w:lang w:val="sr-Cyrl-RS"/>
              </w:rPr>
              <w:t xml:space="preserve">    </w:t>
            </w:r>
          </w:p>
        </w:tc>
        <w:tc>
          <w:tcPr>
            <w:tcW w:w="1134" w:type="dxa"/>
            <w:shd w:val="clear" w:color="auto" w:fill="auto"/>
          </w:tcPr>
          <w:p w:rsidR="007D0C4A" w:rsidRPr="00A7797B" w:rsidRDefault="007D0C4A" w:rsidP="00B332CA">
            <w:proofErr w:type="gramStart"/>
            <w:r w:rsidRPr="00A7797B">
              <w:t>ком</w:t>
            </w:r>
            <w:proofErr w:type="gramEnd"/>
            <w:r w:rsidRPr="00A7797B">
              <w:t>.</w:t>
            </w:r>
          </w:p>
        </w:tc>
        <w:tc>
          <w:tcPr>
            <w:tcW w:w="709" w:type="dxa"/>
            <w:shd w:val="clear" w:color="auto" w:fill="auto"/>
          </w:tcPr>
          <w:p w:rsidR="007D0C4A" w:rsidRPr="00A7797B" w:rsidRDefault="007D0C4A" w:rsidP="00B332CA">
            <w:r w:rsidRPr="00A7797B">
              <w:t>4</w:t>
            </w:r>
          </w:p>
        </w:tc>
        <w:tc>
          <w:tcPr>
            <w:tcW w:w="992" w:type="dxa"/>
          </w:tcPr>
          <w:p w:rsidR="007D0C4A" w:rsidRPr="001F6584" w:rsidRDefault="007D0C4A" w:rsidP="001F6584">
            <w:pPr>
              <w:rPr>
                <w:rFonts w:ascii="Times New Roman" w:hAnsi="Times New Roman"/>
                <w:sz w:val="24"/>
                <w:szCs w:val="24"/>
                <w:lang w:val="hr-HR" w:eastAsia="hr-HR"/>
              </w:rPr>
            </w:pPr>
          </w:p>
        </w:tc>
        <w:tc>
          <w:tcPr>
            <w:tcW w:w="1134" w:type="dxa"/>
            <w:shd w:val="clear" w:color="auto" w:fill="auto"/>
          </w:tcPr>
          <w:p w:rsidR="007D0C4A" w:rsidRPr="001F6584" w:rsidRDefault="007D0C4A" w:rsidP="001F6584">
            <w:pPr>
              <w:rPr>
                <w:rFonts w:ascii="Times New Roman" w:hAnsi="Times New Roman"/>
                <w:sz w:val="24"/>
                <w:szCs w:val="24"/>
                <w:lang w:val="hr-HR" w:eastAsia="hr-HR"/>
              </w:rPr>
            </w:pPr>
          </w:p>
        </w:tc>
        <w:tc>
          <w:tcPr>
            <w:tcW w:w="1418" w:type="dxa"/>
          </w:tcPr>
          <w:p w:rsidR="007D0C4A" w:rsidRPr="001F6584" w:rsidRDefault="007D0C4A" w:rsidP="001F6584">
            <w:pPr>
              <w:rPr>
                <w:rFonts w:ascii="Times New Roman" w:hAnsi="Times New Roman"/>
                <w:sz w:val="24"/>
                <w:szCs w:val="24"/>
                <w:lang w:val="hr-HR" w:eastAsia="hr-HR"/>
              </w:rPr>
            </w:pPr>
          </w:p>
        </w:tc>
        <w:tc>
          <w:tcPr>
            <w:tcW w:w="1181" w:type="dxa"/>
            <w:gridSpan w:val="2"/>
            <w:shd w:val="clear" w:color="auto" w:fill="auto"/>
          </w:tcPr>
          <w:p w:rsidR="007D0C4A" w:rsidRPr="001F6584" w:rsidRDefault="007D0C4A" w:rsidP="001F6584">
            <w:pPr>
              <w:rPr>
                <w:rFonts w:ascii="Times New Roman" w:hAnsi="Times New Roman"/>
                <w:sz w:val="24"/>
                <w:szCs w:val="24"/>
                <w:lang w:val="hr-HR" w:eastAsia="hr-HR"/>
              </w:rPr>
            </w:pPr>
          </w:p>
        </w:tc>
      </w:tr>
      <w:tr w:rsidR="007D0C4A" w:rsidRPr="001F6584" w:rsidTr="00FD5ACC">
        <w:trPr>
          <w:trHeight w:val="419"/>
          <w:jc w:val="center"/>
        </w:trPr>
        <w:tc>
          <w:tcPr>
            <w:tcW w:w="563" w:type="dxa"/>
            <w:shd w:val="clear" w:color="auto" w:fill="auto"/>
            <w:vAlign w:val="center"/>
          </w:tcPr>
          <w:p w:rsidR="007D0C4A" w:rsidRDefault="007D0C4A" w:rsidP="001F6584">
            <w:pPr>
              <w:jc w:val="center"/>
              <w:rPr>
                <w:rFonts w:cs="Arial"/>
                <w:sz w:val="24"/>
                <w:szCs w:val="24"/>
                <w:lang w:val="sr-Cyrl-RS" w:eastAsia="hr-HR"/>
              </w:rPr>
            </w:pPr>
            <w:r>
              <w:rPr>
                <w:rFonts w:cs="Arial"/>
                <w:sz w:val="24"/>
                <w:szCs w:val="24"/>
                <w:lang w:val="sr-Cyrl-RS" w:eastAsia="hr-HR"/>
              </w:rPr>
              <w:t>11</w:t>
            </w:r>
          </w:p>
        </w:tc>
        <w:tc>
          <w:tcPr>
            <w:tcW w:w="3781" w:type="dxa"/>
            <w:shd w:val="clear" w:color="auto" w:fill="auto"/>
          </w:tcPr>
          <w:p w:rsidR="007D0C4A" w:rsidRPr="001E579E" w:rsidRDefault="007D0C4A" w:rsidP="007628BE">
            <w:pPr>
              <w:spacing w:before="0"/>
              <w:jc w:val="left"/>
              <w:rPr>
                <w:rFonts w:ascii="Times New Roman" w:hAnsi="Times New Roman"/>
                <w:sz w:val="26"/>
                <w:szCs w:val="26"/>
                <w:lang w:val="sr-Cyrl-RS"/>
              </w:rPr>
            </w:pPr>
            <w:r w:rsidRPr="001E579E">
              <w:rPr>
                <w:rFonts w:ascii="Times New Roman" w:hAnsi="Times New Roman"/>
                <w:sz w:val="26"/>
                <w:szCs w:val="26"/>
                <w:lang w:val="sr-Cyrl-RS"/>
              </w:rPr>
              <w:t xml:space="preserve">Мотор пумпе техн. расхладе НП    </w:t>
            </w:r>
            <w:r w:rsidRPr="001E579E">
              <w:rPr>
                <w:rFonts w:ascii="Times New Roman" w:hAnsi="Times New Roman"/>
                <w:sz w:val="26"/>
                <w:szCs w:val="26"/>
                <w:lang w:val="sr-Cyrl-CS"/>
              </w:rPr>
              <w:t xml:space="preserve">(175 </w:t>
            </w:r>
            <w:r w:rsidRPr="001E579E">
              <w:rPr>
                <w:rFonts w:ascii="Times New Roman" w:hAnsi="Times New Roman"/>
                <w:sz w:val="26"/>
                <w:szCs w:val="26"/>
              </w:rPr>
              <w:t>kW)</w:t>
            </w:r>
            <w:r w:rsidRPr="001E579E">
              <w:rPr>
                <w:rFonts w:ascii="Times New Roman" w:hAnsi="Times New Roman"/>
                <w:sz w:val="26"/>
                <w:szCs w:val="26"/>
                <w:lang w:val="sr-Cyrl-RS"/>
              </w:rPr>
              <w:t xml:space="preserve">    </w:t>
            </w:r>
          </w:p>
        </w:tc>
        <w:tc>
          <w:tcPr>
            <w:tcW w:w="1134" w:type="dxa"/>
            <w:shd w:val="clear" w:color="auto" w:fill="auto"/>
          </w:tcPr>
          <w:p w:rsidR="007D0C4A" w:rsidRPr="00A7797B" w:rsidRDefault="007D0C4A" w:rsidP="00B332CA">
            <w:proofErr w:type="gramStart"/>
            <w:r w:rsidRPr="00A7797B">
              <w:t>ком</w:t>
            </w:r>
            <w:proofErr w:type="gramEnd"/>
            <w:r w:rsidRPr="00A7797B">
              <w:t>.</w:t>
            </w:r>
          </w:p>
        </w:tc>
        <w:tc>
          <w:tcPr>
            <w:tcW w:w="709" w:type="dxa"/>
            <w:shd w:val="clear" w:color="auto" w:fill="auto"/>
          </w:tcPr>
          <w:p w:rsidR="007D0C4A" w:rsidRPr="00A7797B" w:rsidRDefault="007D0C4A" w:rsidP="00B332CA">
            <w:r w:rsidRPr="00A7797B">
              <w:t>4</w:t>
            </w:r>
          </w:p>
        </w:tc>
        <w:tc>
          <w:tcPr>
            <w:tcW w:w="992" w:type="dxa"/>
          </w:tcPr>
          <w:p w:rsidR="007D0C4A" w:rsidRPr="001F6584" w:rsidRDefault="007D0C4A" w:rsidP="001F6584">
            <w:pPr>
              <w:rPr>
                <w:rFonts w:ascii="Times New Roman" w:hAnsi="Times New Roman"/>
                <w:sz w:val="24"/>
                <w:szCs w:val="24"/>
                <w:lang w:val="hr-HR" w:eastAsia="hr-HR"/>
              </w:rPr>
            </w:pPr>
          </w:p>
        </w:tc>
        <w:tc>
          <w:tcPr>
            <w:tcW w:w="1134" w:type="dxa"/>
            <w:shd w:val="clear" w:color="auto" w:fill="auto"/>
          </w:tcPr>
          <w:p w:rsidR="007D0C4A" w:rsidRPr="001F6584" w:rsidRDefault="007D0C4A" w:rsidP="001F6584">
            <w:pPr>
              <w:rPr>
                <w:rFonts w:ascii="Times New Roman" w:hAnsi="Times New Roman"/>
                <w:sz w:val="24"/>
                <w:szCs w:val="24"/>
                <w:lang w:val="hr-HR" w:eastAsia="hr-HR"/>
              </w:rPr>
            </w:pPr>
          </w:p>
        </w:tc>
        <w:tc>
          <w:tcPr>
            <w:tcW w:w="1418" w:type="dxa"/>
          </w:tcPr>
          <w:p w:rsidR="007D0C4A" w:rsidRPr="001F6584" w:rsidRDefault="007D0C4A" w:rsidP="001F6584">
            <w:pPr>
              <w:rPr>
                <w:rFonts w:ascii="Times New Roman" w:hAnsi="Times New Roman"/>
                <w:sz w:val="24"/>
                <w:szCs w:val="24"/>
                <w:lang w:val="hr-HR" w:eastAsia="hr-HR"/>
              </w:rPr>
            </w:pPr>
          </w:p>
        </w:tc>
        <w:tc>
          <w:tcPr>
            <w:tcW w:w="1181" w:type="dxa"/>
            <w:gridSpan w:val="2"/>
            <w:shd w:val="clear" w:color="auto" w:fill="auto"/>
          </w:tcPr>
          <w:p w:rsidR="007D0C4A" w:rsidRPr="001F6584" w:rsidRDefault="007D0C4A" w:rsidP="001F6584">
            <w:pPr>
              <w:rPr>
                <w:rFonts w:ascii="Times New Roman" w:hAnsi="Times New Roman"/>
                <w:sz w:val="24"/>
                <w:szCs w:val="24"/>
                <w:lang w:val="hr-HR" w:eastAsia="hr-HR"/>
              </w:rPr>
            </w:pPr>
          </w:p>
        </w:tc>
      </w:tr>
      <w:tr w:rsidR="007D0C4A" w:rsidRPr="001F6584" w:rsidTr="00FD5ACC">
        <w:trPr>
          <w:trHeight w:val="419"/>
          <w:jc w:val="center"/>
        </w:trPr>
        <w:tc>
          <w:tcPr>
            <w:tcW w:w="563" w:type="dxa"/>
            <w:shd w:val="clear" w:color="auto" w:fill="auto"/>
            <w:vAlign w:val="center"/>
          </w:tcPr>
          <w:p w:rsidR="007D0C4A" w:rsidRDefault="007D0C4A" w:rsidP="001F6584">
            <w:pPr>
              <w:jc w:val="center"/>
              <w:rPr>
                <w:rFonts w:cs="Arial"/>
                <w:sz w:val="24"/>
                <w:szCs w:val="24"/>
                <w:lang w:val="sr-Cyrl-RS" w:eastAsia="hr-HR"/>
              </w:rPr>
            </w:pPr>
            <w:r>
              <w:rPr>
                <w:rFonts w:cs="Arial"/>
                <w:sz w:val="24"/>
                <w:szCs w:val="24"/>
                <w:lang w:val="sr-Cyrl-RS" w:eastAsia="hr-HR"/>
              </w:rPr>
              <w:t>12</w:t>
            </w:r>
          </w:p>
        </w:tc>
        <w:tc>
          <w:tcPr>
            <w:tcW w:w="3781" w:type="dxa"/>
            <w:shd w:val="clear" w:color="auto" w:fill="auto"/>
          </w:tcPr>
          <w:p w:rsidR="007D0C4A" w:rsidRPr="001E579E" w:rsidRDefault="007D0C4A" w:rsidP="007628BE">
            <w:pPr>
              <w:spacing w:before="0"/>
              <w:jc w:val="left"/>
              <w:rPr>
                <w:rFonts w:ascii="Times New Roman" w:hAnsi="Times New Roman"/>
                <w:sz w:val="26"/>
                <w:szCs w:val="26"/>
                <w:lang w:val="sr-Cyrl-RS"/>
              </w:rPr>
            </w:pPr>
            <w:r w:rsidRPr="001E579E">
              <w:rPr>
                <w:rFonts w:ascii="Times New Roman" w:hAnsi="Times New Roman"/>
                <w:sz w:val="26"/>
                <w:szCs w:val="26"/>
                <w:lang w:val="sr-Cyrl-CS"/>
              </w:rPr>
              <w:t>Мотор транспортера Т</w:t>
            </w:r>
            <w:r w:rsidRPr="001E579E">
              <w:rPr>
                <w:rFonts w:ascii="Times New Roman" w:hAnsi="Times New Roman"/>
                <w:sz w:val="26"/>
                <w:szCs w:val="26"/>
              </w:rPr>
              <w:t>2</w:t>
            </w:r>
            <w:r w:rsidRPr="001E579E">
              <w:rPr>
                <w:rFonts w:ascii="Times New Roman" w:hAnsi="Times New Roman"/>
                <w:sz w:val="26"/>
                <w:szCs w:val="26"/>
                <w:lang w:val="sr-Cyrl-CS"/>
              </w:rPr>
              <w:t xml:space="preserve">              </w:t>
            </w:r>
            <w:r w:rsidRPr="001E579E">
              <w:rPr>
                <w:rFonts w:ascii="Times New Roman" w:hAnsi="Times New Roman"/>
                <w:sz w:val="26"/>
                <w:szCs w:val="26"/>
              </w:rPr>
              <w:t xml:space="preserve"> </w:t>
            </w:r>
            <w:r w:rsidRPr="001E579E">
              <w:rPr>
                <w:rFonts w:ascii="Times New Roman" w:hAnsi="Times New Roman"/>
                <w:sz w:val="26"/>
                <w:szCs w:val="26"/>
                <w:lang w:val="sr-Cyrl-RS"/>
              </w:rPr>
              <w:t xml:space="preserve">    </w:t>
            </w:r>
            <w:r w:rsidRPr="001E579E">
              <w:rPr>
                <w:rFonts w:ascii="Times New Roman" w:hAnsi="Times New Roman"/>
                <w:sz w:val="26"/>
                <w:szCs w:val="26"/>
              </w:rPr>
              <w:t>(160 kW)</w:t>
            </w:r>
            <w:r w:rsidRPr="001E579E">
              <w:rPr>
                <w:rFonts w:ascii="Times New Roman" w:hAnsi="Times New Roman"/>
                <w:sz w:val="26"/>
                <w:szCs w:val="26"/>
                <w:lang w:val="sr-Cyrl-RS"/>
              </w:rPr>
              <w:t xml:space="preserve">    </w:t>
            </w:r>
          </w:p>
        </w:tc>
        <w:tc>
          <w:tcPr>
            <w:tcW w:w="1134" w:type="dxa"/>
            <w:shd w:val="clear" w:color="auto" w:fill="auto"/>
          </w:tcPr>
          <w:p w:rsidR="007D0C4A" w:rsidRPr="00A7797B" w:rsidRDefault="007D0C4A" w:rsidP="00B332CA">
            <w:proofErr w:type="gramStart"/>
            <w:r w:rsidRPr="00A7797B">
              <w:t>ком</w:t>
            </w:r>
            <w:proofErr w:type="gramEnd"/>
            <w:r w:rsidRPr="00A7797B">
              <w:t>.</w:t>
            </w:r>
          </w:p>
        </w:tc>
        <w:tc>
          <w:tcPr>
            <w:tcW w:w="709" w:type="dxa"/>
            <w:shd w:val="clear" w:color="auto" w:fill="auto"/>
          </w:tcPr>
          <w:p w:rsidR="007D0C4A" w:rsidRDefault="007D0C4A" w:rsidP="00B332CA">
            <w:r w:rsidRPr="00A7797B">
              <w:t>4</w:t>
            </w:r>
          </w:p>
        </w:tc>
        <w:tc>
          <w:tcPr>
            <w:tcW w:w="992" w:type="dxa"/>
          </w:tcPr>
          <w:p w:rsidR="007D0C4A" w:rsidRPr="001F6584" w:rsidRDefault="007D0C4A" w:rsidP="001F6584">
            <w:pPr>
              <w:rPr>
                <w:rFonts w:ascii="Times New Roman" w:hAnsi="Times New Roman"/>
                <w:sz w:val="24"/>
                <w:szCs w:val="24"/>
                <w:lang w:val="hr-HR" w:eastAsia="hr-HR"/>
              </w:rPr>
            </w:pPr>
          </w:p>
        </w:tc>
        <w:tc>
          <w:tcPr>
            <w:tcW w:w="1134" w:type="dxa"/>
            <w:shd w:val="clear" w:color="auto" w:fill="auto"/>
          </w:tcPr>
          <w:p w:rsidR="007D0C4A" w:rsidRPr="001F6584" w:rsidRDefault="007D0C4A" w:rsidP="001F6584">
            <w:pPr>
              <w:rPr>
                <w:rFonts w:ascii="Times New Roman" w:hAnsi="Times New Roman"/>
                <w:sz w:val="24"/>
                <w:szCs w:val="24"/>
                <w:lang w:val="hr-HR" w:eastAsia="hr-HR"/>
              </w:rPr>
            </w:pPr>
          </w:p>
        </w:tc>
        <w:tc>
          <w:tcPr>
            <w:tcW w:w="1418" w:type="dxa"/>
          </w:tcPr>
          <w:p w:rsidR="007D0C4A" w:rsidRPr="001F6584" w:rsidRDefault="007D0C4A" w:rsidP="001F6584">
            <w:pPr>
              <w:rPr>
                <w:rFonts w:ascii="Times New Roman" w:hAnsi="Times New Roman"/>
                <w:sz w:val="24"/>
                <w:szCs w:val="24"/>
                <w:lang w:val="hr-HR" w:eastAsia="hr-HR"/>
              </w:rPr>
            </w:pPr>
          </w:p>
        </w:tc>
        <w:tc>
          <w:tcPr>
            <w:tcW w:w="1181" w:type="dxa"/>
            <w:gridSpan w:val="2"/>
            <w:shd w:val="clear" w:color="auto" w:fill="auto"/>
          </w:tcPr>
          <w:p w:rsidR="007D0C4A" w:rsidRPr="001F6584" w:rsidRDefault="007D0C4A" w:rsidP="001F6584">
            <w:pPr>
              <w:rPr>
                <w:rFonts w:ascii="Times New Roman" w:hAnsi="Times New Roman"/>
                <w:sz w:val="24"/>
                <w:szCs w:val="24"/>
                <w:lang w:val="hr-HR" w:eastAsia="hr-HR"/>
              </w:rPr>
            </w:pPr>
          </w:p>
        </w:tc>
      </w:tr>
      <w:tr w:rsidR="007D0C4A" w:rsidRPr="001F6584" w:rsidTr="007D0C4A">
        <w:trPr>
          <w:gridAfter w:val="1"/>
          <w:wAfter w:w="47" w:type="dxa"/>
          <w:trHeight w:val="419"/>
          <w:jc w:val="center"/>
        </w:trPr>
        <w:tc>
          <w:tcPr>
            <w:tcW w:w="563" w:type="dxa"/>
            <w:shd w:val="clear" w:color="auto" w:fill="auto"/>
            <w:vAlign w:val="center"/>
          </w:tcPr>
          <w:p w:rsidR="007D0C4A" w:rsidRDefault="007D0C4A" w:rsidP="001F6584">
            <w:pPr>
              <w:jc w:val="center"/>
              <w:rPr>
                <w:rFonts w:cs="Arial"/>
                <w:sz w:val="24"/>
                <w:szCs w:val="24"/>
                <w:lang w:val="sr-Cyrl-RS" w:eastAsia="hr-HR"/>
              </w:rPr>
            </w:pPr>
          </w:p>
        </w:tc>
        <w:tc>
          <w:tcPr>
            <w:tcW w:w="3781" w:type="dxa"/>
            <w:shd w:val="clear" w:color="auto" w:fill="auto"/>
          </w:tcPr>
          <w:p w:rsidR="007D0C4A" w:rsidRPr="001E579E" w:rsidRDefault="007D0C4A" w:rsidP="00FD5ACC">
            <w:pPr>
              <w:spacing w:before="0"/>
              <w:jc w:val="left"/>
              <w:rPr>
                <w:rFonts w:ascii="Times New Roman" w:hAnsi="Times New Roman"/>
                <w:sz w:val="26"/>
                <w:szCs w:val="26"/>
                <w:lang w:val="sr-Cyrl-RS"/>
              </w:rPr>
            </w:pPr>
            <w:r w:rsidRPr="001F6584">
              <w:rPr>
                <w:rFonts w:cs="Arial"/>
                <w:sz w:val="24"/>
                <w:szCs w:val="24"/>
                <w:lang w:val="sr-Cyrl-CS" w:eastAsia="hr-HR"/>
              </w:rPr>
              <w:t>УКУПНО  динара:</w:t>
            </w:r>
          </w:p>
        </w:tc>
        <w:tc>
          <w:tcPr>
            <w:tcW w:w="1134" w:type="dxa"/>
            <w:shd w:val="clear" w:color="auto" w:fill="auto"/>
          </w:tcPr>
          <w:p w:rsidR="007D0C4A" w:rsidRPr="00960EA8" w:rsidRDefault="007D0C4A" w:rsidP="00FD5ACC"/>
        </w:tc>
        <w:tc>
          <w:tcPr>
            <w:tcW w:w="5387" w:type="dxa"/>
            <w:gridSpan w:val="5"/>
            <w:shd w:val="clear" w:color="auto" w:fill="auto"/>
          </w:tcPr>
          <w:p w:rsidR="007D0C4A" w:rsidRPr="001F6584" w:rsidRDefault="007D0C4A" w:rsidP="001F6584">
            <w:pPr>
              <w:rPr>
                <w:rFonts w:ascii="Times New Roman" w:hAnsi="Times New Roman"/>
                <w:sz w:val="24"/>
                <w:szCs w:val="24"/>
                <w:lang w:val="hr-HR" w:eastAsia="hr-HR"/>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3405F" w:rsidRPr="00E47C2E" w:rsidTr="0083405F">
        <w:trPr>
          <w:trHeight w:val="418"/>
        </w:trPr>
        <w:tc>
          <w:tcPr>
            <w:tcW w:w="568" w:type="dxa"/>
            <w:vAlign w:val="center"/>
          </w:tcPr>
          <w:p w:rsidR="0083405F" w:rsidRPr="00E47C2E" w:rsidRDefault="0083405F" w:rsidP="0083405F">
            <w:pPr>
              <w:spacing w:before="0"/>
              <w:jc w:val="center"/>
              <w:rPr>
                <w:rFonts w:cs="Arial"/>
                <w:b/>
                <w:lang w:val="sr-Latn-CS"/>
              </w:rPr>
            </w:pPr>
            <w:r w:rsidRPr="00E47C2E">
              <w:rPr>
                <w:rFonts w:cs="Arial"/>
                <w:b/>
              </w:rPr>
              <w:t>I</w:t>
            </w:r>
          </w:p>
        </w:tc>
        <w:tc>
          <w:tcPr>
            <w:tcW w:w="6740" w:type="dxa"/>
          </w:tcPr>
          <w:p w:rsidR="0083405F" w:rsidRPr="00723B05" w:rsidRDefault="0083405F" w:rsidP="0083405F">
            <w:pPr>
              <w:spacing w:before="0"/>
              <w:jc w:val="center"/>
              <w:rPr>
                <w:rFonts w:cs="Arial"/>
                <w:b/>
              </w:rPr>
            </w:pPr>
            <w:r w:rsidRPr="00723B05">
              <w:rPr>
                <w:rFonts w:cs="Arial"/>
                <w:b/>
              </w:rPr>
              <w:t>УКУПНО ПОНУЂЕНА ЦЕНА  без ПДВ динара</w:t>
            </w:r>
          </w:p>
          <w:p w:rsidR="0083405F" w:rsidRPr="00723B05" w:rsidRDefault="0083405F" w:rsidP="0083405F">
            <w:pPr>
              <w:spacing w:before="0"/>
              <w:jc w:val="center"/>
              <w:rPr>
                <w:rFonts w:cs="Arial"/>
                <w:b/>
              </w:rPr>
            </w:pPr>
            <w:r w:rsidRPr="00723B05">
              <w:rPr>
                <w:rFonts w:cs="Arial"/>
                <w:b/>
              </w:rPr>
              <w:t xml:space="preserve">(збир колоне бр. </w:t>
            </w:r>
            <w:r w:rsidRPr="00723B05">
              <w:rPr>
                <w:rFonts w:cs="Arial"/>
                <w:b/>
                <w:lang w:val="sr-Cyrl-CS"/>
              </w:rPr>
              <w:t>7</w:t>
            </w:r>
            <w:r w:rsidRPr="00723B05">
              <w:rPr>
                <w:rFonts w:cs="Arial"/>
                <w:b/>
              </w:rPr>
              <w:t>)</w:t>
            </w:r>
          </w:p>
        </w:tc>
        <w:tc>
          <w:tcPr>
            <w:tcW w:w="2610" w:type="dxa"/>
          </w:tcPr>
          <w:p w:rsidR="0083405F" w:rsidRPr="00E47C2E" w:rsidRDefault="0083405F" w:rsidP="0083405F">
            <w:pPr>
              <w:spacing w:before="0"/>
              <w:rPr>
                <w:rFonts w:cs="Arial"/>
                <w:color w:val="FF0000"/>
              </w:rPr>
            </w:pPr>
          </w:p>
        </w:tc>
      </w:tr>
      <w:tr w:rsidR="0083405F" w:rsidRPr="00E47C2E" w:rsidTr="0083405F">
        <w:trPr>
          <w:trHeight w:val="610"/>
        </w:trPr>
        <w:tc>
          <w:tcPr>
            <w:tcW w:w="568" w:type="dxa"/>
            <w:tcBorders>
              <w:bottom w:val="single" w:sz="4" w:space="0" w:color="auto"/>
            </w:tcBorders>
            <w:vAlign w:val="center"/>
          </w:tcPr>
          <w:p w:rsidR="0083405F" w:rsidRPr="00E47C2E" w:rsidRDefault="0083405F" w:rsidP="0083405F">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3405F" w:rsidRPr="00723B05" w:rsidRDefault="0083405F" w:rsidP="0083405F">
            <w:pPr>
              <w:spacing w:before="0"/>
              <w:jc w:val="center"/>
              <w:rPr>
                <w:rFonts w:cs="Arial"/>
                <w:b/>
              </w:rPr>
            </w:pPr>
            <w:r w:rsidRPr="00723B05">
              <w:rPr>
                <w:rFonts w:cs="Arial"/>
                <w:b/>
              </w:rPr>
              <w:t>УКУПАН ИЗНОС  ПДВ динара</w:t>
            </w:r>
          </w:p>
        </w:tc>
        <w:tc>
          <w:tcPr>
            <w:tcW w:w="2610" w:type="dxa"/>
            <w:tcBorders>
              <w:bottom w:val="single" w:sz="4" w:space="0" w:color="auto"/>
              <w:right w:val="single" w:sz="4" w:space="0" w:color="auto"/>
            </w:tcBorders>
          </w:tcPr>
          <w:p w:rsidR="0083405F" w:rsidRPr="00E47C2E" w:rsidRDefault="0083405F" w:rsidP="0083405F">
            <w:pPr>
              <w:spacing w:before="0"/>
              <w:rPr>
                <w:rFonts w:cs="Arial"/>
                <w:color w:val="FF0000"/>
              </w:rPr>
            </w:pPr>
          </w:p>
        </w:tc>
      </w:tr>
      <w:tr w:rsidR="0083405F" w:rsidRPr="00E47C2E" w:rsidTr="0083405F">
        <w:trPr>
          <w:trHeight w:val="562"/>
        </w:trPr>
        <w:tc>
          <w:tcPr>
            <w:tcW w:w="568" w:type="dxa"/>
            <w:tcBorders>
              <w:bottom w:val="single" w:sz="4" w:space="0" w:color="auto"/>
            </w:tcBorders>
            <w:vAlign w:val="center"/>
          </w:tcPr>
          <w:p w:rsidR="0083405F" w:rsidRPr="00E47C2E" w:rsidRDefault="0083405F" w:rsidP="0083405F">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3405F" w:rsidRPr="00723B05" w:rsidRDefault="0083405F" w:rsidP="0083405F">
            <w:pPr>
              <w:spacing w:before="0"/>
              <w:jc w:val="center"/>
              <w:rPr>
                <w:rFonts w:cs="Arial"/>
                <w:b/>
              </w:rPr>
            </w:pPr>
            <w:r w:rsidRPr="00723B05">
              <w:rPr>
                <w:rFonts w:cs="Arial"/>
                <w:b/>
              </w:rPr>
              <w:t>УКУПНО ПОНУЂЕНА ЦЕНА  са ПДВ</w:t>
            </w:r>
          </w:p>
          <w:p w:rsidR="0083405F" w:rsidRPr="00723B05" w:rsidRDefault="0083405F" w:rsidP="0083405F">
            <w:pPr>
              <w:spacing w:before="0"/>
              <w:jc w:val="center"/>
              <w:rPr>
                <w:rFonts w:cs="Arial"/>
                <w:b/>
              </w:rPr>
            </w:pPr>
            <w:r w:rsidRPr="00723B05">
              <w:rPr>
                <w:rFonts w:cs="Arial"/>
                <w:b/>
              </w:rPr>
              <w:t>(ред. бр.</w:t>
            </w:r>
            <w:r w:rsidRPr="00723B05">
              <w:rPr>
                <w:rFonts w:cs="Arial"/>
                <w:b/>
                <w:lang w:val="sr-Latn-CS"/>
              </w:rPr>
              <w:t>I</w:t>
            </w:r>
            <w:r w:rsidRPr="00723B05">
              <w:rPr>
                <w:rFonts w:cs="Arial"/>
                <w:b/>
              </w:rPr>
              <w:t>+ред.бр.</w:t>
            </w:r>
            <w:r w:rsidRPr="00723B05">
              <w:rPr>
                <w:rFonts w:cs="Arial"/>
                <w:b/>
                <w:lang w:val="sr-Latn-CS"/>
              </w:rPr>
              <w:t>II</w:t>
            </w:r>
            <w:r w:rsidRPr="00723B05">
              <w:rPr>
                <w:rFonts w:cs="Arial"/>
                <w:b/>
              </w:rPr>
              <w:t>) динара</w:t>
            </w:r>
          </w:p>
        </w:tc>
        <w:tc>
          <w:tcPr>
            <w:tcW w:w="2610" w:type="dxa"/>
            <w:tcBorders>
              <w:bottom w:val="single" w:sz="4" w:space="0" w:color="auto"/>
              <w:right w:val="single" w:sz="4" w:space="0" w:color="auto"/>
            </w:tcBorders>
          </w:tcPr>
          <w:p w:rsidR="0083405F" w:rsidRPr="00E47C2E" w:rsidRDefault="0083405F" w:rsidP="0083405F">
            <w:pPr>
              <w:spacing w:before="0"/>
              <w:rPr>
                <w:rFonts w:cs="Arial"/>
                <w:color w:val="FF0000"/>
              </w:rPr>
            </w:pPr>
          </w:p>
        </w:tc>
      </w:tr>
    </w:tbl>
    <w:p w:rsidR="007D0C4A" w:rsidRDefault="007D0C4A" w:rsidP="00343A18">
      <w:pPr>
        <w:spacing w:before="0"/>
        <w:rPr>
          <w:rFonts w:cs="Arial"/>
          <w:lang w:val="sr-Cyrl-RS"/>
        </w:rPr>
      </w:pPr>
    </w:p>
    <w:p w:rsidR="007D7FF0" w:rsidRPr="007D7FF0" w:rsidRDefault="007D7FF0"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F2423" w:rsidRPr="001F2423" w:rsidTr="0083405F">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3405F" w:rsidRPr="001F2423" w:rsidRDefault="0083405F">
            <w:pPr>
              <w:spacing w:before="0"/>
              <w:rPr>
                <w:rFonts w:cs="Arial"/>
                <w:lang w:val="sr-Latn-CS" w:eastAsia="sr-Latn-CS"/>
              </w:rPr>
            </w:pPr>
            <w:r w:rsidRPr="001F2423">
              <w:rPr>
                <w:rFonts w:cs="Arial"/>
                <w:lang w:val="sr-Latn-CS" w:eastAsia="sr-Latn-CS"/>
              </w:rPr>
              <w:t>Посеб</w:t>
            </w:r>
            <w:r w:rsidR="00CB53E6">
              <w:rPr>
                <w:rFonts w:cs="Arial"/>
                <w:lang w:val="sr-Latn-CS" w:eastAsia="sr-Latn-CS"/>
              </w:rPr>
              <w:t xml:space="preserve">но исказани трошкови у дин </w:t>
            </w:r>
            <w:r w:rsidRPr="001F2423">
              <w:rPr>
                <w:rFonts w:cs="Arial"/>
                <w:lang w:val="sr-Latn-CS" w:eastAsia="sr-Latn-CS"/>
              </w:rPr>
              <w:t>процентима који су укључени у укупно понуђену цену без ПДВ-а</w:t>
            </w:r>
          </w:p>
          <w:p w:rsidR="0083405F" w:rsidRPr="001F2423" w:rsidRDefault="0083405F">
            <w:pPr>
              <w:spacing w:before="0"/>
              <w:rPr>
                <w:rFonts w:cs="Arial"/>
                <w:lang w:val="sr-Latn-CS" w:eastAsia="sr-Latn-CS"/>
              </w:rPr>
            </w:pPr>
            <w:r w:rsidRPr="001F2423">
              <w:rPr>
                <w:rFonts w:cs="Arial"/>
                <w:lang w:val="sr-Latn-CS" w:eastAsia="sr-Latn-CS"/>
              </w:rPr>
              <w:t>(цена из реда бр. I)уколико исти постоје као засебни трошкови)</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rPr>
                <w:rFonts w:cs="Arial"/>
                <w:lang w:val="sr-Latn-CS" w:eastAsia="sr-Latn-CS"/>
              </w:rPr>
            </w:pPr>
            <w:r w:rsidRPr="001F242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1F2423" w:rsidRDefault="004F6D6E">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rPr>
                <w:rFonts w:cs="Arial"/>
                <w:lang w:val="sr-Cyrl-CS" w:eastAsia="sr-Latn-CS"/>
              </w:rPr>
            </w:pPr>
            <w:r w:rsidRPr="001F2423">
              <w:rPr>
                <w:rFonts w:cs="Arial"/>
                <w:lang w:val="sr-Latn-CS" w:eastAsia="sr-Latn-CS"/>
              </w:rPr>
              <w:t>Остали трошкови</w:t>
            </w:r>
            <w:r w:rsidRPr="001F242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1F2423" w:rsidRDefault="004F6D6E">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7D0C4A">
        <w:trPr>
          <w:trHeight w:val="156"/>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7D0C4A" w:rsidRDefault="00343A18"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Latn-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8669C" w:rsidRPr="0038669C" w:rsidRDefault="0038669C" w:rsidP="00343A18">
      <w:pPr>
        <w:pStyle w:val="KDKomentar"/>
        <w:spacing w:before="0"/>
        <w:rPr>
          <w:rFonts w:eastAsia="TimesNewRomanPS-BoldMT" w:cs="Arial"/>
          <w:i w:val="0"/>
          <w:color w:val="auto"/>
          <w:sz w:val="22"/>
          <w:szCs w:val="22"/>
          <w:lang w:val="sr-Latn-RS"/>
        </w:rPr>
      </w:pPr>
    </w:p>
    <w:p w:rsidR="004F6D6E" w:rsidRPr="00E47C2E" w:rsidRDefault="004F6D6E" w:rsidP="004F6D6E">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4F6D6E" w:rsidRPr="00E47C2E" w:rsidRDefault="004F6D6E" w:rsidP="004F6D6E">
      <w:pPr>
        <w:spacing w:before="0"/>
        <w:rPr>
          <w:rFonts w:cs="Arial"/>
          <w:b/>
        </w:rPr>
      </w:pPr>
    </w:p>
    <w:p w:rsidR="004F6D6E" w:rsidRPr="00E47C2E" w:rsidRDefault="004F6D6E" w:rsidP="004F6D6E">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4F6D6E" w:rsidRPr="00E47C2E" w:rsidRDefault="004F6D6E" w:rsidP="004F6D6E">
      <w:pPr>
        <w:pStyle w:val="ListParagraph"/>
        <w:tabs>
          <w:tab w:val="left" w:pos="90"/>
        </w:tabs>
        <w:spacing w:before="0" w:after="0" w:line="240" w:lineRule="auto"/>
        <w:ind w:left="0"/>
        <w:rPr>
          <w:rFonts w:ascii="Arial" w:hAnsi="Arial" w:cs="Arial"/>
          <w:bCs/>
          <w:iCs/>
        </w:rPr>
      </w:pP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4F6D6E" w:rsidRDefault="004F6D6E" w:rsidP="004F6D6E">
      <w:pPr>
        <w:pStyle w:val="ListParagraph"/>
        <w:tabs>
          <w:tab w:val="left" w:pos="90"/>
        </w:tabs>
        <w:suppressAutoHyphens/>
        <w:spacing w:before="0" w:after="0" w:line="240" w:lineRule="auto"/>
        <w:ind w:left="0"/>
        <w:contextualSpacing w:val="0"/>
        <w:rPr>
          <w:rFonts w:ascii="Arial" w:hAnsi="Arial" w:cs="Arial"/>
          <w:color w:val="00B0F0"/>
        </w:rPr>
      </w:pPr>
    </w:p>
    <w:p w:rsidR="004F6D6E" w:rsidRPr="00E47C2E" w:rsidRDefault="004F6D6E" w:rsidP="004F6D6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4F6D6E" w:rsidRPr="00E47C2E" w:rsidRDefault="004F6D6E" w:rsidP="004F6D6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4F6D6E" w:rsidRPr="00E47C2E" w:rsidRDefault="004F6D6E" w:rsidP="004F6D6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4F6D6E" w:rsidRPr="00E47C2E" w:rsidRDefault="004F6D6E" w:rsidP="004F6D6E">
      <w:pPr>
        <w:tabs>
          <w:tab w:val="left" w:pos="992"/>
        </w:tabs>
        <w:spacing w:before="0"/>
        <w:rPr>
          <w:rFonts w:cs="Arial"/>
        </w:rPr>
      </w:pP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color w:val="00B0F0"/>
        </w:rPr>
      </w:pPr>
    </w:p>
    <w:p w:rsidR="004F6D6E" w:rsidRDefault="004F6D6E" w:rsidP="004F6D6E">
      <w:pPr>
        <w:tabs>
          <w:tab w:val="left" w:pos="992"/>
        </w:tabs>
        <w:spacing w:before="0"/>
        <w:rPr>
          <w:rFonts w:cs="Arial"/>
          <w:lang w:val="sr-Cyrl-RS"/>
        </w:rPr>
      </w:pPr>
      <w:r w:rsidRPr="00BD0D01">
        <w:rPr>
          <w:rFonts w:cs="Arial"/>
        </w:rPr>
        <w:t xml:space="preserve">- </w:t>
      </w:r>
      <w:proofErr w:type="gramStart"/>
      <w:r w:rsidRPr="00BD0D01">
        <w:rPr>
          <w:rFonts w:cs="Arial"/>
        </w:rPr>
        <w:t>у</w:t>
      </w:r>
      <w:proofErr w:type="gramEnd"/>
      <w:r w:rsidRPr="00BD0D01">
        <w:rPr>
          <w:rFonts w:cs="Arial"/>
        </w:rPr>
        <w:t xml:space="preserve"> Табелу 2. </w:t>
      </w:r>
      <w:proofErr w:type="gramStart"/>
      <w:r w:rsidRPr="00BD0D01">
        <w:rPr>
          <w:rFonts w:cs="Arial"/>
        </w:rPr>
        <w:t>уписују</w:t>
      </w:r>
      <w:proofErr w:type="gramEnd"/>
      <w:r w:rsidRPr="00BD0D01">
        <w:rPr>
          <w:rFonts w:cs="Arial"/>
        </w:rPr>
        <w:t xml:space="preserve"> се посе</w:t>
      </w:r>
      <w:r>
        <w:rPr>
          <w:rFonts w:cs="Arial"/>
        </w:rPr>
        <w:t>бно исказани трошкови у дин</w:t>
      </w:r>
      <w:r w:rsidRPr="00BD0D01">
        <w:rPr>
          <w:rFonts w:cs="Arial"/>
        </w:rPr>
        <w:t xml:space="preserve"> који су укључени у укупно понуђену цену без ПДВ (ред бр. </w:t>
      </w:r>
      <w:proofErr w:type="gramStart"/>
      <w:r w:rsidRPr="00BD0D01">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BD0D01">
        <w:rPr>
          <w:rFonts w:cs="Arial"/>
        </w:rPr>
        <w:t xml:space="preserve"> I из табеле 1)</w:t>
      </w:r>
    </w:p>
    <w:p w:rsidR="00FA79C1" w:rsidRDefault="00FA79C1" w:rsidP="004F6D6E">
      <w:pPr>
        <w:tabs>
          <w:tab w:val="left" w:pos="992"/>
        </w:tabs>
        <w:spacing w:before="0"/>
        <w:rPr>
          <w:rFonts w:cs="Arial"/>
          <w:lang w:val="sr-Cyrl-RS"/>
        </w:rPr>
      </w:pPr>
    </w:p>
    <w:p w:rsidR="00FA79C1" w:rsidRPr="00FA79C1" w:rsidRDefault="00FA79C1" w:rsidP="004F6D6E">
      <w:pPr>
        <w:tabs>
          <w:tab w:val="left" w:pos="992"/>
        </w:tabs>
        <w:spacing w:before="0"/>
        <w:rPr>
          <w:rFonts w:cs="Arial"/>
          <w:lang w:val="sr-Cyrl-RS"/>
        </w:rPr>
      </w:pPr>
    </w:p>
    <w:p w:rsidR="004F6D6E" w:rsidRPr="0083405F" w:rsidRDefault="004F6D6E" w:rsidP="004F6D6E">
      <w:pPr>
        <w:tabs>
          <w:tab w:val="left" w:pos="992"/>
        </w:tabs>
        <w:spacing w:before="0"/>
        <w:rPr>
          <w:rFonts w:cs="Arial"/>
          <w:b/>
          <w:lang w:val="sr-Latn-RS"/>
        </w:rPr>
      </w:pPr>
    </w:p>
    <w:p w:rsidR="004F6D6E" w:rsidRPr="00E47C2E" w:rsidRDefault="004F6D6E" w:rsidP="004F6D6E">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попуњавањаобрасца структуре цене.</w:t>
      </w:r>
      <w:proofErr w:type="gramEnd"/>
    </w:p>
    <w:p w:rsidR="004F6D6E" w:rsidRPr="0038669C" w:rsidRDefault="004F6D6E" w:rsidP="0038669C">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7D7FF0" w:rsidRDefault="007D7FF0" w:rsidP="004F6D6E">
      <w:pPr>
        <w:spacing w:before="0"/>
        <w:jc w:val="left"/>
        <w:rPr>
          <w:rFonts w:eastAsia="TimesNewRomanPS-BoldMT" w:cs="Arial"/>
          <w:lang w:val="sr-Cyrl-RS"/>
        </w:rPr>
      </w:pPr>
    </w:p>
    <w:p w:rsidR="00537552" w:rsidRPr="00E47C2E" w:rsidRDefault="004F6D6E" w:rsidP="004F6D6E">
      <w:pPr>
        <w:spacing w:before="0"/>
        <w:jc w:val="left"/>
        <w:rPr>
          <w:rFonts w:eastAsia="TimesNewRomanPS-BoldMT" w:cs="Arial"/>
        </w:rPr>
      </w:pPr>
      <w:r>
        <w:rPr>
          <w:rFonts w:eastAsia="TimesNewRomanPS-BoldMT" w:cs="Arial"/>
        </w:rPr>
        <w:br w:type="page"/>
      </w:r>
    </w:p>
    <w:p w:rsidR="00343A18" w:rsidRPr="00E47C2E" w:rsidRDefault="00343A18" w:rsidP="00343A18">
      <w:pPr>
        <w:pStyle w:val="KDObrazac"/>
        <w:spacing w:before="0"/>
      </w:pPr>
      <w:bookmarkStart w:id="258" w:name="_Toc442559926"/>
      <w:proofErr w:type="gramStart"/>
      <w:r w:rsidRPr="00E47C2E">
        <w:t xml:space="preserve">ОБРАЗАЦ </w:t>
      </w:r>
      <w:r w:rsidR="006157E0">
        <w:rPr>
          <w:lang w:val="sr-Cyrl-RS"/>
        </w:rPr>
        <w:t>3</w:t>
      </w:r>
      <w:r w:rsidRPr="00E47C2E">
        <w:t>.</w:t>
      </w:r>
      <w:bookmarkEnd w:id="258"/>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31C28">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4F6D6E">
        <w:rPr>
          <w:rFonts w:cs="Arial"/>
          <w:lang w:val="ru-RU"/>
        </w:rPr>
        <w:t>услуга</w:t>
      </w:r>
      <w:r w:rsidR="00024331" w:rsidRPr="00024331">
        <w:t xml:space="preserve"> </w:t>
      </w:r>
      <w:r w:rsidR="00FD2000" w:rsidRPr="00FD2000">
        <w:rPr>
          <w:rFonts w:cs="Arial"/>
          <w:bCs/>
          <w:lang w:val="sr-Cyrl-RS"/>
        </w:rPr>
        <w:t>Редовни годишњи сервис ВН електромотора</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4F6D6E" w:rsidRPr="004F6D6E">
        <w:rPr>
          <w:szCs w:val="24"/>
          <w:lang w:val="sr-Cyrl-RS"/>
        </w:rPr>
        <w:t xml:space="preserve"> </w:t>
      </w:r>
      <w:r w:rsidR="00B212F0">
        <w:rPr>
          <w:szCs w:val="24"/>
          <w:lang w:val="sr-Cyrl-RS"/>
        </w:rPr>
        <w:t>1</w:t>
      </w:r>
      <w:r w:rsidR="00B212F0">
        <w:rPr>
          <w:szCs w:val="24"/>
          <w:lang w:val="sr-Latn-RS"/>
        </w:rPr>
        <w:t>372</w:t>
      </w:r>
      <w:r w:rsidR="00B212F0">
        <w:rPr>
          <w:szCs w:val="24"/>
          <w:lang w:val="sr-Cyrl-RS"/>
        </w:rPr>
        <w:t>/2018</w:t>
      </w:r>
      <w:r w:rsidR="00B212F0">
        <w:rPr>
          <w:szCs w:val="24"/>
          <w:lang w:val="sr-Latn-RS"/>
        </w:rPr>
        <w:t>(3000/0833/2018)</w:t>
      </w:r>
      <w:r w:rsidR="004F6D6E">
        <w:rPr>
          <w:szCs w:val="24"/>
          <w:lang w:val="sr-Latn-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sr-Latn-RS"/>
        </w:rPr>
      </w:pPr>
    </w:p>
    <w:p w:rsidR="001D0738" w:rsidRPr="0038669C" w:rsidRDefault="001D0738" w:rsidP="00343A18">
      <w:pPr>
        <w:rPr>
          <w:rFonts w:cs="Arial"/>
          <w:lang w:val="sr-Latn-RS"/>
        </w:rPr>
      </w:pPr>
    </w:p>
    <w:p w:rsidR="00343A18" w:rsidRPr="00E47C2E" w:rsidRDefault="00343A18" w:rsidP="00343A18">
      <w:pPr>
        <w:pStyle w:val="KDObrazac"/>
        <w:spacing w:before="0"/>
      </w:pPr>
      <w:bookmarkStart w:id="259" w:name="_Toc442559928"/>
      <w:proofErr w:type="gramStart"/>
      <w:r w:rsidRPr="00E47C2E">
        <w:t xml:space="preserve">ОБРАЗАЦ </w:t>
      </w:r>
      <w:r w:rsidR="006157E0">
        <w:rPr>
          <w:lang w:val="sr-Cyrl-RS"/>
        </w:rPr>
        <w:t>4</w:t>
      </w:r>
      <w:r w:rsidRPr="00E47C2E">
        <w:t>.</w:t>
      </w:r>
      <w:bookmarkEnd w:id="259"/>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0" w:name="_Toc442559929"/>
      <w:r w:rsidRPr="00E47C2E">
        <w:rPr>
          <w:rFonts w:cs="Arial"/>
          <w:b/>
          <w:lang w:val="ru-RU"/>
        </w:rPr>
        <w:t>И З Ј А В У</w:t>
      </w:r>
      <w:bookmarkEnd w:id="260"/>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83405F" w:rsidRPr="00E47C2E">
        <w:rPr>
          <w:rFonts w:cs="Arial"/>
        </w:rPr>
        <w:t xml:space="preserve">: </w:t>
      </w:r>
      <w:r w:rsidR="00FD2000" w:rsidRPr="00FD2000">
        <w:rPr>
          <w:rFonts w:cs="Arial"/>
          <w:bCs/>
          <w:lang w:val="sr-Cyrl-RS"/>
        </w:rPr>
        <w:t>Редовни годишњи сервис ВН електромотора</w:t>
      </w:r>
      <w:r w:rsidR="00FD2000">
        <w:rPr>
          <w:rFonts w:cs="Arial"/>
        </w:rPr>
        <w:t>,</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4F6D6E" w:rsidRPr="004F6D6E">
        <w:rPr>
          <w:szCs w:val="24"/>
          <w:lang w:val="sr-Cyrl-RS"/>
        </w:rPr>
        <w:t xml:space="preserve"> </w:t>
      </w:r>
      <w:r w:rsidR="00B212F0">
        <w:rPr>
          <w:szCs w:val="24"/>
          <w:lang w:val="sr-Cyrl-RS"/>
        </w:rPr>
        <w:t>1</w:t>
      </w:r>
      <w:r w:rsidR="00B212F0">
        <w:rPr>
          <w:szCs w:val="24"/>
          <w:lang w:val="sr-Latn-RS"/>
        </w:rPr>
        <w:t>372</w:t>
      </w:r>
      <w:r w:rsidR="00B212F0">
        <w:rPr>
          <w:szCs w:val="24"/>
          <w:lang w:val="sr-Cyrl-RS"/>
        </w:rPr>
        <w:t>/2018</w:t>
      </w:r>
      <w:r w:rsidR="00B212F0">
        <w:rPr>
          <w:szCs w:val="24"/>
          <w:lang w:val="sr-Latn-RS"/>
        </w:rPr>
        <w:t xml:space="preserve">(3000/0833/2018)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Default="0042687E" w:rsidP="00781B02">
      <w:pPr>
        <w:rPr>
          <w:rFonts w:cs="Arial"/>
        </w:rPr>
      </w:pPr>
    </w:p>
    <w:p w:rsidR="0038669C" w:rsidRPr="00E47C2E" w:rsidRDefault="0038669C"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1F2423" w:rsidRDefault="0042687E" w:rsidP="00343A18">
      <w:pPr>
        <w:rPr>
          <w:rFonts w:cs="Arial"/>
          <w:lang w:val="sr-Cyrl-RS"/>
        </w:rPr>
      </w:pPr>
    </w:p>
    <w:p w:rsidR="00024331" w:rsidRPr="001F2423" w:rsidRDefault="00024331" w:rsidP="00343A18">
      <w:pPr>
        <w:rPr>
          <w:rFonts w:cs="Arial"/>
          <w:lang w:val="sr-Cyrl-RS"/>
        </w:rPr>
      </w:pPr>
    </w:p>
    <w:p w:rsidR="00343A18" w:rsidRPr="001F2423" w:rsidRDefault="00343A18" w:rsidP="00343A18">
      <w:pPr>
        <w:pStyle w:val="KDObrazac"/>
        <w:rPr>
          <w:lang w:val="sr-Cyrl-RS"/>
        </w:rPr>
      </w:pPr>
      <w:bookmarkStart w:id="261" w:name="_Toc442559940"/>
      <w:r w:rsidRPr="001F2423">
        <w:t xml:space="preserve">ОБРАЗАЦ </w:t>
      </w:r>
      <w:bookmarkEnd w:id="261"/>
      <w:r w:rsidR="00B31844" w:rsidRPr="001F2423">
        <w:rPr>
          <w:lang w:val="sr-Cyrl-RS"/>
        </w:rPr>
        <w:t>5</w:t>
      </w:r>
    </w:p>
    <w:p w:rsidR="00343A18" w:rsidRPr="001F2423" w:rsidRDefault="00343A18" w:rsidP="00343A18">
      <w:pPr>
        <w:spacing w:before="0"/>
        <w:rPr>
          <w:rFonts w:cs="Arial"/>
        </w:rPr>
      </w:pPr>
    </w:p>
    <w:p w:rsidR="00343A18" w:rsidRPr="001F2423" w:rsidRDefault="00343A18" w:rsidP="00343A18">
      <w:pPr>
        <w:spacing w:before="0"/>
        <w:jc w:val="center"/>
        <w:rPr>
          <w:rFonts w:cs="Arial"/>
          <w:b/>
        </w:rPr>
      </w:pPr>
    </w:p>
    <w:p w:rsidR="00343A18" w:rsidRPr="001F2423" w:rsidRDefault="00343A18" w:rsidP="00343A18">
      <w:pPr>
        <w:spacing w:before="0"/>
        <w:jc w:val="center"/>
        <w:rPr>
          <w:rFonts w:cs="Arial"/>
          <w:b/>
        </w:rPr>
      </w:pPr>
      <w:r w:rsidRPr="001F2423">
        <w:rPr>
          <w:rFonts w:cs="Arial"/>
          <w:b/>
        </w:rPr>
        <w:t xml:space="preserve">СПИСАК </w:t>
      </w:r>
      <w:r w:rsidR="00FD6BCE" w:rsidRPr="001F2423">
        <w:rPr>
          <w:rFonts w:cs="Arial"/>
          <w:b/>
        </w:rPr>
        <w:t>ИЗВРШЕНИХ УСЛУГА</w:t>
      </w:r>
      <w:r w:rsidRPr="001F2423">
        <w:rPr>
          <w:rFonts w:cs="Arial"/>
          <w:b/>
        </w:rPr>
        <w:t>– СТРУЧНЕ РЕФЕРЕНЦЕ</w:t>
      </w:r>
    </w:p>
    <w:p w:rsidR="00343A18" w:rsidRPr="001F242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F2423" w:rsidRPr="001F2423" w:rsidTr="00BC01DC">
        <w:tc>
          <w:tcPr>
            <w:tcW w:w="213" w:type="pct"/>
            <w:shd w:val="clear" w:color="auto" w:fill="auto"/>
          </w:tcPr>
          <w:p w:rsidR="00343A18" w:rsidRPr="001F2423" w:rsidRDefault="00343A18" w:rsidP="00BC01DC">
            <w:pPr>
              <w:spacing w:before="0"/>
              <w:jc w:val="center"/>
              <w:rPr>
                <w:rFonts w:eastAsia="Calibri" w:cs="Arial"/>
                <w:b/>
                <w:bCs/>
                <w:iCs/>
              </w:rPr>
            </w:pPr>
          </w:p>
        </w:tc>
        <w:tc>
          <w:tcPr>
            <w:tcW w:w="951"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FD6BCE">
            <w:pPr>
              <w:spacing w:before="0"/>
              <w:jc w:val="center"/>
              <w:rPr>
                <w:rFonts w:eastAsia="Calibri" w:cs="Arial"/>
                <w:bCs/>
                <w:iCs/>
              </w:rPr>
            </w:pPr>
            <w:r w:rsidRPr="001F2423">
              <w:rPr>
                <w:rFonts w:eastAsia="Calibri" w:cs="Arial"/>
                <w:bCs/>
                <w:iCs/>
              </w:rPr>
              <w:t>Референтни наручилац</w:t>
            </w:r>
            <w:r w:rsidR="000C67B2" w:rsidRPr="001F2423">
              <w:rPr>
                <w:rFonts w:eastAsia="Calibri" w:cs="Arial"/>
                <w:bCs/>
                <w:iCs/>
              </w:rPr>
              <w:t xml:space="preserve"> односно </w:t>
            </w:r>
            <w:r w:rsidR="00FD6BCE" w:rsidRPr="001F2423">
              <w:rPr>
                <w:rFonts w:eastAsia="Calibri" w:cs="Arial"/>
                <w:bCs/>
                <w:iCs/>
              </w:rPr>
              <w:t>корисник услуга</w:t>
            </w:r>
          </w:p>
        </w:tc>
        <w:tc>
          <w:tcPr>
            <w:tcW w:w="908"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
                <w:bCs/>
                <w:iCs/>
              </w:rPr>
            </w:pPr>
            <w:r w:rsidRPr="001F2423">
              <w:rPr>
                <w:rFonts w:eastAsia="Calibri" w:cs="Arial"/>
                <w:bCs/>
                <w:iCs/>
                <w:lang w:val="ru-RU"/>
              </w:rPr>
              <w:t>Лице за контакт</w:t>
            </w:r>
            <w:r w:rsidRPr="001F2423">
              <w:rPr>
                <w:rFonts w:eastAsia="Calibri" w:cs="Arial"/>
                <w:bCs/>
                <w:iCs/>
              </w:rPr>
              <w:t xml:space="preserve"> и број телефона</w:t>
            </w:r>
          </w:p>
        </w:tc>
        <w:tc>
          <w:tcPr>
            <w:tcW w:w="92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
                <w:bCs/>
                <w:iCs/>
              </w:rPr>
            </w:pPr>
            <w:r w:rsidRPr="001F2423">
              <w:rPr>
                <w:rFonts w:eastAsia="Calibri" w:cs="Arial"/>
                <w:bCs/>
                <w:iCs/>
              </w:rPr>
              <w:t>Број и датум закључења уговора</w:t>
            </w:r>
          </w:p>
        </w:tc>
        <w:tc>
          <w:tcPr>
            <w:tcW w:w="859" w:type="pct"/>
            <w:shd w:val="clear" w:color="auto" w:fill="auto"/>
            <w:vAlign w:val="center"/>
          </w:tcPr>
          <w:p w:rsidR="00343A18" w:rsidRPr="001F2423" w:rsidRDefault="00343A18" w:rsidP="00BC01DC">
            <w:pPr>
              <w:spacing w:before="0"/>
              <w:jc w:val="center"/>
              <w:rPr>
                <w:rFonts w:eastAsia="Calibri" w:cs="Arial"/>
                <w:bCs/>
                <w:iCs/>
                <w:lang w:val="sr-Cyrl-CS"/>
              </w:rPr>
            </w:pPr>
          </w:p>
          <w:p w:rsidR="00343A18" w:rsidRPr="001F2423" w:rsidRDefault="00343A18" w:rsidP="00BC01DC">
            <w:pPr>
              <w:spacing w:before="0"/>
              <w:jc w:val="center"/>
              <w:rPr>
                <w:rFonts w:eastAsia="Calibri" w:cs="Arial"/>
                <w:bCs/>
                <w:iCs/>
              </w:rPr>
            </w:pPr>
            <w:r w:rsidRPr="001F2423">
              <w:rPr>
                <w:rFonts w:eastAsia="Calibri" w:cs="Arial"/>
                <w:bCs/>
                <w:iCs/>
                <w:lang w:val="sr-Cyrl-CS"/>
              </w:rPr>
              <w:t xml:space="preserve">Датум </w:t>
            </w:r>
            <w:r w:rsidRPr="001F2423">
              <w:rPr>
                <w:rFonts w:eastAsia="Calibri" w:cs="Arial"/>
                <w:bCs/>
                <w:iCs/>
              </w:rPr>
              <w:t>реализације уговора</w:t>
            </w:r>
          </w:p>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 xml:space="preserve">Вредност </w:t>
            </w:r>
            <w:r w:rsidR="00FD6BCE" w:rsidRPr="001F2423">
              <w:rPr>
                <w:rFonts w:eastAsia="Calibri" w:cs="Arial"/>
                <w:bCs/>
                <w:iCs/>
              </w:rPr>
              <w:t>извршених услуга</w:t>
            </w:r>
            <w:r w:rsidRPr="001F2423">
              <w:rPr>
                <w:rFonts w:eastAsia="Calibri" w:cs="Arial"/>
                <w:bCs/>
                <w:iCs/>
              </w:rPr>
              <w:t xml:space="preserve"> без ПДВ</w:t>
            </w:r>
          </w:p>
          <w:p w:rsidR="00657291" w:rsidRPr="001F2423" w:rsidRDefault="00657291" w:rsidP="000C67B2">
            <w:pPr>
              <w:spacing w:before="0"/>
              <w:jc w:val="center"/>
              <w:rPr>
                <w:rFonts w:eastAsia="Calibri" w:cs="Arial"/>
                <w:bCs/>
                <w:iCs/>
              </w:rPr>
            </w:pPr>
            <w:r w:rsidRPr="001F2423">
              <w:rPr>
                <w:rFonts w:eastAsia="Calibri" w:cs="Arial"/>
                <w:bCs/>
                <w:iCs/>
              </w:rPr>
              <w:t>Дин</w:t>
            </w: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1.</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2.</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3.</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4.</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5.</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343A18" w:rsidRPr="001F242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0C67B2">
            <w:pPr>
              <w:spacing w:before="0"/>
              <w:jc w:val="center"/>
              <w:rPr>
                <w:rFonts w:eastAsia="Calibri" w:cs="Arial"/>
                <w:b/>
                <w:bCs/>
                <w:iCs/>
              </w:rPr>
            </w:pPr>
          </w:p>
          <w:p w:rsidR="00343A18" w:rsidRPr="001F2423" w:rsidRDefault="00343A18" w:rsidP="000C67B2">
            <w:pPr>
              <w:spacing w:before="0"/>
              <w:jc w:val="center"/>
              <w:rPr>
                <w:rFonts w:eastAsia="Calibri" w:cs="Arial"/>
                <w:b/>
                <w:bCs/>
                <w:iCs/>
              </w:rPr>
            </w:pPr>
            <w:r w:rsidRPr="001F2423">
              <w:rPr>
                <w:rFonts w:eastAsia="Calibri" w:cs="Arial"/>
                <w:b/>
                <w:bCs/>
                <w:iCs/>
              </w:rPr>
              <w:t>Укупна вредност</w:t>
            </w:r>
          </w:p>
          <w:p w:rsidR="00343A18" w:rsidRPr="001F2423" w:rsidRDefault="00FD6BCE" w:rsidP="000C67B2">
            <w:pPr>
              <w:spacing w:before="0"/>
              <w:jc w:val="center"/>
              <w:rPr>
                <w:rFonts w:eastAsia="Calibri" w:cs="Arial"/>
                <w:b/>
                <w:bCs/>
                <w:iCs/>
              </w:rPr>
            </w:pPr>
            <w:r w:rsidRPr="001F2423">
              <w:rPr>
                <w:rFonts w:eastAsia="Calibri" w:cs="Arial"/>
                <w:b/>
                <w:bCs/>
                <w:iCs/>
              </w:rPr>
              <w:t>извршених услуга</w:t>
            </w:r>
            <w:r w:rsidR="00343A18" w:rsidRPr="001F2423">
              <w:rPr>
                <w:rFonts w:eastAsia="Calibri" w:cs="Arial"/>
                <w:b/>
                <w:bCs/>
                <w:iCs/>
              </w:rPr>
              <w:t xml:space="preserve"> без</w:t>
            </w:r>
          </w:p>
          <w:p w:rsidR="00343A18" w:rsidRPr="001F2423" w:rsidRDefault="00343A18" w:rsidP="009F520E">
            <w:pPr>
              <w:spacing w:before="0"/>
              <w:jc w:val="center"/>
              <w:rPr>
                <w:rFonts w:eastAsia="Calibri" w:cs="Arial"/>
                <w:b/>
                <w:bCs/>
                <w:iCs/>
              </w:rPr>
            </w:pPr>
            <w:r w:rsidRPr="001F2423">
              <w:rPr>
                <w:rFonts w:eastAsia="Calibri" w:cs="Arial"/>
                <w:b/>
                <w:bCs/>
                <w:iCs/>
              </w:rPr>
              <w:t>ПДВ</w:t>
            </w:r>
            <w:r w:rsidR="009F520E" w:rsidRPr="001F2423">
              <w:rPr>
                <w:rFonts w:eastAsia="Calibri" w:cs="Arial"/>
                <w:b/>
                <w:bCs/>
                <w:iCs/>
                <w:lang w:val="sr-Cyrl-RS"/>
              </w:rPr>
              <w:t xml:space="preserve"> </w:t>
            </w:r>
            <w:r w:rsidR="000C67B2" w:rsidRPr="001F2423">
              <w:rPr>
                <w:rFonts w:eastAsia="Calibri" w:cs="Arial"/>
                <w:b/>
                <w:bCs/>
                <w:iCs/>
              </w:rPr>
              <w:t>Дин</w:t>
            </w:r>
          </w:p>
        </w:tc>
        <w:tc>
          <w:tcPr>
            <w:tcW w:w="1145" w:type="pct"/>
          </w:tcPr>
          <w:p w:rsidR="00343A18" w:rsidRPr="001F2423" w:rsidRDefault="00343A18" w:rsidP="000C67B2">
            <w:pPr>
              <w:spacing w:before="0"/>
              <w:ind w:left="720"/>
              <w:jc w:val="center"/>
              <w:rPr>
                <w:rFonts w:eastAsia="Calibri" w:cs="Arial"/>
                <w:b/>
                <w:bCs/>
                <w:iCs/>
              </w:rPr>
            </w:pPr>
          </w:p>
        </w:tc>
      </w:tr>
    </w:tbl>
    <w:p w:rsidR="00343A18" w:rsidRPr="001F242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C01DC">
        <w:trPr>
          <w:jc w:val="center"/>
        </w:trPr>
        <w:tc>
          <w:tcPr>
            <w:tcW w:w="3882" w:type="dxa"/>
          </w:tcPr>
          <w:p w:rsidR="00343A18" w:rsidRPr="001F2423" w:rsidRDefault="00343A18" w:rsidP="00BC01DC">
            <w:pPr>
              <w:spacing w:before="0"/>
              <w:jc w:val="center"/>
              <w:rPr>
                <w:rFonts w:cs="Arial"/>
              </w:rPr>
            </w:pPr>
            <w:r w:rsidRPr="001F2423">
              <w:rPr>
                <w:rFonts w:cs="Arial"/>
              </w:rPr>
              <w:t>Датум:</w:t>
            </w:r>
          </w:p>
        </w:tc>
        <w:tc>
          <w:tcPr>
            <w:tcW w:w="2127" w:type="dxa"/>
          </w:tcPr>
          <w:p w:rsidR="00343A18" w:rsidRPr="001F2423" w:rsidRDefault="00343A18" w:rsidP="00BC01DC">
            <w:pPr>
              <w:spacing w:before="0"/>
              <w:jc w:val="center"/>
              <w:rPr>
                <w:rFonts w:cs="Arial"/>
                <w:lang w:val="ru-RU"/>
              </w:rPr>
            </w:pPr>
          </w:p>
        </w:tc>
        <w:tc>
          <w:tcPr>
            <w:tcW w:w="4022" w:type="dxa"/>
          </w:tcPr>
          <w:p w:rsidR="00343A18" w:rsidRPr="001F2423" w:rsidRDefault="00343A18" w:rsidP="00BC01DC">
            <w:pPr>
              <w:spacing w:before="0"/>
              <w:jc w:val="center"/>
              <w:rPr>
                <w:rFonts w:cs="Arial"/>
                <w:lang w:val="ru-RU"/>
              </w:rPr>
            </w:pPr>
            <w:r w:rsidRPr="001F2423">
              <w:rPr>
                <w:rFonts w:cs="Arial"/>
                <w:lang w:val="sr-Cyrl-CS"/>
              </w:rPr>
              <w:t>П</w:t>
            </w:r>
            <w:r w:rsidRPr="001F2423">
              <w:rPr>
                <w:rFonts w:cs="Arial"/>
              </w:rPr>
              <w:t>онуђач</w:t>
            </w:r>
            <w:r w:rsidRPr="001F2423">
              <w:rPr>
                <w:rFonts w:cs="Arial"/>
                <w:lang w:val="ru-RU"/>
              </w:rPr>
              <w:t>:</w:t>
            </w:r>
          </w:p>
        </w:tc>
      </w:tr>
      <w:tr w:rsidR="001F2423" w:rsidRPr="001F2423" w:rsidTr="00BC01DC">
        <w:trPr>
          <w:jc w:val="center"/>
        </w:trPr>
        <w:tc>
          <w:tcPr>
            <w:tcW w:w="3882" w:type="dxa"/>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rPr>
            </w:pPr>
            <w:r w:rsidRPr="001F2423">
              <w:rPr>
                <w:rFonts w:cs="Arial"/>
              </w:rPr>
              <w:t>М.П.</w:t>
            </w:r>
          </w:p>
        </w:tc>
        <w:tc>
          <w:tcPr>
            <w:tcW w:w="4022" w:type="dxa"/>
          </w:tcPr>
          <w:p w:rsidR="00343A18" w:rsidRPr="001F2423" w:rsidRDefault="00343A18" w:rsidP="00BC01DC">
            <w:pPr>
              <w:spacing w:before="0"/>
              <w:jc w:val="center"/>
              <w:rPr>
                <w:rFonts w:cs="Arial"/>
                <w:lang w:val="ru-RU"/>
              </w:rPr>
            </w:pPr>
          </w:p>
        </w:tc>
      </w:tr>
      <w:tr w:rsidR="001F2423" w:rsidRPr="001F2423" w:rsidTr="00BC01DC">
        <w:trPr>
          <w:jc w:val="center"/>
        </w:trPr>
        <w:tc>
          <w:tcPr>
            <w:tcW w:w="3882" w:type="dxa"/>
            <w:tcBorders>
              <w:bottom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bottom w:val="single" w:sz="4" w:space="0" w:color="auto"/>
            </w:tcBorders>
          </w:tcPr>
          <w:p w:rsidR="00343A18" w:rsidRPr="001F2423" w:rsidRDefault="00343A18" w:rsidP="00BC01DC">
            <w:pPr>
              <w:spacing w:before="0"/>
              <w:jc w:val="center"/>
              <w:rPr>
                <w:rFonts w:cs="Arial"/>
                <w:lang w:val="ru-RU"/>
              </w:rPr>
            </w:pPr>
          </w:p>
        </w:tc>
      </w:tr>
      <w:tr w:rsidR="001F2423" w:rsidRPr="001F2423" w:rsidTr="00BC01DC">
        <w:trPr>
          <w:trHeight w:val="389"/>
          <w:jc w:val="center"/>
        </w:trPr>
        <w:tc>
          <w:tcPr>
            <w:tcW w:w="3882" w:type="dxa"/>
            <w:tcBorders>
              <w:top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top w:val="single" w:sz="4" w:space="0" w:color="auto"/>
            </w:tcBorders>
          </w:tcPr>
          <w:p w:rsidR="00343A18" w:rsidRPr="001F2423" w:rsidRDefault="00343A18" w:rsidP="00BC01DC">
            <w:pPr>
              <w:spacing w:before="0"/>
              <w:jc w:val="center"/>
              <w:rPr>
                <w:rFonts w:cs="Arial"/>
                <w:lang w:val="ru-RU"/>
              </w:rPr>
            </w:pPr>
          </w:p>
        </w:tc>
      </w:tr>
    </w:tbl>
    <w:p w:rsidR="00343A18" w:rsidRPr="001F2423" w:rsidRDefault="00343A18" w:rsidP="00343A18">
      <w:pPr>
        <w:rPr>
          <w:rFonts w:eastAsia="Symbol" w:cs="Arial"/>
          <w:b/>
          <w:bCs/>
          <w:kern w:val="28"/>
        </w:rPr>
      </w:pPr>
      <w:r w:rsidRPr="001F2423">
        <w:rPr>
          <w:rFonts w:eastAsia="Symbol" w:cs="Arial"/>
          <w:b/>
          <w:bCs/>
          <w:kern w:val="28"/>
        </w:rPr>
        <w:t xml:space="preserve">Напомена: </w:t>
      </w:r>
    </w:p>
    <w:p w:rsidR="00343A18" w:rsidRPr="001F2423" w:rsidRDefault="00343A18" w:rsidP="00343A18">
      <w:pPr>
        <w:rPr>
          <w:rFonts w:eastAsia="TimesNewRomanPS-BoldMT" w:cs="Arial"/>
          <w:lang w:val="sr-Cyrl-CS"/>
        </w:rPr>
      </w:pPr>
      <w:proofErr w:type="gramStart"/>
      <w:r w:rsidRPr="001F2423">
        <w:rPr>
          <w:rFonts w:eastAsia="TimesNewRomanPS-BoldMT" w:cs="Arial"/>
        </w:rPr>
        <w:t xml:space="preserve">Уколико </w:t>
      </w:r>
      <w:r w:rsidRPr="001F242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F2423">
        <w:rPr>
          <w:rFonts w:eastAsia="TimesNewRomanPS-BoldMT" w:cs="Arial"/>
        </w:rPr>
        <w:t>.</w:t>
      </w:r>
      <w:proofErr w:type="gramEnd"/>
    </w:p>
    <w:p w:rsidR="00657291" w:rsidRPr="001F2423" w:rsidRDefault="00657291" w:rsidP="00657291">
      <w:pPr>
        <w:rPr>
          <w:rFonts w:cs="Arial"/>
          <w:lang w:val="sr-Cyrl-CS"/>
        </w:rPr>
      </w:pPr>
      <w:bookmarkStart w:id="262" w:name="_Toc442559941"/>
      <w:proofErr w:type="gramStart"/>
      <w:r w:rsidRPr="001F2423">
        <w:rPr>
          <w:rFonts w:cs="Arial"/>
        </w:rPr>
        <w:t>Приликом подношења понуде овај образац копирати у потребном броју примерака.</w:t>
      </w:r>
      <w:proofErr w:type="gramEnd"/>
    </w:p>
    <w:p w:rsidR="00657291" w:rsidRPr="001F2423" w:rsidRDefault="00657291" w:rsidP="000C67B2">
      <w:pPr>
        <w:rPr>
          <w:rFonts w:cs="Arial"/>
          <w:b/>
          <w:bCs/>
          <w:kern w:val="28"/>
          <w:lang w:val="sr-Cyrl-CS" w:eastAsia="ar-SA"/>
        </w:rPr>
      </w:pPr>
      <w:proofErr w:type="gramStart"/>
      <w:r w:rsidRPr="001F2423">
        <w:rPr>
          <w:rFonts w:eastAsia="TimesNewRomanPS-BoldMT" w:cs="Arial"/>
        </w:rPr>
        <w:t>Понуђач који даје нетачне податке у погледу стручних референци, чини прекршај по члану 170.</w:t>
      </w:r>
      <w:proofErr w:type="gramEnd"/>
      <w:r w:rsidRPr="001F2423">
        <w:rPr>
          <w:rFonts w:eastAsia="TimesNewRomanPS-BoldMT" w:cs="Arial"/>
        </w:rPr>
        <w:t xml:space="preserve"> </w:t>
      </w:r>
      <w:proofErr w:type="gramStart"/>
      <w:r w:rsidRPr="001F2423">
        <w:rPr>
          <w:rFonts w:eastAsia="TimesNewRomanPS-BoldMT" w:cs="Arial"/>
        </w:rPr>
        <w:t>став</w:t>
      </w:r>
      <w:proofErr w:type="gramEnd"/>
      <w:r w:rsidRPr="001F2423">
        <w:rPr>
          <w:rFonts w:eastAsia="TimesNewRomanPS-BoldMT" w:cs="Arial"/>
        </w:rPr>
        <w:t xml:space="preserve"> 1. </w:t>
      </w:r>
      <w:proofErr w:type="gramStart"/>
      <w:r w:rsidRPr="001F2423">
        <w:rPr>
          <w:rFonts w:eastAsia="TimesNewRomanPS-BoldMT" w:cs="Arial"/>
        </w:rPr>
        <w:t>тачка</w:t>
      </w:r>
      <w:proofErr w:type="gramEnd"/>
      <w:r w:rsidRPr="001F2423">
        <w:rPr>
          <w:rFonts w:eastAsia="TimesNewRomanPS-BoldMT" w:cs="Arial"/>
        </w:rPr>
        <w:t xml:space="preserve"> 3. </w:t>
      </w:r>
      <w:proofErr w:type="gramStart"/>
      <w:r w:rsidRPr="001F2423">
        <w:rPr>
          <w:rFonts w:eastAsia="TimesNewRomanPS-BoldMT" w:cs="Arial"/>
        </w:rPr>
        <w:t>Закона о јавним набавкама.</w:t>
      </w:r>
      <w:proofErr w:type="gramEnd"/>
      <w:r w:rsidRPr="001F2423">
        <w:rPr>
          <w:rFonts w:eastAsia="TimesNewRomanPS-BoldMT" w:cs="Arial"/>
        </w:rPr>
        <w:t xml:space="preserve"> </w:t>
      </w:r>
      <w:proofErr w:type="gramStart"/>
      <w:r w:rsidRPr="001F2423">
        <w:rPr>
          <w:rFonts w:eastAsia="TimesNewRomanPS-BoldMT" w:cs="Arial"/>
        </w:rPr>
        <w:t>Давање неистинитих података у понуди је основ за негативну референцу у смислу члана 82.</w:t>
      </w:r>
      <w:proofErr w:type="gramEnd"/>
      <w:r w:rsidRPr="001F2423">
        <w:rPr>
          <w:rFonts w:eastAsia="TimesNewRomanPS-BoldMT" w:cs="Arial"/>
        </w:rPr>
        <w:t xml:space="preserve"> </w:t>
      </w:r>
      <w:proofErr w:type="gramStart"/>
      <w:r w:rsidRPr="001F2423">
        <w:rPr>
          <w:rFonts w:eastAsia="TimesNewRomanPS-BoldMT" w:cs="Arial"/>
        </w:rPr>
        <w:t>став</w:t>
      </w:r>
      <w:proofErr w:type="gramEnd"/>
      <w:r w:rsidRPr="001F2423">
        <w:rPr>
          <w:rFonts w:eastAsia="TimesNewRomanPS-BoldMT" w:cs="Arial"/>
        </w:rPr>
        <w:t xml:space="preserve"> 1. </w:t>
      </w:r>
      <w:proofErr w:type="gramStart"/>
      <w:r w:rsidRPr="001F2423">
        <w:rPr>
          <w:rFonts w:eastAsia="TimesNewRomanPS-BoldMT" w:cs="Arial"/>
        </w:rPr>
        <w:t>тачка</w:t>
      </w:r>
      <w:proofErr w:type="gramEnd"/>
      <w:r w:rsidRPr="001F2423">
        <w:rPr>
          <w:rFonts w:eastAsia="TimesNewRomanPS-BoldMT" w:cs="Arial"/>
        </w:rPr>
        <w:t xml:space="preserve"> 3) Закона</w:t>
      </w:r>
    </w:p>
    <w:p w:rsidR="0042687E" w:rsidRPr="001F2423" w:rsidRDefault="0042687E" w:rsidP="00781B02">
      <w:pPr>
        <w:rPr>
          <w:rFonts w:cs="Arial"/>
        </w:rPr>
      </w:pPr>
    </w:p>
    <w:p w:rsidR="00B043D1" w:rsidRPr="001F2423" w:rsidRDefault="00B043D1" w:rsidP="00781B02">
      <w:pPr>
        <w:rPr>
          <w:rFonts w:cs="Arial"/>
        </w:rPr>
      </w:pPr>
    </w:p>
    <w:p w:rsidR="00316C50" w:rsidRPr="001F2423" w:rsidRDefault="00316C50" w:rsidP="00781B02">
      <w:pPr>
        <w:rPr>
          <w:rFonts w:cs="Arial"/>
        </w:rPr>
      </w:pPr>
    </w:p>
    <w:p w:rsidR="00B043D1" w:rsidRPr="001F2423" w:rsidRDefault="00B043D1" w:rsidP="00781B02">
      <w:pPr>
        <w:rPr>
          <w:rFonts w:cs="Arial"/>
        </w:rPr>
      </w:pPr>
    </w:p>
    <w:p w:rsidR="00343A18" w:rsidRPr="001F2423" w:rsidRDefault="00343A18" w:rsidP="000F683D">
      <w:pPr>
        <w:pStyle w:val="KDObrazac"/>
        <w:rPr>
          <w:lang w:val="sr-Cyrl-RS"/>
        </w:rPr>
      </w:pPr>
      <w:r w:rsidRPr="001F2423">
        <w:t xml:space="preserve">ОБРАЗАЦ </w:t>
      </w:r>
      <w:bookmarkEnd w:id="262"/>
      <w:r w:rsidR="00B31844" w:rsidRPr="001F2423">
        <w:rPr>
          <w:lang w:val="sr-Cyrl-RS"/>
        </w:rPr>
        <w:t>6</w:t>
      </w:r>
    </w:p>
    <w:p w:rsidR="00343A18" w:rsidRPr="001F2423" w:rsidRDefault="00343A18" w:rsidP="000F683D">
      <w:pPr>
        <w:jc w:val="center"/>
        <w:rPr>
          <w:rFonts w:cs="Arial"/>
          <w:b/>
        </w:rPr>
      </w:pPr>
      <w:r w:rsidRPr="001F2423">
        <w:rPr>
          <w:rFonts w:cs="Arial"/>
          <w:b/>
        </w:rPr>
        <w:t>ПОТВРДА О РЕФЕРЕНТНИМ НАБАВКАМА</w:t>
      </w:r>
    </w:p>
    <w:p w:rsidR="0042687E" w:rsidRPr="001F2423" w:rsidRDefault="0042687E" w:rsidP="000F683D">
      <w:pPr>
        <w:jc w:val="center"/>
        <w:rPr>
          <w:rFonts w:cs="Arial"/>
        </w:rPr>
      </w:pPr>
    </w:p>
    <w:p w:rsidR="00343A18" w:rsidRPr="001F2423" w:rsidRDefault="00343A18" w:rsidP="00343A18">
      <w:pPr>
        <w:tabs>
          <w:tab w:val="left" w:pos="0"/>
          <w:tab w:val="left" w:pos="330"/>
          <w:tab w:val="left" w:pos="540"/>
        </w:tabs>
        <w:spacing w:before="0"/>
        <w:jc w:val="left"/>
        <w:rPr>
          <w:rFonts w:eastAsia="Calibri" w:cs="Arial"/>
        </w:rPr>
      </w:pPr>
      <w:r w:rsidRPr="001F2423">
        <w:rPr>
          <w:rFonts w:eastAsia="Calibri" w:cs="Arial"/>
          <w:lang w:val="ru-RU"/>
        </w:rPr>
        <w:t>Наручилац</w:t>
      </w:r>
      <w:r w:rsidR="000C67B2" w:rsidRPr="001F2423">
        <w:rPr>
          <w:rFonts w:eastAsia="Calibri" w:cs="Arial"/>
          <w:lang w:val="ru-RU"/>
        </w:rPr>
        <w:t xml:space="preserve"> односно </w:t>
      </w:r>
      <w:r w:rsidR="00FD6BCE" w:rsidRPr="001F2423">
        <w:rPr>
          <w:rFonts w:eastAsia="Calibri" w:cs="Arial"/>
          <w:lang w:val="ru-RU"/>
        </w:rPr>
        <w:t>корисник</w:t>
      </w:r>
      <w:r w:rsidRPr="001F2423">
        <w:rPr>
          <w:rFonts w:eastAsia="Calibri" w:cs="Arial"/>
          <w:lang w:val="ru-RU"/>
        </w:rPr>
        <w:t xml:space="preserve"> предметних </w:t>
      </w:r>
      <w:r w:rsidR="00FD6BCE" w:rsidRPr="001F2423">
        <w:rPr>
          <w:rFonts w:eastAsia="Calibri" w:cs="Arial"/>
          <w:lang w:val="ru-RU"/>
        </w:rPr>
        <w:t>услуга</w:t>
      </w:r>
      <w:r w:rsidRPr="001F2423">
        <w:rPr>
          <w:rFonts w:eastAsia="Calibri" w:cs="Arial"/>
          <w:lang w:val="ru-RU"/>
        </w:rPr>
        <w:t xml:space="preserve">: </w:t>
      </w:r>
    </w:p>
    <w:p w:rsidR="00343A18" w:rsidRPr="001F2423" w:rsidRDefault="00343A18" w:rsidP="00343A18">
      <w:pPr>
        <w:tabs>
          <w:tab w:val="left" w:pos="0"/>
          <w:tab w:val="left" w:pos="330"/>
          <w:tab w:val="left" w:pos="540"/>
        </w:tabs>
        <w:spacing w:before="0"/>
        <w:ind w:left="6"/>
        <w:rPr>
          <w:rFonts w:eastAsia="Calibri" w:cs="Arial"/>
        </w:rPr>
      </w:pPr>
      <w:r w:rsidRPr="001F2423">
        <w:rPr>
          <w:rFonts w:eastAsia="Calibri" w:cs="Arial"/>
        </w:rPr>
        <w:t xml:space="preserve">                                                  _________________________________________</w:t>
      </w:r>
      <w:r w:rsidR="000F683D" w:rsidRPr="001F2423">
        <w:rPr>
          <w:rFonts w:eastAsia="Calibri" w:cs="Arial"/>
        </w:rPr>
        <w:t>_________________________</w:t>
      </w:r>
    </w:p>
    <w:p w:rsidR="00343A18" w:rsidRPr="001F2423" w:rsidRDefault="00343A18" w:rsidP="00343A18">
      <w:pPr>
        <w:tabs>
          <w:tab w:val="left" w:pos="0"/>
          <w:tab w:val="left" w:pos="330"/>
          <w:tab w:val="left" w:pos="540"/>
        </w:tabs>
        <w:spacing w:before="0"/>
        <w:ind w:left="6"/>
        <w:jc w:val="center"/>
        <w:rPr>
          <w:rFonts w:eastAsia="Calibri" w:cs="Arial"/>
        </w:rPr>
      </w:pPr>
      <w:r w:rsidRPr="001F2423">
        <w:rPr>
          <w:rFonts w:cs="Arial"/>
          <w:bCs/>
          <w:kern w:val="28"/>
        </w:rPr>
        <w:t>(</w:t>
      </w:r>
      <w:proofErr w:type="gramStart"/>
      <w:r w:rsidRPr="001F2423">
        <w:rPr>
          <w:rFonts w:cs="Arial"/>
          <w:bCs/>
          <w:kern w:val="28"/>
        </w:rPr>
        <w:t>назив</w:t>
      </w:r>
      <w:proofErr w:type="gramEnd"/>
      <w:r w:rsidRPr="001F2423">
        <w:rPr>
          <w:rFonts w:cs="Arial"/>
          <w:bCs/>
          <w:kern w:val="28"/>
        </w:rPr>
        <w:t xml:space="preserve"> и седиште наручиоца)</w:t>
      </w:r>
    </w:p>
    <w:p w:rsidR="00343A18" w:rsidRPr="001F2423" w:rsidRDefault="00343A18" w:rsidP="00343A18">
      <w:pPr>
        <w:jc w:val="left"/>
        <w:rPr>
          <w:rFonts w:cs="Arial"/>
        </w:rPr>
      </w:pPr>
      <w:r w:rsidRPr="001F2423">
        <w:rPr>
          <w:rFonts w:cs="Arial"/>
        </w:rPr>
        <w:t>Лице за контакт:      _________________________________________</w:t>
      </w:r>
      <w:r w:rsidR="000F683D" w:rsidRPr="001F2423">
        <w:rPr>
          <w:rFonts w:cs="Arial"/>
        </w:rPr>
        <w:t>__________________________</w:t>
      </w:r>
    </w:p>
    <w:p w:rsidR="00343A18" w:rsidRPr="001F2423" w:rsidRDefault="00343A18" w:rsidP="00343A18">
      <w:pPr>
        <w:jc w:val="center"/>
        <w:rPr>
          <w:rFonts w:cs="Arial"/>
        </w:rPr>
      </w:pPr>
      <w:r w:rsidRPr="001F2423">
        <w:rPr>
          <w:rFonts w:cs="Arial"/>
        </w:rPr>
        <w:t>(</w:t>
      </w:r>
      <w:proofErr w:type="gramStart"/>
      <w:r w:rsidRPr="001F2423">
        <w:rPr>
          <w:rFonts w:cs="Arial"/>
        </w:rPr>
        <w:t>име</w:t>
      </w:r>
      <w:proofErr w:type="gramEnd"/>
      <w:r w:rsidRPr="001F2423">
        <w:rPr>
          <w:rFonts w:cs="Arial"/>
        </w:rPr>
        <w:t>, презиме,  контакт телефон)</w:t>
      </w:r>
    </w:p>
    <w:p w:rsidR="00343A18" w:rsidRPr="001F2423" w:rsidRDefault="00343A18" w:rsidP="00343A18">
      <w:pPr>
        <w:jc w:val="left"/>
        <w:rPr>
          <w:rFonts w:cs="Arial"/>
        </w:rPr>
      </w:pPr>
      <w:r w:rsidRPr="001F2423">
        <w:rPr>
          <w:rFonts w:cs="Arial"/>
        </w:rPr>
        <w:t>Овим путем потврђујем да је _________________________________________</w:t>
      </w:r>
      <w:r w:rsidR="000F683D" w:rsidRPr="001F2423">
        <w:rPr>
          <w:rFonts w:cs="Arial"/>
        </w:rPr>
        <w:t>_________________________</w:t>
      </w:r>
    </w:p>
    <w:p w:rsidR="00343A18" w:rsidRPr="001F2423" w:rsidRDefault="00343A18" w:rsidP="00343A18">
      <w:pPr>
        <w:jc w:val="center"/>
        <w:rPr>
          <w:rFonts w:cs="Arial"/>
        </w:rPr>
      </w:pPr>
      <w:r w:rsidRPr="001F2423">
        <w:rPr>
          <w:rFonts w:cs="Arial"/>
        </w:rPr>
        <w:t>(</w:t>
      </w:r>
      <w:proofErr w:type="gramStart"/>
      <w:r w:rsidRPr="001F2423">
        <w:rPr>
          <w:rFonts w:cs="Arial"/>
        </w:rPr>
        <w:t>навести</w:t>
      </w:r>
      <w:proofErr w:type="gramEnd"/>
      <w:r w:rsidRPr="001F2423">
        <w:rPr>
          <w:rFonts w:cs="Arial"/>
        </w:rPr>
        <w:t xml:space="preserve"> назив седиште  понуђача)</w:t>
      </w:r>
    </w:p>
    <w:p w:rsidR="00343A18" w:rsidRPr="001F2423" w:rsidRDefault="00343A18" w:rsidP="00343A18">
      <w:pPr>
        <w:rPr>
          <w:rFonts w:cs="Arial"/>
        </w:rPr>
      </w:pPr>
      <w:proofErr w:type="gramStart"/>
      <w:r w:rsidRPr="001F2423">
        <w:rPr>
          <w:rFonts w:cs="Arial"/>
        </w:rPr>
        <w:t>за</w:t>
      </w:r>
      <w:proofErr w:type="gramEnd"/>
      <w:r w:rsidRPr="001F2423">
        <w:rPr>
          <w:rFonts w:cs="Arial"/>
        </w:rPr>
        <w:t xml:space="preserve"> наше потребе извршио: </w:t>
      </w:r>
    </w:p>
    <w:p w:rsidR="00343A18" w:rsidRPr="001F2423" w:rsidRDefault="00343A18" w:rsidP="00343A18">
      <w:pPr>
        <w:rPr>
          <w:rFonts w:cs="Arial"/>
        </w:rPr>
      </w:pPr>
      <w:r w:rsidRPr="001F2423">
        <w:rPr>
          <w:rFonts w:cs="Arial"/>
        </w:rPr>
        <w:t>_________________________________________</w:t>
      </w:r>
      <w:r w:rsidR="000F683D" w:rsidRPr="001F2423">
        <w:rPr>
          <w:rFonts w:cs="Arial"/>
        </w:rPr>
        <w:t>_________________________</w:t>
      </w:r>
    </w:p>
    <w:p w:rsidR="00343A18" w:rsidRPr="001F2423" w:rsidRDefault="00343A18" w:rsidP="00343A18">
      <w:pPr>
        <w:rPr>
          <w:rFonts w:cs="Arial"/>
        </w:rPr>
      </w:pPr>
      <w:r w:rsidRPr="001F2423">
        <w:rPr>
          <w:rFonts w:cs="Arial"/>
        </w:rPr>
        <w:t xml:space="preserve">                                                  (</w:t>
      </w:r>
      <w:proofErr w:type="gramStart"/>
      <w:r w:rsidRPr="001F2423">
        <w:rPr>
          <w:rFonts w:cs="Arial"/>
        </w:rPr>
        <w:t>навести</w:t>
      </w:r>
      <w:proofErr w:type="gramEnd"/>
      <w:r w:rsidRPr="001F2423">
        <w:rPr>
          <w:rFonts w:cs="Arial"/>
        </w:rPr>
        <w:t xml:space="preserve">) </w:t>
      </w:r>
    </w:p>
    <w:p w:rsidR="00343A18" w:rsidRPr="00E9634D" w:rsidRDefault="00343A18" w:rsidP="00343A18">
      <w:pPr>
        <w:rPr>
          <w:rFonts w:cs="Arial"/>
          <w:lang w:val="sr-Cyrl-RS"/>
        </w:rPr>
      </w:pPr>
      <w:proofErr w:type="gramStart"/>
      <w:r w:rsidRPr="001F2423">
        <w:rPr>
          <w:rFonts w:cs="Arial"/>
        </w:rPr>
        <w:t>у</w:t>
      </w:r>
      <w:proofErr w:type="gramEnd"/>
      <w:r w:rsidRPr="001F2423">
        <w:rPr>
          <w:rFonts w:cs="Arial"/>
        </w:rPr>
        <w:t xml:space="preserve"> уговореном року, обиму и квалитету и да </w:t>
      </w:r>
      <w:r w:rsidR="004C0776" w:rsidRPr="001F2423">
        <w:rPr>
          <w:rFonts w:cs="Arial"/>
        </w:rPr>
        <w:t>у гарантном рок</w:t>
      </w:r>
      <w:r w:rsidR="00E9634D">
        <w:rPr>
          <w:rFonts w:cs="Arial"/>
        </w:rPr>
        <w:t xml:space="preserve">у није било рекламација на исте, </w:t>
      </w:r>
      <w:r w:rsidR="00E9634D">
        <w:rPr>
          <w:rFonts w:cs="Arial"/>
          <w:lang w:val="sr-Cyrl-RS"/>
        </w:rPr>
        <w:t>до дана издавања ове потврде</w:t>
      </w:r>
    </w:p>
    <w:tbl>
      <w:tblPr>
        <w:tblpPr w:leftFromText="180" w:rightFromText="180" w:vertAnchor="text" w:horzAnchor="margin" w:tblpXSpec="center" w:tblpY="47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631"/>
      </w:tblGrid>
      <w:tr w:rsidR="001F2423" w:rsidRPr="001F2423" w:rsidTr="00024331">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F2423" w:rsidRDefault="00343A18" w:rsidP="00BC01DC">
            <w:pPr>
              <w:jc w:val="center"/>
              <w:rPr>
                <w:rFonts w:eastAsia="Calibri" w:cs="Arial"/>
              </w:rPr>
            </w:pPr>
            <w:r w:rsidRPr="001F2423">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343A18" w:rsidRPr="001F2423" w:rsidRDefault="00343A18" w:rsidP="00BC01DC">
            <w:pPr>
              <w:jc w:val="center"/>
              <w:rPr>
                <w:rFonts w:eastAsia="Calibri" w:cs="Arial"/>
              </w:rPr>
            </w:pPr>
            <w:r w:rsidRPr="001F2423">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F2423" w:rsidRDefault="00343A18" w:rsidP="00BC01DC">
            <w:pPr>
              <w:jc w:val="center"/>
              <w:rPr>
                <w:rFonts w:eastAsia="Calibri" w:cs="Arial"/>
              </w:rPr>
            </w:pPr>
            <w:r w:rsidRPr="001F2423">
              <w:rPr>
                <w:rFonts w:eastAsia="Calibri" w:cs="Arial"/>
              </w:rPr>
              <w:t>Вредност уговора без ПДВ</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1F2423" w:rsidRDefault="00343A18" w:rsidP="00024331">
            <w:pPr>
              <w:jc w:val="center"/>
              <w:rPr>
                <w:rFonts w:eastAsia="Calibri" w:cs="Arial"/>
                <w:lang w:val="sr-Cyrl-RS"/>
              </w:rPr>
            </w:pPr>
            <w:r w:rsidRPr="001F2423">
              <w:rPr>
                <w:rFonts w:eastAsia="Calibri" w:cs="Arial"/>
              </w:rPr>
              <w:t xml:space="preserve">Вредност </w:t>
            </w:r>
            <w:r w:rsidR="00FD6BCE" w:rsidRPr="001F2423">
              <w:rPr>
                <w:rFonts w:eastAsia="Calibri" w:cs="Arial"/>
              </w:rPr>
              <w:t>извршених услуга</w:t>
            </w:r>
            <w:r w:rsidRPr="001F2423">
              <w:rPr>
                <w:rFonts w:eastAsia="Calibri" w:cs="Arial"/>
              </w:rPr>
              <w:t xml:space="preserve"> без ПДВ</w:t>
            </w:r>
            <w:r w:rsidR="00024331" w:rsidRPr="001F2423">
              <w:rPr>
                <w:rFonts w:eastAsia="Calibri" w:cs="Arial"/>
                <w:lang w:val="sr-Cyrl-RS"/>
              </w:rPr>
              <w:t xml:space="preserve"> </w:t>
            </w:r>
            <w:r w:rsidR="00657291" w:rsidRPr="001F2423">
              <w:rPr>
                <w:rFonts w:eastAsia="Calibri" w:cs="Arial"/>
              </w:rPr>
              <w:t>Дин</w:t>
            </w:r>
            <w:r w:rsidR="00024331" w:rsidRPr="001F2423">
              <w:rPr>
                <w:rFonts w:eastAsia="Calibri" w:cs="Arial"/>
                <w:lang w:val="sr-Cyrl-RS"/>
              </w:rPr>
              <w:t>.</w:t>
            </w: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bl>
    <w:p w:rsidR="00343A18" w:rsidRPr="001F2423" w:rsidRDefault="00343A18" w:rsidP="000F683D">
      <w:pPr>
        <w:rPr>
          <w:rFonts w:eastAsia="TimesNewRomanPS-BoldMT" w:cs="Arial"/>
          <w:b/>
          <w:bCs/>
          <w:iCs/>
        </w:rPr>
      </w:pPr>
      <w:r w:rsidRPr="001F242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C01DC">
        <w:trPr>
          <w:jc w:val="center"/>
        </w:trPr>
        <w:tc>
          <w:tcPr>
            <w:tcW w:w="3882" w:type="dxa"/>
          </w:tcPr>
          <w:p w:rsidR="00343A18" w:rsidRPr="001F2423" w:rsidRDefault="00343A18" w:rsidP="00BC01DC">
            <w:pPr>
              <w:spacing w:before="0"/>
              <w:jc w:val="center"/>
              <w:rPr>
                <w:rFonts w:cs="Arial"/>
              </w:rPr>
            </w:pPr>
            <w:r w:rsidRPr="001F2423">
              <w:rPr>
                <w:rFonts w:cs="Arial"/>
              </w:rPr>
              <w:t>Датум:</w:t>
            </w:r>
          </w:p>
        </w:tc>
        <w:tc>
          <w:tcPr>
            <w:tcW w:w="2127" w:type="dxa"/>
          </w:tcPr>
          <w:p w:rsidR="00343A18" w:rsidRPr="001F2423" w:rsidRDefault="00343A18" w:rsidP="00BC01DC">
            <w:pPr>
              <w:spacing w:before="0"/>
              <w:jc w:val="center"/>
              <w:rPr>
                <w:rFonts w:cs="Arial"/>
                <w:lang w:val="ru-RU"/>
              </w:rPr>
            </w:pPr>
          </w:p>
        </w:tc>
        <w:tc>
          <w:tcPr>
            <w:tcW w:w="4022" w:type="dxa"/>
          </w:tcPr>
          <w:p w:rsidR="00343A18" w:rsidRPr="001F2423" w:rsidRDefault="00343A18" w:rsidP="00FD6BCE">
            <w:pPr>
              <w:spacing w:before="0"/>
              <w:jc w:val="center"/>
              <w:rPr>
                <w:rFonts w:cs="Arial"/>
                <w:lang w:val="ru-RU"/>
              </w:rPr>
            </w:pPr>
            <w:r w:rsidRPr="001F2423">
              <w:rPr>
                <w:rFonts w:cs="Arial"/>
                <w:lang w:val="sr-Cyrl-CS"/>
              </w:rPr>
              <w:t>Наручилац</w:t>
            </w:r>
            <w:r w:rsidR="000C67B2" w:rsidRPr="001F2423">
              <w:rPr>
                <w:rFonts w:cs="Arial"/>
                <w:lang w:val="sr-Cyrl-CS"/>
              </w:rPr>
              <w:t>/</w:t>
            </w:r>
            <w:r w:rsidR="00FD6BCE" w:rsidRPr="001F2423">
              <w:rPr>
                <w:rFonts w:cs="Arial"/>
                <w:lang w:val="sr-Cyrl-CS"/>
              </w:rPr>
              <w:t>корисник услуга</w:t>
            </w:r>
            <w:r w:rsidRPr="001F2423">
              <w:rPr>
                <w:rFonts w:cs="Arial"/>
                <w:lang w:val="sr-Cyrl-CS"/>
              </w:rPr>
              <w:t>:</w:t>
            </w:r>
          </w:p>
        </w:tc>
      </w:tr>
      <w:tr w:rsidR="001F2423" w:rsidRPr="001F2423" w:rsidTr="00BC01DC">
        <w:trPr>
          <w:jc w:val="center"/>
        </w:trPr>
        <w:tc>
          <w:tcPr>
            <w:tcW w:w="3882" w:type="dxa"/>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rPr>
            </w:pPr>
            <w:r w:rsidRPr="001F2423">
              <w:rPr>
                <w:rFonts w:cs="Arial"/>
              </w:rPr>
              <w:t>М.П.</w:t>
            </w:r>
          </w:p>
        </w:tc>
        <w:tc>
          <w:tcPr>
            <w:tcW w:w="4022" w:type="dxa"/>
          </w:tcPr>
          <w:p w:rsidR="00343A18" w:rsidRPr="001F2423" w:rsidRDefault="00343A18" w:rsidP="00BC01DC">
            <w:pPr>
              <w:spacing w:before="0"/>
              <w:jc w:val="center"/>
              <w:rPr>
                <w:rFonts w:cs="Arial"/>
                <w:lang w:val="ru-RU"/>
              </w:rPr>
            </w:pPr>
          </w:p>
        </w:tc>
      </w:tr>
      <w:tr w:rsidR="001F2423" w:rsidRPr="001F2423" w:rsidTr="00BC01DC">
        <w:trPr>
          <w:jc w:val="center"/>
        </w:trPr>
        <w:tc>
          <w:tcPr>
            <w:tcW w:w="3882" w:type="dxa"/>
            <w:tcBorders>
              <w:bottom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bottom w:val="single" w:sz="4" w:space="0" w:color="auto"/>
            </w:tcBorders>
          </w:tcPr>
          <w:p w:rsidR="00343A18" w:rsidRPr="001F2423" w:rsidRDefault="00343A18" w:rsidP="00BC01DC">
            <w:pPr>
              <w:spacing w:before="0"/>
              <w:jc w:val="center"/>
              <w:rPr>
                <w:rFonts w:cs="Arial"/>
                <w:lang w:val="ru-RU"/>
              </w:rPr>
            </w:pPr>
          </w:p>
        </w:tc>
      </w:tr>
      <w:tr w:rsidR="00343A18" w:rsidRPr="001F2423" w:rsidTr="00BC01DC">
        <w:trPr>
          <w:trHeight w:val="389"/>
          <w:jc w:val="center"/>
        </w:trPr>
        <w:tc>
          <w:tcPr>
            <w:tcW w:w="3882" w:type="dxa"/>
            <w:tcBorders>
              <w:top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top w:val="single" w:sz="4" w:space="0" w:color="auto"/>
            </w:tcBorders>
          </w:tcPr>
          <w:p w:rsidR="00343A18" w:rsidRPr="001F2423" w:rsidRDefault="00343A18" w:rsidP="00BC01DC">
            <w:pPr>
              <w:spacing w:before="0"/>
              <w:jc w:val="center"/>
              <w:rPr>
                <w:rFonts w:cs="Arial"/>
                <w:lang w:val="ru-RU"/>
              </w:rPr>
            </w:pPr>
          </w:p>
        </w:tc>
      </w:tr>
    </w:tbl>
    <w:p w:rsidR="00343A18" w:rsidRPr="001F2423" w:rsidRDefault="00343A18" w:rsidP="00343A18">
      <w:pPr>
        <w:tabs>
          <w:tab w:val="left" w:pos="4999"/>
        </w:tabs>
        <w:spacing w:before="0"/>
        <w:rPr>
          <w:rFonts w:eastAsia="TimesNewRomanPS-BoldMT" w:cs="Arial"/>
          <w:b/>
          <w:bCs/>
          <w:iCs/>
        </w:rPr>
      </w:pPr>
    </w:p>
    <w:p w:rsidR="00343A18" w:rsidRPr="001F2423" w:rsidRDefault="00343A18" w:rsidP="00343A18">
      <w:pPr>
        <w:rPr>
          <w:rFonts w:cs="Arial"/>
          <w:b/>
        </w:rPr>
      </w:pPr>
      <w:r w:rsidRPr="001F2423">
        <w:rPr>
          <w:rFonts w:cs="Arial"/>
          <w:b/>
        </w:rPr>
        <w:t>НАПОМЕНА:</w:t>
      </w:r>
    </w:p>
    <w:p w:rsidR="00343A18" w:rsidRPr="001F2423" w:rsidRDefault="00343A18" w:rsidP="00343A18">
      <w:pPr>
        <w:rPr>
          <w:rFonts w:cs="Arial"/>
        </w:rPr>
      </w:pPr>
      <w:proofErr w:type="gramStart"/>
      <w:r w:rsidRPr="001F2423">
        <w:rPr>
          <w:rFonts w:cs="Arial"/>
        </w:rPr>
        <w:t>Приликом подношења понуде овај образац копирати у потребном броју примерака.</w:t>
      </w:r>
      <w:proofErr w:type="gramEnd"/>
    </w:p>
    <w:p w:rsidR="00657291" w:rsidRPr="001F2423" w:rsidRDefault="00657291" w:rsidP="00657291">
      <w:pPr>
        <w:spacing w:before="0"/>
        <w:rPr>
          <w:rFonts w:cs="Arial"/>
        </w:rPr>
      </w:pPr>
      <w:proofErr w:type="gramStart"/>
      <w:r w:rsidRPr="001F2423">
        <w:rPr>
          <w:rFonts w:cs="Arial"/>
        </w:rPr>
        <w:t>Понуђач који даје нетачне податке у погледу стручних референци, чини прекршај по члану 170.</w:t>
      </w:r>
      <w:proofErr w:type="gramEnd"/>
      <w:r w:rsidRPr="001F2423">
        <w:rPr>
          <w:rFonts w:cs="Arial"/>
        </w:rPr>
        <w:t xml:space="preserve"> </w:t>
      </w:r>
      <w:proofErr w:type="gramStart"/>
      <w:r w:rsidRPr="001F2423">
        <w:rPr>
          <w:rFonts w:cs="Arial"/>
        </w:rPr>
        <w:t>став</w:t>
      </w:r>
      <w:proofErr w:type="gramEnd"/>
      <w:r w:rsidRPr="001F2423">
        <w:rPr>
          <w:rFonts w:cs="Arial"/>
        </w:rPr>
        <w:t xml:space="preserve"> 1. </w:t>
      </w:r>
      <w:proofErr w:type="gramStart"/>
      <w:r w:rsidRPr="001F2423">
        <w:rPr>
          <w:rFonts w:cs="Arial"/>
        </w:rPr>
        <w:t>тачка</w:t>
      </w:r>
      <w:proofErr w:type="gramEnd"/>
      <w:r w:rsidRPr="001F2423">
        <w:rPr>
          <w:rFonts w:cs="Arial"/>
        </w:rPr>
        <w:t xml:space="preserve"> 3. </w:t>
      </w:r>
      <w:proofErr w:type="gramStart"/>
      <w:r w:rsidRPr="001F2423">
        <w:rPr>
          <w:rFonts w:cs="Arial"/>
        </w:rPr>
        <w:t>Закона о јавним набавкама.</w:t>
      </w:r>
      <w:proofErr w:type="gramEnd"/>
      <w:r w:rsidRPr="001F2423">
        <w:rPr>
          <w:rFonts w:cs="Arial"/>
        </w:rPr>
        <w:t xml:space="preserve"> </w:t>
      </w:r>
      <w:proofErr w:type="gramStart"/>
      <w:r w:rsidRPr="001F2423">
        <w:rPr>
          <w:rFonts w:cs="Arial"/>
        </w:rPr>
        <w:t>Давање неистинитих података у понуди је основ за негативну референцу у смислу члана 82.</w:t>
      </w:r>
      <w:proofErr w:type="gramEnd"/>
      <w:r w:rsidRPr="001F2423">
        <w:rPr>
          <w:rFonts w:cs="Arial"/>
        </w:rPr>
        <w:t xml:space="preserve"> </w:t>
      </w:r>
      <w:proofErr w:type="gramStart"/>
      <w:r w:rsidRPr="001F2423">
        <w:rPr>
          <w:rFonts w:cs="Arial"/>
        </w:rPr>
        <w:t>став</w:t>
      </w:r>
      <w:proofErr w:type="gramEnd"/>
      <w:r w:rsidRPr="001F2423">
        <w:rPr>
          <w:rFonts w:cs="Arial"/>
        </w:rPr>
        <w:t xml:space="preserve"> 1. </w:t>
      </w:r>
      <w:proofErr w:type="gramStart"/>
      <w:r w:rsidRPr="001F2423">
        <w:rPr>
          <w:rFonts w:cs="Arial"/>
        </w:rPr>
        <w:t>тачка</w:t>
      </w:r>
      <w:proofErr w:type="gramEnd"/>
      <w:r w:rsidRPr="001F2423">
        <w:rPr>
          <w:rFonts w:cs="Arial"/>
        </w:rPr>
        <w:t xml:space="preserve"> 3) Закона</w:t>
      </w:r>
    </w:p>
    <w:p w:rsidR="00657291" w:rsidRPr="001F2423" w:rsidRDefault="00657291" w:rsidP="00343A18">
      <w:pPr>
        <w:rPr>
          <w:rFonts w:cs="Arial"/>
          <w:lang w:val="sr-Cyrl-CS"/>
        </w:rPr>
      </w:pPr>
    </w:p>
    <w:p w:rsidR="00B31844" w:rsidRPr="001F2423" w:rsidRDefault="00316C50" w:rsidP="00D31C28">
      <w:pPr>
        <w:rPr>
          <w:rFonts w:cs="Arial"/>
          <w:lang w:val="sr-Cyrl-RS"/>
        </w:rPr>
      </w:pPr>
      <w:proofErr w:type="gramStart"/>
      <w:r w:rsidRPr="001F2423">
        <w:rPr>
          <w:rFonts w:cs="Arial"/>
        </w:rPr>
        <w:t>Уколико је референтни уговор закључен у страној валути, у поступку стручне оцене понуда наручилац ће извршити прерачун (</w:t>
      </w:r>
      <w:r w:rsidRPr="001F2423">
        <w:rPr>
          <w:rFonts w:eastAsia="Calibri" w:cs="Arial"/>
        </w:rPr>
        <w:t xml:space="preserve">вредности </w:t>
      </w:r>
      <w:r w:rsidR="00431542">
        <w:rPr>
          <w:rFonts w:eastAsia="Calibri" w:cs="Arial"/>
          <w:lang w:val="sr-Cyrl-RS"/>
        </w:rPr>
        <w:t>извршених услуга</w:t>
      </w:r>
      <w:r w:rsidRPr="001F2423">
        <w:rPr>
          <w:rFonts w:eastAsia="Calibri" w:cs="Arial"/>
        </w:rPr>
        <w:t>)</w:t>
      </w:r>
      <w:r w:rsidRPr="001F2423">
        <w:rPr>
          <w:rFonts w:cs="Arial"/>
        </w:rPr>
        <w:t xml:space="preserve"> у динаре по средњем курсу Народне Банке Србије на дан закључења референтног уговора.</w:t>
      </w:r>
      <w:proofErr w:type="gramEnd"/>
    </w:p>
    <w:p w:rsidR="00B31844" w:rsidRPr="002F37BE" w:rsidRDefault="00343A18" w:rsidP="00B31844">
      <w:pPr>
        <w:pStyle w:val="KDObrazac"/>
        <w:rPr>
          <w:lang w:val="sr-Cyrl-RS"/>
        </w:rPr>
      </w:pPr>
      <w:r w:rsidRPr="00E47C2E">
        <w:rPr>
          <w:color w:val="00B0F0"/>
        </w:rPr>
        <w:br w:type="page"/>
      </w:r>
      <w:r w:rsidR="00B31844" w:rsidRPr="002F37BE">
        <w:t xml:space="preserve">ОБРАЗАЦ </w:t>
      </w:r>
      <w:r w:rsidR="00B31844" w:rsidRPr="002F37BE">
        <w:rPr>
          <w:lang w:val="sr-Cyrl-RS"/>
        </w:rPr>
        <w:t>7</w:t>
      </w:r>
    </w:p>
    <w:p w:rsidR="007E7BB8" w:rsidRPr="002F37BE" w:rsidRDefault="007E7BB8" w:rsidP="007E7BB8">
      <w:pPr>
        <w:spacing w:before="0"/>
        <w:rPr>
          <w:rFonts w:cs="Arial"/>
          <w:lang w:val="sr-Cyrl-CS"/>
        </w:rPr>
      </w:pPr>
    </w:p>
    <w:p w:rsidR="007E7BB8" w:rsidRPr="002F37BE" w:rsidRDefault="007E7BB8" w:rsidP="007E7BB8">
      <w:pPr>
        <w:spacing w:before="0"/>
        <w:jc w:val="center"/>
        <w:rPr>
          <w:rFonts w:cs="Arial"/>
          <w:b/>
        </w:rPr>
      </w:pPr>
      <w:r w:rsidRPr="002F37BE">
        <w:rPr>
          <w:rFonts w:cs="Arial"/>
          <w:b/>
        </w:rPr>
        <w:t>ОБРАЗАЦ ТРОШКОВА ПРИПРЕМЕ ПОНУДЕ</w:t>
      </w:r>
    </w:p>
    <w:p w:rsidR="00FD2000" w:rsidRPr="00FD2000" w:rsidRDefault="007E7BB8" w:rsidP="00FD2000">
      <w:pPr>
        <w:pStyle w:val="Title"/>
        <w:spacing w:before="0"/>
        <w:rPr>
          <w:rFonts w:cs="Arial"/>
          <w:sz w:val="22"/>
          <w:szCs w:val="22"/>
          <w:lang w:val="sr-Cyrl-RS"/>
        </w:rPr>
      </w:pPr>
      <w:r w:rsidRPr="002F37BE">
        <w:rPr>
          <w:rFonts w:cs="Arial"/>
        </w:rPr>
        <w:t xml:space="preserve">за јавну набавку </w:t>
      </w:r>
      <w:r w:rsidR="00FD6BCE" w:rsidRPr="002F37BE">
        <w:rPr>
          <w:rFonts w:cs="Arial"/>
        </w:rPr>
        <w:t>услуга</w:t>
      </w:r>
      <w:r w:rsidRPr="002F37BE">
        <w:rPr>
          <w:rFonts w:cs="Arial"/>
        </w:rPr>
        <w:t>:</w:t>
      </w:r>
      <w:r w:rsidR="006157E0" w:rsidRPr="002F37BE">
        <w:rPr>
          <w:rFonts w:ascii="Arial Cirilica" w:hAnsi="Arial Cirilica" w:cs="Arial"/>
          <w:b w:val="0"/>
          <w:bCs w:val="0"/>
          <w:sz w:val="22"/>
          <w:szCs w:val="22"/>
          <w:lang w:eastAsia="hr-HR"/>
        </w:rPr>
        <w:t xml:space="preserve"> </w:t>
      </w:r>
      <w:r w:rsidR="00FD2000" w:rsidRPr="00FD2000">
        <w:rPr>
          <w:rFonts w:cs="Arial"/>
          <w:sz w:val="22"/>
          <w:szCs w:val="22"/>
        </w:rPr>
        <w:t>Редовни годишњи сервис ВН електромотора</w:t>
      </w:r>
    </w:p>
    <w:p w:rsidR="007E7BB8" w:rsidRPr="00244EE3" w:rsidRDefault="006825F2" w:rsidP="00FD2000">
      <w:pPr>
        <w:pStyle w:val="Title"/>
        <w:spacing w:before="0"/>
        <w:rPr>
          <w:rFonts w:cs="Arial"/>
          <w:sz w:val="22"/>
          <w:szCs w:val="22"/>
        </w:rPr>
      </w:pPr>
      <w:r w:rsidRPr="00244EE3">
        <w:rPr>
          <w:rFonts w:cs="Arial"/>
          <w:sz w:val="22"/>
          <w:szCs w:val="22"/>
        </w:rPr>
        <w:t>ЈН</w:t>
      </w:r>
      <w:r w:rsidR="007E7BB8" w:rsidRPr="00244EE3">
        <w:rPr>
          <w:rFonts w:cs="Arial"/>
          <w:sz w:val="22"/>
          <w:szCs w:val="22"/>
        </w:rPr>
        <w:t xml:space="preserve"> бр. </w:t>
      </w:r>
      <w:r w:rsidR="00B212F0" w:rsidRPr="00244EE3">
        <w:rPr>
          <w:sz w:val="22"/>
          <w:szCs w:val="22"/>
          <w:lang w:val="sr-Cyrl-RS"/>
        </w:rPr>
        <w:t>1</w:t>
      </w:r>
      <w:r w:rsidR="00B212F0" w:rsidRPr="00244EE3">
        <w:rPr>
          <w:sz w:val="22"/>
          <w:szCs w:val="22"/>
          <w:lang w:val="sr-Latn-RS"/>
        </w:rPr>
        <w:t>372</w:t>
      </w:r>
      <w:r w:rsidR="00B212F0" w:rsidRPr="00244EE3">
        <w:rPr>
          <w:sz w:val="22"/>
          <w:szCs w:val="22"/>
          <w:lang w:val="sr-Cyrl-RS"/>
        </w:rPr>
        <w:t>/2018</w:t>
      </w:r>
      <w:r w:rsidR="00B212F0" w:rsidRPr="00244EE3">
        <w:rPr>
          <w:sz w:val="22"/>
          <w:szCs w:val="22"/>
          <w:lang w:val="sr-Latn-RS"/>
        </w:rPr>
        <w:t>(3000/0833/2018)</w:t>
      </w:r>
    </w:p>
    <w:p w:rsidR="007E7BB8" w:rsidRPr="002F37BE" w:rsidRDefault="007E7BB8" w:rsidP="007E7BB8">
      <w:pPr>
        <w:tabs>
          <w:tab w:val="left" w:pos="0"/>
        </w:tabs>
        <w:rPr>
          <w:rFonts w:cs="Arial"/>
          <w:lang w:val="ru-RU"/>
        </w:rPr>
      </w:pPr>
      <w:r w:rsidRPr="002F37BE">
        <w:rPr>
          <w:rFonts w:cs="Arial"/>
          <w:lang w:val="ru-RU"/>
        </w:rPr>
        <w:t xml:space="preserve">На основу члана 88. став 1. Закона о јавним набавкама („Службени гласник РС“, бр.124/12, 14/15 и 68/15), члана </w:t>
      </w:r>
      <w:r w:rsidR="00D31C28" w:rsidRPr="002F37BE">
        <w:rPr>
          <w:rFonts w:cs="Arial"/>
          <w:lang w:val="ru-RU"/>
        </w:rPr>
        <w:t>2</w:t>
      </w:r>
      <w:r w:rsidRPr="002F37B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2F37BE" w:rsidRDefault="007E7BB8" w:rsidP="007E7BB8">
      <w:pPr>
        <w:tabs>
          <w:tab w:val="left" w:pos="0"/>
        </w:tabs>
        <w:jc w:val="center"/>
        <w:rPr>
          <w:rFonts w:cs="Arial"/>
          <w:lang w:val="ru-RU"/>
        </w:rPr>
      </w:pPr>
      <w:r w:rsidRPr="002F37B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2F37BE" w:rsidTr="00BE2EA9">
        <w:trPr>
          <w:trHeight w:val="734"/>
          <w:tblCellSpacing w:w="20" w:type="dxa"/>
        </w:trPr>
        <w:tc>
          <w:tcPr>
            <w:tcW w:w="5323" w:type="dxa"/>
            <w:shd w:val="clear" w:color="auto" w:fill="auto"/>
            <w:vAlign w:val="center"/>
          </w:tcPr>
          <w:p w:rsidR="007E7BB8" w:rsidRPr="002F37BE" w:rsidRDefault="007E7BB8" w:rsidP="00BE2EA9">
            <w:pPr>
              <w:rPr>
                <w:rFonts w:cs="Arial"/>
                <w:lang w:val="ru-RU"/>
              </w:rPr>
            </w:pPr>
            <w:r w:rsidRPr="002F37BE">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2F37BE" w:rsidRDefault="007E7BB8" w:rsidP="00BE2EA9">
            <w:pPr>
              <w:rPr>
                <w:rFonts w:cs="Arial"/>
                <w:lang w:val="ru-RU"/>
              </w:rPr>
            </w:pPr>
          </w:p>
          <w:p w:rsidR="007E7BB8" w:rsidRPr="002F37BE" w:rsidRDefault="007E7BB8" w:rsidP="007E7BB8">
            <w:pPr>
              <w:rPr>
                <w:rFonts w:cs="Arial"/>
              </w:rPr>
            </w:pPr>
            <w:r w:rsidRPr="002F37BE">
              <w:rPr>
                <w:rFonts w:cs="Arial"/>
              </w:rPr>
              <w:t xml:space="preserve">__________ динара </w:t>
            </w:r>
          </w:p>
        </w:tc>
      </w:tr>
      <w:tr w:rsidR="007E7BB8" w:rsidRPr="002F37BE" w:rsidTr="00BE2EA9">
        <w:trPr>
          <w:trHeight w:val="749"/>
          <w:tblCellSpacing w:w="20" w:type="dxa"/>
        </w:trPr>
        <w:tc>
          <w:tcPr>
            <w:tcW w:w="5323" w:type="dxa"/>
            <w:shd w:val="clear" w:color="auto" w:fill="auto"/>
            <w:vAlign w:val="center"/>
          </w:tcPr>
          <w:p w:rsidR="007E7BB8" w:rsidRPr="002F37BE" w:rsidRDefault="007E7BB8" w:rsidP="00BE2EA9">
            <w:pPr>
              <w:jc w:val="center"/>
              <w:rPr>
                <w:rFonts w:cs="Arial"/>
              </w:rPr>
            </w:pPr>
            <w:r w:rsidRPr="002F37BE">
              <w:rPr>
                <w:rFonts w:cs="Arial"/>
              </w:rPr>
              <w:t>трошкови прибављања средстава обезбеђења</w:t>
            </w:r>
            <w:r w:rsidR="00316C50" w:rsidRPr="002F37BE">
              <w:rPr>
                <w:rFonts w:cs="Arial"/>
              </w:rPr>
              <w:t xml:space="preserve"> за озбиљност понуде</w:t>
            </w:r>
          </w:p>
        </w:tc>
        <w:tc>
          <w:tcPr>
            <w:tcW w:w="4260" w:type="dxa"/>
            <w:shd w:val="clear" w:color="auto" w:fill="auto"/>
          </w:tcPr>
          <w:p w:rsidR="007E7BB8" w:rsidRPr="002F37BE" w:rsidRDefault="007E7BB8" w:rsidP="00BE2EA9">
            <w:pPr>
              <w:rPr>
                <w:rFonts w:cs="Arial"/>
              </w:rPr>
            </w:pPr>
          </w:p>
          <w:p w:rsidR="007E7BB8" w:rsidRPr="002F37BE" w:rsidRDefault="007E7BB8" w:rsidP="007E7BB8">
            <w:pPr>
              <w:rPr>
                <w:rFonts w:cs="Arial"/>
              </w:rPr>
            </w:pPr>
            <w:r w:rsidRPr="002F37B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31844" w:rsidRDefault="007E7BB8" w:rsidP="00925E05">
      <w:pPr>
        <w:pStyle w:val="KDObrazac"/>
        <w:spacing w:before="0"/>
        <w:rPr>
          <w:lang w:val="sr-Cyrl-RS"/>
        </w:rPr>
      </w:pPr>
      <w:r w:rsidRPr="00E47C2E">
        <w:rPr>
          <w:lang w:val="sr-Latn-CS"/>
        </w:rPr>
        <w:br w:type="page"/>
      </w:r>
      <w:r w:rsidR="00925E05" w:rsidRPr="00E47C2E">
        <w:t>ПРИЛОГ</w:t>
      </w:r>
      <w:r w:rsidR="00B31844">
        <w:rPr>
          <w:lang w:val="sr-Cyrl-RS"/>
        </w:rPr>
        <w:t xml:space="preserve">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1F2423" w:rsidRDefault="00B043D1" w:rsidP="00781B02">
      <w:pPr>
        <w:rPr>
          <w:rFonts w:cs="Arial"/>
        </w:rPr>
      </w:pPr>
    </w:p>
    <w:p w:rsidR="001B0370" w:rsidRPr="001F2423" w:rsidRDefault="001B0370" w:rsidP="001B0370">
      <w:pPr>
        <w:pStyle w:val="KDObrazac"/>
        <w:spacing w:before="0"/>
        <w:rPr>
          <w:lang w:val="sr-Cyrl-RS"/>
        </w:rPr>
      </w:pPr>
      <w:r w:rsidRPr="001F2423">
        <w:t>ПРИЛОГ</w:t>
      </w:r>
      <w:r w:rsidR="00B31844" w:rsidRPr="001F2423">
        <w:rPr>
          <w:lang w:val="sr-Cyrl-RS"/>
        </w:rPr>
        <w:t xml:space="preserve"> 2</w:t>
      </w:r>
    </w:p>
    <w:p w:rsidR="00316C50" w:rsidRPr="001F2423" w:rsidRDefault="00316C50" w:rsidP="00316C50">
      <w:pPr>
        <w:pStyle w:val="KDObrazac"/>
        <w:spacing w:before="0"/>
      </w:pPr>
      <w:r w:rsidRPr="001F2423">
        <w:t>*менице за озбиљност понуде</w:t>
      </w:r>
    </w:p>
    <w:p w:rsidR="00316C50" w:rsidRPr="001F2423" w:rsidRDefault="00316C50" w:rsidP="001B0370">
      <w:pPr>
        <w:pStyle w:val="KDObrazac"/>
        <w:spacing w:before="0"/>
      </w:pPr>
    </w:p>
    <w:p w:rsidR="001B0370" w:rsidRPr="001F2423" w:rsidRDefault="001B0370" w:rsidP="00781B02">
      <w:pPr>
        <w:rPr>
          <w:rFonts w:cs="Arial"/>
        </w:rPr>
      </w:pPr>
    </w:p>
    <w:p w:rsidR="001B0370" w:rsidRPr="001F2423" w:rsidRDefault="001B0370" w:rsidP="001B0370">
      <w:pPr>
        <w:spacing w:before="0"/>
        <w:rPr>
          <w:rFonts w:cs="Arial"/>
        </w:rPr>
      </w:pPr>
    </w:p>
    <w:p w:rsidR="001B0370" w:rsidRPr="001F2423" w:rsidRDefault="001B0370" w:rsidP="001B0370">
      <w:pPr>
        <w:spacing w:before="0"/>
        <w:rPr>
          <w:rFonts w:cs="Arial"/>
        </w:rPr>
      </w:pPr>
      <w:proofErr w:type="gramStart"/>
      <w:r w:rsidRPr="001F242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1F2423">
        <w:rPr>
          <w:rFonts w:cs="Arial"/>
        </w:rPr>
        <w:t>П</w:t>
      </w:r>
      <w:r w:rsidRPr="001F2423">
        <w:rPr>
          <w:rFonts w:cs="Arial"/>
        </w:rPr>
        <w:t>овеља</w:t>
      </w:r>
      <w:r w:rsidR="00527AD1" w:rsidRPr="001F2423">
        <w:rPr>
          <w:rFonts w:cs="Arial"/>
        </w:rPr>
        <w:t>, Сл.лист РС 80/15</w:t>
      </w:r>
      <w:r w:rsidRPr="001F2423">
        <w:rPr>
          <w:rFonts w:cs="Arial"/>
        </w:rPr>
        <w:t xml:space="preserve">) и Зaкoнa o </w:t>
      </w:r>
      <w:r w:rsidR="00527AD1" w:rsidRPr="001F2423">
        <w:rPr>
          <w:rFonts w:cs="Arial"/>
        </w:rPr>
        <w:t>платним услугама</w:t>
      </w:r>
      <w:r w:rsidRPr="001F2423">
        <w:rPr>
          <w:rFonts w:cs="Arial"/>
        </w:rPr>
        <w:t xml:space="preserve"> (Сл. лист СРЈ бр. 03/02 и 05/03, Сл. гл.</w:t>
      </w:r>
      <w:proofErr w:type="gramEnd"/>
      <w:r w:rsidRPr="001F2423">
        <w:rPr>
          <w:rFonts w:cs="Arial"/>
        </w:rPr>
        <w:t xml:space="preserve"> </w:t>
      </w:r>
      <w:proofErr w:type="gramStart"/>
      <w:r w:rsidRPr="001F2423">
        <w:rPr>
          <w:rFonts w:cs="Arial"/>
        </w:rPr>
        <w:t>РС бр.</w:t>
      </w:r>
      <w:proofErr w:type="gramEnd"/>
      <w:r w:rsidRPr="001F2423">
        <w:rPr>
          <w:rFonts w:cs="Arial"/>
        </w:rPr>
        <w:t xml:space="preserve"> </w:t>
      </w:r>
      <w:proofErr w:type="gramStart"/>
      <w:r w:rsidRPr="001F2423">
        <w:rPr>
          <w:rFonts w:cs="Arial"/>
        </w:rPr>
        <w:t>43/04, 62/06, 111/09 др.</w:t>
      </w:r>
      <w:proofErr w:type="gramEnd"/>
      <w:r w:rsidRPr="001F2423">
        <w:rPr>
          <w:rFonts w:cs="Arial"/>
        </w:rPr>
        <w:t xml:space="preserve"> </w:t>
      </w:r>
      <w:proofErr w:type="gramStart"/>
      <w:r w:rsidRPr="001F2423">
        <w:rPr>
          <w:rFonts w:cs="Arial"/>
        </w:rPr>
        <w:t>закон</w:t>
      </w:r>
      <w:proofErr w:type="gramEnd"/>
      <w:r w:rsidRPr="001F2423">
        <w:rPr>
          <w:rFonts w:cs="Arial"/>
        </w:rPr>
        <w:t xml:space="preserve"> и 31/11) и тачке 1, 2. </w:t>
      </w:r>
      <w:proofErr w:type="gramStart"/>
      <w:r w:rsidRPr="001F2423">
        <w:rPr>
          <w:rFonts w:cs="Arial"/>
        </w:rPr>
        <w:t>и</w:t>
      </w:r>
      <w:proofErr w:type="gramEnd"/>
      <w:r w:rsidRPr="001F2423">
        <w:rPr>
          <w:rFonts w:cs="Arial"/>
        </w:rPr>
        <w:t xml:space="preserve"> 6. Одлуке о облику садржини и начину коришћења јединствених инструмената платног промета</w:t>
      </w:r>
    </w:p>
    <w:p w:rsidR="001B0370" w:rsidRPr="001F2423" w:rsidRDefault="001B0370" w:rsidP="001B0370">
      <w:pPr>
        <w:spacing w:before="0"/>
        <w:rPr>
          <w:rFonts w:cs="Arial"/>
        </w:rPr>
      </w:pPr>
    </w:p>
    <w:p w:rsidR="001B0370" w:rsidRPr="001F2423" w:rsidRDefault="001B0370" w:rsidP="001B0370">
      <w:pPr>
        <w:spacing w:before="0"/>
        <w:rPr>
          <w:rFonts w:cs="Arial"/>
          <w:lang w:val="ru-RU"/>
        </w:rPr>
      </w:pPr>
      <w:r w:rsidRPr="001F2423">
        <w:rPr>
          <w:rFonts w:cs="Arial"/>
        </w:rPr>
        <w:t>ДУЖНИК</w:t>
      </w:r>
      <w:proofErr w:type="gramStart"/>
      <w:r w:rsidRPr="001F2423">
        <w:rPr>
          <w:rFonts w:cs="Arial"/>
        </w:rPr>
        <w:t xml:space="preserve">:  </w:t>
      </w:r>
      <w:r w:rsidRPr="001F2423">
        <w:rPr>
          <w:rFonts w:cs="Arial"/>
          <w:lang w:val="ru-RU"/>
        </w:rPr>
        <w:t>…………………………………………………………………………........................</w:t>
      </w:r>
      <w:proofErr w:type="gramEnd"/>
    </w:p>
    <w:p w:rsidR="001B0370" w:rsidRPr="001F2423" w:rsidRDefault="001B0370" w:rsidP="001B0370">
      <w:pPr>
        <w:spacing w:before="0"/>
        <w:rPr>
          <w:rFonts w:cs="Arial"/>
        </w:rPr>
      </w:pPr>
      <w:r w:rsidRPr="001F2423">
        <w:rPr>
          <w:rFonts w:cs="Arial"/>
        </w:rPr>
        <w:t>(</w:t>
      </w:r>
      <w:proofErr w:type="gramStart"/>
      <w:r w:rsidRPr="001F2423">
        <w:rPr>
          <w:rFonts w:cs="Arial"/>
        </w:rPr>
        <w:t>назив</w:t>
      </w:r>
      <w:proofErr w:type="gramEnd"/>
      <w:r w:rsidRPr="001F2423">
        <w:rPr>
          <w:rFonts w:cs="Arial"/>
        </w:rPr>
        <w:t xml:space="preserve"> и седиште Понуђача)</w:t>
      </w:r>
    </w:p>
    <w:p w:rsidR="001B0370" w:rsidRPr="001F2423" w:rsidRDefault="001B0370" w:rsidP="001B0370">
      <w:pPr>
        <w:spacing w:before="0"/>
        <w:rPr>
          <w:rFonts w:cs="Arial"/>
        </w:rPr>
      </w:pPr>
      <w:r w:rsidRPr="001F2423">
        <w:rPr>
          <w:rFonts w:cs="Arial"/>
        </w:rPr>
        <w:t>МАТИЧНИ БРОЈ ДУЖНИКА (Понуђача): ..................................................................</w:t>
      </w:r>
    </w:p>
    <w:p w:rsidR="001B0370" w:rsidRPr="001F2423" w:rsidRDefault="001B0370" w:rsidP="001B0370">
      <w:pPr>
        <w:spacing w:before="0"/>
        <w:rPr>
          <w:rFonts w:cs="Arial"/>
        </w:rPr>
      </w:pPr>
      <w:r w:rsidRPr="001F2423">
        <w:rPr>
          <w:rFonts w:cs="Arial"/>
        </w:rPr>
        <w:t>ТЕКУЋИ РАЧУН ДУЖНИКА (Понуђача): ...................................................................</w:t>
      </w:r>
    </w:p>
    <w:p w:rsidR="001B0370" w:rsidRPr="001F2423" w:rsidRDefault="001B0370" w:rsidP="001B0370">
      <w:pPr>
        <w:spacing w:before="0"/>
        <w:rPr>
          <w:rFonts w:cs="Arial"/>
        </w:rPr>
      </w:pPr>
      <w:r w:rsidRPr="001F2423">
        <w:rPr>
          <w:rFonts w:cs="Arial"/>
        </w:rPr>
        <w:t>ПИБ ДУЖНИКА (Понуђача): ........................................................................................</w:t>
      </w:r>
    </w:p>
    <w:p w:rsidR="001B0370" w:rsidRPr="001F2423" w:rsidRDefault="001B0370" w:rsidP="001B0370">
      <w:pPr>
        <w:spacing w:before="0"/>
        <w:rPr>
          <w:rFonts w:cs="Arial"/>
        </w:rPr>
      </w:pPr>
    </w:p>
    <w:p w:rsidR="001B0370" w:rsidRPr="001F2423" w:rsidRDefault="001B0370" w:rsidP="001B0370">
      <w:pPr>
        <w:spacing w:before="0"/>
        <w:rPr>
          <w:rFonts w:cs="Arial"/>
        </w:rPr>
      </w:pPr>
      <w:proofErr w:type="gramStart"/>
      <w:r w:rsidRPr="001F2423">
        <w:rPr>
          <w:rFonts w:cs="Arial"/>
        </w:rPr>
        <w:t>и</w:t>
      </w:r>
      <w:proofErr w:type="gramEnd"/>
      <w:r w:rsidRPr="001F2423">
        <w:rPr>
          <w:rFonts w:cs="Arial"/>
        </w:rPr>
        <w:t xml:space="preserve"> з д а ј е  д а н а ............................ године</w:t>
      </w:r>
    </w:p>
    <w:p w:rsidR="001B0370" w:rsidRPr="001F2423" w:rsidRDefault="001B0370" w:rsidP="001B0370">
      <w:pPr>
        <w:spacing w:before="0"/>
        <w:rPr>
          <w:rFonts w:cs="Arial"/>
        </w:rPr>
      </w:pPr>
    </w:p>
    <w:p w:rsidR="001B0370" w:rsidRPr="001F2423" w:rsidRDefault="001B0370" w:rsidP="001B0370">
      <w:pPr>
        <w:spacing w:before="0"/>
        <w:rPr>
          <w:rFonts w:cs="Arial"/>
        </w:rPr>
      </w:pPr>
    </w:p>
    <w:p w:rsidR="001B0370" w:rsidRPr="001F2423" w:rsidRDefault="001B0370" w:rsidP="001B0370">
      <w:pPr>
        <w:spacing w:before="0"/>
        <w:jc w:val="center"/>
        <w:rPr>
          <w:rFonts w:cs="Arial"/>
          <w:b/>
        </w:rPr>
      </w:pPr>
      <w:r w:rsidRPr="001F2423">
        <w:rPr>
          <w:rFonts w:cs="Arial"/>
          <w:b/>
        </w:rPr>
        <w:t xml:space="preserve">МЕНИЧНО ПИСМО – ОВЛАШЋЕЊЕ ЗА </w:t>
      </w:r>
      <w:proofErr w:type="gramStart"/>
      <w:r w:rsidRPr="001F2423">
        <w:rPr>
          <w:rFonts w:cs="Arial"/>
          <w:b/>
        </w:rPr>
        <w:t>КОРИСНИКА  БЛАНКО</w:t>
      </w:r>
      <w:proofErr w:type="gramEnd"/>
      <w:r w:rsidRPr="001F2423">
        <w:rPr>
          <w:rFonts w:cs="Arial"/>
          <w:b/>
        </w:rPr>
        <w:t xml:space="preserve"> </w:t>
      </w:r>
      <w:r w:rsidR="004E0FFC" w:rsidRPr="001F2423">
        <w:rPr>
          <w:rFonts w:cs="Arial"/>
          <w:b/>
        </w:rPr>
        <w:t>СОПСТВЕНЕ</w:t>
      </w:r>
      <w:r w:rsidRPr="001F2423">
        <w:rPr>
          <w:rFonts w:cs="Arial"/>
          <w:b/>
        </w:rPr>
        <w:t xml:space="preserve"> МЕНИЦЕ</w:t>
      </w:r>
    </w:p>
    <w:p w:rsidR="001B0370" w:rsidRPr="001F2423" w:rsidRDefault="001B0370" w:rsidP="001B0370">
      <w:pPr>
        <w:spacing w:before="0"/>
        <w:jc w:val="center"/>
        <w:rPr>
          <w:rFonts w:cs="Arial"/>
          <w:b/>
        </w:rPr>
      </w:pPr>
    </w:p>
    <w:p w:rsidR="00316C50" w:rsidRPr="001F2423"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F2423">
        <w:rPr>
          <w:rFonts w:cs="Arial"/>
          <w:b w:val="0"/>
          <w:sz w:val="22"/>
          <w:szCs w:val="22"/>
        </w:rPr>
        <w:t xml:space="preserve">КОРИСНИК - ПОВЕРИЛАЦ:Јавно предузеће „Електроприведа Србије“ </w:t>
      </w:r>
      <w:r w:rsidR="008576CB" w:rsidRPr="001F2423">
        <w:rPr>
          <w:rFonts w:cs="Arial"/>
          <w:b w:val="0"/>
          <w:sz w:val="22"/>
          <w:szCs w:val="22"/>
        </w:rPr>
        <w:t xml:space="preserve">Београд, </w:t>
      </w:r>
      <w:r w:rsidR="00316C50" w:rsidRPr="001F2423">
        <w:rPr>
          <w:rFonts w:cs="Arial"/>
          <w:b w:val="0"/>
          <w:sz w:val="22"/>
          <w:szCs w:val="22"/>
        </w:rPr>
        <w:t xml:space="preserve">Улица </w:t>
      </w:r>
      <w:r w:rsidR="008521C9" w:rsidRPr="008521C9">
        <w:rPr>
          <w:rFonts w:cs="Arial"/>
          <w:b w:val="0"/>
          <w:sz w:val="22"/>
          <w:szCs w:val="22"/>
        </w:rPr>
        <w:t>Балканска 13</w:t>
      </w:r>
      <w:r w:rsidR="00316C50" w:rsidRPr="001F2423">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1F2423">
        <w:rPr>
          <w:rFonts w:cs="Arial"/>
          <w:b w:val="0"/>
          <w:sz w:val="22"/>
          <w:szCs w:val="22"/>
        </w:rPr>
        <w:t>тек</w:t>
      </w:r>
      <w:proofErr w:type="gramEnd"/>
      <w:r w:rsidR="00316C50" w:rsidRPr="001F2423">
        <w:rPr>
          <w:rFonts w:cs="Arial"/>
          <w:b w:val="0"/>
          <w:sz w:val="22"/>
          <w:szCs w:val="22"/>
        </w:rPr>
        <w:t xml:space="preserve">. </w:t>
      </w:r>
      <w:proofErr w:type="gramStart"/>
      <w:r w:rsidR="00316C50" w:rsidRPr="001F2423">
        <w:rPr>
          <w:rFonts w:cs="Arial"/>
          <w:b w:val="0"/>
          <w:sz w:val="22"/>
          <w:szCs w:val="22"/>
        </w:rPr>
        <w:t>рачуна</w:t>
      </w:r>
      <w:proofErr w:type="gramEnd"/>
      <w:r w:rsidR="00316C50" w:rsidRPr="001F2423">
        <w:rPr>
          <w:rFonts w:cs="Arial"/>
          <w:b w:val="0"/>
          <w:sz w:val="22"/>
          <w:szCs w:val="22"/>
        </w:rPr>
        <w:t xml:space="preserve">: 160-700-13 Banka Intesa, </w:t>
      </w:r>
    </w:p>
    <w:p w:rsidR="004C0776" w:rsidRPr="001F2423"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1F2423">
        <w:rPr>
          <w:rFonts w:cs="Arial"/>
          <w:b w:val="0"/>
          <w:sz w:val="22"/>
          <w:szCs w:val="22"/>
        </w:rPr>
        <w:tab/>
      </w:r>
    </w:p>
    <w:p w:rsidR="004E0FFC" w:rsidRPr="001F2423" w:rsidRDefault="001B0370" w:rsidP="001B0370">
      <w:pPr>
        <w:spacing w:before="0"/>
        <w:rPr>
          <w:rFonts w:cs="Arial"/>
        </w:rPr>
      </w:pPr>
      <w:proofErr w:type="gramStart"/>
      <w:r w:rsidRPr="001F2423">
        <w:rPr>
          <w:rFonts w:cs="Arial"/>
        </w:rPr>
        <w:t xml:space="preserve">Прeдajeмo вaм блaнкo </w:t>
      </w:r>
      <w:r w:rsidR="004E0FFC" w:rsidRPr="001F2423">
        <w:rPr>
          <w:rFonts w:cs="Arial"/>
        </w:rPr>
        <w:t>сопствену мeницу за озбиљност понуде која је неопозива, без права протеста и наплатива на први позив.</w:t>
      </w:r>
      <w:proofErr w:type="gramEnd"/>
    </w:p>
    <w:p w:rsidR="001B0370" w:rsidRPr="001F2423" w:rsidRDefault="004E0FFC" w:rsidP="001B0370">
      <w:pPr>
        <w:spacing w:before="0"/>
        <w:rPr>
          <w:rFonts w:cs="Arial"/>
        </w:rPr>
      </w:pPr>
      <w:r w:rsidRPr="001F2423">
        <w:rPr>
          <w:rFonts w:cs="Arial"/>
        </w:rPr>
        <w:t>О</w:t>
      </w:r>
      <w:r w:rsidR="001B0370" w:rsidRPr="001F2423">
        <w:rPr>
          <w:rFonts w:cs="Arial"/>
        </w:rPr>
        <w:t>влaшћуjeмo Пoвeриoцa, дa прeдaту мeниц</w:t>
      </w:r>
      <w:r w:rsidR="00316C50" w:rsidRPr="001F2423">
        <w:rPr>
          <w:rFonts w:cs="Arial"/>
        </w:rPr>
        <w:t>у брoj ________________________</w:t>
      </w:r>
      <w:r w:rsidR="001B0370" w:rsidRPr="001F2423">
        <w:rPr>
          <w:rFonts w:cs="Arial"/>
        </w:rPr>
        <w:t>(</w:t>
      </w:r>
      <w:r w:rsidR="001B0370" w:rsidRPr="001F2423">
        <w:rPr>
          <w:rFonts w:cs="Arial"/>
          <w:iCs/>
        </w:rPr>
        <w:t xml:space="preserve">уписати сeриjски брoj мeницe) </w:t>
      </w:r>
      <w:r w:rsidR="001B0370" w:rsidRPr="001F2423">
        <w:rPr>
          <w:rFonts w:cs="Arial"/>
        </w:rPr>
        <w:t xml:space="preserve">мoжe пoпунити у изнoсу </w:t>
      </w:r>
      <w:r w:rsidR="001B0370" w:rsidRPr="001F2423">
        <w:rPr>
          <w:rFonts w:cs="Arial"/>
          <w:iCs/>
        </w:rPr>
        <w:t>__</w:t>
      </w:r>
      <w:r w:rsidR="001B0370" w:rsidRPr="001F2423">
        <w:rPr>
          <w:rFonts w:cs="Arial"/>
        </w:rPr>
        <w:t xml:space="preserve">% (уписати проценат) oд врeднoсти пoнудe бeз ПДВ, зa oзбиљнoст пoнудe </w:t>
      </w:r>
      <w:r w:rsidR="001F6213" w:rsidRPr="001F2423">
        <w:rPr>
          <w:rFonts w:cs="Arial"/>
        </w:rPr>
        <w:t>у о</w:t>
      </w:r>
      <w:r w:rsidR="001F6213" w:rsidRPr="001F2423">
        <w:rPr>
          <w:rFonts w:cs="Arial"/>
          <w:lang w:val="sr-Cyrl-RS"/>
        </w:rPr>
        <w:t>т</w:t>
      </w:r>
      <w:r w:rsidR="001F6213" w:rsidRPr="001F2423">
        <w:rPr>
          <w:rFonts w:cs="Arial"/>
        </w:rPr>
        <w:t xml:space="preserve">вореном поступку јавне набавке </w:t>
      </w:r>
      <w:r w:rsidR="001F6213" w:rsidRPr="001F2423">
        <w:rPr>
          <w:rFonts w:cs="Arial"/>
          <w:lang w:val="sr-Cyrl-RS"/>
        </w:rPr>
        <w:t xml:space="preserve">услуга </w:t>
      </w:r>
      <w:r w:rsidR="001F6213" w:rsidRPr="001F2423">
        <w:rPr>
          <w:rFonts w:cs="Arial"/>
        </w:rPr>
        <w:t>____________(</w:t>
      </w:r>
      <w:r w:rsidR="001F6213" w:rsidRPr="001F2423">
        <w:rPr>
          <w:rFonts w:cs="Arial"/>
          <w:lang w:val="sr-Cyrl-RS"/>
        </w:rPr>
        <w:t>предмет</w:t>
      </w:r>
      <w:r w:rsidR="001F6213" w:rsidRPr="001F2423">
        <w:rPr>
          <w:rFonts w:cs="Arial"/>
        </w:rPr>
        <w:t>)</w:t>
      </w:r>
      <w:r w:rsidR="001F6213" w:rsidRPr="001F2423">
        <w:rPr>
          <w:rFonts w:cs="Arial"/>
          <w:lang w:val="sr-Cyrl-RS"/>
        </w:rPr>
        <w:t>_________(бројЈН),</w:t>
      </w:r>
      <w:r w:rsidR="001B0370" w:rsidRPr="001F2423">
        <w:rPr>
          <w:rFonts w:cs="Arial"/>
        </w:rPr>
        <w:t xml:space="preserve">сa рoкoм вaжења </w:t>
      </w:r>
      <w:r w:rsidRPr="001F2423">
        <w:rPr>
          <w:rFonts w:cs="Arial"/>
        </w:rPr>
        <w:t>минимално</w:t>
      </w:r>
      <w:r w:rsidR="001F6213" w:rsidRPr="001F2423">
        <w:rPr>
          <w:rFonts w:cs="Arial"/>
        </w:rPr>
        <w:t>___</w:t>
      </w:r>
      <w:r w:rsidR="001B0370" w:rsidRPr="001F2423">
        <w:rPr>
          <w:rFonts w:cs="Arial"/>
        </w:rPr>
        <w:t>_(уписати број дана</w:t>
      </w:r>
      <w:r w:rsidR="004C0776" w:rsidRPr="001F2423">
        <w:rPr>
          <w:rFonts w:cs="Arial"/>
        </w:rPr>
        <w:t>,мин.3</w:t>
      </w:r>
      <w:r w:rsidRPr="001F2423">
        <w:rPr>
          <w:rFonts w:cs="Arial"/>
        </w:rPr>
        <w:t>0 дана</w:t>
      </w:r>
      <w:r w:rsidR="001B0370" w:rsidRPr="001F2423">
        <w:rPr>
          <w:rFonts w:cs="Arial"/>
        </w:rPr>
        <w:t>)</w:t>
      </w:r>
      <w:r w:rsidRPr="001F2423">
        <w:rPr>
          <w:rFonts w:cs="Arial"/>
        </w:rPr>
        <w:t>дужим од рока важења понуде,</w:t>
      </w:r>
      <w:r w:rsidR="001B0370" w:rsidRPr="001F242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1F2423">
        <w:rPr>
          <w:rFonts w:cs="Arial"/>
        </w:rPr>
        <w:t>.</w:t>
      </w:r>
    </w:p>
    <w:p w:rsidR="001B0370" w:rsidRPr="001F2423" w:rsidRDefault="001B0370" w:rsidP="001B0370">
      <w:pPr>
        <w:spacing w:before="0"/>
        <w:rPr>
          <w:rFonts w:cs="Arial"/>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 xml:space="preserve">Истовремено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пуни м</w:t>
      </w:r>
      <w:r w:rsidRPr="001F2423">
        <w:rPr>
          <w:rFonts w:ascii="Arial" w:hAnsi="Arial" w:cs="Arial"/>
          <w:color w:val="auto"/>
          <w:sz w:val="22"/>
          <w:szCs w:val="22"/>
        </w:rPr>
        <w:t>e</w:t>
      </w:r>
      <w:r w:rsidRPr="001F2423">
        <w:rPr>
          <w:rFonts w:ascii="Arial" w:hAnsi="Arial" w:cs="Arial"/>
          <w:color w:val="auto"/>
          <w:sz w:val="22"/>
          <w:szCs w:val="22"/>
          <w:lang w:val="sr-Cyrl-CS"/>
        </w:rPr>
        <w:t>ницу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изн</w:t>
      </w:r>
      <w:r w:rsidRPr="001F2423">
        <w:rPr>
          <w:rFonts w:ascii="Arial" w:hAnsi="Arial" w:cs="Arial"/>
          <w:color w:val="auto"/>
          <w:sz w:val="22"/>
          <w:szCs w:val="22"/>
        </w:rPr>
        <w:t>o</w:t>
      </w:r>
      <w:r w:rsidRPr="001F2423">
        <w:rPr>
          <w:rFonts w:ascii="Arial" w:hAnsi="Arial" w:cs="Arial"/>
          <w:color w:val="auto"/>
          <w:sz w:val="22"/>
          <w:szCs w:val="22"/>
          <w:lang w:val="sr-Cyrl-CS"/>
        </w:rPr>
        <w:t xml:space="preserve">с </w:t>
      </w:r>
      <w:r w:rsidRPr="001F2423">
        <w:rPr>
          <w:rFonts w:ascii="Arial" w:hAnsi="Arial" w:cs="Arial"/>
          <w:color w:val="auto"/>
          <w:sz w:val="22"/>
          <w:szCs w:val="22"/>
        </w:rPr>
        <w:t>o</w:t>
      </w:r>
      <w:r w:rsidRPr="001F2423">
        <w:rPr>
          <w:rFonts w:ascii="Arial" w:hAnsi="Arial" w:cs="Arial"/>
          <w:color w:val="auto"/>
          <w:sz w:val="22"/>
          <w:szCs w:val="22"/>
          <w:lang w:val="sr-Cyrl-CS"/>
        </w:rPr>
        <w:t xml:space="preserve">д </w:t>
      </w:r>
      <w:r w:rsidR="004E0FFC" w:rsidRPr="001F2423">
        <w:rPr>
          <w:rFonts w:ascii="Arial" w:hAnsi="Arial" w:cs="Arial"/>
          <w:iCs/>
          <w:color w:val="auto"/>
          <w:sz w:val="22"/>
          <w:szCs w:val="22"/>
        </w:rPr>
        <w:t>__</w:t>
      </w:r>
      <w:r w:rsidR="004E0FFC" w:rsidRPr="001F2423">
        <w:rPr>
          <w:rFonts w:ascii="Arial" w:hAnsi="Arial" w:cs="Arial"/>
          <w:color w:val="auto"/>
          <w:sz w:val="22"/>
          <w:szCs w:val="22"/>
        </w:rPr>
        <w:t>% (уписати проценат) oд врeднoсти пoнудe бeз ПДВ</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б</w:t>
      </w:r>
      <w:r w:rsidRPr="001F2423">
        <w:rPr>
          <w:rFonts w:ascii="Arial" w:hAnsi="Arial" w:cs="Arial"/>
          <w:color w:val="auto"/>
          <w:sz w:val="22"/>
          <w:szCs w:val="22"/>
        </w:rPr>
        <w:t>e</w:t>
      </w:r>
      <w:r w:rsidRPr="001F2423">
        <w:rPr>
          <w:rFonts w:ascii="Arial" w:hAnsi="Arial" w:cs="Arial"/>
          <w:color w:val="auto"/>
          <w:sz w:val="22"/>
          <w:szCs w:val="22"/>
          <w:lang w:val="sr-Cyrl-CS"/>
        </w:rPr>
        <w:t>зусл</w:t>
      </w:r>
      <w:r w:rsidRPr="001F2423">
        <w:rPr>
          <w:rFonts w:ascii="Arial" w:hAnsi="Arial" w:cs="Arial"/>
          <w:color w:val="auto"/>
          <w:sz w:val="22"/>
          <w:szCs w:val="22"/>
        </w:rPr>
        <w:t>o</w:t>
      </w:r>
      <w:r w:rsidRPr="001F2423">
        <w:rPr>
          <w:rFonts w:ascii="Arial" w:hAnsi="Arial" w:cs="Arial"/>
          <w:color w:val="auto"/>
          <w:sz w:val="22"/>
          <w:szCs w:val="22"/>
          <w:lang w:val="sr-Cyrl-CS"/>
        </w:rPr>
        <w:t>вн</w:t>
      </w:r>
      <w:r w:rsidRPr="001F2423">
        <w:rPr>
          <w:rFonts w:ascii="Arial" w:hAnsi="Arial" w:cs="Arial"/>
          <w:color w:val="auto"/>
          <w:sz w:val="22"/>
          <w:szCs w:val="22"/>
        </w:rPr>
        <w:t>o</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eo</w:t>
      </w:r>
      <w:r w:rsidRPr="001F2423">
        <w:rPr>
          <w:rFonts w:ascii="Arial" w:hAnsi="Arial" w:cs="Arial"/>
          <w:color w:val="auto"/>
          <w:sz w:val="22"/>
          <w:szCs w:val="22"/>
          <w:lang w:val="sr-Cyrl-CS"/>
        </w:rPr>
        <w:t>п</w:t>
      </w:r>
      <w:r w:rsidRPr="001F2423">
        <w:rPr>
          <w:rFonts w:ascii="Arial" w:hAnsi="Arial" w:cs="Arial"/>
          <w:color w:val="auto"/>
          <w:sz w:val="22"/>
          <w:szCs w:val="22"/>
        </w:rPr>
        <w:t>o</w:t>
      </w:r>
      <w:r w:rsidRPr="001F2423">
        <w:rPr>
          <w:rFonts w:ascii="Arial" w:hAnsi="Arial" w:cs="Arial"/>
          <w:color w:val="auto"/>
          <w:sz w:val="22"/>
          <w:szCs w:val="22"/>
          <w:lang w:val="sr-Cyrl-CS"/>
        </w:rPr>
        <w:t>зив</w:t>
      </w:r>
      <w:r w:rsidRPr="001F2423">
        <w:rPr>
          <w:rFonts w:ascii="Arial" w:hAnsi="Arial" w:cs="Arial"/>
          <w:color w:val="auto"/>
          <w:sz w:val="22"/>
          <w:szCs w:val="22"/>
        </w:rPr>
        <w:t>o</w:t>
      </w:r>
      <w:r w:rsidRPr="001F2423">
        <w:rPr>
          <w:rFonts w:ascii="Arial" w:hAnsi="Arial" w:cs="Arial"/>
          <w:color w:val="auto"/>
          <w:sz w:val="22"/>
          <w:szCs w:val="22"/>
          <w:lang w:val="sr-Cyrl-CS"/>
        </w:rPr>
        <w:t>, б</w:t>
      </w:r>
      <w:r w:rsidRPr="001F2423">
        <w:rPr>
          <w:rFonts w:ascii="Arial" w:hAnsi="Arial" w:cs="Arial"/>
          <w:color w:val="auto"/>
          <w:sz w:val="22"/>
          <w:szCs w:val="22"/>
        </w:rPr>
        <w:t>e</w:t>
      </w:r>
      <w:r w:rsidRPr="001F2423">
        <w:rPr>
          <w:rFonts w:ascii="Arial" w:hAnsi="Arial" w:cs="Arial"/>
          <w:color w:val="auto"/>
          <w:sz w:val="22"/>
          <w:szCs w:val="22"/>
          <w:lang w:val="sr-Cyrl-CS"/>
        </w:rPr>
        <w:t>з пр</w:t>
      </w:r>
      <w:r w:rsidRPr="001F2423">
        <w:rPr>
          <w:rFonts w:ascii="Arial" w:hAnsi="Arial" w:cs="Arial"/>
          <w:color w:val="auto"/>
          <w:sz w:val="22"/>
          <w:szCs w:val="22"/>
        </w:rPr>
        <w:t>o</w:t>
      </w:r>
      <w:r w:rsidRPr="001F2423">
        <w:rPr>
          <w:rFonts w:ascii="Arial" w:hAnsi="Arial" w:cs="Arial"/>
          <w:color w:val="auto"/>
          <w:sz w:val="22"/>
          <w:szCs w:val="22"/>
          <w:lang w:val="sr-Cyrl-CS"/>
        </w:rPr>
        <w:t>т</w:t>
      </w:r>
      <w:r w:rsidRPr="001F2423">
        <w:rPr>
          <w:rFonts w:ascii="Arial" w:hAnsi="Arial" w:cs="Arial"/>
          <w:color w:val="auto"/>
          <w:sz w:val="22"/>
          <w:szCs w:val="22"/>
        </w:rPr>
        <w:t>e</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тр</w:t>
      </w:r>
      <w:r w:rsidRPr="001F2423">
        <w:rPr>
          <w:rFonts w:ascii="Arial" w:hAnsi="Arial" w:cs="Arial"/>
          <w:color w:val="auto"/>
          <w:sz w:val="22"/>
          <w:szCs w:val="22"/>
        </w:rPr>
        <w:t>o</w:t>
      </w:r>
      <w:r w:rsidRPr="001F2423">
        <w:rPr>
          <w:rFonts w:ascii="Arial" w:hAnsi="Arial" w:cs="Arial"/>
          <w:color w:val="auto"/>
          <w:sz w:val="22"/>
          <w:szCs w:val="22"/>
          <w:lang w:val="sr-Cyrl-CS"/>
        </w:rPr>
        <w:t>шк</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в</w:t>
      </w:r>
      <w:r w:rsidRPr="001F2423">
        <w:rPr>
          <w:rFonts w:ascii="Arial" w:hAnsi="Arial" w:cs="Arial"/>
          <w:color w:val="auto"/>
          <w:sz w:val="22"/>
          <w:szCs w:val="22"/>
        </w:rPr>
        <w:t>a</w:t>
      </w:r>
      <w:r w:rsidRPr="001F2423">
        <w:rPr>
          <w:rFonts w:ascii="Arial" w:hAnsi="Arial" w:cs="Arial"/>
          <w:color w:val="auto"/>
          <w:sz w:val="22"/>
          <w:szCs w:val="22"/>
          <w:lang w:val="sr-Cyrl-CS"/>
        </w:rPr>
        <w:t>нсудски у скл</w:t>
      </w:r>
      <w:r w:rsidRPr="001F2423">
        <w:rPr>
          <w:rFonts w:ascii="Arial" w:hAnsi="Arial" w:cs="Arial"/>
          <w:color w:val="auto"/>
          <w:sz w:val="22"/>
          <w:szCs w:val="22"/>
        </w:rPr>
        <w:t>a</w:t>
      </w:r>
      <w:r w:rsidRPr="001F2423">
        <w:rPr>
          <w:rFonts w:ascii="Arial" w:hAnsi="Arial" w:cs="Arial"/>
          <w:color w:val="auto"/>
          <w:sz w:val="22"/>
          <w:szCs w:val="22"/>
          <w:lang w:val="sr-Cyrl-CS"/>
        </w:rPr>
        <w:t>ду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ћим пр</w:t>
      </w:r>
      <w:r w:rsidRPr="001F2423">
        <w:rPr>
          <w:rFonts w:ascii="Arial" w:hAnsi="Arial" w:cs="Arial"/>
          <w:color w:val="auto"/>
          <w:sz w:val="22"/>
          <w:szCs w:val="22"/>
        </w:rPr>
        <w:t>o</w:t>
      </w:r>
      <w:r w:rsidRPr="001F2423">
        <w:rPr>
          <w:rFonts w:ascii="Arial" w:hAnsi="Arial" w:cs="Arial"/>
          <w:color w:val="auto"/>
          <w:sz w:val="22"/>
          <w:szCs w:val="22"/>
          <w:lang w:val="sr-Cyrl-CS"/>
        </w:rPr>
        <w:t>писим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извршити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свих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w:t>
      </w:r>
      <w:r w:rsidR="004E0FFC" w:rsidRPr="001F2423">
        <w:rPr>
          <w:rFonts w:ascii="Arial" w:hAnsi="Arial" w:cs="Arial"/>
          <w:color w:val="auto"/>
          <w:sz w:val="22"/>
          <w:szCs w:val="22"/>
          <w:lang w:val="sr-Cyrl-CS"/>
        </w:rPr>
        <w:t>___________________________</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ти </w:t>
      </w:r>
      <w:r w:rsidRPr="001F2423">
        <w:rPr>
          <w:rFonts w:ascii="Arial" w:hAnsi="Arial" w:cs="Arial"/>
          <w:iCs/>
          <w:color w:val="auto"/>
          <w:sz w:val="22"/>
          <w:szCs w:val="22"/>
        </w:rPr>
        <w:t>o</w:t>
      </w:r>
      <w:r w:rsidRPr="001F2423">
        <w:rPr>
          <w:rFonts w:ascii="Arial" w:hAnsi="Arial" w:cs="Arial"/>
          <w:iCs/>
          <w:color w:val="auto"/>
          <w:sz w:val="22"/>
          <w:szCs w:val="22"/>
          <w:lang w:val="sr-Cyrl-CS"/>
        </w:rPr>
        <w:t>дг</w:t>
      </w:r>
      <w:r w:rsidRPr="001F2423">
        <w:rPr>
          <w:rFonts w:ascii="Arial" w:hAnsi="Arial" w:cs="Arial"/>
          <w:iCs/>
          <w:color w:val="auto"/>
          <w:sz w:val="22"/>
          <w:szCs w:val="22"/>
        </w:rPr>
        <w:t>o</w:t>
      </w:r>
      <w:r w:rsidRPr="001F2423">
        <w:rPr>
          <w:rFonts w:ascii="Arial" w:hAnsi="Arial" w:cs="Arial"/>
          <w:iCs/>
          <w:color w:val="auto"/>
          <w:sz w:val="22"/>
          <w:szCs w:val="22"/>
          <w:lang w:val="sr-Cyrl-CS"/>
        </w:rPr>
        <w:t>в</w:t>
      </w:r>
      <w:r w:rsidRPr="001F2423">
        <w:rPr>
          <w:rFonts w:ascii="Arial" w:hAnsi="Arial" w:cs="Arial"/>
          <w:iCs/>
          <w:color w:val="auto"/>
          <w:sz w:val="22"/>
          <w:szCs w:val="22"/>
        </w:rPr>
        <w:t>a</w:t>
      </w:r>
      <w:r w:rsidRPr="001F2423">
        <w:rPr>
          <w:rFonts w:ascii="Arial" w:hAnsi="Arial" w:cs="Arial"/>
          <w:iCs/>
          <w:color w:val="auto"/>
          <w:sz w:val="22"/>
          <w:szCs w:val="22"/>
          <w:lang w:val="sr-Cyrl-CS"/>
        </w:rPr>
        <w:t>р</w:t>
      </w:r>
      <w:r w:rsidRPr="001F2423">
        <w:rPr>
          <w:rFonts w:ascii="Arial" w:hAnsi="Arial" w:cs="Arial"/>
          <w:iCs/>
          <w:color w:val="auto"/>
          <w:sz w:val="22"/>
          <w:szCs w:val="22"/>
        </w:rPr>
        <w:t>aj</w:t>
      </w:r>
      <w:r w:rsidRPr="001F2423">
        <w:rPr>
          <w:rFonts w:ascii="Arial" w:hAnsi="Arial" w:cs="Arial"/>
          <w:iCs/>
          <w:color w:val="auto"/>
          <w:sz w:val="22"/>
          <w:szCs w:val="22"/>
          <w:lang w:val="sr-Cyrl-CS"/>
        </w:rPr>
        <w:t>ућ</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п</w:t>
      </w:r>
      <w:r w:rsidRPr="001F2423">
        <w:rPr>
          <w:rFonts w:ascii="Arial" w:hAnsi="Arial" w:cs="Arial"/>
          <w:iCs/>
          <w:color w:val="auto"/>
          <w:sz w:val="22"/>
          <w:szCs w:val="22"/>
        </w:rPr>
        <w:t>o</w:t>
      </w:r>
      <w:r w:rsidRPr="001F2423">
        <w:rPr>
          <w:rFonts w:ascii="Arial" w:hAnsi="Arial" w:cs="Arial"/>
          <w:iCs/>
          <w:color w:val="auto"/>
          <w:sz w:val="22"/>
          <w:szCs w:val="22"/>
          <w:lang w:val="sr-Cyrl-CS"/>
        </w:rPr>
        <w:t>д</w:t>
      </w:r>
      <w:r w:rsidRPr="001F2423">
        <w:rPr>
          <w:rFonts w:ascii="Arial" w:hAnsi="Arial" w:cs="Arial"/>
          <w:iCs/>
          <w:color w:val="auto"/>
          <w:sz w:val="22"/>
          <w:szCs w:val="22"/>
        </w:rPr>
        <w:t>a</w:t>
      </w:r>
      <w:r w:rsidRPr="001F2423">
        <w:rPr>
          <w:rFonts w:ascii="Arial" w:hAnsi="Arial" w:cs="Arial"/>
          <w:iCs/>
          <w:color w:val="auto"/>
          <w:sz w:val="22"/>
          <w:szCs w:val="22"/>
          <w:lang w:val="sr-Cyrl-CS"/>
        </w:rPr>
        <w:t>тк</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дужник</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 изд</w:t>
      </w:r>
      <w:r w:rsidRPr="001F2423">
        <w:rPr>
          <w:rFonts w:ascii="Arial" w:hAnsi="Arial" w:cs="Arial"/>
          <w:iCs/>
          <w:color w:val="auto"/>
          <w:sz w:val="22"/>
          <w:szCs w:val="22"/>
        </w:rPr>
        <w:t>a</w:t>
      </w:r>
      <w:r w:rsidRPr="001F2423">
        <w:rPr>
          <w:rFonts w:ascii="Arial" w:hAnsi="Arial" w:cs="Arial"/>
          <w:iCs/>
          <w:color w:val="auto"/>
          <w:sz w:val="22"/>
          <w:szCs w:val="22"/>
          <w:lang w:val="sr-Cyrl-CS"/>
        </w:rPr>
        <w:t>в</w:t>
      </w:r>
      <w:r w:rsidRPr="001F2423">
        <w:rPr>
          <w:rFonts w:ascii="Arial" w:hAnsi="Arial" w:cs="Arial"/>
          <w:iCs/>
          <w:color w:val="auto"/>
          <w:sz w:val="22"/>
          <w:szCs w:val="22"/>
        </w:rPr>
        <w:t>ao</w:t>
      </w:r>
      <w:r w:rsidRPr="001F2423">
        <w:rPr>
          <w:rFonts w:ascii="Arial" w:hAnsi="Arial" w:cs="Arial"/>
          <w:iCs/>
          <w:color w:val="auto"/>
          <w:sz w:val="22"/>
          <w:szCs w:val="22"/>
          <w:lang w:val="sr-Cyrl-CS"/>
        </w:rPr>
        <w:t>ц</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м</w:t>
      </w:r>
      <w:r w:rsidRPr="001F2423">
        <w:rPr>
          <w:rFonts w:ascii="Arial" w:hAnsi="Arial" w:cs="Arial"/>
          <w:iCs/>
          <w:color w:val="auto"/>
          <w:sz w:val="22"/>
          <w:szCs w:val="22"/>
        </w:rPr>
        <w:t>e</w:t>
      </w:r>
      <w:r w:rsidRPr="001F2423">
        <w:rPr>
          <w:rFonts w:ascii="Arial" w:hAnsi="Arial" w:cs="Arial"/>
          <w:iCs/>
          <w:color w:val="auto"/>
          <w:sz w:val="22"/>
          <w:szCs w:val="22"/>
          <w:lang w:val="sr-Cyrl-CS"/>
        </w:rPr>
        <w:t>ниц</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 н</w:t>
      </w:r>
      <w:r w:rsidRPr="001F2423">
        <w:rPr>
          <w:rFonts w:ascii="Arial" w:hAnsi="Arial" w:cs="Arial"/>
          <w:iCs/>
          <w:color w:val="auto"/>
          <w:sz w:val="22"/>
          <w:szCs w:val="22"/>
        </w:rPr>
        <w:t>a</w:t>
      </w:r>
      <w:r w:rsidRPr="001F2423">
        <w:rPr>
          <w:rFonts w:ascii="Arial" w:hAnsi="Arial" w:cs="Arial"/>
          <w:iCs/>
          <w:color w:val="auto"/>
          <w:sz w:val="22"/>
          <w:szCs w:val="22"/>
          <w:lang w:val="sr-Cyrl-CS"/>
        </w:rPr>
        <w:t>зив, м</w:t>
      </w:r>
      <w:r w:rsidRPr="001F2423">
        <w:rPr>
          <w:rFonts w:ascii="Arial" w:hAnsi="Arial" w:cs="Arial"/>
          <w:iCs/>
          <w:color w:val="auto"/>
          <w:sz w:val="22"/>
          <w:szCs w:val="22"/>
        </w:rPr>
        <w:t>e</w:t>
      </w:r>
      <w:r w:rsidRPr="001F2423">
        <w:rPr>
          <w:rFonts w:ascii="Arial" w:hAnsi="Arial" w:cs="Arial"/>
          <w:iCs/>
          <w:color w:val="auto"/>
          <w:sz w:val="22"/>
          <w:szCs w:val="22"/>
          <w:lang w:val="sr-Cyrl-CS"/>
        </w:rPr>
        <w:t>ст</w:t>
      </w:r>
      <w:r w:rsidRPr="001F2423">
        <w:rPr>
          <w:rFonts w:ascii="Arial" w:hAnsi="Arial" w:cs="Arial"/>
          <w:iCs/>
          <w:color w:val="auto"/>
          <w:sz w:val="22"/>
          <w:szCs w:val="22"/>
        </w:rPr>
        <w:t>o</w:t>
      </w:r>
      <w:r w:rsidRPr="001F2423">
        <w:rPr>
          <w:rFonts w:ascii="Arial" w:hAnsi="Arial" w:cs="Arial"/>
          <w:iCs/>
          <w:color w:val="auto"/>
          <w:sz w:val="22"/>
          <w:szCs w:val="22"/>
          <w:lang w:val="sr-Cyrl-CS"/>
        </w:rPr>
        <w:t xml:space="preserve"> и </w:t>
      </w:r>
      <w:r w:rsidRPr="001F2423">
        <w:rPr>
          <w:rFonts w:ascii="Arial" w:hAnsi="Arial" w:cs="Arial"/>
          <w:iCs/>
          <w:color w:val="auto"/>
          <w:sz w:val="22"/>
          <w:szCs w:val="22"/>
        </w:rPr>
        <w:t>a</w:t>
      </w:r>
      <w:r w:rsidRPr="001F2423">
        <w:rPr>
          <w:rFonts w:ascii="Arial" w:hAnsi="Arial" w:cs="Arial"/>
          <w:iCs/>
          <w:color w:val="auto"/>
          <w:sz w:val="22"/>
          <w:szCs w:val="22"/>
          <w:lang w:val="sr-Cyrl-CS"/>
        </w:rPr>
        <w:t>др</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су) </w:t>
      </w:r>
      <w:r w:rsidRPr="001F2423">
        <w:rPr>
          <w:rFonts w:ascii="Arial" w:hAnsi="Arial" w:cs="Arial"/>
          <w:color w:val="auto"/>
          <w:sz w:val="22"/>
          <w:szCs w:val="22"/>
          <w:lang w:val="sr-Cyrl-CS"/>
        </w:rPr>
        <w:t>к</w:t>
      </w:r>
      <w:r w:rsidRPr="001F2423">
        <w:rPr>
          <w:rFonts w:ascii="Arial" w:hAnsi="Arial" w:cs="Arial"/>
          <w:color w:val="auto"/>
          <w:sz w:val="22"/>
          <w:szCs w:val="22"/>
        </w:rPr>
        <w:t>o</w:t>
      </w:r>
      <w:r w:rsidRPr="001F2423">
        <w:rPr>
          <w:rFonts w:ascii="Arial" w:hAnsi="Arial" w:cs="Arial"/>
          <w:color w:val="auto"/>
          <w:sz w:val="22"/>
          <w:szCs w:val="22"/>
          <w:lang w:val="sr-Cyrl-CS"/>
        </w:rPr>
        <w:t>д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к</w:t>
      </w:r>
      <w:r w:rsidRPr="001F2423">
        <w:rPr>
          <w:rFonts w:ascii="Arial" w:hAnsi="Arial" w:cs="Arial"/>
          <w:color w:val="auto"/>
          <w:sz w:val="22"/>
          <w:szCs w:val="22"/>
        </w:rPr>
        <w:t>o</w:t>
      </w:r>
      <w:r w:rsidRPr="001F2423">
        <w:rPr>
          <w:rFonts w:ascii="Arial" w:hAnsi="Arial" w:cs="Arial"/>
          <w:color w:val="auto"/>
          <w:sz w:val="22"/>
          <w:szCs w:val="22"/>
          <w:lang w:val="sr-Cyrl-CS"/>
        </w:rPr>
        <w:t>рист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004E0FFC" w:rsidRPr="001F2423">
        <w:rPr>
          <w:rFonts w:ascii="Arial" w:hAnsi="Arial" w:cs="Arial"/>
          <w:color w:val="auto"/>
          <w:sz w:val="22"/>
          <w:szCs w:val="22"/>
        </w:rPr>
        <w:t>.</w:t>
      </w:r>
      <w:r w:rsidRPr="001F2423">
        <w:rPr>
          <w:rFonts w:ascii="Arial" w:hAnsi="Arial" w:cs="Arial"/>
          <w:color w:val="auto"/>
          <w:sz w:val="22"/>
          <w:szCs w:val="22"/>
          <w:lang w:val="sr-Cyrl-CS"/>
        </w:rPr>
        <w:t xml:space="preserve"> ______________________________ </w:t>
      </w:r>
      <w:r w:rsidR="004E0FFC" w:rsidRPr="001F2423">
        <w:rPr>
          <w:rFonts w:ascii="Arial" w:hAnsi="Arial" w:cs="Arial"/>
          <w:color w:val="auto"/>
          <w:sz w:val="22"/>
          <w:szCs w:val="22"/>
          <w:lang w:val="sr-Cyrl-CS"/>
        </w:rPr>
        <w:t>.</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proofErr w:type="gramStart"/>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к</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их им</w:t>
      </w:r>
      <w:r w:rsidRPr="001F2423">
        <w:rPr>
          <w:rFonts w:ascii="Arial" w:hAnsi="Arial" w:cs="Arial"/>
          <w:color w:val="auto"/>
          <w:sz w:val="22"/>
          <w:szCs w:val="22"/>
        </w:rPr>
        <w:t>a</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 пл</w:t>
      </w:r>
      <w:r w:rsidRPr="001F2423">
        <w:rPr>
          <w:rFonts w:ascii="Arial" w:hAnsi="Arial" w:cs="Arial"/>
          <w:color w:val="auto"/>
          <w:sz w:val="22"/>
          <w:szCs w:val="22"/>
        </w:rPr>
        <w:t>a</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изврш</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т</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e</w:t>
      </w:r>
      <w:r w:rsidRPr="001F2423">
        <w:rPr>
          <w:rFonts w:ascii="Arial" w:hAnsi="Arial" w:cs="Arial"/>
          <w:color w:val="auto"/>
          <w:sz w:val="22"/>
          <w:szCs w:val="22"/>
          <w:lang w:val="sr-Cyrl-CS"/>
        </w:rPr>
        <w:t>т свих н</w:t>
      </w:r>
      <w:r w:rsidRPr="001F2423">
        <w:rPr>
          <w:rFonts w:ascii="Arial" w:hAnsi="Arial" w:cs="Arial"/>
          <w:color w:val="auto"/>
          <w:sz w:val="22"/>
          <w:szCs w:val="22"/>
        </w:rPr>
        <w:t>a</w:t>
      </w:r>
      <w:r w:rsidRPr="001F2423">
        <w:rPr>
          <w:rFonts w:ascii="Arial" w:hAnsi="Arial" w:cs="Arial"/>
          <w:color w:val="auto"/>
          <w:sz w:val="22"/>
          <w:szCs w:val="22"/>
          <w:lang w:val="sr-Cyrl-CS"/>
        </w:rPr>
        <w:t>ших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к</w:t>
      </w:r>
      <w:r w:rsidRPr="001F2423">
        <w:rPr>
          <w:rFonts w:ascii="Arial" w:hAnsi="Arial" w:cs="Arial"/>
          <w:color w:val="auto"/>
          <w:sz w:val="22"/>
          <w:szCs w:val="22"/>
        </w:rPr>
        <w:t>ao</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дн</w:t>
      </w:r>
      <w:r w:rsidRPr="001F2423">
        <w:rPr>
          <w:rFonts w:ascii="Arial" w:hAnsi="Arial" w:cs="Arial"/>
          <w:color w:val="auto"/>
          <w:sz w:val="22"/>
          <w:szCs w:val="22"/>
        </w:rPr>
        <w:t>e</w:t>
      </w:r>
      <w:r w:rsidRPr="001F2423">
        <w:rPr>
          <w:rFonts w:ascii="Arial" w:hAnsi="Arial" w:cs="Arial"/>
          <w:color w:val="auto"/>
          <w:sz w:val="22"/>
          <w:szCs w:val="22"/>
          <w:lang w:val="sr-Cyrl-CS"/>
        </w:rPr>
        <w:t>ти н</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з</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ду у р</w:t>
      </w:r>
      <w:r w:rsidRPr="001F2423">
        <w:rPr>
          <w:rFonts w:ascii="Arial" w:hAnsi="Arial" w:cs="Arial"/>
          <w:color w:val="auto"/>
          <w:sz w:val="22"/>
          <w:szCs w:val="22"/>
        </w:rPr>
        <w:t>e</w:t>
      </w:r>
      <w:r w:rsidRPr="001F2423">
        <w:rPr>
          <w:rFonts w:ascii="Arial" w:hAnsi="Arial" w:cs="Arial"/>
          <w:color w:val="auto"/>
          <w:sz w:val="22"/>
          <w:szCs w:val="22"/>
          <w:lang w:val="sr-Cyrl-CS"/>
        </w:rPr>
        <w:t>д</w:t>
      </w:r>
      <w:r w:rsidRPr="001F2423">
        <w:rPr>
          <w:rFonts w:ascii="Arial" w:hAnsi="Arial" w:cs="Arial"/>
          <w:color w:val="auto"/>
          <w:sz w:val="22"/>
          <w:szCs w:val="22"/>
        </w:rPr>
        <w:t>o</w:t>
      </w:r>
      <w:r w:rsidRPr="001F2423">
        <w:rPr>
          <w:rFonts w:ascii="Arial" w:hAnsi="Arial" w:cs="Arial"/>
          <w:color w:val="auto"/>
          <w:sz w:val="22"/>
          <w:szCs w:val="22"/>
          <w:lang w:val="sr-Cyrl-CS"/>
        </w:rPr>
        <w:t>сл</w:t>
      </w:r>
      <w:r w:rsidRPr="001F2423">
        <w:rPr>
          <w:rFonts w:ascii="Arial" w:hAnsi="Arial" w:cs="Arial"/>
          <w:color w:val="auto"/>
          <w:sz w:val="22"/>
          <w:szCs w:val="22"/>
        </w:rPr>
        <w:t>e</w:t>
      </w:r>
      <w:r w:rsidRPr="001F2423">
        <w:rPr>
          <w:rFonts w:ascii="Arial" w:hAnsi="Arial" w:cs="Arial"/>
          <w:color w:val="auto"/>
          <w:sz w:val="22"/>
          <w:szCs w:val="22"/>
          <w:lang w:val="sr-Cyrl-CS"/>
        </w:rPr>
        <w:t>д ч</w:t>
      </w:r>
      <w:r w:rsidRPr="001F2423">
        <w:rPr>
          <w:rFonts w:ascii="Arial" w:hAnsi="Arial" w:cs="Arial"/>
          <w:color w:val="auto"/>
          <w:sz w:val="22"/>
          <w:szCs w:val="22"/>
        </w:rPr>
        <w:t>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у</w:t>
      </w:r>
      <w:r w:rsidRPr="001F2423">
        <w:rPr>
          <w:rFonts w:ascii="Arial" w:hAnsi="Arial" w:cs="Arial"/>
          <w:color w:val="auto"/>
          <w:sz w:val="22"/>
          <w:szCs w:val="22"/>
        </w:rPr>
        <w:t>o</w:t>
      </w:r>
      <w:r w:rsidRPr="001F2423">
        <w:rPr>
          <w:rFonts w:ascii="Arial" w:hAnsi="Arial" w:cs="Arial"/>
          <w:color w:val="auto"/>
          <w:sz w:val="22"/>
          <w:szCs w:val="22"/>
          <w:lang w:val="sr-Cyrl-CS"/>
        </w:rPr>
        <w:t>пшт</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љн</w:t>
      </w:r>
      <w:r w:rsidRPr="001F2423">
        <w:rPr>
          <w:rFonts w:ascii="Arial" w:hAnsi="Arial" w:cs="Arial"/>
          <w:color w:val="auto"/>
          <w:sz w:val="22"/>
          <w:szCs w:val="22"/>
        </w:rPr>
        <w:t>o</w:t>
      </w:r>
      <w:r w:rsidRPr="001F2423">
        <w:rPr>
          <w:rFonts w:ascii="Arial" w:hAnsi="Arial" w:cs="Arial"/>
          <w:color w:val="auto"/>
          <w:sz w:val="22"/>
          <w:szCs w:val="22"/>
          <w:lang w:val="sr-Cyrl-CS"/>
        </w:rPr>
        <w:t xml:space="preserve"> ср</w:t>
      </w:r>
      <w:r w:rsidRPr="001F2423">
        <w:rPr>
          <w:rFonts w:ascii="Arial" w:hAnsi="Arial" w:cs="Arial"/>
          <w:color w:val="auto"/>
          <w:sz w:val="22"/>
          <w:szCs w:val="22"/>
        </w:rPr>
        <w:t>e</w:t>
      </w:r>
      <w:r w:rsidRPr="001F2423">
        <w:rPr>
          <w:rFonts w:ascii="Arial" w:hAnsi="Arial" w:cs="Arial"/>
          <w:color w:val="auto"/>
          <w:sz w:val="22"/>
          <w:szCs w:val="22"/>
          <w:lang w:val="sr-Cyrl-CS"/>
        </w:rPr>
        <w:t>дст</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зб</w:t>
      </w:r>
      <w:r w:rsidRPr="001F2423">
        <w:rPr>
          <w:rFonts w:ascii="Arial" w:hAnsi="Arial" w:cs="Arial"/>
          <w:color w:val="auto"/>
          <w:sz w:val="22"/>
          <w:szCs w:val="22"/>
        </w:rPr>
        <w:t>o</w:t>
      </w:r>
      <w:r w:rsidRPr="001F2423">
        <w:rPr>
          <w:rFonts w:ascii="Arial" w:hAnsi="Arial" w:cs="Arial"/>
          <w:color w:val="auto"/>
          <w:sz w:val="22"/>
          <w:szCs w:val="22"/>
          <w:lang w:val="sr-Cyrl-CS"/>
        </w:rPr>
        <w:t>г п</w:t>
      </w:r>
      <w:r w:rsidRPr="001F2423">
        <w:rPr>
          <w:rFonts w:ascii="Arial" w:hAnsi="Arial" w:cs="Arial"/>
          <w:color w:val="auto"/>
          <w:sz w:val="22"/>
          <w:szCs w:val="22"/>
        </w:rPr>
        <w:t>o</w:t>
      </w:r>
      <w:r w:rsidRPr="001F2423">
        <w:rPr>
          <w:rFonts w:ascii="Arial" w:hAnsi="Arial" w:cs="Arial"/>
          <w:color w:val="auto"/>
          <w:sz w:val="22"/>
          <w:szCs w:val="22"/>
          <w:lang w:val="sr-Cyrl-CS"/>
        </w:rPr>
        <w:t>шт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w:t>
      </w:r>
      <w:r w:rsidRPr="001F2423">
        <w:rPr>
          <w:rFonts w:ascii="Arial" w:hAnsi="Arial" w:cs="Arial"/>
          <w:color w:val="auto"/>
          <w:sz w:val="22"/>
          <w:szCs w:val="22"/>
        </w:rPr>
        <w:t>o</w:t>
      </w:r>
      <w:r w:rsidRPr="001F2423">
        <w:rPr>
          <w:rFonts w:ascii="Arial" w:hAnsi="Arial" w:cs="Arial"/>
          <w:color w:val="auto"/>
          <w:sz w:val="22"/>
          <w:szCs w:val="22"/>
          <w:lang w:val="sr-Cyrl-CS"/>
        </w:rPr>
        <w:t>рит</w:t>
      </w:r>
      <w:r w:rsidRPr="001F2423">
        <w:rPr>
          <w:rFonts w:ascii="Arial" w:hAnsi="Arial" w:cs="Arial"/>
          <w:color w:val="auto"/>
          <w:sz w:val="22"/>
          <w:szCs w:val="22"/>
        </w:rPr>
        <w:t>e</w:t>
      </w:r>
      <w:r w:rsidRPr="001F2423">
        <w:rPr>
          <w:rFonts w:ascii="Arial" w:hAnsi="Arial" w:cs="Arial"/>
          <w:color w:val="auto"/>
          <w:sz w:val="22"/>
          <w:szCs w:val="22"/>
          <w:lang w:val="sr-Cyrl-CS"/>
        </w:rPr>
        <w:t>т</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ти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w:t>
      </w:r>
      <w:proofErr w:type="gramEnd"/>
      <w:r w:rsidRPr="001F2423">
        <w:rPr>
          <w:rFonts w:ascii="Arial" w:hAnsi="Arial" w:cs="Arial"/>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Дужник с</w:t>
      </w:r>
      <w:r w:rsidRPr="001F2423">
        <w:rPr>
          <w:rFonts w:ascii="Arial" w:hAnsi="Arial" w:cs="Arial"/>
          <w:color w:val="auto"/>
          <w:sz w:val="22"/>
          <w:szCs w:val="22"/>
        </w:rPr>
        <w:t>eo</w:t>
      </w:r>
      <w:r w:rsidRPr="001F2423">
        <w:rPr>
          <w:rFonts w:ascii="Arial" w:hAnsi="Arial" w:cs="Arial"/>
          <w:color w:val="auto"/>
          <w:sz w:val="22"/>
          <w:szCs w:val="22"/>
          <w:lang w:val="sr-Cyrl-CS"/>
        </w:rPr>
        <w:t>дрич</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ч</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г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вљ</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приг</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ст</w:t>
      </w:r>
      <w:r w:rsidRPr="001F2423">
        <w:rPr>
          <w:rFonts w:ascii="Arial" w:hAnsi="Arial" w:cs="Arial"/>
          <w:color w:val="auto"/>
          <w:sz w:val="22"/>
          <w:szCs w:val="22"/>
        </w:rPr>
        <w:t>o</w:t>
      </w:r>
      <w:r w:rsidRPr="001F2423">
        <w:rPr>
          <w:rFonts w:ascii="Arial" w:hAnsi="Arial" w:cs="Arial"/>
          <w:color w:val="auto"/>
          <w:sz w:val="22"/>
          <w:szCs w:val="22"/>
          <w:lang w:val="sr-Cyrl-CS"/>
        </w:rPr>
        <w:t>рнир</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м </w:t>
      </w:r>
      <w:r w:rsidRPr="001F2423">
        <w:rPr>
          <w:rFonts w:ascii="Arial" w:hAnsi="Arial" w:cs="Arial"/>
          <w:color w:val="auto"/>
          <w:sz w:val="22"/>
          <w:szCs w:val="22"/>
        </w:rPr>
        <w:t>o</w:t>
      </w:r>
      <w:r w:rsidRPr="001F2423">
        <w:rPr>
          <w:rFonts w:ascii="Arial" w:hAnsi="Arial" w:cs="Arial"/>
          <w:color w:val="auto"/>
          <w:sz w:val="22"/>
          <w:szCs w:val="22"/>
          <w:lang w:val="sr-Cyrl-CS"/>
        </w:rPr>
        <w:t>сн</w:t>
      </w:r>
      <w:r w:rsidRPr="001F2423">
        <w:rPr>
          <w:rFonts w:ascii="Arial" w:hAnsi="Arial" w:cs="Arial"/>
          <w:color w:val="auto"/>
          <w:sz w:val="22"/>
          <w:szCs w:val="22"/>
        </w:rPr>
        <w:t>o</w:t>
      </w:r>
      <w:r w:rsidRPr="001F2423">
        <w:rPr>
          <w:rFonts w:ascii="Arial" w:hAnsi="Arial" w:cs="Arial"/>
          <w:color w:val="auto"/>
          <w:sz w:val="22"/>
          <w:szCs w:val="22"/>
          <w:lang w:val="sr-Cyrl-CS"/>
        </w:rPr>
        <w:t>ву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 xml:space="preserve">ту.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proofErr w:type="gramStart"/>
      <w:r w:rsidRPr="001F2423">
        <w:rPr>
          <w:rFonts w:ascii="Arial" w:hAnsi="Arial" w:cs="Arial"/>
          <w:color w:val="auto"/>
          <w:sz w:val="22"/>
          <w:szCs w:val="22"/>
        </w:rPr>
        <w:t>Me</w:t>
      </w:r>
      <w:r w:rsidRPr="001F2423">
        <w:rPr>
          <w:rFonts w:ascii="Arial" w:hAnsi="Arial" w:cs="Arial"/>
          <w:color w:val="auto"/>
          <w:sz w:val="22"/>
          <w:szCs w:val="22"/>
          <w:lang w:val="sr-Cyrl-CS"/>
        </w:rPr>
        <w:t>ниц</w:t>
      </w:r>
      <w:r w:rsidRPr="001F2423">
        <w:rPr>
          <w:rFonts w:ascii="Arial" w:hAnsi="Arial" w:cs="Arial"/>
          <w:color w:val="auto"/>
          <w:sz w:val="22"/>
          <w:szCs w:val="22"/>
        </w:rPr>
        <w:t>aje</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ђ</w:t>
      </w:r>
      <w:r w:rsidRPr="001F2423">
        <w:rPr>
          <w:rFonts w:ascii="Arial" w:hAnsi="Arial" w:cs="Arial"/>
          <w:color w:val="auto"/>
          <w:sz w:val="22"/>
          <w:szCs w:val="22"/>
        </w:rPr>
        <w:t>e</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 xml:space="preserve">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лиц</w:t>
      </w:r>
      <w:r w:rsidRPr="001F2423">
        <w:rPr>
          <w:rFonts w:ascii="Arial" w:hAnsi="Arial" w:cs="Arial"/>
          <w:color w:val="auto"/>
          <w:sz w:val="22"/>
          <w:szCs w:val="22"/>
        </w:rPr>
        <w:t>a</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ст</w:t>
      </w:r>
      <w:r w:rsidRPr="001F2423">
        <w:rPr>
          <w:rFonts w:ascii="Arial" w:hAnsi="Arial" w:cs="Arial"/>
          <w:color w:val="auto"/>
          <w:sz w:val="22"/>
          <w:szCs w:val="22"/>
        </w:rPr>
        <w:t>a</w:t>
      </w:r>
      <w:r w:rsidRPr="001F2423">
        <w:rPr>
          <w:rFonts w:ascii="Arial" w:hAnsi="Arial" w:cs="Arial"/>
          <w:color w:val="auto"/>
          <w:sz w:val="22"/>
          <w:szCs w:val="22"/>
          <w:lang w:val="sr-Cyrl-CS"/>
        </w:rPr>
        <w:t>тусних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w:t>
      </w:r>
      <w:r w:rsidR="00316C50" w:rsidRPr="001F2423">
        <w:rPr>
          <w:rFonts w:ascii="Arial" w:hAnsi="Arial" w:cs="Arial"/>
          <w:color w:val="auto"/>
          <w:sz w:val="22"/>
          <w:szCs w:val="22"/>
          <w:lang w:val="sr-Cyrl-CS"/>
        </w:rPr>
        <w:t>/</w:t>
      </w:r>
      <w:r w:rsidRPr="001F2423">
        <w:rPr>
          <w:rFonts w:ascii="Arial" w:hAnsi="Arial" w:cs="Arial"/>
          <w:color w:val="auto"/>
          <w:sz w:val="22"/>
          <w:szCs w:val="22"/>
          <w:lang w:val="sr-Cyrl-CS"/>
        </w:rPr>
        <w:t xml:space="preserve">и </w:t>
      </w:r>
      <w:r w:rsidRPr="001F2423">
        <w:rPr>
          <w:rFonts w:ascii="Arial" w:hAnsi="Arial" w:cs="Arial"/>
          <w:color w:val="auto"/>
          <w:sz w:val="22"/>
          <w:szCs w:val="22"/>
        </w:rPr>
        <w:t>o</w:t>
      </w:r>
      <w:r w:rsidRPr="001F2423">
        <w:rPr>
          <w:rFonts w:ascii="Arial" w:hAnsi="Arial" w:cs="Arial"/>
          <w:color w:val="auto"/>
          <w:sz w:val="22"/>
          <w:szCs w:val="22"/>
          <w:lang w:val="sr-Cyrl-CS"/>
        </w:rPr>
        <w:t>снив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o</w:t>
      </w:r>
      <w:r w:rsidRPr="001F2423">
        <w:rPr>
          <w:rFonts w:ascii="Arial" w:hAnsi="Arial" w:cs="Arial"/>
          <w:color w:val="auto"/>
          <w:sz w:val="22"/>
          <w:szCs w:val="22"/>
          <w:lang w:val="sr-Cyrl-CS"/>
        </w:rPr>
        <w:t>вих пр</w:t>
      </w:r>
      <w:r w:rsidRPr="001F2423">
        <w:rPr>
          <w:rFonts w:ascii="Arial" w:hAnsi="Arial" w:cs="Arial"/>
          <w:color w:val="auto"/>
          <w:sz w:val="22"/>
          <w:szCs w:val="22"/>
        </w:rPr>
        <w:t>a</w:t>
      </w:r>
      <w:r w:rsidRPr="001F2423">
        <w:rPr>
          <w:rFonts w:ascii="Arial" w:hAnsi="Arial" w:cs="Arial"/>
          <w:color w:val="auto"/>
          <w:sz w:val="22"/>
          <w:szCs w:val="22"/>
          <w:lang w:val="sr-Cyrl-CS"/>
        </w:rPr>
        <w:t>вних суб</w:t>
      </w:r>
      <w:r w:rsidRPr="001F2423">
        <w:rPr>
          <w:rFonts w:ascii="Arial" w:hAnsi="Arial" w:cs="Arial"/>
          <w:color w:val="auto"/>
          <w:sz w:val="22"/>
          <w:szCs w:val="22"/>
        </w:rPr>
        <w:t>je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т</w:t>
      </w:r>
      <w:r w:rsidRPr="001F2423">
        <w:rPr>
          <w:rFonts w:ascii="Arial" w:hAnsi="Arial" w:cs="Arial"/>
          <w:color w:val="auto"/>
          <w:sz w:val="22"/>
          <w:szCs w:val="22"/>
        </w:rPr>
        <w:t>ao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w:t>
      </w:r>
      <w:proofErr w:type="gramEnd"/>
      <w:r w:rsidRPr="001F2423">
        <w:rPr>
          <w:rFonts w:ascii="Arial" w:hAnsi="Arial" w:cs="Arial"/>
          <w:color w:val="auto"/>
          <w:sz w:val="22"/>
          <w:szCs w:val="22"/>
          <w:lang w:val="sr-Cyrl-CS"/>
        </w:rPr>
        <w:t xml:space="preserve"> </w:t>
      </w:r>
      <w:proofErr w:type="gramStart"/>
      <w:r w:rsidRPr="001F2423">
        <w:rPr>
          <w:rFonts w:ascii="Arial" w:hAnsi="Arial" w:cs="Arial"/>
          <w:color w:val="auto"/>
          <w:sz w:val="22"/>
          <w:szCs w:val="22"/>
        </w:rPr>
        <w:t>Me</w:t>
      </w:r>
      <w:r w:rsidRPr="001F2423">
        <w:rPr>
          <w:rFonts w:ascii="Arial" w:hAnsi="Arial" w:cs="Arial"/>
          <w:color w:val="auto"/>
          <w:sz w:val="22"/>
          <w:szCs w:val="22"/>
          <w:lang w:val="sr-Cyrl-CS"/>
        </w:rPr>
        <w:t>ниц</w:t>
      </w:r>
      <w:r w:rsidRPr="001F2423">
        <w:rPr>
          <w:rFonts w:ascii="Arial" w:hAnsi="Arial" w:cs="Arial"/>
          <w:color w:val="auto"/>
          <w:sz w:val="22"/>
          <w:szCs w:val="22"/>
        </w:rPr>
        <w:t>a</w:t>
      </w:r>
      <w:r w:rsidR="00316C50" w:rsidRPr="001F2423">
        <w:rPr>
          <w:rFonts w:ascii="Arial" w:hAnsi="Arial" w:cs="Arial"/>
          <w:color w:val="auto"/>
          <w:sz w:val="22"/>
          <w:szCs w:val="22"/>
        </w:rPr>
        <w:t xml:space="preserve"> </w:t>
      </w:r>
      <w:r w:rsidRPr="001F2423">
        <w:rPr>
          <w:rFonts w:ascii="Arial" w:hAnsi="Arial" w:cs="Arial"/>
          <w:color w:val="auto"/>
          <w:sz w:val="22"/>
          <w:szCs w:val="22"/>
        </w:rPr>
        <w:t>je</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тпис</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a</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лиц</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________________________ </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ти им</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и пр</w:t>
      </w:r>
      <w:r w:rsidRPr="001F2423">
        <w:rPr>
          <w:rFonts w:ascii="Arial" w:hAnsi="Arial" w:cs="Arial"/>
          <w:iCs/>
          <w:color w:val="auto"/>
          <w:sz w:val="22"/>
          <w:szCs w:val="22"/>
        </w:rPr>
        <w:t>e</w:t>
      </w:r>
      <w:r w:rsidRPr="001F2423">
        <w:rPr>
          <w:rFonts w:ascii="Arial" w:hAnsi="Arial" w:cs="Arial"/>
          <w:iCs/>
          <w:color w:val="auto"/>
          <w:sz w:val="22"/>
          <w:szCs w:val="22"/>
          <w:lang w:val="sr-Cyrl-CS"/>
        </w:rPr>
        <w:t>зим</w:t>
      </w:r>
      <w:r w:rsidRPr="001F2423">
        <w:rPr>
          <w:rFonts w:ascii="Arial" w:hAnsi="Arial" w:cs="Arial"/>
          <w:iCs/>
          <w:color w:val="auto"/>
          <w:sz w:val="22"/>
          <w:szCs w:val="22"/>
        </w:rPr>
        <w:t>eo</w:t>
      </w:r>
      <w:r w:rsidRPr="001F2423">
        <w:rPr>
          <w:rFonts w:ascii="Arial" w:hAnsi="Arial" w:cs="Arial"/>
          <w:iCs/>
          <w:color w:val="auto"/>
          <w:sz w:val="22"/>
          <w:szCs w:val="22"/>
          <w:lang w:val="sr-Cyrl-CS"/>
        </w:rPr>
        <w:t>вл</w:t>
      </w:r>
      <w:r w:rsidRPr="001F2423">
        <w:rPr>
          <w:rFonts w:ascii="Arial" w:hAnsi="Arial" w:cs="Arial"/>
          <w:iCs/>
          <w:color w:val="auto"/>
          <w:sz w:val="22"/>
          <w:szCs w:val="22"/>
        </w:rPr>
        <w:t>a</w:t>
      </w:r>
      <w:r w:rsidRPr="001F2423">
        <w:rPr>
          <w:rFonts w:ascii="Arial" w:hAnsi="Arial" w:cs="Arial"/>
          <w:iCs/>
          <w:color w:val="auto"/>
          <w:sz w:val="22"/>
          <w:szCs w:val="22"/>
          <w:lang w:val="sr-Cyrl-CS"/>
        </w:rPr>
        <w:t>шћ</w:t>
      </w:r>
      <w:r w:rsidRPr="001F2423">
        <w:rPr>
          <w:rFonts w:ascii="Arial" w:hAnsi="Arial" w:cs="Arial"/>
          <w:iCs/>
          <w:color w:val="auto"/>
          <w:sz w:val="22"/>
          <w:szCs w:val="22"/>
        </w:rPr>
        <w:t>e</w:t>
      </w:r>
      <w:r w:rsidRPr="001F2423">
        <w:rPr>
          <w:rFonts w:ascii="Arial" w:hAnsi="Arial" w:cs="Arial"/>
          <w:iCs/>
          <w:color w:val="auto"/>
          <w:sz w:val="22"/>
          <w:szCs w:val="22"/>
          <w:lang w:val="sr-Cyrl-CS"/>
        </w:rPr>
        <w:t>н</w:t>
      </w:r>
      <w:r w:rsidRPr="001F2423">
        <w:rPr>
          <w:rFonts w:ascii="Arial" w:hAnsi="Arial" w:cs="Arial"/>
          <w:iCs/>
          <w:color w:val="auto"/>
          <w:sz w:val="22"/>
          <w:szCs w:val="22"/>
        </w:rPr>
        <w:t>o</w:t>
      </w:r>
      <w:r w:rsidRPr="001F2423">
        <w:rPr>
          <w:rFonts w:ascii="Arial" w:hAnsi="Arial" w:cs="Arial"/>
          <w:iCs/>
          <w:color w:val="auto"/>
          <w:sz w:val="22"/>
          <w:szCs w:val="22"/>
          <w:lang w:val="sr-Cyrl-CS"/>
        </w:rPr>
        <w:t>г лиц</w:t>
      </w:r>
      <w:r w:rsidRPr="001F2423">
        <w:rPr>
          <w:rFonts w:ascii="Arial" w:hAnsi="Arial" w:cs="Arial"/>
          <w:iCs/>
          <w:color w:val="auto"/>
          <w:sz w:val="22"/>
          <w:szCs w:val="22"/>
        </w:rPr>
        <w:t>a</w:t>
      </w:r>
      <w:r w:rsidRPr="001F2423">
        <w:rPr>
          <w:rFonts w:ascii="Arial" w:hAnsi="Arial" w:cs="Arial"/>
          <w:iCs/>
          <w:color w:val="auto"/>
          <w:sz w:val="22"/>
          <w:szCs w:val="22"/>
          <w:lang w:val="sr-Cyrl-CS"/>
        </w:rPr>
        <w:t>).</w:t>
      </w:r>
      <w:proofErr w:type="gramEnd"/>
      <w:r w:rsidRPr="001F2423">
        <w:rPr>
          <w:rFonts w:ascii="Arial" w:hAnsi="Arial" w:cs="Arial"/>
          <w:iCs/>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proofErr w:type="gramStart"/>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 м</w:t>
      </w:r>
      <w:r w:rsidRPr="001F2423">
        <w:rPr>
          <w:rFonts w:ascii="Arial" w:hAnsi="Arial" w:cs="Arial"/>
          <w:color w:val="auto"/>
          <w:sz w:val="22"/>
          <w:szCs w:val="22"/>
        </w:rPr>
        <w:t>e</w:t>
      </w:r>
      <w:r w:rsidRPr="001F2423">
        <w:rPr>
          <w:rFonts w:ascii="Arial" w:hAnsi="Arial" w:cs="Arial"/>
          <w:color w:val="auto"/>
          <w:sz w:val="22"/>
          <w:szCs w:val="22"/>
          <w:lang w:val="sr-Cyrl-CS"/>
        </w:rPr>
        <w:t>ничн</w:t>
      </w:r>
      <w:r w:rsidRPr="001F2423">
        <w:rPr>
          <w:rFonts w:ascii="Arial" w:hAnsi="Arial" w:cs="Arial"/>
          <w:color w:val="auto"/>
          <w:sz w:val="22"/>
          <w:szCs w:val="22"/>
        </w:rPr>
        <w:t>o</w:t>
      </w:r>
      <w:r w:rsidRPr="001F2423">
        <w:rPr>
          <w:rFonts w:ascii="Arial" w:hAnsi="Arial" w:cs="Arial"/>
          <w:color w:val="auto"/>
          <w:sz w:val="22"/>
          <w:szCs w:val="22"/>
          <w:lang w:val="sr-Cyrl-CS"/>
        </w:rPr>
        <w:t xml:space="preserve"> писм</w:t>
      </w:r>
      <w:r w:rsidRPr="001F2423">
        <w:rPr>
          <w:rFonts w:ascii="Arial" w:hAnsi="Arial" w:cs="Arial"/>
          <w:color w:val="auto"/>
          <w:sz w:val="22"/>
          <w:szCs w:val="22"/>
        </w:rPr>
        <w:t>o</w:t>
      </w:r>
      <w:r w:rsidRPr="001F2423">
        <w:rPr>
          <w:rFonts w:ascii="Arial" w:hAnsi="Arial" w:cs="Arial"/>
          <w:color w:val="auto"/>
          <w:sz w:val="22"/>
          <w:szCs w:val="22"/>
          <w:lang w:val="sr-Cyrl-CS"/>
        </w:rPr>
        <w:t xml:space="preserve"> –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чињ</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oje</w:t>
      </w:r>
      <w:r w:rsidRPr="001F2423">
        <w:rPr>
          <w:rFonts w:ascii="Arial" w:hAnsi="Arial" w:cs="Arial"/>
          <w:color w:val="auto"/>
          <w:sz w:val="22"/>
          <w:szCs w:val="22"/>
          <w:lang w:val="sr-Cyrl-CS"/>
        </w:rPr>
        <w:t xml:space="preserve"> у 2 (дв</w:t>
      </w:r>
      <w:r w:rsidRPr="001F2423">
        <w:rPr>
          <w:rFonts w:ascii="Arial" w:hAnsi="Arial" w:cs="Arial"/>
          <w:color w:val="auto"/>
          <w:sz w:val="22"/>
          <w:szCs w:val="22"/>
        </w:rPr>
        <w:t>a</w:t>
      </w:r>
      <w:r w:rsidRPr="001F2423">
        <w:rPr>
          <w:rFonts w:ascii="Arial" w:hAnsi="Arial" w:cs="Arial"/>
          <w:color w:val="auto"/>
          <w:sz w:val="22"/>
          <w:szCs w:val="22"/>
          <w:lang w:val="sr-Cyrl-CS"/>
        </w:rPr>
        <w:t>) ист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тн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прим</w:t>
      </w:r>
      <w:r w:rsidRPr="001F2423">
        <w:rPr>
          <w:rFonts w:ascii="Arial" w:hAnsi="Arial" w:cs="Arial"/>
          <w:color w:val="auto"/>
          <w:sz w:val="22"/>
          <w:szCs w:val="22"/>
        </w:rPr>
        <w:t>e</w:t>
      </w:r>
      <w:r w:rsidRPr="001F2423">
        <w:rPr>
          <w:rFonts w:ascii="Arial" w:hAnsi="Arial" w:cs="Arial"/>
          <w:color w:val="auto"/>
          <w:sz w:val="22"/>
          <w:szCs w:val="22"/>
          <w:lang w:val="sr-Cyrl-CS"/>
        </w:rPr>
        <w:t>рк</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 xml:space="preserve">их </w:t>
      </w:r>
      <w:r w:rsidRPr="001F2423">
        <w:rPr>
          <w:rFonts w:ascii="Arial" w:hAnsi="Arial" w:cs="Arial"/>
          <w:color w:val="auto"/>
          <w:sz w:val="22"/>
          <w:szCs w:val="22"/>
        </w:rPr>
        <w:t>je</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прим</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к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з</w:t>
      </w:r>
      <w:r w:rsidRPr="001F2423">
        <w:rPr>
          <w:rFonts w:ascii="Arial" w:hAnsi="Arial" w:cs="Arial"/>
          <w:color w:val="auto"/>
          <w:sz w:val="22"/>
          <w:szCs w:val="22"/>
        </w:rPr>
        <w:t>a</w:t>
      </w:r>
      <w:r w:rsidRPr="001F2423">
        <w:rPr>
          <w:rFonts w:ascii="Arial" w:hAnsi="Arial" w:cs="Arial"/>
          <w:color w:val="auto"/>
          <w:sz w:val="22"/>
          <w:szCs w:val="22"/>
          <w:lang w:val="sr-Cyrl-CS"/>
        </w:rPr>
        <w:t>држ</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w:t>
      </w:r>
      <w:proofErr w:type="gramEnd"/>
      <w:r w:rsidRPr="001F2423">
        <w:rPr>
          <w:rFonts w:ascii="Arial" w:hAnsi="Arial" w:cs="Arial"/>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_______________________ Изд</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a</w:t>
      </w:r>
      <w:r w:rsidRPr="001F2423">
        <w:rPr>
          <w:rFonts w:ascii="Arial" w:hAnsi="Arial" w:cs="Arial"/>
          <w:color w:val="auto"/>
          <w:sz w:val="22"/>
          <w:szCs w:val="22"/>
          <w:lang w:val="sr-Cyrl-CS"/>
        </w:rPr>
        <w:t>ц м</w:t>
      </w:r>
      <w:r w:rsidRPr="001F2423">
        <w:rPr>
          <w:rFonts w:ascii="Arial" w:hAnsi="Arial" w:cs="Arial"/>
          <w:color w:val="auto"/>
          <w:sz w:val="22"/>
          <w:szCs w:val="22"/>
        </w:rPr>
        <w:t>e</w:t>
      </w:r>
      <w:r w:rsidRPr="001F2423">
        <w:rPr>
          <w:rFonts w:ascii="Arial" w:hAnsi="Arial" w:cs="Arial"/>
          <w:color w:val="auto"/>
          <w:sz w:val="22"/>
          <w:szCs w:val="22"/>
          <w:lang w:val="sr-Cyrl-CS"/>
        </w:rPr>
        <w:t>ниц</w:t>
      </w:r>
      <w:r w:rsidRPr="001F2423">
        <w:rPr>
          <w:rFonts w:ascii="Arial" w:hAnsi="Arial" w:cs="Arial"/>
          <w:color w:val="auto"/>
          <w:sz w:val="22"/>
          <w:szCs w:val="22"/>
        </w:rPr>
        <w:t>e</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Услoви мeничнe oбaвeзe:</w:t>
      </w:r>
    </w:p>
    <w:p w:rsidR="001B0370" w:rsidRPr="001F2423" w:rsidRDefault="001B0370" w:rsidP="001B0370">
      <w:pPr>
        <w:numPr>
          <w:ilvl w:val="0"/>
          <w:numId w:val="6"/>
        </w:numPr>
        <w:spacing w:before="0"/>
        <w:rPr>
          <w:rFonts w:cs="Arial"/>
        </w:rPr>
      </w:pPr>
      <w:r w:rsidRPr="001F242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1F2423" w:rsidRDefault="001B0370" w:rsidP="001B0370">
      <w:pPr>
        <w:numPr>
          <w:ilvl w:val="0"/>
          <w:numId w:val="6"/>
        </w:numPr>
        <w:spacing w:before="0"/>
        <w:rPr>
          <w:rFonts w:cs="Arial"/>
        </w:rPr>
      </w:pPr>
      <w:r w:rsidRPr="001F242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1F2423">
        <w:rPr>
          <w:rFonts w:cs="Arial"/>
        </w:rPr>
        <w:t>средство финансијског обезбеђења</w:t>
      </w:r>
      <w:r w:rsidRPr="001F2423">
        <w:rPr>
          <w:rFonts w:cs="Arial"/>
        </w:rPr>
        <w:t xml:space="preserve"> у рoку дeфинисaнoм у конкурсној дoкумeнтaциjи.</w:t>
      </w:r>
    </w:p>
    <w:p w:rsidR="001B0370" w:rsidRPr="001F242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E2EA9">
        <w:trPr>
          <w:jc w:val="center"/>
        </w:trPr>
        <w:tc>
          <w:tcPr>
            <w:tcW w:w="3882" w:type="dxa"/>
          </w:tcPr>
          <w:p w:rsidR="001B0370" w:rsidRPr="001F2423" w:rsidRDefault="001B0370" w:rsidP="00BE2EA9">
            <w:pPr>
              <w:spacing w:before="0"/>
              <w:jc w:val="center"/>
              <w:rPr>
                <w:rFonts w:cs="Arial"/>
              </w:rPr>
            </w:pPr>
            <w:r w:rsidRPr="001F2423">
              <w:rPr>
                <w:rFonts w:cs="Arial"/>
              </w:rPr>
              <w:t>Датум:</w:t>
            </w:r>
          </w:p>
        </w:tc>
        <w:tc>
          <w:tcPr>
            <w:tcW w:w="2127" w:type="dxa"/>
          </w:tcPr>
          <w:p w:rsidR="001B0370" w:rsidRPr="001F2423" w:rsidRDefault="001B0370" w:rsidP="00BE2EA9">
            <w:pPr>
              <w:spacing w:before="0"/>
              <w:jc w:val="center"/>
              <w:rPr>
                <w:rFonts w:cs="Arial"/>
                <w:lang w:val="ru-RU"/>
              </w:rPr>
            </w:pPr>
          </w:p>
        </w:tc>
        <w:tc>
          <w:tcPr>
            <w:tcW w:w="4022" w:type="dxa"/>
          </w:tcPr>
          <w:p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rsidTr="00BE2EA9">
        <w:trPr>
          <w:jc w:val="center"/>
        </w:trPr>
        <w:tc>
          <w:tcPr>
            <w:tcW w:w="3882" w:type="dxa"/>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rPr>
            </w:pPr>
            <w:r w:rsidRPr="001F2423">
              <w:rPr>
                <w:rFonts w:cs="Arial"/>
              </w:rPr>
              <w:t>М.П.</w:t>
            </w:r>
          </w:p>
        </w:tc>
        <w:tc>
          <w:tcPr>
            <w:tcW w:w="4022" w:type="dxa"/>
          </w:tcPr>
          <w:p w:rsidR="001B0370" w:rsidRPr="001F2423" w:rsidRDefault="001B0370" w:rsidP="00BE2EA9">
            <w:pPr>
              <w:spacing w:before="0"/>
              <w:jc w:val="center"/>
              <w:rPr>
                <w:rFonts w:cs="Arial"/>
                <w:lang w:val="ru-RU"/>
              </w:rPr>
            </w:pPr>
          </w:p>
        </w:tc>
      </w:tr>
      <w:tr w:rsidR="001F2423" w:rsidRPr="001F2423" w:rsidTr="00BE2EA9">
        <w:trPr>
          <w:jc w:val="center"/>
        </w:trPr>
        <w:tc>
          <w:tcPr>
            <w:tcW w:w="3882" w:type="dxa"/>
            <w:tcBorders>
              <w:bottom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bottom w:val="single" w:sz="4" w:space="0" w:color="auto"/>
            </w:tcBorders>
          </w:tcPr>
          <w:p w:rsidR="001B0370" w:rsidRPr="001F2423" w:rsidRDefault="001B0370" w:rsidP="00BE2EA9">
            <w:pPr>
              <w:spacing w:before="0"/>
              <w:jc w:val="center"/>
              <w:rPr>
                <w:rFonts w:cs="Arial"/>
                <w:lang w:val="ru-RU"/>
              </w:rPr>
            </w:pPr>
          </w:p>
        </w:tc>
      </w:tr>
      <w:tr w:rsidR="001B0370" w:rsidRPr="001F2423" w:rsidTr="00BE2EA9">
        <w:trPr>
          <w:trHeight w:val="389"/>
          <w:jc w:val="center"/>
        </w:trPr>
        <w:tc>
          <w:tcPr>
            <w:tcW w:w="3882" w:type="dxa"/>
            <w:tcBorders>
              <w:top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top w:val="single" w:sz="4" w:space="0" w:color="auto"/>
            </w:tcBorders>
          </w:tcPr>
          <w:p w:rsidR="001B0370" w:rsidRPr="001F2423" w:rsidRDefault="001B0370" w:rsidP="00BE2EA9">
            <w:pPr>
              <w:spacing w:before="0"/>
              <w:jc w:val="center"/>
              <w:rPr>
                <w:rFonts w:cs="Arial"/>
                <w:lang w:val="ru-RU"/>
              </w:rPr>
            </w:pPr>
          </w:p>
        </w:tc>
      </w:tr>
    </w:tbl>
    <w:p w:rsidR="001B0370" w:rsidRPr="001F2423" w:rsidRDefault="001B0370" w:rsidP="001B0370">
      <w:pPr>
        <w:spacing w:before="0"/>
        <w:ind w:firstLine="720"/>
        <w:rPr>
          <w:rFonts w:cs="Arial"/>
          <w:lang w:val="ru-RU"/>
        </w:rPr>
      </w:pPr>
    </w:p>
    <w:p w:rsidR="001B0370" w:rsidRPr="001F2423" w:rsidRDefault="001B0370" w:rsidP="001B0370">
      <w:pPr>
        <w:spacing w:before="0"/>
        <w:ind w:firstLine="720"/>
        <w:rPr>
          <w:rFonts w:cs="Arial"/>
          <w:lang w:val="ru-RU"/>
        </w:rPr>
      </w:pPr>
    </w:p>
    <w:p w:rsidR="001B0370" w:rsidRPr="001F2423" w:rsidRDefault="001B0370" w:rsidP="001B0370">
      <w:pPr>
        <w:spacing w:before="0"/>
        <w:ind w:firstLine="720"/>
        <w:rPr>
          <w:rFonts w:cs="Arial"/>
          <w:lang w:val="ru-RU"/>
        </w:rPr>
      </w:pPr>
      <w:r w:rsidRPr="001F2423">
        <w:rPr>
          <w:rFonts w:cs="Arial"/>
          <w:lang w:val="ru-RU"/>
        </w:rPr>
        <w:t>Прилог:</w:t>
      </w:r>
    </w:p>
    <w:p w:rsidR="001B0370" w:rsidRPr="001F2423" w:rsidRDefault="001B0370" w:rsidP="001B0370">
      <w:pPr>
        <w:pStyle w:val="ListParagraph"/>
        <w:numPr>
          <w:ilvl w:val="0"/>
          <w:numId w:val="7"/>
        </w:numPr>
        <w:spacing w:before="0" w:after="0" w:line="240" w:lineRule="auto"/>
        <w:rPr>
          <w:rFonts w:ascii="Arial" w:hAnsi="Arial" w:cs="Arial"/>
        </w:rPr>
      </w:pPr>
      <w:r w:rsidRPr="001F2423">
        <w:rPr>
          <w:rFonts w:ascii="Arial" w:hAnsi="Arial" w:cs="Arial"/>
        </w:rPr>
        <w:t xml:space="preserve">1 једна потписана и оверена бланко </w:t>
      </w:r>
      <w:r w:rsidR="004E0FFC" w:rsidRPr="001F2423">
        <w:rPr>
          <w:rFonts w:ascii="Arial" w:hAnsi="Arial" w:cs="Arial"/>
        </w:rPr>
        <w:t>сопствена</w:t>
      </w:r>
      <w:r w:rsidRPr="001F2423">
        <w:rPr>
          <w:rFonts w:ascii="Arial" w:hAnsi="Arial" w:cs="Arial"/>
        </w:rPr>
        <w:t xml:space="preserve"> меница као гаранција за озбиљност понуде </w:t>
      </w:r>
    </w:p>
    <w:p w:rsidR="004E0FFC" w:rsidRPr="001F2423" w:rsidRDefault="004E0FFC" w:rsidP="001B0370">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316C50" w:rsidRPr="001F2423">
        <w:rPr>
          <w:rFonts w:ascii="Arial" w:hAnsi="Arial" w:cs="Arial"/>
        </w:rPr>
        <w:t>а</w:t>
      </w:r>
      <w:r w:rsidRPr="001F242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1F2423">
        <w:rPr>
          <w:rFonts w:ascii="Arial" w:hAnsi="Arial" w:cs="Arial"/>
        </w:rPr>
        <w:t>а</w:t>
      </w:r>
      <w:r w:rsidRPr="001F242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1F2423" w:rsidRDefault="004E0FFC" w:rsidP="001B0370">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316C50" w:rsidRPr="001F2423">
        <w:rPr>
          <w:rFonts w:ascii="Arial" w:hAnsi="Arial" w:cs="Arial"/>
        </w:rPr>
        <w:t>а</w:t>
      </w:r>
      <w:r w:rsidRPr="001F2423">
        <w:rPr>
          <w:rFonts w:ascii="Arial" w:hAnsi="Arial" w:cs="Arial"/>
        </w:rPr>
        <w:t xml:space="preserve"> ОП обрасца </w:t>
      </w:r>
    </w:p>
    <w:p w:rsidR="004E0FFC" w:rsidRPr="001F2423" w:rsidRDefault="004E0FFC" w:rsidP="004E0FFC">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1F2423" w:rsidRDefault="001B0370" w:rsidP="001B0370">
      <w:pPr>
        <w:pStyle w:val="ListParagraph"/>
        <w:spacing w:before="0" w:after="0" w:line="240" w:lineRule="auto"/>
        <w:rPr>
          <w:rFonts w:ascii="Arial" w:hAnsi="Arial" w:cs="Arial"/>
        </w:rPr>
      </w:pPr>
    </w:p>
    <w:p w:rsidR="001B0370" w:rsidRPr="001F2423" w:rsidRDefault="001B0370" w:rsidP="001B0370">
      <w:pPr>
        <w:pStyle w:val="ListParagraph"/>
        <w:spacing w:before="0" w:after="0" w:line="240" w:lineRule="auto"/>
        <w:rPr>
          <w:rFonts w:ascii="Arial" w:hAnsi="Arial" w:cs="Arial"/>
        </w:rPr>
      </w:pPr>
    </w:p>
    <w:p w:rsidR="001B0370" w:rsidRPr="001F2423" w:rsidRDefault="001B0370" w:rsidP="001B0370">
      <w:pPr>
        <w:pStyle w:val="ListParagraph"/>
        <w:spacing w:before="0" w:after="0" w:line="240" w:lineRule="auto"/>
        <w:rPr>
          <w:rFonts w:ascii="Arial" w:hAnsi="Arial" w:cs="Arial"/>
          <w:b/>
        </w:rPr>
      </w:pPr>
      <w:proofErr w:type="gramStart"/>
      <w:r w:rsidRPr="001F2423">
        <w:rPr>
          <w:rFonts w:ascii="Arial" w:hAnsi="Arial" w:cs="Arial"/>
          <w:b/>
        </w:rPr>
        <w:t>Менично писмо у складу са садржином овог Прилога се доставља у оквиру понуде.</w:t>
      </w:r>
      <w:proofErr w:type="gramEnd"/>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6584" w:rsidRDefault="00B043D1" w:rsidP="001F6584">
      <w:pPr>
        <w:spacing w:before="0"/>
        <w:rPr>
          <w:rFonts w:cs="Arial"/>
          <w:lang w:val="sr-Cyrl-RS"/>
        </w:rPr>
      </w:pPr>
    </w:p>
    <w:p w:rsidR="001B0370" w:rsidRPr="001F2423" w:rsidRDefault="001B0370" w:rsidP="001B0370">
      <w:pPr>
        <w:spacing w:before="0"/>
        <w:jc w:val="right"/>
        <w:rPr>
          <w:rFonts w:cs="Arial"/>
          <w:b/>
          <w:lang w:val="sr-Cyrl-RS"/>
        </w:rPr>
      </w:pPr>
      <w:r w:rsidRPr="001F2423">
        <w:rPr>
          <w:rFonts w:cs="Arial"/>
          <w:b/>
        </w:rPr>
        <w:t xml:space="preserve">ПРИЛОГ </w:t>
      </w:r>
      <w:r w:rsidR="00B31844" w:rsidRPr="001F2423">
        <w:rPr>
          <w:rFonts w:cs="Arial"/>
          <w:b/>
          <w:lang w:val="sr-Cyrl-RS"/>
        </w:rPr>
        <w:t>3</w:t>
      </w:r>
    </w:p>
    <w:p w:rsidR="00316C50" w:rsidRPr="001F2423" w:rsidRDefault="00316C50" w:rsidP="00316C50">
      <w:pPr>
        <w:spacing w:before="0"/>
        <w:jc w:val="right"/>
        <w:rPr>
          <w:rFonts w:cs="Arial"/>
          <w:b/>
        </w:rPr>
      </w:pPr>
      <w:r w:rsidRPr="001F2423">
        <w:rPr>
          <w:rFonts w:cs="Arial"/>
          <w:b/>
        </w:rPr>
        <w:t>*менице за добро извршење посла</w:t>
      </w:r>
    </w:p>
    <w:p w:rsidR="004E0FFC" w:rsidRPr="001F2423" w:rsidRDefault="004E0FFC" w:rsidP="001B0370">
      <w:pPr>
        <w:spacing w:before="0"/>
        <w:jc w:val="right"/>
        <w:rPr>
          <w:rFonts w:cs="Arial"/>
          <w:b/>
        </w:rPr>
      </w:pPr>
    </w:p>
    <w:p w:rsidR="004E0FFC" w:rsidRPr="001F2423" w:rsidRDefault="004E0FFC" w:rsidP="004E0FFC">
      <w:pPr>
        <w:spacing w:before="0"/>
        <w:rPr>
          <w:rFonts w:cs="Arial"/>
        </w:rPr>
      </w:pPr>
      <w:proofErr w:type="gramStart"/>
      <w:r w:rsidRPr="001F242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1F2423">
        <w:rPr>
          <w:rFonts w:cs="Arial"/>
        </w:rPr>
        <w:t xml:space="preserve"> </w:t>
      </w:r>
      <w:proofErr w:type="gramStart"/>
      <w:r w:rsidRPr="001F2423">
        <w:rPr>
          <w:rFonts w:cs="Arial"/>
        </w:rPr>
        <w:t>РС бр.</w:t>
      </w:r>
      <w:proofErr w:type="gramEnd"/>
      <w:r w:rsidRPr="001F2423">
        <w:rPr>
          <w:rFonts w:cs="Arial"/>
        </w:rPr>
        <w:t xml:space="preserve"> </w:t>
      </w:r>
      <w:proofErr w:type="gramStart"/>
      <w:r w:rsidRPr="001F2423">
        <w:rPr>
          <w:rFonts w:cs="Arial"/>
        </w:rPr>
        <w:t>43/04, 62/06, 111/09 др.</w:t>
      </w:r>
      <w:proofErr w:type="gramEnd"/>
      <w:r w:rsidRPr="001F2423">
        <w:rPr>
          <w:rFonts w:cs="Arial"/>
        </w:rPr>
        <w:t xml:space="preserve"> </w:t>
      </w:r>
      <w:proofErr w:type="gramStart"/>
      <w:r w:rsidRPr="001F2423">
        <w:rPr>
          <w:rFonts w:cs="Arial"/>
        </w:rPr>
        <w:t>закон</w:t>
      </w:r>
      <w:proofErr w:type="gramEnd"/>
      <w:r w:rsidRPr="001F2423">
        <w:rPr>
          <w:rFonts w:cs="Arial"/>
        </w:rPr>
        <w:t xml:space="preserve"> и 31/11) и тачке 1, 2. </w:t>
      </w:r>
      <w:proofErr w:type="gramStart"/>
      <w:r w:rsidRPr="001F2423">
        <w:rPr>
          <w:rFonts w:cs="Arial"/>
        </w:rPr>
        <w:t>и</w:t>
      </w:r>
      <w:proofErr w:type="gramEnd"/>
      <w:r w:rsidRPr="001F2423">
        <w:rPr>
          <w:rFonts w:cs="Arial"/>
        </w:rPr>
        <w:t xml:space="preserve"> 6. Одлуке о облику садржини и начину коришћења јединствених инструмената платног промета</w:t>
      </w:r>
    </w:p>
    <w:p w:rsidR="004E0FFC" w:rsidRPr="001F2423" w:rsidRDefault="004E0FFC" w:rsidP="001B0370">
      <w:pPr>
        <w:spacing w:before="0"/>
        <w:rPr>
          <w:rFonts w:cs="Arial"/>
        </w:rPr>
      </w:pPr>
    </w:p>
    <w:p w:rsidR="001B0370" w:rsidRPr="001F2423" w:rsidRDefault="001B0370" w:rsidP="001B0370">
      <w:pPr>
        <w:spacing w:before="0"/>
        <w:rPr>
          <w:rFonts w:cs="Arial"/>
          <w:b/>
        </w:rPr>
      </w:pPr>
      <w:r w:rsidRPr="001F2423">
        <w:rPr>
          <w:rFonts w:cs="Arial"/>
          <w:b/>
        </w:rPr>
        <w:t>(</w:t>
      </w:r>
      <w:proofErr w:type="gramStart"/>
      <w:r w:rsidRPr="001F2423">
        <w:rPr>
          <w:rFonts w:cs="Arial"/>
          <w:b/>
        </w:rPr>
        <w:t>напомена</w:t>
      </w:r>
      <w:proofErr w:type="gramEnd"/>
      <w:r w:rsidRPr="001F2423">
        <w:rPr>
          <w:rFonts w:cs="Arial"/>
          <w:b/>
        </w:rPr>
        <w:t>: не доставља се у понуди)</w:t>
      </w:r>
    </w:p>
    <w:p w:rsidR="004E0FFC" w:rsidRPr="001F2423" w:rsidRDefault="004E0FFC" w:rsidP="001B0370">
      <w:pPr>
        <w:spacing w:before="0"/>
        <w:rPr>
          <w:rFonts w:cs="Arial"/>
        </w:rPr>
      </w:pPr>
    </w:p>
    <w:p w:rsidR="004E0FFC" w:rsidRPr="001F2423" w:rsidRDefault="004E0FFC" w:rsidP="004E0FFC">
      <w:pPr>
        <w:spacing w:before="0"/>
        <w:rPr>
          <w:rFonts w:cs="Arial"/>
          <w:lang w:val="ru-RU"/>
        </w:rPr>
      </w:pPr>
      <w:r w:rsidRPr="001F2423">
        <w:rPr>
          <w:rFonts w:cs="Arial"/>
        </w:rPr>
        <w:t>ДУЖНИК</w:t>
      </w:r>
      <w:proofErr w:type="gramStart"/>
      <w:r w:rsidRPr="001F2423">
        <w:rPr>
          <w:rFonts w:cs="Arial"/>
        </w:rPr>
        <w:t xml:space="preserve">:  </w:t>
      </w:r>
      <w:r w:rsidRPr="001F2423">
        <w:rPr>
          <w:rFonts w:cs="Arial"/>
          <w:lang w:val="ru-RU"/>
        </w:rPr>
        <w:t>…………………………………………………………………………........................</w:t>
      </w:r>
      <w:proofErr w:type="gramEnd"/>
    </w:p>
    <w:p w:rsidR="004E0FFC" w:rsidRPr="001F2423" w:rsidRDefault="004E0FFC" w:rsidP="004E0FFC">
      <w:pPr>
        <w:spacing w:before="0"/>
        <w:rPr>
          <w:rFonts w:cs="Arial"/>
        </w:rPr>
      </w:pPr>
      <w:r w:rsidRPr="001F2423">
        <w:rPr>
          <w:rFonts w:cs="Arial"/>
        </w:rPr>
        <w:t>(</w:t>
      </w:r>
      <w:proofErr w:type="gramStart"/>
      <w:r w:rsidRPr="001F2423">
        <w:rPr>
          <w:rFonts w:cs="Arial"/>
        </w:rPr>
        <w:t>назив</w:t>
      </w:r>
      <w:proofErr w:type="gramEnd"/>
      <w:r w:rsidRPr="001F2423">
        <w:rPr>
          <w:rFonts w:cs="Arial"/>
        </w:rPr>
        <w:t xml:space="preserve"> и седиште Понуђача)</w:t>
      </w:r>
    </w:p>
    <w:p w:rsidR="004E0FFC" w:rsidRPr="001F2423" w:rsidRDefault="004E0FFC" w:rsidP="004E0FFC">
      <w:pPr>
        <w:spacing w:before="0"/>
        <w:rPr>
          <w:rFonts w:cs="Arial"/>
        </w:rPr>
      </w:pPr>
      <w:r w:rsidRPr="001F2423">
        <w:rPr>
          <w:rFonts w:cs="Arial"/>
        </w:rPr>
        <w:t>МАТИЧНИ БРОЈ ДУЖНИКА (Понуђача): ..................................................................</w:t>
      </w:r>
    </w:p>
    <w:p w:rsidR="004E0FFC" w:rsidRPr="001F2423" w:rsidRDefault="004E0FFC" w:rsidP="004E0FFC">
      <w:pPr>
        <w:spacing w:before="0"/>
        <w:rPr>
          <w:rFonts w:cs="Arial"/>
        </w:rPr>
      </w:pPr>
      <w:r w:rsidRPr="001F2423">
        <w:rPr>
          <w:rFonts w:cs="Arial"/>
        </w:rPr>
        <w:t>ТЕКУЋИ РАЧУН ДУЖНИКА (Понуђача): ...................................................................</w:t>
      </w:r>
    </w:p>
    <w:p w:rsidR="004E0FFC" w:rsidRPr="001F2423" w:rsidRDefault="004E0FFC" w:rsidP="004E0FFC">
      <w:pPr>
        <w:spacing w:before="0"/>
        <w:rPr>
          <w:rFonts w:cs="Arial"/>
        </w:rPr>
      </w:pPr>
      <w:r w:rsidRPr="001F2423">
        <w:rPr>
          <w:rFonts w:cs="Arial"/>
        </w:rPr>
        <w:t>ПИБ ДУЖНИКА (Понуђача): ........................................................................................</w:t>
      </w:r>
    </w:p>
    <w:p w:rsidR="004E0FFC" w:rsidRPr="001F2423" w:rsidRDefault="004E0FFC" w:rsidP="004E0FFC">
      <w:pPr>
        <w:spacing w:before="0"/>
        <w:rPr>
          <w:rFonts w:cs="Arial"/>
        </w:rPr>
      </w:pPr>
    </w:p>
    <w:p w:rsidR="004E0FFC" w:rsidRPr="001F2423" w:rsidRDefault="004E0FFC" w:rsidP="004E0FFC">
      <w:pPr>
        <w:spacing w:before="0"/>
        <w:rPr>
          <w:rFonts w:cs="Arial"/>
        </w:rPr>
      </w:pPr>
      <w:proofErr w:type="gramStart"/>
      <w:r w:rsidRPr="001F2423">
        <w:rPr>
          <w:rFonts w:cs="Arial"/>
        </w:rPr>
        <w:t>и</w:t>
      </w:r>
      <w:proofErr w:type="gramEnd"/>
      <w:r w:rsidRPr="001F2423">
        <w:rPr>
          <w:rFonts w:cs="Arial"/>
        </w:rPr>
        <w:t xml:space="preserve"> з д а ј е  д а н а ............................ године</w:t>
      </w:r>
    </w:p>
    <w:p w:rsidR="004E0FFC" w:rsidRPr="001F2423" w:rsidRDefault="004E0FFC" w:rsidP="004E0FFC">
      <w:pPr>
        <w:spacing w:before="0"/>
        <w:rPr>
          <w:rFonts w:cs="Arial"/>
        </w:rPr>
      </w:pPr>
    </w:p>
    <w:p w:rsidR="004E0FFC" w:rsidRPr="001F2423" w:rsidRDefault="004E0FFC" w:rsidP="004E0FFC">
      <w:pPr>
        <w:spacing w:before="0"/>
        <w:rPr>
          <w:rFonts w:cs="Arial"/>
        </w:rPr>
      </w:pPr>
    </w:p>
    <w:p w:rsidR="004E0FFC" w:rsidRPr="001F2423" w:rsidRDefault="004E0FFC" w:rsidP="004E0FFC">
      <w:pPr>
        <w:spacing w:before="0"/>
        <w:jc w:val="center"/>
        <w:rPr>
          <w:rFonts w:cs="Arial"/>
          <w:b/>
        </w:rPr>
      </w:pPr>
      <w:r w:rsidRPr="001F2423">
        <w:rPr>
          <w:rFonts w:cs="Arial"/>
          <w:b/>
        </w:rPr>
        <w:t xml:space="preserve">МЕНИЧНО ПИСМО – ОВЛАШЋЕЊЕ ЗА </w:t>
      </w:r>
      <w:proofErr w:type="gramStart"/>
      <w:r w:rsidRPr="001F2423">
        <w:rPr>
          <w:rFonts w:cs="Arial"/>
          <w:b/>
        </w:rPr>
        <w:t>КОРИСНИКА  БЛАНКО</w:t>
      </w:r>
      <w:proofErr w:type="gramEnd"/>
      <w:r w:rsidRPr="001F2423">
        <w:rPr>
          <w:rFonts w:cs="Arial"/>
          <w:b/>
        </w:rPr>
        <w:t xml:space="preserve"> СОПСТВЕНЕ МЕНИЦЕ</w:t>
      </w:r>
    </w:p>
    <w:p w:rsidR="001B0370" w:rsidRPr="001F2423" w:rsidRDefault="001B0370" w:rsidP="001B0370">
      <w:pPr>
        <w:spacing w:before="0"/>
        <w:rPr>
          <w:rFonts w:cs="Arial"/>
        </w:rPr>
      </w:pPr>
    </w:p>
    <w:p w:rsidR="008576CB" w:rsidRPr="001F242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F2423">
        <w:rPr>
          <w:rFonts w:cs="Arial"/>
          <w:b w:val="0"/>
          <w:sz w:val="22"/>
          <w:szCs w:val="22"/>
        </w:rPr>
        <w:t xml:space="preserve">КОРИСНИК - </w:t>
      </w:r>
      <w:r w:rsidR="00316C50" w:rsidRPr="001F2423">
        <w:rPr>
          <w:rFonts w:cs="Arial"/>
          <w:b w:val="0"/>
        </w:rPr>
        <w:t xml:space="preserve">ПОВЕРИЛАЦ:Јавно предузеће „Електроприведа Србије“ Београд, Улица </w:t>
      </w:r>
      <w:r w:rsidR="008521C9" w:rsidRPr="008521C9">
        <w:rPr>
          <w:rFonts w:cs="Arial"/>
          <w:b w:val="0"/>
        </w:rPr>
        <w:t>Балканска 13</w:t>
      </w:r>
      <w:r w:rsidR="00316C50" w:rsidRPr="001F2423">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1F2423">
        <w:rPr>
          <w:rFonts w:cs="Arial"/>
          <w:b w:val="0"/>
        </w:rPr>
        <w:t>тек</w:t>
      </w:r>
      <w:proofErr w:type="gramEnd"/>
      <w:r w:rsidR="00316C50" w:rsidRPr="001F2423">
        <w:rPr>
          <w:rFonts w:cs="Arial"/>
          <w:b w:val="0"/>
        </w:rPr>
        <w:t xml:space="preserve">. </w:t>
      </w:r>
      <w:proofErr w:type="gramStart"/>
      <w:r w:rsidR="00316C50" w:rsidRPr="001F2423">
        <w:rPr>
          <w:rFonts w:cs="Arial"/>
          <w:b w:val="0"/>
        </w:rPr>
        <w:t>рачуна</w:t>
      </w:r>
      <w:proofErr w:type="gramEnd"/>
      <w:r w:rsidR="00316C50" w:rsidRPr="001F2423">
        <w:rPr>
          <w:rFonts w:cs="Arial"/>
          <w:b w:val="0"/>
        </w:rPr>
        <w:t>: 160-700-13 Banka Intesa,</w:t>
      </w:r>
    </w:p>
    <w:p w:rsidR="001B0370" w:rsidRPr="001F2423" w:rsidRDefault="008E3F37" w:rsidP="008E3F37">
      <w:pPr>
        <w:tabs>
          <w:tab w:val="left" w:pos="1418"/>
        </w:tabs>
        <w:spacing w:before="0"/>
        <w:rPr>
          <w:rFonts w:cs="Arial"/>
        </w:rPr>
      </w:pPr>
      <w:r w:rsidRPr="001F2423">
        <w:rPr>
          <w:rFonts w:cs="Arial"/>
        </w:rPr>
        <w:tab/>
      </w:r>
    </w:p>
    <w:p w:rsidR="001B0370" w:rsidRPr="001F2423" w:rsidRDefault="001B0370" w:rsidP="001B0370">
      <w:pPr>
        <w:spacing w:before="0"/>
        <w:rPr>
          <w:rFonts w:cs="Arial"/>
        </w:rPr>
      </w:pPr>
      <w:r w:rsidRPr="001F2423">
        <w:rPr>
          <w:rFonts w:cs="Arial"/>
        </w:rPr>
        <w:t xml:space="preserve">Предајемо вам 1 (једну) потписану и оверену, бланко  </w:t>
      </w:r>
      <w:r w:rsidR="004E0FFC" w:rsidRPr="001F2423">
        <w:rPr>
          <w:rFonts w:cs="Arial"/>
        </w:rPr>
        <w:t>сопствену</w:t>
      </w:r>
      <w:r w:rsidRPr="001F2423">
        <w:rPr>
          <w:rFonts w:cs="Arial"/>
        </w:rPr>
        <w:t xml:space="preserve">  меницу</w:t>
      </w:r>
      <w:r w:rsidR="000365C7" w:rsidRPr="001F2423">
        <w:rPr>
          <w:rFonts w:cs="Arial"/>
        </w:rPr>
        <w:t xml:space="preserve"> која је неопозива, без права протеста и наплатива на први позив</w:t>
      </w:r>
      <w:r w:rsidRPr="001F2423">
        <w:rPr>
          <w:rFonts w:cs="Arial"/>
        </w:rPr>
        <w:t xml:space="preserve">, серијски                 бр._________________ (уписати серијски број)  као средство финансијског обезбеђења и овлашћујемо </w:t>
      </w:r>
      <w:r w:rsidR="00316C50" w:rsidRPr="001F2423">
        <w:rPr>
          <w:rFonts w:cs="Arial"/>
        </w:rPr>
        <w:t xml:space="preserve">Јавно предузеће „Електропривреда Србије“ Београд, Улица </w:t>
      </w:r>
      <w:r w:rsidR="008521C9" w:rsidRPr="008521C9">
        <w:rPr>
          <w:rFonts w:cs="Arial"/>
        </w:rPr>
        <w:t>Балканска 13</w:t>
      </w:r>
      <w:r w:rsidR="00316C50" w:rsidRPr="001F2423">
        <w:rPr>
          <w:rFonts w:cs="Arial"/>
        </w:rPr>
        <w:t>, Београд,</w:t>
      </w:r>
      <w:r w:rsidR="00316C50" w:rsidRPr="001F2423">
        <w:rPr>
          <w:rFonts w:cs="Arial"/>
          <w:b/>
        </w:rPr>
        <w:t xml:space="preserve"> </w:t>
      </w:r>
      <w:r w:rsidR="00316C50" w:rsidRPr="001F2423">
        <w:rPr>
          <w:rFonts w:cs="Arial"/>
        </w:rPr>
        <w:t>огранак ТЕНТ Београд-Обреновац, улица Богољуба Урошевића Црног број 44., 11500 Обреновац</w:t>
      </w:r>
      <w:r w:rsidRPr="001F2423">
        <w:rPr>
          <w:rFonts w:cs="Arial"/>
        </w:rPr>
        <w:t>, као Повериоца, да предату меницу може попунити до максимално</w:t>
      </w:r>
      <w:r w:rsidR="000365C7" w:rsidRPr="001F2423">
        <w:rPr>
          <w:rFonts w:cs="Arial"/>
        </w:rPr>
        <w:t>г износа  од ___________</w:t>
      </w:r>
      <w:r w:rsidRPr="001F2423">
        <w:rPr>
          <w:rFonts w:cs="Arial"/>
        </w:rPr>
        <w:t xml:space="preserve"> динара,</w:t>
      </w:r>
      <w:r w:rsidR="000365C7" w:rsidRPr="001F2423">
        <w:rPr>
          <w:rFonts w:cs="Arial"/>
        </w:rPr>
        <w:t xml:space="preserve"> (и  словима  ______________</w:t>
      </w:r>
      <w:r w:rsidRPr="001F2423">
        <w:rPr>
          <w:rFonts w:cs="Arial"/>
        </w:rPr>
        <w:t>_динара), по Уговору о_____</w:t>
      </w:r>
      <w:r w:rsidR="00316C50" w:rsidRPr="001F2423">
        <w:rPr>
          <w:rFonts w:cs="Arial"/>
        </w:rPr>
        <w:t>__________________________</w:t>
      </w:r>
      <w:r w:rsidRPr="001F2423">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1F2423" w:rsidRDefault="001B0370" w:rsidP="001B0370">
      <w:pPr>
        <w:spacing w:before="0"/>
        <w:rPr>
          <w:rFonts w:cs="Arial"/>
        </w:rPr>
      </w:pPr>
    </w:p>
    <w:p w:rsidR="001B0370" w:rsidRPr="001F2423" w:rsidRDefault="000365C7" w:rsidP="001B0370">
      <w:pPr>
        <w:spacing w:before="0"/>
        <w:rPr>
          <w:rFonts w:cs="Arial"/>
        </w:rPr>
      </w:pPr>
      <w:r w:rsidRPr="001F2423">
        <w:rPr>
          <w:rFonts w:cs="Arial"/>
        </w:rPr>
        <w:t>Издата б</w:t>
      </w:r>
      <w:r w:rsidR="001B0370" w:rsidRPr="001F2423">
        <w:rPr>
          <w:rFonts w:cs="Arial"/>
        </w:rPr>
        <w:t xml:space="preserve">ланко </w:t>
      </w:r>
      <w:r w:rsidRPr="001F2423">
        <w:rPr>
          <w:rFonts w:cs="Arial"/>
        </w:rPr>
        <w:t>сопствена</w:t>
      </w:r>
      <w:r w:rsidR="001B0370" w:rsidRPr="001F2423">
        <w:rPr>
          <w:rFonts w:cs="Arial"/>
        </w:rPr>
        <w:t xml:space="preserve"> меница серијски број</w:t>
      </w:r>
      <w:r w:rsidR="001B0370" w:rsidRPr="001F2423">
        <w:rPr>
          <w:rFonts w:cs="Arial"/>
        </w:rPr>
        <w:tab/>
        <w:t xml:space="preserve">(уписати серијски број) може се поднети на наплату у року </w:t>
      </w:r>
      <w:proofErr w:type="gramStart"/>
      <w:r w:rsidR="001B0370" w:rsidRPr="001F2423">
        <w:rPr>
          <w:rFonts w:cs="Arial"/>
        </w:rPr>
        <w:t>доспећа  утврђеном</w:t>
      </w:r>
      <w:proofErr w:type="gramEnd"/>
      <w:r w:rsidR="001B0370" w:rsidRPr="001F2423">
        <w:rPr>
          <w:rFonts w:cs="Arial"/>
        </w:rPr>
        <w:t xml:space="preserve">  Уговором бр. ___________</w:t>
      </w:r>
      <w:r w:rsidR="003C5F9C" w:rsidRPr="001F2423">
        <w:rPr>
          <w:rFonts w:cs="Arial"/>
        </w:rPr>
        <w:t>___</w:t>
      </w:r>
      <w:r w:rsidR="001B0370" w:rsidRPr="001F2423">
        <w:rPr>
          <w:rFonts w:cs="Arial"/>
        </w:rPr>
        <w:t xml:space="preserve"> </w:t>
      </w:r>
      <w:proofErr w:type="gramStart"/>
      <w:r w:rsidR="001B0370" w:rsidRPr="001F2423">
        <w:rPr>
          <w:rFonts w:cs="Arial"/>
        </w:rPr>
        <w:t>од</w:t>
      </w:r>
      <w:proofErr w:type="gramEnd"/>
      <w:r w:rsidR="001B0370" w:rsidRPr="001F2423">
        <w:rPr>
          <w:rFonts w:cs="Arial"/>
        </w:rPr>
        <w:t xml:space="preserve"> ________</w:t>
      </w:r>
      <w:r w:rsidR="003C5F9C" w:rsidRPr="001F2423">
        <w:rPr>
          <w:rFonts w:cs="Arial"/>
        </w:rPr>
        <w:t>_______</w:t>
      </w:r>
      <w:r w:rsidR="001B0370" w:rsidRPr="001F2423">
        <w:rPr>
          <w:rFonts w:cs="Arial"/>
        </w:rPr>
        <w:t xml:space="preserve">_ године (заведен код Корисника-Повериоца)  и бр. _____________ </w:t>
      </w:r>
      <w:proofErr w:type="gramStart"/>
      <w:r w:rsidR="001B0370" w:rsidRPr="001F2423">
        <w:rPr>
          <w:rFonts w:cs="Arial"/>
        </w:rPr>
        <w:t>од</w:t>
      </w:r>
      <w:proofErr w:type="gramEnd"/>
      <w:r w:rsidR="001B0370" w:rsidRPr="001F2423">
        <w:rPr>
          <w:rFonts w:cs="Arial"/>
        </w:rPr>
        <w:t xml:space="preserve"> _</w:t>
      </w:r>
      <w:r w:rsidR="003C5F9C" w:rsidRPr="001F2423">
        <w:rPr>
          <w:rFonts w:cs="Arial"/>
        </w:rPr>
        <w:t>___</w:t>
      </w:r>
      <w:r w:rsidR="001B0370" w:rsidRPr="001F2423">
        <w:rPr>
          <w:rFonts w:cs="Arial"/>
        </w:rPr>
        <w:t>____</w:t>
      </w:r>
      <w:r w:rsidR="003C5F9C" w:rsidRPr="001F2423">
        <w:rPr>
          <w:rFonts w:cs="Arial"/>
        </w:rPr>
        <w:t>_________</w:t>
      </w:r>
      <w:r w:rsidR="001B0370" w:rsidRPr="001F2423">
        <w:rPr>
          <w:rFonts w:cs="Arial"/>
        </w:rPr>
        <w:t xml:space="preserve"> године (заведен код дужника) т.ј. најк</w:t>
      </w:r>
      <w:r w:rsidR="008E3F37" w:rsidRPr="001F2423">
        <w:rPr>
          <w:rFonts w:cs="Arial"/>
        </w:rPr>
        <w:t>асније до истека рока од 3</w:t>
      </w:r>
      <w:r w:rsidR="001B0370" w:rsidRPr="001F2423">
        <w:rPr>
          <w:rFonts w:cs="Arial"/>
        </w:rPr>
        <w:t>0 (</w:t>
      </w:r>
      <w:r w:rsidR="008E3F37" w:rsidRPr="001F2423">
        <w:rPr>
          <w:rFonts w:cs="Arial"/>
        </w:rPr>
        <w:t>три</w:t>
      </w:r>
      <w:r w:rsidR="001B0370" w:rsidRPr="001F2423">
        <w:rPr>
          <w:rFonts w:cs="Arial"/>
        </w:rPr>
        <w:t>десет) дана од уговореног рока  с тим да евентуални</w:t>
      </w:r>
      <w:r w:rsidR="001B0370" w:rsidRPr="001F2423">
        <w:rPr>
          <w:rFonts w:cs="Arial"/>
        </w:rPr>
        <w:br/>
        <w:t xml:space="preserve">продужетак рока </w:t>
      </w:r>
      <w:r w:rsidR="002C49AE" w:rsidRPr="001F2423">
        <w:rPr>
          <w:rFonts w:cs="Arial"/>
        </w:rPr>
        <w:t>окончања извршења</w:t>
      </w:r>
      <w:r w:rsidR="001B0370" w:rsidRPr="001F2423">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1F2423">
        <w:rPr>
          <w:rFonts w:cs="Arial"/>
        </w:rPr>
        <w:t>звршење</w:t>
      </w:r>
      <w:r w:rsidR="001B0370" w:rsidRPr="001F2423">
        <w:rPr>
          <w:rFonts w:cs="Arial"/>
        </w:rPr>
        <w:t>.</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Овлашћујемо Јавно предузеће „Електропривреда Србије</w:t>
      </w:r>
      <w:proofErr w:type="gramStart"/>
      <w:r w:rsidRPr="001F2423">
        <w:rPr>
          <w:rFonts w:cs="Arial"/>
        </w:rPr>
        <w:t>“ Београд</w:t>
      </w:r>
      <w:proofErr w:type="gramEnd"/>
      <w:r w:rsidRPr="001F2423">
        <w:rPr>
          <w:rFonts w:cs="Arial"/>
        </w:rPr>
        <w:t xml:space="preserve">, </w:t>
      </w:r>
      <w:r w:rsidR="00316C50" w:rsidRPr="001F2423">
        <w:rPr>
          <w:rFonts w:cs="Arial"/>
        </w:rPr>
        <w:t>огранак ТЕНТ Београд-Обреновац</w:t>
      </w:r>
      <w:r w:rsidR="00414CFF" w:rsidRPr="001F2423">
        <w:rPr>
          <w:rFonts w:cs="Arial"/>
        </w:rPr>
        <w:t xml:space="preserve">, </w:t>
      </w:r>
      <w:r w:rsidRPr="001F2423">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1F2423">
        <w:rPr>
          <w:rFonts w:cs="Arial"/>
        </w:rPr>
        <w:t>вансудски</w:t>
      </w:r>
      <w:proofErr w:type="gramEnd"/>
      <w:r w:rsidRPr="001F2423">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1F2423">
        <w:rPr>
          <w:rFonts w:cs="Arial"/>
        </w:rPr>
        <w:t>160-700-13 Banka Intesa.</w:t>
      </w:r>
      <w:proofErr w:type="gramEnd"/>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1F2423" w:rsidRDefault="001B0370" w:rsidP="001B0370">
      <w:pPr>
        <w:spacing w:before="0"/>
        <w:rPr>
          <w:rFonts w:cs="Arial"/>
        </w:rPr>
      </w:pPr>
    </w:p>
    <w:p w:rsidR="001B0370" w:rsidRPr="001F2423" w:rsidRDefault="001B0370" w:rsidP="001B0370">
      <w:pPr>
        <w:spacing w:before="0"/>
        <w:rPr>
          <w:rFonts w:cs="Arial"/>
        </w:rPr>
      </w:pPr>
      <w:proofErr w:type="gramStart"/>
      <w:r w:rsidRPr="001F242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Меница је потписана од стране овлашћеног лица за заступање Дужника ____________________</w:t>
      </w:r>
      <w:proofErr w:type="gramStart"/>
      <w:r w:rsidRPr="001F2423">
        <w:rPr>
          <w:rFonts w:cs="Arial"/>
        </w:rPr>
        <w:t>_(</w:t>
      </w:r>
      <w:proofErr w:type="gramEnd"/>
      <w:r w:rsidRPr="001F2423">
        <w:rPr>
          <w:rFonts w:cs="Arial"/>
        </w:rPr>
        <w:t>унети име и презиме овлашћеног лица).</w:t>
      </w:r>
    </w:p>
    <w:p w:rsidR="001B0370" w:rsidRPr="001F2423" w:rsidRDefault="001B0370" w:rsidP="001B0370">
      <w:pPr>
        <w:spacing w:before="0"/>
        <w:rPr>
          <w:rFonts w:cs="Arial"/>
        </w:rPr>
      </w:pPr>
    </w:p>
    <w:p w:rsidR="001B0370" w:rsidRPr="001F2423" w:rsidRDefault="001B0370" w:rsidP="001B0370">
      <w:pPr>
        <w:spacing w:before="0"/>
        <w:rPr>
          <w:rFonts w:cs="Arial"/>
        </w:rPr>
      </w:pPr>
      <w:proofErr w:type="gramStart"/>
      <w:r w:rsidRPr="001F242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1F2423" w:rsidRDefault="001B0370" w:rsidP="001B0370">
      <w:pPr>
        <w:spacing w:before="0"/>
        <w:rPr>
          <w:rFonts w:cs="Arial"/>
        </w:rPr>
      </w:pPr>
      <w:r w:rsidRPr="001F2423">
        <w:rPr>
          <w:rFonts w:cs="Arial"/>
        </w:rPr>
        <w:t xml:space="preserve">Место и датум издавања Овлашћења          </w:t>
      </w:r>
    </w:p>
    <w:p w:rsidR="001B0370" w:rsidRPr="001F2423" w:rsidRDefault="001B0370" w:rsidP="001B0370">
      <w:pPr>
        <w:spacing w:before="0"/>
        <w:rPr>
          <w:rFonts w:cs="Arial"/>
        </w:rPr>
      </w:pPr>
    </w:p>
    <w:p w:rsidR="001B0370" w:rsidRPr="001F242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E2EA9">
        <w:trPr>
          <w:jc w:val="center"/>
        </w:trPr>
        <w:tc>
          <w:tcPr>
            <w:tcW w:w="3882" w:type="dxa"/>
          </w:tcPr>
          <w:p w:rsidR="001B0370" w:rsidRPr="001F2423" w:rsidRDefault="001B0370" w:rsidP="00BE2EA9">
            <w:pPr>
              <w:spacing w:before="0"/>
              <w:jc w:val="center"/>
              <w:rPr>
                <w:rFonts w:cs="Arial"/>
              </w:rPr>
            </w:pPr>
            <w:r w:rsidRPr="001F2423">
              <w:rPr>
                <w:rFonts w:cs="Arial"/>
              </w:rPr>
              <w:t>Датум:</w:t>
            </w:r>
          </w:p>
        </w:tc>
        <w:tc>
          <w:tcPr>
            <w:tcW w:w="2127" w:type="dxa"/>
          </w:tcPr>
          <w:p w:rsidR="001B0370" w:rsidRPr="001F2423" w:rsidRDefault="001B0370" w:rsidP="00BE2EA9">
            <w:pPr>
              <w:spacing w:before="0"/>
              <w:jc w:val="center"/>
              <w:rPr>
                <w:rFonts w:cs="Arial"/>
                <w:lang w:val="ru-RU"/>
              </w:rPr>
            </w:pPr>
          </w:p>
        </w:tc>
        <w:tc>
          <w:tcPr>
            <w:tcW w:w="4022" w:type="dxa"/>
          </w:tcPr>
          <w:p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rsidTr="00BE2EA9">
        <w:trPr>
          <w:jc w:val="center"/>
        </w:trPr>
        <w:tc>
          <w:tcPr>
            <w:tcW w:w="3882" w:type="dxa"/>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rPr>
            </w:pPr>
            <w:r w:rsidRPr="001F2423">
              <w:rPr>
                <w:rFonts w:cs="Arial"/>
              </w:rPr>
              <w:t>М.П.</w:t>
            </w:r>
          </w:p>
        </w:tc>
        <w:tc>
          <w:tcPr>
            <w:tcW w:w="4022" w:type="dxa"/>
          </w:tcPr>
          <w:p w:rsidR="001B0370" w:rsidRPr="001F2423" w:rsidRDefault="001B0370" w:rsidP="00BE2EA9">
            <w:pPr>
              <w:spacing w:before="0"/>
              <w:jc w:val="center"/>
              <w:rPr>
                <w:rFonts w:cs="Arial"/>
                <w:lang w:val="ru-RU"/>
              </w:rPr>
            </w:pPr>
          </w:p>
        </w:tc>
      </w:tr>
      <w:tr w:rsidR="001F2423" w:rsidRPr="001F2423" w:rsidTr="00BE2EA9">
        <w:trPr>
          <w:jc w:val="center"/>
        </w:trPr>
        <w:tc>
          <w:tcPr>
            <w:tcW w:w="3882" w:type="dxa"/>
            <w:tcBorders>
              <w:bottom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bottom w:val="single" w:sz="4" w:space="0" w:color="auto"/>
            </w:tcBorders>
          </w:tcPr>
          <w:p w:rsidR="001B0370" w:rsidRPr="001F2423" w:rsidRDefault="001B0370" w:rsidP="00BE2EA9">
            <w:pPr>
              <w:spacing w:before="0"/>
              <w:jc w:val="center"/>
              <w:rPr>
                <w:rFonts w:cs="Arial"/>
                <w:lang w:val="ru-RU"/>
              </w:rPr>
            </w:pPr>
          </w:p>
        </w:tc>
      </w:tr>
    </w:tbl>
    <w:p w:rsidR="001B0370" w:rsidRPr="001F2423" w:rsidRDefault="001B0370" w:rsidP="001B0370">
      <w:pPr>
        <w:spacing w:before="0"/>
        <w:rPr>
          <w:rFonts w:cs="Arial"/>
        </w:rPr>
      </w:pPr>
      <w:r w:rsidRPr="001F2423">
        <w:rPr>
          <w:rFonts w:cs="Arial"/>
        </w:rPr>
        <w:t xml:space="preserve">                                                                                              Потпис овлашћеног лица</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Прилог:</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1 једна потписана и оверена бланко сопствена меница као гаранција за добро извршење посла</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414CFF" w:rsidRPr="001F2423">
        <w:rPr>
          <w:rFonts w:ascii="Arial" w:hAnsi="Arial" w:cs="Arial"/>
        </w:rPr>
        <w:t>а</w:t>
      </w:r>
      <w:r w:rsidRPr="001F242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1F2423">
        <w:rPr>
          <w:rFonts w:ascii="Arial" w:hAnsi="Arial" w:cs="Arial"/>
        </w:rPr>
        <w:t>а</w:t>
      </w:r>
      <w:r w:rsidRPr="001F242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414CFF" w:rsidRPr="001F2423">
        <w:rPr>
          <w:rFonts w:ascii="Arial" w:hAnsi="Arial" w:cs="Arial"/>
        </w:rPr>
        <w:t>а</w:t>
      </w:r>
      <w:r w:rsidRPr="001F2423">
        <w:rPr>
          <w:rFonts w:ascii="Arial" w:hAnsi="Arial" w:cs="Arial"/>
        </w:rPr>
        <w:t xml:space="preserve"> ОП обрасца </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1F2423" w:rsidRDefault="00DE7D4F"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AD1279">
      <w:pPr>
        <w:spacing w:before="0"/>
        <w:rPr>
          <w:rFonts w:cs="Arial"/>
          <w:lang w:val="sr-Latn-RS"/>
        </w:rPr>
      </w:pPr>
    </w:p>
    <w:p w:rsidR="00AD1279" w:rsidRPr="001F2423" w:rsidRDefault="00414CFF" w:rsidP="00AD1279">
      <w:pPr>
        <w:spacing w:before="0"/>
        <w:rPr>
          <w:rFonts w:cs="Arial"/>
          <w:lang w:val="sr-Cyrl-RS"/>
        </w:rPr>
      </w:pPr>
      <w:r w:rsidRPr="001F2423">
        <w:rPr>
          <w:rFonts w:cs="Arial"/>
        </w:rPr>
        <w:t xml:space="preserve">                                                                   </w:t>
      </w:r>
      <w:r w:rsidR="00AD1279" w:rsidRPr="001F2423">
        <w:rPr>
          <w:rFonts w:cs="Arial"/>
        </w:rPr>
        <w:t>ПРИЛОГ бр.</w:t>
      </w:r>
      <w:r w:rsidR="00B31844" w:rsidRPr="001F2423">
        <w:rPr>
          <w:rFonts w:cs="Arial"/>
          <w:lang w:val="sr-Cyrl-RS"/>
        </w:rPr>
        <w:t>4</w:t>
      </w:r>
    </w:p>
    <w:p w:rsidR="00AD1279" w:rsidRPr="001F2423" w:rsidRDefault="00AD1279" w:rsidP="00AD1279">
      <w:pPr>
        <w:spacing w:before="0"/>
        <w:rPr>
          <w:rFonts w:cs="Arial"/>
        </w:rPr>
      </w:pPr>
    </w:p>
    <w:p w:rsidR="00AD1279" w:rsidRPr="001F2423" w:rsidRDefault="00AD1279" w:rsidP="00AD1279">
      <w:pPr>
        <w:spacing w:before="0"/>
        <w:rPr>
          <w:rFonts w:cs="Arial"/>
        </w:rPr>
      </w:pPr>
    </w:p>
    <w:p w:rsidR="00AD1279" w:rsidRPr="001F2423" w:rsidRDefault="00AD1279" w:rsidP="00414CFF">
      <w:pPr>
        <w:spacing w:before="0"/>
        <w:jc w:val="center"/>
        <w:rPr>
          <w:rFonts w:cs="Arial"/>
        </w:rPr>
      </w:pPr>
      <w:r w:rsidRPr="001F2423">
        <w:rPr>
          <w:rFonts w:cs="Arial"/>
        </w:rPr>
        <w:t>ЗАПИСНИК О ПРУЖЕНИМ УСЛУГАМА</w:t>
      </w:r>
    </w:p>
    <w:p w:rsidR="00AD1279" w:rsidRPr="001F2423" w:rsidRDefault="00AD1279" w:rsidP="00AD1279">
      <w:pPr>
        <w:spacing w:before="0"/>
        <w:rPr>
          <w:rFonts w:cs="Arial"/>
        </w:rPr>
      </w:pPr>
    </w:p>
    <w:p w:rsidR="00642BB8" w:rsidRPr="001F2423" w:rsidRDefault="00642BB8" w:rsidP="00AD1279">
      <w:pPr>
        <w:spacing w:before="0"/>
        <w:rPr>
          <w:rFonts w:cs="Arial"/>
        </w:rPr>
      </w:pPr>
    </w:p>
    <w:p w:rsidR="00AD1279" w:rsidRPr="001F2423" w:rsidRDefault="00AD1279" w:rsidP="00642BB8">
      <w:pPr>
        <w:spacing w:before="0"/>
        <w:jc w:val="left"/>
        <w:rPr>
          <w:rFonts w:cs="Arial"/>
        </w:rPr>
      </w:pPr>
      <w:r w:rsidRPr="001F2423">
        <w:rPr>
          <w:rFonts w:cs="Arial"/>
        </w:rPr>
        <w:t>Датум ___________</w:t>
      </w:r>
    </w:p>
    <w:p w:rsidR="00AD1279" w:rsidRPr="001F2423" w:rsidRDefault="00AD1279" w:rsidP="00AD1279">
      <w:pPr>
        <w:spacing w:before="0"/>
        <w:rPr>
          <w:rFonts w:cs="Arial"/>
        </w:rPr>
      </w:pPr>
    </w:p>
    <w:p w:rsidR="00642BB8" w:rsidRPr="001F2423" w:rsidRDefault="00642BB8" w:rsidP="00AD1279">
      <w:pPr>
        <w:spacing w:before="0"/>
        <w:rPr>
          <w:rFonts w:cs="Arial"/>
        </w:rPr>
      </w:pPr>
    </w:p>
    <w:p w:rsidR="00642BB8" w:rsidRPr="001F2423" w:rsidRDefault="00642BB8" w:rsidP="00AD1279">
      <w:pPr>
        <w:spacing w:before="0"/>
        <w:rPr>
          <w:rFonts w:cs="Arial"/>
        </w:rPr>
      </w:pPr>
    </w:p>
    <w:p w:rsidR="00212A5F" w:rsidRPr="001F2423" w:rsidRDefault="00AD1279" w:rsidP="00212A5F">
      <w:pPr>
        <w:tabs>
          <w:tab w:val="left" w:pos="720"/>
          <w:tab w:val="left" w:pos="1440"/>
          <w:tab w:val="left" w:pos="2160"/>
          <w:tab w:val="left" w:pos="2880"/>
          <w:tab w:val="left" w:pos="3600"/>
          <w:tab w:val="left" w:pos="5085"/>
        </w:tabs>
        <w:spacing w:before="0"/>
        <w:rPr>
          <w:rFonts w:cs="Arial"/>
        </w:rPr>
      </w:pPr>
      <w:r w:rsidRPr="001F2423">
        <w:rPr>
          <w:rFonts w:cs="Arial"/>
        </w:rPr>
        <w:tab/>
        <w:t>ПР</w:t>
      </w:r>
      <w:r w:rsidR="00876242" w:rsidRPr="001F2423">
        <w:rPr>
          <w:rFonts w:cs="Arial"/>
        </w:rPr>
        <w:t>УЖАЛАЦ УСЛУГА</w:t>
      </w:r>
      <w:r w:rsidRPr="001F2423">
        <w:rPr>
          <w:rFonts w:cs="Arial"/>
        </w:rPr>
        <w:t>:</w:t>
      </w:r>
      <w:r w:rsidRPr="001F2423">
        <w:rPr>
          <w:rFonts w:cs="Arial"/>
        </w:rPr>
        <w:tab/>
      </w:r>
      <w:r w:rsidR="00212A5F" w:rsidRPr="001F2423">
        <w:rPr>
          <w:rFonts w:cs="Arial"/>
        </w:rPr>
        <w:tab/>
        <w:t xml:space="preserve">      КОРИСНИК УСЛУГА:</w:t>
      </w:r>
    </w:p>
    <w:p w:rsidR="00AD1279" w:rsidRPr="001F2423" w:rsidRDefault="00212A5F" w:rsidP="00AD1279">
      <w:pPr>
        <w:spacing w:before="0"/>
        <w:rPr>
          <w:rFonts w:cs="Arial"/>
        </w:rPr>
      </w:pPr>
      <w:r w:rsidRPr="001F2423">
        <w:rPr>
          <w:rFonts w:cs="Arial"/>
        </w:rPr>
        <w:t>_________________________</w:t>
      </w:r>
      <w:r w:rsidRPr="001F2423">
        <w:rPr>
          <w:rFonts w:cs="Arial"/>
        </w:rPr>
        <w:tab/>
      </w:r>
      <w:r w:rsidRPr="001F2423">
        <w:rPr>
          <w:rFonts w:cs="Arial"/>
        </w:rPr>
        <w:tab/>
      </w:r>
      <w:r w:rsidR="00414CFF" w:rsidRPr="001F2423">
        <w:rPr>
          <w:rFonts w:cs="Arial"/>
        </w:rPr>
        <w:t xml:space="preserve">     </w:t>
      </w:r>
      <w:r w:rsidRPr="001F2423">
        <w:rPr>
          <w:rFonts w:cs="Arial"/>
        </w:rPr>
        <w:t>___________________________</w:t>
      </w:r>
    </w:p>
    <w:p w:rsidR="00AD1279" w:rsidRPr="001F2423" w:rsidRDefault="00AD1279" w:rsidP="00AD1279">
      <w:pPr>
        <w:spacing w:before="0"/>
        <w:rPr>
          <w:rFonts w:cs="Arial"/>
        </w:rPr>
      </w:pPr>
      <w:r w:rsidRPr="001F2423">
        <w:rPr>
          <w:rFonts w:cs="Arial"/>
        </w:rPr>
        <w:t xml:space="preserve">    (Назив </w:t>
      </w:r>
      <w:proofErr w:type="gramStart"/>
      <w:r w:rsidRPr="001F2423">
        <w:rPr>
          <w:rFonts w:cs="Arial"/>
        </w:rPr>
        <w:t>пра</w:t>
      </w:r>
      <w:r w:rsidR="00212A5F" w:rsidRPr="001F2423">
        <w:rPr>
          <w:rFonts w:cs="Arial"/>
        </w:rPr>
        <w:t>вног  лица</w:t>
      </w:r>
      <w:proofErr w:type="gramEnd"/>
      <w:r w:rsidR="00212A5F" w:rsidRPr="001F2423">
        <w:rPr>
          <w:rFonts w:cs="Arial"/>
        </w:rPr>
        <w:t xml:space="preserve">) </w:t>
      </w:r>
      <w:r w:rsidR="00212A5F" w:rsidRPr="001F2423">
        <w:rPr>
          <w:rFonts w:cs="Arial"/>
        </w:rPr>
        <w:tab/>
      </w:r>
      <w:r w:rsidR="00212A5F" w:rsidRPr="001F2423">
        <w:rPr>
          <w:rFonts w:cs="Arial"/>
        </w:rPr>
        <w:tab/>
      </w:r>
      <w:r w:rsidR="00212A5F" w:rsidRPr="001F2423">
        <w:rPr>
          <w:rFonts w:cs="Arial"/>
        </w:rPr>
        <w:tab/>
        <w:t xml:space="preserve">(Назив организационог дела ЈП </w:t>
      </w:r>
      <w:r w:rsidRPr="001F2423">
        <w:rPr>
          <w:rFonts w:cs="Arial"/>
        </w:rPr>
        <w:t>ЕПС)</w:t>
      </w:r>
    </w:p>
    <w:p w:rsidR="00212A5F" w:rsidRPr="001F2423" w:rsidRDefault="00212A5F" w:rsidP="00AD1279">
      <w:pPr>
        <w:spacing w:before="0"/>
        <w:rPr>
          <w:rFonts w:cs="Arial"/>
        </w:rPr>
      </w:pPr>
    </w:p>
    <w:p w:rsidR="00212A5F" w:rsidRPr="001F2423" w:rsidRDefault="00212A5F" w:rsidP="00AD1279">
      <w:pPr>
        <w:spacing w:before="0"/>
        <w:rPr>
          <w:rFonts w:cs="Arial"/>
        </w:rPr>
      </w:pPr>
    </w:p>
    <w:p w:rsidR="00212A5F" w:rsidRPr="001F2423" w:rsidRDefault="00212A5F" w:rsidP="00212A5F">
      <w:pPr>
        <w:tabs>
          <w:tab w:val="center" w:pos="4514"/>
        </w:tabs>
        <w:spacing w:before="0"/>
        <w:rPr>
          <w:rFonts w:cs="Arial"/>
        </w:rPr>
      </w:pPr>
      <w:r w:rsidRPr="001F2423">
        <w:rPr>
          <w:rFonts w:cs="Arial"/>
        </w:rPr>
        <w:t>__________________________</w:t>
      </w:r>
      <w:r w:rsidRPr="001F2423">
        <w:rPr>
          <w:rFonts w:cs="Arial"/>
        </w:rPr>
        <w:tab/>
        <w:t xml:space="preserve">                      ______________________________</w:t>
      </w:r>
    </w:p>
    <w:p w:rsidR="00AD1279" w:rsidRPr="001F2423" w:rsidRDefault="00AD1279" w:rsidP="00AD1279">
      <w:pPr>
        <w:spacing w:before="0"/>
        <w:rPr>
          <w:rFonts w:cs="Arial"/>
        </w:rPr>
      </w:pPr>
      <w:r w:rsidRPr="001F2423">
        <w:rPr>
          <w:rFonts w:cs="Arial"/>
        </w:rPr>
        <w:t>(</w:t>
      </w:r>
      <w:r w:rsidR="00212A5F" w:rsidRPr="001F2423">
        <w:rPr>
          <w:rFonts w:cs="Arial"/>
        </w:rPr>
        <w:t xml:space="preserve">Адреса </w:t>
      </w:r>
      <w:proofErr w:type="gramStart"/>
      <w:r w:rsidR="00212A5F" w:rsidRPr="001F2423">
        <w:rPr>
          <w:rFonts w:cs="Arial"/>
        </w:rPr>
        <w:t>правног  лица</w:t>
      </w:r>
      <w:proofErr w:type="gramEnd"/>
      <w:r w:rsidR="00212A5F" w:rsidRPr="001F2423">
        <w:rPr>
          <w:rFonts w:cs="Arial"/>
        </w:rPr>
        <w:t xml:space="preserve">) </w:t>
      </w:r>
      <w:r w:rsidR="00212A5F" w:rsidRPr="001F2423">
        <w:rPr>
          <w:rFonts w:cs="Arial"/>
        </w:rPr>
        <w:tab/>
      </w:r>
      <w:r w:rsidR="00212A5F" w:rsidRPr="001F2423">
        <w:rPr>
          <w:rFonts w:cs="Arial"/>
        </w:rPr>
        <w:tab/>
      </w:r>
      <w:r w:rsidR="00212A5F" w:rsidRPr="001F2423">
        <w:rPr>
          <w:rFonts w:cs="Arial"/>
        </w:rPr>
        <w:tab/>
      </w:r>
      <w:r w:rsidRPr="001F2423">
        <w:rPr>
          <w:rFonts w:cs="Arial"/>
        </w:rPr>
        <w:t>(Адреса организационог дела ЈП ЕПС)</w:t>
      </w:r>
    </w:p>
    <w:p w:rsidR="00AD1279" w:rsidRPr="001F2423" w:rsidRDefault="00AD1279" w:rsidP="00AD1279">
      <w:pPr>
        <w:spacing w:before="0"/>
        <w:rPr>
          <w:rFonts w:cs="Arial"/>
        </w:rPr>
      </w:pP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Број Уговора/Датум:      __________________________________________</w:t>
      </w:r>
    </w:p>
    <w:p w:rsidR="00AD1279" w:rsidRPr="001F2423" w:rsidRDefault="00AD1279" w:rsidP="00AD1279">
      <w:pPr>
        <w:spacing w:before="0"/>
        <w:rPr>
          <w:rFonts w:cs="Arial"/>
        </w:rPr>
      </w:pPr>
      <w:r w:rsidRPr="001F2423">
        <w:rPr>
          <w:rFonts w:cs="Arial"/>
        </w:rPr>
        <w:t>Број налога за набавку (НЗН):  ________________________</w:t>
      </w:r>
    </w:p>
    <w:p w:rsidR="00AD1279" w:rsidRPr="001F2423" w:rsidRDefault="00AD1279" w:rsidP="00AD1279">
      <w:pPr>
        <w:spacing w:before="0"/>
        <w:rPr>
          <w:rFonts w:cs="Arial"/>
        </w:rPr>
      </w:pPr>
      <w:r w:rsidRPr="001F2423">
        <w:rPr>
          <w:rFonts w:cs="Arial"/>
        </w:rPr>
        <w:t>Место извршене услуге</w:t>
      </w:r>
      <w:r w:rsidR="00414CFF" w:rsidRPr="001F2423">
        <w:rPr>
          <w:rFonts w:cs="Arial"/>
          <w:vertAlign w:val="superscript"/>
          <w:lang w:val="ru-RU"/>
        </w:rPr>
        <w:t xml:space="preserve"> 1</w:t>
      </w:r>
      <w:r w:rsidRPr="001F2423">
        <w:rPr>
          <w:rFonts w:cs="Arial"/>
        </w:rPr>
        <w:t>:  __________________________</w:t>
      </w:r>
    </w:p>
    <w:p w:rsidR="00AD1279" w:rsidRPr="001F2423" w:rsidRDefault="00AD1279" w:rsidP="00AD1279">
      <w:pPr>
        <w:spacing w:before="0"/>
        <w:rPr>
          <w:rFonts w:cs="Arial"/>
        </w:rPr>
      </w:pPr>
      <w:r w:rsidRPr="001F2423">
        <w:rPr>
          <w:rFonts w:cs="Arial"/>
        </w:rPr>
        <w:t>Објекат: ______________________________________________________</w:t>
      </w:r>
    </w:p>
    <w:p w:rsidR="00AD1279" w:rsidRPr="001F2423" w:rsidRDefault="00AD1279" w:rsidP="00AD1279">
      <w:pPr>
        <w:spacing w:before="0"/>
        <w:rPr>
          <w:rFonts w:cs="Arial"/>
        </w:rPr>
      </w:pP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 xml:space="preserve">А) ДЕТАЉНА СПЕЦИФИКАЦИЈА УСЛУГЕ: </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 xml:space="preserve">Укупна вредност извршених услуга по спецификацији (без ПДВ) </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1F2423" w:rsidRDefault="00AD1279" w:rsidP="00AD1279">
      <w:pPr>
        <w:spacing w:before="0"/>
        <w:rPr>
          <w:rFonts w:cs="Arial"/>
        </w:rPr>
      </w:pPr>
      <w:proofErr w:type="gramStart"/>
      <w:r w:rsidRPr="001F2423">
        <w:rPr>
          <w:rFonts w:cs="Arial"/>
        </w:rPr>
        <w:t xml:space="preserve">Предмет уговора </w:t>
      </w:r>
      <w:r w:rsidR="00876242" w:rsidRPr="001F2423">
        <w:rPr>
          <w:rFonts w:cs="Arial"/>
        </w:rPr>
        <w:t>(</w:t>
      </w:r>
      <w:r w:rsidRPr="001F2423">
        <w:rPr>
          <w:rFonts w:cs="Arial"/>
        </w:rPr>
        <w:t>услуге) одговара траженим техничким карактеристикама.</w:t>
      </w:r>
      <w:proofErr w:type="gramEnd"/>
      <w:r w:rsidRPr="001F2423">
        <w:rPr>
          <w:rFonts w:cs="Arial"/>
        </w:rPr>
        <w:tab/>
      </w:r>
    </w:p>
    <w:p w:rsidR="00AD1279" w:rsidRPr="001F2423" w:rsidRDefault="00AD1279" w:rsidP="00AD1279">
      <w:pPr>
        <w:spacing w:before="0"/>
        <w:rPr>
          <w:rFonts w:cs="Arial"/>
        </w:rPr>
      </w:pPr>
      <w:r w:rsidRPr="001F2423">
        <w:rPr>
          <w:rFonts w:cs="Arial"/>
        </w:rPr>
        <w:t>□ ДА</w:t>
      </w:r>
    </w:p>
    <w:p w:rsidR="00AD1279" w:rsidRPr="001F2423" w:rsidRDefault="00AD1279" w:rsidP="00AD1279">
      <w:pPr>
        <w:spacing w:before="0"/>
        <w:rPr>
          <w:rFonts w:cs="Arial"/>
        </w:rPr>
      </w:pPr>
      <w:r w:rsidRPr="001F2423">
        <w:rPr>
          <w:rFonts w:cs="Arial"/>
        </w:rPr>
        <w:t>□ НЕ</w:t>
      </w:r>
    </w:p>
    <w:p w:rsidR="00414CFF" w:rsidRPr="001F2423" w:rsidRDefault="00414CFF" w:rsidP="00AD1279">
      <w:pPr>
        <w:spacing w:before="0"/>
        <w:rPr>
          <w:rFonts w:cs="Arial"/>
        </w:rPr>
      </w:pPr>
    </w:p>
    <w:p w:rsidR="00414CFF" w:rsidRPr="001F2423" w:rsidRDefault="00AD1279" w:rsidP="00AD1279">
      <w:pPr>
        <w:spacing w:before="0"/>
        <w:rPr>
          <w:rFonts w:cs="Arial"/>
        </w:rPr>
      </w:pPr>
      <w:r w:rsidRPr="001F2423">
        <w:rPr>
          <w:rFonts w:cs="Arial"/>
        </w:rPr>
        <w:t xml:space="preserve">Предмет уговора нема видљивих оштећења </w:t>
      </w:r>
      <w:r w:rsidRPr="001F2423">
        <w:rPr>
          <w:rFonts w:cs="Arial"/>
        </w:rPr>
        <w:tab/>
      </w:r>
    </w:p>
    <w:p w:rsidR="00AD1279" w:rsidRPr="001F2423" w:rsidRDefault="00AD1279" w:rsidP="00AD1279">
      <w:pPr>
        <w:spacing w:before="0"/>
        <w:rPr>
          <w:rFonts w:cs="Arial"/>
        </w:rPr>
      </w:pPr>
      <w:r w:rsidRPr="001F2423">
        <w:rPr>
          <w:rFonts w:cs="Arial"/>
        </w:rPr>
        <w:t>□ ДА</w:t>
      </w:r>
    </w:p>
    <w:p w:rsidR="00AD1279" w:rsidRPr="001F2423" w:rsidRDefault="00AD1279" w:rsidP="00AD1279">
      <w:pPr>
        <w:spacing w:before="0"/>
        <w:rPr>
          <w:rFonts w:cs="Arial"/>
        </w:rPr>
      </w:pPr>
      <w:r w:rsidRPr="001F2423">
        <w:rPr>
          <w:rFonts w:cs="Arial"/>
        </w:rPr>
        <w:t>□ НЕ</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Укупан број позиција из спецификације:                            Број улаза:</w:t>
      </w:r>
    </w:p>
    <w:p w:rsidR="00AD1279" w:rsidRPr="001F2423" w:rsidRDefault="00AD1279" w:rsidP="00AD1279">
      <w:pPr>
        <w:spacing w:before="0"/>
        <w:rPr>
          <w:rFonts w:cs="Arial"/>
        </w:rPr>
      </w:pPr>
      <w:r w:rsidRPr="001F2423">
        <w:rPr>
          <w:rFonts w:cs="Arial"/>
        </w:rPr>
        <w:t>___________________________________________________________________</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Навести позиције које имају евентуалне недостатке (попуњавати само у случају рекламације): ___________________________________________</w:t>
      </w:r>
      <w:r w:rsidR="00642BB8" w:rsidRPr="001F2423">
        <w:rPr>
          <w:rFonts w:cs="Arial"/>
        </w:rPr>
        <w:t>______________________________</w:t>
      </w:r>
    </w:p>
    <w:p w:rsidR="00642BB8" w:rsidRPr="001F2423" w:rsidRDefault="00642BB8" w:rsidP="00AD1279">
      <w:pPr>
        <w:spacing w:before="0"/>
        <w:rPr>
          <w:rFonts w:cs="Arial"/>
        </w:rPr>
      </w:pPr>
    </w:p>
    <w:p w:rsidR="00AD1279" w:rsidRPr="001F2423" w:rsidRDefault="00AD1279" w:rsidP="00AD1279">
      <w:pPr>
        <w:spacing w:before="0"/>
        <w:rPr>
          <w:rFonts w:cs="Arial"/>
        </w:rPr>
      </w:pPr>
      <w:r w:rsidRPr="001F2423">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1F2423">
        <w:rPr>
          <w:rFonts w:cs="Arial"/>
        </w:rPr>
        <w:t>бр.,</w:t>
      </w:r>
      <w:proofErr w:type="gramEnd"/>
      <w:r w:rsidRPr="001F2423">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1F2423">
        <w:rPr>
          <w:rFonts w:cs="Arial"/>
        </w:rPr>
        <w:t>____________________</w:t>
      </w:r>
    </w:p>
    <w:p w:rsidR="00AD1279" w:rsidRPr="001F2423" w:rsidRDefault="00AD1279" w:rsidP="00AD1279">
      <w:pPr>
        <w:spacing w:before="0"/>
        <w:rPr>
          <w:rFonts w:cs="Arial"/>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723B05"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723B05" w:rsidRDefault="00AD1279" w:rsidP="00AD1279">
      <w:pPr>
        <w:spacing w:before="0"/>
        <w:rPr>
          <w:rFonts w:cs="Arial"/>
        </w:rPr>
      </w:pPr>
    </w:p>
    <w:p w:rsidR="00AD1279" w:rsidRPr="00723B05" w:rsidRDefault="00AD1279" w:rsidP="00AD1279">
      <w:pPr>
        <w:spacing w:before="0"/>
        <w:rPr>
          <w:rFonts w:cs="Arial"/>
        </w:rPr>
      </w:pPr>
      <w:r w:rsidRPr="00723B05">
        <w:rPr>
          <w:rFonts w:cs="Arial"/>
        </w:rPr>
        <w:t xml:space="preserve">    ПР</w:t>
      </w:r>
      <w:r w:rsidR="00212A5F" w:rsidRPr="00723B05">
        <w:rPr>
          <w:rFonts w:cs="Arial"/>
        </w:rPr>
        <w:t>УЖАЛАЦ:</w:t>
      </w:r>
      <w:r w:rsidR="00212A5F" w:rsidRPr="00723B05">
        <w:rPr>
          <w:rFonts w:cs="Arial"/>
        </w:rPr>
        <w:tab/>
        <w:t xml:space="preserve">            КОРИСНИК:                 </w:t>
      </w:r>
      <w:r w:rsidR="00414CFF" w:rsidRPr="00723B05">
        <w:rPr>
          <w:rFonts w:cs="Arial"/>
          <w:lang w:val="ru-RU"/>
        </w:rPr>
        <w:t>ОВЕРА НАДЗОРНОГ ОРГАНА</w:t>
      </w:r>
      <w:r w:rsidR="00414CFF" w:rsidRPr="00723B05">
        <w:rPr>
          <w:rFonts w:cs="Arial"/>
          <w:vertAlign w:val="superscript"/>
          <w:lang w:val="ru-RU"/>
        </w:rPr>
        <w:t xml:space="preserve"> 2</w:t>
      </w:r>
    </w:p>
    <w:p w:rsidR="00AD1279" w:rsidRPr="00723B05" w:rsidRDefault="00AD1279" w:rsidP="00AD1279">
      <w:pPr>
        <w:spacing w:before="0"/>
        <w:rPr>
          <w:rFonts w:cs="Arial"/>
        </w:rPr>
      </w:pPr>
    </w:p>
    <w:p w:rsidR="00AD1279" w:rsidRPr="00723B05" w:rsidRDefault="00212A5F" w:rsidP="00AD1279">
      <w:pPr>
        <w:spacing w:before="0"/>
        <w:rPr>
          <w:rFonts w:cs="Arial"/>
        </w:rPr>
      </w:pPr>
      <w:r w:rsidRPr="00723B05">
        <w:rPr>
          <w:rFonts w:cs="Arial"/>
        </w:rPr>
        <w:t>_______________</w:t>
      </w:r>
      <w:r w:rsidR="00AD1279" w:rsidRPr="00723B05">
        <w:rPr>
          <w:rFonts w:cs="Arial"/>
        </w:rPr>
        <w:tab/>
        <w:t>____________________         __________________________</w:t>
      </w:r>
    </w:p>
    <w:p w:rsidR="00414CFF" w:rsidRPr="00723B05" w:rsidRDefault="00414CFF" w:rsidP="00414CFF">
      <w:pPr>
        <w:rPr>
          <w:rFonts w:cs="Arial"/>
          <w:lang w:val="ru-RU"/>
        </w:rPr>
      </w:pPr>
      <w:r w:rsidRPr="00723B05">
        <w:rPr>
          <w:rFonts w:cs="Arial"/>
          <w:lang w:val="ru-RU"/>
        </w:rPr>
        <w:t xml:space="preserve">    (Име и презиме)</w:t>
      </w:r>
      <w:r w:rsidRPr="00723B05">
        <w:rPr>
          <w:rFonts w:cs="Arial"/>
          <w:lang w:val="ru-RU"/>
        </w:rPr>
        <w:tab/>
      </w:r>
      <w:r w:rsidRPr="00723B05">
        <w:rPr>
          <w:rFonts w:cs="Arial"/>
          <w:lang w:val="ru-RU"/>
        </w:rPr>
        <w:tab/>
        <w:t xml:space="preserve">   (Име и презиме)                   Руководилац пројекта/</w:t>
      </w:r>
    </w:p>
    <w:p w:rsidR="00414CFF" w:rsidRPr="00723B05" w:rsidRDefault="00414CFF" w:rsidP="00414CFF">
      <w:pPr>
        <w:rPr>
          <w:rFonts w:cs="Arial"/>
          <w:lang w:val="ru-RU"/>
        </w:rPr>
      </w:pPr>
      <w:r w:rsidRPr="00723B05">
        <w:rPr>
          <w:rFonts w:cs="Arial"/>
          <w:lang w:val="ru-RU"/>
        </w:rPr>
        <w:t xml:space="preserve">                                                                                            Одговорно лице по Решењу</w:t>
      </w:r>
    </w:p>
    <w:p w:rsidR="00AD1279" w:rsidRPr="00723B05" w:rsidRDefault="00AD1279" w:rsidP="00AD1279">
      <w:pPr>
        <w:spacing w:before="0"/>
        <w:rPr>
          <w:rFonts w:cs="Arial"/>
        </w:rPr>
      </w:pPr>
    </w:p>
    <w:p w:rsidR="00AD1279" w:rsidRPr="00723B05" w:rsidRDefault="00AD1279" w:rsidP="00AD1279">
      <w:pPr>
        <w:spacing w:before="0"/>
        <w:rPr>
          <w:rFonts w:cs="Arial"/>
        </w:rPr>
      </w:pPr>
    </w:p>
    <w:p w:rsidR="00AD1279" w:rsidRPr="00723B05" w:rsidRDefault="00AD1279" w:rsidP="00AD1279">
      <w:pPr>
        <w:spacing w:before="0"/>
        <w:rPr>
          <w:rFonts w:cs="Arial"/>
        </w:rPr>
      </w:pPr>
      <w:r w:rsidRPr="00723B05">
        <w:rPr>
          <w:rFonts w:cs="Arial"/>
        </w:rPr>
        <w:t>______________</w:t>
      </w:r>
      <w:r w:rsidR="00414CFF" w:rsidRPr="00723B05">
        <w:rPr>
          <w:rFonts w:cs="Arial"/>
        </w:rPr>
        <w:t>______</w:t>
      </w:r>
      <w:r w:rsidR="00414CFF" w:rsidRPr="00723B05">
        <w:rPr>
          <w:rFonts w:cs="Arial"/>
        </w:rPr>
        <w:tab/>
        <w:t xml:space="preserve">_____________________  </w:t>
      </w:r>
      <w:r w:rsidRPr="00723B05">
        <w:rPr>
          <w:rFonts w:cs="Arial"/>
        </w:rPr>
        <w:t xml:space="preserve">    __________________________</w:t>
      </w:r>
    </w:p>
    <w:p w:rsidR="00AD1279" w:rsidRPr="00723B05" w:rsidRDefault="00AD1279" w:rsidP="00AD1279">
      <w:pPr>
        <w:spacing w:before="0"/>
        <w:rPr>
          <w:rFonts w:cs="Arial"/>
        </w:rPr>
      </w:pPr>
      <w:r w:rsidRPr="00723B05">
        <w:rPr>
          <w:rFonts w:cs="Arial"/>
        </w:rPr>
        <w:t xml:space="preserve">    (Потпис)</w:t>
      </w:r>
      <w:r w:rsidRPr="00723B05">
        <w:rPr>
          <w:rFonts w:cs="Arial"/>
        </w:rPr>
        <w:tab/>
      </w:r>
      <w:r w:rsidRPr="00723B05">
        <w:rPr>
          <w:rFonts w:cs="Arial"/>
        </w:rPr>
        <w:tab/>
      </w:r>
      <w:r w:rsidRPr="00723B05">
        <w:rPr>
          <w:rFonts w:cs="Arial"/>
        </w:rPr>
        <w:tab/>
        <w:t xml:space="preserve">        (Потпис)                                (Потпис и лиценцни печат)</w:t>
      </w:r>
    </w:p>
    <w:p w:rsidR="00AD1279" w:rsidRPr="00723B05" w:rsidRDefault="00AD1279" w:rsidP="00AD1279">
      <w:pPr>
        <w:spacing w:before="0"/>
        <w:rPr>
          <w:rFonts w:cs="Arial"/>
        </w:rPr>
      </w:pPr>
    </w:p>
    <w:p w:rsidR="00AD1279" w:rsidRPr="00723B05" w:rsidRDefault="00AD1279" w:rsidP="00AD1279">
      <w:pPr>
        <w:spacing w:before="0"/>
        <w:rPr>
          <w:rFonts w:cs="Arial"/>
        </w:rPr>
      </w:pPr>
    </w:p>
    <w:p w:rsidR="00AD1279" w:rsidRPr="00723B05" w:rsidRDefault="00414CFF" w:rsidP="00AD1279">
      <w:pPr>
        <w:spacing w:before="0"/>
        <w:rPr>
          <w:rFonts w:cs="Arial"/>
        </w:rPr>
      </w:pPr>
      <w:r w:rsidRPr="00723B05">
        <w:rPr>
          <w:rFonts w:cs="Arial"/>
          <w:vertAlign w:val="superscript"/>
          <w:lang w:val="ru-RU"/>
        </w:rPr>
        <w:t>1)</w:t>
      </w:r>
      <w:r w:rsidR="00AD1279" w:rsidRPr="00723B05">
        <w:rPr>
          <w:rFonts w:cs="Arial"/>
        </w:rPr>
        <w:t xml:space="preserve">  у случају да се услуга односи на већи број МТ, уз Записник приложити посебну спецификацију по МТ</w:t>
      </w:r>
    </w:p>
    <w:p w:rsidR="00AD1279" w:rsidRPr="00723B05" w:rsidRDefault="00414CFF" w:rsidP="00AD1279">
      <w:pPr>
        <w:spacing w:before="0"/>
        <w:rPr>
          <w:rFonts w:cs="Arial"/>
        </w:rPr>
      </w:pPr>
      <w:r w:rsidRPr="00723B05">
        <w:rPr>
          <w:rFonts w:cs="Arial"/>
          <w:vertAlign w:val="superscript"/>
          <w:lang w:val="ru-RU"/>
        </w:rPr>
        <w:t>2)</w:t>
      </w:r>
      <w:r w:rsidRPr="00723B05">
        <w:rPr>
          <w:rFonts w:cs="Arial"/>
          <w:lang w:val="ru-RU"/>
        </w:rPr>
        <w:t xml:space="preserve">   </w:t>
      </w:r>
      <w:r w:rsidR="00AD1279" w:rsidRPr="00723B05">
        <w:rPr>
          <w:rFonts w:cs="Arial"/>
        </w:rPr>
        <w:t>потписује и печатира Надзорни орган за услуге инвестиционих пројеката</w:t>
      </w:r>
    </w:p>
    <w:p w:rsidR="00AD1279" w:rsidRPr="00723B05" w:rsidRDefault="00AD1279" w:rsidP="00AD1279">
      <w:pPr>
        <w:spacing w:before="0"/>
        <w:rPr>
          <w:rFonts w:cs="Arial"/>
        </w:rPr>
      </w:pPr>
    </w:p>
    <w:p w:rsidR="00B16DCF" w:rsidRPr="00565C63" w:rsidRDefault="00B16DCF" w:rsidP="00565C63">
      <w:pPr>
        <w:spacing w:before="0"/>
        <w:rPr>
          <w:rFonts w:cs="Arial"/>
          <w:color w:val="FF0000"/>
        </w:rPr>
        <w:sectPr w:rsidR="00B16DCF" w:rsidRPr="00565C63"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bookmarkStart w:id="263" w:name="_Toc442559948"/>
    </w:p>
    <w:p w:rsidR="00B16DCF" w:rsidRPr="00F13C67" w:rsidRDefault="00B16DCF" w:rsidP="00F13C67">
      <w:pPr>
        <w:pStyle w:val="KDPodnaslov1"/>
        <w:spacing w:before="0"/>
        <w:rPr>
          <w:rFonts w:cs="Arial"/>
          <w:lang w:val="sr-Cyrl-RS"/>
        </w:rPr>
      </w:pPr>
    </w:p>
    <w:p w:rsidR="007C646E" w:rsidRPr="004B49A1" w:rsidRDefault="007C646E" w:rsidP="004B49A1">
      <w:pPr>
        <w:pStyle w:val="KDPodnaslov1"/>
        <w:spacing w:before="0"/>
        <w:ind w:left="360"/>
        <w:jc w:val="center"/>
        <w:rPr>
          <w:rFonts w:cs="Arial"/>
          <w:lang w:val="sr-Cyrl-RS"/>
        </w:rPr>
      </w:pPr>
      <w:r w:rsidRPr="00E47C2E">
        <w:rPr>
          <w:rFonts w:cs="Arial"/>
        </w:rPr>
        <w:t>8. МОДЕЛ УГОВОРА</w:t>
      </w:r>
    </w:p>
    <w:bookmarkEnd w:id="263"/>
    <w:p w:rsidR="00343A18" w:rsidRPr="00F13C67" w:rsidRDefault="00343A18" w:rsidP="00343A18">
      <w:pPr>
        <w:pStyle w:val="KDParagraf"/>
        <w:spacing w:before="0"/>
        <w:rPr>
          <w:rFonts w:cs="Arial"/>
          <w:lang w:val="sr-Cyrl-RS"/>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77241A" w:rsidRDefault="00EE793E" w:rsidP="00EE793E">
      <w:pPr>
        <w:pStyle w:val="KDParagraf"/>
        <w:spacing w:before="0"/>
        <w:rPr>
          <w:rFonts w:cs="Arial"/>
          <w:b/>
          <w:lang w:val="sr-Cyrl-RS"/>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CA02F0" w:rsidRDefault="00EE793E" w:rsidP="00EE793E">
      <w:pPr>
        <w:pStyle w:val="KDParagraf"/>
        <w:spacing w:before="0"/>
        <w:rPr>
          <w:rFonts w:cs="Arial"/>
        </w:rPr>
      </w:pPr>
    </w:p>
    <w:p w:rsidR="00EE793E" w:rsidRPr="00CA02F0" w:rsidRDefault="00B16DCF" w:rsidP="00EE793E">
      <w:pPr>
        <w:pStyle w:val="KDParagraf"/>
        <w:spacing w:before="0"/>
        <w:rPr>
          <w:rFonts w:cs="Arial"/>
        </w:rPr>
      </w:pPr>
      <w:r w:rsidRPr="00CA02F0">
        <w:rPr>
          <w:rFonts w:cs="Arial"/>
        </w:rPr>
        <w:t xml:space="preserve">Јавно предузеће „Електропривреда Србије“ из Београда, Улица </w:t>
      </w:r>
      <w:r w:rsidR="00DF5326">
        <w:rPr>
          <w:rFonts w:cs="Arial"/>
        </w:rPr>
        <w:t>Балканска 13</w:t>
      </w:r>
      <w:r w:rsidRPr="00CA02F0">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961B38" w:rsidRPr="00CA02F0">
        <w:rPr>
          <w:rFonts w:cs="Arial"/>
        </w:rPr>
        <w:t>12.01.2</w:t>
      </w:r>
      <w:r w:rsidR="00961B38" w:rsidRPr="00CA02F0">
        <w:rPr>
          <w:rFonts w:cs="Arial"/>
          <w:lang w:val="sr-Cyrl-RS"/>
        </w:rPr>
        <w:t>96992</w:t>
      </w:r>
      <w:r w:rsidR="00961B38" w:rsidRPr="00CA02F0">
        <w:rPr>
          <w:rFonts w:cs="Arial"/>
        </w:rPr>
        <w:t xml:space="preserve">/1-17 од </w:t>
      </w:r>
      <w:r w:rsidR="00961B38" w:rsidRPr="00CA02F0">
        <w:rPr>
          <w:rFonts w:cs="Arial"/>
          <w:lang w:val="sr-Cyrl-RS"/>
        </w:rPr>
        <w:t>1</w:t>
      </w:r>
      <w:r w:rsidR="00961B38" w:rsidRPr="00CA02F0">
        <w:rPr>
          <w:rFonts w:cs="Arial"/>
        </w:rPr>
        <w:t>5.06.2017</w:t>
      </w:r>
      <w:r w:rsidRPr="00CA02F0">
        <w:rPr>
          <w:rFonts w:cs="Arial"/>
        </w:rPr>
        <w:t xml:space="preserve">године, заступа финансијски директор ТЕНТ </w:t>
      </w:r>
      <w:r w:rsidR="0097695D" w:rsidRPr="00CA02F0">
        <w:rPr>
          <w:rFonts w:cs="Arial"/>
          <w:lang w:val="sr-Cyrl-RS"/>
        </w:rPr>
        <w:t>Жељко Вујиновић</w:t>
      </w:r>
      <w:r w:rsidRPr="00CA02F0">
        <w:rPr>
          <w:rFonts w:cs="Arial"/>
        </w:rPr>
        <w:t xml:space="preserve">. </w:t>
      </w:r>
      <w:r w:rsidR="00EE793E" w:rsidRPr="00CA02F0">
        <w:rPr>
          <w:rFonts w:cs="Arial"/>
        </w:rPr>
        <w:t xml:space="preserve">(у даљем тексту: Корисник услуге)  </w:t>
      </w:r>
    </w:p>
    <w:p w:rsidR="00EE793E" w:rsidRPr="00CA02F0" w:rsidRDefault="00EE793E" w:rsidP="00EE793E">
      <w:pPr>
        <w:pStyle w:val="KDParagraf"/>
        <w:spacing w:before="0"/>
        <w:rPr>
          <w:rFonts w:cs="Arial"/>
        </w:rPr>
      </w:pPr>
    </w:p>
    <w:p w:rsidR="00EE793E" w:rsidRPr="00CA02F0" w:rsidRDefault="00EE793E" w:rsidP="00EE793E">
      <w:pPr>
        <w:pStyle w:val="KDParagraf"/>
        <w:spacing w:before="0"/>
        <w:rPr>
          <w:rFonts w:cs="Arial"/>
        </w:rPr>
      </w:pPr>
      <w:proofErr w:type="gramStart"/>
      <w:r w:rsidRPr="00CA02F0">
        <w:rPr>
          <w:rFonts w:cs="Arial"/>
        </w:rPr>
        <w:t>и</w:t>
      </w:r>
      <w:proofErr w:type="gramEnd"/>
    </w:p>
    <w:p w:rsidR="00EE793E" w:rsidRPr="00CA02F0" w:rsidRDefault="00EE793E" w:rsidP="00EE793E">
      <w:pPr>
        <w:pStyle w:val="KDParagraf"/>
        <w:spacing w:before="0"/>
        <w:rPr>
          <w:rFonts w:cs="Arial"/>
        </w:rPr>
      </w:pPr>
    </w:p>
    <w:p w:rsidR="00EE793E" w:rsidRPr="00CA02F0" w:rsidRDefault="00EE793E" w:rsidP="00EE793E">
      <w:pPr>
        <w:pStyle w:val="KDParagraf"/>
        <w:spacing w:before="0"/>
        <w:rPr>
          <w:rFonts w:cs="Arial"/>
        </w:rPr>
      </w:pPr>
      <w:r w:rsidRPr="00CA02F0">
        <w:rPr>
          <w:rFonts w:cs="Arial"/>
          <w:b/>
        </w:rPr>
        <w:t>ПРУЖАЛАЦ УСЛУГЕ</w:t>
      </w:r>
      <w:r w:rsidRPr="00CA02F0">
        <w:rPr>
          <w:rFonts w:cs="Arial"/>
        </w:rPr>
        <w:t xml:space="preserve">:  </w:t>
      </w:r>
    </w:p>
    <w:p w:rsidR="00EE793E" w:rsidRPr="00CA02F0" w:rsidRDefault="00EE793E" w:rsidP="00EE793E">
      <w:pPr>
        <w:pStyle w:val="KDParagraf"/>
        <w:spacing w:before="0"/>
        <w:rPr>
          <w:rFonts w:cs="Arial"/>
        </w:rPr>
      </w:pPr>
    </w:p>
    <w:p w:rsidR="00B16DCF" w:rsidRPr="00CA02F0" w:rsidRDefault="00B16DCF" w:rsidP="004B49A1">
      <w:pPr>
        <w:pStyle w:val="ListParagraph"/>
        <w:numPr>
          <w:ilvl w:val="0"/>
          <w:numId w:val="9"/>
        </w:numPr>
        <w:spacing w:before="0" w:after="0" w:line="240" w:lineRule="auto"/>
        <w:ind w:left="0" w:firstLine="0"/>
        <w:rPr>
          <w:rFonts w:ascii="Arial" w:hAnsi="Arial" w:cs="Arial"/>
        </w:rPr>
      </w:pPr>
      <w:r w:rsidRPr="00CA02F0">
        <w:rPr>
          <w:rFonts w:ascii="Arial" w:hAnsi="Arial" w:cs="Arial"/>
        </w:rPr>
        <w:t xml:space="preserve">_________________ </w:t>
      </w:r>
      <w:proofErr w:type="gramStart"/>
      <w:r w:rsidRPr="00CA02F0">
        <w:rPr>
          <w:rFonts w:ascii="Arial" w:hAnsi="Arial" w:cs="Arial"/>
        </w:rPr>
        <w:t>из</w:t>
      </w:r>
      <w:proofErr w:type="gramEnd"/>
      <w:r w:rsidRPr="00CA02F0">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CA02F0" w:rsidRDefault="00B16DCF" w:rsidP="00B16DCF">
      <w:pPr>
        <w:spacing w:before="0"/>
        <w:rPr>
          <w:rFonts w:eastAsia="Calibri" w:cs="Arial"/>
          <w:lang w:val="sr-Cyrl-BA"/>
        </w:rPr>
      </w:pPr>
      <w:r w:rsidRPr="00CA02F0">
        <w:rPr>
          <w:rFonts w:eastAsia="Calibri" w:cs="Arial"/>
        </w:rPr>
        <w:t>2а</w:t>
      </w:r>
      <w:proofErr w:type="gramStart"/>
      <w:r w:rsidRPr="00CA02F0">
        <w:rPr>
          <w:rFonts w:eastAsia="Calibri" w:cs="Arial"/>
        </w:rPr>
        <w:t>)_</w:t>
      </w:r>
      <w:proofErr w:type="gramEnd"/>
      <w:r w:rsidRPr="00CA02F0">
        <w:rPr>
          <w:rFonts w:eastAsia="Calibri" w:cs="Arial"/>
        </w:rPr>
        <w:t>_______________________________________из</w:t>
      </w:r>
      <w:r w:rsidRPr="00CA02F0">
        <w:rPr>
          <w:rFonts w:eastAsia="Calibri" w:cs="Arial"/>
        </w:rPr>
        <w:tab/>
        <w:t>_____________, улица</w:t>
      </w:r>
    </w:p>
    <w:p w:rsidR="00F84689" w:rsidRPr="00CA02F0" w:rsidRDefault="00B16DCF" w:rsidP="00F84689">
      <w:pPr>
        <w:pStyle w:val="KDParagraf"/>
        <w:spacing w:before="0"/>
        <w:rPr>
          <w:rFonts w:cs="Arial"/>
        </w:rPr>
      </w:pPr>
      <w:r w:rsidRPr="00CA02F0">
        <w:rPr>
          <w:rFonts w:eastAsia="Calibri" w:cs="Arial"/>
        </w:rPr>
        <w:t xml:space="preserve"> ___________________ </w:t>
      </w:r>
      <w:proofErr w:type="gramStart"/>
      <w:r w:rsidRPr="00CA02F0">
        <w:rPr>
          <w:rFonts w:eastAsia="Calibri" w:cs="Arial"/>
        </w:rPr>
        <w:t>бр</w:t>
      </w:r>
      <w:proofErr w:type="gramEnd"/>
      <w:r w:rsidRPr="00CA02F0">
        <w:rPr>
          <w:rFonts w:eastAsia="Calibri" w:cs="Arial"/>
        </w:rPr>
        <w:t xml:space="preserve">. ___, ПИБ: _____________, матични број _____________, </w:t>
      </w:r>
      <w:r w:rsidRPr="00CA02F0">
        <w:rPr>
          <w:rFonts w:cs="Arial"/>
        </w:rPr>
        <w:t>текући рачун ____________</w:t>
      </w:r>
      <w:proofErr w:type="gramStart"/>
      <w:r w:rsidRPr="00CA02F0">
        <w:rPr>
          <w:rFonts w:cs="Arial"/>
        </w:rPr>
        <w:t>,банка</w:t>
      </w:r>
      <w:proofErr w:type="gramEnd"/>
      <w:r w:rsidRPr="00CA02F0">
        <w:rPr>
          <w:rFonts w:cs="Arial"/>
        </w:rPr>
        <w:t xml:space="preserve"> ______________ ,</w:t>
      </w:r>
      <w:r w:rsidRPr="00CA02F0">
        <w:rPr>
          <w:rFonts w:eastAsia="Calibri" w:cs="Arial"/>
        </w:rPr>
        <w:t>кога заступа __________________________, (члан групе понуђача или подизвођач)</w:t>
      </w:r>
      <w:r w:rsidR="00F84689" w:rsidRPr="00CA02F0">
        <w:rPr>
          <w:rFonts w:cs="Arial"/>
        </w:rPr>
        <w:t xml:space="preserve"> </w:t>
      </w:r>
    </w:p>
    <w:p w:rsidR="00B16DCF" w:rsidRPr="00CA02F0" w:rsidRDefault="00F84689" w:rsidP="004B49A1">
      <w:pPr>
        <w:pStyle w:val="KDParagraf"/>
        <w:spacing w:before="0"/>
        <w:rPr>
          <w:rFonts w:cs="Arial"/>
          <w:lang w:val="sr-Cyrl-RS"/>
        </w:rPr>
      </w:pPr>
      <w:r w:rsidRPr="00CA02F0">
        <w:rPr>
          <w:rFonts w:cs="Arial"/>
        </w:rPr>
        <w:t>(</w:t>
      </w:r>
      <w:proofErr w:type="gramStart"/>
      <w:r w:rsidRPr="00CA02F0">
        <w:rPr>
          <w:rFonts w:cs="Arial"/>
        </w:rPr>
        <w:t>у</w:t>
      </w:r>
      <w:proofErr w:type="gramEnd"/>
      <w:r w:rsidRPr="00CA02F0">
        <w:rPr>
          <w:rFonts w:cs="Arial"/>
        </w:rPr>
        <w:t xml:space="preserve"> даљем тексту заједно: Уговорне стране)</w:t>
      </w:r>
    </w:p>
    <w:p w:rsidR="00B16DCF" w:rsidRPr="00CA02F0" w:rsidRDefault="00B16DCF" w:rsidP="00B16DCF">
      <w:pPr>
        <w:spacing w:before="0"/>
        <w:rPr>
          <w:rFonts w:eastAsia="Calibri" w:cs="Arial"/>
          <w:lang w:val="sr-Cyrl-BA"/>
        </w:rPr>
      </w:pPr>
      <w:r w:rsidRPr="00CA02F0">
        <w:rPr>
          <w:rFonts w:eastAsia="Calibri" w:cs="Arial"/>
        </w:rPr>
        <w:t>2б</w:t>
      </w:r>
      <w:proofErr w:type="gramStart"/>
      <w:r w:rsidRPr="00CA02F0">
        <w:rPr>
          <w:rFonts w:eastAsia="Calibri" w:cs="Arial"/>
        </w:rPr>
        <w:t>)_</w:t>
      </w:r>
      <w:proofErr w:type="gramEnd"/>
      <w:r w:rsidRPr="00CA02F0">
        <w:rPr>
          <w:rFonts w:eastAsia="Calibri" w:cs="Arial"/>
        </w:rPr>
        <w:t>______________________________________из</w:t>
      </w:r>
      <w:r w:rsidRPr="00CA02F0">
        <w:rPr>
          <w:rFonts w:eastAsia="Calibri" w:cs="Arial"/>
        </w:rPr>
        <w:tab/>
        <w:t>_____________, улица</w:t>
      </w:r>
    </w:p>
    <w:p w:rsidR="00B16DCF" w:rsidRPr="00CA02F0" w:rsidRDefault="00B16DCF" w:rsidP="00B16DCF">
      <w:pPr>
        <w:spacing w:before="0"/>
        <w:rPr>
          <w:rFonts w:eastAsia="Calibri" w:cs="Arial"/>
        </w:rPr>
      </w:pPr>
      <w:r w:rsidRPr="00CA02F0">
        <w:rPr>
          <w:rFonts w:eastAsia="Calibri" w:cs="Arial"/>
        </w:rPr>
        <w:t xml:space="preserve"> ___________________ </w:t>
      </w:r>
      <w:proofErr w:type="gramStart"/>
      <w:r w:rsidRPr="00CA02F0">
        <w:rPr>
          <w:rFonts w:eastAsia="Calibri" w:cs="Arial"/>
        </w:rPr>
        <w:t>бр</w:t>
      </w:r>
      <w:proofErr w:type="gramEnd"/>
      <w:r w:rsidRPr="00CA02F0">
        <w:rPr>
          <w:rFonts w:eastAsia="Calibri" w:cs="Arial"/>
        </w:rPr>
        <w:t xml:space="preserve">. ___, ПИБ: _____________, матични број _____________, </w:t>
      </w:r>
    </w:p>
    <w:p w:rsidR="00B16DCF" w:rsidRPr="00CA02F0" w:rsidRDefault="00B16DCF" w:rsidP="00B16DCF">
      <w:pPr>
        <w:spacing w:before="0"/>
        <w:rPr>
          <w:rFonts w:eastAsia="Calibri" w:cs="Arial"/>
        </w:rPr>
      </w:pPr>
      <w:proofErr w:type="gramStart"/>
      <w:r w:rsidRPr="00CA02F0">
        <w:rPr>
          <w:rFonts w:cs="Arial"/>
        </w:rPr>
        <w:t>текући</w:t>
      </w:r>
      <w:proofErr w:type="gramEnd"/>
      <w:r w:rsidRPr="00CA02F0">
        <w:rPr>
          <w:rFonts w:cs="Arial"/>
        </w:rPr>
        <w:t xml:space="preserve"> рачун ____________,банка ______________ ,</w:t>
      </w:r>
      <w:r w:rsidRPr="00CA02F0">
        <w:rPr>
          <w:rFonts w:eastAsia="Calibri" w:cs="Arial"/>
        </w:rPr>
        <w:t>кога  заступа _______________________, (члан групе понуђача или подизвођач),</w:t>
      </w:r>
    </w:p>
    <w:p w:rsidR="00EE793E" w:rsidRPr="00CA02F0" w:rsidRDefault="00EE793E" w:rsidP="00B16DCF">
      <w:pPr>
        <w:spacing w:before="0"/>
        <w:rPr>
          <w:rFonts w:eastAsia="Calibri" w:cs="Arial"/>
        </w:rPr>
      </w:pPr>
      <w:r w:rsidRPr="00CA02F0">
        <w:rPr>
          <w:rFonts w:cs="Arial"/>
        </w:rPr>
        <w:t xml:space="preserve"> (</w:t>
      </w:r>
      <w:proofErr w:type="gramStart"/>
      <w:r w:rsidRPr="00CA02F0">
        <w:rPr>
          <w:rFonts w:cs="Arial"/>
        </w:rPr>
        <w:t>у</w:t>
      </w:r>
      <w:proofErr w:type="gramEnd"/>
      <w:r w:rsidRPr="00CA02F0">
        <w:rPr>
          <w:rFonts w:cs="Arial"/>
        </w:rPr>
        <w:t xml:space="preserve"> даљем тексту: Пружалац услуге) </w:t>
      </w:r>
    </w:p>
    <w:p w:rsidR="00EE793E" w:rsidRPr="00CA02F0" w:rsidRDefault="00EE793E" w:rsidP="00EE793E">
      <w:pPr>
        <w:pStyle w:val="KDParagraf"/>
        <w:spacing w:before="0"/>
        <w:rPr>
          <w:rFonts w:cs="Arial"/>
          <w:lang w:val="sr-Cyrl-RS"/>
        </w:rPr>
      </w:pPr>
    </w:p>
    <w:p w:rsidR="00343A18" w:rsidRPr="00CA02F0" w:rsidRDefault="00EE793E" w:rsidP="00EE793E">
      <w:pPr>
        <w:pStyle w:val="KDParagraf"/>
        <w:spacing w:before="0"/>
        <w:rPr>
          <w:rFonts w:cs="Arial"/>
        </w:rPr>
      </w:pPr>
      <w:proofErr w:type="gramStart"/>
      <w:r w:rsidRPr="00CA02F0">
        <w:rPr>
          <w:rFonts w:cs="Arial"/>
        </w:rPr>
        <w:t>закључиле</w:t>
      </w:r>
      <w:proofErr w:type="gramEnd"/>
      <w:r w:rsidRPr="00CA02F0">
        <w:rPr>
          <w:rFonts w:cs="Arial"/>
        </w:rPr>
        <w:t xml:space="preserve"> су у </w:t>
      </w:r>
      <w:r w:rsidR="00B16DCF" w:rsidRPr="00CA02F0">
        <w:rPr>
          <w:rFonts w:cs="Arial"/>
        </w:rPr>
        <w:t>Обреновцу</w:t>
      </w:r>
      <w:r w:rsidRPr="00CA02F0">
        <w:rPr>
          <w:rFonts w:cs="Arial"/>
        </w:rPr>
        <w:t>,</w:t>
      </w:r>
      <w:r w:rsidR="00D920E5" w:rsidRPr="00CA02F0">
        <w:rPr>
          <w:rFonts w:cs="Arial"/>
        </w:rPr>
        <w:t xml:space="preserve"> дана __________.године следећи:</w:t>
      </w:r>
    </w:p>
    <w:p w:rsidR="00EE793E" w:rsidRPr="0077241A" w:rsidRDefault="00EE793E" w:rsidP="00EE793E">
      <w:pPr>
        <w:pStyle w:val="KDParagraf"/>
        <w:spacing w:before="0"/>
        <w:rPr>
          <w:rFonts w:cs="Arial"/>
          <w:lang w:val="sr-Cyrl-RS"/>
        </w:rPr>
      </w:pPr>
    </w:p>
    <w:p w:rsidR="00EE793E" w:rsidRDefault="00EE793E" w:rsidP="007C646E">
      <w:pPr>
        <w:pStyle w:val="KDParagraf"/>
        <w:spacing w:before="0"/>
        <w:jc w:val="center"/>
        <w:rPr>
          <w:rFonts w:cs="Arial"/>
          <w:b/>
          <w:lang w:val="sr-Cyrl-RS"/>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3703B5" w:rsidRDefault="00EE793E" w:rsidP="00EE793E">
      <w:pPr>
        <w:pStyle w:val="KDParagraf"/>
        <w:spacing w:before="0"/>
        <w:rPr>
          <w:rFonts w:cs="Arial"/>
          <w:lang w:val="sr-Cyrl-RS"/>
        </w:rPr>
      </w:pPr>
    </w:p>
    <w:p w:rsidR="00EE793E" w:rsidRPr="003703B5" w:rsidRDefault="00EE793E" w:rsidP="003703B5">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C53EBC">
      <w:pPr>
        <w:pStyle w:val="KDParagraf"/>
        <w:numPr>
          <w:ilvl w:val="0"/>
          <w:numId w:val="25"/>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4F6D6E">
        <w:rPr>
          <w:rFonts w:cs="Arial"/>
        </w:rPr>
        <w:t xml:space="preserve">: </w:t>
      </w:r>
      <w:r w:rsidR="00FD2000" w:rsidRPr="00FD2000">
        <w:rPr>
          <w:rFonts w:cs="Arial"/>
          <w:bCs/>
          <w:lang w:val="sr-Cyrl-RS"/>
        </w:rPr>
        <w:t>Редовни годишњи сервис ВН електромотора</w:t>
      </w:r>
      <w:r w:rsidR="00F05A01" w:rsidRPr="00B16DCF">
        <w:rPr>
          <w:rFonts w:cs="Arial"/>
        </w:rPr>
        <w:t xml:space="preserve"> </w:t>
      </w:r>
      <w:r w:rsidR="00EE793E" w:rsidRPr="00B16DCF">
        <w:rPr>
          <w:rFonts w:cs="Arial"/>
        </w:rPr>
        <w:t xml:space="preserve">(у даљем тексту: Услуга), </w:t>
      </w:r>
      <w:r w:rsidRPr="00B16DCF">
        <w:rPr>
          <w:rFonts w:cs="Arial"/>
        </w:rPr>
        <w:t>бр.ЈН</w:t>
      </w:r>
      <w:r w:rsidR="004F6D6E">
        <w:rPr>
          <w:rFonts w:cs="Arial"/>
        </w:rPr>
        <w:t xml:space="preserve">: </w:t>
      </w:r>
      <w:r w:rsidR="00B212F0">
        <w:rPr>
          <w:szCs w:val="24"/>
          <w:lang w:val="sr-Cyrl-RS"/>
        </w:rPr>
        <w:t>1</w:t>
      </w:r>
      <w:r w:rsidR="00B212F0">
        <w:rPr>
          <w:szCs w:val="24"/>
          <w:lang w:val="sr-Latn-RS"/>
        </w:rPr>
        <w:t>372</w:t>
      </w:r>
      <w:r w:rsidR="00B212F0">
        <w:rPr>
          <w:szCs w:val="24"/>
          <w:lang w:val="sr-Cyrl-RS"/>
        </w:rPr>
        <w:t>/2018</w:t>
      </w:r>
      <w:r w:rsidR="00B212F0">
        <w:rPr>
          <w:szCs w:val="24"/>
          <w:lang w:val="sr-Latn-RS"/>
        </w:rPr>
        <w:t>(3000/0833/2018)</w:t>
      </w:r>
      <w:r w:rsidR="001119EB">
        <w:rPr>
          <w:szCs w:val="24"/>
          <w:lang w:val="sr-Latn-RS"/>
        </w:rPr>
        <w:t>.</w:t>
      </w:r>
    </w:p>
    <w:p w:rsidR="00B16DCF" w:rsidRDefault="00EE793E" w:rsidP="00C53EBC">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F13C67">
        <w:rPr>
          <w:rFonts w:cs="Arial"/>
          <w:color w:val="00B0F0"/>
          <w:lang w:val="sr-Cyrl-RS"/>
        </w:rPr>
        <w:t>.</w:t>
      </w:r>
    </w:p>
    <w:p w:rsidR="00EE793E" w:rsidRPr="00E47C2E" w:rsidRDefault="00EE793E" w:rsidP="00C53EBC">
      <w:pPr>
        <w:pStyle w:val="KDNabrajanje"/>
        <w:numPr>
          <w:ilvl w:val="0"/>
          <w:numId w:val="24"/>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975DD4">
        <w:rPr>
          <w:szCs w:val="24"/>
          <w:lang w:val="sr-Cyrl-RS"/>
        </w:rPr>
        <w:t>1091/2018</w:t>
      </w:r>
      <w:r w:rsidRPr="00E47C2E">
        <w:rPr>
          <w:rFonts w:cs="Arial"/>
        </w:rPr>
        <w:t>, која је заведена код Корисника услуге под   бројем ______</w:t>
      </w:r>
      <w:r w:rsidR="00961B38">
        <w:rPr>
          <w:rFonts w:cs="Arial"/>
        </w:rPr>
        <w:t xml:space="preserve"> од _____.201</w:t>
      </w:r>
      <w:r w:rsidR="00961B38">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244EE3" w:rsidRPr="00244EE3" w:rsidRDefault="00EE793E" w:rsidP="00EE793E">
      <w:pPr>
        <w:pStyle w:val="KDParagraf"/>
        <w:spacing w:before="0"/>
        <w:rPr>
          <w:rFonts w:cs="Arial"/>
          <w:lang w:val="sr-Cyrl-RS"/>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00244EE3">
        <w:rPr>
          <w:rFonts w:cs="Arial"/>
          <w:lang w:val="sr-Cyrl-RS"/>
        </w:rPr>
        <w:t>.</w:t>
      </w: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Default="00EE793E" w:rsidP="004F6D6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4F6D6E" w:rsidRPr="004F6D6E">
        <w:rPr>
          <w:rFonts w:ascii="Arial Cirilica" w:hAnsi="Arial Cirilica" w:cs="Arial"/>
          <w:bCs/>
          <w:lang w:eastAsia="hr-HR"/>
        </w:rPr>
        <w:t xml:space="preserve"> </w:t>
      </w:r>
      <w:r w:rsidR="00FD2000" w:rsidRPr="00FD2000">
        <w:rPr>
          <w:rFonts w:cs="Arial"/>
          <w:bCs/>
          <w:lang w:val="sr-Cyrl-RS"/>
        </w:rPr>
        <w:t xml:space="preserve">Редовни годишњи сервис ВН електромотора </w:t>
      </w:r>
      <w:proofErr w:type="gramStart"/>
      <w:r w:rsidR="004F6D6E">
        <w:rPr>
          <w:rFonts w:cs="Arial"/>
        </w:rPr>
        <w:t>“ (</w:t>
      </w:r>
      <w:proofErr w:type="gramEnd"/>
      <w:r w:rsidR="004F6D6E">
        <w:rPr>
          <w:rFonts w:cs="Arial"/>
        </w:rPr>
        <w:t>у даљем тексту: Услуга):</w:t>
      </w:r>
    </w:p>
    <w:p w:rsidR="008146CF" w:rsidRPr="008146CF" w:rsidRDefault="00211304" w:rsidP="004F6D6E">
      <w:pPr>
        <w:pStyle w:val="KDParagraf"/>
        <w:spacing w:before="0"/>
        <w:rPr>
          <w:rFonts w:cs="Arial"/>
          <w:color w:val="FF0000"/>
          <w:lang w:val="sr-Cyrl-RS"/>
        </w:rPr>
      </w:pPr>
      <w:r>
        <w:rPr>
          <w:rFonts w:eastAsia="Calibri" w:cs="Arial"/>
          <w:lang w:val="sr-Cyrl-RS"/>
        </w:rPr>
        <w:t>Корисник услуге</w:t>
      </w:r>
      <w:r w:rsidR="008146CF" w:rsidRPr="005A1E01">
        <w:rPr>
          <w:rFonts w:eastAsia="Calibri" w:cs="Arial"/>
          <w:lang w:val="sr-Cyrl-RS"/>
        </w:rPr>
        <w:t xml:space="preserve">  се обавезује да плати уговорену вредност за </w:t>
      </w:r>
      <w:r>
        <w:rPr>
          <w:rFonts w:eastAsia="Calibri" w:cs="Arial"/>
          <w:lang w:val="sr-Cyrl-RS"/>
        </w:rPr>
        <w:t>реализацију услуге</w:t>
      </w:r>
      <w:r w:rsidR="008146CF" w:rsidRPr="005A1E01">
        <w:rPr>
          <w:rFonts w:eastAsia="Calibri" w:cs="Arial"/>
          <w:lang w:val="sr-Cyrl-RS"/>
        </w:rPr>
        <w:t xml:space="preserve"> </w:t>
      </w:r>
      <w:r>
        <w:rPr>
          <w:rFonts w:eastAsia="Calibri" w:cs="Arial"/>
          <w:lang w:val="sr-Cyrl-RS"/>
        </w:rPr>
        <w:t>Пружаоцу услуге</w:t>
      </w:r>
      <w:r w:rsidR="008146CF" w:rsidRPr="005A1E01">
        <w:rPr>
          <w:rFonts w:eastAsia="Calibri" w:cs="Arial"/>
          <w:lang w:val="sr-Cyrl-RS"/>
        </w:rPr>
        <w:t>.</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1F2423" w:rsidRDefault="00EE793E" w:rsidP="00EE793E">
      <w:pPr>
        <w:pStyle w:val="KDParagraf"/>
        <w:spacing w:before="0"/>
        <w:rPr>
          <w:rFonts w:cs="Arial"/>
        </w:rPr>
      </w:pPr>
      <w:r w:rsidRPr="00E47C2E">
        <w:rPr>
          <w:rFonts w:cs="Arial"/>
        </w:rPr>
        <w:t xml:space="preserve"> </w:t>
      </w:r>
      <w:proofErr w:type="gramStart"/>
      <w:r w:rsidRPr="00E47C2E">
        <w:rPr>
          <w:rFonts w:cs="Arial"/>
        </w:rPr>
        <w:t xml:space="preserve">Цена Услуге из члана </w:t>
      </w:r>
      <w:r w:rsidRPr="001F2423">
        <w:rPr>
          <w:rFonts w:cs="Arial"/>
        </w:rPr>
        <w:t>1.</w:t>
      </w:r>
      <w:proofErr w:type="gramEnd"/>
      <w:r w:rsidRPr="001F2423">
        <w:rPr>
          <w:rFonts w:cs="Arial"/>
        </w:rPr>
        <w:t xml:space="preserve"> </w:t>
      </w:r>
      <w:proofErr w:type="gramStart"/>
      <w:r w:rsidRPr="001F2423">
        <w:rPr>
          <w:rFonts w:cs="Arial"/>
        </w:rPr>
        <w:t>овог</w:t>
      </w:r>
      <w:proofErr w:type="gramEnd"/>
      <w:r w:rsidRPr="001F2423">
        <w:rPr>
          <w:rFonts w:cs="Arial"/>
        </w:rPr>
        <w:t xml:space="preserve"> Уговора износи __________________ (словима: ________________________) RSD, без пореза на додату вредност.</w:t>
      </w:r>
    </w:p>
    <w:p w:rsidR="00EE793E" w:rsidRPr="001F2423" w:rsidRDefault="00EE793E" w:rsidP="00EE793E">
      <w:pPr>
        <w:pStyle w:val="KDParagraf"/>
        <w:spacing w:before="0"/>
        <w:rPr>
          <w:rFonts w:cs="Arial"/>
        </w:rPr>
      </w:pPr>
    </w:p>
    <w:p w:rsidR="00EE793E" w:rsidRPr="008146CF" w:rsidRDefault="00EE793E" w:rsidP="00EE793E">
      <w:pPr>
        <w:pStyle w:val="KDParagraf"/>
        <w:spacing w:before="0"/>
        <w:rPr>
          <w:rFonts w:cs="Arial"/>
          <w:lang w:val="sr-Cyrl-RS"/>
        </w:rPr>
      </w:pPr>
      <w:proofErr w:type="gramStart"/>
      <w:r w:rsidRPr="001F2423">
        <w:rPr>
          <w:rFonts w:cs="Arial"/>
        </w:rPr>
        <w:t>На  цену</w:t>
      </w:r>
      <w:proofErr w:type="gramEnd"/>
      <w:r w:rsidRPr="001F2423">
        <w:rPr>
          <w:rFonts w:cs="Arial"/>
        </w:rPr>
        <w:t xml:space="preserve"> Услуге из става 1. </w:t>
      </w:r>
      <w:proofErr w:type="gramStart"/>
      <w:r w:rsidRPr="001F2423">
        <w:rPr>
          <w:rFonts w:cs="Arial"/>
        </w:rPr>
        <w:t>овог</w:t>
      </w:r>
      <w:proofErr w:type="gramEnd"/>
      <w:r w:rsidRPr="001F2423">
        <w:rPr>
          <w:rFonts w:cs="Arial"/>
        </w:rPr>
        <w:t xml:space="preserve"> члана обрачунава се припадајући порез на додату вредност у складу са прописима Републике Србије.</w:t>
      </w:r>
    </w:p>
    <w:p w:rsidR="002355DE" w:rsidRPr="00DB0759" w:rsidRDefault="00EE793E" w:rsidP="00EE793E">
      <w:pPr>
        <w:pStyle w:val="KDParagraf"/>
        <w:spacing w:before="0"/>
        <w:rPr>
          <w:rFonts w:cs="Arial"/>
          <w:lang w:val="sr-Cyrl-RS"/>
        </w:rPr>
      </w:pPr>
      <w:proofErr w:type="gramStart"/>
      <w:r w:rsidRPr="001F2423">
        <w:rPr>
          <w:rFonts w:cs="Arial"/>
        </w:rPr>
        <w:t>У цену су урачунати сви трошкови везани за реализацију Услуге.</w:t>
      </w:r>
      <w:proofErr w:type="gramEnd"/>
    </w:p>
    <w:p w:rsidR="00EE793E" w:rsidRPr="001F2423" w:rsidRDefault="00EE793E" w:rsidP="009B79B6">
      <w:pPr>
        <w:pStyle w:val="KDParagraf"/>
        <w:spacing w:before="0"/>
        <w:rPr>
          <w:rFonts w:cs="Arial"/>
        </w:rPr>
      </w:pPr>
      <w:proofErr w:type="gramStart"/>
      <w:r w:rsidRPr="001F2423">
        <w:rPr>
          <w:rFonts w:cs="Arial"/>
        </w:rPr>
        <w:t>Цена је фиксна односно не може се мењати за све време извршења Услуге.</w:t>
      </w:r>
      <w:proofErr w:type="gramEnd"/>
      <w:r w:rsidRPr="001F2423">
        <w:rPr>
          <w:rFonts w:cs="Arial"/>
        </w:rPr>
        <w:t xml:space="preserve"> </w:t>
      </w:r>
    </w:p>
    <w:p w:rsidR="0034724D" w:rsidRPr="0034724D" w:rsidRDefault="0034724D" w:rsidP="00EE793E">
      <w:pPr>
        <w:pStyle w:val="KDParagraf"/>
        <w:spacing w:before="0"/>
        <w:rPr>
          <w:rFonts w:cs="Arial"/>
          <w:lang w:val="sr-Cyrl-RS"/>
        </w:rPr>
      </w:pPr>
    </w:p>
    <w:p w:rsidR="00EE793E" w:rsidRPr="001F2423" w:rsidRDefault="00EE793E" w:rsidP="00EE793E">
      <w:pPr>
        <w:pStyle w:val="KDParagraf"/>
        <w:spacing w:before="0"/>
        <w:rPr>
          <w:rFonts w:cs="Arial"/>
          <w:b/>
        </w:rPr>
      </w:pPr>
      <w:r w:rsidRPr="001F2423">
        <w:rPr>
          <w:rFonts w:cs="Arial"/>
          <w:b/>
        </w:rPr>
        <w:t>НАЧИН ПЛАЋАЊА</w:t>
      </w:r>
    </w:p>
    <w:p w:rsidR="00EE793E" w:rsidRPr="001F2423" w:rsidRDefault="00EE793E" w:rsidP="000350BD">
      <w:pPr>
        <w:pStyle w:val="KDParagraf"/>
        <w:spacing w:before="0"/>
        <w:jc w:val="center"/>
        <w:rPr>
          <w:rFonts w:cs="Arial"/>
        </w:rPr>
      </w:pPr>
      <w:proofErr w:type="gramStart"/>
      <w:r w:rsidRPr="001F2423">
        <w:rPr>
          <w:rFonts w:cs="Arial"/>
          <w:b/>
        </w:rPr>
        <w:t>Члан 3</w:t>
      </w:r>
      <w:r w:rsidRPr="001F2423">
        <w:rPr>
          <w:rFonts w:cs="Arial"/>
        </w:rPr>
        <w:t>.</w:t>
      </w:r>
      <w:proofErr w:type="gramEnd"/>
    </w:p>
    <w:p w:rsidR="00AC42DB" w:rsidRPr="00A64FFB" w:rsidRDefault="00AC42DB" w:rsidP="00AC42DB">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proofErr w:type="gramStart"/>
      <w:r w:rsidRPr="00E47C2E">
        <w:rPr>
          <w:rFonts w:cs="Arial"/>
        </w:rPr>
        <w:t>дознаком ,</w:t>
      </w:r>
      <w:proofErr w:type="gramEnd"/>
      <w:r w:rsidRPr="00E47C2E">
        <w:rPr>
          <w:rFonts w:cs="Arial"/>
        </w:rPr>
        <w:t xml:space="preserve"> на следећи начин:</w:t>
      </w:r>
    </w:p>
    <w:p w:rsidR="004F7F8C" w:rsidRPr="00FE5F11" w:rsidRDefault="004F7F8C" w:rsidP="004F7F8C">
      <w:pPr>
        <w:pStyle w:val="KDParagraf"/>
        <w:spacing w:before="0"/>
        <w:rPr>
          <w:rFonts w:eastAsia="Calibri" w:cs="Arial"/>
          <w:lang w:val="sr-Cyrl-RS"/>
        </w:rPr>
      </w:pPr>
      <w:r>
        <w:rPr>
          <w:rFonts w:eastAsia="Calibri" w:cs="Arial"/>
          <w:lang w:val="sr-Cyrl-RS"/>
        </w:rPr>
        <w:t>- С</w:t>
      </w:r>
      <w:r w:rsidRPr="000615CA">
        <w:rPr>
          <w:rFonts w:eastAsia="Calibri" w:cs="Arial"/>
          <w:lang w:val="sr-Cyrl-RS"/>
        </w:rPr>
        <w:t xml:space="preserve">укцесивно по позицијама обрасца структуре цене </w:t>
      </w:r>
      <w:r w:rsidRPr="000615CA">
        <w:rPr>
          <w:rFonts w:eastAsia="Calibri" w:cs="Arial"/>
        </w:rPr>
        <w:t xml:space="preserve">са припадајућим порезом на додату вредност, у </w:t>
      </w:r>
      <w:r>
        <w:rPr>
          <w:rFonts w:eastAsia="Calibri" w:cs="Arial"/>
          <w:lang w:val="sr-Cyrl-RS"/>
        </w:rPr>
        <w:t xml:space="preserve">законском </w:t>
      </w:r>
      <w:r w:rsidRPr="000615CA">
        <w:rPr>
          <w:rFonts w:eastAsia="Calibri" w:cs="Arial"/>
        </w:rPr>
        <w:t>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Pr="00FE5F11">
        <w:rPr>
          <w:rFonts w:eastAsia="Calibri" w:cs="Arial"/>
          <w:lang w:val="sr-Cyrl-RS"/>
        </w:rPr>
        <w:t xml:space="preserve"> </w:t>
      </w:r>
      <w:r>
        <w:rPr>
          <w:rFonts w:eastAsia="Calibri" w:cs="Arial"/>
          <w:lang w:val="sr-Cyrl-RS"/>
        </w:rPr>
        <w:t>Приликом испостављања последњег рачуна, Пружалац услуге је дужана да достави меницу као гаранцију за отклањање грешака у гарантном року.</w:t>
      </w:r>
    </w:p>
    <w:p w:rsidR="00C862C3" w:rsidRPr="006175E1" w:rsidRDefault="00C862C3" w:rsidP="00A829D4">
      <w:pPr>
        <w:pStyle w:val="KDParagraf"/>
        <w:spacing w:before="0"/>
        <w:rPr>
          <w:rFonts w:eastAsia="Calibri" w:cs="Arial"/>
          <w:b/>
        </w:rPr>
      </w:pPr>
      <w:r w:rsidRPr="006175E1">
        <w:rPr>
          <w:rFonts w:eastAsia="Calibri" w:cs="Arial"/>
          <w:b/>
        </w:rPr>
        <w:t xml:space="preserve">Рачун мора да гласи </w:t>
      </w:r>
      <w:proofErr w:type="gramStart"/>
      <w:r w:rsidRPr="006175E1">
        <w:rPr>
          <w:rFonts w:eastAsia="Calibri" w:cs="Arial"/>
          <w:b/>
        </w:rPr>
        <w:t>на :</w:t>
      </w:r>
      <w:proofErr w:type="gramEnd"/>
      <w:r w:rsidRPr="006175E1">
        <w:rPr>
          <w:rFonts w:eastAsia="Calibri" w:cs="Arial"/>
          <w:b/>
        </w:rPr>
        <w:t xml:space="preserve"> </w:t>
      </w:r>
      <w:r w:rsidRPr="006175E1">
        <w:rPr>
          <w:rFonts w:cs="Arial"/>
          <w:b/>
        </w:rPr>
        <w:t xml:space="preserve">Јавно предузеће „Електропривреда Србије“ Београд, </w:t>
      </w:r>
      <w:r w:rsidR="00DF5326">
        <w:rPr>
          <w:rFonts w:cs="Arial"/>
          <w:b/>
          <w:lang w:val="sr-Cyrl-RS"/>
        </w:rPr>
        <w:t>Балканска 13</w:t>
      </w:r>
      <w:r w:rsidRPr="006175E1">
        <w:rPr>
          <w:rFonts w:cs="Arial"/>
          <w:b/>
        </w:rPr>
        <w:t xml:space="preserve">, ПИБ </w:t>
      </w:r>
      <w:r w:rsidRPr="006175E1">
        <w:rPr>
          <w:rFonts w:cs="Arial"/>
          <w:b/>
          <w:lang w:val="sr-Cyrl-BA"/>
        </w:rPr>
        <w:t xml:space="preserve">103920327, </w:t>
      </w:r>
      <w:r w:rsidRPr="006175E1">
        <w:rPr>
          <w:rFonts w:cs="Arial"/>
          <w:b/>
        </w:rPr>
        <w:t>Огранак ТЕНТ Београд-Обреновац, Богољуба Урошевића Црног 44</w:t>
      </w:r>
    </w:p>
    <w:p w:rsidR="00C862C3" w:rsidRDefault="00C862C3" w:rsidP="00C862C3">
      <w:pPr>
        <w:pStyle w:val="KDParagraf"/>
        <w:spacing w:before="0"/>
        <w:rPr>
          <w:rFonts w:cs="Arial"/>
          <w:lang w:val="sr-Cyrl-RS"/>
        </w:rPr>
      </w:pPr>
      <w:r w:rsidRPr="006175E1">
        <w:rPr>
          <w:rFonts w:cs="Arial"/>
        </w:rPr>
        <w:t>Рачун мора бити достављен на адресу Корисника: Јавно предузеће „Електропривреда Србије</w:t>
      </w:r>
      <w:proofErr w:type="gramStart"/>
      <w:r w:rsidRPr="006175E1">
        <w:rPr>
          <w:rFonts w:cs="Arial"/>
        </w:rPr>
        <w:t>“ Београд</w:t>
      </w:r>
      <w:proofErr w:type="gramEnd"/>
      <w:r w:rsidRPr="006175E1">
        <w:rPr>
          <w:rFonts w:cs="Arial"/>
        </w:rPr>
        <w:t xml:space="preserve">, Огранак ТЕНТ,Богољуба Урошевића Црног 44 – 11 500 Обреновац, са обавезним прилозима-Записник о </w:t>
      </w:r>
      <w:r w:rsidRPr="006175E1">
        <w:rPr>
          <w:rFonts w:eastAsia="Calibri" w:cs="Arial"/>
          <w:lang w:val="sr-Cyrl-RS"/>
        </w:rPr>
        <w:t>извршеној услузи</w:t>
      </w:r>
      <w:r w:rsidRPr="006175E1">
        <w:rPr>
          <w:rFonts w:cs="Arial"/>
        </w:rPr>
        <w:t>, са читко написаним именом и презименом и потписом овлашћеног лица Корисника услуга.</w:t>
      </w:r>
    </w:p>
    <w:p w:rsidR="00672AA0" w:rsidRPr="002C02BB" w:rsidRDefault="00672AA0" w:rsidP="00672AA0">
      <w:pPr>
        <w:pStyle w:val="KDParagraf"/>
        <w:spacing w:before="0"/>
        <w:rPr>
          <w:rFonts w:cs="Arial"/>
        </w:rPr>
      </w:pPr>
      <w:proofErr w:type="gramStart"/>
      <w:r w:rsidRPr="002C02BB">
        <w:rPr>
          <w:rFonts w:cs="Arial"/>
        </w:rPr>
        <w:t>У испостављеном рачуну, изабрани понуђач је дужан да</w:t>
      </w:r>
      <w:r>
        <w:rPr>
          <w:rFonts w:cs="Arial"/>
        </w:rPr>
        <w:t xml:space="preserve"> </w:t>
      </w:r>
      <w:r>
        <w:rPr>
          <w:rFonts w:cs="Arial"/>
          <w:lang w:val="sr-Cyrl-RS"/>
        </w:rPr>
        <w:t>наведе број уговора и да</w:t>
      </w:r>
      <w:r w:rsidRPr="002C02BB">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2C02BB">
        <w:rPr>
          <w:rFonts w:cs="Arial"/>
        </w:rPr>
        <w:t xml:space="preserve"> </w:t>
      </w:r>
      <w:proofErr w:type="gramStart"/>
      <w:r w:rsidRPr="002C02BB">
        <w:rPr>
          <w:rFonts w:cs="Arial"/>
        </w:rPr>
        <w:t>Рачуни који не одговарају наведеним тачним називима, ће се сматрати неисправним.</w:t>
      </w:r>
      <w:proofErr w:type="gramEnd"/>
      <w:r w:rsidRPr="002C02BB">
        <w:rPr>
          <w:rFonts w:cs="Arial"/>
        </w:rPr>
        <w:t xml:space="preserve"> </w:t>
      </w:r>
      <w:proofErr w:type="gramStart"/>
      <w:r w:rsidRPr="002C02B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C862C3">
        <w:rPr>
          <w:rFonts w:cs="Arial"/>
          <w:b/>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Default="00EE793E" w:rsidP="004B49A1">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xml:space="preserve">, Улица </w:t>
      </w:r>
      <w:r w:rsidR="00DF5326" w:rsidRPr="00DF5326">
        <w:rPr>
          <w:rFonts w:cs="Arial"/>
        </w:rPr>
        <w:t>Балканска 13</w:t>
      </w:r>
      <w:r w:rsidRPr="00E47C2E">
        <w:rPr>
          <w:rFonts w:cs="Arial"/>
        </w:rPr>
        <w:t>,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______________________</w:t>
      </w:r>
      <w:r w:rsidR="000350BD">
        <w:rPr>
          <w:rFonts w:cs="Arial"/>
        </w:rPr>
        <w:t>___</w:t>
      </w:r>
      <w:r w:rsidR="00BB58C1">
        <w:rPr>
          <w:rFonts w:cs="Arial"/>
        </w:rPr>
        <w:tab/>
      </w:r>
    </w:p>
    <w:p w:rsidR="0034724D" w:rsidRDefault="0034724D" w:rsidP="000350BD">
      <w:pPr>
        <w:pStyle w:val="KDParagraf"/>
        <w:spacing w:before="0"/>
        <w:rPr>
          <w:rFonts w:cs="Arial"/>
          <w:lang w:val="sr-Cyrl-RS"/>
        </w:rPr>
      </w:pPr>
    </w:p>
    <w:p w:rsidR="00EE793E" w:rsidRPr="00E47C2E" w:rsidRDefault="00EE793E" w:rsidP="000350BD">
      <w:pPr>
        <w:pStyle w:val="KDParagraf"/>
        <w:spacing w:before="0"/>
        <w:rPr>
          <w:rFonts w:cs="Arial"/>
        </w:rPr>
      </w:pPr>
      <w:r w:rsidRPr="00E47C2E">
        <w:rPr>
          <w:rFonts w:cs="Arial"/>
        </w:rPr>
        <w:t>Пружалац услуге:</w:t>
      </w:r>
      <w:r w:rsidRPr="00E47C2E">
        <w:rPr>
          <w:rFonts w:cs="Arial"/>
        </w:rPr>
        <w:tab/>
        <w:t>__________</w:t>
      </w:r>
      <w:r w:rsidR="0077241A">
        <w:rPr>
          <w:rFonts w:cs="Arial"/>
        </w:rPr>
        <w:t>_______________________________</w:t>
      </w:r>
      <w:r w:rsidR="000350BD">
        <w:rPr>
          <w:rFonts w:cs="Arial"/>
        </w:rPr>
        <w:tab/>
      </w:r>
      <w:r w:rsidR="000350BD">
        <w:rPr>
          <w:rFonts w:cs="Arial"/>
        </w:rPr>
        <w:tab/>
      </w:r>
      <w:r w:rsidR="000350BD">
        <w:rPr>
          <w:rFonts w:cs="Arial"/>
        </w:rPr>
        <w:tab/>
      </w:r>
      <w:r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3703B5" w:rsidRDefault="00EE793E" w:rsidP="00EE793E">
      <w:pPr>
        <w:pStyle w:val="KDParagraf"/>
        <w:spacing w:before="0"/>
        <w:rPr>
          <w:rFonts w:cs="Arial"/>
          <w:lang w:val="sr-Cyrl-RS"/>
        </w:rPr>
      </w:pPr>
      <w:r w:rsidRPr="00E47C2E">
        <w:rPr>
          <w:rFonts w:cs="Arial"/>
        </w:rPr>
        <w:tab/>
      </w:r>
      <w:r w:rsidRPr="00E47C2E">
        <w:rPr>
          <w:rFonts w:cs="Arial"/>
        </w:rPr>
        <w:tab/>
      </w:r>
      <w:r w:rsidRPr="00E47C2E">
        <w:rPr>
          <w:rFonts w:cs="Arial"/>
        </w:rPr>
        <w:tab/>
      </w:r>
    </w:p>
    <w:p w:rsidR="00EE793E" w:rsidRDefault="00EE793E" w:rsidP="00EE793E">
      <w:pPr>
        <w:pStyle w:val="KDParagraf"/>
        <w:spacing w:before="0"/>
        <w:rPr>
          <w:rFonts w:cs="Arial"/>
          <w:b/>
          <w:lang w:val="sr-Cyrl-RS"/>
        </w:rPr>
      </w:pPr>
      <w:r w:rsidRPr="00E47C2E">
        <w:rPr>
          <w:rFonts w:cs="Arial"/>
          <w:b/>
        </w:rPr>
        <w:t xml:space="preserve">ОБАВЕЗЕ КОРИСНИКА УСЛУГЕ </w:t>
      </w:r>
    </w:p>
    <w:p w:rsidR="001C34D4" w:rsidRPr="001C34D4" w:rsidRDefault="001C34D4" w:rsidP="00EE793E">
      <w:pPr>
        <w:pStyle w:val="KDParagraf"/>
        <w:spacing w:before="0"/>
        <w:rPr>
          <w:rFonts w:cs="Arial"/>
          <w:b/>
          <w:lang w:val="sr-Cyrl-RS"/>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C862C3">
        <w:rPr>
          <w:rFonts w:cs="Arial"/>
          <w:b/>
        </w:rPr>
        <w:t>5</w:t>
      </w:r>
      <w:r w:rsidRPr="00E47C2E">
        <w:rPr>
          <w:rFonts w:cs="Arial"/>
        </w:rPr>
        <w:t>.</w:t>
      </w:r>
      <w:proofErr w:type="gramEnd"/>
    </w:p>
    <w:p w:rsidR="00EE793E" w:rsidRPr="00C862C3" w:rsidRDefault="00EE793E" w:rsidP="00EE793E">
      <w:pPr>
        <w:pStyle w:val="KDParagraf"/>
        <w:spacing w:before="0"/>
        <w:rPr>
          <w:rFonts w:cs="Arial"/>
        </w:rPr>
      </w:pPr>
      <w:proofErr w:type="gramStart"/>
      <w:r w:rsidRPr="00C862C3">
        <w:rPr>
          <w:rFonts w:cs="Arial"/>
        </w:rPr>
        <w:t>Корисник услуге се обавезује да Пружаоцу услуге изврши исплату цене Услуге из члана 2.</w:t>
      </w:r>
      <w:proofErr w:type="gramEnd"/>
      <w:r w:rsidRPr="00C862C3">
        <w:rPr>
          <w:rFonts w:cs="Arial"/>
        </w:rPr>
        <w:t xml:space="preserve"> </w:t>
      </w:r>
      <w:proofErr w:type="gramStart"/>
      <w:r w:rsidRPr="00C862C3">
        <w:rPr>
          <w:rFonts w:cs="Arial"/>
        </w:rPr>
        <w:t>у</w:t>
      </w:r>
      <w:proofErr w:type="gramEnd"/>
      <w:r w:rsidRPr="00C862C3">
        <w:rPr>
          <w:rFonts w:cs="Arial"/>
        </w:rPr>
        <w:t xml:space="preserve"> складу са изв</w:t>
      </w:r>
      <w:r w:rsidR="00B31844">
        <w:rPr>
          <w:rFonts w:cs="Arial"/>
        </w:rPr>
        <w:t xml:space="preserve">ршеним активностима из Прилога </w:t>
      </w:r>
      <w:r w:rsidR="00B31844">
        <w:rPr>
          <w:rFonts w:cs="Arial"/>
          <w:lang w:val="sr-Cyrl-RS"/>
        </w:rPr>
        <w:t>3</w:t>
      </w:r>
      <w:r w:rsidR="00B31844">
        <w:rPr>
          <w:rFonts w:cs="Arial"/>
        </w:rPr>
        <w:t xml:space="preserve"> и </w:t>
      </w:r>
      <w:r w:rsidR="00B31844">
        <w:rPr>
          <w:rFonts w:cs="Arial"/>
          <w:lang w:val="sr-Cyrl-RS"/>
        </w:rPr>
        <w:t>4</w:t>
      </w:r>
      <w:r w:rsidRPr="00C862C3">
        <w:rPr>
          <w:rFonts w:cs="Arial"/>
        </w:rPr>
        <w:t xml:space="preserve">   овог Уговора, на начин и у роковима утврђеним чланом 3. </w:t>
      </w:r>
      <w:proofErr w:type="gramStart"/>
      <w:r w:rsidRPr="00C862C3">
        <w:rPr>
          <w:rFonts w:cs="Arial"/>
        </w:rPr>
        <w:t>овог</w:t>
      </w:r>
      <w:proofErr w:type="gramEnd"/>
      <w:r w:rsidRPr="00C862C3">
        <w:rPr>
          <w:rFonts w:cs="Arial"/>
        </w:rPr>
        <w:t xml:space="preserve"> Уговора. </w:t>
      </w:r>
    </w:p>
    <w:p w:rsidR="00EE793E" w:rsidRPr="00C862C3" w:rsidRDefault="00EE793E" w:rsidP="00EE793E">
      <w:pPr>
        <w:pStyle w:val="KDParagraf"/>
        <w:spacing w:before="0"/>
        <w:rPr>
          <w:rFonts w:cs="Arial"/>
        </w:rPr>
      </w:pPr>
      <w:r w:rsidRPr="00C862C3">
        <w:rPr>
          <w:rFonts w:cs="Arial"/>
        </w:rPr>
        <w:t xml:space="preserve">Све исплате по основу овог Уговора биће извршене на рачун Пружаоца услуге: </w:t>
      </w:r>
      <w:r w:rsidRPr="00C862C3">
        <w:rPr>
          <w:rFonts w:cs="Arial"/>
        </w:rPr>
        <w:tab/>
      </w:r>
    </w:p>
    <w:p w:rsidR="00EE793E" w:rsidRPr="00C862C3" w:rsidRDefault="00EE793E" w:rsidP="00EE793E">
      <w:pPr>
        <w:pStyle w:val="KDParagraf"/>
        <w:spacing w:before="0"/>
        <w:rPr>
          <w:rFonts w:cs="Arial"/>
        </w:rPr>
      </w:pPr>
      <w:proofErr w:type="gramStart"/>
      <w:r w:rsidRPr="00C862C3">
        <w:rPr>
          <w:rFonts w:cs="Arial"/>
        </w:rPr>
        <w:t>бр</w:t>
      </w:r>
      <w:proofErr w:type="gramEnd"/>
      <w:r w:rsidRPr="00C862C3">
        <w:rPr>
          <w:rFonts w:cs="Arial"/>
        </w:rPr>
        <w:t xml:space="preserve">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C862C3">
        <w:rPr>
          <w:rFonts w:cs="Arial"/>
          <w:b/>
        </w:rPr>
        <w:t>6</w:t>
      </w:r>
      <w:r w:rsidRPr="00E47C2E">
        <w:rPr>
          <w:rFonts w:cs="Arial"/>
        </w:rPr>
        <w:t>.</w:t>
      </w:r>
      <w:proofErr w:type="gramEnd"/>
    </w:p>
    <w:p w:rsidR="00C862C3" w:rsidRPr="00E47C2E" w:rsidRDefault="00C862C3" w:rsidP="00C862C3">
      <w:pPr>
        <w:pStyle w:val="KDParagraf"/>
        <w:spacing w:before="0"/>
        <w:rPr>
          <w:rFonts w:cs="Arial"/>
        </w:rPr>
      </w:pPr>
      <w:proofErr w:type="gramStart"/>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C862C3" w:rsidRPr="00E47C2E" w:rsidRDefault="00C862C3" w:rsidP="00C862C3">
      <w:pPr>
        <w:pStyle w:val="KDParagraf"/>
        <w:spacing w:before="0"/>
        <w:rPr>
          <w:rFonts w:cs="Arial"/>
        </w:rPr>
      </w:pPr>
      <w:proofErr w:type="gramStart"/>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EE793E" w:rsidRPr="003703B5"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C862C3">
        <w:rPr>
          <w:rFonts w:cs="Arial"/>
          <w:b/>
        </w:rPr>
        <w:t>7</w:t>
      </w:r>
      <w:r w:rsidRPr="00E47C2E">
        <w:rPr>
          <w:rFonts w:cs="Arial"/>
        </w:rPr>
        <w:t>.</w:t>
      </w:r>
      <w:proofErr w:type="gramEnd"/>
    </w:p>
    <w:p w:rsidR="00CA02F0" w:rsidRDefault="006865B1" w:rsidP="00CA02F0">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Пружалац услуге</w:t>
      </w:r>
      <w:r w:rsidR="00CA02F0" w:rsidRPr="0079666C">
        <w:rPr>
          <w:rFonts w:ascii="Arial" w:hAnsi="Arial" w:cs="Arial"/>
        </w:rPr>
        <w:t xml:space="preserve"> је обавезан да ус</w:t>
      </w:r>
      <w:r w:rsidR="00A829D4">
        <w:rPr>
          <w:rFonts w:ascii="Arial" w:hAnsi="Arial" w:cs="Arial"/>
        </w:rPr>
        <w:t xml:space="preserve">лугу изврши у </w:t>
      </w:r>
      <w:r w:rsidR="00A829D4">
        <w:rPr>
          <w:rFonts w:ascii="Arial" w:hAnsi="Arial" w:cs="Arial"/>
          <w:lang w:val="sr-Cyrl-RS"/>
        </w:rPr>
        <w:t>период</w:t>
      </w:r>
      <w:r w:rsidR="00CA02F0" w:rsidRPr="0079666C">
        <w:rPr>
          <w:rFonts w:ascii="Arial" w:hAnsi="Arial" w:cs="Arial"/>
        </w:rPr>
        <w:t>у који не може бити дужи од ____ месеци о</w:t>
      </w:r>
      <w:r w:rsidR="0079666C" w:rsidRPr="0079666C">
        <w:rPr>
          <w:rFonts w:ascii="Arial" w:hAnsi="Arial" w:cs="Arial"/>
        </w:rPr>
        <w:t>д дана ступања Уговора на снагу</w:t>
      </w:r>
      <w:r w:rsidR="00466EB8">
        <w:rPr>
          <w:rFonts w:ascii="Arial" w:hAnsi="Arial" w:cs="Arial"/>
          <w:lang w:val="sr-Cyrl-RS"/>
        </w:rPr>
        <w:t>, по позиву и динамици Наручиоца</w:t>
      </w:r>
      <w:r w:rsidR="00A829D4">
        <w:rPr>
          <w:rFonts w:ascii="Arial" w:hAnsi="Arial" w:cs="Arial"/>
          <w:lang w:val="sr-Cyrl-RS"/>
        </w:rPr>
        <w:t>.</w:t>
      </w:r>
    </w:p>
    <w:p w:rsidR="00677B9D" w:rsidRDefault="00677B9D" w:rsidP="00CA02F0">
      <w:pPr>
        <w:pStyle w:val="ListParagraph"/>
        <w:autoSpaceDE w:val="0"/>
        <w:autoSpaceDN w:val="0"/>
        <w:adjustRightInd w:val="0"/>
        <w:spacing w:before="0" w:after="0" w:line="240" w:lineRule="auto"/>
        <w:ind w:left="0"/>
        <w:contextualSpacing w:val="0"/>
        <w:rPr>
          <w:rFonts w:ascii="Arial" w:hAnsi="Arial" w:cs="Arial"/>
          <w:lang w:val="sr-Cyrl-RS"/>
        </w:rPr>
      </w:pPr>
    </w:p>
    <w:p w:rsidR="00677B9D" w:rsidRPr="00024331" w:rsidRDefault="00677B9D" w:rsidP="00677B9D">
      <w:pPr>
        <w:pStyle w:val="KDParagraf"/>
        <w:spacing w:before="0"/>
        <w:rPr>
          <w:rFonts w:cs="Arial"/>
          <w:b/>
        </w:rPr>
      </w:pPr>
      <w:r w:rsidRPr="00024331">
        <w:rPr>
          <w:rFonts w:cs="Arial"/>
          <w:b/>
        </w:rPr>
        <w:t xml:space="preserve">ГАРАНТНИ РОК </w:t>
      </w:r>
    </w:p>
    <w:p w:rsidR="00677B9D" w:rsidRPr="00024331" w:rsidRDefault="00677B9D" w:rsidP="00677B9D">
      <w:pPr>
        <w:pStyle w:val="KDParagraf"/>
        <w:spacing w:before="0"/>
        <w:jc w:val="center"/>
        <w:rPr>
          <w:rFonts w:cs="Arial"/>
        </w:rPr>
      </w:pPr>
      <w:proofErr w:type="gramStart"/>
      <w:r w:rsidRPr="00024331">
        <w:rPr>
          <w:rFonts w:cs="Arial"/>
          <w:b/>
        </w:rPr>
        <w:t xml:space="preserve">Члан </w:t>
      </w:r>
      <w:r>
        <w:rPr>
          <w:rFonts w:cs="Arial"/>
          <w:b/>
          <w:lang w:val="sr-Cyrl-RS"/>
        </w:rPr>
        <w:t>8</w:t>
      </w:r>
      <w:r w:rsidRPr="00024331">
        <w:rPr>
          <w:rFonts w:cs="Arial"/>
        </w:rPr>
        <w:t>.</w:t>
      </w:r>
      <w:proofErr w:type="gramEnd"/>
    </w:p>
    <w:p w:rsidR="00677B9D" w:rsidRPr="00024331" w:rsidRDefault="00677B9D" w:rsidP="00677B9D">
      <w:pPr>
        <w:spacing w:before="0"/>
        <w:rPr>
          <w:rFonts w:cs="Arial"/>
          <w:lang w:eastAsia="zh-CN"/>
        </w:rPr>
      </w:pPr>
      <w:r w:rsidRPr="00024331">
        <w:rPr>
          <w:rFonts w:cs="Arial"/>
          <w:lang w:eastAsia="zh-CN"/>
        </w:rPr>
        <w:t xml:space="preserve">Гарантни рок за предмет набавке је </w:t>
      </w:r>
      <w:r w:rsidRPr="00024331">
        <w:rPr>
          <w:rFonts w:cs="Arial"/>
          <w:lang w:val="sr-Cyrl-RS" w:eastAsia="zh-CN"/>
        </w:rPr>
        <w:t>_________</w:t>
      </w:r>
      <w:r w:rsidRPr="00024331">
        <w:rPr>
          <w:rFonts w:cs="Arial"/>
          <w:lang w:val="sr-Cyrl-CS" w:eastAsia="zh-CN"/>
        </w:rPr>
        <w:t xml:space="preserve"> месеци</w:t>
      </w:r>
      <w:r w:rsidRPr="00024331">
        <w:rPr>
          <w:rFonts w:cs="Arial"/>
          <w:lang w:eastAsia="zh-CN"/>
        </w:rPr>
        <w:t xml:space="preserve"> од </w:t>
      </w:r>
      <w:r w:rsidR="001F776B">
        <w:rPr>
          <w:rFonts w:cs="Arial"/>
          <w:lang w:val="sr-Cyrl-RS" w:eastAsia="zh-CN"/>
        </w:rPr>
        <w:t>од извршења сваке појединачне услуге</w:t>
      </w:r>
      <w:proofErr w:type="gramStart"/>
      <w:r w:rsidR="001F776B">
        <w:rPr>
          <w:rFonts w:cs="Arial"/>
          <w:lang w:val="sr-Cyrl-RS" w:eastAsia="zh-CN"/>
        </w:rPr>
        <w:t>.</w:t>
      </w:r>
      <w:r w:rsidRPr="00024331">
        <w:rPr>
          <w:rFonts w:cs="Arial"/>
          <w:lang w:eastAsia="zh-CN"/>
        </w:rPr>
        <w:t>.</w:t>
      </w:r>
      <w:proofErr w:type="gramEnd"/>
    </w:p>
    <w:p w:rsidR="00677B9D" w:rsidRPr="00024331" w:rsidRDefault="00677B9D" w:rsidP="00677B9D">
      <w:pPr>
        <w:spacing w:before="0"/>
        <w:rPr>
          <w:rFonts w:cs="Arial"/>
          <w:lang w:eastAsia="zh-CN"/>
        </w:rPr>
      </w:pPr>
      <w:r w:rsidRPr="00024331">
        <w:rPr>
          <w:rFonts w:cs="Arial"/>
          <w:lang w:val="sr-Cyrl-CS" w:eastAsia="zh-CN"/>
        </w:rPr>
        <w:t xml:space="preserve">Изабрани </w:t>
      </w:r>
      <w:r w:rsidRPr="00024331">
        <w:rPr>
          <w:rFonts w:cs="Arial"/>
          <w:lang w:eastAsia="zh-CN"/>
        </w:rPr>
        <w:t xml:space="preserve">Понуђач је дужан да о свом трошку отклони све евентуалне недостатке у току трајања гарантног рока. </w:t>
      </w:r>
    </w:p>
    <w:p w:rsidR="00677B9D" w:rsidRPr="00024331" w:rsidRDefault="00677B9D" w:rsidP="00677B9D">
      <w:pPr>
        <w:pStyle w:val="KDParagraf"/>
        <w:spacing w:before="0"/>
        <w:rPr>
          <w:rFonts w:cs="Arial"/>
        </w:rPr>
      </w:pPr>
      <w:proofErr w:type="gramStart"/>
      <w:r w:rsidRPr="00024331">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024331">
        <w:rPr>
          <w:rFonts w:cs="Arial"/>
          <w:lang w:val="sr-Cyrl-RS"/>
        </w:rPr>
        <w:t>5</w:t>
      </w:r>
      <w:r w:rsidRPr="00024331">
        <w:rPr>
          <w:rFonts w:cs="Arial"/>
        </w:rPr>
        <w:t xml:space="preserve"> дана по утврђивању недостатка.</w:t>
      </w:r>
      <w:proofErr w:type="gramEnd"/>
      <w:r w:rsidRPr="00024331">
        <w:rPr>
          <w:rFonts w:cs="Arial"/>
        </w:rPr>
        <w:t xml:space="preserve"> </w:t>
      </w:r>
    </w:p>
    <w:p w:rsidR="00677B9D" w:rsidRPr="00024331" w:rsidRDefault="00677B9D" w:rsidP="00677B9D">
      <w:pPr>
        <w:pStyle w:val="KDParagraf"/>
        <w:spacing w:before="0"/>
        <w:rPr>
          <w:rFonts w:cs="Arial"/>
        </w:rPr>
      </w:pPr>
      <w:proofErr w:type="gramStart"/>
      <w:r w:rsidRPr="00024331">
        <w:rPr>
          <w:rFonts w:cs="Arial"/>
        </w:rPr>
        <w:t xml:space="preserve">Пружалац услуге се обавезује да најкасније у року од </w:t>
      </w:r>
      <w:r w:rsidRPr="00024331">
        <w:rPr>
          <w:rFonts w:cs="Arial"/>
          <w:lang w:val="sr-Cyrl-RS"/>
        </w:rPr>
        <w:t>10</w:t>
      </w:r>
      <w:r w:rsidRPr="00024331">
        <w:rPr>
          <w:rFonts w:cs="Arial"/>
        </w:rPr>
        <w:t xml:space="preserve"> дана од дана пријема рекламације отклони утврђене недостатке о свом трошку.</w:t>
      </w:r>
      <w:proofErr w:type="gramEnd"/>
    </w:p>
    <w:p w:rsidR="00677B9D" w:rsidRPr="0079666C" w:rsidRDefault="00677B9D" w:rsidP="00CA02F0">
      <w:pPr>
        <w:pStyle w:val="ListParagraph"/>
        <w:autoSpaceDE w:val="0"/>
        <w:autoSpaceDN w:val="0"/>
        <w:adjustRightInd w:val="0"/>
        <w:spacing w:before="0" w:after="0" w:line="240" w:lineRule="auto"/>
        <w:ind w:left="0"/>
        <w:contextualSpacing w:val="0"/>
        <w:rPr>
          <w:rFonts w:ascii="Arial" w:hAnsi="Arial" w:cs="Arial"/>
          <w:lang w:val="sr-Cyrl-RS"/>
        </w:rPr>
      </w:pPr>
    </w:p>
    <w:p w:rsidR="00D27E1D" w:rsidRPr="000C1400" w:rsidRDefault="00D27E1D" w:rsidP="00855F2F">
      <w:pPr>
        <w:autoSpaceDE w:val="0"/>
        <w:autoSpaceDN w:val="0"/>
        <w:adjustRightInd w:val="0"/>
        <w:spacing w:before="0"/>
        <w:rPr>
          <w:rFonts w:cs="Arial"/>
          <w:lang w:val="sr-Cyrl-RS"/>
        </w:rPr>
      </w:pPr>
    </w:p>
    <w:p w:rsidR="00F17730" w:rsidRPr="00F10346" w:rsidRDefault="00F17730" w:rsidP="00F17730">
      <w:pPr>
        <w:spacing w:before="0"/>
        <w:rPr>
          <w:rFonts w:cs="Arial"/>
          <w:b/>
        </w:rPr>
      </w:pPr>
      <w:r w:rsidRPr="00F10346">
        <w:rPr>
          <w:rFonts w:cs="Arial"/>
          <w:b/>
        </w:rPr>
        <w:t>СРЕДСТВА ФИНАНСИЈСКОГ ОБЕЗБЕЂЕЊА</w:t>
      </w:r>
    </w:p>
    <w:p w:rsidR="00F17730" w:rsidRPr="005202EC" w:rsidRDefault="00F17730" w:rsidP="00F17730">
      <w:pPr>
        <w:spacing w:before="0"/>
        <w:jc w:val="center"/>
        <w:rPr>
          <w:rFonts w:cs="Arial"/>
          <w:b/>
          <w:lang w:val="sr-Cyrl-RS"/>
        </w:rPr>
      </w:pPr>
      <w:proofErr w:type="gramStart"/>
      <w:r w:rsidRPr="00F10346">
        <w:rPr>
          <w:rFonts w:cs="Arial"/>
          <w:b/>
        </w:rPr>
        <w:t xml:space="preserve">Члан </w:t>
      </w:r>
      <w:r>
        <w:rPr>
          <w:rFonts w:cs="Arial"/>
          <w:b/>
          <w:lang w:val="sr-Cyrl-RS"/>
        </w:rPr>
        <w:t>9</w:t>
      </w:r>
      <w:r w:rsidRPr="00F10346">
        <w:rPr>
          <w:rFonts w:cs="Arial"/>
          <w:b/>
        </w:rPr>
        <w:t>.</w:t>
      </w:r>
      <w:proofErr w:type="gramEnd"/>
      <w:r w:rsidRPr="00F10346">
        <w:rPr>
          <w:rFonts w:cs="Arial"/>
          <w:b/>
        </w:rPr>
        <w:t xml:space="preserve"> </w:t>
      </w:r>
    </w:p>
    <w:p w:rsidR="00F17730" w:rsidRDefault="00F17730" w:rsidP="00F17730">
      <w:pPr>
        <w:spacing w:before="0"/>
        <w:rPr>
          <w:rFonts w:cs="Arial"/>
          <w:u w:val="single"/>
          <w:lang w:val="sr-Cyrl-RS"/>
        </w:rPr>
      </w:pPr>
      <w:r w:rsidRPr="00717F10">
        <w:rPr>
          <w:rFonts w:cs="Arial"/>
          <w:u w:val="single"/>
        </w:rPr>
        <w:t xml:space="preserve">Меница за добро извршење посла </w:t>
      </w:r>
    </w:p>
    <w:p w:rsidR="00F17730" w:rsidRPr="00837B85" w:rsidRDefault="00F17730" w:rsidP="00F17730">
      <w:pPr>
        <w:spacing w:before="0"/>
        <w:rPr>
          <w:rFonts w:cs="Arial"/>
          <w:u w:val="single"/>
          <w:lang w:val="sr-Cyrl-RS"/>
        </w:rPr>
      </w:pPr>
    </w:p>
    <w:p w:rsidR="00F17730" w:rsidRPr="00717F10" w:rsidRDefault="00F17730" w:rsidP="00F17730">
      <w:pPr>
        <w:spacing w:before="0"/>
      </w:pPr>
      <w:r w:rsidRPr="00717F10">
        <w:t xml:space="preserve">Продавац је обавезан да у тренутку потписивања Уговора, преда </w:t>
      </w:r>
      <w:r w:rsidRPr="00717F10">
        <w:rPr>
          <w:lang w:val="sr-Cyrl-RS"/>
        </w:rPr>
        <w:t>Купцу</w:t>
      </w:r>
      <w:r w:rsidRPr="00717F10">
        <w:t>, као средство финансијског обе</w:t>
      </w:r>
      <w:r>
        <w:t xml:space="preserve">збеђења за добро извршење посла </w:t>
      </w:r>
      <w:r>
        <w:rPr>
          <w:rFonts w:cs="Arial"/>
        </w:rPr>
        <w:t>м</w:t>
      </w:r>
      <w:r w:rsidRPr="00717F10">
        <w:rPr>
          <w:rFonts w:cs="Arial"/>
        </w:rPr>
        <w:t>еницу која је:</w:t>
      </w:r>
    </w:p>
    <w:p w:rsidR="00F17730" w:rsidRPr="00B70735" w:rsidRDefault="00F17730" w:rsidP="00F17730">
      <w:pPr>
        <w:numPr>
          <w:ilvl w:val="0"/>
          <w:numId w:val="14"/>
        </w:numPr>
        <w:ind w:left="1710"/>
        <w:rPr>
          <w:rFonts w:cs="Arial"/>
        </w:rPr>
      </w:pPr>
      <w:r w:rsidRPr="00717F1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17730" w:rsidRPr="00B70735" w:rsidRDefault="00F17730" w:rsidP="00F17730">
      <w:pPr>
        <w:numPr>
          <w:ilvl w:val="0"/>
          <w:numId w:val="14"/>
        </w:numPr>
        <w:ind w:left="1710"/>
        <w:rPr>
          <w:rFonts w:cs="Arial"/>
        </w:rPr>
      </w:pPr>
      <w:r w:rsidRPr="00717F1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17F10">
        <w:rPr>
          <w:rFonts w:cs="Arial"/>
        </w:rPr>
        <w:t>“ бр</w:t>
      </w:r>
      <w:proofErr w:type="gramEnd"/>
      <w:r w:rsidRPr="00717F10">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17730" w:rsidRPr="00837B85" w:rsidRDefault="00F17730" w:rsidP="00C53EBC">
      <w:pPr>
        <w:pStyle w:val="ListParagraph"/>
        <w:numPr>
          <w:ilvl w:val="0"/>
          <w:numId w:val="34"/>
        </w:numPr>
        <w:spacing w:before="0"/>
        <w:rPr>
          <w:rFonts w:ascii="Arial" w:hAnsi="Arial" w:cs="Arial"/>
        </w:rPr>
      </w:pPr>
      <w:r w:rsidRPr="00717F10">
        <w:rPr>
          <w:rFonts w:ascii="Arial" w:hAnsi="Arial" w:cs="Arial"/>
        </w:rPr>
        <w:t xml:space="preserve">Менично писмо – овлашћење којим продавац овлашћује купца да може наплатити меницу  на износ </w:t>
      </w:r>
      <w:r>
        <w:rPr>
          <w:rFonts w:ascii="Arial" w:hAnsi="Arial" w:cs="Arial"/>
        </w:rPr>
        <w:t>од 10</w:t>
      </w:r>
      <w:r w:rsidRPr="00717F10">
        <w:rPr>
          <w:rFonts w:ascii="Arial" w:hAnsi="Arial" w:cs="Arial"/>
        </w:rPr>
        <w:t xml:space="preserve">% од вредности </w:t>
      </w:r>
      <w:r w:rsidRPr="00717F10">
        <w:rPr>
          <w:rFonts w:ascii="Arial" w:hAnsi="Arial" w:cs="Arial"/>
          <w:lang w:val="sr-Cyrl-RS"/>
        </w:rPr>
        <w:t>уговора</w:t>
      </w:r>
      <w:r w:rsidRPr="00717F10">
        <w:rPr>
          <w:rFonts w:ascii="Arial" w:hAnsi="Arial" w:cs="Arial"/>
        </w:rPr>
        <w:t xml:space="preserve"> (без ПДВ) са роком важења минимално </w:t>
      </w:r>
      <w:r>
        <w:rPr>
          <w:rFonts w:ascii="Arial" w:hAnsi="Arial" w:cs="Arial"/>
        </w:rPr>
        <w:t>30 дана</w:t>
      </w:r>
      <w:r w:rsidRPr="00717F10">
        <w:rPr>
          <w:rFonts w:ascii="Arial" w:hAnsi="Arial"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F17730" w:rsidRPr="00717F10" w:rsidRDefault="00F17730" w:rsidP="00F17730">
      <w:pPr>
        <w:pStyle w:val="ListParagraph"/>
        <w:spacing w:before="0"/>
        <w:ind w:left="360"/>
        <w:rPr>
          <w:rFonts w:ascii="Arial" w:hAnsi="Arial" w:cs="Arial"/>
        </w:rPr>
      </w:pPr>
    </w:p>
    <w:p w:rsidR="00F17730" w:rsidRPr="00B70735" w:rsidRDefault="00F17730" w:rsidP="00C53EBC">
      <w:pPr>
        <w:pStyle w:val="ListParagraph"/>
        <w:numPr>
          <w:ilvl w:val="0"/>
          <w:numId w:val="34"/>
        </w:numPr>
        <w:spacing w:before="0"/>
        <w:rPr>
          <w:rFonts w:ascii="Arial" w:hAnsi="Arial" w:cs="Arial"/>
        </w:rPr>
      </w:pPr>
      <w:r w:rsidRPr="00717F10">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17730" w:rsidRPr="00B70735" w:rsidRDefault="00F17730" w:rsidP="00C53EBC">
      <w:pPr>
        <w:pStyle w:val="ListParagraph"/>
        <w:numPr>
          <w:ilvl w:val="0"/>
          <w:numId w:val="34"/>
        </w:numPr>
        <w:spacing w:before="0"/>
        <w:rPr>
          <w:rFonts w:ascii="Arial" w:hAnsi="Arial" w:cs="Arial"/>
        </w:rPr>
      </w:pPr>
      <w:r w:rsidRPr="00717F10">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17730" w:rsidRPr="00B70735" w:rsidRDefault="00F17730" w:rsidP="00C53EBC">
      <w:pPr>
        <w:pStyle w:val="ListParagraph"/>
        <w:numPr>
          <w:ilvl w:val="0"/>
          <w:numId w:val="34"/>
        </w:numPr>
        <w:spacing w:before="0"/>
        <w:rPr>
          <w:rFonts w:ascii="Arial" w:hAnsi="Arial" w:cs="Arial"/>
        </w:rPr>
      </w:pPr>
      <w:proofErr w:type="gramStart"/>
      <w:r w:rsidRPr="00717F10">
        <w:rPr>
          <w:rFonts w:ascii="Arial" w:hAnsi="Arial" w:cs="Arial"/>
        </w:rPr>
        <w:t>фотокопију</w:t>
      </w:r>
      <w:proofErr w:type="gramEnd"/>
      <w:r w:rsidRPr="00717F10">
        <w:rPr>
          <w:rFonts w:ascii="Arial" w:hAnsi="Arial" w:cs="Arial"/>
        </w:rPr>
        <w:t xml:space="preserve"> ОП обрасца.</w:t>
      </w:r>
    </w:p>
    <w:p w:rsidR="00F17730" w:rsidRPr="00717F10" w:rsidRDefault="00F17730" w:rsidP="00C53EBC">
      <w:pPr>
        <w:pStyle w:val="ListParagraph"/>
        <w:numPr>
          <w:ilvl w:val="0"/>
          <w:numId w:val="34"/>
        </w:numPr>
        <w:spacing w:before="0"/>
        <w:rPr>
          <w:rFonts w:ascii="Arial" w:hAnsi="Arial" w:cs="Arial"/>
        </w:rPr>
      </w:pPr>
      <w:r w:rsidRPr="00717F1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17730" w:rsidRDefault="00F17730" w:rsidP="00F17730">
      <w:pPr>
        <w:spacing w:before="0"/>
        <w:rPr>
          <w:rFonts w:cs="Arial"/>
          <w:lang w:val="sr-Cyrl-RS"/>
        </w:rPr>
      </w:pPr>
      <w:proofErr w:type="gramStart"/>
      <w:r w:rsidRPr="00717F10">
        <w:rPr>
          <w:rFonts w:cs="Arial"/>
        </w:rPr>
        <w:t>Меница може бити наплаћена у случају да Продавац не буде извршавао своје уговорне обавезе у роковима</w:t>
      </w:r>
      <w:r>
        <w:rPr>
          <w:rFonts w:cs="Arial"/>
        </w:rPr>
        <w:t xml:space="preserve"> и на начин предвиђен уговором.</w:t>
      </w:r>
      <w:proofErr w:type="gramEnd"/>
    </w:p>
    <w:p w:rsidR="00F17730" w:rsidRPr="005202EC" w:rsidRDefault="00F17730" w:rsidP="00F17730">
      <w:pPr>
        <w:spacing w:before="0"/>
        <w:rPr>
          <w:rFonts w:cs="Arial"/>
          <w:lang w:val="sr-Cyrl-RS"/>
        </w:rPr>
      </w:pPr>
    </w:p>
    <w:p w:rsidR="00F17730" w:rsidRPr="005202EC" w:rsidRDefault="00F17730" w:rsidP="00F17730">
      <w:pPr>
        <w:spacing w:before="0"/>
        <w:jc w:val="center"/>
        <w:rPr>
          <w:rFonts w:cs="Arial"/>
          <w:b/>
          <w:lang w:val="sr-Cyrl-RS"/>
        </w:rPr>
      </w:pPr>
      <w:proofErr w:type="gramStart"/>
      <w:r w:rsidRPr="00F10346">
        <w:rPr>
          <w:rFonts w:cs="Arial"/>
          <w:b/>
        </w:rPr>
        <w:t xml:space="preserve">Члан </w:t>
      </w:r>
      <w:r>
        <w:rPr>
          <w:rFonts w:cs="Arial"/>
          <w:b/>
          <w:lang w:val="sr-Cyrl-RS"/>
        </w:rPr>
        <w:t>10</w:t>
      </w:r>
      <w:r w:rsidRPr="00F10346">
        <w:rPr>
          <w:rFonts w:cs="Arial"/>
          <w:b/>
        </w:rPr>
        <w:t>.</w:t>
      </w:r>
      <w:proofErr w:type="gramEnd"/>
      <w:r w:rsidRPr="00F10346">
        <w:rPr>
          <w:rFonts w:cs="Arial"/>
          <w:b/>
        </w:rPr>
        <w:t xml:space="preserve"> </w:t>
      </w:r>
    </w:p>
    <w:p w:rsidR="00F17730" w:rsidRDefault="00F17730" w:rsidP="00F17730">
      <w:pPr>
        <w:pStyle w:val="KDParagraf"/>
        <w:rPr>
          <w:rFonts w:eastAsia="TimesNewRomanPSMT" w:cs="Arial"/>
          <w:b/>
          <w:bCs/>
          <w:iCs/>
          <w:u w:val="single"/>
          <w:lang w:val="sr-Cyrl-RS"/>
        </w:rPr>
      </w:pPr>
      <w:r w:rsidRPr="00717F10">
        <w:rPr>
          <w:rFonts w:eastAsia="TimesNewRomanPSMT" w:cs="Arial"/>
          <w:b/>
          <w:bCs/>
          <w:iCs/>
          <w:u w:val="single"/>
        </w:rPr>
        <w:t xml:space="preserve">Меница као гаранција </w:t>
      </w:r>
      <w:proofErr w:type="gramStart"/>
      <w:r w:rsidRPr="00717F10">
        <w:rPr>
          <w:rFonts w:eastAsia="TimesNewRomanPSMT" w:cs="Arial"/>
          <w:b/>
          <w:bCs/>
          <w:iCs/>
          <w:u w:val="single"/>
        </w:rPr>
        <w:t>за  отклањање</w:t>
      </w:r>
      <w:proofErr w:type="gramEnd"/>
      <w:r w:rsidRPr="00717F10">
        <w:rPr>
          <w:rFonts w:eastAsia="TimesNewRomanPSMT" w:cs="Arial"/>
          <w:b/>
          <w:bCs/>
          <w:iCs/>
          <w:u w:val="single"/>
        </w:rPr>
        <w:t xml:space="preserve"> грешака у гарантном року</w:t>
      </w:r>
    </w:p>
    <w:p w:rsidR="00F17730" w:rsidRPr="00837B85" w:rsidRDefault="00F17730" w:rsidP="00F17730">
      <w:pPr>
        <w:pStyle w:val="KDParagraf"/>
        <w:rPr>
          <w:rFonts w:eastAsia="TimesNewRomanPSMT" w:cs="Arial"/>
          <w:b/>
          <w:bCs/>
          <w:iCs/>
          <w:u w:val="single"/>
          <w:lang w:val="sr-Cyrl-RS"/>
        </w:rPr>
      </w:pPr>
    </w:p>
    <w:p w:rsidR="00F17730" w:rsidRPr="00717F10" w:rsidRDefault="00F17730" w:rsidP="00F17730">
      <w:pPr>
        <w:pStyle w:val="KDParagraf"/>
        <w:spacing w:before="0"/>
        <w:rPr>
          <w:rFonts w:eastAsia="TimesNewRomanPSMT" w:cs="Arial"/>
          <w:iCs/>
        </w:rPr>
      </w:pPr>
      <w:r w:rsidRPr="00717F10">
        <w:rPr>
          <w:rFonts w:eastAsia="TimesNewRomanPSMT" w:cs="Arial"/>
          <w:iCs/>
        </w:rPr>
        <w:t>Продавац је обавезан да Купцу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proofErr w:type="gramStart"/>
      <w:r w:rsidRPr="00717F10">
        <w:rPr>
          <w:rFonts w:eastAsia="TimesNewRomanPSMT" w:cs="Arial"/>
          <w:iCs/>
        </w:rPr>
        <w:t>,достави</w:t>
      </w:r>
      <w:proofErr w:type="gramEnd"/>
      <w:r w:rsidRPr="00717F10">
        <w:rPr>
          <w:rFonts w:eastAsia="TimesNewRomanPSMT" w:cs="Arial"/>
          <w:iCs/>
        </w:rPr>
        <w:t>:</w:t>
      </w:r>
    </w:p>
    <w:p w:rsidR="00F17730" w:rsidRPr="00717F10" w:rsidRDefault="00F17730" w:rsidP="00C53EBC">
      <w:pPr>
        <w:pStyle w:val="KDParagraf"/>
        <w:numPr>
          <w:ilvl w:val="0"/>
          <w:numId w:val="35"/>
        </w:numPr>
        <w:spacing w:before="0"/>
        <w:rPr>
          <w:rFonts w:eastAsia="TimesNewRomanPSMT" w:cs="Arial"/>
          <w:iCs/>
        </w:rPr>
      </w:pPr>
      <w:r w:rsidRPr="00717F10">
        <w:rPr>
          <w:rFonts w:eastAsia="TimesNewRomanPSMT" w:cs="Arial"/>
          <w:iCs/>
        </w:rPr>
        <w:t>бланко сопствену меницу за отклањање недостатака у гарантном року која је:</w:t>
      </w:r>
    </w:p>
    <w:p w:rsidR="00F17730" w:rsidRPr="00837B85" w:rsidRDefault="00F17730" w:rsidP="00F17730">
      <w:pPr>
        <w:numPr>
          <w:ilvl w:val="0"/>
          <w:numId w:val="14"/>
        </w:numPr>
        <w:ind w:left="1710"/>
        <w:rPr>
          <w:rFonts w:cs="Arial"/>
        </w:rPr>
      </w:pPr>
      <w:r w:rsidRPr="00717F10">
        <w:rPr>
          <w:rFonts w:cs="Arial"/>
        </w:rPr>
        <w:t xml:space="preserve">издата са клаузулом „без протеста“ и „без извештаја“потписана од стране законског заступника или лица по овлашћењу  законског </w:t>
      </w:r>
    </w:p>
    <w:p w:rsidR="00F17730" w:rsidRPr="00717F10" w:rsidRDefault="00F17730" w:rsidP="00F17730">
      <w:pPr>
        <w:numPr>
          <w:ilvl w:val="0"/>
          <w:numId w:val="14"/>
        </w:numPr>
        <w:ind w:left="1710"/>
        <w:rPr>
          <w:rFonts w:cs="Arial"/>
        </w:rPr>
      </w:pPr>
      <w:r w:rsidRPr="00717F10">
        <w:rPr>
          <w:rFonts w:cs="Arial"/>
        </w:rPr>
        <w:t>заступника, на начин који прописује Закон о меници ("Сл. лист ФНРЈ" бр. 104/46, "Сл. лист СФРЈ" бр. 16/65, 54/70 и 57/89 и "Сл. лист СРЈ" бр. 46/96, Сл. лист СЦГ бр. 01/03 Уст. повеља)</w:t>
      </w:r>
    </w:p>
    <w:p w:rsidR="00F17730" w:rsidRPr="00717F10" w:rsidRDefault="00F17730" w:rsidP="00F17730">
      <w:pPr>
        <w:numPr>
          <w:ilvl w:val="0"/>
          <w:numId w:val="14"/>
        </w:numPr>
        <w:ind w:left="1710"/>
        <w:rPr>
          <w:rFonts w:cs="Arial"/>
        </w:rPr>
      </w:pPr>
      <w:r w:rsidRPr="00717F1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17F10">
        <w:rPr>
          <w:rFonts w:cs="Arial"/>
        </w:rPr>
        <w:t>“ бр</w:t>
      </w:r>
      <w:proofErr w:type="gramEnd"/>
      <w:r w:rsidRPr="00717F10">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17730" w:rsidRPr="00717F10" w:rsidRDefault="00F17730" w:rsidP="00C53EBC">
      <w:pPr>
        <w:pStyle w:val="KDParagraf"/>
        <w:numPr>
          <w:ilvl w:val="0"/>
          <w:numId w:val="35"/>
        </w:numPr>
        <w:spacing w:before="0"/>
        <w:rPr>
          <w:rFonts w:eastAsia="TimesNewRomanPSMT" w:cs="Arial"/>
          <w:iCs/>
        </w:rPr>
      </w:pPr>
      <w:r w:rsidRPr="00717F10">
        <w:rPr>
          <w:rFonts w:eastAsia="TimesNewRomanPSMT" w:cs="Arial"/>
          <w:iCs/>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w:t>
      </w:r>
      <w:r>
        <w:rPr>
          <w:rFonts w:eastAsia="TimesNewRomanPSMT" w:cs="Arial"/>
          <w:iCs/>
        </w:rPr>
        <w:t xml:space="preserve"> </w:t>
      </w:r>
      <w:r w:rsidRPr="00717F10">
        <w:rPr>
          <w:rFonts w:eastAsia="TimesNewRomanPSMT" w:cs="Arial"/>
          <w:iCs/>
        </w:rPr>
        <w:t>30</w:t>
      </w:r>
      <w:r>
        <w:rPr>
          <w:rFonts w:eastAsia="TimesNewRomanPSMT" w:cs="Arial"/>
          <w:iCs/>
        </w:rPr>
        <w:t xml:space="preserve"> дана</w:t>
      </w:r>
      <w:r w:rsidRPr="00717F10">
        <w:rPr>
          <w:rFonts w:eastAsia="TimesNewRomanPSMT" w:cs="Arial"/>
          <w:iCs/>
        </w:rPr>
        <w:t xml:space="preserve"> дужим од гарантног рока, с тим да евентуални продужетак рока важења у</w:t>
      </w:r>
      <w:r>
        <w:rPr>
          <w:rFonts w:eastAsia="TimesNewRomanPSMT" w:cs="Arial"/>
          <w:iCs/>
        </w:rPr>
        <w:t>го</w:t>
      </w:r>
      <w:r w:rsidRPr="00717F10">
        <w:rPr>
          <w:rFonts w:eastAsia="TimesNewRomanPSMT" w:cs="Arial"/>
          <w:iCs/>
        </w:rPr>
        <w:t xml:space="preserve">вора има за последицу и продужење рока важења менице и меничног овлашћења, </w:t>
      </w:r>
    </w:p>
    <w:p w:rsidR="00F17730" w:rsidRPr="00717F10" w:rsidRDefault="00F17730" w:rsidP="00C53EBC">
      <w:pPr>
        <w:pStyle w:val="KDParagraf"/>
        <w:numPr>
          <w:ilvl w:val="0"/>
          <w:numId w:val="35"/>
        </w:numPr>
        <w:spacing w:before="0"/>
        <w:rPr>
          <w:rFonts w:eastAsia="TimesNewRomanPSMT" w:cs="Arial"/>
          <w:iCs/>
        </w:rPr>
      </w:pPr>
      <w:r w:rsidRPr="00717F10">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17730" w:rsidRPr="00717F10" w:rsidRDefault="00F17730" w:rsidP="00C53EBC">
      <w:pPr>
        <w:pStyle w:val="KDParagraf"/>
        <w:numPr>
          <w:ilvl w:val="0"/>
          <w:numId w:val="35"/>
        </w:numPr>
        <w:spacing w:before="0"/>
        <w:rPr>
          <w:rFonts w:eastAsia="TimesNewRomanPSMT" w:cs="Arial"/>
          <w:iCs/>
        </w:rPr>
      </w:pPr>
      <w:r w:rsidRPr="00717F10">
        <w:rPr>
          <w:rFonts w:eastAsia="TimesNewRomanPSMT"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17730" w:rsidRPr="00717F10" w:rsidRDefault="00F17730" w:rsidP="00C53EBC">
      <w:pPr>
        <w:pStyle w:val="KDParagraf"/>
        <w:numPr>
          <w:ilvl w:val="0"/>
          <w:numId w:val="35"/>
        </w:numPr>
        <w:spacing w:before="0"/>
        <w:rPr>
          <w:rFonts w:eastAsia="TimesNewRomanPSMT" w:cs="Arial"/>
          <w:iCs/>
        </w:rPr>
      </w:pPr>
      <w:proofErr w:type="gramStart"/>
      <w:r w:rsidRPr="00717F10">
        <w:rPr>
          <w:rFonts w:eastAsia="TimesNewRomanPSMT" w:cs="Arial"/>
          <w:iCs/>
        </w:rPr>
        <w:t>фотокопију</w:t>
      </w:r>
      <w:proofErr w:type="gramEnd"/>
      <w:r w:rsidRPr="00717F10">
        <w:rPr>
          <w:rFonts w:eastAsia="TimesNewRomanPSMT" w:cs="Arial"/>
          <w:iCs/>
        </w:rPr>
        <w:t xml:space="preserve"> ОП обрасца.</w:t>
      </w:r>
    </w:p>
    <w:p w:rsidR="00F17730" w:rsidRPr="00717F10" w:rsidRDefault="00F17730" w:rsidP="00C53EBC">
      <w:pPr>
        <w:pStyle w:val="KDParagraf"/>
        <w:numPr>
          <w:ilvl w:val="0"/>
          <w:numId w:val="35"/>
        </w:numPr>
        <w:spacing w:before="0"/>
        <w:rPr>
          <w:rFonts w:eastAsia="TimesNewRomanPSMT" w:cs="Arial"/>
          <w:iCs/>
        </w:rPr>
      </w:pPr>
      <w:r w:rsidRPr="00717F10">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17730" w:rsidRPr="00717F10" w:rsidRDefault="00F17730" w:rsidP="00F17730">
      <w:pPr>
        <w:pStyle w:val="KDParagraf"/>
        <w:spacing w:before="0"/>
        <w:rPr>
          <w:rFonts w:eastAsia="TimesNewRomanPSMT" w:cs="Arial"/>
          <w:iCs/>
        </w:rPr>
      </w:pPr>
      <w:proofErr w:type="gramStart"/>
      <w:r w:rsidRPr="00717F10">
        <w:rPr>
          <w:rFonts w:eastAsia="TimesNewRomanPSMT" w:cs="Arial"/>
          <w:iCs/>
        </w:rPr>
        <w:t>Меница може бити наплаћена у случају да Продавац не отклони недостатке у гарантном року.</w:t>
      </w:r>
      <w:proofErr w:type="gramEnd"/>
      <w:r w:rsidRPr="00717F10">
        <w:rPr>
          <w:rFonts w:eastAsia="TimesNewRomanPSMT" w:cs="Arial"/>
          <w:iCs/>
        </w:rPr>
        <w:t xml:space="preserve"> </w:t>
      </w:r>
    </w:p>
    <w:p w:rsidR="00F17730" w:rsidRDefault="00F17730" w:rsidP="00F17730">
      <w:pPr>
        <w:spacing w:before="0"/>
        <w:rPr>
          <w:rFonts w:eastAsia="TimesNewRomanPSMT" w:cs="Arial"/>
          <w:iCs/>
          <w:lang w:val="sr-Cyrl-RS"/>
        </w:rPr>
      </w:pPr>
      <w:r w:rsidRPr="00717F10">
        <w:rPr>
          <w:rFonts w:eastAsia="TimesNewRomanPSMT" w:cs="Arial"/>
          <w:iCs/>
        </w:rPr>
        <w:t xml:space="preserve">Уколико се средство финансијског обезбеђења не достави у уговореном року, Купац има </w:t>
      </w:r>
      <w:proofErr w:type="gramStart"/>
      <w:r w:rsidRPr="00717F10">
        <w:rPr>
          <w:rFonts w:eastAsia="TimesNewRomanPSMT" w:cs="Arial"/>
          <w:iCs/>
        </w:rPr>
        <w:t>право  да</w:t>
      </w:r>
      <w:proofErr w:type="gramEnd"/>
      <w:r w:rsidRPr="00717F10">
        <w:rPr>
          <w:rFonts w:eastAsia="TimesNewRomanPSMT" w:cs="Arial"/>
          <w:iCs/>
        </w:rPr>
        <w:t xml:space="preserve"> наплати средство финанасијског обезбеђења за добро извршење посла</w:t>
      </w:r>
      <w:r>
        <w:rPr>
          <w:rFonts w:eastAsia="TimesNewRomanPSMT" w:cs="Arial"/>
          <w:iCs/>
          <w:lang w:val="sr-Cyrl-RS"/>
        </w:rPr>
        <w:t>.</w:t>
      </w:r>
    </w:p>
    <w:p w:rsidR="00F17730" w:rsidRPr="005202EC" w:rsidRDefault="00F17730" w:rsidP="00F17730">
      <w:pPr>
        <w:spacing w:before="0"/>
        <w:rPr>
          <w:rFonts w:eastAsia="TimesNewRomanPSMT" w:cs="Arial"/>
          <w:iCs/>
          <w:lang w:val="sr-Cyrl-RS"/>
        </w:rPr>
      </w:pPr>
    </w:p>
    <w:p w:rsidR="00876005" w:rsidRPr="00596752" w:rsidRDefault="00876005" w:rsidP="00EE793E">
      <w:pPr>
        <w:pStyle w:val="KDParagraf"/>
        <w:spacing w:before="0"/>
        <w:rPr>
          <w:rFonts w:cs="Arial"/>
          <w:sz w:val="20"/>
          <w:szCs w:val="20"/>
          <w:lang w:val="sr-Cyrl-RS"/>
        </w:rPr>
      </w:pPr>
    </w:p>
    <w:p w:rsidR="00694A5E" w:rsidRPr="00694A5E" w:rsidRDefault="00EE793E" w:rsidP="00EE793E">
      <w:pPr>
        <w:pStyle w:val="KDParagraf"/>
        <w:spacing w:before="0"/>
        <w:rPr>
          <w:rFonts w:cs="Arial"/>
          <w:b/>
          <w:lang w:val="sr-Cyrl-RS"/>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77B9D">
        <w:rPr>
          <w:rFonts w:cs="Arial"/>
          <w:b/>
          <w:lang w:val="sr-Cyrl-RS"/>
        </w:rPr>
        <w:t>1</w:t>
      </w:r>
      <w:r w:rsidR="00F17730">
        <w:rPr>
          <w:rFonts w:cs="Arial"/>
          <w:b/>
          <w:lang w:val="sr-Cyrl-RS"/>
        </w:rPr>
        <w:t>1</w:t>
      </w:r>
      <w:r w:rsidRPr="00E47C2E">
        <w:rPr>
          <w:rFonts w:cs="Arial"/>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7030CC" w:rsidRDefault="00EE793E" w:rsidP="00EE793E">
      <w:pPr>
        <w:pStyle w:val="KDParagraf"/>
        <w:spacing w:before="0"/>
        <w:rPr>
          <w:rFonts w:cs="Arial"/>
          <w:lang w:val="sr-Cyrl-RS"/>
        </w:rPr>
      </w:pPr>
      <w:proofErr w:type="gramStart"/>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w:t>
      </w:r>
      <w:r w:rsidR="007030CC">
        <w:rPr>
          <w:rFonts w:cs="Arial"/>
          <w:lang w:val="sr-Cyrl-RS"/>
        </w:rPr>
        <w:t>.</w:t>
      </w:r>
      <w:proofErr w:type="gramEnd"/>
      <w:r w:rsidRPr="00E47C2E">
        <w:rPr>
          <w:rFonts w:cs="Arial"/>
        </w:rPr>
        <w:t xml:space="preserve"> </w:t>
      </w:r>
    </w:p>
    <w:p w:rsidR="00EE793E" w:rsidRPr="007030CC" w:rsidRDefault="00EE793E" w:rsidP="00EE793E">
      <w:pPr>
        <w:pStyle w:val="KDParagraf"/>
        <w:spacing w:before="0"/>
        <w:rPr>
          <w:rFonts w:cs="Arial"/>
          <w:lang w:val="sr-Cyrl-RS"/>
        </w:rPr>
      </w:pPr>
      <w:r w:rsidRPr="00E47C2E">
        <w:rPr>
          <w:rFonts w:cs="Arial"/>
        </w:rPr>
        <w:t>-</w:t>
      </w:r>
      <w:r w:rsidRPr="00E47C2E">
        <w:rPr>
          <w:rFonts w:cs="Arial"/>
        </w:rPr>
        <w:tab/>
        <w:t xml:space="preserve">Резервни списак извршилаца са наведеним квалификацијама резервних </w:t>
      </w:r>
      <w:proofErr w:type="gramStart"/>
      <w:r w:rsidRPr="00E47C2E">
        <w:rPr>
          <w:rFonts w:cs="Arial"/>
        </w:rPr>
        <w:t xml:space="preserve">извршилаца </w:t>
      </w:r>
      <w:r w:rsidR="007030CC">
        <w:rPr>
          <w:rFonts w:cs="Arial"/>
          <w:lang w:val="sr-Cyrl-RS"/>
        </w:rPr>
        <w:t>.</w:t>
      </w:r>
      <w:proofErr w:type="gramEnd"/>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694A5E" w:rsidRPr="007014A7" w:rsidRDefault="00EE793E" w:rsidP="007030CC">
      <w:pPr>
        <w:pStyle w:val="KDParagraf"/>
        <w:spacing w:before="0"/>
        <w:rPr>
          <w:rFonts w:cs="Arial"/>
          <w:lang w:val="sr-Latn-RS"/>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r w:rsidR="007030CC" w:rsidRPr="00C862C3">
        <w:rPr>
          <w:rFonts w:cs="Arial"/>
        </w:rPr>
        <w:t xml:space="preserve"> </w:t>
      </w:r>
    </w:p>
    <w:p w:rsidR="00EE793E" w:rsidRPr="00C862C3" w:rsidRDefault="00EE793E" w:rsidP="00586A59">
      <w:pPr>
        <w:pStyle w:val="KDParagraf"/>
        <w:spacing w:before="0"/>
        <w:jc w:val="center"/>
        <w:rPr>
          <w:rFonts w:cs="Arial"/>
        </w:rPr>
      </w:pPr>
      <w:proofErr w:type="gramStart"/>
      <w:r w:rsidRPr="00C862C3">
        <w:rPr>
          <w:rFonts w:cs="Arial"/>
          <w:b/>
        </w:rPr>
        <w:t>Члан 1</w:t>
      </w:r>
      <w:r w:rsidR="00F17730">
        <w:rPr>
          <w:rFonts w:cs="Arial"/>
          <w:b/>
          <w:lang w:val="sr-Cyrl-RS"/>
        </w:rPr>
        <w:t>2</w:t>
      </w:r>
      <w:r w:rsidRPr="00C862C3">
        <w:rPr>
          <w:rFonts w:cs="Arial"/>
        </w:rPr>
        <w:t>.</w:t>
      </w:r>
      <w:proofErr w:type="gramEnd"/>
    </w:p>
    <w:p w:rsidR="00EE793E" w:rsidRPr="00C862C3" w:rsidRDefault="00EE793E" w:rsidP="00EE793E">
      <w:pPr>
        <w:pStyle w:val="KDParagraf"/>
        <w:spacing w:before="0"/>
        <w:rPr>
          <w:rFonts w:cs="Arial"/>
        </w:rPr>
      </w:pPr>
      <w:proofErr w:type="gramStart"/>
      <w:r w:rsidRPr="00C862C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Default="00EE793E" w:rsidP="00EE793E">
      <w:pPr>
        <w:pStyle w:val="KDParagraf"/>
        <w:spacing w:before="0"/>
        <w:rPr>
          <w:rFonts w:cs="Arial"/>
          <w:lang w:val="sr-Cyrl-RS"/>
        </w:rPr>
      </w:pPr>
      <w:r w:rsidRPr="00C862C3">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C862C3">
        <w:rPr>
          <w:rFonts w:cs="Arial"/>
        </w:rPr>
        <w:t>лицима .</w:t>
      </w:r>
      <w:proofErr w:type="gramEnd"/>
      <w:r w:rsidRPr="00C862C3">
        <w:rPr>
          <w:rFonts w:cs="Arial"/>
        </w:rPr>
        <w:t xml:space="preserve"> </w:t>
      </w:r>
    </w:p>
    <w:p w:rsidR="005D0470" w:rsidRPr="007014A7" w:rsidRDefault="005D0470" w:rsidP="00EE793E">
      <w:pPr>
        <w:pStyle w:val="KDParagraf"/>
        <w:spacing w:before="0"/>
        <w:rPr>
          <w:rFonts w:cs="Arial"/>
          <w:lang w:val="sr-Latn-RS"/>
        </w:rPr>
      </w:pPr>
    </w:p>
    <w:p w:rsidR="00EE793E"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694A5E" w:rsidRPr="00694A5E" w:rsidRDefault="00694A5E"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F17730">
        <w:rPr>
          <w:rFonts w:cs="Arial"/>
          <w:b/>
          <w:lang w:val="sr-Cyrl-RS"/>
        </w:rPr>
        <w:t>3</w:t>
      </w:r>
      <w:r w:rsidRPr="00E47C2E">
        <w:rPr>
          <w:rFonts w:cs="Arial"/>
        </w:rPr>
        <w:t>.</w:t>
      </w:r>
      <w:proofErr w:type="gramEnd"/>
    </w:p>
    <w:p w:rsidR="00EE793E" w:rsidRPr="00466EB8" w:rsidRDefault="00EE793E" w:rsidP="00EE793E">
      <w:pPr>
        <w:pStyle w:val="KDParagraf"/>
        <w:spacing w:before="0"/>
        <w:rPr>
          <w:rFonts w:cs="Arial"/>
          <w:lang w:val="sr-Cyrl-RS"/>
        </w:rPr>
      </w:pPr>
      <w:proofErr w:type="gramStart"/>
      <w:r w:rsidRPr="00E47C2E">
        <w:rPr>
          <w:rFonts w:cs="Arial"/>
        </w:rPr>
        <w:t>Овај Уговор сматра се закљученим када га потпишу овлашћен</w:t>
      </w:r>
      <w:r w:rsidR="00466EB8">
        <w:rPr>
          <w:rFonts w:cs="Arial"/>
        </w:rPr>
        <w:t>и представници Уговорних страна</w:t>
      </w:r>
      <w:r w:rsidR="00466EB8">
        <w:rPr>
          <w:rFonts w:cs="Arial"/>
          <w:lang w:val="sr-Cyrl-RS"/>
        </w:rPr>
        <w:t>, а ступа на снагу достављањем СФО за добро извршење посла.</w:t>
      </w:r>
      <w:proofErr w:type="gramEnd"/>
    </w:p>
    <w:p w:rsidR="00694A5E" w:rsidRPr="0077241A" w:rsidRDefault="00694A5E" w:rsidP="00EE793E">
      <w:pPr>
        <w:pStyle w:val="KDParagraf"/>
        <w:spacing w:before="0"/>
        <w:rPr>
          <w:rFonts w:cs="Arial"/>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3703B5">
        <w:rPr>
          <w:rFonts w:cs="Arial"/>
          <w:b/>
          <w:lang w:val="sr-Cyrl-RS"/>
        </w:rPr>
        <w:t>1</w:t>
      </w:r>
      <w:r w:rsidR="00F17730">
        <w:rPr>
          <w:rFonts w:cs="Arial"/>
          <w:b/>
          <w:lang w:val="sr-Cyrl-RS"/>
        </w:rPr>
        <w:t>4</w:t>
      </w:r>
      <w:r w:rsidRPr="00E47C2E">
        <w:rPr>
          <w:rFonts w:cs="Arial"/>
        </w:rPr>
        <w:t>.</w:t>
      </w:r>
      <w:proofErr w:type="gramEnd"/>
    </w:p>
    <w:p w:rsidR="00EE793E" w:rsidRDefault="00EE793E" w:rsidP="00EE793E">
      <w:pPr>
        <w:pStyle w:val="KDParagraf"/>
        <w:spacing w:before="0"/>
        <w:rPr>
          <w:rFonts w:cs="Arial"/>
          <w:lang w:val="sr-Cyrl-RS"/>
        </w:rPr>
      </w:pPr>
      <w:proofErr w:type="gramStart"/>
      <w:r w:rsidRPr="00024331">
        <w:rPr>
          <w:rFonts w:cs="Arial"/>
        </w:rPr>
        <w:t>Овај Уговор се закључује</w:t>
      </w:r>
      <w:r w:rsidR="0035304D">
        <w:rPr>
          <w:rFonts w:cs="Arial"/>
          <w:lang w:val="sr-Cyrl-RS"/>
        </w:rPr>
        <w:t xml:space="preserve"> за период</w:t>
      </w:r>
      <w:r w:rsidRPr="00024331">
        <w:rPr>
          <w:rFonts w:cs="Arial"/>
        </w:rPr>
        <w:t xml:space="preserve"> </w:t>
      </w:r>
      <w:r w:rsidR="0035304D">
        <w:rPr>
          <w:rFonts w:cs="Arial"/>
          <w:lang w:val="sr-Cyrl-RS"/>
        </w:rPr>
        <w:t>до испуњења уговорених обавеза</w:t>
      </w:r>
      <w:r w:rsidRPr="00024331">
        <w:rPr>
          <w:rFonts w:cs="Arial"/>
        </w:rPr>
        <w:t>.</w:t>
      </w:r>
      <w:proofErr w:type="gramEnd"/>
      <w:r w:rsidR="006C776F" w:rsidRPr="00024331">
        <w:rPr>
          <w:rFonts w:cs="Arial"/>
          <w:lang w:val="sr-Cyrl-RS"/>
        </w:rPr>
        <w:t xml:space="preserve"> </w:t>
      </w:r>
      <w:r w:rsidRPr="00024331">
        <w:rPr>
          <w:rFonts w:cs="Arial"/>
        </w:rPr>
        <w:t xml:space="preserve">Обавезе </w:t>
      </w:r>
      <w:proofErr w:type="gramStart"/>
      <w:r w:rsidRPr="00024331">
        <w:rPr>
          <w:rFonts w:cs="Arial"/>
        </w:rPr>
        <w:t>по  овом</w:t>
      </w:r>
      <w:proofErr w:type="gramEnd"/>
      <w:r w:rsidRPr="00024331">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w:t>
      </w:r>
      <w:r w:rsidR="00231D52">
        <w:rPr>
          <w:rFonts w:cs="Arial"/>
          <w:lang w:val="sr-Cyrl-RS"/>
        </w:rPr>
        <w:t>Трог</w:t>
      </w:r>
      <w:r w:rsidRPr="00024331">
        <w:rPr>
          <w:rFonts w:cs="Arial"/>
        </w:rPr>
        <w:t>одишњем плану пословања за године у којима ће се плаћати уговорене обавезе.</w:t>
      </w:r>
    </w:p>
    <w:p w:rsidR="00F17730" w:rsidRPr="00F17730" w:rsidRDefault="00F17730" w:rsidP="00EE793E">
      <w:pPr>
        <w:pStyle w:val="KDParagraf"/>
        <w:spacing w:before="0"/>
        <w:rPr>
          <w:rFonts w:cs="Arial"/>
          <w:lang w:val="sr-Cyrl-RS"/>
        </w:rPr>
      </w:pPr>
    </w:p>
    <w:p w:rsidR="00694A5E" w:rsidRPr="007014A7" w:rsidRDefault="00694A5E" w:rsidP="00EE793E">
      <w:pPr>
        <w:pStyle w:val="KDParagraf"/>
        <w:spacing w:before="0"/>
        <w:rPr>
          <w:rFonts w:cs="Arial"/>
          <w:lang w:val="sr-Latn-RS"/>
        </w:rPr>
      </w:pPr>
    </w:p>
    <w:p w:rsidR="007030CC" w:rsidRDefault="00EE793E" w:rsidP="00EE793E">
      <w:pPr>
        <w:pStyle w:val="KDParagraf"/>
        <w:spacing w:before="0"/>
        <w:rPr>
          <w:rFonts w:cs="Arial"/>
          <w:b/>
          <w:lang w:val="sr-Cyrl-RS"/>
        </w:rPr>
      </w:pPr>
      <w:r w:rsidRPr="00024331">
        <w:rPr>
          <w:rFonts w:cs="Arial"/>
          <w:b/>
        </w:rPr>
        <w:t>ОВЛАШЋЕНИ ПРЕДСТАВНИЦИ ЗА ПРАЋЕЊЕ УГОВОРА</w:t>
      </w:r>
    </w:p>
    <w:p w:rsidR="00694A5E" w:rsidRPr="00694A5E" w:rsidRDefault="00694A5E" w:rsidP="00EE793E">
      <w:pPr>
        <w:pStyle w:val="KDParagraf"/>
        <w:spacing w:before="0"/>
        <w:rPr>
          <w:rFonts w:cs="Arial"/>
          <w:b/>
          <w:lang w:val="sr-Cyrl-RS"/>
        </w:rPr>
      </w:pPr>
    </w:p>
    <w:p w:rsidR="00694A5E" w:rsidRPr="007014A7" w:rsidRDefault="00EE793E" w:rsidP="007014A7">
      <w:pPr>
        <w:pStyle w:val="KDParagraf"/>
        <w:spacing w:before="0"/>
        <w:jc w:val="center"/>
        <w:rPr>
          <w:rFonts w:cs="Arial"/>
          <w:lang w:val="sr-Latn-RS"/>
        </w:rPr>
      </w:pPr>
      <w:proofErr w:type="gramStart"/>
      <w:r w:rsidRPr="00024331">
        <w:rPr>
          <w:rFonts w:cs="Arial"/>
          <w:b/>
        </w:rPr>
        <w:t xml:space="preserve">Члан </w:t>
      </w:r>
      <w:r w:rsidR="007030CC" w:rsidRPr="00024331">
        <w:rPr>
          <w:rFonts w:cs="Arial"/>
          <w:b/>
          <w:lang w:val="sr-Cyrl-RS"/>
        </w:rPr>
        <w:t>1</w:t>
      </w:r>
      <w:r w:rsidR="00F17730">
        <w:rPr>
          <w:rFonts w:cs="Arial"/>
          <w:b/>
          <w:lang w:val="sr-Cyrl-RS"/>
        </w:rPr>
        <w:t>5</w:t>
      </w:r>
      <w:r w:rsidRPr="00024331">
        <w:rPr>
          <w:rFonts w:cs="Arial"/>
        </w:rPr>
        <w:t>.</w:t>
      </w:r>
      <w:proofErr w:type="gramEnd"/>
    </w:p>
    <w:p w:rsidR="00EE793E" w:rsidRPr="00024331" w:rsidRDefault="00EE793E" w:rsidP="00EE793E">
      <w:pPr>
        <w:pStyle w:val="KDParagraf"/>
        <w:spacing w:before="0"/>
        <w:rPr>
          <w:rFonts w:cs="Arial"/>
        </w:rPr>
      </w:pPr>
      <w:proofErr w:type="gramStart"/>
      <w:r w:rsidRPr="00024331">
        <w:rPr>
          <w:rFonts w:cs="Arial"/>
        </w:rPr>
        <w:t>Овлашћени представници за праћење реализације Услуге из члана 1.</w:t>
      </w:r>
      <w:proofErr w:type="gramEnd"/>
      <w:r w:rsidRPr="00024331">
        <w:rPr>
          <w:rFonts w:cs="Arial"/>
        </w:rPr>
        <w:t xml:space="preserve"> </w:t>
      </w:r>
      <w:proofErr w:type="gramStart"/>
      <w:r w:rsidRPr="00024331">
        <w:rPr>
          <w:rFonts w:cs="Arial"/>
        </w:rPr>
        <w:t>овог</w:t>
      </w:r>
      <w:proofErr w:type="gramEnd"/>
      <w:r w:rsidRPr="00024331">
        <w:rPr>
          <w:rFonts w:cs="Arial"/>
        </w:rPr>
        <w:t xml:space="preserve"> Уговора су: </w:t>
      </w:r>
    </w:p>
    <w:p w:rsidR="00EE793E" w:rsidRPr="00024331" w:rsidRDefault="0077241A" w:rsidP="00EE793E">
      <w:pPr>
        <w:pStyle w:val="KDParagraf"/>
        <w:spacing w:before="0"/>
        <w:rPr>
          <w:rFonts w:cs="Arial"/>
        </w:rPr>
      </w:pPr>
      <w:r w:rsidRPr="00024331">
        <w:rPr>
          <w:rFonts w:cs="Arial"/>
        </w:rPr>
        <w:tab/>
        <w:t xml:space="preserve">- </w:t>
      </w:r>
      <w:proofErr w:type="gramStart"/>
      <w:r w:rsidRPr="00024331">
        <w:rPr>
          <w:rFonts w:cs="Arial"/>
        </w:rPr>
        <w:t>за</w:t>
      </w:r>
      <w:proofErr w:type="gramEnd"/>
      <w:r w:rsidRPr="00024331">
        <w:rPr>
          <w:rFonts w:cs="Arial"/>
        </w:rPr>
        <w:t xml:space="preserve"> Корисника услуге: </w:t>
      </w:r>
      <w:r w:rsidR="00EE793E" w:rsidRPr="00024331">
        <w:rPr>
          <w:rFonts w:cs="Arial"/>
        </w:rPr>
        <w:t>________________________________</w:t>
      </w:r>
    </w:p>
    <w:p w:rsidR="00EE793E" w:rsidRPr="00024331" w:rsidRDefault="00EE793E" w:rsidP="00EE793E">
      <w:pPr>
        <w:pStyle w:val="KDParagraf"/>
        <w:spacing w:before="0"/>
        <w:rPr>
          <w:rFonts w:cs="Arial"/>
        </w:rPr>
      </w:pPr>
      <w:r w:rsidRPr="00024331">
        <w:rPr>
          <w:rFonts w:cs="Arial"/>
        </w:rPr>
        <w:tab/>
        <w:t xml:space="preserve">- </w:t>
      </w:r>
      <w:proofErr w:type="gramStart"/>
      <w:r w:rsidRPr="00024331">
        <w:rPr>
          <w:rFonts w:cs="Arial"/>
        </w:rPr>
        <w:t>за</w:t>
      </w:r>
      <w:proofErr w:type="gramEnd"/>
      <w:r w:rsidRPr="00024331">
        <w:rPr>
          <w:rFonts w:cs="Arial"/>
        </w:rPr>
        <w:t xml:space="preserve"> Пружаоца услуге: </w:t>
      </w:r>
      <w:r w:rsidRPr="00024331">
        <w:rPr>
          <w:rFonts w:cs="Arial"/>
        </w:rPr>
        <w:tab/>
        <w:t>________________________________</w:t>
      </w:r>
    </w:p>
    <w:p w:rsidR="00694A5E" w:rsidRPr="007014A7" w:rsidRDefault="00EE793E" w:rsidP="00EE793E">
      <w:pPr>
        <w:pStyle w:val="KDParagraf"/>
        <w:spacing w:before="0"/>
        <w:rPr>
          <w:rFonts w:cs="Arial"/>
        </w:rPr>
      </w:pPr>
      <w:r w:rsidRPr="00024331">
        <w:rPr>
          <w:rFonts w:cs="Arial"/>
        </w:rPr>
        <w:t xml:space="preserve">Овлашћења и дужности овлашћених </w:t>
      </w:r>
      <w:proofErr w:type="gramStart"/>
      <w:r w:rsidRPr="00024331">
        <w:rPr>
          <w:rFonts w:cs="Arial"/>
        </w:rPr>
        <w:t>представника  за</w:t>
      </w:r>
      <w:proofErr w:type="gramEnd"/>
      <w:r w:rsidRPr="00024331">
        <w:rPr>
          <w:rFonts w:cs="Arial"/>
        </w:rPr>
        <w:t xml:space="preserve"> праћење реализације овог Уговора су да:</w:t>
      </w:r>
    </w:p>
    <w:p w:rsidR="00EE793E" w:rsidRPr="00024331" w:rsidRDefault="00EE793E" w:rsidP="00EE793E">
      <w:pPr>
        <w:pStyle w:val="KDParagraf"/>
        <w:spacing w:before="0"/>
        <w:rPr>
          <w:rFonts w:cs="Arial"/>
        </w:rPr>
      </w:pPr>
      <w:r w:rsidRPr="00024331">
        <w:rPr>
          <w:rFonts w:cs="Arial"/>
        </w:rPr>
        <w:t>-</w:t>
      </w:r>
      <w:r w:rsidRPr="00024331">
        <w:rPr>
          <w:rFonts w:cs="Arial"/>
        </w:rPr>
        <w:tab/>
      </w:r>
      <w:proofErr w:type="gramStart"/>
      <w:r w:rsidRPr="00024331">
        <w:rPr>
          <w:rFonts w:cs="Arial"/>
        </w:rPr>
        <w:t>примају</w:t>
      </w:r>
      <w:proofErr w:type="gramEnd"/>
      <w:r w:rsidRPr="00024331">
        <w:rPr>
          <w:rFonts w:cs="Arial"/>
        </w:rPr>
        <w:t xml:space="preserve"> месечне извештаје и изјашњавају се поводом истих ( сагласност односно примедбе на извештај );</w:t>
      </w:r>
    </w:p>
    <w:p w:rsidR="00EE793E" w:rsidRPr="00024331" w:rsidRDefault="00EE793E" w:rsidP="00EE793E">
      <w:pPr>
        <w:pStyle w:val="KDParagraf"/>
        <w:spacing w:before="0"/>
        <w:rPr>
          <w:rFonts w:cs="Arial"/>
        </w:rPr>
      </w:pPr>
      <w:r w:rsidRPr="00024331">
        <w:rPr>
          <w:rFonts w:cs="Arial"/>
        </w:rPr>
        <w:t>-</w:t>
      </w:r>
      <w:r w:rsidRPr="00024331">
        <w:rPr>
          <w:rFonts w:cs="Arial"/>
        </w:rPr>
        <w:tab/>
      </w:r>
      <w:proofErr w:type="gramStart"/>
      <w:r w:rsidRPr="00024331">
        <w:rPr>
          <w:rFonts w:cs="Arial"/>
        </w:rPr>
        <w:t>исти</w:t>
      </w:r>
      <w:proofErr w:type="gramEnd"/>
      <w:r w:rsidRPr="00024331">
        <w:rPr>
          <w:rFonts w:cs="Arial"/>
        </w:rPr>
        <w:t xml:space="preserve"> доставе другој Уговорној страни и да прате поступање по примедбама; </w:t>
      </w:r>
    </w:p>
    <w:p w:rsidR="00EE793E" w:rsidRPr="00024331" w:rsidRDefault="00EE793E" w:rsidP="00EE793E">
      <w:pPr>
        <w:pStyle w:val="KDParagraf"/>
        <w:spacing w:before="0"/>
        <w:rPr>
          <w:rFonts w:cs="Arial"/>
        </w:rPr>
      </w:pPr>
      <w:r w:rsidRPr="00024331">
        <w:rPr>
          <w:rFonts w:cs="Arial"/>
        </w:rPr>
        <w:t>-           Д</w:t>
      </w:r>
      <w:r w:rsidR="00FD5422" w:rsidRPr="00024331">
        <w:rPr>
          <w:rFonts w:cs="Arial"/>
        </w:rPr>
        <w:t xml:space="preserve">а </w:t>
      </w:r>
      <w:r w:rsidRPr="00024331">
        <w:rPr>
          <w:rFonts w:cs="Arial"/>
        </w:rPr>
        <w:t>сачине, потпишу и верификују Записник о квалитативном пријему услуга (без примедби);</w:t>
      </w:r>
    </w:p>
    <w:p w:rsidR="00EE793E" w:rsidRPr="00024331" w:rsidRDefault="00EE793E" w:rsidP="00EE793E">
      <w:pPr>
        <w:pStyle w:val="KDParagraf"/>
        <w:spacing w:before="0"/>
        <w:rPr>
          <w:rFonts w:cs="Arial"/>
        </w:rPr>
      </w:pPr>
      <w:r w:rsidRPr="00024331">
        <w:rPr>
          <w:rFonts w:cs="Arial"/>
        </w:rPr>
        <w:t>-</w:t>
      </w:r>
      <w:r w:rsidRPr="00024331">
        <w:rPr>
          <w:rFonts w:cs="Arial"/>
        </w:rPr>
        <w:tab/>
      </w:r>
      <w:proofErr w:type="gramStart"/>
      <w:r w:rsidRPr="00024331">
        <w:rPr>
          <w:rFonts w:cs="Arial"/>
        </w:rPr>
        <w:t>благовремено</w:t>
      </w:r>
      <w:proofErr w:type="gramEnd"/>
      <w:r w:rsidRPr="00024331">
        <w:rPr>
          <w:rFonts w:cs="Arial"/>
        </w:rPr>
        <w:t xml:space="preserve">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rPr>
      </w:pPr>
      <w:r w:rsidRPr="00024331">
        <w:rPr>
          <w:rFonts w:cs="Arial"/>
        </w:rPr>
        <w:t>-</w:t>
      </w:r>
      <w:r w:rsidRPr="00024331">
        <w:rPr>
          <w:rFonts w:cs="Arial"/>
        </w:rPr>
        <w:tab/>
      </w:r>
      <w:proofErr w:type="gramStart"/>
      <w:r w:rsidRPr="00024331">
        <w:rPr>
          <w:rFonts w:cs="Arial"/>
        </w:rPr>
        <w:t>извршавају</w:t>
      </w:r>
      <w:proofErr w:type="gramEnd"/>
      <w:r w:rsidRPr="00024331">
        <w:rPr>
          <w:rFonts w:cs="Arial"/>
        </w:rPr>
        <w:t xml:space="preserve"> и друге дужности везане за реализацију предмета овог Уговора, по потреби.</w:t>
      </w:r>
    </w:p>
    <w:p w:rsidR="00FD2000" w:rsidRPr="00975DD4" w:rsidRDefault="00FD2000"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024331">
        <w:rPr>
          <w:rFonts w:cs="Arial"/>
          <w:b/>
        </w:rPr>
        <w:t xml:space="preserve">КВАЛИТАТИВНИ И КВАНТИТАТИВНИ ПРИЈЕМ </w:t>
      </w:r>
    </w:p>
    <w:p w:rsidR="00694A5E" w:rsidRPr="00694A5E" w:rsidRDefault="00694A5E" w:rsidP="00EE793E">
      <w:pPr>
        <w:pStyle w:val="KDParagraf"/>
        <w:spacing w:before="0"/>
        <w:rPr>
          <w:rFonts w:cs="Arial"/>
          <w:b/>
          <w:lang w:val="sr-Cyrl-RS"/>
        </w:rPr>
      </w:pPr>
    </w:p>
    <w:p w:rsidR="00EE793E" w:rsidRDefault="00EE793E" w:rsidP="00586A59">
      <w:pPr>
        <w:pStyle w:val="KDParagraf"/>
        <w:spacing w:before="0"/>
        <w:jc w:val="center"/>
        <w:rPr>
          <w:rFonts w:cs="Arial"/>
          <w:lang w:val="sr-Cyrl-RS"/>
        </w:rPr>
      </w:pPr>
      <w:proofErr w:type="gramStart"/>
      <w:r w:rsidRPr="00024331">
        <w:rPr>
          <w:rFonts w:cs="Arial"/>
          <w:b/>
        </w:rPr>
        <w:t xml:space="preserve">Члан </w:t>
      </w:r>
      <w:r w:rsidR="007030CC" w:rsidRPr="00024331">
        <w:rPr>
          <w:rFonts w:cs="Arial"/>
          <w:b/>
          <w:lang w:val="sr-Cyrl-RS"/>
        </w:rPr>
        <w:t>1</w:t>
      </w:r>
      <w:r w:rsidR="00F17730">
        <w:rPr>
          <w:rFonts w:cs="Arial"/>
          <w:b/>
          <w:lang w:val="sr-Cyrl-RS"/>
        </w:rPr>
        <w:t>6</w:t>
      </w:r>
      <w:r w:rsidRPr="00024331">
        <w:rPr>
          <w:rFonts w:cs="Arial"/>
        </w:rPr>
        <w:t>.</w:t>
      </w:r>
      <w:proofErr w:type="gramEnd"/>
    </w:p>
    <w:p w:rsidR="00694A5E" w:rsidRPr="00694A5E" w:rsidRDefault="00694A5E" w:rsidP="00586A59">
      <w:pPr>
        <w:pStyle w:val="KDParagraf"/>
        <w:spacing w:before="0"/>
        <w:jc w:val="center"/>
        <w:rPr>
          <w:rFonts w:cs="Arial"/>
          <w:lang w:val="sr-Cyrl-RS"/>
        </w:rPr>
      </w:pPr>
    </w:p>
    <w:p w:rsidR="003703B5" w:rsidRPr="00024331" w:rsidRDefault="003703B5" w:rsidP="003703B5">
      <w:pPr>
        <w:tabs>
          <w:tab w:val="left" w:pos="567"/>
        </w:tabs>
        <w:spacing w:before="0"/>
        <w:rPr>
          <w:rFonts w:cs="Arial"/>
        </w:rPr>
      </w:pPr>
      <w:r w:rsidRPr="00024331">
        <w:rPr>
          <w:rFonts w:cs="Arial"/>
        </w:rPr>
        <w:t xml:space="preserve">Квантитативни и квалитативни пријем Услуге врши се приликом </w:t>
      </w:r>
      <w:r w:rsidRPr="00024331">
        <w:rPr>
          <w:rFonts w:cs="Arial"/>
          <w:lang w:val="sr-Cyrl-RS"/>
        </w:rPr>
        <w:t xml:space="preserve">потписивања Записника о извршеним услугама, </w:t>
      </w:r>
      <w:r w:rsidRPr="00024331">
        <w:rPr>
          <w:rFonts w:cs="Arial"/>
        </w:rPr>
        <w:t xml:space="preserve">на паритету франко пословни објекти Корисника услуге у ЈП ЕПС Огранака ТЕНТ – ТЕНТ А, Обреновац, Богољуба Урошевића Црног </w:t>
      </w:r>
      <w:proofErr w:type="gramStart"/>
      <w:r w:rsidRPr="00024331">
        <w:rPr>
          <w:rFonts w:cs="Arial"/>
        </w:rPr>
        <w:t>44</w:t>
      </w:r>
      <w:r w:rsidRPr="00024331">
        <w:rPr>
          <w:rFonts w:cs="Arial"/>
          <w:lang w:val="sr-Cyrl-RS"/>
        </w:rPr>
        <w:t>.,</w:t>
      </w:r>
      <w:proofErr w:type="gramEnd"/>
      <w:r w:rsidRPr="00024331">
        <w:rPr>
          <w:rFonts w:cs="Arial"/>
          <w:lang w:val="sr-Cyrl-RS"/>
        </w:rPr>
        <w:t xml:space="preserve"> 11500 Обреновац.</w:t>
      </w:r>
      <w:r w:rsidRPr="00024331">
        <w:rPr>
          <w:rFonts w:cs="Arial"/>
        </w:rPr>
        <w:t xml:space="preserve"> </w:t>
      </w:r>
    </w:p>
    <w:p w:rsidR="00EE793E" w:rsidRPr="00024331" w:rsidRDefault="00EE793E" w:rsidP="00EE793E">
      <w:pPr>
        <w:pStyle w:val="KDParagraf"/>
        <w:spacing w:before="0"/>
        <w:rPr>
          <w:rFonts w:cs="Arial"/>
        </w:rPr>
      </w:pPr>
    </w:p>
    <w:p w:rsidR="00694A5E" w:rsidRPr="007014A7" w:rsidRDefault="00EE793E" w:rsidP="00EE793E">
      <w:pPr>
        <w:pStyle w:val="KDParagraf"/>
        <w:spacing w:before="0"/>
        <w:rPr>
          <w:rFonts w:cs="Arial"/>
          <w:b/>
          <w:lang w:val="sr-Latn-RS"/>
        </w:rPr>
      </w:pPr>
      <w:r w:rsidRPr="00024331">
        <w:rPr>
          <w:rFonts w:cs="Arial"/>
          <w:b/>
        </w:rPr>
        <w:t>ВИША СИЛА</w:t>
      </w:r>
    </w:p>
    <w:p w:rsidR="00694A5E" w:rsidRPr="007014A7" w:rsidRDefault="00EE793E" w:rsidP="007014A7">
      <w:pPr>
        <w:pStyle w:val="KDParagraf"/>
        <w:spacing w:before="0"/>
        <w:jc w:val="center"/>
        <w:rPr>
          <w:rFonts w:cs="Arial"/>
          <w:lang w:val="sr-Latn-RS"/>
        </w:rPr>
      </w:pPr>
      <w:proofErr w:type="gramStart"/>
      <w:r w:rsidRPr="00024331">
        <w:rPr>
          <w:rFonts w:cs="Arial"/>
          <w:b/>
        </w:rPr>
        <w:t xml:space="preserve">Члан </w:t>
      </w:r>
      <w:r w:rsidR="007030CC" w:rsidRPr="00024331">
        <w:rPr>
          <w:rFonts w:cs="Arial"/>
          <w:b/>
          <w:lang w:val="sr-Cyrl-RS"/>
        </w:rPr>
        <w:t>1</w:t>
      </w:r>
      <w:r w:rsidR="00F17730">
        <w:rPr>
          <w:rFonts w:cs="Arial"/>
          <w:b/>
          <w:lang w:val="sr-Cyrl-RS"/>
        </w:rPr>
        <w:t>7</w:t>
      </w:r>
      <w:r w:rsidRPr="00024331">
        <w:rPr>
          <w:rFonts w:cs="Arial"/>
        </w:rPr>
        <w:t>.</w:t>
      </w:r>
      <w:proofErr w:type="gramEnd"/>
    </w:p>
    <w:p w:rsidR="00EE793E" w:rsidRPr="00024331" w:rsidRDefault="00EE793E" w:rsidP="00EE793E">
      <w:pPr>
        <w:pStyle w:val="KDParagraf"/>
        <w:spacing w:before="0"/>
        <w:rPr>
          <w:rFonts w:cs="Arial"/>
        </w:rPr>
      </w:pPr>
      <w:r w:rsidRPr="00024331">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024331">
        <w:rPr>
          <w:rFonts w:cs="Arial"/>
        </w:rPr>
        <w:t>:три</w:t>
      </w:r>
      <w:proofErr w:type="gramEnd"/>
      <w:r w:rsidRPr="00024331">
        <w:rPr>
          <w:rFonts w:cs="Arial"/>
        </w:rPr>
        <w:t>) радна дана о наступању више силе.</w:t>
      </w:r>
    </w:p>
    <w:p w:rsidR="00EE793E" w:rsidRPr="00024331" w:rsidRDefault="00EE793E" w:rsidP="00EE793E">
      <w:pPr>
        <w:pStyle w:val="KDParagraf"/>
        <w:spacing w:before="0"/>
        <w:rPr>
          <w:rFonts w:cs="Arial"/>
        </w:rPr>
      </w:pPr>
      <w:proofErr w:type="gramStart"/>
      <w:r w:rsidRPr="00024331">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024331">
        <w:rPr>
          <w:rFonts w:cs="Arial"/>
        </w:rPr>
        <w:t xml:space="preserve"> </w:t>
      </w:r>
    </w:p>
    <w:p w:rsidR="00EE793E" w:rsidRPr="00024331" w:rsidRDefault="00EE793E" w:rsidP="00EE793E">
      <w:pPr>
        <w:pStyle w:val="KDParagraf"/>
        <w:spacing w:before="0"/>
        <w:rPr>
          <w:rFonts w:cs="Arial"/>
        </w:rPr>
      </w:pPr>
      <w:proofErr w:type="gramStart"/>
      <w:r w:rsidRPr="00024331">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Default="00EE793E" w:rsidP="00EE793E">
      <w:pPr>
        <w:pStyle w:val="KDParagraf"/>
        <w:spacing w:before="0"/>
        <w:rPr>
          <w:rFonts w:cs="Arial"/>
          <w:lang w:val="sr-Cyrl-RS"/>
        </w:rPr>
      </w:pPr>
      <w:r w:rsidRPr="00024331">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F17730">
        <w:rPr>
          <w:rFonts w:cs="Arial"/>
          <w:b/>
          <w:lang w:val="sr-Cyrl-RS"/>
        </w:rPr>
        <w:t>18</w:t>
      </w:r>
      <w:r w:rsidRPr="00E47C2E">
        <w:rPr>
          <w:rFonts w:cs="Arial"/>
        </w:rPr>
        <w:t>.</w:t>
      </w:r>
      <w:proofErr w:type="gramEnd"/>
    </w:p>
    <w:p w:rsidR="00694A5E" w:rsidRPr="00694A5E" w:rsidRDefault="00694A5E"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694A5E" w:rsidRPr="00F17730" w:rsidRDefault="00EE793E" w:rsidP="00EE793E">
      <w:pPr>
        <w:pStyle w:val="KDParagraf"/>
        <w:spacing w:before="0"/>
        <w:rPr>
          <w:rFonts w:cs="Arial"/>
          <w:lang w:val="sr-Cyrl-RS"/>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w:t>
      </w:r>
    </w:p>
    <w:p w:rsidR="00EE793E" w:rsidRPr="00E47C2E" w:rsidRDefault="00EE793E" w:rsidP="00EE793E">
      <w:pPr>
        <w:pStyle w:val="KDParagraf"/>
        <w:spacing w:before="0"/>
        <w:rPr>
          <w:rFonts w:cs="Arial"/>
        </w:rPr>
      </w:pPr>
      <w:r w:rsidRPr="00E47C2E">
        <w:rPr>
          <w:rFonts w:cs="Arial"/>
        </w:rPr>
        <w:t>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D27E1D" w:rsidRDefault="00EE793E" w:rsidP="00EE793E">
      <w:pPr>
        <w:pStyle w:val="KDParagraf"/>
        <w:spacing w:before="0"/>
        <w:rPr>
          <w:rFonts w:cs="Arial"/>
          <w:lang w:val="sr-Latn-RS"/>
        </w:rPr>
      </w:pPr>
      <w:proofErr w:type="gramStart"/>
      <w:r w:rsidRPr="00E47C2E">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7030CC">
        <w:rPr>
          <w:rFonts w:cs="Arial"/>
        </w:rPr>
        <w:t>вези са чувањем пословних тајни</w:t>
      </w:r>
      <w:r w:rsidR="007030CC">
        <w:rPr>
          <w:rFonts w:cs="Arial"/>
          <w:lang w:val="sr-Cyrl-RS"/>
        </w:rPr>
        <w:t>.</w:t>
      </w:r>
      <w:proofErr w:type="gramEnd"/>
    </w:p>
    <w:p w:rsidR="00EE793E" w:rsidRPr="00F17730"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1</w:t>
      </w:r>
      <w:r w:rsidR="00F17730">
        <w:rPr>
          <w:rFonts w:cs="Arial"/>
          <w:b/>
          <w:lang w:val="sr-Cyrl-RS"/>
        </w:rPr>
        <w:t>9</w:t>
      </w:r>
      <w:r w:rsidRPr="00E47C2E">
        <w:rPr>
          <w:rFonts w:cs="Arial"/>
        </w:rPr>
        <w:t>.</w:t>
      </w:r>
      <w:proofErr w:type="gramEnd"/>
    </w:p>
    <w:p w:rsidR="00D27E1D"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w:t>
      </w:r>
    </w:p>
    <w:p w:rsidR="00EE793E" w:rsidRPr="00E47C2E" w:rsidRDefault="00EE793E" w:rsidP="00EE793E">
      <w:pPr>
        <w:pStyle w:val="KDParagraf"/>
        <w:spacing w:before="0"/>
        <w:rPr>
          <w:rFonts w:cs="Arial"/>
        </w:rPr>
      </w:pPr>
      <w:r w:rsidRPr="00E47C2E">
        <w:rPr>
          <w:rFonts w:cs="Arial"/>
        </w:rPr>
        <w:t>Услуге, Пружалац услуге је дужан да плати Кориснику услуге уговорне пенале, у износу од 0</w:t>
      </w:r>
      <w:proofErr w:type="gramStart"/>
      <w:r w:rsidRPr="00E47C2E">
        <w:rPr>
          <w:rFonts w:cs="Arial"/>
        </w:rPr>
        <w:t>,2</w:t>
      </w:r>
      <w:proofErr w:type="gramEnd"/>
      <w:r w:rsidRPr="00E47C2E">
        <w:rPr>
          <w:rFonts w:cs="Arial"/>
        </w:rPr>
        <w:t xml:space="preserve">%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F05A01" w:rsidRPr="0077241A" w:rsidRDefault="00F05A0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F17730">
        <w:rPr>
          <w:rFonts w:cs="Arial"/>
          <w:b/>
          <w:lang w:val="sr-Cyrl-RS"/>
        </w:rPr>
        <w:t>20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Default="00EE793E" w:rsidP="00EE793E">
      <w:pPr>
        <w:pStyle w:val="KDParagraf"/>
        <w:spacing w:before="0"/>
        <w:rPr>
          <w:rFonts w:cs="Arial"/>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6865B1">
        <w:rPr>
          <w:rFonts w:cs="Arial"/>
          <w:lang w:val="sr-Cyrl-RS"/>
        </w:rPr>
        <w:t>17</w:t>
      </w:r>
      <w:r w:rsidR="007030CC">
        <w:rPr>
          <w:rFonts w:cs="Arial"/>
          <w:lang w:val="sr-Cyrl-RS"/>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D27E1D" w:rsidRPr="004B49A1" w:rsidRDefault="00D27E1D"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77B9D">
        <w:rPr>
          <w:rFonts w:cs="Arial"/>
          <w:b/>
          <w:lang w:val="sr-Cyrl-RS"/>
        </w:rPr>
        <w:t>2</w:t>
      </w:r>
      <w:r w:rsidR="00F17730">
        <w:rPr>
          <w:rFonts w:cs="Arial"/>
          <w:b/>
          <w:lang w:val="sr-Cyrl-RS"/>
        </w:rPr>
        <w:t>1</w:t>
      </w:r>
      <w:r w:rsidRPr="00E47C2E">
        <w:rPr>
          <w:rFonts w:cs="Arial"/>
        </w:rPr>
        <w:t>.</w:t>
      </w:r>
      <w:proofErr w:type="gramEnd"/>
    </w:p>
    <w:p w:rsidR="00EE793E" w:rsidRPr="003703B5" w:rsidRDefault="00EE793E" w:rsidP="00EE793E">
      <w:pPr>
        <w:pStyle w:val="KDParagraf"/>
        <w:spacing w:before="0"/>
        <w:rPr>
          <w:rFonts w:cs="Arial"/>
          <w:lang w:val="sr-Cyrl-RS"/>
        </w:rPr>
      </w:pPr>
      <w:proofErr w:type="gramStart"/>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2</w:t>
      </w:r>
      <w:r w:rsidR="00F17730">
        <w:rPr>
          <w:rFonts w:cs="Arial"/>
          <w:b/>
          <w:lang w:val="sr-Cyrl-RS"/>
        </w:rPr>
        <w:t>2</w:t>
      </w:r>
      <w:r w:rsidRPr="00E47C2E">
        <w:rPr>
          <w:rFonts w:cs="Arial"/>
        </w:rPr>
        <w:t>.</w:t>
      </w:r>
      <w:proofErr w:type="gramEnd"/>
    </w:p>
    <w:p w:rsidR="005C4BA3" w:rsidRDefault="00EE793E" w:rsidP="00EE793E">
      <w:pPr>
        <w:pStyle w:val="KDParagraf"/>
        <w:spacing w:before="0"/>
        <w:rPr>
          <w:rFonts w:cs="Arial"/>
          <w:lang w:val="sr-Cyrl-RS"/>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246263" w:rsidRDefault="00246263" w:rsidP="00EE793E">
      <w:pPr>
        <w:pStyle w:val="KDParagraf"/>
        <w:spacing w:before="0"/>
        <w:rPr>
          <w:rFonts w:cs="Arial"/>
          <w:lang w:val="sr-Cyrl-RS"/>
        </w:rPr>
      </w:pPr>
    </w:p>
    <w:p w:rsidR="00246263" w:rsidRPr="00246263" w:rsidRDefault="00246263"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2</w:t>
      </w:r>
      <w:r w:rsidR="00F17730">
        <w:rPr>
          <w:rFonts w:cs="Arial"/>
          <w:b/>
          <w:lang w:val="sr-Cyrl-RS"/>
        </w:rPr>
        <w:t>3</w:t>
      </w:r>
      <w:r w:rsidRPr="00E47C2E">
        <w:rPr>
          <w:rFonts w:cs="Arial"/>
        </w:rPr>
        <w:t>.</w:t>
      </w:r>
      <w:proofErr w:type="gramEnd"/>
    </w:p>
    <w:p w:rsidR="0035304D" w:rsidRPr="00C87E10" w:rsidRDefault="0035304D" w:rsidP="0035304D">
      <w:pPr>
        <w:spacing w:before="0"/>
        <w:jc w:val="left"/>
        <w:rPr>
          <w:rFonts w:cs="Arial"/>
          <w:lang w:val="sr-Cyrl-CS" w:eastAsia="sr-Latn-CS"/>
        </w:rPr>
      </w:pPr>
      <w:r w:rsidRPr="00C87E10">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5304D" w:rsidRPr="00C87E10" w:rsidRDefault="0035304D" w:rsidP="0035304D">
      <w:pPr>
        <w:spacing w:before="0"/>
        <w:jc w:val="left"/>
        <w:rPr>
          <w:rFonts w:cs="Arial"/>
          <w:lang w:val="sr-Cyrl-CS" w:eastAsia="sr-Latn-CS"/>
        </w:rPr>
      </w:pPr>
      <w:r w:rsidRPr="00C87E10">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5304D" w:rsidRDefault="0035304D" w:rsidP="00975DD4">
      <w:pPr>
        <w:spacing w:before="0"/>
        <w:jc w:val="left"/>
        <w:rPr>
          <w:rFonts w:cs="Arial"/>
          <w:lang w:val="sr-Latn-RS" w:eastAsia="sr-Latn-CS"/>
        </w:rPr>
      </w:pPr>
      <w:r w:rsidRPr="00C87E10">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75DD4" w:rsidRPr="00F17730" w:rsidRDefault="00975DD4" w:rsidP="00975DD4">
      <w:pPr>
        <w:spacing w:before="0"/>
        <w:jc w:val="left"/>
        <w:rPr>
          <w:rFonts w:cs="Arial"/>
          <w:lang w:val="sr-Cyrl-RS" w:eastAsia="sr-Latn-CS"/>
        </w:rPr>
      </w:pPr>
    </w:p>
    <w:p w:rsidR="00EE793E" w:rsidRPr="00E47C2E" w:rsidRDefault="007030CC" w:rsidP="00B17826">
      <w:pPr>
        <w:pStyle w:val="KDParagraf"/>
        <w:spacing w:before="0"/>
        <w:jc w:val="center"/>
        <w:rPr>
          <w:rFonts w:cs="Arial"/>
        </w:rPr>
      </w:pPr>
      <w:proofErr w:type="gramStart"/>
      <w:r>
        <w:rPr>
          <w:rFonts w:cs="Arial"/>
          <w:b/>
        </w:rPr>
        <w:t xml:space="preserve">Члан </w:t>
      </w:r>
      <w:r w:rsidR="00EE793E" w:rsidRPr="00E47C2E">
        <w:rPr>
          <w:rFonts w:cs="Arial"/>
          <w:b/>
        </w:rPr>
        <w:t>2</w:t>
      </w:r>
      <w:r w:rsidR="00F17730">
        <w:rPr>
          <w:rFonts w:cs="Arial"/>
          <w:b/>
          <w:lang w:val="sr-Cyrl-RS"/>
        </w:rPr>
        <w:t>4</w:t>
      </w:r>
      <w:r w:rsidR="00EE793E" w:rsidRPr="00E47C2E">
        <w:rPr>
          <w:rFonts w:cs="Arial"/>
        </w:rPr>
        <w:t>.</w:t>
      </w:r>
      <w:proofErr w:type="gramEnd"/>
    </w:p>
    <w:p w:rsidR="00EE793E" w:rsidRPr="003703B5" w:rsidRDefault="00EE793E" w:rsidP="00EE793E">
      <w:pPr>
        <w:pStyle w:val="KDParagraf"/>
        <w:spacing w:before="0"/>
        <w:rPr>
          <w:rFonts w:cs="Arial"/>
          <w:color w:val="00B0F0"/>
          <w:lang w:val="sr-Cyrl-RS"/>
        </w:rPr>
      </w:pPr>
      <w:proofErr w:type="gramStart"/>
      <w:r w:rsidRPr="003703B5">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3703B5" w:rsidRPr="00CE6A9C">
        <w:rPr>
          <w:rFonts w:cs="Arial"/>
          <w:lang w:val="sr-Cyrl-RS"/>
        </w:rPr>
        <w:t>Београду</w:t>
      </w:r>
      <w:r w:rsidR="003703B5" w:rsidRPr="00CE6A9C">
        <w:rPr>
          <w:rFonts w:cs="Arial"/>
        </w:rPr>
        <w:t>.</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2</w:t>
      </w:r>
      <w:r w:rsidR="00F17730">
        <w:rPr>
          <w:rFonts w:cs="Arial"/>
          <w:b/>
          <w:lang w:val="sr-Cyrl-RS"/>
        </w:rPr>
        <w:t>5</w:t>
      </w:r>
      <w:r w:rsidRPr="00E47C2E">
        <w:rPr>
          <w:rFonts w:cs="Arial"/>
        </w:rPr>
        <w:t>.</w:t>
      </w:r>
      <w:proofErr w:type="gramEnd"/>
    </w:p>
    <w:p w:rsidR="00EE793E" w:rsidRDefault="00EE793E" w:rsidP="00EE793E">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35304D" w:rsidRPr="0035304D" w:rsidRDefault="0035304D"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2</w:t>
      </w:r>
      <w:r w:rsidR="00F17730">
        <w:rPr>
          <w:rFonts w:cs="Arial"/>
          <w:b/>
          <w:lang w:val="sr-Cyrl-RS"/>
        </w:rPr>
        <w:t>6</w:t>
      </w:r>
      <w:r w:rsidRPr="00E47C2E">
        <w:rPr>
          <w:rFonts w:cs="Arial"/>
        </w:rPr>
        <w:t>.</w:t>
      </w:r>
      <w:proofErr w:type="gramEnd"/>
    </w:p>
    <w:p w:rsidR="00F13C67" w:rsidRPr="00E47C2E" w:rsidRDefault="00F13C67" w:rsidP="00F13C67">
      <w:pPr>
        <w:pStyle w:val="KDParagraf"/>
        <w:spacing w:before="0"/>
        <w:rPr>
          <w:rFonts w:cs="Arial"/>
        </w:rPr>
      </w:pPr>
      <w:r w:rsidRPr="00E47C2E">
        <w:rPr>
          <w:rFonts w:cs="Arial"/>
        </w:rPr>
        <w:t>Саставни део овог Уговора чине:</w:t>
      </w:r>
    </w:p>
    <w:p w:rsidR="00F13C67" w:rsidRPr="00E47C2E" w:rsidRDefault="00F13C67" w:rsidP="00F13C67">
      <w:pPr>
        <w:pStyle w:val="KDParagraf"/>
        <w:spacing w:before="0"/>
        <w:rPr>
          <w:rFonts w:cs="Arial"/>
        </w:rPr>
      </w:pPr>
      <w:r w:rsidRPr="00E47C2E">
        <w:rPr>
          <w:rFonts w:cs="Arial"/>
        </w:rPr>
        <w:t>Прилог број 1</w:t>
      </w:r>
      <w:r w:rsidRPr="00E47C2E">
        <w:rPr>
          <w:rFonts w:cs="Arial"/>
        </w:rPr>
        <w:tab/>
        <w:t>Конкурсна документација;</w:t>
      </w:r>
    </w:p>
    <w:p w:rsidR="00F13C67" w:rsidRPr="00E47C2E" w:rsidRDefault="00F13C67" w:rsidP="00F13C67">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F13C67" w:rsidRPr="00E47C2E" w:rsidRDefault="00F13C67" w:rsidP="00F13C67">
      <w:pPr>
        <w:pStyle w:val="KDParagraf"/>
        <w:spacing w:before="0"/>
        <w:rPr>
          <w:rFonts w:cs="Arial"/>
        </w:rPr>
      </w:pPr>
      <w:r w:rsidRPr="00E47C2E">
        <w:rPr>
          <w:rFonts w:cs="Arial"/>
        </w:rPr>
        <w:t>Прилог број 3</w:t>
      </w:r>
      <w:r w:rsidRPr="00E47C2E">
        <w:rPr>
          <w:rFonts w:cs="Arial"/>
        </w:rPr>
        <w:tab/>
        <w:t xml:space="preserve">Опис и врста </w:t>
      </w:r>
      <w:proofErr w:type="gramStart"/>
      <w:r w:rsidRPr="00E47C2E">
        <w:rPr>
          <w:rFonts w:cs="Arial"/>
        </w:rPr>
        <w:t>услуге ;</w:t>
      </w:r>
      <w:proofErr w:type="gramEnd"/>
    </w:p>
    <w:p w:rsidR="00F13C67" w:rsidRPr="00E47C2E" w:rsidRDefault="00F13C67" w:rsidP="00F13C67">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Default="00F13C67" w:rsidP="00EE793E">
      <w:pPr>
        <w:pStyle w:val="KDParagraf"/>
        <w:spacing w:before="0"/>
        <w:rPr>
          <w:rFonts w:cs="Arial"/>
        </w:rPr>
      </w:pPr>
      <w:r>
        <w:rPr>
          <w:rFonts w:cs="Arial"/>
        </w:rPr>
        <w:t xml:space="preserve">Прилог број </w:t>
      </w:r>
      <w:r w:rsidR="003703B5">
        <w:rPr>
          <w:rFonts w:cs="Arial"/>
          <w:lang w:val="sr-Cyrl-RS"/>
        </w:rPr>
        <w:t>5</w:t>
      </w:r>
      <w:r w:rsidRPr="00E47C2E">
        <w:rPr>
          <w:rFonts w:cs="Arial"/>
        </w:rPr>
        <w:tab/>
        <w:t xml:space="preserve">Безбедност и здравље на раду; </w:t>
      </w:r>
    </w:p>
    <w:p w:rsidR="004B49A1" w:rsidRPr="00F17730" w:rsidRDefault="004E70C8" w:rsidP="00EE793E">
      <w:pPr>
        <w:pStyle w:val="KDParagraf"/>
        <w:spacing w:before="0"/>
        <w:rPr>
          <w:rFonts w:cs="Arial"/>
          <w:lang w:val="sr-Cyrl-RS"/>
        </w:rPr>
      </w:pPr>
      <w:r>
        <w:rPr>
          <w:rFonts w:cs="Arial"/>
        </w:rPr>
        <w:t>Прилог број 6</w:t>
      </w:r>
      <w:r>
        <w:rPr>
          <w:rFonts w:cs="Arial"/>
          <w:lang w:val="sr-Latn-RS"/>
        </w:rPr>
        <w:tab/>
      </w:r>
      <w:r>
        <w:rPr>
          <w:lang w:val="sr-Cyrl-RS"/>
        </w:rPr>
        <w:t xml:space="preserve">Споразум учесника заједничке понуде </w:t>
      </w:r>
      <w:proofErr w:type="gramStart"/>
      <w:r>
        <w:rPr>
          <w:lang w:val="sr-Cyrl-RS"/>
        </w:rPr>
        <w:t>( у</w:t>
      </w:r>
      <w:proofErr w:type="gramEnd"/>
      <w:r>
        <w:rPr>
          <w:lang w:val="sr-Cyrl-RS"/>
        </w:rPr>
        <w:t xml:space="preserve"> случају подношења заједничке понуде)</w:t>
      </w: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7030CC">
        <w:rPr>
          <w:rFonts w:cs="Arial"/>
          <w:b/>
          <w:lang w:val="sr-Cyrl-RS"/>
        </w:rPr>
        <w:t>2</w:t>
      </w:r>
      <w:r w:rsidR="00F17730">
        <w:rPr>
          <w:rFonts w:cs="Arial"/>
          <w:b/>
          <w:lang w:val="sr-Cyrl-RS"/>
        </w:rPr>
        <w:t>7</w:t>
      </w:r>
      <w:r w:rsidRPr="00E47C2E">
        <w:rPr>
          <w:rFonts w:cs="Arial"/>
        </w:rPr>
        <w:t>.</w:t>
      </w:r>
      <w:proofErr w:type="gramEnd"/>
    </w:p>
    <w:p w:rsidR="00975DD4" w:rsidRPr="00975DD4" w:rsidRDefault="00975DD4" w:rsidP="00B17826">
      <w:pPr>
        <w:pStyle w:val="KDParagraf"/>
        <w:spacing w:before="0"/>
        <w:jc w:val="center"/>
        <w:rPr>
          <w:rFonts w:cs="Arial"/>
          <w:lang w:val="sr-Cyrl-RS"/>
        </w:rPr>
      </w:pPr>
    </w:p>
    <w:p w:rsidR="00B17826" w:rsidRPr="003703B5" w:rsidRDefault="00B17826" w:rsidP="00B17826">
      <w:pPr>
        <w:pStyle w:val="KDParagraf"/>
        <w:spacing w:before="0"/>
        <w:rPr>
          <w:rFonts w:eastAsia="Calibri" w:cs="Arial"/>
          <w:noProof/>
        </w:rPr>
      </w:pPr>
      <w:r w:rsidRPr="003703B5">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703B5" w:rsidRDefault="00B17826" w:rsidP="00B17826">
      <w:pPr>
        <w:pStyle w:val="KDParagraf"/>
        <w:spacing w:before="0"/>
        <w:rPr>
          <w:rFonts w:eastAsia="Calibri" w:cs="Arial"/>
          <w:noProof/>
        </w:rPr>
      </w:pPr>
    </w:p>
    <w:p w:rsidR="00B17826" w:rsidRDefault="00B17826" w:rsidP="00B17826">
      <w:pPr>
        <w:pStyle w:val="KDParagraf"/>
        <w:spacing w:before="0"/>
        <w:rPr>
          <w:rFonts w:eastAsia="Calibri" w:cs="Arial"/>
          <w:noProof/>
          <w:lang w:val="sr-Cyrl-RS"/>
        </w:rPr>
      </w:pPr>
      <w:r w:rsidRPr="003703B5">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C4BA3" w:rsidRDefault="005C4BA3" w:rsidP="00B17826">
      <w:pPr>
        <w:pStyle w:val="KDParagraf"/>
        <w:spacing w:before="0"/>
        <w:rPr>
          <w:rFonts w:eastAsia="Calibri" w:cs="Arial"/>
          <w:noProof/>
          <w:lang w:val="sr-Cyrl-RS"/>
        </w:rPr>
      </w:pPr>
    </w:p>
    <w:p w:rsidR="005C4BA3" w:rsidRPr="005C4BA3" w:rsidRDefault="005C4BA3" w:rsidP="00B17826">
      <w:pPr>
        <w:pStyle w:val="KDParagraf"/>
        <w:spacing w:before="0"/>
        <w:rPr>
          <w:rFonts w:eastAsia="Calibri" w:cs="Arial"/>
          <w:noProof/>
          <w:lang w:val="sr-Cyrl-RS"/>
        </w:rPr>
      </w:pPr>
    </w:p>
    <w:p w:rsidR="00906791" w:rsidRPr="00CA02F0" w:rsidRDefault="00906791" w:rsidP="00EE793E">
      <w:pPr>
        <w:pStyle w:val="KDParagraf"/>
        <w:spacing w:before="0"/>
        <w:rPr>
          <w:rFonts w:cs="Arial"/>
          <w:lang w:val="sr-Cyrl-RS"/>
        </w:rPr>
      </w:pPr>
    </w:p>
    <w:p w:rsidR="00B17826" w:rsidRPr="00CA02F0" w:rsidRDefault="00906791" w:rsidP="00B17826">
      <w:pPr>
        <w:pStyle w:val="KDParagraf"/>
        <w:spacing w:before="0"/>
        <w:rPr>
          <w:rFonts w:cs="Arial"/>
          <w:b/>
        </w:rPr>
      </w:pPr>
      <w:r w:rsidRPr="00CA02F0">
        <w:rPr>
          <w:rFonts w:cs="Arial"/>
          <w:b/>
        </w:rPr>
        <w:t xml:space="preserve">         </w:t>
      </w:r>
      <w:r w:rsidR="00B17826" w:rsidRPr="00CA02F0">
        <w:rPr>
          <w:rFonts w:cs="Arial"/>
          <w:b/>
        </w:rPr>
        <w:t xml:space="preserve">       КОРИСНИК </w:t>
      </w:r>
      <w:r w:rsidR="002D6F0B" w:rsidRPr="00CA02F0">
        <w:rPr>
          <w:rFonts w:cs="Arial"/>
          <w:b/>
        </w:rPr>
        <w:t>УСЛУГА</w:t>
      </w:r>
      <w:r w:rsidR="00B17826" w:rsidRPr="00CA02F0">
        <w:rPr>
          <w:rFonts w:cs="Arial"/>
          <w:b/>
        </w:rPr>
        <w:t xml:space="preserve">                                           </w:t>
      </w:r>
      <w:r w:rsidR="002D6F0B" w:rsidRPr="00CA02F0">
        <w:rPr>
          <w:rFonts w:cs="Arial"/>
          <w:b/>
        </w:rPr>
        <w:t xml:space="preserve">       </w:t>
      </w:r>
      <w:r w:rsidR="00B17826" w:rsidRPr="00CA02F0">
        <w:rPr>
          <w:rFonts w:cs="Arial"/>
          <w:b/>
        </w:rPr>
        <w:t>ПРУЖАЛАЦ</w:t>
      </w:r>
      <w:r w:rsidR="002D6F0B" w:rsidRPr="00CA02F0">
        <w:rPr>
          <w:rFonts w:cs="Arial"/>
          <w:b/>
        </w:rPr>
        <w:t xml:space="preserve"> УСЛУГА</w:t>
      </w:r>
    </w:p>
    <w:p w:rsidR="00B17826" w:rsidRPr="00CA02F0" w:rsidRDefault="00B17826" w:rsidP="00B17826">
      <w:pPr>
        <w:spacing w:before="0"/>
        <w:rPr>
          <w:rFonts w:cs="Arial"/>
          <w:b/>
        </w:rPr>
      </w:pPr>
      <w:r w:rsidRPr="00CA02F0">
        <w:rPr>
          <w:rFonts w:cs="Arial"/>
          <w:b/>
        </w:rPr>
        <w:t>ЈП „Електропривреда Србије“Београд                                                Назив</w:t>
      </w:r>
    </w:p>
    <w:p w:rsidR="00B17826" w:rsidRPr="00CA02F0" w:rsidRDefault="00B17826" w:rsidP="00B17826">
      <w:pPr>
        <w:pStyle w:val="KDParagraf"/>
        <w:spacing w:before="0"/>
        <w:rPr>
          <w:rFonts w:cs="Arial"/>
        </w:rPr>
      </w:pPr>
    </w:p>
    <w:p w:rsidR="00B17826" w:rsidRPr="00CA02F0" w:rsidRDefault="00B17826" w:rsidP="00B17826">
      <w:pPr>
        <w:pStyle w:val="KDParagraf"/>
        <w:spacing w:before="0"/>
        <w:rPr>
          <w:rFonts w:cs="Arial"/>
        </w:rPr>
      </w:pPr>
      <w:r w:rsidRPr="00CA02F0">
        <w:rPr>
          <w:rFonts w:cs="Arial"/>
        </w:rPr>
        <w:t>___________________________________                             ________________________</w:t>
      </w:r>
    </w:p>
    <w:p w:rsidR="00B17826" w:rsidRPr="00CA02F0" w:rsidRDefault="00B17826" w:rsidP="00B17826">
      <w:pPr>
        <w:pStyle w:val="KDParagraf"/>
        <w:spacing w:before="0"/>
        <w:rPr>
          <w:rFonts w:cs="Arial"/>
          <w:b/>
        </w:rPr>
      </w:pPr>
      <w:r w:rsidRPr="00CA02F0">
        <w:rPr>
          <w:rFonts w:cs="Arial"/>
        </w:rPr>
        <w:t xml:space="preserve">                                                                               </w:t>
      </w:r>
      <w:proofErr w:type="gramStart"/>
      <w:r w:rsidRPr="00CA02F0">
        <w:rPr>
          <w:rFonts w:cs="Arial"/>
          <w:b/>
        </w:rPr>
        <w:t>М.П.</w:t>
      </w:r>
      <w:proofErr w:type="gramEnd"/>
    </w:p>
    <w:p w:rsidR="007030CC" w:rsidRPr="00CA02F0" w:rsidRDefault="006736F5" w:rsidP="004B49A1">
      <w:pPr>
        <w:spacing w:before="0"/>
        <w:rPr>
          <w:rFonts w:cs="Arial"/>
          <w:lang w:val="sr-Cyrl-RS"/>
        </w:rPr>
      </w:pPr>
      <w:r w:rsidRPr="00CA02F0">
        <w:rPr>
          <w:rFonts w:cs="Arial"/>
        </w:rPr>
        <w:t>Финансијски директор</w:t>
      </w:r>
      <w:r w:rsidRPr="00CA02F0">
        <w:rPr>
          <w:rFonts w:cs="Arial"/>
          <w:lang w:val="sr-Cyrl-RS"/>
        </w:rPr>
        <w:t xml:space="preserve"> </w:t>
      </w:r>
      <w:r w:rsidR="00B70333" w:rsidRPr="00CA02F0">
        <w:rPr>
          <w:rFonts w:cs="Arial"/>
          <w:lang w:val="sr-Cyrl-RS"/>
        </w:rPr>
        <w:t>Огранка</w:t>
      </w:r>
      <w:r w:rsidR="00B70333" w:rsidRPr="00CA02F0">
        <w:rPr>
          <w:rFonts w:cs="Arial"/>
        </w:rPr>
        <w:t xml:space="preserve"> </w:t>
      </w:r>
      <w:r w:rsidR="00B17826" w:rsidRPr="00CA02F0">
        <w:rPr>
          <w:rFonts w:cs="Arial"/>
        </w:rPr>
        <w:t>ТЕНТ,                  име и презиме</w:t>
      </w:r>
      <w:proofErr w:type="gramStart"/>
      <w:r w:rsidR="00B17826" w:rsidRPr="00CA02F0">
        <w:rPr>
          <w:rFonts w:cs="Arial"/>
        </w:rPr>
        <w:t>,функција</w:t>
      </w:r>
      <w:proofErr w:type="gramEnd"/>
      <w:r w:rsidR="00B17826" w:rsidRPr="00CA02F0">
        <w:rPr>
          <w:rFonts w:cs="Arial"/>
        </w:rPr>
        <w:t xml:space="preserve">                                            </w:t>
      </w:r>
      <w:r w:rsidR="004B49A1" w:rsidRPr="00CA02F0">
        <w:rPr>
          <w:rFonts w:cs="Arial"/>
          <w:lang w:val="sr-Cyrl-RS"/>
        </w:rPr>
        <w:t xml:space="preserve">    </w:t>
      </w:r>
      <w:r w:rsidR="00B70333" w:rsidRPr="00CA02F0">
        <w:rPr>
          <w:rFonts w:cs="Arial"/>
          <w:lang w:val="sr-Cyrl-RS"/>
        </w:rPr>
        <w:t>Жељко Вујиновић</w:t>
      </w:r>
    </w:p>
    <w:p w:rsidR="004B49A1" w:rsidRPr="00CA02F0" w:rsidRDefault="004B49A1" w:rsidP="004B49A1">
      <w:pPr>
        <w:spacing w:before="0"/>
        <w:rPr>
          <w:rFonts w:cs="Arial"/>
          <w:lang w:val="sr-Cyrl-RS"/>
        </w:rPr>
      </w:pPr>
    </w:p>
    <w:p w:rsidR="005C4BA3" w:rsidRPr="00CA02F0" w:rsidRDefault="005C4BA3" w:rsidP="004B49A1">
      <w:pPr>
        <w:spacing w:before="0"/>
        <w:rPr>
          <w:rFonts w:cs="Arial"/>
          <w:lang w:val="sr-Cyrl-RS"/>
        </w:rPr>
      </w:pPr>
    </w:p>
    <w:p w:rsidR="00F05A01" w:rsidRPr="00CA02F0" w:rsidRDefault="00F05A01" w:rsidP="003703B5">
      <w:pPr>
        <w:spacing w:before="0"/>
        <w:rPr>
          <w:rFonts w:cs="Arial"/>
          <w:lang w:val="sr-Cyrl-RS"/>
        </w:rPr>
      </w:pPr>
    </w:p>
    <w:p w:rsidR="007014A7" w:rsidRPr="00F17730" w:rsidRDefault="007014A7" w:rsidP="00F13C67">
      <w:pPr>
        <w:spacing w:before="40"/>
        <w:jc w:val="left"/>
        <w:rPr>
          <w:rFonts w:cs="Arial"/>
          <w:lang w:val="sr-Cyrl-RS"/>
        </w:rPr>
      </w:pPr>
    </w:p>
    <w:p w:rsidR="00F13C67" w:rsidRPr="00076B2D" w:rsidRDefault="00F13C67" w:rsidP="00F13C67">
      <w:pPr>
        <w:spacing w:before="40"/>
        <w:jc w:val="left"/>
        <w:rPr>
          <w:lang w:val="sr-Cyrl-CS"/>
        </w:rPr>
      </w:pPr>
      <w:r>
        <w:rPr>
          <w:noProof/>
          <w:lang w:val="sr-Latn-RS" w:eastAsia="sr-Latn-RS"/>
        </w:rPr>
        <w:drawing>
          <wp:inline distT="0" distB="0" distL="0" distR="0" wp14:anchorId="5C0606C2" wp14:editId="6E3E2CAC">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3C67" w:rsidRPr="00076B2D" w:rsidRDefault="00F13C67" w:rsidP="00F13C67">
      <w:pPr>
        <w:spacing w:after="40"/>
        <w:rPr>
          <w:b/>
          <w:sz w:val="20"/>
          <w:lang w:val="sr-Latn-CS"/>
        </w:rPr>
      </w:pPr>
      <w:r w:rsidRPr="00076B2D">
        <w:rPr>
          <w:b/>
          <w:sz w:val="20"/>
        </w:rPr>
        <w:t xml:space="preserve">Огранак </w:t>
      </w:r>
      <w:r w:rsidRPr="00076B2D">
        <w:rPr>
          <w:b/>
          <w:sz w:val="20"/>
          <w:lang w:val="sr-Latn-CS"/>
        </w:rPr>
        <w:t>ТЕНТ</w:t>
      </w:r>
    </w:p>
    <w:p w:rsidR="00F13C67" w:rsidRPr="00076B2D" w:rsidRDefault="00F13C67" w:rsidP="00F13C67">
      <w:pPr>
        <w:spacing w:after="20"/>
        <w:rPr>
          <w:b/>
          <w:sz w:val="20"/>
          <w:lang w:val="sr-Cyrl-CS"/>
        </w:rPr>
      </w:pPr>
      <w:r w:rsidRPr="00076B2D">
        <w:rPr>
          <w:b/>
          <w:sz w:val="20"/>
          <w:lang w:val="sr-Cyrl-CS"/>
        </w:rPr>
        <w:t>Сектор за управљање ризицима</w:t>
      </w:r>
    </w:p>
    <w:p w:rsidR="00F13C67" w:rsidRPr="00076B2D" w:rsidRDefault="00F13C67" w:rsidP="00F13C67">
      <w:pPr>
        <w:rPr>
          <w:b/>
          <w:sz w:val="20"/>
        </w:rPr>
      </w:pPr>
      <w:r w:rsidRPr="00076B2D">
        <w:rPr>
          <w:b/>
          <w:sz w:val="20"/>
        </w:rPr>
        <w:t>Датум ________________</w:t>
      </w:r>
    </w:p>
    <w:p w:rsidR="00F13C67" w:rsidRPr="00076B2D" w:rsidRDefault="00F13C67" w:rsidP="00F13C67">
      <w:pPr>
        <w:spacing w:before="0"/>
        <w:jc w:val="center"/>
        <w:rPr>
          <w:b/>
          <w:sz w:val="32"/>
          <w:szCs w:val="32"/>
          <w:lang w:val="ru-RU"/>
        </w:rPr>
      </w:pPr>
      <w:r w:rsidRPr="00076B2D">
        <w:rPr>
          <w:b/>
          <w:sz w:val="32"/>
          <w:szCs w:val="32"/>
          <w:lang w:val="ru-RU"/>
        </w:rPr>
        <w:t>ПРАВИЛА</w:t>
      </w:r>
    </w:p>
    <w:p w:rsidR="00F13C67" w:rsidRPr="00076B2D" w:rsidRDefault="00F13C67" w:rsidP="00F13C67">
      <w:pPr>
        <w:spacing w:before="0"/>
        <w:jc w:val="center"/>
        <w:rPr>
          <w:b/>
          <w:sz w:val="32"/>
          <w:szCs w:val="32"/>
          <w:lang w:val="ru-RU"/>
        </w:rPr>
      </w:pPr>
      <w:r w:rsidRPr="00076B2D">
        <w:rPr>
          <w:b/>
          <w:sz w:val="32"/>
          <w:szCs w:val="32"/>
          <w:lang w:val="ru-RU"/>
        </w:rPr>
        <w:t>БЕЗБЕДНОСТИ НА РАДУ У ТЕНТ</w:t>
      </w:r>
    </w:p>
    <w:p w:rsidR="00F13C67" w:rsidRPr="00076B2D" w:rsidRDefault="00F13C67" w:rsidP="00F13C67">
      <w:pPr>
        <w:spacing w:before="0"/>
        <w:rPr>
          <w:lang w:val="sr-Latn-CS"/>
        </w:rPr>
      </w:pPr>
    </w:p>
    <w:p w:rsidR="00F13C67" w:rsidRPr="00076B2D" w:rsidRDefault="00F13C67" w:rsidP="00F13C67">
      <w:pPr>
        <w:spacing w:before="0"/>
        <w:rPr>
          <w:lang w:val="sr-Cyrl-CS"/>
        </w:rPr>
      </w:pPr>
      <w:r w:rsidRPr="00076B2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13C67" w:rsidRPr="00076B2D" w:rsidRDefault="00F13C67" w:rsidP="00F13C67">
      <w:pPr>
        <w:spacing w:before="0"/>
        <w:rPr>
          <w:lang w:val="sr-Cyrl-CS"/>
        </w:rPr>
      </w:pPr>
      <w:r w:rsidRPr="00076B2D">
        <w:rPr>
          <w:lang w:val="sr-Cyrl-CS"/>
        </w:rPr>
        <w:t>У зависности од врсте и обима радова/услуга примењују се одређене тачке ових правила.</w:t>
      </w:r>
    </w:p>
    <w:p w:rsidR="00F13C67" w:rsidRPr="00076B2D" w:rsidRDefault="00F13C67" w:rsidP="00F13C67">
      <w:pPr>
        <w:spacing w:before="0"/>
        <w:rPr>
          <w:lang w:val="sr-Cyrl-CS"/>
        </w:rPr>
      </w:pPr>
      <w:r w:rsidRPr="00076B2D">
        <w:rPr>
          <w:lang w:val="sr-Cyrl-CS"/>
        </w:rPr>
        <w:t>Правила су саставни део уговора о извршењу послова од стране извођача радова/ извршиоца услуга.</w:t>
      </w:r>
    </w:p>
    <w:p w:rsidR="00F13C67" w:rsidRPr="00076B2D" w:rsidRDefault="00F13C67" w:rsidP="00F13C67">
      <w:pPr>
        <w:spacing w:before="0"/>
      </w:pPr>
      <w:r w:rsidRPr="00076B2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76B2D">
        <w:t>.</w:t>
      </w:r>
    </w:p>
    <w:p w:rsidR="00F13C67" w:rsidRPr="00076B2D" w:rsidRDefault="00F13C67" w:rsidP="00F13C67">
      <w:pPr>
        <w:spacing w:before="0"/>
        <w:rPr>
          <w:lang w:val="sr-Cyrl-CS"/>
        </w:rPr>
      </w:pPr>
      <w:r w:rsidRPr="00076B2D">
        <w:rPr>
          <w:lang w:val="sr-Cyrl-CS"/>
        </w:rPr>
        <w:t>Поштовање правила од стране извођача радова биће стриктно контролисано и свако непоштовање биће санкционисано.</w:t>
      </w:r>
    </w:p>
    <w:p w:rsidR="00F13C67" w:rsidRPr="00076B2D" w:rsidRDefault="00F13C67" w:rsidP="00F13C67">
      <w:pPr>
        <w:spacing w:before="0"/>
        <w:rPr>
          <w:lang w:val="sr-Cyrl-CS"/>
        </w:rPr>
      </w:pPr>
      <w:r w:rsidRPr="00076B2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3C67" w:rsidRPr="00076B2D" w:rsidRDefault="00F13C67" w:rsidP="00F13C67">
      <w:pPr>
        <w:spacing w:before="0"/>
        <w:rPr>
          <w:lang w:val="sr-Cyrl-CS"/>
        </w:rPr>
      </w:pPr>
      <w:r w:rsidRPr="00076B2D">
        <w:rPr>
          <w:lang w:val="sr-Cyrl-CS"/>
        </w:rPr>
        <w:t>Начин остваривања сарадње утврђује се писменим споразумом којим се одр</w:t>
      </w:r>
      <w:r w:rsidRPr="00076B2D">
        <w:t>e</w:t>
      </w:r>
      <w:r w:rsidRPr="00076B2D">
        <w:rPr>
          <w:lang w:val="sr-Cyrl-CS"/>
        </w:rPr>
        <w:t>ђује лицe зa кooрдинaциjу спрoвoђeњa зajeдничких мeрa кojимa сe oбeзбeђуje бeзбeднoст и здрaвљe свих зaпoслeних (из реда запослених ТЕНТ).</w:t>
      </w:r>
    </w:p>
    <w:p w:rsidR="00F13C67" w:rsidRPr="00076B2D" w:rsidRDefault="00F13C67" w:rsidP="00F13C67">
      <w:pPr>
        <w:spacing w:before="0"/>
        <w:rPr>
          <w:lang w:val="sr-Cyrl-CS"/>
        </w:rPr>
      </w:pPr>
      <w:r w:rsidRPr="00076B2D">
        <w:rPr>
          <w:lang w:val="sr-Cyrl-CS"/>
        </w:rPr>
        <w:t>Лице за коодинацију у сарадњи са представницима извођача радова и надзорног органа израђује План заједничких мера.</w:t>
      </w:r>
    </w:p>
    <w:p w:rsidR="00F13C67" w:rsidRPr="00076B2D" w:rsidRDefault="00F13C67" w:rsidP="00F13C67"/>
    <w:p w:rsidR="00F13C67" w:rsidRPr="00076B2D" w:rsidRDefault="00F13C67" w:rsidP="00F13C67">
      <w:pPr>
        <w:spacing w:before="0"/>
        <w:rPr>
          <w:b/>
          <w:u w:val="single"/>
        </w:rPr>
      </w:pPr>
      <w:r w:rsidRPr="00076B2D">
        <w:rPr>
          <w:b/>
          <w:u w:val="single"/>
          <w:lang w:val="sr-Latn-CS"/>
        </w:rPr>
        <w:t xml:space="preserve">I  ОБАВЕЗЕ ИЗВОЂАЧА РАДОВА </w:t>
      </w:r>
    </w:p>
    <w:p w:rsidR="00F13C67" w:rsidRPr="00076B2D" w:rsidRDefault="00F13C67" w:rsidP="00F13C67">
      <w:pPr>
        <w:spacing w:before="0"/>
        <w:rPr>
          <w:b/>
          <w:u w:val="single"/>
        </w:rPr>
      </w:pPr>
    </w:p>
    <w:p w:rsidR="00F13C67" w:rsidRPr="00076B2D" w:rsidRDefault="00F13C67" w:rsidP="00F13C67">
      <w:pPr>
        <w:spacing w:before="0"/>
        <w:rPr>
          <w:lang w:val="sr-Cyrl-CS"/>
        </w:rPr>
      </w:pPr>
      <w:r w:rsidRPr="00076B2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3C67" w:rsidRPr="00076B2D" w:rsidRDefault="00F13C67" w:rsidP="00F13C67">
      <w:pPr>
        <w:spacing w:before="0"/>
        <w:rPr>
          <w:lang w:val="sr-Cyrl-CS"/>
        </w:rPr>
      </w:pPr>
      <w:r w:rsidRPr="00076B2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3C67" w:rsidRPr="00076B2D" w:rsidRDefault="00F13C67" w:rsidP="00F13C67">
      <w:pPr>
        <w:spacing w:before="0"/>
        <w:rPr>
          <w:lang w:val="sr-Cyrl-CS"/>
        </w:rPr>
      </w:pPr>
      <w:r w:rsidRPr="00076B2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3C67" w:rsidRPr="00076B2D" w:rsidRDefault="00F13C67" w:rsidP="00F13C67">
      <w:pPr>
        <w:spacing w:before="0"/>
        <w:rPr>
          <w:lang w:val="sr-Cyrl-CS"/>
        </w:rPr>
      </w:pPr>
      <w:r w:rsidRPr="00076B2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3C67" w:rsidRPr="00076B2D" w:rsidRDefault="00F13C67" w:rsidP="00C53EBC">
      <w:pPr>
        <w:numPr>
          <w:ilvl w:val="0"/>
          <w:numId w:val="26"/>
        </w:numPr>
        <w:spacing w:before="0" w:line="216" w:lineRule="auto"/>
        <w:jc w:val="left"/>
        <w:rPr>
          <w:lang w:val="sr-Cyrl-CS"/>
        </w:rPr>
      </w:pPr>
      <w:r w:rsidRPr="00076B2D">
        <w:rPr>
          <w:lang w:val="ru-RU"/>
        </w:rPr>
        <w:t>Забрањено је избегавање примене и/или ометање спровођења мера БЗР</w:t>
      </w:r>
    </w:p>
    <w:p w:rsidR="00F13C67" w:rsidRPr="00076B2D" w:rsidRDefault="00F13C67" w:rsidP="00C53EBC">
      <w:pPr>
        <w:numPr>
          <w:ilvl w:val="0"/>
          <w:numId w:val="26"/>
        </w:numPr>
        <w:spacing w:before="0" w:line="216" w:lineRule="auto"/>
        <w:jc w:val="left"/>
        <w:rPr>
          <w:lang w:val="sr-Cyrl-CS"/>
        </w:rPr>
      </w:pPr>
      <w:r w:rsidRPr="00076B2D">
        <w:rPr>
          <w:lang w:val="ru-RU"/>
        </w:rPr>
        <w:t xml:space="preserve">За радове за које је Законом о БЗР обавезан да изради Елаборат о уређењу градилишта </w:t>
      </w:r>
      <w:r w:rsidRPr="00076B2D">
        <w:t>(сходно Правилнику о садржају елабората о уређењу градилишта „Сл.гласник РС“ бр.121/12)</w:t>
      </w:r>
      <w:r w:rsidRPr="00076B2D">
        <w:rPr>
          <w:lang w:val="ru-RU"/>
        </w:rPr>
        <w:t xml:space="preserve">, најмање три дан пре почетка радова </w:t>
      </w:r>
      <w:r w:rsidRPr="00076B2D">
        <w:rPr>
          <w:lang w:val="sr-Latn-CS"/>
        </w:rPr>
        <w:t>Служби БЗР и ЗОП</w:t>
      </w:r>
      <w:r w:rsidRPr="00076B2D">
        <w:rPr>
          <w:lang w:val="sr-Cyrl-CS"/>
        </w:rPr>
        <w:t xml:space="preserve"> достави:</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rPr>
          <w:lang w:val="sr-Cyrl-CS"/>
        </w:rPr>
        <w:t>Елаборат о уређењу градилишта</w:t>
      </w:r>
      <w:r w:rsidRPr="00076B2D">
        <w:t>,</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rPr>
          <w:lang w:val="sr-Cyrl-CS"/>
        </w:rPr>
        <w:t>оверену копију Пријаве о почетку радова коју је предао надлежној инспекцији рада,</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rPr>
          <w:lang w:val="sr-Cyrl-CS"/>
        </w:rPr>
        <w:t>доказ да су запослени упознати са садржином Елабората и предвиђеним мерама за безбедан и здрав рад</w:t>
      </w:r>
      <w:r w:rsidRPr="00076B2D">
        <w:t>,</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t>o</w:t>
      </w:r>
      <w:r w:rsidRPr="00076B2D">
        <w:rPr>
          <w:lang w:val="sr-Cyrl-CS"/>
        </w:rPr>
        <w:t>сигуравајућу полису за запослене</w:t>
      </w:r>
      <w:r w:rsidRPr="00076B2D">
        <w:t>,</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t>с</w:t>
      </w:r>
      <w:r w:rsidRPr="00076B2D">
        <w:rPr>
          <w:lang w:val="sr-Cyrl-CS"/>
        </w:rPr>
        <w:t>писак оруђа за рад, уређаја, алата и опреме и њихове атесте и сертификате,</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rPr>
          <w:lang w:val="sr-Cyrl-CS"/>
        </w:rPr>
        <w:t>доказ да су запослени упознати са овим Правилима (списак лица са њиховим својеручним потписаним изјавама),</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rPr>
          <w:lang w:val="sr-Cyrl-CS"/>
        </w:rPr>
        <w:t>име одговорног лица на градилишту, његовог заменика (у одсуству одговорног лица у другоји/или трећој смени, празником и сл.).</w:t>
      </w:r>
    </w:p>
    <w:p w:rsidR="00F13C67" w:rsidRPr="00076B2D" w:rsidRDefault="00F13C67" w:rsidP="00F13C67">
      <w:pPr>
        <w:spacing w:before="0"/>
        <w:ind w:left="720"/>
      </w:pPr>
    </w:p>
    <w:p w:rsidR="00F13C67" w:rsidRPr="00076B2D" w:rsidRDefault="00F13C67" w:rsidP="00F13C67">
      <w:pPr>
        <w:spacing w:before="0"/>
        <w:rPr>
          <w:lang w:val="ru-RU"/>
        </w:rPr>
      </w:pPr>
      <w:r w:rsidRPr="00076B2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3C67" w:rsidRPr="00076B2D" w:rsidRDefault="00F13C67" w:rsidP="00F13C67">
      <w:pPr>
        <w:spacing w:before="0"/>
        <w:rPr>
          <w:lang w:val="ru-RU"/>
        </w:rPr>
      </w:pPr>
      <w:r w:rsidRPr="00076B2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13C67" w:rsidRPr="00076B2D" w:rsidRDefault="00F13C67" w:rsidP="00C53EBC">
      <w:pPr>
        <w:numPr>
          <w:ilvl w:val="0"/>
          <w:numId w:val="26"/>
        </w:numPr>
        <w:spacing w:before="0" w:line="216" w:lineRule="auto"/>
        <w:jc w:val="left"/>
        <w:rPr>
          <w:lang w:val="ru-RU"/>
        </w:rPr>
      </w:pPr>
      <w:r w:rsidRPr="00076B2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76B2D">
        <w:rPr>
          <w:lang w:val="sr-Cyrl-CS"/>
        </w:rPr>
        <w:t>(у одсуству лица за БЗР у другоји/или трећој смени, празником и сл.)</w:t>
      </w:r>
      <w:r w:rsidRPr="00076B2D">
        <w:rPr>
          <w:lang w:val="ru-RU"/>
        </w:rPr>
        <w:t xml:space="preserve">. </w:t>
      </w:r>
    </w:p>
    <w:p w:rsidR="00F13C67" w:rsidRPr="00076B2D" w:rsidRDefault="00F13C67" w:rsidP="00C53EBC">
      <w:pPr>
        <w:numPr>
          <w:ilvl w:val="0"/>
          <w:numId w:val="26"/>
        </w:numPr>
        <w:spacing w:before="0" w:line="216" w:lineRule="auto"/>
        <w:jc w:val="left"/>
        <w:rPr>
          <w:lang w:val="ru-RU"/>
        </w:rPr>
      </w:pPr>
      <w:r w:rsidRPr="00076B2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076B2D">
        <w:t xml:space="preserve"> Служби обезбеђења и одбране</w:t>
      </w:r>
      <w:r w:rsidRPr="00076B2D">
        <w:rPr>
          <w:lang w:val="ru-RU"/>
        </w:rPr>
        <w:t xml:space="preserve"> (образац </w:t>
      </w:r>
      <w:r w:rsidRPr="00076B2D">
        <w:t>QO.0.14.66, приказан у прилогу 2).</w:t>
      </w:r>
      <w:r w:rsidRPr="00076B2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13C67" w:rsidRPr="00076B2D" w:rsidRDefault="00F13C67" w:rsidP="00C53EBC">
      <w:pPr>
        <w:numPr>
          <w:ilvl w:val="0"/>
          <w:numId w:val="26"/>
        </w:numPr>
        <w:spacing w:before="0" w:line="216" w:lineRule="auto"/>
        <w:jc w:val="left"/>
        <w:rPr>
          <w:lang w:val="ru-RU"/>
        </w:rPr>
      </w:pPr>
      <w:r w:rsidRPr="00076B2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3C67" w:rsidRPr="00076B2D" w:rsidRDefault="00F13C67" w:rsidP="00C53EBC">
      <w:pPr>
        <w:numPr>
          <w:ilvl w:val="0"/>
          <w:numId w:val="26"/>
        </w:numPr>
        <w:tabs>
          <w:tab w:val="left" w:pos="-425"/>
          <w:tab w:val="num" w:pos="960"/>
          <w:tab w:val="left" w:pos="1191"/>
        </w:tabs>
        <w:spacing w:before="0" w:line="216" w:lineRule="auto"/>
        <w:jc w:val="left"/>
        <w:rPr>
          <w:lang w:val="sr-Cyrl-CS"/>
        </w:rPr>
      </w:pPr>
      <w:r w:rsidRPr="00076B2D">
        <w:rPr>
          <w:lang w:val="sr-Cyrl-CS"/>
        </w:rPr>
        <w:t xml:space="preserve">Служби обезбеђења и одбране достави захтев </w:t>
      </w:r>
      <w:r w:rsidRPr="00076B2D">
        <w:rPr>
          <w:lang w:val="ru-RU"/>
        </w:rPr>
        <w:t xml:space="preserve">Списак возила и радних машина за улазак у објекте ТЕНТ (образац </w:t>
      </w:r>
      <w:r w:rsidRPr="00076B2D">
        <w:t>QO</w:t>
      </w:r>
      <w:r w:rsidRPr="00076B2D">
        <w:rPr>
          <w:lang w:val="ru-RU"/>
        </w:rPr>
        <w:t>.0.14.4</w:t>
      </w:r>
      <w:r w:rsidRPr="00076B2D">
        <w:rPr>
          <w:lang w:val="sr-Latn-CS"/>
        </w:rPr>
        <w:t xml:space="preserve">4 </w:t>
      </w:r>
      <w:r w:rsidRPr="00076B2D">
        <w:rPr>
          <w:lang w:val="ru-RU"/>
        </w:rPr>
        <w:t>приказан у прилогу 2)</w:t>
      </w:r>
      <w:r w:rsidRPr="00076B2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76B2D">
        <w:rPr>
          <w:lang w:val="ru-RU"/>
        </w:rPr>
        <w:t xml:space="preserve">(образац </w:t>
      </w:r>
      <w:r w:rsidRPr="00076B2D">
        <w:t>QO</w:t>
      </w:r>
      <w:r w:rsidRPr="00076B2D">
        <w:rPr>
          <w:lang w:val="ru-RU"/>
        </w:rPr>
        <w:t>.0.14.4</w:t>
      </w:r>
      <w:r w:rsidRPr="00076B2D">
        <w:rPr>
          <w:lang w:val="sr-Cyrl-CS"/>
        </w:rPr>
        <w:t>3</w:t>
      </w:r>
      <w:r w:rsidRPr="00076B2D">
        <w:rPr>
          <w:lang w:val="ru-RU"/>
        </w:rPr>
        <w:t>приказан у прилогу 2).</w:t>
      </w:r>
    </w:p>
    <w:p w:rsidR="00F13C67" w:rsidRPr="00076B2D" w:rsidRDefault="00F13C67" w:rsidP="00C53EBC">
      <w:pPr>
        <w:numPr>
          <w:ilvl w:val="0"/>
          <w:numId w:val="26"/>
        </w:numPr>
        <w:tabs>
          <w:tab w:val="left" w:pos="-425"/>
          <w:tab w:val="num" w:pos="1401"/>
        </w:tabs>
        <w:spacing w:before="0" w:line="216" w:lineRule="auto"/>
        <w:jc w:val="left"/>
        <w:rPr>
          <w:lang w:val="sr-Cyrl-CS"/>
        </w:rPr>
      </w:pPr>
      <w:r w:rsidRPr="00076B2D">
        <w:rPr>
          <w:lang w:val="sr-Cyrl-CS"/>
        </w:rPr>
        <w:t xml:space="preserve">Захтевом - Списак запослених за рад ван редовног радног времена (образац </w:t>
      </w:r>
      <w:r w:rsidRPr="00076B2D">
        <w:t>QO</w:t>
      </w:r>
      <w:r w:rsidRPr="00076B2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3C67" w:rsidRPr="00076B2D" w:rsidRDefault="00F13C67" w:rsidP="00C53EBC">
      <w:pPr>
        <w:numPr>
          <w:ilvl w:val="0"/>
          <w:numId w:val="26"/>
        </w:numPr>
        <w:tabs>
          <w:tab w:val="left" w:pos="-425"/>
          <w:tab w:val="num" w:pos="1401"/>
        </w:tabs>
        <w:spacing w:before="0" w:line="216" w:lineRule="auto"/>
        <w:jc w:val="left"/>
        <w:rPr>
          <w:lang w:val="sr-Cyrl-CS"/>
        </w:rPr>
      </w:pPr>
      <w:r w:rsidRPr="00076B2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3C67" w:rsidRPr="00076B2D" w:rsidRDefault="00F13C67" w:rsidP="00C53EBC">
      <w:pPr>
        <w:numPr>
          <w:ilvl w:val="0"/>
          <w:numId w:val="26"/>
        </w:numPr>
        <w:tabs>
          <w:tab w:val="left" w:pos="-425"/>
          <w:tab w:val="num" w:pos="1401"/>
        </w:tabs>
        <w:spacing w:before="0" w:line="216" w:lineRule="auto"/>
        <w:jc w:val="left"/>
        <w:rPr>
          <w:lang w:val="sr-Cyrl-CS"/>
        </w:rPr>
      </w:pPr>
      <w:r w:rsidRPr="00076B2D">
        <w:rPr>
          <w:lang w:val="sr-Cyrl-CS"/>
        </w:rPr>
        <w:t>Приликом уношења сопственог алата, опреме и материјала, сачини спецификацију истог</w:t>
      </w:r>
      <w:r w:rsidRPr="00076B2D">
        <w:t>на обрасцу QO</w:t>
      </w:r>
      <w:r w:rsidRPr="00076B2D">
        <w:rPr>
          <w:lang w:val="sr-Cyrl-CS"/>
        </w:rPr>
        <w:t xml:space="preserve">.0.14.12 </w:t>
      </w:r>
      <w:r w:rsidRPr="00076B2D">
        <w:rPr>
          <w:rFonts w:cs="Arial"/>
          <w:lang w:val="sr-Cyrl-CS"/>
        </w:rPr>
        <w:t>–</w:t>
      </w:r>
      <w:r w:rsidRPr="00076B2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3C67" w:rsidRPr="00076B2D" w:rsidRDefault="00F13C67" w:rsidP="00C53EBC">
      <w:pPr>
        <w:numPr>
          <w:ilvl w:val="0"/>
          <w:numId w:val="26"/>
        </w:numPr>
        <w:tabs>
          <w:tab w:val="left" w:pos="-425"/>
          <w:tab w:val="num" w:pos="1401"/>
        </w:tabs>
        <w:spacing w:before="0" w:line="216" w:lineRule="auto"/>
        <w:jc w:val="left"/>
        <w:rPr>
          <w:lang w:val="sr-Cyrl-CS"/>
        </w:rPr>
      </w:pPr>
      <w:r w:rsidRPr="00076B2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76B2D">
        <w:t xml:space="preserve">QO.0.14.13 </w:t>
      </w:r>
      <w:r w:rsidRPr="00076B2D">
        <w:rPr>
          <w:rFonts w:cs="Arial"/>
        </w:rPr>
        <w:t>–</w:t>
      </w:r>
      <w:r w:rsidRPr="00076B2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13C67" w:rsidRPr="00076B2D" w:rsidRDefault="00F13C67" w:rsidP="00C53EBC">
      <w:pPr>
        <w:numPr>
          <w:ilvl w:val="0"/>
          <w:numId w:val="26"/>
        </w:numPr>
        <w:spacing w:before="0" w:line="216" w:lineRule="auto"/>
        <w:jc w:val="left"/>
        <w:rPr>
          <w:lang w:val="ru-RU"/>
        </w:rPr>
      </w:pPr>
      <w:r w:rsidRPr="00076B2D">
        <w:rPr>
          <w:lang w:val="sr-Latn-CS"/>
        </w:rPr>
        <w:t xml:space="preserve">Приликом извођења радова придржава </w:t>
      </w:r>
      <w:r w:rsidRPr="00076B2D">
        <w:rPr>
          <w:lang w:val="sr-Cyrl-CS"/>
        </w:rPr>
        <w:t xml:space="preserve">се </w:t>
      </w:r>
      <w:r w:rsidRPr="00076B2D">
        <w:rPr>
          <w:lang w:val="sr-Latn-CS"/>
        </w:rPr>
        <w:t>свих законских, техничких и интерних прописа из</w:t>
      </w:r>
      <w:r w:rsidRPr="00076B2D">
        <w:rPr>
          <w:lang w:val="ru-RU"/>
        </w:rPr>
        <w:t xml:space="preserve"> безбедности и здравља </w:t>
      </w:r>
      <w:r w:rsidRPr="00076B2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76B2D">
        <w:rPr>
          <w:lang w:val="sr-Cyrl-CS"/>
        </w:rPr>
        <w:t xml:space="preserve"> (</w:t>
      </w:r>
      <w:r w:rsidRPr="00076B2D">
        <w:rPr>
          <w:lang w:val="sr-Latn-CS"/>
        </w:rPr>
        <w:t xml:space="preserve">уз претходно подношење </w:t>
      </w:r>
      <w:r w:rsidRPr="00076B2D">
        <w:rPr>
          <w:lang w:val="sr-Cyrl-CS"/>
        </w:rPr>
        <w:t>З</w:t>
      </w:r>
      <w:r w:rsidRPr="00076B2D">
        <w:rPr>
          <w:lang w:val="sr-Latn-CS"/>
        </w:rPr>
        <w:t>ахтева</w:t>
      </w:r>
      <w:r w:rsidRPr="00076B2D">
        <w:rPr>
          <w:lang w:val="sr-Cyrl-CS"/>
        </w:rPr>
        <w:t xml:space="preserve"> за издавање одобрења за заваривање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.0.08.13, приказан у прилогу 2</w:t>
      </w:r>
      <w:r w:rsidRPr="00076B2D">
        <w:rPr>
          <w:lang w:val="sr-Latn-CS"/>
        </w:rPr>
        <w:t>)</w:t>
      </w:r>
      <w:r w:rsidRPr="00076B2D">
        <w:rPr>
          <w:lang w:val="ru-RU"/>
        </w:rPr>
        <w:t xml:space="preserve">, Упутство о обезбеђењу спровођења мера заштите од зрачења при радиографском испитивању </w:t>
      </w:r>
      <w:r w:rsidRPr="00076B2D">
        <w:rPr>
          <w:lang w:val="sr-Cyrl-CS"/>
        </w:rPr>
        <w:t>(</w:t>
      </w:r>
      <w:r w:rsidRPr="00076B2D">
        <w:rPr>
          <w:lang w:val="sr-Latn-CS"/>
        </w:rPr>
        <w:t xml:space="preserve">уз претходно подношење </w:t>
      </w:r>
      <w:r w:rsidRPr="00076B2D">
        <w:rPr>
          <w:lang w:val="sr-Cyrl-CS"/>
        </w:rPr>
        <w:t>З</w:t>
      </w:r>
      <w:r w:rsidRPr="00076B2D">
        <w:rPr>
          <w:lang w:val="sr-Latn-CS"/>
        </w:rPr>
        <w:t xml:space="preserve">ахтева </w:t>
      </w:r>
      <w:r w:rsidRPr="00076B2D">
        <w:rPr>
          <w:lang w:val="sr-Cyrl-CS"/>
        </w:rPr>
        <w:t>за издавање</w:t>
      </w:r>
      <w:r w:rsidRPr="00076B2D">
        <w:rPr>
          <w:lang w:val="sr-Latn-CS"/>
        </w:rPr>
        <w:t xml:space="preserve"> одобрења </w:t>
      </w:r>
      <w:r w:rsidRPr="00076B2D">
        <w:rPr>
          <w:lang w:val="sr-Cyrl-CS"/>
        </w:rPr>
        <w:t>за радиографско испитивање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.0.14.</w:t>
      </w:r>
      <w:r w:rsidRPr="00076B2D">
        <w:rPr>
          <w:lang w:val="sr-Latn-CS"/>
        </w:rPr>
        <w:t>34</w:t>
      </w:r>
      <w:r w:rsidRPr="00076B2D">
        <w:rPr>
          <w:lang w:val="sr-Cyrl-CS"/>
        </w:rPr>
        <w:t>, приказан у прилогу 2</w:t>
      </w:r>
      <w:r w:rsidRPr="00076B2D">
        <w:rPr>
          <w:lang w:val="sr-Latn-CS"/>
        </w:rPr>
        <w:t>)</w:t>
      </w:r>
      <w:r w:rsidRPr="00076B2D">
        <w:rPr>
          <w:lang w:val="ru-RU"/>
        </w:rPr>
        <w:t>.</w:t>
      </w:r>
    </w:p>
    <w:p w:rsidR="00F13C67" w:rsidRPr="00076B2D" w:rsidRDefault="00F13C67" w:rsidP="00C53EBC">
      <w:pPr>
        <w:numPr>
          <w:ilvl w:val="0"/>
          <w:numId w:val="26"/>
        </w:numPr>
        <w:spacing w:before="0" w:line="216" w:lineRule="auto"/>
        <w:jc w:val="left"/>
      </w:pPr>
      <w:r w:rsidRPr="00076B2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13C67" w:rsidRPr="00076B2D" w:rsidRDefault="00F13C67" w:rsidP="00C53EBC">
      <w:pPr>
        <w:numPr>
          <w:ilvl w:val="0"/>
          <w:numId w:val="26"/>
        </w:numPr>
        <w:spacing w:before="0" w:line="216" w:lineRule="auto"/>
        <w:jc w:val="left"/>
        <w:rPr>
          <w:lang w:val="ru-RU"/>
        </w:rPr>
      </w:pPr>
      <w:r w:rsidRPr="00076B2D">
        <w:rPr>
          <w:lang w:val="ru-RU"/>
        </w:rPr>
        <w:t>П</w:t>
      </w:r>
      <w:r w:rsidRPr="00076B2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13C67" w:rsidRPr="00076B2D" w:rsidRDefault="00F13C67" w:rsidP="00C53EBC">
      <w:pPr>
        <w:numPr>
          <w:ilvl w:val="0"/>
          <w:numId w:val="26"/>
        </w:numPr>
        <w:spacing w:before="0" w:line="216" w:lineRule="auto"/>
        <w:jc w:val="left"/>
        <w:rPr>
          <w:lang w:val="ru-RU"/>
        </w:rPr>
      </w:pPr>
      <w:r w:rsidRPr="00076B2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3C67" w:rsidRPr="00076B2D" w:rsidRDefault="00F13C67" w:rsidP="00C53EBC">
      <w:pPr>
        <w:numPr>
          <w:ilvl w:val="0"/>
          <w:numId w:val="26"/>
        </w:numPr>
        <w:spacing w:before="0" w:line="216" w:lineRule="auto"/>
        <w:jc w:val="left"/>
        <w:rPr>
          <w:lang w:val="ru-RU"/>
        </w:rPr>
      </w:pPr>
      <w:r w:rsidRPr="00076B2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76B2D">
        <w:rPr>
          <w:lang w:val="sr-Latn-CS"/>
        </w:rPr>
        <w:t>(</w:t>
      </w:r>
      <w:r w:rsidRPr="00076B2D">
        <w:rPr>
          <w:lang w:val="sr-Cyrl-CS"/>
        </w:rPr>
        <w:t>алатне машине у радионици одржавања, погонске уређаје и машине, вучна средства ЖТ, као и транспортн</w:t>
      </w:r>
      <w:r w:rsidRPr="00076B2D">
        <w:rPr>
          <w:lang w:val="en-GB"/>
        </w:rPr>
        <w:t>e</w:t>
      </w:r>
      <w:r w:rsidRPr="00076B2D">
        <w:rPr>
          <w:lang w:val="sr-Cyrl-CS"/>
        </w:rPr>
        <w:t xml:space="preserve"> машин</w:t>
      </w:r>
      <w:r w:rsidRPr="00076B2D">
        <w:rPr>
          <w:lang w:val="en-GB"/>
        </w:rPr>
        <w:t>e</w:t>
      </w:r>
      <w:r w:rsidRPr="00076B2D">
        <w:rPr>
          <w:lang w:val="sr-Cyrl-CS"/>
        </w:rPr>
        <w:t xml:space="preserve"> (дизалице, кранове, виљушкаре и остала моторна возила), независно од тога да ли су обучени за наведене послове.</w:t>
      </w:r>
    </w:p>
    <w:p w:rsidR="00F13C67" w:rsidRPr="00076B2D" w:rsidRDefault="00F13C67" w:rsidP="00C53EBC">
      <w:pPr>
        <w:numPr>
          <w:ilvl w:val="0"/>
          <w:numId w:val="26"/>
        </w:numPr>
        <w:spacing w:before="0" w:line="216" w:lineRule="auto"/>
        <w:jc w:val="left"/>
        <w:rPr>
          <w:lang w:val="ru-RU"/>
        </w:rPr>
      </w:pPr>
      <w:r w:rsidRPr="00076B2D">
        <w:rPr>
          <w:lang w:val="ru-RU"/>
        </w:rPr>
        <w:t>З</w:t>
      </w:r>
      <w:r w:rsidRPr="00076B2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3C67" w:rsidRPr="00076B2D" w:rsidRDefault="00F13C67" w:rsidP="00C53EBC">
      <w:pPr>
        <w:numPr>
          <w:ilvl w:val="0"/>
          <w:numId w:val="26"/>
        </w:numPr>
        <w:spacing w:before="0" w:line="216" w:lineRule="auto"/>
        <w:jc w:val="left"/>
        <w:rPr>
          <w:lang w:val="ru-RU"/>
        </w:rPr>
      </w:pPr>
      <w:r w:rsidRPr="00076B2D">
        <w:rPr>
          <w:lang w:val="ru-RU"/>
        </w:rPr>
        <w:t>З</w:t>
      </w:r>
      <w:r w:rsidRPr="00076B2D">
        <w:rPr>
          <w:lang w:val="sr-Latn-CS"/>
        </w:rPr>
        <w:t xml:space="preserve">а своје </w:t>
      </w:r>
      <w:r w:rsidRPr="00076B2D">
        <w:rPr>
          <w:lang w:val="ru-RU"/>
        </w:rPr>
        <w:t>запослене</w:t>
      </w:r>
      <w:r w:rsidRPr="00076B2D">
        <w:rPr>
          <w:lang w:val="sr-Latn-CS"/>
        </w:rPr>
        <w:t xml:space="preserve"> обезбеди лична</w:t>
      </w:r>
      <w:r w:rsidRPr="00076B2D">
        <w:rPr>
          <w:lang w:val="ru-RU"/>
        </w:rPr>
        <w:t xml:space="preserve"> и колективна</w:t>
      </w:r>
      <w:r w:rsidRPr="00076B2D">
        <w:rPr>
          <w:lang w:val="sr-Latn-CS"/>
        </w:rPr>
        <w:t xml:space="preserve"> заштитна средства и сноси одговорност о њиховој</w:t>
      </w:r>
      <w:r w:rsidRPr="00076B2D">
        <w:rPr>
          <w:lang w:val="ru-RU"/>
        </w:rPr>
        <w:t xml:space="preserve"> правилној</w:t>
      </w:r>
      <w:r w:rsidRPr="00076B2D">
        <w:rPr>
          <w:lang w:val="sr-Latn-CS"/>
        </w:rPr>
        <w:t xml:space="preserve"> употреби.</w:t>
      </w:r>
    </w:p>
    <w:p w:rsidR="00F13C67" w:rsidRPr="00076B2D" w:rsidRDefault="00F13C67" w:rsidP="00C53EBC">
      <w:pPr>
        <w:numPr>
          <w:ilvl w:val="0"/>
          <w:numId w:val="26"/>
        </w:numPr>
        <w:spacing w:before="0" w:line="216" w:lineRule="auto"/>
        <w:jc w:val="left"/>
        <w:rPr>
          <w:lang w:val="ru-RU"/>
        </w:rPr>
      </w:pPr>
      <w:r w:rsidRPr="00076B2D">
        <w:rPr>
          <w:lang w:val="sr-Cyrl-CS"/>
        </w:rPr>
        <w:t>Запослени на радном оделу имају видно обележен назив фирме у којој раде.</w:t>
      </w:r>
    </w:p>
    <w:p w:rsidR="00F13C67" w:rsidRPr="00076B2D" w:rsidRDefault="00F13C67" w:rsidP="00C53EBC">
      <w:pPr>
        <w:numPr>
          <w:ilvl w:val="0"/>
          <w:numId w:val="26"/>
        </w:numPr>
        <w:spacing w:before="0" w:line="216" w:lineRule="auto"/>
        <w:jc w:val="left"/>
        <w:rPr>
          <w:lang w:val="ru-RU"/>
        </w:rPr>
      </w:pPr>
      <w:r w:rsidRPr="00076B2D">
        <w:rPr>
          <w:lang w:val="ru-RU"/>
        </w:rPr>
        <w:t>С</w:t>
      </w:r>
      <w:r w:rsidRPr="00076B2D">
        <w:rPr>
          <w:lang w:val="sr-Latn-CS"/>
        </w:rPr>
        <w:t xml:space="preserve">носи пуну одговорност за безбедност и здравље својих </w:t>
      </w:r>
      <w:r w:rsidRPr="00076B2D">
        <w:rPr>
          <w:lang w:val="ru-RU"/>
        </w:rPr>
        <w:t>запослених</w:t>
      </w:r>
      <w:r w:rsidRPr="00076B2D">
        <w:rPr>
          <w:lang w:val="sr-Latn-CS"/>
        </w:rPr>
        <w:t xml:space="preserve">, </w:t>
      </w:r>
      <w:r w:rsidRPr="00076B2D">
        <w:rPr>
          <w:lang w:val="ru-RU"/>
        </w:rPr>
        <w:t>запослених</w:t>
      </w:r>
      <w:r w:rsidRPr="00076B2D">
        <w:rPr>
          <w:lang w:val="sr-Latn-CS"/>
        </w:rPr>
        <w:t xml:space="preserve"> подизвођача и </w:t>
      </w:r>
      <w:r w:rsidRPr="00076B2D">
        <w:rPr>
          <w:lang w:val="ru-RU"/>
        </w:rPr>
        <w:t>другог</w:t>
      </w:r>
      <w:r w:rsidRPr="00076B2D">
        <w:rPr>
          <w:lang w:val="sr-Latn-CS"/>
        </w:rPr>
        <w:t xml:space="preserve"> особ</w:t>
      </w:r>
      <w:r w:rsidRPr="00076B2D">
        <w:rPr>
          <w:lang w:val="ru-RU"/>
        </w:rPr>
        <w:t>ља</w:t>
      </w:r>
      <w:r w:rsidRPr="00076B2D">
        <w:rPr>
          <w:lang w:val="sr-Latn-CS"/>
        </w:rPr>
        <w:t xml:space="preserve"> које </w:t>
      </w:r>
      <w:r w:rsidRPr="00076B2D">
        <w:rPr>
          <w:lang w:val="ru-RU"/>
        </w:rPr>
        <w:t>је</w:t>
      </w:r>
      <w:r w:rsidRPr="00076B2D">
        <w:rPr>
          <w:lang w:val="sr-Latn-CS"/>
        </w:rPr>
        <w:t xml:space="preserve"> укључен</w:t>
      </w:r>
      <w:r w:rsidRPr="00076B2D">
        <w:rPr>
          <w:lang w:val="ru-RU"/>
        </w:rPr>
        <w:t>о</w:t>
      </w:r>
      <w:r w:rsidRPr="00076B2D">
        <w:rPr>
          <w:lang w:val="sr-Latn-CS"/>
        </w:rPr>
        <w:t xml:space="preserve"> у радове извођача.</w:t>
      </w:r>
    </w:p>
    <w:p w:rsidR="00F13C67" w:rsidRPr="00076B2D" w:rsidRDefault="00F13C67" w:rsidP="00C53EBC">
      <w:pPr>
        <w:numPr>
          <w:ilvl w:val="0"/>
          <w:numId w:val="26"/>
        </w:numPr>
        <w:spacing w:before="0" w:line="216" w:lineRule="auto"/>
        <w:jc w:val="left"/>
        <w:rPr>
          <w:lang w:val="ru-RU"/>
        </w:rPr>
      </w:pPr>
      <w:r w:rsidRPr="00076B2D">
        <w:rPr>
          <w:lang w:val="sr-Cyrl-CS"/>
        </w:rPr>
        <w:t>Виљушкари и грађевинске машине морају бити снабдевени са ротационим светлом и звучном сиреном за вожњу уназад.</w:t>
      </w:r>
    </w:p>
    <w:p w:rsidR="00F13C67" w:rsidRPr="00076B2D" w:rsidRDefault="00F13C67" w:rsidP="00C53EBC">
      <w:pPr>
        <w:numPr>
          <w:ilvl w:val="0"/>
          <w:numId w:val="26"/>
        </w:numPr>
        <w:spacing w:before="0" w:line="216" w:lineRule="auto"/>
        <w:jc w:val="left"/>
        <w:rPr>
          <w:lang w:val="ru-RU"/>
        </w:rPr>
      </w:pPr>
      <w:r w:rsidRPr="00076B2D">
        <w:rPr>
          <w:lang w:val="ru-RU"/>
        </w:rPr>
        <w:t>П</w:t>
      </w:r>
      <w:r w:rsidRPr="00076B2D">
        <w:rPr>
          <w:lang w:val="sr-Latn-CS"/>
        </w:rPr>
        <w:t>оштуј</w:t>
      </w:r>
      <w:r w:rsidRPr="00076B2D">
        <w:rPr>
          <w:lang w:val="ru-RU"/>
        </w:rPr>
        <w:t>е</w:t>
      </w:r>
      <w:r w:rsidRPr="00076B2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3C67" w:rsidRPr="00076B2D" w:rsidRDefault="00F13C67" w:rsidP="00C53EBC">
      <w:pPr>
        <w:numPr>
          <w:ilvl w:val="0"/>
          <w:numId w:val="26"/>
        </w:numPr>
        <w:spacing w:before="0" w:line="216" w:lineRule="auto"/>
        <w:jc w:val="left"/>
        <w:rPr>
          <w:lang w:val="ru-RU"/>
        </w:rPr>
      </w:pPr>
      <w:r w:rsidRPr="00076B2D">
        <w:rPr>
          <w:lang w:val="ru-RU"/>
        </w:rPr>
        <w:t>О</w:t>
      </w:r>
      <w:r w:rsidRPr="00076B2D">
        <w:rPr>
          <w:lang w:val="sr-Latn-CS"/>
        </w:rPr>
        <w:t>безбеди сопствени надзор над спровођењем мера безбедности на раду и обезбеди прву  помоћ.</w:t>
      </w:r>
    </w:p>
    <w:p w:rsidR="00F13C67" w:rsidRPr="00076B2D" w:rsidRDefault="00F13C67" w:rsidP="00C53EBC">
      <w:pPr>
        <w:numPr>
          <w:ilvl w:val="0"/>
          <w:numId w:val="26"/>
        </w:numPr>
        <w:spacing w:before="0" w:line="216" w:lineRule="auto"/>
        <w:jc w:val="left"/>
        <w:rPr>
          <w:lang w:val="ru-RU"/>
        </w:rPr>
      </w:pPr>
      <w:r w:rsidRPr="00076B2D">
        <w:rPr>
          <w:lang w:val="ru-RU"/>
        </w:rPr>
        <w:t>О</w:t>
      </w:r>
      <w:r w:rsidRPr="00076B2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3C67" w:rsidRPr="00076B2D" w:rsidRDefault="00F13C67" w:rsidP="00C53EBC">
      <w:pPr>
        <w:numPr>
          <w:ilvl w:val="0"/>
          <w:numId w:val="26"/>
        </w:numPr>
        <w:spacing w:before="0" w:line="216" w:lineRule="auto"/>
        <w:jc w:val="left"/>
        <w:rPr>
          <w:lang w:val="ru-RU"/>
        </w:rPr>
      </w:pPr>
      <w:r w:rsidRPr="00076B2D">
        <w:rPr>
          <w:lang w:val="ru-RU"/>
        </w:rPr>
        <w:t>Поштује забрану</w:t>
      </w:r>
      <w:r w:rsidRPr="00076B2D">
        <w:rPr>
          <w:lang w:val="sr-Latn-CS"/>
        </w:rPr>
        <w:t xml:space="preserve"> спаљивањ</w:t>
      </w:r>
      <w:r w:rsidRPr="00076B2D">
        <w:rPr>
          <w:lang w:val="ru-RU"/>
        </w:rPr>
        <w:t>а</w:t>
      </w:r>
      <w:r w:rsidRPr="00076B2D">
        <w:rPr>
          <w:lang w:val="sr-Latn-CS"/>
        </w:rPr>
        <w:t xml:space="preserve"> смећа и отпадног материјала као и коришћења ватре на отвореном простору за грејање </w:t>
      </w:r>
      <w:r w:rsidRPr="00076B2D">
        <w:rPr>
          <w:lang w:val="ru-RU"/>
        </w:rPr>
        <w:t>запослених</w:t>
      </w:r>
      <w:r w:rsidRPr="00076B2D">
        <w:rPr>
          <w:lang w:val="sr-Latn-CS"/>
        </w:rPr>
        <w:t>.</w:t>
      </w:r>
    </w:p>
    <w:p w:rsidR="00F13C67" w:rsidRPr="00076B2D" w:rsidRDefault="00F13C67" w:rsidP="00C53EBC">
      <w:pPr>
        <w:numPr>
          <w:ilvl w:val="0"/>
          <w:numId w:val="26"/>
        </w:numPr>
        <w:spacing w:before="0" w:line="216" w:lineRule="auto"/>
        <w:jc w:val="left"/>
        <w:rPr>
          <w:lang w:val="ru-RU"/>
        </w:rPr>
      </w:pPr>
      <w:r w:rsidRPr="00076B2D">
        <w:rPr>
          <w:lang w:val="ru-RU"/>
        </w:rPr>
        <w:t xml:space="preserve">У потпуности преузима </w:t>
      </w:r>
      <w:r w:rsidRPr="00076B2D">
        <w:rPr>
          <w:lang w:val="sr-Cyrl-CS"/>
        </w:rPr>
        <w:t>с</w:t>
      </w:r>
      <w:r w:rsidRPr="00076B2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76B2D">
        <w:rPr>
          <w:lang w:val="sr-Cyrl-CS"/>
        </w:rPr>
        <w:t>.</w:t>
      </w:r>
    </w:p>
    <w:p w:rsidR="00F13C67" w:rsidRPr="00076B2D" w:rsidRDefault="00F13C67" w:rsidP="00C53EBC">
      <w:pPr>
        <w:numPr>
          <w:ilvl w:val="0"/>
          <w:numId w:val="26"/>
        </w:numPr>
        <w:spacing w:before="0" w:line="216" w:lineRule="auto"/>
        <w:jc w:val="left"/>
        <w:rPr>
          <w:lang w:val="ru-RU"/>
        </w:rPr>
      </w:pPr>
      <w:r w:rsidRPr="00076B2D">
        <w:rPr>
          <w:lang w:val="ru-RU"/>
        </w:rPr>
        <w:t xml:space="preserve">Благовремено извештава </w:t>
      </w:r>
      <w:r w:rsidRPr="00076B2D">
        <w:rPr>
          <w:lang w:val="sr-Latn-CS"/>
        </w:rPr>
        <w:t>Служб</w:t>
      </w:r>
      <w:r w:rsidRPr="00076B2D">
        <w:t>у</w:t>
      </w:r>
      <w:r w:rsidRPr="00076B2D">
        <w:rPr>
          <w:lang w:val="sr-Latn-CS"/>
        </w:rPr>
        <w:t xml:space="preserve"> БЗР и ЗОП </w:t>
      </w:r>
      <w:r w:rsidRPr="00076B2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76B2D">
        <w:rPr>
          <w:lang w:val="sr-Latn-CS"/>
        </w:rPr>
        <w:t xml:space="preserve">сваку повреду на раду својих </w:t>
      </w:r>
      <w:r w:rsidRPr="00076B2D">
        <w:rPr>
          <w:lang w:val="ru-RU"/>
        </w:rPr>
        <w:t>запослених</w:t>
      </w:r>
      <w:r w:rsidRPr="00076B2D">
        <w:t>, акцидент или инцидент.</w:t>
      </w:r>
    </w:p>
    <w:p w:rsidR="00F13C67" w:rsidRPr="00076B2D" w:rsidRDefault="00F13C67" w:rsidP="00C53EBC">
      <w:pPr>
        <w:numPr>
          <w:ilvl w:val="0"/>
          <w:numId w:val="26"/>
        </w:numPr>
        <w:spacing w:before="0" w:line="216" w:lineRule="auto"/>
        <w:jc w:val="left"/>
        <w:rPr>
          <w:lang w:val="ru-RU"/>
        </w:rPr>
      </w:pPr>
      <w:r w:rsidRPr="00076B2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3C67" w:rsidRPr="00076B2D" w:rsidRDefault="00F13C67" w:rsidP="00C53EBC">
      <w:pPr>
        <w:numPr>
          <w:ilvl w:val="0"/>
          <w:numId w:val="26"/>
        </w:numPr>
        <w:spacing w:before="0" w:line="216" w:lineRule="auto"/>
        <w:ind w:left="357" w:hanging="357"/>
        <w:jc w:val="left"/>
        <w:rPr>
          <w:lang w:val="ru-RU"/>
        </w:rPr>
      </w:pPr>
      <w:r w:rsidRPr="00076B2D">
        <w:rPr>
          <w:lang w:val="ru-RU"/>
        </w:rPr>
        <w:t>Р</w:t>
      </w:r>
      <w:r w:rsidRPr="00076B2D">
        <w:rPr>
          <w:lang w:val="sr-Latn-CS"/>
        </w:rPr>
        <w:t>адни простор одржава уредан</w:t>
      </w:r>
      <w:r w:rsidRPr="00076B2D">
        <w:rPr>
          <w:lang w:val="ru-RU"/>
        </w:rPr>
        <w:t xml:space="preserve">, </w:t>
      </w:r>
      <w:r w:rsidRPr="00076B2D">
        <w:rPr>
          <w:lang w:val="sr-Latn-CS"/>
        </w:rPr>
        <w:t>чист, сигуран за кретање радника и транспорт.</w:t>
      </w:r>
    </w:p>
    <w:p w:rsidR="00F13C67" w:rsidRPr="00076B2D" w:rsidRDefault="00F13C67" w:rsidP="00C53EBC">
      <w:pPr>
        <w:numPr>
          <w:ilvl w:val="0"/>
          <w:numId w:val="26"/>
        </w:numPr>
        <w:spacing w:before="0" w:line="216" w:lineRule="auto"/>
        <w:jc w:val="left"/>
        <w:rPr>
          <w:lang w:val="ru-RU"/>
        </w:rPr>
      </w:pPr>
      <w:r w:rsidRPr="00076B2D">
        <w:rPr>
          <w:lang w:val="sr-Latn-CS"/>
        </w:rPr>
        <w:t xml:space="preserve">Свакодневно, уз сагласност  </w:t>
      </w:r>
      <w:r w:rsidRPr="00076B2D">
        <w:rPr>
          <w:lang w:val="ru-RU"/>
        </w:rPr>
        <w:t>н</w:t>
      </w:r>
      <w:r w:rsidRPr="00076B2D">
        <w:rPr>
          <w:lang w:val="sr-Latn-CS"/>
        </w:rPr>
        <w:t>аручиоц</w:t>
      </w:r>
      <w:r w:rsidRPr="00076B2D">
        <w:rPr>
          <w:lang w:val="ru-RU"/>
        </w:rPr>
        <w:t>а</w:t>
      </w:r>
      <w:r w:rsidRPr="00076B2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3C67" w:rsidRPr="00076B2D" w:rsidRDefault="00F13C67" w:rsidP="00C53EBC">
      <w:pPr>
        <w:numPr>
          <w:ilvl w:val="0"/>
          <w:numId w:val="26"/>
        </w:numPr>
        <w:spacing w:before="0" w:line="216" w:lineRule="auto"/>
        <w:jc w:val="left"/>
        <w:rPr>
          <w:lang w:val="ru-RU"/>
        </w:rPr>
      </w:pPr>
      <w:r w:rsidRPr="00076B2D">
        <w:rPr>
          <w:lang w:val="sr-Latn-CS"/>
        </w:rPr>
        <w:t xml:space="preserve">Монтажни материјал </w:t>
      </w:r>
      <w:r w:rsidRPr="00076B2D">
        <w:rPr>
          <w:lang w:val="ru-RU"/>
        </w:rPr>
        <w:t>прописно складишти</w:t>
      </w:r>
      <w:r w:rsidRPr="00076B2D">
        <w:rPr>
          <w:lang w:val="sr-Latn-CS"/>
        </w:rPr>
        <w:t>.</w:t>
      </w:r>
    </w:p>
    <w:p w:rsidR="00F13C67" w:rsidRPr="00076B2D" w:rsidRDefault="00F13C67" w:rsidP="00C53EBC">
      <w:pPr>
        <w:numPr>
          <w:ilvl w:val="0"/>
          <w:numId w:val="26"/>
        </w:numPr>
        <w:spacing w:before="0" w:line="216" w:lineRule="auto"/>
        <w:jc w:val="left"/>
        <w:rPr>
          <w:lang w:val="ru-RU"/>
        </w:rPr>
      </w:pPr>
      <w:r w:rsidRPr="00076B2D">
        <w:rPr>
          <w:lang w:val="sr-Latn-CS"/>
        </w:rPr>
        <w:t>Сва опасна места (опасност од пада са висин</w:t>
      </w:r>
      <w:r w:rsidRPr="00076B2D">
        <w:rPr>
          <w:lang w:val="ru-RU"/>
        </w:rPr>
        <w:t>е и друго</w:t>
      </w:r>
      <w:r w:rsidRPr="00076B2D">
        <w:rPr>
          <w:lang w:val="sr-Latn-CS"/>
        </w:rPr>
        <w:t>) обезбеди траком</w:t>
      </w:r>
      <w:r w:rsidRPr="00076B2D">
        <w:rPr>
          <w:lang w:val="ru-RU"/>
        </w:rPr>
        <w:t xml:space="preserve">, </w:t>
      </w:r>
      <w:r w:rsidRPr="00076B2D">
        <w:rPr>
          <w:lang w:val="sr-Latn-CS"/>
        </w:rPr>
        <w:t>оградом</w:t>
      </w:r>
      <w:r w:rsidRPr="00076B2D">
        <w:rPr>
          <w:lang w:val="ru-RU"/>
        </w:rPr>
        <w:t xml:space="preserve"> и таблама упозорења</w:t>
      </w:r>
      <w:r w:rsidRPr="00076B2D">
        <w:rPr>
          <w:lang w:val="sr-Latn-CS"/>
        </w:rPr>
        <w:t>.</w:t>
      </w:r>
    </w:p>
    <w:p w:rsidR="00F13C67" w:rsidRPr="00076B2D" w:rsidRDefault="00F13C67" w:rsidP="00C53EBC">
      <w:pPr>
        <w:numPr>
          <w:ilvl w:val="0"/>
          <w:numId w:val="26"/>
        </w:numPr>
        <w:spacing w:before="0" w:line="216" w:lineRule="auto"/>
        <w:jc w:val="left"/>
        <w:rPr>
          <w:lang w:val="ru-RU"/>
        </w:rPr>
      </w:pPr>
      <w:r w:rsidRPr="00076B2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3C67" w:rsidRPr="00076B2D" w:rsidRDefault="00F13C67" w:rsidP="00C53EBC">
      <w:pPr>
        <w:numPr>
          <w:ilvl w:val="0"/>
          <w:numId w:val="26"/>
        </w:numPr>
        <w:spacing w:before="0" w:line="216" w:lineRule="auto"/>
        <w:jc w:val="left"/>
        <w:rPr>
          <w:lang w:val="ru-RU"/>
        </w:rPr>
      </w:pPr>
      <w:r w:rsidRPr="00076B2D">
        <w:rPr>
          <w:lang w:val="sr-Latn-CS"/>
        </w:rPr>
        <w:t xml:space="preserve">Све грађевинске скеле </w:t>
      </w:r>
      <w:r w:rsidRPr="00076B2D">
        <w:rPr>
          <w:lang w:val="sr-Cyrl-CS"/>
        </w:rPr>
        <w:t>буду</w:t>
      </w:r>
      <w:r w:rsidRPr="00076B2D">
        <w:rPr>
          <w:lang w:val="sr-Latn-CS"/>
        </w:rPr>
        <w:t xml:space="preserve"> монтиране од стране специјализованих фирми</w:t>
      </w:r>
      <w:r w:rsidRPr="00076B2D">
        <w:rPr>
          <w:lang w:val="ru-RU"/>
        </w:rPr>
        <w:t>,</w:t>
      </w:r>
      <w:r w:rsidRPr="00076B2D">
        <w:rPr>
          <w:lang w:val="sr-Latn-CS"/>
        </w:rPr>
        <w:t xml:space="preserve"> по урађеном пројекту</w:t>
      </w:r>
      <w:r w:rsidRPr="00076B2D">
        <w:rPr>
          <w:lang w:val="ru-RU"/>
        </w:rPr>
        <w:t xml:space="preserve"> и </w:t>
      </w:r>
      <w:r w:rsidRPr="00076B2D">
        <w:rPr>
          <w:lang w:val="sr-Latn-CS"/>
        </w:rPr>
        <w:t>прегледане пре употребе од стране корисника.</w:t>
      </w:r>
    </w:p>
    <w:p w:rsidR="00F13C67" w:rsidRPr="00076B2D" w:rsidRDefault="00F13C67" w:rsidP="00C53EBC">
      <w:pPr>
        <w:numPr>
          <w:ilvl w:val="0"/>
          <w:numId w:val="26"/>
        </w:numPr>
        <w:spacing w:before="0" w:line="216" w:lineRule="auto"/>
        <w:jc w:val="left"/>
        <w:rPr>
          <w:lang w:val="ru-RU"/>
        </w:rPr>
      </w:pPr>
      <w:r w:rsidRPr="00076B2D">
        <w:rPr>
          <w:lang w:val="ru-RU"/>
        </w:rPr>
        <w:t>На захтев надзорног органа н</w:t>
      </w:r>
      <w:r w:rsidRPr="00076B2D">
        <w:rPr>
          <w:lang w:val="sr-Latn-CS"/>
        </w:rPr>
        <w:t>а градилишту обезбеди довољан број мобилних тоалета.</w:t>
      </w:r>
    </w:p>
    <w:p w:rsidR="00F13C67" w:rsidRPr="00076B2D" w:rsidRDefault="00F13C67" w:rsidP="00C53EBC">
      <w:pPr>
        <w:numPr>
          <w:ilvl w:val="0"/>
          <w:numId w:val="26"/>
        </w:numPr>
        <w:spacing w:before="0" w:line="216" w:lineRule="auto"/>
        <w:jc w:val="left"/>
        <w:rPr>
          <w:lang w:val="ru-RU"/>
        </w:rPr>
      </w:pPr>
      <w:r w:rsidRPr="00076B2D">
        <w:rPr>
          <w:lang w:val="sr-Latn-CS"/>
        </w:rPr>
        <w:t xml:space="preserve">Наручиоцу радова не ремети редован процес производње и рад </w:t>
      </w:r>
      <w:r w:rsidRPr="00076B2D">
        <w:rPr>
          <w:lang w:val="ru-RU"/>
        </w:rPr>
        <w:t>запослених</w:t>
      </w:r>
      <w:r w:rsidRPr="00076B2D">
        <w:rPr>
          <w:lang w:val="sr-Latn-CS"/>
        </w:rPr>
        <w:t>.</w:t>
      </w:r>
    </w:p>
    <w:p w:rsidR="00F13C67" w:rsidRPr="00076B2D" w:rsidRDefault="00F13C67" w:rsidP="00C53EBC">
      <w:pPr>
        <w:numPr>
          <w:ilvl w:val="0"/>
          <w:numId w:val="26"/>
        </w:numPr>
        <w:spacing w:before="0" w:line="216" w:lineRule="auto"/>
        <w:jc w:val="left"/>
        <w:rPr>
          <w:lang w:val="ru-RU"/>
        </w:rPr>
      </w:pPr>
      <w:r w:rsidRPr="00076B2D">
        <w:rPr>
          <w:lang w:val="sr-Latn-CS"/>
        </w:rPr>
        <w:t>Поштује радну и технолошку дисциплину установљену код наручиоца радова.</w:t>
      </w:r>
    </w:p>
    <w:p w:rsidR="00F13C67" w:rsidRPr="00076B2D" w:rsidRDefault="00F13C67" w:rsidP="00C53EBC">
      <w:pPr>
        <w:numPr>
          <w:ilvl w:val="0"/>
          <w:numId w:val="26"/>
        </w:numPr>
        <w:spacing w:before="0" w:line="216" w:lineRule="auto"/>
        <w:jc w:val="left"/>
        <w:rPr>
          <w:lang w:val="ru-RU"/>
        </w:rPr>
      </w:pPr>
      <w:r w:rsidRPr="00076B2D">
        <w:rPr>
          <w:lang w:val="ru-RU"/>
        </w:rPr>
        <w:t xml:space="preserve">Обавеже својезапослене </w:t>
      </w:r>
      <w:r w:rsidRPr="00076B2D">
        <w:rPr>
          <w:lang w:val="sr-Latn-CS"/>
        </w:rPr>
        <w:t xml:space="preserve">да стално носе </w:t>
      </w:r>
      <w:r w:rsidRPr="00076B2D">
        <w:rPr>
          <w:lang w:val="sr-Cyrl-CS"/>
        </w:rPr>
        <w:t xml:space="preserve">лична </w:t>
      </w:r>
      <w:r w:rsidRPr="00076B2D">
        <w:rPr>
          <w:lang w:val="sr-Latn-CS"/>
        </w:rPr>
        <w:t>док</w:t>
      </w:r>
      <w:r w:rsidRPr="00076B2D">
        <w:rPr>
          <w:lang w:val="ru-RU"/>
        </w:rPr>
        <w:t>у</w:t>
      </w:r>
      <w:r w:rsidRPr="00076B2D">
        <w:rPr>
          <w:lang w:val="sr-Latn-CS"/>
        </w:rPr>
        <w:t>мента и покажу их на захтев овлашћених лица за безбедност.</w:t>
      </w:r>
    </w:p>
    <w:p w:rsidR="00F13C67" w:rsidRPr="00076B2D" w:rsidRDefault="00F13C67" w:rsidP="00C53EBC">
      <w:pPr>
        <w:numPr>
          <w:ilvl w:val="0"/>
          <w:numId w:val="26"/>
        </w:numPr>
        <w:spacing w:before="0" w:line="216" w:lineRule="auto"/>
        <w:jc w:val="left"/>
        <w:rPr>
          <w:lang w:val="ru-RU"/>
        </w:rPr>
      </w:pPr>
      <w:r w:rsidRPr="00076B2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3C67" w:rsidRPr="00076B2D" w:rsidRDefault="00F13C67" w:rsidP="00C53EBC">
      <w:pPr>
        <w:numPr>
          <w:ilvl w:val="0"/>
          <w:numId w:val="26"/>
        </w:numPr>
        <w:spacing w:before="0" w:line="216" w:lineRule="auto"/>
        <w:jc w:val="left"/>
        <w:rPr>
          <w:lang w:val="ru-RU"/>
        </w:rPr>
      </w:pPr>
      <w:r w:rsidRPr="00076B2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3C67" w:rsidRPr="00076B2D" w:rsidRDefault="00F13C67" w:rsidP="00C53EBC">
      <w:pPr>
        <w:numPr>
          <w:ilvl w:val="0"/>
          <w:numId w:val="26"/>
        </w:numPr>
        <w:spacing w:before="0" w:line="216" w:lineRule="auto"/>
        <w:jc w:val="left"/>
        <w:rPr>
          <w:lang w:val="ru-RU"/>
        </w:rPr>
      </w:pPr>
      <w:r w:rsidRPr="00076B2D">
        <w:rPr>
          <w:lang w:val="ru-RU"/>
        </w:rPr>
        <w:t>Запослени</w:t>
      </w:r>
      <w:r w:rsidRPr="00076B2D">
        <w:rPr>
          <w:lang w:val="sr-Latn-CS"/>
        </w:rPr>
        <w:t xml:space="preserve"> извођача и подизвођача радова бораве и крећу се само у објектима ТЕНТ на којима изводе радове.</w:t>
      </w:r>
    </w:p>
    <w:p w:rsidR="00F13C67" w:rsidRPr="00076B2D" w:rsidRDefault="00F13C67" w:rsidP="00C53EBC">
      <w:pPr>
        <w:numPr>
          <w:ilvl w:val="0"/>
          <w:numId w:val="26"/>
        </w:numPr>
        <w:spacing w:before="0" w:line="216" w:lineRule="auto"/>
        <w:jc w:val="left"/>
        <w:rPr>
          <w:lang w:val="ru-RU"/>
        </w:rPr>
      </w:pPr>
      <w:r w:rsidRPr="00076B2D">
        <w:rPr>
          <w:lang w:val="ru-RU"/>
        </w:rPr>
        <w:t>Забрањено је уношење оружја унутар локација Огранка ТЕНТ, као и неовлашћено фотографисање.</w:t>
      </w:r>
    </w:p>
    <w:p w:rsidR="00F13C67" w:rsidRPr="00076B2D" w:rsidRDefault="00F13C67" w:rsidP="00C53EBC">
      <w:pPr>
        <w:numPr>
          <w:ilvl w:val="0"/>
          <w:numId w:val="26"/>
        </w:numPr>
        <w:spacing w:before="0" w:line="216" w:lineRule="auto"/>
        <w:jc w:val="left"/>
        <w:rPr>
          <w:lang w:val="ru-RU"/>
        </w:rPr>
      </w:pPr>
      <w:r w:rsidRPr="00076B2D">
        <w:rPr>
          <w:lang w:val="ru-RU"/>
        </w:rPr>
        <w:t>Обавезно је придржавање правила и сигнализације безбедности у саобраћају.</w:t>
      </w:r>
    </w:p>
    <w:p w:rsidR="00F13C67" w:rsidRPr="00076B2D" w:rsidRDefault="00F13C67" w:rsidP="00C53EBC">
      <w:pPr>
        <w:numPr>
          <w:ilvl w:val="0"/>
          <w:numId w:val="26"/>
        </w:numPr>
        <w:spacing w:before="0" w:line="216" w:lineRule="auto"/>
        <w:jc w:val="left"/>
        <w:rPr>
          <w:lang w:val="ru-RU"/>
        </w:rPr>
      </w:pPr>
      <w:r w:rsidRPr="00076B2D">
        <w:rPr>
          <w:lang w:val="sr-Cyrl-CS"/>
        </w:rPr>
        <w:t>На захтев надзорног органа, удаљи запосленог са градилишта, када се утврди да је неподобан за даљи рад на градилишту.</w:t>
      </w:r>
    </w:p>
    <w:p w:rsidR="00F13C67" w:rsidRPr="00076B2D" w:rsidRDefault="00F13C67" w:rsidP="00C53EBC">
      <w:pPr>
        <w:numPr>
          <w:ilvl w:val="0"/>
          <w:numId w:val="26"/>
        </w:numPr>
        <w:spacing w:before="0" w:line="216" w:lineRule="auto"/>
        <w:jc w:val="left"/>
        <w:rPr>
          <w:lang w:val="ru-RU"/>
        </w:rPr>
      </w:pPr>
      <w:r w:rsidRPr="00076B2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3C67" w:rsidRPr="00076B2D" w:rsidRDefault="00F13C67" w:rsidP="00F13C67">
      <w:pPr>
        <w:jc w:val="left"/>
        <w:rPr>
          <w:b/>
          <w:u w:val="single"/>
          <w:lang w:val="sr-Cyrl-CS"/>
        </w:rPr>
      </w:pPr>
      <w:r w:rsidRPr="00076B2D">
        <w:rPr>
          <w:b/>
          <w:u w:val="single"/>
          <w:lang w:val="sr-Cyrl-CS"/>
        </w:rPr>
        <w:t>II ОБАВЕЗЕ ИЗВОЂАЧА РАДОВА ЧИЈИ СУ ЗАПОСЛЕНИ АНГАЖОВАНИ</w:t>
      </w:r>
    </w:p>
    <w:p w:rsidR="00F13C67" w:rsidRPr="00076B2D" w:rsidRDefault="00F13C67" w:rsidP="00F13C67">
      <w:pPr>
        <w:jc w:val="left"/>
        <w:rPr>
          <w:b/>
          <w:u w:val="single"/>
          <w:lang w:val="sr-Cyrl-CS"/>
        </w:rPr>
      </w:pPr>
      <w:r w:rsidRPr="00076B2D">
        <w:rPr>
          <w:b/>
          <w:u w:val="single"/>
          <w:lang w:val="sr-Cyrl-CS"/>
        </w:rPr>
        <w:t>ПО „НОРМА ЧАС“</w:t>
      </w:r>
    </w:p>
    <w:p w:rsidR="00F13C67" w:rsidRPr="00076B2D" w:rsidRDefault="00F13C67" w:rsidP="00F13C67">
      <w:pPr>
        <w:autoSpaceDE w:val="0"/>
        <w:autoSpaceDN w:val="0"/>
        <w:adjustRightInd w:val="0"/>
        <w:jc w:val="left"/>
        <w:rPr>
          <w:rFonts w:cs="Arial"/>
          <w:lang w:val="sr-Cyrl-RS"/>
        </w:rPr>
      </w:pPr>
      <w:r w:rsidRPr="00076B2D">
        <w:rPr>
          <w:rFonts w:cs="Arial"/>
          <w:color w:val="000000"/>
        </w:rPr>
        <w:t>И</w:t>
      </w:r>
      <w:r w:rsidRPr="00076B2D">
        <w:rPr>
          <w:rFonts w:cs="Arial"/>
          <w:color w:val="000000"/>
          <w:lang w:val="sr-Latn-CS"/>
        </w:rPr>
        <w:t>звођач радова</w:t>
      </w:r>
      <w:r w:rsidRPr="00076B2D">
        <w:rPr>
          <w:rFonts w:cs="Arial"/>
          <w:color w:val="000000"/>
        </w:rPr>
        <w:t xml:space="preserve"> који своје запослене ангажују по „норма часу“, у организацији ТЕНТ, обавезан је </w:t>
      </w:r>
      <w:r w:rsidRPr="00076B2D">
        <w:rPr>
          <w:rFonts w:cs="Arial"/>
        </w:rPr>
        <w:t>да:</w:t>
      </w:r>
    </w:p>
    <w:p w:rsidR="00F13C67" w:rsidRPr="00076B2D" w:rsidRDefault="00F13C67" w:rsidP="00C53EBC">
      <w:pPr>
        <w:numPr>
          <w:ilvl w:val="0"/>
          <w:numId w:val="27"/>
        </w:numPr>
        <w:spacing w:before="0" w:after="80" w:line="216" w:lineRule="auto"/>
        <w:jc w:val="left"/>
        <w:rPr>
          <w:lang w:val="ru-RU"/>
        </w:rPr>
      </w:pPr>
      <w:r w:rsidRPr="00076B2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3C67" w:rsidRPr="00076B2D" w:rsidRDefault="00F13C67" w:rsidP="00C53EBC">
      <w:pPr>
        <w:numPr>
          <w:ilvl w:val="0"/>
          <w:numId w:val="27"/>
        </w:numPr>
        <w:spacing w:before="0" w:after="80" w:line="216" w:lineRule="auto"/>
        <w:jc w:val="left"/>
        <w:rPr>
          <w:lang w:val="ru-RU"/>
        </w:rPr>
      </w:pPr>
      <w:r w:rsidRPr="00076B2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13C67" w:rsidRPr="00076B2D" w:rsidRDefault="00F13C67" w:rsidP="00C53EBC">
      <w:pPr>
        <w:numPr>
          <w:ilvl w:val="0"/>
          <w:numId w:val="27"/>
        </w:numPr>
        <w:spacing w:before="0" w:after="80" w:line="216" w:lineRule="auto"/>
        <w:jc w:val="left"/>
        <w:rPr>
          <w:lang w:val="ru-RU"/>
        </w:rPr>
      </w:pPr>
      <w:r w:rsidRPr="00076B2D">
        <w:rPr>
          <w:lang w:val="ru-RU"/>
        </w:rPr>
        <w:t>За извођење радова (обављање посла) ангажује здравствено способне запослене,</w:t>
      </w:r>
    </w:p>
    <w:p w:rsidR="00F13C67" w:rsidRPr="00076B2D" w:rsidRDefault="00F13C67" w:rsidP="00C53EBC">
      <w:pPr>
        <w:numPr>
          <w:ilvl w:val="0"/>
          <w:numId w:val="27"/>
        </w:numPr>
        <w:spacing w:before="0" w:after="80" w:line="216" w:lineRule="auto"/>
        <w:jc w:val="left"/>
        <w:rPr>
          <w:lang w:val="ru-RU"/>
        </w:rPr>
      </w:pPr>
      <w:r w:rsidRPr="00076B2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3C67" w:rsidRPr="00076B2D" w:rsidRDefault="00F13C67" w:rsidP="00C53EBC">
      <w:pPr>
        <w:numPr>
          <w:ilvl w:val="0"/>
          <w:numId w:val="27"/>
        </w:numPr>
        <w:spacing w:before="0" w:after="80" w:line="216" w:lineRule="auto"/>
        <w:jc w:val="left"/>
        <w:rPr>
          <w:lang w:val="ru-RU"/>
        </w:rPr>
      </w:pPr>
      <w:r w:rsidRPr="00076B2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3C67" w:rsidRPr="00076B2D" w:rsidRDefault="00F13C67" w:rsidP="00C53EBC">
      <w:pPr>
        <w:numPr>
          <w:ilvl w:val="0"/>
          <w:numId w:val="27"/>
        </w:numPr>
        <w:spacing w:before="0" w:after="80" w:line="216" w:lineRule="auto"/>
        <w:jc w:val="left"/>
        <w:rPr>
          <w:lang w:val="ru-RU"/>
        </w:rPr>
      </w:pPr>
      <w:r w:rsidRPr="00076B2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3C67" w:rsidRPr="00076B2D" w:rsidRDefault="00F13C67" w:rsidP="00C53EBC">
      <w:pPr>
        <w:numPr>
          <w:ilvl w:val="0"/>
          <w:numId w:val="27"/>
        </w:numPr>
        <w:spacing w:before="0" w:after="80" w:line="216" w:lineRule="auto"/>
        <w:jc w:val="left"/>
        <w:rPr>
          <w:lang w:val="ru-RU"/>
        </w:rPr>
      </w:pPr>
      <w:r w:rsidRPr="00076B2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3C67" w:rsidRPr="00076B2D" w:rsidRDefault="00F13C67" w:rsidP="00C53EBC">
      <w:pPr>
        <w:numPr>
          <w:ilvl w:val="0"/>
          <w:numId w:val="27"/>
        </w:numPr>
        <w:spacing w:before="0" w:after="80" w:line="216" w:lineRule="auto"/>
        <w:jc w:val="left"/>
        <w:rPr>
          <w:lang w:val="ru-RU"/>
        </w:rPr>
      </w:pPr>
      <w:r w:rsidRPr="00076B2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3C67" w:rsidRPr="00076B2D" w:rsidRDefault="00F13C67" w:rsidP="00C53EBC">
      <w:pPr>
        <w:numPr>
          <w:ilvl w:val="0"/>
          <w:numId w:val="27"/>
        </w:numPr>
        <w:spacing w:before="0" w:after="80" w:line="216" w:lineRule="auto"/>
        <w:jc w:val="left"/>
        <w:rPr>
          <w:lang w:val="ru-RU"/>
        </w:rPr>
      </w:pPr>
      <w:r w:rsidRPr="00076B2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3C67" w:rsidRPr="00076B2D" w:rsidRDefault="00F13C67" w:rsidP="00C53EBC">
      <w:pPr>
        <w:numPr>
          <w:ilvl w:val="0"/>
          <w:numId w:val="27"/>
        </w:numPr>
        <w:spacing w:before="0" w:after="80" w:line="216" w:lineRule="auto"/>
        <w:jc w:val="left"/>
        <w:rPr>
          <w:lang w:val="ru-RU"/>
        </w:rPr>
      </w:pPr>
      <w:r w:rsidRPr="00076B2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3C67" w:rsidRPr="00076B2D" w:rsidRDefault="00F13C67" w:rsidP="00C53EBC">
      <w:pPr>
        <w:numPr>
          <w:ilvl w:val="0"/>
          <w:numId w:val="27"/>
        </w:numPr>
        <w:spacing w:before="0" w:after="80" w:line="216" w:lineRule="auto"/>
        <w:jc w:val="left"/>
        <w:rPr>
          <w:lang w:val="ru-RU"/>
        </w:rPr>
      </w:pPr>
      <w:r w:rsidRPr="00076B2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13C67" w:rsidRPr="00076B2D" w:rsidRDefault="00F13C67" w:rsidP="00C53EBC">
      <w:pPr>
        <w:numPr>
          <w:ilvl w:val="0"/>
          <w:numId w:val="27"/>
        </w:numPr>
        <w:spacing w:before="0" w:after="80" w:line="216" w:lineRule="auto"/>
        <w:jc w:val="left"/>
        <w:rPr>
          <w:lang w:val="ru-RU"/>
        </w:rPr>
      </w:pPr>
      <w:r w:rsidRPr="00076B2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3C67" w:rsidRPr="00076B2D" w:rsidRDefault="00F13C67" w:rsidP="00C53EBC">
      <w:pPr>
        <w:numPr>
          <w:ilvl w:val="0"/>
          <w:numId w:val="27"/>
        </w:numPr>
        <w:spacing w:before="0" w:after="80" w:line="216" w:lineRule="auto"/>
        <w:jc w:val="left"/>
        <w:rPr>
          <w:lang w:val="ru-RU"/>
        </w:rPr>
      </w:pPr>
      <w:r w:rsidRPr="00076B2D">
        <w:rPr>
          <w:lang w:val="ru-RU"/>
        </w:rPr>
        <w:t>Служби БЗР и ЗОП ТЕНТ достави копију извештаја о повреди на раду запосленог који пружа услуге ТЕНТ.</w:t>
      </w:r>
    </w:p>
    <w:p w:rsidR="00F13C67" w:rsidRPr="00076B2D" w:rsidRDefault="00F13C67" w:rsidP="00F13C67">
      <w:pPr>
        <w:spacing w:before="0"/>
        <w:jc w:val="left"/>
        <w:rPr>
          <w:b/>
          <w:u w:val="single"/>
          <w:lang w:val="sr-Latn-CS"/>
        </w:rPr>
      </w:pPr>
      <w:r w:rsidRPr="00076B2D">
        <w:rPr>
          <w:b/>
          <w:u w:val="single"/>
          <w:lang w:val="sr-Latn-CS"/>
        </w:rPr>
        <w:t xml:space="preserve">III ОБАВЕЗЕ ТЕНТ ЗА ЗАПОСЛЕНЕ АНГАЖОВАНЕ ПО „НОРМА ЧАС“  </w:t>
      </w:r>
    </w:p>
    <w:p w:rsidR="00F13C67" w:rsidRPr="00076B2D" w:rsidRDefault="00F13C67" w:rsidP="00F13C67">
      <w:pPr>
        <w:spacing w:before="0"/>
        <w:rPr>
          <w:lang w:val="sr-Cyrl-CS"/>
        </w:rPr>
      </w:pPr>
      <w:r w:rsidRPr="00076B2D">
        <w:rPr>
          <w:lang w:val="sr-Cyrl-CS"/>
        </w:rPr>
        <w:t>ТЕНТ, односно руководиоци организационих целина у оквиру којих су ангажовани запослени Извођача радова обавезни су да:</w:t>
      </w:r>
    </w:p>
    <w:p w:rsidR="00F13C67" w:rsidRPr="00076B2D" w:rsidRDefault="00F13C67" w:rsidP="00C53EBC">
      <w:pPr>
        <w:numPr>
          <w:ilvl w:val="0"/>
          <w:numId w:val="29"/>
        </w:numPr>
        <w:spacing w:before="0" w:line="216" w:lineRule="auto"/>
        <w:ind w:left="357" w:hanging="357"/>
        <w:jc w:val="left"/>
        <w:rPr>
          <w:lang w:val="ru-RU"/>
        </w:rPr>
      </w:pPr>
      <w:r w:rsidRPr="00076B2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3C67" w:rsidRPr="00076B2D" w:rsidRDefault="00F13C67" w:rsidP="00C53EBC">
      <w:pPr>
        <w:numPr>
          <w:ilvl w:val="0"/>
          <w:numId w:val="29"/>
        </w:numPr>
        <w:spacing w:before="0" w:line="216" w:lineRule="auto"/>
        <w:ind w:left="357" w:hanging="357"/>
        <w:jc w:val="left"/>
        <w:rPr>
          <w:lang w:val="ru-RU"/>
        </w:rPr>
      </w:pPr>
      <w:r w:rsidRPr="00076B2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3C67" w:rsidRPr="00076B2D" w:rsidRDefault="00F13C67" w:rsidP="00C53EBC">
      <w:pPr>
        <w:numPr>
          <w:ilvl w:val="0"/>
          <w:numId w:val="29"/>
        </w:numPr>
        <w:spacing w:before="0" w:line="216" w:lineRule="auto"/>
        <w:ind w:left="357" w:hanging="357"/>
        <w:jc w:val="left"/>
        <w:rPr>
          <w:lang w:val="ru-RU"/>
        </w:rPr>
      </w:pPr>
      <w:r w:rsidRPr="00076B2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13C67" w:rsidRPr="00076B2D" w:rsidRDefault="00F13C67" w:rsidP="00C53EBC">
      <w:pPr>
        <w:numPr>
          <w:ilvl w:val="0"/>
          <w:numId w:val="29"/>
        </w:numPr>
        <w:spacing w:before="0" w:line="216" w:lineRule="auto"/>
        <w:ind w:left="357" w:hanging="357"/>
        <w:jc w:val="left"/>
        <w:rPr>
          <w:lang w:val="ru-RU"/>
        </w:rPr>
      </w:pPr>
      <w:r w:rsidRPr="00076B2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3C67" w:rsidRPr="00076B2D" w:rsidRDefault="00F13C67" w:rsidP="00F13C67">
      <w:pPr>
        <w:spacing w:before="0"/>
        <w:rPr>
          <w:b/>
          <w:u w:val="single"/>
        </w:rPr>
      </w:pPr>
      <w:r w:rsidRPr="00076B2D">
        <w:rPr>
          <w:b/>
          <w:u w:val="single"/>
        </w:rPr>
        <w:t>IV НЕПОШТОВАЊЕ ПРАВИЛА</w:t>
      </w:r>
    </w:p>
    <w:p w:rsidR="00F13C67" w:rsidRPr="00076B2D" w:rsidRDefault="00F13C67" w:rsidP="00F13C67">
      <w:pPr>
        <w:spacing w:before="0"/>
        <w:rPr>
          <w:lang w:val="sr-Cyrl-CS"/>
        </w:rPr>
      </w:pPr>
      <w:r w:rsidRPr="00076B2D">
        <w:rPr>
          <w:lang w:val="sr-Cyrl-CS"/>
        </w:rPr>
        <w:t>Служба БЗР и ЗОП ТЕНТ, док траје извођење уговорених радова, врши контролу примене ових правила.</w:t>
      </w:r>
    </w:p>
    <w:p w:rsidR="00F13C67" w:rsidRPr="00076B2D" w:rsidRDefault="00F13C67" w:rsidP="00F13C67">
      <w:pPr>
        <w:spacing w:before="0"/>
        <w:rPr>
          <w:lang w:val="sr-Cyrl-CS"/>
        </w:rPr>
      </w:pPr>
      <w:r w:rsidRPr="00076B2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3C67" w:rsidRPr="00076B2D" w:rsidRDefault="00F13C67" w:rsidP="00F13C67">
      <w:pPr>
        <w:spacing w:before="0"/>
        <w:rPr>
          <w:lang w:val="sr-Cyrl-CS"/>
        </w:rPr>
      </w:pPr>
      <w:r w:rsidRPr="00076B2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3C67" w:rsidRPr="00076B2D" w:rsidRDefault="00F13C67" w:rsidP="00F13C67">
      <w:pPr>
        <w:spacing w:before="0"/>
        <w:rPr>
          <w:lang w:val="sr-Cyrl-CS"/>
        </w:rPr>
      </w:pPr>
      <w:r w:rsidRPr="00076B2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3C67" w:rsidRPr="00076B2D" w:rsidRDefault="00F13C67" w:rsidP="00F13C67">
      <w:pPr>
        <w:spacing w:before="0"/>
        <w:rPr>
          <w:lang w:val="sr-Cyrl-CS"/>
        </w:rPr>
      </w:pPr>
      <w:r w:rsidRPr="00076B2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3C67" w:rsidRPr="00076B2D" w:rsidRDefault="00F13C67" w:rsidP="00F13C67">
      <w:pPr>
        <w:spacing w:before="0"/>
        <w:rPr>
          <w:lang w:val="sr-Cyrl-CS"/>
        </w:rPr>
      </w:pPr>
      <w:r w:rsidRPr="00076B2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3C67" w:rsidRPr="00076B2D" w:rsidRDefault="00F13C67" w:rsidP="00F13C67">
      <w:pPr>
        <w:spacing w:before="0"/>
        <w:rPr>
          <w:lang w:val="sr-Cyrl-CS"/>
        </w:rPr>
      </w:pPr>
      <w:r w:rsidRPr="00076B2D">
        <w:rPr>
          <w:lang w:val="sr-Cyrl-CS"/>
        </w:rPr>
        <w:t>Руководилац одељења обезбеђења и одбране води евиденцију запослених извођача којима је забрањен приступ у објекте ТЕНТ.</w:t>
      </w:r>
    </w:p>
    <w:p w:rsidR="00F13C67" w:rsidRPr="00076B2D" w:rsidRDefault="00F13C67" w:rsidP="00F13C67">
      <w:pPr>
        <w:spacing w:before="0"/>
        <w:rPr>
          <w:b/>
          <w:u w:val="single"/>
        </w:rPr>
      </w:pPr>
      <w:r w:rsidRPr="00076B2D">
        <w:rPr>
          <w:b/>
          <w:u w:val="single"/>
          <w:lang w:val="sr-Latn-CS"/>
        </w:rPr>
        <w:t>V  САСТАНЦИ У ВЕЗИ БЕЗБЕДНОСТИ И ЗДРАВЉА НА РАДУ</w:t>
      </w:r>
    </w:p>
    <w:p w:rsidR="00F13C67" w:rsidRPr="00076B2D" w:rsidRDefault="00F13C67" w:rsidP="00F13C67">
      <w:pPr>
        <w:spacing w:before="0"/>
        <w:rPr>
          <w:b/>
          <w:u w:val="single"/>
          <w:lang w:val="sr-Latn-CS"/>
        </w:rPr>
      </w:pPr>
      <w:r w:rsidRPr="00076B2D">
        <w:rPr>
          <w:lang w:val="sr-Latn-CS"/>
        </w:rPr>
        <w:t>Прв</w:t>
      </w:r>
      <w:r w:rsidRPr="00076B2D">
        <w:rPr>
          <w:lang w:val="sr-Cyrl-CS"/>
        </w:rPr>
        <w:t>ом састанку за безбедност присуствују:</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rPr>
          <w:lang w:val="sr-Cyrl-CS"/>
        </w:rPr>
        <w:t>лице за безбедност и здравље у ТЕНТ,</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rPr>
          <w:lang w:val="sr-Cyrl-CS"/>
        </w:rPr>
        <w:t xml:space="preserve">инструктор БЗР и ЗОП из Службе за обуку кадрова. </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rPr>
          <w:lang w:val="sr-Cyrl-CS"/>
        </w:rPr>
        <w:t>надзорни орган,</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rPr>
          <w:lang w:val="sr-Cyrl-CS"/>
        </w:rPr>
        <w:t>одговорно лице извођача радова на градилишту и</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rPr>
          <w:lang w:val="sr-Cyrl-CS"/>
        </w:rPr>
        <w:t>одговорно лице за безбедност и здравље извођача радова.</w:t>
      </w:r>
    </w:p>
    <w:p w:rsidR="00F13C67" w:rsidRPr="00076B2D" w:rsidRDefault="00F13C67" w:rsidP="00F13C67">
      <w:pPr>
        <w:spacing w:before="0"/>
        <w:rPr>
          <w:lang w:val="sr-Latn-CS"/>
        </w:rPr>
      </w:pPr>
      <w:r w:rsidRPr="00076B2D">
        <w:rPr>
          <w:lang w:val="sr-Latn-CS"/>
        </w:rPr>
        <w:t xml:space="preserve">Садржај </w:t>
      </w:r>
      <w:r w:rsidRPr="00076B2D">
        <w:rPr>
          <w:lang w:val="ru-RU"/>
        </w:rPr>
        <w:t>првог</w:t>
      </w:r>
      <w:r w:rsidRPr="00076B2D">
        <w:rPr>
          <w:lang w:val="sr-Latn-CS"/>
        </w:rPr>
        <w:t xml:space="preserve"> састанка:</w:t>
      </w:r>
    </w:p>
    <w:p w:rsidR="00F13C67" w:rsidRPr="00076B2D" w:rsidRDefault="00F13C67" w:rsidP="00C53EBC">
      <w:pPr>
        <w:numPr>
          <w:ilvl w:val="1"/>
          <w:numId w:val="28"/>
        </w:numPr>
        <w:tabs>
          <w:tab w:val="num" w:pos="1134"/>
        </w:tabs>
        <w:spacing w:before="0" w:line="216" w:lineRule="auto"/>
        <w:ind w:left="1134"/>
        <w:jc w:val="left"/>
        <w:rPr>
          <w:lang w:val="ru-RU"/>
        </w:rPr>
      </w:pPr>
      <w:r w:rsidRPr="00076B2D">
        <w:rPr>
          <w:lang w:val="sr-Latn-CS"/>
        </w:rPr>
        <w:t>Одређивање радног простора (контејнери за смештај радника, материјала, санитарни чворови, и др.)</w:t>
      </w:r>
      <w:r w:rsidRPr="00076B2D">
        <w:rPr>
          <w:lang w:val="ru-RU"/>
        </w:rPr>
        <w:t>;</w:t>
      </w:r>
    </w:p>
    <w:p w:rsidR="00F13C67" w:rsidRPr="00076B2D" w:rsidRDefault="00F13C67" w:rsidP="00C53EBC">
      <w:pPr>
        <w:numPr>
          <w:ilvl w:val="1"/>
          <w:numId w:val="28"/>
        </w:numPr>
        <w:tabs>
          <w:tab w:val="num" w:pos="1134"/>
        </w:tabs>
        <w:spacing w:before="0" w:line="216" w:lineRule="auto"/>
        <w:ind w:left="1134"/>
        <w:jc w:val="left"/>
        <w:rPr>
          <w:lang w:val="ru-RU"/>
        </w:rPr>
      </w:pPr>
      <w:r w:rsidRPr="00076B2D">
        <w:rPr>
          <w:lang w:val="ru-RU"/>
        </w:rPr>
        <w:t xml:space="preserve">Упознавање са </w:t>
      </w:r>
      <w:r w:rsidRPr="00076B2D">
        <w:rPr>
          <w:lang w:val="sr-Cyrl-CS"/>
        </w:rPr>
        <w:t>опасностима и штетностима у термоенергетским постројењима и железничком саобраћају</w:t>
      </w:r>
      <w:r w:rsidRPr="00076B2D">
        <w:rPr>
          <w:b/>
          <w:i/>
          <w:lang w:val="sr-Cyrl-CS"/>
        </w:rPr>
        <w:t>;</w:t>
      </w:r>
    </w:p>
    <w:p w:rsidR="00F13C67" w:rsidRPr="00076B2D" w:rsidRDefault="00F13C67" w:rsidP="00C53EBC">
      <w:pPr>
        <w:numPr>
          <w:ilvl w:val="1"/>
          <w:numId w:val="28"/>
        </w:numPr>
        <w:tabs>
          <w:tab w:val="num" w:pos="1134"/>
        </w:tabs>
        <w:spacing w:before="0" w:line="216" w:lineRule="auto"/>
        <w:ind w:left="1134"/>
        <w:jc w:val="left"/>
        <w:rPr>
          <w:lang w:val="ru-RU"/>
        </w:rPr>
      </w:pPr>
      <w:r w:rsidRPr="00076B2D">
        <w:rPr>
          <w:lang w:val="sr-Latn-CS"/>
        </w:rPr>
        <w:t>Прва помоћ (телефонски бројеви, процедуре, и др.)</w:t>
      </w:r>
      <w:r w:rsidRPr="00076B2D">
        <w:rPr>
          <w:lang w:val="ru-RU"/>
        </w:rPr>
        <w:t>;</w:t>
      </w:r>
    </w:p>
    <w:p w:rsidR="00F13C67" w:rsidRPr="00076B2D" w:rsidRDefault="00F13C67" w:rsidP="00C53EBC">
      <w:pPr>
        <w:numPr>
          <w:ilvl w:val="1"/>
          <w:numId w:val="28"/>
        </w:numPr>
        <w:tabs>
          <w:tab w:val="num" w:pos="1134"/>
        </w:tabs>
        <w:spacing w:before="0" w:line="216" w:lineRule="auto"/>
        <w:ind w:left="1134"/>
        <w:jc w:val="left"/>
        <w:rPr>
          <w:lang w:val="ru-RU"/>
        </w:rPr>
      </w:pPr>
      <w:r w:rsidRPr="00076B2D">
        <w:rPr>
          <w:lang w:val="sr-Latn-CS"/>
        </w:rPr>
        <w:t>Противпожарна заштита (телефонски бројеви, процедуре, дозволе и др.), опасне материје (хемикалије, гас и горива)</w:t>
      </w:r>
      <w:r w:rsidRPr="00076B2D">
        <w:rPr>
          <w:lang w:val="sr-Cyrl-CS"/>
        </w:rPr>
        <w:t>, заштита животне средине</w:t>
      </w:r>
      <w:r w:rsidRPr="00076B2D">
        <w:rPr>
          <w:lang w:val="ru-RU"/>
        </w:rPr>
        <w:t>;</w:t>
      </w:r>
    </w:p>
    <w:p w:rsidR="00F13C67" w:rsidRPr="00076B2D" w:rsidRDefault="00F13C67" w:rsidP="00C53EBC">
      <w:pPr>
        <w:numPr>
          <w:ilvl w:val="1"/>
          <w:numId w:val="28"/>
        </w:numPr>
        <w:tabs>
          <w:tab w:val="num" w:pos="1134"/>
        </w:tabs>
        <w:spacing w:before="0" w:line="216" w:lineRule="auto"/>
        <w:ind w:left="1134"/>
        <w:jc w:val="left"/>
        <w:rPr>
          <w:lang w:val="ru-RU"/>
        </w:rPr>
      </w:pPr>
      <w:r w:rsidRPr="00076B2D">
        <w:rPr>
          <w:lang w:val="sr-Latn-CS"/>
        </w:rPr>
        <w:t>Лична</w:t>
      </w:r>
      <w:r w:rsidRPr="00076B2D">
        <w:rPr>
          <w:lang w:val="ru-RU"/>
        </w:rPr>
        <w:t xml:space="preserve"> и колективна</w:t>
      </w:r>
      <w:r w:rsidRPr="00076B2D">
        <w:rPr>
          <w:lang w:val="sr-Latn-CS"/>
        </w:rPr>
        <w:t xml:space="preserve"> заштитна опрема</w:t>
      </w:r>
      <w:r w:rsidRPr="00076B2D">
        <w:rPr>
          <w:lang w:val="ru-RU"/>
        </w:rPr>
        <w:t>;</w:t>
      </w:r>
    </w:p>
    <w:p w:rsidR="00F13C67" w:rsidRPr="00076B2D" w:rsidRDefault="00F13C67" w:rsidP="00C53EBC">
      <w:pPr>
        <w:numPr>
          <w:ilvl w:val="1"/>
          <w:numId w:val="28"/>
        </w:numPr>
        <w:tabs>
          <w:tab w:val="num" w:pos="1134"/>
        </w:tabs>
        <w:spacing w:before="0" w:line="216" w:lineRule="auto"/>
        <w:ind w:left="1134"/>
        <w:jc w:val="left"/>
        <w:rPr>
          <w:lang w:val="ru-RU"/>
        </w:rPr>
      </w:pPr>
      <w:r w:rsidRPr="00076B2D">
        <w:rPr>
          <w:lang w:val="sr-Latn-CS"/>
        </w:rPr>
        <w:t>Правила саобраћаја</w:t>
      </w:r>
      <w:r w:rsidRPr="00076B2D">
        <w:rPr>
          <w:lang w:val="ru-RU"/>
        </w:rPr>
        <w:t>;</w:t>
      </w:r>
    </w:p>
    <w:p w:rsidR="00F13C67" w:rsidRPr="00076B2D" w:rsidRDefault="00F13C67" w:rsidP="00C53EBC">
      <w:pPr>
        <w:numPr>
          <w:ilvl w:val="1"/>
          <w:numId w:val="28"/>
        </w:numPr>
        <w:tabs>
          <w:tab w:val="num" w:pos="1134"/>
        </w:tabs>
        <w:spacing w:before="0" w:line="216" w:lineRule="auto"/>
        <w:ind w:left="1134"/>
        <w:jc w:val="left"/>
        <w:rPr>
          <w:lang w:val="ru-RU"/>
        </w:rPr>
      </w:pPr>
      <w:r w:rsidRPr="00076B2D">
        <w:rPr>
          <w:lang w:val="ru-RU"/>
        </w:rPr>
        <w:t>Одржавање</w:t>
      </w:r>
      <w:r w:rsidRPr="00076B2D">
        <w:rPr>
          <w:lang w:val="sr-Latn-CS"/>
        </w:rPr>
        <w:t xml:space="preserve"> и чишћење </w:t>
      </w:r>
      <w:r w:rsidRPr="00076B2D">
        <w:rPr>
          <w:lang w:val="ru-RU"/>
        </w:rPr>
        <w:t>радног простора;</w:t>
      </w:r>
    </w:p>
    <w:p w:rsidR="00F13C67" w:rsidRPr="00076B2D" w:rsidRDefault="00F13C67" w:rsidP="00C53EBC">
      <w:pPr>
        <w:numPr>
          <w:ilvl w:val="1"/>
          <w:numId w:val="28"/>
        </w:numPr>
        <w:tabs>
          <w:tab w:val="num" w:pos="1134"/>
        </w:tabs>
        <w:spacing w:before="0" w:line="216" w:lineRule="auto"/>
        <w:ind w:left="1134"/>
        <w:jc w:val="left"/>
        <w:rPr>
          <w:lang w:val="ru-RU"/>
        </w:rPr>
      </w:pPr>
      <w:r w:rsidRPr="00076B2D">
        <w:rPr>
          <w:lang w:val="sr-Latn-CS"/>
        </w:rPr>
        <w:t>Имен</w:t>
      </w:r>
      <w:r w:rsidRPr="00076B2D">
        <w:rPr>
          <w:lang w:val="ru-RU"/>
        </w:rPr>
        <w:t xml:space="preserve">овање </w:t>
      </w:r>
      <w:r w:rsidRPr="00076B2D">
        <w:rPr>
          <w:lang w:val="sr-Latn-CS"/>
        </w:rPr>
        <w:t>одговор</w:t>
      </w:r>
      <w:r w:rsidRPr="00076B2D">
        <w:rPr>
          <w:lang w:val="ru-RU"/>
        </w:rPr>
        <w:t>них</w:t>
      </w:r>
      <w:r w:rsidRPr="00076B2D">
        <w:rPr>
          <w:lang w:val="sr-Latn-CS"/>
        </w:rPr>
        <w:t xml:space="preserve"> лица</w:t>
      </w:r>
      <w:r w:rsidRPr="00076B2D">
        <w:rPr>
          <w:lang w:val="ru-RU"/>
        </w:rPr>
        <w:t>;</w:t>
      </w:r>
    </w:p>
    <w:p w:rsidR="00F13C67" w:rsidRPr="00076B2D" w:rsidRDefault="00F13C67" w:rsidP="00C53EBC">
      <w:pPr>
        <w:numPr>
          <w:ilvl w:val="1"/>
          <w:numId w:val="28"/>
        </w:numPr>
        <w:tabs>
          <w:tab w:val="num" w:pos="1134"/>
        </w:tabs>
        <w:spacing w:before="0" w:line="216" w:lineRule="auto"/>
        <w:ind w:left="1134"/>
        <w:jc w:val="left"/>
        <w:rPr>
          <w:lang w:val="ru-RU"/>
        </w:rPr>
      </w:pPr>
      <w:r w:rsidRPr="00076B2D">
        <w:rPr>
          <w:lang w:val="ru-RU"/>
        </w:rPr>
        <w:t>Поступак у случају п</w:t>
      </w:r>
      <w:r w:rsidRPr="00076B2D">
        <w:rPr>
          <w:lang w:val="sr-Latn-CS"/>
        </w:rPr>
        <w:t>овреде на раду</w:t>
      </w:r>
      <w:r w:rsidRPr="00076B2D">
        <w:rPr>
          <w:lang w:val="ru-RU"/>
        </w:rPr>
        <w:t>;</w:t>
      </w:r>
    </w:p>
    <w:p w:rsidR="00F13C67" w:rsidRPr="00076B2D" w:rsidRDefault="00F13C67" w:rsidP="00C53EBC">
      <w:pPr>
        <w:numPr>
          <w:ilvl w:val="1"/>
          <w:numId w:val="28"/>
        </w:numPr>
        <w:tabs>
          <w:tab w:val="num" w:pos="1134"/>
        </w:tabs>
        <w:spacing w:before="0" w:line="216" w:lineRule="auto"/>
        <w:ind w:left="1134"/>
        <w:jc w:val="left"/>
        <w:rPr>
          <w:lang w:val="sr-Latn-CS"/>
        </w:rPr>
      </w:pPr>
      <w:r w:rsidRPr="00076B2D">
        <w:rPr>
          <w:lang w:val="sr-Latn-CS"/>
        </w:rPr>
        <w:t xml:space="preserve">Последице </w:t>
      </w:r>
      <w:r w:rsidRPr="00076B2D">
        <w:rPr>
          <w:lang w:val="ru-RU"/>
        </w:rPr>
        <w:t>непоштовања Правила безбедности на раду ТЕНТ и</w:t>
      </w:r>
    </w:p>
    <w:p w:rsidR="00F13C67" w:rsidRPr="00076B2D" w:rsidRDefault="00F13C67" w:rsidP="00C53EBC">
      <w:pPr>
        <w:numPr>
          <w:ilvl w:val="1"/>
          <w:numId w:val="28"/>
        </w:numPr>
        <w:tabs>
          <w:tab w:val="num" w:pos="1134"/>
        </w:tabs>
        <w:spacing w:before="0" w:line="216" w:lineRule="auto"/>
        <w:ind w:left="1134"/>
        <w:jc w:val="left"/>
        <w:rPr>
          <w:lang w:val="sr-Latn-CS"/>
        </w:rPr>
      </w:pPr>
      <w:r w:rsidRPr="00076B2D">
        <w:rPr>
          <w:lang w:val="ru-RU"/>
        </w:rPr>
        <w:t>План заједничких мера</w:t>
      </w:r>
    </w:p>
    <w:p w:rsidR="00F13C67" w:rsidRPr="00076B2D" w:rsidRDefault="00F13C67" w:rsidP="00F13C67">
      <w:pPr>
        <w:spacing w:before="0"/>
        <w:rPr>
          <w:lang w:val="sr-Latn-CS"/>
        </w:rPr>
      </w:pPr>
      <w:r w:rsidRPr="00076B2D">
        <w:rPr>
          <w:lang w:val="sr-Latn-CS"/>
        </w:rPr>
        <w:t>Редовни састанци (једном недељно) одржава</w:t>
      </w:r>
      <w:r w:rsidRPr="00076B2D">
        <w:rPr>
          <w:lang w:val="sr-Cyrl-CS"/>
        </w:rPr>
        <w:t>ју</w:t>
      </w:r>
      <w:r w:rsidRPr="00076B2D">
        <w:rPr>
          <w:lang w:val="sr-Latn-CS"/>
        </w:rPr>
        <w:t xml:space="preserve"> се са сваким извођачем посебно или са свим извођачима заједно. Састанак води </w:t>
      </w:r>
      <w:r w:rsidRPr="00076B2D">
        <w:rPr>
          <w:lang w:val="sr-Cyrl-CS"/>
        </w:rPr>
        <w:t>надзорни орган -</w:t>
      </w:r>
      <w:r w:rsidRPr="00076B2D">
        <w:rPr>
          <w:lang w:val="sr-Latn-CS"/>
        </w:rPr>
        <w:t xml:space="preserve"> вођа пројекта и одговорно лице за безбедност </w:t>
      </w:r>
      <w:r w:rsidRPr="00076B2D">
        <w:rPr>
          <w:lang w:val="sr-Cyrl-CS"/>
        </w:rPr>
        <w:t>ТЕНТ.</w:t>
      </w:r>
    </w:p>
    <w:p w:rsidR="00F13C67" w:rsidRPr="00076B2D" w:rsidRDefault="00F13C67" w:rsidP="00F13C67">
      <w:pPr>
        <w:spacing w:before="0"/>
        <w:rPr>
          <w:lang w:val="sr-Latn-CS"/>
        </w:rPr>
      </w:pPr>
      <w:r w:rsidRPr="00076B2D">
        <w:rPr>
          <w:lang w:val="sr-Latn-CS"/>
        </w:rPr>
        <w:t>Садржај</w:t>
      </w:r>
      <w:r w:rsidRPr="00076B2D">
        <w:rPr>
          <w:lang w:val="ru-RU"/>
        </w:rPr>
        <w:t xml:space="preserve"> редовног</w:t>
      </w:r>
      <w:r w:rsidRPr="00076B2D">
        <w:rPr>
          <w:lang w:val="sr-Latn-CS"/>
        </w:rPr>
        <w:t xml:space="preserve"> састанка:</w:t>
      </w:r>
    </w:p>
    <w:p w:rsidR="00F13C67" w:rsidRPr="00076B2D" w:rsidRDefault="00F13C67" w:rsidP="00C53EBC">
      <w:pPr>
        <w:numPr>
          <w:ilvl w:val="1"/>
          <w:numId w:val="28"/>
        </w:numPr>
        <w:tabs>
          <w:tab w:val="num" w:pos="1134"/>
          <w:tab w:val="left" w:pos="7005"/>
        </w:tabs>
        <w:spacing w:before="0" w:line="216" w:lineRule="auto"/>
        <w:ind w:left="1134"/>
        <w:jc w:val="left"/>
        <w:rPr>
          <w:lang w:val="ru-RU"/>
        </w:rPr>
      </w:pPr>
      <w:r w:rsidRPr="00076B2D">
        <w:rPr>
          <w:lang w:val="ru-RU"/>
        </w:rPr>
        <w:t xml:space="preserve">Стање </w:t>
      </w:r>
      <w:r w:rsidRPr="00076B2D">
        <w:rPr>
          <w:lang w:val="sr-Latn-CS"/>
        </w:rPr>
        <w:t>радног и складишног простора</w:t>
      </w:r>
      <w:r w:rsidRPr="00076B2D">
        <w:rPr>
          <w:lang w:val="ru-RU"/>
        </w:rPr>
        <w:t>;</w:t>
      </w:r>
    </w:p>
    <w:p w:rsidR="00F13C67" w:rsidRPr="00076B2D" w:rsidRDefault="00F13C67" w:rsidP="00C53EBC">
      <w:pPr>
        <w:numPr>
          <w:ilvl w:val="1"/>
          <w:numId w:val="28"/>
        </w:numPr>
        <w:tabs>
          <w:tab w:val="num" w:pos="1134"/>
          <w:tab w:val="left" w:pos="7005"/>
        </w:tabs>
        <w:spacing w:before="0" w:line="216" w:lineRule="auto"/>
        <w:ind w:left="1134"/>
        <w:jc w:val="left"/>
        <w:rPr>
          <w:lang w:val="ru-RU"/>
        </w:rPr>
      </w:pPr>
      <w:r w:rsidRPr="00076B2D">
        <w:rPr>
          <w:lang w:val="ru-RU"/>
        </w:rPr>
        <w:t>Стање</w:t>
      </w:r>
      <w:r w:rsidRPr="00076B2D">
        <w:rPr>
          <w:lang w:val="sr-Latn-CS"/>
        </w:rPr>
        <w:t xml:space="preserve"> противпожаре заштите, опасних материја (хемикалије, гас, горива)</w:t>
      </w:r>
      <w:r w:rsidRPr="00076B2D">
        <w:rPr>
          <w:lang w:val="ru-RU"/>
        </w:rPr>
        <w:t>;</w:t>
      </w:r>
    </w:p>
    <w:p w:rsidR="00F13C67" w:rsidRPr="00076B2D" w:rsidRDefault="00F13C67" w:rsidP="00C53EBC">
      <w:pPr>
        <w:numPr>
          <w:ilvl w:val="1"/>
          <w:numId w:val="28"/>
        </w:numPr>
        <w:tabs>
          <w:tab w:val="num" w:pos="1134"/>
          <w:tab w:val="left" w:pos="7005"/>
        </w:tabs>
        <w:spacing w:before="0" w:line="216" w:lineRule="auto"/>
        <w:ind w:left="1134"/>
        <w:jc w:val="left"/>
        <w:rPr>
          <w:lang w:val="ru-RU"/>
        </w:rPr>
      </w:pPr>
      <w:r w:rsidRPr="00076B2D">
        <w:rPr>
          <w:lang w:val="ru-RU"/>
        </w:rPr>
        <w:t>Коришћење л</w:t>
      </w:r>
      <w:r w:rsidRPr="00076B2D">
        <w:rPr>
          <w:lang w:val="sr-Latn-CS"/>
        </w:rPr>
        <w:t xml:space="preserve">ичне </w:t>
      </w:r>
      <w:r w:rsidRPr="00076B2D">
        <w:rPr>
          <w:lang w:val="ru-RU"/>
        </w:rPr>
        <w:t>и колективне</w:t>
      </w:r>
      <w:r w:rsidRPr="00076B2D">
        <w:rPr>
          <w:lang w:val="sr-Latn-CS"/>
        </w:rPr>
        <w:t xml:space="preserve"> заштитне опреме</w:t>
      </w:r>
      <w:r w:rsidRPr="00076B2D">
        <w:rPr>
          <w:lang w:val="ru-RU"/>
        </w:rPr>
        <w:t>;</w:t>
      </w:r>
    </w:p>
    <w:p w:rsidR="00F13C67" w:rsidRPr="00076B2D" w:rsidRDefault="00F13C67" w:rsidP="00C53EBC">
      <w:pPr>
        <w:numPr>
          <w:ilvl w:val="1"/>
          <w:numId w:val="28"/>
        </w:numPr>
        <w:tabs>
          <w:tab w:val="num" w:pos="1134"/>
          <w:tab w:val="left" w:pos="7005"/>
        </w:tabs>
        <w:spacing w:before="0" w:line="216" w:lineRule="auto"/>
        <w:ind w:left="1134"/>
        <w:jc w:val="left"/>
        <w:rPr>
          <w:lang w:val="ru-RU"/>
        </w:rPr>
      </w:pPr>
      <w:r w:rsidRPr="00076B2D">
        <w:rPr>
          <w:lang w:val="ru-RU"/>
        </w:rPr>
        <w:t>Поштовање п</w:t>
      </w:r>
      <w:r w:rsidRPr="00076B2D">
        <w:rPr>
          <w:lang w:val="sr-Latn-CS"/>
        </w:rPr>
        <w:t>равила саобраћаја</w:t>
      </w:r>
      <w:r w:rsidRPr="00076B2D">
        <w:rPr>
          <w:lang w:val="ru-RU"/>
        </w:rPr>
        <w:t>;</w:t>
      </w:r>
    </w:p>
    <w:p w:rsidR="00F13C67" w:rsidRPr="00076B2D" w:rsidRDefault="00F13C67" w:rsidP="00C53EBC">
      <w:pPr>
        <w:numPr>
          <w:ilvl w:val="1"/>
          <w:numId w:val="28"/>
        </w:numPr>
        <w:tabs>
          <w:tab w:val="num" w:pos="1134"/>
          <w:tab w:val="left" w:pos="7005"/>
        </w:tabs>
        <w:spacing w:before="0" w:line="216" w:lineRule="auto"/>
        <w:ind w:left="1134"/>
        <w:jc w:val="left"/>
        <w:rPr>
          <w:lang w:val="ru-RU"/>
        </w:rPr>
      </w:pPr>
      <w:r w:rsidRPr="00076B2D">
        <w:rPr>
          <w:lang w:val="sr-Latn-CS"/>
        </w:rPr>
        <w:t>Процене ризика од повреда</w:t>
      </w:r>
      <w:r w:rsidRPr="00076B2D">
        <w:rPr>
          <w:lang w:val="ru-RU"/>
        </w:rPr>
        <w:t xml:space="preserve"> и</w:t>
      </w:r>
    </w:p>
    <w:p w:rsidR="00F13C67" w:rsidRPr="00076B2D" w:rsidRDefault="00F13C67" w:rsidP="00C53EBC">
      <w:pPr>
        <w:numPr>
          <w:ilvl w:val="1"/>
          <w:numId w:val="28"/>
        </w:numPr>
        <w:tabs>
          <w:tab w:val="num" w:pos="1134"/>
          <w:tab w:val="left" w:pos="7005"/>
        </w:tabs>
        <w:spacing w:before="0" w:line="216" w:lineRule="auto"/>
        <w:ind w:left="1134"/>
        <w:jc w:val="left"/>
        <w:rPr>
          <w:lang w:val="sr-Latn-CS"/>
        </w:rPr>
      </w:pPr>
      <w:r w:rsidRPr="00076B2D">
        <w:rPr>
          <w:lang w:val="sr-Latn-CS"/>
        </w:rPr>
        <w:t>Могућност побољшања безбедности</w:t>
      </w:r>
      <w:r w:rsidRPr="00076B2D">
        <w:rPr>
          <w:lang w:val="ru-RU"/>
        </w:rPr>
        <w:t xml:space="preserve"> и здравља на</w:t>
      </w:r>
      <w:r w:rsidRPr="00076B2D">
        <w:rPr>
          <w:lang w:val="sr-Latn-CS"/>
        </w:rPr>
        <w:t xml:space="preserve"> рад</w:t>
      </w:r>
      <w:r w:rsidRPr="00076B2D">
        <w:rPr>
          <w:lang w:val="ru-RU"/>
        </w:rPr>
        <w:t>у</w:t>
      </w:r>
      <w:r w:rsidRPr="00076B2D">
        <w:rPr>
          <w:lang w:val="sr-Latn-CS"/>
        </w:rPr>
        <w:t>.</w:t>
      </w:r>
    </w:p>
    <w:p w:rsidR="00F13C67" w:rsidRPr="00076B2D" w:rsidRDefault="00F13C67" w:rsidP="00F13C67">
      <w:pPr>
        <w:tabs>
          <w:tab w:val="left" w:pos="567"/>
        </w:tabs>
        <w:spacing w:before="0"/>
        <w:rPr>
          <w:rFonts w:cs="Arial"/>
          <w:sz w:val="24"/>
          <w:szCs w:val="24"/>
          <w:lang w:val="sr-Cyrl-RS"/>
        </w:rPr>
      </w:pPr>
    </w:p>
    <w:p w:rsidR="00F13C67" w:rsidRPr="00076B2D" w:rsidRDefault="00F13C67" w:rsidP="00F13C67">
      <w:pPr>
        <w:tabs>
          <w:tab w:val="left" w:pos="567"/>
        </w:tabs>
        <w:spacing w:before="0"/>
        <w:rPr>
          <w:rFonts w:cs="Arial"/>
          <w:sz w:val="24"/>
          <w:szCs w:val="24"/>
          <w:lang w:val="sr-Cyrl-RS"/>
        </w:rPr>
      </w:pPr>
    </w:p>
    <w:p w:rsidR="00F13C67" w:rsidRPr="00E47C2E" w:rsidRDefault="00F13C67" w:rsidP="00F13C67">
      <w:pPr>
        <w:pStyle w:val="KDParagraf"/>
        <w:spacing w:before="0"/>
        <w:rPr>
          <w:rFonts w:cs="Arial"/>
          <w:b/>
        </w:rPr>
      </w:pPr>
    </w:p>
    <w:p w:rsidR="00F13C67" w:rsidRDefault="00F13C67" w:rsidP="00F13C67">
      <w:pPr>
        <w:pStyle w:val="KDParagraf"/>
        <w:spacing w:before="0"/>
        <w:rPr>
          <w:rFonts w:cs="Arial"/>
          <w:lang w:val="sr-Cyrl-RS"/>
        </w:rPr>
      </w:pPr>
    </w:p>
    <w:p w:rsidR="00F13C67" w:rsidRDefault="00F13C67" w:rsidP="00F13C67">
      <w:pPr>
        <w:pStyle w:val="KDParagraf"/>
        <w:spacing w:before="0"/>
        <w:rPr>
          <w:rFonts w:cs="Arial"/>
          <w:lang w:val="sr-Cyrl-RS"/>
        </w:rPr>
      </w:pPr>
    </w:p>
    <w:p w:rsidR="00EE793E" w:rsidRPr="00E47C2E" w:rsidRDefault="00EE793E" w:rsidP="00F13C67">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434" w:rsidRDefault="00330434">
      <w:r>
        <w:separator/>
      </w:r>
    </w:p>
    <w:p w:rsidR="00330434" w:rsidRDefault="00330434"/>
  </w:endnote>
  <w:endnote w:type="continuationSeparator" w:id="0">
    <w:p w:rsidR="00330434" w:rsidRDefault="00330434">
      <w:r>
        <w:continuationSeparator/>
      </w:r>
    </w:p>
    <w:p w:rsidR="00330434" w:rsidRDefault="003304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F8C" w:rsidRDefault="004F7F8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F7F8C" w:rsidRDefault="004F7F8C" w:rsidP="00841BE7">
    <w:pPr>
      <w:pStyle w:val="Footer"/>
      <w:ind w:right="360"/>
    </w:pPr>
  </w:p>
  <w:p w:rsidR="004F7F8C" w:rsidRDefault="004F7F8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F8C" w:rsidRPr="00EC5BB4" w:rsidRDefault="004F7F8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F1A0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F1A0E">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F8C" w:rsidRPr="00EC5BB4" w:rsidRDefault="004F7F8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F1A0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F1A0E">
      <w:rPr>
        <w:rStyle w:val="PageNumber"/>
        <w:rFonts w:cs="Arial"/>
        <w:b/>
        <w:noProof/>
        <w:szCs w:val="24"/>
      </w:rPr>
      <w:t>61</w:t>
    </w:r>
    <w:r w:rsidRPr="00EC5BB4">
      <w:rPr>
        <w:rStyle w:val="PageNumber"/>
        <w:rFonts w:cs="Arial"/>
        <w:b/>
        <w:szCs w:val="24"/>
      </w:rPr>
      <w:fldChar w:fldCharType="end"/>
    </w:r>
  </w:p>
  <w:p w:rsidR="004F7F8C" w:rsidRDefault="004F7F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434" w:rsidRDefault="00330434">
      <w:r>
        <w:separator/>
      </w:r>
    </w:p>
    <w:p w:rsidR="00330434" w:rsidRDefault="00330434"/>
  </w:footnote>
  <w:footnote w:type="continuationSeparator" w:id="0">
    <w:p w:rsidR="00330434" w:rsidRDefault="00330434">
      <w:r>
        <w:continuationSeparator/>
      </w:r>
    </w:p>
    <w:p w:rsidR="00330434" w:rsidRDefault="0033043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F8C" w:rsidRDefault="004F7F8C" w:rsidP="004276AD">
    <w:pPr>
      <w:pStyle w:val="Header"/>
      <w:rPr>
        <w:sz w:val="20"/>
      </w:rPr>
    </w:pPr>
  </w:p>
  <w:p w:rsidR="004F7F8C" w:rsidRPr="00EC5BB4" w:rsidRDefault="004F7F8C"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sidRPr="00EC5BB4">
      <w:rPr>
        <w:b/>
        <w:szCs w:val="24"/>
      </w:rPr>
      <w:t>.</w:t>
    </w:r>
    <w:r w:rsidRPr="001579D5">
      <w:rPr>
        <w:szCs w:val="24"/>
        <w:lang w:val="sr-Cyrl-RS"/>
      </w:rPr>
      <w:t xml:space="preserve"> </w:t>
    </w:r>
    <w:r>
      <w:rPr>
        <w:szCs w:val="24"/>
        <w:lang w:val="sr-Cyrl-RS"/>
      </w:rPr>
      <w:t>1</w:t>
    </w:r>
    <w:r>
      <w:rPr>
        <w:szCs w:val="24"/>
        <w:lang w:val="sr-Latn-RS"/>
      </w:rPr>
      <w:t>372</w:t>
    </w:r>
    <w:r>
      <w:rPr>
        <w:szCs w:val="24"/>
        <w:lang w:val="sr-Cyrl-RS"/>
      </w:rPr>
      <w:t>/2018</w:t>
    </w:r>
    <w:r>
      <w:rPr>
        <w:szCs w:val="24"/>
        <w:lang w:val="sr-Latn-RS"/>
      </w:rPr>
      <w:t>(3000/0833/2018)</w:t>
    </w:r>
  </w:p>
  <w:p w:rsidR="004F7F8C" w:rsidRPr="004276AD" w:rsidRDefault="004F7F8C"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F8C" w:rsidRDefault="004F7F8C" w:rsidP="004276AD">
    <w:pPr>
      <w:pStyle w:val="Header"/>
    </w:pPr>
  </w:p>
  <w:p w:rsidR="004F7F8C" w:rsidRPr="00210557" w:rsidRDefault="004F7F8C" w:rsidP="00EF375A">
    <w:pPr>
      <w:pStyle w:val="Heade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sidRPr="00113B84">
      <w:rPr>
        <w:b/>
        <w:szCs w:val="24"/>
      </w:rPr>
      <w:t>.</w:t>
    </w:r>
    <w:r>
      <w:rPr>
        <w:b/>
        <w:szCs w:val="24"/>
        <w:lang w:val="sr-Cyrl-RS"/>
      </w:rPr>
      <w:t xml:space="preserve"> </w:t>
    </w:r>
    <w:r>
      <w:rPr>
        <w:szCs w:val="24"/>
        <w:lang w:val="sr-Cyrl-RS"/>
      </w:rPr>
      <w:t>1</w:t>
    </w:r>
    <w:r>
      <w:rPr>
        <w:szCs w:val="24"/>
        <w:lang w:val="sr-Latn-RS"/>
      </w:rPr>
      <w:t>372</w:t>
    </w:r>
    <w:r>
      <w:rPr>
        <w:szCs w:val="24"/>
        <w:lang w:val="sr-Cyrl-RS"/>
      </w:rPr>
      <w:t>/2018</w:t>
    </w:r>
    <w:r>
      <w:rPr>
        <w:szCs w:val="24"/>
        <w:lang w:val="sr-Latn-RS"/>
      </w:rPr>
      <w:t>(3000/0833/2018)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34DE6"/>
    <w:multiLevelType w:val="hybridMultilevel"/>
    <w:tmpl w:val="C36ED95E"/>
    <w:lvl w:ilvl="0" w:tplc="43A8DCBC">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A4A0CD7"/>
    <w:multiLevelType w:val="multilevel"/>
    <w:tmpl w:val="AEC40D0A"/>
    <w:lvl w:ilvl="0">
      <w:start w:val="1"/>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70">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5203AD2"/>
    <w:multiLevelType w:val="hybridMultilevel"/>
    <w:tmpl w:val="1DFCB076"/>
    <w:lvl w:ilvl="0" w:tplc="D2E647D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145D6"/>
    <w:multiLevelType w:val="multilevel"/>
    <w:tmpl w:val="F0E6549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4"/>
  </w:num>
  <w:num w:numId="3">
    <w:abstractNumId w:val="85"/>
  </w:num>
  <w:num w:numId="4">
    <w:abstractNumId w:val="54"/>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7"/>
  </w:num>
  <w:num w:numId="8">
    <w:abstractNumId w:val="71"/>
  </w:num>
  <w:num w:numId="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num>
  <w:num w:numId="11">
    <w:abstractNumId w:val="73"/>
  </w:num>
  <w:num w:numId="12">
    <w:abstractNumId w:val="68"/>
  </w:num>
  <w:num w:numId="13">
    <w:abstractNumId w:val="59"/>
  </w:num>
  <w:num w:numId="14">
    <w:abstractNumId w:val="55"/>
  </w:num>
  <w:num w:numId="15">
    <w:abstractNumId w:val="63"/>
  </w:num>
  <w:num w:numId="16">
    <w:abstractNumId w:val="87"/>
  </w:num>
  <w:num w:numId="17">
    <w:abstractNumId w:val="78"/>
  </w:num>
  <w:num w:numId="18">
    <w:abstractNumId w:val="90"/>
  </w:num>
  <w:num w:numId="19">
    <w:abstractNumId w:val="65"/>
  </w:num>
  <w:num w:numId="2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4"/>
  </w:num>
  <w:num w:numId="2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0"/>
  </w:num>
  <w:num w:numId="30">
    <w:abstractNumId w:val="86"/>
  </w:num>
  <w:num w:numId="31">
    <w:abstractNumId w:val="56"/>
  </w:num>
  <w:num w:numId="32">
    <w:abstractNumId w:val="88"/>
  </w:num>
  <w:num w:numId="33">
    <w:abstractNumId w:val="75"/>
  </w:num>
  <w:num w:numId="34">
    <w:abstractNumId w:val="93"/>
  </w:num>
  <w:num w:numId="35">
    <w:abstractNumId w:val="79"/>
  </w:num>
  <w:num w:numId="3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9"/>
  </w:num>
  <w:num w:numId="3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945"/>
    <w:rsid w:val="00021C99"/>
    <w:rsid w:val="00021E7F"/>
    <w:rsid w:val="000221F1"/>
    <w:rsid w:val="000224DA"/>
    <w:rsid w:val="00022726"/>
    <w:rsid w:val="000227EC"/>
    <w:rsid w:val="00022CB5"/>
    <w:rsid w:val="00023057"/>
    <w:rsid w:val="00023308"/>
    <w:rsid w:val="00023BFF"/>
    <w:rsid w:val="00023D09"/>
    <w:rsid w:val="00024331"/>
    <w:rsid w:val="0002512F"/>
    <w:rsid w:val="00025304"/>
    <w:rsid w:val="00025ABF"/>
    <w:rsid w:val="00025B97"/>
    <w:rsid w:val="00025EC5"/>
    <w:rsid w:val="00025F99"/>
    <w:rsid w:val="00026036"/>
    <w:rsid w:val="000261C8"/>
    <w:rsid w:val="00026444"/>
    <w:rsid w:val="00026621"/>
    <w:rsid w:val="000267C3"/>
    <w:rsid w:val="00026F45"/>
    <w:rsid w:val="00027418"/>
    <w:rsid w:val="0002750F"/>
    <w:rsid w:val="00027C88"/>
    <w:rsid w:val="00027F81"/>
    <w:rsid w:val="000303E2"/>
    <w:rsid w:val="000304D8"/>
    <w:rsid w:val="00030591"/>
    <w:rsid w:val="00030B9D"/>
    <w:rsid w:val="0003103E"/>
    <w:rsid w:val="0003169E"/>
    <w:rsid w:val="000317BA"/>
    <w:rsid w:val="00031E71"/>
    <w:rsid w:val="00032272"/>
    <w:rsid w:val="00032B7E"/>
    <w:rsid w:val="00032C65"/>
    <w:rsid w:val="0003302D"/>
    <w:rsid w:val="000338FA"/>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40E"/>
    <w:rsid w:val="000426A6"/>
    <w:rsid w:val="00042846"/>
    <w:rsid w:val="00042AB1"/>
    <w:rsid w:val="00042D8E"/>
    <w:rsid w:val="0004327C"/>
    <w:rsid w:val="0004351D"/>
    <w:rsid w:val="00043B23"/>
    <w:rsid w:val="00043C87"/>
    <w:rsid w:val="00043D31"/>
    <w:rsid w:val="000440B1"/>
    <w:rsid w:val="00044484"/>
    <w:rsid w:val="00044A8E"/>
    <w:rsid w:val="000455D2"/>
    <w:rsid w:val="00045619"/>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A4C"/>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4DF"/>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AF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0A4"/>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00"/>
    <w:rsid w:val="00090A5C"/>
    <w:rsid w:val="00090DF6"/>
    <w:rsid w:val="000912C2"/>
    <w:rsid w:val="00091388"/>
    <w:rsid w:val="000917DD"/>
    <w:rsid w:val="00091BB0"/>
    <w:rsid w:val="00091BFE"/>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836"/>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36"/>
    <w:rsid w:val="000B3387"/>
    <w:rsid w:val="000B420C"/>
    <w:rsid w:val="000B4318"/>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2CC4"/>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58B"/>
    <w:rsid w:val="000F298E"/>
    <w:rsid w:val="000F2A7A"/>
    <w:rsid w:val="000F2D1D"/>
    <w:rsid w:val="000F3138"/>
    <w:rsid w:val="000F33C3"/>
    <w:rsid w:val="000F364F"/>
    <w:rsid w:val="000F36A0"/>
    <w:rsid w:val="000F4109"/>
    <w:rsid w:val="000F420C"/>
    <w:rsid w:val="000F430E"/>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F8B"/>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9EB"/>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DC7"/>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58"/>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9D5"/>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146"/>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1CB"/>
    <w:rsid w:val="001C193D"/>
    <w:rsid w:val="001C1BA6"/>
    <w:rsid w:val="001C1C80"/>
    <w:rsid w:val="001C2554"/>
    <w:rsid w:val="001C2959"/>
    <w:rsid w:val="001C2D06"/>
    <w:rsid w:val="001C2DE2"/>
    <w:rsid w:val="001C30C8"/>
    <w:rsid w:val="001C3152"/>
    <w:rsid w:val="001C3413"/>
    <w:rsid w:val="001C34D4"/>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738"/>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3D3"/>
    <w:rsid w:val="001E3436"/>
    <w:rsid w:val="001E358F"/>
    <w:rsid w:val="001E3AD6"/>
    <w:rsid w:val="001E3BAC"/>
    <w:rsid w:val="001E4E74"/>
    <w:rsid w:val="001E5197"/>
    <w:rsid w:val="001E5228"/>
    <w:rsid w:val="001E5384"/>
    <w:rsid w:val="001E577C"/>
    <w:rsid w:val="001E579E"/>
    <w:rsid w:val="001E6997"/>
    <w:rsid w:val="001E6C8B"/>
    <w:rsid w:val="001E6DC5"/>
    <w:rsid w:val="001E6E32"/>
    <w:rsid w:val="001E70CB"/>
    <w:rsid w:val="001E77A5"/>
    <w:rsid w:val="001F05D3"/>
    <w:rsid w:val="001F10C6"/>
    <w:rsid w:val="001F17A8"/>
    <w:rsid w:val="001F1802"/>
    <w:rsid w:val="001F18F4"/>
    <w:rsid w:val="001F2423"/>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17F"/>
    <w:rsid w:val="001F6213"/>
    <w:rsid w:val="001F62BF"/>
    <w:rsid w:val="001F6584"/>
    <w:rsid w:val="001F68D8"/>
    <w:rsid w:val="001F74B2"/>
    <w:rsid w:val="001F74B4"/>
    <w:rsid w:val="001F776A"/>
    <w:rsid w:val="001F776B"/>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5E4E"/>
    <w:rsid w:val="002067CF"/>
    <w:rsid w:val="00206ABA"/>
    <w:rsid w:val="00206AD0"/>
    <w:rsid w:val="00207151"/>
    <w:rsid w:val="0020735B"/>
    <w:rsid w:val="002079B1"/>
    <w:rsid w:val="00207D08"/>
    <w:rsid w:val="00210557"/>
    <w:rsid w:val="00210A85"/>
    <w:rsid w:val="00210C31"/>
    <w:rsid w:val="00210F6A"/>
    <w:rsid w:val="00210FF3"/>
    <w:rsid w:val="00211304"/>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19E"/>
    <w:rsid w:val="00231D52"/>
    <w:rsid w:val="00232552"/>
    <w:rsid w:val="00232912"/>
    <w:rsid w:val="00232AB4"/>
    <w:rsid w:val="00232BD9"/>
    <w:rsid w:val="00233121"/>
    <w:rsid w:val="00233412"/>
    <w:rsid w:val="00233605"/>
    <w:rsid w:val="00233981"/>
    <w:rsid w:val="00233B0E"/>
    <w:rsid w:val="00234135"/>
    <w:rsid w:val="00234AFE"/>
    <w:rsid w:val="00234B4C"/>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4EE3"/>
    <w:rsid w:val="00245371"/>
    <w:rsid w:val="00245760"/>
    <w:rsid w:val="00245AAF"/>
    <w:rsid w:val="00245D8D"/>
    <w:rsid w:val="00245E38"/>
    <w:rsid w:val="0024604B"/>
    <w:rsid w:val="00246263"/>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11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47E"/>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ACA"/>
    <w:rsid w:val="002A2DD0"/>
    <w:rsid w:val="002A33AE"/>
    <w:rsid w:val="002A3C3F"/>
    <w:rsid w:val="002A3F56"/>
    <w:rsid w:val="002A4077"/>
    <w:rsid w:val="002A42EC"/>
    <w:rsid w:val="002A436B"/>
    <w:rsid w:val="002A4479"/>
    <w:rsid w:val="002A480D"/>
    <w:rsid w:val="002A4C1D"/>
    <w:rsid w:val="002A5058"/>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A4D"/>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2BB"/>
    <w:rsid w:val="002C042F"/>
    <w:rsid w:val="002C0649"/>
    <w:rsid w:val="002C083C"/>
    <w:rsid w:val="002C0C5C"/>
    <w:rsid w:val="002C0D84"/>
    <w:rsid w:val="002C17DD"/>
    <w:rsid w:val="002C247D"/>
    <w:rsid w:val="002C2733"/>
    <w:rsid w:val="002C2AC1"/>
    <w:rsid w:val="002C2AF6"/>
    <w:rsid w:val="002C3141"/>
    <w:rsid w:val="002C3274"/>
    <w:rsid w:val="002C3283"/>
    <w:rsid w:val="002C342F"/>
    <w:rsid w:val="002C344B"/>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816"/>
    <w:rsid w:val="002D1C63"/>
    <w:rsid w:val="002D224C"/>
    <w:rsid w:val="002D2D9F"/>
    <w:rsid w:val="002D2DFE"/>
    <w:rsid w:val="002D32EE"/>
    <w:rsid w:val="002D3319"/>
    <w:rsid w:val="002D339D"/>
    <w:rsid w:val="002D3733"/>
    <w:rsid w:val="002D3869"/>
    <w:rsid w:val="002D38A6"/>
    <w:rsid w:val="002D407F"/>
    <w:rsid w:val="002D410A"/>
    <w:rsid w:val="002D452C"/>
    <w:rsid w:val="002D4625"/>
    <w:rsid w:val="002D49C2"/>
    <w:rsid w:val="002D4AD0"/>
    <w:rsid w:val="002D4AFD"/>
    <w:rsid w:val="002D4D6B"/>
    <w:rsid w:val="002D4E90"/>
    <w:rsid w:val="002D4F12"/>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2E8"/>
    <w:rsid w:val="002E08BD"/>
    <w:rsid w:val="002E08EA"/>
    <w:rsid w:val="002E107A"/>
    <w:rsid w:val="002E12CC"/>
    <w:rsid w:val="002E161E"/>
    <w:rsid w:val="002E1626"/>
    <w:rsid w:val="002E1783"/>
    <w:rsid w:val="002E183C"/>
    <w:rsid w:val="002E1868"/>
    <w:rsid w:val="002E1904"/>
    <w:rsid w:val="002E1C8E"/>
    <w:rsid w:val="002E2018"/>
    <w:rsid w:val="002E2374"/>
    <w:rsid w:val="002E2C31"/>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CD5"/>
    <w:rsid w:val="002F2DE5"/>
    <w:rsid w:val="002F2E6E"/>
    <w:rsid w:val="002F37B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647"/>
    <w:rsid w:val="00305AD4"/>
    <w:rsid w:val="00305D38"/>
    <w:rsid w:val="003062C1"/>
    <w:rsid w:val="003063C6"/>
    <w:rsid w:val="00306B60"/>
    <w:rsid w:val="00306EB9"/>
    <w:rsid w:val="00306EDC"/>
    <w:rsid w:val="00307374"/>
    <w:rsid w:val="0030777F"/>
    <w:rsid w:val="0030789D"/>
    <w:rsid w:val="00307990"/>
    <w:rsid w:val="00307C0F"/>
    <w:rsid w:val="003100D8"/>
    <w:rsid w:val="00310554"/>
    <w:rsid w:val="003108C8"/>
    <w:rsid w:val="00310EB6"/>
    <w:rsid w:val="00310FBD"/>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5FF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BAD"/>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AA"/>
    <w:rsid w:val="00326C33"/>
    <w:rsid w:val="0032735C"/>
    <w:rsid w:val="0032791C"/>
    <w:rsid w:val="00327F59"/>
    <w:rsid w:val="00327FAC"/>
    <w:rsid w:val="003302C4"/>
    <w:rsid w:val="003303D9"/>
    <w:rsid w:val="00330434"/>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E02"/>
    <w:rsid w:val="0034602A"/>
    <w:rsid w:val="003460FF"/>
    <w:rsid w:val="0034724D"/>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04D"/>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1CB"/>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BCB"/>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3B5"/>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9C"/>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6EE8"/>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01C"/>
    <w:rsid w:val="003C02D8"/>
    <w:rsid w:val="003C0607"/>
    <w:rsid w:val="003C06CE"/>
    <w:rsid w:val="003C0822"/>
    <w:rsid w:val="003C0B94"/>
    <w:rsid w:val="003C0C70"/>
    <w:rsid w:val="003C135A"/>
    <w:rsid w:val="003C165C"/>
    <w:rsid w:val="003C171A"/>
    <w:rsid w:val="003C1F3E"/>
    <w:rsid w:val="003C217A"/>
    <w:rsid w:val="003C2210"/>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939"/>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3B9"/>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33B"/>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07DB7"/>
    <w:rsid w:val="00410307"/>
    <w:rsid w:val="004107FE"/>
    <w:rsid w:val="00411041"/>
    <w:rsid w:val="0041123A"/>
    <w:rsid w:val="00411556"/>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A9B"/>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542"/>
    <w:rsid w:val="004317EF"/>
    <w:rsid w:val="00431B8E"/>
    <w:rsid w:val="0043237C"/>
    <w:rsid w:val="00432416"/>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405"/>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055"/>
    <w:rsid w:val="004612CD"/>
    <w:rsid w:val="004618A5"/>
    <w:rsid w:val="00461F43"/>
    <w:rsid w:val="0046240B"/>
    <w:rsid w:val="0046293B"/>
    <w:rsid w:val="00463455"/>
    <w:rsid w:val="004635BD"/>
    <w:rsid w:val="004636C5"/>
    <w:rsid w:val="00463E7A"/>
    <w:rsid w:val="00463FD9"/>
    <w:rsid w:val="00463FE2"/>
    <w:rsid w:val="00464554"/>
    <w:rsid w:val="00464918"/>
    <w:rsid w:val="00464D1D"/>
    <w:rsid w:val="00464D71"/>
    <w:rsid w:val="004650BE"/>
    <w:rsid w:val="00465275"/>
    <w:rsid w:val="00465992"/>
    <w:rsid w:val="00465B0B"/>
    <w:rsid w:val="00466372"/>
    <w:rsid w:val="0046641A"/>
    <w:rsid w:val="00466485"/>
    <w:rsid w:val="004669D3"/>
    <w:rsid w:val="00466BD5"/>
    <w:rsid w:val="00466EB8"/>
    <w:rsid w:val="00467220"/>
    <w:rsid w:val="00467355"/>
    <w:rsid w:val="004674E6"/>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4E6"/>
    <w:rsid w:val="0047790C"/>
    <w:rsid w:val="004779D7"/>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2B"/>
    <w:rsid w:val="004A0A58"/>
    <w:rsid w:val="004A0B49"/>
    <w:rsid w:val="004A0B7F"/>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53E"/>
    <w:rsid w:val="004A725C"/>
    <w:rsid w:val="004A766B"/>
    <w:rsid w:val="004A76C5"/>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9A1"/>
    <w:rsid w:val="004B4A56"/>
    <w:rsid w:val="004B4FC8"/>
    <w:rsid w:val="004B5294"/>
    <w:rsid w:val="004B535C"/>
    <w:rsid w:val="004B54EA"/>
    <w:rsid w:val="004B5A0E"/>
    <w:rsid w:val="004B5A54"/>
    <w:rsid w:val="004B5C5A"/>
    <w:rsid w:val="004B5D05"/>
    <w:rsid w:val="004B5DC3"/>
    <w:rsid w:val="004B5ED3"/>
    <w:rsid w:val="004B62BF"/>
    <w:rsid w:val="004B6AC4"/>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B27"/>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0C8"/>
    <w:rsid w:val="004E725E"/>
    <w:rsid w:val="004E7380"/>
    <w:rsid w:val="004E7414"/>
    <w:rsid w:val="004E7466"/>
    <w:rsid w:val="004E75AB"/>
    <w:rsid w:val="004E75F9"/>
    <w:rsid w:val="004F01B7"/>
    <w:rsid w:val="004F033D"/>
    <w:rsid w:val="004F0358"/>
    <w:rsid w:val="004F06EC"/>
    <w:rsid w:val="004F1238"/>
    <w:rsid w:val="004F17E7"/>
    <w:rsid w:val="004F18B1"/>
    <w:rsid w:val="004F1A0A"/>
    <w:rsid w:val="004F1E87"/>
    <w:rsid w:val="004F1EB3"/>
    <w:rsid w:val="004F246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D6E"/>
    <w:rsid w:val="004F6FB6"/>
    <w:rsid w:val="004F70D8"/>
    <w:rsid w:val="004F7288"/>
    <w:rsid w:val="004F7502"/>
    <w:rsid w:val="004F767C"/>
    <w:rsid w:val="004F77AB"/>
    <w:rsid w:val="004F7E41"/>
    <w:rsid w:val="004F7F8C"/>
    <w:rsid w:val="00500143"/>
    <w:rsid w:val="00500222"/>
    <w:rsid w:val="00500309"/>
    <w:rsid w:val="0050060B"/>
    <w:rsid w:val="00500824"/>
    <w:rsid w:val="00500825"/>
    <w:rsid w:val="00500BF6"/>
    <w:rsid w:val="00501035"/>
    <w:rsid w:val="005010CC"/>
    <w:rsid w:val="00501389"/>
    <w:rsid w:val="00501472"/>
    <w:rsid w:val="0050179E"/>
    <w:rsid w:val="00501965"/>
    <w:rsid w:val="005019BE"/>
    <w:rsid w:val="00501A26"/>
    <w:rsid w:val="005020CD"/>
    <w:rsid w:val="00502238"/>
    <w:rsid w:val="00502D60"/>
    <w:rsid w:val="00502E1C"/>
    <w:rsid w:val="00503040"/>
    <w:rsid w:val="005033F0"/>
    <w:rsid w:val="0050381D"/>
    <w:rsid w:val="00503CAC"/>
    <w:rsid w:val="005040B8"/>
    <w:rsid w:val="005042CC"/>
    <w:rsid w:val="00504358"/>
    <w:rsid w:val="005046A9"/>
    <w:rsid w:val="005047AE"/>
    <w:rsid w:val="00504863"/>
    <w:rsid w:val="005048EC"/>
    <w:rsid w:val="00505079"/>
    <w:rsid w:val="00505287"/>
    <w:rsid w:val="00506033"/>
    <w:rsid w:val="005060FD"/>
    <w:rsid w:val="0050629D"/>
    <w:rsid w:val="005067F8"/>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17F38"/>
    <w:rsid w:val="00520516"/>
    <w:rsid w:val="00520604"/>
    <w:rsid w:val="00520978"/>
    <w:rsid w:val="0052108C"/>
    <w:rsid w:val="00521704"/>
    <w:rsid w:val="00522165"/>
    <w:rsid w:val="00522381"/>
    <w:rsid w:val="00522ABF"/>
    <w:rsid w:val="00522D84"/>
    <w:rsid w:val="005232DA"/>
    <w:rsid w:val="0052331A"/>
    <w:rsid w:val="005240E1"/>
    <w:rsid w:val="00524510"/>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887"/>
    <w:rsid w:val="005329F0"/>
    <w:rsid w:val="00532B94"/>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1C6"/>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F04"/>
    <w:rsid w:val="00562063"/>
    <w:rsid w:val="00562212"/>
    <w:rsid w:val="005627ED"/>
    <w:rsid w:val="005629A7"/>
    <w:rsid w:val="00562AED"/>
    <w:rsid w:val="00562AF5"/>
    <w:rsid w:val="00562BBD"/>
    <w:rsid w:val="00563146"/>
    <w:rsid w:val="0056329D"/>
    <w:rsid w:val="0056349E"/>
    <w:rsid w:val="00563DD7"/>
    <w:rsid w:val="00564277"/>
    <w:rsid w:val="0056455D"/>
    <w:rsid w:val="005645FF"/>
    <w:rsid w:val="00564E84"/>
    <w:rsid w:val="00565119"/>
    <w:rsid w:val="00565159"/>
    <w:rsid w:val="0056571E"/>
    <w:rsid w:val="00565922"/>
    <w:rsid w:val="00565C63"/>
    <w:rsid w:val="00565F4F"/>
    <w:rsid w:val="00566390"/>
    <w:rsid w:val="00566C5B"/>
    <w:rsid w:val="00566D3C"/>
    <w:rsid w:val="00566D60"/>
    <w:rsid w:val="0056708A"/>
    <w:rsid w:val="005672E8"/>
    <w:rsid w:val="00567343"/>
    <w:rsid w:val="0056793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49"/>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D61"/>
    <w:rsid w:val="005811DF"/>
    <w:rsid w:val="00581333"/>
    <w:rsid w:val="00581406"/>
    <w:rsid w:val="00581443"/>
    <w:rsid w:val="005816EB"/>
    <w:rsid w:val="00581909"/>
    <w:rsid w:val="00582431"/>
    <w:rsid w:val="005829C3"/>
    <w:rsid w:val="0058323D"/>
    <w:rsid w:val="005832AA"/>
    <w:rsid w:val="00583667"/>
    <w:rsid w:val="00583A40"/>
    <w:rsid w:val="00583E18"/>
    <w:rsid w:val="00583F86"/>
    <w:rsid w:val="00584509"/>
    <w:rsid w:val="005847B0"/>
    <w:rsid w:val="005851BE"/>
    <w:rsid w:val="005852D5"/>
    <w:rsid w:val="00585A47"/>
    <w:rsid w:val="005863F4"/>
    <w:rsid w:val="0058657D"/>
    <w:rsid w:val="00586789"/>
    <w:rsid w:val="00586A59"/>
    <w:rsid w:val="00586B6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752"/>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6A6"/>
    <w:rsid w:val="005B08A3"/>
    <w:rsid w:val="005B0B4C"/>
    <w:rsid w:val="005B108A"/>
    <w:rsid w:val="005B1305"/>
    <w:rsid w:val="005B14C3"/>
    <w:rsid w:val="005B14F4"/>
    <w:rsid w:val="005B1CE6"/>
    <w:rsid w:val="005B24DF"/>
    <w:rsid w:val="005B28F5"/>
    <w:rsid w:val="005B2A19"/>
    <w:rsid w:val="005B4723"/>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47"/>
    <w:rsid w:val="005C2EF7"/>
    <w:rsid w:val="005C301A"/>
    <w:rsid w:val="005C3093"/>
    <w:rsid w:val="005C31BC"/>
    <w:rsid w:val="005C32A0"/>
    <w:rsid w:val="005C33B2"/>
    <w:rsid w:val="005C396D"/>
    <w:rsid w:val="005C4B44"/>
    <w:rsid w:val="005C4BA3"/>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BD5"/>
    <w:rsid w:val="005D3C76"/>
    <w:rsid w:val="005D44BB"/>
    <w:rsid w:val="005D4A8F"/>
    <w:rsid w:val="005D5269"/>
    <w:rsid w:val="005D5348"/>
    <w:rsid w:val="005D5729"/>
    <w:rsid w:val="005D606A"/>
    <w:rsid w:val="005D61CE"/>
    <w:rsid w:val="005D65A6"/>
    <w:rsid w:val="005D6D74"/>
    <w:rsid w:val="005E0151"/>
    <w:rsid w:val="005E05F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77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9EA"/>
    <w:rsid w:val="00604B10"/>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7E0"/>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044"/>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6C31"/>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0C9"/>
    <w:rsid w:val="006441A1"/>
    <w:rsid w:val="00644370"/>
    <w:rsid w:val="0064484E"/>
    <w:rsid w:val="00644D45"/>
    <w:rsid w:val="0064553E"/>
    <w:rsid w:val="0064572D"/>
    <w:rsid w:val="00645F72"/>
    <w:rsid w:val="006460AA"/>
    <w:rsid w:val="0064630E"/>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2ED"/>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AA0"/>
    <w:rsid w:val="00672C02"/>
    <w:rsid w:val="00672DAC"/>
    <w:rsid w:val="006734A8"/>
    <w:rsid w:val="0067367A"/>
    <w:rsid w:val="006736F5"/>
    <w:rsid w:val="00673B4A"/>
    <w:rsid w:val="00674172"/>
    <w:rsid w:val="006744BC"/>
    <w:rsid w:val="00674689"/>
    <w:rsid w:val="00674801"/>
    <w:rsid w:val="0067503A"/>
    <w:rsid w:val="00675613"/>
    <w:rsid w:val="0067574B"/>
    <w:rsid w:val="006758F3"/>
    <w:rsid w:val="00675C40"/>
    <w:rsid w:val="00676071"/>
    <w:rsid w:val="006760E6"/>
    <w:rsid w:val="0067657A"/>
    <w:rsid w:val="0067671E"/>
    <w:rsid w:val="00676A2B"/>
    <w:rsid w:val="00676A6F"/>
    <w:rsid w:val="006771E4"/>
    <w:rsid w:val="0067791E"/>
    <w:rsid w:val="00677B9D"/>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5EEE"/>
    <w:rsid w:val="006865B1"/>
    <w:rsid w:val="006865CB"/>
    <w:rsid w:val="00686711"/>
    <w:rsid w:val="0068778C"/>
    <w:rsid w:val="00687EE4"/>
    <w:rsid w:val="00690255"/>
    <w:rsid w:val="0069089B"/>
    <w:rsid w:val="0069097C"/>
    <w:rsid w:val="006913BB"/>
    <w:rsid w:val="0069160E"/>
    <w:rsid w:val="00691ACB"/>
    <w:rsid w:val="00691F1E"/>
    <w:rsid w:val="0069229A"/>
    <w:rsid w:val="006923F9"/>
    <w:rsid w:val="00692D14"/>
    <w:rsid w:val="006931FA"/>
    <w:rsid w:val="00693302"/>
    <w:rsid w:val="00693989"/>
    <w:rsid w:val="006939B4"/>
    <w:rsid w:val="006949F6"/>
    <w:rsid w:val="00694A5E"/>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06"/>
    <w:rsid w:val="006C05A3"/>
    <w:rsid w:val="006C0805"/>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A7"/>
    <w:rsid w:val="006C54BD"/>
    <w:rsid w:val="006C5763"/>
    <w:rsid w:val="006C5787"/>
    <w:rsid w:val="006C598D"/>
    <w:rsid w:val="006C5BE0"/>
    <w:rsid w:val="006C5C97"/>
    <w:rsid w:val="006C5D2A"/>
    <w:rsid w:val="006C5F2E"/>
    <w:rsid w:val="006C62B6"/>
    <w:rsid w:val="006C6AF1"/>
    <w:rsid w:val="006C7039"/>
    <w:rsid w:val="006C7060"/>
    <w:rsid w:val="006C769D"/>
    <w:rsid w:val="006C776F"/>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779"/>
    <w:rsid w:val="006E3F62"/>
    <w:rsid w:val="006E40DA"/>
    <w:rsid w:val="006E4159"/>
    <w:rsid w:val="006E43B6"/>
    <w:rsid w:val="006E45E4"/>
    <w:rsid w:val="006E49FA"/>
    <w:rsid w:val="006E4A82"/>
    <w:rsid w:val="006E56A8"/>
    <w:rsid w:val="006E5C38"/>
    <w:rsid w:val="006E5CFB"/>
    <w:rsid w:val="006E5EEB"/>
    <w:rsid w:val="006E6CB2"/>
    <w:rsid w:val="006E6D5E"/>
    <w:rsid w:val="006E6F46"/>
    <w:rsid w:val="006E7441"/>
    <w:rsid w:val="006E7512"/>
    <w:rsid w:val="006E7B9D"/>
    <w:rsid w:val="006E7BBE"/>
    <w:rsid w:val="006F031E"/>
    <w:rsid w:val="006F0448"/>
    <w:rsid w:val="006F08F5"/>
    <w:rsid w:val="006F0C0D"/>
    <w:rsid w:val="006F0D1E"/>
    <w:rsid w:val="006F1791"/>
    <w:rsid w:val="006F187D"/>
    <w:rsid w:val="006F1B4D"/>
    <w:rsid w:val="006F1CDF"/>
    <w:rsid w:val="006F1E4F"/>
    <w:rsid w:val="006F1FC4"/>
    <w:rsid w:val="006F2017"/>
    <w:rsid w:val="006F20AA"/>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6E61"/>
    <w:rsid w:val="00700220"/>
    <w:rsid w:val="00700281"/>
    <w:rsid w:val="007005DC"/>
    <w:rsid w:val="0070080F"/>
    <w:rsid w:val="00700E79"/>
    <w:rsid w:val="007014A7"/>
    <w:rsid w:val="007014DA"/>
    <w:rsid w:val="007017E1"/>
    <w:rsid w:val="00701CC1"/>
    <w:rsid w:val="00701CE0"/>
    <w:rsid w:val="007025E4"/>
    <w:rsid w:val="0070275C"/>
    <w:rsid w:val="00702938"/>
    <w:rsid w:val="00702E85"/>
    <w:rsid w:val="007030CC"/>
    <w:rsid w:val="007036B0"/>
    <w:rsid w:val="00703856"/>
    <w:rsid w:val="00704445"/>
    <w:rsid w:val="0070454D"/>
    <w:rsid w:val="0070465D"/>
    <w:rsid w:val="007047E2"/>
    <w:rsid w:val="007049D1"/>
    <w:rsid w:val="00704B92"/>
    <w:rsid w:val="00704EEE"/>
    <w:rsid w:val="0070553E"/>
    <w:rsid w:val="00705847"/>
    <w:rsid w:val="00705961"/>
    <w:rsid w:val="00705C88"/>
    <w:rsid w:val="00705EDD"/>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AC2"/>
    <w:rsid w:val="00712D22"/>
    <w:rsid w:val="00713006"/>
    <w:rsid w:val="00713067"/>
    <w:rsid w:val="0071311C"/>
    <w:rsid w:val="00713279"/>
    <w:rsid w:val="00713A8C"/>
    <w:rsid w:val="00713B67"/>
    <w:rsid w:val="00713C4F"/>
    <w:rsid w:val="00713E3E"/>
    <w:rsid w:val="007148F5"/>
    <w:rsid w:val="00714FD3"/>
    <w:rsid w:val="007152B5"/>
    <w:rsid w:val="007154D6"/>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B05"/>
    <w:rsid w:val="00723E3E"/>
    <w:rsid w:val="00724536"/>
    <w:rsid w:val="00724A35"/>
    <w:rsid w:val="00724A6C"/>
    <w:rsid w:val="00724C84"/>
    <w:rsid w:val="00725046"/>
    <w:rsid w:val="00725217"/>
    <w:rsid w:val="0072543B"/>
    <w:rsid w:val="00725B78"/>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5A5"/>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CF8"/>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681"/>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88"/>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D5D"/>
    <w:rsid w:val="00767ECD"/>
    <w:rsid w:val="00770350"/>
    <w:rsid w:val="007703CC"/>
    <w:rsid w:val="00770572"/>
    <w:rsid w:val="00770799"/>
    <w:rsid w:val="007708EE"/>
    <w:rsid w:val="00770B29"/>
    <w:rsid w:val="00770F30"/>
    <w:rsid w:val="00770F36"/>
    <w:rsid w:val="00771126"/>
    <w:rsid w:val="00771277"/>
    <w:rsid w:val="00771671"/>
    <w:rsid w:val="0077172B"/>
    <w:rsid w:val="00771762"/>
    <w:rsid w:val="007717B8"/>
    <w:rsid w:val="00771BF8"/>
    <w:rsid w:val="00771E42"/>
    <w:rsid w:val="0077241A"/>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062"/>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889"/>
    <w:rsid w:val="00790AE8"/>
    <w:rsid w:val="00790B6E"/>
    <w:rsid w:val="00791DF1"/>
    <w:rsid w:val="00791F70"/>
    <w:rsid w:val="007922C8"/>
    <w:rsid w:val="00792427"/>
    <w:rsid w:val="00792C3B"/>
    <w:rsid w:val="00792E35"/>
    <w:rsid w:val="00793032"/>
    <w:rsid w:val="0079381F"/>
    <w:rsid w:val="007939C5"/>
    <w:rsid w:val="00793C62"/>
    <w:rsid w:val="00793D30"/>
    <w:rsid w:val="00793E95"/>
    <w:rsid w:val="007944FF"/>
    <w:rsid w:val="00794ED5"/>
    <w:rsid w:val="00795238"/>
    <w:rsid w:val="00795810"/>
    <w:rsid w:val="00795A97"/>
    <w:rsid w:val="00795B64"/>
    <w:rsid w:val="0079666C"/>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4F6A"/>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201"/>
    <w:rsid w:val="007B5554"/>
    <w:rsid w:val="007B6B7C"/>
    <w:rsid w:val="007B6D4F"/>
    <w:rsid w:val="007B710B"/>
    <w:rsid w:val="007B7529"/>
    <w:rsid w:val="007B76C7"/>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4A"/>
    <w:rsid w:val="007D0C87"/>
    <w:rsid w:val="007D0DC2"/>
    <w:rsid w:val="007D106E"/>
    <w:rsid w:val="007D1350"/>
    <w:rsid w:val="007D14D6"/>
    <w:rsid w:val="007D1705"/>
    <w:rsid w:val="007D1834"/>
    <w:rsid w:val="007D1B28"/>
    <w:rsid w:val="007D1E12"/>
    <w:rsid w:val="007D1F9F"/>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226"/>
    <w:rsid w:val="007D6544"/>
    <w:rsid w:val="007D6562"/>
    <w:rsid w:val="007D6726"/>
    <w:rsid w:val="007D6F6C"/>
    <w:rsid w:val="007D747B"/>
    <w:rsid w:val="007D7C1F"/>
    <w:rsid w:val="007D7FF0"/>
    <w:rsid w:val="007E0856"/>
    <w:rsid w:val="007E1181"/>
    <w:rsid w:val="007E1360"/>
    <w:rsid w:val="007E1C3A"/>
    <w:rsid w:val="007E1D4E"/>
    <w:rsid w:val="007E2195"/>
    <w:rsid w:val="007E22C9"/>
    <w:rsid w:val="007E255D"/>
    <w:rsid w:val="007E2C7C"/>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D9D"/>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899"/>
    <w:rsid w:val="008059A6"/>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6CF"/>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513"/>
    <w:rsid w:val="0082072C"/>
    <w:rsid w:val="00820A6A"/>
    <w:rsid w:val="00820AFC"/>
    <w:rsid w:val="00820B40"/>
    <w:rsid w:val="00820CDD"/>
    <w:rsid w:val="00820FE2"/>
    <w:rsid w:val="00821916"/>
    <w:rsid w:val="00821931"/>
    <w:rsid w:val="00821A0C"/>
    <w:rsid w:val="0082218F"/>
    <w:rsid w:val="00822656"/>
    <w:rsid w:val="00822B25"/>
    <w:rsid w:val="00822F0D"/>
    <w:rsid w:val="00823171"/>
    <w:rsid w:val="0082353B"/>
    <w:rsid w:val="00823927"/>
    <w:rsid w:val="00823BE0"/>
    <w:rsid w:val="00823BFD"/>
    <w:rsid w:val="008240E6"/>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05F"/>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D88"/>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1C9"/>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2F"/>
    <w:rsid w:val="00855F92"/>
    <w:rsid w:val="00856228"/>
    <w:rsid w:val="00856260"/>
    <w:rsid w:val="008564A4"/>
    <w:rsid w:val="008567F1"/>
    <w:rsid w:val="008568C8"/>
    <w:rsid w:val="00856933"/>
    <w:rsid w:val="00856D51"/>
    <w:rsid w:val="008576CB"/>
    <w:rsid w:val="00857BCE"/>
    <w:rsid w:val="00857FB0"/>
    <w:rsid w:val="00860425"/>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05"/>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11F"/>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FB3"/>
    <w:rsid w:val="008A1111"/>
    <w:rsid w:val="008A1998"/>
    <w:rsid w:val="008A1EF4"/>
    <w:rsid w:val="008A22E4"/>
    <w:rsid w:val="008A2347"/>
    <w:rsid w:val="008A2AA5"/>
    <w:rsid w:val="008A2CDE"/>
    <w:rsid w:val="008A32E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98A"/>
    <w:rsid w:val="008B4B02"/>
    <w:rsid w:val="008B4F7E"/>
    <w:rsid w:val="008B4FF9"/>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D44"/>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68"/>
    <w:rsid w:val="008E3DE9"/>
    <w:rsid w:val="008E3F37"/>
    <w:rsid w:val="008E42BF"/>
    <w:rsid w:val="008E449F"/>
    <w:rsid w:val="008E528D"/>
    <w:rsid w:val="008E52D9"/>
    <w:rsid w:val="008E5400"/>
    <w:rsid w:val="008E583F"/>
    <w:rsid w:val="008E585A"/>
    <w:rsid w:val="008E5BBB"/>
    <w:rsid w:val="008E6C55"/>
    <w:rsid w:val="008E6E16"/>
    <w:rsid w:val="008E6FD6"/>
    <w:rsid w:val="008E713F"/>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7FD"/>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74E"/>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4FA"/>
    <w:rsid w:val="009546BE"/>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B38"/>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873"/>
    <w:rsid w:val="00966A52"/>
    <w:rsid w:val="00966A6C"/>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1B"/>
    <w:rsid w:val="00974DAE"/>
    <w:rsid w:val="00975822"/>
    <w:rsid w:val="00975DD4"/>
    <w:rsid w:val="00975EE5"/>
    <w:rsid w:val="009761ED"/>
    <w:rsid w:val="00976344"/>
    <w:rsid w:val="0097655D"/>
    <w:rsid w:val="0097665D"/>
    <w:rsid w:val="0097666D"/>
    <w:rsid w:val="0097695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BE1"/>
    <w:rsid w:val="00981349"/>
    <w:rsid w:val="009818B8"/>
    <w:rsid w:val="009819AC"/>
    <w:rsid w:val="00981BE0"/>
    <w:rsid w:val="00981DC1"/>
    <w:rsid w:val="00981EFA"/>
    <w:rsid w:val="009821EF"/>
    <w:rsid w:val="009832B9"/>
    <w:rsid w:val="009833A8"/>
    <w:rsid w:val="009833C9"/>
    <w:rsid w:val="009835D4"/>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DEC"/>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DDA"/>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1FE"/>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6FBD"/>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86"/>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20E"/>
    <w:rsid w:val="009F5F2C"/>
    <w:rsid w:val="009F6DCE"/>
    <w:rsid w:val="009F71A8"/>
    <w:rsid w:val="009F7913"/>
    <w:rsid w:val="009F7C52"/>
    <w:rsid w:val="009F7E8E"/>
    <w:rsid w:val="00A004AB"/>
    <w:rsid w:val="00A008D4"/>
    <w:rsid w:val="00A00D64"/>
    <w:rsid w:val="00A01126"/>
    <w:rsid w:val="00A01169"/>
    <w:rsid w:val="00A01890"/>
    <w:rsid w:val="00A01AC8"/>
    <w:rsid w:val="00A0242E"/>
    <w:rsid w:val="00A025A0"/>
    <w:rsid w:val="00A03021"/>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E1E"/>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0FD"/>
    <w:rsid w:val="00A32211"/>
    <w:rsid w:val="00A324E2"/>
    <w:rsid w:val="00A32AAB"/>
    <w:rsid w:val="00A331EF"/>
    <w:rsid w:val="00A33761"/>
    <w:rsid w:val="00A3390C"/>
    <w:rsid w:val="00A33D5B"/>
    <w:rsid w:val="00A34113"/>
    <w:rsid w:val="00A3466B"/>
    <w:rsid w:val="00A34797"/>
    <w:rsid w:val="00A347F3"/>
    <w:rsid w:val="00A34CE4"/>
    <w:rsid w:val="00A34F3A"/>
    <w:rsid w:val="00A35156"/>
    <w:rsid w:val="00A35347"/>
    <w:rsid w:val="00A353B8"/>
    <w:rsid w:val="00A356F1"/>
    <w:rsid w:val="00A35A8A"/>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9D4"/>
    <w:rsid w:val="00A82C77"/>
    <w:rsid w:val="00A8303D"/>
    <w:rsid w:val="00A83780"/>
    <w:rsid w:val="00A84511"/>
    <w:rsid w:val="00A84512"/>
    <w:rsid w:val="00A84D17"/>
    <w:rsid w:val="00A852E5"/>
    <w:rsid w:val="00A85576"/>
    <w:rsid w:val="00A856EA"/>
    <w:rsid w:val="00A85E25"/>
    <w:rsid w:val="00A86259"/>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BD"/>
    <w:rsid w:val="00AA1A65"/>
    <w:rsid w:val="00AA1B23"/>
    <w:rsid w:val="00AA269F"/>
    <w:rsid w:val="00AA2860"/>
    <w:rsid w:val="00AA291A"/>
    <w:rsid w:val="00AA2CC3"/>
    <w:rsid w:val="00AA34B2"/>
    <w:rsid w:val="00AA3C33"/>
    <w:rsid w:val="00AA3D2F"/>
    <w:rsid w:val="00AA3E74"/>
    <w:rsid w:val="00AA545F"/>
    <w:rsid w:val="00AA5929"/>
    <w:rsid w:val="00AA6002"/>
    <w:rsid w:val="00AA65F6"/>
    <w:rsid w:val="00AA6AAA"/>
    <w:rsid w:val="00AA6B2E"/>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793"/>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B7DB5"/>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2DB"/>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AF6"/>
    <w:rsid w:val="00AD506C"/>
    <w:rsid w:val="00AD50C7"/>
    <w:rsid w:val="00AD5138"/>
    <w:rsid w:val="00AD60F4"/>
    <w:rsid w:val="00AD6AF3"/>
    <w:rsid w:val="00AD6CD3"/>
    <w:rsid w:val="00AD6FB8"/>
    <w:rsid w:val="00AD7293"/>
    <w:rsid w:val="00AD72B0"/>
    <w:rsid w:val="00AD749B"/>
    <w:rsid w:val="00AD7607"/>
    <w:rsid w:val="00AD7E87"/>
    <w:rsid w:val="00AE000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975"/>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0EB"/>
    <w:rsid w:val="00B13517"/>
    <w:rsid w:val="00B13597"/>
    <w:rsid w:val="00B13943"/>
    <w:rsid w:val="00B13CD3"/>
    <w:rsid w:val="00B13EF2"/>
    <w:rsid w:val="00B1420F"/>
    <w:rsid w:val="00B14239"/>
    <w:rsid w:val="00B14600"/>
    <w:rsid w:val="00B1475E"/>
    <w:rsid w:val="00B14A55"/>
    <w:rsid w:val="00B14CFF"/>
    <w:rsid w:val="00B14D96"/>
    <w:rsid w:val="00B154F0"/>
    <w:rsid w:val="00B15823"/>
    <w:rsid w:val="00B15B56"/>
    <w:rsid w:val="00B15BD5"/>
    <w:rsid w:val="00B15CB3"/>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2F0"/>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844"/>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2EA"/>
    <w:rsid w:val="00B53332"/>
    <w:rsid w:val="00B53A73"/>
    <w:rsid w:val="00B55376"/>
    <w:rsid w:val="00B55C9E"/>
    <w:rsid w:val="00B55CA5"/>
    <w:rsid w:val="00B55F0B"/>
    <w:rsid w:val="00B56027"/>
    <w:rsid w:val="00B566EF"/>
    <w:rsid w:val="00B5680E"/>
    <w:rsid w:val="00B5690A"/>
    <w:rsid w:val="00B569C8"/>
    <w:rsid w:val="00B569DC"/>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26"/>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103"/>
    <w:rsid w:val="00B6644A"/>
    <w:rsid w:val="00B666D1"/>
    <w:rsid w:val="00B6674E"/>
    <w:rsid w:val="00B66791"/>
    <w:rsid w:val="00B6692D"/>
    <w:rsid w:val="00B66A88"/>
    <w:rsid w:val="00B66A96"/>
    <w:rsid w:val="00B677C8"/>
    <w:rsid w:val="00B67A37"/>
    <w:rsid w:val="00B67C02"/>
    <w:rsid w:val="00B67C31"/>
    <w:rsid w:val="00B700D3"/>
    <w:rsid w:val="00B70333"/>
    <w:rsid w:val="00B70D29"/>
    <w:rsid w:val="00B71538"/>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3A7"/>
    <w:rsid w:val="00B80DC0"/>
    <w:rsid w:val="00B81082"/>
    <w:rsid w:val="00B81086"/>
    <w:rsid w:val="00B813CF"/>
    <w:rsid w:val="00B81477"/>
    <w:rsid w:val="00B817DB"/>
    <w:rsid w:val="00B81A96"/>
    <w:rsid w:val="00B82208"/>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82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BA1"/>
    <w:rsid w:val="00BA7215"/>
    <w:rsid w:val="00BA75B0"/>
    <w:rsid w:val="00BA796A"/>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EB"/>
    <w:rsid w:val="00BB38DB"/>
    <w:rsid w:val="00BB3A9D"/>
    <w:rsid w:val="00BB4028"/>
    <w:rsid w:val="00BB4103"/>
    <w:rsid w:val="00BB4431"/>
    <w:rsid w:val="00BB443C"/>
    <w:rsid w:val="00BB4DD1"/>
    <w:rsid w:val="00BB518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1CB"/>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142"/>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4B2"/>
    <w:rsid w:val="00BF0559"/>
    <w:rsid w:val="00BF0CE1"/>
    <w:rsid w:val="00BF0D6C"/>
    <w:rsid w:val="00BF0EA5"/>
    <w:rsid w:val="00BF1803"/>
    <w:rsid w:val="00BF1DA3"/>
    <w:rsid w:val="00BF277D"/>
    <w:rsid w:val="00BF2E1B"/>
    <w:rsid w:val="00BF2FE2"/>
    <w:rsid w:val="00BF320A"/>
    <w:rsid w:val="00BF3748"/>
    <w:rsid w:val="00BF37FD"/>
    <w:rsid w:val="00BF39C7"/>
    <w:rsid w:val="00BF4204"/>
    <w:rsid w:val="00BF43C7"/>
    <w:rsid w:val="00BF4505"/>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783"/>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327"/>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2F5"/>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AA"/>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16E"/>
    <w:rsid w:val="00C41DAF"/>
    <w:rsid w:val="00C41DCD"/>
    <w:rsid w:val="00C4217A"/>
    <w:rsid w:val="00C42493"/>
    <w:rsid w:val="00C42B1D"/>
    <w:rsid w:val="00C42D3A"/>
    <w:rsid w:val="00C42DE5"/>
    <w:rsid w:val="00C42F47"/>
    <w:rsid w:val="00C4334A"/>
    <w:rsid w:val="00C43772"/>
    <w:rsid w:val="00C437CC"/>
    <w:rsid w:val="00C438A8"/>
    <w:rsid w:val="00C43C00"/>
    <w:rsid w:val="00C43C15"/>
    <w:rsid w:val="00C43CFC"/>
    <w:rsid w:val="00C44470"/>
    <w:rsid w:val="00C44910"/>
    <w:rsid w:val="00C4496F"/>
    <w:rsid w:val="00C4524C"/>
    <w:rsid w:val="00C45337"/>
    <w:rsid w:val="00C453A5"/>
    <w:rsid w:val="00C458A4"/>
    <w:rsid w:val="00C466C9"/>
    <w:rsid w:val="00C46AEC"/>
    <w:rsid w:val="00C46CA5"/>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EBC"/>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17"/>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351"/>
    <w:rsid w:val="00C75F09"/>
    <w:rsid w:val="00C76219"/>
    <w:rsid w:val="00C7685A"/>
    <w:rsid w:val="00C768E0"/>
    <w:rsid w:val="00C76AA2"/>
    <w:rsid w:val="00C76FE8"/>
    <w:rsid w:val="00C773E5"/>
    <w:rsid w:val="00C778F0"/>
    <w:rsid w:val="00C8010E"/>
    <w:rsid w:val="00C80394"/>
    <w:rsid w:val="00C8056C"/>
    <w:rsid w:val="00C805DD"/>
    <w:rsid w:val="00C80667"/>
    <w:rsid w:val="00C808CA"/>
    <w:rsid w:val="00C81149"/>
    <w:rsid w:val="00C81382"/>
    <w:rsid w:val="00C8145C"/>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2C3"/>
    <w:rsid w:val="00C8639F"/>
    <w:rsid w:val="00C86927"/>
    <w:rsid w:val="00C86EFD"/>
    <w:rsid w:val="00C87184"/>
    <w:rsid w:val="00C872C3"/>
    <w:rsid w:val="00C87876"/>
    <w:rsid w:val="00C87E10"/>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2F0"/>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3E6"/>
    <w:rsid w:val="00CB5B3A"/>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700"/>
    <w:rsid w:val="00CF5B2B"/>
    <w:rsid w:val="00CF5F84"/>
    <w:rsid w:val="00CF6394"/>
    <w:rsid w:val="00CF6695"/>
    <w:rsid w:val="00CF68A9"/>
    <w:rsid w:val="00CF68AF"/>
    <w:rsid w:val="00CF6919"/>
    <w:rsid w:val="00CF6C05"/>
    <w:rsid w:val="00CF6DFD"/>
    <w:rsid w:val="00CF6E8F"/>
    <w:rsid w:val="00CF7381"/>
    <w:rsid w:val="00CF7C8E"/>
    <w:rsid w:val="00D00431"/>
    <w:rsid w:val="00D0044D"/>
    <w:rsid w:val="00D00459"/>
    <w:rsid w:val="00D006FE"/>
    <w:rsid w:val="00D00CEF"/>
    <w:rsid w:val="00D00DBD"/>
    <w:rsid w:val="00D00E1E"/>
    <w:rsid w:val="00D01601"/>
    <w:rsid w:val="00D0191F"/>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8AE"/>
    <w:rsid w:val="00D14A15"/>
    <w:rsid w:val="00D14CA1"/>
    <w:rsid w:val="00D156E1"/>
    <w:rsid w:val="00D15B46"/>
    <w:rsid w:val="00D15CAB"/>
    <w:rsid w:val="00D160AF"/>
    <w:rsid w:val="00D16B39"/>
    <w:rsid w:val="00D16B9D"/>
    <w:rsid w:val="00D171AD"/>
    <w:rsid w:val="00D17A03"/>
    <w:rsid w:val="00D17A96"/>
    <w:rsid w:val="00D17B0C"/>
    <w:rsid w:val="00D17C24"/>
    <w:rsid w:val="00D17F9A"/>
    <w:rsid w:val="00D202A7"/>
    <w:rsid w:val="00D206CB"/>
    <w:rsid w:val="00D20B17"/>
    <w:rsid w:val="00D20E51"/>
    <w:rsid w:val="00D2130B"/>
    <w:rsid w:val="00D220A6"/>
    <w:rsid w:val="00D22615"/>
    <w:rsid w:val="00D227C7"/>
    <w:rsid w:val="00D22EE2"/>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E6C"/>
    <w:rsid w:val="00D25F7D"/>
    <w:rsid w:val="00D26447"/>
    <w:rsid w:val="00D26898"/>
    <w:rsid w:val="00D2689A"/>
    <w:rsid w:val="00D26D66"/>
    <w:rsid w:val="00D27361"/>
    <w:rsid w:val="00D273C7"/>
    <w:rsid w:val="00D279E1"/>
    <w:rsid w:val="00D279EA"/>
    <w:rsid w:val="00D27E1D"/>
    <w:rsid w:val="00D30177"/>
    <w:rsid w:val="00D3017F"/>
    <w:rsid w:val="00D30598"/>
    <w:rsid w:val="00D30E90"/>
    <w:rsid w:val="00D30EBF"/>
    <w:rsid w:val="00D31213"/>
    <w:rsid w:val="00D31828"/>
    <w:rsid w:val="00D31C28"/>
    <w:rsid w:val="00D3204F"/>
    <w:rsid w:val="00D32139"/>
    <w:rsid w:val="00D3284C"/>
    <w:rsid w:val="00D32883"/>
    <w:rsid w:val="00D328E8"/>
    <w:rsid w:val="00D329DB"/>
    <w:rsid w:val="00D333FA"/>
    <w:rsid w:val="00D34503"/>
    <w:rsid w:val="00D345A7"/>
    <w:rsid w:val="00D35C02"/>
    <w:rsid w:val="00D35F9C"/>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CD3"/>
    <w:rsid w:val="00D42D72"/>
    <w:rsid w:val="00D42E7E"/>
    <w:rsid w:val="00D43083"/>
    <w:rsid w:val="00D430C3"/>
    <w:rsid w:val="00D43F66"/>
    <w:rsid w:val="00D44168"/>
    <w:rsid w:val="00D44355"/>
    <w:rsid w:val="00D445B5"/>
    <w:rsid w:val="00D445F8"/>
    <w:rsid w:val="00D4484B"/>
    <w:rsid w:val="00D44E30"/>
    <w:rsid w:val="00D45302"/>
    <w:rsid w:val="00D453F2"/>
    <w:rsid w:val="00D45957"/>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1BD"/>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844"/>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0D1F"/>
    <w:rsid w:val="00DA180F"/>
    <w:rsid w:val="00DA18EC"/>
    <w:rsid w:val="00DA2052"/>
    <w:rsid w:val="00DA2439"/>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9"/>
    <w:rsid w:val="00DA6EFD"/>
    <w:rsid w:val="00DA72A8"/>
    <w:rsid w:val="00DA776C"/>
    <w:rsid w:val="00DA79A6"/>
    <w:rsid w:val="00DA7F0B"/>
    <w:rsid w:val="00DA7F21"/>
    <w:rsid w:val="00DB074C"/>
    <w:rsid w:val="00DB0759"/>
    <w:rsid w:val="00DB11D7"/>
    <w:rsid w:val="00DB1284"/>
    <w:rsid w:val="00DB1391"/>
    <w:rsid w:val="00DB17D2"/>
    <w:rsid w:val="00DB1A57"/>
    <w:rsid w:val="00DB1A96"/>
    <w:rsid w:val="00DB1F21"/>
    <w:rsid w:val="00DB2009"/>
    <w:rsid w:val="00DB23EA"/>
    <w:rsid w:val="00DB2476"/>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EA5"/>
    <w:rsid w:val="00DC1208"/>
    <w:rsid w:val="00DC182B"/>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C8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724"/>
    <w:rsid w:val="00DD67D3"/>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66F"/>
    <w:rsid w:val="00DE69DB"/>
    <w:rsid w:val="00DE6F8B"/>
    <w:rsid w:val="00DE7118"/>
    <w:rsid w:val="00DE77D6"/>
    <w:rsid w:val="00DE7C65"/>
    <w:rsid w:val="00DE7D4F"/>
    <w:rsid w:val="00DE7DA9"/>
    <w:rsid w:val="00DE7DF6"/>
    <w:rsid w:val="00DE7FBE"/>
    <w:rsid w:val="00DF06C2"/>
    <w:rsid w:val="00DF0E23"/>
    <w:rsid w:val="00DF169D"/>
    <w:rsid w:val="00DF188B"/>
    <w:rsid w:val="00DF2577"/>
    <w:rsid w:val="00DF260A"/>
    <w:rsid w:val="00DF2854"/>
    <w:rsid w:val="00DF2A9A"/>
    <w:rsid w:val="00DF3090"/>
    <w:rsid w:val="00DF32AD"/>
    <w:rsid w:val="00DF32B8"/>
    <w:rsid w:val="00DF3598"/>
    <w:rsid w:val="00DF37F4"/>
    <w:rsid w:val="00DF3E72"/>
    <w:rsid w:val="00DF40BF"/>
    <w:rsid w:val="00DF44D9"/>
    <w:rsid w:val="00DF4505"/>
    <w:rsid w:val="00DF47FA"/>
    <w:rsid w:val="00DF4A78"/>
    <w:rsid w:val="00DF4AC3"/>
    <w:rsid w:val="00DF4B13"/>
    <w:rsid w:val="00DF505F"/>
    <w:rsid w:val="00DF5068"/>
    <w:rsid w:val="00DF5153"/>
    <w:rsid w:val="00DF5326"/>
    <w:rsid w:val="00DF598D"/>
    <w:rsid w:val="00DF5A1F"/>
    <w:rsid w:val="00DF6727"/>
    <w:rsid w:val="00DF6E5E"/>
    <w:rsid w:val="00DF70BD"/>
    <w:rsid w:val="00DF7D8E"/>
    <w:rsid w:val="00DF7ED4"/>
    <w:rsid w:val="00E0007D"/>
    <w:rsid w:val="00E0009D"/>
    <w:rsid w:val="00E006D1"/>
    <w:rsid w:val="00E00966"/>
    <w:rsid w:val="00E009E9"/>
    <w:rsid w:val="00E00DFA"/>
    <w:rsid w:val="00E017E7"/>
    <w:rsid w:val="00E01B6F"/>
    <w:rsid w:val="00E01E27"/>
    <w:rsid w:val="00E01F09"/>
    <w:rsid w:val="00E02316"/>
    <w:rsid w:val="00E02555"/>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95D"/>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BEE"/>
    <w:rsid w:val="00E63F7A"/>
    <w:rsid w:val="00E6410D"/>
    <w:rsid w:val="00E64BAA"/>
    <w:rsid w:val="00E64EF0"/>
    <w:rsid w:val="00E65016"/>
    <w:rsid w:val="00E65722"/>
    <w:rsid w:val="00E65811"/>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C15"/>
    <w:rsid w:val="00E8464D"/>
    <w:rsid w:val="00E84F16"/>
    <w:rsid w:val="00E85061"/>
    <w:rsid w:val="00E8519B"/>
    <w:rsid w:val="00E85281"/>
    <w:rsid w:val="00E85A88"/>
    <w:rsid w:val="00E85EB6"/>
    <w:rsid w:val="00E860EB"/>
    <w:rsid w:val="00E86317"/>
    <w:rsid w:val="00E86603"/>
    <w:rsid w:val="00E876B2"/>
    <w:rsid w:val="00E9032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4D"/>
    <w:rsid w:val="00E96537"/>
    <w:rsid w:val="00E9690E"/>
    <w:rsid w:val="00E96A9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507"/>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2E69"/>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A0E"/>
    <w:rsid w:val="00EF1E78"/>
    <w:rsid w:val="00EF2390"/>
    <w:rsid w:val="00EF27DD"/>
    <w:rsid w:val="00EF2F6F"/>
    <w:rsid w:val="00EF3048"/>
    <w:rsid w:val="00EF30F0"/>
    <w:rsid w:val="00EF375A"/>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B1D"/>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5A01"/>
    <w:rsid w:val="00F064C6"/>
    <w:rsid w:val="00F0650F"/>
    <w:rsid w:val="00F066DE"/>
    <w:rsid w:val="00F069E5"/>
    <w:rsid w:val="00F070E0"/>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C67"/>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730"/>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18"/>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AEC"/>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77FBF"/>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C1C"/>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9C1"/>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6CC"/>
    <w:rsid w:val="00FB287D"/>
    <w:rsid w:val="00FB28D2"/>
    <w:rsid w:val="00FB29F8"/>
    <w:rsid w:val="00FB2A6B"/>
    <w:rsid w:val="00FB3182"/>
    <w:rsid w:val="00FB3398"/>
    <w:rsid w:val="00FB339A"/>
    <w:rsid w:val="00FB3F8A"/>
    <w:rsid w:val="00FB443A"/>
    <w:rsid w:val="00FB4458"/>
    <w:rsid w:val="00FB4998"/>
    <w:rsid w:val="00FB4BEA"/>
    <w:rsid w:val="00FB4C52"/>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4B"/>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000"/>
    <w:rsid w:val="00FD2771"/>
    <w:rsid w:val="00FD2AA4"/>
    <w:rsid w:val="00FD2E00"/>
    <w:rsid w:val="00FD3641"/>
    <w:rsid w:val="00FD3760"/>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ACC"/>
    <w:rsid w:val="00FD5B5D"/>
    <w:rsid w:val="00FD5C05"/>
    <w:rsid w:val="00FD67AC"/>
    <w:rsid w:val="00FD6911"/>
    <w:rsid w:val="00FD6A95"/>
    <w:rsid w:val="00FD6B04"/>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9A3"/>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D200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D200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378813">
      <w:bodyDiv w:val="1"/>
      <w:marLeft w:val="0"/>
      <w:marRight w:val="0"/>
      <w:marTop w:val="0"/>
      <w:marBottom w:val="0"/>
      <w:divBdr>
        <w:top w:val="none" w:sz="0" w:space="0" w:color="auto"/>
        <w:left w:val="none" w:sz="0" w:space="0" w:color="auto"/>
        <w:bottom w:val="none" w:sz="0" w:space="0" w:color="auto"/>
        <w:right w:val="none" w:sz="0" w:space="0" w:color="auto"/>
      </w:divBdr>
    </w:div>
    <w:div w:id="35797134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77390657">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98229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015538">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1502993">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848423">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033199">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9160080">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5365674">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lobodan.vilot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obodan.vilot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lobodan.vilot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EC9A482-0ADB-4C22-AE61-72C05BD49E85}">
  <ds:schemaRefs>
    <ds:schemaRef ds:uri="http://schemas.openxmlformats.org/officeDocument/2006/bibliography"/>
  </ds:schemaRefs>
</ds:datastoreItem>
</file>

<file path=customXml/itemProps100.xml><?xml version="1.0" encoding="utf-8"?>
<ds:datastoreItem xmlns:ds="http://schemas.openxmlformats.org/officeDocument/2006/customXml" ds:itemID="{6F617F22-62A2-4624-9B8C-759FCDE325D8}">
  <ds:schemaRefs>
    <ds:schemaRef ds:uri="http://schemas.openxmlformats.org/officeDocument/2006/bibliography"/>
  </ds:schemaRefs>
</ds:datastoreItem>
</file>

<file path=customXml/itemProps101.xml><?xml version="1.0" encoding="utf-8"?>
<ds:datastoreItem xmlns:ds="http://schemas.openxmlformats.org/officeDocument/2006/customXml" ds:itemID="{44933C2C-3A5D-4A4F-AF03-C93510F7AB4A}">
  <ds:schemaRefs>
    <ds:schemaRef ds:uri="http://schemas.openxmlformats.org/officeDocument/2006/bibliography"/>
  </ds:schemaRefs>
</ds:datastoreItem>
</file>

<file path=customXml/itemProps102.xml><?xml version="1.0" encoding="utf-8"?>
<ds:datastoreItem xmlns:ds="http://schemas.openxmlformats.org/officeDocument/2006/customXml" ds:itemID="{69CC2140-FA2F-41AA-8B03-971BC66F3731}">
  <ds:schemaRefs>
    <ds:schemaRef ds:uri="http://schemas.openxmlformats.org/officeDocument/2006/bibliography"/>
  </ds:schemaRefs>
</ds:datastoreItem>
</file>

<file path=customXml/itemProps103.xml><?xml version="1.0" encoding="utf-8"?>
<ds:datastoreItem xmlns:ds="http://schemas.openxmlformats.org/officeDocument/2006/customXml" ds:itemID="{EA787DB7-25CC-443B-8B6A-A6EEFC0F80FA}">
  <ds:schemaRefs>
    <ds:schemaRef ds:uri="http://schemas.openxmlformats.org/officeDocument/2006/bibliography"/>
  </ds:schemaRefs>
</ds:datastoreItem>
</file>

<file path=customXml/itemProps104.xml><?xml version="1.0" encoding="utf-8"?>
<ds:datastoreItem xmlns:ds="http://schemas.openxmlformats.org/officeDocument/2006/customXml" ds:itemID="{9A4933A3-238D-4DB6-908C-5BF15CA602B8}">
  <ds:schemaRefs>
    <ds:schemaRef ds:uri="http://schemas.openxmlformats.org/officeDocument/2006/bibliography"/>
  </ds:schemaRefs>
</ds:datastoreItem>
</file>

<file path=customXml/itemProps105.xml><?xml version="1.0" encoding="utf-8"?>
<ds:datastoreItem xmlns:ds="http://schemas.openxmlformats.org/officeDocument/2006/customXml" ds:itemID="{F1CA0BA6-1451-43E4-90C8-92E8D0F160A8}">
  <ds:schemaRefs>
    <ds:schemaRef ds:uri="http://schemas.openxmlformats.org/officeDocument/2006/bibliography"/>
  </ds:schemaRefs>
</ds:datastoreItem>
</file>

<file path=customXml/itemProps106.xml><?xml version="1.0" encoding="utf-8"?>
<ds:datastoreItem xmlns:ds="http://schemas.openxmlformats.org/officeDocument/2006/customXml" ds:itemID="{D1DBF3B1-3E09-4CC8-89E3-F8CBECC5AF16}">
  <ds:schemaRefs>
    <ds:schemaRef ds:uri="http://schemas.openxmlformats.org/officeDocument/2006/bibliography"/>
  </ds:schemaRefs>
</ds:datastoreItem>
</file>

<file path=customXml/itemProps107.xml><?xml version="1.0" encoding="utf-8"?>
<ds:datastoreItem xmlns:ds="http://schemas.openxmlformats.org/officeDocument/2006/customXml" ds:itemID="{28770B0A-8A12-46ED-8DD7-8972BA03CAD0}">
  <ds:schemaRefs>
    <ds:schemaRef ds:uri="http://schemas.openxmlformats.org/officeDocument/2006/bibliography"/>
  </ds:schemaRefs>
</ds:datastoreItem>
</file>

<file path=customXml/itemProps108.xml><?xml version="1.0" encoding="utf-8"?>
<ds:datastoreItem xmlns:ds="http://schemas.openxmlformats.org/officeDocument/2006/customXml" ds:itemID="{0FB5B96D-5739-440E-896A-48A0169DCA5E}">
  <ds:schemaRefs>
    <ds:schemaRef ds:uri="http://schemas.openxmlformats.org/officeDocument/2006/bibliography"/>
  </ds:schemaRefs>
</ds:datastoreItem>
</file>

<file path=customXml/itemProps109.xml><?xml version="1.0" encoding="utf-8"?>
<ds:datastoreItem xmlns:ds="http://schemas.openxmlformats.org/officeDocument/2006/customXml" ds:itemID="{FE9F756C-25D3-4C68-ADDB-D4613C3CE441}">
  <ds:schemaRefs>
    <ds:schemaRef ds:uri="http://schemas.openxmlformats.org/officeDocument/2006/bibliography"/>
  </ds:schemaRefs>
</ds:datastoreItem>
</file>

<file path=customXml/itemProps11.xml><?xml version="1.0" encoding="utf-8"?>
<ds:datastoreItem xmlns:ds="http://schemas.openxmlformats.org/officeDocument/2006/customXml" ds:itemID="{5EE38BA5-138E-4FC9-B546-3E117CD7AABE}">
  <ds:schemaRefs>
    <ds:schemaRef ds:uri="http://schemas.openxmlformats.org/officeDocument/2006/bibliography"/>
  </ds:schemaRefs>
</ds:datastoreItem>
</file>

<file path=customXml/itemProps110.xml><?xml version="1.0" encoding="utf-8"?>
<ds:datastoreItem xmlns:ds="http://schemas.openxmlformats.org/officeDocument/2006/customXml" ds:itemID="{783A2699-A99B-4A15-B162-691013A62B58}">
  <ds:schemaRefs>
    <ds:schemaRef ds:uri="http://schemas.openxmlformats.org/officeDocument/2006/bibliography"/>
  </ds:schemaRefs>
</ds:datastoreItem>
</file>

<file path=customXml/itemProps111.xml><?xml version="1.0" encoding="utf-8"?>
<ds:datastoreItem xmlns:ds="http://schemas.openxmlformats.org/officeDocument/2006/customXml" ds:itemID="{353CB47C-1D65-4979-8B5E-8B7E32E73E7F}">
  <ds:schemaRefs>
    <ds:schemaRef ds:uri="http://schemas.openxmlformats.org/officeDocument/2006/bibliography"/>
  </ds:schemaRefs>
</ds:datastoreItem>
</file>

<file path=customXml/itemProps112.xml><?xml version="1.0" encoding="utf-8"?>
<ds:datastoreItem xmlns:ds="http://schemas.openxmlformats.org/officeDocument/2006/customXml" ds:itemID="{DA9CF549-639A-4E0E-89BB-09D3BFBF739E}">
  <ds:schemaRefs>
    <ds:schemaRef ds:uri="http://schemas.openxmlformats.org/officeDocument/2006/bibliography"/>
  </ds:schemaRefs>
</ds:datastoreItem>
</file>

<file path=customXml/itemProps113.xml><?xml version="1.0" encoding="utf-8"?>
<ds:datastoreItem xmlns:ds="http://schemas.openxmlformats.org/officeDocument/2006/customXml" ds:itemID="{3E1B6401-4012-4C5A-A6A3-B081D513A9D3}">
  <ds:schemaRefs>
    <ds:schemaRef ds:uri="http://schemas.openxmlformats.org/officeDocument/2006/bibliography"/>
  </ds:schemaRefs>
</ds:datastoreItem>
</file>

<file path=customXml/itemProps114.xml><?xml version="1.0" encoding="utf-8"?>
<ds:datastoreItem xmlns:ds="http://schemas.openxmlformats.org/officeDocument/2006/customXml" ds:itemID="{F3F31966-B17D-49F4-9EEB-BDF9F90F92F4}">
  <ds:schemaRefs>
    <ds:schemaRef ds:uri="http://schemas.openxmlformats.org/officeDocument/2006/bibliography"/>
  </ds:schemaRefs>
</ds:datastoreItem>
</file>

<file path=customXml/itemProps115.xml><?xml version="1.0" encoding="utf-8"?>
<ds:datastoreItem xmlns:ds="http://schemas.openxmlformats.org/officeDocument/2006/customXml" ds:itemID="{8197AC8D-7977-4F65-AC2E-522C202096C4}">
  <ds:schemaRefs>
    <ds:schemaRef ds:uri="http://schemas.openxmlformats.org/officeDocument/2006/bibliography"/>
  </ds:schemaRefs>
</ds:datastoreItem>
</file>

<file path=customXml/itemProps116.xml><?xml version="1.0" encoding="utf-8"?>
<ds:datastoreItem xmlns:ds="http://schemas.openxmlformats.org/officeDocument/2006/customXml" ds:itemID="{4018D6C9-51B0-47A4-8F59-4D2D630DAC3E}">
  <ds:schemaRefs>
    <ds:schemaRef ds:uri="http://schemas.openxmlformats.org/officeDocument/2006/bibliography"/>
  </ds:schemaRefs>
</ds:datastoreItem>
</file>

<file path=customXml/itemProps117.xml><?xml version="1.0" encoding="utf-8"?>
<ds:datastoreItem xmlns:ds="http://schemas.openxmlformats.org/officeDocument/2006/customXml" ds:itemID="{FE3E6F0E-7DC2-490B-99BF-D3A8A39FDE9D}">
  <ds:schemaRefs>
    <ds:schemaRef ds:uri="http://schemas.openxmlformats.org/officeDocument/2006/bibliography"/>
  </ds:schemaRefs>
</ds:datastoreItem>
</file>

<file path=customXml/itemProps118.xml><?xml version="1.0" encoding="utf-8"?>
<ds:datastoreItem xmlns:ds="http://schemas.openxmlformats.org/officeDocument/2006/customXml" ds:itemID="{F9B64648-701B-4A51-A068-914EBC9AD2FB}">
  <ds:schemaRefs>
    <ds:schemaRef ds:uri="http://schemas.openxmlformats.org/officeDocument/2006/bibliography"/>
  </ds:schemaRefs>
</ds:datastoreItem>
</file>

<file path=customXml/itemProps119.xml><?xml version="1.0" encoding="utf-8"?>
<ds:datastoreItem xmlns:ds="http://schemas.openxmlformats.org/officeDocument/2006/customXml" ds:itemID="{6A9F3FB3-AD6C-430A-92EC-824F7FE7F130}">
  <ds:schemaRefs>
    <ds:schemaRef ds:uri="http://schemas.openxmlformats.org/officeDocument/2006/bibliography"/>
  </ds:schemaRefs>
</ds:datastoreItem>
</file>

<file path=customXml/itemProps12.xml><?xml version="1.0" encoding="utf-8"?>
<ds:datastoreItem xmlns:ds="http://schemas.openxmlformats.org/officeDocument/2006/customXml" ds:itemID="{F323E899-7236-44F2-A17C-9D2ECB621E9D}">
  <ds:schemaRefs>
    <ds:schemaRef ds:uri="http://schemas.openxmlformats.org/officeDocument/2006/bibliography"/>
  </ds:schemaRefs>
</ds:datastoreItem>
</file>

<file path=customXml/itemProps120.xml><?xml version="1.0" encoding="utf-8"?>
<ds:datastoreItem xmlns:ds="http://schemas.openxmlformats.org/officeDocument/2006/customXml" ds:itemID="{9F3BF647-20A5-48E2-9DC7-939D7502A604}">
  <ds:schemaRefs>
    <ds:schemaRef ds:uri="http://schemas.openxmlformats.org/officeDocument/2006/bibliography"/>
  </ds:schemaRefs>
</ds:datastoreItem>
</file>

<file path=customXml/itemProps121.xml><?xml version="1.0" encoding="utf-8"?>
<ds:datastoreItem xmlns:ds="http://schemas.openxmlformats.org/officeDocument/2006/customXml" ds:itemID="{DB24B130-F495-414B-8AF0-A0BB06FD5421}">
  <ds:schemaRefs>
    <ds:schemaRef ds:uri="http://schemas.openxmlformats.org/officeDocument/2006/bibliography"/>
  </ds:schemaRefs>
</ds:datastoreItem>
</file>

<file path=customXml/itemProps122.xml><?xml version="1.0" encoding="utf-8"?>
<ds:datastoreItem xmlns:ds="http://schemas.openxmlformats.org/officeDocument/2006/customXml" ds:itemID="{D62E03B7-8B84-4199-85D7-F04B3C6226E5}">
  <ds:schemaRefs>
    <ds:schemaRef ds:uri="http://schemas.openxmlformats.org/officeDocument/2006/bibliography"/>
  </ds:schemaRefs>
</ds:datastoreItem>
</file>

<file path=customXml/itemProps123.xml><?xml version="1.0" encoding="utf-8"?>
<ds:datastoreItem xmlns:ds="http://schemas.openxmlformats.org/officeDocument/2006/customXml" ds:itemID="{B0CE6D51-B7A8-48ED-BFE3-44666B43DA3D}">
  <ds:schemaRefs>
    <ds:schemaRef ds:uri="http://schemas.openxmlformats.org/officeDocument/2006/bibliography"/>
  </ds:schemaRefs>
</ds:datastoreItem>
</file>

<file path=customXml/itemProps124.xml><?xml version="1.0" encoding="utf-8"?>
<ds:datastoreItem xmlns:ds="http://schemas.openxmlformats.org/officeDocument/2006/customXml" ds:itemID="{C2D3FB03-91D8-432E-A721-7E649ABDD9F7}">
  <ds:schemaRefs>
    <ds:schemaRef ds:uri="http://schemas.openxmlformats.org/officeDocument/2006/bibliography"/>
  </ds:schemaRefs>
</ds:datastoreItem>
</file>

<file path=customXml/itemProps125.xml><?xml version="1.0" encoding="utf-8"?>
<ds:datastoreItem xmlns:ds="http://schemas.openxmlformats.org/officeDocument/2006/customXml" ds:itemID="{52DD0869-331C-4A97-8F5C-751A5DE7FB30}">
  <ds:schemaRefs>
    <ds:schemaRef ds:uri="http://schemas.openxmlformats.org/officeDocument/2006/bibliography"/>
  </ds:schemaRefs>
</ds:datastoreItem>
</file>

<file path=customXml/itemProps126.xml><?xml version="1.0" encoding="utf-8"?>
<ds:datastoreItem xmlns:ds="http://schemas.openxmlformats.org/officeDocument/2006/customXml" ds:itemID="{FF8B1556-FCD5-46BE-832B-8D94C764164E}">
  <ds:schemaRefs>
    <ds:schemaRef ds:uri="http://schemas.openxmlformats.org/officeDocument/2006/bibliography"/>
  </ds:schemaRefs>
</ds:datastoreItem>
</file>

<file path=customXml/itemProps127.xml><?xml version="1.0" encoding="utf-8"?>
<ds:datastoreItem xmlns:ds="http://schemas.openxmlformats.org/officeDocument/2006/customXml" ds:itemID="{D1B21CD7-DFFE-4341-B750-0C19A6CFBF21}">
  <ds:schemaRefs>
    <ds:schemaRef ds:uri="http://schemas.openxmlformats.org/officeDocument/2006/bibliography"/>
  </ds:schemaRefs>
</ds:datastoreItem>
</file>

<file path=customXml/itemProps128.xml><?xml version="1.0" encoding="utf-8"?>
<ds:datastoreItem xmlns:ds="http://schemas.openxmlformats.org/officeDocument/2006/customXml" ds:itemID="{05DEA171-9746-4D2A-97ED-1F986E7ECA25}">
  <ds:schemaRefs>
    <ds:schemaRef ds:uri="http://schemas.openxmlformats.org/officeDocument/2006/bibliography"/>
  </ds:schemaRefs>
</ds:datastoreItem>
</file>

<file path=customXml/itemProps129.xml><?xml version="1.0" encoding="utf-8"?>
<ds:datastoreItem xmlns:ds="http://schemas.openxmlformats.org/officeDocument/2006/customXml" ds:itemID="{CE9EA234-850F-40AA-B397-B14BF81FAD7B}">
  <ds:schemaRefs>
    <ds:schemaRef ds:uri="http://schemas.openxmlformats.org/officeDocument/2006/bibliography"/>
  </ds:schemaRefs>
</ds:datastoreItem>
</file>

<file path=customXml/itemProps13.xml><?xml version="1.0" encoding="utf-8"?>
<ds:datastoreItem xmlns:ds="http://schemas.openxmlformats.org/officeDocument/2006/customXml" ds:itemID="{97C2B59D-D31E-4C35-9B21-BA96C79291B5}">
  <ds:schemaRefs>
    <ds:schemaRef ds:uri="http://schemas.openxmlformats.org/officeDocument/2006/bibliography"/>
  </ds:schemaRefs>
</ds:datastoreItem>
</file>

<file path=customXml/itemProps130.xml><?xml version="1.0" encoding="utf-8"?>
<ds:datastoreItem xmlns:ds="http://schemas.openxmlformats.org/officeDocument/2006/customXml" ds:itemID="{41D53D2D-3B0E-4957-AF96-21BA006C1F8D}">
  <ds:schemaRefs>
    <ds:schemaRef ds:uri="http://schemas.openxmlformats.org/officeDocument/2006/bibliography"/>
  </ds:schemaRefs>
</ds:datastoreItem>
</file>

<file path=customXml/itemProps131.xml><?xml version="1.0" encoding="utf-8"?>
<ds:datastoreItem xmlns:ds="http://schemas.openxmlformats.org/officeDocument/2006/customXml" ds:itemID="{25DBEF53-8C15-4C3A-9E7D-C79150D58544}">
  <ds:schemaRefs>
    <ds:schemaRef ds:uri="http://schemas.openxmlformats.org/officeDocument/2006/bibliography"/>
  </ds:schemaRefs>
</ds:datastoreItem>
</file>

<file path=customXml/itemProps132.xml><?xml version="1.0" encoding="utf-8"?>
<ds:datastoreItem xmlns:ds="http://schemas.openxmlformats.org/officeDocument/2006/customXml" ds:itemID="{480C1107-3907-4235-B20B-0850D301B662}">
  <ds:schemaRefs>
    <ds:schemaRef ds:uri="http://schemas.openxmlformats.org/officeDocument/2006/bibliography"/>
  </ds:schemaRefs>
</ds:datastoreItem>
</file>

<file path=customXml/itemProps133.xml><?xml version="1.0" encoding="utf-8"?>
<ds:datastoreItem xmlns:ds="http://schemas.openxmlformats.org/officeDocument/2006/customXml" ds:itemID="{62C5D790-7EC8-4654-AB82-EBB5A03064DD}">
  <ds:schemaRefs>
    <ds:schemaRef ds:uri="http://schemas.openxmlformats.org/officeDocument/2006/bibliography"/>
  </ds:schemaRefs>
</ds:datastoreItem>
</file>

<file path=customXml/itemProps134.xml><?xml version="1.0" encoding="utf-8"?>
<ds:datastoreItem xmlns:ds="http://schemas.openxmlformats.org/officeDocument/2006/customXml" ds:itemID="{394EBEBE-427D-4602-970E-B8579E31ACEA}">
  <ds:schemaRefs>
    <ds:schemaRef ds:uri="http://schemas.openxmlformats.org/officeDocument/2006/bibliography"/>
  </ds:schemaRefs>
</ds:datastoreItem>
</file>

<file path=customXml/itemProps135.xml><?xml version="1.0" encoding="utf-8"?>
<ds:datastoreItem xmlns:ds="http://schemas.openxmlformats.org/officeDocument/2006/customXml" ds:itemID="{ED637B0F-0845-4200-9966-BD59D1383BA3}">
  <ds:schemaRefs>
    <ds:schemaRef ds:uri="http://schemas.openxmlformats.org/officeDocument/2006/bibliography"/>
  </ds:schemaRefs>
</ds:datastoreItem>
</file>

<file path=customXml/itemProps136.xml><?xml version="1.0" encoding="utf-8"?>
<ds:datastoreItem xmlns:ds="http://schemas.openxmlformats.org/officeDocument/2006/customXml" ds:itemID="{C827190B-CB62-4C0D-A590-ED1FBF79E005}">
  <ds:schemaRefs>
    <ds:schemaRef ds:uri="http://schemas.openxmlformats.org/officeDocument/2006/bibliography"/>
  </ds:schemaRefs>
</ds:datastoreItem>
</file>

<file path=customXml/itemProps137.xml><?xml version="1.0" encoding="utf-8"?>
<ds:datastoreItem xmlns:ds="http://schemas.openxmlformats.org/officeDocument/2006/customXml" ds:itemID="{17EFBC18-A098-4CEF-A067-BA0970C7DFE2}">
  <ds:schemaRefs>
    <ds:schemaRef ds:uri="http://schemas.openxmlformats.org/officeDocument/2006/bibliography"/>
  </ds:schemaRefs>
</ds:datastoreItem>
</file>

<file path=customXml/itemProps138.xml><?xml version="1.0" encoding="utf-8"?>
<ds:datastoreItem xmlns:ds="http://schemas.openxmlformats.org/officeDocument/2006/customXml" ds:itemID="{8C1827A0-0C2B-4054-9CBC-A162E1BB7C45}">
  <ds:schemaRefs>
    <ds:schemaRef ds:uri="http://schemas.openxmlformats.org/officeDocument/2006/bibliography"/>
  </ds:schemaRefs>
</ds:datastoreItem>
</file>

<file path=customXml/itemProps139.xml><?xml version="1.0" encoding="utf-8"?>
<ds:datastoreItem xmlns:ds="http://schemas.openxmlformats.org/officeDocument/2006/customXml" ds:itemID="{66ADA2D7-80AE-4A65-A6AA-304B34498C44}">
  <ds:schemaRefs>
    <ds:schemaRef ds:uri="http://schemas.openxmlformats.org/officeDocument/2006/bibliography"/>
  </ds:schemaRefs>
</ds:datastoreItem>
</file>

<file path=customXml/itemProps14.xml><?xml version="1.0" encoding="utf-8"?>
<ds:datastoreItem xmlns:ds="http://schemas.openxmlformats.org/officeDocument/2006/customXml" ds:itemID="{7409D181-9C21-43A1-90EF-45AC01059D21}">
  <ds:schemaRefs>
    <ds:schemaRef ds:uri="http://schemas.openxmlformats.org/officeDocument/2006/bibliography"/>
  </ds:schemaRefs>
</ds:datastoreItem>
</file>

<file path=customXml/itemProps140.xml><?xml version="1.0" encoding="utf-8"?>
<ds:datastoreItem xmlns:ds="http://schemas.openxmlformats.org/officeDocument/2006/customXml" ds:itemID="{8744E16E-2A14-4B39-9C93-DA920C727B15}">
  <ds:schemaRefs>
    <ds:schemaRef ds:uri="http://schemas.openxmlformats.org/officeDocument/2006/bibliography"/>
  </ds:schemaRefs>
</ds:datastoreItem>
</file>

<file path=customXml/itemProps141.xml><?xml version="1.0" encoding="utf-8"?>
<ds:datastoreItem xmlns:ds="http://schemas.openxmlformats.org/officeDocument/2006/customXml" ds:itemID="{AC79ED41-8D9E-401D-8768-1742493E2F0B}">
  <ds:schemaRefs>
    <ds:schemaRef ds:uri="http://schemas.openxmlformats.org/officeDocument/2006/bibliography"/>
  </ds:schemaRefs>
</ds:datastoreItem>
</file>

<file path=customXml/itemProps142.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43.xml><?xml version="1.0" encoding="utf-8"?>
<ds:datastoreItem xmlns:ds="http://schemas.openxmlformats.org/officeDocument/2006/customXml" ds:itemID="{34940AE6-9B0E-4C18-8586-81599763D414}">
  <ds:schemaRefs>
    <ds:schemaRef ds:uri="http://schemas.openxmlformats.org/officeDocument/2006/bibliography"/>
  </ds:schemaRefs>
</ds:datastoreItem>
</file>

<file path=customXml/itemProps144.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45.xml><?xml version="1.0" encoding="utf-8"?>
<ds:datastoreItem xmlns:ds="http://schemas.openxmlformats.org/officeDocument/2006/customXml" ds:itemID="{741F6789-0431-40D2-A260-0928EDF626CE}">
  <ds:schemaRefs>
    <ds:schemaRef ds:uri="http://schemas.openxmlformats.org/officeDocument/2006/bibliography"/>
  </ds:schemaRefs>
</ds:datastoreItem>
</file>

<file path=customXml/itemProps146.xml><?xml version="1.0" encoding="utf-8"?>
<ds:datastoreItem xmlns:ds="http://schemas.openxmlformats.org/officeDocument/2006/customXml" ds:itemID="{82DB7A85-3867-49CA-983C-B7D233B2F188}">
  <ds:schemaRefs>
    <ds:schemaRef ds:uri="http://schemas.openxmlformats.org/officeDocument/2006/bibliography"/>
  </ds:schemaRefs>
</ds:datastoreItem>
</file>

<file path=customXml/itemProps147.xml><?xml version="1.0" encoding="utf-8"?>
<ds:datastoreItem xmlns:ds="http://schemas.openxmlformats.org/officeDocument/2006/customXml" ds:itemID="{9759449F-25E3-4F5A-BE6B-377523820AB7}">
  <ds:schemaRefs>
    <ds:schemaRef ds:uri="http://schemas.openxmlformats.org/officeDocument/2006/bibliography"/>
  </ds:schemaRefs>
</ds:datastoreItem>
</file>

<file path=customXml/itemProps148.xml><?xml version="1.0" encoding="utf-8"?>
<ds:datastoreItem xmlns:ds="http://schemas.openxmlformats.org/officeDocument/2006/customXml" ds:itemID="{A171A440-596F-4473-87A8-ED3644376123}">
  <ds:schemaRefs>
    <ds:schemaRef ds:uri="http://schemas.openxmlformats.org/officeDocument/2006/bibliography"/>
  </ds:schemaRefs>
</ds:datastoreItem>
</file>

<file path=customXml/itemProps149.xml><?xml version="1.0" encoding="utf-8"?>
<ds:datastoreItem xmlns:ds="http://schemas.openxmlformats.org/officeDocument/2006/customXml" ds:itemID="{5640D837-3243-4E2D-A4BE-76454EF8BF81}">
  <ds:schemaRefs>
    <ds:schemaRef ds:uri="http://schemas.openxmlformats.org/officeDocument/2006/bibliography"/>
  </ds:schemaRefs>
</ds:datastoreItem>
</file>

<file path=customXml/itemProps15.xml><?xml version="1.0" encoding="utf-8"?>
<ds:datastoreItem xmlns:ds="http://schemas.openxmlformats.org/officeDocument/2006/customXml" ds:itemID="{E18CD664-F8AE-4427-BC8E-BE89090F0722}">
  <ds:schemaRefs>
    <ds:schemaRef ds:uri="http://schemas.openxmlformats.org/officeDocument/2006/bibliography"/>
  </ds:schemaRefs>
</ds:datastoreItem>
</file>

<file path=customXml/itemProps150.xml><?xml version="1.0" encoding="utf-8"?>
<ds:datastoreItem xmlns:ds="http://schemas.openxmlformats.org/officeDocument/2006/customXml" ds:itemID="{20AB3A13-2333-42EA-9F94-2C61B454E18B}">
  <ds:schemaRefs>
    <ds:schemaRef ds:uri="http://schemas.openxmlformats.org/officeDocument/2006/bibliography"/>
  </ds:schemaRefs>
</ds:datastoreItem>
</file>

<file path=customXml/itemProps151.xml><?xml version="1.0" encoding="utf-8"?>
<ds:datastoreItem xmlns:ds="http://schemas.openxmlformats.org/officeDocument/2006/customXml" ds:itemID="{ABE8CE59-C05B-41E9-BD85-9362D11164A2}">
  <ds:schemaRefs>
    <ds:schemaRef ds:uri="http://schemas.openxmlformats.org/officeDocument/2006/bibliography"/>
  </ds:schemaRefs>
</ds:datastoreItem>
</file>

<file path=customXml/itemProps152.xml><?xml version="1.0" encoding="utf-8"?>
<ds:datastoreItem xmlns:ds="http://schemas.openxmlformats.org/officeDocument/2006/customXml" ds:itemID="{7B5FB7E9-026F-44E5-AAAA-58CE19891E81}">
  <ds:schemaRefs>
    <ds:schemaRef ds:uri="http://schemas.openxmlformats.org/officeDocument/2006/bibliography"/>
  </ds:schemaRefs>
</ds:datastoreItem>
</file>

<file path=customXml/itemProps153.xml><?xml version="1.0" encoding="utf-8"?>
<ds:datastoreItem xmlns:ds="http://schemas.openxmlformats.org/officeDocument/2006/customXml" ds:itemID="{AB3219C2-C2D2-4D8F-9D45-1B697603953C}">
  <ds:schemaRefs>
    <ds:schemaRef ds:uri="http://schemas.openxmlformats.org/officeDocument/2006/bibliography"/>
  </ds:schemaRefs>
</ds:datastoreItem>
</file>

<file path=customXml/itemProps154.xml><?xml version="1.0" encoding="utf-8"?>
<ds:datastoreItem xmlns:ds="http://schemas.openxmlformats.org/officeDocument/2006/customXml" ds:itemID="{8CBABB9B-3F86-4FA7-989A-C5B79F61FC13}">
  <ds:schemaRefs>
    <ds:schemaRef ds:uri="http://schemas.openxmlformats.org/officeDocument/2006/bibliography"/>
  </ds:schemaRefs>
</ds:datastoreItem>
</file>

<file path=customXml/itemProps155.xml><?xml version="1.0" encoding="utf-8"?>
<ds:datastoreItem xmlns:ds="http://schemas.openxmlformats.org/officeDocument/2006/customXml" ds:itemID="{EDB54AA9-EF03-4500-A441-8096D8FF2A62}">
  <ds:schemaRefs>
    <ds:schemaRef ds:uri="http://schemas.openxmlformats.org/officeDocument/2006/bibliography"/>
  </ds:schemaRefs>
</ds:datastoreItem>
</file>

<file path=customXml/itemProps156.xml><?xml version="1.0" encoding="utf-8"?>
<ds:datastoreItem xmlns:ds="http://schemas.openxmlformats.org/officeDocument/2006/customXml" ds:itemID="{08BF2C06-EDF9-42B5-9663-2C49D887D5F0}">
  <ds:schemaRefs>
    <ds:schemaRef ds:uri="http://schemas.openxmlformats.org/officeDocument/2006/bibliography"/>
  </ds:schemaRefs>
</ds:datastoreItem>
</file>

<file path=customXml/itemProps157.xml><?xml version="1.0" encoding="utf-8"?>
<ds:datastoreItem xmlns:ds="http://schemas.openxmlformats.org/officeDocument/2006/customXml" ds:itemID="{5E076A2F-2D05-46CD-9E8C-5AC4D3A5B7B3}">
  <ds:schemaRefs>
    <ds:schemaRef ds:uri="http://schemas.openxmlformats.org/officeDocument/2006/bibliography"/>
  </ds:schemaRefs>
</ds:datastoreItem>
</file>

<file path=customXml/itemProps16.xml><?xml version="1.0" encoding="utf-8"?>
<ds:datastoreItem xmlns:ds="http://schemas.openxmlformats.org/officeDocument/2006/customXml" ds:itemID="{0A0FD524-F9F7-477F-87EF-BBEDD2213E3B}">
  <ds:schemaRefs>
    <ds:schemaRef ds:uri="http://schemas.openxmlformats.org/officeDocument/2006/bibliography"/>
  </ds:schemaRefs>
</ds:datastoreItem>
</file>

<file path=customXml/itemProps17.xml><?xml version="1.0" encoding="utf-8"?>
<ds:datastoreItem xmlns:ds="http://schemas.openxmlformats.org/officeDocument/2006/customXml" ds:itemID="{0B77D02E-A437-4045-9E90-7F0E965CF470}">
  <ds:schemaRefs>
    <ds:schemaRef ds:uri="http://schemas.openxmlformats.org/officeDocument/2006/bibliography"/>
  </ds:schemaRefs>
</ds:datastoreItem>
</file>

<file path=customXml/itemProps18.xml><?xml version="1.0" encoding="utf-8"?>
<ds:datastoreItem xmlns:ds="http://schemas.openxmlformats.org/officeDocument/2006/customXml" ds:itemID="{4827D1CB-175D-4BF1-9D73-7044C1F56A05}">
  <ds:schemaRefs>
    <ds:schemaRef ds:uri="http://schemas.openxmlformats.org/officeDocument/2006/bibliography"/>
  </ds:schemaRefs>
</ds:datastoreItem>
</file>

<file path=customXml/itemProps19.xml><?xml version="1.0" encoding="utf-8"?>
<ds:datastoreItem xmlns:ds="http://schemas.openxmlformats.org/officeDocument/2006/customXml" ds:itemID="{391D57AE-8E57-4709-9CFB-2260022682DC}">
  <ds:schemaRefs>
    <ds:schemaRef ds:uri="http://schemas.openxmlformats.org/officeDocument/2006/bibliography"/>
  </ds:schemaRefs>
</ds:datastoreItem>
</file>

<file path=customXml/itemProps2.xml><?xml version="1.0" encoding="utf-8"?>
<ds:datastoreItem xmlns:ds="http://schemas.openxmlformats.org/officeDocument/2006/customXml" ds:itemID="{62382DEA-34E1-4EA6-855A-6EE7A8E894D7}">
  <ds:schemaRefs>
    <ds:schemaRef ds:uri="http://schemas.openxmlformats.org/officeDocument/2006/bibliography"/>
  </ds:schemaRefs>
</ds:datastoreItem>
</file>

<file path=customXml/itemProps20.xml><?xml version="1.0" encoding="utf-8"?>
<ds:datastoreItem xmlns:ds="http://schemas.openxmlformats.org/officeDocument/2006/customXml" ds:itemID="{62C760AC-22FC-4DB9-B31E-CBAF73029174}">
  <ds:schemaRefs>
    <ds:schemaRef ds:uri="http://schemas.openxmlformats.org/officeDocument/2006/bibliography"/>
  </ds:schemaRefs>
</ds:datastoreItem>
</file>

<file path=customXml/itemProps21.xml><?xml version="1.0" encoding="utf-8"?>
<ds:datastoreItem xmlns:ds="http://schemas.openxmlformats.org/officeDocument/2006/customXml" ds:itemID="{A80D0698-B3F8-41DE-84CF-3826FCAAA414}">
  <ds:schemaRefs>
    <ds:schemaRef ds:uri="http://schemas.openxmlformats.org/officeDocument/2006/bibliography"/>
  </ds:schemaRefs>
</ds:datastoreItem>
</file>

<file path=customXml/itemProps22.xml><?xml version="1.0" encoding="utf-8"?>
<ds:datastoreItem xmlns:ds="http://schemas.openxmlformats.org/officeDocument/2006/customXml" ds:itemID="{E2D1BC73-A5D1-48A6-B490-E60F35E8459F}">
  <ds:schemaRefs>
    <ds:schemaRef ds:uri="http://schemas.openxmlformats.org/officeDocument/2006/bibliography"/>
  </ds:schemaRefs>
</ds:datastoreItem>
</file>

<file path=customXml/itemProps23.xml><?xml version="1.0" encoding="utf-8"?>
<ds:datastoreItem xmlns:ds="http://schemas.openxmlformats.org/officeDocument/2006/customXml" ds:itemID="{AA712B79-DA43-4A69-8761-F9AF5E78B1D9}">
  <ds:schemaRefs>
    <ds:schemaRef ds:uri="http://schemas.openxmlformats.org/officeDocument/2006/bibliography"/>
  </ds:schemaRefs>
</ds:datastoreItem>
</file>

<file path=customXml/itemProps24.xml><?xml version="1.0" encoding="utf-8"?>
<ds:datastoreItem xmlns:ds="http://schemas.openxmlformats.org/officeDocument/2006/customXml" ds:itemID="{DDDF1065-E193-474B-A2B3-6A19043CD852}">
  <ds:schemaRefs>
    <ds:schemaRef ds:uri="http://schemas.openxmlformats.org/officeDocument/2006/bibliography"/>
  </ds:schemaRefs>
</ds:datastoreItem>
</file>

<file path=customXml/itemProps25.xml><?xml version="1.0" encoding="utf-8"?>
<ds:datastoreItem xmlns:ds="http://schemas.openxmlformats.org/officeDocument/2006/customXml" ds:itemID="{A45FC5E7-7034-45A0-9816-AEA99403C36F}">
  <ds:schemaRefs>
    <ds:schemaRef ds:uri="http://schemas.openxmlformats.org/officeDocument/2006/bibliography"/>
  </ds:schemaRefs>
</ds:datastoreItem>
</file>

<file path=customXml/itemProps26.xml><?xml version="1.0" encoding="utf-8"?>
<ds:datastoreItem xmlns:ds="http://schemas.openxmlformats.org/officeDocument/2006/customXml" ds:itemID="{9031EA9E-7C01-4559-8136-8106280E54A6}">
  <ds:schemaRefs>
    <ds:schemaRef ds:uri="http://schemas.openxmlformats.org/officeDocument/2006/bibliography"/>
  </ds:schemaRefs>
</ds:datastoreItem>
</file>

<file path=customXml/itemProps27.xml><?xml version="1.0" encoding="utf-8"?>
<ds:datastoreItem xmlns:ds="http://schemas.openxmlformats.org/officeDocument/2006/customXml" ds:itemID="{6243C065-613C-4859-9B47-71042C66AD05}">
  <ds:schemaRefs>
    <ds:schemaRef ds:uri="http://schemas.openxmlformats.org/officeDocument/2006/bibliography"/>
  </ds:schemaRefs>
</ds:datastoreItem>
</file>

<file path=customXml/itemProps28.xml><?xml version="1.0" encoding="utf-8"?>
<ds:datastoreItem xmlns:ds="http://schemas.openxmlformats.org/officeDocument/2006/customXml" ds:itemID="{2B2527F1-F5CA-4CF4-90D9-46FB403AD4AC}">
  <ds:schemaRefs>
    <ds:schemaRef ds:uri="http://schemas.openxmlformats.org/officeDocument/2006/bibliography"/>
  </ds:schemaRefs>
</ds:datastoreItem>
</file>

<file path=customXml/itemProps29.xml><?xml version="1.0" encoding="utf-8"?>
<ds:datastoreItem xmlns:ds="http://schemas.openxmlformats.org/officeDocument/2006/customXml" ds:itemID="{2FB059FC-72BF-46A1-8989-E4BA2C686DBD}">
  <ds:schemaRefs>
    <ds:schemaRef ds:uri="http://schemas.openxmlformats.org/officeDocument/2006/bibliography"/>
  </ds:schemaRefs>
</ds:datastoreItem>
</file>

<file path=customXml/itemProps3.xml><?xml version="1.0" encoding="utf-8"?>
<ds:datastoreItem xmlns:ds="http://schemas.openxmlformats.org/officeDocument/2006/customXml" ds:itemID="{81299905-DBCC-48B0-84DB-B97B939E5077}">
  <ds:schemaRefs>
    <ds:schemaRef ds:uri="http://schemas.openxmlformats.org/officeDocument/2006/bibliography"/>
  </ds:schemaRefs>
</ds:datastoreItem>
</file>

<file path=customXml/itemProps30.xml><?xml version="1.0" encoding="utf-8"?>
<ds:datastoreItem xmlns:ds="http://schemas.openxmlformats.org/officeDocument/2006/customXml" ds:itemID="{FF48D8C7-7240-4C02-AAFE-35262BE664B2}">
  <ds:schemaRefs>
    <ds:schemaRef ds:uri="http://schemas.openxmlformats.org/officeDocument/2006/bibliography"/>
  </ds:schemaRefs>
</ds:datastoreItem>
</file>

<file path=customXml/itemProps31.xml><?xml version="1.0" encoding="utf-8"?>
<ds:datastoreItem xmlns:ds="http://schemas.openxmlformats.org/officeDocument/2006/customXml" ds:itemID="{14534186-5F79-4659-8970-E984B16014EA}">
  <ds:schemaRefs>
    <ds:schemaRef ds:uri="http://schemas.openxmlformats.org/officeDocument/2006/bibliography"/>
  </ds:schemaRefs>
</ds:datastoreItem>
</file>

<file path=customXml/itemProps32.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33.xml><?xml version="1.0" encoding="utf-8"?>
<ds:datastoreItem xmlns:ds="http://schemas.openxmlformats.org/officeDocument/2006/customXml" ds:itemID="{EC0289D9-973F-4FA3-9B83-331D4D88787E}">
  <ds:schemaRefs>
    <ds:schemaRef ds:uri="http://schemas.openxmlformats.org/officeDocument/2006/bibliography"/>
  </ds:schemaRefs>
</ds:datastoreItem>
</file>

<file path=customXml/itemProps34.xml><?xml version="1.0" encoding="utf-8"?>
<ds:datastoreItem xmlns:ds="http://schemas.openxmlformats.org/officeDocument/2006/customXml" ds:itemID="{107D21C0-D300-4059-B51A-BA1FBEC2406E}">
  <ds:schemaRefs>
    <ds:schemaRef ds:uri="http://schemas.openxmlformats.org/officeDocument/2006/bibliography"/>
  </ds:schemaRefs>
</ds:datastoreItem>
</file>

<file path=customXml/itemProps35.xml><?xml version="1.0" encoding="utf-8"?>
<ds:datastoreItem xmlns:ds="http://schemas.openxmlformats.org/officeDocument/2006/customXml" ds:itemID="{43B9F66C-0B1F-4606-B239-BAD7AEFC037A}">
  <ds:schemaRefs>
    <ds:schemaRef ds:uri="http://schemas.openxmlformats.org/officeDocument/2006/bibliography"/>
  </ds:schemaRefs>
</ds:datastoreItem>
</file>

<file path=customXml/itemProps36.xml><?xml version="1.0" encoding="utf-8"?>
<ds:datastoreItem xmlns:ds="http://schemas.openxmlformats.org/officeDocument/2006/customXml" ds:itemID="{F6410C5A-ED78-44B6-B5EC-F1B55319ED78}">
  <ds:schemaRefs>
    <ds:schemaRef ds:uri="http://schemas.openxmlformats.org/officeDocument/2006/bibliography"/>
  </ds:schemaRefs>
</ds:datastoreItem>
</file>

<file path=customXml/itemProps37.xml><?xml version="1.0" encoding="utf-8"?>
<ds:datastoreItem xmlns:ds="http://schemas.openxmlformats.org/officeDocument/2006/customXml" ds:itemID="{3E495205-6FF5-40F0-8399-DE6F7C91AE60}">
  <ds:schemaRefs>
    <ds:schemaRef ds:uri="http://schemas.openxmlformats.org/officeDocument/2006/bibliography"/>
  </ds:schemaRefs>
</ds:datastoreItem>
</file>

<file path=customXml/itemProps38.xml><?xml version="1.0" encoding="utf-8"?>
<ds:datastoreItem xmlns:ds="http://schemas.openxmlformats.org/officeDocument/2006/customXml" ds:itemID="{F98DE691-5FB7-4AE3-9BAC-4670488592EA}">
  <ds:schemaRefs>
    <ds:schemaRef ds:uri="http://schemas.openxmlformats.org/officeDocument/2006/bibliography"/>
  </ds:schemaRefs>
</ds:datastoreItem>
</file>

<file path=customXml/itemProps39.xml><?xml version="1.0" encoding="utf-8"?>
<ds:datastoreItem xmlns:ds="http://schemas.openxmlformats.org/officeDocument/2006/customXml" ds:itemID="{70986D4B-8A21-43C1-BC7A-673BD6EB4B58}">
  <ds:schemaRefs>
    <ds:schemaRef ds:uri="http://schemas.openxmlformats.org/officeDocument/2006/bibliography"/>
  </ds:schemaRefs>
</ds:datastoreItem>
</file>

<file path=customXml/itemProps4.xml><?xml version="1.0" encoding="utf-8"?>
<ds:datastoreItem xmlns:ds="http://schemas.openxmlformats.org/officeDocument/2006/customXml" ds:itemID="{447A1E4A-857F-4A0E-A26B-A8091AC77CD7}">
  <ds:schemaRefs>
    <ds:schemaRef ds:uri="http://schemas.openxmlformats.org/officeDocument/2006/bibliography"/>
  </ds:schemaRefs>
</ds:datastoreItem>
</file>

<file path=customXml/itemProps40.xml><?xml version="1.0" encoding="utf-8"?>
<ds:datastoreItem xmlns:ds="http://schemas.openxmlformats.org/officeDocument/2006/customXml" ds:itemID="{CAFC68A9-35F8-49C6-8E47-1F3CDE32F689}">
  <ds:schemaRefs>
    <ds:schemaRef ds:uri="http://schemas.openxmlformats.org/officeDocument/2006/bibliography"/>
  </ds:schemaRefs>
</ds:datastoreItem>
</file>

<file path=customXml/itemProps41.xml><?xml version="1.0" encoding="utf-8"?>
<ds:datastoreItem xmlns:ds="http://schemas.openxmlformats.org/officeDocument/2006/customXml" ds:itemID="{B6E47272-3659-4AD8-B6AB-AEB22A6D8291}">
  <ds:schemaRefs>
    <ds:schemaRef ds:uri="http://schemas.openxmlformats.org/officeDocument/2006/bibliography"/>
  </ds:schemaRefs>
</ds:datastoreItem>
</file>

<file path=customXml/itemProps42.xml><?xml version="1.0" encoding="utf-8"?>
<ds:datastoreItem xmlns:ds="http://schemas.openxmlformats.org/officeDocument/2006/customXml" ds:itemID="{6FA4807F-84AF-4CC5-A992-DE3C09F31D2D}">
  <ds:schemaRefs>
    <ds:schemaRef ds:uri="http://schemas.openxmlformats.org/officeDocument/2006/bibliography"/>
  </ds:schemaRefs>
</ds:datastoreItem>
</file>

<file path=customXml/itemProps43.xml><?xml version="1.0" encoding="utf-8"?>
<ds:datastoreItem xmlns:ds="http://schemas.openxmlformats.org/officeDocument/2006/customXml" ds:itemID="{BB26D68E-C174-4A24-BDCE-1CD7FCE51375}">
  <ds:schemaRefs>
    <ds:schemaRef ds:uri="http://schemas.openxmlformats.org/officeDocument/2006/bibliography"/>
  </ds:schemaRefs>
</ds:datastoreItem>
</file>

<file path=customXml/itemProps44.xml><?xml version="1.0" encoding="utf-8"?>
<ds:datastoreItem xmlns:ds="http://schemas.openxmlformats.org/officeDocument/2006/customXml" ds:itemID="{E3545A07-1F8D-41C2-95A3-A499762F979F}">
  <ds:schemaRefs>
    <ds:schemaRef ds:uri="http://schemas.openxmlformats.org/officeDocument/2006/bibliography"/>
  </ds:schemaRefs>
</ds:datastoreItem>
</file>

<file path=customXml/itemProps45.xml><?xml version="1.0" encoding="utf-8"?>
<ds:datastoreItem xmlns:ds="http://schemas.openxmlformats.org/officeDocument/2006/customXml" ds:itemID="{C1168F35-F764-4BDE-BDA5-E6DA149D1D16}">
  <ds:schemaRefs>
    <ds:schemaRef ds:uri="http://schemas.openxmlformats.org/officeDocument/2006/bibliography"/>
  </ds:schemaRefs>
</ds:datastoreItem>
</file>

<file path=customXml/itemProps46.xml><?xml version="1.0" encoding="utf-8"?>
<ds:datastoreItem xmlns:ds="http://schemas.openxmlformats.org/officeDocument/2006/customXml" ds:itemID="{DF6D3E3F-7CBA-4F24-A778-C664C6685CFF}">
  <ds:schemaRefs>
    <ds:schemaRef ds:uri="http://schemas.openxmlformats.org/officeDocument/2006/bibliography"/>
  </ds:schemaRefs>
</ds:datastoreItem>
</file>

<file path=customXml/itemProps47.xml><?xml version="1.0" encoding="utf-8"?>
<ds:datastoreItem xmlns:ds="http://schemas.openxmlformats.org/officeDocument/2006/customXml" ds:itemID="{6F9C7597-03EB-4C80-A4C2-0B80DC6C793A}">
  <ds:schemaRefs>
    <ds:schemaRef ds:uri="http://schemas.openxmlformats.org/officeDocument/2006/bibliography"/>
  </ds:schemaRefs>
</ds:datastoreItem>
</file>

<file path=customXml/itemProps48.xml><?xml version="1.0" encoding="utf-8"?>
<ds:datastoreItem xmlns:ds="http://schemas.openxmlformats.org/officeDocument/2006/customXml" ds:itemID="{EDCBD2FF-9B1F-4597-AD23-39676B17A82A}">
  <ds:schemaRefs>
    <ds:schemaRef ds:uri="http://schemas.openxmlformats.org/officeDocument/2006/bibliography"/>
  </ds:schemaRefs>
</ds:datastoreItem>
</file>

<file path=customXml/itemProps49.xml><?xml version="1.0" encoding="utf-8"?>
<ds:datastoreItem xmlns:ds="http://schemas.openxmlformats.org/officeDocument/2006/customXml" ds:itemID="{453D3BA6-38FD-445A-8CD2-A390990EBFF8}">
  <ds:schemaRefs>
    <ds:schemaRef ds:uri="http://schemas.openxmlformats.org/officeDocument/2006/bibliography"/>
  </ds:schemaRefs>
</ds:datastoreItem>
</file>

<file path=customXml/itemProps5.xml><?xml version="1.0" encoding="utf-8"?>
<ds:datastoreItem xmlns:ds="http://schemas.openxmlformats.org/officeDocument/2006/customXml" ds:itemID="{864FC096-6E3A-4A98-BF5F-186E50CC0315}">
  <ds:schemaRefs>
    <ds:schemaRef ds:uri="http://schemas.openxmlformats.org/officeDocument/2006/bibliography"/>
  </ds:schemaRefs>
</ds:datastoreItem>
</file>

<file path=customXml/itemProps50.xml><?xml version="1.0" encoding="utf-8"?>
<ds:datastoreItem xmlns:ds="http://schemas.openxmlformats.org/officeDocument/2006/customXml" ds:itemID="{9A8DE9B8-525F-479E-9333-3C43049F8E04}">
  <ds:schemaRefs>
    <ds:schemaRef ds:uri="http://schemas.openxmlformats.org/officeDocument/2006/bibliography"/>
  </ds:schemaRefs>
</ds:datastoreItem>
</file>

<file path=customXml/itemProps51.xml><?xml version="1.0" encoding="utf-8"?>
<ds:datastoreItem xmlns:ds="http://schemas.openxmlformats.org/officeDocument/2006/customXml" ds:itemID="{050F5D94-E88A-45AB-9309-E9510F39CE02}">
  <ds:schemaRefs>
    <ds:schemaRef ds:uri="http://schemas.openxmlformats.org/officeDocument/2006/bibliography"/>
  </ds:schemaRefs>
</ds:datastoreItem>
</file>

<file path=customXml/itemProps52.xml><?xml version="1.0" encoding="utf-8"?>
<ds:datastoreItem xmlns:ds="http://schemas.openxmlformats.org/officeDocument/2006/customXml" ds:itemID="{4C5B9CCB-E285-40DC-B2B1-525B8A48E809}">
  <ds:schemaRefs>
    <ds:schemaRef ds:uri="http://schemas.openxmlformats.org/officeDocument/2006/bibliography"/>
  </ds:schemaRefs>
</ds:datastoreItem>
</file>

<file path=customXml/itemProps53.xml><?xml version="1.0" encoding="utf-8"?>
<ds:datastoreItem xmlns:ds="http://schemas.openxmlformats.org/officeDocument/2006/customXml" ds:itemID="{D859BAC8-2273-4789-84A9-43A97F4046A3}">
  <ds:schemaRefs>
    <ds:schemaRef ds:uri="http://schemas.openxmlformats.org/officeDocument/2006/bibliography"/>
  </ds:schemaRefs>
</ds:datastoreItem>
</file>

<file path=customXml/itemProps54.xml><?xml version="1.0" encoding="utf-8"?>
<ds:datastoreItem xmlns:ds="http://schemas.openxmlformats.org/officeDocument/2006/customXml" ds:itemID="{2CB70AF5-A8FD-4A52-B1FC-7B1CED9929CF}">
  <ds:schemaRefs>
    <ds:schemaRef ds:uri="http://schemas.openxmlformats.org/officeDocument/2006/bibliography"/>
  </ds:schemaRefs>
</ds:datastoreItem>
</file>

<file path=customXml/itemProps55.xml><?xml version="1.0" encoding="utf-8"?>
<ds:datastoreItem xmlns:ds="http://schemas.openxmlformats.org/officeDocument/2006/customXml" ds:itemID="{3BE84AC3-6C8F-4591-97F8-4AB998D3422F}">
  <ds:schemaRefs>
    <ds:schemaRef ds:uri="http://schemas.openxmlformats.org/officeDocument/2006/bibliography"/>
  </ds:schemaRefs>
</ds:datastoreItem>
</file>

<file path=customXml/itemProps56.xml><?xml version="1.0" encoding="utf-8"?>
<ds:datastoreItem xmlns:ds="http://schemas.openxmlformats.org/officeDocument/2006/customXml" ds:itemID="{332A284E-7746-4BE9-8BC4-B68B96735BB9}">
  <ds:schemaRefs>
    <ds:schemaRef ds:uri="http://schemas.openxmlformats.org/officeDocument/2006/bibliography"/>
  </ds:schemaRefs>
</ds:datastoreItem>
</file>

<file path=customXml/itemProps57.xml><?xml version="1.0" encoding="utf-8"?>
<ds:datastoreItem xmlns:ds="http://schemas.openxmlformats.org/officeDocument/2006/customXml" ds:itemID="{D489716A-091D-41FF-899F-090AC516CA4C}">
  <ds:schemaRefs>
    <ds:schemaRef ds:uri="http://schemas.openxmlformats.org/officeDocument/2006/bibliography"/>
  </ds:schemaRefs>
</ds:datastoreItem>
</file>

<file path=customXml/itemProps58.xml><?xml version="1.0" encoding="utf-8"?>
<ds:datastoreItem xmlns:ds="http://schemas.openxmlformats.org/officeDocument/2006/customXml" ds:itemID="{0B7F80F6-42F0-4F78-AFAE-DB8952A5BC33}">
  <ds:schemaRefs>
    <ds:schemaRef ds:uri="http://schemas.openxmlformats.org/officeDocument/2006/bibliography"/>
  </ds:schemaRefs>
</ds:datastoreItem>
</file>

<file path=customXml/itemProps59.xml><?xml version="1.0" encoding="utf-8"?>
<ds:datastoreItem xmlns:ds="http://schemas.openxmlformats.org/officeDocument/2006/customXml" ds:itemID="{706E51DF-AB08-468B-B622-9C3CD1B29669}">
  <ds:schemaRefs>
    <ds:schemaRef ds:uri="http://schemas.openxmlformats.org/officeDocument/2006/bibliography"/>
  </ds:schemaRefs>
</ds:datastoreItem>
</file>

<file path=customXml/itemProps6.xml><?xml version="1.0" encoding="utf-8"?>
<ds:datastoreItem xmlns:ds="http://schemas.openxmlformats.org/officeDocument/2006/customXml" ds:itemID="{E829B185-0481-403D-AEC5-EB13539D609D}">
  <ds:schemaRefs>
    <ds:schemaRef ds:uri="http://schemas.openxmlformats.org/officeDocument/2006/bibliography"/>
  </ds:schemaRefs>
</ds:datastoreItem>
</file>

<file path=customXml/itemProps60.xml><?xml version="1.0" encoding="utf-8"?>
<ds:datastoreItem xmlns:ds="http://schemas.openxmlformats.org/officeDocument/2006/customXml" ds:itemID="{29C2BD15-D08E-4A45-AA70-0D0C85B341F2}">
  <ds:schemaRefs>
    <ds:schemaRef ds:uri="http://schemas.openxmlformats.org/officeDocument/2006/bibliography"/>
  </ds:schemaRefs>
</ds:datastoreItem>
</file>

<file path=customXml/itemProps61.xml><?xml version="1.0" encoding="utf-8"?>
<ds:datastoreItem xmlns:ds="http://schemas.openxmlformats.org/officeDocument/2006/customXml" ds:itemID="{6B324DFA-7C9C-49F9-83CC-C7827BAAC73C}">
  <ds:schemaRefs>
    <ds:schemaRef ds:uri="http://schemas.openxmlformats.org/officeDocument/2006/bibliography"/>
  </ds:schemaRefs>
</ds:datastoreItem>
</file>

<file path=customXml/itemProps62.xml><?xml version="1.0" encoding="utf-8"?>
<ds:datastoreItem xmlns:ds="http://schemas.openxmlformats.org/officeDocument/2006/customXml" ds:itemID="{22CA8F8D-A3F4-4794-A0D2-BCAABC6C8122}">
  <ds:schemaRefs>
    <ds:schemaRef ds:uri="http://schemas.openxmlformats.org/officeDocument/2006/bibliography"/>
  </ds:schemaRefs>
</ds:datastoreItem>
</file>

<file path=customXml/itemProps63.xml><?xml version="1.0" encoding="utf-8"?>
<ds:datastoreItem xmlns:ds="http://schemas.openxmlformats.org/officeDocument/2006/customXml" ds:itemID="{DC884E6F-9CE2-4E5C-BBB8-0A86C67602BA}">
  <ds:schemaRefs>
    <ds:schemaRef ds:uri="http://schemas.openxmlformats.org/officeDocument/2006/bibliography"/>
  </ds:schemaRefs>
</ds:datastoreItem>
</file>

<file path=customXml/itemProps64.xml><?xml version="1.0" encoding="utf-8"?>
<ds:datastoreItem xmlns:ds="http://schemas.openxmlformats.org/officeDocument/2006/customXml" ds:itemID="{5BE8ECBF-BAFD-4B0B-9BB3-29A2B85E22E1}">
  <ds:schemaRefs>
    <ds:schemaRef ds:uri="http://schemas.openxmlformats.org/officeDocument/2006/bibliography"/>
  </ds:schemaRefs>
</ds:datastoreItem>
</file>

<file path=customXml/itemProps65.xml><?xml version="1.0" encoding="utf-8"?>
<ds:datastoreItem xmlns:ds="http://schemas.openxmlformats.org/officeDocument/2006/customXml" ds:itemID="{4729D03F-2CDF-4802-8B43-E056864D9AE5}">
  <ds:schemaRefs>
    <ds:schemaRef ds:uri="http://schemas.openxmlformats.org/officeDocument/2006/bibliography"/>
  </ds:schemaRefs>
</ds:datastoreItem>
</file>

<file path=customXml/itemProps66.xml><?xml version="1.0" encoding="utf-8"?>
<ds:datastoreItem xmlns:ds="http://schemas.openxmlformats.org/officeDocument/2006/customXml" ds:itemID="{C24A0082-9341-49BD-A757-FE1F00964AE7}">
  <ds:schemaRefs>
    <ds:schemaRef ds:uri="http://schemas.openxmlformats.org/officeDocument/2006/bibliography"/>
  </ds:schemaRefs>
</ds:datastoreItem>
</file>

<file path=customXml/itemProps67.xml><?xml version="1.0" encoding="utf-8"?>
<ds:datastoreItem xmlns:ds="http://schemas.openxmlformats.org/officeDocument/2006/customXml" ds:itemID="{6052AE61-CCDB-4227-9C19-68504433E7B8}">
  <ds:schemaRefs>
    <ds:schemaRef ds:uri="http://schemas.openxmlformats.org/officeDocument/2006/bibliography"/>
  </ds:schemaRefs>
</ds:datastoreItem>
</file>

<file path=customXml/itemProps68.xml><?xml version="1.0" encoding="utf-8"?>
<ds:datastoreItem xmlns:ds="http://schemas.openxmlformats.org/officeDocument/2006/customXml" ds:itemID="{82ED9D5D-C3A8-4348-B2A0-62F0404A505E}">
  <ds:schemaRefs>
    <ds:schemaRef ds:uri="http://schemas.openxmlformats.org/officeDocument/2006/bibliography"/>
  </ds:schemaRefs>
</ds:datastoreItem>
</file>

<file path=customXml/itemProps69.xml><?xml version="1.0" encoding="utf-8"?>
<ds:datastoreItem xmlns:ds="http://schemas.openxmlformats.org/officeDocument/2006/customXml" ds:itemID="{AAD8550A-8E61-41C0-BB5C-56EA21FC118C}">
  <ds:schemaRefs>
    <ds:schemaRef ds:uri="http://schemas.openxmlformats.org/officeDocument/2006/bibliography"/>
  </ds:schemaRefs>
</ds:datastoreItem>
</file>

<file path=customXml/itemProps7.xml><?xml version="1.0" encoding="utf-8"?>
<ds:datastoreItem xmlns:ds="http://schemas.openxmlformats.org/officeDocument/2006/customXml" ds:itemID="{959BD29B-EF18-4791-B4AB-4D90AA6CC3A3}">
  <ds:schemaRefs>
    <ds:schemaRef ds:uri="http://schemas.openxmlformats.org/officeDocument/2006/bibliography"/>
  </ds:schemaRefs>
</ds:datastoreItem>
</file>

<file path=customXml/itemProps70.xml><?xml version="1.0" encoding="utf-8"?>
<ds:datastoreItem xmlns:ds="http://schemas.openxmlformats.org/officeDocument/2006/customXml" ds:itemID="{A2EE3B7B-7F8A-4C2E-9C49-3D84FD870CCF}">
  <ds:schemaRefs>
    <ds:schemaRef ds:uri="http://schemas.openxmlformats.org/officeDocument/2006/bibliography"/>
  </ds:schemaRefs>
</ds:datastoreItem>
</file>

<file path=customXml/itemProps71.xml><?xml version="1.0" encoding="utf-8"?>
<ds:datastoreItem xmlns:ds="http://schemas.openxmlformats.org/officeDocument/2006/customXml" ds:itemID="{70DF7A1E-DD62-4196-BAAA-9FCED148BF52}">
  <ds:schemaRefs>
    <ds:schemaRef ds:uri="http://schemas.openxmlformats.org/officeDocument/2006/bibliography"/>
  </ds:schemaRefs>
</ds:datastoreItem>
</file>

<file path=customXml/itemProps72.xml><?xml version="1.0" encoding="utf-8"?>
<ds:datastoreItem xmlns:ds="http://schemas.openxmlformats.org/officeDocument/2006/customXml" ds:itemID="{0D165FE8-4ACF-4930-93A4-C9402A670F66}">
  <ds:schemaRefs>
    <ds:schemaRef ds:uri="http://schemas.openxmlformats.org/officeDocument/2006/bibliography"/>
  </ds:schemaRefs>
</ds:datastoreItem>
</file>

<file path=customXml/itemProps73.xml><?xml version="1.0" encoding="utf-8"?>
<ds:datastoreItem xmlns:ds="http://schemas.openxmlformats.org/officeDocument/2006/customXml" ds:itemID="{86DAC82A-7456-4137-A5DB-660CA2FC01F1}">
  <ds:schemaRefs>
    <ds:schemaRef ds:uri="http://schemas.openxmlformats.org/officeDocument/2006/bibliography"/>
  </ds:schemaRefs>
</ds:datastoreItem>
</file>

<file path=customXml/itemProps74.xml><?xml version="1.0" encoding="utf-8"?>
<ds:datastoreItem xmlns:ds="http://schemas.openxmlformats.org/officeDocument/2006/customXml" ds:itemID="{D2066D76-50BD-4959-9140-0205121E49EE}">
  <ds:schemaRefs>
    <ds:schemaRef ds:uri="http://schemas.openxmlformats.org/officeDocument/2006/bibliography"/>
  </ds:schemaRefs>
</ds:datastoreItem>
</file>

<file path=customXml/itemProps75.xml><?xml version="1.0" encoding="utf-8"?>
<ds:datastoreItem xmlns:ds="http://schemas.openxmlformats.org/officeDocument/2006/customXml" ds:itemID="{1A0BF905-10AC-4029-9DBC-3D34B6278025}">
  <ds:schemaRefs>
    <ds:schemaRef ds:uri="http://schemas.openxmlformats.org/officeDocument/2006/bibliography"/>
  </ds:schemaRefs>
</ds:datastoreItem>
</file>

<file path=customXml/itemProps76.xml><?xml version="1.0" encoding="utf-8"?>
<ds:datastoreItem xmlns:ds="http://schemas.openxmlformats.org/officeDocument/2006/customXml" ds:itemID="{98036688-E0FD-4FEB-8146-EB62F1EA29F7}">
  <ds:schemaRefs>
    <ds:schemaRef ds:uri="http://schemas.openxmlformats.org/officeDocument/2006/bibliography"/>
  </ds:schemaRefs>
</ds:datastoreItem>
</file>

<file path=customXml/itemProps77.xml><?xml version="1.0" encoding="utf-8"?>
<ds:datastoreItem xmlns:ds="http://schemas.openxmlformats.org/officeDocument/2006/customXml" ds:itemID="{ABBB2E85-783D-4141-A9C0-233C99D6E871}">
  <ds:schemaRefs>
    <ds:schemaRef ds:uri="http://schemas.openxmlformats.org/officeDocument/2006/bibliography"/>
  </ds:schemaRefs>
</ds:datastoreItem>
</file>

<file path=customXml/itemProps78.xml><?xml version="1.0" encoding="utf-8"?>
<ds:datastoreItem xmlns:ds="http://schemas.openxmlformats.org/officeDocument/2006/customXml" ds:itemID="{A128C573-6CE9-4B3F-9E30-5F7559F3199F}">
  <ds:schemaRefs>
    <ds:schemaRef ds:uri="http://schemas.openxmlformats.org/officeDocument/2006/bibliography"/>
  </ds:schemaRefs>
</ds:datastoreItem>
</file>

<file path=customXml/itemProps79.xml><?xml version="1.0" encoding="utf-8"?>
<ds:datastoreItem xmlns:ds="http://schemas.openxmlformats.org/officeDocument/2006/customXml" ds:itemID="{56DE1F79-14CB-4D98-A3B0-511D1CA69897}">
  <ds:schemaRefs>
    <ds:schemaRef ds:uri="http://schemas.openxmlformats.org/officeDocument/2006/bibliography"/>
  </ds:schemaRefs>
</ds:datastoreItem>
</file>

<file path=customXml/itemProps8.xml><?xml version="1.0" encoding="utf-8"?>
<ds:datastoreItem xmlns:ds="http://schemas.openxmlformats.org/officeDocument/2006/customXml" ds:itemID="{7B83485E-FDF9-443B-BA05-450F9A1ACB91}">
  <ds:schemaRefs>
    <ds:schemaRef ds:uri="http://schemas.openxmlformats.org/officeDocument/2006/bibliography"/>
  </ds:schemaRefs>
</ds:datastoreItem>
</file>

<file path=customXml/itemProps80.xml><?xml version="1.0" encoding="utf-8"?>
<ds:datastoreItem xmlns:ds="http://schemas.openxmlformats.org/officeDocument/2006/customXml" ds:itemID="{81C78D11-D459-49D7-9E00-81AB1CF1B28F}">
  <ds:schemaRefs>
    <ds:schemaRef ds:uri="http://schemas.openxmlformats.org/officeDocument/2006/bibliography"/>
  </ds:schemaRefs>
</ds:datastoreItem>
</file>

<file path=customXml/itemProps81.xml><?xml version="1.0" encoding="utf-8"?>
<ds:datastoreItem xmlns:ds="http://schemas.openxmlformats.org/officeDocument/2006/customXml" ds:itemID="{8CDDB9C8-E90E-4417-9648-7DB8E5CF7DCA}">
  <ds:schemaRefs>
    <ds:schemaRef ds:uri="http://schemas.openxmlformats.org/officeDocument/2006/bibliography"/>
  </ds:schemaRefs>
</ds:datastoreItem>
</file>

<file path=customXml/itemProps82.xml><?xml version="1.0" encoding="utf-8"?>
<ds:datastoreItem xmlns:ds="http://schemas.openxmlformats.org/officeDocument/2006/customXml" ds:itemID="{01CDDB32-DFE3-4D39-94E8-609F6605F684}">
  <ds:schemaRefs>
    <ds:schemaRef ds:uri="http://schemas.openxmlformats.org/officeDocument/2006/bibliography"/>
  </ds:schemaRefs>
</ds:datastoreItem>
</file>

<file path=customXml/itemProps83.xml><?xml version="1.0" encoding="utf-8"?>
<ds:datastoreItem xmlns:ds="http://schemas.openxmlformats.org/officeDocument/2006/customXml" ds:itemID="{00303FD2-F0B3-48ED-B2F4-577C706490FF}">
  <ds:schemaRefs>
    <ds:schemaRef ds:uri="http://schemas.openxmlformats.org/officeDocument/2006/bibliography"/>
  </ds:schemaRefs>
</ds:datastoreItem>
</file>

<file path=customXml/itemProps84.xml><?xml version="1.0" encoding="utf-8"?>
<ds:datastoreItem xmlns:ds="http://schemas.openxmlformats.org/officeDocument/2006/customXml" ds:itemID="{5CF83EEE-E661-4921-8065-57F2FDEC9426}">
  <ds:schemaRefs>
    <ds:schemaRef ds:uri="http://schemas.openxmlformats.org/officeDocument/2006/bibliography"/>
  </ds:schemaRefs>
</ds:datastoreItem>
</file>

<file path=customXml/itemProps85.xml><?xml version="1.0" encoding="utf-8"?>
<ds:datastoreItem xmlns:ds="http://schemas.openxmlformats.org/officeDocument/2006/customXml" ds:itemID="{79703BB0-A7C3-491C-B13B-69FBF00C88B1}">
  <ds:schemaRefs>
    <ds:schemaRef ds:uri="http://schemas.openxmlformats.org/officeDocument/2006/bibliography"/>
  </ds:schemaRefs>
</ds:datastoreItem>
</file>

<file path=customXml/itemProps86.xml><?xml version="1.0" encoding="utf-8"?>
<ds:datastoreItem xmlns:ds="http://schemas.openxmlformats.org/officeDocument/2006/customXml" ds:itemID="{7809AED4-A917-48E5-A61D-68CB22DB4ECC}">
  <ds:schemaRefs>
    <ds:schemaRef ds:uri="http://schemas.openxmlformats.org/officeDocument/2006/bibliography"/>
  </ds:schemaRefs>
</ds:datastoreItem>
</file>

<file path=customXml/itemProps87.xml><?xml version="1.0" encoding="utf-8"?>
<ds:datastoreItem xmlns:ds="http://schemas.openxmlformats.org/officeDocument/2006/customXml" ds:itemID="{86E6E363-5DA2-4489-801A-9D97ABB6D165}">
  <ds:schemaRefs>
    <ds:schemaRef ds:uri="http://schemas.openxmlformats.org/officeDocument/2006/bibliography"/>
  </ds:schemaRefs>
</ds:datastoreItem>
</file>

<file path=customXml/itemProps88.xml><?xml version="1.0" encoding="utf-8"?>
<ds:datastoreItem xmlns:ds="http://schemas.openxmlformats.org/officeDocument/2006/customXml" ds:itemID="{3DF65F54-28AD-4668-B757-8E9CF367F59B}">
  <ds:schemaRefs>
    <ds:schemaRef ds:uri="http://schemas.openxmlformats.org/officeDocument/2006/bibliography"/>
  </ds:schemaRefs>
</ds:datastoreItem>
</file>

<file path=customXml/itemProps89.xml><?xml version="1.0" encoding="utf-8"?>
<ds:datastoreItem xmlns:ds="http://schemas.openxmlformats.org/officeDocument/2006/customXml" ds:itemID="{00604B7A-B7FB-4C67-A741-F77D2ABE4AAD}">
  <ds:schemaRefs>
    <ds:schemaRef ds:uri="http://schemas.openxmlformats.org/officeDocument/2006/bibliography"/>
  </ds:schemaRefs>
</ds:datastoreItem>
</file>

<file path=customXml/itemProps9.xml><?xml version="1.0" encoding="utf-8"?>
<ds:datastoreItem xmlns:ds="http://schemas.openxmlformats.org/officeDocument/2006/customXml" ds:itemID="{B4F704A2-DD87-490C-B9BC-C03034E8B4A5}">
  <ds:schemaRefs>
    <ds:schemaRef ds:uri="http://schemas.openxmlformats.org/officeDocument/2006/bibliography"/>
  </ds:schemaRefs>
</ds:datastoreItem>
</file>

<file path=customXml/itemProps90.xml><?xml version="1.0" encoding="utf-8"?>
<ds:datastoreItem xmlns:ds="http://schemas.openxmlformats.org/officeDocument/2006/customXml" ds:itemID="{6869084B-3825-48D1-88E3-8611E12CDD84}">
  <ds:schemaRefs>
    <ds:schemaRef ds:uri="http://schemas.openxmlformats.org/officeDocument/2006/bibliography"/>
  </ds:schemaRefs>
</ds:datastoreItem>
</file>

<file path=customXml/itemProps91.xml><?xml version="1.0" encoding="utf-8"?>
<ds:datastoreItem xmlns:ds="http://schemas.openxmlformats.org/officeDocument/2006/customXml" ds:itemID="{1D9C97EE-AA36-4E5B-91DC-6B4A42596184}">
  <ds:schemaRefs>
    <ds:schemaRef ds:uri="http://schemas.openxmlformats.org/officeDocument/2006/bibliography"/>
  </ds:schemaRefs>
</ds:datastoreItem>
</file>

<file path=customXml/itemProps92.xml><?xml version="1.0" encoding="utf-8"?>
<ds:datastoreItem xmlns:ds="http://schemas.openxmlformats.org/officeDocument/2006/customXml" ds:itemID="{E5B89BDC-7EE2-4BDD-85FD-E7B3D62B8493}">
  <ds:schemaRefs>
    <ds:schemaRef ds:uri="http://schemas.openxmlformats.org/officeDocument/2006/bibliography"/>
  </ds:schemaRefs>
</ds:datastoreItem>
</file>

<file path=customXml/itemProps93.xml><?xml version="1.0" encoding="utf-8"?>
<ds:datastoreItem xmlns:ds="http://schemas.openxmlformats.org/officeDocument/2006/customXml" ds:itemID="{134CDACA-6F0C-4656-BB3C-155AC1D72668}">
  <ds:schemaRefs>
    <ds:schemaRef ds:uri="http://schemas.openxmlformats.org/officeDocument/2006/bibliography"/>
  </ds:schemaRefs>
</ds:datastoreItem>
</file>

<file path=customXml/itemProps94.xml><?xml version="1.0" encoding="utf-8"?>
<ds:datastoreItem xmlns:ds="http://schemas.openxmlformats.org/officeDocument/2006/customXml" ds:itemID="{AE24861E-058A-4D2E-AA2C-328365963CF6}">
  <ds:schemaRefs>
    <ds:schemaRef ds:uri="http://schemas.openxmlformats.org/officeDocument/2006/bibliography"/>
  </ds:schemaRefs>
</ds:datastoreItem>
</file>

<file path=customXml/itemProps95.xml><?xml version="1.0" encoding="utf-8"?>
<ds:datastoreItem xmlns:ds="http://schemas.openxmlformats.org/officeDocument/2006/customXml" ds:itemID="{BC0E0027-F05E-41B5-822E-3A55A5840993}">
  <ds:schemaRefs>
    <ds:schemaRef ds:uri="http://schemas.openxmlformats.org/officeDocument/2006/bibliography"/>
  </ds:schemaRefs>
</ds:datastoreItem>
</file>

<file path=customXml/itemProps96.xml><?xml version="1.0" encoding="utf-8"?>
<ds:datastoreItem xmlns:ds="http://schemas.openxmlformats.org/officeDocument/2006/customXml" ds:itemID="{8BAA6ECA-8129-4E4B-9CDC-4D4EB729CC17}">
  <ds:schemaRefs>
    <ds:schemaRef ds:uri="http://schemas.openxmlformats.org/officeDocument/2006/bibliography"/>
  </ds:schemaRefs>
</ds:datastoreItem>
</file>

<file path=customXml/itemProps97.xml><?xml version="1.0" encoding="utf-8"?>
<ds:datastoreItem xmlns:ds="http://schemas.openxmlformats.org/officeDocument/2006/customXml" ds:itemID="{9889098E-EE7E-4430-ACBF-91202F52F961}">
  <ds:schemaRefs>
    <ds:schemaRef ds:uri="http://schemas.openxmlformats.org/officeDocument/2006/bibliography"/>
  </ds:schemaRefs>
</ds:datastoreItem>
</file>

<file path=customXml/itemProps98.xml><?xml version="1.0" encoding="utf-8"?>
<ds:datastoreItem xmlns:ds="http://schemas.openxmlformats.org/officeDocument/2006/customXml" ds:itemID="{4AF57025-C082-4327-8AE4-AA9D8129D6AD}">
  <ds:schemaRefs>
    <ds:schemaRef ds:uri="http://schemas.openxmlformats.org/officeDocument/2006/bibliography"/>
  </ds:schemaRefs>
</ds:datastoreItem>
</file>

<file path=customXml/itemProps99.xml><?xml version="1.0" encoding="utf-8"?>
<ds:datastoreItem xmlns:ds="http://schemas.openxmlformats.org/officeDocument/2006/customXml" ds:itemID="{B7B6636C-EDD8-4260-93E4-7D54A239C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20603</Words>
  <Characters>117442</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137770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Slobodan Vilotic</cp:lastModifiedBy>
  <cp:revision>6</cp:revision>
  <cp:lastPrinted>2018-11-05T13:12:00Z</cp:lastPrinted>
  <dcterms:created xsi:type="dcterms:W3CDTF">2018-11-05T13:13:00Z</dcterms:created>
  <dcterms:modified xsi:type="dcterms:W3CDTF">2018-11-26T06:42:00Z</dcterms:modified>
</cp:coreProperties>
</file>