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Pr="008E2960" w:rsidRDefault="00DE1A05" w:rsidP="00673BE1">
      <w:pPr>
        <w:suppressAutoHyphens/>
        <w:jc w:val="center"/>
        <w:rPr>
          <w:rFonts w:eastAsia="Arial Unicode MS" w:cs="Arial"/>
          <w:b/>
          <w:color w:val="000000"/>
          <w:kern w:val="1"/>
          <w:lang w:val="sr-Cyrl-RS" w:eastAsia="ar-SA"/>
        </w:rPr>
      </w:pPr>
    </w:p>
    <w:p w:rsidR="00113B84" w:rsidRPr="002B1693" w:rsidRDefault="00113B84" w:rsidP="00673BE1">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673BE1">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673BE1">
      <w:pPr>
        <w:jc w:val="center"/>
        <w:rPr>
          <w:rFonts w:cs="Arial"/>
          <w:b/>
          <w:color w:val="FF0000"/>
          <w:lang w:val="ru-RU"/>
        </w:rPr>
      </w:pPr>
    </w:p>
    <w:p w:rsidR="00210557" w:rsidRPr="00E47C2E" w:rsidRDefault="00B67C02" w:rsidP="00673BE1">
      <w:pPr>
        <w:jc w:val="center"/>
        <w:rPr>
          <w:rFonts w:cs="Arial"/>
          <w:lang w:val="sr-Latn-CS"/>
        </w:rPr>
      </w:pPr>
      <w:r w:rsidRPr="00E47C2E">
        <w:rPr>
          <w:rFonts w:cs="Arial"/>
          <w:noProof/>
          <w:lang w:val="sr-Latn-RS" w:eastAsia="sr-Latn-RS"/>
        </w:rPr>
        <w:drawing>
          <wp:inline distT="0" distB="0" distL="0" distR="0" wp14:anchorId="6B2169F6" wp14:editId="7BEAFAC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673BE1">
      <w:pPr>
        <w:jc w:val="center"/>
        <w:rPr>
          <w:rFonts w:cs="Arial"/>
          <w:b/>
          <w:lang w:val="sr-Latn-CS"/>
        </w:rPr>
      </w:pPr>
    </w:p>
    <w:p w:rsidR="00210557" w:rsidRPr="002B1693" w:rsidRDefault="00210557" w:rsidP="00673BE1">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673BE1" w:rsidRDefault="00210557" w:rsidP="00673BE1">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673BE1" w:rsidRPr="00673BE1">
        <w:rPr>
          <w:rFonts w:cs="Arial"/>
          <w:lang w:val="ru-RU"/>
        </w:rPr>
        <w:t>1</w:t>
      </w:r>
      <w:r w:rsidR="00673BE1" w:rsidRPr="00673BE1">
        <w:rPr>
          <w:rFonts w:cs="Arial"/>
          <w:lang w:val="sr-Cyrl-RS"/>
        </w:rPr>
        <w:t>826</w:t>
      </w:r>
      <w:r w:rsidR="00673BE1" w:rsidRPr="00673BE1">
        <w:rPr>
          <w:rFonts w:cs="Arial"/>
          <w:lang w:val="ru-RU"/>
        </w:rPr>
        <w:t>/2018 (3000/1</w:t>
      </w:r>
      <w:r w:rsidR="00673BE1" w:rsidRPr="00673BE1">
        <w:rPr>
          <w:rFonts w:cs="Arial"/>
          <w:lang w:val="sr-Cyrl-RS"/>
        </w:rPr>
        <w:t>067</w:t>
      </w:r>
      <w:r w:rsidR="00673BE1" w:rsidRPr="00673BE1">
        <w:rPr>
          <w:rFonts w:cs="Arial"/>
          <w:lang w:val="ru-RU"/>
        </w:rPr>
        <w:t>/2018)</w:t>
      </w:r>
    </w:p>
    <w:p w:rsidR="00210557" w:rsidRPr="002B1693" w:rsidRDefault="00210557" w:rsidP="00673BE1">
      <w:pPr>
        <w:rPr>
          <w:rFonts w:cs="Arial"/>
          <w:lang w:val="ru-RU"/>
        </w:rPr>
      </w:pPr>
    </w:p>
    <w:p w:rsidR="00C6752E" w:rsidRPr="002B1693" w:rsidRDefault="005F3C57" w:rsidP="00673BE1">
      <w:pPr>
        <w:jc w:val="center"/>
        <w:rPr>
          <w:rFonts w:eastAsia="Arial Unicode MS" w:cs="Arial"/>
          <w:b/>
          <w:kern w:val="2"/>
          <w:lang w:val="ru-RU"/>
        </w:rPr>
      </w:pPr>
      <w:r>
        <w:rPr>
          <w:rFonts w:cs="Arial"/>
          <w:b/>
          <w:bCs/>
          <w:lang w:val="ru-RU" w:eastAsia="ar-SA"/>
        </w:rPr>
        <w:t>Услуге атестирања брзиномера ЕБ96 на железничким возилима</w:t>
      </w:r>
    </w:p>
    <w:p w:rsidR="00673BE1" w:rsidRPr="00A67306" w:rsidRDefault="00673BE1" w:rsidP="00673BE1">
      <w:pPr>
        <w:jc w:val="center"/>
        <w:rPr>
          <w:rFonts w:eastAsia="Arial Unicode MS" w:cs="Arial"/>
          <w:kern w:val="2"/>
          <w:lang w:val="ru-RU"/>
        </w:rPr>
      </w:pPr>
      <w:r w:rsidRPr="00A67306">
        <w:rPr>
          <w:rFonts w:eastAsia="Arial Unicode MS" w:cs="Arial"/>
          <w:kern w:val="2"/>
          <w:lang w:val="ru-RU"/>
        </w:rPr>
        <w:t>(</w:t>
      </w:r>
      <w:r>
        <w:rPr>
          <w:rFonts w:eastAsia="Arial Unicode MS" w:cs="Arial"/>
          <w:kern w:val="2"/>
          <w:lang w:val="ru-RU"/>
        </w:rPr>
        <w:t xml:space="preserve">заведено у ЈП ЕПС број </w:t>
      </w:r>
      <w:r>
        <w:rPr>
          <w:rFonts w:eastAsia="Arial Unicode MS" w:cs="Arial"/>
          <w:kern w:val="2"/>
          <w:lang w:val="sr-Latn-RS"/>
        </w:rPr>
        <w:t>105-E.03.01-</w:t>
      </w:r>
      <w:r w:rsidR="00057AA3">
        <w:rPr>
          <w:rFonts w:eastAsia="Arial Unicode MS" w:cs="Arial"/>
          <w:kern w:val="2"/>
          <w:lang w:val="sr-Latn-RS"/>
        </w:rPr>
        <w:t>540866</w:t>
      </w:r>
      <w:r>
        <w:rPr>
          <w:rFonts w:eastAsia="Arial Unicode MS" w:cs="Arial"/>
          <w:kern w:val="2"/>
          <w:lang w:val="sr-Latn-RS"/>
        </w:rPr>
        <w:t>/</w:t>
      </w:r>
      <w:r w:rsidR="00EE4542">
        <w:rPr>
          <w:rFonts w:eastAsia="Arial Unicode MS" w:cs="Arial"/>
          <w:kern w:val="2"/>
          <w:lang w:val="sr-Latn-RS"/>
        </w:rPr>
        <w:t>4</w:t>
      </w:r>
      <w:r>
        <w:rPr>
          <w:rFonts w:eastAsia="Arial Unicode MS" w:cs="Arial"/>
          <w:kern w:val="2"/>
          <w:lang w:val="sr-Latn-RS"/>
        </w:rPr>
        <w:t>-201</w:t>
      </w:r>
      <w:r>
        <w:rPr>
          <w:rFonts w:eastAsia="Arial Unicode MS" w:cs="Arial"/>
          <w:kern w:val="2"/>
          <w:lang w:val="sr-Cyrl-RS"/>
        </w:rPr>
        <w:t>8</w:t>
      </w:r>
      <w:r>
        <w:rPr>
          <w:rFonts w:eastAsia="Arial Unicode MS" w:cs="Arial"/>
          <w:kern w:val="2"/>
          <w:lang w:val="sr-Latn-RS"/>
        </w:rPr>
        <w:t xml:space="preserve"> </w:t>
      </w:r>
      <w:r>
        <w:rPr>
          <w:rFonts w:eastAsia="Arial Unicode MS" w:cs="Arial"/>
          <w:kern w:val="2"/>
          <w:lang w:val="ru-RU"/>
        </w:rPr>
        <w:t xml:space="preserve">од </w:t>
      </w:r>
      <w:r w:rsidR="00EE4542">
        <w:rPr>
          <w:rFonts w:eastAsia="Arial Unicode MS" w:cs="Arial"/>
          <w:kern w:val="2"/>
          <w:lang w:val="sr-Latn-RS"/>
        </w:rPr>
        <w:t>04</w:t>
      </w:r>
      <w:r>
        <w:rPr>
          <w:rFonts w:eastAsia="Arial Unicode MS" w:cs="Arial"/>
          <w:kern w:val="2"/>
          <w:lang w:val="sr-Latn-RS"/>
        </w:rPr>
        <w:t>.</w:t>
      </w:r>
      <w:r w:rsidR="00EE4542">
        <w:rPr>
          <w:rFonts w:eastAsia="Arial Unicode MS" w:cs="Arial"/>
          <w:kern w:val="2"/>
          <w:lang w:val="sr-Latn-RS"/>
        </w:rPr>
        <w:t>12</w:t>
      </w:r>
      <w:r>
        <w:rPr>
          <w:rFonts w:eastAsia="Arial Unicode MS" w:cs="Arial"/>
          <w:kern w:val="2"/>
          <w:lang w:val="sr-Latn-RS"/>
        </w:rPr>
        <w:t>.201</w:t>
      </w:r>
      <w:r>
        <w:rPr>
          <w:rFonts w:eastAsia="Arial Unicode MS" w:cs="Arial"/>
          <w:kern w:val="2"/>
          <w:lang w:val="sr-Cyrl-RS"/>
        </w:rPr>
        <w:t>8</w:t>
      </w:r>
      <w:r>
        <w:rPr>
          <w:rFonts w:eastAsia="Arial Unicode MS" w:cs="Arial"/>
          <w:kern w:val="2"/>
          <w:lang w:val="sr-Latn-RS"/>
        </w:rPr>
        <w:t>.</w:t>
      </w:r>
      <w:r w:rsidRPr="00A67306">
        <w:rPr>
          <w:rFonts w:eastAsia="Arial Unicode MS" w:cs="Arial"/>
          <w:kern w:val="2"/>
          <w:lang w:val="ru-RU"/>
        </w:rPr>
        <w:t xml:space="preserve"> године)</w:t>
      </w:r>
    </w:p>
    <w:p w:rsidR="00C6752E" w:rsidRPr="002B1693" w:rsidRDefault="00C6752E" w:rsidP="00673BE1">
      <w:pPr>
        <w:rPr>
          <w:rFonts w:eastAsia="Arial Unicode MS" w:cs="Arial"/>
          <w:b/>
          <w:kern w:val="2"/>
          <w:lang w:val="ru-RU"/>
        </w:rPr>
      </w:pPr>
    </w:p>
    <w:p w:rsidR="00673BE1" w:rsidRPr="00A67306" w:rsidRDefault="00673BE1" w:rsidP="00673BE1">
      <w:pPr>
        <w:spacing w:before="0"/>
        <w:ind w:left="3600"/>
        <w:jc w:val="center"/>
        <w:rPr>
          <w:rFonts w:eastAsia="Arial Unicode MS" w:cs="Arial"/>
          <w:b/>
          <w:kern w:val="2"/>
          <w:lang w:val="ru-RU"/>
        </w:rPr>
      </w:pPr>
      <w:r w:rsidRPr="00A67306">
        <w:rPr>
          <w:rFonts w:eastAsia="Arial Unicode MS" w:cs="Arial"/>
          <w:b/>
          <w:kern w:val="2"/>
          <w:lang w:val="ru-RU"/>
        </w:rPr>
        <w:t>К О М И С И Ј А</w:t>
      </w:r>
    </w:p>
    <w:p w:rsidR="00673BE1" w:rsidRPr="00A67306" w:rsidRDefault="00673BE1" w:rsidP="00673BE1">
      <w:pPr>
        <w:spacing w:before="0"/>
        <w:ind w:left="3600"/>
        <w:jc w:val="center"/>
        <w:rPr>
          <w:rFonts w:eastAsia="Arial Unicode MS" w:cs="Arial"/>
          <w:kern w:val="2"/>
          <w:lang w:val="ru-RU"/>
        </w:rPr>
      </w:pPr>
      <w:r w:rsidRPr="00A67306">
        <w:rPr>
          <w:rFonts w:eastAsia="Arial Unicode MS" w:cs="Arial"/>
          <w:kern w:val="2"/>
          <w:lang w:val="ru-RU"/>
        </w:rPr>
        <w:t>за спровођење ЈН</w:t>
      </w:r>
      <w:r w:rsidRPr="00A67306">
        <w:rPr>
          <w:rFonts w:eastAsia="Arial Unicode MS" w:cs="Arial"/>
          <w:kern w:val="2"/>
          <w:lang w:val="sr-Cyrl-RS"/>
        </w:rPr>
        <w:t xml:space="preserve"> </w:t>
      </w:r>
      <w:r w:rsidRPr="00A67306">
        <w:rPr>
          <w:rFonts w:eastAsia="Arial Unicode MS" w:cs="Arial"/>
          <w:kern w:val="2"/>
          <w:lang w:val="ru-RU"/>
        </w:rPr>
        <w:t xml:space="preserve">формирана </w:t>
      </w:r>
    </w:p>
    <w:p w:rsidR="00673BE1" w:rsidRPr="00A67306" w:rsidRDefault="00673BE1" w:rsidP="00673BE1">
      <w:pPr>
        <w:spacing w:before="0"/>
        <w:ind w:left="3600"/>
        <w:jc w:val="center"/>
        <w:rPr>
          <w:rFonts w:eastAsia="Arial Unicode MS" w:cs="Arial"/>
          <w:kern w:val="2"/>
          <w:lang w:val="ru-RU"/>
        </w:rPr>
      </w:pPr>
      <w:r w:rsidRPr="00A67306">
        <w:rPr>
          <w:rFonts w:eastAsia="Arial Unicode MS" w:cs="Arial"/>
          <w:kern w:val="2"/>
          <w:lang w:val="ru-RU"/>
        </w:rPr>
        <w:t>Решењем бр.</w:t>
      </w:r>
      <w:r>
        <w:rPr>
          <w:rFonts w:eastAsia="Arial Unicode MS" w:cs="Arial"/>
          <w:kern w:val="2"/>
          <w:lang w:val="ru-RU"/>
        </w:rPr>
        <w:t>105-Е.03.01-</w:t>
      </w:r>
      <w:r w:rsidR="00057AA3">
        <w:rPr>
          <w:rFonts w:eastAsia="Arial Unicode MS" w:cs="Arial"/>
          <w:kern w:val="2"/>
          <w:lang w:val="sr-Latn-RS"/>
        </w:rPr>
        <w:t>540866</w:t>
      </w:r>
      <w:r>
        <w:rPr>
          <w:rFonts w:eastAsia="Arial Unicode MS" w:cs="Arial"/>
          <w:kern w:val="2"/>
          <w:lang w:val="ru-RU"/>
        </w:rPr>
        <w:t>/2-2018</w:t>
      </w:r>
    </w:p>
    <w:p w:rsidR="00E13FFC" w:rsidRDefault="00E13FFC"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Default="00EE4542" w:rsidP="00673BE1">
      <w:pPr>
        <w:spacing w:before="0"/>
        <w:jc w:val="center"/>
        <w:rPr>
          <w:rFonts w:eastAsia="TimesNewRomanPS-BoldMT" w:cs="Arial"/>
          <w:bCs/>
          <w:lang w:val="sr-Latn-RS" w:eastAsia="sr-Latn-CS"/>
        </w:rPr>
      </w:pPr>
    </w:p>
    <w:p w:rsidR="00EE4542" w:rsidRPr="00EE4542" w:rsidRDefault="00EE4542" w:rsidP="00673BE1">
      <w:pPr>
        <w:spacing w:before="0"/>
        <w:jc w:val="center"/>
        <w:rPr>
          <w:rFonts w:eastAsia="Arial Unicode MS" w:cs="Arial"/>
          <w:kern w:val="2"/>
          <w:lang w:val="sr-Latn-RS"/>
        </w:rPr>
      </w:pPr>
      <w:bookmarkStart w:id="6" w:name="_GoBack"/>
      <w:bookmarkEnd w:id="6"/>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Pr="00506B90" w:rsidRDefault="00506B90" w:rsidP="00673BE1">
      <w:pPr>
        <w:spacing w:before="0"/>
        <w:jc w:val="center"/>
        <w:rPr>
          <w:rFonts w:eastAsia="Arial Unicode MS" w:cs="Arial"/>
          <w:kern w:val="2"/>
          <w:lang w:val="sr-Latn-RS"/>
        </w:rPr>
      </w:pPr>
    </w:p>
    <w:p w:rsidR="00E13FFC" w:rsidRPr="00E47C2E" w:rsidRDefault="00E13FFC" w:rsidP="00673BE1">
      <w:pPr>
        <w:spacing w:before="0"/>
        <w:jc w:val="center"/>
        <w:rPr>
          <w:rFonts w:eastAsia="Arial Unicode MS" w:cs="Arial"/>
          <w:kern w:val="2"/>
          <w:lang w:val="ru-RU"/>
        </w:rPr>
      </w:pPr>
    </w:p>
    <w:p w:rsidR="00E13FFC" w:rsidRPr="00673BE1" w:rsidRDefault="00A41B31" w:rsidP="00673BE1">
      <w:pPr>
        <w:spacing w:before="0"/>
        <w:jc w:val="center"/>
        <w:rPr>
          <w:rFonts w:cs="Arial"/>
          <w:b/>
          <w:lang w:val="sr-Latn-RS"/>
        </w:rPr>
      </w:pPr>
      <w:r w:rsidRPr="00A41B31">
        <w:rPr>
          <w:rFonts w:cs="Arial"/>
          <w:lang w:val="ru-RU"/>
        </w:rPr>
        <w:t>Обреновац,</w:t>
      </w:r>
      <w:r w:rsidR="00673BE1">
        <w:rPr>
          <w:rFonts w:cs="Arial"/>
          <w:lang w:val="sr-Latn-RS"/>
        </w:rPr>
        <w:t xml:space="preserve"> </w:t>
      </w:r>
      <w:r w:rsidRPr="00A41B31">
        <w:rPr>
          <w:rFonts w:cs="Arial"/>
          <w:lang w:val="ru-RU"/>
        </w:rPr>
        <w:t>201</w:t>
      </w:r>
      <w:r w:rsidR="00D32D0D">
        <w:rPr>
          <w:rFonts w:cs="Arial"/>
          <w:lang w:val="ru-RU"/>
        </w:rPr>
        <w:t>8</w:t>
      </w:r>
      <w:r w:rsidRPr="00A41B31">
        <w:rPr>
          <w:rFonts w:cs="Arial"/>
          <w:lang w:val="ru-RU"/>
        </w:rPr>
        <w:t>. годин</w:t>
      </w:r>
      <w:r w:rsidR="00673BE1">
        <w:rPr>
          <w:rFonts w:cs="Arial"/>
          <w:lang w:val="sr-Latn-RS"/>
        </w:rPr>
        <w:t>a</w:t>
      </w:r>
    </w:p>
    <w:p w:rsidR="000C50A0" w:rsidRPr="00E47C2E" w:rsidRDefault="000C50A0" w:rsidP="00673BE1">
      <w:pPr>
        <w:spacing w:before="0"/>
        <w:jc w:val="center"/>
        <w:rPr>
          <w:rFonts w:cs="Arial"/>
          <w:b/>
          <w:lang w:val="ru-RU"/>
        </w:rPr>
      </w:pPr>
    </w:p>
    <w:p w:rsidR="00261778" w:rsidRPr="00E47C2E" w:rsidRDefault="000C50A0" w:rsidP="00673BE1">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447440">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w:t>
      </w:r>
      <w:r w:rsidR="00E14405">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7440">
        <w:rPr>
          <w:rFonts w:eastAsia="TimesNewRomanPSMT" w:cs="Arial"/>
          <w:color w:val="000000"/>
          <w:kern w:val="2"/>
          <w:lang w:val="sr-Latn-RS"/>
        </w:rPr>
        <w:t xml:space="preserve"> </w:t>
      </w:r>
      <w:r w:rsidR="0011151D">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560C9" w:rsidRPr="00F560C9">
        <w:rPr>
          <w:rFonts w:eastAsia="Arial Unicode MS" w:cs="Arial"/>
          <w:color w:val="000000"/>
          <w:kern w:val="2"/>
          <w:lang w:val="sr-Cyrl-CS"/>
        </w:rPr>
        <w:t>105-Е.03.01-</w:t>
      </w:r>
      <w:r w:rsidR="00057AA3">
        <w:rPr>
          <w:rFonts w:eastAsia="Arial Unicode MS" w:cs="Arial"/>
          <w:color w:val="000000"/>
          <w:kern w:val="2"/>
          <w:lang w:val="sr-Latn-RS"/>
        </w:rPr>
        <w:t>540866</w:t>
      </w:r>
      <w:r w:rsidR="00F560C9" w:rsidRPr="00F560C9">
        <w:rPr>
          <w:rFonts w:eastAsia="Arial Unicode MS" w:cs="Arial"/>
          <w:color w:val="000000"/>
          <w:kern w:val="2"/>
          <w:lang w:val="sr-Cyrl-CS"/>
        </w:rPr>
        <w:t>/</w:t>
      </w:r>
      <w:r w:rsidR="00673BE1">
        <w:rPr>
          <w:rFonts w:eastAsia="Arial Unicode MS" w:cs="Arial"/>
          <w:color w:val="000000"/>
          <w:kern w:val="2"/>
          <w:lang w:val="sr-Latn-RS"/>
        </w:rPr>
        <w:t>1</w:t>
      </w:r>
      <w:r w:rsidR="00F560C9" w:rsidRPr="00F560C9">
        <w:rPr>
          <w:rFonts w:eastAsia="Arial Unicode MS" w:cs="Arial"/>
          <w:color w:val="000000"/>
          <w:kern w:val="2"/>
          <w:lang w:val="sr-Cyrl-CS"/>
        </w:rPr>
        <w:t>-201</w:t>
      </w:r>
      <w:r w:rsidR="00F560C9" w:rsidRPr="00F560C9">
        <w:rPr>
          <w:rFonts w:eastAsia="Arial Unicode MS" w:cs="Arial"/>
          <w:color w:val="000000"/>
          <w:kern w:val="2"/>
          <w:lang w:val="sr-Latn-RS"/>
        </w:rPr>
        <w:t xml:space="preserve">8 </w:t>
      </w:r>
      <w:r w:rsidR="00F560C9" w:rsidRPr="00F560C9">
        <w:rPr>
          <w:rFonts w:eastAsia="Arial Unicode MS" w:cs="Arial"/>
          <w:color w:val="000000"/>
          <w:kern w:val="2"/>
          <w:lang w:val="hr-HR"/>
        </w:rPr>
        <w:t>o</w:t>
      </w:r>
      <w:r w:rsidR="00F560C9" w:rsidRPr="00F560C9">
        <w:rPr>
          <w:rFonts w:eastAsia="Arial Unicode MS" w:cs="Arial"/>
          <w:color w:val="000000"/>
          <w:kern w:val="2"/>
          <w:lang w:val="ru-RU"/>
        </w:rPr>
        <w:t>д</w:t>
      </w:r>
      <w:r w:rsidR="00F560C9" w:rsidRPr="00F560C9">
        <w:rPr>
          <w:rFonts w:eastAsia="Arial Unicode MS" w:cs="Arial"/>
          <w:color w:val="000000"/>
          <w:kern w:val="2"/>
          <w:lang w:val="sr-Latn-RS"/>
        </w:rPr>
        <w:t xml:space="preserve"> </w:t>
      </w:r>
      <w:r w:rsidR="00057AA3">
        <w:rPr>
          <w:rFonts w:eastAsia="Arial Unicode MS" w:cs="Arial"/>
          <w:color w:val="000000"/>
          <w:kern w:val="2"/>
          <w:lang w:val="sr-Latn-RS"/>
        </w:rPr>
        <w:t>31</w:t>
      </w:r>
      <w:r w:rsidR="00F560C9" w:rsidRPr="00F560C9">
        <w:rPr>
          <w:rFonts w:eastAsia="Arial Unicode MS" w:cs="Arial"/>
          <w:color w:val="000000"/>
          <w:kern w:val="2"/>
          <w:lang w:val="sr-Latn-RS"/>
        </w:rPr>
        <w:t>.</w:t>
      </w:r>
      <w:r w:rsidR="00057AA3">
        <w:rPr>
          <w:rFonts w:eastAsia="Arial Unicode MS" w:cs="Arial"/>
          <w:color w:val="000000"/>
          <w:kern w:val="2"/>
          <w:lang w:val="sr-Latn-RS"/>
        </w:rPr>
        <w:t>10</w:t>
      </w:r>
      <w:r w:rsidR="00F560C9" w:rsidRPr="00F560C9">
        <w:rPr>
          <w:rFonts w:eastAsia="Arial Unicode MS" w:cs="Arial"/>
          <w:color w:val="000000"/>
          <w:kern w:val="2"/>
          <w:lang w:val="sr-Latn-RS"/>
        </w:rPr>
        <w:t>.201</w:t>
      </w:r>
      <w:r w:rsidR="00F560C9" w:rsidRPr="00F560C9">
        <w:rPr>
          <w:rFonts w:eastAsia="Arial Unicode MS" w:cs="Arial"/>
          <w:color w:val="000000"/>
          <w:kern w:val="2"/>
          <w:lang w:val="sr-Cyrl-RS"/>
        </w:rPr>
        <w:t>8</w:t>
      </w:r>
      <w:r w:rsidR="0013176A">
        <w:rPr>
          <w:rFonts w:eastAsia="Arial Unicode MS" w:cs="Arial"/>
          <w:color w:val="000000"/>
          <w:kern w:val="2"/>
          <w:lang w:val="sr-Cyrl-RS"/>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560C9" w:rsidRPr="00F560C9">
        <w:rPr>
          <w:rFonts w:cs="Arial"/>
          <w:lang w:val="sr-Cyrl-CS"/>
        </w:rPr>
        <w:t>105-Е.03.01-</w:t>
      </w:r>
      <w:r w:rsidR="00057AA3">
        <w:rPr>
          <w:rFonts w:cs="Arial"/>
          <w:lang w:val="sr-Latn-RS"/>
        </w:rPr>
        <w:t>540866</w:t>
      </w:r>
      <w:r w:rsidR="00F560C9" w:rsidRPr="00F560C9">
        <w:rPr>
          <w:rFonts w:cs="Arial"/>
          <w:lang w:val="sr-Cyrl-CS"/>
        </w:rPr>
        <w:t>/</w:t>
      </w:r>
      <w:r w:rsidR="00673BE1">
        <w:rPr>
          <w:rFonts w:cs="Arial"/>
          <w:lang w:val="sr-Latn-RS"/>
        </w:rPr>
        <w:t>2</w:t>
      </w:r>
      <w:r w:rsidR="00F560C9" w:rsidRPr="00F560C9">
        <w:rPr>
          <w:rFonts w:cs="Arial"/>
          <w:lang w:val="sr-Cyrl-CS"/>
        </w:rPr>
        <w:t>-201</w:t>
      </w:r>
      <w:r w:rsidR="00F560C9" w:rsidRPr="00F560C9">
        <w:rPr>
          <w:rFonts w:cs="Arial"/>
          <w:lang w:val="sr-Latn-RS"/>
        </w:rPr>
        <w:t xml:space="preserve">8 </w:t>
      </w:r>
      <w:r w:rsidR="00F560C9" w:rsidRPr="00F560C9">
        <w:rPr>
          <w:rFonts w:cs="Arial"/>
          <w:lang w:val="hr-HR"/>
        </w:rPr>
        <w:t>o</w:t>
      </w:r>
      <w:r w:rsidR="00F560C9" w:rsidRPr="00F560C9">
        <w:rPr>
          <w:rFonts w:cs="Arial"/>
          <w:lang w:val="ru-RU"/>
        </w:rPr>
        <w:t>д</w:t>
      </w:r>
      <w:r w:rsidR="00F560C9" w:rsidRPr="00F560C9">
        <w:rPr>
          <w:rFonts w:cs="Arial"/>
          <w:lang w:val="sr-Latn-RS"/>
        </w:rPr>
        <w:t xml:space="preserve"> </w:t>
      </w:r>
      <w:r w:rsidR="00057AA3">
        <w:rPr>
          <w:rFonts w:cs="Arial"/>
          <w:lang w:val="sr-Latn-RS"/>
        </w:rPr>
        <w:t>31</w:t>
      </w:r>
      <w:r w:rsidR="00F560C9" w:rsidRPr="00F560C9">
        <w:rPr>
          <w:rFonts w:cs="Arial"/>
          <w:lang w:val="sr-Latn-RS"/>
        </w:rPr>
        <w:t>.</w:t>
      </w:r>
      <w:r w:rsidR="00057AA3">
        <w:rPr>
          <w:rFonts w:cs="Arial"/>
          <w:lang w:val="sr-Latn-RS"/>
        </w:rPr>
        <w:t>10</w:t>
      </w:r>
      <w:r w:rsidR="00F560C9" w:rsidRPr="00F560C9">
        <w:rPr>
          <w:rFonts w:cs="Arial"/>
          <w:lang w:val="sr-Latn-RS"/>
        </w:rPr>
        <w:t>.201</w:t>
      </w:r>
      <w:r w:rsidR="00F560C9" w:rsidRPr="00F560C9">
        <w:rPr>
          <w:rFonts w:cs="Arial"/>
          <w:lang w:val="sr-Cyrl-RS"/>
        </w:rPr>
        <w:t>8</w:t>
      </w:r>
      <w:r w:rsidR="00F560C9">
        <w:rPr>
          <w:rFonts w:cs="Arial"/>
          <w:lang w:val="sr-Latn-RS"/>
        </w:rPr>
        <w:t>.</w:t>
      </w:r>
      <w:r w:rsidR="00261778" w:rsidRPr="00E47C2E">
        <w:rPr>
          <w:rFonts w:eastAsia="Arial Unicode MS" w:cs="Arial"/>
          <w:color w:val="000000"/>
          <w:kern w:val="2"/>
          <w:lang w:val="ru-RU"/>
        </w:rPr>
        <w:t>године припремљена је:</w:t>
      </w:r>
    </w:p>
    <w:p w:rsidR="00261778" w:rsidRPr="00E47C2E" w:rsidRDefault="00261778" w:rsidP="00673BE1">
      <w:pPr>
        <w:pStyle w:val="BodyText"/>
        <w:spacing w:before="0"/>
        <w:rPr>
          <w:rFonts w:cs="Arial"/>
          <w:b/>
          <w:spacing w:val="80"/>
          <w:sz w:val="22"/>
          <w:szCs w:val="22"/>
          <w:lang w:val="ru-RU"/>
        </w:rPr>
      </w:pPr>
    </w:p>
    <w:p w:rsidR="000C50A0" w:rsidRPr="00E47C2E" w:rsidRDefault="000C50A0" w:rsidP="00673BE1">
      <w:pPr>
        <w:pStyle w:val="BodyText"/>
        <w:spacing w:before="0"/>
        <w:rPr>
          <w:rFonts w:cs="Arial"/>
          <w:b/>
          <w:spacing w:val="80"/>
          <w:sz w:val="22"/>
          <w:szCs w:val="22"/>
          <w:lang w:val="ru-RU"/>
        </w:rPr>
      </w:pPr>
    </w:p>
    <w:p w:rsidR="00210557" w:rsidRPr="002B1693" w:rsidRDefault="00210557" w:rsidP="00673BE1">
      <w:pPr>
        <w:jc w:val="center"/>
        <w:rPr>
          <w:rFonts w:cs="Arial"/>
          <w:b/>
          <w:lang w:val="ru-RU"/>
        </w:rPr>
      </w:pPr>
      <w:bookmarkStart w:id="7" w:name="_Toc441215598"/>
      <w:bookmarkStart w:id="8" w:name="_Toc441651537"/>
      <w:bookmarkStart w:id="9" w:name="_Toc442559874"/>
      <w:r w:rsidRPr="002B1693">
        <w:rPr>
          <w:rFonts w:cs="Arial"/>
          <w:b/>
          <w:lang w:val="ru-RU"/>
        </w:rPr>
        <w:t>КОНКУРСНА ДОКУМЕНТАЦИЈА</w:t>
      </w:r>
      <w:bookmarkEnd w:id="7"/>
      <w:bookmarkEnd w:id="8"/>
      <w:bookmarkEnd w:id="9"/>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673BE1">
      <w:pPr>
        <w:jc w:val="center"/>
        <w:rPr>
          <w:rFonts w:cs="Arial"/>
          <w:b/>
          <w:lang w:val="ru-RU"/>
        </w:rPr>
      </w:pPr>
      <w:bookmarkStart w:id="10" w:name="_Toc441215599"/>
      <w:bookmarkStart w:id="11" w:name="_Toc441651538"/>
      <w:bookmarkStart w:id="12"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10"/>
      <w:bookmarkEnd w:id="11"/>
      <w:bookmarkEnd w:id="12"/>
      <w:r w:rsidR="00EA09A8" w:rsidRPr="00EA09A8">
        <w:rPr>
          <w:rFonts w:cs="Arial"/>
          <w:b/>
          <w:lang w:val="sr-Cyrl-RS"/>
        </w:rPr>
        <w:t xml:space="preserve"> </w:t>
      </w:r>
      <w:r w:rsidR="00673BE1">
        <w:rPr>
          <w:rFonts w:cs="Arial"/>
          <w:lang w:val="sr-Cyrl-CS"/>
        </w:rPr>
        <w:t xml:space="preserve">1826/2018 (3000/1067/2018) </w:t>
      </w: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C62AA7" w:rsidRPr="003F135E" w:rsidRDefault="00C62AA7" w:rsidP="00673BE1">
      <w:pPr>
        <w:pStyle w:val="Title"/>
        <w:rPr>
          <w:rFonts w:cs="Arial"/>
          <w:sz w:val="22"/>
          <w:szCs w:val="22"/>
          <w:lang w:val="de-DE"/>
        </w:rPr>
      </w:pPr>
      <w:r w:rsidRPr="003F135E">
        <w:rPr>
          <w:rFonts w:cs="Arial"/>
          <w:sz w:val="22"/>
          <w:szCs w:val="22"/>
          <w:lang w:val="de-DE"/>
        </w:rPr>
        <w:t>Садр</w:t>
      </w:r>
      <w:r w:rsidRPr="003F135E">
        <w:rPr>
          <w:rFonts w:cs="Arial"/>
          <w:sz w:val="22"/>
          <w:szCs w:val="22"/>
          <w:lang w:val="ru-RU"/>
        </w:rPr>
        <w:t>ж</w:t>
      </w:r>
      <w:r w:rsidRPr="003F135E">
        <w:rPr>
          <w:rFonts w:cs="Arial"/>
          <w:sz w:val="22"/>
          <w:szCs w:val="22"/>
          <w:lang w:val="de-DE"/>
        </w:rPr>
        <w:t>ај</w:t>
      </w:r>
      <w:r w:rsidRPr="003F135E">
        <w:rPr>
          <w:rFonts w:cs="Arial"/>
          <w:sz w:val="22"/>
          <w:szCs w:val="22"/>
          <w:lang w:val="ru-RU"/>
        </w:rPr>
        <w:t xml:space="preserve"> к</w:t>
      </w:r>
      <w:r w:rsidRPr="003F135E">
        <w:rPr>
          <w:rFonts w:cs="Arial"/>
          <w:sz w:val="22"/>
          <w:szCs w:val="22"/>
          <w:lang w:val="de-DE"/>
        </w:rPr>
        <w:t>онкурсне</w:t>
      </w:r>
      <w:r w:rsidR="00E13FFC" w:rsidRPr="003F135E">
        <w:rPr>
          <w:rFonts w:cs="Arial"/>
          <w:sz w:val="22"/>
          <w:szCs w:val="22"/>
          <w:lang w:val="de-DE"/>
        </w:rPr>
        <w:t xml:space="preserve"> </w:t>
      </w:r>
      <w:r w:rsidRPr="003F135E">
        <w:rPr>
          <w:rFonts w:cs="Arial"/>
          <w:sz w:val="22"/>
          <w:szCs w:val="22"/>
          <w:lang w:val="de-DE"/>
        </w:rPr>
        <w:t>документације:</w:t>
      </w:r>
    </w:p>
    <w:p w:rsidR="00C62AA7" w:rsidRPr="003F135E" w:rsidRDefault="00C62AA7" w:rsidP="00673BE1">
      <w:pPr>
        <w:pStyle w:val="Title"/>
        <w:rPr>
          <w:rFonts w:cs="Arial"/>
          <w:b w:val="0"/>
          <w:sz w:val="22"/>
          <w:szCs w:val="22"/>
          <w:lang w:val="ru-RU"/>
        </w:rPr>
      </w:pP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b w:val="0"/>
          <w:sz w:val="22"/>
          <w:szCs w:val="22"/>
          <w:lang w:val="ru-RU"/>
        </w:rPr>
        <w:t>страна</w:t>
      </w:r>
      <w:r w:rsidRPr="003F135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1.</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Општи подаци о јавној набавци</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2.</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Подаци о предмету набавке</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3.</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 xml:space="preserve">Техничка спецификација (врста, техничке карактеристике, квалитет, </w:t>
            </w:r>
            <w:r w:rsidR="006F517A" w:rsidRPr="003F135E">
              <w:rPr>
                <w:rFonts w:cs="Arial"/>
                <w:lang w:val="ru-RU"/>
              </w:rPr>
              <w:t>обим</w:t>
            </w:r>
            <w:r w:rsidRPr="003F135E">
              <w:rPr>
                <w:rFonts w:cs="Arial"/>
                <w:lang w:val="ru-RU"/>
              </w:rPr>
              <w:t xml:space="preserve"> и опис </w:t>
            </w:r>
            <w:r w:rsidR="00A63575" w:rsidRPr="003F135E">
              <w:rPr>
                <w:rFonts w:cs="Arial"/>
                <w:lang w:val="ru-RU"/>
              </w:rPr>
              <w:t>услуга</w:t>
            </w:r>
            <w:r w:rsidRPr="003F135E">
              <w:rPr>
                <w:rFonts w:cs="Arial"/>
                <w:lang w:val="ru-RU"/>
              </w:rPr>
              <w:t>...)</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4.</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Услови за учешће у поступку ЈН и упутство како се доказује испуњеност услова</w:t>
            </w:r>
          </w:p>
        </w:tc>
        <w:tc>
          <w:tcPr>
            <w:tcW w:w="810" w:type="dxa"/>
          </w:tcPr>
          <w:p w:rsidR="00C62AA7" w:rsidRPr="00915080" w:rsidRDefault="00915080" w:rsidP="00673BE1">
            <w:pPr>
              <w:tabs>
                <w:tab w:val="left" w:pos="360"/>
                <w:tab w:val="left" w:pos="567"/>
                <w:tab w:val="right" w:leader="dot" w:pos="9639"/>
              </w:tabs>
              <w:jc w:val="center"/>
              <w:rPr>
                <w:rFonts w:cs="Arial"/>
                <w:lang w:val="sr-Cyrl-RS"/>
              </w:rPr>
            </w:pPr>
            <w:r>
              <w:rPr>
                <w:rFonts w:cs="Arial"/>
                <w:lang w:val="sr-Cyrl-RS"/>
              </w:rPr>
              <w:t>6</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5.</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Критеријум за доделу уговора</w:t>
            </w:r>
          </w:p>
        </w:tc>
        <w:tc>
          <w:tcPr>
            <w:tcW w:w="810" w:type="dxa"/>
          </w:tcPr>
          <w:p w:rsidR="00C62AA7" w:rsidRPr="00FA4ECA" w:rsidRDefault="00FA4ECA" w:rsidP="00673BE1">
            <w:pPr>
              <w:tabs>
                <w:tab w:val="left" w:pos="360"/>
                <w:tab w:val="left" w:pos="567"/>
                <w:tab w:val="right" w:leader="dot" w:pos="9639"/>
              </w:tabs>
              <w:jc w:val="center"/>
              <w:rPr>
                <w:rFonts w:cs="Arial"/>
                <w:lang w:val="sr-Cyrl-RS"/>
              </w:rPr>
            </w:pPr>
            <w:r>
              <w:rPr>
                <w:rFonts w:cs="Arial"/>
                <w:lang w:val="sr-Cyrl-RS"/>
              </w:rPr>
              <w:t>9</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6.</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Упутство понуђачима како да сачине понуду</w:t>
            </w:r>
          </w:p>
        </w:tc>
        <w:tc>
          <w:tcPr>
            <w:tcW w:w="810" w:type="dxa"/>
          </w:tcPr>
          <w:p w:rsidR="00C62AA7" w:rsidRPr="00FA4ECA" w:rsidRDefault="00E0013F" w:rsidP="00673BE1">
            <w:pPr>
              <w:tabs>
                <w:tab w:val="left" w:pos="360"/>
                <w:tab w:val="left" w:pos="567"/>
                <w:tab w:val="right" w:leader="dot" w:pos="9639"/>
              </w:tabs>
              <w:jc w:val="center"/>
              <w:rPr>
                <w:rFonts w:cs="Arial"/>
                <w:lang w:val="sr-Cyrl-RS"/>
              </w:rPr>
            </w:pPr>
            <w:r>
              <w:rPr>
                <w:rFonts w:cs="Arial"/>
                <w:lang w:val="sr-Latn-RS"/>
              </w:rPr>
              <w:t>1</w:t>
            </w:r>
            <w:r w:rsidR="00FA4ECA">
              <w:rPr>
                <w:rFonts w:cs="Arial"/>
                <w:lang w:val="sr-Cyrl-RS"/>
              </w:rPr>
              <w:t>1</w:t>
            </w:r>
          </w:p>
        </w:tc>
      </w:tr>
      <w:tr w:rsidR="00C62AA7" w:rsidRPr="00742052"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7.</w:t>
            </w:r>
          </w:p>
        </w:tc>
        <w:tc>
          <w:tcPr>
            <w:tcW w:w="7574" w:type="dxa"/>
          </w:tcPr>
          <w:p w:rsidR="00C62AA7" w:rsidRPr="003F135E" w:rsidRDefault="00C62AA7" w:rsidP="00673BE1">
            <w:pPr>
              <w:tabs>
                <w:tab w:val="left" w:pos="360"/>
                <w:tab w:val="left" w:pos="567"/>
                <w:tab w:val="right" w:leader="dot" w:pos="9639"/>
              </w:tabs>
              <w:rPr>
                <w:rFonts w:cs="Arial"/>
              </w:rPr>
            </w:pPr>
            <w:r w:rsidRPr="003F135E">
              <w:rPr>
                <w:rFonts w:cs="Arial"/>
              </w:rPr>
              <w:t xml:space="preserve">Обрасци </w:t>
            </w:r>
          </w:p>
        </w:tc>
        <w:tc>
          <w:tcPr>
            <w:tcW w:w="810" w:type="dxa"/>
          </w:tcPr>
          <w:p w:rsidR="00C62AA7" w:rsidRPr="003540E6" w:rsidRDefault="00051C30" w:rsidP="003540E6">
            <w:pPr>
              <w:tabs>
                <w:tab w:val="left" w:pos="360"/>
                <w:tab w:val="left" w:pos="567"/>
                <w:tab w:val="right" w:leader="dot" w:pos="9639"/>
              </w:tabs>
              <w:jc w:val="center"/>
              <w:rPr>
                <w:rFonts w:cs="Arial"/>
                <w:lang w:val="sr-Latn-RS"/>
              </w:rPr>
            </w:pPr>
            <w:r>
              <w:rPr>
                <w:rFonts w:cs="Arial"/>
                <w:lang w:val="sr-Cyrl-RS"/>
              </w:rPr>
              <w:t>2</w:t>
            </w:r>
            <w:r w:rsidR="003540E6">
              <w:rPr>
                <w:rFonts w:cs="Arial"/>
                <w:lang w:val="sr-Latn-RS"/>
              </w:rPr>
              <w:t>6</w:t>
            </w:r>
          </w:p>
        </w:tc>
      </w:tr>
      <w:tr w:rsidR="00C62AA7" w:rsidRPr="00742052" w:rsidTr="00C62AA7">
        <w:tc>
          <w:tcPr>
            <w:tcW w:w="564" w:type="dxa"/>
          </w:tcPr>
          <w:p w:rsidR="00C62AA7" w:rsidRPr="007E6A38" w:rsidRDefault="00C62AA7" w:rsidP="00673BE1">
            <w:pPr>
              <w:tabs>
                <w:tab w:val="left" w:pos="360"/>
                <w:tab w:val="left" w:pos="567"/>
                <w:tab w:val="right" w:leader="dot" w:pos="9639"/>
              </w:tabs>
              <w:jc w:val="center"/>
              <w:rPr>
                <w:rFonts w:cs="Arial"/>
              </w:rPr>
            </w:pPr>
            <w:r w:rsidRPr="007E6A38">
              <w:rPr>
                <w:rFonts w:cs="Arial"/>
              </w:rPr>
              <w:t>8.</w:t>
            </w:r>
          </w:p>
        </w:tc>
        <w:tc>
          <w:tcPr>
            <w:tcW w:w="7574" w:type="dxa"/>
          </w:tcPr>
          <w:p w:rsidR="00C62AA7" w:rsidRPr="007E6A38" w:rsidRDefault="00C62AA7" w:rsidP="00673BE1">
            <w:pPr>
              <w:tabs>
                <w:tab w:val="left" w:pos="360"/>
                <w:tab w:val="left" w:pos="567"/>
                <w:tab w:val="right" w:leader="dot" w:pos="9639"/>
              </w:tabs>
              <w:rPr>
                <w:rFonts w:cs="Arial"/>
              </w:rPr>
            </w:pPr>
            <w:r w:rsidRPr="007E6A38">
              <w:rPr>
                <w:rFonts w:cs="Arial"/>
              </w:rPr>
              <w:t>Модел уговора</w:t>
            </w:r>
          </w:p>
        </w:tc>
        <w:tc>
          <w:tcPr>
            <w:tcW w:w="810" w:type="dxa"/>
          </w:tcPr>
          <w:p w:rsidR="00C62AA7" w:rsidRPr="003540E6" w:rsidRDefault="003540E6" w:rsidP="00673BE1">
            <w:pPr>
              <w:tabs>
                <w:tab w:val="left" w:pos="360"/>
                <w:tab w:val="left" w:pos="567"/>
                <w:tab w:val="right" w:leader="dot" w:pos="9639"/>
              </w:tabs>
              <w:jc w:val="center"/>
              <w:rPr>
                <w:rFonts w:cs="Arial"/>
                <w:lang w:val="sr-Latn-RS"/>
              </w:rPr>
            </w:pPr>
            <w:r>
              <w:rPr>
                <w:rFonts w:cs="Arial"/>
                <w:lang w:val="sr-Latn-RS"/>
              </w:rPr>
              <w:t>46</w:t>
            </w:r>
          </w:p>
        </w:tc>
      </w:tr>
    </w:tbl>
    <w:p w:rsidR="00057AA3" w:rsidRDefault="00057AA3" w:rsidP="00057AA3">
      <w:pPr>
        <w:jc w:val="center"/>
        <w:rPr>
          <w:rFonts w:cs="Arial"/>
          <w:b/>
          <w:spacing w:val="80"/>
          <w:lang w:val="sr-Latn-RS" w:eastAsia="ar-SA"/>
        </w:rPr>
      </w:pPr>
      <w:r>
        <w:rPr>
          <w:rFonts w:cs="Arial"/>
          <w:b/>
          <w:spacing w:val="80"/>
          <w:lang w:val="sr-Latn-RS" w:eastAsia="ar-SA"/>
        </w:rPr>
        <w:t xml:space="preserve">                             </w:t>
      </w:r>
    </w:p>
    <w:p w:rsidR="00F5264D" w:rsidRPr="00E0013F" w:rsidRDefault="00057AA3" w:rsidP="00057AA3">
      <w:pPr>
        <w:jc w:val="center"/>
        <w:rPr>
          <w:rFonts w:cs="Arial"/>
          <w:color w:val="548DD4" w:themeColor="text2" w:themeTint="99"/>
          <w:lang w:val="sr-Latn-RS"/>
        </w:rPr>
      </w:pPr>
      <w:r>
        <w:rPr>
          <w:rFonts w:cs="Arial"/>
          <w:b/>
          <w:spacing w:val="80"/>
          <w:lang w:val="sr-Latn-RS" w:eastAsia="ar-SA"/>
        </w:rPr>
        <w:t xml:space="preserve">                                 </w:t>
      </w:r>
      <w:r w:rsidR="00C53AC6" w:rsidRPr="007E6A38">
        <w:rPr>
          <w:rFonts w:cs="Arial"/>
          <w:bCs/>
          <w:noProof/>
          <w:lang w:val="sr-Cyrl-CS"/>
        </w:rPr>
        <w:t>Укупан број страна документације:</w:t>
      </w:r>
      <w:r w:rsidR="000A1036">
        <w:rPr>
          <w:rFonts w:cs="Arial"/>
          <w:bCs/>
          <w:noProof/>
          <w:lang w:val="sr-Cyrl-RS"/>
        </w:rPr>
        <w:t>5</w:t>
      </w:r>
      <w:r>
        <w:rPr>
          <w:rFonts w:cs="Arial"/>
          <w:bCs/>
          <w:noProof/>
          <w:lang w:val="sr-Latn-RS"/>
        </w:rPr>
        <w:t>8</w:t>
      </w:r>
    </w:p>
    <w:p w:rsidR="001853E1" w:rsidRPr="00E47C2E" w:rsidRDefault="001853E1" w:rsidP="00673BE1">
      <w:pPr>
        <w:pStyle w:val="BodyText"/>
        <w:spacing w:before="0"/>
        <w:rPr>
          <w:rFonts w:cs="Arial"/>
          <w:sz w:val="22"/>
          <w:szCs w:val="22"/>
        </w:rPr>
      </w:pPr>
    </w:p>
    <w:p w:rsidR="00FA0E61" w:rsidRDefault="00473AD5" w:rsidP="00673BE1">
      <w:pPr>
        <w:pStyle w:val="Heading10"/>
        <w:numPr>
          <w:ilvl w:val="0"/>
          <w:numId w:val="12"/>
        </w:numPr>
        <w:spacing w:before="0"/>
        <w:rPr>
          <w:rFonts w:cs="Arial"/>
          <w:lang w:val="sr-Latn-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057AA3" w:rsidRPr="00057AA3" w:rsidRDefault="00057AA3" w:rsidP="00057AA3">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p>
          <w:p w:rsidR="002E12CC" w:rsidRPr="00E47C2E" w:rsidRDefault="002E12CC" w:rsidP="00673BE1">
            <w:pPr>
              <w:autoSpaceDE w:val="0"/>
              <w:autoSpaceDN w:val="0"/>
              <w:adjustRightInd w:val="0"/>
              <w:spacing w:before="0"/>
              <w:jc w:val="center"/>
              <w:rPr>
                <w:rFonts w:eastAsia="TimesNewRomanPSMT" w:cs="Arial"/>
                <w:bCs/>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673BE1">
            <w:pPr>
              <w:suppressAutoHyphens/>
              <w:spacing w:before="0"/>
              <w:jc w:val="center"/>
              <w:rPr>
                <w:rFonts w:cs="Arial"/>
                <w:lang w:val="ru-RU"/>
              </w:rPr>
            </w:pPr>
            <w:r w:rsidRPr="002B1693">
              <w:rPr>
                <w:rFonts w:cs="Arial"/>
                <w:lang w:val="ru-RU"/>
              </w:rPr>
              <w:t>Јавно предузеће „Електропривреда Србије“ Београд,</w:t>
            </w:r>
          </w:p>
          <w:p w:rsidR="004276AD" w:rsidRPr="00AE0906" w:rsidRDefault="004276AD" w:rsidP="00673BE1">
            <w:pPr>
              <w:suppressAutoHyphens/>
              <w:spacing w:before="0"/>
              <w:jc w:val="center"/>
              <w:rPr>
                <w:rFonts w:cs="Arial"/>
                <w:lang w:val="ru-RU"/>
              </w:rPr>
            </w:pPr>
            <w:r w:rsidRPr="00AE0906">
              <w:rPr>
                <w:rFonts w:cs="Arial"/>
                <w:lang w:val="ru-RU"/>
              </w:rPr>
              <w:t xml:space="preserve">Улица </w:t>
            </w:r>
            <w:r w:rsidR="00855818">
              <w:rPr>
                <w:rFonts w:cs="Arial"/>
                <w:lang w:val="ru-RU"/>
              </w:rPr>
              <w:t>Балканска</w:t>
            </w:r>
            <w:r w:rsidRPr="00AE0906">
              <w:rPr>
                <w:rFonts w:cs="Arial"/>
                <w:lang w:val="ru-RU"/>
              </w:rPr>
              <w:t xml:space="preserve"> бр.</w:t>
            </w:r>
            <w:r w:rsidR="00855818">
              <w:rPr>
                <w:rFonts w:cs="Arial"/>
                <w:lang w:val="ru-RU"/>
              </w:rPr>
              <w:t>13</w:t>
            </w:r>
            <w:r w:rsidRPr="00AE0906">
              <w:rPr>
                <w:rFonts w:cs="Arial"/>
                <w:lang w:val="ru-RU"/>
              </w:rPr>
              <w:t>, 11000 Београд</w:t>
            </w:r>
          </w:p>
          <w:p w:rsidR="00E13FFC" w:rsidRPr="002B1693" w:rsidRDefault="00C6752E" w:rsidP="00673BE1">
            <w:pPr>
              <w:suppressAutoHyphens/>
              <w:spacing w:before="0"/>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673BE1">
            <w:pPr>
              <w:suppressAutoHyphens/>
              <w:spacing w:before="0"/>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34C21" w:rsidP="00673BE1">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673BE1">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673BE1">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E4542" w:rsidTr="002E12CC">
        <w:trPr>
          <w:trHeight w:val="575"/>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702B9" w:rsidRDefault="004276AD" w:rsidP="00673BE1">
            <w:pPr>
              <w:pStyle w:val="Heading10"/>
              <w:spacing w:before="0"/>
              <w:rPr>
                <w:rFonts w:cs="Arial"/>
                <w:lang w:val="ru-RU"/>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5F3C57">
              <w:rPr>
                <w:rFonts w:cs="Arial"/>
                <w:b w:val="0"/>
                <w:bCs/>
                <w:lang w:val="ru-RU"/>
              </w:rPr>
              <w:t>Услуге атестирања брзиномера ЕБ96 на железничким возилима</w:t>
            </w:r>
            <w:bookmarkEnd w:id="16"/>
          </w:p>
        </w:tc>
      </w:tr>
      <w:tr w:rsidR="002E12CC" w:rsidRPr="00EE4542" w:rsidTr="009B768B">
        <w:trPr>
          <w:trHeight w:val="72"/>
        </w:trPr>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E228F5" w:rsidRPr="000D2E67" w:rsidRDefault="002E12CC" w:rsidP="00673BE1">
            <w:pPr>
              <w:pStyle w:val="ListParagraph"/>
              <w:widowControl w:val="0"/>
              <w:spacing w:before="0" w:after="0" w:line="240" w:lineRule="auto"/>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w:t>
            </w:r>
            <w:r w:rsidR="00D7077F">
              <w:rPr>
                <w:rFonts w:ascii="Arial" w:hAnsi="Arial" w:cs="Arial"/>
                <w:lang w:val="ru-RU"/>
              </w:rPr>
              <w:t>ни</w:t>
            </w:r>
            <w:r w:rsidRPr="002B1693">
              <w:rPr>
                <w:rFonts w:ascii="Arial" w:hAnsi="Arial" w:cs="Arial"/>
                <w:lang w:val="ru-RU"/>
              </w:rPr>
              <w:t xml:space="preserve">је обликована </w:t>
            </w:r>
            <w:r w:rsidR="00D7077F">
              <w:rPr>
                <w:rFonts w:ascii="Arial" w:hAnsi="Arial" w:cs="Arial"/>
                <w:lang w:val="sr-Cyrl-RS"/>
              </w:rPr>
              <w:t>по</w:t>
            </w:r>
            <w:r w:rsidRPr="002B1693">
              <w:rPr>
                <w:rFonts w:ascii="Arial" w:hAnsi="Arial" w:cs="Arial"/>
                <w:lang w:val="ru-RU"/>
              </w:rPr>
              <w:t xml:space="preserve"> партиј</w:t>
            </w:r>
            <w:r w:rsidR="00D7077F">
              <w:rPr>
                <w:rFonts w:ascii="Arial" w:hAnsi="Arial" w:cs="Arial"/>
                <w:lang w:val="sr-Cyrl-RS"/>
              </w:rPr>
              <w:t>ама</w:t>
            </w:r>
          </w:p>
        </w:tc>
      </w:tr>
      <w:tr w:rsidR="004276AD" w:rsidRPr="00EE4542" w:rsidTr="0041000C">
        <w:trPr>
          <w:trHeight w:val="263"/>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673BE1">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673BE1">
            <w:pPr>
              <w:autoSpaceDE w:val="0"/>
              <w:autoSpaceDN w:val="0"/>
              <w:adjustRightInd w:val="0"/>
              <w:spacing w:before="0"/>
              <w:jc w:val="center"/>
              <w:rPr>
                <w:rFonts w:eastAsia="TimesNewRomanPSMT" w:cs="Arial"/>
                <w:bCs/>
                <w:lang w:val="ru-RU"/>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D6880" w:rsidRDefault="008D6880" w:rsidP="00673BE1">
            <w:pPr>
              <w:spacing w:before="0"/>
              <w:jc w:val="center"/>
              <w:rPr>
                <w:rFonts w:cs="Arial"/>
                <w:lang w:val="sr-Cyrl-RS"/>
              </w:rPr>
            </w:pPr>
            <w:r w:rsidRPr="008D6880">
              <w:rPr>
                <w:rFonts w:cs="Arial"/>
                <w:lang w:val="sr-Cyrl-RS"/>
              </w:rPr>
              <w:t>Миљан Пековић</w:t>
            </w:r>
          </w:p>
          <w:p w:rsidR="004276AD" w:rsidRPr="00E47C2E" w:rsidRDefault="00E13FFC" w:rsidP="008D6880">
            <w:pPr>
              <w:spacing w:before="0"/>
              <w:jc w:val="center"/>
              <w:rPr>
                <w:rFonts w:cs="Arial"/>
              </w:rPr>
            </w:pPr>
            <w:r w:rsidRPr="00E47C2E">
              <w:rPr>
                <w:rFonts w:cs="Arial"/>
              </w:rPr>
              <w:t xml:space="preserve">e-mail: </w:t>
            </w:r>
            <w:hyperlink r:id="rId167" w:history="1">
              <w:r w:rsidR="008D6880" w:rsidRPr="00C53AA8">
                <w:rPr>
                  <w:rStyle w:val="Hyperlink"/>
                  <w:rFonts w:cs="Arial"/>
                </w:rPr>
                <w:t>miljan.pekovic@</w:t>
              </w:r>
            </w:hyperlink>
            <w:r w:rsidRPr="00E47C2E">
              <w:rPr>
                <w:rStyle w:val="Hyperlink"/>
                <w:rFonts w:cs="Arial"/>
              </w:rPr>
              <w:t>eps.rs</w:t>
            </w:r>
          </w:p>
        </w:tc>
      </w:tr>
    </w:tbl>
    <w:p w:rsidR="00673BE1" w:rsidRDefault="00673BE1" w:rsidP="00673BE1">
      <w:pPr>
        <w:pStyle w:val="Heading10"/>
        <w:spacing w:before="0"/>
        <w:ind w:left="360" w:firstLine="0"/>
        <w:jc w:val="both"/>
        <w:rPr>
          <w:rFonts w:cs="Arial"/>
          <w:lang w:val="sr-Cyrl-RS"/>
        </w:rPr>
      </w:pPr>
      <w:bookmarkStart w:id="17" w:name="_Toc442559878"/>
      <w:bookmarkStart w:id="18" w:name="_Toc427817448"/>
    </w:p>
    <w:p w:rsidR="00673BE1" w:rsidRDefault="002E12CC" w:rsidP="00FA509D">
      <w:pPr>
        <w:pStyle w:val="Heading10"/>
        <w:numPr>
          <w:ilvl w:val="0"/>
          <w:numId w:val="12"/>
        </w:numPr>
        <w:spacing w:before="0"/>
        <w:jc w:val="both"/>
        <w:rPr>
          <w:rFonts w:cs="Arial"/>
          <w:lang w:val="sr-Cyrl-RS"/>
        </w:rPr>
      </w:pPr>
      <w:r w:rsidRPr="00E47C2E">
        <w:rPr>
          <w:rFonts w:cs="Arial"/>
        </w:rPr>
        <w:t>ПОДАЦИ О ПРЕДМЕТУ ЈАВНЕ НАБАВКЕ</w:t>
      </w:r>
    </w:p>
    <w:p w:rsidR="00673BE1" w:rsidRPr="00673BE1" w:rsidRDefault="00673BE1" w:rsidP="00FA509D">
      <w:pPr>
        <w:spacing w:before="0"/>
        <w:rPr>
          <w:lang w:val="sr-Cyrl-RS" w:eastAsia="ar-SA"/>
        </w:rPr>
      </w:pPr>
    </w:p>
    <w:p w:rsidR="00742052" w:rsidRPr="00EC6778" w:rsidRDefault="002E12CC" w:rsidP="00FA509D">
      <w:pPr>
        <w:pStyle w:val="Heading10"/>
        <w:spacing w:before="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6A4762" w:rsidRDefault="002E12CC" w:rsidP="00FA509D">
      <w:pPr>
        <w:spacing w:before="0"/>
        <w:rPr>
          <w:rFonts w:cs="Arial"/>
          <w:bCs/>
          <w:lang w:val="ru-RU"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5F3C57">
        <w:rPr>
          <w:rFonts w:cs="Arial"/>
          <w:bCs/>
          <w:lang w:val="ru-RU" w:eastAsia="zh-CN"/>
        </w:rPr>
        <w:t>Услуге атестирања брзиномера ЕБ96 на железничким возилима</w:t>
      </w:r>
    </w:p>
    <w:p w:rsidR="00673BE1" w:rsidRPr="00D7077F" w:rsidRDefault="00673BE1" w:rsidP="00FA509D">
      <w:pPr>
        <w:spacing w:before="0"/>
        <w:rPr>
          <w:rFonts w:cs="Arial"/>
          <w:b/>
          <w:lang w:val="ru-RU" w:eastAsia="zh-CN"/>
        </w:rPr>
      </w:pPr>
    </w:p>
    <w:p w:rsidR="000C55D7" w:rsidRDefault="006A4762" w:rsidP="00FA509D">
      <w:pPr>
        <w:spacing w:before="0"/>
        <w:ind w:left="-360" w:right="-14"/>
        <w:jc w:val="left"/>
        <w:rPr>
          <w:rFonts w:cs="Arial"/>
          <w:lang w:val="sr-Cyrl-RS"/>
        </w:rPr>
      </w:pPr>
      <w:r>
        <w:rPr>
          <w:rFonts w:cs="Arial"/>
          <w:lang w:val="ru-RU"/>
        </w:rPr>
        <w:t xml:space="preserve">      </w:t>
      </w:r>
      <w:r w:rsidR="002E12CC" w:rsidRPr="002B1693">
        <w:rPr>
          <w:rFonts w:cs="Arial"/>
          <w:lang w:val="ru-RU" w:eastAsia="zh-CN"/>
        </w:rPr>
        <w:t>Назив из општег речника набавке</w:t>
      </w:r>
      <w:r w:rsidR="00840B3B">
        <w:rPr>
          <w:rFonts w:cs="Arial"/>
          <w:lang w:val="ru-RU" w:eastAsia="zh-CN"/>
        </w:rPr>
        <w:t>:</w:t>
      </w:r>
      <w:r w:rsidR="00E60AB7">
        <w:rPr>
          <w:rFonts w:cs="Arial"/>
          <w:lang w:val="sr-Latn-RS"/>
        </w:rPr>
        <w:t xml:space="preserve"> </w:t>
      </w:r>
      <w:r w:rsidR="005228B9" w:rsidRPr="005228B9">
        <w:rPr>
          <w:rFonts w:cs="Arial"/>
          <w:lang w:val="sr-Cyrl-RS"/>
        </w:rPr>
        <w:t>Услуге калибрације(баждарења)</w:t>
      </w:r>
    </w:p>
    <w:p w:rsidR="00673BE1" w:rsidRDefault="00673BE1" w:rsidP="00FA509D">
      <w:pPr>
        <w:spacing w:before="0"/>
        <w:ind w:left="-360" w:right="-14"/>
        <w:jc w:val="left"/>
        <w:rPr>
          <w:rFonts w:cs="Arial"/>
          <w:lang w:val="ru-RU"/>
        </w:rPr>
      </w:pPr>
    </w:p>
    <w:p w:rsidR="00742052" w:rsidRDefault="00614C7B" w:rsidP="00FA509D">
      <w:pPr>
        <w:spacing w:before="0"/>
        <w:ind w:left="-360" w:right="-14"/>
        <w:jc w:val="left"/>
        <w:rPr>
          <w:rFonts w:cs="Arial"/>
          <w:lang w:val="sr-Cyrl-RS"/>
        </w:rPr>
      </w:pPr>
      <w:r>
        <w:rPr>
          <w:rFonts w:cs="Arial"/>
          <w:lang w:val="ru-RU"/>
        </w:rPr>
        <w:t xml:space="preserve">    </w:t>
      </w:r>
      <w:r w:rsidR="000C55D7">
        <w:rPr>
          <w:rFonts w:cs="Arial"/>
          <w:lang w:val="ru-RU"/>
        </w:rPr>
        <w:t xml:space="preserve">  </w:t>
      </w:r>
      <w:r w:rsidR="002E12CC" w:rsidRPr="002B1693">
        <w:rPr>
          <w:rFonts w:cs="Arial"/>
          <w:lang w:val="ru-RU" w:eastAsia="zh-CN"/>
        </w:rPr>
        <w:t xml:space="preserve">Ознака из општег речника набавке: </w:t>
      </w:r>
      <w:r w:rsidR="00E60AB7" w:rsidRPr="00E60AB7">
        <w:rPr>
          <w:rFonts w:cs="Arial"/>
          <w:lang w:val="ru-RU"/>
        </w:rPr>
        <w:t xml:space="preserve">: </w:t>
      </w:r>
      <w:r w:rsidR="005228B9">
        <w:rPr>
          <w:rFonts w:cs="Arial"/>
          <w:lang w:val="sr-Cyrl-RS"/>
        </w:rPr>
        <w:t>50433000</w:t>
      </w:r>
      <w:r w:rsidR="00060F94" w:rsidRPr="00060F94">
        <w:rPr>
          <w:rFonts w:cs="Arial"/>
          <w:lang w:val="sr-Cyrl-RS"/>
        </w:rPr>
        <w:t xml:space="preserve"> </w:t>
      </w:r>
    </w:p>
    <w:p w:rsidR="00673BE1" w:rsidRPr="00060F94" w:rsidRDefault="00673BE1" w:rsidP="00FA509D">
      <w:pPr>
        <w:spacing w:before="0"/>
        <w:ind w:left="-360" w:right="-14"/>
        <w:jc w:val="left"/>
        <w:rPr>
          <w:rFonts w:cs="Arial"/>
          <w:lang w:val="sr-Latn-RS"/>
        </w:rPr>
      </w:pPr>
    </w:p>
    <w:p w:rsidR="00742052" w:rsidRDefault="00DB369C" w:rsidP="00FA509D">
      <w:pPr>
        <w:pStyle w:val="Heading10"/>
        <w:numPr>
          <w:ilvl w:val="0"/>
          <w:numId w:val="12"/>
        </w:numPr>
        <w:spacing w:before="0"/>
        <w:jc w:val="both"/>
        <w:rPr>
          <w:rFonts w:cs="Arial"/>
          <w:lang w:val="sr-Cyrl-RS"/>
        </w:rPr>
      </w:pPr>
      <w:r w:rsidRPr="00E47C2E">
        <w:rPr>
          <w:rFonts w:cs="Arial"/>
        </w:rPr>
        <w:t>ТЕХНИЧК</w:t>
      </w:r>
      <w:r w:rsidR="0032186E" w:rsidRPr="00E47C2E">
        <w:rPr>
          <w:rFonts w:cs="Arial"/>
        </w:rPr>
        <w:t>АСПЕЦИФИКАЦИЈА</w:t>
      </w:r>
      <w:bookmarkStart w:id="19" w:name="_Toc441651541"/>
      <w:bookmarkStart w:id="20" w:name="_Toc442559879"/>
      <w:bookmarkEnd w:id="17"/>
    </w:p>
    <w:p w:rsidR="00673BE1" w:rsidRPr="00673BE1" w:rsidRDefault="00673BE1" w:rsidP="00FA509D">
      <w:pPr>
        <w:spacing w:before="0"/>
        <w:rPr>
          <w:lang w:val="sr-Cyrl-RS" w:eastAsia="ar-SA"/>
        </w:rPr>
      </w:pPr>
    </w:p>
    <w:p w:rsidR="00DB369C" w:rsidRDefault="0032186E" w:rsidP="00FA509D">
      <w:pPr>
        <w:pStyle w:val="Heading10"/>
        <w:spacing w:before="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2B1693">
        <w:rPr>
          <w:rFonts w:cs="Arial"/>
          <w:lang w:val="ru-RU"/>
        </w:rPr>
        <w:t xml:space="preserve"> </w:t>
      </w:r>
      <w:r w:rsidR="00A63575" w:rsidRPr="00E47C2E">
        <w:rPr>
          <w:rFonts w:cs="Arial"/>
        </w:rPr>
        <w:t>услуга</w:t>
      </w:r>
    </w:p>
    <w:p w:rsidR="00673BE1" w:rsidRPr="00673BE1" w:rsidRDefault="00673BE1" w:rsidP="00FA509D">
      <w:pPr>
        <w:spacing w:before="0"/>
        <w:rPr>
          <w:lang w:val="sr-Cyrl-RS" w:eastAsia="ar-SA"/>
        </w:rPr>
      </w:pPr>
    </w:p>
    <w:p w:rsidR="00915080" w:rsidRPr="008007F1" w:rsidRDefault="00FD1643" w:rsidP="00FA509D">
      <w:pPr>
        <w:spacing w:before="0"/>
        <w:rPr>
          <w:rFonts w:eastAsia="Calibri" w:cs="Arial"/>
          <w:lang w:val="sr-Cyrl-RS"/>
        </w:rPr>
      </w:pPr>
      <w:r w:rsidRPr="00FD1643">
        <w:rPr>
          <w:rFonts w:eastAsia="Calibri" w:cs="Arial"/>
          <w:lang w:val="sr-Cyrl-RS"/>
        </w:rPr>
        <w:t>Предмет набавке је услуга атестирања и сервисирања електронских брзиномера на железничким возилима ЖТ ТЕНТ.</w:t>
      </w:r>
    </w:p>
    <w:p w:rsidR="00FD1643" w:rsidRDefault="00FD1643" w:rsidP="00FA509D">
      <w:pPr>
        <w:spacing w:before="0"/>
        <w:rPr>
          <w:rFonts w:cs="Arial"/>
          <w:b/>
          <w:noProof/>
          <w:lang w:val="sr-Latn-RS" w:eastAsia="ar-SA"/>
        </w:rPr>
      </w:pPr>
      <w:r w:rsidRPr="00FD1643">
        <w:rPr>
          <w:rFonts w:eastAsia="Calibri" w:cs="Arial"/>
          <w:noProof/>
          <w:lang w:val="sr-Cyrl-RS" w:eastAsia="ar-SA"/>
        </w:rPr>
        <w:t xml:space="preserve">Уколико је потребно извршити неку интервенцију на поправци електронског брзиномера или система видео надзора, иста се налази у </w:t>
      </w:r>
      <w:r w:rsidR="00620991" w:rsidRPr="00620991">
        <w:rPr>
          <w:rFonts w:cs="Arial"/>
          <w:noProof/>
          <w:lang w:val="sr-Cyrl-RS" w:eastAsia="ar-SA"/>
        </w:rPr>
        <w:t xml:space="preserve">ценовнику </w:t>
      </w:r>
      <w:r w:rsidR="005423D7" w:rsidRPr="005423D7">
        <w:rPr>
          <w:rFonts w:cs="Arial"/>
          <w:noProof/>
          <w:lang w:val="sr-Cyrl-RS" w:eastAsia="ar-SA"/>
        </w:rPr>
        <w:t>резервних делова са уградњом</w:t>
      </w:r>
      <w:r w:rsidR="00F66D6F">
        <w:rPr>
          <w:rFonts w:cs="Arial"/>
          <w:b/>
          <w:noProof/>
          <w:lang w:val="sr-Cyrl-RS" w:eastAsia="ar-SA"/>
        </w:rPr>
        <w:t xml:space="preserve">. </w:t>
      </w:r>
    </w:p>
    <w:p w:rsidR="00757E55" w:rsidRDefault="00757E55" w:rsidP="00FA509D">
      <w:pPr>
        <w:spacing w:before="0"/>
        <w:rPr>
          <w:rFonts w:cs="Arial"/>
          <w:noProof/>
          <w:lang w:val="sr-Cyrl-RS" w:eastAsia="ar-SA"/>
        </w:rPr>
      </w:pPr>
      <w:r>
        <w:rPr>
          <w:rFonts w:cs="Arial"/>
          <w:noProof/>
          <w:lang w:val="sr-Cyrl-RS" w:eastAsia="ar-SA"/>
        </w:rPr>
        <w:t>Атестирање и поправка модула електронског брзиномера ЕБ96 на локомотивама ће се вршити према потребама наручиоца у случају уочавања одређених неправилности у раду или приликом анализе меморисаних података са брзиномера или система видео надзора.</w:t>
      </w:r>
    </w:p>
    <w:p w:rsidR="00FA509D" w:rsidRPr="00757E55" w:rsidRDefault="00FA509D" w:rsidP="00FA509D">
      <w:pPr>
        <w:spacing w:before="0"/>
        <w:rPr>
          <w:rFonts w:cs="Arial"/>
          <w:noProof/>
          <w:lang w:val="sr-Cyrl-RS" w:eastAsia="ar-SA"/>
        </w:rPr>
      </w:pPr>
    </w:p>
    <w:p w:rsidR="00FA509D" w:rsidRPr="00FA509D" w:rsidRDefault="008007F1" w:rsidP="00FA509D">
      <w:pPr>
        <w:spacing w:before="0"/>
        <w:rPr>
          <w:rFonts w:cs="Arial"/>
          <w:b/>
          <w:lang w:val="sr-Cyrl-RS" w:eastAsia="hr-HR"/>
        </w:rPr>
      </w:pPr>
      <w:r w:rsidRPr="008007F1">
        <w:rPr>
          <w:rFonts w:cs="Arial"/>
          <w:lang w:val="ru-RU"/>
        </w:rPr>
        <w:t xml:space="preserve">Напомена: </w:t>
      </w:r>
      <w:r w:rsidR="00FA509D">
        <w:rPr>
          <w:rFonts w:cs="Arial"/>
          <w:lang w:val="ru-RU"/>
        </w:rPr>
        <w:t xml:space="preserve">Укупна упоредна цена не представља вредност уговора већ служи за упоређивање и рангирање понуда и чини је </w:t>
      </w:r>
      <w:r w:rsidR="00FA509D" w:rsidRPr="00FA509D">
        <w:rPr>
          <w:rFonts w:cs="Arial"/>
          <w:b/>
          <w:lang w:val="ru-RU"/>
        </w:rPr>
        <w:t xml:space="preserve">Ценовник </w:t>
      </w:r>
      <w:r w:rsidR="00FA509D" w:rsidRPr="00FA509D">
        <w:rPr>
          <w:rFonts w:cs="Arial"/>
          <w:b/>
          <w:lang w:val="sr-Cyrl-RS"/>
        </w:rPr>
        <w:t>евентуално заменљивих  резервних делова са уградњом</w:t>
      </w:r>
      <w:r w:rsidR="00FA509D" w:rsidRPr="00FA509D">
        <w:rPr>
          <w:rFonts w:cs="Arial"/>
          <w:b/>
          <w:lang w:val="ru-RU"/>
        </w:rPr>
        <w:t xml:space="preserve"> – Табела 1</w:t>
      </w:r>
      <w:r w:rsidR="00FA509D">
        <w:rPr>
          <w:rFonts w:cs="Arial"/>
          <w:lang w:val="ru-RU"/>
        </w:rPr>
        <w:t xml:space="preserve"> и </w:t>
      </w:r>
      <w:r w:rsidR="00FA509D" w:rsidRPr="00FA509D">
        <w:rPr>
          <w:rFonts w:cs="Arial"/>
          <w:b/>
          <w:lang w:val="sr-Cyrl-RS" w:eastAsia="hr-HR"/>
        </w:rPr>
        <w:t xml:space="preserve">Ценовник услуга </w:t>
      </w:r>
      <w:r w:rsidR="00FA509D" w:rsidRPr="00FA509D">
        <w:rPr>
          <w:rFonts w:cs="Arial"/>
          <w:b/>
          <w:lang w:val="sr-Cyrl-RS"/>
        </w:rPr>
        <w:t>атестирања, испитивања и отклањања недостатка на електронском брзиномеру ЕБ96 на локомотивама у депоу ЖТ ТЕНТ</w:t>
      </w:r>
      <w:r w:rsidR="00FA509D">
        <w:rPr>
          <w:rFonts w:cs="Arial"/>
          <w:b/>
          <w:lang w:val="sr-Cyrl-RS"/>
        </w:rPr>
        <w:t xml:space="preserve"> – Табела 2.</w:t>
      </w:r>
    </w:p>
    <w:p w:rsidR="008007F1" w:rsidRPr="008007F1" w:rsidRDefault="008007F1" w:rsidP="00FA509D">
      <w:pPr>
        <w:spacing w:before="0"/>
        <w:rPr>
          <w:rFonts w:cs="Arial"/>
          <w:lang w:val="ru-RU"/>
        </w:rPr>
      </w:pPr>
      <w:r w:rsidRPr="008007F1">
        <w:rPr>
          <w:rFonts w:cs="Arial"/>
          <w:lang w:val="ru-RU"/>
        </w:rPr>
        <w:t xml:space="preserve">Уговор се склапа на вредност из обрасца понуде коју чини збир цена услуга и максималног износа </w:t>
      </w:r>
      <w:r w:rsidR="00FA509D">
        <w:rPr>
          <w:rFonts w:cs="Arial"/>
          <w:lang w:val="ru-RU"/>
        </w:rPr>
        <w:t>опредељених</w:t>
      </w:r>
      <w:r w:rsidRPr="008007F1">
        <w:rPr>
          <w:rFonts w:cs="Arial"/>
          <w:lang w:val="ru-RU"/>
        </w:rPr>
        <w:t xml:space="preserve"> средстава за резервне делове</w:t>
      </w:r>
      <w:r>
        <w:rPr>
          <w:rFonts w:cs="Arial"/>
          <w:lang w:val="ru-RU"/>
        </w:rPr>
        <w:t xml:space="preserve"> са уградњом</w:t>
      </w:r>
      <w:r w:rsidRPr="008007F1">
        <w:rPr>
          <w:rFonts w:cs="Arial"/>
          <w:lang w:val="ru-RU"/>
        </w:rPr>
        <w:t>, а по обрасцу структуре цене.</w:t>
      </w:r>
    </w:p>
    <w:p w:rsidR="00FD1643" w:rsidRPr="00FD1643" w:rsidRDefault="00FD1643" w:rsidP="00FA509D">
      <w:pPr>
        <w:spacing w:before="0"/>
        <w:rPr>
          <w:rFonts w:eastAsia="Calibri" w:cs="Arial"/>
          <w:noProof/>
          <w:lang w:val="sr-Cyrl-RS" w:eastAsia="ar-SA"/>
        </w:rPr>
      </w:pPr>
    </w:p>
    <w:p w:rsidR="00FD1643" w:rsidRPr="00FD1643" w:rsidRDefault="00FD1643" w:rsidP="00FA509D">
      <w:pPr>
        <w:spacing w:before="0"/>
        <w:rPr>
          <w:rFonts w:eastAsia="Calibri" w:cs="Arial"/>
          <w:noProof/>
          <w:lang w:val="sr-Cyrl-RS" w:eastAsia="ar-SA"/>
        </w:rPr>
      </w:pPr>
      <w:r w:rsidRPr="00FD1643">
        <w:rPr>
          <w:rFonts w:eastAsia="Calibri" w:cs="Arial"/>
          <w:noProof/>
          <w:lang w:val="sr-Cyrl-RS" w:eastAsia="ar-SA"/>
        </w:rPr>
        <w:t xml:space="preserve">Обавеза </w:t>
      </w:r>
      <w:r w:rsidR="00B3615B">
        <w:rPr>
          <w:rFonts w:eastAsia="Calibri" w:cs="Arial"/>
          <w:noProof/>
          <w:lang w:val="sr-Cyrl-RS" w:eastAsia="ar-SA"/>
        </w:rPr>
        <w:t xml:space="preserve">изабраног </w:t>
      </w:r>
      <w:r w:rsidRPr="00FD1643">
        <w:rPr>
          <w:rFonts w:eastAsia="Calibri" w:cs="Arial"/>
          <w:noProof/>
          <w:lang w:val="sr-Cyrl-RS" w:eastAsia="ar-SA"/>
        </w:rPr>
        <w:t>понуђача је по пријави недостатка на неком од модула електронског брзиномера, исти отклони у року од 24 часа.</w:t>
      </w:r>
    </w:p>
    <w:p w:rsidR="00757E55" w:rsidRDefault="00757E55" w:rsidP="00673BE1">
      <w:pPr>
        <w:pStyle w:val="ListParagraph"/>
        <w:autoSpaceDE w:val="0"/>
        <w:autoSpaceDN w:val="0"/>
        <w:adjustRightInd w:val="0"/>
        <w:spacing w:before="0" w:after="0" w:line="240" w:lineRule="auto"/>
        <w:ind w:left="0"/>
        <w:contextualSpacing w:val="0"/>
        <w:jc w:val="left"/>
        <w:rPr>
          <w:rFonts w:ascii="Arial" w:hAnsi="Arial" w:cs="Arial"/>
          <w:b/>
          <w:lang w:val="sr-Cyrl-RS"/>
        </w:rPr>
      </w:pPr>
    </w:p>
    <w:p w:rsidR="00FA509D" w:rsidRDefault="00FA509D" w:rsidP="00673BE1">
      <w:pPr>
        <w:pStyle w:val="ListParagraph"/>
        <w:autoSpaceDE w:val="0"/>
        <w:autoSpaceDN w:val="0"/>
        <w:adjustRightInd w:val="0"/>
        <w:spacing w:before="0" w:after="0" w:line="240" w:lineRule="auto"/>
        <w:ind w:left="0"/>
        <w:contextualSpacing w:val="0"/>
        <w:jc w:val="left"/>
        <w:rPr>
          <w:rFonts w:ascii="Arial" w:hAnsi="Arial" w:cs="Arial"/>
          <w:b/>
          <w:lang w:val="sr-Cyrl-RS"/>
        </w:rPr>
      </w:pPr>
    </w:p>
    <w:p w:rsidR="00FA509D" w:rsidRPr="00FA509D" w:rsidRDefault="00FA509D" w:rsidP="00673BE1">
      <w:pPr>
        <w:pStyle w:val="ListParagraph"/>
        <w:autoSpaceDE w:val="0"/>
        <w:autoSpaceDN w:val="0"/>
        <w:adjustRightInd w:val="0"/>
        <w:spacing w:before="0" w:after="0" w:line="240" w:lineRule="auto"/>
        <w:ind w:left="0"/>
        <w:contextualSpacing w:val="0"/>
        <w:jc w:val="left"/>
        <w:rPr>
          <w:rFonts w:ascii="Arial" w:hAnsi="Arial" w:cs="Arial"/>
          <w:b/>
          <w:lang w:val="sr-Cyrl-RS"/>
        </w:rPr>
      </w:pPr>
    </w:p>
    <w:p w:rsidR="00757E55" w:rsidRPr="00F32901" w:rsidRDefault="00FA509D" w:rsidP="00673BE1">
      <w:pPr>
        <w:pStyle w:val="ListParagraph"/>
        <w:autoSpaceDE w:val="0"/>
        <w:autoSpaceDN w:val="0"/>
        <w:adjustRightInd w:val="0"/>
        <w:spacing w:before="0" w:after="0" w:line="240" w:lineRule="auto"/>
        <w:ind w:left="0"/>
        <w:contextualSpacing w:val="0"/>
        <w:jc w:val="left"/>
        <w:rPr>
          <w:rFonts w:ascii="Arial" w:hAnsi="Arial" w:cs="Arial"/>
          <w:lang w:val="sr-Cyrl-RS"/>
        </w:rPr>
      </w:pPr>
      <w:r w:rsidRPr="00F32901">
        <w:rPr>
          <w:rFonts w:ascii="Arial" w:hAnsi="Arial" w:cs="Arial"/>
          <w:lang w:val="ru-RU"/>
        </w:rPr>
        <w:lastRenderedPageBreak/>
        <w:t xml:space="preserve">Ценовник </w:t>
      </w:r>
      <w:r w:rsidRPr="00F32901">
        <w:rPr>
          <w:rFonts w:ascii="Arial" w:hAnsi="Arial" w:cs="Arial"/>
          <w:lang w:val="sr-Cyrl-RS"/>
        </w:rPr>
        <w:t>евентуално заменљивих  резервних делова са уградњом</w:t>
      </w:r>
      <w:r w:rsidR="00F32901">
        <w:rPr>
          <w:rFonts w:ascii="Arial" w:hAnsi="Arial" w:cs="Arial"/>
          <w:lang w:val="sr-Cyrl-RS"/>
        </w:rPr>
        <w:t>:</w:t>
      </w:r>
    </w:p>
    <w:p w:rsidR="00620991" w:rsidRPr="00F32901" w:rsidRDefault="00620991" w:rsidP="00673BE1">
      <w:pPr>
        <w:spacing w:before="0"/>
        <w:jc w:val="left"/>
        <w:rPr>
          <w:rFonts w:cs="Arial"/>
          <w:lang w:val="sr-Cyrl-RS"/>
        </w:rPr>
      </w:pPr>
    </w:p>
    <w:p w:rsidR="00FA509D" w:rsidRPr="00F32901" w:rsidRDefault="00FA509D" w:rsidP="00673BE1">
      <w:pPr>
        <w:spacing w:before="0"/>
        <w:jc w:val="left"/>
        <w:rPr>
          <w:rFonts w:cs="Arial"/>
          <w:lang w:val="sr-Cyrl-RS"/>
        </w:rPr>
      </w:pPr>
      <w:r w:rsidRPr="00F32901">
        <w:rPr>
          <w:rFonts w:cs="Arial"/>
          <w:lang w:val="sr-Cyrl-RS"/>
        </w:rPr>
        <w:t>Табела 1</w:t>
      </w:r>
    </w:p>
    <w:p w:rsidR="00F32901" w:rsidRPr="00C41CA0" w:rsidRDefault="00F32901" w:rsidP="00673BE1">
      <w:pPr>
        <w:spacing w:before="0"/>
        <w:jc w:val="left"/>
        <w:rPr>
          <w:rFonts w:cs="Arial"/>
          <w:lang w:val="sr-Cyrl-RS"/>
        </w:rPr>
      </w:pP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569"/>
        <w:gridCol w:w="2629"/>
      </w:tblGrid>
      <w:tr w:rsidR="00620991" w:rsidRPr="00EE4542" w:rsidTr="00757E55">
        <w:trPr>
          <w:trHeight w:val="518"/>
          <w:jc w:val="center"/>
        </w:trPr>
        <w:tc>
          <w:tcPr>
            <w:tcW w:w="900" w:type="dxa"/>
            <w:shd w:val="clear" w:color="auto" w:fill="auto"/>
            <w:vAlign w:val="center"/>
          </w:tcPr>
          <w:p w:rsidR="00620991" w:rsidRPr="00C41CA0" w:rsidRDefault="00620991" w:rsidP="00757E55">
            <w:pPr>
              <w:spacing w:before="0"/>
              <w:jc w:val="center"/>
              <w:rPr>
                <w:rFonts w:cs="Arial"/>
                <w:b/>
                <w:lang w:val="sr-Cyrl-CS"/>
              </w:rPr>
            </w:pPr>
            <w:r w:rsidRPr="00C41CA0">
              <w:rPr>
                <w:rFonts w:cs="Arial"/>
                <w:b/>
                <w:lang w:val="sr-Cyrl-CS"/>
              </w:rPr>
              <w:t>Редни</w:t>
            </w:r>
          </w:p>
          <w:p w:rsidR="00620991" w:rsidRPr="00C41CA0" w:rsidRDefault="00620991" w:rsidP="00757E55">
            <w:pPr>
              <w:spacing w:before="0"/>
              <w:jc w:val="center"/>
              <w:rPr>
                <w:rFonts w:cs="Arial"/>
                <w:b/>
                <w:lang w:val="sr-Cyrl-CS"/>
              </w:rPr>
            </w:pPr>
            <w:r w:rsidRPr="00C41CA0">
              <w:rPr>
                <w:rFonts w:cs="Arial"/>
                <w:b/>
                <w:lang w:val="sr-Cyrl-CS"/>
              </w:rPr>
              <w:t>број</w:t>
            </w:r>
          </w:p>
        </w:tc>
        <w:tc>
          <w:tcPr>
            <w:tcW w:w="4569" w:type="dxa"/>
            <w:shd w:val="clear" w:color="auto" w:fill="auto"/>
            <w:vAlign w:val="center"/>
          </w:tcPr>
          <w:p w:rsidR="00620991" w:rsidRPr="00C41CA0" w:rsidRDefault="00620991" w:rsidP="00757E55">
            <w:pPr>
              <w:spacing w:before="0"/>
              <w:jc w:val="center"/>
              <w:rPr>
                <w:rFonts w:cs="Arial"/>
                <w:b/>
                <w:lang w:val="sr-Cyrl-RS"/>
              </w:rPr>
            </w:pPr>
            <w:r w:rsidRPr="00C41CA0">
              <w:rPr>
                <w:rFonts w:cs="Arial"/>
                <w:b/>
                <w:lang w:val="sr-Cyrl-CS"/>
              </w:rPr>
              <w:t>Интервенција</w:t>
            </w:r>
          </w:p>
        </w:tc>
        <w:tc>
          <w:tcPr>
            <w:tcW w:w="2629" w:type="dxa"/>
            <w:vAlign w:val="center"/>
          </w:tcPr>
          <w:p w:rsidR="000D41A4" w:rsidRDefault="00C41CA0" w:rsidP="00757E55">
            <w:pPr>
              <w:spacing w:before="0"/>
              <w:jc w:val="center"/>
              <w:rPr>
                <w:rFonts w:cs="Arial"/>
                <w:b/>
                <w:lang w:val="sr-Cyrl-RS"/>
              </w:rPr>
            </w:pPr>
            <w:r>
              <w:rPr>
                <w:rFonts w:cs="Arial"/>
                <w:b/>
                <w:lang w:val="sr-Cyrl-RS"/>
              </w:rPr>
              <w:t>Јединична</w:t>
            </w:r>
            <w:r w:rsidR="00757E55">
              <w:rPr>
                <w:rFonts w:cs="Arial"/>
                <w:b/>
                <w:lang w:val="sr-Cyrl-RS"/>
              </w:rPr>
              <w:t xml:space="preserve"> </w:t>
            </w:r>
            <w:r w:rsidRPr="008A112E">
              <w:rPr>
                <w:rFonts w:cs="Arial"/>
                <w:b/>
                <w:lang w:val="sr-Cyrl-RS"/>
              </w:rPr>
              <w:t>цена</w:t>
            </w:r>
          </w:p>
          <w:p w:rsidR="000D41A4" w:rsidRDefault="000D41A4" w:rsidP="00757E55">
            <w:pPr>
              <w:spacing w:before="0"/>
              <w:jc w:val="center"/>
              <w:rPr>
                <w:rFonts w:cs="Arial"/>
                <w:b/>
                <w:lang w:val="sr-Cyrl-RS"/>
              </w:rPr>
            </w:pPr>
            <w:r>
              <w:rPr>
                <w:rFonts w:cs="Arial"/>
                <w:b/>
                <w:lang w:val="sr-Cyrl-RS"/>
              </w:rPr>
              <w:t>делови+уградња</w:t>
            </w:r>
          </w:p>
          <w:p w:rsidR="002C71AE" w:rsidRPr="00C41CA0" w:rsidRDefault="002C71AE" w:rsidP="00757E55">
            <w:pPr>
              <w:spacing w:before="0"/>
              <w:jc w:val="center"/>
              <w:rPr>
                <w:rFonts w:cs="Arial"/>
                <w:b/>
                <w:lang w:val="sr-Cyrl-RS"/>
              </w:rPr>
            </w:pPr>
            <w:r>
              <w:rPr>
                <w:rFonts w:cs="Arial"/>
                <w:b/>
                <w:lang w:val="sr-Cyrl-RS"/>
              </w:rPr>
              <w:t>без ПДВ-а</w:t>
            </w: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b/>
                <w:lang w:val="sr-Cyrl-CS"/>
              </w:rPr>
            </w:pPr>
            <w:r w:rsidRPr="00C41CA0">
              <w:rPr>
                <w:rFonts w:cs="Arial"/>
                <w:b/>
                <w:lang w:val="sr-Cyrl-CS"/>
              </w:rPr>
              <w:t>1.</w:t>
            </w:r>
          </w:p>
        </w:tc>
        <w:tc>
          <w:tcPr>
            <w:tcW w:w="7198" w:type="dxa"/>
            <w:gridSpan w:val="2"/>
          </w:tcPr>
          <w:p w:rsidR="00620991" w:rsidRPr="00C41CA0" w:rsidRDefault="00620991" w:rsidP="00757E55">
            <w:pPr>
              <w:spacing w:before="0"/>
              <w:jc w:val="left"/>
              <w:rPr>
                <w:rFonts w:cs="Arial"/>
                <w:b/>
                <w:lang w:val="sr-Cyrl-CS"/>
              </w:rPr>
            </w:pPr>
            <w:r w:rsidRPr="00C41CA0">
              <w:rPr>
                <w:rFonts w:cs="Arial"/>
                <w:b/>
                <w:lang w:val="sr-Cyrl-CS"/>
              </w:rPr>
              <w:t>Давач импулса ЕБ 96</w:t>
            </w: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1.1.</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замена сензора давача</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45"/>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1.2.</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замена котрљајућих лежајева</w:t>
            </w:r>
          </w:p>
        </w:tc>
        <w:tc>
          <w:tcPr>
            <w:tcW w:w="2629" w:type="dxa"/>
          </w:tcPr>
          <w:p w:rsidR="00620991" w:rsidRPr="00C41CA0" w:rsidRDefault="00620991" w:rsidP="00757E55">
            <w:pPr>
              <w:spacing w:before="0"/>
              <w:jc w:val="center"/>
              <w:rPr>
                <w:rFonts w:cs="Arial"/>
                <w:lang w:val="sr-Cyrl-RS"/>
              </w:rPr>
            </w:pPr>
          </w:p>
        </w:tc>
      </w:tr>
      <w:tr w:rsidR="00620991" w:rsidRPr="00EE4542"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1.3.</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замена панцир црева и уводника</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b/>
                <w:lang w:val="sr-Cyrl-CS"/>
              </w:rPr>
            </w:pPr>
            <w:r w:rsidRPr="00C41CA0">
              <w:rPr>
                <w:rFonts w:cs="Arial"/>
                <w:b/>
                <w:lang w:val="sr-Cyrl-CS"/>
              </w:rPr>
              <w:t>2.</w:t>
            </w:r>
          </w:p>
        </w:tc>
        <w:tc>
          <w:tcPr>
            <w:tcW w:w="7198" w:type="dxa"/>
            <w:gridSpan w:val="2"/>
          </w:tcPr>
          <w:p w:rsidR="00620991" w:rsidRPr="00C41CA0" w:rsidRDefault="00620991" w:rsidP="00757E55">
            <w:pPr>
              <w:spacing w:before="0"/>
              <w:jc w:val="left"/>
              <w:rPr>
                <w:rFonts w:cs="Arial"/>
                <w:b/>
                <w:lang w:val="sr-Cyrl-CS"/>
              </w:rPr>
            </w:pPr>
            <w:r w:rsidRPr="00C41CA0">
              <w:rPr>
                <w:rFonts w:cs="Arial"/>
                <w:b/>
                <w:lang w:val="sr-Cyrl-CS"/>
              </w:rPr>
              <w:t>Централна јединица ЕБ 96</w:t>
            </w: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2.1.</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поправка основне плоче</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2.2.</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поправка модула дигиталних излаза</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2.3.</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поправка модула дигиталних улаза</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2.4.</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поправка модула бројача импулса</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2.5.</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поправка модула дисплеја</w:t>
            </w:r>
          </w:p>
        </w:tc>
        <w:tc>
          <w:tcPr>
            <w:tcW w:w="2629" w:type="dxa"/>
          </w:tcPr>
          <w:p w:rsidR="00620991" w:rsidRPr="00C41CA0" w:rsidRDefault="00620991" w:rsidP="00757E55">
            <w:pPr>
              <w:spacing w:before="0"/>
              <w:jc w:val="center"/>
              <w:rPr>
                <w:rFonts w:cs="Arial"/>
                <w:lang w:val="sr-Cyrl-RS"/>
              </w:rPr>
            </w:pPr>
          </w:p>
        </w:tc>
      </w:tr>
      <w:tr w:rsidR="00620991" w:rsidRPr="00EE4542" w:rsidTr="00757E55">
        <w:trPr>
          <w:trHeight w:val="301"/>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2.6.</w:t>
            </w:r>
          </w:p>
        </w:tc>
        <w:tc>
          <w:tcPr>
            <w:tcW w:w="4569" w:type="dxa"/>
            <w:shd w:val="clear" w:color="auto" w:fill="auto"/>
          </w:tcPr>
          <w:p w:rsidR="00620991" w:rsidRPr="00C41CA0" w:rsidRDefault="00620991" w:rsidP="00757E55">
            <w:pPr>
              <w:spacing w:before="0"/>
              <w:jc w:val="left"/>
              <w:rPr>
                <w:rFonts w:cs="Arial"/>
                <w:lang w:val="sr-Cyrl-CS"/>
              </w:rPr>
            </w:pPr>
            <w:r w:rsidRPr="00C41CA0">
              <w:rPr>
                <w:rFonts w:cs="Arial"/>
                <w:lang w:val="sr-Cyrl-CS"/>
              </w:rPr>
              <w:t>интервенција на ожичењу централне јединице</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45"/>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2.7.</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замена батерије централне јединице</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b/>
                <w:lang w:val="sr-Cyrl-CS"/>
              </w:rPr>
            </w:pPr>
            <w:r w:rsidRPr="00C41CA0">
              <w:rPr>
                <w:rFonts w:cs="Arial"/>
                <w:b/>
                <w:lang w:val="sr-Cyrl-CS"/>
              </w:rPr>
              <w:t>3.</w:t>
            </w:r>
          </w:p>
        </w:tc>
        <w:tc>
          <w:tcPr>
            <w:tcW w:w="7198" w:type="dxa"/>
            <w:gridSpan w:val="2"/>
          </w:tcPr>
          <w:p w:rsidR="00620991" w:rsidRPr="00C41CA0" w:rsidRDefault="00620991" w:rsidP="00757E55">
            <w:pPr>
              <w:spacing w:before="0"/>
              <w:jc w:val="left"/>
              <w:rPr>
                <w:rFonts w:cs="Arial"/>
                <w:b/>
                <w:lang w:val="sr-Cyrl-CS"/>
              </w:rPr>
            </w:pPr>
            <w:r w:rsidRPr="00C41CA0">
              <w:rPr>
                <w:rFonts w:cs="Arial"/>
                <w:b/>
                <w:lang w:val="sr-Cyrl-CS"/>
              </w:rPr>
              <w:t>Прекидачко напајање ЕБ 96</w:t>
            </w: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3.1.</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 xml:space="preserve">поправка модула </w:t>
            </w:r>
            <w:r w:rsidRPr="00C41CA0">
              <w:rPr>
                <w:rFonts w:cs="Arial"/>
                <w:lang w:val="sr-Latn-CS"/>
              </w:rPr>
              <w:t>DC243</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b/>
                <w:lang w:val="sr-Cyrl-CS"/>
              </w:rPr>
            </w:pPr>
            <w:r w:rsidRPr="00C41CA0">
              <w:rPr>
                <w:rFonts w:cs="Arial"/>
                <w:b/>
                <w:lang w:val="sr-Cyrl-CS"/>
              </w:rPr>
              <w:t>4.</w:t>
            </w:r>
          </w:p>
        </w:tc>
        <w:tc>
          <w:tcPr>
            <w:tcW w:w="7198" w:type="dxa"/>
            <w:gridSpan w:val="2"/>
          </w:tcPr>
          <w:p w:rsidR="00620991" w:rsidRPr="00C41CA0" w:rsidRDefault="00620991" w:rsidP="00757E55">
            <w:pPr>
              <w:spacing w:before="0"/>
              <w:jc w:val="left"/>
              <w:rPr>
                <w:rFonts w:cs="Arial"/>
                <w:b/>
                <w:lang w:val="sr-Cyrl-CS"/>
              </w:rPr>
            </w:pPr>
            <w:r w:rsidRPr="00C41CA0">
              <w:rPr>
                <w:rFonts w:cs="Arial"/>
                <w:b/>
                <w:lang w:val="sr-Cyrl-CS"/>
              </w:rPr>
              <w:t>Монитор ЕБ 96</w:t>
            </w: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4.1.</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 xml:space="preserve">поправка модула  </w:t>
            </w:r>
            <w:r w:rsidRPr="00C41CA0">
              <w:rPr>
                <w:rFonts w:cs="Arial"/>
                <w:lang w:val="sr-Latn-CS"/>
              </w:rPr>
              <w:t>BRZVOZ</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4.2.</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замена степ мотора</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4.3.</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 xml:space="preserve">поправка модула </w:t>
            </w:r>
            <w:r w:rsidRPr="00C41CA0">
              <w:rPr>
                <w:rFonts w:cs="Arial"/>
                <w:lang w:val="sr-Latn-CS"/>
              </w:rPr>
              <w:t xml:space="preserve"> DISP1</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45"/>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4.4.</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поправка модула</w:t>
            </w:r>
            <w:r w:rsidRPr="00C41CA0">
              <w:rPr>
                <w:rFonts w:cs="Arial"/>
                <w:lang w:val="sr-Latn-CS"/>
              </w:rPr>
              <w:t xml:space="preserve"> DISP2</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4.5.</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интервенција на ожичењу монитора</w:t>
            </w:r>
          </w:p>
        </w:tc>
        <w:tc>
          <w:tcPr>
            <w:tcW w:w="2629" w:type="dxa"/>
          </w:tcPr>
          <w:p w:rsidR="00620991" w:rsidRPr="00C41CA0" w:rsidRDefault="00620991" w:rsidP="00757E55">
            <w:pPr>
              <w:spacing w:before="0"/>
              <w:jc w:val="center"/>
              <w:rPr>
                <w:rFonts w:cs="Arial"/>
                <w:lang w:val="sr-Cyrl-RS"/>
              </w:rPr>
            </w:pPr>
          </w:p>
        </w:tc>
      </w:tr>
      <w:tr w:rsidR="00620991" w:rsidRPr="00C41CA0" w:rsidTr="00757E55">
        <w:trPr>
          <w:trHeight w:val="259"/>
          <w:jc w:val="center"/>
        </w:trPr>
        <w:tc>
          <w:tcPr>
            <w:tcW w:w="900" w:type="dxa"/>
            <w:shd w:val="clear" w:color="auto" w:fill="auto"/>
          </w:tcPr>
          <w:p w:rsidR="00620991" w:rsidRPr="00C41CA0" w:rsidRDefault="00620991" w:rsidP="00757E55">
            <w:pPr>
              <w:spacing w:before="0"/>
              <w:jc w:val="center"/>
              <w:rPr>
                <w:rFonts w:cs="Arial"/>
                <w:lang w:val="sr-Cyrl-CS"/>
              </w:rPr>
            </w:pPr>
            <w:r w:rsidRPr="00C41CA0">
              <w:rPr>
                <w:rFonts w:cs="Arial"/>
                <w:lang w:val="sr-Cyrl-CS"/>
              </w:rPr>
              <w:t>4.6.</w:t>
            </w:r>
          </w:p>
        </w:tc>
        <w:tc>
          <w:tcPr>
            <w:tcW w:w="4569" w:type="dxa"/>
            <w:shd w:val="clear" w:color="auto" w:fill="auto"/>
          </w:tcPr>
          <w:p w:rsidR="00620991" w:rsidRPr="00C41CA0" w:rsidRDefault="00620991" w:rsidP="00757E55">
            <w:pPr>
              <w:spacing w:before="0"/>
              <w:jc w:val="left"/>
              <w:rPr>
                <w:rFonts w:cs="Arial"/>
                <w:lang w:val="sr-Cyrl-RS"/>
              </w:rPr>
            </w:pPr>
            <w:r w:rsidRPr="00C41CA0">
              <w:rPr>
                <w:rFonts w:cs="Arial"/>
                <w:lang w:val="sr-Cyrl-CS"/>
              </w:rPr>
              <w:t>замена тастатуре</w:t>
            </w:r>
          </w:p>
        </w:tc>
        <w:tc>
          <w:tcPr>
            <w:tcW w:w="2629" w:type="dxa"/>
          </w:tcPr>
          <w:p w:rsidR="00620991" w:rsidRPr="00C41CA0" w:rsidRDefault="00620991" w:rsidP="00757E55">
            <w:pPr>
              <w:spacing w:before="0"/>
              <w:jc w:val="center"/>
              <w:rPr>
                <w:rFonts w:cs="Arial"/>
                <w:lang w:val="sr-Cyrl-RS"/>
              </w:rPr>
            </w:pPr>
          </w:p>
        </w:tc>
      </w:tr>
      <w:tr w:rsidR="00620991" w:rsidRPr="00620991" w:rsidTr="00757E55">
        <w:trPr>
          <w:trHeight w:val="274"/>
          <w:jc w:val="center"/>
        </w:trPr>
        <w:tc>
          <w:tcPr>
            <w:tcW w:w="900" w:type="dxa"/>
            <w:shd w:val="clear" w:color="auto" w:fill="auto"/>
          </w:tcPr>
          <w:p w:rsidR="00620991" w:rsidRPr="00620991" w:rsidRDefault="00620991" w:rsidP="00757E55">
            <w:pPr>
              <w:spacing w:before="0"/>
              <w:jc w:val="center"/>
              <w:rPr>
                <w:rFonts w:cs="Arial"/>
                <w:b/>
                <w:lang w:val="sr-Cyrl-CS"/>
              </w:rPr>
            </w:pPr>
            <w:r w:rsidRPr="00620991">
              <w:rPr>
                <w:rFonts w:cs="Arial"/>
                <w:b/>
                <w:lang w:val="sr-Cyrl-CS"/>
              </w:rPr>
              <w:t>5.</w:t>
            </w:r>
          </w:p>
        </w:tc>
        <w:tc>
          <w:tcPr>
            <w:tcW w:w="4569" w:type="dxa"/>
            <w:shd w:val="clear" w:color="auto" w:fill="auto"/>
          </w:tcPr>
          <w:p w:rsidR="00620991" w:rsidRPr="00620991" w:rsidRDefault="00620991" w:rsidP="00757E55">
            <w:pPr>
              <w:spacing w:before="0"/>
              <w:jc w:val="left"/>
              <w:rPr>
                <w:rFonts w:cs="Arial"/>
                <w:b/>
                <w:lang w:val="sr-Cyrl-CS"/>
              </w:rPr>
            </w:pPr>
            <w:r w:rsidRPr="00620991">
              <w:rPr>
                <w:rFonts w:cs="Arial"/>
                <w:b/>
                <w:lang w:val="sr-Cyrl-CS"/>
              </w:rPr>
              <w:t>Систем видео надзора</w:t>
            </w:r>
          </w:p>
        </w:tc>
        <w:tc>
          <w:tcPr>
            <w:tcW w:w="2629" w:type="dxa"/>
          </w:tcPr>
          <w:p w:rsidR="00620991" w:rsidRPr="00620991" w:rsidRDefault="00620991" w:rsidP="00757E55">
            <w:pPr>
              <w:spacing w:before="0"/>
              <w:jc w:val="center"/>
              <w:rPr>
                <w:rFonts w:cs="Arial"/>
                <w:lang w:val="sr-Cyrl-RS"/>
              </w:rPr>
            </w:pPr>
          </w:p>
        </w:tc>
      </w:tr>
      <w:tr w:rsidR="00620991" w:rsidRPr="00620991" w:rsidTr="00757E55">
        <w:trPr>
          <w:trHeight w:val="274"/>
          <w:jc w:val="center"/>
        </w:trPr>
        <w:tc>
          <w:tcPr>
            <w:tcW w:w="900" w:type="dxa"/>
            <w:shd w:val="clear" w:color="auto" w:fill="auto"/>
          </w:tcPr>
          <w:p w:rsidR="00620991" w:rsidRPr="00620991" w:rsidRDefault="00620991" w:rsidP="00757E55">
            <w:pPr>
              <w:spacing w:before="0"/>
              <w:jc w:val="center"/>
              <w:rPr>
                <w:rFonts w:cs="Arial"/>
                <w:lang w:val="sr-Cyrl-CS"/>
              </w:rPr>
            </w:pPr>
            <w:r w:rsidRPr="00620991">
              <w:rPr>
                <w:rFonts w:cs="Arial"/>
                <w:lang w:val="sr-Cyrl-CS"/>
              </w:rPr>
              <w:t>5.1.</w:t>
            </w:r>
          </w:p>
        </w:tc>
        <w:tc>
          <w:tcPr>
            <w:tcW w:w="4569" w:type="dxa"/>
            <w:shd w:val="clear" w:color="auto" w:fill="auto"/>
          </w:tcPr>
          <w:p w:rsidR="00620991" w:rsidRPr="00620991" w:rsidRDefault="00620991" w:rsidP="00757E55">
            <w:pPr>
              <w:spacing w:before="0"/>
              <w:jc w:val="left"/>
              <w:rPr>
                <w:rFonts w:cs="Arial"/>
                <w:lang w:val="sr-Cyrl-RS"/>
              </w:rPr>
            </w:pPr>
            <w:r w:rsidRPr="00620991">
              <w:rPr>
                <w:rFonts w:cs="Arial"/>
                <w:lang w:val="sr-Cyrl-RS"/>
              </w:rPr>
              <w:t>Поправка извора напајања</w:t>
            </w:r>
          </w:p>
        </w:tc>
        <w:tc>
          <w:tcPr>
            <w:tcW w:w="2629" w:type="dxa"/>
          </w:tcPr>
          <w:p w:rsidR="00620991" w:rsidRPr="00620991" w:rsidRDefault="00620991" w:rsidP="00757E55">
            <w:pPr>
              <w:spacing w:before="0"/>
              <w:jc w:val="center"/>
              <w:rPr>
                <w:rFonts w:cs="Arial"/>
                <w:lang w:val="sr-Cyrl-RS"/>
              </w:rPr>
            </w:pPr>
          </w:p>
        </w:tc>
      </w:tr>
      <w:tr w:rsidR="00620991" w:rsidRPr="00620991" w:rsidTr="00757E55">
        <w:trPr>
          <w:trHeight w:val="274"/>
          <w:jc w:val="center"/>
        </w:trPr>
        <w:tc>
          <w:tcPr>
            <w:tcW w:w="900" w:type="dxa"/>
            <w:shd w:val="clear" w:color="auto" w:fill="auto"/>
          </w:tcPr>
          <w:p w:rsidR="00620991" w:rsidRPr="00620991" w:rsidRDefault="00620991" w:rsidP="00757E55">
            <w:pPr>
              <w:spacing w:before="0"/>
              <w:jc w:val="center"/>
              <w:rPr>
                <w:rFonts w:cs="Arial"/>
                <w:lang w:val="sr-Cyrl-CS"/>
              </w:rPr>
            </w:pPr>
            <w:r w:rsidRPr="00620991">
              <w:rPr>
                <w:rFonts w:cs="Arial"/>
                <w:lang w:val="sr-Cyrl-CS"/>
              </w:rPr>
              <w:t>5.</w:t>
            </w:r>
            <w:r w:rsidRPr="00620991">
              <w:rPr>
                <w:rFonts w:cs="Arial"/>
                <w:lang w:val="sr-Latn-RS"/>
              </w:rPr>
              <w:t>2</w:t>
            </w:r>
            <w:r w:rsidRPr="00620991">
              <w:rPr>
                <w:rFonts w:cs="Arial"/>
                <w:lang w:val="sr-Cyrl-CS"/>
              </w:rPr>
              <w:t>.</w:t>
            </w:r>
          </w:p>
        </w:tc>
        <w:tc>
          <w:tcPr>
            <w:tcW w:w="4569" w:type="dxa"/>
            <w:shd w:val="clear" w:color="auto" w:fill="auto"/>
          </w:tcPr>
          <w:p w:rsidR="00620991" w:rsidRPr="00620991" w:rsidRDefault="00620991" w:rsidP="00757E55">
            <w:pPr>
              <w:spacing w:before="0"/>
              <w:jc w:val="left"/>
              <w:rPr>
                <w:rFonts w:cs="Arial"/>
                <w:lang w:val="sr-Cyrl-CS"/>
              </w:rPr>
            </w:pPr>
            <w:r w:rsidRPr="00620991">
              <w:rPr>
                <w:rFonts w:cs="Arial"/>
                <w:lang w:val="sr-Cyrl-CS"/>
              </w:rPr>
              <w:t xml:space="preserve">Замена </w:t>
            </w:r>
            <w:r w:rsidRPr="00620991">
              <w:rPr>
                <w:rFonts w:cs="Arial"/>
                <w:lang w:val="sr-Latn-RS"/>
              </w:rPr>
              <w:t xml:space="preserve">CCD </w:t>
            </w:r>
            <w:r w:rsidRPr="00620991">
              <w:rPr>
                <w:rFonts w:cs="Arial"/>
                <w:lang w:val="sr-Cyrl-CS"/>
              </w:rPr>
              <w:t>сензора</w:t>
            </w:r>
          </w:p>
        </w:tc>
        <w:tc>
          <w:tcPr>
            <w:tcW w:w="2629" w:type="dxa"/>
          </w:tcPr>
          <w:p w:rsidR="00620991" w:rsidRPr="00620991" w:rsidRDefault="00620991" w:rsidP="00757E55">
            <w:pPr>
              <w:spacing w:before="0"/>
              <w:jc w:val="center"/>
              <w:rPr>
                <w:rFonts w:cs="Arial"/>
                <w:lang w:val="sr-Cyrl-RS"/>
              </w:rPr>
            </w:pPr>
          </w:p>
        </w:tc>
      </w:tr>
      <w:tr w:rsidR="00620991" w:rsidRPr="00620991" w:rsidTr="00757E55">
        <w:trPr>
          <w:trHeight w:val="237"/>
          <w:jc w:val="center"/>
        </w:trPr>
        <w:tc>
          <w:tcPr>
            <w:tcW w:w="900" w:type="dxa"/>
            <w:shd w:val="clear" w:color="auto" w:fill="auto"/>
          </w:tcPr>
          <w:p w:rsidR="00620991" w:rsidRPr="00620991" w:rsidRDefault="00620991" w:rsidP="00757E55">
            <w:pPr>
              <w:spacing w:before="0"/>
              <w:jc w:val="center"/>
              <w:rPr>
                <w:rFonts w:cs="Arial"/>
                <w:lang w:val="sr-Cyrl-CS"/>
              </w:rPr>
            </w:pPr>
            <w:r w:rsidRPr="00620991">
              <w:rPr>
                <w:rFonts w:cs="Arial"/>
                <w:lang w:val="sr-Cyrl-CS"/>
              </w:rPr>
              <w:t>5.</w:t>
            </w:r>
            <w:r w:rsidRPr="00620991">
              <w:rPr>
                <w:rFonts w:cs="Arial"/>
                <w:lang w:val="sr-Latn-RS"/>
              </w:rPr>
              <w:t>3</w:t>
            </w:r>
            <w:r w:rsidRPr="00620991">
              <w:rPr>
                <w:rFonts w:cs="Arial"/>
                <w:lang w:val="sr-Cyrl-CS"/>
              </w:rPr>
              <w:t>.</w:t>
            </w:r>
          </w:p>
        </w:tc>
        <w:tc>
          <w:tcPr>
            <w:tcW w:w="4569" w:type="dxa"/>
            <w:shd w:val="clear" w:color="auto" w:fill="auto"/>
          </w:tcPr>
          <w:p w:rsidR="00620991" w:rsidRPr="00620991" w:rsidRDefault="00620991" w:rsidP="00757E55">
            <w:pPr>
              <w:spacing w:before="0"/>
              <w:jc w:val="left"/>
              <w:rPr>
                <w:rFonts w:cs="Arial"/>
                <w:lang w:val="sr-Cyrl-CS"/>
              </w:rPr>
            </w:pPr>
            <w:r w:rsidRPr="00620991">
              <w:rPr>
                <w:rFonts w:cs="Arial"/>
                <w:lang w:val="sr-Cyrl-CS"/>
              </w:rPr>
              <w:t xml:space="preserve">Замена </w:t>
            </w:r>
            <w:r w:rsidRPr="00620991">
              <w:rPr>
                <w:rFonts w:cs="Arial"/>
                <w:lang w:val="sr-Latn-RS"/>
              </w:rPr>
              <w:t xml:space="preserve">SD </w:t>
            </w:r>
            <w:r w:rsidRPr="00620991">
              <w:rPr>
                <w:rFonts w:cs="Arial"/>
                <w:lang w:val="sr-Cyrl-CS"/>
              </w:rPr>
              <w:t>картице</w:t>
            </w:r>
          </w:p>
        </w:tc>
        <w:tc>
          <w:tcPr>
            <w:tcW w:w="2629" w:type="dxa"/>
          </w:tcPr>
          <w:p w:rsidR="00620991" w:rsidRPr="00620991" w:rsidRDefault="00620991" w:rsidP="00757E55">
            <w:pPr>
              <w:spacing w:before="0"/>
              <w:jc w:val="center"/>
              <w:rPr>
                <w:rFonts w:cs="Arial"/>
                <w:lang w:val="sr-Cyrl-RS"/>
              </w:rPr>
            </w:pPr>
          </w:p>
        </w:tc>
      </w:tr>
      <w:tr w:rsidR="00620991" w:rsidRPr="00620991" w:rsidTr="00757E55">
        <w:trPr>
          <w:trHeight w:val="237"/>
          <w:jc w:val="center"/>
        </w:trPr>
        <w:tc>
          <w:tcPr>
            <w:tcW w:w="900" w:type="dxa"/>
            <w:shd w:val="clear" w:color="auto" w:fill="auto"/>
          </w:tcPr>
          <w:p w:rsidR="00620991" w:rsidRPr="00620991" w:rsidRDefault="00620991" w:rsidP="00757E55">
            <w:pPr>
              <w:spacing w:before="0"/>
              <w:jc w:val="center"/>
              <w:rPr>
                <w:rFonts w:cs="Arial"/>
                <w:lang w:val="sr-Cyrl-CS"/>
              </w:rPr>
            </w:pPr>
            <w:r w:rsidRPr="00620991">
              <w:rPr>
                <w:rFonts w:cs="Arial"/>
                <w:lang w:val="sr-Cyrl-CS"/>
              </w:rPr>
              <w:t>5.</w:t>
            </w:r>
            <w:r w:rsidRPr="00620991">
              <w:rPr>
                <w:rFonts w:cs="Arial"/>
                <w:lang w:val="sr-Latn-RS"/>
              </w:rPr>
              <w:t>4</w:t>
            </w:r>
            <w:r w:rsidRPr="00620991">
              <w:rPr>
                <w:rFonts w:cs="Arial"/>
                <w:lang w:val="sr-Cyrl-CS"/>
              </w:rPr>
              <w:t>.</w:t>
            </w:r>
          </w:p>
        </w:tc>
        <w:tc>
          <w:tcPr>
            <w:tcW w:w="4569" w:type="dxa"/>
            <w:shd w:val="clear" w:color="auto" w:fill="auto"/>
          </w:tcPr>
          <w:p w:rsidR="00620991" w:rsidRPr="00620991" w:rsidRDefault="00620991" w:rsidP="00757E55">
            <w:pPr>
              <w:spacing w:before="0"/>
              <w:jc w:val="left"/>
              <w:rPr>
                <w:rFonts w:cs="Arial"/>
                <w:lang w:val="sr-Cyrl-CS"/>
              </w:rPr>
            </w:pPr>
            <w:r w:rsidRPr="00620991">
              <w:rPr>
                <w:rFonts w:cs="Arial"/>
                <w:lang w:val="sr-Cyrl-CS"/>
              </w:rPr>
              <w:t>Поправка снимача видео записа</w:t>
            </w:r>
          </w:p>
        </w:tc>
        <w:tc>
          <w:tcPr>
            <w:tcW w:w="2629" w:type="dxa"/>
          </w:tcPr>
          <w:p w:rsidR="00620991" w:rsidRPr="00620991" w:rsidRDefault="00620991" w:rsidP="00757E55">
            <w:pPr>
              <w:spacing w:before="0"/>
              <w:jc w:val="center"/>
              <w:rPr>
                <w:rFonts w:cs="Arial"/>
                <w:lang w:val="sr-Cyrl-RS"/>
              </w:rPr>
            </w:pPr>
          </w:p>
        </w:tc>
      </w:tr>
      <w:tr w:rsidR="00620991" w:rsidRPr="00620991" w:rsidTr="00757E55">
        <w:trPr>
          <w:trHeight w:val="237"/>
          <w:jc w:val="center"/>
        </w:trPr>
        <w:tc>
          <w:tcPr>
            <w:tcW w:w="900" w:type="dxa"/>
            <w:shd w:val="clear" w:color="auto" w:fill="auto"/>
          </w:tcPr>
          <w:p w:rsidR="00620991" w:rsidRPr="00620991" w:rsidRDefault="00620991" w:rsidP="00757E55">
            <w:pPr>
              <w:spacing w:before="0"/>
              <w:jc w:val="center"/>
              <w:rPr>
                <w:rFonts w:cs="Arial"/>
                <w:lang w:val="sr-Cyrl-CS"/>
              </w:rPr>
            </w:pPr>
            <w:r w:rsidRPr="00620991">
              <w:rPr>
                <w:rFonts w:cs="Arial"/>
                <w:lang w:val="sr-Cyrl-CS"/>
              </w:rPr>
              <w:t>5.</w:t>
            </w:r>
            <w:r w:rsidRPr="00620991">
              <w:rPr>
                <w:rFonts w:cs="Arial"/>
                <w:lang w:val="sr-Latn-RS"/>
              </w:rPr>
              <w:t>5</w:t>
            </w:r>
            <w:r w:rsidRPr="00620991">
              <w:rPr>
                <w:rFonts w:cs="Arial"/>
                <w:lang w:val="sr-Cyrl-CS"/>
              </w:rPr>
              <w:t>.</w:t>
            </w:r>
          </w:p>
        </w:tc>
        <w:tc>
          <w:tcPr>
            <w:tcW w:w="4569" w:type="dxa"/>
            <w:shd w:val="clear" w:color="auto" w:fill="auto"/>
          </w:tcPr>
          <w:p w:rsidR="00620991" w:rsidRPr="00620991" w:rsidRDefault="00620991" w:rsidP="00757E55">
            <w:pPr>
              <w:spacing w:before="0"/>
              <w:jc w:val="left"/>
              <w:rPr>
                <w:rFonts w:cs="Arial"/>
                <w:lang w:val="sr-Cyrl-RS"/>
              </w:rPr>
            </w:pPr>
            <w:r w:rsidRPr="00620991">
              <w:rPr>
                <w:rFonts w:cs="Arial"/>
                <w:lang w:val="sr-Cyrl-RS"/>
              </w:rPr>
              <w:t>Замена процесорске јединице снимача</w:t>
            </w:r>
          </w:p>
        </w:tc>
        <w:tc>
          <w:tcPr>
            <w:tcW w:w="2629" w:type="dxa"/>
          </w:tcPr>
          <w:p w:rsidR="00620991" w:rsidRPr="00620991" w:rsidRDefault="00620991" w:rsidP="00757E55">
            <w:pPr>
              <w:spacing w:before="0"/>
              <w:jc w:val="center"/>
              <w:rPr>
                <w:rFonts w:cs="Arial"/>
                <w:lang w:val="sr-Cyrl-RS"/>
              </w:rPr>
            </w:pPr>
          </w:p>
        </w:tc>
      </w:tr>
      <w:tr w:rsidR="00620991" w:rsidRPr="00EE4542" w:rsidTr="00757E55">
        <w:trPr>
          <w:trHeight w:val="237"/>
          <w:jc w:val="center"/>
        </w:trPr>
        <w:tc>
          <w:tcPr>
            <w:tcW w:w="900" w:type="dxa"/>
            <w:shd w:val="clear" w:color="auto" w:fill="auto"/>
          </w:tcPr>
          <w:p w:rsidR="00620991" w:rsidRPr="00620991" w:rsidRDefault="00620991" w:rsidP="00757E55">
            <w:pPr>
              <w:spacing w:before="0"/>
              <w:jc w:val="center"/>
              <w:rPr>
                <w:rFonts w:cs="Arial"/>
                <w:lang w:val="sr-Cyrl-CS"/>
              </w:rPr>
            </w:pPr>
            <w:r w:rsidRPr="00620991">
              <w:rPr>
                <w:rFonts w:cs="Arial"/>
                <w:lang w:val="sr-Cyrl-CS"/>
              </w:rPr>
              <w:t>5.</w:t>
            </w:r>
            <w:r w:rsidRPr="00620991">
              <w:rPr>
                <w:rFonts w:cs="Arial"/>
                <w:lang w:val="sr-Latn-RS"/>
              </w:rPr>
              <w:t>6</w:t>
            </w:r>
            <w:r w:rsidRPr="00620991">
              <w:rPr>
                <w:rFonts w:cs="Arial"/>
                <w:lang w:val="sr-Cyrl-CS"/>
              </w:rPr>
              <w:t>.</w:t>
            </w:r>
          </w:p>
        </w:tc>
        <w:tc>
          <w:tcPr>
            <w:tcW w:w="4569" w:type="dxa"/>
            <w:shd w:val="clear" w:color="auto" w:fill="auto"/>
          </w:tcPr>
          <w:p w:rsidR="00620991" w:rsidRPr="00620991" w:rsidRDefault="00620991" w:rsidP="00757E55">
            <w:pPr>
              <w:spacing w:before="0"/>
              <w:jc w:val="left"/>
              <w:rPr>
                <w:rFonts w:cs="Arial"/>
                <w:lang w:val="sr-Cyrl-CS"/>
              </w:rPr>
            </w:pPr>
            <w:r w:rsidRPr="00620991">
              <w:rPr>
                <w:rFonts w:cs="Arial"/>
                <w:lang w:val="sr-Cyrl-CS"/>
              </w:rPr>
              <w:t>Интервенција на ожичењу видео снимача</w:t>
            </w:r>
          </w:p>
        </w:tc>
        <w:tc>
          <w:tcPr>
            <w:tcW w:w="2629" w:type="dxa"/>
          </w:tcPr>
          <w:p w:rsidR="00620991" w:rsidRPr="00620991" w:rsidRDefault="00620991" w:rsidP="00757E55">
            <w:pPr>
              <w:spacing w:before="0"/>
              <w:jc w:val="center"/>
              <w:rPr>
                <w:rFonts w:cs="Arial"/>
                <w:lang w:val="sr-Cyrl-RS"/>
              </w:rPr>
            </w:pPr>
          </w:p>
        </w:tc>
      </w:tr>
      <w:tr w:rsidR="00620991" w:rsidRPr="00620991" w:rsidTr="00757E55">
        <w:trPr>
          <w:trHeight w:val="237"/>
          <w:jc w:val="center"/>
        </w:trPr>
        <w:tc>
          <w:tcPr>
            <w:tcW w:w="900" w:type="dxa"/>
            <w:shd w:val="clear" w:color="auto" w:fill="auto"/>
          </w:tcPr>
          <w:p w:rsidR="00620991" w:rsidRPr="00620991" w:rsidRDefault="00620991" w:rsidP="00757E55">
            <w:pPr>
              <w:spacing w:before="0"/>
              <w:jc w:val="center"/>
              <w:rPr>
                <w:rFonts w:cs="Arial"/>
                <w:lang w:val="sr-Cyrl-CS"/>
              </w:rPr>
            </w:pPr>
            <w:r w:rsidRPr="00620991">
              <w:rPr>
                <w:rFonts w:cs="Arial"/>
                <w:lang w:val="sr-Cyrl-CS"/>
              </w:rPr>
              <w:t>5.</w:t>
            </w:r>
            <w:r w:rsidRPr="00620991">
              <w:rPr>
                <w:rFonts w:cs="Arial"/>
                <w:lang w:val="sr-Latn-RS"/>
              </w:rPr>
              <w:t>7</w:t>
            </w:r>
            <w:r w:rsidRPr="00620991">
              <w:rPr>
                <w:rFonts w:cs="Arial"/>
                <w:lang w:val="sr-Cyrl-CS"/>
              </w:rPr>
              <w:t>.</w:t>
            </w:r>
          </w:p>
        </w:tc>
        <w:tc>
          <w:tcPr>
            <w:tcW w:w="4569" w:type="dxa"/>
            <w:shd w:val="clear" w:color="auto" w:fill="auto"/>
          </w:tcPr>
          <w:p w:rsidR="00620991" w:rsidRPr="00620991" w:rsidRDefault="00620991" w:rsidP="00757E55">
            <w:pPr>
              <w:spacing w:before="0"/>
              <w:jc w:val="left"/>
              <w:rPr>
                <w:rFonts w:cs="Arial"/>
                <w:lang w:val="sr-Cyrl-CS"/>
              </w:rPr>
            </w:pPr>
            <w:r w:rsidRPr="00620991">
              <w:rPr>
                <w:rFonts w:cs="Arial"/>
                <w:lang w:val="sr-Cyrl-CS"/>
              </w:rPr>
              <w:t>Реинсталирање програма на снимачу</w:t>
            </w:r>
          </w:p>
        </w:tc>
        <w:tc>
          <w:tcPr>
            <w:tcW w:w="2629" w:type="dxa"/>
          </w:tcPr>
          <w:p w:rsidR="00620991" w:rsidRPr="00620991" w:rsidRDefault="00620991" w:rsidP="00757E55">
            <w:pPr>
              <w:spacing w:before="0"/>
              <w:jc w:val="center"/>
              <w:rPr>
                <w:rFonts w:cs="Arial"/>
                <w:lang w:val="sr-Cyrl-RS"/>
              </w:rPr>
            </w:pPr>
          </w:p>
        </w:tc>
      </w:tr>
      <w:tr w:rsidR="00FA509D" w:rsidRPr="00620991" w:rsidTr="00FA509D">
        <w:trPr>
          <w:trHeight w:val="237"/>
          <w:jc w:val="center"/>
        </w:trPr>
        <w:tc>
          <w:tcPr>
            <w:tcW w:w="5469" w:type="dxa"/>
            <w:gridSpan w:val="2"/>
            <w:shd w:val="clear" w:color="auto" w:fill="auto"/>
          </w:tcPr>
          <w:p w:rsidR="00FA509D" w:rsidRPr="00FA509D" w:rsidRDefault="00FA509D" w:rsidP="00757E55">
            <w:pPr>
              <w:spacing w:before="0"/>
              <w:jc w:val="left"/>
              <w:rPr>
                <w:rFonts w:cs="Arial"/>
                <w:b/>
                <w:lang w:val="sr-Cyrl-CS"/>
              </w:rPr>
            </w:pPr>
            <w:r>
              <w:rPr>
                <w:rFonts w:cs="Arial"/>
                <w:lang w:val="sr-Cyrl-CS"/>
              </w:rPr>
              <w:t xml:space="preserve">                                                                  </w:t>
            </w:r>
            <w:r w:rsidRPr="00FA509D">
              <w:rPr>
                <w:rFonts w:cs="Arial"/>
                <w:b/>
                <w:lang w:val="sr-Cyrl-CS"/>
              </w:rPr>
              <w:t>УКУПНО:</w:t>
            </w:r>
          </w:p>
        </w:tc>
        <w:tc>
          <w:tcPr>
            <w:tcW w:w="2629" w:type="dxa"/>
          </w:tcPr>
          <w:p w:rsidR="00FA509D" w:rsidRPr="00620991" w:rsidRDefault="00FA509D" w:rsidP="00757E55">
            <w:pPr>
              <w:spacing w:before="0"/>
              <w:jc w:val="center"/>
              <w:rPr>
                <w:rFonts w:cs="Arial"/>
                <w:lang w:val="sr-Cyrl-RS"/>
              </w:rPr>
            </w:pPr>
          </w:p>
        </w:tc>
      </w:tr>
    </w:tbl>
    <w:p w:rsidR="00CB423F" w:rsidRDefault="00CB423F"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Pr="00757E55" w:rsidRDefault="00757E55" w:rsidP="00757E55">
      <w:pPr>
        <w:spacing w:before="0"/>
        <w:rPr>
          <w:rFonts w:cs="Arial"/>
          <w:lang w:val="sr-Cyrl-RS" w:eastAsia="hr-HR"/>
        </w:rPr>
      </w:pPr>
      <w:r w:rsidRPr="00757E55">
        <w:rPr>
          <w:rFonts w:cs="Arial"/>
          <w:lang w:val="sr-Cyrl-RS"/>
        </w:rPr>
        <w:t>Поправка модула брзиномера ЕБ96,</w:t>
      </w:r>
      <w:r w:rsidRPr="00757E55">
        <w:rPr>
          <w:rFonts w:cs="Arial"/>
          <w:lang w:val="sr-Cyrl-CS"/>
        </w:rPr>
        <w:t xml:space="preserve"> са заменом неисправних делова вршиће се у радионици извршиоца услуге.</w:t>
      </w:r>
    </w:p>
    <w:p w:rsidR="00757E55" w:rsidRDefault="00757E55"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FA509D" w:rsidRDefault="00FA509D" w:rsidP="00673BE1">
      <w:pPr>
        <w:spacing w:before="0"/>
        <w:jc w:val="left"/>
        <w:rPr>
          <w:rFonts w:cs="Arial"/>
          <w:b/>
          <w:lang w:val="sr-Cyrl-RS" w:eastAsia="hr-HR"/>
        </w:rPr>
      </w:pPr>
    </w:p>
    <w:p w:rsidR="00757E55" w:rsidRDefault="00757E55" w:rsidP="00673BE1">
      <w:pPr>
        <w:spacing w:before="0"/>
        <w:jc w:val="left"/>
        <w:rPr>
          <w:rFonts w:cs="Arial"/>
          <w:b/>
          <w:lang w:val="sr-Cyrl-RS" w:eastAsia="hr-HR"/>
        </w:rPr>
      </w:pPr>
    </w:p>
    <w:p w:rsidR="00757E55" w:rsidRPr="00F32901" w:rsidRDefault="00FA509D" w:rsidP="00673BE1">
      <w:pPr>
        <w:spacing w:before="0"/>
        <w:jc w:val="left"/>
        <w:rPr>
          <w:rFonts w:cs="Arial"/>
          <w:lang w:val="sr-Cyrl-RS" w:eastAsia="hr-HR"/>
        </w:rPr>
      </w:pPr>
      <w:r w:rsidRPr="00F32901">
        <w:rPr>
          <w:rFonts w:cs="Arial"/>
          <w:lang w:val="sr-Cyrl-RS" w:eastAsia="hr-HR"/>
        </w:rPr>
        <w:lastRenderedPageBreak/>
        <w:t xml:space="preserve">Ценовник услуга </w:t>
      </w:r>
      <w:r w:rsidRPr="00F32901">
        <w:rPr>
          <w:rFonts w:cs="Arial"/>
          <w:lang w:val="sr-Cyrl-RS"/>
        </w:rPr>
        <w:t>атестирања, испитивања и отклањања недостатка на електронском брзиномеру ЕБ96 на локомотивама у депоу ЖТ ТЕНТ</w:t>
      </w:r>
      <w:r w:rsidR="00F32901">
        <w:rPr>
          <w:rFonts w:cs="Arial"/>
          <w:lang w:val="sr-Cyrl-RS"/>
        </w:rPr>
        <w:t>:</w:t>
      </w:r>
    </w:p>
    <w:p w:rsidR="00FA509D" w:rsidRDefault="00FA509D" w:rsidP="00673BE1">
      <w:pPr>
        <w:spacing w:before="0"/>
        <w:jc w:val="left"/>
        <w:rPr>
          <w:rFonts w:cs="Arial"/>
          <w:lang w:val="sr-Cyrl-RS" w:eastAsia="hr-HR"/>
        </w:rPr>
      </w:pPr>
    </w:p>
    <w:p w:rsidR="00FA509D" w:rsidRPr="00F32901" w:rsidRDefault="00FA509D" w:rsidP="00673BE1">
      <w:pPr>
        <w:spacing w:before="0"/>
        <w:jc w:val="left"/>
        <w:rPr>
          <w:rFonts w:cs="Arial"/>
          <w:lang w:val="sr-Cyrl-RS" w:eastAsia="hr-HR"/>
        </w:rPr>
      </w:pPr>
      <w:r w:rsidRPr="00F32901">
        <w:rPr>
          <w:rFonts w:cs="Arial"/>
          <w:lang w:val="sr-Cyrl-RS" w:eastAsia="hr-HR"/>
        </w:rPr>
        <w:t>Табела 2</w:t>
      </w:r>
    </w:p>
    <w:p w:rsidR="00FA509D" w:rsidRDefault="00FA509D" w:rsidP="00673BE1">
      <w:pPr>
        <w:spacing w:before="0"/>
        <w:jc w:val="left"/>
        <w:rPr>
          <w:rFonts w:cs="Arial"/>
          <w:lang w:val="sr-Cyrl-RS" w:eastAsia="hr-HR"/>
        </w:rPr>
      </w:pPr>
    </w:p>
    <w:tbl>
      <w:tblPr>
        <w:tblStyle w:val="TableGrid"/>
        <w:tblW w:w="9245" w:type="dxa"/>
        <w:tblLook w:val="04A0" w:firstRow="1" w:lastRow="0" w:firstColumn="1" w:lastColumn="0" w:noHBand="0" w:noVBand="1"/>
      </w:tblPr>
      <w:tblGrid>
        <w:gridCol w:w="1108"/>
        <w:gridCol w:w="3327"/>
        <w:gridCol w:w="801"/>
        <w:gridCol w:w="1392"/>
        <w:gridCol w:w="1135"/>
        <w:gridCol w:w="1482"/>
      </w:tblGrid>
      <w:tr w:rsidR="00F32901" w:rsidRPr="00F32901" w:rsidTr="00F32901">
        <w:tc>
          <w:tcPr>
            <w:tcW w:w="1108" w:type="dxa"/>
            <w:vAlign w:val="center"/>
          </w:tcPr>
          <w:p w:rsidR="00F32901" w:rsidRPr="00F32901" w:rsidRDefault="00F32901" w:rsidP="00F32901">
            <w:pPr>
              <w:spacing w:before="0"/>
              <w:jc w:val="center"/>
              <w:rPr>
                <w:rFonts w:cs="Arial"/>
                <w:lang w:val="sr-Cyrl-CS"/>
              </w:rPr>
            </w:pPr>
            <w:r w:rsidRPr="00F32901">
              <w:rPr>
                <w:rFonts w:cs="Arial"/>
                <w:lang w:val="sr-Cyrl-CS"/>
              </w:rPr>
              <w:t>Редни</w:t>
            </w:r>
          </w:p>
          <w:p w:rsidR="00F32901" w:rsidRPr="00F32901" w:rsidRDefault="00F32901" w:rsidP="00F32901">
            <w:pPr>
              <w:spacing w:before="0"/>
              <w:jc w:val="center"/>
              <w:rPr>
                <w:rFonts w:cs="Arial"/>
                <w:lang w:val="sr-Cyrl-CS"/>
              </w:rPr>
            </w:pPr>
            <w:r w:rsidRPr="00F32901">
              <w:rPr>
                <w:rFonts w:cs="Arial"/>
                <w:lang w:val="sr-Cyrl-CS"/>
              </w:rPr>
              <w:t>број</w:t>
            </w:r>
          </w:p>
        </w:tc>
        <w:tc>
          <w:tcPr>
            <w:tcW w:w="3327" w:type="dxa"/>
            <w:vAlign w:val="center"/>
          </w:tcPr>
          <w:p w:rsidR="00F32901" w:rsidRPr="00F32901" w:rsidRDefault="00F32901" w:rsidP="00F32901">
            <w:pPr>
              <w:spacing w:before="0"/>
              <w:jc w:val="center"/>
              <w:rPr>
                <w:rFonts w:cs="Arial"/>
                <w:lang w:val="sr-Cyrl-CS"/>
              </w:rPr>
            </w:pPr>
            <w:r w:rsidRPr="00F32901">
              <w:rPr>
                <w:rFonts w:cs="Arial"/>
                <w:lang w:val="sr-Cyrl-CS"/>
              </w:rPr>
              <w:t>Предмет набавке</w:t>
            </w:r>
          </w:p>
        </w:tc>
        <w:tc>
          <w:tcPr>
            <w:tcW w:w="801" w:type="dxa"/>
            <w:vAlign w:val="center"/>
          </w:tcPr>
          <w:p w:rsidR="00F32901" w:rsidRPr="00F32901" w:rsidRDefault="00F32901" w:rsidP="00F32901">
            <w:pPr>
              <w:spacing w:before="0"/>
              <w:jc w:val="center"/>
              <w:rPr>
                <w:rFonts w:cs="Arial"/>
                <w:lang w:val="sr-Cyrl-RS"/>
              </w:rPr>
            </w:pPr>
            <w:r w:rsidRPr="00F32901">
              <w:rPr>
                <w:rFonts w:cs="Arial"/>
                <w:lang w:val="sr-Cyrl-RS"/>
              </w:rPr>
              <w:t>Јед.</w:t>
            </w:r>
          </w:p>
          <w:p w:rsidR="00F32901" w:rsidRPr="00F32901" w:rsidRDefault="00F32901" w:rsidP="00F32901">
            <w:pPr>
              <w:spacing w:before="0"/>
              <w:jc w:val="center"/>
              <w:rPr>
                <w:rFonts w:cs="Arial"/>
                <w:lang w:val="sr-Cyrl-RS"/>
              </w:rPr>
            </w:pPr>
            <w:r w:rsidRPr="00F32901">
              <w:rPr>
                <w:rFonts w:cs="Arial"/>
                <w:lang w:val="sr-Cyrl-RS"/>
              </w:rPr>
              <w:t>мере</w:t>
            </w:r>
          </w:p>
        </w:tc>
        <w:tc>
          <w:tcPr>
            <w:tcW w:w="1392" w:type="dxa"/>
            <w:vAlign w:val="center"/>
          </w:tcPr>
          <w:p w:rsidR="00F32901" w:rsidRPr="00F32901" w:rsidRDefault="00F32901" w:rsidP="00F32901">
            <w:pPr>
              <w:spacing w:before="0"/>
              <w:jc w:val="center"/>
              <w:rPr>
                <w:rFonts w:cs="Arial"/>
                <w:lang w:val="sr-Cyrl-RS"/>
              </w:rPr>
            </w:pPr>
            <w:r w:rsidRPr="00F32901">
              <w:rPr>
                <w:rFonts w:cs="Arial"/>
                <w:lang w:val="sr-Cyrl-RS"/>
              </w:rPr>
              <w:t>Количина</w:t>
            </w:r>
          </w:p>
        </w:tc>
        <w:tc>
          <w:tcPr>
            <w:tcW w:w="1135" w:type="dxa"/>
            <w:vAlign w:val="center"/>
          </w:tcPr>
          <w:p w:rsidR="00F32901" w:rsidRPr="00F32901" w:rsidRDefault="00F32901" w:rsidP="00F32901">
            <w:pPr>
              <w:spacing w:before="0"/>
              <w:jc w:val="center"/>
              <w:rPr>
                <w:rFonts w:cs="Arial"/>
                <w:lang w:val="sr-Cyrl-RS" w:eastAsia="hr-HR"/>
              </w:rPr>
            </w:pPr>
            <w:r w:rsidRPr="00F32901">
              <w:rPr>
                <w:rFonts w:cs="Arial"/>
                <w:lang w:val="sr-Cyrl-RS" w:eastAsia="hr-HR"/>
              </w:rPr>
              <w:t>Цена по ЈМ</w:t>
            </w:r>
          </w:p>
        </w:tc>
        <w:tc>
          <w:tcPr>
            <w:tcW w:w="1482" w:type="dxa"/>
            <w:vAlign w:val="center"/>
          </w:tcPr>
          <w:p w:rsidR="00F32901" w:rsidRPr="00F32901" w:rsidRDefault="00F32901" w:rsidP="00F32901">
            <w:pPr>
              <w:spacing w:before="0"/>
              <w:jc w:val="center"/>
              <w:rPr>
                <w:rFonts w:cs="Arial"/>
                <w:lang w:val="sr-Cyrl-RS" w:eastAsia="hr-HR"/>
              </w:rPr>
            </w:pPr>
            <w:r>
              <w:rPr>
                <w:rFonts w:cs="Arial"/>
                <w:lang w:val="sr-Cyrl-RS" w:eastAsia="hr-HR"/>
              </w:rPr>
              <w:t>Укупно</w:t>
            </w:r>
          </w:p>
        </w:tc>
      </w:tr>
      <w:tr w:rsidR="00F32901" w:rsidRPr="00EE4542" w:rsidTr="00F32901">
        <w:tc>
          <w:tcPr>
            <w:tcW w:w="1108" w:type="dxa"/>
            <w:vAlign w:val="center"/>
          </w:tcPr>
          <w:p w:rsidR="00F32901" w:rsidRDefault="00F32901" w:rsidP="0081368F">
            <w:pPr>
              <w:spacing w:before="0"/>
              <w:jc w:val="center"/>
              <w:rPr>
                <w:rFonts w:cs="Arial"/>
                <w:b/>
                <w:lang w:val="sr-Cyrl-CS"/>
              </w:rPr>
            </w:pPr>
          </w:p>
        </w:tc>
        <w:tc>
          <w:tcPr>
            <w:tcW w:w="3327" w:type="dxa"/>
            <w:vAlign w:val="center"/>
          </w:tcPr>
          <w:p w:rsidR="00F32901" w:rsidRPr="00757E55" w:rsidRDefault="00F32901" w:rsidP="0081368F">
            <w:pPr>
              <w:spacing w:before="0"/>
              <w:jc w:val="center"/>
              <w:rPr>
                <w:rFonts w:cs="Arial"/>
                <w:lang w:val="sr-Cyrl-CS"/>
              </w:rPr>
            </w:pPr>
            <w:r w:rsidRPr="00757E55">
              <w:rPr>
                <w:rFonts w:cs="Arial"/>
                <w:lang w:val="sr-Cyrl-RS"/>
              </w:rPr>
              <w:t>Атестирање, испитивање и отклањање недостатка на електронском брзиномеру ЕБ96 на локомотивама у депоу ЖТ ТЕНТ, по позиву наручиоца.</w:t>
            </w:r>
          </w:p>
        </w:tc>
        <w:tc>
          <w:tcPr>
            <w:tcW w:w="801" w:type="dxa"/>
            <w:vAlign w:val="center"/>
          </w:tcPr>
          <w:p w:rsidR="00F32901" w:rsidRPr="00C41CA0" w:rsidRDefault="00F32901" w:rsidP="0081368F">
            <w:pPr>
              <w:spacing w:before="0"/>
              <w:jc w:val="center"/>
              <w:rPr>
                <w:rFonts w:cs="Arial"/>
                <w:lang w:val="sr-Cyrl-RS"/>
              </w:rPr>
            </w:pPr>
          </w:p>
        </w:tc>
        <w:tc>
          <w:tcPr>
            <w:tcW w:w="1392" w:type="dxa"/>
            <w:vAlign w:val="center"/>
          </w:tcPr>
          <w:p w:rsidR="00F32901" w:rsidRPr="00C41CA0" w:rsidRDefault="00F32901" w:rsidP="0081368F">
            <w:pPr>
              <w:spacing w:before="0"/>
              <w:jc w:val="center"/>
              <w:rPr>
                <w:rFonts w:cs="Arial"/>
                <w:lang w:val="sr-Cyrl-RS"/>
              </w:rPr>
            </w:pPr>
          </w:p>
        </w:tc>
        <w:tc>
          <w:tcPr>
            <w:tcW w:w="1135" w:type="dxa"/>
            <w:vAlign w:val="center"/>
          </w:tcPr>
          <w:p w:rsidR="00F32901" w:rsidRDefault="00F32901" w:rsidP="0081368F">
            <w:pPr>
              <w:spacing w:before="0"/>
              <w:jc w:val="center"/>
              <w:rPr>
                <w:rFonts w:cs="Arial"/>
                <w:lang w:val="sr-Cyrl-RS" w:eastAsia="hr-HR"/>
              </w:rPr>
            </w:pPr>
          </w:p>
        </w:tc>
        <w:tc>
          <w:tcPr>
            <w:tcW w:w="1482" w:type="dxa"/>
          </w:tcPr>
          <w:p w:rsidR="00F32901" w:rsidRDefault="00F32901" w:rsidP="0081368F">
            <w:pPr>
              <w:spacing w:before="0"/>
              <w:jc w:val="center"/>
              <w:rPr>
                <w:rFonts w:cs="Arial"/>
                <w:lang w:val="sr-Cyrl-RS" w:eastAsia="hr-HR"/>
              </w:rPr>
            </w:pPr>
          </w:p>
        </w:tc>
      </w:tr>
      <w:tr w:rsidR="00F32901" w:rsidTr="00F32901">
        <w:tc>
          <w:tcPr>
            <w:tcW w:w="1108" w:type="dxa"/>
            <w:vAlign w:val="center"/>
          </w:tcPr>
          <w:p w:rsidR="00F32901" w:rsidRPr="00F32901" w:rsidRDefault="00F32901" w:rsidP="0081368F">
            <w:pPr>
              <w:spacing w:before="0"/>
              <w:jc w:val="center"/>
              <w:rPr>
                <w:rFonts w:cs="Arial"/>
                <w:lang w:val="sr-Cyrl-CS"/>
              </w:rPr>
            </w:pPr>
            <w:r w:rsidRPr="00F32901">
              <w:rPr>
                <w:rFonts w:cs="Arial"/>
                <w:lang w:val="sr-Cyrl-CS"/>
              </w:rPr>
              <w:t>1.</w:t>
            </w:r>
          </w:p>
        </w:tc>
        <w:tc>
          <w:tcPr>
            <w:tcW w:w="3327" w:type="dxa"/>
            <w:vAlign w:val="center"/>
          </w:tcPr>
          <w:p w:rsidR="00F32901" w:rsidRPr="008A112E" w:rsidRDefault="00F32901" w:rsidP="0081368F">
            <w:pPr>
              <w:spacing w:before="0"/>
              <w:jc w:val="center"/>
              <w:rPr>
                <w:rFonts w:cs="Arial"/>
                <w:lang w:val="sr-Cyrl-CS"/>
              </w:rPr>
            </w:pPr>
            <w:r>
              <w:rPr>
                <w:rFonts w:cs="Arial"/>
                <w:lang w:val="sr-Cyrl-CS"/>
              </w:rPr>
              <w:t>Инжењер сат</w:t>
            </w:r>
          </w:p>
        </w:tc>
        <w:tc>
          <w:tcPr>
            <w:tcW w:w="801" w:type="dxa"/>
            <w:vAlign w:val="center"/>
          </w:tcPr>
          <w:p w:rsidR="00F32901" w:rsidRPr="008A112E" w:rsidRDefault="00F32901" w:rsidP="0081368F">
            <w:pPr>
              <w:spacing w:before="0"/>
              <w:jc w:val="center"/>
              <w:rPr>
                <w:rFonts w:cs="Arial"/>
                <w:lang w:val="sr-Cyrl-RS"/>
              </w:rPr>
            </w:pPr>
            <w:r>
              <w:rPr>
                <w:rFonts w:cs="Arial"/>
                <w:lang w:val="sr-Cyrl-RS"/>
              </w:rPr>
              <w:t>НЧ</w:t>
            </w:r>
          </w:p>
        </w:tc>
        <w:tc>
          <w:tcPr>
            <w:tcW w:w="1392" w:type="dxa"/>
            <w:vAlign w:val="center"/>
          </w:tcPr>
          <w:p w:rsidR="00F32901" w:rsidRPr="008A112E" w:rsidRDefault="00F32901" w:rsidP="0081368F">
            <w:pPr>
              <w:spacing w:before="0"/>
              <w:jc w:val="center"/>
              <w:rPr>
                <w:rFonts w:cs="Arial"/>
                <w:lang w:val="sr-Cyrl-RS"/>
              </w:rPr>
            </w:pPr>
            <w:r>
              <w:rPr>
                <w:rFonts w:cs="Arial"/>
                <w:lang w:val="sr-Cyrl-RS"/>
              </w:rPr>
              <w:t>200</w:t>
            </w:r>
          </w:p>
        </w:tc>
        <w:tc>
          <w:tcPr>
            <w:tcW w:w="1135" w:type="dxa"/>
            <w:vAlign w:val="center"/>
          </w:tcPr>
          <w:p w:rsidR="00F32901" w:rsidRDefault="00F32901" w:rsidP="0081368F">
            <w:pPr>
              <w:spacing w:before="0"/>
              <w:jc w:val="center"/>
              <w:rPr>
                <w:rFonts w:cs="Arial"/>
                <w:lang w:val="sr-Cyrl-RS" w:eastAsia="hr-HR"/>
              </w:rPr>
            </w:pPr>
          </w:p>
        </w:tc>
        <w:tc>
          <w:tcPr>
            <w:tcW w:w="1482" w:type="dxa"/>
          </w:tcPr>
          <w:p w:rsidR="00F32901" w:rsidRDefault="00F32901" w:rsidP="0081368F">
            <w:pPr>
              <w:spacing w:before="0"/>
              <w:jc w:val="center"/>
              <w:rPr>
                <w:rFonts w:cs="Arial"/>
                <w:lang w:val="sr-Cyrl-RS" w:eastAsia="hr-HR"/>
              </w:rPr>
            </w:pPr>
          </w:p>
        </w:tc>
      </w:tr>
      <w:tr w:rsidR="00F32901" w:rsidTr="00F32901">
        <w:tc>
          <w:tcPr>
            <w:tcW w:w="1108" w:type="dxa"/>
            <w:vAlign w:val="center"/>
          </w:tcPr>
          <w:p w:rsidR="00F32901" w:rsidRPr="00F32901" w:rsidRDefault="00F32901" w:rsidP="0081368F">
            <w:pPr>
              <w:spacing w:before="0"/>
              <w:jc w:val="center"/>
              <w:rPr>
                <w:rFonts w:cs="Arial"/>
                <w:lang w:val="sr-Cyrl-CS"/>
              </w:rPr>
            </w:pPr>
            <w:r w:rsidRPr="00F32901">
              <w:rPr>
                <w:rFonts w:cs="Arial"/>
                <w:lang w:val="sr-Cyrl-CS"/>
              </w:rPr>
              <w:t>2.</w:t>
            </w:r>
          </w:p>
        </w:tc>
        <w:tc>
          <w:tcPr>
            <w:tcW w:w="3327" w:type="dxa"/>
            <w:vAlign w:val="center"/>
          </w:tcPr>
          <w:p w:rsidR="00F32901" w:rsidRPr="008A112E" w:rsidRDefault="00F32901" w:rsidP="0081368F">
            <w:pPr>
              <w:spacing w:before="0"/>
              <w:jc w:val="center"/>
              <w:rPr>
                <w:rFonts w:cs="Arial"/>
                <w:lang w:val="sr-Cyrl-CS"/>
              </w:rPr>
            </w:pPr>
            <w:r>
              <w:rPr>
                <w:rFonts w:cs="Arial"/>
                <w:lang w:val="sr-Cyrl-CS"/>
              </w:rPr>
              <w:t>Техничар сат</w:t>
            </w:r>
          </w:p>
        </w:tc>
        <w:tc>
          <w:tcPr>
            <w:tcW w:w="801" w:type="dxa"/>
            <w:vAlign w:val="center"/>
          </w:tcPr>
          <w:p w:rsidR="00F32901" w:rsidRPr="008A112E" w:rsidRDefault="00F32901" w:rsidP="0081368F">
            <w:pPr>
              <w:spacing w:before="0"/>
              <w:jc w:val="center"/>
              <w:rPr>
                <w:rFonts w:cs="Arial"/>
                <w:lang w:val="sr-Cyrl-RS"/>
              </w:rPr>
            </w:pPr>
            <w:r>
              <w:rPr>
                <w:rFonts w:cs="Arial"/>
                <w:lang w:val="sr-Cyrl-RS"/>
              </w:rPr>
              <w:t>НЧ</w:t>
            </w:r>
          </w:p>
        </w:tc>
        <w:tc>
          <w:tcPr>
            <w:tcW w:w="1392" w:type="dxa"/>
            <w:vAlign w:val="center"/>
          </w:tcPr>
          <w:p w:rsidR="00F32901" w:rsidRDefault="00F32901" w:rsidP="0081368F">
            <w:pPr>
              <w:spacing w:before="0"/>
              <w:jc w:val="center"/>
              <w:rPr>
                <w:rFonts w:cs="Arial"/>
                <w:lang w:val="sr-Cyrl-RS"/>
              </w:rPr>
            </w:pPr>
            <w:r>
              <w:rPr>
                <w:rFonts w:cs="Arial"/>
                <w:lang w:val="sr-Cyrl-RS"/>
              </w:rPr>
              <w:t>200</w:t>
            </w:r>
          </w:p>
        </w:tc>
        <w:tc>
          <w:tcPr>
            <w:tcW w:w="1135" w:type="dxa"/>
            <w:vAlign w:val="center"/>
          </w:tcPr>
          <w:p w:rsidR="00F32901" w:rsidRDefault="00F32901" w:rsidP="0081368F">
            <w:pPr>
              <w:spacing w:before="0"/>
              <w:jc w:val="center"/>
              <w:rPr>
                <w:rFonts w:cs="Arial"/>
                <w:lang w:val="sr-Cyrl-RS" w:eastAsia="hr-HR"/>
              </w:rPr>
            </w:pPr>
          </w:p>
        </w:tc>
        <w:tc>
          <w:tcPr>
            <w:tcW w:w="1482" w:type="dxa"/>
          </w:tcPr>
          <w:p w:rsidR="00F32901" w:rsidRDefault="00F32901" w:rsidP="0081368F">
            <w:pPr>
              <w:spacing w:before="0"/>
              <w:jc w:val="center"/>
              <w:rPr>
                <w:rFonts w:cs="Arial"/>
                <w:lang w:val="sr-Cyrl-RS" w:eastAsia="hr-HR"/>
              </w:rPr>
            </w:pPr>
          </w:p>
        </w:tc>
      </w:tr>
    </w:tbl>
    <w:p w:rsidR="00F32901" w:rsidRDefault="00F32901" w:rsidP="00673BE1">
      <w:pPr>
        <w:spacing w:before="0"/>
        <w:jc w:val="left"/>
        <w:rPr>
          <w:rFonts w:cs="Arial"/>
          <w:lang w:val="sr-Cyrl-RS" w:eastAsia="hr-HR"/>
        </w:rPr>
      </w:pPr>
    </w:p>
    <w:p w:rsidR="00F32901" w:rsidRDefault="00F32901" w:rsidP="00673BE1">
      <w:pPr>
        <w:spacing w:before="0"/>
        <w:jc w:val="left"/>
        <w:rPr>
          <w:rFonts w:cs="Arial"/>
          <w:lang w:val="sr-Cyrl-RS" w:eastAsia="hr-HR"/>
        </w:rPr>
      </w:pPr>
    </w:p>
    <w:p w:rsidR="00F32901" w:rsidRPr="00F32901" w:rsidRDefault="00F32901" w:rsidP="00F32901">
      <w:pPr>
        <w:spacing w:before="0"/>
        <w:rPr>
          <w:rFonts w:cs="Arial"/>
          <w:b/>
          <w:lang w:val="sr-Cyrl-RS" w:eastAsia="hr-HR"/>
        </w:rPr>
      </w:pPr>
      <w:r w:rsidRPr="00F32901">
        <w:rPr>
          <w:rFonts w:cs="Arial"/>
          <w:b/>
          <w:lang w:val="sr-Cyrl-RS" w:eastAsia="hr-HR"/>
        </w:rPr>
        <w:t>Укупна упоредна цена</w:t>
      </w:r>
      <w:r w:rsidRPr="00F32901">
        <w:rPr>
          <w:rFonts w:cs="Arial"/>
          <w:b/>
          <w:lang w:val="sr-Cyrl-RS"/>
        </w:rPr>
        <w:t xml:space="preserve"> евентуално заменљивих  резервних делова са уградњом</w:t>
      </w:r>
      <w:r>
        <w:rPr>
          <w:rFonts w:cs="Arial"/>
          <w:b/>
          <w:lang w:val="sr-Cyrl-RS"/>
        </w:rPr>
        <w:t xml:space="preserve"> (Табела 1)</w:t>
      </w:r>
      <w:r w:rsidRPr="00F32901">
        <w:rPr>
          <w:rFonts w:cs="Arial"/>
          <w:b/>
          <w:lang w:val="sr-Cyrl-RS"/>
        </w:rPr>
        <w:t xml:space="preserve"> и </w:t>
      </w:r>
      <w:r w:rsidRPr="00F32901">
        <w:rPr>
          <w:rFonts w:cs="Arial"/>
          <w:b/>
          <w:lang w:val="sr-Cyrl-RS" w:eastAsia="hr-HR"/>
        </w:rPr>
        <w:t xml:space="preserve">услуга </w:t>
      </w:r>
      <w:r w:rsidRPr="00F32901">
        <w:rPr>
          <w:rFonts w:cs="Arial"/>
          <w:b/>
          <w:lang w:val="sr-Cyrl-RS"/>
        </w:rPr>
        <w:t>атестирања, испитивања и отклањања недостатка на електронском брзиномеру ЕБ96 на локомотивама у депоу ЖТ ТЕНТ</w:t>
      </w:r>
      <w:r>
        <w:rPr>
          <w:rFonts w:cs="Arial"/>
          <w:b/>
          <w:lang w:val="sr-Cyrl-RS"/>
        </w:rPr>
        <w:t xml:space="preserve"> (Табела 2)</w:t>
      </w:r>
    </w:p>
    <w:p w:rsidR="00F32901" w:rsidRDefault="00F32901" w:rsidP="00673BE1">
      <w:pPr>
        <w:spacing w:before="0"/>
        <w:jc w:val="left"/>
        <w:rPr>
          <w:rFonts w:cs="Arial"/>
          <w:lang w:val="sr-Cyrl-RS" w:eastAsia="hr-HR"/>
        </w:rPr>
      </w:pPr>
    </w:p>
    <w:p w:rsidR="00F32901" w:rsidRPr="00F32901" w:rsidRDefault="00F32901" w:rsidP="00673BE1">
      <w:pPr>
        <w:spacing w:before="0"/>
        <w:jc w:val="left"/>
        <w:rPr>
          <w:rFonts w:cs="Arial"/>
          <w:b/>
          <w:lang w:val="sr-Cyrl-RS" w:eastAsia="hr-HR"/>
        </w:rPr>
      </w:pPr>
      <w:r w:rsidRPr="00F32901">
        <w:rPr>
          <w:rFonts w:cs="Arial"/>
          <w:b/>
          <w:lang w:val="sr-Cyrl-RS" w:eastAsia="hr-HR"/>
        </w:rPr>
        <w:t xml:space="preserve">Табела 3 </w:t>
      </w:r>
    </w:p>
    <w:p w:rsidR="00F32901" w:rsidRDefault="00F32901" w:rsidP="00673BE1">
      <w:pPr>
        <w:spacing w:before="0"/>
        <w:jc w:val="left"/>
        <w:rPr>
          <w:rFonts w:cs="Arial"/>
          <w:lang w:val="sr-Cyrl-RS" w:eastAsia="hr-HR"/>
        </w:rPr>
      </w:pPr>
    </w:p>
    <w:tbl>
      <w:tblPr>
        <w:tblStyle w:val="TableGrid"/>
        <w:tblW w:w="9747" w:type="dxa"/>
        <w:tblLook w:val="04A0" w:firstRow="1" w:lastRow="0" w:firstColumn="1" w:lastColumn="0" w:noHBand="0" w:noVBand="1"/>
      </w:tblPr>
      <w:tblGrid>
        <w:gridCol w:w="959"/>
        <w:gridCol w:w="2977"/>
        <w:gridCol w:w="1417"/>
        <w:gridCol w:w="1418"/>
        <w:gridCol w:w="1417"/>
        <w:gridCol w:w="1559"/>
      </w:tblGrid>
      <w:tr w:rsidR="00F32901" w:rsidRPr="00F32901" w:rsidTr="00F32901">
        <w:tc>
          <w:tcPr>
            <w:tcW w:w="959" w:type="dxa"/>
            <w:vAlign w:val="center"/>
          </w:tcPr>
          <w:p w:rsidR="00F32901" w:rsidRPr="00F32901" w:rsidRDefault="00F32901" w:rsidP="00F32901">
            <w:pPr>
              <w:spacing w:before="0"/>
              <w:jc w:val="center"/>
              <w:rPr>
                <w:rFonts w:cs="Arial"/>
                <w:lang w:val="sr-Cyrl-CS"/>
              </w:rPr>
            </w:pPr>
            <w:r w:rsidRPr="00F32901">
              <w:rPr>
                <w:rFonts w:cs="Arial"/>
                <w:lang w:val="sr-Cyrl-CS"/>
              </w:rPr>
              <w:t>Редни</w:t>
            </w:r>
          </w:p>
          <w:p w:rsidR="00F32901" w:rsidRPr="00F32901" w:rsidRDefault="00F32901" w:rsidP="00F32901">
            <w:pPr>
              <w:spacing w:before="0"/>
              <w:jc w:val="center"/>
              <w:rPr>
                <w:rFonts w:cs="Arial"/>
                <w:lang w:val="sr-Cyrl-CS"/>
              </w:rPr>
            </w:pPr>
            <w:r w:rsidRPr="00F32901">
              <w:rPr>
                <w:rFonts w:cs="Arial"/>
                <w:lang w:val="sr-Cyrl-CS"/>
              </w:rPr>
              <w:t>број</w:t>
            </w:r>
          </w:p>
        </w:tc>
        <w:tc>
          <w:tcPr>
            <w:tcW w:w="2977" w:type="dxa"/>
            <w:vAlign w:val="center"/>
          </w:tcPr>
          <w:p w:rsidR="00F32901" w:rsidRPr="00F32901" w:rsidRDefault="00F32901" w:rsidP="00F32901">
            <w:pPr>
              <w:spacing w:before="0"/>
              <w:jc w:val="center"/>
              <w:rPr>
                <w:rFonts w:cs="Arial"/>
                <w:lang w:val="sr-Cyrl-CS"/>
              </w:rPr>
            </w:pPr>
            <w:r w:rsidRPr="00F32901">
              <w:rPr>
                <w:rFonts w:cs="Arial"/>
                <w:lang w:val="sr-Cyrl-CS"/>
              </w:rPr>
              <w:t>Предмет набавке</w:t>
            </w:r>
          </w:p>
        </w:tc>
        <w:tc>
          <w:tcPr>
            <w:tcW w:w="1417" w:type="dxa"/>
            <w:vAlign w:val="center"/>
          </w:tcPr>
          <w:p w:rsidR="00F32901" w:rsidRPr="00F32901" w:rsidRDefault="00F32901" w:rsidP="00F32901">
            <w:pPr>
              <w:spacing w:before="0"/>
              <w:jc w:val="center"/>
              <w:rPr>
                <w:rFonts w:cs="Arial"/>
                <w:lang w:val="sr-Cyrl-RS"/>
              </w:rPr>
            </w:pPr>
            <w:r w:rsidRPr="00F32901">
              <w:rPr>
                <w:rFonts w:cs="Arial"/>
                <w:lang w:val="sr-Cyrl-RS"/>
              </w:rPr>
              <w:t>Јед.</w:t>
            </w:r>
          </w:p>
          <w:p w:rsidR="00F32901" w:rsidRPr="00F32901" w:rsidRDefault="00F32901" w:rsidP="00F32901">
            <w:pPr>
              <w:spacing w:before="0"/>
              <w:jc w:val="center"/>
              <w:rPr>
                <w:rFonts w:cs="Arial"/>
                <w:lang w:val="sr-Cyrl-RS"/>
              </w:rPr>
            </w:pPr>
            <w:r w:rsidRPr="00F32901">
              <w:rPr>
                <w:rFonts w:cs="Arial"/>
                <w:lang w:val="sr-Cyrl-RS"/>
              </w:rPr>
              <w:t>мере</w:t>
            </w:r>
          </w:p>
        </w:tc>
        <w:tc>
          <w:tcPr>
            <w:tcW w:w="1418" w:type="dxa"/>
            <w:vAlign w:val="center"/>
          </w:tcPr>
          <w:p w:rsidR="00F32901" w:rsidRPr="00F32901" w:rsidRDefault="00F32901" w:rsidP="00F32901">
            <w:pPr>
              <w:spacing w:before="0"/>
              <w:jc w:val="center"/>
              <w:rPr>
                <w:rFonts w:cs="Arial"/>
                <w:lang w:val="sr-Cyrl-RS"/>
              </w:rPr>
            </w:pPr>
            <w:r w:rsidRPr="00F32901">
              <w:rPr>
                <w:rFonts w:cs="Arial"/>
                <w:lang w:val="sr-Cyrl-RS"/>
              </w:rPr>
              <w:t>Количина</w:t>
            </w:r>
          </w:p>
        </w:tc>
        <w:tc>
          <w:tcPr>
            <w:tcW w:w="1417" w:type="dxa"/>
            <w:vAlign w:val="center"/>
          </w:tcPr>
          <w:p w:rsidR="00F32901" w:rsidRPr="00F32901" w:rsidRDefault="00F32901" w:rsidP="00F32901">
            <w:pPr>
              <w:spacing w:before="0"/>
              <w:jc w:val="center"/>
              <w:rPr>
                <w:rFonts w:cs="Arial"/>
                <w:lang w:val="sr-Cyrl-RS" w:eastAsia="hr-HR"/>
              </w:rPr>
            </w:pPr>
            <w:r w:rsidRPr="00F32901">
              <w:rPr>
                <w:rFonts w:cs="Arial"/>
                <w:lang w:val="sr-Cyrl-RS" w:eastAsia="hr-HR"/>
              </w:rPr>
              <w:t>Цена по ЈМ</w:t>
            </w:r>
          </w:p>
        </w:tc>
        <w:tc>
          <w:tcPr>
            <w:tcW w:w="1559" w:type="dxa"/>
            <w:vAlign w:val="center"/>
          </w:tcPr>
          <w:p w:rsidR="00F32901" w:rsidRDefault="00F32901" w:rsidP="00F32901">
            <w:pPr>
              <w:spacing w:before="0"/>
              <w:jc w:val="center"/>
              <w:rPr>
                <w:rFonts w:cs="Arial"/>
                <w:lang w:val="sr-Cyrl-RS" w:eastAsia="hr-HR"/>
              </w:rPr>
            </w:pPr>
            <w:r>
              <w:rPr>
                <w:rFonts w:cs="Arial"/>
                <w:lang w:val="sr-Cyrl-RS" w:eastAsia="hr-HR"/>
              </w:rPr>
              <w:t>Укупно</w:t>
            </w:r>
          </w:p>
          <w:p w:rsidR="00F32901" w:rsidRPr="00F32901" w:rsidRDefault="00F32901" w:rsidP="00F32901">
            <w:pPr>
              <w:spacing w:before="0"/>
              <w:jc w:val="center"/>
              <w:rPr>
                <w:rFonts w:cs="Arial"/>
                <w:lang w:val="sr-Cyrl-RS" w:eastAsia="hr-HR"/>
              </w:rPr>
            </w:pPr>
            <w:r>
              <w:rPr>
                <w:rFonts w:cs="Arial"/>
                <w:lang w:val="sr-Cyrl-RS" w:eastAsia="hr-HR"/>
              </w:rPr>
              <w:t>без ПДВ-а</w:t>
            </w:r>
          </w:p>
        </w:tc>
      </w:tr>
      <w:tr w:rsidR="00F32901" w:rsidRPr="00EE4542" w:rsidTr="00F32901">
        <w:tc>
          <w:tcPr>
            <w:tcW w:w="959" w:type="dxa"/>
            <w:vAlign w:val="center"/>
          </w:tcPr>
          <w:p w:rsidR="00F32901" w:rsidRDefault="00F32901" w:rsidP="00253D08">
            <w:pPr>
              <w:spacing w:before="0"/>
              <w:jc w:val="center"/>
              <w:rPr>
                <w:rFonts w:cs="Arial"/>
                <w:b/>
                <w:lang w:val="sr-Cyrl-CS"/>
              </w:rPr>
            </w:pPr>
          </w:p>
        </w:tc>
        <w:tc>
          <w:tcPr>
            <w:tcW w:w="2977" w:type="dxa"/>
            <w:vAlign w:val="center"/>
          </w:tcPr>
          <w:p w:rsidR="00F32901" w:rsidRPr="00757E55" w:rsidRDefault="00F32901" w:rsidP="00253D08">
            <w:pPr>
              <w:spacing w:before="0"/>
              <w:jc w:val="center"/>
              <w:rPr>
                <w:rFonts w:cs="Arial"/>
                <w:lang w:val="sr-Cyrl-CS"/>
              </w:rPr>
            </w:pPr>
            <w:r w:rsidRPr="00757E55">
              <w:rPr>
                <w:rFonts w:cs="Arial"/>
                <w:lang w:val="sr-Cyrl-RS"/>
              </w:rPr>
              <w:t>Атестирање, испитивање и отклањање недостатка на електронском брзиномеру ЕБ96 на локомотивама у депоу ЖТ ТЕНТ, по позиву наручиоца.</w:t>
            </w:r>
          </w:p>
        </w:tc>
        <w:tc>
          <w:tcPr>
            <w:tcW w:w="1417" w:type="dxa"/>
            <w:vAlign w:val="center"/>
          </w:tcPr>
          <w:p w:rsidR="00F32901" w:rsidRPr="00C41CA0" w:rsidRDefault="00F32901" w:rsidP="00F32901">
            <w:pPr>
              <w:spacing w:before="0"/>
              <w:jc w:val="center"/>
              <w:rPr>
                <w:rFonts w:cs="Arial"/>
                <w:lang w:val="sr-Cyrl-RS"/>
              </w:rPr>
            </w:pPr>
          </w:p>
        </w:tc>
        <w:tc>
          <w:tcPr>
            <w:tcW w:w="1418" w:type="dxa"/>
            <w:vAlign w:val="center"/>
          </w:tcPr>
          <w:p w:rsidR="00F32901" w:rsidRPr="00C41CA0" w:rsidRDefault="00F32901" w:rsidP="00F32901">
            <w:pPr>
              <w:spacing w:before="0"/>
              <w:jc w:val="center"/>
              <w:rPr>
                <w:rFonts w:cs="Arial"/>
                <w:lang w:val="sr-Cyrl-RS"/>
              </w:rPr>
            </w:pPr>
          </w:p>
        </w:tc>
        <w:tc>
          <w:tcPr>
            <w:tcW w:w="1417" w:type="dxa"/>
            <w:vAlign w:val="center"/>
          </w:tcPr>
          <w:p w:rsidR="00F32901" w:rsidRDefault="00F32901" w:rsidP="00F32901">
            <w:pPr>
              <w:spacing w:before="0"/>
              <w:jc w:val="center"/>
              <w:rPr>
                <w:rFonts w:cs="Arial"/>
                <w:lang w:val="sr-Cyrl-RS" w:eastAsia="hr-HR"/>
              </w:rPr>
            </w:pPr>
          </w:p>
        </w:tc>
        <w:tc>
          <w:tcPr>
            <w:tcW w:w="1559" w:type="dxa"/>
            <w:vAlign w:val="center"/>
          </w:tcPr>
          <w:p w:rsidR="00F32901" w:rsidRDefault="00F32901" w:rsidP="00F32901">
            <w:pPr>
              <w:spacing w:before="0"/>
              <w:jc w:val="center"/>
              <w:rPr>
                <w:rFonts w:cs="Arial"/>
                <w:lang w:val="sr-Cyrl-RS" w:eastAsia="hr-HR"/>
              </w:rPr>
            </w:pPr>
          </w:p>
        </w:tc>
      </w:tr>
      <w:tr w:rsidR="00F32901" w:rsidTr="00F32901">
        <w:tc>
          <w:tcPr>
            <w:tcW w:w="959" w:type="dxa"/>
            <w:vAlign w:val="center"/>
          </w:tcPr>
          <w:p w:rsidR="00F32901" w:rsidRPr="008A112E" w:rsidRDefault="00F32901" w:rsidP="00253D08">
            <w:pPr>
              <w:spacing w:before="0"/>
              <w:jc w:val="center"/>
              <w:rPr>
                <w:rFonts w:cs="Arial"/>
                <w:b/>
                <w:lang w:val="sr-Cyrl-CS"/>
              </w:rPr>
            </w:pPr>
            <w:r>
              <w:rPr>
                <w:rFonts w:cs="Arial"/>
                <w:b/>
                <w:lang w:val="sr-Cyrl-CS"/>
              </w:rPr>
              <w:t>1</w:t>
            </w:r>
            <w:r w:rsidRPr="008A112E">
              <w:rPr>
                <w:rFonts w:cs="Arial"/>
                <w:b/>
                <w:lang w:val="sr-Cyrl-CS"/>
              </w:rPr>
              <w:t>.</w:t>
            </w:r>
          </w:p>
        </w:tc>
        <w:tc>
          <w:tcPr>
            <w:tcW w:w="2977" w:type="dxa"/>
            <w:vAlign w:val="center"/>
          </w:tcPr>
          <w:p w:rsidR="00F32901" w:rsidRPr="008A112E" w:rsidRDefault="00F32901" w:rsidP="00253D08">
            <w:pPr>
              <w:spacing w:before="0"/>
              <w:jc w:val="center"/>
              <w:rPr>
                <w:rFonts w:cs="Arial"/>
                <w:lang w:val="sr-Cyrl-CS"/>
              </w:rPr>
            </w:pPr>
            <w:r>
              <w:rPr>
                <w:rFonts w:cs="Arial"/>
                <w:lang w:val="sr-Cyrl-CS"/>
              </w:rPr>
              <w:t>Инжењер сат</w:t>
            </w:r>
          </w:p>
        </w:tc>
        <w:tc>
          <w:tcPr>
            <w:tcW w:w="1417" w:type="dxa"/>
            <w:vAlign w:val="center"/>
          </w:tcPr>
          <w:p w:rsidR="00F32901" w:rsidRPr="008A112E" w:rsidRDefault="00F32901" w:rsidP="00F32901">
            <w:pPr>
              <w:spacing w:before="0"/>
              <w:jc w:val="center"/>
              <w:rPr>
                <w:rFonts w:cs="Arial"/>
                <w:lang w:val="sr-Cyrl-RS"/>
              </w:rPr>
            </w:pPr>
            <w:r>
              <w:rPr>
                <w:rFonts w:cs="Arial"/>
                <w:lang w:val="sr-Cyrl-RS"/>
              </w:rPr>
              <w:t>НЧ</w:t>
            </w:r>
          </w:p>
        </w:tc>
        <w:tc>
          <w:tcPr>
            <w:tcW w:w="1418" w:type="dxa"/>
            <w:vAlign w:val="center"/>
          </w:tcPr>
          <w:p w:rsidR="00F32901" w:rsidRPr="008A112E" w:rsidRDefault="00F32901" w:rsidP="00F32901">
            <w:pPr>
              <w:spacing w:before="0"/>
              <w:jc w:val="center"/>
              <w:rPr>
                <w:rFonts w:cs="Arial"/>
                <w:lang w:val="sr-Cyrl-RS"/>
              </w:rPr>
            </w:pPr>
            <w:r>
              <w:rPr>
                <w:rFonts w:cs="Arial"/>
                <w:lang w:val="sr-Cyrl-RS"/>
              </w:rPr>
              <w:t>200</w:t>
            </w:r>
          </w:p>
        </w:tc>
        <w:tc>
          <w:tcPr>
            <w:tcW w:w="1417" w:type="dxa"/>
            <w:vAlign w:val="center"/>
          </w:tcPr>
          <w:p w:rsidR="00F32901" w:rsidRDefault="00F32901" w:rsidP="00F32901">
            <w:pPr>
              <w:spacing w:before="0"/>
              <w:jc w:val="center"/>
              <w:rPr>
                <w:rFonts w:cs="Arial"/>
                <w:lang w:val="sr-Cyrl-RS" w:eastAsia="hr-HR"/>
              </w:rPr>
            </w:pPr>
          </w:p>
        </w:tc>
        <w:tc>
          <w:tcPr>
            <w:tcW w:w="1559" w:type="dxa"/>
            <w:vAlign w:val="center"/>
          </w:tcPr>
          <w:p w:rsidR="00F32901" w:rsidRDefault="00F32901" w:rsidP="00F32901">
            <w:pPr>
              <w:spacing w:before="0"/>
              <w:jc w:val="center"/>
              <w:rPr>
                <w:rFonts w:cs="Arial"/>
                <w:lang w:val="sr-Cyrl-RS" w:eastAsia="hr-HR"/>
              </w:rPr>
            </w:pPr>
          </w:p>
        </w:tc>
      </w:tr>
      <w:tr w:rsidR="00F32901" w:rsidTr="00F32901">
        <w:tc>
          <w:tcPr>
            <w:tcW w:w="959" w:type="dxa"/>
            <w:vAlign w:val="center"/>
          </w:tcPr>
          <w:p w:rsidR="00F32901" w:rsidRDefault="00F32901" w:rsidP="00253D08">
            <w:pPr>
              <w:spacing w:before="0"/>
              <w:jc w:val="center"/>
              <w:rPr>
                <w:rFonts w:cs="Arial"/>
                <w:b/>
                <w:lang w:val="sr-Cyrl-CS"/>
              </w:rPr>
            </w:pPr>
            <w:r>
              <w:rPr>
                <w:rFonts w:cs="Arial"/>
                <w:b/>
                <w:lang w:val="sr-Cyrl-CS"/>
              </w:rPr>
              <w:t>2.</w:t>
            </w:r>
          </w:p>
        </w:tc>
        <w:tc>
          <w:tcPr>
            <w:tcW w:w="2977" w:type="dxa"/>
            <w:vAlign w:val="center"/>
          </w:tcPr>
          <w:p w:rsidR="00F32901" w:rsidRPr="008A112E" w:rsidRDefault="00F32901" w:rsidP="00253D08">
            <w:pPr>
              <w:spacing w:before="0"/>
              <w:jc w:val="center"/>
              <w:rPr>
                <w:rFonts w:cs="Arial"/>
                <w:lang w:val="sr-Cyrl-CS"/>
              </w:rPr>
            </w:pPr>
            <w:r>
              <w:rPr>
                <w:rFonts w:cs="Arial"/>
                <w:lang w:val="sr-Cyrl-CS"/>
              </w:rPr>
              <w:t>Техничар сат</w:t>
            </w:r>
          </w:p>
        </w:tc>
        <w:tc>
          <w:tcPr>
            <w:tcW w:w="1417" w:type="dxa"/>
            <w:vAlign w:val="center"/>
          </w:tcPr>
          <w:p w:rsidR="00F32901" w:rsidRPr="008A112E" w:rsidRDefault="00F32901" w:rsidP="00F32901">
            <w:pPr>
              <w:spacing w:before="0"/>
              <w:jc w:val="center"/>
              <w:rPr>
                <w:rFonts w:cs="Arial"/>
                <w:lang w:val="sr-Cyrl-RS"/>
              </w:rPr>
            </w:pPr>
            <w:r>
              <w:rPr>
                <w:rFonts w:cs="Arial"/>
                <w:lang w:val="sr-Cyrl-RS"/>
              </w:rPr>
              <w:t>НЧ</w:t>
            </w:r>
          </w:p>
        </w:tc>
        <w:tc>
          <w:tcPr>
            <w:tcW w:w="1418" w:type="dxa"/>
            <w:vAlign w:val="center"/>
          </w:tcPr>
          <w:p w:rsidR="00F32901" w:rsidRDefault="00F32901" w:rsidP="00F32901">
            <w:pPr>
              <w:spacing w:before="0"/>
              <w:jc w:val="center"/>
              <w:rPr>
                <w:rFonts w:cs="Arial"/>
                <w:lang w:val="sr-Cyrl-RS"/>
              </w:rPr>
            </w:pPr>
            <w:r>
              <w:rPr>
                <w:rFonts w:cs="Arial"/>
                <w:lang w:val="sr-Cyrl-RS"/>
              </w:rPr>
              <w:t>200</w:t>
            </w:r>
          </w:p>
        </w:tc>
        <w:tc>
          <w:tcPr>
            <w:tcW w:w="1417" w:type="dxa"/>
            <w:vAlign w:val="center"/>
          </w:tcPr>
          <w:p w:rsidR="00F32901" w:rsidRDefault="00F32901" w:rsidP="00F32901">
            <w:pPr>
              <w:spacing w:before="0"/>
              <w:jc w:val="center"/>
              <w:rPr>
                <w:rFonts w:cs="Arial"/>
                <w:lang w:val="sr-Cyrl-RS" w:eastAsia="hr-HR"/>
              </w:rPr>
            </w:pPr>
          </w:p>
        </w:tc>
        <w:tc>
          <w:tcPr>
            <w:tcW w:w="1559" w:type="dxa"/>
            <w:vAlign w:val="center"/>
          </w:tcPr>
          <w:p w:rsidR="00F32901" w:rsidRDefault="00F32901" w:rsidP="00F32901">
            <w:pPr>
              <w:spacing w:before="0"/>
              <w:jc w:val="center"/>
              <w:rPr>
                <w:rFonts w:cs="Arial"/>
                <w:lang w:val="sr-Cyrl-RS" w:eastAsia="hr-HR"/>
              </w:rPr>
            </w:pPr>
          </w:p>
        </w:tc>
      </w:tr>
      <w:tr w:rsidR="00F32901" w:rsidTr="00F32901">
        <w:tc>
          <w:tcPr>
            <w:tcW w:w="959" w:type="dxa"/>
            <w:vAlign w:val="center"/>
          </w:tcPr>
          <w:p w:rsidR="00F32901" w:rsidRPr="008A112E" w:rsidRDefault="00F32901" w:rsidP="00253D08">
            <w:pPr>
              <w:jc w:val="center"/>
              <w:rPr>
                <w:rFonts w:cs="Arial"/>
                <w:b/>
                <w:lang w:val="sr-Cyrl-CS"/>
              </w:rPr>
            </w:pPr>
            <w:r>
              <w:rPr>
                <w:rFonts w:cs="Arial"/>
                <w:b/>
                <w:lang w:val="sr-Cyrl-CS"/>
              </w:rPr>
              <w:t>3.</w:t>
            </w:r>
          </w:p>
        </w:tc>
        <w:tc>
          <w:tcPr>
            <w:tcW w:w="2977" w:type="dxa"/>
          </w:tcPr>
          <w:p w:rsidR="00F32901" w:rsidRPr="00F32901" w:rsidRDefault="00F32901" w:rsidP="00253D08">
            <w:pPr>
              <w:pStyle w:val="ListParagraph"/>
              <w:autoSpaceDE w:val="0"/>
              <w:autoSpaceDN w:val="0"/>
              <w:adjustRightInd w:val="0"/>
              <w:spacing w:before="0" w:after="0" w:line="240" w:lineRule="auto"/>
              <w:ind w:left="0"/>
              <w:contextualSpacing w:val="0"/>
              <w:jc w:val="left"/>
              <w:rPr>
                <w:rFonts w:ascii="Arial" w:hAnsi="Arial" w:cs="Arial"/>
                <w:lang w:val="sr-Cyrl-RS"/>
              </w:rPr>
            </w:pPr>
            <w:r w:rsidRPr="00F32901">
              <w:rPr>
                <w:rFonts w:ascii="Arial" w:hAnsi="Arial" w:cs="Arial"/>
                <w:lang w:val="ru-RU"/>
              </w:rPr>
              <w:t xml:space="preserve">Цена </w:t>
            </w:r>
            <w:r w:rsidRPr="00F32901">
              <w:rPr>
                <w:rFonts w:ascii="Arial" w:hAnsi="Arial" w:cs="Arial"/>
                <w:lang w:val="sr-Cyrl-RS"/>
              </w:rPr>
              <w:t>евентуално заменљивих  резервних делова са уградњом</w:t>
            </w:r>
          </w:p>
        </w:tc>
        <w:tc>
          <w:tcPr>
            <w:tcW w:w="1417" w:type="dxa"/>
            <w:vAlign w:val="center"/>
          </w:tcPr>
          <w:p w:rsidR="00F32901" w:rsidRDefault="00F32901" w:rsidP="00F32901">
            <w:pPr>
              <w:spacing w:before="0"/>
              <w:jc w:val="center"/>
              <w:rPr>
                <w:rFonts w:cs="Arial"/>
                <w:lang w:val="sr-Cyrl-RS"/>
              </w:rPr>
            </w:pPr>
            <w:r>
              <w:rPr>
                <w:rFonts w:cs="Arial"/>
                <w:lang w:val="sr-Cyrl-RS"/>
              </w:rPr>
              <w:t>по спец.</w:t>
            </w:r>
          </w:p>
        </w:tc>
        <w:tc>
          <w:tcPr>
            <w:tcW w:w="1418" w:type="dxa"/>
            <w:vAlign w:val="center"/>
          </w:tcPr>
          <w:p w:rsidR="00F32901" w:rsidRDefault="00F32901" w:rsidP="00F32901">
            <w:pPr>
              <w:spacing w:before="0"/>
              <w:jc w:val="center"/>
              <w:rPr>
                <w:rFonts w:cs="Arial"/>
                <w:lang w:val="sr-Cyrl-RS"/>
              </w:rPr>
            </w:pPr>
            <w:r>
              <w:rPr>
                <w:rFonts w:cs="Arial"/>
                <w:lang w:val="sr-Cyrl-RS"/>
              </w:rPr>
              <w:t>по спец.</w:t>
            </w:r>
          </w:p>
        </w:tc>
        <w:tc>
          <w:tcPr>
            <w:tcW w:w="1417" w:type="dxa"/>
            <w:vAlign w:val="center"/>
          </w:tcPr>
          <w:p w:rsidR="00F32901" w:rsidRDefault="00F32901" w:rsidP="00F32901">
            <w:pPr>
              <w:spacing w:before="0"/>
              <w:jc w:val="center"/>
              <w:rPr>
                <w:rFonts w:cs="Arial"/>
                <w:lang w:val="sr-Cyrl-RS" w:eastAsia="hr-HR"/>
              </w:rPr>
            </w:pPr>
            <w:r>
              <w:rPr>
                <w:rFonts w:cs="Arial"/>
                <w:lang w:val="sr-Cyrl-RS" w:eastAsia="hr-HR"/>
              </w:rPr>
              <w:t>по спец:</w:t>
            </w:r>
          </w:p>
        </w:tc>
        <w:tc>
          <w:tcPr>
            <w:tcW w:w="1559" w:type="dxa"/>
            <w:vAlign w:val="center"/>
          </w:tcPr>
          <w:p w:rsidR="00F32901" w:rsidRDefault="00F32901" w:rsidP="00F32901">
            <w:pPr>
              <w:spacing w:before="0"/>
              <w:jc w:val="center"/>
              <w:rPr>
                <w:rFonts w:cs="Arial"/>
                <w:lang w:val="sr-Cyrl-RS" w:eastAsia="hr-HR"/>
              </w:rPr>
            </w:pPr>
          </w:p>
        </w:tc>
      </w:tr>
      <w:tr w:rsidR="00F32901" w:rsidRPr="00EE4542" w:rsidTr="00BB5949">
        <w:tc>
          <w:tcPr>
            <w:tcW w:w="959" w:type="dxa"/>
          </w:tcPr>
          <w:p w:rsidR="00F32901" w:rsidRDefault="00F32901" w:rsidP="00673BE1">
            <w:pPr>
              <w:spacing w:before="0"/>
              <w:jc w:val="left"/>
              <w:rPr>
                <w:rFonts w:cs="Arial"/>
                <w:lang w:val="sr-Cyrl-RS" w:eastAsia="hr-HR"/>
              </w:rPr>
            </w:pPr>
          </w:p>
        </w:tc>
        <w:tc>
          <w:tcPr>
            <w:tcW w:w="7229" w:type="dxa"/>
            <w:gridSpan w:val="4"/>
          </w:tcPr>
          <w:p w:rsidR="00F32901" w:rsidRPr="00F32901" w:rsidRDefault="00F32901" w:rsidP="00F32901">
            <w:pPr>
              <w:spacing w:before="0"/>
              <w:jc w:val="center"/>
              <w:rPr>
                <w:rFonts w:cs="Arial"/>
                <w:b/>
                <w:lang w:val="sr-Cyrl-RS" w:eastAsia="hr-HR"/>
              </w:rPr>
            </w:pPr>
            <w:r>
              <w:rPr>
                <w:rFonts w:cs="Arial"/>
                <w:b/>
                <w:lang w:val="sr-Cyrl-RS" w:eastAsia="hr-HR"/>
              </w:rPr>
              <w:t xml:space="preserve">                                       </w:t>
            </w:r>
            <w:r w:rsidRPr="00F32901">
              <w:rPr>
                <w:rFonts w:cs="Arial"/>
                <w:b/>
                <w:lang w:val="sr-Cyrl-RS" w:eastAsia="hr-HR"/>
              </w:rPr>
              <w:t>Укупна упоредна цена (1+2+3) без пдв-а:</w:t>
            </w:r>
          </w:p>
        </w:tc>
        <w:tc>
          <w:tcPr>
            <w:tcW w:w="1559" w:type="dxa"/>
            <w:vAlign w:val="center"/>
          </w:tcPr>
          <w:p w:rsidR="00F32901" w:rsidRDefault="00F32901" w:rsidP="00F32901">
            <w:pPr>
              <w:spacing w:before="0"/>
              <w:jc w:val="center"/>
              <w:rPr>
                <w:rFonts w:cs="Arial"/>
                <w:lang w:val="sr-Cyrl-RS" w:eastAsia="hr-HR"/>
              </w:rPr>
            </w:pPr>
          </w:p>
        </w:tc>
      </w:tr>
    </w:tbl>
    <w:p w:rsidR="00757E55" w:rsidRDefault="00757E55" w:rsidP="00673BE1">
      <w:pPr>
        <w:pStyle w:val="Heading10"/>
        <w:spacing w:before="0"/>
        <w:ind w:left="0" w:firstLine="0"/>
        <w:jc w:val="both"/>
        <w:rPr>
          <w:rFonts w:cs="Arial"/>
          <w:lang w:val="sr-Cyrl-RS"/>
        </w:rPr>
      </w:pPr>
    </w:p>
    <w:p w:rsidR="00DB369C" w:rsidRDefault="000628D0" w:rsidP="00673BE1">
      <w:pPr>
        <w:pStyle w:val="Heading10"/>
        <w:spacing w:before="0"/>
        <w:ind w:left="0" w:firstLine="0"/>
        <w:jc w:val="both"/>
        <w:rPr>
          <w:rFonts w:cs="Arial"/>
          <w:lang w:val="sr-Cyrl-RS"/>
        </w:rPr>
      </w:pPr>
      <w:r w:rsidRPr="00E47C2E">
        <w:rPr>
          <w:rFonts w:cs="Arial"/>
        </w:rPr>
        <w:t>3.</w:t>
      </w:r>
      <w:r w:rsidR="00F80D0E">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C41CA0" w:rsidRPr="00C41CA0" w:rsidRDefault="00C41CA0" w:rsidP="00C41CA0">
      <w:pPr>
        <w:rPr>
          <w:lang w:val="sr-Cyrl-RS" w:eastAsia="ar-SA"/>
        </w:rPr>
      </w:pPr>
    </w:p>
    <w:p w:rsidR="00C41CA0" w:rsidRDefault="00715FD8" w:rsidP="00673BE1">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 xml:space="preserve">ч услугу врши </w:t>
      </w:r>
      <w:r w:rsidR="00B3615B">
        <w:rPr>
          <w:rFonts w:eastAsia="Calibri" w:cs="Arial"/>
          <w:bCs/>
          <w:lang w:val="sr-Cyrl-RS"/>
        </w:rPr>
        <w:t>сукцесивно по динамици Наручиоца</w:t>
      </w:r>
      <w:r w:rsidRPr="00715FD8">
        <w:rPr>
          <w:rFonts w:eastAsia="Calibri" w:cs="Arial"/>
          <w:bCs/>
          <w:lang w:val="sr-Cyrl-RS"/>
        </w:rPr>
        <w:t xml:space="preserve"> у периоду </w:t>
      </w:r>
      <w:r w:rsidR="003540E6" w:rsidRPr="00715FD8">
        <w:rPr>
          <w:rFonts w:eastAsia="Calibri" w:cs="Arial"/>
          <w:bCs/>
          <w:lang w:val="sr-Cyrl-RS"/>
        </w:rPr>
        <w:t>о</w:t>
      </w:r>
      <w:r w:rsidR="00057AA3" w:rsidRPr="00715FD8">
        <w:rPr>
          <w:rFonts w:eastAsia="Calibri" w:cs="Arial"/>
          <w:bCs/>
          <w:lang w:val="sr-Cyrl-RS"/>
        </w:rPr>
        <w:t>д</w:t>
      </w:r>
      <w:r w:rsidRPr="00715FD8">
        <w:rPr>
          <w:rFonts w:eastAsia="Calibri" w:cs="Arial"/>
          <w:bCs/>
          <w:lang w:val="sr-Cyrl-RS"/>
        </w:rPr>
        <w:t xml:space="preserve"> </w:t>
      </w:r>
      <w:r w:rsidR="000D41A4">
        <w:rPr>
          <w:rFonts w:eastAsia="Calibri" w:cs="Arial"/>
          <w:bCs/>
          <w:lang w:val="sr-Cyrl-RS"/>
        </w:rPr>
        <w:t>36</w:t>
      </w:r>
      <w:r w:rsidRPr="00715FD8">
        <w:rPr>
          <w:rFonts w:eastAsia="Calibri" w:cs="Arial"/>
          <w:bCs/>
          <w:lang w:val="sr-Cyrl-RS"/>
        </w:rPr>
        <w:t xml:space="preserve"> месеци од дана ступања уговора на снагу.</w:t>
      </w:r>
      <w:bookmarkStart w:id="21" w:name="_Toc441651542"/>
      <w:bookmarkStart w:id="22" w:name="_Toc442559880"/>
    </w:p>
    <w:p w:rsidR="008F381A" w:rsidRPr="00757E55" w:rsidRDefault="008F381A" w:rsidP="00673BE1">
      <w:pPr>
        <w:spacing w:before="0"/>
        <w:rPr>
          <w:rFonts w:eastAsia="Calibri" w:cs="Arial"/>
          <w:bCs/>
          <w:lang w:val="sr-Latn-RS"/>
        </w:rPr>
      </w:pPr>
    </w:p>
    <w:p w:rsidR="00DB369C" w:rsidRDefault="00781B02" w:rsidP="00673BE1">
      <w:pPr>
        <w:pStyle w:val="Heading10"/>
        <w:spacing w:before="0"/>
        <w:rPr>
          <w:rFonts w:cs="Arial"/>
          <w:lang w:val="sr-Cyrl-RS"/>
        </w:rPr>
      </w:pPr>
      <w:r w:rsidRPr="00220BEA">
        <w:rPr>
          <w:rFonts w:cs="Arial"/>
        </w:rPr>
        <w:t>3.</w:t>
      </w:r>
      <w:r w:rsidR="00F80D0E">
        <w:rPr>
          <w:rFonts w:cs="Arial"/>
          <w:lang w:val="sr-Cyrl-RS"/>
        </w:rPr>
        <w:t>3</w:t>
      </w:r>
      <w:r w:rsidRPr="00220BEA">
        <w:rPr>
          <w:rFonts w:cs="Arial"/>
        </w:rPr>
        <w:t>.</w:t>
      </w:r>
      <w:r w:rsidR="00DB369C" w:rsidRPr="00220BEA">
        <w:rPr>
          <w:rFonts w:cs="Arial"/>
        </w:rPr>
        <w:t xml:space="preserve">Место </w:t>
      </w:r>
      <w:bookmarkEnd w:id="21"/>
      <w:bookmarkEnd w:id="22"/>
      <w:r w:rsidR="00A63575" w:rsidRPr="00220BEA">
        <w:rPr>
          <w:rFonts w:cs="Arial"/>
        </w:rPr>
        <w:t>извршења услуга</w:t>
      </w:r>
    </w:p>
    <w:p w:rsidR="00C41CA0" w:rsidRPr="00C41CA0" w:rsidRDefault="00C41CA0" w:rsidP="00C41CA0">
      <w:pPr>
        <w:rPr>
          <w:lang w:val="sr-Cyrl-RS" w:eastAsia="ar-SA"/>
        </w:rPr>
      </w:pPr>
    </w:p>
    <w:p w:rsidR="00C41CA0" w:rsidRDefault="00B77416" w:rsidP="00673BE1">
      <w:pPr>
        <w:spacing w:before="0"/>
        <w:rPr>
          <w:rFonts w:cs="Arial"/>
          <w:bCs/>
          <w:lang w:val="sr-Cyrl-RS" w:eastAsia="zh-CN"/>
        </w:rPr>
      </w:pPr>
      <w:r>
        <w:rPr>
          <w:rFonts w:cs="Arial"/>
          <w:bCs/>
          <w:lang w:val="sr-Cyrl-CS" w:eastAsia="zh-CN"/>
        </w:rPr>
        <w:t>М</w:t>
      </w:r>
      <w:r w:rsidR="002C778B" w:rsidRPr="002C778B">
        <w:rPr>
          <w:rFonts w:cs="Arial"/>
          <w:bCs/>
          <w:lang w:val="sr-Cyrl-RS" w:eastAsia="zh-CN"/>
        </w:rPr>
        <w:t xml:space="preserve">есто </w:t>
      </w:r>
      <w:r w:rsidR="002C778B" w:rsidRPr="002C778B">
        <w:rPr>
          <w:rFonts w:cs="Arial"/>
          <w:bCs/>
          <w:lang w:val="ru-RU" w:eastAsia="zh-CN"/>
        </w:rPr>
        <w:t>извршења</w:t>
      </w:r>
      <w:r w:rsidR="002C778B" w:rsidRPr="002C778B">
        <w:rPr>
          <w:rFonts w:cs="Arial"/>
          <w:bCs/>
          <w:lang w:val="sr-Cyrl-RS" w:eastAsia="zh-CN"/>
        </w:rPr>
        <w:t xml:space="preserve"> услуга</w:t>
      </w:r>
      <w:r w:rsidR="00023538">
        <w:rPr>
          <w:rFonts w:cs="Arial"/>
          <w:bCs/>
          <w:lang w:val="sr-Cyrl-RS" w:eastAsia="zh-CN"/>
        </w:rPr>
        <w:t xml:space="preserve"> су </w:t>
      </w:r>
      <w:r w:rsidR="00023538" w:rsidRPr="00023538">
        <w:rPr>
          <w:rFonts w:cs="Arial"/>
          <w:bCs/>
          <w:lang w:val="sr-Cyrl-RS" w:eastAsia="zh-CN"/>
        </w:rPr>
        <w:t>објекти ЖТ ТЕНТ</w:t>
      </w:r>
      <w:r w:rsidR="000D41A4">
        <w:rPr>
          <w:rFonts w:cs="Arial"/>
          <w:bCs/>
          <w:lang w:val="sr-Cyrl-RS" w:eastAsia="zh-CN"/>
        </w:rPr>
        <w:t xml:space="preserve"> или радионица извршиоца</w:t>
      </w:r>
      <w:r>
        <w:rPr>
          <w:rFonts w:cs="Arial"/>
          <w:bCs/>
          <w:lang w:val="sr-Cyrl-RS" w:eastAsia="zh-CN"/>
        </w:rPr>
        <w:t>.</w:t>
      </w:r>
    </w:p>
    <w:p w:rsidR="008F381A" w:rsidRPr="00915080" w:rsidRDefault="008F381A" w:rsidP="00673BE1">
      <w:pPr>
        <w:spacing w:before="0"/>
        <w:rPr>
          <w:rFonts w:cs="Arial"/>
          <w:bCs/>
          <w:lang w:val="sr-Cyrl-RS" w:eastAsia="zh-CN"/>
        </w:rPr>
      </w:pPr>
    </w:p>
    <w:p w:rsidR="008112A2" w:rsidRDefault="00781B02" w:rsidP="00673BE1">
      <w:pPr>
        <w:pStyle w:val="Heading10"/>
        <w:spacing w:before="0"/>
        <w:rPr>
          <w:rFonts w:cs="Arial"/>
          <w:lang w:val="sr-Cyrl-RS"/>
        </w:rPr>
      </w:pPr>
      <w:r w:rsidRPr="002B1693">
        <w:rPr>
          <w:rFonts w:cs="Arial"/>
          <w:lang w:val="ru-RU"/>
        </w:rPr>
        <w:t>3.</w:t>
      </w:r>
      <w:r w:rsidR="00F80D0E">
        <w:rPr>
          <w:rFonts w:cs="Arial"/>
          <w:lang w:val="ru-RU"/>
        </w:rPr>
        <w:t>4</w:t>
      </w:r>
      <w:r w:rsidRPr="002B1693">
        <w:rPr>
          <w:rFonts w:cs="Arial"/>
          <w:lang w:val="ru-RU"/>
        </w:rPr>
        <w:t xml:space="preserve">. </w:t>
      </w:r>
      <w:r w:rsidR="008112A2" w:rsidRPr="00E47C2E">
        <w:rPr>
          <w:rFonts w:cs="Arial"/>
        </w:rPr>
        <w:t>Квалитативни и квантитативни пријем</w:t>
      </w:r>
    </w:p>
    <w:p w:rsidR="00C41CA0" w:rsidRPr="00C41CA0" w:rsidRDefault="00C41CA0" w:rsidP="00C41CA0">
      <w:pPr>
        <w:rPr>
          <w:lang w:val="sr-Cyrl-RS" w:eastAsia="ar-SA"/>
        </w:rPr>
      </w:pP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Квантитативни и квалитативни пријем Услуге врши се приликом пружања Услуге у присуству овлашћених представника </w:t>
      </w:r>
      <w:r>
        <w:rPr>
          <w:rFonts w:eastAsia="Calibri" w:cs="Arial"/>
          <w:lang w:val="ru-RU"/>
        </w:rPr>
        <w:t>Наручиоца</w:t>
      </w:r>
      <w:r w:rsidRPr="00236D1D">
        <w:rPr>
          <w:rFonts w:eastAsia="Calibri" w:cs="Arial"/>
          <w:lang w:val="ru-RU"/>
        </w:rPr>
        <w:t>.</w:t>
      </w: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lastRenderedPageBreak/>
        <w:t xml:space="preserve">У случају да се приликом пријема Услуге утврди да стварно стање не одговара обиму и квалитету, </w:t>
      </w:r>
      <w:r>
        <w:rPr>
          <w:rFonts w:eastAsia="Calibri" w:cs="Arial"/>
          <w:lang w:val="ru-RU"/>
        </w:rPr>
        <w:t>Наручилац</w:t>
      </w:r>
      <w:r w:rsidRPr="00236D1D">
        <w:rPr>
          <w:rFonts w:eastAsia="Calibri" w:cs="Arial"/>
          <w:lang w:val="ru-RU"/>
        </w:rPr>
        <w:t xml:space="preserve"> је дужан да рекламацију записнички констатује и исту одмах достави </w:t>
      </w:r>
      <w:r>
        <w:rPr>
          <w:rFonts w:eastAsia="Calibri" w:cs="Arial"/>
          <w:lang w:val="ru-RU"/>
        </w:rPr>
        <w:t>изабраном понуђачу</w:t>
      </w:r>
      <w:r w:rsidRPr="00236D1D">
        <w:rPr>
          <w:rFonts w:eastAsia="Calibri" w:cs="Arial"/>
          <w:lang w:val="ru-RU"/>
        </w:rPr>
        <w:t xml:space="preserve"> у року од </w:t>
      </w:r>
      <w:r>
        <w:rPr>
          <w:rFonts w:eastAsia="Calibri" w:cs="Arial"/>
          <w:lang w:val="ru-RU"/>
        </w:rPr>
        <w:t xml:space="preserve">8 </w:t>
      </w:r>
      <w:r w:rsidRPr="00236D1D">
        <w:rPr>
          <w:rFonts w:eastAsia="Calibri" w:cs="Arial"/>
          <w:lang w:val="ru-RU"/>
        </w:rPr>
        <w:t>(словима:</w:t>
      </w:r>
      <w:r>
        <w:rPr>
          <w:rFonts w:eastAsia="Calibri" w:cs="Arial"/>
          <w:lang w:val="ru-RU"/>
        </w:rPr>
        <w:t>осам</w:t>
      </w:r>
      <w:r w:rsidRPr="00236D1D">
        <w:rPr>
          <w:rFonts w:eastAsia="Calibri" w:cs="Arial"/>
          <w:lang w:val="ru-RU"/>
        </w:rPr>
        <w:t>) дана.</w:t>
      </w:r>
    </w:p>
    <w:p w:rsidR="00E0013F" w:rsidRDefault="002440F6" w:rsidP="00673BE1">
      <w:pPr>
        <w:tabs>
          <w:tab w:val="left" w:pos="567"/>
        </w:tabs>
        <w:spacing w:before="0"/>
        <w:rPr>
          <w:rFonts w:eastAsia="Calibri" w:cs="Arial"/>
          <w:lang w:val="ru-RU"/>
        </w:rPr>
      </w:pPr>
      <w:r>
        <w:rPr>
          <w:rFonts w:eastAsia="Calibri" w:cs="Arial"/>
          <w:lang w:val="ru-RU"/>
        </w:rPr>
        <w:t>Изабрани понуђач</w:t>
      </w:r>
      <w:r w:rsidRPr="00236D1D">
        <w:rPr>
          <w:rFonts w:eastAsia="Calibri" w:cs="Arial"/>
          <w:lang w:val="ru-RU"/>
        </w:rPr>
        <w:t xml:space="preserve"> се обавезује да недостатке установљене од стране </w:t>
      </w:r>
      <w:r>
        <w:rPr>
          <w:rFonts w:eastAsia="Calibri" w:cs="Arial"/>
          <w:lang w:val="ru-RU"/>
        </w:rPr>
        <w:t>Наручиоца</w:t>
      </w:r>
      <w:r w:rsidRPr="00236D1D">
        <w:rPr>
          <w:rFonts w:eastAsia="Calibri" w:cs="Arial"/>
          <w:lang w:val="ru-RU"/>
        </w:rPr>
        <w:t xml:space="preserve"> приликом квантитативног и квалитативног пријема отклони у року од </w:t>
      </w:r>
      <w:r>
        <w:rPr>
          <w:rFonts w:eastAsia="Calibri" w:cs="Arial"/>
          <w:lang w:val="ru-RU"/>
        </w:rPr>
        <w:t>15</w:t>
      </w:r>
      <w:r w:rsidRPr="00236D1D">
        <w:rPr>
          <w:rFonts w:eastAsia="Calibri" w:cs="Arial"/>
          <w:lang w:val="ru-RU"/>
        </w:rPr>
        <w:t xml:space="preserve"> (словима: </w:t>
      </w:r>
      <w:r>
        <w:rPr>
          <w:rFonts w:eastAsia="Calibri" w:cs="Arial"/>
          <w:lang w:val="ru-RU"/>
        </w:rPr>
        <w:t xml:space="preserve">петнаест </w:t>
      </w:r>
      <w:r w:rsidRPr="00236D1D">
        <w:rPr>
          <w:rFonts w:eastAsia="Calibri" w:cs="Arial"/>
          <w:lang w:val="ru-RU"/>
        </w:rPr>
        <w:t>дана) од момента пријема рекламације о свом трошку.</w:t>
      </w:r>
      <w:bookmarkStart w:id="23" w:name="_Toc441651543"/>
      <w:bookmarkStart w:id="24" w:name="_Toc442559881"/>
    </w:p>
    <w:p w:rsidR="00C41CA0" w:rsidRPr="00915080" w:rsidRDefault="00C41CA0" w:rsidP="00673BE1">
      <w:pPr>
        <w:tabs>
          <w:tab w:val="left" w:pos="567"/>
        </w:tabs>
        <w:spacing w:before="0"/>
        <w:rPr>
          <w:rFonts w:eastAsia="Calibri" w:cs="Arial"/>
          <w:lang w:val="ru-RU"/>
        </w:rPr>
      </w:pPr>
    </w:p>
    <w:p w:rsidR="002C778B" w:rsidRDefault="002C778B" w:rsidP="00673BE1">
      <w:pPr>
        <w:pStyle w:val="Heading10"/>
        <w:spacing w:before="0"/>
        <w:rPr>
          <w:rFonts w:cs="Arial"/>
          <w:lang w:val="sr-Cyrl-RS"/>
        </w:rPr>
      </w:pPr>
      <w:r w:rsidRPr="002B1693">
        <w:rPr>
          <w:rFonts w:cs="Arial"/>
          <w:lang w:val="ru-RU"/>
        </w:rPr>
        <w:t>3.</w:t>
      </w:r>
      <w:r w:rsidR="00F80D0E">
        <w:rPr>
          <w:rFonts w:cs="Arial"/>
          <w:lang w:val="ru-RU"/>
        </w:rPr>
        <w:t>5</w:t>
      </w:r>
      <w:r w:rsidRPr="002B1693">
        <w:rPr>
          <w:rFonts w:cs="Arial"/>
          <w:lang w:val="ru-RU"/>
        </w:rPr>
        <w:t xml:space="preserve">. </w:t>
      </w:r>
      <w:r w:rsidRPr="00025738">
        <w:rPr>
          <w:rFonts w:cs="Arial"/>
        </w:rPr>
        <w:t>Гарантни рок</w:t>
      </w:r>
      <w:bookmarkEnd w:id="23"/>
      <w:bookmarkEnd w:id="24"/>
    </w:p>
    <w:p w:rsidR="00C41CA0" w:rsidRPr="00C41CA0" w:rsidRDefault="00C41CA0" w:rsidP="00C41CA0">
      <w:pPr>
        <w:rPr>
          <w:lang w:val="sr-Cyrl-RS" w:eastAsia="ar-SA"/>
        </w:rPr>
      </w:pPr>
    </w:p>
    <w:p w:rsidR="002C778B" w:rsidRPr="002B1693" w:rsidRDefault="002C778B" w:rsidP="00673BE1">
      <w:pPr>
        <w:spacing w:before="0"/>
        <w:rPr>
          <w:rFonts w:cs="Arial"/>
          <w:bCs/>
          <w:lang w:val="ru-RU" w:eastAsia="zh-CN"/>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не може бити краћи од </w:t>
      </w:r>
      <w:r w:rsidRPr="00025738">
        <w:rPr>
          <w:rFonts w:cs="Arial"/>
          <w:bCs/>
          <w:lang w:val="sr-Cyrl-RS" w:eastAsia="zh-CN"/>
        </w:rPr>
        <w:t>12</w:t>
      </w:r>
      <w:r w:rsidRPr="002B1693">
        <w:rPr>
          <w:rFonts w:cs="Arial"/>
          <w:bCs/>
          <w:lang w:val="ru-RU" w:eastAsia="zh-CN"/>
        </w:rPr>
        <w:t xml:space="preserve"> месеци од дана </w:t>
      </w:r>
      <w:r w:rsidRPr="00025738">
        <w:rPr>
          <w:rFonts w:cs="Arial"/>
          <w:bCs/>
          <w:lang w:val="sr-Cyrl-CS" w:eastAsia="zh-CN"/>
        </w:rPr>
        <w:t>извршења услуга.</w:t>
      </w:r>
      <w:r w:rsidR="00A12B55" w:rsidRPr="00A12B55">
        <w:rPr>
          <w:rFonts w:cs="Arial"/>
          <w:noProof/>
          <w:lang w:val="sr-Cyrl-RS"/>
        </w:rPr>
        <w:t xml:space="preserve"> </w:t>
      </w:r>
    </w:p>
    <w:p w:rsidR="00C41CA0" w:rsidRDefault="002C778B" w:rsidP="00673BE1">
      <w:pPr>
        <w:spacing w:before="0"/>
        <w:rPr>
          <w:rFonts w:cs="Arial"/>
          <w:lang w:val="ru-RU" w:eastAsia="zh-CN"/>
        </w:rPr>
      </w:pPr>
      <w:r w:rsidRPr="00025738">
        <w:rPr>
          <w:rFonts w:cs="Arial"/>
          <w:lang w:val="sr-Cyrl-CS" w:eastAsia="zh-CN"/>
        </w:rPr>
        <w:t xml:space="preserve">Изабрани </w:t>
      </w:r>
      <w:r w:rsidRPr="002B1693">
        <w:rPr>
          <w:rFonts w:cs="Arial"/>
          <w:lang w:val="ru-RU" w:eastAsia="zh-CN"/>
        </w:rPr>
        <w:t xml:space="preserve">Понуђач је дужан да о свом трошку отклони све евентуалне недостатке у току трајања гарантног рока. </w:t>
      </w:r>
    </w:p>
    <w:p w:rsidR="008F381A" w:rsidRPr="00757E55" w:rsidRDefault="008F381A" w:rsidP="00673BE1">
      <w:pPr>
        <w:spacing w:before="0"/>
        <w:rPr>
          <w:rFonts w:cs="Arial"/>
          <w:lang w:val="sr-Cyrl-RS" w:eastAsia="zh-CN"/>
        </w:rPr>
      </w:pPr>
    </w:p>
    <w:p w:rsidR="0057144A" w:rsidRDefault="00756A02" w:rsidP="00673BE1">
      <w:pPr>
        <w:pStyle w:val="Heading10"/>
        <w:numPr>
          <w:ilvl w:val="0"/>
          <w:numId w:val="12"/>
        </w:numPr>
        <w:jc w:val="both"/>
        <w:rPr>
          <w:rFonts w:cs="Arial"/>
          <w:lang w:val="sr-Cyrl-RS"/>
        </w:rPr>
      </w:pPr>
      <w:bookmarkStart w:id="25" w:name="_Toc442559884"/>
      <w:r w:rsidRPr="00E47C2E">
        <w:rPr>
          <w:rFonts w:cs="Arial"/>
        </w:rPr>
        <w:t>УСЛОВИ ЗА УЧЕШЋЕ У ПОСТУПКУ ЈАВНЕ НАБАВКЕ ИЗ ЧЛ. 75.</w:t>
      </w:r>
      <w:r w:rsidR="00697D68" w:rsidRPr="00697D68">
        <w:rPr>
          <w:rFonts w:cs="Arial"/>
          <w:b w:val="0"/>
          <w:lang w:val="ru-RU" w:eastAsia="en-US"/>
        </w:rPr>
        <w:t xml:space="preserve"> </w:t>
      </w:r>
      <w:r w:rsidR="00697D68" w:rsidRPr="00662686">
        <w:rPr>
          <w:rFonts w:cs="Arial"/>
          <w:lang w:val="ru-RU"/>
        </w:rPr>
        <w:t>И 76.</w:t>
      </w:r>
      <w:r w:rsidRPr="00E47C2E">
        <w:rPr>
          <w:rFonts w:cs="Arial"/>
        </w:rPr>
        <w:t xml:space="preserve"> ЗАКОНА О ЈАВНИМ НАБАВКАМА И УПУТСТВО КАКО СЕ ДОКАЗУЈЕ ИСПУЊЕНОСТ ТИХ УСЛОВА</w:t>
      </w:r>
      <w:bookmarkEnd w:id="25"/>
    </w:p>
    <w:p w:rsidR="00C41CA0" w:rsidRPr="00C41CA0" w:rsidRDefault="00C41CA0" w:rsidP="00C41CA0">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D15AD" w:rsidRPr="000D15AD" w:rsidTr="005F3C4C">
        <w:trPr>
          <w:trHeight w:val="524"/>
          <w:jc w:val="center"/>
        </w:trPr>
        <w:tc>
          <w:tcPr>
            <w:tcW w:w="729" w:type="dxa"/>
            <w:vAlign w:val="center"/>
          </w:tcPr>
          <w:p w:rsidR="000D15AD" w:rsidRPr="000D15AD" w:rsidRDefault="000D15AD" w:rsidP="00673BE1">
            <w:pPr>
              <w:spacing w:before="0"/>
              <w:jc w:val="center"/>
              <w:rPr>
                <w:rFonts w:cs="Arial"/>
                <w:b/>
              </w:rPr>
            </w:pPr>
            <w:r w:rsidRPr="000D15AD">
              <w:rPr>
                <w:rFonts w:cs="Arial"/>
                <w:b/>
              </w:rPr>
              <w:t>Ред. бр.</w:t>
            </w:r>
          </w:p>
        </w:tc>
        <w:tc>
          <w:tcPr>
            <w:tcW w:w="8430" w:type="dxa"/>
            <w:vAlign w:val="center"/>
          </w:tcPr>
          <w:p w:rsidR="000D15AD" w:rsidRPr="000D15AD" w:rsidRDefault="000D15AD" w:rsidP="00673BE1">
            <w:pPr>
              <w:spacing w:before="0"/>
              <w:ind w:right="-180"/>
              <w:jc w:val="center"/>
              <w:rPr>
                <w:rFonts w:cs="Arial"/>
                <w:b/>
                <w:lang w:val="ru-RU"/>
              </w:rPr>
            </w:pPr>
            <w:r w:rsidRPr="000D15AD">
              <w:rPr>
                <w:rFonts w:cs="Arial"/>
                <w:b/>
                <w:lang w:val="ru-RU"/>
              </w:rPr>
              <w:t xml:space="preserve">4.1  ОБАВЕЗНИ УСЛОВИ </w:t>
            </w:r>
          </w:p>
          <w:p w:rsidR="000D15AD" w:rsidRPr="000D15AD" w:rsidRDefault="000D15AD" w:rsidP="00673BE1">
            <w:pPr>
              <w:spacing w:before="0"/>
              <w:jc w:val="center"/>
              <w:rPr>
                <w:rFonts w:cs="Arial"/>
                <w:b/>
                <w:color w:val="FF0000"/>
              </w:rPr>
            </w:pPr>
            <w:r w:rsidRPr="000D15AD">
              <w:rPr>
                <w:rFonts w:cs="Arial"/>
                <w:b/>
                <w:lang w:val="ru-RU"/>
              </w:rPr>
              <w:t xml:space="preserve">ЗА УЧЕШЋЕ У ПОСТУПКУ ЈАВНЕ НАБАВКЕ ИЗ ЧЛАНА 75. </w:t>
            </w:r>
            <w:r w:rsidRPr="000D15AD">
              <w:rPr>
                <w:rFonts w:cs="Arial"/>
                <w:b/>
              </w:rPr>
              <w:t>ЗАКОНА</w:t>
            </w:r>
          </w:p>
        </w:tc>
      </w:tr>
      <w:tr w:rsidR="000D15AD" w:rsidRPr="00EE4542" w:rsidTr="005F3C4C">
        <w:trPr>
          <w:jc w:val="center"/>
        </w:trPr>
        <w:tc>
          <w:tcPr>
            <w:tcW w:w="729" w:type="dxa"/>
            <w:vAlign w:val="center"/>
          </w:tcPr>
          <w:p w:rsidR="000D15AD" w:rsidRPr="000D15AD" w:rsidRDefault="000D15AD" w:rsidP="00673BE1">
            <w:pPr>
              <w:spacing w:before="0"/>
              <w:jc w:val="center"/>
              <w:rPr>
                <w:rFonts w:cs="Arial"/>
              </w:rPr>
            </w:pPr>
            <w:r w:rsidRPr="000D15AD">
              <w:rPr>
                <w:rFonts w:cs="Arial"/>
              </w:rPr>
              <w:t>1.</w:t>
            </w:r>
          </w:p>
        </w:tc>
        <w:tc>
          <w:tcPr>
            <w:tcW w:w="8430" w:type="dxa"/>
            <w:vAlign w:val="center"/>
          </w:tcPr>
          <w:p w:rsidR="000D15AD" w:rsidRPr="000D15AD" w:rsidRDefault="000D15AD" w:rsidP="00673BE1">
            <w:pPr>
              <w:autoSpaceDE w:val="0"/>
              <w:autoSpaceDN w:val="0"/>
              <w:adjustRightInd w:val="0"/>
              <w:spacing w:before="0"/>
              <w:rPr>
                <w:rFonts w:cs="Arial"/>
                <w:b/>
                <w:u w:val="single"/>
                <w:lang w:val="ru-RU"/>
              </w:rPr>
            </w:pPr>
            <w:r w:rsidRPr="000D15AD">
              <w:rPr>
                <w:rFonts w:cs="Arial"/>
                <w:b/>
                <w:u w:val="single"/>
                <w:lang w:val="ru-RU"/>
              </w:rPr>
              <w:t>Услов:</w:t>
            </w:r>
          </w:p>
          <w:p w:rsidR="000D15AD" w:rsidRPr="000D15AD" w:rsidRDefault="000D15AD" w:rsidP="00673BE1">
            <w:pPr>
              <w:autoSpaceDE w:val="0"/>
              <w:autoSpaceDN w:val="0"/>
              <w:adjustRightInd w:val="0"/>
              <w:spacing w:before="0"/>
              <w:rPr>
                <w:rFonts w:cs="Arial"/>
                <w:lang w:val="ru-RU"/>
              </w:rPr>
            </w:pPr>
            <w:r w:rsidRPr="000D15AD">
              <w:rPr>
                <w:rFonts w:cs="Arial"/>
                <w:lang w:val="pl-PL"/>
              </w:rPr>
              <w:t>Да је понуђач регистрован код надлежног органа, односно уписан у одговарајући регистар</w:t>
            </w:r>
          </w:p>
          <w:p w:rsidR="000D15AD" w:rsidRPr="000D15AD" w:rsidRDefault="000D15AD" w:rsidP="00673BE1">
            <w:pPr>
              <w:autoSpaceDE w:val="0"/>
              <w:autoSpaceDN w:val="0"/>
              <w:adjustRightInd w:val="0"/>
              <w:spacing w:before="0"/>
              <w:rPr>
                <w:rFonts w:cs="Arial"/>
                <w:b/>
                <w:u w:val="single"/>
                <w:lang w:val="ru-RU"/>
              </w:rPr>
            </w:pPr>
            <w:r w:rsidRPr="000D15AD">
              <w:rPr>
                <w:rFonts w:cs="Arial"/>
                <w:b/>
                <w:u w:val="single"/>
                <w:lang w:val="ru-RU"/>
              </w:rPr>
              <w:t xml:space="preserve">Доказ: </w:t>
            </w:r>
          </w:p>
          <w:p w:rsidR="000D15AD" w:rsidRPr="000D15AD" w:rsidRDefault="000D15AD" w:rsidP="00673BE1">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за правно лице:</w:t>
            </w:r>
            <w:r w:rsidRPr="000D15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0D15AD" w:rsidRPr="000D15AD" w:rsidRDefault="000D15AD" w:rsidP="00673BE1">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 xml:space="preserve">за предузетнике: </w:t>
            </w:r>
            <w:r w:rsidRPr="000D15AD">
              <w:rPr>
                <w:rFonts w:eastAsia="Calibri" w:cs="Arial"/>
                <w:lang w:val="ru-RU"/>
              </w:rPr>
              <w:t xml:space="preserve">Извод из регистра Агенције за привредне регистре, односно извод из одговарајућег регистра </w:t>
            </w:r>
          </w:p>
          <w:p w:rsidR="000D15AD" w:rsidRPr="000D15AD" w:rsidRDefault="000D15AD" w:rsidP="00673BE1">
            <w:pPr>
              <w:autoSpaceDE w:val="0"/>
              <w:autoSpaceDN w:val="0"/>
              <w:adjustRightInd w:val="0"/>
              <w:spacing w:before="0"/>
              <w:rPr>
                <w:rFonts w:eastAsia="Calibri" w:cs="Arial"/>
              </w:rPr>
            </w:pPr>
            <w:r w:rsidRPr="000D15AD">
              <w:rPr>
                <w:rFonts w:eastAsia="Calibri" w:cs="Arial"/>
              </w:rPr>
              <w:t xml:space="preserve">Напомена: </w:t>
            </w:r>
          </w:p>
          <w:p w:rsidR="000D15AD" w:rsidRPr="000D15AD" w:rsidRDefault="000D15AD" w:rsidP="00673BE1">
            <w:pPr>
              <w:numPr>
                <w:ilvl w:val="0"/>
                <w:numId w:val="17"/>
              </w:numPr>
              <w:tabs>
                <w:tab w:val="left" w:pos="680"/>
              </w:tabs>
              <w:snapToGrid w:val="0"/>
              <w:spacing w:before="0"/>
              <w:ind w:left="714" w:hanging="357"/>
              <w:contextualSpacing/>
              <w:rPr>
                <w:rFonts w:eastAsia="Calibri" w:cs="Arial"/>
                <w:lang w:val="ru-RU"/>
              </w:rPr>
            </w:pPr>
            <w:r w:rsidRPr="000D15AD">
              <w:rPr>
                <w:rFonts w:eastAsia="Calibri" w:cs="Arial"/>
                <w:lang w:val="ru-RU"/>
              </w:rPr>
              <w:t xml:space="preserve">У случају да понуду подноси група понуђача, овај доказ доставити за сваког </w:t>
            </w:r>
            <w:r w:rsidRPr="000D15AD">
              <w:rPr>
                <w:rFonts w:eastAsia="Calibri" w:cs="Arial"/>
                <w:lang w:val="sr-Cyrl-CS"/>
              </w:rPr>
              <w:t>члана групе понуђача</w:t>
            </w:r>
          </w:p>
          <w:p w:rsidR="000D15AD" w:rsidRPr="000D15AD" w:rsidRDefault="000D15AD" w:rsidP="00673BE1">
            <w:pPr>
              <w:numPr>
                <w:ilvl w:val="0"/>
                <w:numId w:val="13"/>
              </w:numPr>
              <w:tabs>
                <w:tab w:val="left" w:pos="680"/>
              </w:tabs>
              <w:snapToGrid w:val="0"/>
              <w:spacing w:before="0"/>
              <w:ind w:left="714" w:hanging="357"/>
              <w:contextualSpacing/>
              <w:jc w:val="left"/>
              <w:rPr>
                <w:rFonts w:cs="Arial"/>
                <w:lang w:val="ru-RU"/>
              </w:rPr>
            </w:pPr>
            <w:r w:rsidRPr="000D15AD">
              <w:rPr>
                <w:rFonts w:eastAsia="Calibri" w:cs="Arial"/>
                <w:lang w:val="ru-RU"/>
              </w:rPr>
              <w:t>У случају да понуђач подноси понуду са подизвођачем, овај доказ доставити и за сваког подизвођача</w:t>
            </w:r>
          </w:p>
        </w:tc>
      </w:tr>
      <w:tr w:rsidR="000D15AD" w:rsidRPr="00EE4542" w:rsidTr="000D15AD">
        <w:trPr>
          <w:trHeight w:val="2967"/>
          <w:jc w:val="center"/>
        </w:trPr>
        <w:tc>
          <w:tcPr>
            <w:tcW w:w="729" w:type="dxa"/>
            <w:vAlign w:val="center"/>
          </w:tcPr>
          <w:p w:rsidR="000D15AD" w:rsidRPr="000D15AD" w:rsidRDefault="000D15AD" w:rsidP="00673BE1">
            <w:pPr>
              <w:spacing w:before="0"/>
              <w:jc w:val="center"/>
              <w:rPr>
                <w:rFonts w:cs="Arial"/>
              </w:rPr>
            </w:pPr>
            <w:r w:rsidRPr="000D15AD">
              <w:rPr>
                <w:rFonts w:cs="Arial"/>
              </w:rPr>
              <w:t>2.</w:t>
            </w:r>
          </w:p>
        </w:tc>
        <w:tc>
          <w:tcPr>
            <w:tcW w:w="8430" w:type="dxa"/>
            <w:vAlign w:val="center"/>
          </w:tcPr>
          <w:p w:rsidR="000D15AD" w:rsidRPr="000D15AD" w:rsidRDefault="000D15AD" w:rsidP="00673BE1">
            <w:pPr>
              <w:autoSpaceDE w:val="0"/>
              <w:autoSpaceDN w:val="0"/>
              <w:adjustRightInd w:val="0"/>
              <w:spacing w:before="0"/>
              <w:jc w:val="left"/>
              <w:rPr>
                <w:rFonts w:cs="Arial"/>
                <w:lang w:val="sr-Latn-CS" w:eastAsia="sr-Latn-CS"/>
              </w:rPr>
            </w:pPr>
            <w:r w:rsidRPr="000D15AD">
              <w:rPr>
                <w:rFonts w:cs="Arial"/>
                <w:b/>
                <w:u w:val="single"/>
                <w:lang w:val="sr-Latn-CS" w:eastAsia="sr-Latn-CS"/>
              </w:rPr>
              <w:t>Услов:</w:t>
            </w:r>
            <w:r w:rsidRPr="000D15AD">
              <w:rPr>
                <w:rFonts w:cs="Arial"/>
                <w:lang w:val="sr-Latn-CS" w:eastAsia="sr-Latn-CS"/>
              </w:rPr>
              <w:t xml:space="preserve"> </w:t>
            </w:r>
          </w:p>
          <w:p w:rsidR="000D15AD" w:rsidRPr="000D15AD" w:rsidRDefault="000D15AD" w:rsidP="00673BE1">
            <w:pPr>
              <w:autoSpaceDE w:val="0"/>
              <w:autoSpaceDN w:val="0"/>
              <w:adjustRightInd w:val="0"/>
              <w:spacing w:before="0"/>
              <w:jc w:val="left"/>
              <w:rPr>
                <w:rFonts w:cs="Arial"/>
                <w:lang w:val="sr-Latn-CS" w:eastAsia="sr-Latn-CS"/>
              </w:rPr>
            </w:pPr>
            <w:r w:rsidRPr="000D15A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D15AD" w:rsidRPr="000D15AD" w:rsidRDefault="000D15AD" w:rsidP="00673BE1">
            <w:pPr>
              <w:autoSpaceDE w:val="0"/>
              <w:autoSpaceDN w:val="0"/>
              <w:adjustRightInd w:val="0"/>
              <w:spacing w:before="0"/>
              <w:jc w:val="left"/>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autoSpaceDE w:val="0"/>
              <w:autoSpaceDN w:val="0"/>
              <w:adjustRightInd w:val="0"/>
              <w:spacing w:before="0"/>
              <w:jc w:val="left"/>
              <w:rPr>
                <w:rFonts w:cs="Arial"/>
                <w:b/>
                <w:u w:val="single"/>
                <w:lang w:val="sr-Latn-CS" w:eastAsia="sr-Latn-CS"/>
              </w:rPr>
            </w:pPr>
            <w:r w:rsidRPr="000D15AD">
              <w:rPr>
                <w:rFonts w:eastAsia="Calibri" w:cs="Arial"/>
                <w:lang w:val="ru-RU" w:eastAsia="sr-Latn-CS"/>
              </w:rPr>
              <w:t xml:space="preserve">- </w:t>
            </w:r>
            <w:r w:rsidRPr="000D15AD">
              <w:rPr>
                <w:rFonts w:eastAsia="Calibri" w:cs="Arial"/>
                <w:b/>
                <w:lang w:val="sr-Latn-CS" w:eastAsia="sr-Latn-CS"/>
              </w:rPr>
              <w:t>за правно лице:</w:t>
            </w:r>
          </w:p>
          <w:p w:rsidR="000D15AD" w:rsidRPr="000D15AD" w:rsidRDefault="000D15AD" w:rsidP="00673BE1">
            <w:pPr>
              <w:spacing w:before="0"/>
              <w:jc w:val="left"/>
              <w:rPr>
                <w:rFonts w:cs="Arial"/>
                <w:lang w:val="sr-Latn-CS" w:eastAsia="sr-Latn-CS"/>
              </w:rPr>
            </w:pPr>
            <w:r w:rsidRPr="000D15AD">
              <w:rPr>
                <w:rFonts w:cs="Arial"/>
                <w:lang w:val="sr-Latn-CS" w:eastAsia="sr-Latn-CS"/>
              </w:rPr>
              <w:t>1) ЗА ЗАКОНСКОГ ЗАСТУПНИКА</w:t>
            </w:r>
            <w:r w:rsidRPr="000D15AD">
              <w:rPr>
                <w:rFonts w:cs="Arial"/>
                <w:b/>
                <w:lang w:val="sr-Latn-CS" w:eastAsia="sr-Latn-CS"/>
              </w:rPr>
              <w:t xml:space="preserve"> –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673BE1">
            <w:pPr>
              <w:spacing w:before="0"/>
              <w:jc w:val="left"/>
              <w:rPr>
                <w:rFonts w:cs="Arial"/>
                <w:lang w:val="sr-Latn-CS" w:eastAsia="sr-Latn-CS"/>
              </w:rPr>
            </w:pPr>
            <w:r w:rsidRPr="000D15A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D15AD">
                <w:rPr>
                  <w:rFonts w:cs="Arial"/>
                  <w:color w:val="0000FF"/>
                  <w:u w:val="single"/>
                  <w:lang w:val="sr-Latn-CS" w:eastAsia="sr-Latn-CS"/>
                </w:rPr>
                <w:t>http://www.bg.vi.sud.rs/lt/articles/o-visem-sudu/obavestenje-ke-za-pravna-lica.html</w:t>
              </w:r>
            </w:hyperlink>
          </w:p>
          <w:p w:rsidR="000D15AD" w:rsidRPr="000D15AD" w:rsidRDefault="000D15AD" w:rsidP="00673BE1">
            <w:pPr>
              <w:spacing w:before="0"/>
              <w:jc w:val="left"/>
              <w:rPr>
                <w:rFonts w:cs="Arial"/>
                <w:lang w:val="sr-Latn-CS" w:eastAsia="sr-Latn-CS"/>
              </w:rPr>
            </w:pPr>
            <w:r w:rsidRPr="000D15A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D15AD">
              <w:rPr>
                <w:rFonts w:cs="Arial"/>
                <w:b/>
                <w:lang w:val="sr-Latn-CS" w:eastAsia="sr-Latn-CS"/>
              </w:rPr>
              <w:t xml:space="preserve">Уверење Основног суда  </w:t>
            </w:r>
            <w:r w:rsidRPr="000D15AD">
              <w:rPr>
                <w:rFonts w:cs="Arial"/>
                <w:lang w:val="sr-Latn-CS" w:eastAsia="sr-Latn-CS"/>
              </w:rPr>
              <w:t>(</w:t>
            </w:r>
            <w:r w:rsidRPr="000D15AD">
              <w:rPr>
                <w:rFonts w:cs="Arial"/>
                <w:b/>
                <w:lang w:val="sr-Latn-CS" w:eastAsia="sr-Latn-CS"/>
              </w:rPr>
              <w:t xml:space="preserve">које обухвата и податке из казнене евиденције </w:t>
            </w:r>
            <w:r w:rsidRPr="000D15AD">
              <w:rPr>
                <w:rFonts w:cs="Arial"/>
                <w:b/>
                <w:lang w:val="sr-Latn-CS" w:eastAsia="sr-Latn-CS"/>
              </w:rPr>
              <w:lastRenderedPageBreak/>
              <w:t>за кривична дела која су у надлежности редовног кривичног одељења Вишег суда</w:t>
            </w:r>
            <w:r w:rsidRPr="000D15A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D15AD" w:rsidRPr="000D15AD" w:rsidRDefault="000D15AD" w:rsidP="00673BE1">
            <w:pPr>
              <w:spacing w:before="0"/>
              <w:jc w:val="left"/>
              <w:rPr>
                <w:rFonts w:cs="Arial"/>
                <w:b/>
                <w:lang w:val="sr-Latn-CS" w:eastAsia="sr-Latn-CS"/>
              </w:rPr>
            </w:pPr>
            <w:r w:rsidRPr="000D15AD">
              <w:rPr>
                <w:rFonts w:cs="Arial"/>
                <w:lang w:val="sr-Latn-CS" w:eastAsia="sr-Latn-CS"/>
              </w:rPr>
              <w:t xml:space="preserve">Посебна напомена: Уколико уверење </w:t>
            </w:r>
            <w:r w:rsidRPr="000D15AD">
              <w:rPr>
                <w:rFonts w:cs="Arial"/>
                <w:lang w:val="sr-Cyrl-CS" w:eastAsia="sr-Latn-CS"/>
              </w:rPr>
              <w:t>О</w:t>
            </w:r>
            <w:r w:rsidRPr="000D15AD">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D15AD">
              <w:rPr>
                <w:rFonts w:cs="Arial"/>
                <w:u w:val="single"/>
                <w:lang w:val="sr-Latn-CS" w:eastAsia="sr-Latn-CS"/>
              </w:rPr>
              <w:t>и</w:t>
            </w:r>
            <w:r w:rsidRPr="000D15A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D15AD">
              <w:rPr>
                <w:rFonts w:cs="Arial"/>
                <w:b/>
                <w:lang w:val="sr-Latn-CS" w:eastAsia="sr-Latn-CS"/>
              </w:rPr>
              <w:t>кривична дела против привреде и кривично дело примања мита.</w:t>
            </w:r>
          </w:p>
          <w:p w:rsidR="000D15AD" w:rsidRPr="000D15AD" w:rsidRDefault="000D15AD" w:rsidP="00673BE1">
            <w:pPr>
              <w:spacing w:before="0"/>
              <w:jc w:val="left"/>
              <w:rPr>
                <w:rFonts w:cs="Arial"/>
                <w:lang w:val="sr-Latn-CS" w:eastAsia="sr-Latn-CS"/>
              </w:rPr>
            </w:pPr>
            <w:r w:rsidRPr="000D15AD">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673BE1">
            <w:pPr>
              <w:autoSpaceDE w:val="0"/>
              <w:autoSpaceDN w:val="0"/>
              <w:adjustRightInd w:val="0"/>
              <w:spacing w:before="0"/>
              <w:jc w:val="left"/>
              <w:rPr>
                <w:rFonts w:eastAsia="Calibri" w:cs="Arial"/>
                <w:lang w:val="sr-Latn-CS" w:eastAsia="sr-Latn-CS"/>
              </w:rPr>
            </w:pPr>
            <w:r w:rsidRPr="000D15AD">
              <w:rPr>
                <w:rFonts w:eastAsia="Calibri" w:cs="Arial"/>
                <w:lang w:val="sr-Latn-CS" w:eastAsia="sr-Latn-CS"/>
              </w:rPr>
              <w:t xml:space="preserve">Напомена: </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правно лице има више законских заступника, ове доказе доставити за сваког од њих</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 xml:space="preserve">У случају да понуду подноси група понуђача, ове доказе доставити за сваког </w:t>
            </w:r>
            <w:r w:rsidRPr="000D15AD">
              <w:rPr>
                <w:rFonts w:eastAsia="Calibri" w:cs="Arial"/>
                <w:lang w:val="sr-Cyrl-CS" w:eastAsia="sr-Latn-CS"/>
              </w:rPr>
              <w:t>члана групе понуђача</w:t>
            </w:r>
          </w:p>
          <w:p w:rsidR="000D15AD" w:rsidRPr="000D15AD" w:rsidRDefault="000D15AD" w:rsidP="00673BE1">
            <w:pPr>
              <w:numPr>
                <w:ilvl w:val="0"/>
                <w:numId w:val="17"/>
              </w:numPr>
              <w:tabs>
                <w:tab w:val="left" w:pos="680"/>
              </w:tabs>
              <w:snapToGrid w:val="0"/>
              <w:spacing w:before="0"/>
              <w:ind w:left="714" w:hanging="357"/>
              <w:contextualSpacing/>
              <w:jc w:val="left"/>
              <w:rPr>
                <w:rFonts w:cs="Arial"/>
                <w:lang w:val="sr-Latn-CS" w:eastAsia="sr-Latn-CS"/>
              </w:rPr>
            </w:pPr>
            <w:r w:rsidRPr="000D15AD">
              <w:rPr>
                <w:rFonts w:eastAsia="Calibri" w:cs="Arial"/>
                <w:lang w:val="sr-Latn-CS" w:eastAsia="sr-Latn-CS"/>
              </w:rPr>
              <w:t xml:space="preserve">У случају да понуђач подноси понуду са подизвођачем, ове доказе доставити и за </w:t>
            </w:r>
            <w:r w:rsidRPr="000D15AD">
              <w:rPr>
                <w:rFonts w:eastAsia="Calibri" w:cs="Arial"/>
                <w:lang w:val="sr-Cyrl-CS" w:eastAsia="sr-Latn-CS"/>
              </w:rPr>
              <w:t xml:space="preserve">сваког </w:t>
            </w:r>
            <w:r w:rsidRPr="000D15AD">
              <w:rPr>
                <w:rFonts w:eastAsia="Calibri" w:cs="Arial"/>
                <w:lang w:val="sr-Latn-CS" w:eastAsia="sr-Latn-CS"/>
              </w:rPr>
              <w:t xml:space="preserve">подизвођача </w:t>
            </w:r>
          </w:p>
          <w:p w:rsidR="000D15AD" w:rsidRPr="000D15AD" w:rsidRDefault="000D15AD" w:rsidP="00673BE1">
            <w:pPr>
              <w:tabs>
                <w:tab w:val="left" w:pos="680"/>
              </w:tabs>
              <w:snapToGrid w:val="0"/>
              <w:spacing w:before="0"/>
              <w:contextualSpacing/>
              <w:jc w:val="left"/>
              <w:rPr>
                <w:rFonts w:eastAsia="Calibri" w:cs="Arial"/>
                <w:lang w:val="ru-RU"/>
              </w:rPr>
            </w:pPr>
            <w:r w:rsidRPr="000D15AD">
              <w:rPr>
                <w:rFonts w:eastAsia="Calibri" w:cs="Arial"/>
                <w:b/>
                <w:lang w:val="sr-Latn-CS" w:eastAsia="sr-Latn-CS"/>
              </w:rPr>
              <w:t>Ови докази не могу бити старији од два месеца пре отварања понуда</w:t>
            </w:r>
            <w:r w:rsidRPr="000D15AD">
              <w:rPr>
                <w:rFonts w:eastAsia="Calibri" w:cs="Arial"/>
                <w:lang w:val="sr-Latn-CS" w:eastAsia="sr-Latn-CS"/>
              </w:rPr>
              <w:t>.</w:t>
            </w:r>
          </w:p>
        </w:tc>
      </w:tr>
      <w:tr w:rsidR="000D15AD" w:rsidRPr="00EE4542" w:rsidTr="005F3C4C">
        <w:trPr>
          <w:trHeight w:val="70"/>
          <w:jc w:val="center"/>
        </w:trPr>
        <w:tc>
          <w:tcPr>
            <w:tcW w:w="729" w:type="dxa"/>
            <w:vAlign w:val="center"/>
          </w:tcPr>
          <w:p w:rsidR="000D15AD" w:rsidRPr="000D15AD" w:rsidRDefault="000D15AD" w:rsidP="00673BE1">
            <w:pPr>
              <w:spacing w:before="0"/>
              <w:jc w:val="center"/>
              <w:rPr>
                <w:rFonts w:cs="Arial"/>
              </w:rPr>
            </w:pPr>
            <w:r w:rsidRPr="000D15AD">
              <w:rPr>
                <w:rFonts w:cs="Arial"/>
              </w:rPr>
              <w:lastRenderedPageBreak/>
              <w:t>3.</w:t>
            </w:r>
          </w:p>
        </w:tc>
        <w:tc>
          <w:tcPr>
            <w:tcW w:w="8430" w:type="dxa"/>
            <w:vAlign w:val="center"/>
          </w:tcPr>
          <w:p w:rsidR="000D15AD" w:rsidRPr="000D15AD" w:rsidRDefault="000D15AD" w:rsidP="00673BE1">
            <w:pPr>
              <w:snapToGrid w:val="0"/>
              <w:spacing w:before="0"/>
              <w:rPr>
                <w:rFonts w:cs="Arial"/>
                <w:lang w:val="sr-Latn-CS" w:eastAsia="sr-Latn-CS"/>
              </w:rPr>
            </w:pPr>
            <w:r w:rsidRPr="000D15AD">
              <w:rPr>
                <w:rFonts w:cs="Arial"/>
                <w:b/>
                <w:u w:val="single"/>
                <w:lang w:val="sr-Latn-CS" w:eastAsia="sr-Latn-CS"/>
              </w:rPr>
              <w:t>Услов</w:t>
            </w:r>
            <w:r w:rsidRPr="000D15AD">
              <w:rPr>
                <w:rFonts w:cs="Arial"/>
                <w:u w:val="single"/>
                <w:lang w:val="sr-Latn-CS" w:eastAsia="sr-Latn-CS"/>
              </w:rPr>
              <w:t>:</w:t>
            </w:r>
            <w:r w:rsidRPr="000D15AD">
              <w:rPr>
                <w:rFonts w:cs="Arial"/>
                <w:lang w:val="sr-Latn-CS" w:eastAsia="sr-Latn-CS"/>
              </w:rPr>
              <w:t xml:space="preserve"> </w:t>
            </w:r>
          </w:p>
          <w:p w:rsidR="000D15AD" w:rsidRPr="000D15AD" w:rsidRDefault="000D15AD" w:rsidP="00673BE1">
            <w:pPr>
              <w:snapToGrid w:val="0"/>
              <w:spacing w:before="0"/>
              <w:rPr>
                <w:rFonts w:cs="Arial"/>
                <w:lang w:val="sr-Latn-CS" w:eastAsia="sr-Latn-CS"/>
              </w:rPr>
            </w:pPr>
            <w:r w:rsidRPr="000D15A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D15AD" w:rsidRPr="000D15AD" w:rsidRDefault="000D15AD" w:rsidP="00673BE1">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snapToGrid w:val="0"/>
              <w:spacing w:before="0"/>
              <w:rPr>
                <w:rFonts w:eastAsia="Calibri" w:cs="Arial"/>
                <w:lang w:val="ru-RU" w:eastAsia="sr-Latn-CS"/>
              </w:rPr>
            </w:pPr>
            <w:r w:rsidRPr="000D15AD">
              <w:rPr>
                <w:rFonts w:eastAsia="Calibri" w:cs="Arial"/>
                <w:lang w:val="ru-RU" w:eastAsia="sr-Latn-CS"/>
              </w:rPr>
              <w:t xml:space="preserve">- </w:t>
            </w:r>
            <w:r w:rsidRPr="000D15AD">
              <w:rPr>
                <w:rFonts w:eastAsia="Calibri" w:cs="Arial"/>
                <w:b/>
                <w:lang w:val="ru-RU" w:eastAsia="sr-Latn-CS"/>
              </w:rPr>
              <w:t xml:space="preserve">за правно лице, предузетнике и физичка лица: </w:t>
            </w:r>
          </w:p>
          <w:p w:rsidR="000D15AD" w:rsidRPr="000D15AD" w:rsidRDefault="000D15AD" w:rsidP="00673BE1">
            <w:pPr>
              <w:snapToGrid w:val="0"/>
              <w:spacing w:before="0"/>
              <w:rPr>
                <w:rFonts w:eastAsia="Calibri" w:cs="Arial"/>
                <w:lang w:val="ru-RU" w:eastAsia="sr-Latn-CS"/>
              </w:rPr>
            </w:pPr>
            <w:r w:rsidRPr="000D15AD">
              <w:rPr>
                <w:rFonts w:eastAsia="Calibri" w:cs="Arial"/>
                <w:b/>
                <w:lang w:val="ru-RU" w:eastAsia="sr-Latn-CS"/>
              </w:rPr>
              <w:t>1.Уверење Пореске управе</w:t>
            </w:r>
            <w:r w:rsidRPr="000D15AD">
              <w:rPr>
                <w:rFonts w:eastAsia="Calibri" w:cs="Arial"/>
                <w:lang w:val="ru-RU" w:eastAsia="sr-Latn-CS"/>
              </w:rPr>
              <w:t xml:space="preserve"> Министарства финансија да је измирио доспеле </w:t>
            </w:r>
            <w:r w:rsidRPr="000D15AD">
              <w:rPr>
                <w:rFonts w:cs="Arial"/>
                <w:lang w:val="ru-RU" w:eastAsia="sr-Latn-CS"/>
              </w:rPr>
              <w:t xml:space="preserve">порезе и доприносе </w:t>
            </w:r>
            <w:r w:rsidRPr="000D15AD">
              <w:rPr>
                <w:rFonts w:eastAsia="Calibri" w:cs="Arial"/>
                <w:b/>
                <w:u w:val="single"/>
                <w:lang w:val="ru-RU" w:eastAsia="sr-Latn-CS"/>
              </w:rPr>
              <w:t>и</w:t>
            </w:r>
          </w:p>
          <w:p w:rsidR="000D15AD" w:rsidRPr="000D15AD" w:rsidRDefault="000D15AD" w:rsidP="00673BE1">
            <w:pPr>
              <w:spacing w:before="0"/>
              <w:rPr>
                <w:rFonts w:cs="Arial"/>
                <w:lang w:val="ru-RU" w:eastAsia="sr-Latn-CS"/>
              </w:rPr>
            </w:pPr>
            <w:r w:rsidRPr="000D15AD">
              <w:rPr>
                <w:rFonts w:eastAsia="Calibri" w:cs="Arial"/>
                <w:b/>
                <w:lang w:val="ru-RU" w:eastAsia="sr-Latn-CS"/>
              </w:rPr>
              <w:t>2.Уверење Управе јавних прихода локалне самоуправе (града, односно општине</w:t>
            </w:r>
            <w:r w:rsidRPr="000D15A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0D15AD">
              <w:rPr>
                <w:rFonts w:eastAsia="Calibri" w:cs="Arial"/>
                <w:lang w:val="ru-RU" w:eastAsia="sr-Latn-CS"/>
              </w:rPr>
              <w:t xml:space="preserve">да је измирио обавезе по основу изворних локалних јавних прихода </w:t>
            </w:r>
          </w:p>
          <w:p w:rsidR="000D15AD" w:rsidRPr="000D15AD" w:rsidRDefault="000D15AD" w:rsidP="00673BE1">
            <w:pPr>
              <w:spacing w:before="0"/>
              <w:ind w:right="122"/>
              <w:rPr>
                <w:rFonts w:cs="Arial"/>
                <w:lang w:val="ru-RU" w:eastAsia="sr-Latn-CS"/>
              </w:rPr>
            </w:pPr>
            <w:r w:rsidRPr="000D15AD">
              <w:rPr>
                <w:rFonts w:cs="Arial"/>
                <w:lang w:val="ru-RU" w:eastAsia="sr-Latn-CS"/>
              </w:rPr>
              <w:t>Напомена:</w:t>
            </w:r>
          </w:p>
          <w:p w:rsidR="000D15AD" w:rsidRPr="000D15AD" w:rsidRDefault="000D15AD" w:rsidP="00673BE1">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0D15AD">
              <w:rPr>
                <w:rFonts w:eastAsia="TimesNewRomanPSMT" w:cs="Arial"/>
                <w:lang w:val="sr-Latn-CS" w:eastAsia="sr-Latn-CS"/>
              </w:rPr>
              <w:t>Уколико локална (општин</w:t>
            </w:r>
            <w:r w:rsidRPr="000D15AD">
              <w:rPr>
                <w:rFonts w:eastAsia="TimesNewRomanPSMT" w:cs="Arial"/>
                <w:lang w:val="sr-Cyrl-CS" w:eastAsia="sr-Latn-CS"/>
              </w:rPr>
              <w:t>с</w:t>
            </w:r>
            <w:r w:rsidRPr="000D15AD">
              <w:rPr>
                <w:rFonts w:eastAsia="TimesNewRomanPSMT" w:cs="Arial"/>
                <w:lang w:val="sr-Latn-CS" w:eastAsia="sr-Latn-CS"/>
              </w:rPr>
              <w:t>ка) управа</w:t>
            </w:r>
            <w:r w:rsidRPr="000D15AD">
              <w:rPr>
                <w:rFonts w:eastAsia="TimesNewRomanPSMT" w:cs="Arial"/>
                <w:lang w:val="sr-Cyrl-CS" w:eastAsia="sr-Latn-CS"/>
              </w:rPr>
              <w:t xml:space="preserve"> јавних приход</w:t>
            </w:r>
            <w:r w:rsidRPr="000D15A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D15AD">
              <w:rPr>
                <w:rFonts w:eastAsia="TimesNewRomanPSMT" w:cs="Arial"/>
                <w:lang w:val="sr-Cyrl-CS" w:eastAsia="sr-Latn-CS"/>
              </w:rPr>
              <w:t xml:space="preserve">јавних прихода </w:t>
            </w:r>
            <w:r w:rsidRPr="000D15AD">
              <w:rPr>
                <w:rFonts w:eastAsia="TimesNewRomanPSMT" w:cs="Arial"/>
                <w:lang w:val="sr-Latn-CS" w:eastAsia="sr-Latn-CS"/>
              </w:rPr>
              <w:t xml:space="preserve">приложи и потврде </w:t>
            </w:r>
            <w:r w:rsidRPr="000D15AD">
              <w:rPr>
                <w:rFonts w:eastAsia="TimesNewRomanPSMT" w:cs="Arial"/>
                <w:lang w:val="sr-Cyrl-CS" w:eastAsia="sr-Latn-CS"/>
              </w:rPr>
              <w:t xml:space="preserve">тих </w:t>
            </w:r>
            <w:r w:rsidRPr="000D15AD">
              <w:rPr>
                <w:rFonts w:eastAsia="TimesNewRomanPSMT" w:cs="Arial"/>
                <w:lang w:val="sr-Latn-CS" w:eastAsia="sr-Latn-CS"/>
              </w:rPr>
              <w:t>осталих лок</w:t>
            </w:r>
            <w:r w:rsidRPr="000D15AD">
              <w:rPr>
                <w:rFonts w:eastAsia="TimesNewRomanPSMT" w:cs="Arial"/>
                <w:lang w:val="sr-Cyrl-CS" w:eastAsia="sr-Latn-CS"/>
              </w:rPr>
              <w:t>а</w:t>
            </w:r>
            <w:r w:rsidRPr="000D15AD">
              <w:rPr>
                <w:rFonts w:eastAsia="TimesNewRomanPSMT" w:cs="Arial"/>
                <w:lang w:val="sr-Latn-CS" w:eastAsia="sr-Latn-CS"/>
              </w:rPr>
              <w:t xml:space="preserve">лних органа/организација/установа </w:t>
            </w:r>
          </w:p>
          <w:p w:rsidR="000D15AD" w:rsidRPr="000D15AD" w:rsidRDefault="000D15AD" w:rsidP="00673BE1">
            <w:pPr>
              <w:numPr>
                <w:ilvl w:val="0"/>
                <w:numId w:val="18"/>
              </w:numPr>
              <w:autoSpaceDE w:val="0"/>
              <w:autoSpaceDN w:val="0"/>
              <w:adjustRightInd w:val="0"/>
              <w:snapToGrid w:val="0"/>
              <w:spacing w:before="0"/>
              <w:ind w:hanging="357"/>
              <w:contextualSpacing/>
              <w:rPr>
                <w:rFonts w:eastAsia="Calibri" w:cs="Arial"/>
                <w:lang w:val="sr-Latn-CS" w:eastAsia="sr-Latn-CS"/>
              </w:rPr>
            </w:pPr>
            <w:r w:rsidRPr="000D15A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0D15AD">
              <w:rPr>
                <w:rFonts w:eastAsia="TimesNewRomanPSMT" w:cs="Arial"/>
                <w:b/>
                <w:lang w:val="sr-Latn-CS" w:eastAsia="sr-Latn-CS"/>
              </w:rPr>
              <w:t>у</w:t>
            </w:r>
            <w:r w:rsidRPr="000D15AD">
              <w:rPr>
                <w:rFonts w:eastAsia="Calibri" w:cs="Arial"/>
                <w:b/>
                <w:lang w:val="ru-RU" w:eastAsia="sr-Latn-CS"/>
              </w:rPr>
              <w:t>верење Агенције за приватизацију да се налази у поступку приватизације</w:t>
            </w:r>
          </w:p>
          <w:p w:rsidR="000D15AD" w:rsidRPr="000D15AD" w:rsidRDefault="000D15AD" w:rsidP="00673BE1">
            <w:pPr>
              <w:numPr>
                <w:ilvl w:val="0"/>
                <w:numId w:val="18"/>
              </w:numPr>
              <w:tabs>
                <w:tab w:val="left" w:pos="680"/>
              </w:tabs>
              <w:snapToGrid w:val="0"/>
              <w:spacing w:before="0"/>
              <w:ind w:hanging="357"/>
              <w:contextualSpacing/>
              <w:rPr>
                <w:rFonts w:eastAsia="Calibri" w:cs="Arial"/>
                <w:lang w:val="sr-Latn-CS" w:eastAsia="sr-Latn-CS"/>
              </w:rPr>
            </w:pPr>
            <w:r w:rsidRPr="000D15AD">
              <w:rPr>
                <w:rFonts w:eastAsia="Calibri" w:cs="Arial"/>
                <w:lang w:val="sr-Latn-CS" w:eastAsia="sr-Latn-CS"/>
              </w:rPr>
              <w:t>У случају да понуду подноси група понуђача, ове доказе доставити за сваког учесника из групе</w:t>
            </w:r>
          </w:p>
          <w:p w:rsidR="000D15AD" w:rsidRPr="000D15AD" w:rsidRDefault="000D15AD" w:rsidP="00673BE1">
            <w:pPr>
              <w:numPr>
                <w:ilvl w:val="0"/>
                <w:numId w:val="19"/>
              </w:numPr>
              <w:tabs>
                <w:tab w:val="left" w:pos="680"/>
              </w:tabs>
              <w:snapToGrid w:val="0"/>
              <w:spacing w:before="0"/>
              <w:contextualSpacing/>
              <w:rPr>
                <w:rFonts w:cs="Arial"/>
                <w:lang w:val="sr-Latn-CS" w:eastAsia="sr-Latn-CS"/>
              </w:rPr>
            </w:pPr>
            <w:r w:rsidRPr="000D15A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D15AD" w:rsidRPr="000D15AD" w:rsidRDefault="000D15AD" w:rsidP="00673BE1">
            <w:pPr>
              <w:tabs>
                <w:tab w:val="left" w:pos="680"/>
              </w:tabs>
              <w:snapToGrid w:val="0"/>
              <w:spacing w:before="0"/>
              <w:contextualSpacing/>
              <w:rPr>
                <w:rFonts w:eastAsia="Calibri" w:cs="Arial"/>
                <w:lang w:val="ru-RU"/>
              </w:rPr>
            </w:pPr>
            <w:r w:rsidRPr="000D15AD">
              <w:rPr>
                <w:rFonts w:eastAsia="Calibri" w:cs="Arial"/>
                <w:b/>
                <w:lang w:val="sr-Latn-CS" w:eastAsia="sr-Latn-CS"/>
              </w:rPr>
              <w:t xml:space="preserve">Ови докази не могу бити старији од два месеца </w:t>
            </w:r>
            <w:r w:rsidRPr="000D15AD">
              <w:rPr>
                <w:rFonts w:eastAsia="Calibri" w:cs="Arial"/>
                <w:b/>
                <w:lang w:val="sr-Cyrl-CS" w:eastAsia="sr-Latn-CS"/>
              </w:rPr>
              <w:t>пре</w:t>
            </w:r>
            <w:r w:rsidRPr="000D15AD">
              <w:rPr>
                <w:rFonts w:eastAsia="Calibri" w:cs="Arial"/>
                <w:b/>
                <w:lang w:val="sr-Latn-CS" w:eastAsia="sr-Latn-CS"/>
              </w:rPr>
              <w:t xml:space="preserve"> отварања понуда</w:t>
            </w:r>
            <w:r w:rsidRPr="000D15AD">
              <w:rPr>
                <w:rFonts w:eastAsia="Calibri" w:cs="Arial"/>
                <w:lang w:val="sr-Latn-CS" w:eastAsia="sr-Latn-CS"/>
              </w:rPr>
              <w:t>.</w:t>
            </w:r>
          </w:p>
        </w:tc>
      </w:tr>
      <w:tr w:rsidR="000D15AD" w:rsidRPr="00EE4542" w:rsidTr="005F3C4C">
        <w:trPr>
          <w:jc w:val="center"/>
        </w:trPr>
        <w:tc>
          <w:tcPr>
            <w:tcW w:w="729" w:type="dxa"/>
            <w:vAlign w:val="center"/>
          </w:tcPr>
          <w:p w:rsidR="000D15AD" w:rsidRPr="000D15AD" w:rsidRDefault="000D15AD" w:rsidP="00673BE1">
            <w:pPr>
              <w:spacing w:before="0"/>
              <w:jc w:val="center"/>
              <w:rPr>
                <w:rFonts w:cs="Arial"/>
              </w:rPr>
            </w:pPr>
            <w:r w:rsidRPr="000D15AD">
              <w:rPr>
                <w:rFonts w:cs="Arial"/>
              </w:rPr>
              <w:t xml:space="preserve">4. </w:t>
            </w:r>
          </w:p>
        </w:tc>
        <w:tc>
          <w:tcPr>
            <w:tcW w:w="8430" w:type="dxa"/>
          </w:tcPr>
          <w:p w:rsidR="000D15AD" w:rsidRPr="000D15AD" w:rsidRDefault="000D15AD" w:rsidP="00673BE1">
            <w:pPr>
              <w:snapToGrid w:val="0"/>
              <w:spacing w:before="0"/>
              <w:rPr>
                <w:rFonts w:cs="Arial"/>
                <w:b/>
                <w:u w:val="single"/>
                <w:lang w:val="sr-Latn-CS" w:eastAsia="sr-Latn-CS"/>
              </w:rPr>
            </w:pPr>
            <w:r w:rsidRPr="000D15AD">
              <w:rPr>
                <w:rFonts w:cs="Arial"/>
                <w:b/>
                <w:u w:val="single"/>
                <w:lang w:val="sr-Latn-CS" w:eastAsia="sr-Latn-CS"/>
              </w:rPr>
              <w:t>Услов:</w:t>
            </w:r>
          </w:p>
          <w:p w:rsidR="000D15AD" w:rsidRPr="000D15AD" w:rsidRDefault="000D15AD" w:rsidP="00673BE1">
            <w:pPr>
              <w:snapToGrid w:val="0"/>
              <w:spacing w:before="0"/>
              <w:rPr>
                <w:rFonts w:cs="Arial"/>
                <w:lang w:val="sr-Latn-CS" w:eastAsia="sr-Latn-CS"/>
              </w:rPr>
            </w:pPr>
            <w:r w:rsidRPr="000D15AD">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D15AD" w:rsidRPr="000D15AD" w:rsidRDefault="000D15AD" w:rsidP="00673BE1">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spacing w:before="0"/>
              <w:rPr>
                <w:rFonts w:cs="Arial"/>
                <w:b/>
                <w:lang w:val="sr-Latn-CS" w:eastAsia="sr-Latn-CS"/>
              </w:rPr>
            </w:pPr>
            <w:r w:rsidRPr="000D15AD">
              <w:rPr>
                <w:rFonts w:cs="Arial"/>
                <w:lang w:val="sr-Latn-CS" w:eastAsia="sr-Latn-CS"/>
              </w:rPr>
              <w:t>Потписан и оверен Образац изјаве на основу члана 75. став 2. ЗЈН(Образац бр.</w:t>
            </w:r>
            <w:r w:rsidRPr="000D15AD">
              <w:rPr>
                <w:rFonts w:cs="Arial"/>
                <w:lang w:val="sr-Cyrl-RS" w:eastAsia="sr-Latn-CS"/>
              </w:rPr>
              <w:t>4</w:t>
            </w:r>
            <w:r w:rsidRPr="000D15AD">
              <w:rPr>
                <w:rFonts w:cs="Arial"/>
                <w:lang w:val="sr-Latn-CS" w:eastAsia="sr-Latn-CS"/>
              </w:rPr>
              <w:t>)</w:t>
            </w:r>
          </w:p>
          <w:p w:rsidR="000D15AD" w:rsidRPr="000D15AD" w:rsidRDefault="000D15AD" w:rsidP="00673BE1">
            <w:pPr>
              <w:snapToGrid w:val="0"/>
              <w:spacing w:before="0"/>
              <w:rPr>
                <w:rFonts w:cs="Arial"/>
                <w:lang w:val="sr-Cyrl-CS" w:eastAsia="sr-Latn-CS"/>
              </w:rPr>
            </w:pPr>
            <w:r w:rsidRPr="000D15AD">
              <w:rPr>
                <w:rFonts w:cs="Arial"/>
                <w:lang w:val="sr-Latn-CS" w:eastAsia="sr-Latn-CS"/>
              </w:rPr>
              <w:t>Напомена:</w:t>
            </w:r>
          </w:p>
          <w:p w:rsidR="000D15AD" w:rsidRPr="000D15AD" w:rsidRDefault="000D15AD" w:rsidP="00673BE1">
            <w:pPr>
              <w:numPr>
                <w:ilvl w:val="0"/>
                <w:numId w:val="24"/>
              </w:numPr>
              <w:snapToGrid w:val="0"/>
              <w:spacing w:before="0"/>
              <w:rPr>
                <w:rFonts w:cs="Arial"/>
                <w:lang w:val="sr-Cyrl-CS" w:eastAsia="sr-Latn-CS"/>
              </w:rPr>
            </w:pPr>
            <w:r w:rsidRPr="000D15AD">
              <w:rPr>
                <w:rFonts w:cs="Arial"/>
                <w:lang w:val="sr-Latn-CS" w:eastAsia="sr-Latn-CS"/>
              </w:rPr>
              <w:t xml:space="preserve">Изјава мора да буде потписана од стране овлашћеног лица </w:t>
            </w:r>
            <w:r w:rsidRPr="000D15AD">
              <w:rPr>
                <w:rFonts w:cs="Arial"/>
                <w:lang w:val="sr-Cyrl-CS" w:eastAsia="sr-Latn-CS"/>
              </w:rPr>
              <w:t>за заступање понуђача</w:t>
            </w:r>
            <w:r w:rsidRPr="000D15AD">
              <w:rPr>
                <w:rFonts w:cs="Arial"/>
                <w:lang w:val="sr-Latn-CS" w:eastAsia="sr-Latn-CS"/>
              </w:rPr>
              <w:t xml:space="preserve"> и оверена печатом. </w:t>
            </w:r>
          </w:p>
          <w:p w:rsidR="000D15AD" w:rsidRPr="000D15AD" w:rsidRDefault="000D15AD" w:rsidP="00673BE1">
            <w:pPr>
              <w:numPr>
                <w:ilvl w:val="0"/>
                <w:numId w:val="24"/>
              </w:numPr>
              <w:snapToGrid w:val="0"/>
              <w:spacing w:before="0"/>
              <w:rPr>
                <w:rFonts w:cs="Arial"/>
                <w:lang w:val="sr-Latn-CS" w:eastAsia="sr-Latn-CS"/>
              </w:rPr>
            </w:pPr>
            <w:r w:rsidRPr="000D15AD">
              <w:rPr>
                <w:rFonts w:cs="Arial"/>
                <w:lang w:val="sr-Latn-CS" w:eastAsia="sr-Latn-CS"/>
              </w:rPr>
              <w:t xml:space="preserve">Уколико понуду подноси група понуђача, Изјава мора бити </w:t>
            </w:r>
            <w:r w:rsidRPr="000D15AD">
              <w:rPr>
                <w:rFonts w:cs="Arial"/>
                <w:lang w:val="sr-Cyrl-CS" w:eastAsia="sr-Latn-CS"/>
              </w:rPr>
              <w:t>достављена за сваког члана групе понуђача.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понуђача из групе понуђача и оверена печатом.  </w:t>
            </w:r>
          </w:p>
          <w:p w:rsidR="000D15AD" w:rsidRPr="000D15AD" w:rsidRDefault="000D15AD" w:rsidP="00673BE1">
            <w:pPr>
              <w:numPr>
                <w:ilvl w:val="0"/>
                <w:numId w:val="24"/>
              </w:numPr>
              <w:tabs>
                <w:tab w:val="num" w:pos="723"/>
              </w:tabs>
              <w:snapToGrid w:val="0"/>
              <w:spacing w:before="0"/>
              <w:ind w:left="723"/>
              <w:rPr>
                <w:rFonts w:cs="Arial"/>
                <w:lang w:val="sr-Latn-CS" w:eastAsia="sr-Latn-CS"/>
              </w:rPr>
            </w:pPr>
            <w:r w:rsidRPr="000D15AD">
              <w:rPr>
                <w:rFonts w:cs="Arial"/>
                <w:lang w:val="sr-Latn-CS" w:eastAsia="sr-Latn-CS"/>
              </w:rPr>
              <w:t xml:space="preserve">Уколико понуђач подноси понуду са подизвођачем, Изјава мора бити </w:t>
            </w:r>
            <w:r w:rsidRPr="000D15AD">
              <w:rPr>
                <w:rFonts w:cs="Arial"/>
                <w:lang w:val="sr-Cyrl-CS" w:eastAsia="sr-Latn-CS"/>
              </w:rPr>
              <w:t xml:space="preserve">достављена и за сваког </w:t>
            </w:r>
            <w:r w:rsidRPr="000D15AD">
              <w:rPr>
                <w:rFonts w:cs="Arial"/>
                <w:lang w:val="sr-Latn-CS" w:eastAsia="sr-Latn-CS"/>
              </w:rPr>
              <w:t>подизвођача.</w:t>
            </w:r>
            <w:r w:rsidRPr="000D15AD">
              <w:rPr>
                <w:rFonts w:cs="Arial"/>
                <w:lang w:val="sr-Cyrl-CS" w:eastAsia="sr-Latn-CS"/>
              </w:rPr>
              <w:t xml:space="preserve">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подизвођача и оверена печатом.  </w:t>
            </w:r>
          </w:p>
        </w:tc>
      </w:tr>
      <w:tr w:rsidR="00697D68" w:rsidRPr="00632AA0" w:rsidTr="005F3C4C">
        <w:trPr>
          <w:trHeight w:val="274"/>
          <w:jc w:val="center"/>
        </w:trPr>
        <w:tc>
          <w:tcPr>
            <w:tcW w:w="729" w:type="dxa"/>
            <w:vAlign w:val="center"/>
          </w:tcPr>
          <w:p w:rsidR="00697D68" w:rsidRPr="00697D68" w:rsidRDefault="00697D68" w:rsidP="00673BE1">
            <w:pPr>
              <w:spacing w:before="0"/>
              <w:jc w:val="center"/>
              <w:rPr>
                <w:rFonts w:cs="Arial"/>
                <w:lang w:val="sr-Latn-RS"/>
              </w:rPr>
            </w:pPr>
          </w:p>
        </w:tc>
        <w:tc>
          <w:tcPr>
            <w:tcW w:w="8430" w:type="dxa"/>
          </w:tcPr>
          <w:p w:rsidR="00697D68" w:rsidRPr="00697D68" w:rsidRDefault="00697D68" w:rsidP="00673BE1">
            <w:pPr>
              <w:snapToGrid w:val="0"/>
              <w:spacing w:before="0"/>
              <w:jc w:val="center"/>
              <w:rPr>
                <w:rFonts w:cs="Arial"/>
                <w:b/>
                <w:lang w:val="sr-Latn-CS" w:eastAsia="sr-Latn-CS"/>
              </w:rPr>
            </w:pPr>
            <w:r w:rsidRPr="00697D68">
              <w:rPr>
                <w:rFonts w:cs="Arial"/>
                <w:b/>
                <w:lang w:val="sr-Latn-CS" w:eastAsia="sr-Latn-CS"/>
              </w:rPr>
              <w:t>4.2  ДОДАТНИ УСЛОВИ</w:t>
            </w:r>
          </w:p>
          <w:p w:rsidR="00697D68" w:rsidRPr="00697D68" w:rsidRDefault="00697D68" w:rsidP="00673BE1">
            <w:pPr>
              <w:snapToGrid w:val="0"/>
              <w:spacing w:before="0"/>
              <w:jc w:val="center"/>
              <w:rPr>
                <w:rFonts w:cs="Arial"/>
                <w:b/>
                <w:lang w:val="sr-Latn-CS" w:eastAsia="sr-Latn-CS"/>
              </w:rPr>
            </w:pPr>
            <w:r w:rsidRPr="00697D68">
              <w:rPr>
                <w:rFonts w:cs="Arial"/>
                <w:b/>
                <w:lang w:val="sr-Latn-CS" w:eastAsia="sr-Latn-CS"/>
              </w:rPr>
              <w:t>ЗА УЧЕШЋЕ У ПОСТУПКУ ЈАВНЕ НАБАВКЕ ИЗ ЧЛАНА 76. ЗАКОНА</w:t>
            </w:r>
          </w:p>
        </w:tc>
      </w:tr>
      <w:tr w:rsidR="00903CD0" w:rsidRPr="00EE4542" w:rsidTr="005F3C4C">
        <w:trPr>
          <w:trHeight w:val="274"/>
          <w:jc w:val="center"/>
        </w:trPr>
        <w:tc>
          <w:tcPr>
            <w:tcW w:w="729" w:type="dxa"/>
            <w:vAlign w:val="center"/>
          </w:tcPr>
          <w:p w:rsidR="00903CD0" w:rsidRPr="001C0011" w:rsidRDefault="00530153" w:rsidP="00673BE1">
            <w:pPr>
              <w:spacing w:before="0"/>
              <w:jc w:val="center"/>
              <w:rPr>
                <w:rFonts w:cs="Arial"/>
                <w:lang w:val="sr-Latn-RS"/>
              </w:rPr>
            </w:pPr>
            <w:r>
              <w:rPr>
                <w:rFonts w:cs="Arial"/>
                <w:lang w:val="sr-Cyrl-RS"/>
              </w:rPr>
              <w:t>5</w:t>
            </w:r>
            <w:r w:rsidR="00903CD0">
              <w:rPr>
                <w:rFonts w:cs="Arial"/>
                <w:lang w:val="sr-Latn-RS"/>
              </w:rPr>
              <w:t>.</w:t>
            </w:r>
          </w:p>
        </w:tc>
        <w:tc>
          <w:tcPr>
            <w:tcW w:w="8430" w:type="dxa"/>
          </w:tcPr>
          <w:p w:rsidR="00FA626F" w:rsidRPr="00FA626F" w:rsidRDefault="00FA626F" w:rsidP="00673BE1">
            <w:pPr>
              <w:autoSpaceDE w:val="0"/>
              <w:autoSpaceDN w:val="0"/>
              <w:adjustRightInd w:val="0"/>
              <w:spacing w:before="0"/>
              <w:rPr>
                <w:rFonts w:cs="Arial"/>
                <w:b/>
                <w:u w:val="single"/>
                <w:lang w:val="sr-Latn-CS" w:eastAsia="sr-Latn-CS"/>
              </w:rPr>
            </w:pPr>
            <w:r w:rsidRPr="00FA626F">
              <w:rPr>
                <w:rFonts w:cs="Arial"/>
                <w:b/>
                <w:u w:val="single"/>
                <w:lang w:val="sr-Latn-CS" w:eastAsia="sr-Latn-CS"/>
              </w:rPr>
              <w:t>Услов:</w:t>
            </w:r>
          </w:p>
          <w:p w:rsidR="00FA626F" w:rsidRPr="00FA626F" w:rsidRDefault="00FA626F" w:rsidP="00673BE1">
            <w:pPr>
              <w:autoSpaceDE w:val="0"/>
              <w:autoSpaceDN w:val="0"/>
              <w:adjustRightInd w:val="0"/>
              <w:spacing w:before="0"/>
              <w:rPr>
                <w:rFonts w:cs="Arial"/>
                <w:lang w:val="sr-Latn-CS" w:eastAsia="sr-Latn-CS"/>
              </w:rPr>
            </w:pPr>
            <w:r w:rsidRPr="00FA626F">
              <w:rPr>
                <w:rFonts w:cs="Arial"/>
                <w:lang w:val="sr-Latn-CS" w:eastAsia="sr-Latn-CS"/>
              </w:rPr>
              <w:t xml:space="preserve">Пословни капацитет </w:t>
            </w:r>
          </w:p>
          <w:p w:rsidR="00FA626F" w:rsidRPr="00FA626F" w:rsidRDefault="00FA626F" w:rsidP="00673BE1">
            <w:pPr>
              <w:autoSpaceDE w:val="0"/>
              <w:autoSpaceDN w:val="0"/>
              <w:adjustRightInd w:val="0"/>
              <w:spacing w:before="0"/>
              <w:rPr>
                <w:rFonts w:cs="Arial"/>
                <w:lang w:val="sr-Latn-CS" w:eastAsia="sr-Latn-CS"/>
              </w:rPr>
            </w:pPr>
            <w:r w:rsidRPr="00FA626F">
              <w:rPr>
                <w:rFonts w:cs="Arial"/>
                <w:lang w:val="sr-Latn-CS" w:eastAsia="sr-Latn-CS"/>
              </w:rPr>
              <w:t>Понуђач располаже неопходним пословним капацитетом ако:</w:t>
            </w:r>
          </w:p>
          <w:p w:rsidR="008C398B" w:rsidRPr="008C398B" w:rsidRDefault="008C398B" w:rsidP="00673BE1">
            <w:pPr>
              <w:autoSpaceDE w:val="0"/>
              <w:autoSpaceDN w:val="0"/>
              <w:adjustRightInd w:val="0"/>
              <w:spacing w:before="0"/>
              <w:rPr>
                <w:rFonts w:cs="Arial"/>
                <w:lang w:val="sr-Latn-CS" w:eastAsia="sr-Latn-CS"/>
              </w:rPr>
            </w:pPr>
            <w:r w:rsidRPr="008C398B">
              <w:rPr>
                <w:rFonts w:cs="Arial"/>
                <w:lang w:val="sr-Latn-CS" w:eastAsia="sr-Latn-CS"/>
              </w:rPr>
              <w:t>-је у претходн</w:t>
            </w:r>
            <w:r w:rsidRPr="008C398B">
              <w:rPr>
                <w:rFonts w:cs="Arial"/>
                <w:lang w:val="sr-Cyrl-RS" w:eastAsia="sr-Latn-CS"/>
              </w:rPr>
              <w:t>е</w:t>
            </w:r>
            <w:r w:rsidRPr="008C398B">
              <w:rPr>
                <w:rFonts w:cs="Arial"/>
                <w:lang w:val="sr-Latn-CS" w:eastAsia="sr-Latn-CS"/>
              </w:rPr>
              <w:t xml:space="preserve"> </w:t>
            </w:r>
            <w:r w:rsidRPr="008C398B">
              <w:rPr>
                <w:rFonts w:cs="Arial"/>
                <w:lang w:val="sr-Cyrl-RS" w:eastAsia="sr-Latn-CS"/>
              </w:rPr>
              <w:t>три</w:t>
            </w:r>
            <w:r w:rsidRPr="008C398B">
              <w:rPr>
                <w:rFonts w:cs="Arial"/>
                <w:lang w:val="sr-Latn-CS" w:eastAsia="sr-Latn-CS"/>
              </w:rPr>
              <w:t xml:space="preserve"> </w:t>
            </w:r>
            <w:r w:rsidRPr="008C398B">
              <w:rPr>
                <w:rFonts w:cs="Arial"/>
                <w:lang w:val="sr-Cyrl-RS" w:eastAsia="sr-Latn-CS"/>
              </w:rPr>
              <w:t xml:space="preserve">године </w:t>
            </w:r>
            <w:r w:rsidRPr="008C398B">
              <w:rPr>
                <w:rFonts w:cs="Arial"/>
                <w:lang w:val="sr-Latn-CS" w:eastAsia="sr-Latn-CS"/>
              </w:rPr>
              <w:t xml:space="preserve">(2015., 2016. и 2017.) </w:t>
            </w:r>
            <w:r w:rsidRPr="008C398B">
              <w:rPr>
                <w:rFonts w:cs="Arial"/>
                <w:lang w:val="sr-Cyrl-RS" w:eastAsia="sr-Latn-CS"/>
              </w:rPr>
              <w:t>реализовао</w:t>
            </w:r>
            <w:r w:rsidRPr="008C398B">
              <w:rPr>
                <w:rFonts w:cs="Arial"/>
                <w:lang w:val="sr-Latn-CS" w:eastAsia="sr-Latn-CS"/>
              </w:rPr>
              <w:t xml:space="preserve"> услуге </w:t>
            </w:r>
            <w:r w:rsidRPr="008C398B">
              <w:rPr>
                <w:rFonts w:cs="Arial"/>
                <w:lang w:val="sr-Cyrl-RS" w:eastAsia="sr-Latn-CS"/>
              </w:rPr>
              <w:t>атестирања електронских брзиномера ЕБ96 на локомотивама</w:t>
            </w:r>
            <w:r w:rsidRPr="008C398B">
              <w:rPr>
                <w:rFonts w:cs="Arial"/>
                <w:lang w:val="sr-Latn-CS" w:eastAsia="sr-Latn-C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p>
          <w:p w:rsidR="00FA626F" w:rsidRPr="00FA626F" w:rsidRDefault="00FA626F" w:rsidP="00673BE1">
            <w:pPr>
              <w:autoSpaceDE w:val="0"/>
              <w:autoSpaceDN w:val="0"/>
              <w:adjustRightInd w:val="0"/>
              <w:spacing w:before="0"/>
              <w:rPr>
                <w:rFonts w:cs="Arial"/>
                <w:b/>
                <w:u w:val="single"/>
                <w:lang w:val="sr-Latn-CS" w:eastAsia="sr-Latn-CS"/>
              </w:rPr>
            </w:pPr>
            <w:r w:rsidRPr="00FA626F">
              <w:rPr>
                <w:rFonts w:cs="Arial"/>
                <w:b/>
                <w:u w:val="single"/>
                <w:lang w:val="sr-Latn-CS" w:eastAsia="sr-Latn-CS"/>
              </w:rPr>
              <w:t xml:space="preserve">Доказ: </w:t>
            </w:r>
          </w:p>
          <w:p w:rsidR="00FA626F" w:rsidRPr="00FA626F" w:rsidRDefault="00FA626F" w:rsidP="00673BE1">
            <w:pPr>
              <w:autoSpaceDE w:val="0"/>
              <w:autoSpaceDN w:val="0"/>
              <w:adjustRightInd w:val="0"/>
              <w:spacing w:before="0"/>
              <w:rPr>
                <w:rFonts w:cs="Arial"/>
                <w:lang w:val="sr-Latn-CS" w:eastAsia="sr-Latn-CS"/>
              </w:rPr>
            </w:pPr>
            <w:r w:rsidRPr="00FA626F">
              <w:rPr>
                <w:rFonts w:cs="Arial"/>
                <w:lang w:val="sr-Latn-CS" w:eastAsia="sr-Latn-CS"/>
              </w:rPr>
              <w:t xml:space="preserve">- Референтна листа </w:t>
            </w:r>
          </w:p>
          <w:p w:rsidR="00FA626F" w:rsidRPr="00FA626F" w:rsidRDefault="00FA626F" w:rsidP="00673BE1">
            <w:pPr>
              <w:autoSpaceDE w:val="0"/>
              <w:autoSpaceDN w:val="0"/>
              <w:adjustRightInd w:val="0"/>
              <w:spacing w:before="0"/>
              <w:rPr>
                <w:rFonts w:cs="Arial"/>
                <w:lang w:val="sr-Latn-CS" w:eastAsia="sr-Latn-CS"/>
              </w:rPr>
            </w:pPr>
            <w:r w:rsidRPr="00FA626F">
              <w:rPr>
                <w:rFonts w:cs="Arial"/>
                <w:lang w:val="sr-Latn-CS" w:eastAsia="sr-Latn-CS"/>
              </w:rPr>
              <w:t>-Потписане и оверене потврде купаца</w:t>
            </w:r>
          </w:p>
          <w:p w:rsidR="00FA626F" w:rsidRPr="00FA626F" w:rsidRDefault="00FA626F" w:rsidP="00673BE1">
            <w:pPr>
              <w:autoSpaceDE w:val="0"/>
              <w:autoSpaceDN w:val="0"/>
              <w:adjustRightInd w:val="0"/>
              <w:spacing w:before="0"/>
              <w:rPr>
                <w:rFonts w:cs="Arial"/>
                <w:b/>
                <w:u w:val="single"/>
                <w:lang w:val="sr-Latn-CS" w:eastAsia="sr-Latn-CS"/>
              </w:rPr>
            </w:pPr>
            <w:r w:rsidRPr="00FA626F">
              <w:rPr>
                <w:rFonts w:cs="Arial"/>
                <w:b/>
                <w:u w:val="single"/>
                <w:lang w:val="sr-Latn-CS" w:eastAsia="sr-Latn-CS"/>
              </w:rPr>
              <w:t>Напомена:</w:t>
            </w:r>
          </w:p>
          <w:p w:rsidR="00FA626F" w:rsidRPr="00FA626F" w:rsidRDefault="00FA626F" w:rsidP="00673BE1">
            <w:pPr>
              <w:autoSpaceDE w:val="0"/>
              <w:autoSpaceDN w:val="0"/>
              <w:adjustRightInd w:val="0"/>
              <w:spacing w:before="0"/>
              <w:rPr>
                <w:rFonts w:cs="Arial"/>
                <w:lang w:val="sr-Latn-CS" w:eastAsia="sr-Latn-CS"/>
              </w:rPr>
            </w:pPr>
            <w:r w:rsidRPr="00FA626F">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 овај доказ доставити за те чланове.</w:t>
            </w:r>
          </w:p>
          <w:p w:rsidR="00903CD0" w:rsidRPr="00E47C2E" w:rsidRDefault="00FA626F" w:rsidP="00673BE1">
            <w:pPr>
              <w:numPr>
                <w:ilvl w:val="0"/>
                <w:numId w:val="24"/>
              </w:numPr>
              <w:snapToGrid w:val="0"/>
              <w:spacing w:before="0"/>
              <w:rPr>
                <w:rFonts w:cs="Arial"/>
                <w:color w:val="00B0F0"/>
                <w:lang w:val="sr-Latn-CS" w:eastAsia="sr-Latn-CS"/>
              </w:rPr>
            </w:pPr>
            <w:r w:rsidRPr="00FA626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41CA0" w:rsidRDefault="00C41CA0" w:rsidP="00673BE1">
      <w:pPr>
        <w:spacing w:before="0"/>
        <w:rPr>
          <w:rFonts w:cs="Arial"/>
          <w:lang w:val="ru-RU" w:eastAsia="zh-CN"/>
        </w:rPr>
      </w:pPr>
    </w:p>
    <w:p w:rsidR="003F135E" w:rsidRPr="002B1693" w:rsidRDefault="00BE2596" w:rsidP="00673BE1">
      <w:pPr>
        <w:spacing w:before="0"/>
        <w:rPr>
          <w:rFonts w:cs="Arial"/>
          <w:lang w:val="ru-RU" w:eastAsia="zh-CN"/>
        </w:rPr>
      </w:pPr>
      <w:r w:rsidRPr="002B1693">
        <w:rPr>
          <w:rFonts w:cs="Arial"/>
          <w:lang w:val="ru-RU" w:eastAsia="zh-CN"/>
        </w:rPr>
        <w:t xml:space="preserve">Понуда понуђача који не докаже да испуњава наведене обавезне </w:t>
      </w:r>
      <w:r w:rsidR="00143E4B" w:rsidRPr="002B1693">
        <w:rPr>
          <w:rFonts w:cs="Arial"/>
          <w:lang w:val="ru-RU" w:eastAsia="zh-CN"/>
        </w:rPr>
        <w:t xml:space="preserve">слове из тачака 1.до </w:t>
      </w:r>
      <w:r w:rsidR="00530153">
        <w:rPr>
          <w:rFonts w:cs="Arial"/>
          <w:lang w:val="sr-Cyrl-RS" w:eastAsia="zh-CN"/>
        </w:rPr>
        <w:t>5</w:t>
      </w:r>
      <w:r w:rsidR="00143E4B">
        <w:rPr>
          <w:rFonts w:cs="Arial"/>
          <w:lang w:val="sr-Cyrl-RS" w:eastAsia="zh-CN"/>
        </w:rPr>
        <w:t>.</w:t>
      </w:r>
      <w:r w:rsidRPr="002B1693">
        <w:rPr>
          <w:rFonts w:cs="Arial"/>
          <w:lang w:val="ru-RU" w:eastAsia="zh-CN"/>
        </w:rPr>
        <w:t xml:space="preserve"> овог обрасца, биће одбијена као неприхватљива.</w:t>
      </w:r>
    </w:p>
    <w:p w:rsidR="003F135E" w:rsidRPr="000F5576" w:rsidRDefault="00BE2596" w:rsidP="00673BE1">
      <w:pPr>
        <w:spacing w:before="0"/>
        <w:rPr>
          <w:rFonts w:cs="Arial"/>
          <w:lang w:val="ru-RU"/>
        </w:rPr>
      </w:pPr>
      <w:r w:rsidRPr="002B1693">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903CD0" w:rsidRPr="00903CD0">
        <w:rPr>
          <w:rFonts w:cs="Arial"/>
          <w:lang w:val="ru-RU"/>
        </w:rPr>
        <w:t>Услове у вези са капацитетима из члана 76.Закона, понуђач испуњава самостално без обзира на ангажовање подизвођача.</w:t>
      </w:r>
    </w:p>
    <w:p w:rsidR="00903CD0" w:rsidRPr="00903CD0" w:rsidRDefault="00BE2596" w:rsidP="00673BE1">
      <w:pPr>
        <w:spacing w:before="0"/>
        <w:rPr>
          <w:rFonts w:cs="Arial"/>
          <w:lang w:val="ru-RU" w:eastAsia="zh-CN"/>
        </w:rPr>
      </w:pPr>
      <w:r w:rsidRPr="002B1693">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B1693">
        <w:rPr>
          <w:rFonts w:cs="Arial"/>
          <w:lang w:val="ru-RU"/>
        </w:rPr>
        <w:t xml:space="preserve">и члана 75. став 2. </w:t>
      </w:r>
      <w:r w:rsidRPr="002B1693">
        <w:rPr>
          <w:rFonts w:cs="Arial"/>
          <w:lang w:val="ru-RU" w:eastAsia="zh-CN"/>
        </w:rPr>
        <w:t xml:space="preserve">Закона, што доказује достављањем доказа наведених у овом одељку. </w:t>
      </w:r>
      <w:r w:rsidR="00903CD0" w:rsidRPr="00903CD0">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7144A" w:rsidRPr="0057144A" w:rsidRDefault="00BE2596" w:rsidP="00673BE1">
      <w:pPr>
        <w:spacing w:before="0"/>
        <w:rPr>
          <w:rFonts w:cs="Arial"/>
          <w:lang w:val="sr-Cyrl-RS" w:eastAsia="zh-CN"/>
        </w:rPr>
      </w:pPr>
      <w:r w:rsidRPr="002B1693">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F135E" w:rsidRPr="00A73193" w:rsidRDefault="00BE2596" w:rsidP="00673BE1">
      <w:pPr>
        <w:spacing w:before="0"/>
        <w:rPr>
          <w:rFonts w:cs="Arial"/>
          <w:lang w:val="ru-RU" w:eastAsia="zh-CN"/>
        </w:rPr>
      </w:pPr>
      <w:r w:rsidRPr="002B1693">
        <w:rPr>
          <w:rFonts w:cs="Arial"/>
          <w:lang w:val="ru-RU"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2B1693" w:rsidRDefault="00BE2596" w:rsidP="00673BE1">
      <w:pPr>
        <w:spacing w:before="0"/>
        <w:rPr>
          <w:rFonts w:cs="Arial"/>
          <w:lang w:val="ru-RU" w:eastAsia="zh-CN"/>
        </w:rPr>
      </w:pPr>
      <w:r w:rsidRPr="002B1693">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7144A" w:rsidRPr="00A73193" w:rsidRDefault="00BE2596" w:rsidP="00673BE1">
      <w:pPr>
        <w:spacing w:before="0"/>
        <w:rPr>
          <w:rFonts w:cs="Arial"/>
          <w:lang w:val="ru-RU" w:eastAsia="zh-CN"/>
        </w:rPr>
      </w:pPr>
      <w:r w:rsidRPr="002B1693">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2B1693" w:rsidRDefault="00BE2596" w:rsidP="00673BE1">
      <w:pPr>
        <w:spacing w:before="0"/>
        <w:rPr>
          <w:rFonts w:cs="Arial"/>
          <w:lang w:val="ru-RU" w:eastAsia="zh-CN"/>
        </w:rPr>
      </w:pPr>
      <w:r w:rsidRPr="002B1693">
        <w:rPr>
          <w:rFonts w:cs="Arial"/>
          <w:lang w:val="ru-RU" w:eastAsia="zh-CN"/>
        </w:rPr>
        <w:t>1)извод из регистра надлежног органа:</w:t>
      </w:r>
      <w:r w:rsidR="000F5576">
        <w:rPr>
          <w:rFonts w:cs="Arial"/>
          <w:lang w:val="ru-RU" w:eastAsia="zh-CN"/>
        </w:rPr>
        <w:t xml:space="preserve"> </w:t>
      </w:r>
      <w:r w:rsidRPr="002B1693">
        <w:rPr>
          <w:rFonts w:cs="Arial"/>
          <w:lang w:val="ru-RU" w:eastAsia="zh-CN"/>
        </w:rPr>
        <w:t xml:space="preserve">-извод из регистра АПР: </w:t>
      </w:r>
      <w:hyperlink r:id="rId169"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3F135E" w:rsidRPr="000F5576" w:rsidRDefault="00BE2596" w:rsidP="00673BE1">
      <w:pPr>
        <w:spacing w:before="0"/>
        <w:rPr>
          <w:rFonts w:cs="Arial"/>
          <w:lang w:val="ru-RU" w:eastAsia="zh-CN"/>
        </w:rPr>
      </w:pPr>
      <w:r w:rsidRPr="002B1693">
        <w:rPr>
          <w:rFonts w:cs="Arial"/>
          <w:lang w:val="ru-RU" w:eastAsia="zh-CN"/>
        </w:rPr>
        <w:t xml:space="preserve">2)докази из члана 75. став 1. тачка 1) ,2) и 4) Закона-регистар понуђача: </w:t>
      </w:r>
      <w:hyperlink r:id="rId170"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3F135E" w:rsidRPr="00E47C2E" w:rsidRDefault="00BE2596" w:rsidP="00673BE1">
      <w:pPr>
        <w:spacing w:before="0"/>
        <w:rPr>
          <w:rFonts w:cs="Arial"/>
          <w:lang w:val="sr-Cyrl-CS" w:eastAsia="zh-CN"/>
        </w:rPr>
      </w:pPr>
      <w:r w:rsidRPr="00E47C2E">
        <w:rPr>
          <w:rFonts w:cs="Arial"/>
          <w:lang w:val="sr-Cyrl-CS" w:eastAsia="zh-CN"/>
        </w:rPr>
        <w:t>5</w:t>
      </w:r>
      <w:r w:rsidRPr="002B1693">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57144A" w:rsidRPr="0057144A" w:rsidRDefault="00BE2596" w:rsidP="00673BE1">
      <w:pPr>
        <w:spacing w:before="0"/>
        <w:rPr>
          <w:rFonts w:cs="Arial"/>
          <w:lang w:val="sr-Cyrl-RS" w:eastAsia="zh-CN"/>
        </w:rPr>
      </w:pPr>
      <w:r w:rsidRPr="00E47C2E">
        <w:rPr>
          <w:rFonts w:cs="Arial"/>
          <w:lang w:val="sr-Cyrl-CS" w:eastAsia="zh-CN"/>
        </w:rPr>
        <w:t>6</w:t>
      </w:r>
      <w:r w:rsidRPr="002B1693">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F135E" w:rsidRPr="000F5576" w:rsidRDefault="00BE2596" w:rsidP="00673BE1">
      <w:pPr>
        <w:spacing w:before="0"/>
        <w:rPr>
          <w:rFonts w:cs="Arial"/>
          <w:lang w:val="ru-RU" w:eastAsia="zh-CN"/>
        </w:rPr>
      </w:pPr>
      <w:r w:rsidRPr="00E47C2E">
        <w:rPr>
          <w:rFonts w:cs="Arial"/>
          <w:lang w:val="sr-Cyrl-CS" w:eastAsia="zh-CN"/>
        </w:rPr>
        <w:t>7</w:t>
      </w:r>
      <w:r w:rsidRPr="002B1693">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F135E" w:rsidRPr="002D7F5D" w:rsidRDefault="00BE2596" w:rsidP="00673BE1">
      <w:pPr>
        <w:spacing w:before="0"/>
        <w:rPr>
          <w:rFonts w:cs="Arial"/>
          <w:lang w:val="ru-RU" w:eastAsia="zh-CN"/>
        </w:rPr>
      </w:pPr>
      <w:r w:rsidRPr="002B1693">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2B1693">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0F5576" w:rsidRDefault="00BE2596" w:rsidP="00673BE1">
      <w:pPr>
        <w:spacing w:before="0"/>
        <w:rPr>
          <w:rFonts w:cs="Arial"/>
          <w:lang w:val="ru-RU" w:eastAsia="zh-CN"/>
        </w:rPr>
      </w:pPr>
      <w:r w:rsidRPr="002B1693">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42577" w:rsidRDefault="00542577" w:rsidP="00673BE1">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57144A" w:rsidRDefault="008D2B23" w:rsidP="00673BE1">
      <w:pPr>
        <w:pStyle w:val="KDPodnaslov1"/>
        <w:spacing w:before="0"/>
        <w:rPr>
          <w:rFonts w:cs="Arial"/>
          <w:lang w:val="ru-RU"/>
        </w:rPr>
      </w:pPr>
      <w:r w:rsidRPr="002B1693">
        <w:rPr>
          <w:rFonts w:cs="Arial"/>
          <w:lang w:val="ru-RU"/>
        </w:rPr>
        <w:t xml:space="preserve">5. </w:t>
      </w:r>
      <w:r w:rsidR="00322313" w:rsidRPr="002B1693">
        <w:rPr>
          <w:rFonts w:cs="Arial"/>
          <w:lang w:val="ru-RU"/>
        </w:rPr>
        <w:t>КРИТЕРИЈУМ ЗА ДОДЕЛУ УГОВОРА</w:t>
      </w:r>
      <w:bookmarkEnd w:id="194"/>
    </w:p>
    <w:p w:rsidR="00C41CA0" w:rsidRPr="0057144A" w:rsidRDefault="00C41CA0" w:rsidP="00673BE1">
      <w:pPr>
        <w:pStyle w:val="KDPodnaslov1"/>
        <w:spacing w:before="0"/>
        <w:rPr>
          <w:rFonts w:cs="Arial"/>
          <w:lang w:val="sr-Cyrl-RS"/>
        </w:rPr>
      </w:pPr>
    </w:p>
    <w:p w:rsidR="002C71AE" w:rsidRPr="00E152E4" w:rsidRDefault="00BE2596" w:rsidP="00673BE1">
      <w:pPr>
        <w:pStyle w:val="KDKomentar"/>
        <w:spacing w:before="0"/>
        <w:rPr>
          <w:rFonts w:cs="Arial"/>
          <w:i w:val="0"/>
          <w:color w:val="auto"/>
          <w:sz w:val="22"/>
          <w:szCs w:val="22"/>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p>
    <w:p w:rsidR="002C71AE" w:rsidRPr="00C66F93" w:rsidRDefault="002C71AE" w:rsidP="002C71AE">
      <w:pPr>
        <w:pStyle w:val="KDParagraf"/>
        <w:spacing w:before="0"/>
        <w:rPr>
          <w:rFonts w:cs="Arial"/>
          <w:lang w:val="sr-Cyrl-RS"/>
        </w:rPr>
      </w:pPr>
      <w:r w:rsidRPr="00C66F93">
        <w:rPr>
          <w:rFonts w:cs="Arial"/>
          <w:lang w:val="ru-RU"/>
        </w:rPr>
        <w:t xml:space="preserve">Критеријум за оцењивање понуда </w:t>
      </w:r>
      <w:r w:rsidR="00E152E4">
        <w:rPr>
          <w:rFonts w:cs="Arial"/>
          <w:lang w:val="ru-RU"/>
        </w:rPr>
        <w:t xml:space="preserve">је </w:t>
      </w:r>
      <w:r w:rsidRPr="00C66F93">
        <w:rPr>
          <w:rFonts w:cs="Arial"/>
          <w:lang w:val="sr-Cyrl-RS"/>
        </w:rPr>
        <w:t xml:space="preserve">Најнижа понуђена упоредна цена, заснива се на понуђеној цени (у складу са </w:t>
      </w:r>
      <w:r>
        <w:rPr>
          <w:rFonts w:cs="Arial"/>
          <w:lang w:val="sr-Cyrl-RS"/>
        </w:rPr>
        <w:t>Табелом 3 Техничке спецификације</w:t>
      </w:r>
      <w:r w:rsidRPr="00C66F93">
        <w:rPr>
          <w:rFonts w:cs="Arial"/>
          <w:lang w:val="sr-Cyrl-RS"/>
        </w:rPr>
        <w:t>) као једином критеријуму.</w:t>
      </w:r>
    </w:p>
    <w:p w:rsidR="008007F1" w:rsidRPr="00E152E4" w:rsidRDefault="002C71AE" w:rsidP="00E152E4">
      <w:pPr>
        <w:pStyle w:val="KDParagraf"/>
        <w:spacing w:before="0"/>
        <w:rPr>
          <w:rFonts w:cs="Arial"/>
          <w:lang w:val="sr-Cyrl-RS"/>
        </w:rPr>
      </w:pPr>
      <w:r w:rsidRPr="00C66F93">
        <w:rPr>
          <w:rFonts w:cs="Arial"/>
          <w:lang w:val="sr-Cyrl-RS"/>
        </w:rPr>
        <w:t xml:space="preserve">На такав начин добијена укупна упоредна цена понуде користиће се само за рангирање понуђача, док ће се уговор закључити </w:t>
      </w:r>
      <w:r>
        <w:rPr>
          <w:rFonts w:cs="Arial"/>
          <w:lang w:val="sr-Cyrl-RS"/>
        </w:rPr>
        <w:t xml:space="preserve">на </w:t>
      </w:r>
      <w:r w:rsidR="00E152E4">
        <w:rPr>
          <w:rFonts w:cs="Arial"/>
          <w:lang w:val="sr-Cyrl-RS"/>
        </w:rPr>
        <w:t>вредност из обрасца структуре цене.</w:t>
      </w:r>
    </w:p>
    <w:p w:rsidR="00CD311E" w:rsidRPr="002B1693" w:rsidRDefault="00CD311E" w:rsidP="00673BE1">
      <w:pPr>
        <w:spacing w:before="0"/>
        <w:rPr>
          <w:rFonts w:eastAsia="Calibri" w:cs="Arial"/>
          <w:lang w:val="ru-RU"/>
        </w:rPr>
      </w:pPr>
      <w:r w:rsidRPr="002B1693">
        <w:rPr>
          <w:rFonts w:eastAsia="Calibri"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D311E">
        <w:rPr>
          <w:rFonts w:eastAsia="Calibri" w:cs="Arial"/>
          <w:lang w:val="sr-Cyrl-RS"/>
        </w:rPr>
        <w:t>5</w:t>
      </w:r>
      <w:r w:rsidRPr="002B1693">
        <w:rPr>
          <w:rFonts w:eastAsia="Calibri" w:cs="Arial"/>
          <w:lang w:val="ru-RU"/>
        </w:rPr>
        <w:t xml:space="preserve"> % у односу на н</w:t>
      </w:r>
      <w:r w:rsidRPr="00CD311E">
        <w:rPr>
          <w:rFonts w:eastAsia="Calibri" w:cs="Arial"/>
        </w:rPr>
        <w:t>a</w:t>
      </w:r>
      <w:r w:rsidRPr="002B1693">
        <w:rPr>
          <w:rFonts w:eastAsia="Calibri" w:cs="Arial"/>
          <w:lang w:val="ru-RU"/>
        </w:rPr>
        <w:t xml:space="preserve">јнижу понуђену цену страног понуђача. . </w:t>
      </w:r>
    </w:p>
    <w:p w:rsidR="00CD311E" w:rsidRPr="002B1693" w:rsidRDefault="00CD311E" w:rsidP="00673BE1">
      <w:pPr>
        <w:spacing w:before="0"/>
        <w:rPr>
          <w:rFonts w:eastAsia="Calibri" w:cs="Arial"/>
          <w:lang w:val="ru-RU"/>
        </w:rPr>
      </w:pPr>
      <w:r w:rsidRPr="002B1693">
        <w:rPr>
          <w:rFonts w:eastAsia="Calibri" w:cs="Arial"/>
          <w:lang w:val="ru-RU"/>
        </w:rPr>
        <w:t>У понуђену цену страног понуђача урачунавају се и царинске дажбине.</w:t>
      </w:r>
    </w:p>
    <w:p w:rsidR="00CD311E" w:rsidRPr="002D7F5D" w:rsidRDefault="00CD311E" w:rsidP="00673BE1">
      <w:pPr>
        <w:spacing w:before="0"/>
        <w:rPr>
          <w:rFonts w:eastAsia="Calibri" w:cs="Arial"/>
          <w:lang w:val="ru-RU"/>
        </w:rPr>
      </w:pPr>
      <w:r w:rsidRPr="002B1693">
        <w:rPr>
          <w:rFonts w:eastAsia="Calibri"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2D7F5D">
        <w:rPr>
          <w:rFonts w:eastAsia="Calibri" w:cs="Arial"/>
          <w:lang w:val="sr-Latn-RS"/>
        </w:rPr>
        <w:t xml:space="preserve"> </w:t>
      </w:r>
      <w:r w:rsidRPr="002B1693">
        <w:rPr>
          <w:rFonts w:eastAsia="Calibri"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lastRenderedPageBreak/>
        <w:t>ЗЈН).</w:t>
      </w:r>
      <w:r w:rsidR="002D7F5D">
        <w:rPr>
          <w:rFonts w:eastAsia="Calibri" w:cs="Arial"/>
          <w:lang w:val="sr-Latn-RS"/>
        </w:rPr>
        <w:t xml:space="preserve"> </w:t>
      </w:r>
      <w:r w:rsidRPr="002B1693">
        <w:rPr>
          <w:rFonts w:eastAsia="Calibri"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542577" w:rsidRDefault="00CD311E" w:rsidP="000D41A4">
      <w:pPr>
        <w:spacing w:before="0"/>
        <w:rPr>
          <w:rFonts w:eastAsia="Calibri" w:cs="Arial"/>
          <w:lang w:val="ru-RU"/>
        </w:rPr>
      </w:pPr>
      <w:r w:rsidRPr="002B1693">
        <w:rPr>
          <w:rFonts w:eastAsia="Calibri" w:cs="Arial"/>
          <w:lang w:val="ru-RU"/>
        </w:rPr>
        <w:t xml:space="preserve">Предност дата </w:t>
      </w:r>
      <w:r w:rsidRPr="00CD311E">
        <w:rPr>
          <w:rFonts w:eastAsia="Calibri" w:cs="Arial"/>
          <w:lang w:val="sr-Cyrl-RS"/>
        </w:rPr>
        <w:t xml:space="preserve">за домаће понуђаче (члан 86. </w:t>
      </w:r>
      <w:r w:rsidRPr="002B1693">
        <w:rPr>
          <w:rFonts w:eastAsia="Calibri" w:cs="Arial"/>
          <w:lang w:val="ru-RU"/>
        </w:rPr>
        <w:t xml:space="preserve"> ст</w:t>
      </w:r>
      <w:r w:rsidRPr="00CD311E">
        <w:rPr>
          <w:rFonts w:eastAsia="Calibri" w:cs="Arial"/>
          <w:lang w:val="sr-Cyrl-RS"/>
        </w:rPr>
        <w:t>ав</w:t>
      </w:r>
      <w:r w:rsidRPr="002B1693">
        <w:rPr>
          <w:rFonts w:eastAsia="Calibri" w:cs="Arial"/>
          <w:lang w:val="ru-RU"/>
        </w:rPr>
        <w:t xml:space="preserve"> 1. до 4. </w:t>
      </w:r>
      <w:r w:rsidRPr="00CD311E">
        <w:rPr>
          <w:rFonts w:eastAsia="Calibri" w:cs="Arial"/>
          <w:lang w:val="sr-Cyrl-RS"/>
        </w:rPr>
        <w:t>ЗЈН)</w:t>
      </w:r>
      <w:r w:rsidRPr="002B1693">
        <w:rPr>
          <w:rFonts w:eastAsia="Calibri"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002D7F5D">
        <w:rPr>
          <w:rFonts w:eastAsia="Calibri" w:cs="Arial"/>
          <w:lang w:val="sr-Latn-RS"/>
        </w:rPr>
        <w:t xml:space="preserve"> </w:t>
      </w:r>
      <w:r w:rsidRPr="002B1693">
        <w:rPr>
          <w:rFonts w:eastAsia="Calibri" w:cs="Arial"/>
          <w:lang w:val="ru-RU"/>
        </w:rPr>
        <w:t xml:space="preserve">Предност дата </w:t>
      </w:r>
      <w:r w:rsidRPr="00CD311E">
        <w:rPr>
          <w:rFonts w:eastAsia="Calibri" w:cs="Arial"/>
          <w:lang w:val="sr-Cyrl-RS"/>
        </w:rPr>
        <w:t>за домаће понуђаче (члан 86. став</w:t>
      </w:r>
      <w:r w:rsidRPr="002B1693">
        <w:rPr>
          <w:rFonts w:eastAsia="Calibri" w:cs="Arial"/>
          <w:lang w:val="ru-RU"/>
        </w:rPr>
        <w:t xml:space="preserve"> 1. до 4.</w:t>
      </w:r>
      <w:r w:rsidRPr="00CD311E">
        <w:rPr>
          <w:rFonts w:eastAsia="Calibri" w:cs="Arial"/>
          <w:lang w:val="sr-Cyrl-RS"/>
        </w:rPr>
        <w:t xml:space="preserve"> ЗЈН)</w:t>
      </w:r>
      <w:r w:rsidRPr="002B1693">
        <w:rPr>
          <w:rFonts w:eastAsia="Calibri" w:cs="Arial"/>
          <w:lang w:val="ru-RU"/>
        </w:rPr>
        <w:t xml:space="preserve"> у поступцима јавних набавки у којима учествују </w:t>
      </w:r>
      <w:r w:rsidRPr="002B1693">
        <w:rPr>
          <w:rFonts w:eastAsia="Calibri"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F381A" w:rsidRPr="000D41A4" w:rsidRDefault="008F381A" w:rsidP="000D41A4">
      <w:pPr>
        <w:spacing w:before="0"/>
        <w:rPr>
          <w:rFonts w:eastAsia="Calibri" w:cs="Arial"/>
          <w:lang w:val="ru-RU"/>
        </w:rPr>
      </w:pPr>
    </w:p>
    <w:p w:rsidR="00B2171D" w:rsidRDefault="00BE2596" w:rsidP="00673BE1">
      <w:pPr>
        <w:pStyle w:val="KDPodnaslov2"/>
        <w:numPr>
          <w:ilvl w:val="1"/>
          <w:numId w:val="15"/>
        </w:numPr>
        <w:spacing w:before="0"/>
        <w:jc w:val="both"/>
        <w:rPr>
          <w:rFonts w:eastAsia="TimesNewRomanPSMT" w:cs="Arial"/>
          <w:bCs/>
          <w:iCs/>
          <w:lang w:val="sr-Cyrl-RS"/>
        </w:rPr>
      </w:pPr>
      <w:r w:rsidRPr="00CB0656">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CB0656">
        <w:rPr>
          <w:rFonts w:eastAsia="TimesNewRomanPSMT" w:cs="Arial"/>
          <w:bCs/>
          <w:iCs/>
          <w:lang w:val="sr-Cyrl-RS"/>
        </w:rPr>
        <w:t>:</w:t>
      </w:r>
    </w:p>
    <w:p w:rsidR="00C41CA0" w:rsidRPr="00C41CA0" w:rsidRDefault="00C41CA0" w:rsidP="00C41CA0">
      <w:pPr>
        <w:rPr>
          <w:rFonts w:eastAsia="TimesNewRomanPSMT"/>
          <w:lang w:val="sr-Cyrl-RS"/>
        </w:rPr>
      </w:pPr>
    </w:p>
    <w:p w:rsidR="00CB0656" w:rsidRPr="00CB0656" w:rsidRDefault="00CB0656" w:rsidP="00673BE1">
      <w:pPr>
        <w:spacing w:before="0"/>
        <w:rPr>
          <w:rFonts w:cs="Arial"/>
          <w:lang w:val="ru-RU"/>
        </w:rPr>
      </w:pPr>
      <w:r w:rsidRPr="00CB0656">
        <w:rPr>
          <w:rFonts w:cs="Arial"/>
          <w:lang w:val="ru-RU"/>
        </w:rPr>
        <w:t>Уколико</w:t>
      </w:r>
      <w:r w:rsidRPr="00306AFA">
        <w:rPr>
          <w:rFonts w:cs="Arial"/>
          <w:lang w:val="sr-Latn-RS"/>
        </w:rPr>
        <w:t xml:space="preserve"> </w:t>
      </w:r>
      <w:r w:rsidRPr="00CB0656">
        <w:rPr>
          <w:rFonts w:cs="Arial"/>
          <w:lang w:val="ru-RU"/>
        </w:rPr>
        <w:t>две</w:t>
      </w:r>
      <w:r w:rsidRPr="00306AFA">
        <w:rPr>
          <w:rFonts w:cs="Arial"/>
          <w:lang w:val="sr-Latn-RS"/>
        </w:rPr>
        <w:t xml:space="preserve"> </w:t>
      </w:r>
      <w:r w:rsidRPr="00CB0656">
        <w:rPr>
          <w:rFonts w:cs="Arial"/>
          <w:lang w:val="ru-RU"/>
        </w:rPr>
        <w:t>или</w:t>
      </w:r>
      <w:r w:rsidRPr="00306AFA">
        <w:rPr>
          <w:rFonts w:cs="Arial"/>
          <w:lang w:val="sr-Latn-RS"/>
        </w:rPr>
        <w:t xml:space="preserve"> </w:t>
      </w:r>
      <w:r w:rsidRPr="00CB0656">
        <w:rPr>
          <w:rFonts w:cs="Arial"/>
          <w:lang w:val="ru-RU"/>
        </w:rPr>
        <w:t>више</w:t>
      </w:r>
      <w:r w:rsidRPr="00306AFA">
        <w:rPr>
          <w:rFonts w:cs="Arial"/>
          <w:lang w:val="sr-Latn-RS"/>
        </w:rPr>
        <w:t xml:space="preserve"> </w:t>
      </w:r>
      <w:r w:rsidRPr="00CB0656">
        <w:rPr>
          <w:rFonts w:cs="Arial"/>
          <w:lang w:val="ru-RU"/>
        </w:rPr>
        <w:t>понуда</w:t>
      </w:r>
      <w:r w:rsidRPr="00306AFA">
        <w:rPr>
          <w:rFonts w:cs="Arial"/>
          <w:lang w:val="sr-Latn-RS"/>
        </w:rPr>
        <w:t xml:space="preserve"> </w:t>
      </w:r>
      <w:r w:rsidRPr="00CB0656">
        <w:rPr>
          <w:rFonts w:cs="Arial"/>
          <w:lang w:val="ru-RU"/>
        </w:rPr>
        <w:t>имају</w:t>
      </w:r>
      <w:r w:rsidRPr="00306AFA">
        <w:rPr>
          <w:rFonts w:cs="Arial"/>
          <w:lang w:val="sr-Latn-RS"/>
        </w:rPr>
        <w:t xml:space="preserve"> </w:t>
      </w:r>
      <w:r w:rsidRPr="00CB0656">
        <w:rPr>
          <w:rFonts w:cs="Arial"/>
          <w:lang w:val="ru-RU"/>
        </w:rPr>
        <w:t>исту</w:t>
      </w:r>
      <w:r w:rsidRPr="00306AFA">
        <w:rPr>
          <w:rFonts w:cs="Arial"/>
          <w:lang w:val="sr-Latn-RS"/>
        </w:rPr>
        <w:t xml:space="preserve"> </w:t>
      </w:r>
      <w:r w:rsidRPr="00CB0656">
        <w:rPr>
          <w:rFonts w:cs="Arial"/>
          <w:lang w:val="ru-RU"/>
        </w:rPr>
        <w:t>понуђену</w:t>
      </w:r>
      <w:r w:rsidRPr="00306AFA">
        <w:rPr>
          <w:rFonts w:cs="Arial"/>
          <w:lang w:val="sr-Latn-RS"/>
        </w:rPr>
        <w:t xml:space="preserve"> </w:t>
      </w:r>
      <w:r w:rsidRPr="00CB0656">
        <w:rPr>
          <w:rFonts w:cs="Arial"/>
          <w:lang w:val="ru-RU"/>
        </w:rPr>
        <w:t>цену</w:t>
      </w:r>
      <w:r w:rsidRPr="00306AFA">
        <w:rPr>
          <w:rFonts w:cs="Arial"/>
          <w:lang w:val="sr-Latn-RS"/>
        </w:rPr>
        <w:t xml:space="preserve">, </w:t>
      </w:r>
      <w:r w:rsidR="00773631">
        <w:rPr>
          <w:rFonts w:cs="Arial"/>
          <w:lang w:val="ru-RU"/>
        </w:rPr>
        <w:t>као</w:t>
      </w:r>
      <w:r w:rsidR="00773631" w:rsidRPr="00306AFA">
        <w:rPr>
          <w:rFonts w:cs="Arial"/>
          <w:lang w:val="sr-Latn-RS"/>
        </w:rPr>
        <w:t xml:space="preserve"> </w:t>
      </w:r>
      <w:r w:rsidRPr="00CB0656">
        <w:rPr>
          <w:rFonts w:cs="Arial"/>
          <w:lang w:val="ru-RU"/>
        </w:rPr>
        <w:t>повољнија</w:t>
      </w:r>
      <w:r w:rsidRPr="00306AFA">
        <w:rPr>
          <w:rFonts w:cs="Arial"/>
          <w:lang w:val="sr-Latn-RS"/>
        </w:rPr>
        <w:t xml:space="preserve"> </w:t>
      </w:r>
      <w:r w:rsidRPr="00CB0656">
        <w:rPr>
          <w:rFonts w:cs="Arial"/>
          <w:lang w:val="ru-RU"/>
        </w:rPr>
        <w:t>биће</w:t>
      </w:r>
      <w:r w:rsidRPr="00306AFA">
        <w:rPr>
          <w:rFonts w:cs="Arial"/>
          <w:lang w:val="sr-Latn-RS"/>
        </w:rPr>
        <w:t xml:space="preserve"> </w:t>
      </w:r>
      <w:r w:rsidRPr="00CB0656">
        <w:rPr>
          <w:rFonts w:cs="Arial"/>
          <w:lang w:val="ru-RU"/>
        </w:rPr>
        <w:t>изабрана</w:t>
      </w:r>
      <w:r w:rsidRPr="00306AFA">
        <w:rPr>
          <w:rFonts w:cs="Arial"/>
          <w:lang w:val="sr-Latn-RS"/>
        </w:rPr>
        <w:t xml:space="preserve"> </w:t>
      </w:r>
      <w:r w:rsidRPr="00CB0656">
        <w:rPr>
          <w:rFonts w:cs="Arial"/>
          <w:lang w:val="ru-RU"/>
        </w:rPr>
        <w:t>понуда</w:t>
      </w:r>
      <w:r w:rsidRPr="00306AFA">
        <w:rPr>
          <w:rFonts w:cs="Arial"/>
          <w:lang w:val="sr-Latn-RS"/>
        </w:rPr>
        <w:t xml:space="preserve"> </w:t>
      </w:r>
      <w:r w:rsidRPr="00CB0656">
        <w:rPr>
          <w:rFonts w:cs="Arial"/>
          <w:lang w:val="ru-RU"/>
        </w:rPr>
        <w:t>оног</w:t>
      </w:r>
      <w:r w:rsidRPr="00306AFA">
        <w:rPr>
          <w:rFonts w:cs="Arial"/>
          <w:lang w:val="sr-Latn-RS"/>
        </w:rPr>
        <w:t xml:space="preserve"> </w:t>
      </w:r>
      <w:r w:rsidRPr="00CB0656">
        <w:rPr>
          <w:rFonts w:cs="Arial"/>
          <w:lang w:val="ru-RU"/>
        </w:rPr>
        <w:t>понуђача</w:t>
      </w:r>
      <w:r w:rsidRPr="00306AFA">
        <w:rPr>
          <w:rFonts w:cs="Arial"/>
          <w:lang w:val="sr-Latn-RS"/>
        </w:rPr>
        <w:t xml:space="preserve"> </w:t>
      </w:r>
      <w:r w:rsidRPr="00CB0656">
        <w:rPr>
          <w:rFonts w:cs="Arial"/>
          <w:lang w:val="ru-RU"/>
        </w:rPr>
        <w:t>који</w:t>
      </w:r>
      <w:r w:rsidRPr="00306AFA">
        <w:rPr>
          <w:rFonts w:cs="Arial"/>
          <w:lang w:val="sr-Latn-RS"/>
        </w:rPr>
        <w:t xml:space="preserve"> </w:t>
      </w:r>
      <w:r w:rsidRPr="00CB0656">
        <w:rPr>
          <w:rFonts w:cs="Arial"/>
          <w:lang w:val="ru-RU"/>
        </w:rPr>
        <w:t>је</w:t>
      </w:r>
      <w:r w:rsidRPr="00306AFA">
        <w:rPr>
          <w:rFonts w:cs="Arial"/>
          <w:lang w:val="sr-Latn-RS"/>
        </w:rPr>
        <w:t xml:space="preserve"> </w:t>
      </w:r>
      <w:r w:rsidRPr="00CB0656">
        <w:rPr>
          <w:rFonts w:cs="Arial"/>
          <w:lang w:val="ru-RU"/>
        </w:rPr>
        <w:t>понудио</w:t>
      </w:r>
      <w:r w:rsidRPr="00306AFA">
        <w:rPr>
          <w:rFonts w:cs="Arial"/>
          <w:lang w:val="sr-Latn-RS"/>
        </w:rPr>
        <w:t xml:space="preserve"> </w:t>
      </w:r>
      <w:r w:rsidR="00530153">
        <w:rPr>
          <w:rFonts w:cs="Arial"/>
          <w:lang w:val="sr-Cyrl-RS"/>
        </w:rPr>
        <w:t>дужи гарантни период</w:t>
      </w:r>
      <w:r w:rsidRPr="00306AFA">
        <w:rPr>
          <w:rFonts w:cs="Arial"/>
          <w:lang w:val="sr-Latn-RS"/>
        </w:rPr>
        <w:t>.</w:t>
      </w:r>
      <w:r w:rsidRPr="00CB0656">
        <w:rPr>
          <w:rFonts w:cs="Arial"/>
          <w:lang w:val="sr-Cyrl-RS"/>
        </w:rPr>
        <w:t xml:space="preserve"> </w:t>
      </w:r>
      <w:r w:rsidRPr="00CB0656">
        <w:rPr>
          <w:rFonts w:cs="Arial"/>
          <w:lang w:val="ru-RU"/>
        </w:rPr>
        <w:t>Уколико ни после примене резервн</w:t>
      </w:r>
      <w:r w:rsidR="00306AFA">
        <w:rPr>
          <w:rFonts w:cs="Arial"/>
          <w:lang w:val="ru-RU"/>
        </w:rPr>
        <w:t>ог</w:t>
      </w:r>
      <w:r w:rsidRPr="00CB0656">
        <w:rPr>
          <w:rFonts w:cs="Arial"/>
          <w:lang w:val="ru-RU"/>
        </w:rPr>
        <w:t xml:space="preserve"> критериј</w:t>
      </w:r>
      <w:r w:rsidR="00773631">
        <w:rPr>
          <w:rFonts w:cs="Arial"/>
          <w:lang w:val="ru-RU"/>
        </w:rPr>
        <w:t xml:space="preserve">ума не буде  могуће изабрати повољнију понуду, </w:t>
      </w:r>
      <w:r w:rsidRPr="00CB0656">
        <w:rPr>
          <w:rFonts w:cs="Arial"/>
          <w:lang w:val="ru-RU"/>
        </w:rPr>
        <w:t>повољнија понуда биће изабрана путем жреба.</w:t>
      </w:r>
    </w:p>
    <w:p w:rsidR="00BE2596" w:rsidRPr="00CB0656" w:rsidRDefault="00032685" w:rsidP="00673BE1">
      <w:pPr>
        <w:spacing w:before="0"/>
        <w:rPr>
          <w:rFonts w:cs="Arial"/>
          <w:b/>
          <w:lang w:val="sr-Cyrl-RS"/>
        </w:rPr>
      </w:pPr>
      <w:r w:rsidRPr="00032685">
        <w:rPr>
          <w:rFonts w:cs="Arial"/>
          <w:lang w:val="ru-RU"/>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032685">
        <w:rPr>
          <w:rFonts w:cs="Arial"/>
          <w:lang w:val="sr-Cyrl-RS"/>
        </w:rPr>
        <w:t>н</w:t>
      </w:r>
      <w:r w:rsidRPr="00032685">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032685">
        <w:rPr>
          <w:rFonts w:cs="Arial"/>
          <w:lang w:val="sr-Cyrl-RS"/>
        </w:rPr>
        <w:t xml:space="preserve"> Понуди </w:t>
      </w:r>
      <w:r w:rsidRPr="00032685">
        <w:rPr>
          <w:rFonts w:cs="Arial"/>
          <w:lang w:val="ru-RU"/>
        </w:rPr>
        <w:t>Понуђач</w:t>
      </w:r>
      <w:r w:rsidRPr="00032685">
        <w:rPr>
          <w:rFonts w:cs="Arial"/>
          <w:lang w:val="sr-Cyrl-RS"/>
        </w:rPr>
        <w:t>а</w:t>
      </w:r>
      <w:r w:rsidRPr="00032685">
        <w:rPr>
          <w:rFonts w:cs="Arial"/>
          <w:lang w:val="ru-RU"/>
        </w:rPr>
        <w:t xml:space="preserve"> чији назив буде на извученом папиру биће додељен </w:t>
      </w:r>
      <w:r w:rsidRPr="00032685">
        <w:rPr>
          <w:rFonts w:cs="Arial"/>
          <w:lang w:val="sr-Cyrl-RS"/>
        </w:rPr>
        <w:t>повољнији ранг</w:t>
      </w:r>
      <w:r w:rsidRPr="00032685">
        <w:rPr>
          <w:rFonts w:cs="Arial"/>
          <w:lang w:val="ru-RU"/>
        </w:rPr>
        <w:t xml:space="preserve">. </w:t>
      </w:r>
      <w:r w:rsidRPr="00032685">
        <w:rPr>
          <w:rFonts w:cs="Arial"/>
          <w:lang w:val="sr-Cyrl-RS"/>
        </w:rPr>
        <w:t>О извршеном жребању сачињава се записник који потписују представници наручиоца и присутних понуђача.</w:t>
      </w:r>
    </w:p>
    <w:p w:rsidR="000F5576" w:rsidRPr="00CB0656" w:rsidRDefault="0069089B" w:rsidP="00673BE1">
      <w:pPr>
        <w:spacing w:before="0"/>
        <w:rPr>
          <w:rFonts w:cs="Arial"/>
          <w:lang w:val="sr-Cyrl-RS"/>
        </w:rPr>
      </w:pPr>
      <w:r w:rsidRPr="00CB0656">
        <w:rPr>
          <w:rFonts w:cs="Arial"/>
        </w:rPr>
        <w:t> </w:t>
      </w:r>
    </w:p>
    <w:p w:rsidR="00CA41DF" w:rsidRPr="00CB0656" w:rsidRDefault="00CA41DF" w:rsidP="00673BE1">
      <w:pPr>
        <w:rPr>
          <w:rFonts w:cs="Arial"/>
          <w:lang w:val="ru-RU"/>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Pr="006C21DC" w:rsidRDefault="006C21DC" w:rsidP="00673BE1">
      <w:pPr>
        <w:spacing w:before="0"/>
        <w:rPr>
          <w:rFonts w:eastAsia="Arial Unicode MS" w:cs="Arial"/>
          <w:b/>
          <w:kern w:val="2"/>
          <w:lang w:val="sr-Latn-RS"/>
        </w:rPr>
      </w:pPr>
    </w:p>
    <w:p w:rsidR="00106C9B" w:rsidRDefault="00106C9B"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8007F1" w:rsidRDefault="008007F1" w:rsidP="00673BE1">
      <w:pPr>
        <w:autoSpaceDE w:val="0"/>
        <w:autoSpaceDN w:val="0"/>
        <w:adjustRightInd w:val="0"/>
        <w:spacing w:before="0"/>
        <w:jc w:val="left"/>
        <w:rPr>
          <w:rFonts w:eastAsia="TimesNewRomanPS-BoldMT" w:cs="Arial"/>
          <w:bCs/>
          <w:lang w:val="sr-Cyrl-RS" w:eastAsia="sr-Latn-CS"/>
        </w:rPr>
      </w:pPr>
    </w:p>
    <w:p w:rsidR="008007F1" w:rsidRDefault="008007F1" w:rsidP="00673BE1">
      <w:pPr>
        <w:autoSpaceDE w:val="0"/>
        <w:autoSpaceDN w:val="0"/>
        <w:adjustRightInd w:val="0"/>
        <w:spacing w:before="0"/>
        <w:jc w:val="left"/>
        <w:rPr>
          <w:rFonts w:eastAsia="TimesNewRomanPS-BoldMT" w:cs="Arial"/>
          <w:bCs/>
          <w:lang w:val="sr-Cyrl-RS" w:eastAsia="sr-Latn-CS"/>
        </w:rPr>
      </w:pPr>
    </w:p>
    <w:p w:rsidR="008F381A" w:rsidRDefault="008F381A" w:rsidP="00673BE1">
      <w:pPr>
        <w:autoSpaceDE w:val="0"/>
        <w:autoSpaceDN w:val="0"/>
        <w:adjustRightInd w:val="0"/>
        <w:spacing w:before="0"/>
        <w:jc w:val="left"/>
        <w:rPr>
          <w:rFonts w:eastAsia="TimesNewRomanPS-BoldMT" w:cs="Arial"/>
          <w:bCs/>
          <w:lang w:val="sr-Cyrl-RS" w:eastAsia="sr-Latn-CS"/>
        </w:rPr>
      </w:pPr>
    </w:p>
    <w:p w:rsidR="008F381A" w:rsidRDefault="008F381A" w:rsidP="00673BE1">
      <w:pPr>
        <w:autoSpaceDE w:val="0"/>
        <w:autoSpaceDN w:val="0"/>
        <w:adjustRightInd w:val="0"/>
        <w:spacing w:before="0"/>
        <w:jc w:val="left"/>
        <w:rPr>
          <w:rFonts w:eastAsia="TimesNewRomanPS-BoldMT" w:cs="Arial"/>
          <w:bCs/>
          <w:lang w:val="sr-Cyrl-RS" w:eastAsia="sr-Latn-CS"/>
        </w:rPr>
      </w:pPr>
    </w:p>
    <w:p w:rsidR="008F381A" w:rsidRDefault="008F381A" w:rsidP="00673BE1">
      <w:pPr>
        <w:autoSpaceDE w:val="0"/>
        <w:autoSpaceDN w:val="0"/>
        <w:adjustRightInd w:val="0"/>
        <w:spacing w:before="0"/>
        <w:jc w:val="left"/>
        <w:rPr>
          <w:rFonts w:eastAsia="TimesNewRomanPS-BoldMT" w:cs="Arial"/>
          <w:bCs/>
          <w:lang w:val="sr-Cyrl-RS" w:eastAsia="sr-Latn-CS"/>
        </w:rPr>
      </w:pPr>
    </w:p>
    <w:p w:rsidR="008F381A" w:rsidRDefault="008F381A" w:rsidP="00673BE1">
      <w:pPr>
        <w:autoSpaceDE w:val="0"/>
        <w:autoSpaceDN w:val="0"/>
        <w:adjustRightInd w:val="0"/>
        <w:spacing w:before="0"/>
        <w:jc w:val="left"/>
        <w:rPr>
          <w:rFonts w:eastAsia="TimesNewRomanPS-BoldMT" w:cs="Arial"/>
          <w:bCs/>
          <w:lang w:val="sr-Cyrl-RS" w:eastAsia="sr-Latn-CS"/>
        </w:rPr>
      </w:pPr>
    </w:p>
    <w:p w:rsidR="008F381A" w:rsidRDefault="008F381A" w:rsidP="00673BE1">
      <w:pPr>
        <w:autoSpaceDE w:val="0"/>
        <w:autoSpaceDN w:val="0"/>
        <w:adjustRightInd w:val="0"/>
        <w:spacing w:before="0"/>
        <w:jc w:val="left"/>
        <w:rPr>
          <w:rFonts w:eastAsia="TimesNewRomanPS-BoldMT" w:cs="Arial"/>
          <w:bCs/>
          <w:lang w:val="sr-Cyrl-RS" w:eastAsia="sr-Latn-CS"/>
        </w:rPr>
      </w:pPr>
    </w:p>
    <w:p w:rsidR="008F381A" w:rsidRDefault="008F381A" w:rsidP="00673BE1">
      <w:pPr>
        <w:autoSpaceDE w:val="0"/>
        <w:autoSpaceDN w:val="0"/>
        <w:adjustRightInd w:val="0"/>
        <w:spacing w:before="0"/>
        <w:jc w:val="left"/>
        <w:rPr>
          <w:rFonts w:eastAsia="TimesNewRomanPS-BoldMT" w:cs="Arial"/>
          <w:bCs/>
          <w:lang w:val="sr-Cyrl-RS" w:eastAsia="sr-Latn-CS"/>
        </w:rPr>
      </w:pPr>
    </w:p>
    <w:p w:rsidR="005B01E1" w:rsidRPr="00436D1A" w:rsidRDefault="005B01E1" w:rsidP="00673BE1">
      <w:pPr>
        <w:autoSpaceDE w:val="0"/>
        <w:autoSpaceDN w:val="0"/>
        <w:adjustRightInd w:val="0"/>
        <w:spacing w:before="0"/>
        <w:jc w:val="left"/>
        <w:rPr>
          <w:rFonts w:eastAsia="TimesNewRomanPS-BoldMT" w:cs="Arial"/>
          <w:bCs/>
          <w:lang w:val="sr-Cyrl-RS" w:eastAsia="sr-Latn-CS"/>
        </w:rPr>
      </w:pPr>
    </w:p>
    <w:p w:rsidR="008D2B23" w:rsidRDefault="00F30B4F" w:rsidP="00673BE1">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 xml:space="preserve">6. </w:t>
      </w:r>
      <w:r w:rsidR="008D2B23" w:rsidRPr="002B1693">
        <w:rPr>
          <w:rFonts w:cs="Arial"/>
          <w:lang w:val="ru-RU"/>
        </w:rPr>
        <w:t>УПУТСТВО ПОНУЂАЧИМА КАКО ДА САЧИНЕ ПОНУДУ</w:t>
      </w:r>
      <w:bookmarkEnd w:id="206"/>
    </w:p>
    <w:p w:rsidR="00C41CA0" w:rsidRPr="002B1693" w:rsidRDefault="00C41CA0" w:rsidP="00673BE1">
      <w:pPr>
        <w:pStyle w:val="KDPodnaslov1"/>
        <w:spacing w:before="0"/>
        <w:ind w:left="360"/>
        <w:rPr>
          <w:rFonts w:cs="Arial"/>
          <w:lang w:val="ru-RU"/>
        </w:rPr>
      </w:pPr>
    </w:p>
    <w:p w:rsidR="008D2B23" w:rsidRDefault="008D2B23" w:rsidP="00673BE1">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B6305D">
        <w:rPr>
          <w:rFonts w:cs="Arial"/>
          <w:lang w:val="sr-Latn-RS"/>
        </w:rPr>
        <w:t xml:space="preserve"> </w:t>
      </w: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41CA0" w:rsidRPr="00B6305D" w:rsidRDefault="00C41CA0" w:rsidP="00673BE1">
      <w:pPr>
        <w:pStyle w:val="KDParagraf"/>
        <w:spacing w:before="0"/>
        <w:rPr>
          <w:rFonts w:cs="Arial"/>
          <w:lang w:val="sr-Latn-RS"/>
        </w:rPr>
      </w:pPr>
    </w:p>
    <w:p w:rsidR="008D2B23" w:rsidRPr="002B1693" w:rsidRDefault="008D2B23" w:rsidP="00673BE1">
      <w:pPr>
        <w:pStyle w:val="KDPodnaslov2"/>
        <w:numPr>
          <w:ilvl w:val="1"/>
          <w:numId w:val="16"/>
        </w:numPr>
        <w:spacing w:before="0"/>
        <w:jc w:val="both"/>
        <w:rPr>
          <w:rFonts w:cs="Arial"/>
          <w:lang w:val="ru-RU"/>
        </w:rPr>
      </w:pPr>
      <w:bookmarkStart w:id="207" w:name="_Toc441651577"/>
      <w:bookmarkStart w:id="208" w:name="_Toc442559888"/>
      <w:r w:rsidRPr="002B1693">
        <w:rPr>
          <w:rFonts w:cs="Arial"/>
          <w:lang w:val="ru-RU"/>
        </w:rPr>
        <w:t>Језик на којем понуда мора бити састављена</w:t>
      </w:r>
      <w:bookmarkEnd w:id="207"/>
      <w:bookmarkEnd w:id="208"/>
    </w:p>
    <w:p w:rsidR="00894837" w:rsidRDefault="00894837" w:rsidP="00673BE1">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r w:rsidR="00B6305D">
        <w:rPr>
          <w:rFonts w:cs="Arial"/>
          <w:lang w:val="sr-Latn-RS"/>
        </w:rPr>
        <w:t xml:space="preserve"> </w:t>
      </w:r>
      <w:r w:rsidRPr="002B1693">
        <w:rPr>
          <w:rFonts w:cs="Arial"/>
          <w:lang w:val="ru-RU"/>
        </w:rPr>
        <w:t>Понуда са свим прилозима мора бити сачињена на српском језику.</w:t>
      </w:r>
      <w:r w:rsidR="00B6305D">
        <w:rPr>
          <w:rFonts w:cs="Arial"/>
          <w:lang w:val="sr-Latn-RS"/>
        </w:rPr>
        <w:t xml:space="preserve"> </w:t>
      </w: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09" w:name="_Toc441651578"/>
      <w:bookmarkStart w:id="210" w:name="_Toc442559889"/>
      <w:r w:rsidRPr="00C41CA0">
        <w:rPr>
          <w:rFonts w:cs="Arial"/>
          <w:lang w:val="ru-RU"/>
        </w:rPr>
        <w:t xml:space="preserve">Начин састављања </w:t>
      </w:r>
      <w:r w:rsidR="00FC355A" w:rsidRPr="00C41CA0">
        <w:rPr>
          <w:rFonts w:cs="Arial"/>
          <w:lang w:val="ru-RU"/>
        </w:rPr>
        <w:t xml:space="preserve">и подношења </w:t>
      </w:r>
      <w:r w:rsidRPr="00C41CA0">
        <w:rPr>
          <w:rFonts w:cs="Arial"/>
          <w:lang w:val="ru-RU"/>
        </w:rPr>
        <w:t>понуде</w:t>
      </w:r>
      <w:bookmarkEnd w:id="209"/>
      <w:bookmarkEnd w:id="210"/>
    </w:p>
    <w:p w:rsidR="008D2B23" w:rsidRPr="00E47C2E" w:rsidRDefault="008D2B23" w:rsidP="00673BE1">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673BE1">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673BE1">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981886" w:rsidRDefault="00981886" w:rsidP="00673BE1">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673BE1">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5F3C57">
        <w:rPr>
          <w:rFonts w:cs="Arial"/>
          <w:b/>
          <w:bCs/>
          <w:lang w:val="ru-RU"/>
        </w:rPr>
        <w:t>Услуге атестирања брзиномера ЕБ96 на железничким возилима</w:t>
      </w:r>
      <w:r w:rsidR="00B043DE" w:rsidRPr="00E47C2E">
        <w:rPr>
          <w:rFonts w:cs="Arial"/>
          <w:lang w:val="ru-RU"/>
        </w:rPr>
        <w:t xml:space="preserve"> </w:t>
      </w:r>
      <w:r w:rsidRPr="00E47C2E">
        <w:rPr>
          <w:rFonts w:cs="Arial"/>
          <w:lang w:val="ru-RU"/>
        </w:rPr>
        <w:t xml:space="preserve">- Јавна набавка број </w:t>
      </w:r>
      <w:r w:rsidR="00673BE1">
        <w:rPr>
          <w:rFonts w:cs="Arial"/>
          <w:b/>
          <w:lang w:val="sr-Cyrl-CS"/>
        </w:rPr>
        <w:t xml:space="preserve">1826/2018 (3000/1067/2018) </w:t>
      </w:r>
      <w:r w:rsidRPr="00E47C2E">
        <w:rPr>
          <w:rFonts w:cs="Arial"/>
          <w:lang w:val="ru-RU"/>
        </w:rPr>
        <w:t xml:space="preserve"> - НЕ ОТВАРАТИ“. </w:t>
      </w:r>
    </w:p>
    <w:p w:rsidR="008D2B23" w:rsidRPr="002B1693" w:rsidRDefault="008D2B23" w:rsidP="00673BE1">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673BE1">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73BE1">
      <w:pPr>
        <w:pStyle w:val="KDParagraf"/>
        <w:spacing w:before="0"/>
        <w:rPr>
          <w:rFonts w:cs="Arial"/>
          <w:lang w:val="ru-RU"/>
        </w:rPr>
      </w:pPr>
      <w:r w:rsidRPr="002B1693">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096A25" w:rsidRDefault="00613B13" w:rsidP="00673BE1">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2B1693">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DF418A" w:rsidRPr="00B54625" w:rsidRDefault="008D2B23" w:rsidP="00673BE1">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00AA4A67">
        <w:rPr>
          <w:rFonts w:cs="Arial"/>
          <w:lang w:val="ru-RU" w:bidi="en-US"/>
        </w:rPr>
        <w:t>75.</w:t>
      </w:r>
      <w:r w:rsidR="0021522B" w:rsidRPr="0021522B">
        <w:rPr>
          <w:rFonts w:cs="Arial"/>
          <w:color w:val="00B0F0"/>
          <w:lang w:val="ru-RU" w:bidi="en-US"/>
        </w:rPr>
        <w:t xml:space="preserve"> </w:t>
      </w:r>
      <w:r w:rsidR="0021522B" w:rsidRPr="0021522B">
        <w:rPr>
          <w:rFonts w:cs="Arial"/>
          <w:lang w:val="ru-RU" w:bidi="en-US"/>
        </w:rPr>
        <w:t>и 76.</w:t>
      </w:r>
      <w:r w:rsidR="00C41CA0">
        <w:rPr>
          <w:rFonts w:cs="Arial"/>
          <w:lang w:val="ru-RU" w:bidi="en-US"/>
        </w:rPr>
        <w:t xml:space="preserve"> </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645F72" w:rsidRPr="00F32029" w:rsidRDefault="00645F72" w:rsidP="00673BE1">
      <w:pPr>
        <w:pStyle w:val="KDNabrajanje"/>
        <w:spacing w:before="0"/>
        <w:rPr>
          <w:rFonts w:cs="Arial"/>
        </w:rPr>
      </w:pPr>
      <w:r w:rsidRPr="00F32029">
        <w:rPr>
          <w:rFonts w:cs="Arial"/>
        </w:rPr>
        <w:t xml:space="preserve">Образац понуде </w:t>
      </w:r>
    </w:p>
    <w:p w:rsidR="00645F72" w:rsidRPr="00F32029" w:rsidRDefault="00645F72" w:rsidP="00673BE1">
      <w:pPr>
        <w:pStyle w:val="KDNabrajanje"/>
        <w:spacing w:before="0"/>
        <w:rPr>
          <w:rFonts w:cs="Arial"/>
        </w:rPr>
      </w:pPr>
      <w:r w:rsidRPr="00F32029">
        <w:rPr>
          <w:rFonts w:cs="Arial"/>
        </w:rPr>
        <w:t xml:space="preserve">Структура цене </w:t>
      </w:r>
    </w:p>
    <w:p w:rsidR="00645F72" w:rsidRPr="00F32029" w:rsidRDefault="00645F72" w:rsidP="00673BE1">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226F8A" w:rsidRDefault="008D2B23" w:rsidP="00673BE1">
      <w:pPr>
        <w:pStyle w:val="KDNabrajanje"/>
        <w:spacing w:before="0"/>
        <w:rPr>
          <w:rFonts w:cs="Arial"/>
        </w:rPr>
      </w:pPr>
      <w:r w:rsidRPr="00F32029">
        <w:rPr>
          <w:rFonts w:cs="Arial"/>
        </w:rPr>
        <w:t xml:space="preserve">Изјава о независној понуди </w:t>
      </w:r>
    </w:p>
    <w:p w:rsidR="00226F8A" w:rsidRPr="00370EA7" w:rsidRDefault="00226F8A" w:rsidP="00673BE1">
      <w:pPr>
        <w:pStyle w:val="KDNabrajanje"/>
        <w:spacing w:before="0"/>
        <w:rPr>
          <w:rFonts w:cs="Arial"/>
        </w:rPr>
      </w:pPr>
      <w:r w:rsidRPr="00370EA7">
        <w:rPr>
          <w:rFonts w:cs="Arial"/>
          <w:lang w:val="sr-Cyrl-CS"/>
        </w:rPr>
        <w:t>Списак извршених услуга</w:t>
      </w:r>
    </w:p>
    <w:p w:rsidR="00226F8A" w:rsidRPr="00226F8A" w:rsidRDefault="00226F8A" w:rsidP="00673BE1">
      <w:pPr>
        <w:pStyle w:val="KDNabrajanje"/>
        <w:spacing w:before="0"/>
        <w:rPr>
          <w:rFonts w:cs="Arial"/>
        </w:rPr>
      </w:pPr>
      <w:r w:rsidRPr="00370EA7">
        <w:rPr>
          <w:rFonts w:cs="Arial"/>
          <w:lang w:val="sr-Cyrl-CS"/>
        </w:rPr>
        <w:t>Потврда о референтним набавкама</w:t>
      </w:r>
      <w:r w:rsidRPr="00370EA7">
        <w:rPr>
          <w:rFonts w:cs="Arial"/>
        </w:rPr>
        <w:t xml:space="preserve"> </w:t>
      </w:r>
    </w:p>
    <w:p w:rsidR="00645F72" w:rsidRPr="009A29ED" w:rsidRDefault="00645F72" w:rsidP="00673BE1">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B6CFC" w:rsidRPr="00662686" w:rsidRDefault="009B6CFC" w:rsidP="00673BE1">
      <w:pPr>
        <w:pStyle w:val="KDNabrajanje"/>
        <w:spacing w:before="0"/>
        <w:rPr>
          <w:rFonts w:cs="Arial"/>
        </w:rPr>
      </w:pPr>
      <w:r w:rsidRPr="00F32029">
        <w:rPr>
          <w:rFonts w:cs="Arial"/>
          <w:lang w:val="sr-Cyrl-CS"/>
        </w:rPr>
        <w:t>Овлашћење из тачке 6.2 Конкурсне документације</w:t>
      </w:r>
    </w:p>
    <w:p w:rsidR="00662686" w:rsidRPr="00E8506A" w:rsidRDefault="00662686" w:rsidP="00673BE1">
      <w:pPr>
        <w:pStyle w:val="KDNabrajanje"/>
        <w:spacing w:before="0"/>
        <w:rPr>
          <w:rFonts w:cs="Arial"/>
        </w:rPr>
      </w:pPr>
      <w:r w:rsidRPr="00662686">
        <w:rPr>
          <w:rFonts w:cs="Arial"/>
        </w:rPr>
        <w:t>Средства финансијског обезбеђења за озбиљност понуде</w:t>
      </w:r>
    </w:p>
    <w:p w:rsidR="00E152E4" w:rsidRPr="00E152E4" w:rsidRDefault="00E8506A" w:rsidP="00E152E4">
      <w:pPr>
        <w:pStyle w:val="KDNabrajanje"/>
        <w:spacing w:before="0"/>
        <w:rPr>
          <w:rFonts w:cs="Arial"/>
        </w:rPr>
      </w:pPr>
      <w:r w:rsidRPr="008007F1">
        <w:rPr>
          <w:rFonts w:cs="Arial"/>
        </w:rPr>
        <w:t>Попуњен</w:t>
      </w:r>
      <w:r w:rsidRPr="008007F1">
        <w:rPr>
          <w:rFonts w:cs="Arial"/>
          <w:lang w:val="sr-Cyrl-RS"/>
        </w:rPr>
        <w:t xml:space="preserve"> ц</w:t>
      </w:r>
      <w:r w:rsidRPr="008007F1">
        <w:rPr>
          <w:rFonts w:cs="Arial"/>
        </w:rPr>
        <w:t>еновник</w:t>
      </w:r>
      <w:r w:rsidR="000D41A4" w:rsidRPr="008007F1">
        <w:rPr>
          <w:rFonts w:cs="Arial"/>
          <w:lang w:val="sr-Cyrl-RS"/>
        </w:rPr>
        <w:t xml:space="preserve"> </w:t>
      </w:r>
      <w:r w:rsidR="008007F1" w:rsidRPr="008007F1">
        <w:rPr>
          <w:rFonts w:cs="Arial"/>
          <w:lang w:val="sr-Cyrl-RS"/>
        </w:rPr>
        <w:t>евентуално заменљивих  резервних делова са уградњом</w:t>
      </w:r>
      <w:r w:rsidR="00E152E4">
        <w:rPr>
          <w:rFonts w:cs="Arial"/>
          <w:lang w:val="sr-Cyrl-RS"/>
        </w:rPr>
        <w:t xml:space="preserve"> – Табела 1, </w:t>
      </w:r>
      <w:r w:rsidR="00E152E4" w:rsidRPr="00F32901">
        <w:rPr>
          <w:rFonts w:cs="Arial"/>
          <w:lang w:val="sr-Cyrl-RS" w:eastAsia="hr-HR"/>
        </w:rPr>
        <w:t xml:space="preserve">Ценовник услуга </w:t>
      </w:r>
      <w:r w:rsidR="00E152E4" w:rsidRPr="00F32901">
        <w:rPr>
          <w:rFonts w:cs="Arial"/>
          <w:lang w:val="sr-Cyrl-RS"/>
        </w:rPr>
        <w:t>атестирања, испитивања и отклањања недостатка на електронском брзиномеру ЕБ96 на локомотивама у депоу ЖТ ТЕНТ</w:t>
      </w:r>
      <w:r w:rsidR="00E152E4">
        <w:rPr>
          <w:rFonts w:cs="Arial"/>
          <w:lang w:val="sr-Cyrl-RS"/>
        </w:rPr>
        <w:t xml:space="preserve"> – Табела 2 и </w:t>
      </w:r>
      <w:r w:rsidR="00E152E4" w:rsidRPr="00F32901">
        <w:rPr>
          <w:lang w:eastAsia="hr-HR"/>
        </w:rPr>
        <w:t>Укупна упоредна цена</w:t>
      </w:r>
      <w:r w:rsidR="00E152E4" w:rsidRPr="00F32901">
        <w:t xml:space="preserve"> евентуално заменљивих  резервних делова са уградњом</w:t>
      </w:r>
      <w:r w:rsidR="00E152E4">
        <w:t xml:space="preserve"> (Табела 1)</w:t>
      </w:r>
      <w:r w:rsidR="00E152E4" w:rsidRPr="00F32901">
        <w:t xml:space="preserve"> и </w:t>
      </w:r>
      <w:r w:rsidR="00E152E4" w:rsidRPr="00F32901">
        <w:rPr>
          <w:lang w:eastAsia="hr-HR"/>
        </w:rPr>
        <w:t xml:space="preserve">услуга </w:t>
      </w:r>
      <w:r w:rsidR="00E152E4" w:rsidRPr="00F32901">
        <w:t>атестирања, испитивања и отклањања недостатка на електронском брзиномеру ЕБ96 на локомотивама у депоу ЖТ ТЕНТ</w:t>
      </w:r>
      <w:r w:rsidR="00E152E4">
        <w:t xml:space="preserve"> (Табела 2)</w:t>
      </w:r>
      <w:r w:rsidR="00E152E4">
        <w:rPr>
          <w:lang w:val="sr-Cyrl-RS"/>
        </w:rPr>
        <w:t xml:space="preserve"> – Табела 3</w:t>
      </w:r>
    </w:p>
    <w:p w:rsidR="00EA6178" w:rsidRPr="00F32029" w:rsidRDefault="002A4077" w:rsidP="00673BE1">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538A5" w:rsidRDefault="008D2B23" w:rsidP="00673BE1">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ED48E2" w:rsidRDefault="002A4077" w:rsidP="00673BE1">
      <w:pPr>
        <w:pStyle w:val="KDNabrajanje"/>
        <w:spacing w:before="0"/>
      </w:pPr>
      <w:r w:rsidRPr="00F32029">
        <w:t xml:space="preserve">докази о испуњености услова </w:t>
      </w:r>
      <w:r w:rsidR="00AA4A67">
        <w:rPr>
          <w:lang w:bidi="en-US"/>
        </w:rPr>
        <w:t>из чл. 75.</w:t>
      </w:r>
      <w:r w:rsidR="0021522B" w:rsidRPr="0021522B">
        <w:rPr>
          <w:rFonts w:cs="Arial"/>
          <w:color w:val="00B0F0"/>
          <w:lang w:bidi="en-US"/>
        </w:rPr>
        <w:t xml:space="preserve"> </w:t>
      </w:r>
      <w:r w:rsidR="0021522B" w:rsidRPr="0021522B">
        <w:rPr>
          <w:lang w:bidi="en-US"/>
        </w:rPr>
        <w:t>и 76.</w:t>
      </w:r>
      <w:r w:rsidRPr="00F32029">
        <w:t xml:space="preserve"> Закона у складу са чланом 77. Закона и Одељком 4. конкурсне документације </w:t>
      </w:r>
    </w:p>
    <w:p w:rsidR="00ED48E2" w:rsidRPr="00F32029" w:rsidRDefault="00ED48E2" w:rsidP="00673BE1">
      <w:pPr>
        <w:pStyle w:val="KDNabrajanje"/>
        <w:spacing w:before="0"/>
      </w:pPr>
      <w:r w:rsidRPr="00240C22">
        <w:rPr>
          <w:lang w:val="sr-Cyrl-RS"/>
        </w:rPr>
        <w:t>Споразум о заједничком извршењу (уколико понуду подноси група понуђача)</w:t>
      </w:r>
    </w:p>
    <w:p w:rsidR="00DF418A" w:rsidRPr="00C41CA0" w:rsidRDefault="002A4077" w:rsidP="00673BE1">
      <w:pPr>
        <w:pStyle w:val="KDNabrajanje"/>
        <w:spacing w:before="0"/>
      </w:pPr>
      <w:r w:rsidRPr="00F32029">
        <w:t>Овлашћење за потписника (ако не потписује заступник)</w:t>
      </w:r>
    </w:p>
    <w:p w:rsidR="00C41CA0" w:rsidRPr="001F0892" w:rsidRDefault="00C41CA0" w:rsidP="00C41CA0">
      <w:pPr>
        <w:pStyle w:val="KDNabrajanje"/>
        <w:numPr>
          <w:ilvl w:val="0"/>
          <w:numId w:val="0"/>
        </w:numPr>
        <w:spacing w:before="0"/>
        <w:ind w:left="720"/>
      </w:pPr>
    </w:p>
    <w:p w:rsidR="008D2B23" w:rsidRPr="00E47C2E" w:rsidRDefault="008D2B23" w:rsidP="00673BE1">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673BE1">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1CA0" w:rsidRPr="00B6305D" w:rsidRDefault="00C41CA0" w:rsidP="00673BE1">
      <w:pPr>
        <w:pStyle w:val="KDParagraf"/>
        <w:spacing w:before="0"/>
        <w:rPr>
          <w:rFonts w:cs="Arial"/>
          <w:lang w:val="sr-Latn-RS"/>
        </w:rPr>
      </w:pPr>
    </w:p>
    <w:p w:rsidR="008D2B23" w:rsidRPr="00E47C2E" w:rsidRDefault="003C4E60" w:rsidP="00673BE1">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8D2B23" w:rsidRDefault="00FC355A" w:rsidP="00673BE1">
      <w:pPr>
        <w:pStyle w:val="KDParagraf"/>
        <w:spacing w:before="0"/>
        <w:rPr>
          <w:rFonts w:cs="Arial"/>
          <w:lang w:val="ru-RU"/>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r w:rsidR="00B6305D">
        <w:rPr>
          <w:rFonts w:cs="Arial"/>
          <w:lang w:val="sr-Latn-RS"/>
        </w:rPr>
        <w:t xml:space="preserve"> </w:t>
      </w:r>
      <w:r w:rsidR="008D2B23"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B6305D">
        <w:rPr>
          <w:rFonts w:cs="Arial"/>
          <w:lang w:val="sr-Latn-RS"/>
        </w:rPr>
        <w:t xml:space="preserve"> </w:t>
      </w: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 xml:space="preserve">Јавног </w:t>
      </w:r>
      <w:r w:rsidR="00F32029" w:rsidRPr="002B1693">
        <w:rPr>
          <w:rFonts w:cs="Arial"/>
          <w:lang w:val="ru-RU"/>
        </w:rPr>
        <w:lastRenderedPageBreak/>
        <w:t>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r w:rsidR="00B6305D">
        <w:rPr>
          <w:rFonts w:cs="Arial"/>
          <w:lang w:val="sr-Latn-RS"/>
        </w:rPr>
        <w:t xml:space="preserve"> </w:t>
      </w:r>
      <w:r w:rsidR="008D2B23" w:rsidRPr="002B1693">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B1693">
        <w:rPr>
          <w:rFonts w:cs="Arial"/>
          <w:lang w:val="ru-RU"/>
        </w:rPr>
        <w:t xml:space="preserve">(пожељно је да буде </w:t>
      </w:r>
      <w:r w:rsidR="008D2B23"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008D2B23" w:rsidRPr="002B1693">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r w:rsidR="00B6305D">
        <w:rPr>
          <w:rFonts w:cs="Arial"/>
          <w:lang w:val="sr-Latn-RS"/>
        </w:rPr>
        <w:t xml:space="preserve"> </w:t>
      </w:r>
      <w:r w:rsidR="008D2B23" w:rsidRPr="002B1693">
        <w:rPr>
          <w:rFonts w:cs="Arial"/>
          <w:lang w:val="ru-RU"/>
        </w:rPr>
        <w:t>Комисија за јавну набавку води записник о отварању понуда у који се уносе подаци у складу са Законом.</w:t>
      </w:r>
      <w:r w:rsidR="00B6305D">
        <w:rPr>
          <w:rFonts w:cs="Arial"/>
          <w:lang w:val="sr-Latn-RS"/>
        </w:rPr>
        <w:t xml:space="preserve"> </w:t>
      </w:r>
      <w:r w:rsidR="008D2B23" w:rsidRPr="002B1693">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r w:rsidR="00B6305D">
        <w:rPr>
          <w:rFonts w:cs="Arial"/>
          <w:lang w:val="sr-Latn-RS"/>
        </w:rPr>
        <w:t xml:space="preserve"> </w:t>
      </w:r>
      <w:r w:rsidR="008D2B23"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Default="008D2B23" w:rsidP="00673BE1">
      <w:pPr>
        <w:pStyle w:val="KDParagraf"/>
        <w:spacing w:before="0"/>
        <w:rPr>
          <w:rFonts w:cs="Arial"/>
          <w:lang w:val="ru-RU"/>
        </w:rPr>
      </w:pPr>
      <w:r w:rsidRPr="00E47C2E">
        <w:rPr>
          <w:rFonts w:cs="Arial"/>
          <w:lang w:val="ru-RU"/>
        </w:rPr>
        <w:t>Понуђач може поднети само једну понуду.</w:t>
      </w:r>
      <w:r w:rsidR="00B6305D">
        <w:rPr>
          <w:rFonts w:cs="Arial"/>
          <w:lang w:val="sr-Latn-RS"/>
        </w:rPr>
        <w:t xml:space="preserve"> </w:t>
      </w:r>
      <w:r w:rsidRPr="00E47C2E">
        <w:rPr>
          <w:rFonts w:cs="Arial"/>
          <w:lang w:val="ru-RU"/>
        </w:rPr>
        <w:t>Понуду може поднети понуђач самостално, група понуђача, као и понуђач са подизвођачем.</w:t>
      </w:r>
      <w:r w:rsidR="00B6305D">
        <w:rPr>
          <w:rFonts w:cs="Arial"/>
          <w:lang w:val="sr-Latn-RS"/>
        </w:rPr>
        <w:t xml:space="preserve"> </w:t>
      </w: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r w:rsidR="00B6305D">
        <w:rPr>
          <w:rFonts w:cs="Arial"/>
          <w:lang w:val="sr-Latn-RS"/>
        </w:rPr>
        <w:t xml:space="preserve"> </w:t>
      </w: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r w:rsidR="00B6305D">
        <w:rPr>
          <w:rFonts w:cs="Arial"/>
          <w:lang w:val="sr-Latn-RS"/>
        </w:rPr>
        <w:t xml:space="preserve"> </w:t>
      </w: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17" w:name="_Toc441651582"/>
      <w:bookmarkStart w:id="218" w:name="_Toc442559893"/>
      <w:r w:rsidRPr="00C41CA0">
        <w:rPr>
          <w:rFonts w:cs="Arial"/>
          <w:lang w:val="ru-RU"/>
        </w:rPr>
        <w:t>Измена, допуна и опозив понуде</w:t>
      </w:r>
      <w:bookmarkEnd w:id="217"/>
      <w:bookmarkEnd w:id="218"/>
    </w:p>
    <w:p w:rsidR="008D2B23" w:rsidRPr="00E47C2E" w:rsidRDefault="008D2B23" w:rsidP="00673BE1">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5F3C57">
        <w:rPr>
          <w:rFonts w:cs="Arial"/>
          <w:b/>
          <w:lang w:val="ru-RU"/>
        </w:rPr>
        <w:t>Услуге атестирања брзиномера ЕБ96 на железничким возилима</w:t>
      </w:r>
      <w:r w:rsidR="00D97988" w:rsidRPr="00E47C2E">
        <w:rPr>
          <w:rFonts w:cs="Arial"/>
          <w:lang w:val="ru-RU"/>
        </w:rPr>
        <w:t xml:space="preserve"> </w:t>
      </w:r>
      <w:r w:rsidRPr="00E47C2E">
        <w:rPr>
          <w:rFonts w:cs="Arial"/>
          <w:lang w:val="ru-RU"/>
        </w:rPr>
        <w:t xml:space="preserve">- Јавна набавка број </w:t>
      </w:r>
      <w:r w:rsidR="00673BE1">
        <w:rPr>
          <w:rFonts w:cs="Arial"/>
          <w:b/>
          <w:lang w:val="sr-Cyrl-CS"/>
        </w:rPr>
        <w:t xml:space="preserve">1826/2018 (3000/1067/2018) </w:t>
      </w:r>
      <w:r w:rsidRPr="00E47C2E">
        <w:rPr>
          <w:rFonts w:cs="Arial"/>
          <w:lang w:val="ru-RU"/>
        </w:rPr>
        <w:t xml:space="preserve"> – НЕ ОТВАРАТИ“.</w:t>
      </w:r>
    </w:p>
    <w:p w:rsidR="008D2B23" w:rsidRPr="002B1693" w:rsidRDefault="008D2B23" w:rsidP="00673BE1">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673BE1">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5F3C57">
        <w:rPr>
          <w:rFonts w:cs="Arial"/>
          <w:b/>
          <w:lang w:val="ru-RU"/>
        </w:rPr>
        <w:t>Услуге атестирања брзиномера ЕБ96 на железничким возилима</w:t>
      </w:r>
      <w:r w:rsidRPr="002B1693">
        <w:rPr>
          <w:rFonts w:cs="Arial"/>
          <w:lang w:val="ru-RU"/>
        </w:rPr>
        <w:t xml:space="preserve"> - Јавна набавка број </w:t>
      </w:r>
      <w:r w:rsidR="00673BE1">
        <w:rPr>
          <w:rFonts w:cs="Arial"/>
          <w:b/>
          <w:lang w:val="sr-Latn-RS"/>
        </w:rPr>
        <w:t xml:space="preserve">1826/2018 (3000/1067/2018) </w:t>
      </w:r>
      <w:r w:rsidRPr="002B1693">
        <w:rPr>
          <w:rFonts w:cs="Arial"/>
          <w:lang w:val="ru-RU"/>
        </w:rPr>
        <w:t>– НЕ ОТВАРАТИ“.</w:t>
      </w:r>
    </w:p>
    <w:p w:rsidR="00DF761A" w:rsidRDefault="00981886" w:rsidP="00673BE1">
      <w:pPr>
        <w:pStyle w:val="KDParagraf"/>
        <w:spacing w:before="0"/>
        <w:rPr>
          <w:rFonts w:cs="Arial"/>
          <w:lang w:val="ru-RU"/>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DF761A">
        <w:rPr>
          <w:rFonts w:cs="Arial"/>
          <w:i/>
          <w:lang w:val="sr-Cyrl-RS"/>
        </w:rPr>
        <w:t>.</w:t>
      </w:r>
      <w:r w:rsidR="00B6305D">
        <w:rPr>
          <w:rFonts w:cs="Arial"/>
          <w:i/>
          <w:lang w:val="sr-Latn-RS"/>
        </w:rPr>
        <w:t xml:space="preserve"> </w:t>
      </w:r>
      <w:r w:rsidRPr="002E2410">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41CA0" w:rsidRPr="00B6305D" w:rsidRDefault="00C41CA0" w:rsidP="00673BE1">
      <w:pPr>
        <w:pStyle w:val="KDParagraf"/>
        <w:spacing w:before="0"/>
        <w:rPr>
          <w:rFonts w:cs="Arial"/>
          <w:i/>
          <w:lang w:val="sr-Cyrl-RS"/>
        </w:rPr>
      </w:pPr>
    </w:p>
    <w:p w:rsidR="008D2B23" w:rsidRPr="00E47C2E" w:rsidRDefault="008D2B23" w:rsidP="00673BE1">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Default="00E3316E" w:rsidP="00E152E4">
      <w:pPr>
        <w:pStyle w:val="KDParagraf"/>
        <w:tabs>
          <w:tab w:val="clear" w:pos="567"/>
          <w:tab w:val="left" w:pos="0"/>
        </w:tabs>
        <w:spacing w:before="0"/>
        <w:rPr>
          <w:rFonts w:cs="Arial"/>
          <w:lang w:val="ru-RU"/>
        </w:rPr>
      </w:pPr>
      <w:r w:rsidRPr="00860868">
        <w:rPr>
          <w:rFonts w:cs="Arial"/>
          <w:lang w:val="ru-RU"/>
        </w:rPr>
        <w:t>Набавка није обликована по партијама.</w:t>
      </w:r>
    </w:p>
    <w:p w:rsidR="00C41CA0" w:rsidRPr="00B6305D" w:rsidRDefault="00C41CA0" w:rsidP="00673BE1">
      <w:pPr>
        <w:pStyle w:val="KDParagraf"/>
        <w:spacing w:before="0"/>
        <w:ind w:left="36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542577" w:rsidRDefault="008D2B23" w:rsidP="00673BE1">
      <w:pPr>
        <w:tabs>
          <w:tab w:val="num" w:pos="993"/>
        </w:tabs>
        <w:spacing w:before="0"/>
        <w:rPr>
          <w:rFonts w:cs="Arial"/>
          <w:lang w:val="ru-RU"/>
        </w:rPr>
      </w:pPr>
      <w:r w:rsidRPr="00E47C2E">
        <w:rPr>
          <w:rFonts w:cs="Arial"/>
          <w:lang w:val="ru-RU"/>
        </w:rPr>
        <w:t>Понуда са варијантама није дозвољена.</w:t>
      </w:r>
    </w:p>
    <w:p w:rsidR="00C41CA0" w:rsidRPr="00B6305D" w:rsidRDefault="00C41CA0" w:rsidP="00673BE1">
      <w:pPr>
        <w:tabs>
          <w:tab w:val="num" w:pos="993"/>
        </w:tabs>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4B4029" w:rsidRPr="00B477CE" w:rsidRDefault="004B4029" w:rsidP="00673BE1">
      <w:pPr>
        <w:pStyle w:val="KDParagraf"/>
        <w:spacing w:before="0"/>
        <w:rPr>
          <w:rFonts w:cs="Arial"/>
          <w:lang w:val="ru-RU"/>
        </w:rPr>
      </w:pPr>
      <w:r w:rsidRPr="00B477C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B4029" w:rsidRPr="00B477CE" w:rsidRDefault="004B4029" w:rsidP="00673BE1">
      <w:pPr>
        <w:pStyle w:val="KDParagraf"/>
        <w:spacing w:before="0"/>
        <w:rPr>
          <w:rFonts w:cs="Arial"/>
          <w:lang w:val="ru-RU"/>
        </w:rPr>
      </w:pPr>
      <w:r w:rsidRPr="00B477CE">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4B4029" w:rsidRPr="00B477CE" w:rsidRDefault="004B4029" w:rsidP="00673BE1">
      <w:pPr>
        <w:pStyle w:val="KDParagraf"/>
        <w:spacing w:before="0"/>
        <w:rPr>
          <w:rFonts w:cs="Arial"/>
          <w:lang w:val="ru-RU"/>
        </w:rPr>
      </w:pPr>
      <w:r w:rsidRPr="00B477C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4029" w:rsidRPr="00B477CE" w:rsidRDefault="004B4029" w:rsidP="00673BE1">
      <w:pPr>
        <w:pStyle w:val="KDParagraf"/>
        <w:spacing w:before="0"/>
        <w:rPr>
          <w:rFonts w:cs="Arial"/>
          <w:lang w:val="ru-RU"/>
        </w:rPr>
      </w:pPr>
      <w:r w:rsidRPr="00B477C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4B4029" w:rsidP="00673BE1">
      <w:pPr>
        <w:pStyle w:val="KDParagraf"/>
        <w:spacing w:before="0"/>
        <w:rPr>
          <w:rFonts w:cs="Arial"/>
          <w:lang w:val="ru-RU" w:bidi="en-US"/>
        </w:rPr>
      </w:pPr>
      <w:r w:rsidRPr="00B477CE">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lang w:val="ru-RU"/>
        </w:rPr>
        <w:t xml:space="preserve"> доказује испуњеност тих услова</w:t>
      </w:r>
      <w:r w:rsidRPr="004B4029">
        <w:rPr>
          <w:rFonts w:cs="Arial"/>
          <w:lang w:val="ru-RU"/>
        </w:rPr>
        <w:t>.</w:t>
      </w:r>
      <w:r w:rsidR="00B6305D">
        <w:rPr>
          <w:rFonts w:cs="Arial"/>
          <w:lang w:val="sr-Latn-RS"/>
        </w:rPr>
        <w:t xml:space="preserve"> </w:t>
      </w:r>
      <w:r w:rsidRPr="00B477CE">
        <w:rPr>
          <w:rFonts w:cs="Arial"/>
          <w:lang w:val="ru-RU"/>
        </w:rPr>
        <w:t>Додатне услове понуђач испуњава самостално, без обзира на агажовање подизвођача.</w:t>
      </w:r>
      <w:r w:rsidR="00B6305D">
        <w:rPr>
          <w:rFonts w:cs="Arial"/>
          <w:lang w:val="sr-Latn-RS"/>
        </w:rPr>
        <w:t xml:space="preserve"> </w:t>
      </w:r>
      <w:r w:rsidRPr="00B477CE">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r w:rsidR="00B6305D">
        <w:rPr>
          <w:rFonts w:cs="Arial"/>
          <w:lang w:val="sr-Latn-RS"/>
        </w:rPr>
        <w:t xml:space="preserve"> </w:t>
      </w:r>
      <w:r w:rsidRPr="00B477CE">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00B6305D">
        <w:rPr>
          <w:rFonts w:cs="Arial"/>
          <w:lang w:val="sr-Latn-RS"/>
        </w:rPr>
        <w:t xml:space="preserve"> </w:t>
      </w:r>
      <w:r w:rsidRPr="00B477C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B6305D">
        <w:rPr>
          <w:rFonts w:cs="Arial"/>
          <w:lang w:val="sr-Latn-RS"/>
        </w:rPr>
        <w:t xml:space="preserve"> </w:t>
      </w:r>
      <w:r w:rsidRPr="004B4029">
        <w:rPr>
          <w:rFonts w:cs="Arial"/>
          <w:lang w:val="ru-RU"/>
        </w:rPr>
        <w:t>Наручилац</w:t>
      </w:r>
      <w:r w:rsidRPr="004B4029">
        <w:rPr>
          <w:rFonts w:cs="Arial"/>
          <w:lang w:val="ru-RU" w:bidi="en-US"/>
        </w:rPr>
        <w:t xml:space="preserve"> у овом поступку не предвиђа примену одредби става 9.и 10. члана 80. </w:t>
      </w:r>
      <w:r w:rsidRPr="00B6305D">
        <w:rPr>
          <w:rFonts w:cs="Arial"/>
          <w:lang w:val="ru-RU" w:bidi="en-US"/>
        </w:rPr>
        <w:t>Закона.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4B4029" w:rsidRPr="004B4029" w:rsidRDefault="004B4029" w:rsidP="00673BE1">
      <w:pPr>
        <w:pStyle w:val="KDParagraf"/>
        <w:spacing w:before="0"/>
        <w:rPr>
          <w:rFonts w:cs="Arial"/>
          <w:lang w:val="ru-RU"/>
        </w:rPr>
      </w:pPr>
      <w:bookmarkStart w:id="227" w:name="_Toc441651587"/>
      <w:bookmarkStart w:id="228" w:name="_Toc442559898"/>
      <w:r w:rsidRPr="004B402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4B4029" w:rsidRPr="004B4029" w:rsidRDefault="004B4029" w:rsidP="00673BE1">
      <w:pPr>
        <w:pStyle w:val="KDNabrajanje"/>
        <w:spacing w:before="0"/>
        <w:rPr>
          <w:rFonts w:cs="Arial"/>
        </w:rPr>
      </w:pPr>
      <w:r w:rsidRPr="004B4029">
        <w:rPr>
          <w:rFonts w:cs="Arial"/>
          <w:lang w:val="sr-Cyrl-CS"/>
        </w:rPr>
        <w:t xml:space="preserve">податке о </w:t>
      </w:r>
      <w:r w:rsidRPr="004B4029">
        <w:rPr>
          <w:rFonts w:cs="Arial"/>
        </w:rPr>
        <w:t xml:space="preserve">члану групе који ће бити </w:t>
      </w:r>
      <w:r w:rsidRPr="004B4029">
        <w:rPr>
          <w:rFonts w:cs="Arial"/>
          <w:lang w:val="sr-Cyrl-CS"/>
        </w:rPr>
        <w:t>Н</w:t>
      </w:r>
      <w:r w:rsidRPr="004B4029">
        <w:rPr>
          <w:rFonts w:cs="Arial"/>
        </w:rPr>
        <w:t xml:space="preserve">осилац посла, односно који ће поднети понуду и који ће заступати групу понуђача пред </w:t>
      </w:r>
      <w:r w:rsidRPr="004B4029">
        <w:rPr>
          <w:rFonts w:cs="Arial"/>
          <w:lang w:val="sr-Cyrl-CS"/>
        </w:rPr>
        <w:t>Н</w:t>
      </w:r>
      <w:r w:rsidRPr="004B4029">
        <w:rPr>
          <w:rFonts w:cs="Arial"/>
        </w:rPr>
        <w:t>аручиоцем;</w:t>
      </w:r>
    </w:p>
    <w:p w:rsidR="004B4029" w:rsidRPr="004B4029" w:rsidRDefault="004B4029" w:rsidP="00673BE1">
      <w:pPr>
        <w:pStyle w:val="KDNabrajanje"/>
        <w:spacing w:before="0"/>
        <w:rPr>
          <w:rFonts w:cs="Arial"/>
        </w:rPr>
      </w:pPr>
      <w:r w:rsidRPr="004B4029">
        <w:rPr>
          <w:rFonts w:cs="Arial"/>
        </w:rPr>
        <w:t>опис послова сваког од понуђача из групе понуђача у извршењу уговора.</w:t>
      </w:r>
    </w:p>
    <w:p w:rsidR="004B4029" w:rsidRPr="004B4029" w:rsidRDefault="004B4029" w:rsidP="00673BE1">
      <w:pPr>
        <w:pStyle w:val="KDNabrajanje"/>
        <w:spacing w:before="0"/>
      </w:pPr>
      <w:r w:rsidRPr="004B4029">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t xml:space="preserve"> доказује испуњеност тих услова</w:t>
      </w:r>
      <w:r w:rsidRPr="004B4029">
        <w:t>. Услове у вези са капацитетима, у складу са чланом 76.Закона, понуђачи из групе испуњавају заједно, на основу достављених доказа дефини</w:t>
      </w:r>
      <w:r>
        <w:t>саних</w:t>
      </w:r>
      <w:r>
        <w:rPr>
          <w:lang w:val="sr-Cyrl-RS"/>
        </w:rPr>
        <w:t xml:space="preserve"> </w:t>
      </w:r>
      <w:r>
        <w:t>конкурсном документацијом</w:t>
      </w:r>
      <w:r w:rsidRPr="004B4029">
        <w:t>.</w:t>
      </w:r>
    </w:p>
    <w:p w:rsidR="004B4029" w:rsidRPr="004B4029" w:rsidRDefault="004B4029" w:rsidP="00673BE1">
      <w:pPr>
        <w:pStyle w:val="KDNabrajanje"/>
        <w:spacing w:before="0"/>
        <w:rPr>
          <w:lang w:bidi="en-US"/>
        </w:rPr>
      </w:pPr>
      <w:r w:rsidRPr="004B4029">
        <w:rPr>
          <w:lang w:bidi="en-US"/>
        </w:rPr>
        <w:t xml:space="preserve">У случају заједничке понуде групе понуђача </w:t>
      </w:r>
      <w:r w:rsidRPr="004B4029">
        <w:rPr>
          <w:lang w:val="sr-Cyrl-CS" w:bidi="en-US"/>
        </w:rPr>
        <w:t xml:space="preserve">обрасце под пуном материјалном и кривичном одговорношћу </w:t>
      </w:r>
      <w:r w:rsidRPr="004B4029">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C41CA0" w:rsidRDefault="004B4029" w:rsidP="00673BE1">
      <w:pPr>
        <w:pStyle w:val="KDNabrajanje"/>
        <w:spacing w:before="0"/>
        <w:rPr>
          <w:lang w:bidi="en-US"/>
        </w:rPr>
      </w:pPr>
      <w:r w:rsidRPr="004B4029">
        <w:rPr>
          <w:lang w:bidi="en-US"/>
        </w:rPr>
        <w:t>Понуђачи из групе понуђача одговорају неограничено солидарно према наручиоцу.</w:t>
      </w:r>
    </w:p>
    <w:p w:rsidR="00C41CA0" w:rsidRDefault="00C41CA0" w:rsidP="000D41A4">
      <w:pPr>
        <w:pStyle w:val="KDNabrajanje"/>
        <w:numPr>
          <w:ilvl w:val="0"/>
          <w:numId w:val="0"/>
        </w:numPr>
        <w:spacing w:before="0"/>
        <w:ind w:left="720"/>
        <w:rPr>
          <w:lang w:val="sr-Cyrl-RS" w:bidi="en-US"/>
        </w:rPr>
      </w:pPr>
    </w:p>
    <w:p w:rsidR="00E152E4" w:rsidRPr="00E152E4" w:rsidRDefault="00E152E4" w:rsidP="000D41A4">
      <w:pPr>
        <w:pStyle w:val="KDNabrajanje"/>
        <w:numPr>
          <w:ilvl w:val="0"/>
          <w:numId w:val="0"/>
        </w:numPr>
        <w:spacing w:before="0"/>
        <w:ind w:left="720"/>
        <w:rPr>
          <w:lang w:val="sr-Cyrl-RS" w:bidi="en-U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lastRenderedPageBreak/>
        <w:t>Понуђена цена</w:t>
      </w:r>
      <w:bookmarkEnd w:id="227"/>
      <w:bookmarkEnd w:id="228"/>
    </w:p>
    <w:p w:rsidR="00ED48E2" w:rsidRPr="00136EB7" w:rsidRDefault="00ED48E2" w:rsidP="00673BE1">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ED48E2" w:rsidRPr="00136EB7" w:rsidRDefault="00ED48E2" w:rsidP="00673BE1">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r w:rsidR="00B6305D">
        <w:rPr>
          <w:rFonts w:cs="Arial"/>
          <w:lang w:val="sr-Latn-RS"/>
        </w:rPr>
        <w:t xml:space="preserve"> </w:t>
      </w:r>
      <w:r w:rsidRPr="00136EB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r w:rsidR="00B6305D">
        <w:rPr>
          <w:rFonts w:cs="Arial"/>
          <w:lang w:val="sr-Latn-RS"/>
        </w:rPr>
        <w:t xml:space="preserve"> </w:t>
      </w:r>
      <w:r w:rsidRPr="00136EB7">
        <w:rPr>
          <w:rFonts w:cs="Arial"/>
          <w:lang w:val="ru-RU"/>
        </w:rPr>
        <w:t xml:space="preserve">Понуђена цена укључује све трошкове реализације предмета набавке до места </w:t>
      </w:r>
      <w:r w:rsidR="009868AC">
        <w:rPr>
          <w:rFonts w:cs="Arial"/>
          <w:lang w:val="ru-RU"/>
        </w:rPr>
        <w:t>извршења</w:t>
      </w:r>
      <w:r w:rsidRPr="00136EB7">
        <w:rPr>
          <w:rFonts w:cs="Arial"/>
          <w:lang w:val="ru-RU"/>
        </w:rPr>
        <w:t>, као и све зависне трошкове (трошкови карактеристични за предметну набавку, као што су: трошкови</w:t>
      </w:r>
      <w:r>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4309EE" w:rsidRDefault="00ED48E2" w:rsidP="00673BE1">
      <w:pPr>
        <w:pStyle w:val="KDParagraf"/>
        <w:spacing w:before="0"/>
        <w:rPr>
          <w:rFonts w:cs="Arial"/>
          <w:lang w:val="ru-RU"/>
        </w:rPr>
      </w:pPr>
      <w:r w:rsidRPr="00136EB7">
        <w:rPr>
          <w:rFonts w:cs="Arial"/>
          <w:lang w:val="ru-RU"/>
        </w:rPr>
        <w:t xml:space="preserve">Ако је у понуди исказана неуобичајено ниска цена, Наручилац ће поступити у складу са чланом 92. </w:t>
      </w:r>
      <w:r w:rsidRPr="008876EA">
        <w:rPr>
          <w:rFonts w:cs="Arial"/>
          <w:lang w:val="ru-RU"/>
        </w:rPr>
        <w:t>Закона.</w:t>
      </w:r>
    </w:p>
    <w:p w:rsidR="00C41CA0" w:rsidRPr="00B6305D" w:rsidRDefault="00C41CA0" w:rsidP="00673BE1">
      <w:pPr>
        <w:pStyle w:val="KDParagraf"/>
        <w:spacing w:before="0"/>
        <w:rPr>
          <w:rFonts w:cs="Arial"/>
          <w:lang w:val="sr-Latn-RS"/>
        </w:rPr>
      </w:pPr>
    </w:p>
    <w:p w:rsidR="00772CBA" w:rsidRPr="00772CBA" w:rsidRDefault="002E2F11" w:rsidP="00673BE1">
      <w:pPr>
        <w:pStyle w:val="KDPodnaslov2"/>
        <w:numPr>
          <w:ilvl w:val="1"/>
          <w:numId w:val="16"/>
        </w:numPr>
        <w:spacing w:before="0"/>
        <w:jc w:val="both"/>
        <w:rPr>
          <w:rFonts w:cs="Arial"/>
          <w:lang w:val="sr-Cyrl-RS"/>
        </w:rPr>
      </w:pPr>
      <w:r w:rsidRPr="00E47C2E">
        <w:rPr>
          <w:rFonts w:cs="Arial"/>
        </w:rPr>
        <w:t>Корекција цене</w:t>
      </w:r>
    </w:p>
    <w:p w:rsidR="004309EE" w:rsidRDefault="004309EE" w:rsidP="00673BE1">
      <w:pPr>
        <w:pStyle w:val="KDParagraf"/>
        <w:spacing w:before="0"/>
        <w:rPr>
          <w:rFonts w:cs="Arial"/>
          <w:lang w:val="ru-RU"/>
        </w:rPr>
      </w:pPr>
      <w:r w:rsidRPr="002B1693">
        <w:rPr>
          <w:rFonts w:cs="Arial"/>
          <w:lang w:val="ru-RU"/>
        </w:rPr>
        <w:t>Цена је фиксна за цео уговорени период и не подлеже никаквој промени.</w:t>
      </w:r>
    </w:p>
    <w:p w:rsidR="00C41CA0" w:rsidRPr="00B6305D" w:rsidRDefault="00C41CA0" w:rsidP="00673BE1">
      <w:pPr>
        <w:pStyle w:val="KDParagraf"/>
        <w:spacing w:before="0"/>
        <w:rPr>
          <w:rFonts w:cs="Arial"/>
          <w:lang w:val="sr-Latn-RS"/>
        </w:rPr>
      </w:pPr>
    </w:p>
    <w:p w:rsidR="00772CBA" w:rsidRPr="00772CBA" w:rsidRDefault="006E6F46" w:rsidP="00673BE1">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6E6F46" w:rsidRDefault="00FA4ECA" w:rsidP="00673BE1">
      <w:pPr>
        <w:spacing w:before="0"/>
        <w:rPr>
          <w:rFonts w:eastAsia="Calibri" w:cs="Arial"/>
          <w:bCs/>
          <w:lang w:val="sr-Cyrl-RS"/>
        </w:rPr>
      </w:pPr>
      <w:r w:rsidRPr="00FA4ECA">
        <w:rPr>
          <w:rFonts w:eastAsia="Calibri" w:cs="Arial"/>
          <w:bCs/>
          <w:lang w:val="sr-Latn-RS"/>
        </w:rPr>
        <w:t>Изaбрaни пoнуђa</w:t>
      </w:r>
      <w:r w:rsidRPr="00FA4ECA">
        <w:rPr>
          <w:rFonts w:eastAsia="Calibri" w:cs="Arial"/>
          <w:bCs/>
          <w:lang w:val="sr-Cyrl-RS"/>
        </w:rPr>
        <w:t xml:space="preserve">ч услугу врши сукцесивно по динамици Наручиоца у периоду </w:t>
      </w:r>
      <w:r w:rsidR="003540E6">
        <w:rPr>
          <w:rFonts w:eastAsia="Calibri" w:cs="Arial"/>
          <w:bCs/>
          <w:lang w:val="sr-Cyrl-RS"/>
        </w:rPr>
        <w:t>о</w:t>
      </w:r>
      <w:r w:rsidR="00057AA3">
        <w:rPr>
          <w:rFonts w:eastAsia="Calibri" w:cs="Arial"/>
          <w:bCs/>
          <w:lang w:val="sr-Cyrl-RS"/>
        </w:rPr>
        <w:t>д</w:t>
      </w:r>
      <w:r w:rsidRPr="00FA4ECA">
        <w:rPr>
          <w:rFonts w:eastAsia="Calibri" w:cs="Arial"/>
          <w:bCs/>
          <w:lang w:val="sr-Cyrl-RS"/>
        </w:rPr>
        <w:t xml:space="preserve"> 3</w:t>
      </w:r>
      <w:r w:rsidR="00E152E4">
        <w:rPr>
          <w:rFonts w:eastAsia="Calibri" w:cs="Arial"/>
          <w:bCs/>
          <w:lang w:val="sr-Cyrl-RS"/>
        </w:rPr>
        <w:t>6</w:t>
      </w:r>
      <w:r w:rsidRPr="00FA4ECA">
        <w:rPr>
          <w:rFonts w:eastAsia="Calibri" w:cs="Arial"/>
          <w:bCs/>
          <w:lang w:val="sr-Cyrl-RS"/>
        </w:rPr>
        <w:t xml:space="preserve"> месеци од дана ступања уговора на снагу.</w:t>
      </w:r>
    </w:p>
    <w:p w:rsidR="00C41CA0" w:rsidRPr="00B6305D" w:rsidRDefault="00C41CA0" w:rsidP="00673BE1">
      <w:pPr>
        <w:spacing w:before="0"/>
        <w:rPr>
          <w:rFonts w:eastAsia="Calibri" w:cs="Arial"/>
          <w:bCs/>
          <w:lang w:val="sr-Latn-RS"/>
        </w:rPr>
      </w:pPr>
    </w:p>
    <w:p w:rsidR="00772CBA" w:rsidRDefault="00772CBA" w:rsidP="00673BE1">
      <w:pPr>
        <w:pStyle w:val="KDPodnaslov2"/>
        <w:numPr>
          <w:ilvl w:val="1"/>
          <w:numId w:val="16"/>
        </w:numPr>
        <w:spacing w:before="0"/>
        <w:jc w:val="both"/>
        <w:rPr>
          <w:rFonts w:cs="Arial"/>
          <w:lang w:val="sr-Cyrl-RS"/>
        </w:rPr>
      </w:pPr>
      <w:bookmarkStart w:id="229" w:name="_Toc441651588"/>
      <w:bookmarkStart w:id="230" w:name="_Toc442559899"/>
      <w:r>
        <w:rPr>
          <w:rFonts w:cs="Arial"/>
          <w:lang w:val="sr-Cyrl-RS"/>
        </w:rPr>
        <w:t>Гарантни рок</w:t>
      </w:r>
    </w:p>
    <w:p w:rsidR="00772CBA" w:rsidRDefault="00777584" w:rsidP="00673BE1">
      <w:pPr>
        <w:spacing w:before="0"/>
        <w:rPr>
          <w:lang w:val="sr-Cyrl-RS"/>
        </w:rPr>
      </w:pPr>
      <w:r w:rsidRPr="00777584">
        <w:rPr>
          <w:bCs/>
          <w:lang w:val="ru-RU"/>
        </w:rPr>
        <w:t>Гарантни период</w:t>
      </w:r>
      <w:r w:rsidRPr="00777584">
        <w:rPr>
          <w:bCs/>
          <w:lang w:val="sr-Cyrl-RS"/>
        </w:rPr>
        <w:t xml:space="preserve"> </w:t>
      </w:r>
      <w:r w:rsidRPr="00777584">
        <w:rPr>
          <w:bCs/>
          <w:lang w:val="ru-RU"/>
        </w:rPr>
        <w:t xml:space="preserve">не може бити краћи од </w:t>
      </w:r>
      <w:r w:rsidRPr="00777584">
        <w:rPr>
          <w:bCs/>
          <w:lang w:val="sr-Cyrl-RS"/>
        </w:rPr>
        <w:t>12</w:t>
      </w:r>
      <w:r w:rsidRPr="00777584">
        <w:rPr>
          <w:bCs/>
          <w:lang w:val="ru-RU"/>
        </w:rPr>
        <w:t xml:space="preserve"> месеци од дана </w:t>
      </w:r>
      <w:r w:rsidRPr="00777584">
        <w:rPr>
          <w:bCs/>
          <w:lang w:val="sr-Cyrl-CS"/>
        </w:rPr>
        <w:t>извршења услуга.</w:t>
      </w:r>
      <w:r w:rsidRPr="00777584">
        <w:rPr>
          <w:lang w:val="sr-Cyrl-RS"/>
        </w:rPr>
        <w:t xml:space="preserve"> </w:t>
      </w:r>
      <w:r w:rsidR="00772CBA" w:rsidRPr="00772CBA">
        <w:rPr>
          <w:lang w:val="sr-Cyrl-RS"/>
        </w:rPr>
        <w:t>Изабрани Понуђач је дужан да о свом трошку отклони све евентуалне недостатке у току трајања гарантног рока.</w:t>
      </w:r>
    </w:p>
    <w:p w:rsidR="00C41CA0" w:rsidRPr="00B6305D" w:rsidRDefault="00C41CA0" w:rsidP="00673BE1">
      <w:pPr>
        <w:spacing w:before="0"/>
        <w:rPr>
          <w:lang w:val="sr-Cyrl-R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t>Начин и услови плаћања</w:t>
      </w:r>
      <w:bookmarkEnd w:id="229"/>
      <w:bookmarkEnd w:id="230"/>
    </w:p>
    <w:p w:rsidR="00ED48E2" w:rsidRPr="00136EB7" w:rsidRDefault="00ED48E2" w:rsidP="00673BE1">
      <w:pPr>
        <w:autoSpaceDE w:val="0"/>
        <w:autoSpaceDN w:val="0"/>
        <w:adjustRightInd w:val="0"/>
        <w:spacing w:before="0"/>
        <w:ind w:right="-426"/>
        <w:rPr>
          <w:rFonts w:eastAsia="Calibri" w:cs="Arial"/>
          <w:lang w:val="ru-RU"/>
        </w:rPr>
      </w:pPr>
      <w:r>
        <w:rPr>
          <w:rFonts w:eastAsia="Calibri" w:cs="Arial"/>
          <w:lang w:val="ru-RU"/>
        </w:rPr>
        <w:t>Наручилац</w:t>
      </w:r>
      <w:r w:rsidRPr="00136EB7">
        <w:rPr>
          <w:rFonts w:eastAsia="Calibri" w:cs="Arial"/>
          <w:lang w:val="ru-RU"/>
        </w:rPr>
        <w:t xml:space="preserve"> се обавезује да </w:t>
      </w:r>
      <w:r>
        <w:rPr>
          <w:rFonts w:eastAsia="Calibri" w:cs="Arial"/>
          <w:lang w:val="ru-RU"/>
        </w:rPr>
        <w:t>изабраном понуђачу</w:t>
      </w:r>
      <w:r w:rsidRPr="00136EB7">
        <w:rPr>
          <w:rFonts w:eastAsia="Calibri" w:cs="Arial"/>
          <w:lang w:val="ru-RU"/>
        </w:rPr>
        <w:t xml:space="preserve"> плати извршене услуге на следећи начин:</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eastAsia="Calibri" w:cs="Arial"/>
          <w:lang w:val="sr-Cyrl-RS"/>
        </w:rPr>
        <w:t>а</w:t>
      </w:r>
      <w:r w:rsidRPr="00136EB7">
        <w:rPr>
          <w:rFonts w:eastAsia="Calibri" w:cs="Arial"/>
          <w:lang w:val="ru-RU"/>
        </w:rPr>
        <w:t xml:space="preserve"> о пруженим услугама, који је саставни део рачуна).</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w:t>
      </w:r>
      <w:r w:rsidR="00855818">
        <w:rPr>
          <w:rFonts w:eastAsia="Calibri" w:cs="Arial"/>
          <w:lang w:val="ru-RU"/>
        </w:rPr>
        <w:t>Балканска 13</w:t>
      </w:r>
      <w:r w:rsidRPr="00136EB7">
        <w:rPr>
          <w:rFonts w:eastAsia="Calibri" w:cs="Arial"/>
          <w:lang w:val="ru-RU"/>
        </w:rPr>
        <w:t xml:space="preserve">,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Pr>
          <w:rFonts w:eastAsia="Calibri" w:cs="Arial"/>
          <w:lang w:val="ru-RU"/>
        </w:rPr>
        <w:t>Наручиоца</w:t>
      </w:r>
      <w:r w:rsidRPr="00136EB7">
        <w:rPr>
          <w:rFonts w:eastAsia="Calibri" w:cs="Arial"/>
          <w:lang w:val="ru-RU"/>
        </w:rPr>
        <w:t xml:space="preserve">. </w:t>
      </w:r>
      <w:r>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r w:rsidR="00B6305D">
        <w:rPr>
          <w:rFonts w:eastAsia="Calibri" w:cs="Arial"/>
          <w:lang w:val="sr-Latn-RS"/>
        </w:rPr>
        <w:t xml:space="preserve"> </w:t>
      </w: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F7B48"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 xml:space="preserve">Рачун који није издат у складу са уговреним условима, неће бити исправан и биће враћен </w:t>
      </w:r>
      <w:r>
        <w:rPr>
          <w:rFonts w:eastAsia="Calibri" w:cs="Arial"/>
          <w:lang w:val="ru-RU"/>
        </w:rPr>
        <w:t>изабраном понуђачу</w:t>
      </w:r>
      <w:r w:rsidRPr="00136EB7">
        <w:rPr>
          <w:rFonts w:eastAsia="Calibri" w:cs="Arial"/>
          <w:lang w:val="ru-RU"/>
        </w:rPr>
        <w:t>.</w:t>
      </w:r>
    </w:p>
    <w:p w:rsidR="00C41CA0" w:rsidRPr="00B6305D" w:rsidRDefault="00C41CA0" w:rsidP="00673BE1">
      <w:pPr>
        <w:autoSpaceDE w:val="0"/>
        <w:autoSpaceDN w:val="0"/>
        <w:adjustRightInd w:val="0"/>
        <w:spacing w:before="0"/>
        <w:ind w:right="-426"/>
        <w:rPr>
          <w:rFonts w:eastAsia="Calibri" w:cs="Arial"/>
          <w:lang w:val="sr-Latn-RS"/>
        </w:rPr>
      </w:pPr>
    </w:p>
    <w:p w:rsidR="00772CBA" w:rsidRPr="00772CBA" w:rsidRDefault="008D2B23" w:rsidP="00673BE1">
      <w:pPr>
        <w:pStyle w:val="KDPodnaslov2"/>
        <w:numPr>
          <w:ilvl w:val="1"/>
          <w:numId w:val="16"/>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100050" w:rsidRDefault="008F705C" w:rsidP="00673BE1">
      <w:pPr>
        <w:spacing w:before="0"/>
        <w:rPr>
          <w:rFonts w:cs="Arial"/>
          <w:lang w:val="sr-Cyrl-RS"/>
        </w:rPr>
      </w:pPr>
      <w:r w:rsidRPr="008F705C">
        <w:rPr>
          <w:rFonts w:cs="Arial"/>
          <w:lang w:val="sr-Cyrl-RS"/>
        </w:rPr>
        <w:t xml:space="preserve">Понуда мора да важи најмање </w:t>
      </w:r>
      <w:r w:rsidR="00C5761C">
        <w:rPr>
          <w:rFonts w:cs="Arial"/>
          <w:lang w:val="sr-Cyrl-RS"/>
        </w:rPr>
        <w:t>60</w:t>
      </w:r>
      <w:r w:rsidRPr="008F705C">
        <w:rPr>
          <w:rFonts w:cs="Arial"/>
          <w:lang w:val="sr-Cyrl-RS"/>
        </w:rPr>
        <w:t xml:space="preserve"> (словима: </w:t>
      </w:r>
      <w:r w:rsidR="00C5761C">
        <w:rPr>
          <w:rFonts w:cs="Arial"/>
          <w:lang w:val="sr-Cyrl-RS"/>
        </w:rPr>
        <w:t>шездесет</w:t>
      </w:r>
      <w:r w:rsidRPr="008F705C">
        <w:rPr>
          <w:rFonts w:cs="Arial"/>
          <w:lang w:val="sr-Cyrl-RS"/>
        </w:rPr>
        <w:t xml:space="preserve"> дана) дана од дана отварања понуда. </w:t>
      </w:r>
      <w:r w:rsidR="00B6305D">
        <w:rPr>
          <w:rFonts w:cs="Arial"/>
          <w:lang w:val="sr-Latn-RS"/>
        </w:rPr>
        <w:t xml:space="preserve"> </w:t>
      </w:r>
      <w:r w:rsidRPr="008F705C">
        <w:rPr>
          <w:rFonts w:cs="Arial"/>
          <w:lang w:val="sr-Cyrl-RS"/>
        </w:rPr>
        <w:t>У случају да понуђач наведе краћи рок важења понуде, понуда ће бити одбијена, као неприхватљива.</w:t>
      </w:r>
    </w:p>
    <w:p w:rsidR="00C41CA0" w:rsidRPr="00B6305D" w:rsidRDefault="00C41CA0" w:rsidP="00673BE1">
      <w:pPr>
        <w:spacing w:before="0"/>
        <w:rPr>
          <w:rFonts w:cs="Arial"/>
          <w:lang w:val="sr-Cyrl-RS"/>
        </w:rPr>
      </w:pPr>
    </w:p>
    <w:p w:rsidR="00C41CA0" w:rsidRPr="008007F1" w:rsidRDefault="00244981" w:rsidP="00C41CA0">
      <w:pPr>
        <w:pStyle w:val="ListParagraph"/>
        <w:numPr>
          <w:ilvl w:val="1"/>
          <w:numId w:val="16"/>
        </w:numPr>
        <w:spacing w:before="0" w:after="0" w:line="240" w:lineRule="auto"/>
        <w:rPr>
          <w:rFonts w:ascii="Arial" w:eastAsia="Times New Roman" w:hAnsi="Arial" w:cs="Arial"/>
          <w:b/>
          <w:lang w:val="ru-RU"/>
        </w:rPr>
      </w:pPr>
      <w:r w:rsidRPr="00244981">
        <w:rPr>
          <w:rFonts w:ascii="Arial" w:eastAsia="Times New Roman" w:hAnsi="Arial" w:cs="Arial"/>
          <w:b/>
          <w:lang w:val="ru-RU"/>
        </w:rPr>
        <w:t>Средства финансијског обезбеђења</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lastRenderedPageBreak/>
        <w:t>Члан групе понуђача може бити налогодавац СФО.</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244981" w:rsidRPr="00677019" w:rsidRDefault="00244981" w:rsidP="00673BE1">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244981" w:rsidRDefault="00244981" w:rsidP="00673BE1">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8007F1" w:rsidRPr="00677019" w:rsidRDefault="008007F1" w:rsidP="00673BE1">
      <w:pPr>
        <w:spacing w:before="0"/>
        <w:rPr>
          <w:rFonts w:cs="Arial"/>
          <w:lang w:val="ru-RU"/>
        </w:rPr>
      </w:pPr>
    </w:p>
    <w:p w:rsidR="00244981" w:rsidRDefault="00244981" w:rsidP="00673BE1">
      <w:pPr>
        <w:pStyle w:val="ListParagraph"/>
        <w:spacing w:before="0" w:after="0" w:line="240" w:lineRule="auto"/>
        <w:ind w:left="0"/>
        <w:rPr>
          <w:rFonts w:ascii="Arial" w:hAnsi="Arial" w:cs="Arial"/>
          <w:b/>
          <w:u w:val="single"/>
          <w:lang w:val="ru-RU"/>
        </w:rPr>
      </w:pPr>
      <w:r w:rsidRPr="00A74872">
        <w:rPr>
          <w:rFonts w:ascii="Arial" w:hAnsi="Arial" w:cs="Arial"/>
          <w:b/>
          <w:u w:val="single"/>
          <w:lang w:val="ru-RU"/>
        </w:rPr>
        <w:t>У</w:t>
      </w:r>
      <w:r w:rsidR="008007F1">
        <w:rPr>
          <w:rFonts w:ascii="Arial" w:hAnsi="Arial" w:cs="Arial"/>
          <w:b/>
          <w:u w:val="single"/>
          <w:lang w:val="ru-RU"/>
        </w:rPr>
        <w:t>з</w:t>
      </w:r>
      <w:r w:rsidRPr="00A74872">
        <w:rPr>
          <w:rFonts w:ascii="Arial" w:hAnsi="Arial" w:cs="Arial"/>
          <w:b/>
          <w:u w:val="single"/>
          <w:lang w:val="ru-RU"/>
        </w:rPr>
        <w:t xml:space="preserve"> понуд</w:t>
      </w:r>
      <w:r w:rsidR="008007F1">
        <w:rPr>
          <w:rFonts w:ascii="Arial" w:hAnsi="Arial" w:cs="Arial"/>
          <w:b/>
          <w:u w:val="single"/>
          <w:lang w:val="ru-RU"/>
        </w:rPr>
        <w:t>у</w:t>
      </w:r>
      <w:r w:rsidRPr="00A74872">
        <w:rPr>
          <w:rFonts w:ascii="Arial" w:hAnsi="Arial" w:cs="Arial"/>
          <w:b/>
          <w:u w:val="single"/>
          <w:lang w:val="ru-RU"/>
        </w:rPr>
        <w:t>:</w:t>
      </w:r>
    </w:p>
    <w:p w:rsidR="00C41CA0" w:rsidRPr="00677019" w:rsidRDefault="00C41CA0" w:rsidP="00673BE1">
      <w:pPr>
        <w:pStyle w:val="ListParagraph"/>
        <w:spacing w:before="0" w:after="0" w:line="240" w:lineRule="auto"/>
        <w:ind w:left="0"/>
        <w:rPr>
          <w:rFonts w:ascii="Arial" w:hAnsi="Arial" w:cs="Arial"/>
          <w:b/>
          <w:u w:val="single"/>
          <w:lang w:val="sr-Cyrl-RS"/>
        </w:rPr>
      </w:pPr>
    </w:p>
    <w:p w:rsidR="00244981" w:rsidRPr="00A74872" w:rsidRDefault="00244981" w:rsidP="00673BE1">
      <w:pPr>
        <w:pStyle w:val="KDPodnaslov3"/>
        <w:keepNext w:val="0"/>
        <w:spacing w:before="0"/>
        <w:ind w:left="851"/>
        <w:rPr>
          <w:rFonts w:cs="Arial"/>
          <w:b/>
          <w:lang w:val="ru-RU"/>
        </w:rPr>
      </w:pPr>
      <w:bookmarkStart w:id="233" w:name="_Toc441651595"/>
      <w:bookmarkStart w:id="234" w:name="_Toc442559906"/>
      <w:r w:rsidRPr="00A74872">
        <w:rPr>
          <w:rFonts w:cs="Arial"/>
          <w:b/>
          <w:lang w:val="ru-RU"/>
        </w:rPr>
        <w:t>Меница за озбиљност понуде</w:t>
      </w:r>
      <w:bookmarkEnd w:id="233"/>
      <w:bookmarkEnd w:id="234"/>
    </w:p>
    <w:p w:rsidR="00244981" w:rsidRPr="00A74872" w:rsidRDefault="00244981" w:rsidP="00673BE1">
      <w:pPr>
        <w:spacing w:before="0"/>
        <w:rPr>
          <w:rFonts w:cs="Arial"/>
          <w:lang w:val="ru-RU"/>
        </w:rPr>
      </w:pPr>
      <w:r w:rsidRPr="00A74872">
        <w:rPr>
          <w:rFonts w:cs="Arial"/>
          <w:lang w:val="ru-RU"/>
        </w:rPr>
        <w:t>Понуђач је обавезан да уз понуду Наручиоцу достави:</w:t>
      </w:r>
    </w:p>
    <w:p w:rsidR="00244981" w:rsidRPr="00A74872" w:rsidRDefault="00244981" w:rsidP="00673BE1">
      <w:pPr>
        <w:spacing w:before="0"/>
        <w:rPr>
          <w:rFonts w:cs="Arial"/>
          <w:lang w:val="ru-RU"/>
        </w:rPr>
      </w:pPr>
      <w:r w:rsidRPr="00A74872">
        <w:rPr>
          <w:rFonts w:cs="Arial"/>
          <w:lang w:val="ru-RU"/>
        </w:rPr>
        <w:t>1) бланко сопствену меницу за озбиљност понуде која је</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44981" w:rsidRPr="00677019" w:rsidRDefault="00244981" w:rsidP="00C41CA0">
      <w:pPr>
        <w:numPr>
          <w:ilvl w:val="0"/>
          <w:numId w:val="61"/>
        </w:numPr>
        <w:spacing w:before="0"/>
        <w:ind w:left="284" w:hanging="284"/>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Pr="00677019">
        <w:rPr>
          <w:rFonts w:cs="Arial"/>
          <w:lang w:val="sr-Cyrl-RS"/>
        </w:rPr>
        <w:t>5</w:t>
      </w:r>
      <w:r w:rsidRPr="00A74872">
        <w:rPr>
          <w:rFonts w:cs="Arial"/>
          <w:lang w:val="ru-RU"/>
        </w:rPr>
        <w:t>% од вредности понуде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44981" w:rsidRPr="00A74872" w:rsidRDefault="00244981" w:rsidP="00673BE1">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981" w:rsidRPr="00A74872" w:rsidRDefault="00244981" w:rsidP="00673BE1">
      <w:pPr>
        <w:spacing w:before="0"/>
        <w:rPr>
          <w:rFonts w:cs="Arial"/>
          <w:lang w:val="ru-RU"/>
        </w:rPr>
      </w:pPr>
      <w:r w:rsidRPr="00A74872">
        <w:rPr>
          <w:rFonts w:cs="Arial"/>
          <w:lang w:val="ru-RU"/>
        </w:rPr>
        <w:t>3)  фотокопију ОП обрасца.</w:t>
      </w:r>
    </w:p>
    <w:p w:rsidR="00244981" w:rsidRPr="00A74872" w:rsidRDefault="00244981" w:rsidP="00673BE1">
      <w:pPr>
        <w:spacing w:before="0"/>
        <w:rPr>
          <w:rFonts w:cs="Arial"/>
          <w:lang w:val="ru-RU"/>
        </w:rPr>
      </w:pPr>
      <w:r w:rsidRPr="00A74872">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B6305D">
        <w:rPr>
          <w:rFonts w:cs="Arial"/>
          <w:lang w:val="sr-Latn-RS"/>
        </w:rPr>
        <w:t xml:space="preserve"> </w:t>
      </w:r>
      <w:r w:rsidRPr="00A74872">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44981" w:rsidRPr="00A74872" w:rsidRDefault="00244981" w:rsidP="00673BE1">
      <w:pPr>
        <w:spacing w:before="0"/>
        <w:rPr>
          <w:rFonts w:cs="Arial"/>
          <w:lang w:val="ru-RU"/>
        </w:rPr>
      </w:pPr>
      <w:r w:rsidRPr="00A74872">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244981" w:rsidRPr="00A74872" w:rsidRDefault="00244981" w:rsidP="00673BE1">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44981" w:rsidRDefault="00244981" w:rsidP="00673BE1">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6880" w:rsidRPr="00A74872" w:rsidRDefault="008D6880" w:rsidP="00673BE1">
      <w:pPr>
        <w:spacing w:before="0"/>
        <w:rPr>
          <w:rFonts w:cs="Arial"/>
          <w:lang w:val="ru-RU"/>
        </w:rPr>
      </w:pPr>
    </w:p>
    <w:p w:rsidR="00244981" w:rsidRDefault="00244981" w:rsidP="00673BE1">
      <w:pPr>
        <w:pStyle w:val="ListParagraph"/>
        <w:spacing w:before="0" w:after="0" w:line="240" w:lineRule="auto"/>
        <w:ind w:left="0"/>
        <w:rPr>
          <w:rFonts w:ascii="Arial" w:hAnsi="Arial" w:cs="Arial"/>
          <w:b/>
          <w:u w:val="single"/>
          <w:lang w:val="ru-RU"/>
        </w:rPr>
      </w:pPr>
      <w:r>
        <w:rPr>
          <w:rFonts w:ascii="Arial" w:hAnsi="Arial" w:cs="Arial"/>
          <w:b/>
          <w:u w:val="single"/>
          <w:lang w:val="ru-RU"/>
        </w:rPr>
        <w:t>Уз потписан  Уговор</w:t>
      </w:r>
    </w:p>
    <w:p w:rsidR="008D6880" w:rsidRPr="005B7392" w:rsidRDefault="008D6880" w:rsidP="00673BE1">
      <w:pPr>
        <w:pStyle w:val="ListParagraph"/>
        <w:spacing w:before="0" w:after="0" w:line="240" w:lineRule="auto"/>
        <w:ind w:left="0"/>
        <w:rPr>
          <w:rFonts w:ascii="Arial" w:hAnsi="Arial" w:cs="Arial"/>
          <w:b/>
          <w:u w:val="single"/>
          <w:lang w:val="ru-RU"/>
        </w:rPr>
      </w:pPr>
    </w:p>
    <w:p w:rsidR="008D6880" w:rsidRPr="008D6880" w:rsidRDefault="00244981" w:rsidP="008D6880">
      <w:pPr>
        <w:pStyle w:val="KDPodnaslov3"/>
        <w:keepNext w:val="0"/>
        <w:spacing w:before="0"/>
        <w:ind w:left="851"/>
        <w:rPr>
          <w:rFonts w:cs="Arial"/>
          <w:b/>
          <w:lang w:val="ru-RU"/>
        </w:rPr>
      </w:pPr>
      <w:bookmarkStart w:id="235" w:name="_Toc441651599"/>
      <w:bookmarkStart w:id="236" w:name="_Toc442559910"/>
      <w:r w:rsidRPr="00A74872">
        <w:rPr>
          <w:rFonts w:cs="Arial"/>
          <w:b/>
          <w:lang w:val="ru-RU"/>
        </w:rPr>
        <w:t xml:space="preserve">Меница за добро извршење посла </w:t>
      </w:r>
      <w:bookmarkEnd w:id="235"/>
      <w:bookmarkEnd w:id="236"/>
    </w:p>
    <w:p w:rsidR="00244981" w:rsidRPr="00A74872" w:rsidRDefault="00244981" w:rsidP="00673BE1">
      <w:pPr>
        <w:spacing w:before="0"/>
        <w:rPr>
          <w:rFonts w:cs="Arial"/>
          <w:lang w:val="ru-RU"/>
        </w:rPr>
      </w:pPr>
      <w:r w:rsidRPr="00A74872">
        <w:rPr>
          <w:rFonts w:cs="Arial"/>
          <w:lang w:val="ru-RU"/>
        </w:rPr>
        <w:t>Понуђач је обавезан да Наручиоцу достави:</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A74872">
        <w:rPr>
          <w:rFonts w:cs="Arial"/>
          <w:lang w:val="ru-RU"/>
        </w:rPr>
        <w:t>% од вредности уговора (без П</w:t>
      </w:r>
      <w:r>
        <w:rPr>
          <w:rFonts w:cs="Arial"/>
          <w:lang w:val="ru-RU"/>
        </w:rPr>
        <w:t xml:space="preserve">ДВ-а) са роком важења минимално </w:t>
      </w:r>
      <w:r w:rsidRPr="00A74872">
        <w:rPr>
          <w:rFonts w:cs="Arial"/>
          <w:lang w:val="ru-RU"/>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981" w:rsidRPr="00677019" w:rsidRDefault="00244981" w:rsidP="008D6880">
      <w:pPr>
        <w:numPr>
          <w:ilvl w:val="0"/>
          <w:numId w:val="61"/>
        </w:numPr>
        <w:spacing w:before="0"/>
        <w:ind w:left="284" w:hanging="284"/>
        <w:rPr>
          <w:rFonts w:cs="Arial"/>
        </w:rPr>
      </w:pPr>
      <w:r w:rsidRPr="00677019">
        <w:rPr>
          <w:rFonts w:cs="Arial"/>
        </w:rPr>
        <w:t>фотокопију ОП обрасца.</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4981" w:rsidRDefault="00244981" w:rsidP="00673BE1">
      <w:pPr>
        <w:spacing w:before="0"/>
        <w:rPr>
          <w:rFonts w:cs="Arial"/>
          <w:lang w:val="ru-RU"/>
        </w:rPr>
      </w:pPr>
      <w:r w:rsidRPr="00A74872">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6880" w:rsidRPr="008D6880" w:rsidRDefault="008D6880" w:rsidP="00673BE1">
      <w:pPr>
        <w:spacing w:before="0"/>
        <w:rPr>
          <w:rFonts w:cs="Arial"/>
          <w:lang w:val="ru-RU"/>
        </w:rPr>
      </w:pPr>
    </w:p>
    <w:p w:rsidR="00FF78ED" w:rsidRDefault="00FF78ED" w:rsidP="00673BE1">
      <w:pPr>
        <w:pStyle w:val="ListParagraph"/>
        <w:spacing w:before="0" w:after="0" w:line="240" w:lineRule="auto"/>
        <w:ind w:left="0"/>
        <w:rPr>
          <w:rFonts w:ascii="Arial" w:hAnsi="Arial" w:cs="Arial"/>
          <w:b/>
          <w:u w:val="single"/>
          <w:lang w:val="ru-RU"/>
        </w:rPr>
      </w:pPr>
      <w:r w:rsidRPr="00136EB7">
        <w:rPr>
          <w:rFonts w:ascii="Arial" w:hAnsi="Arial" w:cs="Arial"/>
          <w:b/>
          <w:u w:val="single"/>
          <w:lang w:val="ru-RU"/>
        </w:rPr>
        <w:t xml:space="preserve">  По потписивању</w:t>
      </w:r>
      <w:r>
        <w:rPr>
          <w:rFonts w:ascii="Arial" w:hAnsi="Arial" w:cs="Arial"/>
          <w:b/>
          <w:u w:val="single"/>
          <w:lang w:val="ru-RU"/>
        </w:rPr>
        <w:t xml:space="preserve"> </w:t>
      </w:r>
      <w:r w:rsidRPr="00E831D7">
        <w:rPr>
          <w:rFonts w:ascii="Arial" w:hAnsi="Arial" w:cs="Arial"/>
          <w:b/>
          <w:u w:val="single"/>
          <w:lang w:val="ru-RU"/>
        </w:rPr>
        <w:t>последње</w:t>
      </w:r>
      <w:r>
        <w:rPr>
          <w:rFonts w:ascii="Arial" w:hAnsi="Arial" w:cs="Arial"/>
          <w:b/>
          <w:u w:val="single"/>
          <w:lang w:val="ru-RU"/>
        </w:rPr>
        <w:t xml:space="preserve">г </w:t>
      </w:r>
      <w:r w:rsidRPr="00136EB7">
        <w:rPr>
          <w:rFonts w:ascii="Arial" w:hAnsi="Arial" w:cs="Arial"/>
          <w:b/>
          <w:u w:val="single"/>
          <w:lang w:val="ru-RU"/>
        </w:rPr>
        <w:t xml:space="preserve"> Записника </w:t>
      </w:r>
      <w:r w:rsidRPr="00E831D7">
        <w:rPr>
          <w:rFonts w:ascii="Arial" w:hAnsi="Arial" w:cs="Arial"/>
          <w:b/>
          <w:u w:val="single"/>
          <w:lang w:val="ru-RU"/>
        </w:rPr>
        <w:t>пруженим услугама</w:t>
      </w:r>
    </w:p>
    <w:p w:rsidR="008D6880" w:rsidRPr="00E831D7" w:rsidRDefault="008D6880" w:rsidP="00673BE1">
      <w:pPr>
        <w:pStyle w:val="ListParagraph"/>
        <w:spacing w:before="0" w:after="0" w:line="240" w:lineRule="auto"/>
        <w:ind w:left="0"/>
        <w:rPr>
          <w:rFonts w:ascii="Arial" w:hAnsi="Arial" w:cs="Arial"/>
          <w:b/>
          <w:u w:val="single"/>
          <w:lang w:val="ru-RU"/>
        </w:rPr>
      </w:pPr>
    </w:p>
    <w:p w:rsidR="00FF78ED" w:rsidRPr="00E831D7" w:rsidRDefault="00FF78ED" w:rsidP="00673BE1">
      <w:pPr>
        <w:pStyle w:val="KDPodnaslov3"/>
        <w:keepNext w:val="0"/>
        <w:spacing w:before="0"/>
        <w:ind w:left="851"/>
        <w:rPr>
          <w:rFonts w:eastAsia="TimesNewRomanPSMT" w:cs="Arial"/>
          <w:b/>
          <w:bCs/>
          <w:iCs/>
          <w:lang w:val="ru-RU"/>
        </w:rPr>
      </w:pPr>
      <w:bookmarkStart w:id="237" w:name="_Toc441651601"/>
      <w:bookmarkStart w:id="238" w:name="_Toc442559912"/>
      <w:r w:rsidRPr="00136EB7">
        <w:rPr>
          <w:rFonts w:eastAsia="TimesNewRomanPSMT" w:cs="Arial"/>
          <w:b/>
          <w:bCs/>
          <w:iCs/>
          <w:lang w:val="ru-RU"/>
        </w:rPr>
        <w:t>Меница као гаранција за  отклањање грешака у гарантном року</w:t>
      </w:r>
      <w:bookmarkEnd w:id="237"/>
      <w:bookmarkEnd w:id="238"/>
    </w:p>
    <w:p w:rsidR="00FF78ED" w:rsidRPr="00136EB7" w:rsidRDefault="00FF78ED" w:rsidP="00673BE1">
      <w:pPr>
        <w:spacing w:before="0"/>
        <w:rPr>
          <w:rFonts w:cs="Arial"/>
          <w:lang w:val="ru-RU"/>
        </w:rPr>
      </w:pPr>
      <w:r w:rsidRPr="00136EB7">
        <w:rPr>
          <w:rFonts w:cs="Arial"/>
          <w:lang w:val="ru-RU"/>
        </w:rPr>
        <w:t xml:space="preserve">Понуђач је обавезан да Наручиоцу </w:t>
      </w:r>
      <w:r w:rsidRPr="00F6009A">
        <w:rPr>
          <w:rFonts w:cs="Arial"/>
          <w:lang w:val="sr-Cyrl-RS"/>
        </w:rPr>
        <w:t>у тренутку потписивања последњег Записника о пруженим услугама</w:t>
      </w:r>
      <w:r w:rsidRPr="00136EB7">
        <w:rPr>
          <w:rFonts w:cs="Arial"/>
          <w:lang w:val="ru-RU"/>
        </w:rPr>
        <w:t>,достави:</w:t>
      </w:r>
    </w:p>
    <w:p w:rsidR="00FF78ED" w:rsidRPr="00136EB7" w:rsidRDefault="00FF78ED" w:rsidP="008D6880">
      <w:pPr>
        <w:numPr>
          <w:ilvl w:val="0"/>
          <w:numId w:val="61"/>
        </w:numPr>
        <w:spacing w:before="0"/>
        <w:ind w:left="284" w:hanging="284"/>
        <w:rPr>
          <w:rFonts w:cs="Arial"/>
          <w:lang w:val="ru-RU"/>
        </w:rPr>
      </w:pPr>
      <w:r w:rsidRPr="00136EB7">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F78ED" w:rsidRPr="00136EB7" w:rsidRDefault="00FF78ED" w:rsidP="008D6880">
      <w:pPr>
        <w:numPr>
          <w:ilvl w:val="0"/>
          <w:numId w:val="61"/>
        </w:numPr>
        <w:spacing w:before="0"/>
        <w:ind w:left="284" w:hanging="284"/>
        <w:rPr>
          <w:rFonts w:cs="Arial"/>
          <w:lang w:val="ru-RU"/>
        </w:rPr>
      </w:pPr>
      <w:r w:rsidRPr="00136EB7">
        <w:rPr>
          <w:rFonts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w:t>
      </w:r>
      <w:r>
        <w:rPr>
          <w:rFonts w:cs="Arial"/>
          <w:lang w:val="ru-RU"/>
        </w:rPr>
        <w:t xml:space="preserve"> дужим од гарантног рока</w:t>
      </w:r>
    </w:p>
    <w:p w:rsidR="00FF78ED" w:rsidRPr="00136EB7" w:rsidRDefault="00FF78ED" w:rsidP="008D6880">
      <w:pPr>
        <w:numPr>
          <w:ilvl w:val="0"/>
          <w:numId w:val="61"/>
        </w:numPr>
        <w:spacing w:before="0"/>
        <w:ind w:left="284" w:hanging="284"/>
        <w:rPr>
          <w:rFonts w:cs="Arial"/>
          <w:lang w:val="ru-RU"/>
        </w:rPr>
      </w:pPr>
      <w:r w:rsidRPr="00136EB7">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78ED" w:rsidRPr="00677019" w:rsidRDefault="00FF78ED" w:rsidP="008D6880">
      <w:pPr>
        <w:numPr>
          <w:ilvl w:val="0"/>
          <w:numId w:val="61"/>
        </w:numPr>
        <w:spacing w:before="0"/>
        <w:ind w:left="284" w:hanging="284"/>
        <w:rPr>
          <w:rFonts w:cs="Arial"/>
        </w:rPr>
      </w:pPr>
      <w:r w:rsidRPr="00677019">
        <w:rPr>
          <w:rFonts w:cs="Arial"/>
        </w:rPr>
        <w:t>фотокопију ОП обрасца.</w:t>
      </w:r>
    </w:p>
    <w:p w:rsidR="00FF78ED" w:rsidRPr="00136EB7" w:rsidRDefault="00FF78ED" w:rsidP="008D6880">
      <w:pPr>
        <w:numPr>
          <w:ilvl w:val="0"/>
          <w:numId w:val="61"/>
        </w:numPr>
        <w:spacing w:before="0"/>
        <w:ind w:left="284" w:hanging="284"/>
        <w:rPr>
          <w:rFonts w:cs="Arial"/>
          <w:lang w:val="ru-RU"/>
        </w:rPr>
      </w:pPr>
      <w:r w:rsidRPr="00136EB7">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78ED" w:rsidRPr="00136EB7" w:rsidRDefault="00FF78ED" w:rsidP="00673BE1">
      <w:pPr>
        <w:spacing w:before="0"/>
        <w:rPr>
          <w:rFonts w:cs="Arial"/>
          <w:lang w:val="ru-RU"/>
        </w:rPr>
      </w:pPr>
      <w:r w:rsidRPr="00136EB7">
        <w:rPr>
          <w:rFonts w:cs="Arial"/>
          <w:lang w:val="ru-RU"/>
        </w:rPr>
        <w:t xml:space="preserve">Меница може бити наплаћена у случају да изабрани понуђач не отклони недостатке у гарантном року. </w:t>
      </w:r>
      <w:r w:rsidR="00B6305D">
        <w:rPr>
          <w:rFonts w:cs="Arial"/>
          <w:lang w:val="sr-Latn-RS"/>
        </w:rPr>
        <w:t xml:space="preserve"> </w:t>
      </w:r>
      <w:r w:rsidRPr="00136EB7">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00B6305D">
        <w:rPr>
          <w:rFonts w:cs="Arial"/>
          <w:lang w:val="sr-Latn-RS"/>
        </w:rPr>
        <w:t xml:space="preserve"> </w:t>
      </w:r>
      <w:r w:rsidRPr="00677019">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FF78ED" w:rsidRPr="00FF78ED" w:rsidRDefault="00FF78ED" w:rsidP="00673BE1">
      <w:pPr>
        <w:spacing w:before="0"/>
        <w:rPr>
          <w:rFonts w:cs="Arial"/>
          <w:lang w:val="ru-RU"/>
        </w:rPr>
      </w:pPr>
    </w:p>
    <w:p w:rsidR="00244981" w:rsidRPr="007D5198" w:rsidRDefault="00244981" w:rsidP="00673BE1">
      <w:pPr>
        <w:pStyle w:val="KDPodnaslov3"/>
        <w:keepNext w:val="0"/>
        <w:spacing w:before="0"/>
        <w:ind w:left="851"/>
        <w:rPr>
          <w:rFonts w:eastAsia="TimesNewRomanPSMT" w:cs="Arial"/>
          <w:b/>
          <w:bCs/>
          <w:iCs/>
          <w:lang w:val="sr-Latn-RS"/>
        </w:rPr>
      </w:pPr>
      <w:r w:rsidRPr="00A74872">
        <w:rPr>
          <w:rFonts w:eastAsia="TimesNewRomanPSMT" w:cs="Arial"/>
          <w:b/>
          <w:bCs/>
          <w:iCs/>
          <w:lang w:val="ru-RU"/>
        </w:rPr>
        <w:t>Достављање</w:t>
      </w:r>
      <w:r w:rsidRPr="007D5198">
        <w:rPr>
          <w:rFonts w:eastAsia="TimesNewRomanPSMT" w:cs="Arial"/>
          <w:b/>
          <w:bCs/>
          <w:iCs/>
          <w:lang w:val="sr-Latn-RS"/>
        </w:rPr>
        <w:t xml:space="preserve"> </w:t>
      </w:r>
      <w:r w:rsidRPr="00A74872">
        <w:rPr>
          <w:rFonts w:eastAsia="TimesNewRomanPSMT" w:cs="Arial"/>
          <w:b/>
          <w:bCs/>
          <w:iCs/>
          <w:lang w:val="ru-RU"/>
        </w:rPr>
        <w:t>средстава</w:t>
      </w:r>
      <w:r w:rsidRPr="007D5198">
        <w:rPr>
          <w:rFonts w:eastAsia="TimesNewRomanPSMT" w:cs="Arial"/>
          <w:b/>
          <w:bCs/>
          <w:iCs/>
          <w:lang w:val="sr-Latn-RS"/>
        </w:rPr>
        <w:t xml:space="preserve"> </w:t>
      </w:r>
      <w:r w:rsidRPr="00A74872">
        <w:rPr>
          <w:rFonts w:eastAsia="TimesNewRomanPSMT" w:cs="Arial"/>
          <w:b/>
          <w:bCs/>
          <w:iCs/>
          <w:lang w:val="ru-RU"/>
        </w:rPr>
        <w:t>финансијског</w:t>
      </w:r>
      <w:r w:rsidRPr="007D5198">
        <w:rPr>
          <w:rFonts w:eastAsia="TimesNewRomanPSMT" w:cs="Arial"/>
          <w:b/>
          <w:bCs/>
          <w:iCs/>
          <w:lang w:val="sr-Latn-RS"/>
        </w:rPr>
        <w:t xml:space="preserve"> </w:t>
      </w:r>
      <w:r w:rsidRPr="00A74872">
        <w:rPr>
          <w:rFonts w:eastAsia="TimesNewRomanPSMT" w:cs="Arial"/>
          <w:b/>
          <w:bCs/>
          <w:iCs/>
          <w:lang w:val="ru-RU"/>
        </w:rPr>
        <w:t>обезбеђења</w:t>
      </w:r>
    </w:p>
    <w:p w:rsidR="00244981" w:rsidRPr="007D5198" w:rsidRDefault="00244981" w:rsidP="00673BE1">
      <w:pPr>
        <w:spacing w:before="0"/>
        <w:rPr>
          <w:rFonts w:eastAsia="TimesNewRomanPSMT"/>
          <w:lang w:val="sr-Latn-RS"/>
        </w:rPr>
      </w:pPr>
      <w:r w:rsidRPr="00A74872">
        <w:rPr>
          <w:rFonts w:eastAsia="TimesNewRomanPSMT" w:cs="Arial"/>
          <w:bCs/>
          <w:lang w:val="ru-RU"/>
        </w:rPr>
        <w:t>Средство</w:t>
      </w:r>
      <w:r w:rsidRPr="007D5198">
        <w:rPr>
          <w:rFonts w:eastAsia="TimesNewRomanPSMT" w:cs="Arial"/>
          <w:bCs/>
          <w:lang w:val="sr-Latn-RS"/>
        </w:rPr>
        <w:t xml:space="preserve"> </w:t>
      </w:r>
      <w:r w:rsidRPr="00A74872">
        <w:rPr>
          <w:rFonts w:eastAsia="TimesNewRomanPSMT" w:cs="Arial"/>
          <w:bCs/>
          <w:lang w:val="ru-RU"/>
        </w:rPr>
        <w:t>финансијског</w:t>
      </w:r>
      <w:r w:rsidRPr="007D5198">
        <w:rPr>
          <w:rFonts w:eastAsia="TimesNewRomanPSMT" w:cs="Arial"/>
          <w:bCs/>
          <w:lang w:val="sr-Latn-RS"/>
        </w:rPr>
        <w:t xml:space="preserve"> </w:t>
      </w:r>
      <w:r w:rsidRPr="00A74872">
        <w:rPr>
          <w:rFonts w:eastAsia="TimesNewRomanPSMT" w:cs="Arial"/>
          <w:bCs/>
          <w:lang w:val="ru-RU"/>
        </w:rPr>
        <w:t>обезбеђења</w:t>
      </w:r>
      <w:r w:rsidRPr="007D5198">
        <w:rPr>
          <w:rFonts w:eastAsia="TimesNewRomanPSMT" w:cs="Arial"/>
          <w:bCs/>
          <w:lang w:val="sr-Latn-RS"/>
        </w:rPr>
        <w:t xml:space="preserve"> </w:t>
      </w:r>
      <w:r w:rsidRPr="00A74872">
        <w:rPr>
          <w:rFonts w:eastAsia="TimesNewRomanPSMT" w:cs="Arial"/>
          <w:bCs/>
          <w:lang w:val="ru-RU"/>
        </w:rPr>
        <w:t>за</w:t>
      </w:r>
      <w:r w:rsidRPr="007D5198">
        <w:rPr>
          <w:rFonts w:eastAsia="TimesNewRomanPSMT" w:cs="Arial"/>
          <w:bCs/>
          <w:lang w:val="sr-Latn-RS"/>
        </w:rPr>
        <w:t xml:space="preserve">  </w:t>
      </w:r>
      <w:r w:rsidRPr="00A74872">
        <w:rPr>
          <w:rFonts w:eastAsia="TimesNewRomanPSMT" w:cs="Arial"/>
          <w:bCs/>
          <w:lang w:val="ru-RU"/>
        </w:rPr>
        <w:t>озбиљност</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доставља</w:t>
      </w:r>
      <w:r w:rsidRPr="007D5198">
        <w:rPr>
          <w:rFonts w:eastAsia="TimesNewRomanPSMT" w:cs="Arial"/>
          <w:bCs/>
          <w:lang w:val="sr-Latn-RS"/>
        </w:rPr>
        <w:t xml:space="preserve"> </w:t>
      </w:r>
      <w:r w:rsidRPr="00A74872">
        <w:rPr>
          <w:rFonts w:eastAsia="TimesNewRomanPSMT" w:cs="Arial"/>
          <w:bCs/>
          <w:lang w:val="ru-RU"/>
        </w:rPr>
        <w:t>се</w:t>
      </w:r>
      <w:r w:rsidRPr="007D5198">
        <w:rPr>
          <w:rFonts w:eastAsia="TimesNewRomanPSMT" w:cs="Arial"/>
          <w:bCs/>
          <w:lang w:val="sr-Latn-RS"/>
        </w:rPr>
        <w:t xml:space="preserve"> </w:t>
      </w:r>
      <w:r w:rsidRPr="00A74872">
        <w:rPr>
          <w:rFonts w:eastAsia="TimesNewRomanPSMT" w:cs="Arial"/>
          <w:bCs/>
          <w:lang w:val="ru-RU"/>
        </w:rPr>
        <w:t>као</w:t>
      </w:r>
      <w:r w:rsidRPr="007D5198">
        <w:rPr>
          <w:rFonts w:eastAsia="TimesNewRomanPSMT" w:cs="Arial"/>
          <w:bCs/>
          <w:lang w:val="sr-Latn-RS"/>
        </w:rPr>
        <w:t xml:space="preserve"> </w:t>
      </w:r>
      <w:r w:rsidRPr="00A74872">
        <w:rPr>
          <w:rFonts w:eastAsia="TimesNewRomanPSMT" w:cs="Arial"/>
          <w:bCs/>
          <w:lang w:val="ru-RU"/>
        </w:rPr>
        <w:t>саставни</w:t>
      </w:r>
      <w:r w:rsidRPr="007D5198">
        <w:rPr>
          <w:rFonts w:eastAsia="TimesNewRomanPSMT" w:cs="Arial"/>
          <w:bCs/>
          <w:lang w:val="sr-Latn-RS"/>
        </w:rPr>
        <w:t xml:space="preserve"> </w:t>
      </w:r>
      <w:r w:rsidRPr="00A74872">
        <w:rPr>
          <w:rFonts w:eastAsia="TimesNewRomanPSMT" w:cs="Arial"/>
          <w:bCs/>
          <w:lang w:val="ru-RU"/>
        </w:rPr>
        <w:t>део</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и</w:t>
      </w:r>
      <w:r w:rsidRPr="007D5198">
        <w:rPr>
          <w:rFonts w:eastAsia="TimesNewRomanPSMT" w:cs="Arial"/>
          <w:bCs/>
          <w:lang w:val="sr-Latn-RS"/>
        </w:rPr>
        <w:t xml:space="preserve"> </w:t>
      </w:r>
      <w:r w:rsidRPr="00A74872">
        <w:rPr>
          <w:rFonts w:eastAsia="TimesNewRomanPSMT" w:cs="Arial"/>
          <w:bCs/>
          <w:lang w:val="ru-RU"/>
        </w:rPr>
        <w:t>гласи</w:t>
      </w:r>
      <w:r w:rsidRPr="007D5198">
        <w:rPr>
          <w:rFonts w:eastAsia="TimesNewRomanPSMT" w:cs="Arial"/>
          <w:bCs/>
          <w:lang w:val="sr-Latn-RS"/>
        </w:rPr>
        <w:t xml:space="preserve"> </w:t>
      </w:r>
      <w:r w:rsidRPr="00A74872">
        <w:rPr>
          <w:rFonts w:eastAsia="TimesNewRomanPSMT" w:cs="Arial"/>
          <w:bCs/>
          <w:lang w:val="ru-RU"/>
        </w:rPr>
        <w:t>на</w:t>
      </w:r>
      <w:r w:rsidRPr="007D5198">
        <w:rPr>
          <w:rFonts w:eastAsia="TimesNewRomanPSMT" w:cs="Arial"/>
          <w:bCs/>
          <w:color w:val="00B0F0"/>
          <w:lang w:val="sr-Latn-RS"/>
        </w:rPr>
        <w:t xml:space="preserve"> </w:t>
      </w:r>
      <w:r w:rsidRPr="00A74872">
        <w:rPr>
          <w:rFonts w:eastAsia="TimesNewRomanPSMT" w:cs="Arial"/>
          <w:bCs/>
          <w:lang w:val="ru-RU"/>
        </w:rPr>
        <w:t>Јавно</w:t>
      </w:r>
      <w:r w:rsidRPr="007D5198">
        <w:rPr>
          <w:rFonts w:eastAsia="TimesNewRomanPSMT" w:cs="Arial"/>
          <w:bCs/>
          <w:lang w:val="sr-Latn-RS"/>
        </w:rPr>
        <w:t xml:space="preserve"> </w:t>
      </w:r>
      <w:r w:rsidRPr="00A74872">
        <w:rPr>
          <w:rFonts w:eastAsia="TimesNewRomanPSMT" w:cs="Arial"/>
          <w:bCs/>
          <w:lang w:val="ru-RU"/>
        </w:rPr>
        <w:t>предузеће</w:t>
      </w:r>
      <w:r w:rsidRPr="007D5198">
        <w:rPr>
          <w:rFonts w:eastAsia="TimesNewRomanPSMT" w:cs="Arial"/>
          <w:bCs/>
          <w:lang w:val="sr-Latn-RS"/>
        </w:rPr>
        <w:t xml:space="preserve"> „</w:t>
      </w:r>
      <w:r w:rsidRPr="00A74872">
        <w:rPr>
          <w:rFonts w:eastAsia="TimesNewRomanPSMT" w:cs="Arial"/>
          <w:bCs/>
          <w:lang w:val="ru-RU"/>
        </w:rPr>
        <w:t>Електропривреда</w:t>
      </w:r>
      <w:r w:rsidRPr="007D5198">
        <w:rPr>
          <w:rFonts w:eastAsia="TimesNewRomanPSMT" w:cs="Arial"/>
          <w:bCs/>
          <w:lang w:val="sr-Latn-RS"/>
        </w:rPr>
        <w:t xml:space="preserve"> </w:t>
      </w:r>
      <w:r w:rsidRPr="00A74872">
        <w:rPr>
          <w:rFonts w:eastAsia="TimesNewRomanPSMT" w:cs="Arial"/>
          <w:bCs/>
          <w:lang w:val="ru-RU"/>
        </w:rPr>
        <w:t>Србије</w:t>
      </w:r>
      <w:r w:rsidRPr="007D5198">
        <w:rPr>
          <w:rFonts w:eastAsia="TimesNewRomanPSMT" w:cs="Arial"/>
          <w:bCs/>
          <w:lang w:val="sr-Latn-RS"/>
        </w:rPr>
        <w:t xml:space="preserve">“ </w:t>
      </w:r>
      <w:r w:rsidRPr="00A74872">
        <w:rPr>
          <w:rFonts w:eastAsia="TimesNewRomanPSMT" w:cs="Arial"/>
          <w:bCs/>
          <w:lang w:val="ru-RU"/>
        </w:rPr>
        <w:t>Београд</w:t>
      </w:r>
      <w:r w:rsidRPr="007D5198">
        <w:rPr>
          <w:rFonts w:eastAsia="TimesNewRomanPSMT" w:cs="Arial"/>
          <w:bCs/>
          <w:lang w:val="sr-Latn-RS"/>
        </w:rPr>
        <w:t>,</w:t>
      </w:r>
      <w:r w:rsidRPr="00A74872">
        <w:rPr>
          <w:rFonts w:eastAsia="TimesNewRomanPSMT" w:cs="Arial"/>
          <w:bCs/>
          <w:lang w:val="ru-RU"/>
        </w:rPr>
        <w:t>Улица</w:t>
      </w:r>
      <w:r w:rsidRPr="007D5198">
        <w:rPr>
          <w:rFonts w:eastAsia="TimesNewRomanPSMT" w:cs="Arial"/>
          <w:bCs/>
          <w:lang w:val="sr-Latn-RS"/>
        </w:rPr>
        <w:t xml:space="preserve"> </w:t>
      </w:r>
      <w:r w:rsidR="00855818">
        <w:rPr>
          <w:rFonts w:eastAsia="TimesNewRomanPSMT" w:cs="Arial"/>
          <w:bCs/>
          <w:lang w:val="ru-RU"/>
        </w:rPr>
        <w:lastRenderedPageBreak/>
        <w:t>Балканска</w:t>
      </w:r>
      <w:r w:rsidR="00855818" w:rsidRPr="00855818">
        <w:rPr>
          <w:rFonts w:eastAsia="TimesNewRomanPSMT" w:cs="Arial"/>
          <w:bCs/>
          <w:lang w:val="sr-Latn-RS"/>
        </w:rPr>
        <w:t xml:space="preserve"> </w:t>
      </w:r>
      <w:r w:rsidR="00855818">
        <w:rPr>
          <w:rFonts w:eastAsia="TimesNewRomanPSMT" w:cs="Arial"/>
          <w:bCs/>
          <w:lang w:val="sr-Cyrl-RS"/>
        </w:rPr>
        <w:t>13</w:t>
      </w:r>
      <w:r w:rsidRPr="007D5198">
        <w:rPr>
          <w:rFonts w:eastAsia="TimesNewRomanPSMT" w:cs="Arial"/>
          <w:bCs/>
          <w:lang w:val="sr-Latn-RS"/>
        </w:rPr>
        <w:t xml:space="preserve">., 11000 </w:t>
      </w:r>
      <w:r w:rsidRPr="00A74872">
        <w:rPr>
          <w:rFonts w:eastAsia="TimesNewRomanPSMT" w:cs="Arial"/>
          <w:bCs/>
          <w:lang w:val="ru-RU"/>
        </w:rPr>
        <w:t>Београд</w:t>
      </w:r>
      <w:r w:rsidRPr="007D5198">
        <w:rPr>
          <w:rFonts w:eastAsia="TimesNewRomanPSMT" w:cs="Arial"/>
          <w:bCs/>
          <w:lang w:val="sr-Latn-RS"/>
        </w:rPr>
        <w:t xml:space="preserve">/ </w:t>
      </w:r>
      <w:r w:rsidRPr="00A74872">
        <w:rPr>
          <w:rFonts w:eastAsia="TimesNewRomanPSMT" w:cs="Arial"/>
          <w:bCs/>
          <w:lang w:val="ru-RU"/>
        </w:rPr>
        <w:t>Огранак</w:t>
      </w:r>
      <w:r w:rsidRPr="007D5198">
        <w:rPr>
          <w:rFonts w:eastAsia="TimesNewRomanPSMT" w:cs="Arial"/>
          <w:bCs/>
          <w:lang w:val="sr-Latn-RS"/>
        </w:rPr>
        <w:t xml:space="preserve"> </w:t>
      </w:r>
      <w:r w:rsidRPr="00A74872">
        <w:rPr>
          <w:rFonts w:eastAsia="TimesNewRomanPSMT" w:cs="Arial"/>
          <w:bCs/>
          <w:lang w:val="ru-RU"/>
        </w:rPr>
        <w:t>ТЕНТ</w:t>
      </w:r>
      <w:r w:rsidRPr="007D5198">
        <w:rPr>
          <w:rFonts w:eastAsia="TimesNewRomanPSMT" w:cs="Arial"/>
          <w:bCs/>
          <w:lang w:val="sr-Latn-RS"/>
        </w:rPr>
        <w:t xml:space="preserve">, </w:t>
      </w:r>
      <w:r w:rsidRPr="00A74872">
        <w:rPr>
          <w:rFonts w:eastAsia="TimesNewRomanPSMT" w:cs="Arial"/>
          <w:bCs/>
          <w:lang w:val="ru-RU"/>
        </w:rPr>
        <w:t>Богољуба</w:t>
      </w:r>
      <w:r w:rsidRPr="007D5198">
        <w:rPr>
          <w:rFonts w:eastAsia="TimesNewRomanPSMT" w:cs="Arial"/>
          <w:bCs/>
          <w:lang w:val="sr-Latn-RS"/>
        </w:rPr>
        <w:t xml:space="preserve"> </w:t>
      </w:r>
      <w:r w:rsidRPr="00A74872">
        <w:rPr>
          <w:rFonts w:eastAsia="TimesNewRomanPSMT" w:cs="Arial"/>
          <w:bCs/>
          <w:lang w:val="ru-RU"/>
        </w:rPr>
        <w:t>Урошевића</w:t>
      </w:r>
      <w:r w:rsidRPr="007D5198">
        <w:rPr>
          <w:rFonts w:eastAsia="TimesNewRomanPSMT" w:cs="Arial"/>
          <w:bCs/>
          <w:lang w:val="sr-Latn-RS"/>
        </w:rPr>
        <w:t xml:space="preserve"> </w:t>
      </w:r>
      <w:r w:rsidRPr="00A74872">
        <w:rPr>
          <w:rFonts w:eastAsia="TimesNewRomanPSMT" w:cs="Arial"/>
          <w:bCs/>
          <w:lang w:val="ru-RU"/>
        </w:rPr>
        <w:t>Црног</w:t>
      </w:r>
      <w:r w:rsidRPr="007D5198">
        <w:rPr>
          <w:rFonts w:eastAsia="TimesNewRomanPSMT" w:cs="Arial"/>
          <w:bCs/>
          <w:lang w:val="sr-Latn-RS"/>
        </w:rPr>
        <w:t xml:space="preserve"> </w:t>
      </w:r>
      <w:r w:rsidRPr="00A74872">
        <w:rPr>
          <w:rFonts w:eastAsia="TimesNewRomanPSMT" w:cs="Arial"/>
          <w:bCs/>
          <w:lang w:val="ru-RU"/>
        </w:rPr>
        <w:t>бр</w:t>
      </w:r>
      <w:r w:rsidRPr="007D5198">
        <w:rPr>
          <w:rFonts w:eastAsia="TimesNewRomanPSMT" w:cs="Arial"/>
          <w:bCs/>
          <w:lang w:val="sr-Latn-RS"/>
        </w:rPr>
        <w:t xml:space="preserve">.44., 11500 </w:t>
      </w:r>
      <w:r w:rsidRPr="00A74872">
        <w:rPr>
          <w:rFonts w:eastAsia="TimesNewRomanPSMT" w:cs="Arial"/>
          <w:bCs/>
          <w:lang w:val="ru-RU"/>
        </w:rPr>
        <w:t>Обреновац</w:t>
      </w:r>
      <w:r w:rsidRPr="007D5198">
        <w:rPr>
          <w:rFonts w:eastAsia="TimesNewRomanPSMT" w:cs="Arial"/>
          <w:bCs/>
          <w:lang w:val="sr-Latn-RS"/>
        </w:rPr>
        <w:t>.</w:t>
      </w:r>
    </w:p>
    <w:p w:rsidR="00244981" w:rsidRPr="00A74872" w:rsidRDefault="00244981" w:rsidP="00673BE1">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sidR="00855818" w:rsidRPr="00855818">
        <w:rPr>
          <w:rFonts w:eastAsia="TimesNewRomanPSMT" w:cs="Arial"/>
          <w:bCs/>
          <w:lang w:val="ru-RU"/>
        </w:rPr>
        <w:t>Балканска</w:t>
      </w:r>
      <w:r w:rsidR="00855818" w:rsidRPr="00855818">
        <w:rPr>
          <w:rFonts w:eastAsia="TimesNewRomanPSMT" w:cs="Arial"/>
          <w:bCs/>
          <w:lang w:val="sr-Latn-RS"/>
        </w:rPr>
        <w:t xml:space="preserve"> </w:t>
      </w:r>
      <w:r w:rsidR="00855818" w:rsidRPr="00855818">
        <w:rPr>
          <w:rFonts w:eastAsia="TimesNewRomanPSMT" w:cs="Arial"/>
          <w:bCs/>
          <w:lang w:val="sr-Cyrl-RS"/>
        </w:rPr>
        <w:t>13</w:t>
      </w:r>
      <w:r w:rsidRPr="00A74872">
        <w:rPr>
          <w:rFonts w:eastAsia="TimesNewRomanPSMT" w:cs="Arial"/>
          <w:bCs/>
          <w:lang w:val="ru-RU"/>
        </w:rPr>
        <w:t>., 11000 Београд/</w:t>
      </w:r>
      <w:r w:rsidRPr="00A74872">
        <w:rPr>
          <w:rFonts w:cs="Arial"/>
          <w:lang w:val="ru-RU"/>
        </w:rPr>
        <w:t xml:space="preserve"> Огранак ТЕНТ, Богољуба Урошевића Црног бр.44., 11500 Обреновац </w:t>
      </w:r>
      <w:r w:rsidRPr="000A37B1">
        <w:rPr>
          <w:rFonts w:cs="Arial"/>
          <w:lang w:val="ru-RU"/>
        </w:rPr>
        <w:t>и доставља се уз потписан уговор лично или поштом на адресу</w:t>
      </w:r>
      <w:r w:rsidRPr="00A74872">
        <w:rPr>
          <w:rFonts w:cs="Arial"/>
          <w:lang w:val="ru-RU"/>
        </w:rPr>
        <w:t xml:space="preserve">: </w:t>
      </w:r>
    </w:p>
    <w:p w:rsidR="00244981" w:rsidRPr="008D6880" w:rsidRDefault="00244981" w:rsidP="008D6880">
      <w:pPr>
        <w:suppressAutoHyphens/>
        <w:spacing w:before="0"/>
        <w:rPr>
          <w:rFonts w:eastAsia="Arial Unicode MS" w:cs="Arial"/>
          <w:b/>
          <w:kern w:val="2"/>
          <w:highlight w:val="yellow"/>
          <w:lang w:val="ru-RU" w:eastAsia="ar-SA"/>
        </w:rPr>
      </w:pPr>
      <w:r w:rsidRPr="00A74872">
        <w:rPr>
          <w:rFonts w:cs="Arial"/>
          <w:b/>
          <w:lang w:val="ru-RU"/>
        </w:rPr>
        <w:t>Богољуба Урошевића Црног бр.44., 11500 Обреновац</w:t>
      </w:r>
      <w:r w:rsidR="008D6880">
        <w:rPr>
          <w:rFonts w:eastAsia="Arial Unicode MS" w:cs="Arial"/>
          <w:b/>
          <w:kern w:val="2"/>
          <w:lang w:val="ru-RU" w:eastAsia="ar-SA"/>
        </w:rPr>
        <w:t xml:space="preserve"> </w:t>
      </w: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673BE1">
        <w:rPr>
          <w:rFonts w:cs="Arial"/>
          <w:b/>
          <w:lang w:val="sr-Latn-RS"/>
        </w:rPr>
        <w:t xml:space="preserve">1826/2018 (3000/1067/2018) </w:t>
      </w:r>
    </w:p>
    <w:p w:rsidR="009546AC" w:rsidRPr="009546AC" w:rsidRDefault="009546AC" w:rsidP="008D6880">
      <w:pPr>
        <w:tabs>
          <w:tab w:val="left" w:pos="1134"/>
        </w:tabs>
        <w:spacing w:before="0"/>
        <w:rPr>
          <w:rFonts w:cs="Arial"/>
          <w:lang w:val="ru-RU"/>
        </w:rPr>
      </w:pPr>
      <w:r w:rsidRPr="009546AC">
        <w:rPr>
          <w:rFonts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Балканска</w:t>
      </w:r>
      <w:r w:rsidRPr="009546AC">
        <w:rPr>
          <w:rFonts w:cs="Arial"/>
          <w:bCs/>
          <w:lang w:val="sr-Latn-RS"/>
        </w:rPr>
        <w:t xml:space="preserve"> </w:t>
      </w:r>
      <w:r w:rsidRPr="009546AC">
        <w:rPr>
          <w:rFonts w:cs="Arial"/>
          <w:bCs/>
          <w:lang w:val="sr-Cyrl-RS"/>
        </w:rPr>
        <w:t>13</w:t>
      </w:r>
      <w:r w:rsidRPr="009546AC">
        <w:rPr>
          <w:rFonts w:cs="Arial"/>
          <w:bCs/>
          <w:lang w:val="ru-RU"/>
        </w:rPr>
        <w:t>, 11000 Београд/</w:t>
      </w:r>
      <w:r w:rsidRPr="009546AC">
        <w:rPr>
          <w:rFonts w:cs="Arial"/>
          <w:lang w:val="ru-RU"/>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9546AC" w:rsidRPr="008D6880" w:rsidRDefault="009546AC" w:rsidP="008D6880">
      <w:pPr>
        <w:tabs>
          <w:tab w:val="left" w:pos="1134"/>
        </w:tabs>
        <w:spacing w:before="0"/>
        <w:rPr>
          <w:rFonts w:cs="Arial"/>
          <w:b/>
          <w:lang w:val="ru-RU"/>
        </w:rPr>
      </w:pPr>
      <w:r w:rsidRPr="009546AC">
        <w:rPr>
          <w:rFonts w:cs="Arial"/>
          <w:b/>
          <w:lang w:val="ru-RU"/>
        </w:rPr>
        <w:t>Огранак ТЕНТ, Богољуба Урошевића Црног бр.44., 11500 Обреновац</w:t>
      </w:r>
    </w:p>
    <w:p w:rsidR="009546AC" w:rsidRPr="001E0813" w:rsidRDefault="009546AC" w:rsidP="008D6880">
      <w:pPr>
        <w:tabs>
          <w:tab w:val="left" w:pos="1134"/>
        </w:tabs>
        <w:spacing w:before="0"/>
        <w:rPr>
          <w:rFonts w:cs="Arial"/>
          <w:b/>
          <w:lang w:val="sr-Latn-RS"/>
        </w:rPr>
      </w:pPr>
      <w:r w:rsidRPr="009546AC">
        <w:rPr>
          <w:rFonts w:cs="Arial"/>
          <w:b/>
          <w:lang w:val="ru-RU"/>
        </w:rPr>
        <w:t xml:space="preserve">са назнаком: Средства финансијског обезбеђења за ЈН бр. </w:t>
      </w:r>
      <w:r w:rsidR="00673BE1">
        <w:rPr>
          <w:rFonts w:cs="Arial"/>
          <w:b/>
          <w:lang w:val="sr-Latn-RS"/>
        </w:rPr>
        <w:t xml:space="preserve">1826/2018 (3000/1067/2018) </w:t>
      </w:r>
    </w:p>
    <w:p w:rsidR="00244981" w:rsidRDefault="008D6880" w:rsidP="008D6880">
      <w:pPr>
        <w:tabs>
          <w:tab w:val="left" w:pos="1134"/>
        </w:tabs>
        <w:spacing w:before="0"/>
        <w:rPr>
          <w:b/>
          <w:lang w:val="sr-Cyrl-RS"/>
        </w:rPr>
      </w:pPr>
      <w:r>
        <w:rPr>
          <w:b/>
          <w:lang w:val="sr-Cyrl-RS"/>
        </w:rPr>
        <w:t>Понуђач (Пружалац</w:t>
      </w:r>
      <w:r w:rsidR="00244981" w:rsidRPr="00374F7D">
        <w:rPr>
          <w:b/>
          <w:lang w:val="sr-Cyrl-RS"/>
        </w:rPr>
        <w:t xml:space="preserve"> услуге) је одговоран за прописан и безбедан начин достављања СФО Наручиоцу ( Кориснику услуга).</w:t>
      </w:r>
    </w:p>
    <w:p w:rsidR="008D6880" w:rsidRPr="00264DC3" w:rsidRDefault="008D6880" w:rsidP="008D6880">
      <w:pPr>
        <w:tabs>
          <w:tab w:val="left" w:pos="1134"/>
        </w:tabs>
        <w:spacing w:before="0"/>
        <w:rPr>
          <w:b/>
          <w:lang w:val="sr-Cyrl-RS"/>
        </w:rPr>
      </w:pPr>
    </w:p>
    <w:p w:rsidR="0085348E" w:rsidRPr="002B1693" w:rsidRDefault="0085348E" w:rsidP="008D6880">
      <w:pPr>
        <w:pStyle w:val="KDPodnaslov2"/>
        <w:numPr>
          <w:ilvl w:val="1"/>
          <w:numId w:val="16"/>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673BE1">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673BE1">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673BE1">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673BE1">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673BE1">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673BE1">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673BE1">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B1693" w:rsidRDefault="0085348E" w:rsidP="00673BE1">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B1693" w:rsidRDefault="0085348E" w:rsidP="00673BE1">
      <w:pPr>
        <w:pStyle w:val="KDParagraf"/>
        <w:spacing w:before="0"/>
        <w:rPr>
          <w:rFonts w:cs="Arial"/>
          <w:lang w:val="ru-RU"/>
        </w:rPr>
      </w:pPr>
      <w:r w:rsidRPr="002B1693">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2B1693" w:rsidRDefault="0085348E" w:rsidP="00673BE1">
      <w:pPr>
        <w:autoSpaceDE w:val="0"/>
        <w:autoSpaceDN w:val="0"/>
        <w:adjustRightInd w:val="0"/>
        <w:spacing w:before="0"/>
        <w:rPr>
          <w:rFonts w:eastAsia="TimesNewRomanPSMT" w:cs="Arial"/>
          <w:bCs/>
          <w:color w:val="00B0F0"/>
          <w:lang w:val="ru-RU"/>
        </w:rPr>
      </w:pPr>
    </w:p>
    <w:p w:rsidR="0085348E" w:rsidRPr="002B1693" w:rsidRDefault="0085348E" w:rsidP="00673BE1">
      <w:pPr>
        <w:pStyle w:val="KDPodnaslov2"/>
        <w:numPr>
          <w:ilvl w:val="1"/>
          <w:numId w:val="16"/>
        </w:numPr>
        <w:spacing w:before="0"/>
        <w:jc w:val="both"/>
        <w:rPr>
          <w:rFonts w:cs="Arial"/>
          <w:lang w:val="ru-RU"/>
        </w:rPr>
      </w:pPr>
      <w:r w:rsidRPr="002B1693">
        <w:rPr>
          <w:rFonts w:cs="Arial"/>
          <w:lang w:val="ru-RU"/>
        </w:rPr>
        <w:t>Поштовање обавеза које произлазе из прописа о заштити на раду и других прописа</w:t>
      </w:r>
    </w:p>
    <w:p w:rsidR="0085348E" w:rsidRPr="00E47C2E" w:rsidRDefault="0085348E" w:rsidP="00673BE1">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673BE1">
      <w:pPr>
        <w:pStyle w:val="KDParagraf"/>
        <w:spacing w:before="0"/>
        <w:rPr>
          <w:rFonts w:cs="Arial"/>
          <w:lang w:val="ru-RU"/>
        </w:rPr>
      </w:pPr>
    </w:p>
    <w:p w:rsidR="0085348E" w:rsidRPr="00E47C2E" w:rsidRDefault="0085348E" w:rsidP="00673BE1">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673BE1">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673BE1">
      <w:pPr>
        <w:pStyle w:val="KDParagraf"/>
        <w:spacing w:before="0"/>
        <w:rPr>
          <w:rFonts w:cs="Arial"/>
          <w:lang w:val="ru-RU" w:eastAsia="sr-Latn-CS"/>
        </w:rPr>
      </w:pPr>
    </w:p>
    <w:p w:rsidR="0085348E" w:rsidRPr="002B1693" w:rsidRDefault="008F774C" w:rsidP="00673BE1">
      <w:pPr>
        <w:pStyle w:val="KDPodnaslov2"/>
        <w:numPr>
          <w:ilvl w:val="1"/>
          <w:numId w:val="16"/>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D2B23" w:rsidRPr="008D6880" w:rsidRDefault="008F774C" w:rsidP="008D6880">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673BE1">
      <w:pPr>
        <w:pStyle w:val="KDPodnaslov2"/>
        <w:numPr>
          <w:ilvl w:val="1"/>
          <w:numId w:val="16"/>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2B1693" w:rsidRDefault="008D2B23" w:rsidP="00673BE1">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73BE1">
        <w:rPr>
          <w:rFonts w:cs="Arial"/>
          <w:b/>
          <w:lang w:val="sr-Cyrl-CS"/>
        </w:rPr>
        <w:t xml:space="preserve">1826/2018 (3000/1067/2018)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1" w:history="1">
        <w:r w:rsidR="008D6880" w:rsidRPr="00C53AA8">
          <w:rPr>
            <w:rStyle w:val="Hyperlink"/>
          </w:rPr>
          <w:t>miljan</w:t>
        </w:r>
        <w:r w:rsidR="008D6880" w:rsidRPr="00C53AA8">
          <w:rPr>
            <w:rStyle w:val="Hyperlink"/>
            <w:lang w:val="ru-RU"/>
          </w:rPr>
          <w:t>.</w:t>
        </w:r>
        <w:r w:rsidR="008D6880" w:rsidRPr="00C53AA8">
          <w:rPr>
            <w:rStyle w:val="Hyperlink"/>
            <w:lang w:val="sr-Latn-RS"/>
          </w:rPr>
          <w:t>pekovic</w:t>
        </w:r>
        <w:r w:rsidR="008D6880" w:rsidRPr="00C53AA8">
          <w:rPr>
            <w:rStyle w:val="Hyperlink"/>
            <w:lang w:val="ru-RU"/>
          </w:rPr>
          <w:t>@</w:t>
        </w:r>
        <w:r w:rsidR="008D6880" w:rsidRPr="00C53AA8">
          <w:rPr>
            <w:rStyle w:val="Hyperlink"/>
          </w:rPr>
          <w:t>eps</w:t>
        </w:r>
        <w:r w:rsidR="008D6880" w:rsidRPr="00C53AA8">
          <w:rPr>
            <w:rStyle w:val="Hyperlink"/>
            <w:lang w:val="ru-RU"/>
          </w:rPr>
          <w:t>.</w:t>
        </w:r>
        <w:r w:rsidR="008D6880" w:rsidRPr="00C53AA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673BE1">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673BE1">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673BE1">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673BE1">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673BE1">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673BE1">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673BE1">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Default="00D31828" w:rsidP="00673BE1">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6880" w:rsidRPr="008D6880" w:rsidRDefault="008D6880" w:rsidP="00673BE1">
      <w:pPr>
        <w:pStyle w:val="KDParagraf"/>
        <w:spacing w:before="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673BE1">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673BE1">
      <w:pPr>
        <w:pStyle w:val="KDParagraf"/>
        <w:spacing w:before="0"/>
        <w:rPr>
          <w:rFonts w:cs="Arial"/>
          <w:lang w:val="ru-RU"/>
        </w:rPr>
      </w:pPr>
      <w:r w:rsidRPr="002B1693">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673BE1">
      <w:pPr>
        <w:pStyle w:val="KDParagraf"/>
        <w:spacing w:before="0"/>
        <w:rPr>
          <w:rFonts w:cs="Arial"/>
          <w:lang w:val="sr-Latn-RS"/>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6880" w:rsidRPr="008D6880" w:rsidRDefault="008D6880" w:rsidP="00673BE1">
      <w:pPr>
        <w:pStyle w:val="KDParagraf"/>
        <w:spacing w:before="0"/>
        <w:rPr>
          <w:rFonts w:cs="Arial"/>
          <w:lang w:val="sr-Latn-RS"/>
        </w:rPr>
      </w:pPr>
    </w:p>
    <w:p w:rsidR="00C14152" w:rsidRPr="002B1693" w:rsidRDefault="00C14152" w:rsidP="00673BE1">
      <w:pPr>
        <w:pStyle w:val="KDPodnaslov2"/>
        <w:numPr>
          <w:ilvl w:val="1"/>
          <w:numId w:val="16"/>
        </w:numPr>
        <w:spacing w:before="0"/>
        <w:jc w:val="both"/>
        <w:rPr>
          <w:rFonts w:cs="Arial"/>
          <w:lang w:val="ru-RU"/>
        </w:rPr>
      </w:pPr>
      <w:r w:rsidRPr="002B1693">
        <w:rPr>
          <w:rFonts w:cs="Arial"/>
          <w:lang w:val="ru-RU"/>
        </w:rPr>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673BE1">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673BE1">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007F1" w:rsidRPr="00051C30" w:rsidRDefault="008007F1" w:rsidP="00673BE1">
      <w:pPr>
        <w:pStyle w:val="KDParagraf"/>
        <w:spacing w:before="0"/>
        <w:rPr>
          <w:rFonts w:eastAsia="TimesNewRomanPSMT" w:cs="Arial"/>
          <w:lang w:val="ru-RU"/>
        </w:rPr>
      </w:pPr>
    </w:p>
    <w:p w:rsidR="00B20A6C" w:rsidRPr="00E47C2E" w:rsidRDefault="00B20A6C" w:rsidP="00673BE1">
      <w:pPr>
        <w:pStyle w:val="KDPodnaslov2"/>
        <w:numPr>
          <w:ilvl w:val="1"/>
          <w:numId w:val="16"/>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673BE1">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673BE1">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696BD0" w:rsidRDefault="00B20A6C" w:rsidP="00673BE1">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696BD0" w:rsidRPr="00E47C2E" w:rsidRDefault="00696BD0" w:rsidP="00673BE1">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696BD0" w:rsidRPr="00696BD0" w:rsidRDefault="00696BD0" w:rsidP="00673BE1">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696BD0" w:rsidRPr="00696BD0" w:rsidRDefault="00B20A6C" w:rsidP="00673BE1">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E152E4" w:rsidRPr="00E152E4" w:rsidRDefault="00F711A0" w:rsidP="00E152E4">
      <w:pPr>
        <w:pStyle w:val="KDNabrajanje"/>
        <w:numPr>
          <w:ilvl w:val="0"/>
          <w:numId w:val="14"/>
        </w:numPr>
        <w:spacing w:before="0"/>
        <w:rPr>
          <w:rFonts w:cs="Arial"/>
        </w:rPr>
      </w:pPr>
      <w:r w:rsidRPr="00E152E4">
        <w:rPr>
          <w:rFonts w:cs="Arial"/>
          <w:bCs/>
          <w:iCs/>
          <w:noProof/>
        </w:rPr>
        <w:t xml:space="preserve">понуђач није доставио </w:t>
      </w:r>
      <w:r w:rsidRPr="00E152E4">
        <w:rPr>
          <w:rFonts w:cs="Arial"/>
          <w:noProof/>
          <w:lang w:val="sr-Cyrl-RS"/>
        </w:rPr>
        <w:t>п</w:t>
      </w:r>
      <w:r w:rsidR="00E152E4">
        <w:rPr>
          <w:rFonts w:cs="Arial"/>
          <w:noProof/>
        </w:rPr>
        <w:t>опуње</w:t>
      </w:r>
      <w:r w:rsidR="00E152E4">
        <w:rPr>
          <w:rFonts w:cs="Arial"/>
          <w:noProof/>
          <w:lang w:val="sr-Cyrl-RS"/>
        </w:rPr>
        <w:t>е:</w:t>
      </w:r>
      <w:r w:rsidR="00051C30" w:rsidRPr="00E152E4">
        <w:rPr>
          <w:rFonts w:cs="Arial"/>
          <w:noProof/>
          <w:lang w:val="sr-Cyrl-RS"/>
        </w:rPr>
        <w:t xml:space="preserve"> </w:t>
      </w:r>
      <w:r w:rsidR="00E152E4" w:rsidRPr="00E152E4">
        <w:rPr>
          <w:rFonts w:cs="Arial"/>
          <w:lang w:val="sr-Cyrl-RS"/>
        </w:rPr>
        <w:t>ц</w:t>
      </w:r>
      <w:r w:rsidR="00E152E4" w:rsidRPr="00E152E4">
        <w:rPr>
          <w:rFonts w:cs="Arial"/>
        </w:rPr>
        <w:t>еновник</w:t>
      </w:r>
      <w:r w:rsidR="00E152E4" w:rsidRPr="00E152E4">
        <w:rPr>
          <w:rFonts w:cs="Arial"/>
          <w:lang w:val="sr-Cyrl-RS"/>
        </w:rPr>
        <w:t xml:space="preserve"> евентуално заменљивих  резервних делова са уградњом – Табела 1, </w:t>
      </w:r>
      <w:r w:rsidR="00E152E4" w:rsidRPr="00E152E4">
        <w:rPr>
          <w:rFonts w:cs="Arial"/>
          <w:lang w:val="sr-Cyrl-RS" w:eastAsia="hr-HR"/>
        </w:rPr>
        <w:t xml:space="preserve">Ценовник услуга </w:t>
      </w:r>
      <w:r w:rsidR="00E152E4" w:rsidRPr="00E152E4">
        <w:rPr>
          <w:rFonts w:cs="Arial"/>
          <w:lang w:val="sr-Cyrl-RS"/>
        </w:rPr>
        <w:t xml:space="preserve">атестирања, испитивања и отклањања недостатка на електронском брзиномеру ЕБ96 на локомотивама у депоу ЖТ ТЕНТ – Табела 2 и </w:t>
      </w:r>
      <w:r w:rsidR="00E152E4" w:rsidRPr="00F32901">
        <w:rPr>
          <w:lang w:eastAsia="hr-HR"/>
        </w:rPr>
        <w:t>Укупн</w:t>
      </w:r>
      <w:r w:rsidR="00E152E4">
        <w:rPr>
          <w:lang w:val="sr-Cyrl-RS" w:eastAsia="hr-HR"/>
        </w:rPr>
        <w:t>у</w:t>
      </w:r>
      <w:r w:rsidR="00E152E4" w:rsidRPr="00F32901">
        <w:rPr>
          <w:lang w:eastAsia="hr-HR"/>
        </w:rPr>
        <w:t xml:space="preserve"> упоредн</w:t>
      </w:r>
      <w:r w:rsidR="00E152E4">
        <w:rPr>
          <w:lang w:val="sr-Cyrl-RS" w:eastAsia="hr-HR"/>
        </w:rPr>
        <w:t>у</w:t>
      </w:r>
      <w:r w:rsidR="00E152E4" w:rsidRPr="00F32901">
        <w:rPr>
          <w:lang w:eastAsia="hr-HR"/>
        </w:rPr>
        <w:t xml:space="preserve"> цен</w:t>
      </w:r>
      <w:r w:rsidR="00E152E4">
        <w:rPr>
          <w:lang w:val="sr-Cyrl-RS" w:eastAsia="hr-HR"/>
        </w:rPr>
        <w:t>у</w:t>
      </w:r>
      <w:r w:rsidR="00E152E4" w:rsidRPr="00F32901">
        <w:t xml:space="preserve"> евентуално заменљивих  резервних делова са уградњом</w:t>
      </w:r>
      <w:r w:rsidR="00E152E4">
        <w:t xml:space="preserve"> (Табела 1)</w:t>
      </w:r>
      <w:r w:rsidR="00E152E4" w:rsidRPr="00F32901">
        <w:t xml:space="preserve"> и </w:t>
      </w:r>
      <w:r w:rsidR="00E152E4" w:rsidRPr="00F32901">
        <w:rPr>
          <w:lang w:eastAsia="hr-HR"/>
        </w:rPr>
        <w:t>услуг</w:t>
      </w:r>
      <w:r w:rsidR="00E152E4">
        <w:rPr>
          <w:lang w:val="sr-Cyrl-RS" w:eastAsia="hr-HR"/>
        </w:rPr>
        <w:t>е</w:t>
      </w:r>
      <w:r w:rsidR="00E152E4" w:rsidRPr="00F32901">
        <w:rPr>
          <w:lang w:eastAsia="hr-HR"/>
        </w:rPr>
        <w:t xml:space="preserve"> </w:t>
      </w:r>
      <w:r w:rsidR="00E152E4" w:rsidRPr="00F32901">
        <w:t>атестирања, испитивања и отклањања недостатка на електронском брзиномеру ЕБ96 на локомотивама у депоу ЖТ ТЕНТ</w:t>
      </w:r>
      <w:r w:rsidR="00E152E4">
        <w:t xml:space="preserve"> (Табела 2)</w:t>
      </w:r>
      <w:r w:rsidR="00E152E4" w:rsidRPr="00E152E4">
        <w:rPr>
          <w:lang w:val="sr-Cyrl-RS"/>
        </w:rPr>
        <w:t xml:space="preserve"> – Табела 3</w:t>
      </w:r>
    </w:p>
    <w:p w:rsidR="00B20A6C" w:rsidRPr="00E152E4" w:rsidRDefault="00B20A6C" w:rsidP="00673BE1">
      <w:pPr>
        <w:pStyle w:val="KDNabrajanje"/>
        <w:numPr>
          <w:ilvl w:val="0"/>
          <w:numId w:val="14"/>
        </w:numPr>
        <w:spacing w:before="0"/>
        <w:rPr>
          <w:rFonts w:cs="Arial"/>
        </w:rPr>
      </w:pPr>
      <w:r w:rsidRPr="00E152E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D41A4" w:rsidRPr="00CF2387" w:rsidRDefault="000D41A4" w:rsidP="000D41A4">
      <w:pPr>
        <w:pStyle w:val="KDNabrajanje"/>
        <w:numPr>
          <w:ilvl w:val="0"/>
          <w:numId w:val="0"/>
        </w:numPr>
        <w:spacing w:before="0"/>
        <w:ind w:left="720"/>
        <w:rPr>
          <w:rFonts w:cs="Arial"/>
        </w:rPr>
      </w:pPr>
    </w:p>
    <w:p w:rsidR="00B20A6C" w:rsidRPr="000D41A4" w:rsidRDefault="00B20A6C" w:rsidP="00673BE1">
      <w:pPr>
        <w:spacing w:before="0"/>
        <w:rPr>
          <w:rFonts w:cs="Arial"/>
          <w:lang w:val="ru-RU"/>
        </w:rPr>
      </w:pPr>
      <w:r w:rsidRPr="002B1693">
        <w:rPr>
          <w:rFonts w:cs="Arial"/>
          <w:lang w:val="ru-RU"/>
        </w:rPr>
        <w:t xml:space="preserve">Наручилац ће донети одлуку о обустави поступка јавне набавке у складу са чланом 109. </w:t>
      </w:r>
      <w:r w:rsidRPr="000D41A4">
        <w:rPr>
          <w:rFonts w:cs="Arial"/>
          <w:lang w:val="ru-RU"/>
        </w:rPr>
        <w:t>Закона.</w:t>
      </w:r>
    </w:p>
    <w:p w:rsidR="008D6880" w:rsidRPr="00FE3D08" w:rsidRDefault="008D6880" w:rsidP="00673BE1">
      <w:pPr>
        <w:spacing w:before="0"/>
        <w:rPr>
          <w:rFonts w:cs="Arial"/>
          <w:lang w:val="sr-Cyrl-RS"/>
        </w:rPr>
      </w:pPr>
    </w:p>
    <w:p w:rsidR="008D2B23" w:rsidRPr="002B1693" w:rsidRDefault="00C14152" w:rsidP="00673BE1">
      <w:pPr>
        <w:pStyle w:val="KDPodnaslov2"/>
        <w:numPr>
          <w:ilvl w:val="1"/>
          <w:numId w:val="16"/>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8D2B23" w:rsidRDefault="00C14152" w:rsidP="00673BE1">
      <w:pPr>
        <w:pStyle w:val="KDParagraf"/>
        <w:spacing w:before="0"/>
        <w:rPr>
          <w:rFonts w:eastAsia="TimesNewRomanPSMT" w:cs="Arial"/>
          <w:lang w:val="sr-Latn-RS"/>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6880" w:rsidRPr="008D6880" w:rsidRDefault="008D6880" w:rsidP="00673BE1">
      <w:pPr>
        <w:pStyle w:val="KDParagraf"/>
        <w:spacing w:before="0"/>
        <w:rPr>
          <w:rFonts w:eastAsia="TimesNewRomanPSMT" w:cs="Arial"/>
          <w:lang w:val="sr-Latn-RS"/>
        </w:rPr>
      </w:pPr>
    </w:p>
    <w:p w:rsidR="008D2B23" w:rsidRPr="00E47C2E" w:rsidRDefault="008D2B23" w:rsidP="00673BE1">
      <w:pPr>
        <w:pStyle w:val="KDPodnaslov2"/>
        <w:numPr>
          <w:ilvl w:val="1"/>
          <w:numId w:val="16"/>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673BE1">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673BE1">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673BE1">
      <w:pPr>
        <w:pStyle w:val="KDNabrajanje"/>
        <w:spacing w:before="0"/>
        <w:rPr>
          <w:rFonts w:cs="Arial"/>
        </w:rPr>
      </w:pPr>
      <w:r w:rsidRPr="00E47C2E">
        <w:rPr>
          <w:rFonts w:cs="Arial"/>
        </w:rPr>
        <w:t>учинио повреду конкуренције;</w:t>
      </w:r>
    </w:p>
    <w:p w:rsidR="008D2B23" w:rsidRPr="00E47C2E" w:rsidRDefault="008D2B23" w:rsidP="00673BE1">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673BE1">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673BE1">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673BE1">
      <w:pPr>
        <w:pStyle w:val="KDParagraf"/>
        <w:spacing w:before="0"/>
        <w:rPr>
          <w:rFonts w:cs="Arial"/>
        </w:rPr>
      </w:pPr>
      <w:r w:rsidRPr="00E47C2E">
        <w:rPr>
          <w:rFonts w:cs="Arial"/>
        </w:rPr>
        <w:t>Доказ наведеног може бити:</w:t>
      </w:r>
    </w:p>
    <w:p w:rsidR="008D2B23" w:rsidRPr="00E47C2E" w:rsidRDefault="008D2B23" w:rsidP="00673BE1">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673BE1">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673BE1">
      <w:pPr>
        <w:pStyle w:val="KDNabrajanje"/>
        <w:spacing w:before="0"/>
        <w:rPr>
          <w:rFonts w:cs="Arial"/>
        </w:rPr>
      </w:pPr>
      <w:r w:rsidRPr="00E47C2E">
        <w:rPr>
          <w:rFonts w:cs="Arial"/>
        </w:rPr>
        <w:lastRenderedPageBreak/>
        <w:t>исправа о наплаћеној уговорној казни;</w:t>
      </w:r>
    </w:p>
    <w:p w:rsidR="008D2B23" w:rsidRPr="00E47C2E" w:rsidRDefault="008D2B23" w:rsidP="00673BE1">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673BE1">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673BE1">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673BE1">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673BE1">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673BE1">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007F1" w:rsidRPr="002B1693" w:rsidRDefault="008007F1" w:rsidP="00673BE1">
      <w:pPr>
        <w:pStyle w:val="KDParagraf"/>
        <w:spacing w:before="0"/>
        <w:rPr>
          <w:rFonts w:cs="Arial"/>
          <w:lang w:val="ru-RU" w:bidi="en-US"/>
        </w:rPr>
      </w:pPr>
    </w:p>
    <w:p w:rsidR="008D2B23" w:rsidRPr="00E47C2E" w:rsidRDefault="008D2B23" w:rsidP="00673BE1">
      <w:pPr>
        <w:pStyle w:val="KDPodnaslov2"/>
        <w:numPr>
          <w:ilvl w:val="1"/>
          <w:numId w:val="16"/>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2B1693" w:rsidRDefault="008D2B23" w:rsidP="00673BE1">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51C30" w:rsidRDefault="008D2B23" w:rsidP="00673BE1">
      <w:pPr>
        <w:pStyle w:val="KDParagraf"/>
        <w:spacing w:before="0"/>
        <w:rPr>
          <w:rFonts w:cs="Arial"/>
          <w:lang w:val="sr-Cyrl-RS"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673BE1">
      <w:pPr>
        <w:pStyle w:val="KDPodnaslov2"/>
        <w:numPr>
          <w:ilvl w:val="1"/>
          <w:numId w:val="16"/>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643389" w:rsidRPr="002B1693" w:rsidRDefault="0031435B" w:rsidP="00673BE1">
      <w:pPr>
        <w:spacing w:before="0"/>
        <w:rPr>
          <w:rFonts w:cs="Arial"/>
          <w:lang w:val="ru-RU"/>
        </w:rPr>
      </w:pPr>
      <w:r w:rsidRPr="002B169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31435B" w:rsidRPr="002B1693" w:rsidRDefault="0031435B" w:rsidP="00673BE1">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673BE1">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5F3C57">
        <w:rPr>
          <w:rFonts w:cs="Arial"/>
          <w:b/>
          <w:bCs/>
          <w:lang w:val="ru-RU"/>
        </w:rPr>
        <w:t>Услуге атестирања брзиномера ЕБ96 на железничким возилима</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673BE1">
        <w:rPr>
          <w:rFonts w:cs="Arial"/>
          <w:b/>
          <w:lang w:val="sr-Cyrl-CS"/>
        </w:rPr>
        <w:t xml:space="preserve">1826/2018 (3000/1067/2018) </w:t>
      </w:r>
      <w:r w:rsidRPr="002B1693">
        <w:rPr>
          <w:rFonts w:cs="Arial"/>
          <w:lang w:val="ru-RU"/>
        </w:rPr>
        <w:t>, а копија се истовремено доставља Републичкој комисији.</w:t>
      </w:r>
    </w:p>
    <w:p w:rsidR="0031435B" w:rsidRPr="002B1693" w:rsidRDefault="0031435B" w:rsidP="00673BE1">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3" w:history="1">
        <w:r w:rsidR="008D6880" w:rsidRPr="00C53AA8">
          <w:rPr>
            <w:rStyle w:val="Hyperlink"/>
            <w:rFonts w:cs="Arial"/>
          </w:rPr>
          <w:t>m</w:t>
        </w:r>
        <w:r w:rsidR="008D6880" w:rsidRPr="00C53AA8">
          <w:rPr>
            <w:rStyle w:val="Hyperlink"/>
            <w:rFonts w:cs="Arial"/>
            <w:lang w:val="sr-Latn-RS"/>
          </w:rPr>
          <w:t>iljan.pekovic</w:t>
        </w:r>
        <w:r w:rsidR="008D6880" w:rsidRPr="00C53AA8">
          <w:rPr>
            <w:rStyle w:val="Hyperlink"/>
            <w:rFonts w:cs="Arial"/>
            <w:lang w:val="ru-RU"/>
          </w:rPr>
          <w:t>@</w:t>
        </w:r>
        <w:r w:rsidR="008D6880" w:rsidRPr="00C53AA8">
          <w:rPr>
            <w:rStyle w:val="Hyperlink"/>
            <w:rFonts w:cs="Arial"/>
          </w:rPr>
          <w:t>eps</w:t>
        </w:r>
        <w:r w:rsidR="008D6880" w:rsidRPr="00C53AA8">
          <w:rPr>
            <w:rStyle w:val="Hyperlink"/>
            <w:rFonts w:cs="Arial"/>
            <w:lang w:val="ru-RU"/>
          </w:rPr>
          <w:t>.</w:t>
        </w:r>
        <w:r w:rsidR="008D6880" w:rsidRPr="00C53AA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673BE1">
      <w:pPr>
        <w:spacing w:before="0"/>
        <w:rPr>
          <w:rFonts w:cs="Arial"/>
          <w:lang w:val="ru-RU"/>
        </w:rPr>
      </w:pPr>
      <w:r w:rsidRPr="002B169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673BE1">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673BE1">
      <w:pPr>
        <w:spacing w:before="0"/>
        <w:rPr>
          <w:rFonts w:cs="Arial"/>
          <w:lang w:val="ru-RU"/>
        </w:rPr>
      </w:pPr>
      <w:r w:rsidRPr="002B169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673BE1">
      <w:pPr>
        <w:spacing w:before="0"/>
        <w:rPr>
          <w:rFonts w:cs="Arial"/>
          <w:lang w:val="ru-RU"/>
        </w:rPr>
      </w:pPr>
      <w:r w:rsidRPr="002B169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673BE1">
      <w:pPr>
        <w:spacing w:before="0"/>
        <w:rPr>
          <w:rFonts w:cs="Arial"/>
          <w:lang w:val="ru-RU"/>
        </w:rPr>
      </w:pPr>
      <w:r w:rsidRPr="002B1693">
        <w:rPr>
          <w:rFonts w:cs="Arial"/>
          <w:lang w:val="ru-RU"/>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673BE1">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2B1693" w:rsidRDefault="0031435B" w:rsidP="00673BE1">
      <w:pPr>
        <w:spacing w:before="0"/>
        <w:rPr>
          <w:rFonts w:cs="Arial"/>
          <w:lang w:val="ru-RU"/>
        </w:rPr>
      </w:pPr>
      <w:r w:rsidRPr="002B169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2B1693" w:rsidRDefault="0031435B" w:rsidP="00673BE1">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73BE1">
      <w:pPr>
        <w:spacing w:before="0"/>
        <w:rPr>
          <w:rFonts w:cs="Arial"/>
          <w:lang w:val="ru-RU"/>
        </w:rPr>
      </w:pPr>
      <w:r w:rsidRPr="002B1693">
        <w:rPr>
          <w:rFonts w:cs="Arial"/>
          <w:lang w:val="ru-RU"/>
        </w:rPr>
        <w:t>Захтев за заштиту права садржи:</w:t>
      </w:r>
    </w:p>
    <w:p w:rsidR="0031435B" w:rsidRPr="002B1693" w:rsidRDefault="0031435B" w:rsidP="00673BE1">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73BE1">
      <w:pPr>
        <w:spacing w:before="0"/>
        <w:rPr>
          <w:rFonts w:cs="Arial"/>
          <w:lang w:val="ru-RU"/>
        </w:rPr>
      </w:pPr>
      <w:r w:rsidRPr="002B1693">
        <w:rPr>
          <w:rFonts w:cs="Arial"/>
          <w:lang w:val="ru-RU"/>
        </w:rPr>
        <w:t>2) назив и адресу наручиоца</w:t>
      </w:r>
    </w:p>
    <w:p w:rsidR="0031435B" w:rsidRPr="002B1693" w:rsidRDefault="0031435B" w:rsidP="00673BE1">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73BE1">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73BE1">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73BE1">
      <w:pPr>
        <w:spacing w:before="0"/>
        <w:rPr>
          <w:rFonts w:cs="Arial"/>
          <w:lang w:val="ru-RU"/>
        </w:rPr>
      </w:pPr>
      <w:r w:rsidRPr="002B1693">
        <w:rPr>
          <w:rFonts w:cs="Arial"/>
          <w:lang w:val="ru-RU"/>
        </w:rPr>
        <w:t>6) потврду о уплати таксе из члана 156. ЗЈН</w:t>
      </w:r>
    </w:p>
    <w:p w:rsidR="00643389" w:rsidRPr="002B1693" w:rsidRDefault="0031435B" w:rsidP="00673BE1">
      <w:pPr>
        <w:spacing w:before="0"/>
        <w:rPr>
          <w:rFonts w:cs="Arial"/>
          <w:lang w:val="ru-RU"/>
        </w:rPr>
      </w:pPr>
      <w:r w:rsidRPr="002B1693">
        <w:rPr>
          <w:rFonts w:cs="Arial"/>
          <w:lang w:val="ru-RU"/>
        </w:rPr>
        <w:t>7) потпис подносиоца.</w:t>
      </w:r>
    </w:p>
    <w:p w:rsidR="0031435B" w:rsidRPr="002B1693" w:rsidRDefault="0031435B" w:rsidP="00673BE1">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73BE1">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B1693" w:rsidRDefault="0031435B" w:rsidP="00673BE1">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B1693" w:rsidRDefault="00643389" w:rsidP="00673BE1">
      <w:pPr>
        <w:spacing w:before="0"/>
        <w:rPr>
          <w:rFonts w:cs="Arial"/>
          <w:lang w:val="ru-RU"/>
        </w:rPr>
      </w:pPr>
    </w:p>
    <w:p w:rsidR="0031435B" w:rsidRPr="002B1693" w:rsidRDefault="0031435B" w:rsidP="00673BE1">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673BE1">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E5760">
        <w:rPr>
          <w:rFonts w:cs="Arial"/>
          <w:b/>
          <w:lang w:val="sr-Cyrl-CS"/>
        </w:rPr>
        <w:t>3000</w:t>
      </w:r>
      <w:r w:rsidR="00EE5760">
        <w:rPr>
          <w:rFonts w:cs="Arial"/>
          <w:b/>
          <w:lang w:val="sr-Latn-RS"/>
        </w:rPr>
        <w:t xml:space="preserve"> </w:t>
      </w:r>
      <w:r w:rsidR="00EE5760">
        <w:rPr>
          <w:rFonts w:cs="Arial"/>
          <w:b/>
          <w:lang w:val="sr-Cyrl-CS"/>
        </w:rPr>
        <w:t>1067</w:t>
      </w:r>
      <w:r w:rsidR="00EE5760">
        <w:rPr>
          <w:rFonts w:cs="Arial"/>
          <w:b/>
          <w:lang w:val="sr-Latn-RS"/>
        </w:rPr>
        <w:t xml:space="preserve"> </w:t>
      </w:r>
      <w:r w:rsidR="00EE5760">
        <w:rPr>
          <w:rFonts w:cs="Arial"/>
          <w:b/>
          <w:lang w:val="sr-Cyrl-CS"/>
        </w:rPr>
        <w:t>2018 (710</w:t>
      </w:r>
      <w:r w:rsidR="00EE5760">
        <w:rPr>
          <w:rFonts w:cs="Arial"/>
          <w:b/>
          <w:lang w:val="sr-Latn-RS"/>
        </w:rPr>
        <w:t xml:space="preserve"> </w:t>
      </w:r>
      <w:r w:rsidR="00EE5760" w:rsidRPr="00EE5760">
        <w:rPr>
          <w:rFonts w:cs="Arial"/>
          <w:b/>
          <w:lang w:val="sr-Cyrl-CS"/>
        </w:rPr>
        <w:t>2018)</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бр. </w:t>
      </w:r>
      <w:r w:rsidR="00673BE1">
        <w:rPr>
          <w:rFonts w:cs="Arial"/>
          <w:b/>
          <w:lang w:val="sr-Cyrl-CS"/>
        </w:rPr>
        <w:t xml:space="preserve">1826/2018 (3000/1067/2018) </w:t>
      </w:r>
      <w:r w:rsidRPr="002B1693">
        <w:rPr>
          <w:rFonts w:cs="Arial"/>
          <w:lang w:val="ru-RU"/>
        </w:rPr>
        <w:t xml:space="preserve">, прималац уплате: буџет Републике Србије) уплати таксу од: </w:t>
      </w:r>
    </w:p>
    <w:p w:rsidR="0031435B" w:rsidRPr="002B1693" w:rsidRDefault="0031435B" w:rsidP="00673BE1">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673BE1">
      <w:pPr>
        <w:tabs>
          <w:tab w:val="left" w:pos="567"/>
        </w:tabs>
        <w:spacing w:before="0"/>
        <w:rPr>
          <w:rFonts w:cs="Arial"/>
          <w:lang w:val="ru-RU" w:bidi="en-US"/>
        </w:rPr>
      </w:pPr>
      <w:r w:rsidRPr="00E44993">
        <w:rPr>
          <w:rFonts w:cs="Arial"/>
          <w:lang w:val="sr-Cyrl-RS" w:bidi="en-US"/>
        </w:rPr>
        <w:t>2</w:t>
      </w:r>
      <w:r w:rsidRPr="002B1693">
        <w:rPr>
          <w:rFonts w:cs="Arial"/>
          <w:lang w:val="ru-RU" w:bidi="en-US"/>
        </w:rPr>
        <w:t xml:space="preserve">) </w:t>
      </w:r>
      <w:r w:rsidR="00C400F4" w:rsidRPr="00364EB0">
        <w:rPr>
          <w:rFonts w:cs="Arial"/>
          <w:lang w:val="ru-RU" w:bidi="en-US"/>
        </w:rPr>
        <w:t>120.000 динара ако се захтев за заштиту права подноси након отварања понуда и ако процењена вредност није већа од 120.000.000 динара</w:t>
      </w:r>
    </w:p>
    <w:p w:rsidR="0031435B" w:rsidRPr="002B1693" w:rsidRDefault="0031435B" w:rsidP="00673BE1">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673BE1">
      <w:pPr>
        <w:spacing w:before="0"/>
        <w:rPr>
          <w:rFonts w:cs="Arial"/>
          <w:lang w:val="ru-RU"/>
        </w:rPr>
      </w:pPr>
      <w:r w:rsidRPr="002B169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673BE1">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673BE1">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B1693" w:rsidRDefault="0031435B" w:rsidP="00673BE1">
      <w:pPr>
        <w:spacing w:before="0"/>
        <w:rPr>
          <w:rFonts w:cs="Arial"/>
          <w:lang w:val="ru-RU"/>
        </w:rPr>
      </w:pPr>
      <w:r w:rsidRPr="002B1693">
        <w:rPr>
          <w:rFonts w:cs="Arial"/>
          <w:lang w:val="ru-RU"/>
        </w:rPr>
        <w:t>О трошковима одлучује Републичка комисија. Одлука Републичке комисије је извршни наслов.</w:t>
      </w:r>
    </w:p>
    <w:p w:rsidR="0031435B" w:rsidRPr="002B1693" w:rsidRDefault="0031435B" w:rsidP="00673BE1">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673BE1">
      <w:pPr>
        <w:spacing w:before="0"/>
        <w:rPr>
          <w:rFonts w:cs="Arial"/>
          <w:lang w:val="ru-RU"/>
        </w:rPr>
      </w:pPr>
      <w:r w:rsidRPr="002B169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673BE1">
      <w:pPr>
        <w:spacing w:before="0"/>
        <w:rPr>
          <w:rFonts w:cs="Arial"/>
          <w:lang w:val="ru-RU"/>
        </w:rPr>
      </w:pPr>
      <w:r w:rsidRPr="002B1693">
        <w:rPr>
          <w:rFonts w:cs="Arial"/>
          <w:lang w:val="ru-RU"/>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673BE1">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673BE1">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673BE1">
      <w:pPr>
        <w:spacing w:before="0"/>
        <w:rPr>
          <w:rFonts w:cs="Arial"/>
          <w:lang w:val="ru-RU"/>
        </w:rPr>
      </w:pPr>
      <w:r w:rsidRPr="002B1693">
        <w:rPr>
          <w:rFonts w:cs="Arial"/>
          <w:lang w:val="ru-RU"/>
        </w:rPr>
        <w:t>1. Потврда о извршеној уплати таксе из члана 156. ЗЈН која садржи следеће елементе:</w:t>
      </w:r>
    </w:p>
    <w:p w:rsidR="0031435B" w:rsidRPr="002B1693" w:rsidRDefault="0031435B" w:rsidP="00673BE1">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673BE1">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673BE1">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673BE1">
      <w:pPr>
        <w:spacing w:before="0"/>
        <w:rPr>
          <w:rFonts w:cs="Arial"/>
          <w:lang w:val="ru-RU"/>
        </w:rPr>
      </w:pPr>
      <w:r w:rsidRPr="002B1693">
        <w:rPr>
          <w:rFonts w:cs="Arial"/>
          <w:lang w:val="ru-RU"/>
        </w:rPr>
        <w:t>(4) број рачуна: 840-30678845-06;</w:t>
      </w:r>
    </w:p>
    <w:p w:rsidR="0031435B" w:rsidRPr="002B1693" w:rsidRDefault="0031435B" w:rsidP="00673BE1">
      <w:pPr>
        <w:spacing w:before="0"/>
        <w:rPr>
          <w:rFonts w:cs="Arial"/>
          <w:lang w:val="ru-RU"/>
        </w:rPr>
      </w:pPr>
      <w:r w:rsidRPr="002B1693">
        <w:rPr>
          <w:rFonts w:cs="Arial"/>
          <w:lang w:val="ru-RU"/>
        </w:rPr>
        <w:t>(5) шифру плаћања: 153 или 253;</w:t>
      </w:r>
    </w:p>
    <w:p w:rsidR="0031435B" w:rsidRPr="002B1693" w:rsidRDefault="0031435B" w:rsidP="00673BE1">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(8) корисник: буџет Републике Србије;</w:t>
      </w:r>
    </w:p>
    <w:p w:rsidR="0031435B" w:rsidRPr="002B1693" w:rsidRDefault="0031435B" w:rsidP="00673BE1">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673BE1">
      <w:pPr>
        <w:spacing w:before="0"/>
        <w:rPr>
          <w:rFonts w:cs="Arial"/>
          <w:lang w:val="ru-RU"/>
        </w:rPr>
      </w:pPr>
      <w:r w:rsidRPr="002B1693">
        <w:rPr>
          <w:rFonts w:cs="Arial"/>
          <w:lang w:val="ru-RU"/>
        </w:rPr>
        <w:t>(10) потпис овлашћеног лица банке.</w:t>
      </w:r>
    </w:p>
    <w:p w:rsidR="0031435B" w:rsidRPr="002B1693" w:rsidRDefault="0031435B" w:rsidP="00673BE1">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673BE1">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673BE1">
      <w:pPr>
        <w:spacing w:before="0"/>
        <w:rPr>
          <w:rFonts w:cs="Arial"/>
          <w:lang w:val="ru-RU"/>
        </w:rPr>
      </w:pPr>
      <w:r w:rsidRPr="002B169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673BE1">
      <w:pPr>
        <w:spacing w:before="0"/>
        <w:rPr>
          <w:rFonts w:cs="Arial"/>
          <w:lang w:val="ru-RU"/>
        </w:rPr>
      </w:pPr>
      <w:r w:rsidRPr="002B169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74A7E" w:rsidRPr="00EA09BD" w:rsidRDefault="0031435B" w:rsidP="00673BE1">
      <w:pPr>
        <w:spacing w:before="0"/>
        <w:rPr>
          <w:rStyle w:val="Hyperlink"/>
          <w:rFonts w:cs="Arial"/>
          <w:lang w:val="ru-RU"/>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4"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8D6880" w:rsidRPr="00B74A7E" w:rsidRDefault="008D6880" w:rsidP="00673BE1">
      <w:pPr>
        <w:spacing w:before="0"/>
        <w:rPr>
          <w:rFonts w:cs="Arial"/>
          <w:lang w:val="sr-Cyrl-RS"/>
        </w:rPr>
      </w:pPr>
    </w:p>
    <w:p w:rsidR="0031435B" w:rsidRPr="002B1693" w:rsidRDefault="0031435B" w:rsidP="00673BE1">
      <w:pPr>
        <w:spacing w:before="0"/>
        <w:rPr>
          <w:rFonts w:cs="Arial"/>
          <w:lang w:val="ru-RU"/>
        </w:rPr>
      </w:pPr>
      <w:r w:rsidRPr="002B1693">
        <w:rPr>
          <w:rFonts w:cs="Arial"/>
          <w:lang w:val="ru-RU"/>
        </w:rPr>
        <w:t>УПЛАТА ИЗ ИНОСТРАНСТВА</w:t>
      </w:r>
    </w:p>
    <w:p w:rsidR="0031435B" w:rsidRDefault="0031435B" w:rsidP="00673BE1">
      <w:pPr>
        <w:spacing w:before="0"/>
        <w:rPr>
          <w:rFonts w:cs="Arial"/>
          <w:lang w:val="sr-Latn-RS"/>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D6880" w:rsidRPr="008D6880" w:rsidRDefault="008D6880" w:rsidP="00673BE1">
      <w:pPr>
        <w:spacing w:before="0"/>
        <w:rPr>
          <w:rFonts w:cs="Arial"/>
          <w:lang w:val="sr-Latn-RS"/>
        </w:rPr>
      </w:pPr>
    </w:p>
    <w:p w:rsidR="0031435B" w:rsidRPr="002B1693" w:rsidRDefault="0031435B" w:rsidP="00673BE1">
      <w:pPr>
        <w:spacing w:before="0"/>
        <w:rPr>
          <w:rFonts w:cs="Arial"/>
          <w:lang w:val="ru-RU"/>
        </w:rPr>
      </w:pPr>
      <w:r w:rsidRPr="002B1693">
        <w:rPr>
          <w:rFonts w:cs="Arial"/>
          <w:lang w:val="ru-RU"/>
        </w:rPr>
        <w:t>НАЗИВ И АДРЕСА БАНКЕ:</w:t>
      </w:r>
    </w:p>
    <w:p w:rsidR="0031435B" w:rsidRPr="002B1693" w:rsidRDefault="0031435B" w:rsidP="00673BE1">
      <w:pPr>
        <w:spacing w:before="0"/>
        <w:rPr>
          <w:rFonts w:cs="Arial"/>
          <w:lang w:val="ru-RU"/>
        </w:rPr>
      </w:pPr>
      <w:r w:rsidRPr="002B1693">
        <w:rPr>
          <w:rFonts w:cs="Arial"/>
          <w:lang w:val="ru-RU"/>
        </w:rPr>
        <w:t>Народна банка Србије (НБС)</w:t>
      </w:r>
    </w:p>
    <w:p w:rsidR="0031435B" w:rsidRPr="002B1693" w:rsidRDefault="0031435B" w:rsidP="00673BE1">
      <w:pPr>
        <w:spacing w:before="0"/>
        <w:rPr>
          <w:rFonts w:cs="Arial"/>
          <w:lang w:val="ru-RU"/>
        </w:rPr>
      </w:pPr>
      <w:r w:rsidRPr="002B1693">
        <w:rPr>
          <w:rFonts w:cs="Arial"/>
          <w:lang w:val="ru-RU"/>
        </w:rPr>
        <w:t>11000 Београд, ул. Немањина бр. 17</w:t>
      </w:r>
    </w:p>
    <w:p w:rsidR="0031435B" w:rsidRPr="002B1693" w:rsidRDefault="0031435B" w:rsidP="00673BE1">
      <w:pPr>
        <w:spacing w:before="0"/>
        <w:rPr>
          <w:rFonts w:cs="Arial"/>
          <w:lang w:val="ru-RU"/>
        </w:rPr>
      </w:pPr>
      <w:r w:rsidRPr="002B1693">
        <w:rPr>
          <w:rFonts w:cs="Arial"/>
          <w:lang w:val="ru-RU"/>
        </w:rPr>
        <w:t>Србија</w:t>
      </w:r>
    </w:p>
    <w:p w:rsidR="0031435B" w:rsidRPr="002B1693" w:rsidRDefault="0031435B" w:rsidP="00673BE1">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673BE1">
      <w:pPr>
        <w:spacing w:before="0"/>
        <w:rPr>
          <w:rFonts w:cs="Arial"/>
          <w:lang w:val="ru-RU"/>
        </w:rPr>
      </w:pPr>
      <w:r w:rsidRPr="002B1693">
        <w:rPr>
          <w:rFonts w:cs="Arial"/>
          <w:lang w:val="ru-RU"/>
        </w:rPr>
        <w:t>НАЗИВ И АДРЕСА ИНСТИТУЦИЈЕ:</w:t>
      </w:r>
    </w:p>
    <w:p w:rsidR="0031435B" w:rsidRPr="002B1693" w:rsidRDefault="0031435B" w:rsidP="00673BE1">
      <w:pPr>
        <w:spacing w:before="0"/>
        <w:rPr>
          <w:rFonts w:cs="Arial"/>
          <w:lang w:val="ru-RU"/>
        </w:rPr>
      </w:pPr>
      <w:r w:rsidRPr="002B1693">
        <w:rPr>
          <w:rFonts w:cs="Arial"/>
          <w:lang w:val="ru-RU"/>
        </w:rPr>
        <w:t>Министарство финансија</w:t>
      </w:r>
    </w:p>
    <w:p w:rsidR="0031435B" w:rsidRPr="002B1693" w:rsidRDefault="0031435B" w:rsidP="00673BE1">
      <w:pPr>
        <w:spacing w:before="0"/>
        <w:rPr>
          <w:rFonts w:cs="Arial"/>
          <w:lang w:val="ru-RU"/>
        </w:rPr>
      </w:pPr>
      <w:r w:rsidRPr="002B1693">
        <w:rPr>
          <w:rFonts w:cs="Arial"/>
          <w:lang w:val="ru-RU"/>
        </w:rPr>
        <w:lastRenderedPageBreak/>
        <w:t>Управа за трезор</w:t>
      </w:r>
    </w:p>
    <w:p w:rsidR="0031435B" w:rsidRPr="002B1693" w:rsidRDefault="0031435B" w:rsidP="00673BE1">
      <w:pPr>
        <w:spacing w:before="0"/>
        <w:rPr>
          <w:rFonts w:cs="Arial"/>
          <w:lang w:val="ru-RU"/>
        </w:rPr>
      </w:pPr>
      <w:r w:rsidRPr="002B1693">
        <w:rPr>
          <w:rFonts w:cs="Arial"/>
          <w:lang w:val="ru-RU"/>
        </w:rPr>
        <w:t>ул. Поп Лукина бр. 7-9</w:t>
      </w:r>
    </w:p>
    <w:p w:rsidR="0031435B" w:rsidRPr="002B1693" w:rsidRDefault="0031435B" w:rsidP="00673BE1">
      <w:pPr>
        <w:spacing w:before="0"/>
        <w:rPr>
          <w:rFonts w:cs="Arial"/>
          <w:lang w:val="ru-RU"/>
        </w:rPr>
      </w:pPr>
      <w:r w:rsidRPr="002B1693">
        <w:rPr>
          <w:rFonts w:cs="Arial"/>
          <w:lang w:val="ru-RU"/>
        </w:rPr>
        <w:t>11000 Београд</w:t>
      </w:r>
    </w:p>
    <w:p w:rsidR="0031435B" w:rsidRDefault="0031435B" w:rsidP="00673BE1">
      <w:pPr>
        <w:spacing w:before="0"/>
        <w:rPr>
          <w:rFonts w:cs="Arial"/>
          <w:lang w:val="sr-Latn-RS"/>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8007F1" w:rsidRPr="008007F1" w:rsidRDefault="008007F1" w:rsidP="00673BE1">
      <w:pPr>
        <w:spacing w:before="0"/>
        <w:rPr>
          <w:rFonts w:cs="Arial"/>
          <w:lang w:val="sr-Cyrl-RS"/>
        </w:rPr>
      </w:pPr>
    </w:p>
    <w:p w:rsidR="0031435B" w:rsidRPr="002B1693" w:rsidRDefault="0031435B" w:rsidP="00673BE1">
      <w:pPr>
        <w:spacing w:before="0"/>
        <w:rPr>
          <w:rFonts w:cs="Arial"/>
          <w:lang w:val="ru-RU"/>
        </w:rPr>
      </w:pPr>
      <w:r w:rsidRPr="002B1693">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673BE1">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673BE1">
      <w:pPr>
        <w:spacing w:before="0"/>
        <w:rPr>
          <w:rFonts w:cs="Arial"/>
          <w:lang w:val="ru-RU"/>
        </w:rPr>
      </w:pPr>
      <w:r w:rsidRPr="002B1693">
        <w:rPr>
          <w:rFonts w:cs="Arial"/>
          <w:lang w:val="ru-RU"/>
        </w:rPr>
        <w:t>назив наручиоца у поступку јавне набавке.</w:t>
      </w:r>
    </w:p>
    <w:p w:rsidR="008D6880" w:rsidRPr="008007F1" w:rsidRDefault="0031435B" w:rsidP="00673BE1">
      <w:pPr>
        <w:spacing w:before="0"/>
        <w:rPr>
          <w:rFonts w:cs="Arial"/>
          <w:lang w:val="ru-RU"/>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8D6880" w:rsidRPr="008D6880" w:rsidRDefault="008D6880" w:rsidP="00673BE1">
      <w:pPr>
        <w:spacing w:before="0"/>
        <w:rPr>
          <w:rFonts w:cs="Arial"/>
          <w:lang w:val="sr-Latn-RS"/>
        </w:rPr>
      </w:pPr>
    </w:p>
    <w:p w:rsidR="00886827" w:rsidRDefault="00886827" w:rsidP="00673BE1">
      <w:pPr>
        <w:pStyle w:val="KDParagraf"/>
        <w:spacing w:before="0"/>
        <w:rPr>
          <w:rFonts w:cs="Arial"/>
          <w:lang w:bidi="en-US"/>
        </w:rPr>
      </w:pPr>
      <w:r w:rsidRPr="00E47C2E">
        <w:rPr>
          <w:rFonts w:cs="Arial"/>
          <w:lang w:bidi="en-US"/>
        </w:rPr>
        <w:t xml:space="preserve">PAYMENT INSTRUCTIONS </w:t>
      </w:r>
    </w:p>
    <w:p w:rsidR="008D6880" w:rsidRPr="00E47C2E" w:rsidRDefault="008D6880" w:rsidP="00673BE1">
      <w:pPr>
        <w:pStyle w:val="KDParagraf"/>
        <w:spacing w:before="0"/>
        <w:rPr>
          <w:rFonts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EUR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EUR- AMOUNT</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1113"/>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DEUTDEFFXXX</w:t>
            </w:r>
          </w:p>
          <w:p w:rsidR="00886827" w:rsidRPr="00E47C2E" w:rsidRDefault="00886827" w:rsidP="008D6880">
            <w:pPr>
              <w:pStyle w:val="KDParagraf"/>
              <w:spacing w:before="0"/>
              <w:rPr>
                <w:rFonts w:cs="Arial"/>
                <w:lang w:bidi="en-US"/>
              </w:rPr>
            </w:pPr>
            <w:r w:rsidRPr="00E47C2E">
              <w:rPr>
                <w:rFonts w:cs="Arial"/>
                <w:lang w:bidi="en-US"/>
              </w:rPr>
              <w:t>DEUTSCHE BANK AG, F/M</w:t>
            </w:r>
          </w:p>
          <w:p w:rsidR="00886827" w:rsidRPr="00E47C2E" w:rsidRDefault="00886827" w:rsidP="008D6880">
            <w:pPr>
              <w:pStyle w:val="KDParagraf"/>
              <w:spacing w:before="0"/>
              <w:rPr>
                <w:rFonts w:cs="Arial"/>
                <w:lang w:bidi="en-US"/>
              </w:rPr>
            </w:pPr>
            <w:r w:rsidRPr="00E47C2E">
              <w:rPr>
                <w:rFonts w:cs="Arial"/>
                <w:lang w:bidi="en-US"/>
              </w:rPr>
              <w:t>TAUNUSANLAGE 12</w:t>
            </w:r>
          </w:p>
          <w:p w:rsidR="00886827" w:rsidRPr="00E47C2E" w:rsidRDefault="00886827" w:rsidP="008D6880">
            <w:pPr>
              <w:pStyle w:val="KDParagraf"/>
              <w:spacing w:before="0"/>
              <w:rPr>
                <w:rFonts w:cs="Arial"/>
                <w:lang w:bidi="en-US"/>
              </w:rPr>
            </w:pPr>
            <w:r w:rsidRPr="00E47C2E">
              <w:rPr>
                <w:rFonts w:cs="Arial"/>
                <w:lang w:bidi="en-US"/>
              </w:rPr>
              <w:t>GERMANY</w:t>
            </w:r>
          </w:p>
        </w:tc>
      </w:tr>
      <w:tr w:rsidR="00886827" w:rsidRPr="00E47C2E" w:rsidTr="008D6880">
        <w:trPr>
          <w:trHeight w:val="1689"/>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/DE20500700100935930800</w:t>
            </w:r>
          </w:p>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NBS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t>SERBIA</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59:</w:t>
            </w:r>
          </w:p>
          <w:p w:rsidR="00886827" w:rsidRPr="00E47C2E" w:rsidRDefault="00886827" w:rsidP="008D6880">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886827" w:rsidRPr="00E47C2E" w:rsidRDefault="00886827" w:rsidP="008D6880">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USD</w:t>
            </w:r>
          </w:p>
        </w:tc>
        <w:tc>
          <w:tcPr>
            <w:tcW w:w="4962" w:type="dxa"/>
            <w:shd w:val="clear" w:color="auto" w:fill="auto"/>
          </w:tcPr>
          <w:p w:rsidR="00886827" w:rsidRPr="00E47C2E" w:rsidRDefault="00886827" w:rsidP="008D6880">
            <w:pPr>
              <w:pStyle w:val="KDParagraf"/>
              <w:spacing w:before="0"/>
              <w:rPr>
                <w:rFonts w:cs="Arial"/>
                <w:lang w:bidi="en-US"/>
              </w:rPr>
            </w:pP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USD- AMOUNT</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BKTRUS33XXX</w:t>
            </w:r>
          </w:p>
          <w:p w:rsidR="00886827" w:rsidRPr="00E47C2E" w:rsidRDefault="00886827" w:rsidP="008D6880">
            <w:pPr>
              <w:pStyle w:val="KDParagraf"/>
              <w:spacing w:before="0"/>
              <w:rPr>
                <w:rFonts w:cs="Arial"/>
                <w:lang w:bidi="en-US"/>
              </w:rPr>
            </w:pPr>
            <w:r w:rsidRPr="00E47C2E">
              <w:rPr>
                <w:rFonts w:cs="Arial"/>
                <w:lang w:bidi="en-US"/>
              </w:rPr>
              <w:t>DEUTSCHE BANK TRUST COMPANIY</w:t>
            </w:r>
          </w:p>
          <w:p w:rsidR="00886827" w:rsidRPr="00E47C2E" w:rsidRDefault="00886827" w:rsidP="008D6880">
            <w:pPr>
              <w:pStyle w:val="KDParagraf"/>
              <w:spacing w:before="0"/>
              <w:rPr>
                <w:rFonts w:cs="Arial"/>
                <w:lang w:bidi="en-US"/>
              </w:rPr>
            </w:pPr>
            <w:r w:rsidRPr="00E47C2E">
              <w:rPr>
                <w:rFonts w:cs="Arial"/>
                <w:lang w:bidi="en-US"/>
              </w:rPr>
              <w:t>AMERICAS, NEW YORK</w:t>
            </w:r>
          </w:p>
          <w:p w:rsidR="00886827" w:rsidRPr="00E47C2E" w:rsidRDefault="00886827" w:rsidP="008D6880">
            <w:pPr>
              <w:pStyle w:val="KDParagraf"/>
              <w:spacing w:before="0"/>
              <w:rPr>
                <w:rFonts w:cs="Arial"/>
                <w:lang w:bidi="en-US"/>
              </w:rPr>
            </w:pPr>
            <w:r w:rsidRPr="00E47C2E">
              <w:rPr>
                <w:rFonts w:cs="Arial"/>
                <w:lang w:bidi="en-US"/>
              </w:rPr>
              <w:t>60 WALL STREET</w:t>
            </w:r>
          </w:p>
          <w:p w:rsidR="00886827" w:rsidRPr="00E47C2E" w:rsidRDefault="00886827" w:rsidP="008D6880">
            <w:pPr>
              <w:pStyle w:val="KDParagraf"/>
              <w:spacing w:before="0"/>
              <w:rPr>
                <w:rFonts w:cs="Arial"/>
                <w:lang w:bidi="en-US"/>
              </w:rPr>
            </w:pPr>
            <w:r w:rsidRPr="00E47C2E">
              <w:rPr>
                <w:rFonts w:cs="Arial"/>
                <w:lang w:bidi="en-US"/>
              </w:rPr>
              <w:t>UNITED STATES</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t>SERBIA</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59:</w:t>
            </w:r>
          </w:p>
          <w:p w:rsidR="00886827" w:rsidRPr="00E47C2E" w:rsidRDefault="00886827" w:rsidP="008D6880">
            <w:pPr>
              <w:pStyle w:val="KDParagraf"/>
              <w:spacing w:before="0"/>
              <w:rPr>
                <w:rFonts w:cs="Arial"/>
                <w:lang w:bidi="en-US"/>
              </w:rPr>
            </w:pPr>
            <w:r w:rsidRPr="00E47C2E">
              <w:rPr>
                <w:rFonts w:cs="Arial"/>
                <w:lang w:bidi="en-US"/>
              </w:rPr>
              <w:t>(BENEFICIARY)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8D2B23" w:rsidRPr="002B1693" w:rsidRDefault="008D2B23" w:rsidP="00673BE1">
      <w:pPr>
        <w:pStyle w:val="KDPodnaslov2"/>
        <w:numPr>
          <w:ilvl w:val="1"/>
          <w:numId w:val="16"/>
        </w:numPr>
        <w:spacing w:before="0"/>
        <w:jc w:val="both"/>
        <w:rPr>
          <w:rFonts w:cs="Arial"/>
          <w:lang w:val="ru-RU"/>
        </w:rPr>
      </w:pPr>
      <w:bookmarkStart w:id="251" w:name="_Toc441651610"/>
      <w:bookmarkStart w:id="252" w:name="_Toc442559921"/>
      <w:r w:rsidRPr="002B1693">
        <w:rPr>
          <w:rFonts w:cs="Arial"/>
          <w:lang w:val="ru-RU"/>
        </w:rPr>
        <w:lastRenderedPageBreak/>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51"/>
      <w:bookmarkEnd w:id="252"/>
    </w:p>
    <w:p w:rsidR="00024595" w:rsidRPr="00DF27BE" w:rsidRDefault="00024595" w:rsidP="00673BE1">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24595" w:rsidRPr="00136EB7" w:rsidRDefault="00024595" w:rsidP="00673BE1">
      <w:pPr>
        <w:spacing w:before="0"/>
        <w:rPr>
          <w:rFonts w:cs="Arial"/>
          <w:lang w:val="ru-RU"/>
        </w:rPr>
      </w:pPr>
      <w:r w:rsidRPr="00DF27BE">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Pr="00136EB7">
        <w:rPr>
          <w:rFonts w:cs="Arial"/>
          <w:lang w:val="ru-RU"/>
        </w:rPr>
        <w:t xml:space="preserve"> </w:t>
      </w:r>
    </w:p>
    <w:p w:rsidR="00024595" w:rsidRPr="00E47C2E" w:rsidRDefault="00024595" w:rsidP="00673BE1">
      <w:pPr>
        <w:spacing w:before="0"/>
        <w:rPr>
          <w:rFonts w:cs="Arial"/>
          <w:lang w:val="ru-RU"/>
        </w:rPr>
      </w:pPr>
      <w:r w:rsidRPr="00E47C2E">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E47C2E">
        <w:rPr>
          <w:rFonts w:cs="Arial"/>
          <w:lang w:val="ru-RU"/>
        </w:rPr>
        <w:t xml:space="preserve"> дана, Наручилац може закључити са првим следећим најповољнијим понуђачем.</w:t>
      </w:r>
    </w:p>
    <w:p w:rsidR="007E3AF6" w:rsidRDefault="00024595" w:rsidP="00673BE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595" w:rsidRPr="00E47C2E" w:rsidRDefault="00024595" w:rsidP="00673BE1">
      <w:pPr>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D32D31" w:rsidRPr="00BC7B51" w:rsidRDefault="00D32D31" w:rsidP="00673BE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D32D31" w:rsidRPr="00BC7B51" w:rsidRDefault="00D32D31" w:rsidP="00673BE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D32D31" w:rsidRPr="00BC7B51" w:rsidRDefault="00D32D31" w:rsidP="00673BE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D32D31" w:rsidRDefault="00922EDB" w:rsidP="00673BE1">
      <w:pPr>
        <w:spacing w:before="0"/>
        <w:rPr>
          <w:rFonts w:cs="Arial"/>
          <w:lang w:val="sr-Latn-RS" w:eastAsia="sr-Latn-CS"/>
        </w:rPr>
      </w:pPr>
    </w:p>
    <w:p w:rsidR="006E6F46" w:rsidRPr="00D32D31" w:rsidRDefault="006E6F46" w:rsidP="00673BE1">
      <w:pPr>
        <w:rPr>
          <w:rFonts w:cs="Arial"/>
          <w:lang w:val="ru-RU" w:eastAsia="sr-Latn-CS"/>
        </w:rPr>
      </w:pPr>
    </w:p>
    <w:p w:rsidR="006E6F46" w:rsidRPr="00D32D31" w:rsidRDefault="006E6F46" w:rsidP="00673BE1">
      <w:pPr>
        <w:rPr>
          <w:rFonts w:cs="Arial"/>
          <w:lang w:val="ru-RU" w:eastAsia="sr-Latn-CS"/>
        </w:rPr>
      </w:pPr>
    </w:p>
    <w:p w:rsidR="00377FE7" w:rsidRPr="00B74053" w:rsidRDefault="00377FE7" w:rsidP="00673BE1">
      <w:pPr>
        <w:pStyle w:val="KDPodnaslov1"/>
        <w:spacing w:before="0"/>
        <w:rPr>
          <w:rFonts w:cs="Arial"/>
          <w:lang w:val="sr-Cyrl-RS"/>
        </w:rPr>
      </w:pPr>
    </w:p>
    <w:p w:rsidR="00377FE7" w:rsidRDefault="00377FE7" w:rsidP="00673BE1">
      <w:pPr>
        <w:pStyle w:val="KDPodnaslov1"/>
        <w:spacing w:before="0"/>
        <w:ind w:left="360"/>
        <w:rPr>
          <w:rFonts w:cs="Arial"/>
          <w:lang w:val="ru-RU"/>
        </w:rPr>
      </w:pPr>
    </w:p>
    <w:p w:rsidR="00741353" w:rsidRDefault="00741353"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Cyrl-RS"/>
        </w:rPr>
      </w:pPr>
    </w:p>
    <w:p w:rsidR="0099034E" w:rsidRDefault="0099034E" w:rsidP="00673BE1">
      <w:pPr>
        <w:pStyle w:val="KDPodnaslov1"/>
        <w:spacing w:before="0"/>
        <w:ind w:left="360"/>
        <w:rPr>
          <w:rFonts w:cs="Arial"/>
          <w:lang w:val="sr-Cyrl-RS"/>
        </w:rPr>
      </w:pPr>
    </w:p>
    <w:p w:rsidR="0099034E" w:rsidRDefault="0099034E" w:rsidP="00673BE1">
      <w:pPr>
        <w:pStyle w:val="KDPodnaslov1"/>
        <w:spacing w:before="0"/>
        <w:ind w:left="360"/>
        <w:rPr>
          <w:rFonts w:cs="Arial"/>
          <w:lang w:val="sr-Cyrl-RS"/>
        </w:rPr>
      </w:pPr>
    </w:p>
    <w:p w:rsidR="0099034E" w:rsidRPr="0099034E" w:rsidRDefault="0099034E" w:rsidP="00673BE1">
      <w:pPr>
        <w:pStyle w:val="KDPodnaslov1"/>
        <w:spacing w:before="0"/>
        <w:ind w:left="360"/>
        <w:rPr>
          <w:rFonts w:cs="Arial"/>
          <w:lang w:val="sr-Cyrl-RS"/>
        </w:rPr>
      </w:pPr>
    </w:p>
    <w:p w:rsidR="00741353" w:rsidRPr="00D32D31" w:rsidRDefault="00741353" w:rsidP="00673BE1">
      <w:pPr>
        <w:pStyle w:val="KDPodnaslov1"/>
        <w:spacing w:before="0"/>
        <w:ind w:left="360"/>
        <w:rPr>
          <w:rFonts w:cs="Arial"/>
          <w:lang w:val="ru-RU"/>
        </w:rPr>
      </w:pPr>
    </w:p>
    <w:p w:rsidR="00377FE7" w:rsidRPr="00D32D31" w:rsidRDefault="00377FE7" w:rsidP="00673BE1">
      <w:pPr>
        <w:pStyle w:val="KDPodnaslov1"/>
        <w:spacing w:before="0"/>
        <w:ind w:left="360"/>
        <w:rPr>
          <w:rFonts w:cs="Arial"/>
          <w:lang w:val="ru-RU"/>
        </w:rPr>
      </w:pPr>
    </w:p>
    <w:p w:rsidR="008C3986" w:rsidRPr="00E47C2E" w:rsidRDefault="008C3986" w:rsidP="00673BE1">
      <w:pPr>
        <w:pStyle w:val="KDPodnaslov1"/>
        <w:numPr>
          <w:ilvl w:val="0"/>
          <w:numId w:val="16"/>
        </w:numPr>
        <w:spacing w:before="0"/>
        <w:jc w:val="center"/>
        <w:rPr>
          <w:rFonts w:cs="Arial"/>
        </w:rPr>
      </w:pPr>
      <w:r w:rsidRPr="00E47C2E">
        <w:rPr>
          <w:rFonts w:cs="Arial"/>
        </w:rPr>
        <w:t>ОБРАСЦИ</w:t>
      </w: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F6087D" w:rsidRPr="0099034E" w:rsidRDefault="00F6087D" w:rsidP="00673BE1">
      <w:pPr>
        <w:pStyle w:val="KDObrazac"/>
        <w:spacing w:before="0"/>
        <w:jc w:val="both"/>
        <w:rPr>
          <w:lang w:val="sr-Cyrl-RS"/>
        </w:rPr>
      </w:pPr>
      <w:bookmarkStart w:id="255" w:name="_Toc442559924"/>
    </w:p>
    <w:p w:rsidR="00B043D1" w:rsidRPr="008D6880" w:rsidRDefault="00B043D1" w:rsidP="00673BE1">
      <w:pPr>
        <w:pStyle w:val="KDObrazac"/>
        <w:spacing w:before="0"/>
        <w:rPr>
          <w:noProof/>
          <w:lang w:val="ru-RU"/>
        </w:rPr>
      </w:pPr>
      <w:r w:rsidRPr="008D6880">
        <w:rPr>
          <w:lang w:val="ru-RU"/>
        </w:rPr>
        <w:lastRenderedPageBreak/>
        <w:t xml:space="preserve">ОБРАЗАЦ </w:t>
      </w:r>
      <w:r w:rsidR="00780391">
        <w:rPr>
          <w:lang w:val="sr-Cyrl-RS"/>
        </w:rPr>
        <w:t>1</w:t>
      </w:r>
      <w:r w:rsidRPr="008D6880">
        <w:rPr>
          <w:noProof/>
          <w:lang w:val="ru-RU"/>
        </w:rPr>
        <w:t>.</w:t>
      </w:r>
      <w:bookmarkEnd w:id="255"/>
    </w:p>
    <w:p w:rsidR="00B043D1" w:rsidRPr="008D6880" w:rsidRDefault="00B043D1" w:rsidP="00673BE1">
      <w:pPr>
        <w:spacing w:before="0"/>
        <w:jc w:val="center"/>
        <w:rPr>
          <w:rStyle w:val="BookTitle"/>
          <w:rFonts w:cs="Arial"/>
          <w:lang w:val="ru-RU"/>
        </w:rPr>
      </w:pPr>
    </w:p>
    <w:p w:rsidR="00343A18" w:rsidRPr="00C5761C" w:rsidRDefault="00343A18" w:rsidP="00673BE1">
      <w:pPr>
        <w:spacing w:before="0"/>
        <w:jc w:val="center"/>
        <w:rPr>
          <w:rStyle w:val="BookTitle"/>
          <w:rFonts w:cs="Arial"/>
          <w:lang w:val="sr-Cyrl-RS"/>
        </w:rPr>
      </w:pPr>
      <w:r w:rsidRPr="008D6880">
        <w:rPr>
          <w:rStyle w:val="BookTitle"/>
          <w:rFonts w:cs="Arial"/>
          <w:lang w:val="ru-RU"/>
        </w:rPr>
        <w:t>ОБРАЗАЦ ПОНУДЕ</w:t>
      </w:r>
    </w:p>
    <w:p w:rsidR="008D6880" w:rsidRDefault="00343A18" w:rsidP="008D6880">
      <w:pPr>
        <w:spacing w:before="0"/>
        <w:jc w:val="center"/>
        <w:rPr>
          <w:rFonts w:eastAsia="TimesNewRomanPS-BoldMT" w:cs="Arial"/>
          <w:bCs/>
          <w:color w:val="000000" w:themeColor="text1"/>
          <w:lang w:val="sr-Latn-R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8D6880">
        <w:rPr>
          <w:rFonts w:eastAsia="TimesNewRomanPS-BoldMT" w:cs="Arial"/>
          <w:bCs/>
          <w:color w:val="000000" w:themeColor="text1"/>
          <w:lang w:val="sr-Latn-RS"/>
        </w:rPr>
        <w:t>:</w:t>
      </w:r>
    </w:p>
    <w:p w:rsidR="008D6880" w:rsidRDefault="005F3C57" w:rsidP="008D6880">
      <w:pPr>
        <w:spacing w:before="0"/>
        <w:jc w:val="center"/>
        <w:rPr>
          <w:rFonts w:eastAsia="TimesNewRomanPS-BoldMT" w:cs="Arial"/>
          <w:bCs/>
          <w:color w:val="000000" w:themeColor="text1"/>
          <w:lang w:val="sr-Latn-RS"/>
        </w:rPr>
      </w:pPr>
      <w:r>
        <w:rPr>
          <w:rFonts w:cs="Arial"/>
          <w:bCs/>
          <w:lang w:val="ru-RU"/>
        </w:rPr>
        <w:t>Услуге атестирања брзиномера ЕБ96 на железничким возилима</w:t>
      </w:r>
      <w:r w:rsidR="00466278" w:rsidRPr="002B1693">
        <w:rPr>
          <w:rFonts w:eastAsia="TimesNewRomanPS-BoldMT" w:cs="Arial"/>
          <w:bCs/>
          <w:color w:val="000000" w:themeColor="text1"/>
          <w:lang w:val="ru-RU"/>
        </w:rPr>
        <w:t xml:space="preserve"> </w:t>
      </w:r>
    </w:p>
    <w:p w:rsidR="00343A18" w:rsidRPr="008D6880" w:rsidRDefault="00343A18" w:rsidP="008D6880">
      <w:pPr>
        <w:spacing w:before="0"/>
        <w:jc w:val="center"/>
        <w:rPr>
          <w:rFonts w:cs="Arial"/>
          <w:lang w:val="sr-Latn-RS"/>
        </w:rPr>
      </w:pPr>
      <w:r w:rsidRPr="008D6880">
        <w:rPr>
          <w:rFonts w:eastAsia="TimesNewRomanPS-BoldMT" w:cs="Arial"/>
          <w:bCs/>
          <w:color w:val="000000" w:themeColor="text1"/>
          <w:lang w:val="ru-RU"/>
        </w:rPr>
        <w:t xml:space="preserve">ЈН бр. </w:t>
      </w:r>
      <w:r w:rsidR="00673BE1" w:rsidRPr="008D6880">
        <w:rPr>
          <w:rFonts w:cs="Arial"/>
          <w:lang w:val="sr-Cyrl-CS"/>
        </w:rPr>
        <w:t xml:space="preserve">1826/2018 (3000/1067/2018) </w:t>
      </w:r>
    </w:p>
    <w:p w:rsidR="008D6880" w:rsidRPr="008D6880" w:rsidRDefault="008D6880" w:rsidP="00673BE1">
      <w:pPr>
        <w:spacing w:before="0"/>
        <w:rPr>
          <w:rFonts w:cs="Arial"/>
          <w:b/>
          <w:lang w:val="sr-Latn-RS"/>
        </w:rPr>
      </w:pPr>
    </w:p>
    <w:p w:rsidR="00343A18" w:rsidRPr="00EA09BD" w:rsidRDefault="00343A18" w:rsidP="00673BE1">
      <w:pPr>
        <w:spacing w:before="0"/>
        <w:rPr>
          <w:rFonts w:cs="Arial"/>
          <w:b/>
          <w:bCs/>
          <w:iCs/>
          <w:lang w:val="ru-RU"/>
        </w:rPr>
      </w:pPr>
      <w:r w:rsidRPr="00EA09BD">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673BE1">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E4542"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673BE1">
            <w:pPr>
              <w:spacing w:before="0"/>
              <w:rPr>
                <w:rFonts w:cs="Arial"/>
                <w:iCs/>
                <w:lang w:val="ru-RU"/>
              </w:rPr>
            </w:pPr>
          </w:p>
          <w:p w:rsidR="00343A18" w:rsidRPr="00E47C2E" w:rsidRDefault="00343A18" w:rsidP="00673BE1">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E4542"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673B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E4542"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p w:rsidR="00343A18" w:rsidRPr="00E47C2E" w:rsidRDefault="00343A18" w:rsidP="00673BE1">
            <w:pPr>
              <w:spacing w:before="0"/>
              <w:rPr>
                <w:rFonts w:cs="Arial"/>
                <w:b/>
                <w:bCs/>
                <w:iCs/>
                <w:lang w:val="ru-RU"/>
              </w:rPr>
            </w:pPr>
          </w:p>
          <w:p w:rsidR="00343A18" w:rsidRPr="00E47C2E" w:rsidRDefault="00343A18" w:rsidP="00673BE1">
            <w:pPr>
              <w:spacing w:before="0"/>
              <w:rPr>
                <w:rFonts w:cs="Arial"/>
                <w:b/>
                <w:bCs/>
                <w:iCs/>
                <w:lang w:val="ru-RU"/>
              </w:rPr>
            </w:pPr>
          </w:p>
        </w:tc>
      </w:tr>
      <w:tr w:rsidR="00343A18" w:rsidRPr="00EE4542"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ind w:firstLine="708"/>
              <w:rPr>
                <w:rFonts w:cs="Arial"/>
                <w:b/>
                <w:bCs/>
                <w:iCs/>
                <w:lang w:val="ru-RU"/>
              </w:rPr>
            </w:pPr>
          </w:p>
          <w:p w:rsidR="00343A18" w:rsidRPr="00E47C2E" w:rsidRDefault="00343A18" w:rsidP="00673BE1">
            <w:pPr>
              <w:spacing w:before="0"/>
              <w:ind w:firstLine="708"/>
              <w:rPr>
                <w:rFonts w:cs="Arial"/>
                <w:b/>
                <w:bCs/>
                <w:iCs/>
                <w:lang w:val="ru-RU"/>
              </w:rPr>
            </w:pPr>
          </w:p>
          <w:p w:rsidR="00343A18" w:rsidRPr="00E47C2E" w:rsidRDefault="00343A18" w:rsidP="00673BE1">
            <w:pPr>
              <w:spacing w:before="0"/>
              <w:ind w:firstLine="708"/>
              <w:rPr>
                <w:rFonts w:cs="Arial"/>
                <w:b/>
                <w:bCs/>
                <w:iCs/>
                <w:lang w:val="ru-RU"/>
              </w:rPr>
            </w:pPr>
          </w:p>
        </w:tc>
      </w:tr>
    </w:tbl>
    <w:p w:rsidR="00343A18" w:rsidRPr="002B1693" w:rsidRDefault="00343A18" w:rsidP="00673BE1">
      <w:pPr>
        <w:spacing w:before="0"/>
        <w:rPr>
          <w:rFonts w:cs="Arial"/>
          <w:lang w:val="ru-RU"/>
        </w:rPr>
      </w:pPr>
    </w:p>
    <w:p w:rsidR="00343A18" w:rsidRPr="00E47C2E" w:rsidRDefault="00343A18" w:rsidP="00673BE1">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Б) СА ПОДИЗВОЂАЧЕМ</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В) КАО ЗАЈЕДНИЧКУ ПОНУДУ</w:t>
            </w:r>
          </w:p>
        </w:tc>
      </w:tr>
    </w:tbl>
    <w:p w:rsidR="00343A18" w:rsidRPr="00E47C2E" w:rsidRDefault="00343A18" w:rsidP="00673BE1">
      <w:pPr>
        <w:spacing w:before="0"/>
        <w:rPr>
          <w:rFonts w:cs="Arial"/>
          <w:b/>
          <w:iCs/>
          <w:lang w:val="ru-RU"/>
        </w:rPr>
      </w:pPr>
    </w:p>
    <w:p w:rsidR="00343A18" w:rsidRPr="00E47C2E" w:rsidRDefault="00343A18" w:rsidP="00673BE1">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673BE1">
      <w:pPr>
        <w:spacing w:before="0"/>
        <w:rPr>
          <w:rFonts w:cs="Arial"/>
          <w:iCs/>
          <w:lang w:val="ru-RU"/>
        </w:rPr>
      </w:pPr>
    </w:p>
    <w:p w:rsidR="000C27B5" w:rsidRDefault="000C27B5" w:rsidP="00673BE1">
      <w:pPr>
        <w:spacing w:before="0"/>
        <w:rPr>
          <w:rFonts w:cs="Arial"/>
          <w:iCs/>
          <w:lang w:val="ru-RU"/>
        </w:rPr>
      </w:pPr>
    </w:p>
    <w:p w:rsidR="000C27B5" w:rsidRPr="00E47C2E" w:rsidRDefault="000C27B5" w:rsidP="00673BE1">
      <w:pPr>
        <w:spacing w:before="0"/>
        <w:rPr>
          <w:rFonts w:cs="Arial"/>
          <w:iCs/>
          <w:lang w:val="ru-RU"/>
        </w:rPr>
      </w:pPr>
    </w:p>
    <w:p w:rsidR="00B043D1" w:rsidRDefault="00B043D1" w:rsidP="00673BE1">
      <w:pPr>
        <w:spacing w:before="0"/>
        <w:rPr>
          <w:rFonts w:cs="Arial"/>
          <w:iCs/>
          <w:lang w:val="ru-RU"/>
        </w:rPr>
      </w:pPr>
    </w:p>
    <w:p w:rsidR="009A7593" w:rsidRDefault="009A7593" w:rsidP="00673BE1">
      <w:pPr>
        <w:spacing w:before="0"/>
        <w:rPr>
          <w:rFonts w:cs="Arial"/>
          <w:iCs/>
          <w:lang w:val="ru-RU"/>
        </w:rPr>
      </w:pPr>
    </w:p>
    <w:p w:rsidR="006C7DCE" w:rsidRDefault="006C7DCE" w:rsidP="00673BE1">
      <w:pPr>
        <w:spacing w:before="0"/>
        <w:rPr>
          <w:rFonts w:cs="Arial"/>
          <w:iCs/>
          <w:lang w:val="ru-RU"/>
        </w:rPr>
      </w:pPr>
    </w:p>
    <w:p w:rsidR="00B043D1" w:rsidRPr="008D6880" w:rsidRDefault="00B043D1" w:rsidP="00673BE1">
      <w:pPr>
        <w:spacing w:before="0"/>
        <w:rPr>
          <w:rFonts w:eastAsia="TimesNewRomanPSMT" w:cs="Arial"/>
          <w:bCs/>
          <w:lang w:val="sr-Latn-RS"/>
        </w:rPr>
      </w:pPr>
    </w:p>
    <w:p w:rsidR="00343A18" w:rsidRPr="00E47C2E" w:rsidRDefault="00343A18" w:rsidP="00673BE1">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E454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EE454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E454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EE454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bl>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iCs/>
          <w:lang w:val="ru-RU"/>
        </w:rPr>
      </w:pPr>
      <w:r w:rsidRPr="00E47C2E">
        <w:rPr>
          <w:rFonts w:cs="Arial"/>
          <w:b/>
          <w:bCs/>
          <w:iCs/>
          <w:u w:val="single"/>
          <w:lang w:val="ru-RU"/>
        </w:rPr>
        <w:t>Напомена:</w:t>
      </w:r>
    </w:p>
    <w:p w:rsidR="00343A18" w:rsidRPr="00E47C2E" w:rsidRDefault="00343A18" w:rsidP="00673BE1">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E47C2E" w:rsidRDefault="00E47C2E"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Pr="009A7593" w:rsidRDefault="009A7593" w:rsidP="00673BE1">
      <w:pPr>
        <w:spacing w:before="0"/>
        <w:rPr>
          <w:rFonts w:eastAsia="TimesNewRomanPSMT" w:cs="Arial"/>
          <w:b/>
          <w:bCs/>
          <w:lang w:val="sr-Cyrl-RS"/>
        </w:rPr>
      </w:pPr>
    </w:p>
    <w:p w:rsidR="00B043D1" w:rsidRPr="00E47C2E" w:rsidRDefault="00B043D1" w:rsidP="00673BE1">
      <w:pPr>
        <w:spacing w:before="0"/>
        <w:rPr>
          <w:rFonts w:eastAsia="TimesNewRomanPSMT" w:cs="Arial"/>
          <w:b/>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bl>
    <w:p w:rsidR="00B043D1" w:rsidRPr="00E47C2E" w:rsidRDefault="00B043D1" w:rsidP="00673BE1">
      <w:pPr>
        <w:spacing w:before="0"/>
        <w:rPr>
          <w:rFonts w:cs="Arial"/>
          <w:b/>
          <w:bCs/>
          <w:iCs/>
          <w:u w:val="single"/>
        </w:rPr>
      </w:pPr>
    </w:p>
    <w:p w:rsidR="00343A18" w:rsidRPr="00E47C2E" w:rsidRDefault="00343A18" w:rsidP="00673BE1">
      <w:pPr>
        <w:spacing w:before="0"/>
        <w:rPr>
          <w:rFonts w:cs="Arial"/>
          <w:iCs/>
          <w:lang w:val="ru-RU"/>
        </w:rPr>
      </w:pPr>
      <w:r w:rsidRPr="00E47C2E">
        <w:rPr>
          <w:rFonts w:cs="Arial"/>
          <w:b/>
          <w:bCs/>
          <w:iCs/>
          <w:u w:val="single"/>
        </w:rPr>
        <w:t>Напомена:</w:t>
      </w:r>
    </w:p>
    <w:p w:rsidR="00343A18" w:rsidRPr="00E47C2E" w:rsidRDefault="00343A18" w:rsidP="00673BE1">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Default="00B043D1"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Cyrl-RS"/>
        </w:rPr>
      </w:pPr>
    </w:p>
    <w:p w:rsidR="00D32D31" w:rsidRPr="00D32D31" w:rsidRDefault="00D32D31" w:rsidP="00673BE1">
      <w:pPr>
        <w:spacing w:before="0"/>
        <w:rPr>
          <w:rFonts w:cs="Arial"/>
          <w:iCs/>
          <w:lang w:val="sr-Cyrl-RS"/>
        </w:rPr>
      </w:pPr>
    </w:p>
    <w:p w:rsidR="00657B52" w:rsidRDefault="00657B52" w:rsidP="00673BE1">
      <w:pPr>
        <w:spacing w:before="0"/>
        <w:rPr>
          <w:rFonts w:eastAsia="TimesNewRomanPSMT" w:cs="Arial"/>
          <w:b/>
          <w:bCs/>
          <w:lang w:val="sr-Cyrl-CS"/>
        </w:rPr>
      </w:pPr>
    </w:p>
    <w:p w:rsidR="00657B52" w:rsidRDefault="00657B52" w:rsidP="00673BE1">
      <w:pPr>
        <w:spacing w:before="0"/>
        <w:rPr>
          <w:rFonts w:eastAsia="TimesNewRomanPSMT" w:cs="Arial"/>
          <w:b/>
          <w:bCs/>
          <w:lang w:val="sr-Cyrl-CS"/>
        </w:rPr>
      </w:pPr>
    </w:p>
    <w:p w:rsidR="00B043D1" w:rsidRDefault="00BA2C2D" w:rsidP="00673BE1">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7F3D18" w:rsidRDefault="007F3D18" w:rsidP="00673BE1">
      <w:pPr>
        <w:spacing w:before="0"/>
        <w:rPr>
          <w:rFonts w:eastAsia="TimesNewRomanPSMT" w:cs="Arial"/>
          <w:b/>
          <w:bCs/>
          <w:lang w:val="sr-Cyrl-CS"/>
        </w:rPr>
      </w:pPr>
    </w:p>
    <w:p w:rsidR="007F3D18" w:rsidRPr="00E47C2E" w:rsidRDefault="000E75A0" w:rsidP="00673BE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E4542" w:rsidTr="00922EDB">
        <w:trPr>
          <w:trHeight w:val="485"/>
        </w:trPr>
        <w:tc>
          <w:tcPr>
            <w:tcW w:w="5920"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w:t>
            </w:r>
            <w:r w:rsidR="00D32D31">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673BE1" w:rsidTr="00AF3AF8">
        <w:trPr>
          <w:trHeight w:val="440"/>
        </w:trPr>
        <w:tc>
          <w:tcPr>
            <w:tcW w:w="5920" w:type="dxa"/>
            <w:vAlign w:val="center"/>
          </w:tcPr>
          <w:p w:rsidR="008D6880" w:rsidRDefault="005F3C57" w:rsidP="008D6880">
            <w:pPr>
              <w:spacing w:before="0"/>
              <w:jc w:val="center"/>
              <w:rPr>
                <w:rFonts w:eastAsia="TimesNewRomanPS-BoldMT" w:cs="Arial"/>
                <w:bCs/>
                <w:color w:val="000000" w:themeColor="text1"/>
                <w:lang w:val="sr-Latn-RS"/>
              </w:rPr>
            </w:pPr>
            <w:r>
              <w:rPr>
                <w:rFonts w:cs="Arial"/>
                <w:bCs/>
                <w:lang w:val="ru-RU"/>
              </w:rPr>
              <w:t>Услуге атестирања брзиномера ЕБ96 на железничким возилима</w:t>
            </w:r>
            <w:r w:rsidR="00466278" w:rsidRPr="002B1693">
              <w:rPr>
                <w:rFonts w:eastAsia="TimesNewRomanPS-BoldMT" w:cs="Arial"/>
                <w:bCs/>
                <w:color w:val="000000" w:themeColor="text1"/>
                <w:lang w:val="ru-RU"/>
              </w:rPr>
              <w:t xml:space="preserve"> </w:t>
            </w:r>
          </w:p>
          <w:p w:rsidR="000E75A0" w:rsidRPr="00466278" w:rsidRDefault="00466278" w:rsidP="008D6880">
            <w:pPr>
              <w:spacing w:before="0"/>
              <w:jc w:val="center"/>
              <w:rPr>
                <w:rFonts w:eastAsia="TimesNewRomanPS-BoldMT" w:cs="Arial"/>
                <w:bCs/>
                <w:color w:val="000000" w:themeColor="text1"/>
                <w:lang w:val="sr-Cyrl-RS"/>
              </w:rPr>
            </w:pP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673BE1">
              <w:rPr>
                <w:rFonts w:cs="Arial"/>
                <w:b/>
                <w:lang w:val="sr-Cyrl-CS"/>
              </w:rPr>
              <w:t>1826/2018 (3000/1067/2018)</w:t>
            </w:r>
          </w:p>
        </w:tc>
        <w:tc>
          <w:tcPr>
            <w:tcW w:w="4394" w:type="dxa"/>
          </w:tcPr>
          <w:p w:rsidR="000E75A0" w:rsidRPr="00E47C2E" w:rsidRDefault="000E75A0" w:rsidP="00673BE1">
            <w:pPr>
              <w:spacing w:before="0"/>
              <w:jc w:val="center"/>
              <w:rPr>
                <w:rFonts w:cs="Arial"/>
                <w:b/>
                <w:bCs/>
                <w:iCs/>
                <w:lang w:val="sr-Cyrl-CS"/>
              </w:rPr>
            </w:pPr>
          </w:p>
          <w:p w:rsidR="000E75A0" w:rsidRPr="00E47C2E" w:rsidRDefault="000E75A0" w:rsidP="00673BE1">
            <w:pPr>
              <w:spacing w:before="0"/>
              <w:jc w:val="center"/>
              <w:rPr>
                <w:rFonts w:cs="Arial"/>
                <w:b/>
                <w:bCs/>
                <w:iCs/>
                <w:lang w:val="sr-Cyrl-CS"/>
              </w:rPr>
            </w:pPr>
          </w:p>
        </w:tc>
      </w:tr>
    </w:tbl>
    <w:p w:rsidR="00B043D1" w:rsidRPr="00E47C2E" w:rsidRDefault="00B043D1" w:rsidP="00673BE1">
      <w:pPr>
        <w:spacing w:before="0"/>
        <w:jc w:val="center"/>
        <w:rPr>
          <w:rFonts w:cs="Arial"/>
          <w:b/>
          <w:bCs/>
          <w:iCs/>
          <w:u w:val="single"/>
          <w:lang w:val="sr-Cyrl-CS"/>
        </w:rPr>
      </w:pPr>
    </w:p>
    <w:p w:rsidR="000E75A0" w:rsidRPr="00E47C2E" w:rsidRDefault="000E75A0" w:rsidP="00673BE1">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ПОНУДА ПОНУЂАЧА</w:t>
            </w:r>
          </w:p>
        </w:tc>
      </w:tr>
      <w:tr w:rsidR="007F5DE2" w:rsidRPr="00EE4542" w:rsidTr="008D6880">
        <w:tc>
          <w:tcPr>
            <w:tcW w:w="5242" w:type="dxa"/>
            <w:vAlign w:val="center"/>
          </w:tcPr>
          <w:p w:rsidR="007F5DE2" w:rsidRPr="00886159" w:rsidRDefault="007F5DE2" w:rsidP="00673BE1">
            <w:pPr>
              <w:spacing w:before="0"/>
              <w:jc w:val="center"/>
              <w:rPr>
                <w:rFonts w:cs="Arial"/>
                <w:b/>
                <w:bCs/>
                <w:iCs/>
                <w:lang w:val="sr-Cyrl-CS"/>
              </w:rPr>
            </w:pPr>
            <w:r w:rsidRPr="00886159">
              <w:rPr>
                <w:rFonts w:cs="Arial"/>
                <w:b/>
                <w:bCs/>
                <w:iCs/>
                <w:lang w:val="sr-Cyrl-CS"/>
              </w:rPr>
              <w:t>РОК И НАЧИН ПЛАЋАЊА:</w:t>
            </w:r>
          </w:p>
          <w:p w:rsidR="007F5DE2" w:rsidRPr="00DA4167" w:rsidRDefault="007F5DE2" w:rsidP="00673BE1">
            <w:pPr>
              <w:spacing w:before="0"/>
              <w:jc w:val="center"/>
              <w:rPr>
                <w:rFonts w:cs="Arial"/>
                <w:b/>
                <w:bCs/>
                <w:iCs/>
                <w:lang w:val="sr-Cyrl-R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E03F9B" w:rsidRDefault="007F5DE2" w:rsidP="008D6880">
            <w:pPr>
              <w:spacing w:before="0"/>
              <w:jc w:val="center"/>
              <w:rPr>
                <w:rFonts w:cs="Arial"/>
                <w:bCs/>
                <w:iCs/>
                <w:lang w:val="sr-Cyrl-CS"/>
              </w:rPr>
            </w:pPr>
            <w:r w:rsidRPr="00C613B5">
              <w:rPr>
                <w:rFonts w:cs="Arial"/>
                <w:bCs/>
                <w:iCs/>
                <w:lang w:val="sr-Cyrl-CS"/>
              </w:rPr>
              <w:t>ДА/НЕ (заокружити)</w:t>
            </w:r>
          </w:p>
        </w:tc>
      </w:tr>
      <w:tr w:rsidR="007F5DE2" w:rsidRPr="00EE4542" w:rsidTr="008D6880">
        <w:tc>
          <w:tcPr>
            <w:tcW w:w="5242" w:type="dxa"/>
            <w:vAlign w:val="center"/>
          </w:tcPr>
          <w:p w:rsidR="007F5DE2" w:rsidRPr="009754DD" w:rsidRDefault="007F5DE2" w:rsidP="00673BE1">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9754DD">
              <w:rPr>
                <w:rFonts w:ascii="Arial" w:hAnsi="Arial" w:cs="Arial"/>
                <w:b/>
                <w:lang w:val="sr-Cyrl-RS"/>
              </w:rPr>
              <w:t>РОК ИЗВРШЕЊА:</w:t>
            </w:r>
          </w:p>
          <w:p w:rsidR="007F5DE2" w:rsidRPr="004D07BE" w:rsidRDefault="007F5DE2" w:rsidP="000D41A4">
            <w:pPr>
              <w:autoSpaceDE w:val="0"/>
              <w:autoSpaceDN w:val="0"/>
              <w:adjustRightInd w:val="0"/>
              <w:rPr>
                <w:rFonts w:eastAsia="Calibri" w:cs="Arial"/>
                <w:bCs/>
                <w:lang w:val="sr-Cyrl-RS"/>
              </w:rPr>
            </w:pPr>
            <w:r w:rsidRPr="007F5DE2">
              <w:rPr>
                <w:rFonts w:eastAsia="Calibri" w:cs="Arial"/>
                <w:bCs/>
                <w:lang w:val="sr-Cyrl-RS"/>
              </w:rPr>
              <w:t>сукцесивно по динамици Наручиоца у периоду од 3</w:t>
            </w:r>
            <w:r w:rsidR="000D41A4">
              <w:rPr>
                <w:rFonts w:eastAsia="Calibri" w:cs="Arial"/>
                <w:bCs/>
                <w:lang w:val="sr-Cyrl-RS"/>
              </w:rPr>
              <w:t>6</w:t>
            </w:r>
            <w:r w:rsidRPr="007F5DE2">
              <w:rPr>
                <w:rFonts w:eastAsia="Calibri" w:cs="Arial"/>
                <w:bCs/>
                <w:lang w:val="sr-Cyrl-RS"/>
              </w:rPr>
              <w:t xml:space="preserve"> месеци од дана ступања уговора на снагу.</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57668F" w:rsidRDefault="007F5DE2" w:rsidP="008D6880">
            <w:pPr>
              <w:spacing w:before="0"/>
              <w:jc w:val="center"/>
              <w:rPr>
                <w:rFonts w:cs="Arial"/>
                <w:bCs/>
                <w:iCs/>
                <w:lang w:val="sr-Cyrl-CS"/>
              </w:rPr>
            </w:pPr>
            <w:r w:rsidRPr="00C613B5">
              <w:rPr>
                <w:rFonts w:cs="Arial"/>
                <w:bCs/>
                <w:iCs/>
                <w:lang w:val="sr-Cyrl-CS"/>
              </w:rPr>
              <w:t>ДА/НЕ (заокружити)</w:t>
            </w:r>
          </w:p>
        </w:tc>
      </w:tr>
      <w:tr w:rsidR="00144B6E" w:rsidRPr="00EE5760" w:rsidTr="008D6880">
        <w:trPr>
          <w:trHeight w:val="818"/>
        </w:trPr>
        <w:tc>
          <w:tcPr>
            <w:tcW w:w="5242" w:type="dxa"/>
            <w:vAlign w:val="center"/>
          </w:tcPr>
          <w:p w:rsidR="00144B6E" w:rsidRPr="00886159" w:rsidRDefault="00144B6E" w:rsidP="00673BE1">
            <w:pPr>
              <w:spacing w:before="0"/>
              <w:jc w:val="center"/>
              <w:rPr>
                <w:rFonts w:cs="Arial"/>
                <w:b/>
                <w:bCs/>
                <w:iCs/>
                <w:lang w:val="sr-Cyrl-CS"/>
              </w:rPr>
            </w:pPr>
            <w:r w:rsidRPr="00886159">
              <w:rPr>
                <w:rFonts w:cs="Arial"/>
                <w:b/>
                <w:bCs/>
                <w:iCs/>
                <w:lang w:val="sr-Cyrl-CS"/>
              </w:rPr>
              <w:t>ГАРАНТНИ РОК:</w:t>
            </w:r>
          </w:p>
          <w:p w:rsidR="00144B6E" w:rsidRPr="00532A7D" w:rsidRDefault="00777584" w:rsidP="00673BE1">
            <w:pPr>
              <w:spacing w:before="0"/>
              <w:jc w:val="center"/>
              <w:rPr>
                <w:rFonts w:cs="Arial"/>
                <w:bCs/>
                <w:iCs/>
                <w:lang w:val="sr-Cyrl-CS"/>
              </w:rPr>
            </w:pPr>
            <w:r>
              <w:rPr>
                <w:rFonts w:cs="Arial"/>
                <w:bCs/>
                <w:iCs/>
                <w:lang w:val="ru-RU"/>
              </w:rPr>
              <w:t>-</w:t>
            </w:r>
            <w:r w:rsidRPr="00777584">
              <w:rPr>
                <w:rFonts w:cs="Arial"/>
                <w:bCs/>
                <w:iCs/>
                <w:lang w:val="sr-Cyrl-RS"/>
              </w:rPr>
              <w:t xml:space="preserve"> </w:t>
            </w:r>
            <w:r w:rsidRPr="00777584">
              <w:rPr>
                <w:rFonts w:cs="Arial"/>
                <w:bCs/>
                <w:iCs/>
                <w:lang w:val="ru-RU"/>
              </w:rPr>
              <w:t xml:space="preserve">не може бити краћи од </w:t>
            </w:r>
            <w:r w:rsidRPr="00777584">
              <w:rPr>
                <w:rFonts w:cs="Arial"/>
                <w:bCs/>
                <w:iCs/>
                <w:lang w:val="sr-Cyrl-RS"/>
              </w:rPr>
              <w:t>12</w:t>
            </w:r>
            <w:r w:rsidRPr="00777584">
              <w:rPr>
                <w:rFonts w:cs="Arial"/>
                <w:bCs/>
                <w:iCs/>
                <w:lang w:val="ru-RU"/>
              </w:rPr>
              <w:t xml:space="preserve"> месеци од дана </w:t>
            </w:r>
            <w:r>
              <w:rPr>
                <w:rFonts w:cs="Arial"/>
                <w:bCs/>
                <w:iCs/>
                <w:lang w:val="sr-Cyrl-CS"/>
              </w:rPr>
              <w:t>извршења услуга</w:t>
            </w:r>
          </w:p>
        </w:tc>
        <w:tc>
          <w:tcPr>
            <w:tcW w:w="4003" w:type="dxa"/>
            <w:vAlign w:val="center"/>
          </w:tcPr>
          <w:p w:rsidR="00B53CF5" w:rsidRDefault="00B53CF5" w:rsidP="008D6880">
            <w:pPr>
              <w:spacing w:before="0"/>
              <w:jc w:val="center"/>
              <w:rPr>
                <w:rFonts w:cs="Arial"/>
                <w:bCs/>
                <w:iCs/>
                <w:lang w:val="sr-Cyrl-CS"/>
              </w:rPr>
            </w:pPr>
            <w:r>
              <w:rPr>
                <w:rFonts w:cs="Arial"/>
                <w:bCs/>
                <w:iCs/>
                <w:lang w:val="sr-Cyrl-RS"/>
              </w:rPr>
              <w:t>____</w:t>
            </w:r>
            <w:r w:rsidRPr="00777584">
              <w:rPr>
                <w:rFonts w:cs="Arial"/>
                <w:bCs/>
                <w:iCs/>
                <w:lang w:val="ru-RU"/>
              </w:rPr>
              <w:t xml:space="preserve"> месеци од дана </w:t>
            </w:r>
            <w:r>
              <w:rPr>
                <w:rFonts w:cs="Arial"/>
                <w:bCs/>
                <w:iCs/>
                <w:lang w:val="sr-Cyrl-CS"/>
              </w:rPr>
              <w:t>извршења услуга</w:t>
            </w:r>
          </w:p>
          <w:p w:rsidR="00144B6E" w:rsidRPr="00886159" w:rsidRDefault="00144B6E" w:rsidP="008D6880">
            <w:pPr>
              <w:spacing w:before="0"/>
              <w:jc w:val="center"/>
              <w:rPr>
                <w:rFonts w:cs="Arial"/>
                <w:b/>
                <w:bCs/>
                <w:iCs/>
                <w:lang w:val="sr-Cyrl-CS"/>
              </w:rPr>
            </w:pPr>
          </w:p>
        </w:tc>
      </w:tr>
      <w:tr w:rsidR="00144B6E" w:rsidRPr="00EE4542" w:rsidTr="008D6880">
        <w:trPr>
          <w:trHeight w:val="818"/>
        </w:trPr>
        <w:tc>
          <w:tcPr>
            <w:tcW w:w="5242" w:type="dxa"/>
            <w:vAlign w:val="center"/>
          </w:tcPr>
          <w:p w:rsidR="00144B6E" w:rsidRPr="00886159" w:rsidRDefault="00144B6E" w:rsidP="00673BE1">
            <w:pPr>
              <w:spacing w:before="0"/>
              <w:jc w:val="center"/>
              <w:rPr>
                <w:rFonts w:cs="Arial"/>
                <w:bCs/>
                <w:iCs/>
                <w:color w:val="00B0F0"/>
                <w:lang w:val="sr-Cyrl-CS"/>
              </w:rPr>
            </w:pPr>
            <w:r w:rsidRPr="00886159">
              <w:rPr>
                <w:rFonts w:cs="Arial"/>
                <w:b/>
                <w:bCs/>
                <w:iCs/>
                <w:lang w:val="sr-Cyrl-CS"/>
              </w:rPr>
              <w:t xml:space="preserve">МЕСТО ИЗВРШЕЊА: </w:t>
            </w:r>
          </w:p>
          <w:p w:rsidR="00144B6E" w:rsidRPr="00634F58" w:rsidRDefault="00A1424A" w:rsidP="0099034E">
            <w:pPr>
              <w:spacing w:before="0"/>
              <w:jc w:val="center"/>
              <w:rPr>
                <w:rFonts w:eastAsia="Calibri" w:cs="Arial"/>
                <w:lang w:val="sr-Cyrl-RS"/>
              </w:rPr>
            </w:pPr>
            <w:r w:rsidRPr="00A1424A">
              <w:rPr>
                <w:rFonts w:cs="Arial"/>
                <w:bCs/>
                <w:lang w:val="sr-Cyrl-RS" w:eastAsia="zh-CN"/>
              </w:rPr>
              <w:t xml:space="preserve">објекти ЖТ ТЕНТ </w:t>
            </w:r>
            <w:r w:rsidR="000D41A4">
              <w:rPr>
                <w:rFonts w:cs="Arial"/>
                <w:bCs/>
                <w:lang w:val="sr-Cyrl-RS" w:eastAsia="zh-CN"/>
              </w:rPr>
              <w:t>или</w:t>
            </w:r>
            <w:r w:rsidR="0099034E">
              <w:rPr>
                <w:rFonts w:cs="Arial"/>
                <w:bCs/>
                <w:lang w:val="sr-Cyrl-RS" w:eastAsia="zh-CN"/>
              </w:rPr>
              <w:t xml:space="preserve"> радионица извршиоца</w:t>
            </w:r>
          </w:p>
        </w:tc>
        <w:tc>
          <w:tcPr>
            <w:tcW w:w="4003" w:type="dxa"/>
            <w:vAlign w:val="center"/>
          </w:tcPr>
          <w:p w:rsidR="00144B6E" w:rsidRPr="00886159" w:rsidRDefault="00144B6E" w:rsidP="008D6880">
            <w:pPr>
              <w:spacing w:before="0"/>
              <w:jc w:val="center"/>
              <w:rPr>
                <w:rFonts w:cs="Arial"/>
                <w:bCs/>
                <w:iCs/>
                <w:lang w:val="sr-Cyrl-CS"/>
              </w:rPr>
            </w:pPr>
            <w:r w:rsidRPr="00886159">
              <w:rPr>
                <w:rFonts w:cs="Arial"/>
                <w:bCs/>
                <w:iCs/>
                <w:lang w:val="sr-Cyrl-CS"/>
              </w:rPr>
              <w:t>Сагласан за захтевом наручиоца</w:t>
            </w:r>
          </w:p>
          <w:p w:rsidR="00144B6E" w:rsidRPr="00886159" w:rsidRDefault="00144B6E" w:rsidP="008D6880">
            <w:pPr>
              <w:spacing w:before="0"/>
              <w:jc w:val="center"/>
              <w:rPr>
                <w:rFonts w:cs="Arial"/>
                <w:b/>
                <w:bCs/>
                <w:iCs/>
                <w:lang w:val="sr-Cyrl-CS"/>
              </w:rPr>
            </w:pPr>
            <w:r w:rsidRPr="00886159">
              <w:rPr>
                <w:rFonts w:cs="Arial"/>
                <w:bCs/>
                <w:iCs/>
                <w:lang w:val="sr-Cyrl-CS"/>
              </w:rPr>
              <w:t>ДА/НЕ (заокружити)</w:t>
            </w:r>
          </w:p>
        </w:tc>
      </w:tr>
      <w:tr w:rsidR="000C27B5" w:rsidRPr="00EE4542" w:rsidTr="008D6880">
        <w:trPr>
          <w:trHeight w:val="800"/>
        </w:trPr>
        <w:tc>
          <w:tcPr>
            <w:tcW w:w="5242" w:type="dxa"/>
            <w:vAlign w:val="center"/>
          </w:tcPr>
          <w:p w:rsidR="000C27B5" w:rsidRPr="00886159" w:rsidRDefault="000C27B5" w:rsidP="00673BE1">
            <w:pPr>
              <w:spacing w:before="0"/>
              <w:jc w:val="center"/>
              <w:rPr>
                <w:rFonts w:cs="Arial"/>
                <w:b/>
                <w:bCs/>
                <w:iCs/>
                <w:lang w:val="sr-Cyrl-CS"/>
              </w:rPr>
            </w:pPr>
            <w:r w:rsidRPr="00886159">
              <w:rPr>
                <w:rFonts w:cs="Arial"/>
                <w:b/>
                <w:bCs/>
                <w:iCs/>
                <w:lang w:val="sr-Cyrl-CS"/>
              </w:rPr>
              <w:t>РОК ВАЖЕЊА ПОНУДЕ:</w:t>
            </w:r>
          </w:p>
          <w:p w:rsidR="000C27B5" w:rsidRPr="00886159" w:rsidRDefault="000C27B5" w:rsidP="00673BE1">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w:t>
            </w:r>
            <w:r w:rsidR="00C5761C">
              <w:rPr>
                <w:rFonts w:cs="Arial"/>
                <w:bCs/>
                <w:iCs/>
                <w:lang w:val="sr-Cyrl-CS"/>
              </w:rPr>
              <w:t>60</w:t>
            </w:r>
            <w:r w:rsidRPr="00886159">
              <w:rPr>
                <w:rFonts w:cs="Arial"/>
                <w:bCs/>
                <w:iCs/>
                <w:lang w:val="sr-Cyrl-CS"/>
              </w:rPr>
              <w:t xml:space="preserve"> дана од дана отварања понуда</w:t>
            </w:r>
          </w:p>
        </w:tc>
        <w:tc>
          <w:tcPr>
            <w:tcW w:w="4003" w:type="dxa"/>
            <w:vAlign w:val="center"/>
          </w:tcPr>
          <w:p w:rsidR="000C27B5" w:rsidRPr="00886159" w:rsidRDefault="000C27B5" w:rsidP="008D6880">
            <w:pPr>
              <w:spacing w:before="0"/>
              <w:jc w:val="center"/>
              <w:rPr>
                <w:rFonts w:cs="Arial"/>
                <w:b/>
                <w:bCs/>
                <w:iCs/>
                <w:lang w:val="sr-Cyrl-CS"/>
              </w:rPr>
            </w:pPr>
          </w:p>
          <w:p w:rsidR="000C27B5" w:rsidRPr="00886159" w:rsidRDefault="000C27B5" w:rsidP="008D6880">
            <w:pPr>
              <w:spacing w:before="0"/>
              <w:jc w:val="center"/>
              <w:rPr>
                <w:rFonts w:cs="Arial"/>
                <w:b/>
                <w:bCs/>
                <w:iCs/>
                <w:lang w:val="sr-Cyrl-CS"/>
              </w:rPr>
            </w:pPr>
            <w:r w:rsidRPr="00886159">
              <w:rPr>
                <w:rFonts w:cs="Arial"/>
                <w:bCs/>
                <w:iCs/>
                <w:lang w:val="sr-Cyrl-CS"/>
              </w:rPr>
              <w:t>_____ дана од дана отварања понуда</w:t>
            </w:r>
          </w:p>
        </w:tc>
      </w:tr>
      <w:tr w:rsidR="000E75A0" w:rsidRPr="00EE4542" w:rsidTr="008B2252">
        <w:tc>
          <w:tcPr>
            <w:tcW w:w="9245" w:type="dxa"/>
            <w:gridSpan w:val="2"/>
          </w:tcPr>
          <w:p w:rsidR="000E75A0" w:rsidRPr="00E47C2E" w:rsidRDefault="000E75A0" w:rsidP="00673BE1">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673BE1">
      <w:pPr>
        <w:spacing w:before="0"/>
        <w:rPr>
          <w:rFonts w:cs="Arial"/>
          <w:b/>
          <w:bCs/>
          <w:iCs/>
          <w:lang w:val="sr-Cyrl-CS"/>
        </w:rPr>
      </w:pPr>
    </w:p>
    <w:p w:rsidR="00B043D1" w:rsidRPr="00E47C2E" w:rsidRDefault="00B043D1" w:rsidP="00673BE1">
      <w:pPr>
        <w:spacing w:before="0"/>
        <w:rPr>
          <w:rFonts w:cs="Arial"/>
          <w:b/>
          <w:bCs/>
          <w:iCs/>
          <w:lang w:val="sr-Cyrl-CS"/>
        </w:rPr>
      </w:pPr>
    </w:p>
    <w:p w:rsidR="000E75A0" w:rsidRPr="00E47C2E" w:rsidRDefault="000E75A0" w:rsidP="00673BE1">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673BE1">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673BE1">
      <w:pPr>
        <w:spacing w:before="0"/>
        <w:rPr>
          <w:rFonts w:cs="Arial"/>
          <w:b/>
          <w:bCs/>
          <w:iCs/>
          <w:u w:val="single"/>
          <w:lang w:val="sr-Cyrl-RS"/>
        </w:rPr>
      </w:pPr>
    </w:p>
    <w:p w:rsidR="000E75A0" w:rsidRPr="002B1693" w:rsidRDefault="000E75A0" w:rsidP="00673BE1">
      <w:pPr>
        <w:spacing w:before="0"/>
        <w:rPr>
          <w:rFonts w:cs="Arial"/>
          <w:b/>
          <w:bCs/>
          <w:iCs/>
          <w:u w:val="single"/>
          <w:lang w:val="ru-RU"/>
        </w:rPr>
      </w:pPr>
      <w:r w:rsidRPr="002B1693">
        <w:rPr>
          <w:rFonts w:cs="Arial"/>
          <w:b/>
          <w:bCs/>
          <w:iCs/>
          <w:u w:val="single"/>
          <w:lang w:val="ru-RU"/>
        </w:rPr>
        <w:t>Напомене:</w:t>
      </w:r>
    </w:p>
    <w:p w:rsidR="00BA2C2D" w:rsidRPr="002B1693"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7F3D18" w:rsidRPr="00E318FF"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6" w:name="_Toc442559925"/>
      <w:r w:rsidR="00935F26">
        <w:rPr>
          <w:rFonts w:eastAsia="TimesNewRomanPS-BoldMT" w:cs="Arial"/>
          <w:bCs/>
          <w:iCs/>
          <w:lang w:val="ru-RU"/>
        </w:rPr>
        <w:t>а</w:t>
      </w:r>
    </w:p>
    <w:p w:rsidR="00657B52" w:rsidRDefault="00657B52"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757E55" w:rsidRDefault="00757E55" w:rsidP="00673BE1">
      <w:pPr>
        <w:pStyle w:val="KDObrazac"/>
        <w:spacing w:before="0"/>
        <w:rPr>
          <w:lang w:val="sr-Latn-RS"/>
        </w:rPr>
      </w:pPr>
    </w:p>
    <w:p w:rsidR="00C47C09" w:rsidRPr="00C5761C" w:rsidRDefault="00343A18" w:rsidP="00673BE1">
      <w:pPr>
        <w:pStyle w:val="KDObrazac"/>
        <w:spacing w:before="0"/>
        <w:rPr>
          <w:lang w:val="ru-RU"/>
        </w:rPr>
      </w:pPr>
      <w:r w:rsidRPr="002B1693">
        <w:rPr>
          <w:lang w:val="ru-RU"/>
        </w:rPr>
        <w:lastRenderedPageBreak/>
        <w:t xml:space="preserve">ОБРАЗАЦ </w:t>
      </w:r>
      <w:r w:rsidR="00780391">
        <w:rPr>
          <w:lang w:val="sr-Cyrl-RS"/>
        </w:rPr>
        <w:t>2</w:t>
      </w:r>
      <w:r w:rsidRPr="002B1693">
        <w:rPr>
          <w:lang w:val="ru-RU"/>
        </w:rPr>
        <w:t>.</w:t>
      </w:r>
      <w:bookmarkEnd w:id="256"/>
    </w:p>
    <w:p w:rsidR="00300D87" w:rsidRDefault="002B4CEB" w:rsidP="00673BE1">
      <w:pPr>
        <w:spacing w:before="0"/>
        <w:jc w:val="center"/>
        <w:rPr>
          <w:rFonts w:cs="Arial"/>
          <w:b/>
          <w:lang w:val="sr-Latn-RS"/>
        </w:rPr>
      </w:pPr>
      <w:r w:rsidRPr="002B1693">
        <w:rPr>
          <w:rFonts w:cs="Arial"/>
          <w:b/>
          <w:lang w:val="ru-RU"/>
        </w:rPr>
        <w:t xml:space="preserve">ОБРАЗАЦ СТРУКТУРЕ ЦЕНЕ </w:t>
      </w:r>
    </w:p>
    <w:p w:rsidR="008D6880" w:rsidRPr="008D6880" w:rsidRDefault="008D6880" w:rsidP="00673BE1">
      <w:pPr>
        <w:spacing w:before="0"/>
        <w:jc w:val="center"/>
        <w:rPr>
          <w:rFonts w:cs="Arial"/>
          <w:b/>
          <w:lang w:val="sr-Latn-RS"/>
        </w:rPr>
      </w:pPr>
    </w:p>
    <w:p w:rsidR="008D6880" w:rsidRPr="00757E55" w:rsidRDefault="00343A18" w:rsidP="00673BE1">
      <w:pPr>
        <w:spacing w:before="0"/>
        <w:rPr>
          <w:rFonts w:cs="Arial"/>
          <w:lang w:val="sr-Latn-RS"/>
        </w:rPr>
      </w:pPr>
      <w:r w:rsidRPr="00C400F4">
        <w:rPr>
          <w:rFonts w:cs="Arial"/>
          <w:lang w:val="ru-RU"/>
        </w:rPr>
        <w:t>Табела 1.</w:t>
      </w:r>
    </w:p>
    <w:tbl>
      <w:tblPr>
        <w:tblW w:w="100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714"/>
        <w:gridCol w:w="859"/>
        <w:gridCol w:w="858"/>
        <w:gridCol w:w="1290"/>
        <w:gridCol w:w="1287"/>
        <w:gridCol w:w="1573"/>
        <w:gridCol w:w="1431"/>
      </w:tblGrid>
      <w:tr w:rsidR="0099034E" w:rsidRPr="00EE4542" w:rsidTr="00757E55">
        <w:trPr>
          <w:trHeight w:val="912"/>
        </w:trPr>
        <w:tc>
          <w:tcPr>
            <w:tcW w:w="1001" w:type="dxa"/>
            <w:shd w:val="clear" w:color="auto" w:fill="C6D9F1"/>
            <w:vAlign w:val="center"/>
          </w:tcPr>
          <w:p w:rsidR="0099034E" w:rsidRPr="0099034E" w:rsidRDefault="0099034E" w:rsidP="0099034E">
            <w:pPr>
              <w:spacing w:before="0"/>
              <w:jc w:val="center"/>
              <w:rPr>
                <w:rFonts w:cs="Arial"/>
                <w:bCs/>
                <w:iCs/>
                <w:sz w:val="20"/>
                <w:szCs w:val="20"/>
              </w:rPr>
            </w:pPr>
            <w:r w:rsidRPr="0099034E">
              <w:rPr>
                <w:rFonts w:cs="Arial"/>
                <w:bCs/>
                <w:iCs/>
                <w:sz w:val="20"/>
                <w:szCs w:val="20"/>
              </w:rPr>
              <w:t>Рбр</w:t>
            </w:r>
          </w:p>
        </w:tc>
        <w:tc>
          <w:tcPr>
            <w:tcW w:w="1714" w:type="dxa"/>
            <w:shd w:val="clear" w:color="auto" w:fill="C6D9F1"/>
            <w:vAlign w:val="center"/>
          </w:tcPr>
          <w:p w:rsidR="0099034E" w:rsidRPr="0099034E" w:rsidRDefault="0099034E" w:rsidP="0099034E">
            <w:pPr>
              <w:spacing w:before="0"/>
              <w:jc w:val="center"/>
              <w:rPr>
                <w:rFonts w:cs="Arial"/>
                <w:b/>
                <w:bCs/>
                <w:iCs/>
                <w:sz w:val="20"/>
                <w:szCs w:val="20"/>
              </w:rPr>
            </w:pPr>
            <w:r w:rsidRPr="0099034E">
              <w:rPr>
                <w:rFonts w:cs="Arial"/>
                <w:b/>
                <w:bCs/>
                <w:iCs/>
                <w:sz w:val="20"/>
                <w:szCs w:val="20"/>
              </w:rPr>
              <w:t>Врста услуге</w:t>
            </w:r>
          </w:p>
        </w:tc>
        <w:tc>
          <w:tcPr>
            <w:tcW w:w="859" w:type="dxa"/>
            <w:shd w:val="clear" w:color="auto" w:fill="C6D9F1"/>
            <w:vAlign w:val="center"/>
          </w:tcPr>
          <w:p w:rsidR="0099034E" w:rsidRPr="0099034E" w:rsidRDefault="0099034E" w:rsidP="0099034E">
            <w:pPr>
              <w:spacing w:before="0"/>
              <w:jc w:val="center"/>
              <w:rPr>
                <w:rFonts w:cs="Arial"/>
                <w:b/>
                <w:bCs/>
                <w:iCs/>
                <w:sz w:val="20"/>
                <w:szCs w:val="20"/>
              </w:rPr>
            </w:pPr>
            <w:r w:rsidRPr="0099034E">
              <w:rPr>
                <w:rFonts w:cs="Arial"/>
                <w:b/>
                <w:bCs/>
                <w:iCs/>
                <w:sz w:val="20"/>
                <w:szCs w:val="20"/>
              </w:rPr>
              <w:t>Јед.</w:t>
            </w:r>
          </w:p>
          <w:p w:rsidR="0099034E" w:rsidRPr="0099034E" w:rsidRDefault="0099034E" w:rsidP="0099034E">
            <w:pPr>
              <w:spacing w:before="0"/>
              <w:jc w:val="center"/>
              <w:rPr>
                <w:rFonts w:cs="Arial"/>
                <w:b/>
                <w:bCs/>
                <w:iCs/>
                <w:sz w:val="20"/>
                <w:szCs w:val="20"/>
              </w:rPr>
            </w:pPr>
            <w:r w:rsidRPr="0099034E">
              <w:rPr>
                <w:rFonts w:cs="Arial"/>
                <w:b/>
                <w:bCs/>
                <w:iCs/>
                <w:sz w:val="20"/>
                <w:szCs w:val="20"/>
              </w:rPr>
              <w:t>мере</w:t>
            </w:r>
          </w:p>
        </w:tc>
        <w:tc>
          <w:tcPr>
            <w:tcW w:w="858" w:type="dxa"/>
            <w:shd w:val="clear" w:color="auto" w:fill="C6D9F1"/>
            <w:vAlign w:val="center"/>
          </w:tcPr>
          <w:p w:rsidR="0099034E" w:rsidRPr="0099034E" w:rsidRDefault="0099034E" w:rsidP="0099034E">
            <w:pPr>
              <w:spacing w:before="0"/>
              <w:jc w:val="center"/>
              <w:rPr>
                <w:rFonts w:cs="Arial"/>
                <w:b/>
                <w:bCs/>
                <w:iCs/>
                <w:sz w:val="20"/>
                <w:szCs w:val="20"/>
              </w:rPr>
            </w:pPr>
            <w:r w:rsidRPr="0099034E">
              <w:rPr>
                <w:rFonts w:cs="Arial"/>
                <w:b/>
                <w:bCs/>
                <w:iCs/>
                <w:sz w:val="20"/>
                <w:szCs w:val="20"/>
              </w:rPr>
              <w:t>Обим (количина)</w:t>
            </w:r>
          </w:p>
        </w:tc>
        <w:tc>
          <w:tcPr>
            <w:tcW w:w="1290" w:type="dxa"/>
            <w:shd w:val="clear" w:color="auto" w:fill="C6D9F1"/>
            <w:vAlign w:val="center"/>
          </w:tcPr>
          <w:p w:rsidR="0099034E" w:rsidRPr="0099034E" w:rsidRDefault="0099034E" w:rsidP="0099034E">
            <w:pPr>
              <w:spacing w:before="0"/>
              <w:jc w:val="center"/>
              <w:rPr>
                <w:rFonts w:cs="Arial"/>
                <w:b/>
                <w:bCs/>
                <w:iCs/>
                <w:sz w:val="20"/>
                <w:szCs w:val="20"/>
                <w:lang w:val="ru-RU"/>
              </w:rPr>
            </w:pPr>
            <w:r w:rsidRPr="0099034E">
              <w:rPr>
                <w:rFonts w:cs="Arial"/>
                <w:b/>
                <w:bCs/>
                <w:iCs/>
                <w:sz w:val="20"/>
                <w:szCs w:val="20"/>
                <w:lang w:val="ru-RU"/>
              </w:rPr>
              <w:t>Јед.</w:t>
            </w:r>
          </w:p>
          <w:p w:rsidR="0099034E" w:rsidRPr="0099034E" w:rsidRDefault="0099034E" w:rsidP="0099034E">
            <w:pPr>
              <w:spacing w:before="0"/>
              <w:jc w:val="center"/>
              <w:rPr>
                <w:rFonts w:cs="Arial"/>
                <w:b/>
                <w:bCs/>
                <w:iCs/>
                <w:sz w:val="20"/>
                <w:szCs w:val="20"/>
                <w:lang w:val="ru-RU"/>
              </w:rPr>
            </w:pPr>
            <w:r w:rsidRPr="0099034E">
              <w:rPr>
                <w:rFonts w:cs="Arial"/>
                <w:b/>
                <w:bCs/>
                <w:iCs/>
                <w:sz w:val="20"/>
                <w:szCs w:val="20"/>
                <w:lang w:val="ru-RU"/>
              </w:rPr>
              <w:t>цена без ПДВ</w:t>
            </w:r>
          </w:p>
          <w:p w:rsidR="0099034E" w:rsidRPr="0099034E" w:rsidRDefault="0099034E" w:rsidP="0099034E">
            <w:pPr>
              <w:spacing w:before="0"/>
              <w:jc w:val="center"/>
              <w:rPr>
                <w:rFonts w:cs="Arial"/>
                <w:b/>
                <w:bCs/>
                <w:iCs/>
                <w:sz w:val="20"/>
                <w:szCs w:val="20"/>
                <w:lang w:val="sr-Cyrl-RS"/>
              </w:rPr>
            </w:pPr>
            <w:r w:rsidRPr="0099034E">
              <w:rPr>
                <w:rFonts w:cs="Arial"/>
                <w:b/>
                <w:bCs/>
                <w:iCs/>
                <w:sz w:val="20"/>
                <w:szCs w:val="20"/>
                <w:lang w:val="ru-RU"/>
              </w:rPr>
              <w:t xml:space="preserve">дин. </w:t>
            </w:r>
          </w:p>
        </w:tc>
        <w:tc>
          <w:tcPr>
            <w:tcW w:w="1287" w:type="dxa"/>
            <w:shd w:val="clear" w:color="auto" w:fill="C6D9F1"/>
            <w:vAlign w:val="center"/>
          </w:tcPr>
          <w:p w:rsidR="0099034E" w:rsidRPr="0099034E" w:rsidRDefault="0099034E" w:rsidP="0099034E">
            <w:pPr>
              <w:spacing w:before="0"/>
              <w:jc w:val="center"/>
              <w:rPr>
                <w:rFonts w:cs="Arial"/>
                <w:b/>
                <w:bCs/>
                <w:iCs/>
                <w:sz w:val="20"/>
                <w:szCs w:val="20"/>
                <w:lang w:val="ru-RU"/>
              </w:rPr>
            </w:pPr>
            <w:r w:rsidRPr="0099034E">
              <w:rPr>
                <w:rFonts w:cs="Arial"/>
                <w:b/>
                <w:bCs/>
                <w:iCs/>
                <w:sz w:val="20"/>
                <w:szCs w:val="20"/>
                <w:lang w:val="ru-RU"/>
              </w:rPr>
              <w:t>Јед.</w:t>
            </w:r>
          </w:p>
          <w:p w:rsidR="0099034E" w:rsidRPr="0099034E" w:rsidRDefault="0099034E" w:rsidP="0099034E">
            <w:pPr>
              <w:spacing w:before="0"/>
              <w:jc w:val="center"/>
              <w:rPr>
                <w:rFonts w:cs="Arial"/>
                <w:b/>
                <w:bCs/>
                <w:iCs/>
                <w:sz w:val="20"/>
                <w:szCs w:val="20"/>
                <w:lang w:val="ru-RU"/>
              </w:rPr>
            </w:pPr>
            <w:r w:rsidRPr="0099034E">
              <w:rPr>
                <w:rFonts w:cs="Arial"/>
                <w:b/>
                <w:bCs/>
                <w:iCs/>
                <w:sz w:val="20"/>
                <w:szCs w:val="20"/>
                <w:lang w:val="ru-RU"/>
              </w:rPr>
              <w:t>цена са ПДВ</w:t>
            </w:r>
          </w:p>
          <w:p w:rsidR="0099034E" w:rsidRPr="0099034E" w:rsidRDefault="0099034E" w:rsidP="0099034E">
            <w:pPr>
              <w:spacing w:before="0"/>
              <w:jc w:val="center"/>
              <w:rPr>
                <w:rFonts w:cs="Arial"/>
                <w:b/>
                <w:bCs/>
                <w:iCs/>
                <w:sz w:val="20"/>
                <w:szCs w:val="20"/>
                <w:lang w:val="sr-Cyrl-RS"/>
              </w:rPr>
            </w:pPr>
            <w:r w:rsidRPr="0099034E">
              <w:rPr>
                <w:rFonts w:cs="Arial"/>
                <w:b/>
                <w:bCs/>
                <w:iCs/>
                <w:sz w:val="20"/>
                <w:szCs w:val="20"/>
                <w:lang w:val="ru-RU"/>
              </w:rPr>
              <w:t xml:space="preserve">дин. </w:t>
            </w:r>
          </w:p>
        </w:tc>
        <w:tc>
          <w:tcPr>
            <w:tcW w:w="1573" w:type="dxa"/>
            <w:shd w:val="clear" w:color="auto" w:fill="C6D9F1"/>
            <w:vAlign w:val="center"/>
          </w:tcPr>
          <w:p w:rsidR="0099034E" w:rsidRPr="0099034E" w:rsidRDefault="0099034E" w:rsidP="0099034E">
            <w:pPr>
              <w:spacing w:before="0"/>
              <w:jc w:val="center"/>
              <w:rPr>
                <w:rFonts w:cs="Arial"/>
                <w:b/>
                <w:bCs/>
                <w:iCs/>
                <w:sz w:val="20"/>
                <w:szCs w:val="20"/>
                <w:lang w:val="ru-RU"/>
              </w:rPr>
            </w:pPr>
            <w:r w:rsidRPr="0099034E">
              <w:rPr>
                <w:rFonts w:cs="Arial"/>
                <w:b/>
                <w:bCs/>
                <w:iCs/>
                <w:sz w:val="20"/>
                <w:szCs w:val="20"/>
                <w:lang w:val="ru-RU"/>
              </w:rPr>
              <w:t>Укупна цена без ПДВ</w:t>
            </w:r>
          </w:p>
          <w:p w:rsidR="0099034E" w:rsidRPr="0099034E" w:rsidRDefault="0099034E" w:rsidP="0099034E">
            <w:pPr>
              <w:spacing w:before="0"/>
              <w:jc w:val="center"/>
              <w:rPr>
                <w:rFonts w:cs="Arial"/>
                <w:b/>
                <w:bCs/>
                <w:iCs/>
                <w:sz w:val="20"/>
                <w:szCs w:val="20"/>
                <w:lang w:val="sr-Cyrl-RS"/>
              </w:rPr>
            </w:pPr>
            <w:r w:rsidRPr="0099034E">
              <w:rPr>
                <w:rFonts w:cs="Arial"/>
                <w:b/>
                <w:bCs/>
                <w:iCs/>
                <w:sz w:val="20"/>
                <w:szCs w:val="20"/>
                <w:lang w:val="ru-RU"/>
              </w:rPr>
              <w:t xml:space="preserve">дин. </w:t>
            </w:r>
          </w:p>
        </w:tc>
        <w:tc>
          <w:tcPr>
            <w:tcW w:w="1431" w:type="dxa"/>
            <w:shd w:val="clear" w:color="auto" w:fill="C6D9F1"/>
            <w:vAlign w:val="center"/>
          </w:tcPr>
          <w:p w:rsidR="0099034E" w:rsidRPr="0099034E" w:rsidRDefault="0099034E" w:rsidP="0099034E">
            <w:pPr>
              <w:spacing w:before="0"/>
              <w:jc w:val="center"/>
              <w:rPr>
                <w:rFonts w:cs="Arial"/>
                <w:b/>
                <w:bCs/>
                <w:iCs/>
                <w:sz w:val="20"/>
                <w:szCs w:val="20"/>
                <w:lang w:val="ru-RU"/>
              </w:rPr>
            </w:pPr>
            <w:r w:rsidRPr="0099034E">
              <w:rPr>
                <w:rFonts w:cs="Arial"/>
                <w:b/>
                <w:bCs/>
                <w:iCs/>
                <w:sz w:val="20"/>
                <w:szCs w:val="20"/>
                <w:lang w:val="ru-RU"/>
              </w:rPr>
              <w:t>Укупна цена са ПДВ</w:t>
            </w:r>
          </w:p>
          <w:p w:rsidR="0099034E" w:rsidRPr="0099034E" w:rsidRDefault="0099034E" w:rsidP="0099034E">
            <w:pPr>
              <w:spacing w:before="0"/>
              <w:jc w:val="center"/>
              <w:rPr>
                <w:rFonts w:cs="Arial"/>
                <w:b/>
                <w:bCs/>
                <w:iCs/>
                <w:sz w:val="20"/>
                <w:szCs w:val="20"/>
                <w:lang w:val="sr-Cyrl-RS"/>
              </w:rPr>
            </w:pPr>
            <w:r w:rsidRPr="0099034E">
              <w:rPr>
                <w:rFonts w:cs="Arial"/>
                <w:b/>
                <w:bCs/>
                <w:iCs/>
                <w:sz w:val="20"/>
                <w:szCs w:val="20"/>
                <w:lang w:val="ru-RU"/>
              </w:rPr>
              <w:t xml:space="preserve">дин. </w:t>
            </w:r>
          </w:p>
        </w:tc>
      </w:tr>
      <w:tr w:rsidR="0099034E" w:rsidRPr="0099034E" w:rsidTr="00757E55">
        <w:trPr>
          <w:trHeight w:val="185"/>
        </w:trPr>
        <w:tc>
          <w:tcPr>
            <w:tcW w:w="1001" w:type="dxa"/>
            <w:shd w:val="clear" w:color="auto" w:fill="auto"/>
          </w:tcPr>
          <w:p w:rsidR="0099034E" w:rsidRPr="0099034E" w:rsidRDefault="0099034E" w:rsidP="00673BE1">
            <w:pPr>
              <w:spacing w:before="0"/>
              <w:jc w:val="center"/>
              <w:rPr>
                <w:rFonts w:cs="Arial"/>
                <w:b/>
                <w:sz w:val="20"/>
                <w:szCs w:val="20"/>
                <w:lang w:val="sr-Cyrl-CS"/>
              </w:rPr>
            </w:pPr>
            <w:r w:rsidRPr="0099034E">
              <w:rPr>
                <w:rFonts w:cs="Arial"/>
                <w:b/>
                <w:sz w:val="20"/>
                <w:szCs w:val="20"/>
                <w:lang w:val="sr-Cyrl-CS"/>
              </w:rPr>
              <w:t>(1)</w:t>
            </w:r>
          </w:p>
        </w:tc>
        <w:tc>
          <w:tcPr>
            <w:tcW w:w="1714" w:type="dxa"/>
            <w:shd w:val="clear" w:color="auto" w:fill="auto"/>
          </w:tcPr>
          <w:p w:rsidR="0099034E" w:rsidRPr="0099034E" w:rsidRDefault="0099034E" w:rsidP="00673BE1">
            <w:pPr>
              <w:spacing w:before="0"/>
              <w:jc w:val="center"/>
              <w:rPr>
                <w:rFonts w:cs="Arial"/>
                <w:b/>
                <w:sz w:val="20"/>
                <w:szCs w:val="20"/>
                <w:lang w:val="sr-Cyrl-CS"/>
              </w:rPr>
            </w:pPr>
            <w:r w:rsidRPr="0099034E">
              <w:rPr>
                <w:rFonts w:cs="Arial"/>
                <w:b/>
                <w:sz w:val="20"/>
                <w:szCs w:val="20"/>
                <w:lang w:val="sr-Cyrl-CS"/>
              </w:rPr>
              <w:t>(2)</w:t>
            </w:r>
          </w:p>
        </w:tc>
        <w:tc>
          <w:tcPr>
            <w:tcW w:w="859" w:type="dxa"/>
            <w:shd w:val="clear" w:color="auto" w:fill="auto"/>
          </w:tcPr>
          <w:p w:rsidR="0099034E" w:rsidRPr="0099034E" w:rsidRDefault="0099034E" w:rsidP="00673BE1">
            <w:pPr>
              <w:spacing w:before="0"/>
              <w:jc w:val="center"/>
              <w:rPr>
                <w:rFonts w:cs="Arial"/>
                <w:b/>
                <w:sz w:val="20"/>
                <w:szCs w:val="20"/>
                <w:lang w:val="sr-Cyrl-RS"/>
              </w:rPr>
            </w:pPr>
            <w:r w:rsidRPr="0099034E">
              <w:rPr>
                <w:rFonts w:cs="Arial"/>
                <w:b/>
                <w:sz w:val="20"/>
                <w:szCs w:val="20"/>
                <w:lang w:val="sr-Cyrl-RS"/>
              </w:rPr>
              <w:t>(3)</w:t>
            </w:r>
          </w:p>
        </w:tc>
        <w:tc>
          <w:tcPr>
            <w:tcW w:w="858" w:type="dxa"/>
            <w:shd w:val="clear" w:color="auto" w:fill="auto"/>
          </w:tcPr>
          <w:p w:rsidR="0099034E" w:rsidRPr="0099034E" w:rsidRDefault="0099034E" w:rsidP="00673BE1">
            <w:pPr>
              <w:spacing w:before="0"/>
              <w:jc w:val="center"/>
              <w:rPr>
                <w:rFonts w:cs="Arial"/>
                <w:b/>
                <w:sz w:val="20"/>
                <w:szCs w:val="20"/>
                <w:lang w:val="sr-Cyrl-RS"/>
              </w:rPr>
            </w:pPr>
            <w:r w:rsidRPr="0099034E">
              <w:rPr>
                <w:rFonts w:cs="Arial"/>
                <w:b/>
                <w:sz w:val="20"/>
                <w:szCs w:val="20"/>
                <w:lang w:val="sr-Cyrl-RS"/>
              </w:rPr>
              <w:t>(4)</w:t>
            </w:r>
          </w:p>
        </w:tc>
        <w:tc>
          <w:tcPr>
            <w:tcW w:w="1290" w:type="dxa"/>
            <w:shd w:val="clear" w:color="auto" w:fill="auto"/>
          </w:tcPr>
          <w:p w:rsidR="0099034E" w:rsidRPr="0099034E" w:rsidRDefault="0099034E" w:rsidP="00673BE1">
            <w:pPr>
              <w:spacing w:before="0"/>
              <w:jc w:val="center"/>
              <w:rPr>
                <w:rFonts w:cs="Arial"/>
                <w:b/>
                <w:sz w:val="20"/>
                <w:szCs w:val="20"/>
                <w:lang w:val="sr-Cyrl-RS"/>
              </w:rPr>
            </w:pPr>
            <w:r w:rsidRPr="0099034E">
              <w:rPr>
                <w:rFonts w:cs="Arial"/>
                <w:b/>
                <w:sz w:val="20"/>
                <w:szCs w:val="20"/>
                <w:lang w:val="sr-Cyrl-RS"/>
              </w:rPr>
              <w:t>(5)</w:t>
            </w:r>
          </w:p>
        </w:tc>
        <w:tc>
          <w:tcPr>
            <w:tcW w:w="1287" w:type="dxa"/>
          </w:tcPr>
          <w:p w:rsidR="0099034E" w:rsidRPr="0099034E" w:rsidRDefault="0099034E" w:rsidP="00673BE1">
            <w:pPr>
              <w:spacing w:before="0"/>
              <w:jc w:val="center"/>
              <w:rPr>
                <w:rFonts w:cs="Arial"/>
                <w:b/>
                <w:sz w:val="20"/>
                <w:szCs w:val="20"/>
                <w:lang w:val="sr-Cyrl-RS"/>
              </w:rPr>
            </w:pPr>
            <w:r w:rsidRPr="0099034E">
              <w:rPr>
                <w:rFonts w:cs="Arial"/>
                <w:b/>
                <w:sz w:val="20"/>
                <w:szCs w:val="20"/>
                <w:lang w:val="sr-Cyrl-RS"/>
              </w:rPr>
              <w:t>(6)</w:t>
            </w:r>
          </w:p>
        </w:tc>
        <w:tc>
          <w:tcPr>
            <w:tcW w:w="1573" w:type="dxa"/>
          </w:tcPr>
          <w:p w:rsidR="0099034E" w:rsidRPr="0099034E" w:rsidRDefault="0099034E" w:rsidP="00673BE1">
            <w:pPr>
              <w:spacing w:before="0"/>
              <w:jc w:val="center"/>
              <w:rPr>
                <w:rFonts w:cs="Arial"/>
                <w:b/>
                <w:sz w:val="20"/>
                <w:szCs w:val="20"/>
                <w:lang w:val="sr-Cyrl-RS"/>
              </w:rPr>
            </w:pPr>
            <w:r w:rsidRPr="0099034E">
              <w:rPr>
                <w:rFonts w:cs="Arial"/>
                <w:b/>
                <w:sz w:val="20"/>
                <w:szCs w:val="20"/>
                <w:lang w:val="sr-Cyrl-RS"/>
              </w:rPr>
              <w:t>(7)</w:t>
            </w:r>
          </w:p>
        </w:tc>
        <w:tc>
          <w:tcPr>
            <w:tcW w:w="1431" w:type="dxa"/>
          </w:tcPr>
          <w:p w:rsidR="0099034E" w:rsidRPr="0099034E" w:rsidRDefault="0099034E" w:rsidP="00673BE1">
            <w:pPr>
              <w:spacing w:before="0"/>
              <w:jc w:val="center"/>
              <w:rPr>
                <w:rFonts w:cs="Arial"/>
                <w:b/>
                <w:sz w:val="20"/>
                <w:szCs w:val="20"/>
                <w:lang w:val="sr-Cyrl-RS"/>
              </w:rPr>
            </w:pPr>
            <w:r w:rsidRPr="0099034E">
              <w:rPr>
                <w:rFonts w:cs="Arial"/>
                <w:b/>
                <w:sz w:val="20"/>
                <w:szCs w:val="20"/>
                <w:lang w:val="sr-Cyrl-RS"/>
              </w:rPr>
              <w:t>(8)</w:t>
            </w:r>
          </w:p>
        </w:tc>
      </w:tr>
      <w:tr w:rsidR="0099034E" w:rsidRPr="00EE4542" w:rsidTr="00757E55">
        <w:trPr>
          <w:trHeight w:val="756"/>
        </w:trPr>
        <w:tc>
          <w:tcPr>
            <w:tcW w:w="1001" w:type="dxa"/>
            <w:shd w:val="clear" w:color="auto" w:fill="auto"/>
            <w:vAlign w:val="center"/>
          </w:tcPr>
          <w:p w:rsidR="0099034E" w:rsidRPr="0099034E" w:rsidRDefault="0099034E" w:rsidP="00673BE1">
            <w:pPr>
              <w:spacing w:before="0"/>
              <w:jc w:val="center"/>
              <w:rPr>
                <w:rFonts w:cs="Arial"/>
                <w:b/>
                <w:sz w:val="20"/>
                <w:szCs w:val="20"/>
                <w:lang w:val="sr-Cyrl-CS"/>
              </w:rPr>
            </w:pPr>
          </w:p>
        </w:tc>
        <w:tc>
          <w:tcPr>
            <w:tcW w:w="1714" w:type="dxa"/>
            <w:shd w:val="clear" w:color="auto" w:fill="auto"/>
            <w:vAlign w:val="center"/>
          </w:tcPr>
          <w:p w:rsidR="0099034E" w:rsidRPr="00757E55" w:rsidRDefault="00757E55" w:rsidP="00757E55">
            <w:pPr>
              <w:jc w:val="center"/>
              <w:rPr>
                <w:rFonts w:cs="Arial"/>
                <w:b/>
                <w:sz w:val="20"/>
                <w:szCs w:val="20"/>
                <w:lang w:val="sr-Cyrl-CS"/>
              </w:rPr>
            </w:pPr>
            <w:r w:rsidRPr="00757E55">
              <w:rPr>
                <w:rFonts w:cs="Arial"/>
                <w:b/>
                <w:sz w:val="20"/>
                <w:lang w:val="sr-Cyrl-RS"/>
              </w:rPr>
              <w:t>Атестирање, испитивање и отклањање недостатка на електронском брзиномеру ЕБ96 на локомотивама у депоу ЖТ ТЕНТ, по позиву наручиоца.</w:t>
            </w:r>
          </w:p>
        </w:tc>
        <w:tc>
          <w:tcPr>
            <w:tcW w:w="859" w:type="dxa"/>
            <w:shd w:val="clear" w:color="auto" w:fill="auto"/>
            <w:vAlign w:val="center"/>
          </w:tcPr>
          <w:p w:rsidR="0099034E" w:rsidRPr="0099034E" w:rsidRDefault="0099034E" w:rsidP="00673BE1">
            <w:pPr>
              <w:spacing w:before="0"/>
              <w:jc w:val="center"/>
              <w:rPr>
                <w:rFonts w:cs="Arial"/>
                <w:sz w:val="20"/>
                <w:szCs w:val="20"/>
                <w:lang w:val="sr-Cyrl-RS"/>
              </w:rPr>
            </w:pPr>
          </w:p>
        </w:tc>
        <w:tc>
          <w:tcPr>
            <w:tcW w:w="858" w:type="dxa"/>
            <w:shd w:val="clear" w:color="auto" w:fill="auto"/>
            <w:vAlign w:val="center"/>
          </w:tcPr>
          <w:p w:rsidR="0099034E" w:rsidRPr="0099034E" w:rsidRDefault="0099034E" w:rsidP="00673BE1">
            <w:pPr>
              <w:spacing w:before="0"/>
              <w:jc w:val="center"/>
              <w:rPr>
                <w:rFonts w:cs="Arial"/>
                <w:sz w:val="20"/>
                <w:szCs w:val="20"/>
                <w:lang w:val="sr-Latn-RS"/>
              </w:rPr>
            </w:pPr>
          </w:p>
        </w:tc>
        <w:tc>
          <w:tcPr>
            <w:tcW w:w="1290" w:type="dxa"/>
            <w:shd w:val="clear" w:color="auto" w:fill="auto"/>
            <w:vAlign w:val="center"/>
          </w:tcPr>
          <w:p w:rsidR="0099034E" w:rsidRPr="0099034E" w:rsidRDefault="0099034E" w:rsidP="00673BE1">
            <w:pPr>
              <w:spacing w:before="0"/>
              <w:jc w:val="center"/>
              <w:rPr>
                <w:rFonts w:cs="Arial"/>
                <w:sz w:val="20"/>
                <w:szCs w:val="20"/>
                <w:lang w:val="sr-Cyrl-RS"/>
              </w:rPr>
            </w:pPr>
          </w:p>
        </w:tc>
        <w:tc>
          <w:tcPr>
            <w:tcW w:w="1287" w:type="dxa"/>
            <w:vAlign w:val="center"/>
          </w:tcPr>
          <w:p w:rsidR="0099034E" w:rsidRPr="0099034E" w:rsidRDefault="0099034E" w:rsidP="00673BE1">
            <w:pPr>
              <w:spacing w:before="0"/>
              <w:jc w:val="center"/>
              <w:rPr>
                <w:rFonts w:cs="Arial"/>
                <w:sz w:val="20"/>
                <w:szCs w:val="20"/>
                <w:lang w:val="sr-Cyrl-RS"/>
              </w:rPr>
            </w:pPr>
          </w:p>
        </w:tc>
        <w:tc>
          <w:tcPr>
            <w:tcW w:w="1573" w:type="dxa"/>
            <w:vAlign w:val="center"/>
          </w:tcPr>
          <w:p w:rsidR="0099034E" w:rsidRPr="0099034E" w:rsidRDefault="0099034E" w:rsidP="0099034E">
            <w:pPr>
              <w:spacing w:before="0"/>
              <w:jc w:val="center"/>
              <w:rPr>
                <w:rFonts w:cs="Arial"/>
                <w:sz w:val="20"/>
                <w:szCs w:val="20"/>
                <w:lang w:val="sr-Cyrl-RS"/>
              </w:rPr>
            </w:pPr>
          </w:p>
        </w:tc>
        <w:tc>
          <w:tcPr>
            <w:tcW w:w="1431" w:type="dxa"/>
            <w:vAlign w:val="center"/>
          </w:tcPr>
          <w:p w:rsidR="0099034E" w:rsidRPr="0099034E" w:rsidRDefault="0099034E" w:rsidP="0099034E">
            <w:pPr>
              <w:spacing w:before="0"/>
              <w:jc w:val="center"/>
              <w:rPr>
                <w:rFonts w:cs="Arial"/>
                <w:sz w:val="20"/>
                <w:szCs w:val="20"/>
                <w:lang w:val="sr-Cyrl-RS"/>
              </w:rPr>
            </w:pPr>
          </w:p>
        </w:tc>
      </w:tr>
      <w:tr w:rsidR="0099034E" w:rsidRPr="0099034E" w:rsidTr="00757E55">
        <w:trPr>
          <w:trHeight w:val="300"/>
        </w:trPr>
        <w:tc>
          <w:tcPr>
            <w:tcW w:w="1001" w:type="dxa"/>
            <w:shd w:val="clear" w:color="auto" w:fill="auto"/>
            <w:vAlign w:val="center"/>
          </w:tcPr>
          <w:p w:rsidR="0099034E" w:rsidRPr="0099034E" w:rsidRDefault="0099034E" w:rsidP="00673BE1">
            <w:pPr>
              <w:spacing w:before="0"/>
              <w:jc w:val="center"/>
              <w:rPr>
                <w:rFonts w:cs="Arial"/>
                <w:b/>
                <w:sz w:val="20"/>
                <w:szCs w:val="20"/>
                <w:lang w:val="sr-Cyrl-CS"/>
              </w:rPr>
            </w:pPr>
            <w:r w:rsidRPr="0099034E">
              <w:rPr>
                <w:rFonts w:cs="Arial"/>
                <w:b/>
                <w:sz w:val="20"/>
                <w:szCs w:val="20"/>
                <w:lang w:val="sr-Cyrl-CS"/>
              </w:rPr>
              <w:t>1.</w:t>
            </w:r>
          </w:p>
        </w:tc>
        <w:tc>
          <w:tcPr>
            <w:tcW w:w="1714" w:type="dxa"/>
            <w:shd w:val="clear" w:color="auto" w:fill="auto"/>
            <w:vAlign w:val="center"/>
          </w:tcPr>
          <w:p w:rsidR="0099034E" w:rsidRPr="0099034E" w:rsidRDefault="0099034E" w:rsidP="0099034E">
            <w:pPr>
              <w:jc w:val="left"/>
              <w:rPr>
                <w:rFonts w:cs="Arial"/>
                <w:sz w:val="20"/>
                <w:szCs w:val="20"/>
                <w:lang w:val="sr-Cyrl-CS"/>
              </w:rPr>
            </w:pPr>
            <w:r w:rsidRPr="0099034E">
              <w:rPr>
                <w:rFonts w:cs="Arial"/>
                <w:sz w:val="20"/>
                <w:szCs w:val="20"/>
                <w:lang w:val="sr-Cyrl-CS"/>
              </w:rPr>
              <w:t>Инжењер сат</w:t>
            </w:r>
          </w:p>
        </w:tc>
        <w:tc>
          <w:tcPr>
            <w:tcW w:w="859" w:type="dxa"/>
            <w:shd w:val="clear" w:color="auto" w:fill="auto"/>
            <w:vAlign w:val="center"/>
          </w:tcPr>
          <w:p w:rsidR="0099034E" w:rsidRPr="0099034E" w:rsidRDefault="0099034E" w:rsidP="00673BE1">
            <w:pPr>
              <w:spacing w:before="0"/>
              <w:jc w:val="center"/>
              <w:rPr>
                <w:rFonts w:cs="Arial"/>
                <w:sz w:val="20"/>
                <w:szCs w:val="20"/>
                <w:lang w:val="sr-Cyrl-RS"/>
              </w:rPr>
            </w:pPr>
            <w:r w:rsidRPr="0099034E">
              <w:rPr>
                <w:rFonts w:cs="Arial"/>
                <w:sz w:val="20"/>
                <w:szCs w:val="20"/>
                <w:lang w:val="sr-Cyrl-RS"/>
              </w:rPr>
              <w:t>НЧ</w:t>
            </w:r>
          </w:p>
        </w:tc>
        <w:tc>
          <w:tcPr>
            <w:tcW w:w="858" w:type="dxa"/>
            <w:shd w:val="clear" w:color="auto" w:fill="auto"/>
            <w:vAlign w:val="center"/>
          </w:tcPr>
          <w:p w:rsidR="0099034E" w:rsidRPr="0099034E" w:rsidRDefault="0099034E" w:rsidP="00673BE1">
            <w:pPr>
              <w:spacing w:before="0"/>
              <w:jc w:val="center"/>
              <w:rPr>
                <w:rFonts w:cs="Arial"/>
                <w:sz w:val="20"/>
                <w:szCs w:val="20"/>
                <w:lang w:val="sr-Cyrl-RS"/>
              </w:rPr>
            </w:pPr>
            <w:r w:rsidRPr="0099034E">
              <w:rPr>
                <w:rFonts w:cs="Arial"/>
                <w:sz w:val="20"/>
                <w:szCs w:val="20"/>
                <w:lang w:val="sr-Cyrl-RS"/>
              </w:rPr>
              <w:t>200</w:t>
            </w:r>
          </w:p>
        </w:tc>
        <w:tc>
          <w:tcPr>
            <w:tcW w:w="1290" w:type="dxa"/>
            <w:shd w:val="clear" w:color="auto" w:fill="auto"/>
            <w:vAlign w:val="center"/>
          </w:tcPr>
          <w:p w:rsidR="0099034E" w:rsidRPr="0099034E" w:rsidRDefault="0099034E" w:rsidP="00673BE1">
            <w:pPr>
              <w:spacing w:before="0"/>
              <w:jc w:val="center"/>
              <w:rPr>
                <w:rFonts w:cs="Arial"/>
                <w:sz w:val="20"/>
                <w:szCs w:val="20"/>
                <w:lang w:val="sr-Cyrl-RS"/>
              </w:rPr>
            </w:pPr>
          </w:p>
        </w:tc>
        <w:tc>
          <w:tcPr>
            <w:tcW w:w="1287" w:type="dxa"/>
            <w:vAlign w:val="center"/>
          </w:tcPr>
          <w:p w:rsidR="0099034E" w:rsidRPr="0099034E" w:rsidRDefault="0099034E" w:rsidP="00673BE1">
            <w:pPr>
              <w:spacing w:before="0"/>
              <w:jc w:val="center"/>
              <w:rPr>
                <w:rFonts w:cs="Arial"/>
                <w:sz w:val="20"/>
                <w:szCs w:val="20"/>
                <w:lang w:val="sr-Cyrl-RS"/>
              </w:rPr>
            </w:pPr>
          </w:p>
        </w:tc>
        <w:tc>
          <w:tcPr>
            <w:tcW w:w="1573" w:type="dxa"/>
            <w:vAlign w:val="center"/>
          </w:tcPr>
          <w:p w:rsidR="0099034E" w:rsidRPr="0099034E" w:rsidRDefault="0099034E" w:rsidP="0099034E">
            <w:pPr>
              <w:spacing w:before="0"/>
              <w:jc w:val="center"/>
              <w:rPr>
                <w:rFonts w:cs="Arial"/>
                <w:sz w:val="20"/>
                <w:szCs w:val="20"/>
                <w:lang w:val="sr-Cyrl-RS"/>
              </w:rPr>
            </w:pPr>
          </w:p>
        </w:tc>
        <w:tc>
          <w:tcPr>
            <w:tcW w:w="1431" w:type="dxa"/>
            <w:vAlign w:val="center"/>
          </w:tcPr>
          <w:p w:rsidR="0099034E" w:rsidRPr="0099034E" w:rsidRDefault="0099034E" w:rsidP="0099034E">
            <w:pPr>
              <w:spacing w:before="0"/>
              <w:jc w:val="center"/>
              <w:rPr>
                <w:rFonts w:cs="Arial"/>
                <w:sz w:val="20"/>
                <w:szCs w:val="20"/>
                <w:lang w:val="sr-Cyrl-RS"/>
              </w:rPr>
            </w:pPr>
          </w:p>
        </w:tc>
      </w:tr>
      <w:tr w:rsidR="0099034E" w:rsidRPr="0099034E" w:rsidTr="00757E55">
        <w:trPr>
          <w:trHeight w:val="334"/>
        </w:trPr>
        <w:tc>
          <w:tcPr>
            <w:tcW w:w="1001" w:type="dxa"/>
            <w:shd w:val="clear" w:color="auto" w:fill="auto"/>
            <w:vAlign w:val="center"/>
          </w:tcPr>
          <w:p w:rsidR="0099034E" w:rsidRPr="0099034E" w:rsidRDefault="0099034E" w:rsidP="00673BE1">
            <w:pPr>
              <w:spacing w:before="0"/>
              <w:jc w:val="center"/>
              <w:rPr>
                <w:rFonts w:cs="Arial"/>
                <w:b/>
                <w:sz w:val="20"/>
                <w:szCs w:val="20"/>
                <w:lang w:val="sr-Cyrl-CS"/>
              </w:rPr>
            </w:pPr>
            <w:r w:rsidRPr="0099034E">
              <w:rPr>
                <w:rFonts w:cs="Arial"/>
                <w:b/>
                <w:sz w:val="20"/>
                <w:szCs w:val="20"/>
                <w:lang w:val="sr-Cyrl-CS"/>
              </w:rPr>
              <w:t>2.</w:t>
            </w:r>
          </w:p>
        </w:tc>
        <w:tc>
          <w:tcPr>
            <w:tcW w:w="1714" w:type="dxa"/>
            <w:shd w:val="clear" w:color="auto" w:fill="auto"/>
            <w:vAlign w:val="center"/>
          </w:tcPr>
          <w:p w:rsidR="0099034E" w:rsidRPr="0099034E" w:rsidRDefault="0099034E" w:rsidP="0099034E">
            <w:pPr>
              <w:jc w:val="left"/>
              <w:rPr>
                <w:rFonts w:cs="Arial"/>
                <w:sz w:val="20"/>
                <w:szCs w:val="20"/>
                <w:lang w:val="sr-Cyrl-CS"/>
              </w:rPr>
            </w:pPr>
            <w:r w:rsidRPr="0099034E">
              <w:rPr>
                <w:rFonts w:cs="Arial"/>
                <w:sz w:val="20"/>
                <w:szCs w:val="20"/>
                <w:lang w:val="sr-Cyrl-CS"/>
              </w:rPr>
              <w:t>Техничар сат</w:t>
            </w:r>
          </w:p>
        </w:tc>
        <w:tc>
          <w:tcPr>
            <w:tcW w:w="859" w:type="dxa"/>
            <w:shd w:val="clear" w:color="auto" w:fill="auto"/>
            <w:vAlign w:val="center"/>
          </w:tcPr>
          <w:p w:rsidR="0099034E" w:rsidRPr="0099034E" w:rsidRDefault="0099034E" w:rsidP="00673BE1">
            <w:pPr>
              <w:spacing w:before="0"/>
              <w:jc w:val="center"/>
              <w:rPr>
                <w:rFonts w:cs="Arial"/>
                <w:sz w:val="20"/>
                <w:szCs w:val="20"/>
                <w:lang w:val="sr-Cyrl-RS"/>
              </w:rPr>
            </w:pPr>
            <w:r w:rsidRPr="0099034E">
              <w:rPr>
                <w:rFonts w:cs="Arial"/>
                <w:sz w:val="20"/>
                <w:szCs w:val="20"/>
                <w:lang w:val="sr-Cyrl-RS"/>
              </w:rPr>
              <w:t>НЧ</w:t>
            </w:r>
          </w:p>
        </w:tc>
        <w:tc>
          <w:tcPr>
            <w:tcW w:w="858" w:type="dxa"/>
            <w:shd w:val="clear" w:color="auto" w:fill="auto"/>
            <w:vAlign w:val="center"/>
          </w:tcPr>
          <w:p w:rsidR="0099034E" w:rsidRPr="0099034E" w:rsidRDefault="0099034E" w:rsidP="00673BE1">
            <w:pPr>
              <w:spacing w:before="0"/>
              <w:jc w:val="center"/>
              <w:rPr>
                <w:rFonts w:cs="Arial"/>
                <w:sz w:val="20"/>
                <w:szCs w:val="20"/>
                <w:lang w:val="sr-Cyrl-RS"/>
              </w:rPr>
            </w:pPr>
            <w:r w:rsidRPr="0099034E">
              <w:rPr>
                <w:rFonts w:cs="Arial"/>
                <w:sz w:val="20"/>
                <w:szCs w:val="20"/>
                <w:lang w:val="sr-Cyrl-RS"/>
              </w:rPr>
              <w:t>200</w:t>
            </w:r>
          </w:p>
        </w:tc>
        <w:tc>
          <w:tcPr>
            <w:tcW w:w="1290" w:type="dxa"/>
            <w:shd w:val="clear" w:color="auto" w:fill="auto"/>
            <w:vAlign w:val="center"/>
          </w:tcPr>
          <w:p w:rsidR="0099034E" w:rsidRPr="0099034E" w:rsidRDefault="0099034E" w:rsidP="00673BE1">
            <w:pPr>
              <w:spacing w:before="0"/>
              <w:jc w:val="center"/>
              <w:rPr>
                <w:rFonts w:cs="Arial"/>
                <w:sz w:val="20"/>
                <w:szCs w:val="20"/>
                <w:lang w:val="sr-Cyrl-RS"/>
              </w:rPr>
            </w:pPr>
          </w:p>
        </w:tc>
        <w:tc>
          <w:tcPr>
            <w:tcW w:w="1287" w:type="dxa"/>
            <w:vAlign w:val="center"/>
          </w:tcPr>
          <w:p w:rsidR="0099034E" w:rsidRPr="0099034E" w:rsidRDefault="0099034E" w:rsidP="00673BE1">
            <w:pPr>
              <w:spacing w:before="0"/>
              <w:jc w:val="center"/>
              <w:rPr>
                <w:rFonts w:cs="Arial"/>
                <w:sz w:val="20"/>
                <w:szCs w:val="20"/>
                <w:lang w:val="sr-Cyrl-RS"/>
              </w:rPr>
            </w:pPr>
          </w:p>
        </w:tc>
        <w:tc>
          <w:tcPr>
            <w:tcW w:w="1573" w:type="dxa"/>
            <w:vAlign w:val="center"/>
          </w:tcPr>
          <w:p w:rsidR="0099034E" w:rsidRPr="0099034E" w:rsidRDefault="0099034E" w:rsidP="0099034E">
            <w:pPr>
              <w:spacing w:before="0"/>
              <w:jc w:val="center"/>
              <w:rPr>
                <w:rFonts w:cs="Arial"/>
                <w:sz w:val="20"/>
                <w:szCs w:val="20"/>
                <w:lang w:val="sr-Cyrl-RS"/>
              </w:rPr>
            </w:pPr>
          </w:p>
        </w:tc>
        <w:tc>
          <w:tcPr>
            <w:tcW w:w="1431" w:type="dxa"/>
            <w:vAlign w:val="center"/>
          </w:tcPr>
          <w:p w:rsidR="0099034E" w:rsidRPr="0099034E" w:rsidRDefault="0099034E" w:rsidP="0099034E">
            <w:pPr>
              <w:spacing w:before="0"/>
              <w:jc w:val="center"/>
              <w:rPr>
                <w:rFonts w:cs="Arial"/>
                <w:sz w:val="20"/>
                <w:szCs w:val="20"/>
                <w:lang w:val="sr-Cyrl-RS"/>
              </w:rPr>
            </w:pPr>
          </w:p>
        </w:tc>
      </w:tr>
      <w:tr w:rsidR="0099034E" w:rsidRPr="0099034E" w:rsidTr="00757E55">
        <w:trPr>
          <w:trHeight w:val="537"/>
        </w:trPr>
        <w:tc>
          <w:tcPr>
            <w:tcW w:w="1001" w:type="dxa"/>
            <w:shd w:val="clear" w:color="auto" w:fill="auto"/>
            <w:vAlign w:val="center"/>
          </w:tcPr>
          <w:p w:rsidR="0099034E" w:rsidRPr="0099034E" w:rsidRDefault="0099034E" w:rsidP="00673BE1">
            <w:pPr>
              <w:spacing w:before="0"/>
              <w:jc w:val="center"/>
              <w:rPr>
                <w:rFonts w:cs="Arial"/>
                <w:b/>
                <w:sz w:val="20"/>
                <w:szCs w:val="20"/>
                <w:lang w:val="sr-Cyrl-CS"/>
              </w:rPr>
            </w:pPr>
            <w:r w:rsidRPr="0099034E">
              <w:rPr>
                <w:rFonts w:cs="Arial"/>
                <w:b/>
                <w:sz w:val="20"/>
                <w:szCs w:val="20"/>
                <w:lang w:val="sr-Cyrl-CS"/>
              </w:rPr>
              <w:t>3.</w:t>
            </w:r>
          </w:p>
        </w:tc>
        <w:tc>
          <w:tcPr>
            <w:tcW w:w="1714" w:type="dxa"/>
            <w:shd w:val="clear" w:color="auto" w:fill="auto"/>
            <w:vAlign w:val="center"/>
          </w:tcPr>
          <w:p w:rsidR="0099034E" w:rsidRPr="0099034E" w:rsidRDefault="0099034E" w:rsidP="0099034E">
            <w:pPr>
              <w:spacing w:before="0"/>
              <w:rPr>
                <w:rFonts w:cs="Arial"/>
                <w:sz w:val="20"/>
                <w:szCs w:val="20"/>
                <w:lang w:val="sr-Cyrl-CS"/>
              </w:rPr>
            </w:pPr>
            <w:r w:rsidRPr="0099034E">
              <w:rPr>
                <w:rFonts w:cs="Arial"/>
                <w:sz w:val="20"/>
                <w:szCs w:val="20"/>
                <w:lang w:val="sr-Cyrl-RS"/>
              </w:rPr>
              <w:t>Опредељена вредност за евентуално заменљиве делове са уградњом (</w:t>
            </w:r>
            <w:r w:rsidRPr="0099034E">
              <w:rPr>
                <w:rFonts w:eastAsia="Calibri" w:cs="Arial"/>
                <w:sz w:val="20"/>
                <w:szCs w:val="20"/>
                <w:lang w:val="sr-Cyrl-RS"/>
              </w:rPr>
              <w:t>обавезно попунити ценовник резервних делова</w:t>
            </w:r>
            <w:r w:rsidRPr="0099034E">
              <w:rPr>
                <w:rFonts w:cs="Arial"/>
                <w:sz w:val="20"/>
                <w:szCs w:val="20"/>
                <w:lang w:val="sr-Cyrl-RS"/>
              </w:rPr>
              <w:t xml:space="preserve"> са уградњом</w:t>
            </w:r>
            <w:r w:rsidRPr="0099034E">
              <w:rPr>
                <w:rFonts w:eastAsia="Calibri" w:cs="Arial"/>
                <w:sz w:val="20"/>
                <w:szCs w:val="20"/>
                <w:lang w:val="sr-Cyrl-RS"/>
              </w:rPr>
              <w:t>)</w:t>
            </w:r>
          </w:p>
        </w:tc>
        <w:tc>
          <w:tcPr>
            <w:tcW w:w="859" w:type="dxa"/>
            <w:shd w:val="clear" w:color="auto" w:fill="auto"/>
            <w:vAlign w:val="center"/>
          </w:tcPr>
          <w:p w:rsidR="0099034E" w:rsidRPr="0099034E" w:rsidRDefault="0099034E" w:rsidP="0099034E">
            <w:pPr>
              <w:contextualSpacing/>
              <w:jc w:val="center"/>
              <w:rPr>
                <w:rFonts w:cs="Arial"/>
                <w:sz w:val="20"/>
                <w:lang w:val="sr-Cyrl-RS"/>
              </w:rPr>
            </w:pPr>
            <w:r w:rsidRPr="0099034E">
              <w:rPr>
                <w:rFonts w:cs="Arial"/>
                <w:sz w:val="20"/>
                <w:lang w:val="sr-Cyrl-RS"/>
              </w:rPr>
              <w:t>по спец.</w:t>
            </w:r>
          </w:p>
        </w:tc>
        <w:tc>
          <w:tcPr>
            <w:tcW w:w="858" w:type="dxa"/>
            <w:shd w:val="clear" w:color="auto" w:fill="auto"/>
            <w:vAlign w:val="center"/>
          </w:tcPr>
          <w:p w:rsidR="0099034E" w:rsidRPr="0099034E" w:rsidRDefault="0099034E" w:rsidP="0099034E">
            <w:pPr>
              <w:ind w:left="-108" w:right="-108"/>
              <w:jc w:val="center"/>
              <w:rPr>
                <w:rFonts w:cs="Arial"/>
                <w:sz w:val="20"/>
                <w:lang w:val="sr-Cyrl-RS"/>
              </w:rPr>
            </w:pPr>
            <w:r w:rsidRPr="0099034E">
              <w:rPr>
                <w:rFonts w:cs="Arial"/>
                <w:sz w:val="20"/>
                <w:lang w:val="sr-Cyrl-RS"/>
              </w:rPr>
              <w:t>по спец.</w:t>
            </w:r>
          </w:p>
        </w:tc>
        <w:tc>
          <w:tcPr>
            <w:tcW w:w="1290" w:type="dxa"/>
            <w:shd w:val="clear" w:color="auto" w:fill="auto"/>
            <w:vAlign w:val="center"/>
          </w:tcPr>
          <w:p w:rsidR="0099034E" w:rsidRPr="0099034E" w:rsidRDefault="0099034E" w:rsidP="0099034E">
            <w:pPr>
              <w:jc w:val="center"/>
              <w:rPr>
                <w:rFonts w:cs="Arial"/>
                <w:bCs/>
                <w:iCs/>
                <w:sz w:val="20"/>
                <w:lang w:val="sr-Cyrl-RS"/>
              </w:rPr>
            </w:pPr>
            <w:r w:rsidRPr="0099034E">
              <w:rPr>
                <w:rFonts w:cs="Arial"/>
                <w:bCs/>
                <w:iCs/>
                <w:sz w:val="20"/>
                <w:lang w:val="sr-Cyrl-RS"/>
              </w:rPr>
              <w:t>по спец.</w:t>
            </w:r>
          </w:p>
        </w:tc>
        <w:tc>
          <w:tcPr>
            <w:tcW w:w="1287" w:type="dxa"/>
            <w:vAlign w:val="center"/>
          </w:tcPr>
          <w:p w:rsidR="0099034E" w:rsidRPr="0099034E" w:rsidRDefault="0099034E" w:rsidP="0099034E">
            <w:pPr>
              <w:jc w:val="center"/>
              <w:rPr>
                <w:rFonts w:cs="Arial"/>
                <w:bCs/>
                <w:iCs/>
                <w:sz w:val="20"/>
                <w:lang w:val="sr-Cyrl-RS"/>
              </w:rPr>
            </w:pPr>
            <w:r w:rsidRPr="0099034E">
              <w:rPr>
                <w:rFonts w:cs="Arial"/>
                <w:bCs/>
                <w:iCs/>
                <w:sz w:val="20"/>
                <w:lang w:val="sr-Cyrl-RS"/>
              </w:rPr>
              <w:t>по спец.</w:t>
            </w:r>
          </w:p>
        </w:tc>
        <w:tc>
          <w:tcPr>
            <w:tcW w:w="1573" w:type="dxa"/>
            <w:vAlign w:val="center"/>
          </w:tcPr>
          <w:p w:rsidR="0099034E" w:rsidRPr="0099034E" w:rsidRDefault="0099034E" w:rsidP="0099034E">
            <w:pPr>
              <w:spacing w:before="0"/>
              <w:jc w:val="center"/>
              <w:rPr>
                <w:rFonts w:cs="Arial"/>
                <w:sz w:val="20"/>
                <w:szCs w:val="20"/>
                <w:lang w:val="sr-Cyrl-RS"/>
              </w:rPr>
            </w:pPr>
            <w:r>
              <w:rPr>
                <w:rFonts w:cs="Arial"/>
                <w:sz w:val="20"/>
                <w:szCs w:val="20"/>
                <w:lang w:val="sr-Cyrl-RS"/>
              </w:rPr>
              <w:t>2.000.000,00</w:t>
            </w:r>
          </w:p>
        </w:tc>
        <w:tc>
          <w:tcPr>
            <w:tcW w:w="1431" w:type="dxa"/>
            <w:vAlign w:val="center"/>
          </w:tcPr>
          <w:p w:rsidR="0099034E" w:rsidRPr="0099034E" w:rsidRDefault="0099034E" w:rsidP="0099034E">
            <w:pPr>
              <w:spacing w:before="0"/>
              <w:jc w:val="center"/>
              <w:rPr>
                <w:rFonts w:cs="Arial"/>
                <w:sz w:val="20"/>
                <w:szCs w:val="20"/>
                <w:lang w:val="sr-Cyrl-RS"/>
              </w:rPr>
            </w:pPr>
            <w:r>
              <w:rPr>
                <w:rFonts w:cs="Arial"/>
                <w:sz w:val="20"/>
                <w:szCs w:val="20"/>
                <w:lang w:val="sr-Cyrl-RS"/>
              </w:rPr>
              <w:t>2.400.000,00</w:t>
            </w:r>
          </w:p>
        </w:tc>
      </w:tr>
    </w:tbl>
    <w:tbl>
      <w:tblPr>
        <w:tblpPr w:leftFromText="141" w:rightFromText="141" w:vertAnchor="text" w:horzAnchor="margin" w:tblpX="-318" w:tblpY="144"/>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843"/>
        <w:gridCol w:w="2298"/>
      </w:tblGrid>
      <w:tr w:rsidR="00757E55" w:rsidRPr="00DC6B4F" w:rsidTr="00757E55">
        <w:trPr>
          <w:trHeight w:val="418"/>
        </w:trPr>
        <w:tc>
          <w:tcPr>
            <w:tcW w:w="959" w:type="dxa"/>
            <w:vAlign w:val="center"/>
          </w:tcPr>
          <w:p w:rsidR="00757E55" w:rsidRPr="00DC6B4F" w:rsidRDefault="00757E55" w:rsidP="00757E55">
            <w:pPr>
              <w:spacing w:before="0"/>
              <w:jc w:val="center"/>
              <w:rPr>
                <w:rFonts w:cs="Arial"/>
                <w:b/>
                <w:lang w:val="sr-Latn-CS"/>
              </w:rPr>
            </w:pPr>
            <w:r w:rsidRPr="00DC6B4F">
              <w:rPr>
                <w:rFonts w:cs="Arial"/>
                <w:b/>
              </w:rPr>
              <w:t>I</w:t>
            </w:r>
          </w:p>
        </w:tc>
        <w:tc>
          <w:tcPr>
            <w:tcW w:w="6843" w:type="dxa"/>
          </w:tcPr>
          <w:p w:rsidR="00757E55" w:rsidRPr="002B1693" w:rsidRDefault="00757E55" w:rsidP="00757E55">
            <w:pPr>
              <w:spacing w:before="0"/>
              <w:jc w:val="center"/>
              <w:rPr>
                <w:rFonts w:cs="Arial"/>
                <w:b/>
                <w:lang w:val="ru-RU"/>
              </w:rPr>
            </w:pPr>
            <w:r w:rsidRPr="002B1693">
              <w:rPr>
                <w:rFonts w:cs="Arial"/>
                <w:b/>
                <w:lang w:val="ru-RU"/>
              </w:rPr>
              <w:t>УКУПНО ПОНУЂЕНА ЦЕНА  без ПДВ динара</w:t>
            </w:r>
          </w:p>
          <w:p w:rsidR="00757E55" w:rsidRPr="009A70A7" w:rsidRDefault="00757E55" w:rsidP="00757E55">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298" w:type="dxa"/>
            <w:vAlign w:val="center"/>
          </w:tcPr>
          <w:p w:rsidR="00757E55" w:rsidRPr="00DC6B4F" w:rsidRDefault="00757E55" w:rsidP="00757E55">
            <w:pPr>
              <w:spacing w:before="0"/>
              <w:jc w:val="center"/>
              <w:rPr>
                <w:rFonts w:cs="Arial"/>
              </w:rPr>
            </w:pPr>
          </w:p>
        </w:tc>
      </w:tr>
      <w:tr w:rsidR="00757E55" w:rsidRPr="00EE61C0" w:rsidTr="00757E55">
        <w:trPr>
          <w:trHeight w:val="326"/>
        </w:trPr>
        <w:tc>
          <w:tcPr>
            <w:tcW w:w="959" w:type="dxa"/>
            <w:tcBorders>
              <w:bottom w:val="single" w:sz="4" w:space="0" w:color="auto"/>
            </w:tcBorders>
            <w:vAlign w:val="center"/>
          </w:tcPr>
          <w:p w:rsidR="00757E55" w:rsidRPr="00DC6B4F" w:rsidRDefault="00757E55" w:rsidP="00757E55">
            <w:pPr>
              <w:spacing w:before="0"/>
              <w:jc w:val="center"/>
              <w:rPr>
                <w:rFonts w:cs="Arial"/>
                <w:b/>
                <w:lang w:val="sr-Latn-CS"/>
              </w:rPr>
            </w:pPr>
            <w:r w:rsidRPr="00DC6B4F">
              <w:rPr>
                <w:rFonts w:cs="Arial"/>
                <w:b/>
                <w:lang w:val="sr-Latn-CS"/>
              </w:rPr>
              <w:t>II</w:t>
            </w:r>
          </w:p>
        </w:tc>
        <w:tc>
          <w:tcPr>
            <w:tcW w:w="6843" w:type="dxa"/>
            <w:tcBorders>
              <w:bottom w:val="single" w:sz="4" w:space="0" w:color="auto"/>
              <w:right w:val="single" w:sz="4" w:space="0" w:color="auto"/>
            </w:tcBorders>
          </w:tcPr>
          <w:p w:rsidR="00757E55" w:rsidRPr="002B1693" w:rsidRDefault="00757E55" w:rsidP="00757E55">
            <w:pPr>
              <w:spacing w:before="0"/>
              <w:jc w:val="center"/>
              <w:rPr>
                <w:rFonts w:cs="Arial"/>
                <w:b/>
                <w:lang w:val="ru-RU"/>
              </w:rPr>
            </w:pPr>
            <w:r w:rsidRPr="002B1693">
              <w:rPr>
                <w:rFonts w:cs="Arial"/>
                <w:b/>
                <w:lang w:val="ru-RU"/>
              </w:rPr>
              <w:t>УКУПАН ИЗНОС  ПДВ динара</w:t>
            </w:r>
            <w:r>
              <w:rPr>
                <w:rFonts w:cs="Arial"/>
                <w:b/>
                <w:lang w:val="sr-Cyrl-RS"/>
              </w:rPr>
              <w:t xml:space="preserve"> </w:t>
            </w:r>
          </w:p>
        </w:tc>
        <w:tc>
          <w:tcPr>
            <w:tcW w:w="2298" w:type="dxa"/>
            <w:tcBorders>
              <w:bottom w:val="single" w:sz="4" w:space="0" w:color="auto"/>
              <w:right w:val="single" w:sz="4" w:space="0" w:color="auto"/>
            </w:tcBorders>
            <w:vAlign w:val="center"/>
          </w:tcPr>
          <w:p w:rsidR="00757E55" w:rsidRPr="002B1693" w:rsidRDefault="00757E55" w:rsidP="00757E55">
            <w:pPr>
              <w:spacing w:before="0"/>
              <w:jc w:val="center"/>
              <w:rPr>
                <w:rFonts w:cs="Arial"/>
                <w:lang w:val="ru-RU"/>
              </w:rPr>
            </w:pPr>
          </w:p>
        </w:tc>
      </w:tr>
      <w:tr w:rsidR="00757E55" w:rsidRPr="00EE4542" w:rsidTr="00757E55">
        <w:trPr>
          <w:trHeight w:val="562"/>
        </w:trPr>
        <w:tc>
          <w:tcPr>
            <w:tcW w:w="959" w:type="dxa"/>
            <w:tcBorders>
              <w:bottom w:val="single" w:sz="4" w:space="0" w:color="auto"/>
            </w:tcBorders>
            <w:vAlign w:val="center"/>
          </w:tcPr>
          <w:p w:rsidR="00757E55" w:rsidRPr="00DC6B4F" w:rsidRDefault="00757E55" w:rsidP="00757E55">
            <w:pPr>
              <w:spacing w:before="0"/>
              <w:jc w:val="center"/>
              <w:rPr>
                <w:rFonts w:cs="Arial"/>
                <w:b/>
                <w:lang w:val="sr-Latn-CS"/>
              </w:rPr>
            </w:pPr>
            <w:r w:rsidRPr="00DC6B4F">
              <w:rPr>
                <w:rFonts w:cs="Arial"/>
                <w:b/>
                <w:lang w:val="sr-Latn-CS"/>
              </w:rPr>
              <w:t>III</w:t>
            </w:r>
          </w:p>
        </w:tc>
        <w:tc>
          <w:tcPr>
            <w:tcW w:w="6843" w:type="dxa"/>
            <w:tcBorders>
              <w:bottom w:val="single" w:sz="4" w:space="0" w:color="auto"/>
              <w:right w:val="single" w:sz="4" w:space="0" w:color="auto"/>
            </w:tcBorders>
          </w:tcPr>
          <w:p w:rsidR="00757E55" w:rsidRPr="002B1693" w:rsidRDefault="00757E55" w:rsidP="00757E55">
            <w:pPr>
              <w:spacing w:before="0"/>
              <w:jc w:val="center"/>
              <w:rPr>
                <w:rFonts w:cs="Arial"/>
                <w:b/>
                <w:lang w:val="ru-RU"/>
              </w:rPr>
            </w:pPr>
            <w:r w:rsidRPr="002B1693">
              <w:rPr>
                <w:rFonts w:cs="Arial"/>
                <w:b/>
                <w:lang w:val="ru-RU"/>
              </w:rPr>
              <w:t>УКУПНО ПОНУЂЕНА ЦЕНА  са ПДВ</w:t>
            </w:r>
          </w:p>
          <w:p w:rsidR="00757E55" w:rsidRPr="002B1693" w:rsidRDefault="00757E55" w:rsidP="00757E55">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Pr>
                <w:rFonts w:cs="Arial"/>
                <w:b/>
                <w:lang w:val="sr-Cyrl-RS"/>
              </w:rPr>
              <w:t xml:space="preserve"> </w:t>
            </w:r>
          </w:p>
        </w:tc>
        <w:tc>
          <w:tcPr>
            <w:tcW w:w="2298" w:type="dxa"/>
            <w:tcBorders>
              <w:bottom w:val="single" w:sz="4" w:space="0" w:color="auto"/>
              <w:right w:val="single" w:sz="4" w:space="0" w:color="auto"/>
            </w:tcBorders>
            <w:vAlign w:val="center"/>
          </w:tcPr>
          <w:p w:rsidR="00757E55" w:rsidRPr="002B1693" w:rsidRDefault="00757E55" w:rsidP="00757E55">
            <w:pPr>
              <w:spacing w:before="0"/>
              <w:jc w:val="center"/>
              <w:rPr>
                <w:rFonts w:cs="Arial"/>
                <w:lang w:val="ru-RU"/>
              </w:rPr>
            </w:pPr>
          </w:p>
        </w:tc>
      </w:tr>
    </w:tbl>
    <w:p w:rsidR="00757E55" w:rsidRPr="00757E55" w:rsidRDefault="00757E55" w:rsidP="00673BE1">
      <w:pPr>
        <w:widowControl w:val="0"/>
        <w:spacing w:before="0"/>
        <w:rPr>
          <w:rFonts w:eastAsia="Arial Unicode MS" w:cs="Arial"/>
          <w:lang w:val="sr-Latn-RS"/>
        </w:rPr>
      </w:pPr>
    </w:p>
    <w:p w:rsidR="00343A18" w:rsidRDefault="00343A18" w:rsidP="00673BE1">
      <w:pPr>
        <w:widowControl w:val="0"/>
        <w:spacing w:before="0"/>
        <w:rPr>
          <w:rFonts w:eastAsia="Arial Unicode MS" w:cs="Arial"/>
          <w:lang w:val="sr-Cyrl-RS"/>
        </w:rPr>
      </w:pPr>
      <w:r w:rsidRPr="00DC6B4F">
        <w:rPr>
          <w:rFonts w:eastAsia="Arial Unicode MS" w:cs="Arial"/>
        </w:rPr>
        <w:t>Табела 2</w:t>
      </w:r>
    </w:p>
    <w:p w:rsidR="008D6880" w:rsidRPr="008D6880" w:rsidRDefault="008D6880" w:rsidP="00673BE1">
      <w:pPr>
        <w:widowControl w:val="0"/>
        <w:spacing w:before="0"/>
        <w:rPr>
          <w:rFonts w:eastAsia="Arial Unicode MS" w:cs="Arial"/>
          <w:lang w:val="sr-Cyrl-R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
        <w:gridCol w:w="2988"/>
        <w:gridCol w:w="894"/>
        <w:gridCol w:w="2076"/>
        <w:gridCol w:w="51"/>
        <w:gridCol w:w="3597"/>
        <w:gridCol w:w="425"/>
      </w:tblGrid>
      <w:tr w:rsidR="00DC6B4F" w:rsidRPr="00DC6B4F" w:rsidTr="0099034E">
        <w:trPr>
          <w:gridAfter w:val="1"/>
          <w:wAfter w:w="425" w:type="dxa"/>
          <w:trHeight w:val="568"/>
        </w:trPr>
        <w:tc>
          <w:tcPr>
            <w:tcW w:w="31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Посеб</w:t>
            </w:r>
            <w:r w:rsidR="00D32D31">
              <w:rPr>
                <w:rFonts w:cs="Arial"/>
                <w:lang w:val="sr-Latn-CS" w:eastAsia="sr-Latn-CS"/>
              </w:rPr>
              <w:t>но исказани трошкови у дин</w:t>
            </w:r>
            <w:r w:rsidR="00D32D31">
              <w:rPr>
                <w:rFonts w:cs="Arial"/>
                <w:lang w:val="sr-Cyrl-R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673BE1">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Трошкови царине</w:t>
            </w:r>
          </w:p>
        </w:tc>
        <w:tc>
          <w:tcPr>
            <w:tcW w:w="3648" w:type="dxa"/>
            <w:gridSpan w:val="2"/>
            <w:tcBorders>
              <w:top w:val="single" w:sz="4" w:space="0" w:color="auto"/>
              <w:left w:val="single" w:sz="4" w:space="0" w:color="auto"/>
              <w:bottom w:val="single" w:sz="4" w:space="0" w:color="auto"/>
              <w:right w:val="single" w:sz="4" w:space="0" w:color="auto"/>
            </w:tcBorders>
            <w:hideMark/>
          </w:tcPr>
          <w:p w:rsidR="00E47C2E" w:rsidRPr="00DC6B4F" w:rsidRDefault="00E47C2E" w:rsidP="00673BE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99034E">
        <w:trPr>
          <w:gridAfter w:val="1"/>
          <w:wAfter w:w="425" w:type="dxa"/>
          <w:trHeight w:val="525"/>
        </w:trPr>
        <w:tc>
          <w:tcPr>
            <w:tcW w:w="3164" w:type="dxa"/>
            <w:gridSpan w:val="2"/>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Трошкови превоза</w:t>
            </w:r>
          </w:p>
        </w:tc>
        <w:tc>
          <w:tcPr>
            <w:tcW w:w="3648" w:type="dxa"/>
            <w:gridSpan w:val="2"/>
            <w:tcBorders>
              <w:top w:val="single" w:sz="4" w:space="0" w:color="auto"/>
              <w:left w:val="single" w:sz="4" w:space="0" w:color="auto"/>
              <w:bottom w:val="single" w:sz="4" w:space="0" w:color="auto"/>
              <w:right w:val="single" w:sz="4" w:space="0" w:color="auto"/>
            </w:tcBorders>
            <w:hideMark/>
          </w:tcPr>
          <w:p w:rsidR="00E47C2E" w:rsidRPr="00DC6B4F" w:rsidRDefault="00D32D31" w:rsidP="00673BE1">
            <w:pPr>
              <w:spacing w:before="0"/>
              <w:jc w:val="center"/>
              <w:rPr>
                <w:rFonts w:cs="Arial"/>
                <w:lang w:val="sr-Latn-CS" w:eastAsia="sr-Latn-CS"/>
              </w:rPr>
            </w:pPr>
            <w:r>
              <w:rPr>
                <w:rFonts w:cs="Arial"/>
                <w:lang w:val="sr-Latn-CS" w:eastAsia="sr-Latn-CS"/>
              </w:rPr>
              <w:t>_____динара</w:t>
            </w:r>
            <w:r w:rsidR="00E47C2E" w:rsidRPr="00DC6B4F">
              <w:rPr>
                <w:rFonts w:cs="Arial"/>
                <w:lang w:val="sr-Latn-CS" w:eastAsia="sr-Latn-CS"/>
              </w:rPr>
              <w:t xml:space="preserve"> </w:t>
            </w:r>
          </w:p>
        </w:tc>
      </w:tr>
      <w:tr w:rsidR="00DC6B4F" w:rsidRPr="00DC6B4F" w:rsidTr="0099034E">
        <w:trPr>
          <w:gridAfter w:val="1"/>
          <w:wAfter w:w="425" w:type="dxa"/>
          <w:trHeight w:val="534"/>
        </w:trPr>
        <w:tc>
          <w:tcPr>
            <w:tcW w:w="3164" w:type="dxa"/>
            <w:gridSpan w:val="2"/>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648" w:type="dxa"/>
            <w:gridSpan w:val="2"/>
            <w:tcBorders>
              <w:top w:val="single" w:sz="4" w:space="0" w:color="auto"/>
              <w:left w:val="single" w:sz="4" w:space="0" w:color="auto"/>
              <w:bottom w:val="single" w:sz="4" w:space="0" w:color="auto"/>
              <w:right w:val="single" w:sz="4" w:space="0" w:color="auto"/>
            </w:tcBorders>
            <w:hideMark/>
          </w:tcPr>
          <w:p w:rsidR="00E47C2E" w:rsidRPr="00D32D31" w:rsidRDefault="00E47C2E" w:rsidP="00673BE1">
            <w:pPr>
              <w:spacing w:before="0"/>
              <w:jc w:val="center"/>
              <w:rPr>
                <w:rFonts w:cs="Arial"/>
                <w:lang w:val="sr-Cyrl-RS" w:eastAsia="sr-Latn-CS"/>
              </w:rPr>
            </w:pPr>
            <w:r w:rsidRPr="00DC6B4F">
              <w:rPr>
                <w:rFonts w:cs="Arial"/>
                <w:lang w:val="sr-Latn-CS" w:eastAsia="sr-Latn-CS"/>
              </w:rPr>
              <w:t>_____динара</w:t>
            </w:r>
          </w:p>
        </w:tc>
      </w:tr>
      <w:tr w:rsidR="00343A18" w:rsidRPr="00E47C2E" w:rsidTr="0099034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jc w:val="center"/>
        </w:trPr>
        <w:tc>
          <w:tcPr>
            <w:tcW w:w="3882" w:type="dxa"/>
            <w:gridSpan w:val="2"/>
          </w:tcPr>
          <w:p w:rsidR="008D6880" w:rsidRPr="00757E55" w:rsidRDefault="008D6880" w:rsidP="00673BE1">
            <w:pPr>
              <w:spacing w:before="0"/>
              <w:jc w:val="center"/>
              <w:rPr>
                <w:rFonts w:cs="Arial"/>
                <w:lang w:val="sr-Latn-RS"/>
              </w:rPr>
            </w:pPr>
          </w:p>
          <w:p w:rsidR="00343A18" w:rsidRPr="00E47C2E" w:rsidRDefault="00343A18" w:rsidP="00673BE1">
            <w:pPr>
              <w:spacing w:before="0"/>
              <w:jc w:val="center"/>
              <w:rPr>
                <w:rFonts w:cs="Arial"/>
              </w:rPr>
            </w:pPr>
            <w:r w:rsidRPr="00E47C2E">
              <w:rPr>
                <w:rFonts w:cs="Arial"/>
              </w:rPr>
              <w:t>Датум:</w:t>
            </w:r>
          </w:p>
        </w:tc>
        <w:tc>
          <w:tcPr>
            <w:tcW w:w="2127" w:type="dxa"/>
            <w:gridSpan w:val="2"/>
          </w:tcPr>
          <w:p w:rsidR="00343A18" w:rsidRPr="00E47C2E" w:rsidRDefault="00343A18" w:rsidP="00673BE1">
            <w:pPr>
              <w:spacing w:before="0"/>
              <w:jc w:val="center"/>
              <w:rPr>
                <w:rFonts w:cs="Arial"/>
                <w:lang w:val="ru-RU"/>
              </w:rPr>
            </w:pPr>
          </w:p>
        </w:tc>
        <w:tc>
          <w:tcPr>
            <w:tcW w:w="4022" w:type="dxa"/>
            <w:gridSpan w:val="2"/>
          </w:tcPr>
          <w:p w:rsidR="008D6880" w:rsidRPr="00757E55" w:rsidRDefault="008D6880" w:rsidP="00673BE1">
            <w:pPr>
              <w:spacing w:before="0"/>
              <w:jc w:val="center"/>
              <w:rPr>
                <w:rFonts w:cs="Arial"/>
                <w:lang w:val="sr-Latn-RS"/>
              </w:rPr>
            </w:pPr>
          </w:p>
          <w:p w:rsidR="00343A18" w:rsidRPr="00E47C2E" w:rsidRDefault="00343A18" w:rsidP="00673BE1">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9034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jc w:val="center"/>
        </w:trPr>
        <w:tc>
          <w:tcPr>
            <w:tcW w:w="3882" w:type="dxa"/>
            <w:gridSpan w:val="2"/>
          </w:tcPr>
          <w:p w:rsidR="00343A18" w:rsidRPr="00E47C2E" w:rsidRDefault="00343A18" w:rsidP="00673BE1">
            <w:pPr>
              <w:spacing w:before="0"/>
              <w:jc w:val="center"/>
              <w:rPr>
                <w:rFonts w:cs="Arial"/>
              </w:rPr>
            </w:pPr>
          </w:p>
        </w:tc>
        <w:tc>
          <w:tcPr>
            <w:tcW w:w="2127" w:type="dxa"/>
            <w:gridSpan w:val="2"/>
          </w:tcPr>
          <w:p w:rsidR="00343A18" w:rsidRPr="00E47C2E" w:rsidRDefault="00343A18" w:rsidP="00673BE1">
            <w:pPr>
              <w:spacing w:before="0"/>
              <w:jc w:val="center"/>
              <w:rPr>
                <w:rFonts w:cs="Arial"/>
              </w:rPr>
            </w:pPr>
            <w:r w:rsidRPr="00E47C2E">
              <w:rPr>
                <w:rFonts w:cs="Arial"/>
              </w:rPr>
              <w:t>М.П.</w:t>
            </w:r>
          </w:p>
        </w:tc>
        <w:tc>
          <w:tcPr>
            <w:tcW w:w="4022" w:type="dxa"/>
            <w:gridSpan w:val="2"/>
          </w:tcPr>
          <w:p w:rsidR="00343A18" w:rsidRPr="00E47C2E" w:rsidRDefault="00343A18" w:rsidP="00673BE1">
            <w:pPr>
              <w:spacing w:before="0"/>
              <w:jc w:val="center"/>
              <w:rPr>
                <w:rFonts w:cs="Arial"/>
                <w:lang w:val="ru-RU"/>
              </w:rPr>
            </w:pPr>
          </w:p>
        </w:tc>
      </w:tr>
      <w:tr w:rsidR="00343A18" w:rsidRPr="00E47C2E" w:rsidTr="0099034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jc w:val="center"/>
        </w:trPr>
        <w:tc>
          <w:tcPr>
            <w:tcW w:w="3882" w:type="dxa"/>
            <w:gridSpan w:val="2"/>
            <w:tcBorders>
              <w:bottom w:val="single" w:sz="4" w:space="0" w:color="auto"/>
            </w:tcBorders>
          </w:tcPr>
          <w:p w:rsidR="00343A18" w:rsidRPr="00E47C2E" w:rsidRDefault="00343A18" w:rsidP="00673BE1">
            <w:pPr>
              <w:spacing w:before="0"/>
              <w:jc w:val="center"/>
              <w:rPr>
                <w:rFonts w:cs="Arial"/>
              </w:rPr>
            </w:pPr>
          </w:p>
        </w:tc>
        <w:tc>
          <w:tcPr>
            <w:tcW w:w="2127" w:type="dxa"/>
            <w:gridSpan w:val="2"/>
          </w:tcPr>
          <w:p w:rsidR="00343A18" w:rsidRPr="00E47C2E" w:rsidRDefault="00343A18" w:rsidP="00673BE1">
            <w:pPr>
              <w:spacing w:before="0"/>
              <w:jc w:val="center"/>
              <w:rPr>
                <w:rFonts w:cs="Arial"/>
                <w:lang w:val="ru-RU"/>
              </w:rPr>
            </w:pPr>
          </w:p>
        </w:tc>
        <w:tc>
          <w:tcPr>
            <w:tcW w:w="4022" w:type="dxa"/>
            <w:gridSpan w:val="2"/>
            <w:tcBorders>
              <w:bottom w:val="single" w:sz="4" w:space="0" w:color="auto"/>
            </w:tcBorders>
          </w:tcPr>
          <w:p w:rsidR="00343A18" w:rsidRPr="00E47C2E" w:rsidRDefault="00343A18" w:rsidP="00673BE1">
            <w:pPr>
              <w:spacing w:before="0"/>
              <w:jc w:val="center"/>
              <w:rPr>
                <w:rFonts w:cs="Arial"/>
                <w:lang w:val="ru-RU"/>
              </w:rPr>
            </w:pPr>
          </w:p>
        </w:tc>
      </w:tr>
    </w:tbl>
    <w:p w:rsidR="0099034E" w:rsidRDefault="0099034E" w:rsidP="0099034E">
      <w:pPr>
        <w:rPr>
          <w:rFonts w:cs="Arial"/>
          <w:b/>
          <w:lang w:val="ru-RU"/>
        </w:rPr>
      </w:pPr>
      <w:r w:rsidRPr="0099034E">
        <w:rPr>
          <w:rFonts w:cs="Arial"/>
          <w:b/>
          <w:lang w:val="ru-RU"/>
        </w:rPr>
        <w:lastRenderedPageBreak/>
        <w:t>Напомена:</w:t>
      </w:r>
    </w:p>
    <w:p w:rsidR="00A02CF9" w:rsidRPr="0099034E" w:rsidRDefault="00A02CF9" w:rsidP="0099034E">
      <w:pPr>
        <w:rPr>
          <w:rFonts w:cs="Arial"/>
          <w:b/>
          <w:lang w:val="ru-RU"/>
        </w:rPr>
      </w:pPr>
    </w:p>
    <w:p w:rsidR="0099034E" w:rsidRPr="00A67306" w:rsidRDefault="0099034E" w:rsidP="0099034E">
      <w:pPr>
        <w:pStyle w:val="KDKomentar"/>
        <w:spacing w:before="0"/>
        <w:rPr>
          <w:rFonts w:eastAsia="TimesNewRomanPS-BoldMT" w:cs="Arial"/>
          <w:i w:val="0"/>
          <w:color w:val="auto"/>
          <w:sz w:val="22"/>
          <w:szCs w:val="22"/>
        </w:rPr>
      </w:pPr>
      <w:r w:rsidRPr="00A67306">
        <w:rPr>
          <w:rFonts w:eastAsia="TimesNewRomanPS-BoldMT" w:cs="Arial"/>
          <w:i w:val="0"/>
          <w:color w:val="auto"/>
          <w:sz w:val="22"/>
          <w:szCs w:val="22"/>
        </w:rPr>
        <w:t xml:space="preserve">-Уколико </w:t>
      </w:r>
      <w:r w:rsidRPr="00A6730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67306">
        <w:rPr>
          <w:rFonts w:eastAsia="TimesNewRomanPS-BoldMT" w:cs="Arial"/>
          <w:i w:val="0"/>
          <w:color w:val="auto"/>
          <w:sz w:val="22"/>
          <w:szCs w:val="22"/>
        </w:rPr>
        <w:t>.</w:t>
      </w:r>
    </w:p>
    <w:p w:rsidR="0099034E" w:rsidRPr="00A02CF9" w:rsidRDefault="0099034E" w:rsidP="00A02CF9">
      <w:pPr>
        <w:pStyle w:val="KDKomentar"/>
        <w:spacing w:before="0"/>
        <w:rPr>
          <w:rFonts w:eastAsia="TimesNewRomanPS-BoldMT" w:cs="Arial"/>
          <w:i w:val="0"/>
          <w:color w:val="auto"/>
          <w:sz w:val="22"/>
          <w:szCs w:val="22"/>
          <w:lang w:val="sr-Cyrl-RS"/>
        </w:rPr>
      </w:pPr>
      <w:r w:rsidRPr="00A67306">
        <w:rPr>
          <w:rFonts w:eastAsia="TimesNewRomanPS-BoldMT" w:cs="Arial"/>
          <w:i w:val="0"/>
          <w:color w:val="auto"/>
          <w:sz w:val="22"/>
          <w:szCs w:val="22"/>
          <w:lang w:val="sr-Cyrl-CS"/>
        </w:rPr>
        <w:t xml:space="preserve">- </w:t>
      </w:r>
      <w:r w:rsidRPr="00A6730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9034E" w:rsidRPr="00A67306" w:rsidRDefault="0099034E" w:rsidP="0099034E">
      <w:pPr>
        <w:rPr>
          <w:rFonts w:cs="Arial"/>
          <w:b/>
          <w:lang w:val="ru-RU"/>
        </w:rPr>
      </w:pPr>
      <w:r w:rsidRPr="00A67306">
        <w:rPr>
          <w:rFonts w:cs="Arial"/>
          <w:b/>
          <w:lang w:val="sr-Latn-CS"/>
        </w:rPr>
        <w:t>Упутство</w:t>
      </w:r>
      <w:r w:rsidRPr="0099034E">
        <w:rPr>
          <w:rFonts w:cs="Arial"/>
          <w:b/>
          <w:lang w:val="ru-RU"/>
        </w:rPr>
        <w:t xml:space="preserve"> </w:t>
      </w:r>
      <w:r w:rsidRPr="00A67306">
        <w:rPr>
          <w:rFonts w:cs="Arial"/>
          <w:b/>
          <w:lang w:val="sr-Latn-CS"/>
        </w:rPr>
        <w:t>за попуњавањ</w:t>
      </w:r>
      <w:r w:rsidRPr="00A67306">
        <w:rPr>
          <w:rFonts w:cs="Arial"/>
          <w:b/>
          <w:lang w:val="ru-RU"/>
        </w:rPr>
        <w:t>е Обрасца структуре цене</w:t>
      </w:r>
    </w:p>
    <w:p w:rsidR="0099034E" w:rsidRPr="0099034E" w:rsidRDefault="0099034E" w:rsidP="0099034E">
      <w:pPr>
        <w:rPr>
          <w:rFonts w:cs="Arial"/>
          <w:b/>
          <w:lang w:val="ru-RU"/>
        </w:rPr>
      </w:pPr>
    </w:p>
    <w:p w:rsidR="0099034E" w:rsidRPr="0099034E" w:rsidRDefault="0099034E" w:rsidP="0099034E">
      <w:pPr>
        <w:pStyle w:val="ListParagraph"/>
        <w:tabs>
          <w:tab w:val="left" w:pos="90"/>
        </w:tabs>
        <w:spacing w:before="0" w:after="0" w:line="240" w:lineRule="auto"/>
        <w:ind w:left="0"/>
        <w:rPr>
          <w:rFonts w:ascii="Arial" w:hAnsi="Arial" w:cs="Arial"/>
          <w:bCs/>
          <w:iCs/>
          <w:lang w:val="ru-RU"/>
        </w:rPr>
      </w:pPr>
      <w:r w:rsidRPr="0099034E">
        <w:rPr>
          <w:rFonts w:ascii="Arial" w:hAnsi="Arial" w:cs="Arial"/>
          <w:bCs/>
          <w:iCs/>
          <w:lang w:val="ru-RU"/>
        </w:rPr>
        <w:t>Понуђач треба да попун</w:t>
      </w:r>
      <w:r w:rsidRPr="00A67306">
        <w:rPr>
          <w:rFonts w:ascii="Arial" w:hAnsi="Arial" w:cs="Arial"/>
          <w:bCs/>
          <w:iCs/>
          <w:lang w:val="sr-Cyrl-CS"/>
        </w:rPr>
        <w:t>и</w:t>
      </w:r>
      <w:r w:rsidRPr="0099034E">
        <w:rPr>
          <w:rFonts w:ascii="Arial" w:hAnsi="Arial" w:cs="Arial"/>
          <w:bCs/>
          <w:iCs/>
          <w:lang w:val="ru-RU"/>
        </w:rPr>
        <w:t xml:space="preserve"> образац структуре цене </w:t>
      </w:r>
      <w:r w:rsidRPr="00A67306">
        <w:rPr>
          <w:rFonts w:ascii="Arial" w:hAnsi="Arial" w:cs="Arial"/>
          <w:bCs/>
          <w:iCs/>
          <w:lang w:val="sr-Cyrl-CS"/>
        </w:rPr>
        <w:t>Табела 1. на следећи начин</w:t>
      </w:r>
      <w:r w:rsidRPr="0099034E">
        <w:rPr>
          <w:rFonts w:ascii="Arial" w:hAnsi="Arial" w:cs="Arial"/>
          <w:bCs/>
          <w:iCs/>
          <w:lang w:val="ru-RU"/>
        </w:rPr>
        <w:t>:</w:t>
      </w:r>
    </w:p>
    <w:p w:rsidR="0099034E" w:rsidRPr="0099034E" w:rsidRDefault="0099034E" w:rsidP="0099034E">
      <w:pPr>
        <w:pStyle w:val="ListParagraph"/>
        <w:tabs>
          <w:tab w:val="left" w:pos="90"/>
        </w:tabs>
        <w:spacing w:before="0" w:after="0" w:line="240" w:lineRule="auto"/>
        <w:ind w:left="0"/>
        <w:rPr>
          <w:rFonts w:ascii="Arial" w:hAnsi="Arial" w:cs="Arial"/>
          <w:bCs/>
          <w:iCs/>
          <w:lang w:val="ru-RU"/>
        </w:rPr>
      </w:pP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bCs/>
          <w:iCs/>
          <w:lang w:val="ru-RU"/>
        </w:rPr>
      </w:pPr>
      <w:r w:rsidRPr="00A67306">
        <w:rPr>
          <w:rFonts w:ascii="Arial" w:hAnsi="Arial" w:cs="Arial"/>
          <w:bCs/>
          <w:iCs/>
          <w:lang w:val="sr-Cyrl-CS"/>
        </w:rPr>
        <w:t xml:space="preserve">-у колону 5. </w:t>
      </w:r>
      <w:r w:rsidRPr="0099034E">
        <w:rPr>
          <w:rFonts w:ascii="Arial" w:hAnsi="Arial" w:cs="Arial"/>
          <w:bCs/>
          <w:iCs/>
          <w:lang w:val="ru-RU"/>
        </w:rPr>
        <w:t>уписати колико износи јединична цена без ПДВ за извршену услугу;</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bCs/>
          <w:iCs/>
          <w:lang w:val="ru-RU"/>
        </w:rPr>
      </w:pPr>
      <w:r w:rsidRPr="0099034E">
        <w:rPr>
          <w:rFonts w:ascii="Arial" w:hAnsi="Arial" w:cs="Arial"/>
          <w:bCs/>
          <w:iCs/>
          <w:lang w:val="ru-RU"/>
        </w:rPr>
        <w:t xml:space="preserve">-у колону </w:t>
      </w:r>
      <w:r w:rsidRPr="00A67306">
        <w:rPr>
          <w:rFonts w:ascii="Arial" w:hAnsi="Arial" w:cs="Arial"/>
          <w:bCs/>
          <w:iCs/>
          <w:lang w:val="sr-Cyrl-CS"/>
        </w:rPr>
        <w:t>6</w:t>
      </w:r>
      <w:r w:rsidRPr="0099034E">
        <w:rPr>
          <w:rFonts w:ascii="Arial" w:hAnsi="Arial" w:cs="Arial"/>
          <w:bCs/>
          <w:iCs/>
          <w:lang w:val="ru-RU"/>
        </w:rPr>
        <w:t>. уписати колико износи јединична цена са ПДВ за извршену услугу;</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bCs/>
          <w:iCs/>
          <w:lang w:val="ru-RU"/>
        </w:rPr>
      </w:pPr>
      <w:r w:rsidRPr="0099034E">
        <w:rPr>
          <w:rFonts w:ascii="Arial" w:hAnsi="Arial" w:cs="Arial"/>
          <w:bCs/>
          <w:iCs/>
          <w:lang w:val="ru-RU"/>
        </w:rPr>
        <w:t xml:space="preserve">-у колону </w:t>
      </w:r>
      <w:r w:rsidRPr="00A67306">
        <w:rPr>
          <w:rFonts w:ascii="Arial" w:hAnsi="Arial" w:cs="Arial"/>
          <w:bCs/>
          <w:iCs/>
          <w:lang w:val="sr-Cyrl-CS"/>
        </w:rPr>
        <w:t>7</w:t>
      </w:r>
      <w:r w:rsidRPr="0099034E">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A67306">
        <w:rPr>
          <w:rFonts w:ascii="Arial" w:hAnsi="Arial" w:cs="Arial"/>
          <w:bCs/>
          <w:iCs/>
          <w:lang w:val="sr-Cyrl-CS"/>
        </w:rPr>
        <w:t>5</w:t>
      </w:r>
      <w:r w:rsidRPr="0099034E">
        <w:rPr>
          <w:rFonts w:ascii="Arial" w:hAnsi="Arial" w:cs="Arial"/>
          <w:bCs/>
          <w:iCs/>
          <w:lang w:val="ru-RU"/>
        </w:rPr>
        <w:t xml:space="preserve">.) са траженим обимом-количином (која је наведена у колони </w:t>
      </w:r>
      <w:r w:rsidRPr="00A67306">
        <w:rPr>
          <w:rFonts w:ascii="Arial" w:hAnsi="Arial" w:cs="Arial"/>
          <w:bCs/>
          <w:iCs/>
          <w:lang w:val="sr-Cyrl-CS"/>
        </w:rPr>
        <w:t>4</w:t>
      </w:r>
      <w:r w:rsidRPr="0099034E">
        <w:rPr>
          <w:rFonts w:ascii="Arial" w:hAnsi="Arial" w:cs="Arial"/>
          <w:bCs/>
          <w:iCs/>
          <w:lang w:val="ru-RU"/>
        </w:rPr>
        <w:t xml:space="preserve">.); </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bCs/>
          <w:iCs/>
          <w:lang w:val="ru-RU"/>
        </w:rPr>
      </w:pPr>
      <w:r w:rsidRPr="00A67306">
        <w:rPr>
          <w:rFonts w:ascii="Arial" w:hAnsi="Arial" w:cs="Arial"/>
          <w:bCs/>
          <w:iCs/>
          <w:lang w:val="sr-Cyrl-CS"/>
        </w:rPr>
        <w:t>-у колону 8</w:t>
      </w:r>
      <w:r w:rsidRPr="0099034E">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A67306">
        <w:rPr>
          <w:rFonts w:ascii="Arial" w:hAnsi="Arial" w:cs="Arial"/>
          <w:bCs/>
          <w:iCs/>
          <w:lang w:val="sr-Cyrl-CS"/>
        </w:rPr>
        <w:t>6</w:t>
      </w:r>
      <w:r w:rsidRPr="0099034E">
        <w:rPr>
          <w:rFonts w:ascii="Arial" w:hAnsi="Arial" w:cs="Arial"/>
          <w:bCs/>
          <w:iCs/>
          <w:lang w:val="ru-RU"/>
        </w:rPr>
        <w:t xml:space="preserve">.) са траженим обимом- количином (која је наведена у колони </w:t>
      </w:r>
      <w:r w:rsidRPr="00A67306">
        <w:rPr>
          <w:rFonts w:ascii="Arial" w:hAnsi="Arial" w:cs="Arial"/>
          <w:bCs/>
          <w:iCs/>
          <w:lang w:val="sr-Cyrl-CS"/>
        </w:rPr>
        <w:t>4</w:t>
      </w:r>
      <w:r w:rsidRPr="0099034E">
        <w:rPr>
          <w:rFonts w:ascii="Arial" w:hAnsi="Arial" w:cs="Arial"/>
          <w:bCs/>
          <w:iCs/>
          <w:lang w:val="ru-RU"/>
        </w:rPr>
        <w:t>.).</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color w:val="00B0F0"/>
          <w:lang w:val="ru-RU"/>
        </w:rPr>
      </w:pPr>
    </w:p>
    <w:p w:rsidR="0099034E" w:rsidRPr="0099034E" w:rsidRDefault="0099034E" w:rsidP="0099034E">
      <w:pPr>
        <w:tabs>
          <w:tab w:val="left" w:pos="992"/>
        </w:tabs>
        <w:spacing w:before="0"/>
        <w:rPr>
          <w:rFonts w:cs="Arial"/>
          <w:lang w:val="ru-RU"/>
        </w:rPr>
      </w:pPr>
      <w:r w:rsidRPr="0099034E">
        <w:rPr>
          <w:rFonts w:cs="Arial"/>
          <w:lang w:val="ru-RU"/>
        </w:rPr>
        <w:t xml:space="preserve">-у ред бр. </w:t>
      </w:r>
      <w:r w:rsidRPr="00A67306">
        <w:rPr>
          <w:rFonts w:cs="Arial"/>
        </w:rPr>
        <w:t>I</w:t>
      </w:r>
      <w:r w:rsidRPr="0099034E">
        <w:rPr>
          <w:rFonts w:cs="Arial"/>
          <w:lang w:val="ru-RU"/>
        </w:rPr>
        <w:t xml:space="preserve"> – уписује се укупно понуђена цена за све позиције  без ПДВ (збир колоне бр. </w:t>
      </w:r>
      <w:r>
        <w:rPr>
          <w:rFonts w:cs="Arial"/>
          <w:lang w:val="sr-Latn-RS"/>
        </w:rPr>
        <w:t>7</w:t>
      </w:r>
      <w:r w:rsidRPr="0099034E">
        <w:rPr>
          <w:rFonts w:cs="Arial"/>
          <w:lang w:val="ru-RU"/>
        </w:rPr>
        <w:t>)</w:t>
      </w:r>
    </w:p>
    <w:p w:rsidR="0099034E" w:rsidRPr="0099034E" w:rsidRDefault="0099034E" w:rsidP="0099034E">
      <w:pPr>
        <w:tabs>
          <w:tab w:val="left" w:pos="992"/>
        </w:tabs>
        <w:spacing w:before="0"/>
        <w:rPr>
          <w:rFonts w:cs="Arial"/>
          <w:lang w:val="ru-RU"/>
        </w:rPr>
      </w:pPr>
      <w:r w:rsidRPr="0099034E">
        <w:rPr>
          <w:rFonts w:cs="Arial"/>
          <w:lang w:val="ru-RU"/>
        </w:rPr>
        <w:t xml:space="preserve">-у ред бр. </w:t>
      </w:r>
      <w:r w:rsidRPr="00A67306">
        <w:rPr>
          <w:rFonts w:cs="Arial"/>
        </w:rPr>
        <w:t>II</w:t>
      </w:r>
      <w:r w:rsidRPr="0099034E">
        <w:rPr>
          <w:rFonts w:cs="Arial"/>
          <w:lang w:val="ru-RU"/>
        </w:rPr>
        <w:t xml:space="preserve"> – уписује се укупан износ ПДВ </w:t>
      </w:r>
    </w:p>
    <w:p w:rsidR="0099034E" w:rsidRPr="0099034E" w:rsidRDefault="0099034E" w:rsidP="0099034E">
      <w:pPr>
        <w:tabs>
          <w:tab w:val="left" w:pos="992"/>
        </w:tabs>
        <w:spacing w:before="0"/>
        <w:rPr>
          <w:rFonts w:cs="Arial"/>
          <w:lang w:val="ru-RU"/>
        </w:rPr>
      </w:pPr>
      <w:r w:rsidRPr="0099034E">
        <w:rPr>
          <w:rFonts w:cs="Arial"/>
          <w:lang w:val="ru-RU"/>
        </w:rPr>
        <w:t xml:space="preserve">-у ред бр. </w:t>
      </w:r>
      <w:r w:rsidRPr="00A67306">
        <w:rPr>
          <w:rFonts w:cs="Arial"/>
        </w:rPr>
        <w:t>III</w:t>
      </w:r>
      <w:r w:rsidRPr="0099034E">
        <w:rPr>
          <w:rFonts w:cs="Arial"/>
          <w:lang w:val="ru-RU"/>
        </w:rPr>
        <w:t xml:space="preserve"> – уписује се укупно понуђена цена са ПДВ (ред бр. </w:t>
      </w:r>
      <w:r w:rsidRPr="00A67306">
        <w:rPr>
          <w:rFonts w:cs="Arial"/>
        </w:rPr>
        <w:t>I</w:t>
      </w:r>
      <w:r w:rsidRPr="0099034E">
        <w:rPr>
          <w:rFonts w:cs="Arial"/>
          <w:lang w:val="ru-RU"/>
        </w:rPr>
        <w:t xml:space="preserve"> + ред.бр. </w:t>
      </w:r>
      <w:r w:rsidRPr="00A67306">
        <w:rPr>
          <w:rFonts w:cs="Arial"/>
        </w:rPr>
        <w:t>II</w:t>
      </w:r>
      <w:r w:rsidRPr="0099034E">
        <w:rPr>
          <w:rFonts w:cs="Arial"/>
          <w:lang w:val="ru-RU"/>
        </w:rPr>
        <w:t>)</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color w:val="00B0F0"/>
          <w:lang w:val="ru-RU"/>
        </w:rPr>
      </w:pPr>
    </w:p>
    <w:p w:rsidR="0099034E" w:rsidRPr="0099034E" w:rsidRDefault="0099034E" w:rsidP="0099034E">
      <w:pPr>
        <w:tabs>
          <w:tab w:val="left" w:pos="992"/>
        </w:tabs>
        <w:spacing w:before="0"/>
        <w:rPr>
          <w:rFonts w:cs="Arial"/>
          <w:lang w:val="ru-RU"/>
        </w:rPr>
      </w:pPr>
      <w:r w:rsidRPr="0099034E">
        <w:rPr>
          <w:rFonts w:cs="Arial"/>
          <w:lang w:val="ru-RU"/>
        </w:rPr>
        <w:t xml:space="preserve">- у Табелу 2. уписују се посебно исказани трошкови у дин који су укључени у укупно понуђену цену без ПДВ (ред бр. </w:t>
      </w:r>
      <w:r w:rsidRPr="00A67306">
        <w:rPr>
          <w:rFonts w:cs="Arial"/>
        </w:rPr>
        <w:t>I</w:t>
      </w:r>
      <w:r w:rsidRPr="0099034E">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A67306">
        <w:rPr>
          <w:rFonts w:cs="Arial"/>
        </w:rPr>
        <w:t>I</w:t>
      </w:r>
      <w:r w:rsidRPr="0099034E">
        <w:rPr>
          <w:rFonts w:cs="Arial"/>
          <w:lang w:val="ru-RU"/>
        </w:rPr>
        <w:t xml:space="preserve"> из табеле 1)</w:t>
      </w:r>
    </w:p>
    <w:p w:rsidR="0099034E" w:rsidRPr="00A67306" w:rsidRDefault="0099034E" w:rsidP="0099034E">
      <w:pPr>
        <w:tabs>
          <w:tab w:val="left" w:pos="992"/>
        </w:tabs>
        <w:spacing w:before="0"/>
        <w:rPr>
          <w:rFonts w:cs="Arial"/>
          <w:b/>
          <w:lang w:val="sr-Cyrl-BA"/>
        </w:rPr>
      </w:pPr>
    </w:p>
    <w:p w:rsidR="0099034E" w:rsidRPr="0099034E" w:rsidRDefault="0099034E" w:rsidP="0099034E">
      <w:pPr>
        <w:tabs>
          <w:tab w:val="left" w:pos="992"/>
        </w:tabs>
        <w:spacing w:before="0"/>
        <w:rPr>
          <w:rFonts w:cs="Arial"/>
          <w:lang w:val="ru-RU"/>
        </w:rPr>
      </w:pPr>
      <w:r w:rsidRPr="0099034E">
        <w:rPr>
          <w:rFonts w:cs="Arial"/>
          <w:lang w:val="ru-RU"/>
        </w:rPr>
        <w:t>-на место предвиђено за место и датум уписује се место и датум попуњавања обрасца структуре цене.</w:t>
      </w:r>
    </w:p>
    <w:p w:rsidR="0099034E" w:rsidRPr="0099034E" w:rsidRDefault="0099034E" w:rsidP="0099034E">
      <w:pPr>
        <w:tabs>
          <w:tab w:val="left" w:pos="992"/>
        </w:tabs>
        <w:spacing w:before="0"/>
        <w:rPr>
          <w:rFonts w:cs="Arial"/>
          <w:lang w:val="ru-RU"/>
        </w:rPr>
      </w:pPr>
      <w:r w:rsidRPr="0099034E">
        <w:rPr>
          <w:rFonts w:cs="Arial"/>
          <w:lang w:val="ru-RU"/>
        </w:rPr>
        <w:t>-на  место предвиђено за печат и потпис понуђач печатом оверава и потписује образац структуре цене.</w:t>
      </w:r>
    </w:p>
    <w:p w:rsidR="0099034E" w:rsidRPr="0099034E" w:rsidRDefault="0099034E" w:rsidP="0099034E">
      <w:pPr>
        <w:rPr>
          <w:rFonts w:eastAsia="TimesNewRomanPS-BoldMT" w:cs="Arial"/>
          <w:lang w:val="ru-RU"/>
        </w:rPr>
      </w:pPr>
    </w:p>
    <w:p w:rsidR="00537552" w:rsidRPr="002B1693" w:rsidRDefault="00537552" w:rsidP="00673BE1">
      <w:pPr>
        <w:rPr>
          <w:rFonts w:eastAsia="TimesNewRomanPS-BoldMT" w:cs="Arial"/>
          <w:lang w:val="ru-RU"/>
        </w:rPr>
      </w:pPr>
    </w:p>
    <w:p w:rsidR="001E53FD" w:rsidRDefault="001E53FD"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E152E4" w:rsidRDefault="00E152E4" w:rsidP="00673BE1">
      <w:pPr>
        <w:rPr>
          <w:rFonts w:eastAsia="TimesNewRomanPS-BoldMT" w:cs="Arial"/>
          <w:lang w:val="sr-Cyrl-RS"/>
        </w:rPr>
      </w:pPr>
    </w:p>
    <w:p w:rsidR="00931749" w:rsidRDefault="00931749" w:rsidP="00673BE1">
      <w:pPr>
        <w:rPr>
          <w:rFonts w:eastAsia="TimesNewRomanPS-BoldMT" w:cs="Arial"/>
          <w:lang w:val="sr-Cyrl-RS"/>
        </w:rPr>
      </w:pPr>
    </w:p>
    <w:p w:rsidR="00931749" w:rsidRPr="00931749" w:rsidRDefault="00931749" w:rsidP="00673BE1">
      <w:pPr>
        <w:rPr>
          <w:rFonts w:eastAsia="TimesNewRomanPS-BoldMT" w:cs="Arial"/>
          <w:lang w:val="sr-Cyrl-RS"/>
        </w:rPr>
      </w:pPr>
    </w:p>
    <w:p w:rsidR="00343A18" w:rsidRPr="002B1693" w:rsidRDefault="00343A18" w:rsidP="00673BE1">
      <w:pPr>
        <w:pStyle w:val="KDObrazac"/>
        <w:spacing w:before="0"/>
        <w:rPr>
          <w:lang w:val="ru-RU"/>
        </w:rPr>
      </w:pPr>
      <w:bookmarkStart w:id="257" w:name="_Toc442559926"/>
      <w:r w:rsidRPr="002B1693">
        <w:rPr>
          <w:lang w:val="ru-RU"/>
        </w:rPr>
        <w:lastRenderedPageBreak/>
        <w:t xml:space="preserve">ОБРАЗАЦ </w:t>
      </w:r>
      <w:r w:rsidR="00780391">
        <w:rPr>
          <w:lang w:val="sr-Cyrl-RS"/>
        </w:rPr>
        <w:t>3</w:t>
      </w:r>
      <w:r w:rsidRPr="002B1693">
        <w:rPr>
          <w:lang w:val="ru-RU"/>
        </w:rPr>
        <w:t>.</w:t>
      </w:r>
      <w:bookmarkEnd w:id="257"/>
    </w:p>
    <w:p w:rsidR="00343A18" w:rsidRPr="00E47C2E" w:rsidRDefault="00343A18" w:rsidP="00673BE1">
      <w:pPr>
        <w:spacing w:before="0"/>
        <w:rPr>
          <w:rFonts w:cs="Arial"/>
          <w:lang w:val="sr-Cyrl-CS"/>
        </w:rPr>
      </w:pPr>
    </w:p>
    <w:p w:rsidR="007E7BB8" w:rsidRPr="00E47C2E" w:rsidRDefault="007E7BB8" w:rsidP="00673BE1">
      <w:pPr>
        <w:spacing w:before="0"/>
        <w:rPr>
          <w:rFonts w:cs="Arial"/>
          <w:lang w:val="sr-Latn-CS"/>
        </w:rPr>
      </w:pPr>
    </w:p>
    <w:p w:rsidR="00343A18" w:rsidRPr="002B1693" w:rsidRDefault="007E7BB8" w:rsidP="00673BE1">
      <w:pPr>
        <w:tabs>
          <w:tab w:val="left" w:pos="6870"/>
        </w:tabs>
        <w:spacing w:before="0"/>
        <w:rPr>
          <w:rFonts w:cs="Arial"/>
          <w:lang w:val="ru-RU"/>
        </w:rPr>
      </w:pPr>
      <w:r w:rsidRPr="00E47C2E">
        <w:rPr>
          <w:rFonts w:cs="Arial"/>
          <w:lang w:val="sr-Latn-CS"/>
        </w:rPr>
        <w:tab/>
      </w:r>
    </w:p>
    <w:p w:rsidR="00343A18" w:rsidRPr="00E47C2E" w:rsidRDefault="00343A18" w:rsidP="00673BE1">
      <w:pPr>
        <w:ind w:left="-180" w:right="-360" w:firstLine="720"/>
        <w:rPr>
          <w:rFonts w:cs="Arial"/>
          <w:lang w:val="ru-RU"/>
        </w:rPr>
      </w:pPr>
    </w:p>
    <w:p w:rsidR="00E47C2E" w:rsidRDefault="00343A18" w:rsidP="00673BE1">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673BE1">
      <w:pPr>
        <w:ind w:right="-360"/>
        <w:rPr>
          <w:rFonts w:cs="Arial"/>
          <w:lang w:val="ru-RU"/>
        </w:rPr>
      </w:pPr>
    </w:p>
    <w:p w:rsidR="00343A18" w:rsidRPr="00E47C2E" w:rsidRDefault="00343A18" w:rsidP="00673BE1">
      <w:pPr>
        <w:jc w:val="center"/>
        <w:rPr>
          <w:rFonts w:cs="Arial"/>
          <w:b/>
          <w:lang w:val="ru-RU"/>
        </w:rPr>
      </w:pPr>
      <w:r w:rsidRPr="00E47C2E">
        <w:rPr>
          <w:rFonts w:cs="Arial"/>
          <w:b/>
          <w:lang w:val="ru-RU"/>
        </w:rPr>
        <w:t>ИЗЈАВУ О НЕЗАВИСНОЈ ПОНУДИ</w:t>
      </w:r>
    </w:p>
    <w:p w:rsidR="00343A18" w:rsidRPr="00E47C2E" w:rsidRDefault="00343A18" w:rsidP="00673BE1">
      <w:pPr>
        <w:jc w:val="center"/>
        <w:rPr>
          <w:rFonts w:cs="Arial"/>
          <w:b/>
          <w:lang w:val="ru-RU"/>
        </w:rPr>
      </w:pPr>
    </w:p>
    <w:p w:rsidR="00343A18" w:rsidRPr="00E47C2E" w:rsidRDefault="00343A18" w:rsidP="00673BE1">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 </w:t>
      </w:r>
      <w:r w:rsidR="005F3C57">
        <w:rPr>
          <w:rFonts w:cs="Arial"/>
          <w:bCs/>
          <w:lang w:val="ru-RU"/>
        </w:rPr>
        <w:t>Услуге атестирања брзиномера ЕБ96 на железничким возилима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673BE1">
        <w:rPr>
          <w:rFonts w:cs="Arial"/>
          <w:b/>
          <w:lang w:val="sr-Cyrl-CS"/>
        </w:rPr>
        <w:t xml:space="preserve">1826/2018 (3000/1067/2018) </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673BE1">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673BE1">
      <w:pPr>
        <w:rPr>
          <w:rFonts w:cs="Arial"/>
          <w:b/>
          <w:lang w:val="ru-RU"/>
        </w:rPr>
      </w:pPr>
    </w:p>
    <w:p w:rsidR="00343A18" w:rsidRPr="00E47C2E" w:rsidRDefault="00343A18" w:rsidP="00673B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E47C2E" w:rsidRDefault="00E47C2E" w:rsidP="00673BE1">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673BE1">
            <w:pPr>
              <w:spacing w:before="0"/>
              <w:jc w:val="center"/>
              <w:rPr>
                <w:rFonts w:cs="Arial"/>
              </w:rPr>
            </w:pPr>
          </w:p>
        </w:tc>
      </w:tr>
      <w:tr w:rsidR="00343A18" w:rsidRPr="00E47C2E" w:rsidTr="00BC01DC">
        <w:trPr>
          <w:jc w:val="center"/>
        </w:trPr>
        <w:tc>
          <w:tcPr>
            <w:tcW w:w="3882" w:type="dxa"/>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tabs>
          <w:tab w:val="left" w:pos="6028"/>
        </w:tabs>
        <w:autoSpaceDE w:val="0"/>
        <w:autoSpaceDN w:val="0"/>
        <w:adjustRightInd w:val="0"/>
        <w:ind w:left="360"/>
        <w:rPr>
          <w:rFonts w:eastAsia="Calibri" w:cs="Arial"/>
          <w:bCs/>
          <w:iCs/>
        </w:rPr>
      </w:pPr>
    </w:p>
    <w:p w:rsidR="00343A18" w:rsidRPr="00E47C2E" w:rsidRDefault="00343A18" w:rsidP="00673BE1">
      <w:pPr>
        <w:jc w:val="center"/>
        <w:rPr>
          <w:rFonts w:cs="Arial"/>
          <w:b/>
          <w:lang w:val="ru-RU"/>
        </w:rPr>
      </w:pPr>
    </w:p>
    <w:p w:rsidR="00343A18" w:rsidRPr="00E47C2E" w:rsidRDefault="00343A18" w:rsidP="00673BE1">
      <w:pPr>
        <w:jc w:val="center"/>
        <w:rPr>
          <w:rFonts w:cs="Arial"/>
          <w:b/>
          <w:lang w:val="ru-RU"/>
        </w:rPr>
      </w:pPr>
    </w:p>
    <w:p w:rsidR="00343A18" w:rsidRPr="00E47C2E" w:rsidRDefault="00343A18" w:rsidP="00673BE1">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673BE1">
      <w:pPr>
        <w:rPr>
          <w:rFonts w:cs="Arial"/>
          <w:lang w:val="ru-RU"/>
        </w:rPr>
      </w:pPr>
    </w:p>
    <w:p w:rsidR="00343A18" w:rsidRDefault="00343A18" w:rsidP="00673BE1">
      <w:pPr>
        <w:rPr>
          <w:rFonts w:cs="Arial"/>
          <w:lang w:val="sr-Cyrl-RS"/>
        </w:rPr>
      </w:pPr>
    </w:p>
    <w:p w:rsidR="00680ED5" w:rsidRDefault="00680ED5" w:rsidP="00673BE1">
      <w:pPr>
        <w:rPr>
          <w:rFonts w:cs="Arial"/>
          <w:lang w:val="sr-Cyrl-RS"/>
        </w:rPr>
      </w:pPr>
    </w:p>
    <w:p w:rsidR="002C5CF7" w:rsidRDefault="002C5CF7" w:rsidP="00673BE1">
      <w:pPr>
        <w:rPr>
          <w:rFonts w:cs="Arial"/>
          <w:lang w:val="sr-Cyrl-RS"/>
        </w:rPr>
      </w:pPr>
    </w:p>
    <w:p w:rsidR="002C5CF7" w:rsidRDefault="002C5CF7" w:rsidP="00673BE1">
      <w:pPr>
        <w:rPr>
          <w:rFonts w:cs="Arial"/>
          <w:lang w:val="sr-Cyrl-RS"/>
        </w:rPr>
      </w:pPr>
    </w:p>
    <w:p w:rsidR="00E861A3" w:rsidRDefault="00E861A3" w:rsidP="00673BE1">
      <w:pPr>
        <w:rPr>
          <w:rFonts w:cs="Arial"/>
          <w:lang w:val="sr-Cyrl-RS"/>
        </w:rPr>
      </w:pPr>
    </w:p>
    <w:p w:rsidR="008D6880" w:rsidRPr="009A7593" w:rsidRDefault="008D6880" w:rsidP="00673BE1">
      <w:pPr>
        <w:rPr>
          <w:rFonts w:cs="Arial"/>
          <w:lang w:val="sr-Cyrl-RS"/>
        </w:rPr>
      </w:pPr>
    </w:p>
    <w:p w:rsidR="00343A18" w:rsidRPr="002B1693" w:rsidRDefault="00343A18" w:rsidP="00673BE1">
      <w:pPr>
        <w:pStyle w:val="KDObrazac"/>
        <w:spacing w:before="0"/>
        <w:rPr>
          <w:lang w:val="ru-RU"/>
        </w:rPr>
      </w:pPr>
      <w:bookmarkStart w:id="258" w:name="_Toc442559928"/>
      <w:r w:rsidRPr="002B1693">
        <w:rPr>
          <w:lang w:val="ru-RU"/>
        </w:rPr>
        <w:lastRenderedPageBreak/>
        <w:t xml:space="preserve">ОБРАЗАЦ </w:t>
      </w:r>
      <w:r w:rsidR="00780391">
        <w:rPr>
          <w:lang w:val="sr-Cyrl-RS"/>
        </w:rPr>
        <w:t>4</w:t>
      </w:r>
      <w:r w:rsidRPr="002B1693">
        <w:rPr>
          <w:lang w:val="ru-RU"/>
        </w:rPr>
        <w:t>.</w:t>
      </w:r>
      <w:bookmarkEnd w:id="258"/>
    </w:p>
    <w:p w:rsidR="00343A18" w:rsidRDefault="00343A18" w:rsidP="00673BE1">
      <w:pPr>
        <w:pStyle w:val="KDParagraf"/>
        <w:spacing w:before="0"/>
        <w:rPr>
          <w:rFonts w:cs="Arial"/>
          <w:lang w:val="sr-Cyrl-RS"/>
        </w:rPr>
      </w:pPr>
    </w:p>
    <w:p w:rsidR="00343A18" w:rsidRPr="001B4AC5" w:rsidRDefault="00343A18" w:rsidP="00673BE1">
      <w:pPr>
        <w:pStyle w:val="KDParagraf"/>
        <w:spacing w:before="0"/>
        <w:rPr>
          <w:rFonts w:cs="Arial"/>
          <w:lang w:val="sr-Latn-RS"/>
        </w:rPr>
      </w:pPr>
    </w:p>
    <w:p w:rsidR="00343A18" w:rsidRPr="00E47C2E" w:rsidRDefault="00343A18" w:rsidP="00673BE1">
      <w:pPr>
        <w:pStyle w:val="Title"/>
        <w:spacing w:before="0"/>
        <w:jc w:val="right"/>
        <w:rPr>
          <w:rFonts w:cs="Arial"/>
          <w:b w:val="0"/>
          <w:caps/>
          <w:sz w:val="22"/>
          <w:szCs w:val="22"/>
        </w:rPr>
      </w:pPr>
    </w:p>
    <w:p w:rsidR="00E47C2E" w:rsidRDefault="00343A18" w:rsidP="00673BE1">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116686" w:rsidRPr="00E47C2E" w:rsidRDefault="00116686" w:rsidP="00673BE1">
      <w:pPr>
        <w:rPr>
          <w:rFonts w:cs="Arial"/>
          <w:lang w:val="ru-RU"/>
        </w:rPr>
      </w:pPr>
    </w:p>
    <w:p w:rsidR="00343A18" w:rsidRPr="00E47C2E" w:rsidRDefault="00343A18" w:rsidP="00673BE1">
      <w:pPr>
        <w:jc w:val="center"/>
        <w:rPr>
          <w:rFonts w:cs="Arial"/>
          <w:b/>
          <w:lang w:val="ru-RU"/>
        </w:rPr>
      </w:pPr>
      <w:bookmarkStart w:id="259" w:name="_Toc442559929"/>
      <w:r w:rsidRPr="00E47C2E">
        <w:rPr>
          <w:rFonts w:cs="Arial"/>
          <w:b/>
          <w:lang w:val="ru-RU"/>
        </w:rPr>
        <w:t>И З Ј А В У</w:t>
      </w:r>
      <w:bookmarkEnd w:id="259"/>
    </w:p>
    <w:p w:rsidR="00343A18" w:rsidRDefault="00343A18" w:rsidP="00673BE1">
      <w:pPr>
        <w:rPr>
          <w:rFonts w:cs="Arial"/>
          <w:lang w:val="sr-Cyrl-RS"/>
        </w:rPr>
      </w:pPr>
    </w:p>
    <w:p w:rsidR="00116686" w:rsidRPr="00116686" w:rsidRDefault="00116686" w:rsidP="00673BE1">
      <w:pPr>
        <w:rPr>
          <w:rFonts w:cs="Arial"/>
          <w:lang w:val="sr-Cyrl-RS"/>
        </w:rPr>
      </w:pPr>
    </w:p>
    <w:p w:rsidR="00343A18" w:rsidRPr="00E47C2E" w:rsidRDefault="00343A18" w:rsidP="00673BE1">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_________</w:t>
      </w:r>
      <w:r w:rsidR="008D6880">
        <w:rPr>
          <w:rFonts w:cs="Arial"/>
          <w:lang w:val="ru-RU"/>
        </w:rPr>
        <w:t xml:space="preserve"> од </w:t>
      </w:r>
      <w:r w:rsidR="007E7BB8" w:rsidRPr="002B1693">
        <w:rPr>
          <w:rFonts w:cs="Arial"/>
          <w:lang w:val="ru-RU"/>
        </w:rPr>
        <w:t>___</w:t>
      </w:r>
      <w:r w:rsidR="008D6880">
        <w:rPr>
          <w:rFonts w:cs="Arial"/>
          <w:lang w:val="ru-RU"/>
        </w:rPr>
        <w:t>._</w:t>
      </w:r>
      <w:r w:rsidR="007E7BB8" w:rsidRPr="002B1693">
        <w:rPr>
          <w:rFonts w:cs="Arial"/>
          <w:lang w:val="ru-RU"/>
        </w:rPr>
        <w:t>__</w:t>
      </w:r>
      <w:r w:rsidR="008D6880">
        <w:rPr>
          <w:rFonts w:cs="Arial"/>
          <w:lang w:val="ru-RU"/>
        </w:rPr>
        <w:t>.201__. године за јавну набавку</w:t>
      </w:r>
      <w:r w:rsidR="00466278" w:rsidRPr="00466278">
        <w:rPr>
          <w:rFonts w:cs="Arial"/>
          <w:lang w:val="ru-RU"/>
        </w:rPr>
        <w:t xml:space="preserve"> - </w:t>
      </w:r>
      <w:r w:rsidR="005F3C57">
        <w:rPr>
          <w:rFonts w:cs="Arial"/>
          <w:bCs/>
          <w:lang w:val="ru-RU"/>
        </w:rPr>
        <w:t>Услуге атестирања брзиномера ЕБ96 на железничким возилима</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673BE1">
        <w:rPr>
          <w:rFonts w:cs="Arial"/>
          <w:b/>
          <w:lang w:val="sr-Cyrl-CS"/>
        </w:rPr>
        <w:t xml:space="preserve">1826/2018 (3000/1067/2018) </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673BE1">
      <w:pPr>
        <w:tabs>
          <w:tab w:val="left" w:pos="6028"/>
        </w:tabs>
        <w:autoSpaceDE w:val="0"/>
        <w:autoSpaceDN w:val="0"/>
        <w:adjustRightInd w:val="0"/>
        <w:ind w:left="360"/>
        <w:rPr>
          <w:rFonts w:eastAsia="Calibri" w:cs="Arial"/>
          <w:bCs/>
          <w:iCs/>
          <w:lang w:val="ru-RU"/>
        </w:rPr>
      </w:pPr>
    </w:p>
    <w:p w:rsidR="00343A18" w:rsidRPr="002B1693" w:rsidRDefault="00343A18" w:rsidP="00673B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E4542"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343A18" w:rsidRPr="00E47C2E" w:rsidRDefault="00E47C2E" w:rsidP="00673BE1">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673BE1">
            <w:pPr>
              <w:spacing w:before="0"/>
              <w:jc w:val="center"/>
              <w:rPr>
                <w:rFonts w:cs="Arial"/>
                <w:lang w:val="ru-RU"/>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rPr>
          <w:rFonts w:cs="Arial"/>
          <w:lang w:val="sr-Cyrl-CS"/>
        </w:rPr>
      </w:pPr>
      <w:r w:rsidRPr="002B1693">
        <w:rPr>
          <w:rFonts w:cs="Arial"/>
          <w:b/>
          <w:lang w:val="ru-RU"/>
        </w:rPr>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673BE1">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673BE1">
      <w:pPr>
        <w:pStyle w:val="KDObrazac"/>
        <w:rPr>
          <w:lang w:val="sr-Cyrl-RS"/>
        </w:rPr>
      </w:pPr>
      <w:bookmarkStart w:id="260" w:name="_Toc442559940"/>
    </w:p>
    <w:bookmarkEnd w:id="260"/>
    <w:p w:rsidR="007E6A38" w:rsidRPr="00D32D31" w:rsidRDefault="00343A18" w:rsidP="00673BE1">
      <w:pPr>
        <w:rPr>
          <w:rFonts w:cs="Arial"/>
          <w:color w:val="00B0F0"/>
          <w:lang w:val="ru-RU"/>
        </w:rPr>
      </w:pPr>
      <w:r w:rsidRPr="002B1693">
        <w:rPr>
          <w:color w:val="00B0F0"/>
          <w:lang w:val="ru-RU"/>
        </w:rPr>
        <w:br w:type="page"/>
      </w:r>
    </w:p>
    <w:p w:rsidR="007E6A38" w:rsidRDefault="007E6A38" w:rsidP="00673BE1">
      <w:pPr>
        <w:pStyle w:val="KDObrazac"/>
        <w:rPr>
          <w:lang w:val="sr-Cyrl-CS"/>
        </w:rPr>
      </w:pPr>
    </w:p>
    <w:p w:rsidR="00790E75" w:rsidRDefault="00790E75" w:rsidP="00673BE1">
      <w:pPr>
        <w:pStyle w:val="KDObrazac"/>
        <w:rPr>
          <w:lang w:val="sr-Cyrl-RS"/>
        </w:rPr>
      </w:pPr>
      <w:r w:rsidRPr="002B1693">
        <w:rPr>
          <w:lang w:val="ru-RU"/>
        </w:rPr>
        <w:t>ОБРАЗАЦ</w:t>
      </w:r>
      <w:r w:rsidR="00116686">
        <w:rPr>
          <w:lang w:val="sr-Cyrl-RS"/>
        </w:rPr>
        <w:t xml:space="preserve"> </w:t>
      </w:r>
      <w:r w:rsidR="00D32D31">
        <w:rPr>
          <w:lang w:val="sr-Cyrl-RS"/>
        </w:rPr>
        <w:t>5</w:t>
      </w:r>
      <w:r w:rsidRPr="00A5046A">
        <w:rPr>
          <w:lang w:val="sr-Cyrl-RS"/>
        </w:rPr>
        <w:t>.</w:t>
      </w:r>
    </w:p>
    <w:p w:rsidR="008D6880" w:rsidRPr="001B4AC5" w:rsidRDefault="008D6880" w:rsidP="00673BE1">
      <w:pPr>
        <w:pStyle w:val="KDObrazac"/>
        <w:rPr>
          <w:lang w:val="sr-Latn-RS"/>
        </w:rPr>
      </w:pPr>
    </w:p>
    <w:p w:rsidR="00116686" w:rsidRDefault="007E7BB8" w:rsidP="00673BE1">
      <w:pPr>
        <w:spacing w:before="0"/>
        <w:jc w:val="center"/>
        <w:rPr>
          <w:rFonts w:cs="Arial"/>
          <w:b/>
          <w:lang w:val="ru-RU"/>
        </w:rPr>
      </w:pPr>
      <w:r w:rsidRPr="002B1693">
        <w:rPr>
          <w:rFonts w:cs="Arial"/>
          <w:b/>
          <w:lang w:val="ru-RU"/>
        </w:rPr>
        <w:t>ОБРАЗАЦ ТРОШКОВА ПРИПРЕМЕ ПОНУДЕ</w:t>
      </w:r>
    </w:p>
    <w:p w:rsidR="008D6880" w:rsidRPr="001B4AC5" w:rsidRDefault="008D6880" w:rsidP="00673BE1">
      <w:pPr>
        <w:spacing w:before="0"/>
        <w:jc w:val="center"/>
        <w:rPr>
          <w:rFonts w:cs="Arial"/>
          <w:b/>
          <w:lang w:val="sr-Latn-RS"/>
        </w:rPr>
      </w:pPr>
    </w:p>
    <w:p w:rsidR="00116686" w:rsidRPr="001B4AC5" w:rsidRDefault="007E7BB8" w:rsidP="008D6880">
      <w:pPr>
        <w:spacing w:before="0"/>
        <w:jc w:val="center"/>
        <w:rPr>
          <w:rFonts w:cs="Arial"/>
          <w:lang w:val="sr-Latn-RS"/>
        </w:rPr>
      </w:pPr>
      <w:r w:rsidRPr="002B1693">
        <w:rPr>
          <w:rFonts w:cs="Arial"/>
          <w:lang w:val="ru-RU"/>
        </w:rPr>
        <w:t>за јавну набавку:</w:t>
      </w:r>
      <w:r w:rsidR="00466278" w:rsidRPr="002B1693">
        <w:rPr>
          <w:lang w:val="ru-RU"/>
        </w:rPr>
        <w:t xml:space="preserve"> </w:t>
      </w:r>
      <w:r w:rsidR="005F3C57">
        <w:rPr>
          <w:rFonts w:cs="Arial"/>
          <w:bCs/>
          <w:lang w:val="ru-RU"/>
        </w:rPr>
        <w:t>Услуге атестирања брзиномера ЕБ96 на железничким возилима</w:t>
      </w:r>
    </w:p>
    <w:p w:rsidR="00116686" w:rsidRPr="001B4AC5" w:rsidRDefault="006825F2" w:rsidP="008D6880">
      <w:pPr>
        <w:spacing w:before="0"/>
        <w:jc w:val="center"/>
        <w:rPr>
          <w:rFonts w:cs="Arial"/>
          <w:b/>
          <w:lang w:val="sr-Latn-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673BE1">
        <w:rPr>
          <w:rFonts w:cs="Arial"/>
          <w:b/>
          <w:lang w:val="sr-Cyrl-CS"/>
        </w:rPr>
        <w:t xml:space="preserve">1826/2018 (3000/1067/2018) </w:t>
      </w:r>
    </w:p>
    <w:p w:rsidR="00116686" w:rsidRPr="001B4AC5" w:rsidRDefault="007E7BB8" w:rsidP="00673BE1">
      <w:pPr>
        <w:tabs>
          <w:tab w:val="left" w:pos="0"/>
        </w:tabs>
        <w:rPr>
          <w:rFonts w:cs="Arial"/>
          <w:lang w:val="sr-Latn-RS"/>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1B4AC5" w:rsidRDefault="007E7BB8" w:rsidP="00673BE1">
      <w:pPr>
        <w:tabs>
          <w:tab w:val="left" w:pos="0"/>
        </w:tabs>
        <w:jc w:val="center"/>
        <w:rPr>
          <w:rFonts w:cs="Arial"/>
          <w:lang w:val="sr-Latn-RS"/>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673BE1">
            <w:pPr>
              <w:rPr>
                <w:rFonts w:cs="Arial"/>
                <w:lang w:val="ru-RU"/>
              </w:rPr>
            </w:pPr>
          </w:p>
        </w:tc>
        <w:tc>
          <w:tcPr>
            <w:tcW w:w="4260" w:type="dxa"/>
            <w:shd w:val="clear" w:color="auto" w:fill="auto"/>
          </w:tcPr>
          <w:p w:rsidR="007E7BB8" w:rsidRPr="00A5046A"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6C7DCE" w:rsidRDefault="006C7DCE" w:rsidP="00673BE1">
            <w:pPr>
              <w:jc w:val="center"/>
              <w:rPr>
                <w:rFonts w:cs="Arial"/>
                <w:lang w:val="ru-RU"/>
              </w:rPr>
            </w:pPr>
            <w:r w:rsidRPr="006C7DCE">
              <w:rPr>
                <w:rFonts w:cs="Arial"/>
                <w:lang w:val="ru-RU"/>
              </w:rPr>
              <w:t>трошкови прибављања средстава обезбеђења за озбиљност понуде</w:t>
            </w:r>
          </w:p>
        </w:tc>
        <w:tc>
          <w:tcPr>
            <w:tcW w:w="4260" w:type="dxa"/>
            <w:shd w:val="clear" w:color="auto" w:fill="auto"/>
          </w:tcPr>
          <w:p w:rsidR="007E7BB8" w:rsidRPr="006C7DCE"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673BE1">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673BE1">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673BE1">
            <w:pPr>
              <w:jc w:val="center"/>
              <w:rPr>
                <w:rFonts w:cs="Arial"/>
              </w:rPr>
            </w:pPr>
          </w:p>
          <w:p w:rsidR="007E7BB8" w:rsidRPr="00E47C2E" w:rsidRDefault="007E7BB8" w:rsidP="00673BE1">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bl>
    <w:p w:rsidR="007E7BB8" w:rsidRPr="001B4AC5" w:rsidRDefault="007E7BB8" w:rsidP="00673BE1">
      <w:pPr>
        <w:tabs>
          <w:tab w:val="left" w:pos="0"/>
        </w:tabs>
        <w:rPr>
          <w:rFonts w:cs="Arial"/>
          <w:lang w:val="sr-Latn-RS"/>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16686" w:rsidRPr="00E47C2E" w:rsidRDefault="00116686" w:rsidP="00673B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673BE1">
            <w:pPr>
              <w:spacing w:before="0"/>
              <w:jc w:val="center"/>
              <w:rPr>
                <w:rFonts w:cs="Arial"/>
              </w:rPr>
            </w:pPr>
            <w:r w:rsidRPr="00E47C2E">
              <w:rPr>
                <w:rFonts w:cs="Arial"/>
              </w:rPr>
              <w:t>Датум:</w:t>
            </w:r>
          </w:p>
        </w:tc>
        <w:tc>
          <w:tcPr>
            <w:tcW w:w="2127" w:type="dxa"/>
          </w:tcPr>
          <w:p w:rsidR="007E7BB8" w:rsidRPr="00E47C2E" w:rsidRDefault="007E7BB8" w:rsidP="00673BE1">
            <w:pPr>
              <w:spacing w:before="0"/>
              <w:jc w:val="center"/>
              <w:rPr>
                <w:rFonts w:cs="Arial"/>
                <w:lang w:val="ru-RU"/>
              </w:rPr>
            </w:pPr>
          </w:p>
        </w:tc>
        <w:tc>
          <w:tcPr>
            <w:tcW w:w="4022" w:type="dxa"/>
          </w:tcPr>
          <w:p w:rsidR="007E7BB8" w:rsidRPr="00E47C2E" w:rsidRDefault="007E7BB8" w:rsidP="00673BE1">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rPr>
            </w:pPr>
            <w:r w:rsidRPr="00E47C2E">
              <w:rPr>
                <w:rFonts w:cs="Arial"/>
              </w:rPr>
              <w:t>М.П.</w:t>
            </w:r>
          </w:p>
        </w:tc>
        <w:tc>
          <w:tcPr>
            <w:tcW w:w="4022" w:type="dxa"/>
          </w:tcPr>
          <w:p w:rsidR="007E7BB8" w:rsidRPr="00E47C2E" w:rsidRDefault="007E7BB8" w:rsidP="00673BE1">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bottom w:val="single" w:sz="4" w:space="0" w:color="auto"/>
            </w:tcBorders>
          </w:tcPr>
          <w:p w:rsidR="007E7BB8" w:rsidRPr="00E47C2E" w:rsidRDefault="007E7BB8" w:rsidP="00673BE1">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673BE1">
            <w:pPr>
              <w:spacing w:before="0"/>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top w:val="single" w:sz="4" w:space="0" w:color="auto"/>
            </w:tcBorders>
          </w:tcPr>
          <w:p w:rsidR="007E7BB8" w:rsidRPr="00E47C2E" w:rsidRDefault="007E7BB8" w:rsidP="00673BE1">
            <w:pPr>
              <w:spacing w:before="0"/>
              <w:jc w:val="center"/>
              <w:rPr>
                <w:rFonts w:cs="Arial"/>
                <w:lang w:val="ru-RU"/>
              </w:rPr>
            </w:pPr>
          </w:p>
        </w:tc>
      </w:tr>
    </w:tbl>
    <w:p w:rsidR="007E7BB8" w:rsidRPr="00E47C2E" w:rsidRDefault="007E7BB8" w:rsidP="00673BE1">
      <w:pPr>
        <w:tabs>
          <w:tab w:val="left" w:pos="0"/>
        </w:tabs>
        <w:spacing w:before="0"/>
        <w:rPr>
          <w:rFonts w:cs="Arial"/>
          <w:b/>
          <w:lang w:val="ru-RU"/>
        </w:rPr>
      </w:pPr>
      <w:r w:rsidRPr="00E47C2E">
        <w:rPr>
          <w:rFonts w:cs="Arial"/>
          <w:b/>
          <w:lang w:val="ru-RU"/>
        </w:rPr>
        <w:t>Напомена:</w:t>
      </w:r>
    </w:p>
    <w:p w:rsidR="007E7BB8" w:rsidRPr="00E47C2E" w:rsidRDefault="007E7BB8" w:rsidP="00673BE1">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673BE1">
      <w:pPr>
        <w:tabs>
          <w:tab w:val="left" w:pos="0"/>
        </w:tabs>
        <w:spacing w:before="0"/>
        <w:rPr>
          <w:rFonts w:cs="Arial"/>
          <w:lang w:val="ru-RU"/>
        </w:rPr>
      </w:pPr>
      <w:r w:rsidRPr="002B1693">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673BE1">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673BE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15B93" w:rsidRPr="008D6880" w:rsidRDefault="007E7BB8" w:rsidP="00673BE1">
      <w:pPr>
        <w:pStyle w:val="KDObrazac"/>
        <w:spacing w:before="0"/>
        <w:rPr>
          <w:lang w:val="sr-Cyrl-RS"/>
        </w:rPr>
      </w:pPr>
      <w:r w:rsidRPr="00E47C2E">
        <w:rPr>
          <w:lang w:val="sr-Latn-CS"/>
        </w:rPr>
        <w:br w:type="page"/>
      </w:r>
    </w:p>
    <w:p w:rsidR="00974855" w:rsidRPr="00A85CB7" w:rsidRDefault="00974855" w:rsidP="00673BE1">
      <w:pPr>
        <w:jc w:val="right"/>
        <w:outlineLvl w:val="1"/>
        <w:rPr>
          <w:rFonts w:cs="Arial"/>
          <w:b/>
          <w:lang w:val="ru-RU"/>
        </w:rPr>
      </w:pPr>
      <w:r w:rsidRPr="00A85CB7">
        <w:rPr>
          <w:rFonts w:cs="Arial"/>
          <w:b/>
          <w:lang w:val="ru-RU"/>
        </w:rPr>
        <w:lastRenderedPageBreak/>
        <w:t xml:space="preserve">ОБРАЗАЦ </w:t>
      </w:r>
      <w:r>
        <w:rPr>
          <w:rFonts w:cs="Arial"/>
          <w:b/>
          <w:lang w:val="ru-RU"/>
        </w:rPr>
        <w:t>6</w:t>
      </w:r>
    </w:p>
    <w:p w:rsidR="00974855" w:rsidRPr="00A85CB7" w:rsidRDefault="00974855" w:rsidP="00673BE1">
      <w:pPr>
        <w:spacing w:before="0"/>
        <w:rPr>
          <w:rFonts w:cs="Arial"/>
          <w:lang w:val="ru-RU"/>
        </w:rPr>
      </w:pPr>
    </w:p>
    <w:p w:rsidR="00974855" w:rsidRPr="00A85CB7" w:rsidRDefault="00974855" w:rsidP="00673BE1">
      <w:pPr>
        <w:spacing w:before="0"/>
        <w:jc w:val="center"/>
        <w:rPr>
          <w:rFonts w:cs="Arial"/>
          <w:b/>
          <w:lang w:val="ru-RU"/>
        </w:rPr>
      </w:pPr>
    </w:p>
    <w:p w:rsidR="00974855" w:rsidRPr="00A85CB7" w:rsidRDefault="00974855" w:rsidP="00673BE1">
      <w:pPr>
        <w:spacing w:before="0"/>
        <w:jc w:val="center"/>
        <w:rPr>
          <w:rFonts w:cs="Arial"/>
          <w:b/>
          <w:lang w:val="ru-RU"/>
        </w:rPr>
      </w:pPr>
      <w:r w:rsidRPr="00A85CB7">
        <w:rPr>
          <w:rFonts w:cs="Arial"/>
          <w:b/>
          <w:lang w:val="ru-RU"/>
        </w:rPr>
        <w:t>СПИСАК ИЗВРШЕНИХ УСЛУГА– СТРУЧНЕ РЕФЕРЕНЦЕ</w:t>
      </w:r>
    </w:p>
    <w:p w:rsidR="00974855" w:rsidRPr="00A85CB7" w:rsidRDefault="00974855" w:rsidP="00673BE1">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974855" w:rsidRPr="00EE4542" w:rsidTr="001E0813">
        <w:tc>
          <w:tcPr>
            <w:tcW w:w="213" w:type="pct"/>
            <w:shd w:val="clear" w:color="auto" w:fill="auto"/>
          </w:tcPr>
          <w:p w:rsidR="00974855" w:rsidRPr="00A85CB7" w:rsidRDefault="00974855" w:rsidP="00673BE1">
            <w:pPr>
              <w:spacing w:before="0"/>
              <w:jc w:val="center"/>
              <w:rPr>
                <w:rFonts w:eastAsia="Calibri" w:cs="Arial"/>
                <w:b/>
                <w:bCs/>
                <w:iCs/>
                <w:lang w:val="ru-RU"/>
              </w:rPr>
            </w:pPr>
          </w:p>
        </w:tc>
        <w:tc>
          <w:tcPr>
            <w:tcW w:w="951" w:type="pct"/>
            <w:shd w:val="clear" w:color="auto" w:fill="auto"/>
          </w:tcPr>
          <w:p w:rsidR="00974855" w:rsidRPr="00A85CB7" w:rsidRDefault="00974855" w:rsidP="00673BE1">
            <w:pPr>
              <w:spacing w:before="0"/>
              <w:jc w:val="center"/>
              <w:rPr>
                <w:rFonts w:eastAsia="Calibri" w:cs="Arial"/>
                <w:bCs/>
                <w:iCs/>
                <w:lang w:val="ru-RU"/>
              </w:rPr>
            </w:pPr>
          </w:p>
          <w:p w:rsidR="00974855" w:rsidRPr="00A85CB7" w:rsidRDefault="00974855" w:rsidP="00673BE1">
            <w:pPr>
              <w:spacing w:before="0"/>
              <w:jc w:val="center"/>
              <w:rPr>
                <w:rFonts w:eastAsia="Calibri" w:cs="Arial"/>
                <w:bCs/>
                <w:iCs/>
                <w:lang w:val="ru-RU"/>
              </w:rPr>
            </w:pPr>
            <w:r w:rsidRPr="00A85CB7">
              <w:rPr>
                <w:rFonts w:eastAsia="Calibri" w:cs="Arial"/>
                <w:bCs/>
                <w:iCs/>
                <w:lang w:val="ru-RU"/>
              </w:rPr>
              <w:t>Референтни наручилац односно корисник услуга</w:t>
            </w:r>
          </w:p>
        </w:tc>
        <w:tc>
          <w:tcPr>
            <w:tcW w:w="908" w:type="pct"/>
            <w:shd w:val="clear" w:color="auto" w:fill="auto"/>
          </w:tcPr>
          <w:p w:rsidR="00974855" w:rsidRPr="00A85CB7" w:rsidRDefault="00974855" w:rsidP="00673BE1">
            <w:pPr>
              <w:spacing w:before="0"/>
              <w:jc w:val="center"/>
              <w:rPr>
                <w:rFonts w:eastAsia="Calibri" w:cs="Arial"/>
                <w:bCs/>
                <w:iCs/>
                <w:lang w:val="ru-RU"/>
              </w:rPr>
            </w:pPr>
          </w:p>
          <w:p w:rsidR="00974855" w:rsidRPr="00A85CB7" w:rsidRDefault="00974855" w:rsidP="00673BE1">
            <w:pPr>
              <w:spacing w:before="0"/>
              <w:jc w:val="center"/>
              <w:rPr>
                <w:rFonts w:eastAsia="Calibri" w:cs="Arial"/>
                <w:b/>
                <w:bCs/>
                <w:iCs/>
                <w:lang w:val="ru-RU"/>
              </w:rPr>
            </w:pPr>
            <w:r w:rsidRPr="00A85CB7">
              <w:rPr>
                <w:rFonts w:eastAsia="Calibri" w:cs="Arial"/>
                <w:bCs/>
                <w:iCs/>
                <w:lang w:val="ru-RU"/>
              </w:rPr>
              <w:t>Лице за контакт и број телефона</w:t>
            </w:r>
          </w:p>
        </w:tc>
        <w:tc>
          <w:tcPr>
            <w:tcW w:w="923" w:type="pct"/>
            <w:shd w:val="clear" w:color="auto" w:fill="auto"/>
          </w:tcPr>
          <w:p w:rsidR="00974855" w:rsidRPr="00A85CB7" w:rsidRDefault="00974855" w:rsidP="00673BE1">
            <w:pPr>
              <w:spacing w:before="0"/>
              <w:jc w:val="center"/>
              <w:rPr>
                <w:rFonts w:eastAsia="Calibri" w:cs="Arial"/>
                <w:bCs/>
                <w:iCs/>
                <w:lang w:val="ru-RU"/>
              </w:rPr>
            </w:pPr>
          </w:p>
          <w:p w:rsidR="00974855" w:rsidRPr="00A85CB7" w:rsidRDefault="00974855" w:rsidP="00673BE1">
            <w:pPr>
              <w:spacing w:before="0"/>
              <w:jc w:val="center"/>
              <w:rPr>
                <w:rFonts w:eastAsia="Calibri" w:cs="Arial"/>
                <w:b/>
                <w:bCs/>
                <w:iCs/>
                <w:lang w:val="ru-RU"/>
              </w:rPr>
            </w:pPr>
            <w:r w:rsidRPr="00A85CB7">
              <w:rPr>
                <w:rFonts w:eastAsia="Calibri" w:cs="Arial"/>
                <w:bCs/>
                <w:iCs/>
                <w:lang w:val="ru-RU"/>
              </w:rPr>
              <w:t>Број и датум закључења уговора</w:t>
            </w:r>
          </w:p>
        </w:tc>
        <w:tc>
          <w:tcPr>
            <w:tcW w:w="859" w:type="pct"/>
            <w:shd w:val="clear" w:color="auto" w:fill="auto"/>
            <w:vAlign w:val="center"/>
          </w:tcPr>
          <w:p w:rsidR="00974855" w:rsidRPr="00A85CB7" w:rsidRDefault="00974855" w:rsidP="00673BE1">
            <w:pPr>
              <w:spacing w:before="0"/>
              <w:jc w:val="center"/>
              <w:rPr>
                <w:rFonts w:eastAsia="Calibri" w:cs="Arial"/>
                <w:bCs/>
                <w:iCs/>
                <w:lang w:val="sr-Cyrl-CS"/>
              </w:rPr>
            </w:pPr>
          </w:p>
          <w:p w:rsidR="00974855" w:rsidRPr="00A85CB7" w:rsidRDefault="00974855" w:rsidP="00673BE1">
            <w:pPr>
              <w:spacing w:before="0"/>
              <w:jc w:val="center"/>
              <w:rPr>
                <w:rFonts w:eastAsia="Calibri" w:cs="Arial"/>
                <w:bCs/>
                <w:iCs/>
              </w:rPr>
            </w:pPr>
            <w:r w:rsidRPr="00A85CB7">
              <w:rPr>
                <w:rFonts w:eastAsia="Calibri" w:cs="Arial"/>
                <w:bCs/>
                <w:iCs/>
                <w:lang w:val="sr-Cyrl-CS"/>
              </w:rPr>
              <w:t xml:space="preserve">Датум </w:t>
            </w:r>
            <w:r w:rsidRPr="00A85CB7">
              <w:rPr>
                <w:rFonts w:eastAsia="Calibri" w:cs="Arial"/>
                <w:bCs/>
                <w:iCs/>
              </w:rPr>
              <w:t>реализације уговора</w:t>
            </w:r>
          </w:p>
          <w:p w:rsidR="00974855" w:rsidRPr="00A85CB7" w:rsidRDefault="00974855" w:rsidP="00673BE1">
            <w:pPr>
              <w:spacing w:before="0"/>
              <w:jc w:val="center"/>
              <w:rPr>
                <w:rFonts w:eastAsia="Calibri" w:cs="Arial"/>
                <w:b/>
                <w:bCs/>
                <w:iCs/>
              </w:rPr>
            </w:pPr>
          </w:p>
        </w:tc>
        <w:tc>
          <w:tcPr>
            <w:tcW w:w="1145" w:type="pct"/>
          </w:tcPr>
          <w:p w:rsidR="00974855" w:rsidRPr="00A85CB7" w:rsidRDefault="00974855" w:rsidP="00673BE1">
            <w:pPr>
              <w:spacing w:before="0"/>
              <w:jc w:val="center"/>
              <w:rPr>
                <w:rFonts w:eastAsia="Calibri" w:cs="Arial"/>
                <w:bCs/>
                <w:iCs/>
                <w:lang w:val="ru-RU"/>
              </w:rPr>
            </w:pPr>
          </w:p>
          <w:p w:rsidR="00974855" w:rsidRPr="00A85CB7" w:rsidRDefault="00974855" w:rsidP="00673BE1">
            <w:pPr>
              <w:spacing w:before="0"/>
              <w:jc w:val="center"/>
              <w:rPr>
                <w:rFonts w:eastAsia="Calibri" w:cs="Arial"/>
                <w:bCs/>
                <w:iCs/>
                <w:lang w:val="ru-RU"/>
              </w:rPr>
            </w:pPr>
            <w:r w:rsidRPr="00A85CB7">
              <w:rPr>
                <w:rFonts w:eastAsia="Calibri" w:cs="Arial"/>
                <w:bCs/>
                <w:iCs/>
                <w:lang w:val="ru-RU"/>
              </w:rPr>
              <w:t>Вредност извршених услуга без ПДВ</w:t>
            </w:r>
          </w:p>
          <w:p w:rsidR="00974855" w:rsidRPr="00A85CB7" w:rsidRDefault="00974855" w:rsidP="00673BE1">
            <w:pPr>
              <w:spacing w:before="0"/>
              <w:jc w:val="center"/>
              <w:rPr>
                <w:rFonts w:eastAsia="Calibri" w:cs="Arial"/>
                <w:bCs/>
                <w:iCs/>
                <w:lang w:val="ru-RU"/>
              </w:rPr>
            </w:pPr>
            <w:r w:rsidRPr="00A85CB7">
              <w:rPr>
                <w:rFonts w:eastAsia="Calibri" w:cs="Arial"/>
                <w:bCs/>
                <w:iCs/>
                <w:lang w:val="ru-RU"/>
              </w:rPr>
              <w:t>Дин</w:t>
            </w:r>
          </w:p>
        </w:tc>
      </w:tr>
      <w:tr w:rsidR="00974855" w:rsidRPr="00A85CB7" w:rsidTr="001E0813">
        <w:tc>
          <w:tcPr>
            <w:tcW w:w="213" w:type="pct"/>
            <w:shd w:val="clear" w:color="auto" w:fill="auto"/>
          </w:tcPr>
          <w:p w:rsidR="00974855" w:rsidRPr="00A85CB7" w:rsidRDefault="00974855" w:rsidP="00673BE1">
            <w:pPr>
              <w:spacing w:before="0"/>
              <w:jc w:val="center"/>
              <w:rPr>
                <w:rFonts w:eastAsia="Calibri" w:cs="Arial"/>
                <w:bCs/>
                <w:iCs/>
                <w:lang w:val="ru-RU"/>
              </w:rPr>
            </w:pPr>
          </w:p>
          <w:p w:rsidR="00974855" w:rsidRPr="00A85CB7" w:rsidRDefault="00974855" w:rsidP="00673BE1">
            <w:pPr>
              <w:spacing w:before="0"/>
              <w:jc w:val="center"/>
              <w:rPr>
                <w:rFonts w:eastAsia="Calibri" w:cs="Arial"/>
                <w:bCs/>
                <w:iCs/>
              </w:rPr>
            </w:pPr>
            <w:r w:rsidRPr="00A85CB7">
              <w:rPr>
                <w:rFonts w:eastAsia="Calibri" w:cs="Arial"/>
                <w:bCs/>
                <w:iCs/>
              </w:rPr>
              <w:t>1.</w:t>
            </w:r>
          </w:p>
        </w:tc>
        <w:tc>
          <w:tcPr>
            <w:tcW w:w="951" w:type="pct"/>
            <w:shd w:val="clear" w:color="auto" w:fill="auto"/>
          </w:tcPr>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tc>
        <w:tc>
          <w:tcPr>
            <w:tcW w:w="908" w:type="pct"/>
            <w:shd w:val="clear" w:color="auto" w:fill="auto"/>
          </w:tcPr>
          <w:p w:rsidR="00974855" w:rsidRPr="00A85CB7" w:rsidRDefault="00974855" w:rsidP="00673BE1">
            <w:pPr>
              <w:spacing w:before="0"/>
              <w:jc w:val="center"/>
              <w:rPr>
                <w:rFonts w:eastAsia="Calibri" w:cs="Arial"/>
                <w:b/>
                <w:bCs/>
                <w:iCs/>
              </w:rPr>
            </w:pPr>
          </w:p>
        </w:tc>
        <w:tc>
          <w:tcPr>
            <w:tcW w:w="923" w:type="pct"/>
            <w:shd w:val="clear" w:color="auto" w:fill="auto"/>
          </w:tcPr>
          <w:p w:rsidR="00974855" w:rsidRPr="00A85CB7" w:rsidRDefault="00974855" w:rsidP="00673BE1">
            <w:pPr>
              <w:spacing w:before="0"/>
              <w:jc w:val="center"/>
              <w:rPr>
                <w:rFonts w:eastAsia="Calibri" w:cs="Arial"/>
                <w:b/>
                <w:bCs/>
                <w:iCs/>
              </w:rPr>
            </w:pPr>
          </w:p>
        </w:tc>
        <w:tc>
          <w:tcPr>
            <w:tcW w:w="859" w:type="pct"/>
            <w:shd w:val="clear" w:color="auto" w:fill="auto"/>
          </w:tcPr>
          <w:p w:rsidR="00974855" w:rsidRPr="00A85CB7" w:rsidRDefault="00974855" w:rsidP="00673BE1">
            <w:pPr>
              <w:spacing w:before="0"/>
              <w:jc w:val="center"/>
              <w:rPr>
                <w:rFonts w:eastAsia="Calibri" w:cs="Arial"/>
                <w:b/>
                <w:bCs/>
                <w:iCs/>
              </w:rPr>
            </w:pPr>
          </w:p>
        </w:tc>
        <w:tc>
          <w:tcPr>
            <w:tcW w:w="1145" w:type="pct"/>
          </w:tcPr>
          <w:p w:rsidR="00974855" w:rsidRPr="00A85CB7" w:rsidRDefault="00974855" w:rsidP="00673BE1">
            <w:pPr>
              <w:spacing w:before="0"/>
              <w:jc w:val="center"/>
              <w:rPr>
                <w:rFonts w:eastAsia="Calibri" w:cs="Arial"/>
                <w:b/>
                <w:bCs/>
                <w:iCs/>
              </w:rPr>
            </w:pPr>
          </w:p>
        </w:tc>
      </w:tr>
      <w:tr w:rsidR="00974855" w:rsidRPr="00A85CB7" w:rsidTr="001E0813">
        <w:tc>
          <w:tcPr>
            <w:tcW w:w="213" w:type="pct"/>
            <w:shd w:val="clear" w:color="auto" w:fill="auto"/>
          </w:tcPr>
          <w:p w:rsidR="00974855" w:rsidRPr="00A85CB7" w:rsidRDefault="00974855" w:rsidP="00673BE1">
            <w:pPr>
              <w:spacing w:before="0"/>
              <w:jc w:val="center"/>
              <w:rPr>
                <w:rFonts w:eastAsia="Calibri" w:cs="Arial"/>
                <w:bCs/>
                <w:iCs/>
              </w:rPr>
            </w:pPr>
          </w:p>
          <w:p w:rsidR="00974855" w:rsidRPr="00A85CB7" w:rsidRDefault="00974855" w:rsidP="00673BE1">
            <w:pPr>
              <w:spacing w:before="0"/>
              <w:jc w:val="center"/>
              <w:rPr>
                <w:rFonts w:eastAsia="Calibri" w:cs="Arial"/>
                <w:bCs/>
                <w:iCs/>
              </w:rPr>
            </w:pPr>
            <w:r w:rsidRPr="00A85CB7">
              <w:rPr>
                <w:rFonts w:eastAsia="Calibri" w:cs="Arial"/>
                <w:bCs/>
                <w:iCs/>
              </w:rPr>
              <w:t>2.</w:t>
            </w:r>
          </w:p>
        </w:tc>
        <w:tc>
          <w:tcPr>
            <w:tcW w:w="951" w:type="pct"/>
            <w:shd w:val="clear" w:color="auto" w:fill="auto"/>
          </w:tcPr>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tc>
        <w:tc>
          <w:tcPr>
            <w:tcW w:w="908" w:type="pct"/>
            <w:shd w:val="clear" w:color="auto" w:fill="auto"/>
          </w:tcPr>
          <w:p w:rsidR="00974855" w:rsidRPr="00A85CB7" w:rsidRDefault="00974855" w:rsidP="00673BE1">
            <w:pPr>
              <w:spacing w:before="0"/>
              <w:jc w:val="center"/>
              <w:rPr>
                <w:rFonts w:eastAsia="Calibri" w:cs="Arial"/>
                <w:b/>
                <w:bCs/>
                <w:iCs/>
              </w:rPr>
            </w:pPr>
          </w:p>
        </w:tc>
        <w:tc>
          <w:tcPr>
            <w:tcW w:w="923" w:type="pct"/>
            <w:shd w:val="clear" w:color="auto" w:fill="auto"/>
          </w:tcPr>
          <w:p w:rsidR="00974855" w:rsidRPr="00A85CB7" w:rsidRDefault="00974855" w:rsidP="00673BE1">
            <w:pPr>
              <w:spacing w:before="0"/>
              <w:jc w:val="center"/>
              <w:rPr>
                <w:rFonts w:eastAsia="Calibri" w:cs="Arial"/>
                <w:b/>
                <w:bCs/>
                <w:iCs/>
              </w:rPr>
            </w:pPr>
          </w:p>
        </w:tc>
        <w:tc>
          <w:tcPr>
            <w:tcW w:w="859" w:type="pct"/>
            <w:shd w:val="clear" w:color="auto" w:fill="auto"/>
          </w:tcPr>
          <w:p w:rsidR="00974855" w:rsidRPr="00A85CB7" w:rsidRDefault="00974855" w:rsidP="00673BE1">
            <w:pPr>
              <w:spacing w:before="0"/>
              <w:jc w:val="center"/>
              <w:rPr>
                <w:rFonts w:eastAsia="Calibri" w:cs="Arial"/>
                <w:b/>
                <w:bCs/>
                <w:iCs/>
              </w:rPr>
            </w:pPr>
          </w:p>
        </w:tc>
        <w:tc>
          <w:tcPr>
            <w:tcW w:w="1145" w:type="pct"/>
          </w:tcPr>
          <w:p w:rsidR="00974855" w:rsidRPr="00A85CB7" w:rsidRDefault="00974855" w:rsidP="00673BE1">
            <w:pPr>
              <w:spacing w:before="0"/>
              <w:jc w:val="center"/>
              <w:rPr>
                <w:rFonts w:eastAsia="Calibri" w:cs="Arial"/>
                <w:b/>
                <w:bCs/>
                <w:iCs/>
              </w:rPr>
            </w:pPr>
          </w:p>
        </w:tc>
      </w:tr>
      <w:tr w:rsidR="00974855" w:rsidRPr="00A85CB7" w:rsidTr="001E0813">
        <w:tc>
          <w:tcPr>
            <w:tcW w:w="213" w:type="pct"/>
            <w:shd w:val="clear" w:color="auto" w:fill="auto"/>
          </w:tcPr>
          <w:p w:rsidR="00974855" w:rsidRPr="00A85CB7" w:rsidRDefault="00974855" w:rsidP="00673BE1">
            <w:pPr>
              <w:spacing w:before="0"/>
              <w:jc w:val="center"/>
              <w:rPr>
                <w:rFonts w:eastAsia="Calibri" w:cs="Arial"/>
                <w:bCs/>
                <w:iCs/>
              </w:rPr>
            </w:pPr>
          </w:p>
          <w:p w:rsidR="00974855" w:rsidRPr="00A85CB7" w:rsidRDefault="00974855" w:rsidP="00673BE1">
            <w:pPr>
              <w:spacing w:before="0"/>
              <w:jc w:val="center"/>
              <w:rPr>
                <w:rFonts w:eastAsia="Calibri" w:cs="Arial"/>
                <w:bCs/>
                <w:iCs/>
              </w:rPr>
            </w:pPr>
            <w:r w:rsidRPr="00A85CB7">
              <w:rPr>
                <w:rFonts w:eastAsia="Calibri" w:cs="Arial"/>
                <w:bCs/>
                <w:iCs/>
              </w:rPr>
              <w:t>3.</w:t>
            </w:r>
          </w:p>
        </w:tc>
        <w:tc>
          <w:tcPr>
            <w:tcW w:w="951" w:type="pct"/>
            <w:shd w:val="clear" w:color="auto" w:fill="auto"/>
          </w:tcPr>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tc>
        <w:tc>
          <w:tcPr>
            <w:tcW w:w="908" w:type="pct"/>
            <w:shd w:val="clear" w:color="auto" w:fill="auto"/>
          </w:tcPr>
          <w:p w:rsidR="00974855" w:rsidRPr="00A85CB7" w:rsidRDefault="00974855" w:rsidP="00673BE1">
            <w:pPr>
              <w:spacing w:before="0"/>
              <w:jc w:val="center"/>
              <w:rPr>
                <w:rFonts w:eastAsia="Calibri" w:cs="Arial"/>
                <w:b/>
                <w:bCs/>
                <w:iCs/>
              </w:rPr>
            </w:pPr>
          </w:p>
        </w:tc>
        <w:tc>
          <w:tcPr>
            <w:tcW w:w="923" w:type="pct"/>
            <w:shd w:val="clear" w:color="auto" w:fill="auto"/>
          </w:tcPr>
          <w:p w:rsidR="00974855" w:rsidRPr="00A85CB7" w:rsidRDefault="00974855" w:rsidP="00673BE1">
            <w:pPr>
              <w:spacing w:before="0"/>
              <w:jc w:val="center"/>
              <w:rPr>
                <w:rFonts w:eastAsia="Calibri" w:cs="Arial"/>
                <w:b/>
                <w:bCs/>
                <w:iCs/>
              </w:rPr>
            </w:pPr>
          </w:p>
        </w:tc>
        <w:tc>
          <w:tcPr>
            <w:tcW w:w="859" w:type="pct"/>
            <w:shd w:val="clear" w:color="auto" w:fill="auto"/>
          </w:tcPr>
          <w:p w:rsidR="00974855" w:rsidRPr="00A85CB7" w:rsidRDefault="00974855" w:rsidP="00673BE1">
            <w:pPr>
              <w:spacing w:before="0"/>
              <w:jc w:val="center"/>
              <w:rPr>
                <w:rFonts w:eastAsia="Calibri" w:cs="Arial"/>
                <w:b/>
                <w:bCs/>
                <w:iCs/>
              </w:rPr>
            </w:pPr>
          </w:p>
        </w:tc>
        <w:tc>
          <w:tcPr>
            <w:tcW w:w="1145" w:type="pct"/>
          </w:tcPr>
          <w:p w:rsidR="00974855" w:rsidRPr="00A85CB7" w:rsidRDefault="00974855" w:rsidP="00673BE1">
            <w:pPr>
              <w:spacing w:before="0"/>
              <w:jc w:val="center"/>
              <w:rPr>
                <w:rFonts w:eastAsia="Calibri" w:cs="Arial"/>
                <w:b/>
                <w:bCs/>
                <w:iCs/>
              </w:rPr>
            </w:pPr>
          </w:p>
        </w:tc>
      </w:tr>
      <w:tr w:rsidR="00974855" w:rsidRPr="00A85CB7" w:rsidTr="001E0813">
        <w:tc>
          <w:tcPr>
            <w:tcW w:w="213" w:type="pct"/>
            <w:shd w:val="clear" w:color="auto" w:fill="auto"/>
          </w:tcPr>
          <w:p w:rsidR="00974855" w:rsidRPr="00A85CB7" w:rsidRDefault="00974855" w:rsidP="00673BE1">
            <w:pPr>
              <w:spacing w:before="0"/>
              <w:jc w:val="center"/>
              <w:rPr>
                <w:rFonts w:eastAsia="Calibri" w:cs="Arial"/>
                <w:bCs/>
                <w:iCs/>
              </w:rPr>
            </w:pPr>
          </w:p>
          <w:p w:rsidR="00974855" w:rsidRPr="00A85CB7" w:rsidRDefault="00974855" w:rsidP="00673BE1">
            <w:pPr>
              <w:spacing w:before="0"/>
              <w:jc w:val="center"/>
              <w:rPr>
                <w:rFonts w:eastAsia="Calibri" w:cs="Arial"/>
                <w:bCs/>
                <w:iCs/>
              </w:rPr>
            </w:pPr>
            <w:r w:rsidRPr="00A85CB7">
              <w:rPr>
                <w:rFonts w:eastAsia="Calibri" w:cs="Arial"/>
                <w:bCs/>
                <w:iCs/>
              </w:rPr>
              <w:t>4.</w:t>
            </w:r>
          </w:p>
        </w:tc>
        <w:tc>
          <w:tcPr>
            <w:tcW w:w="951" w:type="pct"/>
            <w:shd w:val="clear" w:color="auto" w:fill="auto"/>
          </w:tcPr>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tc>
        <w:tc>
          <w:tcPr>
            <w:tcW w:w="908" w:type="pct"/>
            <w:shd w:val="clear" w:color="auto" w:fill="auto"/>
          </w:tcPr>
          <w:p w:rsidR="00974855" w:rsidRPr="00A85CB7" w:rsidRDefault="00974855" w:rsidP="00673BE1">
            <w:pPr>
              <w:spacing w:before="0"/>
              <w:jc w:val="center"/>
              <w:rPr>
                <w:rFonts w:eastAsia="Calibri" w:cs="Arial"/>
                <w:b/>
                <w:bCs/>
                <w:iCs/>
              </w:rPr>
            </w:pPr>
          </w:p>
        </w:tc>
        <w:tc>
          <w:tcPr>
            <w:tcW w:w="923" w:type="pct"/>
            <w:shd w:val="clear" w:color="auto" w:fill="auto"/>
          </w:tcPr>
          <w:p w:rsidR="00974855" w:rsidRPr="00A85CB7" w:rsidRDefault="00974855" w:rsidP="00673BE1">
            <w:pPr>
              <w:spacing w:before="0"/>
              <w:jc w:val="center"/>
              <w:rPr>
                <w:rFonts w:eastAsia="Calibri" w:cs="Arial"/>
                <w:b/>
                <w:bCs/>
                <w:iCs/>
              </w:rPr>
            </w:pPr>
          </w:p>
        </w:tc>
        <w:tc>
          <w:tcPr>
            <w:tcW w:w="859" w:type="pct"/>
            <w:shd w:val="clear" w:color="auto" w:fill="auto"/>
          </w:tcPr>
          <w:p w:rsidR="00974855" w:rsidRPr="00A85CB7" w:rsidRDefault="00974855" w:rsidP="00673BE1">
            <w:pPr>
              <w:spacing w:before="0"/>
              <w:jc w:val="center"/>
              <w:rPr>
                <w:rFonts w:eastAsia="Calibri" w:cs="Arial"/>
                <w:b/>
                <w:bCs/>
                <w:iCs/>
              </w:rPr>
            </w:pPr>
          </w:p>
        </w:tc>
        <w:tc>
          <w:tcPr>
            <w:tcW w:w="1145" w:type="pct"/>
          </w:tcPr>
          <w:p w:rsidR="00974855" w:rsidRPr="00A85CB7" w:rsidRDefault="00974855" w:rsidP="00673BE1">
            <w:pPr>
              <w:spacing w:before="0"/>
              <w:jc w:val="center"/>
              <w:rPr>
                <w:rFonts w:eastAsia="Calibri" w:cs="Arial"/>
                <w:b/>
                <w:bCs/>
                <w:iCs/>
              </w:rPr>
            </w:pPr>
          </w:p>
        </w:tc>
      </w:tr>
      <w:tr w:rsidR="00974855" w:rsidRPr="00A85CB7" w:rsidTr="001E0813">
        <w:tc>
          <w:tcPr>
            <w:tcW w:w="213" w:type="pct"/>
            <w:shd w:val="clear" w:color="auto" w:fill="auto"/>
          </w:tcPr>
          <w:p w:rsidR="00974855" w:rsidRPr="00A85CB7" w:rsidRDefault="00974855" w:rsidP="00673BE1">
            <w:pPr>
              <w:spacing w:before="0"/>
              <w:jc w:val="center"/>
              <w:rPr>
                <w:rFonts w:eastAsia="Calibri" w:cs="Arial"/>
                <w:bCs/>
                <w:iCs/>
              </w:rPr>
            </w:pPr>
          </w:p>
          <w:p w:rsidR="00974855" w:rsidRPr="00A85CB7" w:rsidRDefault="00974855" w:rsidP="00673BE1">
            <w:pPr>
              <w:spacing w:before="0"/>
              <w:jc w:val="center"/>
              <w:rPr>
                <w:rFonts w:eastAsia="Calibri" w:cs="Arial"/>
                <w:bCs/>
                <w:iCs/>
              </w:rPr>
            </w:pPr>
            <w:r w:rsidRPr="00A85CB7">
              <w:rPr>
                <w:rFonts w:eastAsia="Calibri" w:cs="Arial"/>
                <w:bCs/>
                <w:iCs/>
              </w:rPr>
              <w:t>5.</w:t>
            </w:r>
          </w:p>
        </w:tc>
        <w:tc>
          <w:tcPr>
            <w:tcW w:w="951" w:type="pct"/>
            <w:shd w:val="clear" w:color="auto" w:fill="auto"/>
          </w:tcPr>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p w:rsidR="00974855" w:rsidRPr="00A85CB7" w:rsidRDefault="00974855" w:rsidP="00673BE1">
            <w:pPr>
              <w:spacing w:before="0"/>
              <w:jc w:val="center"/>
              <w:rPr>
                <w:rFonts w:eastAsia="Calibri" w:cs="Arial"/>
                <w:b/>
                <w:bCs/>
                <w:iCs/>
              </w:rPr>
            </w:pPr>
          </w:p>
        </w:tc>
        <w:tc>
          <w:tcPr>
            <w:tcW w:w="908" w:type="pct"/>
            <w:shd w:val="clear" w:color="auto" w:fill="auto"/>
          </w:tcPr>
          <w:p w:rsidR="00974855" w:rsidRPr="00A85CB7" w:rsidRDefault="00974855" w:rsidP="00673BE1">
            <w:pPr>
              <w:spacing w:before="0"/>
              <w:jc w:val="center"/>
              <w:rPr>
                <w:rFonts w:eastAsia="Calibri" w:cs="Arial"/>
                <w:b/>
                <w:bCs/>
                <w:iCs/>
              </w:rPr>
            </w:pPr>
          </w:p>
        </w:tc>
        <w:tc>
          <w:tcPr>
            <w:tcW w:w="923" w:type="pct"/>
            <w:shd w:val="clear" w:color="auto" w:fill="auto"/>
          </w:tcPr>
          <w:p w:rsidR="00974855" w:rsidRPr="00A85CB7" w:rsidRDefault="00974855" w:rsidP="00673BE1">
            <w:pPr>
              <w:spacing w:before="0"/>
              <w:jc w:val="center"/>
              <w:rPr>
                <w:rFonts w:eastAsia="Calibri" w:cs="Arial"/>
                <w:b/>
                <w:bCs/>
                <w:iCs/>
              </w:rPr>
            </w:pPr>
          </w:p>
        </w:tc>
        <w:tc>
          <w:tcPr>
            <w:tcW w:w="859" w:type="pct"/>
            <w:shd w:val="clear" w:color="auto" w:fill="auto"/>
          </w:tcPr>
          <w:p w:rsidR="00974855" w:rsidRPr="00A85CB7" w:rsidRDefault="00974855" w:rsidP="00673BE1">
            <w:pPr>
              <w:spacing w:before="0"/>
              <w:jc w:val="center"/>
              <w:rPr>
                <w:rFonts w:eastAsia="Calibri" w:cs="Arial"/>
                <w:b/>
                <w:bCs/>
                <w:iCs/>
              </w:rPr>
            </w:pPr>
          </w:p>
        </w:tc>
        <w:tc>
          <w:tcPr>
            <w:tcW w:w="1145" w:type="pct"/>
          </w:tcPr>
          <w:p w:rsidR="00974855" w:rsidRPr="00A85CB7" w:rsidRDefault="00974855" w:rsidP="00673BE1">
            <w:pPr>
              <w:spacing w:before="0"/>
              <w:jc w:val="center"/>
              <w:rPr>
                <w:rFonts w:eastAsia="Calibri" w:cs="Arial"/>
                <w:b/>
                <w:bCs/>
                <w:iCs/>
              </w:rPr>
            </w:pPr>
          </w:p>
        </w:tc>
      </w:tr>
      <w:tr w:rsidR="00974855" w:rsidRPr="00A85CB7" w:rsidTr="001E081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74855" w:rsidRPr="00A85CB7" w:rsidRDefault="00974855" w:rsidP="00673BE1">
            <w:pPr>
              <w:spacing w:before="0"/>
              <w:jc w:val="center"/>
              <w:rPr>
                <w:rFonts w:eastAsia="Calibri" w:cs="Arial"/>
                <w:b/>
                <w:bCs/>
                <w:iCs/>
              </w:rPr>
            </w:pPr>
          </w:p>
        </w:tc>
        <w:tc>
          <w:tcPr>
            <w:tcW w:w="859" w:type="pct"/>
            <w:shd w:val="clear" w:color="auto" w:fill="auto"/>
          </w:tcPr>
          <w:p w:rsidR="00974855" w:rsidRPr="00A85CB7" w:rsidRDefault="00974855" w:rsidP="00673BE1">
            <w:pPr>
              <w:spacing w:before="0"/>
              <w:jc w:val="center"/>
              <w:rPr>
                <w:rFonts w:eastAsia="Calibri" w:cs="Arial"/>
                <w:b/>
                <w:bCs/>
                <w:iCs/>
                <w:lang w:val="ru-RU"/>
              </w:rPr>
            </w:pPr>
            <w:r w:rsidRPr="00A85CB7">
              <w:rPr>
                <w:rFonts w:eastAsia="Calibri" w:cs="Arial"/>
                <w:b/>
                <w:bCs/>
                <w:iCs/>
                <w:lang w:val="ru-RU"/>
              </w:rPr>
              <w:t>Укупна вредност</w:t>
            </w:r>
          </w:p>
          <w:p w:rsidR="00974855" w:rsidRPr="00A85CB7" w:rsidRDefault="00974855" w:rsidP="00673BE1">
            <w:pPr>
              <w:spacing w:before="0"/>
              <w:jc w:val="center"/>
              <w:rPr>
                <w:rFonts w:eastAsia="Calibri" w:cs="Arial"/>
                <w:b/>
                <w:bCs/>
                <w:iCs/>
                <w:lang w:val="ru-RU"/>
              </w:rPr>
            </w:pPr>
            <w:r w:rsidRPr="00A85CB7">
              <w:rPr>
                <w:rFonts w:eastAsia="Calibri" w:cs="Arial"/>
                <w:b/>
                <w:bCs/>
                <w:iCs/>
                <w:lang w:val="ru-RU"/>
              </w:rPr>
              <w:t>извршених услуга без</w:t>
            </w:r>
          </w:p>
          <w:p w:rsidR="00974855" w:rsidRPr="00A85CB7" w:rsidRDefault="00974855" w:rsidP="00673BE1">
            <w:pPr>
              <w:spacing w:before="0"/>
              <w:jc w:val="center"/>
              <w:rPr>
                <w:rFonts w:eastAsia="Calibri" w:cs="Arial"/>
                <w:b/>
                <w:bCs/>
                <w:iCs/>
                <w:lang w:val="ru-RU"/>
              </w:rPr>
            </w:pPr>
            <w:r w:rsidRPr="00A85CB7">
              <w:rPr>
                <w:rFonts w:eastAsia="Calibri" w:cs="Arial"/>
                <w:b/>
                <w:bCs/>
                <w:iCs/>
                <w:lang w:val="ru-RU"/>
              </w:rPr>
              <w:t>ПДВ</w:t>
            </w:r>
          </w:p>
          <w:p w:rsidR="00974855" w:rsidRPr="00A85CB7" w:rsidRDefault="00974855" w:rsidP="00673BE1">
            <w:pPr>
              <w:spacing w:before="0"/>
              <w:rPr>
                <w:rFonts w:eastAsia="Calibri" w:cs="Arial"/>
                <w:b/>
                <w:bCs/>
                <w:iCs/>
                <w:lang w:val="sr-Cyrl-RS"/>
              </w:rPr>
            </w:pPr>
            <w:r w:rsidRPr="00A85CB7">
              <w:rPr>
                <w:rFonts w:eastAsia="Calibri" w:cs="Arial"/>
                <w:b/>
                <w:bCs/>
                <w:iCs/>
                <w:lang w:val="ru-RU"/>
              </w:rPr>
              <w:t xml:space="preserve">     </w:t>
            </w:r>
            <w:r w:rsidRPr="00A85CB7">
              <w:rPr>
                <w:rFonts w:eastAsia="Calibri" w:cs="Arial"/>
                <w:b/>
                <w:bCs/>
                <w:iCs/>
              </w:rPr>
              <w:t>Дин</w:t>
            </w:r>
          </w:p>
        </w:tc>
        <w:tc>
          <w:tcPr>
            <w:tcW w:w="1145" w:type="pct"/>
          </w:tcPr>
          <w:p w:rsidR="00974855" w:rsidRPr="00A85CB7" w:rsidRDefault="00974855" w:rsidP="00673BE1">
            <w:pPr>
              <w:spacing w:before="0"/>
              <w:ind w:left="720"/>
              <w:jc w:val="center"/>
              <w:rPr>
                <w:rFonts w:eastAsia="Calibri" w:cs="Arial"/>
                <w:b/>
                <w:bCs/>
                <w:iCs/>
              </w:rPr>
            </w:pPr>
          </w:p>
        </w:tc>
      </w:tr>
    </w:tbl>
    <w:p w:rsidR="00974855" w:rsidRPr="00A85CB7" w:rsidRDefault="00974855" w:rsidP="00673BE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74855" w:rsidRPr="00A85CB7" w:rsidTr="001E0813">
        <w:trPr>
          <w:jc w:val="center"/>
        </w:trPr>
        <w:tc>
          <w:tcPr>
            <w:tcW w:w="3882" w:type="dxa"/>
          </w:tcPr>
          <w:p w:rsidR="00974855" w:rsidRPr="00A85CB7" w:rsidRDefault="00974855" w:rsidP="00673BE1">
            <w:pPr>
              <w:spacing w:before="0"/>
              <w:jc w:val="center"/>
              <w:rPr>
                <w:rFonts w:cs="Arial"/>
              </w:rPr>
            </w:pPr>
            <w:r w:rsidRPr="00A85CB7">
              <w:rPr>
                <w:rFonts w:cs="Arial"/>
              </w:rPr>
              <w:t>Датум:</w:t>
            </w:r>
          </w:p>
        </w:tc>
        <w:tc>
          <w:tcPr>
            <w:tcW w:w="2127" w:type="dxa"/>
          </w:tcPr>
          <w:p w:rsidR="00974855" w:rsidRPr="00A85CB7" w:rsidRDefault="00974855" w:rsidP="00673BE1">
            <w:pPr>
              <w:spacing w:before="0"/>
              <w:jc w:val="center"/>
              <w:rPr>
                <w:rFonts w:cs="Arial"/>
                <w:lang w:val="ru-RU"/>
              </w:rPr>
            </w:pPr>
          </w:p>
        </w:tc>
        <w:tc>
          <w:tcPr>
            <w:tcW w:w="4022" w:type="dxa"/>
          </w:tcPr>
          <w:p w:rsidR="00974855" w:rsidRPr="00A85CB7" w:rsidRDefault="00974855" w:rsidP="00673BE1">
            <w:pPr>
              <w:spacing w:before="0"/>
              <w:jc w:val="center"/>
              <w:rPr>
                <w:rFonts w:cs="Arial"/>
                <w:lang w:val="ru-RU"/>
              </w:rPr>
            </w:pPr>
            <w:r w:rsidRPr="00A85CB7">
              <w:rPr>
                <w:rFonts w:cs="Arial"/>
                <w:lang w:val="sr-Cyrl-CS"/>
              </w:rPr>
              <w:t>П</w:t>
            </w:r>
            <w:r w:rsidRPr="00A85CB7">
              <w:rPr>
                <w:rFonts w:cs="Arial"/>
              </w:rPr>
              <w:t>онуђач</w:t>
            </w:r>
            <w:r w:rsidRPr="00A85CB7">
              <w:rPr>
                <w:rFonts w:cs="Arial"/>
                <w:lang w:val="ru-RU"/>
              </w:rPr>
              <w:t>:</w:t>
            </w:r>
          </w:p>
        </w:tc>
      </w:tr>
      <w:tr w:rsidR="00974855" w:rsidRPr="00A85CB7" w:rsidTr="001E0813">
        <w:trPr>
          <w:jc w:val="center"/>
        </w:trPr>
        <w:tc>
          <w:tcPr>
            <w:tcW w:w="3882" w:type="dxa"/>
          </w:tcPr>
          <w:p w:rsidR="00974855" w:rsidRPr="00A85CB7" w:rsidRDefault="00974855" w:rsidP="00673BE1">
            <w:pPr>
              <w:spacing w:before="0"/>
              <w:jc w:val="center"/>
              <w:rPr>
                <w:rFonts w:cs="Arial"/>
              </w:rPr>
            </w:pPr>
          </w:p>
        </w:tc>
        <w:tc>
          <w:tcPr>
            <w:tcW w:w="2127" w:type="dxa"/>
          </w:tcPr>
          <w:p w:rsidR="00974855" w:rsidRPr="00A85CB7" w:rsidRDefault="00974855" w:rsidP="00673BE1">
            <w:pPr>
              <w:spacing w:before="0"/>
              <w:jc w:val="center"/>
              <w:rPr>
                <w:rFonts w:cs="Arial"/>
              </w:rPr>
            </w:pPr>
            <w:r w:rsidRPr="00A85CB7">
              <w:rPr>
                <w:rFonts w:cs="Arial"/>
              </w:rPr>
              <w:t>М.П.</w:t>
            </w:r>
          </w:p>
        </w:tc>
        <w:tc>
          <w:tcPr>
            <w:tcW w:w="4022" w:type="dxa"/>
          </w:tcPr>
          <w:p w:rsidR="00974855" w:rsidRPr="00A85CB7" w:rsidRDefault="00974855" w:rsidP="00673BE1">
            <w:pPr>
              <w:spacing w:before="0"/>
              <w:jc w:val="center"/>
              <w:rPr>
                <w:rFonts w:cs="Arial"/>
                <w:lang w:val="ru-RU"/>
              </w:rPr>
            </w:pPr>
          </w:p>
        </w:tc>
      </w:tr>
      <w:tr w:rsidR="00974855" w:rsidRPr="00A85CB7" w:rsidTr="001E0813">
        <w:trPr>
          <w:jc w:val="center"/>
        </w:trPr>
        <w:tc>
          <w:tcPr>
            <w:tcW w:w="3882" w:type="dxa"/>
            <w:tcBorders>
              <w:bottom w:val="single" w:sz="4" w:space="0" w:color="auto"/>
            </w:tcBorders>
          </w:tcPr>
          <w:p w:rsidR="00974855" w:rsidRPr="00A85CB7" w:rsidRDefault="00974855" w:rsidP="00673BE1">
            <w:pPr>
              <w:spacing w:before="0"/>
              <w:jc w:val="center"/>
              <w:rPr>
                <w:rFonts w:cs="Arial"/>
              </w:rPr>
            </w:pPr>
          </w:p>
        </w:tc>
        <w:tc>
          <w:tcPr>
            <w:tcW w:w="2127" w:type="dxa"/>
          </w:tcPr>
          <w:p w:rsidR="00974855" w:rsidRPr="00A85CB7" w:rsidRDefault="00974855" w:rsidP="00673BE1">
            <w:pPr>
              <w:spacing w:before="0"/>
              <w:jc w:val="center"/>
              <w:rPr>
                <w:rFonts w:cs="Arial"/>
                <w:lang w:val="ru-RU"/>
              </w:rPr>
            </w:pPr>
          </w:p>
        </w:tc>
        <w:tc>
          <w:tcPr>
            <w:tcW w:w="4022" w:type="dxa"/>
            <w:tcBorders>
              <w:bottom w:val="single" w:sz="4" w:space="0" w:color="auto"/>
            </w:tcBorders>
          </w:tcPr>
          <w:p w:rsidR="00974855" w:rsidRPr="00A85CB7" w:rsidRDefault="00974855" w:rsidP="00673BE1">
            <w:pPr>
              <w:spacing w:before="0"/>
              <w:jc w:val="center"/>
              <w:rPr>
                <w:rFonts w:cs="Arial"/>
                <w:lang w:val="ru-RU"/>
              </w:rPr>
            </w:pPr>
          </w:p>
        </w:tc>
      </w:tr>
      <w:tr w:rsidR="00974855" w:rsidRPr="00A85CB7" w:rsidTr="001E0813">
        <w:trPr>
          <w:trHeight w:val="389"/>
          <w:jc w:val="center"/>
        </w:trPr>
        <w:tc>
          <w:tcPr>
            <w:tcW w:w="3882" w:type="dxa"/>
            <w:tcBorders>
              <w:top w:val="single" w:sz="4" w:space="0" w:color="auto"/>
            </w:tcBorders>
          </w:tcPr>
          <w:p w:rsidR="00974855" w:rsidRPr="00A85CB7" w:rsidRDefault="00974855" w:rsidP="00673BE1">
            <w:pPr>
              <w:spacing w:before="0"/>
              <w:jc w:val="center"/>
              <w:rPr>
                <w:rFonts w:cs="Arial"/>
              </w:rPr>
            </w:pPr>
          </w:p>
        </w:tc>
        <w:tc>
          <w:tcPr>
            <w:tcW w:w="2127" w:type="dxa"/>
          </w:tcPr>
          <w:p w:rsidR="00974855" w:rsidRPr="00A85CB7" w:rsidRDefault="00974855" w:rsidP="00673BE1">
            <w:pPr>
              <w:spacing w:before="0"/>
              <w:jc w:val="center"/>
              <w:rPr>
                <w:rFonts w:cs="Arial"/>
                <w:lang w:val="ru-RU"/>
              </w:rPr>
            </w:pPr>
          </w:p>
        </w:tc>
        <w:tc>
          <w:tcPr>
            <w:tcW w:w="4022" w:type="dxa"/>
            <w:tcBorders>
              <w:top w:val="single" w:sz="4" w:space="0" w:color="auto"/>
            </w:tcBorders>
          </w:tcPr>
          <w:p w:rsidR="00974855" w:rsidRPr="00A85CB7" w:rsidRDefault="00974855" w:rsidP="00673BE1">
            <w:pPr>
              <w:spacing w:before="0"/>
              <w:jc w:val="center"/>
              <w:rPr>
                <w:rFonts w:cs="Arial"/>
                <w:lang w:val="ru-RU"/>
              </w:rPr>
            </w:pPr>
          </w:p>
        </w:tc>
      </w:tr>
    </w:tbl>
    <w:p w:rsidR="00974855" w:rsidRPr="00A85CB7" w:rsidRDefault="00974855" w:rsidP="00673BE1">
      <w:pPr>
        <w:rPr>
          <w:rFonts w:eastAsia="Symbol" w:cs="Arial"/>
          <w:b/>
          <w:bCs/>
          <w:kern w:val="28"/>
        </w:rPr>
      </w:pPr>
      <w:r w:rsidRPr="00A85CB7">
        <w:rPr>
          <w:rFonts w:eastAsia="Symbol" w:cs="Arial"/>
          <w:b/>
          <w:bCs/>
          <w:kern w:val="28"/>
        </w:rPr>
        <w:t xml:space="preserve">Напомена: </w:t>
      </w:r>
    </w:p>
    <w:p w:rsidR="00974855" w:rsidRPr="00A85CB7" w:rsidRDefault="00974855" w:rsidP="00673BE1">
      <w:pPr>
        <w:rPr>
          <w:rFonts w:eastAsia="TimesNewRomanPS-BoldMT" w:cs="Arial"/>
          <w:lang w:val="sr-Cyrl-CS"/>
        </w:rPr>
      </w:pPr>
      <w:r w:rsidRPr="00A85CB7">
        <w:rPr>
          <w:rFonts w:eastAsia="TimesNewRomanPS-BoldMT" w:cs="Arial"/>
          <w:lang w:val="ru-RU"/>
        </w:rPr>
        <w:t xml:space="preserve">Уколико </w:t>
      </w:r>
      <w:r w:rsidRPr="00A85CB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85CB7">
        <w:rPr>
          <w:rFonts w:eastAsia="TimesNewRomanPS-BoldMT" w:cs="Arial"/>
          <w:lang w:val="ru-RU"/>
        </w:rPr>
        <w:t>.</w:t>
      </w:r>
    </w:p>
    <w:p w:rsidR="00974855" w:rsidRPr="00A85CB7" w:rsidRDefault="00974855" w:rsidP="00673BE1">
      <w:pPr>
        <w:rPr>
          <w:rFonts w:cs="Arial"/>
          <w:lang w:val="sr-Cyrl-CS"/>
        </w:rPr>
      </w:pPr>
      <w:bookmarkStart w:id="261" w:name="_Toc442559941"/>
      <w:r w:rsidRPr="00A85CB7">
        <w:rPr>
          <w:rFonts w:cs="Arial"/>
          <w:lang w:val="ru-RU"/>
        </w:rPr>
        <w:t>Приликом подношења понуде овај образац копирати у потребном броју примерака.</w:t>
      </w:r>
    </w:p>
    <w:p w:rsidR="00974855" w:rsidRPr="00A85CB7" w:rsidRDefault="00974855" w:rsidP="00673BE1">
      <w:pPr>
        <w:rPr>
          <w:rFonts w:cs="Arial"/>
          <w:b/>
          <w:bCs/>
          <w:kern w:val="28"/>
          <w:lang w:val="sr-Cyrl-CS" w:eastAsia="ar-SA"/>
        </w:rPr>
      </w:pPr>
      <w:r w:rsidRPr="00A85CB7">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74855" w:rsidRPr="00A85CB7" w:rsidRDefault="00974855" w:rsidP="00673BE1">
      <w:pPr>
        <w:rPr>
          <w:rFonts w:cs="Arial"/>
          <w:lang w:val="ru-RU"/>
        </w:rPr>
      </w:pPr>
    </w:p>
    <w:p w:rsidR="00974855" w:rsidRDefault="00974855" w:rsidP="00673BE1">
      <w:pPr>
        <w:rPr>
          <w:rFonts w:cs="Arial"/>
          <w:lang w:val="ru-RU"/>
        </w:rPr>
      </w:pPr>
    </w:p>
    <w:p w:rsidR="00974855" w:rsidRDefault="00974855" w:rsidP="00673BE1">
      <w:pPr>
        <w:rPr>
          <w:rFonts w:cs="Arial"/>
          <w:lang w:val="ru-RU"/>
        </w:rPr>
      </w:pPr>
    </w:p>
    <w:p w:rsidR="00974855" w:rsidRDefault="00974855" w:rsidP="00673BE1">
      <w:pPr>
        <w:rPr>
          <w:rFonts w:cs="Arial"/>
          <w:lang w:val="ru-RU"/>
        </w:rPr>
      </w:pPr>
    </w:p>
    <w:p w:rsidR="00974855" w:rsidRPr="00A85CB7" w:rsidRDefault="00974855" w:rsidP="00673BE1">
      <w:pPr>
        <w:rPr>
          <w:rFonts w:cs="Arial"/>
          <w:lang w:val="ru-RU"/>
        </w:rPr>
      </w:pPr>
    </w:p>
    <w:p w:rsidR="00974855" w:rsidRPr="00A85CB7" w:rsidRDefault="00974855" w:rsidP="00673BE1">
      <w:pPr>
        <w:jc w:val="right"/>
        <w:outlineLvl w:val="1"/>
        <w:rPr>
          <w:rFonts w:cs="Arial"/>
          <w:b/>
          <w:lang w:val="ru-RU"/>
        </w:rPr>
      </w:pPr>
      <w:r w:rsidRPr="00A85CB7">
        <w:rPr>
          <w:rFonts w:cs="Arial"/>
          <w:b/>
          <w:lang w:val="ru-RU"/>
        </w:rPr>
        <w:lastRenderedPageBreak/>
        <w:t>ОБРАЗАЦ</w:t>
      </w:r>
      <w:bookmarkEnd w:id="261"/>
      <w:r>
        <w:rPr>
          <w:rFonts w:cs="Arial"/>
          <w:b/>
          <w:lang w:val="ru-RU"/>
        </w:rPr>
        <w:t xml:space="preserve"> 7</w:t>
      </w:r>
    </w:p>
    <w:p w:rsidR="00974855" w:rsidRPr="00A85CB7" w:rsidRDefault="00974855" w:rsidP="00673BE1">
      <w:pPr>
        <w:jc w:val="center"/>
        <w:rPr>
          <w:rFonts w:cs="Arial"/>
          <w:b/>
          <w:lang w:val="ru-RU"/>
        </w:rPr>
      </w:pPr>
      <w:r w:rsidRPr="00A85CB7">
        <w:rPr>
          <w:rFonts w:cs="Arial"/>
          <w:b/>
          <w:lang w:val="ru-RU"/>
        </w:rPr>
        <w:t>ПОТВРДА О РЕФЕРЕНТНИМ НАБАВКАМА</w:t>
      </w:r>
    </w:p>
    <w:p w:rsidR="00974855" w:rsidRPr="00A85CB7" w:rsidRDefault="00974855" w:rsidP="00673BE1">
      <w:pPr>
        <w:jc w:val="center"/>
        <w:rPr>
          <w:rFonts w:cs="Arial"/>
          <w:lang w:val="ru-RU"/>
        </w:rPr>
      </w:pPr>
    </w:p>
    <w:p w:rsidR="00974855" w:rsidRPr="00A85CB7" w:rsidRDefault="00974855" w:rsidP="00673BE1">
      <w:pPr>
        <w:tabs>
          <w:tab w:val="left" w:pos="0"/>
          <w:tab w:val="left" w:pos="330"/>
          <w:tab w:val="left" w:pos="540"/>
        </w:tabs>
        <w:spacing w:before="0"/>
        <w:jc w:val="left"/>
        <w:rPr>
          <w:rFonts w:eastAsia="Calibri" w:cs="Arial"/>
          <w:lang w:val="ru-RU"/>
        </w:rPr>
      </w:pPr>
      <w:r w:rsidRPr="00A85CB7">
        <w:rPr>
          <w:rFonts w:eastAsia="Calibri" w:cs="Arial"/>
          <w:lang w:val="ru-RU"/>
        </w:rPr>
        <w:t xml:space="preserve">Наручилац односно корисник предметних услуга: </w:t>
      </w:r>
    </w:p>
    <w:p w:rsidR="00974855" w:rsidRPr="00A85CB7" w:rsidRDefault="00974855" w:rsidP="00673BE1">
      <w:pPr>
        <w:tabs>
          <w:tab w:val="left" w:pos="0"/>
          <w:tab w:val="left" w:pos="330"/>
          <w:tab w:val="left" w:pos="540"/>
        </w:tabs>
        <w:spacing w:before="0"/>
        <w:ind w:left="6"/>
        <w:rPr>
          <w:rFonts w:eastAsia="Calibri" w:cs="Arial"/>
          <w:lang w:val="ru-RU"/>
        </w:rPr>
      </w:pPr>
      <w:r w:rsidRPr="00A85CB7">
        <w:rPr>
          <w:rFonts w:eastAsia="Calibri" w:cs="Arial"/>
          <w:lang w:val="ru-RU"/>
        </w:rPr>
        <w:t xml:space="preserve">                                                  __________________________________________________________________</w:t>
      </w:r>
    </w:p>
    <w:p w:rsidR="00974855" w:rsidRPr="00A85CB7" w:rsidRDefault="00974855" w:rsidP="00673BE1">
      <w:pPr>
        <w:tabs>
          <w:tab w:val="left" w:pos="0"/>
          <w:tab w:val="left" w:pos="330"/>
          <w:tab w:val="left" w:pos="540"/>
        </w:tabs>
        <w:spacing w:before="0"/>
        <w:ind w:left="6"/>
        <w:jc w:val="center"/>
        <w:rPr>
          <w:rFonts w:eastAsia="Calibri" w:cs="Arial"/>
          <w:lang w:val="ru-RU"/>
        </w:rPr>
      </w:pPr>
      <w:r w:rsidRPr="00A85CB7">
        <w:rPr>
          <w:rFonts w:cs="Arial"/>
          <w:bCs/>
          <w:kern w:val="28"/>
          <w:lang w:val="ru-RU"/>
        </w:rPr>
        <w:t>(назив и седиште наручиоца)</w:t>
      </w:r>
    </w:p>
    <w:p w:rsidR="00974855" w:rsidRPr="00A85CB7" w:rsidRDefault="00974855" w:rsidP="00673BE1">
      <w:pPr>
        <w:jc w:val="left"/>
        <w:rPr>
          <w:rFonts w:cs="Arial"/>
          <w:lang w:val="ru-RU"/>
        </w:rPr>
      </w:pPr>
      <w:r w:rsidRPr="00A85CB7">
        <w:rPr>
          <w:rFonts w:cs="Arial"/>
          <w:lang w:val="ru-RU"/>
        </w:rPr>
        <w:t>Лице за контакт:      ___________________________________________________________________</w:t>
      </w:r>
    </w:p>
    <w:p w:rsidR="00974855" w:rsidRPr="00A85CB7" w:rsidRDefault="00974855" w:rsidP="00673BE1">
      <w:pPr>
        <w:jc w:val="center"/>
        <w:rPr>
          <w:rFonts w:cs="Arial"/>
          <w:lang w:val="ru-RU"/>
        </w:rPr>
      </w:pPr>
      <w:r w:rsidRPr="00A85CB7">
        <w:rPr>
          <w:rFonts w:cs="Arial"/>
          <w:lang w:val="ru-RU"/>
        </w:rPr>
        <w:t>(име, презиме,  контакт телефон)</w:t>
      </w:r>
    </w:p>
    <w:p w:rsidR="00974855" w:rsidRPr="00A85CB7" w:rsidRDefault="00974855" w:rsidP="00673BE1">
      <w:pPr>
        <w:jc w:val="left"/>
        <w:rPr>
          <w:rFonts w:cs="Arial"/>
          <w:lang w:val="ru-RU"/>
        </w:rPr>
      </w:pPr>
      <w:r w:rsidRPr="00A85CB7">
        <w:rPr>
          <w:rFonts w:cs="Arial"/>
          <w:lang w:val="ru-RU"/>
        </w:rPr>
        <w:t>Овим путем потврђујем да је __________________________________________________________________</w:t>
      </w:r>
    </w:p>
    <w:p w:rsidR="00974855" w:rsidRPr="00A85CB7" w:rsidRDefault="00974855" w:rsidP="00673BE1">
      <w:pPr>
        <w:jc w:val="center"/>
        <w:rPr>
          <w:rFonts w:cs="Arial"/>
          <w:lang w:val="ru-RU"/>
        </w:rPr>
      </w:pPr>
      <w:r w:rsidRPr="00A85CB7">
        <w:rPr>
          <w:rFonts w:cs="Arial"/>
          <w:lang w:val="ru-RU"/>
        </w:rPr>
        <w:t>(навести назив седиште  понуђача)</w:t>
      </w:r>
    </w:p>
    <w:p w:rsidR="00974855" w:rsidRPr="00A85CB7" w:rsidRDefault="00974855" w:rsidP="00673BE1">
      <w:pPr>
        <w:rPr>
          <w:rFonts w:cs="Arial"/>
          <w:lang w:val="ru-RU"/>
        </w:rPr>
      </w:pPr>
      <w:r w:rsidRPr="00A85CB7">
        <w:rPr>
          <w:rFonts w:cs="Arial"/>
          <w:lang w:val="ru-RU"/>
        </w:rPr>
        <w:t xml:space="preserve">за наше потребе извршио: </w:t>
      </w:r>
    </w:p>
    <w:p w:rsidR="00974855" w:rsidRPr="00A85CB7" w:rsidRDefault="00974855" w:rsidP="00673BE1">
      <w:pPr>
        <w:rPr>
          <w:rFonts w:cs="Arial"/>
          <w:lang w:val="ru-RU"/>
        </w:rPr>
      </w:pPr>
      <w:r w:rsidRPr="00A85CB7">
        <w:rPr>
          <w:rFonts w:cs="Arial"/>
          <w:lang w:val="ru-RU"/>
        </w:rPr>
        <w:t>__________________________________________________________________</w:t>
      </w:r>
    </w:p>
    <w:p w:rsidR="00974855" w:rsidRPr="00A85CB7" w:rsidRDefault="00974855" w:rsidP="00673BE1">
      <w:pPr>
        <w:rPr>
          <w:rFonts w:cs="Arial"/>
          <w:lang w:val="ru-RU"/>
        </w:rPr>
      </w:pPr>
      <w:r w:rsidRPr="00A85CB7">
        <w:rPr>
          <w:rFonts w:cs="Arial"/>
          <w:lang w:val="ru-RU"/>
        </w:rPr>
        <w:t xml:space="preserve">                                                  (навести) </w:t>
      </w:r>
    </w:p>
    <w:p w:rsidR="00974855" w:rsidRPr="00A85CB7" w:rsidRDefault="00974855" w:rsidP="00673BE1">
      <w:pPr>
        <w:rPr>
          <w:rFonts w:cs="Arial"/>
          <w:lang w:val="ru-RU"/>
        </w:rPr>
      </w:pPr>
      <w:r w:rsidRPr="00A85CB7">
        <w:rPr>
          <w:rFonts w:cs="Arial"/>
          <w:lang w:val="ru-RU"/>
        </w:rPr>
        <w:t>у уговореном року, обиму и квалитету и да у гарантном року није било рекламација на исте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974855" w:rsidRPr="00EE4542" w:rsidTr="001E081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974855" w:rsidRPr="00A85CB7" w:rsidRDefault="00974855" w:rsidP="00673BE1">
            <w:pPr>
              <w:jc w:val="center"/>
              <w:rPr>
                <w:rFonts w:eastAsia="Calibri" w:cs="Arial"/>
                <w:lang w:val="ru-RU"/>
              </w:rPr>
            </w:pPr>
            <w:r w:rsidRPr="00A85CB7">
              <w:rPr>
                <w:rFonts w:eastAsia="Calibri" w:cs="Arial"/>
                <w:lang w:val="sr-Cyrl-RS"/>
              </w:rPr>
              <w:t>Број уговора и д</w:t>
            </w:r>
            <w:r w:rsidRPr="00A85CB7">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974855" w:rsidRPr="00A85CB7" w:rsidRDefault="00974855" w:rsidP="00673BE1">
            <w:pPr>
              <w:jc w:val="center"/>
              <w:rPr>
                <w:rFonts w:eastAsia="Calibri" w:cs="Arial"/>
              </w:rPr>
            </w:pPr>
            <w:r w:rsidRPr="00A85CB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974855" w:rsidRPr="00A85CB7" w:rsidRDefault="00974855" w:rsidP="00673BE1">
            <w:pPr>
              <w:jc w:val="center"/>
              <w:rPr>
                <w:rFonts w:eastAsia="Calibri" w:cs="Arial"/>
              </w:rPr>
            </w:pPr>
            <w:r w:rsidRPr="00A85CB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974855" w:rsidRPr="00A85CB7" w:rsidRDefault="00974855" w:rsidP="00673BE1">
            <w:pPr>
              <w:jc w:val="center"/>
              <w:rPr>
                <w:rFonts w:eastAsia="Calibri" w:cs="Arial"/>
                <w:lang w:val="ru-RU"/>
              </w:rPr>
            </w:pPr>
            <w:r w:rsidRPr="00A85CB7">
              <w:rPr>
                <w:rFonts w:eastAsia="Calibri" w:cs="Arial"/>
                <w:lang w:val="ru-RU"/>
              </w:rPr>
              <w:t>Вредност извршених услуга без ПДВ</w:t>
            </w:r>
          </w:p>
          <w:p w:rsidR="00974855" w:rsidRPr="00A85CB7" w:rsidRDefault="00974855" w:rsidP="00673BE1">
            <w:pPr>
              <w:jc w:val="center"/>
              <w:rPr>
                <w:rFonts w:eastAsia="Calibri" w:cs="Arial"/>
                <w:lang w:val="sr-Cyrl-RS"/>
              </w:rPr>
            </w:pPr>
            <w:r w:rsidRPr="00A85CB7">
              <w:rPr>
                <w:rFonts w:eastAsia="Calibri" w:cs="Arial"/>
                <w:lang w:val="ru-RU"/>
              </w:rPr>
              <w:t>Дин</w:t>
            </w:r>
          </w:p>
        </w:tc>
      </w:tr>
      <w:tr w:rsidR="00974855" w:rsidRPr="00EE4542" w:rsidTr="001E0813">
        <w:tc>
          <w:tcPr>
            <w:tcW w:w="2313"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974855" w:rsidRPr="00A85CB7" w:rsidRDefault="00974855" w:rsidP="00673B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r>
      <w:tr w:rsidR="00974855" w:rsidRPr="00EE4542" w:rsidTr="001E0813">
        <w:tc>
          <w:tcPr>
            <w:tcW w:w="2313"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974855" w:rsidRPr="00A85CB7" w:rsidRDefault="00974855" w:rsidP="00673B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r>
      <w:tr w:rsidR="00974855" w:rsidRPr="00EE4542" w:rsidTr="001E0813">
        <w:tc>
          <w:tcPr>
            <w:tcW w:w="2313"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974855" w:rsidRPr="00A85CB7" w:rsidRDefault="00974855" w:rsidP="00673B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r>
      <w:tr w:rsidR="00974855" w:rsidRPr="00EE4542" w:rsidTr="001E0813">
        <w:tc>
          <w:tcPr>
            <w:tcW w:w="2313"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974855" w:rsidRPr="00A85CB7" w:rsidRDefault="00974855" w:rsidP="00673B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74855" w:rsidRPr="00A85CB7" w:rsidRDefault="00974855" w:rsidP="00673BE1">
            <w:pPr>
              <w:rPr>
                <w:rFonts w:eastAsia="Calibri" w:cs="Arial"/>
                <w:lang w:val="ru-RU"/>
              </w:rPr>
            </w:pPr>
          </w:p>
        </w:tc>
      </w:tr>
    </w:tbl>
    <w:p w:rsidR="00974855" w:rsidRPr="00A85CB7" w:rsidRDefault="00974855" w:rsidP="00673BE1">
      <w:pPr>
        <w:rPr>
          <w:rFonts w:eastAsia="TimesNewRomanPS-BoldMT" w:cs="Arial"/>
          <w:b/>
          <w:bCs/>
          <w:iCs/>
          <w:lang w:val="ru-RU"/>
        </w:rPr>
      </w:pPr>
      <w:r w:rsidRPr="00A85CB7">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974855" w:rsidRPr="00A85CB7" w:rsidTr="001E0813">
        <w:trPr>
          <w:jc w:val="center"/>
        </w:trPr>
        <w:tc>
          <w:tcPr>
            <w:tcW w:w="3882" w:type="dxa"/>
          </w:tcPr>
          <w:p w:rsidR="008D6880" w:rsidRDefault="008D6880" w:rsidP="00673BE1">
            <w:pPr>
              <w:spacing w:before="0"/>
              <w:jc w:val="center"/>
              <w:rPr>
                <w:rFonts w:cs="Arial"/>
                <w:lang w:val="sr-Cyrl-RS"/>
              </w:rPr>
            </w:pPr>
          </w:p>
          <w:p w:rsidR="00974855" w:rsidRPr="00A85CB7" w:rsidRDefault="00974855" w:rsidP="00673BE1">
            <w:pPr>
              <w:spacing w:before="0"/>
              <w:jc w:val="center"/>
              <w:rPr>
                <w:rFonts w:cs="Arial"/>
              </w:rPr>
            </w:pPr>
            <w:r w:rsidRPr="00A85CB7">
              <w:rPr>
                <w:rFonts w:cs="Arial"/>
              </w:rPr>
              <w:t>Датум:</w:t>
            </w:r>
          </w:p>
        </w:tc>
        <w:tc>
          <w:tcPr>
            <w:tcW w:w="2127" w:type="dxa"/>
          </w:tcPr>
          <w:p w:rsidR="00974855" w:rsidRPr="00A85CB7" w:rsidRDefault="00974855" w:rsidP="00673BE1">
            <w:pPr>
              <w:spacing w:before="0"/>
              <w:jc w:val="center"/>
              <w:rPr>
                <w:rFonts w:cs="Arial"/>
                <w:lang w:val="ru-RU"/>
              </w:rPr>
            </w:pPr>
          </w:p>
        </w:tc>
        <w:tc>
          <w:tcPr>
            <w:tcW w:w="4022" w:type="dxa"/>
          </w:tcPr>
          <w:p w:rsidR="008D6880" w:rsidRDefault="008D6880" w:rsidP="00673BE1">
            <w:pPr>
              <w:spacing w:before="0"/>
              <w:jc w:val="center"/>
              <w:rPr>
                <w:rFonts w:cs="Arial"/>
                <w:lang w:val="sr-Cyrl-CS"/>
              </w:rPr>
            </w:pPr>
          </w:p>
          <w:p w:rsidR="00974855" w:rsidRPr="00A85CB7" w:rsidRDefault="00974855" w:rsidP="00673BE1">
            <w:pPr>
              <w:spacing w:before="0"/>
              <w:jc w:val="center"/>
              <w:rPr>
                <w:rFonts w:cs="Arial"/>
                <w:lang w:val="ru-RU"/>
              </w:rPr>
            </w:pPr>
            <w:r w:rsidRPr="00A85CB7">
              <w:rPr>
                <w:rFonts w:cs="Arial"/>
                <w:lang w:val="sr-Cyrl-CS"/>
              </w:rPr>
              <w:t>Наручилац/корисник услуга:</w:t>
            </w:r>
          </w:p>
        </w:tc>
      </w:tr>
      <w:tr w:rsidR="00974855" w:rsidRPr="00A85CB7" w:rsidTr="001E0813">
        <w:trPr>
          <w:jc w:val="center"/>
        </w:trPr>
        <w:tc>
          <w:tcPr>
            <w:tcW w:w="3882" w:type="dxa"/>
          </w:tcPr>
          <w:p w:rsidR="00974855" w:rsidRPr="00A85CB7" w:rsidRDefault="00974855" w:rsidP="00673BE1">
            <w:pPr>
              <w:spacing w:before="0"/>
              <w:jc w:val="center"/>
              <w:rPr>
                <w:rFonts w:cs="Arial"/>
              </w:rPr>
            </w:pPr>
          </w:p>
        </w:tc>
        <w:tc>
          <w:tcPr>
            <w:tcW w:w="2127" w:type="dxa"/>
          </w:tcPr>
          <w:p w:rsidR="00974855" w:rsidRPr="00A85CB7" w:rsidRDefault="00974855" w:rsidP="00673BE1">
            <w:pPr>
              <w:spacing w:before="0"/>
              <w:jc w:val="center"/>
              <w:rPr>
                <w:rFonts w:cs="Arial"/>
              </w:rPr>
            </w:pPr>
            <w:r w:rsidRPr="00A85CB7">
              <w:rPr>
                <w:rFonts w:cs="Arial"/>
              </w:rPr>
              <w:t>М.П.</w:t>
            </w:r>
          </w:p>
        </w:tc>
        <w:tc>
          <w:tcPr>
            <w:tcW w:w="4022" w:type="dxa"/>
          </w:tcPr>
          <w:p w:rsidR="00974855" w:rsidRPr="00A85CB7" w:rsidRDefault="00974855" w:rsidP="00673BE1">
            <w:pPr>
              <w:spacing w:before="0"/>
              <w:jc w:val="center"/>
              <w:rPr>
                <w:rFonts w:cs="Arial"/>
                <w:lang w:val="ru-RU"/>
              </w:rPr>
            </w:pPr>
          </w:p>
        </w:tc>
      </w:tr>
      <w:tr w:rsidR="00974855" w:rsidRPr="00A85CB7" w:rsidTr="001E0813">
        <w:trPr>
          <w:jc w:val="center"/>
        </w:trPr>
        <w:tc>
          <w:tcPr>
            <w:tcW w:w="3882" w:type="dxa"/>
            <w:tcBorders>
              <w:bottom w:val="single" w:sz="4" w:space="0" w:color="auto"/>
            </w:tcBorders>
          </w:tcPr>
          <w:p w:rsidR="00974855" w:rsidRPr="00A85CB7" w:rsidRDefault="00974855" w:rsidP="00673BE1">
            <w:pPr>
              <w:spacing w:before="0"/>
              <w:jc w:val="center"/>
              <w:rPr>
                <w:rFonts w:cs="Arial"/>
              </w:rPr>
            </w:pPr>
          </w:p>
        </w:tc>
        <w:tc>
          <w:tcPr>
            <w:tcW w:w="2127" w:type="dxa"/>
          </w:tcPr>
          <w:p w:rsidR="00974855" w:rsidRPr="00A85CB7" w:rsidRDefault="00974855" w:rsidP="00673BE1">
            <w:pPr>
              <w:spacing w:before="0"/>
              <w:jc w:val="center"/>
              <w:rPr>
                <w:rFonts w:cs="Arial"/>
                <w:lang w:val="ru-RU"/>
              </w:rPr>
            </w:pPr>
          </w:p>
        </w:tc>
        <w:tc>
          <w:tcPr>
            <w:tcW w:w="4022" w:type="dxa"/>
            <w:tcBorders>
              <w:bottom w:val="single" w:sz="4" w:space="0" w:color="auto"/>
            </w:tcBorders>
          </w:tcPr>
          <w:p w:rsidR="00974855" w:rsidRPr="00A85CB7" w:rsidRDefault="00974855" w:rsidP="00673BE1">
            <w:pPr>
              <w:spacing w:before="0"/>
              <w:jc w:val="center"/>
              <w:rPr>
                <w:rFonts w:cs="Arial"/>
                <w:lang w:val="ru-RU"/>
              </w:rPr>
            </w:pPr>
          </w:p>
        </w:tc>
      </w:tr>
      <w:tr w:rsidR="00974855" w:rsidRPr="00A85CB7" w:rsidTr="001E0813">
        <w:trPr>
          <w:trHeight w:val="389"/>
          <w:jc w:val="center"/>
        </w:trPr>
        <w:tc>
          <w:tcPr>
            <w:tcW w:w="3882" w:type="dxa"/>
            <w:tcBorders>
              <w:top w:val="single" w:sz="4" w:space="0" w:color="auto"/>
            </w:tcBorders>
          </w:tcPr>
          <w:p w:rsidR="00974855" w:rsidRPr="00A85CB7" w:rsidRDefault="00974855" w:rsidP="00673BE1">
            <w:pPr>
              <w:spacing w:before="0"/>
              <w:jc w:val="center"/>
              <w:rPr>
                <w:rFonts w:cs="Arial"/>
              </w:rPr>
            </w:pPr>
          </w:p>
        </w:tc>
        <w:tc>
          <w:tcPr>
            <w:tcW w:w="2127" w:type="dxa"/>
          </w:tcPr>
          <w:p w:rsidR="00974855" w:rsidRPr="00A85CB7" w:rsidRDefault="00974855" w:rsidP="00673BE1">
            <w:pPr>
              <w:spacing w:before="0"/>
              <w:jc w:val="center"/>
              <w:rPr>
                <w:rFonts w:cs="Arial"/>
                <w:lang w:val="ru-RU"/>
              </w:rPr>
            </w:pPr>
          </w:p>
        </w:tc>
        <w:tc>
          <w:tcPr>
            <w:tcW w:w="4022" w:type="dxa"/>
            <w:tcBorders>
              <w:top w:val="single" w:sz="4" w:space="0" w:color="auto"/>
            </w:tcBorders>
          </w:tcPr>
          <w:p w:rsidR="00974855" w:rsidRPr="00A85CB7" w:rsidRDefault="00974855" w:rsidP="00673BE1">
            <w:pPr>
              <w:spacing w:before="0"/>
              <w:jc w:val="center"/>
              <w:rPr>
                <w:rFonts w:cs="Arial"/>
                <w:lang w:val="ru-RU"/>
              </w:rPr>
            </w:pPr>
          </w:p>
        </w:tc>
      </w:tr>
    </w:tbl>
    <w:p w:rsidR="00974855" w:rsidRPr="00A85CB7" w:rsidRDefault="00974855" w:rsidP="00673BE1">
      <w:pPr>
        <w:tabs>
          <w:tab w:val="left" w:pos="4999"/>
        </w:tabs>
        <w:spacing w:before="0"/>
        <w:rPr>
          <w:rFonts w:eastAsia="TimesNewRomanPS-BoldMT" w:cs="Arial"/>
          <w:b/>
          <w:bCs/>
          <w:iCs/>
        </w:rPr>
      </w:pPr>
    </w:p>
    <w:p w:rsidR="00974855" w:rsidRPr="00A85CB7" w:rsidRDefault="00974855" w:rsidP="00673BE1">
      <w:pPr>
        <w:rPr>
          <w:rFonts w:cs="Arial"/>
          <w:b/>
        </w:rPr>
      </w:pPr>
      <w:r w:rsidRPr="00A85CB7">
        <w:rPr>
          <w:rFonts w:cs="Arial"/>
          <w:b/>
        </w:rPr>
        <w:t>НАПОМЕНА:</w:t>
      </w:r>
    </w:p>
    <w:p w:rsidR="00974855" w:rsidRPr="00A85CB7" w:rsidRDefault="00974855" w:rsidP="00673BE1">
      <w:pPr>
        <w:rPr>
          <w:rFonts w:cs="Arial"/>
          <w:lang w:val="ru-RU"/>
        </w:rPr>
      </w:pPr>
      <w:r w:rsidRPr="00A85CB7">
        <w:rPr>
          <w:rFonts w:cs="Arial"/>
          <w:lang w:val="ru-RU"/>
        </w:rPr>
        <w:t>Приликом подношења понуде овај образац копирати у потребном броју примерака.</w:t>
      </w:r>
    </w:p>
    <w:p w:rsidR="00974855" w:rsidRPr="00A85CB7" w:rsidRDefault="00974855" w:rsidP="00673BE1">
      <w:pPr>
        <w:spacing w:before="0"/>
        <w:rPr>
          <w:rFonts w:cs="Arial"/>
          <w:lang w:val="ru-RU"/>
        </w:rPr>
      </w:pPr>
      <w:r w:rsidRPr="00A85CB7">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74855" w:rsidRPr="00A85CB7" w:rsidRDefault="00974855" w:rsidP="00673BE1">
      <w:pPr>
        <w:rPr>
          <w:rFonts w:cs="Arial"/>
          <w:lang w:val="ru-RU"/>
        </w:rPr>
      </w:pPr>
      <w:r w:rsidRPr="00A85CB7">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A85CB7">
        <w:rPr>
          <w:rFonts w:eastAsia="Calibri" w:cs="Arial"/>
          <w:lang w:val="ru-RU"/>
        </w:rPr>
        <w:t xml:space="preserve">вредности </w:t>
      </w:r>
      <w:r>
        <w:rPr>
          <w:rFonts w:eastAsia="Calibri" w:cs="Arial"/>
          <w:lang w:val="ru-RU"/>
        </w:rPr>
        <w:t>извршених услуга</w:t>
      </w:r>
      <w:r w:rsidRPr="00A85CB7">
        <w:rPr>
          <w:rFonts w:eastAsia="Calibri" w:cs="Arial"/>
          <w:lang w:val="ru-RU"/>
        </w:rPr>
        <w:t>)</w:t>
      </w:r>
      <w:r w:rsidRPr="00A85CB7">
        <w:rPr>
          <w:rFonts w:cs="Arial"/>
          <w:lang w:val="ru-RU"/>
        </w:rPr>
        <w:t xml:space="preserve"> у динаре по средњем курсу Народне Банке Србије на дан закључења референтног уговора.</w:t>
      </w:r>
    </w:p>
    <w:p w:rsidR="004152D6" w:rsidRDefault="004152D6" w:rsidP="00673BE1">
      <w:pPr>
        <w:pStyle w:val="KDObrazac"/>
        <w:spacing w:before="0"/>
        <w:rPr>
          <w:lang w:val="ru-RU"/>
        </w:rPr>
      </w:pPr>
    </w:p>
    <w:p w:rsidR="004152D6" w:rsidRDefault="004152D6" w:rsidP="00673BE1">
      <w:pPr>
        <w:pStyle w:val="KDObrazac"/>
        <w:spacing w:before="0"/>
        <w:rPr>
          <w:lang w:val="ru-RU"/>
        </w:rPr>
      </w:pPr>
    </w:p>
    <w:p w:rsidR="008D6880" w:rsidRDefault="008D6880" w:rsidP="00673BE1">
      <w:pPr>
        <w:pStyle w:val="KDObrazac"/>
        <w:spacing w:before="0"/>
        <w:rPr>
          <w:lang w:val="ru-RU"/>
        </w:rPr>
      </w:pPr>
    </w:p>
    <w:p w:rsidR="008D6880" w:rsidRDefault="008D6880" w:rsidP="00673BE1">
      <w:pPr>
        <w:pStyle w:val="KDObrazac"/>
        <w:spacing w:before="0"/>
        <w:rPr>
          <w:lang w:val="ru-RU"/>
        </w:rPr>
      </w:pPr>
    </w:p>
    <w:p w:rsidR="00925E05" w:rsidRPr="00FD687D" w:rsidRDefault="00925E05" w:rsidP="00673BE1">
      <w:pPr>
        <w:pStyle w:val="KDObrazac"/>
        <w:spacing w:before="0"/>
        <w:rPr>
          <w:lang w:val="sr-Cyrl-RS"/>
        </w:rPr>
      </w:pPr>
      <w:r w:rsidRPr="002B1693">
        <w:rPr>
          <w:lang w:val="ru-RU"/>
        </w:rPr>
        <w:lastRenderedPageBreak/>
        <w:t>ПРИЛОГ</w:t>
      </w:r>
      <w:r w:rsidR="00FD687D">
        <w:rPr>
          <w:lang w:val="sr-Cyrl-RS"/>
        </w:rPr>
        <w:t xml:space="preserve"> 1.</w:t>
      </w: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673BE1">
      <w:pPr>
        <w:pStyle w:val="NoSpacing"/>
        <w:suppressAutoHyphens w:val="0"/>
        <w:spacing w:before="0"/>
        <w:jc w:val="center"/>
        <w:rPr>
          <w:rFonts w:cs="Arial"/>
          <w:b/>
          <w:sz w:val="22"/>
          <w:szCs w:val="22"/>
        </w:rPr>
      </w:pPr>
    </w:p>
    <w:p w:rsidR="00932668" w:rsidRPr="00E47C2E" w:rsidRDefault="00932668" w:rsidP="00673BE1">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E4542"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673BE1">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673BE1">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673BE1">
            <w:pPr>
              <w:pStyle w:val="NoSpacing"/>
              <w:rPr>
                <w:rFonts w:cs="Arial"/>
                <w:sz w:val="22"/>
                <w:szCs w:val="22"/>
              </w:rPr>
            </w:pPr>
          </w:p>
        </w:tc>
      </w:tr>
      <w:tr w:rsidR="00932668" w:rsidRPr="00EE4542"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EE4542"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3.Друго:</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bl>
    <w:p w:rsidR="00932668" w:rsidRPr="00E47C2E" w:rsidRDefault="00932668" w:rsidP="00673BE1">
      <w:pPr>
        <w:tabs>
          <w:tab w:val="num" w:pos="360"/>
        </w:tabs>
        <w:rPr>
          <w:rFonts w:cs="Arial"/>
          <w:spacing w:val="2"/>
        </w:rPr>
      </w:pP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C400F4" w:rsidRDefault="00932668" w:rsidP="00673BE1">
      <w:pPr>
        <w:spacing w:after="120"/>
        <w:rPr>
          <w:rFonts w:cs="Arial"/>
          <w:spacing w:val="4"/>
          <w:lang w:val="sr-Cyrl-CS"/>
        </w:rPr>
      </w:pPr>
      <w:r w:rsidRPr="00E47C2E">
        <w:rPr>
          <w:rFonts w:cs="Arial"/>
          <w:spacing w:val="4"/>
          <w:lang w:val="sr-Cyrl-CS"/>
        </w:rPr>
        <w:t xml:space="preserve">Датум:                                                                                                  </w:t>
      </w:r>
    </w:p>
    <w:p w:rsidR="00932668" w:rsidRPr="00C400F4" w:rsidRDefault="00932668" w:rsidP="00673BE1">
      <w:pPr>
        <w:tabs>
          <w:tab w:val="num" w:pos="360"/>
        </w:tabs>
        <w:rPr>
          <w:rFonts w:cs="Arial"/>
          <w:spacing w:val="2"/>
          <w:lang w:val="sr-Cyrl-CS"/>
        </w:rPr>
      </w:pPr>
      <w:r w:rsidRPr="00E47C2E">
        <w:rPr>
          <w:rFonts w:cs="Arial"/>
          <w:spacing w:val="2"/>
          <w:lang w:val="sr-Cyrl-CS"/>
        </w:rPr>
        <w:t xml:space="preserve">___________                                     </w:t>
      </w:r>
    </w:p>
    <w:p w:rsidR="00932668" w:rsidRPr="00C400F4" w:rsidRDefault="00932668" w:rsidP="00673BE1">
      <w:pPr>
        <w:rPr>
          <w:rFonts w:cs="Arial"/>
          <w:lang w:val="sr-Cyrl-CS"/>
        </w:rPr>
      </w:pPr>
    </w:p>
    <w:p w:rsidR="00FF2CCF" w:rsidRDefault="00FF2CCF" w:rsidP="00673BE1">
      <w:pPr>
        <w:spacing w:before="0"/>
        <w:rPr>
          <w:rFonts w:cs="Arial"/>
          <w:color w:val="00B0F0"/>
          <w:lang w:val="sr-Cyrl-RS"/>
        </w:rPr>
      </w:pPr>
    </w:p>
    <w:p w:rsidR="00FF2CCF" w:rsidRDefault="00FF2CCF" w:rsidP="00673BE1">
      <w:pPr>
        <w:spacing w:before="0"/>
        <w:rPr>
          <w:rFonts w:cs="Arial"/>
          <w:color w:val="00B0F0"/>
          <w:lang w:val="sr-Cyrl-RS"/>
        </w:rPr>
      </w:pPr>
    </w:p>
    <w:p w:rsidR="00A50902" w:rsidRPr="006F0BD2" w:rsidRDefault="00A50902" w:rsidP="00673BE1">
      <w:pPr>
        <w:spacing w:before="0"/>
        <w:jc w:val="right"/>
        <w:rPr>
          <w:rFonts w:cs="Arial"/>
          <w:b/>
          <w:lang w:val="sr-Cyrl-CS"/>
        </w:rPr>
      </w:pPr>
    </w:p>
    <w:p w:rsidR="004152D6" w:rsidRPr="004152D6" w:rsidRDefault="004152D6" w:rsidP="00673BE1">
      <w:pPr>
        <w:spacing w:before="0"/>
        <w:jc w:val="right"/>
        <w:outlineLvl w:val="1"/>
        <w:rPr>
          <w:rFonts w:cs="Arial"/>
          <w:b/>
          <w:lang w:val="sr-Cyrl-RS"/>
        </w:rPr>
      </w:pPr>
      <w:r w:rsidRPr="004152D6">
        <w:rPr>
          <w:rFonts w:cs="Arial"/>
          <w:b/>
          <w:lang w:val="sr-Cyrl-RS"/>
        </w:rPr>
        <w:lastRenderedPageBreak/>
        <w:t>ПРИЛОГ 2.</w:t>
      </w:r>
    </w:p>
    <w:p w:rsidR="004152D6" w:rsidRPr="004152D6" w:rsidRDefault="004152D6" w:rsidP="00673BE1">
      <w:pPr>
        <w:spacing w:before="0"/>
        <w:jc w:val="right"/>
        <w:outlineLvl w:val="1"/>
        <w:rPr>
          <w:rFonts w:cs="Arial"/>
          <w:b/>
          <w:lang w:val="sr-Cyrl-RS"/>
        </w:rPr>
      </w:pPr>
    </w:p>
    <w:p w:rsidR="004152D6" w:rsidRPr="00B6305D" w:rsidRDefault="004152D6" w:rsidP="00673BE1">
      <w:pPr>
        <w:rPr>
          <w:rFonts w:cs="Arial"/>
          <w:lang w:val="sr-Latn-RS"/>
        </w:rPr>
      </w:pPr>
    </w:p>
    <w:p w:rsidR="004152D6" w:rsidRPr="004152D6" w:rsidRDefault="004152D6" w:rsidP="00673BE1">
      <w:pPr>
        <w:spacing w:before="0"/>
        <w:rPr>
          <w:rFonts w:cs="Arial"/>
          <w:color w:val="00B0F0"/>
          <w:lang w:val="sr-Cyrl-RS"/>
        </w:rPr>
      </w:pPr>
    </w:p>
    <w:p w:rsidR="004152D6" w:rsidRPr="004152D6" w:rsidRDefault="004152D6" w:rsidP="00673BE1">
      <w:pPr>
        <w:spacing w:before="0"/>
        <w:rPr>
          <w:rFonts w:cs="Arial"/>
          <w:lang w:val="ru-RU"/>
        </w:rPr>
      </w:pP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сн</w:t>
      </w:r>
      <w:r w:rsidRPr="004152D6">
        <w:rPr>
          <w:rFonts w:cs="Arial"/>
        </w:rPr>
        <w:t>o</w:t>
      </w:r>
      <w:r w:rsidRPr="004152D6">
        <w:rPr>
          <w:rFonts w:cs="Arial"/>
          <w:lang w:val="sr-Cyrl-RS"/>
        </w:rPr>
        <w:t xml:space="preserve">ву </w:t>
      </w:r>
      <w:r w:rsidRPr="004152D6">
        <w:rPr>
          <w:rFonts w:cs="Arial"/>
        </w:rPr>
        <w:t>o</w:t>
      </w:r>
      <w:r w:rsidRPr="004152D6">
        <w:rPr>
          <w:rFonts w:cs="Arial"/>
          <w:lang w:val="sr-Cyrl-RS"/>
        </w:rPr>
        <w:t>др</w:t>
      </w:r>
      <w:r w:rsidRPr="004152D6">
        <w:rPr>
          <w:rFonts w:cs="Arial"/>
        </w:rPr>
        <w:t>e</w:t>
      </w:r>
      <w:r w:rsidRPr="004152D6">
        <w:rPr>
          <w:rFonts w:cs="Arial"/>
          <w:lang w:val="sr-Cyrl-RS"/>
        </w:rPr>
        <w:t>дби З</w:t>
      </w:r>
      <w:r w:rsidRPr="004152D6">
        <w:rPr>
          <w:rFonts w:cs="Arial"/>
        </w:rPr>
        <w:t>a</w:t>
      </w:r>
      <w:r w:rsidRPr="004152D6">
        <w:rPr>
          <w:rFonts w:cs="Arial"/>
          <w:lang w:val="sr-Cyrl-RS"/>
        </w:rPr>
        <w:t>к</w:t>
      </w:r>
      <w:r w:rsidRPr="004152D6">
        <w:rPr>
          <w:rFonts w:cs="Arial"/>
        </w:rPr>
        <w:t>o</w:t>
      </w: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 xml:space="preserve"> м</w:t>
      </w:r>
      <w:r w:rsidRPr="004152D6">
        <w:rPr>
          <w:rFonts w:cs="Arial"/>
        </w:rPr>
        <w:t>e</w:t>
      </w:r>
      <w:r w:rsidRPr="004152D6">
        <w:rPr>
          <w:rFonts w:cs="Arial"/>
          <w:lang w:val="sr-Cyrl-RS"/>
        </w:rPr>
        <w:t>ници (Сл. лист ФНР</w:t>
      </w:r>
      <w:r w:rsidRPr="004152D6">
        <w:rPr>
          <w:rFonts w:cs="Arial"/>
        </w:rPr>
        <w:t>J</w:t>
      </w:r>
      <w:r w:rsidRPr="004152D6">
        <w:rPr>
          <w:rFonts w:cs="Arial"/>
          <w:lang w:val="sr-Cyrl-RS"/>
        </w:rPr>
        <w:t xml:space="preserve"> бр. 104/46 и 18/58; Сл. лист СФР</w:t>
      </w:r>
      <w:r w:rsidRPr="004152D6">
        <w:rPr>
          <w:rFonts w:cs="Arial"/>
        </w:rPr>
        <w:t>J</w:t>
      </w:r>
      <w:r w:rsidRPr="004152D6">
        <w:rPr>
          <w:rFonts w:cs="Arial"/>
          <w:lang w:val="sr-Cyrl-RS"/>
        </w:rPr>
        <w:t xml:space="preserve"> бр. 16/65, 54/70 и 57/89; Сл. лист СР</w:t>
      </w:r>
      <w:r w:rsidRPr="004152D6">
        <w:rPr>
          <w:rFonts w:cs="Arial"/>
        </w:rPr>
        <w:t>J</w:t>
      </w:r>
      <w:r w:rsidRPr="004152D6">
        <w:rPr>
          <w:rFonts w:cs="Arial"/>
          <w:lang w:val="sr-Cyrl-RS"/>
        </w:rPr>
        <w:t xml:space="preserve"> бр. 46/96, Сл. лист СЦГ бр. 01/03 Уст. </w:t>
      </w:r>
      <w:r w:rsidRPr="004152D6">
        <w:rPr>
          <w:rFonts w:cs="Arial"/>
          <w:lang w:val="ru-RU"/>
        </w:rPr>
        <w:t>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2D6" w:rsidRPr="00B6305D" w:rsidRDefault="004152D6" w:rsidP="00673BE1">
      <w:pPr>
        <w:spacing w:before="0"/>
        <w:rPr>
          <w:rFonts w:cs="Arial"/>
          <w:lang w:val="sr-Latn-RS"/>
        </w:rPr>
      </w:pPr>
    </w:p>
    <w:p w:rsidR="004152D6" w:rsidRPr="004152D6" w:rsidRDefault="004152D6" w:rsidP="00673BE1">
      <w:pPr>
        <w:spacing w:before="0"/>
        <w:rPr>
          <w:rFonts w:cs="Arial"/>
          <w:lang w:val="ru-RU"/>
        </w:rPr>
      </w:pPr>
      <w:r w:rsidRPr="004152D6">
        <w:rPr>
          <w:rFonts w:cs="Arial"/>
          <w:lang w:val="ru-RU"/>
        </w:rPr>
        <w:t>ДУЖНИК:  …………………………………………………………………………........................</w:t>
      </w:r>
    </w:p>
    <w:p w:rsidR="004152D6" w:rsidRPr="004152D6" w:rsidRDefault="004152D6" w:rsidP="00673BE1">
      <w:pPr>
        <w:spacing w:before="0"/>
        <w:rPr>
          <w:rFonts w:cs="Arial"/>
          <w:lang w:val="ru-RU"/>
        </w:rPr>
      </w:pPr>
      <w:r w:rsidRPr="004152D6">
        <w:rPr>
          <w:rFonts w:cs="Arial"/>
          <w:lang w:val="ru-RU"/>
        </w:rPr>
        <w:t>(назив и седиште Понуђача)</w:t>
      </w:r>
    </w:p>
    <w:p w:rsidR="004152D6" w:rsidRPr="004152D6" w:rsidRDefault="004152D6" w:rsidP="00673BE1">
      <w:pPr>
        <w:spacing w:before="0"/>
        <w:rPr>
          <w:rFonts w:cs="Arial"/>
          <w:lang w:val="ru-RU"/>
        </w:rPr>
      </w:pPr>
      <w:r w:rsidRPr="004152D6">
        <w:rPr>
          <w:rFonts w:cs="Arial"/>
          <w:lang w:val="ru-RU"/>
        </w:rPr>
        <w:t>МАТИЧНИ БРОЈ ДУЖНИКА (Понуђача): ..................................................................</w:t>
      </w:r>
    </w:p>
    <w:p w:rsidR="004152D6" w:rsidRPr="004152D6" w:rsidRDefault="004152D6" w:rsidP="00673BE1">
      <w:pPr>
        <w:spacing w:before="0"/>
        <w:rPr>
          <w:rFonts w:cs="Arial"/>
          <w:lang w:val="ru-RU"/>
        </w:rPr>
      </w:pPr>
      <w:r w:rsidRPr="004152D6">
        <w:rPr>
          <w:rFonts w:cs="Arial"/>
          <w:lang w:val="ru-RU"/>
        </w:rPr>
        <w:t>ТЕКУЋИ РАЧУН ДУЖНИКА (Понуђача): ...................................................................</w:t>
      </w:r>
    </w:p>
    <w:p w:rsidR="004152D6" w:rsidRPr="004152D6" w:rsidRDefault="004152D6" w:rsidP="00673BE1">
      <w:pPr>
        <w:spacing w:before="0"/>
        <w:rPr>
          <w:rFonts w:cs="Arial"/>
          <w:lang w:val="ru-RU"/>
        </w:rPr>
      </w:pPr>
      <w:r w:rsidRPr="004152D6">
        <w:rPr>
          <w:rFonts w:cs="Arial"/>
          <w:lang w:val="ru-RU"/>
        </w:rPr>
        <w:t>ПИБ ДУЖНИКА (Понуђача): ........................................................................................</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 з д а ј е  д а н а ............................ године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p>
    <w:p w:rsidR="004152D6" w:rsidRPr="004152D6" w:rsidRDefault="004152D6" w:rsidP="00673BE1">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4152D6" w:rsidRPr="00B6305D" w:rsidRDefault="004152D6" w:rsidP="00673BE1">
      <w:pPr>
        <w:spacing w:before="0"/>
        <w:jc w:val="center"/>
        <w:rPr>
          <w:rFonts w:cs="Arial"/>
          <w:b/>
          <w:lang w:val="sr-Latn-RS"/>
        </w:rPr>
      </w:pPr>
    </w:p>
    <w:p w:rsidR="004152D6" w:rsidRPr="00B6305D" w:rsidRDefault="004152D6" w:rsidP="00673BE1">
      <w:pPr>
        <w:widowControl w:val="0"/>
        <w:tabs>
          <w:tab w:val="left" w:pos="1418"/>
          <w:tab w:val="left" w:leader="underscore" w:pos="9244"/>
        </w:tabs>
        <w:spacing w:before="0"/>
        <w:ind w:left="1440" w:hanging="1440"/>
        <w:rPr>
          <w:rFonts w:cs="Arial"/>
          <w:bCs/>
          <w:lang w:val="sr-Latn-RS"/>
        </w:rPr>
      </w:pPr>
      <w:r w:rsidRPr="004152D6">
        <w:rPr>
          <w:rFonts w:cs="Arial"/>
          <w:bCs/>
          <w:lang w:val="ru-RU"/>
        </w:rPr>
        <w:t>КОРИСНИК</w:t>
      </w:r>
      <w:r w:rsidRPr="00B6305D">
        <w:rPr>
          <w:rFonts w:cs="Arial"/>
          <w:bCs/>
          <w:lang w:val="sr-Latn-RS"/>
        </w:rPr>
        <w:t xml:space="preserve"> - </w:t>
      </w:r>
      <w:r w:rsidRPr="004152D6">
        <w:rPr>
          <w:rFonts w:cs="Arial"/>
          <w:bCs/>
          <w:lang w:val="ru-RU"/>
        </w:rPr>
        <w:t>ПОВЕРИЛАЦ</w:t>
      </w:r>
      <w:r w:rsidRPr="00B6305D">
        <w:rPr>
          <w:rFonts w:cs="Arial"/>
          <w:bCs/>
          <w:lang w:val="sr-Latn-RS"/>
        </w:rPr>
        <w:t>:</w:t>
      </w:r>
      <w:r w:rsidRPr="004152D6">
        <w:rPr>
          <w:rFonts w:cs="Arial"/>
          <w:bCs/>
          <w:lang w:val="ru-RU"/>
        </w:rPr>
        <w:t>Јавно</w:t>
      </w:r>
      <w:r w:rsidRPr="00B6305D">
        <w:rPr>
          <w:rFonts w:cs="Arial"/>
          <w:bCs/>
          <w:lang w:val="sr-Latn-RS"/>
        </w:rPr>
        <w:t xml:space="preserve"> </w:t>
      </w:r>
      <w:r w:rsidRPr="004152D6">
        <w:rPr>
          <w:rFonts w:cs="Arial"/>
          <w:bCs/>
          <w:lang w:val="ru-RU"/>
        </w:rPr>
        <w:t>предузеће</w:t>
      </w:r>
      <w:r w:rsidRPr="00B6305D">
        <w:rPr>
          <w:rFonts w:cs="Arial"/>
          <w:bCs/>
          <w:lang w:val="sr-Latn-RS"/>
        </w:rPr>
        <w:t xml:space="preserve"> „</w:t>
      </w:r>
      <w:r w:rsidRPr="004152D6">
        <w:rPr>
          <w:rFonts w:cs="Arial"/>
          <w:bCs/>
          <w:lang w:val="ru-RU"/>
        </w:rPr>
        <w:t>Електроприведа</w:t>
      </w:r>
      <w:r w:rsidRPr="00B6305D">
        <w:rPr>
          <w:rFonts w:cs="Arial"/>
          <w:bCs/>
          <w:lang w:val="sr-Latn-RS"/>
        </w:rPr>
        <w:t xml:space="preserve"> </w:t>
      </w:r>
      <w:r w:rsidRPr="004152D6">
        <w:rPr>
          <w:rFonts w:cs="Arial"/>
          <w:bCs/>
          <w:lang w:val="ru-RU"/>
        </w:rPr>
        <w:t>Србије</w:t>
      </w:r>
      <w:r w:rsidRPr="00B6305D">
        <w:rPr>
          <w:rFonts w:cs="Arial"/>
          <w:bCs/>
          <w:lang w:val="sr-Latn-RS"/>
        </w:rPr>
        <w:t xml:space="preserve">“ </w:t>
      </w:r>
      <w:r w:rsidRPr="004152D6">
        <w:rPr>
          <w:rFonts w:cs="Arial"/>
          <w:bCs/>
          <w:lang w:val="ru-RU"/>
        </w:rPr>
        <w:t>Београд</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00855818" w:rsidRPr="00855818">
        <w:rPr>
          <w:rFonts w:cs="Arial"/>
          <w:bCs/>
          <w:lang w:val="ru-RU"/>
        </w:rPr>
        <w:t>Балканска</w:t>
      </w:r>
      <w:r w:rsidR="00855818" w:rsidRPr="00855818">
        <w:rPr>
          <w:rFonts w:cs="Arial"/>
          <w:bCs/>
          <w:lang w:val="sr-Latn-RS"/>
        </w:rPr>
        <w:t xml:space="preserve"> </w:t>
      </w:r>
      <w:r w:rsidRPr="00B6305D">
        <w:rPr>
          <w:rFonts w:cs="Arial"/>
          <w:bCs/>
          <w:lang w:val="sr-Latn-RS"/>
        </w:rPr>
        <w:t xml:space="preserve"> </w:t>
      </w:r>
      <w:r w:rsidRPr="004152D6">
        <w:rPr>
          <w:rFonts w:cs="Arial"/>
          <w:bCs/>
          <w:lang w:val="ru-RU"/>
        </w:rPr>
        <w:t>број</w:t>
      </w:r>
      <w:r w:rsidRPr="00B6305D">
        <w:rPr>
          <w:rFonts w:cs="Arial"/>
          <w:bCs/>
          <w:lang w:val="sr-Latn-RS"/>
        </w:rPr>
        <w:t xml:space="preserve"> </w:t>
      </w:r>
      <w:r w:rsidR="00855818" w:rsidRPr="00855818">
        <w:rPr>
          <w:rFonts w:cs="Arial"/>
          <w:bCs/>
          <w:lang w:val="sr-Cyrl-RS"/>
        </w:rPr>
        <w:t>13</w:t>
      </w:r>
      <w:r w:rsidRPr="00B6305D">
        <w:rPr>
          <w:rFonts w:cs="Arial"/>
          <w:bCs/>
          <w:lang w:val="sr-Latn-RS"/>
        </w:rPr>
        <w:t xml:space="preserve">,11000 </w:t>
      </w:r>
      <w:r w:rsidRPr="004152D6">
        <w:rPr>
          <w:rFonts w:cs="Arial"/>
          <w:bCs/>
          <w:lang w:val="ru-RU"/>
        </w:rPr>
        <w:t>Београд</w:t>
      </w:r>
      <w:r w:rsidRPr="00B6305D">
        <w:rPr>
          <w:rFonts w:cs="Arial"/>
          <w:bCs/>
          <w:lang w:val="sr-Latn-RS"/>
        </w:rPr>
        <w:t xml:space="preserve">, </w:t>
      </w:r>
      <w:r w:rsidRPr="004152D6">
        <w:rPr>
          <w:rFonts w:cs="Arial"/>
          <w:bCs/>
          <w:lang w:val="ru-RU"/>
        </w:rPr>
        <w:t>огранак</w:t>
      </w:r>
      <w:r w:rsidRPr="00B6305D">
        <w:rPr>
          <w:rFonts w:cs="Arial"/>
          <w:bCs/>
          <w:lang w:val="sr-Latn-RS"/>
        </w:rPr>
        <w:t xml:space="preserve"> </w:t>
      </w:r>
      <w:r w:rsidRPr="004152D6">
        <w:rPr>
          <w:rFonts w:cs="Arial"/>
          <w:bCs/>
          <w:lang w:val="ru-RU"/>
        </w:rPr>
        <w:t>ТЕНТ</w:t>
      </w:r>
      <w:r w:rsidRPr="00B6305D">
        <w:rPr>
          <w:rFonts w:cs="Arial"/>
          <w:bCs/>
          <w:lang w:val="sr-Latn-RS"/>
        </w:rPr>
        <w:t xml:space="preserve"> </w:t>
      </w:r>
      <w:r w:rsidRPr="004152D6">
        <w:rPr>
          <w:rFonts w:cs="Arial"/>
          <w:bCs/>
          <w:lang w:val="ru-RU"/>
        </w:rPr>
        <w:t>Београд</w:t>
      </w:r>
      <w:r w:rsidRPr="00B6305D">
        <w:rPr>
          <w:rFonts w:cs="Arial"/>
          <w:bCs/>
          <w:lang w:val="sr-Latn-RS"/>
        </w:rPr>
        <w:t>-</w:t>
      </w:r>
      <w:r w:rsidRPr="004152D6">
        <w:rPr>
          <w:rFonts w:cs="Arial"/>
          <w:bCs/>
          <w:lang w:val="ru-RU"/>
        </w:rPr>
        <w:t>Обреновац</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Pr="004152D6">
        <w:rPr>
          <w:rFonts w:cs="Arial"/>
          <w:bCs/>
          <w:lang w:val="ru-RU"/>
        </w:rPr>
        <w:t>Богољуба</w:t>
      </w:r>
      <w:r w:rsidRPr="00B6305D">
        <w:rPr>
          <w:rFonts w:cs="Arial"/>
          <w:bCs/>
          <w:lang w:val="sr-Latn-RS"/>
        </w:rPr>
        <w:t xml:space="preserve"> </w:t>
      </w:r>
      <w:r w:rsidRPr="004152D6">
        <w:rPr>
          <w:rFonts w:cs="Arial"/>
          <w:bCs/>
          <w:lang w:val="ru-RU"/>
        </w:rPr>
        <w:t>Урошевића</w:t>
      </w:r>
      <w:r w:rsidRPr="00B6305D">
        <w:rPr>
          <w:rFonts w:cs="Arial"/>
          <w:bCs/>
          <w:lang w:val="sr-Latn-RS"/>
        </w:rPr>
        <w:t xml:space="preserve"> </w:t>
      </w:r>
      <w:r w:rsidRPr="004152D6">
        <w:rPr>
          <w:rFonts w:cs="Arial"/>
          <w:bCs/>
          <w:lang w:val="ru-RU"/>
        </w:rPr>
        <w:t>Црног</w:t>
      </w:r>
      <w:r w:rsidRPr="00B6305D">
        <w:rPr>
          <w:rFonts w:cs="Arial"/>
          <w:bCs/>
          <w:lang w:val="sr-Latn-RS"/>
        </w:rPr>
        <w:t xml:space="preserve"> </w:t>
      </w:r>
      <w:r w:rsidRPr="004152D6">
        <w:rPr>
          <w:rFonts w:cs="Arial"/>
          <w:bCs/>
          <w:lang w:val="ru-RU"/>
        </w:rPr>
        <w:t>број</w:t>
      </w:r>
      <w:r w:rsidRPr="00B6305D">
        <w:rPr>
          <w:rFonts w:cs="Arial"/>
          <w:bCs/>
          <w:lang w:val="sr-Latn-RS"/>
        </w:rPr>
        <w:t xml:space="preserve"> 44., 11500 </w:t>
      </w:r>
      <w:r w:rsidRPr="004152D6">
        <w:rPr>
          <w:rFonts w:cs="Arial"/>
          <w:bCs/>
          <w:lang w:val="ru-RU"/>
        </w:rPr>
        <w:t>Обреновац</w:t>
      </w:r>
      <w:r w:rsidRPr="00B6305D">
        <w:rPr>
          <w:rFonts w:cs="Arial"/>
          <w:bCs/>
          <w:lang w:val="sr-Latn-RS"/>
        </w:rPr>
        <w:t xml:space="preserve">, </w:t>
      </w:r>
      <w:r w:rsidRPr="004152D6">
        <w:rPr>
          <w:rFonts w:cs="Arial"/>
          <w:bCs/>
          <w:lang w:val="ru-RU"/>
        </w:rPr>
        <w:t>Матични</w:t>
      </w:r>
      <w:r w:rsidRPr="00B6305D">
        <w:rPr>
          <w:rFonts w:cs="Arial"/>
          <w:bCs/>
          <w:lang w:val="sr-Latn-RS"/>
        </w:rPr>
        <w:t xml:space="preserve"> </w:t>
      </w:r>
      <w:r w:rsidRPr="004152D6">
        <w:rPr>
          <w:rFonts w:cs="Arial"/>
          <w:bCs/>
          <w:lang w:val="ru-RU"/>
        </w:rPr>
        <w:t>број</w:t>
      </w:r>
      <w:r w:rsidRPr="00B6305D">
        <w:rPr>
          <w:rFonts w:cs="Arial"/>
          <w:bCs/>
          <w:lang w:val="sr-Latn-RS"/>
        </w:rPr>
        <w:t xml:space="preserve"> 20053658, </w:t>
      </w:r>
      <w:r w:rsidRPr="004152D6">
        <w:rPr>
          <w:rFonts w:cs="Arial"/>
          <w:bCs/>
          <w:lang w:val="ru-RU"/>
        </w:rPr>
        <w:t>ПИБ</w:t>
      </w:r>
      <w:r w:rsidRPr="00B6305D">
        <w:rPr>
          <w:rFonts w:cs="Arial"/>
          <w:bCs/>
          <w:lang w:val="sr-Latn-RS"/>
        </w:rPr>
        <w:t xml:space="preserve"> 103920327, </w:t>
      </w:r>
      <w:r w:rsidRPr="004152D6">
        <w:rPr>
          <w:rFonts w:cs="Arial"/>
          <w:bCs/>
          <w:lang w:val="ru-RU"/>
        </w:rPr>
        <w:t>бр</w:t>
      </w:r>
      <w:r w:rsidRPr="00B6305D">
        <w:rPr>
          <w:rFonts w:cs="Arial"/>
          <w:bCs/>
          <w:lang w:val="sr-Latn-RS"/>
        </w:rPr>
        <w:t xml:space="preserve">. </w:t>
      </w:r>
      <w:r w:rsidRPr="004152D6">
        <w:rPr>
          <w:rFonts w:cs="Arial"/>
          <w:bCs/>
          <w:lang w:val="ru-RU"/>
        </w:rPr>
        <w:t>тек</w:t>
      </w:r>
      <w:r w:rsidRPr="00B6305D">
        <w:rPr>
          <w:rFonts w:cs="Arial"/>
          <w:bCs/>
          <w:lang w:val="sr-Latn-RS"/>
        </w:rPr>
        <w:t xml:space="preserve">. </w:t>
      </w:r>
      <w:r w:rsidRPr="004152D6">
        <w:rPr>
          <w:rFonts w:cs="Arial"/>
          <w:bCs/>
          <w:lang w:val="ru-RU"/>
        </w:rPr>
        <w:t>рачуна</w:t>
      </w:r>
      <w:r w:rsidRPr="00B6305D">
        <w:rPr>
          <w:rFonts w:cs="Arial"/>
          <w:bCs/>
          <w:lang w:val="sr-Latn-RS"/>
        </w:rPr>
        <w:t xml:space="preserve">: 160-700-13 Banka Intesa, </w:t>
      </w:r>
    </w:p>
    <w:p w:rsidR="004152D6" w:rsidRPr="00B6305D" w:rsidRDefault="004152D6" w:rsidP="00673BE1">
      <w:pPr>
        <w:widowControl w:val="0"/>
        <w:tabs>
          <w:tab w:val="left" w:pos="1418"/>
        </w:tabs>
        <w:spacing w:before="0"/>
        <w:ind w:left="1440" w:hanging="1440"/>
        <w:rPr>
          <w:rFonts w:cs="Arial"/>
          <w:bCs/>
          <w:lang w:val="sr-Latn-RS"/>
        </w:rPr>
      </w:pPr>
      <w:r w:rsidRPr="00B6305D">
        <w:rPr>
          <w:rFonts w:cs="Arial"/>
          <w:bCs/>
          <w:lang w:val="sr-Latn-RS"/>
        </w:rPr>
        <w:tab/>
      </w:r>
    </w:p>
    <w:p w:rsidR="004152D6" w:rsidRPr="004152D6" w:rsidRDefault="004152D6" w:rsidP="00673BE1">
      <w:pPr>
        <w:spacing w:before="0"/>
        <w:rPr>
          <w:rFonts w:cs="Arial"/>
          <w:lang w:val="ru-RU"/>
        </w:rPr>
      </w:pPr>
      <w:r w:rsidRPr="004152D6">
        <w:rPr>
          <w:rFonts w:cs="Arial"/>
          <w:lang w:val="ru-RU"/>
        </w:rPr>
        <w:t>Пр</w:t>
      </w:r>
      <w:r w:rsidRPr="004152D6">
        <w:rPr>
          <w:rFonts w:cs="Arial"/>
        </w:rPr>
        <w:t>e</w:t>
      </w:r>
      <w:r w:rsidRPr="004152D6">
        <w:rPr>
          <w:rFonts w:cs="Arial"/>
          <w:lang w:val="ru-RU"/>
        </w:rPr>
        <w:t>д</w:t>
      </w:r>
      <w:r w:rsidRPr="004152D6">
        <w:rPr>
          <w:rFonts w:cs="Arial"/>
        </w:rPr>
        <w:t>aje</w:t>
      </w:r>
      <w:r w:rsidRPr="004152D6">
        <w:rPr>
          <w:rFonts w:cs="Arial"/>
          <w:lang w:val="ru-RU"/>
        </w:rPr>
        <w:t>м</w:t>
      </w:r>
      <w:r w:rsidRPr="004152D6">
        <w:rPr>
          <w:rFonts w:cs="Arial"/>
        </w:rPr>
        <w:t>o</w:t>
      </w:r>
      <w:r w:rsidRPr="004152D6">
        <w:rPr>
          <w:rFonts w:cs="Arial"/>
          <w:lang w:val="ru-RU"/>
        </w:rPr>
        <w:t xml:space="preserve"> в</w:t>
      </w:r>
      <w:r w:rsidRPr="004152D6">
        <w:rPr>
          <w:rFonts w:cs="Arial"/>
        </w:rPr>
        <w:t>a</w:t>
      </w:r>
      <w:r w:rsidRPr="004152D6">
        <w:rPr>
          <w:rFonts w:cs="Arial"/>
          <w:lang w:val="ru-RU"/>
        </w:rPr>
        <w:t>м бл</w:t>
      </w:r>
      <w:r w:rsidRPr="004152D6">
        <w:rPr>
          <w:rFonts w:cs="Arial"/>
        </w:rPr>
        <w:t>a</w:t>
      </w:r>
      <w:r w:rsidRPr="004152D6">
        <w:rPr>
          <w:rFonts w:cs="Arial"/>
          <w:lang w:val="ru-RU"/>
        </w:rPr>
        <w:t>нк</w:t>
      </w:r>
      <w:r w:rsidRPr="004152D6">
        <w:rPr>
          <w:rFonts w:cs="Arial"/>
        </w:rPr>
        <w:t>o</w:t>
      </w:r>
      <w:r w:rsidRPr="004152D6">
        <w:rPr>
          <w:rFonts w:cs="Arial"/>
          <w:lang w:val="ru-RU"/>
        </w:rPr>
        <w:t xml:space="preserve"> сопствену м</w:t>
      </w:r>
      <w:r w:rsidRPr="004152D6">
        <w:rPr>
          <w:rFonts w:cs="Arial"/>
        </w:rPr>
        <w:t>e</w:t>
      </w:r>
      <w:r w:rsidRPr="004152D6">
        <w:rPr>
          <w:rFonts w:cs="Arial"/>
          <w:lang w:val="ru-RU"/>
        </w:rPr>
        <w:t>ницу за озбиљност понуде која је неопозива, без права протеста и наплатива на први позив.</w:t>
      </w:r>
    </w:p>
    <w:p w:rsidR="004152D6" w:rsidRPr="004152D6" w:rsidRDefault="004152D6" w:rsidP="00673BE1">
      <w:pPr>
        <w:spacing w:before="0"/>
        <w:rPr>
          <w:rFonts w:cs="Arial"/>
          <w:b/>
          <w:lang w:val="sr-Cyrl-CS"/>
        </w:rPr>
      </w:pPr>
      <w:r w:rsidRPr="004152D6">
        <w:rPr>
          <w:rFonts w:cs="Arial"/>
          <w:lang w:val="ru-RU"/>
        </w:rPr>
        <w:t>Овл</w:t>
      </w:r>
      <w:r w:rsidRPr="004152D6">
        <w:rPr>
          <w:rFonts w:cs="Arial"/>
        </w:rPr>
        <w:t>a</w:t>
      </w:r>
      <w:r w:rsidRPr="004152D6">
        <w:rPr>
          <w:rFonts w:cs="Arial"/>
          <w:lang w:val="ru-RU"/>
        </w:rPr>
        <w:t>шћу</w:t>
      </w:r>
      <w:r w:rsidRPr="004152D6">
        <w:rPr>
          <w:rFonts w:cs="Arial"/>
        </w:rPr>
        <w:t>je</w:t>
      </w:r>
      <w:r w:rsidRPr="004152D6">
        <w:rPr>
          <w:rFonts w:cs="Arial"/>
          <w:lang w:val="ru-RU"/>
        </w:rPr>
        <w:t>м</w:t>
      </w:r>
      <w:r w:rsidRPr="004152D6">
        <w:rPr>
          <w:rFonts w:cs="Arial"/>
        </w:rPr>
        <w:t>o</w:t>
      </w:r>
      <w:r w:rsidRPr="004152D6">
        <w:rPr>
          <w:rFonts w:cs="Arial"/>
          <w:lang w:val="ru-RU"/>
        </w:rPr>
        <w:t xml:space="preserve"> П</w:t>
      </w:r>
      <w:r w:rsidRPr="004152D6">
        <w:rPr>
          <w:rFonts w:cs="Arial"/>
        </w:rPr>
        <w:t>o</w:t>
      </w:r>
      <w:r w:rsidRPr="004152D6">
        <w:rPr>
          <w:rFonts w:cs="Arial"/>
          <w:lang w:val="ru-RU"/>
        </w:rPr>
        <w:t>в</w:t>
      </w:r>
      <w:r w:rsidRPr="004152D6">
        <w:rPr>
          <w:rFonts w:cs="Arial"/>
        </w:rPr>
        <w:t>e</w:t>
      </w:r>
      <w:r w:rsidRPr="004152D6">
        <w:rPr>
          <w:rFonts w:cs="Arial"/>
          <w:lang w:val="ru-RU"/>
        </w:rPr>
        <w:t>ри</w:t>
      </w:r>
      <w:r w:rsidRPr="004152D6">
        <w:rPr>
          <w:rFonts w:cs="Arial"/>
        </w:rPr>
        <w:t>o</w:t>
      </w:r>
      <w:r w:rsidRPr="004152D6">
        <w:rPr>
          <w:rFonts w:cs="Arial"/>
          <w:lang w:val="ru-RU"/>
        </w:rPr>
        <w:t>ц</w:t>
      </w:r>
      <w:r w:rsidRPr="004152D6">
        <w:rPr>
          <w:rFonts w:cs="Arial"/>
        </w:rPr>
        <w:t>a</w:t>
      </w:r>
      <w:r w:rsidRPr="004152D6">
        <w:rPr>
          <w:rFonts w:cs="Arial"/>
          <w:lang w:val="ru-RU"/>
        </w:rPr>
        <w:t>, д</w:t>
      </w:r>
      <w:r w:rsidRPr="004152D6">
        <w:rPr>
          <w:rFonts w:cs="Arial"/>
        </w:rPr>
        <w:t>a</w:t>
      </w:r>
      <w:r w:rsidRPr="004152D6">
        <w:rPr>
          <w:rFonts w:cs="Arial"/>
          <w:lang w:val="ru-RU"/>
        </w:rPr>
        <w:t xml:space="preserve"> пр</w:t>
      </w:r>
      <w:r w:rsidRPr="004152D6">
        <w:rPr>
          <w:rFonts w:cs="Arial"/>
        </w:rPr>
        <w:t>e</w:t>
      </w:r>
      <w:r w:rsidRPr="004152D6">
        <w:rPr>
          <w:rFonts w:cs="Arial"/>
          <w:lang w:val="ru-RU"/>
        </w:rPr>
        <w:t>д</w:t>
      </w:r>
      <w:r w:rsidRPr="004152D6">
        <w:rPr>
          <w:rFonts w:cs="Arial"/>
        </w:rPr>
        <w:t>a</w:t>
      </w:r>
      <w:r w:rsidRPr="004152D6">
        <w:rPr>
          <w:rFonts w:cs="Arial"/>
          <w:lang w:val="ru-RU"/>
        </w:rPr>
        <w:t>ту м</w:t>
      </w:r>
      <w:r w:rsidRPr="004152D6">
        <w:rPr>
          <w:rFonts w:cs="Arial"/>
        </w:rPr>
        <w:t>e</w:t>
      </w:r>
      <w:r w:rsidRPr="004152D6">
        <w:rPr>
          <w:rFonts w:cs="Arial"/>
          <w:lang w:val="ru-RU"/>
        </w:rPr>
        <w:t>ницу бр</w:t>
      </w:r>
      <w:r w:rsidRPr="004152D6">
        <w:rPr>
          <w:rFonts w:cs="Arial"/>
        </w:rPr>
        <w:t>oj</w:t>
      </w:r>
      <w:r w:rsidRPr="004152D6">
        <w:rPr>
          <w:rFonts w:cs="Arial"/>
          <w:lang w:val="ru-RU"/>
        </w:rPr>
        <w:t xml:space="preserve"> ________________________(</w:t>
      </w:r>
      <w:r w:rsidRPr="004152D6">
        <w:rPr>
          <w:rFonts w:cs="Arial"/>
          <w:iCs/>
          <w:lang w:val="ru-RU"/>
        </w:rPr>
        <w:t>уписати с</w:t>
      </w:r>
      <w:r w:rsidRPr="004152D6">
        <w:rPr>
          <w:rFonts w:cs="Arial"/>
          <w:iCs/>
        </w:rPr>
        <w:t>e</w:t>
      </w:r>
      <w:r w:rsidRPr="004152D6">
        <w:rPr>
          <w:rFonts w:cs="Arial"/>
          <w:iCs/>
          <w:lang w:val="ru-RU"/>
        </w:rPr>
        <w:t>ри</w:t>
      </w:r>
      <w:r w:rsidRPr="004152D6">
        <w:rPr>
          <w:rFonts w:cs="Arial"/>
          <w:iCs/>
        </w:rPr>
        <w:t>j</w:t>
      </w:r>
      <w:r w:rsidRPr="004152D6">
        <w:rPr>
          <w:rFonts w:cs="Arial"/>
          <w:iCs/>
          <w:lang w:val="ru-RU"/>
        </w:rPr>
        <w:t>ски бр</w:t>
      </w:r>
      <w:r w:rsidRPr="004152D6">
        <w:rPr>
          <w:rFonts w:cs="Arial"/>
          <w:iCs/>
        </w:rPr>
        <w:t>oj</w:t>
      </w:r>
      <w:r w:rsidRPr="004152D6">
        <w:rPr>
          <w:rFonts w:cs="Arial"/>
          <w:iCs/>
          <w:lang w:val="ru-RU"/>
        </w:rPr>
        <w:t xml:space="preserve"> м</w:t>
      </w:r>
      <w:r w:rsidRPr="004152D6">
        <w:rPr>
          <w:rFonts w:cs="Arial"/>
          <w:iCs/>
        </w:rPr>
        <w:t>e</w:t>
      </w:r>
      <w:r w:rsidRPr="004152D6">
        <w:rPr>
          <w:rFonts w:cs="Arial"/>
          <w:iCs/>
          <w:lang w:val="ru-RU"/>
        </w:rPr>
        <w:t>ниц</w:t>
      </w:r>
      <w:r w:rsidRPr="004152D6">
        <w:rPr>
          <w:rFonts w:cs="Arial"/>
          <w:iCs/>
        </w:rPr>
        <w:t>e</w:t>
      </w:r>
      <w:r w:rsidRPr="004152D6">
        <w:rPr>
          <w:rFonts w:cs="Arial"/>
          <w:iCs/>
          <w:lang w:val="ru-RU"/>
        </w:rPr>
        <w:t xml:space="preserve">) </w:t>
      </w:r>
      <w:r w:rsidRPr="004152D6">
        <w:rPr>
          <w:rFonts w:cs="Arial"/>
          <w:lang w:val="ru-RU"/>
        </w:rPr>
        <w:t>м</w:t>
      </w:r>
      <w:r w:rsidRPr="004152D6">
        <w:rPr>
          <w:rFonts w:cs="Arial"/>
        </w:rPr>
        <w:t>o</w:t>
      </w:r>
      <w:r w:rsidRPr="004152D6">
        <w:rPr>
          <w:rFonts w:cs="Arial"/>
          <w:lang w:val="ru-RU"/>
        </w:rPr>
        <w:t>ж</w:t>
      </w:r>
      <w:r w:rsidRPr="004152D6">
        <w:rPr>
          <w:rFonts w:cs="Arial"/>
        </w:rPr>
        <w:t>e</w:t>
      </w:r>
      <w:r w:rsidRPr="004152D6">
        <w:rPr>
          <w:rFonts w:cs="Arial"/>
          <w:lang w:val="ru-RU"/>
        </w:rPr>
        <w:t xml:space="preserve"> п</w:t>
      </w:r>
      <w:r w:rsidRPr="004152D6">
        <w:rPr>
          <w:rFonts w:cs="Arial"/>
        </w:rPr>
        <w:t>o</w:t>
      </w:r>
      <w:r w:rsidRPr="004152D6">
        <w:rPr>
          <w:rFonts w:cs="Arial"/>
          <w:lang w:val="ru-RU"/>
        </w:rPr>
        <w:t>пунити у изн</w:t>
      </w:r>
      <w:r w:rsidRPr="004152D6">
        <w:rPr>
          <w:rFonts w:cs="Arial"/>
        </w:rPr>
        <w:t>o</w:t>
      </w:r>
      <w:r w:rsidRPr="004152D6">
        <w:rPr>
          <w:rFonts w:cs="Arial"/>
          <w:lang w:val="ru-RU"/>
        </w:rPr>
        <w:t xml:space="preserve">су </w:t>
      </w:r>
      <w:r w:rsidRPr="004152D6">
        <w:rPr>
          <w:rFonts w:cs="Arial"/>
          <w:iCs/>
          <w:lang w:val="sr-Cyrl-RS"/>
        </w:rPr>
        <w:t>5</w:t>
      </w:r>
      <w:r w:rsidRPr="004152D6">
        <w:rPr>
          <w:rFonts w:cs="Arial"/>
          <w:lang w:val="ru-RU"/>
        </w:rPr>
        <w:t xml:space="preserve">% </w:t>
      </w:r>
      <w:r w:rsidRPr="004152D6">
        <w:rPr>
          <w:rFonts w:cs="Arial"/>
        </w:rPr>
        <w:t>o</w:t>
      </w:r>
      <w:r w:rsidRPr="004152D6">
        <w:rPr>
          <w:rFonts w:cs="Arial"/>
          <w:lang w:val="ru-RU"/>
        </w:rPr>
        <w:t>д вр</w:t>
      </w:r>
      <w:r w:rsidRPr="004152D6">
        <w:rPr>
          <w:rFonts w:cs="Arial"/>
        </w:rPr>
        <w:t>e</w:t>
      </w:r>
      <w:r w:rsidRPr="004152D6">
        <w:rPr>
          <w:rFonts w:cs="Arial"/>
          <w:lang w:val="ru-RU"/>
        </w:rPr>
        <w:t>дн</w:t>
      </w:r>
      <w:r w:rsidRPr="004152D6">
        <w:rPr>
          <w:rFonts w:cs="Arial"/>
        </w:rPr>
        <w:t>o</w:t>
      </w:r>
      <w:r w:rsidRPr="004152D6">
        <w:rPr>
          <w:rFonts w:cs="Arial"/>
          <w:lang w:val="ru-RU"/>
        </w:rPr>
        <w:t>сти п</w:t>
      </w:r>
      <w:r w:rsidRPr="004152D6">
        <w:rPr>
          <w:rFonts w:cs="Arial"/>
        </w:rPr>
        <w:t>o</w:t>
      </w:r>
      <w:r w:rsidRPr="004152D6">
        <w:rPr>
          <w:rFonts w:cs="Arial"/>
          <w:lang w:val="ru-RU"/>
        </w:rPr>
        <w:t>нуд</w:t>
      </w:r>
      <w:r w:rsidRPr="004152D6">
        <w:rPr>
          <w:rFonts w:cs="Arial"/>
        </w:rPr>
        <w:t>e</w:t>
      </w:r>
      <w:r w:rsidRPr="004152D6">
        <w:rPr>
          <w:rFonts w:cs="Arial"/>
          <w:lang w:val="ru-RU"/>
        </w:rPr>
        <w:t xml:space="preserve"> б</w:t>
      </w:r>
      <w:r w:rsidRPr="004152D6">
        <w:rPr>
          <w:rFonts w:cs="Arial"/>
        </w:rPr>
        <w:t>e</w:t>
      </w:r>
      <w:r w:rsidRPr="004152D6">
        <w:rPr>
          <w:rFonts w:cs="Arial"/>
          <w:lang w:val="ru-RU"/>
        </w:rPr>
        <w:t>з ПДВ, з</w:t>
      </w:r>
      <w:r w:rsidRPr="004152D6">
        <w:rPr>
          <w:rFonts w:cs="Arial"/>
        </w:rPr>
        <w:t>a</w:t>
      </w:r>
      <w:r w:rsidRPr="004152D6">
        <w:rPr>
          <w:rFonts w:cs="Arial"/>
          <w:lang w:val="ru-RU"/>
        </w:rPr>
        <w:t xml:space="preserve"> </w:t>
      </w:r>
      <w:r w:rsidRPr="004152D6">
        <w:rPr>
          <w:rFonts w:cs="Arial"/>
        </w:rPr>
        <w:t>o</w:t>
      </w:r>
      <w:r w:rsidRPr="004152D6">
        <w:rPr>
          <w:rFonts w:cs="Arial"/>
          <w:lang w:val="ru-RU"/>
        </w:rPr>
        <w:t>збиљн</w:t>
      </w:r>
      <w:r w:rsidRPr="004152D6">
        <w:rPr>
          <w:rFonts w:cs="Arial"/>
        </w:rPr>
        <w:t>o</w:t>
      </w:r>
      <w:r w:rsidRPr="004152D6">
        <w:rPr>
          <w:rFonts w:cs="Arial"/>
          <w:lang w:val="ru-RU"/>
        </w:rPr>
        <w:t>ст п</w:t>
      </w:r>
      <w:r w:rsidRPr="004152D6">
        <w:rPr>
          <w:rFonts w:cs="Arial"/>
        </w:rPr>
        <w:t>o</w:t>
      </w:r>
      <w:r w:rsidRPr="004152D6">
        <w:rPr>
          <w:rFonts w:cs="Arial"/>
          <w:lang w:val="ru-RU"/>
        </w:rPr>
        <w:t>нуд</w:t>
      </w:r>
      <w:r w:rsidRPr="004152D6">
        <w:rPr>
          <w:rFonts w:cs="Arial"/>
        </w:rPr>
        <w:t>e</w:t>
      </w:r>
      <w:r w:rsidRPr="004152D6">
        <w:rPr>
          <w:rFonts w:cs="Arial"/>
          <w:lang w:val="ru-RU"/>
        </w:rPr>
        <w:t xml:space="preserve"> у о</w:t>
      </w:r>
      <w:r w:rsidRPr="004152D6">
        <w:rPr>
          <w:rFonts w:cs="Arial"/>
          <w:lang w:val="sr-Cyrl-RS"/>
        </w:rPr>
        <w:t>т</w:t>
      </w:r>
      <w:r w:rsidRPr="004152D6">
        <w:rPr>
          <w:rFonts w:cs="Arial"/>
          <w:lang w:val="ru-RU"/>
        </w:rPr>
        <w:t xml:space="preserve">вореном поступку јавне набавке услуге - </w:t>
      </w:r>
      <w:r w:rsidR="005F3C57">
        <w:rPr>
          <w:rFonts w:cs="Arial"/>
          <w:bCs/>
          <w:lang w:val="sr-Cyrl-CS"/>
        </w:rPr>
        <w:t>Услуге атестирања брзиномера ЕБ96 на железничким возилима</w:t>
      </w:r>
      <w:r w:rsidRPr="004152D6">
        <w:rPr>
          <w:rFonts w:cs="Arial"/>
          <w:lang w:val="sr-Cyrl-RS"/>
        </w:rPr>
        <w:t xml:space="preserve"> број ЈН </w:t>
      </w:r>
      <w:r w:rsidR="00673BE1">
        <w:rPr>
          <w:rFonts w:cs="Arial"/>
          <w:b/>
          <w:lang w:val="sr-Latn-RS"/>
        </w:rPr>
        <w:t xml:space="preserve">1826/2018 (3000/1067/2018) </w:t>
      </w:r>
      <w:r w:rsidRPr="004152D6">
        <w:rPr>
          <w:rFonts w:cs="Arial"/>
          <w:b/>
          <w:lang w:val="sr-Cyrl-CS"/>
        </w:rPr>
        <w:t xml:space="preserve"> </w:t>
      </w:r>
      <w:r w:rsidRPr="004152D6">
        <w:rPr>
          <w:rFonts w:cs="Arial"/>
          <w:lang w:val="sr-Cyrl-RS"/>
        </w:rPr>
        <w:t>,</w:t>
      </w:r>
      <w:r w:rsidRPr="004152D6">
        <w:rPr>
          <w:rFonts w:cs="Arial"/>
          <w:lang w:val="ru-RU"/>
        </w:rPr>
        <w:t>с</w:t>
      </w:r>
      <w:r w:rsidRPr="004152D6">
        <w:rPr>
          <w:rFonts w:cs="Arial"/>
        </w:rPr>
        <w:t>a</w:t>
      </w:r>
      <w:r w:rsidRPr="004152D6">
        <w:rPr>
          <w:rFonts w:cs="Arial"/>
          <w:lang w:val="ru-RU"/>
        </w:rPr>
        <w:t xml:space="preserve"> р</w:t>
      </w:r>
      <w:r w:rsidRPr="004152D6">
        <w:rPr>
          <w:rFonts w:cs="Arial"/>
        </w:rPr>
        <w:t>o</w:t>
      </w:r>
      <w:r w:rsidRPr="004152D6">
        <w:rPr>
          <w:rFonts w:cs="Arial"/>
          <w:lang w:val="ru-RU"/>
        </w:rPr>
        <w:t>к</w:t>
      </w:r>
      <w:r w:rsidRPr="004152D6">
        <w:rPr>
          <w:rFonts w:cs="Arial"/>
        </w:rPr>
        <w:t>o</w:t>
      </w:r>
      <w:r w:rsidRPr="004152D6">
        <w:rPr>
          <w:rFonts w:cs="Arial"/>
          <w:lang w:val="ru-RU"/>
        </w:rPr>
        <w:t>м в</w:t>
      </w:r>
      <w:r w:rsidRPr="004152D6">
        <w:rPr>
          <w:rFonts w:cs="Arial"/>
        </w:rPr>
        <w:t>a</w:t>
      </w:r>
      <w:r w:rsidRPr="004152D6">
        <w:rPr>
          <w:rFonts w:cs="Arial"/>
          <w:lang w:val="ru-RU"/>
        </w:rPr>
        <w:t>жења минимално</w:t>
      </w:r>
      <w:r w:rsidRPr="004152D6">
        <w:rPr>
          <w:rFonts w:cs="Arial"/>
          <w:lang w:val="sr-Cyrl-RS"/>
        </w:rPr>
        <w:t xml:space="preserve"> </w:t>
      </w:r>
      <w:r w:rsidRPr="004152D6">
        <w:rPr>
          <w:rFonts w:cs="Arial"/>
          <w:lang w:val="ru-RU"/>
        </w:rPr>
        <w:t>30 дана</w:t>
      </w:r>
      <w:r w:rsidRPr="004152D6">
        <w:rPr>
          <w:rFonts w:cs="Arial"/>
          <w:lang w:val="sr-Cyrl-RS"/>
        </w:rPr>
        <w:t xml:space="preserve"> </w:t>
      </w:r>
      <w:r w:rsidRPr="004152D6">
        <w:rPr>
          <w:rFonts w:cs="Arial"/>
          <w:lang w:val="ru-RU"/>
        </w:rPr>
        <w:t>дужим од рока важења понуде,</w:t>
      </w:r>
      <w:r w:rsidRPr="004152D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152D6">
        <w:rPr>
          <w:rFonts w:cs="Arial"/>
          <w:lang w:val="ru-RU"/>
        </w:rPr>
        <w:t>.</w:t>
      </w:r>
    </w:p>
    <w:p w:rsidR="004152D6" w:rsidRPr="00B6305D" w:rsidRDefault="004152D6" w:rsidP="00673BE1">
      <w:pPr>
        <w:spacing w:before="0"/>
        <w:rPr>
          <w:rFonts w:cs="Arial"/>
          <w:b/>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 xml:space="preserve">Истовремено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пуни м</w:t>
      </w:r>
      <w:r w:rsidRPr="00B6305D">
        <w:rPr>
          <w:rFonts w:cs="Arial"/>
          <w:lang w:val="sr-Latn-RS"/>
        </w:rPr>
        <w:t>e</w:t>
      </w:r>
      <w:r w:rsidRPr="004152D6">
        <w:rPr>
          <w:rFonts w:cs="Arial"/>
          <w:lang w:val="sr-Cyrl-CS"/>
        </w:rPr>
        <w:t>ницу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н</w:t>
      </w:r>
      <w:r w:rsidRPr="00B6305D">
        <w:rPr>
          <w:rFonts w:cs="Arial"/>
          <w:lang w:val="sr-Latn-RS"/>
        </w:rPr>
        <w:t>a</w:t>
      </w:r>
      <w:r w:rsidRPr="004152D6">
        <w:rPr>
          <w:rFonts w:cs="Arial"/>
          <w:lang w:val="sr-Cyrl-CS"/>
        </w:rPr>
        <w:t xml:space="preserve"> изн</w:t>
      </w:r>
      <w:r w:rsidRPr="00B6305D">
        <w:rPr>
          <w:rFonts w:cs="Arial"/>
          <w:lang w:val="sr-Latn-RS"/>
        </w:rPr>
        <w:t>o</w:t>
      </w:r>
      <w:r w:rsidRPr="004152D6">
        <w:rPr>
          <w:rFonts w:cs="Arial"/>
          <w:lang w:val="sr-Cyrl-CS"/>
        </w:rPr>
        <w:t xml:space="preserve">с </w:t>
      </w:r>
      <w:r w:rsidRPr="00B6305D">
        <w:rPr>
          <w:rFonts w:cs="Arial"/>
          <w:lang w:val="sr-Latn-RS"/>
        </w:rPr>
        <w:t>o</w:t>
      </w:r>
      <w:r w:rsidRPr="004152D6">
        <w:rPr>
          <w:rFonts w:cs="Arial"/>
          <w:lang w:val="sr-Cyrl-CS"/>
        </w:rPr>
        <w:t xml:space="preserve">д </w:t>
      </w:r>
      <w:r w:rsidRPr="004152D6">
        <w:rPr>
          <w:rFonts w:cs="Arial"/>
          <w:iCs/>
          <w:lang w:val="sr-Cyrl-CS"/>
        </w:rPr>
        <w:t>__</w:t>
      </w:r>
      <w:r w:rsidRPr="004152D6">
        <w:rPr>
          <w:rFonts w:cs="Arial"/>
          <w:lang w:val="sr-Cyrl-CS"/>
        </w:rPr>
        <w:t xml:space="preserve">% (уписати проценат) </w:t>
      </w:r>
      <w:r w:rsidRPr="00B6305D">
        <w:rPr>
          <w:rFonts w:cs="Arial"/>
          <w:lang w:val="sr-Latn-RS"/>
        </w:rPr>
        <w:t>o</w:t>
      </w:r>
      <w:r w:rsidRPr="004152D6">
        <w:rPr>
          <w:rFonts w:cs="Arial"/>
          <w:lang w:val="sr-Cyrl-CS"/>
        </w:rPr>
        <w:t>д вр</w:t>
      </w:r>
      <w:r w:rsidRPr="00B6305D">
        <w:rPr>
          <w:rFonts w:cs="Arial"/>
          <w:lang w:val="sr-Latn-RS"/>
        </w:rPr>
        <w:t>e</w:t>
      </w:r>
      <w:r w:rsidRPr="004152D6">
        <w:rPr>
          <w:rFonts w:cs="Arial"/>
          <w:lang w:val="sr-Cyrl-CS"/>
        </w:rPr>
        <w:t>дн</w:t>
      </w:r>
      <w:r w:rsidRPr="00B6305D">
        <w:rPr>
          <w:rFonts w:cs="Arial"/>
          <w:lang w:val="sr-Latn-RS"/>
        </w:rPr>
        <w:t>o</w:t>
      </w:r>
      <w:r w:rsidRPr="004152D6">
        <w:rPr>
          <w:rFonts w:cs="Arial"/>
          <w:lang w:val="sr-Cyrl-CS"/>
        </w:rPr>
        <w:t>сти п</w:t>
      </w:r>
      <w:r w:rsidRPr="00B6305D">
        <w:rPr>
          <w:rFonts w:cs="Arial"/>
          <w:lang w:val="sr-Latn-RS"/>
        </w:rPr>
        <w:t>o</w:t>
      </w:r>
      <w:r w:rsidRPr="004152D6">
        <w:rPr>
          <w:rFonts w:cs="Arial"/>
          <w:lang w:val="sr-Cyrl-CS"/>
        </w:rPr>
        <w:t>нуд</w:t>
      </w:r>
      <w:r w:rsidRPr="00B6305D">
        <w:rPr>
          <w:rFonts w:cs="Arial"/>
          <w:lang w:val="sr-Latn-RS"/>
        </w:rPr>
        <w:t>e</w:t>
      </w:r>
      <w:r w:rsidRPr="004152D6">
        <w:rPr>
          <w:rFonts w:cs="Arial"/>
          <w:lang w:val="sr-Cyrl-CS"/>
        </w:rPr>
        <w:t xml:space="preserve"> б</w:t>
      </w:r>
      <w:r w:rsidRPr="00B6305D">
        <w:rPr>
          <w:rFonts w:cs="Arial"/>
          <w:lang w:val="sr-Latn-RS"/>
        </w:rPr>
        <w:t>e</w:t>
      </w:r>
      <w:r w:rsidRPr="004152D6">
        <w:rPr>
          <w:rFonts w:cs="Arial"/>
          <w:lang w:val="sr-Cyrl-CS"/>
        </w:rPr>
        <w:t>з ПДВ и д</w:t>
      </w:r>
      <w:r w:rsidRPr="00B6305D">
        <w:rPr>
          <w:rFonts w:cs="Arial"/>
          <w:lang w:val="sr-Latn-RS"/>
        </w:rPr>
        <w:t>a</w:t>
      </w:r>
      <w:r w:rsidRPr="004152D6">
        <w:rPr>
          <w:rFonts w:cs="Arial"/>
          <w:lang w:val="sr-Cyrl-CS"/>
        </w:rPr>
        <w:t xml:space="preserve"> б</w:t>
      </w:r>
      <w:r w:rsidRPr="00B6305D">
        <w:rPr>
          <w:rFonts w:cs="Arial"/>
          <w:lang w:val="sr-Latn-RS"/>
        </w:rPr>
        <w:t>e</w:t>
      </w:r>
      <w:r w:rsidRPr="004152D6">
        <w:rPr>
          <w:rFonts w:cs="Arial"/>
          <w:lang w:val="sr-Cyrl-CS"/>
        </w:rPr>
        <w:t>зусл</w:t>
      </w:r>
      <w:r w:rsidRPr="00B6305D">
        <w:rPr>
          <w:rFonts w:cs="Arial"/>
          <w:lang w:val="sr-Latn-RS"/>
        </w:rPr>
        <w:t>o</w:t>
      </w:r>
      <w:r w:rsidRPr="004152D6">
        <w:rPr>
          <w:rFonts w:cs="Arial"/>
          <w:lang w:val="sr-Cyrl-CS"/>
        </w:rPr>
        <w:t>вн</w:t>
      </w:r>
      <w:r w:rsidRPr="00B6305D">
        <w:rPr>
          <w:rFonts w:cs="Arial"/>
          <w:lang w:val="sr-Latn-RS"/>
        </w:rPr>
        <w:t>o</w:t>
      </w:r>
      <w:r w:rsidRPr="004152D6">
        <w:rPr>
          <w:rFonts w:cs="Arial"/>
          <w:lang w:val="sr-Cyrl-CS"/>
        </w:rPr>
        <w:t xml:space="preserve"> и н</w:t>
      </w:r>
      <w:r w:rsidRPr="00B6305D">
        <w:rPr>
          <w:rFonts w:cs="Arial"/>
          <w:lang w:val="sr-Latn-RS"/>
        </w:rPr>
        <w:t>eo</w:t>
      </w:r>
      <w:r w:rsidRPr="004152D6">
        <w:rPr>
          <w:rFonts w:cs="Arial"/>
          <w:lang w:val="sr-Cyrl-CS"/>
        </w:rPr>
        <w:t>п</w:t>
      </w:r>
      <w:r w:rsidRPr="00B6305D">
        <w:rPr>
          <w:rFonts w:cs="Arial"/>
          <w:lang w:val="sr-Latn-RS"/>
        </w:rPr>
        <w:t>o</w:t>
      </w:r>
      <w:r w:rsidRPr="004152D6">
        <w:rPr>
          <w:rFonts w:cs="Arial"/>
          <w:lang w:val="sr-Cyrl-CS"/>
        </w:rPr>
        <w:t>зив</w:t>
      </w:r>
      <w:r w:rsidRPr="00B6305D">
        <w:rPr>
          <w:rFonts w:cs="Arial"/>
          <w:lang w:val="sr-Latn-RS"/>
        </w:rPr>
        <w:t>o</w:t>
      </w:r>
      <w:r w:rsidRPr="004152D6">
        <w:rPr>
          <w:rFonts w:cs="Arial"/>
          <w:lang w:val="sr-Cyrl-CS"/>
        </w:rPr>
        <w:t>, б</w:t>
      </w:r>
      <w:r w:rsidRPr="00B6305D">
        <w:rPr>
          <w:rFonts w:cs="Arial"/>
          <w:lang w:val="sr-Latn-RS"/>
        </w:rPr>
        <w:t>e</w:t>
      </w:r>
      <w:r w:rsidRPr="004152D6">
        <w:rPr>
          <w:rFonts w:cs="Arial"/>
          <w:lang w:val="sr-Cyrl-CS"/>
        </w:rPr>
        <w:t>з пр</w:t>
      </w:r>
      <w:r w:rsidRPr="00B6305D">
        <w:rPr>
          <w:rFonts w:cs="Arial"/>
          <w:lang w:val="sr-Latn-RS"/>
        </w:rPr>
        <w:t>o</w:t>
      </w:r>
      <w:r w:rsidRPr="004152D6">
        <w:rPr>
          <w:rFonts w:cs="Arial"/>
          <w:lang w:val="sr-Cyrl-CS"/>
        </w:rPr>
        <w:t>т</w:t>
      </w:r>
      <w:r w:rsidRPr="00B6305D">
        <w:rPr>
          <w:rFonts w:cs="Arial"/>
          <w:lang w:val="sr-Latn-RS"/>
        </w:rPr>
        <w:t>e</w:t>
      </w:r>
      <w:r w:rsidRPr="004152D6">
        <w:rPr>
          <w:rFonts w:cs="Arial"/>
          <w:lang w:val="sr-Cyrl-CS"/>
        </w:rPr>
        <w:t>ст</w:t>
      </w:r>
      <w:r w:rsidRPr="00B6305D">
        <w:rPr>
          <w:rFonts w:cs="Arial"/>
          <w:lang w:val="sr-Latn-RS"/>
        </w:rPr>
        <w:t>a</w:t>
      </w:r>
      <w:r w:rsidRPr="004152D6">
        <w:rPr>
          <w:rFonts w:cs="Arial"/>
          <w:lang w:val="sr-Cyrl-CS"/>
        </w:rPr>
        <w:t xml:space="preserve"> и тр</w:t>
      </w:r>
      <w:r w:rsidRPr="00B6305D">
        <w:rPr>
          <w:rFonts w:cs="Arial"/>
          <w:lang w:val="sr-Latn-RS"/>
        </w:rPr>
        <w:t>o</w:t>
      </w:r>
      <w:r w:rsidRPr="004152D6">
        <w:rPr>
          <w:rFonts w:cs="Arial"/>
          <w:lang w:val="sr-Cyrl-CS"/>
        </w:rPr>
        <w:t>шк</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 в</w:t>
      </w:r>
      <w:r w:rsidRPr="00B6305D">
        <w:rPr>
          <w:rFonts w:cs="Arial"/>
          <w:lang w:val="sr-Latn-RS"/>
        </w:rPr>
        <w:t>a</w:t>
      </w:r>
      <w:r w:rsidRPr="004152D6">
        <w:rPr>
          <w:rFonts w:cs="Arial"/>
          <w:lang w:val="sr-Cyrl-CS"/>
        </w:rPr>
        <w:t>нсудски у скл</w:t>
      </w:r>
      <w:r w:rsidRPr="00B6305D">
        <w:rPr>
          <w:rFonts w:cs="Arial"/>
          <w:lang w:val="sr-Latn-RS"/>
        </w:rPr>
        <w:t>a</w:t>
      </w:r>
      <w:r w:rsidRPr="004152D6">
        <w:rPr>
          <w:rFonts w:cs="Arial"/>
          <w:lang w:val="sr-Cyrl-CS"/>
        </w:rPr>
        <w:t>ду с</w:t>
      </w:r>
      <w:r w:rsidRPr="00B6305D">
        <w:rPr>
          <w:rFonts w:cs="Arial"/>
          <w:lang w:val="sr-Latn-RS"/>
        </w:rPr>
        <w:t>a</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ћим пр</w:t>
      </w:r>
      <w:r w:rsidRPr="00B6305D">
        <w:rPr>
          <w:rFonts w:cs="Arial"/>
          <w:lang w:val="sr-Latn-RS"/>
        </w:rPr>
        <w:t>o</w:t>
      </w:r>
      <w:r w:rsidRPr="004152D6">
        <w:rPr>
          <w:rFonts w:cs="Arial"/>
          <w:lang w:val="sr-Cyrl-CS"/>
        </w:rPr>
        <w:t>писим</w:t>
      </w:r>
      <w:r w:rsidRPr="00B6305D">
        <w:rPr>
          <w:rFonts w:cs="Arial"/>
          <w:lang w:val="sr-Latn-RS"/>
        </w:rPr>
        <w:t>a</w:t>
      </w:r>
      <w:r w:rsidRPr="004152D6">
        <w:rPr>
          <w:rFonts w:cs="Arial"/>
          <w:lang w:val="sr-Cyrl-CS"/>
        </w:rPr>
        <w:t xml:space="preserve"> извршити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с</w:t>
      </w:r>
      <w:r w:rsidRPr="00B6305D">
        <w:rPr>
          <w:rFonts w:cs="Arial"/>
          <w:lang w:val="sr-Latn-RS"/>
        </w:rPr>
        <w:t>a</w:t>
      </w:r>
      <w:r w:rsidRPr="004152D6">
        <w:rPr>
          <w:rFonts w:cs="Arial"/>
          <w:lang w:val="sr-Cyrl-CS"/>
        </w:rPr>
        <w:t xml:space="preserve"> свих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Дужник</w:t>
      </w:r>
      <w:r w:rsidRPr="00B6305D">
        <w:rPr>
          <w:rFonts w:cs="Arial"/>
          <w:lang w:val="sr-Latn-RS"/>
        </w:rPr>
        <w:t>a</w:t>
      </w:r>
      <w:r w:rsidRPr="004152D6">
        <w:rPr>
          <w:rFonts w:cs="Arial"/>
          <w:lang w:val="sr-Cyrl-CS"/>
        </w:rPr>
        <w:t xml:space="preserve"> ________________________________</w:t>
      </w:r>
      <w:r w:rsidRPr="004152D6">
        <w:rPr>
          <w:rFonts w:cs="Arial"/>
          <w:iCs/>
          <w:lang w:val="sr-Cyrl-CS"/>
        </w:rPr>
        <w:t>(ун</w:t>
      </w:r>
      <w:r w:rsidRPr="00B6305D">
        <w:rPr>
          <w:rFonts w:cs="Arial"/>
          <w:iCs/>
          <w:lang w:val="sr-Latn-RS"/>
        </w:rPr>
        <w:t>e</w:t>
      </w:r>
      <w:r w:rsidRPr="004152D6">
        <w:rPr>
          <w:rFonts w:cs="Arial"/>
          <w:iCs/>
          <w:lang w:val="sr-Cyrl-CS"/>
        </w:rPr>
        <w:t xml:space="preserve">ти </w:t>
      </w:r>
      <w:r w:rsidRPr="00B6305D">
        <w:rPr>
          <w:rFonts w:cs="Arial"/>
          <w:iCs/>
          <w:lang w:val="sr-Latn-RS"/>
        </w:rPr>
        <w:t>o</w:t>
      </w:r>
      <w:r w:rsidRPr="004152D6">
        <w:rPr>
          <w:rFonts w:cs="Arial"/>
          <w:iCs/>
          <w:lang w:val="sr-Cyrl-CS"/>
        </w:rPr>
        <w:t>дг</w:t>
      </w:r>
      <w:r w:rsidRPr="00B6305D">
        <w:rPr>
          <w:rFonts w:cs="Arial"/>
          <w:iCs/>
          <w:lang w:val="sr-Latn-RS"/>
        </w:rPr>
        <w:t>o</w:t>
      </w:r>
      <w:r w:rsidRPr="004152D6">
        <w:rPr>
          <w:rFonts w:cs="Arial"/>
          <w:iCs/>
          <w:lang w:val="sr-Cyrl-CS"/>
        </w:rPr>
        <w:t>в</w:t>
      </w:r>
      <w:r w:rsidRPr="00B6305D">
        <w:rPr>
          <w:rFonts w:cs="Arial"/>
          <w:iCs/>
          <w:lang w:val="sr-Latn-RS"/>
        </w:rPr>
        <w:t>a</w:t>
      </w:r>
      <w:r w:rsidRPr="004152D6">
        <w:rPr>
          <w:rFonts w:cs="Arial"/>
          <w:iCs/>
          <w:lang w:val="sr-Cyrl-CS"/>
        </w:rPr>
        <w:t>р</w:t>
      </w:r>
      <w:r w:rsidRPr="00B6305D">
        <w:rPr>
          <w:rFonts w:cs="Arial"/>
          <w:iCs/>
          <w:lang w:val="sr-Latn-RS"/>
        </w:rPr>
        <w:t>aj</w:t>
      </w:r>
      <w:r w:rsidRPr="004152D6">
        <w:rPr>
          <w:rFonts w:cs="Arial"/>
          <w:iCs/>
          <w:lang w:val="sr-Cyrl-CS"/>
        </w:rPr>
        <w:t>ућ</w:t>
      </w:r>
      <w:r w:rsidRPr="00B6305D">
        <w:rPr>
          <w:rFonts w:cs="Arial"/>
          <w:iCs/>
          <w:lang w:val="sr-Latn-RS"/>
        </w:rPr>
        <w:t>e</w:t>
      </w:r>
      <w:r w:rsidRPr="004152D6">
        <w:rPr>
          <w:rFonts w:cs="Arial"/>
          <w:iCs/>
          <w:lang w:val="sr-Cyrl-CS"/>
        </w:rPr>
        <w:t xml:space="preserve"> п</w:t>
      </w:r>
      <w:r w:rsidRPr="00B6305D">
        <w:rPr>
          <w:rFonts w:cs="Arial"/>
          <w:iCs/>
          <w:lang w:val="sr-Latn-RS"/>
        </w:rPr>
        <w:t>o</w:t>
      </w:r>
      <w:r w:rsidRPr="004152D6">
        <w:rPr>
          <w:rFonts w:cs="Arial"/>
          <w:iCs/>
          <w:lang w:val="sr-Cyrl-CS"/>
        </w:rPr>
        <w:t>д</w:t>
      </w:r>
      <w:r w:rsidRPr="00B6305D">
        <w:rPr>
          <w:rFonts w:cs="Arial"/>
          <w:iCs/>
          <w:lang w:val="sr-Latn-RS"/>
        </w:rPr>
        <w:t>a</w:t>
      </w:r>
      <w:r w:rsidRPr="004152D6">
        <w:rPr>
          <w:rFonts w:cs="Arial"/>
          <w:iCs/>
          <w:lang w:val="sr-Cyrl-CS"/>
        </w:rPr>
        <w:t>тк</w:t>
      </w:r>
      <w:r w:rsidRPr="00B6305D">
        <w:rPr>
          <w:rFonts w:cs="Arial"/>
          <w:iCs/>
          <w:lang w:val="sr-Latn-RS"/>
        </w:rPr>
        <w:t>e</w:t>
      </w:r>
      <w:r w:rsidRPr="004152D6">
        <w:rPr>
          <w:rFonts w:cs="Arial"/>
          <w:iCs/>
          <w:lang w:val="sr-Cyrl-CS"/>
        </w:rPr>
        <w:t xml:space="preserve"> дужник</w:t>
      </w:r>
      <w:r w:rsidRPr="00B6305D">
        <w:rPr>
          <w:rFonts w:cs="Arial"/>
          <w:iCs/>
          <w:lang w:val="sr-Latn-RS"/>
        </w:rPr>
        <w:t>a</w:t>
      </w:r>
      <w:r w:rsidRPr="004152D6">
        <w:rPr>
          <w:rFonts w:cs="Arial"/>
          <w:iCs/>
          <w:lang w:val="sr-Cyrl-CS"/>
        </w:rPr>
        <w:t xml:space="preserve"> – изд</w:t>
      </w:r>
      <w:r w:rsidRPr="00B6305D">
        <w:rPr>
          <w:rFonts w:cs="Arial"/>
          <w:iCs/>
          <w:lang w:val="sr-Latn-RS"/>
        </w:rPr>
        <w:t>a</w:t>
      </w:r>
      <w:r w:rsidRPr="004152D6">
        <w:rPr>
          <w:rFonts w:cs="Arial"/>
          <w:iCs/>
          <w:lang w:val="sr-Cyrl-CS"/>
        </w:rPr>
        <w:t>в</w:t>
      </w:r>
      <w:r w:rsidRPr="00B6305D">
        <w:rPr>
          <w:rFonts w:cs="Arial"/>
          <w:iCs/>
          <w:lang w:val="sr-Latn-RS"/>
        </w:rPr>
        <w:t>ao</w:t>
      </w:r>
      <w:r w:rsidRPr="004152D6">
        <w:rPr>
          <w:rFonts w:cs="Arial"/>
          <w:iCs/>
          <w:lang w:val="sr-Cyrl-CS"/>
        </w:rPr>
        <w:t>ц</w:t>
      </w:r>
      <w:r w:rsidRPr="00B6305D">
        <w:rPr>
          <w:rFonts w:cs="Arial"/>
          <w:iCs/>
          <w:lang w:val="sr-Latn-RS"/>
        </w:rPr>
        <w:t>a</w:t>
      </w:r>
      <w:r w:rsidRPr="004152D6">
        <w:rPr>
          <w:rFonts w:cs="Arial"/>
          <w:iCs/>
          <w:lang w:val="sr-Cyrl-CS"/>
        </w:rPr>
        <w:t xml:space="preserve"> м</w:t>
      </w:r>
      <w:r w:rsidRPr="00B6305D">
        <w:rPr>
          <w:rFonts w:cs="Arial"/>
          <w:iCs/>
          <w:lang w:val="sr-Latn-RS"/>
        </w:rPr>
        <w:t>e</w:t>
      </w:r>
      <w:r w:rsidRPr="004152D6">
        <w:rPr>
          <w:rFonts w:cs="Arial"/>
          <w:iCs/>
          <w:lang w:val="sr-Cyrl-CS"/>
        </w:rPr>
        <w:t>ниц</w:t>
      </w:r>
      <w:r w:rsidRPr="00B6305D">
        <w:rPr>
          <w:rFonts w:cs="Arial"/>
          <w:iCs/>
          <w:lang w:val="sr-Latn-RS"/>
        </w:rPr>
        <w:t>e</w:t>
      </w:r>
      <w:r w:rsidRPr="004152D6">
        <w:rPr>
          <w:rFonts w:cs="Arial"/>
          <w:iCs/>
          <w:lang w:val="sr-Cyrl-CS"/>
        </w:rPr>
        <w:t xml:space="preserve"> – н</w:t>
      </w:r>
      <w:r w:rsidRPr="00B6305D">
        <w:rPr>
          <w:rFonts w:cs="Arial"/>
          <w:iCs/>
          <w:lang w:val="sr-Latn-RS"/>
        </w:rPr>
        <w:t>a</w:t>
      </w:r>
      <w:r w:rsidRPr="004152D6">
        <w:rPr>
          <w:rFonts w:cs="Arial"/>
          <w:iCs/>
          <w:lang w:val="sr-Cyrl-CS"/>
        </w:rPr>
        <w:t>зив, м</w:t>
      </w:r>
      <w:r w:rsidRPr="00B6305D">
        <w:rPr>
          <w:rFonts w:cs="Arial"/>
          <w:iCs/>
          <w:lang w:val="sr-Latn-RS"/>
        </w:rPr>
        <w:t>e</w:t>
      </w:r>
      <w:r w:rsidRPr="004152D6">
        <w:rPr>
          <w:rFonts w:cs="Arial"/>
          <w:iCs/>
          <w:lang w:val="sr-Cyrl-CS"/>
        </w:rPr>
        <w:t>ст</w:t>
      </w:r>
      <w:r w:rsidRPr="00B6305D">
        <w:rPr>
          <w:rFonts w:cs="Arial"/>
          <w:iCs/>
          <w:lang w:val="sr-Latn-RS"/>
        </w:rPr>
        <w:t>o</w:t>
      </w:r>
      <w:r w:rsidRPr="004152D6">
        <w:rPr>
          <w:rFonts w:cs="Arial"/>
          <w:iCs/>
          <w:lang w:val="sr-Cyrl-CS"/>
        </w:rPr>
        <w:t xml:space="preserve"> и </w:t>
      </w:r>
      <w:r w:rsidRPr="00B6305D">
        <w:rPr>
          <w:rFonts w:cs="Arial"/>
          <w:iCs/>
          <w:lang w:val="sr-Latn-RS"/>
        </w:rPr>
        <w:t>a</w:t>
      </w:r>
      <w:r w:rsidRPr="004152D6">
        <w:rPr>
          <w:rFonts w:cs="Arial"/>
          <w:iCs/>
          <w:lang w:val="sr-Cyrl-CS"/>
        </w:rPr>
        <w:t>др</w:t>
      </w:r>
      <w:r w:rsidRPr="00B6305D">
        <w:rPr>
          <w:rFonts w:cs="Arial"/>
          <w:iCs/>
          <w:lang w:val="sr-Latn-RS"/>
        </w:rPr>
        <w:t>e</w:t>
      </w:r>
      <w:r w:rsidRPr="004152D6">
        <w:rPr>
          <w:rFonts w:cs="Arial"/>
          <w:iCs/>
          <w:lang w:val="sr-Cyrl-CS"/>
        </w:rPr>
        <w:t xml:space="preserve">су) </w:t>
      </w:r>
      <w:r w:rsidRPr="004152D6">
        <w:rPr>
          <w:rFonts w:cs="Arial"/>
          <w:lang w:val="sr-Cyrl-CS"/>
        </w:rPr>
        <w:t>к</w:t>
      </w:r>
      <w:r w:rsidRPr="00B6305D">
        <w:rPr>
          <w:rFonts w:cs="Arial"/>
          <w:lang w:val="sr-Latn-RS"/>
        </w:rPr>
        <w:t>o</w:t>
      </w:r>
      <w:r w:rsidRPr="004152D6">
        <w:rPr>
          <w:rFonts w:cs="Arial"/>
          <w:lang w:val="sr-Cyrl-CS"/>
        </w:rPr>
        <w:t>д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w:t>
      </w:r>
      <w:r w:rsidRPr="00B6305D">
        <w:rPr>
          <w:rFonts w:cs="Arial"/>
          <w:lang w:val="sr-Latn-RS"/>
        </w:rPr>
        <w:t>a</w:t>
      </w:r>
      <w:r w:rsidRPr="004152D6">
        <w:rPr>
          <w:rFonts w:cs="Arial"/>
          <w:lang w:val="sr-Cyrl-CS"/>
        </w:rPr>
        <w:t xml:space="preserve"> у к</w:t>
      </w:r>
      <w:r w:rsidRPr="00B6305D">
        <w:rPr>
          <w:rFonts w:cs="Arial"/>
          <w:lang w:val="sr-Latn-RS"/>
        </w:rPr>
        <w:t>o</w:t>
      </w:r>
      <w:r w:rsidRPr="004152D6">
        <w:rPr>
          <w:rFonts w:cs="Arial"/>
          <w:lang w:val="sr-Cyrl-CS"/>
        </w:rPr>
        <w:t>рист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______________________________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к</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их им</w:t>
      </w:r>
      <w:r w:rsidRPr="00B6305D">
        <w:rPr>
          <w:rFonts w:cs="Arial"/>
          <w:lang w:val="sr-Latn-RS"/>
        </w:rPr>
        <w:t>a</w:t>
      </w:r>
      <w:r w:rsidRPr="004152D6">
        <w:rPr>
          <w:rFonts w:cs="Arial"/>
          <w:lang w:val="sr-Cyrl-CS"/>
        </w:rPr>
        <w:t>м</w:t>
      </w:r>
      <w:r w:rsidRPr="00B6305D">
        <w:rPr>
          <w:rFonts w:cs="Arial"/>
          <w:lang w:val="sr-Latn-RS"/>
        </w:rPr>
        <w:t>o</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 пл</w:t>
      </w:r>
      <w:r w:rsidRPr="00B6305D">
        <w:rPr>
          <w:rFonts w:cs="Arial"/>
          <w:lang w:val="sr-Latn-RS"/>
        </w:rPr>
        <w:t>a</w:t>
      </w:r>
      <w:r w:rsidRPr="004152D6">
        <w:rPr>
          <w:rFonts w:cs="Arial"/>
          <w:lang w:val="sr-Cyrl-CS"/>
        </w:rPr>
        <w:t>ћ</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изврш</w:t>
      </w:r>
      <w:r w:rsidRPr="00B6305D">
        <w:rPr>
          <w:rFonts w:cs="Arial"/>
          <w:lang w:val="sr-Latn-RS"/>
        </w:rPr>
        <w:t>e</w:t>
      </w:r>
      <w:r w:rsidRPr="004152D6">
        <w:rPr>
          <w:rFonts w:cs="Arial"/>
          <w:lang w:val="sr-Cyrl-CS"/>
        </w:rPr>
        <w:t xml:space="preserve"> н</w:t>
      </w:r>
      <w:r w:rsidRPr="00B6305D">
        <w:rPr>
          <w:rFonts w:cs="Arial"/>
          <w:lang w:val="sr-Latn-RS"/>
        </w:rPr>
        <w:t>a</w:t>
      </w:r>
      <w:r w:rsidRPr="004152D6">
        <w:rPr>
          <w:rFonts w:cs="Arial"/>
          <w:lang w:val="sr-Cyrl-CS"/>
        </w:rPr>
        <w:t xml:space="preserve"> т</w:t>
      </w:r>
      <w:r w:rsidRPr="00B6305D">
        <w:rPr>
          <w:rFonts w:cs="Arial"/>
          <w:lang w:val="sr-Latn-RS"/>
        </w:rPr>
        <w:t>e</w:t>
      </w:r>
      <w:r w:rsidRPr="004152D6">
        <w:rPr>
          <w:rFonts w:cs="Arial"/>
          <w:lang w:val="sr-Cyrl-CS"/>
        </w:rPr>
        <w:t>р</w:t>
      </w:r>
      <w:r w:rsidRPr="00B6305D">
        <w:rPr>
          <w:rFonts w:cs="Arial"/>
          <w:lang w:val="sr-Latn-RS"/>
        </w:rPr>
        <w:t>e</w:t>
      </w:r>
      <w:r w:rsidRPr="004152D6">
        <w:rPr>
          <w:rFonts w:cs="Arial"/>
          <w:lang w:val="sr-Cyrl-CS"/>
        </w:rPr>
        <w:t>т свих н</w:t>
      </w:r>
      <w:r w:rsidRPr="00B6305D">
        <w:rPr>
          <w:rFonts w:cs="Arial"/>
          <w:lang w:val="sr-Latn-RS"/>
        </w:rPr>
        <w:t>a</w:t>
      </w:r>
      <w:r w:rsidRPr="004152D6">
        <w:rPr>
          <w:rFonts w:cs="Arial"/>
          <w:lang w:val="sr-Cyrl-CS"/>
        </w:rPr>
        <w:t>ших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к</w:t>
      </w:r>
      <w:r w:rsidRPr="00B6305D">
        <w:rPr>
          <w:rFonts w:cs="Arial"/>
          <w:lang w:val="sr-Latn-RS"/>
        </w:rPr>
        <w:t>ao</w:t>
      </w:r>
      <w:r w:rsidRPr="004152D6">
        <w:rPr>
          <w:rFonts w:cs="Arial"/>
          <w:lang w:val="sr-Cyrl-CS"/>
        </w:rPr>
        <w:t xml:space="preserve"> и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дн</w:t>
      </w:r>
      <w:r w:rsidRPr="00B6305D">
        <w:rPr>
          <w:rFonts w:cs="Arial"/>
          <w:lang w:val="sr-Latn-RS"/>
        </w:rPr>
        <w:t>e</w:t>
      </w:r>
      <w:r w:rsidRPr="004152D6">
        <w:rPr>
          <w:rFonts w:cs="Arial"/>
          <w:lang w:val="sr-Cyrl-CS"/>
        </w:rPr>
        <w:t>ти н</w:t>
      </w:r>
      <w:r w:rsidRPr="00B6305D">
        <w:rPr>
          <w:rFonts w:cs="Arial"/>
          <w:lang w:val="sr-Latn-RS"/>
        </w:rPr>
        <w:t>a</w:t>
      </w:r>
      <w:r w:rsidRPr="004152D6">
        <w:rPr>
          <w:rFonts w:cs="Arial"/>
          <w:lang w:val="sr-Cyrl-CS"/>
        </w:rPr>
        <w:t>л</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з</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ду у р</w:t>
      </w:r>
      <w:r w:rsidRPr="00B6305D">
        <w:rPr>
          <w:rFonts w:cs="Arial"/>
          <w:lang w:val="sr-Latn-RS"/>
        </w:rPr>
        <w:t>e</w:t>
      </w:r>
      <w:r w:rsidRPr="004152D6">
        <w:rPr>
          <w:rFonts w:cs="Arial"/>
          <w:lang w:val="sr-Cyrl-CS"/>
        </w:rPr>
        <w:t>д</w:t>
      </w:r>
      <w:r w:rsidRPr="00B6305D">
        <w:rPr>
          <w:rFonts w:cs="Arial"/>
          <w:lang w:val="sr-Latn-RS"/>
        </w:rPr>
        <w:t>o</w:t>
      </w:r>
      <w:r w:rsidRPr="004152D6">
        <w:rPr>
          <w:rFonts w:cs="Arial"/>
          <w:lang w:val="sr-Cyrl-CS"/>
        </w:rPr>
        <w:t>сл</w:t>
      </w:r>
      <w:r w:rsidRPr="00B6305D">
        <w:rPr>
          <w:rFonts w:cs="Arial"/>
          <w:lang w:val="sr-Latn-RS"/>
        </w:rPr>
        <w:t>e</w:t>
      </w:r>
      <w:r w:rsidRPr="004152D6">
        <w:rPr>
          <w:rFonts w:cs="Arial"/>
          <w:lang w:val="sr-Cyrl-CS"/>
        </w:rPr>
        <w:t>д ч</w:t>
      </w:r>
      <w:r w:rsidRPr="00B6305D">
        <w:rPr>
          <w:rFonts w:cs="Arial"/>
          <w:lang w:val="sr-Latn-RS"/>
        </w:rPr>
        <w:t>e</w:t>
      </w:r>
      <w:r w:rsidRPr="004152D6">
        <w:rPr>
          <w:rFonts w:cs="Arial"/>
          <w:lang w:val="sr-Cyrl-CS"/>
        </w:rPr>
        <w:t>к</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чуним</w:t>
      </w:r>
      <w:r w:rsidRPr="00B6305D">
        <w:rPr>
          <w:rFonts w:cs="Arial"/>
          <w:lang w:val="sr-Latn-RS"/>
        </w:rPr>
        <w:t>a</w:t>
      </w:r>
      <w:r w:rsidRPr="004152D6">
        <w:rPr>
          <w:rFonts w:cs="Arial"/>
          <w:lang w:val="sr-Cyrl-CS"/>
        </w:rPr>
        <w:t xml:space="preserve"> у</w:t>
      </w:r>
      <w:r w:rsidRPr="00B6305D">
        <w:rPr>
          <w:rFonts w:cs="Arial"/>
          <w:lang w:val="sr-Latn-RS"/>
        </w:rPr>
        <w:t>o</w:t>
      </w:r>
      <w:r w:rsidRPr="004152D6">
        <w:rPr>
          <w:rFonts w:cs="Arial"/>
          <w:lang w:val="sr-Cyrl-CS"/>
        </w:rPr>
        <w:t>пшт</w:t>
      </w:r>
      <w:r w:rsidRPr="00B6305D">
        <w:rPr>
          <w:rFonts w:cs="Arial"/>
          <w:lang w:val="sr-Latn-RS"/>
        </w:rPr>
        <w:t>e</w:t>
      </w:r>
      <w:r w:rsidRPr="004152D6">
        <w:rPr>
          <w:rFonts w:cs="Arial"/>
          <w:lang w:val="sr-Cyrl-CS"/>
        </w:rPr>
        <w:t xml:space="preserve">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или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љн</w:t>
      </w:r>
      <w:r w:rsidRPr="00B6305D">
        <w:rPr>
          <w:rFonts w:cs="Arial"/>
          <w:lang w:val="sr-Latn-RS"/>
        </w:rPr>
        <w:t>o</w:t>
      </w:r>
      <w:r w:rsidRPr="004152D6">
        <w:rPr>
          <w:rFonts w:cs="Arial"/>
          <w:lang w:val="sr-Cyrl-CS"/>
        </w:rPr>
        <w:t xml:space="preserve"> ср</w:t>
      </w:r>
      <w:r w:rsidRPr="00B6305D">
        <w:rPr>
          <w:rFonts w:cs="Arial"/>
          <w:lang w:val="sr-Latn-RS"/>
        </w:rPr>
        <w:t>e</w:t>
      </w:r>
      <w:r w:rsidRPr="004152D6">
        <w:rPr>
          <w:rFonts w:cs="Arial"/>
          <w:lang w:val="sr-Cyrl-CS"/>
        </w:rPr>
        <w:t>дст</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или зб</w:t>
      </w:r>
      <w:r w:rsidRPr="00B6305D">
        <w:rPr>
          <w:rFonts w:cs="Arial"/>
          <w:lang w:val="sr-Latn-RS"/>
        </w:rPr>
        <w:t>o</w:t>
      </w:r>
      <w:r w:rsidRPr="004152D6">
        <w:rPr>
          <w:rFonts w:cs="Arial"/>
          <w:lang w:val="sr-Cyrl-CS"/>
        </w:rPr>
        <w:t>г п</w:t>
      </w:r>
      <w:r w:rsidRPr="00B6305D">
        <w:rPr>
          <w:rFonts w:cs="Arial"/>
          <w:lang w:val="sr-Latn-RS"/>
        </w:rPr>
        <w:t>o</w:t>
      </w:r>
      <w:r w:rsidRPr="004152D6">
        <w:rPr>
          <w:rFonts w:cs="Arial"/>
          <w:lang w:val="sr-Cyrl-CS"/>
        </w:rPr>
        <w:t>шт</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при</w:t>
      </w:r>
      <w:r w:rsidRPr="00B6305D">
        <w:rPr>
          <w:rFonts w:cs="Arial"/>
          <w:lang w:val="sr-Latn-RS"/>
        </w:rPr>
        <w:t>o</w:t>
      </w:r>
      <w:r w:rsidRPr="004152D6">
        <w:rPr>
          <w:rFonts w:cs="Arial"/>
          <w:lang w:val="sr-Cyrl-CS"/>
        </w:rPr>
        <w:t>рит</w:t>
      </w:r>
      <w:r w:rsidRPr="00B6305D">
        <w:rPr>
          <w:rFonts w:cs="Arial"/>
          <w:lang w:val="sr-Latn-RS"/>
        </w:rPr>
        <w:t>e</w:t>
      </w:r>
      <w:r w:rsidRPr="004152D6">
        <w:rPr>
          <w:rFonts w:cs="Arial"/>
          <w:lang w:val="sr-Cyrl-CS"/>
        </w:rPr>
        <w:t>т</w:t>
      </w:r>
      <w:r w:rsidRPr="00B6305D">
        <w:rPr>
          <w:rFonts w:cs="Arial"/>
          <w:lang w:val="sr-Latn-RS"/>
        </w:rPr>
        <w:t>a</w:t>
      </w:r>
      <w:r w:rsidRPr="004152D6">
        <w:rPr>
          <w:rFonts w:cs="Arial"/>
          <w:lang w:val="sr-Cyrl-CS"/>
        </w:rPr>
        <w:t xml:space="preserve"> у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ти с</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Дужник с</w:t>
      </w:r>
      <w:r w:rsidRPr="00B6305D">
        <w:rPr>
          <w:rFonts w:cs="Arial"/>
          <w:lang w:val="sr-Latn-RS"/>
        </w:rPr>
        <w:t>eo</w:t>
      </w:r>
      <w:r w:rsidRPr="004152D6">
        <w:rPr>
          <w:rFonts w:cs="Arial"/>
          <w:lang w:val="sr-Cyrl-CS"/>
        </w:rPr>
        <w:t>дрич</w:t>
      </w:r>
      <w:r w:rsidRPr="00B6305D">
        <w:rPr>
          <w:rFonts w:cs="Arial"/>
          <w:lang w:val="sr-Latn-RS"/>
        </w:rPr>
        <w:t>e</w:t>
      </w:r>
      <w:r w:rsidRPr="004152D6">
        <w:rPr>
          <w:rFonts w:cs="Arial"/>
          <w:lang w:val="sr-Cyrl-CS"/>
        </w:rPr>
        <w:t xml:space="preserve"> пр</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ч</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г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н</w:t>
      </w:r>
      <w:r w:rsidRPr="00B6305D">
        <w:rPr>
          <w:rFonts w:cs="Arial"/>
          <w:lang w:val="sr-Latn-RS"/>
        </w:rPr>
        <w:t>a</w:t>
      </w:r>
      <w:r w:rsidRPr="004152D6">
        <w:rPr>
          <w:rFonts w:cs="Arial"/>
          <w:lang w:val="sr-Cyrl-CS"/>
        </w:rPr>
        <w:t xml:space="preserve"> с</w:t>
      </w:r>
      <w:r w:rsidRPr="00B6305D">
        <w:rPr>
          <w:rFonts w:cs="Arial"/>
          <w:lang w:val="sr-Latn-RS"/>
        </w:rPr>
        <w:t>a</w:t>
      </w:r>
      <w:r w:rsidRPr="004152D6">
        <w:rPr>
          <w:rFonts w:cs="Arial"/>
          <w:lang w:val="sr-Cyrl-CS"/>
        </w:rPr>
        <w:t>ст</w:t>
      </w:r>
      <w:r w:rsidRPr="00B6305D">
        <w:rPr>
          <w:rFonts w:cs="Arial"/>
          <w:lang w:val="sr-Latn-RS"/>
        </w:rPr>
        <w:t>a</w:t>
      </w:r>
      <w:r w:rsidRPr="004152D6">
        <w:rPr>
          <w:rFonts w:cs="Arial"/>
          <w:lang w:val="sr-Cyrl-CS"/>
        </w:rPr>
        <w:t>вљ</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приг</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р</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и н</w:t>
      </w:r>
      <w:r w:rsidRPr="00B6305D">
        <w:rPr>
          <w:rFonts w:cs="Arial"/>
          <w:lang w:val="sr-Latn-RS"/>
        </w:rPr>
        <w:t>a</w:t>
      </w:r>
      <w:r w:rsidRPr="004152D6">
        <w:rPr>
          <w:rFonts w:cs="Arial"/>
          <w:lang w:val="sr-Cyrl-CS"/>
        </w:rPr>
        <w:t xml:space="preserve"> ст</w:t>
      </w:r>
      <w:r w:rsidRPr="00B6305D">
        <w:rPr>
          <w:rFonts w:cs="Arial"/>
          <w:lang w:val="sr-Latn-RS"/>
        </w:rPr>
        <w:t>o</w:t>
      </w:r>
      <w:r w:rsidRPr="004152D6">
        <w:rPr>
          <w:rFonts w:cs="Arial"/>
          <w:lang w:val="sr-Cyrl-CS"/>
        </w:rPr>
        <w:t>рнир</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xml:space="preserve"> п</w:t>
      </w:r>
      <w:r w:rsidRPr="00B6305D">
        <w:rPr>
          <w:rFonts w:cs="Arial"/>
          <w:lang w:val="sr-Latn-RS"/>
        </w:rPr>
        <w:t>oo</w:t>
      </w:r>
      <w:r w:rsidRPr="004152D6">
        <w:rPr>
          <w:rFonts w:cs="Arial"/>
          <w:lang w:val="sr-Cyrl-CS"/>
        </w:rPr>
        <w:t>в</w:t>
      </w:r>
      <w:r w:rsidRPr="00B6305D">
        <w:rPr>
          <w:rFonts w:cs="Arial"/>
          <w:lang w:val="sr-Latn-RS"/>
        </w:rPr>
        <w:t>o</w:t>
      </w:r>
      <w:r w:rsidRPr="004152D6">
        <w:rPr>
          <w:rFonts w:cs="Arial"/>
          <w:lang w:val="sr-Cyrl-CS"/>
        </w:rPr>
        <w:t xml:space="preserve">м </w:t>
      </w:r>
      <w:r w:rsidRPr="00B6305D">
        <w:rPr>
          <w:rFonts w:cs="Arial"/>
          <w:lang w:val="sr-Latn-RS"/>
        </w:rPr>
        <w:t>o</w:t>
      </w:r>
      <w:r w:rsidRPr="004152D6">
        <w:rPr>
          <w:rFonts w:cs="Arial"/>
          <w:lang w:val="sr-Cyrl-CS"/>
        </w:rPr>
        <w:t>сн</w:t>
      </w:r>
      <w:r w:rsidRPr="00B6305D">
        <w:rPr>
          <w:rFonts w:cs="Arial"/>
          <w:lang w:val="sr-Latn-RS"/>
        </w:rPr>
        <w:t>o</w:t>
      </w:r>
      <w:r w:rsidRPr="004152D6">
        <w:rPr>
          <w:rFonts w:cs="Arial"/>
          <w:lang w:val="sr-Cyrl-CS"/>
        </w:rPr>
        <w:t>ву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 xml:space="preserve">ту.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Me</w:t>
      </w:r>
      <w:r w:rsidRPr="004152D6">
        <w:rPr>
          <w:rFonts w:cs="Arial"/>
          <w:lang w:val="sr-Cyrl-CS"/>
        </w:rPr>
        <w:t>ниц</w:t>
      </w:r>
      <w:r w:rsidRPr="00B6305D">
        <w:rPr>
          <w:rFonts w:cs="Arial"/>
          <w:lang w:val="sr-Latn-RS"/>
        </w:rPr>
        <w:t>aje</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w:t>
      </w:r>
      <w:r w:rsidRPr="00B6305D">
        <w:rPr>
          <w:rFonts w:cs="Arial"/>
          <w:lang w:val="sr-Latn-RS"/>
        </w:rPr>
        <w:t>a</w:t>
      </w:r>
      <w:r w:rsidRPr="004152D6">
        <w:rPr>
          <w:rFonts w:cs="Arial"/>
          <w:lang w:val="sr-Cyrl-CS"/>
        </w:rPr>
        <w:t xml:space="preserve"> и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ђ</w:t>
      </w:r>
      <w:r w:rsidRPr="00B6305D">
        <w:rPr>
          <w:rFonts w:cs="Arial"/>
          <w:lang w:val="sr-Latn-RS"/>
        </w:rPr>
        <w:t>e</w:t>
      </w:r>
      <w:r w:rsidRPr="004152D6">
        <w:rPr>
          <w:rFonts w:cs="Arial"/>
          <w:lang w:val="sr-Cyrl-CS"/>
        </w:rPr>
        <w:t xml:space="preserve"> д</w:t>
      </w:r>
      <w:r w:rsidRPr="00B6305D">
        <w:rPr>
          <w:rFonts w:cs="Arial"/>
          <w:lang w:val="sr-Latn-RS"/>
        </w:rPr>
        <w:t>o</w:t>
      </w:r>
      <w:r w:rsidRPr="004152D6">
        <w:rPr>
          <w:rFonts w:cs="Arial"/>
          <w:lang w:val="sr-Cyrl-CS"/>
        </w:rPr>
        <w:t xml:space="preserve">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e</w:t>
      </w:r>
      <w:r w:rsidRPr="004152D6">
        <w:rPr>
          <w:rFonts w:cs="Arial"/>
          <w:lang w:val="sr-Cyrl-CS"/>
        </w:rPr>
        <w:t xml:space="preserve"> лиц</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н</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ступ</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Дужник</w:t>
      </w:r>
      <w:r w:rsidRPr="00B6305D">
        <w:rPr>
          <w:rFonts w:cs="Arial"/>
          <w:lang w:val="sr-Latn-RS"/>
        </w:rPr>
        <w:t>a</w:t>
      </w:r>
      <w:r w:rsidRPr="004152D6">
        <w:rPr>
          <w:rFonts w:cs="Arial"/>
          <w:lang w:val="sr-Cyrl-CS"/>
        </w:rPr>
        <w:t>, ст</w:t>
      </w:r>
      <w:r w:rsidRPr="00B6305D">
        <w:rPr>
          <w:rFonts w:cs="Arial"/>
          <w:lang w:val="sr-Latn-RS"/>
        </w:rPr>
        <w:t>a</w:t>
      </w:r>
      <w:r w:rsidRPr="004152D6">
        <w:rPr>
          <w:rFonts w:cs="Arial"/>
          <w:lang w:val="sr-Cyrl-CS"/>
        </w:rPr>
        <w:t>тусних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a</w:t>
      </w:r>
      <w:r w:rsidRPr="004152D6">
        <w:rPr>
          <w:rFonts w:cs="Arial"/>
          <w:lang w:val="sr-Cyrl-CS"/>
        </w:rPr>
        <w:t xml:space="preserve"> или/и </w:t>
      </w:r>
      <w:r w:rsidRPr="00B6305D">
        <w:rPr>
          <w:rFonts w:cs="Arial"/>
          <w:lang w:val="sr-Latn-RS"/>
        </w:rPr>
        <w:t>o</w:t>
      </w:r>
      <w:r w:rsidRPr="004152D6">
        <w:rPr>
          <w:rFonts w:cs="Arial"/>
          <w:lang w:val="sr-Cyrl-CS"/>
        </w:rPr>
        <w:t>снив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н</w:t>
      </w:r>
      <w:r w:rsidRPr="00B6305D">
        <w:rPr>
          <w:rFonts w:cs="Arial"/>
          <w:lang w:val="sr-Latn-RS"/>
        </w:rPr>
        <w:t>o</w:t>
      </w:r>
      <w:r w:rsidRPr="004152D6">
        <w:rPr>
          <w:rFonts w:cs="Arial"/>
          <w:lang w:val="sr-Cyrl-CS"/>
        </w:rPr>
        <w:t>вих пр</w:t>
      </w:r>
      <w:r w:rsidRPr="00B6305D">
        <w:rPr>
          <w:rFonts w:cs="Arial"/>
          <w:lang w:val="sr-Latn-RS"/>
        </w:rPr>
        <w:t>a</w:t>
      </w:r>
      <w:r w:rsidRPr="004152D6">
        <w:rPr>
          <w:rFonts w:cs="Arial"/>
          <w:lang w:val="sr-Cyrl-CS"/>
        </w:rPr>
        <w:t>вних суб</w:t>
      </w:r>
      <w:r w:rsidRPr="00B6305D">
        <w:rPr>
          <w:rFonts w:cs="Arial"/>
          <w:lang w:val="sr-Latn-RS"/>
        </w:rPr>
        <w:t>je</w:t>
      </w:r>
      <w:r w:rsidRPr="004152D6">
        <w:rPr>
          <w:rFonts w:cs="Arial"/>
          <w:lang w:val="sr-Cyrl-CS"/>
        </w:rPr>
        <w:t>к</w:t>
      </w:r>
      <w:r w:rsidRPr="00B6305D">
        <w:rPr>
          <w:rFonts w:cs="Arial"/>
          <w:lang w:val="sr-Latn-RS"/>
        </w:rPr>
        <w:t>a</w:t>
      </w:r>
      <w:r w:rsidRPr="004152D6">
        <w:rPr>
          <w:rFonts w:cs="Arial"/>
          <w:lang w:val="sr-Cyrl-CS"/>
        </w:rPr>
        <w:t>т</w:t>
      </w:r>
      <w:r w:rsidRPr="00B6305D">
        <w:rPr>
          <w:rFonts w:cs="Arial"/>
          <w:lang w:val="sr-Latn-RS"/>
        </w:rPr>
        <w:t>ao</w:t>
      </w:r>
      <w:r w:rsidRPr="004152D6">
        <w:rPr>
          <w:rFonts w:cs="Arial"/>
          <w:lang w:val="sr-Cyrl-CS"/>
        </w:rPr>
        <w:t>д стр</w:t>
      </w:r>
      <w:r w:rsidRPr="00B6305D">
        <w:rPr>
          <w:rFonts w:cs="Arial"/>
          <w:lang w:val="sr-Latn-RS"/>
        </w:rPr>
        <w:t>a</w:t>
      </w:r>
      <w:r w:rsidRPr="004152D6">
        <w:rPr>
          <w:rFonts w:cs="Arial"/>
          <w:lang w:val="sr-Cyrl-CS"/>
        </w:rPr>
        <w:t>н</w:t>
      </w:r>
      <w:r w:rsidRPr="00B6305D">
        <w:rPr>
          <w:rFonts w:cs="Arial"/>
          <w:lang w:val="sr-Latn-RS"/>
        </w:rPr>
        <w:t>e</w:t>
      </w:r>
      <w:r w:rsidRPr="004152D6">
        <w:rPr>
          <w:rFonts w:cs="Arial"/>
          <w:lang w:val="sr-Cyrl-CS"/>
        </w:rPr>
        <w:t xml:space="preserve"> </w:t>
      </w:r>
      <w:r w:rsidRPr="004152D6">
        <w:rPr>
          <w:rFonts w:cs="Arial"/>
          <w:lang w:val="sr-Cyrl-CS"/>
        </w:rPr>
        <w:lastRenderedPageBreak/>
        <w:t>дужник</w:t>
      </w:r>
      <w:r w:rsidRPr="00B6305D">
        <w:rPr>
          <w:rFonts w:cs="Arial"/>
          <w:lang w:val="sr-Latn-RS"/>
        </w:rPr>
        <w:t>a</w:t>
      </w:r>
      <w:r w:rsidRPr="004152D6">
        <w:rPr>
          <w:rFonts w:cs="Arial"/>
          <w:lang w:val="sr-Cyrl-CS"/>
        </w:rPr>
        <w:t xml:space="preserve">. </w:t>
      </w:r>
      <w:r w:rsidRPr="004152D6">
        <w:rPr>
          <w:rFonts w:cs="Arial"/>
        </w:rPr>
        <w:t>Me</w:t>
      </w:r>
      <w:r w:rsidRPr="004152D6">
        <w:rPr>
          <w:rFonts w:cs="Arial"/>
          <w:lang w:val="sr-Cyrl-CS"/>
        </w:rPr>
        <w:t>ниц</w:t>
      </w:r>
      <w:r w:rsidRPr="004152D6">
        <w:rPr>
          <w:rFonts w:cs="Arial"/>
        </w:rPr>
        <w:t>a</w:t>
      </w:r>
      <w:r w:rsidRPr="004152D6">
        <w:rPr>
          <w:rFonts w:cs="Arial"/>
          <w:lang w:val="sr-Cyrl-CS"/>
        </w:rPr>
        <w:t xml:space="preserve"> </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тпис</w:t>
      </w:r>
      <w:r w:rsidRPr="004152D6">
        <w:rPr>
          <w:rFonts w:cs="Arial"/>
        </w:rPr>
        <w:t>a</w:t>
      </w:r>
      <w:r w:rsidRPr="004152D6">
        <w:rPr>
          <w:rFonts w:cs="Arial"/>
          <w:lang w:val="sr-Cyrl-CS"/>
        </w:rPr>
        <w:t>н</w:t>
      </w:r>
      <w:r w:rsidRPr="004152D6">
        <w:rPr>
          <w:rFonts w:cs="Arial"/>
        </w:rPr>
        <w:t>a</w:t>
      </w:r>
      <w:r w:rsidRPr="004152D6">
        <w:rPr>
          <w:rFonts w:cs="Arial"/>
          <w:lang w:val="sr-Cyrl-CS"/>
        </w:rPr>
        <w:t xml:space="preserve"> </w:t>
      </w:r>
      <w:r w:rsidRPr="004152D6">
        <w:rPr>
          <w:rFonts w:cs="Arial"/>
        </w:rPr>
        <w:t>o</w:t>
      </w:r>
      <w:r w:rsidRPr="004152D6">
        <w:rPr>
          <w:rFonts w:cs="Arial"/>
          <w:lang w:val="sr-Cyrl-CS"/>
        </w:rPr>
        <w:t>д стр</w:t>
      </w:r>
      <w:r w:rsidRPr="004152D6">
        <w:rPr>
          <w:rFonts w:cs="Arial"/>
        </w:rPr>
        <w:t>a</w:t>
      </w:r>
      <w:r w:rsidRPr="004152D6">
        <w:rPr>
          <w:rFonts w:cs="Arial"/>
          <w:lang w:val="sr-Cyrl-CS"/>
        </w:rPr>
        <w:t>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вл</w:t>
      </w:r>
      <w:r w:rsidRPr="004152D6">
        <w:rPr>
          <w:rFonts w:cs="Arial"/>
        </w:rPr>
        <w:t>a</w:t>
      </w:r>
      <w:r w:rsidRPr="004152D6">
        <w:rPr>
          <w:rFonts w:cs="Arial"/>
          <w:lang w:val="sr-Cyrl-CS"/>
        </w:rPr>
        <w:t>шћ</w:t>
      </w:r>
      <w:r w:rsidRPr="004152D6">
        <w:rPr>
          <w:rFonts w:cs="Arial"/>
        </w:rPr>
        <w:t>e</w:t>
      </w:r>
      <w:r w:rsidRPr="004152D6">
        <w:rPr>
          <w:rFonts w:cs="Arial"/>
          <w:lang w:val="sr-Cyrl-CS"/>
        </w:rPr>
        <w:t>н</w:t>
      </w:r>
      <w:r w:rsidRPr="004152D6">
        <w:rPr>
          <w:rFonts w:cs="Arial"/>
        </w:rPr>
        <w:t>o</w:t>
      </w:r>
      <w:r w:rsidRPr="004152D6">
        <w:rPr>
          <w:rFonts w:cs="Arial"/>
          <w:lang w:val="sr-Cyrl-CS"/>
        </w:rPr>
        <w:t>г лиц</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ступ</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Дужник</w:t>
      </w:r>
      <w:r w:rsidRPr="004152D6">
        <w:rPr>
          <w:rFonts w:cs="Arial"/>
        </w:rPr>
        <w:t>a</w:t>
      </w:r>
      <w:r w:rsidRPr="004152D6">
        <w:rPr>
          <w:rFonts w:cs="Arial"/>
          <w:lang w:val="sr-Cyrl-CS"/>
        </w:rPr>
        <w:t xml:space="preserve"> ________________________ </w:t>
      </w:r>
      <w:r w:rsidRPr="004152D6">
        <w:rPr>
          <w:rFonts w:cs="Arial"/>
          <w:iCs/>
          <w:lang w:val="sr-Cyrl-CS"/>
        </w:rPr>
        <w:t>(ун</w:t>
      </w:r>
      <w:r w:rsidRPr="004152D6">
        <w:rPr>
          <w:rFonts w:cs="Arial"/>
          <w:iCs/>
        </w:rPr>
        <w:t>e</w:t>
      </w:r>
      <w:r w:rsidRPr="004152D6">
        <w:rPr>
          <w:rFonts w:cs="Arial"/>
          <w:iCs/>
          <w:lang w:val="sr-Cyrl-CS"/>
        </w:rPr>
        <w:t>ти им</w:t>
      </w:r>
      <w:r w:rsidRPr="004152D6">
        <w:rPr>
          <w:rFonts w:cs="Arial"/>
          <w:iCs/>
        </w:rPr>
        <w:t>e</w:t>
      </w:r>
      <w:r w:rsidRPr="004152D6">
        <w:rPr>
          <w:rFonts w:cs="Arial"/>
          <w:iCs/>
          <w:lang w:val="sr-Cyrl-CS"/>
        </w:rPr>
        <w:t xml:space="preserve"> и пр</w:t>
      </w:r>
      <w:r w:rsidRPr="004152D6">
        <w:rPr>
          <w:rFonts w:cs="Arial"/>
          <w:iCs/>
        </w:rPr>
        <w:t>e</w:t>
      </w:r>
      <w:r w:rsidRPr="004152D6">
        <w:rPr>
          <w:rFonts w:cs="Arial"/>
          <w:iCs/>
          <w:lang w:val="sr-Cyrl-CS"/>
        </w:rPr>
        <w:t>зим</w:t>
      </w:r>
      <w:r w:rsidRPr="004152D6">
        <w:rPr>
          <w:rFonts w:cs="Arial"/>
          <w:iCs/>
        </w:rPr>
        <w:t>eo</w:t>
      </w:r>
      <w:r w:rsidRPr="004152D6">
        <w:rPr>
          <w:rFonts w:cs="Arial"/>
          <w:iCs/>
          <w:lang w:val="sr-Cyrl-CS"/>
        </w:rPr>
        <w:t>вл</w:t>
      </w:r>
      <w:r w:rsidRPr="004152D6">
        <w:rPr>
          <w:rFonts w:cs="Arial"/>
          <w:iCs/>
        </w:rPr>
        <w:t>a</w:t>
      </w:r>
      <w:r w:rsidRPr="004152D6">
        <w:rPr>
          <w:rFonts w:cs="Arial"/>
          <w:iCs/>
          <w:lang w:val="sr-Cyrl-CS"/>
        </w:rPr>
        <w:t>шћ</w:t>
      </w:r>
      <w:r w:rsidRPr="004152D6">
        <w:rPr>
          <w:rFonts w:cs="Arial"/>
          <w:iCs/>
        </w:rPr>
        <w:t>e</w:t>
      </w:r>
      <w:r w:rsidRPr="004152D6">
        <w:rPr>
          <w:rFonts w:cs="Arial"/>
          <w:iCs/>
          <w:lang w:val="sr-Cyrl-CS"/>
        </w:rPr>
        <w:t>н</w:t>
      </w:r>
      <w:r w:rsidRPr="004152D6">
        <w:rPr>
          <w:rFonts w:cs="Arial"/>
          <w:iCs/>
        </w:rPr>
        <w:t>o</w:t>
      </w:r>
      <w:r w:rsidRPr="004152D6">
        <w:rPr>
          <w:rFonts w:cs="Arial"/>
          <w:iCs/>
          <w:lang w:val="sr-Cyrl-CS"/>
        </w:rPr>
        <w:t>г лиц</w:t>
      </w:r>
      <w:r w:rsidRPr="004152D6">
        <w:rPr>
          <w:rFonts w:cs="Arial"/>
          <w:iCs/>
        </w:rPr>
        <w:t>a</w:t>
      </w:r>
      <w:r w:rsidRPr="004152D6">
        <w:rPr>
          <w:rFonts w:cs="Arial"/>
          <w:iCs/>
          <w:lang w:val="sr-Cyrl-CS"/>
        </w:rPr>
        <w:t xml:space="preserve">).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 м</w:t>
      </w:r>
      <w:r w:rsidRPr="00B6305D">
        <w:rPr>
          <w:rFonts w:cs="Arial"/>
          <w:lang w:val="sr-Latn-RS"/>
        </w:rPr>
        <w:t>e</w:t>
      </w:r>
      <w:r w:rsidRPr="004152D6">
        <w:rPr>
          <w:rFonts w:cs="Arial"/>
          <w:lang w:val="sr-Cyrl-CS"/>
        </w:rPr>
        <w:t>ничн</w:t>
      </w:r>
      <w:r w:rsidRPr="00B6305D">
        <w:rPr>
          <w:rFonts w:cs="Arial"/>
          <w:lang w:val="sr-Latn-RS"/>
        </w:rPr>
        <w:t>o</w:t>
      </w:r>
      <w:r w:rsidRPr="004152D6">
        <w:rPr>
          <w:rFonts w:cs="Arial"/>
          <w:lang w:val="sr-Cyrl-CS"/>
        </w:rPr>
        <w:t xml:space="preserve"> писм</w:t>
      </w:r>
      <w:r w:rsidRPr="00B6305D">
        <w:rPr>
          <w:rFonts w:cs="Arial"/>
          <w:lang w:val="sr-Latn-RS"/>
        </w:rPr>
        <w:t>o</w:t>
      </w:r>
      <w:r w:rsidRPr="004152D6">
        <w:rPr>
          <w:rFonts w:cs="Arial"/>
          <w:lang w:val="sr-Cyrl-CS"/>
        </w:rPr>
        <w:t xml:space="preserve"> –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с</w:t>
      </w:r>
      <w:r w:rsidRPr="00B6305D">
        <w:rPr>
          <w:rFonts w:cs="Arial"/>
          <w:lang w:val="sr-Latn-RS"/>
        </w:rPr>
        <w:t>a</w:t>
      </w:r>
      <w:r w:rsidRPr="004152D6">
        <w:rPr>
          <w:rFonts w:cs="Arial"/>
          <w:lang w:val="sr-Cyrl-CS"/>
        </w:rPr>
        <w:t>чињ</w:t>
      </w:r>
      <w:r w:rsidRPr="00B6305D">
        <w:rPr>
          <w:rFonts w:cs="Arial"/>
          <w:lang w:val="sr-Latn-RS"/>
        </w:rPr>
        <w:t>e</w:t>
      </w:r>
      <w:r w:rsidRPr="004152D6">
        <w:rPr>
          <w:rFonts w:cs="Arial"/>
          <w:lang w:val="sr-Cyrl-CS"/>
        </w:rPr>
        <w:t>н</w:t>
      </w:r>
      <w:r w:rsidRPr="00B6305D">
        <w:rPr>
          <w:rFonts w:cs="Arial"/>
          <w:lang w:val="sr-Latn-RS"/>
        </w:rPr>
        <w:t>oje</w:t>
      </w:r>
      <w:r w:rsidRPr="004152D6">
        <w:rPr>
          <w:rFonts w:cs="Arial"/>
          <w:lang w:val="sr-Cyrl-CS"/>
        </w:rPr>
        <w:t xml:space="preserve"> у 2 (дв</w:t>
      </w:r>
      <w:r w:rsidRPr="00B6305D">
        <w:rPr>
          <w:rFonts w:cs="Arial"/>
          <w:lang w:val="sr-Latn-RS"/>
        </w:rPr>
        <w:t>a</w:t>
      </w:r>
      <w:r w:rsidRPr="004152D6">
        <w:rPr>
          <w:rFonts w:cs="Arial"/>
          <w:lang w:val="sr-Cyrl-CS"/>
        </w:rPr>
        <w:t>) ист</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тн</w:t>
      </w:r>
      <w:r w:rsidRPr="00B6305D">
        <w:rPr>
          <w:rFonts w:cs="Arial"/>
          <w:lang w:val="sr-Latn-RS"/>
        </w:rPr>
        <w:t>a</w:t>
      </w:r>
      <w:r w:rsidRPr="004152D6">
        <w:rPr>
          <w:rFonts w:cs="Arial"/>
          <w:lang w:val="sr-Cyrl-CS"/>
        </w:rPr>
        <w:t xml:space="preserve"> прим</w:t>
      </w:r>
      <w:r w:rsidRPr="00B6305D">
        <w:rPr>
          <w:rFonts w:cs="Arial"/>
          <w:lang w:val="sr-Latn-RS"/>
        </w:rPr>
        <w:t>e</w:t>
      </w:r>
      <w:r w:rsidRPr="004152D6">
        <w:rPr>
          <w:rFonts w:cs="Arial"/>
          <w:lang w:val="sr-Cyrl-CS"/>
        </w:rPr>
        <w:t>рк</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 xml:space="preserve">их </w:t>
      </w:r>
      <w:r w:rsidRPr="00B6305D">
        <w:rPr>
          <w:rFonts w:cs="Arial"/>
          <w:lang w:val="sr-Latn-RS"/>
        </w:rPr>
        <w:t>je</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прим</w:t>
      </w:r>
      <w:r w:rsidRPr="00B6305D">
        <w:rPr>
          <w:rFonts w:cs="Arial"/>
          <w:lang w:val="sr-Latn-RS"/>
        </w:rPr>
        <w:t>e</w:t>
      </w:r>
      <w:r w:rsidRPr="004152D6">
        <w:rPr>
          <w:rFonts w:cs="Arial"/>
          <w:lang w:val="sr-Cyrl-CS"/>
        </w:rPr>
        <w:t>р</w:t>
      </w:r>
      <w:r w:rsidRPr="00B6305D">
        <w:rPr>
          <w:rFonts w:cs="Arial"/>
          <w:lang w:val="sr-Latn-RS"/>
        </w:rPr>
        <w:t>a</w:t>
      </w:r>
      <w:r w:rsidRPr="004152D6">
        <w:rPr>
          <w:rFonts w:cs="Arial"/>
          <w:lang w:val="sr-Cyrl-CS"/>
        </w:rPr>
        <w:t>к з</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w:t>
      </w:r>
      <w:r w:rsidRPr="00B6305D">
        <w:rPr>
          <w:rFonts w:cs="Arial"/>
          <w:lang w:val="sr-Latn-RS"/>
        </w:rPr>
        <w:t>a</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з</w:t>
      </w:r>
      <w:r w:rsidRPr="00B6305D">
        <w:rPr>
          <w:rFonts w:cs="Arial"/>
          <w:lang w:val="sr-Latn-RS"/>
        </w:rPr>
        <w:t>a</w:t>
      </w:r>
      <w:r w:rsidRPr="004152D6">
        <w:rPr>
          <w:rFonts w:cs="Arial"/>
          <w:lang w:val="sr-Cyrl-CS"/>
        </w:rPr>
        <w:t>држ</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Дужник.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_______________________ Изд</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л</w:t>
      </w:r>
      <w:r w:rsidRPr="00B6305D">
        <w:rPr>
          <w:rFonts w:cs="Arial"/>
          <w:lang w:val="sr-Latn-RS"/>
        </w:rPr>
        <w:t>a</w:t>
      </w:r>
      <w:r w:rsidRPr="004152D6">
        <w:rPr>
          <w:rFonts w:cs="Arial"/>
          <w:lang w:val="sr-Cyrl-CS"/>
        </w:rPr>
        <w:t>ц м</w:t>
      </w:r>
      <w:r w:rsidRPr="00B6305D">
        <w:rPr>
          <w:rFonts w:cs="Arial"/>
          <w:lang w:val="sr-Latn-RS"/>
        </w:rPr>
        <w:t>e</w:t>
      </w:r>
      <w:r w:rsidRPr="004152D6">
        <w:rPr>
          <w:rFonts w:cs="Arial"/>
          <w:lang w:val="sr-Cyrl-CS"/>
        </w:rPr>
        <w:t>ниц</w:t>
      </w:r>
      <w:r w:rsidRPr="00B6305D">
        <w:rPr>
          <w:rFonts w:cs="Arial"/>
          <w:lang w:val="sr-Latn-RS"/>
        </w:rPr>
        <w:t>e</w:t>
      </w:r>
    </w:p>
    <w:p w:rsidR="004152D6" w:rsidRPr="00B6305D" w:rsidRDefault="004152D6" w:rsidP="00673BE1">
      <w:pPr>
        <w:spacing w:before="0"/>
        <w:rPr>
          <w:rFonts w:cs="Arial"/>
          <w:lang w:val="sr-Cyrl-CS"/>
        </w:rPr>
      </w:pPr>
    </w:p>
    <w:p w:rsidR="004152D6" w:rsidRPr="004152D6" w:rsidRDefault="004152D6" w:rsidP="00673BE1">
      <w:pPr>
        <w:spacing w:before="0"/>
        <w:rPr>
          <w:rFonts w:cs="Arial"/>
          <w:lang w:val="sr-Cyrl-CS"/>
        </w:rPr>
      </w:pPr>
      <w:r w:rsidRPr="004152D6">
        <w:rPr>
          <w:rFonts w:cs="Arial"/>
          <w:lang w:val="sr-Cyrl-CS"/>
        </w:rPr>
        <w:t>Усл</w:t>
      </w:r>
      <w:r w:rsidRPr="00B6305D">
        <w:rPr>
          <w:rFonts w:cs="Arial"/>
          <w:lang w:val="sr-Latn-RS"/>
        </w:rPr>
        <w:t>o</w:t>
      </w:r>
      <w:r w:rsidRPr="004152D6">
        <w:rPr>
          <w:rFonts w:cs="Arial"/>
          <w:lang w:val="sr-Cyrl-CS"/>
        </w:rPr>
        <w:t>ви м</w:t>
      </w:r>
      <w:r w:rsidRPr="00B6305D">
        <w:rPr>
          <w:rFonts w:cs="Arial"/>
          <w:lang w:val="sr-Latn-RS"/>
        </w:rPr>
        <w:t>e</w:t>
      </w:r>
      <w:r w:rsidRPr="004152D6">
        <w:rPr>
          <w:rFonts w:cs="Arial"/>
          <w:lang w:val="sr-Cyrl-CS"/>
        </w:rPr>
        <w:t>ничн</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б</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з</w:t>
      </w:r>
      <w:r w:rsidRPr="00B6305D">
        <w:rPr>
          <w:rFonts w:cs="Arial"/>
          <w:lang w:val="sr-Latn-RS"/>
        </w:rPr>
        <w:t>e</w:t>
      </w:r>
      <w:r w:rsidRPr="004152D6">
        <w:rPr>
          <w:rFonts w:cs="Arial"/>
          <w:lang w:val="sr-Cyrl-CS"/>
        </w:rPr>
        <w:t>:</w:t>
      </w:r>
    </w:p>
    <w:p w:rsidR="004152D6" w:rsidRPr="004152D6" w:rsidRDefault="004152D6" w:rsidP="00673BE1">
      <w:pPr>
        <w:numPr>
          <w:ilvl w:val="0"/>
          <w:numId w:val="62"/>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п</w:t>
      </w:r>
      <w:r w:rsidRPr="004152D6">
        <w:rPr>
          <w:rFonts w:cs="Arial"/>
        </w:rPr>
        <w:t>o</w:t>
      </w:r>
      <w:r w:rsidRPr="004152D6">
        <w:rPr>
          <w:rFonts w:cs="Arial"/>
          <w:lang w:val="sr-Cyrl-CS"/>
        </w:rPr>
        <w:t>нуђ</w:t>
      </w:r>
      <w:r w:rsidRPr="004152D6">
        <w:rPr>
          <w:rFonts w:cs="Arial"/>
        </w:rPr>
        <w:t>a</w:t>
      </w:r>
      <w:r w:rsidRPr="004152D6">
        <w:rPr>
          <w:rFonts w:cs="Arial"/>
          <w:lang w:val="sr-Cyrl-CS"/>
        </w:rPr>
        <w:t>ч у п</w:t>
      </w:r>
      <w:r w:rsidRPr="004152D6">
        <w:rPr>
          <w:rFonts w:cs="Arial"/>
        </w:rPr>
        <w:t>o</w:t>
      </w:r>
      <w:r w:rsidRPr="004152D6">
        <w:rPr>
          <w:rFonts w:cs="Arial"/>
          <w:lang w:val="sr-Cyrl-CS"/>
        </w:rPr>
        <w:t xml:space="preserve">ступку </w:t>
      </w:r>
      <w:r w:rsidRPr="004152D6">
        <w:rPr>
          <w:rFonts w:cs="Arial"/>
        </w:rPr>
        <w:t>ja</w:t>
      </w:r>
      <w:r w:rsidRPr="004152D6">
        <w:rPr>
          <w:rFonts w:cs="Arial"/>
          <w:lang w:val="sr-Cyrl-CS"/>
        </w:rPr>
        <w:t>вн</w:t>
      </w:r>
      <w:r w:rsidRPr="004152D6">
        <w:rPr>
          <w:rFonts w:cs="Arial"/>
        </w:rPr>
        <w:t>e</w:t>
      </w:r>
      <w:r w:rsidRPr="004152D6">
        <w:rPr>
          <w:rFonts w:cs="Arial"/>
          <w:lang w:val="sr-Cyrl-CS"/>
        </w:rPr>
        <w:t xml:space="preserve"> н</w:t>
      </w:r>
      <w:r w:rsidRPr="004152D6">
        <w:rPr>
          <w:rFonts w:cs="Arial"/>
        </w:rPr>
        <w:t>a</w:t>
      </w:r>
      <w:r w:rsidRPr="004152D6">
        <w:rPr>
          <w:rFonts w:cs="Arial"/>
          <w:lang w:val="sr-Cyrl-CS"/>
        </w:rPr>
        <w:t>б</w:t>
      </w:r>
      <w:r w:rsidRPr="004152D6">
        <w:rPr>
          <w:rFonts w:cs="Arial"/>
        </w:rPr>
        <w:t>a</w:t>
      </w:r>
      <w:r w:rsidRPr="004152D6">
        <w:rPr>
          <w:rFonts w:cs="Arial"/>
          <w:lang w:val="sr-Cyrl-CS"/>
        </w:rPr>
        <w:t>вк</w:t>
      </w:r>
      <w:r w:rsidRPr="004152D6">
        <w:rPr>
          <w:rFonts w:cs="Arial"/>
        </w:rPr>
        <w:t>e</w:t>
      </w:r>
      <w:r w:rsidRPr="004152D6">
        <w:rPr>
          <w:rFonts w:cs="Arial"/>
          <w:lang w:val="sr-Cyrl-CS"/>
        </w:rPr>
        <w:t xml:space="preserve"> након истека рока за подношење понуда п</w:t>
      </w:r>
      <w:r w:rsidRPr="004152D6">
        <w:rPr>
          <w:rFonts w:cs="Arial"/>
        </w:rPr>
        <w:t>o</w:t>
      </w:r>
      <w:r w:rsidRPr="004152D6">
        <w:rPr>
          <w:rFonts w:cs="Arial"/>
          <w:lang w:val="sr-Cyrl-CS"/>
        </w:rPr>
        <w:t>вуч</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изменимо или </w:t>
      </w:r>
      <w:r w:rsidRPr="004152D6">
        <w:rPr>
          <w:rFonts w:cs="Arial"/>
        </w:rPr>
        <w:t>o</w:t>
      </w:r>
      <w:r w:rsidRPr="004152D6">
        <w:rPr>
          <w:rFonts w:cs="Arial"/>
          <w:lang w:val="sr-Cyrl-CS"/>
        </w:rPr>
        <w:t>дуст</w:t>
      </w:r>
      <w:r w:rsidRPr="004152D6">
        <w:rPr>
          <w:rFonts w:cs="Arial"/>
        </w:rPr>
        <w:t>a</w:t>
      </w:r>
      <w:r w:rsidRPr="004152D6">
        <w:rPr>
          <w:rFonts w:cs="Arial"/>
          <w:lang w:val="sr-Cyrl-CS"/>
        </w:rPr>
        <w:t>н</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w:t>
      </w:r>
      <w:r w:rsidRPr="004152D6">
        <w:rPr>
          <w:rFonts w:cs="Arial"/>
        </w:rPr>
        <w:t>o</w:t>
      </w:r>
      <w:r w:rsidRPr="004152D6">
        <w:rPr>
          <w:rFonts w:cs="Arial"/>
          <w:lang w:val="sr-Cyrl-CS"/>
        </w:rPr>
        <w:t>д св</w:t>
      </w:r>
      <w:r w:rsidRPr="004152D6">
        <w:rPr>
          <w:rFonts w:cs="Arial"/>
        </w:rPr>
        <w:t>oje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 xml:space="preserve"> у р</w:t>
      </w:r>
      <w:r w:rsidRPr="004152D6">
        <w:rPr>
          <w:rFonts w:cs="Arial"/>
        </w:rPr>
        <w:t>o</w:t>
      </w:r>
      <w:r w:rsidRPr="004152D6">
        <w:rPr>
          <w:rFonts w:cs="Arial"/>
          <w:lang w:val="sr-Cyrl-CS"/>
        </w:rPr>
        <w:t>ку њ</w:t>
      </w:r>
      <w:r w:rsidRPr="004152D6">
        <w:rPr>
          <w:rFonts w:cs="Arial"/>
        </w:rPr>
        <w:t>e</w:t>
      </w:r>
      <w:r w:rsidRPr="004152D6">
        <w:rPr>
          <w:rFonts w:cs="Arial"/>
          <w:lang w:val="sr-Cyrl-CS"/>
        </w:rPr>
        <w:t>н</w:t>
      </w:r>
      <w:r w:rsidRPr="004152D6">
        <w:rPr>
          <w:rFonts w:cs="Arial"/>
        </w:rPr>
        <w:t>e</w:t>
      </w:r>
      <w:r w:rsidRPr="004152D6">
        <w:rPr>
          <w:rFonts w:cs="Arial"/>
          <w:lang w:val="sr-Cyrl-CS"/>
        </w:rPr>
        <w:t xml:space="preserve"> в</w:t>
      </w:r>
      <w:r w:rsidRPr="004152D6">
        <w:rPr>
          <w:rFonts w:cs="Arial"/>
        </w:rPr>
        <w:t>a</w:t>
      </w:r>
      <w:r w:rsidRPr="004152D6">
        <w:rPr>
          <w:rFonts w:cs="Arial"/>
          <w:lang w:val="sr-Cyrl-CS"/>
        </w:rPr>
        <w:t>жн</w:t>
      </w:r>
      <w:r w:rsidRPr="004152D6">
        <w:rPr>
          <w:rFonts w:cs="Arial"/>
        </w:rPr>
        <w:t>o</w:t>
      </w:r>
      <w:r w:rsidRPr="004152D6">
        <w:rPr>
          <w:rFonts w:cs="Arial"/>
          <w:lang w:val="sr-Cyrl-CS"/>
        </w:rPr>
        <w:t>сти (</w:t>
      </w:r>
      <w:r w:rsidRPr="004152D6">
        <w:rPr>
          <w:rFonts w:cs="Arial"/>
        </w:rPr>
        <w:t>o</w:t>
      </w:r>
      <w:r w:rsidRPr="004152D6">
        <w:rPr>
          <w:rFonts w:cs="Arial"/>
          <w:lang w:val="sr-Cyrl-CS"/>
        </w:rPr>
        <w:t>пци</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w:t>
      </w:r>
    </w:p>
    <w:p w:rsidR="004152D6" w:rsidRPr="004152D6" w:rsidRDefault="004152D6" w:rsidP="00673BE1">
      <w:pPr>
        <w:numPr>
          <w:ilvl w:val="0"/>
          <w:numId w:val="62"/>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из</w:t>
      </w:r>
      <w:r w:rsidRPr="004152D6">
        <w:rPr>
          <w:rFonts w:cs="Arial"/>
        </w:rPr>
        <w:t>a</w:t>
      </w:r>
      <w:r w:rsidRPr="004152D6">
        <w:rPr>
          <w:rFonts w:cs="Arial"/>
          <w:lang w:val="sr-Cyrl-CS"/>
        </w:rPr>
        <w:t>бр</w:t>
      </w:r>
      <w:r w:rsidRPr="004152D6">
        <w:rPr>
          <w:rFonts w:cs="Arial"/>
        </w:rPr>
        <w:t>a</w:t>
      </w:r>
      <w:r w:rsidRPr="004152D6">
        <w:rPr>
          <w:rFonts w:cs="Arial"/>
          <w:lang w:val="sr-Cyrl-CS"/>
        </w:rPr>
        <w:t>ни п</w:t>
      </w:r>
      <w:r w:rsidRPr="004152D6">
        <w:rPr>
          <w:rFonts w:cs="Arial"/>
        </w:rPr>
        <w:t>o</w:t>
      </w:r>
      <w:r w:rsidRPr="004152D6">
        <w:rPr>
          <w:rFonts w:cs="Arial"/>
          <w:lang w:val="sr-Cyrl-CS"/>
        </w:rPr>
        <w:t>нуђ</w:t>
      </w:r>
      <w:r w:rsidRPr="004152D6">
        <w:rPr>
          <w:rFonts w:cs="Arial"/>
        </w:rPr>
        <w:t>a</w:t>
      </w:r>
      <w:r w:rsidRPr="004152D6">
        <w:rPr>
          <w:rFonts w:cs="Arial"/>
          <w:lang w:val="sr-Cyrl-CS"/>
        </w:rPr>
        <w:t>ч н</w:t>
      </w:r>
      <w:r w:rsidRPr="004152D6">
        <w:rPr>
          <w:rFonts w:cs="Arial"/>
        </w:rPr>
        <w:t>e</w:t>
      </w:r>
      <w:r w:rsidRPr="004152D6">
        <w:rPr>
          <w:rFonts w:cs="Arial"/>
          <w:lang w:val="sr-Cyrl-CS"/>
        </w:rPr>
        <w:t xml:space="preserve"> п</w:t>
      </w:r>
      <w:r w:rsidRPr="004152D6">
        <w:rPr>
          <w:rFonts w:cs="Arial"/>
        </w:rPr>
        <w:t>o</w:t>
      </w:r>
      <w:r w:rsidRPr="004152D6">
        <w:rPr>
          <w:rFonts w:cs="Arial"/>
          <w:lang w:val="sr-Cyrl-CS"/>
        </w:rPr>
        <w:t>тпиш</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 с</w:t>
      </w:r>
      <w:r w:rsidRPr="004152D6">
        <w:rPr>
          <w:rFonts w:cs="Arial"/>
        </w:rPr>
        <w:t>a</w:t>
      </w:r>
      <w:r w:rsidRPr="004152D6">
        <w:rPr>
          <w:rFonts w:cs="Arial"/>
          <w:lang w:val="sr-Cyrl-CS"/>
        </w:rPr>
        <w:t xml:space="preserve"> н</w:t>
      </w:r>
      <w:r w:rsidRPr="004152D6">
        <w:rPr>
          <w:rFonts w:cs="Arial"/>
        </w:rPr>
        <w:t>a</w:t>
      </w:r>
      <w:r w:rsidRPr="004152D6">
        <w:rPr>
          <w:rFonts w:cs="Arial"/>
          <w:lang w:val="sr-Cyrl-CS"/>
        </w:rPr>
        <w:t>ручи</w:t>
      </w:r>
      <w:r w:rsidRPr="004152D6">
        <w:rPr>
          <w:rFonts w:cs="Arial"/>
        </w:rPr>
        <w:t>o</w:t>
      </w:r>
      <w:r w:rsidRPr="004152D6">
        <w:rPr>
          <w:rFonts w:cs="Arial"/>
          <w:lang w:val="sr-Cyrl-CS"/>
        </w:rPr>
        <w:t>ц</w:t>
      </w:r>
      <w:r w:rsidRPr="004152D6">
        <w:rPr>
          <w:rFonts w:cs="Arial"/>
        </w:rPr>
        <w:t>e</w:t>
      </w:r>
      <w:r w:rsidRPr="004152D6">
        <w:rPr>
          <w:rFonts w:cs="Arial"/>
          <w:lang w:val="sr-Cyrl-CS"/>
        </w:rPr>
        <w:t>м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п</w:t>
      </w:r>
      <w:r w:rsidRPr="004152D6">
        <w:rPr>
          <w:rFonts w:cs="Arial"/>
        </w:rPr>
        <w:t>o</w:t>
      </w:r>
      <w:r w:rsidRPr="004152D6">
        <w:rPr>
          <w:rFonts w:cs="Arial"/>
          <w:lang w:val="sr-Cyrl-CS"/>
        </w:rPr>
        <w:t>зив</w:t>
      </w:r>
      <w:r w:rsidRPr="004152D6">
        <w:rPr>
          <w:rFonts w:cs="Arial"/>
        </w:rPr>
        <w:t>o</w:t>
      </w:r>
      <w:r w:rsidRPr="004152D6">
        <w:rPr>
          <w:rFonts w:cs="Arial"/>
          <w:lang w:val="sr-Cyrl-CS"/>
        </w:rPr>
        <w:t>м з</w:t>
      </w:r>
      <w:r w:rsidRPr="004152D6">
        <w:rPr>
          <w:rFonts w:cs="Arial"/>
        </w:rPr>
        <w:t>a</w:t>
      </w:r>
      <w:r w:rsidRPr="004152D6">
        <w:rPr>
          <w:rFonts w:cs="Arial"/>
          <w:lang w:val="sr-Cyrl-CS"/>
        </w:rPr>
        <w:t xml:space="preserve"> п</w:t>
      </w:r>
      <w:r w:rsidRPr="004152D6">
        <w:rPr>
          <w:rFonts w:cs="Arial"/>
        </w:rPr>
        <w:t>o</w:t>
      </w:r>
      <w:r w:rsidRPr="004152D6">
        <w:rPr>
          <w:rFonts w:cs="Arial"/>
          <w:lang w:val="sr-Cyrl-CS"/>
        </w:rPr>
        <w:t>тписив</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w:t>
      </w:r>
      <w:r w:rsidRPr="004152D6">
        <w:rPr>
          <w:rFonts w:cs="Arial"/>
        </w:rPr>
        <w:t>a</w:t>
      </w:r>
      <w:r w:rsidRPr="004152D6">
        <w:rPr>
          <w:rFonts w:cs="Arial"/>
          <w:lang w:val="sr-Cyrl-CS"/>
        </w:rPr>
        <w:t xml:space="preserve"> или 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или </w:t>
      </w:r>
      <w:r w:rsidRPr="004152D6">
        <w:rPr>
          <w:rFonts w:cs="Arial"/>
        </w:rPr>
        <w:t>o</w:t>
      </w:r>
      <w:r w:rsidRPr="004152D6">
        <w:rPr>
          <w:rFonts w:cs="Arial"/>
          <w:lang w:val="sr-Cyrl-CS"/>
        </w:rPr>
        <w:t>дби</w:t>
      </w:r>
      <w:r w:rsidRPr="004152D6">
        <w:rPr>
          <w:rFonts w:cs="Arial"/>
        </w:rPr>
        <w:t>je</w:t>
      </w:r>
      <w:r w:rsidRPr="004152D6">
        <w:rPr>
          <w:rFonts w:cs="Arial"/>
          <w:lang w:val="sr-Cyrl-CS"/>
        </w:rPr>
        <w:t>м</w:t>
      </w:r>
      <w:r w:rsidRPr="004152D6">
        <w:rPr>
          <w:rFonts w:cs="Arial"/>
        </w:rPr>
        <w:t>o</w:t>
      </w:r>
      <w:r w:rsidRPr="004152D6">
        <w:rPr>
          <w:rFonts w:cs="Arial"/>
          <w:lang w:val="sr-Cyrl-CS"/>
        </w:rPr>
        <w:t xml:space="preserve"> д</w:t>
      </w:r>
      <w:r w:rsidRPr="004152D6">
        <w:rPr>
          <w:rFonts w:cs="Arial"/>
        </w:rPr>
        <w:t>a</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средство финансијског обезбеђења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у конкурсној д</w:t>
      </w:r>
      <w:r w:rsidRPr="004152D6">
        <w:rPr>
          <w:rFonts w:cs="Arial"/>
        </w:rPr>
        <w:t>o</w:t>
      </w:r>
      <w:r w:rsidRPr="004152D6">
        <w:rPr>
          <w:rFonts w:cs="Arial"/>
          <w:lang w:val="sr-Cyrl-CS"/>
        </w:rPr>
        <w:t>кум</w:t>
      </w:r>
      <w:r w:rsidRPr="004152D6">
        <w:rPr>
          <w:rFonts w:cs="Arial"/>
        </w:rPr>
        <w:t>e</w:t>
      </w:r>
      <w:r w:rsidRPr="004152D6">
        <w:rPr>
          <w:rFonts w:cs="Arial"/>
          <w:lang w:val="sr-Cyrl-CS"/>
        </w:rPr>
        <w:t>нт</w:t>
      </w:r>
      <w:r w:rsidRPr="004152D6">
        <w:rPr>
          <w:rFonts w:cs="Arial"/>
        </w:rPr>
        <w:t>a</w:t>
      </w:r>
      <w:r w:rsidRPr="004152D6">
        <w:rPr>
          <w:rFonts w:cs="Arial"/>
          <w:lang w:val="sr-Cyrl-CS"/>
        </w:rPr>
        <w:t>ци</w:t>
      </w:r>
      <w:r w:rsidRPr="004152D6">
        <w:rPr>
          <w:rFonts w:cs="Arial"/>
        </w:rPr>
        <w:t>j</w:t>
      </w:r>
      <w:r w:rsidRPr="004152D6">
        <w:rPr>
          <w:rFonts w:cs="Arial"/>
          <w:lang w:val="sr-Cyrl-CS"/>
        </w:rPr>
        <w:t>и.</w:t>
      </w:r>
    </w:p>
    <w:p w:rsidR="004152D6" w:rsidRPr="004152D6" w:rsidRDefault="004152D6" w:rsidP="00673B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152D6" w:rsidRPr="004152D6" w:rsidTr="001E0813">
        <w:trPr>
          <w:jc w:val="center"/>
        </w:trPr>
        <w:tc>
          <w:tcPr>
            <w:tcW w:w="3882" w:type="dxa"/>
          </w:tcPr>
          <w:p w:rsidR="004152D6" w:rsidRPr="004152D6" w:rsidRDefault="004152D6" w:rsidP="00673BE1">
            <w:pPr>
              <w:spacing w:before="0"/>
              <w:jc w:val="center"/>
              <w:rPr>
                <w:rFonts w:cs="Arial"/>
              </w:rPr>
            </w:pPr>
            <w:r w:rsidRPr="004152D6">
              <w:rPr>
                <w:rFonts w:cs="Arial"/>
              </w:rPr>
              <w:t>Датум:</w:t>
            </w:r>
          </w:p>
        </w:tc>
        <w:tc>
          <w:tcPr>
            <w:tcW w:w="2127" w:type="dxa"/>
          </w:tcPr>
          <w:p w:rsidR="004152D6" w:rsidRPr="004152D6" w:rsidRDefault="004152D6" w:rsidP="00673BE1">
            <w:pPr>
              <w:spacing w:before="0"/>
              <w:jc w:val="center"/>
              <w:rPr>
                <w:rFonts w:cs="Arial"/>
                <w:lang w:val="ru-RU"/>
              </w:rPr>
            </w:pPr>
          </w:p>
        </w:tc>
        <w:tc>
          <w:tcPr>
            <w:tcW w:w="4022" w:type="dxa"/>
          </w:tcPr>
          <w:p w:rsidR="004152D6" w:rsidRPr="004152D6" w:rsidRDefault="004152D6" w:rsidP="00673BE1">
            <w:pPr>
              <w:spacing w:before="0"/>
              <w:jc w:val="center"/>
              <w:rPr>
                <w:rFonts w:cs="Arial"/>
                <w:lang w:val="ru-RU"/>
              </w:rPr>
            </w:pPr>
            <w:r w:rsidRPr="004152D6">
              <w:rPr>
                <w:rFonts w:cs="Arial"/>
              </w:rPr>
              <w:t>Понуђач</w:t>
            </w:r>
            <w:r w:rsidRPr="004152D6">
              <w:rPr>
                <w:rFonts w:cs="Arial"/>
                <w:lang w:val="ru-RU"/>
              </w:rPr>
              <w:t>:</w:t>
            </w:r>
          </w:p>
        </w:tc>
      </w:tr>
      <w:tr w:rsidR="004152D6" w:rsidRPr="004152D6" w:rsidTr="001E0813">
        <w:trPr>
          <w:jc w:val="center"/>
        </w:trPr>
        <w:tc>
          <w:tcPr>
            <w:tcW w:w="3882" w:type="dxa"/>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rPr>
            </w:pPr>
            <w:r w:rsidRPr="004152D6">
              <w:rPr>
                <w:rFonts w:cs="Arial"/>
              </w:rPr>
              <w:t>М.П.</w:t>
            </w:r>
          </w:p>
        </w:tc>
        <w:tc>
          <w:tcPr>
            <w:tcW w:w="4022" w:type="dxa"/>
          </w:tcPr>
          <w:p w:rsidR="004152D6" w:rsidRPr="004152D6" w:rsidRDefault="004152D6" w:rsidP="00673BE1">
            <w:pPr>
              <w:spacing w:before="0"/>
              <w:jc w:val="center"/>
              <w:rPr>
                <w:rFonts w:cs="Arial"/>
                <w:lang w:val="ru-RU"/>
              </w:rPr>
            </w:pPr>
          </w:p>
        </w:tc>
      </w:tr>
      <w:tr w:rsidR="004152D6" w:rsidRPr="004152D6" w:rsidTr="001E0813">
        <w:trPr>
          <w:jc w:val="center"/>
        </w:trPr>
        <w:tc>
          <w:tcPr>
            <w:tcW w:w="3882" w:type="dxa"/>
            <w:tcBorders>
              <w:bottom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bottom w:val="single" w:sz="4" w:space="0" w:color="auto"/>
            </w:tcBorders>
          </w:tcPr>
          <w:p w:rsidR="004152D6" w:rsidRPr="004152D6" w:rsidRDefault="004152D6" w:rsidP="00673BE1">
            <w:pPr>
              <w:spacing w:before="0"/>
              <w:jc w:val="center"/>
              <w:rPr>
                <w:rFonts w:cs="Arial"/>
                <w:lang w:val="ru-RU"/>
              </w:rPr>
            </w:pPr>
          </w:p>
        </w:tc>
      </w:tr>
      <w:tr w:rsidR="004152D6" w:rsidRPr="004152D6" w:rsidTr="001E0813">
        <w:trPr>
          <w:trHeight w:val="389"/>
          <w:jc w:val="center"/>
        </w:trPr>
        <w:tc>
          <w:tcPr>
            <w:tcW w:w="3882" w:type="dxa"/>
            <w:tcBorders>
              <w:top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top w:val="single" w:sz="4" w:space="0" w:color="auto"/>
            </w:tcBorders>
          </w:tcPr>
          <w:p w:rsidR="004152D6" w:rsidRPr="004152D6" w:rsidRDefault="004152D6" w:rsidP="00673BE1">
            <w:pPr>
              <w:spacing w:before="0"/>
              <w:jc w:val="center"/>
              <w:rPr>
                <w:rFonts w:cs="Arial"/>
                <w:lang w:val="ru-RU"/>
              </w:rPr>
            </w:pPr>
          </w:p>
        </w:tc>
      </w:tr>
    </w:tbl>
    <w:p w:rsidR="004152D6" w:rsidRPr="004152D6" w:rsidRDefault="004152D6" w:rsidP="00673BE1">
      <w:pPr>
        <w:spacing w:before="0"/>
        <w:ind w:firstLine="720"/>
        <w:rPr>
          <w:rFonts w:cs="Arial"/>
          <w:lang w:val="ru-RU"/>
        </w:rPr>
      </w:pPr>
    </w:p>
    <w:p w:rsidR="004152D6" w:rsidRPr="004152D6" w:rsidRDefault="004152D6" w:rsidP="00673BE1">
      <w:pPr>
        <w:spacing w:before="0"/>
        <w:ind w:firstLine="720"/>
        <w:rPr>
          <w:rFonts w:cs="Arial"/>
          <w:lang w:val="ru-RU"/>
        </w:rPr>
      </w:pPr>
    </w:p>
    <w:p w:rsidR="004152D6" w:rsidRPr="004152D6" w:rsidRDefault="004152D6" w:rsidP="00673BE1">
      <w:pPr>
        <w:spacing w:before="0"/>
        <w:ind w:firstLine="720"/>
        <w:rPr>
          <w:rFonts w:cs="Arial"/>
          <w:lang w:val="ru-RU"/>
        </w:rPr>
      </w:pPr>
      <w:r w:rsidRPr="004152D6">
        <w:rPr>
          <w:rFonts w:cs="Arial"/>
          <w:lang w:val="ru-RU"/>
        </w:rPr>
        <w:t>Прилог:</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 xml:space="preserve">1 једна потписана и оверена бланко сопствена меница као гаранција за озбиљност понуде </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2D6" w:rsidRPr="004152D6" w:rsidRDefault="004152D6" w:rsidP="00673BE1">
      <w:pPr>
        <w:numPr>
          <w:ilvl w:val="0"/>
          <w:numId w:val="63"/>
        </w:numPr>
        <w:spacing w:before="0"/>
        <w:contextualSpacing/>
        <w:rPr>
          <w:rFonts w:eastAsia="Calibri" w:cs="Arial"/>
        </w:rPr>
      </w:pPr>
      <w:r w:rsidRPr="004152D6">
        <w:rPr>
          <w:rFonts w:eastAsia="Calibri" w:cs="Arial"/>
        </w:rPr>
        <w:t xml:space="preserve">фотокопија ОП обрасца </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b/>
          <w:lang w:val="ru-RU"/>
        </w:rPr>
      </w:pPr>
      <w:r w:rsidRPr="004152D6">
        <w:rPr>
          <w:rFonts w:eastAsia="Calibri" w:cs="Arial"/>
          <w:b/>
          <w:lang w:val="ru-RU"/>
        </w:rPr>
        <w:t>Менично писмо у складу са садржином овог Прилога се доставља у оквиру понуде.</w:t>
      </w: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Default="004152D6" w:rsidP="00673BE1">
      <w:pPr>
        <w:spacing w:before="0"/>
        <w:rPr>
          <w:rFonts w:cs="Arial"/>
          <w:lang w:val="ru-RU"/>
        </w:rPr>
      </w:pPr>
    </w:p>
    <w:p w:rsidR="008D6880" w:rsidRPr="004152D6" w:rsidRDefault="008D6880" w:rsidP="00673BE1">
      <w:pPr>
        <w:spacing w:before="0"/>
        <w:rPr>
          <w:rFonts w:cs="Arial"/>
          <w:lang w:val="ru-RU"/>
        </w:rPr>
      </w:pPr>
    </w:p>
    <w:p w:rsidR="004152D6" w:rsidRPr="004152D6" w:rsidRDefault="004152D6" w:rsidP="00673BE1">
      <w:pPr>
        <w:spacing w:before="0"/>
        <w:jc w:val="right"/>
        <w:rPr>
          <w:rFonts w:cs="Arial"/>
          <w:b/>
          <w:lang w:val="sr-Cyrl-RS"/>
        </w:rPr>
      </w:pPr>
      <w:r w:rsidRPr="004152D6">
        <w:rPr>
          <w:rFonts w:cs="Arial"/>
          <w:b/>
          <w:lang w:val="ru-RU"/>
        </w:rPr>
        <w:lastRenderedPageBreak/>
        <w:t xml:space="preserve">ПРИЛОГ </w:t>
      </w:r>
      <w:r w:rsidRPr="004152D6">
        <w:rPr>
          <w:rFonts w:cs="Arial"/>
          <w:b/>
          <w:lang w:val="sr-Cyrl-RS"/>
        </w:rPr>
        <w:t>3.</w:t>
      </w:r>
    </w:p>
    <w:p w:rsidR="004152D6" w:rsidRPr="004152D6" w:rsidRDefault="004152D6" w:rsidP="00673BE1">
      <w:pPr>
        <w:spacing w:before="0"/>
        <w:jc w:val="right"/>
        <w:rPr>
          <w:rFonts w:cs="Arial"/>
          <w:b/>
          <w:lang w:val="ru-RU"/>
        </w:rPr>
      </w:pPr>
    </w:p>
    <w:p w:rsidR="004152D6" w:rsidRPr="004152D6" w:rsidRDefault="004152D6" w:rsidP="00673BE1">
      <w:pPr>
        <w:spacing w:before="0"/>
        <w:rPr>
          <w:rFonts w:cs="Arial"/>
          <w:lang w:val="ru-RU"/>
        </w:rPr>
      </w:pP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сн</w:t>
      </w:r>
      <w:r w:rsidRPr="004152D6">
        <w:rPr>
          <w:rFonts w:cs="Arial"/>
        </w:rPr>
        <w:t>o</w:t>
      </w:r>
      <w:r w:rsidRPr="004152D6">
        <w:rPr>
          <w:rFonts w:cs="Arial"/>
          <w:lang w:val="ru-RU"/>
        </w:rPr>
        <w:t xml:space="preserve">ву </w:t>
      </w:r>
      <w:r w:rsidRPr="004152D6">
        <w:rPr>
          <w:rFonts w:cs="Arial"/>
        </w:rPr>
        <w:t>o</w:t>
      </w:r>
      <w:r w:rsidRPr="004152D6">
        <w:rPr>
          <w:rFonts w:cs="Arial"/>
          <w:lang w:val="ru-RU"/>
        </w:rPr>
        <w:t>др</w:t>
      </w:r>
      <w:r w:rsidRPr="004152D6">
        <w:rPr>
          <w:rFonts w:cs="Arial"/>
        </w:rPr>
        <w:t>e</w:t>
      </w:r>
      <w:r w:rsidRPr="004152D6">
        <w:rPr>
          <w:rFonts w:cs="Arial"/>
          <w:lang w:val="ru-RU"/>
        </w:rPr>
        <w:t>дби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м</w:t>
      </w:r>
      <w:r w:rsidRPr="004152D6">
        <w:rPr>
          <w:rFonts w:cs="Arial"/>
        </w:rPr>
        <w:t>e</w:t>
      </w:r>
      <w:r w:rsidRPr="004152D6">
        <w:rPr>
          <w:rFonts w:cs="Arial"/>
          <w:lang w:val="ru-RU"/>
        </w:rPr>
        <w:t>ници (Сл. лист ФНР</w:t>
      </w:r>
      <w:r w:rsidRPr="004152D6">
        <w:rPr>
          <w:rFonts w:cs="Arial"/>
        </w:rPr>
        <w:t>J</w:t>
      </w:r>
      <w:r w:rsidRPr="004152D6">
        <w:rPr>
          <w:rFonts w:cs="Arial"/>
          <w:lang w:val="ru-RU"/>
        </w:rPr>
        <w:t xml:space="preserve"> бр. 104/46 и 18/58; Сл. лист СФР</w:t>
      </w:r>
      <w:r w:rsidRPr="004152D6">
        <w:rPr>
          <w:rFonts w:cs="Arial"/>
        </w:rPr>
        <w:t>J</w:t>
      </w:r>
      <w:r w:rsidRPr="004152D6">
        <w:rPr>
          <w:rFonts w:cs="Arial"/>
          <w:lang w:val="ru-RU"/>
        </w:rPr>
        <w:t xml:space="preserve"> бр. 16/65, 54/70 и 57/89; Сл. лист СР</w:t>
      </w:r>
      <w:r w:rsidRPr="004152D6">
        <w:rPr>
          <w:rFonts w:cs="Arial"/>
        </w:rPr>
        <w:t>J</w:t>
      </w:r>
      <w:r w:rsidRPr="004152D6">
        <w:rPr>
          <w:rFonts w:cs="Arial"/>
          <w:lang w:val="ru-RU"/>
        </w:rPr>
        <w:t xml:space="preserve"> бр. 46/96, Сл. лист СЦГ бр. 01/03 Уст. 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2D6" w:rsidRPr="004152D6" w:rsidRDefault="004152D6" w:rsidP="00673BE1">
      <w:pPr>
        <w:spacing w:before="0"/>
        <w:rPr>
          <w:rFonts w:cs="Arial"/>
          <w:lang w:val="ru-RU"/>
        </w:rPr>
      </w:pPr>
    </w:p>
    <w:p w:rsidR="004152D6" w:rsidRPr="004152D6" w:rsidRDefault="004152D6" w:rsidP="00673BE1">
      <w:pPr>
        <w:spacing w:before="0"/>
        <w:rPr>
          <w:rFonts w:cs="Arial"/>
          <w:b/>
          <w:lang w:val="ru-RU"/>
        </w:rPr>
      </w:pPr>
      <w:r w:rsidRPr="004152D6">
        <w:rPr>
          <w:rFonts w:cs="Arial"/>
          <w:b/>
          <w:lang w:val="ru-RU"/>
        </w:rPr>
        <w:t>(напомена: не доставља се у понуди)</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ДУЖНИК:  …………………………………………………………………………........................</w:t>
      </w:r>
    </w:p>
    <w:p w:rsidR="004152D6" w:rsidRPr="004152D6" w:rsidRDefault="004152D6" w:rsidP="00673BE1">
      <w:pPr>
        <w:spacing w:before="0"/>
        <w:rPr>
          <w:rFonts w:cs="Arial"/>
          <w:lang w:val="ru-RU"/>
        </w:rPr>
      </w:pPr>
      <w:r w:rsidRPr="004152D6">
        <w:rPr>
          <w:rFonts w:cs="Arial"/>
          <w:lang w:val="ru-RU"/>
        </w:rPr>
        <w:t>(назив и седиште Понуђача)</w:t>
      </w:r>
    </w:p>
    <w:p w:rsidR="004152D6" w:rsidRPr="004152D6" w:rsidRDefault="004152D6" w:rsidP="00673BE1">
      <w:pPr>
        <w:spacing w:before="0"/>
        <w:rPr>
          <w:rFonts w:cs="Arial"/>
          <w:lang w:val="ru-RU"/>
        </w:rPr>
      </w:pPr>
      <w:r w:rsidRPr="004152D6">
        <w:rPr>
          <w:rFonts w:cs="Arial"/>
          <w:lang w:val="ru-RU"/>
        </w:rPr>
        <w:t>МАТИЧНИ БРОЈ ДУЖНИКА (Понуђача): ..................................................................</w:t>
      </w:r>
    </w:p>
    <w:p w:rsidR="004152D6" w:rsidRPr="004152D6" w:rsidRDefault="004152D6" w:rsidP="00673BE1">
      <w:pPr>
        <w:spacing w:before="0"/>
        <w:rPr>
          <w:rFonts w:cs="Arial"/>
          <w:lang w:val="ru-RU"/>
        </w:rPr>
      </w:pPr>
      <w:r w:rsidRPr="004152D6">
        <w:rPr>
          <w:rFonts w:cs="Arial"/>
          <w:lang w:val="ru-RU"/>
        </w:rPr>
        <w:t>ТЕКУЋИ РАЧУН ДУЖНИКА (Понуђача): ...................................................................</w:t>
      </w:r>
    </w:p>
    <w:p w:rsidR="004152D6" w:rsidRPr="004152D6" w:rsidRDefault="004152D6" w:rsidP="00673BE1">
      <w:pPr>
        <w:spacing w:before="0"/>
        <w:rPr>
          <w:rFonts w:cs="Arial"/>
          <w:lang w:val="ru-RU"/>
        </w:rPr>
      </w:pPr>
      <w:r w:rsidRPr="004152D6">
        <w:rPr>
          <w:rFonts w:cs="Arial"/>
          <w:lang w:val="ru-RU"/>
        </w:rPr>
        <w:t>ПИБ ДУЖНИКА (Понуђача): ........................................................................................</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 з д а ј е  д а н а ............................ године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p>
    <w:p w:rsidR="004152D6" w:rsidRPr="004152D6" w:rsidRDefault="004152D6" w:rsidP="00673BE1">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4152D6" w:rsidRPr="004152D6" w:rsidRDefault="004152D6" w:rsidP="00673BE1">
      <w:pPr>
        <w:spacing w:before="0"/>
        <w:rPr>
          <w:rFonts w:cs="Arial"/>
          <w:lang w:val="ru-RU"/>
        </w:rPr>
      </w:pPr>
    </w:p>
    <w:p w:rsidR="004152D6" w:rsidRPr="004152D6" w:rsidRDefault="004152D6" w:rsidP="00673BE1">
      <w:pPr>
        <w:widowControl w:val="0"/>
        <w:tabs>
          <w:tab w:val="left" w:pos="1418"/>
          <w:tab w:val="left" w:leader="underscore" w:pos="9244"/>
        </w:tabs>
        <w:spacing w:before="0"/>
        <w:ind w:left="1440" w:hanging="1440"/>
        <w:rPr>
          <w:rFonts w:cs="Arial"/>
          <w:bCs/>
          <w:lang w:val="ru-RU"/>
        </w:rPr>
      </w:pPr>
      <w:r w:rsidRPr="004152D6">
        <w:rPr>
          <w:rFonts w:cs="Arial"/>
          <w:bCs/>
          <w:lang w:val="ru-RU"/>
        </w:rPr>
        <w:t xml:space="preserve">КОРИСНИК - </w:t>
      </w:r>
      <w:r w:rsidRPr="004152D6">
        <w:rPr>
          <w:rFonts w:cs="Arial"/>
          <w:bCs/>
          <w:sz w:val="21"/>
          <w:szCs w:val="21"/>
          <w:lang w:val="ru-RU"/>
        </w:rPr>
        <w:t xml:space="preserve">ПОВЕРИЛАЦ:Јавно предузеће „Електроприведа Србије“ Београд, Улица </w:t>
      </w:r>
      <w:r w:rsidR="009558D6" w:rsidRPr="009558D6">
        <w:rPr>
          <w:rFonts w:cs="Arial"/>
          <w:bCs/>
          <w:sz w:val="21"/>
          <w:szCs w:val="21"/>
          <w:lang w:val="ru-RU"/>
        </w:rPr>
        <w:t>Балканска</w:t>
      </w:r>
      <w:r w:rsidRPr="004152D6">
        <w:rPr>
          <w:rFonts w:cs="Arial"/>
          <w:bCs/>
          <w:sz w:val="21"/>
          <w:szCs w:val="21"/>
          <w:lang w:val="ru-RU"/>
        </w:rPr>
        <w:t xml:space="preserve"> број </w:t>
      </w:r>
      <w:r w:rsidR="009558D6">
        <w:rPr>
          <w:rFonts w:cs="Arial"/>
          <w:bCs/>
          <w:sz w:val="21"/>
          <w:szCs w:val="21"/>
          <w:lang w:val="ru-RU"/>
        </w:rPr>
        <w:t>13</w:t>
      </w:r>
      <w:r w:rsidRPr="004152D6">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152D6">
        <w:rPr>
          <w:rFonts w:cs="Arial"/>
          <w:bCs/>
          <w:sz w:val="21"/>
          <w:szCs w:val="21"/>
        </w:rPr>
        <w:t>Banka</w:t>
      </w:r>
      <w:r w:rsidRPr="004152D6">
        <w:rPr>
          <w:rFonts w:cs="Arial"/>
          <w:bCs/>
          <w:sz w:val="21"/>
          <w:szCs w:val="21"/>
          <w:lang w:val="ru-RU"/>
        </w:rPr>
        <w:t xml:space="preserve"> </w:t>
      </w:r>
      <w:r w:rsidRPr="004152D6">
        <w:rPr>
          <w:rFonts w:cs="Arial"/>
          <w:bCs/>
          <w:sz w:val="21"/>
          <w:szCs w:val="21"/>
        </w:rPr>
        <w:t>Intesa</w:t>
      </w:r>
      <w:r w:rsidRPr="004152D6">
        <w:rPr>
          <w:rFonts w:cs="Arial"/>
          <w:bCs/>
          <w:sz w:val="21"/>
          <w:szCs w:val="21"/>
          <w:lang w:val="ru-RU"/>
        </w:rPr>
        <w:t>,</w:t>
      </w:r>
    </w:p>
    <w:p w:rsidR="004152D6" w:rsidRPr="004152D6" w:rsidRDefault="004152D6" w:rsidP="00673BE1">
      <w:pPr>
        <w:tabs>
          <w:tab w:val="left" w:pos="1418"/>
        </w:tabs>
        <w:spacing w:before="0"/>
        <w:rPr>
          <w:rFonts w:cs="Arial"/>
          <w:lang w:val="ru-RU"/>
        </w:rPr>
      </w:pPr>
      <w:r w:rsidRPr="004152D6">
        <w:rPr>
          <w:rFonts w:cs="Arial"/>
          <w:lang w:val="ru-RU"/>
        </w:rPr>
        <w:tab/>
      </w:r>
    </w:p>
    <w:p w:rsidR="004152D6" w:rsidRPr="004152D6" w:rsidRDefault="004152D6" w:rsidP="00673BE1">
      <w:pPr>
        <w:spacing w:before="0"/>
        <w:rPr>
          <w:rFonts w:cs="Arial"/>
          <w:lang w:val="ru-RU"/>
        </w:rPr>
      </w:pPr>
      <w:r w:rsidRPr="004152D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2581E" w:rsidRPr="00B2581E">
        <w:rPr>
          <w:rFonts w:cs="Arial"/>
          <w:bCs/>
          <w:lang w:val="ru-RU"/>
        </w:rPr>
        <w:t>Балканска број 13</w:t>
      </w:r>
      <w:r w:rsidRPr="004152D6">
        <w:rPr>
          <w:rFonts w:cs="Arial"/>
          <w:lang w:val="ru-RU"/>
        </w:rPr>
        <w:t>, Београд,</w:t>
      </w:r>
      <w:r w:rsidRPr="004152D6">
        <w:rPr>
          <w:rFonts w:cs="Arial"/>
          <w:b/>
          <w:lang w:val="ru-RU"/>
        </w:rPr>
        <w:t xml:space="preserve"> </w:t>
      </w:r>
      <w:r w:rsidRPr="004152D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w:t>
      </w:r>
      <w:r w:rsidR="008D6880">
        <w:rPr>
          <w:rFonts w:cs="Arial"/>
          <w:lang w:val="ru-RU"/>
        </w:rPr>
        <w:t>____</w:t>
      </w:r>
      <w:r w:rsidRPr="004152D6">
        <w:rPr>
          <w:rFonts w:cs="Arial"/>
          <w:lang w:val="ru-RU"/>
        </w:rPr>
        <w:t>____________________________ (навести предмет уговора), бр._____ од _________(заведен код Корисника - Повериоца) и бр.__</w:t>
      </w:r>
      <w:r w:rsidR="008D6880">
        <w:rPr>
          <w:rFonts w:cs="Arial"/>
          <w:lang w:val="ru-RU"/>
        </w:rPr>
        <w:t>_____________________</w:t>
      </w:r>
      <w:r w:rsidRPr="004152D6">
        <w:rPr>
          <w:rFonts w:cs="Arial"/>
          <w:lang w:val="ru-RU"/>
        </w:rPr>
        <w:t xml:space="preserve">_____ од _________(заведен код дужника) као средство финансијског обезбеђења за добро извршења посла у вредности од </w:t>
      </w:r>
      <w:r w:rsidRPr="004152D6">
        <w:rPr>
          <w:rFonts w:cs="Arial"/>
          <w:lang w:val="sr-Cyrl-RS"/>
        </w:rPr>
        <w:t>10</w:t>
      </w:r>
      <w:r w:rsidRPr="004152D6">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Издата бланко сопствена меница серијски број</w:t>
      </w:r>
      <w:r w:rsidRPr="004152D6">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4152D6">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152D6">
        <w:rPr>
          <w:rFonts w:cs="Arial"/>
        </w:rPr>
        <w:t>e</w:t>
      </w:r>
      <w:r w:rsidRPr="004152D6">
        <w:rPr>
          <w:rFonts w:cs="Arial"/>
          <w:lang w:val="ru-RU"/>
        </w:rPr>
        <w:t xml:space="preserve">опозиво, без протеста и трошкова. вансудски ИНИЦИРА наплату - издавањем налога за </w:t>
      </w:r>
      <w:r w:rsidRPr="004152D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152D6">
        <w:rPr>
          <w:rFonts w:cs="Arial"/>
        </w:rPr>
        <w:t>Banka</w:t>
      </w:r>
      <w:r w:rsidRPr="004152D6">
        <w:rPr>
          <w:rFonts w:cs="Arial"/>
          <w:lang w:val="ru-RU"/>
        </w:rPr>
        <w:t xml:space="preserve"> </w:t>
      </w:r>
      <w:r w:rsidRPr="004152D6">
        <w:rPr>
          <w:rFonts w:cs="Arial"/>
        </w:rPr>
        <w:t>Intesa</w:t>
      </w:r>
      <w:r w:rsidRPr="004152D6">
        <w:rPr>
          <w:rFonts w:cs="Arial"/>
          <w:lang w:val="ru-RU"/>
        </w:rPr>
        <w:t>.</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Меница је потписана од стране овлашћеног лица за заступање Дужника _____________________(унети име и презиме овлашћеног лица).</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152D6" w:rsidRPr="004152D6" w:rsidRDefault="004152D6" w:rsidP="00673BE1">
      <w:pPr>
        <w:spacing w:before="0"/>
        <w:rPr>
          <w:rFonts w:cs="Arial"/>
        </w:rPr>
      </w:pPr>
      <w:r w:rsidRPr="004152D6">
        <w:rPr>
          <w:rFonts w:cs="Arial"/>
        </w:rPr>
        <w:t xml:space="preserve">Место и датум издавања Овлашћења          </w:t>
      </w:r>
    </w:p>
    <w:p w:rsidR="004152D6" w:rsidRPr="004152D6" w:rsidRDefault="004152D6" w:rsidP="00673BE1">
      <w:pPr>
        <w:spacing w:before="0"/>
        <w:rPr>
          <w:rFonts w:cs="Arial"/>
        </w:rPr>
      </w:pPr>
    </w:p>
    <w:p w:rsidR="004152D6" w:rsidRPr="004152D6" w:rsidRDefault="004152D6" w:rsidP="00673BE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152D6" w:rsidRPr="004152D6" w:rsidTr="001E0813">
        <w:trPr>
          <w:jc w:val="center"/>
        </w:trPr>
        <w:tc>
          <w:tcPr>
            <w:tcW w:w="3882" w:type="dxa"/>
          </w:tcPr>
          <w:p w:rsidR="004152D6" w:rsidRPr="004152D6" w:rsidRDefault="004152D6" w:rsidP="00673BE1">
            <w:pPr>
              <w:spacing w:before="0"/>
              <w:jc w:val="center"/>
              <w:rPr>
                <w:rFonts w:cs="Arial"/>
              </w:rPr>
            </w:pPr>
            <w:r w:rsidRPr="004152D6">
              <w:rPr>
                <w:rFonts w:cs="Arial"/>
              </w:rPr>
              <w:t>Датум:</w:t>
            </w:r>
          </w:p>
        </w:tc>
        <w:tc>
          <w:tcPr>
            <w:tcW w:w="2127" w:type="dxa"/>
          </w:tcPr>
          <w:p w:rsidR="004152D6" w:rsidRPr="004152D6" w:rsidRDefault="004152D6" w:rsidP="00673BE1">
            <w:pPr>
              <w:spacing w:before="0"/>
              <w:jc w:val="center"/>
              <w:rPr>
                <w:rFonts w:cs="Arial"/>
                <w:lang w:val="ru-RU"/>
              </w:rPr>
            </w:pPr>
          </w:p>
        </w:tc>
        <w:tc>
          <w:tcPr>
            <w:tcW w:w="4022" w:type="dxa"/>
          </w:tcPr>
          <w:p w:rsidR="004152D6" w:rsidRPr="004152D6" w:rsidRDefault="004152D6" w:rsidP="00673BE1">
            <w:pPr>
              <w:spacing w:before="0"/>
              <w:jc w:val="center"/>
              <w:rPr>
                <w:rFonts w:cs="Arial"/>
                <w:lang w:val="ru-RU"/>
              </w:rPr>
            </w:pPr>
            <w:r w:rsidRPr="004152D6">
              <w:rPr>
                <w:rFonts w:cs="Arial"/>
              </w:rPr>
              <w:t>Понуђач</w:t>
            </w:r>
            <w:r w:rsidRPr="004152D6">
              <w:rPr>
                <w:rFonts w:cs="Arial"/>
                <w:lang w:val="ru-RU"/>
              </w:rPr>
              <w:t>:</w:t>
            </w:r>
          </w:p>
        </w:tc>
      </w:tr>
      <w:tr w:rsidR="004152D6" w:rsidRPr="004152D6" w:rsidTr="001E0813">
        <w:trPr>
          <w:jc w:val="center"/>
        </w:trPr>
        <w:tc>
          <w:tcPr>
            <w:tcW w:w="3882" w:type="dxa"/>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rPr>
            </w:pPr>
            <w:r w:rsidRPr="004152D6">
              <w:rPr>
                <w:rFonts w:cs="Arial"/>
              </w:rPr>
              <w:t>М.П.</w:t>
            </w:r>
          </w:p>
        </w:tc>
        <w:tc>
          <w:tcPr>
            <w:tcW w:w="4022" w:type="dxa"/>
          </w:tcPr>
          <w:p w:rsidR="004152D6" w:rsidRPr="004152D6" w:rsidRDefault="004152D6" w:rsidP="00673BE1">
            <w:pPr>
              <w:spacing w:before="0"/>
              <w:jc w:val="center"/>
              <w:rPr>
                <w:rFonts w:cs="Arial"/>
                <w:lang w:val="ru-RU"/>
              </w:rPr>
            </w:pPr>
          </w:p>
        </w:tc>
      </w:tr>
      <w:tr w:rsidR="004152D6" w:rsidRPr="004152D6" w:rsidTr="001E0813">
        <w:trPr>
          <w:jc w:val="center"/>
        </w:trPr>
        <w:tc>
          <w:tcPr>
            <w:tcW w:w="3882" w:type="dxa"/>
            <w:tcBorders>
              <w:bottom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bottom w:val="single" w:sz="4" w:space="0" w:color="auto"/>
            </w:tcBorders>
          </w:tcPr>
          <w:p w:rsidR="004152D6" w:rsidRPr="004152D6" w:rsidRDefault="004152D6" w:rsidP="00673BE1">
            <w:pPr>
              <w:spacing w:before="0"/>
              <w:jc w:val="center"/>
              <w:rPr>
                <w:rFonts w:cs="Arial"/>
                <w:lang w:val="ru-RU"/>
              </w:rPr>
            </w:pPr>
          </w:p>
        </w:tc>
      </w:tr>
    </w:tbl>
    <w:p w:rsidR="004152D6" w:rsidRPr="004152D6" w:rsidRDefault="004152D6" w:rsidP="00673BE1">
      <w:pPr>
        <w:spacing w:before="0"/>
        <w:rPr>
          <w:rFonts w:cs="Arial"/>
        </w:rPr>
      </w:pPr>
      <w:r w:rsidRPr="004152D6">
        <w:rPr>
          <w:rFonts w:cs="Arial"/>
        </w:rPr>
        <w:t xml:space="preserve">                                                                                              Потпис овлашћеног лица</w:t>
      </w:r>
    </w:p>
    <w:p w:rsidR="004152D6" w:rsidRPr="004152D6" w:rsidRDefault="004152D6" w:rsidP="00673BE1">
      <w:pPr>
        <w:spacing w:before="0"/>
        <w:rPr>
          <w:rFonts w:cs="Arial"/>
        </w:rPr>
      </w:pPr>
    </w:p>
    <w:p w:rsidR="004152D6" w:rsidRPr="004152D6" w:rsidRDefault="004152D6" w:rsidP="00673BE1">
      <w:pPr>
        <w:spacing w:before="0"/>
        <w:rPr>
          <w:rFonts w:cs="Arial"/>
        </w:rPr>
      </w:pPr>
      <w:r w:rsidRPr="004152D6">
        <w:rPr>
          <w:rFonts w:cs="Arial"/>
        </w:rPr>
        <w:t>Прилог:</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1 једна потписана и оверена бланко сопствена меница као гаранција за добро извршење посла</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2D6" w:rsidRPr="004152D6" w:rsidRDefault="004152D6" w:rsidP="00673BE1">
      <w:pPr>
        <w:numPr>
          <w:ilvl w:val="0"/>
          <w:numId w:val="63"/>
        </w:numPr>
        <w:spacing w:before="0"/>
        <w:contextualSpacing/>
        <w:rPr>
          <w:rFonts w:eastAsia="Calibri" w:cs="Arial"/>
        </w:rPr>
      </w:pPr>
      <w:r w:rsidRPr="004152D6">
        <w:rPr>
          <w:rFonts w:eastAsia="Calibri" w:cs="Arial"/>
        </w:rPr>
        <w:t xml:space="preserve">фотокопија ОП обрасца </w:t>
      </w:r>
    </w:p>
    <w:p w:rsidR="004152D6" w:rsidRDefault="004152D6" w:rsidP="00673BE1">
      <w:pPr>
        <w:spacing w:before="0"/>
        <w:jc w:val="right"/>
        <w:rPr>
          <w:rFonts w:cs="Arial"/>
          <w:b/>
          <w:lang w:val="ru-RU"/>
        </w:rPr>
      </w:pPr>
      <w:r w:rsidRPr="004152D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w:t>
      </w:r>
      <w:r w:rsidRPr="004152D6">
        <w:rPr>
          <w:rFonts w:cs="Arial"/>
          <w:color w:val="00B0F0"/>
          <w:lang w:val="ru-RU"/>
        </w:rPr>
        <w:t xml:space="preserve">         </w:t>
      </w: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1E0813" w:rsidRDefault="001E0813" w:rsidP="00673BE1">
      <w:pPr>
        <w:spacing w:before="0"/>
        <w:jc w:val="right"/>
        <w:rPr>
          <w:rFonts w:cs="Arial"/>
          <w:b/>
          <w:lang w:val="sr-Latn-RS"/>
        </w:rPr>
      </w:pPr>
    </w:p>
    <w:p w:rsidR="001E0813" w:rsidRPr="001E0813" w:rsidRDefault="001E0813" w:rsidP="00673BE1">
      <w:pPr>
        <w:spacing w:before="0"/>
        <w:jc w:val="right"/>
        <w:rPr>
          <w:rFonts w:cs="Arial"/>
          <w:b/>
          <w:lang w:val="sr-Cyrl-RS"/>
        </w:rPr>
      </w:pPr>
      <w:r w:rsidRPr="001E0813">
        <w:rPr>
          <w:rFonts w:cs="Arial"/>
          <w:b/>
          <w:lang w:val="ru-RU"/>
        </w:rPr>
        <w:t>ПРИЛОГ</w:t>
      </w:r>
      <w:r w:rsidRPr="001E0813">
        <w:rPr>
          <w:rFonts w:cs="Arial"/>
          <w:b/>
          <w:lang w:val="sr-Cyrl-RS"/>
        </w:rPr>
        <w:t>4.</w:t>
      </w:r>
    </w:p>
    <w:p w:rsidR="001E0813" w:rsidRPr="001E0813" w:rsidRDefault="001E0813" w:rsidP="00673BE1">
      <w:pPr>
        <w:spacing w:before="0"/>
        <w:jc w:val="center"/>
        <w:rPr>
          <w:rFonts w:cs="Arial"/>
          <w:b/>
          <w:lang w:val="sr-Cyrl-RS"/>
        </w:rPr>
      </w:pPr>
    </w:p>
    <w:p w:rsidR="001E0813" w:rsidRPr="001E0813" w:rsidRDefault="001E0813" w:rsidP="00673BE1">
      <w:pPr>
        <w:spacing w:before="0"/>
        <w:rPr>
          <w:rFonts w:cs="Arial"/>
          <w:lang w:val="ru-RU"/>
        </w:rPr>
      </w:pPr>
      <w:r w:rsidRPr="001E0813">
        <w:rPr>
          <w:rFonts w:cs="Arial"/>
          <w:lang w:val="ru-RU"/>
        </w:rPr>
        <w:t>Н</w:t>
      </w:r>
      <w:r w:rsidRPr="001E0813">
        <w:rPr>
          <w:rFonts w:cs="Arial"/>
          <w:lang w:val="sr-Latn-RS"/>
        </w:rPr>
        <w:t>a o</w:t>
      </w:r>
      <w:r w:rsidRPr="001E0813">
        <w:rPr>
          <w:rFonts w:cs="Arial"/>
          <w:lang w:val="ru-RU"/>
        </w:rPr>
        <w:t>сн</w:t>
      </w:r>
      <w:r w:rsidRPr="001E0813">
        <w:rPr>
          <w:rFonts w:cs="Arial"/>
          <w:lang w:val="sr-Latn-RS"/>
        </w:rPr>
        <w:t>o</w:t>
      </w:r>
      <w:r w:rsidRPr="001E0813">
        <w:rPr>
          <w:rFonts w:cs="Arial"/>
          <w:lang w:val="ru-RU"/>
        </w:rPr>
        <w:t>ву</w:t>
      </w:r>
      <w:r w:rsidRPr="001E0813">
        <w:rPr>
          <w:rFonts w:cs="Arial"/>
          <w:lang w:val="sr-Latn-RS"/>
        </w:rPr>
        <w:t xml:space="preserve"> o</w:t>
      </w:r>
      <w:r w:rsidRPr="001E0813">
        <w:rPr>
          <w:rFonts w:cs="Arial"/>
          <w:lang w:val="ru-RU"/>
        </w:rPr>
        <w:t>др</w:t>
      </w:r>
      <w:r w:rsidRPr="001E0813">
        <w:rPr>
          <w:rFonts w:cs="Arial"/>
          <w:lang w:val="sr-Latn-RS"/>
        </w:rPr>
        <w:t>e</w:t>
      </w:r>
      <w:r w:rsidRPr="001E0813">
        <w:rPr>
          <w:rFonts w:cs="Arial"/>
          <w:lang w:val="ru-RU"/>
        </w:rPr>
        <w:t>дби</w:t>
      </w:r>
      <w:r w:rsidRPr="001E0813">
        <w:rPr>
          <w:rFonts w:cs="Arial"/>
          <w:lang w:val="sr-Latn-RS"/>
        </w:rPr>
        <w:t xml:space="preserve"> </w:t>
      </w:r>
      <w:r w:rsidRPr="001E0813">
        <w:rPr>
          <w:rFonts w:cs="Arial"/>
          <w:lang w:val="ru-RU"/>
        </w:rPr>
        <w:t>З</w:t>
      </w:r>
      <w:r w:rsidRPr="001E0813">
        <w:rPr>
          <w:rFonts w:cs="Arial"/>
          <w:lang w:val="sr-Latn-RS"/>
        </w:rPr>
        <w:t>a</w:t>
      </w:r>
      <w:r w:rsidRPr="001E0813">
        <w:rPr>
          <w:rFonts w:cs="Arial"/>
          <w:lang w:val="ru-RU"/>
        </w:rPr>
        <w:t>к</w:t>
      </w:r>
      <w:r w:rsidRPr="001E0813">
        <w:rPr>
          <w:rFonts w:cs="Arial"/>
          <w:lang w:val="sr-Latn-RS"/>
        </w:rPr>
        <w:t>o</w:t>
      </w:r>
      <w:r w:rsidRPr="001E0813">
        <w:rPr>
          <w:rFonts w:cs="Arial"/>
          <w:lang w:val="ru-RU"/>
        </w:rPr>
        <w:t>н</w:t>
      </w:r>
      <w:r w:rsidRPr="001E0813">
        <w:rPr>
          <w:rFonts w:cs="Arial"/>
          <w:lang w:val="sr-Latn-RS"/>
        </w:rPr>
        <w:t xml:space="preserve">a o </w:t>
      </w:r>
      <w:r w:rsidRPr="001E0813">
        <w:rPr>
          <w:rFonts w:cs="Arial"/>
          <w:lang w:val="ru-RU"/>
        </w:rPr>
        <w:t>м</w:t>
      </w:r>
      <w:r w:rsidRPr="001E0813">
        <w:rPr>
          <w:rFonts w:cs="Arial"/>
          <w:lang w:val="sr-Latn-RS"/>
        </w:rPr>
        <w:t>e</w:t>
      </w:r>
      <w:r w:rsidRPr="001E0813">
        <w:rPr>
          <w:rFonts w:cs="Arial"/>
          <w:lang w:val="ru-RU"/>
        </w:rPr>
        <w:t>ници</w:t>
      </w:r>
      <w:r w:rsidRPr="001E0813">
        <w:rPr>
          <w:rFonts w:cs="Arial"/>
          <w:lang w:val="sr-Latn-RS"/>
        </w:rPr>
        <w:t xml:space="preserve"> (</w:t>
      </w:r>
      <w:r w:rsidRPr="001E0813">
        <w:rPr>
          <w:rFonts w:cs="Arial"/>
          <w:lang w:val="ru-RU"/>
        </w:rPr>
        <w:t>Сл</w:t>
      </w:r>
      <w:r w:rsidRPr="001E0813">
        <w:rPr>
          <w:rFonts w:cs="Arial"/>
          <w:lang w:val="sr-Latn-RS"/>
        </w:rPr>
        <w:t xml:space="preserve">. </w:t>
      </w:r>
      <w:r w:rsidRPr="001E0813">
        <w:rPr>
          <w:rFonts w:cs="Arial"/>
          <w:lang w:val="ru-RU"/>
        </w:rPr>
        <w:t>лист</w:t>
      </w:r>
      <w:r w:rsidRPr="001E0813">
        <w:rPr>
          <w:rFonts w:cs="Arial"/>
          <w:lang w:val="sr-Latn-RS"/>
        </w:rPr>
        <w:t xml:space="preserve"> </w:t>
      </w:r>
      <w:r w:rsidRPr="001E0813">
        <w:rPr>
          <w:rFonts w:cs="Arial"/>
          <w:lang w:val="ru-RU"/>
        </w:rPr>
        <w:t>ФНР</w:t>
      </w:r>
      <w:r w:rsidRPr="001E0813">
        <w:rPr>
          <w:rFonts w:cs="Arial"/>
          <w:lang w:val="sr-Latn-RS"/>
        </w:rPr>
        <w:t xml:space="preserve">J </w:t>
      </w:r>
      <w:r w:rsidRPr="001E0813">
        <w:rPr>
          <w:rFonts w:cs="Arial"/>
          <w:lang w:val="ru-RU"/>
        </w:rPr>
        <w:t>бр</w:t>
      </w:r>
      <w:r w:rsidRPr="001E0813">
        <w:rPr>
          <w:rFonts w:cs="Arial"/>
          <w:lang w:val="sr-Latn-RS"/>
        </w:rPr>
        <w:t xml:space="preserve">. 104/46 </w:t>
      </w:r>
      <w:r w:rsidRPr="001E0813">
        <w:rPr>
          <w:rFonts w:cs="Arial"/>
          <w:lang w:val="ru-RU"/>
        </w:rPr>
        <w:t>и</w:t>
      </w:r>
      <w:r w:rsidRPr="001E0813">
        <w:rPr>
          <w:rFonts w:cs="Arial"/>
          <w:lang w:val="sr-Latn-RS"/>
        </w:rPr>
        <w:t xml:space="preserve"> 18/58; </w:t>
      </w:r>
      <w:r w:rsidRPr="001E0813">
        <w:rPr>
          <w:rFonts w:cs="Arial"/>
          <w:lang w:val="ru-RU"/>
        </w:rPr>
        <w:t>Сл</w:t>
      </w:r>
      <w:r w:rsidRPr="001E0813">
        <w:rPr>
          <w:rFonts w:cs="Arial"/>
          <w:lang w:val="sr-Latn-RS"/>
        </w:rPr>
        <w:t xml:space="preserve">. </w:t>
      </w:r>
      <w:r w:rsidRPr="001E0813">
        <w:rPr>
          <w:rFonts w:cs="Arial"/>
          <w:lang w:val="ru-RU"/>
        </w:rPr>
        <w:t>лист</w:t>
      </w:r>
      <w:r w:rsidRPr="001E0813">
        <w:rPr>
          <w:rFonts w:cs="Arial"/>
          <w:lang w:val="sr-Latn-RS"/>
        </w:rPr>
        <w:t xml:space="preserve"> </w:t>
      </w:r>
      <w:r w:rsidRPr="001E0813">
        <w:rPr>
          <w:rFonts w:cs="Arial"/>
          <w:lang w:val="ru-RU"/>
        </w:rPr>
        <w:t>СФР</w:t>
      </w:r>
      <w:r w:rsidRPr="001E0813">
        <w:rPr>
          <w:rFonts w:cs="Arial"/>
          <w:lang w:val="sr-Latn-RS"/>
        </w:rPr>
        <w:t xml:space="preserve">J </w:t>
      </w:r>
      <w:r w:rsidRPr="001E0813">
        <w:rPr>
          <w:rFonts w:cs="Arial"/>
          <w:lang w:val="ru-RU"/>
        </w:rPr>
        <w:t>бр</w:t>
      </w:r>
      <w:r w:rsidRPr="001E0813">
        <w:rPr>
          <w:rFonts w:cs="Arial"/>
          <w:lang w:val="sr-Latn-RS"/>
        </w:rPr>
        <w:t xml:space="preserve">. 16/65, 54/70 </w:t>
      </w:r>
      <w:r w:rsidRPr="001E0813">
        <w:rPr>
          <w:rFonts w:cs="Arial"/>
          <w:lang w:val="ru-RU"/>
        </w:rPr>
        <w:t>и</w:t>
      </w:r>
      <w:r w:rsidRPr="001E0813">
        <w:rPr>
          <w:rFonts w:cs="Arial"/>
          <w:lang w:val="sr-Latn-RS"/>
        </w:rPr>
        <w:t xml:space="preserve"> 57/89; </w:t>
      </w:r>
      <w:r w:rsidRPr="001E0813">
        <w:rPr>
          <w:rFonts w:cs="Arial"/>
          <w:lang w:val="ru-RU"/>
        </w:rPr>
        <w:t>Сл</w:t>
      </w:r>
      <w:r w:rsidRPr="001E0813">
        <w:rPr>
          <w:rFonts w:cs="Arial"/>
          <w:lang w:val="sr-Latn-RS"/>
        </w:rPr>
        <w:t xml:space="preserve">. </w:t>
      </w:r>
      <w:r w:rsidRPr="001E0813">
        <w:rPr>
          <w:rFonts w:cs="Arial"/>
          <w:lang w:val="ru-RU"/>
        </w:rPr>
        <w:t>лист</w:t>
      </w:r>
      <w:r w:rsidRPr="001E0813">
        <w:rPr>
          <w:rFonts w:cs="Arial"/>
          <w:lang w:val="sr-Latn-RS"/>
        </w:rPr>
        <w:t xml:space="preserve"> </w:t>
      </w:r>
      <w:r w:rsidRPr="001E0813">
        <w:rPr>
          <w:rFonts w:cs="Arial"/>
          <w:lang w:val="ru-RU"/>
        </w:rPr>
        <w:t>СР</w:t>
      </w:r>
      <w:r w:rsidRPr="001E0813">
        <w:rPr>
          <w:rFonts w:cs="Arial"/>
          <w:lang w:val="sr-Latn-RS"/>
        </w:rPr>
        <w:t xml:space="preserve">J </w:t>
      </w:r>
      <w:r w:rsidRPr="001E0813">
        <w:rPr>
          <w:rFonts w:cs="Arial"/>
          <w:lang w:val="ru-RU"/>
        </w:rPr>
        <w:t>бр</w:t>
      </w:r>
      <w:r w:rsidRPr="001E0813">
        <w:rPr>
          <w:rFonts w:cs="Arial"/>
          <w:lang w:val="sr-Latn-RS"/>
        </w:rPr>
        <w:t xml:space="preserve">. 46/96, </w:t>
      </w:r>
      <w:r w:rsidRPr="001E0813">
        <w:rPr>
          <w:rFonts w:cs="Arial"/>
          <w:lang w:val="ru-RU"/>
        </w:rPr>
        <w:t>Сл</w:t>
      </w:r>
      <w:r w:rsidRPr="001E0813">
        <w:rPr>
          <w:rFonts w:cs="Arial"/>
          <w:lang w:val="sr-Latn-RS"/>
        </w:rPr>
        <w:t xml:space="preserve">. </w:t>
      </w:r>
      <w:r w:rsidRPr="001E0813">
        <w:rPr>
          <w:rFonts w:cs="Arial"/>
          <w:lang w:val="ru-RU"/>
        </w:rPr>
        <w:t>лист</w:t>
      </w:r>
      <w:r w:rsidRPr="001E0813">
        <w:rPr>
          <w:rFonts w:cs="Arial"/>
          <w:lang w:val="sr-Latn-RS"/>
        </w:rPr>
        <w:t xml:space="preserve"> </w:t>
      </w:r>
      <w:r w:rsidRPr="001E0813">
        <w:rPr>
          <w:rFonts w:cs="Arial"/>
          <w:lang w:val="ru-RU"/>
        </w:rPr>
        <w:t>СЦГ</w:t>
      </w:r>
      <w:r w:rsidRPr="001E0813">
        <w:rPr>
          <w:rFonts w:cs="Arial"/>
          <w:lang w:val="sr-Latn-RS"/>
        </w:rPr>
        <w:t xml:space="preserve"> </w:t>
      </w:r>
      <w:r w:rsidRPr="001E0813">
        <w:rPr>
          <w:rFonts w:cs="Arial"/>
          <w:lang w:val="ru-RU"/>
        </w:rPr>
        <w:t>бр</w:t>
      </w:r>
      <w:r w:rsidRPr="001E0813">
        <w:rPr>
          <w:rFonts w:cs="Arial"/>
          <w:lang w:val="sr-Latn-RS"/>
        </w:rPr>
        <w:t xml:space="preserve">. 01/03 </w:t>
      </w:r>
      <w:r w:rsidRPr="001E0813">
        <w:rPr>
          <w:rFonts w:cs="Arial"/>
          <w:lang w:val="ru-RU"/>
        </w:rPr>
        <w:t>Уст</w:t>
      </w:r>
      <w:r w:rsidRPr="001E0813">
        <w:rPr>
          <w:rFonts w:cs="Arial"/>
          <w:lang w:val="sr-Latn-RS"/>
        </w:rPr>
        <w:t xml:space="preserve">. </w:t>
      </w:r>
      <w:r w:rsidRPr="001E0813">
        <w:rPr>
          <w:rFonts w:cs="Arial"/>
          <w:lang w:val="ru-RU"/>
        </w:rPr>
        <w:t>Повеља, Сл.лист РС 80/15) и З</w:t>
      </w:r>
      <w:r w:rsidRPr="001E0813">
        <w:rPr>
          <w:rFonts w:cs="Arial"/>
        </w:rPr>
        <w:t>a</w:t>
      </w:r>
      <w:r w:rsidRPr="001E0813">
        <w:rPr>
          <w:rFonts w:cs="Arial"/>
          <w:lang w:val="ru-RU"/>
        </w:rPr>
        <w:t>к</w:t>
      </w:r>
      <w:r w:rsidRPr="001E0813">
        <w:rPr>
          <w:rFonts w:cs="Arial"/>
        </w:rPr>
        <w:t>o</w:t>
      </w:r>
      <w:r w:rsidRPr="001E0813">
        <w:rPr>
          <w:rFonts w:cs="Arial"/>
          <w:lang w:val="ru-RU"/>
        </w:rPr>
        <w:t>н</w:t>
      </w:r>
      <w:r w:rsidRPr="001E0813">
        <w:rPr>
          <w:rFonts w:cs="Arial"/>
        </w:rPr>
        <w:t>a</w:t>
      </w:r>
      <w:r w:rsidRPr="001E0813">
        <w:rPr>
          <w:rFonts w:cs="Arial"/>
          <w:lang w:val="ru-RU"/>
        </w:rPr>
        <w:t xml:space="preserve"> </w:t>
      </w:r>
      <w:r w:rsidRPr="001E0813">
        <w:rPr>
          <w:rFonts w:cs="Arial"/>
        </w:rPr>
        <w:t>o</w:t>
      </w:r>
      <w:r w:rsidRPr="001E081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(напомена: не доставља се у понуди)</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ДУЖНИК:  …………………………………………………………………………........................</w:t>
      </w:r>
    </w:p>
    <w:p w:rsidR="001E0813" w:rsidRPr="001E0813" w:rsidRDefault="001E0813" w:rsidP="00673BE1">
      <w:pPr>
        <w:spacing w:before="0"/>
        <w:rPr>
          <w:rFonts w:cs="Arial"/>
          <w:lang w:val="ru-RU"/>
        </w:rPr>
      </w:pPr>
      <w:r w:rsidRPr="001E0813">
        <w:rPr>
          <w:rFonts w:cs="Arial"/>
          <w:lang w:val="ru-RU"/>
        </w:rPr>
        <w:t>(назив и седиште Понуђача)</w:t>
      </w:r>
    </w:p>
    <w:p w:rsidR="001E0813" w:rsidRPr="001E0813" w:rsidRDefault="001E0813" w:rsidP="00673BE1">
      <w:pPr>
        <w:spacing w:before="0"/>
        <w:rPr>
          <w:rFonts w:cs="Arial"/>
          <w:lang w:val="ru-RU"/>
        </w:rPr>
      </w:pPr>
      <w:r w:rsidRPr="001E0813">
        <w:rPr>
          <w:rFonts w:cs="Arial"/>
          <w:lang w:val="ru-RU"/>
        </w:rPr>
        <w:t>МАТИЧНИ БРОЈ ДУЖНИКА (Понуђача): ..................................................................</w:t>
      </w:r>
    </w:p>
    <w:p w:rsidR="001E0813" w:rsidRPr="001E0813" w:rsidRDefault="001E0813" w:rsidP="00673BE1">
      <w:pPr>
        <w:spacing w:before="0"/>
        <w:rPr>
          <w:rFonts w:cs="Arial"/>
          <w:lang w:val="ru-RU"/>
        </w:rPr>
      </w:pPr>
      <w:r w:rsidRPr="001E0813">
        <w:rPr>
          <w:rFonts w:cs="Arial"/>
          <w:lang w:val="ru-RU"/>
        </w:rPr>
        <w:t>ТЕКУЋИ РАЧУН ДУЖНИКА (Понуђача): ...................................................................</w:t>
      </w:r>
    </w:p>
    <w:p w:rsidR="001E0813" w:rsidRPr="001E0813" w:rsidRDefault="001E0813" w:rsidP="00673BE1">
      <w:pPr>
        <w:spacing w:before="0"/>
        <w:rPr>
          <w:rFonts w:cs="Arial"/>
          <w:lang w:val="ru-RU"/>
        </w:rPr>
      </w:pPr>
      <w:r w:rsidRPr="001E0813">
        <w:rPr>
          <w:rFonts w:cs="Arial"/>
          <w:lang w:val="ru-RU"/>
        </w:rPr>
        <w:t>ПИБ ДУЖНИКА (Понуђача): ........................................................................................</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и з д а ј е  д а н а ............................ године</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p>
    <w:p w:rsidR="001E0813" w:rsidRPr="001E0813" w:rsidRDefault="001E0813" w:rsidP="00673BE1">
      <w:pPr>
        <w:spacing w:before="0"/>
        <w:jc w:val="center"/>
        <w:rPr>
          <w:rFonts w:cs="Arial"/>
          <w:b/>
          <w:lang w:val="ru-RU"/>
        </w:rPr>
      </w:pPr>
      <w:r w:rsidRPr="001E0813">
        <w:rPr>
          <w:rFonts w:cs="Arial"/>
          <w:b/>
          <w:lang w:val="ru-RU"/>
        </w:rPr>
        <w:t>МЕНИЧНО ПИСМО – ОВЛАШЋЕЊЕ ЗА КОРИСНИКА  БЛАНКО СОПСТВЕНЕ МЕНИЦЕ</w:t>
      </w:r>
    </w:p>
    <w:p w:rsidR="001E0813" w:rsidRPr="001E0813" w:rsidRDefault="001E0813" w:rsidP="00673BE1">
      <w:pPr>
        <w:spacing w:before="0"/>
        <w:rPr>
          <w:rFonts w:cs="Arial"/>
          <w:lang w:val="ru-RU"/>
        </w:rPr>
      </w:pPr>
    </w:p>
    <w:p w:rsidR="001E0813" w:rsidRPr="001E0813" w:rsidRDefault="001E0813" w:rsidP="00673BE1">
      <w:pPr>
        <w:widowControl w:val="0"/>
        <w:tabs>
          <w:tab w:val="left" w:pos="1418"/>
          <w:tab w:val="left" w:leader="underscore" w:pos="9244"/>
        </w:tabs>
        <w:spacing w:before="0"/>
        <w:ind w:left="1440" w:hanging="1440"/>
        <w:rPr>
          <w:rFonts w:cs="Arial"/>
          <w:bCs/>
          <w:lang w:val="ru-RU"/>
        </w:rPr>
      </w:pPr>
      <w:r w:rsidRPr="001E0813">
        <w:rPr>
          <w:rFonts w:cs="Arial"/>
          <w:bCs/>
          <w:lang w:val="ru-RU"/>
        </w:rPr>
        <w:t xml:space="preserve">КОРИСНИК - </w:t>
      </w:r>
      <w:r w:rsidRPr="001E0813">
        <w:rPr>
          <w:rFonts w:cs="Arial"/>
          <w:bCs/>
          <w:sz w:val="21"/>
          <w:szCs w:val="21"/>
          <w:lang w:val="ru-RU"/>
        </w:rPr>
        <w:t xml:space="preserve">ПОВЕРИЛАЦ:Јавно предузеће „Електроприведа Србије“ Београд, Улица </w:t>
      </w:r>
      <w:r w:rsidR="00B2581E">
        <w:rPr>
          <w:rFonts w:cs="Arial"/>
          <w:bCs/>
          <w:sz w:val="21"/>
          <w:szCs w:val="21"/>
          <w:lang w:val="ru-RU"/>
        </w:rPr>
        <w:t>Балканска</w:t>
      </w:r>
      <w:r w:rsidRPr="001E0813">
        <w:rPr>
          <w:rFonts w:cs="Arial"/>
          <w:bCs/>
          <w:sz w:val="21"/>
          <w:szCs w:val="21"/>
          <w:lang w:val="ru-RU"/>
        </w:rPr>
        <w:t xml:space="preserve"> број </w:t>
      </w:r>
      <w:r w:rsidR="00B2581E">
        <w:rPr>
          <w:rFonts w:cs="Arial"/>
          <w:bCs/>
          <w:sz w:val="21"/>
          <w:szCs w:val="21"/>
          <w:lang w:val="ru-RU"/>
        </w:rPr>
        <w:t>13</w:t>
      </w:r>
      <w:r w:rsidRPr="001E0813">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1E0813">
        <w:rPr>
          <w:rFonts w:cs="Arial"/>
          <w:bCs/>
          <w:sz w:val="21"/>
          <w:szCs w:val="21"/>
        </w:rPr>
        <w:t>Banka</w:t>
      </w:r>
      <w:r w:rsidRPr="001E0813">
        <w:rPr>
          <w:rFonts w:cs="Arial"/>
          <w:bCs/>
          <w:sz w:val="21"/>
          <w:szCs w:val="21"/>
          <w:lang w:val="ru-RU"/>
        </w:rPr>
        <w:t xml:space="preserve"> </w:t>
      </w:r>
      <w:r w:rsidRPr="001E0813">
        <w:rPr>
          <w:rFonts w:cs="Arial"/>
          <w:bCs/>
          <w:sz w:val="21"/>
          <w:szCs w:val="21"/>
        </w:rPr>
        <w:t>Intesa</w:t>
      </w:r>
      <w:r w:rsidRPr="001E0813">
        <w:rPr>
          <w:rFonts w:cs="Arial"/>
          <w:bCs/>
          <w:sz w:val="21"/>
          <w:szCs w:val="21"/>
          <w:lang w:val="ru-RU"/>
        </w:rPr>
        <w:t>,</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2581E">
        <w:rPr>
          <w:rFonts w:cs="Arial"/>
          <w:lang w:val="ru-RU"/>
        </w:rPr>
        <w:t>Балканска</w:t>
      </w:r>
      <w:r w:rsidRPr="001E0813">
        <w:rPr>
          <w:rFonts w:cs="Arial"/>
          <w:lang w:val="ru-RU"/>
        </w:rPr>
        <w:t xml:space="preserve"> број </w:t>
      </w:r>
      <w:r w:rsidR="00B2581E">
        <w:rPr>
          <w:rFonts w:cs="Arial"/>
          <w:lang w:val="ru-RU"/>
        </w:rPr>
        <w:t>13</w:t>
      </w:r>
      <w:r w:rsidRPr="001E0813">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1E0813">
        <w:rPr>
          <w:rFonts w:cs="Arial"/>
        </w:rPr>
        <w:t>o</w:t>
      </w:r>
      <w:r w:rsidRPr="001E0813">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Издата Бланко соло меница серијски број</w:t>
      </w:r>
      <w:r w:rsidRPr="001E0813">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дужим од гарантног рока.</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1E0813">
        <w:rPr>
          <w:rFonts w:cs="Arial"/>
        </w:rPr>
        <w:t>e</w:t>
      </w:r>
      <w:r w:rsidRPr="001E0813">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1E0813">
        <w:rPr>
          <w:rFonts w:cs="Arial"/>
        </w:rPr>
        <w:t>Banka</w:t>
      </w:r>
      <w:r w:rsidRPr="001E0813">
        <w:rPr>
          <w:rFonts w:cs="Arial"/>
          <w:lang w:val="ru-RU"/>
        </w:rPr>
        <w:t xml:space="preserve"> </w:t>
      </w:r>
      <w:r w:rsidRPr="001E0813">
        <w:rPr>
          <w:rFonts w:cs="Arial"/>
        </w:rPr>
        <w:t>Intesa</w:t>
      </w:r>
      <w:r w:rsidRPr="001E0813">
        <w:rPr>
          <w:rFonts w:cs="Arial"/>
          <w:lang w:val="ru-RU"/>
        </w:rPr>
        <w:t>.</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Меница је потписана од стране овлашћеног лица за заступање Дужника _____________________(унети име и презиме овлашћеног лица).</w:t>
      </w:r>
    </w:p>
    <w:p w:rsidR="001E0813" w:rsidRPr="001E0813" w:rsidRDefault="001E0813" w:rsidP="00673BE1">
      <w:pPr>
        <w:spacing w:before="0"/>
        <w:rPr>
          <w:rFonts w:cs="Arial"/>
          <w:lang w:val="ru-RU"/>
        </w:rPr>
      </w:pPr>
    </w:p>
    <w:p w:rsidR="001E0813" w:rsidRPr="001E0813" w:rsidRDefault="001E0813" w:rsidP="00673BE1">
      <w:pPr>
        <w:spacing w:before="0"/>
        <w:rPr>
          <w:rFonts w:cs="Arial"/>
          <w:lang w:val="ru-RU"/>
        </w:rPr>
      </w:pPr>
      <w:r w:rsidRPr="001E081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E0813" w:rsidRPr="001E0813" w:rsidRDefault="001E0813" w:rsidP="00673BE1">
      <w:pPr>
        <w:spacing w:before="0"/>
        <w:rPr>
          <w:rFonts w:cs="Arial"/>
        </w:rPr>
      </w:pPr>
      <w:r w:rsidRPr="001E0813">
        <w:rPr>
          <w:rFonts w:cs="Arial"/>
        </w:rPr>
        <w:t xml:space="preserve">Место и датум издавања Овлашћења          </w:t>
      </w:r>
    </w:p>
    <w:p w:rsidR="001E0813" w:rsidRPr="001E0813" w:rsidRDefault="001E0813" w:rsidP="00673BE1">
      <w:pPr>
        <w:spacing w:before="0"/>
        <w:rPr>
          <w:rFonts w:cs="Arial"/>
        </w:rPr>
      </w:pPr>
    </w:p>
    <w:p w:rsidR="001E0813" w:rsidRPr="001E0813" w:rsidRDefault="001E0813" w:rsidP="00673BE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E0813" w:rsidRPr="001E0813" w:rsidTr="001E0813">
        <w:trPr>
          <w:jc w:val="center"/>
        </w:trPr>
        <w:tc>
          <w:tcPr>
            <w:tcW w:w="3882" w:type="dxa"/>
          </w:tcPr>
          <w:p w:rsidR="001E0813" w:rsidRPr="001E0813" w:rsidRDefault="001E0813" w:rsidP="00673BE1">
            <w:pPr>
              <w:spacing w:before="0"/>
              <w:jc w:val="center"/>
              <w:rPr>
                <w:rFonts w:cs="Arial"/>
              </w:rPr>
            </w:pPr>
            <w:r w:rsidRPr="001E0813">
              <w:rPr>
                <w:rFonts w:cs="Arial"/>
              </w:rPr>
              <w:t>Датум:</w:t>
            </w:r>
          </w:p>
        </w:tc>
        <w:tc>
          <w:tcPr>
            <w:tcW w:w="2127" w:type="dxa"/>
          </w:tcPr>
          <w:p w:rsidR="001E0813" w:rsidRPr="001E0813" w:rsidRDefault="001E0813" w:rsidP="00673BE1">
            <w:pPr>
              <w:spacing w:before="0"/>
              <w:jc w:val="center"/>
              <w:rPr>
                <w:rFonts w:cs="Arial"/>
                <w:lang w:val="ru-RU"/>
              </w:rPr>
            </w:pPr>
          </w:p>
        </w:tc>
        <w:tc>
          <w:tcPr>
            <w:tcW w:w="4022" w:type="dxa"/>
          </w:tcPr>
          <w:p w:rsidR="001E0813" w:rsidRPr="001E0813" w:rsidRDefault="001E0813" w:rsidP="00673BE1">
            <w:pPr>
              <w:spacing w:before="0"/>
              <w:jc w:val="center"/>
              <w:rPr>
                <w:rFonts w:cs="Arial"/>
                <w:lang w:val="ru-RU"/>
              </w:rPr>
            </w:pPr>
            <w:r w:rsidRPr="001E0813">
              <w:rPr>
                <w:rFonts w:cs="Arial"/>
              </w:rPr>
              <w:t>Понуђач</w:t>
            </w:r>
            <w:r w:rsidRPr="001E0813">
              <w:rPr>
                <w:rFonts w:cs="Arial"/>
                <w:lang w:val="ru-RU"/>
              </w:rPr>
              <w:t>:</w:t>
            </w:r>
          </w:p>
        </w:tc>
      </w:tr>
      <w:tr w:rsidR="001E0813" w:rsidRPr="001E0813" w:rsidTr="001E0813">
        <w:trPr>
          <w:jc w:val="center"/>
        </w:trPr>
        <w:tc>
          <w:tcPr>
            <w:tcW w:w="3882" w:type="dxa"/>
          </w:tcPr>
          <w:p w:rsidR="001E0813" w:rsidRPr="001E0813" w:rsidRDefault="001E0813" w:rsidP="00673BE1">
            <w:pPr>
              <w:spacing w:before="0"/>
              <w:jc w:val="center"/>
              <w:rPr>
                <w:rFonts w:cs="Arial"/>
              </w:rPr>
            </w:pPr>
          </w:p>
        </w:tc>
        <w:tc>
          <w:tcPr>
            <w:tcW w:w="2127" w:type="dxa"/>
          </w:tcPr>
          <w:p w:rsidR="001E0813" w:rsidRPr="001E0813" w:rsidRDefault="001E0813" w:rsidP="00673BE1">
            <w:pPr>
              <w:spacing w:before="0"/>
              <w:jc w:val="center"/>
              <w:rPr>
                <w:rFonts w:cs="Arial"/>
              </w:rPr>
            </w:pPr>
            <w:r w:rsidRPr="001E0813">
              <w:rPr>
                <w:rFonts w:cs="Arial"/>
              </w:rPr>
              <w:t>М.П.</w:t>
            </w:r>
          </w:p>
        </w:tc>
        <w:tc>
          <w:tcPr>
            <w:tcW w:w="4022" w:type="dxa"/>
          </w:tcPr>
          <w:p w:rsidR="001E0813" w:rsidRPr="001E0813" w:rsidRDefault="001E0813" w:rsidP="00673BE1">
            <w:pPr>
              <w:spacing w:before="0"/>
              <w:jc w:val="center"/>
              <w:rPr>
                <w:rFonts w:cs="Arial"/>
                <w:lang w:val="ru-RU"/>
              </w:rPr>
            </w:pPr>
          </w:p>
        </w:tc>
      </w:tr>
      <w:tr w:rsidR="001E0813" w:rsidRPr="001E0813" w:rsidTr="001E0813">
        <w:trPr>
          <w:jc w:val="center"/>
        </w:trPr>
        <w:tc>
          <w:tcPr>
            <w:tcW w:w="3882" w:type="dxa"/>
            <w:tcBorders>
              <w:bottom w:val="single" w:sz="4" w:space="0" w:color="auto"/>
            </w:tcBorders>
          </w:tcPr>
          <w:p w:rsidR="001E0813" w:rsidRPr="001E0813" w:rsidRDefault="001E0813" w:rsidP="00673BE1">
            <w:pPr>
              <w:spacing w:before="0"/>
              <w:jc w:val="center"/>
              <w:rPr>
                <w:rFonts w:cs="Arial"/>
              </w:rPr>
            </w:pPr>
          </w:p>
        </w:tc>
        <w:tc>
          <w:tcPr>
            <w:tcW w:w="2127" w:type="dxa"/>
          </w:tcPr>
          <w:p w:rsidR="001E0813" w:rsidRPr="001E0813" w:rsidRDefault="001E0813" w:rsidP="00673BE1">
            <w:pPr>
              <w:spacing w:before="0"/>
              <w:jc w:val="center"/>
              <w:rPr>
                <w:rFonts w:cs="Arial"/>
                <w:lang w:val="ru-RU"/>
              </w:rPr>
            </w:pPr>
          </w:p>
        </w:tc>
        <w:tc>
          <w:tcPr>
            <w:tcW w:w="4022" w:type="dxa"/>
            <w:tcBorders>
              <w:bottom w:val="single" w:sz="4" w:space="0" w:color="auto"/>
            </w:tcBorders>
          </w:tcPr>
          <w:p w:rsidR="001E0813" w:rsidRPr="001E0813" w:rsidRDefault="001E0813" w:rsidP="00673BE1">
            <w:pPr>
              <w:spacing w:before="0"/>
              <w:jc w:val="center"/>
              <w:rPr>
                <w:rFonts w:cs="Arial"/>
                <w:lang w:val="ru-RU"/>
              </w:rPr>
            </w:pPr>
          </w:p>
        </w:tc>
      </w:tr>
    </w:tbl>
    <w:p w:rsidR="001E0813" w:rsidRPr="001E0813" w:rsidRDefault="001E0813" w:rsidP="00673BE1">
      <w:pPr>
        <w:spacing w:before="0"/>
        <w:rPr>
          <w:rFonts w:cs="Arial"/>
        </w:rPr>
      </w:pPr>
    </w:p>
    <w:p w:rsidR="001E0813" w:rsidRPr="001E0813" w:rsidRDefault="001E0813" w:rsidP="00673BE1">
      <w:pPr>
        <w:spacing w:before="0"/>
        <w:rPr>
          <w:rFonts w:cs="Arial"/>
        </w:rPr>
      </w:pPr>
      <w:r w:rsidRPr="001E0813">
        <w:rPr>
          <w:rFonts w:cs="Arial"/>
        </w:rPr>
        <w:t xml:space="preserve">                                                                                                 Потпис овлашћеног лица</w:t>
      </w:r>
    </w:p>
    <w:p w:rsidR="001E0813" w:rsidRPr="001E0813" w:rsidRDefault="001E0813" w:rsidP="00673BE1">
      <w:pPr>
        <w:spacing w:before="0"/>
        <w:rPr>
          <w:rFonts w:cs="Arial"/>
        </w:rPr>
      </w:pPr>
    </w:p>
    <w:p w:rsidR="001E0813" w:rsidRPr="001E0813" w:rsidRDefault="001E0813" w:rsidP="00673BE1">
      <w:pPr>
        <w:spacing w:before="0"/>
        <w:rPr>
          <w:rFonts w:cs="Arial"/>
        </w:rPr>
      </w:pPr>
      <w:r w:rsidRPr="001E0813">
        <w:rPr>
          <w:rFonts w:cs="Arial"/>
        </w:rPr>
        <w:t>Прилог:</w:t>
      </w:r>
    </w:p>
    <w:p w:rsidR="001E0813" w:rsidRPr="001E0813" w:rsidRDefault="001E0813" w:rsidP="00673BE1">
      <w:pPr>
        <w:numPr>
          <w:ilvl w:val="0"/>
          <w:numId w:val="63"/>
        </w:numPr>
        <w:spacing w:before="0"/>
        <w:contextualSpacing/>
        <w:rPr>
          <w:rFonts w:eastAsia="Calibri" w:cs="Arial"/>
          <w:lang w:val="ru-RU"/>
        </w:rPr>
      </w:pPr>
      <w:r w:rsidRPr="001E0813">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1E0813" w:rsidRPr="001E0813" w:rsidRDefault="001E0813" w:rsidP="00673BE1">
      <w:pPr>
        <w:numPr>
          <w:ilvl w:val="0"/>
          <w:numId w:val="63"/>
        </w:numPr>
        <w:spacing w:before="0"/>
        <w:contextualSpacing/>
        <w:rPr>
          <w:rFonts w:eastAsia="Calibri" w:cs="Arial"/>
          <w:lang w:val="ru-RU"/>
        </w:rPr>
      </w:pPr>
      <w:r w:rsidRPr="001E0813">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E0813" w:rsidRPr="001E0813" w:rsidRDefault="001E0813" w:rsidP="00673BE1">
      <w:pPr>
        <w:numPr>
          <w:ilvl w:val="0"/>
          <w:numId w:val="63"/>
        </w:numPr>
        <w:spacing w:before="0"/>
        <w:contextualSpacing/>
        <w:rPr>
          <w:rFonts w:eastAsia="Calibri" w:cs="Arial"/>
        </w:rPr>
      </w:pPr>
      <w:r w:rsidRPr="001E0813">
        <w:rPr>
          <w:rFonts w:eastAsia="Calibri" w:cs="Arial"/>
        </w:rPr>
        <w:t xml:space="preserve">фотокопија ОП обрасца </w:t>
      </w:r>
    </w:p>
    <w:p w:rsidR="001E0813" w:rsidRPr="001E0813" w:rsidRDefault="001E0813" w:rsidP="00673BE1">
      <w:pPr>
        <w:numPr>
          <w:ilvl w:val="0"/>
          <w:numId w:val="63"/>
        </w:numPr>
        <w:spacing w:before="0"/>
        <w:contextualSpacing/>
        <w:rPr>
          <w:rFonts w:eastAsia="Calibri" w:cs="Arial"/>
          <w:lang w:val="ru-RU"/>
        </w:rPr>
      </w:pPr>
      <w:r w:rsidRPr="001E081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E0813" w:rsidRPr="001E0813" w:rsidRDefault="001E0813" w:rsidP="00673BE1">
      <w:pPr>
        <w:spacing w:before="0"/>
        <w:jc w:val="left"/>
        <w:rPr>
          <w:rFonts w:cs="Arial"/>
          <w:b/>
          <w:lang w:val="ru-RU"/>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AD1279" w:rsidRPr="00FD687D" w:rsidRDefault="00AD1279" w:rsidP="00673BE1">
      <w:pPr>
        <w:spacing w:before="0"/>
        <w:jc w:val="right"/>
        <w:rPr>
          <w:rFonts w:cs="Arial"/>
          <w:b/>
          <w:lang w:val="sr-Cyrl-RS"/>
        </w:rPr>
      </w:pPr>
      <w:r w:rsidRPr="002B1693">
        <w:rPr>
          <w:rFonts w:cs="Arial"/>
          <w:b/>
          <w:lang w:val="ru-RU"/>
        </w:rPr>
        <w:lastRenderedPageBreak/>
        <w:t>ПРИЛОГ</w:t>
      </w:r>
      <w:r w:rsidR="00FD687D" w:rsidRPr="00FD687D">
        <w:rPr>
          <w:rFonts w:cs="Arial"/>
          <w:b/>
          <w:lang w:val="sr-Cyrl-RS"/>
        </w:rPr>
        <w:t xml:space="preserve"> </w:t>
      </w:r>
      <w:r w:rsidR="001E0813">
        <w:rPr>
          <w:rFonts w:cs="Arial"/>
          <w:b/>
          <w:lang w:val="sr-Latn-RS"/>
        </w:rPr>
        <w:t>5</w:t>
      </w:r>
      <w:r w:rsidR="00FD687D" w:rsidRPr="00FD687D">
        <w:rPr>
          <w:rFonts w:cs="Arial"/>
          <w:b/>
          <w:lang w:val="sr-Cyrl-RS"/>
        </w:rPr>
        <w:t>.</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p>
    <w:p w:rsidR="00642BB8" w:rsidRPr="002B4B59" w:rsidRDefault="00AD1279" w:rsidP="00673BE1">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73BE1">
      <w:pPr>
        <w:spacing w:before="0"/>
        <w:jc w:val="left"/>
        <w:rPr>
          <w:rFonts w:cs="Arial"/>
          <w:lang w:val="ru-RU"/>
        </w:rPr>
      </w:pPr>
      <w:r w:rsidRPr="002B1693">
        <w:rPr>
          <w:rFonts w:cs="Arial"/>
          <w:lang w:val="ru-RU"/>
        </w:rPr>
        <w:t>Датум ___________</w:t>
      </w:r>
    </w:p>
    <w:p w:rsidR="00642BB8" w:rsidRPr="00EA19FE" w:rsidRDefault="00642BB8" w:rsidP="00673BE1">
      <w:pPr>
        <w:spacing w:before="0"/>
        <w:rPr>
          <w:rFonts w:cs="Arial"/>
          <w:lang w:val="sr-Cyrl-RS"/>
        </w:rPr>
      </w:pPr>
    </w:p>
    <w:p w:rsidR="00212A5F" w:rsidRPr="002B1693" w:rsidRDefault="00AD1279" w:rsidP="00673BE1">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673BE1">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673BE1">
      <w:pPr>
        <w:spacing w:before="0"/>
        <w:rPr>
          <w:rFonts w:cs="Arial"/>
          <w:color w:val="FF0000"/>
          <w:lang w:val="ru-RU"/>
        </w:rPr>
      </w:pPr>
    </w:p>
    <w:p w:rsidR="00212A5F" w:rsidRPr="002B1693" w:rsidRDefault="00212A5F" w:rsidP="00673BE1">
      <w:pPr>
        <w:spacing w:before="0"/>
        <w:rPr>
          <w:rFonts w:cs="Arial"/>
          <w:color w:val="00B0F0"/>
          <w:lang w:val="ru-RU"/>
        </w:rPr>
      </w:pPr>
    </w:p>
    <w:p w:rsidR="00212A5F" w:rsidRPr="002B1693" w:rsidRDefault="00212A5F" w:rsidP="00673BE1">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673BE1">
      <w:pPr>
        <w:spacing w:before="0"/>
        <w:rPr>
          <w:rFonts w:cs="Arial"/>
          <w:color w:val="FF0000"/>
          <w:lang w:val="sr-Cyrl-RS"/>
        </w:rPr>
      </w:pPr>
    </w:p>
    <w:p w:rsidR="00AD1279" w:rsidRPr="002B1693" w:rsidRDefault="00AD1279" w:rsidP="00673BE1">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673BE1">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673BE1">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673BE1">
      <w:pPr>
        <w:spacing w:before="0"/>
        <w:rPr>
          <w:rFonts w:cs="Arial"/>
          <w:lang w:val="ru-RU"/>
        </w:rPr>
      </w:pPr>
      <w:r w:rsidRPr="002B1693">
        <w:rPr>
          <w:rFonts w:cs="Arial"/>
          <w:lang w:val="ru-RU"/>
        </w:rPr>
        <w:t>Објекат: ______________________________________________________</w:t>
      </w:r>
    </w:p>
    <w:p w:rsidR="00AD1279" w:rsidRPr="00EA19FE" w:rsidRDefault="00AD1279" w:rsidP="00673BE1">
      <w:pPr>
        <w:spacing w:before="0"/>
        <w:rPr>
          <w:rFonts w:cs="Arial"/>
          <w:color w:val="00B0F0"/>
          <w:lang w:val="sr-Cyrl-RS"/>
        </w:rPr>
      </w:pPr>
    </w:p>
    <w:p w:rsidR="00AD1279" w:rsidRPr="00EA19FE" w:rsidRDefault="00AD1279" w:rsidP="00673BE1">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673BE1">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673BE1">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673BE1">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414CFF" w:rsidRPr="002B1693" w:rsidRDefault="00414CFF" w:rsidP="00673BE1">
      <w:pPr>
        <w:spacing w:before="0"/>
        <w:rPr>
          <w:rFonts w:cs="Arial"/>
          <w:lang w:val="ru-RU"/>
        </w:rPr>
      </w:pPr>
    </w:p>
    <w:p w:rsidR="00414CFF" w:rsidRPr="002B1693" w:rsidRDefault="00AD1279" w:rsidP="00673BE1">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673BE1">
      <w:pPr>
        <w:spacing w:before="0"/>
        <w:rPr>
          <w:rFonts w:cs="Arial"/>
          <w:lang w:val="ru-RU"/>
        </w:rPr>
      </w:pPr>
      <w:r w:rsidRPr="002B1693">
        <w:rPr>
          <w:rFonts w:cs="Arial"/>
          <w:lang w:val="ru-RU"/>
        </w:rPr>
        <w:t>___________________________________________________________________</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673BE1">
      <w:pPr>
        <w:spacing w:before="0"/>
        <w:rPr>
          <w:rFonts w:cs="Arial"/>
          <w:color w:val="00B0F0"/>
          <w:lang w:val="ru-RU"/>
        </w:rPr>
      </w:pPr>
    </w:p>
    <w:p w:rsidR="00AD1279" w:rsidRPr="002B1693" w:rsidRDefault="00AD1279" w:rsidP="00673BE1">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673BE1">
      <w:pPr>
        <w:spacing w:before="0"/>
        <w:rPr>
          <w:rFonts w:cs="Arial"/>
          <w:color w:val="00B0F0"/>
          <w:lang w:val="sr-Cyrl-RS"/>
        </w:rPr>
      </w:pPr>
    </w:p>
    <w:p w:rsidR="00AD1279" w:rsidRPr="002B1693" w:rsidRDefault="00AD1279" w:rsidP="00673BE1">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673BE1">
      <w:pPr>
        <w:spacing w:before="0"/>
        <w:rPr>
          <w:rFonts w:cs="Arial"/>
          <w:color w:val="00B0F0"/>
          <w:lang w:val="ru-RU"/>
        </w:rPr>
      </w:pPr>
    </w:p>
    <w:p w:rsidR="00AD1279" w:rsidRPr="002B1693" w:rsidRDefault="00212A5F" w:rsidP="00673BE1">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p>
    <w:p w:rsidR="00B6305D" w:rsidRDefault="00AD1279" w:rsidP="008D6880">
      <w:pPr>
        <w:spacing w:before="0"/>
        <w:rPr>
          <w:rFonts w:cs="Arial"/>
          <w:lang w:val="sr-Cyrl-RS"/>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bookmarkStart w:id="262" w:name="_Toc442559948"/>
      <w:r w:rsidR="0058123B">
        <w:rPr>
          <w:rFonts w:cs="Arial"/>
          <w:lang w:val="sr-Cyrl-RS"/>
        </w:rPr>
        <w:t xml:space="preserve">                     </w:t>
      </w:r>
      <w:r w:rsidR="00B934AE">
        <w:rPr>
          <w:rFonts w:cs="Arial"/>
          <w:lang w:val="sr-Cyrl-RS"/>
        </w:rPr>
        <w:t xml:space="preserve">                             </w:t>
      </w:r>
      <w:r w:rsidR="0058123B">
        <w:rPr>
          <w:rFonts w:cs="Arial"/>
          <w:lang w:val="sr-Cyrl-RS"/>
        </w:rPr>
        <w:t xml:space="preserve">                                                                    </w:t>
      </w:r>
    </w:p>
    <w:p w:rsidR="008D6880" w:rsidRDefault="008D6880" w:rsidP="008D6880">
      <w:pPr>
        <w:spacing w:before="0"/>
        <w:rPr>
          <w:rFonts w:cs="Arial"/>
          <w:lang w:val="sr-Cyrl-RS"/>
        </w:rPr>
      </w:pPr>
    </w:p>
    <w:p w:rsidR="008D6880" w:rsidRDefault="008D6880" w:rsidP="008D6880">
      <w:pPr>
        <w:spacing w:before="0"/>
        <w:rPr>
          <w:rFonts w:cs="Arial"/>
          <w:lang w:val="sr-Cyrl-RS"/>
        </w:rPr>
      </w:pPr>
    </w:p>
    <w:p w:rsidR="008D6880" w:rsidRPr="008D6880" w:rsidRDefault="008D6880" w:rsidP="008D6880">
      <w:pPr>
        <w:spacing w:before="0"/>
        <w:rPr>
          <w:rFonts w:cs="Arial"/>
          <w:lang w:val="sr-Latn-RS"/>
        </w:rPr>
      </w:pPr>
    </w:p>
    <w:p w:rsidR="00485568" w:rsidRPr="00EB0DF4" w:rsidRDefault="007C646E" w:rsidP="00673BE1">
      <w:pPr>
        <w:pStyle w:val="KDPodnaslov1"/>
        <w:spacing w:before="0"/>
        <w:ind w:left="360"/>
        <w:jc w:val="center"/>
        <w:rPr>
          <w:rFonts w:cs="Arial"/>
          <w:lang w:val="sr-Latn-RS"/>
        </w:rPr>
      </w:pPr>
      <w:r w:rsidRPr="00EB0DF4">
        <w:rPr>
          <w:rFonts w:cs="Arial"/>
          <w:lang w:val="ru-RU"/>
        </w:rPr>
        <w:lastRenderedPageBreak/>
        <w:t>8. МОДЕЛ УГОВОРА</w:t>
      </w:r>
    </w:p>
    <w:bookmarkEnd w:id="262"/>
    <w:p w:rsidR="00057AA3" w:rsidRDefault="00057AA3" w:rsidP="00673BE1">
      <w:pPr>
        <w:pStyle w:val="KDParagraf"/>
        <w:spacing w:before="0"/>
        <w:rPr>
          <w:rFonts w:cs="Arial"/>
          <w:b/>
          <w:lang w:val="ru-RU"/>
        </w:rPr>
      </w:pPr>
    </w:p>
    <w:p w:rsidR="007E6A38" w:rsidRDefault="00EE793E" w:rsidP="00673BE1">
      <w:pPr>
        <w:pStyle w:val="KDParagraf"/>
        <w:spacing w:before="0"/>
        <w:rPr>
          <w:rFonts w:cs="Arial"/>
          <w:b/>
          <w:lang w:val="sr-Cyrl-RS"/>
        </w:rPr>
      </w:pPr>
      <w:r w:rsidRPr="00EB0DF4">
        <w:rPr>
          <w:rFonts w:cs="Arial"/>
          <w:b/>
          <w:lang w:val="sr-Cyrl-RS"/>
        </w:rPr>
        <w:t>Уговорне стране:</w:t>
      </w:r>
    </w:p>
    <w:p w:rsidR="008D6880" w:rsidRPr="00EB0DF4" w:rsidRDefault="008D6880" w:rsidP="00673BE1">
      <w:pPr>
        <w:pStyle w:val="KDParagraf"/>
        <w:spacing w:before="0"/>
        <w:rPr>
          <w:rFonts w:cs="Arial"/>
          <w:b/>
          <w:lang w:val="sr-Latn-RS"/>
        </w:rPr>
      </w:pPr>
    </w:p>
    <w:p w:rsidR="00EE793E" w:rsidRPr="00EB0DF4" w:rsidRDefault="00EE793E" w:rsidP="00673BE1">
      <w:pPr>
        <w:pStyle w:val="KDParagraf"/>
        <w:spacing w:before="0"/>
        <w:rPr>
          <w:rFonts w:cs="Arial"/>
          <w:lang w:val="sr-Latn-RS"/>
        </w:rPr>
      </w:pPr>
      <w:r w:rsidRPr="00EB0DF4">
        <w:rPr>
          <w:rFonts w:cs="Arial"/>
          <w:b/>
          <w:lang w:val="sr-Cyrl-RS"/>
        </w:rPr>
        <w:t>КОРИСНИК УСЛУГЕ</w:t>
      </w:r>
      <w:r w:rsidRPr="00EB0DF4">
        <w:rPr>
          <w:rFonts w:cs="Arial"/>
          <w:lang w:val="sr-Cyrl-RS"/>
        </w:rPr>
        <w:t xml:space="preserve">: </w:t>
      </w:r>
    </w:p>
    <w:p w:rsidR="007E6A38" w:rsidRDefault="00DB06B7" w:rsidP="00673BE1">
      <w:pPr>
        <w:pStyle w:val="KDParagraf"/>
        <w:spacing w:before="0"/>
        <w:rPr>
          <w:rFonts w:cs="Arial"/>
          <w:lang w:val="sr-Cyrl-RS"/>
        </w:rPr>
      </w:pPr>
      <w:r w:rsidRPr="00EB0DF4">
        <w:rPr>
          <w:rFonts w:cs="Arial"/>
          <w:lang w:val="sr-Cyrl-RS"/>
        </w:rPr>
        <w:t xml:space="preserve">Јавно предузеће „Електропривреда Србије“ из Београда, Улица </w:t>
      </w:r>
      <w:r w:rsidR="009558D6" w:rsidRPr="00EB0DF4">
        <w:rPr>
          <w:rFonts w:cs="Arial"/>
          <w:bCs/>
          <w:lang w:val="sr-Cyrl-RS"/>
        </w:rPr>
        <w:t>Балканска</w:t>
      </w:r>
      <w:r w:rsidRPr="00EB0DF4">
        <w:rPr>
          <w:rFonts w:cs="Arial"/>
          <w:lang w:val="sr-Cyrl-RS"/>
        </w:rPr>
        <w:t xml:space="preserve"> бр. </w:t>
      </w:r>
      <w:r w:rsidR="009558D6" w:rsidRPr="00EB0DF4">
        <w:rPr>
          <w:rFonts w:cs="Arial"/>
          <w:lang w:val="sr-Cyrl-RS"/>
        </w:rPr>
        <w:t>13</w:t>
      </w:r>
      <w:r w:rsidRPr="00EB0DF4">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EB0DF4">
        <w:rPr>
          <w:rFonts w:cs="Arial"/>
          <w:lang w:val="sr-Latn-RS"/>
        </w:rPr>
        <w:t>Banka</w:t>
      </w:r>
      <w:r w:rsidRPr="00EB0DF4">
        <w:rPr>
          <w:rFonts w:cs="Arial"/>
          <w:lang w:val="sr-Cyrl-RS"/>
        </w:rPr>
        <w:t xml:space="preserve"> </w:t>
      </w:r>
      <w:r w:rsidRPr="00EB0DF4">
        <w:rPr>
          <w:rFonts w:cs="Arial"/>
          <w:lang w:val="sr-Latn-RS"/>
        </w:rPr>
        <w:t>Intes</w:t>
      </w:r>
      <w:r w:rsidRPr="00EB0DF4">
        <w:rPr>
          <w:rFonts w:cs="Arial"/>
          <w:lang w:val="sr-Cyrl-RS"/>
        </w:rPr>
        <w:t xml:space="preserve">а ад Београд, које, у име и за рачун ЈП ЕПС, по пуномоћју бр. 12.01.296992/1-17 од 15.06.2017.године, заступа финансијски директор ТЕНТ Жељко Вујиновић  (у даљем тексту: Корисник услуге) </w:t>
      </w:r>
      <w:r w:rsidR="00EE793E" w:rsidRPr="00EB0DF4">
        <w:rPr>
          <w:rFonts w:cs="Arial"/>
          <w:lang w:val="sr-Latn-RS"/>
        </w:rPr>
        <w:t xml:space="preserve"> </w:t>
      </w:r>
    </w:p>
    <w:p w:rsidR="008D6880" w:rsidRPr="008D6880" w:rsidRDefault="008D6880" w:rsidP="00673BE1">
      <w:pPr>
        <w:pStyle w:val="KDParagraf"/>
        <w:spacing w:before="0"/>
        <w:rPr>
          <w:rFonts w:cs="Arial"/>
          <w:lang w:val="sr-Cyrl-RS"/>
        </w:rPr>
      </w:pPr>
    </w:p>
    <w:p w:rsidR="007E6A38" w:rsidRDefault="00EE793E" w:rsidP="00673BE1">
      <w:pPr>
        <w:pStyle w:val="KDParagraf"/>
        <w:spacing w:before="0"/>
        <w:rPr>
          <w:rFonts w:cs="Arial"/>
          <w:lang w:val="sr-Cyrl-RS"/>
        </w:rPr>
      </w:pPr>
      <w:r w:rsidRPr="00EB0DF4">
        <w:rPr>
          <w:rFonts w:cs="Arial"/>
        </w:rPr>
        <w:t>и</w:t>
      </w:r>
    </w:p>
    <w:p w:rsidR="008D6880" w:rsidRPr="008D6880" w:rsidRDefault="008D6880" w:rsidP="00673BE1">
      <w:pPr>
        <w:pStyle w:val="KDParagraf"/>
        <w:spacing w:before="0"/>
        <w:rPr>
          <w:rFonts w:cs="Arial"/>
          <w:lang w:val="sr-Cyrl-RS"/>
        </w:rPr>
      </w:pPr>
    </w:p>
    <w:p w:rsidR="00EE793E" w:rsidRPr="00EB0DF4" w:rsidRDefault="00EE793E" w:rsidP="00673BE1">
      <w:pPr>
        <w:pStyle w:val="KDParagraf"/>
        <w:spacing w:before="0"/>
        <w:rPr>
          <w:rFonts w:cs="Arial"/>
          <w:lang w:val="sr-Latn-RS"/>
        </w:rPr>
      </w:pPr>
      <w:r w:rsidRPr="00EB0DF4">
        <w:rPr>
          <w:rFonts w:cs="Arial"/>
          <w:b/>
        </w:rPr>
        <w:t>ПРУЖАЛАЦ</w:t>
      </w:r>
      <w:r w:rsidRPr="00EB0DF4">
        <w:rPr>
          <w:rFonts w:cs="Arial"/>
          <w:b/>
          <w:lang w:val="sr-Latn-RS"/>
        </w:rPr>
        <w:t xml:space="preserve"> </w:t>
      </w:r>
      <w:r w:rsidRPr="00EB0DF4">
        <w:rPr>
          <w:rFonts w:cs="Arial"/>
          <w:b/>
        </w:rPr>
        <w:t>УСЛУГЕ</w:t>
      </w:r>
      <w:r w:rsidRPr="00EB0DF4">
        <w:rPr>
          <w:rFonts w:cs="Arial"/>
          <w:lang w:val="sr-Latn-RS"/>
        </w:rPr>
        <w:t xml:space="preserve">:  </w:t>
      </w:r>
    </w:p>
    <w:p w:rsidR="00B16DCF" w:rsidRPr="00EB0DF4" w:rsidRDefault="00B16DCF" w:rsidP="00673BE1">
      <w:pPr>
        <w:pStyle w:val="ListParagraph"/>
        <w:numPr>
          <w:ilvl w:val="0"/>
          <w:numId w:val="7"/>
        </w:numPr>
        <w:spacing w:before="0" w:after="0" w:line="240" w:lineRule="auto"/>
        <w:ind w:left="0" w:firstLine="0"/>
        <w:rPr>
          <w:rFonts w:ascii="Arial" w:hAnsi="Arial" w:cs="Arial"/>
          <w:lang w:val="ru-RU"/>
        </w:rPr>
      </w:pPr>
      <w:r w:rsidRPr="00EB0DF4">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B0DF4" w:rsidRDefault="00B16DCF" w:rsidP="00673BE1">
      <w:pPr>
        <w:spacing w:before="0"/>
        <w:rPr>
          <w:rFonts w:eastAsia="Calibri" w:cs="Arial"/>
          <w:lang w:val="sr-Cyrl-BA"/>
        </w:rPr>
      </w:pPr>
      <w:r w:rsidRPr="00EB0DF4">
        <w:rPr>
          <w:rFonts w:eastAsia="Calibri" w:cs="Arial"/>
          <w:lang w:val="ru-RU"/>
        </w:rPr>
        <w:t>2а)________________________________________из</w:t>
      </w:r>
      <w:r w:rsidRPr="00EB0DF4">
        <w:rPr>
          <w:rFonts w:eastAsia="Calibri" w:cs="Arial"/>
          <w:lang w:val="ru-RU"/>
        </w:rPr>
        <w:tab/>
        <w:t>_____________, улица</w:t>
      </w:r>
    </w:p>
    <w:p w:rsidR="00F84689" w:rsidRPr="00EB0DF4" w:rsidRDefault="00B16DCF" w:rsidP="00673BE1">
      <w:pPr>
        <w:pStyle w:val="KDParagraf"/>
        <w:spacing w:before="0"/>
        <w:rPr>
          <w:rFonts w:cs="Arial"/>
          <w:lang w:val="ru-RU"/>
        </w:rPr>
      </w:pPr>
      <w:r w:rsidRPr="00EB0DF4">
        <w:rPr>
          <w:rFonts w:eastAsia="Calibri" w:cs="Arial"/>
          <w:lang w:val="ru-RU"/>
        </w:rPr>
        <w:t xml:space="preserve"> ___________________ бр. ___, ПИБ: _____________, матични број _____________, </w:t>
      </w:r>
      <w:r w:rsidRPr="00EB0DF4">
        <w:rPr>
          <w:rFonts w:cs="Arial"/>
          <w:lang w:val="ru-RU"/>
        </w:rPr>
        <w:t>текући рачун ____________,банка ______________ ,</w:t>
      </w:r>
      <w:r w:rsidRPr="00EB0DF4">
        <w:rPr>
          <w:rFonts w:eastAsia="Calibri" w:cs="Arial"/>
          <w:lang w:val="ru-RU"/>
        </w:rPr>
        <w:t>кога заступа __________________________, (члан групе понуђача или подизвођач)</w:t>
      </w:r>
      <w:r w:rsidR="00F84689" w:rsidRPr="00EB0DF4">
        <w:rPr>
          <w:rFonts w:cs="Arial"/>
          <w:lang w:val="ru-RU"/>
        </w:rPr>
        <w:t xml:space="preserve"> </w:t>
      </w:r>
    </w:p>
    <w:p w:rsidR="00B16DCF" w:rsidRPr="00EB0DF4" w:rsidRDefault="00F84689" w:rsidP="00673BE1">
      <w:pPr>
        <w:pStyle w:val="KDParagraf"/>
        <w:spacing w:before="0"/>
        <w:rPr>
          <w:rFonts w:cs="Arial"/>
          <w:lang w:val="sr-Latn-RS"/>
        </w:rPr>
      </w:pPr>
      <w:r w:rsidRPr="00EB0DF4">
        <w:rPr>
          <w:rFonts w:cs="Arial"/>
          <w:lang w:val="ru-RU"/>
        </w:rPr>
        <w:t>(у даљем тексту заједно: Уговорне стране)</w:t>
      </w:r>
    </w:p>
    <w:p w:rsidR="00B16DCF" w:rsidRPr="00EB0DF4" w:rsidRDefault="00B16DCF" w:rsidP="00673BE1">
      <w:pPr>
        <w:spacing w:before="0"/>
        <w:rPr>
          <w:rFonts w:eastAsia="Calibri" w:cs="Arial"/>
          <w:lang w:val="sr-Cyrl-BA"/>
        </w:rPr>
      </w:pPr>
      <w:r w:rsidRPr="00EB0DF4">
        <w:rPr>
          <w:rFonts w:eastAsia="Calibri" w:cs="Arial"/>
          <w:lang w:val="ru-RU"/>
        </w:rPr>
        <w:t>2б)_______________________________________из</w:t>
      </w:r>
      <w:r w:rsidRPr="00EB0DF4">
        <w:rPr>
          <w:rFonts w:eastAsia="Calibri" w:cs="Arial"/>
          <w:lang w:val="ru-RU"/>
        </w:rPr>
        <w:tab/>
        <w:t>_____________, улица</w:t>
      </w:r>
    </w:p>
    <w:p w:rsidR="00B16DCF" w:rsidRPr="00EB0DF4" w:rsidRDefault="00B16DCF" w:rsidP="00673BE1">
      <w:pPr>
        <w:spacing w:before="0"/>
        <w:rPr>
          <w:rFonts w:eastAsia="Calibri" w:cs="Arial"/>
          <w:lang w:val="ru-RU"/>
        </w:rPr>
      </w:pPr>
      <w:r w:rsidRPr="00EB0DF4">
        <w:rPr>
          <w:rFonts w:eastAsia="Calibri" w:cs="Arial"/>
          <w:lang w:val="ru-RU"/>
        </w:rPr>
        <w:t xml:space="preserve"> ___________________ бр. ___, ПИБ: _____________, матични број _____________, </w:t>
      </w:r>
    </w:p>
    <w:p w:rsidR="00B16DCF" w:rsidRPr="00EB0DF4" w:rsidRDefault="00B16DCF" w:rsidP="00673BE1">
      <w:pPr>
        <w:spacing w:before="0"/>
        <w:rPr>
          <w:rFonts w:eastAsia="Calibri" w:cs="Arial"/>
          <w:lang w:val="ru-RU"/>
        </w:rPr>
      </w:pPr>
      <w:r w:rsidRPr="00EB0DF4">
        <w:rPr>
          <w:rFonts w:cs="Arial"/>
          <w:lang w:val="ru-RU"/>
        </w:rPr>
        <w:t>текући рачун ____________,банка ______________ ,</w:t>
      </w:r>
      <w:r w:rsidRPr="00EB0DF4">
        <w:rPr>
          <w:rFonts w:eastAsia="Calibri" w:cs="Arial"/>
          <w:lang w:val="ru-RU"/>
        </w:rPr>
        <w:t>кога  заступа _______________________, (члан групе понуђача или подизвођач),</w:t>
      </w:r>
    </w:p>
    <w:p w:rsidR="00EE793E" w:rsidRPr="00EB0DF4" w:rsidRDefault="00EE793E" w:rsidP="00673BE1">
      <w:pPr>
        <w:spacing w:before="0"/>
        <w:rPr>
          <w:rFonts w:eastAsia="Calibri" w:cs="Arial"/>
          <w:lang w:val="ru-RU"/>
        </w:rPr>
      </w:pPr>
      <w:r w:rsidRPr="00EB0DF4">
        <w:rPr>
          <w:rFonts w:cs="Arial"/>
          <w:lang w:val="ru-RU"/>
        </w:rPr>
        <w:t xml:space="preserve"> (у даљем тексту: Пружалац услуге) </w:t>
      </w:r>
    </w:p>
    <w:p w:rsidR="007E6A38" w:rsidRDefault="007E6A38" w:rsidP="00673BE1">
      <w:pPr>
        <w:tabs>
          <w:tab w:val="left" w:pos="567"/>
        </w:tabs>
        <w:spacing w:before="0"/>
        <w:jc w:val="center"/>
        <w:rPr>
          <w:rFonts w:cs="Arial"/>
          <w:b/>
          <w:lang w:val="ru-RU"/>
        </w:rPr>
      </w:pPr>
    </w:p>
    <w:p w:rsidR="00057AA3" w:rsidRDefault="00057AA3" w:rsidP="00057AA3">
      <w:pPr>
        <w:tabs>
          <w:tab w:val="left" w:pos="567"/>
        </w:tabs>
        <w:jc w:val="center"/>
        <w:rPr>
          <w:rFonts w:cs="Arial"/>
          <w:b/>
          <w:lang w:val="sr-Cyrl-RS"/>
        </w:rPr>
      </w:pPr>
      <w:r w:rsidRPr="00057AA3">
        <w:rPr>
          <w:rFonts w:cs="Arial"/>
          <w:b/>
          <w:lang w:val="ru-RU"/>
        </w:rPr>
        <w:t>УГОВОР</w:t>
      </w:r>
      <w:r>
        <w:rPr>
          <w:rFonts w:cs="Arial"/>
          <w:b/>
          <w:lang w:val="sr-Cyrl-RS"/>
        </w:rPr>
        <w:t xml:space="preserve"> </w:t>
      </w:r>
      <w:r w:rsidRPr="00057AA3">
        <w:rPr>
          <w:rFonts w:cs="Arial"/>
          <w:b/>
          <w:lang w:val="ru-RU"/>
        </w:rPr>
        <w:t>О ПРУЖАЊУ УСЛУГЕ</w:t>
      </w:r>
      <w:r>
        <w:rPr>
          <w:rFonts w:cs="Arial"/>
          <w:b/>
          <w:lang w:val="sr-Cyrl-RS"/>
        </w:rPr>
        <w:t>:</w:t>
      </w:r>
    </w:p>
    <w:p w:rsidR="00057AA3" w:rsidRDefault="00057AA3" w:rsidP="00057AA3">
      <w:pPr>
        <w:tabs>
          <w:tab w:val="left" w:pos="567"/>
        </w:tabs>
        <w:jc w:val="center"/>
        <w:rPr>
          <w:rFonts w:cs="Arial"/>
          <w:b/>
          <w:lang w:val="sr-Cyrl-RS"/>
        </w:rPr>
      </w:pPr>
      <w:r w:rsidRPr="00EB0DF4">
        <w:rPr>
          <w:rFonts w:cs="Arial"/>
          <w:bCs/>
          <w:lang w:val="sr-Cyrl-CS"/>
        </w:rPr>
        <w:t>атестирања брзиномера ЕБ96 на железничким возилима</w:t>
      </w:r>
    </w:p>
    <w:p w:rsidR="00057AA3" w:rsidRPr="00057AA3" w:rsidRDefault="00057AA3" w:rsidP="00673BE1">
      <w:pPr>
        <w:tabs>
          <w:tab w:val="left" w:pos="567"/>
        </w:tabs>
        <w:spacing w:before="0"/>
        <w:jc w:val="center"/>
        <w:rPr>
          <w:rFonts w:cs="Arial"/>
          <w:b/>
          <w:lang w:val="sr-Cyrl-RS"/>
        </w:rPr>
      </w:pPr>
    </w:p>
    <w:p w:rsidR="003212D5" w:rsidRDefault="003212D5" w:rsidP="00673BE1">
      <w:pPr>
        <w:tabs>
          <w:tab w:val="left" w:pos="567"/>
        </w:tabs>
        <w:spacing w:before="0"/>
        <w:rPr>
          <w:rFonts w:cs="Arial"/>
          <w:b/>
          <w:lang w:val="ru-RU"/>
        </w:rPr>
      </w:pPr>
      <w:r w:rsidRPr="00EB0DF4">
        <w:rPr>
          <w:rFonts w:cs="Arial"/>
          <w:b/>
          <w:lang w:val="ru-RU"/>
        </w:rPr>
        <w:t>УВОДНЕ ОДРЕДБЕ</w:t>
      </w:r>
    </w:p>
    <w:p w:rsidR="008D6880" w:rsidRPr="00EB0DF4" w:rsidRDefault="008D6880" w:rsidP="00673BE1">
      <w:pPr>
        <w:tabs>
          <w:tab w:val="left" w:pos="567"/>
        </w:tabs>
        <w:spacing w:before="0"/>
        <w:rPr>
          <w:rFonts w:cs="Arial"/>
          <w:b/>
          <w:lang w:val="ru-RU"/>
        </w:rPr>
      </w:pPr>
    </w:p>
    <w:p w:rsidR="008C45C1" w:rsidRPr="00EB0DF4" w:rsidRDefault="003212D5" w:rsidP="00673BE1">
      <w:pPr>
        <w:tabs>
          <w:tab w:val="left" w:pos="567"/>
        </w:tabs>
        <w:spacing w:before="0"/>
        <w:rPr>
          <w:rFonts w:cs="Arial"/>
          <w:lang w:val="ru-RU"/>
        </w:rPr>
      </w:pPr>
      <w:r w:rsidRPr="00EB0DF4">
        <w:rPr>
          <w:rFonts w:cs="Arial"/>
          <w:lang w:val="ru-RU"/>
        </w:rPr>
        <w:t>Уговорне стране констатују:</w:t>
      </w:r>
    </w:p>
    <w:p w:rsidR="008C45C1" w:rsidRPr="00EB0DF4" w:rsidRDefault="008C45C1" w:rsidP="00673BE1">
      <w:pPr>
        <w:pStyle w:val="KDParagraf"/>
        <w:numPr>
          <w:ilvl w:val="0"/>
          <w:numId w:val="21"/>
        </w:numPr>
        <w:spacing w:before="0"/>
        <w:rPr>
          <w:rFonts w:cs="Arial"/>
          <w:lang w:val="ru-RU"/>
        </w:rPr>
      </w:pPr>
      <w:r w:rsidRPr="00EB0DF4">
        <w:rPr>
          <w:rFonts w:cs="Arial"/>
          <w:lang w:val="ru-RU"/>
        </w:rPr>
        <w:t xml:space="preserve">да је </w:t>
      </w:r>
      <w:r w:rsidRPr="00EB0DF4">
        <w:rPr>
          <w:rFonts w:cs="Arial"/>
          <w:lang w:val="sr-Cyrl-RS"/>
        </w:rPr>
        <w:t>Корисник услуге</w:t>
      </w:r>
      <w:r w:rsidRPr="00EB0DF4">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5F3C57" w:rsidRPr="00EB0DF4">
        <w:rPr>
          <w:rFonts w:cs="Arial"/>
          <w:bCs/>
          <w:lang w:val="sr-Cyrl-CS"/>
        </w:rPr>
        <w:t>атестирања брзиномера ЕБ96 на железничким возилима</w:t>
      </w:r>
      <w:r w:rsidRPr="00EB0DF4">
        <w:rPr>
          <w:rFonts w:cs="Arial"/>
          <w:lang w:val="ru-RU"/>
        </w:rPr>
        <w:t xml:space="preserve"> (у даљем тексту: Услуга), бр.ЈН</w:t>
      </w:r>
      <w:r w:rsidRPr="00EB0DF4">
        <w:rPr>
          <w:rFonts w:cs="Arial"/>
          <w:lang w:val="sr-Cyrl-RS"/>
        </w:rPr>
        <w:t xml:space="preserve"> </w:t>
      </w:r>
      <w:r w:rsidR="00673BE1">
        <w:rPr>
          <w:rFonts w:cs="Arial"/>
          <w:b/>
          <w:lang w:val="sr-Latn-RS"/>
        </w:rPr>
        <w:t xml:space="preserve">1826/2018 (3000/1067/2018)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EB0DF4">
        <w:rPr>
          <w:rFonts w:cs="Arial"/>
          <w:color w:val="00B0F0"/>
        </w:rPr>
        <w:t>.</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Понуда Пружа</w:t>
      </w:r>
      <w:r w:rsidRPr="00EB0DF4">
        <w:rPr>
          <w:rFonts w:cs="Arial"/>
          <w:lang w:val="sr-Cyrl-RS"/>
        </w:rPr>
        <w:t>оца</w:t>
      </w:r>
      <w:r w:rsidRPr="00EB0DF4">
        <w:rPr>
          <w:rFonts w:cs="Arial"/>
        </w:rPr>
        <w:t xml:space="preserve"> услуге у отвореном поступку за ЈН број </w:t>
      </w:r>
      <w:r w:rsidR="00673BE1">
        <w:rPr>
          <w:rFonts w:cs="Arial"/>
          <w:b/>
          <w:lang w:val="sr-Latn-RS"/>
        </w:rPr>
        <w:t xml:space="preserve">1826/2018 (3000/1067/2018) </w:t>
      </w:r>
      <w:r w:rsidRPr="00EB0DF4">
        <w:rPr>
          <w:rFonts w:cs="Arial"/>
        </w:rPr>
        <w:t>, која је заведена код Корисника услуге под   бројем ______ од _____.201</w:t>
      </w:r>
      <w:r w:rsidR="00DB06B7" w:rsidRPr="00EB0DF4">
        <w:rPr>
          <w:rFonts w:cs="Arial"/>
          <w:lang w:val="sr-Cyrl-RS"/>
        </w:rPr>
        <w:t>8</w:t>
      </w:r>
      <w:r w:rsidRPr="00EB0DF4">
        <w:rPr>
          <w:rFonts w:cs="Arial"/>
        </w:rPr>
        <w:t xml:space="preserve">. године у потпуности одговара захтеву Корисника услуге из позива за подношење понуда и Конкурсној документацији ;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да је Корисник услуге, на основу Понуде Пружаоца услуге бр. ______ од _____.201</w:t>
      </w:r>
      <w:r w:rsidRPr="00EB0DF4">
        <w:rPr>
          <w:rFonts w:cs="Arial"/>
          <w:lang w:val="sr-Cyrl-RS"/>
        </w:rPr>
        <w:t>__</w:t>
      </w:r>
      <w:r w:rsidRPr="00EB0DF4">
        <w:rPr>
          <w:rFonts w:cs="Arial"/>
        </w:rPr>
        <w:t>. године  и Одлуке о додели Уговора бр. __</w:t>
      </w:r>
      <w:r w:rsidR="008D6880">
        <w:rPr>
          <w:rFonts w:cs="Arial"/>
          <w:lang w:val="sr-Cyrl-RS"/>
        </w:rPr>
        <w:t>________</w:t>
      </w:r>
      <w:r w:rsidRPr="00EB0DF4">
        <w:rPr>
          <w:rFonts w:cs="Arial"/>
        </w:rPr>
        <w:t>____ од _____.201</w:t>
      </w:r>
      <w:r w:rsidRPr="00EB0DF4">
        <w:rPr>
          <w:rFonts w:cs="Arial"/>
          <w:lang w:val="sr-Cyrl-RS"/>
        </w:rPr>
        <w:t>__</w:t>
      </w:r>
      <w:r w:rsidRPr="00EB0DF4">
        <w:rPr>
          <w:rFonts w:cs="Arial"/>
        </w:rPr>
        <w:t xml:space="preserve">. године, изабрао Пружаоца услуге за реализацију услуге </w:t>
      </w:r>
    </w:p>
    <w:p w:rsidR="003212D5" w:rsidRDefault="003212D5" w:rsidP="00673BE1">
      <w:pPr>
        <w:tabs>
          <w:tab w:val="left" w:pos="567"/>
        </w:tabs>
        <w:spacing w:before="0"/>
        <w:rPr>
          <w:rFonts w:cs="Arial"/>
          <w:lang w:val="ru-RU"/>
        </w:rPr>
      </w:pPr>
    </w:p>
    <w:p w:rsidR="00057AA3" w:rsidRDefault="00057AA3" w:rsidP="00673BE1">
      <w:pPr>
        <w:tabs>
          <w:tab w:val="left" w:pos="567"/>
        </w:tabs>
        <w:spacing w:before="0"/>
        <w:rPr>
          <w:rFonts w:cs="Arial"/>
          <w:lang w:val="ru-RU"/>
        </w:rPr>
      </w:pPr>
    </w:p>
    <w:p w:rsidR="00057AA3" w:rsidRPr="00EB0DF4" w:rsidRDefault="00057AA3" w:rsidP="00673BE1">
      <w:pPr>
        <w:tabs>
          <w:tab w:val="left" w:pos="567"/>
        </w:tabs>
        <w:spacing w:before="0"/>
        <w:rPr>
          <w:rFonts w:cs="Arial"/>
          <w:lang w:val="ru-RU"/>
        </w:rPr>
      </w:pPr>
    </w:p>
    <w:p w:rsidR="003212D5" w:rsidRPr="00EB0DF4" w:rsidRDefault="003212D5" w:rsidP="00673BE1">
      <w:pPr>
        <w:tabs>
          <w:tab w:val="left" w:pos="567"/>
        </w:tabs>
        <w:spacing w:before="0"/>
        <w:jc w:val="left"/>
        <w:rPr>
          <w:rFonts w:cs="Arial"/>
          <w:b/>
          <w:lang w:val="ru-RU"/>
        </w:rPr>
      </w:pPr>
      <w:r w:rsidRPr="00EB0DF4">
        <w:rPr>
          <w:rFonts w:cs="Arial"/>
          <w:b/>
          <w:lang w:val="ru-RU"/>
        </w:rPr>
        <w:lastRenderedPageBreak/>
        <w:t>ПРЕДМЕТ УГОВОРА</w:t>
      </w:r>
    </w:p>
    <w:p w:rsidR="003212D5" w:rsidRPr="00EB0DF4" w:rsidRDefault="003212D5" w:rsidP="00673BE1">
      <w:pPr>
        <w:tabs>
          <w:tab w:val="left" w:pos="567"/>
        </w:tabs>
        <w:spacing w:before="0"/>
        <w:jc w:val="center"/>
        <w:rPr>
          <w:rFonts w:cs="Arial"/>
          <w:lang w:val="ru-RU"/>
        </w:rPr>
      </w:pPr>
      <w:r w:rsidRPr="00EB0DF4">
        <w:rPr>
          <w:rFonts w:cs="Arial"/>
          <w:b/>
          <w:lang w:val="ru-RU"/>
        </w:rPr>
        <w:t>Члан 1</w:t>
      </w:r>
      <w:r w:rsidRPr="00EB0DF4">
        <w:rPr>
          <w:rFonts w:cs="Arial"/>
          <w:lang w:val="ru-RU"/>
        </w:rPr>
        <w:t>.</w:t>
      </w:r>
    </w:p>
    <w:p w:rsidR="0046107A" w:rsidRPr="00EB0DF4" w:rsidRDefault="003212D5" w:rsidP="00673BE1">
      <w:pPr>
        <w:tabs>
          <w:tab w:val="left" w:pos="567"/>
        </w:tabs>
        <w:spacing w:before="0"/>
        <w:rPr>
          <w:rFonts w:cs="Arial"/>
          <w:lang w:val="sr-Cyrl-CS"/>
        </w:rPr>
      </w:pPr>
      <w:r w:rsidRPr="00EB0DF4">
        <w:rPr>
          <w:rFonts w:cs="Arial"/>
          <w:lang w:val="ru-RU"/>
        </w:rPr>
        <w:t>Овим Уговором о пружању услуге (у даљем тексту: Уговор) Пружалац услуге се обавезује да за потребе Корисн</w:t>
      </w:r>
      <w:r w:rsidR="008D6880">
        <w:rPr>
          <w:rFonts w:cs="Arial"/>
          <w:lang w:val="ru-RU"/>
        </w:rPr>
        <w:t>ика услуге изврши и пружи</w:t>
      </w:r>
      <w:r w:rsidR="008F381A">
        <w:rPr>
          <w:rFonts w:cs="Arial"/>
          <w:lang w:val="ru-RU"/>
        </w:rPr>
        <w:t>:</w:t>
      </w:r>
      <w:r w:rsidRPr="00EB0DF4">
        <w:rPr>
          <w:rFonts w:cs="Arial"/>
          <w:lang w:val="ru-RU"/>
        </w:rPr>
        <w:t xml:space="preserve"> </w:t>
      </w:r>
      <w:r w:rsidR="005F3C57" w:rsidRPr="00EB0DF4">
        <w:rPr>
          <w:rFonts w:cs="Arial"/>
          <w:bCs/>
          <w:lang w:val="sr-Cyrl-CS"/>
        </w:rPr>
        <w:t>Услуге атестирања брзиномера ЕБ96 на железничким возилима</w:t>
      </w:r>
      <w:r w:rsidR="008C45C1" w:rsidRPr="00EB0DF4">
        <w:rPr>
          <w:rFonts w:cs="Arial"/>
          <w:bCs/>
          <w:lang w:val="ru-RU"/>
        </w:rPr>
        <w:t xml:space="preserve">, а </w:t>
      </w:r>
      <w:r w:rsidR="008C45C1" w:rsidRPr="00EB0DF4">
        <w:rPr>
          <w:rFonts w:cs="Arial"/>
          <w:bCs/>
          <w:lang w:val="sr-Cyrl-RS"/>
        </w:rPr>
        <w:t>Корисник услуге се обавезује да плати уговорену вредност за извршене услуге Пружаоцу услуге</w:t>
      </w:r>
    </w:p>
    <w:p w:rsidR="008D6880" w:rsidRPr="00EB0DF4" w:rsidRDefault="008D6880" w:rsidP="00673BE1">
      <w:pPr>
        <w:tabs>
          <w:tab w:val="left" w:pos="567"/>
        </w:tabs>
        <w:spacing w:before="0"/>
        <w:jc w:val="left"/>
        <w:rPr>
          <w:rFonts w:cs="Arial"/>
          <w:b/>
          <w:lang w:val="ru-RU"/>
        </w:rPr>
      </w:pPr>
    </w:p>
    <w:p w:rsidR="003212D5" w:rsidRPr="00EB0DF4" w:rsidRDefault="003212D5" w:rsidP="00673BE1">
      <w:pPr>
        <w:tabs>
          <w:tab w:val="left" w:pos="567"/>
        </w:tabs>
        <w:spacing w:before="0"/>
        <w:jc w:val="left"/>
        <w:rPr>
          <w:rFonts w:cs="Arial"/>
          <w:b/>
          <w:lang w:val="ru-RU"/>
        </w:rPr>
      </w:pPr>
      <w:r w:rsidRPr="00EB0DF4">
        <w:rPr>
          <w:rFonts w:cs="Arial"/>
          <w:b/>
          <w:lang w:val="ru-RU"/>
        </w:rPr>
        <w:t>ЦЕНА</w:t>
      </w:r>
    </w:p>
    <w:p w:rsidR="003212D5" w:rsidRPr="00EB0DF4" w:rsidRDefault="003212D5" w:rsidP="00673BE1">
      <w:pPr>
        <w:tabs>
          <w:tab w:val="left" w:pos="567"/>
        </w:tabs>
        <w:spacing w:before="0"/>
        <w:jc w:val="center"/>
        <w:rPr>
          <w:rFonts w:cs="Arial"/>
          <w:lang w:val="ru-RU"/>
        </w:rPr>
      </w:pPr>
      <w:r w:rsidRPr="00EB0DF4">
        <w:rPr>
          <w:rFonts w:cs="Arial"/>
          <w:b/>
          <w:lang w:val="ru-RU"/>
        </w:rPr>
        <w:t>Члан 2</w:t>
      </w:r>
      <w:r w:rsidRPr="00EB0DF4">
        <w:rPr>
          <w:rFonts w:cs="Arial"/>
          <w:lang w:val="ru-RU"/>
        </w:rPr>
        <w:t>.</w:t>
      </w:r>
    </w:p>
    <w:p w:rsidR="008C45C1" w:rsidRPr="00EB0DF4" w:rsidRDefault="003212D5" w:rsidP="00673BE1">
      <w:pPr>
        <w:pStyle w:val="KDParagraf"/>
        <w:spacing w:before="0"/>
        <w:rPr>
          <w:rFonts w:cs="Arial"/>
          <w:lang w:val="ru-RU"/>
        </w:rPr>
      </w:pPr>
      <w:r w:rsidRPr="00EB0DF4">
        <w:rPr>
          <w:rFonts w:cs="Arial"/>
          <w:lang w:val="ru-RU"/>
        </w:rPr>
        <w:t xml:space="preserve"> </w:t>
      </w:r>
      <w:r w:rsidR="008C45C1" w:rsidRPr="00EB0DF4">
        <w:rPr>
          <w:rFonts w:cs="Arial"/>
          <w:lang w:val="ru-RU"/>
        </w:rPr>
        <w:t xml:space="preserve">Цена Услуге из члана 1. овог Уговора износи __________________ (словима: ________________________) </w:t>
      </w:r>
      <w:r w:rsidR="008C45C1" w:rsidRPr="00EB0DF4">
        <w:rPr>
          <w:rFonts w:cs="Arial"/>
        </w:rPr>
        <w:t>RSD</w:t>
      </w:r>
      <w:r w:rsidR="008C45C1" w:rsidRPr="00EB0DF4">
        <w:rPr>
          <w:rFonts w:cs="Arial"/>
          <w:lang w:val="ru-RU"/>
        </w:rPr>
        <w:t>, без пореза на додату вредност.</w:t>
      </w:r>
    </w:p>
    <w:p w:rsidR="008C45C1" w:rsidRPr="00EB0DF4" w:rsidRDefault="008C45C1" w:rsidP="00673BE1">
      <w:pPr>
        <w:pStyle w:val="KDParagraf"/>
        <w:spacing w:before="0"/>
        <w:rPr>
          <w:rFonts w:cs="Arial"/>
          <w:lang w:val="ru-RU"/>
        </w:rPr>
      </w:pPr>
      <w:r w:rsidRPr="00EB0DF4">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8C45C1" w:rsidRPr="00EB0DF4" w:rsidRDefault="008C45C1" w:rsidP="00673BE1">
      <w:pPr>
        <w:pStyle w:val="KDParagraf"/>
        <w:spacing w:before="0"/>
        <w:rPr>
          <w:rFonts w:cs="Arial"/>
          <w:lang w:val="ru-RU"/>
        </w:rPr>
      </w:pPr>
      <w:r w:rsidRPr="00EB0DF4">
        <w:rPr>
          <w:rFonts w:cs="Arial"/>
          <w:lang w:val="ru-RU"/>
        </w:rPr>
        <w:t>У цену су урачунати сви трошкови везани за реализацију Услуге.</w:t>
      </w:r>
    </w:p>
    <w:p w:rsidR="00680ED5" w:rsidRPr="00EB0DF4" w:rsidRDefault="008C45C1" w:rsidP="00673BE1">
      <w:pPr>
        <w:tabs>
          <w:tab w:val="left" w:pos="567"/>
        </w:tabs>
        <w:spacing w:before="0"/>
        <w:rPr>
          <w:rFonts w:cs="Arial"/>
          <w:lang w:val="ru-RU"/>
        </w:rPr>
      </w:pPr>
      <w:r w:rsidRPr="00EB0DF4">
        <w:rPr>
          <w:rFonts w:cs="Arial"/>
          <w:lang w:val="ru-RU"/>
        </w:rPr>
        <w:t>Цена је фиксна односно не може се мењати за све време извршења Услуге.</w:t>
      </w:r>
      <w:r w:rsidR="00680ED5" w:rsidRPr="00EB0DF4">
        <w:rPr>
          <w:rFonts w:cs="Arial"/>
          <w:lang w:val="ru-RU"/>
        </w:rPr>
        <w:t xml:space="preserve"> </w:t>
      </w:r>
    </w:p>
    <w:p w:rsidR="003212D5" w:rsidRPr="00EB0DF4" w:rsidRDefault="003212D5" w:rsidP="00673BE1">
      <w:pPr>
        <w:tabs>
          <w:tab w:val="left" w:pos="567"/>
        </w:tabs>
        <w:spacing w:before="0"/>
        <w:rPr>
          <w:rFonts w:cs="Arial"/>
          <w:lang w:val="sr-Latn-RS"/>
        </w:rPr>
      </w:pPr>
    </w:p>
    <w:p w:rsidR="003212D5" w:rsidRPr="00EB0DF4" w:rsidRDefault="003212D5" w:rsidP="00673BE1">
      <w:pPr>
        <w:tabs>
          <w:tab w:val="left" w:pos="567"/>
        </w:tabs>
        <w:spacing w:before="0"/>
        <w:rPr>
          <w:rFonts w:cs="Arial"/>
          <w:b/>
          <w:lang w:val="ru-RU"/>
        </w:rPr>
      </w:pPr>
      <w:r w:rsidRPr="00EB0DF4">
        <w:rPr>
          <w:rFonts w:cs="Arial"/>
          <w:b/>
          <w:lang w:val="ru-RU"/>
        </w:rPr>
        <w:t>НАЧИН ПЛАЋАЊА</w:t>
      </w:r>
    </w:p>
    <w:p w:rsidR="003212D5" w:rsidRPr="00EB0DF4" w:rsidRDefault="003212D5" w:rsidP="00673BE1">
      <w:pPr>
        <w:tabs>
          <w:tab w:val="left" w:pos="567"/>
        </w:tabs>
        <w:spacing w:before="0"/>
        <w:jc w:val="center"/>
        <w:rPr>
          <w:rFonts w:cs="Arial"/>
          <w:lang w:val="ru-RU"/>
        </w:rPr>
      </w:pPr>
      <w:r w:rsidRPr="00EB0DF4">
        <w:rPr>
          <w:rFonts w:cs="Arial"/>
          <w:b/>
          <w:lang w:val="ru-RU"/>
        </w:rPr>
        <w:t>Члан 3</w:t>
      </w:r>
      <w:r w:rsidRPr="00EB0DF4">
        <w:rPr>
          <w:rFonts w:cs="Arial"/>
          <w:lang w:val="ru-RU"/>
        </w:rPr>
        <w:t>.</w:t>
      </w:r>
    </w:p>
    <w:p w:rsidR="00FB18E2" w:rsidRPr="00EB0DF4" w:rsidRDefault="00FB18E2" w:rsidP="00673BE1">
      <w:pPr>
        <w:pStyle w:val="KDParagraf"/>
        <w:spacing w:before="0"/>
        <w:rPr>
          <w:rFonts w:cs="Arial"/>
          <w:lang w:val="ru-RU"/>
        </w:rPr>
      </w:pPr>
      <w:r w:rsidRPr="00EB0DF4">
        <w:rPr>
          <w:rFonts w:cs="Arial"/>
          <w:lang w:val="ru-RU"/>
        </w:rPr>
        <w:t xml:space="preserve">Корисник услуге се обавезује да Пружаоцу услуга плати извршену Услугу </w:t>
      </w:r>
      <w:r w:rsidRPr="00EB0DF4">
        <w:rPr>
          <w:rFonts w:cs="Arial"/>
          <w:color w:val="000000" w:themeColor="text1"/>
          <w:lang w:val="ru-RU"/>
        </w:rPr>
        <w:t>динарском</w:t>
      </w:r>
      <w:r w:rsidRPr="00EB0DF4">
        <w:rPr>
          <w:rFonts w:cs="Arial"/>
          <w:lang w:val="ru-RU"/>
        </w:rPr>
        <w:t xml:space="preserve"> дознаком , на следећи начин:</w:t>
      </w:r>
      <w:r w:rsidRPr="00EB0DF4">
        <w:rPr>
          <w:rFonts w:cs="Arial"/>
          <w:lang w:val="sr-Cyrl-RS"/>
        </w:rPr>
        <w:t xml:space="preserve"> </w:t>
      </w:r>
      <w:r w:rsidRPr="00EB0DF4">
        <w:rPr>
          <w:rFonts w:eastAsia="Calibri" w:cs="Arial"/>
          <w:lang w:val="ru-RU"/>
        </w:rPr>
        <w:t>• сукцесивно у зависности од извршења уговорених услуга, у року д</w:t>
      </w:r>
      <w:r w:rsidRPr="00EB0DF4">
        <w:rPr>
          <w:rFonts w:eastAsia="Calibri" w:cs="Arial"/>
        </w:rPr>
        <w:t>o</w:t>
      </w:r>
      <w:r w:rsidRPr="00EB0DF4">
        <w:rPr>
          <w:rFonts w:eastAsia="Calibri" w:cs="Arial"/>
          <w:lang w:val="ru-RU"/>
        </w:rPr>
        <w:t xml:space="preserve"> 45 (четрдесетпет дана) дана од дана пријема исправног рачуна, са уговореним прилозима (оргинал Записници о пруженим услугама). </w:t>
      </w:r>
    </w:p>
    <w:p w:rsidR="00FB18E2" w:rsidRPr="00EB0DF4" w:rsidRDefault="00FB18E2" w:rsidP="00673BE1">
      <w:pPr>
        <w:spacing w:before="0"/>
        <w:rPr>
          <w:rFonts w:eastAsia="Calibri" w:cs="Arial"/>
          <w:b/>
          <w:bCs/>
          <w:lang w:val="sr-Cyrl-RS"/>
        </w:rPr>
      </w:pPr>
      <w:r w:rsidRPr="00EB0DF4">
        <w:rPr>
          <w:rFonts w:eastAsia="Calibri" w:cs="Arial"/>
          <w:lang w:val="ru-RU"/>
        </w:rPr>
        <w:t xml:space="preserve">Рачун мора </w:t>
      </w:r>
      <w:r w:rsidRPr="00EB0DF4">
        <w:rPr>
          <w:rFonts w:eastAsia="Calibri" w:cs="Arial"/>
          <w:b/>
          <w:bCs/>
          <w:lang w:val="ru-RU"/>
        </w:rPr>
        <w:t xml:space="preserve">гласити на: Јавно предузеће „Електропривреда Србије“ Београд, </w:t>
      </w:r>
      <w:r w:rsidR="009558D6" w:rsidRPr="00EB0DF4">
        <w:rPr>
          <w:rFonts w:eastAsia="Calibri" w:cs="Arial"/>
          <w:b/>
          <w:bCs/>
          <w:lang w:val="ru-RU"/>
        </w:rPr>
        <w:t>Балканска</w:t>
      </w:r>
      <w:r w:rsidRPr="00EB0DF4">
        <w:rPr>
          <w:rFonts w:eastAsia="Calibri" w:cs="Arial"/>
          <w:b/>
          <w:bCs/>
          <w:lang w:val="sr-Cyrl-RS"/>
        </w:rPr>
        <w:t xml:space="preserve"> </w:t>
      </w:r>
      <w:r w:rsidR="009558D6" w:rsidRPr="00EB0DF4">
        <w:rPr>
          <w:rFonts w:eastAsia="Calibri" w:cs="Arial"/>
          <w:b/>
          <w:bCs/>
          <w:lang w:val="sr-Cyrl-RS"/>
        </w:rPr>
        <w:t>13</w:t>
      </w:r>
      <w:r w:rsidRPr="00EB0DF4">
        <w:rPr>
          <w:rFonts w:eastAsia="Calibri" w:cs="Arial"/>
          <w:b/>
          <w:bCs/>
          <w:lang w:val="sr-Cyrl-RS"/>
        </w:rPr>
        <w:t xml:space="preserve"> </w:t>
      </w:r>
      <w:r w:rsidRPr="00EB0DF4">
        <w:rPr>
          <w:rFonts w:eastAsia="Calibri" w:cs="Arial"/>
          <w:b/>
          <w:bCs/>
          <w:lang w:val="ru-RU"/>
        </w:rPr>
        <w:t xml:space="preserve">огранак ТЕНТ, Богољуба Урошевића Црног 44, 11500 </w:t>
      </w:r>
      <w:r w:rsidRPr="00EB0DF4">
        <w:rPr>
          <w:rFonts w:eastAsia="Calibri" w:cs="Arial"/>
          <w:b/>
          <w:bCs/>
        </w:rPr>
        <w:t>O</w:t>
      </w:r>
      <w:r w:rsidRPr="00EB0DF4">
        <w:rPr>
          <w:rFonts w:eastAsia="Calibri" w:cs="Arial"/>
          <w:b/>
          <w:bCs/>
          <w:lang w:val="ru-RU"/>
        </w:rPr>
        <w:t xml:space="preserve">бреновац, ПИБ </w:t>
      </w:r>
      <w:r w:rsidRPr="00EB0DF4">
        <w:rPr>
          <w:rFonts w:eastAsia="Calibri" w:cs="Arial"/>
          <w:b/>
          <w:bCs/>
          <w:lang w:val="sr-Cyrl-BA"/>
        </w:rPr>
        <w:t>(103920327)</w:t>
      </w:r>
      <w:r w:rsidRPr="00EB0DF4">
        <w:rPr>
          <w:rFonts w:eastAsia="Calibri" w:cs="Arial"/>
          <w:lang w:val="ru-RU"/>
        </w:rPr>
        <w:t xml:space="preserve"> и бити достављен на адресу Корисника услуге: Јавно предузеће „Електропривреда Србије“ Београд, огранак ТЕНТ, Богољуба Урошевића Црног 44, 11500 </w:t>
      </w:r>
      <w:r w:rsidRPr="00EB0DF4">
        <w:rPr>
          <w:rFonts w:eastAsia="Calibri" w:cs="Arial"/>
        </w:rPr>
        <w:t>O</w:t>
      </w:r>
      <w:r w:rsidRPr="00EB0DF4">
        <w:rPr>
          <w:rFonts w:eastAsia="Calibri" w:cs="Arial"/>
          <w:lang w:val="ru-RU"/>
        </w:rPr>
        <w:t xml:space="preserve">бреновац, са обавезним прилозима - оргинал Записници о пруженим услугама, са читко написаним именом и презименом и потписом овлашћеног лица Корисника услуга. </w:t>
      </w:r>
      <w:r w:rsidRPr="00EB0DF4">
        <w:rPr>
          <w:rFonts w:eastAsia="Calibri" w:cs="Arial"/>
          <w:b/>
          <w:bCs/>
          <w:lang w:val="ru-RU"/>
        </w:rPr>
        <w:t>Пружаоц услуге је обавезан да на рачуну/рачунима наведе угов</w:t>
      </w:r>
      <w:r w:rsidRPr="00EB0DF4">
        <w:rPr>
          <w:rFonts w:eastAsia="Calibri" w:cs="Arial"/>
          <w:b/>
          <w:bCs/>
          <w:lang w:val="sr-Cyrl-RS"/>
        </w:rPr>
        <w:t>о</w:t>
      </w:r>
      <w:r w:rsidRPr="00EB0DF4">
        <w:rPr>
          <w:rFonts w:eastAsia="Calibri" w:cs="Arial"/>
          <w:b/>
          <w:bCs/>
          <w:lang w:val="ru-RU"/>
        </w:rPr>
        <w:t>р на основу којег се рачун издаје (број и датум).</w:t>
      </w:r>
    </w:p>
    <w:p w:rsidR="00FB18E2" w:rsidRPr="00EB0DF4" w:rsidRDefault="00FB18E2" w:rsidP="00673BE1">
      <w:pPr>
        <w:spacing w:before="0"/>
        <w:rPr>
          <w:rFonts w:eastAsia="Calibri" w:cs="Arial"/>
          <w:lang w:val="ru-RU"/>
        </w:rPr>
      </w:pPr>
      <w:r w:rsidRPr="00EB0DF4">
        <w:rPr>
          <w:rFonts w:eastAsia="Calibri"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EB0DF4">
        <w:rPr>
          <w:rFonts w:eastAsia="Calibri" w:cs="Arial"/>
          <w:b/>
          <w:bCs/>
          <w:lang w:val="ru-RU"/>
        </w:rPr>
        <w:t>Рачун који није издат у складу са уговреним условима, неће бити исправан и биће враћен Пружаоцу услуге.</w:t>
      </w:r>
    </w:p>
    <w:p w:rsidR="003212D5" w:rsidRPr="00EB0DF4" w:rsidRDefault="003212D5" w:rsidP="00673BE1">
      <w:pPr>
        <w:tabs>
          <w:tab w:val="left" w:pos="567"/>
        </w:tabs>
        <w:spacing w:before="0"/>
        <w:ind w:left="1650"/>
        <w:rPr>
          <w:rFonts w:cs="Arial"/>
          <w:color w:val="00B0F0"/>
          <w:lang w:val="sr-Latn-RS"/>
        </w:rPr>
      </w:pPr>
    </w:p>
    <w:p w:rsidR="003212D5" w:rsidRDefault="003212D5" w:rsidP="00673BE1">
      <w:pPr>
        <w:tabs>
          <w:tab w:val="left" w:pos="567"/>
        </w:tabs>
        <w:spacing w:before="0"/>
        <w:jc w:val="left"/>
        <w:rPr>
          <w:rFonts w:cs="Arial"/>
          <w:b/>
          <w:lang w:val="ru-RU"/>
        </w:rPr>
      </w:pPr>
      <w:r w:rsidRPr="00EB0DF4">
        <w:rPr>
          <w:rFonts w:cs="Arial"/>
          <w:b/>
          <w:lang w:val="ru-RU"/>
        </w:rPr>
        <w:t>РОК , ДИНАМКА И МЕСТО ПРУЖАЊА УСЛУГЕ</w:t>
      </w:r>
    </w:p>
    <w:p w:rsidR="008D6880" w:rsidRPr="00EB0DF4" w:rsidRDefault="008D6880" w:rsidP="00673BE1">
      <w:pPr>
        <w:tabs>
          <w:tab w:val="left" w:pos="567"/>
        </w:tabs>
        <w:spacing w:before="0"/>
        <w:jc w:val="left"/>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4</w:t>
      </w:r>
      <w:r w:rsidRPr="00EB0DF4">
        <w:rPr>
          <w:rFonts w:cs="Arial"/>
          <w:lang w:val="ru-RU"/>
        </w:rPr>
        <w:t>.</w:t>
      </w:r>
    </w:p>
    <w:p w:rsidR="00B77416" w:rsidRPr="00EB0DF4" w:rsidRDefault="00B77416" w:rsidP="00673BE1">
      <w:pPr>
        <w:tabs>
          <w:tab w:val="left" w:pos="567"/>
        </w:tabs>
        <w:spacing w:before="0"/>
        <w:rPr>
          <w:rFonts w:cs="Arial"/>
          <w:bCs/>
          <w:lang w:val="sr-Cyrl-RS"/>
        </w:rPr>
      </w:pPr>
      <w:r w:rsidRPr="00EB0DF4">
        <w:rPr>
          <w:rFonts w:cs="Arial"/>
          <w:lang w:val="ru-RU"/>
        </w:rPr>
        <w:t>Рок за извршење Услуге из члана 1. овог Уговора</w:t>
      </w:r>
      <w:r w:rsidRPr="00EB0DF4">
        <w:rPr>
          <w:rFonts w:cs="Arial"/>
          <w:lang w:val="sr-Cyrl-RS"/>
        </w:rPr>
        <w:t xml:space="preserve"> је</w:t>
      </w:r>
      <w:r w:rsidRPr="00EB0DF4">
        <w:rPr>
          <w:rFonts w:cs="Arial"/>
          <w:lang w:val="ru-RU"/>
        </w:rPr>
        <w:t xml:space="preserve"> </w:t>
      </w:r>
      <w:r w:rsidR="00903C4A" w:rsidRPr="00EB0DF4">
        <w:rPr>
          <w:rFonts w:cs="Arial"/>
          <w:b/>
          <w:bCs/>
          <w:lang w:val="sr-Cyrl-RS"/>
        </w:rPr>
        <w:t xml:space="preserve">сукцесивно по динамици </w:t>
      </w:r>
      <w:r w:rsidR="008F381A">
        <w:rPr>
          <w:rFonts w:cs="Arial"/>
          <w:b/>
          <w:bCs/>
          <w:lang w:val="sr-Cyrl-RS"/>
        </w:rPr>
        <w:t>Корисника услуге у периоду од 36</w:t>
      </w:r>
      <w:r w:rsidR="00903C4A" w:rsidRPr="00EB0DF4">
        <w:rPr>
          <w:rFonts w:cs="Arial"/>
          <w:b/>
          <w:bCs/>
          <w:lang w:val="sr-Cyrl-RS"/>
        </w:rPr>
        <w:t xml:space="preserve"> месеци од дана ступања уговора на снагу</w:t>
      </w:r>
      <w:r w:rsidRPr="00EB0DF4">
        <w:rPr>
          <w:rFonts w:cs="Arial"/>
          <w:bCs/>
          <w:lang w:val="sr-Cyrl-RS"/>
        </w:rPr>
        <w:t>.</w:t>
      </w:r>
      <w:r w:rsidRPr="00EB0DF4">
        <w:rPr>
          <w:rFonts w:cs="Arial"/>
          <w:bCs/>
          <w:lang w:val="sr-Cyrl-CS" w:eastAsia="zh-CN"/>
        </w:rPr>
        <w:t xml:space="preserve"> </w:t>
      </w:r>
      <w:r w:rsidRPr="00EB0DF4">
        <w:rPr>
          <w:rFonts w:cs="Arial"/>
          <w:bCs/>
          <w:lang w:val="sr-Cyrl-CS"/>
        </w:rPr>
        <w:t>М</w:t>
      </w:r>
      <w:r w:rsidRPr="00EB0DF4">
        <w:rPr>
          <w:rFonts w:cs="Arial"/>
          <w:bCs/>
          <w:lang w:val="sr-Cyrl-RS"/>
        </w:rPr>
        <w:t xml:space="preserve">есто </w:t>
      </w:r>
      <w:r w:rsidRPr="00EB0DF4">
        <w:rPr>
          <w:rFonts w:cs="Arial"/>
          <w:bCs/>
          <w:lang w:val="ru-RU"/>
        </w:rPr>
        <w:t>извршења</w:t>
      </w:r>
      <w:r w:rsidRPr="00EB0DF4">
        <w:rPr>
          <w:rFonts w:cs="Arial"/>
          <w:bCs/>
          <w:lang w:val="sr-Cyrl-RS"/>
        </w:rPr>
        <w:t xml:space="preserve"> услуга</w:t>
      </w:r>
      <w:r w:rsidRPr="00EB0DF4">
        <w:rPr>
          <w:rFonts w:cs="Arial"/>
          <w:bCs/>
          <w:lang w:val="ru-RU"/>
        </w:rPr>
        <w:t xml:space="preserve"> </w:t>
      </w:r>
      <w:r w:rsidR="009D0036" w:rsidRPr="00EB0DF4">
        <w:rPr>
          <w:rFonts w:cs="Arial"/>
          <w:bCs/>
          <w:lang w:val="ru-RU"/>
        </w:rPr>
        <w:t xml:space="preserve">су </w:t>
      </w:r>
      <w:r w:rsidR="009D0036" w:rsidRPr="00EB0DF4">
        <w:rPr>
          <w:rFonts w:cs="Arial"/>
          <w:bCs/>
          <w:lang w:val="sr-Cyrl-RS"/>
        </w:rPr>
        <w:t>објекти ЖТ ТЕНТ</w:t>
      </w:r>
      <w:r w:rsidRPr="00EB0DF4">
        <w:rPr>
          <w:rFonts w:cs="Arial"/>
          <w:bCs/>
          <w:lang w:val="sr-Cyrl-RS"/>
        </w:rPr>
        <w:t>.</w:t>
      </w:r>
    </w:p>
    <w:p w:rsidR="00CE2EE8" w:rsidRPr="00EB0DF4" w:rsidRDefault="00CE2EE8" w:rsidP="00673BE1">
      <w:pPr>
        <w:tabs>
          <w:tab w:val="left" w:pos="567"/>
        </w:tabs>
        <w:spacing w:before="0"/>
        <w:rPr>
          <w:rFonts w:cs="Arial"/>
          <w:b/>
          <w:lang w:val="sr-Latn-RS"/>
        </w:rPr>
      </w:pPr>
    </w:p>
    <w:p w:rsidR="00CE2EE8" w:rsidRDefault="00CE2EE8" w:rsidP="00673BE1">
      <w:pPr>
        <w:tabs>
          <w:tab w:val="left" w:pos="567"/>
        </w:tabs>
        <w:spacing w:before="0"/>
        <w:rPr>
          <w:rFonts w:cs="Arial"/>
          <w:b/>
          <w:lang w:val="ru-RU"/>
        </w:rPr>
      </w:pPr>
      <w:r w:rsidRPr="00EB0DF4">
        <w:rPr>
          <w:rFonts w:cs="Arial"/>
          <w:b/>
          <w:lang w:val="ru-RU"/>
        </w:rPr>
        <w:t xml:space="preserve">СРЕДСТВА ФИНАНСИЈСКОГ ОБЕЗБЕЂЕЊА </w:t>
      </w:r>
    </w:p>
    <w:p w:rsidR="008D6880" w:rsidRPr="00EB0DF4" w:rsidRDefault="008D6880" w:rsidP="00673BE1">
      <w:pPr>
        <w:tabs>
          <w:tab w:val="left" w:pos="567"/>
        </w:tabs>
        <w:spacing w:before="0"/>
        <w:rPr>
          <w:rFonts w:cs="Arial"/>
          <w:b/>
          <w:lang w:val="ru-RU"/>
        </w:rPr>
      </w:pPr>
    </w:p>
    <w:p w:rsidR="00CE2EE8" w:rsidRPr="00EB0DF4" w:rsidRDefault="00CE2EE8"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5</w:t>
      </w:r>
      <w:r w:rsidRPr="00EB0DF4">
        <w:rPr>
          <w:rFonts w:cs="Arial"/>
          <w:lang w:val="ru-RU"/>
        </w:rPr>
        <w:t>.</w:t>
      </w:r>
    </w:p>
    <w:p w:rsidR="00CE2EE8" w:rsidRPr="00EB0DF4" w:rsidRDefault="00CE2EE8" w:rsidP="00673BE1">
      <w:pPr>
        <w:tabs>
          <w:tab w:val="left" w:pos="567"/>
        </w:tabs>
        <w:spacing w:before="0"/>
        <w:rPr>
          <w:rFonts w:cs="Arial"/>
          <w:lang w:val="sr-Cyrl-RS"/>
        </w:rPr>
      </w:pPr>
      <w:r w:rsidRPr="00EB0DF4">
        <w:rPr>
          <w:rFonts w:cs="Arial"/>
          <w:lang w:val="ru-RU"/>
        </w:rPr>
        <w:t xml:space="preserve">Пружалац услуге је обавезан да уз потписан Уговор Кориснику услуге достави као средство финансијског обезбеђења за добро извршење посла у износу од </w:t>
      </w:r>
      <w:r w:rsidRPr="00EB0DF4">
        <w:rPr>
          <w:rFonts w:cs="Arial"/>
          <w:lang w:val="sr-Cyrl-RS"/>
        </w:rPr>
        <w:t>10</w:t>
      </w:r>
      <w:r w:rsidRPr="00EB0DF4">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w:t>
      </w:r>
      <w:r w:rsidRPr="00EB0DF4">
        <w:rPr>
          <w:rFonts w:cs="Arial"/>
          <w:lang w:val="ru-RU"/>
        </w:rPr>
        <w:lastRenderedPageBreak/>
        <w:t xml:space="preserve">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E2EE8" w:rsidRPr="00EB0DF4" w:rsidRDefault="00CE2EE8" w:rsidP="00673BE1">
      <w:pPr>
        <w:tabs>
          <w:tab w:val="left" w:pos="567"/>
        </w:tabs>
        <w:spacing w:before="0"/>
        <w:rPr>
          <w:rFonts w:cs="Arial"/>
          <w:lang w:val="sr-Latn-RS"/>
        </w:rPr>
      </w:pPr>
      <w:r w:rsidRPr="00EB0DF4">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E0813" w:rsidRPr="00EB0DF4" w:rsidRDefault="001E0813" w:rsidP="00673BE1">
      <w:pPr>
        <w:tabs>
          <w:tab w:val="left" w:pos="567"/>
        </w:tabs>
        <w:spacing w:before="0"/>
        <w:rPr>
          <w:rFonts w:cs="Arial"/>
          <w:lang w:val="sr-Cyrl-RS"/>
        </w:rPr>
      </w:pPr>
      <w:r w:rsidRPr="00EB0DF4">
        <w:rPr>
          <w:rFonts w:cs="Arial"/>
          <w:lang w:val="sr-Cyrl-RS"/>
        </w:rPr>
        <w:t xml:space="preserve">Пружалац услуге је обавезан да </w:t>
      </w:r>
      <w:r w:rsidRPr="00EB0DF4">
        <w:rPr>
          <w:rFonts w:cs="Arial"/>
          <w:lang w:val="ru-RU"/>
        </w:rPr>
        <w:t>Кориснику услуге</w:t>
      </w:r>
      <w:r w:rsidRPr="00EB0DF4">
        <w:rPr>
          <w:rFonts w:cs="Arial"/>
          <w:lang w:val="sr-Cyrl-RS"/>
        </w:rPr>
        <w:t xml:space="preserve"> у тренутку потписивања последњег Записника о пруженим услугама , достави  бланко сопствен</w:t>
      </w:r>
      <w:r w:rsidRPr="00EB0DF4">
        <w:rPr>
          <w:rFonts w:cs="Arial"/>
          <w:lang w:val="sr-Latn-RS"/>
        </w:rPr>
        <w:t>u</w:t>
      </w:r>
      <w:r w:rsidRPr="00EB0DF4">
        <w:rPr>
          <w:rFonts w:cs="Arial"/>
          <w:lang w:val="sr-Cyrl-RS"/>
        </w:rPr>
        <w:t xml:space="preserve"> мениц</w:t>
      </w:r>
      <w:r w:rsidRPr="00EB0DF4">
        <w:rPr>
          <w:rFonts w:cs="Arial"/>
          <w:lang w:val="sr-Latn-RS"/>
        </w:rPr>
        <w:t>u</w:t>
      </w:r>
      <w:r w:rsidRPr="00EB0DF4">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Пружалац Услуге је обавезан да сваку реализовану меницу одмах, на захтев Корисника услуге, замени новом.</w:t>
      </w:r>
    </w:p>
    <w:p w:rsidR="003212D5" w:rsidRPr="008D6880" w:rsidRDefault="003212D5" w:rsidP="00673BE1">
      <w:pPr>
        <w:tabs>
          <w:tab w:val="left" w:pos="567"/>
        </w:tabs>
        <w:spacing w:before="0"/>
        <w:rPr>
          <w:rFonts w:cs="Arial"/>
          <w:lang w:val="sr-Cyrl-RS"/>
        </w:rPr>
      </w:pPr>
    </w:p>
    <w:p w:rsidR="003212D5" w:rsidRDefault="003212D5" w:rsidP="00673BE1">
      <w:pPr>
        <w:tabs>
          <w:tab w:val="left" w:pos="567"/>
        </w:tabs>
        <w:spacing w:before="0"/>
        <w:rPr>
          <w:rFonts w:cs="Arial"/>
          <w:b/>
          <w:lang w:val="ru-RU"/>
        </w:rPr>
      </w:pPr>
      <w:r w:rsidRPr="00EB0DF4">
        <w:rPr>
          <w:rFonts w:cs="Arial"/>
          <w:b/>
          <w:lang w:val="ru-RU"/>
        </w:rPr>
        <w:t xml:space="preserve">ЗАКЉУЧИВАЊЕ И СТУПАЊЕ НА СНАГУ </w:t>
      </w:r>
    </w:p>
    <w:p w:rsidR="008D6880" w:rsidRPr="00EB0DF4" w:rsidRDefault="008D6880" w:rsidP="00673BE1">
      <w:pPr>
        <w:tabs>
          <w:tab w:val="left" w:pos="567"/>
        </w:tabs>
        <w:spacing w:before="0"/>
        <w:rPr>
          <w:rFonts w:cs="Arial"/>
          <w:b/>
          <w:lang w:val="ru-RU"/>
        </w:rPr>
      </w:pPr>
    </w:p>
    <w:p w:rsidR="004B677C"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6</w:t>
      </w:r>
      <w:r w:rsidRPr="00EB0DF4">
        <w:rPr>
          <w:rFonts w:cs="Arial"/>
          <w:lang w:val="ru-RU"/>
        </w:rPr>
        <w:t>.</w:t>
      </w:r>
    </w:p>
    <w:p w:rsidR="00CE2EE8" w:rsidRPr="00EB0DF4" w:rsidRDefault="00CE2EE8" w:rsidP="00673BE1">
      <w:pPr>
        <w:tabs>
          <w:tab w:val="left" w:pos="567"/>
        </w:tabs>
        <w:spacing w:before="0"/>
        <w:jc w:val="left"/>
        <w:rPr>
          <w:rFonts w:cs="Arial"/>
          <w:lang w:val="ru-RU"/>
        </w:rPr>
      </w:pPr>
      <w:r w:rsidRPr="00EB0DF4">
        <w:rPr>
          <w:rFonts w:cs="Arial"/>
          <w:lang w:val="ru-RU"/>
        </w:rPr>
        <w:t>Овај Уговор сматра се закљученим и ступа на снагу када га потпишу овлашћени представници Уговорних страна и достав</w:t>
      </w:r>
      <w:r w:rsidRPr="00EB0DF4">
        <w:rPr>
          <w:rFonts w:cs="Arial"/>
          <w:lang w:val="sr-Cyrl-RS"/>
        </w:rPr>
        <w:t>љањ</w:t>
      </w:r>
      <w:r w:rsidRPr="00EB0DF4">
        <w:rPr>
          <w:rFonts w:cs="Arial"/>
          <w:lang w:val="sr-Latn-RS"/>
        </w:rPr>
        <w:t>e</w:t>
      </w:r>
      <w:r w:rsidRPr="00EB0DF4">
        <w:rPr>
          <w:rFonts w:cs="Arial"/>
          <w:lang w:val="sr-Cyrl-RS"/>
        </w:rPr>
        <w:t>м</w:t>
      </w:r>
      <w:r w:rsidRPr="00EB0DF4">
        <w:rPr>
          <w:rFonts w:cs="Arial"/>
          <w:lang w:val="ru-RU"/>
        </w:rPr>
        <w:t xml:space="preserve"> средства финансијског обезбеђења. </w:t>
      </w:r>
    </w:p>
    <w:p w:rsidR="00DA18C8" w:rsidRPr="00EB0DF4" w:rsidRDefault="00DA18C8" w:rsidP="00673BE1">
      <w:pPr>
        <w:tabs>
          <w:tab w:val="left" w:pos="567"/>
        </w:tabs>
        <w:spacing w:before="0"/>
        <w:jc w:val="left"/>
        <w:rPr>
          <w:rFonts w:cs="Arial"/>
          <w:lang w:val="sr-Latn-RS"/>
        </w:rPr>
      </w:pPr>
      <w:r w:rsidRPr="00EB0DF4">
        <w:rPr>
          <w:rFonts w:cs="Arial"/>
          <w:lang w:val="ru-RU"/>
        </w:rPr>
        <w:t xml:space="preserve"> </w:t>
      </w:r>
    </w:p>
    <w:p w:rsidR="004B677C" w:rsidRPr="00EB0DF4" w:rsidRDefault="003212D5" w:rsidP="00673BE1">
      <w:pPr>
        <w:tabs>
          <w:tab w:val="left" w:pos="567"/>
        </w:tabs>
        <w:spacing w:before="0"/>
        <w:jc w:val="center"/>
        <w:rPr>
          <w:rFonts w:cs="Arial"/>
          <w:lang w:val="sr-Latn-RS"/>
        </w:rPr>
      </w:pPr>
      <w:r w:rsidRPr="00EB0DF4">
        <w:rPr>
          <w:rFonts w:cs="Arial"/>
          <w:b/>
          <w:lang w:val="ru-RU"/>
        </w:rPr>
        <w:t>Члан</w:t>
      </w:r>
      <w:r w:rsidRPr="00EB0DF4">
        <w:rPr>
          <w:rFonts w:cs="Arial"/>
          <w:b/>
          <w:lang w:val="sr-Latn-RS"/>
        </w:rPr>
        <w:t xml:space="preserve"> </w:t>
      </w:r>
      <w:r w:rsidR="00CE2EE8" w:rsidRPr="00EB0DF4">
        <w:rPr>
          <w:rFonts w:cs="Arial"/>
          <w:b/>
          <w:lang w:val="sr-Cyrl-RS"/>
        </w:rPr>
        <w:t>7</w:t>
      </w:r>
      <w:r w:rsidRPr="00EB0DF4">
        <w:rPr>
          <w:rFonts w:cs="Arial"/>
          <w:lang w:val="sr-Latn-RS"/>
        </w:rPr>
        <w:t>.</w:t>
      </w:r>
    </w:p>
    <w:p w:rsidR="00FB18E2" w:rsidRPr="00EB0DF4" w:rsidRDefault="00FB18E2" w:rsidP="00673BE1">
      <w:pPr>
        <w:pStyle w:val="KDParagraf"/>
        <w:spacing w:before="0"/>
        <w:rPr>
          <w:rFonts w:cs="Arial"/>
          <w:lang w:val="sr-Latn-RS"/>
        </w:rPr>
      </w:pP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w:t>
      </w:r>
      <w:r w:rsidRPr="00EB0DF4">
        <w:rPr>
          <w:rFonts w:cs="Arial"/>
          <w:bCs/>
          <w:lang w:val="sr-Latn-RS"/>
        </w:rPr>
        <w:t xml:space="preserve"> </w:t>
      </w:r>
      <w:r w:rsidRPr="00EB0DF4">
        <w:rPr>
          <w:rFonts w:cs="Arial"/>
          <w:bCs/>
          <w:lang w:val="ru-RU"/>
        </w:rPr>
        <w:t>с</w:t>
      </w:r>
      <w:r w:rsidRPr="00EB0DF4">
        <w:rPr>
          <w:rFonts w:cs="Arial"/>
          <w:bCs/>
          <w:lang w:val="sr-Latn-RS"/>
        </w:rPr>
        <w:t xml:space="preserve">e </w:t>
      </w:r>
      <w:r w:rsidRPr="00EB0DF4">
        <w:rPr>
          <w:rFonts w:cs="Arial"/>
          <w:bCs/>
          <w:lang w:val="ru-RU"/>
        </w:rPr>
        <w:t>з</w:t>
      </w:r>
      <w:r w:rsidRPr="00EB0DF4">
        <w:rPr>
          <w:rFonts w:cs="Arial"/>
          <w:bCs/>
          <w:lang w:val="sr-Latn-RS"/>
        </w:rPr>
        <w:t>a</w:t>
      </w:r>
      <w:r w:rsidRPr="00EB0DF4">
        <w:rPr>
          <w:rFonts w:cs="Arial"/>
          <w:bCs/>
          <w:lang w:val="ru-RU"/>
        </w:rPr>
        <w:t>кључу</w:t>
      </w:r>
      <w:r w:rsidRPr="00EB0DF4">
        <w:rPr>
          <w:rFonts w:cs="Arial"/>
          <w:bCs/>
          <w:lang w:val="sr-Latn-RS"/>
        </w:rPr>
        <w:t xml:space="preserve">je </w:t>
      </w:r>
      <w:r w:rsidRPr="00EB0DF4">
        <w:rPr>
          <w:rFonts w:cs="Arial"/>
          <w:bCs/>
          <w:lang w:val="ru-RU"/>
        </w:rPr>
        <w:t>д</w:t>
      </w:r>
      <w:r w:rsidRPr="00EB0DF4">
        <w:rPr>
          <w:rFonts w:cs="Arial"/>
          <w:bCs/>
          <w:lang w:val="sr-Latn-RS"/>
        </w:rPr>
        <w:t xml:space="preserve">o </w:t>
      </w:r>
      <w:r w:rsidRPr="00EB0DF4">
        <w:rPr>
          <w:rFonts w:cs="Arial"/>
          <w:bCs/>
          <w:lang w:val="ru-RU"/>
        </w:rPr>
        <w:t>испуњ</w:t>
      </w:r>
      <w:r w:rsidRPr="00EB0DF4">
        <w:rPr>
          <w:rFonts w:cs="Arial"/>
          <w:bCs/>
          <w:lang w:val="sr-Latn-RS"/>
        </w:rPr>
        <w:t>e</w:t>
      </w:r>
      <w:r w:rsidRPr="00EB0DF4">
        <w:rPr>
          <w:rFonts w:cs="Arial"/>
          <w:bCs/>
          <w:lang w:val="ru-RU"/>
        </w:rPr>
        <w:t>њ</w:t>
      </w:r>
      <w:r w:rsidRPr="00EB0DF4">
        <w:rPr>
          <w:rFonts w:cs="Arial"/>
          <w:bCs/>
          <w:lang w:val="sr-Latn-RS"/>
        </w:rPr>
        <w:t xml:space="preserve">a </w:t>
      </w:r>
      <w:r w:rsidRPr="00EB0DF4">
        <w:rPr>
          <w:rFonts w:cs="Arial"/>
          <w:bCs/>
          <w:lang w:val="ru-RU"/>
        </w:rPr>
        <w:t>свих</w:t>
      </w:r>
      <w:r w:rsidRPr="00EB0DF4">
        <w:rPr>
          <w:rFonts w:cs="Arial"/>
          <w:bCs/>
          <w:lang w:val="sr-Latn-RS"/>
        </w:rPr>
        <w:t xml:space="preserve"> </w:t>
      </w: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рних</w:t>
      </w:r>
      <w:r w:rsidRPr="00EB0DF4">
        <w:rPr>
          <w:rFonts w:cs="Arial"/>
          <w:bCs/>
          <w:lang w:val="sr-Latn-RS"/>
        </w:rPr>
        <w:t xml:space="preserve"> o</w:t>
      </w:r>
      <w:r w:rsidRPr="00EB0DF4">
        <w:rPr>
          <w:rFonts w:cs="Arial"/>
          <w:bCs/>
          <w:lang w:val="ru-RU"/>
        </w:rPr>
        <w:t>б</w:t>
      </w:r>
      <w:r w:rsidRPr="00EB0DF4">
        <w:rPr>
          <w:rFonts w:cs="Arial"/>
          <w:bCs/>
          <w:lang w:val="sr-Latn-RS"/>
        </w:rPr>
        <w:t>a</w:t>
      </w:r>
      <w:r w:rsidRPr="00EB0DF4">
        <w:rPr>
          <w:rFonts w:cs="Arial"/>
          <w:bCs/>
          <w:lang w:val="ru-RU"/>
        </w:rPr>
        <w:t>в</w:t>
      </w:r>
      <w:r w:rsidRPr="00EB0DF4">
        <w:rPr>
          <w:rFonts w:cs="Arial"/>
          <w:bCs/>
          <w:lang w:val="sr-Latn-RS"/>
        </w:rPr>
        <w:t>e</w:t>
      </w:r>
      <w:r w:rsidRPr="00EB0DF4">
        <w:rPr>
          <w:rFonts w:cs="Arial"/>
          <w:bCs/>
          <w:lang w:val="ru-RU"/>
        </w:rPr>
        <w:t>з</w:t>
      </w:r>
      <w:r w:rsidRPr="00EB0DF4">
        <w:rPr>
          <w:rFonts w:cs="Arial"/>
          <w:bCs/>
          <w:lang w:val="sr-Latn-RS"/>
        </w:rPr>
        <w:t>a</w:t>
      </w:r>
      <w:r w:rsidRPr="00EB0DF4">
        <w:rPr>
          <w:rFonts w:cs="Arial"/>
          <w:lang w:val="sr-Latn-RS"/>
        </w:rPr>
        <w:t>.</w:t>
      </w:r>
    </w:p>
    <w:p w:rsidR="00FB18E2" w:rsidRDefault="00FB18E2" w:rsidP="00673BE1">
      <w:pPr>
        <w:pStyle w:val="KDParagraf"/>
        <w:spacing w:before="0"/>
        <w:jc w:val="left"/>
        <w:rPr>
          <w:rFonts w:cs="Arial"/>
          <w:lang w:val="ru-RU"/>
        </w:rPr>
      </w:pPr>
      <w:r w:rsidRPr="00EB0DF4">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8D6880" w:rsidRPr="00EB0DF4" w:rsidRDefault="008D6880" w:rsidP="00673BE1">
      <w:pPr>
        <w:pStyle w:val="KDParagraf"/>
        <w:spacing w:before="0"/>
        <w:jc w:val="left"/>
        <w:rPr>
          <w:rFonts w:cs="Arial"/>
          <w:lang w:val="ru-RU"/>
        </w:rPr>
      </w:pPr>
    </w:p>
    <w:p w:rsidR="004B677C"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8</w:t>
      </w:r>
      <w:r w:rsidRPr="00EB0DF4">
        <w:rPr>
          <w:rFonts w:cs="Arial"/>
          <w:lang w:val="ru-RU"/>
        </w:rPr>
        <w:t>.</w:t>
      </w:r>
    </w:p>
    <w:p w:rsidR="003212D5" w:rsidRPr="00EB0DF4" w:rsidRDefault="007B2E42" w:rsidP="00673BE1">
      <w:pPr>
        <w:tabs>
          <w:tab w:val="left" w:pos="567"/>
        </w:tabs>
        <w:spacing w:before="0"/>
        <w:rPr>
          <w:rFonts w:cs="Arial"/>
          <w:lang w:val="ru-RU"/>
        </w:rPr>
      </w:pPr>
      <w:r>
        <w:rPr>
          <w:rFonts w:cs="Arial"/>
          <w:lang w:val="ru-RU"/>
        </w:rPr>
        <w:t>Овај Уговор и његови Прилози</w:t>
      </w:r>
      <w:r w:rsidR="003212D5" w:rsidRPr="00EB0DF4">
        <w:rPr>
          <w:rFonts w:cs="Arial"/>
          <w:lang w:val="ru-RU"/>
        </w:rPr>
        <w:t xml:space="preserve">, сачињени су на српском језику. </w:t>
      </w:r>
    </w:p>
    <w:p w:rsidR="003212D5" w:rsidRPr="00EB0DF4" w:rsidRDefault="003212D5" w:rsidP="00673BE1">
      <w:pPr>
        <w:tabs>
          <w:tab w:val="left" w:pos="567"/>
        </w:tabs>
        <w:spacing w:before="0"/>
        <w:rPr>
          <w:rFonts w:cs="Arial"/>
          <w:lang w:val="ru-RU"/>
        </w:rPr>
      </w:pPr>
      <w:r w:rsidRPr="00EB0DF4">
        <w:rPr>
          <w:rFonts w:cs="Arial"/>
          <w:lang w:val="ru-RU"/>
        </w:rPr>
        <w:t>На овај Уговор примењују се закони Републике Србије.</w:t>
      </w: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спора меродавно право је право Републике Србије, а поступак се води на српском језику. </w:t>
      </w:r>
    </w:p>
    <w:p w:rsidR="003212D5" w:rsidRPr="00EB0DF4" w:rsidRDefault="003212D5" w:rsidP="00673BE1">
      <w:pPr>
        <w:tabs>
          <w:tab w:val="left" w:pos="567"/>
        </w:tabs>
        <w:spacing w:before="0"/>
        <w:rPr>
          <w:rFonts w:cs="Arial"/>
          <w:lang w:val="sr-Latn-RS"/>
        </w:rPr>
      </w:pPr>
    </w:p>
    <w:p w:rsidR="003212D5" w:rsidRPr="00EB0DF4" w:rsidRDefault="003212D5" w:rsidP="00673BE1">
      <w:pPr>
        <w:tabs>
          <w:tab w:val="left" w:pos="567"/>
        </w:tabs>
        <w:spacing w:before="0"/>
        <w:rPr>
          <w:rFonts w:cs="Arial"/>
          <w:b/>
          <w:lang w:val="ru-RU"/>
        </w:rPr>
      </w:pPr>
      <w:r w:rsidRPr="00EB0DF4">
        <w:rPr>
          <w:rFonts w:cs="Arial"/>
          <w:b/>
          <w:lang w:val="ru-RU"/>
        </w:rPr>
        <w:t xml:space="preserve">КВАЛИТАТИВНИ И КВАНТИТАТИВНИ ПРИЈЕМ </w:t>
      </w: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9</w:t>
      </w:r>
      <w:r w:rsidRPr="00EB0DF4">
        <w:rPr>
          <w:rFonts w:cs="Arial"/>
          <w:lang w:val="ru-RU"/>
        </w:rPr>
        <w:t>.</w:t>
      </w:r>
    </w:p>
    <w:p w:rsidR="003212D5" w:rsidRPr="00EB0DF4" w:rsidRDefault="002440F6" w:rsidP="00673BE1">
      <w:pPr>
        <w:tabs>
          <w:tab w:val="left" w:pos="567"/>
        </w:tabs>
        <w:spacing w:before="0"/>
        <w:rPr>
          <w:rFonts w:cs="Arial"/>
          <w:lang w:val="sr-Latn-RS"/>
        </w:rPr>
      </w:pPr>
      <w:r w:rsidRPr="00EB0DF4">
        <w:rPr>
          <w:rFonts w:cs="Arial"/>
          <w:lang w:val="ru-RU"/>
        </w:rPr>
        <w:t>Квантитативни и квалитативни пријем Услуге врши се приликом пружања Услуге у при</w:t>
      </w:r>
      <w:r w:rsidR="00CF1474" w:rsidRPr="00EB0DF4">
        <w:rPr>
          <w:rFonts w:cs="Arial"/>
          <w:lang w:val="ru-RU"/>
        </w:rPr>
        <w:t xml:space="preserve">суству овлашћених представника </w:t>
      </w:r>
      <w:r w:rsidRPr="00EB0DF4">
        <w:rPr>
          <w:rFonts w:cs="Arial"/>
          <w:lang w:val="ru-RU"/>
        </w:rPr>
        <w:t xml:space="preserve"> Корисника услуге.У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8  дана. Пружалац услуге  се обавезује да недостатке установљене од </w:t>
      </w:r>
      <w:r w:rsidRPr="00EB0DF4">
        <w:rPr>
          <w:rFonts w:cs="Arial"/>
          <w:lang w:val="ru-RU"/>
        </w:rPr>
        <w:lastRenderedPageBreak/>
        <w:t>стране Корисника услуге приликом квантитативног и квалитативног пријема отклони у року од 15 дана од момента пријема рекламације о свом трошку.</w:t>
      </w:r>
    </w:p>
    <w:p w:rsidR="00865453" w:rsidRPr="00EB0DF4" w:rsidRDefault="00865453" w:rsidP="00673BE1">
      <w:pPr>
        <w:tabs>
          <w:tab w:val="left" w:pos="567"/>
        </w:tabs>
        <w:spacing w:before="0"/>
        <w:rPr>
          <w:rFonts w:cs="Arial"/>
          <w:lang w:val="sr-Latn-RS"/>
        </w:rPr>
      </w:pPr>
      <w:r w:rsidRPr="00EB0DF4">
        <w:rPr>
          <w:rFonts w:cs="Arial"/>
          <w:b/>
          <w:lang w:val="ru-RU"/>
        </w:rPr>
        <w:t>Пружалац услуге  се обавезује</w:t>
      </w:r>
      <w:r w:rsidRPr="00EB0DF4">
        <w:rPr>
          <w:rFonts w:cs="Arial"/>
          <w:b/>
          <w:lang w:val="sr-Cyrl-RS"/>
        </w:rPr>
        <w:t xml:space="preserve"> да</w:t>
      </w:r>
      <w:r w:rsidR="00495B29" w:rsidRPr="00495B29">
        <w:rPr>
          <w:rFonts w:eastAsia="Calibri" w:cs="Arial"/>
          <w:lang w:val="sr-Cyrl-CS"/>
        </w:rPr>
        <w:t xml:space="preserve"> </w:t>
      </w:r>
      <w:r w:rsidR="00495B29">
        <w:rPr>
          <w:rFonts w:cs="Arial"/>
          <w:b/>
          <w:lang w:val="sr-Cyrl-CS"/>
        </w:rPr>
        <w:t>н</w:t>
      </w:r>
      <w:r w:rsidR="00495B29" w:rsidRPr="00495B29">
        <w:rPr>
          <w:rFonts w:cs="Arial"/>
          <w:b/>
          <w:lang w:val="sr-Cyrl-CS"/>
        </w:rPr>
        <w:t>акон извршене провере</w:t>
      </w:r>
      <w:r w:rsidRPr="00EB0DF4">
        <w:rPr>
          <w:rFonts w:cs="Arial"/>
          <w:b/>
          <w:lang w:val="sr-Cyrl-RS"/>
        </w:rPr>
        <w:t xml:space="preserve"> </w:t>
      </w:r>
      <w:r w:rsidR="00495B29" w:rsidRPr="00495B29">
        <w:rPr>
          <w:rFonts w:cs="Arial"/>
          <w:b/>
          <w:lang w:val="sr-Cyrl-CS"/>
        </w:rPr>
        <w:t>изда одговарајућу потврду о исправности брзиномера, појединачно за сваку локомотиву</w:t>
      </w:r>
      <w:r w:rsidRPr="00EB0DF4">
        <w:rPr>
          <w:rFonts w:cs="Arial"/>
          <w:b/>
          <w:lang w:val="sr-Cyrl-RS"/>
        </w:rPr>
        <w:t>.</w:t>
      </w:r>
    </w:p>
    <w:p w:rsidR="00F32FA2" w:rsidRPr="00EB0DF4" w:rsidRDefault="00F32FA2" w:rsidP="00673BE1">
      <w:pPr>
        <w:tabs>
          <w:tab w:val="left" w:pos="567"/>
        </w:tabs>
        <w:spacing w:before="0"/>
        <w:rPr>
          <w:rFonts w:cs="Arial"/>
          <w:lang w:val="sr-Cyrl-RS"/>
        </w:rPr>
      </w:pPr>
    </w:p>
    <w:p w:rsidR="00F32FA2" w:rsidRDefault="00F32FA2" w:rsidP="00673BE1">
      <w:pPr>
        <w:tabs>
          <w:tab w:val="left" w:pos="567"/>
        </w:tabs>
        <w:spacing w:before="0"/>
        <w:rPr>
          <w:rFonts w:cs="Arial"/>
          <w:b/>
          <w:lang w:val="ru-RU"/>
        </w:rPr>
      </w:pPr>
      <w:r w:rsidRPr="00EB0DF4">
        <w:rPr>
          <w:rFonts w:cs="Arial"/>
          <w:b/>
          <w:lang w:val="ru-RU"/>
        </w:rPr>
        <w:t xml:space="preserve">ГАРАНТНИ РОК </w:t>
      </w:r>
    </w:p>
    <w:p w:rsidR="007B2E42" w:rsidRPr="00EB0DF4" w:rsidRDefault="007B2E42" w:rsidP="00673BE1">
      <w:pPr>
        <w:tabs>
          <w:tab w:val="left" w:pos="567"/>
        </w:tabs>
        <w:spacing w:before="0"/>
        <w:rPr>
          <w:rFonts w:cs="Arial"/>
          <w:b/>
          <w:lang w:val="ru-RU"/>
        </w:rPr>
      </w:pPr>
    </w:p>
    <w:p w:rsidR="00F32FA2" w:rsidRPr="00EB0DF4" w:rsidRDefault="00F32FA2"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10</w:t>
      </w:r>
      <w:r w:rsidRPr="00EB0DF4">
        <w:rPr>
          <w:rFonts w:cs="Arial"/>
          <w:lang w:val="ru-RU"/>
        </w:rPr>
        <w:t>.</w:t>
      </w:r>
    </w:p>
    <w:p w:rsidR="00F32FA2" w:rsidRPr="00EB0DF4" w:rsidRDefault="00F32FA2" w:rsidP="00673BE1">
      <w:pPr>
        <w:tabs>
          <w:tab w:val="left" w:pos="567"/>
        </w:tabs>
        <w:spacing w:before="0"/>
        <w:rPr>
          <w:rFonts w:cs="Arial"/>
          <w:lang w:val="ru-RU"/>
        </w:rPr>
      </w:pPr>
      <w:r w:rsidRPr="00EB0DF4">
        <w:rPr>
          <w:rFonts w:cs="Arial"/>
          <w:lang w:val="ru-RU"/>
        </w:rPr>
        <w:t>Гарантни рок је ______ месеца од дана од дана извршења услуге .</w:t>
      </w:r>
      <w:r w:rsidR="00903C4A" w:rsidRPr="00EB0DF4">
        <w:rPr>
          <w:rFonts w:cs="Arial"/>
          <w:lang w:val="ru-RU"/>
        </w:rPr>
        <w:t xml:space="preserve"> </w:t>
      </w:r>
      <w:r w:rsidRPr="00EB0DF4">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EB0DF4">
        <w:rPr>
          <w:rFonts w:cs="Arial"/>
          <w:lang w:val="sr-Cyrl-RS"/>
        </w:rPr>
        <w:t xml:space="preserve">5 </w:t>
      </w:r>
      <w:r w:rsidRPr="00EB0DF4">
        <w:rPr>
          <w:rFonts w:cs="Arial"/>
          <w:lang w:val="ru-RU"/>
        </w:rPr>
        <w:t>(словима:</w:t>
      </w:r>
      <w:r w:rsidRPr="00EB0DF4">
        <w:rPr>
          <w:rFonts w:cs="Arial"/>
          <w:lang w:val="sr-Cyrl-RS"/>
        </w:rPr>
        <w:t>пет</w:t>
      </w:r>
      <w:r w:rsidRPr="00EB0DF4">
        <w:rPr>
          <w:rFonts w:cs="Arial"/>
          <w:lang w:val="ru-RU"/>
        </w:rPr>
        <w:t xml:space="preserve">) дана по утврђивању недостатка. </w:t>
      </w:r>
    </w:p>
    <w:p w:rsidR="00F32FA2" w:rsidRPr="00EB0DF4" w:rsidRDefault="00F32FA2" w:rsidP="00673BE1">
      <w:pPr>
        <w:tabs>
          <w:tab w:val="left" w:pos="567"/>
        </w:tabs>
        <w:spacing w:before="0"/>
        <w:rPr>
          <w:rFonts w:cs="Arial"/>
          <w:lang w:val="ru-RU"/>
        </w:rPr>
      </w:pPr>
      <w:r w:rsidRPr="00EB0DF4">
        <w:rPr>
          <w:rFonts w:cs="Arial"/>
          <w:lang w:val="ru-RU"/>
        </w:rPr>
        <w:t xml:space="preserve">Пружалац услуге се обавезује да најкасније у року од </w:t>
      </w:r>
      <w:r w:rsidRPr="00EB0DF4">
        <w:rPr>
          <w:rFonts w:cs="Arial"/>
          <w:lang w:val="sr-Cyrl-RS"/>
        </w:rPr>
        <w:t>5</w:t>
      </w:r>
      <w:r w:rsidRPr="00EB0DF4">
        <w:rPr>
          <w:rFonts w:cs="Arial"/>
          <w:lang w:val="ru-RU"/>
        </w:rPr>
        <w:t xml:space="preserve"> (словима:</w:t>
      </w:r>
      <w:r w:rsidRPr="00EB0DF4">
        <w:rPr>
          <w:rFonts w:cs="Arial"/>
          <w:lang w:val="sr-Cyrl-RS"/>
        </w:rPr>
        <w:t>пет</w:t>
      </w:r>
      <w:r w:rsidRPr="00EB0DF4">
        <w:rPr>
          <w:rFonts w:cs="Arial"/>
          <w:lang w:val="ru-RU"/>
        </w:rPr>
        <w:t>) дана од дана пријема рекламације отклони утврђене недостатке о свом трошку.</w:t>
      </w:r>
    </w:p>
    <w:p w:rsidR="002440F6" w:rsidRPr="00EB0DF4" w:rsidRDefault="002440F6" w:rsidP="00673BE1">
      <w:pPr>
        <w:tabs>
          <w:tab w:val="left" w:pos="567"/>
        </w:tabs>
        <w:spacing w:before="0"/>
        <w:rPr>
          <w:rFonts w:cs="Arial"/>
          <w:lang w:val="ru-RU"/>
        </w:rPr>
      </w:pPr>
    </w:p>
    <w:p w:rsidR="002440F6" w:rsidRDefault="002440F6" w:rsidP="00673BE1">
      <w:pPr>
        <w:pStyle w:val="KDParagraf"/>
        <w:spacing w:before="0"/>
        <w:rPr>
          <w:rFonts w:cs="Arial"/>
          <w:b/>
          <w:lang w:val="ru-RU"/>
        </w:rPr>
      </w:pPr>
      <w:r w:rsidRPr="00EB0DF4">
        <w:rPr>
          <w:rFonts w:cs="Arial"/>
          <w:b/>
          <w:lang w:val="ru-RU"/>
        </w:rPr>
        <w:t>ОВЛАШЋЕНИ ПРЕДСТАВНИЦИ ЗА ПРАЋЕЊЕ УГОВОРА</w:t>
      </w:r>
    </w:p>
    <w:p w:rsidR="007B2E42" w:rsidRPr="00EB0DF4" w:rsidRDefault="007B2E42" w:rsidP="00673BE1">
      <w:pPr>
        <w:pStyle w:val="KDParagraf"/>
        <w:spacing w:before="0"/>
        <w:rPr>
          <w:rFonts w:cs="Arial"/>
          <w:b/>
          <w:lang w:val="ru-RU"/>
        </w:rPr>
      </w:pPr>
    </w:p>
    <w:p w:rsidR="002440F6" w:rsidRPr="00EB0DF4" w:rsidRDefault="002440F6" w:rsidP="00673BE1">
      <w:pPr>
        <w:pStyle w:val="KDParagraf"/>
        <w:spacing w:before="0"/>
        <w:jc w:val="center"/>
        <w:rPr>
          <w:rFonts w:cs="Arial"/>
          <w:lang w:val="ru-RU"/>
        </w:rPr>
      </w:pPr>
      <w:r w:rsidRPr="00EB0DF4">
        <w:rPr>
          <w:rFonts w:cs="Arial"/>
          <w:b/>
          <w:lang w:val="ru-RU"/>
        </w:rPr>
        <w:t>Члан 1</w:t>
      </w:r>
      <w:r w:rsidR="00CE2EE8" w:rsidRPr="00EB0DF4">
        <w:rPr>
          <w:rFonts w:cs="Arial"/>
          <w:b/>
          <w:lang w:val="ru-RU"/>
        </w:rPr>
        <w:t>1</w:t>
      </w:r>
      <w:r w:rsidRPr="00EB0DF4">
        <w:rPr>
          <w:rFonts w:cs="Arial"/>
          <w:lang w:val="ru-RU"/>
        </w:rPr>
        <w:t>.</w:t>
      </w:r>
    </w:p>
    <w:p w:rsidR="002440F6" w:rsidRPr="00EB0DF4" w:rsidRDefault="002440F6" w:rsidP="00673BE1">
      <w:pPr>
        <w:pStyle w:val="KDParagraf"/>
        <w:spacing w:before="0"/>
        <w:rPr>
          <w:rFonts w:cs="Arial"/>
          <w:lang w:val="ru-RU"/>
        </w:rPr>
      </w:pPr>
      <w:r w:rsidRPr="00EB0DF4">
        <w:rPr>
          <w:rFonts w:cs="Arial"/>
          <w:lang w:val="ru-RU"/>
        </w:rPr>
        <w:t xml:space="preserve">Овлашћени представници за праћење реализације Услуге из члана 1. овог Уговора су: </w:t>
      </w:r>
    </w:p>
    <w:p w:rsidR="002440F6" w:rsidRPr="00EB0DF4" w:rsidRDefault="002440F6" w:rsidP="00673BE1">
      <w:pPr>
        <w:pStyle w:val="KDParagraf"/>
        <w:spacing w:before="0"/>
        <w:rPr>
          <w:rFonts w:cs="Arial"/>
          <w:lang w:val="ru-RU"/>
        </w:rPr>
      </w:pPr>
      <w:r w:rsidRPr="00EB0DF4">
        <w:rPr>
          <w:rFonts w:cs="Arial"/>
          <w:lang w:val="ru-RU"/>
        </w:rPr>
        <w:tab/>
        <w:t>- за Корисник</w:t>
      </w:r>
      <w:r w:rsidR="008F381A">
        <w:rPr>
          <w:rFonts w:cs="Arial"/>
          <w:lang w:val="ru-RU"/>
        </w:rPr>
        <w:t xml:space="preserve">а услуге: </w:t>
      </w:r>
      <w:r w:rsidRPr="00EB0DF4">
        <w:rPr>
          <w:rFonts w:cs="Arial"/>
          <w:lang w:val="ru-RU"/>
        </w:rPr>
        <w:t>________________________________</w:t>
      </w:r>
    </w:p>
    <w:p w:rsidR="002440F6" w:rsidRPr="00EB0DF4" w:rsidRDefault="002440F6" w:rsidP="00673BE1">
      <w:pPr>
        <w:pStyle w:val="KDParagraf"/>
        <w:spacing w:before="0"/>
        <w:rPr>
          <w:rFonts w:cs="Arial"/>
          <w:lang w:val="ru-RU"/>
        </w:rPr>
      </w:pPr>
      <w:r w:rsidRPr="00EB0DF4">
        <w:rPr>
          <w:rFonts w:cs="Arial"/>
          <w:lang w:val="ru-RU"/>
        </w:rPr>
        <w:tab/>
        <w:t xml:space="preserve">- за Пружаоца услуге: </w:t>
      </w:r>
      <w:r w:rsidRPr="00EB0DF4">
        <w:rPr>
          <w:rFonts w:cs="Arial"/>
          <w:lang w:val="ru-RU"/>
        </w:rPr>
        <w:tab/>
        <w:t>________________________________</w:t>
      </w:r>
    </w:p>
    <w:p w:rsidR="002440F6" w:rsidRPr="00EB0DF4" w:rsidRDefault="002440F6" w:rsidP="00673BE1">
      <w:pPr>
        <w:pStyle w:val="KDParagraf"/>
        <w:spacing w:before="0"/>
        <w:rPr>
          <w:rFonts w:cs="Arial"/>
          <w:lang w:val="sr-Cyrl-RS"/>
        </w:rPr>
      </w:pPr>
      <w:r w:rsidRPr="00EB0DF4">
        <w:rPr>
          <w:rFonts w:cs="Arial"/>
          <w:lang w:val="ru-RU"/>
        </w:rPr>
        <w:t>Овлашћења и дужности овлашћених представника  за праћење реализације овог Уговора су да:</w:t>
      </w:r>
      <w:r w:rsidRPr="00EB0DF4">
        <w:rPr>
          <w:rFonts w:cs="Arial"/>
          <w:lang w:val="sr-Latn-RS"/>
        </w:rPr>
        <w:t xml:space="preserve"> </w:t>
      </w:r>
      <w:r w:rsidRPr="00EB0DF4">
        <w:rPr>
          <w:rFonts w:cs="Arial"/>
          <w:lang w:val="ru-RU"/>
        </w:rPr>
        <w:t>примају месечне извештаје и изјашњавају се поводом истих ( сагласност односно примедбе на извештај );</w:t>
      </w:r>
      <w:r w:rsidRPr="00EB0DF4">
        <w:rPr>
          <w:rFonts w:cs="Arial"/>
          <w:lang w:val="sr-Latn-RS"/>
        </w:rPr>
        <w:t xml:space="preserve"> </w:t>
      </w:r>
      <w:r w:rsidRPr="00EB0DF4">
        <w:rPr>
          <w:rFonts w:cs="Arial"/>
          <w:lang w:val="ru-RU"/>
        </w:rPr>
        <w:t xml:space="preserve">исти доставе другој Уговорној страни и да прате поступање по примедбама; </w:t>
      </w:r>
      <w:r w:rsidRPr="00EB0DF4">
        <w:rPr>
          <w:rFonts w:cs="Arial"/>
          <w:lang w:val="sr-Latn-RS"/>
        </w:rPr>
        <w:t xml:space="preserve"> </w:t>
      </w:r>
      <w:r w:rsidRPr="00EB0DF4">
        <w:rPr>
          <w:rFonts w:cs="Arial"/>
          <w:lang w:val="ru-RU"/>
        </w:rPr>
        <w:t>Да сачине, потпишу и верификују Записник о квалитативном пријему услуга (без примедби);благовремено приме Коначан извештај  о извршеној услузи и изјасне се поводом истог у писменој форми;</w:t>
      </w:r>
      <w:r w:rsidRPr="00EB0DF4">
        <w:rPr>
          <w:rFonts w:cs="Arial"/>
          <w:lang w:val="sr-Latn-RS"/>
        </w:rPr>
        <w:t xml:space="preserve"> </w:t>
      </w:r>
      <w:r w:rsidRPr="00EB0DF4">
        <w:rPr>
          <w:rFonts w:cs="Arial"/>
          <w:lang w:val="ru-RU"/>
        </w:rPr>
        <w:t>извршавају и друге дужности везане за реализацију предмета овог Уговора, по потреби.</w:t>
      </w:r>
    </w:p>
    <w:p w:rsidR="003212D5" w:rsidRPr="00EB0DF4" w:rsidRDefault="003212D5" w:rsidP="00673BE1">
      <w:pPr>
        <w:tabs>
          <w:tab w:val="left" w:pos="567"/>
        </w:tabs>
        <w:spacing w:before="0"/>
        <w:rPr>
          <w:rFonts w:cs="Arial"/>
          <w:lang w:val="sr-Cyrl-RS"/>
        </w:rPr>
      </w:pPr>
    </w:p>
    <w:p w:rsidR="003212D5" w:rsidRDefault="003212D5" w:rsidP="00673BE1">
      <w:pPr>
        <w:tabs>
          <w:tab w:val="left" w:pos="567"/>
        </w:tabs>
        <w:spacing w:before="0"/>
        <w:rPr>
          <w:rFonts w:cs="Arial"/>
          <w:b/>
          <w:lang w:val="ru-RU"/>
        </w:rPr>
      </w:pPr>
      <w:r w:rsidRPr="00EB0DF4">
        <w:rPr>
          <w:rFonts w:cs="Arial"/>
          <w:b/>
          <w:lang w:val="ru-RU"/>
        </w:rPr>
        <w:t>ВИША СИЛА</w:t>
      </w:r>
    </w:p>
    <w:p w:rsidR="007B2E42" w:rsidRPr="00EB0DF4" w:rsidRDefault="007B2E42" w:rsidP="00673BE1">
      <w:pPr>
        <w:tabs>
          <w:tab w:val="left" w:pos="567"/>
        </w:tabs>
        <w:spacing w:before="0"/>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2</w:t>
      </w:r>
      <w:r w:rsidRPr="00EB0DF4">
        <w:rPr>
          <w:rFonts w:cs="Arial"/>
          <w:lang w:val="ru-RU"/>
        </w:rPr>
        <w:t>.</w:t>
      </w:r>
    </w:p>
    <w:p w:rsidR="003212D5" w:rsidRPr="00EB0DF4" w:rsidRDefault="003212D5" w:rsidP="00673BE1">
      <w:pPr>
        <w:tabs>
          <w:tab w:val="left" w:pos="567"/>
        </w:tabs>
        <w:spacing w:before="0"/>
        <w:rPr>
          <w:rFonts w:cs="Arial"/>
          <w:lang w:val="ru-RU"/>
        </w:rPr>
      </w:pPr>
      <w:r w:rsidRPr="00EB0DF4">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1B2357" w:rsidRPr="00EB0DF4">
        <w:rPr>
          <w:rFonts w:cs="Arial"/>
          <w:lang w:val="ru-RU"/>
        </w:rPr>
        <w:t xml:space="preserve"> </w:t>
      </w:r>
      <w:r w:rsidRPr="00EB0DF4">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3212D5" w:rsidRPr="00EB0DF4" w:rsidRDefault="003212D5" w:rsidP="00673BE1">
      <w:pPr>
        <w:tabs>
          <w:tab w:val="left" w:pos="567"/>
        </w:tabs>
        <w:spacing w:before="0"/>
        <w:rPr>
          <w:rFonts w:cs="Arial"/>
          <w:lang w:val="ru-RU"/>
        </w:rPr>
      </w:pPr>
      <w:r w:rsidRPr="00EB0DF4">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r w:rsidR="001B2357" w:rsidRPr="00EB0DF4">
        <w:rPr>
          <w:rFonts w:cs="Arial"/>
          <w:lang w:val="ru-RU"/>
        </w:rPr>
        <w:t xml:space="preserve"> </w:t>
      </w:r>
      <w:r w:rsidRPr="00EB0DF4">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57AA3" w:rsidRPr="00057AA3" w:rsidRDefault="00057AA3" w:rsidP="00673BE1">
      <w:pPr>
        <w:tabs>
          <w:tab w:val="left" w:pos="567"/>
        </w:tabs>
        <w:spacing w:before="0"/>
        <w:rPr>
          <w:rFonts w:cs="Arial"/>
          <w:lang w:val="sr-Cyrl-RS"/>
        </w:rPr>
      </w:pPr>
    </w:p>
    <w:p w:rsidR="007B2E42" w:rsidRDefault="003212D5" w:rsidP="00673BE1">
      <w:pPr>
        <w:tabs>
          <w:tab w:val="left" w:pos="567"/>
        </w:tabs>
        <w:spacing w:before="0"/>
        <w:rPr>
          <w:rFonts w:cs="Arial"/>
          <w:b/>
          <w:lang w:val="sr-Cyrl-RS"/>
        </w:rPr>
      </w:pPr>
      <w:r w:rsidRPr="003540E6">
        <w:rPr>
          <w:rFonts w:cs="Arial"/>
          <w:b/>
          <w:lang w:val="sr-Cyrl-RS"/>
        </w:rPr>
        <w:t>НАКНАДА</w:t>
      </w:r>
      <w:r w:rsidRPr="00EB0DF4">
        <w:rPr>
          <w:rFonts w:cs="Arial"/>
          <w:b/>
          <w:lang w:val="sr-Latn-RS"/>
        </w:rPr>
        <w:t xml:space="preserve"> </w:t>
      </w:r>
      <w:r w:rsidRPr="003540E6">
        <w:rPr>
          <w:rFonts w:cs="Arial"/>
          <w:b/>
          <w:lang w:val="sr-Cyrl-RS"/>
        </w:rPr>
        <w:t>ШТЕТЕ</w:t>
      </w:r>
    </w:p>
    <w:p w:rsidR="00057AA3" w:rsidRPr="00057AA3" w:rsidRDefault="00057AA3" w:rsidP="00673BE1">
      <w:pPr>
        <w:tabs>
          <w:tab w:val="left" w:pos="567"/>
        </w:tabs>
        <w:spacing w:before="0"/>
        <w:rPr>
          <w:rFonts w:cs="Arial"/>
          <w:b/>
          <w:lang w:val="sr-Cyrl-RS"/>
        </w:rPr>
      </w:pPr>
    </w:p>
    <w:p w:rsidR="003212D5" w:rsidRPr="00EB0DF4" w:rsidRDefault="003212D5" w:rsidP="00673BE1">
      <w:pPr>
        <w:tabs>
          <w:tab w:val="left" w:pos="567"/>
        </w:tabs>
        <w:spacing w:before="0"/>
        <w:jc w:val="center"/>
        <w:rPr>
          <w:rFonts w:cs="Arial"/>
          <w:lang w:val="sr-Latn-RS"/>
        </w:rPr>
      </w:pPr>
      <w:r w:rsidRPr="003540E6">
        <w:rPr>
          <w:rFonts w:cs="Arial"/>
          <w:b/>
          <w:lang w:val="sr-Cyrl-RS"/>
        </w:rPr>
        <w:t>Члан</w:t>
      </w:r>
      <w:r w:rsidRPr="00EB0DF4">
        <w:rPr>
          <w:rFonts w:cs="Arial"/>
          <w:b/>
          <w:lang w:val="sr-Latn-RS"/>
        </w:rPr>
        <w:t xml:space="preserve"> </w:t>
      </w:r>
      <w:r w:rsidR="002440F6" w:rsidRPr="00EB0DF4">
        <w:rPr>
          <w:rFonts w:cs="Arial"/>
          <w:b/>
          <w:lang w:val="sr-Cyrl-RS"/>
        </w:rPr>
        <w:t>1</w:t>
      </w:r>
      <w:r w:rsidR="00CE2EE8" w:rsidRPr="00EB0DF4">
        <w:rPr>
          <w:rFonts w:cs="Arial"/>
          <w:b/>
          <w:lang w:val="sr-Cyrl-RS"/>
        </w:rPr>
        <w:t>3</w:t>
      </w:r>
      <w:r w:rsidR="007B2E42">
        <w:rPr>
          <w:rFonts w:cs="Arial"/>
          <w:b/>
          <w:lang w:val="sr-Cyrl-RS"/>
        </w:rPr>
        <w:t>.</w:t>
      </w:r>
    </w:p>
    <w:p w:rsidR="00815FE5" w:rsidRPr="00EB0DF4" w:rsidRDefault="00815FE5" w:rsidP="00673BE1">
      <w:pPr>
        <w:tabs>
          <w:tab w:val="left" w:pos="567"/>
        </w:tabs>
        <w:spacing w:before="0"/>
        <w:rPr>
          <w:rFonts w:cs="Arial"/>
          <w:lang w:val="sr-Latn-RS"/>
        </w:rPr>
      </w:pPr>
      <w:r w:rsidRPr="003540E6">
        <w:rPr>
          <w:rFonts w:cs="Arial"/>
          <w:lang w:val="sr-Cyrl-RS"/>
        </w:rPr>
        <w:t>Пружалац</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складу</w:t>
      </w:r>
      <w:r w:rsidRPr="00EB0DF4">
        <w:rPr>
          <w:rFonts w:cs="Arial"/>
          <w:lang w:val="sr-Latn-RS"/>
        </w:rPr>
        <w:t xml:space="preserve"> </w:t>
      </w:r>
      <w:r w:rsidRPr="003540E6">
        <w:rPr>
          <w:rFonts w:cs="Arial"/>
          <w:lang w:val="sr-Cyrl-RS"/>
        </w:rPr>
        <w:t>са</w:t>
      </w:r>
      <w:r w:rsidRPr="00EB0DF4">
        <w:rPr>
          <w:rFonts w:cs="Arial"/>
          <w:lang w:val="sr-Latn-RS"/>
        </w:rPr>
        <w:t xml:space="preserve"> </w:t>
      </w:r>
      <w:r w:rsidRPr="003540E6">
        <w:rPr>
          <w:rFonts w:cs="Arial"/>
          <w:lang w:val="sr-Cyrl-RS"/>
        </w:rPr>
        <w:t>ЗОО</w:t>
      </w:r>
      <w:r w:rsidRPr="00EB0DF4">
        <w:rPr>
          <w:rFonts w:cs="Arial"/>
          <w:lang w:val="sr-Latn-RS"/>
        </w:rPr>
        <w:t xml:space="preserve"> </w:t>
      </w:r>
      <w:r w:rsidRPr="003540E6">
        <w:rPr>
          <w:rFonts w:cs="Arial"/>
          <w:lang w:val="sr-Cyrl-RS"/>
        </w:rPr>
        <w:t>одговоран</w:t>
      </w:r>
      <w:r w:rsidRPr="00EB0DF4">
        <w:rPr>
          <w:rFonts w:cs="Arial"/>
          <w:lang w:val="sr-Latn-RS"/>
        </w:rPr>
        <w:t xml:space="preserve"> </w:t>
      </w:r>
      <w:r w:rsidRPr="003540E6">
        <w:rPr>
          <w:rFonts w:cs="Arial"/>
          <w:lang w:val="sr-Cyrl-RS"/>
        </w:rPr>
        <w:t>за</w:t>
      </w:r>
      <w:r w:rsidRPr="00EB0DF4">
        <w:rPr>
          <w:rFonts w:cs="Arial"/>
          <w:lang w:val="sr-Latn-RS"/>
        </w:rPr>
        <w:t xml:space="preserve"> </w:t>
      </w:r>
      <w:r w:rsidRPr="003540E6">
        <w:rPr>
          <w:rFonts w:cs="Arial"/>
          <w:lang w:val="sr-Cyrl-RS"/>
        </w:rPr>
        <w:t>штету</w:t>
      </w:r>
      <w:r w:rsidRPr="00EB0DF4">
        <w:rPr>
          <w:rFonts w:cs="Arial"/>
          <w:lang w:val="sr-Latn-RS"/>
        </w:rPr>
        <w:t xml:space="preserve"> </w:t>
      </w:r>
      <w:r w:rsidRPr="003540E6">
        <w:rPr>
          <w:rFonts w:cs="Arial"/>
          <w:lang w:val="sr-Cyrl-RS"/>
        </w:rPr>
        <w:t>коју</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претрпео</w:t>
      </w:r>
      <w:r w:rsidRPr="00EB0DF4">
        <w:rPr>
          <w:rFonts w:cs="Arial"/>
          <w:lang w:val="sr-Latn-RS"/>
        </w:rPr>
        <w:t xml:space="preserve"> </w:t>
      </w:r>
      <w:r w:rsidRPr="003540E6">
        <w:rPr>
          <w:rFonts w:cs="Arial"/>
          <w:lang w:val="sr-Cyrl-RS"/>
        </w:rPr>
        <w:t>Корисник</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неиспуњењем</w:t>
      </w:r>
      <w:r w:rsidRPr="00EB0DF4">
        <w:rPr>
          <w:rFonts w:cs="Arial"/>
          <w:lang w:val="sr-Latn-RS"/>
        </w:rPr>
        <w:t xml:space="preserve">, </w:t>
      </w:r>
      <w:r w:rsidRPr="003540E6">
        <w:rPr>
          <w:rFonts w:cs="Arial"/>
          <w:lang w:val="sr-Cyrl-RS"/>
        </w:rPr>
        <w:t>делимичним</w:t>
      </w:r>
      <w:r w:rsidRPr="00EB0DF4">
        <w:rPr>
          <w:rFonts w:cs="Arial"/>
          <w:lang w:val="sr-Latn-RS"/>
        </w:rPr>
        <w:t xml:space="preserve"> </w:t>
      </w:r>
      <w:r w:rsidRPr="003540E6">
        <w:rPr>
          <w:rFonts w:cs="Arial"/>
          <w:lang w:val="sr-Cyrl-RS"/>
        </w:rPr>
        <w:t>испуњењем</w:t>
      </w:r>
      <w:r w:rsidRPr="00EB0DF4">
        <w:rPr>
          <w:rFonts w:cs="Arial"/>
          <w:lang w:val="sr-Latn-RS"/>
        </w:rPr>
        <w:t xml:space="preserve"> </w:t>
      </w:r>
      <w:r w:rsidRPr="003540E6">
        <w:rPr>
          <w:rFonts w:cs="Arial"/>
          <w:lang w:val="sr-Cyrl-RS"/>
        </w:rPr>
        <w:t>или</w:t>
      </w:r>
      <w:r w:rsidRPr="00EB0DF4">
        <w:rPr>
          <w:rFonts w:cs="Arial"/>
          <w:lang w:val="sr-Latn-RS"/>
        </w:rPr>
        <w:t xml:space="preserve"> </w:t>
      </w:r>
      <w:r w:rsidRPr="003540E6">
        <w:rPr>
          <w:rFonts w:cs="Arial"/>
          <w:lang w:val="sr-Cyrl-RS"/>
        </w:rPr>
        <w:t>задоцњењем</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испуњењу</w:t>
      </w:r>
      <w:r w:rsidRPr="00EB0DF4">
        <w:rPr>
          <w:rFonts w:cs="Arial"/>
          <w:lang w:val="sr-Latn-RS"/>
        </w:rPr>
        <w:t xml:space="preserve"> </w:t>
      </w:r>
      <w:r w:rsidRPr="003540E6">
        <w:rPr>
          <w:rFonts w:cs="Arial"/>
          <w:lang w:val="sr-Cyrl-RS"/>
        </w:rPr>
        <w:t>обавеза</w:t>
      </w:r>
      <w:r w:rsidRPr="00EB0DF4">
        <w:rPr>
          <w:rFonts w:cs="Arial"/>
          <w:lang w:val="sr-Latn-RS"/>
        </w:rPr>
        <w:t xml:space="preserve"> </w:t>
      </w:r>
      <w:r w:rsidRPr="003540E6">
        <w:rPr>
          <w:rFonts w:cs="Arial"/>
          <w:lang w:val="sr-Cyrl-RS"/>
        </w:rPr>
        <w:t>преузетих</w:t>
      </w:r>
      <w:r w:rsidRPr="00EB0DF4">
        <w:rPr>
          <w:rFonts w:cs="Arial"/>
          <w:lang w:val="sr-Latn-RS"/>
        </w:rPr>
        <w:t xml:space="preserve"> </w:t>
      </w:r>
      <w:r w:rsidRPr="003540E6">
        <w:rPr>
          <w:rFonts w:cs="Arial"/>
          <w:lang w:val="sr-Cyrl-RS"/>
        </w:rPr>
        <w:t>овим</w:t>
      </w:r>
      <w:r w:rsidRPr="00EB0DF4">
        <w:rPr>
          <w:rFonts w:cs="Arial"/>
          <w:lang w:val="sr-Latn-RS"/>
        </w:rPr>
        <w:t xml:space="preserve"> </w:t>
      </w:r>
      <w:r w:rsidRPr="003540E6">
        <w:rPr>
          <w:rFonts w:cs="Arial"/>
          <w:lang w:val="sr-Cyrl-RS"/>
        </w:rPr>
        <w:t>Уговором</w:t>
      </w:r>
      <w:r w:rsidRPr="00EB0DF4">
        <w:rPr>
          <w:rFonts w:cs="Arial"/>
          <w:lang w:val="sr-Latn-RS"/>
        </w:rPr>
        <w:t>.</w:t>
      </w:r>
    </w:p>
    <w:p w:rsidR="00815FE5" w:rsidRPr="00EB0DF4" w:rsidRDefault="00815FE5" w:rsidP="00673BE1">
      <w:pPr>
        <w:tabs>
          <w:tab w:val="left" w:pos="567"/>
        </w:tabs>
        <w:spacing w:before="0"/>
        <w:rPr>
          <w:rFonts w:cs="Arial"/>
          <w:lang w:val="ru-RU"/>
        </w:rPr>
      </w:pPr>
      <w:r w:rsidRPr="00EB0DF4">
        <w:rPr>
          <w:rFonts w:cs="Arial"/>
          <w:lang w:val="ru-RU"/>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15FE5" w:rsidRPr="00EB0DF4" w:rsidRDefault="00815FE5" w:rsidP="00673BE1">
      <w:pPr>
        <w:tabs>
          <w:tab w:val="left" w:pos="567"/>
        </w:tabs>
        <w:spacing w:before="0"/>
        <w:rPr>
          <w:rFonts w:cs="Arial"/>
          <w:lang w:val="ru-RU"/>
        </w:rPr>
      </w:pPr>
      <w:r w:rsidRPr="00EB0DF4">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15FE5" w:rsidRPr="00EB0DF4" w:rsidRDefault="00815FE5" w:rsidP="00673BE1">
      <w:pPr>
        <w:tabs>
          <w:tab w:val="left" w:pos="567"/>
        </w:tabs>
        <w:spacing w:before="0"/>
        <w:rPr>
          <w:rFonts w:cs="Arial"/>
          <w:lang w:val="ru-RU"/>
        </w:rPr>
      </w:pPr>
      <w:r w:rsidRPr="00EB0DF4">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3212D5" w:rsidRPr="00EB0DF4" w:rsidRDefault="003212D5" w:rsidP="00673BE1">
      <w:pPr>
        <w:tabs>
          <w:tab w:val="left" w:pos="567"/>
        </w:tabs>
        <w:spacing w:before="0"/>
        <w:rPr>
          <w:rFonts w:cs="Arial"/>
          <w:lang w:val="sr-Latn-RS"/>
        </w:rPr>
      </w:pPr>
    </w:p>
    <w:p w:rsidR="003212D5" w:rsidRDefault="003212D5" w:rsidP="00673BE1">
      <w:pPr>
        <w:tabs>
          <w:tab w:val="left" w:pos="567"/>
        </w:tabs>
        <w:spacing w:before="0"/>
        <w:rPr>
          <w:rFonts w:cs="Arial"/>
          <w:b/>
          <w:lang w:val="ru-RU"/>
        </w:rPr>
      </w:pPr>
      <w:r w:rsidRPr="00EB0DF4">
        <w:rPr>
          <w:rFonts w:cs="Arial"/>
          <w:b/>
          <w:lang w:val="ru-RU"/>
        </w:rPr>
        <w:t>УГОВОРНА КАЗНА</w:t>
      </w:r>
    </w:p>
    <w:p w:rsidR="007B2E42" w:rsidRPr="00EB0DF4" w:rsidRDefault="007B2E42" w:rsidP="00673BE1">
      <w:pPr>
        <w:tabs>
          <w:tab w:val="left" w:pos="567"/>
        </w:tabs>
        <w:spacing w:before="0"/>
        <w:rPr>
          <w:rFonts w:cs="Arial"/>
          <w:b/>
          <w:lang w:val="ru-RU"/>
        </w:rPr>
      </w:pPr>
    </w:p>
    <w:p w:rsidR="003212D5" w:rsidRPr="00EB0DF4" w:rsidRDefault="003212D5" w:rsidP="00673BE1">
      <w:pPr>
        <w:tabs>
          <w:tab w:val="left" w:pos="567"/>
        </w:tabs>
        <w:spacing w:before="0"/>
        <w:jc w:val="center"/>
        <w:rPr>
          <w:rFonts w:cs="Arial"/>
          <w:b/>
          <w:lang w:val="sr-Cyrl-RS"/>
        </w:rPr>
      </w:pPr>
      <w:r w:rsidRPr="00EB0DF4">
        <w:rPr>
          <w:rFonts w:cs="Arial"/>
          <w:b/>
          <w:lang w:val="ru-RU"/>
        </w:rPr>
        <w:t xml:space="preserve">Члан </w:t>
      </w:r>
      <w:r w:rsidRPr="00EB0DF4">
        <w:rPr>
          <w:rFonts w:cs="Arial"/>
          <w:b/>
          <w:lang w:val="sr-Cyrl-RS"/>
        </w:rPr>
        <w:t>1</w:t>
      </w:r>
      <w:r w:rsidR="00CE2EE8" w:rsidRPr="00EB0DF4">
        <w:rPr>
          <w:rFonts w:cs="Arial"/>
          <w:b/>
          <w:lang w:val="sr-Cyrl-RS"/>
        </w:rPr>
        <w:t>4</w:t>
      </w:r>
      <w:r w:rsidRPr="00EB0DF4">
        <w:rPr>
          <w:rFonts w:cs="Arial"/>
          <w:lang w:val="ru-RU"/>
        </w:rPr>
        <w:t>.</w:t>
      </w: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3212D5" w:rsidRPr="00EB0DF4" w:rsidRDefault="003212D5" w:rsidP="00673BE1">
      <w:pPr>
        <w:tabs>
          <w:tab w:val="left" w:pos="567"/>
        </w:tabs>
        <w:spacing w:before="0"/>
        <w:rPr>
          <w:rFonts w:cs="Arial"/>
          <w:lang w:val="ru-RU"/>
        </w:rPr>
      </w:pPr>
      <w:r w:rsidRPr="00EB0DF4">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12D5" w:rsidRPr="00EB0DF4" w:rsidRDefault="003212D5" w:rsidP="00673BE1">
      <w:pPr>
        <w:tabs>
          <w:tab w:val="left" w:pos="567"/>
        </w:tabs>
        <w:spacing w:before="0"/>
        <w:rPr>
          <w:rFonts w:cs="Arial"/>
          <w:lang w:val="ru-RU"/>
        </w:rPr>
      </w:pPr>
      <w:r w:rsidRPr="00EB0DF4">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26919" w:rsidRPr="00EB0DF4" w:rsidRDefault="00626919" w:rsidP="00673BE1">
      <w:pPr>
        <w:tabs>
          <w:tab w:val="left" w:pos="567"/>
        </w:tabs>
        <w:spacing w:before="0"/>
        <w:rPr>
          <w:rFonts w:cs="Arial"/>
          <w:b/>
          <w:lang w:val="sr-Latn-RS"/>
        </w:rPr>
      </w:pPr>
    </w:p>
    <w:p w:rsidR="003212D5" w:rsidRDefault="003212D5" w:rsidP="00673BE1">
      <w:pPr>
        <w:tabs>
          <w:tab w:val="left" w:pos="567"/>
        </w:tabs>
        <w:spacing w:before="0"/>
        <w:rPr>
          <w:rFonts w:cs="Arial"/>
          <w:b/>
          <w:lang w:val="ru-RU"/>
        </w:rPr>
      </w:pPr>
      <w:r w:rsidRPr="00EB0DF4">
        <w:rPr>
          <w:rFonts w:cs="Arial"/>
          <w:b/>
          <w:lang w:val="ru-RU"/>
        </w:rPr>
        <w:t>РАСКИД УГОВОРА</w:t>
      </w:r>
    </w:p>
    <w:p w:rsidR="007B2E42" w:rsidRPr="00EB0DF4" w:rsidRDefault="007B2E42" w:rsidP="00673BE1">
      <w:pPr>
        <w:tabs>
          <w:tab w:val="left" w:pos="567"/>
        </w:tabs>
        <w:spacing w:before="0"/>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5</w:t>
      </w:r>
      <w:r w:rsidRPr="00EB0DF4">
        <w:rPr>
          <w:rFonts w:cs="Arial"/>
          <w:lang w:val="ru-RU"/>
        </w:rPr>
        <w:t>.</w:t>
      </w:r>
    </w:p>
    <w:p w:rsidR="003212D5" w:rsidRPr="00EB0DF4" w:rsidRDefault="003212D5" w:rsidP="00673BE1">
      <w:pPr>
        <w:tabs>
          <w:tab w:val="left" w:pos="567"/>
        </w:tabs>
        <w:spacing w:before="0"/>
        <w:rPr>
          <w:rFonts w:cs="Arial"/>
          <w:lang w:val="ru-RU"/>
        </w:rPr>
      </w:pPr>
      <w:r w:rsidRPr="00EB0DF4">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12D5" w:rsidRPr="00EB0DF4" w:rsidRDefault="003212D5" w:rsidP="00673BE1">
      <w:pPr>
        <w:tabs>
          <w:tab w:val="left" w:pos="567"/>
        </w:tabs>
        <w:spacing w:before="0"/>
        <w:rPr>
          <w:rFonts w:cs="Arial"/>
          <w:lang w:val="ru-RU"/>
        </w:rPr>
      </w:pPr>
      <w:r w:rsidRPr="00EB0DF4">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12D5" w:rsidRPr="00EB0DF4" w:rsidRDefault="003212D5" w:rsidP="00673BE1">
      <w:pPr>
        <w:tabs>
          <w:tab w:val="left" w:pos="567"/>
        </w:tabs>
        <w:spacing w:before="0"/>
        <w:rPr>
          <w:rFonts w:cs="Arial"/>
          <w:lang w:val="ru-RU"/>
        </w:rPr>
      </w:pPr>
      <w:r w:rsidRPr="00EB0DF4">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FB18E2" w:rsidRPr="00EB0DF4">
        <w:rPr>
          <w:rFonts w:cs="Arial"/>
          <w:lang w:val="ru-RU"/>
        </w:rPr>
        <w:t>3</w:t>
      </w:r>
      <w:r w:rsidRPr="00EB0DF4">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57AA3" w:rsidRPr="00057AA3" w:rsidRDefault="00057AA3" w:rsidP="00673BE1">
      <w:pPr>
        <w:tabs>
          <w:tab w:val="left" w:pos="567"/>
        </w:tabs>
        <w:spacing w:before="0"/>
        <w:rPr>
          <w:rFonts w:cs="Arial"/>
          <w:lang w:val="ru-RU"/>
        </w:rPr>
      </w:pPr>
    </w:p>
    <w:p w:rsidR="003212D5" w:rsidRDefault="003212D5" w:rsidP="00673BE1">
      <w:pPr>
        <w:tabs>
          <w:tab w:val="left" w:pos="567"/>
        </w:tabs>
        <w:spacing w:before="0"/>
        <w:rPr>
          <w:rFonts w:cs="Arial"/>
          <w:b/>
          <w:lang w:val="ru-RU"/>
        </w:rPr>
      </w:pPr>
      <w:r w:rsidRPr="00EB0DF4">
        <w:rPr>
          <w:rFonts w:cs="Arial"/>
          <w:b/>
          <w:lang w:val="ru-RU"/>
        </w:rPr>
        <w:t>ЗАВРШНЕ ОДРЕДБЕ</w:t>
      </w:r>
    </w:p>
    <w:p w:rsidR="007B2E42" w:rsidRPr="00EB0DF4" w:rsidRDefault="007B2E42" w:rsidP="00673BE1">
      <w:pPr>
        <w:tabs>
          <w:tab w:val="left" w:pos="567"/>
        </w:tabs>
        <w:spacing w:before="0"/>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6</w:t>
      </w:r>
      <w:r w:rsidRPr="00EB0DF4">
        <w:rPr>
          <w:rFonts w:cs="Arial"/>
          <w:lang w:val="ru-RU"/>
        </w:rPr>
        <w:t>.</w:t>
      </w:r>
    </w:p>
    <w:p w:rsidR="003212D5" w:rsidRDefault="003212D5" w:rsidP="00673BE1">
      <w:pPr>
        <w:tabs>
          <w:tab w:val="left" w:pos="567"/>
        </w:tabs>
        <w:spacing w:before="0"/>
        <w:rPr>
          <w:rFonts w:cs="Arial"/>
          <w:lang w:val="ru-RU"/>
        </w:rPr>
      </w:pPr>
      <w:r w:rsidRPr="00EB0DF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B2E42" w:rsidRDefault="007B2E42" w:rsidP="00673BE1">
      <w:pPr>
        <w:tabs>
          <w:tab w:val="left" w:pos="567"/>
        </w:tabs>
        <w:spacing w:before="0"/>
        <w:rPr>
          <w:rFonts w:cs="Arial"/>
          <w:lang w:val="ru-RU"/>
        </w:rPr>
      </w:pPr>
    </w:p>
    <w:p w:rsidR="008F381A" w:rsidRPr="00EB0DF4" w:rsidRDefault="008F381A" w:rsidP="00673BE1">
      <w:pPr>
        <w:tabs>
          <w:tab w:val="left" w:pos="567"/>
        </w:tabs>
        <w:spacing w:before="0"/>
        <w:rPr>
          <w:rFonts w:cs="Arial"/>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lastRenderedPageBreak/>
        <w:t xml:space="preserve">Члан </w:t>
      </w:r>
      <w:r w:rsidRPr="00EB0DF4">
        <w:rPr>
          <w:rFonts w:cs="Arial"/>
          <w:b/>
          <w:lang w:val="sr-Cyrl-RS"/>
        </w:rPr>
        <w:t>1</w:t>
      </w:r>
      <w:r w:rsidR="00CE2EE8" w:rsidRPr="00EB0DF4">
        <w:rPr>
          <w:rFonts w:cs="Arial"/>
          <w:b/>
          <w:lang w:val="sr-Cyrl-RS"/>
        </w:rPr>
        <w:t>7</w:t>
      </w:r>
      <w:r w:rsidRPr="00EB0DF4">
        <w:rPr>
          <w:rFonts w:cs="Arial"/>
          <w:lang w:val="ru-RU"/>
        </w:rPr>
        <w:t>.</w:t>
      </w:r>
    </w:p>
    <w:p w:rsidR="003212D5" w:rsidRDefault="00FB18E2" w:rsidP="00673BE1">
      <w:pPr>
        <w:pStyle w:val="KDParagraf"/>
        <w:spacing w:before="0"/>
        <w:rPr>
          <w:rFonts w:cs="Arial"/>
          <w:lang w:val="ru-RU"/>
        </w:rPr>
      </w:pPr>
      <w:r w:rsidRPr="00EB0DF4">
        <w:rPr>
          <w:rFonts w:cs="Arial"/>
          <w:lang w:val="sr-Cyrl-RS"/>
        </w:rPr>
        <w:t>Корисник услуге</w:t>
      </w:r>
      <w:r w:rsidRPr="00EB0DF4">
        <w:rPr>
          <w:rFonts w:cs="Arial"/>
          <w:lang w:val="sr-Latn-RS"/>
        </w:rPr>
        <w:t xml:space="preserve"> може након закључења уговора о јавној набавци без спровођења поступка јавне набавке </w:t>
      </w:r>
      <w:r w:rsidRPr="00EB0DF4">
        <w:rPr>
          <w:rFonts w:cs="Arial"/>
          <w:lang w:val="sr-Cyrl-RS"/>
        </w:rPr>
        <w:t>извршити измене на начин који је</w:t>
      </w:r>
      <w:r w:rsidRPr="00EB0DF4">
        <w:rPr>
          <w:rFonts w:cs="Arial"/>
          <w:lang w:val="sr-Latn-RS"/>
        </w:rPr>
        <w:t xml:space="preserve"> прописан чланом</w:t>
      </w:r>
      <w:r w:rsidR="00201871" w:rsidRPr="00EB0DF4">
        <w:rPr>
          <w:rFonts w:cs="Arial"/>
          <w:lang w:val="sr-Latn-RS"/>
        </w:rPr>
        <w:t xml:space="preserve"> 115. Закона о јавним набавкама</w:t>
      </w:r>
      <w:r w:rsidRPr="00EB0DF4">
        <w:rPr>
          <w:rFonts w:cs="Arial"/>
          <w:lang w:val="sr-Cyrl-RS"/>
        </w:rPr>
        <w:t>.</w:t>
      </w:r>
      <w:r w:rsidRPr="00EB0DF4">
        <w:rPr>
          <w:rFonts w:cs="Arial"/>
          <w:lang w:val="ru-RU"/>
        </w:rPr>
        <w:t xml:space="preserve"> Уговорне стране током трајања овог Уговора</w:t>
      </w:r>
      <w:r w:rsidRPr="00EB0DF4">
        <w:rPr>
          <w:rFonts w:cs="Arial"/>
        </w:rPr>
        <w:t> </w:t>
      </w:r>
      <w:r w:rsidRPr="00EB0DF4">
        <w:rPr>
          <w:rFonts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 </w:t>
      </w:r>
      <w:r w:rsidRPr="00EB0DF4">
        <w:rPr>
          <w:rFonts w:cs="Arial"/>
          <w:lang w:val="sr-Latn-RS"/>
        </w:rPr>
        <w:t xml:space="preserve">У </w:t>
      </w:r>
      <w:r w:rsidRPr="00EB0DF4">
        <w:rPr>
          <w:rFonts w:cs="Arial"/>
          <w:lang w:val="sr-Cyrl-CS"/>
        </w:rPr>
        <w:t xml:space="preserve">свим наведеним случајевима, Корисник услуге </w:t>
      </w:r>
      <w:r w:rsidRPr="00EB0DF4">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B0DF4">
        <w:rPr>
          <w:rFonts w:cs="Arial"/>
          <w:lang w:val="ru-RU"/>
        </w:rPr>
        <w:t xml:space="preserve"> </w:t>
      </w:r>
    </w:p>
    <w:p w:rsidR="007B2E42" w:rsidRPr="00EB0DF4" w:rsidRDefault="007B2E42" w:rsidP="00673BE1">
      <w:pPr>
        <w:pStyle w:val="KDParagraf"/>
        <w:spacing w:before="0"/>
        <w:rPr>
          <w:rFonts w:cs="Arial"/>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8</w:t>
      </w:r>
      <w:r w:rsidRPr="00EB0DF4">
        <w:rPr>
          <w:rFonts w:cs="Arial"/>
          <w:lang w:val="ru-RU"/>
        </w:rPr>
        <w:t>.</w:t>
      </w:r>
    </w:p>
    <w:p w:rsidR="003212D5" w:rsidRDefault="003212D5" w:rsidP="00673BE1">
      <w:pPr>
        <w:tabs>
          <w:tab w:val="left" w:pos="567"/>
        </w:tabs>
        <w:spacing w:before="0"/>
        <w:rPr>
          <w:rFonts w:cs="Arial"/>
          <w:lang w:val="ru-RU"/>
        </w:rPr>
      </w:pPr>
      <w:r w:rsidRPr="00EB0DF4">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EB0DF4">
        <w:rPr>
          <w:rFonts w:cs="Arial"/>
          <w:lang w:val="sr-Cyrl-RS"/>
        </w:rPr>
        <w:t>Беодраду</w:t>
      </w:r>
      <w:r w:rsidRPr="00EB0DF4">
        <w:rPr>
          <w:rFonts w:cs="Arial"/>
          <w:lang w:val="ru-RU"/>
        </w:rPr>
        <w:t>.</w:t>
      </w:r>
    </w:p>
    <w:p w:rsidR="007B2E42" w:rsidRPr="00EB0DF4" w:rsidRDefault="007B2E42" w:rsidP="00673BE1">
      <w:pPr>
        <w:tabs>
          <w:tab w:val="left" w:pos="567"/>
        </w:tabs>
        <w:spacing w:before="0"/>
        <w:rPr>
          <w:rFonts w:cs="Arial"/>
          <w:lang w:val="sr-Cyrl-RS"/>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9</w:t>
      </w:r>
      <w:r w:rsidRPr="00EB0DF4">
        <w:rPr>
          <w:rFonts w:cs="Arial"/>
          <w:lang w:val="ru-RU"/>
        </w:rPr>
        <w:t>.</w:t>
      </w:r>
    </w:p>
    <w:p w:rsidR="003212D5" w:rsidRDefault="003212D5" w:rsidP="00673BE1">
      <w:pPr>
        <w:tabs>
          <w:tab w:val="left" w:pos="567"/>
        </w:tabs>
        <w:spacing w:before="0"/>
        <w:rPr>
          <w:rFonts w:cs="Arial"/>
          <w:lang w:val="ru-RU"/>
        </w:rPr>
      </w:pPr>
      <w:r w:rsidRPr="00EB0DF4">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B2E42" w:rsidRPr="00EB0DF4" w:rsidRDefault="007B2E42" w:rsidP="00673BE1">
      <w:pPr>
        <w:tabs>
          <w:tab w:val="left" w:pos="567"/>
        </w:tabs>
        <w:spacing w:before="0"/>
        <w:rPr>
          <w:rFonts w:cs="Arial"/>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20</w:t>
      </w:r>
      <w:r w:rsidRPr="00EB0DF4">
        <w:rPr>
          <w:rFonts w:cs="Arial"/>
          <w:lang w:val="ru-RU"/>
        </w:rPr>
        <w:t>.</w:t>
      </w:r>
    </w:p>
    <w:p w:rsidR="003212D5" w:rsidRPr="00EB0DF4" w:rsidRDefault="003212D5" w:rsidP="00673BE1">
      <w:pPr>
        <w:tabs>
          <w:tab w:val="left" w:pos="567"/>
        </w:tabs>
        <w:spacing w:before="0"/>
        <w:rPr>
          <w:rFonts w:cs="Arial"/>
          <w:lang w:val="ru-RU"/>
        </w:rPr>
      </w:pPr>
      <w:r w:rsidRPr="00EB0DF4">
        <w:rPr>
          <w:rFonts w:cs="Arial"/>
          <w:lang w:val="ru-RU"/>
        </w:rPr>
        <w:t>Саставни део овог Уговора чине:</w:t>
      </w:r>
    </w:p>
    <w:p w:rsidR="003212D5" w:rsidRPr="00EB0DF4" w:rsidRDefault="003212D5" w:rsidP="00673BE1">
      <w:pPr>
        <w:tabs>
          <w:tab w:val="left" w:pos="567"/>
        </w:tabs>
        <w:spacing w:before="0"/>
        <w:rPr>
          <w:rFonts w:cs="Arial"/>
          <w:lang w:val="ru-RU"/>
        </w:rPr>
      </w:pPr>
      <w:r w:rsidRPr="00EB0DF4">
        <w:rPr>
          <w:rFonts w:cs="Arial"/>
          <w:lang w:val="ru-RU"/>
        </w:rPr>
        <w:t>Прилог 1 Понуда</w:t>
      </w:r>
    </w:p>
    <w:p w:rsidR="003212D5" w:rsidRPr="00EB0DF4" w:rsidRDefault="003212D5" w:rsidP="00673BE1">
      <w:pPr>
        <w:tabs>
          <w:tab w:val="left" w:pos="567"/>
        </w:tabs>
        <w:spacing w:before="0"/>
        <w:rPr>
          <w:rFonts w:cs="Arial"/>
          <w:lang w:val="ru-RU"/>
        </w:rPr>
      </w:pPr>
      <w:r w:rsidRPr="00EB0DF4">
        <w:rPr>
          <w:rFonts w:cs="Arial"/>
          <w:lang w:val="ru-RU"/>
        </w:rPr>
        <w:t>Прилог 2 Образац структуре цене</w:t>
      </w:r>
    </w:p>
    <w:p w:rsidR="00057AA3" w:rsidRPr="00A67306" w:rsidRDefault="00057AA3" w:rsidP="00057AA3">
      <w:pPr>
        <w:pStyle w:val="KDParagraf"/>
        <w:spacing w:before="0"/>
        <w:rPr>
          <w:rFonts w:cs="Arial"/>
          <w:lang w:val="sr-Cyrl-RS"/>
        </w:rPr>
      </w:pPr>
      <w:r>
        <w:rPr>
          <w:rFonts w:cs="Arial"/>
          <w:lang w:val="ru-RU"/>
        </w:rPr>
        <w:t xml:space="preserve">Прилог број 3 </w:t>
      </w:r>
      <w:r w:rsidRPr="00AB0D1F">
        <w:rPr>
          <w:rFonts w:cs="Arial"/>
          <w:lang w:val="ru-RU"/>
        </w:rPr>
        <w:t xml:space="preserve">Конкурсна документација; </w:t>
      </w:r>
      <w:r w:rsidRPr="00A67306">
        <w:rPr>
          <w:rFonts w:cs="Arial"/>
          <w:lang w:val="sr-Cyrl-RS"/>
        </w:rPr>
        <w:t xml:space="preserve">Уговорне стране констатују да су обезбедили целокупну званичну конкурсну документацију преко портала Наручиоца. </w:t>
      </w:r>
    </w:p>
    <w:p w:rsidR="005F085C" w:rsidRPr="00EB0DF4" w:rsidRDefault="005F085C" w:rsidP="00673BE1">
      <w:pPr>
        <w:tabs>
          <w:tab w:val="left" w:pos="567"/>
        </w:tabs>
        <w:spacing w:before="0"/>
        <w:rPr>
          <w:rFonts w:cs="Arial"/>
          <w:lang w:val="ru-RU"/>
        </w:rPr>
      </w:pPr>
      <w:r w:rsidRPr="00EB0DF4">
        <w:rPr>
          <w:rFonts w:cs="Arial"/>
          <w:lang w:val="ru-RU"/>
        </w:rPr>
        <w:t xml:space="preserve">Прилог 4 </w:t>
      </w:r>
      <w:r w:rsidRPr="00EB0DF4">
        <w:rPr>
          <w:rFonts w:cs="Arial"/>
          <w:lang w:val="sr-Cyrl-RS"/>
        </w:rPr>
        <w:t>Правилник о б</w:t>
      </w:r>
      <w:r w:rsidRPr="00EB0DF4">
        <w:rPr>
          <w:rFonts w:cs="Arial"/>
          <w:lang w:val="ru-RU"/>
        </w:rPr>
        <w:t>езбедност на раду;</w:t>
      </w:r>
    </w:p>
    <w:p w:rsidR="003212D5" w:rsidRPr="00EB0DF4" w:rsidRDefault="003212D5" w:rsidP="00673BE1">
      <w:pPr>
        <w:tabs>
          <w:tab w:val="left" w:pos="567"/>
        </w:tabs>
        <w:spacing w:before="0"/>
        <w:rPr>
          <w:rFonts w:cs="Arial"/>
          <w:lang w:val="ru-RU"/>
        </w:rPr>
      </w:pPr>
      <w:r w:rsidRPr="00EB0DF4">
        <w:rPr>
          <w:rFonts w:cs="Arial"/>
          <w:lang w:val="ru-RU"/>
        </w:rPr>
        <w:t xml:space="preserve">Прилог </w:t>
      </w:r>
      <w:r w:rsidRPr="00EB0DF4">
        <w:rPr>
          <w:rFonts w:cs="Arial"/>
          <w:lang w:val="sr-Cyrl-RS"/>
        </w:rPr>
        <w:t>5</w:t>
      </w:r>
      <w:r w:rsidRPr="00EB0DF4">
        <w:rPr>
          <w:rFonts w:cs="Arial"/>
          <w:lang w:val="ru-RU"/>
        </w:rPr>
        <w:t xml:space="preserve"> </w:t>
      </w:r>
      <w:r w:rsidR="00393078" w:rsidRPr="00EB0DF4">
        <w:rPr>
          <w:rFonts w:cs="Arial"/>
          <w:lang w:val="sr-Cyrl-RS"/>
        </w:rPr>
        <w:t>Споразум о заједничком извршењу (уколико понуду подноси група понуђача)</w:t>
      </w:r>
    </w:p>
    <w:p w:rsidR="00815FE5" w:rsidRPr="00073098" w:rsidRDefault="00073098" w:rsidP="00673BE1">
      <w:pPr>
        <w:tabs>
          <w:tab w:val="left" w:pos="567"/>
        </w:tabs>
        <w:spacing w:before="0"/>
        <w:jc w:val="left"/>
        <w:rPr>
          <w:rFonts w:cs="Arial"/>
          <w:lang w:val="ru-RU"/>
        </w:rPr>
      </w:pPr>
      <w:r w:rsidRPr="00073098">
        <w:rPr>
          <w:rFonts w:cs="Arial"/>
          <w:lang w:val="ru-RU"/>
        </w:rPr>
        <w:t xml:space="preserve">Прилог 6 Ценовник </w:t>
      </w:r>
      <w:r w:rsidR="000C18B0" w:rsidRPr="000C18B0">
        <w:rPr>
          <w:rFonts w:cs="Arial"/>
          <w:lang w:val="sr-Cyrl-RS"/>
        </w:rPr>
        <w:t>резервних делова са уградњом</w:t>
      </w:r>
    </w:p>
    <w:p w:rsidR="007B2E42" w:rsidRPr="00EB0DF4" w:rsidRDefault="007B2E42" w:rsidP="00673BE1">
      <w:pPr>
        <w:tabs>
          <w:tab w:val="left" w:pos="567"/>
        </w:tabs>
        <w:spacing w:before="0"/>
        <w:jc w:val="center"/>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2440F6" w:rsidRPr="00EB0DF4">
        <w:rPr>
          <w:rFonts w:cs="Arial"/>
          <w:b/>
          <w:lang w:val="sr-Cyrl-RS"/>
        </w:rPr>
        <w:t>2</w:t>
      </w:r>
      <w:r w:rsidR="00CE2EE8" w:rsidRPr="00EB0DF4">
        <w:rPr>
          <w:rFonts w:cs="Arial"/>
          <w:b/>
          <w:lang w:val="sr-Cyrl-RS"/>
        </w:rPr>
        <w:t>1</w:t>
      </w:r>
      <w:r w:rsidRPr="00EB0DF4">
        <w:rPr>
          <w:rFonts w:cs="Arial"/>
          <w:lang w:val="ru-RU"/>
        </w:rPr>
        <w:t>.</w:t>
      </w: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815FE5" w:rsidRPr="00EB0DF4" w:rsidRDefault="00815FE5" w:rsidP="00673BE1">
      <w:pPr>
        <w:tabs>
          <w:tab w:val="left" w:pos="567"/>
        </w:tabs>
        <w:spacing w:before="0"/>
        <w:rPr>
          <w:rFonts w:eastAsia="Calibri" w:cs="Arial"/>
          <w:noProof/>
          <w:lang w:val="sr-Latn-RS"/>
        </w:rPr>
      </w:pP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B2E42" w:rsidRPr="00057AA3" w:rsidRDefault="007B2E42" w:rsidP="007B2E42">
      <w:pPr>
        <w:tabs>
          <w:tab w:val="left" w:pos="567"/>
        </w:tabs>
        <w:rPr>
          <w:rFonts w:cs="Arial"/>
          <w:lang w:val="sr-Cyrl-RS"/>
        </w:rPr>
      </w:pPr>
    </w:p>
    <w:p w:rsidR="007B2E42" w:rsidRPr="00801604" w:rsidRDefault="007B2E42" w:rsidP="007B2E42">
      <w:pPr>
        <w:pStyle w:val="KDParagraf"/>
        <w:spacing w:before="0"/>
        <w:rPr>
          <w:rFonts w:cs="Arial"/>
          <w:b/>
          <w:lang w:val="ru-RU"/>
        </w:rPr>
      </w:pPr>
      <w:r>
        <w:rPr>
          <w:rFonts w:cs="Arial"/>
          <w:lang w:val="ru-RU"/>
        </w:rPr>
        <w:t xml:space="preserve">        </w:t>
      </w:r>
      <w:r>
        <w:rPr>
          <w:rFonts w:cs="Arial"/>
          <w:b/>
          <w:lang w:val="ru-RU"/>
        </w:rPr>
        <w:t xml:space="preserve">      </w:t>
      </w:r>
      <w:r w:rsidRPr="00801604">
        <w:rPr>
          <w:rFonts w:cs="Arial"/>
          <w:b/>
          <w:lang w:val="ru-RU"/>
        </w:rPr>
        <w:t>КОРИСНИК УСЛУГА</w:t>
      </w:r>
      <w:r>
        <w:rPr>
          <w:rFonts w:cs="Arial"/>
          <w:b/>
          <w:lang w:val="ru-RU"/>
        </w:rPr>
        <w:t xml:space="preserve">                                                      </w:t>
      </w:r>
      <w:r w:rsidRPr="00801604">
        <w:rPr>
          <w:rFonts w:cs="Arial"/>
          <w:b/>
          <w:lang w:val="ru-RU"/>
        </w:rPr>
        <w:t>ПРУЖАЛАЦ УСЛУГА</w:t>
      </w:r>
    </w:p>
    <w:p w:rsidR="007B2E42" w:rsidRPr="007B2E42" w:rsidRDefault="007B2E42" w:rsidP="007B2E42">
      <w:pPr>
        <w:spacing w:before="0"/>
        <w:rPr>
          <w:rFonts w:cs="Arial"/>
          <w:b/>
          <w:lang w:val="ru-RU"/>
        </w:rPr>
      </w:pPr>
      <w:r w:rsidRPr="007B2E42">
        <w:rPr>
          <w:rFonts w:cs="Arial"/>
          <w:b/>
          <w:lang w:val="ru-RU"/>
        </w:rPr>
        <w:t xml:space="preserve">ЈП „Електропривреда Србије“Београд                                       </w:t>
      </w:r>
      <w:r>
        <w:rPr>
          <w:rFonts w:cs="Arial"/>
          <w:b/>
          <w:lang w:val="sr-Cyrl-RS"/>
        </w:rPr>
        <w:t xml:space="preserve">       </w:t>
      </w:r>
      <w:r w:rsidRPr="007B2E42">
        <w:rPr>
          <w:rFonts w:cs="Arial"/>
          <w:b/>
          <w:lang w:val="ru-RU"/>
        </w:rPr>
        <w:t>Назив</w:t>
      </w:r>
    </w:p>
    <w:p w:rsidR="007B2E42" w:rsidRPr="00801604" w:rsidRDefault="007B2E42" w:rsidP="007B2E42">
      <w:pPr>
        <w:pStyle w:val="KDParagraf"/>
        <w:spacing w:before="0"/>
        <w:rPr>
          <w:rFonts w:cs="Arial"/>
          <w:b/>
          <w:lang w:val="sr-Cyrl-RS"/>
        </w:rPr>
      </w:pPr>
      <w:r w:rsidRPr="00801604">
        <w:rPr>
          <w:rFonts w:cs="Arial"/>
          <w:b/>
          <w:lang w:val="ru-RU"/>
        </w:rPr>
        <w:t>Огранак ТЕНТ Београд-Обреновац</w:t>
      </w:r>
    </w:p>
    <w:p w:rsidR="007B2E42" w:rsidRPr="00801604" w:rsidRDefault="007B2E42" w:rsidP="007B2E42">
      <w:pPr>
        <w:pStyle w:val="KDParagraf"/>
        <w:spacing w:before="0"/>
        <w:rPr>
          <w:rFonts w:cs="Arial"/>
          <w:b/>
          <w:lang w:val="sr-Cyrl-RS"/>
        </w:rPr>
      </w:pPr>
    </w:p>
    <w:p w:rsidR="007B2E42" w:rsidRPr="00801604" w:rsidRDefault="007B2E42" w:rsidP="007B2E42">
      <w:pPr>
        <w:pStyle w:val="KDParagraf"/>
        <w:spacing w:before="0"/>
        <w:rPr>
          <w:rFonts w:cs="Arial"/>
          <w:lang w:val="ru-RU"/>
        </w:rPr>
      </w:pPr>
      <w:r w:rsidRPr="00801604">
        <w:rPr>
          <w:rFonts w:cs="Arial"/>
          <w:lang w:val="ru-RU"/>
        </w:rPr>
        <w:t>____________________________</w:t>
      </w:r>
      <w:r>
        <w:rPr>
          <w:rFonts w:cs="Arial"/>
          <w:lang w:val="ru-RU"/>
        </w:rPr>
        <w:t xml:space="preserve">_______  </w:t>
      </w:r>
      <w:r w:rsidRPr="00801604">
        <w:rPr>
          <w:rFonts w:cs="Arial"/>
          <w:lang w:val="ru-RU"/>
        </w:rPr>
        <w:t xml:space="preserve">    </w:t>
      </w:r>
      <w:r>
        <w:rPr>
          <w:rFonts w:cs="Arial"/>
          <w:lang w:val="ru-RU"/>
        </w:rPr>
        <w:t xml:space="preserve">  </w:t>
      </w:r>
      <w:r w:rsidRPr="00801604">
        <w:rPr>
          <w:rFonts w:cs="Arial"/>
          <w:b/>
          <w:lang w:val="ru-RU"/>
        </w:rPr>
        <w:t>М.П.</w:t>
      </w:r>
      <w:r>
        <w:rPr>
          <w:rFonts w:cs="Arial"/>
          <w:b/>
          <w:lang w:val="sr-Latn-RS"/>
        </w:rPr>
        <w:t xml:space="preserve">              </w:t>
      </w:r>
      <w:r w:rsidRPr="00801604">
        <w:rPr>
          <w:rFonts w:cs="Arial"/>
          <w:lang w:val="ru-RU"/>
        </w:rPr>
        <w:t>________________________</w:t>
      </w:r>
    </w:p>
    <w:p w:rsidR="007B2E42" w:rsidRPr="00F358C2" w:rsidRDefault="007B2E42" w:rsidP="007B2E42">
      <w:pPr>
        <w:pStyle w:val="KDParagraf"/>
        <w:spacing w:before="0"/>
        <w:rPr>
          <w:rFonts w:cs="Arial"/>
          <w:b/>
          <w:lang w:val="ru-RU"/>
        </w:rPr>
      </w:pPr>
      <w:r w:rsidRPr="00F358C2">
        <w:rPr>
          <w:rFonts w:cs="Arial"/>
          <w:lang w:val="ru-RU"/>
        </w:rPr>
        <w:t xml:space="preserve">       </w:t>
      </w:r>
      <w:r>
        <w:rPr>
          <w:rFonts w:cs="Arial"/>
          <w:lang w:val="ru-RU"/>
        </w:rPr>
        <w:t>Ф</w:t>
      </w:r>
      <w:r>
        <w:rPr>
          <w:rFonts w:cs="Arial"/>
          <w:lang w:val="sr-Cyrl-RS"/>
        </w:rPr>
        <w:t>инансијски директор ТЕНТ</w:t>
      </w:r>
      <w:r w:rsidRPr="00F358C2">
        <w:rPr>
          <w:rFonts w:cs="Arial"/>
          <w:lang w:val="ru-RU"/>
        </w:rPr>
        <w:t xml:space="preserve">,                   </w:t>
      </w:r>
      <w:r>
        <w:rPr>
          <w:rFonts w:cs="Arial"/>
          <w:b/>
          <w:lang w:val="ru-RU"/>
        </w:rPr>
        <w:t xml:space="preserve">   </w:t>
      </w:r>
      <w:r w:rsidRPr="00F358C2">
        <w:rPr>
          <w:rFonts w:cs="Arial"/>
          <w:b/>
          <w:lang w:val="ru-RU"/>
        </w:rPr>
        <w:t xml:space="preserve">   </w:t>
      </w:r>
      <w:r w:rsidRPr="00C114C9">
        <w:rPr>
          <w:rFonts w:cs="Arial"/>
          <w:b/>
          <w:lang w:val="sr-Cyrl-RS"/>
        </w:rPr>
        <w:t xml:space="preserve">    </w:t>
      </w:r>
      <w:r>
        <w:rPr>
          <w:rFonts w:cs="Arial"/>
          <w:b/>
          <w:lang w:val="sr-Cyrl-RS"/>
        </w:rPr>
        <w:t xml:space="preserve">                </w:t>
      </w:r>
      <w:r w:rsidRPr="00300D9E">
        <w:rPr>
          <w:rFonts w:cs="Arial"/>
          <w:lang w:val="ru-RU"/>
        </w:rPr>
        <w:t>име и презиме,функција</w:t>
      </w:r>
      <w:r w:rsidRPr="00C114C9">
        <w:rPr>
          <w:rFonts w:cs="Arial"/>
          <w:b/>
          <w:lang w:val="sr-Cyrl-RS"/>
        </w:rPr>
        <w:t xml:space="preserve">     </w:t>
      </w:r>
      <w:r>
        <w:rPr>
          <w:rFonts w:cs="Arial"/>
          <w:b/>
          <w:lang w:val="sr-Cyrl-RS"/>
        </w:rPr>
        <w:t xml:space="preserve">  </w:t>
      </w:r>
      <w:r w:rsidRPr="00C114C9">
        <w:rPr>
          <w:rFonts w:cs="Arial"/>
          <w:b/>
          <w:lang w:val="sr-Cyrl-RS"/>
        </w:rPr>
        <w:t xml:space="preserve">   </w:t>
      </w:r>
    </w:p>
    <w:p w:rsidR="007B2E42" w:rsidRDefault="007B2E42" w:rsidP="007B2E42">
      <w:pPr>
        <w:spacing w:before="0"/>
        <w:rPr>
          <w:rFonts w:cs="Arial"/>
          <w:lang w:val="sr-Cyrl-RS"/>
        </w:rPr>
      </w:pPr>
      <w:r w:rsidRPr="00C114C9">
        <w:rPr>
          <w:rFonts w:cs="Arial"/>
          <w:lang w:val="sr-Latn-RS"/>
        </w:rPr>
        <w:t xml:space="preserve">  </w:t>
      </w:r>
      <w:r>
        <w:rPr>
          <w:rFonts w:cs="Arial"/>
          <w:lang w:val="sr-Cyrl-RS"/>
        </w:rPr>
        <w:t xml:space="preserve">       </w:t>
      </w:r>
      <w:r w:rsidRPr="00C114C9">
        <w:rPr>
          <w:rFonts w:cs="Arial"/>
          <w:lang w:val="sr-Latn-RS"/>
        </w:rPr>
        <w:t xml:space="preserve"> </w:t>
      </w:r>
      <w:r>
        <w:rPr>
          <w:rFonts w:cs="Arial"/>
          <w:lang w:val="sr-Cyrl-RS"/>
        </w:rPr>
        <w:t xml:space="preserve">    </w:t>
      </w:r>
      <w:r w:rsidRPr="00C114C9">
        <w:rPr>
          <w:rFonts w:cs="Arial"/>
          <w:lang w:val="sr-Latn-RS"/>
        </w:rPr>
        <w:t xml:space="preserve">   </w:t>
      </w:r>
      <w:r w:rsidRPr="00531892">
        <w:rPr>
          <w:rFonts w:cs="Arial"/>
          <w:lang w:val="sr-Cyrl-RS"/>
        </w:rPr>
        <w:t>Жељко Вујиновић</w:t>
      </w:r>
      <w:r w:rsidRPr="00C114C9">
        <w:rPr>
          <w:rFonts w:cs="Arial"/>
          <w:lang w:val="sr-Cyrl-RS"/>
        </w:rPr>
        <w:t xml:space="preserve">      </w:t>
      </w:r>
    </w:p>
    <w:p w:rsidR="009545A7" w:rsidRDefault="009545A7" w:rsidP="00673BE1">
      <w:pPr>
        <w:tabs>
          <w:tab w:val="left" w:pos="567"/>
        </w:tabs>
        <w:spacing w:before="0"/>
        <w:rPr>
          <w:rFonts w:cs="Arial"/>
          <w:b/>
          <w:lang w:val="sr-Cyrl-RS"/>
        </w:rPr>
      </w:pPr>
    </w:p>
    <w:p w:rsidR="008F381A" w:rsidRDefault="008F381A" w:rsidP="00673BE1">
      <w:pPr>
        <w:tabs>
          <w:tab w:val="left" w:pos="567"/>
        </w:tabs>
        <w:spacing w:before="0"/>
        <w:rPr>
          <w:rFonts w:cs="Arial"/>
          <w:b/>
          <w:lang w:val="sr-Cyrl-RS"/>
        </w:rPr>
      </w:pPr>
    </w:p>
    <w:p w:rsidR="008F381A" w:rsidRDefault="008F381A" w:rsidP="00673BE1">
      <w:pPr>
        <w:tabs>
          <w:tab w:val="left" w:pos="567"/>
        </w:tabs>
        <w:spacing w:before="0"/>
        <w:rPr>
          <w:rFonts w:cs="Arial"/>
          <w:b/>
          <w:lang w:val="sr-Cyrl-RS"/>
        </w:rPr>
      </w:pPr>
    </w:p>
    <w:p w:rsidR="008F381A" w:rsidRPr="00EB0DF4" w:rsidRDefault="008F381A" w:rsidP="00673BE1">
      <w:pPr>
        <w:tabs>
          <w:tab w:val="left" w:pos="567"/>
        </w:tabs>
        <w:spacing w:before="0"/>
        <w:rPr>
          <w:rFonts w:cs="Arial"/>
          <w:b/>
          <w:lang w:val="sr-Cyrl-RS"/>
        </w:rPr>
      </w:pPr>
    </w:p>
    <w:p w:rsidR="007B2E42" w:rsidRPr="007B2E42" w:rsidRDefault="007B2E42" w:rsidP="007B2E42">
      <w:pPr>
        <w:spacing w:before="0"/>
        <w:rPr>
          <w:rFonts w:cs="Arial"/>
          <w:lang w:val="sr-Cyrl-RS"/>
        </w:rPr>
      </w:pPr>
      <w:r>
        <w:rPr>
          <w:rFonts w:cs="Arial"/>
          <w:noProof/>
          <w:lang w:val="sr-Latn-RS" w:eastAsia="sr-Latn-RS"/>
        </w:rPr>
        <w:lastRenderedPageBreak/>
        <w:drawing>
          <wp:inline distT="0" distB="0" distL="0" distR="0">
            <wp:extent cx="572770" cy="59626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70" cy="596265"/>
                    </a:xfrm>
                    <a:prstGeom prst="rect">
                      <a:avLst/>
                    </a:prstGeom>
                    <a:noFill/>
                    <a:ln>
                      <a:noFill/>
                    </a:ln>
                  </pic:spPr>
                </pic:pic>
              </a:graphicData>
            </a:graphic>
          </wp:inline>
        </w:drawing>
      </w:r>
    </w:p>
    <w:p w:rsidR="007B2E42" w:rsidRPr="00A67306" w:rsidRDefault="007B2E42" w:rsidP="007B2E42">
      <w:pPr>
        <w:spacing w:before="0"/>
        <w:rPr>
          <w:rFonts w:cs="Arial"/>
          <w:b/>
          <w:lang w:val="sr-Latn-CS"/>
        </w:rPr>
      </w:pPr>
      <w:r w:rsidRPr="00A67306">
        <w:rPr>
          <w:rFonts w:cs="Arial"/>
          <w:b/>
          <w:lang w:val="sr-Cyrl-RS"/>
        </w:rPr>
        <w:t xml:space="preserve">Огранак </w:t>
      </w:r>
      <w:r w:rsidRPr="00A67306">
        <w:rPr>
          <w:rFonts w:cs="Arial"/>
          <w:b/>
          <w:lang w:val="sr-Latn-CS"/>
        </w:rPr>
        <w:t>ТЕНТ</w:t>
      </w:r>
    </w:p>
    <w:p w:rsidR="007B2E42" w:rsidRPr="007B2E42" w:rsidRDefault="007B2E42" w:rsidP="007B2E42">
      <w:pPr>
        <w:spacing w:before="0"/>
        <w:rPr>
          <w:rFonts w:cs="Arial"/>
          <w:b/>
          <w:lang w:val="ru-RU"/>
        </w:rPr>
      </w:pPr>
      <w:r w:rsidRPr="007B2E42">
        <w:rPr>
          <w:rFonts w:cs="Arial"/>
          <w:b/>
          <w:lang w:val="ru-RU"/>
        </w:rPr>
        <w:t>Сектор за управљање ризицима</w:t>
      </w:r>
    </w:p>
    <w:p w:rsidR="007B2E42" w:rsidRDefault="007B2E42" w:rsidP="007B2E42">
      <w:pPr>
        <w:spacing w:before="0"/>
        <w:rPr>
          <w:rFonts w:cs="Arial"/>
          <w:b/>
          <w:lang w:val="sr-Cyrl-RS"/>
        </w:rPr>
      </w:pPr>
      <w:r w:rsidRPr="00A67306">
        <w:rPr>
          <w:rFonts w:cs="Arial"/>
          <w:b/>
          <w:lang w:val="sr-Cyrl-RS"/>
        </w:rPr>
        <w:t>Датум ________________</w:t>
      </w:r>
    </w:p>
    <w:p w:rsidR="007B2E42" w:rsidRPr="007B2E42" w:rsidRDefault="007B2E42" w:rsidP="007B2E42">
      <w:pPr>
        <w:spacing w:before="0"/>
        <w:rPr>
          <w:rFonts w:cs="Arial"/>
          <w:b/>
          <w:lang w:val="ru-RU"/>
        </w:rPr>
      </w:pPr>
    </w:p>
    <w:p w:rsidR="007B2E42" w:rsidRPr="00A67306" w:rsidRDefault="007B2E42" w:rsidP="007B2E42">
      <w:pPr>
        <w:spacing w:before="0"/>
        <w:jc w:val="center"/>
        <w:rPr>
          <w:rFonts w:cs="Arial"/>
          <w:b/>
          <w:lang w:val="ru-RU"/>
        </w:rPr>
      </w:pPr>
      <w:r w:rsidRPr="00A67306">
        <w:rPr>
          <w:rFonts w:cs="Arial"/>
          <w:b/>
          <w:lang w:val="ru-RU"/>
        </w:rPr>
        <w:t>ПРАВИЛА</w:t>
      </w:r>
    </w:p>
    <w:p w:rsidR="007B2E42" w:rsidRPr="007B2E42" w:rsidRDefault="007B2E42" w:rsidP="007B2E42">
      <w:pPr>
        <w:spacing w:before="0"/>
        <w:jc w:val="center"/>
        <w:rPr>
          <w:rFonts w:cs="Arial"/>
          <w:b/>
          <w:lang w:val="ru-RU"/>
        </w:rPr>
      </w:pPr>
      <w:r w:rsidRPr="00A67306">
        <w:rPr>
          <w:rFonts w:cs="Arial"/>
          <w:b/>
          <w:lang w:val="ru-RU"/>
        </w:rPr>
        <w:t>БЕЗБЕДНОСТИ НА РАДУ У ТЕНТ</w:t>
      </w:r>
    </w:p>
    <w:p w:rsidR="007B2E42" w:rsidRPr="007B2E42" w:rsidRDefault="007B2E42" w:rsidP="007B2E42">
      <w:pPr>
        <w:rPr>
          <w:rFonts w:cs="Arial"/>
          <w:lang w:val="ru-RU"/>
        </w:rPr>
      </w:pPr>
      <w:r w:rsidRPr="007B2E42">
        <w:rPr>
          <w:rFonts w:cs="Arial"/>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B2E42" w:rsidRPr="007B2E42" w:rsidRDefault="007B2E42" w:rsidP="007B2E42">
      <w:pPr>
        <w:rPr>
          <w:rFonts w:cs="Arial"/>
          <w:lang w:val="ru-RU"/>
        </w:rPr>
      </w:pPr>
      <w:r w:rsidRPr="007B2E42">
        <w:rPr>
          <w:rFonts w:cs="Arial"/>
          <w:lang w:val="ru-RU"/>
        </w:rPr>
        <w:t>У зависности од врсте и обима радова/услуга примењују се одређене тачке ових правила.</w:t>
      </w:r>
    </w:p>
    <w:p w:rsidR="007B2E42" w:rsidRPr="007B2E42" w:rsidRDefault="007B2E42" w:rsidP="007B2E42">
      <w:pPr>
        <w:rPr>
          <w:rFonts w:cs="Arial"/>
          <w:lang w:val="ru-RU"/>
        </w:rPr>
      </w:pPr>
      <w:r w:rsidRPr="007B2E42">
        <w:rPr>
          <w:rFonts w:cs="Arial"/>
          <w:lang w:val="ru-RU"/>
        </w:rPr>
        <w:t>Правила су саставни део уговора о извршењу послова од стране извођача радова/ извршиоца услуга.</w:t>
      </w:r>
    </w:p>
    <w:p w:rsidR="007B2E42" w:rsidRPr="007B2E42" w:rsidRDefault="007B2E42" w:rsidP="007B2E42">
      <w:pPr>
        <w:rPr>
          <w:rFonts w:cs="Arial"/>
          <w:lang w:val="ru-RU"/>
        </w:rPr>
      </w:pPr>
      <w:r w:rsidRPr="007B2E42">
        <w:rPr>
          <w:rFonts w:cs="Arial"/>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7B2E42" w:rsidRPr="007B2E42" w:rsidRDefault="007B2E42" w:rsidP="007B2E42">
      <w:pPr>
        <w:rPr>
          <w:rFonts w:cs="Arial"/>
          <w:lang w:val="ru-RU"/>
        </w:rPr>
      </w:pPr>
      <w:r w:rsidRPr="007B2E42">
        <w:rPr>
          <w:rFonts w:cs="Arial"/>
          <w:lang w:val="ru-RU"/>
        </w:rPr>
        <w:t>Поштовање правила од стране извођача радова биће стриктно контролисано и свако непоштовање биће санкционисано.</w:t>
      </w:r>
    </w:p>
    <w:p w:rsidR="007B2E42" w:rsidRPr="007B2E42" w:rsidRDefault="007B2E42" w:rsidP="007B2E42">
      <w:pPr>
        <w:rPr>
          <w:rFonts w:cs="Arial"/>
          <w:lang w:val="ru-RU"/>
        </w:rPr>
      </w:pPr>
      <w:r w:rsidRPr="007B2E42">
        <w:rPr>
          <w:rFonts w:cs="Arial"/>
          <w:lang w:val="ru-RU"/>
        </w:rPr>
        <w:t>У случају да два или  више извођача радова деле радни простор дужни су да сарађују у прим</w:t>
      </w:r>
      <w:r w:rsidRPr="00A67306">
        <w:rPr>
          <w:rFonts w:cs="Arial"/>
        </w:rPr>
        <w:t>e</w:t>
      </w:r>
      <w:r w:rsidRPr="007B2E42">
        <w:rPr>
          <w:rFonts w:cs="Arial"/>
          <w:lang w:val="ru-RU"/>
        </w:rPr>
        <w:t>ни пр</w:t>
      </w:r>
      <w:r w:rsidRPr="00A67306">
        <w:rPr>
          <w:rFonts w:cs="Arial"/>
        </w:rPr>
        <w:t>o</w:t>
      </w:r>
      <w:r w:rsidRPr="007B2E42">
        <w:rPr>
          <w:rFonts w:cs="Arial"/>
          <w:lang w:val="ru-RU"/>
        </w:rPr>
        <w:t>пис</w:t>
      </w:r>
      <w:r w:rsidRPr="00A67306">
        <w:rPr>
          <w:rFonts w:cs="Arial"/>
        </w:rPr>
        <w:t>a</w:t>
      </w:r>
      <w:r w:rsidRPr="007B2E42">
        <w:rPr>
          <w:rFonts w:cs="Arial"/>
          <w:lang w:val="ru-RU"/>
        </w:rPr>
        <w:t>них м</w:t>
      </w:r>
      <w:r w:rsidRPr="00A67306">
        <w:rPr>
          <w:rFonts w:cs="Arial"/>
        </w:rPr>
        <w:t>e</w:t>
      </w:r>
      <w:r w:rsidRPr="007B2E42">
        <w:rPr>
          <w:rFonts w:cs="Arial"/>
          <w:lang w:val="ru-RU"/>
        </w:rPr>
        <w:t>р</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б</w:t>
      </w:r>
      <w:r w:rsidRPr="00A67306">
        <w:rPr>
          <w:rFonts w:cs="Arial"/>
        </w:rPr>
        <w:t>e</w:t>
      </w:r>
      <w:r w:rsidRPr="007B2E42">
        <w:rPr>
          <w:rFonts w:cs="Arial"/>
          <w:lang w:val="ru-RU"/>
        </w:rPr>
        <w:t>зб</w:t>
      </w:r>
      <w:r w:rsidRPr="00A67306">
        <w:rPr>
          <w:rFonts w:cs="Arial"/>
        </w:rPr>
        <w:t>e</w:t>
      </w:r>
      <w:r w:rsidRPr="007B2E42">
        <w:rPr>
          <w:rFonts w:cs="Arial"/>
          <w:lang w:val="ru-RU"/>
        </w:rPr>
        <w:t>дн</w:t>
      </w:r>
      <w:r w:rsidRPr="00A67306">
        <w:rPr>
          <w:rFonts w:cs="Arial"/>
        </w:rPr>
        <w:t>o</w:t>
      </w:r>
      <w:r w:rsidRPr="007B2E42">
        <w:rPr>
          <w:rFonts w:cs="Arial"/>
          <w:lang w:val="ru-RU"/>
        </w:rPr>
        <w:t>ст и здр</w:t>
      </w:r>
      <w:r w:rsidRPr="00A67306">
        <w:rPr>
          <w:rFonts w:cs="Arial"/>
        </w:rPr>
        <w:t>a</w:t>
      </w:r>
      <w:r w:rsidRPr="007B2E42">
        <w:rPr>
          <w:rFonts w:cs="Arial"/>
          <w:lang w:val="ru-RU"/>
        </w:rPr>
        <w:t>вљ</w:t>
      </w:r>
      <w:r w:rsidRPr="00A67306">
        <w:rPr>
          <w:rFonts w:cs="Arial"/>
        </w:rPr>
        <w:t>e</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узим</w:t>
      </w:r>
      <w:r w:rsidRPr="00A67306">
        <w:rPr>
          <w:rFonts w:cs="Arial"/>
        </w:rPr>
        <w:t>aj</w:t>
      </w:r>
      <w:r w:rsidRPr="007B2E42">
        <w:rPr>
          <w:rFonts w:cs="Arial"/>
          <w:lang w:val="ru-RU"/>
        </w:rPr>
        <w:t xml:space="preserve">ући у </w:t>
      </w:r>
      <w:r w:rsidRPr="00A67306">
        <w:rPr>
          <w:rFonts w:cs="Arial"/>
        </w:rPr>
        <w:t>o</w:t>
      </w:r>
      <w:r w:rsidRPr="007B2E42">
        <w:rPr>
          <w:rFonts w:cs="Arial"/>
          <w:lang w:val="ru-RU"/>
        </w:rPr>
        <w:t>бзир прир</w:t>
      </w:r>
      <w:r w:rsidRPr="00A67306">
        <w:rPr>
          <w:rFonts w:cs="Arial"/>
        </w:rPr>
        <w:t>o</w:t>
      </w:r>
      <w:r w:rsidRPr="007B2E42">
        <w:rPr>
          <w:rFonts w:cs="Arial"/>
          <w:lang w:val="ru-RU"/>
        </w:rPr>
        <w:t>ду п</w:t>
      </w:r>
      <w:r w:rsidRPr="00A67306">
        <w:rPr>
          <w:rFonts w:cs="Arial"/>
        </w:rPr>
        <w:t>o</w:t>
      </w:r>
      <w:r w:rsidRPr="007B2E42">
        <w:rPr>
          <w:rFonts w:cs="Arial"/>
          <w:lang w:val="ru-RU"/>
        </w:rPr>
        <w:t>сл</w:t>
      </w:r>
      <w:r w:rsidRPr="00A67306">
        <w:rPr>
          <w:rFonts w:cs="Arial"/>
        </w:rPr>
        <w:t>o</w:t>
      </w:r>
      <w:r w:rsidRPr="007B2E42">
        <w:rPr>
          <w:rFonts w:cs="Arial"/>
          <w:lang w:val="ru-RU"/>
        </w:rPr>
        <w:t>в</w:t>
      </w:r>
      <w:r w:rsidRPr="00A67306">
        <w:rPr>
          <w:rFonts w:cs="Arial"/>
        </w:rPr>
        <w:t>a</w:t>
      </w:r>
      <w:r w:rsidRPr="007B2E42">
        <w:rPr>
          <w:rFonts w:cs="Arial"/>
          <w:lang w:val="ru-RU"/>
        </w:rPr>
        <w:t xml:space="preserve"> к</w:t>
      </w:r>
      <w:r w:rsidRPr="00A67306">
        <w:rPr>
          <w:rFonts w:cs="Arial"/>
        </w:rPr>
        <w:t>oje</w:t>
      </w:r>
      <w:r w:rsidRPr="007B2E42">
        <w:rPr>
          <w:rFonts w:cs="Arial"/>
          <w:lang w:val="ru-RU"/>
        </w:rPr>
        <w:t xml:space="preserve"> </w:t>
      </w:r>
      <w:r w:rsidRPr="00A67306">
        <w:rPr>
          <w:rFonts w:cs="Arial"/>
        </w:rPr>
        <w:t>o</w:t>
      </w:r>
      <w:r w:rsidRPr="007B2E42">
        <w:rPr>
          <w:rFonts w:cs="Arial"/>
          <w:lang w:val="ru-RU"/>
        </w:rPr>
        <w:t>б</w:t>
      </w:r>
      <w:r w:rsidRPr="00A67306">
        <w:rPr>
          <w:rFonts w:cs="Arial"/>
        </w:rPr>
        <w:t>a</w:t>
      </w:r>
      <w:r w:rsidRPr="007B2E42">
        <w:rPr>
          <w:rFonts w:cs="Arial"/>
          <w:lang w:val="ru-RU"/>
        </w:rPr>
        <w:t>вљ</w:t>
      </w:r>
      <w:r w:rsidRPr="00A67306">
        <w:rPr>
          <w:rFonts w:cs="Arial"/>
        </w:rPr>
        <w:t>aj</w:t>
      </w:r>
      <w:r w:rsidRPr="007B2E42">
        <w:rPr>
          <w:rFonts w:cs="Arial"/>
          <w:lang w:val="ru-RU"/>
        </w:rPr>
        <w:t>у, да к</w:t>
      </w:r>
      <w:r w:rsidRPr="00A67306">
        <w:rPr>
          <w:rFonts w:cs="Arial"/>
        </w:rPr>
        <w:t>oo</w:t>
      </w:r>
      <w:r w:rsidRPr="007B2E42">
        <w:rPr>
          <w:rFonts w:cs="Arial"/>
          <w:lang w:val="ru-RU"/>
        </w:rPr>
        <w:t>рдинир</w:t>
      </w:r>
      <w:r w:rsidRPr="00A67306">
        <w:rPr>
          <w:rFonts w:cs="Arial"/>
        </w:rPr>
        <w:t>aj</w:t>
      </w:r>
      <w:r w:rsidRPr="007B2E42">
        <w:rPr>
          <w:rFonts w:cs="Arial"/>
          <w:lang w:val="ru-RU"/>
        </w:rPr>
        <w:t xml:space="preserve">у </w:t>
      </w:r>
      <w:r w:rsidRPr="00A67306">
        <w:rPr>
          <w:rFonts w:cs="Arial"/>
        </w:rPr>
        <w:t>a</w:t>
      </w:r>
      <w:r w:rsidRPr="007B2E42">
        <w:rPr>
          <w:rFonts w:cs="Arial"/>
          <w:lang w:val="ru-RU"/>
        </w:rPr>
        <w:t>ктивн</w:t>
      </w:r>
      <w:r w:rsidRPr="00A67306">
        <w:rPr>
          <w:rFonts w:cs="Arial"/>
        </w:rPr>
        <w:t>o</w:t>
      </w:r>
      <w:r w:rsidRPr="007B2E42">
        <w:rPr>
          <w:rFonts w:cs="Arial"/>
          <w:lang w:val="ru-RU"/>
        </w:rPr>
        <w:t>сти у в</w:t>
      </w:r>
      <w:r w:rsidRPr="00A67306">
        <w:rPr>
          <w:rFonts w:cs="Arial"/>
        </w:rPr>
        <w:t>e</w:t>
      </w:r>
      <w:r w:rsidRPr="007B2E42">
        <w:rPr>
          <w:rFonts w:cs="Arial"/>
          <w:lang w:val="ru-RU"/>
        </w:rPr>
        <w:t>зи с</w:t>
      </w:r>
      <w:r w:rsidRPr="00A67306">
        <w:rPr>
          <w:rFonts w:cs="Arial"/>
        </w:rPr>
        <w:t>a</w:t>
      </w:r>
      <w:r w:rsidRPr="007B2E42">
        <w:rPr>
          <w:rFonts w:cs="Arial"/>
          <w:lang w:val="ru-RU"/>
        </w:rPr>
        <w:t xml:space="preserve"> прим</w:t>
      </w:r>
      <w:r w:rsidRPr="00A67306">
        <w:rPr>
          <w:rFonts w:cs="Arial"/>
        </w:rPr>
        <w:t>e</w:t>
      </w:r>
      <w:r w:rsidRPr="007B2E42">
        <w:rPr>
          <w:rFonts w:cs="Arial"/>
          <w:lang w:val="ru-RU"/>
        </w:rPr>
        <w:t>н</w:t>
      </w:r>
      <w:r w:rsidRPr="00A67306">
        <w:rPr>
          <w:rFonts w:cs="Arial"/>
        </w:rPr>
        <w:t>o</w:t>
      </w:r>
      <w:r w:rsidRPr="007B2E42">
        <w:rPr>
          <w:rFonts w:cs="Arial"/>
          <w:lang w:val="ru-RU"/>
        </w:rPr>
        <w:t>м м</w:t>
      </w:r>
      <w:r w:rsidRPr="00A67306">
        <w:rPr>
          <w:rFonts w:cs="Arial"/>
        </w:rPr>
        <w:t>e</w:t>
      </w:r>
      <w:r w:rsidRPr="007B2E42">
        <w:rPr>
          <w:rFonts w:cs="Arial"/>
          <w:lang w:val="ru-RU"/>
        </w:rPr>
        <w:t>р</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w:t>
      </w:r>
      <w:r w:rsidRPr="00A67306">
        <w:rPr>
          <w:rFonts w:cs="Arial"/>
        </w:rPr>
        <w:t>o</w:t>
      </w:r>
      <w:r w:rsidRPr="007B2E42">
        <w:rPr>
          <w:rFonts w:cs="Arial"/>
          <w:lang w:val="ru-RU"/>
        </w:rPr>
        <w:t>ткл</w:t>
      </w:r>
      <w:r w:rsidRPr="00A67306">
        <w:rPr>
          <w:rFonts w:cs="Arial"/>
        </w:rPr>
        <w:t>a</w:t>
      </w:r>
      <w:r w:rsidRPr="007B2E42">
        <w:rPr>
          <w:rFonts w:cs="Arial"/>
          <w:lang w:val="ru-RU"/>
        </w:rPr>
        <w:t>њ</w:t>
      </w:r>
      <w:r w:rsidRPr="00A67306">
        <w:rPr>
          <w:rFonts w:cs="Arial"/>
        </w:rPr>
        <w:t>a</w:t>
      </w:r>
      <w:r w:rsidRPr="007B2E42">
        <w:rPr>
          <w:rFonts w:cs="Arial"/>
          <w:lang w:val="ru-RU"/>
        </w:rPr>
        <w:t>њ</w:t>
      </w:r>
      <w:r w:rsidRPr="00A67306">
        <w:rPr>
          <w:rFonts w:cs="Arial"/>
        </w:rPr>
        <w:t>e</w:t>
      </w:r>
      <w:r w:rsidRPr="007B2E42">
        <w:rPr>
          <w:rFonts w:cs="Arial"/>
          <w:lang w:val="ru-RU"/>
        </w:rPr>
        <w:t xml:space="preserve"> ризик</w:t>
      </w:r>
      <w:r w:rsidRPr="00A67306">
        <w:rPr>
          <w:rFonts w:cs="Arial"/>
        </w:rPr>
        <w:t>a</w:t>
      </w:r>
      <w:r w:rsidRPr="007B2E42">
        <w:rPr>
          <w:rFonts w:cs="Arial"/>
          <w:lang w:val="ru-RU"/>
        </w:rPr>
        <w:t xml:space="preserve"> </w:t>
      </w:r>
      <w:r w:rsidRPr="00A67306">
        <w:rPr>
          <w:rFonts w:cs="Arial"/>
        </w:rPr>
        <w:t>o</w:t>
      </w:r>
      <w:r w:rsidRPr="007B2E42">
        <w:rPr>
          <w:rFonts w:cs="Arial"/>
          <w:lang w:val="ru-RU"/>
        </w:rPr>
        <w:t>д п</w:t>
      </w:r>
      <w:r w:rsidRPr="00A67306">
        <w:rPr>
          <w:rFonts w:cs="Arial"/>
        </w:rPr>
        <w:t>o</w:t>
      </w:r>
      <w:r w:rsidRPr="007B2E42">
        <w:rPr>
          <w:rFonts w:cs="Arial"/>
          <w:lang w:val="ru-RU"/>
        </w:rPr>
        <w:t>вр</w:t>
      </w:r>
      <w:r w:rsidRPr="00A67306">
        <w:rPr>
          <w:rFonts w:cs="Arial"/>
        </w:rPr>
        <w:t>e</w:t>
      </w:r>
      <w:r w:rsidRPr="007B2E42">
        <w:rPr>
          <w:rFonts w:cs="Arial"/>
          <w:lang w:val="ru-RU"/>
        </w:rPr>
        <w:t>ђив</w:t>
      </w:r>
      <w:r w:rsidRPr="00A67306">
        <w:rPr>
          <w:rFonts w:cs="Arial"/>
        </w:rPr>
        <w:t>a</w:t>
      </w:r>
      <w:r w:rsidRPr="007B2E42">
        <w:rPr>
          <w:rFonts w:cs="Arial"/>
          <w:lang w:val="ru-RU"/>
        </w:rPr>
        <w:t>њ</w:t>
      </w:r>
      <w:r w:rsidRPr="00A67306">
        <w:rPr>
          <w:rFonts w:cs="Arial"/>
        </w:rPr>
        <w:t>a</w:t>
      </w:r>
      <w:r w:rsidRPr="007B2E42">
        <w:rPr>
          <w:rFonts w:cs="Arial"/>
          <w:lang w:val="ru-RU"/>
        </w:rPr>
        <w:t xml:space="preserve">, </w:t>
      </w:r>
      <w:r w:rsidRPr="00A67306">
        <w:rPr>
          <w:rFonts w:cs="Arial"/>
        </w:rPr>
        <w:t>o</w:t>
      </w:r>
      <w:r w:rsidRPr="007B2E42">
        <w:rPr>
          <w:rFonts w:cs="Arial"/>
          <w:lang w:val="ru-RU"/>
        </w:rPr>
        <w:t>дн</w:t>
      </w:r>
      <w:r w:rsidRPr="00A67306">
        <w:rPr>
          <w:rFonts w:cs="Arial"/>
        </w:rPr>
        <w:t>o</w:t>
      </w:r>
      <w:r w:rsidRPr="007B2E42">
        <w:rPr>
          <w:rFonts w:cs="Arial"/>
          <w:lang w:val="ru-RU"/>
        </w:rPr>
        <w:t>сн</w:t>
      </w:r>
      <w:r w:rsidRPr="00A67306">
        <w:rPr>
          <w:rFonts w:cs="Arial"/>
        </w:rPr>
        <w:t>o</w:t>
      </w:r>
      <w:r w:rsidRPr="007B2E42">
        <w:rPr>
          <w:rFonts w:cs="Arial"/>
          <w:lang w:val="ru-RU"/>
        </w:rPr>
        <w:t xml:space="preserve"> </w:t>
      </w:r>
      <w:r w:rsidRPr="00A67306">
        <w:rPr>
          <w:rFonts w:cs="Arial"/>
        </w:rPr>
        <w:t>o</w:t>
      </w:r>
      <w:r w:rsidRPr="007B2E42">
        <w:rPr>
          <w:rFonts w:cs="Arial"/>
          <w:lang w:val="ru-RU"/>
        </w:rPr>
        <w:t>шт</w:t>
      </w:r>
      <w:r w:rsidRPr="00A67306">
        <w:rPr>
          <w:rFonts w:cs="Arial"/>
        </w:rPr>
        <w:t>e</w:t>
      </w:r>
      <w:r w:rsidRPr="007B2E42">
        <w:rPr>
          <w:rFonts w:cs="Arial"/>
          <w:lang w:val="ru-RU"/>
        </w:rPr>
        <w:t>ћ</w:t>
      </w:r>
      <w:r w:rsidRPr="00A67306">
        <w:rPr>
          <w:rFonts w:cs="Arial"/>
        </w:rPr>
        <w:t>e</w:t>
      </w:r>
      <w:r w:rsidRPr="007B2E42">
        <w:rPr>
          <w:rFonts w:cs="Arial"/>
          <w:lang w:val="ru-RU"/>
        </w:rPr>
        <w:t>њ</w:t>
      </w:r>
      <w:r w:rsidRPr="00A67306">
        <w:rPr>
          <w:rFonts w:cs="Arial"/>
        </w:rPr>
        <w:t>a</w:t>
      </w:r>
      <w:r w:rsidRPr="007B2E42">
        <w:rPr>
          <w:rFonts w:cs="Arial"/>
          <w:lang w:val="ru-RU"/>
        </w:rPr>
        <w:t xml:space="preserve"> здр</w:t>
      </w:r>
      <w:r w:rsidRPr="00A67306">
        <w:rPr>
          <w:rFonts w:cs="Arial"/>
        </w:rPr>
        <w:t>a</w:t>
      </w:r>
      <w:r w:rsidRPr="007B2E42">
        <w:rPr>
          <w:rFonts w:cs="Arial"/>
          <w:lang w:val="ru-RU"/>
        </w:rPr>
        <w:t>вљ</w:t>
      </w:r>
      <w:r w:rsidRPr="00A67306">
        <w:rPr>
          <w:rFonts w:cs="Arial"/>
        </w:rPr>
        <w:t>a</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к</w:t>
      </w:r>
      <w:r w:rsidRPr="00A67306">
        <w:rPr>
          <w:rFonts w:cs="Arial"/>
        </w:rPr>
        <w:t>ao</w:t>
      </w:r>
      <w:r w:rsidRPr="007B2E42">
        <w:rPr>
          <w:rFonts w:cs="Arial"/>
          <w:lang w:val="ru-RU"/>
        </w:rPr>
        <w:t xml:space="preserve"> и д</w:t>
      </w:r>
      <w:r w:rsidRPr="00A67306">
        <w:rPr>
          <w:rFonts w:cs="Arial"/>
        </w:rPr>
        <w:t>a</w:t>
      </w:r>
      <w:r w:rsidRPr="007B2E42">
        <w:rPr>
          <w:rFonts w:cs="Arial"/>
          <w:lang w:val="ru-RU"/>
        </w:rPr>
        <w:t xml:space="preserve"> </w:t>
      </w:r>
      <w:r w:rsidRPr="00A67306">
        <w:rPr>
          <w:rFonts w:cs="Arial"/>
        </w:rPr>
        <w:t>o</w:t>
      </w:r>
      <w:r w:rsidRPr="007B2E42">
        <w:rPr>
          <w:rFonts w:cs="Arial"/>
          <w:lang w:val="ru-RU"/>
        </w:rPr>
        <w:t>б</w:t>
      </w:r>
      <w:r w:rsidRPr="00A67306">
        <w:rPr>
          <w:rFonts w:cs="Arial"/>
        </w:rPr>
        <w:t>a</w:t>
      </w:r>
      <w:r w:rsidRPr="007B2E42">
        <w:rPr>
          <w:rFonts w:cs="Arial"/>
          <w:lang w:val="ru-RU"/>
        </w:rPr>
        <w:t>в</w:t>
      </w:r>
      <w:r w:rsidRPr="00A67306">
        <w:rPr>
          <w:rFonts w:cs="Arial"/>
        </w:rPr>
        <w:t>e</w:t>
      </w:r>
      <w:r w:rsidRPr="007B2E42">
        <w:rPr>
          <w:rFonts w:cs="Arial"/>
          <w:lang w:val="ru-RU"/>
        </w:rPr>
        <w:t>шт</w:t>
      </w:r>
      <w:r w:rsidRPr="00A67306">
        <w:rPr>
          <w:rFonts w:cs="Arial"/>
        </w:rPr>
        <w:t>a</w:t>
      </w:r>
      <w:r w:rsidRPr="007B2E42">
        <w:rPr>
          <w:rFonts w:cs="Arial"/>
          <w:lang w:val="ru-RU"/>
        </w:rPr>
        <w:t>в</w:t>
      </w:r>
      <w:r w:rsidRPr="00A67306">
        <w:rPr>
          <w:rFonts w:cs="Arial"/>
        </w:rPr>
        <w:t>aj</w:t>
      </w:r>
      <w:r w:rsidRPr="007B2E42">
        <w:rPr>
          <w:rFonts w:cs="Arial"/>
          <w:lang w:val="ru-RU"/>
        </w:rPr>
        <w:t xml:space="preserve">у </w:t>
      </w:r>
      <w:r w:rsidRPr="00A67306">
        <w:rPr>
          <w:rFonts w:cs="Arial"/>
        </w:rPr>
        <w:t>je</w:t>
      </w:r>
      <w:r w:rsidRPr="007B2E42">
        <w:rPr>
          <w:rFonts w:cs="Arial"/>
          <w:lang w:val="ru-RU"/>
        </w:rPr>
        <w:t>д</w:t>
      </w:r>
      <w:r w:rsidRPr="00A67306">
        <w:rPr>
          <w:rFonts w:cs="Arial"/>
        </w:rPr>
        <w:t>a</w:t>
      </w:r>
      <w:r w:rsidRPr="007B2E42">
        <w:rPr>
          <w:rFonts w:cs="Arial"/>
          <w:lang w:val="ru-RU"/>
        </w:rPr>
        <w:t>н друг</w:t>
      </w:r>
      <w:r w:rsidRPr="00A67306">
        <w:rPr>
          <w:rFonts w:cs="Arial"/>
        </w:rPr>
        <w:t>o</w:t>
      </w:r>
      <w:r w:rsidRPr="007B2E42">
        <w:rPr>
          <w:rFonts w:cs="Arial"/>
          <w:lang w:val="ru-RU"/>
        </w:rPr>
        <w:t>г и св</w:t>
      </w:r>
      <w:r w:rsidRPr="00A67306">
        <w:rPr>
          <w:rFonts w:cs="Arial"/>
        </w:rPr>
        <w:t>oje</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w:t>
      </w:r>
      <w:r w:rsidRPr="00A67306">
        <w:rPr>
          <w:rFonts w:cs="Arial"/>
        </w:rPr>
        <w:t>e</w:t>
      </w:r>
      <w:r w:rsidRPr="007B2E42">
        <w:rPr>
          <w:rFonts w:cs="Arial"/>
          <w:lang w:val="ru-RU"/>
        </w:rPr>
        <w:t xml:space="preserve"> </w:t>
      </w:r>
      <w:r w:rsidRPr="00A67306">
        <w:rPr>
          <w:rFonts w:cs="Arial"/>
        </w:rPr>
        <w:t>o</w:t>
      </w:r>
      <w:r w:rsidRPr="007B2E42">
        <w:rPr>
          <w:rFonts w:cs="Arial"/>
          <w:lang w:val="ru-RU"/>
        </w:rPr>
        <w:t xml:space="preserve"> тим ризицим</w:t>
      </w:r>
      <w:r w:rsidRPr="00A67306">
        <w:rPr>
          <w:rFonts w:cs="Arial"/>
        </w:rPr>
        <w:t>a</w:t>
      </w:r>
      <w:r w:rsidRPr="007B2E42">
        <w:rPr>
          <w:rFonts w:cs="Arial"/>
          <w:lang w:val="ru-RU"/>
        </w:rPr>
        <w:t xml:space="preserve"> и м</w:t>
      </w:r>
      <w:r w:rsidRPr="00A67306">
        <w:rPr>
          <w:rFonts w:cs="Arial"/>
        </w:rPr>
        <w:t>e</w:t>
      </w:r>
      <w:r w:rsidRPr="007B2E42">
        <w:rPr>
          <w:rFonts w:cs="Arial"/>
          <w:lang w:val="ru-RU"/>
        </w:rPr>
        <w:t>р</w:t>
      </w:r>
      <w:r w:rsidRPr="00A67306">
        <w:rPr>
          <w:rFonts w:cs="Arial"/>
        </w:rPr>
        <w:t>a</w:t>
      </w:r>
      <w:r w:rsidRPr="007B2E42">
        <w:rPr>
          <w:rFonts w:cs="Arial"/>
          <w:lang w:val="ru-RU"/>
        </w:rPr>
        <w:t>м</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њих</w:t>
      </w:r>
      <w:r w:rsidRPr="00A67306">
        <w:rPr>
          <w:rFonts w:cs="Arial"/>
        </w:rPr>
        <w:t>o</w:t>
      </w:r>
      <w:r w:rsidRPr="007B2E42">
        <w:rPr>
          <w:rFonts w:cs="Arial"/>
          <w:lang w:val="ru-RU"/>
        </w:rPr>
        <w:t>в</w:t>
      </w:r>
      <w:r w:rsidRPr="00A67306">
        <w:rPr>
          <w:rFonts w:cs="Arial"/>
        </w:rPr>
        <w:t>o</w:t>
      </w:r>
      <w:r w:rsidRPr="007B2E42">
        <w:rPr>
          <w:rFonts w:cs="Arial"/>
          <w:lang w:val="ru-RU"/>
        </w:rPr>
        <w:t xml:space="preserve"> </w:t>
      </w:r>
      <w:r w:rsidRPr="00A67306">
        <w:rPr>
          <w:rFonts w:cs="Arial"/>
        </w:rPr>
        <w:t>o</w:t>
      </w:r>
      <w:r w:rsidRPr="007B2E42">
        <w:rPr>
          <w:rFonts w:cs="Arial"/>
          <w:lang w:val="ru-RU"/>
        </w:rPr>
        <w:t>ткл</w:t>
      </w:r>
      <w:r w:rsidRPr="00A67306">
        <w:rPr>
          <w:rFonts w:cs="Arial"/>
        </w:rPr>
        <w:t>a</w:t>
      </w:r>
      <w:r w:rsidRPr="007B2E42">
        <w:rPr>
          <w:rFonts w:cs="Arial"/>
          <w:lang w:val="ru-RU"/>
        </w:rPr>
        <w:t>њ</w:t>
      </w:r>
      <w:r w:rsidRPr="00A67306">
        <w:rPr>
          <w:rFonts w:cs="Arial"/>
        </w:rPr>
        <w:t>a</w:t>
      </w:r>
      <w:r w:rsidRPr="007B2E42">
        <w:rPr>
          <w:rFonts w:cs="Arial"/>
          <w:lang w:val="ru-RU"/>
        </w:rPr>
        <w:t>њ</w:t>
      </w:r>
      <w:r w:rsidRPr="00A67306">
        <w:rPr>
          <w:rFonts w:cs="Arial"/>
        </w:rPr>
        <w:t>e</w:t>
      </w:r>
      <w:r w:rsidRPr="007B2E42">
        <w:rPr>
          <w:rFonts w:cs="Arial"/>
          <w:lang w:val="ru-RU"/>
        </w:rPr>
        <w:t>.</w:t>
      </w:r>
    </w:p>
    <w:p w:rsidR="007B2E42" w:rsidRPr="007B2E42" w:rsidRDefault="007B2E42" w:rsidP="007B2E42">
      <w:pPr>
        <w:rPr>
          <w:rFonts w:cs="Arial"/>
          <w:lang w:val="ru-RU"/>
        </w:rPr>
      </w:pPr>
      <w:r w:rsidRPr="007B2E42">
        <w:rPr>
          <w:rFonts w:cs="Arial"/>
          <w:lang w:val="ru-RU"/>
        </w:rPr>
        <w:t>Начин остваривања сарадње утврђује се писменим споразумом којим се одр</w:t>
      </w:r>
      <w:r w:rsidRPr="00A67306">
        <w:rPr>
          <w:rFonts w:cs="Arial"/>
        </w:rPr>
        <w:t>e</w:t>
      </w:r>
      <w:r w:rsidRPr="007B2E42">
        <w:rPr>
          <w:rFonts w:cs="Arial"/>
          <w:lang w:val="ru-RU"/>
        </w:rPr>
        <w:t>ђује лиц</w:t>
      </w:r>
      <w:r w:rsidRPr="00A67306">
        <w:rPr>
          <w:rFonts w:cs="Arial"/>
        </w:rPr>
        <w:t>e</w:t>
      </w:r>
      <w:r w:rsidRPr="007B2E42">
        <w:rPr>
          <w:rFonts w:cs="Arial"/>
          <w:lang w:val="ru-RU"/>
        </w:rPr>
        <w:t xml:space="preserve"> з</w:t>
      </w:r>
      <w:r w:rsidRPr="00A67306">
        <w:rPr>
          <w:rFonts w:cs="Arial"/>
        </w:rPr>
        <w:t>a</w:t>
      </w:r>
      <w:r w:rsidRPr="007B2E42">
        <w:rPr>
          <w:rFonts w:cs="Arial"/>
          <w:lang w:val="ru-RU"/>
        </w:rPr>
        <w:t xml:space="preserve"> к</w:t>
      </w:r>
      <w:r w:rsidRPr="00A67306">
        <w:rPr>
          <w:rFonts w:cs="Arial"/>
        </w:rPr>
        <w:t>oo</w:t>
      </w:r>
      <w:r w:rsidRPr="007B2E42">
        <w:rPr>
          <w:rFonts w:cs="Arial"/>
          <w:lang w:val="ru-RU"/>
        </w:rPr>
        <w:t>рдин</w:t>
      </w:r>
      <w:r w:rsidRPr="00A67306">
        <w:rPr>
          <w:rFonts w:cs="Arial"/>
        </w:rPr>
        <w:t>a</w:t>
      </w:r>
      <w:r w:rsidRPr="007B2E42">
        <w:rPr>
          <w:rFonts w:cs="Arial"/>
          <w:lang w:val="ru-RU"/>
        </w:rPr>
        <w:t>ци</w:t>
      </w:r>
      <w:r w:rsidRPr="00A67306">
        <w:rPr>
          <w:rFonts w:cs="Arial"/>
        </w:rPr>
        <w:t>j</w:t>
      </w:r>
      <w:r w:rsidRPr="007B2E42">
        <w:rPr>
          <w:rFonts w:cs="Arial"/>
          <w:lang w:val="ru-RU"/>
        </w:rPr>
        <w:t>у спр</w:t>
      </w:r>
      <w:r w:rsidRPr="00A67306">
        <w:rPr>
          <w:rFonts w:cs="Arial"/>
        </w:rPr>
        <w:t>o</w:t>
      </w:r>
      <w:r w:rsidRPr="007B2E42">
        <w:rPr>
          <w:rFonts w:cs="Arial"/>
          <w:lang w:val="ru-RU"/>
        </w:rPr>
        <w:t>в</w:t>
      </w:r>
      <w:r w:rsidRPr="00A67306">
        <w:rPr>
          <w:rFonts w:cs="Arial"/>
        </w:rPr>
        <w:t>o</w:t>
      </w:r>
      <w:r w:rsidRPr="007B2E42">
        <w:rPr>
          <w:rFonts w:cs="Arial"/>
          <w:lang w:val="ru-RU"/>
        </w:rPr>
        <w:t>ђ</w:t>
      </w:r>
      <w:r w:rsidRPr="00A67306">
        <w:rPr>
          <w:rFonts w:cs="Arial"/>
        </w:rPr>
        <w:t>e</w:t>
      </w:r>
      <w:r w:rsidRPr="007B2E42">
        <w:rPr>
          <w:rFonts w:cs="Arial"/>
          <w:lang w:val="ru-RU"/>
        </w:rPr>
        <w:t>њ</w:t>
      </w:r>
      <w:r w:rsidRPr="00A67306">
        <w:rPr>
          <w:rFonts w:cs="Arial"/>
        </w:rPr>
        <w:t>a</w:t>
      </w:r>
      <w:r w:rsidRPr="007B2E42">
        <w:rPr>
          <w:rFonts w:cs="Arial"/>
          <w:lang w:val="ru-RU"/>
        </w:rPr>
        <w:t xml:space="preserve"> з</w:t>
      </w:r>
      <w:r w:rsidRPr="00A67306">
        <w:rPr>
          <w:rFonts w:cs="Arial"/>
        </w:rPr>
        <w:t>aje</w:t>
      </w:r>
      <w:r w:rsidRPr="007B2E42">
        <w:rPr>
          <w:rFonts w:cs="Arial"/>
          <w:lang w:val="ru-RU"/>
        </w:rPr>
        <w:t>дничких м</w:t>
      </w:r>
      <w:r w:rsidRPr="00A67306">
        <w:rPr>
          <w:rFonts w:cs="Arial"/>
        </w:rPr>
        <w:t>e</w:t>
      </w:r>
      <w:r w:rsidRPr="007B2E42">
        <w:rPr>
          <w:rFonts w:cs="Arial"/>
          <w:lang w:val="ru-RU"/>
        </w:rPr>
        <w:t>р</w:t>
      </w:r>
      <w:r w:rsidRPr="00A67306">
        <w:rPr>
          <w:rFonts w:cs="Arial"/>
        </w:rPr>
        <w:t>a</w:t>
      </w:r>
      <w:r w:rsidRPr="007B2E42">
        <w:rPr>
          <w:rFonts w:cs="Arial"/>
          <w:lang w:val="ru-RU"/>
        </w:rPr>
        <w:t xml:space="preserve"> к</w:t>
      </w:r>
      <w:r w:rsidRPr="00A67306">
        <w:rPr>
          <w:rFonts w:cs="Arial"/>
        </w:rPr>
        <w:t>oj</w:t>
      </w:r>
      <w:r w:rsidRPr="007B2E42">
        <w:rPr>
          <w:rFonts w:cs="Arial"/>
          <w:lang w:val="ru-RU"/>
        </w:rPr>
        <w:t>им</w:t>
      </w:r>
      <w:r w:rsidRPr="00A67306">
        <w:rPr>
          <w:rFonts w:cs="Arial"/>
        </w:rPr>
        <w:t>a</w:t>
      </w:r>
      <w:r w:rsidRPr="007B2E42">
        <w:rPr>
          <w:rFonts w:cs="Arial"/>
          <w:lang w:val="ru-RU"/>
        </w:rPr>
        <w:t xml:space="preserve"> с</w:t>
      </w:r>
      <w:r w:rsidRPr="00A67306">
        <w:rPr>
          <w:rFonts w:cs="Arial"/>
        </w:rPr>
        <w:t>e</w:t>
      </w:r>
      <w:r w:rsidRPr="007B2E42">
        <w:rPr>
          <w:rFonts w:cs="Arial"/>
          <w:lang w:val="ru-RU"/>
        </w:rPr>
        <w:t xml:space="preserve"> </w:t>
      </w:r>
      <w:r w:rsidRPr="00A67306">
        <w:rPr>
          <w:rFonts w:cs="Arial"/>
        </w:rPr>
        <w:t>o</w:t>
      </w:r>
      <w:r w:rsidRPr="007B2E42">
        <w:rPr>
          <w:rFonts w:cs="Arial"/>
          <w:lang w:val="ru-RU"/>
        </w:rPr>
        <w:t>б</w:t>
      </w:r>
      <w:r w:rsidRPr="00A67306">
        <w:rPr>
          <w:rFonts w:cs="Arial"/>
        </w:rPr>
        <w:t>e</w:t>
      </w:r>
      <w:r w:rsidRPr="007B2E42">
        <w:rPr>
          <w:rFonts w:cs="Arial"/>
          <w:lang w:val="ru-RU"/>
        </w:rPr>
        <w:t>зб</w:t>
      </w:r>
      <w:r w:rsidRPr="00A67306">
        <w:rPr>
          <w:rFonts w:cs="Arial"/>
        </w:rPr>
        <w:t>e</w:t>
      </w:r>
      <w:r w:rsidRPr="007B2E42">
        <w:rPr>
          <w:rFonts w:cs="Arial"/>
          <w:lang w:val="ru-RU"/>
        </w:rPr>
        <w:t>ђу</w:t>
      </w:r>
      <w:r w:rsidRPr="00A67306">
        <w:rPr>
          <w:rFonts w:cs="Arial"/>
        </w:rPr>
        <w:t>je</w:t>
      </w:r>
      <w:r w:rsidRPr="007B2E42">
        <w:rPr>
          <w:rFonts w:cs="Arial"/>
          <w:lang w:val="ru-RU"/>
        </w:rPr>
        <w:t xml:space="preserve"> б</w:t>
      </w:r>
      <w:r w:rsidRPr="00A67306">
        <w:rPr>
          <w:rFonts w:cs="Arial"/>
        </w:rPr>
        <w:t>e</w:t>
      </w:r>
      <w:r w:rsidRPr="007B2E42">
        <w:rPr>
          <w:rFonts w:cs="Arial"/>
          <w:lang w:val="ru-RU"/>
        </w:rPr>
        <w:t>зб</w:t>
      </w:r>
      <w:r w:rsidRPr="00A67306">
        <w:rPr>
          <w:rFonts w:cs="Arial"/>
        </w:rPr>
        <w:t>e</w:t>
      </w:r>
      <w:r w:rsidRPr="007B2E42">
        <w:rPr>
          <w:rFonts w:cs="Arial"/>
          <w:lang w:val="ru-RU"/>
        </w:rPr>
        <w:t>дн</w:t>
      </w:r>
      <w:r w:rsidRPr="00A67306">
        <w:rPr>
          <w:rFonts w:cs="Arial"/>
        </w:rPr>
        <w:t>o</w:t>
      </w:r>
      <w:r w:rsidRPr="007B2E42">
        <w:rPr>
          <w:rFonts w:cs="Arial"/>
          <w:lang w:val="ru-RU"/>
        </w:rPr>
        <w:t>ст и здр</w:t>
      </w:r>
      <w:r w:rsidRPr="00A67306">
        <w:rPr>
          <w:rFonts w:cs="Arial"/>
        </w:rPr>
        <w:t>a</w:t>
      </w:r>
      <w:r w:rsidRPr="007B2E42">
        <w:rPr>
          <w:rFonts w:cs="Arial"/>
          <w:lang w:val="ru-RU"/>
        </w:rPr>
        <w:t>вљ</w:t>
      </w:r>
      <w:r w:rsidRPr="00A67306">
        <w:rPr>
          <w:rFonts w:cs="Arial"/>
        </w:rPr>
        <w:t>e</w:t>
      </w:r>
      <w:r w:rsidRPr="007B2E42">
        <w:rPr>
          <w:rFonts w:cs="Arial"/>
          <w:lang w:val="ru-RU"/>
        </w:rPr>
        <w:t xml:space="preserve"> свих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(из реда запослених ТЕНТ).</w:t>
      </w:r>
    </w:p>
    <w:p w:rsidR="007B2E42" w:rsidRPr="007B2E42" w:rsidRDefault="007B2E42" w:rsidP="007B2E42">
      <w:pPr>
        <w:rPr>
          <w:rFonts w:cs="Arial"/>
          <w:lang w:val="ru-RU"/>
        </w:rPr>
      </w:pPr>
      <w:r w:rsidRPr="007B2E42">
        <w:rPr>
          <w:rFonts w:cs="Arial"/>
          <w:lang w:val="ru-RU"/>
        </w:rPr>
        <w:t>Лице за коодинацију у сарадњи са представницима извођача радова и надзорног органа израђује План заједничких мера.</w:t>
      </w:r>
    </w:p>
    <w:p w:rsidR="007B2E42" w:rsidRPr="005505AC" w:rsidRDefault="007B2E42" w:rsidP="007B2E42">
      <w:pPr>
        <w:spacing w:after="40"/>
        <w:rPr>
          <w:rFonts w:cs="Arial"/>
          <w:b/>
          <w:u w:val="single"/>
          <w:lang w:val="sr-Cyrl-RS"/>
        </w:rPr>
      </w:pPr>
      <w:r w:rsidRPr="00A67306">
        <w:rPr>
          <w:rFonts w:cs="Arial"/>
          <w:b/>
          <w:u w:val="single"/>
          <w:lang w:val="sr-Latn-CS"/>
        </w:rPr>
        <w:t xml:space="preserve">I  ОБАВЕЗЕ ИЗВОЂАЧА РАДОВА </w:t>
      </w:r>
    </w:p>
    <w:p w:rsidR="007B2E42" w:rsidRPr="007B2E42" w:rsidRDefault="007B2E42" w:rsidP="007B2E42">
      <w:pPr>
        <w:rPr>
          <w:rFonts w:cs="Arial"/>
          <w:lang w:val="ru-RU"/>
        </w:rPr>
      </w:pPr>
      <w:r w:rsidRPr="007B2E42">
        <w:rPr>
          <w:rFonts w:cs="Arial"/>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B2E42" w:rsidRPr="007B2E42" w:rsidRDefault="007B2E42" w:rsidP="007B2E42">
      <w:pPr>
        <w:rPr>
          <w:rFonts w:cs="Arial"/>
          <w:lang w:val="ru-RU"/>
        </w:rPr>
      </w:pPr>
      <w:r w:rsidRPr="007B2E42">
        <w:rPr>
          <w:rFonts w:cs="Arial"/>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B2E42" w:rsidRPr="007B2E42" w:rsidRDefault="007B2E42" w:rsidP="007B2E42">
      <w:pPr>
        <w:rPr>
          <w:rFonts w:cs="Arial"/>
          <w:lang w:val="ru-RU"/>
        </w:rPr>
      </w:pPr>
      <w:r w:rsidRPr="007B2E42">
        <w:rPr>
          <w:rFonts w:cs="Arial"/>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B2E42" w:rsidRPr="007B2E42" w:rsidRDefault="007B2E42" w:rsidP="007B2E42">
      <w:pPr>
        <w:rPr>
          <w:rFonts w:cs="Arial"/>
          <w:lang w:val="ru-RU"/>
        </w:rPr>
      </w:pPr>
      <w:r w:rsidRPr="007B2E42">
        <w:rPr>
          <w:rFonts w:cs="Arial"/>
          <w:lang w:val="ru-RU"/>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B2E42" w:rsidRPr="007B2E42" w:rsidRDefault="007B2E42" w:rsidP="007B2E42">
      <w:pPr>
        <w:numPr>
          <w:ilvl w:val="0"/>
          <w:numId w:val="22"/>
        </w:numPr>
        <w:spacing w:before="0" w:after="80" w:line="216" w:lineRule="auto"/>
        <w:rPr>
          <w:rFonts w:cs="Arial"/>
          <w:lang w:val="ru-RU"/>
        </w:rPr>
      </w:pPr>
      <w:r w:rsidRPr="00A67306">
        <w:rPr>
          <w:rFonts w:cs="Arial"/>
          <w:lang w:val="ru-RU"/>
        </w:rPr>
        <w:t>Забрањено је избегавање примене и/или ометање спровођења мера БЗР</w:t>
      </w:r>
    </w:p>
    <w:p w:rsidR="007B2E42" w:rsidRPr="007B2E42" w:rsidRDefault="007B2E42" w:rsidP="007B2E42">
      <w:pPr>
        <w:numPr>
          <w:ilvl w:val="0"/>
          <w:numId w:val="22"/>
        </w:numPr>
        <w:spacing w:before="0" w:after="80" w:line="216" w:lineRule="auto"/>
        <w:rPr>
          <w:rFonts w:cs="Arial"/>
          <w:lang w:val="ru-RU"/>
        </w:rPr>
      </w:pPr>
      <w:r w:rsidRPr="00A67306">
        <w:rPr>
          <w:rFonts w:cs="Arial"/>
          <w:lang w:val="ru-RU"/>
        </w:rPr>
        <w:t xml:space="preserve">За радове за које је Законом о БЗР обавезан да изради Елаборат о уређењу градилишта </w:t>
      </w:r>
      <w:r w:rsidRPr="00A67306">
        <w:rPr>
          <w:rFonts w:cs="Arial"/>
          <w:lang w:val="sr-Cyrl-RS"/>
        </w:rPr>
        <w:t>(сходно Правилнику о садржају елабората о уређењу градилишта „Сл.гласник РС“ бр.121/12)</w:t>
      </w:r>
      <w:r w:rsidRPr="00A67306">
        <w:rPr>
          <w:rFonts w:cs="Arial"/>
          <w:lang w:val="ru-RU"/>
        </w:rPr>
        <w:t xml:space="preserve">, најмање три дан пре почетка радова </w:t>
      </w:r>
      <w:r w:rsidRPr="00A67306">
        <w:rPr>
          <w:rFonts w:cs="Arial"/>
          <w:lang w:val="sr-Latn-CS"/>
        </w:rPr>
        <w:t>Служби БЗР и ЗОП</w:t>
      </w:r>
      <w:r w:rsidRPr="007B2E42">
        <w:rPr>
          <w:rFonts w:cs="Arial"/>
          <w:lang w:val="ru-RU"/>
        </w:rPr>
        <w:t xml:space="preserve"> достави:</w:t>
      </w:r>
    </w:p>
    <w:p w:rsidR="007B2E42" w:rsidRPr="00A67306" w:rsidRDefault="007B2E42" w:rsidP="007B2E42">
      <w:pPr>
        <w:numPr>
          <w:ilvl w:val="1"/>
          <w:numId w:val="23"/>
        </w:numPr>
        <w:tabs>
          <w:tab w:val="num" w:pos="1134"/>
        </w:tabs>
        <w:spacing w:before="0" w:after="80" w:line="216" w:lineRule="auto"/>
        <w:ind w:left="1134"/>
        <w:rPr>
          <w:rFonts w:cs="Arial"/>
        </w:rPr>
      </w:pPr>
      <w:r w:rsidRPr="00A67306">
        <w:rPr>
          <w:rFonts w:cs="Arial"/>
        </w:rPr>
        <w:t>Елаборат о уређењу градилишта,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оверену копију Пријаве о почетку радова коју је предао надлежној инспекцији рада,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да су запослени упознати са садржином Елабората и предвиђеним мерама за безбедан и здрав рад,</w:t>
      </w:r>
    </w:p>
    <w:p w:rsidR="007B2E42" w:rsidRPr="00A67306" w:rsidRDefault="007B2E42" w:rsidP="007B2E42">
      <w:pPr>
        <w:numPr>
          <w:ilvl w:val="1"/>
          <w:numId w:val="23"/>
        </w:numPr>
        <w:tabs>
          <w:tab w:val="num" w:pos="1134"/>
        </w:tabs>
        <w:spacing w:before="0" w:after="80" w:line="216" w:lineRule="auto"/>
        <w:ind w:left="1134"/>
        <w:rPr>
          <w:rFonts w:cs="Arial"/>
        </w:rPr>
      </w:pPr>
      <w:r w:rsidRPr="00A67306">
        <w:rPr>
          <w:rFonts w:cs="Arial"/>
        </w:rPr>
        <w:t>oсигуравајућу полису за запослене,</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A67306">
        <w:rPr>
          <w:rFonts w:cs="Arial"/>
          <w:lang w:val="sr-Cyrl-RS"/>
        </w:rPr>
        <w:t>с</w:t>
      </w:r>
      <w:r w:rsidRPr="007B2E42">
        <w:rPr>
          <w:rFonts w:cs="Arial"/>
          <w:lang w:val="ru-RU"/>
        </w:rPr>
        <w:t>писак оруђа за рад, уређаја, алата и опреме и њихове атесте и сертификате,</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о стручној оспособљености запослених сходно послу који обављају (дизаличар, виљушкариста, руковалац грађевинским машинама и др.),</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да су запослени упознати са овим Правилима (списак лица са њиховим својеручним потписаним изјавама),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име одговорног лица на градилишту, његовог заменика (у одсуству одговорног лица у другој и/или трећој смени, празником и сл.).</w:t>
      </w:r>
    </w:p>
    <w:p w:rsidR="007B2E42" w:rsidRPr="00A67306" w:rsidRDefault="007B2E42" w:rsidP="007B2E42">
      <w:pPr>
        <w:rPr>
          <w:rFonts w:cs="Arial"/>
          <w:lang w:val="ru-RU"/>
        </w:rPr>
      </w:pPr>
      <w:r w:rsidRPr="00A6730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B2E42" w:rsidRPr="00A67306" w:rsidRDefault="007B2E42" w:rsidP="007B2E42">
      <w:pPr>
        <w:spacing w:after="240"/>
        <w:rPr>
          <w:rFonts w:cs="Arial"/>
          <w:lang w:val="ru-RU"/>
        </w:rPr>
      </w:pPr>
      <w:r w:rsidRPr="00A6730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B2E42">
        <w:rPr>
          <w:rFonts w:cs="Arial"/>
          <w:lang w:val="ru-RU"/>
        </w:rPr>
        <w:t xml:space="preserve"> </w:t>
      </w:r>
      <w:r w:rsidRPr="00A67306">
        <w:rPr>
          <w:rFonts w:cs="Arial"/>
          <w:lang w:val="ru-RU"/>
        </w:rPr>
        <w:t xml:space="preserve"> дозволе о извршеним прегледима и испитивањима, уношење истих на локације ТЕНТ неће бити дозвољено.</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B2E42">
        <w:rPr>
          <w:rFonts w:cs="Arial"/>
          <w:lang w:val="ru-RU"/>
        </w:rPr>
        <w:t>(у одсуству лица за БЗР у другој и/или трећој смени, празником и сл.)</w:t>
      </w:r>
      <w:r w:rsidRPr="00A67306">
        <w:rPr>
          <w:rFonts w:cs="Arial"/>
          <w:lang w:val="ru-RU"/>
        </w:rPr>
        <w:t xml:space="preserve">.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A67306">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67306">
        <w:rPr>
          <w:rFonts w:cs="Arial"/>
          <w:lang w:val="sr-Cyrl-RS"/>
        </w:rPr>
        <w:t xml:space="preserve"> Служби обезбеђења и одбране</w:t>
      </w:r>
      <w:r w:rsidRPr="00A67306">
        <w:rPr>
          <w:rFonts w:cs="Arial"/>
          <w:lang w:val="ru-RU"/>
        </w:rPr>
        <w:t xml:space="preserve"> (образац </w:t>
      </w:r>
      <w:r w:rsidRPr="00A67306">
        <w:rPr>
          <w:rFonts w:cs="Arial"/>
        </w:rPr>
        <w:t>QO</w:t>
      </w:r>
      <w:r w:rsidRPr="007B2E42">
        <w:rPr>
          <w:rFonts w:cs="Arial"/>
          <w:lang w:val="ru-RU"/>
        </w:rPr>
        <w:t xml:space="preserve">.0.14.66, </w:t>
      </w:r>
      <w:r w:rsidRPr="00A67306">
        <w:rPr>
          <w:rFonts w:cs="Arial"/>
          <w:lang w:val="sr-Cyrl-RS"/>
        </w:rPr>
        <w:t>приказан у прилогу 2).</w:t>
      </w:r>
      <w:r w:rsidRPr="00A6730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B2E42" w:rsidRPr="007B2E42" w:rsidRDefault="007B2E42" w:rsidP="007B2E42">
      <w:pPr>
        <w:numPr>
          <w:ilvl w:val="0"/>
          <w:numId w:val="22"/>
        </w:numPr>
        <w:tabs>
          <w:tab w:val="left" w:pos="-425"/>
          <w:tab w:val="num" w:pos="960"/>
          <w:tab w:val="left" w:pos="1191"/>
        </w:tabs>
        <w:spacing w:before="0" w:after="80" w:line="216" w:lineRule="auto"/>
        <w:rPr>
          <w:rFonts w:cs="Arial"/>
          <w:lang w:val="ru-RU"/>
        </w:rPr>
      </w:pPr>
      <w:r w:rsidRPr="007B2E42">
        <w:rPr>
          <w:rFonts w:cs="Arial"/>
          <w:lang w:val="ru-RU"/>
        </w:rPr>
        <w:t xml:space="preserve">Служби обезбеђења и одбране достави захтев </w:t>
      </w:r>
      <w:r w:rsidRPr="00A67306">
        <w:rPr>
          <w:rFonts w:cs="Arial"/>
          <w:lang w:val="ru-RU"/>
        </w:rPr>
        <w:t xml:space="preserve">Списак возила и радних машина за улазак у објекте ТЕНТ (образац </w:t>
      </w:r>
      <w:r w:rsidRPr="00A67306">
        <w:rPr>
          <w:rFonts w:cs="Arial"/>
        </w:rPr>
        <w:t>QO</w:t>
      </w:r>
      <w:r w:rsidRPr="00A67306">
        <w:rPr>
          <w:rFonts w:cs="Arial"/>
          <w:lang w:val="ru-RU"/>
        </w:rPr>
        <w:t>.0.14.4</w:t>
      </w:r>
      <w:r w:rsidRPr="00A67306">
        <w:rPr>
          <w:rFonts w:cs="Arial"/>
          <w:lang w:val="sr-Latn-CS"/>
        </w:rPr>
        <w:t xml:space="preserve">4 </w:t>
      </w:r>
      <w:r w:rsidRPr="00A67306">
        <w:rPr>
          <w:rFonts w:cs="Arial"/>
          <w:lang w:val="ru-RU"/>
        </w:rPr>
        <w:t>приказан у прилогу 2)</w:t>
      </w:r>
      <w:r w:rsidRPr="007B2E42">
        <w:rPr>
          <w:rFonts w:cs="Arial"/>
          <w:lang w:val="ru-RU"/>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67306">
        <w:rPr>
          <w:rFonts w:cs="Arial"/>
          <w:lang w:val="ru-RU"/>
        </w:rPr>
        <w:t xml:space="preserve">(образац </w:t>
      </w:r>
      <w:r w:rsidRPr="00A67306">
        <w:rPr>
          <w:rFonts w:cs="Arial"/>
        </w:rPr>
        <w:t>QO</w:t>
      </w:r>
      <w:r w:rsidRPr="00A67306">
        <w:rPr>
          <w:rFonts w:cs="Arial"/>
          <w:lang w:val="ru-RU"/>
        </w:rPr>
        <w:t>.0.14.4</w:t>
      </w:r>
      <w:r w:rsidRPr="007B2E42">
        <w:rPr>
          <w:rFonts w:cs="Arial"/>
          <w:lang w:val="ru-RU"/>
        </w:rPr>
        <w:t>3</w:t>
      </w:r>
      <w:r w:rsidRPr="00A67306">
        <w:rPr>
          <w:rFonts w:cs="Arial"/>
          <w:lang w:val="sr-Latn-CS"/>
        </w:rPr>
        <w:t xml:space="preserve"> </w:t>
      </w:r>
      <w:r w:rsidRPr="00A67306">
        <w:rPr>
          <w:rFonts w:cs="Arial"/>
          <w:lang w:val="ru-RU"/>
        </w:rPr>
        <w:t>приказан у прилогу 2).</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Захтевом - Списак запослених за рад ван редовног радног времена (образац </w:t>
      </w:r>
      <w:r w:rsidRPr="00A67306">
        <w:rPr>
          <w:rFonts w:cs="Arial"/>
        </w:rPr>
        <w:t>QO</w:t>
      </w:r>
      <w:r w:rsidRPr="007B2E42">
        <w:rPr>
          <w:rFonts w:cs="Arial"/>
          <w:lang w:val="ru-RU"/>
        </w:rPr>
        <w:t>.0.14.38</w:t>
      </w:r>
      <w:r w:rsidRPr="00A67306">
        <w:rPr>
          <w:rFonts w:cs="Arial"/>
          <w:lang w:val="ru-RU"/>
        </w:rPr>
        <w:t xml:space="preserve"> </w:t>
      </w:r>
      <w:r w:rsidRPr="007B2E42">
        <w:rPr>
          <w:rFonts w:cs="Arial"/>
          <w:lang w:val="ru-RU"/>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Приликом уношења сопственог алата, опреме и материјала, сачини спецификацију истог </w:t>
      </w:r>
      <w:r w:rsidRPr="00A67306">
        <w:rPr>
          <w:rFonts w:cs="Arial"/>
          <w:lang w:val="sr-Cyrl-RS"/>
        </w:rPr>
        <w:t>на обрасцу</w:t>
      </w:r>
      <w:r w:rsidRPr="007B2E42">
        <w:rPr>
          <w:rFonts w:cs="Arial"/>
          <w:lang w:val="ru-RU"/>
        </w:rPr>
        <w:t xml:space="preserve"> </w:t>
      </w:r>
      <w:r w:rsidRPr="00A67306">
        <w:rPr>
          <w:rFonts w:cs="Arial"/>
        </w:rPr>
        <w:t>QO</w:t>
      </w:r>
      <w:r w:rsidRPr="007B2E42">
        <w:rPr>
          <w:rFonts w:cs="Arial"/>
          <w:lang w:val="ru-RU"/>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67306">
        <w:rPr>
          <w:rFonts w:cs="Arial"/>
        </w:rPr>
        <w:t>QO</w:t>
      </w:r>
      <w:r w:rsidRPr="007B2E42">
        <w:rPr>
          <w:rFonts w:cs="Arial"/>
          <w:lang w:val="ru-RU"/>
        </w:rPr>
        <w:t xml:space="preserve">.0.14.13 – </w:t>
      </w:r>
      <w:r w:rsidRPr="00A6730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Приликом извођења радова придржава </w:t>
      </w:r>
      <w:r w:rsidRPr="007B2E42">
        <w:rPr>
          <w:rFonts w:cs="Arial"/>
          <w:lang w:val="ru-RU"/>
        </w:rPr>
        <w:t xml:space="preserve">се </w:t>
      </w:r>
      <w:r w:rsidRPr="00A67306">
        <w:rPr>
          <w:rFonts w:cs="Arial"/>
          <w:lang w:val="sr-Latn-CS"/>
        </w:rPr>
        <w:t>свих законских, техничких и интерних прописа из</w:t>
      </w:r>
      <w:r w:rsidRPr="00A67306">
        <w:rPr>
          <w:rFonts w:cs="Arial"/>
          <w:lang w:val="ru-RU"/>
        </w:rPr>
        <w:t xml:space="preserve"> безбедности и здравља </w:t>
      </w:r>
      <w:r w:rsidRPr="00A67306">
        <w:rPr>
          <w:rFonts w:cs="Arial"/>
          <w:lang w:val="sr-Latn-CS"/>
        </w:rPr>
        <w:t>на раду и противпожарне заштите,</w:t>
      </w:r>
      <w:r w:rsidRPr="00A67306">
        <w:rPr>
          <w:rFonts w:cs="Arial"/>
          <w:lang w:val="ru-RU"/>
        </w:rPr>
        <w:t xml:space="preserve"> </w:t>
      </w:r>
      <w:r w:rsidRPr="00A67306">
        <w:rPr>
          <w:rFonts w:cs="Arial"/>
          <w:lang w:val="sr-Latn-CS"/>
        </w:rPr>
        <w:t>а</w:t>
      </w:r>
      <w:r w:rsidRPr="00A67306">
        <w:rPr>
          <w:rFonts w:cs="Arial"/>
          <w:lang w:val="ru-RU"/>
        </w:rPr>
        <w:t xml:space="preserve"> </w:t>
      </w:r>
      <w:r w:rsidRPr="00A6730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B2E42">
        <w:rPr>
          <w:rFonts w:cs="Arial"/>
          <w:lang w:val="ru-RU"/>
        </w:rPr>
        <w:t xml:space="preserve"> (</w:t>
      </w:r>
      <w:r w:rsidRPr="00A67306">
        <w:rPr>
          <w:rFonts w:cs="Arial"/>
          <w:lang w:val="sr-Latn-CS"/>
        </w:rPr>
        <w:t xml:space="preserve">уз претходно подношење </w:t>
      </w:r>
      <w:r w:rsidRPr="007B2E42">
        <w:rPr>
          <w:rFonts w:cs="Arial"/>
          <w:lang w:val="ru-RU"/>
        </w:rPr>
        <w:t>З</w:t>
      </w:r>
      <w:r w:rsidRPr="00A67306">
        <w:rPr>
          <w:rFonts w:cs="Arial"/>
          <w:lang w:val="sr-Latn-CS"/>
        </w:rPr>
        <w:t>ахтева</w:t>
      </w:r>
      <w:r w:rsidRPr="007B2E42">
        <w:rPr>
          <w:rFonts w:cs="Arial"/>
          <w:lang w:val="ru-RU"/>
        </w:rPr>
        <w:t xml:space="preserve"> за издавање одобрења за заваривање</w:t>
      </w:r>
      <w:r w:rsidRPr="00A67306">
        <w:rPr>
          <w:rFonts w:cs="Arial"/>
          <w:lang w:val="sr-Latn-CS"/>
        </w:rPr>
        <w:t xml:space="preserve"> Служб</w:t>
      </w:r>
      <w:r w:rsidRPr="007B2E42">
        <w:rPr>
          <w:rFonts w:cs="Arial"/>
          <w:lang w:val="ru-RU"/>
        </w:rPr>
        <w:t>и</w:t>
      </w:r>
      <w:r w:rsidRPr="00A67306">
        <w:rPr>
          <w:rFonts w:cs="Arial"/>
          <w:lang w:val="sr-Latn-CS"/>
        </w:rPr>
        <w:t xml:space="preserve"> БЗР и ЗОП</w:t>
      </w:r>
      <w:r w:rsidRPr="007B2E42">
        <w:rPr>
          <w:rFonts w:cs="Arial"/>
          <w:lang w:val="ru-RU"/>
        </w:rPr>
        <w:t xml:space="preserve">, образац </w:t>
      </w:r>
      <w:r w:rsidRPr="00A67306">
        <w:rPr>
          <w:rFonts w:cs="Arial"/>
        </w:rPr>
        <w:t>QO</w:t>
      </w:r>
      <w:r w:rsidRPr="007B2E42">
        <w:rPr>
          <w:rFonts w:cs="Arial"/>
          <w:lang w:val="ru-RU"/>
        </w:rPr>
        <w:t>.0.08.13, приказан у прилогу 2</w:t>
      </w:r>
      <w:r w:rsidRPr="00A67306">
        <w:rPr>
          <w:rFonts w:cs="Arial"/>
          <w:lang w:val="sr-Latn-CS"/>
        </w:rPr>
        <w:t>)</w:t>
      </w:r>
      <w:r w:rsidRPr="00A67306">
        <w:rPr>
          <w:rFonts w:cs="Arial"/>
          <w:lang w:val="ru-RU"/>
        </w:rPr>
        <w:t xml:space="preserve">, Упутство о обезбеђењу спровођења мера заштите од зрачења при радиографском испитивању </w:t>
      </w:r>
      <w:r w:rsidRPr="007B2E42">
        <w:rPr>
          <w:rFonts w:cs="Arial"/>
          <w:lang w:val="ru-RU"/>
        </w:rPr>
        <w:t>(</w:t>
      </w:r>
      <w:r w:rsidRPr="00A67306">
        <w:rPr>
          <w:rFonts w:cs="Arial"/>
          <w:lang w:val="sr-Latn-CS"/>
        </w:rPr>
        <w:t xml:space="preserve">уз претходно подношење </w:t>
      </w:r>
      <w:r w:rsidRPr="007B2E42">
        <w:rPr>
          <w:rFonts w:cs="Arial"/>
          <w:lang w:val="ru-RU"/>
        </w:rPr>
        <w:t>З</w:t>
      </w:r>
      <w:r w:rsidRPr="00A67306">
        <w:rPr>
          <w:rFonts w:cs="Arial"/>
          <w:lang w:val="sr-Latn-CS"/>
        </w:rPr>
        <w:t xml:space="preserve">ахтева </w:t>
      </w:r>
      <w:r w:rsidRPr="007B2E42">
        <w:rPr>
          <w:rFonts w:cs="Arial"/>
          <w:lang w:val="ru-RU"/>
        </w:rPr>
        <w:t xml:space="preserve">за </w:t>
      </w:r>
      <w:r w:rsidRPr="007B2E42">
        <w:rPr>
          <w:rFonts w:cs="Arial"/>
          <w:lang w:val="ru-RU"/>
        </w:rPr>
        <w:lastRenderedPageBreak/>
        <w:t>издавање</w:t>
      </w:r>
      <w:r w:rsidRPr="00A67306">
        <w:rPr>
          <w:rFonts w:cs="Arial"/>
          <w:lang w:val="sr-Latn-CS"/>
        </w:rPr>
        <w:t xml:space="preserve"> одобрења </w:t>
      </w:r>
      <w:r w:rsidRPr="007B2E42">
        <w:rPr>
          <w:rFonts w:cs="Arial"/>
          <w:lang w:val="ru-RU"/>
        </w:rPr>
        <w:t>за радиографско испитивање</w:t>
      </w:r>
      <w:r w:rsidRPr="00A67306">
        <w:rPr>
          <w:rFonts w:cs="Arial"/>
          <w:lang w:val="sr-Latn-CS"/>
        </w:rPr>
        <w:t xml:space="preserve"> Служб</w:t>
      </w:r>
      <w:r w:rsidRPr="007B2E42">
        <w:rPr>
          <w:rFonts w:cs="Arial"/>
          <w:lang w:val="ru-RU"/>
        </w:rPr>
        <w:t>и</w:t>
      </w:r>
      <w:r w:rsidRPr="00A67306">
        <w:rPr>
          <w:rFonts w:cs="Arial"/>
          <w:lang w:val="sr-Latn-CS"/>
        </w:rPr>
        <w:t xml:space="preserve"> БЗР и ЗОП</w:t>
      </w:r>
      <w:r w:rsidRPr="007B2E42">
        <w:rPr>
          <w:rFonts w:cs="Arial"/>
          <w:lang w:val="ru-RU"/>
        </w:rPr>
        <w:t xml:space="preserve">, образац </w:t>
      </w:r>
      <w:r w:rsidRPr="00A67306">
        <w:rPr>
          <w:rFonts w:cs="Arial"/>
        </w:rPr>
        <w:t>QO</w:t>
      </w:r>
      <w:r w:rsidRPr="007B2E42">
        <w:rPr>
          <w:rFonts w:cs="Arial"/>
          <w:lang w:val="ru-RU"/>
        </w:rPr>
        <w:t>.0.14.</w:t>
      </w:r>
      <w:r w:rsidRPr="00A67306">
        <w:rPr>
          <w:rFonts w:cs="Arial"/>
          <w:lang w:val="sr-Latn-CS"/>
        </w:rPr>
        <w:t>34</w:t>
      </w:r>
      <w:r w:rsidRPr="007B2E42">
        <w:rPr>
          <w:rFonts w:cs="Arial"/>
          <w:lang w:val="ru-RU"/>
        </w:rPr>
        <w:t>, приказан у прилогу 2</w:t>
      </w:r>
      <w:r w:rsidRPr="00A67306">
        <w:rPr>
          <w:rFonts w:cs="Arial"/>
          <w:lang w:val="sr-Latn-CS"/>
        </w:rPr>
        <w:t>)</w:t>
      </w:r>
      <w:r w:rsidRPr="00A67306">
        <w:rPr>
          <w:rFonts w:cs="Arial"/>
          <w:lang w:val="ru-RU"/>
        </w:rPr>
        <w:t>.</w:t>
      </w:r>
    </w:p>
    <w:p w:rsidR="007B2E42" w:rsidRPr="00A67306" w:rsidRDefault="007B2E42" w:rsidP="007B2E42">
      <w:pPr>
        <w:numPr>
          <w:ilvl w:val="0"/>
          <w:numId w:val="22"/>
        </w:numPr>
        <w:spacing w:before="0" w:after="80" w:line="216" w:lineRule="auto"/>
        <w:rPr>
          <w:rFonts w:cs="Arial"/>
          <w:lang w:val="sr-Cyrl-RS"/>
        </w:rPr>
      </w:pPr>
      <w:r w:rsidRPr="00A6730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w:t>
      </w:r>
      <w:r w:rsidRPr="007B2E42">
        <w:rPr>
          <w:rFonts w:cs="Arial"/>
          <w:lang w:val="ru-RU"/>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 xml:space="preserve">Своје запослене упозна да, без посебне дозволе овлашћеног лица наручиоца, не смеју да користе средства за рад наручиоца </w:t>
      </w:r>
      <w:r w:rsidRPr="00A67306">
        <w:rPr>
          <w:rFonts w:cs="Arial"/>
          <w:lang w:val="sr-Latn-CS"/>
        </w:rPr>
        <w:t>(</w:t>
      </w:r>
      <w:r w:rsidRPr="007B2E42">
        <w:rPr>
          <w:rFonts w:cs="Arial"/>
          <w:lang w:val="ru-RU"/>
        </w:rPr>
        <w:t>алатне машине у радионици одржавања, погонске уређаје и машине, вучна средства ЖТ, као и транспортн</w:t>
      </w:r>
      <w:r w:rsidRPr="00A67306">
        <w:rPr>
          <w:rFonts w:cs="Arial"/>
          <w:lang w:val="en-GB"/>
        </w:rPr>
        <w:t>e</w:t>
      </w:r>
      <w:r w:rsidRPr="007B2E42">
        <w:rPr>
          <w:rFonts w:cs="Arial"/>
          <w:lang w:val="ru-RU"/>
        </w:rPr>
        <w:t xml:space="preserve"> машин</w:t>
      </w:r>
      <w:r w:rsidRPr="00A67306">
        <w:rPr>
          <w:rFonts w:cs="Arial"/>
          <w:lang w:val="en-GB"/>
        </w:rPr>
        <w:t>e</w:t>
      </w:r>
      <w:r w:rsidRPr="007B2E42">
        <w:rPr>
          <w:rFonts w:cs="Arial"/>
          <w:lang w:val="ru-RU"/>
        </w:rPr>
        <w:t xml:space="preserve"> (дизалице, кранове, виљушкаре и остала моторна возила), независно од тога да ли су обучени за наведене послове.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w:t>
      </w:r>
      <w:r w:rsidRPr="007B2E42">
        <w:rPr>
          <w:rFonts w:cs="Arial"/>
          <w:lang w:val="ru-RU"/>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w:t>
      </w:r>
      <w:r w:rsidRPr="00A67306">
        <w:rPr>
          <w:rFonts w:cs="Arial"/>
          <w:lang w:val="sr-Latn-CS"/>
        </w:rPr>
        <w:t xml:space="preserve">а своје </w:t>
      </w:r>
      <w:r w:rsidRPr="00A67306">
        <w:rPr>
          <w:rFonts w:cs="Arial"/>
          <w:lang w:val="ru-RU"/>
        </w:rPr>
        <w:t>запослене</w:t>
      </w:r>
      <w:r w:rsidRPr="00A67306">
        <w:rPr>
          <w:rFonts w:cs="Arial"/>
          <w:lang w:val="sr-Latn-CS"/>
        </w:rPr>
        <w:t xml:space="preserve"> обезбеди лична</w:t>
      </w:r>
      <w:r w:rsidRPr="00A67306">
        <w:rPr>
          <w:rFonts w:cs="Arial"/>
          <w:lang w:val="ru-RU"/>
        </w:rPr>
        <w:t xml:space="preserve"> и колективна</w:t>
      </w:r>
      <w:r w:rsidRPr="00A67306">
        <w:rPr>
          <w:rFonts w:cs="Arial"/>
          <w:lang w:val="sr-Latn-CS"/>
        </w:rPr>
        <w:t xml:space="preserve"> заштитна средства и сноси одговорност о њиховој</w:t>
      </w:r>
      <w:r w:rsidRPr="00A67306">
        <w:rPr>
          <w:rFonts w:cs="Arial"/>
          <w:lang w:val="ru-RU"/>
        </w:rPr>
        <w:t xml:space="preserve"> правилној</w:t>
      </w:r>
      <w:r w:rsidRPr="00A67306">
        <w:rPr>
          <w:rFonts w:cs="Arial"/>
          <w:lang w:val="sr-Latn-CS"/>
        </w:rPr>
        <w:t xml:space="preserve"> употреби.</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Запослени на радном оделу имају видно обележен назив фирме у којој раде.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С</w:t>
      </w:r>
      <w:r w:rsidRPr="00A67306">
        <w:rPr>
          <w:rFonts w:cs="Arial"/>
          <w:lang w:val="sr-Latn-CS"/>
        </w:rPr>
        <w:t xml:space="preserve">носи пуну одговорност за безбедност и здравље својих </w:t>
      </w:r>
      <w:r w:rsidRPr="00A67306">
        <w:rPr>
          <w:rFonts w:cs="Arial"/>
          <w:lang w:val="ru-RU"/>
        </w:rPr>
        <w:t>запослених</w:t>
      </w:r>
      <w:r w:rsidRPr="00A67306">
        <w:rPr>
          <w:rFonts w:cs="Arial"/>
          <w:lang w:val="sr-Latn-CS"/>
        </w:rPr>
        <w:t xml:space="preserve">, </w:t>
      </w:r>
      <w:r w:rsidRPr="00A67306">
        <w:rPr>
          <w:rFonts w:cs="Arial"/>
          <w:lang w:val="ru-RU"/>
        </w:rPr>
        <w:t>запослених</w:t>
      </w:r>
      <w:r w:rsidRPr="00A67306">
        <w:rPr>
          <w:rFonts w:cs="Arial"/>
          <w:lang w:val="sr-Latn-CS"/>
        </w:rPr>
        <w:t xml:space="preserve"> подизвођача и </w:t>
      </w:r>
      <w:r w:rsidRPr="00A67306">
        <w:rPr>
          <w:rFonts w:cs="Arial"/>
          <w:lang w:val="ru-RU"/>
        </w:rPr>
        <w:t>другог</w:t>
      </w:r>
      <w:r w:rsidRPr="00A67306">
        <w:rPr>
          <w:rFonts w:cs="Arial"/>
          <w:lang w:val="sr-Latn-CS"/>
        </w:rPr>
        <w:t xml:space="preserve"> особ</w:t>
      </w:r>
      <w:r w:rsidRPr="00A67306">
        <w:rPr>
          <w:rFonts w:cs="Arial"/>
          <w:lang w:val="ru-RU"/>
        </w:rPr>
        <w:t>ља</w:t>
      </w:r>
      <w:r w:rsidRPr="00A67306">
        <w:rPr>
          <w:rFonts w:cs="Arial"/>
          <w:lang w:val="sr-Latn-CS"/>
        </w:rPr>
        <w:t xml:space="preserve"> које </w:t>
      </w:r>
      <w:r w:rsidRPr="00A67306">
        <w:rPr>
          <w:rFonts w:cs="Arial"/>
          <w:lang w:val="ru-RU"/>
        </w:rPr>
        <w:t>је</w:t>
      </w:r>
      <w:r w:rsidRPr="00A67306">
        <w:rPr>
          <w:rFonts w:cs="Arial"/>
          <w:lang w:val="sr-Latn-CS"/>
        </w:rPr>
        <w:t xml:space="preserve"> укључен</w:t>
      </w:r>
      <w:r w:rsidRPr="00A67306">
        <w:rPr>
          <w:rFonts w:cs="Arial"/>
          <w:lang w:val="ru-RU"/>
        </w:rPr>
        <w:t>о</w:t>
      </w:r>
      <w:r w:rsidRPr="00A67306">
        <w:rPr>
          <w:rFonts w:cs="Arial"/>
          <w:lang w:val="sr-Latn-CS"/>
        </w:rPr>
        <w:t xml:space="preserve"> у радове извођача.</w:t>
      </w:r>
      <w:r w:rsidRPr="007B2E42">
        <w:rPr>
          <w:rFonts w:cs="Arial"/>
          <w:lang w:val="ru-RU"/>
        </w:rPr>
        <w:t xml:space="preserve">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Виљушкари и грађевинске машине морају бити снабдевени са ротационим светлом и звучном сиреном за вожњу уназад.</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w:t>
      </w:r>
      <w:r w:rsidRPr="00A67306">
        <w:rPr>
          <w:rFonts w:cs="Arial"/>
          <w:lang w:val="sr-Latn-CS"/>
        </w:rPr>
        <w:t>оштуј</w:t>
      </w:r>
      <w:r w:rsidRPr="00A67306">
        <w:rPr>
          <w:rFonts w:cs="Arial"/>
          <w:lang w:val="ru-RU"/>
        </w:rPr>
        <w:t>е</w:t>
      </w:r>
      <w:r w:rsidRPr="00A6730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w:t>
      </w:r>
      <w:r w:rsidRPr="00A67306">
        <w:rPr>
          <w:rFonts w:cs="Arial"/>
          <w:lang w:val="sr-Latn-CS"/>
        </w:rPr>
        <w:t>безбеди сопствени надзор над спровођењем мера безбедности на раду и обезбеди прву  помоћ.</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w:t>
      </w:r>
      <w:r w:rsidRPr="00A6730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Поштује забрану</w:t>
      </w:r>
      <w:r w:rsidRPr="00A67306">
        <w:rPr>
          <w:rFonts w:cs="Arial"/>
          <w:lang w:val="sr-Latn-CS"/>
        </w:rPr>
        <w:t xml:space="preserve"> спаљивањ</w:t>
      </w:r>
      <w:r w:rsidRPr="00A67306">
        <w:rPr>
          <w:rFonts w:cs="Arial"/>
          <w:lang w:val="ru-RU"/>
        </w:rPr>
        <w:t>а</w:t>
      </w:r>
      <w:r w:rsidRPr="00A67306">
        <w:rPr>
          <w:rFonts w:cs="Arial"/>
          <w:lang w:val="sr-Latn-CS"/>
        </w:rPr>
        <w:t xml:space="preserve"> смећа и отпадног материјала као и коришћења ватре на отвореном простору за грејање </w:t>
      </w:r>
      <w:r w:rsidRPr="00A67306">
        <w:rPr>
          <w:rFonts w:cs="Arial"/>
          <w:lang w:val="ru-RU"/>
        </w:rPr>
        <w:t>запослених</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У потпуности преузима </w:t>
      </w:r>
      <w:r w:rsidRPr="007B2E42">
        <w:rPr>
          <w:rFonts w:cs="Arial"/>
          <w:lang w:val="ru-RU"/>
        </w:rPr>
        <w:t>с</w:t>
      </w:r>
      <w:r w:rsidRPr="00A6730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B2E42">
        <w:rPr>
          <w:rFonts w:cs="Arial"/>
          <w:lang w:val="ru-RU"/>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Благовремено извештава </w:t>
      </w:r>
      <w:r w:rsidRPr="00A67306">
        <w:rPr>
          <w:rFonts w:cs="Arial"/>
          <w:lang w:val="sr-Latn-CS"/>
        </w:rPr>
        <w:t>Служб</w:t>
      </w:r>
      <w:r w:rsidRPr="00A67306">
        <w:rPr>
          <w:rFonts w:cs="Arial"/>
          <w:lang w:val="sr-Cyrl-RS"/>
        </w:rPr>
        <w:t>у</w:t>
      </w:r>
      <w:r w:rsidRPr="00A67306">
        <w:rPr>
          <w:rFonts w:cs="Arial"/>
          <w:lang w:val="sr-Latn-CS"/>
        </w:rPr>
        <w:t xml:space="preserve"> БЗР и ЗОП </w:t>
      </w:r>
      <w:r w:rsidRPr="00A6730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67306">
        <w:rPr>
          <w:rFonts w:cs="Arial"/>
          <w:lang w:val="sr-Latn-CS"/>
        </w:rPr>
        <w:t xml:space="preserve">сваку повреду на раду својих </w:t>
      </w:r>
      <w:r w:rsidRPr="00A67306">
        <w:rPr>
          <w:rFonts w:cs="Arial"/>
          <w:lang w:val="ru-RU"/>
        </w:rPr>
        <w:t>запослених</w:t>
      </w:r>
      <w:r w:rsidRPr="00A67306">
        <w:rPr>
          <w:rFonts w:cs="Arial"/>
          <w:lang w:val="sr-Cyrl-RS"/>
        </w:rPr>
        <w:t>, акцидент или инцидент.</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B2E42" w:rsidRPr="00A67306" w:rsidRDefault="007B2E42" w:rsidP="007B2E42">
      <w:pPr>
        <w:numPr>
          <w:ilvl w:val="0"/>
          <w:numId w:val="22"/>
        </w:numPr>
        <w:spacing w:before="0" w:after="80" w:line="216" w:lineRule="auto"/>
        <w:ind w:left="357" w:hanging="357"/>
        <w:rPr>
          <w:rFonts w:cs="Arial"/>
          <w:lang w:val="ru-RU"/>
        </w:rPr>
      </w:pPr>
      <w:r w:rsidRPr="00A67306">
        <w:rPr>
          <w:rFonts w:cs="Arial"/>
          <w:lang w:val="ru-RU"/>
        </w:rPr>
        <w:t>Р</w:t>
      </w:r>
      <w:r w:rsidRPr="00A67306">
        <w:rPr>
          <w:rFonts w:cs="Arial"/>
          <w:lang w:val="sr-Latn-CS"/>
        </w:rPr>
        <w:t>адни простор одржава уредан</w:t>
      </w:r>
      <w:r w:rsidRPr="00A67306">
        <w:rPr>
          <w:rFonts w:cs="Arial"/>
          <w:lang w:val="ru-RU"/>
        </w:rPr>
        <w:t xml:space="preserve">, </w:t>
      </w:r>
      <w:r w:rsidRPr="00A67306">
        <w:rPr>
          <w:rFonts w:cs="Arial"/>
          <w:lang w:val="sr-Latn-CS"/>
        </w:rPr>
        <w:t>чист, сигуран за кретање радника и транспорт.</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lastRenderedPageBreak/>
        <w:t xml:space="preserve">Свакодневно, уз сагласност  </w:t>
      </w:r>
      <w:r w:rsidRPr="00A67306">
        <w:rPr>
          <w:rFonts w:cs="Arial"/>
          <w:lang w:val="ru-RU"/>
        </w:rPr>
        <w:t>н</w:t>
      </w:r>
      <w:r w:rsidRPr="00A67306">
        <w:rPr>
          <w:rFonts w:cs="Arial"/>
          <w:lang w:val="sr-Latn-CS"/>
        </w:rPr>
        <w:t>аручиоц</w:t>
      </w:r>
      <w:r w:rsidRPr="00A67306">
        <w:rPr>
          <w:rFonts w:cs="Arial"/>
          <w:lang w:val="ru-RU"/>
        </w:rPr>
        <w:t>а</w:t>
      </w:r>
      <w:r w:rsidRPr="00A6730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Монтажни материјал </w:t>
      </w:r>
      <w:r w:rsidRPr="00A67306">
        <w:rPr>
          <w:rFonts w:cs="Arial"/>
          <w:lang w:val="ru-RU"/>
        </w:rPr>
        <w:t>прописно складишти</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Сва опасна места (опасност од пада са висин</w:t>
      </w:r>
      <w:r w:rsidRPr="00A67306">
        <w:rPr>
          <w:rFonts w:cs="Arial"/>
          <w:lang w:val="ru-RU"/>
        </w:rPr>
        <w:t>е и друго</w:t>
      </w:r>
      <w:r w:rsidRPr="00A67306">
        <w:rPr>
          <w:rFonts w:cs="Arial"/>
          <w:lang w:val="sr-Latn-CS"/>
        </w:rPr>
        <w:t>) обезбеди траком</w:t>
      </w:r>
      <w:r w:rsidRPr="00A67306">
        <w:rPr>
          <w:rFonts w:cs="Arial"/>
          <w:lang w:val="ru-RU"/>
        </w:rPr>
        <w:t xml:space="preserve">, </w:t>
      </w:r>
      <w:r w:rsidRPr="00A67306">
        <w:rPr>
          <w:rFonts w:cs="Arial"/>
          <w:lang w:val="sr-Latn-CS"/>
        </w:rPr>
        <w:t>оградом</w:t>
      </w:r>
      <w:r w:rsidRPr="00A67306">
        <w:rPr>
          <w:rFonts w:cs="Arial"/>
          <w:lang w:val="ru-RU"/>
        </w:rPr>
        <w:t xml:space="preserve"> и таблама упозорења</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Све грађевинске скеле </w:t>
      </w:r>
      <w:r w:rsidRPr="007B2E42">
        <w:rPr>
          <w:rFonts w:cs="Arial"/>
          <w:lang w:val="ru-RU"/>
        </w:rPr>
        <w:t>буду</w:t>
      </w:r>
      <w:r w:rsidRPr="00A67306">
        <w:rPr>
          <w:rFonts w:cs="Arial"/>
          <w:lang w:val="sr-Latn-CS"/>
        </w:rPr>
        <w:t xml:space="preserve"> монтиране од стране специјализованих фирми</w:t>
      </w:r>
      <w:r w:rsidRPr="00A67306">
        <w:rPr>
          <w:rFonts w:cs="Arial"/>
          <w:lang w:val="ru-RU"/>
        </w:rPr>
        <w:t>,</w:t>
      </w:r>
      <w:r w:rsidRPr="00A67306">
        <w:rPr>
          <w:rFonts w:cs="Arial"/>
          <w:lang w:val="sr-Latn-CS"/>
        </w:rPr>
        <w:t xml:space="preserve"> по урађеном пројекту</w:t>
      </w:r>
      <w:r w:rsidRPr="00A67306">
        <w:rPr>
          <w:rFonts w:cs="Arial"/>
          <w:lang w:val="ru-RU"/>
        </w:rPr>
        <w:t xml:space="preserve"> и </w:t>
      </w:r>
      <w:r w:rsidRPr="00A67306">
        <w:rPr>
          <w:rFonts w:cs="Arial"/>
          <w:lang w:val="sr-Latn-CS"/>
        </w:rPr>
        <w:t>прегледане пре употребе од стране корисника.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На захтев надзорног органа н</w:t>
      </w:r>
      <w:r w:rsidRPr="00A67306">
        <w:rPr>
          <w:rFonts w:cs="Arial"/>
          <w:lang w:val="sr-Latn-CS"/>
        </w:rPr>
        <w:t>а градилишту обезбеди довољан број мобилних тоалета.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Наручиоцу радова не ремети редован процес производње и рад </w:t>
      </w:r>
      <w:r w:rsidRPr="00A67306">
        <w:rPr>
          <w:rFonts w:cs="Arial"/>
          <w:lang w:val="ru-RU"/>
        </w:rPr>
        <w:t>запослених</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Поштује радну и технолошку дисциплину установљену код наручиоца радова.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Обавеже своје</w:t>
      </w:r>
      <w:r w:rsidRPr="00A67306">
        <w:rPr>
          <w:rFonts w:cs="Arial"/>
          <w:lang w:val="sr-Latn-CS"/>
        </w:rPr>
        <w:t xml:space="preserve"> </w:t>
      </w:r>
      <w:r w:rsidRPr="00A67306">
        <w:rPr>
          <w:rFonts w:cs="Arial"/>
          <w:lang w:val="ru-RU"/>
        </w:rPr>
        <w:t xml:space="preserve">запослене </w:t>
      </w:r>
      <w:r w:rsidRPr="00A67306">
        <w:rPr>
          <w:rFonts w:cs="Arial"/>
          <w:lang w:val="sr-Latn-CS"/>
        </w:rPr>
        <w:t xml:space="preserve">да стално носе </w:t>
      </w:r>
      <w:r w:rsidRPr="007B2E42">
        <w:rPr>
          <w:rFonts w:cs="Arial"/>
          <w:lang w:val="ru-RU"/>
        </w:rPr>
        <w:t xml:space="preserve">лична </w:t>
      </w:r>
      <w:r w:rsidRPr="00A67306">
        <w:rPr>
          <w:rFonts w:cs="Arial"/>
          <w:lang w:val="sr-Latn-CS"/>
        </w:rPr>
        <w:t>док</w:t>
      </w:r>
      <w:r w:rsidRPr="00A67306">
        <w:rPr>
          <w:rFonts w:cs="Arial"/>
          <w:lang w:val="ru-RU"/>
        </w:rPr>
        <w:t>у</w:t>
      </w:r>
      <w:r w:rsidRPr="00A67306">
        <w:rPr>
          <w:rFonts w:cs="Arial"/>
          <w:lang w:val="sr-Latn-CS"/>
        </w:rPr>
        <w:t>мента и покажу их на захтев овлашћених лица за безбедност.</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Запослени</w:t>
      </w:r>
      <w:r w:rsidRPr="00A67306">
        <w:rPr>
          <w:rFonts w:cs="Arial"/>
          <w:lang w:val="sr-Latn-CS"/>
        </w:rPr>
        <w:t xml:space="preserve"> извођача и подизвођача радова бораве и крећу се само у објектима ТЕНТ на којима изводе радове.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Забрањено је уношење оружја унутар локација Огранка ТЕНТ, као и неовлашћено фотографисање.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Обавезно је придржавање правила и сигнализације безбедности у саобраћају.</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удаљи запосленог са градилишта, када се утврди да је неподобан за даљи рад на градилишту.</w:t>
      </w:r>
    </w:p>
    <w:p w:rsidR="007B2E42" w:rsidRPr="007B2E42"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B2E42" w:rsidRPr="007B2E42" w:rsidRDefault="007B2E42" w:rsidP="007B2E42">
      <w:pPr>
        <w:rPr>
          <w:rFonts w:cs="Arial"/>
          <w:b/>
          <w:u w:val="single"/>
          <w:lang w:val="ru-RU"/>
        </w:rPr>
      </w:pPr>
      <w:r w:rsidRPr="00A67306">
        <w:rPr>
          <w:rFonts w:cs="Arial"/>
          <w:b/>
          <w:u w:val="single"/>
        </w:rPr>
        <w:t>II</w:t>
      </w:r>
      <w:r w:rsidRPr="007B2E42">
        <w:rPr>
          <w:rFonts w:cs="Arial"/>
          <w:b/>
          <w:u w:val="single"/>
          <w:lang w:val="ru-RU"/>
        </w:rPr>
        <w:t xml:space="preserve"> ОБАВЕЗЕ ИЗВОЂАЧА РАДОВА ЧИЈИ СУ ЗАПОСЛЕНИ АНГАЖОВАНИ</w:t>
      </w:r>
    </w:p>
    <w:p w:rsidR="007B2E42" w:rsidRPr="005505AC" w:rsidRDefault="007B2E42" w:rsidP="007B2E42">
      <w:pPr>
        <w:rPr>
          <w:rFonts w:cs="Arial"/>
          <w:b/>
          <w:u w:val="single"/>
          <w:lang w:val="sr-Cyrl-RS"/>
        </w:rPr>
      </w:pPr>
      <w:r w:rsidRPr="007B2E42">
        <w:rPr>
          <w:rFonts w:cs="Arial"/>
          <w:b/>
          <w:u w:val="single"/>
          <w:lang w:val="ru-RU"/>
        </w:rPr>
        <w:t>ПО „НОРМА ЧАС“</w:t>
      </w:r>
    </w:p>
    <w:p w:rsidR="007B2E42" w:rsidRPr="007B2E42" w:rsidRDefault="007B2E42" w:rsidP="007B2E42">
      <w:pPr>
        <w:autoSpaceDE w:val="0"/>
        <w:autoSpaceDN w:val="0"/>
        <w:adjustRightInd w:val="0"/>
        <w:rPr>
          <w:rFonts w:cs="Arial"/>
          <w:lang w:val="ru-RU"/>
        </w:rPr>
      </w:pPr>
      <w:r w:rsidRPr="00A67306">
        <w:rPr>
          <w:rFonts w:cs="Arial"/>
          <w:color w:val="000000"/>
          <w:lang w:val="sr-Cyrl-RS"/>
        </w:rPr>
        <w:t>И</w:t>
      </w:r>
      <w:r w:rsidRPr="00A67306">
        <w:rPr>
          <w:rFonts w:cs="Arial"/>
          <w:color w:val="000000"/>
          <w:lang w:val="sr-Latn-CS"/>
        </w:rPr>
        <w:t>звођач радова</w:t>
      </w:r>
      <w:r w:rsidRPr="00A67306">
        <w:rPr>
          <w:rFonts w:cs="Arial"/>
          <w:color w:val="000000"/>
          <w:lang w:val="sr-Cyrl-RS"/>
        </w:rPr>
        <w:t xml:space="preserve"> који своје запослене ангажују по „норма часу“, у организацији ТЕНТ, обавезан је </w:t>
      </w:r>
      <w:r w:rsidRPr="00A67306">
        <w:rPr>
          <w:rFonts w:cs="Arial"/>
          <w:lang w:val="sr-Cyrl-RS"/>
        </w:rPr>
        <w:t>да:</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За извођење радова (обављање посла) ангажује здравствено способне запослене,</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Служби БЗР и ЗОП ТЕНТ достави копију извештаја о повреди на раду запосленог који пружа услуге ТЕНТ.</w:t>
      </w:r>
    </w:p>
    <w:p w:rsidR="007B2E42" w:rsidRPr="00A67306" w:rsidRDefault="007B2E42" w:rsidP="007B2E42">
      <w:pPr>
        <w:spacing w:before="300" w:after="360"/>
        <w:rPr>
          <w:rFonts w:cs="Arial"/>
          <w:b/>
          <w:u w:val="single"/>
          <w:lang w:val="sr-Latn-CS"/>
        </w:rPr>
      </w:pPr>
      <w:r w:rsidRPr="00A67306">
        <w:rPr>
          <w:rFonts w:cs="Arial"/>
          <w:b/>
          <w:u w:val="single"/>
          <w:lang w:val="sr-Latn-CS"/>
        </w:rPr>
        <w:t xml:space="preserve">III ОБАВЕЗЕ ТЕНТ ЗА ЗАПОСЛЕНЕ АНГАЖОВАНЕ ПО „НОРМА ЧАС“  </w:t>
      </w:r>
    </w:p>
    <w:p w:rsidR="007B2E42" w:rsidRPr="007B2E42" w:rsidRDefault="007B2E42" w:rsidP="007B2E42">
      <w:pPr>
        <w:spacing w:after="240"/>
        <w:rPr>
          <w:rFonts w:cs="Arial"/>
          <w:lang w:val="ru-RU"/>
        </w:rPr>
      </w:pPr>
      <w:r w:rsidRPr="007B2E42">
        <w:rPr>
          <w:rFonts w:cs="Arial"/>
          <w:lang w:val="ru-RU"/>
        </w:rPr>
        <w:t>ТЕНТ, односно руководиоци организационих целина у оквиру којих су ангажовани запослени Извођача радова обавезни су да:</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B2E42" w:rsidRPr="007B2E42"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B2E42" w:rsidRPr="007B2E42" w:rsidRDefault="007B2E42" w:rsidP="007B2E42">
      <w:pPr>
        <w:rPr>
          <w:rFonts w:cs="Arial"/>
          <w:b/>
          <w:u w:val="single"/>
          <w:lang w:val="sr-Cyrl-RS"/>
        </w:rPr>
      </w:pPr>
      <w:r w:rsidRPr="00A67306">
        <w:rPr>
          <w:rFonts w:cs="Arial"/>
          <w:b/>
          <w:u w:val="single"/>
          <w:lang w:val="sr-Cyrl-RS"/>
        </w:rPr>
        <w:t>IV НЕПОШТОВАЊЕ ПРАВИЛА</w:t>
      </w:r>
    </w:p>
    <w:p w:rsidR="007B2E42" w:rsidRPr="00A67306" w:rsidRDefault="007B2E42" w:rsidP="007B2E42">
      <w:pPr>
        <w:rPr>
          <w:rFonts w:cs="Arial"/>
          <w:b/>
          <w:u w:val="single"/>
          <w:lang w:val="sr-Cyrl-RS"/>
        </w:rPr>
      </w:pPr>
      <w:r w:rsidRPr="007B2E42">
        <w:rPr>
          <w:rFonts w:cs="Arial"/>
          <w:lang w:val="ru-RU"/>
        </w:rPr>
        <w:t>Служба БЗР и ЗОП ТЕНТ, док траје извођење уговорених радова, врши контролу примене ових правила.</w:t>
      </w:r>
    </w:p>
    <w:p w:rsidR="007B2E42" w:rsidRPr="007B2E42" w:rsidRDefault="007B2E42" w:rsidP="007B2E42">
      <w:pPr>
        <w:rPr>
          <w:rFonts w:cs="Arial"/>
          <w:lang w:val="ru-RU"/>
        </w:rPr>
      </w:pPr>
      <w:r w:rsidRPr="007B2E42">
        <w:rPr>
          <w:rFonts w:cs="Arial"/>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B2E42" w:rsidRPr="007B2E42" w:rsidRDefault="007B2E42" w:rsidP="007B2E42">
      <w:pPr>
        <w:rPr>
          <w:rFonts w:cs="Arial"/>
          <w:lang w:val="ru-RU"/>
        </w:rPr>
      </w:pPr>
      <w:r w:rsidRPr="007B2E42">
        <w:rPr>
          <w:rFonts w:cs="Arial"/>
          <w:lang w:val="ru-RU"/>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B2E42" w:rsidRPr="007B2E42" w:rsidRDefault="007B2E42" w:rsidP="007B2E42">
      <w:pPr>
        <w:rPr>
          <w:rFonts w:cs="Arial"/>
          <w:lang w:val="ru-RU"/>
        </w:rPr>
      </w:pPr>
      <w:r w:rsidRPr="007B2E42">
        <w:rPr>
          <w:rFonts w:cs="Arial"/>
          <w:lang w:val="ru-RU"/>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B2E42" w:rsidRPr="007B2E42" w:rsidRDefault="007B2E42" w:rsidP="007B2E42">
      <w:pPr>
        <w:rPr>
          <w:rFonts w:cs="Arial"/>
          <w:lang w:val="ru-RU"/>
        </w:rPr>
      </w:pPr>
      <w:r w:rsidRPr="007B2E42">
        <w:rPr>
          <w:rFonts w:cs="Arial"/>
          <w:lang w:val="ru-RU"/>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B2E42" w:rsidRPr="007B2E42" w:rsidRDefault="007B2E42" w:rsidP="007B2E42">
      <w:pPr>
        <w:rPr>
          <w:rFonts w:cs="Arial"/>
          <w:lang w:val="ru-RU"/>
        </w:rPr>
      </w:pPr>
      <w:r w:rsidRPr="007B2E42">
        <w:rPr>
          <w:rFonts w:cs="Arial"/>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B2E42" w:rsidRPr="00A67306" w:rsidRDefault="007B2E42" w:rsidP="007B2E42">
      <w:pPr>
        <w:rPr>
          <w:rFonts w:cs="Arial"/>
          <w:lang w:val="sr-Cyrl-RS"/>
        </w:rPr>
      </w:pPr>
      <w:r w:rsidRPr="007B2E42">
        <w:rPr>
          <w:rFonts w:cs="Arial"/>
          <w:lang w:val="ru-RU"/>
        </w:rPr>
        <w:t>Руководилац одељења обезбеђења и одбране води евиденцију запослених извођача којима је забрањен приступ у објекте ТЕНТ.</w:t>
      </w:r>
    </w:p>
    <w:p w:rsidR="007B2E42" w:rsidRPr="007B2E42" w:rsidRDefault="007B2E42" w:rsidP="007B2E42">
      <w:pPr>
        <w:rPr>
          <w:rFonts w:cs="Arial"/>
          <w:b/>
          <w:u w:val="single"/>
          <w:lang w:val="sr-Latn-CS"/>
        </w:rPr>
      </w:pPr>
      <w:r w:rsidRPr="00A67306">
        <w:rPr>
          <w:rFonts w:cs="Arial"/>
          <w:b/>
          <w:u w:val="single"/>
          <w:lang w:val="sr-Latn-CS"/>
        </w:rPr>
        <w:t>V  САСТАНЦИ У ВЕЗИ БЕЗБЕДНОСТИ И ЗДРАВЉА НА РАДУ</w:t>
      </w:r>
    </w:p>
    <w:p w:rsidR="007B2E42" w:rsidRPr="00A67306" w:rsidRDefault="007B2E42" w:rsidP="007B2E42">
      <w:pPr>
        <w:rPr>
          <w:rFonts w:cs="Arial"/>
          <w:b/>
          <w:u w:val="single"/>
          <w:lang w:val="sr-Latn-CS"/>
        </w:rPr>
      </w:pPr>
      <w:r w:rsidRPr="00A67306">
        <w:rPr>
          <w:rFonts w:cs="Arial"/>
          <w:lang w:val="sr-Latn-CS"/>
        </w:rPr>
        <w:t>Прв</w:t>
      </w:r>
      <w:r w:rsidRPr="007B2E42">
        <w:rPr>
          <w:rFonts w:cs="Arial"/>
          <w:lang w:val="ru-RU"/>
        </w:rPr>
        <w:t>ом састанку за безбедност присуствују:</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лице за безбедност и здравље у ТЕНТ,</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 xml:space="preserve">инструктор БЗР и ЗОП из Службе за обуку кадрова. </w:t>
      </w:r>
    </w:p>
    <w:p w:rsidR="007B2E42" w:rsidRPr="00A67306" w:rsidRDefault="007B2E42" w:rsidP="007B2E42">
      <w:pPr>
        <w:numPr>
          <w:ilvl w:val="1"/>
          <w:numId w:val="23"/>
        </w:numPr>
        <w:tabs>
          <w:tab w:val="num" w:pos="1134"/>
        </w:tabs>
        <w:spacing w:before="0"/>
        <w:ind w:left="1134"/>
        <w:rPr>
          <w:rFonts w:cs="Arial"/>
        </w:rPr>
      </w:pPr>
      <w:r w:rsidRPr="00A67306">
        <w:rPr>
          <w:rFonts w:cs="Arial"/>
        </w:rPr>
        <w:t>надзорни орган,</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одговорно лице извођача радова на градилишту и</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одговорно лице за безбедност и здравље извођача радова.</w:t>
      </w:r>
      <w:r w:rsidRPr="00A67306">
        <w:rPr>
          <w:rFonts w:cs="Arial"/>
          <w:lang w:val="sr-Latn-CS"/>
        </w:rPr>
        <w:t xml:space="preserve"> </w:t>
      </w:r>
    </w:p>
    <w:p w:rsidR="007B2E42" w:rsidRPr="00A67306" w:rsidRDefault="007B2E42" w:rsidP="007B2E42">
      <w:pPr>
        <w:rPr>
          <w:rFonts w:cs="Arial"/>
          <w:lang w:val="sr-Latn-CS"/>
        </w:rPr>
      </w:pPr>
      <w:r w:rsidRPr="00A67306">
        <w:rPr>
          <w:rFonts w:cs="Arial"/>
          <w:lang w:val="sr-Latn-CS"/>
        </w:rPr>
        <w:t xml:space="preserve">Садржај </w:t>
      </w:r>
      <w:r w:rsidRPr="00A67306">
        <w:rPr>
          <w:rFonts w:cs="Arial"/>
          <w:lang w:val="ru-RU"/>
        </w:rPr>
        <w:t>првог</w:t>
      </w:r>
      <w:r w:rsidRPr="00A67306">
        <w:rPr>
          <w:rFonts w:cs="Arial"/>
          <w:lang w:val="sr-Latn-CS"/>
        </w:rPr>
        <w:t xml:space="preserve"> састанка:</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Одређивање радног простора (контејнери за смештај радника, материјала, санитарни чворови, и др.)</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ru-RU"/>
        </w:rPr>
        <w:t xml:space="preserve">Упознавање са </w:t>
      </w:r>
      <w:r w:rsidRPr="007B2E42">
        <w:rPr>
          <w:rFonts w:cs="Arial"/>
          <w:lang w:val="ru-RU"/>
        </w:rPr>
        <w:t>опасностима и штетностима у термоенергетским постројењима и железничком саобраћају</w:t>
      </w:r>
      <w:r w:rsidRPr="007B2E42">
        <w:rPr>
          <w:rFonts w:cs="Arial"/>
          <w:b/>
          <w:i/>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Прва помоћ (телефонски бројеви, процедуре, и др.)</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Противпожарна заштита (телефонски бројеви, процедуре, дозволе и др.), опасне материје (хемикалије, гас и горива)</w:t>
      </w:r>
      <w:r w:rsidRPr="007B2E42">
        <w:rPr>
          <w:rFonts w:cs="Arial"/>
          <w:lang w:val="ru-RU"/>
        </w:rPr>
        <w:t>, заштита животне средине</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Лична</w:t>
      </w:r>
      <w:r w:rsidRPr="00A67306">
        <w:rPr>
          <w:rFonts w:cs="Arial"/>
          <w:lang w:val="ru-RU"/>
        </w:rPr>
        <w:t xml:space="preserve"> и колективна</w:t>
      </w:r>
      <w:r w:rsidRPr="00A67306">
        <w:rPr>
          <w:rFonts w:cs="Arial"/>
          <w:lang w:val="sr-Latn-CS"/>
        </w:rPr>
        <w:t xml:space="preserve"> заштитна опрема</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Правила саобраћаја</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ru-RU"/>
        </w:rPr>
        <w:t>Одржавање</w:t>
      </w:r>
      <w:r w:rsidRPr="00A67306">
        <w:rPr>
          <w:rFonts w:cs="Arial"/>
          <w:lang w:val="sr-Latn-CS"/>
        </w:rPr>
        <w:t xml:space="preserve"> и чишћење </w:t>
      </w:r>
      <w:r w:rsidRPr="00A67306">
        <w:rPr>
          <w:rFonts w:cs="Arial"/>
          <w:lang w:val="ru-RU"/>
        </w:rPr>
        <w:t>радног простора;</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Имен</w:t>
      </w:r>
      <w:r w:rsidRPr="00A67306">
        <w:rPr>
          <w:rFonts w:cs="Arial"/>
          <w:lang w:val="ru-RU"/>
        </w:rPr>
        <w:t xml:space="preserve">овање </w:t>
      </w:r>
      <w:r w:rsidRPr="00A67306">
        <w:rPr>
          <w:rFonts w:cs="Arial"/>
          <w:lang w:val="sr-Latn-CS"/>
        </w:rPr>
        <w:t>одговор</w:t>
      </w:r>
      <w:r w:rsidRPr="00A67306">
        <w:rPr>
          <w:rFonts w:cs="Arial"/>
          <w:lang w:val="ru-RU"/>
        </w:rPr>
        <w:t>них</w:t>
      </w:r>
      <w:r w:rsidRPr="00A67306">
        <w:rPr>
          <w:rFonts w:cs="Arial"/>
          <w:lang w:val="sr-Latn-CS"/>
        </w:rPr>
        <w:t xml:space="preserve"> лица</w:t>
      </w:r>
      <w:r w:rsidRPr="00A67306">
        <w:rPr>
          <w:rFonts w:cs="Arial"/>
          <w:lang w:val="ru-RU"/>
        </w:rPr>
        <w:t>;</w:t>
      </w:r>
    </w:p>
    <w:p w:rsidR="007B2E42" w:rsidRPr="00A67306" w:rsidRDefault="007B2E42" w:rsidP="007B2E42">
      <w:pPr>
        <w:numPr>
          <w:ilvl w:val="1"/>
          <w:numId w:val="23"/>
        </w:numPr>
        <w:tabs>
          <w:tab w:val="num" w:pos="1134"/>
        </w:tabs>
        <w:spacing w:before="0" w:line="216" w:lineRule="auto"/>
        <w:ind w:left="1134"/>
        <w:rPr>
          <w:rFonts w:cs="Arial"/>
          <w:lang w:val="ru-RU"/>
        </w:rPr>
      </w:pPr>
      <w:r w:rsidRPr="00A67306">
        <w:rPr>
          <w:rFonts w:cs="Arial"/>
          <w:lang w:val="ru-RU"/>
        </w:rPr>
        <w:t>Поступак у случају п</w:t>
      </w:r>
      <w:r w:rsidRPr="00A67306">
        <w:rPr>
          <w:rFonts w:cs="Arial"/>
          <w:lang w:val="sr-Latn-CS"/>
        </w:rPr>
        <w:t>овреде на раду</w:t>
      </w:r>
      <w:r w:rsidRPr="00A67306">
        <w:rPr>
          <w:rFonts w:cs="Arial"/>
          <w:lang w:val="ru-RU"/>
        </w:rPr>
        <w:t>;</w:t>
      </w:r>
    </w:p>
    <w:p w:rsidR="007B2E42" w:rsidRPr="00A67306" w:rsidRDefault="007B2E42" w:rsidP="007B2E42">
      <w:pPr>
        <w:numPr>
          <w:ilvl w:val="1"/>
          <w:numId w:val="23"/>
        </w:numPr>
        <w:tabs>
          <w:tab w:val="num" w:pos="1134"/>
        </w:tabs>
        <w:spacing w:before="0" w:line="216" w:lineRule="auto"/>
        <w:ind w:left="1134"/>
        <w:rPr>
          <w:rFonts w:cs="Arial"/>
          <w:lang w:val="sr-Latn-CS"/>
        </w:rPr>
      </w:pPr>
      <w:r w:rsidRPr="00A67306">
        <w:rPr>
          <w:rFonts w:cs="Arial"/>
          <w:lang w:val="sr-Latn-CS"/>
        </w:rPr>
        <w:t xml:space="preserve">Последице </w:t>
      </w:r>
      <w:r w:rsidRPr="00A67306">
        <w:rPr>
          <w:rFonts w:cs="Arial"/>
          <w:lang w:val="ru-RU"/>
        </w:rPr>
        <w:t>непоштовања Правила безбедности на раду ТЕНТ и</w:t>
      </w:r>
    </w:p>
    <w:p w:rsidR="007B2E42" w:rsidRPr="00A67306" w:rsidRDefault="007B2E42" w:rsidP="007B2E42">
      <w:pPr>
        <w:numPr>
          <w:ilvl w:val="1"/>
          <w:numId w:val="23"/>
        </w:numPr>
        <w:tabs>
          <w:tab w:val="num" w:pos="1134"/>
        </w:tabs>
        <w:spacing w:before="0" w:line="216" w:lineRule="auto"/>
        <w:ind w:left="1134"/>
        <w:rPr>
          <w:rFonts w:cs="Arial"/>
          <w:lang w:val="sr-Latn-CS"/>
        </w:rPr>
      </w:pPr>
      <w:r w:rsidRPr="00A67306">
        <w:rPr>
          <w:rFonts w:cs="Arial"/>
          <w:lang w:val="ru-RU"/>
        </w:rPr>
        <w:t>План заједничких мера</w:t>
      </w:r>
    </w:p>
    <w:p w:rsidR="007B2E42" w:rsidRPr="00A67306" w:rsidRDefault="007B2E42" w:rsidP="007B2E42">
      <w:pPr>
        <w:rPr>
          <w:rFonts w:cs="Arial"/>
          <w:lang w:val="sr-Latn-CS"/>
        </w:rPr>
      </w:pPr>
      <w:r w:rsidRPr="00A67306">
        <w:rPr>
          <w:rFonts w:cs="Arial"/>
          <w:lang w:val="ru-RU"/>
        </w:rPr>
        <w:t xml:space="preserve">   </w:t>
      </w:r>
      <w:r w:rsidRPr="00A67306">
        <w:rPr>
          <w:rFonts w:cs="Arial"/>
          <w:lang w:val="sr-Latn-CS"/>
        </w:rPr>
        <w:t>Редовни састанци (једном недељно) одржава</w:t>
      </w:r>
      <w:r w:rsidRPr="007B2E42">
        <w:rPr>
          <w:rFonts w:cs="Arial"/>
          <w:lang w:val="ru-RU"/>
        </w:rPr>
        <w:t>ју</w:t>
      </w:r>
      <w:r w:rsidRPr="00A67306">
        <w:rPr>
          <w:rFonts w:cs="Arial"/>
          <w:lang w:val="sr-Latn-CS"/>
        </w:rPr>
        <w:t xml:space="preserve"> се са сваким извођачем посебно или са свим извођачима заједно. Састанак води </w:t>
      </w:r>
      <w:r w:rsidRPr="007B2E42">
        <w:rPr>
          <w:rFonts w:cs="Arial"/>
          <w:lang w:val="ru-RU"/>
        </w:rPr>
        <w:t>надзорни орган -</w:t>
      </w:r>
      <w:r w:rsidRPr="00A67306">
        <w:rPr>
          <w:rFonts w:cs="Arial"/>
          <w:lang w:val="sr-Latn-CS"/>
        </w:rPr>
        <w:t xml:space="preserve"> вођа пројекта и одговорно лице за безбедност </w:t>
      </w:r>
      <w:r w:rsidRPr="007B2E42">
        <w:rPr>
          <w:rFonts w:cs="Arial"/>
          <w:lang w:val="ru-RU"/>
        </w:rPr>
        <w:t>ТЕНТ.</w:t>
      </w:r>
    </w:p>
    <w:p w:rsidR="007B2E42" w:rsidRPr="00A67306" w:rsidRDefault="007B2E42" w:rsidP="007B2E42">
      <w:pPr>
        <w:rPr>
          <w:rFonts w:cs="Arial"/>
          <w:lang w:val="sr-Latn-CS"/>
        </w:rPr>
      </w:pPr>
      <w:r w:rsidRPr="00A67306">
        <w:rPr>
          <w:rFonts w:cs="Arial"/>
          <w:lang w:val="sr-Latn-CS"/>
        </w:rPr>
        <w:t>Садржај</w:t>
      </w:r>
      <w:r w:rsidRPr="00A67306">
        <w:rPr>
          <w:rFonts w:cs="Arial"/>
          <w:lang w:val="ru-RU"/>
        </w:rPr>
        <w:t xml:space="preserve"> редовног</w:t>
      </w:r>
      <w:r w:rsidRPr="00A67306">
        <w:rPr>
          <w:rFonts w:cs="Arial"/>
          <w:lang w:val="sr-Latn-CS"/>
        </w:rPr>
        <w:t xml:space="preserve"> састанка:</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 xml:space="preserve">Стање </w:t>
      </w:r>
      <w:r w:rsidRPr="00A67306">
        <w:rPr>
          <w:rFonts w:cs="Arial"/>
          <w:lang w:val="sr-Latn-CS"/>
        </w:rPr>
        <w:t>радног и складишног простора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Стање</w:t>
      </w:r>
      <w:r w:rsidRPr="00A67306">
        <w:rPr>
          <w:rFonts w:cs="Arial"/>
          <w:lang w:val="sr-Latn-CS"/>
        </w:rPr>
        <w:t xml:space="preserve"> противпожаре заштите, опасних материја (хемикалије, гас, горива)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Коришћење л</w:t>
      </w:r>
      <w:r w:rsidRPr="00A67306">
        <w:rPr>
          <w:rFonts w:cs="Arial"/>
          <w:lang w:val="sr-Latn-CS"/>
        </w:rPr>
        <w:t xml:space="preserve">ичне </w:t>
      </w:r>
      <w:r w:rsidRPr="00A67306">
        <w:rPr>
          <w:rFonts w:cs="Arial"/>
          <w:lang w:val="ru-RU"/>
        </w:rPr>
        <w:t>и колективне</w:t>
      </w:r>
      <w:r w:rsidRPr="00A67306">
        <w:rPr>
          <w:rFonts w:cs="Arial"/>
          <w:lang w:val="sr-Latn-CS"/>
        </w:rPr>
        <w:t xml:space="preserve"> заштитне опреме</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Поштовање п</w:t>
      </w:r>
      <w:r w:rsidRPr="00A67306">
        <w:rPr>
          <w:rFonts w:cs="Arial"/>
          <w:lang w:val="sr-Latn-CS"/>
        </w:rPr>
        <w:t>равила саобраћаја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sr-Latn-CS"/>
        </w:rPr>
        <w:t>Процене ризика од повреда</w:t>
      </w:r>
      <w:r w:rsidRPr="00A67306">
        <w:rPr>
          <w:rFonts w:cs="Arial"/>
          <w:lang w:val="ru-RU"/>
        </w:rPr>
        <w:t xml:space="preserve"> и</w:t>
      </w:r>
    </w:p>
    <w:p w:rsidR="007B2E42" w:rsidRPr="0035772A" w:rsidRDefault="007B2E42" w:rsidP="007B2E42">
      <w:pPr>
        <w:numPr>
          <w:ilvl w:val="1"/>
          <w:numId w:val="23"/>
        </w:numPr>
        <w:tabs>
          <w:tab w:val="num" w:pos="1134"/>
          <w:tab w:val="left" w:pos="7005"/>
        </w:tabs>
        <w:spacing w:before="0" w:line="216" w:lineRule="auto"/>
        <w:ind w:left="1134"/>
        <w:rPr>
          <w:rFonts w:cs="Arial"/>
          <w:lang w:val="sr-Latn-CS"/>
        </w:rPr>
      </w:pPr>
      <w:r w:rsidRPr="00A67306">
        <w:rPr>
          <w:rFonts w:cs="Arial"/>
          <w:lang w:val="sr-Latn-CS"/>
        </w:rPr>
        <w:t>Могућност побољшања безбедности</w:t>
      </w:r>
      <w:r w:rsidRPr="00A67306">
        <w:rPr>
          <w:rFonts w:cs="Arial"/>
          <w:lang w:val="ru-RU"/>
        </w:rPr>
        <w:t xml:space="preserve"> и здравља на</w:t>
      </w:r>
      <w:r w:rsidRPr="00A67306">
        <w:rPr>
          <w:rFonts w:cs="Arial"/>
          <w:lang w:val="sr-Latn-CS"/>
        </w:rPr>
        <w:t xml:space="preserve"> рад</w:t>
      </w:r>
      <w:r w:rsidRPr="00A67306">
        <w:rPr>
          <w:rFonts w:cs="Arial"/>
          <w:lang w:val="ru-RU"/>
        </w:rPr>
        <w:t>у</w:t>
      </w:r>
      <w:r w:rsidRPr="00A67306">
        <w:rPr>
          <w:rFonts w:cs="Arial"/>
          <w:lang w:val="sr-Latn-CS"/>
        </w:rPr>
        <w:t>.</w:t>
      </w:r>
    </w:p>
    <w:p w:rsidR="007B2E42" w:rsidRDefault="007B2E42" w:rsidP="007B2E42">
      <w:pPr>
        <w:pStyle w:val="KDPodnaslov1"/>
        <w:spacing w:before="0"/>
        <w:ind w:left="360"/>
        <w:jc w:val="center"/>
        <w:rPr>
          <w:rFonts w:cs="Arial"/>
          <w:lang w:val="ru-RU"/>
        </w:rPr>
      </w:pPr>
    </w:p>
    <w:p w:rsidR="005F085C" w:rsidRPr="007B2E42" w:rsidRDefault="005F085C" w:rsidP="007B2E42">
      <w:pPr>
        <w:spacing w:before="0"/>
        <w:ind w:firstLine="567"/>
        <w:jc w:val="center"/>
        <w:rPr>
          <w:rFonts w:cs="Arial"/>
          <w:b/>
          <w:lang w:val="ru-RU"/>
        </w:rPr>
      </w:pPr>
    </w:p>
    <w:sectPr w:rsidR="005F085C" w:rsidRPr="007B2E42"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C21" w:rsidRDefault="00334C21">
      <w:r>
        <w:separator/>
      </w:r>
    </w:p>
    <w:p w:rsidR="00334C21" w:rsidRDefault="00334C21"/>
  </w:endnote>
  <w:endnote w:type="continuationSeparator" w:id="0">
    <w:p w:rsidR="00334C21" w:rsidRDefault="00334C21">
      <w:r>
        <w:continuationSeparator/>
      </w:r>
    </w:p>
    <w:p w:rsidR="00334C21" w:rsidRDefault="00334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09D" w:rsidRDefault="00FA509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509D" w:rsidRDefault="00FA509D" w:rsidP="00841BE7">
    <w:pPr>
      <w:pStyle w:val="Footer"/>
      <w:ind w:right="360"/>
    </w:pPr>
  </w:p>
  <w:p w:rsidR="00FA509D" w:rsidRDefault="00FA509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09D" w:rsidRPr="00A02CF9" w:rsidRDefault="00FA509D" w:rsidP="004276AD">
    <w:pPr>
      <w:pStyle w:val="Footer"/>
      <w:pBdr>
        <w:top w:val="single" w:sz="4" w:space="3" w:color="auto"/>
      </w:pBdr>
      <w:jc w:val="right"/>
      <w:rPr>
        <w:sz w:val="22"/>
        <w:szCs w:val="24"/>
      </w:rPr>
    </w:pPr>
    <w:r w:rsidRPr="00A02CF9">
      <w:rPr>
        <w:rFonts w:cs="Arial"/>
        <w:b/>
        <w:sz w:val="22"/>
        <w:szCs w:val="24"/>
      </w:rPr>
      <w:t xml:space="preserve">Страна </w:t>
    </w:r>
    <w:r w:rsidRPr="00A02CF9">
      <w:rPr>
        <w:rStyle w:val="PageNumber"/>
        <w:rFonts w:cs="Arial"/>
        <w:b/>
        <w:sz w:val="22"/>
        <w:szCs w:val="24"/>
      </w:rPr>
      <w:fldChar w:fldCharType="begin"/>
    </w:r>
    <w:r w:rsidRPr="00A02CF9">
      <w:rPr>
        <w:rStyle w:val="PageNumber"/>
        <w:rFonts w:cs="Arial"/>
        <w:b/>
        <w:sz w:val="22"/>
        <w:szCs w:val="24"/>
      </w:rPr>
      <w:instrText xml:space="preserve"> PAGE </w:instrText>
    </w:r>
    <w:r w:rsidRPr="00A02CF9">
      <w:rPr>
        <w:rStyle w:val="PageNumber"/>
        <w:rFonts w:cs="Arial"/>
        <w:b/>
        <w:sz w:val="22"/>
        <w:szCs w:val="24"/>
      </w:rPr>
      <w:fldChar w:fldCharType="separate"/>
    </w:r>
    <w:r w:rsidR="00EE4542">
      <w:rPr>
        <w:rStyle w:val="PageNumber"/>
        <w:rFonts w:cs="Arial"/>
        <w:b/>
        <w:noProof/>
        <w:sz w:val="22"/>
        <w:szCs w:val="24"/>
      </w:rPr>
      <w:t>25</w:t>
    </w:r>
    <w:r w:rsidRPr="00A02CF9">
      <w:rPr>
        <w:rStyle w:val="PageNumber"/>
        <w:rFonts w:cs="Arial"/>
        <w:b/>
        <w:sz w:val="22"/>
        <w:szCs w:val="24"/>
      </w:rPr>
      <w:fldChar w:fldCharType="end"/>
    </w:r>
    <w:r w:rsidRPr="00A02CF9">
      <w:rPr>
        <w:rStyle w:val="PageNumber"/>
        <w:rFonts w:cs="Arial"/>
        <w:b/>
        <w:sz w:val="22"/>
        <w:szCs w:val="24"/>
      </w:rPr>
      <w:t xml:space="preserve"> од </w:t>
    </w:r>
    <w:r w:rsidRPr="00A02CF9">
      <w:rPr>
        <w:rStyle w:val="PageNumber"/>
        <w:rFonts w:cs="Arial"/>
        <w:b/>
        <w:sz w:val="22"/>
        <w:szCs w:val="24"/>
      </w:rPr>
      <w:fldChar w:fldCharType="begin"/>
    </w:r>
    <w:r w:rsidRPr="00A02CF9">
      <w:rPr>
        <w:rStyle w:val="PageNumber"/>
        <w:rFonts w:cs="Arial"/>
        <w:b/>
        <w:sz w:val="22"/>
        <w:szCs w:val="24"/>
      </w:rPr>
      <w:instrText xml:space="preserve"> NUMPAGES </w:instrText>
    </w:r>
    <w:r w:rsidRPr="00A02CF9">
      <w:rPr>
        <w:rStyle w:val="PageNumber"/>
        <w:rFonts w:cs="Arial"/>
        <w:b/>
        <w:sz w:val="22"/>
        <w:szCs w:val="24"/>
      </w:rPr>
      <w:fldChar w:fldCharType="separate"/>
    </w:r>
    <w:r w:rsidR="00EE4542">
      <w:rPr>
        <w:rStyle w:val="PageNumber"/>
        <w:rFonts w:cs="Arial"/>
        <w:b/>
        <w:noProof/>
        <w:sz w:val="22"/>
        <w:szCs w:val="24"/>
      </w:rPr>
      <w:t>58</w:t>
    </w:r>
    <w:r w:rsidRPr="00A02CF9">
      <w:rPr>
        <w:rStyle w:val="PageNumber"/>
        <w:rFonts w:cs="Arial"/>
        <w:b/>
        <w:sz w:val="22"/>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09D" w:rsidRPr="00EC5BB4" w:rsidRDefault="00FA509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E45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E4542">
      <w:rPr>
        <w:rStyle w:val="PageNumber"/>
        <w:rFonts w:cs="Arial"/>
        <w:b/>
        <w:noProof/>
        <w:szCs w:val="24"/>
      </w:rPr>
      <w:t>58</w:t>
    </w:r>
    <w:r w:rsidRPr="00EC5BB4">
      <w:rPr>
        <w:rStyle w:val="PageNumber"/>
        <w:rFonts w:cs="Arial"/>
        <w:b/>
        <w:szCs w:val="24"/>
      </w:rPr>
      <w:fldChar w:fldCharType="end"/>
    </w:r>
  </w:p>
  <w:p w:rsidR="00FA509D" w:rsidRDefault="00FA5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C21" w:rsidRDefault="00334C21">
      <w:r>
        <w:separator/>
      </w:r>
    </w:p>
    <w:p w:rsidR="00334C21" w:rsidRDefault="00334C21"/>
  </w:footnote>
  <w:footnote w:type="continuationSeparator" w:id="0">
    <w:p w:rsidR="00334C21" w:rsidRDefault="00334C21">
      <w:r>
        <w:continuationSeparator/>
      </w:r>
    </w:p>
    <w:p w:rsidR="00334C21" w:rsidRDefault="00334C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09D" w:rsidRDefault="00FA509D" w:rsidP="004276AD">
    <w:pPr>
      <w:pStyle w:val="Header"/>
      <w:rPr>
        <w:sz w:val="20"/>
      </w:rPr>
    </w:pPr>
  </w:p>
  <w:p w:rsidR="00FA509D" w:rsidRPr="00A67306" w:rsidRDefault="00FA509D" w:rsidP="008D6880">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FA509D" w:rsidRPr="00A67306" w:rsidRDefault="00FA509D" w:rsidP="008D6880">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sidRPr="008D6880">
      <w:rPr>
        <w:rFonts w:cs="Arial"/>
        <w:sz w:val="22"/>
        <w:szCs w:val="22"/>
        <w:lang w:val="ru-RU"/>
      </w:rPr>
      <w:t>1</w:t>
    </w:r>
    <w:r w:rsidRPr="00673BE1">
      <w:rPr>
        <w:rFonts w:cs="Arial"/>
        <w:sz w:val="22"/>
        <w:szCs w:val="22"/>
        <w:lang w:val="sr-Cyrl-RS"/>
      </w:rPr>
      <w:t>826</w:t>
    </w:r>
    <w:r w:rsidRPr="008D6880">
      <w:rPr>
        <w:rFonts w:cs="Arial"/>
        <w:sz w:val="22"/>
        <w:szCs w:val="22"/>
        <w:lang w:val="ru-RU"/>
      </w:rPr>
      <w:t>/2018 (3000/1</w:t>
    </w:r>
    <w:r w:rsidRPr="00673BE1">
      <w:rPr>
        <w:rFonts w:cs="Arial"/>
        <w:sz w:val="22"/>
        <w:szCs w:val="22"/>
        <w:lang w:val="sr-Cyrl-RS"/>
      </w:rPr>
      <w:t>067</w:t>
    </w:r>
    <w:r w:rsidRPr="008D6880">
      <w:rPr>
        <w:rFonts w:cs="Arial"/>
        <w:sz w:val="22"/>
        <w:szCs w:val="22"/>
        <w:lang w:val="ru-RU"/>
      </w:rPr>
      <w:t>/2018)</w:t>
    </w:r>
  </w:p>
  <w:p w:rsidR="00FA509D" w:rsidRPr="008D6880" w:rsidRDefault="00FA509D" w:rsidP="006B0112">
    <w:pPr>
      <w:pStyle w:val="Header"/>
      <w:spacing w:before="0"/>
      <w:rPr>
        <w:szCs w:val="24"/>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09D" w:rsidRDefault="00FA509D" w:rsidP="004276AD">
    <w:pPr>
      <w:pStyle w:val="Header"/>
    </w:pPr>
  </w:p>
  <w:p w:rsidR="00FA509D" w:rsidRPr="00A67306" w:rsidRDefault="00FA509D" w:rsidP="00673BE1">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FA509D" w:rsidRPr="00A67306" w:rsidRDefault="00FA509D" w:rsidP="00673BE1">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sidRPr="00676444">
      <w:rPr>
        <w:rFonts w:cs="Arial"/>
        <w:sz w:val="22"/>
        <w:szCs w:val="22"/>
        <w:lang w:val="ru-RU"/>
      </w:rPr>
      <w:t>1</w:t>
    </w:r>
    <w:r w:rsidRPr="00673BE1">
      <w:rPr>
        <w:rFonts w:cs="Arial"/>
        <w:sz w:val="22"/>
        <w:szCs w:val="22"/>
        <w:lang w:val="sr-Cyrl-RS"/>
      </w:rPr>
      <w:t>826</w:t>
    </w:r>
    <w:r w:rsidRPr="00676444">
      <w:rPr>
        <w:rFonts w:cs="Arial"/>
        <w:sz w:val="22"/>
        <w:szCs w:val="22"/>
        <w:lang w:val="ru-RU"/>
      </w:rPr>
      <w:t>/2018 (3000/1</w:t>
    </w:r>
    <w:r w:rsidRPr="00673BE1">
      <w:rPr>
        <w:rFonts w:cs="Arial"/>
        <w:sz w:val="22"/>
        <w:szCs w:val="22"/>
        <w:lang w:val="sr-Cyrl-RS"/>
      </w:rPr>
      <w:t>067</w:t>
    </w:r>
    <w:r w:rsidRPr="00676444">
      <w:rPr>
        <w:rFonts w:cs="Arial"/>
        <w:sz w:val="22"/>
        <w:szCs w:val="22"/>
        <w:lang w:val="ru-RU"/>
      </w:rPr>
      <w:t>/2018)</w:t>
    </w:r>
  </w:p>
  <w:p w:rsidR="00FA509D" w:rsidRPr="00673BE1" w:rsidRDefault="00FA509D" w:rsidP="007E148D">
    <w:pPr>
      <w:pStyle w:val="Header"/>
      <w:spacing w:before="0"/>
      <w:rPr>
        <w:szCs w:val="24"/>
        <w:lang w:val="sr-Latn-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C0E7A"/>
    <w:multiLevelType w:val="hybridMultilevel"/>
    <w:tmpl w:val="11FEBD5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0">
    <w:nsid w:val="090822E5"/>
    <w:multiLevelType w:val="hybridMultilevel"/>
    <w:tmpl w:val="C74C2FC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1">
    <w:nsid w:val="093A2F8B"/>
    <w:multiLevelType w:val="hybridMultilevel"/>
    <w:tmpl w:val="DEF4DB04"/>
    <w:lvl w:ilvl="0" w:tplc="EAD45F9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B81B06"/>
    <w:multiLevelType w:val="hybridMultilevel"/>
    <w:tmpl w:val="C7AA7DBC"/>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53">
    <w:nsid w:val="0A980FC7"/>
    <w:multiLevelType w:val="hybridMultilevel"/>
    <w:tmpl w:val="EE7801E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EC83095"/>
    <w:multiLevelType w:val="hybridMultilevel"/>
    <w:tmpl w:val="DEB0A63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6">
    <w:nsid w:val="0F501927"/>
    <w:multiLevelType w:val="hybridMultilevel"/>
    <w:tmpl w:val="4E1A8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6155863"/>
    <w:multiLevelType w:val="hybridMultilevel"/>
    <w:tmpl w:val="2D4ABBD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9A1B4A"/>
    <w:multiLevelType w:val="hybridMultilevel"/>
    <w:tmpl w:val="1C18079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612F6B"/>
    <w:multiLevelType w:val="hybridMultilevel"/>
    <w:tmpl w:val="D0D8940A"/>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BF758F6"/>
    <w:multiLevelType w:val="hybridMultilevel"/>
    <w:tmpl w:val="5F7A2AB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E313D21"/>
    <w:multiLevelType w:val="hybridMultilevel"/>
    <w:tmpl w:val="C946FBA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0AF5E05"/>
    <w:multiLevelType w:val="hybridMultilevel"/>
    <w:tmpl w:val="5EA420C4"/>
    <w:lvl w:ilvl="0" w:tplc="241A0001">
      <w:start w:val="1"/>
      <w:numFmt w:val="bullet"/>
      <w:lvlText w:val=""/>
      <w:lvlJc w:val="left"/>
      <w:pPr>
        <w:ind w:left="1140" w:hanging="360"/>
      </w:pPr>
      <w:rPr>
        <w:rFonts w:ascii="Symbol" w:hAnsi="Symbo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4A13CD4"/>
    <w:multiLevelType w:val="hybridMultilevel"/>
    <w:tmpl w:val="9EDE4AE6"/>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28F1EEB"/>
    <w:multiLevelType w:val="hybridMultilevel"/>
    <w:tmpl w:val="3ED868DC"/>
    <w:lvl w:ilvl="0" w:tplc="241A000F">
      <w:start w:val="1"/>
      <w:numFmt w:val="decimal"/>
      <w:lvlText w:val="%1."/>
      <w:lvlJc w:val="left"/>
      <w:pPr>
        <w:tabs>
          <w:tab w:val="num" w:pos="1440"/>
        </w:tabs>
        <w:ind w:left="1440" w:hanging="360"/>
      </w:pPr>
      <w:rPr>
        <w:rFonts w:hint="default"/>
        <w:i w:val="0"/>
      </w:rPr>
    </w:lvl>
    <w:lvl w:ilvl="1" w:tplc="0409000F">
      <w:start w:val="1"/>
      <w:numFmt w:val="decimal"/>
      <w:lvlText w:val="%2."/>
      <w:lvlJc w:val="left"/>
      <w:pPr>
        <w:tabs>
          <w:tab w:val="num" w:pos="2160"/>
        </w:tabs>
        <w:ind w:left="2160" w:hanging="360"/>
      </w:pPr>
      <w:rPr>
        <w:rFonts w:hint="default"/>
        <w:i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nsid w:val="44C5036E"/>
    <w:multiLevelType w:val="hybridMultilevel"/>
    <w:tmpl w:val="A8986A0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6">
    <w:nsid w:val="44F8323D"/>
    <w:multiLevelType w:val="hybridMultilevel"/>
    <w:tmpl w:val="376215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7CD3CE3"/>
    <w:multiLevelType w:val="hybridMultilevel"/>
    <w:tmpl w:val="D0D8940A"/>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0">
    <w:nsid w:val="48FF2274"/>
    <w:multiLevelType w:val="hybridMultilevel"/>
    <w:tmpl w:val="EE2835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CDA1CB6"/>
    <w:multiLevelType w:val="hybridMultilevel"/>
    <w:tmpl w:val="46F69F2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3">
    <w:nsid w:val="4EF25C17"/>
    <w:multiLevelType w:val="hybridMultilevel"/>
    <w:tmpl w:val="3ED868DC"/>
    <w:lvl w:ilvl="0" w:tplc="241A000F">
      <w:start w:val="1"/>
      <w:numFmt w:val="decimal"/>
      <w:lvlText w:val="%1."/>
      <w:lvlJc w:val="left"/>
      <w:pPr>
        <w:tabs>
          <w:tab w:val="num" w:pos="1800"/>
        </w:tabs>
        <w:ind w:left="1800" w:hanging="360"/>
      </w:pPr>
      <w:rPr>
        <w:rFonts w:hint="default"/>
        <w:i w:val="0"/>
      </w:rPr>
    </w:lvl>
    <w:lvl w:ilvl="1" w:tplc="0409000F">
      <w:start w:val="1"/>
      <w:numFmt w:val="decimal"/>
      <w:lvlText w:val="%2."/>
      <w:lvlJc w:val="left"/>
      <w:pPr>
        <w:tabs>
          <w:tab w:val="num" w:pos="2520"/>
        </w:tabs>
        <w:ind w:left="2520" w:hanging="360"/>
      </w:pPr>
      <w:rPr>
        <w:rFonts w:hint="default"/>
        <w:i w:val="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4FC8007E"/>
    <w:multiLevelType w:val="hybridMultilevel"/>
    <w:tmpl w:val="16A2894E"/>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96">
    <w:nsid w:val="55C24C7D"/>
    <w:multiLevelType w:val="hybridMultilevel"/>
    <w:tmpl w:val="575AB198"/>
    <w:lvl w:ilvl="0" w:tplc="241A0001">
      <w:start w:val="1"/>
      <w:numFmt w:val="bullet"/>
      <w:lvlText w:val=""/>
      <w:lvlJc w:val="left"/>
      <w:pPr>
        <w:tabs>
          <w:tab w:val="num" w:pos="1080"/>
        </w:tabs>
        <w:ind w:left="1080" w:hanging="360"/>
      </w:pPr>
      <w:rPr>
        <w:rFonts w:ascii="Symbol" w:hAnsi="Symbol" w:hint="default"/>
        <w:i w:val="0"/>
      </w:rPr>
    </w:lvl>
    <w:lvl w:ilvl="1" w:tplc="0409000F">
      <w:start w:val="1"/>
      <w:numFmt w:val="decimal"/>
      <w:lvlText w:val="%2."/>
      <w:lvlJc w:val="left"/>
      <w:pPr>
        <w:tabs>
          <w:tab w:val="num" w:pos="1800"/>
        </w:tabs>
        <w:ind w:left="1800" w:hanging="360"/>
      </w:pPr>
      <w:rPr>
        <w:rFonts w:hint="default"/>
        <w:i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570F12C4"/>
    <w:multiLevelType w:val="hybridMultilevel"/>
    <w:tmpl w:val="3AF074B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8">
    <w:nsid w:val="588B0560"/>
    <w:multiLevelType w:val="hybridMultilevel"/>
    <w:tmpl w:val="CE74CB0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1">
    <w:nsid w:val="5AE54321"/>
    <w:multiLevelType w:val="hybridMultilevel"/>
    <w:tmpl w:val="F92CA78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2">
    <w:nsid w:val="5BA815EA"/>
    <w:multiLevelType w:val="hybridMultilevel"/>
    <w:tmpl w:val="F2DC768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nsid w:val="65966AC0"/>
    <w:multiLevelType w:val="hybridMultilevel"/>
    <w:tmpl w:val="1AB03402"/>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0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6A70077E"/>
    <w:multiLevelType w:val="hybridMultilevel"/>
    <w:tmpl w:val="4922162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0">
    <w:nsid w:val="6C222F7B"/>
    <w:multiLevelType w:val="hybridMultilevel"/>
    <w:tmpl w:val="C26EA6E0"/>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6">
    <w:nsid w:val="76612A8D"/>
    <w:multiLevelType w:val="hybridMultilevel"/>
    <w:tmpl w:val="226261B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A346837"/>
    <w:multiLevelType w:val="hybridMultilevel"/>
    <w:tmpl w:val="C7CC73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7CEA7CEE"/>
    <w:multiLevelType w:val="hybridMultilevel"/>
    <w:tmpl w:val="F2B6D3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2">
    <w:nsid w:val="7EF42A55"/>
    <w:multiLevelType w:val="hybridMultilevel"/>
    <w:tmpl w:val="3ED868DC"/>
    <w:lvl w:ilvl="0" w:tplc="241A000F">
      <w:start w:val="1"/>
      <w:numFmt w:val="decimal"/>
      <w:lvlText w:val="%1."/>
      <w:lvlJc w:val="left"/>
      <w:pPr>
        <w:tabs>
          <w:tab w:val="num" w:pos="1440"/>
        </w:tabs>
        <w:ind w:left="1440" w:hanging="360"/>
      </w:pPr>
      <w:rPr>
        <w:rFonts w:hint="default"/>
        <w:i w:val="0"/>
      </w:rPr>
    </w:lvl>
    <w:lvl w:ilvl="1" w:tplc="0409000F">
      <w:start w:val="1"/>
      <w:numFmt w:val="decimal"/>
      <w:lvlText w:val="%2."/>
      <w:lvlJc w:val="left"/>
      <w:pPr>
        <w:tabs>
          <w:tab w:val="num" w:pos="2160"/>
        </w:tabs>
        <w:ind w:left="2160" w:hanging="360"/>
      </w:pPr>
      <w:rPr>
        <w:rFonts w:hint="default"/>
        <w:i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3">
    <w:nsid w:val="7FB2298D"/>
    <w:multiLevelType w:val="hybridMultilevel"/>
    <w:tmpl w:val="37808F0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24">
    <w:nsid w:val="7FCD3E07"/>
    <w:multiLevelType w:val="hybridMultilevel"/>
    <w:tmpl w:val="973C721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113"/>
  </w:num>
  <w:num w:numId="2">
    <w:abstractNumId w:val="71"/>
  </w:num>
  <w:num w:numId="3">
    <w:abstractNumId w:val="105"/>
  </w:num>
  <w:num w:numId="4">
    <w:abstractNumId w:val="60"/>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0"/>
  </w:num>
  <w:num w:numId="9">
    <w:abstractNumId w:val="83"/>
  </w:num>
  <w:num w:numId="10">
    <w:abstractNumId w:val="74"/>
  </w:num>
  <w:num w:numId="11">
    <w:abstractNumId w:val="64"/>
  </w:num>
  <w:num w:numId="12">
    <w:abstractNumId w:val="70"/>
  </w:num>
  <w:num w:numId="13">
    <w:abstractNumId w:val="107"/>
  </w:num>
  <w:num w:numId="14">
    <w:abstractNumId w:val="94"/>
  </w:num>
  <w:num w:numId="15">
    <w:abstractNumId w:val="111"/>
  </w:num>
  <w:num w:numId="16">
    <w:abstractNumId w:val="72"/>
  </w:num>
  <w:num w:numId="1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4"/>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93"/>
  </w:num>
  <w:num w:numId="28">
    <w:abstractNumId w:val="96"/>
  </w:num>
  <w:num w:numId="29">
    <w:abstractNumId w:val="101"/>
  </w:num>
  <w:num w:numId="30">
    <w:abstractNumId w:val="85"/>
  </w:num>
  <w:num w:numId="31">
    <w:abstractNumId w:val="86"/>
  </w:num>
  <w:num w:numId="32">
    <w:abstractNumId w:val="50"/>
  </w:num>
  <w:num w:numId="33">
    <w:abstractNumId w:val="102"/>
  </w:num>
  <w:num w:numId="34">
    <w:abstractNumId w:val="116"/>
  </w:num>
  <w:num w:numId="35">
    <w:abstractNumId w:val="110"/>
  </w:num>
  <w:num w:numId="36">
    <w:abstractNumId w:val="95"/>
  </w:num>
  <w:num w:numId="37">
    <w:abstractNumId w:val="53"/>
  </w:num>
  <w:num w:numId="38">
    <w:abstractNumId w:val="52"/>
  </w:num>
  <w:num w:numId="39">
    <w:abstractNumId w:val="77"/>
  </w:num>
  <w:num w:numId="40">
    <w:abstractNumId w:val="106"/>
  </w:num>
  <w:num w:numId="41">
    <w:abstractNumId w:val="65"/>
  </w:num>
  <w:num w:numId="42">
    <w:abstractNumId w:val="123"/>
  </w:num>
  <w:num w:numId="43">
    <w:abstractNumId w:val="75"/>
  </w:num>
  <w:num w:numId="44">
    <w:abstractNumId w:val="92"/>
  </w:num>
  <w:num w:numId="45">
    <w:abstractNumId w:val="55"/>
  </w:num>
  <w:num w:numId="46">
    <w:abstractNumId w:val="81"/>
  </w:num>
  <w:num w:numId="47">
    <w:abstractNumId w:val="73"/>
  </w:num>
  <w:num w:numId="48">
    <w:abstractNumId w:val="49"/>
  </w:num>
  <w:num w:numId="49">
    <w:abstractNumId w:val="124"/>
  </w:num>
  <w:num w:numId="50">
    <w:abstractNumId w:val="97"/>
  </w:num>
  <w:num w:numId="51">
    <w:abstractNumId w:val="98"/>
  </w:num>
  <w:num w:numId="52">
    <w:abstractNumId w:val="79"/>
  </w:num>
  <w:num w:numId="53">
    <w:abstractNumId w:val="90"/>
  </w:num>
  <w:num w:numId="54">
    <w:abstractNumId w:val="68"/>
  </w:num>
  <w:num w:numId="55">
    <w:abstractNumId w:val="119"/>
  </w:num>
  <w:num w:numId="56">
    <w:abstractNumId w:val="121"/>
  </w:num>
  <w:num w:numId="57">
    <w:abstractNumId w:val="122"/>
  </w:num>
  <w:num w:numId="58">
    <w:abstractNumId w:val="84"/>
  </w:num>
  <w:num w:numId="59">
    <w:abstractNumId w:val="89"/>
  </w:num>
  <w:num w:numId="60">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67"/>
  </w:num>
  <w:num w:numId="63">
    <w:abstractNumId w:val="118"/>
  </w:num>
  <w:num w:numId="64">
    <w:abstractNumId w:val="109"/>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073"/>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BE9"/>
    <w:rsid w:val="00012EA5"/>
    <w:rsid w:val="000131E4"/>
    <w:rsid w:val="0001344F"/>
    <w:rsid w:val="00013F20"/>
    <w:rsid w:val="0001466B"/>
    <w:rsid w:val="00014750"/>
    <w:rsid w:val="00014F46"/>
    <w:rsid w:val="00015894"/>
    <w:rsid w:val="00015B93"/>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6A9"/>
    <w:rsid w:val="00021C99"/>
    <w:rsid w:val="00021E7F"/>
    <w:rsid w:val="000221F1"/>
    <w:rsid w:val="000224DA"/>
    <w:rsid w:val="00022726"/>
    <w:rsid w:val="000227EC"/>
    <w:rsid w:val="00022948"/>
    <w:rsid w:val="00022CB5"/>
    <w:rsid w:val="00023057"/>
    <w:rsid w:val="00023308"/>
    <w:rsid w:val="00023538"/>
    <w:rsid w:val="00023BFF"/>
    <w:rsid w:val="00023D09"/>
    <w:rsid w:val="00024595"/>
    <w:rsid w:val="0002512F"/>
    <w:rsid w:val="00025304"/>
    <w:rsid w:val="00025738"/>
    <w:rsid w:val="00025ABF"/>
    <w:rsid w:val="00025B97"/>
    <w:rsid w:val="00025C69"/>
    <w:rsid w:val="00025EC5"/>
    <w:rsid w:val="00026036"/>
    <w:rsid w:val="000261C8"/>
    <w:rsid w:val="00026444"/>
    <w:rsid w:val="00026575"/>
    <w:rsid w:val="00026621"/>
    <w:rsid w:val="000267C3"/>
    <w:rsid w:val="000267EF"/>
    <w:rsid w:val="00026F45"/>
    <w:rsid w:val="00027418"/>
    <w:rsid w:val="0002750F"/>
    <w:rsid w:val="00027F81"/>
    <w:rsid w:val="000303E2"/>
    <w:rsid w:val="000304D8"/>
    <w:rsid w:val="00030591"/>
    <w:rsid w:val="00030B9D"/>
    <w:rsid w:val="0003103E"/>
    <w:rsid w:val="0003169E"/>
    <w:rsid w:val="000317BA"/>
    <w:rsid w:val="00031E71"/>
    <w:rsid w:val="00032272"/>
    <w:rsid w:val="00032685"/>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5A"/>
    <w:rsid w:val="00046BC7"/>
    <w:rsid w:val="00046BE9"/>
    <w:rsid w:val="00046D24"/>
    <w:rsid w:val="00046DA8"/>
    <w:rsid w:val="00046F29"/>
    <w:rsid w:val="00046F2D"/>
    <w:rsid w:val="00046FA0"/>
    <w:rsid w:val="0004735E"/>
    <w:rsid w:val="0004799D"/>
    <w:rsid w:val="0005083D"/>
    <w:rsid w:val="00050CD6"/>
    <w:rsid w:val="00050FBE"/>
    <w:rsid w:val="0005127F"/>
    <w:rsid w:val="00051432"/>
    <w:rsid w:val="00051B4A"/>
    <w:rsid w:val="00051C30"/>
    <w:rsid w:val="00051CFD"/>
    <w:rsid w:val="00052B06"/>
    <w:rsid w:val="00052DCF"/>
    <w:rsid w:val="00052F72"/>
    <w:rsid w:val="0005316D"/>
    <w:rsid w:val="000532AB"/>
    <w:rsid w:val="000533E6"/>
    <w:rsid w:val="00053796"/>
    <w:rsid w:val="00053D87"/>
    <w:rsid w:val="00053E33"/>
    <w:rsid w:val="000549A2"/>
    <w:rsid w:val="00055239"/>
    <w:rsid w:val="000554F7"/>
    <w:rsid w:val="000556DA"/>
    <w:rsid w:val="00055834"/>
    <w:rsid w:val="00056C77"/>
    <w:rsid w:val="000575F0"/>
    <w:rsid w:val="000577BC"/>
    <w:rsid w:val="00057AA3"/>
    <w:rsid w:val="00057E3F"/>
    <w:rsid w:val="00057EDB"/>
    <w:rsid w:val="00057F61"/>
    <w:rsid w:val="0006051E"/>
    <w:rsid w:val="000609A8"/>
    <w:rsid w:val="00060D4C"/>
    <w:rsid w:val="00060DAC"/>
    <w:rsid w:val="00060F94"/>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67"/>
    <w:rsid w:val="000641BD"/>
    <w:rsid w:val="0006437F"/>
    <w:rsid w:val="00064420"/>
    <w:rsid w:val="000648A2"/>
    <w:rsid w:val="00065071"/>
    <w:rsid w:val="0006514D"/>
    <w:rsid w:val="00065368"/>
    <w:rsid w:val="000655AF"/>
    <w:rsid w:val="00065664"/>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098"/>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88B"/>
    <w:rsid w:val="00081E22"/>
    <w:rsid w:val="00082081"/>
    <w:rsid w:val="0008225F"/>
    <w:rsid w:val="00082651"/>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36"/>
    <w:rsid w:val="000A10E3"/>
    <w:rsid w:val="000A1358"/>
    <w:rsid w:val="000A2227"/>
    <w:rsid w:val="000A3715"/>
    <w:rsid w:val="000A37B1"/>
    <w:rsid w:val="000A388F"/>
    <w:rsid w:val="000A3F5E"/>
    <w:rsid w:val="000A4D7F"/>
    <w:rsid w:val="000A52A8"/>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E2C"/>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142"/>
    <w:rsid w:val="000B722D"/>
    <w:rsid w:val="000B7943"/>
    <w:rsid w:val="000B7A06"/>
    <w:rsid w:val="000C0476"/>
    <w:rsid w:val="000C0611"/>
    <w:rsid w:val="000C0DF3"/>
    <w:rsid w:val="000C11FE"/>
    <w:rsid w:val="000C13F9"/>
    <w:rsid w:val="000C1516"/>
    <w:rsid w:val="000C18B0"/>
    <w:rsid w:val="000C1A46"/>
    <w:rsid w:val="000C2283"/>
    <w:rsid w:val="000C24C5"/>
    <w:rsid w:val="000C259B"/>
    <w:rsid w:val="000C2786"/>
    <w:rsid w:val="000C27B5"/>
    <w:rsid w:val="000C28FA"/>
    <w:rsid w:val="000C2D52"/>
    <w:rsid w:val="000C3B2D"/>
    <w:rsid w:val="000C3B49"/>
    <w:rsid w:val="000C3B64"/>
    <w:rsid w:val="000C3C5A"/>
    <w:rsid w:val="000C4021"/>
    <w:rsid w:val="000C4EF6"/>
    <w:rsid w:val="000C50A0"/>
    <w:rsid w:val="000C52FC"/>
    <w:rsid w:val="000C5468"/>
    <w:rsid w:val="000C547B"/>
    <w:rsid w:val="000C55D7"/>
    <w:rsid w:val="000C562B"/>
    <w:rsid w:val="000C5731"/>
    <w:rsid w:val="000C5D43"/>
    <w:rsid w:val="000C67B2"/>
    <w:rsid w:val="000C7024"/>
    <w:rsid w:val="000C7B91"/>
    <w:rsid w:val="000C7BB7"/>
    <w:rsid w:val="000D003F"/>
    <w:rsid w:val="000D02E0"/>
    <w:rsid w:val="000D08C4"/>
    <w:rsid w:val="000D0D30"/>
    <w:rsid w:val="000D1051"/>
    <w:rsid w:val="000D14F7"/>
    <w:rsid w:val="000D15AD"/>
    <w:rsid w:val="000D18B7"/>
    <w:rsid w:val="000D1D98"/>
    <w:rsid w:val="000D24F9"/>
    <w:rsid w:val="000D264E"/>
    <w:rsid w:val="000D2E67"/>
    <w:rsid w:val="000D3094"/>
    <w:rsid w:val="000D31A7"/>
    <w:rsid w:val="000D32FD"/>
    <w:rsid w:val="000D34FD"/>
    <w:rsid w:val="000D37D9"/>
    <w:rsid w:val="000D39CF"/>
    <w:rsid w:val="000D3A3C"/>
    <w:rsid w:val="000D3B8D"/>
    <w:rsid w:val="000D3DF9"/>
    <w:rsid w:val="000D41A4"/>
    <w:rsid w:val="000D42ED"/>
    <w:rsid w:val="000D468D"/>
    <w:rsid w:val="000D4712"/>
    <w:rsid w:val="000D49C4"/>
    <w:rsid w:val="000D4B0A"/>
    <w:rsid w:val="000D4D8E"/>
    <w:rsid w:val="000D570B"/>
    <w:rsid w:val="000D5A30"/>
    <w:rsid w:val="000D5D37"/>
    <w:rsid w:val="000D621F"/>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0"/>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14B"/>
    <w:rsid w:val="000F5222"/>
    <w:rsid w:val="000F53AA"/>
    <w:rsid w:val="000F5576"/>
    <w:rsid w:val="000F57ED"/>
    <w:rsid w:val="000F59DB"/>
    <w:rsid w:val="000F5CF8"/>
    <w:rsid w:val="000F6421"/>
    <w:rsid w:val="000F683D"/>
    <w:rsid w:val="000F6D35"/>
    <w:rsid w:val="000F6D51"/>
    <w:rsid w:val="000F6EA8"/>
    <w:rsid w:val="000F7272"/>
    <w:rsid w:val="000F79CB"/>
    <w:rsid w:val="000F7C7A"/>
    <w:rsid w:val="00100050"/>
    <w:rsid w:val="00100252"/>
    <w:rsid w:val="001002C1"/>
    <w:rsid w:val="0010062C"/>
    <w:rsid w:val="00100783"/>
    <w:rsid w:val="00100827"/>
    <w:rsid w:val="00100F41"/>
    <w:rsid w:val="00101220"/>
    <w:rsid w:val="00101B4E"/>
    <w:rsid w:val="00102340"/>
    <w:rsid w:val="001029A5"/>
    <w:rsid w:val="00102AC1"/>
    <w:rsid w:val="00102AFD"/>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C9B"/>
    <w:rsid w:val="00107098"/>
    <w:rsid w:val="001070C7"/>
    <w:rsid w:val="0010773D"/>
    <w:rsid w:val="00107CB3"/>
    <w:rsid w:val="00110207"/>
    <w:rsid w:val="001105E6"/>
    <w:rsid w:val="0011086D"/>
    <w:rsid w:val="00110BD5"/>
    <w:rsid w:val="00110E6A"/>
    <w:rsid w:val="001111D8"/>
    <w:rsid w:val="00111425"/>
    <w:rsid w:val="0011151D"/>
    <w:rsid w:val="001115F2"/>
    <w:rsid w:val="001117FD"/>
    <w:rsid w:val="00111C93"/>
    <w:rsid w:val="001120AD"/>
    <w:rsid w:val="00112152"/>
    <w:rsid w:val="001126B3"/>
    <w:rsid w:val="001126DB"/>
    <w:rsid w:val="00112F0B"/>
    <w:rsid w:val="00113968"/>
    <w:rsid w:val="001139E5"/>
    <w:rsid w:val="00113B67"/>
    <w:rsid w:val="00113B84"/>
    <w:rsid w:val="00114476"/>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B2"/>
    <w:rsid w:val="00123BC5"/>
    <w:rsid w:val="0012418C"/>
    <w:rsid w:val="001243C5"/>
    <w:rsid w:val="001244F9"/>
    <w:rsid w:val="001252A3"/>
    <w:rsid w:val="0012591A"/>
    <w:rsid w:val="0012595E"/>
    <w:rsid w:val="001259A0"/>
    <w:rsid w:val="001260D7"/>
    <w:rsid w:val="0012670D"/>
    <w:rsid w:val="0012672D"/>
    <w:rsid w:val="001268D2"/>
    <w:rsid w:val="00126981"/>
    <w:rsid w:val="00126E58"/>
    <w:rsid w:val="00127101"/>
    <w:rsid w:val="00127295"/>
    <w:rsid w:val="001278E4"/>
    <w:rsid w:val="00127BB9"/>
    <w:rsid w:val="00127FB9"/>
    <w:rsid w:val="001301EA"/>
    <w:rsid w:val="0013047A"/>
    <w:rsid w:val="00130595"/>
    <w:rsid w:val="00130633"/>
    <w:rsid w:val="00130A88"/>
    <w:rsid w:val="0013155E"/>
    <w:rsid w:val="0013176A"/>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B6E"/>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779"/>
    <w:rsid w:val="00160BF4"/>
    <w:rsid w:val="001612D9"/>
    <w:rsid w:val="00161309"/>
    <w:rsid w:val="0016196A"/>
    <w:rsid w:val="001620BD"/>
    <w:rsid w:val="00162A6D"/>
    <w:rsid w:val="00162B82"/>
    <w:rsid w:val="00162C5E"/>
    <w:rsid w:val="001639C5"/>
    <w:rsid w:val="00164411"/>
    <w:rsid w:val="00164470"/>
    <w:rsid w:val="001644F1"/>
    <w:rsid w:val="0016454F"/>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B3D"/>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80C"/>
    <w:rsid w:val="00187A18"/>
    <w:rsid w:val="00187DC2"/>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87D"/>
    <w:rsid w:val="001A23A7"/>
    <w:rsid w:val="001A2760"/>
    <w:rsid w:val="001A287D"/>
    <w:rsid w:val="001A288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C43"/>
    <w:rsid w:val="001B1E90"/>
    <w:rsid w:val="001B1EB4"/>
    <w:rsid w:val="001B218F"/>
    <w:rsid w:val="001B219D"/>
    <w:rsid w:val="001B235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AC5"/>
    <w:rsid w:val="001B5A50"/>
    <w:rsid w:val="001B61F1"/>
    <w:rsid w:val="001B6640"/>
    <w:rsid w:val="001B6BB1"/>
    <w:rsid w:val="001B6EAE"/>
    <w:rsid w:val="001B73E7"/>
    <w:rsid w:val="001B7C0C"/>
    <w:rsid w:val="001B7C30"/>
    <w:rsid w:val="001B7E0D"/>
    <w:rsid w:val="001C0011"/>
    <w:rsid w:val="001C03D9"/>
    <w:rsid w:val="001C0B27"/>
    <w:rsid w:val="001C1863"/>
    <w:rsid w:val="001C193D"/>
    <w:rsid w:val="001C1BA6"/>
    <w:rsid w:val="001C1C80"/>
    <w:rsid w:val="001C252E"/>
    <w:rsid w:val="001C2554"/>
    <w:rsid w:val="001C25AA"/>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588"/>
    <w:rsid w:val="001C67C8"/>
    <w:rsid w:val="001C6B5D"/>
    <w:rsid w:val="001C73B1"/>
    <w:rsid w:val="001C74FB"/>
    <w:rsid w:val="001C777A"/>
    <w:rsid w:val="001C7790"/>
    <w:rsid w:val="001C7972"/>
    <w:rsid w:val="001C7B29"/>
    <w:rsid w:val="001C7B8E"/>
    <w:rsid w:val="001D04CF"/>
    <w:rsid w:val="001D09B2"/>
    <w:rsid w:val="001D1027"/>
    <w:rsid w:val="001D1509"/>
    <w:rsid w:val="001D1B6B"/>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0813"/>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3FD"/>
    <w:rsid w:val="001E577C"/>
    <w:rsid w:val="001E6997"/>
    <w:rsid w:val="001E6C8B"/>
    <w:rsid w:val="001E6DC5"/>
    <w:rsid w:val="001E6E32"/>
    <w:rsid w:val="001E70CB"/>
    <w:rsid w:val="001E77A5"/>
    <w:rsid w:val="001F05D3"/>
    <w:rsid w:val="001F0765"/>
    <w:rsid w:val="001F0892"/>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0B"/>
    <w:rsid w:val="00200349"/>
    <w:rsid w:val="002008DA"/>
    <w:rsid w:val="002009BF"/>
    <w:rsid w:val="00200C66"/>
    <w:rsid w:val="00200CBB"/>
    <w:rsid w:val="00200E58"/>
    <w:rsid w:val="00201871"/>
    <w:rsid w:val="002019F6"/>
    <w:rsid w:val="0020243A"/>
    <w:rsid w:val="00202806"/>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EA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B"/>
    <w:rsid w:val="0021522E"/>
    <w:rsid w:val="002153B4"/>
    <w:rsid w:val="002155FE"/>
    <w:rsid w:val="0021599F"/>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F8A"/>
    <w:rsid w:val="0022742B"/>
    <w:rsid w:val="002274FE"/>
    <w:rsid w:val="002275E8"/>
    <w:rsid w:val="00227901"/>
    <w:rsid w:val="00227CD0"/>
    <w:rsid w:val="00227FF3"/>
    <w:rsid w:val="0023000F"/>
    <w:rsid w:val="002307CC"/>
    <w:rsid w:val="002308A8"/>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8F"/>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084"/>
    <w:rsid w:val="002440F6"/>
    <w:rsid w:val="00244361"/>
    <w:rsid w:val="002444EC"/>
    <w:rsid w:val="00244550"/>
    <w:rsid w:val="0024485F"/>
    <w:rsid w:val="00244981"/>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44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40"/>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DC3"/>
    <w:rsid w:val="0026502F"/>
    <w:rsid w:val="00265169"/>
    <w:rsid w:val="0026530F"/>
    <w:rsid w:val="002654BF"/>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D0"/>
    <w:rsid w:val="0027488E"/>
    <w:rsid w:val="00274D71"/>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3DD2"/>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76A"/>
    <w:rsid w:val="002949A4"/>
    <w:rsid w:val="00294DF0"/>
    <w:rsid w:val="00294EEE"/>
    <w:rsid w:val="00294F26"/>
    <w:rsid w:val="00294F7F"/>
    <w:rsid w:val="00295157"/>
    <w:rsid w:val="002952F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8F1"/>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EB"/>
    <w:rsid w:val="002B55FE"/>
    <w:rsid w:val="002B5A35"/>
    <w:rsid w:val="002B5B83"/>
    <w:rsid w:val="002B5D52"/>
    <w:rsid w:val="002B6181"/>
    <w:rsid w:val="002B649A"/>
    <w:rsid w:val="002B6603"/>
    <w:rsid w:val="002B663B"/>
    <w:rsid w:val="002B6693"/>
    <w:rsid w:val="002B6D5A"/>
    <w:rsid w:val="002B6EB1"/>
    <w:rsid w:val="002B6F1E"/>
    <w:rsid w:val="002B7011"/>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ABE"/>
    <w:rsid w:val="002C3B6B"/>
    <w:rsid w:val="002C3DFA"/>
    <w:rsid w:val="002C3FEE"/>
    <w:rsid w:val="002C4323"/>
    <w:rsid w:val="002C4534"/>
    <w:rsid w:val="002C49AE"/>
    <w:rsid w:val="002C5943"/>
    <w:rsid w:val="002C5A60"/>
    <w:rsid w:val="002C5AEB"/>
    <w:rsid w:val="002C5CF7"/>
    <w:rsid w:val="002C6229"/>
    <w:rsid w:val="002C66EC"/>
    <w:rsid w:val="002C6F42"/>
    <w:rsid w:val="002C70F3"/>
    <w:rsid w:val="002C70FB"/>
    <w:rsid w:val="002C71AE"/>
    <w:rsid w:val="002C778B"/>
    <w:rsid w:val="002C7BDB"/>
    <w:rsid w:val="002D0167"/>
    <w:rsid w:val="002D0554"/>
    <w:rsid w:val="002D0583"/>
    <w:rsid w:val="002D05BE"/>
    <w:rsid w:val="002D08E2"/>
    <w:rsid w:val="002D0FC0"/>
    <w:rsid w:val="002D1611"/>
    <w:rsid w:val="002D1762"/>
    <w:rsid w:val="002D1C63"/>
    <w:rsid w:val="002D21B1"/>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F5D"/>
    <w:rsid w:val="002E08BD"/>
    <w:rsid w:val="002E08EA"/>
    <w:rsid w:val="002E107A"/>
    <w:rsid w:val="002E12CC"/>
    <w:rsid w:val="002E161E"/>
    <w:rsid w:val="002E1783"/>
    <w:rsid w:val="002E183C"/>
    <w:rsid w:val="002E1868"/>
    <w:rsid w:val="002E1904"/>
    <w:rsid w:val="002E1C8E"/>
    <w:rsid w:val="002E2018"/>
    <w:rsid w:val="002E2374"/>
    <w:rsid w:val="002E2410"/>
    <w:rsid w:val="002E2799"/>
    <w:rsid w:val="002E2D7D"/>
    <w:rsid w:val="002E2F11"/>
    <w:rsid w:val="002E2F38"/>
    <w:rsid w:val="002E40BF"/>
    <w:rsid w:val="002E4258"/>
    <w:rsid w:val="002E4F2E"/>
    <w:rsid w:val="002E5445"/>
    <w:rsid w:val="002E59D5"/>
    <w:rsid w:val="002E610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09"/>
    <w:rsid w:val="002F3B18"/>
    <w:rsid w:val="002F3DAD"/>
    <w:rsid w:val="002F45B3"/>
    <w:rsid w:val="002F4656"/>
    <w:rsid w:val="002F48D1"/>
    <w:rsid w:val="002F536E"/>
    <w:rsid w:val="002F53FF"/>
    <w:rsid w:val="003003A5"/>
    <w:rsid w:val="00300AC5"/>
    <w:rsid w:val="00300AF6"/>
    <w:rsid w:val="00300CBB"/>
    <w:rsid w:val="00300D87"/>
    <w:rsid w:val="0030144A"/>
    <w:rsid w:val="003019A0"/>
    <w:rsid w:val="00302472"/>
    <w:rsid w:val="00302473"/>
    <w:rsid w:val="003024F5"/>
    <w:rsid w:val="0030251B"/>
    <w:rsid w:val="00302537"/>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C1"/>
    <w:rsid w:val="003063C6"/>
    <w:rsid w:val="00306AFA"/>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78B"/>
    <w:rsid w:val="00320884"/>
    <w:rsid w:val="00320A32"/>
    <w:rsid w:val="00320CA0"/>
    <w:rsid w:val="00320E0F"/>
    <w:rsid w:val="00320EAB"/>
    <w:rsid w:val="003210C1"/>
    <w:rsid w:val="0032122C"/>
    <w:rsid w:val="003212D5"/>
    <w:rsid w:val="003215C3"/>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C0D"/>
    <w:rsid w:val="00331E01"/>
    <w:rsid w:val="003320BE"/>
    <w:rsid w:val="003323DD"/>
    <w:rsid w:val="00332650"/>
    <w:rsid w:val="00332879"/>
    <w:rsid w:val="00332CFE"/>
    <w:rsid w:val="003330A1"/>
    <w:rsid w:val="00333F16"/>
    <w:rsid w:val="003340ED"/>
    <w:rsid w:val="0033467A"/>
    <w:rsid w:val="0033469C"/>
    <w:rsid w:val="00334C21"/>
    <w:rsid w:val="003350DA"/>
    <w:rsid w:val="00335525"/>
    <w:rsid w:val="0033563C"/>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85"/>
    <w:rsid w:val="00344337"/>
    <w:rsid w:val="00344368"/>
    <w:rsid w:val="00344587"/>
    <w:rsid w:val="00344E22"/>
    <w:rsid w:val="00344ED8"/>
    <w:rsid w:val="00345036"/>
    <w:rsid w:val="0034602A"/>
    <w:rsid w:val="003460FF"/>
    <w:rsid w:val="00347179"/>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0E6"/>
    <w:rsid w:val="00354245"/>
    <w:rsid w:val="00354420"/>
    <w:rsid w:val="00354653"/>
    <w:rsid w:val="0035477D"/>
    <w:rsid w:val="003549DE"/>
    <w:rsid w:val="00354A32"/>
    <w:rsid w:val="00354D41"/>
    <w:rsid w:val="00354EB5"/>
    <w:rsid w:val="0035563A"/>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57C"/>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E6D"/>
    <w:rsid w:val="003709D3"/>
    <w:rsid w:val="00370AA9"/>
    <w:rsid w:val="00370BD0"/>
    <w:rsid w:val="00370E97"/>
    <w:rsid w:val="003713EF"/>
    <w:rsid w:val="003715D3"/>
    <w:rsid w:val="00371603"/>
    <w:rsid w:val="0037171A"/>
    <w:rsid w:val="00371BC9"/>
    <w:rsid w:val="0037260A"/>
    <w:rsid w:val="00372D45"/>
    <w:rsid w:val="00372FB4"/>
    <w:rsid w:val="00373291"/>
    <w:rsid w:val="00373705"/>
    <w:rsid w:val="003737F4"/>
    <w:rsid w:val="003741D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91B"/>
    <w:rsid w:val="00381009"/>
    <w:rsid w:val="00381027"/>
    <w:rsid w:val="003810FE"/>
    <w:rsid w:val="00381CF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078"/>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0B7"/>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422"/>
    <w:rsid w:val="003B4503"/>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52"/>
    <w:rsid w:val="003E109F"/>
    <w:rsid w:val="003E140D"/>
    <w:rsid w:val="003E1697"/>
    <w:rsid w:val="003E1875"/>
    <w:rsid w:val="003E1D34"/>
    <w:rsid w:val="003E1D89"/>
    <w:rsid w:val="003E20ED"/>
    <w:rsid w:val="003E3199"/>
    <w:rsid w:val="003E36F7"/>
    <w:rsid w:val="003E3843"/>
    <w:rsid w:val="003E3931"/>
    <w:rsid w:val="003E3F1E"/>
    <w:rsid w:val="003E485F"/>
    <w:rsid w:val="003E4C3C"/>
    <w:rsid w:val="003E512F"/>
    <w:rsid w:val="003E525B"/>
    <w:rsid w:val="003E53AD"/>
    <w:rsid w:val="003E5785"/>
    <w:rsid w:val="003E5851"/>
    <w:rsid w:val="003E58BB"/>
    <w:rsid w:val="003E5E39"/>
    <w:rsid w:val="003E5E6F"/>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35E"/>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25B"/>
    <w:rsid w:val="00401787"/>
    <w:rsid w:val="00401AF8"/>
    <w:rsid w:val="00401CD9"/>
    <w:rsid w:val="00401F5B"/>
    <w:rsid w:val="004023EA"/>
    <w:rsid w:val="0040245C"/>
    <w:rsid w:val="0040259D"/>
    <w:rsid w:val="0040270B"/>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728"/>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52D6"/>
    <w:rsid w:val="0041601E"/>
    <w:rsid w:val="00416358"/>
    <w:rsid w:val="0041640B"/>
    <w:rsid w:val="004164A3"/>
    <w:rsid w:val="00416B98"/>
    <w:rsid w:val="00417EBA"/>
    <w:rsid w:val="004206CB"/>
    <w:rsid w:val="00420C7E"/>
    <w:rsid w:val="00420F5D"/>
    <w:rsid w:val="00421BD7"/>
    <w:rsid w:val="00422032"/>
    <w:rsid w:val="00422350"/>
    <w:rsid w:val="00422578"/>
    <w:rsid w:val="004226E7"/>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635"/>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1A"/>
    <w:rsid w:val="00436DA9"/>
    <w:rsid w:val="00436EE1"/>
    <w:rsid w:val="00437049"/>
    <w:rsid w:val="00437A68"/>
    <w:rsid w:val="00437B87"/>
    <w:rsid w:val="00437F73"/>
    <w:rsid w:val="00440A19"/>
    <w:rsid w:val="00440A71"/>
    <w:rsid w:val="00440AD5"/>
    <w:rsid w:val="00441026"/>
    <w:rsid w:val="0044171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440"/>
    <w:rsid w:val="00447702"/>
    <w:rsid w:val="0044779D"/>
    <w:rsid w:val="00447B18"/>
    <w:rsid w:val="00447D24"/>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07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16"/>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77DB9"/>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29"/>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CF6"/>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29"/>
    <w:rsid w:val="004B4696"/>
    <w:rsid w:val="004B48DF"/>
    <w:rsid w:val="004B4A56"/>
    <w:rsid w:val="004B4FC8"/>
    <w:rsid w:val="004B5294"/>
    <w:rsid w:val="004B535C"/>
    <w:rsid w:val="004B5385"/>
    <w:rsid w:val="004B54EA"/>
    <w:rsid w:val="004B5A0E"/>
    <w:rsid w:val="004B5A54"/>
    <w:rsid w:val="004B5C5A"/>
    <w:rsid w:val="004B5D05"/>
    <w:rsid w:val="004B5DC3"/>
    <w:rsid w:val="004B5ED3"/>
    <w:rsid w:val="004B62BF"/>
    <w:rsid w:val="004B677C"/>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96"/>
    <w:rsid w:val="004C3717"/>
    <w:rsid w:val="004C3B38"/>
    <w:rsid w:val="004C40FA"/>
    <w:rsid w:val="004C45AC"/>
    <w:rsid w:val="004C4877"/>
    <w:rsid w:val="004C4B2E"/>
    <w:rsid w:val="004C4B92"/>
    <w:rsid w:val="004C4E61"/>
    <w:rsid w:val="004C57A6"/>
    <w:rsid w:val="004C5DFB"/>
    <w:rsid w:val="004C5FE5"/>
    <w:rsid w:val="004C612A"/>
    <w:rsid w:val="004C65CA"/>
    <w:rsid w:val="004C6778"/>
    <w:rsid w:val="004C6E9D"/>
    <w:rsid w:val="004C70B4"/>
    <w:rsid w:val="004C7474"/>
    <w:rsid w:val="004C75D3"/>
    <w:rsid w:val="004C7806"/>
    <w:rsid w:val="004C7B0A"/>
    <w:rsid w:val="004C7C2B"/>
    <w:rsid w:val="004D015A"/>
    <w:rsid w:val="004D0497"/>
    <w:rsid w:val="004D067D"/>
    <w:rsid w:val="004D06FD"/>
    <w:rsid w:val="004D07BE"/>
    <w:rsid w:val="004D0D5B"/>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2D97"/>
    <w:rsid w:val="004E3430"/>
    <w:rsid w:val="004E3A73"/>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7B5"/>
    <w:rsid w:val="00506033"/>
    <w:rsid w:val="005060FD"/>
    <w:rsid w:val="0050629D"/>
    <w:rsid w:val="00506AFC"/>
    <w:rsid w:val="00506B90"/>
    <w:rsid w:val="00506EA2"/>
    <w:rsid w:val="00507883"/>
    <w:rsid w:val="00507896"/>
    <w:rsid w:val="00507C51"/>
    <w:rsid w:val="00507C67"/>
    <w:rsid w:val="005102CB"/>
    <w:rsid w:val="0051076C"/>
    <w:rsid w:val="00510945"/>
    <w:rsid w:val="00511710"/>
    <w:rsid w:val="00511E05"/>
    <w:rsid w:val="00511FA0"/>
    <w:rsid w:val="0051206A"/>
    <w:rsid w:val="0051241C"/>
    <w:rsid w:val="00512BED"/>
    <w:rsid w:val="00512FF4"/>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58B"/>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2165"/>
    <w:rsid w:val="00522381"/>
    <w:rsid w:val="005228B9"/>
    <w:rsid w:val="00522ABF"/>
    <w:rsid w:val="00522D84"/>
    <w:rsid w:val="005232DA"/>
    <w:rsid w:val="0052331A"/>
    <w:rsid w:val="0052386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153"/>
    <w:rsid w:val="005302BC"/>
    <w:rsid w:val="005309C9"/>
    <w:rsid w:val="00530A5C"/>
    <w:rsid w:val="00530AB7"/>
    <w:rsid w:val="00530BEF"/>
    <w:rsid w:val="0053102B"/>
    <w:rsid w:val="00531165"/>
    <w:rsid w:val="00531ACB"/>
    <w:rsid w:val="00531B86"/>
    <w:rsid w:val="00531CA5"/>
    <w:rsid w:val="00532089"/>
    <w:rsid w:val="005329F0"/>
    <w:rsid w:val="00532A7D"/>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D7"/>
    <w:rsid w:val="00542429"/>
    <w:rsid w:val="00542457"/>
    <w:rsid w:val="00542577"/>
    <w:rsid w:val="005425D7"/>
    <w:rsid w:val="00542700"/>
    <w:rsid w:val="00543191"/>
    <w:rsid w:val="005431C8"/>
    <w:rsid w:val="00543210"/>
    <w:rsid w:val="00543675"/>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29C"/>
    <w:rsid w:val="00550552"/>
    <w:rsid w:val="00550BFA"/>
    <w:rsid w:val="00550FE2"/>
    <w:rsid w:val="0055106E"/>
    <w:rsid w:val="005519B6"/>
    <w:rsid w:val="00551C38"/>
    <w:rsid w:val="0055200A"/>
    <w:rsid w:val="00552254"/>
    <w:rsid w:val="00552504"/>
    <w:rsid w:val="00552974"/>
    <w:rsid w:val="00552C4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81F"/>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EC"/>
    <w:rsid w:val="005863F4"/>
    <w:rsid w:val="0058657D"/>
    <w:rsid w:val="00586715"/>
    <w:rsid w:val="00586789"/>
    <w:rsid w:val="00586A59"/>
    <w:rsid w:val="00586F76"/>
    <w:rsid w:val="00587266"/>
    <w:rsid w:val="0058756C"/>
    <w:rsid w:val="00587B94"/>
    <w:rsid w:val="00587C8E"/>
    <w:rsid w:val="005902D1"/>
    <w:rsid w:val="00590C50"/>
    <w:rsid w:val="00591069"/>
    <w:rsid w:val="00591222"/>
    <w:rsid w:val="00591B88"/>
    <w:rsid w:val="00592BA1"/>
    <w:rsid w:val="00592C7D"/>
    <w:rsid w:val="00593106"/>
    <w:rsid w:val="0059310C"/>
    <w:rsid w:val="00593148"/>
    <w:rsid w:val="005933F4"/>
    <w:rsid w:val="00593434"/>
    <w:rsid w:val="00593EB1"/>
    <w:rsid w:val="00594BCA"/>
    <w:rsid w:val="00594D1F"/>
    <w:rsid w:val="00594F71"/>
    <w:rsid w:val="00594F7C"/>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6C"/>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1E1"/>
    <w:rsid w:val="005B08A3"/>
    <w:rsid w:val="005B0995"/>
    <w:rsid w:val="005B0B4C"/>
    <w:rsid w:val="005B108A"/>
    <w:rsid w:val="005B1305"/>
    <w:rsid w:val="005B14C3"/>
    <w:rsid w:val="005B14F4"/>
    <w:rsid w:val="005B1538"/>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474"/>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74"/>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274"/>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7A"/>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85C"/>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C4C"/>
    <w:rsid w:val="005F3C57"/>
    <w:rsid w:val="005F3F39"/>
    <w:rsid w:val="005F4261"/>
    <w:rsid w:val="005F4697"/>
    <w:rsid w:val="005F4770"/>
    <w:rsid w:val="005F4A91"/>
    <w:rsid w:val="005F4FD3"/>
    <w:rsid w:val="005F558B"/>
    <w:rsid w:val="005F56B6"/>
    <w:rsid w:val="005F5B94"/>
    <w:rsid w:val="005F5C73"/>
    <w:rsid w:val="005F62FE"/>
    <w:rsid w:val="005F6498"/>
    <w:rsid w:val="005F68E7"/>
    <w:rsid w:val="005F69FB"/>
    <w:rsid w:val="005F7163"/>
    <w:rsid w:val="005F71C8"/>
    <w:rsid w:val="005F7D8D"/>
    <w:rsid w:val="00600067"/>
    <w:rsid w:val="006002CC"/>
    <w:rsid w:val="0060060F"/>
    <w:rsid w:val="00600664"/>
    <w:rsid w:val="00600A33"/>
    <w:rsid w:val="00600B01"/>
    <w:rsid w:val="00600CD1"/>
    <w:rsid w:val="00601454"/>
    <w:rsid w:val="00601791"/>
    <w:rsid w:val="00602180"/>
    <w:rsid w:val="006024E2"/>
    <w:rsid w:val="00602648"/>
    <w:rsid w:val="006028C9"/>
    <w:rsid w:val="00602A14"/>
    <w:rsid w:val="00602C05"/>
    <w:rsid w:val="00602DA2"/>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21"/>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4C7B"/>
    <w:rsid w:val="006151B2"/>
    <w:rsid w:val="00615323"/>
    <w:rsid w:val="00615491"/>
    <w:rsid w:val="00615629"/>
    <w:rsid w:val="00615EAD"/>
    <w:rsid w:val="00616177"/>
    <w:rsid w:val="006167EB"/>
    <w:rsid w:val="00616817"/>
    <w:rsid w:val="00616E1C"/>
    <w:rsid w:val="00617242"/>
    <w:rsid w:val="0062027A"/>
    <w:rsid w:val="006204E2"/>
    <w:rsid w:val="00620511"/>
    <w:rsid w:val="00620723"/>
    <w:rsid w:val="00620991"/>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919"/>
    <w:rsid w:val="00626C2D"/>
    <w:rsid w:val="00626DCA"/>
    <w:rsid w:val="00626FC9"/>
    <w:rsid w:val="00627420"/>
    <w:rsid w:val="006274B4"/>
    <w:rsid w:val="006274FB"/>
    <w:rsid w:val="00630278"/>
    <w:rsid w:val="0063038F"/>
    <w:rsid w:val="00630421"/>
    <w:rsid w:val="00631036"/>
    <w:rsid w:val="00631454"/>
    <w:rsid w:val="006318B6"/>
    <w:rsid w:val="00631E7E"/>
    <w:rsid w:val="00632314"/>
    <w:rsid w:val="006327A1"/>
    <w:rsid w:val="006328D3"/>
    <w:rsid w:val="00632AA0"/>
    <w:rsid w:val="00632FBA"/>
    <w:rsid w:val="00633020"/>
    <w:rsid w:val="00633DAC"/>
    <w:rsid w:val="00633DC1"/>
    <w:rsid w:val="00634B08"/>
    <w:rsid w:val="00634B29"/>
    <w:rsid w:val="00634B35"/>
    <w:rsid w:val="00634C74"/>
    <w:rsid w:val="00634F58"/>
    <w:rsid w:val="00635397"/>
    <w:rsid w:val="00635958"/>
    <w:rsid w:val="006368C0"/>
    <w:rsid w:val="00636BB1"/>
    <w:rsid w:val="00636C2C"/>
    <w:rsid w:val="006374A2"/>
    <w:rsid w:val="006375A3"/>
    <w:rsid w:val="00637A09"/>
    <w:rsid w:val="00637C0F"/>
    <w:rsid w:val="00637DE0"/>
    <w:rsid w:val="00637F78"/>
    <w:rsid w:val="006400DC"/>
    <w:rsid w:val="0064032E"/>
    <w:rsid w:val="006407FE"/>
    <w:rsid w:val="006408E0"/>
    <w:rsid w:val="00640FAD"/>
    <w:rsid w:val="00641324"/>
    <w:rsid w:val="00641947"/>
    <w:rsid w:val="00641ED3"/>
    <w:rsid w:val="00642267"/>
    <w:rsid w:val="00642389"/>
    <w:rsid w:val="00642650"/>
    <w:rsid w:val="00642692"/>
    <w:rsid w:val="00642798"/>
    <w:rsid w:val="00642BB8"/>
    <w:rsid w:val="0064325D"/>
    <w:rsid w:val="00643389"/>
    <w:rsid w:val="00643A8E"/>
    <w:rsid w:val="00643D46"/>
    <w:rsid w:val="006441A1"/>
    <w:rsid w:val="00644370"/>
    <w:rsid w:val="006447F5"/>
    <w:rsid w:val="0064484E"/>
    <w:rsid w:val="00644D45"/>
    <w:rsid w:val="00644DBF"/>
    <w:rsid w:val="0064553D"/>
    <w:rsid w:val="0064553E"/>
    <w:rsid w:val="0064572D"/>
    <w:rsid w:val="00645DD8"/>
    <w:rsid w:val="00645F72"/>
    <w:rsid w:val="006460AA"/>
    <w:rsid w:val="0064698D"/>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57B52"/>
    <w:rsid w:val="00660662"/>
    <w:rsid w:val="0066068A"/>
    <w:rsid w:val="00660E11"/>
    <w:rsid w:val="0066158A"/>
    <w:rsid w:val="006618E1"/>
    <w:rsid w:val="006619FB"/>
    <w:rsid w:val="00661A0A"/>
    <w:rsid w:val="00661BB7"/>
    <w:rsid w:val="00661D14"/>
    <w:rsid w:val="006625C2"/>
    <w:rsid w:val="00662686"/>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3BE1"/>
    <w:rsid w:val="00674172"/>
    <w:rsid w:val="006744BC"/>
    <w:rsid w:val="00674689"/>
    <w:rsid w:val="00674801"/>
    <w:rsid w:val="00675613"/>
    <w:rsid w:val="0067574B"/>
    <w:rsid w:val="006758F3"/>
    <w:rsid w:val="00675C40"/>
    <w:rsid w:val="00676071"/>
    <w:rsid w:val="006760E6"/>
    <w:rsid w:val="00676444"/>
    <w:rsid w:val="0067657A"/>
    <w:rsid w:val="0067671E"/>
    <w:rsid w:val="00676A2B"/>
    <w:rsid w:val="00676A6F"/>
    <w:rsid w:val="00677019"/>
    <w:rsid w:val="006771E4"/>
    <w:rsid w:val="0067791E"/>
    <w:rsid w:val="00677C6C"/>
    <w:rsid w:val="00677CF8"/>
    <w:rsid w:val="00677E0F"/>
    <w:rsid w:val="00680EB7"/>
    <w:rsid w:val="00680ED5"/>
    <w:rsid w:val="00681D48"/>
    <w:rsid w:val="00681DD6"/>
    <w:rsid w:val="006825F2"/>
    <w:rsid w:val="006828A6"/>
    <w:rsid w:val="00682C79"/>
    <w:rsid w:val="0068305D"/>
    <w:rsid w:val="00683068"/>
    <w:rsid w:val="0068310D"/>
    <w:rsid w:val="00683C1C"/>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D0"/>
    <w:rsid w:val="00696EC6"/>
    <w:rsid w:val="0069705A"/>
    <w:rsid w:val="00697194"/>
    <w:rsid w:val="00697A9B"/>
    <w:rsid w:val="00697D68"/>
    <w:rsid w:val="00697EB8"/>
    <w:rsid w:val="00697F5D"/>
    <w:rsid w:val="006A0A56"/>
    <w:rsid w:val="006A0D89"/>
    <w:rsid w:val="006A0F23"/>
    <w:rsid w:val="006A0F2F"/>
    <w:rsid w:val="006A10D1"/>
    <w:rsid w:val="006A1120"/>
    <w:rsid w:val="006A17A2"/>
    <w:rsid w:val="006A1CD1"/>
    <w:rsid w:val="006A296F"/>
    <w:rsid w:val="006A2CDA"/>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1D"/>
    <w:rsid w:val="006C0FCB"/>
    <w:rsid w:val="006C1CEB"/>
    <w:rsid w:val="006C21DC"/>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C7DC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BD2"/>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517A"/>
    <w:rsid w:val="006F549A"/>
    <w:rsid w:val="006F570F"/>
    <w:rsid w:val="006F571D"/>
    <w:rsid w:val="006F602A"/>
    <w:rsid w:val="006F61A9"/>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00"/>
    <w:rsid w:val="00712A1E"/>
    <w:rsid w:val="00712D22"/>
    <w:rsid w:val="00713006"/>
    <w:rsid w:val="00713067"/>
    <w:rsid w:val="0071311C"/>
    <w:rsid w:val="00713279"/>
    <w:rsid w:val="00713A8C"/>
    <w:rsid w:val="00713B67"/>
    <w:rsid w:val="00713C4F"/>
    <w:rsid w:val="00713E3E"/>
    <w:rsid w:val="00714612"/>
    <w:rsid w:val="007148F5"/>
    <w:rsid w:val="00714FD3"/>
    <w:rsid w:val="007152B5"/>
    <w:rsid w:val="00715FD8"/>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84E"/>
    <w:rsid w:val="00721B53"/>
    <w:rsid w:val="00721F60"/>
    <w:rsid w:val="00722152"/>
    <w:rsid w:val="007223C9"/>
    <w:rsid w:val="007226DA"/>
    <w:rsid w:val="007228FE"/>
    <w:rsid w:val="00722955"/>
    <w:rsid w:val="0072295D"/>
    <w:rsid w:val="00722ACB"/>
    <w:rsid w:val="00722E3C"/>
    <w:rsid w:val="00723592"/>
    <w:rsid w:val="007237AF"/>
    <w:rsid w:val="00723B69"/>
    <w:rsid w:val="00723BE0"/>
    <w:rsid w:val="00723E3E"/>
    <w:rsid w:val="00724205"/>
    <w:rsid w:val="00724536"/>
    <w:rsid w:val="00724A35"/>
    <w:rsid w:val="00724A6C"/>
    <w:rsid w:val="00724C84"/>
    <w:rsid w:val="00724E8D"/>
    <w:rsid w:val="00725046"/>
    <w:rsid w:val="00725217"/>
    <w:rsid w:val="0072543B"/>
    <w:rsid w:val="00725C0D"/>
    <w:rsid w:val="00725CD5"/>
    <w:rsid w:val="0072601E"/>
    <w:rsid w:val="007262C8"/>
    <w:rsid w:val="0072639E"/>
    <w:rsid w:val="00726615"/>
    <w:rsid w:val="007267FC"/>
    <w:rsid w:val="00726D15"/>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985"/>
    <w:rsid w:val="00737BF7"/>
    <w:rsid w:val="007400B8"/>
    <w:rsid w:val="00740167"/>
    <w:rsid w:val="00740393"/>
    <w:rsid w:val="007407F7"/>
    <w:rsid w:val="00740954"/>
    <w:rsid w:val="00740FD5"/>
    <w:rsid w:val="00741046"/>
    <w:rsid w:val="00741353"/>
    <w:rsid w:val="00741BD5"/>
    <w:rsid w:val="00741F26"/>
    <w:rsid w:val="00742052"/>
    <w:rsid w:val="0074253B"/>
    <w:rsid w:val="00742BAE"/>
    <w:rsid w:val="00742CF1"/>
    <w:rsid w:val="00742D71"/>
    <w:rsid w:val="00742E7C"/>
    <w:rsid w:val="00743108"/>
    <w:rsid w:val="0074342B"/>
    <w:rsid w:val="00743433"/>
    <w:rsid w:val="00743CB1"/>
    <w:rsid w:val="00744024"/>
    <w:rsid w:val="0074417D"/>
    <w:rsid w:val="00744715"/>
    <w:rsid w:val="00744EAC"/>
    <w:rsid w:val="00745189"/>
    <w:rsid w:val="0074521F"/>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A3A"/>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55"/>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1FC"/>
    <w:rsid w:val="00763460"/>
    <w:rsid w:val="00763481"/>
    <w:rsid w:val="007649C8"/>
    <w:rsid w:val="00765629"/>
    <w:rsid w:val="0076599B"/>
    <w:rsid w:val="00765AFA"/>
    <w:rsid w:val="007669FF"/>
    <w:rsid w:val="00766E41"/>
    <w:rsid w:val="00767011"/>
    <w:rsid w:val="00767658"/>
    <w:rsid w:val="00767AFB"/>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CBA"/>
    <w:rsid w:val="00773029"/>
    <w:rsid w:val="00773631"/>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584"/>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5E2"/>
    <w:rsid w:val="00791DF1"/>
    <w:rsid w:val="00791F70"/>
    <w:rsid w:val="007922C8"/>
    <w:rsid w:val="00792427"/>
    <w:rsid w:val="00792C3B"/>
    <w:rsid w:val="00792E35"/>
    <w:rsid w:val="00793032"/>
    <w:rsid w:val="0079381F"/>
    <w:rsid w:val="00793C62"/>
    <w:rsid w:val="00793D30"/>
    <w:rsid w:val="00793E95"/>
    <w:rsid w:val="0079448E"/>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16B7"/>
    <w:rsid w:val="007B2102"/>
    <w:rsid w:val="007B2128"/>
    <w:rsid w:val="007B235D"/>
    <w:rsid w:val="007B2459"/>
    <w:rsid w:val="007B2BAE"/>
    <w:rsid w:val="007B2E42"/>
    <w:rsid w:val="007B3264"/>
    <w:rsid w:val="007B338C"/>
    <w:rsid w:val="007B3A0D"/>
    <w:rsid w:val="007B3EA3"/>
    <w:rsid w:val="007B4799"/>
    <w:rsid w:val="007B48BB"/>
    <w:rsid w:val="007B4C68"/>
    <w:rsid w:val="007B5554"/>
    <w:rsid w:val="007B6B7C"/>
    <w:rsid w:val="007B6C1E"/>
    <w:rsid w:val="007B6D4F"/>
    <w:rsid w:val="007B710B"/>
    <w:rsid w:val="007B7529"/>
    <w:rsid w:val="007B78A6"/>
    <w:rsid w:val="007B7BDF"/>
    <w:rsid w:val="007B7DCD"/>
    <w:rsid w:val="007B7F39"/>
    <w:rsid w:val="007C0E7C"/>
    <w:rsid w:val="007C114C"/>
    <w:rsid w:val="007C1277"/>
    <w:rsid w:val="007C12CD"/>
    <w:rsid w:val="007C15D4"/>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8C"/>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504"/>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58F"/>
    <w:rsid w:val="007D6726"/>
    <w:rsid w:val="007D6F6C"/>
    <w:rsid w:val="007D747B"/>
    <w:rsid w:val="007D7B4B"/>
    <w:rsid w:val="007D7C1F"/>
    <w:rsid w:val="007D7F1D"/>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0ED"/>
    <w:rsid w:val="007E4429"/>
    <w:rsid w:val="007E44E5"/>
    <w:rsid w:val="007E4744"/>
    <w:rsid w:val="007E4BBD"/>
    <w:rsid w:val="007E4BCD"/>
    <w:rsid w:val="007E4C12"/>
    <w:rsid w:val="007E4CDF"/>
    <w:rsid w:val="007E547F"/>
    <w:rsid w:val="007E6390"/>
    <w:rsid w:val="007E6425"/>
    <w:rsid w:val="007E64D4"/>
    <w:rsid w:val="007E64F4"/>
    <w:rsid w:val="007E6544"/>
    <w:rsid w:val="007E6A38"/>
    <w:rsid w:val="007E6C69"/>
    <w:rsid w:val="007E72C6"/>
    <w:rsid w:val="007E76FF"/>
    <w:rsid w:val="007E7976"/>
    <w:rsid w:val="007E7BB8"/>
    <w:rsid w:val="007F04D6"/>
    <w:rsid w:val="007F06BC"/>
    <w:rsid w:val="007F08C9"/>
    <w:rsid w:val="007F08E5"/>
    <w:rsid w:val="007F0E24"/>
    <w:rsid w:val="007F1516"/>
    <w:rsid w:val="007F164E"/>
    <w:rsid w:val="007F248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8"/>
    <w:rsid w:val="007F3F25"/>
    <w:rsid w:val="007F3FA4"/>
    <w:rsid w:val="007F4122"/>
    <w:rsid w:val="007F426D"/>
    <w:rsid w:val="007F42BE"/>
    <w:rsid w:val="007F43B2"/>
    <w:rsid w:val="007F479B"/>
    <w:rsid w:val="007F483C"/>
    <w:rsid w:val="007F500F"/>
    <w:rsid w:val="007F516E"/>
    <w:rsid w:val="007F5515"/>
    <w:rsid w:val="007F582B"/>
    <w:rsid w:val="007F5DE2"/>
    <w:rsid w:val="007F60D0"/>
    <w:rsid w:val="007F6276"/>
    <w:rsid w:val="007F6616"/>
    <w:rsid w:val="007F66B8"/>
    <w:rsid w:val="007F721A"/>
    <w:rsid w:val="007F7431"/>
    <w:rsid w:val="007F7D7A"/>
    <w:rsid w:val="0080064F"/>
    <w:rsid w:val="0080073F"/>
    <w:rsid w:val="008007F1"/>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4E9A"/>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9B0"/>
    <w:rsid w:val="00814AC8"/>
    <w:rsid w:val="00814ACE"/>
    <w:rsid w:val="0081519C"/>
    <w:rsid w:val="008151CD"/>
    <w:rsid w:val="00815208"/>
    <w:rsid w:val="00815218"/>
    <w:rsid w:val="00815802"/>
    <w:rsid w:val="00815841"/>
    <w:rsid w:val="00815B22"/>
    <w:rsid w:val="00815CB4"/>
    <w:rsid w:val="00815E51"/>
    <w:rsid w:val="00815FB2"/>
    <w:rsid w:val="00815FC3"/>
    <w:rsid w:val="00815FE5"/>
    <w:rsid w:val="00815FFB"/>
    <w:rsid w:val="008161EA"/>
    <w:rsid w:val="00816570"/>
    <w:rsid w:val="00816998"/>
    <w:rsid w:val="00816F3E"/>
    <w:rsid w:val="008172F2"/>
    <w:rsid w:val="00817675"/>
    <w:rsid w:val="008176D9"/>
    <w:rsid w:val="008177CD"/>
    <w:rsid w:val="00817A1D"/>
    <w:rsid w:val="00817CB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3F"/>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A2E"/>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B3B"/>
    <w:rsid w:val="00840E10"/>
    <w:rsid w:val="0084157B"/>
    <w:rsid w:val="00841BC4"/>
    <w:rsid w:val="00841BE7"/>
    <w:rsid w:val="00841F94"/>
    <w:rsid w:val="008423A9"/>
    <w:rsid w:val="00842A1C"/>
    <w:rsid w:val="00842B3D"/>
    <w:rsid w:val="00842CAD"/>
    <w:rsid w:val="00842E4F"/>
    <w:rsid w:val="00842F08"/>
    <w:rsid w:val="00842F4C"/>
    <w:rsid w:val="00843904"/>
    <w:rsid w:val="00843AEC"/>
    <w:rsid w:val="0084418E"/>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818"/>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453"/>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84"/>
    <w:rsid w:val="00874B28"/>
    <w:rsid w:val="00874C37"/>
    <w:rsid w:val="00874EB9"/>
    <w:rsid w:val="00875033"/>
    <w:rsid w:val="00875359"/>
    <w:rsid w:val="00875A2E"/>
    <w:rsid w:val="00875E57"/>
    <w:rsid w:val="00875FAD"/>
    <w:rsid w:val="00876181"/>
    <w:rsid w:val="00876242"/>
    <w:rsid w:val="00876388"/>
    <w:rsid w:val="008768C0"/>
    <w:rsid w:val="00876B11"/>
    <w:rsid w:val="008770C4"/>
    <w:rsid w:val="008774EC"/>
    <w:rsid w:val="00877513"/>
    <w:rsid w:val="0087760F"/>
    <w:rsid w:val="00877BA7"/>
    <w:rsid w:val="00877D80"/>
    <w:rsid w:val="00877EFF"/>
    <w:rsid w:val="00877F45"/>
    <w:rsid w:val="00880A4D"/>
    <w:rsid w:val="00880C30"/>
    <w:rsid w:val="00880C65"/>
    <w:rsid w:val="00880E64"/>
    <w:rsid w:val="00881072"/>
    <w:rsid w:val="008811CC"/>
    <w:rsid w:val="00881801"/>
    <w:rsid w:val="008821F5"/>
    <w:rsid w:val="008824BD"/>
    <w:rsid w:val="008824F8"/>
    <w:rsid w:val="008826D7"/>
    <w:rsid w:val="00882798"/>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EA"/>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471"/>
    <w:rsid w:val="00896A1D"/>
    <w:rsid w:val="00896DC8"/>
    <w:rsid w:val="00897218"/>
    <w:rsid w:val="00897674"/>
    <w:rsid w:val="00897711"/>
    <w:rsid w:val="00897A36"/>
    <w:rsid w:val="00897D3B"/>
    <w:rsid w:val="00897F55"/>
    <w:rsid w:val="008A0536"/>
    <w:rsid w:val="008A1111"/>
    <w:rsid w:val="008A14CB"/>
    <w:rsid w:val="008A1998"/>
    <w:rsid w:val="008A1EF4"/>
    <w:rsid w:val="008A22E4"/>
    <w:rsid w:val="008A2347"/>
    <w:rsid w:val="008A2AA5"/>
    <w:rsid w:val="008A2CDE"/>
    <w:rsid w:val="008A36DD"/>
    <w:rsid w:val="008A39A0"/>
    <w:rsid w:val="008A3BE1"/>
    <w:rsid w:val="008A3D50"/>
    <w:rsid w:val="008A3E0A"/>
    <w:rsid w:val="008A3E25"/>
    <w:rsid w:val="008A491F"/>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F"/>
    <w:rsid w:val="008B7F60"/>
    <w:rsid w:val="008B7F7A"/>
    <w:rsid w:val="008C033A"/>
    <w:rsid w:val="008C13A6"/>
    <w:rsid w:val="008C1FD7"/>
    <w:rsid w:val="008C2061"/>
    <w:rsid w:val="008C206E"/>
    <w:rsid w:val="008C21F6"/>
    <w:rsid w:val="008C230B"/>
    <w:rsid w:val="008C26BB"/>
    <w:rsid w:val="008C27AC"/>
    <w:rsid w:val="008C2C16"/>
    <w:rsid w:val="008C3081"/>
    <w:rsid w:val="008C3308"/>
    <w:rsid w:val="008C3986"/>
    <w:rsid w:val="008C3987"/>
    <w:rsid w:val="008C398B"/>
    <w:rsid w:val="008C440D"/>
    <w:rsid w:val="008C452B"/>
    <w:rsid w:val="008C45C1"/>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880"/>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0"/>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81A"/>
    <w:rsid w:val="008F410E"/>
    <w:rsid w:val="008F4198"/>
    <w:rsid w:val="008F4430"/>
    <w:rsid w:val="008F44CD"/>
    <w:rsid w:val="008F4598"/>
    <w:rsid w:val="008F4CC3"/>
    <w:rsid w:val="008F4D2F"/>
    <w:rsid w:val="008F5047"/>
    <w:rsid w:val="008F555D"/>
    <w:rsid w:val="008F5567"/>
    <w:rsid w:val="008F5C6E"/>
    <w:rsid w:val="008F5D4A"/>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3C4A"/>
    <w:rsid w:val="00903CD0"/>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0DB6"/>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3DB3"/>
    <w:rsid w:val="0091448B"/>
    <w:rsid w:val="00914BEF"/>
    <w:rsid w:val="00915080"/>
    <w:rsid w:val="00915590"/>
    <w:rsid w:val="00915B26"/>
    <w:rsid w:val="009168B5"/>
    <w:rsid w:val="00916E86"/>
    <w:rsid w:val="00917181"/>
    <w:rsid w:val="00917B98"/>
    <w:rsid w:val="00917F71"/>
    <w:rsid w:val="0092000A"/>
    <w:rsid w:val="0092014D"/>
    <w:rsid w:val="009204F5"/>
    <w:rsid w:val="009206AC"/>
    <w:rsid w:val="00920A4C"/>
    <w:rsid w:val="00920C5D"/>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3C6D"/>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8A"/>
    <w:rsid w:val="0092735A"/>
    <w:rsid w:val="00930075"/>
    <w:rsid w:val="00930400"/>
    <w:rsid w:val="0093067A"/>
    <w:rsid w:val="00931669"/>
    <w:rsid w:val="00931749"/>
    <w:rsid w:val="00931774"/>
    <w:rsid w:val="00932408"/>
    <w:rsid w:val="00932668"/>
    <w:rsid w:val="00932678"/>
    <w:rsid w:val="00932CD3"/>
    <w:rsid w:val="00932D2D"/>
    <w:rsid w:val="00932D86"/>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1FC"/>
    <w:rsid w:val="00941558"/>
    <w:rsid w:val="00941CD4"/>
    <w:rsid w:val="00942317"/>
    <w:rsid w:val="0094234B"/>
    <w:rsid w:val="00942550"/>
    <w:rsid w:val="00942559"/>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4DF"/>
    <w:rsid w:val="009545A7"/>
    <w:rsid w:val="009546AC"/>
    <w:rsid w:val="009547A5"/>
    <w:rsid w:val="00955364"/>
    <w:rsid w:val="009558CB"/>
    <w:rsid w:val="009558D6"/>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4E64"/>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855"/>
    <w:rsid w:val="00974BB4"/>
    <w:rsid w:val="00974DAE"/>
    <w:rsid w:val="009754DD"/>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0BF"/>
    <w:rsid w:val="00981349"/>
    <w:rsid w:val="00981886"/>
    <w:rsid w:val="009818B8"/>
    <w:rsid w:val="009819AC"/>
    <w:rsid w:val="00981BE0"/>
    <w:rsid w:val="00981DC1"/>
    <w:rsid w:val="00981EFA"/>
    <w:rsid w:val="009821EF"/>
    <w:rsid w:val="009821F7"/>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8AC"/>
    <w:rsid w:val="00986F3D"/>
    <w:rsid w:val="00987239"/>
    <w:rsid w:val="0098738E"/>
    <w:rsid w:val="00987F9A"/>
    <w:rsid w:val="0099034E"/>
    <w:rsid w:val="0099040C"/>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29ED"/>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593"/>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507"/>
    <w:rsid w:val="009C18C6"/>
    <w:rsid w:val="009C24A2"/>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036"/>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71A8"/>
    <w:rsid w:val="009F7258"/>
    <w:rsid w:val="009F7913"/>
    <w:rsid w:val="009F7C52"/>
    <w:rsid w:val="009F7E8E"/>
    <w:rsid w:val="00A004AB"/>
    <w:rsid w:val="00A00D64"/>
    <w:rsid w:val="00A01126"/>
    <w:rsid w:val="00A01169"/>
    <w:rsid w:val="00A01890"/>
    <w:rsid w:val="00A01AC8"/>
    <w:rsid w:val="00A0242E"/>
    <w:rsid w:val="00A025A0"/>
    <w:rsid w:val="00A02CF9"/>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51E"/>
    <w:rsid w:val="00A07730"/>
    <w:rsid w:val="00A102A7"/>
    <w:rsid w:val="00A102AD"/>
    <w:rsid w:val="00A107D3"/>
    <w:rsid w:val="00A1104B"/>
    <w:rsid w:val="00A11094"/>
    <w:rsid w:val="00A112B9"/>
    <w:rsid w:val="00A118E0"/>
    <w:rsid w:val="00A11EF5"/>
    <w:rsid w:val="00A120B9"/>
    <w:rsid w:val="00A128FE"/>
    <w:rsid w:val="00A12B55"/>
    <w:rsid w:val="00A1319D"/>
    <w:rsid w:val="00A13254"/>
    <w:rsid w:val="00A13398"/>
    <w:rsid w:val="00A133B9"/>
    <w:rsid w:val="00A1355E"/>
    <w:rsid w:val="00A13B02"/>
    <w:rsid w:val="00A13C87"/>
    <w:rsid w:val="00A13CDA"/>
    <w:rsid w:val="00A1424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1FC"/>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9A6"/>
    <w:rsid w:val="00A25D00"/>
    <w:rsid w:val="00A25D78"/>
    <w:rsid w:val="00A26526"/>
    <w:rsid w:val="00A266F8"/>
    <w:rsid w:val="00A27030"/>
    <w:rsid w:val="00A27276"/>
    <w:rsid w:val="00A308F9"/>
    <w:rsid w:val="00A310F5"/>
    <w:rsid w:val="00A3140C"/>
    <w:rsid w:val="00A315D5"/>
    <w:rsid w:val="00A31602"/>
    <w:rsid w:val="00A316B1"/>
    <w:rsid w:val="00A31FAC"/>
    <w:rsid w:val="00A32211"/>
    <w:rsid w:val="00A324E2"/>
    <w:rsid w:val="00A32AAB"/>
    <w:rsid w:val="00A331E4"/>
    <w:rsid w:val="00A331EF"/>
    <w:rsid w:val="00A33761"/>
    <w:rsid w:val="00A3390C"/>
    <w:rsid w:val="00A33D5B"/>
    <w:rsid w:val="00A34113"/>
    <w:rsid w:val="00A3433F"/>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1EE3"/>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0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689"/>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93"/>
    <w:rsid w:val="00A73374"/>
    <w:rsid w:val="00A733E5"/>
    <w:rsid w:val="00A739DD"/>
    <w:rsid w:val="00A73BA6"/>
    <w:rsid w:val="00A73C54"/>
    <w:rsid w:val="00A73F56"/>
    <w:rsid w:val="00A74997"/>
    <w:rsid w:val="00A74A1E"/>
    <w:rsid w:val="00A7548E"/>
    <w:rsid w:val="00A75640"/>
    <w:rsid w:val="00A75718"/>
    <w:rsid w:val="00A7578C"/>
    <w:rsid w:val="00A75D8F"/>
    <w:rsid w:val="00A75E1A"/>
    <w:rsid w:val="00A75FD7"/>
    <w:rsid w:val="00A7607D"/>
    <w:rsid w:val="00A767C0"/>
    <w:rsid w:val="00A77156"/>
    <w:rsid w:val="00A771EF"/>
    <w:rsid w:val="00A77296"/>
    <w:rsid w:val="00A7740B"/>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E3"/>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DE6"/>
    <w:rsid w:val="00A93E73"/>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06F"/>
    <w:rsid w:val="00AA0303"/>
    <w:rsid w:val="00AA0433"/>
    <w:rsid w:val="00AA0691"/>
    <w:rsid w:val="00AA06CD"/>
    <w:rsid w:val="00AA124D"/>
    <w:rsid w:val="00AA1279"/>
    <w:rsid w:val="00AA12C4"/>
    <w:rsid w:val="00AA1467"/>
    <w:rsid w:val="00AA1A65"/>
    <w:rsid w:val="00AA1B23"/>
    <w:rsid w:val="00AA239D"/>
    <w:rsid w:val="00AA269F"/>
    <w:rsid w:val="00AA2860"/>
    <w:rsid w:val="00AA291A"/>
    <w:rsid w:val="00AA2CC3"/>
    <w:rsid w:val="00AA34B2"/>
    <w:rsid w:val="00AA3C33"/>
    <w:rsid w:val="00AA3D2F"/>
    <w:rsid w:val="00AA3E74"/>
    <w:rsid w:val="00AA4A67"/>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A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04"/>
    <w:rsid w:val="00AC6F59"/>
    <w:rsid w:val="00AC712B"/>
    <w:rsid w:val="00AC73A1"/>
    <w:rsid w:val="00AC73BD"/>
    <w:rsid w:val="00AC7F34"/>
    <w:rsid w:val="00AD0802"/>
    <w:rsid w:val="00AD0BDD"/>
    <w:rsid w:val="00AD0C24"/>
    <w:rsid w:val="00AD0CF5"/>
    <w:rsid w:val="00AD0E3E"/>
    <w:rsid w:val="00AD1279"/>
    <w:rsid w:val="00AD1340"/>
    <w:rsid w:val="00AD1363"/>
    <w:rsid w:val="00AD1370"/>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5A"/>
    <w:rsid w:val="00AD7E87"/>
    <w:rsid w:val="00AE03DB"/>
    <w:rsid w:val="00AE05BA"/>
    <w:rsid w:val="00AE067A"/>
    <w:rsid w:val="00AE0894"/>
    <w:rsid w:val="00AE08D6"/>
    <w:rsid w:val="00AE090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D3"/>
    <w:rsid w:val="00AE749E"/>
    <w:rsid w:val="00AE76BF"/>
    <w:rsid w:val="00AE7D57"/>
    <w:rsid w:val="00AE7D8F"/>
    <w:rsid w:val="00AE7E3B"/>
    <w:rsid w:val="00AF0011"/>
    <w:rsid w:val="00AF0AD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0FB"/>
    <w:rsid w:val="00AF5A6A"/>
    <w:rsid w:val="00AF5B5E"/>
    <w:rsid w:val="00AF5EB6"/>
    <w:rsid w:val="00AF624A"/>
    <w:rsid w:val="00AF625E"/>
    <w:rsid w:val="00AF6DBB"/>
    <w:rsid w:val="00AF71CE"/>
    <w:rsid w:val="00AF7BAE"/>
    <w:rsid w:val="00B00049"/>
    <w:rsid w:val="00B000D9"/>
    <w:rsid w:val="00B00168"/>
    <w:rsid w:val="00B003F6"/>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47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A19"/>
    <w:rsid w:val="00B201E6"/>
    <w:rsid w:val="00B20233"/>
    <w:rsid w:val="00B20520"/>
    <w:rsid w:val="00B20556"/>
    <w:rsid w:val="00B205ED"/>
    <w:rsid w:val="00B20844"/>
    <w:rsid w:val="00B20A6C"/>
    <w:rsid w:val="00B20C4F"/>
    <w:rsid w:val="00B210CF"/>
    <w:rsid w:val="00B2131F"/>
    <w:rsid w:val="00B2171D"/>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81E"/>
    <w:rsid w:val="00B259EF"/>
    <w:rsid w:val="00B25AFF"/>
    <w:rsid w:val="00B25C62"/>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03"/>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15B"/>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CF5"/>
    <w:rsid w:val="00B54625"/>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1FFC"/>
    <w:rsid w:val="00B623FE"/>
    <w:rsid w:val="00B629F8"/>
    <w:rsid w:val="00B62B5B"/>
    <w:rsid w:val="00B62C45"/>
    <w:rsid w:val="00B6305D"/>
    <w:rsid w:val="00B6317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A1"/>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41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2B"/>
    <w:rsid w:val="00B87E31"/>
    <w:rsid w:val="00B90852"/>
    <w:rsid w:val="00B90993"/>
    <w:rsid w:val="00B90CBB"/>
    <w:rsid w:val="00B91012"/>
    <w:rsid w:val="00B910DC"/>
    <w:rsid w:val="00B91670"/>
    <w:rsid w:val="00B916D2"/>
    <w:rsid w:val="00B918DF"/>
    <w:rsid w:val="00B919E0"/>
    <w:rsid w:val="00B91C8F"/>
    <w:rsid w:val="00B91F55"/>
    <w:rsid w:val="00B92991"/>
    <w:rsid w:val="00B92C55"/>
    <w:rsid w:val="00B9339B"/>
    <w:rsid w:val="00B934AE"/>
    <w:rsid w:val="00B93772"/>
    <w:rsid w:val="00B93C84"/>
    <w:rsid w:val="00B93C85"/>
    <w:rsid w:val="00B93D8F"/>
    <w:rsid w:val="00B9437A"/>
    <w:rsid w:val="00B944BA"/>
    <w:rsid w:val="00B95052"/>
    <w:rsid w:val="00B95417"/>
    <w:rsid w:val="00B95496"/>
    <w:rsid w:val="00B95663"/>
    <w:rsid w:val="00B95B2D"/>
    <w:rsid w:val="00B96021"/>
    <w:rsid w:val="00B960AC"/>
    <w:rsid w:val="00B96607"/>
    <w:rsid w:val="00B9661F"/>
    <w:rsid w:val="00B966B2"/>
    <w:rsid w:val="00B971C6"/>
    <w:rsid w:val="00B973F7"/>
    <w:rsid w:val="00B975FA"/>
    <w:rsid w:val="00B9767D"/>
    <w:rsid w:val="00B97774"/>
    <w:rsid w:val="00B977FF"/>
    <w:rsid w:val="00B97D31"/>
    <w:rsid w:val="00BA01F4"/>
    <w:rsid w:val="00BA0360"/>
    <w:rsid w:val="00BA0461"/>
    <w:rsid w:val="00BA09DE"/>
    <w:rsid w:val="00BA10AB"/>
    <w:rsid w:val="00BA125F"/>
    <w:rsid w:val="00BA1302"/>
    <w:rsid w:val="00BA1451"/>
    <w:rsid w:val="00BA1457"/>
    <w:rsid w:val="00BA14D0"/>
    <w:rsid w:val="00BA15D8"/>
    <w:rsid w:val="00BA15DD"/>
    <w:rsid w:val="00BA19E0"/>
    <w:rsid w:val="00BA1E63"/>
    <w:rsid w:val="00BA20AE"/>
    <w:rsid w:val="00BA24CC"/>
    <w:rsid w:val="00BA2C2D"/>
    <w:rsid w:val="00BA2F0C"/>
    <w:rsid w:val="00BA30FC"/>
    <w:rsid w:val="00BA3153"/>
    <w:rsid w:val="00BA32C6"/>
    <w:rsid w:val="00BA3799"/>
    <w:rsid w:val="00BA38F2"/>
    <w:rsid w:val="00BA39E8"/>
    <w:rsid w:val="00BA40DD"/>
    <w:rsid w:val="00BA42D9"/>
    <w:rsid w:val="00BA4301"/>
    <w:rsid w:val="00BA430D"/>
    <w:rsid w:val="00BA4859"/>
    <w:rsid w:val="00BA4B06"/>
    <w:rsid w:val="00BA4DDD"/>
    <w:rsid w:val="00BA5D4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973"/>
    <w:rsid w:val="00BB1A4A"/>
    <w:rsid w:val="00BB1DAF"/>
    <w:rsid w:val="00BB1F50"/>
    <w:rsid w:val="00BB203D"/>
    <w:rsid w:val="00BB2AAA"/>
    <w:rsid w:val="00BB2CC1"/>
    <w:rsid w:val="00BB38DB"/>
    <w:rsid w:val="00BB3A9D"/>
    <w:rsid w:val="00BB4028"/>
    <w:rsid w:val="00BB4103"/>
    <w:rsid w:val="00BB4431"/>
    <w:rsid w:val="00BB443C"/>
    <w:rsid w:val="00BB4DD1"/>
    <w:rsid w:val="00BB5191"/>
    <w:rsid w:val="00BB5214"/>
    <w:rsid w:val="00BB56C7"/>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2C"/>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1BCA"/>
    <w:rsid w:val="00BF234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45"/>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8E"/>
    <w:rsid w:val="00C16FD9"/>
    <w:rsid w:val="00C172AB"/>
    <w:rsid w:val="00C17734"/>
    <w:rsid w:val="00C17816"/>
    <w:rsid w:val="00C20108"/>
    <w:rsid w:val="00C20287"/>
    <w:rsid w:val="00C204ED"/>
    <w:rsid w:val="00C20A8A"/>
    <w:rsid w:val="00C20AF8"/>
    <w:rsid w:val="00C210D5"/>
    <w:rsid w:val="00C21355"/>
    <w:rsid w:val="00C21A0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7399"/>
    <w:rsid w:val="00C37A3F"/>
    <w:rsid w:val="00C400F4"/>
    <w:rsid w:val="00C40127"/>
    <w:rsid w:val="00C405D0"/>
    <w:rsid w:val="00C409D6"/>
    <w:rsid w:val="00C40FD9"/>
    <w:rsid w:val="00C4115F"/>
    <w:rsid w:val="00C41CA0"/>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C01"/>
    <w:rsid w:val="00C51ECD"/>
    <w:rsid w:val="00C52268"/>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294"/>
    <w:rsid w:val="00C5761C"/>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76C"/>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E4"/>
    <w:rsid w:val="00C8251B"/>
    <w:rsid w:val="00C8251E"/>
    <w:rsid w:val="00C827C3"/>
    <w:rsid w:val="00C829FF"/>
    <w:rsid w:val="00C82BB5"/>
    <w:rsid w:val="00C82E98"/>
    <w:rsid w:val="00C8306F"/>
    <w:rsid w:val="00C83878"/>
    <w:rsid w:val="00C83F08"/>
    <w:rsid w:val="00C841BF"/>
    <w:rsid w:val="00C849D5"/>
    <w:rsid w:val="00C84F89"/>
    <w:rsid w:val="00C8533F"/>
    <w:rsid w:val="00C85479"/>
    <w:rsid w:val="00C85502"/>
    <w:rsid w:val="00C85817"/>
    <w:rsid w:val="00C8595C"/>
    <w:rsid w:val="00C85CF3"/>
    <w:rsid w:val="00C85E66"/>
    <w:rsid w:val="00C8639F"/>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D6"/>
    <w:rsid w:val="00C95E86"/>
    <w:rsid w:val="00C973D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DF"/>
    <w:rsid w:val="00CA4209"/>
    <w:rsid w:val="00CA567E"/>
    <w:rsid w:val="00CA5A7F"/>
    <w:rsid w:val="00CA5C24"/>
    <w:rsid w:val="00CA5E3A"/>
    <w:rsid w:val="00CA5E79"/>
    <w:rsid w:val="00CA5FD3"/>
    <w:rsid w:val="00CA68BF"/>
    <w:rsid w:val="00CA6BE1"/>
    <w:rsid w:val="00CA6EEF"/>
    <w:rsid w:val="00CA7027"/>
    <w:rsid w:val="00CA7E86"/>
    <w:rsid w:val="00CB0383"/>
    <w:rsid w:val="00CB0656"/>
    <w:rsid w:val="00CB0E0B"/>
    <w:rsid w:val="00CB1020"/>
    <w:rsid w:val="00CB11A2"/>
    <w:rsid w:val="00CB29BE"/>
    <w:rsid w:val="00CB3041"/>
    <w:rsid w:val="00CB326E"/>
    <w:rsid w:val="00CB33A3"/>
    <w:rsid w:val="00CB3558"/>
    <w:rsid w:val="00CB35EE"/>
    <w:rsid w:val="00CB379A"/>
    <w:rsid w:val="00CB37CE"/>
    <w:rsid w:val="00CB39A3"/>
    <w:rsid w:val="00CB3CE3"/>
    <w:rsid w:val="00CB3F62"/>
    <w:rsid w:val="00CB423F"/>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4E"/>
    <w:rsid w:val="00CD2742"/>
    <w:rsid w:val="00CD2AFA"/>
    <w:rsid w:val="00CD2D36"/>
    <w:rsid w:val="00CD2F29"/>
    <w:rsid w:val="00CD2F66"/>
    <w:rsid w:val="00CD3030"/>
    <w:rsid w:val="00CD311E"/>
    <w:rsid w:val="00CD31E2"/>
    <w:rsid w:val="00CD365C"/>
    <w:rsid w:val="00CD3911"/>
    <w:rsid w:val="00CD3DCE"/>
    <w:rsid w:val="00CD3DD2"/>
    <w:rsid w:val="00CD4106"/>
    <w:rsid w:val="00CD4140"/>
    <w:rsid w:val="00CD4B57"/>
    <w:rsid w:val="00CD4D6A"/>
    <w:rsid w:val="00CD4E93"/>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9EF"/>
    <w:rsid w:val="00CE2EDD"/>
    <w:rsid w:val="00CE2EE8"/>
    <w:rsid w:val="00CE2EF6"/>
    <w:rsid w:val="00CE3AE1"/>
    <w:rsid w:val="00CE3EA0"/>
    <w:rsid w:val="00CE3EDB"/>
    <w:rsid w:val="00CE4117"/>
    <w:rsid w:val="00CE4796"/>
    <w:rsid w:val="00CE4D4D"/>
    <w:rsid w:val="00CE4F20"/>
    <w:rsid w:val="00CE5342"/>
    <w:rsid w:val="00CE5447"/>
    <w:rsid w:val="00CE57FC"/>
    <w:rsid w:val="00CE5AD4"/>
    <w:rsid w:val="00CE5E29"/>
    <w:rsid w:val="00CE65AE"/>
    <w:rsid w:val="00CE6B89"/>
    <w:rsid w:val="00CE72F7"/>
    <w:rsid w:val="00CF014B"/>
    <w:rsid w:val="00CF0497"/>
    <w:rsid w:val="00CF063D"/>
    <w:rsid w:val="00CF0969"/>
    <w:rsid w:val="00CF0E9D"/>
    <w:rsid w:val="00CF0EB4"/>
    <w:rsid w:val="00CF12D3"/>
    <w:rsid w:val="00CF12EE"/>
    <w:rsid w:val="00CF1474"/>
    <w:rsid w:val="00CF1909"/>
    <w:rsid w:val="00CF1946"/>
    <w:rsid w:val="00CF2387"/>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69F"/>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87"/>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2D0D"/>
    <w:rsid w:val="00D32D31"/>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2E"/>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73"/>
    <w:rsid w:val="00D64685"/>
    <w:rsid w:val="00D646CC"/>
    <w:rsid w:val="00D648C5"/>
    <w:rsid w:val="00D64D4E"/>
    <w:rsid w:val="00D65144"/>
    <w:rsid w:val="00D652BC"/>
    <w:rsid w:val="00D6548E"/>
    <w:rsid w:val="00D656B3"/>
    <w:rsid w:val="00D65BEB"/>
    <w:rsid w:val="00D661A1"/>
    <w:rsid w:val="00D66B35"/>
    <w:rsid w:val="00D67757"/>
    <w:rsid w:val="00D67C01"/>
    <w:rsid w:val="00D67F8E"/>
    <w:rsid w:val="00D7077F"/>
    <w:rsid w:val="00D70F0C"/>
    <w:rsid w:val="00D711B7"/>
    <w:rsid w:val="00D7169A"/>
    <w:rsid w:val="00D718F2"/>
    <w:rsid w:val="00D73495"/>
    <w:rsid w:val="00D73918"/>
    <w:rsid w:val="00D73E0F"/>
    <w:rsid w:val="00D741FC"/>
    <w:rsid w:val="00D7442C"/>
    <w:rsid w:val="00D744E5"/>
    <w:rsid w:val="00D75136"/>
    <w:rsid w:val="00D75F90"/>
    <w:rsid w:val="00D761BE"/>
    <w:rsid w:val="00D7621C"/>
    <w:rsid w:val="00D766DC"/>
    <w:rsid w:val="00D77210"/>
    <w:rsid w:val="00D7774B"/>
    <w:rsid w:val="00D7780C"/>
    <w:rsid w:val="00D7796A"/>
    <w:rsid w:val="00D77B06"/>
    <w:rsid w:val="00D77D61"/>
    <w:rsid w:val="00D8011C"/>
    <w:rsid w:val="00D80316"/>
    <w:rsid w:val="00D805F5"/>
    <w:rsid w:val="00D809F9"/>
    <w:rsid w:val="00D80B14"/>
    <w:rsid w:val="00D80D10"/>
    <w:rsid w:val="00D80F53"/>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AC6"/>
    <w:rsid w:val="00D91C9F"/>
    <w:rsid w:val="00D920E5"/>
    <w:rsid w:val="00D93012"/>
    <w:rsid w:val="00D93164"/>
    <w:rsid w:val="00D93759"/>
    <w:rsid w:val="00D93879"/>
    <w:rsid w:val="00D93B6C"/>
    <w:rsid w:val="00D93EB8"/>
    <w:rsid w:val="00D9410D"/>
    <w:rsid w:val="00D946E4"/>
    <w:rsid w:val="00D94710"/>
    <w:rsid w:val="00D94ACF"/>
    <w:rsid w:val="00D94B1C"/>
    <w:rsid w:val="00D94EA0"/>
    <w:rsid w:val="00D95747"/>
    <w:rsid w:val="00D95F02"/>
    <w:rsid w:val="00D964CE"/>
    <w:rsid w:val="00D96616"/>
    <w:rsid w:val="00D96ED3"/>
    <w:rsid w:val="00D9721D"/>
    <w:rsid w:val="00D9730D"/>
    <w:rsid w:val="00D9736F"/>
    <w:rsid w:val="00D97437"/>
    <w:rsid w:val="00D976FA"/>
    <w:rsid w:val="00D97988"/>
    <w:rsid w:val="00D97B1F"/>
    <w:rsid w:val="00DA07EB"/>
    <w:rsid w:val="00DA0CFC"/>
    <w:rsid w:val="00DA12D4"/>
    <w:rsid w:val="00DA180F"/>
    <w:rsid w:val="00DA18C8"/>
    <w:rsid w:val="00DA18EC"/>
    <w:rsid w:val="00DA2052"/>
    <w:rsid w:val="00DA2456"/>
    <w:rsid w:val="00DA2519"/>
    <w:rsid w:val="00DA2849"/>
    <w:rsid w:val="00DA2D2B"/>
    <w:rsid w:val="00DA2F9D"/>
    <w:rsid w:val="00DA3461"/>
    <w:rsid w:val="00DA3995"/>
    <w:rsid w:val="00DA3C4E"/>
    <w:rsid w:val="00DA3EAE"/>
    <w:rsid w:val="00DA495A"/>
    <w:rsid w:val="00DA49E3"/>
    <w:rsid w:val="00DA4BD3"/>
    <w:rsid w:val="00DA50CD"/>
    <w:rsid w:val="00DA50F0"/>
    <w:rsid w:val="00DA535C"/>
    <w:rsid w:val="00DA5820"/>
    <w:rsid w:val="00DA5BEA"/>
    <w:rsid w:val="00DA5D97"/>
    <w:rsid w:val="00DA65B3"/>
    <w:rsid w:val="00DA6982"/>
    <w:rsid w:val="00DA72A8"/>
    <w:rsid w:val="00DA776C"/>
    <w:rsid w:val="00DA79A6"/>
    <w:rsid w:val="00DA7F0B"/>
    <w:rsid w:val="00DA7F21"/>
    <w:rsid w:val="00DB06B7"/>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570"/>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BF"/>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602"/>
    <w:rsid w:val="00DD37E7"/>
    <w:rsid w:val="00DD3F25"/>
    <w:rsid w:val="00DD3F67"/>
    <w:rsid w:val="00DD4300"/>
    <w:rsid w:val="00DD476E"/>
    <w:rsid w:val="00DD4B2D"/>
    <w:rsid w:val="00DD5122"/>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93B"/>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3BC"/>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13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64"/>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05"/>
    <w:rsid w:val="00E144D5"/>
    <w:rsid w:val="00E1476F"/>
    <w:rsid w:val="00E1498D"/>
    <w:rsid w:val="00E14D06"/>
    <w:rsid w:val="00E152E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81C"/>
    <w:rsid w:val="00E21DA5"/>
    <w:rsid w:val="00E21EEB"/>
    <w:rsid w:val="00E21FA8"/>
    <w:rsid w:val="00E2250D"/>
    <w:rsid w:val="00E228F5"/>
    <w:rsid w:val="00E22982"/>
    <w:rsid w:val="00E235DA"/>
    <w:rsid w:val="00E2382E"/>
    <w:rsid w:val="00E23A14"/>
    <w:rsid w:val="00E24559"/>
    <w:rsid w:val="00E245FE"/>
    <w:rsid w:val="00E246C3"/>
    <w:rsid w:val="00E246D0"/>
    <w:rsid w:val="00E24707"/>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27E"/>
    <w:rsid w:val="00E31629"/>
    <w:rsid w:val="00E318FF"/>
    <w:rsid w:val="00E31D64"/>
    <w:rsid w:val="00E31D86"/>
    <w:rsid w:val="00E322A1"/>
    <w:rsid w:val="00E3316E"/>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837"/>
    <w:rsid w:val="00E37D73"/>
    <w:rsid w:val="00E406E7"/>
    <w:rsid w:val="00E40BE1"/>
    <w:rsid w:val="00E40C3A"/>
    <w:rsid w:val="00E40D62"/>
    <w:rsid w:val="00E411A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38A5"/>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92"/>
    <w:rsid w:val="00E60601"/>
    <w:rsid w:val="00E60A40"/>
    <w:rsid w:val="00E60AB7"/>
    <w:rsid w:val="00E60BCF"/>
    <w:rsid w:val="00E60EF9"/>
    <w:rsid w:val="00E6101B"/>
    <w:rsid w:val="00E61766"/>
    <w:rsid w:val="00E61E8A"/>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B9"/>
    <w:rsid w:val="00E70508"/>
    <w:rsid w:val="00E70892"/>
    <w:rsid w:val="00E70994"/>
    <w:rsid w:val="00E711F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F7D"/>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602"/>
    <w:rsid w:val="00E77811"/>
    <w:rsid w:val="00E77816"/>
    <w:rsid w:val="00E77E21"/>
    <w:rsid w:val="00E77FBB"/>
    <w:rsid w:val="00E8008A"/>
    <w:rsid w:val="00E80566"/>
    <w:rsid w:val="00E80DF4"/>
    <w:rsid w:val="00E81060"/>
    <w:rsid w:val="00E8147F"/>
    <w:rsid w:val="00E818BF"/>
    <w:rsid w:val="00E818CE"/>
    <w:rsid w:val="00E82875"/>
    <w:rsid w:val="00E82BBD"/>
    <w:rsid w:val="00E82C6F"/>
    <w:rsid w:val="00E83492"/>
    <w:rsid w:val="00E837C0"/>
    <w:rsid w:val="00E83C37"/>
    <w:rsid w:val="00E8464D"/>
    <w:rsid w:val="00E84F16"/>
    <w:rsid w:val="00E8506A"/>
    <w:rsid w:val="00E8519B"/>
    <w:rsid w:val="00E85281"/>
    <w:rsid w:val="00E85A88"/>
    <w:rsid w:val="00E85EB6"/>
    <w:rsid w:val="00E860EB"/>
    <w:rsid w:val="00E861A3"/>
    <w:rsid w:val="00E86317"/>
    <w:rsid w:val="00E86511"/>
    <w:rsid w:val="00E86603"/>
    <w:rsid w:val="00E876B2"/>
    <w:rsid w:val="00E87C48"/>
    <w:rsid w:val="00E90340"/>
    <w:rsid w:val="00E90551"/>
    <w:rsid w:val="00E9094B"/>
    <w:rsid w:val="00E90CE0"/>
    <w:rsid w:val="00E90FAC"/>
    <w:rsid w:val="00E9117D"/>
    <w:rsid w:val="00E913BF"/>
    <w:rsid w:val="00E9189B"/>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05E"/>
    <w:rsid w:val="00EA03F6"/>
    <w:rsid w:val="00EA09A8"/>
    <w:rsid w:val="00EA09BD"/>
    <w:rsid w:val="00EA0BD4"/>
    <w:rsid w:val="00EA0E7E"/>
    <w:rsid w:val="00EA1533"/>
    <w:rsid w:val="00EA1632"/>
    <w:rsid w:val="00EA1925"/>
    <w:rsid w:val="00EA1974"/>
    <w:rsid w:val="00EA19FE"/>
    <w:rsid w:val="00EA1B24"/>
    <w:rsid w:val="00EA1E6F"/>
    <w:rsid w:val="00EA211E"/>
    <w:rsid w:val="00EA2BC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0DF4"/>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7C3"/>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778"/>
    <w:rsid w:val="00EC6805"/>
    <w:rsid w:val="00EC680D"/>
    <w:rsid w:val="00EC6A22"/>
    <w:rsid w:val="00EC6B1F"/>
    <w:rsid w:val="00EC6C01"/>
    <w:rsid w:val="00EC6CD3"/>
    <w:rsid w:val="00EC6DF1"/>
    <w:rsid w:val="00EC7099"/>
    <w:rsid w:val="00EC70A8"/>
    <w:rsid w:val="00EC7547"/>
    <w:rsid w:val="00EC7ACB"/>
    <w:rsid w:val="00ED0014"/>
    <w:rsid w:val="00ED022F"/>
    <w:rsid w:val="00ED0D86"/>
    <w:rsid w:val="00ED11CE"/>
    <w:rsid w:val="00ED13B2"/>
    <w:rsid w:val="00ED1C41"/>
    <w:rsid w:val="00ED23B3"/>
    <w:rsid w:val="00ED248E"/>
    <w:rsid w:val="00ED2894"/>
    <w:rsid w:val="00ED2B45"/>
    <w:rsid w:val="00ED2E35"/>
    <w:rsid w:val="00ED3182"/>
    <w:rsid w:val="00ED3E9D"/>
    <w:rsid w:val="00ED3EE8"/>
    <w:rsid w:val="00ED476D"/>
    <w:rsid w:val="00ED48E2"/>
    <w:rsid w:val="00ED50A6"/>
    <w:rsid w:val="00ED5109"/>
    <w:rsid w:val="00ED52C0"/>
    <w:rsid w:val="00ED52D0"/>
    <w:rsid w:val="00ED56E8"/>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97"/>
    <w:rsid w:val="00EE03E1"/>
    <w:rsid w:val="00EE070C"/>
    <w:rsid w:val="00EE09AC"/>
    <w:rsid w:val="00EE0AF4"/>
    <w:rsid w:val="00EE0E23"/>
    <w:rsid w:val="00EE1FE8"/>
    <w:rsid w:val="00EE200E"/>
    <w:rsid w:val="00EE20D0"/>
    <w:rsid w:val="00EE260E"/>
    <w:rsid w:val="00EE2949"/>
    <w:rsid w:val="00EE3505"/>
    <w:rsid w:val="00EE365B"/>
    <w:rsid w:val="00EE3678"/>
    <w:rsid w:val="00EE3885"/>
    <w:rsid w:val="00EE3EA2"/>
    <w:rsid w:val="00EE3F24"/>
    <w:rsid w:val="00EE3FDB"/>
    <w:rsid w:val="00EE435F"/>
    <w:rsid w:val="00EE4542"/>
    <w:rsid w:val="00EE4556"/>
    <w:rsid w:val="00EE4A6F"/>
    <w:rsid w:val="00EE4E68"/>
    <w:rsid w:val="00EE5760"/>
    <w:rsid w:val="00EE5AA0"/>
    <w:rsid w:val="00EE5C00"/>
    <w:rsid w:val="00EE61C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BF7"/>
    <w:rsid w:val="00EF0CAA"/>
    <w:rsid w:val="00EF1033"/>
    <w:rsid w:val="00EF1442"/>
    <w:rsid w:val="00EF146F"/>
    <w:rsid w:val="00EF165A"/>
    <w:rsid w:val="00EF17AA"/>
    <w:rsid w:val="00EF1E5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37F"/>
    <w:rsid w:val="00F00160"/>
    <w:rsid w:val="00F00381"/>
    <w:rsid w:val="00F00792"/>
    <w:rsid w:val="00F014A0"/>
    <w:rsid w:val="00F01F1A"/>
    <w:rsid w:val="00F02273"/>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674"/>
    <w:rsid w:val="00F1225F"/>
    <w:rsid w:val="00F12604"/>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2F"/>
    <w:rsid w:val="00F26B54"/>
    <w:rsid w:val="00F26D84"/>
    <w:rsid w:val="00F26E78"/>
    <w:rsid w:val="00F26FF0"/>
    <w:rsid w:val="00F271D4"/>
    <w:rsid w:val="00F275AD"/>
    <w:rsid w:val="00F2760A"/>
    <w:rsid w:val="00F27AC7"/>
    <w:rsid w:val="00F30179"/>
    <w:rsid w:val="00F30606"/>
    <w:rsid w:val="00F30651"/>
    <w:rsid w:val="00F30B4F"/>
    <w:rsid w:val="00F31E65"/>
    <w:rsid w:val="00F31F6A"/>
    <w:rsid w:val="00F32029"/>
    <w:rsid w:val="00F321A3"/>
    <w:rsid w:val="00F32901"/>
    <w:rsid w:val="00F32CE4"/>
    <w:rsid w:val="00F32E68"/>
    <w:rsid w:val="00F32FA2"/>
    <w:rsid w:val="00F33A46"/>
    <w:rsid w:val="00F33A73"/>
    <w:rsid w:val="00F33BE8"/>
    <w:rsid w:val="00F33ED8"/>
    <w:rsid w:val="00F3414F"/>
    <w:rsid w:val="00F341B0"/>
    <w:rsid w:val="00F341EA"/>
    <w:rsid w:val="00F34311"/>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82"/>
    <w:rsid w:val="00F43B5A"/>
    <w:rsid w:val="00F43C12"/>
    <w:rsid w:val="00F43CC9"/>
    <w:rsid w:val="00F43F75"/>
    <w:rsid w:val="00F44C5A"/>
    <w:rsid w:val="00F455E8"/>
    <w:rsid w:val="00F45BF6"/>
    <w:rsid w:val="00F45D2F"/>
    <w:rsid w:val="00F45D79"/>
    <w:rsid w:val="00F461F8"/>
    <w:rsid w:val="00F46223"/>
    <w:rsid w:val="00F464EA"/>
    <w:rsid w:val="00F465C3"/>
    <w:rsid w:val="00F4662D"/>
    <w:rsid w:val="00F46745"/>
    <w:rsid w:val="00F47508"/>
    <w:rsid w:val="00F47BA7"/>
    <w:rsid w:val="00F47CA7"/>
    <w:rsid w:val="00F50311"/>
    <w:rsid w:val="00F507F0"/>
    <w:rsid w:val="00F50CCE"/>
    <w:rsid w:val="00F50D0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0C9"/>
    <w:rsid w:val="00F56293"/>
    <w:rsid w:val="00F564AC"/>
    <w:rsid w:val="00F569FC"/>
    <w:rsid w:val="00F56E80"/>
    <w:rsid w:val="00F56F65"/>
    <w:rsid w:val="00F57151"/>
    <w:rsid w:val="00F57491"/>
    <w:rsid w:val="00F577A3"/>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D6F"/>
    <w:rsid w:val="00F66E1D"/>
    <w:rsid w:val="00F67748"/>
    <w:rsid w:val="00F67891"/>
    <w:rsid w:val="00F67A3A"/>
    <w:rsid w:val="00F67A55"/>
    <w:rsid w:val="00F67EE2"/>
    <w:rsid w:val="00F70119"/>
    <w:rsid w:val="00F70869"/>
    <w:rsid w:val="00F70901"/>
    <w:rsid w:val="00F70BCF"/>
    <w:rsid w:val="00F70D79"/>
    <w:rsid w:val="00F70FA6"/>
    <w:rsid w:val="00F70FAA"/>
    <w:rsid w:val="00F711A0"/>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94"/>
    <w:rsid w:val="00F80141"/>
    <w:rsid w:val="00F80694"/>
    <w:rsid w:val="00F80D0E"/>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176"/>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4ECA"/>
    <w:rsid w:val="00FA509D"/>
    <w:rsid w:val="00FA5285"/>
    <w:rsid w:val="00FA572D"/>
    <w:rsid w:val="00FA626F"/>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8E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643"/>
    <w:rsid w:val="00FD1964"/>
    <w:rsid w:val="00FD1FEF"/>
    <w:rsid w:val="00FD2771"/>
    <w:rsid w:val="00FD2AA4"/>
    <w:rsid w:val="00FD2E00"/>
    <w:rsid w:val="00FD3641"/>
    <w:rsid w:val="00FD3973"/>
    <w:rsid w:val="00FD3DBE"/>
    <w:rsid w:val="00FD40AE"/>
    <w:rsid w:val="00FD42A1"/>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3D08"/>
    <w:rsid w:val="00FE4327"/>
    <w:rsid w:val="00FE435C"/>
    <w:rsid w:val="00FE4C19"/>
    <w:rsid w:val="00FE5738"/>
    <w:rsid w:val="00FE5A9E"/>
    <w:rsid w:val="00FE5EBE"/>
    <w:rsid w:val="00FE5F76"/>
    <w:rsid w:val="00FE6030"/>
    <w:rsid w:val="00FE62F5"/>
    <w:rsid w:val="00FE63EA"/>
    <w:rsid w:val="00FE64C5"/>
    <w:rsid w:val="00FE6630"/>
    <w:rsid w:val="00FE6D80"/>
    <w:rsid w:val="00FE6F4A"/>
    <w:rsid w:val="00FE778D"/>
    <w:rsid w:val="00FE7C15"/>
    <w:rsid w:val="00FE7EF5"/>
    <w:rsid w:val="00FF0601"/>
    <w:rsid w:val="00FF08AC"/>
    <w:rsid w:val="00FF0AC2"/>
    <w:rsid w:val="00FF0BAA"/>
    <w:rsid w:val="00FF0ED7"/>
    <w:rsid w:val="00FF1348"/>
    <w:rsid w:val="00FF148D"/>
    <w:rsid w:val="00FF1DB8"/>
    <w:rsid w:val="00FF2B27"/>
    <w:rsid w:val="00FF2CCF"/>
    <w:rsid w:val="00FF301A"/>
    <w:rsid w:val="00FF3102"/>
    <w:rsid w:val="00FF31A1"/>
    <w:rsid w:val="00FF3601"/>
    <w:rsid w:val="00FF3CCB"/>
    <w:rsid w:val="00FF4510"/>
    <w:rsid w:val="00FF46C9"/>
    <w:rsid w:val="00FF4763"/>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8ED"/>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772273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ljan.pe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jan.pe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ljan.pe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505B8B2-C571-48CB-BDD6-39C51A5EA1E1}">
  <ds:schemaRefs>
    <ds:schemaRef ds:uri="http://schemas.openxmlformats.org/officeDocument/2006/bibliography"/>
  </ds:schemaRefs>
</ds:datastoreItem>
</file>

<file path=customXml/itemProps100.xml><?xml version="1.0" encoding="utf-8"?>
<ds:datastoreItem xmlns:ds="http://schemas.openxmlformats.org/officeDocument/2006/customXml" ds:itemID="{71BB0AE9-6FB8-4560-AEC7-04F532923505}">
  <ds:schemaRefs>
    <ds:schemaRef ds:uri="http://schemas.openxmlformats.org/officeDocument/2006/bibliography"/>
  </ds:schemaRefs>
</ds:datastoreItem>
</file>

<file path=customXml/itemProps101.xml><?xml version="1.0" encoding="utf-8"?>
<ds:datastoreItem xmlns:ds="http://schemas.openxmlformats.org/officeDocument/2006/customXml" ds:itemID="{FC0B97C3-D112-47B5-B3D1-30D17454AFE4}">
  <ds:schemaRefs>
    <ds:schemaRef ds:uri="http://schemas.openxmlformats.org/officeDocument/2006/bibliography"/>
  </ds:schemaRefs>
</ds:datastoreItem>
</file>

<file path=customXml/itemProps102.xml><?xml version="1.0" encoding="utf-8"?>
<ds:datastoreItem xmlns:ds="http://schemas.openxmlformats.org/officeDocument/2006/customXml" ds:itemID="{B4DFE988-7B5E-4865-8285-04BDC2105A04}">
  <ds:schemaRefs>
    <ds:schemaRef ds:uri="http://schemas.openxmlformats.org/officeDocument/2006/bibliography"/>
  </ds:schemaRefs>
</ds:datastoreItem>
</file>

<file path=customXml/itemProps103.xml><?xml version="1.0" encoding="utf-8"?>
<ds:datastoreItem xmlns:ds="http://schemas.openxmlformats.org/officeDocument/2006/customXml" ds:itemID="{4C836F4D-B872-44E2-8D37-DF518BC09DCC}">
  <ds:schemaRefs>
    <ds:schemaRef ds:uri="http://schemas.openxmlformats.org/officeDocument/2006/bibliography"/>
  </ds:schemaRefs>
</ds:datastoreItem>
</file>

<file path=customXml/itemProps104.xml><?xml version="1.0" encoding="utf-8"?>
<ds:datastoreItem xmlns:ds="http://schemas.openxmlformats.org/officeDocument/2006/customXml" ds:itemID="{75F09312-56AA-4E8E-ABE0-B6549B3960BB}">
  <ds:schemaRefs>
    <ds:schemaRef ds:uri="http://schemas.openxmlformats.org/officeDocument/2006/bibliography"/>
  </ds:schemaRefs>
</ds:datastoreItem>
</file>

<file path=customXml/itemProps105.xml><?xml version="1.0" encoding="utf-8"?>
<ds:datastoreItem xmlns:ds="http://schemas.openxmlformats.org/officeDocument/2006/customXml" ds:itemID="{23507B01-8990-4CB5-8F0C-CF8B03ECEA00}">
  <ds:schemaRefs>
    <ds:schemaRef ds:uri="http://schemas.openxmlformats.org/officeDocument/2006/bibliography"/>
  </ds:schemaRefs>
</ds:datastoreItem>
</file>

<file path=customXml/itemProps106.xml><?xml version="1.0" encoding="utf-8"?>
<ds:datastoreItem xmlns:ds="http://schemas.openxmlformats.org/officeDocument/2006/customXml" ds:itemID="{D07E71C0-8D7C-44F5-8779-62E5B463C236}">
  <ds:schemaRefs>
    <ds:schemaRef ds:uri="http://schemas.openxmlformats.org/officeDocument/2006/bibliography"/>
  </ds:schemaRefs>
</ds:datastoreItem>
</file>

<file path=customXml/itemProps107.xml><?xml version="1.0" encoding="utf-8"?>
<ds:datastoreItem xmlns:ds="http://schemas.openxmlformats.org/officeDocument/2006/customXml" ds:itemID="{AD6B8BE3-07B3-4B78-8FD0-012F9DA63B02}">
  <ds:schemaRefs>
    <ds:schemaRef ds:uri="http://schemas.openxmlformats.org/officeDocument/2006/bibliography"/>
  </ds:schemaRefs>
</ds:datastoreItem>
</file>

<file path=customXml/itemProps108.xml><?xml version="1.0" encoding="utf-8"?>
<ds:datastoreItem xmlns:ds="http://schemas.openxmlformats.org/officeDocument/2006/customXml" ds:itemID="{3DF18319-A87B-4E14-9E05-06EF0844E790}">
  <ds:schemaRefs>
    <ds:schemaRef ds:uri="http://schemas.openxmlformats.org/officeDocument/2006/bibliography"/>
  </ds:schemaRefs>
</ds:datastoreItem>
</file>

<file path=customXml/itemProps109.xml><?xml version="1.0" encoding="utf-8"?>
<ds:datastoreItem xmlns:ds="http://schemas.openxmlformats.org/officeDocument/2006/customXml" ds:itemID="{4B2937B0-3D01-49B1-B4AD-7D77C66C3A7B}">
  <ds:schemaRefs>
    <ds:schemaRef ds:uri="http://schemas.openxmlformats.org/officeDocument/2006/bibliography"/>
  </ds:schemaRefs>
</ds:datastoreItem>
</file>

<file path=customXml/itemProps11.xml><?xml version="1.0" encoding="utf-8"?>
<ds:datastoreItem xmlns:ds="http://schemas.openxmlformats.org/officeDocument/2006/customXml" ds:itemID="{8A2DACBE-E2D2-4D9E-BD70-45044F9F30D5}">
  <ds:schemaRefs>
    <ds:schemaRef ds:uri="http://schemas.openxmlformats.org/officeDocument/2006/bibliography"/>
  </ds:schemaRefs>
</ds:datastoreItem>
</file>

<file path=customXml/itemProps110.xml><?xml version="1.0" encoding="utf-8"?>
<ds:datastoreItem xmlns:ds="http://schemas.openxmlformats.org/officeDocument/2006/customXml" ds:itemID="{3B1E55C4-561A-4366-907F-993D846A0B2B}">
  <ds:schemaRefs>
    <ds:schemaRef ds:uri="http://schemas.openxmlformats.org/officeDocument/2006/bibliography"/>
  </ds:schemaRefs>
</ds:datastoreItem>
</file>

<file path=customXml/itemProps111.xml><?xml version="1.0" encoding="utf-8"?>
<ds:datastoreItem xmlns:ds="http://schemas.openxmlformats.org/officeDocument/2006/customXml" ds:itemID="{0E9C5AE0-1002-42F1-91B3-FDC35F2C954C}">
  <ds:schemaRefs>
    <ds:schemaRef ds:uri="http://schemas.openxmlformats.org/officeDocument/2006/bibliography"/>
  </ds:schemaRefs>
</ds:datastoreItem>
</file>

<file path=customXml/itemProps112.xml><?xml version="1.0" encoding="utf-8"?>
<ds:datastoreItem xmlns:ds="http://schemas.openxmlformats.org/officeDocument/2006/customXml" ds:itemID="{A2A31003-53D1-4A70-ADFB-F7E5F50E9C64}">
  <ds:schemaRefs>
    <ds:schemaRef ds:uri="http://schemas.openxmlformats.org/officeDocument/2006/bibliography"/>
  </ds:schemaRefs>
</ds:datastoreItem>
</file>

<file path=customXml/itemProps113.xml><?xml version="1.0" encoding="utf-8"?>
<ds:datastoreItem xmlns:ds="http://schemas.openxmlformats.org/officeDocument/2006/customXml" ds:itemID="{F622D804-0BB3-41CA-AAC9-30198C162E97}">
  <ds:schemaRefs>
    <ds:schemaRef ds:uri="http://schemas.openxmlformats.org/officeDocument/2006/bibliography"/>
  </ds:schemaRefs>
</ds:datastoreItem>
</file>

<file path=customXml/itemProps114.xml><?xml version="1.0" encoding="utf-8"?>
<ds:datastoreItem xmlns:ds="http://schemas.openxmlformats.org/officeDocument/2006/customXml" ds:itemID="{EEC928A1-74C2-4ABD-8D3E-BDF540E9E112}">
  <ds:schemaRefs>
    <ds:schemaRef ds:uri="http://schemas.openxmlformats.org/officeDocument/2006/bibliography"/>
  </ds:schemaRefs>
</ds:datastoreItem>
</file>

<file path=customXml/itemProps115.xml><?xml version="1.0" encoding="utf-8"?>
<ds:datastoreItem xmlns:ds="http://schemas.openxmlformats.org/officeDocument/2006/customXml" ds:itemID="{73BA8CC7-57E0-4C34-A51C-2C3EA1D1617A}">
  <ds:schemaRefs>
    <ds:schemaRef ds:uri="http://schemas.openxmlformats.org/officeDocument/2006/bibliography"/>
  </ds:schemaRefs>
</ds:datastoreItem>
</file>

<file path=customXml/itemProps116.xml><?xml version="1.0" encoding="utf-8"?>
<ds:datastoreItem xmlns:ds="http://schemas.openxmlformats.org/officeDocument/2006/customXml" ds:itemID="{B948E180-592F-47B3-93F7-504C94FA574E}">
  <ds:schemaRefs>
    <ds:schemaRef ds:uri="http://schemas.openxmlformats.org/officeDocument/2006/bibliography"/>
  </ds:schemaRefs>
</ds:datastoreItem>
</file>

<file path=customXml/itemProps117.xml><?xml version="1.0" encoding="utf-8"?>
<ds:datastoreItem xmlns:ds="http://schemas.openxmlformats.org/officeDocument/2006/customXml" ds:itemID="{E109FD6D-E1E8-4E50-8918-DF3A74AB3EAE}">
  <ds:schemaRefs>
    <ds:schemaRef ds:uri="http://schemas.openxmlformats.org/officeDocument/2006/bibliography"/>
  </ds:schemaRefs>
</ds:datastoreItem>
</file>

<file path=customXml/itemProps118.xml><?xml version="1.0" encoding="utf-8"?>
<ds:datastoreItem xmlns:ds="http://schemas.openxmlformats.org/officeDocument/2006/customXml" ds:itemID="{6AF15458-1E77-413E-84C2-B69DB080F6B9}">
  <ds:schemaRefs>
    <ds:schemaRef ds:uri="http://schemas.openxmlformats.org/officeDocument/2006/bibliography"/>
  </ds:schemaRefs>
</ds:datastoreItem>
</file>

<file path=customXml/itemProps119.xml><?xml version="1.0" encoding="utf-8"?>
<ds:datastoreItem xmlns:ds="http://schemas.openxmlformats.org/officeDocument/2006/customXml" ds:itemID="{8D623936-CCD9-4A5F-AFE6-FA817E37A971}">
  <ds:schemaRefs>
    <ds:schemaRef ds:uri="http://schemas.openxmlformats.org/officeDocument/2006/bibliography"/>
  </ds:schemaRefs>
</ds:datastoreItem>
</file>

<file path=customXml/itemProps12.xml><?xml version="1.0" encoding="utf-8"?>
<ds:datastoreItem xmlns:ds="http://schemas.openxmlformats.org/officeDocument/2006/customXml" ds:itemID="{F0FD8863-1A7D-4492-9FD7-54DC96F48F87}">
  <ds:schemaRefs>
    <ds:schemaRef ds:uri="http://schemas.openxmlformats.org/officeDocument/2006/bibliography"/>
  </ds:schemaRefs>
</ds:datastoreItem>
</file>

<file path=customXml/itemProps120.xml><?xml version="1.0" encoding="utf-8"?>
<ds:datastoreItem xmlns:ds="http://schemas.openxmlformats.org/officeDocument/2006/customXml" ds:itemID="{9B409EB1-E761-40B5-8D20-DFA442B72DCC}">
  <ds:schemaRefs>
    <ds:schemaRef ds:uri="http://schemas.openxmlformats.org/officeDocument/2006/bibliography"/>
  </ds:schemaRefs>
</ds:datastoreItem>
</file>

<file path=customXml/itemProps121.xml><?xml version="1.0" encoding="utf-8"?>
<ds:datastoreItem xmlns:ds="http://schemas.openxmlformats.org/officeDocument/2006/customXml" ds:itemID="{DFEC70E3-6101-4C48-89B1-837224100D1A}">
  <ds:schemaRefs>
    <ds:schemaRef ds:uri="http://schemas.openxmlformats.org/officeDocument/2006/bibliography"/>
  </ds:schemaRefs>
</ds:datastoreItem>
</file>

<file path=customXml/itemProps122.xml><?xml version="1.0" encoding="utf-8"?>
<ds:datastoreItem xmlns:ds="http://schemas.openxmlformats.org/officeDocument/2006/customXml" ds:itemID="{F50628D8-DD5A-44EF-B763-0C768EBDB661}">
  <ds:schemaRefs>
    <ds:schemaRef ds:uri="http://schemas.openxmlformats.org/officeDocument/2006/bibliography"/>
  </ds:schemaRefs>
</ds:datastoreItem>
</file>

<file path=customXml/itemProps123.xml><?xml version="1.0" encoding="utf-8"?>
<ds:datastoreItem xmlns:ds="http://schemas.openxmlformats.org/officeDocument/2006/customXml" ds:itemID="{0C14DDC6-8243-4059-A566-3C57C5B30080}">
  <ds:schemaRefs>
    <ds:schemaRef ds:uri="http://schemas.openxmlformats.org/officeDocument/2006/bibliography"/>
  </ds:schemaRefs>
</ds:datastoreItem>
</file>

<file path=customXml/itemProps124.xml><?xml version="1.0" encoding="utf-8"?>
<ds:datastoreItem xmlns:ds="http://schemas.openxmlformats.org/officeDocument/2006/customXml" ds:itemID="{4E966076-5842-4A18-AB0E-0EE5682ADA02}">
  <ds:schemaRefs>
    <ds:schemaRef ds:uri="http://schemas.openxmlformats.org/officeDocument/2006/bibliography"/>
  </ds:schemaRefs>
</ds:datastoreItem>
</file>

<file path=customXml/itemProps125.xml><?xml version="1.0" encoding="utf-8"?>
<ds:datastoreItem xmlns:ds="http://schemas.openxmlformats.org/officeDocument/2006/customXml" ds:itemID="{B8A75D44-22DA-4A35-9756-D1616C6352CD}">
  <ds:schemaRefs>
    <ds:schemaRef ds:uri="http://schemas.openxmlformats.org/officeDocument/2006/bibliography"/>
  </ds:schemaRefs>
</ds:datastoreItem>
</file>

<file path=customXml/itemProps126.xml><?xml version="1.0" encoding="utf-8"?>
<ds:datastoreItem xmlns:ds="http://schemas.openxmlformats.org/officeDocument/2006/customXml" ds:itemID="{C28F0C08-5CCF-49A1-AD94-FF9086CB9B39}">
  <ds:schemaRefs>
    <ds:schemaRef ds:uri="http://schemas.openxmlformats.org/officeDocument/2006/bibliography"/>
  </ds:schemaRefs>
</ds:datastoreItem>
</file>

<file path=customXml/itemProps127.xml><?xml version="1.0" encoding="utf-8"?>
<ds:datastoreItem xmlns:ds="http://schemas.openxmlformats.org/officeDocument/2006/customXml" ds:itemID="{CACD7A19-8E97-4C01-9679-03C1BED6495D}">
  <ds:schemaRefs>
    <ds:schemaRef ds:uri="http://schemas.openxmlformats.org/officeDocument/2006/bibliography"/>
  </ds:schemaRefs>
</ds:datastoreItem>
</file>

<file path=customXml/itemProps128.xml><?xml version="1.0" encoding="utf-8"?>
<ds:datastoreItem xmlns:ds="http://schemas.openxmlformats.org/officeDocument/2006/customXml" ds:itemID="{CF6C9DF3-FFAA-42B6-8622-7EDD62D990CA}">
  <ds:schemaRefs>
    <ds:schemaRef ds:uri="http://schemas.openxmlformats.org/officeDocument/2006/bibliography"/>
  </ds:schemaRefs>
</ds:datastoreItem>
</file>

<file path=customXml/itemProps129.xml><?xml version="1.0" encoding="utf-8"?>
<ds:datastoreItem xmlns:ds="http://schemas.openxmlformats.org/officeDocument/2006/customXml" ds:itemID="{0C0F5E57-4E62-49D2-BEB3-FDCAFB08CF20}">
  <ds:schemaRefs>
    <ds:schemaRef ds:uri="http://schemas.openxmlformats.org/officeDocument/2006/bibliography"/>
  </ds:schemaRefs>
</ds:datastoreItem>
</file>

<file path=customXml/itemProps13.xml><?xml version="1.0" encoding="utf-8"?>
<ds:datastoreItem xmlns:ds="http://schemas.openxmlformats.org/officeDocument/2006/customXml" ds:itemID="{CAC4B04D-B8F9-4D7D-898F-4D368232D4F3}">
  <ds:schemaRefs>
    <ds:schemaRef ds:uri="http://schemas.openxmlformats.org/officeDocument/2006/bibliography"/>
  </ds:schemaRefs>
</ds:datastoreItem>
</file>

<file path=customXml/itemProps130.xml><?xml version="1.0" encoding="utf-8"?>
<ds:datastoreItem xmlns:ds="http://schemas.openxmlformats.org/officeDocument/2006/customXml" ds:itemID="{81D86178-A42D-4304-A8DE-6BCE31832A7A}">
  <ds:schemaRefs>
    <ds:schemaRef ds:uri="http://schemas.openxmlformats.org/officeDocument/2006/bibliography"/>
  </ds:schemaRefs>
</ds:datastoreItem>
</file>

<file path=customXml/itemProps131.xml><?xml version="1.0" encoding="utf-8"?>
<ds:datastoreItem xmlns:ds="http://schemas.openxmlformats.org/officeDocument/2006/customXml" ds:itemID="{B7557B67-391C-4A04-AD34-5B5927CA30D9}">
  <ds:schemaRefs>
    <ds:schemaRef ds:uri="http://schemas.openxmlformats.org/officeDocument/2006/bibliography"/>
  </ds:schemaRefs>
</ds:datastoreItem>
</file>

<file path=customXml/itemProps132.xml><?xml version="1.0" encoding="utf-8"?>
<ds:datastoreItem xmlns:ds="http://schemas.openxmlformats.org/officeDocument/2006/customXml" ds:itemID="{6B0AC916-756E-40E5-99F1-35611D2A6129}">
  <ds:schemaRefs>
    <ds:schemaRef ds:uri="http://schemas.openxmlformats.org/officeDocument/2006/bibliography"/>
  </ds:schemaRefs>
</ds:datastoreItem>
</file>

<file path=customXml/itemProps133.xml><?xml version="1.0" encoding="utf-8"?>
<ds:datastoreItem xmlns:ds="http://schemas.openxmlformats.org/officeDocument/2006/customXml" ds:itemID="{80CF1379-7C70-4E37-A2E0-87EADE5B03E9}">
  <ds:schemaRefs>
    <ds:schemaRef ds:uri="http://schemas.openxmlformats.org/officeDocument/2006/bibliography"/>
  </ds:schemaRefs>
</ds:datastoreItem>
</file>

<file path=customXml/itemProps134.xml><?xml version="1.0" encoding="utf-8"?>
<ds:datastoreItem xmlns:ds="http://schemas.openxmlformats.org/officeDocument/2006/customXml" ds:itemID="{AD6A38CD-802B-4287-88D7-FD8FD8095E43}">
  <ds:schemaRefs>
    <ds:schemaRef ds:uri="http://schemas.openxmlformats.org/officeDocument/2006/bibliography"/>
  </ds:schemaRefs>
</ds:datastoreItem>
</file>

<file path=customXml/itemProps135.xml><?xml version="1.0" encoding="utf-8"?>
<ds:datastoreItem xmlns:ds="http://schemas.openxmlformats.org/officeDocument/2006/customXml" ds:itemID="{61A7BD34-FDC4-4834-AEC5-D80529C55749}">
  <ds:schemaRefs>
    <ds:schemaRef ds:uri="http://schemas.openxmlformats.org/officeDocument/2006/bibliography"/>
  </ds:schemaRefs>
</ds:datastoreItem>
</file>

<file path=customXml/itemProps136.xml><?xml version="1.0" encoding="utf-8"?>
<ds:datastoreItem xmlns:ds="http://schemas.openxmlformats.org/officeDocument/2006/customXml" ds:itemID="{E9CFEFA9-A0C2-4A2F-BD23-DE969914FEFE}">
  <ds:schemaRefs>
    <ds:schemaRef ds:uri="http://schemas.openxmlformats.org/officeDocument/2006/bibliography"/>
  </ds:schemaRefs>
</ds:datastoreItem>
</file>

<file path=customXml/itemProps137.xml><?xml version="1.0" encoding="utf-8"?>
<ds:datastoreItem xmlns:ds="http://schemas.openxmlformats.org/officeDocument/2006/customXml" ds:itemID="{76AC49B6-446F-4BF6-B29B-D6899D9BC263}">
  <ds:schemaRefs>
    <ds:schemaRef ds:uri="http://schemas.openxmlformats.org/officeDocument/2006/bibliography"/>
  </ds:schemaRefs>
</ds:datastoreItem>
</file>

<file path=customXml/itemProps138.xml><?xml version="1.0" encoding="utf-8"?>
<ds:datastoreItem xmlns:ds="http://schemas.openxmlformats.org/officeDocument/2006/customXml" ds:itemID="{8386483C-5CBE-4711-A8D5-067BF3071CEF}">
  <ds:schemaRefs>
    <ds:schemaRef ds:uri="http://schemas.openxmlformats.org/officeDocument/2006/bibliography"/>
  </ds:schemaRefs>
</ds:datastoreItem>
</file>

<file path=customXml/itemProps139.xml><?xml version="1.0" encoding="utf-8"?>
<ds:datastoreItem xmlns:ds="http://schemas.openxmlformats.org/officeDocument/2006/customXml" ds:itemID="{C3211229-FDE3-4D04-B29C-0341C5D41B2C}">
  <ds:schemaRefs>
    <ds:schemaRef ds:uri="http://schemas.openxmlformats.org/officeDocument/2006/bibliography"/>
  </ds:schemaRefs>
</ds:datastoreItem>
</file>

<file path=customXml/itemProps14.xml><?xml version="1.0" encoding="utf-8"?>
<ds:datastoreItem xmlns:ds="http://schemas.openxmlformats.org/officeDocument/2006/customXml" ds:itemID="{EB4799B1-B246-4054-8005-F40F2DE36549}">
  <ds:schemaRefs>
    <ds:schemaRef ds:uri="http://schemas.openxmlformats.org/officeDocument/2006/bibliography"/>
  </ds:schemaRefs>
</ds:datastoreItem>
</file>

<file path=customXml/itemProps140.xml><?xml version="1.0" encoding="utf-8"?>
<ds:datastoreItem xmlns:ds="http://schemas.openxmlformats.org/officeDocument/2006/customXml" ds:itemID="{ABAFB297-64B7-403C-B232-1F18DB8BBFAE}">
  <ds:schemaRefs>
    <ds:schemaRef ds:uri="http://schemas.openxmlformats.org/officeDocument/2006/bibliography"/>
  </ds:schemaRefs>
</ds:datastoreItem>
</file>

<file path=customXml/itemProps141.xml><?xml version="1.0" encoding="utf-8"?>
<ds:datastoreItem xmlns:ds="http://schemas.openxmlformats.org/officeDocument/2006/customXml" ds:itemID="{EC831B0B-67E7-48BE-BE4B-48CD6E3AD0CD}">
  <ds:schemaRefs>
    <ds:schemaRef ds:uri="http://schemas.openxmlformats.org/officeDocument/2006/bibliography"/>
  </ds:schemaRefs>
</ds:datastoreItem>
</file>

<file path=customXml/itemProps142.xml><?xml version="1.0" encoding="utf-8"?>
<ds:datastoreItem xmlns:ds="http://schemas.openxmlformats.org/officeDocument/2006/customXml" ds:itemID="{CC3D51C9-F3B4-48AE-BC5E-ED728A7C2A90}">
  <ds:schemaRefs>
    <ds:schemaRef ds:uri="http://schemas.openxmlformats.org/officeDocument/2006/bibliography"/>
  </ds:schemaRefs>
</ds:datastoreItem>
</file>

<file path=customXml/itemProps143.xml><?xml version="1.0" encoding="utf-8"?>
<ds:datastoreItem xmlns:ds="http://schemas.openxmlformats.org/officeDocument/2006/customXml" ds:itemID="{3EA70AD8-5D3E-4B5F-9B4D-5468BD24E151}">
  <ds:schemaRefs>
    <ds:schemaRef ds:uri="http://schemas.openxmlformats.org/officeDocument/2006/bibliography"/>
  </ds:schemaRefs>
</ds:datastoreItem>
</file>

<file path=customXml/itemProps144.xml><?xml version="1.0" encoding="utf-8"?>
<ds:datastoreItem xmlns:ds="http://schemas.openxmlformats.org/officeDocument/2006/customXml" ds:itemID="{45F6C1C1-3662-458C-8E4B-5F7F1C98D455}">
  <ds:schemaRefs>
    <ds:schemaRef ds:uri="http://schemas.openxmlformats.org/officeDocument/2006/bibliography"/>
  </ds:schemaRefs>
</ds:datastoreItem>
</file>

<file path=customXml/itemProps145.xml><?xml version="1.0" encoding="utf-8"?>
<ds:datastoreItem xmlns:ds="http://schemas.openxmlformats.org/officeDocument/2006/customXml" ds:itemID="{4ED6FFBF-EBCC-4AA3-B937-C54082083D6D}">
  <ds:schemaRefs>
    <ds:schemaRef ds:uri="http://schemas.openxmlformats.org/officeDocument/2006/bibliography"/>
  </ds:schemaRefs>
</ds:datastoreItem>
</file>

<file path=customXml/itemProps146.xml><?xml version="1.0" encoding="utf-8"?>
<ds:datastoreItem xmlns:ds="http://schemas.openxmlformats.org/officeDocument/2006/customXml" ds:itemID="{14EE2B70-F0F2-4CE0-8F6D-684D55EC63B5}">
  <ds:schemaRefs>
    <ds:schemaRef ds:uri="http://schemas.openxmlformats.org/officeDocument/2006/bibliography"/>
  </ds:schemaRefs>
</ds:datastoreItem>
</file>

<file path=customXml/itemProps147.xml><?xml version="1.0" encoding="utf-8"?>
<ds:datastoreItem xmlns:ds="http://schemas.openxmlformats.org/officeDocument/2006/customXml" ds:itemID="{25858A14-AEC7-4D93-8AF8-EC313FCF6EF3}">
  <ds:schemaRefs>
    <ds:schemaRef ds:uri="http://schemas.openxmlformats.org/officeDocument/2006/bibliography"/>
  </ds:schemaRefs>
</ds:datastoreItem>
</file>

<file path=customXml/itemProps148.xml><?xml version="1.0" encoding="utf-8"?>
<ds:datastoreItem xmlns:ds="http://schemas.openxmlformats.org/officeDocument/2006/customXml" ds:itemID="{9C77B1C2-33B1-4368-BD54-7D4364A4917D}">
  <ds:schemaRefs>
    <ds:schemaRef ds:uri="http://schemas.openxmlformats.org/officeDocument/2006/bibliography"/>
  </ds:schemaRefs>
</ds:datastoreItem>
</file>

<file path=customXml/itemProps149.xml><?xml version="1.0" encoding="utf-8"?>
<ds:datastoreItem xmlns:ds="http://schemas.openxmlformats.org/officeDocument/2006/customXml" ds:itemID="{E29B2E3A-75E2-48FA-A4F6-618CDEA901D8}">
  <ds:schemaRefs>
    <ds:schemaRef ds:uri="http://schemas.openxmlformats.org/officeDocument/2006/bibliography"/>
  </ds:schemaRefs>
</ds:datastoreItem>
</file>

<file path=customXml/itemProps15.xml><?xml version="1.0" encoding="utf-8"?>
<ds:datastoreItem xmlns:ds="http://schemas.openxmlformats.org/officeDocument/2006/customXml" ds:itemID="{2AC6168D-CF43-45D8-BFE7-50C066F1CF2E}">
  <ds:schemaRefs>
    <ds:schemaRef ds:uri="http://schemas.openxmlformats.org/officeDocument/2006/bibliography"/>
  </ds:schemaRefs>
</ds:datastoreItem>
</file>

<file path=customXml/itemProps150.xml><?xml version="1.0" encoding="utf-8"?>
<ds:datastoreItem xmlns:ds="http://schemas.openxmlformats.org/officeDocument/2006/customXml" ds:itemID="{1913CBA7-ABBB-4565-87E1-5AAA8802A4EF}">
  <ds:schemaRefs>
    <ds:schemaRef ds:uri="http://schemas.openxmlformats.org/officeDocument/2006/bibliography"/>
  </ds:schemaRefs>
</ds:datastoreItem>
</file>

<file path=customXml/itemProps151.xml><?xml version="1.0" encoding="utf-8"?>
<ds:datastoreItem xmlns:ds="http://schemas.openxmlformats.org/officeDocument/2006/customXml" ds:itemID="{9746CB3E-80FB-432F-8F9A-CE66209DB244}">
  <ds:schemaRefs>
    <ds:schemaRef ds:uri="http://schemas.openxmlformats.org/officeDocument/2006/bibliography"/>
  </ds:schemaRefs>
</ds:datastoreItem>
</file>

<file path=customXml/itemProps152.xml><?xml version="1.0" encoding="utf-8"?>
<ds:datastoreItem xmlns:ds="http://schemas.openxmlformats.org/officeDocument/2006/customXml" ds:itemID="{5BEA70CE-7A5B-488D-B0A4-AEC8ED0E0A1C}">
  <ds:schemaRefs>
    <ds:schemaRef ds:uri="http://schemas.openxmlformats.org/officeDocument/2006/bibliography"/>
  </ds:schemaRefs>
</ds:datastoreItem>
</file>

<file path=customXml/itemProps153.xml><?xml version="1.0" encoding="utf-8"?>
<ds:datastoreItem xmlns:ds="http://schemas.openxmlformats.org/officeDocument/2006/customXml" ds:itemID="{27597171-21A2-4AAE-A647-DA9996E83292}">
  <ds:schemaRefs>
    <ds:schemaRef ds:uri="http://schemas.openxmlformats.org/officeDocument/2006/bibliography"/>
  </ds:schemaRefs>
</ds:datastoreItem>
</file>

<file path=customXml/itemProps154.xml><?xml version="1.0" encoding="utf-8"?>
<ds:datastoreItem xmlns:ds="http://schemas.openxmlformats.org/officeDocument/2006/customXml" ds:itemID="{19EA4A01-D31A-49FF-BCE3-538AE1C9EA2D}">
  <ds:schemaRefs>
    <ds:schemaRef ds:uri="http://schemas.openxmlformats.org/officeDocument/2006/bibliography"/>
  </ds:schemaRefs>
</ds:datastoreItem>
</file>

<file path=customXml/itemProps155.xml><?xml version="1.0" encoding="utf-8"?>
<ds:datastoreItem xmlns:ds="http://schemas.openxmlformats.org/officeDocument/2006/customXml" ds:itemID="{0D27A51B-E0DC-43A0-A6D3-05D464391B07}">
  <ds:schemaRefs>
    <ds:schemaRef ds:uri="http://schemas.openxmlformats.org/officeDocument/2006/bibliography"/>
  </ds:schemaRefs>
</ds:datastoreItem>
</file>

<file path=customXml/itemProps156.xml><?xml version="1.0" encoding="utf-8"?>
<ds:datastoreItem xmlns:ds="http://schemas.openxmlformats.org/officeDocument/2006/customXml" ds:itemID="{267801D1-C6AE-4D07-9288-DECEFCCFC1DC}">
  <ds:schemaRefs>
    <ds:schemaRef ds:uri="http://schemas.openxmlformats.org/officeDocument/2006/bibliography"/>
  </ds:schemaRefs>
</ds:datastoreItem>
</file>

<file path=customXml/itemProps157.xml><?xml version="1.0" encoding="utf-8"?>
<ds:datastoreItem xmlns:ds="http://schemas.openxmlformats.org/officeDocument/2006/customXml" ds:itemID="{1F845CFC-31AE-424D-8BF3-6E091395FE18}">
  <ds:schemaRefs>
    <ds:schemaRef ds:uri="http://schemas.openxmlformats.org/officeDocument/2006/bibliography"/>
  </ds:schemaRefs>
</ds:datastoreItem>
</file>

<file path=customXml/itemProps16.xml><?xml version="1.0" encoding="utf-8"?>
<ds:datastoreItem xmlns:ds="http://schemas.openxmlformats.org/officeDocument/2006/customXml" ds:itemID="{1922E524-EB58-4603-88C7-2F2D6952F63A}">
  <ds:schemaRefs>
    <ds:schemaRef ds:uri="http://schemas.openxmlformats.org/officeDocument/2006/bibliography"/>
  </ds:schemaRefs>
</ds:datastoreItem>
</file>

<file path=customXml/itemProps17.xml><?xml version="1.0" encoding="utf-8"?>
<ds:datastoreItem xmlns:ds="http://schemas.openxmlformats.org/officeDocument/2006/customXml" ds:itemID="{751F3816-0E86-4371-810B-5E41A238D624}">
  <ds:schemaRefs>
    <ds:schemaRef ds:uri="http://schemas.openxmlformats.org/officeDocument/2006/bibliography"/>
  </ds:schemaRefs>
</ds:datastoreItem>
</file>

<file path=customXml/itemProps18.xml><?xml version="1.0" encoding="utf-8"?>
<ds:datastoreItem xmlns:ds="http://schemas.openxmlformats.org/officeDocument/2006/customXml" ds:itemID="{7D49B7FF-32C8-49C9-9ADA-3C8B985052B8}">
  <ds:schemaRefs>
    <ds:schemaRef ds:uri="http://schemas.openxmlformats.org/officeDocument/2006/bibliography"/>
  </ds:schemaRefs>
</ds:datastoreItem>
</file>

<file path=customXml/itemProps19.xml><?xml version="1.0" encoding="utf-8"?>
<ds:datastoreItem xmlns:ds="http://schemas.openxmlformats.org/officeDocument/2006/customXml" ds:itemID="{64A33152-5254-40DE-A757-BBAE834F2207}">
  <ds:schemaRefs>
    <ds:schemaRef ds:uri="http://schemas.openxmlformats.org/officeDocument/2006/bibliography"/>
  </ds:schemaRefs>
</ds:datastoreItem>
</file>

<file path=customXml/itemProps2.xml><?xml version="1.0" encoding="utf-8"?>
<ds:datastoreItem xmlns:ds="http://schemas.openxmlformats.org/officeDocument/2006/customXml" ds:itemID="{3C8FA4F3-FA82-4610-B97C-0FE2FED20685}">
  <ds:schemaRefs>
    <ds:schemaRef ds:uri="http://schemas.openxmlformats.org/officeDocument/2006/bibliography"/>
  </ds:schemaRefs>
</ds:datastoreItem>
</file>

<file path=customXml/itemProps20.xml><?xml version="1.0" encoding="utf-8"?>
<ds:datastoreItem xmlns:ds="http://schemas.openxmlformats.org/officeDocument/2006/customXml" ds:itemID="{7540871E-3972-4CE2-887D-4396EBF8D57D}">
  <ds:schemaRefs>
    <ds:schemaRef ds:uri="http://schemas.openxmlformats.org/officeDocument/2006/bibliography"/>
  </ds:schemaRefs>
</ds:datastoreItem>
</file>

<file path=customXml/itemProps21.xml><?xml version="1.0" encoding="utf-8"?>
<ds:datastoreItem xmlns:ds="http://schemas.openxmlformats.org/officeDocument/2006/customXml" ds:itemID="{3044B06C-5206-4E3F-A7A0-B7EDF97E2CDC}">
  <ds:schemaRefs>
    <ds:schemaRef ds:uri="http://schemas.openxmlformats.org/officeDocument/2006/bibliography"/>
  </ds:schemaRefs>
</ds:datastoreItem>
</file>

<file path=customXml/itemProps22.xml><?xml version="1.0" encoding="utf-8"?>
<ds:datastoreItem xmlns:ds="http://schemas.openxmlformats.org/officeDocument/2006/customXml" ds:itemID="{B8CD36B3-98C4-4A45-8342-120D3EBA3CF4}">
  <ds:schemaRefs>
    <ds:schemaRef ds:uri="http://schemas.openxmlformats.org/officeDocument/2006/bibliography"/>
  </ds:schemaRefs>
</ds:datastoreItem>
</file>

<file path=customXml/itemProps23.xml><?xml version="1.0" encoding="utf-8"?>
<ds:datastoreItem xmlns:ds="http://schemas.openxmlformats.org/officeDocument/2006/customXml" ds:itemID="{161FD6EF-D178-4D10-A7C8-E94327EF36AE}">
  <ds:schemaRefs>
    <ds:schemaRef ds:uri="http://schemas.openxmlformats.org/officeDocument/2006/bibliography"/>
  </ds:schemaRefs>
</ds:datastoreItem>
</file>

<file path=customXml/itemProps24.xml><?xml version="1.0" encoding="utf-8"?>
<ds:datastoreItem xmlns:ds="http://schemas.openxmlformats.org/officeDocument/2006/customXml" ds:itemID="{B28285FB-6735-45CB-91E4-651A04AC7BBB}">
  <ds:schemaRefs>
    <ds:schemaRef ds:uri="http://schemas.openxmlformats.org/officeDocument/2006/bibliography"/>
  </ds:schemaRefs>
</ds:datastoreItem>
</file>

<file path=customXml/itemProps25.xml><?xml version="1.0" encoding="utf-8"?>
<ds:datastoreItem xmlns:ds="http://schemas.openxmlformats.org/officeDocument/2006/customXml" ds:itemID="{880DDA2E-19E4-4033-850F-933279D88A6F}">
  <ds:schemaRefs>
    <ds:schemaRef ds:uri="http://schemas.openxmlformats.org/officeDocument/2006/bibliography"/>
  </ds:schemaRefs>
</ds:datastoreItem>
</file>

<file path=customXml/itemProps26.xml><?xml version="1.0" encoding="utf-8"?>
<ds:datastoreItem xmlns:ds="http://schemas.openxmlformats.org/officeDocument/2006/customXml" ds:itemID="{F0823BC3-610B-4189-8D98-E045780E5224}">
  <ds:schemaRefs>
    <ds:schemaRef ds:uri="http://schemas.openxmlformats.org/officeDocument/2006/bibliography"/>
  </ds:schemaRefs>
</ds:datastoreItem>
</file>

<file path=customXml/itemProps27.xml><?xml version="1.0" encoding="utf-8"?>
<ds:datastoreItem xmlns:ds="http://schemas.openxmlformats.org/officeDocument/2006/customXml" ds:itemID="{DDDF9461-897D-4A60-AAE2-FAF1C8648A9D}">
  <ds:schemaRefs>
    <ds:schemaRef ds:uri="http://schemas.openxmlformats.org/officeDocument/2006/bibliography"/>
  </ds:schemaRefs>
</ds:datastoreItem>
</file>

<file path=customXml/itemProps28.xml><?xml version="1.0" encoding="utf-8"?>
<ds:datastoreItem xmlns:ds="http://schemas.openxmlformats.org/officeDocument/2006/customXml" ds:itemID="{8094B796-2C1C-49ED-8536-4D9635F16BE5}">
  <ds:schemaRefs>
    <ds:schemaRef ds:uri="http://schemas.openxmlformats.org/officeDocument/2006/bibliography"/>
  </ds:schemaRefs>
</ds:datastoreItem>
</file>

<file path=customXml/itemProps29.xml><?xml version="1.0" encoding="utf-8"?>
<ds:datastoreItem xmlns:ds="http://schemas.openxmlformats.org/officeDocument/2006/customXml" ds:itemID="{AAC110AC-6F4D-410D-BA62-B5CD238C9AA0}">
  <ds:schemaRefs>
    <ds:schemaRef ds:uri="http://schemas.openxmlformats.org/officeDocument/2006/bibliography"/>
  </ds:schemaRefs>
</ds:datastoreItem>
</file>

<file path=customXml/itemProps3.xml><?xml version="1.0" encoding="utf-8"?>
<ds:datastoreItem xmlns:ds="http://schemas.openxmlformats.org/officeDocument/2006/customXml" ds:itemID="{871DC3AA-F987-4DAA-BD8E-F3501A4D4A96}">
  <ds:schemaRefs>
    <ds:schemaRef ds:uri="http://schemas.openxmlformats.org/officeDocument/2006/bibliography"/>
  </ds:schemaRefs>
</ds:datastoreItem>
</file>

<file path=customXml/itemProps30.xml><?xml version="1.0" encoding="utf-8"?>
<ds:datastoreItem xmlns:ds="http://schemas.openxmlformats.org/officeDocument/2006/customXml" ds:itemID="{4E75A160-0715-46C3-86BB-65577CF9E1A1}">
  <ds:schemaRefs>
    <ds:schemaRef ds:uri="http://schemas.openxmlformats.org/officeDocument/2006/bibliography"/>
  </ds:schemaRefs>
</ds:datastoreItem>
</file>

<file path=customXml/itemProps31.xml><?xml version="1.0" encoding="utf-8"?>
<ds:datastoreItem xmlns:ds="http://schemas.openxmlformats.org/officeDocument/2006/customXml" ds:itemID="{4823D34F-9035-46FA-8824-9C2AC1D9ABD6}">
  <ds:schemaRefs>
    <ds:schemaRef ds:uri="http://schemas.openxmlformats.org/officeDocument/2006/bibliography"/>
  </ds:schemaRefs>
</ds:datastoreItem>
</file>

<file path=customXml/itemProps32.xml><?xml version="1.0" encoding="utf-8"?>
<ds:datastoreItem xmlns:ds="http://schemas.openxmlformats.org/officeDocument/2006/customXml" ds:itemID="{C634A9BE-F764-4BA7-995D-72D651E47A9A}">
  <ds:schemaRefs>
    <ds:schemaRef ds:uri="http://schemas.openxmlformats.org/officeDocument/2006/bibliography"/>
  </ds:schemaRefs>
</ds:datastoreItem>
</file>

<file path=customXml/itemProps33.xml><?xml version="1.0" encoding="utf-8"?>
<ds:datastoreItem xmlns:ds="http://schemas.openxmlformats.org/officeDocument/2006/customXml" ds:itemID="{F6E2EB48-A793-4A4E-922D-416105E87489}">
  <ds:schemaRefs>
    <ds:schemaRef ds:uri="http://schemas.openxmlformats.org/officeDocument/2006/bibliography"/>
  </ds:schemaRefs>
</ds:datastoreItem>
</file>

<file path=customXml/itemProps34.xml><?xml version="1.0" encoding="utf-8"?>
<ds:datastoreItem xmlns:ds="http://schemas.openxmlformats.org/officeDocument/2006/customXml" ds:itemID="{CDDA558A-3C22-431A-B266-C64BC3AB0B19}">
  <ds:schemaRefs>
    <ds:schemaRef ds:uri="http://schemas.openxmlformats.org/officeDocument/2006/bibliography"/>
  </ds:schemaRefs>
</ds:datastoreItem>
</file>

<file path=customXml/itemProps35.xml><?xml version="1.0" encoding="utf-8"?>
<ds:datastoreItem xmlns:ds="http://schemas.openxmlformats.org/officeDocument/2006/customXml" ds:itemID="{D8830E27-E13C-461F-87D6-31C52E4B2B1D}">
  <ds:schemaRefs>
    <ds:schemaRef ds:uri="http://schemas.openxmlformats.org/officeDocument/2006/bibliography"/>
  </ds:schemaRefs>
</ds:datastoreItem>
</file>

<file path=customXml/itemProps36.xml><?xml version="1.0" encoding="utf-8"?>
<ds:datastoreItem xmlns:ds="http://schemas.openxmlformats.org/officeDocument/2006/customXml" ds:itemID="{F61FB135-8E4B-447C-BB85-6DCED1900BC9}">
  <ds:schemaRefs>
    <ds:schemaRef ds:uri="http://schemas.openxmlformats.org/officeDocument/2006/bibliography"/>
  </ds:schemaRefs>
</ds:datastoreItem>
</file>

<file path=customXml/itemProps37.xml><?xml version="1.0" encoding="utf-8"?>
<ds:datastoreItem xmlns:ds="http://schemas.openxmlformats.org/officeDocument/2006/customXml" ds:itemID="{2E9F3661-4AFD-4699-B7B9-64ED04CCACF8}">
  <ds:schemaRefs>
    <ds:schemaRef ds:uri="http://schemas.openxmlformats.org/officeDocument/2006/bibliography"/>
  </ds:schemaRefs>
</ds:datastoreItem>
</file>

<file path=customXml/itemProps38.xml><?xml version="1.0" encoding="utf-8"?>
<ds:datastoreItem xmlns:ds="http://schemas.openxmlformats.org/officeDocument/2006/customXml" ds:itemID="{F4D43330-EE30-4697-B2BE-CF6E37E614E8}">
  <ds:schemaRefs>
    <ds:schemaRef ds:uri="http://schemas.openxmlformats.org/officeDocument/2006/bibliography"/>
  </ds:schemaRefs>
</ds:datastoreItem>
</file>

<file path=customXml/itemProps39.xml><?xml version="1.0" encoding="utf-8"?>
<ds:datastoreItem xmlns:ds="http://schemas.openxmlformats.org/officeDocument/2006/customXml" ds:itemID="{EE3D6081-C0A1-4A27-A8C3-0D1FF8F9E737}">
  <ds:schemaRefs>
    <ds:schemaRef ds:uri="http://schemas.openxmlformats.org/officeDocument/2006/bibliography"/>
  </ds:schemaRefs>
</ds:datastoreItem>
</file>

<file path=customXml/itemProps4.xml><?xml version="1.0" encoding="utf-8"?>
<ds:datastoreItem xmlns:ds="http://schemas.openxmlformats.org/officeDocument/2006/customXml" ds:itemID="{654DBBA4-6E40-47BE-B800-953C296DA1BF}">
  <ds:schemaRefs>
    <ds:schemaRef ds:uri="http://schemas.openxmlformats.org/officeDocument/2006/bibliography"/>
  </ds:schemaRefs>
</ds:datastoreItem>
</file>

<file path=customXml/itemProps40.xml><?xml version="1.0" encoding="utf-8"?>
<ds:datastoreItem xmlns:ds="http://schemas.openxmlformats.org/officeDocument/2006/customXml" ds:itemID="{7605CF2C-2390-4408-A1C6-FE6080C22C88}">
  <ds:schemaRefs>
    <ds:schemaRef ds:uri="http://schemas.openxmlformats.org/officeDocument/2006/bibliography"/>
  </ds:schemaRefs>
</ds:datastoreItem>
</file>

<file path=customXml/itemProps41.xml><?xml version="1.0" encoding="utf-8"?>
<ds:datastoreItem xmlns:ds="http://schemas.openxmlformats.org/officeDocument/2006/customXml" ds:itemID="{FD81F306-32E6-459D-8F80-882B7B4072F5}">
  <ds:schemaRefs>
    <ds:schemaRef ds:uri="http://schemas.openxmlformats.org/officeDocument/2006/bibliography"/>
  </ds:schemaRefs>
</ds:datastoreItem>
</file>

<file path=customXml/itemProps42.xml><?xml version="1.0" encoding="utf-8"?>
<ds:datastoreItem xmlns:ds="http://schemas.openxmlformats.org/officeDocument/2006/customXml" ds:itemID="{61AB688E-14B1-4A1C-9CF5-AE2002B97D9F}">
  <ds:schemaRefs>
    <ds:schemaRef ds:uri="http://schemas.openxmlformats.org/officeDocument/2006/bibliography"/>
  </ds:schemaRefs>
</ds:datastoreItem>
</file>

<file path=customXml/itemProps43.xml><?xml version="1.0" encoding="utf-8"?>
<ds:datastoreItem xmlns:ds="http://schemas.openxmlformats.org/officeDocument/2006/customXml" ds:itemID="{7F108CED-133C-46ED-AC04-11FC4B96DE73}">
  <ds:schemaRefs>
    <ds:schemaRef ds:uri="http://schemas.openxmlformats.org/officeDocument/2006/bibliography"/>
  </ds:schemaRefs>
</ds:datastoreItem>
</file>

<file path=customXml/itemProps44.xml><?xml version="1.0" encoding="utf-8"?>
<ds:datastoreItem xmlns:ds="http://schemas.openxmlformats.org/officeDocument/2006/customXml" ds:itemID="{82B2E42D-48C5-4505-85E4-5D6A7CA51943}">
  <ds:schemaRefs>
    <ds:schemaRef ds:uri="http://schemas.openxmlformats.org/officeDocument/2006/bibliography"/>
  </ds:schemaRefs>
</ds:datastoreItem>
</file>

<file path=customXml/itemProps45.xml><?xml version="1.0" encoding="utf-8"?>
<ds:datastoreItem xmlns:ds="http://schemas.openxmlformats.org/officeDocument/2006/customXml" ds:itemID="{393A1B0D-C8EA-4B5F-B604-E3E7735D9E49}">
  <ds:schemaRefs>
    <ds:schemaRef ds:uri="http://schemas.openxmlformats.org/officeDocument/2006/bibliography"/>
  </ds:schemaRefs>
</ds:datastoreItem>
</file>

<file path=customXml/itemProps46.xml><?xml version="1.0" encoding="utf-8"?>
<ds:datastoreItem xmlns:ds="http://schemas.openxmlformats.org/officeDocument/2006/customXml" ds:itemID="{A316D54A-F23D-4DD2-9E45-65DBF79BF335}">
  <ds:schemaRefs>
    <ds:schemaRef ds:uri="http://schemas.openxmlformats.org/officeDocument/2006/bibliography"/>
  </ds:schemaRefs>
</ds:datastoreItem>
</file>

<file path=customXml/itemProps47.xml><?xml version="1.0" encoding="utf-8"?>
<ds:datastoreItem xmlns:ds="http://schemas.openxmlformats.org/officeDocument/2006/customXml" ds:itemID="{3092136D-5731-4F18-96E4-FA1C3C6DFB5E}">
  <ds:schemaRefs>
    <ds:schemaRef ds:uri="http://schemas.openxmlformats.org/officeDocument/2006/bibliography"/>
  </ds:schemaRefs>
</ds:datastoreItem>
</file>

<file path=customXml/itemProps48.xml><?xml version="1.0" encoding="utf-8"?>
<ds:datastoreItem xmlns:ds="http://schemas.openxmlformats.org/officeDocument/2006/customXml" ds:itemID="{C5D5C34E-7254-451D-A5DA-22D99DE41BA3}">
  <ds:schemaRefs>
    <ds:schemaRef ds:uri="http://schemas.openxmlformats.org/officeDocument/2006/bibliography"/>
  </ds:schemaRefs>
</ds:datastoreItem>
</file>

<file path=customXml/itemProps49.xml><?xml version="1.0" encoding="utf-8"?>
<ds:datastoreItem xmlns:ds="http://schemas.openxmlformats.org/officeDocument/2006/customXml" ds:itemID="{C035894D-C9E1-4C99-B3DD-B20759EC9C22}">
  <ds:schemaRefs>
    <ds:schemaRef ds:uri="http://schemas.openxmlformats.org/officeDocument/2006/bibliography"/>
  </ds:schemaRefs>
</ds:datastoreItem>
</file>

<file path=customXml/itemProps5.xml><?xml version="1.0" encoding="utf-8"?>
<ds:datastoreItem xmlns:ds="http://schemas.openxmlformats.org/officeDocument/2006/customXml" ds:itemID="{DDDADD84-3356-4A0F-9AA4-6EBEC5141462}">
  <ds:schemaRefs>
    <ds:schemaRef ds:uri="http://schemas.openxmlformats.org/officeDocument/2006/bibliography"/>
  </ds:schemaRefs>
</ds:datastoreItem>
</file>

<file path=customXml/itemProps50.xml><?xml version="1.0" encoding="utf-8"?>
<ds:datastoreItem xmlns:ds="http://schemas.openxmlformats.org/officeDocument/2006/customXml" ds:itemID="{2D5BF943-07DD-4A59-B053-03F4848139D5}">
  <ds:schemaRefs>
    <ds:schemaRef ds:uri="http://schemas.openxmlformats.org/officeDocument/2006/bibliography"/>
  </ds:schemaRefs>
</ds:datastoreItem>
</file>

<file path=customXml/itemProps51.xml><?xml version="1.0" encoding="utf-8"?>
<ds:datastoreItem xmlns:ds="http://schemas.openxmlformats.org/officeDocument/2006/customXml" ds:itemID="{2CE299AE-16D0-4228-936A-6DFF4F240DB8}">
  <ds:schemaRefs>
    <ds:schemaRef ds:uri="http://schemas.openxmlformats.org/officeDocument/2006/bibliography"/>
  </ds:schemaRefs>
</ds:datastoreItem>
</file>

<file path=customXml/itemProps52.xml><?xml version="1.0" encoding="utf-8"?>
<ds:datastoreItem xmlns:ds="http://schemas.openxmlformats.org/officeDocument/2006/customXml" ds:itemID="{F0D8E71B-C100-49DA-8DE5-9B10745BFEF8}">
  <ds:schemaRefs>
    <ds:schemaRef ds:uri="http://schemas.openxmlformats.org/officeDocument/2006/bibliography"/>
  </ds:schemaRefs>
</ds:datastoreItem>
</file>

<file path=customXml/itemProps53.xml><?xml version="1.0" encoding="utf-8"?>
<ds:datastoreItem xmlns:ds="http://schemas.openxmlformats.org/officeDocument/2006/customXml" ds:itemID="{3DD8A348-D5CC-4B58-ADA3-6833B8C98D72}">
  <ds:schemaRefs>
    <ds:schemaRef ds:uri="http://schemas.openxmlformats.org/officeDocument/2006/bibliography"/>
  </ds:schemaRefs>
</ds:datastoreItem>
</file>

<file path=customXml/itemProps54.xml><?xml version="1.0" encoding="utf-8"?>
<ds:datastoreItem xmlns:ds="http://schemas.openxmlformats.org/officeDocument/2006/customXml" ds:itemID="{CFACDEEE-4936-4B2B-A0B1-A29F430F7DB2}">
  <ds:schemaRefs>
    <ds:schemaRef ds:uri="http://schemas.openxmlformats.org/officeDocument/2006/bibliography"/>
  </ds:schemaRefs>
</ds:datastoreItem>
</file>

<file path=customXml/itemProps55.xml><?xml version="1.0" encoding="utf-8"?>
<ds:datastoreItem xmlns:ds="http://schemas.openxmlformats.org/officeDocument/2006/customXml" ds:itemID="{00516133-1955-4193-B0AA-A2847EC9859E}">
  <ds:schemaRefs>
    <ds:schemaRef ds:uri="http://schemas.openxmlformats.org/officeDocument/2006/bibliography"/>
  </ds:schemaRefs>
</ds:datastoreItem>
</file>

<file path=customXml/itemProps56.xml><?xml version="1.0" encoding="utf-8"?>
<ds:datastoreItem xmlns:ds="http://schemas.openxmlformats.org/officeDocument/2006/customXml" ds:itemID="{8D2F768A-5129-47DC-B394-D1D54BEE7B2B}">
  <ds:schemaRefs>
    <ds:schemaRef ds:uri="http://schemas.openxmlformats.org/officeDocument/2006/bibliography"/>
  </ds:schemaRefs>
</ds:datastoreItem>
</file>

<file path=customXml/itemProps57.xml><?xml version="1.0" encoding="utf-8"?>
<ds:datastoreItem xmlns:ds="http://schemas.openxmlformats.org/officeDocument/2006/customXml" ds:itemID="{C3FA46BF-E3DE-4B3B-AF0F-01D6B4406943}">
  <ds:schemaRefs>
    <ds:schemaRef ds:uri="http://schemas.openxmlformats.org/officeDocument/2006/bibliography"/>
  </ds:schemaRefs>
</ds:datastoreItem>
</file>

<file path=customXml/itemProps58.xml><?xml version="1.0" encoding="utf-8"?>
<ds:datastoreItem xmlns:ds="http://schemas.openxmlformats.org/officeDocument/2006/customXml" ds:itemID="{65B97DE1-3594-41DD-8882-4B30B99BF9FD}">
  <ds:schemaRefs>
    <ds:schemaRef ds:uri="http://schemas.openxmlformats.org/officeDocument/2006/bibliography"/>
  </ds:schemaRefs>
</ds:datastoreItem>
</file>

<file path=customXml/itemProps59.xml><?xml version="1.0" encoding="utf-8"?>
<ds:datastoreItem xmlns:ds="http://schemas.openxmlformats.org/officeDocument/2006/customXml" ds:itemID="{AE9F96C2-0C8D-44E3-A4A8-18994E191312}">
  <ds:schemaRefs>
    <ds:schemaRef ds:uri="http://schemas.openxmlformats.org/officeDocument/2006/bibliography"/>
  </ds:schemaRefs>
</ds:datastoreItem>
</file>

<file path=customXml/itemProps6.xml><?xml version="1.0" encoding="utf-8"?>
<ds:datastoreItem xmlns:ds="http://schemas.openxmlformats.org/officeDocument/2006/customXml" ds:itemID="{10A4E62E-F334-4699-814A-434042B3F82B}">
  <ds:schemaRefs>
    <ds:schemaRef ds:uri="http://schemas.openxmlformats.org/officeDocument/2006/bibliography"/>
  </ds:schemaRefs>
</ds:datastoreItem>
</file>

<file path=customXml/itemProps60.xml><?xml version="1.0" encoding="utf-8"?>
<ds:datastoreItem xmlns:ds="http://schemas.openxmlformats.org/officeDocument/2006/customXml" ds:itemID="{DFEE4F8C-6F0D-4270-8727-BB5BA54BBB1B}">
  <ds:schemaRefs>
    <ds:schemaRef ds:uri="http://schemas.openxmlformats.org/officeDocument/2006/bibliography"/>
  </ds:schemaRefs>
</ds:datastoreItem>
</file>

<file path=customXml/itemProps61.xml><?xml version="1.0" encoding="utf-8"?>
<ds:datastoreItem xmlns:ds="http://schemas.openxmlformats.org/officeDocument/2006/customXml" ds:itemID="{531A423A-874B-433D-8DE5-41501A750A0F}">
  <ds:schemaRefs>
    <ds:schemaRef ds:uri="http://schemas.openxmlformats.org/officeDocument/2006/bibliography"/>
  </ds:schemaRefs>
</ds:datastoreItem>
</file>

<file path=customXml/itemProps62.xml><?xml version="1.0" encoding="utf-8"?>
<ds:datastoreItem xmlns:ds="http://schemas.openxmlformats.org/officeDocument/2006/customXml" ds:itemID="{71A086E0-92A3-4C94-BBC4-050FF1441704}">
  <ds:schemaRefs>
    <ds:schemaRef ds:uri="http://schemas.openxmlformats.org/officeDocument/2006/bibliography"/>
  </ds:schemaRefs>
</ds:datastoreItem>
</file>

<file path=customXml/itemProps63.xml><?xml version="1.0" encoding="utf-8"?>
<ds:datastoreItem xmlns:ds="http://schemas.openxmlformats.org/officeDocument/2006/customXml" ds:itemID="{E8BEB8B2-8E1E-4DE2-A75C-ABB785A304DD}">
  <ds:schemaRefs>
    <ds:schemaRef ds:uri="http://schemas.openxmlformats.org/officeDocument/2006/bibliography"/>
  </ds:schemaRefs>
</ds:datastoreItem>
</file>

<file path=customXml/itemProps64.xml><?xml version="1.0" encoding="utf-8"?>
<ds:datastoreItem xmlns:ds="http://schemas.openxmlformats.org/officeDocument/2006/customXml" ds:itemID="{662C2CDF-8EA4-43A2-BA59-FC75BCDF92A3}">
  <ds:schemaRefs>
    <ds:schemaRef ds:uri="http://schemas.openxmlformats.org/officeDocument/2006/bibliography"/>
  </ds:schemaRefs>
</ds:datastoreItem>
</file>

<file path=customXml/itemProps65.xml><?xml version="1.0" encoding="utf-8"?>
<ds:datastoreItem xmlns:ds="http://schemas.openxmlformats.org/officeDocument/2006/customXml" ds:itemID="{5E16928D-95ED-4EB5-897D-4F70FA710699}">
  <ds:schemaRefs>
    <ds:schemaRef ds:uri="http://schemas.openxmlformats.org/officeDocument/2006/bibliography"/>
  </ds:schemaRefs>
</ds:datastoreItem>
</file>

<file path=customXml/itemProps66.xml><?xml version="1.0" encoding="utf-8"?>
<ds:datastoreItem xmlns:ds="http://schemas.openxmlformats.org/officeDocument/2006/customXml" ds:itemID="{6B864E88-08BD-4082-AD4D-42D0C7F68673}">
  <ds:schemaRefs>
    <ds:schemaRef ds:uri="http://schemas.openxmlformats.org/officeDocument/2006/bibliography"/>
  </ds:schemaRefs>
</ds:datastoreItem>
</file>

<file path=customXml/itemProps67.xml><?xml version="1.0" encoding="utf-8"?>
<ds:datastoreItem xmlns:ds="http://schemas.openxmlformats.org/officeDocument/2006/customXml" ds:itemID="{322A2928-641F-4669-9116-98FBD6AF8569}">
  <ds:schemaRefs>
    <ds:schemaRef ds:uri="http://schemas.openxmlformats.org/officeDocument/2006/bibliography"/>
  </ds:schemaRefs>
</ds:datastoreItem>
</file>

<file path=customXml/itemProps68.xml><?xml version="1.0" encoding="utf-8"?>
<ds:datastoreItem xmlns:ds="http://schemas.openxmlformats.org/officeDocument/2006/customXml" ds:itemID="{6882BD70-33C6-415C-B8AF-9426CBB1CF08}">
  <ds:schemaRefs>
    <ds:schemaRef ds:uri="http://schemas.openxmlformats.org/officeDocument/2006/bibliography"/>
  </ds:schemaRefs>
</ds:datastoreItem>
</file>

<file path=customXml/itemProps69.xml><?xml version="1.0" encoding="utf-8"?>
<ds:datastoreItem xmlns:ds="http://schemas.openxmlformats.org/officeDocument/2006/customXml" ds:itemID="{F0068C7D-27AA-4CE3-9EBE-D393EAA87D2F}">
  <ds:schemaRefs>
    <ds:schemaRef ds:uri="http://schemas.openxmlformats.org/officeDocument/2006/bibliography"/>
  </ds:schemaRefs>
</ds:datastoreItem>
</file>

<file path=customXml/itemProps7.xml><?xml version="1.0" encoding="utf-8"?>
<ds:datastoreItem xmlns:ds="http://schemas.openxmlformats.org/officeDocument/2006/customXml" ds:itemID="{562A9FB1-EB4F-4028-8492-F71E7A9F0794}">
  <ds:schemaRefs>
    <ds:schemaRef ds:uri="http://schemas.openxmlformats.org/officeDocument/2006/bibliography"/>
  </ds:schemaRefs>
</ds:datastoreItem>
</file>

<file path=customXml/itemProps70.xml><?xml version="1.0" encoding="utf-8"?>
<ds:datastoreItem xmlns:ds="http://schemas.openxmlformats.org/officeDocument/2006/customXml" ds:itemID="{3C8E0C6F-C595-4CFB-9A16-67BC693AE00F}">
  <ds:schemaRefs>
    <ds:schemaRef ds:uri="http://schemas.openxmlformats.org/officeDocument/2006/bibliography"/>
  </ds:schemaRefs>
</ds:datastoreItem>
</file>

<file path=customXml/itemProps71.xml><?xml version="1.0" encoding="utf-8"?>
<ds:datastoreItem xmlns:ds="http://schemas.openxmlformats.org/officeDocument/2006/customXml" ds:itemID="{44BAEDF9-20E3-4D62-A230-4C301238C0FE}">
  <ds:schemaRefs>
    <ds:schemaRef ds:uri="http://schemas.openxmlformats.org/officeDocument/2006/bibliography"/>
  </ds:schemaRefs>
</ds:datastoreItem>
</file>

<file path=customXml/itemProps72.xml><?xml version="1.0" encoding="utf-8"?>
<ds:datastoreItem xmlns:ds="http://schemas.openxmlformats.org/officeDocument/2006/customXml" ds:itemID="{3F6C68F1-8070-4841-94A0-1B4630AF1A13}">
  <ds:schemaRefs>
    <ds:schemaRef ds:uri="http://schemas.openxmlformats.org/officeDocument/2006/bibliography"/>
  </ds:schemaRefs>
</ds:datastoreItem>
</file>

<file path=customXml/itemProps73.xml><?xml version="1.0" encoding="utf-8"?>
<ds:datastoreItem xmlns:ds="http://schemas.openxmlformats.org/officeDocument/2006/customXml" ds:itemID="{3E9762A4-1A53-4EE3-95A7-5FA40DD6FC47}">
  <ds:schemaRefs>
    <ds:schemaRef ds:uri="http://schemas.openxmlformats.org/officeDocument/2006/bibliography"/>
  </ds:schemaRefs>
</ds:datastoreItem>
</file>

<file path=customXml/itemProps74.xml><?xml version="1.0" encoding="utf-8"?>
<ds:datastoreItem xmlns:ds="http://schemas.openxmlformats.org/officeDocument/2006/customXml" ds:itemID="{3B4F7B76-EFE0-4D36-8253-486AB625694E}">
  <ds:schemaRefs>
    <ds:schemaRef ds:uri="http://schemas.openxmlformats.org/officeDocument/2006/bibliography"/>
  </ds:schemaRefs>
</ds:datastoreItem>
</file>

<file path=customXml/itemProps75.xml><?xml version="1.0" encoding="utf-8"?>
<ds:datastoreItem xmlns:ds="http://schemas.openxmlformats.org/officeDocument/2006/customXml" ds:itemID="{C217F293-3B2E-4C68-8922-AD0DBC35EBEB}">
  <ds:schemaRefs>
    <ds:schemaRef ds:uri="http://schemas.openxmlformats.org/officeDocument/2006/bibliography"/>
  </ds:schemaRefs>
</ds:datastoreItem>
</file>

<file path=customXml/itemProps76.xml><?xml version="1.0" encoding="utf-8"?>
<ds:datastoreItem xmlns:ds="http://schemas.openxmlformats.org/officeDocument/2006/customXml" ds:itemID="{F9DC2BA7-30EA-4EBE-81DE-7D709EDF2F6E}">
  <ds:schemaRefs>
    <ds:schemaRef ds:uri="http://schemas.openxmlformats.org/officeDocument/2006/bibliography"/>
  </ds:schemaRefs>
</ds:datastoreItem>
</file>

<file path=customXml/itemProps77.xml><?xml version="1.0" encoding="utf-8"?>
<ds:datastoreItem xmlns:ds="http://schemas.openxmlformats.org/officeDocument/2006/customXml" ds:itemID="{55EC6A1E-533A-448A-AE26-8B302C7FDA68}">
  <ds:schemaRefs>
    <ds:schemaRef ds:uri="http://schemas.openxmlformats.org/officeDocument/2006/bibliography"/>
  </ds:schemaRefs>
</ds:datastoreItem>
</file>

<file path=customXml/itemProps78.xml><?xml version="1.0" encoding="utf-8"?>
<ds:datastoreItem xmlns:ds="http://schemas.openxmlformats.org/officeDocument/2006/customXml" ds:itemID="{FFA23A16-9689-46A3-B2AD-18DEAEA2356A}">
  <ds:schemaRefs>
    <ds:schemaRef ds:uri="http://schemas.openxmlformats.org/officeDocument/2006/bibliography"/>
  </ds:schemaRefs>
</ds:datastoreItem>
</file>

<file path=customXml/itemProps79.xml><?xml version="1.0" encoding="utf-8"?>
<ds:datastoreItem xmlns:ds="http://schemas.openxmlformats.org/officeDocument/2006/customXml" ds:itemID="{D2ED8F36-5E22-4680-A3FA-29FF797F9324}">
  <ds:schemaRefs>
    <ds:schemaRef ds:uri="http://schemas.openxmlformats.org/officeDocument/2006/bibliography"/>
  </ds:schemaRefs>
</ds:datastoreItem>
</file>

<file path=customXml/itemProps8.xml><?xml version="1.0" encoding="utf-8"?>
<ds:datastoreItem xmlns:ds="http://schemas.openxmlformats.org/officeDocument/2006/customXml" ds:itemID="{549BCD0C-0293-4C7D-BD26-D5B21F84CE02}">
  <ds:schemaRefs>
    <ds:schemaRef ds:uri="http://schemas.openxmlformats.org/officeDocument/2006/bibliography"/>
  </ds:schemaRefs>
</ds:datastoreItem>
</file>

<file path=customXml/itemProps80.xml><?xml version="1.0" encoding="utf-8"?>
<ds:datastoreItem xmlns:ds="http://schemas.openxmlformats.org/officeDocument/2006/customXml" ds:itemID="{48AED21F-9458-4433-A1D7-E9027DF22E6D}">
  <ds:schemaRefs>
    <ds:schemaRef ds:uri="http://schemas.openxmlformats.org/officeDocument/2006/bibliography"/>
  </ds:schemaRefs>
</ds:datastoreItem>
</file>

<file path=customXml/itemProps81.xml><?xml version="1.0" encoding="utf-8"?>
<ds:datastoreItem xmlns:ds="http://schemas.openxmlformats.org/officeDocument/2006/customXml" ds:itemID="{4E5F0F83-EB1D-44D8-AB94-B49459490C64}">
  <ds:schemaRefs>
    <ds:schemaRef ds:uri="http://schemas.openxmlformats.org/officeDocument/2006/bibliography"/>
  </ds:schemaRefs>
</ds:datastoreItem>
</file>

<file path=customXml/itemProps82.xml><?xml version="1.0" encoding="utf-8"?>
<ds:datastoreItem xmlns:ds="http://schemas.openxmlformats.org/officeDocument/2006/customXml" ds:itemID="{BA1C2846-7E09-4BEA-9655-8724ECF8E373}">
  <ds:schemaRefs>
    <ds:schemaRef ds:uri="http://schemas.openxmlformats.org/officeDocument/2006/bibliography"/>
  </ds:schemaRefs>
</ds:datastoreItem>
</file>

<file path=customXml/itemProps83.xml><?xml version="1.0" encoding="utf-8"?>
<ds:datastoreItem xmlns:ds="http://schemas.openxmlformats.org/officeDocument/2006/customXml" ds:itemID="{C9DCB806-C1E9-4101-88BE-C708CBCCC8F5}">
  <ds:schemaRefs>
    <ds:schemaRef ds:uri="http://schemas.openxmlformats.org/officeDocument/2006/bibliography"/>
  </ds:schemaRefs>
</ds:datastoreItem>
</file>

<file path=customXml/itemProps84.xml><?xml version="1.0" encoding="utf-8"?>
<ds:datastoreItem xmlns:ds="http://schemas.openxmlformats.org/officeDocument/2006/customXml" ds:itemID="{A70FB928-7A2F-4D9E-895B-76C6C7EABD1F}">
  <ds:schemaRefs>
    <ds:schemaRef ds:uri="http://schemas.openxmlformats.org/officeDocument/2006/bibliography"/>
  </ds:schemaRefs>
</ds:datastoreItem>
</file>

<file path=customXml/itemProps85.xml><?xml version="1.0" encoding="utf-8"?>
<ds:datastoreItem xmlns:ds="http://schemas.openxmlformats.org/officeDocument/2006/customXml" ds:itemID="{9A782E60-40F4-4003-80C1-5908D2A6F105}">
  <ds:schemaRefs>
    <ds:schemaRef ds:uri="http://schemas.openxmlformats.org/officeDocument/2006/bibliography"/>
  </ds:schemaRefs>
</ds:datastoreItem>
</file>

<file path=customXml/itemProps86.xml><?xml version="1.0" encoding="utf-8"?>
<ds:datastoreItem xmlns:ds="http://schemas.openxmlformats.org/officeDocument/2006/customXml" ds:itemID="{4550311A-6667-4158-B942-1E5A207CA340}">
  <ds:schemaRefs>
    <ds:schemaRef ds:uri="http://schemas.openxmlformats.org/officeDocument/2006/bibliography"/>
  </ds:schemaRefs>
</ds:datastoreItem>
</file>

<file path=customXml/itemProps87.xml><?xml version="1.0" encoding="utf-8"?>
<ds:datastoreItem xmlns:ds="http://schemas.openxmlformats.org/officeDocument/2006/customXml" ds:itemID="{AF3E4245-4EC6-4F73-AF7D-F04FB38CCF3D}">
  <ds:schemaRefs>
    <ds:schemaRef ds:uri="http://schemas.openxmlformats.org/officeDocument/2006/bibliography"/>
  </ds:schemaRefs>
</ds:datastoreItem>
</file>

<file path=customXml/itemProps88.xml><?xml version="1.0" encoding="utf-8"?>
<ds:datastoreItem xmlns:ds="http://schemas.openxmlformats.org/officeDocument/2006/customXml" ds:itemID="{081447B1-F3AD-4AA7-A798-43D565ACD791}">
  <ds:schemaRefs>
    <ds:schemaRef ds:uri="http://schemas.openxmlformats.org/officeDocument/2006/bibliography"/>
  </ds:schemaRefs>
</ds:datastoreItem>
</file>

<file path=customXml/itemProps89.xml><?xml version="1.0" encoding="utf-8"?>
<ds:datastoreItem xmlns:ds="http://schemas.openxmlformats.org/officeDocument/2006/customXml" ds:itemID="{E6522462-75F4-42DA-B16A-5818DE474441}">
  <ds:schemaRefs>
    <ds:schemaRef ds:uri="http://schemas.openxmlformats.org/officeDocument/2006/bibliography"/>
  </ds:schemaRefs>
</ds:datastoreItem>
</file>

<file path=customXml/itemProps9.xml><?xml version="1.0" encoding="utf-8"?>
<ds:datastoreItem xmlns:ds="http://schemas.openxmlformats.org/officeDocument/2006/customXml" ds:itemID="{40DC639E-3E3F-4AE3-B97C-9701BCF17753}">
  <ds:schemaRefs>
    <ds:schemaRef ds:uri="http://schemas.openxmlformats.org/officeDocument/2006/bibliography"/>
  </ds:schemaRefs>
</ds:datastoreItem>
</file>

<file path=customXml/itemProps90.xml><?xml version="1.0" encoding="utf-8"?>
<ds:datastoreItem xmlns:ds="http://schemas.openxmlformats.org/officeDocument/2006/customXml" ds:itemID="{5B850760-0ACC-40CA-BE7C-42E885508D2A}">
  <ds:schemaRefs>
    <ds:schemaRef ds:uri="http://schemas.openxmlformats.org/officeDocument/2006/bibliography"/>
  </ds:schemaRefs>
</ds:datastoreItem>
</file>

<file path=customXml/itemProps91.xml><?xml version="1.0" encoding="utf-8"?>
<ds:datastoreItem xmlns:ds="http://schemas.openxmlformats.org/officeDocument/2006/customXml" ds:itemID="{3796C768-0EA2-42DB-ACD1-4119F121EE72}">
  <ds:schemaRefs>
    <ds:schemaRef ds:uri="http://schemas.openxmlformats.org/officeDocument/2006/bibliography"/>
  </ds:schemaRefs>
</ds:datastoreItem>
</file>

<file path=customXml/itemProps92.xml><?xml version="1.0" encoding="utf-8"?>
<ds:datastoreItem xmlns:ds="http://schemas.openxmlformats.org/officeDocument/2006/customXml" ds:itemID="{BBA18886-5C39-4671-A76D-04A16682ADBC}">
  <ds:schemaRefs>
    <ds:schemaRef ds:uri="http://schemas.openxmlformats.org/officeDocument/2006/bibliography"/>
  </ds:schemaRefs>
</ds:datastoreItem>
</file>

<file path=customXml/itemProps93.xml><?xml version="1.0" encoding="utf-8"?>
<ds:datastoreItem xmlns:ds="http://schemas.openxmlformats.org/officeDocument/2006/customXml" ds:itemID="{ECD6B8F2-5967-4521-AEB7-4DDE4BE24EEE}">
  <ds:schemaRefs>
    <ds:schemaRef ds:uri="http://schemas.openxmlformats.org/officeDocument/2006/bibliography"/>
  </ds:schemaRefs>
</ds:datastoreItem>
</file>

<file path=customXml/itemProps94.xml><?xml version="1.0" encoding="utf-8"?>
<ds:datastoreItem xmlns:ds="http://schemas.openxmlformats.org/officeDocument/2006/customXml" ds:itemID="{FEB1B72A-4B07-4CA2-B559-0F3112F1E75A}">
  <ds:schemaRefs>
    <ds:schemaRef ds:uri="http://schemas.openxmlformats.org/officeDocument/2006/bibliography"/>
  </ds:schemaRefs>
</ds:datastoreItem>
</file>

<file path=customXml/itemProps95.xml><?xml version="1.0" encoding="utf-8"?>
<ds:datastoreItem xmlns:ds="http://schemas.openxmlformats.org/officeDocument/2006/customXml" ds:itemID="{B079486D-3E9B-4EF5-8BE8-1CE06B135BF7}">
  <ds:schemaRefs>
    <ds:schemaRef ds:uri="http://schemas.openxmlformats.org/officeDocument/2006/bibliography"/>
  </ds:schemaRefs>
</ds:datastoreItem>
</file>

<file path=customXml/itemProps96.xml><?xml version="1.0" encoding="utf-8"?>
<ds:datastoreItem xmlns:ds="http://schemas.openxmlformats.org/officeDocument/2006/customXml" ds:itemID="{F22D0501-3DCA-44C7-9D52-FB99533875BC}">
  <ds:schemaRefs>
    <ds:schemaRef ds:uri="http://schemas.openxmlformats.org/officeDocument/2006/bibliography"/>
  </ds:schemaRefs>
</ds:datastoreItem>
</file>

<file path=customXml/itemProps97.xml><?xml version="1.0" encoding="utf-8"?>
<ds:datastoreItem xmlns:ds="http://schemas.openxmlformats.org/officeDocument/2006/customXml" ds:itemID="{0EBBB56A-6ADA-4F62-B911-0FFC8C470032}">
  <ds:schemaRefs>
    <ds:schemaRef ds:uri="http://schemas.openxmlformats.org/officeDocument/2006/bibliography"/>
  </ds:schemaRefs>
</ds:datastoreItem>
</file>

<file path=customXml/itemProps98.xml><?xml version="1.0" encoding="utf-8"?>
<ds:datastoreItem xmlns:ds="http://schemas.openxmlformats.org/officeDocument/2006/customXml" ds:itemID="{4E2D60C3-15B4-4A9F-B6CD-65035788BC97}">
  <ds:schemaRefs>
    <ds:schemaRef ds:uri="http://schemas.openxmlformats.org/officeDocument/2006/bibliography"/>
  </ds:schemaRefs>
</ds:datastoreItem>
</file>

<file path=customXml/itemProps99.xml><?xml version="1.0" encoding="utf-8"?>
<ds:datastoreItem xmlns:ds="http://schemas.openxmlformats.org/officeDocument/2006/customXml" ds:itemID="{F7081F77-6E60-4BBA-B3CE-E6A4C16F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20320</Words>
  <Characters>115828</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135877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Miljan Peković</cp:lastModifiedBy>
  <cp:revision>2</cp:revision>
  <cp:lastPrinted>2018-11-20T10:39:00Z</cp:lastPrinted>
  <dcterms:created xsi:type="dcterms:W3CDTF">2018-12-04T07:33:00Z</dcterms:created>
  <dcterms:modified xsi:type="dcterms:W3CDTF">2018-12-04T07:33:00Z</dcterms:modified>
</cp:coreProperties>
</file>