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Default="00210557" w:rsidP="00BF163D">
      <w:pPr>
        <w:jc w:val="center"/>
        <w:rPr>
          <w:rFonts w:cs="Arial"/>
          <w:lang w:val="sr-Cyrl-RS"/>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8A62C3">
        <w:rPr>
          <w:rFonts w:cs="Arial"/>
          <w:b/>
        </w:rPr>
        <w:t>3000/1112</w:t>
      </w:r>
      <w:r w:rsidR="004C79EC" w:rsidRPr="00F93960">
        <w:rPr>
          <w:rFonts w:cs="Arial"/>
          <w:b/>
        </w:rPr>
        <w:t>/2018</w:t>
      </w:r>
      <w:r w:rsidR="00E522A9" w:rsidRPr="00F93960">
        <w:rPr>
          <w:rFonts w:cs="Arial"/>
          <w:b/>
        </w:rPr>
        <w:t xml:space="preserve"> </w:t>
      </w:r>
      <w:r w:rsidR="0031642D">
        <w:rPr>
          <w:rFonts w:cs="Arial"/>
          <w:b/>
        </w:rPr>
        <w:t>(</w:t>
      </w:r>
      <w:r w:rsidR="00F46744">
        <w:rPr>
          <w:rFonts w:cs="Arial"/>
          <w:b/>
          <w:lang w:val="sr-Cyrl-RS"/>
        </w:rPr>
        <w:t>1</w:t>
      </w:r>
      <w:r w:rsidR="008A62C3">
        <w:rPr>
          <w:rFonts w:cs="Arial"/>
          <w:b/>
          <w:lang w:val="sr-Latn-RS"/>
        </w:rPr>
        <w:t>502</w:t>
      </w:r>
      <w:r w:rsidR="004C79EC" w:rsidRPr="00F93960">
        <w:rPr>
          <w:rFonts w:cs="Arial"/>
          <w:b/>
        </w:rPr>
        <w:t>/2018</w:t>
      </w:r>
      <w:r w:rsidR="00E522A9" w:rsidRPr="00F93960">
        <w:rPr>
          <w:rFonts w:cs="Arial"/>
          <w:b/>
        </w:rPr>
        <w:t>)</w:t>
      </w:r>
    </w:p>
    <w:p w:rsidR="00BF163D" w:rsidRPr="00BF163D" w:rsidRDefault="00BF163D" w:rsidP="00BF163D">
      <w:pPr>
        <w:jc w:val="center"/>
        <w:rPr>
          <w:rFonts w:cs="Arial"/>
          <w:lang w:val="sr-Cyrl-RS"/>
        </w:rPr>
      </w:pPr>
    </w:p>
    <w:p w:rsidR="00210557" w:rsidRPr="00F93960" w:rsidRDefault="00CD2748" w:rsidP="000619F2">
      <w:pPr>
        <w:pStyle w:val="Title"/>
        <w:spacing w:before="0"/>
        <w:jc w:val="both"/>
        <w:rPr>
          <w:rFonts w:cs="Arial"/>
          <w:sz w:val="22"/>
          <w:szCs w:val="22"/>
          <w:lang w:val="sr-Latn-RS"/>
        </w:rPr>
      </w:pPr>
      <w:r>
        <w:rPr>
          <w:rFonts w:cs="Arial"/>
          <w:sz w:val="22"/>
          <w:szCs w:val="22"/>
          <w:lang w:val="sr-Cyrl-RS"/>
        </w:rPr>
        <w:t>Изнајмљивање мобилних санитарних кабина током ремонта блокова ТЕНТ-А</w:t>
      </w:r>
    </w:p>
    <w:p w:rsidR="00210557" w:rsidRPr="008A62C3" w:rsidRDefault="00210557" w:rsidP="00210557">
      <w:pPr>
        <w:pStyle w:val="Title"/>
        <w:spacing w:before="0"/>
        <w:rPr>
          <w:rFonts w:cs="Arial"/>
          <w:b w:val="0"/>
          <w:color w:val="FF0000"/>
          <w:sz w:val="22"/>
          <w:szCs w:val="22"/>
          <w:lang w:val="sr-Latn-RS"/>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1B7C8A" w:rsidRDefault="001B7C8A"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Default="007F0292" w:rsidP="00BF163D">
      <w:pPr>
        <w:pStyle w:val="BodyText"/>
        <w:spacing w:before="0"/>
        <w:rPr>
          <w:rFonts w:cs="Arial"/>
          <w:sz w:val="22"/>
          <w:szCs w:val="22"/>
          <w:lang w:val="sr-Latn-RS"/>
        </w:rPr>
      </w:pPr>
    </w:p>
    <w:p w:rsidR="007F0292" w:rsidRPr="007F0292" w:rsidRDefault="007F0292" w:rsidP="00BF163D">
      <w:pPr>
        <w:pStyle w:val="BodyText"/>
        <w:spacing w:before="0"/>
        <w:rPr>
          <w:rFonts w:cs="Arial"/>
          <w:sz w:val="22"/>
          <w:szCs w:val="22"/>
          <w:lang w:val="sr-Latn-RS"/>
        </w:rPr>
      </w:pPr>
    </w:p>
    <w:p w:rsidR="001B7C8A" w:rsidRDefault="001B7C8A" w:rsidP="000C50A0">
      <w:pPr>
        <w:pStyle w:val="BodyText"/>
        <w:spacing w:before="0"/>
        <w:jc w:val="center"/>
        <w:rPr>
          <w:rFonts w:cs="Arial"/>
          <w:sz w:val="22"/>
          <w:szCs w:val="22"/>
          <w:lang w:val="sr-Latn-RS"/>
        </w:rPr>
      </w:pPr>
    </w:p>
    <w:p w:rsidR="00E13FFC" w:rsidRDefault="00E13FFC" w:rsidP="00322C58">
      <w:pPr>
        <w:spacing w:before="0"/>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 xml:space="preserve">105-E.03.01- </w:t>
      </w:r>
      <w:r w:rsidR="00562BEF">
        <w:rPr>
          <w:rFonts w:cs="Arial"/>
          <w:lang w:val="sr-Latn-RS"/>
        </w:rPr>
        <w:t>501042/</w:t>
      </w:r>
      <w:r w:rsidR="0031642D">
        <w:rPr>
          <w:rFonts w:cs="Arial"/>
          <w:lang w:val="sr-Cyrl-RS"/>
        </w:rPr>
        <w:t xml:space="preserve"> </w:t>
      </w:r>
      <w:r w:rsidR="007F0292">
        <w:rPr>
          <w:rFonts w:cs="Arial"/>
          <w:lang w:val="sr-Latn-RS"/>
        </w:rPr>
        <w:t>4</w:t>
      </w:r>
      <w:r w:rsidR="0031642D">
        <w:rPr>
          <w:rFonts w:cs="Arial"/>
          <w:lang w:val="sr-Cyrl-RS"/>
        </w:rPr>
        <w:t xml:space="preserve"> -2018</w:t>
      </w:r>
      <w:r w:rsidR="004C79EC" w:rsidRPr="00F93960">
        <w:rPr>
          <w:rFonts w:eastAsia="Arial Unicode MS" w:cs="Arial"/>
          <w:kern w:val="2"/>
          <w:lang w:val="ru-RU"/>
        </w:rPr>
        <w:t xml:space="preserve"> од </w:t>
      </w:r>
      <w:r w:rsidR="007F0292">
        <w:rPr>
          <w:rFonts w:eastAsia="Arial Unicode MS" w:cs="Arial"/>
          <w:kern w:val="2"/>
          <w:lang w:val="sr-Latn-RS"/>
        </w:rPr>
        <w:t>04.12.</w:t>
      </w:r>
      <w:bookmarkStart w:id="6" w:name="_GoBack"/>
      <w:bookmarkEnd w:id="6"/>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xml:space="preserve"> године)</w:t>
      </w:r>
    </w:p>
    <w:p w:rsidR="00BF163D" w:rsidRPr="00F93960" w:rsidRDefault="00BF163D" w:rsidP="00322C58">
      <w:pPr>
        <w:spacing w:before="0"/>
        <w:rPr>
          <w:rFonts w:eastAsia="Arial Unicode MS" w:cs="Arial"/>
          <w:kern w:val="2"/>
          <w:lang w:val="ru-RU"/>
        </w:rPr>
      </w:pPr>
    </w:p>
    <w:p w:rsidR="00E13FFC" w:rsidRPr="00F93960" w:rsidRDefault="00BF163D" w:rsidP="00BF163D">
      <w:pPr>
        <w:spacing w:before="0"/>
        <w:rPr>
          <w:rFonts w:cs="Arial"/>
          <w:lang w:val="ru-RU"/>
        </w:rPr>
      </w:pPr>
      <w:r>
        <w:rPr>
          <w:rFonts w:eastAsia="Arial Unicode MS" w:cs="Arial"/>
          <w:kern w:val="2"/>
          <w:lang w:val="ru-RU"/>
        </w:rPr>
        <w:t xml:space="preserve">                                           </w:t>
      </w:r>
      <w:r w:rsidR="00E522A9"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p>
    <w:p w:rsidR="00E13FFC" w:rsidRPr="00F93960" w:rsidRDefault="00E13FFC" w:rsidP="00E13FFC">
      <w:pPr>
        <w:spacing w:before="0"/>
        <w:jc w:val="center"/>
        <w:rPr>
          <w:rFonts w:cs="Arial"/>
          <w:b/>
          <w:lang w:val="ru-RU"/>
        </w:rPr>
      </w:pPr>
    </w:p>
    <w:p w:rsidR="00261778" w:rsidRPr="00F93960" w:rsidRDefault="000C50A0" w:rsidP="008F4E76">
      <w:pPr>
        <w:spacing w:before="0"/>
        <w:jc w:val="left"/>
        <w:rPr>
          <w:rFonts w:eastAsia="TimesNewRomanPSMT" w:cs="Arial"/>
          <w:color w:val="000000"/>
          <w:kern w:val="2"/>
          <w:lang w:val="ru-RU"/>
        </w:rPr>
      </w:pPr>
      <w:r w:rsidRPr="00F93960">
        <w:rPr>
          <w:rFonts w:eastAsia="TimesNewRomanPSMT" w:cs="Arial"/>
          <w:color w:val="000000"/>
          <w:kern w:val="2"/>
          <w:lang w:val="ru-RU"/>
        </w:rPr>
        <w:br w:type="page"/>
      </w:r>
      <w:r w:rsidR="00261778"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00261778"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00261778"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261778"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r w:rsidR="00DB369C" w:rsidRPr="00F93960">
        <w:rPr>
          <w:rFonts w:eastAsia="TimesNewRomanPSMT" w:cs="Arial"/>
          <w:color w:val="000000"/>
          <w:kern w:val="2"/>
        </w:rPr>
        <w:t>86/15</w:t>
      </w:r>
      <w:r w:rsidR="00261778" w:rsidRPr="00F93960">
        <w:rPr>
          <w:rFonts w:eastAsia="TimesNewRomanPSMT" w:cs="Arial"/>
          <w:color w:val="000000"/>
          <w:kern w:val="2"/>
          <w:lang w:val="ru-RU"/>
        </w:rPr>
        <w:t xml:space="preserve">), </w:t>
      </w:r>
      <w:r w:rsidR="00261778"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CD2748">
        <w:rPr>
          <w:rFonts w:cs="Arial"/>
          <w:lang w:val="sr-Cyrl-RS"/>
        </w:rPr>
        <w:t>1</w:t>
      </w:r>
      <w:r w:rsidR="00CD2748">
        <w:rPr>
          <w:rFonts w:cs="Arial"/>
          <w:lang w:val="sr-Latn-RS"/>
        </w:rPr>
        <w:t>93911</w:t>
      </w:r>
      <w:r w:rsidR="005871F9">
        <w:rPr>
          <w:rFonts w:cs="Arial"/>
          <w:lang w:val="sr-Cyrl-RS"/>
        </w:rPr>
        <w:t>/2</w:t>
      </w:r>
      <w:r w:rsidR="004C79EC" w:rsidRPr="00F93960">
        <w:rPr>
          <w:rFonts w:cs="Arial"/>
          <w:lang w:val="sr-Latn-RS"/>
        </w:rPr>
        <w:t>-2018</w:t>
      </w:r>
      <w:r w:rsidR="00B275B4" w:rsidRPr="00F93960">
        <w:rPr>
          <w:rFonts w:eastAsia="Arial Unicode MS" w:cs="Arial"/>
          <w:color w:val="000000"/>
          <w:kern w:val="2"/>
          <w:lang w:val="sr-Cyrl-RS"/>
        </w:rPr>
        <w:t xml:space="preserve"> од </w:t>
      </w:r>
      <w:r w:rsidR="00CD2748">
        <w:rPr>
          <w:rFonts w:eastAsia="Arial Unicode MS" w:cs="Arial"/>
          <w:color w:val="000000"/>
          <w:kern w:val="2"/>
          <w:lang w:val="sr-Latn-RS"/>
        </w:rPr>
        <w:t>30.04</w:t>
      </w:r>
      <w:r w:rsidR="005871F9">
        <w:rPr>
          <w:rFonts w:eastAsia="Arial Unicode MS" w:cs="Arial"/>
          <w:color w:val="000000"/>
          <w:kern w:val="2"/>
          <w:lang w:val="sr-Latn-RS"/>
        </w:rPr>
        <w:t>.</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00261778"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CD2748">
        <w:rPr>
          <w:rFonts w:cs="Arial"/>
          <w:lang w:val="sr-Cyrl-RS"/>
        </w:rPr>
        <w:t>1</w:t>
      </w:r>
      <w:r w:rsidR="00CD2748">
        <w:rPr>
          <w:rFonts w:cs="Arial"/>
          <w:lang w:val="sr-Latn-RS"/>
        </w:rPr>
        <w:t>93911</w:t>
      </w:r>
      <w:r w:rsidR="00AB5051">
        <w:rPr>
          <w:rFonts w:cs="Arial"/>
          <w:lang w:val="sr-Latn-RS"/>
        </w:rPr>
        <w:t>/3</w:t>
      </w:r>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CD2748">
        <w:rPr>
          <w:rFonts w:cs="Arial"/>
          <w:lang w:val="sr-Latn-RS"/>
        </w:rPr>
        <w:t>30.04</w:t>
      </w:r>
      <w:r w:rsidR="00AB5051">
        <w:rPr>
          <w:rFonts w:cs="Arial"/>
          <w:lang w:val="sr-Latn-RS"/>
        </w:rPr>
        <w:t>.</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00261778"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CD2748">
        <w:rPr>
          <w:rFonts w:cs="Arial"/>
          <w:b/>
        </w:rPr>
        <w:t>3000/1112</w:t>
      </w:r>
      <w:r w:rsidR="005871F9">
        <w:rPr>
          <w:rFonts w:cs="Arial"/>
          <w:b/>
        </w:rPr>
        <w:t>/2018(</w:t>
      </w:r>
      <w:r w:rsidR="00CD2748">
        <w:rPr>
          <w:rFonts w:cs="Arial"/>
          <w:b/>
          <w:lang w:val="sr-Latn-RS"/>
        </w:rPr>
        <w:t>502</w:t>
      </w:r>
      <w:r w:rsidR="004C79EC" w:rsidRPr="00F93960">
        <w:rPr>
          <w:rFonts w:cs="Arial"/>
          <w:b/>
        </w:rPr>
        <w:t>/2018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E34D10" w:rsidRDefault="00720C25" w:rsidP="004C3B38">
            <w:pPr>
              <w:tabs>
                <w:tab w:val="left" w:pos="360"/>
                <w:tab w:val="left" w:pos="567"/>
                <w:tab w:val="right" w:leader="dot" w:pos="9639"/>
              </w:tabs>
              <w:jc w:val="center"/>
              <w:rPr>
                <w:rFonts w:cs="Arial"/>
                <w:lang w:val="sr-Cyrl-RS"/>
              </w:rPr>
            </w:pPr>
            <w:r>
              <w:rPr>
                <w:rFonts w:cs="Arial"/>
                <w:lang w:val="sr-Latn-RS"/>
              </w:rPr>
              <w:t>4</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E34D10" w:rsidRDefault="00E34D10" w:rsidP="004C3B38">
            <w:pPr>
              <w:tabs>
                <w:tab w:val="left" w:pos="360"/>
                <w:tab w:val="left" w:pos="567"/>
                <w:tab w:val="right" w:leader="dot" w:pos="9639"/>
              </w:tabs>
              <w:jc w:val="center"/>
              <w:rPr>
                <w:rFonts w:cs="Arial"/>
                <w:lang w:val="sr-Cyrl-RS"/>
              </w:rPr>
            </w:pPr>
            <w:r>
              <w:rPr>
                <w:rFonts w:cs="Arial"/>
                <w:lang w:val="sr-Cyrl-RS"/>
              </w:rPr>
              <w:t>5</w:t>
            </w:r>
            <w:r w:rsidR="003A4FB9" w:rsidRPr="00F93960">
              <w:rPr>
                <w:rFonts w:cs="Arial"/>
                <w:lang w:val="sr-Cyrl-RS"/>
              </w:rPr>
              <w:t>-</w:t>
            </w:r>
            <w:r>
              <w:rPr>
                <w:rFonts w:cs="Arial"/>
                <w:lang w:val="sr-Cyrl-RS"/>
              </w:rPr>
              <w:t>8</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8B1D6D" w:rsidRDefault="00E34D10" w:rsidP="004C3B38">
            <w:pPr>
              <w:tabs>
                <w:tab w:val="left" w:pos="360"/>
                <w:tab w:val="left" w:pos="567"/>
                <w:tab w:val="right" w:leader="dot" w:pos="9639"/>
              </w:tabs>
              <w:jc w:val="center"/>
              <w:rPr>
                <w:rFonts w:cs="Arial"/>
                <w:lang w:val="sr-Cyrl-RS"/>
              </w:rPr>
            </w:pPr>
            <w:r>
              <w:rPr>
                <w:rFonts w:cs="Arial"/>
                <w:lang w:val="sr-Cyrl-RS"/>
              </w:rPr>
              <w:t>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8B1D6D" w:rsidRDefault="001C0AFF" w:rsidP="004C3B38">
            <w:pPr>
              <w:tabs>
                <w:tab w:val="left" w:pos="360"/>
                <w:tab w:val="left" w:pos="567"/>
                <w:tab w:val="right" w:leader="dot" w:pos="9639"/>
              </w:tabs>
              <w:jc w:val="center"/>
              <w:rPr>
                <w:rFonts w:cs="Arial"/>
                <w:lang w:val="sr-Cyrl-RS"/>
              </w:rPr>
            </w:pPr>
            <w:r w:rsidRPr="00F93960">
              <w:rPr>
                <w:rFonts w:cs="Arial"/>
                <w:lang w:val="sr-Cyrl-RS"/>
              </w:rPr>
              <w:t>1</w:t>
            </w:r>
            <w:r w:rsidR="00E34D10">
              <w:rPr>
                <w:rFonts w:cs="Arial"/>
                <w:lang w:val="sr-Cyrl-RS"/>
              </w:rPr>
              <w:t>0</w:t>
            </w:r>
            <w:r w:rsidR="003A4FB9" w:rsidRPr="00F93960">
              <w:rPr>
                <w:rFonts w:cs="Arial"/>
                <w:lang w:val="sr-Cyrl-RS"/>
              </w:rPr>
              <w:t>-</w:t>
            </w:r>
            <w:r w:rsidR="00412809" w:rsidRPr="00F93960">
              <w:rPr>
                <w:rFonts w:cs="Arial"/>
                <w:lang w:val="sr-Cyrl-RS"/>
              </w:rPr>
              <w:t>2</w:t>
            </w:r>
            <w:r w:rsidR="00E34D10">
              <w:rPr>
                <w:rFonts w:cs="Arial"/>
                <w:lang w:val="sr-Cyrl-RS"/>
              </w:rPr>
              <w:t>5</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E34D10" w:rsidRDefault="00E34D10" w:rsidP="004C3B38">
            <w:pPr>
              <w:tabs>
                <w:tab w:val="left" w:pos="360"/>
                <w:tab w:val="left" w:pos="567"/>
                <w:tab w:val="right" w:leader="dot" w:pos="9639"/>
              </w:tabs>
              <w:jc w:val="center"/>
              <w:rPr>
                <w:rFonts w:cs="Arial"/>
                <w:lang w:val="sr-Cyrl-RS"/>
              </w:rPr>
            </w:pPr>
            <w:r>
              <w:rPr>
                <w:rFonts w:cs="Arial"/>
                <w:lang w:val="sr-Cyrl-RS"/>
              </w:rPr>
              <w:t>26</w:t>
            </w:r>
            <w:r w:rsidR="003A4FB9" w:rsidRPr="00F93960">
              <w:rPr>
                <w:rFonts w:cs="Arial"/>
                <w:lang w:val="sr-Cyrl-RS"/>
              </w:rPr>
              <w:t>-</w:t>
            </w:r>
            <w:r>
              <w:rPr>
                <w:rFonts w:cs="Arial"/>
                <w:lang w:val="sr-Cyrl-RS"/>
              </w:rPr>
              <w:t>42</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E34D10" w:rsidRDefault="00E34D10" w:rsidP="004C3B38">
            <w:pPr>
              <w:tabs>
                <w:tab w:val="left" w:pos="360"/>
                <w:tab w:val="left" w:pos="567"/>
                <w:tab w:val="right" w:leader="dot" w:pos="9639"/>
              </w:tabs>
              <w:jc w:val="center"/>
              <w:rPr>
                <w:rFonts w:cs="Arial"/>
                <w:lang w:val="sr-Cyrl-RS"/>
              </w:rPr>
            </w:pPr>
            <w:r>
              <w:rPr>
                <w:rFonts w:cs="Arial"/>
                <w:lang w:val="sr-Cyrl-RS"/>
              </w:rPr>
              <w:t>43</w:t>
            </w:r>
            <w:r w:rsidR="003A4FB9" w:rsidRPr="00F93960">
              <w:rPr>
                <w:rFonts w:cs="Arial"/>
                <w:lang w:val="sr-Cyrl-RS"/>
              </w:rPr>
              <w:t>-</w:t>
            </w:r>
            <w:r>
              <w:rPr>
                <w:rFonts w:cs="Arial"/>
                <w:lang w:val="sr-Cyrl-RS"/>
              </w:rPr>
              <w:t>5</w:t>
            </w:r>
            <w:r w:rsidR="004949F2">
              <w:rPr>
                <w:rFonts w:cs="Arial"/>
                <w:lang w:val="sr-Cyrl-RS"/>
              </w:rPr>
              <w:t>6</w:t>
            </w:r>
          </w:p>
        </w:tc>
      </w:tr>
    </w:tbl>
    <w:p w:rsidR="009D3699" w:rsidRPr="00F93960" w:rsidRDefault="009D3699" w:rsidP="000C50A0">
      <w:pPr>
        <w:pStyle w:val="BodyText"/>
        <w:spacing w:before="0"/>
        <w:rPr>
          <w:rFonts w:cs="Arial"/>
          <w:b/>
          <w:spacing w:val="80"/>
          <w:sz w:val="22"/>
          <w:szCs w:val="22"/>
          <w:highlight w:val="yellow"/>
        </w:rPr>
      </w:pPr>
    </w:p>
    <w:p w:rsidR="00F5264D" w:rsidRPr="00E34D10" w:rsidRDefault="00C53AC6" w:rsidP="00C53AC6">
      <w:pPr>
        <w:jc w:val="right"/>
        <w:rPr>
          <w:rFonts w:cs="Arial"/>
          <w:color w:val="548DD4" w:themeColor="text2" w:themeTint="99"/>
          <w:lang w:val="sr-Cyrl-RS"/>
        </w:rPr>
      </w:pPr>
      <w:r w:rsidRPr="00F93960">
        <w:rPr>
          <w:rFonts w:cs="Arial"/>
          <w:bCs/>
          <w:noProof/>
          <w:lang w:val="sr-Cyrl-CS"/>
        </w:rPr>
        <w:t>Укупан број страна документације:</w:t>
      </w:r>
      <w:r w:rsidR="004A3B5B">
        <w:rPr>
          <w:rFonts w:cs="Arial"/>
          <w:bCs/>
          <w:noProof/>
          <w:lang w:val="sr-Cyrl-CS"/>
        </w:rPr>
        <w:t>56</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FC58AA"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F93960">
              <w:rPr>
                <w:rFonts w:cs="Arial"/>
              </w:rPr>
              <w:t>,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D5623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0619F2" w:rsidRPr="00CD2748" w:rsidRDefault="000619F2" w:rsidP="000619F2">
            <w:pPr>
              <w:pStyle w:val="Title"/>
              <w:spacing w:before="0"/>
              <w:rPr>
                <w:rFonts w:cs="Arial"/>
                <w:b w:val="0"/>
                <w:color w:val="FF0000"/>
                <w:sz w:val="22"/>
                <w:szCs w:val="22"/>
                <w:lang w:val="sr-Latn-RS"/>
              </w:rPr>
            </w:pPr>
          </w:p>
          <w:p w:rsidR="00CD2748" w:rsidRPr="00CD2748" w:rsidRDefault="00CD2748" w:rsidP="00CD2748">
            <w:pPr>
              <w:pStyle w:val="Title"/>
              <w:spacing w:before="0"/>
              <w:jc w:val="both"/>
              <w:rPr>
                <w:rFonts w:cs="Arial"/>
                <w:b w:val="0"/>
                <w:sz w:val="22"/>
                <w:szCs w:val="22"/>
                <w:lang w:val="sr-Latn-RS"/>
              </w:rPr>
            </w:pPr>
            <w:r w:rsidRPr="00CD2748">
              <w:rPr>
                <w:rFonts w:cs="Arial"/>
                <w:b w:val="0"/>
                <w:sz w:val="22"/>
                <w:szCs w:val="22"/>
                <w:lang w:val="sr-Cyrl-RS"/>
              </w:rPr>
              <w:t>Изнајмљивање мобилних санитарних кабина током ремонта блокова 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FD506A" w:rsidRDefault="002E12CC" w:rsidP="00FD506A">
      <w:pPr>
        <w:pStyle w:val="Title"/>
        <w:spacing w:before="0"/>
        <w:rPr>
          <w:rFonts w:cs="Arial"/>
          <w:lang w:val="sr-Cyrl-RS" w:eastAsia="zh-CN"/>
        </w:rPr>
      </w:pPr>
      <w:r w:rsidRPr="00F93960">
        <w:rPr>
          <w:rFonts w:cs="Arial"/>
          <w:lang w:eastAsia="zh-CN"/>
        </w:rPr>
        <w:t xml:space="preserve">Опис предмета јавне набавке: </w:t>
      </w:r>
    </w:p>
    <w:p w:rsidR="00CD2748" w:rsidRPr="00CD2748" w:rsidRDefault="00CD2748" w:rsidP="00CD2748">
      <w:pPr>
        <w:spacing w:before="0"/>
        <w:ind w:left="-360" w:right="-14"/>
        <w:rPr>
          <w:rFonts w:cs="Arial"/>
          <w:lang w:val="sr-Latn-RS"/>
        </w:rPr>
      </w:pPr>
    </w:p>
    <w:p w:rsidR="00CD2748" w:rsidRPr="00CD2748" w:rsidRDefault="00CD2748" w:rsidP="00CD2748">
      <w:pPr>
        <w:pStyle w:val="Title"/>
        <w:spacing w:before="0"/>
        <w:jc w:val="both"/>
        <w:rPr>
          <w:rFonts w:cs="Arial"/>
          <w:b w:val="0"/>
          <w:sz w:val="22"/>
          <w:szCs w:val="22"/>
          <w:lang w:val="sr-Latn-RS"/>
        </w:rPr>
      </w:pPr>
      <w:r w:rsidRPr="00CD2748">
        <w:rPr>
          <w:rFonts w:cs="Arial"/>
          <w:b w:val="0"/>
          <w:sz w:val="22"/>
          <w:szCs w:val="22"/>
          <w:lang w:val="sr-Cyrl-RS"/>
        </w:rPr>
        <w:t>Изнајмљивање мобилних санитарних кабина током ремонта блокова ТЕНТ-А</w:t>
      </w:r>
    </w:p>
    <w:p w:rsidR="00FD506A" w:rsidRPr="00CD2748" w:rsidRDefault="00FD506A" w:rsidP="00FD506A">
      <w:pPr>
        <w:pStyle w:val="Title"/>
        <w:spacing w:before="0"/>
        <w:rPr>
          <w:rFonts w:cs="Arial"/>
          <w:b w:val="0"/>
          <w:color w:val="FF0000"/>
          <w:sz w:val="22"/>
          <w:szCs w:val="22"/>
          <w:lang w:val="sr-Latn-RS"/>
        </w:rPr>
      </w:pP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CD2748">
        <w:rPr>
          <w:rFonts w:cs="Arial"/>
          <w:lang w:val="ru-RU"/>
        </w:rPr>
        <w:t xml:space="preserve"> </w:t>
      </w:r>
      <w:r w:rsidR="00FD506A">
        <w:rPr>
          <w:rFonts w:cs="Arial"/>
          <w:lang w:val="ru-RU"/>
        </w:rPr>
        <w:t xml:space="preserve"> </w:t>
      </w:r>
      <w:r w:rsidR="00CD2748" w:rsidRPr="00CD2748">
        <w:rPr>
          <w:rFonts w:cs="Arial"/>
          <w:lang w:val="ru-RU"/>
        </w:rPr>
        <w:t>Услуге канализације, одношења смећа, чишћења и очувања животне средине</w:t>
      </w:r>
    </w:p>
    <w:p w:rsidR="002E12CC" w:rsidRPr="00CD2748" w:rsidRDefault="002E12CC" w:rsidP="0032186E">
      <w:pPr>
        <w:spacing w:before="0"/>
        <w:rPr>
          <w:rFonts w:cs="Arial"/>
          <w:lang w:val="sr-Latn-RS" w:eastAsia="zh-CN"/>
        </w:rPr>
      </w:pPr>
      <w:r w:rsidRPr="00F93960">
        <w:rPr>
          <w:rFonts w:cs="Arial"/>
          <w:lang w:eastAsia="zh-CN"/>
        </w:rPr>
        <w:t xml:space="preserve">Ознака из општег речника набавке: </w:t>
      </w:r>
      <w:r w:rsidR="00CD2748" w:rsidRPr="00CD2748">
        <w:rPr>
          <w:rFonts w:cs="Arial"/>
          <w:lang w:val="ru-RU"/>
        </w:rPr>
        <w:t>90000000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A876B3"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bookmarkEnd w:id="17"/>
    <w:p w:rsidR="009E626C" w:rsidRPr="008205F6" w:rsidRDefault="009E626C" w:rsidP="009E626C">
      <w:pPr>
        <w:pStyle w:val="ListParagraph"/>
        <w:autoSpaceDE w:val="0"/>
        <w:autoSpaceDN w:val="0"/>
        <w:adjustRightInd w:val="0"/>
        <w:spacing w:before="0" w:after="0" w:line="240" w:lineRule="auto"/>
        <w:ind w:left="0"/>
        <w:contextualSpacing w:val="0"/>
        <w:rPr>
          <w:rFonts w:ascii="Arial" w:hAnsi="Arial" w:cs="Arial"/>
          <w:lang w:val="sr-Latn-RS"/>
        </w:rPr>
      </w:pPr>
    </w:p>
    <w:p w:rsidR="00025B3C" w:rsidRPr="00025B3C" w:rsidRDefault="00296C75" w:rsidP="00025B3C">
      <w:pPr>
        <w:tabs>
          <w:tab w:val="right" w:pos="10255"/>
        </w:tabs>
        <w:spacing w:before="0"/>
        <w:jc w:val="left"/>
        <w:rPr>
          <w:rFonts w:cs="Arial"/>
          <w:b/>
          <w:sz w:val="24"/>
          <w:szCs w:val="24"/>
          <w:lang w:val="hr-HR" w:eastAsia="hr-HR"/>
        </w:rPr>
      </w:pPr>
      <w:r>
        <w:rPr>
          <w:rFonts w:cs="Arial"/>
          <w:b/>
          <w:sz w:val="24"/>
          <w:szCs w:val="24"/>
          <w:lang w:val="sr-Cyrl-CS" w:eastAsia="hr-HR"/>
        </w:rPr>
        <w:t xml:space="preserve">3.1 </w:t>
      </w:r>
      <w:r w:rsidR="00025B3C" w:rsidRPr="00025B3C">
        <w:rPr>
          <w:rFonts w:cs="Arial"/>
          <w:b/>
          <w:sz w:val="24"/>
          <w:szCs w:val="24"/>
          <w:lang w:val="sr-Cyrl-CS" w:eastAsia="hr-HR"/>
        </w:rPr>
        <w:t>Технички о</w:t>
      </w:r>
      <w:r w:rsidR="00025B3C" w:rsidRPr="00025B3C">
        <w:rPr>
          <w:rFonts w:cs="Arial"/>
          <w:b/>
          <w:sz w:val="24"/>
          <w:szCs w:val="24"/>
          <w:lang w:val="hr-HR" w:eastAsia="hr-HR"/>
        </w:rPr>
        <w:t>пис набавке</w:t>
      </w:r>
    </w:p>
    <w:p w:rsidR="00025B3C" w:rsidRPr="00025B3C" w:rsidRDefault="00025B3C" w:rsidP="00025B3C">
      <w:pPr>
        <w:tabs>
          <w:tab w:val="right" w:pos="10255"/>
        </w:tabs>
        <w:spacing w:before="0"/>
        <w:jc w:val="left"/>
        <w:rPr>
          <w:rFonts w:cs="Arial"/>
          <w:b/>
          <w:sz w:val="24"/>
          <w:szCs w:val="24"/>
          <w:lang w:val="sr-Latn-RS" w:eastAsia="hr-HR"/>
        </w:rPr>
      </w:pPr>
      <w:r w:rsidRPr="00025B3C">
        <w:rPr>
          <w:rFonts w:cs="Arial"/>
          <w:b/>
          <w:sz w:val="24"/>
          <w:szCs w:val="24"/>
          <w:lang w:val="sr-Latn-CS" w:eastAsia="hr-HR"/>
        </w:rPr>
        <w:t xml:space="preserve">                              </w:t>
      </w:r>
      <w:r w:rsidRPr="00025B3C">
        <w:rPr>
          <w:rFonts w:cs="Arial"/>
          <w:b/>
          <w:sz w:val="24"/>
          <w:szCs w:val="24"/>
          <w:lang w:val="sr-Cyrl-CS" w:eastAsia="hr-HR"/>
        </w:rPr>
        <w:t xml:space="preserve"> </w:t>
      </w:r>
      <w:r w:rsidRPr="00025B3C">
        <w:rPr>
          <w:rFonts w:cs="Arial"/>
          <w:b/>
          <w:sz w:val="24"/>
          <w:szCs w:val="24"/>
          <w:lang w:val="sr-Latn-RS" w:eastAsia="hr-HR"/>
        </w:rPr>
        <w:t xml:space="preserve">     </w:t>
      </w:r>
      <w:r w:rsidRPr="00025B3C">
        <w:rPr>
          <w:rFonts w:cs="Arial"/>
          <w:b/>
          <w:sz w:val="24"/>
          <w:szCs w:val="24"/>
          <w:lang w:val="sr-Cyrl-CS" w:eastAsia="hr-HR"/>
        </w:rPr>
        <w:t xml:space="preserve">  по ЗСУ број: </w:t>
      </w:r>
      <w:r w:rsidR="00562BEF">
        <w:rPr>
          <w:rFonts w:cs="Arial"/>
          <w:b/>
          <w:sz w:val="24"/>
          <w:szCs w:val="24"/>
          <w:lang w:val="sr-Latn-RS" w:eastAsia="hr-HR"/>
        </w:rPr>
        <w:t>1</w:t>
      </w:r>
      <w:r w:rsidRPr="00025B3C">
        <w:rPr>
          <w:rFonts w:cs="Arial"/>
          <w:b/>
          <w:sz w:val="24"/>
          <w:szCs w:val="24"/>
          <w:lang w:val="sr-Latn-RS" w:eastAsia="hr-HR"/>
        </w:rPr>
        <w:t>502/2018</w:t>
      </w:r>
    </w:p>
    <w:p w:rsidR="00025B3C" w:rsidRPr="00025B3C" w:rsidRDefault="00025B3C" w:rsidP="00025B3C">
      <w:pPr>
        <w:spacing w:before="0"/>
        <w:jc w:val="left"/>
        <w:rPr>
          <w:rFonts w:cs="Arial"/>
          <w:sz w:val="24"/>
          <w:szCs w:val="24"/>
          <w:lang w:val="sr-Cyrl-RS" w:eastAsia="hr-HR"/>
        </w:rPr>
      </w:pPr>
    </w:p>
    <w:p w:rsidR="00025B3C" w:rsidRPr="00025B3C" w:rsidRDefault="00025B3C" w:rsidP="00025B3C">
      <w:pPr>
        <w:spacing w:before="0"/>
        <w:rPr>
          <w:rFonts w:ascii="Arial Cirilica" w:hAnsi="Arial Cirilica"/>
          <w:bCs/>
          <w:color w:val="000000"/>
          <w:sz w:val="24"/>
          <w:szCs w:val="24"/>
          <w:lang w:val="sr-Cyrl-RS" w:eastAsia="sr-Latn-CS"/>
        </w:rPr>
      </w:pPr>
      <w:r w:rsidRPr="00025B3C">
        <w:rPr>
          <w:rFonts w:cs="Arial"/>
          <w:bCs/>
          <w:color w:val="000000"/>
          <w:sz w:val="24"/>
          <w:szCs w:val="24"/>
          <w:lang w:val="sr-Cyrl-RS" w:eastAsia="sr-Latn-CS"/>
        </w:rPr>
        <w:t>Изнајмљивање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седам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мобилних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санитарних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кабина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тоалета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током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ремоната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блокова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премештањем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позиву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од</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стране</w:t>
      </w:r>
      <w:r w:rsidRPr="00025B3C">
        <w:rPr>
          <w:rFonts w:ascii="Arial Cirilica" w:hAnsi="Arial Cirilica"/>
          <w:bCs/>
          <w:color w:val="000000"/>
          <w:sz w:val="24"/>
          <w:szCs w:val="24"/>
          <w:lang w:val="sr-Cyrl-RS" w:eastAsia="sr-Latn-CS"/>
        </w:rPr>
        <w:t xml:space="preserve"> </w:t>
      </w:r>
      <w:r w:rsidR="00F91C4C">
        <w:rPr>
          <w:rFonts w:cs="Arial"/>
          <w:bCs/>
          <w:color w:val="000000"/>
          <w:sz w:val="24"/>
          <w:szCs w:val="24"/>
          <w:lang w:val="sr-Cyrl-RS" w:eastAsia="sr-Latn-CS"/>
        </w:rPr>
        <w:t>Наручиоца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прањем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одржавањем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мин</w:t>
      </w:r>
      <w:r w:rsidR="00FD1843">
        <w:rPr>
          <w:rFonts w:cs="Arial"/>
          <w:bCs/>
          <w:color w:val="000000"/>
          <w:sz w:val="24"/>
          <w:szCs w:val="24"/>
          <w:lang w:val="sr-Latn-RS" w:eastAsia="sr-Latn-CS"/>
        </w:rPr>
        <w:t>.</w:t>
      </w:r>
      <w:r w:rsidR="00FD1843">
        <w:rPr>
          <w:rFonts w:ascii="Arial Cirilica" w:hAnsi="Arial Cirilica"/>
          <w:bCs/>
          <w:color w:val="000000"/>
          <w:sz w:val="24"/>
          <w:szCs w:val="24"/>
          <w:lang w:val="sr-Cyrl-RS" w:eastAsia="sr-Latn-CS"/>
        </w:rPr>
        <w:t xml:space="preserve"> </w:t>
      </w:r>
      <w:r w:rsidR="00FD1843">
        <w:rPr>
          <w:rFonts w:ascii="Arial Cirilica" w:hAnsi="Arial Cirilica"/>
          <w:bCs/>
          <w:color w:val="000000"/>
          <w:sz w:val="24"/>
          <w:szCs w:val="24"/>
          <w:lang w:val="sr-Latn-RS" w:eastAsia="sr-Latn-CS"/>
        </w:rPr>
        <w:t>2</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пута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недељно</w:t>
      </w:r>
      <w:r w:rsidRPr="00025B3C">
        <w:rPr>
          <w:rFonts w:ascii="Arial Cirilica" w:hAnsi="Arial Cirilica"/>
          <w:bCs/>
          <w:color w:val="000000"/>
          <w:sz w:val="24"/>
          <w:szCs w:val="24"/>
          <w:lang w:val="sr-Cyrl-RS" w:eastAsia="sr-Latn-CS"/>
        </w:rPr>
        <w:t>.</w:t>
      </w:r>
      <w:r w:rsidRPr="00025B3C">
        <w:rPr>
          <w:rFonts w:ascii="Arial Cirilica" w:hAnsi="Arial Cirilica"/>
          <w:bCs/>
          <w:color w:val="000000"/>
          <w:sz w:val="24"/>
          <w:szCs w:val="24"/>
          <w:lang w:val="sr-Latn-RS" w:eastAsia="sr-Latn-CS"/>
        </w:rPr>
        <w:t xml:space="preserve"> </w:t>
      </w:r>
      <w:r w:rsidRPr="00025B3C">
        <w:rPr>
          <w:rFonts w:cs="Arial"/>
          <w:bCs/>
          <w:color w:val="000000"/>
          <w:sz w:val="24"/>
          <w:szCs w:val="24"/>
          <w:lang w:val="sr-Cyrl-RS" w:eastAsia="sr-Latn-CS"/>
        </w:rPr>
        <w:t>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цену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урачунати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све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манипулативне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трошкове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транспорт</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одредишта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чишћење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премештање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тоалет</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папир</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убацивање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еколошких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препарата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црпљење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одвоз</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фекалија</w:t>
      </w:r>
      <w:r w:rsidRPr="00025B3C">
        <w:rPr>
          <w:rFonts w:ascii="Arial Cirilica" w:hAnsi="Arial Cirilica"/>
          <w:bCs/>
          <w:color w:val="000000"/>
          <w:sz w:val="24"/>
          <w:szCs w:val="24"/>
          <w:lang w:val="sr-Cyrl-RS" w:eastAsia="sr-Latn-CS"/>
        </w:rPr>
        <w:t>.</w:t>
      </w:r>
    </w:p>
    <w:p w:rsidR="00025B3C" w:rsidRPr="00025B3C" w:rsidRDefault="00025B3C" w:rsidP="00025B3C">
      <w:pPr>
        <w:spacing w:before="0"/>
        <w:rPr>
          <w:rFonts w:ascii="Arial Cirilica" w:hAnsi="Arial Cirilica"/>
          <w:bCs/>
          <w:color w:val="000000"/>
          <w:sz w:val="24"/>
          <w:szCs w:val="24"/>
          <w:lang w:val="sr-Cyrl-RS" w:eastAsia="sr-Latn-CS"/>
        </w:rPr>
      </w:pPr>
    </w:p>
    <w:p w:rsidR="00025B3C" w:rsidRPr="00025B3C" w:rsidRDefault="00025B3C" w:rsidP="00025B3C">
      <w:pPr>
        <w:spacing w:before="0"/>
        <w:rPr>
          <w:rFonts w:ascii="Arial Cirilica" w:hAnsi="Arial Cirilica"/>
          <w:bCs/>
          <w:color w:val="000000"/>
          <w:sz w:val="24"/>
          <w:szCs w:val="24"/>
          <w:lang w:val="sr-Cyrl-RS" w:eastAsia="sr-Latn-CS"/>
        </w:rPr>
      </w:pPr>
      <w:r w:rsidRPr="00025B3C">
        <w:rPr>
          <w:rFonts w:cs="Arial"/>
          <w:bCs/>
          <w:color w:val="000000"/>
          <w:sz w:val="24"/>
          <w:szCs w:val="24"/>
          <w:lang w:val="sr-Cyrl-RS" w:eastAsia="sr-Latn-CS"/>
        </w:rPr>
        <w:t>Санитарни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уређаји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постављају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главном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погонском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об</w:t>
      </w:r>
      <w:r w:rsidR="008D1170" w:rsidRPr="00296C75">
        <w:rPr>
          <w:rFonts w:cs="Arial"/>
          <w:bCs/>
          <w:color w:val="000000"/>
          <w:sz w:val="24"/>
          <w:szCs w:val="24"/>
          <w:lang w:val="sr-Cyrl-RS" w:eastAsia="sr-Latn-CS"/>
        </w:rPr>
        <w:t>јекту</w:t>
      </w:r>
      <w:r w:rsidR="008D1170" w:rsidRPr="00296C75">
        <w:rPr>
          <w:rFonts w:ascii="Arial Cirilica" w:hAnsi="Arial Cirilica"/>
          <w:bCs/>
          <w:color w:val="000000"/>
          <w:sz w:val="24"/>
          <w:szCs w:val="24"/>
          <w:lang w:val="sr-Cyrl-RS" w:eastAsia="sr-Latn-CS"/>
        </w:rPr>
        <w:t xml:space="preserve"> </w:t>
      </w:r>
      <w:r w:rsidR="008D1170" w:rsidRPr="00296C75">
        <w:rPr>
          <w:rFonts w:cs="Arial"/>
          <w:bCs/>
          <w:color w:val="000000"/>
          <w:sz w:val="24"/>
          <w:szCs w:val="24"/>
          <w:lang w:val="sr-Cyrl-RS" w:eastAsia="sr-Latn-CS"/>
        </w:rPr>
        <w:t>на</w:t>
      </w:r>
      <w:r w:rsidR="008D1170" w:rsidRPr="00296C75">
        <w:rPr>
          <w:rFonts w:ascii="Arial Cirilica" w:hAnsi="Arial Cirilica"/>
          <w:bCs/>
          <w:color w:val="000000"/>
          <w:sz w:val="24"/>
          <w:szCs w:val="24"/>
          <w:lang w:val="sr-Cyrl-RS" w:eastAsia="sr-Latn-CS"/>
        </w:rPr>
        <w:t xml:space="preserve"> </w:t>
      </w:r>
      <w:r w:rsidR="008D1170" w:rsidRPr="00296C75">
        <w:rPr>
          <w:rFonts w:cs="Arial"/>
          <w:bCs/>
          <w:color w:val="000000"/>
          <w:sz w:val="24"/>
          <w:szCs w:val="24"/>
          <w:lang w:val="sr-Cyrl-RS" w:eastAsia="sr-Latn-CS"/>
        </w:rPr>
        <w:t>котама</w:t>
      </w:r>
      <w:r w:rsidR="008D1170" w:rsidRPr="00296C75">
        <w:rPr>
          <w:rFonts w:ascii="Arial Cirilica" w:hAnsi="Arial Cirilica"/>
          <w:bCs/>
          <w:color w:val="000000"/>
          <w:sz w:val="24"/>
          <w:szCs w:val="24"/>
          <w:lang w:val="sr-Cyrl-RS" w:eastAsia="sr-Latn-CS"/>
        </w:rPr>
        <w:t xml:space="preserve"> +0.0 </w:t>
      </w:r>
      <w:r w:rsidR="008D1170" w:rsidRPr="00296C75">
        <w:rPr>
          <w:rFonts w:cs="Arial"/>
          <w:bCs/>
          <w:color w:val="000000"/>
          <w:sz w:val="24"/>
          <w:szCs w:val="24"/>
          <w:lang w:val="sr-Cyrl-RS" w:eastAsia="sr-Latn-CS"/>
        </w:rPr>
        <w:t>м</w:t>
      </w:r>
      <w:r w:rsidR="008D1170" w:rsidRPr="00296C75">
        <w:rPr>
          <w:rFonts w:ascii="Arial Cirilica" w:hAnsi="Arial Cirilica"/>
          <w:bCs/>
          <w:color w:val="000000"/>
          <w:sz w:val="24"/>
          <w:szCs w:val="24"/>
          <w:lang w:val="sr-Cyrl-RS" w:eastAsia="sr-Latn-CS"/>
        </w:rPr>
        <w:t xml:space="preserve"> (1 </w:t>
      </w:r>
      <w:r w:rsidR="008D1170" w:rsidRPr="00296C75">
        <w:rPr>
          <w:rFonts w:cs="Arial"/>
          <w:bCs/>
          <w:color w:val="000000"/>
          <w:sz w:val="24"/>
          <w:szCs w:val="24"/>
          <w:lang w:val="sr-Cyrl-RS" w:eastAsia="sr-Latn-CS"/>
        </w:rPr>
        <w:t>ком</w:t>
      </w:r>
      <w:r w:rsidR="008D1170" w:rsidRPr="00296C75">
        <w:rPr>
          <w:rFonts w:ascii="Arial Cirilica" w:hAnsi="Arial Cirilica"/>
          <w:bCs/>
          <w:color w:val="000000"/>
          <w:sz w:val="24"/>
          <w:szCs w:val="24"/>
          <w:lang w:val="sr-Cyrl-RS" w:eastAsia="sr-Latn-CS"/>
        </w:rPr>
        <w:t xml:space="preserve">) </w:t>
      </w:r>
      <w:r w:rsidRPr="00025B3C">
        <w:rPr>
          <w:rFonts w:ascii="Arial Cirilica" w:hAnsi="Arial Cirilica"/>
          <w:bCs/>
          <w:color w:val="000000"/>
          <w:sz w:val="24"/>
          <w:szCs w:val="24"/>
          <w:lang w:val="sr-Cyrl-RS" w:eastAsia="sr-Latn-CS"/>
        </w:rPr>
        <w:t xml:space="preserve"> +9.0 </w:t>
      </w:r>
      <w:r w:rsidRPr="00025B3C">
        <w:rPr>
          <w:rFonts w:cs="Arial"/>
          <w:bCs/>
          <w:color w:val="000000"/>
          <w:sz w:val="24"/>
          <w:szCs w:val="24"/>
          <w:lang w:val="sr-Cyrl-RS" w:eastAsia="sr-Latn-CS"/>
        </w:rPr>
        <w:t>м</w:t>
      </w:r>
      <w:r w:rsidRPr="00025B3C">
        <w:rPr>
          <w:rFonts w:ascii="Arial Cirilica" w:hAnsi="Arial Cirilica"/>
          <w:bCs/>
          <w:color w:val="000000"/>
          <w:sz w:val="24"/>
          <w:szCs w:val="24"/>
          <w:lang w:val="sr-Cyrl-RS" w:eastAsia="sr-Latn-CS"/>
        </w:rPr>
        <w:t xml:space="preserve"> (1 </w:t>
      </w:r>
      <w:r w:rsidRPr="00025B3C">
        <w:rPr>
          <w:rFonts w:cs="Arial"/>
          <w:bCs/>
          <w:color w:val="000000"/>
          <w:sz w:val="24"/>
          <w:szCs w:val="24"/>
          <w:lang w:val="sr-Cyrl-RS" w:eastAsia="sr-Latn-CS"/>
        </w:rPr>
        <w:t>ком</w:t>
      </w:r>
      <w:r w:rsidRPr="00025B3C">
        <w:rPr>
          <w:rFonts w:ascii="Arial Cirilica" w:hAnsi="Arial Cirilica"/>
          <w:bCs/>
          <w:color w:val="000000"/>
          <w:sz w:val="24"/>
          <w:szCs w:val="24"/>
          <w:lang w:val="sr-Cyrl-RS" w:eastAsia="sr-Latn-CS"/>
        </w:rPr>
        <w:t xml:space="preserve">), +25.0 </w:t>
      </w:r>
      <w:r w:rsidRPr="00025B3C">
        <w:rPr>
          <w:rFonts w:cs="Arial"/>
          <w:bCs/>
          <w:color w:val="000000"/>
          <w:sz w:val="24"/>
          <w:szCs w:val="24"/>
          <w:lang w:val="sr-Cyrl-RS" w:eastAsia="sr-Latn-CS"/>
        </w:rPr>
        <w:t>м</w:t>
      </w:r>
      <w:r w:rsidRPr="00025B3C">
        <w:rPr>
          <w:rFonts w:ascii="Arial Cirilica" w:hAnsi="Arial Cirilica"/>
          <w:bCs/>
          <w:color w:val="000000"/>
          <w:sz w:val="24"/>
          <w:szCs w:val="24"/>
          <w:lang w:val="sr-Cyrl-RS" w:eastAsia="sr-Latn-CS"/>
        </w:rPr>
        <w:t xml:space="preserve"> (2 </w:t>
      </w:r>
      <w:r w:rsidRPr="00025B3C">
        <w:rPr>
          <w:rFonts w:cs="Arial"/>
          <w:bCs/>
          <w:color w:val="000000"/>
          <w:sz w:val="24"/>
          <w:szCs w:val="24"/>
          <w:lang w:val="sr-Cyrl-RS" w:eastAsia="sr-Latn-CS"/>
        </w:rPr>
        <w:t>ком</w:t>
      </w:r>
      <w:r w:rsidRPr="00025B3C">
        <w:rPr>
          <w:rFonts w:ascii="Arial Cirilica" w:hAnsi="Arial Cirilica"/>
          <w:bCs/>
          <w:color w:val="000000"/>
          <w:sz w:val="24"/>
          <w:szCs w:val="24"/>
          <w:lang w:val="sr-Cyrl-RS" w:eastAsia="sr-Latn-CS"/>
        </w:rPr>
        <w:t xml:space="preserve">) , +42.0 </w:t>
      </w:r>
      <w:r w:rsidRPr="00025B3C">
        <w:rPr>
          <w:rFonts w:cs="Arial"/>
          <w:bCs/>
          <w:color w:val="000000"/>
          <w:sz w:val="24"/>
          <w:szCs w:val="24"/>
          <w:lang w:val="sr-Cyrl-RS" w:eastAsia="sr-Latn-CS"/>
        </w:rPr>
        <w:t>м</w:t>
      </w:r>
      <w:r w:rsidRPr="00025B3C">
        <w:rPr>
          <w:rFonts w:ascii="Arial Cirilica" w:hAnsi="Arial Cirilica"/>
          <w:bCs/>
          <w:color w:val="000000"/>
          <w:sz w:val="24"/>
          <w:szCs w:val="24"/>
          <w:lang w:val="sr-Cyrl-RS" w:eastAsia="sr-Latn-CS"/>
        </w:rPr>
        <w:t xml:space="preserve"> (2 </w:t>
      </w:r>
      <w:r w:rsidRPr="00025B3C">
        <w:rPr>
          <w:rFonts w:cs="Arial"/>
          <w:bCs/>
          <w:color w:val="000000"/>
          <w:sz w:val="24"/>
          <w:szCs w:val="24"/>
          <w:lang w:val="sr-Cyrl-RS" w:eastAsia="sr-Latn-CS"/>
        </w:rPr>
        <w:t>ком</w:t>
      </w:r>
      <w:r w:rsidRPr="00025B3C">
        <w:rPr>
          <w:rFonts w:ascii="Arial Cirilica" w:hAnsi="Arial Cirilica"/>
          <w:bCs/>
          <w:color w:val="000000"/>
          <w:sz w:val="24"/>
          <w:szCs w:val="24"/>
          <w:lang w:val="sr-Cyrl-RS" w:eastAsia="sr-Latn-CS"/>
        </w:rPr>
        <w:t xml:space="preserve">), +60.0 </w:t>
      </w:r>
      <w:r w:rsidRPr="00025B3C">
        <w:rPr>
          <w:rFonts w:cs="Arial"/>
          <w:bCs/>
          <w:color w:val="000000"/>
          <w:sz w:val="24"/>
          <w:szCs w:val="24"/>
          <w:lang w:val="sr-Cyrl-RS" w:eastAsia="sr-Latn-CS"/>
        </w:rPr>
        <w:t>м</w:t>
      </w:r>
      <w:r w:rsidRPr="00025B3C">
        <w:rPr>
          <w:rFonts w:ascii="Arial Cirilica" w:hAnsi="Arial Cirilica"/>
          <w:bCs/>
          <w:color w:val="000000"/>
          <w:sz w:val="24"/>
          <w:szCs w:val="24"/>
          <w:lang w:val="sr-Cyrl-RS" w:eastAsia="sr-Latn-CS"/>
        </w:rPr>
        <w:t xml:space="preserve"> (1 </w:t>
      </w:r>
      <w:r w:rsidRPr="00025B3C">
        <w:rPr>
          <w:rFonts w:cs="Arial"/>
          <w:bCs/>
          <w:color w:val="000000"/>
          <w:sz w:val="24"/>
          <w:szCs w:val="24"/>
          <w:lang w:val="sr-Cyrl-RS" w:eastAsia="sr-Latn-CS"/>
        </w:rPr>
        <w:t>ком</w:t>
      </w:r>
      <w:r w:rsidRPr="00025B3C">
        <w:rPr>
          <w:rFonts w:ascii="Arial Cirilica" w:hAnsi="Arial Cirilica"/>
          <w:bCs/>
          <w:color w:val="000000"/>
          <w:sz w:val="24"/>
          <w:szCs w:val="24"/>
          <w:lang w:val="sr-Cyrl-RS" w:eastAsia="sr-Latn-CS"/>
        </w:rPr>
        <w:t>).</w:t>
      </w:r>
    </w:p>
    <w:p w:rsidR="00025B3C" w:rsidRPr="00025B3C" w:rsidRDefault="00025B3C" w:rsidP="00025B3C">
      <w:pPr>
        <w:spacing w:before="0"/>
        <w:rPr>
          <w:rFonts w:ascii="Arial Cirilica" w:hAnsi="Arial Cirilica"/>
          <w:bCs/>
          <w:color w:val="000000"/>
          <w:sz w:val="24"/>
          <w:szCs w:val="24"/>
          <w:lang w:val="sr-Cyrl-RS" w:eastAsia="sr-Latn-CS"/>
        </w:rPr>
      </w:pPr>
    </w:p>
    <w:p w:rsidR="00025B3C" w:rsidRPr="00025B3C" w:rsidRDefault="00025B3C" w:rsidP="00025B3C">
      <w:pPr>
        <w:spacing w:before="0"/>
        <w:rPr>
          <w:rFonts w:ascii="Arial Cirilica" w:hAnsi="Arial Cirilica"/>
          <w:bCs/>
          <w:color w:val="000000"/>
          <w:sz w:val="24"/>
          <w:szCs w:val="24"/>
          <w:lang w:val="sr-Cyrl-RS" w:eastAsia="sr-Latn-CS"/>
        </w:rPr>
      </w:pPr>
      <w:r w:rsidRPr="00025B3C">
        <w:rPr>
          <w:rFonts w:cs="Arial"/>
          <w:bCs/>
          <w:color w:val="000000"/>
          <w:sz w:val="24"/>
          <w:szCs w:val="24"/>
          <w:lang w:val="sr-Cyrl-RS" w:eastAsia="sr-Latn-CS"/>
        </w:rPr>
        <w:t>Санитарни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уређаји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подижу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спуштају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теретним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лифтовима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Прање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истих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врши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на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коти</w:t>
      </w:r>
      <w:r w:rsidRPr="00025B3C">
        <w:rPr>
          <w:rFonts w:ascii="Arial Cirilica" w:hAnsi="Arial Cirilica"/>
          <w:bCs/>
          <w:color w:val="000000"/>
          <w:sz w:val="24"/>
          <w:szCs w:val="24"/>
          <w:lang w:val="sr-Cyrl-RS" w:eastAsia="sr-Latn-CS"/>
        </w:rPr>
        <w:t xml:space="preserve"> +0.00 </w:t>
      </w:r>
      <w:r w:rsidRPr="00025B3C">
        <w:rPr>
          <w:rFonts w:cs="Arial"/>
          <w:bCs/>
          <w:color w:val="000000"/>
          <w:sz w:val="24"/>
          <w:szCs w:val="24"/>
          <w:lang w:val="sr-Cyrl-RS" w:eastAsia="sr-Latn-CS"/>
        </w:rPr>
        <w:t>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што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значи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би</w:t>
      </w:r>
      <w:r w:rsidRPr="00025B3C">
        <w:rPr>
          <w:rFonts w:ascii="Arial Cirilica" w:hAnsi="Arial Cirilica"/>
          <w:bCs/>
          <w:color w:val="000000"/>
          <w:sz w:val="24"/>
          <w:szCs w:val="24"/>
          <w:lang w:val="sr-Cyrl-RS" w:eastAsia="sr-Latn-CS"/>
        </w:rPr>
        <w:t xml:space="preserve"> </w:t>
      </w:r>
      <w:r w:rsidR="00FD1843">
        <w:rPr>
          <w:rFonts w:cs="Arial"/>
          <w:bCs/>
          <w:color w:val="000000"/>
          <w:sz w:val="24"/>
          <w:szCs w:val="24"/>
          <w:lang w:val="sr-Cyrl-RS" w:eastAsia="sr-Latn-CS"/>
        </w:rPr>
        <w:t>два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пута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недељно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Из</w:t>
      </w:r>
      <w:r w:rsidR="000C6958">
        <w:rPr>
          <w:rFonts w:cs="Arial"/>
          <w:bCs/>
          <w:color w:val="000000"/>
          <w:sz w:val="24"/>
          <w:szCs w:val="24"/>
          <w:lang w:val="sr-Cyrl-RS" w:eastAsia="sr-Latn-CS"/>
        </w:rPr>
        <w:t>абрани понуђач</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био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дужан</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спусти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свих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седам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кабина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опере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их</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лифтом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врати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назад</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Премештање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једног</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блока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на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други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очекује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једном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месечно</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осим</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ситуацији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кад</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ремонти</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блока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преклапају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све</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према</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термин</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плану</w:t>
      </w:r>
      <w:r w:rsidRPr="00025B3C">
        <w:rPr>
          <w:rFonts w:ascii="Arial Cirilica" w:hAnsi="Arial Cirilica"/>
          <w:bCs/>
          <w:color w:val="000000"/>
          <w:sz w:val="24"/>
          <w:szCs w:val="24"/>
          <w:lang w:val="sr-Cyrl-RS" w:eastAsia="sr-Latn-CS"/>
        </w:rPr>
        <w:t xml:space="preserve"> </w:t>
      </w:r>
      <w:r w:rsidRPr="00025B3C">
        <w:rPr>
          <w:rFonts w:cs="Arial"/>
          <w:bCs/>
          <w:color w:val="000000"/>
          <w:sz w:val="24"/>
          <w:szCs w:val="24"/>
          <w:lang w:val="sr-Cyrl-RS" w:eastAsia="sr-Latn-CS"/>
        </w:rPr>
        <w:t>ремоната</w:t>
      </w:r>
      <w:r w:rsidRPr="00025B3C">
        <w:rPr>
          <w:rFonts w:ascii="Arial Cirilica" w:hAnsi="Arial Cirilica"/>
          <w:bCs/>
          <w:color w:val="000000"/>
          <w:sz w:val="24"/>
          <w:szCs w:val="24"/>
          <w:lang w:val="sr-Cyrl-RS" w:eastAsia="sr-Latn-CS"/>
        </w:rPr>
        <w:t>.</w:t>
      </w:r>
    </w:p>
    <w:p w:rsidR="00025B3C" w:rsidRPr="00025B3C" w:rsidRDefault="00296C75" w:rsidP="00025B3C">
      <w:pPr>
        <w:spacing w:before="0"/>
        <w:jc w:val="left"/>
        <w:rPr>
          <w:rFonts w:ascii="Arial Cirilica" w:hAnsi="Arial Cirilica"/>
          <w:bCs/>
          <w:color w:val="000000"/>
          <w:sz w:val="24"/>
          <w:szCs w:val="24"/>
          <w:lang w:val="sr-Cyrl-CS" w:eastAsia="sr-Latn-CS"/>
        </w:rPr>
      </w:pPr>
      <w:r w:rsidRPr="00296C75">
        <w:rPr>
          <w:rFonts w:cs="Arial"/>
          <w:bCs/>
          <w:color w:val="000000"/>
          <w:sz w:val="24"/>
          <w:szCs w:val="24"/>
          <w:lang w:val="sr-Cyrl-CS" w:eastAsia="sr-Latn-CS"/>
        </w:rPr>
        <w:t>Препоручује</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се</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обилазак</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локације</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како</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би</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понуђач</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био</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упознат</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са</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свим</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условима</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на</w:t>
      </w:r>
      <w:r w:rsidRPr="00296C75">
        <w:rPr>
          <w:rFonts w:ascii="Arial Cirilica" w:hAnsi="Arial Cirilica"/>
          <w:bCs/>
          <w:color w:val="000000"/>
          <w:sz w:val="24"/>
          <w:szCs w:val="24"/>
          <w:lang w:val="sr-Cyrl-CS" w:eastAsia="sr-Latn-CS"/>
        </w:rPr>
        <w:t xml:space="preserve"> </w:t>
      </w:r>
      <w:r w:rsidRPr="00296C75">
        <w:rPr>
          <w:rFonts w:cs="Arial"/>
          <w:bCs/>
          <w:color w:val="000000"/>
          <w:sz w:val="24"/>
          <w:szCs w:val="24"/>
          <w:lang w:val="sr-Cyrl-CS" w:eastAsia="sr-Latn-CS"/>
        </w:rPr>
        <w:t>градилишту</w:t>
      </w:r>
      <w:r w:rsidRPr="00296C75">
        <w:rPr>
          <w:rFonts w:ascii="Arial Cirilica" w:hAnsi="Arial Cirilica"/>
          <w:bCs/>
          <w:color w:val="000000"/>
          <w:sz w:val="24"/>
          <w:szCs w:val="24"/>
          <w:lang w:val="sr-Cyrl-CS" w:eastAsia="sr-Latn-CS"/>
        </w:rPr>
        <w:t>.</w:t>
      </w:r>
    </w:p>
    <w:p w:rsidR="009E626C" w:rsidRPr="00296C75" w:rsidRDefault="009E626C" w:rsidP="009E626C">
      <w:pPr>
        <w:pStyle w:val="ListParagraph"/>
        <w:autoSpaceDE w:val="0"/>
        <w:autoSpaceDN w:val="0"/>
        <w:adjustRightInd w:val="0"/>
        <w:spacing w:before="0" w:after="0" w:line="240" w:lineRule="auto"/>
        <w:ind w:left="0"/>
        <w:contextualSpacing w:val="0"/>
        <w:rPr>
          <w:rFonts w:ascii="Arial" w:hAnsi="Arial" w:cs="Arial"/>
        </w:rPr>
      </w:pPr>
    </w:p>
    <w:p w:rsidR="00053F7B" w:rsidRPr="00F93960" w:rsidRDefault="00296C75"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Pr>
          <w:rFonts w:ascii="Arial" w:hAnsi="Arial" w:cs="Arial"/>
          <w:b/>
          <w:sz w:val="24"/>
          <w:szCs w:val="24"/>
        </w:rPr>
        <w:t>3.</w:t>
      </w:r>
      <w:r>
        <w:rPr>
          <w:rFonts w:ascii="Arial" w:hAnsi="Arial" w:cs="Arial"/>
          <w:b/>
          <w:sz w:val="24"/>
          <w:szCs w:val="24"/>
          <w:lang w:val="sr-Cyrl-RS"/>
        </w:rPr>
        <w:t>2</w:t>
      </w:r>
      <w:r w:rsidR="000628D0" w:rsidRPr="00F93960">
        <w:rPr>
          <w:rFonts w:ascii="Arial" w:hAnsi="Arial" w:cs="Arial"/>
          <w:b/>
          <w:sz w:val="24"/>
          <w:szCs w:val="24"/>
        </w:rPr>
        <w:t xml:space="preserve">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B06461" w:rsidRDefault="00B06461" w:rsidP="00053F7B">
      <w:pPr>
        <w:pStyle w:val="ListParagraph"/>
        <w:autoSpaceDE w:val="0"/>
        <w:autoSpaceDN w:val="0"/>
        <w:adjustRightInd w:val="0"/>
        <w:spacing w:before="0" w:after="0" w:line="240" w:lineRule="auto"/>
        <w:ind w:left="0"/>
        <w:contextualSpacing w:val="0"/>
        <w:rPr>
          <w:rFonts w:asciiTheme="minorHAnsi" w:hAnsiTheme="minorHAnsi" w:cs="Arial"/>
          <w:lang w:val="sr-Cyrl-RS"/>
        </w:rPr>
      </w:pPr>
      <w:r>
        <w:rPr>
          <w:rFonts w:ascii="Arial" w:hAnsi="Arial" w:cs="Arial"/>
          <w:sz w:val="24"/>
          <w:szCs w:val="24"/>
          <w:lang w:val="sr-Cyrl-RS"/>
        </w:rPr>
        <w:t xml:space="preserve"> У</w:t>
      </w:r>
      <w:r w:rsidR="000C6958">
        <w:rPr>
          <w:rFonts w:ascii="Arial" w:hAnsi="Arial" w:cs="Arial"/>
          <w:sz w:val="24"/>
          <w:szCs w:val="24"/>
          <w:lang w:val="sr-Cyrl-RS"/>
        </w:rPr>
        <w:t xml:space="preserve"> периоду од </w:t>
      </w:r>
      <w:r w:rsidR="00912613" w:rsidRPr="00912613">
        <w:rPr>
          <w:rFonts w:ascii="Arial" w:hAnsi="Arial" w:cs="Arial"/>
          <w:sz w:val="24"/>
          <w:szCs w:val="24"/>
          <w:lang w:val="sr-Cyrl-RS"/>
        </w:rPr>
        <w:t>12</w:t>
      </w:r>
      <w:r w:rsidR="001716FD">
        <w:rPr>
          <w:rFonts w:ascii="Arial" w:hAnsi="Arial" w:cs="Arial"/>
          <w:sz w:val="24"/>
          <w:szCs w:val="24"/>
          <w:lang w:val="sr-Latn-RS"/>
        </w:rPr>
        <w:t xml:space="preserve"> (</w:t>
      </w:r>
      <w:r w:rsidR="001716FD" w:rsidRPr="001716FD">
        <w:rPr>
          <w:rFonts w:ascii="Arial" w:hAnsi="Arial" w:cs="Arial"/>
          <w:lang w:val="sr-Cyrl-RS"/>
        </w:rPr>
        <w:t>дванаест</w:t>
      </w:r>
      <w:r w:rsidR="001716FD" w:rsidRPr="001716FD">
        <w:rPr>
          <w:rFonts w:ascii="Arial Cirilica" w:hAnsi="Arial Cirilica" w:cs="Arial"/>
          <w:sz w:val="24"/>
          <w:szCs w:val="24"/>
          <w:lang w:val="sr-Cyrl-RS"/>
        </w:rPr>
        <w:t>)</w:t>
      </w:r>
      <w:r w:rsidR="00FD506A" w:rsidRPr="001716FD">
        <w:rPr>
          <w:rFonts w:ascii="Arial Cirilica" w:hAnsi="Arial Cirilica" w:cs="Arial"/>
          <w:lang w:val="sr-Cyrl-RS"/>
        </w:rPr>
        <w:t xml:space="preserve"> </w:t>
      </w:r>
      <w:r w:rsidR="00FD506A" w:rsidRPr="001716FD">
        <w:rPr>
          <w:rFonts w:ascii="Arial" w:hAnsi="Arial" w:cs="Arial"/>
          <w:lang w:val="sr-Cyrl-RS"/>
        </w:rPr>
        <w:t>месеци</w:t>
      </w:r>
      <w:r w:rsidR="007A602C" w:rsidRPr="001716FD">
        <w:rPr>
          <w:rFonts w:ascii="Arial Cirilica" w:hAnsi="Arial Cirilica" w:cs="Arial"/>
        </w:rPr>
        <w:t xml:space="preserve"> </w:t>
      </w:r>
      <w:r w:rsidR="00FD506A" w:rsidRPr="001716FD">
        <w:rPr>
          <w:rFonts w:ascii="Arial Cirilica" w:hAnsi="Arial Cirilica" w:cs="Arial"/>
          <w:lang w:val="sr-Cyrl-RS"/>
        </w:rPr>
        <w:t xml:space="preserve"> </w:t>
      </w:r>
      <w:r w:rsidR="00FD506A" w:rsidRPr="001716FD">
        <w:rPr>
          <w:rFonts w:ascii="Arial" w:hAnsi="Arial" w:cs="Arial"/>
          <w:lang w:val="sr-Cyrl-RS"/>
        </w:rPr>
        <w:t>од</w:t>
      </w:r>
      <w:r w:rsidR="00FD506A" w:rsidRPr="001716FD">
        <w:rPr>
          <w:rFonts w:ascii="Arial Cirilica" w:hAnsi="Arial Cirilica" w:cs="Arial"/>
          <w:lang w:val="sr-Cyrl-RS"/>
        </w:rPr>
        <w:t xml:space="preserve"> </w:t>
      </w:r>
      <w:r w:rsidR="00FD506A" w:rsidRPr="001716FD">
        <w:rPr>
          <w:rFonts w:ascii="Arial" w:hAnsi="Arial" w:cs="Arial"/>
          <w:lang w:val="sr-Cyrl-RS"/>
        </w:rPr>
        <w:t>дана</w:t>
      </w:r>
      <w:r w:rsidR="000878CA" w:rsidRPr="001716FD">
        <w:rPr>
          <w:rFonts w:ascii="Arial Cirilica" w:hAnsi="Arial Cirilica" w:cs="Arial"/>
          <w:lang w:val="sr-Cyrl-RS"/>
        </w:rPr>
        <w:t xml:space="preserve"> </w:t>
      </w:r>
      <w:r w:rsidR="00D77BB5" w:rsidRPr="001716FD">
        <w:rPr>
          <w:rFonts w:ascii="Arial" w:hAnsi="Arial" w:cs="Arial"/>
          <w:lang w:val="sr-Cyrl-RS"/>
        </w:rPr>
        <w:t>ступања</w:t>
      </w:r>
      <w:r w:rsidR="00D77BB5" w:rsidRPr="001716FD">
        <w:rPr>
          <w:rFonts w:ascii="Arial Cirilica" w:hAnsi="Arial Cirilica" w:cs="Arial"/>
          <w:lang w:val="sr-Cyrl-RS"/>
        </w:rPr>
        <w:t xml:space="preserve"> </w:t>
      </w:r>
      <w:r w:rsidR="00D77BB5" w:rsidRPr="001716FD">
        <w:rPr>
          <w:rFonts w:ascii="Arial" w:hAnsi="Arial" w:cs="Arial"/>
          <w:lang w:val="sr-Cyrl-RS"/>
        </w:rPr>
        <w:t>уговора</w:t>
      </w:r>
      <w:r w:rsidR="00D77BB5" w:rsidRPr="001716FD">
        <w:rPr>
          <w:rFonts w:ascii="Arial Cirilica" w:hAnsi="Arial Cirilica" w:cs="Arial"/>
          <w:lang w:val="sr-Cyrl-RS"/>
        </w:rPr>
        <w:t xml:space="preserve"> </w:t>
      </w:r>
      <w:r w:rsidR="00D77BB5" w:rsidRPr="001716FD">
        <w:rPr>
          <w:rFonts w:ascii="Arial" w:hAnsi="Arial" w:cs="Arial"/>
          <w:lang w:val="sr-Cyrl-RS"/>
        </w:rPr>
        <w:t>на</w:t>
      </w:r>
      <w:r w:rsidR="00D77BB5" w:rsidRPr="001716FD">
        <w:rPr>
          <w:rFonts w:ascii="Arial Cirilica" w:hAnsi="Arial Cirilica" w:cs="Arial"/>
          <w:lang w:val="sr-Cyrl-RS"/>
        </w:rPr>
        <w:t xml:space="preserve"> </w:t>
      </w:r>
      <w:r w:rsidR="00D77BB5" w:rsidRPr="001716FD">
        <w:rPr>
          <w:rFonts w:ascii="Arial" w:hAnsi="Arial" w:cs="Arial"/>
          <w:lang w:val="sr-Cyrl-RS"/>
        </w:rPr>
        <w:t>снаг</w:t>
      </w:r>
      <w:r w:rsidR="004C79EC" w:rsidRPr="001716FD">
        <w:rPr>
          <w:rFonts w:ascii="Arial" w:hAnsi="Arial" w:cs="Arial"/>
          <w:lang w:val="sr-Cyrl-RS"/>
        </w:rPr>
        <w:t>у</w:t>
      </w:r>
      <w:r w:rsidR="000878CA" w:rsidRPr="001716FD">
        <w:rPr>
          <w:rFonts w:ascii="Arial Cirilica" w:hAnsi="Arial Cirilica" w:cs="Arial"/>
          <w:lang w:val="sr-Cyrl-RS"/>
        </w:rPr>
        <w:t>.</w:t>
      </w:r>
    </w:p>
    <w:p w:rsidR="00E13FFC" w:rsidRPr="00B06461" w:rsidRDefault="00B06461" w:rsidP="00053F7B">
      <w:pPr>
        <w:pStyle w:val="ListParagraph"/>
        <w:autoSpaceDE w:val="0"/>
        <w:autoSpaceDN w:val="0"/>
        <w:adjustRightInd w:val="0"/>
        <w:spacing w:before="0" w:after="0" w:line="240" w:lineRule="auto"/>
        <w:ind w:left="0"/>
        <w:contextualSpacing w:val="0"/>
        <w:rPr>
          <w:rFonts w:ascii="Arial Cirilica" w:hAnsi="Arial Cirilica" w:cs="Arial"/>
          <w:b/>
          <w:sz w:val="24"/>
          <w:szCs w:val="24"/>
          <w:lang w:val="sr-Latn-RS"/>
        </w:rPr>
      </w:pPr>
      <w:r w:rsidRPr="00B06461">
        <w:rPr>
          <w:rFonts w:ascii="Arial" w:hAnsi="Arial" w:cs="Arial"/>
          <w:sz w:val="24"/>
          <w:szCs w:val="24"/>
          <w:lang w:val="sr-Cyrl-RS"/>
        </w:rPr>
        <w:t>Наручилац</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складу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термин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планом</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ремонт</w:t>
      </w:r>
      <w:r w:rsidR="00AF6668">
        <w:rPr>
          <w:rFonts w:ascii="Arial" w:hAnsi="Arial" w:cs="Arial"/>
          <w:sz w:val="24"/>
          <w:szCs w:val="24"/>
          <w:lang w:val="sr-Cyrl-RS"/>
        </w:rPr>
        <w:t>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одредити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период</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којима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бити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постављене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Изабрани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Понуђач</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је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дужан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року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w:t>
      </w:r>
      <w:r w:rsidRPr="00B06461">
        <w:rPr>
          <w:rFonts w:ascii="Arial Cirilica" w:hAnsi="Arial Cirilica" w:cs="Arial"/>
          <w:sz w:val="24"/>
          <w:szCs w:val="24"/>
          <w:lang w:val="sr-Cyrl-RS"/>
        </w:rPr>
        <w:t xml:space="preserve"> 2 (</w:t>
      </w:r>
      <w:r w:rsidRPr="00B06461">
        <w:rPr>
          <w:rFonts w:ascii="Arial" w:hAnsi="Arial" w:cs="Arial"/>
          <w:sz w:val="24"/>
          <w:szCs w:val="24"/>
          <w:lang w:val="sr-Cyrl-RS"/>
        </w:rPr>
        <w:t>два</w:t>
      </w:r>
      <w:r>
        <w:rPr>
          <w:rFonts w:asciiTheme="minorHAnsi" w:hAnsiTheme="minorHAnsi" w:cs="Arial"/>
          <w:sz w:val="24"/>
          <w:szCs w:val="24"/>
          <w:lang w:val="sr-Cyrl-RS"/>
        </w:rPr>
        <w:t>)</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одазове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позиву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w:t>
      </w:r>
      <w:r w:rsidR="00912613" w:rsidRPr="00B06461">
        <w:rPr>
          <w:rFonts w:ascii="Arial Cirilica" w:hAnsi="Arial Cirilica" w:cs="Arial"/>
          <w:sz w:val="24"/>
          <w:szCs w:val="24"/>
          <w:lang w:val="sr-Cyrl-RS"/>
        </w:rPr>
        <w:t xml:space="preserve"> </w:t>
      </w:r>
    </w:p>
    <w:p w:rsidR="004559F1" w:rsidRPr="00F93960" w:rsidRDefault="00296C75" w:rsidP="001E3BD2">
      <w:pPr>
        <w:pStyle w:val="Heading10"/>
        <w:rPr>
          <w:rFonts w:cs="Arial"/>
          <w:lang w:val="sr-Cyrl-RS"/>
        </w:rPr>
      </w:pPr>
      <w:bookmarkStart w:id="19" w:name="_Toc441651542"/>
      <w:bookmarkStart w:id="20" w:name="_Toc442559880"/>
      <w:r>
        <w:rPr>
          <w:rFonts w:cs="Arial"/>
        </w:rPr>
        <w:t>3.</w:t>
      </w:r>
      <w:r>
        <w:rPr>
          <w:rFonts w:cs="Arial"/>
          <w:lang w:val="sr-Cyrl-RS"/>
        </w:rPr>
        <w:t>3</w:t>
      </w:r>
      <w:r w:rsidR="00781B02" w:rsidRPr="00F93960">
        <w:rPr>
          <w:rFonts w:cs="Arial"/>
        </w:rPr>
        <w:t>.</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1716FD">
        <w:rPr>
          <w:rFonts w:cs="Arial"/>
          <w:b w:val="0"/>
          <w:lang w:val="sr-Cyrl-RS" w:eastAsia="zh-CN"/>
        </w:rPr>
        <w:t xml:space="preserve"> Локација ТЕНТ-А</w:t>
      </w:r>
      <w:r w:rsidR="006F1090">
        <w:rPr>
          <w:rFonts w:cs="Arial"/>
          <w:b w:val="0"/>
          <w:lang w:val="sr-Cyrl-RS" w:eastAsia="zh-CN"/>
        </w:rPr>
        <w:t>, фцо</w:t>
      </w:r>
      <w:r w:rsidR="000878CA" w:rsidRPr="00F93960">
        <w:rPr>
          <w:rFonts w:cs="Arial"/>
          <w:b w:val="0"/>
          <w:lang w:val="sr-Cyrl-RS" w:eastAsia="zh-CN"/>
        </w:rPr>
        <w:t xml:space="preserve"> Наручилац</w:t>
      </w:r>
    </w:p>
    <w:p w:rsidR="00E13FFC" w:rsidRPr="00F93960" w:rsidRDefault="00E13FFC" w:rsidP="004559F1">
      <w:pPr>
        <w:spacing w:before="0"/>
        <w:rPr>
          <w:rFonts w:cs="Arial"/>
          <w:color w:val="00B0F0"/>
          <w:lang w:eastAsia="zh-CN"/>
        </w:rPr>
      </w:pPr>
    </w:p>
    <w:p w:rsidR="008112A2" w:rsidRPr="00F93960" w:rsidRDefault="00296C75" w:rsidP="001E3BD2">
      <w:pPr>
        <w:pStyle w:val="Heading10"/>
        <w:ind w:left="426" w:hanging="426"/>
        <w:rPr>
          <w:rFonts w:cs="Arial"/>
          <w:lang w:val="sr-Cyrl-RS"/>
        </w:rPr>
      </w:pPr>
      <w:r>
        <w:rPr>
          <w:rFonts w:cs="Arial"/>
          <w:lang w:val="en-US"/>
        </w:rPr>
        <w:t>3.</w:t>
      </w:r>
      <w:r>
        <w:rPr>
          <w:rFonts w:cs="Arial"/>
          <w:lang w:val="sr-Cyrl-RS"/>
        </w:rPr>
        <w:t>4</w:t>
      </w:r>
      <w:r w:rsidR="00781B02" w:rsidRPr="00F93960">
        <w:rPr>
          <w:rFonts w:cs="Arial"/>
          <w:lang w:val="en-US"/>
        </w:rPr>
        <w:t xml:space="preserve">.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rPr>
          <w:rFonts w:cs="Arial"/>
          <w:lang w:val="sr-Cyrl-RS" w:eastAsia="ar-SA"/>
        </w:rPr>
      </w:pPr>
    </w:p>
    <w:p w:rsidR="000878CA" w:rsidRPr="00F93960" w:rsidRDefault="000878CA" w:rsidP="000878CA">
      <w:pPr>
        <w:pStyle w:val="KDParagraf"/>
        <w:spacing w:before="0"/>
        <w:rPr>
          <w:rFonts w:cs="Arial"/>
        </w:rPr>
      </w:pPr>
      <w:r w:rsidRPr="00F93960">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224BAD">
        <w:rPr>
          <w:rFonts w:cs="Arial"/>
        </w:rPr>
        <w:t xml:space="preserve">ословни објекти </w:t>
      </w:r>
      <w:r w:rsidR="00224BAD">
        <w:rPr>
          <w:rFonts w:cs="Arial"/>
          <w:lang w:val="sr-Cyrl-RS"/>
        </w:rPr>
        <w:t>Наручиоца</w:t>
      </w:r>
      <w:r w:rsidRPr="00F93960">
        <w:rPr>
          <w:rFonts w:cs="Arial"/>
        </w:rPr>
        <w:t xml:space="preserve">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w:t>
      </w:r>
      <w:r w:rsidR="00224BAD">
        <w:rPr>
          <w:rFonts w:cs="Arial"/>
        </w:rPr>
        <w:t xml:space="preserve">иму и квалитету, </w:t>
      </w:r>
      <w:r w:rsidR="00224BAD">
        <w:rPr>
          <w:rFonts w:cs="Arial"/>
          <w:lang w:val="sr-Cyrl-RS"/>
        </w:rPr>
        <w:t>Наручилац</w:t>
      </w:r>
      <w:r w:rsidRPr="00F93960">
        <w:rPr>
          <w:rFonts w:cs="Arial"/>
        </w:rPr>
        <w:t xml:space="preserve"> је дужан да рекламацију записнички констатује и ис</w:t>
      </w:r>
      <w:r w:rsidR="00224BAD">
        <w:rPr>
          <w:rFonts w:cs="Arial"/>
        </w:rPr>
        <w:t xml:space="preserve">ту одмах достави </w:t>
      </w:r>
      <w:r w:rsidR="00224BAD">
        <w:rPr>
          <w:rFonts w:cs="Arial"/>
          <w:lang w:val="sr-Cyrl-RS"/>
        </w:rPr>
        <w:t>Изабраном Понуђачу</w:t>
      </w:r>
      <w:r w:rsidRPr="00F93960">
        <w:rPr>
          <w:rFonts w:cs="Arial"/>
        </w:rPr>
        <w:t xml:space="preserve"> у року од 5 (словима</w:t>
      </w:r>
      <w:proofErr w:type="gramStart"/>
      <w:r w:rsidRPr="00F93960">
        <w:rPr>
          <w:rFonts w:cs="Arial"/>
        </w:rPr>
        <w:t>:пет</w:t>
      </w:r>
      <w:proofErr w:type="gramEnd"/>
      <w:r w:rsidRPr="00F93960">
        <w:rPr>
          <w:rFonts w:cs="Arial"/>
        </w:rPr>
        <w:t>) дана.</w:t>
      </w:r>
    </w:p>
    <w:p w:rsidR="00E13FFC" w:rsidRDefault="00224BAD" w:rsidP="008205F6">
      <w:pPr>
        <w:pStyle w:val="KDParagraf"/>
        <w:spacing w:before="0"/>
        <w:rPr>
          <w:rFonts w:cs="Arial"/>
        </w:rPr>
      </w:pPr>
      <w:r>
        <w:rPr>
          <w:rFonts w:cs="Arial"/>
          <w:lang w:val="sr-Cyrl-RS"/>
        </w:rPr>
        <w:t>Изабрани Понуђач</w:t>
      </w:r>
      <w:r w:rsidR="000878CA" w:rsidRPr="00F93960">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0878CA" w:rsidRPr="00F93960">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8205F6" w:rsidRPr="008205F6" w:rsidRDefault="008205F6" w:rsidP="008205F6">
      <w:pPr>
        <w:pStyle w:val="KDParagraf"/>
        <w:spacing w:before="0"/>
        <w:rPr>
          <w:rFonts w:cs="Arial"/>
        </w:rPr>
      </w:pPr>
    </w:p>
    <w:p w:rsidR="00E13FFC" w:rsidRPr="00F93960" w:rsidRDefault="00E13FFC" w:rsidP="00280127">
      <w:pPr>
        <w:spacing w:before="0"/>
        <w:rPr>
          <w:rFonts w:cs="Arial"/>
          <w:color w:val="00B0F0"/>
          <w:lang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FD506A" w:rsidRPr="00786262" w:rsidRDefault="00FD506A"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1"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0C6949" w:rsidRDefault="00E13FFC" w:rsidP="00E13FFC">
            <w:pPr>
              <w:jc w:val="left"/>
              <w:rPr>
                <w:rFonts w:cs="Arial"/>
                <w:lang w:val="sr-Cyrl-R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p>
          <w:p w:rsidR="00E13FFC" w:rsidRPr="00F93960" w:rsidRDefault="00E13FFC" w:rsidP="00E13FFC">
            <w:pPr>
              <w:jc w:val="left"/>
              <w:rPr>
                <w:rFonts w:cs="Arial"/>
                <w:lang w:val="sr-Latn-CS" w:eastAsia="sr-Latn-CS"/>
              </w:rPr>
            </w:pPr>
            <w:r w:rsidRPr="00F93960">
              <w:rPr>
                <w:rFonts w:cs="Arial"/>
                <w:lang w:val="sr-Latn-CS" w:eastAsia="sr-Latn-CS"/>
              </w:rPr>
              <w:t>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w:t>
            </w:r>
            <w:r w:rsidRPr="00F93960">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w:t>
            </w:r>
            <w:r w:rsidRPr="00F93960">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4EDB" w:rsidRDefault="00562AED" w:rsidP="00564EDB">
            <w:pPr>
              <w:rPr>
                <w:rFonts w:cs="Arial"/>
                <w:b/>
                <w:lang w:val="sr-Cyrl-R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564EDB" w:rsidRDefault="00562AED" w:rsidP="00564EDB">
            <w:pPr>
              <w:rPr>
                <w:rFonts w:cs="Arial"/>
                <w:b/>
                <w:lang w:val="sr-Latn-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Понуда понуђача који не докаж</w:t>
      </w:r>
      <w:r w:rsidR="00A56384">
        <w:rPr>
          <w:rFonts w:cs="Arial"/>
          <w:lang w:eastAsia="zh-CN"/>
        </w:rPr>
        <w:t>е да испуњава наведене обавезне</w:t>
      </w:r>
      <w:r w:rsidRPr="00F93960">
        <w:rPr>
          <w:rFonts w:cs="Arial"/>
          <w:lang w:eastAsia="zh-CN"/>
        </w:rPr>
        <w:t xml:space="preserve"> услове из тачака 1.до </w:t>
      </w:r>
      <w:r w:rsidR="00A56384">
        <w:rPr>
          <w:rFonts w:cs="Arial"/>
          <w:lang w:val="sr-Cyrl-RS" w:eastAsia="zh-CN"/>
        </w:rPr>
        <w:t>4</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што доказује достављањем доказа наведених у овом 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Закона, што доказује 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2F1016" w:rsidRDefault="00BE2596" w:rsidP="00BE2596">
      <w:pPr>
        <w:spacing w:before="0"/>
        <w:rPr>
          <w:rFonts w:cs="Arial"/>
          <w:lang w:val="sr-Cyrl-RS"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BE2596" w:rsidRPr="00F93960" w:rsidRDefault="00BE2596" w:rsidP="00BE2596">
      <w:pPr>
        <w:spacing w:before="0"/>
        <w:rPr>
          <w:rFonts w:cs="Arial"/>
          <w:lang w:eastAsia="zh-CN"/>
        </w:rPr>
      </w:pPr>
      <w:proofErr w:type="gramStart"/>
      <w:r w:rsidRPr="00F93960">
        <w:rPr>
          <w:rFonts w:cs="Arial"/>
          <w:lang w:eastAsia="zh-CN"/>
        </w:rPr>
        <w:t>наведе</w:t>
      </w:r>
      <w:proofErr w:type="gramEnd"/>
      <w:r w:rsidRPr="00F93960">
        <w:rPr>
          <w:rFonts w:cs="Arial"/>
          <w:lang w:eastAsia="zh-CN"/>
        </w:rPr>
        <w:t xml:space="preserve"> да је уписан у Регистар понуђача.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lastRenderedPageBreak/>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Default="00BE2596" w:rsidP="00BE2596">
      <w:pPr>
        <w:spacing w:before="0"/>
        <w:rPr>
          <w:rFonts w:cs="Arial"/>
          <w:lang w:val="sr-Cyrl-RS"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A56384" w:rsidRDefault="00A56384" w:rsidP="00BE2596">
      <w:pPr>
        <w:spacing w:before="0"/>
        <w:rPr>
          <w:rFonts w:cs="Arial"/>
          <w:lang w:val="sr-Cyrl-RS" w:eastAsia="zh-CN"/>
        </w:rPr>
      </w:pPr>
    </w:p>
    <w:p w:rsidR="005818BC" w:rsidRDefault="005818BC" w:rsidP="00BE7496">
      <w:pPr>
        <w:pStyle w:val="KDPodnaslov1"/>
        <w:spacing w:before="0"/>
        <w:rPr>
          <w:rFonts w:cs="Arial"/>
          <w:b w:val="0"/>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A876B3" w:rsidRPr="00A876B3" w:rsidRDefault="00A876B3" w:rsidP="00BE7496">
      <w:pPr>
        <w:pStyle w:val="KDPodnaslov1"/>
        <w:spacing w:before="0"/>
        <w:rPr>
          <w:rFonts w:cs="Arial"/>
          <w:b w:val="0"/>
          <w:color w:val="00B0F0"/>
          <w:lang w:val="sr-Cyrl-RS" w:eastAsia="zh-CN"/>
        </w:rPr>
      </w:pPr>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0"/>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12DFC" w:rsidRPr="00F93960" w:rsidRDefault="00912DFC" w:rsidP="00912DFC">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Default="00E80D97"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786262" w:rsidRDefault="00786262" w:rsidP="00912DFC">
      <w:pPr>
        <w:spacing w:before="0"/>
        <w:rPr>
          <w:rFonts w:eastAsia="TimesNewRomanPSMT" w:cs="Arial"/>
          <w:bCs/>
          <w:lang w:val="sr-Cyrl-RS"/>
        </w:rPr>
      </w:pPr>
    </w:p>
    <w:p w:rsidR="00BE7496" w:rsidRPr="00A876B3" w:rsidRDefault="00BE7496" w:rsidP="00912DFC">
      <w:pPr>
        <w:autoSpaceDE w:val="0"/>
        <w:autoSpaceDN w:val="0"/>
        <w:adjustRightInd w:val="0"/>
        <w:spacing w:before="0"/>
        <w:ind w:left="720"/>
        <w:contextualSpacing/>
        <w:rPr>
          <w:rFonts w:eastAsia="TimesNewRomanPS-BoldMT" w:cs="Arial"/>
          <w:bCs/>
          <w:lang w:val="sr-Cyrl-RS" w:eastAsia="sr-Latn-CS"/>
        </w:rPr>
      </w:pPr>
    </w:p>
    <w:p w:rsidR="008D2B23" w:rsidRPr="00F93960" w:rsidRDefault="008D2B23" w:rsidP="00DC767E">
      <w:pPr>
        <w:pStyle w:val="KDPodnaslov1"/>
        <w:numPr>
          <w:ilvl w:val="0"/>
          <w:numId w:val="15"/>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F93960">
        <w:rPr>
          <w:rFonts w:cs="Arial"/>
        </w:rPr>
        <w:lastRenderedPageBreak/>
        <w:t>УПУТСТВО ПОНУЂАЧИМА КАКО ДА САЧИНЕ ПОНУДУ</w:t>
      </w:r>
      <w:bookmarkEnd w:id="202"/>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3" w:name="_Toc441651577"/>
      <w:bookmarkStart w:id="204" w:name="_Toc442559888"/>
      <w:r w:rsidRPr="00F93960">
        <w:rPr>
          <w:rFonts w:cs="Arial"/>
        </w:rPr>
        <w:t>Језик на којем понуда мора бити састављена</w:t>
      </w:r>
      <w:bookmarkEnd w:id="203"/>
      <w:bookmarkEnd w:id="204"/>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5" w:name="_Toc441651578"/>
      <w:bookmarkStart w:id="206"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5"/>
      <w:bookmarkEnd w:id="206"/>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32E96" w:rsidRPr="00132E96" w:rsidRDefault="008D2B23" w:rsidP="00132E96">
      <w:pPr>
        <w:pStyle w:val="Title"/>
        <w:spacing w:before="0"/>
        <w:jc w:val="both"/>
        <w:rPr>
          <w:rFonts w:cs="Arial"/>
          <w:b w:val="0"/>
          <w:sz w:val="22"/>
          <w:szCs w:val="22"/>
          <w:lang w:val="sr-Latn-RS"/>
        </w:rPr>
      </w:pPr>
      <w:r w:rsidRPr="00132E96">
        <w:rPr>
          <w:rFonts w:cs="Arial"/>
          <w:b w:val="0"/>
          <w:lang w:val="ru-RU"/>
        </w:rPr>
        <w:t xml:space="preserve">Понуђач подноси понуду у затвореној коверти </w:t>
      </w:r>
      <w:r w:rsidRPr="00132E96">
        <w:rPr>
          <w:rFonts w:cs="Arial"/>
          <w:b w:val="0"/>
        </w:rPr>
        <w:t>или кутији</w:t>
      </w:r>
      <w:r w:rsidRPr="00132E96">
        <w:rPr>
          <w:rFonts w:cs="Arial"/>
          <w:b w:val="0"/>
          <w:lang w:val="ru-RU"/>
        </w:rPr>
        <w:t xml:space="preserve">, тако да се </w:t>
      </w:r>
      <w:r w:rsidR="00613B13" w:rsidRPr="00132E96">
        <w:rPr>
          <w:rFonts w:cs="Arial"/>
          <w:b w:val="0"/>
          <w:lang w:val="ru-RU"/>
        </w:rPr>
        <w:t>при отварању може проверити да ли је затворена, као и када</w:t>
      </w:r>
      <w:r w:rsidRPr="00132E96">
        <w:rPr>
          <w:rFonts w:cs="Arial"/>
          <w:b w:val="0"/>
          <w:lang w:val="ru-RU"/>
        </w:rPr>
        <w:t xml:space="preserve">, на адресу: Јавно предузеће „Електропривреда Србије“, </w:t>
      </w:r>
      <w:r w:rsidR="002A4077" w:rsidRPr="00132E96">
        <w:rPr>
          <w:rFonts w:cs="Arial"/>
          <w:b w:val="0"/>
          <w:lang w:val="ru-RU"/>
        </w:rPr>
        <w:t>огранак ТЕНТ,</w:t>
      </w:r>
      <w:r w:rsidR="002A4077" w:rsidRPr="00132E96">
        <w:rPr>
          <w:rFonts w:cs="Arial"/>
          <w:b w:val="0"/>
          <w:color w:val="00B0F0"/>
          <w:lang w:val="ru-RU"/>
        </w:rPr>
        <w:t xml:space="preserve"> </w:t>
      </w:r>
      <w:r w:rsidR="00977B11" w:rsidRPr="00132E96">
        <w:rPr>
          <w:rFonts w:cs="Arial"/>
          <w:b w:val="0"/>
          <w:lang w:val="ru-RU"/>
        </w:rPr>
        <w:t>ЈАВНО ПРЕДУЗЕЋЕ „ЕЛЕКТРОПРИВРЕДА СРБИЈЕ</w:t>
      </w:r>
      <w:r w:rsidR="00977B11" w:rsidRPr="00132E96">
        <w:rPr>
          <w:rFonts w:cs="Arial"/>
          <w:b w:val="0"/>
        </w:rPr>
        <w:t xml:space="preserve">“ БЕОГРАД </w:t>
      </w:r>
      <w:r w:rsidR="00977B11" w:rsidRPr="00132E96">
        <w:rPr>
          <w:rFonts w:cs="Arial"/>
          <w:b w:val="0"/>
          <w:lang w:val="ru-RU"/>
        </w:rPr>
        <w:t xml:space="preserve">ЕЛЕКТРОПРИВРЕДА СРБИЈЕ </w:t>
      </w:r>
      <w:r w:rsidR="00977B11" w:rsidRPr="00132E96">
        <w:rPr>
          <w:rFonts w:cs="Arial"/>
          <w:b w:val="0"/>
          <w:lang w:val="sr-Cyrl-RS"/>
        </w:rPr>
        <w:t xml:space="preserve">ЈП </w:t>
      </w:r>
      <w:r w:rsidR="00977B11" w:rsidRPr="00132E96">
        <w:rPr>
          <w:rFonts w:cs="Arial"/>
          <w:b w:val="0"/>
        </w:rPr>
        <w:t xml:space="preserve"> БЕОГРАД-ОГРАНАК ТЕНТ</w:t>
      </w:r>
      <w:r w:rsidR="00650C35" w:rsidRPr="00132E96">
        <w:rPr>
          <w:rFonts w:cs="Arial"/>
          <w:b w:val="0"/>
        </w:rPr>
        <w:t xml:space="preserve"> </w:t>
      </w:r>
      <w:r w:rsidR="00977B11" w:rsidRPr="00132E96">
        <w:rPr>
          <w:rFonts w:cs="Arial"/>
          <w:b w:val="0"/>
        </w:rPr>
        <w:t>Улица</w:t>
      </w:r>
      <w:r w:rsidR="00977B11" w:rsidRPr="00132E96">
        <w:rPr>
          <w:rFonts w:cs="Arial"/>
          <w:b w:val="0"/>
          <w:lang w:val="sr-Cyrl-RS"/>
        </w:rPr>
        <w:t>:</w:t>
      </w:r>
      <w:r w:rsidR="00650C35" w:rsidRPr="00132E96">
        <w:rPr>
          <w:rFonts w:cs="Arial"/>
          <w:b w:val="0"/>
        </w:rPr>
        <w:t xml:space="preserve"> Богољуба Урошевића-</w:t>
      </w:r>
      <w:r w:rsidR="00977B11" w:rsidRPr="00132E96">
        <w:rPr>
          <w:rFonts w:cs="Arial"/>
          <w:b w:val="0"/>
        </w:rPr>
        <w:t>Црног  број 44.</w:t>
      </w:r>
      <w:r w:rsidR="00650C35" w:rsidRPr="00132E96">
        <w:rPr>
          <w:rFonts w:cs="Arial"/>
          <w:b w:val="0"/>
        </w:rPr>
        <w:t xml:space="preserve"> </w:t>
      </w:r>
      <w:r w:rsidR="002A4077" w:rsidRPr="00132E96">
        <w:rPr>
          <w:rFonts w:cs="Arial"/>
          <w:b w:val="0"/>
          <w:lang w:val="ru-RU"/>
        </w:rPr>
        <w:t xml:space="preserve">ПАК </w:t>
      </w:r>
      <w:r w:rsidR="00650C35" w:rsidRPr="00132E96">
        <w:rPr>
          <w:rFonts w:cs="Arial"/>
          <w:b w:val="0"/>
          <w:lang w:val="sr-Cyrl-RS"/>
        </w:rPr>
        <w:t>11</w:t>
      </w:r>
      <w:r w:rsidR="002A4077" w:rsidRPr="00132E96">
        <w:rPr>
          <w:rFonts w:cs="Arial"/>
          <w:b w:val="0"/>
          <w:color w:val="00B0F0"/>
          <w:lang w:val="ru-RU"/>
        </w:rPr>
        <w:t xml:space="preserve"> </w:t>
      </w:r>
      <w:r w:rsidR="002A4077" w:rsidRPr="00132E96">
        <w:rPr>
          <w:rFonts w:cs="Arial"/>
          <w:b w:val="0"/>
          <w:lang w:val="ru-RU"/>
        </w:rPr>
        <w:t>писарница</w:t>
      </w:r>
      <w:r w:rsidRPr="00132E96">
        <w:rPr>
          <w:rFonts w:cs="Arial"/>
          <w:b w:val="0"/>
          <w:lang w:val="ru-RU"/>
        </w:rPr>
        <w:t xml:space="preserve"> - са назнаком: „Понуда за јавну набавку </w:t>
      </w:r>
      <w:r w:rsidR="00132E96">
        <w:rPr>
          <w:rFonts w:cs="Arial"/>
          <w:b w:val="0"/>
          <w:lang w:val="ru-RU"/>
        </w:rPr>
        <w:t>услуга</w:t>
      </w:r>
      <w:r w:rsidR="001F6541" w:rsidRPr="00132E96">
        <w:rPr>
          <w:rFonts w:cs="Arial"/>
          <w:b w:val="0"/>
          <w:lang w:val="ru-RU"/>
        </w:rPr>
        <w:t>:</w:t>
      </w:r>
      <w:r w:rsidR="001F6541" w:rsidRPr="00132E96">
        <w:rPr>
          <w:rFonts w:cs="Arial"/>
          <w:b w:val="0"/>
          <w:lang w:val="sr-Cyrl-RS"/>
        </w:rPr>
        <w:t xml:space="preserve"> </w:t>
      </w:r>
      <w:r w:rsidR="00132E96" w:rsidRPr="00132E96">
        <w:rPr>
          <w:rFonts w:cs="Arial"/>
          <w:b w:val="0"/>
          <w:sz w:val="22"/>
          <w:szCs w:val="22"/>
          <w:lang w:val="sr-Cyrl-RS"/>
        </w:rPr>
        <w:t>Изнајмљивање мобилних санитарних кабина током ремонта блокова ТЕНТ-А</w:t>
      </w:r>
    </w:p>
    <w:p w:rsidR="00E811EE" w:rsidRPr="00A56384" w:rsidRDefault="00E811EE" w:rsidP="004F3922">
      <w:pPr>
        <w:pStyle w:val="Title"/>
        <w:spacing w:before="0"/>
        <w:jc w:val="both"/>
        <w:rPr>
          <w:rFonts w:cs="Arial"/>
          <w:b w:val="0"/>
          <w:color w:val="FF0000"/>
          <w:sz w:val="22"/>
          <w:szCs w:val="22"/>
          <w:lang w:val="sr-Cyrl-RS"/>
        </w:rPr>
      </w:pP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FF4ED9">
        <w:rPr>
          <w:rFonts w:cs="Arial"/>
        </w:rPr>
        <w:t>3000/</w:t>
      </w:r>
      <w:r w:rsidR="00FF4ED9">
        <w:rPr>
          <w:rFonts w:cs="Arial"/>
          <w:lang w:val="sr-Cyrl-RS"/>
        </w:rPr>
        <w:t>1112</w:t>
      </w:r>
      <w:r w:rsidR="0033238A" w:rsidRPr="00F93960">
        <w:rPr>
          <w:rFonts w:cs="Arial"/>
        </w:rPr>
        <w:t>/201</w:t>
      </w:r>
      <w:r w:rsidR="002E79AD" w:rsidRPr="00F93960">
        <w:rPr>
          <w:rFonts w:cs="Arial"/>
          <w:lang w:val="sr-Cyrl-RS"/>
        </w:rPr>
        <w:t>8</w:t>
      </w:r>
      <w:r w:rsidR="0033238A" w:rsidRPr="00F93960">
        <w:rPr>
          <w:rFonts w:cs="Arial"/>
        </w:rPr>
        <w:t xml:space="preserve"> (</w:t>
      </w:r>
      <w:r w:rsidR="00562BEF">
        <w:rPr>
          <w:rFonts w:cs="Arial"/>
        </w:rPr>
        <w:t>1</w:t>
      </w:r>
      <w:r w:rsidR="00FF4ED9">
        <w:rPr>
          <w:rFonts w:cs="Arial"/>
          <w:lang w:val="sr-Cyrl-RS"/>
        </w:rPr>
        <w:t>502</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Default="00613B13" w:rsidP="00613B13">
      <w:pPr>
        <w:pStyle w:val="KDParagraf"/>
        <w:spacing w:before="0"/>
        <w:rPr>
          <w:rFonts w:cs="Arial"/>
          <w:lang w:val="sr-Cyrl-RS"/>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83302D" w:rsidRPr="0083302D" w:rsidRDefault="0083302D" w:rsidP="00613B13">
      <w:pPr>
        <w:pStyle w:val="KDParagraf"/>
        <w:spacing w:before="0"/>
        <w:rPr>
          <w:rFonts w:cs="Arial"/>
          <w:lang w:val="sr-Cyrl-RS"/>
        </w:rPr>
      </w:pPr>
    </w:p>
    <w:p w:rsidR="00613B13" w:rsidRPr="00F93960" w:rsidRDefault="00613B13" w:rsidP="00613B13">
      <w:pPr>
        <w:pStyle w:val="KDParagraf"/>
        <w:spacing w:before="0"/>
        <w:rPr>
          <w:rFonts w:cs="Arial"/>
        </w:rPr>
      </w:pPr>
      <w:proofErr w:type="gramStart"/>
      <w:r w:rsidRPr="00F939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93960">
        <w:rPr>
          <w:rFonts w:cs="Arial"/>
        </w:rPr>
        <w:t xml:space="preserve">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7" w:name="_Toc441651579"/>
      <w:bookmarkStart w:id="208" w:name="_Toc442559890"/>
      <w:r w:rsidRPr="00F93960">
        <w:rPr>
          <w:rFonts w:cs="Arial"/>
        </w:rPr>
        <w:t>Обавезна садржина понуде</w:t>
      </w:r>
      <w:bookmarkEnd w:id="207"/>
      <w:bookmarkEnd w:id="208"/>
    </w:p>
    <w:p w:rsidR="008D2B23" w:rsidRDefault="008D2B23" w:rsidP="008D2B23">
      <w:pPr>
        <w:pStyle w:val="KDParagraf"/>
        <w:spacing w:before="0"/>
        <w:rPr>
          <w:rFonts w:cs="Arial"/>
          <w:lang w:val="sr-Cyrl-RS"/>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83302D" w:rsidRPr="0083302D" w:rsidRDefault="0083302D" w:rsidP="008D2B23">
      <w:pPr>
        <w:pStyle w:val="KDParagraf"/>
        <w:spacing w:before="0"/>
        <w:rPr>
          <w:rFonts w:cs="Arial"/>
          <w:lang w:val="sr-Cyrl-RS"/>
        </w:rPr>
      </w:pP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56571E" w:rsidRPr="0083302D" w:rsidRDefault="00F76D54" w:rsidP="0083302D">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0083302D">
        <w:rPr>
          <w:rFonts w:cs="Arial"/>
          <w:lang w:bidi="en-US"/>
        </w:rPr>
        <w:t xml:space="preserve">из чл. 75. </w:t>
      </w:r>
      <w:r w:rsidRPr="00F93960">
        <w:rPr>
          <w:rFonts w:cs="Arial"/>
        </w:rPr>
        <w:t xml:space="preserve"> Закона у складу са чланом 77. Закона и Одељком 4. конкурсне документације </w:t>
      </w:r>
    </w:p>
    <w:p w:rsidR="008F0120" w:rsidRPr="005D56E7" w:rsidRDefault="002A4077" w:rsidP="005D56E7">
      <w:pPr>
        <w:pStyle w:val="KDNabrajanje"/>
        <w:rPr>
          <w:rFonts w:cs="Arial"/>
        </w:rPr>
      </w:pPr>
      <w:r w:rsidRPr="00F93960">
        <w:rPr>
          <w:rFonts w:cs="Arial"/>
        </w:rPr>
        <w:t>Овлашћење за потписника (ако не потписује заступник)</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3302D" w:rsidRPr="00F93960" w:rsidRDefault="0083302D" w:rsidP="008D2B23">
      <w:pPr>
        <w:pStyle w:val="KDParagraf"/>
        <w:spacing w:before="0"/>
        <w:rPr>
          <w:rFonts w:cs="Arial"/>
          <w:lang w:val="ru-RU"/>
        </w:rPr>
      </w:pP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09" w:name="_Toc441651580"/>
      <w:bookmarkStart w:id="210" w:name="_Toc442559891"/>
      <w:r w:rsidRPr="00F93960">
        <w:rPr>
          <w:rFonts w:cs="Arial"/>
        </w:rPr>
        <w:t>Подношење и</w:t>
      </w:r>
      <w:r w:rsidR="008D2B23" w:rsidRPr="00F93960">
        <w:rPr>
          <w:rFonts w:cs="Arial"/>
        </w:rPr>
        <w:t xml:space="preserve"> отварање понуда</w:t>
      </w:r>
      <w:bookmarkEnd w:id="209"/>
      <w:bookmarkEnd w:id="210"/>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9E504F" w:rsidRPr="00032252" w:rsidRDefault="008D2B23" w:rsidP="00032252">
      <w:pPr>
        <w:pStyle w:val="KDParagraf"/>
        <w:spacing w:before="0"/>
        <w:rPr>
          <w:rFonts w:cs="Arial"/>
          <w:lang w:val="sr-Cyrl-CS"/>
        </w:rPr>
      </w:pPr>
      <w:proofErr w:type="gramStart"/>
      <w:r w:rsidRPr="00F939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r w:rsidR="009E504F" w:rsidRPr="00F93960">
        <w:rPr>
          <w:rFonts w:cs="Arial"/>
          <w:lang w:val="sr-Cyrl-RS"/>
        </w:rPr>
        <w:tab/>
      </w:r>
    </w:p>
    <w:p w:rsidR="0066644E" w:rsidRPr="00F93960" w:rsidRDefault="00FC355A" w:rsidP="009E504F">
      <w:pPr>
        <w:tabs>
          <w:tab w:val="left" w:pos="8640"/>
        </w:tabs>
        <w:ind w:right="-19"/>
        <w:rPr>
          <w:rFonts w:cs="Arial"/>
          <w:lang w:val="sr-Cyrl-RS"/>
        </w:rPr>
      </w:pPr>
      <w:r w:rsidRPr="00F93960">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032252" w:rsidRDefault="008D2B23" w:rsidP="008D2B23">
      <w:pPr>
        <w:pStyle w:val="KDParagraf"/>
        <w:spacing w:before="0"/>
        <w:rPr>
          <w:rFonts w:cs="Arial"/>
          <w:lang w:val="sr-Cyrl-RS"/>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DC767E">
      <w:pPr>
        <w:pStyle w:val="KDPodnaslov2"/>
        <w:numPr>
          <w:ilvl w:val="1"/>
          <w:numId w:val="20"/>
        </w:numPr>
        <w:spacing w:before="0"/>
        <w:jc w:val="both"/>
        <w:rPr>
          <w:rFonts w:cs="Arial"/>
        </w:rPr>
      </w:pPr>
      <w:bookmarkStart w:id="211" w:name="_Toc441651581"/>
      <w:bookmarkStart w:id="212" w:name="_Toc442559892"/>
      <w:r w:rsidRPr="00F93960">
        <w:rPr>
          <w:rFonts w:cs="Arial"/>
        </w:rPr>
        <w:t>Начин подношења понуде</w:t>
      </w:r>
      <w:bookmarkEnd w:id="211"/>
      <w:bookmarkEnd w:id="212"/>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032252" w:rsidRDefault="008D2B23" w:rsidP="008D2B23">
      <w:pPr>
        <w:pStyle w:val="KDParagraf"/>
        <w:spacing w:before="0"/>
        <w:rPr>
          <w:rFonts w:cs="Arial"/>
          <w:lang w:val="sr-Cyrl-RS"/>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DC767E">
      <w:pPr>
        <w:pStyle w:val="KDPodnaslov2"/>
        <w:numPr>
          <w:ilvl w:val="1"/>
          <w:numId w:val="20"/>
        </w:numPr>
        <w:spacing w:before="0"/>
        <w:jc w:val="both"/>
        <w:rPr>
          <w:rFonts w:cs="Arial"/>
        </w:rPr>
      </w:pPr>
      <w:bookmarkStart w:id="213" w:name="_Toc441651582"/>
      <w:bookmarkStart w:id="214" w:name="_Toc442559893"/>
      <w:r w:rsidRPr="00F93960">
        <w:rPr>
          <w:rFonts w:cs="Arial"/>
        </w:rPr>
        <w:t>Измена, допуна и опозив понуде</w:t>
      </w:r>
      <w:bookmarkEnd w:id="213"/>
      <w:bookmarkEnd w:id="214"/>
    </w:p>
    <w:p w:rsidR="00FF4ED9" w:rsidRPr="00032252" w:rsidRDefault="008D2B23" w:rsidP="00032252">
      <w:pPr>
        <w:pStyle w:val="Title"/>
        <w:spacing w:before="0"/>
        <w:jc w:val="both"/>
        <w:rPr>
          <w:rFonts w:cs="Arial"/>
          <w:b w:val="0"/>
          <w:sz w:val="22"/>
          <w:szCs w:val="22"/>
          <w:lang w:val="sr-Latn-RS"/>
        </w:rPr>
      </w:pPr>
      <w:r w:rsidRPr="00032252">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032252">
        <w:rPr>
          <w:rFonts w:cs="Arial"/>
          <w:b w:val="0"/>
          <w:lang w:val="ru-RU"/>
        </w:rPr>
        <w:t xml:space="preserve"> на коју је поднео понуду</w:t>
      </w:r>
      <w:r w:rsidRPr="00032252">
        <w:rPr>
          <w:rFonts w:cs="Arial"/>
          <w:b w:val="0"/>
          <w:lang w:val="ru-RU"/>
        </w:rPr>
        <w:t xml:space="preserve">, са назнаком „ИЗМЕНА – ДОПУНА - Понуде за јавну набавку </w:t>
      </w:r>
      <w:r w:rsidR="005818BC" w:rsidRPr="00032252">
        <w:rPr>
          <w:rFonts w:cs="Arial"/>
          <w:b w:val="0"/>
          <w:lang w:val="ru-RU"/>
        </w:rPr>
        <w:t>услуга</w:t>
      </w:r>
      <w:r w:rsidR="00DD2F6E" w:rsidRPr="00032252">
        <w:rPr>
          <w:rFonts w:cs="Arial"/>
          <w:b w:val="0"/>
          <w:lang w:val="ru-RU"/>
        </w:rPr>
        <w:t>:</w:t>
      </w:r>
      <w:r w:rsidR="00B20D68" w:rsidRPr="00F93960">
        <w:rPr>
          <w:rFonts w:cs="Arial"/>
          <w:lang w:val="sr-Cyrl-RS"/>
        </w:rPr>
        <w:t xml:space="preserve"> </w:t>
      </w:r>
      <w:r w:rsidR="00032252" w:rsidRPr="00132E96">
        <w:rPr>
          <w:rFonts w:cs="Arial"/>
          <w:b w:val="0"/>
          <w:sz w:val="22"/>
          <w:szCs w:val="22"/>
          <w:lang w:val="sr-Cyrl-RS"/>
        </w:rPr>
        <w:t>Изнајмљивање мобилних санитарних кабина током ремонта блокова ТЕНТ-А</w:t>
      </w:r>
    </w:p>
    <w:p w:rsidR="008D2B23" w:rsidRPr="00F93960" w:rsidRDefault="00CE12D0" w:rsidP="008D2B23">
      <w:pPr>
        <w:pStyle w:val="KDParagraf"/>
        <w:spacing w:before="0"/>
        <w:rPr>
          <w:rFonts w:cs="Arial"/>
          <w:lang w:val="ru-RU"/>
        </w:rPr>
      </w:pPr>
      <w:r>
        <w:rPr>
          <w:rFonts w:cs="Arial"/>
          <w:lang w:val="sr-Latn-RS"/>
        </w:rPr>
        <w:t xml:space="preserve"> </w:t>
      </w:r>
      <w:r w:rsidR="00B76BD8" w:rsidRPr="00F93960">
        <w:rPr>
          <w:rFonts w:cs="Arial"/>
          <w:lang w:val="sr-Cyrl-RS"/>
        </w:rPr>
        <w:t xml:space="preserve"> </w:t>
      </w:r>
      <w:r w:rsidR="008D2B23" w:rsidRPr="00F93960">
        <w:rPr>
          <w:rFonts w:cs="Arial"/>
          <w:lang w:val="ru-RU"/>
        </w:rPr>
        <w:t xml:space="preserve">- Јавна набавка број </w:t>
      </w:r>
      <w:r w:rsidR="00FF4ED9">
        <w:rPr>
          <w:rFonts w:cs="Arial"/>
          <w:b/>
        </w:rPr>
        <w:t>3000/</w:t>
      </w:r>
      <w:r w:rsidR="00FF4ED9">
        <w:rPr>
          <w:rFonts w:cs="Arial"/>
          <w:b/>
          <w:lang w:val="sr-Cyrl-RS"/>
        </w:rPr>
        <w:t>1112</w:t>
      </w:r>
      <w:r w:rsidR="0033238A" w:rsidRPr="00F93960">
        <w:rPr>
          <w:rFonts w:cs="Arial"/>
          <w:b/>
        </w:rPr>
        <w:t>/201</w:t>
      </w:r>
      <w:r w:rsidR="002E79AD" w:rsidRPr="00F93960">
        <w:rPr>
          <w:rFonts w:cs="Arial"/>
          <w:b/>
          <w:lang w:val="sr-Cyrl-RS"/>
        </w:rPr>
        <w:t>8</w:t>
      </w:r>
      <w:r w:rsidR="0033238A" w:rsidRPr="00F93960">
        <w:rPr>
          <w:rFonts w:cs="Arial"/>
          <w:b/>
        </w:rPr>
        <w:t xml:space="preserve"> (</w:t>
      </w:r>
      <w:r w:rsidR="00C66C0A">
        <w:rPr>
          <w:rFonts w:cs="Arial"/>
          <w:b/>
        </w:rPr>
        <w:t>1</w:t>
      </w:r>
      <w:r w:rsidR="00FF4ED9">
        <w:rPr>
          <w:rFonts w:cs="Arial"/>
          <w:b/>
          <w:lang w:val="sr-Cyrl-RS"/>
        </w:rPr>
        <w:t>502</w:t>
      </w:r>
      <w:r w:rsidR="0033238A" w:rsidRPr="00F93960">
        <w:rPr>
          <w:rFonts w:cs="Arial"/>
          <w:b/>
        </w:rPr>
        <w:t>/201</w:t>
      </w:r>
      <w:r w:rsidR="002E79AD" w:rsidRPr="00F93960">
        <w:rPr>
          <w:rFonts w:cs="Arial"/>
          <w:b/>
          <w:lang w:val="sr-Cyrl-RS"/>
        </w:rPr>
        <w:t>8</w:t>
      </w:r>
      <w:r w:rsidR="00336806" w:rsidRPr="00F93960">
        <w:rPr>
          <w:rFonts w:cs="Arial"/>
          <w:b/>
        </w:rPr>
        <w:t>)</w:t>
      </w:r>
      <w:r w:rsidR="008D2B23"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032252" w:rsidRPr="00132E96" w:rsidRDefault="008D2B23" w:rsidP="00032252">
      <w:pPr>
        <w:pStyle w:val="Title"/>
        <w:spacing w:before="0"/>
        <w:jc w:val="both"/>
        <w:rPr>
          <w:rFonts w:cs="Arial"/>
          <w:b w:val="0"/>
          <w:sz w:val="22"/>
          <w:szCs w:val="22"/>
          <w:lang w:val="sr-Latn-RS"/>
        </w:rPr>
      </w:pPr>
      <w:r w:rsidRPr="00032252">
        <w:rPr>
          <w:rFonts w:cs="Arial"/>
          <w:b w:val="0"/>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32252" w:rsidRPr="00032252">
        <w:rPr>
          <w:rFonts w:cs="Arial"/>
          <w:b w:val="0"/>
          <w:lang w:val="ru-RU"/>
        </w:rPr>
        <w:t xml:space="preserve">услуге: </w:t>
      </w:r>
      <w:r w:rsidR="00032252" w:rsidRPr="00032252">
        <w:rPr>
          <w:rFonts w:cs="Arial"/>
          <w:b w:val="0"/>
          <w:sz w:val="22"/>
          <w:szCs w:val="22"/>
          <w:lang w:val="sr-Cyrl-RS"/>
        </w:rPr>
        <w:t>Изнајмљивање мобилних санитарних кабина током ремонта</w:t>
      </w:r>
      <w:r w:rsidR="00032252" w:rsidRPr="00132E96">
        <w:rPr>
          <w:rFonts w:cs="Arial"/>
          <w:b w:val="0"/>
          <w:sz w:val="22"/>
          <w:szCs w:val="22"/>
          <w:lang w:val="sr-Cyrl-RS"/>
        </w:rPr>
        <w:t xml:space="preserve"> блокова ТЕНТ-А</w:t>
      </w:r>
    </w:p>
    <w:p w:rsidR="00FF4ED9" w:rsidRPr="00F93960" w:rsidRDefault="00FF4ED9" w:rsidP="00FF4ED9">
      <w:pPr>
        <w:spacing w:before="0"/>
        <w:rPr>
          <w:rFonts w:cs="Arial"/>
          <w:lang w:val="sr-Latn-RS"/>
        </w:rPr>
      </w:pPr>
    </w:p>
    <w:p w:rsidR="008D2B23" w:rsidRPr="00F93960" w:rsidRDefault="008D2B23" w:rsidP="008D2B23">
      <w:pPr>
        <w:pStyle w:val="KDParagraf"/>
        <w:spacing w:before="0"/>
        <w:rPr>
          <w:rFonts w:cs="Arial"/>
        </w:rPr>
      </w:pPr>
      <w:r w:rsidRPr="00F93960">
        <w:rPr>
          <w:rFonts w:cs="Arial"/>
        </w:rPr>
        <w:t xml:space="preserve"> </w:t>
      </w:r>
      <w:proofErr w:type="gramStart"/>
      <w:r w:rsidRPr="00F93960">
        <w:rPr>
          <w:rFonts w:cs="Arial"/>
        </w:rPr>
        <w:t xml:space="preserve">- Јавна набавка број </w:t>
      </w:r>
      <w:r w:rsidR="00FF4ED9">
        <w:rPr>
          <w:rFonts w:cs="Arial"/>
          <w:b/>
        </w:rPr>
        <w:t>3000/</w:t>
      </w:r>
      <w:r w:rsidR="00FF4ED9">
        <w:rPr>
          <w:rFonts w:cs="Arial"/>
          <w:b/>
          <w:lang w:val="sr-Cyrl-RS"/>
        </w:rPr>
        <w:t>1112</w:t>
      </w:r>
      <w:r w:rsidR="0033238A" w:rsidRPr="00F93960">
        <w:rPr>
          <w:rFonts w:cs="Arial"/>
          <w:b/>
        </w:rPr>
        <w:t>/201</w:t>
      </w:r>
      <w:r w:rsidR="002E79AD" w:rsidRPr="00F93960">
        <w:rPr>
          <w:rFonts w:cs="Arial"/>
          <w:b/>
          <w:lang w:val="sr-Cyrl-RS"/>
        </w:rPr>
        <w:t xml:space="preserve">8 </w:t>
      </w:r>
      <w:r w:rsidR="0033238A" w:rsidRPr="00F93960">
        <w:rPr>
          <w:rFonts w:cs="Arial"/>
          <w:b/>
        </w:rPr>
        <w:t>(</w:t>
      </w:r>
      <w:r w:rsidR="00C66C0A">
        <w:rPr>
          <w:rFonts w:cs="Arial"/>
          <w:b/>
        </w:rPr>
        <w:t>1</w:t>
      </w:r>
      <w:r w:rsidR="00FF4ED9">
        <w:rPr>
          <w:rFonts w:cs="Arial"/>
          <w:b/>
          <w:lang w:val="sr-Cyrl-RS"/>
        </w:rPr>
        <w:t>502</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roofErr w:type="gramEnd"/>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Default="008D2B23" w:rsidP="008D2B23">
      <w:pPr>
        <w:pStyle w:val="KDKomentar"/>
        <w:spacing w:before="0"/>
        <w:rPr>
          <w:rFonts w:cs="Arial"/>
          <w:i w:val="0"/>
          <w:color w:val="auto"/>
          <w:sz w:val="22"/>
          <w:szCs w:val="22"/>
          <w:lang w:val="sr-Cyrl-R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032252">
        <w:rPr>
          <w:rFonts w:cs="Arial"/>
          <w:i w:val="0"/>
          <w:color w:val="auto"/>
          <w:sz w:val="22"/>
          <w:szCs w:val="22"/>
          <w:lang w:val="sr-Cyrl-RS"/>
        </w:rPr>
        <w:t>.</w:t>
      </w:r>
    </w:p>
    <w:p w:rsidR="001261B6" w:rsidRDefault="001261B6" w:rsidP="008D2B23">
      <w:pPr>
        <w:pStyle w:val="KDKomentar"/>
        <w:spacing w:before="0"/>
        <w:rPr>
          <w:rFonts w:cs="Arial"/>
          <w:i w:val="0"/>
          <w:color w:val="auto"/>
          <w:sz w:val="22"/>
          <w:szCs w:val="22"/>
          <w:lang w:val="sr-Cyrl-RS"/>
        </w:rPr>
      </w:pPr>
    </w:p>
    <w:p w:rsidR="001261B6" w:rsidRPr="00032252" w:rsidRDefault="001261B6" w:rsidP="008D2B23">
      <w:pPr>
        <w:pStyle w:val="KDKomentar"/>
        <w:spacing w:before="0"/>
        <w:rPr>
          <w:rFonts w:cs="Arial"/>
          <w:i w:val="0"/>
          <w:color w:val="auto"/>
          <w:sz w:val="22"/>
          <w:szCs w:val="22"/>
          <w:lang w:val="sr-Cyrl-RS"/>
        </w:rPr>
      </w:pPr>
    </w:p>
    <w:p w:rsidR="008D2B23" w:rsidRPr="00F93960" w:rsidRDefault="008D2B23" w:rsidP="00DC767E">
      <w:pPr>
        <w:pStyle w:val="KDPodnaslov2"/>
        <w:numPr>
          <w:ilvl w:val="1"/>
          <w:numId w:val="20"/>
        </w:numPr>
        <w:spacing w:before="0"/>
        <w:jc w:val="both"/>
        <w:rPr>
          <w:rFonts w:cs="Arial"/>
        </w:rPr>
      </w:pPr>
      <w:bookmarkStart w:id="215" w:name="_Toc441651583"/>
      <w:bookmarkStart w:id="216" w:name="_Toc442559894"/>
      <w:r w:rsidRPr="00F93960">
        <w:rPr>
          <w:rFonts w:cs="Arial"/>
          <w:lang w:val="ru-RU"/>
        </w:rPr>
        <w:lastRenderedPageBreak/>
        <w:t>П</w:t>
      </w:r>
      <w:r w:rsidRPr="00F93960">
        <w:rPr>
          <w:rFonts w:cs="Arial"/>
        </w:rPr>
        <w:t>артије</w:t>
      </w:r>
      <w:bookmarkEnd w:id="215"/>
      <w:bookmarkEnd w:id="216"/>
    </w:p>
    <w:p w:rsidR="008D2B23" w:rsidRDefault="0066644E" w:rsidP="00336806">
      <w:pPr>
        <w:pStyle w:val="KDParagraf"/>
        <w:spacing w:before="0"/>
        <w:ind w:left="360"/>
        <w:rPr>
          <w:rFonts w:cs="Arial"/>
          <w:lang w:val="sr-Cyrl-RS"/>
        </w:rPr>
      </w:pPr>
      <w:proofErr w:type="gramStart"/>
      <w:r w:rsidRPr="00F93960">
        <w:rPr>
          <w:rFonts w:cs="Arial"/>
        </w:rPr>
        <w:t>Набавка није обликована по партијама.</w:t>
      </w:r>
      <w:proofErr w:type="gramEnd"/>
    </w:p>
    <w:p w:rsidR="00C70A82" w:rsidRPr="00C70A82" w:rsidRDefault="00C70A82" w:rsidP="00336806">
      <w:pPr>
        <w:pStyle w:val="KDParagraf"/>
        <w:spacing w:before="0"/>
        <w:ind w:left="360"/>
        <w:rPr>
          <w:rFonts w:cs="Arial"/>
          <w:lang w:val="sr-Cyrl-RS"/>
        </w:rPr>
      </w:pPr>
    </w:p>
    <w:p w:rsidR="008D2B23" w:rsidRPr="00F93960" w:rsidRDefault="008D2B23" w:rsidP="00DC767E">
      <w:pPr>
        <w:pStyle w:val="KDPodnaslov2"/>
        <w:numPr>
          <w:ilvl w:val="1"/>
          <w:numId w:val="20"/>
        </w:numPr>
        <w:spacing w:before="0"/>
        <w:jc w:val="both"/>
        <w:rPr>
          <w:rFonts w:cs="Arial"/>
        </w:rPr>
      </w:pPr>
      <w:bookmarkStart w:id="217" w:name="_Toc441651584"/>
      <w:bookmarkStart w:id="218" w:name="_Toc442559895"/>
      <w:r w:rsidRPr="00F93960">
        <w:rPr>
          <w:rFonts w:cs="Arial"/>
        </w:rPr>
        <w:t>Понуда са варијантама</w:t>
      </w:r>
      <w:bookmarkEnd w:id="217"/>
      <w:bookmarkEnd w:id="218"/>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19" w:name="_Toc441651585"/>
      <w:bookmarkStart w:id="220" w:name="_Toc442559896"/>
      <w:r w:rsidRPr="00F93960">
        <w:rPr>
          <w:rFonts w:cs="Arial"/>
        </w:rPr>
        <w:t>Подношење понуде са подизвођачима</w:t>
      </w:r>
      <w:bookmarkEnd w:id="219"/>
      <w:bookmarkEnd w:id="220"/>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1" w:name="_Toc441651586"/>
      <w:bookmarkStart w:id="222" w:name="_Toc442559897"/>
      <w:r w:rsidRPr="00F93960">
        <w:rPr>
          <w:rFonts w:cs="Arial"/>
        </w:rPr>
        <w:t>Подношење заједничке понуде</w:t>
      </w:r>
      <w:bookmarkEnd w:id="221"/>
      <w:bookmarkEnd w:id="222"/>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1261B6" w:rsidRPr="001261B6" w:rsidRDefault="0066644E" w:rsidP="0066644E">
      <w:pPr>
        <w:pStyle w:val="KDNabrajanje"/>
        <w:rPr>
          <w:rFonts w:cs="Arial"/>
          <w:color w:val="00B0F0"/>
        </w:rPr>
      </w:pPr>
      <w:bookmarkStart w:id="223" w:name="_Toc441651587"/>
      <w:bookmarkStart w:id="224" w:name="_Toc442559898"/>
      <w:r w:rsidRPr="00F93960">
        <w:rPr>
          <w:rFonts w:cs="Arial"/>
        </w:rPr>
        <w:t>Сваки понуђач из групе понуђача  која подноси заједничку понуду мора да испуњава услове из члана 75.  став 1. тачка 1), 2) и 4) и члана 75. став 2.</w:t>
      </w:r>
    </w:p>
    <w:p w:rsidR="001261B6" w:rsidRPr="001261B6" w:rsidRDefault="001261B6" w:rsidP="001261B6">
      <w:pPr>
        <w:pStyle w:val="KDNabrajanje"/>
        <w:numPr>
          <w:ilvl w:val="0"/>
          <w:numId w:val="0"/>
        </w:numPr>
        <w:ind w:left="720"/>
        <w:rPr>
          <w:rFonts w:cs="Arial"/>
          <w:color w:val="00B0F0"/>
        </w:rPr>
      </w:pPr>
    </w:p>
    <w:p w:rsidR="0066644E" w:rsidRPr="00F93960" w:rsidRDefault="0066644E" w:rsidP="001261B6">
      <w:pPr>
        <w:pStyle w:val="KDNabrajanje"/>
        <w:numPr>
          <w:ilvl w:val="0"/>
          <w:numId w:val="0"/>
        </w:numPr>
        <w:ind w:left="720"/>
        <w:rPr>
          <w:rFonts w:cs="Arial"/>
          <w:color w:val="00B0F0"/>
        </w:rPr>
      </w:pPr>
      <w:r w:rsidRPr="00F93960">
        <w:rPr>
          <w:rFonts w:cs="Arial"/>
        </w:rPr>
        <w:t xml:space="preserve"> Закона, наведене у одељку Услови за учешће из члана 75. и 76. Закона и 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845216" w:rsidRDefault="0066644E" w:rsidP="00845216">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845216" w:rsidRPr="00845216" w:rsidRDefault="00845216" w:rsidP="00845216">
      <w:pPr>
        <w:pStyle w:val="KDNabrajanje"/>
        <w:numPr>
          <w:ilvl w:val="0"/>
          <w:numId w:val="0"/>
        </w:numPr>
        <w:ind w:left="720"/>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3"/>
      <w:bookmarkEnd w:id="224"/>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2E2F11" w:rsidP="002E2F11">
      <w:pPr>
        <w:pStyle w:val="KDParagraf"/>
        <w:spacing w:before="0"/>
        <w:rPr>
          <w:rFonts w:cs="Arial"/>
          <w:lang w:val="sr-Cyrl-RS"/>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845216">
        <w:rPr>
          <w:rFonts w:cs="Arial"/>
        </w:rPr>
        <w:t>акон</w:t>
      </w:r>
      <w:r w:rsidR="00845216">
        <w:rPr>
          <w:rFonts w:cs="Arial"/>
          <w:lang w:val="sr-Cyrl-RS"/>
        </w:rPr>
        <w:t>а.</w:t>
      </w:r>
      <w:proofErr w:type="gramEnd"/>
    </w:p>
    <w:p w:rsidR="00845216" w:rsidRPr="00845216" w:rsidRDefault="00845216" w:rsidP="002E2F11">
      <w:pPr>
        <w:pStyle w:val="KDParagraf"/>
        <w:spacing w:before="0"/>
        <w:rPr>
          <w:rFonts w:cs="Arial"/>
          <w:lang w:val="sr-Cyrl-RS"/>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B06461" w:rsidRDefault="002E79AD" w:rsidP="002E79AD">
      <w:pPr>
        <w:rPr>
          <w:rFonts w:asciiTheme="minorHAnsi" w:hAnsiTheme="minorHAnsi" w:cs="Arial"/>
          <w:lang w:val="sr-Cyrl-RS"/>
        </w:rPr>
      </w:pPr>
      <w:r w:rsidRPr="00845216">
        <w:rPr>
          <w:rFonts w:cs="Arial"/>
          <w:lang w:val="sr-Cyrl-RS"/>
        </w:rPr>
        <w:t>Цена</w:t>
      </w:r>
      <w:r w:rsidRPr="00845216">
        <w:rPr>
          <w:rFonts w:ascii="Arial Cirilica" w:hAnsi="Arial Cirilica" w:cs="Arial"/>
          <w:lang w:val="sr-Cyrl-RS"/>
        </w:rPr>
        <w:t xml:space="preserve"> </w:t>
      </w:r>
      <w:r w:rsidRPr="00845216">
        <w:rPr>
          <w:rFonts w:cs="Arial"/>
          <w:lang w:val="sr-Cyrl-RS"/>
        </w:rPr>
        <w:t>је</w:t>
      </w:r>
      <w:r w:rsidRPr="00845216">
        <w:rPr>
          <w:rFonts w:ascii="Arial Cirilica" w:hAnsi="Arial Cirilica" w:cs="Arial"/>
          <w:lang w:val="sr-Cyrl-RS"/>
        </w:rPr>
        <w:t xml:space="preserve"> </w:t>
      </w:r>
      <w:r w:rsidRPr="00845216">
        <w:rPr>
          <w:rFonts w:cs="Arial"/>
          <w:lang w:val="sr-Cyrl-RS"/>
        </w:rPr>
        <w:t>фиксна</w:t>
      </w:r>
      <w:r w:rsidRPr="00845216">
        <w:rPr>
          <w:rFonts w:ascii="Arial Cirilica" w:hAnsi="Arial Cirilica" w:cs="Arial"/>
          <w:lang w:val="sr-Cyrl-RS"/>
        </w:rPr>
        <w:t xml:space="preserve"> </w:t>
      </w:r>
      <w:r w:rsidRPr="00845216">
        <w:rPr>
          <w:rFonts w:cs="Arial"/>
          <w:lang w:val="sr-Cyrl-RS"/>
        </w:rPr>
        <w:t>и</w:t>
      </w:r>
      <w:r w:rsidRPr="00845216">
        <w:rPr>
          <w:rFonts w:ascii="Arial Cirilica" w:hAnsi="Arial Cirilica" w:cs="Arial"/>
          <w:lang w:val="sr-Cyrl-RS"/>
        </w:rPr>
        <w:t xml:space="preserve"> </w:t>
      </w:r>
      <w:r w:rsidRPr="00845216">
        <w:rPr>
          <w:rFonts w:cs="Arial"/>
          <w:lang w:val="sr-Cyrl-RS"/>
        </w:rPr>
        <w:t>не</w:t>
      </w:r>
      <w:r w:rsidRPr="00845216">
        <w:rPr>
          <w:rFonts w:ascii="Arial Cirilica" w:hAnsi="Arial Cirilica" w:cs="Arial"/>
          <w:lang w:val="sr-Cyrl-RS"/>
        </w:rPr>
        <w:t xml:space="preserve"> </w:t>
      </w:r>
      <w:r w:rsidRPr="00845216">
        <w:rPr>
          <w:rFonts w:cs="Arial"/>
          <w:lang w:val="sr-Cyrl-RS"/>
        </w:rPr>
        <w:t>подлеже</w:t>
      </w:r>
      <w:r w:rsidRPr="00845216">
        <w:rPr>
          <w:rFonts w:ascii="Arial Cirilica" w:hAnsi="Arial Cirilica" w:cs="Arial"/>
          <w:lang w:val="sr-Cyrl-RS"/>
        </w:rPr>
        <w:t xml:space="preserve"> </w:t>
      </w:r>
      <w:r w:rsidRPr="00845216">
        <w:rPr>
          <w:rFonts w:cs="Arial"/>
          <w:lang w:val="sr-Cyrl-RS"/>
        </w:rPr>
        <w:t>никаквим</w:t>
      </w:r>
      <w:r w:rsidRPr="00845216">
        <w:rPr>
          <w:rFonts w:ascii="Arial Cirilica" w:hAnsi="Arial Cirilica" w:cs="Arial"/>
          <w:lang w:val="sr-Cyrl-RS"/>
        </w:rPr>
        <w:t xml:space="preserve"> </w:t>
      </w:r>
      <w:r w:rsidRPr="00845216">
        <w:rPr>
          <w:rFonts w:cs="Arial"/>
          <w:lang w:val="sr-Cyrl-RS"/>
        </w:rPr>
        <w:t>променама</w:t>
      </w:r>
      <w:r w:rsidRPr="00845216">
        <w:rPr>
          <w:rFonts w:ascii="Arial Cirilica" w:hAnsi="Arial Cirilica" w:cs="Arial"/>
          <w:lang w:val="sr-Cyrl-RS"/>
        </w:rPr>
        <w:t>.</w:t>
      </w:r>
    </w:p>
    <w:p w:rsidR="00B06461" w:rsidRPr="00B06461" w:rsidRDefault="00B06461" w:rsidP="002E79AD">
      <w:pPr>
        <w:rPr>
          <w:rFonts w:asciiTheme="minorHAnsi" w:hAnsiTheme="minorHAnsi" w:cs="Arial"/>
          <w:lang w:val="sr-Cyrl-RS"/>
        </w:rPr>
      </w:pPr>
    </w:p>
    <w:p w:rsidR="006E6F46" w:rsidRDefault="006E6F46" w:rsidP="00DC767E">
      <w:pPr>
        <w:pStyle w:val="KDPodnaslov2"/>
        <w:numPr>
          <w:ilvl w:val="1"/>
          <w:numId w:val="20"/>
        </w:numPr>
        <w:spacing w:before="0"/>
        <w:jc w:val="both"/>
        <w:rPr>
          <w:rFonts w:cs="Arial"/>
          <w:lang w:val="sr-Cyrl-RS" w:eastAsia="ar-SA"/>
        </w:rPr>
      </w:pPr>
      <w:r w:rsidRPr="00845216">
        <w:rPr>
          <w:rFonts w:cs="Arial"/>
          <w:lang w:eastAsia="ar-SA"/>
        </w:rPr>
        <w:t>Рок</w:t>
      </w:r>
      <w:r w:rsidRPr="00845216">
        <w:rPr>
          <w:rFonts w:ascii="Arial Cirilica" w:hAnsi="Arial Cirilica" w:cs="Arial"/>
          <w:lang w:eastAsia="ar-SA"/>
        </w:rPr>
        <w:t xml:space="preserve"> </w:t>
      </w:r>
      <w:r w:rsidR="00C51ECD" w:rsidRPr="00845216">
        <w:rPr>
          <w:rFonts w:cs="Arial"/>
          <w:lang w:eastAsia="ar-SA"/>
        </w:rPr>
        <w:t>извршења</w:t>
      </w:r>
      <w:r w:rsidR="00C51ECD" w:rsidRPr="00845216">
        <w:rPr>
          <w:rFonts w:ascii="Arial Cirilica" w:hAnsi="Arial Cirilica" w:cs="Arial"/>
          <w:lang w:eastAsia="ar-SA"/>
        </w:rPr>
        <w:t xml:space="preserve"> </w:t>
      </w:r>
      <w:r w:rsidR="00C51ECD" w:rsidRPr="00845216">
        <w:rPr>
          <w:rFonts w:cs="Arial"/>
          <w:lang w:eastAsia="ar-SA"/>
        </w:rPr>
        <w:t>услуга</w:t>
      </w:r>
    </w:p>
    <w:p w:rsidR="00B06461" w:rsidRPr="00B06461" w:rsidRDefault="00B06461" w:rsidP="00B06461">
      <w:pPr>
        <w:rPr>
          <w:lang w:val="sr-Cyrl-RS" w:eastAsia="ar-SA"/>
        </w:rPr>
      </w:pPr>
      <w:r w:rsidRPr="00B06461">
        <w:rPr>
          <w:lang w:val="sr-Cyrl-RS" w:eastAsia="ar-SA"/>
        </w:rPr>
        <w:t>У периоду од 12 (дванаест) месеци  од дана ступања уговора на снагу.</w:t>
      </w:r>
    </w:p>
    <w:p w:rsidR="00B06461" w:rsidRDefault="00B06461" w:rsidP="00B06461">
      <w:pPr>
        <w:rPr>
          <w:lang w:val="sr-Cyrl-RS" w:eastAsia="ar-SA"/>
        </w:rPr>
      </w:pPr>
      <w:r w:rsidRPr="00B06461">
        <w:rPr>
          <w:lang w:val="sr-Cyrl-RS" w:eastAsia="ar-SA"/>
        </w:rPr>
        <w:t>Наручилац ће у складу са термин планом ремонт</w:t>
      </w:r>
      <w:r w:rsidR="00A660B8">
        <w:rPr>
          <w:lang w:val="sr-Cyrl-RS" w:eastAsia="ar-SA"/>
        </w:rPr>
        <w:t>а</w:t>
      </w:r>
      <w:r w:rsidRPr="00B06461">
        <w:rPr>
          <w:lang w:val="sr-Cyrl-RS" w:eastAsia="ar-SA"/>
        </w:rPr>
        <w:t xml:space="preserve"> одредити период у којима ће санитарне кабине бити постављене на локацији Наручиоца. Изабрани Понуђач је дужан да се у року од 2 (два) дана одазове позиву и постави санитарне кабине на локацију Наручиоца.</w:t>
      </w:r>
    </w:p>
    <w:p w:rsidR="00B06461" w:rsidRPr="00B06461" w:rsidRDefault="00B06461" w:rsidP="00B06461">
      <w:pPr>
        <w:rPr>
          <w:lang w:val="sr-Cyrl-RS" w:eastAsia="ar-SA"/>
        </w:rPr>
      </w:pPr>
    </w:p>
    <w:p w:rsidR="008D2B23" w:rsidRPr="00F93960" w:rsidRDefault="008D2B23" w:rsidP="00DC767E">
      <w:pPr>
        <w:pStyle w:val="KDPodnaslov2"/>
        <w:numPr>
          <w:ilvl w:val="1"/>
          <w:numId w:val="20"/>
        </w:numPr>
        <w:spacing w:before="0"/>
        <w:jc w:val="both"/>
        <w:rPr>
          <w:rFonts w:cs="Arial"/>
        </w:rPr>
      </w:pPr>
      <w:bookmarkStart w:id="225" w:name="_Toc441651588"/>
      <w:bookmarkStart w:id="226" w:name="_Toc442559899"/>
      <w:r w:rsidRPr="00F93960">
        <w:rPr>
          <w:rFonts w:cs="Arial"/>
        </w:rPr>
        <w:t>Начин и услови плаћања</w:t>
      </w:r>
      <w:bookmarkEnd w:id="225"/>
      <w:bookmarkEnd w:id="226"/>
    </w:p>
    <w:p w:rsidR="00913267" w:rsidRPr="00F93960" w:rsidRDefault="00580449" w:rsidP="00913267">
      <w:pPr>
        <w:pStyle w:val="KDParagraf"/>
        <w:spacing w:before="0"/>
        <w:ind w:left="360"/>
        <w:rPr>
          <w:rFonts w:eastAsia="Calibri" w:cs="Arial"/>
        </w:rPr>
      </w:pPr>
      <w:r>
        <w:rPr>
          <w:rFonts w:eastAsia="Calibri" w:cs="Arial"/>
          <w:lang w:val="sr-Cyrl-RS"/>
        </w:rPr>
        <w:t>Наручилац</w:t>
      </w:r>
      <w:r w:rsidR="00913267" w:rsidRPr="00F93960">
        <w:rPr>
          <w:rFonts w:eastAsia="Calibri" w:cs="Arial"/>
        </w:rPr>
        <w:t xml:space="preserve"> се обавезуј</w:t>
      </w:r>
      <w:r>
        <w:rPr>
          <w:rFonts w:eastAsia="Calibri" w:cs="Arial"/>
        </w:rPr>
        <w:t xml:space="preserve">е да </w:t>
      </w:r>
      <w:r>
        <w:rPr>
          <w:rFonts w:eastAsia="Calibri" w:cs="Arial"/>
          <w:lang w:val="sr-Cyrl-RS"/>
        </w:rPr>
        <w:t>Изабраном понуђачу</w:t>
      </w:r>
      <w:r w:rsidR="00913267" w:rsidRPr="00F93960">
        <w:rPr>
          <w:rFonts w:eastAsia="Calibri" w:cs="Arial"/>
        </w:rPr>
        <w:t xml:space="preserve">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913267" w:rsidRDefault="00913267" w:rsidP="00913267">
      <w:pPr>
        <w:pStyle w:val="KDParagraf"/>
        <w:spacing w:before="0"/>
        <w:ind w:left="36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w:t>
      </w:r>
      <w:r w:rsidR="00845216">
        <w:rPr>
          <w:rFonts w:cs="Arial"/>
          <w:b/>
          <w:lang w:val="sr-Cyrl-RS"/>
        </w:rPr>
        <w:t xml:space="preserve">Балканска 13, </w:t>
      </w:r>
      <w:r w:rsidRPr="00F93960">
        <w:rPr>
          <w:rFonts w:cs="Arial"/>
          <w:b/>
        </w:rPr>
        <w:t xml:space="preserve">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580449">
        <w:rPr>
          <w:rFonts w:cs="Arial"/>
          <w:b/>
          <w:lang w:val="sr-Cyrl-RS"/>
        </w:rPr>
        <w:t>Изабрани понуђач</w:t>
      </w:r>
      <w:r w:rsidRPr="00F93960">
        <w:rPr>
          <w:rFonts w:cs="Arial"/>
          <w:b/>
        </w:rPr>
        <w:t xml:space="preserve"> је обавезан да на </w:t>
      </w:r>
      <w:r w:rsidRPr="00F93960">
        <w:rPr>
          <w:rFonts w:cs="Arial"/>
          <w:b/>
        </w:rPr>
        <w:lastRenderedPageBreak/>
        <w:t>рачуну/рачунима наведе уговoр на основу којег се рачун издаје (број и датум).</w:t>
      </w:r>
    </w:p>
    <w:p w:rsidR="0009085D" w:rsidRPr="0009085D" w:rsidRDefault="0009085D" w:rsidP="00913267">
      <w:pPr>
        <w:pStyle w:val="KDParagraf"/>
        <w:spacing w:before="0"/>
        <w:ind w:left="360"/>
        <w:rPr>
          <w:rFonts w:cs="Arial"/>
          <w:b/>
          <w:lang w:val="sr-Cyrl-RS"/>
        </w:rPr>
      </w:pPr>
    </w:p>
    <w:p w:rsidR="0009085D" w:rsidRPr="0009085D" w:rsidRDefault="0009085D" w:rsidP="0009085D">
      <w:pPr>
        <w:pStyle w:val="KDParagraf"/>
        <w:spacing w:before="0"/>
        <w:rPr>
          <w:rFonts w:cs="Arial"/>
          <w:lang w:val="sr-Cyrl-RS"/>
        </w:rPr>
      </w:pPr>
      <w:r>
        <w:rPr>
          <w:rFonts w:cs="Arial"/>
          <w:color w:val="FF0000"/>
          <w:lang w:val="sr-Cyrl-RS"/>
        </w:rPr>
        <w:t xml:space="preserve">     </w:t>
      </w:r>
      <w:r w:rsidR="00913267" w:rsidRPr="00F93960">
        <w:rPr>
          <w:rFonts w:cs="Arial"/>
        </w:rPr>
        <w:t xml:space="preserve">У испостављеном рачуну, изабрани понуђач је дужан да се придржава тачно </w:t>
      </w:r>
      <w:r>
        <w:rPr>
          <w:rFonts w:cs="Arial"/>
          <w:lang w:val="sr-Cyrl-RS"/>
        </w:rPr>
        <w:t xml:space="preserve">     </w:t>
      </w:r>
      <w:r w:rsidR="00913267" w:rsidRPr="00F93960">
        <w:rPr>
          <w:rFonts w:cs="Arial"/>
        </w:rPr>
        <w:t>дефинисаних назива из конкурсне документације и прихваћене понуде (из Обрасца</w:t>
      </w:r>
    </w:p>
    <w:p w:rsidR="00913267" w:rsidRPr="00F93960" w:rsidRDefault="00913267" w:rsidP="0009085D">
      <w:pPr>
        <w:pStyle w:val="KDParagraf"/>
        <w:spacing w:before="0"/>
        <w:rPr>
          <w:rFonts w:cs="Arial"/>
        </w:rPr>
      </w:pPr>
      <w:proofErr w:type="gramStart"/>
      <w:r w:rsidRPr="00F93960">
        <w:rPr>
          <w:rFonts w:cs="Arial"/>
        </w:rPr>
        <w:t>структуре</w:t>
      </w:r>
      <w:proofErr w:type="gramEnd"/>
      <w:r w:rsidRPr="00F93960">
        <w:rPr>
          <w:rFonts w:cs="Arial"/>
        </w:rPr>
        <w:t xml:space="preserve"> цене).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7" w:name="_Toc441651589"/>
      <w:bookmarkStart w:id="228" w:name="_Toc442559900"/>
      <w:r w:rsidRPr="00F93960">
        <w:rPr>
          <w:rFonts w:cs="Arial"/>
        </w:rPr>
        <w:t>Рок важења понуде</w:t>
      </w:r>
      <w:bookmarkEnd w:id="227"/>
      <w:bookmarkEnd w:id="228"/>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C70A82" w:rsidP="00913267">
      <w:pPr>
        <w:pStyle w:val="KDPodnaslov2"/>
        <w:spacing w:before="0"/>
        <w:ind w:left="450"/>
        <w:jc w:val="center"/>
        <w:rPr>
          <w:rFonts w:cs="Arial"/>
          <w:b w:val="0"/>
          <w:color w:val="000000" w:themeColor="text1"/>
        </w:rPr>
      </w:pPr>
      <w:r>
        <w:rPr>
          <w:rFonts w:cs="Arial"/>
          <w:color w:val="000000" w:themeColor="text1"/>
        </w:rPr>
        <w:t>6.1</w:t>
      </w:r>
      <w:r>
        <w:rPr>
          <w:rFonts w:cs="Arial"/>
          <w:color w:val="000000" w:themeColor="text1"/>
          <w:lang w:val="sr-Cyrl-RS"/>
        </w:rPr>
        <w:t>5</w:t>
      </w:r>
      <w:r w:rsidR="00913267" w:rsidRPr="00F93960">
        <w:rPr>
          <w:rFonts w:cs="Arial"/>
          <w:color w:val="000000" w:themeColor="text1"/>
        </w:rPr>
        <w:t>.1.СФО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AC110A">
        <w:rPr>
          <w:rFonts w:cs="Arial"/>
          <w:color w:val="000000" w:themeColor="text1"/>
          <w:lang w:val="sr-Cyrl-RS"/>
        </w:rPr>
        <w:t xml:space="preserve">5 </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C70A82" w:rsidP="00913267">
      <w:pPr>
        <w:jc w:val="center"/>
        <w:rPr>
          <w:rFonts w:cs="Arial"/>
          <w:b/>
          <w:color w:val="000000" w:themeColor="text1"/>
        </w:rPr>
      </w:pPr>
      <w:r>
        <w:rPr>
          <w:rFonts w:cs="Arial"/>
          <w:b/>
          <w:color w:val="000000" w:themeColor="text1"/>
        </w:rPr>
        <w:t>6.1</w:t>
      </w:r>
      <w:r>
        <w:rPr>
          <w:rFonts w:cs="Arial"/>
          <w:b/>
          <w:color w:val="000000" w:themeColor="text1"/>
          <w:lang w:val="sr-Cyrl-RS"/>
        </w:rPr>
        <w:t>5</w:t>
      </w:r>
      <w:r w:rsidR="00913267" w:rsidRPr="00F93960">
        <w:rPr>
          <w:rFonts w:cs="Arial"/>
          <w:b/>
          <w:color w:val="000000" w:themeColor="text1"/>
        </w:rPr>
        <w:t>.2.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1A4446" w:rsidRPr="001A4446" w:rsidRDefault="001A4446" w:rsidP="00913267">
      <w:pPr>
        <w:rPr>
          <w:rFonts w:cs="Arial"/>
          <w:color w:val="000000" w:themeColor="text1"/>
          <w:lang w:val="sr-Cyrl-RS"/>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29" w:name="_Toc441651595"/>
      <w:bookmarkStart w:id="230" w:name="_Toc442559906"/>
      <w:r w:rsidRPr="00F93960">
        <w:rPr>
          <w:rFonts w:cs="Arial"/>
          <w:b/>
          <w:color w:val="000000" w:themeColor="text1"/>
        </w:rPr>
        <w:t>Меница за озбиљност понуде</w:t>
      </w:r>
      <w:bookmarkEnd w:id="229"/>
      <w:bookmarkEnd w:id="230"/>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175200" w:rsidP="00913267">
      <w:pPr>
        <w:rPr>
          <w:rFonts w:cs="Arial"/>
          <w:color w:val="000000" w:themeColor="text1"/>
        </w:rPr>
      </w:pPr>
      <w:proofErr w:type="gramStart"/>
      <w:r>
        <w:rPr>
          <w:rFonts w:cs="Arial"/>
          <w:color w:val="000000" w:themeColor="text1"/>
        </w:rPr>
        <w:t>Меница ће бити враћена П</w:t>
      </w:r>
      <w:r>
        <w:rPr>
          <w:rFonts w:cs="Arial"/>
          <w:color w:val="000000" w:themeColor="text1"/>
          <w:lang w:val="sr-Cyrl-RS"/>
        </w:rPr>
        <w:t>онуђачу</w:t>
      </w:r>
      <w:r w:rsidR="00913267" w:rsidRPr="00F93960">
        <w:rPr>
          <w:rFonts w:cs="Arial"/>
          <w:color w:val="000000" w:themeColor="text1"/>
        </w:rPr>
        <w:t xml:space="preserve"> у року од осам дана од дана предаје Кориснику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lastRenderedPageBreak/>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1" w:name="_Toc441651599"/>
      <w:bookmarkStart w:id="232" w:name="_Toc442559910"/>
      <w:r w:rsidRPr="00F93960">
        <w:rPr>
          <w:rFonts w:cs="Arial"/>
          <w:b/>
          <w:color w:val="000000" w:themeColor="text1"/>
        </w:rPr>
        <w:t xml:space="preserve">Меница за добро извршење посла </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0976F5">
        <w:rPr>
          <w:rFonts w:eastAsia="TimesNewRomanPSMT" w:cs="Arial"/>
          <w:bCs/>
          <w:color w:val="000000" w:themeColor="text1"/>
        </w:rPr>
        <w:t xml:space="preserve">“ Београд,Улица </w:t>
      </w:r>
      <w:r w:rsidR="000976F5">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w:t>
      </w:r>
      <w:r w:rsidR="000976F5">
        <w:rPr>
          <w:rFonts w:eastAsia="TimesNewRomanPSMT" w:cs="Arial"/>
          <w:bCs/>
          <w:color w:val="000000" w:themeColor="text1"/>
        </w:rPr>
        <w:t xml:space="preserve">е“ Београд,Улица </w:t>
      </w:r>
      <w:r w:rsidR="000976F5">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976F5">
        <w:rPr>
          <w:rFonts w:cs="Arial"/>
          <w:b/>
          <w:lang w:val="sr-Cyrl-RS"/>
        </w:rPr>
        <w:t>1112</w:t>
      </w:r>
      <w:r w:rsidR="0033238A" w:rsidRPr="00F93960">
        <w:rPr>
          <w:rFonts w:cs="Arial"/>
          <w:b/>
        </w:rPr>
        <w:t>/201</w:t>
      </w:r>
      <w:r w:rsidR="000F77CB" w:rsidRPr="00F93960">
        <w:rPr>
          <w:rFonts w:cs="Arial"/>
          <w:b/>
          <w:lang w:val="sr-Cyrl-RS"/>
        </w:rPr>
        <w:t>8</w:t>
      </w:r>
      <w:r w:rsidR="0033238A" w:rsidRPr="00F93960">
        <w:rPr>
          <w:rFonts w:cs="Arial"/>
          <w:b/>
        </w:rPr>
        <w:t xml:space="preserve"> (</w:t>
      </w:r>
      <w:r w:rsidR="003E4E5E">
        <w:rPr>
          <w:rFonts w:cs="Arial"/>
          <w:b/>
        </w:rPr>
        <w:t>1</w:t>
      </w:r>
      <w:r w:rsidR="000976F5">
        <w:rPr>
          <w:rFonts w:cs="Arial"/>
          <w:b/>
          <w:lang w:val="sr-Cyrl-RS"/>
        </w:rPr>
        <w:t>502</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w:t>
      </w:r>
      <w:r w:rsidR="000976F5">
        <w:rPr>
          <w:rFonts w:eastAsia="TimesNewRomanPSMT" w:cs="Arial"/>
          <w:bCs/>
          <w:color w:val="000000" w:themeColor="text1"/>
        </w:rPr>
        <w:t xml:space="preserve">е“ Београд,Улица </w:t>
      </w:r>
      <w:r w:rsidR="000976F5">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0976F5">
        <w:rPr>
          <w:rFonts w:cs="Arial"/>
          <w:b/>
        </w:rPr>
        <w:t>3000/</w:t>
      </w:r>
      <w:r w:rsidR="000976F5">
        <w:rPr>
          <w:rFonts w:cs="Arial"/>
          <w:b/>
          <w:lang w:val="sr-Cyrl-RS"/>
        </w:rPr>
        <w:t>1112</w:t>
      </w:r>
      <w:r w:rsidR="0033238A" w:rsidRPr="00F93960">
        <w:rPr>
          <w:rFonts w:cs="Arial"/>
          <w:b/>
        </w:rPr>
        <w:t>/201</w:t>
      </w:r>
      <w:r w:rsidR="002E79AD" w:rsidRPr="00F93960">
        <w:rPr>
          <w:rFonts w:cs="Arial"/>
          <w:b/>
          <w:lang w:val="sr-Cyrl-RS"/>
        </w:rPr>
        <w:t>8</w:t>
      </w:r>
      <w:r w:rsidR="0033238A" w:rsidRPr="00F93960">
        <w:rPr>
          <w:rFonts w:cs="Arial"/>
          <w:b/>
        </w:rPr>
        <w:t xml:space="preserve"> (</w:t>
      </w:r>
      <w:r w:rsidR="003E4E5E">
        <w:rPr>
          <w:rFonts w:cs="Arial"/>
          <w:b/>
        </w:rPr>
        <w:t>1</w:t>
      </w:r>
      <w:r w:rsidR="000976F5">
        <w:rPr>
          <w:rFonts w:cs="Arial"/>
          <w:b/>
          <w:lang w:val="sr-Cyrl-RS"/>
        </w:rPr>
        <w:t>502</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lastRenderedPageBreak/>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3" w:name="_Toc441651602"/>
      <w:bookmarkStart w:id="234" w:name="_Toc442559913"/>
      <w:r w:rsidRPr="00F93960">
        <w:rPr>
          <w:rFonts w:cs="Arial"/>
        </w:rPr>
        <w:t>Додатне информације и објашњења</w:t>
      </w:r>
      <w:bookmarkEnd w:id="233"/>
      <w:bookmarkEnd w:id="234"/>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1A4446">
        <w:rPr>
          <w:rFonts w:cs="Arial"/>
          <w:b/>
        </w:rPr>
        <w:t>3000/</w:t>
      </w:r>
      <w:r w:rsidR="001A4446">
        <w:rPr>
          <w:rFonts w:cs="Arial"/>
          <w:b/>
          <w:lang w:val="sr-Cyrl-RS"/>
        </w:rPr>
        <w:t>1112</w:t>
      </w:r>
      <w:r w:rsidR="0033238A" w:rsidRPr="00F93960">
        <w:rPr>
          <w:rFonts w:cs="Arial"/>
          <w:b/>
        </w:rPr>
        <w:t>/201</w:t>
      </w:r>
      <w:r w:rsidR="002724DC" w:rsidRPr="00F93960">
        <w:rPr>
          <w:rFonts w:cs="Arial"/>
          <w:b/>
          <w:lang w:val="sr-Cyrl-RS"/>
        </w:rPr>
        <w:t>8</w:t>
      </w:r>
      <w:r w:rsidR="0033238A" w:rsidRPr="00F93960">
        <w:rPr>
          <w:rFonts w:cs="Arial"/>
          <w:b/>
        </w:rPr>
        <w:t>(</w:t>
      </w:r>
      <w:r w:rsidR="003E4E5E">
        <w:rPr>
          <w:rFonts w:cs="Arial"/>
          <w:b/>
        </w:rPr>
        <w:t>1</w:t>
      </w:r>
      <w:r w:rsidR="001A4446">
        <w:rPr>
          <w:rFonts w:cs="Arial"/>
          <w:b/>
          <w:lang w:val="sr-Cyrl-RS"/>
        </w:rPr>
        <w:t>502</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lastRenderedPageBreak/>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5" w:name="_Toc441651603"/>
      <w:bookmarkStart w:id="236" w:name="_Toc442559914"/>
      <w:r w:rsidRPr="00F93960">
        <w:rPr>
          <w:rFonts w:cs="Arial"/>
        </w:rPr>
        <w:t>Трошкови понуде</w:t>
      </w:r>
      <w:bookmarkEnd w:id="235"/>
      <w:bookmarkEnd w:id="236"/>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37" w:name="_Toc442559917"/>
      <w:bookmarkStart w:id="238" w:name="_Toc441651606"/>
      <w:r w:rsidRPr="00F93960">
        <w:rPr>
          <w:rFonts w:cs="Arial"/>
        </w:rPr>
        <w:t>Разлози за одбијање понуде</w:t>
      </w:r>
      <w:bookmarkEnd w:id="237"/>
      <w:bookmarkEnd w:id="238"/>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lastRenderedPageBreak/>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2260A3">
      <w:pPr>
        <w:pStyle w:val="KDNabrajanje"/>
        <w:numPr>
          <w:ilvl w:val="0"/>
          <w:numId w:val="0"/>
        </w:numPr>
        <w:spacing w:before="0"/>
        <w:ind w:left="357"/>
        <w:rPr>
          <w:rFonts w:cs="Arial"/>
        </w:rPr>
      </w:pP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39" w:name="_Toc441651607"/>
      <w:bookmarkStart w:id="240" w:name="_Toc442559918"/>
      <w:r w:rsidRPr="00F93960">
        <w:rPr>
          <w:rFonts w:cs="Arial"/>
          <w:lang w:val="ru-RU"/>
        </w:rPr>
        <w:t>Н</w:t>
      </w:r>
      <w:r w:rsidRPr="00F93960">
        <w:rPr>
          <w:rFonts w:cs="Arial"/>
        </w:rPr>
        <w:t>егативне референце</w:t>
      </w:r>
      <w:bookmarkEnd w:id="239"/>
      <w:bookmarkEnd w:id="240"/>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1" w:name="_Toc441651608"/>
      <w:bookmarkStart w:id="242" w:name="_Toc442559919"/>
      <w:r w:rsidRPr="00F93960">
        <w:rPr>
          <w:rFonts w:cs="Arial"/>
        </w:rPr>
        <w:t>Увид у документацију</w:t>
      </w:r>
      <w:bookmarkEnd w:id="241"/>
      <w:bookmarkEnd w:id="242"/>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lastRenderedPageBreak/>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3" w:name="_Toc441651609"/>
      <w:bookmarkStart w:id="244" w:name="_Toc442559920"/>
      <w:r w:rsidRPr="00F93960">
        <w:rPr>
          <w:rFonts w:cs="Arial"/>
          <w:lang w:val="ru-RU"/>
        </w:rPr>
        <w:t>З</w:t>
      </w:r>
      <w:r w:rsidRPr="00F93960">
        <w:rPr>
          <w:rFonts w:cs="Arial"/>
        </w:rPr>
        <w:t>аштита права понуђача</w:t>
      </w:r>
      <w:bookmarkEnd w:id="243"/>
      <w:bookmarkEnd w:id="244"/>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A800F0" w:rsidRPr="00A800F0" w:rsidRDefault="0031435B" w:rsidP="00A800F0">
      <w:pPr>
        <w:pStyle w:val="Title"/>
        <w:spacing w:before="0"/>
        <w:jc w:val="both"/>
        <w:rPr>
          <w:rFonts w:cs="Arial"/>
          <w:b w:val="0"/>
          <w:sz w:val="22"/>
          <w:szCs w:val="22"/>
          <w:lang w:val="sr-Latn-RS"/>
        </w:rPr>
      </w:pPr>
      <w:r w:rsidRPr="00A800F0">
        <w:rPr>
          <w:rFonts w:cs="Arial"/>
          <w:b w:val="0"/>
        </w:rPr>
        <w:t xml:space="preserve">Захтев за заштиту права подноси се лично или путем поште на адресу: </w:t>
      </w:r>
      <w:r w:rsidR="00C2781E" w:rsidRPr="00A800F0">
        <w:rPr>
          <w:rFonts w:cs="Arial"/>
          <w:b w:val="0"/>
        </w:rPr>
        <w:t xml:space="preserve">                                </w:t>
      </w:r>
      <w:r w:rsidRPr="00A800F0">
        <w:rPr>
          <w:rFonts w:cs="Arial"/>
          <w:b w:val="0"/>
        </w:rPr>
        <w:t>ЈП „Електропривреда Србије“ Београд,</w:t>
      </w:r>
      <w:r w:rsidR="00643389" w:rsidRPr="00A800F0">
        <w:rPr>
          <w:rFonts w:cs="Arial"/>
          <w:b w:val="0"/>
        </w:rPr>
        <w:t xml:space="preserve"> </w:t>
      </w:r>
      <w:r w:rsidR="00643389" w:rsidRPr="00A800F0">
        <w:rPr>
          <w:rFonts w:cs="Arial"/>
          <w:b w:val="0"/>
          <w:lang w:bidi="en-US"/>
        </w:rPr>
        <w:t>- огранак ТЕНТ,</w:t>
      </w:r>
      <w:r w:rsidR="00643389" w:rsidRPr="00A800F0">
        <w:rPr>
          <w:rFonts w:cs="Arial"/>
          <w:b w:val="0"/>
          <w:color w:val="00B0F0"/>
          <w:lang w:bidi="en-US"/>
        </w:rPr>
        <w:t xml:space="preserve"> </w:t>
      </w:r>
      <w:r w:rsidR="00C2781E" w:rsidRPr="00A800F0">
        <w:rPr>
          <w:rFonts w:cs="Arial"/>
          <w:b w:val="0"/>
        </w:rPr>
        <w:t>Улица:Богољуба Урошевића</w:t>
      </w:r>
      <w:r w:rsidR="00C2781E" w:rsidRPr="00A800F0">
        <w:rPr>
          <w:rFonts w:cs="Arial"/>
          <w:b w:val="0"/>
          <w:lang w:val="sr-Cyrl-RS"/>
        </w:rPr>
        <w:t>-</w:t>
      </w:r>
      <w:r w:rsidR="00C2781E" w:rsidRPr="00A800F0">
        <w:rPr>
          <w:rFonts w:cs="Arial"/>
          <w:b w:val="0"/>
        </w:rPr>
        <w:t>Црног број 44</w:t>
      </w:r>
      <w:r w:rsidR="00C2781E" w:rsidRPr="00A800F0">
        <w:rPr>
          <w:rFonts w:cs="Arial"/>
          <w:b w:val="0"/>
          <w:lang w:val="sr-Cyrl-RS"/>
        </w:rPr>
        <w:t>.</w:t>
      </w:r>
      <w:r w:rsidR="00C2781E" w:rsidRPr="00A800F0">
        <w:rPr>
          <w:rFonts w:cs="Arial"/>
          <w:b w:val="0"/>
        </w:rPr>
        <w:t xml:space="preserve"> </w:t>
      </w:r>
      <w:r w:rsidRPr="00A800F0">
        <w:rPr>
          <w:rFonts w:cs="Arial"/>
          <w:b w:val="0"/>
        </w:rPr>
        <w:t xml:space="preserve">са назнаком Захтев за заштиту права за ЈН </w:t>
      </w:r>
      <w:r w:rsidR="00BB3AFE" w:rsidRPr="00A800F0">
        <w:rPr>
          <w:rFonts w:cs="Arial"/>
          <w:b w:val="0"/>
        </w:rPr>
        <w:t>услу</w:t>
      </w:r>
      <w:r w:rsidR="00F60A62" w:rsidRPr="00A800F0">
        <w:rPr>
          <w:rFonts w:cs="Arial"/>
          <w:b w:val="0"/>
        </w:rPr>
        <w:t>га</w:t>
      </w:r>
      <w:r w:rsidR="00F60A62" w:rsidRPr="00A800F0">
        <w:rPr>
          <w:rFonts w:cs="Arial"/>
          <w:b w:val="0"/>
          <w:lang w:val="sr-Cyrl-RS"/>
        </w:rPr>
        <w:t>:</w:t>
      </w:r>
      <w:r w:rsidR="001A4446" w:rsidRPr="00A800F0">
        <w:rPr>
          <w:rFonts w:cs="Arial"/>
          <w:b w:val="0"/>
          <w:lang w:val="ru-RU"/>
        </w:rPr>
        <w:t xml:space="preserve"> </w:t>
      </w:r>
      <w:r w:rsidR="00A800F0" w:rsidRPr="00A800F0">
        <w:rPr>
          <w:rFonts w:cs="Arial"/>
          <w:b w:val="0"/>
          <w:sz w:val="22"/>
          <w:szCs w:val="22"/>
          <w:lang w:val="sr-Cyrl-RS"/>
        </w:rPr>
        <w:t>Изнајмљивање мобилних санитарних кабина током ремонта блокова ТЕНТ-А</w:t>
      </w:r>
    </w:p>
    <w:p w:rsidR="0031435B" w:rsidRPr="001A4446" w:rsidRDefault="001A4446" w:rsidP="004F3922">
      <w:pPr>
        <w:spacing w:before="0"/>
        <w:rPr>
          <w:rFonts w:cs="Arial"/>
          <w:lang w:val="sr-Latn-RS"/>
        </w:rPr>
      </w:pPr>
      <w:r w:rsidRPr="00F93960">
        <w:rPr>
          <w:rFonts w:cs="Arial"/>
          <w:lang w:val="ru-RU"/>
        </w:rPr>
        <w:t xml:space="preserve"> </w:t>
      </w:r>
      <w:proofErr w:type="gramStart"/>
      <w:r w:rsidR="0031435B" w:rsidRPr="00F93960">
        <w:rPr>
          <w:rFonts w:cs="Arial"/>
        </w:rPr>
        <w:t>бр.ЈН</w:t>
      </w:r>
      <w:r>
        <w:rPr>
          <w:rFonts w:cs="Arial"/>
          <w:b/>
        </w:rPr>
        <w:t>3000/</w:t>
      </w:r>
      <w:r>
        <w:rPr>
          <w:rFonts w:cs="Arial"/>
          <w:b/>
          <w:lang w:val="sr-Cyrl-RS"/>
        </w:rPr>
        <w:t>1112</w:t>
      </w:r>
      <w:r w:rsidR="00DE584A" w:rsidRPr="00F93960">
        <w:rPr>
          <w:rFonts w:cs="Arial"/>
          <w:b/>
        </w:rPr>
        <w:t>/201</w:t>
      </w:r>
      <w:r w:rsidR="0075753C" w:rsidRPr="00F93960">
        <w:rPr>
          <w:rFonts w:cs="Arial"/>
          <w:b/>
          <w:lang w:val="sr-Cyrl-RS"/>
        </w:rPr>
        <w:t>8</w:t>
      </w:r>
      <w:r w:rsidR="002A5ADA">
        <w:rPr>
          <w:rFonts w:cs="Arial"/>
          <w:b/>
        </w:rPr>
        <w:t xml:space="preserve"> (</w:t>
      </w:r>
      <w:r w:rsidR="003E4E5E">
        <w:rPr>
          <w:rFonts w:cs="Arial"/>
          <w:b/>
        </w:rPr>
        <w:t>1</w:t>
      </w:r>
      <w:r>
        <w:rPr>
          <w:rFonts w:cs="Arial"/>
          <w:b/>
          <w:lang w:val="sr-Cyrl-RS"/>
        </w:rPr>
        <w:t>502</w:t>
      </w:r>
      <w:r w:rsidR="0075753C" w:rsidRPr="00F93960">
        <w:rPr>
          <w:rFonts w:cs="Arial"/>
          <w:b/>
        </w:rPr>
        <w:t>/201</w:t>
      </w:r>
      <w:r w:rsidR="0075753C" w:rsidRPr="00F93960">
        <w:rPr>
          <w:rFonts w:cs="Arial"/>
          <w:b/>
          <w:lang w:val="sr-Cyrl-RS"/>
        </w:rPr>
        <w:t>8</w:t>
      </w:r>
      <w:r w:rsidR="00C2781E" w:rsidRPr="00F93960">
        <w:rPr>
          <w:rFonts w:cs="Arial"/>
          <w:b/>
        </w:rPr>
        <w:t>)</w:t>
      </w:r>
      <w:r w:rsidR="0031435B" w:rsidRPr="00F93960">
        <w:rPr>
          <w:rFonts w:cs="Arial"/>
        </w:rPr>
        <w:t>, а копија се истовремено доставља Републичкој комисији.</w:t>
      </w:r>
      <w:proofErr w:type="gramEnd"/>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lastRenderedPageBreak/>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C0AE7">
        <w:rPr>
          <w:rFonts w:cs="Arial"/>
        </w:rPr>
        <w:t xml:space="preserve">3000 </w:t>
      </w:r>
      <w:proofErr w:type="gramStart"/>
      <w:r w:rsidR="004C0AE7">
        <w:rPr>
          <w:rFonts w:cs="Arial"/>
          <w:lang w:val="sr-Cyrl-RS"/>
        </w:rPr>
        <w:t>1112</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3E4E5E">
        <w:rPr>
          <w:rFonts w:cs="Arial"/>
        </w:rPr>
        <w:t>1</w:t>
      </w:r>
      <w:r w:rsidR="004C0AE7">
        <w:rPr>
          <w:rFonts w:cs="Arial"/>
          <w:lang w:val="sr-Cyrl-RS"/>
        </w:rPr>
        <w:t>502</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јн. бр.3000/</w:t>
      </w:r>
      <w:r w:rsidR="004C0AE7">
        <w:rPr>
          <w:rFonts w:cs="Arial"/>
          <w:lang w:val="sr-Cyrl-RS"/>
        </w:rPr>
        <w:t>1112</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3E4E5E">
        <w:rPr>
          <w:rFonts w:cs="Arial"/>
        </w:rPr>
        <w:t>1</w:t>
      </w:r>
      <w:r w:rsidR="004C0AE7">
        <w:rPr>
          <w:rFonts w:cs="Arial"/>
          <w:lang w:val="sr-Cyrl-RS"/>
        </w:rPr>
        <w:t>502</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 xml:space="preserve">Републичка комисија може да изврши увид </w:t>
      </w:r>
      <w:r w:rsidRPr="00F93960">
        <w:rPr>
          <w:rFonts w:cs="Arial"/>
        </w:rPr>
        <w:lastRenderedPageBreak/>
        <w:t>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lastRenderedPageBreak/>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lastRenderedPageBreak/>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5" w:name="_Toc441651610"/>
      <w:bookmarkStart w:id="246"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5"/>
      <w:bookmarkEnd w:id="246"/>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47" w:name="_Toc441651611"/>
      <w:bookmarkStart w:id="248" w:name="_Toc442559922"/>
      <w:r w:rsidRPr="00F93960">
        <w:rPr>
          <w:rFonts w:cs="Arial"/>
        </w:rPr>
        <w:t>Измене током трајања уговора</w:t>
      </w:r>
      <w:bookmarkEnd w:id="247"/>
      <w:bookmarkEnd w:id="248"/>
    </w:p>
    <w:p w:rsidR="004F3922" w:rsidRPr="00F93960" w:rsidRDefault="004F3922" w:rsidP="004F3922">
      <w:pPr>
        <w:rPr>
          <w:rFonts w:cs="Arial"/>
        </w:rPr>
      </w:pPr>
    </w:p>
    <w:p w:rsidR="004F3922" w:rsidRPr="00F93960" w:rsidRDefault="004F3922" w:rsidP="004F3922">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377FE7" w:rsidRPr="00F93298" w:rsidRDefault="00377FE7" w:rsidP="008C3986">
      <w:pPr>
        <w:spacing w:before="0"/>
        <w:rPr>
          <w:rFonts w:cs="Arial"/>
          <w:color w:val="00B0F0"/>
          <w:lang w:val="sr-Cyrl-RS"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49" w:name="_Toc442559924"/>
      <w:proofErr w:type="gramStart"/>
      <w:r w:rsidRPr="00F93960">
        <w:lastRenderedPageBreak/>
        <w:t>ОБРАЗАЦ 1</w:t>
      </w:r>
      <w:r w:rsidR="00B043D1" w:rsidRPr="00F93960">
        <w:rPr>
          <w:noProof/>
        </w:rPr>
        <w:t>.</w:t>
      </w:r>
      <w:bookmarkEnd w:id="249"/>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E530BA" w:rsidRPr="004E227A" w:rsidRDefault="00343A18" w:rsidP="004E227A">
      <w:pPr>
        <w:pStyle w:val="Title"/>
        <w:spacing w:before="0"/>
        <w:jc w:val="both"/>
        <w:rPr>
          <w:rFonts w:cs="Arial"/>
          <w:b w:val="0"/>
          <w:sz w:val="22"/>
          <w:szCs w:val="22"/>
          <w:lang w:val="sr-Latn-RS"/>
        </w:rPr>
      </w:pPr>
      <w:r w:rsidRPr="004E227A">
        <w:rPr>
          <w:rFonts w:eastAsia="TimesNewRomanPS-BoldMT" w:cs="Arial"/>
          <w:b w:val="0"/>
          <w:color w:val="000000"/>
        </w:rPr>
        <w:t xml:space="preserve">Понуда бр._________ од _______________ за  </w:t>
      </w:r>
      <w:r w:rsidR="0031435B" w:rsidRPr="004E227A">
        <w:rPr>
          <w:rFonts w:eastAsia="TimesNewRomanPS-BoldMT" w:cs="Arial"/>
          <w:b w:val="0"/>
          <w:color w:val="000000"/>
        </w:rPr>
        <w:t xml:space="preserve">отворени </w:t>
      </w:r>
      <w:r w:rsidRPr="004E227A">
        <w:rPr>
          <w:rFonts w:eastAsia="TimesNewRomanPS-BoldMT" w:cs="Arial"/>
          <w:b w:val="0"/>
          <w:color w:val="000000"/>
        </w:rPr>
        <w:t xml:space="preserve">поступак јавне набавке– </w:t>
      </w:r>
      <w:r w:rsidR="00041FE3" w:rsidRPr="004E227A">
        <w:rPr>
          <w:rFonts w:eastAsia="TimesNewRomanPS-BoldMT" w:cs="Arial"/>
          <w:b w:val="0"/>
          <w:color w:val="000000" w:themeColor="text1"/>
        </w:rPr>
        <w:t>услуге</w:t>
      </w:r>
      <w:r w:rsidR="002A5ADA" w:rsidRPr="004E227A">
        <w:rPr>
          <w:rFonts w:eastAsia="TimesNewRomanPS-BoldMT" w:cs="Arial"/>
          <w:b w:val="0"/>
          <w:color w:val="000000" w:themeColor="text1"/>
          <w:lang w:val="sr-Cyrl-RS"/>
        </w:rPr>
        <w:t>:</w:t>
      </w:r>
      <w:r w:rsidR="002A5ADA" w:rsidRPr="002A5ADA">
        <w:rPr>
          <w:rFonts w:cs="Arial"/>
          <w:lang w:val="sr-Latn-RS"/>
        </w:rPr>
        <w:t xml:space="preserve"> </w:t>
      </w:r>
      <w:r w:rsidR="004E227A" w:rsidRPr="00132E96">
        <w:rPr>
          <w:rFonts w:cs="Arial"/>
          <w:b w:val="0"/>
          <w:sz w:val="22"/>
          <w:szCs w:val="22"/>
          <w:lang w:val="sr-Cyrl-RS"/>
        </w:rPr>
        <w:t>Изнајмљивање мобилних санитарних кабина током ремонта блокова ТЕНТ-А</w:t>
      </w:r>
      <w:r w:rsidR="004E227A">
        <w:rPr>
          <w:rFonts w:cs="Arial"/>
          <w:b w:val="0"/>
          <w:sz w:val="22"/>
          <w:szCs w:val="22"/>
          <w:lang w:val="sr-Cyrl-RS"/>
        </w:rPr>
        <w:t xml:space="preserve"> </w:t>
      </w:r>
      <w:r w:rsidRPr="00F93960">
        <w:rPr>
          <w:rFonts w:eastAsia="TimesNewRomanPS-BoldMT" w:cs="Arial"/>
          <w:color w:val="000000" w:themeColor="text1"/>
        </w:rPr>
        <w:t xml:space="preserve">ЈН бр. </w:t>
      </w:r>
      <w:r w:rsidR="00077E98">
        <w:rPr>
          <w:rFonts w:cs="Arial"/>
          <w:sz w:val="22"/>
          <w:szCs w:val="22"/>
        </w:rPr>
        <w:t>3000/</w:t>
      </w:r>
      <w:r w:rsidR="00077E98">
        <w:rPr>
          <w:rFonts w:cs="Arial"/>
          <w:sz w:val="22"/>
          <w:szCs w:val="22"/>
          <w:lang w:val="sr-Cyrl-RS"/>
        </w:rPr>
        <w:t>1112</w:t>
      </w:r>
      <w:r w:rsidR="002A5ADA">
        <w:rPr>
          <w:rFonts w:cs="Arial"/>
          <w:sz w:val="22"/>
          <w:szCs w:val="22"/>
        </w:rPr>
        <w:t>/2018 (</w:t>
      </w:r>
      <w:r w:rsidR="003E4E5E">
        <w:rPr>
          <w:rFonts w:cs="Arial"/>
          <w:sz w:val="22"/>
          <w:szCs w:val="22"/>
          <w:lang w:val="sr-Latn-RS"/>
        </w:rPr>
        <w:t>1</w:t>
      </w:r>
      <w:r w:rsidR="00077E98">
        <w:rPr>
          <w:rFonts w:cs="Arial"/>
          <w:sz w:val="22"/>
          <w:szCs w:val="22"/>
          <w:lang w:val="sr-Cyrl-RS"/>
        </w:rPr>
        <w:t>502</w:t>
      </w:r>
      <w:r w:rsidR="00E530BA" w:rsidRPr="00F93960">
        <w:rPr>
          <w:rFonts w:cs="Arial"/>
          <w:sz w:val="22"/>
          <w:szCs w:val="22"/>
        </w:rPr>
        <w:t>/2018)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3883"/>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0E75A0" w:rsidRPr="00927D84" w:rsidRDefault="00927D84" w:rsidP="00927D84">
            <w:pPr>
              <w:pStyle w:val="Title"/>
              <w:spacing w:before="0"/>
              <w:jc w:val="both"/>
              <w:rPr>
                <w:rFonts w:cs="Arial"/>
                <w:b w:val="0"/>
                <w:sz w:val="22"/>
                <w:szCs w:val="22"/>
                <w:lang w:val="sr-Latn-RS"/>
              </w:rPr>
            </w:pPr>
            <w:r w:rsidRPr="00132E96">
              <w:rPr>
                <w:rFonts w:cs="Arial"/>
                <w:b w:val="0"/>
                <w:sz w:val="22"/>
                <w:szCs w:val="22"/>
                <w:lang w:val="sr-Cyrl-RS"/>
              </w:rPr>
              <w:t>Изнајмљивање мобилних санитарних кабина током ремонта блокова ТЕНТ-А</w:t>
            </w:r>
            <w:r w:rsidR="00BB3AFE" w:rsidRPr="00F93960">
              <w:rPr>
                <w:rFonts w:cs="Arial"/>
                <w:lang w:val="sr-Cyrl-RS"/>
              </w:rPr>
              <w:t xml:space="preserve"> по</w:t>
            </w:r>
            <w:r w:rsidR="00C355CA" w:rsidRPr="00F93960">
              <w:rPr>
                <w:rFonts w:cs="Arial"/>
                <w:lang w:val="sr-Cyrl-RS"/>
              </w:rPr>
              <w:t xml:space="preserve"> ЈН</w:t>
            </w:r>
            <w:r w:rsidR="00BB3AFE" w:rsidRPr="00F93960">
              <w:rPr>
                <w:rFonts w:cs="Arial"/>
                <w:lang w:val="sr-Cyrl-RS"/>
              </w:rPr>
              <w:t>/</w:t>
            </w:r>
            <w:r w:rsidR="00077E98">
              <w:rPr>
                <w:rFonts w:cs="Arial"/>
              </w:rPr>
              <w:t>3000/</w:t>
            </w:r>
            <w:r w:rsidR="00077E98">
              <w:rPr>
                <w:rFonts w:cs="Arial"/>
                <w:lang w:val="sr-Cyrl-RS"/>
              </w:rPr>
              <w:t>1112</w:t>
            </w:r>
            <w:r w:rsidR="002E79AD" w:rsidRPr="00F93960">
              <w:rPr>
                <w:rFonts w:cs="Arial"/>
              </w:rPr>
              <w:t>/201</w:t>
            </w:r>
            <w:r w:rsidR="002E79AD" w:rsidRPr="00F93960">
              <w:rPr>
                <w:rFonts w:cs="Arial"/>
                <w:lang w:val="sr-Cyrl-RS"/>
              </w:rPr>
              <w:t>8</w:t>
            </w:r>
            <w:r w:rsidR="002A5ADA">
              <w:rPr>
                <w:rFonts w:cs="Arial"/>
              </w:rPr>
              <w:t xml:space="preserve"> (</w:t>
            </w:r>
            <w:r w:rsidR="003E4E5E">
              <w:rPr>
                <w:rFonts w:cs="Arial"/>
                <w:lang w:val="sr-Latn-RS"/>
              </w:rPr>
              <w:t>1</w:t>
            </w:r>
            <w:r w:rsidR="00077E98">
              <w:rPr>
                <w:rFonts w:cs="Arial"/>
                <w:lang w:val="sr-Cyrl-RS"/>
              </w:rPr>
              <w:t>502</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2D11E9" w:rsidRDefault="00F93298" w:rsidP="002D11E9">
            <w:pPr>
              <w:pStyle w:val="ListParagraph"/>
              <w:autoSpaceDE w:val="0"/>
              <w:autoSpaceDN w:val="0"/>
              <w:adjustRightInd w:val="0"/>
              <w:spacing w:before="0" w:after="0" w:line="240" w:lineRule="auto"/>
              <w:ind w:left="0"/>
              <w:contextualSpacing w:val="0"/>
              <w:rPr>
                <w:rFonts w:asciiTheme="minorHAnsi" w:hAnsiTheme="minorHAnsi" w:cs="Arial"/>
                <w:lang w:val="sr-Cyrl-RS"/>
              </w:rPr>
            </w:pPr>
            <w:r w:rsidRPr="00912613">
              <w:rPr>
                <w:rFonts w:ascii="Arial" w:hAnsi="Arial" w:cs="Arial"/>
                <w:sz w:val="24"/>
                <w:szCs w:val="24"/>
                <w:lang w:val="sr-Cyrl-RS"/>
              </w:rPr>
              <w:t xml:space="preserve"> </w:t>
            </w:r>
            <w:r w:rsidR="002D11E9">
              <w:rPr>
                <w:rFonts w:ascii="Arial" w:hAnsi="Arial" w:cs="Arial"/>
                <w:sz w:val="24"/>
                <w:szCs w:val="24"/>
                <w:lang w:val="sr-Cyrl-RS"/>
              </w:rPr>
              <w:t xml:space="preserve">У периоду од </w:t>
            </w:r>
            <w:r w:rsidR="002D11E9" w:rsidRPr="00912613">
              <w:rPr>
                <w:rFonts w:ascii="Arial" w:hAnsi="Arial" w:cs="Arial"/>
                <w:sz w:val="24"/>
                <w:szCs w:val="24"/>
                <w:lang w:val="sr-Cyrl-RS"/>
              </w:rPr>
              <w:t>12</w:t>
            </w:r>
            <w:r w:rsidR="002D11E9">
              <w:rPr>
                <w:rFonts w:ascii="Arial" w:hAnsi="Arial" w:cs="Arial"/>
                <w:sz w:val="24"/>
                <w:szCs w:val="24"/>
                <w:lang w:val="sr-Latn-RS"/>
              </w:rPr>
              <w:t xml:space="preserve"> (</w:t>
            </w:r>
            <w:r w:rsidR="002D11E9" w:rsidRPr="001716FD">
              <w:rPr>
                <w:rFonts w:ascii="Arial" w:hAnsi="Arial" w:cs="Arial"/>
                <w:lang w:val="sr-Cyrl-RS"/>
              </w:rPr>
              <w:t>дванаест</w:t>
            </w:r>
            <w:r w:rsidR="002D11E9" w:rsidRPr="001716FD">
              <w:rPr>
                <w:rFonts w:ascii="Arial Cirilica" w:hAnsi="Arial Cirilica" w:cs="Arial"/>
                <w:sz w:val="24"/>
                <w:szCs w:val="24"/>
                <w:lang w:val="sr-Cyrl-RS"/>
              </w:rPr>
              <w:t>)</w:t>
            </w:r>
            <w:r w:rsidR="002D11E9" w:rsidRPr="001716FD">
              <w:rPr>
                <w:rFonts w:ascii="Arial Cirilica" w:hAnsi="Arial Cirilica" w:cs="Arial"/>
                <w:lang w:val="sr-Cyrl-RS"/>
              </w:rPr>
              <w:t xml:space="preserve"> </w:t>
            </w:r>
            <w:r w:rsidR="002D11E9" w:rsidRPr="001716FD">
              <w:rPr>
                <w:rFonts w:ascii="Arial" w:hAnsi="Arial" w:cs="Arial"/>
                <w:lang w:val="sr-Cyrl-RS"/>
              </w:rPr>
              <w:t>месеци</w:t>
            </w:r>
            <w:r w:rsidR="002D11E9" w:rsidRPr="001716FD">
              <w:rPr>
                <w:rFonts w:ascii="Arial Cirilica" w:hAnsi="Arial Cirilica" w:cs="Arial"/>
              </w:rPr>
              <w:t xml:space="preserve"> </w:t>
            </w:r>
            <w:r w:rsidR="002D11E9" w:rsidRPr="001716FD">
              <w:rPr>
                <w:rFonts w:ascii="Arial Cirilica" w:hAnsi="Arial Cirilica" w:cs="Arial"/>
                <w:lang w:val="sr-Cyrl-RS"/>
              </w:rPr>
              <w:t xml:space="preserve"> </w:t>
            </w:r>
            <w:r w:rsidR="002D11E9" w:rsidRPr="001716FD">
              <w:rPr>
                <w:rFonts w:ascii="Arial" w:hAnsi="Arial" w:cs="Arial"/>
                <w:lang w:val="sr-Cyrl-RS"/>
              </w:rPr>
              <w:t>од</w:t>
            </w:r>
            <w:r w:rsidR="002D11E9" w:rsidRPr="001716FD">
              <w:rPr>
                <w:rFonts w:ascii="Arial Cirilica" w:hAnsi="Arial Cirilica" w:cs="Arial"/>
                <w:lang w:val="sr-Cyrl-RS"/>
              </w:rPr>
              <w:t xml:space="preserve"> </w:t>
            </w:r>
            <w:r w:rsidR="002D11E9" w:rsidRPr="001716FD">
              <w:rPr>
                <w:rFonts w:ascii="Arial" w:hAnsi="Arial" w:cs="Arial"/>
                <w:lang w:val="sr-Cyrl-RS"/>
              </w:rPr>
              <w:t>дана</w:t>
            </w:r>
            <w:r w:rsidR="002D11E9" w:rsidRPr="001716FD">
              <w:rPr>
                <w:rFonts w:ascii="Arial Cirilica" w:hAnsi="Arial Cirilica" w:cs="Arial"/>
                <w:lang w:val="sr-Cyrl-RS"/>
              </w:rPr>
              <w:t xml:space="preserve"> </w:t>
            </w:r>
            <w:r w:rsidR="002D11E9" w:rsidRPr="001716FD">
              <w:rPr>
                <w:rFonts w:ascii="Arial" w:hAnsi="Arial" w:cs="Arial"/>
                <w:lang w:val="sr-Cyrl-RS"/>
              </w:rPr>
              <w:t>ступања</w:t>
            </w:r>
            <w:r w:rsidR="002D11E9" w:rsidRPr="001716FD">
              <w:rPr>
                <w:rFonts w:ascii="Arial Cirilica" w:hAnsi="Arial Cirilica" w:cs="Arial"/>
                <w:lang w:val="sr-Cyrl-RS"/>
              </w:rPr>
              <w:t xml:space="preserve"> </w:t>
            </w:r>
            <w:r w:rsidR="002D11E9" w:rsidRPr="001716FD">
              <w:rPr>
                <w:rFonts w:ascii="Arial" w:hAnsi="Arial" w:cs="Arial"/>
                <w:lang w:val="sr-Cyrl-RS"/>
              </w:rPr>
              <w:t>уговора</w:t>
            </w:r>
            <w:r w:rsidR="002D11E9" w:rsidRPr="001716FD">
              <w:rPr>
                <w:rFonts w:ascii="Arial Cirilica" w:hAnsi="Arial Cirilica" w:cs="Arial"/>
                <w:lang w:val="sr-Cyrl-RS"/>
              </w:rPr>
              <w:t xml:space="preserve"> </w:t>
            </w:r>
            <w:r w:rsidR="002D11E9" w:rsidRPr="001716FD">
              <w:rPr>
                <w:rFonts w:ascii="Arial" w:hAnsi="Arial" w:cs="Arial"/>
                <w:lang w:val="sr-Cyrl-RS"/>
              </w:rPr>
              <w:t>на</w:t>
            </w:r>
            <w:r w:rsidR="002D11E9" w:rsidRPr="001716FD">
              <w:rPr>
                <w:rFonts w:ascii="Arial Cirilica" w:hAnsi="Arial Cirilica" w:cs="Arial"/>
                <w:lang w:val="sr-Cyrl-RS"/>
              </w:rPr>
              <w:t xml:space="preserve"> </w:t>
            </w:r>
            <w:r w:rsidR="002D11E9" w:rsidRPr="001716FD">
              <w:rPr>
                <w:rFonts w:ascii="Arial" w:hAnsi="Arial" w:cs="Arial"/>
                <w:lang w:val="sr-Cyrl-RS"/>
              </w:rPr>
              <w:t>снагу</w:t>
            </w:r>
            <w:r w:rsidR="002D11E9" w:rsidRPr="001716FD">
              <w:rPr>
                <w:rFonts w:ascii="Arial Cirilica" w:hAnsi="Arial Cirilica" w:cs="Arial"/>
                <w:lang w:val="sr-Cyrl-RS"/>
              </w:rPr>
              <w:t>.</w:t>
            </w:r>
          </w:p>
          <w:p w:rsidR="002D11E9" w:rsidRPr="00B06461" w:rsidRDefault="002D11E9" w:rsidP="002D11E9">
            <w:pPr>
              <w:pStyle w:val="ListParagraph"/>
              <w:autoSpaceDE w:val="0"/>
              <w:autoSpaceDN w:val="0"/>
              <w:adjustRightInd w:val="0"/>
              <w:spacing w:before="0" w:after="0" w:line="240" w:lineRule="auto"/>
              <w:ind w:left="0"/>
              <w:contextualSpacing w:val="0"/>
              <w:rPr>
                <w:rFonts w:ascii="Arial Cirilica" w:hAnsi="Arial Cirilica" w:cs="Arial"/>
                <w:b/>
                <w:sz w:val="24"/>
                <w:szCs w:val="24"/>
                <w:lang w:val="sr-Latn-RS"/>
              </w:rPr>
            </w:pPr>
            <w:r w:rsidRPr="00B06461">
              <w:rPr>
                <w:rFonts w:ascii="Arial" w:hAnsi="Arial" w:cs="Arial"/>
                <w:sz w:val="24"/>
                <w:szCs w:val="24"/>
                <w:lang w:val="sr-Cyrl-RS"/>
              </w:rPr>
              <w:t>Наручилац</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складу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термин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планом</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ремонт</w:t>
            </w:r>
            <w:r w:rsidR="00A660B8">
              <w:rPr>
                <w:rFonts w:ascii="Arial" w:hAnsi="Arial" w:cs="Arial"/>
                <w:sz w:val="24"/>
                <w:szCs w:val="24"/>
                <w:lang w:val="sr-Cyrl-RS"/>
              </w:rPr>
              <w:t>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одредити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период</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којима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бити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постављене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Изабрани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Понуђач</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је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дужан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року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w:t>
            </w:r>
            <w:r w:rsidRPr="00B06461">
              <w:rPr>
                <w:rFonts w:ascii="Arial Cirilica" w:hAnsi="Arial Cirilica" w:cs="Arial"/>
                <w:sz w:val="24"/>
                <w:szCs w:val="24"/>
                <w:lang w:val="sr-Cyrl-RS"/>
              </w:rPr>
              <w:t xml:space="preserve"> 2 (</w:t>
            </w:r>
            <w:r w:rsidRPr="00B06461">
              <w:rPr>
                <w:rFonts w:ascii="Arial" w:hAnsi="Arial" w:cs="Arial"/>
                <w:sz w:val="24"/>
                <w:szCs w:val="24"/>
                <w:lang w:val="sr-Cyrl-RS"/>
              </w:rPr>
              <w:t>два</w:t>
            </w:r>
            <w:r>
              <w:rPr>
                <w:rFonts w:asciiTheme="minorHAnsi" w:hAnsiTheme="minorHAnsi" w:cs="Arial"/>
                <w:sz w:val="24"/>
                <w:szCs w:val="24"/>
                <w:lang w:val="sr-Cyrl-RS"/>
              </w:rPr>
              <w:t>)</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одазове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позиву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 xml:space="preserve">. </w:t>
            </w:r>
          </w:p>
          <w:p w:rsidR="00C355CA" w:rsidRPr="00F93960" w:rsidRDefault="00C355CA" w:rsidP="002D11E9">
            <w:pPr>
              <w:pStyle w:val="ListParagraph"/>
              <w:autoSpaceDE w:val="0"/>
              <w:autoSpaceDN w:val="0"/>
              <w:adjustRightInd w:val="0"/>
              <w:spacing w:before="0" w:after="0" w:line="240" w:lineRule="auto"/>
              <w:ind w:left="0"/>
              <w:contextualSpacing w:val="0"/>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2A5ADA" w:rsidP="00E530BA">
            <w:pPr>
              <w:spacing w:before="0"/>
              <w:jc w:val="center"/>
              <w:rPr>
                <w:rFonts w:cs="Arial"/>
                <w:bCs/>
                <w:iCs/>
                <w:color w:val="000000" w:themeColor="text1"/>
                <w:lang w:val="sr-Cyrl-CS"/>
              </w:rPr>
            </w:pPr>
            <w:r>
              <w:rPr>
                <w:rFonts w:cs="Arial"/>
                <w:bCs/>
                <w:iCs/>
                <w:color w:val="000000" w:themeColor="text1"/>
                <w:lang w:val="sr-Cyrl-CS"/>
              </w:rPr>
              <w:t>Локација ТЕНТ-А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w:t>
            </w:r>
            <w:r w:rsidR="002A5ADA">
              <w:rPr>
                <w:rFonts w:cs="Arial"/>
                <w:bCs/>
                <w:iCs/>
                <w:color w:val="000000" w:themeColor="text1"/>
                <w:lang w:val="sr-Cyrl-CS"/>
              </w:rPr>
              <w:t xml:space="preserve"> Фцо</w:t>
            </w:r>
            <w:r>
              <w:rPr>
                <w:rFonts w:cs="Arial"/>
                <w:bCs/>
                <w:iCs/>
                <w:color w:val="000000" w:themeColor="text1"/>
                <w:lang w:val="sr-Cyrl-CS"/>
              </w:rPr>
              <w:t xml:space="preserve">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0" w:name="_Toc442559925"/>
      <w:r w:rsidR="002E79AD" w:rsidRPr="00F93960">
        <w:rPr>
          <w:rFonts w:eastAsia="TimesNewRomanPS-BoldMT" w:cs="Arial"/>
          <w:bCs/>
          <w:iCs/>
          <w:lang w:val="ru-RU"/>
        </w:rPr>
        <w:t>.</w:t>
      </w:r>
    </w:p>
    <w:p w:rsidR="002E418E" w:rsidRDefault="002E418E" w:rsidP="00D47887">
      <w:pPr>
        <w:autoSpaceDE w:val="0"/>
        <w:autoSpaceDN w:val="0"/>
        <w:adjustRightInd w:val="0"/>
        <w:rPr>
          <w:rFonts w:eastAsia="TimesNewRomanPS-BoldMT" w:cs="Arial"/>
          <w:bCs/>
          <w:iCs/>
          <w:lang w:val="ru-RU"/>
        </w:rPr>
      </w:pPr>
    </w:p>
    <w:p w:rsidR="00077E98" w:rsidRDefault="00077E98" w:rsidP="00D47887">
      <w:pPr>
        <w:autoSpaceDE w:val="0"/>
        <w:autoSpaceDN w:val="0"/>
        <w:adjustRightInd w:val="0"/>
        <w:rPr>
          <w:rFonts w:eastAsia="TimesNewRomanPS-BoldMT" w:cs="Arial"/>
          <w:bCs/>
          <w:iCs/>
          <w:lang w:val="sr-Cyrl-RS"/>
        </w:rPr>
      </w:pPr>
    </w:p>
    <w:p w:rsidR="00077E98" w:rsidRPr="00D47887" w:rsidRDefault="00077E98" w:rsidP="00D47887">
      <w:pPr>
        <w:autoSpaceDE w:val="0"/>
        <w:autoSpaceDN w:val="0"/>
        <w:adjustRightInd w:val="0"/>
        <w:rPr>
          <w:rFonts w:eastAsia="TimesNewRomanPS-BoldMT" w:cs="Arial"/>
          <w:bCs/>
          <w:iCs/>
          <w:lang w:val="sr-Cyrl-RS"/>
        </w:rPr>
      </w:pPr>
    </w:p>
    <w:p w:rsidR="00343A18" w:rsidRPr="00F93960" w:rsidRDefault="00343A18" w:rsidP="00343A18">
      <w:pPr>
        <w:pStyle w:val="KDObrazac"/>
        <w:spacing w:before="0"/>
      </w:pPr>
      <w:proofErr w:type="gramStart"/>
      <w:r w:rsidRPr="00F93960">
        <w:t xml:space="preserve">ОБРАЗАЦ </w:t>
      </w:r>
      <w:r w:rsidR="00C355CA" w:rsidRPr="00F93960">
        <w:rPr>
          <w:lang w:val="sr-Cyrl-RS"/>
        </w:rPr>
        <w:t>2</w:t>
      </w:r>
      <w:r w:rsidRPr="00F93960">
        <w:t>.</w:t>
      </w:r>
      <w:bookmarkEnd w:id="250"/>
      <w:proofErr w:type="gramEnd"/>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708"/>
        <w:gridCol w:w="851"/>
        <w:gridCol w:w="1291"/>
        <w:gridCol w:w="1529"/>
        <w:gridCol w:w="1351"/>
        <w:gridCol w:w="1527"/>
      </w:tblGrid>
      <w:tr w:rsidR="002D5D85" w:rsidRPr="00F93960" w:rsidTr="00FC5080">
        <w:tc>
          <w:tcPr>
            <w:tcW w:w="336"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1005"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357"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29"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5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FC5080">
        <w:tc>
          <w:tcPr>
            <w:tcW w:w="336"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100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35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29"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5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FC5080">
        <w:tc>
          <w:tcPr>
            <w:tcW w:w="336"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1005" w:type="pct"/>
            <w:shd w:val="clear" w:color="auto" w:fill="auto"/>
            <w:vAlign w:val="center"/>
          </w:tcPr>
          <w:p w:rsidR="00CA08B9" w:rsidRPr="00077E98" w:rsidRDefault="00077E98" w:rsidP="00F93960">
            <w:pPr>
              <w:pStyle w:val="Title"/>
              <w:spacing w:before="0"/>
              <w:rPr>
                <w:rFonts w:cs="Arial"/>
                <w:b w:val="0"/>
                <w:sz w:val="22"/>
                <w:szCs w:val="22"/>
                <w:lang w:val="sr-Cyrl-RS"/>
              </w:rPr>
            </w:pPr>
            <w:r w:rsidRPr="00077E98">
              <w:rPr>
                <w:rFonts w:cs="Arial"/>
                <w:b w:val="0"/>
                <w:sz w:val="22"/>
                <w:szCs w:val="22"/>
                <w:lang w:val="sr-Cyrl-RS"/>
              </w:rPr>
              <w:t>Изнајмљивање 7(седам) мобилних санитарних уређаја по дану коришћења</w:t>
            </w:r>
          </w:p>
        </w:tc>
        <w:tc>
          <w:tcPr>
            <w:tcW w:w="357" w:type="pct"/>
            <w:shd w:val="clear" w:color="auto" w:fill="auto"/>
            <w:vAlign w:val="center"/>
          </w:tcPr>
          <w:p w:rsidR="00CA08B9" w:rsidRPr="002C0D4D" w:rsidRDefault="00077E98" w:rsidP="00CA08B9">
            <w:pPr>
              <w:jc w:val="center"/>
              <w:rPr>
                <w:rFonts w:cs="Arial"/>
                <w:color w:val="000000"/>
                <w:lang w:val="sr-Cyrl-RS"/>
              </w:rPr>
            </w:pPr>
            <w:r>
              <w:rPr>
                <w:rFonts w:cs="Arial"/>
                <w:color w:val="000000"/>
                <w:lang w:val="sr-Cyrl-RS"/>
              </w:rPr>
              <w:t>дан</w:t>
            </w:r>
          </w:p>
        </w:tc>
        <w:tc>
          <w:tcPr>
            <w:tcW w:w="429" w:type="pct"/>
            <w:shd w:val="clear" w:color="auto" w:fill="auto"/>
            <w:vAlign w:val="center"/>
          </w:tcPr>
          <w:p w:rsidR="00CA08B9" w:rsidRPr="00FC5080" w:rsidRDefault="00077E98" w:rsidP="00CA08B9">
            <w:pPr>
              <w:jc w:val="center"/>
              <w:rPr>
                <w:rFonts w:cs="Arial"/>
                <w:sz w:val="20"/>
                <w:szCs w:val="20"/>
                <w:lang w:val="sr-Cyrl-RS"/>
              </w:rPr>
            </w:pPr>
            <w:r>
              <w:rPr>
                <w:rFonts w:cs="Arial"/>
                <w:sz w:val="20"/>
                <w:szCs w:val="20"/>
                <w:lang w:val="sr-Cyrl-RS"/>
              </w:rPr>
              <w:t>155</w:t>
            </w:r>
          </w:p>
        </w:tc>
        <w:tc>
          <w:tcPr>
            <w:tcW w:w="651"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10D36" w:rsidRPr="00910D36" w:rsidRDefault="00910D36" w:rsidP="00343A18">
      <w:pPr>
        <w:pStyle w:val="KDKomentar"/>
        <w:spacing w:before="0"/>
        <w:rPr>
          <w:rFonts w:eastAsia="TimesNewRomanPS-BoldMT" w:cs="Arial"/>
          <w:i w:val="0"/>
          <w:color w:val="auto"/>
          <w:sz w:val="22"/>
          <w:szCs w:val="22"/>
          <w:lang w:val="sr-Cyrl-RS"/>
        </w:rPr>
      </w:pPr>
    </w:p>
    <w:p w:rsidR="00343A18" w:rsidRPr="00F93960" w:rsidRDefault="00343A18" w:rsidP="00343A18">
      <w:pPr>
        <w:spacing w:before="0"/>
        <w:rPr>
          <w:rFonts w:cs="Arial"/>
          <w:b/>
          <w:lang w:val="ru-RU"/>
        </w:rPr>
      </w:pPr>
      <w:r w:rsidRPr="00F93960">
        <w:rPr>
          <w:rFonts w:cs="Arial"/>
          <w:b/>
          <w:lang w:val="sr-Latn-CS"/>
        </w:rPr>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lastRenderedPageBreak/>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roofErr w:type="gramEnd"/>
    </w:p>
    <w:p w:rsidR="007E7BB8" w:rsidRPr="00910D36" w:rsidRDefault="00E47C2E" w:rsidP="00910D36">
      <w:pPr>
        <w:tabs>
          <w:tab w:val="left" w:pos="992"/>
        </w:tabs>
        <w:spacing w:before="0"/>
        <w:rPr>
          <w:rFonts w:cs="Arial"/>
          <w:lang w:val="sr-Cyrl-RS"/>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lang w:val="sr-Cyrl-RS"/>
        </w:rPr>
      </w:pPr>
    </w:p>
    <w:p w:rsidR="002E79AD" w:rsidRDefault="002E79AD"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Default="00077E98" w:rsidP="00781B02">
      <w:pPr>
        <w:rPr>
          <w:rFonts w:eastAsia="TimesNewRomanPS-BoldMT" w:cs="Arial"/>
          <w:lang w:val="sr-Cyrl-RS"/>
        </w:rPr>
      </w:pPr>
    </w:p>
    <w:p w:rsidR="00077E98" w:rsidRPr="00F93960" w:rsidRDefault="00077E98" w:rsidP="00781B02">
      <w:pPr>
        <w:rPr>
          <w:rFonts w:eastAsia="TimesNewRomanPS-BoldMT" w:cs="Arial"/>
          <w:lang w:val="sr-Cyrl-RS"/>
        </w:rPr>
      </w:pPr>
    </w:p>
    <w:p w:rsidR="00343A18" w:rsidRPr="00F93960" w:rsidRDefault="00343A18" w:rsidP="00343A18">
      <w:pPr>
        <w:pStyle w:val="KDObrazac"/>
        <w:spacing w:before="0"/>
      </w:pPr>
      <w:bookmarkStart w:id="251" w:name="_Toc442559926"/>
      <w:proofErr w:type="gramStart"/>
      <w:r w:rsidRPr="00F93960">
        <w:t xml:space="preserve">ОБРАЗАЦ </w:t>
      </w:r>
      <w:r w:rsidR="00C355CA" w:rsidRPr="00F93960">
        <w:rPr>
          <w:lang w:val="sr-Cyrl-RS"/>
        </w:rPr>
        <w:t>3</w:t>
      </w:r>
      <w:r w:rsidRPr="00F93960">
        <w:t>.</w:t>
      </w:r>
      <w:bookmarkEnd w:id="251"/>
      <w:proofErr w:type="gramEnd"/>
    </w:p>
    <w:p w:rsidR="00343A18" w:rsidRPr="00F93960" w:rsidRDefault="00343A18" w:rsidP="00343A18">
      <w:pPr>
        <w:spacing w:before="0"/>
        <w:rPr>
          <w:rFonts w:cs="Arial"/>
          <w:lang w:val="sr-Cyrl-CS"/>
        </w:rPr>
      </w:pPr>
    </w:p>
    <w:p w:rsidR="007E7BB8" w:rsidRPr="00F93960" w:rsidRDefault="007E7BB8" w:rsidP="00343A18">
      <w:pPr>
        <w:spacing w:before="0"/>
        <w:rPr>
          <w:rFonts w:cs="Arial"/>
          <w:lang w:val="sr-Latn-CS"/>
        </w:rPr>
      </w:pPr>
    </w:p>
    <w:p w:rsidR="00343A18" w:rsidRPr="00F93960" w:rsidRDefault="007E7BB8" w:rsidP="007E7BB8">
      <w:pPr>
        <w:tabs>
          <w:tab w:val="left" w:pos="6870"/>
        </w:tabs>
        <w:spacing w:before="0"/>
        <w:rPr>
          <w:rFonts w:cs="Arial"/>
        </w:rPr>
      </w:pPr>
      <w:r w:rsidRPr="00F93960">
        <w:rPr>
          <w:rFonts w:cs="Arial"/>
          <w:lang w:val="sr-Latn-CS"/>
        </w:rPr>
        <w:tab/>
      </w:r>
    </w:p>
    <w:p w:rsidR="00343A18" w:rsidRPr="00F93960" w:rsidRDefault="00343A18" w:rsidP="00343A18">
      <w:pPr>
        <w:ind w:left="-180" w:right="-360" w:firstLine="720"/>
        <w:rPr>
          <w:rFonts w:cs="Arial"/>
          <w:lang w:val="ru-RU"/>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785991" w:rsidRDefault="00343A18" w:rsidP="00785991">
      <w:pPr>
        <w:pStyle w:val="Title"/>
        <w:spacing w:before="0"/>
        <w:jc w:val="both"/>
        <w:rPr>
          <w:rFonts w:ascii="Arial Cirilica" w:hAnsi="Arial Cirilica" w:cs="Arial"/>
          <w:b w:val="0"/>
          <w:szCs w:val="24"/>
          <w:lang w:val="sr-Latn-RS"/>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9276B6" w:rsidRPr="009276B6">
        <w:rPr>
          <w:rFonts w:cs="Arial"/>
          <w:sz w:val="22"/>
          <w:szCs w:val="22"/>
          <w:lang w:val="sr-Latn-RS"/>
        </w:rPr>
        <w:t xml:space="preserve"> </w:t>
      </w:r>
      <w:r w:rsidR="009276B6">
        <w:rPr>
          <w:rFonts w:cs="Arial"/>
          <w:sz w:val="22"/>
          <w:szCs w:val="22"/>
          <w:lang w:val="sr-Latn-RS"/>
        </w:rPr>
        <w:t xml:space="preserve"> </w:t>
      </w:r>
      <w:r w:rsidR="00785991" w:rsidRPr="00785991">
        <w:rPr>
          <w:rFonts w:cs="Arial"/>
          <w:b w:val="0"/>
          <w:szCs w:val="24"/>
          <w:lang w:val="sr-Cyrl-RS"/>
        </w:rPr>
        <w:t>Изнајмљивање</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мобилних</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санитарних</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кабина</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током</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ремонта</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блокова</w:t>
      </w:r>
      <w:r w:rsidR="00785991" w:rsidRPr="00785991">
        <w:rPr>
          <w:rFonts w:ascii="Arial Cirilica" w:hAnsi="Arial Cirilica" w:cs="Arial"/>
          <w:b w:val="0"/>
          <w:szCs w:val="24"/>
          <w:lang w:val="sr-Cyrl-RS"/>
        </w:rPr>
        <w:t xml:space="preserve"> </w:t>
      </w:r>
      <w:r w:rsidR="00785991" w:rsidRPr="00785991">
        <w:rPr>
          <w:rFonts w:cs="Arial"/>
          <w:b w:val="0"/>
          <w:szCs w:val="24"/>
          <w:lang w:val="sr-Cyrl-RS"/>
        </w:rPr>
        <w:t>ТЕНТ</w:t>
      </w:r>
      <w:r w:rsidR="00785991" w:rsidRPr="00785991">
        <w:rPr>
          <w:rFonts w:ascii="Arial Cirilica" w:hAnsi="Arial Cirilica" w:cs="Arial"/>
          <w:b w:val="0"/>
          <w:szCs w:val="24"/>
          <w:lang w:val="sr-Cyrl-RS"/>
        </w:rPr>
        <w:t>-</w:t>
      </w:r>
      <w:r w:rsidR="00785991" w:rsidRPr="00785991">
        <w:rPr>
          <w:rFonts w:cs="Arial"/>
          <w:b w:val="0"/>
          <w:szCs w:val="24"/>
          <w:lang w:val="sr-Cyrl-RS"/>
        </w:rPr>
        <w:t>А</w:t>
      </w:r>
      <w:r w:rsidR="002A5ADA" w:rsidRPr="009276B6">
        <w:rPr>
          <w:rFonts w:cs="Arial"/>
          <w:b w:val="0"/>
          <w:sz w:val="22"/>
          <w:szCs w:val="22"/>
          <w:lang w:val="sr-Cyrl-RS"/>
        </w:rPr>
        <w:t xml:space="preserve"> </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434294">
        <w:rPr>
          <w:rFonts w:cs="Arial"/>
          <w:b w:val="0"/>
        </w:rPr>
        <w:t xml:space="preserve"> 3000/</w:t>
      </w:r>
      <w:r w:rsidR="00434294">
        <w:rPr>
          <w:rFonts w:cs="Arial"/>
          <w:b w:val="0"/>
          <w:lang w:val="sr-Cyrl-RS"/>
        </w:rPr>
        <w:t>1112</w:t>
      </w:r>
      <w:r w:rsidR="00D4336F" w:rsidRPr="00F93960">
        <w:rPr>
          <w:rFonts w:cs="Arial"/>
          <w:b w:val="0"/>
        </w:rPr>
        <w:t>/201</w:t>
      </w:r>
      <w:r w:rsidR="00D4336F" w:rsidRPr="00F93960">
        <w:rPr>
          <w:rFonts w:cs="Arial"/>
          <w:b w:val="0"/>
          <w:lang w:val="sr-Cyrl-RS"/>
        </w:rPr>
        <w:t>8</w:t>
      </w:r>
      <w:r w:rsidR="00D4336F" w:rsidRPr="00F93960">
        <w:rPr>
          <w:rFonts w:cs="Arial"/>
          <w:b w:val="0"/>
        </w:rPr>
        <w:t xml:space="preserve"> </w:t>
      </w:r>
      <w:r w:rsidR="009276B6">
        <w:rPr>
          <w:rFonts w:cs="Arial"/>
          <w:b w:val="0"/>
        </w:rPr>
        <w:t>(</w:t>
      </w:r>
      <w:r w:rsidR="003E4E5E">
        <w:rPr>
          <w:rFonts w:cs="Arial"/>
          <w:b w:val="0"/>
          <w:lang w:val="sr-Latn-RS"/>
        </w:rPr>
        <w:t>1</w:t>
      </w:r>
      <w:r w:rsidR="00434294">
        <w:rPr>
          <w:rFonts w:cs="Arial"/>
          <w:b w:val="0"/>
          <w:lang w:val="sr-Cyrl-RS"/>
        </w:rPr>
        <w:t>502</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w:t>
      </w:r>
      <w:r w:rsidR="009276B6">
        <w:rPr>
          <w:rFonts w:cs="Arial"/>
          <w:b w:val="0"/>
          <w:lang w:val="ru-RU"/>
        </w:rPr>
        <w:t xml:space="preserve"> </w:t>
      </w:r>
      <w:r w:rsidRPr="00F93960">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434294">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2" w:name="_Toc442559928"/>
      <w:proofErr w:type="gramStart"/>
      <w:r w:rsidRPr="00F93960">
        <w:t xml:space="preserve">ОБРАЗАЦ </w:t>
      </w:r>
      <w:r w:rsidR="00C355CA" w:rsidRPr="00F93960">
        <w:rPr>
          <w:lang w:val="sr-Cyrl-RS"/>
        </w:rPr>
        <w:t>4</w:t>
      </w:r>
      <w:r w:rsidRPr="00F93960">
        <w:t>.</w:t>
      </w:r>
      <w:bookmarkEnd w:id="252"/>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3" w:name="_Toc442559929"/>
      <w:r w:rsidRPr="00F93960">
        <w:rPr>
          <w:rFonts w:cs="Arial"/>
          <w:b/>
          <w:lang w:val="ru-RU"/>
        </w:rPr>
        <w:t>И З Ј А В У</w:t>
      </w:r>
      <w:bookmarkEnd w:id="253"/>
    </w:p>
    <w:p w:rsidR="00343A18" w:rsidRPr="00F93960" w:rsidRDefault="00343A18" w:rsidP="00781B02">
      <w:pPr>
        <w:rPr>
          <w:rFonts w:cs="Arial"/>
        </w:rPr>
      </w:pPr>
    </w:p>
    <w:p w:rsidR="00343A18" w:rsidRPr="00F93960" w:rsidRDefault="00343A18" w:rsidP="00781B02">
      <w:pPr>
        <w:rPr>
          <w:rFonts w:cs="Arial"/>
        </w:rPr>
      </w:pPr>
    </w:p>
    <w:p w:rsidR="00343A18" w:rsidRPr="006B569D" w:rsidRDefault="00343A18" w:rsidP="006B569D">
      <w:pPr>
        <w:pStyle w:val="Title"/>
        <w:spacing w:before="0"/>
        <w:jc w:val="both"/>
        <w:rPr>
          <w:rFonts w:cs="Arial"/>
          <w:b w:val="0"/>
          <w:sz w:val="22"/>
          <w:szCs w:val="22"/>
          <w:lang w:val="sr-Latn-RS"/>
        </w:rPr>
      </w:pPr>
      <w:r w:rsidRPr="006B569D">
        <w:rPr>
          <w:rFonts w:cs="Arial"/>
          <w:b w:val="0"/>
          <w:sz w:val="22"/>
          <w:szCs w:val="22"/>
          <w:lang w:val="ru-RU"/>
        </w:rPr>
        <w:t xml:space="preserve">којом изричито наводимо да </w:t>
      </w:r>
      <w:r w:rsidRPr="006B569D">
        <w:rPr>
          <w:rFonts w:cs="Arial"/>
          <w:b w:val="0"/>
          <w:sz w:val="22"/>
          <w:szCs w:val="22"/>
        </w:rPr>
        <w:t>смо у свом досадашњем раду и</w:t>
      </w:r>
      <w:r w:rsidRPr="006B569D">
        <w:rPr>
          <w:rFonts w:cs="Arial"/>
          <w:b w:val="0"/>
          <w:sz w:val="22"/>
          <w:szCs w:val="22"/>
          <w:lang w:val="ru-RU"/>
        </w:rPr>
        <w:t xml:space="preserve"> при састављању Понуде </w:t>
      </w:r>
      <w:r w:rsidRPr="006B569D">
        <w:rPr>
          <w:rFonts w:cs="Arial"/>
          <w:b w:val="0"/>
          <w:sz w:val="22"/>
          <w:szCs w:val="22"/>
        </w:rPr>
        <w:t xml:space="preserve"> број: </w:t>
      </w:r>
      <w:r w:rsidR="007E7BB8" w:rsidRPr="006B569D">
        <w:rPr>
          <w:rFonts w:cs="Arial"/>
          <w:b w:val="0"/>
          <w:sz w:val="22"/>
          <w:szCs w:val="22"/>
        </w:rPr>
        <w:t>______________</w:t>
      </w:r>
      <w:r w:rsidRPr="006B569D">
        <w:rPr>
          <w:rFonts w:cs="Arial"/>
          <w:b w:val="0"/>
          <w:sz w:val="22"/>
          <w:szCs w:val="22"/>
          <w:lang w:val="ru-RU"/>
        </w:rPr>
        <w:t xml:space="preserve">за јавну набавку </w:t>
      </w:r>
      <w:r w:rsidR="00FD6BCE" w:rsidRPr="006B569D">
        <w:rPr>
          <w:rFonts w:cs="Arial"/>
          <w:b w:val="0"/>
          <w:sz w:val="22"/>
          <w:szCs w:val="22"/>
          <w:lang w:val="ru-RU"/>
        </w:rPr>
        <w:t>услуга</w:t>
      </w:r>
      <w:r w:rsidR="0076096C" w:rsidRPr="006B569D">
        <w:rPr>
          <w:rFonts w:cs="Arial"/>
          <w:b w:val="0"/>
          <w:sz w:val="22"/>
          <w:szCs w:val="22"/>
          <w:lang w:val="sr-Cyrl-RS"/>
        </w:rPr>
        <w:t>:</w:t>
      </w:r>
      <w:r w:rsidR="0076096C" w:rsidRPr="006B569D">
        <w:rPr>
          <w:rFonts w:cs="Arial"/>
          <w:sz w:val="22"/>
          <w:szCs w:val="22"/>
          <w:lang w:val="sr-Cyrl-RS"/>
        </w:rPr>
        <w:t xml:space="preserve"> </w:t>
      </w:r>
      <w:r w:rsidR="006B569D" w:rsidRPr="006B569D">
        <w:rPr>
          <w:rFonts w:cs="Arial"/>
          <w:b w:val="0"/>
          <w:sz w:val="22"/>
          <w:szCs w:val="22"/>
          <w:lang w:val="sr-Cyrl-RS"/>
        </w:rPr>
        <w:t>Изнајмљивање мобилних санитарних кабина током ремонта блокова ТЕНТ-А</w:t>
      </w:r>
      <w:r w:rsidR="00D4336F" w:rsidRPr="00F93960">
        <w:rPr>
          <w:rFonts w:cs="Arial"/>
          <w:lang w:val="sr-Latn-RS"/>
        </w:rPr>
        <w:t>,</w:t>
      </w:r>
      <w:r w:rsidR="00D4336F" w:rsidRPr="00F93960">
        <w:rPr>
          <w:rFonts w:cs="Arial"/>
        </w:rPr>
        <w:t xml:space="preserve"> </w:t>
      </w:r>
      <w:r w:rsidRPr="006B569D">
        <w:rPr>
          <w:rFonts w:cs="Arial"/>
          <w:b w:val="0"/>
        </w:rPr>
        <w:t xml:space="preserve">у </w:t>
      </w:r>
      <w:r w:rsidR="006825F2" w:rsidRPr="006B569D">
        <w:rPr>
          <w:rFonts w:cs="Arial"/>
          <w:b w:val="0"/>
        </w:rPr>
        <w:t xml:space="preserve">отвореном </w:t>
      </w:r>
      <w:r w:rsidRPr="006B569D">
        <w:rPr>
          <w:rFonts w:cs="Arial"/>
          <w:b w:val="0"/>
        </w:rPr>
        <w:t>поступку</w:t>
      </w:r>
      <w:r w:rsidR="006825F2" w:rsidRPr="006B569D">
        <w:rPr>
          <w:rFonts w:cs="Arial"/>
          <w:b w:val="0"/>
          <w:lang w:val="ru-RU"/>
        </w:rPr>
        <w:t xml:space="preserve">јавне набавке </w:t>
      </w:r>
      <w:r w:rsidRPr="006B569D">
        <w:rPr>
          <w:rFonts w:cs="Arial"/>
          <w:b w:val="0"/>
          <w:lang w:val="ru-RU"/>
        </w:rPr>
        <w:t>ЈН бр.</w:t>
      </w:r>
      <w:r w:rsidR="00434294" w:rsidRPr="006B569D">
        <w:rPr>
          <w:rFonts w:cs="Arial"/>
          <w:b w:val="0"/>
        </w:rPr>
        <w:t xml:space="preserve"> 3000/</w:t>
      </w:r>
      <w:r w:rsidR="00434294" w:rsidRPr="006B569D">
        <w:rPr>
          <w:rFonts w:cs="Arial"/>
          <w:b w:val="0"/>
          <w:lang w:val="sr-Cyrl-RS"/>
        </w:rPr>
        <w:t>1112</w:t>
      </w:r>
      <w:r w:rsidR="00D4336F" w:rsidRPr="006B569D">
        <w:rPr>
          <w:rFonts w:cs="Arial"/>
          <w:b w:val="0"/>
        </w:rPr>
        <w:t>/201</w:t>
      </w:r>
      <w:r w:rsidR="00D4336F" w:rsidRPr="006B569D">
        <w:rPr>
          <w:rFonts w:cs="Arial"/>
          <w:b w:val="0"/>
          <w:lang w:val="sr-Cyrl-RS"/>
        </w:rPr>
        <w:t>8</w:t>
      </w:r>
      <w:r w:rsidR="0076096C" w:rsidRPr="006B569D">
        <w:rPr>
          <w:rFonts w:cs="Arial"/>
          <w:b w:val="0"/>
        </w:rPr>
        <w:t xml:space="preserve"> (</w:t>
      </w:r>
      <w:r w:rsidR="003E4E5E">
        <w:rPr>
          <w:rFonts w:cs="Arial"/>
          <w:b w:val="0"/>
          <w:lang w:val="sr-Latn-RS"/>
        </w:rPr>
        <w:t>1</w:t>
      </w:r>
      <w:r w:rsidR="00434294" w:rsidRPr="006B569D">
        <w:rPr>
          <w:rFonts w:cs="Arial"/>
          <w:b w:val="0"/>
          <w:lang w:val="sr-Cyrl-RS"/>
        </w:rPr>
        <w:t>502</w:t>
      </w:r>
      <w:r w:rsidR="00D4336F" w:rsidRPr="006B569D">
        <w:rPr>
          <w:rFonts w:cs="Arial"/>
          <w:b w:val="0"/>
        </w:rPr>
        <w:t>/201</w:t>
      </w:r>
      <w:r w:rsidR="00D4336F" w:rsidRPr="006B569D">
        <w:rPr>
          <w:rFonts w:cs="Arial"/>
          <w:b w:val="0"/>
          <w:lang w:val="sr-Cyrl-RS"/>
        </w:rPr>
        <w:t>8</w:t>
      </w:r>
      <w:r w:rsidR="00D4336F" w:rsidRPr="006B569D">
        <w:rPr>
          <w:rFonts w:cs="Arial"/>
          <w:b w:val="0"/>
        </w:rPr>
        <w:t>)</w:t>
      </w:r>
      <w:r w:rsidRPr="006B569D">
        <w:rPr>
          <w:rFonts w:cs="Arial"/>
          <w:b w:val="0"/>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B569D">
        <w:rPr>
          <w:rFonts w:cs="Arial"/>
          <w:b w:val="0"/>
        </w:rPr>
        <w:t>,</w:t>
      </w:r>
      <w:r w:rsidRPr="006B569D">
        <w:rPr>
          <w:rFonts w:cs="Arial"/>
          <w:b w:val="0"/>
          <w:lang w:val="ru-RU"/>
        </w:rPr>
        <w:t xml:space="preserve"> као и да </w:t>
      </w:r>
      <w:r w:rsidRPr="006B569D">
        <w:rPr>
          <w:rFonts w:cs="Arial"/>
          <w:b w:val="0"/>
        </w:rPr>
        <w:t>немамо забрану обављања делатности која је на снази у време подношења Понуде.</w:t>
      </w:r>
    </w:p>
    <w:p w:rsidR="00343A18" w:rsidRPr="006B569D"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Default="00343A18" w:rsidP="00781B02">
      <w:pPr>
        <w:rPr>
          <w:rFonts w:cs="Arial"/>
          <w:lang w:val="sr-Cyrl-RS"/>
        </w:rPr>
      </w:pPr>
    </w:p>
    <w:p w:rsidR="00536F48" w:rsidRDefault="00536F48" w:rsidP="00781B02">
      <w:pPr>
        <w:rPr>
          <w:rFonts w:cs="Arial"/>
          <w:lang w:val="sr-Cyrl-RS"/>
        </w:rPr>
      </w:pPr>
    </w:p>
    <w:p w:rsidR="002E79AD" w:rsidRPr="00311DD9" w:rsidRDefault="002E79AD" w:rsidP="00343A18">
      <w:pPr>
        <w:rPr>
          <w:rFonts w:cs="Arial"/>
          <w:lang w:val="sr-Cyrl-RS"/>
        </w:rPr>
      </w:pPr>
    </w:p>
    <w:p w:rsidR="00316C50" w:rsidRPr="0091704C" w:rsidRDefault="00316C50" w:rsidP="0073197D">
      <w:pPr>
        <w:pStyle w:val="KDObrazac"/>
        <w:rPr>
          <w:lang w:val="sr-Cyrl-RS"/>
        </w:rPr>
      </w:pPr>
    </w:p>
    <w:p w:rsidR="007E7BB8" w:rsidRPr="00F93960" w:rsidRDefault="007E7BB8" w:rsidP="00C44445">
      <w:pPr>
        <w:pStyle w:val="KDObrazac"/>
        <w:jc w:val="center"/>
      </w:pPr>
      <w:r w:rsidRPr="00F93960">
        <w:rPr>
          <w:b w:val="0"/>
        </w:rPr>
        <w:t>ОБРАЗАЦ ТРОШКОВА ПРИПРЕМЕ ПОНУДЕ</w:t>
      </w:r>
    </w:p>
    <w:p w:rsidR="00501B15" w:rsidRPr="00501B15" w:rsidRDefault="007E7BB8" w:rsidP="00501B15">
      <w:pPr>
        <w:spacing w:after="120"/>
        <w:jc w:val="left"/>
        <w:rPr>
          <w:rFonts w:cs="Arial"/>
          <w:lang w:val="sr-Cyrl-RS"/>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w:t>
      </w:r>
      <w:r w:rsidR="00311DD9" w:rsidRPr="00311DD9">
        <w:rPr>
          <w:rFonts w:cs="Arial"/>
          <w:lang w:val="ru-RU"/>
        </w:rPr>
        <w:t xml:space="preserve"> </w:t>
      </w:r>
      <w:r w:rsidR="00501B15" w:rsidRPr="00501B15">
        <w:rPr>
          <w:rFonts w:cs="Arial"/>
          <w:lang w:val="sr-Cyrl-RS"/>
        </w:rPr>
        <w:t>Изнајмљивање мобилних санитарних кабина током ремонта блокова ТЕНТ-А</w:t>
      </w:r>
    </w:p>
    <w:p w:rsidR="007E7BB8" w:rsidRPr="00311DD9" w:rsidRDefault="007E7BB8" w:rsidP="00311DD9">
      <w:pPr>
        <w:spacing w:after="120"/>
        <w:jc w:val="left"/>
        <w:rPr>
          <w:rFonts w:cs="Arial"/>
          <w:lang w:val="sr-Cyrl-RS"/>
        </w:rPr>
      </w:pPr>
    </w:p>
    <w:p w:rsidR="007E7BB8" w:rsidRPr="00F93960" w:rsidRDefault="006825F2" w:rsidP="007E7BB8">
      <w:pPr>
        <w:spacing w:after="120"/>
        <w:jc w:val="center"/>
        <w:rPr>
          <w:rFonts w:cs="Arial"/>
        </w:rPr>
      </w:pPr>
      <w:r w:rsidRPr="00F93960">
        <w:rPr>
          <w:rFonts w:cs="Arial"/>
        </w:rPr>
        <w:t>ЈН</w:t>
      </w:r>
      <w:r w:rsidR="00311DD9">
        <w:rPr>
          <w:rFonts w:cs="Arial"/>
        </w:rPr>
        <w:t xml:space="preserve"> </w:t>
      </w:r>
      <w:proofErr w:type="gramStart"/>
      <w:r w:rsidR="00311DD9">
        <w:rPr>
          <w:rFonts w:cs="Arial"/>
        </w:rPr>
        <w:t>бр.:</w:t>
      </w:r>
      <w:proofErr w:type="gramEnd"/>
      <w:r w:rsidR="00311DD9">
        <w:rPr>
          <w:rFonts w:cs="Arial"/>
        </w:rPr>
        <w:t xml:space="preserve"> 3000/</w:t>
      </w:r>
      <w:r w:rsidR="00311DD9">
        <w:rPr>
          <w:rFonts w:cs="Arial"/>
          <w:lang w:val="sr-Cyrl-RS"/>
        </w:rPr>
        <w:t>1112</w:t>
      </w:r>
      <w:r w:rsidR="00D4336F" w:rsidRPr="00F93960">
        <w:rPr>
          <w:rFonts w:cs="Arial"/>
        </w:rPr>
        <w:t>/201</w:t>
      </w:r>
      <w:r w:rsidR="00D4336F" w:rsidRPr="00F93960">
        <w:rPr>
          <w:rFonts w:cs="Arial"/>
          <w:lang w:val="sr-Cyrl-RS"/>
        </w:rPr>
        <w:t>8</w:t>
      </w:r>
      <w:r w:rsidR="0076096C">
        <w:rPr>
          <w:rFonts w:cs="Arial"/>
        </w:rPr>
        <w:t xml:space="preserve"> (</w:t>
      </w:r>
      <w:r w:rsidR="00A55055">
        <w:rPr>
          <w:rFonts w:cs="Arial"/>
          <w:lang w:val="sr-Cyrl-RS"/>
        </w:rPr>
        <w:t>1</w:t>
      </w:r>
      <w:r w:rsidR="00311DD9">
        <w:rPr>
          <w:rFonts w:cs="Arial"/>
          <w:lang w:val="sr-Cyrl-RS"/>
        </w:rPr>
        <w:t>502</w:t>
      </w:r>
      <w:r w:rsidR="00D4336F" w:rsidRPr="00F93960">
        <w:rPr>
          <w:rFonts w:cs="Arial"/>
        </w:rPr>
        <w:t>/201</w:t>
      </w:r>
      <w:r w:rsidR="00D4336F" w:rsidRPr="00F93960">
        <w:rPr>
          <w:rFonts w:cs="Arial"/>
          <w:lang w:val="sr-Cyrl-RS"/>
        </w:rPr>
        <w:t>8</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93960" w:rsidRDefault="007E7BB8" w:rsidP="00925E05">
      <w:pPr>
        <w:pStyle w:val="KDObrazac"/>
        <w:spacing w:before="0"/>
        <w:rPr>
          <w:lang w:val="sr-Cyrl-RS"/>
        </w:rPr>
      </w:pPr>
      <w:r w:rsidRPr="00F93960">
        <w:rPr>
          <w:lang w:val="sr-Latn-CS"/>
        </w:rPr>
        <w:br w:type="page"/>
      </w:r>
      <w:r w:rsidR="00925E05" w:rsidRPr="00F93960">
        <w:lastRenderedPageBreak/>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F93960" w:rsidRDefault="00B043D1" w:rsidP="00781B02">
      <w:pPr>
        <w:rPr>
          <w:rFonts w:cs="Arial"/>
        </w:rPr>
      </w:pPr>
    </w:p>
    <w:p w:rsidR="00B043D1" w:rsidRPr="00F93960" w:rsidRDefault="00B043D1" w:rsidP="00781B02">
      <w:pPr>
        <w:rPr>
          <w:rFonts w:cs="Arial"/>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311DD9">
        <w:rPr>
          <w:rFonts w:cs="Arial"/>
          <w:b w:val="0"/>
          <w:sz w:val="22"/>
          <w:szCs w:val="22"/>
        </w:rPr>
        <w:t xml:space="preserve">Улица </w:t>
      </w:r>
      <w:r w:rsidR="00311DD9">
        <w:rPr>
          <w:rFonts w:cs="Arial"/>
          <w:b w:val="0"/>
          <w:sz w:val="22"/>
          <w:szCs w:val="22"/>
          <w:lang w:val="sr-Cyrl-RS"/>
        </w:rPr>
        <w:t>Балканска 13</w:t>
      </w:r>
      <w:r w:rsidR="00316C50" w:rsidRPr="00F939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ПОВЕРИЛАЦ:Јавно предузеће „Електроприведа Србије“ Бео</w:t>
      </w:r>
      <w:r w:rsidR="00311DD9">
        <w:rPr>
          <w:rFonts w:cs="Arial"/>
          <w:b w:val="0"/>
        </w:rPr>
        <w:t xml:space="preserve">град, Улица </w:t>
      </w:r>
      <w:r w:rsidR="00311DD9">
        <w:rPr>
          <w:rFonts w:cs="Arial"/>
          <w:b w:val="0"/>
          <w:lang w:val="sr-Cyrl-RS"/>
        </w:rPr>
        <w:t>Балканска 13</w:t>
      </w:r>
      <w:r w:rsidR="00316C50"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Бео</w:t>
      </w:r>
      <w:r w:rsidR="00311DD9">
        <w:rPr>
          <w:rFonts w:cs="Arial"/>
        </w:rPr>
        <w:t>град, Улица</w:t>
      </w:r>
      <w:r w:rsidR="00311DD9">
        <w:rPr>
          <w:rFonts w:cs="Arial"/>
          <w:lang w:val="sr-Cyrl-RS"/>
        </w:rPr>
        <w:t xml:space="preserve"> Балканска 13</w:t>
      </w:r>
      <w:r w:rsidR="00316C50" w:rsidRPr="00F93960">
        <w:rPr>
          <w:rFonts w:cs="Arial"/>
        </w:rPr>
        <w:t>,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9F4679" w:rsidRDefault="00B043D1" w:rsidP="00AD1279">
      <w:pPr>
        <w:spacing w:before="0"/>
        <w:rPr>
          <w:rFonts w:cs="Arial"/>
          <w:color w:val="00B0F0"/>
          <w:lang w:val="sr-Cyrl-RS"/>
        </w:rPr>
      </w:pPr>
    </w:p>
    <w:p w:rsidR="00B043D1" w:rsidRPr="00F93960" w:rsidRDefault="00B043D1" w:rsidP="00AD1279">
      <w:pPr>
        <w:spacing w:before="0"/>
        <w:rPr>
          <w:rFonts w:cs="Arial"/>
          <w:color w:val="00B0F0"/>
        </w:rPr>
      </w:pPr>
    </w:p>
    <w:p w:rsidR="00AD1279" w:rsidRPr="00AC23C6" w:rsidRDefault="00414CFF" w:rsidP="00C44445">
      <w:pPr>
        <w:spacing w:before="0"/>
        <w:jc w:val="right"/>
        <w:rPr>
          <w:rFonts w:cs="Arial"/>
          <w:b/>
          <w:lang w:val="sr-Cyrl-RS"/>
        </w:rPr>
      </w:pPr>
      <w:r w:rsidRPr="00F93960">
        <w:rPr>
          <w:rFonts w:cs="Arial"/>
          <w:color w:val="00B0F0"/>
        </w:rPr>
        <w:t xml:space="preserve">                                                                   </w:t>
      </w:r>
      <w:r w:rsidR="00AD1279" w:rsidRPr="00AC23C6">
        <w:rPr>
          <w:rFonts w:cs="Arial"/>
          <w:b/>
        </w:rPr>
        <w:t>ПРИЛОГ бр.</w:t>
      </w:r>
      <w:r w:rsidR="00C44445" w:rsidRPr="00AC23C6">
        <w:rPr>
          <w:rFonts w:cs="Arial"/>
          <w:b/>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4"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54"/>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w:t>
      </w:r>
      <w:proofErr w:type="gramStart"/>
      <w:r w:rsidRPr="00F93960">
        <w:rPr>
          <w:rFonts w:cs="Arial"/>
        </w:rPr>
        <w:t>“ из</w:t>
      </w:r>
      <w:proofErr w:type="gramEnd"/>
      <w:r w:rsidRPr="00F93960">
        <w:rPr>
          <w:rFonts w:cs="Arial"/>
        </w:rPr>
        <w:t xml:space="preserve"> Беог</w:t>
      </w:r>
      <w:r w:rsidR="009F4679">
        <w:rPr>
          <w:rFonts w:cs="Arial"/>
        </w:rPr>
        <w:t xml:space="preserve">рада, Улица </w:t>
      </w:r>
      <w:r w:rsidR="009F4679">
        <w:rPr>
          <w:rFonts w:cs="Arial"/>
          <w:lang w:val="sr-Cyrl-RS"/>
        </w:rPr>
        <w:t>Балканска</w:t>
      </w:r>
      <w:r w:rsidR="009F4679">
        <w:rPr>
          <w:rFonts w:cs="Arial"/>
        </w:rPr>
        <w:t xml:space="preserve"> бр. </w:t>
      </w:r>
      <w:r w:rsidR="009F4679">
        <w:rPr>
          <w:rFonts w:cs="Arial"/>
          <w:lang w:val="sr-Cyrl-RS"/>
        </w:rPr>
        <w:t>13</w:t>
      </w:r>
      <w:r w:rsidRPr="00F93960">
        <w:rPr>
          <w:rFonts w:cs="Arial"/>
        </w:rPr>
        <w:t>,</w:t>
      </w:r>
      <w:r w:rsidR="00FB0AEE">
        <w:rPr>
          <w:rFonts w:cs="Arial"/>
          <w:lang w:val="sr-Cyrl-RS"/>
        </w:rPr>
        <w:t xml:space="preserve"> </w:t>
      </w:r>
      <w:r w:rsidRPr="00F93960">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B0AEE" w:rsidRDefault="00B16DCF" w:rsidP="00FB0AEE">
      <w:pPr>
        <w:spacing w:after="120"/>
        <w:jc w:val="left"/>
        <w:rPr>
          <w:rFonts w:cs="Arial"/>
          <w:lang w:val="sr-Cyrl-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w:t>
      </w:r>
      <w:r w:rsidR="0076096C">
        <w:rPr>
          <w:rFonts w:cs="Arial"/>
          <w:lang w:val="sr-Cyrl-RS"/>
        </w:rPr>
        <w:t xml:space="preserve">    </w:t>
      </w:r>
      <w:r w:rsidRPr="00F93960">
        <w:rPr>
          <w:rFonts w:cs="Arial"/>
        </w:rPr>
        <w:t xml:space="preserve">отворени поступак </w:t>
      </w:r>
      <w:r w:rsidR="00EE793E" w:rsidRPr="00F93960">
        <w:rPr>
          <w:rFonts w:cs="Arial"/>
        </w:rPr>
        <w:t xml:space="preserve"> за ј</w:t>
      </w:r>
      <w:r w:rsidR="00353C3C" w:rsidRPr="00F93960">
        <w:rPr>
          <w:rFonts w:cs="Arial"/>
        </w:rPr>
        <w:t>авну набавку услу</w:t>
      </w:r>
      <w:r w:rsidR="0076096C">
        <w:rPr>
          <w:rFonts w:cs="Arial"/>
          <w:lang w:val="sr-Cyrl-RS"/>
        </w:rPr>
        <w:t>ге:</w:t>
      </w:r>
      <w:r w:rsidR="00FB0AEE">
        <w:rPr>
          <w:rFonts w:cs="Arial"/>
          <w:lang w:val="sr-Cyrl-RS"/>
        </w:rPr>
        <w:t xml:space="preserve"> </w:t>
      </w:r>
      <w:r w:rsidR="00F67D79" w:rsidRPr="00F67D79">
        <w:rPr>
          <w:rFonts w:cs="Arial"/>
          <w:lang w:val="sr-Cyrl-RS"/>
        </w:rPr>
        <w:t>Изнајмљивање мобилних санитарних кабина током ремонта блокова ТЕНТ-А</w:t>
      </w:r>
      <w:r w:rsidR="0076096C" w:rsidRPr="0076096C">
        <w:rPr>
          <w:rFonts w:cs="Arial"/>
          <w:lang w:val="sr-Latn-RS"/>
        </w:rPr>
        <w:t xml:space="preserve"> </w:t>
      </w:r>
      <w:r w:rsidR="00EE793E" w:rsidRPr="00F93960">
        <w:rPr>
          <w:rFonts w:cs="Arial"/>
        </w:rPr>
        <w:t xml:space="preserve">, </w:t>
      </w:r>
      <w:r w:rsidRPr="00F93960">
        <w:rPr>
          <w:rFonts w:cs="Arial"/>
        </w:rPr>
        <w:t>бр.ЈН</w:t>
      </w:r>
      <w:r w:rsidR="000A1B7B" w:rsidRPr="00F93960">
        <w:rPr>
          <w:rFonts w:cs="Arial"/>
          <w:lang w:val="sr-Cyrl-RS"/>
        </w:rPr>
        <w:t xml:space="preserve"> </w:t>
      </w:r>
      <w:r w:rsidR="00FB0AEE">
        <w:rPr>
          <w:rFonts w:cs="Arial"/>
          <w:b/>
          <w:lang w:val="sr-Latn-RS"/>
        </w:rPr>
        <w:t>3000/</w:t>
      </w:r>
      <w:r w:rsidR="00FB0AEE">
        <w:rPr>
          <w:rFonts w:cs="Arial"/>
          <w:b/>
          <w:lang w:val="sr-Cyrl-RS"/>
        </w:rPr>
        <w:t>1112</w:t>
      </w:r>
      <w:r w:rsidR="00E530BA" w:rsidRPr="00F93960">
        <w:rPr>
          <w:rFonts w:cs="Arial"/>
          <w:b/>
          <w:lang w:val="sr-Latn-RS"/>
        </w:rPr>
        <w:t>/201</w:t>
      </w:r>
      <w:r w:rsidR="00E530BA" w:rsidRPr="00F93960">
        <w:rPr>
          <w:rFonts w:cs="Arial"/>
          <w:b/>
          <w:lang w:val="sr-Cyrl-RS"/>
        </w:rPr>
        <w:t>8</w:t>
      </w:r>
      <w:r w:rsidR="0076096C">
        <w:rPr>
          <w:rFonts w:cs="Arial"/>
          <w:b/>
          <w:lang w:val="sr-Latn-RS"/>
        </w:rPr>
        <w:t>(</w:t>
      </w:r>
      <w:r w:rsidR="00403B16">
        <w:rPr>
          <w:rFonts w:cs="Arial"/>
          <w:b/>
          <w:lang w:val="sr-Latn-RS"/>
        </w:rPr>
        <w:t>1</w:t>
      </w:r>
      <w:r w:rsidR="00FB0AEE">
        <w:rPr>
          <w:rFonts w:cs="Arial"/>
          <w:b/>
          <w:lang w:val="sr-Cyrl-RS"/>
        </w:rPr>
        <w:t>502</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p>
    <w:p w:rsidR="00B16DCF" w:rsidRPr="00F93960" w:rsidRDefault="00B16DCF" w:rsidP="0076096C">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76096C">
      <w:pPr>
        <w:pStyle w:val="KDNabrajanje"/>
        <w:numPr>
          <w:ilvl w:val="0"/>
          <w:numId w:val="26"/>
        </w:numPr>
        <w:tabs>
          <w:tab w:val="num" w:pos="567"/>
        </w:tabs>
        <w:spacing w:before="0"/>
        <w:ind w:left="568" w:hanging="284"/>
        <w:jc w:val="left"/>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FB0AEE">
        <w:rPr>
          <w:rFonts w:cs="Arial"/>
          <w:b/>
          <w:lang w:val="sr-Latn-RS"/>
        </w:rPr>
        <w:t>3000/</w:t>
      </w:r>
      <w:r w:rsidR="00FB0AEE">
        <w:rPr>
          <w:rFonts w:cs="Arial"/>
          <w:b/>
          <w:lang w:val="sr-Cyrl-RS"/>
        </w:rPr>
        <w:t>1112</w:t>
      </w:r>
      <w:r w:rsidR="00E530BA" w:rsidRPr="00F93960">
        <w:rPr>
          <w:rFonts w:cs="Arial"/>
          <w:b/>
          <w:lang w:val="sr-Latn-RS"/>
        </w:rPr>
        <w:t>/201</w:t>
      </w:r>
      <w:r w:rsidR="00E530BA" w:rsidRPr="00F93960">
        <w:rPr>
          <w:rFonts w:cs="Arial"/>
          <w:b/>
          <w:lang w:val="sr-Cyrl-RS"/>
        </w:rPr>
        <w:t>8</w:t>
      </w:r>
      <w:r w:rsidR="0076096C">
        <w:rPr>
          <w:rFonts w:cs="Arial"/>
          <w:b/>
          <w:lang w:val="sr-Latn-RS"/>
        </w:rPr>
        <w:t>(</w:t>
      </w:r>
      <w:r w:rsidR="00403B16">
        <w:rPr>
          <w:rFonts w:cs="Arial"/>
          <w:b/>
          <w:lang w:val="sr-Latn-RS"/>
        </w:rPr>
        <w:t>1</w:t>
      </w:r>
      <w:r w:rsidR="00FB0AEE">
        <w:rPr>
          <w:rFonts w:cs="Arial"/>
          <w:b/>
          <w:lang w:val="sr-Cyrl-RS"/>
        </w:rPr>
        <w:t>502</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B0AEE" w:rsidRDefault="00EE793E" w:rsidP="00FB0AEE">
      <w:pPr>
        <w:spacing w:after="120"/>
        <w:jc w:val="left"/>
        <w:rPr>
          <w:rFonts w:cs="Arial"/>
          <w:lang w:val="sr-Cyrl-RS"/>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76096C">
        <w:rPr>
          <w:rFonts w:cs="Arial"/>
        </w:rPr>
        <w:t>зврши и пружи услугу:</w:t>
      </w:r>
      <w:r w:rsidR="00FB0AEE" w:rsidRPr="00FB0AEE">
        <w:rPr>
          <w:rFonts w:cs="Arial"/>
          <w:lang w:val="ru-RU"/>
        </w:rPr>
        <w:t xml:space="preserve"> </w:t>
      </w:r>
      <w:r w:rsidR="00315893" w:rsidRPr="00501B15">
        <w:rPr>
          <w:rFonts w:cs="Arial"/>
          <w:lang w:val="sr-Cyrl-RS"/>
        </w:rPr>
        <w:t>Изнајмљивање мобилних санитарних кабина током ремонта блокова ТЕНТ-</w:t>
      </w:r>
      <w:proofErr w:type="gramStart"/>
      <w:r w:rsidR="00315893" w:rsidRPr="00501B15">
        <w:rPr>
          <w:rFonts w:cs="Arial"/>
          <w:lang w:val="sr-Cyrl-RS"/>
        </w:rPr>
        <w:t>А</w:t>
      </w:r>
      <w:r w:rsidR="00FB0AEE" w:rsidRPr="00F93960">
        <w:rPr>
          <w:rFonts w:cs="Arial"/>
        </w:rPr>
        <w:t xml:space="preserve"> </w:t>
      </w:r>
      <w:r w:rsidR="00805DB8" w:rsidRPr="00F93960">
        <w:rPr>
          <w:rFonts w:cs="Arial"/>
          <w:lang w:val="sr-Cyrl-RS"/>
        </w:rPr>
        <w:t>,</w:t>
      </w:r>
      <w:proofErr w:type="gramEnd"/>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514EDE" w:rsidRDefault="00E530BA" w:rsidP="00514EDE">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 xml:space="preserve">Корисник услуге  се обавезује да плати </w:t>
      </w:r>
      <w:r w:rsidR="00514EDE">
        <w:rPr>
          <w:rFonts w:eastAsia="Calibri" w:cs="Arial"/>
          <w:lang w:val="sr-Cyrl-RS" w:eastAsia="sr-Latn-RS"/>
        </w:rPr>
        <w:t xml:space="preserve">пружаоцу услуге </w:t>
      </w:r>
      <w:r w:rsidRPr="00F93960">
        <w:rPr>
          <w:rFonts w:eastAsia="Calibri" w:cs="Arial"/>
          <w:lang w:val="sr-Cyrl-RS" w:eastAsia="sr-Latn-RS"/>
        </w:rPr>
        <w:t>уговорену вредност за извршене услуге.</w:t>
      </w: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гласити на: Јавно предузеће „Електропривреда Србије“ Београд,</w:t>
      </w:r>
      <w:r w:rsidR="008E65EF">
        <w:rPr>
          <w:rFonts w:cs="Arial"/>
          <w:b/>
          <w:lang w:val="sr-Cyrl-RS"/>
        </w:rPr>
        <w:t>Балканска 13,</w:t>
      </w:r>
      <w:r w:rsidRPr="00F93960">
        <w:rPr>
          <w:rFonts w:cs="Arial"/>
          <w:b/>
        </w:rPr>
        <w:t xml:space="preserve">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76096C" w:rsidRPr="0076096C" w:rsidRDefault="0076096C" w:rsidP="00C44445">
      <w:pPr>
        <w:tabs>
          <w:tab w:val="left" w:pos="567"/>
        </w:tabs>
        <w:spacing w:before="0"/>
        <w:rPr>
          <w:rFonts w:cs="Arial"/>
          <w:b/>
          <w:lang w:val="sr-Cyrl-RS"/>
        </w:rPr>
      </w:pPr>
    </w:p>
    <w:p w:rsidR="00C15BEA" w:rsidRPr="00F93960" w:rsidRDefault="00C15BEA"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FB0AEE">
        <w:rPr>
          <w:rFonts w:cs="Arial"/>
        </w:rPr>
        <w:t>“ Београд</w:t>
      </w:r>
      <w:proofErr w:type="gramEnd"/>
      <w:r w:rsidR="00FB0AEE">
        <w:rPr>
          <w:rFonts w:cs="Arial"/>
        </w:rPr>
        <w:t xml:space="preserve">, Улица </w:t>
      </w:r>
      <w:r w:rsidR="00FB0AEE">
        <w:rPr>
          <w:rFonts w:cs="Arial"/>
          <w:lang w:val="sr-Cyrl-RS"/>
        </w:rPr>
        <w:t>Балканска 13</w:t>
      </w:r>
      <w:r w:rsidR="00C44445" w:rsidRPr="00F93960">
        <w:rPr>
          <w:rFonts w:cs="Arial"/>
        </w:rPr>
        <w:t xml:space="preserve">,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D72B80" w:rsidRPr="00D72B80" w:rsidRDefault="00D72B80" w:rsidP="00D72B80">
      <w:pPr>
        <w:pStyle w:val="ListParagraph"/>
        <w:autoSpaceDE w:val="0"/>
        <w:autoSpaceDN w:val="0"/>
        <w:adjustRightInd w:val="0"/>
        <w:spacing w:before="0" w:after="0" w:line="240" w:lineRule="auto"/>
        <w:ind w:left="0"/>
        <w:contextualSpacing w:val="0"/>
        <w:rPr>
          <w:rFonts w:ascii="Arial Cirilica" w:hAnsi="Arial Cirilica" w:cs="Arial"/>
          <w:sz w:val="24"/>
          <w:szCs w:val="24"/>
          <w:lang w:val="sr-Cyrl-RS"/>
        </w:rPr>
      </w:pPr>
      <w:r>
        <w:rPr>
          <w:rFonts w:cs="Arial"/>
          <w:b/>
          <w:lang w:val="sr-Cyrl-RS"/>
        </w:rPr>
        <w:t xml:space="preserve">                                                                                 </w:t>
      </w:r>
      <w:proofErr w:type="gramStart"/>
      <w:r w:rsidR="00C44445" w:rsidRPr="00D72B80">
        <w:rPr>
          <w:rFonts w:ascii="Arial" w:hAnsi="Arial" w:cs="Arial"/>
          <w:b/>
        </w:rPr>
        <w:t>Члан</w:t>
      </w:r>
      <w:r w:rsidR="00C44445" w:rsidRPr="00D72B80">
        <w:rPr>
          <w:rFonts w:ascii="Arial Cirilica" w:hAnsi="Arial Cirilica" w:cs="Arial"/>
          <w:b/>
        </w:rPr>
        <w:t xml:space="preserve"> </w:t>
      </w:r>
      <w:r w:rsidR="00C44445" w:rsidRPr="00D72B80">
        <w:rPr>
          <w:rFonts w:ascii="Arial Cirilica" w:hAnsi="Arial Cirilica" w:cs="Arial"/>
          <w:b/>
          <w:lang w:val="sr-Cyrl-RS"/>
        </w:rPr>
        <w:t>5</w:t>
      </w:r>
      <w:r w:rsidR="00C44445" w:rsidRPr="00D72B80">
        <w:rPr>
          <w:rFonts w:ascii="Arial Cirilica" w:hAnsi="Arial Cirilica" w:cs="Arial"/>
        </w:rPr>
        <w:t>.</w:t>
      </w:r>
      <w:proofErr w:type="gramEnd"/>
      <w:r w:rsidRPr="00D72B80">
        <w:rPr>
          <w:rFonts w:ascii="Arial Cirilica" w:hAnsi="Arial Cirilica" w:cs="Arial"/>
          <w:sz w:val="24"/>
          <w:szCs w:val="24"/>
          <w:lang w:val="sr-Cyrl-RS"/>
        </w:rPr>
        <w:t xml:space="preserve"> </w:t>
      </w:r>
    </w:p>
    <w:p w:rsidR="00D72B80" w:rsidRDefault="00D72B80" w:rsidP="00D72B80">
      <w:pPr>
        <w:pStyle w:val="ListParagraph"/>
        <w:autoSpaceDE w:val="0"/>
        <w:autoSpaceDN w:val="0"/>
        <w:adjustRightInd w:val="0"/>
        <w:spacing w:before="0" w:after="0" w:line="240" w:lineRule="auto"/>
        <w:ind w:left="0"/>
        <w:contextualSpacing w:val="0"/>
        <w:rPr>
          <w:rFonts w:asciiTheme="minorHAnsi" w:hAnsiTheme="minorHAnsi" w:cs="Arial"/>
          <w:lang w:val="sr-Cyrl-RS"/>
        </w:rPr>
      </w:pPr>
      <w:r>
        <w:rPr>
          <w:rFonts w:ascii="Arial" w:hAnsi="Arial" w:cs="Arial"/>
          <w:sz w:val="24"/>
          <w:szCs w:val="24"/>
          <w:lang w:val="sr-Cyrl-RS"/>
        </w:rPr>
        <w:t xml:space="preserve">У периоду од </w:t>
      </w:r>
      <w:r w:rsidRPr="00912613">
        <w:rPr>
          <w:rFonts w:ascii="Arial" w:hAnsi="Arial" w:cs="Arial"/>
          <w:sz w:val="24"/>
          <w:szCs w:val="24"/>
          <w:lang w:val="sr-Cyrl-RS"/>
        </w:rPr>
        <w:t>12</w:t>
      </w:r>
      <w:r>
        <w:rPr>
          <w:rFonts w:ascii="Arial" w:hAnsi="Arial" w:cs="Arial"/>
          <w:sz w:val="24"/>
          <w:szCs w:val="24"/>
          <w:lang w:val="sr-Latn-RS"/>
        </w:rPr>
        <w:t xml:space="preserve"> (</w:t>
      </w:r>
      <w:r w:rsidRPr="001716FD">
        <w:rPr>
          <w:rFonts w:ascii="Arial" w:hAnsi="Arial" w:cs="Arial"/>
          <w:lang w:val="sr-Cyrl-RS"/>
        </w:rPr>
        <w:t>дванаест</w:t>
      </w:r>
      <w:r w:rsidRPr="001716FD">
        <w:rPr>
          <w:rFonts w:ascii="Arial Cirilica" w:hAnsi="Arial Cirilica" w:cs="Arial"/>
          <w:sz w:val="24"/>
          <w:szCs w:val="24"/>
          <w:lang w:val="sr-Cyrl-RS"/>
        </w:rPr>
        <w:t>)</w:t>
      </w:r>
      <w:r w:rsidRPr="001716FD">
        <w:rPr>
          <w:rFonts w:ascii="Arial Cirilica" w:hAnsi="Arial Cirilica" w:cs="Arial"/>
          <w:lang w:val="sr-Cyrl-RS"/>
        </w:rPr>
        <w:t xml:space="preserve"> </w:t>
      </w:r>
      <w:r w:rsidRPr="001716FD">
        <w:rPr>
          <w:rFonts w:ascii="Arial" w:hAnsi="Arial" w:cs="Arial"/>
          <w:lang w:val="sr-Cyrl-RS"/>
        </w:rPr>
        <w:t>месеци</w:t>
      </w:r>
      <w:r w:rsidRPr="001716FD">
        <w:rPr>
          <w:rFonts w:ascii="Arial Cirilica" w:hAnsi="Arial Cirilica" w:cs="Arial"/>
        </w:rPr>
        <w:t xml:space="preserve"> </w:t>
      </w:r>
      <w:r w:rsidRPr="001716FD">
        <w:rPr>
          <w:rFonts w:ascii="Arial Cirilica" w:hAnsi="Arial Cirilica" w:cs="Arial"/>
          <w:lang w:val="sr-Cyrl-RS"/>
        </w:rPr>
        <w:t xml:space="preserve"> </w:t>
      </w:r>
      <w:r w:rsidRPr="001716FD">
        <w:rPr>
          <w:rFonts w:ascii="Arial" w:hAnsi="Arial" w:cs="Arial"/>
          <w:lang w:val="sr-Cyrl-RS"/>
        </w:rPr>
        <w:t>од</w:t>
      </w:r>
      <w:r w:rsidRPr="001716FD">
        <w:rPr>
          <w:rFonts w:ascii="Arial Cirilica" w:hAnsi="Arial Cirilica" w:cs="Arial"/>
          <w:lang w:val="sr-Cyrl-RS"/>
        </w:rPr>
        <w:t xml:space="preserve"> </w:t>
      </w:r>
      <w:r w:rsidRPr="001716FD">
        <w:rPr>
          <w:rFonts w:ascii="Arial" w:hAnsi="Arial" w:cs="Arial"/>
          <w:lang w:val="sr-Cyrl-RS"/>
        </w:rPr>
        <w:t>дана</w:t>
      </w:r>
      <w:r w:rsidRPr="001716FD">
        <w:rPr>
          <w:rFonts w:ascii="Arial Cirilica" w:hAnsi="Arial Cirilica" w:cs="Arial"/>
          <w:lang w:val="sr-Cyrl-RS"/>
        </w:rPr>
        <w:t xml:space="preserve"> </w:t>
      </w:r>
      <w:r w:rsidRPr="001716FD">
        <w:rPr>
          <w:rFonts w:ascii="Arial" w:hAnsi="Arial" w:cs="Arial"/>
          <w:lang w:val="sr-Cyrl-RS"/>
        </w:rPr>
        <w:t>ступања</w:t>
      </w:r>
      <w:r w:rsidRPr="001716FD">
        <w:rPr>
          <w:rFonts w:ascii="Arial Cirilica" w:hAnsi="Arial Cirilica" w:cs="Arial"/>
          <w:lang w:val="sr-Cyrl-RS"/>
        </w:rPr>
        <w:t xml:space="preserve"> </w:t>
      </w:r>
      <w:r w:rsidRPr="001716FD">
        <w:rPr>
          <w:rFonts w:ascii="Arial" w:hAnsi="Arial" w:cs="Arial"/>
          <w:lang w:val="sr-Cyrl-RS"/>
        </w:rPr>
        <w:t>уговора</w:t>
      </w:r>
      <w:r w:rsidRPr="001716FD">
        <w:rPr>
          <w:rFonts w:ascii="Arial Cirilica" w:hAnsi="Arial Cirilica" w:cs="Arial"/>
          <w:lang w:val="sr-Cyrl-RS"/>
        </w:rPr>
        <w:t xml:space="preserve"> </w:t>
      </w:r>
      <w:r w:rsidRPr="001716FD">
        <w:rPr>
          <w:rFonts w:ascii="Arial" w:hAnsi="Arial" w:cs="Arial"/>
          <w:lang w:val="sr-Cyrl-RS"/>
        </w:rPr>
        <w:t>на</w:t>
      </w:r>
      <w:r w:rsidRPr="001716FD">
        <w:rPr>
          <w:rFonts w:ascii="Arial Cirilica" w:hAnsi="Arial Cirilica" w:cs="Arial"/>
          <w:lang w:val="sr-Cyrl-RS"/>
        </w:rPr>
        <w:t xml:space="preserve"> </w:t>
      </w:r>
      <w:r w:rsidRPr="001716FD">
        <w:rPr>
          <w:rFonts w:ascii="Arial" w:hAnsi="Arial" w:cs="Arial"/>
          <w:lang w:val="sr-Cyrl-RS"/>
        </w:rPr>
        <w:t>снагу</w:t>
      </w:r>
      <w:r w:rsidRPr="001716FD">
        <w:rPr>
          <w:rFonts w:ascii="Arial Cirilica" w:hAnsi="Arial Cirilica" w:cs="Arial"/>
          <w:lang w:val="sr-Cyrl-RS"/>
        </w:rPr>
        <w:t>.</w:t>
      </w:r>
    </w:p>
    <w:p w:rsidR="00D72B80" w:rsidRPr="00B06461" w:rsidRDefault="00D72B80" w:rsidP="00D72B80">
      <w:pPr>
        <w:pStyle w:val="ListParagraph"/>
        <w:autoSpaceDE w:val="0"/>
        <w:autoSpaceDN w:val="0"/>
        <w:adjustRightInd w:val="0"/>
        <w:spacing w:before="0" w:after="0" w:line="240" w:lineRule="auto"/>
        <w:ind w:left="0"/>
        <w:contextualSpacing w:val="0"/>
        <w:rPr>
          <w:rFonts w:ascii="Arial Cirilica" w:hAnsi="Arial Cirilica" w:cs="Arial"/>
          <w:b/>
          <w:sz w:val="24"/>
          <w:szCs w:val="24"/>
          <w:lang w:val="sr-Latn-RS"/>
        </w:rPr>
      </w:pPr>
      <w:r w:rsidRPr="00B06461">
        <w:rPr>
          <w:rFonts w:ascii="Arial" w:hAnsi="Arial" w:cs="Arial"/>
          <w:sz w:val="24"/>
          <w:szCs w:val="24"/>
          <w:lang w:val="sr-Cyrl-RS"/>
        </w:rPr>
        <w:t>Наручилац</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складу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термин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планом</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ремонт</w:t>
      </w:r>
      <w:r w:rsidR="00721FD6">
        <w:rPr>
          <w:rFonts w:ascii="Arial" w:hAnsi="Arial" w:cs="Arial"/>
          <w:sz w:val="24"/>
          <w:szCs w:val="24"/>
          <w:lang w:val="sr-Cyrl-RS"/>
        </w:rPr>
        <w:t>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одредити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период</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којима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ће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бити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постављене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Изабрани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Понуђач</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је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дужан</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року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w:t>
      </w:r>
      <w:r w:rsidRPr="00B06461">
        <w:rPr>
          <w:rFonts w:ascii="Arial Cirilica" w:hAnsi="Arial Cirilica" w:cs="Arial"/>
          <w:sz w:val="24"/>
          <w:szCs w:val="24"/>
          <w:lang w:val="sr-Cyrl-RS"/>
        </w:rPr>
        <w:t xml:space="preserve"> 2 (</w:t>
      </w:r>
      <w:r w:rsidRPr="00B06461">
        <w:rPr>
          <w:rFonts w:ascii="Arial" w:hAnsi="Arial" w:cs="Arial"/>
          <w:sz w:val="24"/>
          <w:szCs w:val="24"/>
          <w:lang w:val="sr-Cyrl-RS"/>
        </w:rPr>
        <w:t>два</w:t>
      </w:r>
      <w:r>
        <w:rPr>
          <w:rFonts w:asciiTheme="minorHAnsi" w:hAnsiTheme="minorHAnsi" w:cs="Arial"/>
          <w:sz w:val="24"/>
          <w:szCs w:val="24"/>
          <w:lang w:val="sr-Cyrl-RS"/>
        </w:rPr>
        <w:t>)</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дана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одазове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позиву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постави</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санитарне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кабине</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локацију</w:t>
      </w:r>
      <w:r w:rsidRPr="00B06461">
        <w:rPr>
          <w:rFonts w:ascii="Arial Cirilica" w:hAnsi="Arial Cirilica" w:cs="Arial"/>
          <w:sz w:val="24"/>
          <w:szCs w:val="24"/>
          <w:lang w:val="sr-Cyrl-RS"/>
        </w:rPr>
        <w:t xml:space="preserve"> </w:t>
      </w:r>
      <w:r w:rsidRPr="00B06461">
        <w:rPr>
          <w:rFonts w:ascii="Arial" w:hAnsi="Arial" w:cs="Arial"/>
          <w:sz w:val="24"/>
          <w:szCs w:val="24"/>
          <w:lang w:val="sr-Cyrl-RS"/>
        </w:rPr>
        <w:t>Наручиоца</w:t>
      </w:r>
      <w:r w:rsidRPr="00B06461">
        <w:rPr>
          <w:rFonts w:ascii="Arial Cirilica" w:hAnsi="Arial Cirilica" w:cs="Arial"/>
          <w:sz w:val="24"/>
          <w:szCs w:val="24"/>
          <w:lang w:val="sr-Cyrl-RS"/>
        </w:rPr>
        <w:t xml:space="preserve">. </w:t>
      </w:r>
    </w:p>
    <w:p w:rsidR="00C44445" w:rsidRPr="00F93960" w:rsidRDefault="00C44445" w:rsidP="00C44445">
      <w:pPr>
        <w:tabs>
          <w:tab w:val="left" w:pos="567"/>
        </w:tabs>
        <w:spacing w:before="0"/>
        <w:jc w:val="center"/>
        <w:rPr>
          <w:rFonts w:cs="Arial"/>
        </w:rPr>
      </w:pPr>
    </w:p>
    <w:p w:rsidR="00834C26" w:rsidRPr="00087D09" w:rsidRDefault="00AC23C6" w:rsidP="00834C26">
      <w:pPr>
        <w:spacing w:before="0"/>
        <w:rPr>
          <w:rFonts w:cs="Arial"/>
          <w:bCs/>
          <w:iCs/>
          <w:color w:val="000000" w:themeColor="text1"/>
          <w:sz w:val="24"/>
          <w:szCs w:val="24"/>
          <w:lang w:val="sr-Cyrl-CS"/>
        </w:rPr>
      </w:pPr>
      <w:r w:rsidRPr="00087D09">
        <w:rPr>
          <w:rFonts w:cs="Arial"/>
          <w:sz w:val="24"/>
          <w:szCs w:val="24"/>
          <w:lang w:val="sr-Cyrl-RS"/>
        </w:rPr>
        <w:t xml:space="preserve">Место извршења услуге је: </w:t>
      </w:r>
      <w:r w:rsidR="00834C26" w:rsidRPr="00087D09">
        <w:rPr>
          <w:rFonts w:cs="Arial"/>
          <w:bCs/>
          <w:iCs/>
          <w:color w:val="000000" w:themeColor="text1"/>
          <w:sz w:val="24"/>
          <w:szCs w:val="24"/>
          <w:lang w:val="sr-Cyrl-CS"/>
        </w:rPr>
        <w:t>Локација ТЕНТ-А</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Извршиоци су ангажована лица од стране Пружаоца услуге.</w:t>
      </w:r>
      <w:proofErr w:type="gramEnd"/>
    </w:p>
    <w:p w:rsidR="006B1BDC" w:rsidRPr="00F93960" w:rsidRDefault="00C44445" w:rsidP="00C44445">
      <w:pPr>
        <w:tabs>
          <w:tab w:val="left" w:pos="567"/>
        </w:tabs>
        <w:spacing w:before="0"/>
        <w:rPr>
          <w:rFonts w:cs="Arial"/>
          <w:lang w:val="sr-Cyrl-RS"/>
        </w:rPr>
      </w:pPr>
      <w:r w:rsidRPr="00F93960">
        <w:rPr>
          <w:rFonts w:cs="Arial"/>
        </w:rPr>
        <w:t>Пружалац услуге доставља Кориснику услуге</w:t>
      </w:r>
      <w:proofErr w:type="gramStart"/>
      <w:r w:rsidRPr="00F93960">
        <w:rPr>
          <w:rFonts w:cs="Arial"/>
        </w:rPr>
        <w:t>:Списак</w:t>
      </w:r>
      <w:proofErr w:type="gramEnd"/>
      <w:r w:rsidRPr="00F93960">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p>
    <w:p w:rsidR="0004471D" w:rsidRPr="00F93960" w:rsidRDefault="0004471D" w:rsidP="00C44445">
      <w:pPr>
        <w:tabs>
          <w:tab w:val="left" w:pos="567"/>
        </w:tabs>
        <w:spacing w:before="0"/>
        <w:rPr>
          <w:rFonts w:cs="Arial"/>
          <w:lang w:val="sr-Cyrl-RS"/>
        </w:rPr>
      </w:pPr>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4B1B73">
        <w:rPr>
          <w:rFonts w:cs="Arial"/>
          <w:b/>
          <w:lang w:val="sr-Cyrl-RS"/>
        </w:rPr>
        <w:t>8</w:t>
      </w:r>
      <w:r w:rsidRPr="00F93960">
        <w:rPr>
          <w:rFonts w:cs="Arial"/>
        </w:rPr>
        <w:t>.</w:t>
      </w:r>
      <w:proofErr w:type="gramEnd"/>
    </w:p>
    <w:p w:rsidR="002E0885" w:rsidRDefault="002E0885" w:rsidP="002E0885">
      <w:pPr>
        <w:pStyle w:val="KDParagraf"/>
        <w:spacing w:before="0"/>
        <w:rPr>
          <w:rFonts w:cs="Arial"/>
          <w:lang w:val="sr-Cyrl-RS"/>
        </w:rPr>
      </w:pPr>
      <w:proofErr w:type="gramStart"/>
      <w:r w:rsidRPr="00F93960">
        <w:rPr>
          <w:rFonts w:cs="Arial"/>
        </w:rPr>
        <w:lastRenderedPageBreak/>
        <w:t>Овај Уговор сматра се закљученим када га потпишу овлашћен</w:t>
      </w:r>
      <w:r w:rsidR="004B1B73">
        <w:rPr>
          <w:rFonts w:cs="Arial"/>
        </w:rPr>
        <w:t>и представници Уговорних страна</w:t>
      </w:r>
      <w:r w:rsidR="001760D9">
        <w:rPr>
          <w:rFonts w:cs="Arial"/>
          <w:lang w:val="sr-Cyrl-RS"/>
        </w:rPr>
        <w:t>, а ступа на снагу достављањем СФО за добро извршење посла.</w:t>
      </w:r>
      <w:proofErr w:type="gramEnd"/>
    </w:p>
    <w:p w:rsidR="00323665" w:rsidRPr="00F93960" w:rsidRDefault="00323665"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B16FBC">
        <w:rPr>
          <w:rFonts w:cs="Arial"/>
          <w:b/>
          <w:lang w:val="sr-Cyrl-RS"/>
        </w:rPr>
        <w:t>9</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004B1B73">
        <w:rPr>
          <w:rFonts w:cs="Arial"/>
          <w:lang w:val="sr-Cyrl-RS"/>
        </w:rPr>
        <w:t>5</w:t>
      </w:r>
      <w:r w:rsidRPr="00F93960">
        <w:rPr>
          <w:rFonts w:cs="Arial"/>
          <w:lang w:val="sr-Cyrl-RS"/>
        </w:rPr>
        <w:t xml:space="preserve"> </w:t>
      </w:r>
      <w:r w:rsidRPr="00F93960">
        <w:rPr>
          <w:rFonts w:cs="Arial"/>
        </w:rPr>
        <w:t xml:space="preserve">из члана </w:t>
      </w:r>
      <w:r w:rsidR="004B1B73">
        <w:rPr>
          <w:rFonts w:cs="Arial"/>
          <w:lang w:val="sr-Cyrl-RS"/>
        </w:rPr>
        <w:t>2</w:t>
      </w:r>
      <w:r w:rsidR="00B16FBC">
        <w:rPr>
          <w:rFonts w:cs="Arial"/>
          <w:lang w:val="sr-Cyrl-RS"/>
        </w:rPr>
        <w:t>4</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Default="002E0885" w:rsidP="002E0885">
      <w:pPr>
        <w:pStyle w:val="KDParagraf"/>
        <w:spacing w:before="0"/>
        <w:rPr>
          <w:rFonts w:cs="Arial"/>
          <w:b/>
          <w:lang w:val="sr-Cyrl-RS"/>
        </w:rPr>
      </w:pPr>
      <w:r w:rsidRPr="00F93960">
        <w:rPr>
          <w:rFonts w:cs="Arial"/>
          <w:b/>
        </w:rPr>
        <w:t>ОВЛАШЋЕНИ ПРЕДСТАВНИЦИ ЗА ПРАЋЕЊЕ УГОВОРА</w:t>
      </w:r>
    </w:p>
    <w:p w:rsidR="00323665" w:rsidRPr="00323665" w:rsidRDefault="00323665" w:rsidP="002E0885">
      <w:pPr>
        <w:pStyle w:val="KDParagraf"/>
        <w:spacing w:before="0"/>
        <w:rPr>
          <w:rFonts w:cs="Arial"/>
          <w:b/>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16FBC">
        <w:rPr>
          <w:rFonts w:cs="Arial"/>
          <w:b/>
          <w:lang w:val="sr-Cyrl-RS"/>
        </w:rPr>
        <w:t>0</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00834C26">
        <w:rPr>
          <w:rFonts w:eastAsia="Calibri" w:cs="Arial"/>
        </w:rPr>
        <w:t>:       </w:t>
      </w:r>
      <w:r w:rsidRPr="00F93960">
        <w:rPr>
          <w:rFonts w:eastAsia="Calibri" w:cs="Arial"/>
        </w:rPr>
        <w:t xml:space="preserve">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Default="002E0885" w:rsidP="002E0885">
      <w:pPr>
        <w:pStyle w:val="KDParagraf"/>
        <w:spacing w:before="0"/>
        <w:rPr>
          <w:rFonts w:cs="Arial"/>
          <w:b/>
          <w:lang w:val="sr-Cyrl-RS"/>
        </w:rPr>
      </w:pPr>
      <w:r w:rsidRPr="00F93960">
        <w:rPr>
          <w:rFonts w:cs="Arial"/>
          <w:b/>
        </w:rPr>
        <w:t>КВАЛ</w:t>
      </w:r>
      <w:r w:rsidR="00323665">
        <w:rPr>
          <w:rFonts w:cs="Arial"/>
          <w:b/>
        </w:rPr>
        <w:t>ИТАТИВНИ И КВАНТИТАТИВНИ ПРИЈЕМ</w:t>
      </w:r>
    </w:p>
    <w:p w:rsidR="00323665" w:rsidRPr="00323665" w:rsidRDefault="00323665" w:rsidP="002E0885">
      <w:pPr>
        <w:pStyle w:val="KDParagraf"/>
        <w:spacing w:before="0"/>
        <w:rPr>
          <w:rFonts w:cs="Arial"/>
          <w:b/>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B16FBC">
        <w:rPr>
          <w:rFonts w:cs="Arial"/>
          <w:b/>
          <w:lang w:val="sr-Cyrl-RS"/>
        </w:rPr>
        <w:t>1</w:t>
      </w:r>
      <w:r w:rsidRPr="00F93960">
        <w:rPr>
          <w:rFonts w:cs="Arial"/>
        </w:rPr>
        <w:t>.</w:t>
      </w:r>
      <w:proofErr w:type="gramEnd"/>
    </w:p>
    <w:p w:rsidR="002E0885" w:rsidRPr="00F93960" w:rsidRDefault="002E0885" w:rsidP="002E0885">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F93960" w:rsidRDefault="002E0885" w:rsidP="002E0885">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Pr="00F93960" w:rsidRDefault="002E0885" w:rsidP="002E0885">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rPr>
      </w:pPr>
    </w:p>
    <w:p w:rsidR="00C44445" w:rsidRDefault="00C44445" w:rsidP="00C44445">
      <w:pPr>
        <w:tabs>
          <w:tab w:val="left" w:pos="567"/>
        </w:tabs>
        <w:spacing w:before="0"/>
        <w:rPr>
          <w:rFonts w:cs="Arial"/>
          <w:b/>
          <w:lang w:val="sr-Cyrl-RS"/>
        </w:rPr>
      </w:pPr>
      <w:r w:rsidRPr="00F93960">
        <w:rPr>
          <w:rFonts w:cs="Arial"/>
          <w:b/>
        </w:rPr>
        <w:t>ВИША СИЛА</w:t>
      </w:r>
    </w:p>
    <w:p w:rsidR="00323665" w:rsidRPr="00323665" w:rsidRDefault="00323665"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16FBC">
        <w:rPr>
          <w:rFonts w:cs="Arial"/>
          <w:b/>
          <w:lang w:val="sr-Cyrl-RS"/>
        </w:rPr>
        <w:t>2</w:t>
      </w:r>
      <w:r w:rsidRPr="00F93960">
        <w:rPr>
          <w:rFonts w:cs="Arial"/>
        </w:rPr>
        <w:t>.</w:t>
      </w:r>
      <w:proofErr w:type="gramEnd"/>
    </w:p>
    <w:p w:rsidR="00323665" w:rsidRPr="00403B16" w:rsidRDefault="00C44445" w:rsidP="00C44445">
      <w:pPr>
        <w:tabs>
          <w:tab w:val="left" w:pos="567"/>
        </w:tabs>
        <w:spacing w:before="0"/>
        <w:rPr>
          <w:rFonts w:cs="Arial"/>
          <w:lang w:val="sr-Latn-RS"/>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16FBC">
        <w:rPr>
          <w:rFonts w:cs="Arial"/>
          <w:b/>
          <w:lang w:val="sr-Cyrl-RS"/>
        </w:rPr>
        <w:t>3</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096C" w:rsidRPr="0076096C" w:rsidRDefault="00C44445" w:rsidP="00C44445">
      <w:pPr>
        <w:tabs>
          <w:tab w:val="left" w:pos="567"/>
        </w:tabs>
        <w:spacing w:before="0"/>
        <w:rPr>
          <w:rFonts w:cs="Arial"/>
          <w:lang w:val="sr-Cyrl-RS"/>
        </w:rPr>
      </w:pPr>
      <w:r w:rsidRPr="00F939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B16FBC">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00B16FBC">
        <w:rPr>
          <w:rFonts w:cs="Arial"/>
          <w:b/>
          <w:lang w:val="sr-Cyrl-RS"/>
        </w:rPr>
        <w:t>5</w:t>
      </w:r>
      <w:r w:rsidRPr="00F93960">
        <w:rPr>
          <w:rFonts w:cs="Arial"/>
          <w:b/>
        </w:rPr>
        <w:t>.</w:t>
      </w:r>
      <w:proofErr w:type="gramEnd"/>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spacing w:before="0"/>
        <w:jc w:val="center"/>
        <w:rPr>
          <w:rFonts w:cs="Arial"/>
          <w:b/>
        </w:rPr>
      </w:pPr>
      <w:proofErr w:type="gramStart"/>
      <w:r w:rsidRPr="00F93960">
        <w:rPr>
          <w:rFonts w:cs="Arial"/>
          <w:b/>
        </w:rPr>
        <w:t>Члан 1</w:t>
      </w:r>
      <w:r w:rsidR="00B16FBC">
        <w:rPr>
          <w:rFonts w:cs="Arial"/>
          <w:b/>
          <w:lang w:val="sr-Cyrl-RS"/>
        </w:rPr>
        <w:t>6</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Pr="00F93960" w:rsidRDefault="0061095F" w:rsidP="0061095F">
      <w:pPr>
        <w:pStyle w:val="KDParagraf"/>
        <w:spacing w:before="0"/>
        <w:rPr>
          <w:rFonts w:eastAsia="Calibri" w:cs="Arial"/>
          <w:noProof/>
          <w:color w:val="00B0F0"/>
          <w:lang w:val="sr-Cyrl-RS"/>
        </w:rPr>
      </w:pPr>
    </w:p>
    <w:p w:rsidR="0061095F" w:rsidRPr="00F93960" w:rsidRDefault="00914562" w:rsidP="0061095F">
      <w:pPr>
        <w:spacing w:before="0"/>
        <w:jc w:val="center"/>
        <w:rPr>
          <w:rFonts w:cs="Arial"/>
          <w:b/>
        </w:rPr>
      </w:pPr>
      <w:proofErr w:type="gramStart"/>
      <w:r>
        <w:rPr>
          <w:rFonts w:cs="Arial"/>
          <w:b/>
        </w:rPr>
        <w:t xml:space="preserve">Члан </w:t>
      </w:r>
      <w:r w:rsidR="00B16FBC">
        <w:rPr>
          <w:rFonts w:cs="Arial"/>
          <w:b/>
          <w:lang w:val="sr-Cyrl-RS"/>
        </w:rPr>
        <w:t>17</w:t>
      </w:r>
      <w:r w:rsidR="0061095F" w:rsidRPr="00F93960">
        <w:rPr>
          <w:rFonts w:cs="Arial"/>
          <w:b/>
        </w:rPr>
        <w:t>.</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Default="0061095F" w:rsidP="0061095F">
      <w:pPr>
        <w:rPr>
          <w:rFonts w:cs="Arial"/>
          <w:lang w:val="sr-Cyrl-RS"/>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834C26" w:rsidRPr="00834C26" w:rsidRDefault="00834C26" w:rsidP="0061095F">
      <w:pPr>
        <w:rPr>
          <w:rFonts w:cs="Arial"/>
          <w:lang w:val="sr-Cyrl-RS"/>
        </w:rPr>
      </w:pPr>
    </w:p>
    <w:p w:rsidR="0061095F" w:rsidRPr="00F93960" w:rsidRDefault="00B16FBC" w:rsidP="0061095F">
      <w:pPr>
        <w:spacing w:before="0"/>
        <w:jc w:val="center"/>
        <w:rPr>
          <w:rFonts w:cs="Arial"/>
          <w:b/>
        </w:rPr>
      </w:pPr>
      <w:proofErr w:type="gramStart"/>
      <w:r>
        <w:rPr>
          <w:rFonts w:cs="Arial"/>
          <w:b/>
        </w:rPr>
        <w:t xml:space="preserve">Члан </w:t>
      </w:r>
      <w:r>
        <w:rPr>
          <w:rFonts w:cs="Arial"/>
          <w:b/>
          <w:lang w:val="sr-Cyrl-RS"/>
        </w:rPr>
        <w:t>18</w:t>
      </w:r>
      <w:r w:rsidR="0061095F" w:rsidRPr="00F93960">
        <w:rPr>
          <w:rFonts w:cs="Arial"/>
          <w:b/>
        </w:rPr>
        <w:t>.</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15BEA" w:rsidRPr="00F93960" w:rsidRDefault="00C15BEA" w:rsidP="0061095F">
      <w:pPr>
        <w:tabs>
          <w:tab w:val="left" w:pos="9090"/>
        </w:tabs>
        <w:rPr>
          <w:rFonts w:cs="Arial"/>
          <w:smallCaps/>
          <w:lang w:val="sr-Cyrl-RS"/>
        </w:rPr>
      </w:pPr>
    </w:p>
    <w:p w:rsidR="0061095F" w:rsidRPr="00F93960" w:rsidRDefault="0061095F" w:rsidP="0061095F">
      <w:pPr>
        <w:spacing w:before="0"/>
        <w:jc w:val="center"/>
        <w:rPr>
          <w:rFonts w:cs="Arial"/>
          <w:b/>
        </w:rPr>
      </w:pPr>
      <w:proofErr w:type="gramStart"/>
      <w:r w:rsidRPr="00F93960">
        <w:rPr>
          <w:rFonts w:cs="Arial"/>
          <w:b/>
        </w:rPr>
        <w:t>Чла</w:t>
      </w:r>
      <w:r w:rsidR="00B16FBC">
        <w:rPr>
          <w:rFonts w:cs="Arial"/>
          <w:b/>
        </w:rPr>
        <w:t xml:space="preserve">н </w:t>
      </w:r>
      <w:r w:rsidR="00B16FBC">
        <w:rPr>
          <w:rFonts w:cs="Arial"/>
          <w:b/>
          <w:lang w:val="sr-Cyrl-RS"/>
        </w:rPr>
        <w:t>19</w:t>
      </w:r>
      <w:r w:rsidRPr="00F93960">
        <w:rPr>
          <w:rFonts w:cs="Arial"/>
          <w:b/>
        </w:rPr>
        <w:t>.</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Default="0061095F" w:rsidP="0061095F">
      <w:pPr>
        <w:spacing w:before="0"/>
        <w:jc w:val="center"/>
        <w:rPr>
          <w:rFonts w:cs="Arial"/>
          <w:b/>
          <w:lang w:val="sr-Cyrl-RS"/>
        </w:rPr>
      </w:pPr>
      <w:proofErr w:type="gramStart"/>
      <w:r w:rsidRPr="00F93960">
        <w:rPr>
          <w:rFonts w:cs="Arial"/>
          <w:b/>
        </w:rPr>
        <w:t xml:space="preserve">Члан </w:t>
      </w:r>
      <w:r w:rsidR="00914562">
        <w:rPr>
          <w:rFonts w:cs="Arial"/>
          <w:b/>
          <w:lang w:val="sr-Latn-RS"/>
        </w:rPr>
        <w:t>2</w:t>
      </w:r>
      <w:r w:rsidR="00B16FBC">
        <w:rPr>
          <w:rFonts w:cs="Arial"/>
          <w:b/>
          <w:lang w:val="sr-Cyrl-RS"/>
        </w:rPr>
        <w:t>0</w:t>
      </w:r>
      <w:r w:rsidRPr="00F93960">
        <w:rPr>
          <w:rFonts w:cs="Arial"/>
          <w:b/>
        </w:rPr>
        <w:t>.</w:t>
      </w:r>
      <w:proofErr w:type="gramEnd"/>
    </w:p>
    <w:p w:rsidR="00AC13F5" w:rsidRPr="00AC13F5" w:rsidRDefault="00AC13F5" w:rsidP="00AC13F5">
      <w:pPr>
        <w:spacing w:before="0" w:after="160" w:line="259" w:lineRule="auto"/>
        <w:jc w:val="left"/>
        <w:rPr>
          <w:rFonts w:eastAsia="Calibri" w:cs="Arial"/>
          <w:lang w:val="sr-Cyrl-RS"/>
        </w:rPr>
      </w:pPr>
      <w:r w:rsidRPr="00F93960">
        <w:rPr>
          <w:rFonts w:eastAsia="Calibri" w:cs="Arial"/>
          <w:b/>
          <w:bCs/>
          <w:lang w:val="sr-Latn-RS"/>
        </w:rPr>
        <w:t>Уговор се закључује до испуњења свих уговорних обавеза.</w:t>
      </w:r>
    </w:p>
    <w:p w:rsidR="0061095F" w:rsidRDefault="004B1B73" w:rsidP="004B1B73">
      <w:pPr>
        <w:pStyle w:val="KDParagraf"/>
        <w:spacing w:before="0"/>
        <w:rPr>
          <w:rFonts w:cs="Arial"/>
          <w:sz w:val="24"/>
          <w:szCs w:val="24"/>
          <w:lang w:val="sr-Cyrl-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61095F" w:rsidRPr="00AC13F5" w:rsidRDefault="0061095F" w:rsidP="0061095F">
      <w:pPr>
        <w:spacing w:before="0" w:after="160" w:line="259" w:lineRule="auto"/>
        <w:jc w:val="left"/>
        <w:rPr>
          <w:rFonts w:eastAsia="Calibri" w:cs="Arial"/>
          <w:lang w:val="sr-Cyrl-RS"/>
        </w:rPr>
      </w:pP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914562" w:rsidP="0061095F">
      <w:pPr>
        <w:spacing w:before="0"/>
        <w:jc w:val="center"/>
        <w:rPr>
          <w:rFonts w:cs="Arial"/>
          <w:b/>
        </w:rPr>
      </w:pPr>
      <w:proofErr w:type="gramStart"/>
      <w:r>
        <w:rPr>
          <w:rFonts w:cs="Arial"/>
          <w:b/>
        </w:rPr>
        <w:t>Члан 2</w:t>
      </w:r>
      <w:r w:rsidR="00B16FBC">
        <w:rPr>
          <w:rFonts w:cs="Arial"/>
          <w:b/>
          <w:lang w:val="sr-Cyrl-RS"/>
        </w:rPr>
        <w:t>1</w:t>
      </w:r>
      <w:r w:rsidR="0061095F"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61095F" w:rsidRPr="00F93960" w:rsidRDefault="0061095F" w:rsidP="0061095F">
      <w:pPr>
        <w:spacing w:before="0"/>
        <w:rPr>
          <w:rFonts w:cs="Arial"/>
          <w:lang w:eastAsia="sr-Latn-CS"/>
        </w:rPr>
      </w:pPr>
      <w:r w:rsidRPr="00F93960">
        <w:rPr>
          <w:rFonts w:cs="Arial"/>
          <w:lang w:eastAsia="sr-Latn-CS"/>
        </w:rPr>
        <w:lastRenderedPageBreak/>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914562" w:rsidP="0061095F">
      <w:pPr>
        <w:spacing w:before="0"/>
        <w:jc w:val="center"/>
        <w:rPr>
          <w:rFonts w:cs="Arial"/>
        </w:rPr>
      </w:pPr>
      <w:proofErr w:type="gramStart"/>
      <w:r>
        <w:rPr>
          <w:rFonts w:cs="Arial"/>
          <w:b/>
        </w:rPr>
        <w:t>Члан 2</w:t>
      </w:r>
      <w:r w:rsidR="00B16FBC">
        <w:rPr>
          <w:rFonts w:cs="Arial"/>
          <w:b/>
          <w:lang w:val="sr-Cyrl-RS"/>
        </w:rPr>
        <w:t>2</w:t>
      </w:r>
      <w:r w:rsidR="0061095F" w:rsidRPr="00F93960">
        <w:rPr>
          <w:rFonts w:cs="Arial"/>
          <w:b/>
        </w:rPr>
        <w:t>.</w:t>
      </w:r>
      <w:proofErr w:type="gramEnd"/>
    </w:p>
    <w:p w:rsidR="0061095F" w:rsidRPr="00F93960" w:rsidRDefault="0061095F" w:rsidP="00E74A0E">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roofErr w:type="gramEnd"/>
    </w:p>
    <w:p w:rsidR="0061095F" w:rsidRPr="00F93960" w:rsidRDefault="0061095F" w:rsidP="0061095F">
      <w:pPr>
        <w:spacing w:before="0"/>
        <w:jc w:val="center"/>
        <w:rPr>
          <w:rFonts w:cs="Arial"/>
          <w:b/>
        </w:rPr>
      </w:pPr>
      <w:r w:rsidRPr="00F93960">
        <w:rPr>
          <w:rFonts w:cs="Arial"/>
          <w:b/>
          <w:lang w:val="ru-RU"/>
        </w:rPr>
        <w:t xml:space="preserve">Члан </w:t>
      </w:r>
      <w:r w:rsidR="00914562">
        <w:rPr>
          <w:rFonts w:cs="Arial"/>
          <w:b/>
        </w:rPr>
        <w:t>2</w:t>
      </w:r>
      <w:r w:rsidR="00B16FBC">
        <w:rPr>
          <w:rFonts w:cs="Arial"/>
          <w:b/>
          <w:lang w:val="sr-Cyrl-RS"/>
        </w:rPr>
        <w:t>3</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Pr="00D72B80" w:rsidRDefault="0061095F" w:rsidP="00D72B80">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61095F" w:rsidRPr="00F93960" w:rsidRDefault="0061095F" w:rsidP="0061095F">
      <w:pPr>
        <w:spacing w:before="0"/>
        <w:jc w:val="center"/>
        <w:rPr>
          <w:rFonts w:cs="Arial"/>
          <w:b/>
        </w:rPr>
      </w:pPr>
      <w:proofErr w:type="gramStart"/>
      <w:r w:rsidRPr="00F93960">
        <w:rPr>
          <w:rFonts w:cs="Arial"/>
          <w:b/>
        </w:rPr>
        <w:t>Члан 2</w:t>
      </w:r>
      <w:r w:rsidR="00B16FBC">
        <w:rPr>
          <w:rFonts w:cs="Arial"/>
          <w:b/>
          <w:lang w:val="sr-Cyrl-RS"/>
        </w:rPr>
        <w:t>4</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EC776D"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Default="00EC776D" w:rsidP="0061095F">
      <w:pPr>
        <w:tabs>
          <w:tab w:val="left" w:pos="9090"/>
        </w:tabs>
        <w:spacing w:before="0"/>
        <w:rPr>
          <w:rFonts w:cs="Arial"/>
          <w:lang w:val="sr-Cyrl-RS"/>
        </w:rPr>
      </w:pPr>
      <w:r>
        <w:rPr>
          <w:rFonts w:cs="Arial"/>
        </w:rPr>
        <w:t xml:space="preserve">Прилог </w:t>
      </w:r>
      <w:r>
        <w:rPr>
          <w:rFonts w:cs="Arial"/>
          <w:lang w:val="sr-Cyrl-RS"/>
        </w:rPr>
        <w:t>3</w:t>
      </w:r>
      <w:r w:rsidR="0061095F" w:rsidRPr="00F93960">
        <w:rPr>
          <w:rFonts w:cs="Arial"/>
        </w:rPr>
        <w:t xml:space="preserve"> Техничка спецификација</w:t>
      </w:r>
      <w:r w:rsidR="0061095F" w:rsidRPr="00F93960">
        <w:rPr>
          <w:rFonts w:cs="Arial"/>
          <w:lang w:val="sr-Cyrl-RS"/>
        </w:rPr>
        <w:t>;</w:t>
      </w:r>
    </w:p>
    <w:p w:rsidR="00914562" w:rsidRPr="00F93960" w:rsidRDefault="00914562" w:rsidP="0061095F">
      <w:pPr>
        <w:tabs>
          <w:tab w:val="left" w:pos="9090"/>
        </w:tabs>
        <w:spacing w:before="0"/>
        <w:rPr>
          <w:rFonts w:cs="Arial"/>
          <w:lang w:val="sr-Cyrl-RS"/>
        </w:rPr>
      </w:pPr>
      <w:r>
        <w:rPr>
          <w:rFonts w:cs="Arial"/>
          <w:lang w:val="sr-Cyrl-RS"/>
        </w:rPr>
        <w:t>Прилог 4 Средство финансијског обезбеђења (меница)</w:t>
      </w:r>
    </w:p>
    <w:p w:rsidR="0061095F" w:rsidRPr="00F93960" w:rsidRDefault="00EC776D" w:rsidP="0061095F">
      <w:pPr>
        <w:tabs>
          <w:tab w:val="left" w:pos="9090"/>
        </w:tabs>
        <w:spacing w:before="0"/>
        <w:rPr>
          <w:rFonts w:cs="Arial"/>
          <w:lang w:val="sr-Cyrl-RS"/>
        </w:rPr>
      </w:pPr>
      <w:proofErr w:type="gramStart"/>
      <w:r>
        <w:rPr>
          <w:rFonts w:cs="Arial"/>
        </w:rPr>
        <w:t xml:space="preserve">Прилог </w:t>
      </w:r>
      <w:r w:rsidR="00914562">
        <w:rPr>
          <w:rFonts w:cs="Arial"/>
          <w:lang w:val="sr-Cyrl-RS"/>
        </w:rPr>
        <w:t>5</w:t>
      </w:r>
      <w:r w:rsidR="0061095F" w:rsidRPr="00F93960">
        <w:rPr>
          <w:rFonts w:cs="Arial"/>
        </w:rPr>
        <w:t xml:space="preserve"> Споразум о заједничком наступању</w:t>
      </w:r>
      <w:r w:rsidR="0061095F"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72B80" w:rsidRPr="00F93960" w:rsidRDefault="00D72B80"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00B16FBC">
        <w:rPr>
          <w:rFonts w:cs="Arial"/>
          <w:b/>
          <w:lang w:val="sr-Cyrl-RS"/>
        </w:rPr>
        <w:t>5</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proofErr w:type="gramStart"/>
      <w:r w:rsidRPr="00F93960">
        <w:rPr>
          <w:rFonts w:cs="Arial"/>
          <w:b/>
        </w:rPr>
        <w:t>М.П.</w:t>
      </w:r>
      <w:proofErr w:type="gramEnd"/>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834C26" w:rsidRPr="00D72B80" w:rsidRDefault="0061095F" w:rsidP="00D72B80">
      <w:pPr>
        <w:spacing w:before="0"/>
        <w:jc w:val="left"/>
        <w:rPr>
          <w:rFonts w:cs="Arial"/>
          <w:lang w:val="sr-Cyrl-RS"/>
        </w:rPr>
      </w:pPr>
      <w:r w:rsidRPr="00F93960">
        <w:rPr>
          <w:rFonts w:cs="Arial"/>
          <w:lang w:val="sr-Cyrl-RS"/>
        </w:rPr>
        <w:t>Жељк</w:t>
      </w:r>
      <w:r w:rsidR="00E74A0E" w:rsidRPr="00F93960">
        <w:rPr>
          <w:rFonts w:cs="Arial"/>
          <w:lang w:val="sr-Cyrl-RS"/>
        </w:rPr>
        <w:t>о</w:t>
      </w:r>
      <w:r w:rsidRPr="00F93960">
        <w:rPr>
          <w:rFonts w:cs="Arial"/>
          <w:lang w:val="sr-Cyrl-RS"/>
        </w:rPr>
        <w:t xml:space="preserve"> Вујиновић</w:t>
      </w:r>
      <w:r w:rsidRPr="00F93960">
        <w:rPr>
          <w:rFonts w:cs="Arial"/>
        </w:rPr>
        <w:t xml:space="preserve">                                             </w:t>
      </w:r>
      <w:r w:rsidR="00B16FBC">
        <w:rPr>
          <w:rFonts w:cs="Arial"/>
        </w:rPr>
        <w:t xml:space="preserve">                               </w:t>
      </w: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C44445" w:rsidRPr="00F93960" w:rsidRDefault="00C44445" w:rsidP="00C44445">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C44445" w:rsidRPr="00F93960" w:rsidRDefault="00C44445" w:rsidP="00C44445">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C44445" w:rsidRPr="00F93960" w:rsidRDefault="00C44445" w:rsidP="00C44445">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F93960" w:rsidRDefault="00C44445" w:rsidP="00C44445">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F93960" w:rsidRDefault="00C44445" w:rsidP="002E0885">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C44445" w:rsidRPr="00F93960" w:rsidRDefault="00C44445" w:rsidP="00C44445">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C44445" w:rsidRPr="00F93960" w:rsidRDefault="00C44445" w:rsidP="00C44445">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C44445" w:rsidRPr="00F93960" w:rsidRDefault="00C44445" w:rsidP="00C44445">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F93960" w:rsidRDefault="00C44445" w:rsidP="00C44445">
      <w:pPr>
        <w:rPr>
          <w:rFonts w:cs="Arial"/>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F93960" w:rsidRDefault="00C44445" w:rsidP="00C44445">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2E0885" w:rsidRPr="00F93960" w:rsidRDefault="00C44445" w:rsidP="002E0885">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F93960" w:rsidRDefault="00C44445" w:rsidP="002E0885">
      <w:pPr>
        <w:rPr>
          <w:rFonts w:cs="Arial"/>
        </w:rPr>
      </w:pPr>
      <w:r w:rsidRPr="00F93960">
        <w:rPr>
          <w:rFonts w:cs="Arial"/>
          <w:b/>
          <w:u w:val="single"/>
          <w:lang w:val="sr-Latn-CS"/>
        </w:rPr>
        <w:t>V  САСТАНЦИ У ВЕЗИ БЕЗБЕДНОСТИ И ЗДРАВЉА НА РАДУ</w:t>
      </w:r>
    </w:p>
    <w:p w:rsidR="00C44445" w:rsidRPr="00F93960" w:rsidRDefault="00C44445" w:rsidP="002E0885">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23D" w:rsidRDefault="00D5623D">
      <w:r>
        <w:separator/>
      </w:r>
    </w:p>
    <w:p w:rsidR="00D5623D" w:rsidRDefault="00D5623D"/>
  </w:endnote>
  <w:endnote w:type="continuationSeparator" w:id="0">
    <w:p w:rsidR="00D5623D" w:rsidRDefault="00D5623D">
      <w:r>
        <w:continuationSeparator/>
      </w:r>
    </w:p>
    <w:p w:rsidR="00D5623D" w:rsidRDefault="00D56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5E" w:rsidRDefault="003E4E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E5E" w:rsidRDefault="003E4E5E" w:rsidP="00841BE7">
    <w:pPr>
      <w:pStyle w:val="Footer"/>
      <w:ind w:right="360"/>
    </w:pPr>
  </w:p>
  <w:p w:rsidR="003E4E5E" w:rsidRDefault="003E4E5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5E" w:rsidRPr="00EC5BB4" w:rsidRDefault="003E4E5E"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029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0292">
      <w:rPr>
        <w:rStyle w:val="PageNumber"/>
        <w:rFonts w:cs="Arial"/>
        <w:b/>
        <w:noProof/>
        <w:szCs w:val="24"/>
      </w:rPr>
      <w:t>56</w:t>
    </w:r>
    <w:r w:rsidRPr="00EC5BB4">
      <w:rPr>
        <w:rStyle w:val="PageNumber"/>
        <w:rFonts w:cs="Arial"/>
        <w:b/>
        <w:szCs w:val="24"/>
      </w:rPr>
      <w:fldChar w:fldCharType="end"/>
    </w:r>
  </w:p>
  <w:p w:rsidR="003E4E5E" w:rsidRDefault="003E4E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5E" w:rsidRPr="00EC5BB4" w:rsidRDefault="003E4E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02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0292">
      <w:rPr>
        <w:rStyle w:val="PageNumber"/>
        <w:rFonts w:cs="Arial"/>
        <w:b/>
        <w:noProof/>
        <w:szCs w:val="24"/>
      </w:rPr>
      <w:t>56</w:t>
    </w:r>
    <w:r w:rsidRPr="00EC5BB4">
      <w:rPr>
        <w:rStyle w:val="PageNumber"/>
        <w:rFonts w:cs="Arial"/>
        <w:b/>
        <w:szCs w:val="24"/>
      </w:rPr>
      <w:fldChar w:fldCharType="end"/>
    </w:r>
  </w:p>
  <w:p w:rsidR="003E4E5E" w:rsidRDefault="003E4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23D" w:rsidRDefault="00D5623D">
      <w:r>
        <w:separator/>
      </w:r>
    </w:p>
    <w:p w:rsidR="00D5623D" w:rsidRDefault="00D5623D"/>
  </w:footnote>
  <w:footnote w:type="continuationSeparator" w:id="0">
    <w:p w:rsidR="00D5623D" w:rsidRDefault="00D5623D">
      <w:r>
        <w:continuationSeparator/>
      </w:r>
    </w:p>
    <w:p w:rsidR="00D5623D" w:rsidRDefault="00D562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5E" w:rsidRDefault="003E4E5E" w:rsidP="00001BDC">
    <w:pPr>
      <w:pStyle w:val="Header"/>
      <w:spacing w:before="0"/>
      <w:rPr>
        <w:szCs w:val="24"/>
      </w:rPr>
    </w:pPr>
  </w:p>
  <w:p w:rsidR="003E4E5E" w:rsidRDefault="003E4E5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3E4E5E" w:rsidRPr="00113B84" w:rsidRDefault="003E4E5E" w:rsidP="00001BDC">
    <w:pPr>
      <w:pStyle w:val="Header"/>
      <w:spacing w:before="0"/>
      <w:rPr>
        <w:szCs w:val="24"/>
      </w:rPr>
    </w:pPr>
    <w:r>
      <w:rPr>
        <w:szCs w:val="24"/>
      </w:rPr>
      <w:t>Конкурсна документација ЈН</w:t>
    </w:r>
    <w:r>
      <w:rPr>
        <w:rFonts w:cs="Arial"/>
        <w:b/>
        <w:sz w:val="22"/>
        <w:szCs w:val="22"/>
      </w:rPr>
      <w:t>3000/</w:t>
    </w:r>
    <w:r>
      <w:rPr>
        <w:rFonts w:cs="Arial"/>
        <w:b/>
        <w:sz w:val="22"/>
        <w:szCs w:val="22"/>
        <w:lang w:val="sr-Cyrl-RS"/>
      </w:rPr>
      <w:t>1112</w:t>
    </w:r>
    <w:r>
      <w:rPr>
        <w:rFonts w:cs="Arial"/>
        <w:b/>
        <w:sz w:val="22"/>
        <w:szCs w:val="22"/>
      </w:rPr>
      <w:t>/2018 (1</w:t>
    </w:r>
    <w:r>
      <w:rPr>
        <w:rFonts w:cs="Arial"/>
        <w:b/>
        <w:sz w:val="22"/>
        <w:szCs w:val="22"/>
        <w:lang w:val="sr-Cyrl-RS"/>
      </w:rPr>
      <w:t>502</w:t>
    </w:r>
    <w:r>
      <w:rPr>
        <w:rFonts w:cs="Arial"/>
        <w:b/>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5E" w:rsidRDefault="003E4E5E" w:rsidP="004276AD">
    <w:pPr>
      <w:pStyle w:val="Header"/>
    </w:pPr>
  </w:p>
  <w:p w:rsidR="003E4E5E" w:rsidRDefault="003E4E5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3E4E5E" w:rsidRPr="00113B84" w:rsidRDefault="003E4E5E" w:rsidP="00001BDC">
    <w:pPr>
      <w:pStyle w:val="Header"/>
      <w:spacing w:before="0"/>
      <w:rPr>
        <w:szCs w:val="24"/>
      </w:rPr>
    </w:pPr>
    <w:r>
      <w:rPr>
        <w:szCs w:val="24"/>
      </w:rPr>
      <w:t>Конкурсна документација ЈН</w:t>
    </w:r>
    <w:r>
      <w:rPr>
        <w:rFonts w:cs="Arial"/>
        <w:b/>
        <w:sz w:val="22"/>
        <w:szCs w:val="22"/>
      </w:rPr>
      <w:t>3000/1112/2018 (1</w:t>
    </w:r>
    <w:r>
      <w:rPr>
        <w:rFonts w:cs="Arial"/>
        <w:b/>
        <w:sz w:val="22"/>
        <w:szCs w:val="22"/>
        <w:lang w:val="sr-Latn-RS"/>
      </w:rPr>
      <w:t>502</w:t>
    </w:r>
    <w:r>
      <w:rPr>
        <w:rFonts w:cs="Arial"/>
        <w:b/>
        <w:sz w:val="22"/>
        <w:szCs w:val="22"/>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2B62B3F"/>
    <w:multiLevelType w:val="multilevel"/>
    <w:tmpl w:val="A17224C8"/>
    <w:lvl w:ilvl="0">
      <w:start w:val="1"/>
      <w:numFmt w:val="bullet"/>
      <w:lvlText w:val=""/>
      <w:lvlJc w:val="left"/>
      <w:pPr>
        <w:ind w:left="677" w:hanging="360"/>
      </w:pPr>
      <w:rPr>
        <w:rFonts w:ascii="Symbol" w:hAnsi="Symbol" w:hint="default"/>
      </w:rPr>
    </w:lvl>
    <w:lvl w:ilvl="1">
      <w:start w:val="1"/>
      <w:numFmt w:val="decimal"/>
      <w:lvlText w:val="%1.%2."/>
      <w:lvlJc w:val="left"/>
      <w:pPr>
        <w:ind w:left="2679" w:hanging="360"/>
      </w:pPr>
      <w:rPr>
        <w:rFonts w:hint="default"/>
      </w:rPr>
    </w:lvl>
    <w:lvl w:ilvl="2">
      <w:start w:val="1"/>
      <w:numFmt w:val="decimal"/>
      <w:lvlText w:val="%1.%2.%3."/>
      <w:lvlJc w:val="left"/>
      <w:pPr>
        <w:ind w:left="5184" w:hanging="720"/>
      </w:pPr>
      <w:rPr>
        <w:rFonts w:hint="default"/>
      </w:rPr>
    </w:lvl>
    <w:lvl w:ilvl="3">
      <w:start w:val="1"/>
      <w:numFmt w:val="decimal"/>
      <w:lvlText w:val="%1.%2.%3.%4."/>
      <w:lvlJc w:val="left"/>
      <w:pPr>
        <w:ind w:left="7329" w:hanging="720"/>
      </w:pPr>
      <w:rPr>
        <w:rFonts w:hint="default"/>
      </w:rPr>
    </w:lvl>
    <w:lvl w:ilvl="4">
      <w:start w:val="1"/>
      <w:numFmt w:val="decimal"/>
      <w:lvlText w:val="%1.%2.%3.%4.%5."/>
      <w:lvlJc w:val="left"/>
      <w:pPr>
        <w:ind w:left="9834" w:hanging="1080"/>
      </w:pPr>
      <w:rPr>
        <w:rFonts w:hint="default"/>
      </w:rPr>
    </w:lvl>
    <w:lvl w:ilvl="5">
      <w:start w:val="1"/>
      <w:numFmt w:val="decimal"/>
      <w:lvlText w:val="%1.%2.%3.%4.%5.%6."/>
      <w:lvlJc w:val="left"/>
      <w:pPr>
        <w:ind w:left="11979" w:hanging="1080"/>
      </w:pPr>
      <w:rPr>
        <w:rFonts w:hint="default"/>
      </w:rPr>
    </w:lvl>
    <w:lvl w:ilvl="6">
      <w:start w:val="1"/>
      <w:numFmt w:val="decimal"/>
      <w:lvlText w:val="%1.%2.%3.%4.%5.%6.%7."/>
      <w:lvlJc w:val="left"/>
      <w:pPr>
        <w:ind w:left="14484" w:hanging="1440"/>
      </w:pPr>
      <w:rPr>
        <w:rFonts w:hint="default"/>
      </w:rPr>
    </w:lvl>
    <w:lvl w:ilvl="7">
      <w:start w:val="1"/>
      <w:numFmt w:val="decimal"/>
      <w:lvlText w:val="%1.%2.%3.%4.%5.%6.%7.%8."/>
      <w:lvlJc w:val="left"/>
      <w:pPr>
        <w:ind w:left="16629" w:hanging="1440"/>
      </w:pPr>
      <w:rPr>
        <w:rFonts w:hint="default"/>
      </w:rPr>
    </w:lvl>
    <w:lvl w:ilvl="8">
      <w:start w:val="1"/>
      <w:numFmt w:val="decimal"/>
      <w:lvlText w:val="%1.%2.%3.%4.%5.%6.%7.%8.%9."/>
      <w:lvlJc w:val="left"/>
      <w:pPr>
        <w:ind w:left="19134" w:hanging="1800"/>
      </w:pPr>
      <w:rPr>
        <w:rFonts w:hint="default"/>
      </w:rPr>
    </w:lvl>
  </w:abstractNum>
  <w:abstractNum w:abstractNumId="51">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1">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3"/>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5"/>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7"/>
  </w:num>
  <w:num w:numId="12">
    <w:abstractNumId w:val="69"/>
  </w:num>
  <w:num w:numId="13">
    <w:abstractNumId w:val="61"/>
  </w:num>
  <w:num w:numId="14">
    <w:abstractNumId w:val="58"/>
  </w:num>
  <w:num w:numId="15">
    <w:abstractNumId w:val="72"/>
  </w:num>
  <w:num w:numId="16">
    <w:abstractNumId w:val="65"/>
  </w:num>
  <w:num w:numId="17">
    <w:abstractNumId w:val="94"/>
  </w:num>
  <w:num w:numId="18">
    <w:abstractNumId w:val="84"/>
  </w:num>
  <w:num w:numId="19">
    <w:abstractNumId w:val="97"/>
  </w:num>
  <w:num w:numId="20">
    <w:abstractNumId w:val="68"/>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88"/>
  </w:num>
  <w:num w:numId="34">
    <w:abstractNumId w:val="96"/>
  </w:num>
  <w:num w:numId="35">
    <w:abstractNumId w:val="70"/>
  </w:num>
  <w:num w:numId="36">
    <w:abstractNumId w:val="78"/>
  </w:num>
  <w:num w:numId="37">
    <w:abstractNumId w:val="74"/>
  </w:num>
  <w:num w:numId="38">
    <w:abstractNumId w:val="83"/>
  </w:num>
  <w:num w:numId="39">
    <w:abstractNumId w:val="104"/>
  </w:num>
  <w:num w:numId="40">
    <w:abstractNumId w:val="71"/>
  </w:num>
  <w:num w:numId="41">
    <w:abstractNumId w:val="91"/>
  </w:num>
  <w:num w:numId="42">
    <w:abstractNumId w:val="81"/>
  </w:num>
  <w:num w:numId="43">
    <w:abstractNumId w:val="49"/>
  </w:num>
  <w:num w:numId="44">
    <w:abstractNumId w:val="82"/>
  </w:num>
  <w:num w:numId="45">
    <w:abstractNumId w:val="56"/>
  </w:num>
  <w:num w:numId="46">
    <w:abstractNumId w:val="85"/>
  </w:num>
  <w:num w:numId="47">
    <w:abstractNumId w:val="90"/>
  </w:num>
  <w:num w:numId="48">
    <w:abstractNumId w:val="5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3C"/>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52"/>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B20"/>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4637"/>
    <w:rsid w:val="00075F5B"/>
    <w:rsid w:val="0007605E"/>
    <w:rsid w:val="0007608E"/>
    <w:rsid w:val="000760C0"/>
    <w:rsid w:val="000765D5"/>
    <w:rsid w:val="00076DAD"/>
    <w:rsid w:val="0007717A"/>
    <w:rsid w:val="0007750C"/>
    <w:rsid w:val="00077746"/>
    <w:rsid w:val="00077A64"/>
    <w:rsid w:val="00077AC7"/>
    <w:rsid w:val="00077BE9"/>
    <w:rsid w:val="00077DE3"/>
    <w:rsid w:val="00077E98"/>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09"/>
    <w:rsid w:val="00087D31"/>
    <w:rsid w:val="00090246"/>
    <w:rsid w:val="00090362"/>
    <w:rsid w:val="000905C6"/>
    <w:rsid w:val="0009085D"/>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6F5"/>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278F"/>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49"/>
    <w:rsid w:val="000C695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87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B8"/>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1B6"/>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2E96"/>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8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6FD"/>
    <w:rsid w:val="00172DB6"/>
    <w:rsid w:val="001732B3"/>
    <w:rsid w:val="001732B9"/>
    <w:rsid w:val="00173465"/>
    <w:rsid w:val="00173565"/>
    <w:rsid w:val="00173637"/>
    <w:rsid w:val="00173CD8"/>
    <w:rsid w:val="00173D1D"/>
    <w:rsid w:val="00173DCE"/>
    <w:rsid w:val="001743E1"/>
    <w:rsid w:val="001744CC"/>
    <w:rsid w:val="001748A0"/>
    <w:rsid w:val="00174F50"/>
    <w:rsid w:val="00175200"/>
    <w:rsid w:val="0017562D"/>
    <w:rsid w:val="00175774"/>
    <w:rsid w:val="0017585E"/>
    <w:rsid w:val="00175BA0"/>
    <w:rsid w:val="00175C8C"/>
    <w:rsid w:val="001760D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0F7B"/>
    <w:rsid w:val="001814C4"/>
    <w:rsid w:val="0018155A"/>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612"/>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46"/>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446"/>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143"/>
    <w:rsid w:val="001B0314"/>
    <w:rsid w:val="001B0370"/>
    <w:rsid w:val="001B048E"/>
    <w:rsid w:val="001B081F"/>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5BFC"/>
    <w:rsid w:val="001B61F1"/>
    <w:rsid w:val="001B6640"/>
    <w:rsid w:val="001B6BB1"/>
    <w:rsid w:val="001B6EAE"/>
    <w:rsid w:val="001B7C0C"/>
    <w:rsid w:val="001B7C30"/>
    <w:rsid w:val="001B7C8A"/>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00E"/>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5EB"/>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BAD"/>
    <w:rsid w:val="00224C2B"/>
    <w:rsid w:val="00224CF4"/>
    <w:rsid w:val="00224D9E"/>
    <w:rsid w:val="002251A4"/>
    <w:rsid w:val="00225879"/>
    <w:rsid w:val="002260A3"/>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0F"/>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C75"/>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5E8"/>
    <w:rsid w:val="002A480D"/>
    <w:rsid w:val="002A4C1D"/>
    <w:rsid w:val="002A4E0C"/>
    <w:rsid w:val="002A5235"/>
    <w:rsid w:val="002A57A5"/>
    <w:rsid w:val="002A5ADA"/>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1E9"/>
    <w:rsid w:val="002D1762"/>
    <w:rsid w:val="002D1C63"/>
    <w:rsid w:val="002D1F64"/>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18E"/>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1016"/>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DD9"/>
    <w:rsid w:val="00311E5C"/>
    <w:rsid w:val="00312650"/>
    <w:rsid w:val="00312B44"/>
    <w:rsid w:val="0031310F"/>
    <w:rsid w:val="0031324D"/>
    <w:rsid w:val="003139E6"/>
    <w:rsid w:val="0031435B"/>
    <w:rsid w:val="00314378"/>
    <w:rsid w:val="003144E0"/>
    <w:rsid w:val="00314573"/>
    <w:rsid w:val="00314768"/>
    <w:rsid w:val="00314AE3"/>
    <w:rsid w:val="003152EB"/>
    <w:rsid w:val="00315893"/>
    <w:rsid w:val="00315BF5"/>
    <w:rsid w:val="00315EBA"/>
    <w:rsid w:val="00316135"/>
    <w:rsid w:val="0031642D"/>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58"/>
    <w:rsid w:val="00322D22"/>
    <w:rsid w:val="0032326E"/>
    <w:rsid w:val="003234AB"/>
    <w:rsid w:val="00323665"/>
    <w:rsid w:val="00323886"/>
    <w:rsid w:val="003238D9"/>
    <w:rsid w:val="0032453F"/>
    <w:rsid w:val="00324A22"/>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0F"/>
    <w:rsid w:val="003A4FB9"/>
    <w:rsid w:val="003A527C"/>
    <w:rsid w:val="003A58C5"/>
    <w:rsid w:val="003A5AAB"/>
    <w:rsid w:val="003A5AD4"/>
    <w:rsid w:val="003A5B11"/>
    <w:rsid w:val="003A5BD4"/>
    <w:rsid w:val="003A5D72"/>
    <w:rsid w:val="003A681D"/>
    <w:rsid w:val="003A6A8C"/>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5E"/>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BD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16"/>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09"/>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2E93"/>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294"/>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4BB"/>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60"/>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AFC"/>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9F2"/>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B5B"/>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B7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AE7"/>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27A"/>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1B15"/>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DE"/>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F48"/>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2BEF"/>
    <w:rsid w:val="00563146"/>
    <w:rsid w:val="0056349E"/>
    <w:rsid w:val="00563DD7"/>
    <w:rsid w:val="00564277"/>
    <w:rsid w:val="0056455D"/>
    <w:rsid w:val="005645FF"/>
    <w:rsid w:val="00564E84"/>
    <w:rsid w:val="00564EDB"/>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449"/>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1F9"/>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7EF"/>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6E7"/>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2"/>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37E45"/>
    <w:rsid w:val="006400DC"/>
    <w:rsid w:val="0064032E"/>
    <w:rsid w:val="006407E8"/>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59"/>
    <w:rsid w:val="006518CA"/>
    <w:rsid w:val="0065197C"/>
    <w:rsid w:val="00651AA8"/>
    <w:rsid w:val="00651E34"/>
    <w:rsid w:val="00651EBA"/>
    <w:rsid w:val="0065280F"/>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3AD"/>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FAC"/>
    <w:rsid w:val="006734A8"/>
    <w:rsid w:val="0067367A"/>
    <w:rsid w:val="00673B4A"/>
    <w:rsid w:val="00673CF1"/>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16"/>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69D"/>
    <w:rsid w:val="006B5E95"/>
    <w:rsid w:val="006B627B"/>
    <w:rsid w:val="006B659A"/>
    <w:rsid w:val="006B6740"/>
    <w:rsid w:val="006B736E"/>
    <w:rsid w:val="006C05A3"/>
    <w:rsid w:val="006C08E2"/>
    <w:rsid w:val="006C099B"/>
    <w:rsid w:val="006C0E01"/>
    <w:rsid w:val="006C0EF9"/>
    <w:rsid w:val="006C0FCB"/>
    <w:rsid w:val="006C113F"/>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E96"/>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09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1B2"/>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CED"/>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1FD6"/>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96C"/>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991"/>
    <w:rsid w:val="00785A36"/>
    <w:rsid w:val="0078604C"/>
    <w:rsid w:val="00786262"/>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554"/>
    <w:rsid w:val="007E6390"/>
    <w:rsid w:val="007E6425"/>
    <w:rsid w:val="007E64D4"/>
    <w:rsid w:val="007E64F4"/>
    <w:rsid w:val="007E6544"/>
    <w:rsid w:val="007E6C69"/>
    <w:rsid w:val="007E72C6"/>
    <w:rsid w:val="007E76FF"/>
    <w:rsid w:val="007E7976"/>
    <w:rsid w:val="007E7BB8"/>
    <w:rsid w:val="007F0292"/>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1A"/>
    <w:rsid w:val="0080073F"/>
    <w:rsid w:val="00800967"/>
    <w:rsid w:val="008009C1"/>
    <w:rsid w:val="00800E18"/>
    <w:rsid w:val="00801702"/>
    <w:rsid w:val="00801B65"/>
    <w:rsid w:val="00801E1C"/>
    <w:rsid w:val="00801F19"/>
    <w:rsid w:val="008020F5"/>
    <w:rsid w:val="008021D6"/>
    <w:rsid w:val="00802EF1"/>
    <w:rsid w:val="00803A6F"/>
    <w:rsid w:val="00803BA1"/>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F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02D"/>
    <w:rsid w:val="008337DE"/>
    <w:rsid w:val="00833911"/>
    <w:rsid w:val="00834673"/>
    <w:rsid w:val="00834839"/>
    <w:rsid w:val="00834929"/>
    <w:rsid w:val="00834A47"/>
    <w:rsid w:val="00834C26"/>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216"/>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5EA"/>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2C3"/>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1D6D"/>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05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170"/>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5EF"/>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18C"/>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0D36"/>
    <w:rsid w:val="00911001"/>
    <w:rsid w:val="009110D5"/>
    <w:rsid w:val="00911108"/>
    <w:rsid w:val="0091121F"/>
    <w:rsid w:val="009112D5"/>
    <w:rsid w:val="00911D29"/>
    <w:rsid w:val="0091234D"/>
    <w:rsid w:val="0091248D"/>
    <w:rsid w:val="00912613"/>
    <w:rsid w:val="00912668"/>
    <w:rsid w:val="00912DFC"/>
    <w:rsid w:val="00912E0D"/>
    <w:rsid w:val="00912E2D"/>
    <w:rsid w:val="00913267"/>
    <w:rsid w:val="00913926"/>
    <w:rsid w:val="00913B1A"/>
    <w:rsid w:val="00913B82"/>
    <w:rsid w:val="0091448B"/>
    <w:rsid w:val="00914562"/>
    <w:rsid w:val="00914BEF"/>
    <w:rsid w:val="00915590"/>
    <w:rsid w:val="00915B26"/>
    <w:rsid w:val="009168B5"/>
    <w:rsid w:val="00916E86"/>
    <w:rsid w:val="0091704C"/>
    <w:rsid w:val="00917181"/>
    <w:rsid w:val="0091778F"/>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6B6"/>
    <w:rsid w:val="00927D8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572"/>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9D1"/>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BE"/>
    <w:rsid w:val="00972464"/>
    <w:rsid w:val="00972C80"/>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4E34"/>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55A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8E6"/>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28"/>
    <w:rsid w:val="009F2536"/>
    <w:rsid w:val="009F25A6"/>
    <w:rsid w:val="009F2958"/>
    <w:rsid w:val="009F2B22"/>
    <w:rsid w:val="009F31B3"/>
    <w:rsid w:val="009F3952"/>
    <w:rsid w:val="009F3A79"/>
    <w:rsid w:val="009F3EDD"/>
    <w:rsid w:val="009F41F2"/>
    <w:rsid w:val="009F4360"/>
    <w:rsid w:val="009F4383"/>
    <w:rsid w:val="009F4679"/>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5"/>
    <w:rsid w:val="00A55057"/>
    <w:rsid w:val="00A556C3"/>
    <w:rsid w:val="00A5577F"/>
    <w:rsid w:val="00A55B9A"/>
    <w:rsid w:val="00A55C74"/>
    <w:rsid w:val="00A5638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B8"/>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0F0"/>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FF"/>
    <w:rsid w:val="00A86E74"/>
    <w:rsid w:val="00A870A7"/>
    <w:rsid w:val="00A8737E"/>
    <w:rsid w:val="00A873F5"/>
    <w:rsid w:val="00A8741E"/>
    <w:rsid w:val="00A876B3"/>
    <w:rsid w:val="00A87AE3"/>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10A"/>
    <w:rsid w:val="00AC13F5"/>
    <w:rsid w:val="00AC1A40"/>
    <w:rsid w:val="00AC1BFB"/>
    <w:rsid w:val="00AC1CAC"/>
    <w:rsid w:val="00AC1EFD"/>
    <w:rsid w:val="00AC23C6"/>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C78"/>
    <w:rsid w:val="00AD7E87"/>
    <w:rsid w:val="00AD7F2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68"/>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6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6FBC"/>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7D0"/>
    <w:rsid w:val="00B76892"/>
    <w:rsid w:val="00B7694B"/>
    <w:rsid w:val="00B76BD8"/>
    <w:rsid w:val="00B76BF6"/>
    <w:rsid w:val="00B77075"/>
    <w:rsid w:val="00B770A3"/>
    <w:rsid w:val="00B7727E"/>
    <w:rsid w:val="00B77441"/>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458"/>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890"/>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E0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72B"/>
    <w:rsid w:val="00BF0CE1"/>
    <w:rsid w:val="00BF0D6C"/>
    <w:rsid w:val="00BF0EA5"/>
    <w:rsid w:val="00BF163D"/>
    <w:rsid w:val="00BF277D"/>
    <w:rsid w:val="00BF2C50"/>
    <w:rsid w:val="00BF2E1B"/>
    <w:rsid w:val="00BF2FE2"/>
    <w:rsid w:val="00BF320A"/>
    <w:rsid w:val="00BF3748"/>
    <w:rsid w:val="00BF37FD"/>
    <w:rsid w:val="00BF39C7"/>
    <w:rsid w:val="00BF4204"/>
    <w:rsid w:val="00BF43C7"/>
    <w:rsid w:val="00BF46E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706"/>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53B"/>
    <w:rsid w:val="00C5357A"/>
    <w:rsid w:val="00C53940"/>
    <w:rsid w:val="00C53AC6"/>
    <w:rsid w:val="00C53BAE"/>
    <w:rsid w:val="00C53E36"/>
    <w:rsid w:val="00C53F69"/>
    <w:rsid w:val="00C53FA0"/>
    <w:rsid w:val="00C54780"/>
    <w:rsid w:val="00C5484C"/>
    <w:rsid w:val="00C54A60"/>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41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0A"/>
    <w:rsid w:val="00C66C13"/>
    <w:rsid w:val="00C66F07"/>
    <w:rsid w:val="00C672B0"/>
    <w:rsid w:val="00C6735D"/>
    <w:rsid w:val="00C6752E"/>
    <w:rsid w:val="00C6753B"/>
    <w:rsid w:val="00C70265"/>
    <w:rsid w:val="00C703CD"/>
    <w:rsid w:val="00C70621"/>
    <w:rsid w:val="00C7065A"/>
    <w:rsid w:val="00C709DB"/>
    <w:rsid w:val="00C70A82"/>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191"/>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2F2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760"/>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609"/>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748"/>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D0"/>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444"/>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23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39B"/>
    <w:rsid w:val="00D7169A"/>
    <w:rsid w:val="00D72B80"/>
    <w:rsid w:val="00D73495"/>
    <w:rsid w:val="00D73918"/>
    <w:rsid w:val="00D73E0F"/>
    <w:rsid w:val="00D741FC"/>
    <w:rsid w:val="00D7442C"/>
    <w:rsid w:val="00D744E5"/>
    <w:rsid w:val="00D75F90"/>
    <w:rsid w:val="00D76169"/>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5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83A"/>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D10"/>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8D9"/>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3FA3"/>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6D"/>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1FD"/>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8F6"/>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75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6D"/>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4"/>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D79"/>
    <w:rsid w:val="00F67EE2"/>
    <w:rsid w:val="00F70869"/>
    <w:rsid w:val="00F70BCF"/>
    <w:rsid w:val="00F70D79"/>
    <w:rsid w:val="00F70FA6"/>
    <w:rsid w:val="00F70FAA"/>
    <w:rsid w:val="00F71209"/>
    <w:rsid w:val="00F71D97"/>
    <w:rsid w:val="00F72157"/>
    <w:rsid w:val="00F7248D"/>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B88"/>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4C"/>
    <w:rsid w:val="00F91CC6"/>
    <w:rsid w:val="00F9262E"/>
    <w:rsid w:val="00F928D4"/>
    <w:rsid w:val="00F92AB0"/>
    <w:rsid w:val="00F92AC0"/>
    <w:rsid w:val="00F92E83"/>
    <w:rsid w:val="00F93298"/>
    <w:rsid w:val="00F93960"/>
    <w:rsid w:val="00F93D07"/>
    <w:rsid w:val="00F93D7B"/>
    <w:rsid w:val="00F93DC8"/>
    <w:rsid w:val="00F94015"/>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AEE"/>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24"/>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080"/>
    <w:rsid w:val="00FC58AA"/>
    <w:rsid w:val="00FC58AF"/>
    <w:rsid w:val="00FC5E21"/>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2F1"/>
    <w:rsid w:val="00FD1843"/>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06A"/>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6FF5"/>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ED9"/>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table" w:customStyle="1" w:styleId="LightShading-Accent51">
    <w:name w:val="Light Shading - Accent 51"/>
    <w:basedOn w:val="TableNormal"/>
    <w:next w:val="LightShading-Accent5"/>
    <w:uiPriority w:val="60"/>
    <w:rsid w:val="00B767D0"/>
    <w:rPr>
      <w:rFonts w:ascii="Calibri" w:eastAsia="Calibri" w:hAnsi="Calibri"/>
      <w:color w:val="31849B"/>
      <w:sz w:val="22"/>
      <w:szCs w:val="22"/>
      <w:lang w:val="sr-Latn-R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B767D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 w:type="table" w:customStyle="1" w:styleId="LightShading-Accent51">
    <w:name w:val="Light Shading - Accent 51"/>
    <w:basedOn w:val="TableNormal"/>
    <w:next w:val="LightShading-Accent5"/>
    <w:uiPriority w:val="60"/>
    <w:rsid w:val="00B767D0"/>
    <w:rPr>
      <w:rFonts w:ascii="Calibri" w:eastAsia="Calibri" w:hAnsi="Calibri"/>
      <w:color w:val="31849B"/>
      <w:sz w:val="22"/>
      <w:szCs w:val="22"/>
      <w:lang w:val="sr-Latn-R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B767D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EADB41B-6475-425D-A1E5-DC937390E28A}">
  <ds:schemaRefs>
    <ds:schemaRef ds:uri="http://schemas.openxmlformats.org/officeDocument/2006/bibliography"/>
  </ds:schemaRefs>
</ds:datastoreItem>
</file>

<file path=customXml/itemProps100.xml><?xml version="1.0" encoding="utf-8"?>
<ds:datastoreItem xmlns:ds="http://schemas.openxmlformats.org/officeDocument/2006/customXml" ds:itemID="{4C07851E-A6AA-4F75-B15D-4DF4E04149B9}">
  <ds:schemaRefs>
    <ds:schemaRef ds:uri="http://schemas.openxmlformats.org/officeDocument/2006/bibliography"/>
  </ds:schemaRefs>
</ds:datastoreItem>
</file>

<file path=customXml/itemProps10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02.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103.xml><?xml version="1.0" encoding="utf-8"?>
<ds:datastoreItem xmlns:ds="http://schemas.openxmlformats.org/officeDocument/2006/customXml" ds:itemID="{3192CFD3-3904-481B-9375-49456AEB6247}">
  <ds:schemaRefs>
    <ds:schemaRef ds:uri="http://schemas.openxmlformats.org/officeDocument/2006/bibliography"/>
  </ds:schemaRefs>
</ds:datastoreItem>
</file>

<file path=customXml/itemProps104.xml><?xml version="1.0" encoding="utf-8"?>
<ds:datastoreItem xmlns:ds="http://schemas.openxmlformats.org/officeDocument/2006/customXml" ds:itemID="{362D67FC-B41E-45D8-991E-9B816B0CEE70}">
  <ds:schemaRefs>
    <ds:schemaRef ds:uri="http://schemas.openxmlformats.org/officeDocument/2006/bibliography"/>
  </ds:schemaRefs>
</ds:datastoreItem>
</file>

<file path=customXml/itemProps105.xml><?xml version="1.0" encoding="utf-8"?>
<ds:datastoreItem xmlns:ds="http://schemas.openxmlformats.org/officeDocument/2006/customXml" ds:itemID="{F7F4306F-D402-4201-BB3A-B3C81A4611C9}">
  <ds:schemaRefs>
    <ds:schemaRef ds:uri="http://schemas.openxmlformats.org/officeDocument/2006/bibliography"/>
  </ds:schemaRefs>
</ds:datastoreItem>
</file>

<file path=customXml/itemProps10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7.xml><?xml version="1.0" encoding="utf-8"?>
<ds:datastoreItem xmlns:ds="http://schemas.openxmlformats.org/officeDocument/2006/customXml" ds:itemID="{800DD506-EAA3-4595-B740-50B85A2F3120}">
  <ds:schemaRefs>
    <ds:schemaRef ds:uri="http://schemas.openxmlformats.org/officeDocument/2006/bibliography"/>
  </ds:schemaRefs>
</ds:datastoreItem>
</file>

<file path=customXml/itemProps108.xml><?xml version="1.0" encoding="utf-8"?>
<ds:datastoreItem xmlns:ds="http://schemas.openxmlformats.org/officeDocument/2006/customXml" ds:itemID="{945B0B9F-6BFF-4A0D-B79D-D0ABF5257331}">
  <ds:schemaRefs>
    <ds:schemaRef ds:uri="http://schemas.openxmlformats.org/officeDocument/2006/bibliography"/>
  </ds:schemaRefs>
</ds:datastoreItem>
</file>

<file path=customXml/itemProps109.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11.xml><?xml version="1.0" encoding="utf-8"?>
<ds:datastoreItem xmlns:ds="http://schemas.openxmlformats.org/officeDocument/2006/customXml" ds:itemID="{B535E7F2-434F-453E-A487-C4F18E049F3F}">
  <ds:schemaRefs>
    <ds:schemaRef ds:uri="http://schemas.openxmlformats.org/officeDocument/2006/bibliography"/>
  </ds:schemaRefs>
</ds:datastoreItem>
</file>

<file path=customXml/itemProps110.xml><?xml version="1.0" encoding="utf-8"?>
<ds:datastoreItem xmlns:ds="http://schemas.openxmlformats.org/officeDocument/2006/customXml" ds:itemID="{CF785A93-5B90-457F-803C-3D6C02C51A51}">
  <ds:schemaRefs>
    <ds:schemaRef ds:uri="http://schemas.openxmlformats.org/officeDocument/2006/bibliography"/>
  </ds:schemaRefs>
</ds:datastoreItem>
</file>

<file path=customXml/itemProps111.xml><?xml version="1.0" encoding="utf-8"?>
<ds:datastoreItem xmlns:ds="http://schemas.openxmlformats.org/officeDocument/2006/customXml" ds:itemID="{0CF7A9F9-8E7E-4FBA-9F02-A0006BDB6542}">
  <ds:schemaRefs>
    <ds:schemaRef ds:uri="http://schemas.openxmlformats.org/officeDocument/2006/bibliography"/>
  </ds:schemaRefs>
</ds:datastoreItem>
</file>

<file path=customXml/itemProps112.xml><?xml version="1.0" encoding="utf-8"?>
<ds:datastoreItem xmlns:ds="http://schemas.openxmlformats.org/officeDocument/2006/customXml" ds:itemID="{817BD980-28D6-4C8A-A5C4-75085195FC93}">
  <ds:schemaRefs>
    <ds:schemaRef ds:uri="http://schemas.openxmlformats.org/officeDocument/2006/bibliography"/>
  </ds:schemaRefs>
</ds:datastoreItem>
</file>

<file path=customXml/itemProps113.xml><?xml version="1.0" encoding="utf-8"?>
<ds:datastoreItem xmlns:ds="http://schemas.openxmlformats.org/officeDocument/2006/customXml" ds:itemID="{315D6698-C487-491E-B12B-EB86810DC1AB}">
  <ds:schemaRefs>
    <ds:schemaRef ds:uri="http://schemas.openxmlformats.org/officeDocument/2006/bibliography"/>
  </ds:schemaRefs>
</ds:datastoreItem>
</file>

<file path=customXml/itemProps114.xml><?xml version="1.0" encoding="utf-8"?>
<ds:datastoreItem xmlns:ds="http://schemas.openxmlformats.org/officeDocument/2006/customXml" ds:itemID="{68CB5522-619B-4341-BDEA-55E270F23229}">
  <ds:schemaRefs>
    <ds:schemaRef ds:uri="http://schemas.openxmlformats.org/officeDocument/2006/bibliography"/>
  </ds:schemaRefs>
</ds:datastoreItem>
</file>

<file path=customXml/itemProps11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6.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117.xml><?xml version="1.0" encoding="utf-8"?>
<ds:datastoreItem xmlns:ds="http://schemas.openxmlformats.org/officeDocument/2006/customXml" ds:itemID="{02E95839-8344-4BE6-9DB3-CB3F21F3501F}">
  <ds:schemaRefs>
    <ds:schemaRef ds:uri="http://schemas.openxmlformats.org/officeDocument/2006/bibliography"/>
  </ds:schemaRefs>
</ds:datastoreItem>
</file>

<file path=customXml/itemProps118.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11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xml><?xml version="1.0" encoding="utf-8"?>
<ds:datastoreItem xmlns:ds="http://schemas.openxmlformats.org/officeDocument/2006/customXml" ds:itemID="{AD902DCC-6EB6-4F50-B172-B7EE0F02F307}">
  <ds:schemaRefs>
    <ds:schemaRef ds:uri="http://schemas.openxmlformats.org/officeDocument/2006/bibliography"/>
  </ds:schemaRefs>
</ds:datastoreItem>
</file>

<file path=customXml/itemProps120.xml><?xml version="1.0" encoding="utf-8"?>
<ds:datastoreItem xmlns:ds="http://schemas.openxmlformats.org/officeDocument/2006/customXml" ds:itemID="{8E780ABB-F990-4449-9AFB-9AC91DD9632A}">
  <ds:schemaRefs>
    <ds:schemaRef ds:uri="http://schemas.openxmlformats.org/officeDocument/2006/bibliography"/>
  </ds:schemaRefs>
</ds:datastoreItem>
</file>

<file path=customXml/itemProps121.xml><?xml version="1.0" encoding="utf-8"?>
<ds:datastoreItem xmlns:ds="http://schemas.openxmlformats.org/officeDocument/2006/customXml" ds:itemID="{1DEC61E7-3198-4192-B472-247D880970CF}">
  <ds:schemaRefs>
    <ds:schemaRef ds:uri="http://schemas.openxmlformats.org/officeDocument/2006/bibliography"/>
  </ds:schemaRefs>
</ds:datastoreItem>
</file>

<file path=customXml/itemProps122.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123.xml><?xml version="1.0" encoding="utf-8"?>
<ds:datastoreItem xmlns:ds="http://schemas.openxmlformats.org/officeDocument/2006/customXml" ds:itemID="{A5700193-6D74-49E2-8C27-778103B2CA8E}">
  <ds:schemaRefs>
    <ds:schemaRef ds:uri="http://schemas.openxmlformats.org/officeDocument/2006/bibliography"/>
  </ds:schemaRefs>
</ds:datastoreItem>
</file>

<file path=customXml/itemProps124.xml><?xml version="1.0" encoding="utf-8"?>
<ds:datastoreItem xmlns:ds="http://schemas.openxmlformats.org/officeDocument/2006/customXml" ds:itemID="{D546F193-55AB-4D08-8E1E-2D09B0A3CF10}">
  <ds:schemaRefs>
    <ds:schemaRef ds:uri="http://schemas.openxmlformats.org/officeDocument/2006/bibliography"/>
  </ds:schemaRefs>
</ds:datastoreItem>
</file>

<file path=customXml/itemProps125.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126.xml><?xml version="1.0" encoding="utf-8"?>
<ds:datastoreItem xmlns:ds="http://schemas.openxmlformats.org/officeDocument/2006/customXml" ds:itemID="{D1B1B5A8-2EC3-4254-97FA-D3171397B97F}">
  <ds:schemaRefs>
    <ds:schemaRef ds:uri="http://schemas.openxmlformats.org/officeDocument/2006/bibliography"/>
  </ds:schemaRefs>
</ds:datastoreItem>
</file>

<file path=customXml/itemProps127.xml><?xml version="1.0" encoding="utf-8"?>
<ds:datastoreItem xmlns:ds="http://schemas.openxmlformats.org/officeDocument/2006/customXml" ds:itemID="{E79510D7-CD63-4A8A-86C2-C08AE7700133}">
  <ds:schemaRefs>
    <ds:schemaRef ds:uri="http://schemas.openxmlformats.org/officeDocument/2006/bibliography"/>
  </ds:schemaRefs>
</ds:datastoreItem>
</file>

<file path=customXml/itemProps128.xml><?xml version="1.0" encoding="utf-8"?>
<ds:datastoreItem xmlns:ds="http://schemas.openxmlformats.org/officeDocument/2006/customXml" ds:itemID="{33B1CB2B-710C-412E-A46D-4F9D5C443C78}">
  <ds:schemaRefs>
    <ds:schemaRef ds:uri="http://schemas.openxmlformats.org/officeDocument/2006/bibliography"/>
  </ds:schemaRefs>
</ds:datastoreItem>
</file>

<file path=customXml/itemProps129.xml><?xml version="1.0" encoding="utf-8"?>
<ds:datastoreItem xmlns:ds="http://schemas.openxmlformats.org/officeDocument/2006/customXml" ds:itemID="{BE595B85-50DC-4ABA-B244-8AFED872E9B3}">
  <ds:schemaRefs>
    <ds:schemaRef ds:uri="http://schemas.openxmlformats.org/officeDocument/2006/bibliography"/>
  </ds:schemaRefs>
</ds:datastoreItem>
</file>

<file path=customXml/itemProps13.xml><?xml version="1.0" encoding="utf-8"?>
<ds:datastoreItem xmlns:ds="http://schemas.openxmlformats.org/officeDocument/2006/customXml" ds:itemID="{60257B6D-557E-4239-A248-41348B0A97D3}">
  <ds:schemaRefs>
    <ds:schemaRef ds:uri="http://schemas.openxmlformats.org/officeDocument/2006/bibliography"/>
  </ds:schemaRefs>
</ds:datastoreItem>
</file>

<file path=customXml/itemProps130.xml><?xml version="1.0" encoding="utf-8"?>
<ds:datastoreItem xmlns:ds="http://schemas.openxmlformats.org/officeDocument/2006/customXml" ds:itemID="{5EC820E5-8AB9-47FB-A007-FB682C8F95F1}">
  <ds:schemaRefs>
    <ds:schemaRef ds:uri="http://schemas.openxmlformats.org/officeDocument/2006/bibliography"/>
  </ds:schemaRefs>
</ds:datastoreItem>
</file>

<file path=customXml/itemProps131.xml><?xml version="1.0" encoding="utf-8"?>
<ds:datastoreItem xmlns:ds="http://schemas.openxmlformats.org/officeDocument/2006/customXml" ds:itemID="{7CD2BE1A-F8C1-4F72-8AB7-328E0DE2B8E1}">
  <ds:schemaRefs>
    <ds:schemaRef ds:uri="http://schemas.openxmlformats.org/officeDocument/2006/bibliography"/>
  </ds:schemaRefs>
</ds:datastoreItem>
</file>

<file path=customXml/itemProps132.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133.xml><?xml version="1.0" encoding="utf-8"?>
<ds:datastoreItem xmlns:ds="http://schemas.openxmlformats.org/officeDocument/2006/customXml" ds:itemID="{B3F8F098-1B38-49A5-AEDD-3BD584547314}">
  <ds:schemaRefs>
    <ds:schemaRef ds:uri="http://schemas.openxmlformats.org/officeDocument/2006/bibliography"/>
  </ds:schemaRefs>
</ds:datastoreItem>
</file>

<file path=customXml/itemProps134.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135.xml><?xml version="1.0" encoding="utf-8"?>
<ds:datastoreItem xmlns:ds="http://schemas.openxmlformats.org/officeDocument/2006/customXml" ds:itemID="{322DB0DD-47DA-47EA-ABB2-B8B09645FB0D}">
  <ds:schemaRefs>
    <ds:schemaRef ds:uri="http://schemas.openxmlformats.org/officeDocument/2006/bibliography"/>
  </ds:schemaRefs>
</ds:datastoreItem>
</file>

<file path=customXml/itemProps136.xml><?xml version="1.0" encoding="utf-8"?>
<ds:datastoreItem xmlns:ds="http://schemas.openxmlformats.org/officeDocument/2006/customXml" ds:itemID="{519E572C-26C1-4F77-B759-2A6959F95DB6}">
  <ds:schemaRefs>
    <ds:schemaRef ds:uri="http://schemas.openxmlformats.org/officeDocument/2006/bibliography"/>
  </ds:schemaRefs>
</ds:datastoreItem>
</file>

<file path=customXml/itemProps137.xml><?xml version="1.0" encoding="utf-8"?>
<ds:datastoreItem xmlns:ds="http://schemas.openxmlformats.org/officeDocument/2006/customXml" ds:itemID="{D9A0AADE-9C45-4E47-925D-C74C0CD1CEB8}">
  <ds:schemaRefs>
    <ds:schemaRef ds:uri="http://schemas.openxmlformats.org/officeDocument/2006/bibliography"/>
  </ds:schemaRefs>
</ds:datastoreItem>
</file>

<file path=customXml/itemProps138.xml><?xml version="1.0" encoding="utf-8"?>
<ds:datastoreItem xmlns:ds="http://schemas.openxmlformats.org/officeDocument/2006/customXml" ds:itemID="{2CB93B4B-2949-4A33-8E21-EAA360E5F564}">
  <ds:schemaRefs>
    <ds:schemaRef ds:uri="http://schemas.openxmlformats.org/officeDocument/2006/bibliography"/>
  </ds:schemaRefs>
</ds:datastoreItem>
</file>

<file path=customXml/itemProps139.xml><?xml version="1.0" encoding="utf-8"?>
<ds:datastoreItem xmlns:ds="http://schemas.openxmlformats.org/officeDocument/2006/customXml" ds:itemID="{670C99DA-37B1-4935-9B27-59EACE1DA4C6}">
  <ds:schemaRefs>
    <ds:schemaRef ds:uri="http://schemas.openxmlformats.org/officeDocument/2006/bibliography"/>
  </ds:schemaRefs>
</ds:datastoreItem>
</file>

<file path=customXml/itemProps1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40.xml><?xml version="1.0" encoding="utf-8"?>
<ds:datastoreItem xmlns:ds="http://schemas.openxmlformats.org/officeDocument/2006/customXml" ds:itemID="{97C0DFE3-579A-4ADD-84F9-21A2F14826EC}">
  <ds:schemaRefs>
    <ds:schemaRef ds:uri="http://schemas.openxmlformats.org/officeDocument/2006/bibliography"/>
  </ds:schemaRefs>
</ds:datastoreItem>
</file>

<file path=customXml/itemProps141.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142.xml><?xml version="1.0" encoding="utf-8"?>
<ds:datastoreItem xmlns:ds="http://schemas.openxmlformats.org/officeDocument/2006/customXml" ds:itemID="{A73AFB5E-E842-4B8F-AD7D-0B64EA4AA6B2}">
  <ds:schemaRefs>
    <ds:schemaRef ds:uri="http://schemas.openxmlformats.org/officeDocument/2006/bibliography"/>
  </ds:schemaRefs>
</ds:datastoreItem>
</file>

<file path=customXml/itemProps143.xml><?xml version="1.0" encoding="utf-8"?>
<ds:datastoreItem xmlns:ds="http://schemas.openxmlformats.org/officeDocument/2006/customXml" ds:itemID="{B3398441-4E66-401B-BEF1-ACB46F01075F}">
  <ds:schemaRefs>
    <ds:schemaRef ds:uri="http://schemas.openxmlformats.org/officeDocument/2006/bibliography"/>
  </ds:schemaRefs>
</ds:datastoreItem>
</file>

<file path=customXml/itemProps144.xml><?xml version="1.0" encoding="utf-8"?>
<ds:datastoreItem xmlns:ds="http://schemas.openxmlformats.org/officeDocument/2006/customXml" ds:itemID="{12016517-DF21-435C-AFF9-4BEAE9BB207E}">
  <ds:schemaRefs>
    <ds:schemaRef ds:uri="http://schemas.openxmlformats.org/officeDocument/2006/bibliography"/>
  </ds:schemaRefs>
</ds:datastoreItem>
</file>

<file path=customXml/itemProps145.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146.xml><?xml version="1.0" encoding="utf-8"?>
<ds:datastoreItem xmlns:ds="http://schemas.openxmlformats.org/officeDocument/2006/customXml" ds:itemID="{48D12F4B-0A37-4B04-8563-967C54DCD84A}">
  <ds:schemaRefs>
    <ds:schemaRef ds:uri="http://schemas.openxmlformats.org/officeDocument/2006/bibliography"/>
  </ds:schemaRefs>
</ds:datastoreItem>
</file>

<file path=customXml/itemProps147.xml><?xml version="1.0" encoding="utf-8"?>
<ds:datastoreItem xmlns:ds="http://schemas.openxmlformats.org/officeDocument/2006/customXml" ds:itemID="{00BFFCC5-2F51-4DD4-BA62-FA4C206EA37B}">
  <ds:schemaRefs>
    <ds:schemaRef ds:uri="http://schemas.openxmlformats.org/officeDocument/2006/bibliography"/>
  </ds:schemaRefs>
</ds:datastoreItem>
</file>

<file path=customXml/itemProps148.xml><?xml version="1.0" encoding="utf-8"?>
<ds:datastoreItem xmlns:ds="http://schemas.openxmlformats.org/officeDocument/2006/customXml" ds:itemID="{1F465D5C-145C-4A6C-9856-2471555577A4}">
  <ds:schemaRefs>
    <ds:schemaRef ds:uri="http://schemas.openxmlformats.org/officeDocument/2006/bibliography"/>
  </ds:schemaRefs>
</ds:datastoreItem>
</file>

<file path=customXml/itemProps149.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15.xml><?xml version="1.0" encoding="utf-8"?>
<ds:datastoreItem xmlns:ds="http://schemas.openxmlformats.org/officeDocument/2006/customXml" ds:itemID="{04477BEA-BD6D-44AB-875F-C2F5A7E48602}">
  <ds:schemaRefs>
    <ds:schemaRef ds:uri="http://schemas.openxmlformats.org/officeDocument/2006/bibliography"/>
  </ds:schemaRefs>
</ds:datastoreItem>
</file>

<file path=customXml/itemProps150.xml><?xml version="1.0" encoding="utf-8"?>
<ds:datastoreItem xmlns:ds="http://schemas.openxmlformats.org/officeDocument/2006/customXml" ds:itemID="{3C35ADAC-15A3-460D-AE8E-B920688B0244}">
  <ds:schemaRefs>
    <ds:schemaRef ds:uri="http://schemas.openxmlformats.org/officeDocument/2006/bibliography"/>
  </ds:schemaRefs>
</ds:datastoreItem>
</file>

<file path=customXml/itemProps151.xml><?xml version="1.0" encoding="utf-8"?>
<ds:datastoreItem xmlns:ds="http://schemas.openxmlformats.org/officeDocument/2006/customXml" ds:itemID="{A223B43B-8FB4-4284-ABA7-4BA15CDA3861}">
  <ds:schemaRefs>
    <ds:schemaRef ds:uri="http://schemas.openxmlformats.org/officeDocument/2006/bibliography"/>
  </ds:schemaRefs>
</ds:datastoreItem>
</file>

<file path=customXml/itemProps152.xml><?xml version="1.0" encoding="utf-8"?>
<ds:datastoreItem xmlns:ds="http://schemas.openxmlformats.org/officeDocument/2006/customXml" ds:itemID="{88BFC0A5-EBF1-49C8-AAB5-D0C2459FD360}">
  <ds:schemaRefs>
    <ds:schemaRef ds:uri="http://schemas.openxmlformats.org/officeDocument/2006/bibliography"/>
  </ds:schemaRefs>
</ds:datastoreItem>
</file>

<file path=customXml/itemProps153.xml><?xml version="1.0" encoding="utf-8"?>
<ds:datastoreItem xmlns:ds="http://schemas.openxmlformats.org/officeDocument/2006/customXml" ds:itemID="{9856904C-F835-4426-8640-45612111BA86}">
  <ds:schemaRefs>
    <ds:schemaRef ds:uri="http://schemas.openxmlformats.org/officeDocument/2006/bibliography"/>
  </ds:schemaRefs>
</ds:datastoreItem>
</file>

<file path=customXml/itemProps154.xml><?xml version="1.0" encoding="utf-8"?>
<ds:datastoreItem xmlns:ds="http://schemas.openxmlformats.org/officeDocument/2006/customXml" ds:itemID="{16708906-8C45-4C1F-8981-BABFE6D32D9C}">
  <ds:schemaRefs>
    <ds:schemaRef ds:uri="http://schemas.openxmlformats.org/officeDocument/2006/bibliography"/>
  </ds:schemaRefs>
</ds:datastoreItem>
</file>

<file path=customXml/itemProps155.xml><?xml version="1.0" encoding="utf-8"?>
<ds:datastoreItem xmlns:ds="http://schemas.openxmlformats.org/officeDocument/2006/customXml" ds:itemID="{69647DC7-A266-470A-9D99-C23675D5EAC6}">
  <ds:schemaRefs>
    <ds:schemaRef ds:uri="http://schemas.openxmlformats.org/officeDocument/2006/bibliography"/>
  </ds:schemaRefs>
</ds:datastoreItem>
</file>

<file path=customXml/itemProps156.xml><?xml version="1.0" encoding="utf-8"?>
<ds:datastoreItem xmlns:ds="http://schemas.openxmlformats.org/officeDocument/2006/customXml" ds:itemID="{1AD1F400-617B-4736-A4C2-C2BCA107A5B3}">
  <ds:schemaRefs>
    <ds:schemaRef ds:uri="http://schemas.openxmlformats.org/officeDocument/2006/bibliography"/>
  </ds:schemaRefs>
</ds:datastoreItem>
</file>

<file path=customXml/itemProps157.xml><?xml version="1.0" encoding="utf-8"?>
<ds:datastoreItem xmlns:ds="http://schemas.openxmlformats.org/officeDocument/2006/customXml" ds:itemID="{21A29418-9EBF-409C-A92B-4B2F1AC7F581}">
  <ds:schemaRefs>
    <ds:schemaRef ds:uri="http://schemas.openxmlformats.org/officeDocument/2006/bibliography"/>
  </ds:schemaRefs>
</ds:datastoreItem>
</file>

<file path=customXml/itemProps16.xml><?xml version="1.0" encoding="utf-8"?>
<ds:datastoreItem xmlns:ds="http://schemas.openxmlformats.org/officeDocument/2006/customXml" ds:itemID="{BB157FD6-56A6-45D0-AB5C-27EF26DAE395}">
  <ds:schemaRefs>
    <ds:schemaRef ds:uri="http://schemas.openxmlformats.org/officeDocument/2006/bibliography"/>
  </ds:schemaRefs>
</ds:datastoreItem>
</file>

<file path=customXml/itemProps17.xml><?xml version="1.0" encoding="utf-8"?>
<ds:datastoreItem xmlns:ds="http://schemas.openxmlformats.org/officeDocument/2006/customXml" ds:itemID="{FC9907BA-A1B1-4822-81B5-90BCCD3F648A}">
  <ds:schemaRefs>
    <ds:schemaRef ds:uri="http://schemas.openxmlformats.org/officeDocument/2006/bibliography"/>
  </ds:schemaRefs>
</ds:datastoreItem>
</file>

<file path=customXml/itemProps18.xml><?xml version="1.0" encoding="utf-8"?>
<ds:datastoreItem xmlns:ds="http://schemas.openxmlformats.org/officeDocument/2006/customXml" ds:itemID="{0C24CE93-7AA2-4954-95D3-5F6B083FD7EC}">
  <ds:schemaRefs>
    <ds:schemaRef ds:uri="http://schemas.openxmlformats.org/officeDocument/2006/bibliography"/>
  </ds:schemaRefs>
</ds:datastoreItem>
</file>

<file path=customXml/itemProps19.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2.xml><?xml version="1.0" encoding="utf-8"?>
<ds:datastoreItem xmlns:ds="http://schemas.openxmlformats.org/officeDocument/2006/customXml" ds:itemID="{178120EA-0696-43A2-9514-39792AC2FC2E}">
  <ds:schemaRefs>
    <ds:schemaRef ds:uri="http://schemas.openxmlformats.org/officeDocument/2006/bibliography"/>
  </ds:schemaRefs>
</ds:datastoreItem>
</file>

<file path=customXml/itemProps20.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21.xml><?xml version="1.0" encoding="utf-8"?>
<ds:datastoreItem xmlns:ds="http://schemas.openxmlformats.org/officeDocument/2006/customXml" ds:itemID="{3BBFEEDE-FE34-449A-B9CB-AB20B3713A85}">
  <ds:schemaRefs>
    <ds:schemaRef ds:uri="http://schemas.openxmlformats.org/officeDocument/2006/bibliography"/>
  </ds:schemaRefs>
</ds:datastoreItem>
</file>

<file path=customXml/itemProps22.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23.xml><?xml version="1.0" encoding="utf-8"?>
<ds:datastoreItem xmlns:ds="http://schemas.openxmlformats.org/officeDocument/2006/customXml" ds:itemID="{95094C41-B53E-4B7E-BDC5-A6CD253758FE}">
  <ds:schemaRefs>
    <ds:schemaRef ds:uri="http://schemas.openxmlformats.org/officeDocument/2006/bibliography"/>
  </ds:schemaRefs>
</ds:datastoreItem>
</file>

<file path=customXml/itemProps24.xml><?xml version="1.0" encoding="utf-8"?>
<ds:datastoreItem xmlns:ds="http://schemas.openxmlformats.org/officeDocument/2006/customXml" ds:itemID="{0B8FEF4E-242C-4540-ABE6-80CD274654B3}">
  <ds:schemaRefs>
    <ds:schemaRef ds:uri="http://schemas.openxmlformats.org/officeDocument/2006/bibliography"/>
  </ds:schemaRefs>
</ds:datastoreItem>
</file>

<file path=customXml/itemProps25.xml><?xml version="1.0" encoding="utf-8"?>
<ds:datastoreItem xmlns:ds="http://schemas.openxmlformats.org/officeDocument/2006/customXml" ds:itemID="{B4E5DDF9-0015-4506-A116-8219B3B662CC}">
  <ds:schemaRefs>
    <ds:schemaRef ds:uri="http://schemas.openxmlformats.org/officeDocument/2006/bibliography"/>
  </ds:schemaRefs>
</ds:datastoreItem>
</file>

<file path=customXml/itemProps26.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27.xml><?xml version="1.0" encoding="utf-8"?>
<ds:datastoreItem xmlns:ds="http://schemas.openxmlformats.org/officeDocument/2006/customXml" ds:itemID="{7B5C0ADD-ECE3-4EB1-BBF3-177DC7CD37AE}">
  <ds:schemaRefs>
    <ds:schemaRef ds:uri="http://schemas.openxmlformats.org/officeDocument/2006/bibliography"/>
  </ds:schemaRefs>
</ds:datastoreItem>
</file>

<file path=customXml/itemProps28.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29.xml><?xml version="1.0" encoding="utf-8"?>
<ds:datastoreItem xmlns:ds="http://schemas.openxmlformats.org/officeDocument/2006/customXml" ds:itemID="{69471ACF-F44C-433F-A2DB-8F1E28BF92FE}">
  <ds:schemaRefs>
    <ds:schemaRef ds:uri="http://schemas.openxmlformats.org/officeDocument/2006/bibliography"/>
  </ds:schemaRefs>
</ds:datastoreItem>
</file>

<file path=customXml/itemProps3.xml><?xml version="1.0" encoding="utf-8"?>
<ds:datastoreItem xmlns:ds="http://schemas.openxmlformats.org/officeDocument/2006/customXml" ds:itemID="{2CF99B34-6766-4E3A-B6EF-54D5DF23D6D5}">
  <ds:schemaRefs>
    <ds:schemaRef ds:uri="http://schemas.openxmlformats.org/officeDocument/2006/bibliography"/>
  </ds:schemaRefs>
</ds:datastoreItem>
</file>

<file path=customXml/itemProps30.xml><?xml version="1.0" encoding="utf-8"?>
<ds:datastoreItem xmlns:ds="http://schemas.openxmlformats.org/officeDocument/2006/customXml" ds:itemID="{A6B63392-9A04-4045-8449-F9CE13A2FA68}">
  <ds:schemaRefs>
    <ds:schemaRef ds:uri="http://schemas.openxmlformats.org/officeDocument/2006/bibliography"/>
  </ds:schemaRefs>
</ds:datastoreItem>
</file>

<file path=customXml/itemProps31.xml><?xml version="1.0" encoding="utf-8"?>
<ds:datastoreItem xmlns:ds="http://schemas.openxmlformats.org/officeDocument/2006/customXml" ds:itemID="{F0E0FB1F-AA7C-4C5D-B155-EE1277CA1F50}">
  <ds:schemaRefs>
    <ds:schemaRef ds:uri="http://schemas.openxmlformats.org/officeDocument/2006/bibliography"/>
  </ds:schemaRefs>
</ds:datastoreItem>
</file>

<file path=customXml/itemProps32.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3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4.xml><?xml version="1.0" encoding="utf-8"?>
<ds:datastoreItem xmlns:ds="http://schemas.openxmlformats.org/officeDocument/2006/customXml" ds:itemID="{401B969E-C159-4118-94E4-045CE04E9439}">
  <ds:schemaRefs>
    <ds:schemaRef ds:uri="http://schemas.openxmlformats.org/officeDocument/2006/bibliography"/>
  </ds:schemaRefs>
</ds:datastoreItem>
</file>

<file path=customXml/itemProps35.xml><?xml version="1.0" encoding="utf-8"?>
<ds:datastoreItem xmlns:ds="http://schemas.openxmlformats.org/officeDocument/2006/customXml" ds:itemID="{A5AB2BD2-DD48-4597-BC18-37FC96A4EE8D}">
  <ds:schemaRefs>
    <ds:schemaRef ds:uri="http://schemas.openxmlformats.org/officeDocument/2006/bibliography"/>
  </ds:schemaRefs>
</ds:datastoreItem>
</file>

<file path=customXml/itemProps36.xml><?xml version="1.0" encoding="utf-8"?>
<ds:datastoreItem xmlns:ds="http://schemas.openxmlformats.org/officeDocument/2006/customXml" ds:itemID="{4687220F-9511-4C29-838C-99EEA07D6C0F}">
  <ds:schemaRefs>
    <ds:schemaRef ds:uri="http://schemas.openxmlformats.org/officeDocument/2006/bibliography"/>
  </ds:schemaRefs>
</ds:datastoreItem>
</file>

<file path=customXml/itemProps37.xml><?xml version="1.0" encoding="utf-8"?>
<ds:datastoreItem xmlns:ds="http://schemas.openxmlformats.org/officeDocument/2006/customXml" ds:itemID="{ECDFC6EB-3099-4FC5-B81F-C77F8D2CF26B}">
  <ds:schemaRefs>
    <ds:schemaRef ds:uri="http://schemas.openxmlformats.org/officeDocument/2006/bibliography"/>
  </ds:schemaRefs>
</ds:datastoreItem>
</file>

<file path=customXml/itemProps38.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39.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4.xml><?xml version="1.0" encoding="utf-8"?>
<ds:datastoreItem xmlns:ds="http://schemas.openxmlformats.org/officeDocument/2006/customXml" ds:itemID="{5A694F04-8953-49A4-B39B-65AD424D9625}">
  <ds:schemaRefs>
    <ds:schemaRef ds:uri="http://schemas.openxmlformats.org/officeDocument/2006/bibliography"/>
  </ds:schemaRefs>
</ds:datastoreItem>
</file>

<file path=customXml/itemProps40.xml><?xml version="1.0" encoding="utf-8"?>
<ds:datastoreItem xmlns:ds="http://schemas.openxmlformats.org/officeDocument/2006/customXml" ds:itemID="{964F7526-04AD-4C1D-A45A-6853D0E8578F}">
  <ds:schemaRefs>
    <ds:schemaRef ds:uri="http://schemas.openxmlformats.org/officeDocument/2006/bibliography"/>
  </ds:schemaRefs>
</ds:datastoreItem>
</file>

<file path=customXml/itemProps41.xml><?xml version="1.0" encoding="utf-8"?>
<ds:datastoreItem xmlns:ds="http://schemas.openxmlformats.org/officeDocument/2006/customXml" ds:itemID="{DBA04616-53B3-470E-B39D-3086CF79D2B1}">
  <ds:schemaRefs>
    <ds:schemaRef ds:uri="http://schemas.openxmlformats.org/officeDocument/2006/bibliography"/>
  </ds:schemaRefs>
</ds:datastoreItem>
</file>

<file path=customXml/itemProps42.xml><?xml version="1.0" encoding="utf-8"?>
<ds:datastoreItem xmlns:ds="http://schemas.openxmlformats.org/officeDocument/2006/customXml" ds:itemID="{0FFB3474-CD99-4979-8273-259D8337CFB4}">
  <ds:schemaRefs>
    <ds:schemaRef ds:uri="http://schemas.openxmlformats.org/officeDocument/2006/bibliography"/>
  </ds:schemaRefs>
</ds:datastoreItem>
</file>

<file path=customXml/itemProps43.xml><?xml version="1.0" encoding="utf-8"?>
<ds:datastoreItem xmlns:ds="http://schemas.openxmlformats.org/officeDocument/2006/customXml" ds:itemID="{1BD36C93-32DE-42E4-BB67-9B4587A27754}">
  <ds:schemaRefs>
    <ds:schemaRef ds:uri="http://schemas.openxmlformats.org/officeDocument/2006/bibliography"/>
  </ds:schemaRefs>
</ds:datastoreItem>
</file>

<file path=customXml/itemProps44.xml><?xml version="1.0" encoding="utf-8"?>
<ds:datastoreItem xmlns:ds="http://schemas.openxmlformats.org/officeDocument/2006/customXml" ds:itemID="{5287EE48-1781-475F-B730-9C73333B7BCD}">
  <ds:schemaRefs>
    <ds:schemaRef ds:uri="http://schemas.openxmlformats.org/officeDocument/2006/bibliography"/>
  </ds:schemaRefs>
</ds:datastoreItem>
</file>

<file path=customXml/itemProps45.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46.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47.xml><?xml version="1.0" encoding="utf-8"?>
<ds:datastoreItem xmlns:ds="http://schemas.openxmlformats.org/officeDocument/2006/customXml" ds:itemID="{C0412D6D-ED90-4B8D-8371-310AFFCE446C}">
  <ds:schemaRefs>
    <ds:schemaRef ds:uri="http://schemas.openxmlformats.org/officeDocument/2006/bibliography"/>
  </ds:schemaRefs>
</ds:datastoreItem>
</file>

<file path=customXml/itemProps4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9.xml><?xml version="1.0" encoding="utf-8"?>
<ds:datastoreItem xmlns:ds="http://schemas.openxmlformats.org/officeDocument/2006/customXml" ds:itemID="{8AFF05B7-1E5D-4175-A64B-FE7C66EBB2F7}">
  <ds:schemaRefs>
    <ds:schemaRef ds:uri="http://schemas.openxmlformats.org/officeDocument/2006/bibliography"/>
  </ds:schemaRefs>
</ds:datastoreItem>
</file>

<file path=customXml/itemProps5.xml><?xml version="1.0" encoding="utf-8"?>
<ds:datastoreItem xmlns:ds="http://schemas.openxmlformats.org/officeDocument/2006/customXml" ds:itemID="{54D5FEB9-4743-442D-983E-E76B02F98BEA}">
  <ds:schemaRefs>
    <ds:schemaRef ds:uri="http://schemas.openxmlformats.org/officeDocument/2006/bibliography"/>
  </ds:schemaRefs>
</ds:datastoreItem>
</file>

<file path=customXml/itemProps50.xml><?xml version="1.0" encoding="utf-8"?>
<ds:datastoreItem xmlns:ds="http://schemas.openxmlformats.org/officeDocument/2006/customXml" ds:itemID="{BA516EE6-24F2-4697-AFA5-2E90D2EEF963}">
  <ds:schemaRefs>
    <ds:schemaRef ds:uri="http://schemas.openxmlformats.org/officeDocument/2006/bibliography"/>
  </ds:schemaRefs>
</ds:datastoreItem>
</file>

<file path=customXml/itemProps51.xml><?xml version="1.0" encoding="utf-8"?>
<ds:datastoreItem xmlns:ds="http://schemas.openxmlformats.org/officeDocument/2006/customXml" ds:itemID="{4A9FA03E-71D9-46CE-90C8-5B38D1F607FA}">
  <ds:schemaRefs>
    <ds:schemaRef ds:uri="http://schemas.openxmlformats.org/officeDocument/2006/bibliography"/>
  </ds:schemaRefs>
</ds:datastoreItem>
</file>

<file path=customXml/itemProps52.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53.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54.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55.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56.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57.xml><?xml version="1.0" encoding="utf-8"?>
<ds:datastoreItem xmlns:ds="http://schemas.openxmlformats.org/officeDocument/2006/customXml" ds:itemID="{F0CF46F7-9630-415A-B5BE-45C8FDB74DBB}">
  <ds:schemaRefs>
    <ds:schemaRef ds:uri="http://schemas.openxmlformats.org/officeDocument/2006/bibliography"/>
  </ds:schemaRefs>
</ds:datastoreItem>
</file>

<file path=customXml/itemProps58.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59.xml><?xml version="1.0" encoding="utf-8"?>
<ds:datastoreItem xmlns:ds="http://schemas.openxmlformats.org/officeDocument/2006/customXml" ds:itemID="{C886DED4-599B-4A8A-A157-FE8F0229B083}">
  <ds:schemaRefs>
    <ds:schemaRef ds:uri="http://schemas.openxmlformats.org/officeDocument/2006/bibliography"/>
  </ds:schemaRefs>
</ds:datastoreItem>
</file>

<file path=customXml/itemProps6.xml><?xml version="1.0" encoding="utf-8"?>
<ds:datastoreItem xmlns:ds="http://schemas.openxmlformats.org/officeDocument/2006/customXml" ds:itemID="{741558FF-2D7C-4F20-A694-379ADC5BE6F0}">
  <ds:schemaRefs>
    <ds:schemaRef ds:uri="http://schemas.openxmlformats.org/officeDocument/2006/bibliography"/>
  </ds:schemaRefs>
</ds:datastoreItem>
</file>

<file path=customXml/itemProps60.xml><?xml version="1.0" encoding="utf-8"?>
<ds:datastoreItem xmlns:ds="http://schemas.openxmlformats.org/officeDocument/2006/customXml" ds:itemID="{D86B1CF3-ADBA-4FE1-A7C1-C10389680C27}">
  <ds:schemaRefs>
    <ds:schemaRef ds:uri="http://schemas.openxmlformats.org/officeDocument/2006/bibliography"/>
  </ds:schemaRefs>
</ds:datastoreItem>
</file>

<file path=customXml/itemProps61.xml><?xml version="1.0" encoding="utf-8"?>
<ds:datastoreItem xmlns:ds="http://schemas.openxmlformats.org/officeDocument/2006/customXml" ds:itemID="{9B38B6B2-292A-45AB-B134-60DB463C4C92}">
  <ds:schemaRefs>
    <ds:schemaRef ds:uri="http://schemas.openxmlformats.org/officeDocument/2006/bibliography"/>
  </ds:schemaRefs>
</ds:datastoreItem>
</file>

<file path=customXml/itemProps62.xml><?xml version="1.0" encoding="utf-8"?>
<ds:datastoreItem xmlns:ds="http://schemas.openxmlformats.org/officeDocument/2006/customXml" ds:itemID="{FB16C397-DC61-4316-9E42-326D150E024C}">
  <ds:schemaRefs>
    <ds:schemaRef ds:uri="http://schemas.openxmlformats.org/officeDocument/2006/bibliography"/>
  </ds:schemaRefs>
</ds:datastoreItem>
</file>

<file path=customXml/itemProps63.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64.xml><?xml version="1.0" encoding="utf-8"?>
<ds:datastoreItem xmlns:ds="http://schemas.openxmlformats.org/officeDocument/2006/customXml" ds:itemID="{59A0D47F-1607-4119-8EF4-0471A9274B6B}">
  <ds:schemaRefs>
    <ds:schemaRef ds:uri="http://schemas.openxmlformats.org/officeDocument/2006/bibliography"/>
  </ds:schemaRefs>
</ds:datastoreItem>
</file>

<file path=customXml/itemProps65.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66.xml><?xml version="1.0" encoding="utf-8"?>
<ds:datastoreItem xmlns:ds="http://schemas.openxmlformats.org/officeDocument/2006/customXml" ds:itemID="{289D7420-5475-4A19-8166-E4DD2935B007}">
  <ds:schemaRefs>
    <ds:schemaRef ds:uri="http://schemas.openxmlformats.org/officeDocument/2006/bibliography"/>
  </ds:schemaRefs>
</ds:datastoreItem>
</file>

<file path=customXml/itemProps67.xml><?xml version="1.0" encoding="utf-8"?>
<ds:datastoreItem xmlns:ds="http://schemas.openxmlformats.org/officeDocument/2006/customXml" ds:itemID="{BEB1C135-3019-4970-9E76-EF3FE04C36E4}">
  <ds:schemaRefs>
    <ds:schemaRef ds:uri="http://schemas.openxmlformats.org/officeDocument/2006/bibliography"/>
  </ds:schemaRefs>
</ds:datastoreItem>
</file>

<file path=customXml/itemProps68.xml><?xml version="1.0" encoding="utf-8"?>
<ds:datastoreItem xmlns:ds="http://schemas.openxmlformats.org/officeDocument/2006/customXml" ds:itemID="{9341F621-E4F4-4066-AC44-03D286DCC578}">
  <ds:schemaRefs>
    <ds:schemaRef ds:uri="http://schemas.openxmlformats.org/officeDocument/2006/bibliography"/>
  </ds:schemaRefs>
</ds:datastoreItem>
</file>

<file path=customXml/itemProps69.xml><?xml version="1.0" encoding="utf-8"?>
<ds:datastoreItem xmlns:ds="http://schemas.openxmlformats.org/officeDocument/2006/customXml" ds:itemID="{68A98C40-109F-4D22-9D98-C5F2E9671F40}">
  <ds:schemaRefs>
    <ds:schemaRef ds:uri="http://schemas.openxmlformats.org/officeDocument/2006/bibliography"/>
  </ds:schemaRefs>
</ds:datastoreItem>
</file>

<file path=customXml/itemProps7.xml><?xml version="1.0" encoding="utf-8"?>
<ds:datastoreItem xmlns:ds="http://schemas.openxmlformats.org/officeDocument/2006/customXml" ds:itemID="{DA6BAB70-9AC5-4A59-9E37-D8B9CEAEC41D}">
  <ds:schemaRefs>
    <ds:schemaRef ds:uri="http://schemas.openxmlformats.org/officeDocument/2006/bibliography"/>
  </ds:schemaRefs>
</ds:datastoreItem>
</file>

<file path=customXml/itemProps70.xml><?xml version="1.0" encoding="utf-8"?>
<ds:datastoreItem xmlns:ds="http://schemas.openxmlformats.org/officeDocument/2006/customXml" ds:itemID="{01C9507D-C3CD-4E09-B067-B320FCA95DA3}">
  <ds:schemaRefs>
    <ds:schemaRef ds:uri="http://schemas.openxmlformats.org/officeDocument/2006/bibliography"/>
  </ds:schemaRefs>
</ds:datastoreItem>
</file>

<file path=customXml/itemProps71.xml><?xml version="1.0" encoding="utf-8"?>
<ds:datastoreItem xmlns:ds="http://schemas.openxmlformats.org/officeDocument/2006/customXml" ds:itemID="{40A72EFC-B32F-4F5A-ABA8-B39CE742C3AD}">
  <ds:schemaRefs>
    <ds:schemaRef ds:uri="http://schemas.openxmlformats.org/officeDocument/2006/bibliography"/>
  </ds:schemaRefs>
</ds:datastoreItem>
</file>

<file path=customXml/itemProps72.xml><?xml version="1.0" encoding="utf-8"?>
<ds:datastoreItem xmlns:ds="http://schemas.openxmlformats.org/officeDocument/2006/customXml" ds:itemID="{818F24FC-EF23-42C0-B967-B6FAB07E385B}">
  <ds:schemaRefs>
    <ds:schemaRef ds:uri="http://schemas.openxmlformats.org/officeDocument/2006/bibliography"/>
  </ds:schemaRefs>
</ds:datastoreItem>
</file>

<file path=customXml/itemProps73.xml><?xml version="1.0" encoding="utf-8"?>
<ds:datastoreItem xmlns:ds="http://schemas.openxmlformats.org/officeDocument/2006/customXml" ds:itemID="{35778FAE-BB22-44F0-8320-E1289EC4B288}">
  <ds:schemaRefs>
    <ds:schemaRef ds:uri="http://schemas.openxmlformats.org/officeDocument/2006/bibliography"/>
  </ds:schemaRefs>
</ds:datastoreItem>
</file>

<file path=customXml/itemProps74.xml><?xml version="1.0" encoding="utf-8"?>
<ds:datastoreItem xmlns:ds="http://schemas.openxmlformats.org/officeDocument/2006/customXml" ds:itemID="{1F9EB10E-513B-4595-B3B8-D0AED243C032}">
  <ds:schemaRefs>
    <ds:schemaRef ds:uri="http://schemas.openxmlformats.org/officeDocument/2006/bibliography"/>
  </ds:schemaRefs>
</ds:datastoreItem>
</file>

<file path=customXml/itemProps75.xml><?xml version="1.0" encoding="utf-8"?>
<ds:datastoreItem xmlns:ds="http://schemas.openxmlformats.org/officeDocument/2006/customXml" ds:itemID="{9634A2CF-218B-4910-A8B6-5A922CD15DD3}">
  <ds:schemaRefs>
    <ds:schemaRef ds:uri="http://schemas.openxmlformats.org/officeDocument/2006/bibliography"/>
  </ds:schemaRefs>
</ds:datastoreItem>
</file>

<file path=customXml/itemProps76.xml><?xml version="1.0" encoding="utf-8"?>
<ds:datastoreItem xmlns:ds="http://schemas.openxmlformats.org/officeDocument/2006/customXml" ds:itemID="{B10A14E4-24A0-4789-BBD8-353EF72E2A8B}">
  <ds:schemaRefs>
    <ds:schemaRef ds:uri="http://schemas.openxmlformats.org/officeDocument/2006/bibliography"/>
  </ds:schemaRefs>
</ds:datastoreItem>
</file>

<file path=customXml/itemProps77.xml><?xml version="1.0" encoding="utf-8"?>
<ds:datastoreItem xmlns:ds="http://schemas.openxmlformats.org/officeDocument/2006/customXml" ds:itemID="{492E868E-F60E-4C0C-8728-A2CA709BA1BF}">
  <ds:schemaRefs>
    <ds:schemaRef ds:uri="http://schemas.openxmlformats.org/officeDocument/2006/bibliography"/>
  </ds:schemaRefs>
</ds:datastoreItem>
</file>

<file path=customXml/itemProps78.xml><?xml version="1.0" encoding="utf-8"?>
<ds:datastoreItem xmlns:ds="http://schemas.openxmlformats.org/officeDocument/2006/customXml" ds:itemID="{DD2E371F-8F2A-4120-91CA-836D2B3FA591}">
  <ds:schemaRefs>
    <ds:schemaRef ds:uri="http://schemas.openxmlformats.org/officeDocument/2006/bibliography"/>
  </ds:schemaRefs>
</ds:datastoreItem>
</file>

<file path=customXml/itemProps79.xml><?xml version="1.0" encoding="utf-8"?>
<ds:datastoreItem xmlns:ds="http://schemas.openxmlformats.org/officeDocument/2006/customXml" ds:itemID="{50AC0ED9-4B04-40C4-A60F-F0D6D346060A}">
  <ds:schemaRefs>
    <ds:schemaRef ds:uri="http://schemas.openxmlformats.org/officeDocument/2006/bibliography"/>
  </ds:schemaRefs>
</ds:datastoreItem>
</file>

<file path=customXml/itemProps8.xml><?xml version="1.0" encoding="utf-8"?>
<ds:datastoreItem xmlns:ds="http://schemas.openxmlformats.org/officeDocument/2006/customXml" ds:itemID="{F99C38EF-DBD6-4787-AF3D-AC05670A4E9D}">
  <ds:schemaRefs>
    <ds:schemaRef ds:uri="http://schemas.openxmlformats.org/officeDocument/2006/bibliography"/>
  </ds:schemaRefs>
</ds:datastoreItem>
</file>

<file path=customXml/itemProps80.xml><?xml version="1.0" encoding="utf-8"?>
<ds:datastoreItem xmlns:ds="http://schemas.openxmlformats.org/officeDocument/2006/customXml" ds:itemID="{4B24C623-4184-4A79-83AD-93249F1CE282}">
  <ds:schemaRefs>
    <ds:schemaRef ds:uri="http://schemas.openxmlformats.org/officeDocument/2006/bibliography"/>
  </ds:schemaRefs>
</ds:datastoreItem>
</file>

<file path=customXml/itemProps81.xml><?xml version="1.0" encoding="utf-8"?>
<ds:datastoreItem xmlns:ds="http://schemas.openxmlformats.org/officeDocument/2006/customXml" ds:itemID="{25D7EE35-268A-4743-84CD-D7FCE602BDF0}">
  <ds:schemaRefs>
    <ds:schemaRef ds:uri="http://schemas.openxmlformats.org/officeDocument/2006/bibliography"/>
  </ds:schemaRefs>
</ds:datastoreItem>
</file>

<file path=customXml/itemProps82.xml><?xml version="1.0" encoding="utf-8"?>
<ds:datastoreItem xmlns:ds="http://schemas.openxmlformats.org/officeDocument/2006/customXml" ds:itemID="{768C50FA-CCB0-424D-B376-7CFF76E0FD0D}">
  <ds:schemaRefs>
    <ds:schemaRef ds:uri="http://schemas.openxmlformats.org/officeDocument/2006/bibliography"/>
  </ds:schemaRefs>
</ds:datastoreItem>
</file>

<file path=customXml/itemProps83.xml><?xml version="1.0" encoding="utf-8"?>
<ds:datastoreItem xmlns:ds="http://schemas.openxmlformats.org/officeDocument/2006/customXml" ds:itemID="{3D5C6406-4563-4EC6-872E-1C70236D3822}">
  <ds:schemaRefs>
    <ds:schemaRef ds:uri="http://schemas.openxmlformats.org/officeDocument/2006/bibliography"/>
  </ds:schemaRefs>
</ds:datastoreItem>
</file>

<file path=customXml/itemProps84.xml><?xml version="1.0" encoding="utf-8"?>
<ds:datastoreItem xmlns:ds="http://schemas.openxmlformats.org/officeDocument/2006/customXml" ds:itemID="{91091AB0-A014-4D1F-B59C-9C72A1E89A63}">
  <ds:schemaRefs>
    <ds:schemaRef ds:uri="http://schemas.openxmlformats.org/officeDocument/2006/bibliography"/>
  </ds:schemaRefs>
</ds:datastoreItem>
</file>

<file path=customXml/itemProps85.xml><?xml version="1.0" encoding="utf-8"?>
<ds:datastoreItem xmlns:ds="http://schemas.openxmlformats.org/officeDocument/2006/customXml" ds:itemID="{B1413B57-35F2-44AE-84C2-2B9FDEB62584}">
  <ds:schemaRefs>
    <ds:schemaRef ds:uri="http://schemas.openxmlformats.org/officeDocument/2006/bibliography"/>
  </ds:schemaRefs>
</ds:datastoreItem>
</file>

<file path=customXml/itemProps86.xml><?xml version="1.0" encoding="utf-8"?>
<ds:datastoreItem xmlns:ds="http://schemas.openxmlformats.org/officeDocument/2006/customXml" ds:itemID="{18869EB3-BDF9-422D-B048-9F7CEBB5519B}">
  <ds:schemaRefs>
    <ds:schemaRef ds:uri="http://schemas.openxmlformats.org/officeDocument/2006/bibliography"/>
  </ds:schemaRefs>
</ds:datastoreItem>
</file>

<file path=customXml/itemProps87.xml><?xml version="1.0" encoding="utf-8"?>
<ds:datastoreItem xmlns:ds="http://schemas.openxmlformats.org/officeDocument/2006/customXml" ds:itemID="{71E5A06C-89EF-41D7-AB0D-6FD7302851BF}">
  <ds:schemaRefs>
    <ds:schemaRef ds:uri="http://schemas.openxmlformats.org/officeDocument/2006/bibliography"/>
  </ds:schemaRefs>
</ds:datastoreItem>
</file>

<file path=customXml/itemProps88.xml><?xml version="1.0" encoding="utf-8"?>
<ds:datastoreItem xmlns:ds="http://schemas.openxmlformats.org/officeDocument/2006/customXml" ds:itemID="{B2DCF617-4FD5-4952-B29E-737C2CC6D106}">
  <ds:schemaRefs>
    <ds:schemaRef ds:uri="http://schemas.openxmlformats.org/officeDocument/2006/bibliography"/>
  </ds:schemaRefs>
</ds:datastoreItem>
</file>

<file path=customXml/itemProps89.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9.xml><?xml version="1.0" encoding="utf-8"?>
<ds:datastoreItem xmlns:ds="http://schemas.openxmlformats.org/officeDocument/2006/customXml" ds:itemID="{E18708A7-47E3-4B9D-9CEE-84F105F43F3D}">
  <ds:schemaRefs>
    <ds:schemaRef ds:uri="http://schemas.openxmlformats.org/officeDocument/2006/bibliography"/>
  </ds:schemaRefs>
</ds:datastoreItem>
</file>

<file path=customXml/itemProps90.xml><?xml version="1.0" encoding="utf-8"?>
<ds:datastoreItem xmlns:ds="http://schemas.openxmlformats.org/officeDocument/2006/customXml" ds:itemID="{9CC7F17A-3267-49C0-AA31-016BD4F9A24F}">
  <ds:schemaRefs>
    <ds:schemaRef ds:uri="http://schemas.openxmlformats.org/officeDocument/2006/bibliography"/>
  </ds:schemaRefs>
</ds:datastoreItem>
</file>

<file path=customXml/itemProps91.xml><?xml version="1.0" encoding="utf-8"?>
<ds:datastoreItem xmlns:ds="http://schemas.openxmlformats.org/officeDocument/2006/customXml" ds:itemID="{4213E70C-A8DC-4783-B2E9-89243F04B89F}">
  <ds:schemaRefs>
    <ds:schemaRef ds:uri="http://schemas.openxmlformats.org/officeDocument/2006/bibliography"/>
  </ds:schemaRefs>
</ds:datastoreItem>
</file>

<file path=customXml/itemProps92.xml><?xml version="1.0" encoding="utf-8"?>
<ds:datastoreItem xmlns:ds="http://schemas.openxmlformats.org/officeDocument/2006/customXml" ds:itemID="{073BFDD7-9C02-48E1-856B-EAF030388143}">
  <ds:schemaRefs>
    <ds:schemaRef ds:uri="http://schemas.openxmlformats.org/officeDocument/2006/bibliography"/>
  </ds:schemaRefs>
</ds:datastoreItem>
</file>

<file path=customXml/itemProps93.xml><?xml version="1.0" encoding="utf-8"?>
<ds:datastoreItem xmlns:ds="http://schemas.openxmlformats.org/officeDocument/2006/customXml" ds:itemID="{3416D8F1-11D3-4683-A09D-97CDA00FD603}">
  <ds:schemaRefs>
    <ds:schemaRef ds:uri="http://schemas.openxmlformats.org/officeDocument/2006/bibliography"/>
  </ds:schemaRefs>
</ds:datastoreItem>
</file>

<file path=customXml/itemProps94.xml><?xml version="1.0" encoding="utf-8"?>
<ds:datastoreItem xmlns:ds="http://schemas.openxmlformats.org/officeDocument/2006/customXml" ds:itemID="{37931D3E-13E7-4B67-A6BD-BF483DDC2F6F}">
  <ds:schemaRefs>
    <ds:schemaRef ds:uri="http://schemas.openxmlformats.org/officeDocument/2006/bibliography"/>
  </ds:schemaRefs>
</ds:datastoreItem>
</file>

<file path=customXml/itemProps95.xml><?xml version="1.0" encoding="utf-8"?>
<ds:datastoreItem xmlns:ds="http://schemas.openxmlformats.org/officeDocument/2006/customXml" ds:itemID="{C4B4F1FF-D1B9-41C3-BCCF-E9F9518C5F55}">
  <ds:schemaRefs>
    <ds:schemaRef ds:uri="http://schemas.openxmlformats.org/officeDocument/2006/bibliography"/>
  </ds:schemaRefs>
</ds:datastoreItem>
</file>

<file path=customXml/itemProps96.xml><?xml version="1.0" encoding="utf-8"?>
<ds:datastoreItem xmlns:ds="http://schemas.openxmlformats.org/officeDocument/2006/customXml" ds:itemID="{569CE232-0701-4B9D-9266-A1BA2EB5F7FA}">
  <ds:schemaRefs>
    <ds:schemaRef ds:uri="http://schemas.openxmlformats.org/officeDocument/2006/bibliography"/>
  </ds:schemaRefs>
</ds:datastoreItem>
</file>

<file path=customXml/itemProps97.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98.xml><?xml version="1.0" encoding="utf-8"?>
<ds:datastoreItem xmlns:ds="http://schemas.openxmlformats.org/officeDocument/2006/customXml" ds:itemID="{3DC9FC68-3437-441B-BFEB-36B2EC6FAD33}">
  <ds:schemaRefs>
    <ds:schemaRef ds:uri="http://schemas.openxmlformats.org/officeDocument/2006/bibliography"/>
  </ds:schemaRefs>
</ds:datastoreItem>
</file>

<file path=customXml/itemProps99.xml><?xml version="1.0" encoding="utf-8"?>
<ds:datastoreItem xmlns:ds="http://schemas.openxmlformats.org/officeDocument/2006/customXml" ds:itemID="{FC844A4B-8755-4106-8370-8B6C00CE3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56</Pages>
  <Words>18618</Words>
  <Characters>106123</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124493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193</cp:revision>
  <cp:lastPrinted>2018-10-30T09:20:00Z</cp:lastPrinted>
  <dcterms:created xsi:type="dcterms:W3CDTF">2018-02-22T12:32:00Z</dcterms:created>
  <dcterms:modified xsi:type="dcterms:W3CDTF">2018-12-04T08:07:00Z</dcterms:modified>
</cp:coreProperties>
</file>