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14:anchorId="48CA5F3B" wp14:editId="16B4294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B0071A" w:rsidRDefault="00210557" w:rsidP="00B0071A">
      <w:pPr>
        <w:ind w:left="-360" w:right="-19"/>
        <w:jc w:val="center"/>
        <w:outlineLvl w:val="0"/>
        <w:rPr>
          <w:rFonts w:cs="Arial"/>
          <w:b/>
          <w:lang w:val="sr-Latn-RS"/>
        </w:rPr>
      </w:pPr>
      <w:bookmarkStart w:id="3" w:name="_Toc441215597"/>
      <w:bookmarkStart w:id="4" w:name="_Toc441651536"/>
      <w:bookmarkStart w:id="5" w:name="_Toc442559873"/>
      <w:r w:rsidRPr="00F10346">
        <w:t>за јавну набавку добара бр</w:t>
      </w:r>
      <w:bookmarkEnd w:id="3"/>
      <w:bookmarkEnd w:id="4"/>
      <w:bookmarkEnd w:id="5"/>
      <w:r w:rsidR="00B0071A">
        <w:t xml:space="preserve">. </w:t>
      </w:r>
      <w:r w:rsidR="00292953">
        <w:rPr>
          <w:rFonts w:cs="Arial"/>
          <w:b/>
          <w:lang w:val="sr-Latn-RS"/>
        </w:rPr>
        <w:t>3000/0402/2018 (1251/2018)</w:t>
      </w:r>
    </w:p>
    <w:p w:rsidR="00210557" w:rsidRPr="00F10346" w:rsidRDefault="00210557" w:rsidP="00874F5B">
      <w:pPr>
        <w:jc w:val="center"/>
      </w:pPr>
    </w:p>
    <w:p w:rsidR="00210557" w:rsidRPr="00F10346" w:rsidRDefault="00210557" w:rsidP="00210557">
      <w:pPr>
        <w:jc w:val="center"/>
        <w:rPr>
          <w:rFonts w:cs="Arial"/>
        </w:rPr>
      </w:pPr>
    </w:p>
    <w:p w:rsidR="00210557" w:rsidRPr="00F10346" w:rsidRDefault="00292953" w:rsidP="00210557">
      <w:pPr>
        <w:pStyle w:val="Title"/>
        <w:spacing w:before="0"/>
        <w:rPr>
          <w:rFonts w:cs="Arial"/>
          <w:color w:val="FF0000"/>
          <w:sz w:val="22"/>
          <w:szCs w:val="22"/>
        </w:rPr>
      </w:pPr>
      <w:r>
        <w:rPr>
          <w:rFonts w:cs="Arial"/>
          <w:sz w:val="22"/>
          <w:szCs w:val="22"/>
          <w:lang w:val="sr-Cyrl-RS"/>
        </w:rPr>
        <w:t>6,6 кВ прекидачи</w:t>
      </w: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457250" w:rsidRPr="0027416A" w:rsidRDefault="00457250" w:rsidP="00457250">
      <w:pPr>
        <w:ind w:left="5040" w:firstLine="720"/>
        <w:rPr>
          <w:rFonts w:eastAsia="Arial Unicode MS" w:cs="Arial"/>
          <w:b/>
          <w:kern w:val="2"/>
          <w:lang w:val="ru-RU"/>
        </w:rPr>
      </w:pPr>
      <w:r w:rsidRPr="0027416A">
        <w:rPr>
          <w:rFonts w:eastAsia="Arial Unicode MS" w:cs="Arial"/>
          <w:b/>
          <w:kern w:val="2"/>
          <w:lang w:val="ru-RU"/>
        </w:rPr>
        <w:t>К О М И С И Ј А</w:t>
      </w:r>
    </w:p>
    <w:p w:rsidR="00457250" w:rsidRPr="0027416A" w:rsidRDefault="00457250" w:rsidP="00457250">
      <w:pPr>
        <w:rPr>
          <w:rFonts w:eastAsia="Arial Unicode MS" w:cs="Arial"/>
          <w:kern w:val="2"/>
          <w:lang w:val="ru-RU"/>
        </w:rPr>
      </w:pPr>
      <w:r w:rsidRPr="0027416A">
        <w:rPr>
          <w:rFonts w:eastAsia="Arial Unicode MS" w:cs="Arial"/>
          <w:kern w:val="2"/>
          <w:lang w:val="ru-RU"/>
        </w:rPr>
        <w:t xml:space="preserve">                                                           за спровођење </w:t>
      </w:r>
      <w:r w:rsidRPr="0027416A">
        <w:rPr>
          <w:rFonts w:cs="Arial"/>
          <w:lang w:val="ru-RU"/>
        </w:rPr>
        <w:t>ЈН/    3000/0</w:t>
      </w:r>
      <w:r>
        <w:rPr>
          <w:rFonts w:cs="Arial"/>
          <w:lang w:val="ru-RU"/>
        </w:rPr>
        <w:t>0402</w:t>
      </w:r>
      <w:r w:rsidRPr="0027416A">
        <w:rPr>
          <w:rFonts w:cs="Arial"/>
          <w:lang w:val="ru-RU"/>
        </w:rPr>
        <w:t>/2018 (</w:t>
      </w:r>
      <w:r>
        <w:rPr>
          <w:rFonts w:cs="Arial"/>
          <w:lang w:val="ru-RU"/>
        </w:rPr>
        <w:t>1251</w:t>
      </w:r>
      <w:r w:rsidRPr="0027416A">
        <w:rPr>
          <w:rFonts w:cs="Arial"/>
          <w:lang w:val="ru-RU"/>
        </w:rPr>
        <w:t>/2018)</w:t>
      </w:r>
    </w:p>
    <w:p w:rsidR="00457250" w:rsidRPr="0027416A" w:rsidRDefault="00457250" w:rsidP="00457250">
      <w:pPr>
        <w:jc w:val="right"/>
        <w:rPr>
          <w:rFonts w:eastAsia="Arial Unicode MS" w:cs="Arial"/>
          <w:kern w:val="2"/>
          <w:lang w:val="ru-RU"/>
        </w:rPr>
      </w:pPr>
      <w:r w:rsidRPr="0027416A">
        <w:rPr>
          <w:rFonts w:eastAsia="Arial Unicode MS" w:cs="Arial"/>
          <w:kern w:val="2"/>
          <w:lang w:val="ru-RU"/>
        </w:rPr>
        <w:t xml:space="preserve">  формирана Решењем бр.</w:t>
      </w:r>
      <w:r w:rsidRPr="0027416A">
        <w:rPr>
          <w:rFonts w:cs="Arial"/>
          <w:lang w:val="ru-RU"/>
        </w:rPr>
        <w:t xml:space="preserve"> 105.E.03.01-</w:t>
      </w:r>
      <w:r>
        <w:rPr>
          <w:rFonts w:cs="Arial"/>
          <w:lang w:val="ru-RU"/>
        </w:rPr>
        <w:t>478548/2</w:t>
      </w:r>
      <w:r w:rsidRPr="0027416A">
        <w:rPr>
          <w:rFonts w:cs="Arial"/>
          <w:lang w:val="ru-RU"/>
        </w:rPr>
        <w:t xml:space="preserve">-2018 oд  </w:t>
      </w:r>
      <w:r>
        <w:rPr>
          <w:rFonts w:cs="Arial"/>
          <w:lang w:val="ru-RU"/>
        </w:rPr>
        <w:t>28.09.</w:t>
      </w:r>
      <w:r w:rsidRPr="0027416A">
        <w:rPr>
          <w:rFonts w:cs="Arial"/>
          <w:lang w:val="ru-RU"/>
        </w:rPr>
        <w:t>2018.године</w:t>
      </w:r>
    </w:p>
    <w:p w:rsidR="00457250" w:rsidRPr="0027416A" w:rsidRDefault="00457250" w:rsidP="00457250">
      <w:pPr>
        <w:pStyle w:val="Title"/>
        <w:spacing w:before="0"/>
        <w:rPr>
          <w:rFonts w:cs="Arial"/>
          <w:b w:val="0"/>
          <w:sz w:val="22"/>
          <w:szCs w:val="22"/>
        </w:rPr>
      </w:pPr>
    </w:p>
    <w:p w:rsidR="00457250" w:rsidRPr="0027416A" w:rsidRDefault="00457250" w:rsidP="00457250">
      <w:pPr>
        <w:pStyle w:val="Title"/>
        <w:tabs>
          <w:tab w:val="left" w:pos="7035"/>
        </w:tabs>
        <w:spacing w:before="0"/>
        <w:jc w:val="left"/>
        <w:rPr>
          <w:rFonts w:cs="Arial"/>
          <w:b w:val="0"/>
          <w:sz w:val="22"/>
          <w:szCs w:val="22"/>
        </w:rPr>
      </w:pPr>
    </w:p>
    <w:tbl>
      <w:tblPr>
        <w:tblStyle w:val="TableGrid13"/>
        <w:tblW w:w="1020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2751"/>
        <w:gridCol w:w="2738"/>
        <w:gridCol w:w="3444"/>
      </w:tblGrid>
      <w:tr w:rsidR="00457250" w:rsidRPr="0027416A" w:rsidTr="008E2E4B">
        <w:trPr>
          <w:trHeight w:val="202"/>
        </w:trPr>
        <w:tc>
          <w:tcPr>
            <w:tcW w:w="1274" w:type="dxa"/>
          </w:tcPr>
          <w:p w:rsidR="00457250" w:rsidRPr="0027416A" w:rsidRDefault="00457250" w:rsidP="00457250">
            <w:pPr>
              <w:spacing w:before="0" w:after="160" w:line="276" w:lineRule="auto"/>
              <w:jc w:val="center"/>
              <w:rPr>
                <w:rFonts w:ascii="Arial" w:eastAsia="Calibri" w:hAnsi="Arial" w:cs="Arial"/>
                <w:lang w:val="sr-Cyrl-CS"/>
              </w:rPr>
            </w:pPr>
            <w:r w:rsidRPr="0027416A">
              <w:rPr>
                <w:rFonts w:ascii="Arial" w:eastAsia="Calibri" w:hAnsi="Arial" w:cs="Arial"/>
                <w:lang w:val="sr-Cyrl-CS"/>
              </w:rPr>
              <w:t>Р.бр.</w:t>
            </w:r>
          </w:p>
        </w:tc>
        <w:tc>
          <w:tcPr>
            <w:tcW w:w="2751" w:type="dxa"/>
          </w:tcPr>
          <w:p w:rsidR="00457250" w:rsidRPr="0027416A" w:rsidRDefault="00457250" w:rsidP="00457250">
            <w:pPr>
              <w:spacing w:before="0" w:after="160" w:line="276" w:lineRule="auto"/>
              <w:jc w:val="center"/>
              <w:rPr>
                <w:rFonts w:ascii="Arial" w:eastAsia="Calibri" w:hAnsi="Arial" w:cs="Arial"/>
                <w:lang w:val="sr-Cyrl-CS"/>
              </w:rPr>
            </w:pPr>
            <w:r w:rsidRPr="0027416A">
              <w:rPr>
                <w:rFonts w:ascii="Arial" w:eastAsia="Calibri" w:hAnsi="Arial" w:cs="Arial"/>
                <w:lang w:val="sr-Cyrl-CS"/>
              </w:rPr>
              <w:t>Име и презиме</w:t>
            </w:r>
          </w:p>
        </w:tc>
        <w:tc>
          <w:tcPr>
            <w:tcW w:w="2738" w:type="dxa"/>
          </w:tcPr>
          <w:p w:rsidR="00457250" w:rsidRPr="0027416A" w:rsidRDefault="00457250" w:rsidP="00457250">
            <w:pPr>
              <w:spacing w:before="0" w:after="160" w:line="276" w:lineRule="auto"/>
              <w:jc w:val="center"/>
              <w:rPr>
                <w:rFonts w:ascii="Arial" w:eastAsia="Calibri" w:hAnsi="Arial" w:cs="Arial"/>
                <w:lang w:val="sr-Cyrl-RS"/>
              </w:rPr>
            </w:pPr>
          </w:p>
        </w:tc>
        <w:tc>
          <w:tcPr>
            <w:tcW w:w="3444" w:type="dxa"/>
          </w:tcPr>
          <w:p w:rsidR="00457250" w:rsidRPr="0027416A" w:rsidRDefault="00910842" w:rsidP="00457250">
            <w:pPr>
              <w:spacing w:before="0" w:after="160" w:line="276" w:lineRule="auto"/>
              <w:jc w:val="center"/>
              <w:rPr>
                <w:rFonts w:eastAsia="Calibri" w:cs="Arial"/>
                <w:lang w:val="sr-Latn-RS"/>
              </w:rPr>
            </w:pPr>
            <w:r w:rsidRPr="00910842">
              <w:rPr>
                <w:rFonts w:eastAsia="Calibri" w:cs="Arial"/>
                <w:lang w:val="sr-Latn-RS"/>
              </w:rPr>
              <w:t>Пoтпис</w:t>
            </w:r>
          </w:p>
        </w:tc>
      </w:tr>
    </w:tbl>
    <w:p w:rsidR="00150FCE" w:rsidRPr="00F10346" w:rsidRDefault="00150FCE" w:rsidP="000C50A0">
      <w:pPr>
        <w:pStyle w:val="BodyText"/>
        <w:spacing w:before="0"/>
        <w:jc w:val="center"/>
        <w:rPr>
          <w:rFonts w:cs="Arial"/>
          <w:sz w:val="22"/>
          <w:szCs w:val="22"/>
          <w:lang w:val="en-US"/>
        </w:rPr>
      </w:pPr>
    </w:p>
    <w:p w:rsidR="00771564" w:rsidRPr="00F10346" w:rsidRDefault="00771564" w:rsidP="00812B89">
      <w:pPr>
        <w:pStyle w:val="BodyText"/>
        <w:spacing w:before="0"/>
        <w:rPr>
          <w:rFonts w:cs="Arial"/>
          <w:sz w:val="22"/>
          <w:szCs w:val="22"/>
          <w:lang w:val="ru-RU"/>
        </w:rPr>
      </w:pPr>
    </w:p>
    <w:p w:rsidR="00EB2C6E" w:rsidRPr="00F10346" w:rsidRDefault="00EB2C6E" w:rsidP="000C50A0">
      <w:pPr>
        <w:spacing w:before="0"/>
        <w:jc w:val="center"/>
        <w:rPr>
          <w:rFonts w:eastAsia="Arial Unicode MS" w:cs="Arial"/>
          <w:kern w:val="2"/>
          <w:lang w:val="ru-RU"/>
        </w:rPr>
      </w:pPr>
      <w:bookmarkStart w:id="6" w:name="_GoBack"/>
      <w:r w:rsidRPr="00F10346">
        <w:rPr>
          <w:rFonts w:eastAsia="Arial Unicode MS" w:cs="Arial"/>
          <w:kern w:val="2"/>
          <w:lang w:val="ru-RU"/>
        </w:rPr>
        <w:t xml:space="preserve">(заведено у ЈП ЕПС број </w:t>
      </w:r>
      <w:r w:rsidR="003E0AE9">
        <w:rPr>
          <w:rFonts w:eastAsia="Arial Unicode MS" w:cs="Arial"/>
          <w:kern w:val="2"/>
          <w:lang w:val="sr-Latn-RS"/>
        </w:rPr>
        <w:t>105.E.03.01-</w:t>
      </w:r>
      <w:r w:rsidR="008E2E4B" w:rsidRPr="008E2E4B">
        <w:rPr>
          <w:rFonts w:eastAsia="Arial Unicode MS" w:cs="Arial"/>
          <w:kern w:val="2"/>
          <w:lang w:val="sr-Latn-RS"/>
        </w:rPr>
        <w:t>478548</w:t>
      </w:r>
      <w:r w:rsidR="008E2E4B">
        <w:rPr>
          <w:rFonts w:eastAsia="Arial Unicode MS" w:cs="Arial"/>
          <w:kern w:val="2"/>
          <w:lang w:val="sr-Latn-RS"/>
        </w:rPr>
        <w:t xml:space="preserve">/4-2018 oд </w:t>
      </w:r>
      <w:r w:rsidR="00113F34">
        <w:rPr>
          <w:rFonts w:eastAsia="Arial Unicode MS" w:cs="Arial"/>
          <w:kern w:val="2"/>
          <w:lang w:val="sr-Cyrl-RS"/>
        </w:rPr>
        <w:t xml:space="preserve">     </w:t>
      </w:r>
      <w:r w:rsidR="008E2E4B">
        <w:rPr>
          <w:rFonts w:eastAsia="Arial Unicode MS" w:cs="Arial"/>
          <w:kern w:val="2"/>
          <w:lang w:val="sr-Latn-RS"/>
        </w:rPr>
        <w:t>04.12.2018.</w:t>
      </w:r>
      <w:r w:rsidR="00910842">
        <w:rPr>
          <w:rFonts w:eastAsia="Arial Unicode MS" w:cs="Arial"/>
          <w:kern w:val="2"/>
          <w:lang w:val="sr-Cyrl-RS"/>
        </w:rPr>
        <w:t xml:space="preserve"> </w:t>
      </w:r>
      <w:r w:rsidRPr="00F10346">
        <w:rPr>
          <w:rFonts w:eastAsia="Arial Unicode MS" w:cs="Arial"/>
          <w:kern w:val="2"/>
          <w:lang w:val="ru-RU"/>
        </w:rPr>
        <w:t>године)</w:t>
      </w:r>
    </w:p>
    <w:bookmarkEnd w:id="6"/>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B0071A" w:rsidP="000C50A0">
      <w:pPr>
        <w:spacing w:before="0"/>
        <w:jc w:val="center"/>
        <w:rPr>
          <w:rFonts w:cs="Arial"/>
          <w:lang w:val="ru-RU"/>
        </w:rPr>
      </w:pPr>
      <w:r>
        <w:rPr>
          <w:rFonts w:cs="Arial"/>
          <w:lang w:val="sr-Cyrl-RS"/>
        </w:rPr>
        <w:t>Обреновац</w:t>
      </w:r>
      <w:r w:rsidR="00EB2566" w:rsidRPr="00F10346">
        <w:rPr>
          <w:rFonts w:cs="Arial"/>
          <w:lang w:val="ru-RU"/>
        </w:rPr>
        <w:t>,</w:t>
      </w:r>
      <w:r>
        <w:rPr>
          <w:rFonts w:cs="Arial"/>
          <w:lang w:val="ru-RU"/>
        </w:rPr>
        <w:t xml:space="preserve"> </w:t>
      </w:r>
      <w:r w:rsidR="00113F34">
        <w:rPr>
          <w:rFonts w:cs="Arial"/>
          <w:lang w:val="ru-RU"/>
        </w:rPr>
        <w:t>септембар</w:t>
      </w:r>
      <w:r>
        <w:rPr>
          <w:rFonts w:cs="Arial"/>
          <w:lang w:val="ru-RU"/>
        </w:rPr>
        <w:t xml:space="preserve"> </w:t>
      </w:r>
      <w:r w:rsidR="001F62BF" w:rsidRPr="00F10346">
        <w:rPr>
          <w:rFonts w:cs="Arial"/>
          <w:lang w:val="ru-RU"/>
        </w:rPr>
        <w:t>201</w:t>
      </w:r>
      <w:r>
        <w:rPr>
          <w:rFonts w:cs="Arial"/>
          <w:lang w:val="ru-RU"/>
        </w:rPr>
        <w:t>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10346" w:rsidRDefault="00113B84" w:rsidP="00E151E9">
      <w:pPr>
        <w:pStyle w:val="Title"/>
        <w:spacing w:before="0"/>
        <w:rPr>
          <w:rFonts w:cs="Arial"/>
          <w:b w:val="0"/>
          <w:color w:val="FF0000"/>
          <w:sz w:val="22"/>
          <w:szCs w:val="22"/>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910842">
        <w:rPr>
          <w:rFonts w:eastAsia="Arial Unicode MS" w:cs="Arial"/>
          <w:color w:val="000000"/>
          <w:kern w:val="2"/>
          <w:lang w:val="sr-Cyrl-RS"/>
        </w:rPr>
        <w:t>105.Е.03.01-478548/1-2018</w:t>
      </w:r>
      <w:r w:rsidR="00292953">
        <w:rPr>
          <w:rFonts w:eastAsia="Arial Unicode MS" w:cs="Arial"/>
          <w:color w:val="000000"/>
          <w:kern w:val="2"/>
          <w:lang w:val="sr-Latn-RS"/>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A56D49">
        <w:rPr>
          <w:rFonts w:eastAsia="Arial Unicode MS" w:cs="Arial"/>
          <w:color w:val="000000"/>
          <w:kern w:val="2"/>
          <w:lang w:val="ru-RU"/>
        </w:rPr>
        <w:t xml:space="preserve"> </w:t>
      </w:r>
      <w:r w:rsidR="00910842">
        <w:rPr>
          <w:rFonts w:eastAsia="Arial Unicode MS" w:cs="Arial"/>
          <w:color w:val="000000"/>
          <w:kern w:val="2"/>
          <w:lang w:val="sr-Cyrl-RS"/>
        </w:rPr>
        <w:t>28.09.2018</w:t>
      </w:r>
      <w:r w:rsidR="00292953">
        <w:rPr>
          <w:rFonts w:eastAsia="Arial Unicode MS" w:cs="Arial"/>
          <w:color w:val="000000"/>
          <w:kern w:val="2"/>
          <w:lang w:val="sr-Latn-RS"/>
        </w:rPr>
        <w:t xml:space="preserve">  </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910842" w:rsidRPr="00910842">
        <w:rPr>
          <w:rFonts w:eastAsia="Arial Unicode MS" w:cs="Arial"/>
          <w:color w:val="000000"/>
          <w:kern w:val="2"/>
          <w:lang w:val="ru-RU"/>
        </w:rPr>
        <w:t>105.Е.03.01-</w:t>
      </w:r>
      <w:r w:rsidR="00910842">
        <w:rPr>
          <w:rFonts w:eastAsia="Arial Unicode MS" w:cs="Arial"/>
          <w:color w:val="000000"/>
          <w:kern w:val="2"/>
          <w:lang w:val="ru-RU"/>
        </w:rPr>
        <w:t xml:space="preserve">478548/2-2018  oд 28.09.2018.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9D3699" w:rsidRPr="00F10346" w:rsidRDefault="00210557" w:rsidP="00B0071A">
      <w:pPr>
        <w:jc w:val="center"/>
        <w:rPr>
          <w:rFonts w:cs="Arial"/>
          <w:color w:val="00B0F0"/>
          <w:lang w:val="sr-Latn-CS"/>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292953">
        <w:rPr>
          <w:b/>
        </w:rPr>
        <w:t>3000/0402/2018 (1251/2018)</w:t>
      </w:r>
      <w:r w:rsidR="00B0071A" w:rsidRPr="00F10346">
        <w:rPr>
          <w:rFonts w:cs="Arial"/>
          <w:color w:val="00B0F0"/>
          <w:lang w:val="sr-Latn-CS"/>
        </w:rPr>
        <w:t xml:space="preserve"> </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A56D49" w:rsidRDefault="00A56D49"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A56D49" w:rsidRDefault="00A56D49"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A56D49" w:rsidRDefault="00A56D49"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A56D49" w:rsidRDefault="001307D8" w:rsidP="00910842">
            <w:pPr>
              <w:tabs>
                <w:tab w:val="left" w:pos="360"/>
                <w:tab w:val="left" w:pos="567"/>
                <w:tab w:val="right" w:leader="dot" w:pos="9639"/>
              </w:tabs>
              <w:jc w:val="center"/>
              <w:rPr>
                <w:lang w:val="sr-Cyrl-RS"/>
              </w:rPr>
            </w:pPr>
            <w:r>
              <w:rPr>
                <w:lang w:val="sr-Cyrl-RS"/>
              </w:rPr>
              <w:t>1</w:t>
            </w:r>
            <w:r w:rsidR="00910842">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A56D49" w:rsidRDefault="001307D8" w:rsidP="00910842">
            <w:pPr>
              <w:tabs>
                <w:tab w:val="left" w:pos="360"/>
                <w:tab w:val="left" w:pos="567"/>
                <w:tab w:val="right" w:leader="dot" w:pos="9639"/>
              </w:tabs>
              <w:jc w:val="center"/>
              <w:rPr>
                <w:lang w:val="sr-Cyrl-RS"/>
              </w:rPr>
            </w:pPr>
            <w:r>
              <w:rPr>
                <w:lang w:val="sr-Cyrl-RS"/>
              </w:rPr>
              <w:t>1</w:t>
            </w:r>
            <w:r w:rsidR="00910842">
              <w:rPr>
                <w:lang w:val="sr-Cyrl-RS"/>
              </w:rPr>
              <w:t>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1307D8" w:rsidRDefault="00910842" w:rsidP="00910842">
            <w:pPr>
              <w:tabs>
                <w:tab w:val="left" w:pos="360"/>
                <w:tab w:val="left" w:pos="567"/>
                <w:tab w:val="right" w:leader="dot" w:pos="9639"/>
              </w:tabs>
              <w:jc w:val="center"/>
              <w:rPr>
                <w:lang w:val="sr-Cyrl-RS"/>
              </w:rPr>
            </w:pPr>
            <w:r>
              <w:rPr>
                <w:lang w:val="sr-Cyrl-RS"/>
              </w:rPr>
              <w:t>20</w:t>
            </w:r>
          </w:p>
        </w:tc>
      </w:tr>
      <w:tr w:rsidR="00C62AA7" w:rsidRPr="00F10346" w:rsidTr="001307D8">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shd w:val="clear" w:color="auto" w:fill="auto"/>
          </w:tcPr>
          <w:p w:rsidR="00C62AA7" w:rsidRPr="001307D8" w:rsidRDefault="00B041CE" w:rsidP="00BA781C">
            <w:pPr>
              <w:tabs>
                <w:tab w:val="left" w:pos="360"/>
                <w:tab w:val="left" w:pos="567"/>
                <w:tab w:val="right" w:leader="dot" w:pos="9639"/>
              </w:tabs>
              <w:rPr>
                <w:rFonts w:cs="Arial"/>
                <w:lang w:val="sr-Cyrl-RS"/>
              </w:rPr>
            </w:pPr>
            <w:r w:rsidRPr="001307D8">
              <w:rPr>
                <w:rFonts w:cs="Arial"/>
              </w:rPr>
              <w:t xml:space="preserve">Обрасци ( 1 - </w:t>
            </w:r>
            <w:r w:rsidR="00BA781C">
              <w:rPr>
                <w:rFonts w:cs="Arial"/>
                <w:lang w:val="sr-Cyrl-RS"/>
              </w:rPr>
              <w:t>5</w:t>
            </w:r>
            <w:r w:rsidR="00C62AA7" w:rsidRPr="001307D8">
              <w:rPr>
                <w:rFonts w:cs="Arial"/>
              </w:rPr>
              <w:t>)</w:t>
            </w:r>
            <w:r w:rsidRPr="001307D8">
              <w:rPr>
                <w:rFonts w:cs="Arial"/>
                <w:lang w:val="sr-Cyrl-RS"/>
              </w:rPr>
              <w:t xml:space="preserve"> и Прилози ( 1 – 3 )</w:t>
            </w:r>
          </w:p>
        </w:tc>
        <w:tc>
          <w:tcPr>
            <w:tcW w:w="810" w:type="dxa"/>
          </w:tcPr>
          <w:p w:rsidR="00C62AA7" w:rsidRPr="00B041CE" w:rsidRDefault="001307D8" w:rsidP="00910842">
            <w:pPr>
              <w:tabs>
                <w:tab w:val="left" w:pos="360"/>
                <w:tab w:val="left" w:pos="567"/>
                <w:tab w:val="right" w:leader="dot" w:pos="9639"/>
              </w:tabs>
              <w:rPr>
                <w:lang w:val="sr-Cyrl-RS"/>
              </w:rPr>
            </w:pPr>
            <w:r>
              <w:rPr>
                <w:lang w:val="sr-Cyrl-RS"/>
              </w:rPr>
              <w:t>3</w:t>
            </w:r>
            <w:r w:rsidR="00910842">
              <w:rPr>
                <w:lang w:val="sr-Cyrl-RS"/>
              </w:rPr>
              <w:t>6</w:t>
            </w:r>
          </w:p>
        </w:tc>
      </w:tr>
      <w:tr w:rsidR="00C62AA7" w:rsidRPr="00F10346" w:rsidTr="001307D8">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shd w:val="clear" w:color="auto" w:fill="auto"/>
          </w:tcPr>
          <w:p w:rsidR="00C62AA7" w:rsidRPr="001307D8" w:rsidRDefault="00C62AA7" w:rsidP="004C3B38">
            <w:pPr>
              <w:tabs>
                <w:tab w:val="left" w:pos="360"/>
                <w:tab w:val="left" w:pos="567"/>
                <w:tab w:val="right" w:leader="dot" w:pos="9639"/>
              </w:tabs>
              <w:rPr>
                <w:rFonts w:cs="Arial"/>
              </w:rPr>
            </w:pPr>
            <w:r w:rsidRPr="001307D8">
              <w:rPr>
                <w:rFonts w:cs="Arial"/>
              </w:rPr>
              <w:t>Модел уговора</w:t>
            </w:r>
          </w:p>
        </w:tc>
        <w:tc>
          <w:tcPr>
            <w:tcW w:w="810" w:type="dxa"/>
          </w:tcPr>
          <w:p w:rsidR="00C62AA7" w:rsidRPr="00B041CE" w:rsidRDefault="001307D8" w:rsidP="00BA0DE8">
            <w:pPr>
              <w:tabs>
                <w:tab w:val="left" w:pos="360"/>
                <w:tab w:val="left" w:pos="567"/>
                <w:tab w:val="right" w:leader="dot" w:pos="9639"/>
              </w:tabs>
              <w:jc w:val="center"/>
              <w:rPr>
                <w:lang w:val="sr-Cyrl-RS"/>
              </w:rPr>
            </w:pPr>
            <w:r>
              <w:rPr>
                <w:lang w:val="sr-Cyrl-RS"/>
              </w:rPr>
              <w:t>5</w:t>
            </w:r>
            <w:r w:rsidR="00BA0DE8">
              <w:rPr>
                <w:lang w:val="sr-Cyrl-RS"/>
              </w:rPr>
              <w:t>0</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Укупа</w:t>
      </w:r>
      <w:r w:rsidR="00B041CE">
        <w:rPr>
          <w:rFonts w:cs="Arial"/>
          <w:bCs/>
          <w:noProof/>
          <w:lang w:val="sr-Cyrl-CS"/>
        </w:rPr>
        <w:t>н број страна документације:</w:t>
      </w:r>
      <w:r w:rsidR="00BA0DE8">
        <w:rPr>
          <w:rFonts w:cs="Arial"/>
          <w:bCs/>
          <w:noProof/>
          <w:lang w:val="sr-Cyrl-CS"/>
        </w:rPr>
        <w:t>58</w:t>
      </w:r>
    </w:p>
    <w:p w:rsidR="001853E1" w:rsidRPr="00F10346" w:rsidRDefault="001853E1" w:rsidP="000C50A0">
      <w:pPr>
        <w:pStyle w:val="BodyText"/>
        <w:spacing w:before="0"/>
        <w:rPr>
          <w:rFonts w:cs="Arial"/>
          <w:sz w:val="22"/>
          <w:szCs w:val="22"/>
        </w:rPr>
      </w:pPr>
    </w:p>
    <w:p w:rsidR="00FA0E61" w:rsidRPr="00F10346" w:rsidRDefault="00473AD5" w:rsidP="008A72C2">
      <w:pPr>
        <w:pStyle w:val="Heading10"/>
        <w:numPr>
          <w:ilvl w:val="0"/>
          <w:numId w:val="16"/>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044045" w:rsidTr="002E12CC">
        <w:tc>
          <w:tcPr>
            <w:tcW w:w="3032" w:type="dxa"/>
            <w:shd w:val="clear" w:color="auto" w:fill="auto"/>
          </w:tcPr>
          <w:p w:rsidR="002E12CC" w:rsidRPr="00044045" w:rsidRDefault="002E12CC" w:rsidP="004276AD">
            <w:pPr>
              <w:autoSpaceDE w:val="0"/>
              <w:autoSpaceDN w:val="0"/>
              <w:adjustRightInd w:val="0"/>
              <w:jc w:val="center"/>
              <w:rPr>
                <w:rFonts w:eastAsia="TimesNewRomanPSMT" w:cs="Arial"/>
                <w:bCs/>
              </w:rPr>
            </w:pPr>
          </w:p>
          <w:p w:rsidR="002E12CC" w:rsidRPr="00044045" w:rsidRDefault="002E12CC" w:rsidP="004276AD">
            <w:pPr>
              <w:autoSpaceDE w:val="0"/>
              <w:autoSpaceDN w:val="0"/>
              <w:adjustRightInd w:val="0"/>
              <w:jc w:val="center"/>
              <w:rPr>
                <w:rFonts w:eastAsia="TimesNewRomanPSMT" w:cs="Arial"/>
                <w:bCs/>
              </w:rPr>
            </w:pPr>
          </w:p>
          <w:p w:rsidR="004276AD" w:rsidRPr="00044045" w:rsidRDefault="004276AD" w:rsidP="004276AD">
            <w:pPr>
              <w:autoSpaceDE w:val="0"/>
              <w:autoSpaceDN w:val="0"/>
              <w:adjustRightInd w:val="0"/>
              <w:jc w:val="center"/>
              <w:rPr>
                <w:rFonts w:eastAsia="TimesNewRomanPSMT" w:cs="Arial"/>
                <w:bCs/>
              </w:rPr>
            </w:pPr>
            <w:r w:rsidRPr="00044045">
              <w:rPr>
                <w:rFonts w:eastAsia="TimesNewRomanPSMT" w:cs="Arial"/>
                <w:bCs/>
              </w:rPr>
              <w:t>Назив и адреса Наручиоца</w:t>
            </w:r>
          </w:p>
        </w:tc>
        <w:tc>
          <w:tcPr>
            <w:tcW w:w="6213" w:type="dxa"/>
            <w:shd w:val="clear" w:color="auto" w:fill="auto"/>
          </w:tcPr>
          <w:p w:rsidR="004276AD" w:rsidRPr="00044045" w:rsidRDefault="004276AD" w:rsidP="004276AD">
            <w:pPr>
              <w:suppressAutoHyphens/>
              <w:spacing w:line="100" w:lineRule="atLeast"/>
              <w:jc w:val="center"/>
              <w:rPr>
                <w:rFonts w:cs="Arial"/>
              </w:rPr>
            </w:pPr>
            <w:r w:rsidRPr="00044045">
              <w:rPr>
                <w:rFonts w:cs="Arial"/>
              </w:rPr>
              <w:t>Јавно предузеће „Електропривреда Србије“ Београд,</w:t>
            </w:r>
          </w:p>
          <w:p w:rsidR="004276AD" w:rsidRPr="00044045" w:rsidRDefault="00CF7B3E" w:rsidP="004276AD">
            <w:pPr>
              <w:suppressAutoHyphens/>
              <w:spacing w:line="100" w:lineRule="atLeast"/>
              <w:jc w:val="center"/>
              <w:rPr>
                <w:rFonts w:cs="Arial"/>
              </w:rPr>
            </w:pPr>
            <w:r w:rsidRPr="00044045">
              <w:rPr>
                <w:rFonts w:cs="Arial"/>
              </w:rPr>
              <w:t xml:space="preserve">Улица Балканска </w:t>
            </w:r>
            <w:r w:rsidRPr="00044045">
              <w:rPr>
                <w:rFonts w:cs="Arial"/>
                <w:lang w:val="sr-Cyrl-RS"/>
              </w:rPr>
              <w:t>13</w:t>
            </w:r>
            <w:r w:rsidR="004276AD" w:rsidRPr="00044045">
              <w:rPr>
                <w:rFonts w:cs="Arial"/>
              </w:rPr>
              <w:t>, 11000 Београд</w:t>
            </w:r>
          </w:p>
          <w:p w:rsidR="00646539" w:rsidRPr="00044045" w:rsidRDefault="002E12CC" w:rsidP="00646539">
            <w:pPr>
              <w:suppressAutoHyphens/>
              <w:spacing w:line="100" w:lineRule="atLeast"/>
              <w:jc w:val="center"/>
              <w:rPr>
                <w:rFonts w:cs="Arial"/>
              </w:rPr>
            </w:pPr>
            <w:r w:rsidRPr="00044045">
              <w:rPr>
                <w:rFonts w:cs="Arial"/>
              </w:rPr>
              <w:t xml:space="preserve">Огранак </w:t>
            </w:r>
            <w:r w:rsidR="001B619C" w:rsidRPr="00044045">
              <w:rPr>
                <w:rFonts w:cs="Arial"/>
              </w:rPr>
              <w:t>ТЕНТ</w:t>
            </w:r>
            <w:r w:rsidRPr="00044045">
              <w:rPr>
                <w:rFonts w:cs="Arial"/>
              </w:rPr>
              <w:t xml:space="preserve">, </w:t>
            </w:r>
            <w:r w:rsidR="001B619C" w:rsidRPr="00044045">
              <w:rPr>
                <w:rFonts w:cs="Arial"/>
              </w:rPr>
              <w:t>Богољуба Урошевића Црног бр.44.,</w:t>
            </w:r>
          </w:p>
          <w:p w:rsidR="002E12CC" w:rsidRPr="00044045" w:rsidRDefault="001B619C" w:rsidP="00646539">
            <w:pPr>
              <w:suppressAutoHyphens/>
              <w:spacing w:line="100" w:lineRule="atLeast"/>
              <w:jc w:val="center"/>
              <w:rPr>
                <w:rFonts w:cs="Arial"/>
              </w:rPr>
            </w:pPr>
            <w:r w:rsidRPr="00044045">
              <w:rPr>
                <w:rFonts w:cs="Arial"/>
              </w:rPr>
              <w:t>11500 Обреновац</w:t>
            </w:r>
          </w:p>
        </w:tc>
      </w:tr>
      <w:tr w:rsidR="004276AD" w:rsidRPr="00044045" w:rsidTr="002E12CC">
        <w:tc>
          <w:tcPr>
            <w:tcW w:w="3032" w:type="dxa"/>
            <w:shd w:val="clear" w:color="auto" w:fill="auto"/>
          </w:tcPr>
          <w:p w:rsidR="004276AD" w:rsidRPr="00044045" w:rsidRDefault="004276AD" w:rsidP="004276AD">
            <w:pPr>
              <w:autoSpaceDE w:val="0"/>
              <w:autoSpaceDN w:val="0"/>
              <w:adjustRightInd w:val="0"/>
              <w:jc w:val="center"/>
              <w:rPr>
                <w:rFonts w:eastAsia="TimesNewRomanPSMT" w:cs="Arial"/>
                <w:bCs/>
              </w:rPr>
            </w:pPr>
            <w:r w:rsidRPr="00044045">
              <w:rPr>
                <w:rFonts w:eastAsia="TimesNewRomanPSMT" w:cs="Arial"/>
                <w:bCs/>
              </w:rPr>
              <w:t>Интернет страница Наручиоца</w:t>
            </w:r>
          </w:p>
        </w:tc>
        <w:tc>
          <w:tcPr>
            <w:tcW w:w="6213" w:type="dxa"/>
            <w:shd w:val="clear" w:color="auto" w:fill="auto"/>
          </w:tcPr>
          <w:p w:rsidR="004276AD" w:rsidRPr="00044045" w:rsidRDefault="00AD651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044045">
                <w:rPr>
                  <w:rStyle w:val="Hyperlink"/>
                  <w:rFonts w:eastAsia="Arial Unicode MS" w:cs="Arial"/>
                  <w:color w:val="auto"/>
                  <w:kern w:val="1"/>
                  <w:lang w:eastAsia="ar-SA"/>
                </w:rPr>
                <w:t>www.eps.rs</w:t>
              </w:r>
            </w:hyperlink>
          </w:p>
          <w:p w:rsidR="002E12CC" w:rsidRPr="00044045" w:rsidRDefault="002E12CC" w:rsidP="004276AD">
            <w:pPr>
              <w:autoSpaceDE w:val="0"/>
              <w:autoSpaceDN w:val="0"/>
              <w:adjustRightInd w:val="0"/>
              <w:jc w:val="center"/>
              <w:rPr>
                <w:rFonts w:eastAsia="TimesNewRomanPSMT" w:cs="Arial"/>
                <w:bCs/>
                <w:color w:val="FF0000"/>
                <w:lang w:val="sr-Cyrl-RS"/>
              </w:rPr>
            </w:pPr>
          </w:p>
        </w:tc>
      </w:tr>
      <w:tr w:rsidR="004276AD" w:rsidRPr="00044045" w:rsidTr="002E12CC">
        <w:tc>
          <w:tcPr>
            <w:tcW w:w="3032" w:type="dxa"/>
            <w:shd w:val="clear" w:color="auto" w:fill="auto"/>
          </w:tcPr>
          <w:p w:rsidR="004276AD" w:rsidRPr="00044045" w:rsidRDefault="004276AD" w:rsidP="004276AD">
            <w:pPr>
              <w:autoSpaceDE w:val="0"/>
              <w:autoSpaceDN w:val="0"/>
              <w:adjustRightInd w:val="0"/>
              <w:jc w:val="center"/>
              <w:rPr>
                <w:rFonts w:eastAsia="TimesNewRomanPSMT" w:cs="Arial"/>
                <w:bCs/>
              </w:rPr>
            </w:pPr>
            <w:r w:rsidRPr="00044045">
              <w:rPr>
                <w:rFonts w:eastAsia="TimesNewRomanPSMT" w:cs="Arial"/>
                <w:bCs/>
              </w:rPr>
              <w:t>Врста поступка</w:t>
            </w:r>
          </w:p>
        </w:tc>
        <w:tc>
          <w:tcPr>
            <w:tcW w:w="6213" w:type="dxa"/>
            <w:shd w:val="clear" w:color="auto" w:fill="auto"/>
            <w:vAlign w:val="center"/>
          </w:tcPr>
          <w:p w:rsidR="004276AD" w:rsidRPr="00044045" w:rsidRDefault="00D34466" w:rsidP="00D34466">
            <w:pPr>
              <w:autoSpaceDE w:val="0"/>
              <w:autoSpaceDN w:val="0"/>
              <w:adjustRightInd w:val="0"/>
              <w:jc w:val="center"/>
              <w:rPr>
                <w:rFonts w:eastAsia="TimesNewRomanPSMT" w:cs="Arial"/>
                <w:bCs/>
              </w:rPr>
            </w:pPr>
            <w:r w:rsidRPr="00044045">
              <w:rPr>
                <w:rFonts w:eastAsia="TimesNewRomanPSMT" w:cs="Arial"/>
                <w:bCs/>
              </w:rPr>
              <w:t>Отворени поступак</w:t>
            </w:r>
          </w:p>
        </w:tc>
      </w:tr>
      <w:tr w:rsidR="004276AD" w:rsidRPr="00044045" w:rsidTr="002E12CC">
        <w:trPr>
          <w:trHeight w:val="575"/>
        </w:trPr>
        <w:tc>
          <w:tcPr>
            <w:tcW w:w="3032" w:type="dxa"/>
            <w:shd w:val="clear" w:color="auto" w:fill="auto"/>
          </w:tcPr>
          <w:p w:rsidR="00A56D49" w:rsidRPr="00044045" w:rsidRDefault="00A56D49" w:rsidP="004276AD">
            <w:pPr>
              <w:autoSpaceDE w:val="0"/>
              <w:autoSpaceDN w:val="0"/>
              <w:adjustRightInd w:val="0"/>
              <w:jc w:val="center"/>
              <w:rPr>
                <w:rFonts w:eastAsia="TimesNewRomanPSMT" w:cs="Arial"/>
                <w:bCs/>
              </w:rPr>
            </w:pPr>
          </w:p>
          <w:p w:rsidR="004276AD" w:rsidRPr="00044045" w:rsidRDefault="004276AD" w:rsidP="004276AD">
            <w:pPr>
              <w:autoSpaceDE w:val="0"/>
              <w:autoSpaceDN w:val="0"/>
              <w:adjustRightInd w:val="0"/>
              <w:jc w:val="center"/>
              <w:rPr>
                <w:rFonts w:eastAsia="TimesNewRomanPSMT" w:cs="Arial"/>
                <w:bCs/>
              </w:rPr>
            </w:pPr>
            <w:r w:rsidRPr="00044045">
              <w:rPr>
                <w:rFonts w:eastAsia="TimesNewRomanPSMT" w:cs="Arial"/>
                <w:bCs/>
              </w:rPr>
              <w:t>Предмет јавне набавке</w:t>
            </w:r>
          </w:p>
        </w:tc>
        <w:tc>
          <w:tcPr>
            <w:tcW w:w="6213" w:type="dxa"/>
            <w:shd w:val="clear" w:color="auto" w:fill="auto"/>
          </w:tcPr>
          <w:p w:rsidR="004276AD" w:rsidRPr="00044045" w:rsidRDefault="004276AD" w:rsidP="00A56D49">
            <w:pPr>
              <w:pStyle w:val="Title"/>
              <w:spacing w:before="0"/>
              <w:rPr>
                <w:rFonts w:cs="Arial"/>
                <w:b w:val="0"/>
                <w:color w:val="FF0000"/>
                <w:sz w:val="22"/>
                <w:szCs w:val="22"/>
              </w:rPr>
            </w:pPr>
            <w:bookmarkStart w:id="16" w:name="_Toc442559877"/>
            <w:r w:rsidRPr="00044045">
              <w:rPr>
                <w:rFonts w:cs="Arial"/>
                <w:b w:val="0"/>
                <w:sz w:val="22"/>
                <w:szCs w:val="22"/>
              </w:rPr>
              <w:t xml:space="preserve">Набавка добара: </w:t>
            </w:r>
            <w:r w:rsidR="00292953">
              <w:rPr>
                <w:rFonts w:cs="Arial"/>
                <w:b w:val="0"/>
                <w:sz w:val="22"/>
                <w:szCs w:val="22"/>
                <w:lang w:val="sr-Cyrl-RS"/>
              </w:rPr>
              <w:t>6,6 кВ прекидачи</w:t>
            </w:r>
            <w:bookmarkEnd w:id="16"/>
          </w:p>
        </w:tc>
      </w:tr>
      <w:tr w:rsidR="002E12CC" w:rsidRPr="00044045" w:rsidTr="002E12CC">
        <w:trPr>
          <w:trHeight w:val="995"/>
        </w:trPr>
        <w:tc>
          <w:tcPr>
            <w:tcW w:w="3032" w:type="dxa"/>
            <w:shd w:val="clear" w:color="auto" w:fill="auto"/>
          </w:tcPr>
          <w:p w:rsidR="002E12CC" w:rsidRPr="00044045" w:rsidRDefault="002E12CC" w:rsidP="002E12CC">
            <w:pPr>
              <w:autoSpaceDE w:val="0"/>
              <w:autoSpaceDN w:val="0"/>
              <w:adjustRightInd w:val="0"/>
              <w:jc w:val="center"/>
              <w:rPr>
                <w:rFonts w:eastAsia="TimesNewRomanPSMT" w:cs="Arial"/>
                <w:bCs/>
              </w:rPr>
            </w:pPr>
          </w:p>
          <w:p w:rsidR="002E12CC" w:rsidRPr="00044045" w:rsidRDefault="002E12CC" w:rsidP="002E12CC">
            <w:pPr>
              <w:autoSpaceDE w:val="0"/>
              <w:autoSpaceDN w:val="0"/>
              <w:adjustRightInd w:val="0"/>
              <w:jc w:val="center"/>
              <w:rPr>
                <w:rFonts w:eastAsia="TimesNewRomanPSMT" w:cs="Arial"/>
                <w:bCs/>
              </w:rPr>
            </w:pPr>
            <w:r w:rsidRPr="00044045">
              <w:rPr>
                <w:rFonts w:cs="Arial"/>
              </w:rPr>
              <w:t>Опис сваке партије</w:t>
            </w:r>
          </w:p>
        </w:tc>
        <w:tc>
          <w:tcPr>
            <w:tcW w:w="6213" w:type="dxa"/>
            <w:shd w:val="clear" w:color="auto" w:fill="auto"/>
            <w:vAlign w:val="center"/>
          </w:tcPr>
          <w:p w:rsidR="002E12CC" w:rsidRPr="00044045" w:rsidRDefault="002E12CC" w:rsidP="00A56D49">
            <w:pPr>
              <w:pStyle w:val="ListParagraph"/>
              <w:widowControl w:val="0"/>
              <w:ind w:left="0"/>
              <w:jc w:val="center"/>
              <w:rPr>
                <w:rFonts w:ascii="Arial" w:hAnsi="Arial" w:cs="Arial"/>
              </w:rPr>
            </w:pPr>
            <w:r w:rsidRPr="00044045">
              <w:rPr>
                <w:rFonts w:ascii="Arial" w:hAnsi="Arial" w:cs="Arial"/>
              </w:rPr>
              <w:t>Jавна набавка није обликована по партијама</w:t>
            </w:r>
          </w:p>
        </w:tc>
      </w:tr>
      <w:tr w:rsidR="004276AD" w:rsidRPr="00044045" w:rsidTr="002E12CC">
        <w:trPr>
          <w:trHeight w:val="594"/>
        </w:trPr>
        <w:tc>
          <w:tcPr>
            <w:tcW w:w="3032" w:type="dxa"/>
            <w:shd w:val="clear" w:color="auto" w:fill="auto"/>
          </w:tcPr>
          <w:p w:rsidR="004276AD" w:rsidRPr="00044045" w:rsidRDefault="004276AD" w:rsidP="004276AD">
            <w:pPr>
              <w:autoSpaceDE w:val="0"/>
              <w:autoSpaceDN w:val="0"/>
              <w:adjustRightInd w:val="0"/>
              <w:jc w:val="center"/>
              <w:rPr>
                <w:rFonts w:eastAsia="TimesNewRomanPSMT" w:cs="Arial"/>
                <w:bCs/>
              </w:rPr>
            </w:pPr>
            <w:r w:rsidRPr="00044045">
              <w:rPr>
                <w:rFonts w:eastAsia="TimesNewRomanPSMT" w:cs="Arial"/>
                <w:bCs/>
              </w:rPr>
              <w:t>Циљ поступка</w:t>
            </w:r>
          </w:p>
        </w:tc>
        <w:tc>
          <w:tcPr>
            <w:tcW w:w="6213" w:type="dxa"/>
            <w:shd w:val="clear" w:color="auto" w:fill="auto"/>
          </w:tcPr>
          <w:p w:rsidR="004276AD" w:rsidRPr="00044045" w:rsidRDefault="004276AD" w:rsidP="004276AD">
            <w:pPr>
              <w:autoSpaceDE w:val="0"/>
              <w:autoSpaceDN w:val="0"/>
              <w:adjustRightInd w:val="0"/>
              <w:jc w:val="center"/>
              <w:rPr>
                <w:rFonts w:eastAsia="TimesNewRomanPSMT" w:cs="Arial"/>
                <w:bCs/>
              </w:rPr>
            </w:pPr>
            <w:r w:rsidRPr="00044045">
              <w:rPr>
                <w:rFonts w:eastAsia="TimesNewRomanPSMT" w:cs="Arial"/>
                <w:bCs/>
              </w:rPr>
              <w:t xml:space="preserve"> Закључење Уговора о јавној набавци </w:t>
            </w:r>
          </w:p>
          <w:p w:rsidR="002E12CC" w:rsidRPr="00044045" w:rsidRDefault="002E12CC" w:rsidP="002E12CC">
            <w:pPr>
              <w:autoSpaceDE w:val="0"/>
              <w:autoSpaceDN w:val="0"/>
              <w:adjustRightInd w:val="0"/>
              <w:rPr>
                <w:rFonts w:eastAsia="TimesNewRomanPSMT" w:cs="Arial"/>
                <w:b/>
                <w:bCs/>
                <w:color w:val="FF0000"/>
              </w:rPr>
            </w:pPr>
          </w:p>
        </w:tc>
      </w:tr>
      <w:tr w:rsidR="004276AD" w:rsidRPr="00044045" w:rsidTr="002E12CC">
        <w:trPr>
          <w:trHeight w:val="1057"/>
        </w:trPr>
        <w:tc>
          <w:tcPr>
            <w:tcW w:w="3032" w:type="dxa"/>
            <w:shd w:val="clear" w:color="auto" w:fill="auto"/>
          </w:tcPr>
          <w:p w:rsidR="004276AD" w:rsidRPr="00044045" w:rsidRDefault="004276AD" w:rsidP="004276AD">
            <w:pPr>
              <w:autoSpaceDE w:val="0"/>
              <w:autoSpaceDN w:val="0"/>
              <w:adjustRightInd w:val="0"/>
              <w:jc w:val="center"/>
              <w:rPr>
                <w:rFonts w:eastAsia="TimesNewRomanPSMT" w:cs="Arial"/>
                <w:bCs/>
              </w:rPr>
            </w:pPr>
          </w:p>
          <w:p w:rsidR="004276AD" w:rsidRPr="00044045" w:rsidRDefault="004276AD" w:rsidP="004276AD">
            <w:pPr>
              <w:autoSpaceDE w:val="0"/>
              <w:autoSpaceDN w:val="0"/>
              <w:adjustRightInd w:val="0"/>
              <w:jc w:val="center"/>
              <w:rPr>
                <w:rFonts w:eastAsia="TimesNewRomanPSMT" w:cs="Arial"/>
                <w:bCs/>
              </w:rPr>
            </w:pPr>
            <w:r w:rsidRPr="00044045">
              <w:rPr>
                <w:rFonts w:eastAsia="TimesNewRomanPSMT" w:cs="Arial"/>
                <w:bCs/>
              </w:rPr>
              <w:t>Контакт</w:t>
            </w:r>
          </w:p>
        </w:tc>
        <w:tc>
          <w:tcPr>
            <w:tcW w:w="6213" w:type="dxa"/>
            <w:shd w:val="clear" w:color="auto" w:fill="auto"/>
            <w:vAlign w:val="center"/>
          </w:tcPr>
          <w:p w:rsidR="00A56D49" w:rsidRPr="00044045" w:rsidRDefault="00785614" w:rsidP="00A56D49">
            <w:pPr>
              <w:jc w:val="center"/>
              <w:rPr>
                <w:rFonts w:cs="Arial"/>
                <w:color w:val="00B0F0"/>
                <w:lang w:val="sr-Cyrl-RS"/>
              </w:rPr>
            </w:pPr>
            <w:r w:rsidRPr="00044045">
              <w:rPr>
                <w:rFonts w:cs="Arial"/>
                <w:lang w:val="sr-Cyrl-RS"/>
              </w:rPr>
              <w:t>Весна Стојановић</w:t>
            </w:r>
          </w:p>
          <w:p w:rsidR="00A56D49" w:rsidRPr="00044045" w:rsidRDefault="00A56D49" w:rsidP="00A56D49">
            <w:pPr>
              <w:jc w:val="center"/>
              <w:rPr>
                <w:rFonts w:cs="Arial"/>
              </w:rPr>
            </w:pPr>
            <w:r w:rsidRPr="00044045">
              <w:rPr>
                <w:rFonts w:cs="Arial"/>
              </w:rPr>
              <w:t xml:space="preserve">e-mail: </w:t>
            </w:r>
            <w:hyperlink r:id="rId167" w:history="1">
              <w:r w:rsidR="00785614" w:rsidRPr="00044045">
                <w:rPr>
                  <w:rStyle w:val="Hyperlink"/>
                  <w:rFonts w:cs="Arial"/>
                </w:rPr>
                <w:t>vesna.stojanovic@</w:t>
              </w:r>
            </w:hyperlink>
            <w:r w:rsidRPr="00044045">
              <w:rPr>
                <w:rStyle w:val="Hyperlink"/>
                <w:rFonts w:cs="Arial"/>
                <w:color w:val="auto"/>
              </w:rPr>
              <w:t>eps.rs</w:t>
            </w:r>
          </w:p>
          <w:p w:rsidR="004276AD" w:rsidRPr="00044045" w:rsidRDefault="004276AD" w:rsidP="004276AD">
            <w:pPr>
              <w:jc w:val="center"/>
              <w:rPr>
                <w:rFonts w:cs="Arial"/>
              </w:rPr>
            </w:pPr>
          </w:p>
        </w:tc>
      </w:tr>
    </w:tbl>
    <w:p w:rsidR="00FA0E61" w:rsidRPr="00044045" w:rsidRDefault="00FA0E61" w:rsidP="000C50A0">
      <w:pPr>
        <w:spacing w:before="0"/>
        <w:rPr>
          <w:rFonts w:cs="Arial"/>
        </w:rPr>
      </w:pPr>
    </w:p>
    <w:p w:rsidR="002E12CC" w:rsidRPr="00044045" w:rsidRDefault="002E12CC" w:rsidP="000C50A0">
      <w:pPr>
        <w:spacing w:before="0"/>
        <w:rPr>
          <w:rFonts w:cs="Arial"/>
        </w:rPr>
      </w:pPr>
    </w:p>
    <w:p w:rsidR="001B619C" w:rsidRPr="00044045" w:rsidRDefault="001B619C" w:rsidP="000C50A0">
      <w:pPr>
        <w:spacing w:before="0"/>
        <w:rPr>
          <w:rFonts w:cs="Arial"/>
        </w:rPr>
      </w:pPr>
    </w:p>
    <w:p w:rsidR="00646539" w:rsidRPr="00044045" w:rsidRDefault="00646539" w:rsidP="000C50A0">
      <w:pPr>
        <w:spacing w:before="0"/>
        <w:rPr>
          <w:rFonts w:cs="Arial"/>
        </w:rPr>
      </w:pPr>
    </w:p>
    <w:p w:rsidR="002E12CC" w:rsidRPr="00044045" w:rsidRDefault="002E12CC" w:rsidP="008A72C2">
      <w:pPr>
        <w:pStyle w:val="Heading10"/>
        <w:numPr>
          <w:ilvl w:val="0"/>
          <w:numId w:val="16"/>
        </w:numPr>
        <w:jc w:val="both"/>
        <w:rPr>
          <w:rFonts w:cs="Arial"/>
        </w:rPr>
      </w:pPr>
      <w:bookmarkStart w:id="17" w:name="_Toc442559878"/>
      <w:bookmarkStart w:id="18" w:name="_Toc427817448"/>
      <w:r w:rsidRPr="00044045">
        <w:rPr>
          <w:rFonts w:cs="Arial"/>
        </w:rPr>
        <w:t>ПОДАЦИ О ПРЕДМЕТУ ЈАВНЕ НАБАВКЕ</w:t>
      </w:r>
    </w:p>
    <w:p w:rsidR="002E12CC" w:rsidRPr="00044045" w:rsidRDefault="002E12CC" w:rsidP="004921C1">
      <w:pPr>
        <w:pStyle w:val="Heading10"/>
        <w:spacing w:line="360" w:lineRule="auto"/>
        <w:ind w:left="0" w:firstLine="0"/>
        <w:jc w:val="both"/>
        <w:rPr>
          <w:rFonts w:cs="Arial"/>
        </w:rPr>
      </w:pPr>
      <w:r w:rsidRPr="00044045">
        <w:rPr>
          <w:rFonts w:cs="Arial"/>
        </w:rPr>
        <w:t>2.1 Опис предмета јавне набавке, назив и ознака из општег речника набавке</w:t>
      </w:r>
    </w:p>
    <w:p w:rsidR="002E12CC" w:rsidRPr="00044045" w:rsidRDefault="002E12CC" w:rsidP="004921C1">
      <w:pPr>
        <w:spacing w:before="0" w:line="360" w:lineRule="auto"/>
        <w:rPr>
          <w:rFonts w:cs="Arial"/>
          <w:lang w:eastAsia="zh-CN"/>
        </w:rPr>
      </w:pPr>
      <w:r w:rsidRPr="00044045">
        <w:rPr>
          <w:rFonts w:cs="Arial"/>
          <w:b/>
          <w:lang w:eastAsia="zh-CN"/>
        </w:rPr>
        <w:t>Опис предмета јавне набавке</w:t>
      </w:r>
      <w:r w:rsidRPr="00044045">
        <w:rPr>
          <w:rFonts w:cs="Arial"/>
          <w:lang w:eastAsia="zh-CN"/>
        </w:rPr>
        <w:t xml:space="preserve">: </w:t>
      </w:r>
      <w:r w:rsidR="00292953">
        <w:rPr>
          <w:rFonts w:cs="Arial"/>
          <w:lang w:val="sr-Cyrl-RS"/>
        </w:rPr>
        <w:t>6,6 кВ прекидачи</w:t>
      </w:r>
    </w:p>
    <w:p w:rsidR="001B619C" w:rsidRPr="00044045" w:rsidRDefault="002E12CC" w:rsidP="004921C1">
      <w:pPr>
        <w:spacing w:before="0" w:line="360" w:lineRule="auto"/>
        <w:rPr>
          <w:rFonts w:cs="Arial"/>
          <w:lang w:eastAsia="zh-CN"/>
        </w:rPr>
      </w:pPr>
      <w:r w:rsidRPr="00044045">
        <w:rPr>
          <w:rFonts w:cs="Arial"/>
          <w:b/>
          <w:lang w:eastAsia="zh-CN"/>
        </w:rPr>
        <w:t>Ознака из општег речника набавке</w:t>
      </w:r>
      <w:r w:rsidRPr="00044045">
        <w:rPr>
          <w:rFonts w:cs="Arial"/>
          <w:lang w:eastAsia="zh-CN"/>
        </w:rPr>
        <w:t xml:space="preserve">: </w:t>
      </w:r>
      <w:r w:rsidR="00292953" w:rsidRPr="00292953">
        <w:rPr>
          <w:rFonts w:cs="Arial"/>
          <w:lang w:eastAsia="zh-CN"/>
        </w:rPr>
        <w:t>31682300 - Средњенапонска опрема</w:t>
      </w:r>
    </w:p>
    <w:p w:rsidR="002E12CC" w:rsidRPr="00044045" w:rsidRDefault="002E12CC" w:rsidP="004921C1">
      <w:pPr>
        <w:spacing w:before="0" w:line="360" w:lineRule="auto"/>
        <w:rPr>
          <w:rFonts w:cs="Arial"/>
          <w:lang w:eastAsia="zh-CN"/>
        </w:rPr>
      </w:pPr>
      <w:r w:rsidRPr="00044045">
        <w:rPr>
          <w:rFonts w:cs="Arial"/>
          <w:lang w:eastAsia="zh-CN"/>
        </w:rPr>
        <w:t>Детаљни подаци о предмету набавке наведени су у техничкој спецификацији (поглавље 3. Конкурсне документације)</w:t>
      </w:r>
    </w:p>
    <w:p w:rsidR="00A56D49" w:rsidRDefault="00A56D49"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Default="005B634C" w:rsidP="005B634C">
      <w:pPr>
        <w:spacing w:before="0"/>
        <w:jc w:val="left"/>
        <w:rPr>
          <w:rFonts w:cs="Arial"/>
          <w:lang w:val="sr-Cyrl-RS"/>
        </w:rPr>
      </w:pPr>
    </w:p>
    <w:p w:rsidR="005B634C" w:rsidRPr="005B634C" w:rsidRDefault="005B634C" w:rsidP="005B634C">
      <w:pPr>
        <w:spacing w:before="0"/>
        <w:jc w:val="left"/>
        <w:rPr>
          <w:rFonts w:cs="Arial"/>
          <w:lang w:val="sr-Cyrl-RS"/>
        </w:rPr>
      </w:pPr>
    </w:p>
    <w:p w:rsidR="00771564" w:rsidRPr="00044045" w:rsidRDefault="00771564" w:rsidP="002E12CC">
      <w:pPr>
        <w:tabs>
          <w:tab w:val="left" w:pos="1134"/>
        </w:tabs>
        <w:rPr>
          <w:rFonts w:cs="Arial"/>
        </w:rPr>
      </w:pPr>
    </w:p>
    <w:p w:rsidR="0032186E" w:rsidRPr="00044045" w:rsidRDefault="00DB369C" w:rsidP="005B634C">
      <w:pPr>
        <w:pStyle w:val="Heading10"/>
        <w:numPr>
          <w:ilvl w:val="0"/>
          <w:numId w:val="16"/>
        </w:numPr>
        <w:jc w:val="center"/>
        <w:rPr>
          <w:rFonts w:cs="Arial"/>
        </w:rPr>
      </w:pPr>
      <w:r w:rsidRPr="00044045">
        <w:rPr>
          <w:rFonts w:cs="Arial"/>
        </w:rPr>
        <w:lastRenderedPageBreak/>
        <w:t>ТЕХНИЧК</w:t>
      </w:r>
      <w:r w:rsidR="0032186E" w:rsidRPr="00044045">
        <w:rPr>
          <w:rFonts w:cs="Arial"/>
        </w:rPr>
        <w:t>А</w:t>
      </w:r>
      <w:r w:rsidR="00646539" w:rsidRPr="00044045">
        <w:rPr>
          <w:rFonts w:cs="Arial"/>
          <w:lang w:val="en-US"/>
        </w:rPr>
        <w:t xml:space="preserve"> </w:t>
      </w:r>
      <w:r w:rsidR="0032186E" w:rsidRPr="00044045">
        <w:rPr>
          <w:rFonts w:cs="Arial"/>
        </w:rPr>
        <w:t>СПЕЦИФИКАЦИЈА</w:t>
      </w:r>
    </w:p>
    <w:bookmarkEnd w:id="17"/>
    <w:p w:rsidR="00D52169" w:rsidRPr="00856D04" w:rsidRDefault="00A56D49" w:rsidP="00856D04">
      <w:pPr>
        <w:rPr>
          <w:rFonts w:cs="Arial"/>
          <w:lang w:val="sr-Cyrl-RS"/>
        </w:rPr>
      </w:pPr>
      <w:r w:rsidRPr="00044045">
        <w:rPr>
          <w:rFonts w:cs="Arial"/>
          <w:lang w:val="sr-Cyrl-CS"/>
        </w:rPr>
        <w:t xml:space="preserve">Потребна је набавка резервних делова за редовно одржавање </w:t>
      </w:r>
      <w:r w:rsidRPr="00044045">
        <w:rPr>
          <w:rFonts w:cs="Arial"/>
          <w:lang w:val="sr-Cyrl-RS"/>
        </w:rPr>
        <w:t xml:space="preserve">пумпи сливног кондензата и пумпи техничке расхладе. </w:t>
      </w:r>
      <w:r w:rsidRPr="00044045">
        <w:rPr>
          <w:rFonts w:cs="Arial"/>
          <w:lang w:val="sr-Cyrl-CS"/>
        </w:rPr>
        <w:t>У табел</w:t>
      </w:r>
      <w:r w:rsidRPr="00044045">
        <w:rPr>
          <w:rFonts w:cs="Arial"/>
          <w:lang w:val="sr-Cyrl-RS"/>
        </w:rPr>
        <w:t>ама</w:t>
      </w:r>
      <w:r w:rsidRPr="00044045">
        <w:rPr>
          <w:rFonts w:cs="Arial"/>
          <w:lang w:val="sr-Cyrl-CS"/>
        </w:rPr>
        <w:t xml:space="preserve"> је дата спецификација са потребн</w:t>
      </w:r>
      <w:r w:rsidRPr="00044045">
        <w:rPr>
          <w:rFonts w:cs="Arial"/>
          <w:lang w:val="sr-Cyrl-RS"/>
        </w:rPr>
        <w:t>и</w:t>
      </w:r>
      <w:r w:rsidRPr="00044045">
        <w:rPr>
          <w:rFonts w:cs="Arial"/>
          <w:lang w:val="sr-Cyrl-CS"/>
        </w:rPr>
        <w:t>м деловима који су предмет набавке.</w:t>
      </w:r>
    </w:p>
    <w:p w:rsidR="00757943" w:rsidRDefault="0032186E" w:rsidP="00757943">
      <w:pPr>
        <w:pStyle w:val="Heading10"/>
        <w:ind w:left="0" w:firstLine="0"/>
        <w:jc w:val="both"/>
        <w:rPr>
          <w:rFonts w:cs="Arial"/>
          <w:lang w:val="sr-Cyrl-RS"/>
        </w:rPr>
      </w:pPr>
      <w:bookmarkStart w:id="19" w:name="_Toc441651541"/>
      <w:bookmarkStart w:id="20" w:name="_Toc442559879"/>
      <w:r w:rsidRPr="00044045">
        <w:rPr>
          <w:rFonts w:cs="Arial"/>
        </w:rPr>
        <w:t>3.1</w:t>
      </w:r>
      <w:r w:rsidR="00B02E86" w:rsidRPr="00044045">
        <w:rPr>
          <w:rFonts w:cs="Arial"/>
        </w:rPr>
        <w:t>.</w:t>
      </w:r>
      <w:r w:rsidR="00DB369C" w:rsidRPr="00044045">
        <w:rPr>
          <w:rFonts w:cs="Arial"/>
        </w:rPr>
        <w:t>Врста</w:t>
      </w:r>
      <w:r w:rsidR="005551C2" w:rsidRPr="00044045">
        <w:rPr>
          <w:rFonts w:cs="Arial"/>
        </w:rPr>
        <w:t xml:space="preserve"> и </w:t>
      </w:r>
      <w:r w:rsidR="00DB369C" w:rsidRPr="00044045">
        <w:rPr>
          <w:rFonts w:cs="Arial"/>
        </w:rPr>
        <w:t>количина добара</w:t>
      </w:r>
      <w:bookmarkEnd w:id="19"/>
      <w:bookmarkEnd w:id="20"/>
    </w:p>
    <w:p w:rsidR="00757943" w:rsidRPr="00856D04" w:rsidRDefault="00757943" w:rsidP="00856D04">
      <w:pPr>
        <w:pStyle w:val="Heading10"/>
        <w:ind w:left="0" w:firstLine="0"/>
        <w:jc w:val="both"/>
        <w:rPr>
          <w:rFonts w:cs="Arial"/>
          <w:bCs/>
          <w:lang w:val="sr-Cyrl-RS"/>
        </w:rPr>
      </w:pPr>
      <w:r w:rsidRPr="00757943">
        <w:rPr>
          <w:rFonts w:cs="Arial"/>
          <w:bCs/>
        </w:rPr>
        <w:t>Увод</w:t>
      </w:r>
    </w:p>
    <w:p w:rsidR="00757943" w:rsidRPr="00757943" w:rsidRDefault="00757943" w:rsidP="00757943">
      <w:pPr>
        <w:spacing w:before="0" w:after="120"/>
        <w:ind w:firstLine="340"/>
        <w:rPr>
          <w:rFonts w:cs="Arial"/>
          <w:lang w:val="sr-Cyrl-CS"/>
        </w:rPr>
      </w:pPr>
      <w:r w:rsidRPr="00757943">
        <w:rPr>
          <w:rFonts w:cs="Arial"/>
          <w:lang w:val="sr-Cyrl-CS"/>
        </w:rPr>
        <w:t>Разлог замене</w:t>
      </w:r>
      <w:r w:rsidRPr="00757943">
        <w:rPr>
          <w:rFonts w:cs="Arial"/>
          <w:lang w:val="sr-Latn-CS"/>
        </w:rPr>
        <w:t xml:space="preserve"> </w:t>
      </w:r>
      <w:r w:rsidRPr="00757943">
        <w:rPr>
          <w:rFonts w:cs="Arial"/>
          <w:lang w:val="sr-Cyrl-CS"/>
        </w:rPr>
        <w:t xml:space="preserve">6,6 </w:t>
      </w:r>
      <w:r w:rsidRPr="00757943">
        <w:rPr>
          <w:rFonts w:cs="Arial"/>
          <w:lang w:val="sr-Latn-CS"/>
        </w:rPr>
        <w:t xml:space="preserve">kV </w:t>
      </w:r>
      <w:r w:rsidRPr="00757943">
        <w:rPr>
          <w:rFonts w:cs="Arial"/>
          <w:lang w:val="sr-Cyrl-CS"/>
        </w:rPr>
        <w:t>прекидача</w:t>
      </w:r>
      <w:r w:rsidRPr="00757943">
        <w:rPr>
          <w:rFonts w:cs="Arial"/>
          <w:lang w:val="sr-Latn-CS"/>
        </w:rPr>
        <w:t xml:space="preserve"> </w:t>
      </w:r>
      <w:r w:rsidRPr="00757943">
        <w:rPr>
          <w:rFonts w:cs="Arial"/>
          <w:lang w:val="sr-Cyrl-RS"/>
        </w:rPr>
        <w:t xml:space="preserve">3150 А </w:t>
      </w:r>
      <w:r w:rsidRPr="00757943">
        <w:rPr>
          <w:rFonts w:cs="Arial"/>
          <w:lang w:val="sr-Cyrl-CS"/>
        </w:rPr>
        <w:t xml:space="preserve">новим је </w:t>
      </w:r>
      <w:r w:rsidRPr="00757943">
        <w:rPr>
          <w:rFonts w:cs="Arial"/>
          <w:lang w:val="sl-SI"/>
        </w:rPr>
        <w:t>технолошка застарелост</w:t>
      </w:r>
      <w:r w:rsidRPr="00757943">
        <w:rPr>
          <w:rFonts w:cs="Arial"/>
          <w:lang w:val="sr-Cyrl-CS"/>
        </w:rPr>
        <w:t xml:space="preserve">, истрошеност помоћних контаката, </w:t>
      </w:r>
      <w:r w:rsidRPr="00757943">
        <w:rPr>
          <w:rFonts w:cs="Arial"/>
          <w:lang w:val="sl-SI"/>
        </w:rPr>
        <w:t xml:space="preserve">повећана вероватноћа отказа због дугачког времена експлоатације, </w:t>
      </w:r>
      <w:r w:rsidRPr="00757943">
        <w:rPr>
          <w:rFonts w:cs="Arial"/>
          <w:lang w:val="sr-Cyrl-RS"/>
        </w:rPr>
        <w:t xml:space="preserve">недостатак </w:t>
      </w:r>
      <w:r w:rsidRPr="00757943">
        <w:rPr>
          <w:rFonts w:cs="Arial"/>
          <w:lang w:val="sr-Cyrl-CS"/>
        </w:rPr>
        <w:t>резервних</w:t>
      </w:r>
      <w:r w:rsidRPr="00757943">
        <w:rPr>
          <w:rFonts w:cs="Arial"/>
          <w:lang w:val="sr-Latn-CS"/>
        </w:rPr>
        <w:t xml:space="preserve"> </w:t>
      </w:r>
      <w:r w:rsidRPr="00757943">
        <w:rPr>
          <w:rFonts w:cs="Arial"/>
          <w:lang w:val="sr-Cyrl-CS"/>
        </w:rPr>
        <w:t>делова, који се више не производе,</w:t>
      </w:r>
      <w:r w:rsidRPr="00757943">
        <w:rPr>
          <w:rFonts w:cs="Arial"/>
          <w:lang w:val="sr-Latn-CS"/>
        </w:rPr>
        <w:t xml:space="preserve"> </w:t>
      </w:r>
      <w:r w:rsidRPr="00757943">
        <w:rPr>
          <w:rFonts w:cs="Arial"/>
          <w:lang w:val="sr-Cyrl-CS"/>
        </w:rPr>
        <w:t>за</w:t>
      </w:r>
      <w:r w:rsidRPr="00757943">
        <w:rPr>
          <w:rFonts w:cs="Arial"/>
          <w:lang w:val="sr-Latn-CS"/>
        </w:rPr>
        <w:t xml:space="preserve"> </w:t>
      </w:r>
      <w:r w:rsidRPr="00757943">
        <w:rPr>
          <w:rFonts w:cs="Arial"/>
          <w:lang w:val="sr-Cyrl-CS"/>
        </w:rPr>
        <w:t>ремонте</w:t>
      </w:r>
      <w:r w:rsidRPr="00757943">
        <w:rPr>
          <w:rFonts w:cs="Arial"/>
          <w:lang w:val="sr-Latn-CS"/>
        </w:rPr>
        <w:t xml:space="preserve"> </w:t>
      </w:r>
      <w:r w:rsidRPr="00757943">
        <w:rPr>
          <w:rFonts w:cs="Arial"/>
          <w:lang w:val="sr-Cyrl-CS"/>
        </w:rPr>
        <w:t>овог</w:t>
      </w:r>
      <w:r w:rsidRPr="00757943">
        <w:rPr>
          <w:rFonts w:cs="Arial"/>
          <w:lang w:val="sr-Latn-CS"/>
        </w:rPr>
        <w:t xml:space="preserve"> </w:t>
      </w:r>
      <w:r w:rsidRPr="00757943">
        <w:rPr>
          <w:rFonts w:cs="Arial"/>
          <w:lang w:val="sr-Cyrl-CS"/>
        </w:rPr>
        <w:t>типа</w:t>
      </w:r>
      <w:r w:rsidRPr="00757943">
        <w:rPr>
          <w:rFonts w:cs="Arial"/>
          <w:lang w:val="sr-Latn-CS"/>
        </w:rPr>
        <w:t xml:space="preserve"> </w:t>
      </w:r>
      <w:r w:rsidRPr="00757943">
        <w:rPr>
          <w:rFonts w:cs="Arial"/>
          <w:lang w:val="sr-Cyrl-CS"/>
        </w:rPr>
        <w:t>прекидача</w:t>
      </w:r>
      <w:r w:rsidRPr="00757943">
        <w:rPr>
          <w:rFonts w:cs="Arial"/>
          <w:lang w:val="sr-Latn-CS"/>
        </w:rPr>
        <w:t xml:space="preserve">, </w:t>
      </w:r>
      <w:r w:rsidRPr="00757943">
        <w:rPr>
          <w:rFonts w:cs="Arial"/>
          <w:lang w:val="sr-Cyrl-RS"/>
        </w:rPr>
        <w:t>што онемогућава квалитетно одржавање и угрожава њихову поузданост у критичним погонским догађајима, посебно при потреби за аутоматским пребацивањем напајања.</w:t>
      </w:r>
    </w:p>
    <w:p w:rsidR="00757943" w:rsidRPr="00757943" w:rsidRDefault="00757943" w:rsidP="00757943">
      <w:pPr>
        <w:spacing w:before="0" w:after="120"/>
        <w:ind w:firstLine="340"/>
        <w:rPr>
          <w:rFonts w:cs="Arial"/>
          <w:lang w:val="sr-Cyrl-RS"/>
        </w:rPr>
      </w:pPr>
      <w:r w:rsidRPr="00757943">
        <w:rPr>
          <w:rFonts w:cs="Arial"/>
          <w:lang w:val="sr-Cyrl-RS"/>
        </w:rPr>
        <w:t xml:space="preserve">Нови прекидачи ће заменити старе прекидаче на главним доводима 6,6 </w:t>
      </w:r>
      <w:r w:rsidRPr="00757943">
        <w:rPr>
          <w:rFonts w:cs="Arial"/>
        </w:rPr>
        <w:t>kV</w:t>
      </w:r>
      <w:r w:rsidRPr="00757943">
        <w:rPr>
          <w:rFonts w:cs="Arial"/>
          <w:lang w:val="sr-Cyrl-RS"/>
        </w:rPr>
        <w:t xml:space="preserve"> постројења блокова Б1 и Б2.</w:t>
      </w:r>
    </w:p>
    <w:p w:rsidR="00757943" w:rsidRPr="00757943" w:rsidRDefault="00757943" w:rsidP="00757943">
      <w:pPr>
        <w:spacing w:before="0" w:after="120"/>
        <w:ind w:firstLine="340"/>
        <w:rPr>
          <w:rFonts w:cs="Arial"/>
        </w:rPr>
      </w:pPr>
      <w:r w:rsidRPr="00757943">
        <w:rPr>
          <w:rFonts w:cs="Arial"/>
        </w:rPr>
        <w:t>Ниже су наведени основни подаци о постојећ</w:t>
      </w:r>
      <w:r w:rsidRPr="00757943">
        <w:rPr>
          <w:rFonts w:cs="Arial"/>
          <w:lang w:val="sr-Cyrl-CS"/>
        </w:rPr>
        <w:t>и</w:t>
      </w:r>
      <w:r w:rsidRPr="00757943">
        <w:rPr>
          <w:rFonts w:cs="Arial"/>
        </w:rPr>
        <w:t>м прекидач</w:t>
      </w:r>
      <w:r w:rsidRPr="00757943">
        <w:rPr>
          <w:rFonts w:cs="Arial"/>
          <w:lang w:val="sr-Cyrl-CS"/>
        </w:rPr>
        <w:t>има</w:t>
      </w:r>
      <w:r w:rsidRPr="00757943">
        <w:rPr>
          <w:rFonts w:cs="Arial"/>
        </w:rPr>
        <w:t>:</w:t>
      </w:r>
    </w:p>
    <w:p w:rsidR="00757943" w:rsidRPr="00757943" w:rsidRDefault="00757943" w:rsidP="00757943">
      <w:pPr>
        <w:spacing w:before="0" w:line="276" w:lineRule="auto"/>
        <w:ind w:firstLine="360"/>
        <w:jc w:val="left"/>
        <w:rPr>
          <w:rFonts w:eastAsia="Calibri" w:cs="Arial"/>
        </w:rPr>
      </w:pPr>
      <w:r w:rsidRPr="00757943">
        <w:rPr>
          <w:rFonts w:eastAsia="Calibri" w:cs="Arial"/>
        </w:rPr>
        <w:t>– Произвођач</w:t>
      </w:r>
      <w:r w:rsidRPr="00757943">
        <w:rPr>
          <w:rFonts w:eastAsia="Calibri" w:cs="Arial"/>
          <w:lang w:val="sr-Latn-CS"/>
        </w:rPr>
        <w:tab/>
      </w:r>
      <w:r w:rsidRPr="00757943">
        <w:rPr>
          <w:rFonts w:eastAsia="Calibri" w:cs="Arial"/>
          <w:lang w:val="sr-Latn-CS"/>
        </w:rPr>
        <w:tab/>
      </w:r>
      <w:r w:rsidRPr="00757943">
        <w:rPr>
          <w:rFonts w:eastAsia="Calibri" w:cs="Arial"/>
          <w:lang w:val="sr-Latn-CS"/>
        </w:rPr>
        <w:tab/>
      </w:r>
      <w:r w:rsidRPr="00757943">
        <w:rPr>
          <w:rFonts w:eastAsia="Calibri" w:cs="Arial"/>
          <w:lang w:val="sr-Latn-CS"/>
        </w:rPr>
        <w:tab/>
      </w:r>
      <w:r w:rsidRPr="00757943">
        <w:rPr>
          <w:rFonts w:eastAsia="Calibri" w:cs="Arial"/>
          <w:lang w:val="sr-Latn-CS"/>
        </w:rPr>
        <w:tab/>
      </w:r>
      <w:r w:rsidRPr="00757943">
        <w:rPr>
          <w:rFonts w:eastAsia="Calibri" w:cs="Arial"/>
          <w:lang w:val="sr-Latn-CS"/>
        </w:rPr>
        <w:tab/>
      </w:r>
      <w:r w:rsidRPr="00757943">
        <w:rPr>
          <w:rFonts w:eastAsia="Calibri" w:cs="Arial"/>
        </w:rPr>
        <w:t>MERLIN GERIN Француска</w:t>
      </w:r>
    </w:p>
    <w:p w:rsidR="00757943" w:rsidRPr="00757943" w:rsidRDefault="00757943" w:rsidP="00757943">
      <w:pPr>
        <w:spacing w:before="0" w:line="276" w:lineRule="auto"/>
        <w:ind w:firstLine="360"/>
        <w:jc w:val="left"/>
        <w:rPr>
          <w:rFonts w:eastAsia="Calibri" w:cs="Arial"/>
        </w:rPr>
      </w:pPr>
      <w:r w:rsidRPr="00757943">
        <w:rPr>
          <w:rFonts w:eastAsia="Calibri" w:cs="Arial"/>
        </w:rPr>
        <w:t>– Тип</w:t>
      </w:r>
      <w:r w:rsidRPr="00757943">
        <w:rPr>
          <w:rFonts w:eastAsia="Calibri" w:cs="Arial"/>
          <w:lang w:val="sr-Latn-CS"/>
        </w:rPr>
        <w:tab/>
      </w:r>
      <w:r w:rsidRPr="00757943">
        <w:rPr>
          <w:rFonts w:eastAsia="Calibri" w:cs="Arial"/>
          <w:lang w:val="sr-Latn-CS"/>
        </w:rPr>
        <w:tab/>
      </w:r>
      <w:r w:rsidRPr="00757943">
        <w:rPr>
          <w:rFonts w:eastAsia="Calibri" w:cs="Arial"/>
          <w:lang w:val="sr-Latn-CS"/>
        </w:rPr>
        <w:tab/>
      </w:r>
      <w:r w:rsidRPr="00757943">
        <w:rPr>
          <w:rFonts w:eastAsia="Calibri" w:cs="Arial"/>
          <w:lang w:val="sr-Latn-CS"/>
        </w:rPr>
        <w:tab/>
      </w:r>
      <w:r w:rsidRPr="00757943">
        <w:rPr>
          <w:rFonts w:eastAsia="Calibri" w:cs="Arial"/>
          <w:lang w:val="sr-Latn-CS"/>
        </w:rPr>
        <w:tab/>
      </w:r>
      <w:r w:rsidRPr="00757943">
        <w:rPr>
          <w:rFonts w:eastAsia="Calibri" w:cs="Arial"/>
          <w:lang w:val="sr-Latn-CS"/>
        </w:rPr>
        <w:tab/>
      </w:r>
      <w:r w:rsidRPr="00757943">
        <w:rPr>
          <w:rFonts w:eastAsia="Calibri" w:cs="Arial"/>
          <w:lang w:val="sr-Latn-CS"/>
        </w:rPr>
        <w:tab/>
        <w:t>DSE 25</w:t>
      </w:r>
    </w:p>
    <w:p w:rsidR="00757943" w:rsidRPr="00757943" w:rsidRDefault="00757943" w:rsidP="00757943">
      <w:pPr>
        <w:spacing w:before="0" w:line="276" w:lineRule="auto"/>
        <w:ind w:firstLine="360"/>
        <w:jc w:val="left"/>
        <w:rPr>
          <w:rFonts w:eastAsia="Calibri" w:cs="Arial"/>
        </w:rPr>
      </w:pPr>
      <w:r w:rsidRPr="00757943">
        <w:rPr>
          <w:rFonts w:eastAsia="Calibri" w:cs="Arial"/>
        </w:rPr>
        <w:t>– Ниво изолације</w:t>
      </w:r>
      <w:r w:rsidRPr="00757943">
        <w:rPr>
          <w:rFonts w:eastAsia="Calibri" w:cs="Arial"/>
          <w:lang w:val="sr-Latn-CS"/>
        </w:rPr>
        <w:tab/>
      </w:r>
      <w:r w:rsidRPr="00757943">
        <w:rPr>
          <w:rFonts w:eastAsia="Calibri" w:cs="Arial"/>
          <w:lang w:val="sr-Latn-CS"/>
        </w:rPr>
        <w:tab/>
      </w:r>
      <w:r w:rsidRPr="00757943">
        <w:rPr>
          <w:rFonts w:eastAsia="Calibri" w:cs="Arial"/>
          <w:lang w:val="sr-Latn-CS"/>
        </w:rPr>
        <w:tab/>
      </w:r>
      <w:r w:rsidRPr="00757943">
        <w:rPr>
          <w:rFonts w:eastAsia="Calibri" w:cs="Arial"/>
          <w:lang w:val="sr-Latn-CS"/>
        </w:rPr>
        <w:tab/>
      </w:r>
      <w:r w:rsidRPr="00757943">
        <w:rPr>
          <w:rFonts w:eastAsia="Calibri" w:cs="Arial"/>
          <w:lang w:val="sr-Cyrl-RS"/>
        </w:rPr>
        <w:tab/>
      </w:r>
      <w:r w:rsidRPr="00757943">
        <w:rPr>
          <w:rFonts w:eastAsia="Calibri" w:cs="Arial"/>
          <w:lang w:val="sr-Latn-CS"/>
        </w:rPr>
        <w:tab/>
        <w:t>7,2 kV</w:t>
      </w:r>
    </w:p>
    <w:p w:rsidR="00757943" w:rsidRPr="00757943" w:rsidRDefault="00757943" w:rsidP="00757943">
      <w:pPr>
        <w:spacing w:before="0" w:line="276" w:lineRule="auto"/>
        <w:ind w:firstLine="360"/>
        <w:jc w:val="left"/>
        <w:rPr>
          <w:rFonts w:eastAsia="Calibri" w:cs="Arial"/>
          <w:lang w:val="sr-Latn-CS"/>
        </w:rPr>
      </w:pPr>
      <w:r w:rsidRPr="00757943">
        <w:rPr>
          <w:rFonts w:eastAsia="Calibri" w:cs="Arial"/>
        </w:rPr>
        <w:t>– Назначени напон</w:t>
      </w:r>
      <w:r w:rsidRPr="00757943">
        <w:rPr>
          <w:rFonts w:eastAsia="Calibri" w:cs="Arial"/>
        </w:rPr>
        <w:tab/>
      </w:r>
      <w:r w:rsidRPr="00757943">
        <w:rPr>
          <w:rFonts w:eastAsia="Calibri" w:cs="Arial"/>
        </w:rPr>
        <w:tab/>
      </w:r>
      <w:r w:rsidRPr="00757943">
        <w:rPr>
          <w:rFonts w:eastAsia="Calibri" w:cs="Arial"/>
        </w:rPr>
        <w:tab/>
      </w:r>
      <w:r w:rsidRPr="00757943">
        <w:rPr>
          <w:rFonts w:eastAsia="Calibri" w:cs="Arial"/>
        </w:rPr>
        <w:tab/>
      </w:r>
      <w:r w:rsidRPr="00757943">
        <w:rPr>
          <w:rFonts w:eastAsia="Calibri" w:cs="Arial"/>
        </w:rPr>
        <w:tab/>
      </w:r>
      <w:r w:rsidRPr="00757943">
        <w:rPr>
          <w:rFonts w:eastAsia="Calibri" w:cs="Arial"/>
          <w:lang w:val="sr-Latn-CS"/>
        </w:rPr>
        <w:t>6,6</w:t>
      </w:r>
      <w:r w:rsidRPr="00757943">
        <w:rPr>
          <w:rFonts w:eastAsia="Calibri" w:cs="Arial"/>
        </w:rPr>
        <w:t xml:space="preserve"> </w:t>
      </w:r>
      <w:r w:rsidRPr="00757943">
        <w:rPr>
          <w:rFonts w:eastAsia="Calibri" w:cs="Arial"/>
          <w:lang w:val="sr-Latn-CS"/>
        </w:rPr>
        <w:t>kV</w:t>
      </w:r>
    </w:p>
    <w:p w:rsidR="00757943" w:rsidRPr="00757943" w:rsidRDefault="00757943" w:rsidP="00757943">
      <w:pPr>
        <w:spacing w:before="0" w:line="276" w:lineRule="auto"/>
        <w:ind w:firstLine="360"/>
        <w:jc w:val="left"/>
        <w:rPr>
          <w:rFonts w:eastAsia="Calibri" w:cs="Arial"/>
        </w:rPr>
      </w:pPr>
      <w:r w:rsidRPr="00757943">
        <w:rPr>
          <w:rFonts w:eastAsia="Calibri" w:cs="Arial"/>
        </w:rPr>
        <w:t xml:space="preserve">– Испитни напон 50 </w:t>
      </w:r>
      <w:r w:rsidRPr="00757943">
        <w:rPr>
          <w:rFonts w:eastAsia="Calibri" w:cs="Arial"/>
          <w:lang w:val="sr-Latn-CS"/>
        </w:rPr>
        <w:t>Hz</w:t>
      </w:r>
      <w:r w:rsidRPr="00757943">
        <w:rPr>
          <w:rFonts w:eastAsia="Calibri" w:cs="Arial"/>
        </w:rPr>
        <w:t>, 1</w:t>
      </w:r>
      <w:r w:rsidRPr="00757943">
        <w:rPr>
          <w:rFonts w:eastAsia="Calibri" w:cs="Arial"/>
          <w:lang w:val="sr-Latn-CS"/>
        </w:rPr>
        <w:t xml:space="preserve"> min</w:t>
      </w:r>
      <w:r w:rsidRPr="00757943">
        <w:rPr>
          <w:rFonts w:eastAsia="Calibri" w:cs="Arial"/>
        </w:rPr>
        <w:t>, према маси</w:t>
      </w:r>
      <w:r w:rsidRPr="00757943">
        <w:rPr>
          <w:rFonts w:eastAsia="Calibri" w:cs="Arial"/>
          <w:lang w:val="sr-Latn-CS"/>
        </w:rPr>
        <w:tab/>
      </w:r>
      <w:r w:rsidRPr="00757943">
        <w:rPr>
          <w:rFonts w:eastAsia="Calibri" w:cs="Arial"/>
          <w:lang w:val="sr-Latn-CS"/>
        </w:rPr>
        <w:tab/>
        <w:t>20 kV</w:t>
      </w:r>
    </w:p>
    <w:p w:rsidR="00757943" w:rsidRPr="00757943" w:rsidRDefault="00757943" w:rsidP="00757943">
      <w:pPr>
        <w:spacing w:before="0" w:line="276" w:lineRule="auto"/>
        <w:ind w:firstLine="360"/>
        <w:jc w:val="left"/>
        <w:rPr>
          <w:rFonts w:eastAsia="Calibri" w:cs="Arial"/>
        </w:rPr>
      </w:pPr>
      <w:r w:rsidRPr="00757943">
        <w:rPr>
          <w:rFonts w:eastAsia="Calibri" w:cs="Arial"/>
        </w:rPr>
        <w:t>– Ударни напон према маси (1,2/50)</w:t>
      </w:r>
      <w:r w:rsidRPr="00757943">
        <w:rPr>
          <w:rFonts w:eastAsia="Calibri" w:cs="Arial"/>
          <w:lang w:val="sr-Latn-CS"/>
        </w:rPr>
        <w:tab/>
      </w:r>
      <w:r w:rsidRPr="00757943">
        <w:rPr>
          <w:rFonts w:eastAsia="Calibri" w:cs="Arial"/>
          <w:lang w:val="sr-Latn-CS"/>
        </w:rPr>
        <w:tab/>
      </w:r>
      <w:r w:rsidRPr="00757943">
        <w:rPr>
          <w:rFonts w:eastAsia="Calibri" w:cs="Arial"/>
          <w:lang w:val="sr-Latn-CS"/>
        </w:rPr>
        <w:tab/>
        <w:t>6</w:t>
      </w:r>
      <w:r w:rsidRPr="00757943">
        <w:rPr>
          <w:rFonts w:eastAsia="Calibri" w:cs="Arial"/>
        </w:rPr>
        <w:t>0</w:t>
      </w:r>
      <w:r w:rsidRPr="00757943">
        <w:rPr>
          <w:rFonts w:eastAsia="Calibri" w:cs="Arial"/>
          <w:lang w:val="sr-Latn-CS"/>
        </w:rPr>
        <w:t xml:space="preserve"> kV</w:t>
      </w:r>
      <w:r w:rsidRPr="00757943">
        <w:rPr>
          <w:rFonts w:eastAsia="Calibri" w:cs="Arial"/>
        </w:rPr>
        <w:t xml:space="preserve"> </w:t>
      </w:r>
    </w:p>
    <w:p w:rsidR="00757943" w:rsidRPr="00757943" w:rsidRDefault="00757943" w:rsidP="00757943">
      <w:pPr>
        <w:spacing w:before="0" w:line="276" w:lineRule="auto"/>
        <w:ind w:firstLine="360"/>
        <w:jc w:val="left"/>
        <w:rPr>
          <w:rFonts w:eastAsia="Calibri" w:cs="Arial"/>
          <w:lang w:val="sr-Cyrl-RS"/>
        </w:rPr>
      </w:pPr>
      <w:r w:rsidRPr="00757943">
        <w:rPr>
          <w:rFonts w:eastAsia="Calibri" w:cs="Arial"/>
        </w:rPr>
        <w:t>– Назначена струја</w:t>
      </w:r>
      <w:r w:rsidRPr="00757943">
        <w:rPr>
          <w:rFonts w:eastAsia="Calibri" w:cs="Arial"/>
          <w:lang w:val="sr-Latn-CS"/>
        </w:rPr>
        <w:tab/>
      </w:r>
      <w:r w:rsidRPr="00757943">
        <w:rPr>
          <w:rFonts w:eastAsia="Calibri" w:cs="Arial"/>
          <w:lang w:val="sr-Latn-CS"/>
        </w:rPr>
        <w:tab/>
      </w:r>
      <w:r w:rsidRPr="00757943">
        <w:rPr>
          <w:rFonts w:eastAsia="Calibri" w:cs="Arial"/>
          <w:lang w:val="sr-Latn-CS"/>
        </w:rPr>
        <w:tab/>
      </w:r>
      <w:r w:rsidRPr="00757943">
        <w:rPr>
          <w:rFonts w:eastAsia="Calibri" w:cs="Arial"/>
          <w:lang w:val="sr-Latn-CS"/>
        </w:rPr>
        <w:tab/>
      </w:r>
      <w:r w:rsidRPr="00757943">
        <w:rPr>
          <w:rFonts w:eastAsia="Calibri" w:cs="Arial"/>
          <w:lang w:val="sr-Latn-CS"/>
        </w:rPr>
        <w:tab/>
      </w:r>
      <w:r w:rsidRPr="00757943">
        <w:rPr>
          <w:rFonts w:eastAsia="Calibri" w:cs="Arial"/>
          <w:lang w:val="sr-Cyrl-RS"/>
        </w:rPr>
        <w:t>3</w:t>
      </w:r>
      <w:r w:rsidRPr="00757943">
        <w:rPr>
          <w:rFonts w:eastAsia="Calibri" w:cs="Arial"/>
          <w:lang w:val="sr-Latn-CS"/>
        </w:rPr>
        <w:t>150 A</w:t>
      </w:r>
    </w:p>
    <w:p w:rsidR="00757943" w:rsidRPr="00757943" w:rsidRDefault="00757943" w:rsidP="00757943">
      <w:pPr>
        <w:spacing w:before="0" w:line="276" w:lineRule="auto"/>
        <w:ind w:firstLine="360"/>
        <w:jc w:val="left"/>
        <w:rPr>
          <w:rFonts w:eastAsia="Calibri" w:cs="Arial"/>
          <w:lang w:val="sr-Latn-CS"/>
        </w:rPr>
      </w:pPr>
      <w:r w:rsidRPr="00757943">
        <w:rPr>
          <w:rFonts w:eastAsia="Calibri" w:cs="Arial"/>
        </w:rPr>
        <w:t>– Максимална подносива струја 1 s</w:t>
      </w:r>
      <w:r w:rsidRPr="00757943">
        <w:rPr>
          <w:rFonts w:eastAsia="Calibri" w:cs="Arial"/>
        </w:rPr>
        <w:tab/>
      </w:r>
      <w:r w:rsidRPr="00757943">
        <w:rPr>
          <w:rFonts w:eastAsia="Calibri" w:cs="Arial"/>
        </w:rPr>
        <w:tab/>
      </w:r>
      <w:r w:rsidRPr="00757943">
        <w:rPr>
          <w:rFonts w:eastAsia="Calibri" w:cs="Arial"/>
        </w:rPr>
        <w:tab/>
      </w:r>
      <w:r w:rsidRPr="00757943">
        <w:rPr>
          <w:rFonts w:eastAsia="Calibri" w:cs="Arial"/>
          <w:lang w:val="sr-Latn-CS"/>
        </w:rPr>
        <w:t>5</w:t>
      </w:r>
      <w:r w:rsidRPr="00757943">
        <w:rPr>
          <w:rFonts w:eastAsia="Calibri" w:cs="Arial"/>
        </w:rPr>
        <w:t>0 kA</w:t>
      </w:r>
    </w:p>
    <w:p w:rsidR="00757943" w:rsidRPr="00757943" w:rsidRDefault="00757943" w:rsidP="00757943">
      <w:pPr>
        <w:spacing w:before="0" w:line="276" w:lineRule="auto"/>
        <w:ind w:firstLine="360"/>
        <w:jc w:val="left"/>
        <w:rPr>
          <w:rFonts w:eastAsia="Calibri" w:cs="Arial"/>
          <w:lang w:val="sr-Latn-CS"/>
        </w:rPr>
      </w:pPr>
      <w:r w:rsidRPr="00757943">
        <w:rPr>
          <w:rFonts w:eastAsia="Calibri" w:cs="Arial"/>
        </w:rPr>
        <w:t>– Командни напон</w:t>
      </w:r>
      <w:r w:rsidRPr="00757943">
        <w:rPr>
          <w:rFonts w:eastAsia="Calibri" w:cs="Arial"/>
          <w:lang w:val="sr-Latn-CS"/>
        </w:rPr>
        <w:tab/>
      </w:r>
      <w:r w:rsidRPr="00757943">
        <w:rPr>
          <w:rFonts w:eastAsia="Calibri" w:cs="Arial"/>
          <w:lang w:val="sr-Latn-CS"/>
        </w:rPr>
        <w:tab/>
      </w:r>
      <w:r w:rsidRPr="00757943">
        <w:rPr>
          <w:rFonts w:eastAsia="Calibri" w:cs="Arial"/>
          <w:lang w:val="sr-Latn-CS"/>
        </w:rPr>
        <w:tab/>
      </w:r>
      <w:r w:rsidRPr="00757943">
        <w:rPr>
          <w:rFonts w:eastAsia="Calibri" w:cs="Arial"/>
          <w:lang w:val="sr-Latn-CS"/>
        </w:rPr>
        <w:tab/>
      </w:r>
      <w:r w:rsidRPr="00757943">
        <w:rPr>
          <w:rFonts w:eastAsia="Calibri" w:cs="Arial"/>
          <w:lang w:val="sr-Latn-CS"/>
        </w:rPr>
        <w:tab/>
      </w:r>
      <w:r w:rsidRPr="00757943">
        <w:rPr>
          <w:rFonts w:eastAsia="Calibri" w:cs="Arial"/>
        </w:rPr>
        <w:t>220</w:t>
      </w:r>
      <w:r w:rsidRPr="00757943">
        <w:rPr>
          <w:rFonts w:eastAsia="Calibri" w:cs="Arial"/>
          <w:lang w:val="sr-Latn-CS"/>
        </w:rPr>
        <w:t xml:space="preserve"> V</w:t>
      </w:r>
      <w:r w:rsidRPr="00757943">
        <w:rPr>
          <w:rFonts w:eastAsia="Calibri" w:cs="Arial"/>
        </w:rPr>
        <w:t>, 50</w:t>
      </w:r>
      <w:r w:rsidRPr="00757943">
        <w:rPr>
          <w:rFonts w:eastAsia="Calibri" w:cs="Arial"/>
          <w:lang w:val="sr-Latn-CS"/>
        </w:rPr>
        <w:t xml:space="preserve"> Hz</w:t>
      </w:r>
    </w:p>
    <w:p w:rsidR="00757943" w:rsidRPr="00757943" w:rsidRDefault="00757943" w:rsidP="00757943">
      <w:pPr>
        <w:spacing w:before="0" w:after="200" w:line="276" w:lineRule="auto"/>
        <w:ind w:firstLine="360"/>
        <w:jc w:val="left"/>
        <w:rPr>
          <w:rFonts w:eastAsia="Calibri" w:cs="Arial"/>
          <w:lang w:val="sr-Latn-CS"/>
        </w:rPr>
      </w:pPr>
      <w:r w:rsidRPr="00757943">
        <w:rPr>
          <w:rFonts w:eastAsia="Calibri" w:cs="Arial"/>
        </w:rPr>
        <w:t>– Назначени напон</w:t>
      </w:r>
      <w:r w:rsidRPr="00757943">
        <w:rPr>
          <w:rFonts w:eastAsia="Calibri" w:cs="Arial"/>
          <w:lang w:val="sr-Latn-CS"/>
        </w:rPr>
        <w:t xml:space="preserve"> </w:t>
      </w:r>
      <w:r w:rsidRPr="00757943">
        <w:rPr>
          <w:rFonts w:eastAsia="Calibri" w:cs="Arial"/>
        </w:rPr>
        <w:t>мотора погонског механизма</w:t>
      </w:r>
      <w:r w:rsidRPr="00757943">
        <w:rPr>
          <w:rFonts w:eastAsia="Calibri" w:cs="Arial"/>
          <w:lang w:val="sr-Latn-CS"/>
        </w:rPr>
        <w:tab/>
      </w:r>
      <w:r w:rsidRPr="00757943">
        <w:rPr>
          <w:rFonts w:eastAsia="Calibri" w:cs="Arial"/>
        </w:rPr>
        <w:t>220</w:t>
      </w:r>
      <w:r w:rsidRPr="00757943">
        <w:rPr>
          <w:rFonts w:eastAsia="Calibri" w:cs="Arial"/>
          <w:lang w:val="sr-Latn-CS"/>
        </w:rPr>
        <w:t xml:space="preserve"> V</w:t>
      </w:r>
      <w:r w:rsidRPr="00757943">
        <w:rPr>
          <w:rFonts w:eastAsia="Calibri" w:cs="Arial"/>
        </w:rPr>
        <w:t>, 50</w:t>
      </w:r>
      <w:r w:rsidRPr="00757943">
        <w:rPr>
          <w:rFonts w:eastAsia="Calibri" w:cs="Arial"/>
          <w:lang w:val="sr-Latn-CS"/>
        </w:rPr>
        <w:t xml:space="preserve"> Hz</w:t>
      </w:r>
    </w:p>
    <w:p w:rsidR="00757943" w:rsidRPr="00757943" w:rsidRDefault="00757943" w:rsidP="00757943">
      <w:pPr>
        <w:spacing w:before="0" w:after="200" w:line="276" w:lineRule="auto"/>
        <w:ind w:firstLine="360"/>
        <w:rPr>
          <w:rFonts w:eastAsia="Calibri" w:cs="Arial"/>
          <w:lang w:val="sr-Cyrl-RS"/>
        </w:rPr>
      </w:pPr>
      <w:r w:rsidRPr="00757943">
        <w:rPr>
          <w:rFonts w:eastAsia="Calibri" w:cs="Arial"/>
          <w:lang w:val="sr-Cyrl-RS"/>
        </w:rPr>
        <w:t xml:space="preserve">У 6,6 </w:t>
      </w:r>
      <w:r w:rsidRPr="00757943">
        <w:rPr>
          <w:rFonts w:eastAsia="Calibri" w:cs="Arial"/>
          <w:lang w:val="sr-Latn-CS"/>
        </w:rPr>
        <w:t>kV</w:t>
      </w:r>
      <w:r w:rsidRPr="00757943">
        <w:rPr>
          <w:rFonts w:eastAsia="Calibri" w:cs="Arial"/>
          <w:lang w:val="sr-Cyrl-RS"/>
        </w:rPr>
        <w:t xml:space="preserve"> постројењима 0</w:t>
      </w:r>
      <w:r w:rsidRPr="00757943">
        <w:rPr>
          <w:rFonts w:eastAsia="Calibri" w:cs="Arial"/>
          <w:lang w:val="sr-Latn-RS"/>
        </w:rPr>
        <w:t xml:space="preserve">BD – </w:t>
      </w:r>
      <w:r w:rsidRPr="00757943">
        <w:rPr>
          <w:rFonts w:eastAsia="Calibri" w:cs="Arial"/>
          <w:lang w:val="sr-Cyrl-RS"/>
        </w:rPr>
        <w:t>Багер станица и</w:t>
      </w:r>
      <w:r w:rsidRPr="00757943">
        <w:rPr>
          <w:rFonts w:eastAsia="Calibri" w:cs="Arial"/>
          <w:lang w:val="sr-Latn-RS"/>
        </w:rPr>
        <w:t xml:space="preserve"> 0BG – </w:t>
      </w:r>
      <w:r w:rsidRPr="00757943">
        <w:rPr>
          <w:rFonts w:eastAsia="Calibri" w:cs="Arial"/>
          <w:lang w:val="sr-Cyrl-RS"/>
        </w:rPr>
        <w:t xml:space="preserve">Депонија пепела, у експлоатацији, од 1983.г., налазе се 6,6 </w:t>
      </w:r>
      <w:r w:rsidRPr="00757943">
        <w:rPr>
          <w:rFonts w:eastAsia="Calibri" w:cs="Arial"/>
          <w:lang w:val="sr-Latn-CS"/>
        </w:rPr>
        <w:t>kV</w:t>
      </w:r>
      <w:r w:rsidRPr="00757943">
        <w:rPr>
          <w:rFonts w:eastAsia="Calibri" w:cs="Arial"/>
          <w:lang w:val="sr-Cyrl-RS"/>
        </w:rPr>
        <w:t xml:space="preserve"> малоуљни прекидачи, производње МИНЕЛ, типа </w:t>
      </w:r>
      <w:r w:rsidRPr="00757943">
        <w:rPr>
          <w:rFonts w:eastAsia="Calibri" w:cs="Arial"/>
          <w:lang w:val="sr-Latn-RS"/>
        </w:rPr>
        <w:t>PUC-1012-750 (</w:t>
      </w:r>
      <w:r w:rsidRPr="00757943">
        <w:rPr>
          <w:rFonts w:eastAsia="Calibri" w:cs="Arial"/>
          <w:lang w:val="sr-Cyrl-RS"/>
        </w:rPr>
        <w:t>у 0</w:t>
      </w:r>
      <w:r w:rsidRPr="00757943">
        <w:rPr>
          <w:rFonts w:eastAsia="Calibri" w:cs="Arial"/>
          <w:lang w:val="sr-Latn-RS"/>
        </w:rPr>
        <w:t>BD</w:t>
      </w:r>
      <w:r w:rsidRPr="00757943">
        <w:rPr>
          <w:rFonts w:eastAsia="Calibri" w:cs="Arial"/>
          <w:lang w:val="sr-Cyrl-RS"/>
        </w:rPr>
        <w:t xml:space="preserve"> – 5 комада) и </w:t>
      </w:r>
      <w:r w:rsidRPr="00757943">
        <w:rPr>
          <w:rFonts w:eastAsia="Calibri" w:cs="Arial"/>
          <w:lang w:val="sr-Latn-RS"/>
        </w:rPr>
        <w:t>PU-10</w:t>
      </w:r>
      <w:r w:rsidRPr="00757943">
        <w:rPr>
          <w:rFonts w:eastAsia="Calibri" w:cs="Arial"/>
          <w:lang w:val="sr-Cyrl-RS"/>
        </w:rPr>
        <w:t>5</w:t>
      </w:r>
      <w:r w:rsidRPr="00757943">
        <w:rPr>
          <w:rFonts w:eastAsia="Calibri" w:cs="Arial"/>
          <w:lang w:val="sr-Latn-RS"/>
        </w:rPr>
        <w:t>-</w:t>
      </w:r>
      <w:r w:rsidRPr="00757943">
        <w:rPr>
          <w:rFonts w:eastAsia="Calibri" w:cs="Arial"/>
          <w:lang w:val="sr-Cyrl-RS"/>
        </w:rPr>
        <w:t>2</w:t>
      </w:r>
      <w:r w:rsidRPr="00757943">
        <w:rPr>
          <w:rFonts w:eastAsia="Calibri" w:cs="Arial"/>
          <w:lang w:val="sr-Latn-RS"/>
        </w:rPr>
        <w:t>50</w:t>
      </w:r>
      <w:r w:rsidRPr="00757943">
        <w:rPr>
          <w:rFonts w:eastAsia="Calibri" w:cs="Arial"/>
          <w:lang w:val="sr-Cyrl-RS"/>
        </w:rPr>
        <w:t xml:space="preserve"> (у </w:t>
      </w:r>
      <w:r w:rsidRPr="00757943">
        <w:rPr>
          <w:rFonts w:eastAsia="Calibri" w:cs="Arial"/>
          <w:lang w:val="sr-Latn-RS"/>
        </w:rPr>
        <w:t>0BG</w:t>
      </w:r>
      <w:r w:rsidRPr="00757943">
        <w:rPr>
          <w:rFonts w:eastAsia="Calibri" w:cs="Arial"/>
          <w:lang w:val="sr-Cyrl-RS"/>
        </w:rPr>
        <w:t xml:space="preserve"> – 3 комада). Ови прекидачи представљају најстарију генерацију средњенапонских прекидача у ТЕНТ – Б и са становишта одржавања потпуно застарео (нема резервних делова, периодична контрола и замена диелектрика – уља...) а са становишта  експлоатације (чести откази, блокада механизма...) неефикасан део постројења, па је потребно извршити њихову замену.</w:t>
      </w:r>
    </w:p>
    <w:p w:rsidR="00757943" w:rsidRPr="00757943" w:rsidRDefault="00757943" w:rsidP="00757943">
      <w:pPr>
        <w:spacing w:before="0" w:after="200" w:line="276" w:lineRule="auto"/>
        <w:ind w:firstLine="360"/>
        <w:rPr>
          <w:rFonts w:eastAsia="Calibri" w:cs="Arial"/>
          <w:lang w:val="sr-Latn-RS"/>
        </w:rPr>
      </w:pPr>
      <w:r w:rsidRPr="00757943">
        <w:rPr>
          <w:rFonts w:eastAsia="Calibri" w:cs="Arial"/>
          <w:lang w:val="sr-Cyrl-RS"/>
        </w:rPr>
        <w:t xml:space="preserve">Замена ових прекидача извршиће се уградњом средњенапонских прекидача </w:t>
      </w:r>
      <w:r w:rsidRPr="00757943">
        <w:rPr>
          <w:rFonts w:eastAsia="Calibri" w:cs="Arial"/>
          <w:lang w:val="sr-Latn-RS"/>
        </w:rPr>
        <w:t xml:space="preserve">1250 A, 50 </w:t>
      </w:r>
      <w:r w:rsidRPr="00757943">
        <w:rPr>
          <w:rFonts w:eastAsia="Calibri" w:cs="Arial"/>
        </w:rPr>
        <w:t>kA,</w:t>
      </w:r>
      <w:r w:rsidRPr="00757943">
        <w:rPr>
          <w:rFonts w:eastAsia="Calibri" w:cs="Arial"/>
          <w:lang w:val="sr-Latn-RS"/>
        </w:rPr>
        <w:t xml:space="preserve"> </w:t>
      </w:r>
      <w:r w:rsidRPr="00757943">
        <w:rPr>
          <w:rFonts w:eastAsia="Calibri" w:cs="Arial"/>
          <w:lang w:val="sr-Cyrl-RS"/>
        </w:rPr>
        <w:t>на постојећи покретни део ћелије - колица, системом ретрофита, уз задржавање потпуне компатибилности са фиксним делом ћелије.</w:t>
      </w:r>
    </w:p>
    <w:p w:rsidR="00757943" w:rsidRPr="00757943" w:rsidRDefault="00757943" w:rsidP="00856D04">
      <w:pPr>
        <w:spacing w:after="200" w:line="276" w:lineRule="auto"/>
        <w:rPr>
          <w:rFonts w:eastAsia="Calibri" w:cs="Arial"/>
          <w:lang w:val="sr-Latn-RS"/>
        </w:rPr>
      </w:pPr>
      <w:r w:rsidRPr="00757943">
        <w:rPr>
          <w:rFonts w:eastAsia="Calibri" w:cs="Arial"/>
          <w:lang w:val="sr-Latn-RS"/>
        </w:rPr>
        <w:t>Ta</w:t>
      </w:r>
      <w:r w:rsidRPr="00757943">
        <w:rPr>
          <w:rFonts w:eastAsia="Calibri" w:cs="Arial"/>
          <w:lang w:val="sr-Cyrl-RS"/>
        </w:rPr>
        <w:t xml:space="preserve">кође, у постројењу </w:t>
      </w:r>
      <w:r w:rsidRPr="00757943">
        <w:rPr>
          <w:rFonts w:eastAsia="Calibri" w:cs="Arial"/>
          <w:lang w:val="sr-Latn-RS"/>
        </w:rPr>
        <w:t xml:space="preserve">0BG – </w:t>
      </w:r>
      <w:r w:rsidRPr="00757943">
        <w:rPr>
          <w:rFonts w:eastAsia="Calibri" w:cs="Arial"/>
          <w:lang w:val="sr-Cyrl-RS"/>
        </w:rPr>
        <w:t>Депонија пепела, у ћелијама број 4, 5, и 6, у којима се мењају малоуљни прекидачи, потребно је, у нисконапонском делу, извршити замену, тј. набавку, испоруку и монтажу опреме, са ожичењем, за управљање и заштиту главног струјног круга, без струјних мерних трансформатора (без испоруке и уградње) и релеја за заштиту (само монтажа, без испоруке) према шеми деловања</w:t>
      </w:r>
      <w:r w:rsidRPr="00757943">
        <w:rPr>
          <w:rFonts w:eastAsia="Calibri" w:cs="Arial"/>
          <w:lang w:val="sr-Latn-RS"/>
        </w:rPr>
        <w:t xml:space="preserve">, </w:t>
      </w:r>
      <w:r w:rsidRPr="00757943">
        <w:rPr>
          <w:rFonts w:eastAsia="Calibri" w:cs="Arial"/>
          <w:lang w:val="sr-Cyrl-RS"/>
        </w:rPr>
        <w:t>коју ће преузети приликом увида на лицу места и спецификацији, датој у табели одељка 3.4.5.</w:t>
      </w:r>
    </w:p>
    <w:p w:rsidR="00757943" w:rsidRPr="00757943" w:rsidRDefault="00757943" w:rsidP="00856D04">
      <w:pPr>
        <w:keepNext/>
        <w:keepLines/>
        <w:spacing w:after="240" w:line="276" w:lineRule="auto"/>
        <w:jc w:val="left"/>
        <w:outlineLvl w:val="1"/>
        <w:rPr>
          <w:rFonts w:cs="Arial"/>
          <w:b/>
          <w:bCs/>
        </w:rPr>
      </w:pPr>
      <w:r w:rsidRPr="00757943">
        <w:rPr>
          <w:rFonts w:cs="Arial"/>
          <w:b/>
          <w:bCs/>
          <w:lang w:val="sr-Cyrl-RS"/>
        </w:rPr>
        <w:t>3</w:t>
      </w:r>
      <w:r w:rsidRPr="00757943">
        <w:rPr>
          <w:rFonts w:cs="Arial"/>
          <w:b/>
          <w:bCs/>
        </w:rPr>
        <w:t>.2 Општи захтеви за 6,6 kV прекидачe</w:t>
      </w:r>
    </w:p>
    <w:p w:rsidR="00757943" w:rsidRPr="00757943" w:rsidRDefault="00757943" w:rsidP="00856D04">
      <w:pPr>
        <w:spacing w:after="120"/>
        <w:ind w:firstLine="340"/>
        <w:rPr>
          <w:rFonts w:cs="Arial"/>
          <w:lang w:val="sl-SI"/>
        </w:rPr>
      </w:pPr>
      <w:r w:rsidRPr="00757943">
        <w:rPr>
          <w:rFonts w:cs="Arial"/>
          <w:lang w:val="sr-Cyrl-CS"/>
        </w:rPr>
        <w:t xml:space="preserve">Опрема 6,6 </w:t>
      </w:r>
      <w:r w:rsidRPr="00757943">
        <w:rPr>
          <w:rFonts w:cs="Arial"/>
        </w:rPr>
        <w:t>kV</w:t>
      </w:r>
      <w:r w:rsidRPr="00757943">
        <w:rPr>
          <w:rFonts w:cs="Arial"/>
          <w:lang w:val="sr-Cyrl-CS"/>
        </w:rPr>
        <w:t xml:space="preserve"> прекидача</w:t>
      </w:r>
      <w:r w:rsidRPr="00757943">
        <w:rPr>
          <w:rFonts w:cs="Arial"/>
          <w:lang w:val="sl-SI"/>
        </w:rPr>
        <w:t xml:space="preserve"> кој</w:t>
      </w:r>
      <w:r w:rsidRPr="00757943">
        <w:rPr>
          <w:rFonts w:cs="Arial"/>
          <w:lang w:val="sr-Cyrl-CS"/>
        </w:rPr>
        <w:t>и</w:t>
      </w:r>
      <w:r w:rsidRPr="00757943">
        <w:rPr>
          <w:rFonts w:cs="Arial"/>
          <w:lang w:val="sl-SI"/>
        </w:rPr>
        <w:t xml:space="preserve"> ће се уградити у постројење ТЕ </w:t>
      </w:r>
      <w:r w:rsidRPr="00757943">
        <w:rPr>
          <w:rFonts w:cs="Arial"/>
          <w:lang w:val="sr-Cyrl-CS"/>
        </w:rPr>
        <w:t>"</w:t>
      </w:r>
      <w:r w:rsidRPr="00757943">
        <w:rPr>
          <w:rFonts w:cs="Arial"/>
          <w:lang w:val="sl-SI"/>
        </w:rPr>
        <w:t>Никола Тесла</w:t>
      </w:r>
      <w:r w:rsidRPr="00757943">
        <w:rPr>
          <w:rFonts w:cs="Arial"/>
          <w:lang w:val="sr-Cyrl-CS"/>
        </w:rPr>
        <w:t>"–</w:t>
      </w:r>
      <w:r w:rsidRPr="00757943">
        <w:rPr>
          <w:rFonts w:cs="Arial"/>
          <w:lang w:val="sl-SI"/>
        </w:rPr>
        <w:t>Б мора задовољити следеће:</w:t>
      </w:r>
    </w:p>
    <w:p w:rsidR="00757943" w:rsidRPr="00757943" w:rsidRDefault="00757943" w:rsidP="00856D04">
      <w:pPr>
        <w:tabs>
          <w:tab w:val="num" w:pos="0"/>
        </w:tabs>
        <w:ind w:left="1554" w:hanging="1214"/>
        <w:rPr>
          <w:rFonts w:cs="Arial"/>
          <w:lang w:val="sr-Cyrl-CS"/>
        </w:rPr>
      </w:pPr>
      <w:r w:rsidRPr="00757943">
        <w:rPr>
          <w:rFonts w:cs="Arial"/>
          <w:lang w:val="sr-Cyrl-CS"/>
        </w:rPr>
        <w:lastRenderedPageBreak/>
        <w:t>Деловање опреме мора бити усаглашено са свим врстама погонских стања и услова.</w:t>
      </w:r>
    </w:p>
    <w:p w:rsidR="00757943" w:rsidRPr="00757943" w:rsidRDefault="00757943" w:rsidP="00856D04">
      <w:pPr>
        <w:tabs>
          <w:tab w:val="num" w:pos="0"/>
        </w:tabs>
        <w:ind w:left="1554" w:hanging="1214"/>
        <w:rPr>
          <w:rFonts w:cs="Arial"/>
          <w:lang w:val="sr-Cyrl-CS"/>
        </w:rPr>
      </w:pPr>
      <w:r w:rsidRPr="00757943">
        <w:rPr>
          <w:rFonts w:cs="Arial"/>
          <w:lang w:val="sr-Cyrl-CS"/>
        </w:rPr>
        <w:t xml:space="preserve">Карактеристике опреме морају бити усаглашене са садашњим инсталисаним капацитетима ТЕНТ–Б. </w:t>
      </w:r>
      <w:r w:rsidRPr="00757943">
        <w:rPr>
          <w:rFonts w:cs="Arial"/>
          <w:lang w:val="sr-Latn-CS"/>
        </w:rPr>
        <w:t xml:space="preserve"> О</w:t>
      </w:r>
      <w:r w:rsidRPr="00757943">
        <w:rPr>
          <w:rFonts w:cs="Arial"/>
          <w:lang w:val="sr-Cyrl-CS"/>
        </w:rPr>
        <w:t>во се нарочито односи на одређивање прекидне моћи прекидача на максималну струју кратког споја.</w:t>
      </w:r>
    </w:p>
    <w:p w:rsidR="00757943" w:rsidRPr="00757943" w:rsidRDefault="00757943" w:rsidP="00856D04">
      <w:pPr>
        <w:keepNext/>
        <w:keepLines/>
        <w:spacing w:after="240" w:line="276" w:lineRule="auto"/>
        <w:jc w:val="left"/>
        <w:outlineLvl w:val="1"/>
        <w:rPr>
          <w:rFonts w:cs="Arial"/>
          <w:b/>
          <w:bCs/>
        </w:rPr>
      </w:pPr>
      <w:r w:rsidRPr="00757943">
        <w:rPr>
          <w:rFonts w:cs="Arial"/>
          <w:b/>
          <w:bCs/>
          <w:lang w:val="sr-Cyrl-RS"/>
        </w:rPr>
        <w:t>3</w:t>
      </w:r>
      <w:r w:rsidRPr="00757943">
        <w:rPr>
          <w:rFonts w:cs="Arial"/>
          <w:b/>
          <w:bCs/>
        </w:rPr>
        <w:t>.</w:t>
      </w:r>
      <w:r w:rsidRPr="00757943">
        <w:rPr>
          <w:rFonts w:cs="Arial"/>
          <w:b/>
          <w:bCs/>
          <w:lang w:val="sr-Cyrl-RS"/>
        </w:rPr>
        <w:t>3</w:t>
      </w:r>
      <w:r w:rsidRPr="00757943">
        <w:rPr>
          <w:rFonts w:cs="Arial"/>
          <w:b/>
          <w:bCs/>
        </w:rPr>
        <w:t xml:space="preserve"> Норме</w:t>
      </w:r>
    </w:p>
    <w:p w:rsidR="00757943" w:rsidRPr="00757943" w:rsidRDefault="00757943" w:rsidP="00856D04">
      <w:pPr>
        <w:spacing w:after="120"/>
        <w:ind w:firstLine="340"/>
        <w:rPr>
          <w:rFonts w:cs="Arial"/>
          <w:lang w:val="sr-Latn-CS"/>
        </w:rPr>
      </w:pPr>
      <w:r w:rsidRPr="00757943">
        <w:rPr>
          <w:rFonts w:cs="Arial"/>
          <w:lang w:val="sr-Cyrl-CS"/>
        </w:rPr>
        <w:t>Главне</w:t>
      </w:r>
      <w:r w:rsidRPr="00757943">
        <w:rPr>
          <w:rFonts w:cs="Arial"/>
          <w:lang w:val="sr-Latn-CS"/>
        </w:rPr>
        <w:t xml:space="preserve"> </w:t>
      </w:r>
      <w:r w:rsidRPr="00757943">
        <w:rPr>
          <w:rFonts w:cs="Arial"/>
          <w:lang w:val="sr-Cyrl-CS"/>
        </w:rPr>
        <w:t>норме</w:t>
      </w:r>
      <w:r w:rsidRPr="00757943">
        <w:rPr>
          <w:rFonts w:cs="Arial"/>
          <w:lang w:val="sr-Latn-CS"/>
        </w:rPr>
        <w:t xml:space="preserve"> </w:t>
      </w:r>
      <w:r w:rsidRPr="00757943">
        <w:rPr>
          <w:rFonts w:cs="Arial"/>
          <w:lang w:val="sr-Cyrl-CS"/>
        </w:rPr>
        <w:t>за</w:t>
      </w:r>
      <w:r w:rsidRPr="00757943">
        <w:rPr>
          <w:rFonts w:cs="Arial"/>
          <w:lang w:val="sr-Latn-CS"/>
        </w:rPr>
        <w:t xml:space="preserve"> </w:t>
      </w:r>
      <w:r w:rsidRPr="00757943">
        <w:rPr>
          <w:rFonts w:cs="Arial"/>
          <w:lang w:val="sr-Cyrl-CS"/>
        </w:rPr>
        <w:t>пројектовање</w:t>
      </w:r>
      <w:r w:rsidRPr="00757943">
        <w:rPr>
          <w:rFonts w:cs="Arial"/>
          <w:lang w:val="sr-Latn-CS"/>
        </w:rPr>
        <w:t xml:space="preserve">, </w:t>
      </w:r>
      <w:r w:rsidRPr="00757943">
        <w:rPr>
          <w:rFonts w:cs="Arial"/>
          <w:lang w:val="sr-Cyrl-CS"/>
        </w:rPr>
        <w:t>производњу</w:t>
      </w:r>
      <w:r w:rsidRPr="00757943">
        <w:rPr>
          <w:rFonts w:cs="Arial"/>
          <w:lang w:val="sr-Latn-CS"/>
        </w:rPr>
        <w:t xml:space="preserve"> </w:t>
      </w:r>
      <w:r w:rsidRPr="00757943">
        <w:rPr>
          <w:rFonts w:cs="Arial"/>
          <w:lang w:val="sr-Cyrl-CS"/>
        </w:rPr>
        <w:t>и</w:t>
      </w:r>
      <w:r w:rsidRPr="00757943">
        <w:rPr>
          <w:rFonts w:cs="Arial"/>
          <w:lang w:val="sr-Latn-CS"/>
        </w:rPr>
        <w:t xml:space="preserve"> </w:t>
      </w:r>
      <w:r w:rsidRPr="00757943">
        <w:rPr>
          <w:rFonts w:cs="Arial"/>
          <w:lang w:val="sr-Cyrl-CS"/>
        </w:rPr>
        <w:t>испитивање</w:t>
      </w:r>
      <w:r w:rsidRPr="00757943">
        <w:rPr>
          <w:rFonts w:cs="Arial"/>
          <w:lang w:val="sr-Latn-CS"/>
        </w:rPr>
        <w:t xml:space="preserve"> </w:t>
      </w:r>
      <w:r w:rsidRPr="00757943">
        <w:rPr>
          <w:rFonts w:cs="Arial"/>
          <w:lang w:val="sr-Cyrl-CS"/>
        </w:rPr>
        <w:t>електричне</w:t>
      </w:r>
      <w:r w:rsidRPr="00757943">
        <w:rPr>
          <w:rFonts w:cs="Arial"/>
          <w:lang w:val="sr-Latn-CS"/>
        </w:rPr>
        <w:t xml:space="preserve"> </w:t>
      </w:r>
      <w:r w:rsidRPr="00757943">
        <w:rPr>
          <w:rFonts w:cs="Arial"/>
          <w:lang w:val="sr-Cyrl-CS"/>
        </w:rPr>
        <w:t>опреме,</w:t>
      </w:r>
      <w:r w:rsidRPr="00757943">
        <w:rPr>
          <w:rFonts w:cs="Arial"/>
          <w:lang w:val="sr-Latn-CS"/>
        </w:rPr>
        <w:t xml:space="preserve"> </w:t>
      </w:r>
      <w:r w:rsidRPr="00757943">
        <w:rPr>
          <w:rFonts w:cs="Arial"/>
          <w:lang w:val="sr-Cyrl-CS"/>
        </w:rPr>
        <w:t>уз</w:t>
      </w:r>
      <w:r w:rsidRPr="00757943">
        <w:rPr>
          <w:rFonts w:cs="Arial"/>
          <w:lang w:val="sr-Latn-CS"/>
        </w:rPr>
        <w:t xml:space="preserve"> </w:t>
      </w:r>
      <w:r w:rsidRPr="00757943">
        <w:rPr>
          <w:rFonts w:cs="Arial"/>
          <w:lang w:val="sr-Cyrl-CS"/>
        </w:rPr>
        <w:t>постојеће</w:t>
      </w:r>
      <w:r w:rsidRPr="00757943">
        <w:rPr>
          <w:rFonts w:cs="Arial"/>
          <w:lang w:val="sr-Latn-CS"/>
        </w:rPr>
        <w:t xml:space="preserve"> </w:t>
      </w:r>
      <w:r w:rsidRPr="00757943">
        <w:rPr>
          <w:rFonts w:cs="Arial"/>
          <w:lang w:val="sr-Cyrl-CS"/>
        </w:rPr>
        <w:t>и</w:t>
      </w:r>
      <w:r w:rsidRPr="00757943">
        <w:rPr>
          <w:rFonts w:cs="Arial"/>
          <w:lang w:val="sr-Latn-CS"/>
        </w:rPr>
        <w:t xml:space="preserve"> </w:t>
      </w:r>
      <w:r w:rsidRPr="00757943">
        <w:rPr>
          <w:rFonts w:cs="Arial"/>
          <w:lang w:val="sr-Cyrl-CS"/>
        </w:rPr>
        <w:t>важеће</w:t>
      </w:r>
      <w:r w:rsidRPr="00757943">
        <w:rPr>
          <w:rFonts w:cs="Arial"/>
          <w:lang w:val="sr-Latn-CS"/>
        </w:rPr>
        <w:t xml:space="preserve"> </w:t>
      </w:r>
      <w:r w:rsidRPr="00757943">
        <w:rPr>
          <w:rFonts w:cs="Arial"/>
          <w:lang w:val="sr-Cyrl-CS"/>
        </w:rPr>
        <w:t>националне</w:t>
      </w:r>
      <w:r w:rsidRPr="00757943">
        <w:rPr>
          <w:rFonts w:cs="Arial"/>
          <w:lang w:val="sr-Latn-CS"/>
        </w:rPr>
        <w:t xml:space="preserve"> </w:t>
      </w:r>
      <w:r w:rsidRPr="00757943">
        <w:rPr>
          <w:rFonts w:cs="Arial"/>
          <w:lang w:val="sr-Cyrl-CS"/>
        </w:rPr>
        <w:t>норме,</w:t>
      </w:r>
      <w:r w:rsidRPr="00757943">
        <w:rPr>
          <w:rFonts w:cs="Arial"/>
          <w:lang w:val="sr-Latn-CS"/>
        </w:rPr>
        <w:t xml:space="preserve"> </w:t>
      </w:r>
      <w:r w:rsidRPr="00757943">
        <w:rPr>
          <w:rFonts w:cs="Arial"/>
          <w:lang w:val="sr-Cyrl-CS"/>
        </w:rPr>
        <w:t>су</w:t>
      </w:r>
      <w:r w:rsidRPr="00757943">
        <w:rPr>
          <w:rFonts w:cs="Arial"/>
          <w:lang w:val="sr-Latn-CS"/>
        </w:rPr>
        <w:t>:</w:t>
      </w:r>
    </w:p>
    <w:p w:rsidR="00757943" w:rsidRPr="00757943" w:rsidRDefault="00757943" w:rsidP="00856D04">
      <w:pPr>
        <w:ind w:firstLine="340"/>
        <w:rPr>
          <w:rFonts w:cs="Arial"/>
        </w:rPr>
      </w:pPr>
      <w:r w:rsidRPr="00757943">
        <w:rPr>
          <w:rFonts w:cs="Arial"/>
        </w:rPr>
        <w:t>IEC</w:t>
      </w:r>
      <w:r w:rsidRPr="00757943">
        <w:rPr>
          <w:rFonts w:cs="Arial"/>
        </w:rPr>
        <w:tab/>
      </w:r>
      <w:r w:rsidRPr="00757943">
        <w:rPr>
          <w:rFonts w:cs="Arial"/>
        </w:rPr>
        <w:tab/>
      </w:r>
      <w:r w:rsidRPr="00757943">
        <w:rPr>
          <w:rFonts w:cs="Arial"/>
          <w:lang w:val="sr-Cyrl-RS"/>
        </w:rPr>
        <w:tab/>
      </w:r>
      <w:r w:rsidRPr="00757943">
        <w:rPr>
          <w:rFonts w:cs="Arial"/>
        </w:rPr>
        <w:tab/>
        <w:t>Међународна електротехничка комисија.</w:t>
      </w:r>
    </w:p>
    <w:p w:rsidR="00757943" w:rsidRPr="00757943" w:rsidRDefault="00757943" w:rsidP="00856D04">
      <w:pPr>
        <w:ind w:firstLine="340"/>
        <w:rPr>
          <w:rFonts w:cs="Arial"/>
        </w:rPr>
      </w:pPr>
      <w:r w:rsidRPr="00757943">
        <w:rPr>
          <w:rFonts w:cs="Arial"/>
        </w:rPr>
        <w:t>ISO</w:t>
      </w:r>
      <w:r w:rsidRPr="00757943">
        <w:rPr>
          <w:rFonts w:cs="Arial"/>
        </w:rPr>
        <w:tab/>
      </w:r>
      <w:r w:rsidRPr="00757943">
        <w:rPr>
          <w:rFonts w:cs="Arial"/>
        </w:rPr>
        <w:tab/>
      </w:r>
      <w:r w:rsidRPr="00757943">
        <w:rPr>
          <w:rFonts w:cs="Arial"/>
          <w:lang w:val="sr-Cyrl-RS"/>
        </w:rPr>
        <w:tab/>
      </w:r>
      <w:r w:rsidRPr="00757943">
        <w:rPr>
          <w:rFonts w:cs="Arial"/>
        </w:rPr>
        <w:tab/>
        <w:t>Међународна организација за стандардизацију.</w:t>
      </w:r>
    </w:p>
    <w:p w:rsidR="00757943" w:rsidRPr="00757943" w:rsidRDefault="00757943" w:rsidP="00856D04">
      <w:pPr>
        <w:ind w:left="2880" w:hanging="2535"/>
        <w:rPr>
          <w:rFonts w:cs="Arial"/>
        </w:rPr>
      </w:pPr>
      <w:r w:rsidRPr="00757943">
        <w:rPr>
          <w:rFonts w:cs="Arial"/>
        </w:rPr>
        <w:t>CEE</w:t>
      </w:r>
      <w:r w:rsidRPr="00757943">
        <w:rPr>
          <w:rFonts w:cs="Arial"/>
        </w:rPr>
        <w:tab/>
        <w:t xml:space="preserve">Међународна комисија за усклађивање </w:t>
      </w:r>
      <w:r w:rsidRPr="00757943">
        <w:rPr>
          <w:rFonts w:cs="Arial"/>
          <w:lang w:val="sr-Cyrl-RS"/>
        </w:rPr>
        <w:t>с</w:t>
      </w:r>
      <w:r w:rsidRPr="00757943">
        <w:rPr>
          <w:rFonts w:cs="Arial"/>
        </w:rPr>
        <w:t>ертификата за електричну</w:t>
      </w:r>
      <w:r w:rsidRPr="00757943">
        <w:rPr>
          <w:rFonts w:cs="Arial"/>
          <w:lang w:val="sr-Cyrl-RS"/>
        </w:rPr>
        <w:t xml:space="preserve"> </w:t>
      </w:r>
      <w:r w:rsidRPr="00757943">
        <w:rPr>
          <w:rFonts w:cs="Arial"/>
        </w:rPr>
        <w:t>опрему.</w:t>
      </w:r>
    </w:p>
    <w:p w:rsidR="00757943" w:rsidRPr="00757943" w:rsidRDefault="00757943" w:rsidP="00856D04">
      <w:pPr>
        <w:ind w:firstLine="340"/>
        <w:rPr>
          <w:rFonts w:cs="Arial"/>
        </w:rPr>
      </w:pPr>
      <w:r w:rsidRPr="00757943">
        <w:rPr>
          <w:rFonts w:cs="Arial"/>
        </w:rPr>
        <w:t>CENELEC</w:t>
      </w:r>
      <w:r w:rsidRPr="00757943">
        <w:rPr>
          <w:rFonts w:cs="Arial"/>
        </w:rPr>
        <w:tab/>
      </w:r>
      <w:r w:rsidRPr="00757943">
        <w:rPr>
          <w:rFonts w:cs="Arial"/>
        </w:rPr>
        <w:tab/>
      </w:r>
      <w:r w:rsidRPr="00757943">
        <w:rPr>
          <w:rFonts w:cs="Arial"/>
          <w:lang w:val="sr-Cyrl-RS"/>
        </w:rPr>
        <w:tab/>
      </w:r>
      <w:r w:rsidRPr="00757943">
        <w:rPr>
          <w:rFonts w:cs="Arial"/>
        </w:rPr>
        <w:t>Европски одбор за електротехничку стандардизацију.</w:t>
      </w:r>
    </w:p>
    <w:p w:rsidR="00757943" w:rsidRPr="00757943" w:rsidRDefault="00757943" w:rsidP="00856D04">
      <w:pPr>
        <w:ind w:firstLine="340"/>
        <w:rPr>
          <w:rFonts w:cs="Arial"/>
        </w:rPr>
      </w:pPr>
    </w:p>
    <w:p w:rsidR="00757943" w:rsidRPr="00757943" w:rsidRDefault="00757943" w:rsidP="00856D04">
      <w:pPr>
        <w:spacing w:after="120"/>
        <w:ind w:firstLine="340"/>
        <w:rPr>
          <w:rFonts w:cs="Arial"/>
          <w:lang w:val="sr-Cyrl-CS"/>
        </w:rPr>
      </w:pPr>
      <w:r w:rsidRPr="00757943">
        <w:rPr>
          <w:rFonts w:cs="Arial"/>
          <w:lang w:val="hr-HR"/>
        </w:rPr>
        <w:t>Прекидач</w:t>
      </w:r>
      <w:r w:rsidRPr="00757943">
        <w:rPr>
          <w:rFonts w:cs="Arial"/>
          <w:lang w:val="sr-Cyrl-CS"/>
        </w:rPr>
        <w:t>и</w:t>
      </w:r>
      <w:r w:rsidRPr="00757943">
        <w:rPr>
          <w:rFonts w:cs="Arial"/>
          <w:lang w:val="hr-HR"/>
        </w:rPr>
        <w:t xml:space="preserve"> треба </w:t>
      </w:r>
      <w:r w:rsidRPr="00757943">
        <w:rPr>
          <w:rFonts w:cs="Arial"/>
          <w:lang w:val="sr-Cyrl-CS"/>
        </w:rPr>
        <w:t>нарочито да задовоље следеће стандарде:</w:t>
      </w:r>
    </w:p>
    <w:p w:rsidR="00757943" w:rsidRPr="00757943" w:rsidRDefault="00757943" w:rsidP="00856D04">
      <w:pPr>
        <w:ind w:firstLine="340"/>
        <w:rPr>
          <w:rFonts w:cs="Arial"/>
          <w:lang w:val="sr-Cyrl-CS"/>
        </w:rPr>
      </w:pPr>
      <w:r w:rsidRPr="00757943">
        <w:rPr>
          <w:rFonts w:cs="Arial"/>
          <w:lang w:val="pl-PL"/>
        </w:rPr>
        <w:t>IEC</w:t>
      </w:r>
      <w:r w:rsidRPr="00757943">
        <w:rPr>
          <w:rFonts w:cs="Arial"/>
          <w:lang w:val="hr-HR"/>
        </w:rPr>
        <w:t xml:space="preserve"> 60</w:t>
      </w:r>
      <w:r w:rsidRPr="00757943">
        <w:rPr>
          <w:rFonts w:cs="Arial"/>
          <w:lang w:val="sr-Cyrl-CS"/>
        </w:rPr>
        <w:t>694</w:t>
      </w:r>
      <w:r w:rsidRPr="00757943">
        <w:rPr>
          <w:rFonts w:cs="Arial"/>
          <w:lang w:val="sr-Latn-RS"/>
        </w:rPr>
        <w:tab/>
      </w:r>
      <w:r w:rsidRPr="00757943">
        <w:rPr>
          <w:rFonts w:cs="Arial"/>
          <w:lang w:val="sr-Cyrl-CS"/>
        </w:rPr>
        <w:tab/>
      </w:r>
      <w:r w:rsidRPr="00757943">
        <w:rPr>
          <w:rFonts w:cs="Arial"/>
          <w:lang w:val="sr-Latn-RS"/>
        </w:rPr>
        <w:tab/>
      </w:r>
      <w:r w:rsidRPr="00757943">
        <w:rPr>
          <w:rFonts w:cs="Arial"/>
          <w:lang w:val="sr-Cyrl-CS"/>
        </w:rPr>
        <w:t>Општа спецификација стандарда за високонапонске</w:t>
      </w:r>
    </w:p>
    <w:p w:rsidR="00757943" w:rsidRPr="00757943" w:rsidRDefault="00757943" w:rsidP="00856D04">
      <w:pPr>
        <w:ind w:left="2171" w:firstLine="709"/>
        <w:rPr>
          <w:rFonts w:cs="Arial"/>
          <w:lang w:val="sr-Cyrl-CS"/>
        </w:rPr>
      </w:pPr>
      <w:r w:rsidRPr="00757943">
        <w:rPr>
          <w:rFonts w:cs="Arial"/>
          <w:lang w:val="sr-Cyrl-CS"/>
        </w:rPr>
        <w:t>прекидаче и управљачке уређаје.</w:t>
      </w:r>
    </w:p>
    <w:p w:rsidR="00757943" w:rsidRPr="00757943" w:rsidRDefault="00757943" w:rsidP="00856D04">
      <w:pPr>
        <w:ind w:left="2875" w:hanging="2535"/>
        <w:rPr>
          <w:rFonts w:cs="Arial"/>
          <w:lang w:val="sr-Cyrl-CS"/>
        </w:rPr>
      </w:pPr>
      <w:r w:rsidRPr="00757943">
        <w:rPr>
          <w:rFonts w:cs="Arial"/>
          <w:lang w:val="pl-PL"/>
        </w:rPr>
        <w:t>IEC</w:t>
      </w:r>
      <w:r w:rsidRPr="00757943">
        <w:rPr>
          <w:rFonts w:cs="Arial"/>
          <w:lang w:val="hr-HR"/>
        </w:rPr>
        <w:t xml:space="preserve"> 6</w:t>
      </w:r>
      <w:r w:rsidRPr="00757943">
        <w:rPr>
          <w:rFonts w:cs="Arial"/>
          <w:lang w:val="sr-Cyrl-CS"/>
        </w:rPr>
        <w:t>2271–100</w:t>
      </w:r>
      <w:r w:rsidRPr="00757943">
        <w:rPr>
          <w:rFonts w:cs="Arial"/>
          <w:lang w:val="sr-Cyrl-CS"/>
        </w:rPr>
        <w:tab/>
      </w:r>
      <w:r w:rsidRPr="00757943">
        <w:rPr>
          <w:rFonts w:cs="Arial"/>
          <w:lang w:val="sr-Latn-RS"/>
        </w:rPr>
        <w:tab/>
      </w:r>
      <w:r w:rsidRPr="00757943">
        <w:rPr>
          <w:rFonts w:cs="Arial"/>
          <w:lang w:val="sr-Cyrl-CS"/>
        </w:rPr>
        <w:t>Високонапонска постројења и управљачки уређаји. Прекидачи наизменичне струје.</w:t>
      </w:r>
    </w:p>
    <w:p w:rsidR="00757943" w:rsidRPr="00757943" w:rsidRDefault="00757943" w:rsidP="00856D04">
      <w:pPr>
        <w:ind w:left="2875" w:hanging="2535"/>
        <w:rPr>
          <w:rFonts w:cs="Arial"/>
          <w:lang w:val="sr-Cyrl-CS"/>
        </w:rPr>
      </w:pPr>
      <w:r w:rsidRPr="00757943">
        <w:rPr>
          <w:rFonts w:cs="Arial"/>
          <w:lang w:val="pl-PL"/>
        </w:rPr>
        <w:t>IEC</w:t>
      </w:r>
      <w:r w:rsidRPr="00757943">
        <w:rPr>
          <w:rFonts w:cs="Arial"/>
          <w:lang w:val="hr-HR"/>
        </w:rPr>
        <w:t xml:space="preserve"> 6</w:t>
      </w:r>
      <w:r w:rsidRPr="00757943">
        <w:rPr>
          <w:rFonts w:cs="Arial"/>
          <w:lang w:val="sr-Cyrl-CS"/>
        </w:rPr>
        <w:t>2271–200</w:t>
      </w:r>
      <w:r w:rsidRPr="00757943">
        <w:rPr>
          <w:rFonts w:cs="Arial"/>
          <w:lang w:val="sr-Cyrl-CS"/>
        </w:rPr>
        <w:tab/>
      </w:r>
      <w:r w:rsidRPr="00757943">
        <w:rPr>
          <w:rFonts w:cs="Arial"/>
          <w:lang w:val="sr-Latn-RS"/>
        </w:rPr>
        <w:tab/>
      </w:r>
      <w:r w:rsidRPr="00757943">
        <w:rPr>
          <w:rFonts w:cs="Arial"/>
          <w:lang w:val="sr-Cyrl-CS"/>
        </w:rPr>
        <w:t xml:space="preserve">Високонапонска постројења и управљачки уређаји. </w:t>
      </w:r>
      <w:r w:rsidRPr="00757943">
        <w:rPr>
          <w:rFonts w:cs="Arial"/>
        </w:rPr>
        <w:t xml:space="preserve">AC </w:t>
      </w:r>
      <w:r w:rsidRPr="00757943">
        <w:rPr>
          <w:rFonts w:cs="Arial"/>
          <w:lang w:val="sr-Cyrl-CS"/>
        </w:rPr>
        <w:t xml:space="preserve">метал-оклопљена постројења за називне напоне преко 1 </w:t>
      </w:r>
      <w:r w:rsidRPr="00757943">
        <w:rPr>
          <w:rFonts w:cs="Arial"/>
        </w:rPr>
        <w:t>kV</w:t>
      </w:r>
      <w:r w:rsidRPr="00757943">
        <w:rPr>
          <w:rFonts w:cs="Arial"/>
          <w:lang w:val="sr-Cyrl-CS"/>
        </w:rPr>
        <w:t xml:space="preserve"> до и укључујући 52</w:t>
      </w:r>
      <w:r w:rsidRPr="00757943">
        <w:rPr>
          <w:rFonts w:cs="Arial"/>
        </w:rPr>
        <w:t xml:space="preserve"> kV</w:t>
      </w:r>
      <w:r w:rsidRPr="00757943">
        <w:rPr>
          <w:rFonts w:cs="Arial"/>
          <w:lang w:val="sr-Cyrl-CS"/>
        </w:rPr>
        <w:t>.</w:t>
      </w:r>
    </w:p>
    <w:p w:rsidR="00757943" w:rsidRPr="00757943" w:rsidRDefault="00757943" w:rsidP="00856D04">
      <w:pPr>
        <w:spacing w:after="120"/>
        <w:ind w:firstLine="340"/>
        <w:rPr>
          <w:rFonts w:cs="Arial"/>
          <w:lang w:val="hr-HR"/>
        </w:rPr>
      </w:pPr>
      <w:r w:rsidRPr="00757943">
        <w:rPr>
          <w:rFonts w:cs="Arial"/>
          <w:lang w:val="hr-HR"/>
        </w:rPr>
        <w:t xml:space="preserve">Карактеристике, испитивања и називне вредности опреме треба да одговарају последњим издањима релевантних </w:t>
      </w:r>
      <w:r w:rsidRPr="00757943">
        <w:rPr>
          <w:rFonts w:cs="Arial"/>
        </w:rPr>
        <w:t>IEC</w:t>
      </w:r>
      <w:r w:rsidRPr="00757943">
        <w:rPr>
          <w:rFonts w:cs="Arial"/>
          <w:lang w:val="hr-HR"/>
        </w:rPr>
        <w:t xml:space="preserve"> стандарда.</w:t>
      </w:r>
    </w:p>
    <w:p w:rsidR="00757943" w:rsidRPr="00757943" w:rsidRDefault="00757943" w:rsidP="00856D04">
      <w:pPr>
        <w:keepNext/>
        <w:keepLines/>
        <w:spacing w:after="240" w:line="276" w:lineRule="auto"/>
        <w:jc w:val="left"/>
        <w:outlineLvl w:val="1"/>
        <w:rPr>
          <w:rFonts w:cs="Arial"/>
          <w:b/>
          <w:bCs/>
        </w:rPr>
      </w:pPr>
      <w:r w:rsidRPr="00757943">
        <w:rPr>
          <w:rFonts w:cs="Arial"/>
          <w:b/>
          <w:bCs/>
          <w:lang w:val="sr-Cyrl-RS"/>
        </w:rPr>
        <w:t>3.4</w:t>
      </w:r>
      <w:r w:rsidRPr="00757943">
        <w:rPr>
          <w:rFonts w:cs="Arial"/>
          <w:b/>
          <w:bCs/>
        </w:rPr>
        <w:t>. Системски и функционални захтеви</w:t>
      </w:r>
    </w:p>
    <w:p w:rsidR="00757943" w:rsidRPr="00757943" w:rsidRDefault="00757943" w:rsidP="00856D04">
      <w:pPr>
        <w:numPr>
          <w:ilvl w:val="1"/>
          <w:numId w:val="0"/>
        </w:numPr>
        <w:spacing w:after="120" w:line="240" w:lineRule="atLeast"/>
        <w:ind w:left="916" w:hanging="916"/>
        <w:outlineLvl w:val="1"/>
        <w:rPr>
          <w:rFonts w:cs="Arial"/>
          <w:b/>
          <w:bCs/>
          <w:i/>
        </w:rPr>
      </w:pPr>
      <w:r w:rsidRPr="00757943">
        <w:rPr>
          <w:rFonts w:cs="Arial"/>
          <w:b/>
          <w:bCs/>
          <w:i/>
          <w:lang w:val="sr-Cyrl-RS"/>
        </w:rPr>
        <w:t>3.4</w:t>
      </w:r>
      <w:r w:rsidRPr="00757943">
        <w:rPr>
          <w:rFonts w:cs="Arial"/>
          <w:b/>
          <w:bCs/>
          <w:i/>
          <w:lang w:val="sr-Cyrl-CS"/>
        </w:rPr>
        <w:t>.</w:t>
      </w:r>
      <w:r w:rsidRPr="00757943">
        <w:rPr>
          <w:rFonts w:cs="Arial"/>
          <w:b/>
          <w:bCs/>
          <w:i/>
          <w:lang w:val="sr-Latn-RS"/>
        </w:rPr>
        <w:t xml:space="preserve">1 </w:t>
      </w:r>
      <w:r w:rsidRPr="00757943">
        <w:rPr>
          <w:rFonts w:cs="Arial"/>
          <w:b/>
          <w:bCs/>
          <w:i/>
          <w:lang w:val="sr-Cyrl-CS"/>
        </w:rPr>
        <w:t>Основни захтеви</w:t>
      </w:r>
    </w:p>
    <w:p w:rsidR="00757943" w:rsidRPr="00757943" w:rsidRDefault="00757943" w:rsidP="00856D04">
      <w:pPr>
        <w:spacing w:after="120"/>
        <w:ind w:firstLine="340"/>
        <w:rPr>
          <w:rFonts w:cs="Arial"/>
          <w:lang w:val="sr-Cyrl-CS"/>
        </w:rPr>
      </w:pPr>
      <w:r w:rsidRPr="00757943">
        <w:rPr>
          <w:rFonts w:cs="Arial"/>
          <w:lang w:val="sr-Cyrl-CS"/>
        </w:rPr>
        <w:t xml:space="preserve">Ова спецификација техничких услова и техничких захтева односи се на назначене карактеристике, конструкцију, захтеве за опрему, контролу и испитивања опреме и представља минималне захтеве у погледу квалитета и карактеристика опреме која се захтева. </w:t>
      </w:r>
    </w:p>
    <w:p w:rsidR="00757943" w:rsidRPr="00757943" w:rsidRDefault="00757943" w:rsidP="00757943">
      <w:pPr>
        <w:spacing w:before="0" w:after="120"/>
        <w:ind w:firstLine="340"/>
        <w:rPr>
          <w:rFonts w:cs="Arial"/>
          <w:lang w:val="hr-HR"/>
        </w:rPr>
      </w:pPr>
      <w:r w:rsidRPr="00757943">
        <w:rPr>
          <w:rFonts w:cs="Arial"/>
          <w:lang w:val="sr-Cyrl-CS"/>
        </w:rPr>
        <w:t xml:space="preserve"> К</w:t>
      </w:r>
      <w:r w:rsidRPr="00757943">
        <w:rPr>
          <w:rFonts w:cs="Arial"/>
          <w:lang w:val="hr-HR"/>
        </w:rPr>
        <w:t>ао изолационо средство и средство за гашење лука корист</w:t>
      </w:r>
      <w:r w:rsidRPr="00757943">
        <w:rPr>
          <w:rFonts w:cs="Arial"/>
          <w:lang w:val="sr-Cyrl-CS"/>
        </w:rPr>
        <w:t>и се</w:t>
      </w:r>
      <w:r w:rsidRPr="00757943">
        <w:rPr>
          <w:rFonts w:cs="Arial"/>
          <w:lang w:val="hr-HR"/>
        </w:rPr>
        <w:t xml:space="preserve"> </w:t>
      </w:r>
      <w:r w:rsidRPr="00757943">
        <w:rPr>
          <w:rFonts w:cs="Arial"/>
        </w:rPr>
        <w:t>SF</w:t>
      </w:r>
      <w:r w:rsidRPr="00757943">
        <w:rPr>
          <w:rFonts w:cs="Arial"/>
          <w:lang w:val="hr-HR"/>
        </w:rPr>
        <w:t>6 гас.</w:t>
      </w:r>
    </w:p>
    <w:p w:rsidR="00757943" w:rsidRPr="00757943" w:rsidRDefault="00757943" w:rsidP="00757943">
      <w:pPr>
        <w:spacing w:before="0" w:after="120"/>
        <w:ind w:firstLine="340"/>
        <w:rPr>
          <w:rFonts w:cs="Arial"/>
          <w:lang w:val="hr-HR"/>
        </w:rPr>
      </w:pPr>
      <w:r w:rsidRPr="00757943">
        <w:rPr>
          <w:rFonts w:cs="Arial"/>
          <w:lang w:val="hr-HR"/>
        </w:rPr>
        <w:t xml:space="preserve">Поред назначене прекидне струје кратког споја, прекидач треба да </w:t>
      </w:r>
      <w:r w:rsidRPr="00757943">
        <w:rPr>
          <w:rFonts w:cs="Arial"/>
          <w:lang w:val="sr-Cyrl-CS"/>
        </w:rPr>
        <w:t>је</w:t>
      </w:r>
      <w:r w:rsidRPr="00757943">
        <w:rPr>
          <w:rFonts w:cs="Arial"/>
          <w:lang w:val="hr-HR"/>
        </w:rPr>
        <w:t xml:space="preserve"> способ</w:t>
      </w:r>
      <w:r w:rsidRPr="00757943">
        <w:rPr>
          <w:rFonts w:cs="Arial"/>
          <w:lang w:val="sr-Cyrl-CS"/>
        </w:rPr>
        <w:t>а</w:t>
      </w:r>
      <w:r w:rsidRPr="00757943">
        <w:rPr>
          <w:rFonts w:cs="Arial"/>
          <w:lang w:val="hr-HR"/>
        </w:rPr>
        <w:t>н за уклапање и иск</w:t>
      </w:r>
      <w:r w:rsidRPr="00757943">
        <w:rPr>
          <w:rFonts w:cs="Arial"/>
          <w:lang w:val="sr-Cyrl-CS"/>
        </w:rPr>
        <w:t>лапање</w:t>
      </w:r>
      <w:r w:rsidRPr="00757943">
        <w:rPr>
          <w:rFonts w:cs="Arial"/>
          <w:lang w:val="hr-HR"/>
        </w:rPr>
        <w:t xml:space="preserve"> свих струја без стварања штетних пренапона. </w:t>
      </w:r>
    </w:p>
    <w:p w:rsidR="00757943" w:rsidRPr="00757943" w:rsidRDefault="00757943" w:rsidP="00757943">
      <w:pPr>
        <w:spacing w:before="0" w:after="120"/>
        <w:ind w:firstLine="340"/>
        <w:rPr>
          <w:rFonts w:cs="Arial"/>
          <w:lang w:val="hr-HR"/>
        </w:rPr>
      </w:pPr>
      <w:r w:rsidRPr="00757943">
        <w:rPr>
          <w:rFonts w:cs="Arial"/>
          <w:lang w:val="hr-HR"/>
        </w:rPr>
        <w:t xml:space="preserve">Нови </w:t>
      </w:r>
      <w:r w:rsidRPr="00757943">
        <w:rPr>
          <w:rFonts w:cs="Arial"/>
          <w:lang w:val="sr-Cyrl-CS"/>
        </w:rPr>
        <w:t>6,6</w:t>
      </w:r>
      <w:r w:rsidRPr="00757943">
        <w:rPr>
          <w:rFonts w:cs="Arial"/>
          <w:lang w:val="hr-HR"/>
        </w:rPr>
        <w:t xml:space="preserve"> </w:t>
      </w:r>
      <w:r w:rsidRPr="00757943">
        <w:rPr>
          <w:rFonts w:cs="Arial"/>
        </w:rPr>
        <w:t>kV</w:t>
      </w:r>
      <w:r w:rsidRPr="00757943">
        <w:rPr>
          <w:rFonts w:cs="Arial"/>
          <w:lang w:val="hr-HR"/>
        </w:rPr>
        <w:t xml:space="preserve"> прекидач</w:t>
      </w:r>
      <w:r w:rsidRPr="00757943">
        <w:rPr>
          <w:rFonts w:cs="Arial"/>
          <w:lang w:val="sr-Cyrl-CS"/>
        </w:rPr>
        <w:t>и</w:t>
      </w:r>
      <w:r w:rsidRPr="00757943">
        <w:rPr>
          <w:rFonts w:cs="Arial"/>
          <w:lang w:val="hr-HR"/>
        </w:rPr>
        <w:t xml:space="preserve"> мора</w:t>
      </w:r>
      <w:r w:rsidRPr="00757943">
        <w:rPr>
          <w:rFonts w:cs="Arial"/>
          <w:lang w:val="sr-Cyrl-CS"/>
        </w:rPr>
        <w:t>ју</w:t>
      </w:r>
      <w:r w:rsidRPr="00757943">
        <w:rPr>
          <w:rFonts w:cs="Arial"/>
          <w:lang w:val="hr-HR"/>
        </w:rPr>
        <w:t xml:space="preserve"> да задовољ</w:t>
      </w:r>
      <w:r w:rsidRPr="00757943">
        <w:rPr>
          <w:rFonts w:cs="Arial"/>
          <w:lang w:val="sr-Cyrl-CS"/>
        </w:rPr>
        <w:t>е</w:t>
      </w:r>
      <w:r w:rsidRPr="00757943">
        <w:rPr>
          <w:rFonts w:cs="Arial"/>
          <w:lang w:val="hr-HR"/>
        </w:rPr>
        <w:t xml:space="preserve"> следеће захтеве:</w:t>
      </w:r>
    </w:p>
    <w:p w:rsidR="00757943" w:rsidRPr="00757943" w:rsidRDefault="00757943" w:rsidP="00757943">
      <w:pPr>
        <w:tabs>
          <w:tab w:val="num" w:pos="0"/>
        </w:tabs>
        <w:spacing w:before="0"/>
        <w:ind w:left="709" w:hanging="369"/>
        <w:rPr>
          <w:rFonts w:cs="Arial"/>
          <w:lang w:val="sr-Cyrl-CS"/>
        </w:rPr>
      </w:pPr>
      <w:r w:rsidRPr="00757943">
        <w:rPr>
          <w:rFonts w:cs="Arial"/>
          <w:lang w:val="sr-Cyrl-CS"/>
        </w:rPr>
        <w:t>Медијум за изолацију и гашење електричног лука</w:t>
      </w:r>
      <w:r w:rsidRPr="00757943">
        <w:rPr>
          <w:rFonts w:cs="Arial"/>
          <w:lang w:val="sr-Cyrl-CS"/>
        </w:rPr>
        <w:tab/>
      </w:r>
      <w:r w:rsidRPr="00757943">
        <w:rPr>
          <w:rFonts w:cs="Arial"/>
          <w:lang w:val="sr-Cyrl-CS"/>
        </w:rPr>
        <w:tab/>
        <w:t>SF6</w:t>
      </w:r>
    </w:p>
    <w:p w:rsidR="00757943" w:rsidRPr="00757943" w:rsidRDefault="00757943" w:rsidP="00757943">
      <w:pPr>
        <w:tabs>
          <w:tab w:val="num" w:pos="0"/>
        </w:tabs>
        <w:spacing w:before="0"/>
        <w:ind w:left="709" w:hanging="369"/>
        <w:rPr>
          <w:rFonts w:cs="Arial"/>
          <w:lang w:val="sr-Cyrl-CS"/>
        </w:rPr>
      </w:pPr>
      <w:r w:rsidRPr="00757943">
        <w:rPr>
          <w:rFonts w:cs="Arial"/>
          <w:lang w:val="sr-Cyrl-CS"/>
        </w:rPr>
        <w:t>Ниво изолације</w:t>
      </w:r>
      <w:r w:rsidRPr="00757943">
        <w:rPr>
          <w:rFonts w:cs="Arial"/>
          <w:lang w:val="sr-Latn-CS"/>
        </w:rPr>
        <w:tab/>
      </w:r>
      <w:r w:rsidRPr="00757943">
        <w:rPr>
          <w:rFonts w:cs="Arial"/>
          <w:lang w:val="sr-Latn-CS"/>
        </w:rPr>
        <w:tab/>
      </w:r>
      <w:r w:rsidRPr="00757943">
        <w:rPr>
          <w:rFonts w:cs="Arial"/>
          <w:lang w:val="sr-Latn-CS"/>
        </w:rPr>
        <w:tab/>
      </w:r>
      <w:r w:rsidRPr="00757943">
        <w:rPr>
          <w:rFonts w:cs="Arial"/>
          <w:lang w:val="sr-Latn-CS"/>
        </w:rPr>
        <w:tab/>
      </w:r>
      <w:r w:rsidRPr="00757943">
        <w:rPr>
          <w:rFonts w:cs="Arial"/>
          <w:lang w:val="sr-Latn-CS"/>
        </w:rPr>
        <w:tab/>
      </w:r>
      <w:r w:rsidRPr="00757943">
        <w:rPr>
          <w:rFonts w:cs="Arial"/>
          <w:lang w:val="sr-Cyrl-CS"/>
        </w:rPr>
        <w:tab/>
      </w:r>
      <w:r w:rsidRPr="00757943">
        <w:rPr>
          <w:rFonts w:cs="Arial"/>
          <w:lang w:val="sr-Cyrl-CS"/>
        </w:rPr>
        <w:tab/>
      </w:r>
      <w:r w:rsidRPr="00757943">
        <w:rPr>
          <w:rFonts w:cs="Arial"/>
          <w:lang w:val="sr-Latn-CS"/>
        </w:rPr>
        <w:t>7,2 kV</w:t>
      </w:r>
    </w:p>
    <w:p w:rsidR="00757943" w:rsidRPr="00757943" w:rsidRDefault="00757943" w:rsidP="00757943">
      <w:pPr>
        <w:tabs>
          <w:tab w:val="num" w:pos="0"/>
        </w:tabs>
        <w:spacing w:before="0"/>
        <w:ind w:left="709" w:hanging="369"/>
        <w:rPr>
          <w:rFonts w:cs="Arial"/>
          <w:lang w:val="sr-Cyrl-CS"/>
        </w:rPr>
      </w:pPr>
      <w:r w:rsidRPr="00757943">
        <w:rPr>
          <w:rFonts w:cs="Arial"/>
          <w:lang w:val="sr-Cyrl-CS"/>
        </w:rPr>
        <w:t xml:space="preserve">Назначени напон </w:t>
      </w:r>
      <w:r w:rsidRPr="00757943">
        <w:rPr>
          <w:rFonts w:cs="Arial"/>
          <w:lang w:val="sr-Cyrl-CS"/>
        </w:rPr>
        <w:tab/>
      </w:r>
      <w:r w:rsidRPr="00757943">
        <w:rPr>
          <w:rFonts w:cs="Arial"/>
          <w:lang w:val="sr-Cyrl-CS"/>
        </w:rPr>
        <w:tab/>
      </w:r>
      <w:r w:rsidRPr="00757943">
        <w:rPr>
          <w:rFonts w:cs="Arial"/>
          <w:lang w:val="sr-Cyrl-CS"/>
        </w:rPr>
        <w:tab/>
      </w:r>
      <w:r w:rsidRPr="00757943">
        <w:rPr>
          <w:rFonts w:cs="Arial"/>
          <w:lang w:val="sr-Cyrl-CS"/>
        </w:rPr>
        <w:tab/>
      </w:r>
      <w:r w:rsidRPr="00757943">
        <w:rPr>
          <w:rFonts w:cs="Arial"/>
          <w:lang w:val="sr-Cyrl-CS"/>
        </w:rPr>
        <w:tab/>
      </w:r>
      <w:r w:rsidRPr="00757943">
        <w:rPr>
          <w:rFonts w:cs="Arial"/>
          <w:lang w:val="sr-Cyrl-CS"/>
        </w:rPr>
        <w:tab/>
      </w:r>
      <w:r w:rsidRPr="00757943">
        <w:rPr>
          <w:rFonts w:cs="Arial"/>
          <w:lang w:val="sr-Cyrl-CS"/>
        </w:rPr>
        <w:tab/>
        <w:t>6,6 kV</w:t>
      </w:r>
    </w:p>
    <w:p w:rsidR="00757943" w:rsidRPr="00757943" w:rsidRDefault="00757943" w:rsidP="00757943">
      <w:pPr>
        <w:tabs>
          <w:tab w:val="num" w:pos="0"/>
        </w:tabs>
        <w:spacing w:before="0"/>
        <w:ind w:left="709" w:right="-421" w:hanging="369"/>
        <w:rPr>
          <w:rFonts w:cs="Arial"/>
          <w:lang w:val="sr-Cyrl-CS"/>
        </w:rPr>
      </w:pPr>
      <w:r w:rsidRPr="00757943">
        <w:rPr>
          <w:rFonts w:cs="Arial"/>
          <w:lang w:val="sr-Cyrl-CS"/>
        </w:rPr>
        <w:t>Назначена струја</w:t>
      </w:r>
      <w:r w:rsidRPr="00757943">
        <w:rPr>
          <w:rFonts w:cs="Arial"/>
          <w:lang w:val="sr-Cyrl-RS"/>
        </w:rPr>
        <w:tab/>
      </w:r>
      <w:r w:rsidRPr="00757943">
        <w:rPr>
          <w:rFonts w:cs="Arial"/>
          <w:lang w:val="sr-Cyrl-CS"/>
        </w:rPr>
        <w:tab/>
      </w:r>
      <w:r w:rsidRPr="00757943">
        <w:rPr>
          <w:rFonts w:cs="Arial"/>
          <w:lang w:val="sr-Cyrl-CS"/>
        </w:rPr>
        <w:tab/>
      </w:r>
      <w:r w:rsidRPr="00757943">
        <w:rPr>
          <w:rFonts w:cs="Arial"/>
          <w:lang w:val="sr-Cyrl-CS"/>
        </w:rPr>
        <w:tab/>
      </w:r>
      <w:r w:rsidRPr="00757943">
        <w:rPr>
          <w:rFonts w:cs="Arial"/>
          <w:lang w:val="sr-Cyrl-RS"/>
        </w:rPr>
        <w:tab/>
      </w:r>
      <w:r w:rsidRPr="00757943">
        <w:rPr>
          <w:rFonts w:cs="Arial"/>
          <w:lang w:val="sr-Cyrl-CS"/>
        </w:rPr>
        <w:tab/>
      </w:r>
      <w:r w:rsidR="006524C5">
        <w:rPr>
          <w:rFonts w:cs="Arial"/>
          <w:lang w:val="sr-Latn-RS"/>
        </w:rPr>
        <w:tab/>
      </w:r>
      <w:r w:rsidRPr="00757943">
        <w:rPr>
          <w:rFonts w:cs="Arial"/>
          <w:lang w:val="sr-Cyrl-RS"/>
        </w:rPr>
        <w:tab/>
        <w:t>3</w:t>
      </w:r>
      <w:r w:rsidRPr="00757943">
        <w:rPr>
          <w:rFonts w:cs="Arial"/>
          <w:lang w:val="sr-Cyrl-CS"/>
        </w:rPr>
        <w:t>150 А</w:t>
      </w:r>
      <w:r w:rsidRPr="00757943">
        <w:rPr>
          <w:rFonts w:cs="Arial"/>
          <w:lang w:val="sr-Cyrl-RS"/>
        </w:rPr>
        <w:t>, 1250 А</w:t>
      </w:r>
    </w:p>
    <w:p w:rsidR="00757943" w:rsidRPr="00757943" w:rsidRDefault="00757943" w:rsidP="00757943">
      <w:pPr>
        <w:tabs>
          <w:tab w:val="num" w:pos="0"/>
        </w:tabs>
        <w:spacing w:before="0"/>
        <w:ind w:left="709" w:hanging="369"/>
        <w:rPr>
          <w:rFonts w:cs="Arial"/>
          <w:lang w:val="sr-Cyrl-CS"/>
        </w:rPr>
      </w:pPr>
      <w:r w:rsidRPr="00757943">
        <w:rPr>
          <w:rFonts w:cs="Arial"/>
          <w:lang w:val="sr-Cyrl-CS"/>
        </w:rPr>
        <w:t>Максимална подносива струја 1 s</w:t>
      </w:r>
      <w:r w:rsidRPr="00757943">
        <w:rPr>
          <w:rFonts w:cs="Arial"/>
          <w:lang w:val="sr-Cyrl-CS"/>
        </w:rPr>
        <w:tab/>
      </w:r>
      <w:r w:rsidRPr="00757943">
        <w:rPr>
          <w:rFonts w:cs="Arial"/>
          <w:lang w:val="sr-Cyrl-CS"/>
        </w:rPr>
        <w:tab/>
      </w:r>
      <w:r w:rsidRPr="00757943">
        <w:rPr>
          <w:rFonts w:cs="Arial"/>
          <w:lang w:val="sr-Cyrl-CS"/>
        </w:rPr>
        <w:tab/>
      </w:r>
      <w:r w:rsidRPr="00757943">
        <w:rPr>
          <w:rFonts w:cs="Arial"/>
          <w:lang w:val="sr-Cyrl-CS"/>
        </w:rPr>
        <w:tab/>
      </w:r>
      <w:r w:rsidRPr="00757943">
        <w:rPr>
          <w:rFonts w:cs="Arial"/>
          <w:lang w:val="sr-Cyrl-CS"/>
        </w:rPr>
        <w:tab/>
      </w:r>
      <w:r w:rsidRPr="00757943">
        <w:rPr>
          <w:rFonts w:cs="Arial"/>
          <w:lang w:val="sr-Latn-CS"/>
        </w:rPr>
        <w:t>5</w:t>
      </w:r>
      <w:r w:rsidRPr="00757943">
        <w:rPr>
          <w:rFonts w:cs="Arial"/>
          <w:lang w:val="sr-Cyrl-CS"/>
        </w:rPr>
        <w:t>0 kA</w:t>
      </w:r>
    </w:p>
    <w:p w:rsidR="00757943" w:rsidRPr="00757943" w:rsidRDefault="00757943" w:rsidP="00757943">
      <w:pPr>
        <w:tabs>
          <w:tab w:val="num" w:pos="0"/>
        </w:tabs>
        <w:spacing w:before="0"/>
        <w:ind w:left="709" w:hanging="369"/>
        <w:rPr>
          <w:rFonts w:cs="Arial"/>
          <w:lang w:val="sr-Cyrl-CS"/>
        </w:rPr>
      </w:pPr>
      <w:r w:rsidRPr="00757943">
        <w:rPr>
          <w:rFonts w:cs="Arial"/>
          <w:lang w:val="sr-Cyrl-CS"/>
        </w:rPr>
        <w:t>Ударна струја кратког споја</w:t>
      </w:r>
      <w:r w:rsidRPr="00757943">
        <w:rPr>
          <w:rFonts w:cs="Arial"/>
          <w:lang w:val="sr-Cyrl-CS"/>
        </w:rPr>
        <w:tab/>
      </w:r>
      <w:r w:rsidRPr="00757943">
        <w:rPr>
          <w:rFonts w:cs="Arial"/>
          <w:lang w:val="sr-Cyrl-CS"/>
        </w:rPr>
        <w:tab/>
      </w:r>
      <w:r w:rsidRPr="00757943">
        <w:rPr>
          <w:rFonts w:cs="Arial"/>
          <w:lang w:val="sr-Cyrl-CS"/>
        </w:rPr>
        <w:tab/>
      </w:r>
      <w:r w:rsidRPr="00757943">
        <w:rPr>
          <w:rFonts w:cs="Arial"/>
          <w:lang w:val="sr-Cyrl-CS"/>
        </w:rPr>
        <w:tab/>
      </w:r>
      <w:r w:rsidRPr="00757943">
        <w:rPr>
          <w:rFonts w:cs="Arial"/>
          <w:lang w:val="sr-Cyrl-RS"/>
        </w:rPr>
        <w:tab/>
      </w:r>
      <w:r w:rsidRPr="00757943">
        <w:rPr>
          <w:rFonts w:cs="Arial"/>
          <w:lang w:val="sr-Cyrl-CS"/>
        </w:rPr>
        <w:tab/>
        <w:t xml:space="preserve">125 </w:t>
      </w:r>
      <w:r w:rsidRPr="00757943">
        <w:rPr>
          <w:rFonts w:cs="Arial"/>
          <w:lang w:val="sr-Latn-RS"/>
        </w:rPr>
        <w:t>k</w:t>
      </w:r>
      <w:r w:rsidRPr="00757943">
        <w:rPr>
          <w:rFonts w:cs="Arial"/>
          <w:lang w:val="sr-Cyrl-CS"/>
        </w:rPr>
        <w:t>А</w:t>
      </w:r>
    </w:p>
    <w:p w:rsidR="00757943" w:rsidRPr="00757943" w:rsidRDefault="00757943" w:rsidP="00757943">
      <w:pPr>
        <w:tabs>
          <w:tab w:val="num" w:pos="0"/>
        </w:tabs>
        <w:spacing w:before="0"/>
        <w:ind w:left="709" w:hanging="369"/>
        <w:rPr>
          <w:rFonts w:cs="Arial"/>
          <w:lang w:val="sr-Cyrl-CS"/>
        </w:rPr>
      </w:pPr>
      <w:r w:rsidRPr="00757943">
        <w:rPr>
          <w:rFonts w:cs="Arial"/>
          <w:lang w:val="sr-Cyrl-CS"/>
        </w:rPr>
        <w:t>Подносиви испитни напон 50 Hz</w:t>
      </w:r>
      <w:r w:rsidRPr="00757943">
        <w:rPr>
          <w:rFonts w:cs="Arial"/>
          <w:lang w:val="sr-Cyrl-CS"/>
        </w:rPr>
        <w:tab/>
      </w:r>
      <w:r w:rsidRPr="00757943">
        <w:rPr>
          <w:rFonts w:cs="Arial"/>
          <w:lang w:val="sr-Cyrl-CS"/>
        </w:rPr>
        <w:tab/>
      </w:r>
      <w:r w:rsidRPr="00757943">
        <w:rPr>
          <w:rFonts w:cs="Arial"/>
          <w:lang w:val="sr-Cyrl-CS"/>
        </w:rPr>
        <w:tab/>
      </w:r>
      <w:r w:rsidRPr="00757943">
        <w:rPr>
          <w:rFonts w:cs="Arial"/>
          <w:lang w:val="sr-Cyrl-CS"/>
        </w:rPr>
        <w:tab/>
      </w:r>
      <w:r w:rsidRPr="00757943">
        <w:rPr>
          <w:rFonts w:cs="Arial"/>
          <w:lang w:val="sr-Cyrl-CS"/>
        </w:rPr>
        <w:tab/>
        <w:t>20 kV</w:t>
      </w:r>
    </w:p>
    <w:p w:rsidR="00757943" w:rsidRPr="00757943" w:rsidRDefault="00757943" w:rsidP="00757943">
      <w:pPr>
        <w:tabs>
          <w:tab w:val="num" w:pos="0"/>
        </w:tabs>
        <w:spacing w:before="0"/>
        <w:ind w:left="709" w:hanging="369"/>
        <w:rPr>
          <w:rFonts w:cs="Arial"/>
          <w:lang w:val="sr-Cyrl-CS"/>
        </w:rPr>
      </w:pPr>
      <w:r w:rsidRPr="00757943">
        <w:rPr>
          <w:rFonts w:cs="Arial"/>
          <w:lang w:val="sr-Cyrl-CS"/>
        </w:rPr>
        <w:t>Подносиви ударни напон (1,2/50)</w:t>
      </w:r>
      <w:r w:rsidRPr="00757943">
        <w:rPr>
          <w:rFonts w:cs="Arial"/>
          <w:lang w:val="sr-Cyrl-CS"/>
        </w:rPr>
        <w:tab/>
      </w:r>
      <w:r w:rsidRPr="00757943">
        <w:rPr>
          <w:rFonts w:cs="Arial"/>
          <w:lang w:val="sr-Cyrl-CS"/>
        </w:rPr>
        <w:tab/>
      </w:r>
      <w:r w:rsidRPr="00757943">
        <w:rPr>
          <w:rFonts w:cs="Arial"/>
          <w:lang w:val="sr-Cyrl-CS"/>
        </w:rPr>
        <w:tab/>
      </w:r>
      <w:r w:rsidRPr="00757943">
        <w:rPr>
          <w:rFonts w:cs="Arial"/>
          <w:lang w:val="sr-Cyrl-CS"/>
        </w:rPr>
        <w:tab/>
      </w:r>
      <w:r w:rsidRPr="00757943">
        <w:rPr>
          <w:rFonts w:cs="Arial"/>
          <w:lang w:val="sr-Cyrl-CS"/>
        </w:rPr>
        <w:tab/>
        <w:t>60 kV</w:t>
      </w:r>
    </w:p>
    <w:p w:rsidR="00757943" w:rsidRPr="00757943" w:rsidRDefault="00757943" w:rsidP="00757943">
      <w:pPr>
        <w:tabs>
          <w:tab w:val="num" w:pos="0"/>
        </w:tabs>
        <w:spacing w:before="0"/>
        <w:ind w:left="709" w:hanging="369"/>
        <w:rPr>
          <w:rFonts w:cs="Arial"/>
          <w:lang w:val="sr-Cyrl-CS"/>
        </w:rPr>
      </w:pPr>
      <w:r w:rsidRPr="00757943">
        <w:rPr>
          <w:rFonts w:cs="Arial"/>
          <w:lang w:val="sr-Cyrl-CS"/>
        </w:rPr>
        <w:t>Назначена фреквенција</w:t>
      </w:r>
      <w:r w:rsidRPr="00757943">
        <w:rPr>
          <w:rFonts w:cs="Arial"/>
          <w:lang w:val="sr-Cyrl-CS"/>
        </w:rPr>
        <w:tab/>
      </w:r>
      <w:r w:rsidRPr="00757943">
        <w:rPr>
          <w:rFonts w:cs="Arial"/>
          <w:lang w:val="sr-Cyrl-CS"/>
        </w:rPr>
        <w:tab/>
      </w:r>
      <w:r w:rsidRPr="00757943">
        <w:rPr>
          <w:rFonts w:cs="Arial"/>
          <w:lang w:val="sr-Cyrl-CS"/>
        </w:rPr>
        <w:tab/>
      </w:r>
      <w:r w:rsidRPr="00757943">
        <w:rPr>
          <w:rFonts w:cs="Arial"/>
          <w:lang w:val="sr-Cyrl-CS"/>
        </w:rPr>
        <w:tab/>
      </w:r>
      <w:r w:rsidRPr="00757943">
        <w:rPr>
          <w:rFonts w:cs="Arial"/>
          <w:lang w:val="sr-Cyrl-CS"/>
        </w:rPr>
        <w:tab/>
      </w:r>
      <w:r w:rsidR="006524C5">
        <w:rPr>
          <w:rFonts w:cs="Arial"/>
          <w:lang w:val="sr-Latn-RS"/>
        </w:rPr>
        <w:tab/>
      </w:r>
      <w:r w:rsidRPr="00757943">
        <w:rPr>
          <w:rFonts w:cs="Arial"/>
          <w:lang w:val="sr-Cyrl-CS"/>
        </w:rPr>
        <w:tab/>
        <w:t>50 Hz</w:t>
      </w:r>
    </w:p>
    <w:p w:rsidR="00757943" w:rsidRPr="00757943" w:rsidRDefault="00757943" w:rsidP="00856D04">
      <w:pPr>
        <w:tabs>
          <w:tab w:val="num" w:pos="0"/>
        </w:tabs>
        <w:ind w:left="709" w:hanging="369"/>
        <w:jc w:val="left"/>
        <w:rPr>
          <w:rFonts w:cs="Arial"/>
          <w:lang w:val="sr-Cyrl-CS"/>
        </w:rPr>
      </w:pPr>
      <w:r w:rsidRPr="00757943">
        <w:rPr>
          <w:rFonts w:cs="Arial"/>
          <w:lang w:val="sr-Cyrl-CS"/>
        </w:rPr>
        <w:t>Помоћни напон калема за укључење и калема за искључење</w:t>
      </w:r>
      <w:r w:rsidRPr="00757943">
        <w:rPr>
          <w:rFonts w:cs="Arial"/>
          <w:lang w:val="sr-Cyrl-RS"/>
        </w:rPr>
        <w:t>:</w:t>
      </w:r>
    </w:p>
    <w:p w:rsidR="00757943" w:rsidRPr="00757943" w:rsidRDefault="00757943" w:rsidP="00856D04">
      <w:pPr>
        <w:numPr>
          <w:ilvl w:val="0"/>
          <w:numId w:val="31"/>
        </w:numPr>
        <w:spacing w:after="200" w:line="276" w:lineRule="auto"/>
        <w:ind w:left="1049" w:hanging="369"/>
        <w:jc w:val="left"/>
        <w:rPr>
          <w:rFonts w:cs="Arial"/>
          <w:lang w:val="sr-Cyrl-CS"/>
        </w:rPr>
      </w:pPr>
      <w:r w:rsidRPr="00757943">
        <w:rPr>
          <w:rFonts w:cs="Arial"/>
          <w:lang w:val="sr-Cyrl-RS"/>
        </w:rPr>
        <w:lastRenderedPageBreak/>
        <w:t>Четири прекидача 3150 А</w:t>
      </w:r>
      <w:r w:rsidRPr="00757943">
        <w:rPr>
          <w:rFonts w:cs="Arial"/>
          <w:lang w:val="sr-Cyrl-RS"/>
        </w:rPr>
        <w:tab/>
      </w:r>
      <w:r w:rsidRPr="00757943">
        <w:rPr>
          <w:rFonts w:cs="Arial"/>
          <w:lang w:val="sr-Cyrl-RS"/>
        </w:rPr>
        <w:tab/>
      </w:r>
      <w:r w:rsidRPr="00757943">
        <w:rPr>
          <w:rFonts w:cs="Arial"/>
          <w:lang w:val="sr-Cyrl-RS"/>
        </w:rPr>
        <w:tab/>
      </w:r>
      <w:r w:rsidRPr="00757943">
        <w:rPr>
          <w:rFonts w:cs="Arial"/>
          <w:lang w:val="sr-Cyrl-RS"/>
        </w:rPr>
        <w:tab/>
      </w:r>
      <w:r w:rsidRPr="00757943">
        <w:rPr>
          <w:rFonts w:cs="Arial"/>
          <w:lang w:val="sr-Cyrl-RS"/>
        </w:rPr>
        <w:tab/>
      </w:r>
      <w:r w:rsidRPr="00757943">
        <w:rPr>
          <w:rFonts w:cs="Arial"/>
          <w:lang w:val="sr-Cyrl-CS"/>
        </w:rPr>
        <w:t xml:space="preserve">220 </w:t>
      </w:r>
      <w:r w:rsidRPr="00757943">
        <w:rPr>
          <w:rFonts w:cs="Arial"/>
          <w:lang w:val="sr-Latn-CS"/>
        </w:rPr>
        <w:t>V</w:t>
      </w:r>
      <w:r w:rsidRPr="00757943">
        <w:rPr>
          <w:rFonts w:cs="Arial"/>
          <w:lang w:val="sr-Cyrl-CS"/>
        </w:rPr>
        <w:t xml:space="preserve">, 50 </w:t>
      </w:r>
      <w:r w:rsidRPr="00757943">
        <w:rPr>
          <w:rFonts w:cs="Arial"/>
          <w:lang w:val="sr-Latn-CS"/>
        </w:rPr>
        <w:t>Hz</w:t>
      </w:r>
    </w:p>
    <w:p w:rsidR="00757943" w:rsidRPr="00757943" w:rsidRDefault="00757943" w:rsidP="00856D04">
      <w:pPr>
        <w:numPr>
          <w:ilvl w:val="0"/>
          <w:numId w:val="31"/>
        </w:numPr>
        <w:spacing w:after="200" w:line="276" w:lineRule="auto"/>
        <w:ind w:left="1049" w:hanging="369"/>
        <w:jc w:val="left"/>
        <w:rPr>
          <w:rFonts w:cs="Arial"/>
          <w:lang w:val="sr-Cyrl-CS"/>
        </w:rPr>
      </w:pPr>
      <w:r w:rsidRPr="00757943">
        <w:rPr>
          <w:rFonts w:cs="Arial"/>
          <w:lang w:val="sr-Cyrl-RS"/>
        </w:rPr>
        <w:t>Пет прекидача 1250 А</w:t>
      </w:r>
      <w:r w:rsidRPr="00757943">
        <w:rPr>
          <w:rFonts w:cs="Arial"/>
          <w:lang w:val="sr-Cyrl-RS"/>
        </w:rPr>
        <w:tab/>
      </w:r>
      <w:r w:rsidRPr="00757943">
        <w:rPr>
          <w:rFonts w:cs="Arial"/>
          <w:lang w:val="sr-Cyrl-RS"/>
        </w:rPr>
        <w:tab/>
      </w:r>
      <w:r w:rsidRPr="00757943">
        <w:rPr>
          <w:rFonts w:cs="Arial"/>
          <w:lang w:val="sr-Cyrl-RS"/>
        </w:rPr>
        <w:tab/>
      </w:r>
      <w:r w:rsidRPr="00757943">
        <w:rPr>
          <w:rFonts w:cs="Arial"/>
          <w:lang w:val="sr-Cyrl-RS"/>
        </w:rPr>
        <w:tab/>
      </w:r>
      <w:r w:rsidRPr="00757943">
        <w:rPr>
          <w:rFonts w:cs="Arial"/>
          <w:lang w:val="sr-Cyrl-RS"/>
        </w:rPr>
        <w:tab/>
      </w:r>
      <w:r w:rsidRPr="00757943">
        <w:rPr>
          <w:rFonts w:cs="Arial"/>
          <w:lang w:val="sr-Cyrl-RS"/>
        </w:rPr>
        <w:tab/>
        <w:t xml:space="preserve">220 </w:t>
      </w:r>
      <w:r w:rsidRPr="00757943">
        <w:rPr>
          <w:rFonts w:cs="Arial"/>
          <w:lang w:val="sr-Latn-CS"/>
        </w:rPr>
        <w:t>V</w:t>
      </w:r>
      <w:r w:rsidRPr="00757943">
        <w:rPr>
          <w:rFonts w:cs="Arial"/>
          <w:lang w:val="sr-Cyrl-RS"/>
        </w:rPr>
        <w:t xml:space="preserve">, </w:t>
      </w:r>
      <w:r w:rsidRPr="00757943">
        <w:rPr>
          <w:rFonts w:cs="Arial"/>
          <w:lang w:val="sr-Latn-RS"/>
        </w:rPr>
        <w:t>DC</w:t>
      </w:r>
    </w:p>
    <w:p w:rsidR="00757943" w:rsidRPr="00757943" w:rsidRDefault="00757943" w:rsidP="00856D04">
      <w:pPr>
        <w:numPr>
          <w:ilvl w:val="0"/>
          <w:numId w:val="31"/>
        </w:numPr>
        <w:spacing w:after="200" w:line="276" w:lineRule="auto"/>
        <w:ind w:left="1049" w:hanging="369"/>
        <w:jc w:val="left"/>
        <w:rPr>
          <w:rFonts w:cs="Arial"/>
          <w:lang w:val="sr-Cyrl-CS"/>
        </w:rPr>
      </w:pPr>
      <w:r w:rsidRPr="00757943">
        <w:rPr>
          <w:rFonts w:cs="Arial"/>
          <w:lang w:val="sr-Latn-RS"/>
        </w:rPr>
        <w:t>Три прекидача</w:t>
      </w:r>
      <w:r w:rsidRPr="00757943">
        <w:rPr>
          <w:rFonts w:cs="Arial"/>
          <w:lang w:val="sr-Cyrl-RS"/>
        </w:rPr>
        <w:t xml:space="preserve"> 1250 А</w:t>
      </w:r>
      <w:r w:rsidRPr="00757943">
        <w:rPr>
          <w:rFonts w:cs="Arial"/>
          <w:lang w:val="sr-Cyrl-RS"/>
        </w:rPr>
        <w:tab/>
      </w:r>
      <w:r w:rsidRPr="00757943">
        <w:rPr>
          <w:rFonts w:cs="Arial"/>
          <w:lang w:val="sr-Cyrl-RS"/>
        </w:rPr>
        <w:tab/>
      </w:r>
      <w:r w:rsidRPr="00757943">
        <w:rPr>
          <w:rFonts w:cs="Arial"/>
          <w:lang w:val="sr-Cyrl-RS"/>
        </w:rPr>
        <w:tab/>
      </w:r>
      <w:r w:rsidRPr="00757943">
        <w:rPr>
          <w:rFonts w:cs="Arial"/>
          <w:lang w:val="sr-Cyrl-RS"/>
        </w:rPr>
        <w:tab/>
      </w:r>
      <w:r w:rsidRPr="00757943">
        <w:rPr>
          <w:rFonts w:cs="Arial"/>
          <w:lang w:val="sr-Cyrl-RS"/>
        </w:rPr>
        <w:tab/>
      </w:r>
      <w:r w:rsidRPr="00757943">
        <w:rPr>
          <w:rFonts w:cs="Arial"/>
          <w:lang w:val="sr-Cyrl-RS"/>
        </w:rPr>
        <w:tab/>
        <w:t xml:space="preserve">48 </w:t>
      </w:r>
      <w:r w:rsidRPr="00757943">
        <w:rPr>
          <w:rFonts w:cs="Arial"/>
          <w:lang w:val="sr-Latn-CS"/>
        </w:rPr>
        <w:t>V</w:t>
      </w:r>
      <w:r w:rsidRPr="00757943">
        <w:rPr>
          <w:rFonts w:cs="Arial"/>
          <w:lang w:val="sr-Cyrl-RS"/>
        </w:rPr>
        <w:t xml:space="preserve">, </w:t>
      </w:r>
      <w:r w:rsidRPr="00757943">
        <w:rPr>
          <w:rFonts w:cs="Arial"/>
          <w:lang w:val="sr-Latn-RS"/>
        </w:rPr>
        <w:t>DC</w:t>
      </w:r>
    </w:p>
    <w:p w:rsidR="00757943" w:rsidRPr="00757943" w:rsidRDefault="00757943" w:rsidP="00856D04">
      <w:pPr>
        <w:tabs>
          <w:tab w:val="num" w:pos="0"/>
        </w:tabs>
        <w:ind w:left="709" w:hanging="369"/>
        <w:jc w:val="left"/>
        <w:rPr>
          <w:rFonts w:cs="Arial"/>
          <w:lang w:val="sr-Cyrl-CS"/>
        </w:rPr>
      </w:pPr>
      <w:r w:rsidRPr="00757943">
        <w:rPr>
          <w:rFonts w:cs="Arial"/>
          <w:lang w:val="sr-Cyrl-CS"/>
        </w:rPr>
        <w:t>Помоћни напон</w:t>
      </w:r>
      <w:r w:rsidRPr="00757943">
        <w:rPr>
          <w:rFonts w:cs="Arial"/>
          <w:lang w:val="sr-Latn-CS"/>
        </w:rPr>
        <w:t xml:space="preserve"> </w:t>
      </w:r>
      <w:r w:rsidRPr="00757943">
        <w:rPr>
          <w:rFonts w:cs="Arial"/>
          <w:lang w:val="sr-Cyrl-CS"/>
        </w:rPr>
        <w:t>мотора погонског механизма</w:t>
      </w:r>
      <w:r w:rsidRPr="00757943">
        <w:rPr>
          <w:rFonts w:cs="Arial"/>
          <w:lang w:val="sr-Cyrl-CS"/>
        </w:rPr>
        <w:tab/>
      </w:r>
      <w:r w:rsidRPr="00757943">
        <w:rPr>
          <w:rFonts w:cs="Arial"/>
          <w:lang w:val="sr-Cyrl-CS"/>
        </w:rPr>
        <w:tab/>
      </w:r>
      <w:r w:rsidR="006524C5">
        <w:rPr>
          <w:rFonts w:cs="Arial"/>
          <w:lang w:val="sr-Latn-RS"/>
        </w:rPr>
        <w:tab/>
      </w:r>
      <w:r w:rsidRPr="00757943">
        <w:rPr>
          <w:rFonts w:cs="Arial"/>
          <w:lang w:val="sr-Cyrl-CS"/>
        </w:rPr>
        <w:tab/>
        <w:t xml:space="preserve">220 </w:t>
      </w:r>
      <w:r w:rsidRPr="00757943">
        <w:rPr>
          <w:rFonts w:cs="Arial"/>
          <w:lang w:val="sr-Latn-CS"/>
        </w:rPr>
        <w:t>V</w:t>
      </w:r>
      <w:r w:rsidRPr="00757943">
        <w:rPr>
          <w:rFonts w:cs="Arial"/>
          <w:lang w:val="sr-Cyrl-CS"/>
        </w:rPr>
        <w:t>,</w:t>
      </w:r>
      <w:r w:rsidRPr="00757943">
        <w:rPr>
          <w:rFonts w:cs="Arial"/>
          <w:lang w:val="sr-Latn-CS"/>
        </w:rPr>
        <w:t xml:space="preserve"> </w:t>
      </w:r>
      <w:r w:rsidRPr="00757943">
        <w:rPr>
          <w:rFonts w:cs="Arial"/>
          <w:lang w:val="sr-Cyrl-CS"/>
        </w:rPr>
        <w:t xml:space="preserve">50 </w:t>
      </w:r>
      <w:r w:rsidRPr="00757943">
        <w:rPr>
          <w:rFonts w:cs="Arial"/>
          <w:lang w:val="sr-Latn-CS"/>
        </w:rPr>
        <w:t>Hz</w:t>
      </w:r>
      <w:r w:rsidRPr="00757943">
        <w:rPr>
          <w:rFonts w:cs="Arial"/>
          <w:lang w:val="sr-Cyrl-CS"/>
        </w:rPr>
        <w:t xml:space="preserve"> </w:t>
      </w:r>
    </w:p>
    <w:p w:rsidR="00757943" w:rsidRPr="00757943" w:rsidRDefault="00757943" w:rsidP="00856D04">
      <w:pPr>
        <w:tabs>
          <w:tab w:val="num" w:pos="0"/>
        </w:tabs>
        <w:ind w:left="709" w:right="-279" w:hanging="369"/>
        <w:jc w:val="left"/>
        <w:rPr>
          <w:rFonts w:cs="Arial"/>
          <w:lang w:val="sr-Cyrl-CS"/>
        </w:rPr>
      </w:pPr>
      <w:r w:rsidRPr="00757943">
        <w:rPr>
          <w:rFonts w:cs="Arial"/>
          <w:lang w:val="sr-Cyrl-RS"/>
        </w:rPr>
        <w:t xml:space="preserve">Растојање између полова </w:t>
      </w:r>
      <w:r w:rsidRPr="00757943">
        <w:rPr>
          <w:rFonts w:cs="Arial"/>
          <w:lang w:val="sr-Latn-RS"/>
        </w:rPr>
        <w:t>(</w:t>
      </w:r>
      <w:r w:rsidRPr="00757943">
        <w:rPr>
          <w:rFonts w:cs="Arial"/>
          <w:b/>
          <w:lang w:val="sr-Cyrl-RS"/>
        </w:rPr>
        <w:t>само за прекидаче 3150 А</w:t>
      </w:r>
      <w:r w:rsidRPr="00757943">
        <w:rPr>
          <w:rFonts w:cs="Arial"/>
          <w:lang w:val="sr-Cyrl-RS"/>
        </w:rPr>
        <w:t>)</w:t>
      </w:r>
      <w:r w:rsidRPr="00757943">
        <w:rPr>
          <w:rFonts w:cs="Arial"/>
          <w:lang w:val="sr-Cyrl-RS"/>
        </w:rPr>
        <w:tab/>
      </w:r>
      <w:r w:rsidRPr="00757943">
        <w:rPr>
          <w:rFonts w:cs="Arial"/>
          <w:lang w:val="sr-Cyrl-RS"/>
        </w:rPr>
        <w:tab/>
      </w:r>
      <w:r w:rsidRPr="00757943">
        <w:rPr>
          <w:rFonts w:cs="Arial"/>
          <w:lang w:val="sr-Latn-RS"/>
        </w:rPr>
        <w:t>24</w:t>
      </w:r>
      <w:r w:rsidRPr="00757943">
        <w:rPr>
          <w:rFonts w:cs="Arial"/>
          <w:lang w:val="sr-Cyrl-RS"/>
        </w:rPr>
        <w:t xml:space="preserve">0 </w:t>
      </w:r>
      <w:r w:rsidRPr="00757943">
        <w:rPr>
          <w:rFonts w:cs="Arial"/>
          <w:lang w:val="sr-Latn-RS"/>
        </w:rPr>
        <w:t>mm</w:t>
      </w:r>
    </w:p>
    <w:p w:rsidR="00757943" w:rsidRPr="00856D04" w:rsidRDefault="00757943" w:rsidP="00856D04">
      <w:pPr>
        <w:tabs>
          <w:tab w:val="num" w:pos="0"/>
        </w:tabs>
        <w:ind w:left="709" w:hanging="369"/>
        <w:rPr>
          <w:rFonts w:cs="Arial"/>
          <w:lang w:val="sr-Cyrl-CS"/>
        </w:rPr>
      </w:pPr>
      <w:r w:rsidRPr="00757943">
        <w:rPr>
          <w:rFonts w:cs="Arial"/>
          <w:lang w:val="sr-Cyrl-CS"/>
        </w:rPr>
        <w:t>Конектор</w:t>
      </w:r>
      <w:r w:rsidRPr="00757943">
        <w:rPr>
          <w:rFonts w:cs="Arial"/>
          <w:lang w:val="sr-Cyrl-RS"/>
        </w:rPr>
        <w:t xml:space="preserve"> </w:t>
      </w:r>
      <w:r w:rsidRPr="00757943">
        <w:rPr>
          <w:rFonts w:cs="Arial"/>
          <w:lang w:val="sr-Latn-RS"/>
        </w:rPr>
        <w:t>(</w:t>
      </w:r>
      <w:r w:rsidRPr="00757943">
        <w:rPr>
          <w:rFonts w:cs="Arial"/>
          <w:b/>
          <w:lang w:val="sr-Cyrl-RS"/>
        </w:rPr>
        <w:t>само за прекидаче 3150 А</w:t>
      </w:r>
      <w:r w:rsidRPr="00757943">
        <w:rPr>
          <w:rFonts w:cs="Arial"/>
          <w:lang w:val="sr-Cyrl-RS"/>
        </w:rPr>
        <w:t>)</w:t>
      </w:r>
      <w:r w:rsidRPr="00757943">
        <w:rPr>
          <w:rFonts w:cs="Arial"/>
          <w:lang w:val="sr-Cyrl-RS"/>
        </w:rPr>
        <w:tab/>
      </w:r>
      <w:r w:rsidRPr="00757943">
        <w:rPr>
          <w:rFonts w:cs="Arial"/>
          <w:lang w:val="sr-Cyrl-RS"/>
        </w:rPr>
        <w:tab/>
      </w:r>
      <w:r w:rsidRPr="00757943">
        <w:rPr>
          <w:rFonts w:cs="Arial"/>
          <w:lang w:val="sr-Cyrl-RS"/>
        </w:rPr>
        <w:tab/>
      </w:r>
      <w:r w:rsidR="006524C5">
        <w:rPr>
          <w:rFonts w:cs="Arial"/>
          <w:lang w:val="sr-Latn-RS"/>
        </w:rPr>
        <w:tab/>
      </w:r>
      <w:r w:rsidRPr="00757943">
        <w:rPr>
          <w:rFonts w:cs="Arial"/>
          <w:lang w:val="sr-Cyrl-RS"/>
        </w:rPr>
        <w:tab/>
      </w:r>
      <w:r w:rsidRPr="00757943">
        <w:rPr>
          <w:rFonts w:cs="Arial"/>
          <w:lang w:val="sr-Cyrl-CS"/>
        </w:rPr>
        <w:t>39 пинова</w:t>
      </w:r>
    </w:p>
    <w:p w:rsidR="00757943" w:rsidRPr="00757943" w:rsidRDefault="00757943" w:rsidP="00856D04">
      <w:pPr>
        <w:spacing w:after="120"/>
        <w:ind w:firstLine="364"/>
        <w:rPr>
          <w:rFonts w:cs="Arial"/>
          <w:bCs/>
          <w:noProof/>
          <w:lang w:val="sr-Cyrl-CS"/>
        </w:rPr>
      </w:pPr>
      <w:r w:rsidRPr="00757943">
        <w:rPr>
          <w:rFonts w:cs="Arial"/>
          <w:bCs/>
          <w:noProof/>
          <w:lang w:val="sr-Cyrl-CS"/>
        </w:rPr>
        <w:t>Опрема погонског механизма прекидача:</w:t>
      </w:r>
    </w:p>
    <w:p w:rsidR="00757943" w:rsidRPr="00757943" w:rsidRDefault="00757943" w:rsidP="00757943">
      <w:pPr>
        <w:tabs>
          <w:tab w:val="num" w:pos="0"/>
        </w:tabs>
        <w:spacing w:before="0"/>
        <w:ind w:left="709" w:hanging="369"/>
        <w:rPr>
          <w:rFonts w:cs="Arial"/>
          <w:noProof/>
          <w:lang w:val="sr-Cyrl-CS"/>
        </w:rPr>
      </w:pPr>
      <w:r w:rsidRPr="00757943">
        <w:rPr>
          <w:rFonts w:cs="Arial"/>
          <w:noProof/>
          <w:lang w:val="sr-Cyrl-CS"/>
        </w:rPr>
        <w:t>Мотор за навијање опруге.</w:t>
      </w:r>
    </w:p>
    <w:p w:rsidR="00757943" w:rsidRPr="00757943" w:rsidRDefault="00757943" w:rsidP="00757943">
      <w:pPr>
        <w:tabs>
          <w:tab w:val="num" w:pos="0"/>
        </w:tabs>
        <w:spacing w:before="0"/>
        <w:ind w:left="709" w:hanging="369"/>
        <w:rPr>
          <w:rFonts w:cs="Arial"/>
          <w:noProof/>
          <w:lang w:val="sr-Cyrl-CS"/>
        </w:rPr>
      </w:pPr>
      <w:r w:rsidRPr="00757943">
        <w:rPr>
          <w:rFonts w:cs="Arial"/>
          <w:noProof/>
          <w:lang w:val="sr-Cyrl-CS"/>
        </w:rPr>
        <w:t>Окидач укључења.</w:t>
      </w:r>
    </w:p>
    <w:p w:rsidR="00757943" w:rsidRPr="00757943" w:rsidRDefault="00757943" w:rsidP="00757943">
      <w:pPr>
        <w:tabs>
          <w:tab w:val="num" w:pos="0"/>
        </w:tabs>
        <w:spacing w:before="0"/>
        <w:ind w:left="709" w:hanging="369"/>
        <w:rPr>
          <w:rFonts w:cs="Arial"/>
          <w:noProof/>
          <w:lang w:val="sr-Cyrl-CS"/>
        </w:rPr>
      </w:pPr>
      <w:r w:rsidRPr="00757943">
        <w:rPr>
          <w:rFonts w:cs="Arial"/>
          <w:noProof/>
          <w:lang w:val="sr-Cyrl-CS"/>
        </w:rPr>
        <w:t>Окидач искључења.</w:t>
      </w:r>
    </w:p>
    <w:p w:rsidR="00757943" w:rsidRPr="00757943" w:rsidRDefault="00757943" w:rsidP="00757943">
      <w:pPr>
        <w:tabs>
          <w:tab w:val="num" w:pos="0"/>
        </w:tabs>
        <w:spacing w:before="0"/>
        <w:ind w:left="709" w:hanging="369"/>
        <w:rPr>
          <w:rFonts w:cs="Arial"/>
          <w:noProof/>
          <w:lang w:val="sr-Cyrl-CS"/>
        </w:rPr>
      </w:pPr>
      <w:r w:rsidRPr="00757943">
        <w:rPr>
          <w:rFonts w:cs="Arial"/>
          <w:noProof/>
          <w:lang w:val="sr-Cyrl-CS"/>
        </w:rPr>
        <w:t>Показивач положаја (механички: укључен/искључен).</w:t>
      </w:r>
    </w:p>
    <w:p w:rsidR="00757943" w:rsidRPr="00757943" w:rsidRDefault="00757943" w:rsidP="00757943">
      <w:pPr>
        <w:tabs>
          <w:tab w:val="num" w:pos="0"/>
        </w:tabs>
        <w:spacing w:before="0"/>
        <w:ind w:left="709" w:hanging="369"/>
        <w:rPr>
          <w:rFonts w:cs="Arial"/>
          <w:noProof/>
          <w:lang w:val="sr-Cyrl-CS"/>
        </w:rPr>
      </w:pPr>
      <w:r w:rsidRPr="00757943">
        <w:rPr>
          <w:rFonts w:cs="Arial"/>
          <w:noProof/>
          <w:lang w:val="sr-Cyrl-CS"/>
        </w:rPr>
        <w:t>Бројач манипулација.</w:t>
      </w:r>
    </w:p>
    <w:p w:rsidR="00757943" w:rsidRPr="00757943" w:rsidRDefault="00757943" w:rsidP="00757943">
      <w:pPr>
        <w:tabs>
          <w:tab w:val="num" w:pos="0"/>
        </w:tabs>
        <w:spacing w:before="0"/>
        <w:ind w:left="709" w:hanging="369"/>
        <w:rPr>
          <w:rFonts w:cs="Arial"/>
          <w:noProof/>
          <w:lang w:val="sr-Cyrl-CS"/>
        </w:rPr>
      </w:pPr>
      <w:r w:rsidRPr="00757943">
        <w:rPr>
          <w:rFonts w:cs="Arial"/>
          <w:noProof/>
          <w:lang w:val="sr-Cyrl-CS"/>
        </w:rPr>
        <w:t>Тастери за механичко укључење и искључење.</w:t>
      </w:r>
    </w:p>
    <w:p w:rsidR="00757943" w:rsidRPr="00757943" w:rsidRDefault="00757943" w:rsidP="00757943">
      <w:pPr>
        <w:tabs>
          <w:tab w:val="num" w:pos="0"/>
        </w:tabs>
        <w:spacing w:before="0"/>
        <w:ind w:left="709" w:hanging="369"/>
        <w:rPr>
          <w:rFonts w:cs="Arial"/>
          <w:noProof/>
          <w:lang w:val="sr-Cyrl-CS"/>
        </w:rPr>
      </w:pPr>
      <w:r w:rsidRPr="00757943">
        <w:rPr>
          <w:rFonts w:cs="Arial"/>
          <w:noProof/>
          <w:lang w:val="sr-Cyrl-CS"/>
        </w:rPr>
        <w:t>Показивач стања опруге (навијена/ненавијена).</w:t>
      </w:r>
    </w:p>
    <w:p w:rsidR="00757943" w:rsidRPr="00757943" w:rsidRDefault="00757943" w:rsidP="00757943">
      <w:pPr>
        <w:tabs>
          <w:tab w:val="num" w:pos="0"/>
        </w:tabs>
        <w:spacing w:before="0"/>
        <w:ind w:left="709" w:hanging="369"/>
        <w:rPr>
          <w:rFonts w:cs="Arial"/>
          <w:noProof/>
          <w:lang w:val="sr-Cyrl-CS"/>
        </w:rPr>
      </w:pPr>
      <w:r w:rsidRPr="00757943">
        <w:rPr>
          <w:rFonts w:cs="Arial"/>
          <w:noProof/>
          <w:lang w:val="sr-Cyrl-CS"/>
        </w:rPr>
        <w:t>Реле «антипумпаж» за спречавање неконтролисаног укључења прекидача.</w:t>
      </w:r>
    </w:p>
    <w:p w:rsidR="00757943" w:rsidRDefault="00757943" w:rsidP="00757943">
      <w:pPr>
        <w:tabs>
          <w:tab w:val="num" w:pos="0"/>
        </w:tabs>
        <w:spacing w:before="0"/>
        <w:ind w:left="709" w:hanging="369"/>
        <w:rPr>
          <w:rFonts w:cs="Arial"/>
          <w:noProof/>
          <w:lang w:val="sr-Latn-RS"/>
        </w:rPr>
      </w:pPr>
      <w:r w:rsidRPr="00757943">
        <w:rPr>
          <w:rFonts w:cs="Arial"/>
          <w:noProof/>
          <w:lang w:val="sr-Cyrl-CS"/>
        </w:rPr>
        <w:t xml:space="preserve">Сигнална склопка са минимално </w:t>
      </w:r>
      <w:r w:rsidRPr="00757943">
        <w:rPr>
          <w:rFonts w:cs="Arial"/>
          <w:noProof/>
          <w:lang w:val="sr-Latn-RS"/>
        </w:rPr>
        <w:t>7</w:t>
      </w:r>
      <w:r w:rsidRPr="00757943">
        <w:rPr>
          <w:rFonts w:cs="Arial"/>
          <w:noProof/>
          <w:lang w:val="sr-Cyrl-CS"/>
        </w:rPr>
        <w:t>NO+</w:t>
      </w:r>
      <w:r w:rsidRPr="00757943">
        <w:rPr>
          <w:rFonts w:cs="Arial"/>
          <w:noProof/>
          <w:lang w:val="sr-Latn-RS"/>
        </w:rPr>
        <w:t>7</w:t>
      </w:r>
      <w:r w:rsidRPr="00757943">
        <w:rPr>
          <w:rFonts w:cs="Arial"/>
          <w:noProof/>
          <w:lang w:val="sr-Cyrl-CS"/>
        </w:rPr>
        <w:t>NC</w:t>
      </w:r>
      <w:r w:rsidRPr="00757943">
        <w:rPr>
          <w:rFonts w:cs="Arial"/>
          <w:noProof/>
          <w:lang w:val="sr-Latn-CS"/>
        </w:rPr>
        <w:t xml:space="preserve"> </w:t>
      </w:r>
      <w:r w:rsidRPr="00757943">
        <w:rPr>
          <w:rFonts w:cs="Arial"/>
          <w:noProof/>
          <w:lang w:val="sr-Cyrl-CS"/>
        </w:rPr>
        <w:t>помоћних контаката.</w:t>
      </w:r>
    </w:p>
    <w:p w:rsidR="007011B1" w:rsidRDefault="007011B1" w:rsidP="00757943">
      <w:pPr>
        <w:tabs>
          <w:tab w:val="num" w:pos="0"/>
        </w:tabs>
        <w:spacing w:before="0"/>
        <w:ind w:left="709" w:hanging="369"/>
        <w:rPr>
          <w:rFonts w:cs="Arial"/>
          <w:noProof/>
          <w:lang w:val="sr-Latn-RS"/>
        </w:rPr>
      </w:pPr>
    </w:p>
    <w:p w:rsidR="00BA781C" w:rsidRPr="00BA781C" w:rsidRDefault="00BA781C" w:rsidP="00591952">
      <w:pPr>
        <w:tabs>
          <w:tab w:val="num" w:pos="0"/>
        </w:tabs>
        <w:spacing w:before="0"/>
        <w:ind w:left="709" w:hanging="369"/>
        <w:jc w:val="left"/>
        <w:rPr>
          <w:rFonts w:cs="Arial"/>
          <w:noProof/>
          <w:color w:val="FF0000"/>
          <w:lang w:val="sr-Cyrl-RS"/>
        </w:rPr>
        <w:sectPr w:rsidR="00BA781C" w:rsidRPr="00BA781C" w:rsidSect="007011B1">
          <w:headerReference w:type="default" r:id="rId168"/>
          <w:footerReference w:type="even" r:id="rId169"/>
          <w:footerReference w:type="default" r:id="rId170"/>
          <w:headerReference w:type="first" r:id="rId171"/>
          <w:footerReference w:type="first" r:id="rId172"/>
          <w:footnotePr>
            <w:pos w:val="beneathText"/>
          </w:footnotePr>
          <w:type w:val="continuous"/>
          <w:pgSz w:w="11909" w:h="16834" w:code="9"/>
          <w:pgMar w:top="1440" w:right="1440" w:bottom="851" w:left="1440" w:header="142" w:footer="436" w:gutter="0"/>
          <w:cols w:space="708"/>
          <w:titlePg/>
          <w:docGrid w:linePitch="360"/>
        </w:sectPr>
      </w:pPr>
      <w:r>
        <w:rPr>
          <w:rFonts w:cs="Arial"/>
          <w:noProof/>
          <w:color w:val="FF0000"/>
          <w:lang w:val="sr-Latn-RS" w:eastAsia="sr-Latn-RS"/>
        </w:rPr>
        <w:lastRenderedPageBreak/>
        <w:drawing>
          <wp:inline distT="0" distB="0" distL="0" distR="0">
            <wp:extent cx="5091984" cy="7200000"/>
            <wp:effectExtent l="0" t="0" r="0" b="0"/>
            <wp:docPr id="3" name="Picture 3" descr="C:\Users\vstojanovic\Desktop\2017-18\1251-2018\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tojanovic\Desktop\2017-18\1251-2018\Scan0002.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091984" cy="7200000"/>
                    </a:xfrm>
                    <a:prstGeom prst="rect">
                      <a:avLst/>
                    </a:prstGeom>
                    <a:noFill/>
                    <a:ln>
                      <a:noFill/>
                    </a:ln>
                  </pic:spPr>
                </pic:pic>
              </a:graphicData>
            </a:graphic>
          </wp:inline>
        </w:drawing>
      </w:r>
      <w:r>
        <w:rPr>
          <w:rFonts w:cs="Arial"/>
          <w:noProof/>
          <w:color w:val="FF0000"/>
          <w:lang w:val="sr-Latn-RS" w:eastAsia="sr-Latn-RS"/>
        </w:rPr>
        <w:lastRenderedPageBreak/>
        <w:drawing>
          <wp:inline distT="0" distB="0" distL="0" distR="0">
            <wp:extent cx="5088835" cy="6589260"/>
            <wp:effectExtent l="0" t="0" r="0" b="0"/>
            <wp:docPr id="2" name="Picture 2" descr="C:\Users\vstojanovic\Desktop\2017-18\1251-2018\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tojanovic\Desktop\2017-18\1251-2018\Scan0001.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091984" cy="6593337"/>
                    </a:xfrm>
                    <a:prstGeom prst="rect">
                      <a:avLst/>
                    </a:prstGeom>
                    <a:noFill/>
                    <a:ln>
                      <a:noFill/>
                    </a:ln>
                  </pic:spPr>
                </pic:pic>
              </a:graphicData>
            </a:graphic>
          </wp:inline>
        </w:drawing>
      </w:r>
    </w:p>
    <w:p w:rsidR="007011B1" w:rsidRDefault="007011B1" w:rsidP="00757943">
      <w:pPr>
        <w:tabs>
          <w:tab w:val="num" w:pos="0"/>
        </w:tabs>
        <w:spacing w:before="0"/>
        <w:ind w:left="709" w:hanging="369"/>
        <w:rPr>
          <w:rFonts w:cs="Arial"/>
          <w:noProof/>
          <w:lang w:val="sr-Latn-RS"/>
        </w:rPr>
      </w:pPr>
    </w:p>
    <w:p w:rsidR="007011B1" w:rsidRDefault="007011B1" w:rsidP="00757943">
      <w:pPr>
        <w:tabs>
          <w:tab w:val="num" w:pos="0"/>
        </w:tabs>
        <w:spacing w:before="0"/>
        <w:ind w:left="709" w:hanging="369"/>
        <w:rPr>
          <w:rFonts w:cs="Arial"/>
          <w:noProof/>
          <w:lang w:val="sr-Latn-RS"/>
        </w:rPr>
      </w:pPr>
    </w:p>
    <w:p w:rsidR="007011B1" w:rsidRDefault="007011B1" w:rsidP="00757943">
      <w:pPr>
        <w:tabs>
          <w:tab w:val="num" w:pos="0"/>
        </w:tabs>
        <w:spacing w:before="0"/>
        <w:ind w:left="709" w:hanging="369"/>
        <w:rPr>
          <w:rFonts w:cs="Arial"/>
          <w:noProof/>
          <w:lang w:val="sr-Latn-RS"/>
        </w:rPr>
      </w:pPr>
    </w:p>
    <w:p w:rsidR="007011B1" w:rsidRDefault="007011B1" w:rsidP="00757943">
      <w:pPr>
        <w:tabs>
          <w:tab w:val="num" w:pos="0"/>
        </w:tabs>
        <w:spacing w:before="0"/>
        <w:ind w:left="709" w:hanging="369"/>
        <w:rPr>
          <w:rFonts w:cs="Arial"/>
          <w:noProof/>
          <w:lang w:val="sr-Latn-RS"/>
        </w:rPr>
      </w:pPr>
    </w:p>
    <w:p w:rsidR="007011B1" w:rsidRDefault="007011B1" w:rsidP="00757943">
      <w:pPr>
        <w:tabs>
          <w:tab w:val="num" w:pos="0"/>
        </w:tabs>
        <w:spacing w:before="0"/>
        <w:ind w:left="709" w:hanging="369"/>
        <w:rPr>
          <w:rFonts w:cs="Arial"/>
          <w:noProof/>
          <w:lang w:val="sr-Latn-RS"/>
        </w:rPr>
      </w:pPr>
    </w:p>
    <w:p w:rsidR="007011B1" w:rsidRPr="007011B1" w:rsidRDefault="007011B1" w:rsidP="00BB1C39">
      <w:pPr>
        <w:tabs>
          <w:tab w:val="num" w:pos="0"/>
        </w:tabs>
        <w:spacing w:before="0"/>
        <w:rPr>
          <w:rFonts w:cs="Arial"/>
          <w:noProof/>
          <w:lang w:val="sr-Latn-RS"/>
        </w:rPr>
      </w:pPr>
    </w:p>
    <w:p w:rsidR="00757943" w:rsidRPr="00856D04" w:rsidRDefault="00757943" w:rsidP="00856D04">
      <w:pPr>
        <w:tabs>
          <w:tab w:val="num" w:pos="0"/>
        </w:tabs>
        <w:spacing w:before="0"/>
        <w:ind w:left="709" w:hanging="369"/>
        <w:rPr>
          <w:rFonts w:cs="Arial"/>
          <w:lang w:val="sr-Cyrl-CS"/>
        </w:rPr>
      </w:pPr>
      <w:r w:rsidRPr="00757943">
        <w:rPr>
          <w:rFonts w:cs="Arial"/>
          <w:noProof/>
          <w:lang w:val="sr-Cyrl-CS"/>
        </w:rPr>
        <w:t>Могућност ручног навијања опруге (полуга саставни део испоруке).</w:t>
      </w:r>
    </w:p>
    <w:p w:rsidR="00757943" w:rsidRPr="00757943" w:rsidRDefault="00757943" w:rsidP="00757943">
      <w:pPr>
        <w:spacing w:before="0" w:after="120"/>
        <w:ind w:firstLine="364"/>
        <w:rPr>
          <w:rFonts w:cs="Arial"/>
          <w:bCs/>
          <w:noProof/>
          <w:lang w:val="sr-Cyrl-CS"/>
        </w:rPr>
      </w:pPr>
      <w:r w:rsidRPr="00757943">
        <w:rPr>
          <w:rFonts w:cs="Arial"/>
          <w:bCs/>
          <w:noProof/>
          <w:lang w:val="sr-Cyrl-CS"/>
        </w:rPr>
        <w:t>Обезбеђење свих неопходних блокада против евентуалних неконтролисаних манипулација од стране погонског особља као што су:</w:t>
      </w:r>
    </w:p>
    <w:p w:rsidR="00757943" w:rsidRPr="00757943" w:rsidRDefault="00757943" w:rsidP="00757943">
      <w:pPr>
        <w:tabs>
          <w:tab w:val="num" w:pos="0"/>
        </w:tabs>
        <w:spacing w:before="0"/>
        <w:ind w:left="709" w:hanging="369"/>
        <w:rPr>
          <w:rFonts w:cs="Arial"/>
          <w:noProof/>
          <w:lang w:val="sr-Cyrl-CS"/>
        </w:rPr>
      </w:pPr>
      <w:r w:rsidRPr="00757943">
        <w:rPr>
          <w:rFonts w:cs="Arial"/>
          <w:noProof/>
          <w:lang w:val="sr-Cyrl-CS"/>
        </w:rPr>
        <w:t>Прекидач је могуће извући из радног у тест положај само ако је искључен.</w:t>
      </w:r>
    </w:p>
    <w:p w:rsidR="00757943" w:rsidRPr="00757943" w:rsidRDefault="00757943" w:rsidP="00757943">
      <w:pPr>
        <w:tabs>
          <w:tab w:val="num" w:pos="0"/>
        </w:tabs>
        <w:spacing w:before="0"/>
        <w:ind w:left="709" w:hanging="369"/>
        <w:rPr>
          <w:rFonts w:cs="Arial"/>
          <w:noProof/>
          <w:lang w:val="sr-Cyrl-CS"/>
        </w:rPr>
      </w:pPr>
      <w:r w:rsidRPr="00757943">
        <w:rPr>
          <w:rFonts w:cs="Arial"/>
          <w:noProof/>
          <w:lang w:val="sr-Cyrl-CS"/>
        </w:rPr>
        <w:t>Прекидач је могуће увући</w:t>
      </w:r>
      <w:r w:rsidR="006524C5">
        <w:rPr>
          <w:rFonts w:cs="Arial"/>
          <w:noProof/>
          <w:lang w:val="sr-Latn-RS"/>
        </w:rPr>
        <w:t xml:space="preserve"> </w:t>
      </w:r>
      <w:r w:rsidRPr="00757943">
        <w:rPr>
          <w:rFonts w:cs="Arial"/>
          <w:noProof/>
          <w:lang w:val="sr-Cyrl-CS"/>
        </w:rPr>
        <w:t>у радни положај из тест положаја, само ако је искључен.</w:t>
      </w:r>
    </w:p>
    <w:p w:rsidR="00757943" w:rsidRPr="00757943" w:rsidRDefault="00757943" w:rsidP="006524C5">
      <w:pPr>
        <w:tabs>
          <w:tab w:val="num" w:pos="0"/>
        </w:tabs>
        <w:spacing w:before="0"/>
        <w:ind w:left="709" w:hanging="369"/>
        <w:rPr>
          <w:rFonts w:cs="Arial"/>
          <w:noProof/>
          <w:lang w:val="sr-Cyrl-CS"/>
        </w:rPr>
      </w:pPr>
      <w:r w:rsidRPr="00757943">
        <w:rPr>
          <w:rFonts w:cs="Arial"/>
          <w:noProof/>
          <w:lang w:val="sr-Cyrl-CS"/>
        </w:rPr>
        <w:t>У међуположају</w:t>
      </w:r>
      <w:r w:rsidR="006524C5">
        <w:rPr>
          <w:rFonts w:cs="Arial"/>
          <w:noProof/>
          <w:lang w:val="sr-Latn-RS"/>
        </w:rPr>
        <w:t xml:space="preserve"> </w:t>
      </w:r>
      <w:r w:rsidRPr="00757943">
        <w:rPr>
          <w:rFonts w:cs="Arial"/>
          <w:noProof/>
          <w:lang w:val="sr-Cyrl-CS"/>
        </w:rPr>
        <w:t>(између тест и радн</w:t>
      </w:r>
      <w:r w:rsidR="006524C5">
        <w:rPr>
          <w:rFonts w:cs="Arial"/>
          <w:noProof/>
          <w:lang w:val="sr-Cyrl-CS"/>
        </w:rPr>
        <w:t>ог положаја) није могуће вршити</w:t>
      </w:r>
      <w:r w:rsidR="006524C5">
        <w:rPr>
          <w:rFonts w:cs="Arial"/>
          <w:noProof/>
          <w:lang w:val="sr-Latn-RS"/>
        </w:rPr>
        <w:t xml:space="preserve"> </w:t>
      </w:r>
      <w:r w:rsidRPr="00757943">
        <w:rPr>
          <w:rFonts w:cs="Arial"/>
          <w:noProof/>
          <w:lang w:val="sr-Cyrl-CS"/>
        </w:rPr>
        <w:t>укључење/искључење прекидача.</w:t>
      </w:r>
    </w:p>
    <w:p w:rsidR="00757943" w:rsidRPr="00757943" w:rsidRDefault="00757943" w:rsidP="00757943">
      <w:pPr>
        <w:tabs>
          <w:tab w:val="num" w:pos="0"/>
        </w:tabs>
        <w:spacing w:before="0"/>
        <w:ind w:left="709" w:hanging="369"/>
        <w:rPr>
          <w:rFonts w:cs="Arial"/>
          <w:lang w:val="sr-Cyrl-CS"/>
        </w:rPr>
      </w:pPr>
      <w:r w:rsidRPr="00757943">
        <w:rPr>
          <w:rFonts w:cs="Arial"/>
          <w:noProof/>
          <w:lang w:val="sr-Cyrl-CS"/>
        </w:rPr>
        <w:t>Укључивање прекидача је могуће само у крајњем радном (увученом) или крајњем тест (извученом) положају.</w:t>
      </w:r>
    </w:p>
    <w:p w:rsidR="00757943" w:rsidRPr="00757943" w:rsidRDefault="00757943" w:rsidP="00757943">
      <w:pPr>
        <w:spacing w:before="0"/>
        <w:ind w:left="340"/>
        <w:rPr>
          <w:rFonts w:cs="Arial"/>
          <w:lang w:val="sr-Cyrl-CS"/>
        </w:rPr>
      </w:pPr>
    </w:p>
    <w:p w:rsidR="00757943" w:rsidRPr="00856D04" w:rsidRDefault="00757943" w:rsidP="00856D04">
      <w:pPr>
        <w:spacing w:before="0" w:after="120"/>
        <w:ind w:firstLine="340"/>
        <w:rPr>
          <w:rFonts w:eastAsia="Calibri" w:cs="Arial"/>
          <w:sz w:val="24"/>
          <w:szCs w:val="24"/>
          <w:lang w:val="sr-Cyrl-RS"/>
        </w:rPr>
      </w:pPr>
      <w:r w:rsidRPr="00757943">
        <w:rPr>
          <w:rFonts w:cs="Arial"/>
          <w:lang w:val="sr-Cyrl-CS"/>
        </w:rPr>
        <w:t>Пожељно је, не и обавезно, да понуђач посети објекат и упозна се са предметом набавке. Адреса за заказивање могуће посете објекту је</w:t>
      </w:r>
      <w:r w:rsidRPr="00757943">
        <w:rPr>
          <w:rFonts w:eastAsia="Calibri" w:cs="Arial"/>
          <w:sz w:val="24"/>
          <w:szCs w:val="24"/>
        </w:rPr>
        <w:t xml:space="preserve"> </w:t>
      </w:r>
      <w:hyperlink r:id="rId175" w:history="1">
        <w:r w:rsidRPr="00757943">
          <w:rPr>
            <w:rFonts w:eastAsia="Calibri" w:cs="Arial"/>
            <w:color w:val="0000FF"/>
            <w:u w:val="single"/>
          </w:rPr>
          <w:t>mihailo.djordjevic@eps.rs</w:t>
        </w:r>
      </w:hyperlink>
    </w:p>
    <w:p w:rsidR="00757943" w:rsidRPr="00757943" w:rsidRDefault="00757943" w:rsidP="00757943">
      <w:pPr>
        <w:numPr>
          <w:ilvl w:val="1"/>
          <w:numId w:val="0"/>
        </w:numPr>
        <w:spacing w:before="360" w:after="120" w:line="240" w:lineRule="atLeast"/>
        <w:ind w:left="916" w:hanging="916"/>
        <w:outlineLvl w:val="1"/>
        <w:rPr>
          <w:rFonts w:cs="Arial"/>
          <w:b/>
          <w:bCs/>
          <w:i/>
          <w:lang w:val="sr-Cyrl-CS"/>
        </w:rPr>
      </w:pPr>
      <w:r w:rsidRPr="00757943">
        <w:rPr>
          <w:rFonts w:cs="Arial"/>
          <w:b/>
          <w:bCs/>
          <w:i/>
          <w:lang w:val="sr-Cyrl-RS"/>
        </w:rPr>
        <w:t>3.4</w:t>
      </w:r>
      <w:r w:rsidRPr="00757943">
        <w:rPr>
          <w:rFonts w:cs="Arial"/>
          <w:b/>
          <w:bCs/>
          <w:i/>
          <w:lang w:val="sr-Cyrl-CS"/>
        </w:rPr>
        <w:t>.</w:t>
      </w:r>
      <w:r w:rsidRPr="00757943">
        <w:rPr>
          <w:rFonts w:cs="Arial"/>
          <w:b/>
          <w:bCs/>
          <w:i/>
          <w:lang w:val="sr-Latn-RS"/>
        </w:rPr>
        <w:t>2</w:t>
      </w:r>
      <w:r w:rsidRPr="00757943">
        <w:rPr>
          <w:rFonts w:cs="Arial"/>
          <w:b/>
          <w:bCs/>
          <w:i/>
          <w:lang w:val="sr-Cyrl-CS"/>
        </w:rPr>
        <w:t xml:space="preserve"> Конструкција</w:t>
      </w:r>
    </w:p>
    <w:p w:rsidR="00757943" w:rsidRPr="00757943" w:rsidRDefault="00757943" w:rsidP="00757943">
      <w:pPr>
        <w:spacing w:before="0" w:after="120"/>
        <w:ind w:firstLine="364"/>
        <w:rPr>
          <w:rFonts w:cs="Arial"/>
        </w:rPr>
      </w:pPr>
      <w:r w:rsidRPr="00757943">
        <w:rPr>
          <w:rFonts w:cs="Arial"/>
        </w:rPr>
        <w:t xml:space="preserve">Приликом замене </w:t>
      </w:r>
      <w:r w:rsidRPr="00757943">
        <w:rPr>
          <w:rFonts w:cs="Arial"/>
          <w:lang w:val="sr-Cyrl-CS"/>
        </w:rPr>
        <w:t xml:space="preserve">прекидача </w:t>
      </w:r>
      <w:r w:rsidRPr="00757943">
        <w:rPr>
          <w:rFonts w:cs="Arial"/>
        </w:rPr>
        <w:t>потребно је постићи компатибилност са преосталим непокретним делом ћелије. То подразумева:</w:t>
      </w:r>
    </w:p>
    <w:p w:rsidR="00757943" w:rsidRPr="00757943" w:rsidRDefault="00757943" w:rsidP="00757943">
      <w:pPr>
        <w:spacing w:before="0" w:after="120"/>
        <w:ind w:firstLine="364"/>
        <w:rPr>
          <w:rFonts w:cs="Arial"/>
        </w:rPr>
      </w:pPr>
      <w:r w:rsidRPr="00757943">
        <w:rPr>
          <w:rFonts w:cs="Arial"/>
          <w:b/>
          <w:i/>
          <w:lang w:val="sr-Cyrl-RS"/>
        </w:rPr>
        <w:t>За прекидаче 3150</w:t>
      </w:r>
      <w:r w:rsidRPr="00757943">
        <w:rPr>
          <w:rFonts w:cs="Arial"/>
          <w:b/>
          <w:i/>
          <w:lang w:val="sr-Latn-RS"/>
        </w:rPr>
        <w:t xml:space="preserve"> </w:t>
      </w:r>
      <w:r w:rsidRPr="00757943">
        <w:rPr>
          <w:rFonts w:cs="Arial"/>
          <w:b/>
          <w:i/>
          <w:lang w:val="sr-Cyrl-RS"/>
        </w:rPr>
        <w:t>А</w:t>
      </w:r>
      <w:r w:rsidRPr="00757943">
        <w:rPr>
          <w:rFonts w:cs="Arial"/>
        </w:rPr>
        <w:t xml:space="preserve"> - испоруку прекидача на колицима са дефинисаним димензијама и одговарајућим раставним контактима, конекторима, блокадним механичким и електричним системом који су прилагођени осталим елементима непокретног дела </w:t>
      </w:r>
      <w:r w:rsidRPr="00757943">
        <w:rPr>
          <w:rFonts w:cs="Arial"/>
          <w:lang w:val="sr-Cyrl-CS"/>
        </w:rPr>
        <w:t xml:space="preserve">постојеће </w:t>
      </w:r>
      <w:r w:rsidRPr="00757943">
        <w:rPr>
          <w:rFonts w:cs="Arial"/>
        </w:rPr>
        <w:t>ћелије,</w:t>
      </w:r>
    </w:p>
    <w:p w:rsidR="00757943" w:rsidRPr="00757943" w:rsidRDefault="00757943" w:rsidP="00757943">
      <w:pPr>
        <w:spacing w:before="0" w:after="120"/>
        <w:ind w:firstLine="364"/>
        <w:rPr>
          <w:rFonts w:cs="Arial"/>
          <w:lang w:val="sr-Cyrl-RS"/>
        </w:rPr>
      </w:pPr>
      <w:r w:rsidRPr="00757943">
        <w:rPr>
          <w:rFonts w:cs="Arial"/>
          <w:b/>
          <w:i/>
          <w:lang w:val="sr-Cyrl-RS"/>
        </w:rPr>
        <w:t>За прекидаче 1250 А</w:t>
      </w:r>
      <w:r w:rsidRPr="00757943">
        <w:rPr>
          <w:rFonts w:cs="Arial"/>
        </w:rPr>
        <w:t xml:space="preserve"> - испоруку прекидача</w:t>
      </w:r>
      <w:r w:rsidRPr="00757943">
        <w:rPr>
          <w:rFonts w:cs="Arial"/>
          <w:lang w:val="sr-Cyrl-RS"/>
        </w:rPr>
        <w:t xml:space="preserve">, уграђеног </w:t>
      </w:r>
      <w:r w:rsidRPr="00757943">
        <w:rPr>
          <w:rFonts w:cs="Arial"/>
        </w:rPr>
        <w:t xml:space="preserve">на </w:t>
      </w:r>
      <w:r w:rsidRPr="00757943">
        <w:rPr>
          <w:rFonts w:cs="Arial"/>
          <w:lang w:val="sr-Cyrl-RS"/>
        </w:rPr>
        <w:t xml:space="preserve">постојећа, стара </w:t>
      </w:r>
      <w:r w:rsidRPr="00757943">
        <w:rPr>
          <w:rFonts w:cs="Arial"/>
        </w:rPr>
        <w:t>колиц</w:t>
      </w:r>
      <w:r w:rsidRPr="00757943">
        <w:rPr>
          <w:rFonts w:cs="Arial"/>
          <w:lang w:val="sr-Cyrl-RS"/>
        </w:rPr>
        <w:t>а</w:t>
      </w:r>
      <w:r w:rsidRPr="00757943">
        <w:rPr>
          <w:rFonts w:cs="Arial"/>
        </w:rPr>
        <w:t xml:space="preserve"> </w:t>
      </w:r>
      <w:r w:rsidRPr="00757943">
        <w:rPr>
          <w:rFonts w:cs="Arial"/>
          <w:lang w:val="sr-Cyrl-RS"/>
        </w:rPr>
        <w:t xml:space="preserve">од прекидача МИНЕЛ </w:t>
      </w:r>
      <w:r w:rsidRPr="00757943">
        <w:rPr>
          <w:rFonts w:cs="Arial"/>
          <w:sz w:val="24"/>
          <w:szCs w:val="24"/>
          <w:lang w:val="sr-Latn-RS"/>
        </w:rPr>
        <w:t>PU</w:t>
      </w:r>
      <w:r w:rsidRPr="00757943">
        <w:rPr>
          <w:rFonts w:cs="Arial"/>
          <w:sz w:val="24"/>
          <w:szCs w:val="24"/>
          <w:lang w:val="sr-Cyrl-RS"/>
        </w:rPr>
        <w:t>(</w:t>
      </w:r>
      <w:r w:rsidRPr="00757943">
        <w:rPr>
          <w:rFonts w:cs="Arial"/>
          <w:sz w:val="24"/>
          <w:szCs w:val="24"/>
          <w:lang w:val="sr-Latn-RS"/>
        </w:rPr>
        <w:t>C</w:t>
      </w:r>
      <w:r w:rsidRPr="00757943">
        <w:rPr>
          <w:rFonts w:cs="Arial"/>
          <w:sz w:val="24"/>
          <w:szCs w:val="24"/>
          <w:lang w:val="sr-Cyrl-RS"/>
        </w:rPr>
        <w:t>),</w:t>
      </w:r>
      <w:r w:rsidRPr="00757943">
        <w:rPr>
          <w:rFonts w:cs="Arial"/>
          <w:lang w:val="sr-Cyrl-RS"/>
        </w:rPr>
        <w:t xml:space="preserve"> </w:t>
      </w:r>
      <w:r w:rsidRPr="00757943">
        <w:rPr>
          <w:rFonts w:cs="Arial"/>
        </w:rPr>
        <w:t xml:space="preserve">са дефинисаним димензијама и одговарајућим раставним контактима, конекторима, блокадним механичким и електричним системом који су прилагођени осталим елементима непокретног дела </w:t>
      </w:r>
      <w:r w:rsidRPr="00757943">
        <w:rPr>
          <w:rFonts w:cs="Arial"/>
          <w:lang w:val="sr-Cyrl-CS"/>
        </w:rPr>
        <w:t xml:space="preserve">постојеће </w:t>
      </w:r>
      <w:r w:rsidRPr="00757943">
        <w:rPr>
          <w:rFonts w:cs="Arial"/>
        </w:rPr>
        <w:t>ћелије</w:t>
      </w:r>
      <w:r w:rsidRPr="00757943">
        <w:rPr>
          <w:rFonts w:cs="Arial"/>
          <w:lang w:val="sr-Cyrl-RS"/>
        </w:rPr>
        <w:t>.</w:t>
      </w:r>
    </w:p>
    <w:p w:rsidR="00757943" w:rsidRPr="00757943" w:rsidRDefault="00757943" w:rsidP="00757943">
      <w:pPr>
        <w:spacing w:before="0" w:after="120"/>
        <w:ind w:firstLine="364"/>
        <w:rPr>
          <w:rFonts w:cs="Arial"/>
          <w:b/>
          <w:i/>
          <w:lang w:val="sr-Cyrl-RS"/>
        </w:rPr>
      </w:pPr>
      <w:r w:rsidRPr="00757943">
        <w:rPr>
          <w:rFonts w:cs="Arial"/>
          <w:b/>
          <w:i/>
          <w:lang w:val="sr-Cyrl-RS"/>
        </w:rPr>
        <w:t>Испорука покретног дела ћелије (колица) са раставним шинским контактима, је обавеза Наручиоца.</w:t>
      </w:r>
    </w:p>
    <w:p w:rsidR="00856D04" w:rsidRPr="00856D04" w:rsidRDefault="00757943" w:rsidP="001307D8">
      <w:pPr>
        <w:numPr>
          <w:ilvl w:val="1"/>
          <w:numId w:val="0"/>
        </w:numPr>
        <w:spacing w:before="360" w:after="120" w:line="240" w:lineRule="atLeast"/>
        <w:ind w:left="916" w:hanging="916"/>
        <w:outlineLvl w:val="1"/>
        <w:rPr>
          <w:rFonts w:cs="Arial"/>
          <w:b/>
          <w:bCs/>
          <w:i/>
          <w:lang w:val="sr-Cyrl-RS"/>
        </w:rPr>
      </w:pPr>
      <w:r w:rsidRPr="00757943">
        <w:rPr>
          <w:rFonts w:cs="Arial"/>
          <w:b/>
          <w:bCs/>
          <w:i/>
          <w:lang w:val="sr-Latn-RS"/>
        </w:rPr>
        <w:t>3</w:t>
      </w:r>
      <w:r w:rsidRPr="00757943">
        <w:rPr>
          <w:rFonts w:cs="Arial"/>
          <w:b/>
          <w:bCs/>
          <w:i/>
          <w:lang w:val="sr-Cyrl-CS"/>
        </w:rPr>
        <w:t>.4</w:t>
      </w:r>
      <w:r w:rsidRPr="00757943">
        <w:rPr>
          <w:rFonts w:cs="Arial"/>
          <w:b/>
          <w:bCs/>
          <w:i/>
          <w:lang w:val="sr-Latn-RS"/>
        </w:rPr>
        <w:t>.3</w:t>
      </w:r>
      <w:r w:rsidRPr="00757943">
        <w:rPr>
          <w:rFonts w:cs="Arial"/>
          <w:b/>
          <w:bCs/>
          <w:i/>
          <w:lang w:val="sr-Cyrl-CS"/>
        </w:rPr>
        <w:t xml:space="preserve"> </w:t>
      </w:r>
      <w:r w:rsidRPr="00757943">
        <w:rPr>
          <w:rFonts w:cs="Arial"/>
          <w:b/>
          <w:bCs/>
          <w:i/>
        </w:rPr>
        <w:t>Контрола и испитивање</w:t>
      </w:r>
    </w:p>
    <w:p w:rsidR="00757943" w:rsidRPr="00757943" w:rsidRDefault="00757943" w:rsidP="00757943">
      <w:pPr>
        <w:spacing w:before="0" w:after="120"/>
        <w:ind w:firstLine="340"/>
        <w:rPr>
          <w:rFonts w:cs="Arial"/>
          <w:lang w:val="sr-Cyrl-CS"/>
        </w:rPr>
      </w:pPr>
      <w:r w:rsidRPr="00757943">
        <w:rPr>
          <w:rFonts w:cs="Arial"/>
          <w:lang w:val="sr-Cyrl-CS"/>
        </w:rPr>
        <w:t xml:space="preserve">Сва  испитивања која се обављају на материјалу и опреми треба да се обаве у складу са </w:t>
      </w:r>
      <w:r w:rsidRPr="00757943">
        <w:rPr>
          <w:rFonts w:cs="Arial"/>
          <w:lang w:val="sr-Latn-CS"/>
        </w:rPr>
        <w:t>IEC</w:t>
      </w:r>
      <w:r w:rsidRPr="00757943">
        <w:rPr>
          <w:rFonts w:cs="Arial"/>
          <w:lang w:val="sr-Cyrl-CS"/>
        </w:rPr>
        <w:t xml:space="preserve"> стандардима.</w:t>
      </w:r>
    </w:p>
    <w:p w:rsidR="00757943" w:rsidRPr="00757943" w:rsidRDefault="00757943" w:rsidP="00757943">
      <w:pPr>
        <w:spacing w:before="0" w:after="120"/>
        <w:ind w:firstLine="340"/>
        <w:rPr>
          <w:rFonts w:cs="Arial"/>
        </w:rPr>
      </w:pPr>
      <w:r w:rsidRPr="00757943">
        <w:rPr>
          <w:rFonts w:cs="Arial"/>
          <w:lang w:val="sr-Cyrl-CS"/>
        </w:rPr>
        <w:t>Типска испитивања треба да су спроведена на сваком типу и класи специфициране опреме у сврху утврђивања њених карактеристика. Прегледни списак типских испитивања и копије атеста о типским испитивањима треба доставити уз понуду.</w:t>
      </w:r>
    </w:p>
    <w:p w:rsidR="00757943" w:rsidRPr="00757943" w:rsidRDefault="00757943" w:rsidP="00757943">
      <w:pPr>
        <w:spacing w:before="0" w:after="120"/>
        <w:ind w:right="-705" w:firstLine="364"/>
        <w:rPr>
          <w:rFonts w:cs="Arial"/>
          <w:lang w:val="sr-Cyrl-CS"/>
        </w:rPr>
      </w:pPr>
      <w:r w:rsidRPr="00757943">
        <w:rPr>
          <w:rFonts w:cs="Arial"/>
        </w:rPr>
        <w:t>Типским атестима минимално треба да су обухваћена следећа испитивања:</w:t>
      </w:r>
    </w:p>
    <w:p w:rsidR="00757943" w:rsidRPr="00757943" w:rsidRDefault="00757943" w:rsidP="00757943">
      <w:pPr>
        <w:tabs>
          <w:tab w:val="num" w:pos="0"/>
        </w:tabs>
        <w:spacing w:before="0"/>
        <w:ind w:left="709" w:hanging="369"/>
        <w:rPr>
          <w:rFonts w:cs="Arial"/>
          <w:lang w:val="sr-Cyrl-CS"/>
        </w:rPr>
      </w:pPr>
      <w:r w:rsidRPr="00757943">
        <w:rPr>
          <w:rFonts w:cs="Arial"/>
          <w:lang w:val="sr-Cyrl-CS"/>
        </w:rPr>
        <w:t>Диелектричка испитивања.</w:t>
      </w:r>
    </w:p>
    <w:p w:rsidR="00757943" w:rsidRPr="00757943" w:rsidRDefault="00757943" w:rsidP="00757943">
      <w:pPr>
        <w:tabs>
          <w:tab w:val="num" w:pos="0"/>
        </w:tabs>
        <w:spacing w:before="0"/>
        <w:ind w:left="709" w:hanging="369"/>
        <w:rPr>
          <w:rFonts w:cs="Arial"/>
          <w:lang w:val="sr-Cyrl-CS"/>
        </w:rPr>
      </w:pPr>
      <w:r w:rsidRPr="00757943">
        <w:rPr>
          <w:rFonts w:cs="Arial"/>
          <w:lang w:val="sr-Cyrl-CS"/>
        </w:rPr>
        <w:t>Контрола унутрашњег ожичења и система уземљења</w:t>
      </w:r>
      <w:r w:rsidRPr="00757943">
        <w:rPr>
          <w:rFonts w:cs="Arial"/>
        </w:rPr>
        <w:t>.</w:t>
      </w:r>
    </w:p>
    <w:p w:rsidR="00757943" w:rsidRPr="00757943" w:rsidRDefault="00757943" w:rsidP="00757943">
      <w:pPr>
        <w:tabs>
          <w:tab w:val="num" w:pos="0"/>
        </w:tabs>
        <w:spacing w:before="0"/>
        <w:ind w:left="709" w:hanging="369"/>
        <w:rPr>
          <w:rFonts w:cs="Arial"/>
          <w:lang w:val="sr-Cyrl-CS"/>
        </w:rPr>
      </w:pPr>
      <w:r w:rsidRPr="00757943">
        <w:rPr>
          <w:rFonts w:cs="Arial"/>
          <w:lang w:val="sr-Cyrl-CS"/>
        </w:rPr>
        <w:t>Испитивање напоном индустријске фреквенције</w:t>
      </w:r>
      <w:r w:rsidRPr="00757943">
        <w:rPr>
          <w:rFonts w:cs="Arial"/>
        </w:rPr>
        <w:t>.</w:t>
      </w:r>
    </w:p>
    <w:p w:rsidR="00757943" w:rsidRPr="00757943" w:rsidRDefault="00757943" w:rsidP="00757943">
      <w:pPr>
        <w:tabs>
          <w:tab w:val="num" w:pos="0"/>
        </w:tabs>
        <w:spacing w:before="0"/>
        <w:ind w:left="709" w:hanging="369"/>
        <w:rPr>
          <w:rFonts w:cs="Arial"/>
          <w:lang w:val="sr-Cyrl-CS"/>
        </w:rPr>
      </w:pPr>
      <w:r w:rsidRPr="00757943">
        <w:rPr>
          <w:rFonts w:cs="Arial"/>
          <w:lang w:val="sr-Cyrl-CS"/>
        </w:rPr>
        <w:t>Испитивање ударним напоном</w:t>
      </w:r>
      <w:r w:rsidRPr="00757943">
        <w:rPr>
          <w:rFonts w:cs="Arial"/>
        </w:rPr>
        <w:t>.</w:t>
      </w:r>
    </w:p>
    <w:p w:rsidR="00757943" w:rsidRPr="00757943" w:rsidRDefault="00757943" w:rsidP="00757943">
      <w:pPr>
        <w:tabs>
          <w:tab w:val="num" w:pos="0"/>
        </w:tabs>
        <w:spacing w:before="0"/>
        <w:ind w:left="709" w:hanging="369"/>
        <w:rPr>
          <w:rFonts w:cs="Arial"/>
          <w:lang w:val="sr-Cyrl-CS"/>
        </w:rPr>
      </w:pPr>
      <w:r w:rsidRPr="00757943">
        <w:rPr>
          <w:rFonts w:cs="Arial"/>
          <w:lang w:val="sr-Cyrl-CS"/>
        </w:rPr>
        <w:t>Мерење прелазних отпора главног кола.</w:t>
      </w:r>
    </w:p>
    <w:p w:rsidR="00757943" w:rsidRPr="00757943" w:rsidRDefault="00757943" w:rsidP="00757943">
      <w:pPr>
        <w:tabs>
          <w:tab w:val="num" w:pos="0"/>
        </w:tabs>
        <w:spacing w:before="0"/>
        <w:ind w:left="709" w:hanging="369"/>
        <w:rPr>
          <w:rFonts w:cs="Arial"/>
          <w:lang w:val="sr-Cyrl-CS"/>
        </w:rPr>
      </w:pPr>
      <w:r w:rsidRPr="00757943">
        <w:rPr>
          <w:rFonts w:cs="Arial"/>
          <w:lang w:val="sr-Cyrl-CS"/>
        </w:rPr>
        <w:t>Испитивање загревања називном струјом</w:t>
      </w:r>
      <w:r w:rsidRPr="00757943">
        <w:rPr>
          <w:rFonts w:cs="Arial"/>
        </w:rPr>
        <w:t>.</w:t>
      </w:r>
    </w:p>
    <w:p w:rsidR="00757943" w:rsidRPr="00757943" w:rsidRDefault="00757943" w:rsidP="00757943">
      <w:pPr>
        <w:tabs>
          <w:tab w:val="num" w:pos="0"/>
        </w:tabs>
        <w:spacing w:before="0"/>
        <w:ind w:left="709" w:hanging="369"/>
        <w:rPr>
          <w:rFonts w:cs="Arial"/>
          <w:lang w:val="sr-Cyrl-CS"/>
        </w:rPr>
      </w:pPr>
      <w:r w:rsidRPr="00757943">
        <w:rPr>
          <w:rFonts w:cs="Arial"/>
          <w:lang w:val="sr-Cyrl-CS"/>
        </w:rPr>
        <w:t>Испитивање краткоспојном подносивом струјом главног струјног кола</w:t>
      </w:r>
      <w:r w:rsidRPr="00757943">
        <w:rPr>
          <w:rFonts w:cs="Arial"/>
        </w:rPr>
        <w:t>.</w:t>
      </w:r>
    </w:p>
    <w:p w:rsidR="00757943" w:rsidRPr="00757943" w:rsidRDefault="00757943" w:rsidP="00757943">
      <w:pPr>
        <w:tabs>
          <w:tab w:val="num" w:pos="0"/>
        </w:tabs>
        <w:spacing w:before="0"/>
        <w:ind w:left="709" w:hanging="369"/>
        <w:rPr>
          <w:rFonts w:cs="Arial"/>
          <w:lang w:val="sr-Cyrl-CS"/>
        </w:rPr>
      </w:pPr>
      <w:r w:rsidRPr="00757943">
        <w:rPr>
          <w:rFonts w:cs="Arial"/>
          <w:lang w:val="sr-Cyrl-CS"/>
        </w:rPr>
        <w:t>Испитивање прекидне и уклопне моћи прекидача</w:t>
      </w:r>
      <w:r w:rsidRPr="00757943">
        <w:rPr>
          <w:rFonts w:cs="Arial"/>
        </w:rPr>
        <w:t>.</w:t>
      </w:r>
    </w:p>
    <w:p w:rsidR="00757943" w:rsidRPr="00757943" w:rsidRDefault="00757943" w:rsidP="00757943">
      <w:pPr>
        <w:tabs>
          <w:tab w:val="num" w:pos="0"/>
        </w:tabs>
        <w:spacing w:before="0"/>
        <w:ind w:left="709" w:hanging="369"/>
        <w:rPr>
          <w:rFonts w:cs="Arial"/>
          <w:lang w:val="sr-Cyrl-CS"/>
        </w:rPr>
      </w:pPr>
      <w:r w:rsidRPr="00757943">
        <w:rPr>
          <w:rFonts w:cs="Arial"/>
          <w:lang w:val="sr-Cyrl-CS"/>
        </w:rPr>
        <w:t>Функционална испитивања</w:t>
      </w:r>
      <w:r w:rsidRPr="00757943">
        <w:rPr>
          <w:rFonts w:cs="Arial"/>
        </w:rPr>
        <w:t>.</w:t>
      </w:r>
    </w:p>
    <w:p w:rsidR="00757943" w:rsidRPr="00757943" w:rsidRDefault="00757943" w:rsidP="00757943">
      <w:pPr>
        <w:numPr>
          <w:ilvl w:val="1"/>
          <w:numId w:val="0"/>
        </w:numPr>
        <w:spacing w:before="360" w:after="120" w:line="240" w:lineRule="atLeast"/>
        <w:outlineLvl w:val="1"/>
        <w:rPr>
          <w:rFonts w:cs="Arial"/>
          <w:b/>
          <w:bCs/>
          <w:i/>
        </w:rPr>
      </w:pPr>
      <w:bookmarkStart w:id="21" w:name="_Toc180570564"/>
      <w:bookmarkStart w:id="22" w:name="_Toc180572608"/>
      <w:bookmarkStart w:id="23" w:name="_Toc180570565"/>
      <w:bookmarkStart w:id="24" w:name="_Toc180572609"/>
      <w:bookmarkStart w:id="25" w:name="_Toc180570566"/>
      <w:bookmarkStart w:id="26" w:name="_Toc180572610"/>
      <w:bookmarkStart w:id="27" w:name="_Toc180570567"/>
      <w:bookmarkStart w:id="28" w:name="_Toc180572611"/>
      <w:bookmarkStart w:id="29" w:name="_Toc50460086"/>
      <w:bookmarkStart w:id="30" w:name="_Toc50523556"/>
      <w:bookmarkStart w:id="31" w:name="_Toc51995661"/>
      <w:bookmarkStart w:id="32" w:name="_Toc51996447"/>
      <w:bookmarkStart w:id="33" w:name="_Toc52873680"/>
      <w:bookmarkStart w:id="34" w:name="_Toc180570583"/>
      <w:bookmarkStart w:id="35" w:name="_Toc180572627"/>
      <w:bookmarkStart w:id="36" w:name="_Toc2771628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757943">
        <w:rPr>
          <w:rFonts w:cs="Arial"/>
          <w:b/>
          <w:bCs/>
          <w:i/>
        </w:rPr>
        <w:lastRenderedPageBreak/>
        <w:t>3.4.4 Документација</w:t>
      </w:r>
      <w:bookmarkEnd w:id="36"/>
    </w:p>
    <w:p w:rsidR="00757943" w:rsidRPr="00757943" w:rsidRDefault="00757943" w:rsidP="00757943">
      <w:pPr>
        <w:spacing w:before="0" w:after="120"/>
        <w:ind w:firstLine="340"/>
        <w:rPr>
          <w:rFonts w:cs="Arial"/>
          <w:lang w:val="sr-Cyrl-CS"/>
        </w:rPr>
      </w:pPr>
      <w:r w:rsidRPr="00757943">
        <w:rPr>
          <w:rFonts w:cs="Arial"/>
          <w:lang w:val="sr-Cyrl-CS"/>
        </w:rPr>
        <w:t>Понуђач је обавезан да као део понуде достави и :</w:t>
      </w:r>
    </w:p>
    <w:p w:rsidR="00757943" w:rsidRPr="00757943" w:rsidRDefault="00757943" w:rsidP="00757943">
      <w:pPr>
        <w:tabs>
          <w:tab w:val="num" w:pos="0"/>
        </w:tabs>
        <w:spacing w:before="0"/>
        <w:ind w:left="680" w:hanging="340"/>
        <w:rPr>
          <w:rFonts w:cs="Arial"/>
          <w:lang w:val="sr-Cyrl-CS"/>
        </w:rPr>
      </w:pPr>
      <w:r w:rsidRPr="00757943">
        <w:rPr>
          <w:rFonts w:cs="Arial"/>
          <w:lang w:val="sr-Cyrl-CS"/>
        </w:rPr>
        <w:t>Прегледан списак спроведених типских испитивања.</w:t>
      </w:r>
    </w:p>
    <w:p w:rsidR="00757943" w:rsidRPr="00757943" w:rsidRDefault="00757943" w:rsidP="00757943">
      <w:pPr>
        <w:tabs>
          <w:tab w:val="num" w:pos="0"/>
        </w:tabs>
        <w:spacing w:before="0"/>
        <w:ind w:left="680" w:hanging="340"/>
        <w:rPr>
          <w:rFonts w:cs="Arial"/>
          <w:lang w:val="sr-Cyrl-CS"/>
        </w:rPr>
      </w:pPr>
      <w:r w:rsidRPr="00757943">
        <w:rPr>
          <w:rFonts w:cs="Arial"/>
          <w:lang w:val="sr-Cyrl-CS"/>
        </w:rPr>
        <w:t>Копије атеста типских испитивања</w:t>
      </w:r>
      <w:r w:rsidRPr="00757943">
        <w:rPr>
          <w:rFonts w:cs="Arial"/>
          <w:lang w:val="sr-Cyrl-RS"/>
        </w:rPr>
        <w:t>.</w:t>
      </w:r>
    </w:p>
    <w:p w:rsidR="00757943" w:rsidRPr="00757943" w:rsidRDefault="00457250" w:rsidP="00757943">
      <w:pPr>
        <w:tabs>
          <w:tab w:val="num" w:pos="0"/>
        </w:tabs>
        <w:spacing w:before="0"/>
        <w:ind w:left="680" w:hanging="340"/>
        <w:rPr>
          <w:rFonts w:cs="Arial"/>
          <w:lang w:val="sr-Cyrl-CS"/>
        </w:rPr>
      </w:pPr>
      <w:r>
        <w:rPr>
          <w:rFonts w:cs="Arial"/>
          <w:lang w:val="sr-Cyrl-CS"/>
        </w:rPr>
        <w:t>Изводе из к</w:t>
      </w:r>
      <w:r w:rsidR="00757943" w:rsidRPr="00757943">
        <w:rPr>
          <w:rFonts w:cs="Arial"/>
          <w:lang w:val="sr-Cyrl-CS"/>
        </w:rPr>
        <w:t>аталог</w:t>
      </w:r>
      <w:r>
        <w:rPr>
          <w:rFonts w:cs="Arial"/>
          <w:lang w:val="sr-Cyrl-CS"/>
        </w:rPr>
        <w:t>а</w:t>
      </w:r>
      <w:r w:rsidR="00757943" w:rsidRPr="00757943">
        <w:rPr>
          <w:rFonts w:cs="Arial"/>
          <w:lang w:val="sr-Cyrl-RS"/>
        </w:rPr>
        <w:t xml:space="preserve">, цртеже, литературу </w:t>
      </w:r>
      <w:r w:rsidR="00757943" w:rsidRPr="00757943">
        <w:rPr>
          <w:rFonts w:cs="Arial"/>
          <w:lang w:val="sr-Cyrl-CS"/>
        </w:rPr>
        <w:t xml:space="preserve">за </w:t>
      </w:r>
      <w:r w:rsidR="00757943" w:rsidRPr="00757943">
        <w:rPr>
          <w:rFonts w:cs="Arial"/>
          <w:lang w:val="sr-Cyrl-RS"/>
        </w:rPr>
        <w:t>све понуђене ставке</w:t>
      </w:r>
      <w:r w:rsidR="00757943" w:rsidRPr="00757943">
        <w:rPr>
          <w:rFonts w:cs="Arial"/>
          <w:lang w:val="sr-Cyrl-CS"/>
        </w:rPr>
        <w:t>.</w:t>
      </w:r>
    </w:p>
    <w:p w:rsidR="00757943" w:rsidRPr="00757943" w:rsidRDefault="00757943" w:rsidP="00757943">
      <w:pPr>
        <w:tabs>
          <w:tab w:val="num" w:pos="0"/>
        </w:tabs>
        <w:spacing w:before="0"/>
        <w:ind w:left="680" w:hanging="340"/>
        <w:rPr>
          <w:rFonts w:cs="Arial"/>
          <w:lang w:val="sr-Cyrl-CS"/>
        </w:rPr>
      </w:pPr>
      <w:r w:rsidRPr="00757943">
        <w:rPr>
          <w:rFonts w:cs="Arial"/>
          <w:lang w:val="sr-Cyrl-CS"/>
        </w:rPr>
        <w:t>Мерну скицу уклапања прекидача у постојеће ћелије.</w:t>
      </w:r>
    </w:p>
    <w:p w:rsidR="00757943" w:rsidRPr="00DA3D69" w:rsidRDefault="00757943" w:rsidP="00757943">
      <w:pPr>
        <w:tabs>
          <w:tab w:val="num" w:pos="360"/>
        </w:tabs>
        <w:spacing w:before="0"/>
        <w:ind w:left="680" w:hanging="340"/>
        <w:rPr>
          <w:rFonts w:cs="Arial"/>
          <w:lang w:val="sr-Cyrl-CS"/>
        </w:rPr>
      </w:pPr>
      <w:r w:rsidRPr="00DA3D69">
        <w:rPr>
          <w:rFonts w:cs="Arial"/>
          <w:lang w:val="sr-Cyrl-RS"/>
        </w:rPr>
        <w:t>Ш</w:t>
      </w:r>
      <w:r w:rsidRPr="00DA3D69">
        <w:rPr>
          <w:rFonts w:cs="Arial"/>
          <w:lang w:val="sr-Cyrl-CS"/>
        </w:rPr>
        <w:t>ем</w:t>
      </w:r>
      <w:r w:rsidRPr="00DA3D69">
        <w:rPr>
          <w:rFonts w:cs="Arial"/>
          <w:lang w:val="sr-Cyrl-RS"/>
        </w:rPr>
        <w:t>у</w:t>
      </w:r>
      <w:r w:rsidRPr="00DA3D69">
        <w:rPr>
          <w:rFonts w:cs="Arial"/>
          <w:lang w:val="sr-Cyrl-CS"/>
        </w:rPr>
        <w:t xml:space="preserve"> унутрашњег ожичења</w:t>
      </w:r>
      <w:r w:rsidR="00DA3D69" w:rsidRPr="00DA3D69">
        <w:rPr>
          <w:rFonts w:cs="Arial"/>
          <w:lang w:val="sr-Cyrl-CS"/>
        </w:rPr>
        <w:t>.</w:t>
      </w:r>
      <w:r w:rsidRPr="00DA3D69">
        <w:rPr>
          <w:rFonts w:cs="Arial"/>
          <w:lang w:val="sr-Cyrl-CS"/>
        </w:rPr>
        <w:t xml:space="preserve"> </w:t>
      </w:r>
    </w:p>
    <w:p w:rsidR="00757943" w:rsidRPr="00CF18C8" w:rsidRDefault="00757943" w:rsidP="00757943">
      <w:pPr>
        <w:spacing w:before="0" w:after="120"/>
        <w:ind w:firstLine="340"/>
        <w:rPr>
          <w:rFonts w:cs="Arial"/>
          <w:strike/>
        </w:rPr>
      </w:pPr>
    </w:p>
    <w:p w:rsidR="00757943" w:rsidRPr="00856D04" w:rsidRDefault="00757943" w:rsidP="00757943">
      <w:pPr>
        <w:spacing w:before="0" w:after="120"/>
        <w:ind w:firstLine="340"/>
        <w:rPr>
          <w:rFonts w:cs="Arial"/>
          <w:lang w:val="sr-Cyrl-CS" w:eastAsia="sr-Latn-CS"/>
        </w:rPr>
      </w:pPr>
      <w:r w:rsidRPr="00856D04">
        <w:rPr>
          <w:rFonts w:cs="Arial"/>
          <w:lang w:val="sr-Cyrl-CS" w:eastAsia="sr-Latn-CS"/>
        </w:rPr>
        <w:t>Понуђач који буде изабран мора да достави, након потписивања уговора</w:t>
      </w:r>
      <w:r w:rsidRPr="00856D04">
        <w:rPr>
          <w:rFonts w:cs="Arial"/>
          <w:lang w:val="ru-RU" w:eastAsia="sr-Latn-CS"/>
        </w:rPr>
        <w:t>,</w:t>
      </w:r>
      <w:r w:rsidRPr="00856D04">
        <w:rPr>
          <w:rFonts w:cs="Arial"/>
          <w:lang w:val="sr-Cyrl-CS" w:eastAsia="sr-Latn-CS"/>
        </w:rPr>
        <w:t xml:space="preserve"> у року од 30 дана, следећу документацију :</w:t>
      </w:r>
    </w:p>
    <w:p w:rsidR="00757943" w:rsidRPr="00856D04" w:rsidRDefault="00757943" w:rsidP="00757943">
      <w:pPr>
        <w:tabs>
          <w:tab w:val="num" w:pos="0"/>
        </w:tabs>
        <w:spacing w:before="0"/>
        <w:ind w:left="709" w:hanging="369"/>
        <w:rPr>
          <w:rFonts w:cs="Arial"/>
          <w:lang w:val="sr-Cyrl-CS" w:eastAsia="sr-Latn-CS"/>
        </w:rPr>
      </w:pPr>
      <w:r w:rsidRPr="00856D04">
        <w:rPr>
          <w:rFonts w:cs="Arial"/>
          <w:lang w:val="sr-Cyrl-CS" w:eastAsia="sr-Latn-CS"/>
        </w:rPr>
        <w:t>Детаљан план и програм производње, фабричких испитивања и испоруке.</w:t>
      </w:r>
    </w:p>
    <w:p w:rsidR="00757943" w:rsidRPr="00856D04" w:rsidRDefault="00757943" w:rsidP="00757943">
      <w:pPr>
        <w:tabs>
          <w:tab w:val="num" w:pos="0"/>
        </w:tabs>
        <w:spacing w:before="0"/>
        <w:ind w:left="709" w:hanging="369"/>
        <w:rPr>
          <w:rFonts w:cs="Arial"/>
          <w:lang w:val="sr-Cyrl-CS" w:eastAsia="sr-Latn-CS"/>
        </w:rPr>
      </w:pPr>
      <w:r w:rsidRPr="00856D04">
        <w:rPr>
          <w:rFonts w:cs="Arial"/>
          <w:lang w:val="sr-Cyrl-CS" w:eastAsia="sr-Latn-CS"/>
        </w:rPr>
        <w:t>Детаљну техничку спецификацију понуђене опреме усаглашену са захтевима Наручиоца.</w:t>
      </w:r>
    </w:p>
    <w:p w:rsidR="00757943" w:rsidRPr="00757943" w:rsidRDefault="00757943" w:rsidP="00757943">
      <w:pPr>
        <w:tabs>
          <w:tab w:val="num" w:pos="0"/>
        </w:tabs>
        <w:spacing w:before="0"/>
        <w:ind w:left="709" w:hanging="369"/>
        <w:rPr>
          <w:rFonts w:cs="Arial"/>
          <w:lang w:val="sr-Cyrl-CS" w:eastAsia="sr-Latn-CS"/>
        </w:rPr>
      </w:pPr>
      <w:r w:rsidRPr="00856D04">
        <w:rPr>
          <w:rFonts w:cs="Arial"/>
          <w:lang w:val="sr-Cyrl-CS" w:eastAsia="sr-Latn-CS"/>
        </w:rPr>
        <w:t>Термин план реализације уговора.</w:t>
      </w:r>
    </w:p>
    <w:p w:rsidR="00757943" w:rsidRPr="00BA781C" w:rsidRDefault="00757943" w:rsidP="00757943">
      <w:pPr>
        <w:tabs>
          <w:tab w:val="num" w:pos="0"/>
        </w:tabs>
        <w:spacing w:before="0"/>
        <w:ind w:left="709" w:hanging="369"/>
        <w:rPr>
          <w:rFonts w:cs="Arial"/>
          <w:lang w:val="sr-Cyrl-CS" w:eastAsia="sr-Latn-CS"/>
        </w:rPr>
      </w:pPr>
      <w:r w:rsidRPr="00BA781C">
        <w:rPr>
          <w:rFonts w:cs="Arial"/>
          <w:lang w:val="sr-Cyrl-CS" w:eastAsia="sr-Latn-CS"/>
        </w:rPr>
        <w:t>Предлог испитног протокола</w:t>
      </w:r>
      <w:r w:rsidR="00BA781C" w:rsidRPr="00BA781C">
        <w:rPr>
          <w:rFonts w:cs="Arial"/>
          <w:lang w:val="sr-Latn-RS" w:eastAsia="sr-Latn-CS"/>
        </w:rPr>
        <w:t>.</w:t>
      </w:r>
      <w:r w:rsidRPr="00BA781C">
        <w:rPr>
          <w:rFonts w:cs="Arial"/>
          <w:lang w:val="sr-Cyrl-CS" w:eastAsia="sr-Latn-CS"/>
        </w:rPr>
        <w:t xml:space="preserve"> </w:t>
      </w:r>
    </w:p>
    <w:p w:rsidR="00757943" w:rsidRPr="00757943" w:rsidRDefault="00757943" w:rsidP="00757943">
      <w:pPr>
        <w:spacing w:before="0" w:after="120"/>
        <w:ind w:firstLine="340"/>
        <w:rPr>
          <w:rFonts w:cs="Arial"/>
        </w:rPr>
      </w:pPr>
    </w:p>
    <w:p w:rsidR="00757943" w:rsidRPr="00757943" w:rsidRDefault="00757943" w:rsidP="00757943">
      <w:pPr>
        <w:spacing w:before="0" w:after="120"/>
        <w:ind w:firstLine="340"/>
        <w:rPr>
          <w:rFonts w:cs="Arial"/>
          <w:lang w:val="sr-Cyrl-CS"/>
        </w:rPr>
      </w:pPr>
      <w:r w:rsidRPr="00757943">
        <w:rPr>
          <w:rFonts w:cs="Arial"/>
          <w:lang w:val="sr-Cyrl-CS"/>
        </w:rPr>
        <w:t>Документација, која се доставља приликом испоруке прекидача:</w:t>
      </w:r>
    </w:p>
    <w:p w:rsidR="00757943" w:rsidRPr="00757943" w:rsidRDefault="00757943" w:rsidP="00757943">
      <w:pPr>
        <w:tabs>
          <w:tab w:val="num" w:pos="0"/>
        </w:tabs>
        <w:spacing w:before="0"/>
        <w:ind w:left="709" w:hanging="369"/>
        <w:rPr>
          <w:rFonts w:cs="Arial"/>
          <w:lang w:val="sr-Cyrl-CS"/>
        </w:rPr>
      </w:pPr>
      <w:r w:rsidRPr="00757943">
        <w:rPr>
          <w:rFonts w:cs="Arial"/>
          <w:lang w:val="sr-Cyrl-CS"/>
        </w:rPr>
        <w:t>Цртежи.</w:t>
      </w:r>
    </w:p>
    <w:p w:rsidR="00757943" w:rsidRPr="00757943" w:rsidRDefault="00757943" w:rsidP="00757943">
      <w:pPr>
        <w:tabs>
          <w:tab w:val="num" w:pos="0"/>
        </w:tabs>
        <w:spacing w:before="0"/>
        <w:ind w:left="709" w:hanging="369"/>
        <w:rPr>
          <w:rFonts w:cs="Arial"/>
          <w:lang w:val="sr-Cyrl-CS"/>
        </w:rPr>
      </w:pPr>
      <w:r w:rsidRPr="00757943">
        <w:rPr>
          <w:rFonts w:cs="Arial"/>
          <w:lang w:val="sr-Cyrl-CS"/>
        </w:rPr>
        <w:t>Шеме.</w:t>
      </w:r>
    </w:p>
    <w:p w:rsidR="00757943" w:rsidRPr="00757943" w:rsidRDefault="00757943" w:rsidP="00757943">
      <w:pPr>
        <w:tabs>
          <w:tab w:val="num" w:pos="0"/>
        </w:tabs>
        <w:spacing w:before="0"/>
        <w:ind w:left="709" w:hanging="369"/>
        <w:rPr>
          <w:rFonts w:cs="Arial"/>
          <w:lang w:val="sr-Cyrl-CS"/>
        </w:rPr>
      </w:pPr>
      <w:r w:rsidRPr="00757943">
        <w:rPr>
          <w:rFonts w:cs="Arial"/>
          <w:lang w:val="sr-Cyrl-CS"/>
        </w:rPr>
        <w:t>Упутства за монтажу, испитивање и одржавање.</w:t>
      </w:r>
    </w:p>
    <w:p w:rsidR="00757943" w:rsidRPr="00757943" w:rsidRDefault="00757943" w:rsidP="00757943">
      <w:pPr>
        <w:tabs>
          <w:tab w:val="num" w:pos="0"/>
        </w:tabs>
        <w:spacing w:before="0"/>
        <w:ind w:left="709" w:hanging="369"/>
        <w:rPr>
          <w:rFonts w:cs="Arial"/>
          <w:lang w:val="sr-Cyrl-CS"/>
        </w:rPr>
      </w:pPr>
      <w:r w:rsidRPr="00757943">
        <w:rPr>
          <w:rFonts w:cs="Arial"/>
          <w:lang w:val="sr-Cyrl-CS"/>
        </w:rPr>
        <w:t>Испитни протоколи са пријемних испитивања.</w:t>
      </w:r>
    </w:p>
    <w:p w:rsidR="00757943" w:rsidRPr="00757943" w:rsidRDefault="00757943" w:rsidP="00757943">
      <w:pPr>
        <w:numPr>
          <w:ilvl w:val="1"/>
          <w:numId w:val="0"/>
        </w:numPr>
        <w:spacing w:before="360" w:after="120" w:line="240" w:lineRule="atLeast"/>
        <w:outlineLvl w:val="1"/>
        <w:rPr>
          <w:rFonts w:cs="Arial"/>
          <w:b/>
          <w:bCs/>
          <w:i/>
          <w:lang w:val="sr-Cyrl-RS"/>
        </w:rPr>
      </w:pPr>
      <w:r w:rsidRPr="00757943">
        <w:rPr>
          <w:rFonts w:cs="Arial"/>
          <w:b/>
          <w:bCs/>
          <w:i/>
        </w:rPr>
        <w:t>3.4.</w:t>
      </w:r>
      <w:r w:rsidRPr="00757943">
        <w:rPr>
          <w:rFonts w:cs="Arial"/>
          <w:b/>
          <w:bCs/>
          <w:i/>
          <w:lang w:val="sr-Cyrl-RS"/>
        </w:rPr>
        <w:t>5</w:t>
      </w:r>
      <w:r w:rsidRPr="00757943">
        <w:rPr>
          <w:rFonts w:cs="Arial"/>
          <w:b/>
          <w:bCs/>
          <w:i/>
        </w:rPr>
        <w:t xml:space="preserve"> </w:t>
      </w:r>
      <w:r w:rsidRPr="00DF52B4">
        <w:rPr>
          <w:rFonts w:cs="Arial"/>
          <w:b/>
          <w:bCs/>
          <w:lang w:val="sr-Cyrl-RS"/>
        </w:rPr>
        <w:t>Нисконапонски део ћелије</w:t>
      </w:r>
    </w:p>
    <w:p w:rsidR="00757943" w:rsidRPr="00757943" w:rsidRDefault="00757943" w:rsidP="00757943">
      <w:pPr>
        <w:spacing w:before="0" w:after="120" w:line="276" w:lineRule="auto"/>
        <w:ind w:firstLine="340"/>
        <w:rPr>
          <w:rFonts w:eastAsia="Calibri" w:cs="Arial"/>
          <w:lang w:val="sr-Cyrl-RS"/>
        </w:rPr>
      </w:pPr>
      <w:r w:rsidRPr="00757943">
        <w:rPr>
          <w:rFonts w:eastAsia="Calibri" w:cs="Arial"/>
          <w:lang w:val="sr-Cyrl-RS"/>
        </w:rPr>
        <w:t xml:space="preserve">У НН делове ћелија, постројења </w:t>
      </w:r>
      <w:r w:rsidRPr="00757943">
        <w:rPr>
          <w:rFonts w:eastAsia="Calibri" w:cs="Arial"/>
          <w:lang w:val="sr-Latn-RS"/>
        </w:rPr>
        <w:t>0BG</w:t>
      </w:r>
      <w:r w:rsidRPr="00757943">
        <w:rPr>
          <w:rFonts w:eastAsia="Calibri" w:cs="Arial"/>
          <w:lang w:val="sr-Cyrl-RS"/>
        </w:rPr>
        <w:t xml:space="preserve"> – Депонија пепела, у којима се врши замена малоуљних прекидача (ћелије број 04, 05 и 06), потребно је демонтирати постојећу опрему, испоручити и монтирати нову, према следећој спецификацији, по ћелији:</w:t>
      </w:r>
    </w:p>
    <w:p w:rsidR="00757943" w:rsidRPr="00757943" w:rsidRDefault="00757943" w:rsidP="00757943">
      <w:pPr>
        <w:spacing w:before="0" w:after="120" w:line="276" w:lineRule="auto"/>
        <w:ind w:firstLine="340"/>
        <w:rPr>
          <w:rFonts w:eastAsia="Calibri" w:cs="Arial"/>
          <w:lang w:val="sr-Cyrl-RS"/>
        </w:rPr>
      </w:pPr>
    </w:p>
    <w:tbl>
      <w:tblPr>
        <w:tblStyle w:val="TableGrid10"/>
        <w:tblW w:w="0" w:type="auto"/>
        <w:tblLayout w:type="fixed"/>
        <w:tblLook w:val="04A0" w:firstRow="1" w:lastRow="0" w:firstColumn="1" w:lastColumn="0" w:noHBand="0" w:noVBand="1"/>
      </w:tblPr>
      <w:tblGrid>
        <w:gridCol w:w="643"/>
        <w:gridCol w:w="5891"/>
        <w:gridCol w:w="1071"/>
        <w:gridCol w:w="1575"/>
      </w:tblGrid>
      <w:tr w:rsidR="00757943" w:rsidRPr="00856D04" w:rsidTr="00DD7656">
        <w:trPr>
          <w:trHeight w:val="709"/>
        </w:trPr>
        <w:tc>
          <w:tcPr>
            <w:tcW w:w="643" w:type="dxa"/>
          </w:tcPr>
          <w:p w:rsidR="00757943" w:rsidRPr="00856D04" w:rsidRDefault="00757943" w:rsidP="00757943">
            <w:pPr>
              <w:spacing w:before="0"/>
              <w:jc w:val="center"/>
              <w:rPr>
                <w:rFonts w:ascii="Arial" w:hAnsi="Arial" w:cs="Arial"/>
                <w:b/>
                <w:lang w:val="ru-RU"/>
              </w:rPr>
            </w:pPr>
            <w:r w:rsidRPr="00856D04">
              <w:rPr>
                <w:rFonts w:ascii="Arial" w:hAnsi="Arial" w:cs="Arial"/>
                <w:b/>
                <w:lang w:val="ru-RU"/>
              </w:rPr>
              <w:t>Р. Бр.</w:t>
            </w:r>
          </w:p>
        </w:tc>
        <w:tc>
          <w:tcPr>
            <w:tcW w:w="5891" w:type="dxa"/>
          </w:tcPr>
          <w:p w:rsidR="00757943" w:rsidRPr="00856D04" w:rsidRDefault="00757943" w:rsidP="00757943">
            <w:pPr>
              <w:spacing w:before="0"/>
              <w:jc w:val="left"/>
              <w:rPr>
                <w:rFonts w:ascii="Arial" w:hAnsi="Arial" w:cs="Arial"/>
                <w:b/>
                <w:lang w:val="ru-RU"/>
              </w:rPr>
            </w:pPr>
            <w:r w:rsidRPr="00856D04">
              <w:rPr>
                <w:rFonts w:ascii="Arial" w:hAnsi="Arial" w:cs="Arial"/>
                <w:b/>
                <w:lang w:val="ru-RU"/>
              </w:rPr>
              <w:t>Опис</w:t>
            </w:r>
          </w:p>
        </w:tc>
        <w:tc>
          <w:tcPr>
            <w:tcW w:w="1071" w:type="dxa"/>
          </w:tcPr>
          <w:p w:rsidR="00757943" w:rsidRPr="00581D1B" w:rsidRDefault="00757943" w:rsidP="00757943">
            <w:pPr>
              <w:spacing w:before="0"/>
              <w:jc w:val="center"/>
              <w:rPr>
                <w:rFonts w:ascii="Arial" w:hAnsi="Arial" w:cs="Arial"/>
                <w:b/>
                <w:lang w:val="ru-RU"/>
              </w:rPr>
            </w:pPr>
            <w:r w:rsidRPr="00581D1B">
              <w:rPr>
                <w:rFonts w:ascii="Arial" w:hAnsi="Arial" w:cs="Arial"/>
                <w:b/>
                <w:lang w:val="ru-RU"/>
              </w:rPr>
              <w:t>Ј. Мере</w:t>
            </w:r>
          </w:p>
        </w:tc>
        <w:tc>
          <w:tcPr>
            <w:tcW w:w="1575" w:type="dxa"/>
          </w:tcPr>
          <w:p w:rsidR="00757943" w:rsidRPr="00581D1B" w:rsidRDefault="00350F09" w:rsidP="003031E1">
            <w:pPr>
              <w:spacing w:before="0"/>
              <w:jc w:val="center"/>
              <w:rPr>
                <w:rFonts w:ascii="Arial" w:hAnsi="Arial" w:cs="Arial"/>
                <w:b/>
                <w:lang w:val="ru-RU"/>
              </w:rPr>
            </w:pPr>
            <w:r w:rsidRPr="00581D1B">
              <w:rPr>
                <w:rFonts w:ascii="Arial" w:hAnsi="Arial" w:cs="Arial"/>
                <w:b/>
                <w:lang w:val="sr-Cyrl-RS"/>
              </w:rPr>
              <w:t>К</w:t>
            </w:r>
            <w:r w:rsidR="00757943" w:rsidRPr="00581D1B">
              <w:rPr>
                <w:rFonts w:ascii="Arial" w:hAnsi="Arial" w:cs="Arial"/>
                <w:b/>
                <w:lang w:val="ru-RU"/>
              </w:rPr>
              <w:t>оличин</w:t>
            </w:r>
            <w:r w:rsidRPr="00581D1B">
              <w:rPr>
                <w:rFonts w:ascii="Arial" w:hAnsi="Arial" w:cs="Arial"/>
                <w:b/>
                <w:lang w:val="ru-RU"/>
              </w:rPr>
              <w:t xml:space="preserve">е </w:t>
            </w:r>
          </w:p>
          <w:p w:rsidR="003031E1" w:rsidRPr="00581D1B" w:rsidRDefault="003031E1" w:rsidP="003031E1">
            <w:pPr>
              <w:spacing w:before="0"/>
              <w:jc w:val="center"/>
              <w:rPr>
                <w:rFonts w:ascii="Arial" w:hAnsi="Arial" w:cs="Arial"/>
                <w:b/>
                <w:lang w:val="ru-RU"/>
              </w:rPr>
            </w:pPr>
          </w:p>
        </w:tc>
      </w:tr>
      <w:tr w:rsidR="00757943" w:rsidRPr="00856D04" w:rsidTr="00DD7656">
        <w:trPr>
          <w:trHeight w:val="335"/>
        </w:trPr>
        <w:tc>
          <w:tcPr>
            <w:tcW w:w="643"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t>1.</w:t>
            </w:r>
          </w:p>
        </w:tc>
        <w:tc>
          <w:tcPr>
            <w:tcW w:w="5891" w:type="dxa"/>
            <w:vAlign w:val="center"/>
          </w:tcPr>
          <w:p w:rsidR="00757943" w:rsidRPr="00856D04" w:rsidRDefault="00757943" w:rsidP="00757943">
            <w:pPr>
              <w:spacing w:before="0"/>
              <w:jc w:val="left"/>
              <w:rPr>
                <w:rFonts w:ascii="Arial" w:hAnsi="Arial" w:cs="Arial"/>
                <w:lang w:val="ru-RU"/>
              </w:rPr>
            </w:pPr>
            <w:r w:rsidRPr="00856D04">
              <w:rPr>
                <w:rFonts w:ascii="Arial" w:hAnsi="Arial" w:cs="Arial"/>
                <w:lang w:val="ru-RU"/>
              </w:rPr>
              <w:t>Аутоматски заштитни прекидач, 2 А, Ц, 2П, ДЦ</w:t>
            </w:r>
          </w:p>
        </w:tc>
        <w:tc>
          <w:tcPr>
            <w:tcW w:w="1071"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t>ком</w:t>
            </w:r>
          </w:p>
        </w:tc>
        <w:tc>
          <w:tcPr>
            <w:tcW w:w="1575" w:type="dxa"/>
            <w:vAlign w:val="center"/>
          </w:tcPr>
          <w:p w:rsidR="00757943" w:rsidRPr="00856D04" w:rsidRDefault="00757943" w:rsidP="00757943">
            <w:pPr>
              <w:spacing w:before="0"/>
              <w:jc w:val="center"/>
              <w:rPr>
                <w:rFonts w:ascii="Arial" w:hAnsi="Arial" w:cs="Arial"/>
                <w:lang w:val="sr-Cyrl-RS"/>
              </w:rPr>
            </w:pPr>
            <w:r w:rsidRPr="00856D04">
              <w:rPr>
                <w:rFonts w:ascii="Arial" w:hAnsi="Arial" w:cs="Arial"/>
                <w:lang w:val="sr-Cyrl-RS"/>
              </w:rPr>
              <w:t>1</w:t>
            </w:r>
          </w:p>
        </w:tc>
      </w:tr>
      <w:tr w:rsidR="00757943" w:rsidRPr="00856D04" w:rsidTr="00DD7656">
        <w:trPr>
          <w:trHeight w:val="709"/>
        </w:trPr>
        <w:tc>
          <w:tcPr>
            <w:tcW w:w="643"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t>2.</w:t>
            </w:r>
          </w:p>
        </w:tc>
        <w:tc>
          <w:tcPr>
            <w:tcW w:w="5891" w:type="dxa"/>
            <w:vAlign w:val="center"/>
          </w:tcPr>
          <w:p w:rsidR="00757943" w:rsidRPr="00856D04" w:rsidRDefault="00757943" w:rsidP="00757943">
            <w:pPr>
              <w:spacing w:before="0"/>
              <w:jc w:val="left"/>
              <w:rPr>
                <w:rFonts w:ascii="Arial" w:hAnsi="Arial" w:cs="Arial"/>
                <w:lang w:val="ru-RU"/>
              </w:rPr>
            </w:pPr>
            <w:r w:rsidRPr="00856D04">
              <w:rPr>
                <w:rFonts w:ascii="Arial" w:hAnsi="Arial" w:cs="Arial"/>
                <w:lang w:val="ru-RU"/>
              </w:rPr>
              <w:t>Аутоматски заштитни прекидач, 6 А, Б, 2П, ДЦ, помоћни контакт</w:t>
            </w:r>
          </w:p>
        </w:tc>
        <w:tc>
          <w:tcPr>
            <w:tcW w:w="1071"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t>ком</w:t>
            </w:r>
          </w:p>
        </w:tc>
        <w:tc>
          <w:tcPr>
            <w:tcW w:w="1575" w:type="dxa"/>
            <w:vAlign w:val="center"/>
          </w:tcPr>
          <w:p w:rsidR="00757943" w:rsidRPr="00856D04" w:rsidRDefault="00757943" w:rsidP="00757943">
            <w:pPr>
              <w:spacing w:before="0"/>
              <w:jc w:val="center"/>
              <w:rPr>
                <w:rFonts w:ascii="Arial" w:hAnsi="Arial" w:cs="Arial"/>
                <w:lang w:val="sr-Cyrl-RS"/>
              </w:rPr>
            </w:pPr>
            <w:r w:rsidRPr="00856D04">
              <w:rPr>
                <w:rFonts w:ascii="Arial" w:hAnsi="Arial" w:cs="Arial"/>
                <w:lang w:val="sr-Cyrl-RS"/>
              </w:rPr>
              <w:t>1</w:t>
            </w:r>
          </w:p>
        </w:tc>
      </w:tr>
      <w:tr w:rsidR="00757943" w:rsidRPr="00856D04" w:rsidTr="00DD7656">
        <w:trPr>
          <w:trHeight w:val="690"/>
        </w:trPr>
        <w:tc>
          <w:tcPr>
            <w:tcW w:w="643"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t>3.</w:t>
            </w:r>
          </w:p>
        </w:tc>
        <w:tc>
          <w:tcPr>
            <w:tcW w:w="5891" w:type="dxa"/>
            <w:vAlign w:val="center"/>
          </w:tcPr>
          <w:p w:rsidR="00757943" w:rsidRPr="00856D04" w:rsidRDefault="00757943" w:rsidP="00757943">
            <w:pPr>
              <w:spacing w:before="0"/>
              <w:jc w:val="left"/>
              <w:rPr>
                <w:rFonts w:ascii="Arial" w:hAnsi="Arial" w:cs="Arial"/>
                <w:lang w:val="ru-RU"/>
              </w:rPr>
            </w:pPr>
            <w:r w:rsidRPr="00856D04">
              <w:rPr>
                <w:rFonts w:ascii="Arial" w:hAnsi="Arial" w:cs="Arial"/>
                <w:lang w:val="ru-RU"/>
              </w:rPr>
              <w:t>Аутоматски заштитни прекидач, 10 А, Ц, 2П, ДЦ, помоћни контакт</w:t>
            </w:r>
          </w:p>
        </w:tc>
        <w:tc>
          <w:tcPr>
            <w:tcW w:w="1071"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t>ком</w:t>
            </w:r>
          </w:p>
        </w:tc>
        <w:tc>
          <w:tcPr>
            <w:tcW w:w="1575" w:type="dxa"/>
            <w:vAlign w:val="center"/>
          </w:tcPr>
          <w:p w:rsidR="00757943" w:rsidRPr="00856D04" w:rsidRDefault="00757943" w:rsidP="00757943">
            <w:pPr>
              <w:spacing w:before="0"/>
              <w:jc w:val="center"/>
              <w:rPr>
                <w:rFonts w:ascii="Arial" w:hAnsi="Arial" w:cs="Arial"/>
                <w:lang w:val="sr-Cyrl-RS"/>
              </w:rPr>
            </w:pPr>
            <w:r w:rsidRPr="00856D04">
              <w:rPr>
                <w:rFonts w:ascii="Arial" w:hAnsi="Arial" w:cs="Arial"/>
                <w:lang w:val="sr-Cyrl-RS"/>
              </w:rPr>
              <w:t>1</w:t>
            </w:r>
          </w:p>
        </w:tc>
      </w:tr>
      <w:tr w:rsidR="00757943" w:rsidRPr="00856D04" w:rsidTr="00DD7656">
        <w:trPr>
          <w:trHeight w:val="355"/>
        </w:trPr>
        <w:tc>
          <w:tcPr>
            <w:tcW w:w="643"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t>4.</w:t>
            </w:r>
          </w:p>
        </w:tc>
        <w:tc>
          <w:tcPr>
            <w:tcW w:w="5891" w:type="dxa"/>
            <w:vAlign w:val="center"/>
          </w:tcPr>
          <w:p w:rsidR="00757943" w:rsidRPr="00856D04" w:rsidRDefault="00757943" w:rsidP="00757943">
            <w:pPr>
              <w:spacing w:before="0"/>
              <w:jc w:val="left"/>
              <w:rPr>
                <w:rFonts w:ascii="Arial" w:hAnsi="Arial" w:cs="Arial"/>
                <w:lang w:val="ru-RU"/>
              </w:rPr>
            </w:pPr>
            <w:r w:rsidRPr="00856D04">
              <w:rPr>
                <w:rFonts w:ascii="Arial" w:hAnsi="Arial" w:cs="Arial"/>
                <w:lang w:val="ru-RU"/>
              </w:rPr>
              <w:t>Аутоматски заштитни прекидач, 2 А, Ц, 2П, ДЦ</w:t>
            </w:r>
          </w:p>
        </w:tc>
        <w:tc>
          <w:tcPr>
            <w:tcW w:w="1071"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t>ком</w:t>
            </w:r>
          </w:p>
        </w:tc>
        <w:tc>
          <w:tcPr>
            <w:tcW w:w="1575" w:type="dxa"/>
            <w:vAlign w:val="center"/>
          </w:tcPr>
          <w:p w:rsidR="00757943" w:rsidRPr="00856D04" w:rsidRDefault="00757943" w:rsidP="00757943">
            <w:pPr>
              <w:spacing w:before="0"/>
              <w:jc w:val="center"/>
              <w:rPr>
                <w:rFonts w:ascii="Arial" w:hAnsi="Arial" w:cs="Arial"/>
                <w:lang w:val="sr-Cyrl-RS"/>
              </w:rPr>
            </w:pPr>
            <w:r w:rsidRPr="00856D04">
              <w:rPr>
                <w:rFonts w:ascii="Arial" w:hAnsi="Arial" w:cs="Arial"/>
                <w:lang w:val="sr-Cyrl-RS"/>
              </w:rPr>
              <w:t>1</w:t>
            </w:r>
          </w:p>
        </w:tc>
      </w:tr>
      <w:tr w:rsidR="00757943" w:rsidRPr="00856D04" w:rsidTr="00DD7656">
        <w:trPr>
          <w:trHeight w:val="690"/>
        </w:trPr>
        <w:tc>
          <w:tcPr>
            <w:tcW w:w="643"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t>5.</w:t>
            </w:r>
          </w:p>
        </w:tc>
        <w:tc>
          <w:tcPr>
            <w:tcW w:w="5891" w:type="dxa"/>
            <w:vAlign w:val="center"/>
          </w:tcPr>
          <w:p w:rsidR="00757943" w:rsidRPr="00856D04" w:rsidRDefault="00757943" w:rsidP="00757943">
            <w:pPr>
              <w:spacing w:before="0"/>
              <w:jc w:val="left"/>
              <w:rPr>
                <w:rFonts w:ascii="Arial" w:hAnsi="Arial" w:cs="Arial"/>
                <w:lang w:val="ru-RU"/>
              </w:rPr>
            </w:pPr>
            <w:r w:rsidRPr="00856D04">
              <w:rPr>
                <w:rFonts w:ascii="Arial" w:hAnsi="Arial" w:cs="Arial"/>
                <w:lang w:val="ru-RU"/>
              </w:rPr>
              <w:t>Аутоматски заштитни прекидач, 10 А, Ц, 2П, АЦ, помоћни контакт</w:t>
            </w:r>
          </w:p>
        </w:tc>
        <w:tc>
          <w:tcPr>
            <w:tcW w:w="1071"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t>ком</w:t>
            </w:r>
          </w:p>
        </w:tc>
        <w:tc>
          <w:tcPr>
            <w:tcW w:w="1575" w:type="dxa"/>
            <w:vAlign w:val="center"/>
          </w:tcPr>
          <w:p w:rsidR="00757943" w:rsidRPr="00856D04" w:rsidRDefault="00757943" w:rsidP="00757943">
            <w:pPr>
              <w:spacing w:before="0"/>
              <w:jc w:val="center"/>
              <w:rPr>
                <w:rFonts w:ascii="Arial" w:hAnsi="Arial" w:cs="Arial"/>
                <w:lang w:val="sr-Cyrl-RS"/>
              </w:rPr>
            </w:pPr>
            <w:r w:rsidRPr="00856D04">
              <w:rPr>
                <w:rFonts w:ascii="Arial" w:hAnsi="Arial" w:cs="Arial"/>
                <w:lang w:val="sr-Cyrl-RS"/>
              </w:rPr>
              <w:t>2</w:t>
            </w:r>
          </w:p>
        </w:tc>
      </w:tr>
      <w:tr w:rsidR="00757943" w:rsidRPr="00856D04" w:rsidTr="00DD7656">
        <w:trPr>
          <w:trHeight w:val="355"/>
        </w:trPr>
        <w:tc>
          <w:tcPr>
            <w:tcW w:w="643"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t>6.</w:t>
            </w:r>
          </w:p>
        </w:tc>
        <w:tc>
          <w:tcPr>
            <w:tcW w:w="5891" w:type="dxa"/>
            <w:vAlign w:val="center"/>
          </w:tcPr>
          <w:p w:rsidR="00757943" w:rsidRPr="00856D04" w:rsidRDefault="00757943" w:rsidP="00757943">
            <w:pPr>
              <w:spacing w:before="0"/>
              <w:jc w:val="left"/>
              <w:rPr>
                <w:rFonts w:ascii="Arial" w:hAnsi="Arial" w:cs="Arial"/>
                <w:lang w:val="sr-Cyrl-RS"/>
              </w:rPr>
            </w:pPr>
            <w:r w:rsidRPr="00856D04">
              <w:rPr>
                <w:rFonts w:ascii="Arial" w:hAnsi="Arial" w:cs="Arial"/>
                <w:lang w:val="ru-RU"/>
              </w:rPr>
              <w:t>Помоћни релеј</w:t>
            </w:r>
            <w:r w:rsidRPr="00856D04">
              <w:rPr>
                <w:rFonts w:ascii="Arial" w:hAnsi="Arial" w:cs="Arial"/>
                <w:lang w:val="sr-Cyrl-RS"/>
              </w:rPr>
              <w:t>, са постољем</w:t>
            </w:r>
          </w:p>
        </w:tc>
        <w:tc>
          <w:tcPr>
            <w:tcW w:w="1071"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t>ком</w:t>
            </w:r>
          </w:p>
        </w:tc>
        <w:tc>
          <w:tcPr>
            <w:tcW w:w="1575" w:type="dxa"/>
            <w:vAlign w:val="center"/>
          </w:tcPr>
          <w:p w:rsidR="00757943" w:rsidRPr="00856D04" w:rsidRDefault="00757943" w:rsidP="00757943">
            <w:pPr>
              <w:spacing w:before="0"/>
              <w:jc w:val="center"/>
              <w:rPr>
                <w:rFonts w:ascii="Arial" w:hAnsi="Arial" w:cs="Arial"/>
                <w:lang w:val="sr-Cyrl-RS"/>
              </w:rPr>
            </w:pPr>
            <w:r w:rsidRPr="00856D04">
              <w:rPr>
                <w:rFonts w:ascii="Arial" w:hAnsi="Arial" w:cs="Arial"/>
                <w:lang w:val="sr-Cyrl-RS"/>
              </w:rPr>
              <w:t>8</w:t>
            </w:r>
          </w:p>
        </w:tc>
      </w:tr>
      <w:tr w:rsidR="00757943" w:rsidRPr="00856D04" w:rsidTr="00DD7656">
        <w:trPr>
          <w:trHeight w:val="355"/>
        </w:trPr>
        <w:tc>
          <w:tcPr>
            <w:tcW w:w="643"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t>7.</w:t>
            </w:r>
          </w:p>
        </w:tc>
        <w:tc>
          <w:tcPr>
            <w:tcW w:w="5891" w:type="dxa"/>
            <w:vAlign w:val="center"/>
          </w:tcPr>
          <w:p w:rsidR="00757943" w:rsidRPr="00856D04" w:rsidRDefault="00757943" w:rsidP="00757943">
            <w:pPr>
              <w:spacing w:before="0"/>
              <w:jc w:val="left"/>
              <w:rPr>
                <w:rFonts w:ascii="Arial" w:hAnsi="Arial" w:cs="Arial"/>
                <w:vertAlign w:val="superscript"/>
                <w:lang w:val="sr-Cyrl-RS"/>
              </w:rPr>
            </w:pPr>
            <w:r w:rsidRPr="00856D04">
              <w:rPr>
                <w:rFonts w:ascii="Arial" w:hAnsi="Arial" w:cs="Arial"/>
                <w:lang w:val="ru-RU"/>
              </w:rPr>
              <w:t>Редне стезаљке, од 1,5 ÷ 6 mm</w:t>
            </w:r>
            <w:r w:rsidRPr="00856D04">
              <w:rPr>
                <w:rFonts w:ascii="Arial" w:hAnsi="Arial" w:cs="Arial"/>
                <w:vertAlign w:val="superscript"/>
                <w:lang w:val="ru-RU"/>
              </w:rPr>
              <w:t>2</w:t>
            </w:r>
          </w:p>
        </w:tc>
        <w:tc>
          <w:tcPr>
            <w:tcW w:w="1071"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t>ком</w:t>
            </w:r>
          </w:p>
        </w:tc>
        <w:tc>
          <w:tcPr>
            <w:tcW w:w="1575" w:type="dxa"/>
            <w:vAlign w:val="center"/>
          </w:tcPr>
          <w:p w:rsidR="00757943" w:rsidRPr="00856D04" w:rsidRDefault="00757943" w:rsidP="00757943">
            <w:pPr>
              <w:spacing w:before="0"/>
              <w:jc w:val="center"/>
              <w:rPr>
                <w:rFonts w:ascii="Arial" w:hAnsi="Arial" w:cs="Arial"/>
                <w:lang w:val="sr-Cyrl-RS"/>
              </w:rPr>
            </w:pPr>
            <w:r w:rsidRPr="00856D04">
              <w:rPr>
                <w:rFonts w:ascii="Arial" w:hAnsi="Arial" w:cs="Arial"/>
                <w:lang w:val="sr-Cyrl-RS"/>
              </w:rPr>
              <w:t>200</w:t>
            </w:r>
          </w:p>
        </w:tc>
      </w:tr>
      <w:tr w:rsidR="00757943" w:rsidRPr="00856D04" w:rsidTr="00DD7656">
        <w:trPr>
          <w:trHeight w:val="335"/>
        </w:trPr>
        <w:tc>
          <w:tcPr>
            <w:tcW w:w="643"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t>8.</w:t>
            </w:r>
          </w:p>
        </w:tc>
        <w:tc>
          <w:tcPr>
            <w:tcW w:w="5891" w:type="dxa"/>
            <w:vAlign w:val="center"/>
          </w:tcPr>
          <w:p w:rsidR="00757943" w:rsidRPr="00856D04" w:rsidRDefault="00757943" w:rsidP="00757943">
            <w:pPr>
              <w:spacing w:before="0"/>
              <w:jc w:val="left"/>
              <w:rPr>
                <w:rFonts w:ascii="Arial" w:hAnsi="Arial" w:cs="Arial"/>
                <w:lang w:val="sr-Cyrl-RS"/>
              </w:rPr>
            </w:pPr>
            <w:r w:rsidRPr="00856D04">
              <w:rPr>
                <w:rFonts w:ascii="Arial" w:hAnsi="Arial" w:cs="Arial"/>
                <w:lang w:val="ru-RU"/>
              </w:rPr>
              <w:t>Проводник Р/</w:t>
            </w:r>
            <w:r w:rsidRPr="00856D04">
              <w:rPr>
                <w:rFonts w:ascii="Arial" w:hAnsi="Arial" w:cs="Arial"/>
                <w:lang w:val="sr-Latn-RS"/>
              </w:rPr>
              <w:t>F</w:t>
            </w:r>
            <w:r w:rsidRPr="00856D04">
              <w:rPr>
                <w:rFonts w:ascii="Arial" w:hAnsi="Arial" w:cs="Arial"/>
                <w:lang w:val="sr-Cyrl-RS"/>
              </w:rPr>
              <w:t xml:space="preserve">, црни, 1,5 </w:t>
            </w:r>
            <w:r w:rsidRPr="00856D04">
              <w:rPr>
                <w:rFonts w:ascii="Arial" w:hAnsi="Arial" w:cs="Arial"/>
                <w:lang w:val="sr-Latn-RS"/>
              </w:rPr>
              <w:t>mm</w:t>
            </w:r>
            <w:r w:rsidRPr="00856D04">
              <w:rPr>
                <w:rFonts w:ascii="Arial" w:hAnsi="Arial" w:cs="Arial"/>
                <w:vertAlign w:val="superscript"/>
                <w:lang w:val="sr-Cyrl-RS"/>
              </w:rPr>
              <w:t>2</w:t>
            </w:r>
          </w:p>
        </w:tc>
        <w:tc>
          <w:tcPr>
            <w:tcW w:w="1071" w:type="dxa"/>
            <w:vAlign w:val="center"/>
          </w:tcPr>
          <w:p w:rsidR="00757943" w:rsidRPr="00856D04" w:rsidRDefault="00757943" w:rsidP="00757943">
            <w:pPr>
              <w:spacing w:before="0"/>
              <w:jc w:val="center"/>
              <w:rPr>
                <w:rFonts w:ascii="Arial" w:hAnsi="Arial" w:cs="Arial"/>
              </w:rPr>
            </w:pPr>
            <w:r w:rsidRPr="00856D04">
              <w:rPr>
                <w:rFonts w:ascii="Arial" w:hAnsi="Arial" w:cs="Arial"/>
                <w:lang w:val="sr-Latn-RS"/>
              </w:rPr>
              <w:t>m</w:t>
            </w:r>
          </w:p>
        </w:tc>
        <w:tc>
          <w:tcPr>
            <w:tcW w:w="1575" w:type="dxa"/>
            <w:vAlign w:val="center"/>
          </w:tcPr>
          <w:p w:rsidR="00757943" w:rsidRPr="00856D04" w:rsidRDefault="00757943" w:rsidP="00757943">
            <w:pPr>
              <w:spacing w:before="0"/>
              <w:jc w:val="center"/>
              <w:rPr>
                <w:rFonts w:ascii="Arial" w:hAnsi="Arial" w:cs="Arial"/>
                <w:lang w:val="sr-Cyrl-RS"/>
              </w:rPr>
            </w:pPr>
            <w:r w:rsidRPr="00856D04">
              <w:rPr>
                <w:rFonts w:ascii="Arial" w:hAnsi="Arial" w:cs="Arial"/>
                <w:lang w:val="sr-Cyrl-RS"/>
              </w:rPr>
              <w:t>150</w:t>
            </w:r>
          </w:p>
        </w:tc>
      </w:tr>
      <w:tr w:rsidR="00757943" w:rsidRPr="00856D04" w:rsidTr="00DD7656">
        <w:trPr>
          <w:trHeight w:val="355"/>
        </w:trPr>
        <w:tc>
          <w:tcPr>
            <w:tcW w:w="643"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t>9.</w:t>
            </w:r>
          </w:p>
        </w:tc>
        <w:tc>
          <w:tcPr>
            <w:tcW w:w="5891" w:type="dxa"/>
            <w:vAlign w:val="center"/>
          </w:tcPr>
          <w:p w:rsidR="00757943" w:rsidRPr="00856D04" w:rsidRDefault="00757943" w:rsidP="00757943">
            <w:pPr>
              <w:spacing w:before="0"/>
              <w:jc w:val="left"/>
              <w:rPr>
                <w:rFonts w:ascii="Arial" w:hAnsi="Arial" w:cs="Arial"/>
                <w:lang w:val="sr-Cyrl-RS"/>
              </w:rPr>
            </w:pPr>
            <w:r w:rsidRPr="00856D04">
              <w:rPr>
                <w:rFonts w:ascii="Arial" w:hAnsi="Arial" w:cs="Arial"/>
                <w:lang w:val="ru-RU"/>
              </w:rPr>
              <w:t>Проводник Р/</w:t>
            </w:r>
            <w:r w:rsidRPr="00856D04">
              <w:rPr>
                <w:rFonts w:ascii="Arial" w:hAnsi="Arial" w:cs="Arial"/>
                <w:lang w:val="sr-Latn-RS"/>
              </w:rPr>
              <w:t>F</w:t>
            </w:r>
            <w:r w:rsidRPr="00856D04">
              <w:rPr>
                <w:rFonts w:ascii="Arial" w:hAnsi="Arial" w:cs="Arial"/>
                <w:lang w:val="sr-Cyrl-RS"/>
              </w:rPr>
              <w:t xml:space="preserve">, црни, 2,5 </w:t>
            </w:r>
            <w:r w:rsidRPr="00856D04">
              <w:rPr>
                <w:rFonts w:ascii="Arial" w:hAnsi="Arial" w:cs="Arial"/>
                <w:lang w:val="sr-Latn-RS"/>
              </w:rPr>
              <w:t>mm</w:t>
            </w:r>
            <w:r w:rsidRPr="00856D04">
              <w:rPr>
                <w:rFonts w:ascii="Arial" w:hAnsi="Arial" w:cs="Arial"/>
                <w:vertAlign w:val="superscript"/>
                <w:lang w:val="sr-Cyrl-RS"/>
              </w:rPr>
              <w:t>2</w:t>
            </w:r>
          </w:p>
        </w:tc>
        <w:tc>
          <w:tcPr>
            <w:tcW w:w="1071" w:type="dxa"/>
            <w:vAlign w:val="center"/>
          </w:tcPr>
          <w:p w:rsidR="00757943" w:rsidRPr="00856D04" w:rsidRDefault="00757943" w:rsidP="00757943">
            <w:pPr>
              <w:spacing w:before="0"/>
              <w:jc w:val="center"/>
              <w:rPr>
                <w:rFonts w:ascii="Arial" w:hAnsi="Arial" w:cs="Arial"/>
              </w:rPr>
            </w:pPr>
            <w:r w:rsidRPr="00856D04">
              <w:rPr>
                <w:rFonts w:ascii="Arial" w:hAnsi="Arial" w:cs="Arial"/>
                <w:lang w:val="sr-Latn-RS"/>
              </w:rPr>
              <w:t>m</w:t>
            </w:r>
          </w:p>
        </w:tc>
        <w:tc>
          <w:tcPr>
            <w:tcW w:w="1575" w:type="dxa"/>
            <w:vAlign w:val="center"/>
          </w:tcPr>
          <w:p w:rsidR="00757943" w:rsidRPr="00856D04" w:rsidRDefault="00757943" w:rsidP="00757943">
            <w:pPr>
              <w:spacing w:before="0"/>
              <w:jc w:val="center"/>
              <w:rPr>
                <w:rFonts w:ascii="Arial" w:hAnsi="Arial" w:cs="Arial"/>
                <w:lang w:val="sr-Cyrl-RS"/>
              </w:rPr>
            </w:pPr>
            <w:r w:rsidRPr="00856D04">
              <w:rPr>
                <w:rFonts w:ascii="Arial" w:hAnsi="Arial" w:cs="Arial"/>
                <w:lang w:val="sr-Cyrl-RS"/>
              </w:rPr>
              <w:t>30</w:t>
            </w:r>
          </w:p>
        </w:tc>
      </w:tr>
      <w:tr w:rsidR="00757943" w:rsidRPr="00856D04" w:rsidTr="00DD7656">
        <w:trPr>
          <w:trHeight w:val="335"/>
        </w:trPr>
        <w:tc>
          <w:tcPr>
            <w:tcW w:w="643"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t>10.</w:t>
            </w:r>
          </w:p>
        </w:tc>
        <w:tc>
          <w:tcPr>
            <w:tcW w:w="5891" w:type="dxa"/>
            <w:vAlign w:val="center"/>
          </w:tcPr>
          <w:p w:rsidR="00757943" w:rsidRPr="00856D04" w:rsidRDefault="00757943" w:rsidP="00757943">
            <w:pPr>
              <w:spacing w:before="0"/>
              <w:jc w:val="left"/>
              <w:rPr>
                <w:rFonts w:ascii="Arial" w:hAnsi="Arial" w:cs="Arial"/>
                <w:lang w:val="sr-Cyrl-RS"/>
              </w:rPr>
            </w:pPr>
            <w:r w:rsidRPr="00856D04">
              <w:rPr>
                <w:rFonts w:ascii="Arial" w:hAnsi="Arial" w:cs="Arial"/>
                <w:lang w:val="ru-RU"/>
              </w:rPr>
              <w:t>Проводник Р/</w:t>
            </w:r>
            <w:r w:rsidRPr="00856D04">
              <w:rPr>
                <w:rFonts w:ascii="Arial" w:hAnsi="Arial" w:cs="Arial"/>
                <w:lang w:val="sr-Latn-RS"/>
              </w:rPr>
              <w:t>F</w:t>
            </w:r>
            <w:r w:rsidRPr="00856D04">
              <w:rPr>
                <w:rFonts w:ascii="Arial" w:hAnsi="Arial" w:cs="Arial"/>
                <w:lang w:val="sr-Cyrl-RS"/>
              </w:rPr>
              <w:t xml:space="preserve">, црни, 4 </w:t>
            </w:r>
            <w:r w:rsidRPr="00856D04">
              <w:rPr>
                <w:rFonts w:ascii="Arial" w:hAnsi="Arial" w:cs="Arial"/>
                <w:lang w:val="sr-Latn-RS"/>
              </w:rPr>
              <w:t>mm</w:t>
            </w:r>
            <w:r w:rsidRPr="00856D04">
              <w:rPr>
                <w:rFonts w:ascii="Arial" w:hAnsi="Arial" w:cs="Arial"/>
                <w:vertAlign w:val="superscript"/>
                <w:lang w:val="sr-Cyrl-RS"/>
              </w:rPr>
              <w:t>2</w:t>
            </w:r>
          </w:p>
        </w:tc>
        <w:tc>
          <w:tcPr>
            <w:tcW w:w="1071" w:type="dxa"/>
            <w:vAlign w:val="center"/>
          </w:tcPr>
          <w:p w:rsidR="00757943" w:rsidRPr="00856D04" w:rsidRDefault="00757943" w:rsidP="00757943">
            <w:pPr>
              <w:spacing w:before="0"/>
              <w:jc w:val="center"/>
              <w:rPr>
                <w:rFonts w:ascii="Arial" w:hAnsi="Arial" w:cs="Arial"/>
              </w:rPr>
            </w:pPr>
            <w:r w:rsidRPr="00856D04">
              <w:rPr>
                <w:rFonts w:ascii="Arial" w:hAnsi="Arial" w:cs="Arial"/>
                <w:lang w:val="sr-Latn-RS"/>
              </w:rPr>
              <w:t>m</w:t>
            </w:r>
          </w:p>
        </w:tc>
        <w:tc>
          <w:tcPr>
            <w:tcW w:w="1575" w:type="dxa"/>
            <w:vAlign w:val="center"/>
          </w:tcPr>
          <w:p w:rsidR="00757943" w:rsidRPr="00856D04" w:rsidRDefault="00757943" w:rsidP="00757943">
            <w:pPr>
              <w:spacing w:before="0"/>
              <w:jc w:val="center"/>
              <w:rPr>
                <w:rFonts w:ascii="Arial" w:hAnsi="Arial" w:cs="Arial"/>
                <w:lang w:val="sr-Cyrl-RS"/>
              </w:rPr>
            </w:pPr>
            <w:r w:rsidRPr="00856D04">
              <w:rPr>
                <w:rFonts w:ascii="Arial" w:hAnsi="Arial" w:cs="Arial"/>
                <w:lang w:val="sr-Cyrl-RS"/>
              </w:rPr>
              <w:t>10</w:t>
            </w:r>
          </w:p>
        </w:tc>
      </w:tr>
      <w:tr w:rsidR="00757943" w:rsidRPr="00856D04" w:rsidTr="00DD7656">
        <w:trPr>
          <w:trHeight w:val="355"/>
        </w:trPr>
        <w:tc>
          <w:tcPr>
            <w:tcW w:w="643"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t>11.</w:t>
            </w:r>
          </w:p>
        </w:tc>
        <w:tc>
          <w:tcPr>
            <w:tcW w:w="5891" w:type="dxa"/>
            <w:vAlign w:val="center"/>
          </w:tcPr>
          <w:p w:rsidR="00757943" w:rsidRPr="00856D04" w:rsidRDefault="00757943" w:rsidP="00757943">
            <w:pPr>
              <w:spacing w:before="0"/>
              <w:jc w:val="left"/>
              <w:rPr>
                <w:rFonts w:ascii="Arial" w:hAnsi="Arial" w:cs="Arial"/>
                <w:lang w:val="sr-Cyrl-RS"/>
              </w:rPr>
            </w:pPr>
            <w:r w:rsidRPr="00856D04">
              <w:rPr>
                <w:rFonts w:ascii="Arial" w:hAnsi="Arial" w:cs="Arial"/>
                <w:lang w:val="ru-RU"/>
              </w:rPr>
              <w:t>Проводник Р/</w:t>
            </w:r>
            <w:r w:rsidRPr="00856D04">
              <w:rPr>
                <w:rFonts w:ascii="Arial" w:hAnsi="Arial" w:cs="Arial"/>
                <w:lang w:val="sr-Latn-RS"/>
              </w:rPr>
              <w:t>F</w:t>
            </w:r>
            <w:r w:rsidRPr="00856D04">
              <w:rPr>
                <w:rFonts w:ascii="Arial" w:hAnsi="Arial" w:cs="Arial"/>
                <w:lang w:val="sr-Cyrl-RS"/>
              </w:rPr>
              <w:t xml:space="preserve">, црни, 6 </w:t>
            </w:r>
            <w:r w:rsidRPr="00856D04">
              <w:rPr>
                <w:rFonts w:ascii="Arial" w:hAnsi="Arial" w:cs="Arial"/>
                <w:lang w:val="sr-Latn-RS"/>
              </w:rPr>
              <w:t>mm</w:t>
            </w:r>
            <w:r w:rsidRPr="00856D04">
              <w:rPr>
                <w:rFonts w:ascii="Arial" w:hAnsi="Arial" w:cs="Arial"/>
                <w:vertAlign w:val="superscript"/>
                <w:lang w:val="sr-Cyrl-RS"/>
              </w:rPr>
              <w:t>2</w:t>
            </w:r>
          </w:p>
        </w:tc>
        <w:tc>
          <w:tcPr>
            <w:tcW w:w="1071" w:type="dxa"/>
            <w:vAlign w:val="center"/>
          </w:tcPr>
          <w:p w:rsidR="00757943" w:rsidRPr="00856D04" w:rsidRDefault="00757943" w:rsidP="00757943">
            <w:pPr>
              <w:spacing w:before="0"/>
              <w:jc w:val="center"/>
              <w:rPr>
                <w:rFonts w:ascii="Arial" w:hAnsi="Arial" w:cs="Arial"/>
                <w:b/>
                <w:lang w:val="ru-RU"/>
              </w:rPr>
            </w:pPr>
            <w:r w:rsidRPr="00856D04">
              <w:rPr>
                <w:rFonts w:ascii="Arial" w:hAnsi="Arial" w:cs="Arial"/>
                <w:lang w:val="sr-Latn-RS"/>
              </w:rPr>
              <w:t>m</w:t>
            </w:r>
          </w:p>
        </w:tc>
        <w:tc>
          <w:tcPr>
            <w:tcW w:w="1575" w:type="dxa"/>
            <w:vAlign w:val="center"/>
          </w:tcPr>
          <w:p w:rsidR="00757943" w:rsidRPr="00856D04" w:rsidRDefault="00757943" w:rsidP="00757943">
            <w:pPr>
              <w:spacing w:before="0"/>
              <w:jc w:val="center"/>
              <w:rPr>
                <w:rFonts w:ascii="Arial" w:hAnsi="Arial" w:cs="Arial"/>
                <w:lang w:val="sr-Cyrl-RS"/>
              </w:rPr>
            </w:pPr>
            <w:r w:rsidRPr="00856D04">
              <w:rPr>
                <w:rFonts w:ascii="Arial" w:hAnsi="Arial" w:cs="Arial"/>
                <w:lang w:val="sr-Cyrl-RS"/>
              </w:rPr>
              <w:t>10</w:t>
            </w:r>
          </w:p>
        </w:tc>
      </w:tr>
      <w:tr w:rsidR="00757943" w:rsidRPr="00856D04" w:rsidTr="00DD7656">
        <w:trPr>
          <w:trHeight w:val="335"/>
        </w:trPr>
        <w:tc>
          <w:tcPr>
            <w:tcW w:w="643"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t>12.</w:t>
            </w:r>
          </w:p>
        </w:tc>
        <w:tc>
          <w:tcPr>
            <w:tcW w:w="5891" w:type="dxa"/>
            <w:vAlign w:val="center"/>
          </w:tcPr>
          <w:p w:rsidR="00757943" w:rsidRPr="00856D04" w:rsidRDefault="00757943" w:rsidP="00757943">
            <w:pPr>
              <w:spacing w:before="0"/>
              <w:jc w:val="left"/>
              <w:rPr>
                <w:rFonts w:ascii="Arial" w:hAnsi="Arial" w:cs="Arial"/>
                <w:lang w:val="sr-Cyrl-RS"/>
              </w:rPr>
            </w:pPr>
            <w:r w:rsidRPr="00856D04">
              <w:rPr>
                <w:rFonts w:ascii="Arial" w:hAnsi="Arial" w:cs="Arial"/>
                <w:lang w:val="ru-RU"/>
              </w:rPr>
              <w:t xml:space="preserve">Шина Е35, 2 </w:t>
            </w:r>
            <w:r w:rsidRPr="00856D04">
              <w:rPr>
                <w:rFonts w:ascii="Arial" w:hAnsi="Arial" w:cs="Arial"/>
                <w:lang w:val="sr-Latn-RS"/>
              </w:rPr>
              <w:t>m</w:t>
            </w:r>
          </w:p>
        </w:tc>
        <w:tc>
          <w:tcPr>
            <w:tcW w:w="1071" w:type="dxa"/>
            <w:vAlign w:val="center"/>
          </w:tcPr>
          <w:p w:rsidR="00757943" w:rsidRPr="00856D04" w:rsidRDefault="00757943" w:rsidP="00757943">
            <w:pPr>
              <w:spacing w:before="0"/>
              <w:jc w:val="center"/>
              <w:rPr>
                <w:rFonts w:ascii="Arial" w:hAnsi="Arial" w:cs="Arial"/>
                <w:b/>
                <w:lang w:val="sr-Cyrl-RS"/>
              </w:rPr>
            </w:pPr>
            <w:r w:rsidRPr="00856D04">
              <w:rPr>
                <w:rFonts w:ascii="Arial" w:hAnsi="Arial" w:cs="Arial"/>
                <w:lang w:val="sr-Cyrl-RS"/>
              </w:rPr>
              <w:t>ком</w:t>
            </w:r>
          </w:p>
        </w:tc>
        <w:tc>
          <w:tcPr>
            <w:tcW w:w="1575" w:type="dxa"/>
            <w:vAlign w:val="center"/>
          </w:tcPr>
          <w:p w:rsidR="00757943" w:rsidRPr="00856D04" w:rsidRDefault="00757943" w:rsidP="00757943">
            <w:pPr>
              <w:spacing w:before="0"/>
              <w:jc w:val="center"/>
              <w:rPr>
                <w:rFonts w:ascii="Arial" w:hAnsi="Arial" w:cs="Arial"/>
                <w:lang w:val="sr-Cyrl-RS"/>
              </w:rPr>
            </w:pPr>
            <w:r w:rsidRPr="00856D04">
              <w:rPr>
                <w:rFonts w:ascii="Arial" w:hAnsi="Arial" w:cs="Arial"/>
                <w:lang w:val="sr-Cyrl-RS"/>
              </w:rPr>
              <w:t>2</w:t>
            </w:r>
          </w:p>
        </w:tc>
      </w:tr>
      <w:tr w:rsidR="00757943" w:rsidRPr="00856D04" w:rsidTr="00DD7656">
        <w:trPr>
          <w:trHeight w:val="355"/>
        </w:trPr>
        <w:tc>
          <w:tcPr>
            <w:tcW w:w="643"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lastRenderedPageBreak/>
              <w:t>13.</w:t>
            </w:r>
          </w:p>
        </w:tc>
        <w:tc>
          <w:tcPr>
            <w:tcW w:w="5891" w:type="dxa"/>
            <w:vAlign w:val="center"/>
          </w:tcPr>
          <w:p w:rsidR="00757943" w:rsidRPr="00856D04" w:rsidRDefault="00757943" w:rsidP="00757943">
            <w:pPr>
              <w:spacing w:before="0"/>
              <w:jc w:val="left"/>
              <w:rPr>
                <w:rFonts w:ascii="Arial" w:hAnsi="Arial" w:cs="Arial"/>
                <w:lang w:val="sr-Latn-CS"/>
              </w:rPr>
            </w:pPr>
            <w:r w:rsidRPr="00856D04">
              <w:rPr>
                <w:rFonts w:ascii="Arial" w:hAnsi="Arial" w:cs="Arial"/>
              </w:rPr>
              <w:t>Перфорирани</w:t>
            </w:r>
            <w:r w:rsidRPr="00856D04">
              <w:rPr>
                <w:rFonts w:ascii="Arial" w:hAnsi="Arial" w:cs="Arial"/>
                <w:lang w:val="sr-Latn-CS"/>
              </w:rPr>
              <w:t xml:space="preserve"> </w:t>
            </w:r>
            <w:r w:rsidRPr="00856D04">
              <w:rPr>
                <w:rFonts w:ascii="Arial" w:hAnsi="Arial" w:cs="Arial"/>
              </w:rPr>
              <w:t>канал</w:t>
            </w:r>
            <w:r w:rsidRPr="00856D04">
              <w:rPr>
                <w:rFonts w:ascii="Arial" w:hAnsi="Arial" w:cs="Arial"/>
                <w:lang w:val="sr-Latn-CS"/>
              </w:rPr>
              <w:t xml:space="preserve"> </w:t>
            </w:r>
            <w:r w:rsidRPr="00856D04">
              <w:rPr>
                <w:rFonts w:ascii="Arial" w:hAnsi="Arial" w:cs="Arial"/>
              </w:rPr>
              <w:t>сиви</w:t>
            </w:r>
            <w:r w:rsidRPr="00856D04">
              <w:rPr>
                <w:rFonts w:ascii="Arial" w:hAnsi="Arial" w:cs="Arial"/>
                <w:lang w:val="sr-Latn-CS"/>
              </w:rPr>
              <w:t>, 60x80, 1 m</w:t>
            </w:r>
          </w:p>
        </w:tc>
        <w:tc>
          <w:tcPr>
            <w:tcW w:w="1071" w:type="dxa"/>
            <w:vAlign w:val="center"/>
          </w:tcPr>
          <w:p w:rsidR="00757943" w:rsidRPr="00856D04" w:rsidRDefault="00757943" w:rsidP="00757943">
            <w:pPr>
              <w:spacing w:before="0"/>
              <w:jc w:val="center"/>
              <w:rPr>
                <w:rFonts w:ascii="Arial" w:hAnsi="Arial" w:cs="Arial"/>
                <w:lang w:val="sr-Cyrl-RS"/>
              </w:rPr>
            </w:pPr>
            <w:r w:rsidRPr="00856D04">
              <w:rPr>
                <w:rFonts w:ascii="Arial" w:hAnsi="Arial" w:cs="Arial"/>
                <w:lang w:val="sr-Cyrl-RS"/>
              </w:rPr>
              <w:t>ком</w:t>
            </w:r>
          </w:p>
        </w:tc>
        <w:tc>
          <w:tcPr>
            <w:tcW w:w="1575" w:type="dxa"/>
            <w:vAlign w:val="center"/>
          </w:tcPr>
          <w:p w:rsidR="00757943" w:rsidRPr="00856D04" w:rsidRDefault="00757943" w:rsidP="00757943">
            <w:pPr>
              <w:spacing w:before="0"/>
              <w:jc w:val="center"/>
              <w:rPr>
                <w:rFonts w:ascii="Arial" w:hAnsi="Arial" w:cs="Arial"/>
                <w:lang w:val="sr-Cyrl-RS"/>
              </w:rPr>
            </w:pPr>
            <w:r w:rsidRPr="00856D04">
              <w:rPr>
                <w:rFonts w:ascii="Arial" w:hAnsi="Arial" w:cs="Arial"/>
                <w:lang w:val="sr-Cyrl-RS"/>
              </w:rPr>
              <w:t>1</w:t>
            </w:r>
          </w:p>
        </w:tc>
      </w:tr>
      <w:tr w:rsidR="00757943" w:rsidRPr="00856D04" w:rsidTr="00DD7656">
        <w:trPr>
          <w:trHeight w:val="355"/>
        </w:trPr>
        <w:tc>
          <w:tcPr>
            <w:tcW w:w="643"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t>14.</w:t>
            </w:r>
          </w:p>
        </w:tc>
        <w:tc>
          <w:tcPr>
            <w:tcW w:w="5891" w:type="dxa"/>
            <w:vAlign w:val="center"/>
          </w:tcPr>
          <w:p w:rsidR="00757943" w:rsidRPr="00856D04" w:rsidRDefault="00757943" w:rsidP="00757943">
            <w:pPr>
              <w:spacing w:before="0"/>
              <w:jc w:val="left"/>
              <w:rPr>
                <w:rFonts w:ascii="Arial" w:hAnsi="Arial" w:cs="Arial"/>
                <w:lang w:val="sr-Latn-CS"/>
              </w:rPr>
            </w:pPr>
            <w:r w:rsidRPr="00856D04">
              <w:rPr>
                <w:rFonts w:ascii="Arial" w:hAnsi="Arial" w:cs="Arial"/>
              </w:rPr>
              <w:t>Перфорирани</w:t>
            </w:r>
            <w:r w:rsidRPr="00856D04">
              <w:rPr>
                <w:rFonts w:ascii="Arial" w:hAnsi="Arial" w:cs="Arial"/>
                <w:lang w:val="sr-Latn-CS"/>
              </w:rPr>
              <w:t xml:space="preserve"> </w:t>
            </w:r>
            <w:r w:rsidRPr="00856D04">
              <w:rPr>
                <w:rFonts w:ascii="Arial" w:hAnsi="Arial" w:cs="Arial"/>
              </w:rPr>
              <w:t>канал</w:t>
            </w:r>
            <w:r w:rsidRPr="00856D04">
              <w:rPr>
                <w:rFonts w:ascii="Arial" w:hAnsi="Arial" w:cs="Arial"/>
                <w:lang w:val="sr-Latn-CS"/>
              </w:rPr>
              <w:t xml:space="preserve"> </w:t>
            </w:r>
            <w:r w:rsidRPr="00856D04">
              <w:rPr>
                <w:rFonts w:ascii="Arial" w:hAnsi="Arial" w:cs="Arial"/>
              </w:rPr>
              <w:t>сиви</w:t>
            </w:r>
            <w:r w:rsidRPr="00856D04">
              <w:rPr>
                <w:rFonts w:ascii="Arial" w:hAnsi="Arial" w:cs="Arial"/>
                <w:lang w:val="sr-Latn-CS"/>
              </w:rPr>
              <w:t xml:space="preserve">, </w:t>
            </w:r>
            <w:r w:rsidRPr="00856D04">
              <w:rPr>
                <w:rFonts w:ascii="Arial" w:hAnsi="Arial" w:cs="Arial"/>
                <w:lang w:val="sr-Cyrl-RS"/>
              </w:rPr>
              <w:t>4</w:t>
            </w:r>
            <w:r w:rsidRPr="00856D04">
              <w:rPr>
                <w:rFonts w:ascii="Arial" w:hAnsi="Arial" w:cs="Arial"/>
                <w:lang w:val="sr-Latn-CS"/>
              </w:rPr>
              <w:t xml:space="preserve">0x80, </w:t>
            </w:r>
            <w:r w:rsidRPr="00856D04">
              <w:rPr>
                <w:rFonts w:ascii="Arial" w:hAnsi="Arial" w:cs="Arial"/>
                <w:lang w:val="sr-Cyrl-RS"/>
              </w:rPr>
              <w:t>2</w:t>
            </w:r>
            <w:r w:rsidRPr="00856D04">
              <w:rPr>
                <w:rFonts w:ascii="Arial" w:hAnsi="Arial" w:cs="Arial"/>
                <w:lang w:val="sr-Latn-CS"/>
              </w:rPr>
              <w:t xml:space="preserve"> m</w:t>
            </w:r>
          </w:p>
        </w:tc>
        <w:tc>
          <w:tcPr>
            <w:tcW w:w="1071" w:type="dxa"/>
            <w:vAlign w:val="center"/>
          </w:tcPr>
          <w:p w:rsidR="00757943" w:rsidRPr="00856D04" w:rsidRDefault="00757943" w:rsidP="00757943">
            <w:pPr>
              <w:spacing w:before="0"/>
              <w:jc w:val="center"/>
              <w:rPr>
                <w:rFonts w:ascii="Arial" w:hAnsi="Arial" w:cs="Arial"/>
                <w:lang w:val="sr-Cyrl-RS"/>
              </w:rPr>
            </w:pPr>
            <w:r w:rsidRPr="00856D04">
              <w:rPr>
                <w:rFonts w:ascii="Arial" w:hAnsi="Arial" w:cs="Arial"/>
                <w:lang w:val="sr-Cyrl-RS"/>
              </w:rPr>
              <w:t>ком</w:t>
            </w:r>
          </w:p>
        </w:tc>
        <w:tc>
          <w:tcPr>
            <w:tcW w:w="1575" w:type="dxa"/>
            <w:vAlign w:val="center"/>
          </w:tcPr>
          <w:p w:rsidR="00757943" w:rsidRPr="00856D04" w:rsidRDefault="00757943" w:rsidP="00757943">
            <w:pPr>
              <w:spacing w:before="0"/>
              <w:jc w:val="center"/>
              <w:rPr>
                <w:rFonts w:ascii="Arial" w:hAnsi="Arial" w:cs="Arial"/>
                <w:lang w:val="sr-Cyrl-RS"/>
              </w:rPr>
            </w:pPr>
            <w:r w:rsidRPr="00856D04">
              <w:rPr>
                <w:rFonts w:ascii="Arial" w:hAnsi="Arial" w:cs="Arial"/>
                <w:lang w:val="sr-Cyrl-RS"/>
              </w:rPr>
              <w:t>2</w:t>
            </w:r>
          </w:p>
        </w:tc>
      </w:tr>
      <w:tr w:rsidR="00757943" w:rsidRPr="00856D04" w:rsidTr="00DD7656">
        <w:trPr>
          <w:trHeight w:val="355"/>
        </w:trPr>
        <w:tc>
          <w:tcPr>
            <w:tcW w:w="643" w:type="dxa"/>
            <w:vAlign w:val="center"/>
          </w:tcPr>
          <w:p w:rsidR="00757943" w:rsidRPr="00856D04" w:rsidRDefault="00757943" w:rsidP="00757943">
            <w:pPr>
              <w:spacing w:before="0"/>
              <w:jc w:val="center"/>
              <w:rPr>
                <w:rFonts w:ascii="Arial" w:hAnsi="Arial" w:cs="Arial"/>
                <w:lang w:val="ru-RU"/>
              </w:rPr>
            </w:pPr>
            <w:r w:rsidRPr="00856D04">
              <w:rPr>
                <w:rFonts w:ascii="Arial" w:hAnsi="Arial" w:cs="Arial"/>
                <w:lang w:val="ru-RU"/>
              </w:rPr>
              <w:t>15.</w:t>
            </w:r>
          </w:p>
        </w:tc>
        <w:tc>
          <w:tcPr>
            <w:tcW w:w="5891" w:type="dxa"/>
            <w:vAlign w:val="center"/>
          </w:tcPr>
          <w:p w:rsidR="00757943" w:rsidRPr="00856D04" w:rsidRDefault="00757943" w:rsidP="00757943">
            <w:pPr>
              <w:spacing w:before="0"/>
              <w:jc w:val="left"/>
              <w:rPr>
                <w:rFonts w:ascii="Arial" w:hAnsi="Arial" w:cs="Arial"/>
                <w:lang w:val="ru-RU"/>
              </w:rPr>
            </w:pPr>
            <w:r w:rsidRPr="00856D04">
              <w:rPr>
                <w:rFonts w:ascii="Arial" w:hAnsi="Arial" w:cs="Arial"/>
                <w:lang w:val="ru-RU"/>
              </w:rPr>
              <w:t>Монтажни прибор за везивање и означавање</w:t>
            </w:r>
          </w:p>
        </w:tc>
        <w:tc>
          <w:tcPr>
            <w:tcW w:w="1071" w:type="dxa"/>
            <w:vAlign w:val="center"/>
          </w:tcPr>
          <w:p w:rsidR="00757943" w:rsidRPr="00856D04" w:rsidRDefault="00757943" w:rsidP="00757943">
            <w:pPr>
              <w:spacing w:before="0"/>
              <w:jc w:val="center"/>
              <w:rPr>
                <w:rFonts w:ascii="Arial" w:hAnsi="Arial" w:cs="Arial"/>
                <w:lang w:val="sr-Cyrl-RS"/>
              </w:rPr>
            </w:pPr>
            <w:r w:rsidRPr="00856D04">
              <w:rPr>
                <w:rFonts w:ascii="Arial" w:hAnsi="Arial" w:cs="Arial"/>
                <w:lang w:val="sr-Cyrl-RS"/>
              </w:rPr>
              <w:t>кпл</w:t>
            </w:r>
          </w:p>
        </w:tc>
        <w:tc>
          <w:tcPr>
            <w:tcW w:w="1575" w:type="dxa"/>
            <w:vAlign w:val="center"/>
          </w:tcPr>
          <w:p w:rsidR="00757943" w:rsidRPr="00856D04" w:rsidRDefault="00757943" w:rsidP="00757943">
            <w:pPr>
              <w:spacing w:before="0"/>
              <w:jc w:val="center"/>
              <w:rPr>
                <w:rFonts w:ascii="Arial" w:hAnsi="Arial" w:cs="Arial"/>
                <w:lang w:val="sr-Cyrl-RS"/>
              </w:rPr>
            </w:pPr>
            <w:r w:rsidRPr="00856D04">
              <w:rPr>
                <w:rFonts w:ascii="Arial" w:hAnsi="Arial" w:cs="Arial"/>
                <w:lang w:val="sr-Cyrl-RS"/>
              </w:rPr>
              <w:t>1</w:t>
            </w:r>
          </w:p>
        </w:tc>
      </w:tr>
    </w:tbl>
    <w:p w:rsidR="00856D04" w:rsidRDefault="00856D04" w:rsidP="00757943">
      <w:pPr>
        <w:tabs>
          <w:tab w:val="num" w:pos="1368"/>
        </w:tabs>
        <w:spacing w:after="120" w:line="276" w:lineRule="auto"/>
        <w:rPr>
          <w:rFonts w:eastAsia="Calibri" w:cs="Arial"/>
          <w:b/>
          <w:lang w:val="sr-Cyrl-RS" w:eastAsia="sr-Latn-CS"/>
        </w:rPr>
      </w:pPr>
    </w:p>
    <w:p w:rsidR="00757943" w:rsidRPr="00856D04" w:rsidRDefault="00757943" w:rsidP="00757943">
      <w:pPr>
        <w:tabs>
          <w:tab w:val="num" w:pos="1368"/>
        </w:tabs>
        <w:spacing w:after="120" w:line="276" w:lineRule="auto"/>
        <w:rPr>
          <w:rFonts w:eastAsia="Calibri" w:cs="Arial"/>
          <w:b/>
          <w:lang w:val="sr-Cyrl-RS" w:eastAsia="sr-Latn-CS"/>
        </w:rPr>
      </w:pPr>
      <w:r w:rsidRPr="00856D04">
        <w:rPr>
          <w:rFonts w:eastAsia="Calibri" w:cs="Arial"/>
          <w:b/>
          <w:lang w:val="sr-Cyrl-RS" w:eastAsia="sr-Latn-CS"/>
        </w:rPr>
        <w:t>Напомена:</w:t>
      </w:r>
    </w:p>
    <w:p w:rsidR="00757943" w:rsidRDefault="00757943" w:rsidP="00856D04">
      <w:pPr>
        <w:pStyle w:val="ListParagraph"/>
        <w:numPr>
          <w:ilvl w:val="0"/>
          <w:numId w:val="39"/>
        </w:numPr>
        <w:tabs>
          <w:tab w:val="num" w:pos="1368"/>
        </w:tabs>
        <w:spacing w:after="120" w:line="360" w:lineRule="auto"/>
        <w:rPr>
          <w:rFonts w:ascii="Arial" w:hAnsi="Arial" w:cs="Arial"/>
          <w:lang w:val="sr-Cyrl-RS" w:eastAsia="sr-Latn-CS"/>
        </w:rPr>
      </w:pPr>
      <w:r w:rsidRPr="00856D04">
        <w:rPr>
          <w:rFonts w:ascii="Arial" w:hAnsi="Arial" w:cs="Arial"/>
          <w:lang w:val="sr-Cyrl-RS" w:eastAsia="sr-Latn-CS"/>
        </w:rPr>
        <w:t xml:space="preserve">Испорука, параметрирање и испитивање микропроцесорског заштитног релеја, SEPAM, обавеза је Наручиоца, док је монтажа и повезивање обавеза </w:t>
      </w:r>
      <w:r w:rsidR="00643F19">
        <w:rPr>
          <w:rFonts w:ascii="Arial" w:hAnsi="Arial" w:cs="Arial"/>
          <w:lang w:val="sr-Cyrl-RS" w:eastAsia="sr-Latn-CS"/>
        </w:rPr>
        <w:t xml:space="preserve">Изабраног </w:t>
      </w:r>
      <w:r w:rsidRPr="00856D04">
        <w:rPr>
          <w:rFonts w:ascii="Arial" w:hAnsi="Arial" w:cs="Arial"/>
          <w:lang w:val="sr-Cyrl-RS" w:eastAsia="sr-Latn-CS"/>
        </w:rPr>
        <w:t>Понуђача.</w:t>
      </w:r>
    </w:p>
    <w:p w:rsidR="001C1366" w:rsidRPr="00856D04" w:rsidRDefault="001C1366" w:rsidP="001C1366">
      <w:pPr>
        <w:pStyle w:val="ListParagraph"/>
        <w:tabs>
          <w:tab w:val="num" w:pos="1368"/>
        </w:tabs>
        <w:spacing w:after="120" w:line="360" w:lineRule="auto"/>
        <w:rPr>
          <w:rFonts w:ascii="Arial" w:hAnsi="Arial" w:cs="Arial"/>
          <w:lang w:val="sr-Cyrl-RS" w:eastAsia="sr-Latn-CS"/>
        </w:rPr>
      </w:pPr>
    </w:p>
    <w:p w:rsidR="007011B1" w:rsidRDefault="00757943" w:rsidP="007011B1">
      <w:pPr>
        <w:pStyle w:val="ListParagraph"/>
        <w:numPr>
          <w:ilvl w:val="0"/>
          <w:numId w:val="39"/>
        </w:numPr>
        <w:spacing w:after="120" w:line="360" w:lineRule="auto"/>
        <w:rPr>
          <w:rFonts w:cs="Arial"/>
          <w:b/>
          <w:bCs/>
          <w:lang w:val="sr-Cyrl-RS"/>
        </w:rPr>
      </w:pPr>
      <w:r w:rsidRPr="00856D04">
        <w:rPr>
          <w:rFonts w:ascii="Arial" w:hAnsi="Arial" w:cs="Arial"/>
          <w:lang w:val="sr-Cyrl-RS" w:eastAsia="sr-Latn-CS"/>
        </w:rPr>
        <w:t xml:space="preserve">Средњенапонска ћелија треба да буде комплетно ожичена и испитана, са опремом и прибором из горње спецификације, према шемама које ће Наручилац испоручити изабраном Понуђачу, након </w:t>
      </w:r>
      <w:r w:rsidR="00856D04">
        <w:rPr>
          <w:rFonts w:ascii="Arial" w:hAnsi="Arial" w:cs="Arial"/>
          <w:lang w:val="sr-Cyrl-RS" w:eastAsia="sr-Latn-CS"/>
        </w:rPr>
        <w:t>закључења</w:t>
      </w:r>
      <w:r w:rsidRPr="00856D04">
        <w:rPr>
          <w:rFonts w:ascii="Arial" w:hAnsi="Arial" w:cs="Arial"/>
          <w:lang w:val="sr-Cyrl-RS" w:eastAsia="sr-Latn-CS"/>
        </w:rPr>
        <w:t xml:space="preserve"> Уговора</w:t>
      </w:r>
      <w:r w:rsidRPr="00856D04">
        <w:rPr>
          <w:rFonts w:ascii="Arial" w:hAnsi="Arial" w:cs="Arial"/>
          <w:b/>
          <w:lang w:val="sr-Cyrl-RS" w:eastAsia="sr-Latn-CS"/>
        </w:rPr>
        <w:t>.</w:t>
      </w:r>
      <w:r w:rsidR="007011B1">
        <w:rPr>
          <w:rFonts w:cs="Arial"/>
          <w:b/>
          <w:bCs/>
          <w:lang w:val="sr-Cyrl-RS"/>
        </w:rPr>
        <w:t xml:space="preserve"> </w:t>
      </w:r>
    </w:p>
    <w:p w:rsidR="0093617A" w:rsidRDefault="0093617A" w:rsidP="001307D8">
      <w:pPr>
        <w:spacing w:before="0"/>
        <w:jc w:val="left"/>
        <w:rPr>
          <w:rFonts w:cs="Arial"/>
          <w:b/>
          <w:bCs/>
          <w:lang w:val="sr-Cyrl-RS"/>
        </w:rPr>
        <w:sectPr w:rsidR="0093617A" w:rsidSect="00591952">
          <w:footnotePr>
            <w:pos w:val="beneathText"/>
          </w:footnotePr>
          <w:pgSz w:w="11909" w:h="16834" w:code="9"/>
          <w:pgMar w:top="1440" w:right="1440" w:bottom="851" w:left="1440" w:header="142" w:footer="436" w:gutter="0"/>
          <w:cols w:space="708"/>
          <w:titlePg/>
          <w:docGrid w:linePitch="360"/>
        </w:sectPr>
      </w:pPr>
    </w:p>
    <w:p w:rsidR="00757943" w:rsidRPr="00757943" w:rsidRDefault="00757943" w:rsidP="00D071FB">
      <w:pPr>
        <w:spacing w:before="0"/>
        <w:jc w:val="left"/>
        <w:rPr>
          <w:rFonts w:cs="Arial"/>
          <w:b/>
          <w:bCs/>
          <w:lang w:val="sr-Cyrl-RS"/>
        </w:rPr>
      </w:pPr>
      <w:r w:rsidRPr="00757943">
        <w:rPr>
          <w:rFonts w:cs="Arial"/>
          <w:b/>
          <w:bCs/>
          <w:lang w:val="sr-Cyrl-RS"/>
        </w:rPr>
        <w:lastRenderedPageBreak/>
        <w:t>3</w:t>
      </w:r>
      <w:r w:rsidRPr="00757943">
        <w:rPr>
          <w:rFonts w:cs="Arial"/>
          <w:b/>
          <w:bCs/>
        </w:rPr>
        <w:t>.</w:t>
      </w:r>
      <w:r w:rsidRPr="00757943">
        <w:rPr>
          <w:rFonts w:cs="Arial"/>
          <w:b/>
          <w:bCs/>
          <w:lang w:val="sr-Cyrl-RS"/>
        </w:rPr>
        <w:t>5</w:t>
      </w:r>
      <w:r w:rsidRPr="00757943">
        <w:rPr>
          <w:rFonts w:cs="Arial"/>
          <w:b/>
          <w:bCs/>
        </w:rPr>
        <w:t xml:space="preserve"> Спецификација опреме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18"/>
        <w:gridCol w:w="5989"/>
        <w:gridCol w:w="1188"/>
        <w:gridCol w:w="1348"/>
      </w:tblGrid>
      <w:tr w:rsidR="00757943" w:rsidRPr="00757943" w:rsidTr="003031E1">
        <w:tc>
          <w:tcPr>
            <w:tcW w:w="618" w:type="dxa"/>
            <w:shd w:val="clear" w:color="auto" w:fill="auto"/>
          </w:tcPr>
          <w:p w:rsidR="00757943" w:rsidRPr="00757943" w:rsidRDefault="00757943" w:rsidP="00757943">
            <w:pPr>
              <w:spacing w:before="0"/>
              <w:jc w:val="center"/>
              <w:rPr>
                <w:rFonts w:cs="Arial"/>
                <w:lang w:val="sr-Cyrl-CS" w:eastAsia="sr-Latn-CS"/>
              </w:rPr>
            </w:pPr>
            <w:r w:rsidRPr="00757943">
              <w:rPr>
                <w:rFonts w:cs="Arial"/>
                <w:lang w:val="sr-Cyrl-CS" w:eastAsia="sr-Latn-CS"/>
              </w:rPr>
              <w:t>Бр.</w:t>
            </w:r>
          </w:p>
        </w:tc>
        <w:tc>
          <w:tcPr>
            <w:tcW w:w="5989" w:type="dxa"/>
            <w:shd w:val="clear" w:color="auto" w:fill="auto"/>
          </w:tcPr>
          <w:p w:rsidR="00757943" w:rsidRPr="00757943" w:rsidRDefault="00757943" w:rsidP="00757943">
            <w:pPr>
              <w:spacing w:before="0"/>
              <w:jc w:val="left"/>
              <w:rPr>
                <w:rFonts w:cs="Arial"/>
                <w:lang w:val="sr-Cyrl-CS" w:eastAsia="sr-Latn-CS"/>
              </w:rPr>
            </w:pPr>
            <w:r w:rsidRPr="00757943">
              <w:rPr>
                <w:rFonts w:cs="Arial"/>
                <w:lang w:val="sr-Cyrl-CS" w:eastAsia="sr-Latn-CS"/>
              </w:rPr>
              <w:t>Назив опреме</w:t>
            </w:r>
          </w:p>
        </w:tc>
        <w:tc>
          <w:tcPr>
            <w:tcW w:w="1188" w:type="dxa"/>
          </w:tcPr>
          <w:p w:rsidR="00757943" w:rsidRPr="00757943" w:rsidRDefault="00757943" w:rsidP="00757943">
            <w:pPr>
              <w:spacing w:before="0"/>
              <w:jc w:val="center"/>
              <w:rPr>
                <w:rFonts w:cs="Arial"/>
                <w:lang w:val="sr-Cyrl-CS" w:eastAsia="sr-Latn-CS"/>
              </w:rPr>
            </w:pPr>
            <w:r w:rsidRPr="00757943">
              <w:rPr>
                <w:rFonts w:cs="Arial"/>
                <w:lang w:val="sr-Cyrl-CS" w:eastAsia="sr-Latn-CS"/>
              </w:rPr>
              <w:t>Ј. мере</w:t>
            </w:r>
          </w:p>
        </w:tc>
        <w:tc>
          <w:tcPr>
            <w:tcW w:w="1348" w:type="dxa"/>
            <w:shd w:val="clear" w:color="auto" w:fill="auto"/>
          </w:tcPr>
          <w:p w:rsidR="00757943" w:rsidRPr="00757943" w:rsidRDefault="00757943" w:rsidP="00757943">
            <w:pPr>
              <w:spacing w:before="0"/>
              <w:jc w:val="center"/>
              <w:rPr>
                <w:rFonts w:cs="Arial"/>
                <w:lang w:val="sr-Cyrl-CS" w:eastAsia="sr-Latn-CS"/>
              </w:rPr>
            </w:pPr>
            <w:r w:rsidRPr="00757943">
              <w:rPr>
                <w:rFonts w:cs="Arial"/>
                <w:lang w:val="sr-Cyrl-CS" w:eastAsia="sr-Latn-CS"/>
              </w:rPr>
              <w:t>Количина</w:t>
            </w:r>
          </w:p>
        </w:tc>
      </w:tr>
      <w:tr w:rsidR="00757943" w:rsidRPr="00757943" w:rsidTr="003031E1">
        <w:trPr>
          <w:trHeight w:val="2530"/>
        </w:trPr>
        <w:tc>
          <w:tcPr>
            <w:tcW w:w="618" w:type="dxa"/>
            <w:shd w:val="clear" w:color="auto" w:fill="auto"/>
            <w:vAlign w:val="center"/>
          </w:tcPr>
          <w:p w:rsidR="00757943" w:rsidRPr="00757943" w:rsidRDefault="00757943" w:rsidP="00757943">
            <w:pPr>
              <w:spacing w:before="0"/>
              <w:jc w:val="center"/>
              <w:rPr>
                <w:rFonts w:cs="Arial"/>
                <w:lang w:val="sr-Cyrl-CS" w:eastAsia="sr-Latn-CS"/>
              </w:rPr>
            </w:pPr>
            <w:r w:rsidRPr="00757943">
              <w:rPr>
                <w:rFonts w:cs="Arial"/>
                <w:lang w:val="sr-Cyrl-CS" w:eastAsia="sr-Latn-CS"/>
              </w:rPr>
              <w:t>1.</w:t>
            </w:r>
          </w:p>
        </w:tc>
        <w:tc>
          <w:tcPr>
            <w:tcW w:w="5989" w:type="dxa"/>
            <w:shd w:val="clear" w:color="auto" w:fill="auto"/>
          </w:tcPr>
          <w:p w:rsidR="00BA781C" w:rsidRDefault="00757943" w:rsidP="00757943">
            <w:pPr>
              <w:spacing w:before="0"/>
              <w:jc w:val="left"/>
              <w:rPr>
                <w:rFonts w:cs="Arial"/>
                <w:b/>
                <w:lang w:val="sr-Cyrl-RS" w:eastAsia="sr-Latn-CS"/>
              </w:rPr>
            </w:pPr>
            <w:r w:rsidRPr="00757943">
              <w:rPr>
                <w:rFonts w:cs="Arial"/>
                <w:b/>
                <w:lang w:val="sr-Cyrl-CS" w:eastAsia="sr-Latn-CS"/>
              </w:rPr>
              <w:t xml:space="preserve">Извлачиви 6,6кV прекидач, </w:t>
            </w:r>
            <w:r w:rsidRPr="00757943">
              <w:rPr>
                <w:rFonts w:cs="Arial"/>
                <w:b/>
                <w:lang w:val="sr-Latn-RS" w:eastAsia="sr-Latn-CS"/>
              </w:rPr>
              <w:t xml:space="preserve">SF6, </w:t>
            </w:r>
            <w:r w:rsidRPr="00757943">
              <w:rPr>
                <w:rFonts w:cs="Arial"/>
                <w:b/>
                <w:lang w:val="sr-Cyrl-CS" w:eastAsia="sr-Latn-CS"/>
              </w:rPr>
              <w:t>на колицима, за унутрашњу монтажу</w:t>
            </w:r>
          </w:p>
          <w:p w:rsidR="00757943" w:rsidRPr="00757943" w:rsidRDefault="00757943" w:rsidP="00757943">
            <w:pPr>
              <w:spacing w:before="0"/>
              <w:jc w:val="left"/>
              <w:rPr>
                <w:rFonts w:cs="Arial"/>
                <w:lang w:val="sr-Cyrl-RS" w:eastAsia="sr-Latn-CS"/>
              </w:rPr>
            </w:pPr>
            <w:r w:rsidRPr="00757943">
              <w:rPr>
                <w:rFonts w:cs="Arial"/>
                <w:lang w:val="sr-Cyrl-CS" w:eastAsia="sr-Latn-CS"/>
              </w:rPr>
              <w:t>-Називни напон: 7,2</w:t>
            </w:r>
            <w:r w:rsidRPr="00757943">
              <w:rPr>
                <w:rFonts w:cs="Arial"/>
                <w:lang w:val="sr-Latn-CS" w:eastAsia="sr-Latn-CS"/>
              </w:rPr>
              <w:t xml:space="preserve"> kV</w:t>
            </w:r>
          </w:p>
          <w:p w:rsidR="00757943" w:rsidRPr="00757943" w:rsidRDefault="00757943" w:rsidP="00757943">
            <w:pPr>
              <w:spacing w:before="0"/>
              <w:jc w:val="left"/>
              <w:rPr>
                <w:rFonts w:cs="Arial"/>
                <w:lang w:val="sr-Cyrl-RS" w:eastAsia="sr-Latn-CS"/>
              </w:rPr>
            </w:pPr>
            <w:r w:rsidRPr="00757943">
              <w:rPr>
                <w:rFonts w:cs="Arial"/>
                <w:lang w:val="sr-Cyrl-RS" w:eastAsia="sr-Latn-CS"/>
              </w:rPr>
              <w:t>-</w:t>
            </w:r>
            <w:r w:rsidRPr="00757943">
              <w:rPr>
                <w:rFonts w:cs="Arial"/>
              </w:rPr>
              <w:t>Подносиви ударни напон (1,2/50)</w:t>
            </w:r>
            <w:r w:rsidRPr="00757943">
              <w:rPr>
                <w:rFonts w:cs="Arial"/>
                <w:lang w:val="sr-Cyrl-RS"/>
              </w:rPr>
              <w:t xml:space="preserve">: </w:t>
            </w:r>
            <w:r w:rsidRPr="00757943">
              <w:rPr>
                <w:rFonts w:cs="Arial"/>
              </w:rPr>
              <w:t>60 kV</w:t>
            </w:r>
          </w:p>
          <w:p w:rsidR="00757943" w:rsidRPr="00757943" w:rsidRDefault="00757943" w:rsidP="00757943">
            <w:pPr>
              <w:spacing w:before="0"/>
              <w:jc w:val="left"/>
              <w:rPr>
                <w:rFonts w:cs="Arial"/>
                <w:lang w:val="sr-Cyrl-CS" w:eastAsia="sr-Latn-CS"/>
              </w:rPr>
            </w:pPr>
            <w:r w:rsidRPr="00757943">
              <w:rPr>
                <w:rFonts w:cs="Arial"/>
                <w:lang w:val="sr-Cyrl-CS" w:eastAsia="sr-Latn-CS"/>
              </w:rPr>
              <w:t xml:space="preserve">-Назначена струја: </w:t>
            </w:r>
            <w:r w:rsidRPr="00757943">
              <w:rPr>
                <w:rFonts w:cs="Arial"/>
                <w:lang w:val="sr-Latn-RS" w:eastAsia="sr-Latn-CS"/>
              </w:rPr>
              <w:t>315</w:t>
            </w:r>
            <w:r w:rsidRPr="00757943">
              <w:rPr>
                <w:rFonts w:cs="Arial"/>
                <w:lang w:val="sr-Cyrl-CS" w:eastAsia="sr-Latn-CS"/>
              </w:rPr>
              <w:t>0 А</w:t>
            </w:r>
          </w:p>
          <w:p w:rsidR="00757943" w:rsidRPr="00757943" w:rsidRDefault="00757943" w:rsidP="00757943">
            <w:pPr>
              <w:spacing w:before="0"/>
              <w:jc w:val="left"/>
              <w:rPr>
                <w:rFonts w:cs="Arial"/>
                <w:lang w:val="sr-Cyrl-CS" w:eastAsia="sr-Latn-CS"/>
              </w:rPr>
            </w:pPr>
            <w:r w:rsidRPr="00757943">
              <w:rPr>
                <w:rFonts w:cs="Arial"/>
                <w:lang w:val="sr-Cyrl-CS" w:eastAsia="sr-Latn-CS"/>
              </w:rPr>
              <w:t xml:space="preserve">-Струја кратког споја: 50 </w:t>
            </w:r>
            <w:r w:rsidRPr="00757943">
              <w:rPr>
                <w:rFonts w:cs="Arial"/>
                <w:lang w:val="sr-Latn-CS" w:eastAsia="sr-Latn-CS"/>
              </w:rPr>
              <w:t>k</w:t>
            </w:r>
            <w:r w:rsidRPr="00757943">
              <w:rPr>
                <w:rFonts w:cs="Arial"/>
                <w:lang w:val="sr-Cyrl-CS" w:eastAsia="sr-Latn-CS"/>
              </w:rPr>
              <w:t>А</w:t>
            </w:r>
          </w:p>
          <w:p w:rsidR="00757943" w:rsidRPr="00757943" w:rsidRDefault="00757943" w:rsidP="00757943">
            <w:pPr>
              <w:spacing w:before="0"/>
              <w:jc w:val="left"/>
              <w:rPr>
                <w:rFonts w:cs="Arial"/>
                <w:lang w:val="sr-Cyrl-CS" w:eastAsia="sr-Latn-CS"/>
              </w:rPr>
            </w:pPr>
            <w:r w:rsidRPr="00757943">
              <w:rPr>
                <w:rFonts w:cs="Arial"/>
                <w:lang w:val="sr-Cyrl-CS" w:eastAsia="sr-Latn-CS"/>
              </w:rPr>
              <w:t xml:space="preserve">-Ударна струја кратког споја: 125 </w:t>
            </w:r>
            <w:r w:rsidRPr="00757943">
              <w:rPr>
                <w:rFonts w:cs="Arial"/>
                <w:lang w:val="sr-Latn-CS" w:eastAsia="sr-Latn-CS"/>
              </w:rPr>
              <w:t>k</w:t>
            </w:r>
            <w:r w:rsidRPr="00757943">
              <w:rPr>
                <w:rFonts w:cs="Arial"/>
                <w:lang w:val="sr-Cyrl-CS" w:eastAsia="sr-Latn-CS"/>
              </w:rPr>
              <w:t>А</w:t>
            </w:r>
          </w:p>
          <w:p w:rsidR="00757943" w:rsidRPr="00757943" w:rsidRDefault="00757943" w:rsidP="00757943">
            <w:pPr>
              <w:spacing w:before="0"/>
              <w:jc w:val="left"/>
              <w:rPr>
                <w:rFonts w:cs="Arial"/>
                <w:lang w:val="sr-Cyrl-CS" w:eastAsia="sr-Latn-CS"/>
              </w:rPr>
            </w:pPr>
            <w:r w:rsidRPr="00757943">
              <w:rPr>
                <w:rFonts w:cs="Arial"/>
                <w:lang w:val="sr-Cyrl-CS" w:eastAsia="sr-Latn-CS"/>
              </w:rPr>
              <w:t xml:space="preserve">-Медијум за гашење лука: </w:t>
            </w:r>
            <w:r w:rsidRPr="00757943">
              <w:rPr>
                <w:rFonts w:cs="Arial"/>
                <w:lang w:val="sr-Latn-CS" w:eastAsia="sr-Latn-CS"/>
              </w:rPr>
              <w:t>SF6</w:t>
            </w:r>
          </w:p>
          <w:p w:rsidR="00757943" w:rsidRPr="00757943" w:rsidRDefault="00757943" w:rsidP="00757943">
            <w:pPr>
              <w:spacing w:before="0"/>
              <w:jc w:val="left"/>
              <w:rPr>
                <w:rFonts w:cs="Arial"/>
                <w:lang w:val="sr-Cyrl-CS" w:eastAsia="sr-Latn-CS"/>
              </w:rPr>
            </w:pPr>
            <w:r w:rsidRPr="00757943">
              <w:rPr>
                <w:rFonts w:cs="Arial"/>
                <w:lang w:val="sr-Cyrl-CS" w:eastAsia="sr-Latn-CS"/>
              </w:rPr>
              <w:t xml:space="preserve">-Напон калема за укључење: 220 V ac </w:t>
            </w:r>
          </w:p>
          <w:p w:rsidR="00757943" w:rsidRPr="00757943" w:rsidRDefault="00757943" w:rsidP="00757943">
            <w:pPr>
              <w:spacing w:before="0"/>
              <w:jc w:val="left"/>
              <w:rPr>
                <w:rFonts w:cs="Arial"/>
                <w:lang w:val="sr-Cyrl-CS" w:eastAsia="sr-Latn-CS"/>
              </w:rPr>
            </w:pPr>
            <w:r w:rsidRPr="00757943">
              <w:rPr>
                <w:rFonts w:cs="Arial"/>
                <w:lang w:val="sr-Cyrl-CS" w:eastAsia="sr-Latn-CS"/>
              </w:rPr>
              <w:t>-Напон калема за искључење: 220 V ac</w:t>
            </w:r>
          </w:p>
          <w:p w:rsidR="00757943" w:rsidRPr="00757943" w:rsidRDefault="00757943" w:rsidP="00757943">
            <w:pPr>
              <w:spacing w:before="0"/>
              <w:jc w:val="left"/>
              <w:rPr>
                <w:rFonts w:cs="Arial"/>
                <w:lang w:val="sr-Cyrl-RS" w:eastAsia="sr-Latn-CS"/>
              </w:rPr>
            </w:pPr>
            <w:r w:rsidRPr="00757943">
              <w:rPr>
                <w:rFonts w:cs="Arial"/>
                <w:lang w:val="sr-Cyrl-CS" w:eastAsia="sr-Latn-CS"/>
              </w:rPr>
              <w:t>-</w:t>
            </w:r>
            <w:r w:rsidRPr="00757943">
              <w:rPr>
                <w:rFonts w:cs="Arial"/>
                <w:lang w:val="sr-Latn-CS" w:eastAsia="sr-Latn-CS"/>
              </w:rPr>
              <w:t>Напон механизма за навијање опруге</w:t>
            </w:r>
            <w:r w:rsidRPr="00757943">
              <w:rPr>
                <w:rFonts w:cs="Arial"/>
                <w:lang w:val="sr-Cyrl-CS" w:eastAsia="sr-Latn-CS"/>
              </w:rPr>
              <w:t xml:space="preserve">: 220 </w:t>
            </w:r>
            <w:r w:rsidRPr="00757943">
              <w:rPr>
                <w:rFonts w:cs="Arial"/>
                <w:lang w:val="sr-Latn-CS" w:eastAsia="sr-Latn-CS"/>
              </w:rPr>
              <w:t>V</w:t>
            </w:r>
            <w:r w:rsidRPr="00757943">
              <w:rPr>
                <w:rFonts w:cs="Arial"/>
                <w:lang w:val="sr-Cyrl-CS" w:eastAsia="sr-Latn-CS"/>
              </w:rPr>
              <w:t xml:space="preserve"> а</w:t>
            </w:r>
            <w:r w:rsidRPr="00757943">
              <w:rPr>
                <w:rFonts w:cs="Arial"/>
                <w:lang w:val="sr-Latn-CS" w:eastAsia="sr-Latn-CS"/>
              </w:rPr>
              <w:t>c</w:t>
            </w:r>
          </w:p>
          <w:p w:rsidR="00757943" w:rsidRPr="00757943" w:rsidRDefault="00757943" w:rsidP="00757943">
            <w:pPr>
              <w:spacing w:before="0"/>
              <w:jc w:val="left"/>
              <w:rPr>
                <w:rFonts w:cs="Arial"/>
                <w:lang w:val="sr-Cyrl-RS" w:eastAsia="sr-Latn-CS"/>
              </w:rPr>
            </w:pPr>
            <w:r w:rsidRPr="00757943">
              <w:rPr>
                <w:rFonts w:cs="Arial"/>
                <w:lang w:val="sr-Cyrl-RS" w:eastAsia="sr-Latn-CS"/>
              </w:rPr>
              <w:t xml:space="preserve">-Растојање између полова: 240 </w:t>
            </w:r>
            <w:r w:rsidRPr="00757943">
              <w:rPr>
                <w:rFonts w:cs="Arial"/>
                <w:lang w:val="sr-Latn-RS" w:eastAsia="sr-Latn-CS"/>
              </w:rPr>
              <w:t>mm</w:t>
            </w:r>
          </w:p>
          <w:p w:rsidR="00757943" w:rsidRPr="00757943" w:rsidRDefault="00757943" w:rsidP="00757943">
            <w:pPr>
              <w:spacing w:before="0"/>
              <w:jc w:val="left"/>
              <w:rPr>
                <w:rFonts w:cs="Arial"/>
                <w:lang w:val="sr-Cyrl-RS" w:eastAsia="sr-Latn-CS"/>
              </w:rPr>
            </w:pPr>
            <w:r w:rsidRPr="00757943">
              <w:rPr>
                <w:rFonts w:cs="Arial"/>
                <w:lang w:val="sr-Cyrl-RS" w:eastAsia="sr-Latn-CS"/>
              </w:rPr>
              <w:t xml:space="preserve">-Конектор са 39 пинова </w:t>
            </w:r>
          </w:p>
        </w:tc>
        <w:tc>
          <w:tcPr>
            <w:tcW w:w="1188" w:type="dxa"/>
            <w:vAlign w:val="center"/>
          </w:tcPr>
          <w:p w:rsidR="00757943" w:rsidRPr="00757943" w:rsidRDefault="00757943" w:rsidP="00757943">
            <w:pPr>
              <w:spacing w:before="0"/>
              <w:jc w:val="center"/>
              <w:rPr>
                <w:rFonts w:cs="Arial"/>
                <w:lang w:val="sr-Cyrl-CS" w:eastAsia="sr-Latn-CS"/>
              </w:rPr>
            </w:pPr>
            <w:r w:rsidRPr="00757943">
              <w:rPr>
                <w:rFonts w:cs="Arial"/>
                <w:lang w:val="sr-Cyrl-CS" w:eastAsia="sr-Latn-CS"/>
              </w:rPr>
              <w:t>ком</w:t>
            </w:r>
          </w:p>
        </w:tc>
        <w:tc>
          <w:tcPr>
            <w:tcW w:w="1348" w:type="dxa"/>
            <w:shd w:val="clear" w:color="auto" w:fill="auto"/>
            <w:vAlign w:val="center"/>
          </w:tcPr>
          <w:p w:rsidR="00757943" w:rsidRPr="00757943" w:rsidRDefault="00757943" w:rsidP="00757943">
            <w:pPr>
              <w:spacing w:before="0"/>
              <w:jc w:val="center"/>
              <w:rPr>
                <w:rFonts w:cs="Arial"/>
                <w:lang w:val="sr-Cyrl-CS" w:eastAsia="sr-Latn-CS"/>
              </w:rPr>
            </w:pPr>
            <w:r w:rsidRPr="00757943">
              <w:rPr>
                <w:rFonts w:cs="Arial"/>
                <w:lang w:val="sr-Cyrl-CS" w:eastAsia="sr-Latn-CS"/>
              </w:rPr>
              <w:t>4</w:t>
            </w:r>
          </w:p>
        </w:tc>
      </w:tr>
      <w:tr w:rsidR="00757943" w:rsidRPr="00757943" w:rsidTr="003031E1">
        <w:trPr>
          <w:trHeight w:val="2811"/>
        </w:trPr>
        <w:tc>
          <w:tcPr>
            <w:tcW w:w="618" w:type="dxa"/>
            <w:shd w:val="clear" w:color="auto" w:fill="auto"/>
            <w:vAlign w:val="center"/>
          </w:tcPr>
          <w:p w:rsidR="00757943" w:rsidRPr="00757943" w:rsidRDefault="00757943" w:rsidP="00757943">
            <w:pPr>
              <w:spacing w:before="0"/>
              <w:jc w:val="center"/>
              <w:rPr>
                <w:rFonts w:cs="Arial"/>
                <w:lang w:val="sr-Cyrl-CS" w:eastAsia="sr-Latn-CS"/>
              </w:rPr>
            </w:pPr>
            <w:r w:rsidRPr="00757943">
              <w:rPr>
                <w:rFonts w:cs="Arial"/>
                <w:lang w:val="sr-Cyrl-CS" w:eastAsia="sr-Latn-CS"/>
              </w:rPr>
              <w:t>2.</w:t>
            </w:r>
          </w:p>
        </w:tc>
        <w:tc>
          <w:tcPr>
            <w:tcW w:w="5989" w:type="dxa"/>
            <w:shd w:val="clear" w:color="auto" w:fill="auto"/>
          </w:tcPr>
          <w:p w:rsidR="00757943" w:rsidRPr="00BA781C" w:rsidRDefault="00757943" w:rsidP="00757943">
            <w:pPr>
              <w:spacing w:before="0"/>
              <w:jc w:val="left"/>
              <w:rPr>
                <w:rFonts w:cs="Arial"/>
                <w:b/>
                <w:lang w:val="sr-Cyrl-RS" w:eastAsia="sr-Latn-CS"/>
              </w:rPr>
            </w:pPr>
            <w:r w:rsidRPr="00757943">
              <w:rPr>
                <w:rFonts w:cs="Arial"/>
                <w:b/>
                <w:lang w:val="sr-Cyrl-CS" w:eastAsia="sr-Latn-CS"/>
              </w:rPr>
              <w:t>6,6</w:t>
            </w:r>
            <w:r w:rsidRPr="00757943">
              <w:rPr>
                <w:rFonts w:cs="Arial"/>
                <w:b/>
                <w:lang w:val="sr-Latn-RS" w:eastAsia="sr-Latn-CS"/>
              </w:rPr>
              <w:t xml:space="preserve"> k</w:t>
            </w:r>
            <w:r w:rsidRPr="00757943">
              <w:rPr>
                <w:rFonts w:cs="Arial"/>
                <w:b/>
                <w:lang w:val="sr-Cyrl-CS" w:eastAsia="sr-Latn-CS"/>
              </w:rPr>
              <w:t>V прекидач,</w:t>
            </w:r>
            <w:r w:rsidRPr="00757943">
              <w:rPr>
                <w:rFonts w:cs="Arial"/>
                <w:b/>
                <w:lang w:val="sr-Latn-RS" w:eastAsia="sr-Latn-CS"/>
              </w:rPr>
              <w:t xml:space="preserve"> SF6, </w:t>
            </w:r>
            <w:r w:rsidRPr="00757943">
              <w:rPr>
                <w:rFonts w:cs="Arial"/>
                <w:b/>
                <w:lang w:val="sr-Cyrl-CS" w:eastAsia="sr-Latn-CS"/>
              </w:rPr>
              <w:t xml:space="preserve"> </w:t>
            </w:r>
            <w:r w:rsidRPr="00757943">
              <w:rPr>
                <w:rFonts w:cs="Arial"/>
                <w:b/>
                <w:lang w:val="sr-Cyrl-RS" w:eastAsia="sr-Latn-CS"/>
              </w:rPr>
              <w:t xml:space="preserve">уграђен </w:t>
            </w:r>
            <w:r w:rsidRPr="00757943">
              <w:rPr>
                <w:rFonts w:cs="Arial"/>
                <w:b/>
                <w:lang w:val="sr-Cyrl-CS" w:eastAsia="sr-Latn-CS"/>
              </w:rPr>
              <w:t>на постојећ</w:t>
            </w:r>
            <w:r w:rsidRPr="00757943">
              <w:rPr>
                <w:rFonts w:cs="Arial"/>
                <w:b/>
                <w:lang w:val="sr-Latn-RS" w:eastAsia="sr-Latn-CS"/>
              </w:rPr>
              <w:t>a</w:t>
            </w:r>
            <w:r w:rsidRPr="00757943">
              <w:rPr>
                <w:rFonts w:cs="Arial"/>
                <w:b/>
                <w:lang w:val="sr-Cyrl-CS" w:eastAsia="sr-Latn-CS"/>
              </w:rPr>
              <w:t xml:space="preserve"> колица, </w:t>
            </w:r>
            <w:r w:rsidRPr="00757943">
              <w:rPr>
                <w:rFonts w:cs="Arial"/>
                <w:b/>
                <w:lang w:val="sr-Cyrl-RS" w:eastAsia="sr-Latn-CS"/>
              </w:rPr>
              <w:t xml:space="preserve">прекидача </w:t>
            </w:r>
            <w:r w:rsidRPr="00757943">
              <w:rPr>
                <w:rFonts w:cs="Arial"/>
                <w:b/>
                <w:lang w:val="sr-Latn-RS"/>
              </w:rPr>
              <w:t>PUC-1012-750</w:t>
            </w:r>
            <w:r w:rsidRPr="00757943">
              <w:rPr>
                <w:rFonts w:cs="Arial"/>
                <w:sz w:val="24"/>
                <w:szCs w:val="24"/>
                <w:lang w:val="sr-Cyrl-RS"/>
              </w:rPr>
              <w:t>,</w:t>
            </w:r>
            <w:r w:rsidRPr="00757943">
              <w:rPr>
                <w:rFonts w:cs="Arial"/>
                <w:b/>
                <w:lang w:val="sr-Cyrl-RS" w:eastAsia="sr-Latn-CS"/>
              </w:rPr>
              <w:t xml:space="preserve"> </w:t>
            </w:r>
            <w:r w:rsidRPr="00757943">
              <w:rPr>
                <w:rFonts w:cs="Arial"/>
                <w:b/>
                <w:lang w:val="sr-Cyrl-CS" w:eastAsia="sr-Latn-CS"/>
              </w:rPr>
              <w:t>за унутрашњу монтажу.</w:t>
            </w:r>
          </w:p>
          <w:p w:rsidR="00757943" w:rsidRPr="00757943" w:rsidRDefault="00757943" w:rsidP="00757943">
            <w:pPr>
              <w:spacing w:before="0"/>
              <w:jc w:val="left"/>
              <w:rPr>
                <w:rFonts w:cs="Arial"/>
                <w:lang w:val="sr-Cyrl-RS" w:eastAsia="sr-Latn-CS"/>
              </w:rPr>
            </w:pPr>
            <w:r w:rsidRPr="00757943">
              <w:rPr>
                <w:rFonts w:cs="Arial"/>
                <w:lang w:val="sr-Cyrl-CS" w:eastAsia="sr-Latn-CS"/>
              </w:rPr>
              <w:t>-Називни напон: 7,2</w:t>
            </w:r>
            <w:r w:rsidRPr="00757943">
              <w:rPr>
                <w:rFonts w:cs="Arial"/>
                <w:lang w:val="sr-Latn-CS" w:eastAsia="sr-Latn-CS"/>
              </w:rPr>
              <w:t xml:space="preserve"> kV</w:t>
            </w:r>
          </w:p>
          <w:p w:rsidR="00757943" w:rsidRPr="00757943" w:rsidRDefault="00757943" w:rsidP="00757943">
            <w:pPr>
              <w:spacing w:before="0"/>
              <w:jc w:val="left"/>
              <w:rPr>
                <w:rFonts w:cs="Arial"/>
                <w:lang w:val="sr-Cyrl-RS" w:eastAsia="sr-Latn-CS"/>
              </w:rPr>
            </w:pPr>
            <w:r w:rsidRPr="00757943">
              <w:rPr>
                <w:rFonts w:cs="Arial"/>
                <w:lang w:val="sr-Cyrl-RS" w:eastAsia="sr-Latn-CS"/>
              </w:rPr>
              <w:t>-</w:t>
            </w:r>
            <w:r w:rsidRPr="00757943">
              <w:rPr>
                <w:rFonts w:cs="Arial"/>
              </w:rPr>
              <w:t>Подносиви ударни напон (1,2/50)</w:t>
            </w:r>
            <w:r w:rsidRPr="00757943">
              <w:rPr>
                <w:rFonts w:cs="Arial"/>
                <w:lang w:val="sr-Cyrl-RS"/>
              </w:rPr>
              <w:t xml:space="preserve">: </w:t>
            </w:r>
            <w:r w:rsidRPr="00757943">
              <w:rPr>
                <w:rFonts w:cs="Arial"/>
              </w:rPr>
              <w:t>60 kV</w:t>
            </w:r>
          </w:p>
          <w:p w:rsidR="00757943" w:rsidRPr="00757943" w:rsidRDefault="00757943" w:rsidP="00757943">
            <w:pPr>
              <w:spacing w:before="0"/>
              <w:jc w:val="left"/>
              <w:rPr>
                <w:rFonts w:cs="Arial"/>
                <w:lang w:val="sr-Cyrl-CS" w:eastAsia="sr-Latn-CS"/>
              </w:rPr>
            </w:pPr>
            <w:r w:rsidRPr="00757943">
              <w:rPr>
                <w:rFonts w:cs="Arial"/>
                <w:lang w:val="sr-Cyrl-CS" w:eastAsia="sr-Latn-CS"/>
              </w:rPr>
              <w:t>-Назначена струја</w:t>
            </w:r>
            <w:r w:rsidRPr="00757943">
              <w:rPr>
                <w:rFonts w:cs="Arial"/>
                <w:lang w:val="sr-Latn-RS" w:eastAsia="sr-Latn-CS"/>
              </w:rPr>
              <w:t xml:space="preserve"> </w:t>
            </w:r>
            <w:r w:rsidRPr="00757943">
              <w:rPr>
                <w:rFonts w:cs="Arial"/>
                <w:lang w:val="sr-Cyrl-CS" w:eastAsia="sr-Latn-CS"/>
              </w:rPr>
              <w:t>1250 А</w:t>
            </w:r>
          </w:p>
          <w:p w:rsidR="00757943" w:rsidRPr="00757943" w:rsidRDefault="00757943" w:rsidP="00757943">
            <w:pPr>
              <w:spacing w:before="0"/>
              <w:jc w:val="left"/>
              <w:rPr>
                <w:rFonts w:cs="Arial"/>
                <w:lang w:val="sr-Cyrl-CS" w:eastAsia="sr-Latn-CS"/>
              </w:rPr>
            </w:pPr>
            <w:r w:rsidRPr="00757943">
              <w:rPr>
                <w:rFonts w:cs="Arial"/>
                <w:lang w:val="sr-Cyrl-CS" w:eastAsia="sr-Latn-CS"/>
              </w:rPr>
              <w:t xml:space="preserve">-Струја кратког споја: 50 </w:t>
            </w:r>
            <w:r w:rsidRPr="00757943">
              <w:rPr>
                <w:rFonts w:cs="Arial"/>
                <w:lang w:val="sr-Latn-CS" w:eastAsia="sr-Latn-CS"/>
              </w:rPr>
              <w:t>k</w:t>
            </w:r>
            <w:r w:rsidRPr="00757943">
              <w:rPr>
                <w:rFonts w:cs="Arial"/>
                <w:lang w:val="sr-Cyrl-CS" w:eastAsia="sr-Latn-CS"/>
              </w:rPr>
              <w:t>А</w:t>
            </w:r>
          </w:p>
          <w:p w:rsidR="00757943" w:rsidRPr="00757943" w:rsidRDefault="00757943" w:rsidP="00757943">
            <w:pPr>
              <w:spacing w:before="0"/>
              <w:jc w:val="left"/>
              <w:rPr>
                <w:rFonts w:cs="Arial"/>
                <w:lang w:val="sr-Cyrl-CS" w:eastAsia="sr-Latn-CS"/>
              </w:rPr>
            </w:pPr>
            <w:r w:rsidRPr="00757943">
              <w:rPr>
                <w:rFonts w:cs="Arial"/>
                <w:lang w:val="sr-Cyrl-CS" w:eastAsia="sr-Latn-CS"/>
              </w:rPr>
              <w:t xml:space="preserve">-Ударна струја кратког споја: 125 </w:t>
            </w:r>
            <w:r w:rsidRPr="00757943">
              <w:rPr>
                <w:rFonts w:cs="Arial"/>
                <w:lang w:val="sr-Latn-CS" w:eastAsia="sr-Latn-CS"/>
              </w:rPr>
              <w:t>k</w:t>
            </w:r>
            <w:r w:rsidRPr="00757943">
              <w:rPr>
                <w:rFonts w:cs="Arial"/>
                <w:lang w:val="sr-Cyrl-CS" w:eastAsia="sr-Latn-CS"/>
              </w:rPr>
              <w:t>А</w:t>
            </w:r>
          </w:p>
          <w:p w:rsidR="00757943" w:rsidRPr="00757943" w:rsidRDefault="00757943" w:rsidP="00757943">
            <w:pPr>
              <w:spacing w:before="0"/>
              <w:jc w:val="left"/>
              <w:rPr>
                <w:rFonts w:cs="Arial"/>
                <w:lang w:val="sr-Cyrl-CS" w:eastAsia="sr-Latn-CS"/>
              </w:rPr>
            </w:pPr>
            <w:r w:rsidRPr="00757943">
              <w:rPr>
                <w:rFonts w:cs="Arial"/>
                <w:lang w:val="sr-Cyrl-CS" w:eastAsia="sr-Latn-CS"/>
              </w:rPr>
              <w:t xml:space="preserve">-Медијум за гашење лука: </w:t>
            </w:r>
            <w:r w:rsidRPr="00757943">
              <w:rPr>
                <w:rFonts w:cs="Arial"/>
                <w:lang w:val="sr-Latn-CS" w:eastAsia="sr-Latn-CS"/>
              </w:rPr>
              <w:t>SF6</w:t>
            </w:r>
          </w:p>
          <w:p w:rsidR="00757943" w:rsidRPr="00757943" w:rsidRDefault="00757943" w:rsidP="00757943">
            <w:pPr>
              <w:spacing w:before="0"/>
              <w:jc w:val="left"/>
              <w:rPr>
                <w:rFonts w:cs="Arial"/>
                <w:lang w:val="sr-Cyrl-CS" w:eastAsia="sr-Latn-CS"/>
              </w:rPr>
            </w:pPr>
            <w:r w:rsidRPr="00757943">
              <w:rPr>
                <w:rFonts w:cs="Arial"/>
                <w:lang w:val="sr-Cyrl-CS" w:eastAsia="sr-Latn-CS"/>
              </w:rPr>
              <w:t xml:space="preserve">-Напон калема за укључење: 220 V </w:t>
            </w:r>
            <w:r w:rsidRPr="00757943">
              <w:rPr>
                <w:rFonts w:cs="Arial"/>
                <w:lang w:val="sr-Latn-RS" w:eastAsia="sr-Latn-CS"/>
              </w:rPr>
              <w:t>d</w:t>
            </w:r>
            <w:r w:rsidRPr="00757943">
              <w:rPr>
                <w:rFonts w:cs="Arial"/>
                <w:lang w:val="sr-Cyrl-CS" w:eastAsia="sr-Latn-CS"/>
              </w:rPr>
              <w:t xml:space="preserve">c </w:t>
            </w:r>
          </w:p>
          <w:p w:rsidR="00757943" w:rsidRPr="00757943" w:rsidRDefault="00757943" w:rsidP="00757943">
            <w:pPr>
              <w:spacing w:before="0"/>
              <w:jc w:val="left"/>
              <w:rPr>
                <w:rFonts w:cs="Arial"/>
                <w:lang w:val="sr-Cyrl-CS" w:eastAsia="sr-Latn-CS"/>
              </w:rPr>
            </w:pPr>
            <w:r w:rsidRPr="00757943">
              <w:rPr>
                <w:rFonts w:cs="Arial"/>
                <w:lang w:val="sr-Cyrl-CS" w:eastAsia="sr-Latn-CS"/>
              </w:rPr>
              <w:t xml:space="preserve">-Напон калема за искључење: 220 V </w:t>
            </w:r>
            <w:r w:rsidRPr="00757943">
              <w:rPr>
                <w:rFonts w:cs="Arial"/>
                <w:lang w:val="sr-Latn-RS" w:eastAsia="sr-Latn-CS"/>
              </w:rPr>
              <w:t>d</w:t>
            </w:r>
            <w:r w:rsidRPr="00757943">
              <w:rPr>
                <w:rFonts w:cs="Arial"/>
                <w:lang w:val="sr-Cyrl-CS" w:eastAsia="sr-Latn-CS"/>
              </w:rPr>
              <w:t>c</w:t>
            </w:r>
          </w:p>
          <w:p w:rsidR="00757943" w:rsidRPr="00757943" w:rsidRDefault="00757943" w:rsidP="00757943">
            <w:pPr>
              <w:spacing w:before="0"/>
              <w:jc w:val="left"/>
              <w:rPr>
                <w:rFonts w:cs="Arial"/>
                <w:lang w:val="sr-Latn-RS" w:eastAsia="sr-Latn-CS"/>
              </w:rPr>
            </w:pPr>
            <w:r w:rsidRPr="00757943">
              <w:rPr>
                <w:rFonts w:cs="Arial"/>
                <w:lang w:val="sr-Cyrl-CS" w:eastAsia="sr-Latn-CS"/>
              </w:rPr>
              <w:t>-</w:t>
            </w:r>
            <w:r w:rsidRPr="00757943">
              <w:rPr>
                <w:rFonts w:cs="Arial"/>
                <w:lang w:val="sr-Latn-CS" w:eastAsia="sr-Latn-CS"/>
              </w:rPr>
              <w:t>Напон механизма за навијање опруге</w:t>
            </w:r>
            <w:r w:rsidRPr="00757943">
              <w:rPr>
                <w:rFonts w:cs="Arial"/>
                <w:lang w:val="sr-Cyrl-CS" w:eastAsia="sr-Latn-CS"/>
              </w:rPr>
              <w:t xml:space="preserve">: 220 </w:t>
            </w:r>
            <w:r w:rsidRPr="00757943">
              <w:rPr>
                <w:rFonts w:cs="Arial"/>
                <w:lang w:val="sr-Latn-CS" w:eastAsia="sr-Latn-CS"/>
              </w:rPr>
              <w:t>V</w:t>
            </w:r>
            <w:r w:rsidRPr="00757943">
              <w:rPr>
                <w:rFonts w:cs="Arial"/>
                <w:lang w:val="sr-Cyrl-CS" w:eastAsia="sr-Latn-CS"/>
              </w:rPr>
              <w:t xml:space="preserve"> а</w:t>
            </w:r>
            <w:r w:rsidRPr="00757943">
              <w:rPr>
                <w:rFonts w:cs="Arial"/>
                <w:lang w:val="sr-Latn-CS" w:eastAsia="sr-Latn-CS"/>
              </w:rPr>
              <w:t>c</w:t>
            </w:r>
          </w:p>
        </w:tc>
        <w:tc>
          <w:tcPr>
            <w:tcW w:w="1188" w:type="dxa"/>
            <w:vAlign w:val="center"/>
          </w:tcPr>
          <w:p w:rsidR="00757943" w:rsidRPr="00757943" w:rsidRDefault="00757943" w:rsidP="00757943">
            <w:pPr>
              <w:spacing w:before="0"/>
              <w:jc w:val="center"/>
              <w:rPr>
                <w:rFonts w:cs="Arial"/>
                <w:lang w:val="sr-Cyrl-CS" w:eastAsia="sr-Latn-CS"/>
              </w:rPr>
            </w:pPr>
            <w:r w:rsidRPr="00757943">
              <w:rPr>
                <w:rFonts w:cs="Arial"/>
                <w:lang w:val="sr-Cyrl-CS" w:eastAsia="sr-Latn-CS"/>
              </w:rPr>
              <w:t>ком</w:t>
            </w:r>
          </w:p>
        </w:tc>
        <w:tc>
          <w:tcPr>
            <w:tcW w:w="1348" w:type="dxa"/>
            <w:shd w:val="clear" w:color="auto" w:fill="auto"/>
            <w:vAlign w:val="center"/>
          </w:tcPr>
          <w:p w:rsidR="00757943" w:rsidRPr="00757943" w:rsidRDefault="00757943" w:rsidP="00757943">
            <w:pPr>
              <w:spacing w:before="0"/>
              <w:jc w:val="center"/>
              <w:rPr>
                <w:rFonts w:cs="Arial"/>
                <w:lang w:val="sr-Cyrl-CS" w:eastAsia="sr-Latn-CS"/>
              </w:rPr>
            </w:pPr>
            <w:r w:rsidRPr="00757943">
              <w:rPr>
                <w:rFonts w:cs="Arial"/>
                <w:lang w:val="sr-Cyrl-CS" w:eastAsia="sr-Latn-CS"/>
              </w:rPr>
              <w:t>5</w:t>
            </w:r>
          </w:p>
        </w:tc>
      </w:tr>
      <w:tr w:rsidR="00757943" w:rsidRPr="00757943" w:rsidTr="003031E1">
        <w:trPr>
          <w:trHeight w:val="2823"/>
        </w:trPr>
        <w:tc>
          <w:tcPr>
            <w:tcW w:w="618" w:type="dxa"/>
            <w:shd w:val="clear" w:color="auto" w:fill="auto"/>
            <w:vAlign w:val="center"/>
          </w:tcPr>
          <w:p w:rsidR="00757943" w:rsidRPr="00757943" w:rsidRDefault="00757943" w:rsidP="00757943">
            <w:pPr>
              <w:spacing w:before="0"/>
              <w:jc w:val="center"/>
              <w:rPr>
                <w:rFonts w:cs="Arial"/>
                <w:lang w:val="sr-Cyrl-CS" w:eastAsia="sr-Latn-CS"/>
              </w:rPr>
            </w:pPr>
            <w:r w:rsidRPr="00757943">
              <w:rPr>
                <w:rFonts w:cs="Arial"/>
                <w:lang w:val="sr-Cyrl-CS" w:eastAsia="sr-Latn-CS"/>
              </w:rPr>
              <w:t>3.</w:t>
            </w:r>
          </w:p>
        </w:tc>
        <w:tc>
          <w:tcPr>
            <w:tcW w:w="5989" w:type="dxa"/>
            <w:shd w:val="clear" w:color="auto" w:fill="auto"/>
          </w:tcPr>
          <w:p w:rsidR="00757943" w:rsidRPr="00757943" w:rsidRDefault="00757943" w:rsidP="00757943">
            <w:pPr>
              <w:spacing w:before="0"/>
              <w:jc w:val="left"/>
              <w:rPr>
                <w:rFonts w:cs="Arial"/>
                <w:b/>
                <w:lang w:val="sr-Cyrl-CS" w:eastAsia="sr-Latn-CS"/>
              </w:rPr>
            </w:pPr>
            <w:r w:rsidRPr="00757943">
              <w:rPr>
                <w:rFonts w:cs="Arial"/>
                <w:b/>
                <w:lang w:val="sr-Cyrl-CS" w:eastAsia="sr-Latn-CS"/>
              </w:rPr>
              <w:t>6,6</w:t>
            </w:r>
            <w:r w:rsidRPr="00757943">
              <w:rPr>
                <w:rFonts w:cs="Arial"/>
                <w:b/>
                <w:lang w:val="sr-Latn-RS" w:eastAsia="sr-Latn-CS"/>
              </w:rPr>
              <w:t xml:space="preserve"> k</w:t>
            </w:r>
            <w:r w:rsidRPr="00757943">
              <w:rPr>
                <w:rFonts w:cs="Arial"/>
                <w:b/>
                <w:lang w:val="sr-Cyrl-CS" w:eastAsia="sr-Latn-CS"/>
              </w:rPr>
              <w:t>V прекидач,</w:t>
            </w:r>
            <w:r w:rsidRPr="00757943">
              <w:rPr>
                <w:rFonts w:cs="Arial"/>
                <w:b/>
                <w:lang w:val="sr-Latn-RS" w:eastAsia="sr-Latn-CS"/>
              </w:rPr>
              <w:t xml:space="preserve"> SF6</w:t>
            </w:r>
            <w:r w:rsidRPr="00757943">
              <w:rPr>
                <w:rFonts w:cs="Arial"/>
                <w:b/>
                <w:lang w:val="sr-Cyrl-RS" w:eastAsia="sr-Latn-CS"/>
              </w:rPr>
              <w:t xml:space="preserve">, уграђен </w:t>
            </w:r>
            <w:r w:rsidRPr="00757943">
              <w:rPr>
                <w:rFonts w:cs="Arial"/>
                <w:b/>
                <w:lang w:val="sr-Cyrl-CS" w:eastAsia="sr-Latn-CS"/>
              </w:rPr>
              <w:t>на постојећ</w:t>
            </w:r>
            <w:r w:rsidRPr="00757943">
              <w:rPr>
                <w:rFonts w:cs="Arial"/>
                <w:b/>
                <w:lang w:val="sr-Latn-RS" w:eastAsia="sr-Latn-CS"/>
              </w:rPr>
              <w:t>a</w:t>
            </w:r>
            <w:r w:rsidRPr="00757943">
              <w:rPr>
                <w:rFonts w:cs="Arial"/>
                <w:b/>
                <w:lang w:val="sr-Cyrl-CS" w:eastAsia="sr-Latn-CS"/>
              </w:rPr>
              <w:t xml:space="preserve"> колица, </w:t>
            </w:r>
            <w:r w:rsidRPr="00757943">
              <w:rPr>
                <w:rFonts w:cs="Arial"/>
                <w:b/>
                <w:lang w:val="sr-Cyrl-RS" w:eastAsia="sr-Latn-CS"/>
              </w:rPr>
              <w:t xml:space="preserve">прекидача </w:t>
            </w:r>
            <w:r w:rsidRPr="00757943">
              <w:rPr>
                <w:rFonts w:cs="Arial"/>
                <w:b/>
                <w:lang w:val="sr-Latn-RS"/>
              </w:rPr>
              <w:t>PU-10</w:t>
            </w:r>
            <w:r w:rsidRPr="00757943">
              <w:rPr>
                <w:rFonts w:cs="Arial"/>
                <w:b/>
                <w:lang w:val="sr-Cyrl-RS"/>
              </w:rPr>
              <w:t>5</w:t>
            </w:r>
            <w:r w:rsidRPr="00757943">
              <w:rPr>
                <w:rFonts w:cs="Arial"/>
                <w:b/>
                <w:lang w:val="sr-Latn-RS"/>
              </w:rPr>
              <w:t>-</w:t>
            </w:r>
            <w:r w:rsidRPr="00757943">
              <w:rPr>
                <w:rFonts w:cs="Arial"/>
                <w:b/>
                <w:lang w:val="sr-Cyrl-RS"/>
              </w:rPr>
              <w:t>2</w:t>
            </w:r>
            <w:r w:rsidRPr="00757943">
              <w:rPr>
                <w:rFonts w:cs="Arial"/>
                <w:b/>
                <w:lang w:val="sr-Latn-RS"/>
              </w:rPr>
              <w:t>50</w:t>
            </w:r>
            <w:r w:rsidRPr="00757943">
              <w:rPr>
                <w:rFonts w:cs="Arial"/>
                <w:sz w:val="24"/>
                <w:szCs w:val="24"/>
                <w:lang w:val="sr-Cyrl-RS"/>
              </w:rPr>
              <w:t>,</w:t>
            </w:r>
            <w:r w:rsidRPr="00757943">
              <w:rPr>
                <w:rFonts w:cs="Arial"/>
                <w:b/>
                <w:lang w:val="sr-Cyrl-RS" w:eastAsia="sr-Latn-CS"/>
              </w:rPr>
              <w:t xml:space="preserve"> </w:t>
            </w:r>
            <w:r w:rsidRPr="00757943">
              <w:rPr>
                <w:rFonts w:cs="Arial"/>
                <w:b/>
                <w:lang w:val="sr-Cyrl-CS" w:eastAsia="sr-Latn-CS"/>
              </w:rPr>
              <w:t>за унутрашњу монтажу.</w:t>
            </w:r>
          </w:p>
          <w:p w:rsidR="00757943" w:rsidRPr="00757943" w:rsidRDefault="00757943" w:rsidP="00757943">
            <w:pPr>
              <w:spacing w:before="0"/>
              <w:jc w:val="left"/>
              <w:rPr>
                <w:rFonts w:cs="Arial"/>
                <w:lang w:val="sr-Cyrl-RS" w:eastAsia="sr-Latn-CS"/>
              </w:rPr>
            </w:pPr>
            <w:r w:rsidRPr="00757943">
              <w:rPr>
                <w:rFonts w:cs="Arial"/>
                <w:lang w:val="sr-Cyrl-CS" w:eastAsia="sr-Latn-CS"/>
              </w:rPr>
              <w:t>-Називни напон: 7,2</w:t>
            </w:r>
            <w:r w:rsidRPr="00757943">
              <w:rPr>
                <w:rFonts w:cs="Arial"/>
                <w:lang w:val="sr-Latn-CS" w:eastAsia="sr-Latn-CS"/>
              </w:rPr>
              <w:t xml:space="preserve"> kV</w:t>
            </w:r>
          </w:p>
          <w:p w:rsidR="00757943" w:rsidRPr="00757943" w:rsidRDefault="00757943" w:rsidP="00757943">
            <w:pPr>
              <w:spacing w:before="0"/>
              <w:jc w:val="left"/>
              <w:rPr>
                <w:rFonts w:cs="Arial"/>
                <w:lang w:val="sr-Cyrl-RS" w:eastAsia="sr-Latn-CS"/>
              </w:rPr>
            </w:pPr>
            <w:r w:rsidRPr="00757943">
              <w:rPr>
                <w:rFonts w:cs="Arial"/>
                <w:lang w:val="sr-Cyrl-RS" w:eastAsia="sr-Latn-CS"/>
              </w:rPr>
              <w:t>-</w:t>
            </w:r>
            <w:r w:rsidRPr="00757943">
              <w:rPr>
                <w:rFonts w:cs="Arial"/>
              </w:rPr>
              <w:t>Подносиви ударни напон (1,2/50)</w:t>
            </w:r>
            <w:r w:rsidRPr="00757943">
              <w:rPr>
                <w:rFonts w:cs="Arial"/>
                <w:lang w:val="sr-Cyrl-RS"/>
              </w:rPr>
              <w:t xml:space="preserve">: </w:t>
            </w:r>
            <w:r w:rsidRPr="00757943">
              <w:rPr>
                <w:rFonts w:cs="Arial"/>
              </w:rPr>
              <w:t>60 kV</w:t>
            </w:r>
          </w:p>
          <w:p w:rsidR="00757943" w:rsidRPr="00757943" w:rsidRDefault="00757943" w:rsidP="00757943">
            <w:pPr>
              <w:spacing w:before="0"/>
              <w:jc w:val="left"/>
              <w:rPr>
                <w:rFonts w:cs="Arial"/>
                <w:lang w:val="sr-Cyrl-CS" w:eastAsia="sr-Latn-CS"/>
              </w:rPr>
            </w:pPr>
            <w:r w:rsidRPr="00757943">
              <w:rPr>
                <w:rFonts w:cs="Arial"/>
                <w:lang w:val="sr-Cyrl-CS" w:eastAsia="sr-Latn-CS"/>
              </w:rPr>
              <w:t>-Назначена струја</w:t>
            </w:r>
            <w:r w:rsidRPr="00757943">
              <w:rPr>
                <w:rFonts w:cs="Arial"/>
                <w:lang w:val="sr-Latn-RS" w:eastAsia="sr-Latn-CS"/>
              </w:rPr>
              <w:t xml:space="preserve"> </w:t>
            </w:r>
            <w:r w:rsidRPr="00757943">
              <w:rPr>
                <w:rFonts w:cs="Arial"/>
                <w:lang w:val="sr-Cyrl-CS" w:eastAsia="sr-Latn-CS"/>
              </w:rPr>
              <w:t>1250 А</w:t>
            </w:r>
          </w:p>
          <w:p w:rsidR="00757943" w:rsidRPr="00757943" w:rsidRDefault="00757943" w:rsidP="00757943">
            <w:pPr>
              <w:spacing w:before="0"/>
              <w:jc w:val="left"/>
              <w:rPr>
                <w:rFonts w:cs="Arial"/>
                <w:lang w:val="sr-Cyrl-CS" w:eastAsia="sr-Latn-CS"/>
              </w:rPr>
            </w:pPr>
            <w:r w:rsidRPr="00757943">
              <w:rPr>
                <w:rFonts w:cs="Arial"/>
                <w:lang w:val="sr-Cyrl-CS" w:eastAsia="sr-Latn-CS"/>
              </w:rPr>
              <w:t xml:space="preserve">-Струја кратког споја: 50 </w:t>
            </w:r>
            <w:r w:rsidRPr="00757943">
              <w:rPr>
                <w:rFonts w:cs="Arial"/>
                <w:lang w:val="sr-Latn-CS" w:eastAsia="sr-Latn-CS"/>
              </w:rPr>
              <w:t>k</w:t>
            </w:r>
            <w:r w:rsidRPr="00757943">
              <w:rPr>
                <w:rFonts w:cs="Arial"/>
                <w:lang w:val="sr-Cyrl-CS" w:eastAsia="sr-Latn-CS"/>
              </w:rPr>
              <w:t>А</w:t>
            </w:r>
          </w:p>
          <w:p w:rsidR="00757943" w:rsidRPr="00757943" w:rsidRDefault="00757943" w:rsidP="00757943">
            <w:pPr>
              <w:spacing w:before="0"/>
              <w:jc w:val="left"/>
              <w:rPr>
                <w:rFonts w:cs="Arial"/>
                <w:lang w:val="sr-Cyrl-CS" w:eastAsia="sr-Latn-CS"/>
              </w:rPr>
            </w:pPr>
            <w:r w:rsidRPr="00757943">
              <w:rPr>
                <w:rFonts w:cs="Arial"/>
                <w:lang w:val="sr-Cyrl-CS" w:eastAsia="sr-Latn-CS"/>
              </w:rPr>
              <w:t xml:space="preserve">-Ударна струја кратког споја: 125 </w:t>
            </w:r>
            <w:r w:rsidRPr="00757943">
              <w:rPr>
                <w:rFonts w:cs="Arial"/>
                <w:lang w:val="sr-Latn-CS" w:eastAsia="sr-Latn-CS"/>
              </w:rPr>
              <w:t>k</w:t>
            </w:r>
            <w:r w:rsidRPr="00757943">
              <w:rPr>
                <w:rFonts w:cs="Arial"/>
                <w:lang w:val="sr-Cyrl-CS" w:eastAsia="sr-Latn-CS"/>
              </w:rPr>
              <w:t>А</w:t>
            </w:r>
          </w:p>
          <w:p w:rsidR="00757943" w:rsidRPr="00757943" w:rsidRDefault="00757943" w:rsidP="00757943">
            <w:pPr>
              <w:spacing w:before="0"/>
              <w:jc w:val="left"/>
              <w:rPr>
                <w:rFonts w:cs="Arial"/>
                <w:lang w:val="sr-Cyrl-CS" w:eastAsia="sr-Latn-CS"/>
              </w:rPr>
            </w:pPr>
            <w:r w:rsidRPr="00757943">
              <w:rPr>
                <w:rFonts w:cs="Arial"/>
                <w:lang w:val="sr-Cyrl-CS" w:eastAsia="sr-Latn-CS"/>
              </w:rPr>
              <w:t xml:space="preserve">-Медијум за гашење лука: </w:t>
            </w:r>
            <w:r w:rsidRPr="00757943">
              <w:rPr>
                <w:rFonts w:cs="Arial"/>
                <w:lang w:val="sr-Latn-CS" w:eastAsia="sr-Latn-CS"/>
              </w:rPr>
              <w:t>SF6</w:t>
            </w:r>
          </w:p>
          <w:p w:rsidR="00757943" w:rsidRPr="00757943" w:rsidRDefault="00757943" w:rsidP="00757943">
            <w:pPr>
              <w:spacing w:before="0"/>
              <w:jc w:val="left"/>
              <w:rPr>
                <w:rFonts w:cs="Arial"/>
                <w:lang w:val="sr-Cyrl-CS" w:eastAsia="sr-Latn-CS"/>
              </w:rPr>
            </w:pPr>
            <w:r w:rsidRPr="00757943">
              <w:rPr>
                <w:rFonts w:cs="Arial"/>
                <w:lang w:val="sr-Cyrl-CS" w:eastAsia="sr-Latn-CS"/>
              </w:rPr>
              <w:t xml:space="preserve">-Напон калема за укључење: 48 V </w:t>
            </w:r>
            <w:r w:rsidRPr="00757943">
              <w:rPr>
                <w:rFonts w:cs="Arial"/>
                <w:lang w:val="sr-Latn-RS" w:eastAsia="sr-Latn-CS"/>
              </w:rPr>
              <w:t>d</w:t>
            </w:r>
            <w:r w:rsidRPr="00757943">
              <w:rPr>
                <w:rFonts w:cs="Arial"/>
                <w:lang w:val="sr-Cyrl-CS" w:eastAsia="sr-Latn-CS"/>
              </w:rPr>
              <w:t xml:space="preserve">c </w:t>
            </w:r>
          </w:p>
          <w:p w:rsidR="00757943" w:rsidRPr="00757943" w:rsidRDefault="00757943" w:rsidP="00757943">
            <w:pPr>
              <w:spacing w:before="0"/>
              <w:jc w:val="left"/>
              <w:rPr>
                <w:rFonts w:cs="Arial"/>
                <w:lang w:val="sr-Cyrl-CS" w:eastAsia="sr-Latn-CS"/>
              </w:rPr>
            </w:pPr>
            <w:r w:rsidRPr="00757943">
              <w:rPr>
                <w:rFonts w:cs="Arial"/>
                <w:lang w:val="sr-Cyrl-CS" w:eastAsia="sr-Latn-CS"/>
              </w:rPr>
              <w:t xml:space="preserve">-Напон калема за искључење: 48 V </w:t>
            </w:r>
            <w:r w:rsidRPr="00757943">
              <w:rPr>
                <w:rFonts w:cs="Arial"/>
                <w:lang w:val="sr-Latn-RS" w:eastAsia="sr-Latn-CS"/>
              </w:rPr>
              <w:t>d</w:t>
            </w:r>
            <w:r w:rsidRPr="00757943">
              <w:rPr>
                <w:rFonts w:cs="Arial"/>
                <w:lang w:val="sr-Cyrl-CS" w:eastAsia="sr-Latn-CS"/>
              </w:rPr>
              <w:t>c</w:t>
            </w:r>
          </w:p>
          <w:p w:rsidR="00757943" w:rsidRPr="00757943" w:rsidRDefault="00757943" w:rsidP="00757943">
            <w:pPr>
              <w:spacing w:before="0"/>
              <w:jc w:val="left"/>
              <w:rPr>
                <w:rFonts w:cs="Arial"/>
                <w:lang w:val="sr-Latn-RS" w:eastAsia="sr-Latn-CS"/>
              </w:rPr>
            </w:pPr>
            <w:r w:rsidRPr="00757943">
              <w:rPr>
                <w:rFonts w:cs="Arial"/>
                <w:lang w:val="sr-Cyrl-CS" w:eastAsia="sr-Latn-CS"/>
              </w:rPr>
              <w:t>-</w:t>
            </w:r>
            <w:r w:rsidRPr="00757943">
              <w:rPr>
                <w:rFonts w:cs="Arial"/>
                <w:lang w:val="sr-Latn-CS" w:eastAsia="sr-Latn-CS"/>
              </w:rPr>
              <w:t>Напон механизма за навијање опруге</w:t>
            </w:r>
            <w:r w:rsidRPr="00757943">
              <w:rPr>
                <w:rFonts w:cs="Arial"/>
                <w:lang w:val="sr-Cyrl-CS" w:eastAsia="sr-Latn-CS"/>
              </w:rPr>
              <w:t xml:space="preserve">: 220 </w:t>
            </w:r>
            <w:r w:rsidRPr="00757943">
              <w:rPr>
                <w:rFonts w:cs="Arial"/>
                <w:lang w:val="sr-Latn-CS" w:eastAsia="sr-Latn-CS"/>
              </w:rPr>
              <w:t>V</w:t>
            </w:r>
            <w:r w:rsidRPr="00757943">
              <w:rPr>
                <w:rFonts w:cs="Arial"/>
                <w:lang w:val="sr-Cyrl-CS" w:eastAsia="sr-Latn-CS"/>
              </w:rPr>
              <w:t xml:space="preserve"> а</w:t>
            </w:r>
            <w:r w:rsidRPr="00757943">
              <w:rPr>
                <w:rFonts w:cs="Arial"/>
                <w:lang w:val="sr-Latn-CS" w:eastAsia="sr-Latn-CS"/>
              </w:rPr>
              <w:t>c</w:t>
            </w:r>
          </w:p>
        </w:tc>
        <w:tc>
          <w:tcPr>
            <w:tcW w:w="1188" w:type="dxa"/>
            <w:vAlign w:val="center"/>
          </w:tcPr>
          <w:p w:rsidR="00757943" w:rsidRPr="00757943" w:rsidRDefault="00757943" w:rsidP="00757943">
            <w:pPr>
              <w:spacing w:before="0"/>
              <w:jc w:val="center"/>
              <w:rPr>
                <w:rFonts w:cs="Arial"/>
                <w:lang w:val="sr-Cyrl-CS" w:eastAsia="sr-Latn-CS"/>
              </w:rPr>
            </w:pPr>
            <w:r w:rsidRPr="00757943">
              <w:rPr>
                <w:rFonts w:cs="Arial"/>
                <w:lang w:val="sr-Cyrl-CS" w:eastAsia="sr-Latn-CS"/>
              </w:rPr>
              <w:t>ком</w:t>
            </w:r>
          </w:p>
        </w:tc>
        <w:tc>
          <w:tcPr>
            <w:tcW w:w="1348" w:type="dxa"/>
            <w:shd w:val="clear" w:color="auto" w:fill="auto"/>
            <w:vAlign w:val="center"/>
          </w:tcPr>
          <w:p w:rsidR="00757943" w:rsidRPr="00757943" w:rsidRDefault="00757943" w:rsidP="00757943">
            <w:pPr>
              <w:spacing w:before="0"/>
              <w:jc w:val="center"/>
              <w:rPr>
                <w:rFonts w:cs="Arial"/>
                <w:lang w:val="sr-Cyrl-CS" w:eastAsia="sr-Latn-CS"/>
              </w:rPr>
            </w:pPr>
            <w:r w:rsidRPr="00757943">
              <w:rPr>
                <w:rFonts w:cs="Arial"/>
                <w:lang w:val="sr-Cyrl-CS" w:eastAsia="sr-Latn-CS"/>
              </w:rPr>
              <w:t>3</w:t>
            </w:r>
          </w:p>
        </w:tc>
      </w:tr>
      <w:tr w:rsidR="00757943" w:rsidRPr="00757943" w:rsidTr="003031E1">
        <w:tc>
          <w:tcPr>
            <w:tcW w:w="618" w:type="dxa"/>
            <w:shd w:val="clear" w:color="auto" w:fill="auto"/>
            <w:vAlign w:val="center"/>
          </w:tcPr>
          <w:p w:rsidR="00757943" w:rsidRPr="00757943" w:rsidRDefault="00757943" w:rsidP="00757943">
            <w:pPr>
              <w:spacing w:before="0"/>
              <w:jc w:val="center"/>
              <w:rPr>
                <w:rFonts w:cs="Arial"/>
                <w:lang w:eastAsia="sr-Latn-CS"/>
              </w:rPr>
            </w:pPr>
            <w:r w:rsidRPr="00757943">
              <w:rPr>
                <w:rFonts w:cs="Arial"/>
                <w:lang w:val="sr-Cyrl-RS" w:eastAsia="sr-Latn-CS"/>
              </w:rPr>
              <w:t>4</w:t>
            </w:r>
            <w:r w:rsidRPr="00757943">
              <w:rPr>
                <w:rFonts w:cs="Arial"/>
                <w:lang w:eastAsia="sr-Latn-CS"/>
              </w:rPr>
              <w:t>.</w:t>
            </w:r>
          </w:p>
        </w:tc>
        <w:tc>
          <w:tcPr>
            <w:tcW w:w="5989" w:type="dxa"/>
            <w:shd w:val="clear" w:color="auto" w:fill="auto"/>
          </w:tcPr>
          <w:p w:rsidR="00757943" w:rsidRPr="00757943" w:rsidRDefault="00757943" w:rsidP="00757943">
            <w:pPr>
              <w:spacing w:before="0"/>
              <w:rPr>
                <w:rFonts w:eastAsia="Calibri" w:cs="Arial"/>
                <w:b/>
                <w:lang w:val="sr-Cyrl-RS"/>
              </w:rPr>
            </w:pPr>
            <w:r w:rsidRPr="00757943">
              <w:rPr>
                <w:rFonts w:eastAsia="Calibri" w:cs="Arial"/>
                <w:b/>
              </w:rPr>
              <w:t>Ka</w:t>
            </w:r>
            <w:r w:rsidRPr="00757943">
              <w:rPr>
                <w:rFonts w:eastAsia="Calibri" w:cs="Arial"/>
                <w:b/>
                <w:lang w:val="sr-Cyrl-RS"/>
              </w:rPr>
              <w:t xml:space="preserve">лем за укључење прекидача 1250 А, под редним бројем 2, 220 </w:t>
            </w:r>
            <w:r w:rsidRPr="00757943">
              <w:rPr>
                <w:rFonts w:eastAsia="Calibri" w:cs="Arial"/>
                <w:b/>
                <w:lang w:val="sr-Cyrl-CS" w:eastAsia="sr-Latn-CS"/>
              </w:rPr>
              <w:t xml:space="preserve">V </w:t>
            </w:r>
            <w:r w:rsidRPr="00757943">
              <w:rPr>
                <w:rFonts w:eastAsia="Calibri" w:cs="Arial"/>
                <w:b/>
                <w:lang w:val="sr-Latn-RS" w:eastAsia="sr-Latn-CS"/>
              </w:rPr>
              <w:t>d</w:t>
            </w:r>
            <w:r w:rsidRPr="00757943">
              <w:rPr>
                <w:rFonts w:eastAsia="Calibri" w:cs="Arial"/>
                <w:b/>
                <w:lang w:val="sr-Cyrl-CS" w:eastAsia="sr-Latn-CS"/>
              </w:rPr>
              <w:t>c.</w:t>
            </w:r>
          </w:p>
        </w:tc>
        <w:tc>
          <w:tcPr>
            <w:tcW w:w="1188" w:type="dxa"/>
            <w:vAlign w:val="center"/>
          </w:tcPr>
          <w:p w:rsidR="00757943" w:rsidRPr="00757943" w:rsidRDefault="00757943" w:rsidP="00757943">
            <w:pPr>
              <w:spacing w:before="0"/>
              <w:jc w:val="center"/>
              <w:rPr>
                <w:rFonts w:cs="Arial"/>
                <w:lang w:val="sr-Cyrl-CS" w:eastAsia="sr-Latn-CS"/>
              </w:rPr>
            </w:pPr>
            <w:r w:rsidRPr="00757943">
              <w:rPr>
                <w:rFonts w:cs="Arial"/>
                <w:lang w:val="sr-Cyrl-CS" w:eastAsia="sr-Latn-CS"/>
              </w:rPr>
              <w:t>ком</w:t>
            </w:r>
          </w:p>
        </w:tc>
        <w:tc>
          <w:tcPr>
            <w:tcW w:w="1348" w:type="dxa"/>
            <w:shd w:val="clear" w:color="auto" w:fill="auto"/>
            <w:vAlign w:val="center"/>
          </w:tcPr>
          <w:p w:rsidR="00757943" w:rsidRPr="00757943" w:rsidRDefault="00757943" w:rsidP="00757943">
            <w:pPr>
              <w:spacing w:before="0"/>
              <w:jc w:val="center"/>
              <w:rPr>
                <w:rFonts w:cs="Arial"/>
                <w:lang w:val="sr-Cyrl-CS" w:eastAsia="sr-Latn-CS"/>
              </w:rPr>
            </w:pPr>
            <w:r w:rsidRPr="00757943">
              <w:rPr>
                <w:rFonts w:cs="Arial"/>
                <w:lang w:val="sr-Cyrl-CS" w:eastAsia="sr-Latn-CS"/>
              </w:rPr>
              <w:t>1</w:t>
            </w:r>
          </w:p>
        </w:tc>
      </w:tr>
      <w:tr w:rsidR="00757943" w:rsidRPr="00757943" w:rsidTr="003031E1">
        <w:tc>
          <w:tcPr>
            <w:tcW w:w="618" w:type="dxa"/>
            <w:shd w:val="clear" w:color="auto" w:fill="auto"/>
            <w:vAlign w:val="center"/>
          </w:tcPr>
          <w:p w:rsidR="00757943" w:rsidRPr="00757943" w:rsidRDefault="00757943" w:rsidP="00757943">
            <w:pPr>
              <w:spacing w:before="0"/>
              <w:jc w:val="center"/>
              <w:rPr>
                <w:rFonts w:cs="Arial"/>
                <w:lang w:val="sr-Cyrl-RS" w:eastAsia="sr-Latn-CS"/>
              </w:rPr>
            </w:pPr>
            <w:r w:rsidRPr="00757943">
              <w:rPr>
                <w:rFonts w:cs="Arial"/>
                <w:lang w:val="sr-Cyrl-RS" w:eastAsia="sr-Latn-CS"/>
              </w:rPr>
              <w:t>5.</w:t>
            </w:r>
          </w:p>
        </w:tc>
        <w:tc>
          <w:tcPr>
            <w:tcW w:w="5989" w:type="dxa"/>
            <w:shd w:val="clear" w:color="auto" w:fill="auto"/>
          </w:tcPr>
          <w:p w:rsidR="00757943" w:rsidRPr="00757943" w:rsidRDefault="00757943" w:rsidP="00757943">
            <w:pPr>
              <w:spacing w:before="0"/>
              <w:rPr>
                <w:rFonts w:eastAsia="Calibri" w:cs="Arial"/>
                <w:b/>
                <w:lang w:val="sr-Cyrl-RS"/>
              </w:rPr>
            </w:pPr>
            <w:r w:rsidRPr="00757943">
              <w:rPr>
                <w:rFonts w:eastAsia="Calibri" w:cs="Arial"/>
                <w:b/>
                <w:lang w:val="sr-Cyrl-RS"/>
              </w:rPr>
              <w:t xml:space="preserve">Калем за искључење прекидача 1250 А, под редним бројем 2, 220 </w:t>
            </w:r>
            <w:r w:rsidRPr="00757943">
              <w:rPr>
                <w:rFonts w:eastAsia="Calibri" w:cs="Arial"/>
                <w:b/>
                <w:lang w:val="sr-Cyrl-CS" w:eastAsia="sr-Latn-CS"/>
              </w:rPr>
              <w:t xml:space="preserve">V </w:t>
            </w:r>
            <w:r w:rsidRPr="00757943">
              <w:rPr>
                <w:rFonts w:eastAsia="Calibri" w:cs="Arial"/>
                <w:b/>
                <w:lang w:val="sr-Latn-RS" w:eastAsia="sr-Latn-CS"/>
              </w:rPr>
              <w:t>d</w:t>
            </w:r>
            <w:r w:rsidRPr="00757943">
              <w:rPr>
                <w:rFonts w:eastAsia="Calibri" w:cs="Arial"/>
                <w:b/>
                <w:lang w:val="sr-Cyrl-CS" w:eastAsia="sr-Latn-CS"/>
              </w:rPr>
              <w:t>c.</w:t>
            </w:r>
          </w:p>
        </w:tc>
        <w:tc>
          <w:tcPr>
            <w:tcW w:w="1188" w:type="dxa"/>
            <w:vAlign w:val="center"/>
          </w:tcPr>
          <w:p w:rsidR="00757943" w:rsidRPr="00757943" w:rsidRDefault="00757943" w:rsidP="00757943">
            <w:pPr>
              <w:spacing w:before="0"/>
              <w:jc w:val="center"/>
              <w:rPr>
                <w:rFonts w:cs="Arial"/>
                <w:lang w:val="sr-Cyrl-CS" w:eastAsia="sr-Latn-CS"/>
              </w:rPr>
            </w:pPr>
            <w:r w:rsidRPr="00757943">
              <w:rPr>
                <w:rFonts w:cs="Arial"/>
                <w:lang w:val="sr-Cyrl-CS" w:eastAsia="sr-Latn-CS"/>
              </w:rPr>
              <w:t>ком</w:t>
            </w:r>
          </w:p>
        </w:tc>
        <w:tc>
          <w:tcPr>
            <w:tcW w:w="1348" w:type="dxa"/>
            <w:shd w:val="clear" w:color="auto" w:fill="auto"/>
            <w:vAlign w:val="center"/>
          </w:tcPr>
          <w:p w:rsidR="00757943" w:rsidRPr="00757943" w:rsidRDefault="00757943" w:rsidP="00757943">
            <w:pPr>
              <w:spacing w:before="0"/>
              <w:jc w:val="center"/>
              <w:rPr>
                <w:rFonts w:cs="Arial"/>
                <w:lang w:val="sr-Cyrl-CS" w:eastAsia="sr-Latn-CS"/>
              </w:rPr>
            </w:pPr>
            <w:r w:rsidRPr="00757943">
              <w:rPr>
                <w:rFonts w:cs="Arial"/>
                <w:lang w:val="sr-Cyrl-CS" w:eastAsia="sr-Latn-CS"/>
              </w:rPr>
              <w:t>1</w:t>
            </w:r>
          </w:p>
        </w:tc>
      </w:tr>
      <w:tr w:rsidR="00757943" w:rsidRPr="00757943" w:rsidTr="003031E1">
        <w:tc>
          <w:tcPr>
            <w:tcW w:w="618" w:type="dxa"/>
            <w:shd w:val="clear" w:color="auto" w:fill="auto"/>
            <w:vAlign w:val="center"/>
          </w:tcPr>
          <w:p w:rsidR="00757943" w:rsidRPr="00757943" w:rsidRDefault="00757943" w:rsidP="00757943">
            <w:pPr>
              <w:spacing w:before="0"/>
              <w:jc w:val="center"/>
              <w:rPr>
                <w:rFonts w:cs="Arial"/>
                <w:lang w:val="sr-Cyrl-RS" w:eastAsia="sr-Latn-CS"/>
              </w:rPr>
            </w:pPr>
            <w:r w:rsidRPr="00757943">
              <w:rPr>
                <w:rFonts w:cs="Arial"/>
                <w:lang w:val="sr-Cyrl-RS" w:eastAsia="sr-Latn-CS"/>
              </w:rPr>
              <w:t>6.</w:t>
            </w:r>
          </w:p>
        </w:tc>
        <w:tc>
          <w:tcPr>
            <w:tcW w:w="5989" w:type="dxa"/>
            <w:shd w:val="clear" w:color="auto" w:fill="auto"/>
          </w:tcPr>
          <w:p w:rsidR="00757943" w:rsidRPr="00757943" w:rsidRDefault="00757943" w:rsidP="00757943">
            <w:pPr>
              <w:spacing w:before="0"/>
              <w:rPr>
                <w:rFonts w:eastAsia="Calibri" w:cs="Arial"/>
                <w:b/>
                <w:lang w:val="sr-Cyrl-RS"/>
              </w:rPr>
            </w:pPr>
            <w:r w:rsidRPr="00757943">
              <w:rPr>
                <w:rFonts w:eastAsia="Calibri" w:cs="Arial"/>
                <w:b/>
              </w:rPr>
              <w:t>Ka</w:t>
            </w:r>
            <w:r w:rsidRPr="00757943">
              <w:rPr>
                <w:rFonts w:eastAsia="Calibri" w:cs="Arial"/>
                <w:b/>
                <w:lang w:val="sr-Cyrl-RS"/>
              </w:rPr>
              <w:t xml:space="preserve">лем за укључење прекидача 1250 А, под редним бројем 3, 48 </w:t>
            </w:r>
            <w:r w:rsidRPr="00757943">
              <w:rPr>
                <w:rFonts w:eastAsia="Calibri" w:cs="Arial"/>
                <w:b/>
                <w:lang w:val="sr-Cyrl-CS" w:eastAsia="sr-Latn-CS"/>
              </w:rPr>
              <w:t xml:space="preserve">V </w:t>
            </w:r>
            <w:r w:rsidRPr="00757943">
              <w:rPr>
                <w:rFonts w:eastAsia="Calibri" w:cs="Arial"/>
                <w:b/>
                <w:lang w:val="sr-Latn-RS" w:eastAsia="sr-Latn-CS"/>
              </w:rPr>
              <w:t>d</w:t>
            </w:r>
            <w:r w:rsidRPr="00757943">
              <w:rPr>
                <w:rFonts w:eastAsia="Calibri" w:cs="Arial"/>
                <w:b/>
                <w:lang w:val="sr-Cyrl-CS" w:eastAsia="sr-Latn-CS"/>
              </w:rPr>
              <w:t>c.</w:t>
            </w:r>
          </w:p>
        </w:tc>
        <w:tc>
          <w:tcPr>
            <w:tcW w:w="1188" w:type="dxa"/>
            <w:vAlign w:val="center"/>
          </w:tcPr>
          <w:p w:rsidR="00757943" w:rsidRPr="00757943" w:rsidRDefault="00757943" w:rsidP="00757943">
            <w:pPr>
              <w:spacing w:before="0"/>
              <w:jc w:val="center"/>
              <w:rPr>
                <w:rFonts w:cs="Arial"/>
                <w:lang w:val="sr-Cyrl-CS" w:eastAsia="sr-Latn-CS"/>
              </w:rPr>
            </w:pPr>
            <w:r w:rsidRPr="00757943">
              <w:rPr>
                <w:rFonts w:cs="Arial"/>
                <w:lang w:val="sr-Cyrl-CS" w:eastAsia="sr-Latn-CS"/>
              </w:rPr>
              <w:t>ком</w:t>
            </w:r>
          </w:p>
        </w:tc>
        <w:tc>
          <w:tcPr>
            <w:tcW w:w="1348" w:type="dxa"/>
            <w:shd w:val="clear" w:color="auto" w:fill="auto"/>
            <w:vAlign w:val="center"/>
          </w:tcPr>
          <w:p w:rsidR="00757943" w:rsidRPr="00757943" w:rsidRDefault="00757943" w:rsidP="00757943">
            <w:pPr>
              <w:spacing w:before="0"/>
              <w:jc w:val="center"/>
              <w:rPr>
                <w:rFonts w:cs="Arial"/>
                <w:lang w:val="sr-Cyrl-CS" w:eastAsia="sr-Latn-CS"/>
              </w:rPr>
            </w:pPr>
            <w:r w:rsidRPr="00757943">
              <w:rPr>
                <w:rFonts w:cs="Arial"/>
                <w:lang w:val="sr-Cyrl-CS" w:eastAsia="sr-Latn-CS"/>
              </w:rPr>
              <w:t>1</w:t>
            </w:r>
          </w:p>
        </w:tc>
      </w:tr>
      <w:tr w:rsidR="00757943" w:rsidRPr="00757943" w:rsidTr="003031E1">
        <w:tc>
          <w:tcPr>
            <w:tcW w:w="618" w:type="dxa"/>
            <w:shd w:val="clear" w:color="auto" w:fill="auto"/>
            <w:vAlign w:val="center"/>
          </w:tcPr>
          <w:p w:rsidR="00757943" w:rsidRPr="00757943" w:rsidRDefault="00757943" w:rsidP="00757943">
            <w:pPr>
              <w:spacing w:before="0"/>
              <w:jc w:val="center"/>
              <w:rPr>
                <w:rFonts w:cs="Arial"/>
                <w:lang w:val="sr-Cyrl-RS" w:eastAsia="sr-Latn-CS"/>
              </w:rPr>
            </w:pPr>
            <w:r w:rsidRPr="00757943">
              <w:rPr>
                <w:rFonts w:cs="Arial"/>
                <w:lang w:val="sr-Cyrl-RS" w:eastAsia="sr-Latn-CS"/>
              </w:rPr>
              <w:t>7.</w:t>
            </w:r>
          </w:p>
        </w:tc>
        <w:tc>
          <w:tcPr>
            <w:tcW w:w="5989" w:type="dxa"/>
            <w:shd w:val="clear" w:color="auto" w:fill="auto"/>
          </w:tcPr>
          <w:p w:rsidR="00757943" w:rsidRPr="00757943" w:rsidRDefault="00757943" w:rsidP="00757943">
            <w:pPr>
              <w:spacing w:before="0"/>
              <w:rPr>
                <w:rFonts w:eastAsia="Calibri" w:cs="Arial"/>
                <w:b/>
                <w:lang w:val="sr-Cyrl-RS"/>
              </w:rPr>
            </w:pPr>
            <w:r w:rsidRPr="00757943">
              <w:rPr>
                <w:rFonts w:eastAsia="Calibri" w:cs="Arial"/>
                <w:b/>
                <w:lang w:val="sr-Cyrl-RS"/>
              </w:rPr>
              <w:t xml:space="preserve">Калем за искључење прекидача 1250 А, под редним бројем 3, 48 </w:t>
            </w:r>
            <w:r w:rsidRPr="00757943">
              <w:rPr>
                <w:rFonts w:eastAsia="Calibri" w:cs="Arial"/>
                <w:b/>
                <w:lang w:val="sr-Cyrl-CS" w:eastAsia="sr-Latn-CS"/>
              </w:rPr>
              <w:t xml:space="preserve">V </w:t>
            </w:r>
            <w:r w:rsidRPr="00757943">
              <w:rPr>
                <w:rFonts w:eastAsia="Calibri" w:cs="Arial"/>
                <w:b/>
                <w:lang w:val="sr-Latn-RS" w:eastAsia="sr-Latn-CS"/>
              </w:rPr>
              <w:t>d</w:t>
            </w:r>
            <w:r w:rsidRPr="00757943">
              <w:rPr>
                <w:rFonts w:eastAsia="Calibri" w:cs="Arial"/>
                <w:b/>
                <w:lang w:val="sr-Cyrl-CS" w:eastAsia="sr-Latn-CS"/>
              </w:rPr>
              <w:t>c.</w:t>
            </w:r>
          </w:p>
        </w:tc>
        <w:tc>
          <w:tcPr>
            <w:tcW w:w="1188" w:type="dxa"/>
            <w:vAlign w:val="center"/>
          </w:tcPr>
          <w:p w:rsidR="00757943" w:rsidRPr="00757943" w:rsidRDefault="00757943" w:rsidP="00757943">
            <w:pPr>
              <w:spacing w:before="0"/>
              <w:jc w:val="center"/>
              <w:rPr>
                <w:rFonts w:cs="Arial"/>
                <w:lang w:val="sr-Cyrl-CS" w:eastAsia="sr-Latn-CS"/>
              </w:rPr>
            </w:pPr>
            <w:r w:rsidRPr="00757943">
              <w:rPr>
                <w:rFonts w:cs="Arial"/>
                <w:lang w:val="sr-Cyrl-CS" w:eastAsia="sr-Latn-CS"/>
              </w:rPr>
              <w:t>ком</w:t>
            </w:r>
          </w:p>
        </w:tc>
        <w:tc>
          <w:tcPr>
            <w:tcW w:w="1348" w:type="dxa"/>
            <w:shd w:val="clear" w:color="auto" w:fill="auto"/>
            <w:vAlign w:val="center"/>
          </w:tcPr>
          <w:p w:rsidR="00757943" w:rsidRPr="00757943" w:rsidRDefault="00757943" w:rsidP="00757943">
            <w:pPr>
              <w:spacing w:before="0"/>
              <w:jc w:val="center"/>
              <w:rPr>
                <w:rFonts w:cs="Arial"/>
                <w:lang w:val="sr-Cyrl-CS" w:eastAsia="sr-Latn-CS"/>
              </w:rPr>
            </w:pPr>
            <w:r w:rsidRPr="00757943">
              <w:rPr>
                <w:rFonts w:cs="Arial"/>
                <w:lang w:val="sr-Cyrl-CS" w:eastAsia="sr-Latn-CS"/>
              </w:rPr>
              <w:t>1</w:t>
            </w:r>
          </w:p>
        </w:tc>
      </w:tr>
      <w:tr w:rsidR="00757943" w:rsidRPr="00757943" w:rsidTr="003031E1">
        <w:tc>
          <w:tcPr>
            <w:tcW w:w="618" w:type="dxa"/>
            <w:shd w:val="clear" w:color="auto" w:fill="auto"/>
            <w:vAlign w:val="center"/>
          </w:tcPr>
          <w:p w:rsidR="00757943" w:rsidRPr="00757943" w:rsidRDefault="00757943" w:rsidP="00757943">
            <w:pPr>
              <w:spacing w:before="0"/>
              <w:jc w:val="center"/>
              <w:rPr>
                <w:rFonts w:cs="Arial"/>
                <w:lang w:val="sr-Cyrl-CS" w:eastAsia="sr-Latn-CS"/>
              </w:rPr>
            </w:pPr>
            <w:r w:rsidRPr="00757943">
              <w:rPr>
                <w:rFonts w:cs="Arial"/>
                <w:lang w:val="sr-Cyrl-CS" w:eastAsia="sr-Latn-CS"/>
              </w:rPr>
              <w:t>8.</w:t>
            </w:r>
          </w:p>
        </w:tc>
        <w:tc>
          <w:tcPr>
            <w:tcW w:w="5989" w:type="dxa"/>
            <w:shd w:val="clear" w:color="auto" w:fill="auto"/>
          </w:tcPr>
          <w:p w:rsidR="00757943" w:rsidRPr="00757943" w:rsidRDefault="00757943" w:rsidP="00757943">
            <w:pPr>
              <w:spacing w:before="0"/>
              <w:rPr>
                <w:rFonts w:eastAsia="Calibri" w:cs="Arial"/>
                <w:b/>
              </w:rPr>
            </w:pPr>
            <w:r w:rsidRPr="00757943">
              <w:rPr>
                <w:rFonts w:eastAsia="Calibri" w:cs="Arial"/>
                <w:b/>
                <w:lang w:val="sr-Cyrl-RS"/>
              </w:rPr>
              <w:t xml:space="preserve">Испорука и монтажа опреме у нисконапонски део ћелије </w:t>
            </w:r>
            <w:r w:rsidRPr="00757943">
              <w:rPr>
                <w:rFonts w:eastAsia="Calibri" w:cs="Arial"/>
                <w:lang w:val="sr-Cyrl-RS"/>
              </w:rPr>
              <w:t>(према спецификацији из табеле у одељку 3.4.5.</w:t>
            </w:r>
            <w:r w:rsidR="003031E1">
              <w:rPr>
                <w:rFonts w:eastAsia="Calibri" w:cs="Arial"/>
                <w:lang w:val="sr-Cyrl-RS"/>
              </w:rPr>
              <w:t>)</w:t>
            </w:r>
          </w:p>
        </w:tc>
        <w:tc>
          <w:tcPr>
            <w:tcW w:w="1188" w:type="dxa"/>
            <w:vAlign w:val="center"/>
          </w:tcPr>
          <w:p w:rsidR="00757943" w:rsidRPr="00757943" w:rsidRDefault="00757943" w:rsidP="00757943">
            <w:pPr>
              <w:spacing w:before="0"/>
              <w:jc w:val="center"/>
              <w:rPr>
                <w:rFonts w:cs="Arial"/>
                <w:lang w:val="sr-Cyrl-CS" w:eastAsia="sr-Latn-CS"/>
              </w:rPr>
            </w:pPr>
            <w:r w:rsidRPr="00757943">
              <w:rPr>
                <w:rFonts w:cs="Arial"/>
                <w:lang w:val="sr-Cyrl-CS" w:eastAsia="sr-Latn-CS"/>
              </w:rPr>
              <w:t>комплет</w:t>
            </w:r>
          </w:p>
        </w:tc>
        <w:tc>
          <w:tcPr>
            <w:tcW w:w="1348" w:type="dxa"/>
            <w:shd w:val="clear" w:color="auto" w:fill="auto"/>
            <w:vAlign w:val="center"/>
          </w:tcPr>
          <w:p w:rsidR="00757943" w:rsidRPr="00757943" w:rsidRDefault="00757943" w:rsidP="00757943">
            <w:pPr>
              <w:spacing w:before="0"/>
              <w:jc w:val="center"/>
              <w:rPr>
                <w:rFonts w:cs="Arial"/>
                <w:lang w:val="sr-Cyrl-CS" w:eastAsia="sr-Latn-CS"/>
              </w:rPr>
            </w:pPr>
            <w:r w:rsidRPr="00757943">
              <w:rPr>
                <w:rFonts w:cs="Arial"/>
                <w:lang w:val="sr-Cyrl-CS" w:eastAsia="sr-Latn-CS"/>
              </w:rPr>
              <w:t>3</w:t>
            </w:r>
          </w:p>
        </w:tc>
      </w:tr>
    </w:tbl>
    <w:p w:rsidR="00757943" w:rsidRPr="00757943" w:rsidRDefault="00DF52B4" w:rsidP="00757943">
      <w:pPr>
        <w:spacing w:before="360" w:after="120"/>
        <w:ind w:left="644" w:hanging="304"/>
        <w:jc w:val="left"/>
        <w:outlineLvl w:val="0"/>
        <w:rPr>
          <w:rFonts w:cs="Arial"/>
          <w:b/>
          <w:bCs/>
          <w:lang w:val="sr-Cyrl-RS"/>
        </w:rPr>
      </w:pPr>
      <w:bookmarkStart w:id="37" w:name="_Toc277162826"/>
      <w:r>
        <w:rPr>
          <w:rFonts w:cs="Arial"/>
          <w:b/>
          <w:bCs/>
          <w:lang w:val="sr-Cyrl-RS"/>
        </w:rPr>
        <w:t>3.6</w:t>
      </w:r>
      <w:r w:rsidR="00757943" w:rsidRPr="00757943">
        <w:rPr>
          <w:rFonts w:cs="Arial"/>
          <w:b/>
          <w:bCs/>
          <w:lang w:val="sr-Cyrl-RS"/>
        </w:rPr>
        <w:t xml:space="preserve"> </w:t>
      </w:r>
      <w:r w:rsidR="00757943" w:rsidRPr="00757943">
        <w:rPr>
          <w:rFonts w:cs="Arial"/>
          <w:b/>
          <w:bCs/>
        </w:rPr>
        <w:t>Гаран</w:t>
      </w:r>
      <w:bookmarkEnd w:id="37"/>
      <w:r w:rsidR="00757943" w:rsidRPr="00757943">
        <w:rPr>
          <w:rFonts w:cs="Arial"/>
          <w:b/>
          <w:bCs/>
          <w:lang w:val="sr-Cyrl-RS"/>
        </w:rPr>
        <w:t>тни период</w:t>
      </w:r>
    </w:p>
    <w:p w:rsidR="0059784D" w:rsidRDefault="0059784D" w:rsidP="0059784D">
      <w:pPr>
        <w:tabs>
          <w:tab w:val="left" w:pos="9090"/>
        </w:tabs>
        <w:rPr>
          <w:rFonts w:cs="Arial"/>
          <w:lang w:val="sr-Cyrl-RS" w:eastAsia="zh-CN"/>
        </w:rPr>
      </w:pPr>
      <w:r w:rsidRPr="0027416A">
        <w:rPr>
          <w:rFonts w:cs="Arial"/>
          <w:lang w:eastAsia="zh-CN"/>
        </w:rPr>
        <w:t xml:space="preserve">Гарантни рок за испоручена добра не може бити краћи од </w:t>
      </w:r>
      <w:r w:rsidR="00D071FB">
        <w:rPr>
          <w:rFonts w:cs="Arial"/>
          <w:lang w:val="sr-Cyrl-RS" w:eastAsia="zh-CN"/>
        </w:rPr>
        <w:t>24</w:t>
      </w:r>
      <w:r w:rsidRPr="0027416A">
        <w:rPr>
          <w:rFonts w:cs="Arial"/>
          <w:lang w:eastAsia="zh-CN"/>
        </w:rPr>
        <w:t xml:space="preserve"> месец</w:t>
      </w:r>
      <w:r w:rsidR="00D071FB">
        <w:rPr>
          <w:rFonts w:cs="Arial"/>
          <w:lang w:val="sr-Cyrl-RS" w:eastAsia="zh-CN"/>
        </w:rPr>
        <w:t xml:space="preserve">а  </w:t>
      </w:r>
      <w:r w:rsidRPr="0027416A">
        <w:rPr>
          <w:rFonts w:cs="Arial"/>
          <w:lang w:eastAsia="zh-CN"/>
        </w:rPr>
        <w:t xml:space="preserve">од </w:t>
      </w:r>
      <w:r w:rsidR="00D071FB">
        <w:rPr>
          <w:rFonts w:cs="Arial"/>
          <w:lang w:val="sr-Cyrl-RS" w:eastAsia="zh-CN"/>
        </w:rPr>
        <w:t xml:space="preserve">дана </w:t>
      </w:r>
      <w:r w:rsidRPr="0027416A">
        <w:rPr>
          <w:rFonts w:cs="Arial"/>
          <w:lang w:eastAsia="zh-CN"/>
        </w:rPr>
        <w:t>кв</w:t>
      </w:r>
      <w:r w:rsidR="00D071FB">
        <w:rPr>
          <w:rFonts w:cs="Arial"/>
          <w:lang w:eastAsia="zh-CN"/>
        </w:rPr>
        <w:t>алитативнивног  пријема  добара</w:t>
      </w:r>
      <w:r w:rsidRPr="0027416A">
        <w:rPr>
          <w:rFonts w:cs="Arial"/>
          <w:lang w:eastAsia="zh-CN"/>
        </w:rPr>
        <w:t>.</w:t>
      </w:r>
    </w:p>
    <w:p w:rsidR="0059784D" w:rsidRPr="00276702" w:rsidRDefault="0059784D" w:rsidP="0059784D">
      <w:pPr>
        <w:tabs>
          <w:tab w:val="left" w:pos="9090"/>
        </w:tabs>
        <w:rPr>
          <w:rFonts w:cs="Arial"/>
        </w:rPr>
      </w:pPr>
      <w:r w:rsidRPr="00BB2272">
        <w:rPr>
          <w:rFonts w:cs="Arial"/>
          <w:lang w:val="sr-Cyrl-RS"/>
        </w:rPr>
        <w:lastRenderedPageBreak/>
        <w:t>Наручилац</w:t>
      </w:r>
      <w:r w:rsidRPr="00BB2272">
        <w:rPr>
          <w:rFonts w:cs="Arial"/>
        </w:rPr>
        <w:t xml:space="preserve"> има право на рекламацију</w:t>
      </w:r>
      <w:r w:rsidRPr="00276702">
        <w:rPr>
          <w:rFonts w:cs="Arial"/>
        </w:rPr>
        <w:t xml:space="preserve"> у току трајања гарантног рока, тако што ће у писаном облику доставити </w:t>
      </w:r>
      <w:r>
        <w:rPr>
          <w:rFonts w:cs="Arial"/>
          <w:lang w:val="sr-Cyrl-RS"/>
        </w:rPr>
        <w:t>Изабраном Понуђачу</w:t>
      </w:r>
      <w:r w:rsidRPr="00276702">
        <w:rPr>
          <w:rFonts w:cs="Arial"/>
        </w:rPr>
        <w:t xml:space="preserve"> Приговор на квалитет, а најкасније у року од три дана од дана сазнања за недостатак.</w:t>
      </w:r>
    </w:p>
    <w:p w:rsidR="0059784D" w:rsidRPr="00276702" w:rsidRDefault="0059784D" w:rsidP="0059784D">
      <w:pPr>
        <w:tabs>
          <w:tab w:val="left" w:pos="9090"/>
        </w:tabs>
        <w:rPr>
          <w:rFonts w:cs="Arial"/>
        </w:rPr>
      </w:pPr>
      <w:r w:rsidRPr="00287048">
        <w:rPr>
          <w:rFonts w:cs="Arial"/>
        </w:rPr>
        <w:t xml:space="preserve">Изабрани Понуђач  </w:t>
      </w:r>
      <w:r w:rsidRPr="00276702">
        <w:rPr>
          <w:rFonts w:cs="Arial"/>
        </w:rPr>
        <w:t>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59784D" w:rsidRPr="00276702" w:rsidRDefault="0059784D" w:rsidP="0059784D">
      <w:pPr>
        <w:tabs>
          <w:tab w:val="left" w:pos="9090"/>
        </w:tabs>
        <w:rPr>
          <w:rFonts w:cs="Arial"/>
        </w:rPr>
      </w:pPr>
      <w:r w:rsidRPr="00276702">
        <w:rPr>
          <w:rFonts w:cs="Arial"/>
        </w:rPr>
        <w:t xml:space="preserve">У случају потврђивања чињеница, изложених у рекламационом акту </w:t>
      </w:r>
      <w:r>
        <w:rPr>
          <w:rFonts w:cs="Arial"/>
          <w:lang w:val="sr-Cyrl-RS"/>
        </w:rPr>
        <w:t>Наручиоца</w:t>
      </w:r>
      <w:r w:rsidRPr="00276702">
        <w:rPr>
          <w:rFonts w:cs="Arial"/>
        </w:rPr>
        <w:t xml:space="preserve">, </w:t>
      </w:r>
      <w:r w:rsidRPr="00287048">
        <w:rPr>
          <w:rFonts w:cs="Arial"/>
        </w:rPr>
        <w:t xml:space="preserve">Изабрани Понуђач  </w:t>
      </w:r>
      <w:r w:rsidRPr="00276702">
        <w:rPr>
          <w:rFonts w:cs="Arial"/>
        </w:rPr>
        <w:t xml:space="preserve">ће испоручити добро у замену за рекламирано о свом трошку, најкасније 15 (петнаест) дана од дана повраћаја рекламираног добра од стране </w:t>
      </w:r>
      <w:r>
        <w:rPr>
          <w:rFonts w:cs="Arial"/>
          <w:lang w:val="sr-Cyrl-RS"/>
        </w:rPr>
        <w:t>Наручиоца</w:t>
      </w:r>
      <w:r w:rsidRPr="00276702">
        <w:rPr>
          <w:rFonts w:cs="Arial"/>
        </w:rPr>
        <w:t>.</w:t>
      </w:r>
    </w:p>
    <w:p w:rsidR="0059784D" w:rsidRPr="00276702" w:rsidRDefault="0059784D" w:rsidP="0059784D">
      <w:pPr>
        <w:tabs>
          <w:tab w:val="left" w:pos="9090"/>
        </w:tabs>
        <w:rPr>
          <w:rFonts w:cs="Arial"/>
        </w:rPr>
      </w:pPr>
      <w:r w:rsidRPr="00276702">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D071FB">
        <w:rPr>
          <w:rFonts w:cs="Arial"/>
          <w:lang w:val="sr-Cyrl-RS"/>
        </w:rPr>
        <w:t>24</w:t>
      </w:r>
      <w:r>
        <w:rPr>
          <w:rFonts w:cs="Arial"/>
          <w:lang w:val="sr-Cyrl-RS"/>
        </w:rPr>
        <w:t xml:space="preserve"> </w:t>
      </w:r>
      <w:r w:rsidRPr="00276702">
        <w:rPr>
          <w:rFonts w:cs="Arial"/>
        </w:rPr>
        <w:t>месеци од датума замене.</w:t>
      </w:r>
    </w:p>
    <w:p w:rsidR="00757943" w:rsidRPr="001307D8" w:rsidRDefault="0059784D" w:rsidP="001307D8">
      <w:pPr>
        <w:tabs>
          <w:tab w:val="left" w:pos="9090"/>
        </w:tabs>
        <w:rPr>
          <w:rFonts w:cs="Arial"/>
          <w:lang w:val="sr-Cyrl-RS"/>
        </w:rPr>
      </w:pPr>
      <w:r w:rsidRPr="00276702">
        <w:rPr>
          <w:rFonts w:cs="Arial"/>
        </w:rPr>
        <w:t xml:space="preserve">Сви трошкови који буду проузроковани </w:t>
      </w:r>
      <w:r>
        <w:rPr>
          <w:rFonts w:cs="Arial"/>
          <w:lang w:val="sr-Cyrl-RS"/>
        </w:rPr>
        <w:t xml:space="preserve">Наручиоцу </w:t>
      </w:r>
      <w:r w:rsidRPr="00276702">
        <w:rPr>
          <w:rFonts w:cs="Arial"/>
        </w:rPr>
        <w:t xml:space="preserve">, а везани су за отклањање недостатака на добру које му се испоручује, сагласно овом Уговору, у гарантном року, иду на терет </w:t>
      </w:r>
      <w:r>
        <w:rPr>
          <w:rFonts w:cs="Arial"/>
          <w:lang w:val="sr-Cyrl-RS"/>
        </w:rPr>
        <w:t>Изабраног Понуђача</w:t>
      </w:r>
      <w:r w:rsidRPr="00276702">
        <w:rPr>
          <w:rFonts w:cs="Arial"/>
        </w:rPr>
        <w:t>.</w:t>
      </w:r>
    </w:p>
    <w:p w:rsidR="00757943" w:rsidRPr="00757943" w:rsidRDefault="00DF52B4" w:rsidP="00757943">
      <w:pPr>
        <w:spacing w:before="360" w:after="120"/>
        <w:ind w:left="644" w:hanging="304"/>
        <w:jc w:val="left"/>
        <w:outlineLvl w:val="0"/>
        <w:rPr>
          <w:rFonts w:cs="Arial"/>
          <w:b/>
          <w:bCs/>
        </w:rPr>
      </w:pPr>
      <w:r>
        <w:rPr>
          <w:rFonts w:cs="Arial"/>
          <w:b/>
          <w:bCs/>
          <w:lang w:val="sr-Cyrl-RS"/>
        </w:rPr>
        <w:t>3.7</w:t>
      </w:r>
      <w:r w:rsidR="00757943" w:rsidRPr="00757943">
        <w:rPr>
          <w:rFonts w:cs="Arial"/>
          <w:b/>
          <w:bCs/>
          <w:lang w:val="sr-Cyrl-RS"/>
        </w:rPr>
        <w:t xml:space="preserve"> </w:t>
      </w:r>
      <w:r w:rsidR="00757943" w:rsidRPr="00757943">
        <w:rPr>
          <w:rFonts w:cs="Arial"/>
          <w:b/>
          <w:bCs/>
        </w:rPr>
        <w:t>Паковање, отпрема и транспорт</w:t>
      </w:r>
    </w:p>
    <w:p w:rsidR="00757943" w:rsidRPr="00757943" w:rsidRDefault="00757943" w:rsidP="00757943">
      <w:pPr>
        <w:spacing w:before="0" w:after="120"/>
        <w:ind w:firstLine="340"/>
        <w:rPr>
          <w:rFonts w:cs="Arial"/>
          <w:lang w:val="sr-Cyrl-CS"/>
        </w:rPr>
      </w:pPr>
      <w:r w:rsidRPr="00757943">
        <w:rPr>
          <w:rFonts w:cs="Arial"/>
          <w:lang w:val="sr-Cyrl-CS"/>
        </w:rPr>
        <w:t xml:space="preserve">Продавац треба да припреми, упакује и транспортује опрему </w:t>
      </w:r>
      <w:r w:rsidR="00643F19">
        <w:rPr>
          <w:rFonts w:cs="Arial"/>
          <w:lang w:val="sr-Cyrl-CS"/>
        </w:rPr>
        <w:t xml:space="preserve">до места које одреди Наручилац </w:t>
      </w:r>
      <w:r w:rsidRPr="00757943">
        <w:rPr>
          <w:rFonts w:cs="Arial"/>
          <w:lang w:val="sr-Cyrl-CS"/>
        </w:rPr>
        <w:t>и одговоран је за сва евентуална оштећења која могу настати до тренутка пријема опреме од стране Купца.</w:t>
      </w:r>
    </w:p>
    <w:p w:rsidR="00DB369C" w:rsidRPr="00856D04" w:rsidRDefault="00A6471B" w:rsidP="000628D0">
      <w:pPr>
        <w:pStyle w:val="Heading10"/>
        <w:ind w:left="0" w:firstLine="0"/>
        <w:jc w:val="both"/>
        <w:rPr>
          <w:rFonts w:cs="Arial"/>
          <w:lang w:val="sr-Cyrl-RS"/>
        </w:rPr>
      </w:pPr>
      <w:r w:rsidRPr="00856D04">
        <w:rPr>
          <w:rFonts w:cs="Arial"/>
        </w:rPr>
        <w:t>3.</w:t>
      </w:r>
      <w:r w:rsidR="00DF52B4">
        <w:rPr>
          <w:rFonts w:cs="Arial"/>
          <w:lang w:val="sr-Cyrl-RS"/>
        </w:rPr>
        <w:t>8</w:t>
      </w:r>
      <w:r w:rsidR="000628D0" w:rsidRPr="00856D04">
        <w:rPr>
          <w:rFonts w:cs="Arial"/>
        </w:rPr>
        <w:t xml:space="preserve"> </w:t>
      </w:r>
      <w:r w:rsidR="00DB369C" w:rsidRPr="00856D04">
        <w:rPr>
          <w:rFonts w:cs="Arial"/>
        </w:rPr>
        <w:t>Рок испоруке доб</w:t>
      </w:r>
      <w:r w:rsidR="005551C2" w:rsidRPr="00856D04">
        <w:rPr>
          <w:rFonts w:cs="Arial"/>
        </w:rPr>
        <w:t>ара</w:t>
      </w:r>
    </w:p>
    <w:p w:rsidR="00DF52B4" w:rsidRDefault="00DF52B4" w:rsidP="00C44BD0">
      <w:pPr>
        <w:rPr>
          <w:lang w:val="sr-Cyrl-RS" w:eastAsia="ar-SA"/>
        </w:rPr>
      </w:pPr>
      <w:r w:rsidRPr="00DF52B4">
        <w:rPr>
          <w:lang w:val="sr-Cyrl-RS" w:eastAsia="ar-SA"/>
        </w:rPr>
        <w:t>Рок испоруке и монтаже опреме не може  бити дужи од 6 месеци од дана закључења уговора.</w:t>
      </w:r>
    </w:p>
    <w:p w:rsidR="00C44BD0" w:rsidRPr="00856D04" w:rsidRDefault="00C44BD0" w:rsidP="00C44BD0">
      <w:pPr>
        <w:rPr>
          <w:rFonts w:cs="Arial"/>
          <w:lang w:val="sr-Cyrl-RS" w:eastAsia="ar-SA"/>
        </w:rPr>
      </w:pPr>
      <w:r w:rsidRPr="00856D04">
        <w:rPr>
          <w:lang w:val="sr-Cyrl-RS" w:eastAsia="ar-SA"/>
        </w:rPr>
        <w:t xml:space="preserve">Изабрани понуђач је обавезан </w:t>
      </w:r>
      <w:r w:rsidR="00856D04" w:rsidRPr="00856D04">
        <w:rPr>
          <w:lang w:val="sr-Cyrl-RS" w:eastAsia="ar-SA"/>
        </w:rPr>
        <w:t>да достави</w:t>
      </w:r>
      <w:r w:rsidRPr="00856D04">
        <w:rPr>
          <w:lang w:val="sr-Cyrl-RS" w:eastAsia="ar-SA"/>
        </w:rPr>
        <w:t xml:space="preserve"> у року од 30 дана</w:t>
      </w:r>
      <w:r w:rsidR="00856D04" w:rsidRPr="00856D04">
        <w:t xml:space="preserve"> </w:t>
      </w:r>
      <w:r w:rsidR="00856D04" w:rsidRPr="00856D04">
        <w:rPr>
          <w:lang w:val="sr-Cyrl-RS" w:eastAsia="ar-SA"/>
        </w:rPr>
        <w:t xml:space="preserve">од дана заључења </w:t>
      </w:r>
      <w:r w:rsidR="00DF52B4">
        <w:rPr>
          <w:rFonts w:cs="Arial"/>
          <w:lang w:val="sr-Cyrl-RS" w:eastAsia="ar-SA"/>
        </w:rPr>
        <w:t xml:space="preserve">уговора </w:t>
      </w:r>
      <w:r w:rsidRPr="00856D04">
        <w:rPr>
          <w:rFonts w:cs="Arial"/>
          <w:lang w:val="sr-Cyrl-RS" w:eastAsia="ar-SA"/>
        </w:rPr>
        <w:t xml:space="preserve"> следећу документацију :</w:t>
      </w:r>
    </w:p>
    <w:p w:rsidR="00C44BD0" w:rsidRPr="00856D04" w:rsidRDefault="00C44BD0" w:rsidP="00C44BD0">
      <w:pPr>
        <w:pStyle w:val="ListParagraph"/>
        <w:numPr>
          <w:ilvl w:val="0"/>
          <w:numId w:val="37"/>
        </w:numPr>
        <w:rPr>
          <w:rFonts w:ascii="Arial" w:hAnsi="Arial" w:cs="Arial"/>
          <w:lang w:val="sr-Cyrl-RS" w:eastAsia="ar-SA"/>
        </w:rPr>
      </w:pPr>
      <w:r w:rsidRPr="00856D04">
        <w:rPr>
          <w:rFonts w:ascii="Arial" w:hAnsi="Arial" w:cs="Arial"/>
          <w:lang w:val="sr-Cyrl-RS" w:eastAsia="ar-SA"/>
        </w:rPr>
        <w:t>Детаљан план и програм производње, фабричких испитивања и испоруке.</w:t>
      </w:r>
    </w:p>
    <w:p w:rsidR="00C44BD0" w:rsidRPr="00856D04" w:rsidRDefault="00C44BD0" w:rsidP="00DF52B4">
      <w:pPr>
        <w:pStyle w:val="ListParagraph"/>
        <w:numPr>
          <w:ilvl w:val="0"/>
          <w:numId w:val="37"/>
        </w:numPr>
        <w:rPr>
          <w:rFonts w:ascii="Arial" w:hAnsi="Arial" w:cs="Arial"/>
          <w:lang w:val="sr-Cyrl-RS" w:eastAsia="ar-SA"/>
        </w:rPr>
      </w:pPr>
      <w:r w:rsidRPr="00856D04">
        <w:rPr>
          <w:rFonts w:ascii="Arial" w:hAnsi="Arial" w:cs="Arial"/>
          <w:lang w:val="sr-Cyrl-RS" w:eastAsia="ar-SA"/>
        </w:rPr>
        <w:t>Детаљну техничку спецификацију понуђене опреме усаглашену са захтевима</w:t>
      </w:r>
      <w:r w:rsidR="00DF52B4" w:rsidRPr="00DF52B4">
        <w:t xml:space="preserve"> </w:t>
      </w:r>
      <w:r w:rsidR="00DF52B4" w:rsidRPr="00DF52B4">
        <w:rPr>
          <w:rFonts w:ascii="Arial" w:hAnsi="Arial" w:cs="Arial"/>
          <w:lang w:val="sr-Cyrl-RS" w:eastAsia="ar-SA"/>
        </w:rPr>
        <w:t>Наручиоц</w:t>
      </w:r>
      <w:r w:rsidR="00DF52B4">
        <w:rPr>
          <w:rFonts w:ascii="Arial" w:hAnsi="Arial" w:cs="Arial"/>
          <w:lang w:val="sr-Cyrl-RS" w:eastAsia="ar-SA"/>
        </w:rPr>
        <w:t>а</w:t>
      </w:r>
      <w:r w:rsidR="00DF52B4" w:rsidRPr="00DF52B4">
        <w:rPr>
          <w:rFonts w:ascii="Arial" w:hAnsi="Arial" w:cs="Arial"/>
          <w:lang w:val="sr-Cyrl-RS" w:eastAsia="ar-SA"/>
        </w:rPr>
        <w:t>.</w:t>
      </w:r>
    </w:p>
    <w:p w:rsidR="00C44BD0" w:rsidRPr="00856D04" w:rsidRDefault="00C44BD0" w:rsidP="00DF52B4">
      <w:pPr>
        <w:pStyle w:val="ListParagraph"/>
        <w:numPr>
          <w:ilvl w:val="0"/>
          <w:numId w:val="37"/>
        </w:numPr>
        <w:rPr>
          <w:rFonts w:ascii="Arial" w:hAnsi="Arial" w:cs="Arial"/>
          <w:lang w:val="sr-Cyrl-RS" w:eastAsia="ar-SA"/>
        </w:rPr>
      </w:pPr>
      <w:r w:rsidRPr="00856D04">
        <w:rPr>
          <w:rFonts w:ascii="Arial" w:hAnsi="Arial" w:cs="Arial"/>
          <w:lang w:val="sr-Cyrl-RS" w:eastAsia="ar-SA"/>
        </w:rPr>
        <w:t>Термин план реализације уговора</w:t>
      </w:r>
      <w:r w:rsidR="00DF52B4">
        <w:rPr>
          <w:rFonts w:ascii="Arial" w:hAnsi="Arial" w:cs="Arial"/>
          <w:lang w:val="sr-Cyrl-RS" w:eastAsia="ar-SA"/>
        </w:rPr>
        <w:t xml:space="preserve"> </w:t>
      </w:r>
      <w:r w:rsidR="00DF52B4" w:rsidRPr="00DF52B4">
        <w:rPr>
          <w:rFonts w:ascii="Arial" w:hAnsi="Arial" w:cs="Arial"/>
          <w:lang w:val="sr-Cyrl-RS" w:eastAsia="ar-SA"/>
        </w:rPr>
        <w:t>који  је предмет усаглашавања са Наручиоцем.</w:t>
      </w:r>
    </w:p>
    <w:p w:rsidR="00DF52B4" w:rsidRPr="00DF52B4" w:rsidRDefault="00BA781C" w:rsidP="00DF52B4">
      <w:pPr>
        <w:pStyle w:val="ListParagraph"/>
        <w:numPr>
          <w:ilvl w:val="0"/>
          <w:numId w:val="37"/>
        </w:numPr>
        <w:rPr>
          <w:rFonts w:ascii="Arial" w:hAnsi="Arial" w:cs="Arial"/>
          <w:lang w:val="sr-Cyrl-RS" w:eastAsia="ar-SA"/>
        </w:rPr>
      </w:pPr>
      <w:r>
        <w:rPr>
          <w:rFonts w:ascii="Arial" w:hAnsi="Arial" w:cs="Arial"/>
          <w:lang w:val="sr-Cyrl-RS" w:eastAsia="ar-SA"/>
        </w:rPr>
        <w:t>Предлог испитног протокола</w:t>
      </w:r>
      <w:r w:rsidR="00C44BD0" w:rsidRPr="00856D04">
        <w:rPr>
          <w:rFonts w:ascii="Arial" w:hAnsi="Arial" w:cs="Arial"/>
          <w:lang w:val="sr-Cyrl-RS" w:eastAsia="ar-SA"/>
        </w:rPr>
        <w:t>.</w:t>
      </w:r>
    </w:p>
    <w:p w:rsidR="00DF52B4" w:rsidRPr="0034401F" w:rsidRDefault="006B66DB" w:rsidP="001307D8">
      <w:pPr>
        <w:pStyle w:val="Heading10"/>
        <w:rPr>
          <w:rFonts w:cs="Arial"/>
          <w:lang w:val="sr-Cyrl-RS"/>
        </w:rPr>
      </w:pPr>
      <w:bookmarkStart w:id="38" w:name="_Toc441651542"/>
      <w:bookmarkStart w:id="39" w:name="_Toc442559880"/>
      <w:r w:rsidRPr="00856D04">
        <w:rPr>
          <w:rFonts w:cs="Arial"/>
          <w:lang w:val="en-US"/>
        </w:rPr>
        <w:t>3.</w:t>
      </w:r>
      <w:r w:rsidR="00DF52B4">
        <w:rPr>
          <w:rFonts w:cs="Arial"/>
          <w:lang w:val="sr-Cyrl-RS"/>
        </w:rPr>
        <w:t>9</w:t>
      </w:r>
      <w:r w:rsidR="00874F5B" w:rsidRPr="00856D04">
        <w:rPr>
          <w:rFonts w:cs="Arial"/>
          <w:lang w:val="en-US"/>
        </w:rPr>
        <w:t xml:space="preserve">  </w:t>
      </w:r>
      <w:r w:rsidR="00DB369C" w:rsidRPr="00856D04">
        <w:rPr>
          <w:rFonts w:cs="Arial"/>
        </w:rPr>
        <w:t>Место и</w:t>
      </w:r>
      <w:r w:rsidR="004559F1" w:rsidRPr="00856D04">
        <w:rPr>
          <w:rFonts w:cs="Arial"/>
        </w:rPr>
        <w:t>споруке добара</w:t>
      </w:r>
      <w:bookmarkEnd w:id="38"/>
      <w:bookmarkEnd w:id="39"/>
      <w:r w:rsidR="0034401F">
        <w:rPr>
          <w:rFonts w:cs="Arial"/>
          <w:lang w:val="sr-Cyrl-RS"/>
        </w:rPr>
        <w:t xml:space="preserve"> </w:t>
      </w:r>
    </w:p>
    <w:p w:rsidR="001307D8" w:rsidRPr="001307D8" w:rsidRDefault="001307D8" w:rsidP="001307D8">
      <w:pPr>
        <w:rPr>
          <w:lang w:val="sr-Cyrl-RS" w:eastAsia="ar-SA"/>
        </w:rPr>
      </w:pPr>
    </w:p>
    <w:p w:rsidR="007B0413" w:rsidRPr="00856D04" w:rsidRDefault="006B66DB" w:rsidP="007B0413">
      <w:pPr>
        <w:spacing w:before="0"/>
        <w:rPr>
          <w:rFonts w:cs="Arial"/>
          <w:lang w:val="sr-Cyrl-CS" w:eastAsia="zh-CN"/>
        </w:rPr>
      </w:pPr>
      <w:r w:rsidRPr="00856D04">
        <w:rPr>
          <w:rFonts w:cs="Arial"/>
          <w:lang w:val="sr-Cyrl-CS" w:eastAsia="zh-CN"/>
        </w:rPr>
        <w:t>Место испоруке добара је:</w:t>
      </w:r>
      <w:r w:rsidR="007B0413" w:rsidRPr="00856D04">
        <w:rPr>
          <w:rFonts w:cs="Arial"/>
          <w:lang w:val="sr-Cyrl-CS" w:eastAsia="zh-CN"/>
        </w:rPr>
        <w:t xml:space="preserve"> ЈП ЕПС, Огранак ТЕНТ, локација ТЕНТ Б Пoштaнски фaх 35, Ушћe  11500 Oбрeнoвaц</w:t>
      </w:r>
    </w:p>
    <w:p w:rsidR="00D45DAA" w:rsidRPr="00856D04" w:rsidRDefault="007B0413" w:rsidP="007B0413">
      <w:pPr>
        <w:spacing w:before="0"/>
        <w:rPr>
          <w:rFonts w:cs="Arial"/>
          <w:lang w:val="sr-Cyrl-CS" w:eastAsia="zh-CN"/>
        </w:rPr>
      </w:pPr>
      <w:r w:rsidRPr="00856D04">
        <w:rPr>
          <w:rFonts w:cs="Arial"/>
          <w:lang w:val="sr-Cyrl-CS" w:eastAsia="zh-CN"/>
        </w:rPr>
        <w:t>Понуда се даје на паритету ф-ко ТЕНТ Б</w:t>
      </w:r>
    </w:p>
    <w:p w:rsidR="00757943" w:rsidRPr="00856D04" w:rsidRDefault="00757943" w:rsidP="007B0413">
      <w:pPr>
        <w:spacing w:before="0"/>
        <w:rPr>
          <w:rFonts w:cs="Arial"/>
          <w:lang w:eastAsia="zh-CN"/>
        </w:rPr>
      </w:pPr>
      <w:r w:rsidRPr="00856D04">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DF52B4" w:rsidRPr="001307D8" w:rsidRDefault="008112A2" w:rsidP="00DF52B4">
      <w:pPr>
        <w:pStyle w:val="Heading10"/>
        <w:numPr>
          <w:ilvl w:val="1"/>
          <w:numId w:val="40"/>
        </w:numPr>
        <w:rPr>
          <w:rFonts w:cs="Arial"/>
          <w:lang w:val="sr-Cyrl-RS"/>
        </w:rPr>
      </w:pPr>
      <w:r w:rsidRPr="00856D04">
        <w:rPr>
          <w:rFonts w:cs="Arial"/>
        </w:rPr>
        <w:t>Квалитативни и квантитативни пријем</w:t>
      </w:r>
    </w:p>
    <w:p w:rsidR="006B66DB" w:rsidRDefault="008112A2" w:rsidP="006B66DB">
      <w:pPr>
        <w:spacing w:before="0"/>
        <w:rPr>
          <w:rFonts w:cs="Arial"/>
          <w:b/>
          <w:lang w:val="sr-Cyrl-RS"/>
        </w:rPr>
      </w:pPr>
      <w:r w:rsidRPr="00856D04">
        <w:rPr>
          <w:rFonts w:cs="Arial"/>
          <w:color w:val="00B0F0"/>
        </w:rPr>
        <w:t xml:space="preserve"> </w:t>
      </w:r>
      <w:r w:rsidR="006B66DB" w:rsidRPr="00856D04">
        <w:rPr>
          <w:rFonts w:cs="Arial"/>
          <w:b/>
        </w:rPr>
        <w:t>Квантитативни пријем</w:t>
      </w:r>
    </w:p>
    <w:p w:rsidR="00DF52B4" w:rsidRPr="00DF52B4" w:rsidRDefault="00DF52B4" w:rsidP="006B66DB">
      <w:pPr>
        <w:spacing w:before="0"/>
        <w:rPr>
          <w:rFonts w:cs="Arial"/>
          <w:b/>
          <w:lang w:val="sr-Cyrl-RS"/>
        </w:rPr>
      </w:pPr>
    </w:p>
    <w:p w:rsidR="006B66DB" w:rsidRPr="00856D04" w:rsidRDefault="006B66DB" w:rsidP="006B66DB">
      <w:pPr>
        <w:pStyle w:val="KDParagraf"/>
        <w:spacing w:before="0"/>
        <w:rPr>
          <w:rFonts w:cs="Arial"/>
          <w:lang w:val="ru-RU"/>
        </w:rPr>
      </w:pPr>
      <w:r w:rsidRPr="00856D04">
        <w:rPr>
          <w:rFonts w:cs="Arial"/>
          <w:lang w:val="ru-RU"/>
        </w:rPr>
        <w:t xml:space="preserve">Изабрани понуђач се обавезује да писаним путем обавести Наручиоца о тачном датуму испоруке најмање седам </w:t>
      </w:r>
      <w:r w:rsidRPr="00856D04">
        <w:rPr>
          <w:rFonts w:cs="Arial"/>
          <w:lang w:val="sr-Cyrl-BA"/>
        </w:rPr>
        <w:t>(7)</w:t>
      </w:r>
      <w:r w:rsidRPr="00856D04">
        <w:rPr>
          <w:rFonts w:cs="Arial"/>
          <w:lang w:val="ru-RU"/>
        </w:rPr>
        <w:t xml:space="preserve"> радна дана пре планираног датума испоруке.</w:t>
      </w:r>
    </w:p>
    <w:p w:rsidR="006B66DB" w:rsidRPr="00856D04" w:rsidRDefault="006B66DB" w:rsidP="006B66DB">
      <w:pPr>
        <w:pStyle w:val="KDParagraf"/>
        <w:spacing w:before="0"/>
        <w:rPr>
          <w:rFonts w:cs="Arial"/>
        </w:rPr>
      </w:pPr>
      <w:r w:rsidRPr="00856D04">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6B66DB" w:rsidRPr="00856D04" w:rsidRDefault="006B66DB" w:rsidP="006B66DB">
      <w:pPr>
        <w:pStyle w:val="KDParagraf"/>
        <w:spacing w:before="0"/>
        <w:rPr>
          <w:rFonts w:cs="Arial"/>
        </w:rPr>
      </w:pPr>
      <w:r w:rsidRPr="00856D04">
        <w:rPr>
          <w:rFonts w:cs="Arial"/>
          <w:lang w:val="sr-Cyrl-RS"/>
        </w:rPr>
        <w:lastRenderedPageBreak/>
        <w:t>Наручилац</w:t>
      </w:r>
      <w:r w:rsidRPr="00856D04">
        <w:rPr>
          <w:rFonts w:cs="Arial"/>
        </w:rPr>
        <w:t xml:space="preserve"> је дужан да, у складу са обавештењем </w:t>
      </w:r>
      <w:r w:rsidRPr="00856D04">
        <w:rPr>
          <w:rFonts w:cs="Arial"/>
          <w:lang w:val="sr-Cyrl-RS"/>
        </w:rPr>
        <w:t>Изабраног понуђача</w:t>
      </w:r>
      <w:r w:rsidRPr="00856D04">
        <w:rPr>
          <w:rFonts w:cs="Arial"/>
        </w:rPr>
        <w:t>, организује благовремено преузимање добра у времену од 08,00 до 14,00 часова.</w:t>
      </w:r>
    </w:p>
    <w:p w:rsidR="006B66DB" w:rsidRPr="00856D04" w:rsidRDefault="006B66DB" w:rsidP="006B66DB">
      <w:pPr>
        <w:pStyle w:val="KDParagraf"/>
        <w:spacing w:before="0"/>
        <w:rPr>
          <w:rFonts w:cs="Arial"/>
        </w:rPr>
      </w:pPr>
      <w:r w:rsidRPr="00856D04">
        <w:rPr>
          <w:rFonts w:cs="Arial"/>
        </w:rPr>
        <w:t>Пријем предмета уговора констатоваће се потписивањем Записника о квантитативном пријему – без примедби и/или Отпремнице</w:t>
      </w:r>
      <w:r w:rsidRPr="00856D04">
        <w:rPr>
          <w:rFonts w:cs="Arial"/>
          <w:lang w:val="sr-Cyrl-RS"/>
        </w:rPr>
        <w:t xml:space="preserve"> </w:t>
      </w:r>
      <w:r w:rsidRPr="00856D04">
        <w:rPr>
          <w:rFonts w:cs="Arial"/>
        </w:rPr>
        <w:t>и</w:t>
      </w:r>
      <w:r w:rsidRPr="00856D04">
        <w:rPr>
          <w:rFonts w:cs="Arial"/>
          <w:lang w:val="sr-Cyrl-RS"/>
        </w:rPr>
        <w:t xml:space="preserve"> </w:t>
      </w:r>
      <w:r w:rsidRPr="00856D04">
        <w:rPr>
          <w:rFonts w:cs="Arial"/>
        </w:rPr>
        <w:t>провером</w:t>
      </w:r>
      <w:r w:rsidRPr="00856D04">
        <w:rPr>
          <w:rFonts w:cs="Arial"/>
          <w:lang w:val="sr-Latn-CS"/>
        </w:rPr>
        <w:t>:</w:t>
      </w:r>
    </w:p>
    <w:p w:rsidR="00757943" w:rsidRPr="00856D04" w:rsidRDefault="00757943" w:rsidP="00757943">
      <w:pPr>
        <w:autoSpaceDE w:val="0"/>
        <w:autoSpaceDN w:val="0"/>
        <w:adjustRightInd w:val="0"/>
        <w:spacing w:before="0"/>
        <w:ind w:firstLine="426"/>
        <w:rPr>
          <w:rFonts w:eastAsia="Calibri" w:cs="Arial"/>
          <w:lang w:val="sr-Cyrl-RS"/>
        </w:rPr>
      </w:pPr>
      <w:r w:rsidRPr="00856D04">
        <w:rPr>
          <w:rFonts w:eastAsia="Calibri" w:cs="Arial"/>
          <w:lang w:val="sr-Cyrl-RS"/>
        </w:rPr>
        <w:t>Квантитативни пријем констатоваће се потписивањем Отпремнице и провером:</w:t>
      </w:r>
    </w:p>
    <w:p w:rsidR="00757943" w:rsidRPr="00856D04" w:rsidRDefault="00757943" w:rsidP="008A72C2">
      <w:pPr>
        <w:numPr>
          <w:ilvl w:val="0"/>
          <w:numId w:val="32"/>
        </w:numPr>
        <w:autoSpaceDE w:val="0"/>
        <w:autoSpaceDN w:val="0"/>
        <w:adjustRightInd w:val="0"/>
        <w:spacing w:before="0" w:after="200" w:line="276" w:lineRule="auto"/>
        <w:contextualSpacing/>
        <w:jc w:val="left"/>
        <w:rPr>
          <w:rFonts w:eastAsia="Calibri" w:cs="Arial"/>
          <w:lang w:val="sr-Cyrl-RS"/>
        </w:rPr>
      </w:pPr>
      <w:r w:rsidRPr="00856D04">
        <w:rPr>
          <w:rFonts w:eastAsia="Calibri" w:cs="Arial"/>
          <w:lang w:val="sr-Cyrl-RS"/>
        </w:rPr>
        <w:t xml:space="preserve">Да ли је испоручена </w:t>
      </w:r>
      <w:r w:rsidR="001C1366">
        <w:rPr>
          <w:rFonts w:eastAsia="Calibri" w:cs="Arial"/>
          <w:lang w:val="sr-Cyrl-RS"/>
        </w:rPr>
        <w:t>уговорена</w:t>
      </w:r>
      <w:r w:rsidRPr="00856D04">
        <w:rPr>
          <w:rFonts w:eastAsia="Calibri" w:cs="Arial"/>
          <w:lang w:val="sr-Cyrl-RS"/>
        </w:rPr>
        <w:t xml:space="preserve"> количина;</w:t>
      </w:r>
    </w:p>
    <w:p w:rsidR="00757943" w:rsidRPr="00856D04" w:rsidRDefault="00757943" w:rsidP="008A72C2">
      <w:pPr>
        <w:numPr>
          <w:ilvl w:val="0"/>
          <w:numId w:val="32"/>
        </w:numPr>
        <w:autoSpaceDE w:val="0"/>
        <w:autoSpaceDN w:val="0"/>
        <w:adjustRightInd w:val="0"/>
        <w:spacing w:before="0" w:after="200" w:line="276" w:lineRule="auto"/>
        <w:contextualSpacing/>
        <w:jc w:val="left"/>
        <w:rPr>
          <w:rFonts w:eastAsia="Calibri" w:cs="Arial"/>
          <w:lang w:val="sr-Cyrl-RS"/>
        </w:rPr>
      </w:pPr>
      <w:r w:rsidRPr="00856D04">
        <w:rPr>
          <w:rFonts w:eastAsia="Calibri" w:cs="Arial"/>
          <w:lang w:val="sr-Cyrl-RS"/>
        </w:rPr>
        <w:t>Да ли су добра без видљивог оштећења;</w:t>
      </w:r>
    </w:p>
    <w:p w:rsidR="00757943" w:rsidRPr="00856D04" w:rsidRDefault="00757943" w:rsidP="00856D04">
      <w:pPr>
        <w:numPr>
          <w:ilvl w:val="0"/>
          <w:numId w:val="32"/>
        </w:numPr>
        <w:spacing w:before="0"/>
        <w:jc w:val="left"/>
        <w:rPr>
          <w:rFonts w:cs="Arial"/>
          <w:lang w:val="sr-Cyrl-CS"/>
        </w:rPr>
      </w:pPr>
      <w:r w:rsidRPr="00856D04">
        <w:rPr>
          <w:rFonts w:eastAsia="Calibri" w:cs="Arial"/>
          <w:lang w:val="sr-Cyrl-RS"/>
        </w:rPr>
        <w:t>Да ли су испоручени уз прекидаче:</w:t>
      </w:r>
    </w:p>
    <w:p w:rsidR="00757943" w:rsidRPr="00856D04" w:rsidRDefault="00757943" w:rsidP="00856D04">
      <w:pPr>
        <w:numPr>
          <w:ilvl w:val="0"/>
          <w:numId w:val="33"/>
        </w:numPr>
        <w:spacing w:before="0"/>
        <w:jc w:val="left"/>
        <w:rPr>
          <w:rFonts w:cs="Arial"/>
          <w:lang w:val="sr-Cyrl-RS"/>
        </w:rPr>
      </w:pPr>
      <w:r w:rsidRPr="00856D04">
        <w:rPr>
          <w:rFonts w:cs="Arial"/>
          <w:lang w:val="sr-Cyrl-CS"/>
        </w:rPr>
        <w:t>Цртежи</w:t>
      </w:r>
    </w:p>
    <w:p w:rsidR="00757943" w:rsidRPr="00856D04" w:rsidRDefault="00757943" w:rsidP="00856D04">
      <w:pPr>
        <w:numPr>
          <w:ilvl w:val="0"/>
          <w:numId w:val="33"/>
        </w:numPr>
        <w:spacing w:before="0"/>
        <w:jc w:val="left"/>
        <w:rPr>
          <w:rFonts w:cs="Arial"/>
          <w:lang w:val="sr-Cyrl-RS"/>
        </w:rPr>
      </w:pPr>
      <w:r w:rsidRPr="00856D04">
        <w:rPr>
          <w:rFonts w:cs="Arial"/>
          <w:lang w:val="sr-Cyrl-CS"/>
        </w:rPr>
        <w:t>Шеме</w:t>
      </w:r>
    </w:p>
    <w:p w:rsidR="00757943" w:rsidRPr="00856D04" w:rsidRDefault="00757943" w:rsidP="00856D04">
      <w:pPr>
        <w:numPr>
          <w:ilvl w:val="0"/>
          <w:numId w:val="33"/>
        </w:numPr>
        <w:spacing w:before="0"/>
        <w:jc w:val="left"/>
        <w:rPr>
          <w:rFonts w:cs="Arial"/>
          <w:lang w:val="sr-Cyrl-CS"/>
        </w:rPr>
      </w:pPr>
      <w:r w:rsidRPr="00856D04">
        <w:rPr>
          <w:rFonts w:cs="Arial"/>
          <w:lang w:val="sr-Cyrl-CS"/>
        </w:rPr>
        <w:t>Упутства за монтажу, испитивање и одржавање</w:t>
      </w:r>
    </w:p>
    <w:p w:rsidR="00757943" w:rsidRPr="00856D04" w:rsidRDefault="00757943" w:rsidP="00856D04">
      <w:pPr>
        <w:numPr>
          <w:ilvl w:val="0"/>
          <w:numId w:val="33"/>
        </w:numPr>
        <w:spacing w:before="0"/>
        <w:jc w:val="left"/>
        <w:rPr>
          <w:rFonts w:cs="Arial"/>
          <w:lang w:val="sr-Cyrl-CS"/>
        </w:rPr>
      </w:pPr>
      <w:r w:rsidRPr="00856D04">
        <w:rPr>
          <w:rFonts w:cs="Arial"/>
          <w:lang w:val="sr-Cyrl-CS"/>
        </w:rPr>
        <w:t>Испитни протоколи са пријемних испитивања.</w:t>
      </w:r>
    </w:p>
    <w:p w:rsidR="006B66DB" w:rsidRPr="00856D04" w:rsidRDefault="006B66DB" w:rsidP="006B66DB">
      <w:pPr>
        <w:pStyle w:val="KDParagraf"/>
        <w:spacing w:before="0"/>
        <w:rPr>
          <w:rFonts w:cs="Arial"/>
          <w:lang w:val="ru-RU"/>
        </w:rPr>
      </w:pPr>
      <w:r w:rsidRPr="00856D04">
        <w:rPr>
          <w:rFonts w:cs="Arial"/>
          <w:lang w:val="ru-RU"/>
        </w:rPr>
        <w:t>У случају да дође до одступања од уговореног, Изабрани понуђач је дужан да до краја уговореног рока испоруке отклони све недостатке</w:t>
      </w:r>
      <w:r w:rsidRPr="00856D04">
        <w:rPr>
          <w:rFonts w:cs="Arial"/>
        </w:rPr>
        <w:t xml:space="preserve"> а</w:t>
      </w:r>
      <w:r w:rsidRPr="00856D04">
        <w:rPr>
          <w:rFonts w:cs="Arial"/>
          <w:lang w:val="ru-RU"/>
        </w:rPr>
        <w:t xml:space="preserve"> док се </w:t>
      </w:r>
      <w:r w:rsidRPr="00856D04">
        <w:rPr>
          <w:rFonts w:cs="Arial"/>
        </w:rPr>
        <w:t xml:space="preserve">ти недостаци не </w:t>
      </w:r>
      <w:r w:rsidRPr="00856D04">
        <w:rPr>
          <w:rFonts w:cs="Arial"/>
          <w:lang w:val="ru-RU"/>
        </w:rPr>
        <w:t>отклон</w:t>
      </w:r>
      <w:r w:rsidRPr="00856D04">
        <w:rPr>
          <w:rFonts w:cs="Arial"/>
        </w:rPr>
        <w:t>е</w:t>
      </w:r>
      <w:r w:rsidRPr="00856D04">
        <w:rPr>
          <w:rFonts w:cs="Arial"/>
          <w:lang w:val="ru-RU"/>
        </w:rPr>
        <w:t xml:space="preserve">, </w:t>
      </w:r>
      <w:r w:rsidRPr="00856D04">
        <w:rPr>
          <w:rFonts w:cs="Arial"/>
        </w:rPr>
        <w:t xml:space="preserve">сматраће се да </w:t>
      </w:r>
      <w:r w:rsidRPr="00856D04">
        <w:rPr>
          <w:rFonts w:cs="Arial"/>
          <w:lang w:val="ru-RU"/>
        </w:rPr>
        <w:t>испорук</w:t>
      </w:r>
      <w:r w:rsidRPr="00856D04">
        <w:rPr>
          <w:rFonts w:cs="Arial"/>
        </w:rPr>
        <w:t>а</w:t>
      </w:r>
      <w:r w:rsidRPr="00856D04">
        <w:rPr>
          <w:rFonts w:cs="Arial"/>
          <w:lang w:val="ru-RU"/>
        </w:rPr>
        <w:t xml:space="preserve"> није </w:t>
      </w:r>
      <w:r w:rsidRPr="00856D04">
        <w:rPr>
          <w:rFonts w:cs="Arial"/>
        </w:rPr>
        <w:t>извршена у року</w:t>
      </w:r>
      <w:r w:rsidRPr="00856D04">
        <w:rPr>
          <w:rFonts w:cs="Arial"/>
          <w:lang w:val="ru-RU"/>
        </w:rPr>
        <w:t xml:space="preserve">. </w:t>
      </w:r>
    </w:p>
    <w:p w:rsidR="006B66DB" w:rsidRPr="00856D04" w:rsidRDefault="006B66DB" w:rsidP="006B66DB">
      <w:pPr>
        <w:pStyle w:val="KDParagraf"/>
        <w:spacing w:before="0"/>
        <w:rPr>
          <w:rFonts w:cs="Arial"/>
          <w:lang w:val="sr-Cyrl-BA"/>
        </w:rPr>
      </w:pPr>
    </w:p>
    <w:p w:rsidR="006B66DB" w:rsidRDefault="006B66DB" w:rsidP="006B66DB">
      <w:pPr>
        <w:spacing w:before="0"/>
        <w:rPr>
          <w:rFonts w:cs="Arial"/>
          <w:b/>
          <w:lang w:val="sr-Cyrl-RS"/>
        </w:rPr>
      </w:pPr>
      <w:r w:rsidRPr="00856D04">
        <w:rPr>
          <w:rFonts w:cs="Arial"/>
          <w:b/>
        </w:rPr>
        <w:t>Квалитативни пријем</w:t>
      </w:r>
    </w:p>
    <w:p w:rsidR="001C1366" w:rsidRPr="001C1366" w:rsidRDefault="001C1366" w:rsidP="006B66DB">
      <w:pPr>
        <w:spacing w:before="0"/>
        <w:rPr>
          <w:rFonts w:cs="Arial"/>
          <w:b/>
          <w:lang w:val="sr-Cyrl-RS"/>
        </w:rPr>
      </w:pPr>
    </w:p>
    <w:p w:rsidR="006B66DB" w:rsidRDefault="006B66DB" w:rsidP="006B66DB">
      <w:pPr>
        <w:tabs>
          <w:tab w:val="left" w:pos="9090"/>
        </w:tabs>
        <w:spacing w:before="0"/>
        <w:rPr>
          <w:rFonts w:cs="Arial"/>
          <w:lang w:val="sr-Cyrl-CS"/>
        </w:rPr>
      </w:pPr>
      <w:r>
        <w:rPr>
          <w:rFonts w:cs="Arial"/>
          <w:lang w:val="sr-Cyrl-RS"/>
        </w:rPr>
        <w:t xml:space="preserve">Наручилац </w:t>
      </w:r>
      <w:r>
        <w:rPr>
          <w:rFonts w:cs="Arial"/>
          <w:lang w:val="sr-Cyrl-CS"/>
        </w:rPr>
        <w:t>је обавез</w:t>
      </w:r>
      <w:r>
        <w:rPr>
          <w:rFonts w:cs="Arial"/>
        </w:rPr>
        <w:t>ан</w:t>
      </w:r>
      <w:r>
        <w:rPr>
          <w:rFonts w:cs="Arial"/>
          <w:lang w:val="sr-Cyrl-CS"/>
        </w:rPr>
        <w:t xml:space="preserve"> да по квантитативном пријему испоруке </w:t>
      </w:r>
      <w:r>
        <w:rPr>
          <w:rFonts w:cs="Arial"/>
          <w:bCs/>
          <w:lang w:val="sr-Cyrl-CS"/>
        </w:rPr>
        <w:t>добара</w:t>
      </w:r>
      <w:r>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6B66DB" w:rsidRDefault="006B66DB" w:rsidP="006B66DB">
      <w:pPr>
        <w:tabs>
          <w:tab w:val="left" w:pos="9090"/>
        </w:tabs>
        <w:spacing w:before="0"/>
        <w:rPr>
          <w:rFonts w:cs="Arial"/>
        </w:rPr>
      </w:pPr>
      <w:r>
        <w:rPr>
          <w:rFonts w:cs="Arial"/>
          <w:lang w:val="sr-Cyrl-RS"/>
        </w:rPr>
        <w:t xml:space="preserve">Наручилац </w:t>
      </w:r>
      <w:r>
        <w:rPr>
          <w:rFonts w:cs="Arial"/>
        </w:rPr>
        <w:t xml:space="preserve">може одложити утврђивање квалитета испорученог добра док му </w:t>
      </w:r>
      <w:r>
        <w:rPr>
          <w:rFonts w:cs="Arial"/>
          <w:lang w:val="ru-RU"/>
        </w:rPr>
        <w:t>Изабрани понуђач</w:t>
      </w:r>
      <w:r>
        <w:rPr>
          <w:rFonts w:cs="Arial"/>
        </w:rPr>
        <w:t xml:space="preserve"> не достави исправе које су за ту сврху неопходне, али је дужно да опомене </w:t>
      </w:r>
      <w:r>
        <w:rPr>
          <w:rFonts w:cs="Arial"/>
          <w:lang w:val="ru-RU"/>
        </w:rPr>
        <w:t>Изабраног понуђача</w:t>
      </w:r>
      <w:r>
        <w:rPr>
          <w:rFonts w:cs="Arial"/>
        </w:rPr>
        <w:t xml:space="preserve"> да му их без одлагања достави. </w:t>
      </w:r>
    </w:p>
    <w:p w:rsidR="006B66DB" w:rsidRDefault="006B66DB" w:rsidP="006B66DB">
      <w:pPr>
        <w:tabs>
          <w:tab w:val="left" w:pos="9090"/>
        </w:tabs>
        <w:spacing w:before="0"/>
        <w:rPr>
          <w:rFonts w:cs="Arial"/>
        </w:rPr>
      </w:pPr>
      <w:r>
        <w:rPr>
          <w:rFonts w:cs="Arial"/>
        </w:rPr>
        <w:t xml:space="preserve">Уколико се утврди да квалитет испорученог добра не одговара уговореном, </w:t>
      </w:r>
      <w:r>
        <w:rPr>
          <w:rFonts w:cs="Arial"/>
          <w:lang w:val="sr-Cyrl-RS"/>
        </w:rPr>
        <w:t>Наручилац</w:t>
      </w:r>
      <w:r>
        <w:rPr>
          <w:rFonts w:cs="Arial"/>
        </w:rPr>
        <w:t xml:space="preserve"> је обавезан да </w:t>
      </w:r>
      <w:r>
        <w:rPr>
          <w:rFonts w:cs="Arial"/>
          <w:lang w:val="ru-RU"/>
        </w:rPr>
        <w:t>Изабраном понуђачу</w:t>
      </w:r>
      <w:r>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6B66DB" w:rsidRDefault="006B66DB" w:rsidP="006B66DB">
      <w:pPr>
        <w:tabs>
          <w:tab w:val="left" w:pos="9090"/>
        </w:tabs>
        <w:spacing w:before="0"/>
        <w:rPr>
          <w:rFonts w:cs="Arial"/>
        </w:rPr>
      </w:pPr>
      <w:r>
        <w:rPr>
          <w:rFonts w:cs="Arial"/>
        </w:rPr>
        <w:t xml:space="preserve">Када се, после  извршеног квалитативног  пријема, покаже да испоручено добро има неки скривени недостатак, </w:t>
      </w:r>
      <w:r>
        <w:rPr>
          <w:rFonts w:cs="Arial"/>
          <w:lang w:val="sr-Cyrl-RS"/>
        </w:rPr>
        <w:t>Наручилац</w:t>
      </w:r>
      <w:r>
        <w:rPr>
          <w:rFonts w:cs="Arial"/>
        </w:rPr>
        <w:t xml:space="preserve"> је обавезан да </w:t>
      </w:r>
      <w:r>
        <w:rPr>
          <w:rFonts w:cs="Arial"/>
          <w:lang w:val="ru-RU"/>
        </w:rPr>
        <w:t>Изабраном понуђачу</w:t>
      </w:r>
      <w:r>
        <w:rPr>
          <w:rFonts w:cs="Arial"/>
        </w:rPr>
        <w:t xml:space="preserve"> стави приговор на квалитет без одлагања, чим утврди недостатак. </w:t>
      </w:r>
    </w:p>
    <w:p w:rsidR="006B66DB" w:rsidRDefault="006B66DB" w:rsidP="006B66DB">
      <w:pPr>
        <w:tabs>
          <w:tab w:val="left" w:pos="9090"/>
        </w:tabs>
        <w:spacing w:before="0"/>
        <w:rPr>
          <w:rFonts w:cs="Arial"/>
        </w:rPr>
      </w:pPr>
      <w:r>
        <w:rPr>
          <w:rFonts w:cs="Arial"/>
          <w:lang w:val="sr-Cyrl-RS"/>
        </w:rPr>
        <w:t>Изабрани понуђач</w:t>
      </w:r>
      <w:r>
        <w:rPr>
          <w:rFonts w:cs="Arial"/>
        </w:rPr>
        <w:t xml:space="preserve"> је обавезан да у року од 7 (седам) дана од дана пријема приговора из става 3. и става 4. овог члана, писмено обавести </w:t>
      </w:r>
      <w:r>
        <w:rPr>
          <w:rFonts w:cs="Arial"/>
          <w:lang w:val="sr-Cyrl-RS"/>
        </w:rPr>
        <w:t>Наручиоца</w:t>
      </w:r>
      <w:r>
        <w:rPr>
          <w:rFonts w:cs="Arial"/>
        </w:rPr>
        <w:t xml:space="preserve"> о исходу рекламације.</w:t>
      </w:r>
    </w:p>
    <w:p w:rsidR="006B66DB" w:rsidRDefault="006B66DB" w:rsidP="006B66DB">
      <w:pPr>
        <w:tabs>
          <w:tab w:val="left" w:pos="9090"/>
        </w:tabs>
        <w:spacing w:before="0"/>
        <w:rPr>
          <w:rFonts w:cs="Arial"/>
        </w:rPr>
      </w:pPr>
      <w:r>
        <w:rPr>
          <w:rFonts w:cs="Arial"/>
          <w:lang w:val="sr-Cyrl-RS"/>
        </w:rPr>
        <w:t>Наручилац</w:t>
      </w:r>
      <w:r>
        <w:rPr>
          <w:rFonts w:cs="Arial"/>
        </w:rPr>
        <w:t xml:space="preserve">, који је </w:t>
      </w:r>
      <w:r>
        <w:rPr>
          <w:rFonts w:cs="Arial"/>
          <w:lang w:val="ru-RU"/>
        </w:rPr>
        <w:t>Изабраном понуђачу</w:t>
      </w:r>
      <w:r>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ru-RU"/>
        </w:rPr>
        <w:t>Изабраног понуђача</w:t>
      </w:r>
      <w:r>
        <w:rPr>
          <w:rFonts w:cs="Arial"/>
        </w:rPr>
        <w:t xml:space="preserve">: </w:t>
      </w:r>
    </w:p>
    <w:p w:rsidR="006B66DB" w:rsidRDefault="006B66DB" w:rsidP="006B66DB">
      <w:pPr>
        <w:pStyle w:val="KDNabrajanje"/>
        <w:spacing w:before="0"/>
        <w:rPr>
          <w:rFonts w:cs="Arial"/>
        </w:rPr>
      </w:pPr>
      <w:r>
        <w:rPr>
          <w:rFonts w:cs="Arial"/>
        </w:rPr>
        <w:t xml:space="preserve">да отклони недостатке о свом трошку, ако су мане на добрима отклоњиве, или </w:t>
      </w:r>
    </w:p>
    <w:p w:rsidR="006B66DB" w:rsidRDefault="006B66DB" w:rsidP="006B66DB">
      <w:pPr>
        <w:pStyle w:val="KDNabrajanje"/>
        <w:spacing w:before="0"/>
        <w:rPr>
          <w:rFonts w:cs="Arial"/>
        </w:rPr>
      </w:pPr>
      <w:r>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6B66DB" w:rsidRDefault="006B66DB" w:rsidP="006B66DB">
      <w:pPr>
        <w:pStyle w:val="KDNabrajanje"/>
        <w:spacing w:before="0"/>
        <w:rPr>
          <w:rFonts w:cs="Arial"/>
        </w:rPr>
      </w:pPr>
      <w:r>
        <w:rPr>
          <w:rFonts w:cs="Arial"/>
        </w:rPr>
        <w:t>да одбије пријем добра са недостацима.</w:t>
      </w:r>
    </w:p>
    <w:p w:rsidR="006B66DB" w:rsidRDefault="006B66DB" w:rsidP="006B66DB">
      <w:pPr>
        <w:tabs>
          <w:tab w:val="left" w:pos="9090"/>
        </w:tabs>
        <w:spacing w:before="0"/>
        <w:rPr>
          <w:rFonts w:cs="Arial"/>
        </w:rPr>
      </w:pPr>
      <w:r>
        <w:rPr>
          <w:rFonts w:cs="Arial"/>
        </w:rPr>
        <w:t xml:space="preserve">У сваком од ових случајева, </w:t>
      </w:r>
      <w:r>
        <w:rPr>
          <w:rFonts w:cs="Arial"/>
          <w:lang w:val="sr-Cyrl-RS"/>
        </w:rPr>
        <w:t>Наручилац</w:t>
      </w:r>
      <w:r>
        <w:rPr>
          <w:rFonts w:cs="Arial"/>
        </w:rPr>
        <w:t xml:space="preserve"> има право и на накнаду штете. Поред тога, и независно од тога, </w:t>
      </w:r>
      <w:r>
        <w:rPr>
          <w:rFonts w:cs="Arial"/>
          <w:lang w:val="ru-RU"/>
        </w:rPr>
        <w:t>Изабрани понуђач</w:t>
      </w:r>
      <w:r>
        <w:rPr>
          <w:rFonts w:cs="Arial"/>
        </w:rPr>
        <w:t xml:space="preserve"> одговара</w:t>
      </w:r>
      <w:r>
        <w:rPr>
          <w:rFonts w:cs="Arial"/>
          <w:lang w:val="sr-Cyrl-RS"/>
        </w:rPr>
        <w:t xml:space="preserve"> Наручиоцу</w:t>
      </w:r>
      <w:r>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6B66DB" w:rsidRDefault="006B66DB" w:rsidP="006B66DB">
      <w:pPr>
        <w:tabs>
          <w:tab w:val="left" w:pos="9090"/>
        </w:tabs>
        <w:spacing w:before="0"/>
        <w:rPr>
          <w:rFonts w:cs="Arial"/>
        </w:rPr>
      </w:pPr>
      <w:r>
        <w:rPr>
          <w:rFonts w:cs="Arial"/>
          <w:lang w:val="ru-RU"/>
        </w:rPr>
        <w:t>Изабрани понуђач</w:t>
      </w:r>
      <w:r>
        <w:rPr>
          <w:rFonts w:cs="Arial"/>
        </w:rPr>
        <w:t xml:space="preserve"> је одговоран за све недостатке и оштећења на добрима, која су настала и после преузимања истих од стране </w:t>
      </w:r>
      <w:r>
        <w:rPr>
          <w:rFonts w:cs="Arial"/>
          <w:lang w:val="sr-Cyrl-RS"/>
        </w:rPr>
        <w:t>Наручиоц</w:t>
      </w:r>
      <w:r>
        <w:rPr>
          <w:rFonts w:cs="Arial"/>
        </w:rPr>
        <w:t>а, чији је узрок постојао пре преузимања (скривене мане).</w:t>
      </w:r>
    </w:p>
    <w:p w:rsidR="006B66DB" w:rsidRDefault="006B66DB" w:rsidP="006B66DB">
      <w:pPr>
        <w:tabs>
          <w:tab w:val="left" w:pos="9090"/>
        </w:tabs>
        <w:spacing w:before="0"/>
        <w:rPr>
          <w:rFonts w:cs="Arial"/>
          <w:bCs/>
          <w:lang w:val="sr-Cyrl-CS"/>
        </w:rPr>
      </w:pPr>
      <w:r>
        <w:rPr>
          <w:rFonts w:cs="Arial"/>
          <w:bCs/>
          <w:lang w:val="sr-Cyrl-CS"/>
        </w:rPr>
        <w:t xml:space="preserve">У случају неслагања </w:t>
      </w:r>
      <w:r>
        <w:rPr>
          <w:rFonts w:cs="Arial"/>
          <w:lang w:val="ru-RU"/>
        </w:rPr>
        <w:t>Изабраног понуђача</w:t>
      </w:r>
      <w:r>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Pr>
          <w:rFonts w:cs="Arial"/>
          <w:bCs/>
        </w:rPr>
        <w:t>,</w:t>
      </w:r>
      <w:r>
        <w:rPr>
          <w:rFonts w:cs="Arial"/>
          <w:bCs/>
          <w:lang w:val="sr-Cyrl-CS"/>
        </w:rPr>
        <w:t xml:space="preserve"> одобрена од стране </w:t>
      </w:r>
      <w:r>
        <w:rPr>
          <w:rFonts w:cs="Arial"/>
          <w:lang w:val="ru-RU"/>
        </w:rPr>
        <w:t>Изабраног понуђача</w:t>
      </w:r>
      <w:r>
        <w:rPr>
          <w:rFonts w:cs="Arial"/>
          <w:bCs/>
          <w:lang w:val="sr-Cyrl-CS"/>
        </w:rPr>
        <w:t xml:space="preserve"> и </w:t>
      </w:r>
      <w:r>
        <w:rPr>
          <w:rFonts w:cs="Arial"/>
          <w:lang w:val="sr-Cyrl-RS"/>
        </w:rPr>
        <w:t>Наручиоц</w:t>
      </w:r>
      <w:r>
        <w:rPr>
          <w:rFonts w:cs="Arial"/>
        </w:rPr>
        <w:t>а</w:t>
      </w:r>
      <w:r>
        <w:rPr>
          <w:rFonts w:cs="Arial"/>
          <w:bCs/>
          <w:lang w:val="sr-Cyrl-CS"/>
        </w:rPr>
        <w:t xml:space="preserve">. Одлука независне лабораторије биће коначна. </w:t>
      </w:r>
    </w:p>
    <w:p w:rsidR="006B66DB" w:rsidRDefault="006B66DB" w:rsidP="006B66DB">
      <w:pPr>
        <w:tabs>
          <w:tab w:val="left" w:pos="9090"/>
        </w:tabs>
        <w:spacing w:before="0"/>
        <w:rPr>
          <w:rFonts w:cs="Arial"/>
          <w:bCs/>
          <w:lang w:val="sr-Cyrl-CS"/>
        </w:rPr>
      </w:pPr>
      <w:r>
        <w:rPr>
          <w:rFonts w:cs="Arial"/>
          <w:bCs/>
          <w:lang w:val="sr-Cyrl-CS"/>
        </w:rPr>
        <w:t xml:space="preserve">Одлука независне лабораторије за контролу ни у ком случају не ослобађа </w:t>
      </w:r>
      <w:r>
        <w:rPr>
          <w:rFonts w:cs="Arial"/>
          <w:lang w:val="ru-RU"/>
        </w:rPr>
        <w:t>Изабраног понуђача</w:t>
      </w:r>
      <w:r>
        <w:rPr>
          <w:rFonts w:cs="Arial"/>
          <w:bCs/>
          <w:lang w:val="sr-Cyrl-CS"/>
        </w:rPr>
        <w:t xml:space="preserve"> од његових обавеза и одговорности из овог Уговора.</w:t>
      </w:r>
    </w:p>
    <w:p w:rsidR="006B66DB" w:rsidRDefault="006B66DB" w:rsidP="006B66DB">
      <w:pPr>
        <w:tabs>
          <w:tab w:val="left" w:pos="9090"/>
        </w:tabs>
        <w:spacing w:before="0"/>
        <w:rPr>
          <w:rFonts w:cs="Arial"/>
          <w:bCs/>
          <w:lang w:val="sr-Cyrl-CS"/>
        </w:rPr>
      </w:pPr>
      <w:r>
        <w:rPr>
          <w:rFonts w:cs="Arial"/>
          <w:bCs/>
          <w:lang w:val="sr-Cyrl-CS"/>
        </w:rPr>
        <w:t xml:space="preserve">Трошкове контроле сноси </w:t>
      </w:r>
      <w:r>
        <w:rPr>
          <w:rFonts w:cs="Arial"/>
          <w:lang w:val="ru-RU"/>
        </w:rPr>
        <w:t>Изабрани понуђач</w:t>
      </w:r>
      <w:r>
        <w:rPr>
          <w:rFonts w:cs="Arial"/>
          <w:bCs/>
          <w:lang w:val="sr-Cyrl-CS"/>
        </w:rPr>
        <w:t>.</w:t>
      </w:r>
    </w:p>
    <w:p w:rsidR="00771564" w:rsidRPr="00F10346" w:rsidRDefault="00771564" w:rsidP="006B66DB">
      <w:pPr>
        <w:pStyle w:val="ListParagraph"/>
        <w:autoSpaceDE w:val="0"/>
        <w:autoSpaceDN w:val="0"/>
        <w:adjustRightInd w:val="0"/>
        <w:spacing w:before="0" w:after="0" w:line="240" w:lineRule="auto"/>
        <w:ind w:left="0"/>
        <w:contextualSpacing w:val="0"/>
        <w:rPr>
          <w:rFonts w:ascii="Arial" w:hAnsi="Arial" w:cs="Arial"/>
          <w:color w:val="00B0F0"/>
        </w:rPr>
      </w:pPr>
    </w:p>
    <w:p w:rsidR="00C54694" w:rsidRPr="001307D8" w:rsidRDefault="00C54694" w:rsidP="008112A2">
      <w:pPr>
        <w:spacing w:before="0"/>
        <w:rPr>
          <w:rFonts w:cs="Arial"/>
          <w:color w:val="00B0F0"/>
          <w:lang w:val="sr-Cyrl-RS" w:eastAsia="zh-CN"/>
        </w:rPr>
      </w:pPr>
    </w:p>
    <w:p w:rsidR="00C54694" w:rsidRDefault="00C54694" w:rsidP="008112A2">
      <w:pPr>
        <w:spacing w:before="0"/>
        <w:rPr>
          <w:rFonts w:cs="Arial"/>
          <w:color w:val="00B0F0"/>
          <w:lang w:eastAsia="zh-CN"/>
        </w:rPr>
      </w:pPr>
    </w:p>
    <w:p w:rsidR="00C54694" w:rsidRPr="00F10346" w:rsidRDefault="00C54694" w:rsidP="008112A2">
      <w:pPr>
        <w:spacing w:before="0"/>
        <w:rPr>
          <w:rFonts w:cs="Arial"/>
          <w:color w:val="00B0F0"/>
          <w:lang w:eastAsia="zh-CN"/>
        </w:rPr>
      </w:pPr>
    </w:p>
    <w:p w:rsidR="00756A02" w:rsidRPr="00F10346" w:rsidRDefault="00756A02" w:rsidP="008A72C2">
      <w:pPr>
        <w:pStyle w:val="Heading10"/>
        <w:numPr>
          <w:ilvl w:val="0"/>
          <w:numId w:val="23"/>
        </w:numPr>
      </w:pPr>
      <w:bookmarkStart w:id="40"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4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F10346" w:rsidTr="007A33EA">
        <w:trPr>
          <w:trHeight w:val="524"/>
          <w:jc w:val="center"/>
        </w:trPr>
        <w:tc>
          <w:tcPr>
            <w:tcW w:w="686" w:type="dxa"/>
            <w:vAlign w:val="center"/>
          </w:tcPr>
          <w:p w:rsidR="00175774" w:rsidRPr="00F10346" w:rsidRDefault="00175774" w:rsidP="003A4822">
            <w:pPr>
              <w:jc w:val="center"/>
              <w:rPr>
                <w:rFonts w:cs="Arial"/>
                <w:b/>
              </w:rPr>
            </w:pPr>
            <w:r w:rsidRPr="00F10346">
              <w:rPr>
                <w:rFonts w:cs="Arial"/>
                <w:b/>
              </w:rPr>
              <w:t>Ред. бр.</w:t>
            </w:r>
          </w:p>
        </w:tc>
        <w:tc>
          <w:tcPr>
            <w:tcW w:w="8559"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7A33EA">
        <w:trPr>
          <w:jc w:val="center"/>
        </w:trPr>
        <w:tc>
          <w:tcPr>
            <w:tcW w:w="686" w:type="dxa"/>
            <w:vAlign w:val="center"/>
          </w:tcPr>
          <w:p w:rsidR="00175774" w:rsidRPr="00F10346" w:rsidRDefault="00175774" w:rsidP="003A4822">
            <w:pPr>
              <w:jc w:val="center"/>
              <w:rPr>
                <w:rFonts w:cs="Arial"/>
              </w:rPr>
            </w:pPr>
            <w:r w:rsidRPr="00F10346">
              <w:rPr>
                <w:rFonts w:cs="Arial"/>
              </w:rPr>
              <w:t>1.</w:t>
            </w:r>
          </w:p>
        </w:tc>
        <w:tc>
          <w:tcPr>
            <w:tcW w:w="8559"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8A72C2">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8A72C2">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7A33EA">
        <w:trPr>
          <w:trHeight w:val="3706"/>
          <w:jc w:val="center"/>
        </w:trPr>
        <w:tc>
          <w:tcPr>
            <w:tcW w:w="686" w:type="dxa"/>
            <w:vAlign w:val="center"/>
          </w:tcPr>
          <w:p w:rsidR="00175774" w:rsidRPr="00F10346" w:rsidRDefault="00175774" w:rsidP="003A4822">
            <w:pPr>
              <w:jc w:val="center"/>
              <w:rPr>
                <w:rFonts w:cs="Arial"/>
              </w:rPr>
            </w:pPr>
            <w:r w:rsidRPr="00F10346">
              <w:rPr>
                <w:rFonts w:cs="Arial"/>
              </w:rPr>
              <w:t>2.</w:t>
            </w:r>
          </w:p>
        </w:tc>
        <w:tc>
          <w:tcPr>
            <w:tcW w:w="8559"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6"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w:t>
            </w:r>
            <w:r w:rsidRPr="00F10346">
              <w:rPr>
                <w:rFonts w:cs="Arial"/>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8A72C2">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8A72C2">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8A72C2">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8A72C2">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7A33EA">
        <w:trPr>
          <w:trHeight w:val="70"/>
          <w:jc w:val="center"/>
        </w:trPr>
        <w:tc>
          <w:tcPr>
            <w:tcW w:w="686" w:type="dxa"/>
            <w:vAlign w:val="center"/>
          </w:tcPr>
          <w:p w:rsidR="00175774" w:rsidRPr="00F10346" w:rsidRDefault="00175774" w:rsidP="003A4822">
            <w:pPr>
              <w:jc w:val="center"/>
              <w:rPr>
                <w:rFonts w:cs="Arial"/>
              </w:rPr>
            </w:pPr>
            <w:r w:rsidRPr="00F10346">
              <w:rPr>
                <w:rFonts w:cs="Arial"/>
              </w:rPr>
              <w:lastRenderedPageBreak/>
              <w:t>3.</w:t>
            </w:r>
          </w:p>
        </w:tc>
        <w:tc>
          <w:tcPr>
            <w:tcW w:w="8559"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796BB5">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796BB5">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796BB5">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8A72C2">
            <w:pPr>
              <w:numPr>
                <w:ilvl w:val="0"/>
                <w:numId w:val="18"/>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7A33EA">
        <w:trPr>
          <w:jc w:val="center"/>
        </w:trPr>
        <w:tc>
          <w:tcPr>
            <w:tcW w:w="686" w:type="dxa"/>
            <w:vAlign w:val="center"/>
          </w:tcPr>
          <w:p w:rsidR="00175774" w:rsidRPr="00F10346" w:rsidRDefault="00175774" w:rsidP="003A4822">
            <w:pPr>
              <w:jc w:val="center"/>
              <w:rPr>
                <w:rFonts w:cs="Arial"/>
              </w:rPr>
            </w:pPr>
            <w:r w:rsidRPr="00F10346">
              <w:rPr>
                <w:rFonts w:cs="Arial"/>
              </w:rPr>
              <w:t xml:space="preserve">4. </w:t>
            </w:r>
          </w:p>
        </w:tc>
        <w:tc>
          <w:tcPr>
            <w:tcW w:w="8559"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F10346">
              <w:rPr>
                <w:rFonts w:cs="Arial"/>
                <w:lang w:val="ru-RU"/>
              </w:rPr>
              <w:lastRenderedPageBreak/>
              <w:t>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w:t>
            </w:r>
            <w:r w:rsidR="00C54694">
              <w:rPr>
                <w:rFonts w:cs="Arial"/>
              </w:rPr>
              <w:t>а 75. став 2. ЗЈН(Образац бр.4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8A72C2">
            <w:pPr>
              <w:numPr>
                <w:ilvl w:val="0"/>
                <w:numId w:val="20"/>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8A72C2">
            <w:pPr>
              <w:numPr>
                <w:ilvl w:val="0"/>
                <w:numId w:val="20"/>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8A72C2">
            <w:pPr>
              <w:numPr>
                <w:ilvl w:val="0"/>
                <w:numId w:val="20"/>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7A33EA">
        <w:trPr>
          <w:jc w:val="center"/>
        </w:trPr>
        <w:tc>
          <w:tcPr>
            <w:tcW w:w="686" w:type="dxa"/>
            <w:vAlign w:val="center"/>
          </w:tcPr>
          <w:p w:rsidR="00175774" w:rsidRPr="00F10346" w:rsidRDefault="00175774" w:rsidP="003A4822">
            <w:pPr>
              <w:jc w:val="center"/>
              <w:rPr>
                <w:rFonts w:cs="Arial"/>
                <w:color w:val="00B0F0"/>
              </w:rPr>
            </w:pPr>
          </w:p>
        </w:tc>
        <w:tc>
          <w:tcPr>
            <w:tcW w:w="8559" w:type="dxa"/>
          </w:tcPr>
          <w:p w:rsidR="00C54694" w:rsidRPr="00AC2A82" w:rsidRDefault="00C54694" w:rsidP="00C54694">
            <w:pPr>
              <w:ind w:right="-180"/>
              <w:jc w:val="center"/>
              <w:rPr>
                <w:rFonts w:cs="Arial"/>
                <w:b/>
              </w:rPr>
            </w:pPr>
            <w:r w:rsidRPr="00AC2A82">
              <w:rPr>
                <w:rFonts w:cs="Arial"/>
                <w:b/>
              </w:rPr>
              <w:t xml:space="preserve">4.2  ДОДАТНИ УСЛОВИ </w:t>
            </w:r>
          </w:p>
          <w:p w:rsidR="00175774" w:rsidRPr="00F10346" w:rsidRDefault="00C54694" w:rsidP="00C54694">
            <w:pPr>
              <w:spacing w:before="0"/>
              <w:rPr>
                <w:rFonts w:eastAsia="Calibri" w:cs="Arial"/>
                <w:color w:val="00B0F0"/>
              </w:rPr>
            </w:pPr>
            <w:r w:rsidRPr="00AC2A82">
              <w:rPr>
                <w:rFonts w:cs="Arial"/>
                <w:b/>
              </w:rPr>
              <w:t>ЗА УЧЕШЋЕ У ПОСТУПКУ ЈАВНЕ НАБАВКЕ ИЗ ЧЛАНА 76. ЗАКОНА</w:t>
            </w:r>
          </w:p>
        </w:tc>
      </w:tr>
      <w:tr w:rsidR="007A33EA" w:rsidRPr="007A33EA" w:rsidTr="007A33EA">
        <w:trPr>
          <w:jc w:val="center"/>
        </w:trPr>
        <w:tc>
          <w:tcPr>
            <w:tcW w:w="686" w:type="dxa"/>
            <w:vAlign w:val="center"/>
          </w:tcPr>
          <w:p w:rsidR="007A33EA" w:rsidRPr="00BA781C" w:rsidRDefault="00BA781C" w:rsidP="003A4822">
            <w:pPr>
              <w:jc w:val="center"/>
              <w:rPr>
                <w:rFonts w:cs="Arial"/>
                <w:lang w:val="sr-Cyrl-RS"/>
              </w:rPr>
            </w:pPr>
            <w:r>
              <w:rPr>
                <w:rFonts w:cs="Arial"/>
                <w:lang w:val="sr-Cyrl-RS"/>
              </w:rPr>
              <w:t>5</w:t>
            </w:r>
          </w:p>
        </w:tc>
        <w:tc>
          <w:tcPr>
            <w:tcW w:w="8559" w:type="dxa"/>
          </w:tcPr>
          <w:p w:rsidR="007A33EA" w:rsidRPr="007A33EA" w:rsidRDefault="007A33EA" w:rsidP="00C44BD0">
            <w:pPr>
              <w:autoSpaceDE w:val="0"/>
              <w:autoSpaceDN w:val="0"/>
              <w:adjustRightInd w:val="0"/>
              <w:rPr>
                <w:rFonts w:cs="Arial"/>
                <w:b/>
                <w:u w:val="single"/>
              </w:rPr>
            </w:pPr>
            <w:r w:rsidRPr="007A33EA">
              <w:rPr>
                <w:rFonts w:cs="Arial"/>
                <w:b/>
                <w:u w:val="single"/>
              </w:rPr>
              <w:t>Услов:</w:t>
            </w:r>
          </w:p>
          <w:p w:rsidR="007A33EA" w:rsidRPr="007A33EA" w:rsidRDefault="007A33EA" w:rsidP="00C44BD0">
            <w:pPr>
              <w:autoSpaceDE w:val="0"/>
              <w:autoSpaceDN w:val="0"/>
              <w:adjustRightInd w:val="0"/>
              <w:rPr>
                <w:rFonts w:cs="Arial"/>
              </w:rPr>
            </w:pPr>
            <w:r w:rsidRPr="007A33EA">
              <w:rPr>
                <w:rFonts w:cs="Arial"/>
              </w:rPr>
              <w:t>Кадровски капацитет</w:t>
            </w:r>
          </w:p>
          <w:p w:rsidR="007A33EA" w:rsidRPr="007A33EA" w:rsidRDefault="007A33EA" w:rsidP="00C44BD0">
            <w:pPr>
              <w:autoSpaceDE w:val="0"/>
              <w:autoSpaceDN w:val="0"/>
              <w:adjustRightInd w:val="0"/>
              <w:spacing w:before="0"/>
              <w:ind w:right="355"/>
              <w:rPr>
                <w:rFonts w:cs="Arial"/>
                <w:lang w:val="sr-Cyrl-RS"/>
              </w:rPr>
            </w:pPr>
            <w:r w:rsidRPr="007A33EA">
              <w:rPr>
                <w:rFonts w:cs="Arial"/>
              </w:rPr>
              <w:t>Понуђач располаже</w:t>
            </w:r>
            <w:r w:rsidR="00020A03" w:rsidRPr="007A33EA">
              <w:rPr>
                <w:rFonts w:cs="Arial"/>
              </w:rPr>
              <w:t xml:space="preserve"> </w:t>
            </w:r>
            <w:r w:rsidR="00020A03">
              <w:rPr>
                <w:rFonts w:cs="Arial"/>
                <w:lang w:val="sr-Cyrl-RS"/>
              </w:rPr>
              <w:t>минималним</w:t>
            </w:r>
            <w:r w:rsidR="00020A03" w:rsidRPr="007A33EA">
              <w:rPr>
                <w:rFonts w:cs="Arial"/>
              </w:rPr>
              <w:t xml:space="preserve"> </w:t>
            </w:r>
            <w:r w:rsidRPr="007A33EA">
              <w:rPr>
                <w:rFonts w:cs="Arial"/>
              </w:rPr>
              <w:t>кадровским капацитетом ако има запослен</w:t>
            </w:r>
            <w:r w:rsidRPr="007A33EA">
              <w:rPr>
                <w:rFonts w:cs="Arial"/>
                <w:lang w:val="sr-Cyrl-RS"/>
              </w:rPr>
              <w:t>е</w:t>
            </w:r>
            <w:r w:rsidRPr="007A33EA">
              <w:rPr>
                <w:rFonts w:cs="Arial"/>
              </w:rPr>
              <w:t xml:space="preserve"> </w:t>
            </w:r>
            <w:r w:rsidRPr="007A33EA">
              <w:rPr>
                <w:rFonts w:cs="Arial"/>
                <w:lang w:val="sr-Cyrl-CS"/>
              </w:rPr>
              <w:t xml:space="preserve">извршиоце </w:t>
            </w:r>
            <w:r w:rsidRPr="007A33EA">
              <w:rPr>
                <w:rFonts w:cs="Arial"/>
              </w:rPr>
              <w:t xml:space="preserve">односно </w:t>
            </w:r>
            <w:r w:rsidRPr="007A33EA">
              <w:rPr>
                <w:rFonts w:cs="Arial"/>
                <w:lang w:val="sr-Cyrl-CS"/>
              </w:rPr>
              <w:t>има радно ангажоване извршиоце</w:t>
            </w:r>
            <w:r w:rsidRPr="007A33EA">
              <w:rPr>
                <w:rFonts w:cs="Arial"/>
              </w:rPr>
              <w:t xml:space="preserve"> (по основу другог облика ангажовања ван радног односа, предвиђеног члановима 197-202. Закона о раду)</w:t>
            </w:r>
            <w:r w:rsidRPr="007A33EA">
              <w:rPr>
                <w:rFonts w:cs="Arial"/>
                <w:lang w:val="sr-Cyrl-RS"/>
              </w:rPr>
              <w:t xml:space="preserve"> и то:</w:t>
            </w:r>
          </w:p>
          <w:p w:rsidR="007A33EA" w:rsidRPr="007A33EA" w:rsidRDefault="007A33EA" w:rsidP="00C44BD0">
            <w:pPr>
              <w:rPr>
                <w:rFonts w:eastAsia="Calibri" w:cs="Arial"/>
                <w:lang w:val="sr-Cyrl-RS"/>
              </w:rPr>
            </w:pPr>
            <w:r w:rsidRPr="007A33EA">
              <w:rPr>
                <w:rFonts w:cs="Arial"/>
                <w:lang w:val="sr-Cyrl-RS"/>
              </w:rPr>
              <w:t>1.</w:t>
            </w:r>
            <w:r w:rsidRPr="007A33EA">
              <w:rPr>
                <w:rFonts w:eastAsia="Calibri" w:cs="Arial"/>
                <w:lang w:val="sr-Cyrl-RS"/>
              </w:rPr>
              <w:t>Најмање једно лице са лиценцом 350 (пројектовање електроенергетских инсталација ниског и средњег напона)</w:t>
            </w:r>
          </w:p>
          <w:p w:rsidR="007A33EA" w:rsidRPr="007A33EA" w:rsidRDefault="00020A03" w:rsidP="00C44BD0">
            <w:pPr>
              <w:rPr>
                <w:rFonts w:eastAsia="Calibri" w:cs="Arial"/>
                <w:lang w:val="sr-Cyrl-RS"/>
              </w:rPr>
            </w:pPr>
            <w:r>
              <w:rPr>
                <w:rFonts w:eastAsia="Calibri" w:cs="Arial"/>
                <w:lang w:val="sr-Cyrl-RS"/>
              </w:rPr>
              <w:t>2.</w:t>
            </w:r>
            <w:r w:rsidR="007A33EA" w:rsidRPr="007A33EA">
              <w:rPr>
                <w:rFonts w:eastAsia="Calibri" w:cs="Arial"/>
                <w:lang w:val="sr-Cyrl-RS"/>
              </w:rPr>
              <w:t>Најмање једно лице са лиценцом 450 (извођење електроенергетских инсталација ниског и средњег напона)</w:t>
            </w:r>
          </w:p>
          <w:p w:rsidR="007A33EA" w:rsidRPr="007A33EA" w:rsidRDefault="007A33EA" w:rsidP="00C44BD0">
            <w:pPr>
              <w:autoSpaceDE w:val="0"/>
              <w:autoSpaceDN w:val="0"/>
              <w:adjustRightInd w:val="0"/>
              <w:rPr>
                <w:rFonts w:cs="Arial"/>
                <w:b/>
                <w:u w:val="single"/>
              </w:rPr>
            </w:pPr>
            <w:r w:rsidRPr="007A33EA">
              <w:rPr>
                <w:rFonts w:cs="Arial"/>
                <w:b/>
                <w:u w:val="single"/>
              </w:rPr>
              <w:t xml:space="preserve">Доказ: </w:t>
            </w:r>
          </w:p>
          <w:p w:rsidR="007A33EA" w:rsidRPr="007A33EA" w:rsidRDefault="007A33EA" w:rsidP="008A72C2">
            <w:pPr>
              <w:numPr>
                <w:ilvl w:val="0"/>
                <w:numId w:val="27"/>
              </w:numPr>
              <w:tabs>
                <w:tab w:val="left" w:pos="680"/>
              </w:tabs>
              <w:snapToGrid w:val="0"/>
              <w:spacing w:before="0" w:line="276" w:lineRule="auto"/>
              <w:contextualSpacing/>
              <w:rPr>
                <w:rFonts w:eastAsia="Calibri" w:cs="Arial"/>
              </w:rPr>
            </w:pPr>
            <w:r w:rsidRPr="007A33EA">
              <w:rPr>
                <w:rFonts w:eastAsia="Calibri" w:cs="Arial"/>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7A33EA" w:rsidRPr="007A33EA" w:rsidRDefault="007A33EA" w:rsidP="008A72C2">
            <w:pPr>
              <w:numPr>
                <w:ilvl w:val="0"/>
                <w:numId w:val="27"/>
              </w:numPr>
              <w:tabs>
                <w:tab w:val="left" w:pos="680"/>
              </w:tabs>
              <w:snapToGrid w:val="0"/>
              <w:spacing w:before="0" w:line="276" w:lineRule="auto"/>
              <w:contextualSpacing/>
              <w:rPr>
                <w:rFonts w:eastAsia="Calibri" w:cs="Arial"/>
              </w:rPr>
            </w:pPr>
            <w:r w:rsidRPr="007A33EA">
              <w:rPr>
                <w:rFonts w:eastAsia="Calibri" w:cs="Arial"/>
              </w:rPr>
              <w:t>Фотокопија важећег уговора о ангажовању (за лица ангажована ван радног односа)</w:t>
            </w:r>
          </w:p>
          <w:p w:rsidR="007A33EA" w:rsidRPr="007A33EA" w:rsidRDefault="007A33EA" w:rsidP="008A72C2">
            <w:pPr>
              <w:numPr>
                <w:ilvl w:val="0"/>
                <w:numId w:val="27"/>
              </w:numPr>
              <w:tabs>
                <w:tab w:val="left" w:pos="680"/>
              </w:tabs>
              <w:snapToGrid w:val="0"/>
              <w:spacing w:before="0" w:line="276" w:lineRule="auto"/>
              <w:contextualSpacing/>
              <w:rPr>
                <w:rFonts w:eastAsia="Calibri" w:cs="Arial"/>
              </w:rPr>
            </w:pPr>
            <w:r w:rsidRPr="007A33EA">
              <w:rPr>
                <w:rFonts w:eastAsia="Calibri" w:cs="Arial"/>
              </w:rPr>
              <w:t>Фотоко</w:t>
            </w:r>
            <w:r w:rsidR="00020A03">
              <w:rPr>
                <w:rFonts w:eastAsia="Calibri" w:cs="Arial"/>
              </w:rPr>
              <w:t>пија важећих лиценци 350 и 450</w:t>
            </w:r>
            <w:r w:rsidRPr="007A33EA">
              <w:rPr>
                <w:rFonts w:eastAsia="Calibri" w:cs="Arial"/>
              </w:rPr>
              <w:tab/>
              <w:t>са потврдом Инжењерске коморе о важењу исте</w:t>
            </w:r>
          </w:p>
          <w:p w:rsidR="007A33EA" w:rsidRPr="007A33EA" w:rsidRDefault="007A33EA" w:rsidP="007A33EA">
            <w:pPr>
              <w:tabs>
                <w:tab w:val="left" w:pos="680"/>
              </w:tabs>
              <w:snapToGrid w:val="0"/>
              <w:spacing w:before="0" w:line="276" w:lineRule="auto"/>
              <w:ind w:left="360"/>
              <w:contextualSpacing/>
              <w:rPr>
                <w:rFonts w:eastAsia="Calibri" w:cs="Arial"/>
                <w:b/>
                <w:u w:val="single"/>
              </w:rPr>
            </w:pPr>
            <w:r w:rsidRPr="007A33EA">
              <w:rPr>
                <w:rFonts w:eastAsia="Calibri" w:cs="Arial"/>
                <w:b/>
                <w:u w:val="single"/>
              </w:rPr>
              <w:t>Напомена:</w:t>
            </w:r>
          </w:p>
          <w:p w:rsidR="007A33EA" w:rsidRPr="007A33EA" w:rsidRDefault="007A33EA" w:rsidP="008A72C2">
            <w:pPr>
              <w:numPr>
                <w:ilvl w:val="0"/>
                <w:numId w:val="36"/>
              </w:numPr>
              <w:autoSpaceDE w:val="0"/>
              <w:autoSpaceDN w:val="0"/>
              <w:adjustRightInd w:val="0"/>
              <w:spacing w:before="0"/>
              <w:rPr>
                <w:rFonts w:cs="Arial"/>
              </w:rPr>
            </w:pPr>
            <w:r w:rsidRPr="007A33EA">
              <w:rPr>
                <w:rFonts w:cs="Arial"/>
              </w:rPr>
              <w:t>У случају да понуду подноси група понуђача,</w:t>
            </w:r>
            <w:r w:rsidRPr="007A33EA">
              <w:rPr>
                <w:rFonts w:cs="Arial"/>
                <w:lang w:val="sr-Cyrl-RS"/>
              </w:rPr>
              <w:t xml:space="preserve"> те</w:t>
            </w:r>
            <w:r w:rsidRPr="007A33EA">
              <w:rPr>
                <w:rFonts w:cs="Arial"/>
              </w:rPr>
              <w:t xml:space="preserve">  уколико више њих заједно испуњавају услов ов</w:t>
            </w:r>
            <w:r w:rsidRPr="007A33EA">
              <w:rPr>
                <w:rFonts w:cs="Arial"/>
                <w:lang w:val="sr-Cyrl-RS"/>
              </w:rPr>
              <w:t xml:space="preserve">е </w:t>
            </w:r>
            <w:r w:rsidRPr="007A33EA">
              <w:rPr>
                <w:rFonts w:cs="Arial"/>
              </w:rPr>
              <w:t xml:space="preserve"> доказ</w:t>
            </w:r>
            <w:r w:rsidRPr="007A33EA">
              <w:rPr>
                <w:rFonts w:cs="Arial"/>
                <w:lang w:val="sr-Cyrl-RS"/>
              </w:rPr>
              <w:t>е</w:t>
            </w:r>
            <w:r w:rsidRPr="007A33EA">
              <w:rPr>
                <w:rFonts w:cs="Arial"/>
              </w:rPr>
              <w:t xml:space="preserve"> доставити за те чланове.</w:t>
            </w:r>
          </w:p>
          <w:p w:rsidR="007A33EA" w:rsidRPr="007A33EA" w:rsidRDefault="007A33EA" w:rsidP="008A72C2">
            <w:pPr>
              <w:numPr>
                <w:ilvl w:val="0"/>
                <w:numId w:val="36"/>
              </w:numPr>
              <w:autoSpaceDE w:val="0"/>
              <w:autoSpaceDN w:val="0"/>
              <w:adjustRightInd w:val="0"/>
              <w:spacing w:before="0"/>
              <w:rPr>
                <w:rFonts w:cs="Arial"/>
                <w:color w:val="00B0F0"/>
                <w:lang w:val="sr-Cyrl-RS"/>
              </w:rPr>
            </w:pPr>
            <w:r w:rsidRPr="007A33EA">
              <w:rPr>
                <w:rFonts w:cs="Arial"/>
              </w:rPr>
              <w:t>У случају да понуђач подноси понуду са подизвођачем, ове доказе не треба доставити за подизвођача.</w:t>
            </w:r>
          </w:p>
        </w:tc>
      </w:tr>
    </w:tbl>
    <w:p w:rsidR="00A208F3" w:rsidRPr="007A33EA" w:rsidRDefault="00A208F3" w:rsidP="00B13CD3">
      <w:pPr>
        <w:spacing w:before="0"/>
        <w:rPr>
          <w:rFonts w:cs="Arial"/>
          <w:lang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и дода</w:t>
      </w:r>
      <w:r w:rsidR="00B518E4">
        <w:rPr>
          <w:rFonts w:cs="Arial"/>
          <w:lang w:eastAsia="zh-CN"/>
        </w:rPr>
        <w:t xml:space="preserve">тне услове из тачака 1. </w:t>
      </w:r>
      <w:r w:rsidR="007F582B" w:rsidRPr="00F10346">
        <w:rPr>
          <w:rFonts w:cs="Arial"/>
          <w:lang w:eastAsia="zh-CN"/>
        </w:rPr>
        <w:t>д</w:t>
      </w:r>
      <w:r w:rsidRPr="00F10346">
        <w:rPr>
          <w:rFonts w:cs="Arial"/>
          <w:lang w:eastAsia="zh-CN"/>
        </w:rPr>
        <w:t>о</w:t>
      </w:r>
      <w:r w:rsidR="007A33EA">
        <w:rPr>
          <w:rFonts w:cs="Arial"/>
          <w:lang w:val="sr-Cyrl-RS" w:eastAsia="zh-CN"/>
        </w:rPr>
        <w:t xml:space="preserve"> </w:t>
      </w:r>
      <w:r w:rsidR="00BA781C">
        <w:rPr>
          <w:rFonts w:cs="Arial"/>
          <w:lang w:val="sr-Cyrl-RS" w:eastAsia="zh-CN"/>
        </w:rPr>
        <w:t>5</w:t>
      </w:r>
      <w:r w:rsidR="00B518E4">
        <w:rPr>
          <w:rFonts w:cs="Arial"/>
          <w:lang w:eastAsia="zh-CN"/>
        </w:rPr>
        <w:t xml:space="preserve">. </w:t>
      </w:r>
      <w:r w:rsidRPr="00F10346">
        <w:rPr>
          <w:rFonts w:cs="Arial"/>
          <w:lang w:eastAsia="zh-CN"/>
        </w:rPr>
        <w:t>овог обрасца, биће одбијена као неприхватљива.</w:t>
      </w: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lastRenderedPageBreak/>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7"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8"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F10346" w:rsidRDefault="00BE7496" w:rsidP="00B13CD3">
      <w:pPr>
        <w:spacing w:before="0"/>
        <w:rPr>
          <w:rFonts w:cs="Arial"/>
          <w:color w:val="00B0F0"/>
          <w:lang w:eastAsia="zh-CN"/>
        </w:rPr>
      </w:pPr>
    </w:p>
    <w:p w:rsidR="001C1366" w:rsidRDefault="001C1366">
      <w:pPr>
        <w:spacing w:before="0"/>
        <w:jc w:val="left"/>
        <w:rPr>
          <w:rFonts w:cs="Arial"/>
          <w:b/>
        </w:rPr>
      </w:pPr>
      <w:bookmarkStart w:id="41" w:name="_Toc300928429"/>
      <w:bookmarkStart w:id="42" w:name="_Toc301160124"/>
      <w:bookmarkStart w:id="43" w:name="_Toc301165012"/>
      <w:bookmarkStart w:id="44" w:name="_Toc301248344"/>
      <w:bookmarkStart w:id="45" w:name="_Toc300928434"/>
      <w:bookmarkStart w:id="46" w:name="_Toc301160129"/>
      <w:bookmarkStart w:id="47" w:name="_Toc301165017"/>
      <w:bookmarkStart w:id="48" w:name="_Toc301248349"/>
      <w:bookmarkStart w:id="49" w:name="_Toc300928436"/>
      <w:bookmarkStart w:id="50" w:name="_Toc301160131"/>
      <w:bookmarkStart w:id="51" w:name="_Toc301165019"/>
      <w:bookmarkStart w:id="52" w:name="_Toc301248351"/>
      <w:bookmarkStart w:id="53" w:name="_Toc300928440"/>
      <w:bookmarkStart w:id="54" w:name="_Toc301160135"/>
      <w:bookmarkStart w:id="55" w:name="_Toc301165023"/>
      <w:bookmarkStart w:id="56" w:name="_Toc301248355"/>
      <w:bookmarkStart w:id="57" w:name="_Toc300928441"/>
      <w:bookmarkStart w:id="58" w:name="_Toc301160136"/>
      <w:bookmarkStart w:id="59" w:name="_Toc301165024"/>
      <w:bookmarkStart w:id="60" w:name="_Toc301248356"/>
      <w:bookmarkStart w:id="61" w:name="_Toc300928443"/>
      <w:bookmarkStart w:id="62" w:name="_Toc301160138"/>
      <w:bookmarkStart w:id="63" w:name="_Toc301165026"/>
      <w:bookmarkStart w:id="64" w:name="_Toc301248358"/>
      <w:bookmarkStart w:id="65" w:name="_Toc300928444"/>
      <w:bookmarkStart w:id="66" w:name="_Toc301160139"/>
      <w:bookmarkStart w:id="67" w:name="_Toc301165027"/>
      <w:bookmarkStart w:id="68" w:name="_Toc301248359"/>
      <w:bookmarkStart w:id="69" w:name="_Toc300928445"/>
      <w:bookmarkStart w:id="70" w:name="_Toc301160140"/>
      <w:bookmarkStart w:id="71" w:name="_Toc301165028"/>
      <w:bookmarkStart w:id="72" w:name="_Toc301248360"/>
      <w:bookmarkStart w:id="73" w:name="_Toc300928447"/>
      <w:bookmarkStart w:id="74" w:name="_Toc301160142"/>
      <w:bookmarkStart w:id="75" w:name="_Toc301165030"/>
      <w:bookmarkStart w:id="76" w:name="_Toc301248362"/>
      <w:bookmarkStart w:id="77" w:name="_Toc300928448"/>
      <w:bookmarkStart w:id="78" w:name="_Toc301160143"/>
      <w:bookmarkStart w:id="79" w:name="_Toc301165031"/>
      <w:bookmarkStart w:id="80" w:name="_Toc301248363"/>
      <w:bookmarkStart w:id="81" w:name="_Toc300928449"/>
      <w:bookmarkStart w:id="82" w:name="_Toc301160144"/>
      <w:bookmarkStart w:id="83" w:name="_Toc301165032"/>
      <w:bookmarkStart w:id="84" w:name="_Toc301248364"/>
      <w:bookmarkStart w:id="85" w:name="_Toc300928450"/>
      <w:bookmarkStart w:id="86" w:name="_Toc301160145"/>
      <w:bookmarkStart w:id="87" w:name="_Toc301165033"/>
      <w:bookmarkStart w:id="88" w:name="_Toc301248365"/>
      <w:bookmarkStart w:id="89" w:name="_Toc300928451"/>
      <w:bookmarkStart w:id="90" w:name="_Toc301160146"/>
      <w:bookmarkStart w:id="91" w:name="_Toc301165034"/>
      <w:bookmarkStart w:id="92" w:name="_Toc301248366"/>
      <w:bookmarkStart w:id="93" w:name="_Toc300928452"/>
      <w:bookmarkStart w:id="94" w:name="_Toc301160147"/>
      <w:bookmarkStart w:id="95" w:name="_Toc301165035"/>
      <w:bookmarkStart w:id="96" w:name="_Toc301248367"/>
      <w:bookmarkStart w:id="97" w:name="_Toc300928453"/>
      <w:bookmarkStart w:id="98" w:name="_Toc301160148"/>
      <w:bookmarkStart w:id="99" w:name="_Toc301165036"/>
      <w:bookmarkStart w:id="100" w:name="_Toc301248368"/>
      <w:bookmarkStart w:id="101" w:name="_Toc300928454"/>
      <w:bookmarkStart w:id="102" w:name="_Toc301160149"/>
      <w:bookmarkStart w:id="103" w:name="_Toc301165037"/>
      <w:bookmarkStart w:id="104" w:name="_Toc301248369"/>
      <w:bookmarkStart w:id="105" w:name="_Toc300928455"/>
      <w:bookmarkStart w:id="106" w:name="_Toc301160150"/>
      <w:bookmarkStart w:id="107" w:name="_Toc301165038"/>
      <w:bookmarkStart w:id="108" w:name="_Toc301248370"/>
      <w:bookmarkStart w:id="109" w:name="_Toc300928456"/>
      <w:bookmarkStart w:id="110" w:name="_Toc301160151"/>
      <w:bookmarkStart w:id="111" w:name="_Toc301165039"/>
      <w:bookmarkStart w:id="112" w:name="_Toc301248371"/>
      <w:bookmarkStart w:id="113" w:name="_Toc300928457"/>
      <w:bookmarkStart w:id="114" w:name="_Toc301160152"/>
      <w:bookmarkStart w:id="115" w:name="_Toc301165040"/>
      <w:bookmarkStart w:id="116" w:name="_Toc301248372"/>
      <w:bookmarkStart w:id="117" w:name="_Toc300928458"/>
      <w:bookmarkStart w:id="118" w:name="_Toc301160153"/>
      <w:bookmarkStart w:id="119" w:name="_Toc301165041"/>
      <w:bookmarkStart w:id="120" w:name="_Toc301248373"/>
      <w:bookmarkStart w:id="121" w:name="_Toc300928459"/>
      <w:bookmarkStart w:id="122" w:name="_Toc301160154"/>
      <w:bookmarkStart w:id="123" w:name="_Toc301165042"/>
      <w:bookmarkStart w:id="124" w:name="_Toc301248374"/>
      <w:bookmarkStart w:id="125" w:name="_Toc300928462"/>
      <w:bookmarkStart w:id="126" w:name="_Toc301160157"/>
      <w:bookmarkStart w:id="127" w:name="_Toc301165045"/>
      <w:bookmarkStart w:id="128" w:name="_Toc301248377"/>
      <w:bookmarkStart w:id="129" w:name="_Toc300928464"/>
      <w:bookmarkStart w:id="130" w:name="_Toc301160159"/>
      <w:bookmarkStart w:id="131" w:name="_Toc301165047"/>
      <w:bookmarkStart w:id="132" w:name="_Toc301248379"/>
      <w:bookmarkStart w:id="133" w:name="_Toc300928466"/>
      <w:bookmarkStart w:id="134" w:name="_Toc301160161"/>
      <w:bookmarkStart w:id="135" w:name="_Toc301165049"/>
      <w:bookmarkStart w:id="136" w:name="_Toc301248381"/>
      <w:bookmarkStart w:id="137" w:name="_Toc300928467"/>
      <w:bookmarkStart w:id="138" w:name="_Toc301160162"/>
      <w:bookmarkStart w:id="139" w:name="_Toc301165050"/>
      <w:bookmarkStart w:id="140" w:name="_Toc301248382"/>
      <w:bookmarkStart w:id="141" w:name="_Toc300928468"/>
      <w:bookmarkStart w:id="142" w:name="_Toc301160163"/>
      <w:bookmarkStart w:id="143" w:name="_Toc301165051"/>
      <w:bookmarkStart w:id="144" w:name="_Toc301248383"/>
      <w:bookmarkStart w:id="145" w:name="_Toc300928474"/>
      <w:bookmarkStart w:id="146" w:name="_Toc301160169"/>
      <w:bookmarkStart w:id="147" w:name="_Toc301165057"/>
      <w:bookmarkStart w:id="148" w:name="_Toc301248389"/>
      <w:bookmarkStart w:id="149" w:name="_Toc300928476"/>
      <w:bookmarkStart w:id="150" w:name="_Toc301160171"/>
      <w:bookmarkStart w:id="151" w:name="_Toc301165059"/>
      <w:bookmarkStart w:id="152" w:name="_Toc301248391"/>
      <w:bookmarkStart w:id="153" w:name="_Toc300928478"/>
      <w:bookmarkStart w:id="154" w:name="_Toc301160173"/>
      <w:bookmarkStart w:id="155" w:name="_Toc301165061"/>
      <w:bookmarkStart w:id="156" w:name="_Toc301248393"/>
      <w:bookmarkStart w:id="157" w:name="_Toc300928480"/>
      <w:bookmarkStart w:id="158" w:name="_Toc301160175"/>
      <w:bookmarkStart w:id="159" w:name="_Toc301165063"/>
      <w:bookmarkStart w:id="160" w:name="_Toc301248395"/>
      <w:bookmarkStart w:id="161" w:name="_Toc300928482"/>
      <w:bookmarkStart w:id="162" w:name="_Toc301160177"/>
      <w:bookmarkStart w:id="163" w:name="_Toc301165065"/>
      <w:bookmarkStart w:id="164" w:name="_Toc301248397"/>
      <w:bookmarkStart w:id="165" w:name="_Toc300928484"/>
      <w:bookmarkStart w:id="166" w:name="_Toc301160179"/>
      <w:bookmarkStart w:id="167" w:name="_Toc301165067"/>
      <w:bookmarkStart w:id="168" w:name="_Toc301248399"/>
      <w:bookmarkStart w:id="169" w:name="_Toc300928486"/>
      <w:bookmarkStart w:id="170" w:name="_Toc301160181"/>
      <w:bookmarkStart w:id="171" w:name="_Toc301165069"/>
      <w:bookmarkStart w:id="172" w:name="_Toc301248401"/>
      <w:bookmarkStart w:id="173" w:name="_Toc300928487"/>
      <w:bookmarkStart w:id="174" w:name="_Toc301160182"/>
      <w:bookmarkStart w:id="175" w:name="_Toc301165070"/>
      <w:bookmarkStart w:id="176" w:name="_Toc301248402"/>
      <w:bookmarkStart w:id="177" w:name="_Toc300928488"/>
      <w:bookmarkStart w:id="178" w:name="_Toc301160183"/>
      <w:bookmarkStart w:id="179" w:name="_Toc301165071"/>
      <w:bookmarkStart w:id="180" w:name="_Toc301248403"/>
      <w:bookmarkStart w:id="181" w:name="_Toc300928490"/>
      <w:bookmarkStart w:id="182" w:name="_Toc301160185"/>
      <w:bookmarkStart w:id="183" w:name="_Toc301165073"/>
      <w:bookmarkStart w:id="184" w:name="_Toc301248405"/>
      <w:bookmarkStart w:id="185" w:name="_Toc300928492"/>
      <w:bookmarkStart w:id="186" w:name="_Toc301160187"/>
      <w:bookmarkStart w:id="187" w:name="_Toc301165075"/>
      <w:bookmarkStart w:id="188" w:name="_Toc301248407"/>
      <w:bookmarkStart w:id="189" w:name="_Toc300928494"/>
      <w:bookmarkStart w:id="190" w:name="_Toc301160189"/>
      <w:bookmarkStart w:id="191" w:name="_Toc301165077"/>
      <w:bookmarkStart w:id="192" w:name="_Toc301248409"/>
      <w:bookmarkStart w:id="193" w:name="_Toc300928496"/>
      <w:bookmarkStart w:id="194" w:name="_Toc301160191"/>
      <w:bookmarkStart w:id="195" w:name="_Toc301165079"/>
      <w:bookmarkStart w:id="196" w:name="_Toc301248411"/>
      <w:bookmarkStart w:id="197" w:name="_Toc300928497"/>
      <w:bookmarkStart w:id="198" w:name="_Toc301160192"/>
      <w:bookmarkStart w:id="199" w:name="_Toc301165080"/>
      <w:bookmarkStart w:id="200" w:name="_Toc301248412"/>
      <w:bookmarkStart w:id="201" w:name="_Toc300928498"/>
      <w:bookmarkStart w:id="202" w:name="_Toc301160193"/>
      <w:bookmarkStart w:id="203" w:name="_Toc301165081"/>
      <w:bookmarkStart w:id="204" w:name="_Toc301248413"/>
      <w:bookmarkStart w:id="205" w:name="_Toc300928499"/>
      <w:bookmarkStart w:id="206" w:name="_Toc301160194"/>
      <w:bookmarkStart w:id="207" w:name="_Toc301165082"/>
      <w:bookmarkStart w:id="208" w:name="_Toc301248414"/>
      <w:bookmarkStart w:id="209" w:name="_Toc442559885"/>
      <w:bookmarkStart w:id="210" w:name="_Toc297798704"/>
      <w:bookmarkStart w:id="211" w:name="_Toc310433002"/>
      <w:bookmarkStart w:id="212" w:name="_Toc374917437"/>
      <w:bookmarkStart w:id="213" w:name="_Toc415142477"/>
      <w:bookmarkStart w:id="214" w:name="_Toc430335150"/>
      <w:bookmarkEnd w:id="15"/>
      <w:bookmarkEnd w:id="1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Pr>
          <w:rFonts w:cs="Arial"/>
        </w:rPr>
        <w:br w:type="page"/>
      </w:r>
    </w:p>
    <w:p w:rsidR="00322313" w:rsidRDefault="00322313" w:rsidP="008A72C2">
      <w:pPr>
        <w:pStyle w:val="KDPodnaslov1"/>
        <w:numPr>
          <w:ilvl w:val="0"/>
          <w:numId w:val="23"/>
        </w:numPr>
        <w:spacing w:before="0"/>
        <w:rPr>
          <w:rFonts w:cs="Arial"/>
          <w:lang w:val="sr-Cyrl-RS"/>
        </w:rPr>
      </w:pPr>
      <w:r w:rsidRPr="00F10346">
        <w:rPr>
          <w:rFonts w:cs="Arial"/>
        </w:rPr>
        <w:lastRenderedPageBreak/>
        <w:t>КРИТЕРИЈУМ ЗА ДОДЕЛУ УГОВОРА</w:t>
      </w:r>
      <w:bookmarkEnd w:id="209"/>
    </w:p>
    <w:p w:rsidR="007A33EA" w:rsidRPr="007A33EA" w:rsidRDefault="007A33EA" w:rsidP="007A33EA">
      <w:pPr>
        <w:pStyle w:val="KDPodnaslov1"/>
        <w:spacing w:before="0"/>
        <w:ind w:left="360"/>
        <w:rPr>
          <w:rFonts w:cs="Arial"/>
          <w:lang w:val="sr-Cyrl-RS"/>
        </w:rPr>
      </w:pPr>
    </w:p>
    <w:p w:rsidR="00B518E4" w:rsidRDefault="00B518E4" w:rsidP="00B518E4">
      <w:pPr>
        <w:tabs>
          <w:tab w:val="left" w:pos="1134"/>
        </w:tabs>
        <w:spacing w:before="0"/>
        <w:rPr>
          <w:rFonts w:cs="Arial"/>
          <w:b/>
          <w:lang w:val="ru-RU"/>
        </w:rPr>
      </w:pPr>
      <w:r>
        <w:rPr>
          <w:rFonts w:cs="Arial"/>
          <w:lang w:val="ru-RU"/>
        </w:rPr>
        <w:t xml:space="preserve">Избор најповољније понуде ће се извршити применом критеријума </w:t>
      </w:r>
      <w:r>
        <w:rPr>
          <w:rFonts w:cs="Arial"/>
          <w:b/>
          <w:lang w:val="ru-RU"/>
        </w:rPr>
        <w:t>„Најнижа понуђена цена“.</w:t>
      </w:r>
    </w:p>
    <w:p w:rsidR="00B518E4" w:rsidRDefault="00B518E4" w:rsidP="00B518E4">
      <w:pPr>
        <w:tabs>
          <w:tab w:val="left" w:pos="1134"/>
        </w:tabs>
        <w:spacing w:before="0"/>
        <w:rPr>
          <w:rFonts w:cs="Arial"/>
          <w:lang w:val="ru-RU"/>
        </w:rPr>
      </w:pPr>
      <w:r>
        <w:rPr>
          <w:rFonts w:cs="Arial"/>
          <w:lang w:val="ru-RU"/>
        </w:rPr>
        <w:t>Критеријум за оцењивање понуда</w:t>
      </w:r>
      <w:r>
        <w:rPr>
          <w:rFonts w:cs="Arial"/>
          <w:b/>
          <w:lang w:val="ru-RU"/>
        </w:rPr>
        <w:t xml:space="preserve"> Најнижа понуђена цена, </w:t>
      </w:r>
      <w:r>
        <w:rPr>
          <w:rFonts w:cs="Arial"/>
          <w:lang w:val="ru-RU"/>
        </w:rPr>
        <w:t>заснива се на понуђеној цени</w:t>
      </w:r>
      <w:r>
        <w:rPr>
          <w:rFonts w:cs="Arial"/>
          <w:lang w:val="sr-Cyrl-CS"/>
        </w:rPr>
        <w:t xml:space="preserve"> као једином критеријуму</w:t>
      </w:r>
      <w:r>
        <w:rPr>
          <w:rFonts w:cs="Arial"/>
          <w:lang w:val="ru-RU"/>
        </w:rPr>
        <w:t>.</w:t>
      </w:r>
    </w:p>
    <w:p w:rsidR="00B518E4" w:rsidRDefault="00B518E4" w:rsidP="00B518E4">
      <w:pPr>
        <w:tabs>
          <w:tab w:val="left" w:pos="567"/>
        </w:tabs>
        <w:spacing w:before="0"/>
        <w:rPr>
          <w:rFonts w:cs="Arial"/>
          <w:lang w:val="sr-Cyrl-RS"/>
        </w:rPr>
      </w:pPr>
    </w:p>
    <w:p w:rsidR="00B518E4" w:rsidRDefault="00B518E4" w:rsidP="00B518E4">
      <w:pPr>
        <w:pStyle w:val="KDParagraf"/>
        <w:spacing w:before="0"/>
        <w:rPr>
          <w:rFonts w:cs="Arial"/>
        </w:rPr>
      </w:pPr>
      <w:r>
        <w:rPr>
          <w:rFonts w:cs="Arial"/>
        </w:rPr>
        <w:t xml:space="preserve">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B518E4" w:rsidRDefault="00B518E4" w:rsidP="00B518E4">
      <w:pPr>
        <w:pStyle w:val="KDParagraf"/>
        <w:spacing w:before="0"/>
        <w:rPr>
          <w:rFonts w:cs="Arial"/>
          <w:lang w:val="sr-Cyrl-RS"/>
        </w:rPr>
      </w:pPr>
    </w:p>
    <w:p w:rsidR="00B518E4" w:rsidRDefault="00B518E4" w:rsidP="00B518E4">
      <w:pPr>
        <w:pStyle w:val="KDParagraf"/>
        <w:spacing w:before="0"/>
        <w:rPr>
          <w:rFonts w:cs="Arial"/>
        </w:rPr>
      </w:pPr>
      <w:r>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B518E4" w:rsidRDefault="00B518E4" w:rsidP="00B518E4">
      <w:pPr>
        <w:pStyle w:val="KDParagraf"/>
        <w:spacing w:before="0"/>
        <w:rPr>
          <w:rFonts w:cs="Arial"/>
        </w:rPr>
      </w:pPr>
    </w:p>
    <w:p w:rsidR="00B518E4" w:rsidRDefault="00B518E4" w:rsidP="00B518E4">
      <w:pPr>
        <w:pStyle w:val="KDParagraf"/>
        <w:spacing w:before="0"/>
        <w:rPr>
          <w:rFonts w:cs="Arial"/>
        </w:rPr>
      </w:pPr>
      <w:r>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518E4" w:rsidRDefault="00B518E4" w:rsidP="00B518E4">
      <w:pPr>
        <w:pStyle w:val="KDParagraf"/>
        <w:spacing w:before="0"/>
        <w:rPr>
          <w:rFonts w:cs="Arial"/>
        </w:rPr>
      </w:pPr>
    </w:p>
    <w:p w:rsidR="00B518E4" w:rsidRDefault="00B518E4" w:rsidP="00B518E4">
      <w:pPr>
        <w:pStyle w:val="KDParagraf"/>
        <w:spacing w:before="0"/>
        <w:rPr>
          <w:rFonts w:cs="Arial"/>
        </w:rPr>
      </w:pPr>
      <w:r>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621752" w:rsidRPr="00F10346" w:rsidRDefault="00874F5B" w:rsidP="00F10346">
      <w:pPr>
        <w:pStyle w:val="Heading10"/>
        <w:spacing w:before="0"/>
        <w:jc w:val="both"/>
      </w:pPr>
      <w:bookmarkStart w:id="215" w:name="_Toc441651548"/>
      <w:bookmarkStart w:id="216" w:name="_Toc442559886"/>
      <w:r w:rsidRPr="00F10346">
        <w:rPr>
          <w:lang w:val="en-US"/>
        </w:rPr>
        <w:t xml:space="preserve">5.1. </w:t>
      </w:r>
      <w:bookmarkEnd w:id="215"/>
      <w:bookmarkEnd w:id="216"/>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000129AD" w:rsidRPr="00B518E4">
        <w:rPr>
          <w:rFonts w:eastAsia="TimesNewRomanPSMT" w:cs="Arial"/>
          <w:bCs/>
          <w:iCs/>
        </w:rPr>
        <w:t>са истом понуђеном ценом</w:t>
      </w:r>
      <w:r w:rsidR="00F10346" w:rsidRPr="00B518E4">
        <w:rPr>
          <w:rFonts w:eastAsia="TimesNewRomanPSMT" w:cs="Arial"/>
          <w:bCs/>
          <w:iCs/>
        </w:rPr>
        <w:t xml:space="preserve"> </w:t>
      </w:r>
      <w:r w:rsidR="000129AD" w:rsidRPr="00B518E4">
        <w:rPr>
          <w:rFonts w:eastAsia="TimesNewRomanPSMT" w:cs="Arial"/>
          <w:bCs/>
          <w:iCs/>
        </w:rPr>
        <w:t>:</w:t>
      </w:r>
    </w:p>
    <w:p w:rsidR="001307D8" w:rsidRPr="00415A3D" w:rsidRDefault="001307D8" w:rsidP="001307D8">
      <w:pPr>
        <w:spacing w:before="0" w:line="276" w:lineRule="auto"/>
        <w:rPr>
          <w:rFonts w:eastAsia="Calibri" w:cs="Arial"/>
          <w:lang w:val="sr-Cyrl-RS"/>
        </w:rPr>
      </w:pPr>
      <w:r w:rsidRPr="00415A3D">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415A3D">
        <w:rPr>
          <w:rFonts w:eastAsia="Calibri" w:cs="Arial"/>
          <w:lang w:val="sr-Cyrl-RS"/>
        </w:rPr>
        <w:t xml:space="preserve">дужи гарантни рок добара од дана </w:t>
      </w:r>
      <w:r>
        <w:rPr>
          <w:rFonts w:eastAsia="Calibri" w:cs="Arial"/>
          <w:lang w:val="sr-Cyrl-RS"/>
        </w:rPr>
        <w:t>квалитативног пријема</w:t>
      </w:r>
      <w:r w:rsidRPr="00415A3D">
        <w:rPr>
          <w:rFonts w:eastAsia="Calibri" w:cs="Arial"/>
          <w:lang w:val="sr-Latn-RS"/>
        </w:rPr>
        <w:t>.</w:t>
      </w:r>
      <w:r w:rsidRPr="00415A3D">
        <w:rPr>
          <w:rFonts w:eastAsia="Calibri" w:cs="Arial"/>
          <w:lang w:val="sr-Cyrl-RS"/>
        </w:rPr>
        <w:t xml:space="preserve"> </w:t>
      </w:r>
      <w:r w:rsidRPr="00415A3D">
        <w:rPr>
          <w:rFonts w:eastAsia="Calibri" w:cs="Arial"/>
          <w:lang w:val="sr-Latn-RS"/>
        </w:rPr>
        <w:t xml:space="preserve">У случају истог понуђеног </w:t>
      </w:r>
      <w:r w:rsidRPr="00415A3D">
        <w:rPr>
          <w:rFonts w:eastAsia="Calibri" w:cs="Arial"/>
          <w:lang w:val="sr-Cyrl-RS"/>
        </w:rPr>
        <w:t xml:space="preserve">гарантног рока </w:t>
      </w:r>
      <w:r w:rsidRPr="00415A3D">
        <w:rPr>
          <w:rFonts w:eastAsia="Calibri" w:cs="Arial"/>
          <w:lang w:val="sr-Latn-RS"/>
        </w:rPr>
        <w:t xml:space="preserve">, као повољнија биће изабрана понуда оног понуђача који је понудио </w:t>
      </w:r>
      <w:r w:rsidRPr="00415A3D">
        <w:rPr>
          <w:rFonts w:eastAsia="Calibri" w:cs="Arial"/>
          <w:lang w:val="sr-Cyrl-RS"/>
        </w:rPr>
        <w:t>краћи рок испоруке</w:t>
      </w:r>
      <w:r w:rsidR="00643F19">
        <w:rPr>
          <w:rFonts w:eastAsia="Calibri" w:cs="Arial"/>
          <w:lang w:val="sr-Cyrl-RS"/>
        </w:rPr>
        <w:t xml:space="preserve"> и монтаже</w:t>
      </w:r>
      <w:r w:rsidRPr="00415A3D">
        <w:rPr>
          <w:rFonts w:eastAsia="Calibri" w:cs="Arial"/>
          <w:lang w:val="sr-Cyrl-RS"/>
        </w:rPr>
        <w:t xml:space="preserve">. </w:t>
      </w:r>
      <w:r w:rsidRPr="00415A3D">
        <w:rPr>
          <w:rFonts w:eastAsia="Calibri" w:cs="Arial"/>
          <w:lang w:val="sr-Latn-RS"/>
        </w:rPr>
        <w:t xml:space="preserve">Уколико ни после примене резервних критеријума не буде могуће </w:t>
      </w:r>
      <w:r w:rsidRPr="00415A3D">
        <w:rPr>
          <w:rFonts w:eastAsia="Calibri" w:cs="Arial"/>
          <w:lang w:val="sr-Cyrl-RS"/>
        </w:rPr>
        <w:t>извршити рангирање</w:t>
      </w:r>
      <w:r w:rsidRPr="00415A3D">
        <w:rPr>
          <w:rFonts w:eastAsia="Calibri" w:cs="Arial"/>
          <w:lang w:val="sr-Latn-RS"/>
        </w:rPr>
        <w:t xml:space="preserve"> понуд</w:t>
      </w:r>
      <w:r w:rsidRPr="00415A3D">
        <w:rPr>
          <w:rFonts w:eastAsia="Calibri" w:cs="Arial"/>
          <w:lang w:val="sr-Cyrl-RS"/>
        </w:rPr>
        <w:t>а</w:t>
      </w:r>
      <w:r w:rsidRPr="00415A3D">
        <w:rPr>
          <w:rFonts w:eastAsia="Calibri" w:cs="Arial"/>
          <w:lang w:val="sr-Latn-RS"/>
        </w:rPr>
        <w:t>, повољнија понуда биће изабрана путем жреба.</w:t>
      </w:r>
    </w:p>
    <w:p w:rsidR="001307D8" w:rsidRPr="00415A3D" w:rsidRDefault="001307D8" w:rsidP="001307D8">
      <w:pPr>
        <w:spacing w:before="0" w:line="276" w:lineRule="auto"/>
        <w:rPr>
          <w:rFonts w:eastAsia="Calibri" w:cs="Arial"/>
          <w:lang w:val="sr-Cyrl-RS"/>
        </w:rPr>
      </w:pPr>
      <w:r w:rsidRPr="00415A3D">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415A3D">
        <w:rPr>
          <w:rFonts w:eastAsia="Calibri" w:cs="Arial"/>
          <w:lang w:val="sr-Cyrl-RS"/>
        </w:rPr>
        <w:t>н</w:t>
      </w:r>
      <w:r w:rsidRPr="00415A3D">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415A3D">
        <w:rPr>
          <w:rFonts w:eastAsia="Calibri" w:cs="Arial"/>
          <w:lang w:val="sr-Cyrl-RS"/>
        </w:rPr>
        <w:t xml:space="preserve"> Понуди </w:t>
      </w:r>
      <w:r w:rsidRPr="00415A3D">
        <w:rPr>
          <w:rFonts w:eastAsia="Calibri" w:cs="Arial"/>
          <w:lang w:val="sr-Latn-RS"/>
        </w:rPr>
        <w:t>Понуђач</w:t>
      </w:r>
      <w:r w:rsidRPr="00415A3D">
        <w:rPr>
          <w:rFonts w:eastAsia="Calibri" w:cs="Arial"/>
          <w:lang w:val="sr-Cyrl-RS"/>
        </w:rPr>
        <w:t>а</w:t>
      </w:r>
      <w:r w:rsidRPr="00415A3D">
        <w:rPr>
          <w:rFonts w:eastAsia="Calibri" w:cs="Arial"/>
          <w:lang w:val="sr-Latn-RS"/>
        </w:rPr>
        <w:t xml:space="preserve"> чији назив буде на извученом папиру биће додељен </w:t>
      </w:r>
      <w:r w:rsidRPr="00415A3D">
        <w:rPr>
          <w:rFonts w:eastAsia="Calibri" w:cs="Arial"/>
          <w:lang w:val="sr-Cyrl-RS"/>
        </w:rPr>
        <w:t>повољнији ранг</w:t>
      </w:r>
      <w:r w:rsidRPr="00415A3D">
        <w:rPr>
          <w:rFonts w:eastAsia="Calibri" w:cs="Arial"/>
          <w:lang w:val="sr-Latn-RS"/>
        </w:rPr>
        <w:t>.</w:t>
      </w:r>
      <w:r w:rsidRPr="00415A3D">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1307D8" w:rsidRDefault="001307D8" w:rsidP="001307D8">
      <w:pPr>
        <w:spacing w:before="0" w:line="276" w:lineRule="auto"/>
        <w:jc w:val="left"/>
        <w:rPr>
          <w:rFonts w:eastAsia="Calibri" w:cs="Arial"/>
          <w:lang w:val="sr-Cyrl-RS"/>
        </w:rPr>
      </w:pPr>
      <w:r>
        <w:rPr>
          <w:rFonts w:eastAsia="Calibri" w:cs="Arial"/>
          <w:lang w:val="sr-Cyrl-RS"/>
        </w:rPr>
        <w:br w:type="page"/>
      </w:r>
    </w:p>
    <w:p w:rsidR="00D17428" w:rsidRDefault="00D17428" w:rsidP="00D17428">
      <w:pPr>
        <w:spacing w:before="0"/>
        <w:rPr>
          <w:rFonts w:cs="Arial"/>
          <w:lang w:val="sr-Cyrl-RS"/>
        </w:rPr>
      </w:pPr>
    </w:p>
    <w:p w:rsidR="00A208F3" w:rsidRPr="00D17428" w:rsidRDefault="00FF31E1" w:rsidP="00D17428">
      <w:pPr>
        <w:spacing w:before="0"/>
        <w:rPr>
          <w:rFonts w:cs="Arial"/>
          <w:lang w:val="sr-Cyrl-RS"/>
        </w:rPr>
      </w:pPr>
      <w:r w:rsidRPr="00F10346">
        <w:rPr>
          <w:rFonts w:eastAsia="Arial Unicode MS" w:cs="Arial"/>
          <w:b/>
          <w:kern w:val="2"/>
        </w:rPr>
        <w:t xml:space="preserve">                                   </w:t>
      </w:r>
      <w:r w:rsidR="00D17428">
        <w:rPr>
          <w:rFonts w:eastAsia="Arial Unicode MS" w:cs="Arial"/>
          <w:b/>
          <w:kern w:val="2"/>
        </w:rPr>
        <w:t xml:space="preserve">                           </w:t>
      </w:r>
    </w:p>
    <w:p w:rsidR="008D2B23" w:rsidRPr="00F10346" w:rsidRDefault="008D2B23" w:rsidP="008A72C2">
      <w:pPr>
        <w:pStyle w:val="KDPodnaslov1"/>
        <w:numPr>
          <w:ilvl w:val="0"/>
          <w:numId w:val="29"/>
        </w:numPr>
        <w:spacing w:before="0"/>
        <w:rPr>
          <w:rFonts w:cs="Arial"/>
        </w:rPr>
      </w:pPr>
      <w:bookmarkStart w:id="217" w:name="_Toc430335194"/>
      <w:bookmarkStart w:id="218" w:name="_Toc430335287"/>
      <w:bookmarkStart w:id="219" w:name="_Toc430335706"/>
      <w:bookmarkStart w:id="220" w:name="_Toc430335196"/>
      <w:bookmarkStart w:id="221" w:name="_Toc430335289"/>
      <w:bookmarkStart w:id="222" w:name="_Toc430335708"/>
      <w:bookmarkStart w:id="223" w:name="_Toc442559887"/>
      <w:bookmarkEnd w:id="210"/>
      <w:bookmarkEnd w:id="211"/>
      <w:bookmarkEnd w:id="212"/>
      <w:bookmarkEnd w:id="213"/>
      <w:bookmarkEnd w:id="214"/>
      <w:bookmarkEnd w:id="217"/>
      <w:bookmarkEnd w:id="218"/>
      <w:bookmarkEnd w:id="219"/>
      <w:bookmarkEnd w:id="220"/>
      <w:bookmarkEnd w:id="221"/>
      <w:bookmarkEnd w:id="222"/>
      <w:r w:rsidRPr="00F10346">
        <w:rPr>
          <w:rFonts w:cs="Arial"/>
        </w:rPr>
        <w:t>УПУТСТВО ПОНУЂАЧИМА КАКО ДА САЧИНЕ ПОНУДУ</w:t>
      </w:r>
      <w:bookmarkEnd w:id="223"/>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1C1366" w:rsidRPr="001C1366" w:rsidRDefault="008D2B23" w:rsidP="008A72C2">
      <w:pPr>
        <w:pStyle w:val="KDPodnaslov2"/>
        <w:numPr>
          <w:ilvl w:val="1"/>
          <w:numId w:val="22"/>
        </w:numPr>
        <w:spacing w:before="0"/>
        <w:jc w:val="both"/>
        <w:rPr>
          <w:rFonts w:cs="Arial"/>
        </w:rPr>
      </w:pPr>
      <w:bookmarkStart w:id="224" w:name="_Toc441651577"/>
      <w:bookmarkStart w:id="225" w:name="_Toc442559888"/>
      <w:r w:rsidRPr="00F10346">
        <w:rPr>
          <w:rFonts w:cs="Arial"/>
        </w:rPr>
        <w:t>Језик на којем понуда мора бити састављена</w:t>
      </w:r>
      <w:bookmarkEnd w:id="224"/>
      <w:bookmarkEnd w:id="225"/>
      <w:r w:rsidR="001C1366">
        <w:rPr>
          <w:rFonts w:cs="Arial"/>
          <w:lang w:val="sr-Cyrl-RS"/>
        </w:rPr>
        <w:t xml:space="preserve"> </w:t>
      </w:r>
    </w:p>
    <w:p w:rsidR="001C1366" w:rsidRDefault="001C1366" w:rsidP="00B518E4">
      <w:pPr>
        <w:pStyle w:val="KDParagraf"/>
        <w:spacing w:before="0"/>
        <w:rPr>
          <w:rFonts w:cs="Arial"/>
          <w:lang w:val="sr-Cyrl-RS"/>
        </w:rPr>
      </w:pPr>
    </w:p>
    <w:p w:rsidR="001C1366" w:rsidRPr="001C1366" w:rsidRDefault="001C1366" w:rsidP="001C1366">
      <w:pPr>
        <w:pStyle w:val="KDParagraf"/>
        <w:spacing w:before="0"/>
        <w:rPr>
          <w:rFonts w:cs="Arial"/>
          <w:lang w:val="sr-Cyrl-RS"/>
        </w:rPr>
      </w:pPr>
      <w:r w:rsidRPr="001C1366">
        <w:rPr>
          <w:rFonts w:cs="Arial"/>
          <w:lang w:val="sr-Cyrl-RS"/>
        </w:rPr>
        <w:t>Наручилац је припремио конкурсну документацију на српском језику и водиће поступак јавне набавке на српском језику.</w:t>
      </w:r>
    </w:p>
    <w:p w:rsidR="001C1366" w:rsidRPr="00992B86" w:rsidRDefault="001C1366" w:rsidP="001C1366">
      <w:pPr>
        <w:pStyle w:val="KDParagraf"/>
        <w:spacing w:before="0"/>
        <w:rPr>
          <w:rFonts w:cs="Arial"/>
          <w:lang w:val="sr-Cyrl-RS"/>
        </w:rPr>
      </w:pPr>
      <w:r w:rsidRPr="00992B86">
        <w:rPr>
          <w:rFonts w:cs="Arial"/>
          <w:lang w:val="sr-Cyrl-RS"/>
        </w:rPr>
        <w:t>Понуда са свим прилозима мора бити сачињена на српском језику.</w:t>
      </w:r>
    </w:p>
    <w:p w:rsidR="001C1366" w:rsidRPr="00992B86" w:rsidRDefault="001C1366" w:rsidP="001C1366">
      <w:pPr>
        <w:pStyle w:val="KDParagraf"/>
        <w:spacing w:before="0"/>
        <w:rPr>
          <w:rFonts w:cs="Arial"/>
          <w:lang w:val="sr-Cyrl-RS"/>
        </w:rPr>
      </w:pPr>
      <w:r w:rsidRPr="00992B86">
        <w:rPr>
          <w:rFonts w:cs="Arial"/>
          <w:lang w:val="sr-Cyrl-RS"/>
        </w:rPr>
        <w:t>Део понуде који се тиче техничких карактеристика (уколико су ови докази захтевани техничком спецификацијом) може бити достављен на енглеском језику. Уколико се приликом стручне оцене понуда утврди да је документ на енглеском,  или неком другом страном језику потребно превести на српски језик, Наручилац ће позвати понуђача да у одређеном року изврши превод тог дела понуде</w:t>
      </w:r>
    </w:p>
    <w:p w:rsidR="008D2B23" w:rsidRPr="00F10346" w:rsidRDefault="008D2B23" w:rsidP="008D2B23">
      <w:pPr>
        <w:pStyle w:val="KDParagraf"/>
        <w:spacing w:before="0"/>
        <w:rPr>
          <w:rFonts w:cs="Arial"/>
          <w:lang w:val="ru-RU" w:eastAsia="sr-Latn-CS"/>
        </w:rPr>
      </w:pPr>
    </w:p>
    <w:p w:rsidR="008D2B23" w:rsidRDefault="008D2B23" w:rsidP="008A72C2">
      <w:pPr>
        <w:pStyle w:val="KDPodnaslov2"/>
        <w:numPr>
          <w:ilvl w:val="1"/>
          <w:numId w:val="22"/>
        </w:numPr>
        <w:spacing w:before="0"/>
        <w:jc w:val="both"/>
        <w:rPr>
          <w:rFonts w:cs="Arial"/>
          <w:lang w:val="sr-Cyrl-RS"/>
        </w:rPr>
      </w:pPr>
      <w:bookmarkStart w:id="226" w:name="_Toc441651578"/>
      <w:bookmarkStart w:id="227"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26"/>
      <w:bookmarkEnd w:id="227"/>
    </w:p>
    <w:p w:rsidR="001C1366" w:rsidRPr="001C1366" w:rsidRDefault="001C1366" w:rsidP="001C1366">
      <w:pPr>
        <w:rPr>
          <w:lang w:val="sr-Cyrl-RS"/>
        </w:rPr>
      </w:pPr>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B518E4" w:rsidRDefault="008D2B23" w:rsidP="008D2B23">
      <w:pPr>
        <w:pStyle w:val="KDKomentar"/>
        <w:spacing w:before="0"/>
        <w:rPr>
          <w:rFonts w:cs="Arial"/>
          <w:i w:val="0"/>
          <w:color w:val="auto"/>
          <w:sz w:val="22"/>
          <w:szCs w:val="22"/>
        </w:rPr>
      </w:pPr>
      <w:r w:rsidRPr="00B518E4">
        <w:rPr>
          <w:rFonts w:cs="Arial"/>
          <w:i w:val="0"/>
          <w:color w:val="auto"/>
          <w:sz w:val="22"/>
          <w:szCs w:val="22"/>
        </w:rPr>
        <w:t xml:space="preserve">Препоручује се да </w:t>
      </w:r>
      <w:r w:rsidR="0095708A" w:rsidRPr="00B518E4">
        <w:rPr>
          <w:rFonts w:cs="Arial"/>
          <w:i w:val="0"/>
          <w:color w:val="auto"/>
          <w:sz w:val="22"/>
          <w:szCs w:val="22"/>
        </w:rPr>
        <w:t xml:space="preserve">се </w:t>
      </w:r>
      <w:r w:rsidRPr="00B518E4">
        <w:rPr>
          <w:rFonts w:cs="Arial"/>
          <w:i w:val="0"/>
          <w:color w:val="auto"/>
          <w:sz w:val="22"/>
          <w:szCs w:val="22"/>
        </w:rPr>
        <w:t>доказ</w:t>
      </w:r>
      <w:r w:rsidR="0095708A" w:rsidRPr="00B518E4">
        <w:rPr>
          <w:rFonts w:cs="Arial"/>
          <w:i w:val="0"/>
          <w:color w:val="auto"/>
          <w:sz w:val="22"/>
          <w:szCs w:val="22"/>
        </w:rPr>
        <w:t>и</w:t>
      </w:r>
      <w:r w:rsidRPr="00B518E4">
        <w:rPr>
          <w:rFonts w:cs="Arial"/>
          <w:i w:val="0"/>
          <w:color w:val="auto"/>
          <w:sz w:val="22"/>
          <w:szCs w:val="22"/>
        </w:rPr>
        <w:t xml:space="preserve"> који се достављају уз понуду, а</w:t>
      </w:r>
      <w:r w:rsidR="0095708A" w:rsidRPr="00B518E4">
        <w:rPr>
          <w:rFonts w:cs="Arial"/>
          <w:i w:val="0"/>
          <w:color w:val="auto"/>
          <w:sz w:val="22"/>
          <w:szCs w:val="22"/>
        </w:rPr>
        <w:t xml:space="preserve"> који</w:t>
      </w:r>
      <w:r w:rsidRPr="00B518E4">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00B518E4" w:rsidRPr="00B518E4">
        <w:rPr>
          <w:rFonts w:cs="Arial"/>
          <w:lang w:val="ru-RU"/>
        </w:rPr>
        <w:t xml:space="preserve"> </w:t>
      </w:r>
      <w:r w:rsidR="00B518E4" w:rsidRPr="00FC7FC1">
        <w:rPr>
          <w:rFonts w:cs="Arial"/>
          <w:lang w:val="ru-RU"/>
        </w:rPr>
        <w:t>Богољуба Урошевића Црног 44</w:t>
      </w:r>
      <w:r w:rsidR="00B518E4">
        <w:rPr>
          <w:rFonts w:cs="Arial"/>
          <w:lang w:val="ru-RU"/>
        </w:rPr>
        <w:t>.</w:t>
      </w:r>
      <w:r w:rsidR="00B518E4" w:rsidRPr="00FC7FC1">
        <w:rPr>
          <w:rFonts w:cs="Arial"/>
          <w:lang w:val="ru-RU"/>
        </w:rPr>
        <w:t>,</w:t>
      </w:r>
      <w:r w:rsidR="00B518E4" w:rsidRPr="00E47C2E">
        <w:rPr>
          <w:rFonts w:cs="Arial"/>
          <w:color w:val="00B0F0"/>
          <w:lang w:val="ru-RU"/>
        </w:rPr>
        <w:t xml:space="preserve"> </w:t>
      </w:r>
      <w:r w:rsidR="00B518E4" w:rsidRPr="00E47C2E">
        <w:rPr>
          <w:rFonts w:cs="Arial"/>
          <w:lang w:val="ru-RU"/>
        </w:rPr>
        <w:t xml:space="preserve">ПАК </w:t>
      </w:r>
      <w:r w:rsidR="00B518E4">
        <w:rPr>
          <w:rFonts w:cs="Arial"/>
          <w:lang w:val="sr-Cyrl-RS"/>
        </w:rPr>
        <w:t>11500 Обреновац</w:t>
      </w:r>
      <w:r w:rsidR="00B518E4" w:rsidRPr="00F10346">
        <w:rPr>
          <w:rFonts w:cs="Arial"/>
          <w:color w:val="00B0F0"/>
          <w:lang w:val="ru-RU"/>
        </w:rPr>
        <w:t xml:space="preserve"> </w:t>
      </w:r>
      <w:r w:rsidR="00B518E4" w:rsidRPr="00F10346">
        <w:rPr>
          <w:rFonts w:cs="Arial"/>
          <w:lang w:val="ru-RU"/>
        </w:rPr>
        <w:t xml:space="preserve">писарница - са назнаком: „Понуда за јавну набавку </w:t>
      </w:r>
      <w:r w:rsidR="00B518E4">
        <w:rPr>
          <w:rFonts w:cs="Arial"/>
          <w:lang w:val="sr-Cyrl-RS"/>
        </w:rPr>
        <w:t xml:space="preserve">добара </w:t>
      </w:r>
      <w:r w:rsidR="00292953">
        <w:rPr>
          <w:rFonts w:cs="Arial"/>
          <w:lang w:val="sr-Cyrl-RS"/>
        </w:rPr>
        <w:t>6,6 кВ прекидачи</w:t>
      </w:r>
      <w:r w:rsidR="00B518E4">
        <w:rPr>
          <w:rFonts w:cs="Arial"/>
          <w:lang w:val="sr-Cyrl-RS"/>
        </w:rPr>
        <w:t xml:space="preserve"> </w:t>
      </w:r>
      <w:r w:rsidR="00B518E4" w:rsidRPr="00B518E4">
        <w:rPr>
          <w:rFonts w:cs="Arial"/>
          <w:lang w:val="ru-RU"/>
        </w:rPr>
        <w:t xml:space="preserve"> </w:t>
      </w:r>
      <w:r w:rsidRPr="00F10346">
        <w:rPr>
          <w:rFonts w:cs="Arial"/>
          <w:lang w:val="ru-RU"/>
        </w:rPr>
        <w:t xml:space="preserve">- Јавна набавка број </w:t>
      </w:r>
      <w:r w:rsidR="00292953">
        <w:rPr>
          <w:rFonts w:cs="Arial"/>
          <w:b/>
        </w:rPr>
        <w:t>3000/0402/2018 (1251/2018)</w:t>
      </w:r>
      <w:r w:rsidRPr="00F10346">
        <w:rPr>
          <w:rFonts w:cs="Arial"/>
          <w:lang w:val="ru-RU"/>
        </w:rPr>
        <w:t xml:space="preserve"> -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F10346">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D17428">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D17428" w:rsidRPr="00D17428" w:rsidRDefault="00D17428" w:rsidP="00D17428">
      <w:pPr>
        <w:pStyle w:val="KDParagraf"/>
        <w:spacing w:before="0"/>
        <w:rPr>
          <w:rFonts w:cs="Arial"/>
        </w:rPr>
      </w:pPr>
    </w:p>
    <w:p w:rsidR="008D2B23" w:rsidRDefault="008D2B23" w:rsidP="008A72C2">
      <w:pPr>
        <w:pStyle w:val="KDPodnaslov2"/>
        <w:numPr>
          <w:ilvl w:val="1"/>
          <w:numId w:val="22"/>
        </w:numPr>
        <w:spacing w:before="0"/>
        <w:jc w:val="both"/>
        <w:rPr>
          <w:rFonts w:cs="Arial"/>
          <w:lang w:val="sr-Cyrl-RS"/>
        </w:rPr>
      </w:pPr>
      <w:bookmarkStart w:id="228" w:name="_Toc441651579"/>
      <w:bookmarkStart w:id="229" w:name="_Toc442559890"/>
      <w:r w:rsidRPr="00F10346">
        <w:rPr>
          <w:rFonts w:cs="Arial"/>
        </w:rPr>
        <w:t>Обавезна садржина понуде</w:t>
      </w:r>
      <w:bookmarkEnd w:id="228"/>
      <w:bookmarkEnd w:id="229"/>
    </w:p>
    <w:p w:rsidR="001C1366" w:rsidRPr="001C1366" w:rsidRDefault="001C1366" w:rsidP="001C1366">
      <w:pPr>
        <w:rPr>
          <w:lang w:val="sr-Cyrl-RS"/>
        </w:rPr>
      </w:pPr>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Pr="00B518E4">
        <w:rPr>
          <w:rFonts w:cs="Arial"/>
          <w:lang w:val="ru-RU" w:bidi="en-US"/>
        </w:rPr>
        <w:t>.</w:t>
      </w:r>
      <w:r w:rsidR="005A5710" w:rsidRPr="00B518E4">
        <w:rPr>
          <w:rFonts w:cs="Arial"/>
          <w:lang w:val="ru-RU" w:bidi="en-US"/>
        </w:rPr>
        <w:t xml:space="preserve"> </w:t>
      </w:r>
      <w:r w:rsidRPr="00B518E4">
        <w:rPr>
          <w:rFonts w:cs="Arial"/>
          <w:lang w:val="ru-RU" w:bidi="en-US"/>
        </w:rPr>
        <w:t>и 76.</w:t>
      </w:r>
      <w:r w:rsidRPr="00B518E4">
        <w:rPr>
          <w:rFonts w:cs="Arial"/>
        </w:rPr>
        <w:t>Закона о јавним</w:t>
      </w:r>
      <w:r w:rsidRPr="00B518E4">
        <w:rPr>
          <w:rFonts w:cs="Arial"/>
          <w:lang w:bidi="en-US"/>
        </w:rPr>
        <w:t xml:space="preserve"> набавкама, предвиђени чл. 77. Закона, који су наведени у</w:t>
      </w:r>
      <w:r w:rsidRPr="00F10346">
        <w:rPr>
          <w:rFonts w:cs="Arial"/>
          <w:lang w:bidi="en-US"/>
        </w:rPr>
        <w:t xml:space="preserve">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B518E4" w:rsidRDefault="00333065" w:rsidP="00645F72">
      <w:pPr>
        <w:pStyle w:val="KDNabrajanje"/>
        <w:spacing w:before="0"/>
        <w:rPr>
          <w:rFonts w:cs="Arial"/>
        </w:rPr>
      </w:pPr>
      <w:r w:rsidRPr="00B518E4">
        <w:rPr>
          <w:rFonts w:cs="Arial"/>
        </w:rPr>
        <w:t>С</w:t>
      </w:r>
      <w:r w:rsidR="00645F72" w:rsidRPr="00B518E4">
        <w:rPr>
          <w:rFonts w:cs="Arial"/>
        </w:rPr>
        <w:t xml:space="preserve">редства финансијског обезбеђења </w:t>
      </w:r>
      <w:r w:rsidR="00B3572F" w:rsidRPr="00B518E4">
        <w:rPr>
          <w:rFonts w:cs="Arial"/>
        </w:rPr>
        <w:t>за озбиљност понуде</w:t>
      </w:r>
    </w:p>
    <w:p w:rsidR="00EA6178" w:rsidRPr="00B518E4" w:rsidRDefault="00333065" w:rsidP="00EA6178">
      <w:pPr>
        <w:pStyle w:val="KDNabrajanje"/>
        <w:spacing w:before="0"/>
        <w:rPr>
          <w:rFonts w:cs="Arial"/>
        </w:rPr>
      </w:pPr>
      <w:r w:rsidRPr="00B518E4">
        <w:rPr>
          <w:rFonts w:cs="Arial"/>
        </w:rPr>
        <w:t>О</w:t>
      </w:r>
      <w:r w:rsidR="007267FC" w:rsidRPr="00B518E4">
        <w:rPr>
          <w:rFonts w:cs="Arial"/>
        </w:rPr>
        <w:t>брасц</w:t>
      </w:r>
      <w:r w:rsidR="007267FC" w:rsidRPr="00B518E4">
        <w:rPr>
          <w:rFonts w:cs="Arial"/>
          <w:lang w:val="sr-Cyrl-CS"/>
        </w:rPr>
        <w:t>и</w:t>
      </w:r>
      <w:r w:rsidR="00EA6178" w:rsidRPr="00B518E4">
        <w:rPr>
          <w:rFonts w:cs="Arial"/>
        </w:rPr>
        <w:t>, изјаве и доказ</w:t>
      </w:r>
      <w:r w:rsidR="007267FC" w:rsidRPr="00B518E4">
        <w:rPr>
          <w:rFonts w:cs="Arial"/>
          <w:lang w:val="sr-Cyrl-CS"/>
        </w:rPr>
        <w:t>и</w:t>
      </w:r>
      <w:r w:rsidR="007267FC" w:rsidRPr="00B518E4">
        <w:rPr>
          <w:rFonts w:cs="Arial"/>
        </w:rPr>
        <w:t xml:space="preserve"> одређене тачком </w:t>
      </w:r>
      <w:r w:rsidR="003C4E60" w:rsidRPr="00B518E4">
        <w:rPr>
          <w:rFonts w:cs="Arial"/>
        </w:rPr>
        <w:t>6</w:t>
      </w:r>
      <w:r w:rsidR="007267FC" w:rsidRPr="00B518E4">
        <w:rPr>
          <w:rFonts w:cs="Arial"/>
        </w:rPr>
        <w:t>.</w:t>
      </w:r>
      <w:r w:rsidR="007267FC" w:rsidRPr="00B518E4">
        <w:rPr>
          <w:rFonts w:cs="Arial"/>
          <w:lang w:val="sr-Cyrl-CS"/>
        </w:rPr>
        <w:t>9</w:t>
      </w:r>
      <w:r w:rsidR="007267FC" w:rsidRPr="00B518E4">
        <w:rPr>
          <w:rFonts w:cs="Arial"/>
        </w:rPr>
        <w:t xml:space="preserve"> или </w:t>
      </w:r>
      <w:r w:rsidR="003C4E60" w:rsidRPr="00B518E4">
        <w:rPr>
          <w:rFonts w:cs="Arial"/>
        </w:rPr>
        <w:t>6</w:t>
      </w:r>
      <w:r w:rsidR="007267FC" w:rsidRPr="00B518E4">
        <w:rPr>
          <w:rFonts w:cs="Arial"/>
        </w:rPr>
        <w:t>.1</w:t>
      </w:r>
      <w:r w:rsidR="007267FC" w:rsidRPr="00B518E4">
        <w:rPr>
          <w:rFonts w:cs="Arial"/>
          <w:lang w:val="sr-Cyrl-CS"/>
        </w:rPr>
        <w:t>0</w:t>
      </w:r>
      <w:r w:rsidR="00EA6178" w:rsidRPr="00B518E4">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1C1366">
      <w:pPr>
        <w:pStyle w:val="KDNabrajanje"/>
        <w:tabs>
          <w:tab w:val="num" w:pos="567"/>
        </w:tabs>
        <w:spacing w:before="0"/>
        <w:ind w:left="568" w:hanging="284"/>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1C1366" w:rsidRDefault="008D2B23" w:rsidP="001C1366">
      <w:pPr>
        <w:pStyle w:val="KDNabrajanje"/>
        <w:tabs>
          <w:tab w:val="num" w:pos="567"/>
        </w:tabs>
        <w:spacing w:before="0"/>
        <w:ind w:left="568" w:hanging="284"/>
        <w:rPr>
          <w:rFonts w:cs="Arial"/>
        </w:rPr>
      </w:pPr>
      <w:r w:rsidRPr="00F10346">
        <w:rPr>
          <w:rFonts w:cs="Arial"/>
        </w:rPr>
        <w:t xml:space="preserve">докази о испуњености услова из чл. </w:t>
      </w:r>
      <w:r w:rsidR="00333065">
        <w:rPr>
          <w:rFonts w:cs="Arial"/>
        </w:rPr>
        <w:t xml:space="preserve">75. и </w:t>
      </w:r>
      <w:r w:rsidRPr="00F10346">
        <w:rPr>
          <w:rFonts w:cs="Arial"/>
        </w:rPr>
        <w:t>76.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1C1366">
        <w:rPr>
          <w:rFonts w:cs="Arial"/>
        </w:rPr>
        <w:t xml:space="preserve"> </w:t>
      </w:r>
    </w:p>
    <w:p w:rsidR="00B518E4" w:rsidRPr="001C1366" w:rsidRDefault="00B518E4" w:rsidP="001C1366">
      <w:pPr>
        <w:pStyle w:val="KDNabrajanje"/>
        <w:tabs>
          <w:tab w:val="num" w:pos="567"/>
        </w:tabs>
        <w:spacing w:before="0"/>
        <w:ind w:left="568" w:hanging="284"/>
        <w:rPr>
          <w:rFonts w:cs="Arial"/>
        </w:rPr>
      </w:pPr>
      <w:r w:rsidRPr="001C1366">
        <w:rPr>
          <w:rFonts w:cs="Arial"/>
        </w:rPr>
        <w:t>Споразум о заједничком извршењу (уколико понуду подноси група понуђача)</w:t>
      </w:r>
    </w:p>
    <w:p w:rsidR="009B3371" w:rsidRPr="001C1366" w:rsidRDefault="009B3371" w:rsidP="001C1366">
      <w:pPr>
        <w:pStyle w:val="KDNabrajanje"/>
        <w:tabs>
          <w:tab w:val="num" w:pos="567"/>
        </w:tabs>
        <w:spacing w:before="0"/>
        <w:ind w:left="568" w:hanging="284"/>
        <w:rPr>
          <w:rFonts w:cs="Arial"/>
        </w:rPr>
      </w:pPr>
      <w:r w:rsidRPr="001C1366">
        <w:rPr>
          <w:rFonts w:cs="Arial"/>
        </w:rPr>
        <w:t>Овлашћење за потписника (ако не потписује заступник)</w:t>
      </w:r>
    </w:p>
    <w:p w:rsidR="00E84EA0" w:rsidRPr="001C1366" w:rsidRDefault="00E84EA0" w:rsidP="001C1366">
      <w:pPr>
        <w:pStyle w:val="KDNabrajanje"/>
        <w:tabs>
          <w:tab w:val="num" w:pos="567"/>
        </w:tabs>
        <w:spacing w:before="0"/>
        <w:ind w:left="568" w:hanging="284"/>
        <w:rPr>
          <w:rFonts w:cs="Arial"/>
        </w:rPr>
      </w:pPr>
      <w:r w:rsidRPr="001C1366">
        <w:rPr>
          <w:rFonts w:cs="Arial"/>
        </w:rPr>
        <w:t>Прегледан списак спроведених типских испитивања.</w:t>
      </w:r>
    </w:p>
    <w:p w:rsidR="00E84EA0" w:rsidRPr="001C1366" w:rsidRDefault="00E84EA0" w:rsidP="001C1366">
      <w:pPr>
        <w:pStyle w:val="KDNabrajanje"/>
        <w:tabs>
          <w:tab w:val="num" w:pos="567"/>
        </w:tabs>
        <w:spacing w:before="0"/>
        <w:ind w:left="568" w:hanging="284"/>
        <w:rPr>
          <w:rFonts w:cs="Arial"/>
        </w:rPr>
      </w:pPr>
      <w:r w:rsidRPr="001C1366">
        <w:rPr>
          <w:rFonts w:cs="Arial"/>
        </w:rPr>
        <w:t>Копије атеста типских испитивања</w:t>
      </w:r>
    </w:p>
    <w:p w:rsidR="00E84EA0" w:rsidRPr="001C1366" w:rsidRDefault="00457250" w:rsidP="00457250">
      <w:pPr>
        <w:pStyle w:val="KDNabrajanje"/>
      </w:pPr>
      <w:r w:rsidRPr="00457250">
        <w:rPr>
          <w:rFonts w:cs="Arial"/>
        </w:rPr>
        <w:t>Изводе из каталога</w:t>
      </w:r>
      <w:r w:rsidR="00E84EA0" w:rsidRPr="001C1366">
        <w:t>, цртеже, литературу, за све понуђене ставке</w:t>
      </w:r>
    </w:p>
    <w:p w:rsidR="00E84EA0" w:rsidRPr="001C1366" w:rsidRDefault="00E84EA0" w:rsidP="001C1366">
      <w:pPr>
        <w:pStyle w:val="KDNabrajanje"/>
        <w:tabs>
          <w:tab w:val="num" w:pos="567"/>
        </w:tabs>
        <w:spacing w:before="0"/>
        <w:ind w:left="568" w:hanging="284"/>
        <w:rPr>
          <w:rFonts w:cs="Arial"/>
        </w:rPr>
      </w:pPr>
      <w:r w:rsidRPr="001C1366">
        <w:rPr>
          <w:rFonts w:cs="Arial"/>
        </w:rPr>
        <w:t>Мерну скицу уклапања прекидача у постојеће ћелије</w:t>
      </w:r>
    </w:p>
    <w:p w:rsidR="00E84EA0" w:rsidRPr="001C1366" w:rsidRDefault="00E84EA0" w:rsidP="001C1366">
      <w:pPr>
        <w:pStyle w:val="KDNabrajanje"/>
        <w:tabs>
          <w:tab w:val="num" w:pos="567"/>
        </w:tabs>
        <w:spacing w:before="0"/>
        <w:ind w:left="568" w:hanging="284"/>
        <w:rPr>
          <w:rFonts w:cs="Arial"/>
        </w:rPr>
      </w:pPr>
      <w:r w:rsidRPr="001C1366">
        <w:rPr>
          <w:rFonts w:cs="Arial"/>
        </w:rPr>
        <w:t>Шему унутрашњег ожичења</w:t>
      </w:r>
      <w:r w:rsidR="00DA3D69">
        <w:rPr>
          <w:rFonts w:cs="Arial"/>
          <w:lang w:val="sr-Cyrl-RS"/>
        </w:rPr>
        <w:t>.</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8A72C2">
      <w:pPr>
        <w:pStyle w:val="KDPodnaslov2"/>
        <w:numPr>
          <w:ilvl w:val="1"/>
          <w:numId w:val="22"/>
        </w:numPr>
        <w:spacing w:before="0"/>
        <w:jc w:val="both"/>
        <w:rPr>
          <w:rFonts w:cs="Arial"/>
        </w:rPr>
      </w:pPr>
      <w:bookmarkStart w:id="230" w:name="_Toc441651580"/>
      <w:bookmarkStart w:id="231" w:name="_Toc442559891"/>
      <w:r w:rsidRPr="00F10346">
        <w:rPr>
          <w:rFonts w:cs="Arial"/>
        </w:rPr>
        <w:t>Подношење и</w:t>
      </w:r>
      <w:r w:rsidR="008D2B23" w:rsidRPr="00F10346">
        <w:rPr>
          <w:rFonts w:cs="Arial"/>
        </w:rPr>
        <w:t xml:space="preserve"> отварање понуда</w:t>
      </w:r>
      <w:bookmarkEnd w:id="230"/>
      <w:bookmarkEnd w:id="231"/>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F10346">
        <w:rPr>
          <w:rFonts w:cs="Arial"/>
        </w:rPr>
        <w:lastRenderedPageBreak/>
        <w:t>понуда, овакву понуду вратити неотворену понуђачу, са назнаком да је поднета неблаговремено.</w:t>
      </w:r>
    </w:p>
    <w:p w:rsidR="00B518E4" w:rsidRPr="00326E14" w:rsidRDefault="00B518E4" w:rsidP="00B518E4">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463E03">
        <w:rPr>
          <w:rFonts w:cs="Arial"/>
        </w:rPr>
        <w:t>огранак ТЕНТ,</w:t>
      </w:r>
      <w:r w:rsidRPr="00F10346">
        <w:rPr>
          <w:rFonts w:cs="Arial"/>
          <w:color w:val="00B0F0"/>
        </w:rPr>
        <w:t xml:space="preserve"> </w:t>
      </w:r>
      <w:r w:rsidRPr="00F10346">
        <w:rPr>
          <w:rFonts w:cs="Arial"/>
          <w:lang w:val="ru-RU"/>
        </w:rPr>
        <w:t xml:space="preserve">ул. </w:t>
      </w:r>
      <w:r w:rsidRPr="00326E14">
        <w:rPr>
          <w:rFonts w:cs="Arial"/>
          <w:lang w:val="sr-Cyrl-RS"/>
        </w:rPr>
        <w:t>Богољуба Урошевића Црног 44, 11500 Обреновац</w:t>
      </w:r>
      <w:r w:rsidRPr="00326E14">
        <w:rPr>
          <w:rFonts w:cs="Arial"/>
        </w:rPr>
        <w:t xml:space="preserve">, </w:t>
      </w:r>
      <w:r w:rsidRPr="00326E14">
        <w:rPr>
          <w:rFonts w:cs="Arial"/>
          <w:bCs/>
        </w:rPr>
        <w:t xml:space="preserve">у просторијама </w:t>
      </w:r>
      <w:r w:rsidRPr="00326E14">
        <w:rPr>
          <w:rFonts w:cs="Arial"/>
          <w:bCs/>
          <w:lang w:val="sr-Cyrl-RS"/>
        </w:rPr>
        <w:t>ПКА</w:t>
      </w:r>
      <w:r w:rsidRPr="00326E14">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8A72C2">
      <w:pPr>
        <w:pStyle w:val="KDPodnaslov2"/>
        <w:numPr>
          <w:ilvl w:val="1"/>
          <w:numId w:val="22"/>
        </w:numPr>
        <w:spacing w:before="0"/>
        <w:jc w:val="both"/>
        <w:rPr>
          <w:rFonts w:cs="Arial"/>
        </w:rPr>
      </w:pPr>
      <w:bookmarkStart w:id="232" w:name="_Toc441651581"/>
      <w:bookmarkStart w:id="233" w:name="_Toc442559892"/>
      <w:r w:rsidRPr="00F10346">
        <w:rPr>
          <w:rFonts w:cs="Arial"/>
        </w:rPr>
        <w:t>Начин подношења понуде</w:t>
      </w:r>
      <w:bookmarkEnd w:id="232"/>
      <w:bookmarkEnd w:id="233"/>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8A72C2">
      <w:pPr>
        <w:pStyle w:val="KDPodnaslov2"/>
        <w:numPr>
          <w:ilvl w:val="1"/>
          <w:numId w:val="22"/>
        </w:numPr>
        <w:spacing w:before="0"/>
        <w:jc w:val="both"/>
        <w:rPr>
          <w:rFonts w:cs="Arial"/>
        </w:rPr>
      </w:pPr>
      <w:bookmarkStart w:id="234" w:name="_Toc441651582"/>
      <w:bookmarkStart w:id="235" w:name="_Toc442559893"/>
      <w:r w:rsidRPr="00F10346">
        <w:rPr>
          <w:rFonts w:cs="Arial"/>
        </w:rPr>
        <w:t>Измена, допуна и опозив понуде</w:t>
      </w:r>
      <w:bookmarkEnd w:id="234"/>
      <w:bookmarkEnd w:id="235"/>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B518E4">
        <w:rPr>
          <w:rFonts w:cs="Arial"/>
          <w:lang w:val="ru-RU"/>
        </w:rPr>
        <w:t>добара:</w:t>
      </w:r>
      <w:r w:rsidR="0011776C">
        <w:rPr>
          <w:rFonts w:cs="Arial"/>
          <w:lang w:val="ru-RU"/>
        </w:rPr>
        <w:t xml:space="preserve"> </w:t>
      </w:r>
      <w:r w:rsidR="00292953">
        <w:rPr>
          <w:rFonts w:cs="Arial"/>
          <w:lang w:val="sr-Cyrl-RS"/>
        </w:rPr>
        <w:t>6,6 кВ прекидачи</w:t>
      </w:r>
      <w:r w:rsidR="00B518E4">
        <w:rPr>
          <w:rFonts w:cs="Arial"/>
          <w:lang w:val="sr-Cyrl-RS"/>
        </w:rPr>
        <w:t xml:space="preserve"> </w:t>
      </w:r>
      <w:r w:rsidRPr="00F10346">
        <w:rPr>
          <w:rFonts w:cs="Arial"/>
          <w:lang w:val="ru-RU"/>
        </w:rPr>
        <w:t>- Ја</w:t>
      </w:r>
      <w:r w:rsidR="00B518E4">
        <w:rPr>
          <w:rFonts w:cs="Arial"/>
          <w:lang w:val="ru-RU"/>
        </w:rPr>
        <w:t xml:space="preserve">вна набавка број </w:t>
      </w:r>
      <w:r w:rsidR="00E84EA0" w:rsidRPr="00E84EA0">
        <w:rPr>
          <w:rFonts w:cs="Arial"/>
          <w:lang w:val="ru-RU"/>
        </w:rPr>
        <w:t xml:space="preserve">3000/0402/2018 (1251/2018) </w:t>
      </w:r>
      <w:r w:rsidR="00B518E4">
        <w:rPr>
          <w:rFonts w:cs="Arial"/>
          <w:lang w:val="ru-RU"/>
        </w:rPr>
        <w:t>(</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1776C" w:rsidRPr="00F10346" w:rsidRDefault="008D2B23" w:rsidP="0011776C">
      <w:pPr>
        <w:pStyle w:val="KDParagraf"/>
        <w:spacing w:before="0"/>
        <w:rPr>
          <w:rFonts w:cs="Arial"/>
          <w:lang w:val="ru-RU"/>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1776C" w:rsidRPr="00F10346">
        <w:rPr>
          <w:rFonts w:cs="Arial"/>
          <w:lang w:val="ru-RU"/>
        </w:rPr>
        <w:t xml:space="preserve">набавку </w:t>
      </w:r>
      <w:r w:rsidR="0011776C">
        <w:rPr>
          <w:rFonts w:cs="Arial"/>
          <w:lang w:val="ru-RU"/>
        </w:rPr>
        <w:t xml:space="preserve">добара: </w:t>
      </w:r>
      <w:r w:rsidR="00292953">
        <w:rPr>
          <w:rFonts w:cs="Arial"/>
          <w:lang w:val="sr-Cyrl-RS"/>
        </w:rPr>
        <w:t>6,6 кВ прекидачи</w:t>
      </w:r>
      <w:r w:rsidR="0011776C">
        <w:rPr>
          <w:rFonts w:cs="Arial"/>
          <w:lang w:val="sr-Cyrl-RS"/>
        </w:rPr>
        <w:t xml:space="preserve"> </w:t>
      </w:r>
      <w:r w:rsidR="0011776C" w:rsidRPr="00F10346">
        <w:rPr>
          <w:rFonts w:cs="Arial"/>
          <w:lang w:val="ru-RU"/>
        </w:rPr>
        <w:t>- Ја</w:t>
      </w:r>
      <w:r w:rsidR="0011776C">
        <w:rPr>
          <w:rFonts w:cs="Arial"/>
          <w:lang w:val="ru-RU"/>
        </w:rPr>
        <w:t xml:space="preserve">вна набавка број </w:t>
      </w:r>
      <w:r w:rsidR="00E84EA0" w:rsidRPr="00E84EA0">
        <w:rPr>
          <w:rFonts w:cs="Arial"/>
          <w:lang w:val="ru-RU"/>
        </w:rPr>
        <w:t xml:space="preserve">3000/0402/2018 (1251/2018) </w:t>
      </w:r>
      <w:r w:rsidR="0011776C">
        <w:rPr>
          <w:rFonts w:cs="Arial"/>
          <w:lang w:val="ru-RU"/>
        </w:rPr>
        <w:t>(</w:t>
      </w:r>
      <w:r w:rsidR="0011776C"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11776C" w:rsidRDefault="008D2B23" w:rsidP="008D2B23">
      <w:pPr>
        <w:pStyle w:val="KDKomentar"/>
        <w:spacing w:before="0"/>
        <w:rPr>
          <w:rFonts w:cs="Arial"/>
          <w:i w:val="0"/>
          <w:color w:val="auto"/>
          <w:sz w:val="22"/>
          <w:szCs w:val="22"/>
        </w:rPr>
      </w:pPr>
      <w:r w:rsidRPr="0011776C">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F10346" w:rsidRDefault="00EA6178" w:rsidP="008D2B23">
      <w:pPr>
        <w:pStyle w:val="KDKomentar"/>
        <w:spacing w:before="0"/>
        <w:rPr>
          <w:rFonts w:cs="Arial"/>
          <w:i w:val="0"/>
          <w:sz w:val="22"/>
          <w:szCs w:val="22"/>
        </w:rPr>
      </w:pPr>
    </w:p>
    <w:p w:rsidR="008D2B23" w:rsidRPr="0011776C" w:rsidRDefault="008D2B23" w:rsidP="008A72C2">
      <w:pPr>
        <w:pStyle w:val="KDPodnaslov2"/>
        <w:numPr>
          <w:ilvl w:val="1"/>
          <w:numId w:val="22"/>
        </w:numPr>
        <w:spacing w:before="0"/>
        <w:jc w:val="both"/>
        <w:rPr>
          <w:rFonts w:cs="Arial"/>
        </w:rPr>
      </w:pPr>
      <w:bookmarkStart w:id="236" w:name="_Toc441651583"/>
      <w:bookmarkStart w:id="237" w:name="_Toc442559894"/>
      <w:r w:rsidRPr="0011776C">
        <w:rPr>
          <w:rFonts w:cs="Arial"/>
          <w:lang w:val="ru-RU"/>
        </w:rPr>
        <w:t>П</w:t>
      </w:r>
      <w:r w:rsidRPr="0011776C">
        <w:rPr>
          <w:rFonts w:cs="Arial"/>
        </w:rPr>
        <w:t>артије</w:t>
      </w:r>
      <w:bookmarkEnd w:id="236"/>
      <w:bookmarkEnd w:id="237"/>
    </w:p>
    <w:p w:rsidR="00FC355A" w:rsidRPr="005A5710" w:rsidRDefault="00FC355A" w:rsidP="00FC355A">
      <w:pPr>
        <w:pStyle w:val="KDParagraf"/>
        <w:spacing w:before="0"/>
        <w:rPr>
          <w:rFonts w:cs="Arial"/>
          <w:color w:val="00B0F0"/>
        </w:rPr>
      </w:pPr>
      <w:r w:rsidRPr="0011776C">
        <w:rPr>
          <w:rFonts w:cs="Arial"/>
        </w:rPr>
        <w:t>Набавка није обликована по партијама</w:t>
      </w:r>
      <w:r w:rsidRPr="005A5710">
        <w:rPr>
          <w:rFonts w:cs="Arial"/>
          <w:color w:val="00B0F0"/>
        </w:rPr>
        <w:t>.</w:t>
      </w:r>
    </w:p>
    <w:p w:rsidR="00771564" w:rsidRPr="00F10346" w:rsidRDefault="00771564" w:rsidP="00FC355A">
      <w:pPr>
        <w:pStyle w:val="KDParagraf"/>
        <w:spacing w:before="0"/>
        <w:rPr>
          <w:rFonts w:cs="Arial"/>
          <w:color w:val="00B0F0"/>
        </w:rPr>
      </w:pPr>
    </w:p>
    <w:p w:rsidR="008D2B23" w:rsidRPr="00F10346" w:rsidRDefault="008D2B23" w:rsidP="008A72C2">
      <w:pPr>
        <w:pStyle w:val="KDPodnaslov2"/>
        <w:numPr>
          <w:ilvl w:val="1"/>
          <w:numId w:val="22"/>
        </w:numPr>
        <w:spacing w:before="0"/>
        <w:jc w:val="both"/>
        <w:rPr>
          <w:rFonts w:cs="Arial"/>
        </w:rPr>
      </w:pPr>
      <w:bookmarkStart w:id="238" w:name="_Toc441651584"/>
      <w:bookmarkStart w:id="239" w:name="_Toc442559895"/>
      <w:r w:rsidRPr="00F10346">
        <w:rPr>
          <w:rFonts w:cs="Arial"/>
        </w:rPr>
        <w:lastRenderedPageBreak/>
        <w:t>Понуда са варијантама</w:t>
      </w:r>
      <w:bookmarkEnd w:id="238"/>
      <w:bookmarkEnd w:id="239"/>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8A72C2">
      <w:pPr>
        <w:pStyle w:val="KDPodnaslov2"/>
        <w:numPr>
          <w:ilvl w:val="1"/>
          <w:numId w:val="22"/>
        </w:numPr>
        <w:spacing w:before="0"/>
        <w:jc w:val="both"/>
        <w:rPr>
          <w:rFonts w:cs="Arial"/>
        </w:rPr>
      </w:pPr>
      <w:bookmarkStart w:id="240" w:name="_Toc441651585"/>
      <w:bookmarkStart w:id="241" w:name="_Toc442559896"/>
      <w:r w:rsidRPr="00F10346">
        <w:rPr>
          <w:rFonts w:cs="Arial"/>
        </w:rPr>
        <w:t>Подношење понуде са подизвођачима</w:t>
      </w:r>
      <w:bookmarkEnd w:id="240"/>
      <w:bookmarkEnd w:id="241"/>
    </w:p>
    <w:p w:rsidR="0011776C" w:rsidRPr="00F10346" w:rsidRDefault="0011776C" w:rsidP="0011776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11776C" w:rsidRPr="00F10346" w:rsidRDefault="0011776C" w:rsidP="0011776C">
      <w:pPr>
        <w:pStyle w:val="KDParagraf"/>
        <w:spacing w:before="0"/>
        <w:rPr>
          <w:rFonts w:cs="Arial"/>
        </w:rPr>
      </w:pPr>
      <w:r w:rsidRPr="00F10346">
        <w:rPr>
          <w:rFonts w:cs="Arial"/>
        </w:rPr>
        <w:t>- назив подизвођача, а уколико уговор и</w:t>
      </w:r>
      <w:r>
        <w:rPr>
          <w:rFonts w:cs="Arial"/>
        </w:rPr>
        <w:t>змеђу наручиоца и понуђача буде</w:t>
      </w:r>
      <w:r w:rsidRPr="00F10346">
        <w:rPr>
          <w:rFonts w:cs="Arial"/>
        </w:rPr>
        <w:t>закључен, тај подизвођач ће бити наведен у уговору;</w:t>
      </w:r>
    </w:p>
    <w:p w:rsidR="0011776C" w:rsidRPr="00F10346" w:rsidRDefault="0011776C" w:rsidP="0011776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1776C" w:rsidRPr="00F10346" w:rsidRDefault="0011776C" w:rsidP="0011776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1776C" w:rsidRPr="00F10346" w:rsidRDefault="0011776C" w:rsidP="0011776C">
      <w:pPr>
        <w:pStyle w:val="KDParagraf"/>
        <w:spacing w:before="0"/>
        <w:rPr>
          <w:rFonts w:cs="Arial"/>
        </w:rPr>
      </w:pPr>
      <w:r w:rsidRPr="00F10346">
        <w:rPr>
          <w:rFonts w:cs="Arial"/>
        </w:rPr>
        <w:t xml:space="preserve">Обавеза понуђача је да за подизвођача достави доказе о испуњености обавезних услова из члана 75. став 1. тачка 1), 2) и 4) </w:t>
      </w:r>
      <w:r>
        <w:rPr>
          <w:rFonts w:cs="Arial"/>
        </w:rPr>
        <w:t xml:space="preserve">и члана 75. став 2. </w:t>
      </w:r>
      <w:r w:rsidRPr="00F10346">
        <w:rPr>
          <w:rFonts w:cs="Arial"/>
        </w:rPr>
        <w:t>Закона</w:t>
      </w:r>
      <w:r>
        <w:rPr>
          <w:rFonts w:cs="Arial"/>
        </w:rPr>
        <w:t xml:space="preserve"> </w:t>
      </w:r>
      <w:r w:rsidRPr="00F10346">
        <w:rPr>
          <w:rFonts w:cs="Arial"/>
        </w:rPr>
        <w:t>наведених у одељку Услови за учешће из члана 75. и 76. Закона и Упутство како се доказује испуњеност тих услова</w:t>
      </w:r>
      <w:r>
        <w:rPr>
          <w:rFonts w:cs="Arial"/>
        </w:rPr>
        <w:t xml:space="preserve">. </w:t>
      </w:r>
      <w:r w:rsidRPr="00F10346">
        <w:rPr>
          <w:rFonts w:cs="Arial"/>
        </w:rPr>
        <w:t>Додатне услове понуђач испуњава самостално, без обзира на агажовање подизвођача.</w:t>
      </w:r>
    </w:p>
    <w:p w:rsidR="0011776C" w:rsidRPr="00F10346" w:rsidRDefault="0011776C" w:rsidP="0011776C">
      <w:pPr>
        <w:pStyle w:val="KDParagraf"/>
        <w:spacing w:before="0"/>
        <w:rPr>
          <w:rFonts w:cs="Arial"/>
        </w:rPr>
      </w:pPr>
      <w:r w:rsidRPr="00F10346">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11776C" w:rsidRPr="00F10346" w:rsidRDefault="0011776C" w:rsidP="0011776C">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11776C" w:rsidRPr="00F10346" w:rsidRDefault="0011776C" w:rsidP="0011776C">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11776C" w:rsidRPr="003E1A21" w:rsidRDefault="0011776C" w:rsidP="0011776C">
      <w:pPr>
        <w:pStyle w:val="KDParagraf"/>
        <w:spacing w:before="0"/>
        <w:rPr>
          <w:rFonts w:cs="Arial"/>
          <w:lang w:bidi="en-US"/>
        </w:rPr>
      </w:pPr>
      <w:r w:rsidRPr="003E1A21">
        <w:rPr>
          <w:rFonts w:cs="Arial"/>
        </w:rPr>
        <w:t>Наручилац</w:t>
      </w:r>
      <w:r w:rsidRPr="003E1A21">
        <w:rPr>
          <w:rFonts w:cs="Arial"/>
          <w:lang w:bidi="en-US"/>
        </w:rPr>
        <w:t xml:space="preserve"> у овом поступку не предвиђа примену одредби става 9.и 10. члана 80. Закона.</w:t>
      </w:r>
    </w:p>
    <w:p w:rsidR="008D2B23" w:rsidRPr="00F10346" w:rsidRDefault="008D2B23" w:rsidP="008D2B23">
      <w:pPr>
        <w:pStyle w:val="KDParagraf"/>
        <w:spacing w:before="0"/>
        <w:rPr>
          <w:rFonts w:cs="Arial"/>
          <w:color w:val="00B0F0"/>
          <w:lang w:bidi="en-US"/>
        </w:rPr>
      </w:pPr>
    </w:p>
    <w:p w:rsidR="008D2B23" w:rsidRPr="00F10346" w:rsidRDefault="008D2B23" w:rsidP="008A72C2">
      <w:pPr>
        <w:pStyle w:val="KDPodnaslov2"/>
        <w:numPr>
          <w:ilvl w:val="1"/>
          <w:numId w:val="22"/>
        </w:numPr>
        <w:spacing w:before="0"/>
        <w:jc w:val="both"/>
        <w:rPr>
          <w:rFonts w:cs="Arial"/>
        </w:rPr>
      </w:pPr>
      <w:bookmarkStart w:id="242" w:name="_Toc441651586"/>
      <w:bookmarkStart w:id="243" w:name="_Toc442559897"/>
      <w:r w:rsidRPr="00F10346">
        <w:rPr>
          <w:rFonts w:cs="Arial"/>
        </w:rPr>
        <w:t>Подношење заједничке понуде</w:t>
      </w:r>
      <w:bookmarkEnd w:id="242"/>
      <w:bookmarkEnd w:id="243"/>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11776C" w:rsidRDefault="008D2B23" w:rsidP="008D2B23">
      <w:pPr>
        <w:pStyle w:val="KDParagraf"/>
        <w:spacing w:before="0"/>
        <w:rPr>
          <w:rFonts w:cs="Arial"/>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одељку Услови за учешће из члана 75. и 76. Закона и Упутство како се доказује испуњеност тих услова</w:t>
      </w:r>
      <w:r w:rsidR="0011776C">
        <w:rPr>
          <w:rFonts w:cs="Arial"/>
        </w:rPr>
        <w:t xml:space="preserve">. </w:t>
      </w:r>
      <w:r w:rsidRPr="00F10346">
        <w:rPr>
          <w:rFonts w:cs="Arial"/>
        </w:rPr>
        <w:t xml:space="preserve">Услове у вези са капацитетима, у складу са чланом 76.Закона, понуђачи из групе испуњавају заједно, на основу </w:t>
      </w:r>
      <w:r w:rsidRPr="0011776C">
        <w:rPr>
          <w:rFonts w:cs="Arial"/>
        </w:rPr>
        <w:t>достављених доказа дефинисаних</w:t>
      </w:r>
      <w:r w:rsidR="0011776C" w:rsidRPr="0011776C">
        <w:rPr>
          <w:rFonts w:cs="Arial"/>
          <w:lang w:val="sr-Cyrl-RS"/>
        </w:rPr>
        <w:t xml:space="preserve"> </w:t>
      </w:r>
      <w:r w:rsidRPr="0011776C">
        <w:rPr>
          <w:rFonts w:cs="Arial"/>
        </w:rPr>
        <w:t>конкурсном документацијом</w:t>
      </w:r>
      <w:r w:rsidR="0011776C" w:rsidRPr="0011776C">
        <w:rPr>
          <w:rFonts w:cs="Arial"/>
        </w:rPr>
        <w:t>.</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 xml:space="preserve">попуњава, потписује и оверава сваки члан групе понуђача у </w:t>
      </w:r>
      <w:r w:rsidRPr="00F10346">
        <w:rPr>
          <w:rFonts w:cs="Arial"/>
          <w:lang w:bidi="en-US"/>
        </w:rPr>
        <w:lastRenderedPageBreak/>
        <w:t>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p>
    <w:p w:rsidR="0011776C" w:rsidRPr="00F10346" w:rsidRDefault="0011776C" w:rsidP="008D2B23">
      <w:pPr>
        <w:pStyle w:val="KDParagraf"/>
        <w:spacing w:before="0"/>
        <w:rPr>
          <w:rFonts w:cs="Arial"/>
          <w:lang w:bidi="en-US"/>
        </w:rPr>
      </w:pPr>
    </w:p>
    <w:p w:rsidR="008D2B23" w:rsidRPr="00F10346" w:rsidRDefault="008D2B23" w:rsidP="008A72C2">
      <w:pPr>
        <w:pStyle w:val="KDPodnaslov2"/>
        <w:numPr>
          <w:ilvl w:val="1"/>
          <w:numId w:val="22"/>
        </w:numPr>
        <w:spacing w:before="0"/>
        <w:jc w:val="both"/>
        <w:rPr>
          <w:rFonts w:cs="Arial"/>
        </w:rPr>
      </w:pPr>
      <w:bookmarkStart w:id="244" w:name="_Toc441651587"/>
      <w:bookmarkStart w:id="245" w:name="_Toc442559898"/>
      <w:r w:rsidRPr="00F10346">
        <w:rPr>
          <w:rFonts w:cs="Arial"/>
        </w:rPr>
        <w:t>Понуђена цена</w:t>
      </w:r>
      <w:bookmarkEnd w:id="244"/>
      <w:bookmarkEnd w:id="245"/>
    </w:p>
    <w:p w:rsidR="0011776C" w:rsidRPr="00F10346" w:rsidRDefault="0011776C" w:rsidP="0011776C">
      <w:pPr>
        <w:pStyle w:val="KDParagraf"/>
        <w:spacing w:before="0"/>
        <w:rPr>
          <w:rFonts w:cs="Arial"/>
          <w:color w:val="00B0F0"/>
        </w:rPr>
      </w:pPr>
      <w:r w:rsidRPr="00266FE9">
        <w:rPr>
          <w:rFonts w:cs="Arial"/>
        </w:rPr>
        <w:t xml:space="preserve">Цена </w:t>
      </w:r>
      <w:r w:rsidRPr="003E1A21">
        <w:rPr>
          <w:rFonts w:cs="Arial"/>
        </w:rPr>
        <w:t>се исказује у динарима без пореза на додату вредност.</w:t>
      </w:r>
    </w:p>
    <w:p w:rsidR="0011776C" w:rsidRPr="00F10346" w:rsidRDefault="0011776C" w:rsidP="0011776C">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11776C" w:rsidRDefault="0011776C" w:rsidP="0011776C">
      <w:pPr>
        <w:pStyle w:val="KDParagraf"/>
        <w:spacing w:before="0"/>
        <w:rPr>
          <w:rFonts w:cs="Arial"/>
        </w:rPr>
      </w:pPr>
      <w:r>
        <w:rPr>
          <w:rFonts w:cs="Arial"/>
          <w:lang w:val="sr-Cyrl-RS"/>
        </w:rPr>
        <w:t>Ј</w:t>
      </w:r>
      <w:r w:rsidRPr="00F10346">
        <w:rPr>
          <w:rFonts w:cs="Arial"/>
        </w:rPr>
        <w:t>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7953A5" w:rsidRPr="001307D8" w:rsidRDefault="007953A5" w:rsidP="0011776C">
      <w:pPr>
        <w:pStyle w:val="KDParagraf"/>
        <w:spacing w:before="0"/>
        <w:rPr>
          <w:rFonts w:cs="Arial"/>
          <w:lang w:val="sr-Cyrl-RS"/>
        </w:rPr>
      </w:pPr>
    </w:p>
    <w:p w:rsidR="0011776C" w:rsidRPr="00F10346" w:rsidRDefault="0011776C" w:rsidP="0011776C">
      <w:pPr>
        <w:pStyle w:val="KDParagraf"/>
        <w:spacing w:before="0"/>
        <w:rPr>
          <w:rFonts w:cs="Arial"/>
        </w:rPr>
      </w:pPr>
      <w:r w:rsidRPr="00F10346">
        <w:rPr>
          <w:rFonts w:cs="Arial"/>
        </w:rPr>
        <w:t>Понуда која је изражена у две валуте, сматраће се неприхватљивом.</w:t>
      </w:r>
    </w:p>
    <w:p w:rsidR="0011776C" w:rsidRPr="00266FE9" w:rsidRDefault="0011776C" w:rsidP="0011776C">
      <w:pPr>
        <w:pStyle w:val="KDParagraf"/>
        <w:spacing w:before="0"/>
        <w:rPr>
          <w:rFonts w:cs="Arial"/>
          <w:color w:val="FF0000"/>
        </w:rPr>
      </w:pPr>
      <w:r w:rsidRPr="00F10346">
        <w:rPr>
          <w:rFonts w:cs="Arial"/>
        </w:rPr>
        <w:t>Понуђена цена укључује све трошкове реализације предмета набавке до места испоруке, као и све</w:t>
      </w:r>
      <w:r>
        <w:rPr>
          <w:rFonts w:cs="Arial"/>
        </w:rPr>
        <w:t xml:space="preserve"> зависне трошкове као што </w:t>
      </w:r>
      <w:r w:rsidRPr="00782933">
        <w:rPr>
          <w:rFonts w:cs="Arial"/>
        </w:rPr>
        <w:t>су 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11776C" w:rsidRDefault="0011776C" w:rsidP="0011776C">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92.Закона.</w:t>
      </w:r>
    </w:p>
    <w:p w:rsidR="002E2F11" w:rsidRPr="00F10346" w:rsidRDefault="002E2F11" w:rsidP="002E2F11">
      <w:pPr>
        <w:pStyle w:val="KDParagraf"/>
        <w:spacing w:before="0"/>
        <w:rPr>
          <w:rFonts w:cs="Arial"/>
          <w:color w:val="00B0F0"/>
        </w:rPr>
      </w:pPr>
    </w:p>
    <w:p w:rsidR="0056571E" w:rsidRPr="00F10346" w:rsidRDefault="002E2F11" w:rsidP="008A72C2">
      <w:pPr>
        <w:pStyle w:val="KDPodnaslov2"/>
        <w:numPr>
          <w:ilvl w:val="1"/>
          <w:numId w:val="22"/>
        </w:numPr>
        <w:spacing w:before="0"/>
        <w:jc w:val="both"/>
        <w:rPr>
          <w:rFonts w:cs="Arial"/>
        </w:rPr>
      </w:pPr>
      <w:r w:rsidRPr="00F10346">
        <w:rPr>
          <w:rFonts w:cs="Arial"/>
        </w:rPr>
        <w:t>Корекција цене</w:t>
      </w:r>
      <w:r w:rsidR="00266FE9">
        <w:rPr>
          <w:rFonts w:cs="Arial"/>
        </w:rPr>
        <w:t xml:space="preserve"> </w:t>
      </w:r>
    </w:p>
    <w:p w:rsidR="009977EB" w:rsidRDefault="0011776C" w:rsidP="0054056C">
      <w:pPr>
        <w:pStyle w:val="KDParagraf"/>
        <w:spacing w:before="0"/>
        <w:rPr>
          <w:rFonts w:eastAsia="Calibri" w:cs="Arial"/>
        </w:rPr>
      </w:pPr>
      <w:r w:rsidRPr="00326E14">
        <w:rPr>
          <w:rFonts w:eastAsia="Calibri" w:cs="Arial"/>
        </w:rPr>
        <w:t>Цена је фиксна за цео уговорени период и не подлеже никаквој промени</w:t>
      </w:r>
    </w:p>
    <w:p w:rsidR="0011776C" w:rsidRPr="00F10346" w:rsidRDefault="0011776C" w:rsidP="0054056C">
      <w:pPr>
        <w:pStyle w:val="KDParagraf"/>
        <w:spacing w:before="0"/>
        <w:rPr>
          <w:rFonts w:eastAsia="Calibri" w:cs="Arial"/>
          <w:color w:val="00B0F0"/>
        </w:rPr>
      </w:pPr>
    </w:p>
    <w:p w:rsidR="006C6FDF" w:rsidRDefault="006C6FDF" w:rsidP="008A72C2">
      <w:pPr>
        <w:pStyle w:val="Heading10"/>
        <w:numPr>
          <w:ilvl w:val="1"/>
          <w:numId w:val="22"/>
        </w:numPr>
        <w:rPr>
          <w:rFonts w:cs="Arial"/>
          <w:lang w:val="sr-Cyrl-RS"/>
        </w:rPr>
      </w:pPr>
      <w:bookmarkStart w:id="246" w:name="_Toc441651588"/>
      <w:bookmarkStart w:id="247" w:name="_Toc442559899"/>
      <w:r w:rsidRPr="00F10346">
        <w:rPr>
          <w:rFonts w:cs="Arial"/>
          <w:lang w:val="en-US"/>
        </w:rPr>
        <w:t xml:space="preserve"> Рок испоруке добара</w:t>
      </w:r>
    </w:p>
    <w:p w:rsidR="001307D8" w:rsidRPr="001307D8" w:rsidRDefault="001307D8" w:rsidP="001307D8">
      <w:pPr>
        <w:rPr>
          <w:lang w:val="sr-Cyrl-RS" w:eastAsia="ar-SA"/>
        </w:rPr>
      </w:pPr>
    </w:p>
    <w:p w:rsidR="00DF52B4" w:rsidRDefault="00DF52B4" w:rsidP="00DF52B4">
      <w:pPr>
        <w:autoSpaceDE w:val="0"/>
        <w:autoSpaceDN w:val="0"/>
        <w:adjustRightInd w:val="0"/>
        <w:spacing w:before="0"/>
        <w:rPr>
          <w:rFonts w:cs="Arial"/>
          <w:lang w:val="sr-Cyrl-RS"/>
        </w:rPr>
      </w:pPr>
      <w:r w:rsidRPr="00DF52B4">
        <w:rPr>
          <w:rFonts w:cs="Arial"/>
        </w:rPr>
        <w:t>Рок испоруке и монтаже опреме не може  бити дужи од 6 месеци од дана закључења уговора.</w:t>
      </w:r>
    </w:p>
    <w:p w:rsidR="001307D8" w:rsidRPr="001307D8" w:rsidRDefault="001307D8" w:rsidP="00DF52B4">
      <w:pPr>
        <w:autoSpaceDE w:val="0"/>
        <w:autoSpaceDN w:val="0"/>
        <w:adjustRightInd w:val="0"/>
        <w:spacing w:before="0"/>
        <w:rPr>
          <w:rFonts w:cs="Arial"/>
          <w:lang w:val="sr-Cyrl-RS"/>
        </w:rPr>
      </w:pPr>
    </w:p>
    <w:p w:rsidR="00DF52B4" w:rsidRDefault="00DF52B4" w:rsidP="00DF52B4">
      <w:pPr>
        <w:autoSpaceDE w:val="0"/>
        <w:autoSpaceDN w:val="0"/>
        <w:adjustRightInd w:val="0"/>
        <w:spacing w:before="0"/>
        <w:rPr>
          <w:rFonts w:cs="Arial"/>
          <w:lang w:val="sr-Cyrl-RS"/>
        </w:rPr>
      </w:pPr>
      <w:r w:rsidRPr="00DF52B4">
        <w:rPr>
          <w:rFonts w:cs="Arial"/>
        </w:rPr>
        <w:t>Изабрани понуђач је обавезан да достави у року од 30 дана од дана заључења уговора  следећу документацију :</w:t>
      </w:r>
    </w:p>
    <w:p w:rsidR="001307D8" w:rsidRPr="001307D8" w:rsidRDefault="001307D8" w:rsidP="00DF52B4">
      <w:pPr>
        <w:autoSpaceDE w:val="0"/>
        <w:autoSpaceDN w:val="0"/>
        <w:adjustRightInd w:val="0"/>
        <w:spacing w:before="0"/>
        <w:rPr>
          <w:rFonts w:cs="Arial"/>
          <w:lang w:val="sr-Cyrl-RS"/>
        </w:rPr>
      </w:pPr>
    </w:p>
    <w:p w:rsidR="00DF52B4" w:rsidRPr="00DF52B4" w:rsidRDefault="00DF52B4" w:rsidP="001307D8">
      <w:pPr>
        <w:pStyle w:val="ListParagraph"/>
        <w:autoSpaceDE w:val="0"/>
        <w:autoSpaceDN w:val="0"/>
        <w:adjustRightInd w:val="0"/>
        <w:spacing w:before="0" w:line="240" w:lineRule="auto"/>
        <w:ind w:left="0"/>
        <w:rPr>
          <w:rFonts w:ascii="Arial" w:hAnsi="Arial" w:cs="Arial"/>
        </w:rPr>
      </w:pPr>
      <w:r w:rsidRPr="00DF52B4">
        <w:rPr>
          <w:rFonts w:ascii="Arial" w:hAnsi="Arial" w:cs="Arial"/>
        </w:rPr>
        <w:t>•</w:t>
      </w:r>
      <w:r w:rsidRPr="00DF52B4">
        <w:rPr>
          <w:rFonts w:ascii="Arial" w:hAnsi="Arial" w:cs="Arial"/>
        </w:rPr>
        <w:tab/>
        <w:t>Детаљан план и програм производње, фабричких испитивања и испоруке.</w:t>
      </w:r>
    </w:p>
    <w:p w:rsidR="00DF52B4" w:rsidRPr="00DF52B4" w:rsidRDefault="00DF52B4" w:rsidP="001307D8">
      <w:pPr>
        <w:pStyle w:val="ListParagraph"/>
        <w:autoSpaceDE w:val="0"/>
        <w:autoSpaceDN w:val="0"/>
        <w:adjustRightInd w:val="0"/>
        <w:spacing w:before="0" w:line="240" w:lineRule="auto"/>
        <w:ind w:left="0"/>
        <w:rPr>
          <w:rFonts w:ascii="Arial" w:hAnsi="Arial" w:cs="Arial"/>
        </w:rPr>
      </w:pPr>
      <w:r w:rsidRPr="00DF52B4">
        <w:rPr>
          <w:rFonts w:ascii="Arial" w:hAnsi="Arial" w:cs="Arial"/>
        </w:rPr>
        <w:t>•</w:t>
      </w:r>
      <w:r w:rsidRPr="00DF52B4">
        <w:rPr>
          <w:rFonts w:ascii="Arial" w:hAnsi="Arial" w:cs="Arial"/>
        </w:rPr>
        <w:tab/>
        <w:t>Детаљну техничку спецификацију понуђене опреме усаглашену са захтевима Наручиоца.</w:t>
      </w:r>
    </w:p>
    <w:p w:rsidR="00DF52B4" w:rsidRPr="00DF52B4" w:rsidRDefault="00DF52B4" w:rsidP="001307D8">
      <w:pPr>
        <w:pStyle w:val="ListParagraph"/>
        <w:autoSpaceDE w:val="0"/>
        <w:autoSpaceDN w:val="0"/>
        <w:adjustRightInd w:val="0"/>
        <w:spacing w:before="0" w:line="240" w:lineRule="auto"/>
        <w:ind w:left="0"/>
        <w:rPr>
          <w:rFonts w:ascii="Arial" w:hAnsi="Arial" w:cs="Arial"/>
        </w:rPr>
      </w:pPr>
      <w:r w:rsidRPr="00DF52B4">
        <w:rPr>
          <w:rFonts w:ascii="Arial" w:hAnsi="Arial" w:cs="Arial"/>
        </w:rPr>
        <w:t>•</w:t>
      </w:r>
      <w:r w:rsidRPr="00DF52B4">
        <w:rPr>
          <w:rFonts w:ascii="Arial" w:hAnsi="Arial" w:cs="Arial"/>
        </w:rPr>
        <w:tab/>
        <w:t>Термин план реализације уговора који  је предмет усаглашавања са Наручиоцем.</w:t>
      </w:r>
    </w:p>
    <w:p w:rsidR="00DF52B4" w:rsidRPr="001307D8" w:rsidRDefault="00DF52B4" w:rsidP="001307D8">
      <w:pPr>
        <w:pStyle w:val="ListParagraph"/>
        <w:autoSpaceDE w:val="0"/>
        <w:autoSpaceDN w:val="0"/>
        <w:adjustRightInd w:val="0"/>
        <w:spacing w:before="0" w:line="240" w:lineRule="auto"/>
        <w:ind w:left="0"/>
        <w:rPr>
          <w:rFonts w:ascii="Arial" w:hAnsi="Arial" w:cs="Arial"/>
          <w:lang w:val="sr-Cyrl-RS"/>
        </w:rPr>
      </w:pPr>
      <w:r w:rsidRPr="00DF52B4">
        <w:rPr>
          <w:rFonts w:ascii="Arial" w:hAnsi="Arial" w:cs="Arial"/>
        </w:rPr>
        <w:t>•</w:t>
      </w:r>
      <w:r w:rsidRPr="00DF52B4">
        <w:rPr>
          <w:rFonts w:ascii="Arial" w:hAnsi="Arial" w:cs="Arial"/>
        </w:rPr>
        <w:tab/>
        <w:t>Предлог испитног протокола</w:t>
      </w:r>
      <w:r w:rsidR="00BA781C">
        <w:rPr>
          <w:rFonts w:ascii="Arial" w:hAnsi="Arial" w:cs="Arial"/>
          <w:lang w:val="sr-Cyrl-RS"/>
        </w:rPr>
        <w:t>.</w:t>
      </w:r>
      <w:r w:rsidRPr="00DF52B4">
        <w:rPr>
          <w:rFonts w:ascii="Arial" w:hAnsi="Arial" w:cs="Arial"/>
        </w:rPr>
        <w:t>.</w:t>
      </w:r>
    </w:p>
    <w:p w:rsidR="006C6FDF" w:rsidRPr="00F10346" w:rsidRDefault="0011776C" w:rsidP="008A72C2">
      <w:pPr>
        <w:pStyle w:val="Heading10"/>
        <w:numPr>
          <w:ilvl w:val="1"/>
          <w:numId w:val="22"/>
        </w:numPr>
        <w:rPr>
          <w:rFonts w:cs="Arial"/>
          <w:lang w:val="en-US"/>
        </w:rPr>
      </w:pPr>
      <w:r>
        <w:rPr>
          <w:rFonts w:cs="Arial"/>
          <w:lang w:val="en-US"/>
        </w:rPr>
        <w:t>Гарантни рок</w:t>
      </w:r>
    </w:p>
    <w:p w:rsidR="00D071FB" w:rsidRDefault="00D071FB" w:rsidP="001C1366">
      <w:pPr>
        <w:tabs>
          <w:tab w:val="left" w:pos="9090"/>
        </w:tabs>
        <w:rPr>
          <w:rFonts w:cs="Arial"/>
          <w:lang w:val="sr-Cyrl-RS" w:eastAsia="zh-CN"/>
        </w:rPr>
      </w:pPr>
      <w:r w:rsidRPr="00D071FB">
        <w:rPr>
          <w:rFonts w:cs="Arial"/>
          <w:lang w:eastAsia="zh-CN"/>
        </w:rPr>
        <w:t>Гарантни рок за испоручена добра не може бити краћи од 24 месеца  од дана квалитативнивног  пријема  добара.</w:t>
      </w:r>
    </w:p>
    <w:p w:rsidR="001C1366" w:rsidRPr="00276702" w:rsidRDefault="001C1366" w:rsidP="001C1366">
      <w:pPr>
        <w:tabs>
          <w:tab w:val="left" w:pos="9090"/>
        </w:tabs>
        <w:rPr>
          <w:rFonts w:cs="Arial"/>
        </w:rPr>
      </w:pPr>
      <w:r w:rsidRPr="00BB2272">
        <w:rPr>
          <w:rFonts w:cs="Arial"/>
          <w:lang w:val="sr-Cyrl-RS"/>
        </w:rPr>
        <w:t>Наручилац</w:t>
      </w:r>
      <w:r w:rsidRPr="00BB2272">
        <w:rPr>
          <w:rFonts w:cs="Arial"/>
        </w:rPr>
        <w:t xml:space="preserve"> има право на рекламацију</w:t>
      </w:r>
      <w:r w:rsidRPr="00276702">
        <w:rPr>
          <w:rFonts w:cs="Arial"/>
        </w:rPr>
        <w:t xml:space="preserve"> у току трајања гарантног рока, тако што ће у писаном облику доставити </w:t>
      </w:r>
      <w:r>
        <w:rPr>
          <w:rFonts w:cs="Arial"/>
          <w:lang w:val="sr-Cyrl-RS"/>
        </w:rPr>
        <w:t>Изабраном Понуђачу</w:t>
      </w:r>
      <w:r w:rsidRPr="00276702">
        <w:rPr>
          <w:rFonts w:cs="Arial"/>
        </w:rPr>
        <w:t xml:space="preserve"> Приговор на квалитет, а најкасније у року од три дана од дана сазнања за недостатак.</w:t>
      </w:r>
    </w:p>
    <w:p w:rsidR="001C1366" w:rsidRPr="00276702" w:rsidRDefault="001C1366" w:rsidP="001C1366">
      <w:pPr>
        <w:tabs>
          <w:tab w:val="left" w:pos="9090"/>
        </w:tabs>
        <w:rPr>
          <w:rFonts w:cs="Arial"/>
        </w:rPr>
      </w:pPr>
      <w:r w:rsidRPr="00287048">
        <w:rPr>
          <w:rFonts w:cs="Arial"/>
        </w:rPr>
        <w:t xml:space="preserve">Изабрани Понуђач  </w:t>
      </w:r>
      <w:r w:rsidRPr="00276702">
        <w:rPr>
          <w:rFonts w:cs="Arial"/>
        </w:rPr>
        <w:t>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1C1366" w:rsidRPr="00276702" w:rsidRDefault="001C1366" w:rsidP="001C1366">
      <w:pPr>
        <w:tabs>
          <w:tab w:val="left" w:pos="9090"/>
        </w:tabs>
        <w:rPr>
          <w:rFonts w:cs="Arial"/>
        </w:rPr>
      </w:pPr>
      <w:r w:rsidRPr="00276702">
        <w:rPr>
          <w:rFonts w:cs="Arial"/>
        </w:rPr>
        <w:t xml:space="preserve">У случају потврђивања чињеница, изложених у рекламационом акту </w:t>
      </w:r>
      <w:r>
        <w:rPr>
          <w:rFonts w:cs="Arial"/>
          <w:lang w:val="sr-Cyrl-RS"/>
        </w:rPr>
        <w:t>Наручиоца</w:t>
      </w:r>
      <w:r w:rsidRPr="00276702">
        <w:rPr>
          <w:rFonts w:cs="Arial"/>
        </w:rPr>
        <w:t xml:space="preserve">, </w:t>
      </w:r>
      <w:r w:rsidRPr="00287048">
        <w:rPr>
          <w:rFonts w:cs="Arial"/>
        </w:rPr>
        <w:t xml:space="preserve">Изабрани Понуђач  </w:t>
      </w:r>
      <w:r w:rsidRPr="00276702">
        <w:rPr>
          <w:rFonts w:cs="Arial"/>
        </w:rPr>
        <w:t xml:space="preserve">ће испоручити добро у замену за рекламирано о свом трошку, најкасније 15 (петнаест) дана од дана повраћаја рекламираног добра од стране </w:t>
      </w:r>
      <w:r>
        <w:rPr>
          <w:rFonts w:cs="Arial"/>
          <w:lang w:val="sr-Cyrl-RS"/>
        </w:rPr>
        <w:t>Наручиоца</w:t>
      </w:r>
      <w:r w:rsidRPr="00276702">
        <w:rPr>
          <w:rFonts w:cs="Arial"/>
        </w:rPr>
        <w:t>.</w:t>
      </w:r>
    </w:p>
    <w:p w:rsidR="001C1366" w:rsidRPr="00276702" w:rsidRDefault="001C1366" w:rsidP="001C1366">
      <w:pPr>
        <w:tabs>
          <w:tab w:val="left" w:pos="9090"/>
        </w:tabs>
        <w:rPr>
          <w:rFonts w:cs="Arial"/>
        </w:rPr>
      </w:pPr>
      <w:r w:rsidRPr="00276702">
        <w:rPr>
          <w:rFonts w:cs="Arial"/>
        </w:rPr>
        <w:lastRenderedPageBreak/>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D071FB">
        <w:rPr>
          <w:rFonts w:cs="Arial"/>
          <w:lang w:val="sr-Cyrl-RS"/>
        </w:rPr>
        <w:t>24</w:t>
      </w:r>
      <w:r>
        <w:rPr>
          <w:rFonts w:cs="Arial"/>
          <w:lang w:val="sr-Cyrl-RS"/>
        </w:rPr>
        <w:t xml:space="preserve"> </w:t>
      </w:r>
      <w:r w:rsidRPr="00276702">
        <w:rPr>
          <w:rFonts w:cs="Arial"/>
        </w:rPr>
        <w:t>месеци од датума замене.</w:t>
      </w:r>
    </w:p>
    <w:p w:rsidR="001C1366" w:rsidRPr="00276702" w:rsidRDefault="001C1366" w:rsidP="001C1366">
      <w:pPr>
        <w:tabs>
          <w:tab w:val="left" w:pos="9090"/>
        </w:tabs>
        <w:rPr>
          <w:rFonts w:cs="Arial"/>
        </w:rPr>
      </w:pPr>
      <w:r w:rsidRPr="00276702">
        <w:rPr>
          <w:rFonts w:cs="Arial"/>
        </w:rPr>
        <w:t xml:space="preserve">Сви трошкови који буду проузроковани </w:t>
      </w:r>
      <w:r>
        <w:rPr>
          <w:rFonts w:cs="Arial"/>
          <w:lang w:val="sr-Cyrl-RS"/>
        </w:rPr>
        <w:t xml:space="preserve">Наручиоцу </w:t>
      </w:r>
      <w:r w:rsidRPr="00276702">
        <w:rPr>
          <w:rFonts w:cs="Arial"/>
        </w:rPr>
        <w:t xml:space="preserve">, а везани су за отклањање недостатака на добру које му се испоручује, сагласно овом Уговору, у гарантном року, иду на терет </w:t>
      </w:r>
      <w:r>
        <w:rPr>
          <w:rFonts w:cs="Arial"/>
          <w:lang w:val="sr-Cyrl-RS"/>
        </w:rPr>
        <w:t>Изабраног Понуђача</w:t>
      </w:r>
      <w:r w:rsidRPr="00276702">
        <w:rPr>
          <w:rFonts w:cs="Arial"/>
        </w:rPr>
        <w:t>.</w:t>
      </w:r>
    </w:p>
    <w:p w:rsidR="009B3371" w:rsidRPr="00F10346" w:rsidRDefault="009B3371"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46"/>
      <w:bookmarkEnd w:id="247"/>
    </w:p>
    <w:p w:rsidR="003508B5" w:rsidRPr="000C1080" w:rsidRDefault="003508B5" w:rsidP="003508B5">
      <w:pPr>
        <w:pStyle w:val="KDParagraf"/>
        <w:spacing w:before="0"/>
        <w:rPr>
          <w:rFonts w:eastAsia="Calibri" w:cs="Arial"/>
        </w:rPr>
      </w:pPr>
      <w:r w:rsidRPr="000C1080">
        <w:rPr>
          <w:rFonts w:eastAsia="Calibri" w:cs="Arial"/>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w:t>
      </w:r>
      <w:r w:rsidR="00350F09">
        <w:rPr>
          <w:rFonts w:eastAsia="Calibri" w:cs="Arial"/>
          <w:lang w:val="sr-Cyrl-RS"/>
        </w:rPr>
        <w:t>Наручиоца</w:t>
      </w:r>
      <w:r w:rsidRPr="000C1080">
        <w:rPr>
          <w:rFonts w:eastAsia="Calibri" w:cs="Arial"/>
        </w:rPr>
        <w:t xml:space="preserve"> и  </w:t>
      </w:r>
      <w:r w:rsidR="00350F09">
        <w:rPr>
          <w:rFonts w:eastAsia="Calibri" w:cs="Arial"/>
          <w:lang w:val="sr-Cyrl-RS"/>
        </w:rPr>
        <w:t>Изабраног Понуђача</w:t>
      </w:r>
      <w:r w:rsidRPr="000C1080">
        <w:rPr>
          <w:rFonts w:eastAsia="Calibri" w:cs="Arial"/>
        </w:rPr>
        <w:t xml:space="preserve"> - без примедби, у року </w:t>
      </w:r>
      <w:r w:rsidR="008F18BC" w:rsidRPr="000C1080">
        <w:rPr>
          <w:rFonts w:eastAsia="Calibri" w:cs="Arial"/>
        </w:rPr>
        <w:t xml:space="preserve">до 45 дана </w:t>
      </w:r>
      <w:r w:rsidRPr="000C1080">
        <w:rPr>
          <w:rFonts w:eastAsia="Calibri" w:cs="Arial"/>
        </w:rPr>
        <w:t xml:space="preserve">од дана пријема исправног рачуна.  </w:t>
      </w:r>
    </w:p>
    <w:p w:rsidR="0011776C" w:rsidRPr="00F10346" w:rsidRDefault="0011776C" w:rsidP="0011776C">
      <w:pPr>
        <w:pStyle w:val="KDParagraf"/>
        <w:spacing w:before="0"/>
        <w:rPr>
          <w:rFonts w:eastAsia="Calibri" w:cs="Arial"/>
          <w:color w:val="00B0F0"/>
          <w:lang w:val="sr-Cyrl-CS"/>
        </w:rPr>
      </w:pPr>
    </w:p>
    <w:p w:rsidR="0059784D" w:rsidRPr="007C4882" w:rsidRDefault="0059784D" w:rsidP="0059784D">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Pr>
          <w:rFonts w:cs="Arial"/>
          <w:b/>
        </w:rPr>
        <w:t>Балканска бр.13</w:t>
      </w:r>
      <w:r w:rsidRPr="005364E9">
        <w:rPr>
          <w:rFonts w:cs="Arial"/>
          <w:b/>
        </w:rPr>
        <w:t>ПИБ (103920327)</w:t>
      </w:r>
      <w:r>
        <w:rPr>
          <w:rFonts w:cs="Arial"/>
          <w:b/>
          <w:lang w:val="sr-Cyrl-RS"/>
        </w:rPr>
        <w:t xml:space="preserve"> </w:t>
      </w:r>
      <w:r w:rsidRPr="003B161F">
        <w:rPr>
          <w:rFonts w:cs="Arial"/>
          <w:b/>
        </w:rPr>
        <w:t>огранак ТЕНТ</w:t>
      </w:r>
      <w:r w:rsidRPr="005364E9">
        <w:t xml:space="preserve"> </w:t>
      </w:r>
      <w:r w:rsidRPr="005364E9">
        <w:rPr>
          <w:rFonts w:cs="Arial"/>
          <w:b/>
        </w:rPr>
        <w:t>Београд</w:t>
      </w:r>
      <w:r>
        <w:rPr>
          <w:rFonts w:cs="Arial"/>
          <w:b/>
          <w:lang w:val="sr-Cyrl-RS"/>
        </w:rPr>
        <w:t>-</w:t>
      </w:r>
      <w:r w:rsidRPr="005364E9">
        <w:rPr>
          <w:rFonts w:cs="Arial"/>
          <w:b/>
        </w:rPr>
        <w:t xml:space="preserve"> Обреновац,</w:t>
      </w:r>
      <w:r w:rsidRPr="003B161F">
        <w:rPr>
          <w:rFonts w:cs="Arial"/>
          <w:b/>
        </w:rPr>
        <w:t xml:space="preserve">, </w:t>
      </w:r>
      <w:r w:rsidRPr="003B161F">
        <w:rPr>
          <w:rFonts w:cs="Arial"/>
          <w:b/>
          <w:lang w:val="ru-RU"/>
        </w:rPr>
        <w:t>Богољуба Урошевића Црног 44</w:t>
      </w:r>
      <w:r w:rsidRPr="003B161F">
        <w:rPr>
          <w:rFonts w:cs="Arial"/>
          <w:b/>
        </w:rPr>
        <w:t xml:space="preserve">, 11500 Oбреновац, </w:t>
      </w:r>
      <w:r w:rsidRPr="005A4FD7">
        <w:rPr>
          <w:rFonts w:cs="Arial"/>
        </w:rPr>
        <w:t xml:space="preserve">и бити достављен на адресу Корисника: Јавно предузеће „Електропривреда Србије“ Београд, </w:t>
      </w:r>
      <w:r>
        <w:rPr>
          <w:rFonts w:cs="Arial"/>
        </w:rPr>
        <w:t>Огранак ТЕНТ Београд- Обреновац</w:t>
      </w:r>
      <w:r w:rsidRPr="005A4FD7">
        <w:rPr>
          <w:rFonts w:cs="Arial"/>
        </w:rPr>
        <w:t xml:space="preserve">,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350F09">
        <w:rPr>
          <w:rFonts w:cs="Arial"/>
          <w:lang w:val="sr-Cyrl-RS"/>
        </w:rPr>
        <w:t xml:space="preserve">Наручиоца. </w:t>
      </w:r>
      <w:r w:rsidR="00350F09">
        <w:rPr>
          <w:rFonts w:cs="Arial"/>
          <w:b/>
          <w:lang w:val="sr-Cyrl-RS"/>
        </w:rPr>
        <w:t>Изабрани Понуђач</w:t>
      </w:r>
      <w:r w:rsidRPr="005A4FD7">
        <w:rPr>
          <w:rFonts w:cs="Arial"/>
          <w:b/>
        </w:rPr>
        <w:t xml:space="preserve"> је обавезан да на рачуну/рачунима наведе уговр на основу којег се рачун издаје (број и датум).</w:t>
      </w:r>
    </w:p>
    <w:p w:rsidR="0059784D" w:rsidRDefault="0059784D" w:rsidP="0059784D">
      <w:pPr>
        <w:pStyle w:val="KDParagraf"/>
        <w:spacing w:before="0"/>
        <w:rPr>
          <w:rFonts w:cs="Arial"/>
          <w:lang w:val="sr-Cyrl-RS"/>
        </w:rPr>
      </w:pPr>
    </w:p>
    <w:p w:rsidR="0059784D" w:rsidRDefault="0059784D" w:rsidP="0059784D">
      <w:pPr>
        <w:pStyle w:val="KDParagraf"/>
        <w:spacing w:before="0"/>
        <w:rPr>
          <w:rFonts w:cs="Arial"/>
          <w:lang w:val="sr-Cyrl-RS"/>
        </w:rPr>
      </w:pPr>
      <w:r w:rsidRPr="00F10346">
        <w:rPr>
          <w:rFonts w:cs="Arial"/>
        </w:rPr>
        <w:t xml:space="preserve">У испостављеном рачуну и отпремници, </w:t>
      </w:r>
      <w:r w:rsidR="00350F09" w:rsidRPr="00350F09">
        <w:rPr>
          <w:rFonts w:cs="Arial"/>
        </w:rPr>
        <w:t>Изабрани Понуђач</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350F09" w:rsidRPr="00350F09">
        <w:rPr>
          <w:rFonts w:cs="Arial"/>
        </w:rPr>
        <w:t>Изабрани Понуђач</w:t>
      </w:r>
      <w:r w:rsidRPr="00F10346">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59784D" w:rsidRPr="00A4443D" w:rsidRDefault="0059784D" w:rsidP="0059784D">
      <w:pPr>
        <w:pStyle w:val="KDParagraf"/>
        <w:spacing w:before="0"/>
        <w:rPr>
          <w:rFonts w:eastAsia="Calibri" w:cs="Arial"/>
          <w:lang w:val="sr-Cyrl-RS"/>
        </w:rPr>
      </w:pPr>
    </w:p>
    <w:p w:rsidR="0059784D" w:rsidRDefault="0059784D" w:rsidP="0059784D">
      <w:pPr>
        <w:pStyle w:val="KDParagraf"/>
        <w:spacing w:before="0"/>
        <w:rPr>
          <w:rFonts w:cs="Arial"/>
          <w:lang w:val="sr-Cyrl-RS" w:eastAsia="sr-Latn-CS"/>
        </w:rPr>
      </w:pPr>
      <w:r w:rsidRPr="003146F5">
        <w:rPr>
          <w:rFonts w:cs="Arial"/>
          <w:lang w:eastAsia="sr-Latn-CS"/>
        </w:rPr>
        <w:t xml:space="preserve">Рок плаћања почиње да тече од дана пријема исправног рачуна са захтеваном пратећом документацијом. </w:t>
      </w:r>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8A72C2">
      <w:pPr>
        <w:pStyle w:val="KDPodnaslov2"/>
        <w:numPr>
          <w:ilvl w:val="1"/>
          <w:numId w:val="24"/>
        </w:numPr>
        <w:spacing w:before="0"/>
        <w:jc w:val="both"/>
        <w:rPr>
          <w:rFonts w:cs="Arial"/>
          <w:lang w:val="ru-RU"/>
        </w:rPr>
      </w:pPr>
      <w:bookmarkStart w:id="248" w:name="_Toc441651589"/>
      <w:bookmarkStart w:id="249" w:name="_Toc442559900"/>
      <w:r w:rsidRPr="00F10346">
        <w:rPr>
          <w:rFonts w:cs="Arial"/>
        </w:rPr>
        <w:t>Рок важења понуде</w:t>
      </w:r>
      <w:bookmarkEnd w:id="248"/>
      <w:bookmarkEnd w:id="249"/>
    </w:p>
    <w:p w:rsidR="0011776C" w:rsidRPr="0011776C" w:rsidRDefault="0011776C" w:rsidP="0011776C">
      <w:pPr>
        <w:spacing w:before="0"/>
        <w:rPr>
          <w:rFonts w:cs="Arial"/>
          <w:lang w:val="ru-RU"/>
        </w:rPr>
      </w:pPr>
      <w:r w:rsidRPr="0011776C">
        <w:rPr>
          <w:rFonts w:cs="Arial"/>
          <w:lang w:val="ru-RU"/>
        </w:rPr>
        <w:t xml:space="preserve">Понуда мора да важи најмање 60 (словима: шездесет) дана од дана отварања понуда. </w:t>
      </w:r>
    </w:p>
    <w:p w:rsidR="0011776C" w:rsidRPr="00412A8B" w:rsidRDefault="0011776C" w:rsidP="0011776C">
      <w:pPr>
        <w:spacing w:before="0"/>
        <w:rPr>
          <w:rFonts w:cs="Arial"/>
          <w:lang w:val="ru-RU"/>
        </w:rPr>
      </w:pPr>
      <w:r w:rsidRPr="0011776C">
        <w:rPr>
          <w:rFonts w:cs="Arial"/>
          <w:lang w:val="ru-RU"/>
        </w:rPr>
        <w:t xml:space="preserve">У случају да понуђач наведе краћи рок важења понуде, понуда ће бити одбијена, као </w:t>
      </w:r>
      <w:r w:rsidRPr="00412A8B">
        <w:rPr>
          <w:rFonts w:cs="Arial"/>
          <w:lang w:val="ru-RU"/>
        </w:rPr>
        <w:t>неприхватљива.</w:t>
      </w:r>
    </w:p>
    <w:p w:rsidR="005A3029" w:rsidRPr="00412A8B" w:rsidRDefault="005A3029" w:rsidP="008D2B23">
      <w:pPr>
        <w:spacing w:before="0"/>
        <w:rPr>
          <w:rFonts w:cs="Arial"/>
        </w:rPr>
      </w:pPr>
    </w:p>
    <w:p w:rsidR="008D2B23" w:rsidRPr="00412A8B" w:rsidRDefault="008D2B23" w:rsidP="008A72C2">
      <w:pPr>
        <w:pStyle w:val="KDPodnaslov2"/>
        <w:numPr>
          <w:ilvl w:val="1"/>
          <w:numId w:val="24"/>
        </w:numPr>
        <w:spacing w:before="0"/>
        <w:jc w:val="both"/>
        <w:rPr>
          <w:rFonts w:cs="Arial"/>
        </w:rPr>
      </w:pPr>
      <w:bookmarkStart w:id="250" w:name="_Toc441651593"/>
      <w:bookmarkStart w:id="251" w:name="_Toc442559904"/>
      <w:r w:rsidRPr="00412A8B">
        <w:rPr>
          <w:rFonts w:cs="Arial"/>
        </w:rPr>
        <w:t>Средства финансијског обезбеђења</w:t>
      </w:r>
      <w:bookmarkEnd w:id="250"/>
      <w:bookmarkEnd w:id="251"/>
    </w:p>
    <w:p w:rsidR="0059784D" w:rsidRPr="00774364" w:rsidRDefault="0059784D" w:rsidP="0059784D">
      <w:pPr>
        <w:rPr>
          <w:rFonts w:eastAsia="TimesNewRomanPSMT" w:cs="Arial"/>
          <w:bCs/>
          <w:iCs/>
        </w:rPr>
      </w:pPr>
      <w:r w:rsidRPr="00774364">
        <w:rPr>
          <w:rFonts w:eastAsia="TimesNewRomanPSMT" w:cs="Arial"/>
          <w:bCs/>
          <w:iCs/>
        </w:rPr>
        <w:t xml:space="preserve">Сви трошкови око прибављања средстава обезбеђења падају на терет </w:t>
      </w:r>
      <w:r>
        <w:rPr>
          <w:rFonts w:eastAsia="TimesNewRomanPSMT" w:cs="Arial"/>
          <w:bCs/>
          <w:iCs/>
          <w:lang w:val="sr-Cyrl-RS"/>
        </w:rPr>
        <w:t xml:space="preserve">изабраног </w:t>
      </w:r>
      <w:r w:rsidRPr="00774364">
        <w:rPr>
          <w:rFonts w:eastAsia="TimesNewRomanPSMT" w:cs="Arial"/>
          <w:bCs/>
          <w:iCs/>
        </w:rPr>
        <w:t>понуђача, а и исти могу бити наведени у Обрасцу трошкова припреме понуде.</w:t>
      </w:r>
    </w:p>
    <w:p w:rsidR="0059784D" w:rsidRPr="00774364" w:rsidRDefault="0059784D" w:rsidP="0059784D">
      <w:pPr>
        <w:rPr>
          <w:rFonts w:eastAsia="TimesNewRomanPSMT" w:cs="Arial"/>
          <w:bCs/>
          <w:iCs/>
        </w:rPr>
      </w:pPr>
      <w:r w:rsidRPr="00774364">
        <w:rPr>
          <w:rFonts w:eastAsia="TimesNewRomanPSMT" w:cs="Arial"/>
          <w:bCs/>
          <w:iCs/>
        </w:rPr>
        <w:t>Члан групе понуђача може бити налогодавац средства финансијског обезбеђења.</w:t>
      </w:r>
    </w:p>
    <w:p w:rsidR="0059784D" w:rsidRPr="00774364" w:rsidRDefault="0059784D" w:rsidP="0059784D">
      <w:pPr>
        <w:rPr>
          <w:rFonts w:eastAsia="TimesNewRomanPSMT" w:cs="Arial"/>
          <w:bCs/>
          <w:iCs/>
        </w:rPr>
      </w:pPr>
      <w:r w:rsidRPr="00774364">
        <w:rPr>
          <w:rFonts w:eastAsia="TimesNewRomanPSMT" w:cs="Arial"/>
          <w:bCs/>
          <w:iCs/>
        </w:rPr>
        <w:t>Средства финансијског обезбеђења морају да буду у валути у којој је и понуда.</w:t>
      </w:r>
    </w:p>
    <w:p w:rsidR="0059784D" w:rsidRPr="00774364" w:rsidRDefault="0059784D" w:rsidP="0059784D">
      <w:pPr>
        <w:rPr>
          <w:rFonts w:eastAsia="TimesNewRomanPSMT" w:cs="Arial"/>
          <w:bCs/>
          <w:iCs/>
        </w:rPr>
      </w:pPr>
      <w:r w:rsidRPr="0077436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59784D" w:rsidRPr="00774364" w:rsidRDefault="0059784D" w:rsidP="0059784D">
      <w:pPr>
        <w:pStyle w:val="KDParagraf"/>
        <w:spacing w:before="0"/>
        <w:rPr>
          <w:rFonts w:cs="Arial"/>
        </w:rPr>
      </w:pPr>
    </w:p>
    <w:p w:rsidR="0059784D" w:rsidRPr="00774364" w:rsidRDefault="0059784D" w:rsidP="0059784D">
      <w:pPr>
        <w:tabs>
          <w:tab w:val="left" w:pos="1134"/>
        </w:tabs>
        <w:spacing w:before="0"/>
        <w:rPr>
          <w:rFonts w:cs="Arial"/>
          <w:b/>
          <w:lang w:val="ru-RU"/>
        </w:rPr>
      </w:pPr>
      <w:r w:rsidRPr="00774364">
        <w:rPr>
          <w:rFonts w:cs="Arial"/>
          <w:b/>
          <w:lang w:val="ru-RU"/>
        </w:rPr>
        <w:t>Понуђач је одговоран за безбедан начин достављања СФО Наручиоцу.</w:t>
      </w:r>
    </w:p>
    <w:p w:rsidR="0059784D" w:rsidRPr="00774364" w:rsidRDefault="0059784D" w:rsidP="0059784D">
      <w:pPr>
        <w:tabs>
          <w:tab w:val="left" w:pos="1134"/>
        </w:tabs>
        <w:spacing w:before="0"/>
        <w:rPr>
          <w:rFonts w:cs="Arial"/>
          <w:b/>
          <w:lang w:val="ru-RU"/>
        </w:rPr>
      </w:pPr>
    </w:p>
    <w:p w:rsidR="0059784D" w:rsidRPr="00774364" w:rsidRDefault="0059784D" w:rsidP="0059784D">
      <w:pPr>
        <w:spacing w:before="0"/>
        <w:rPr>
          <w:rFonts w:cs="Arial"/>
          <w:lang w:val="ru-RU"/>
        </w:rPr>
      </w:pPr>
      <w:r>
        <w:rPr>
          <w:rFonts w:cs="Arial"/>
          <w:lang w:val="ru-RU"/>
        </w:rPr>
        <w:t xml:space="preserve">Изабрани </w:t>
      </w:r>
      <w:r w:rsidRPr="00774364">
        <w:rPr>
          <w:rFonts w:cs="Arial"/>
          <w:lang w:val="ru-RU"/>
        </w:rPr>
        <w:t>Понуђач је дужан да достави следећа средства финансијског обезбеђења:</w:t>
      </w:r>
    </w:p>
    <w:p w:rsidR="0059784D" w:rsidRPr="00774364" w:rsidRDefault="0059784D" w:rsidP="0059784D">
      <w:pPr>
        <w:rPr>
          <w:rFonts w:cs="Arial"/>
          <w:b/>
          <w:lang w:val="sr-Cyrl-RS"/>
        </w:rPr>
      </w:pPr>
      <w:bookmarkStart w:id="252" w:name="_Toc441651594"/>
      <w:bookmarkStart w:id="253" w:name="_Toc442559905"/>
    </w:p>
    <w:bookmarkEnd w:id="252"/>
    <w:bookmarkEnd w:id="253"/>
    <w:p w:rsidR="0059784D" w:rsidRPr="00D61F79" w:rsidRDefault="0059784D" w:rsidP="0059784D">
      <w:pPr>
        <w:tabs>
          <w:tab w:val="center" w:pos="4514"/>
        </w:tabs>
        <w:spacing w:before="0"/>
        <w:contextualSpacing/>
        <w:rPr>
          <w:rFonts w:eastAsia="Calibri" w:cs="Arial"/>
          <w:b/>
          <w:u w:val="single"/>
        </w:rPr>
      </w:pPr>
      <w:r w:rsidRPr="00D61F79">
        <w:rPr>
          <w:rFonts w:eastAsia="Calibri" w:cs="Arial"/>
          <w:b/>
          <w:u w:val="single"/>
        </w:rPr>
        <w:t>У понуди:</w:t>
      </w:r>
    </w:p>
    <w:p w:rsidR="0059784D" w:rsidRPr="00D61F79" w:rsidRDefault="0059784D" w:rsidP="0059784D">
      <w:pPr>
        <w:jc w:val="center"/>
        <w:rPr>
          <w:rFonts w:cs="Arial"/>
          <w:b/>
          <w:lang w:val="sr-Cyrl-RS"/>
        </w:rPr>
      </w:pPr>
      <w:r w:rsidRPr="00D61F79">
        <w:rPr>
          <w:rFonts w:cs="Arial"/>
          <w:b/>
        </w:rPr>
        <w:t>Средство обезбеђења за озбиљност понуде</w:t>
      </w:r>
    </w:p>
    <w:p w:rsidR="0059784D" w:rsidRPr="00D61F79" w:rsidRDefault="0059784D" w:rsidP="0059784D">
      <w:pPr>
        <w:tabs>
          <w:tab w:val="left" w:pos="567"/>
          <w:tab w:val="left" w:pos="851"/>
        </w:tabs>
        <w:spacing w:before="0"/>
        <w:ind w:left="851"/>
        <w:outlineLvl w:val="2"/>
        <w:rPr>
          <w:rFonts w:cs="Arial"/>
          <w:b/>
        </w:rPr>
      </w:pPr>
      <w:r w:rsidRPr="00D61F79">
        <w:rPr>
          <w:rFonts w:cs="Arial"/>
          <w:b/>
        </w:rPr>
        <w:t>Банкарска гаранција за озбиљност понуде</w:t>
      </w:r>
    </w:p>
    <w:p w:rsidR="0059784D" w:rsidRPr="00D61F79" w:rsidRDefault="0059784D" w:rsidP="0059784D">
      <w:pPr>
        <w:rPr>
          <w:rFonts w:cs="Arial"/>
        </w:rPr>
      </w:pPr>
      <w:r>
        <w:rPr>
          <w:rFonts w:cs="Arial"/>
          <w:lang w:val="sr-Cyrl-RS"/>
        </w:rPr>
        <w:t xml:space="preserve">Изабрани </w:t>
      </w:r>
      <w:r w:rsidRPr="00D61F79">
        <w:rPr>
          <w:rFonts w:cs="Arial"/>
        </w:rPr>
        <w:t>Понуђач доставља</w:t>
      </w:r>
      <w:r>
        <w:rPr>
          <w:rFonts w:cs="Arial"/>
          <w:lang w:val="sr-Cyrl-RS"/>
        </w:rPr>
        <w:t>,</w:t>
      </w:r>
      <w:r w:rsidRPr="00F63905">
        <w:t xml:space="preserve"> </w:t>
      </w:r>
      <w:r w:rsidRPr="00D61F79">
        <w:rPr>
          <w:rFonts w:cs="Arial"/>
        </w:rPr>
        <w:t xml:space="preserve">банкарску гаранцију за озбиљност понуде у висини од </w:t>
      </w:r>
      <w:r w:rsidRPr="00D61F79">
        <w:rPr>
          <w:rFonts w:cs="Arial"/>
          <w:lang w:val="sr-Cyrl-RS"/>
        </w:rPr>
        <w:t>2</w:t>
      </w:r>
      <w:r w:rsidRPr="00D61F79">
        <w:rPr>
          <w:rFonts w:cs="Arial"/>
        </w:rPr>
        <w:t>% вредности понудe, без ПДВ.</w:t>
      </w:r>
    </w:p>
    <w:p w:rsidR="0059784D" w:rsidRPr="00D61F79" w:rsidRDefault="0059784D" w:rsidP="0059784D">
      <w:pPr>
        <w:rPr>
          <w:rFonts w:cs="Arial"/>
        </w:rPr>
      </w:pPr>
      <w:r w:rsidRPr="00D61F79">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59784D" w:rsidRPr="00D61F79" w:rsidRDefault="0059784D" w:rsidP="0059784D">
      <w:pPr>
        <w:rPr>
          <w:rFonts w:cs="Arial"/>
        </w:rPr>
      </w:pPr>
      <w:r w:rsidRPr="00D61F79">
        <w:rPr>
          <w:rFonts w:cs="Arial"/>
        </w:rPr>
        <w:t xml:space="preserve">Наручилац ће уновчити гаранцију за озбиљност понуде дату уз понуду уколико: </w:t>
      </w:r>
    </w:p>
    <w:p w:rsidR="0059784D" w:rsidRPr="00F424D8" w:rsidRDefault="0059784D" w:rsidP="0059784D">
      <w:pPr>
        <w:numPr>
          <w:ilvl w:val="0"/>
          <w:numId w:val="14"/>
        </w:numPr>
        <w:spacing w:before="0" w:after="200" w:line="276" w:lineRule="auto"/>
        <w:ind w:left="993" w:hanging="142"/>
        <w:jc w:val="left"/>
        <w:rPr>
          <w:rFonts w:cs="Arial"/>
        </w:rPr>
      </w:pPr>
      <w:r w:rsidRPr="00D61F79">
        <w:rPr>
          <w:rFonts w:cs="Arial"/>
        </w:rPr>
        <w:t>понуђач након истека рока за подношење понуда повуче, опозове или измени своју понуду или</w:t>
      </w:r>
    </w:p>
    <w:p w:rsidR="0059784D" w:rsidRPr="000C5273" w:rsidRDefault="0059784D" w:rsidP="0059784D">
      <w:pPr>
        <w:numPr>
          <w:ilvl w:val="0"/>
          <w:numId w:val="14"/>
        </w:numPr>
        <w:spacing w:before="0" w:after="200" w:line="276" w:lineRule="auto"/>
        <w:ind w:left="993" w:hanging="142"/>
        <w:jc w:val="left"/>
        <w:rPr>
          <w:rFonts w:cs="Arial"/>
        </w:rPr>
      </w:pPr>
      <w:r w:rsidRPr="00F424D8">
        <w:rPr>
          <w:rFonts w:cs="Arial"/>
        </w:rPr>
        <w:t xml:space="preserve">понуђач коме је додељен уговор благовремено не потпише уговор о јавној набавци или </w:t>
      </w:r>
    </w:p>
    <w:p w:rsidR="0059784D" w:rsidRPr="00D61F79" w:rsidRDefault="0059784D" w:rsidP="0059784D">
      <w:pPr>
        <w:numPr>
          <w:ilvl w:val="0"/>
          <w:numId w:val="14"/>
        </w:numPr>
        <w:spacing w:before="0" w:after="200" w:line="276" w:lineRule="auto"/>
        <w:ind w:left="993" w:hanging="142"/>
        <w:jc w:val="left"/>
        <w:rPr>
          <w:rFonts w:cs="Arial"/>
        </w:rPr>
      </w:pPr>
      <w:r w:rsidRPr="00D61F79">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59784D" w:rsidRPr="00D61F79" w:rsidRDefault="0059784D" w:rsidP="0059784D">
      <w:pPr>
        <w:rPr>
          <w:rFonts w:cs="Arial"/>
        </w:rPr>
      </w:pPr>
      <w:r w:rsidRPr="00D61F79">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9784D" w:rsidRPr="00D61F79" w:rsidRDefault="0059784D" w:rsidP="0059784D">
      <w:pPr>
        <w:rPr>
          <w:rFonts w:cs="Arial"/>
          <w:lang w:val="sr-Cyrl-RS"/>
        </w:rPr>
      </w:pPr>
      <w:r w:rsidRPr="00D61F79">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9784D" w:rsidRPr="00D61F79" w:rsidRDefault="0059784D" w:rsidP="0059784D">
      <w:pPr>
        <w:rPr>
          <w:rFonts w:cs="Arial"/>
          <w:lang w:val="sr-Cyrl-RS"/>
        </w:rPr>
      </w:pPr>
      <w:r w:rsidRPr="00D61F79">
        <w:rPr>
          <w:rFonts w:cs="Arial"/>
        </w:rPr>
        <w:t>Банкарска гаранција ће бити враћена</w:t>
      </w:r>
      <w:r w:rsidRPr="00F424D8">
        <w:t xml:space="preserve"> </w:t>
      </w:r>
      <w:r w:rsidRPr="00D61F79">
        <w:rPr>
          <w:rFonts w:cs="Arial"/>
        </w:rPr>
        <w:t xml:space="preserve">понуђачу са којим није закључен уговор одмах по закључењу уговора са понуђачем чија је понуда изабрана као најповољнија, а </w:t>
      </w:r>
      <w:r w:rsidRPr="00F424D8">
        <w:rPr>
          <w:rFonts w:cs="Arial"/>
        </w:rPr>
        <w:t>Изабран</w:t>
      </w:r>
      <w:r>
        <w:rPr>
          <w:rFonts w:cs="Arial"/>
          <w:lang w:val="sr-Cyrl-RS"/>
        </w:rPr>
        <w:t>ом</w:t>
      </w:r>
      <w:r w:rsidRPr="00F424D8">
        <w:rPr>
          <w:rFonts w:cs="Arial"/>
        </w:rPr>
        <w:t xml:space="preserve"> </w:t>
      </w:r>
      <w:r w:rsidRPr="00D61F79">
        <w:rPr>
          <w:rFonts w:cs="Arial"/>
        </w:rPr>
        <w:t>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59784D" w:rsidRDefault="0059784D" w:rsidP="0059784D">
      <w:pPr>
        <w:tabs>
          <w:tab w:val="left" w:pos="1786"/>
        </w:tabs>
        <w:spacing w:before="0"/>
        <w:ind w:left="1418" w:right="-6" w:hanging="567"/>
        <w:rPr>
          <w:rFonts w:cs="Arial"/>
          <w:lang w:val="sr-Cyrl-RS"/>
        </w:rPr>
      </w:pPr>
    </w:p>
    <w:p w:rsidR="0059784D" w:rsidRPr="003303C7" w:rsidRDefault="0059784D" w:rsidP="0059784D">
      <w:pPr>
        <w:spacing w:after="60" w:line="276" w:lineRule="auto"/>
        <w:contextualSpacing/>
        <w:rPr>
          <w:rFonts w:eastAsia="Calibri" w:cs="Arial"/>
          <w:b/>
          <w:lang w:val="sr-Cyrl-RS"/>
        </w:rPr>
      </w:pPr>
    </w:p>
    <w:p w:rsidR="0059784D" w:rsidRPr="001307D8" w:rsidRDefault="0059784D" w:rsidP="0059784D">
      <w:pPr>
        <w:spacing w:after="60" w:line="276" w:lineRule="auto"/>
        <w:contextualSpacing/>
        <w:rPr>
          <w:rFonts w:eastAsia="Calibri" w:cs="Arial"/>
          <w:b/>
          <w:u w:val="single"/>
          <w:lang w:val="sr-Cyrl-RS"/>
        </w:rPr>
      </w:pPr>
      <w:r w:rsidRPr="001307D8">
        <w:rPr>
          <w:rFonts w:eastAsia="Calibri" w:cs="Arial"/>
          <w:b/>
          <w:u w:val="single"/>
        </w:rPr>
        <w:t>У року од  10 дана  од пријема уговора од стране наручиоца достави уз потписан уговор.</w:t>
      </w:r>
    </w:p>
    <w:p w:rsidR="0059784D" w:rsidRPr="00D61F79" w:rsidRDefault="0059784D" w:rsidP="0059784D">
      <w:pPr>
        <w:spacing w:after="60" w:line="276" w:lineRule="auto"/>
        <w:contextualSpacing/>
        <w:rPr>
          <w:rFonts w:eastAsia="Calibri" w:cs="Arial"/>
          <w:b/>
          <w:lang w:val="sr-Cyrl-RS"/>
        </w:rPr>
      </w:pPr>
      <w:r w:rsidRPr="00D61F79">
        <w:rPr>
          <w:rFonts w:eastAsia="Calibri" w:cs="Arial"/>
          <w:b/>
        </w:rPr>
        <w:t>Банкарска гаранција за добро извршење посла</w:t>
      </w:r>
    </w:p>
    <w:p w:rsidR="0059784D" w:rsidRPr="00D61F79" w:rsidRDefault="0059784D" w:rsidP="0059784D">
      <w:pPr>
        <w:spacing w:after="60" w:line="276" w:lineRule="auto"/>
        <w:contextualSpacing/>
        <w:rPr>
          <w:rFonts w:ascii="Calibri" w:eastAsia="Calibri" w:hAnsi="Calibri" w:cs="Arial"/>
          <w:b/>
          <w:lang w:val="sr-Cyrl-RS"/>
        </w:rPr>
      </w:pPr>
      <w:r w:rsidRPr="00D61F79">
        <w:rPr>
          <w:rFonts w:ascii="Calibri" w:eastAsia="Calibri" w:hAnsi="Calibri" w:cs="Arial"/>
          <w:b/>
          <w:lang w:val="sr-Cyrl-RS"/>
        </w:rPr>
        <w:t xml:space="preserve"> </w:t>
      </w:r>
    </w:p>
    <w:p w:rsidR="0059784D" w:rsidRPr="00D61F79" w:rsidRDefault="0059784D" w:rsidP="0059784D">
      <w:pPr>
        <w:tabs>
          <w:tab w:val="left" w:pos="567"/>
        </w:tabs>
        <w:spacing w:before="0"/>
      </w:pPr>
      <w:r>
        <w:rPr>
          <w:rFonts w:cs="Arial"/>
          <w:lang w:val="sr-Cyrl-RS"/>
        </w:rPr>
        <w:t>П</w:t>
      </w:r>
      <w:r w:rsidRPr="00D61F79">
        <w:rPr>
          <w:rFonts w:cs="Arial"/>
        </w:rPr>
        <w:t xml:space="preserve">онуђач је </w:t>
      </w:r>
      <w:r w:rsidRPr="00D61F79">
        <w:t>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D61F79">
        <w:rPr>
          <w:lang w:val="sr-Cyrl-RS"/>
        </w:rPr>
        <w:t xml:space="preserve"> </w:t>
      </w:r>
      <w:r w:rsidRPr="00D61F79">
        <w:t xml:space="preserve">дана дуже од уговореног рока </w:t>
      </w:r>
      <w:r w:rsidRPr="00D61F79">
        <w:rPr>
          <w:lang w:val="sr-Cyrl-RS"/>
        </w:rPr>
        <w:t>испоруке</w:t>
      </w:r>
      <w:r w:rsidRPr="00D61F79">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59784D" w:rsidRPr="00D61F79" w:rsidRDefault="0059784D" w:rsidP="0059784D">
      <w:pPr>
        <w:spacing w:before="0"/>
        <w:rPr>
          <w:rFonts w:cs="Arial"/>
          <w:lang w:val="sr-Cyrl-RS"/>
        </w:rPr>
      </w:pPr>
      <w:r w:rsidRPr="00D61F79">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D61F79">
        <w:rPr>
          <w:rFonts w:cs="Arial"/>
          <w:lang w:val="sr-Cyrl-RS"/>
        </w:rPr>
        <w:t xml:space="preserve"> </w:t>
      </w:r>
    </w:p>
    <w:p w:rsidR="0059784D" w:rsidRPr="00D61F79" w:rsidRDefault="0059784D" w:rsidP="0059784D">
      <w:pPr>
        <w:spacing w:before="0"/>
        <w:rPr>
          <w:rFonts w:cs="Arial"/>
        </w:rPr>
      </w:pPr>
      <w:r w:rsidRPr="00D61F79">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9784D" w:rsidRPr="00D61F79" w:rsidRDefault="0059784D" w:rsidP="0059784D">
      <w:pPr>
        <w:spacing w:before="0"/>
        <w:rPr>
          <w:rFonts w:cs="Arial"/>
          <w:lang w:val="sr-Cyrl-RS"/>
        </w:rPr>
      </w:pPr>
      <w:r w:rsidRPr="00D61F79">
        <w:rPr>
          <w:rFonts w:cs="Arial"/>
        </w:rPr>
        <w:lastRenderedPageBreak/>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59784D" w:rsidRPr="00D61F79" w:rsidRDefault="0059784D" w:rsidP="0059784D">
      <w:pPr>
        <w:spacing w:before="0"/>
        <w:rPr>
          <w:rFonts w:cs="Arial"/>
          <w:lang w:val="sr-Cyrl-RS"/>
        </w:rPr>
      </w:pPr>
    </w:p>
    <w:p w:rsidR="0059784D" w:rsidRPr="00D61F79" w:rsidRDefault="0059784D" w:rsidP="0059784D">
      <w:pPr>
        <w:spacing w:before="0"/>
        <w:rPr>
          <w:rFonts w:cs="Arial"/>
        </w:rPr>
      </w:pPr>
      <w:r w:rsidRPr="00D61F79">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9784D" w:rsidRPr="003303C7" w:rsidRDefault="0059784D" w:rsidP="0059784D">
      <w:pPr>
        <w:spacing w:before="0"/>
        <w:rPr>
          <w:rFonts w:cs="Arial"/>
          <w:lang w:val="sr-Cyrl-RS"/>
        </w:rPr>
      </w:pPr>
      <w:r w:rsidRPr="00D61F79">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59784D" w:rsidRPr="00D61F79" w:rsidRDefault="0059784D" w:rsidP="0059784D">
      <w:pPr>
        <w:tabs>
          <w:tab w:val="left" w:pos="1786"/>
        </w:tabs>
        <w:spacing w:before="0"/>
        <w:ind w:left="1418" w:right="-6" w:hanging="567"/>
        <w:jc w:val="center"/>
        <w:rPr>
          <w:rFonts w:cs="Arial"/>
          <w:lang w:val="sr-Cyrl-RS"/>
        </w:rPr>
      </w:pPr>
    </w:p>
    <w:p w:rsidR="0059784D" w:rsidRPr="00D61F79" w:rsidRDefault="0059784D" w:rsidP="0059784D">
      <w:pPr>
        <w:spacing w:before="0"/>
        <w:contextualSpacing/>
        <w:rPr>
          <w:rFonts w:eastAsia="Calibri" w:cs="Arial"/>
          <w:b/>
          <w:u w:val="single"/>
          <w:lang w:val="sr-Cyrl-RS"/>
        </w:rPr>
      </w:pPr>
      <w:r w:rsidRPr="00D61F79">
        <w:rPr>
          <w:rFonts w:eastAsia="Calibri" w:cs="Arial"/>
          <w:b/>
          <w:u w:val="single"/>
        </w:rPr>
        <w:t xml:space="preserve">  По потписивању записника о примопредаји предмета Уговора</w:t>
      </w:r>
    </w:p>
    <w:p w:rsidR="0059784D" w:rsidRPr="00D61F79" w:rsidRDefault="0059784D" w:rsidP="0059784D">
      <w:pPr>
        <w:spacing w:before="0"/>
        <w:contextualSpacing/>
        <w:rPr>
          <w:rFonts w:eastAsia="Calibri" w:cs="Arial"/>
          <w:b/>
          <w:u w:val="single"/>
          <w:lang w:val="sr-Cyrl-RS"/>
        </w:rPr>
      </w:pPr>
    </w:p>
    <w:p w:rsidR="0059784D" w:rsidRPr="003303C7" w:rsidRDefault="0059784D" w:rsidP="0059784D">
      <w:pPr>
        <w:tabs>
          <w:tab w:val="left" w:pos="567"/>
          <w:tab w:val="left" w:pos="851"/>
        </w:tabs>
        <w:spacing w:before="0"/>
        <w:ind w:left="851"/>
        <w:outlineLvl w:val="2"/>
        <w:rPr>
          <w:rFonts w:eastAsia="TimesNewRomanPSMT" w:cs="Arial"/>
          <w:b/>
          <w:bCs/>
          <w:iCs/>
          <w:lang w:val="sr-Cyrl-RS"/>
        </w:rPr>
      </w:pPr>
      <w:bookmarkStart w:id="254" w:name="_Toc441651600"/>
      <w:bookmarkStart w:id="255" w:name="_Toc442559911"/>
      <w:r w:rsidRPr="00D61F79">
        <w:rPr>
          <w:rFonts w:eastAsia="TimesNewRomanPSMT" w:cs="Arial"/>
          <w:b/>
          <w:bCs/>
          <w:iCs/>
        </w:rPr>
        <w:t>Банкарску гаранцију за отклањање грешака у гарантном року</w:t>
      </w:r>
      <w:bookmarkEnd w:id="254"/>
      <w:bookmarkEnd w:id="255"/>
    </w:p>
    <w:p w:rsidR="0059784D" w:rsidRPr="00D61F79" w:rsidRDefault="0059784D" w:rsidP="0059784D">
      <w:pPr>
        <w:rPr>
          <w:rFonts w:cs="Arial"/>
        </w:rPr>
      </w:pPr>
      <w:bookmarkStart w:id="256" w:name="_Toc441651601"/>
      <w:bookmarkStart w:id="257" w:name="_Toc442559912"/>
      <w:r w:rsidRPr="00F424D8">
        <w:rPr>
          <w:rFonts w:cs="Arial"/>
        </w:rPr>
        <w:t xml:space="preserve">Изабрани </w:t>
      </w:r>
      <w:r w:rsidRPr="00D61F79">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w:t>
      </w:r>
      <w:r w:rsidRPr="00D61F79">
        <w:rPr>
          <w:rFonts w:cs="Arial"/>
          <w:lang w:val="sr-Cyrl-RS"/>
        </w:rPr>
        <w:t>на приговор</w:t>
      </w:r>
      <w:r w:rsidRPr="00D61F79">
        <w:rPr>
          <w:rFonts w:cs="Arial"/>
        </w:rPr>
        <w:t xml:space="preserve"> и платива на први позив, издата у висини од 5% од укупно уговорене цене (без ПДВ) са роком важења 30(тридесет) дана дужим од гарантног рока .</w:t>
      </w:r>
    </w:p>
    <w:p w:rsidR="0059784D" w:rsidRPr="00D61F79" w:rsidRDefault="0059784D" w:rsidP="0059784D">
      <w:pPr>
        <w:spacing w:before="0"/>
        <w:rPr>
          <w:rFonts w:cs="Arial"/>
          <w:lang w:val="sr-Cyrl-RS"/>
        </w:rPr>
      </w:pPr>
      <w:r w:rsidRPr="00D61F79">
        <w:rPr>
          <w:rFonts w:eastAsia="TimesNewRomanPSMT" w:cs="Arial"/>
          <w:iCs/>
        </w:rPr>
        <w:t>Банкарску гаранцију за отклањање недостатака у гарантном року дoстaвити</w:t>
      </w:r>
      <w:r w:rsidRPr="00D61F79">
        <w:t xml:space="preserve"> </w:t>
      </w:r>
      <w:r w:rsidRPr="00D61F79">
        <w:rPr>
          <w:rFonts w:eastAsia="TimesNewRomanPSMT" w:cs="Arial"/>
          <w:iCs/>
        </w:rPr>
        <w:t>путeм SWIFTa, aутeнтификoвaнoм пoрукoм зa гaрaнциje, прeкo пoслoвнe бaнкe- Komercijalna banka AD Beograd SWIFTCOD: KOBBRSBG“ најкасније 5 дана пре истека банкарске гаранције за добро извршење посла</w:t>
      </w:r>
      <w:r w:rsidRPr="00D61F79">
        <w:rPr>
          <w:rFonts w:eastAsia="TimesNewRomanPSMT" w:cs="Arial"/>
          <w:iCs/>
          <w:lang w:val="sr-Cyrl-RS"/>
        </w:rPr>
        <w:t>.</w:t>
      </w:r>
    </w:p>
    <w:p w:rsidR="0059784D" w:rsidRPr="00D61F79" w:rsidRDefault="0059784D" w:rsidP="0059784D">
      <w:pPr>
        <w:rPr>
          <w:rFonts w:cs="Arial"/>
        </w:rPr>
      </w:pPr>
      <w:r w:rsidRPr="00D61F79">
        <w:rPr>
          <w:rFonts w:cs="Arial"/>
        </w:rPr>
        <w:t xml:space="preserve">Уколико </w:t>
      </w:r>
      <w:r w:rsidRPr="00F424D8">
        <w:rPr>
          <w:rFonts w:cs="Arial"/>
        </w:rPr>
        <w:t xml:space="preserve">Изабрани </w:t>
      </w:r>
      <w:r w:rsidRPr="00D61F79">
        <w:rPr>
          <w:rFonts w:cs="Arial"/>
        </w:rPr>
        <w:t>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59784D" w:rsidRPr="00D61F79" w:rsidRDefault="0059784D" w:rsidP="0059784D">
      <w:pPr>
        <w:rPr>
          <w:rFonts w:cs="Arial"/>
        </w:rPr>
      </w:pPr>
      <w:r w:rsidRPr="00D61F79">
        <w:rPr>
          <w:rFonts w:cs="Arial"/>
        </w:rPr>
        <w:t>Ако се за време трајања уговора промене рокови за извршење уговорне обавезе, важност банкарске гаранције мора да се продужи.</w:t>
      </w:r>
    </w:p>
    <w:p w:rsidR="0059784D" w:rsidRPr="00D61F79" w:rsidRDefault="0059784D" w:rsidP="0059784D">
      <w:pPr>
        <w:rPr>
          <w:rFonts w:cs="Arial"/>
        </w:rPr>
      </w:pPr>
      <w:r w:rsidRPr="00D61F79">
        <w:rPr>
          <w:rFonts w:cs="Arial"/>
        </w:rPr>
        <w:t>Достављена банкарска гаранција  не може да садржи додатне услове за исплату, краћи рок и мањи износ.</w:t>
      </w:r>
    </w:p>
    <w:p w:rsidR="0059784D" w:rsidRDefault="0059784D" w:rsidP="0059784D">
      <w:pPr>
        <w:rPr>
          <w:rFonts w:cs="Arial"/>
          <w:lang w:val="sr-Cyrl-RS"/>
        </w:rPr>
      </w:pPr>
      <w:r w:rsidRPr="00D61F79">
        <w:rPr>
          <w:rFonts w:cs="Arial"/>
        </w:rPr>
        <w:t xml:space="preserve">Наручилац је овлашћен да наплати банкарску гаранцију за отклањање недостатака у  гарантном року у случају да </w:t>
      </w:r>
      <w:r w:rsidRPr="00F424D8">
        <w:rPr>
          <w:rFonts w:cs="Arial"/>
        </w:rPr>
        <w:t xml:space="preserve">Изабрани </w:t>
      </w:r>
      <w:r w:rsidRPr="00D61F79">
        <w:rPr>
          <w:rFonts w:cs="Arial"/>
        </w:rPr>
        <w:t>Понуђач не испуни своје уговорне обавезе у погледу гарантног рока.</w:t>
      </w:r>
      <w:bookmarkEnd w:id="256"/>
      <w:bookmarkEnd w:id="257"/>
    </w:p>
    <w:p w:rsidR="00963F47" w:rsidRPr="005C33D6" w:rsidRDefault="0059784D" w:rsidP="0059784D">
      <w:pPr>
        <w:rPr>
          <w:rFonts w:eastAsia="TimesNewRomanPSMT" w:cs="Arial"/>
          <w:b/>
          <w:bCs/>
          <w:iCs/>
        </w:rPr>
      </w:pPr>
      <w:r>
        <w:rPr>
          <w:rFonts w:eastAsia="TimesNewRomanPSMT" w:cs="Arial"/>
          <w:b/>
          <w:bCs/>
          <w:iCs/>
          <w:lang w:val="sr-Cyrl-RS"/>
        </w:rPr>
        <w:t xml:space="preserve">6.18 </w:t>
      </w:r>
      <w:r w:rsidR="00963F47" w:rsidRPr="005C33D6">
        <w:rPr>
          <w:rFonts w:eastAsia="TimesNewRomanPSMT" w:cs="Arial"/>
          <w:b/>
          <w:bCs/>
          <w:iCs/>
        </w:rPr>
        <w:t>Достављање средстава финансијског обезбеђења</w:t>
      </w:r>
    </w:p>
    <w:p w:rsidR="00963F47" w:rsidRPr="005C33D6" w:rsidRDefault="00963F47" w:rsidP="00963F47">
      <w:pPr>
        <w:tabs>
          <w:tab w:val="left" w:pos="567"/>
          <w:tab w:val="left" w:pos="709"/>
        </w:tabs>
        <w:spacing w:after="120"/>
        <w:rPr>
          <w:rFonts w:eastAsia="TimesNewRomanPSMT" w:cs="Arial"/>
          <w:bCs/>
        </w:rPr>
      </w:pPr>
      <w:r w:rsidRPr="005C33D6">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w:t>
      </w:r>
      <w:r w:rsidR="006B7989">
        <w:rPr>
          <w:rFonts w:eastAsia="TimesNewRomanPSMT" w:cs="Arial"/>
          <w:bCs/>
        </w:rPr>
        <w:t>привреда Србије“ Београд,Улица Балканска 13</w:t>
      </w:r>
      <w:r w:rsidRPr="005C33D6">
        <w:rPr>
          <w:rFonts w:eastAsia="TimesNewRomanPSMT" w:cs="Arial"/>
          <w:bCs/>
        </w:rPr>
        <w:t>. ,  11000 Београд, огранак ТЕНТ, Улица Богољуба Урошевића Црног 44., 11500 Обреновац</w:t>
      </w:r>
    </w:p>
    <w:p w:rsidR="00963F47" w:rsidRPr="00F10346" w:rsidRDefault="00963F47" w:rsidP="00963F47">
      <w:pPr>
        <w:tabs>
          <w:tab w:val="left" w:pos="567"/>
          <w:tab w:val="left" w:pos="709"/>
        </w:tabs>
        <w:spacing w:after="120"/>
        <w:rPr>
          <w:rFonts w:cs="Arial"/>
          <w:b/>
        </w:rPr>
      </w:pPr>
      <w:r w:rsidRPr="00F10346">
        <w:rPr>
          <w:rFonts w:eastAsia="TimesNewRomanPSMT" w:cs="Arial"/>
          <w:bCs/>
        </w:rPr>
        <w:t xml:space="preserve">Средство финансијског обезбеђења за добро извршење посла  гласи на </w:t>
      </w:r>
      <w:r w:rsidRPr="005C33D6">
        <w:rPr>
          <w:rFonts w:eastAsia="TimesNewRomanPSMT" w:cs="Arial"/>
          <w:bCs/>
        </w:rPr>
        <w:t xml:space="preserve">Јавно предузеће „Електропривреда Србије“ Београд, Улица </w:t>
      </w:r>
      <w:r w:rsidR="006B7989">
        <w:rPr>
          <w:rFonts w:eastAsia="TimesNewRomanPSMT" w:cs="Arial"/>
          <w:bCs/>
          <w:lang w:val="sr-Cyrl-RS"/>
        </w:rPr>
        <w:t>Балканска 13</w:t>
      </w:r>
      <w:r w:rsidRPr="005C33D6">
        <w:rPr>
          <w:rFonts w:eastAsia="TimesNewRomanPSMT" w:cs="Arial"/>
          <w:bCs/>
        </w:rPr>
        <w:t xml:space="preserve">., 11000 Београд, огранак ТЕНТ, Улица Богољуба Урошевића Црног 44., 11500 Обреновац </w:t>
      </w:r>
      <w:r w:rsidRPr="005C33D6">
        <w:rPr>
          <w:b/>
          <w:bCs/>
        </w:rPr>
        <w:t>и</w:t>
      </w:r>
      <w:r w:rsidRPr="005A6086">
        <w:rPr>
          <w:b/>
          <w:bCs/>
        </w:rPr>
        <w:t xml:space="preserve"> доставља се</w:t>
      </w:r>
      <w:r w:rsidRPr="005A6086">
        <w:rPr>
          <w:b/>
          <w:bCs/>
          <w:lang w:val="sr-Cyrl-RS"/>
        </w:rPr>
        <w:t xml:space="preserve"> уз потписан уговор </w:t>
      </w:r>
      <w:r w:rsidRPr="005A6086">
        <w:rPr>
          <w:b/>
          <w:bCs/>
        </w:rPr>
        <w:t>лично или поштом на адресу</w:t>
      </w:r>
      <w:r w:rsidRPr="005A6086">
        <w:rPr>
          <w:rFonts w:cs="Arial"/>
          <w:b/>
        </w:rPr>
        <w:t>:</w:t>
      </w:r>
    </w:p>
    <w:p w:rsidR="00963F47" w:rsidRPr="005C33D6" w:rsidRDefault="00963F47" w:rsidP="00963F47">
      <w:pPr>
        <w:suppressAutoHyphens/>
        <w:spacing w:before="0" w:line="100" w:lineRule="atLeast"/>
        <w:jc w:val="center"/>
        <w:rPr>
          <w:rFonts w:eastAsia="Arial Unicode MS" w:cs="Arial"/>
          <w:b/>
          <w:kern w:val="2"/>
          <w:highlight w:val="yellow"/>
          <w:lang w:val="sr-Cyrl-RS" w:eastAsia="ar-SA"/>
        </w:rPr>
      </w:pPr>
      <w:r w:rsidRPr="00F10346">
        <w:rPr>
          <w:rFonts w:cs="Arial"/>
          <w:b/>
          <w:color w:val="00B0F0"/>
        </w:rPr>
        <w:t xml:space="preserve"> </w:t>
      </w:r>
      <w:r w:rsidRPr="005C33D6">
        <w:rPr>
          <w:rFonts w:cs="Arial"/>
          <w:b/>
          <w:lang w:val="sr-Latn-RS"/>
        </w:rPr>
        <w:t>огранак ТЕНТ, Улица Богољуба Урошевића Црног 44., 11500 Обреновац</w:t>
      </w:r>
    </w:p>
    <w:p w:rsidR="00963F47" w:rsidRPr="005C33D6" w:rsidRDefault="00963F47" w:rsidP="00963F47">
      <w:pPr>
        <w:tabs>
          <w:tab w:val="left" w:pos="1134"/>
        </w:tabs>
        <w:jc w:val="center"/>
        <w:rPr>
          <w:b/>
          <w:lang w:val="sr-Cyrl-RS"/>
        </w:rPr>
      </w:pPr>
      <w:r w:rsidRPr="005C33D6">
        <w:t>са назнаком:</w:t>
      </w:r>
      <w:r w:rsidRPr="005C33D6">
        <w:rPr>
          <w:b/>
        </w:rPr>
        <w:t xml:space="preserve"> Средство финансијског обезбеђења за ЈН бр.</w:t>
      </w:r>
      <w:r>
        <w:rPr>
          <w:b/>
          <w:lang w:val="sr-Cyrl-RS"/>
        </w:rPr>
        <w:t xml:space="preserve"> </w:t>
      </w:r>
      <w:r w:rsidR="00292953">
        <w:rPr>
          <w:b/>
          <w:lang w:val="sr-Cyrl-RS"/>
        </w:rPr>
        <w:t>3000/0402/2018 (1251/2018)</w:t>
      </w:r>
    </w:p>
    <w:p w:rsidR="00963F47" w:rsidRPr="00F10346" w:rsidRDefault="00963F47" w:rsidP="00963F47">
      <w:pPr>
        <w:tabs>
          <w:tab w:val="left" w:pos="567"/>
          <w:tab w:val="left" w:pos="709"/>
        </w:tabs>
        <w:spacing w:after="120"/>
        <w:rPr>
          <w:rFonts w:cs="Arial"/>
          <w:b/>
          <w:color w:val="00B0F0"/>
        </w:rPr>
      </w:pPr>
      <w:r w:rsidRPr="00F10346">
        <w:rPr>
          <w:rFonts w:eastAsia="TimesNewRomanPSMT" w:cs="Arial"/>
          <w:bCs/>
        </w:rPr>
        <w:t xml:space="preserve">Средство финансијског обезбеђења за отклањање недостатака у гарантном року  гласи на </w:t>
      </w:r>
      <w:r w:rsidRPr="005C33D6">
        <w:rPr>
          <w:rFonts w:eastAsia="TimesNewRomanPSMT" w:cs="Arial"/>
          <w:bCs/>
        </w:rPr>
        <w:t>Јавно предузеће „Електропривреда Србиј</w:t>
      </w:r>
      <w:r w:rsidR="006B7989">
        <w:rPr>
          <w:rFonts w:eastAsia="TimesNewRomanPSMT" w:cs="Arial"/>
          <w:bCs/>
        </w:rPr>
        <w:t>е“ Београд,Улица Балканска 13</w:t>
      </w:r>
      <w:r w:rsidRPr="005C33D6">
        <w:rPr>
          <w:rFonts w:eastAsia="TimesNewRomanPSMT" w:cs="Arial"/>
          <w:bCs/>
        </w:rPr>
        <w:t xml:space="preserve">.,  11000 Београд, огранак ТЕНТ, Улица Богољуба Урошевића Црног 44., 11500 Обреновац </w:t>
      </w:r>
      <w:r w:rsidRPr="005C33D6">
        <w:rPr>
          <w:rFonts w:cs="Arial"/>
        </w:rPr>
        <w:t>и доставља</w:t>
      </w:r>
      <w:r w:rsidRPr="00F10346">
        <w:rPr>
          <w:rFonts w:cs="Arial"/>
        </w:rPr>
        <w:t xml:space="preserve"> се приликом примопредаје предмета уговора или поштом на адресу корисника уговора:</w:t>
      </w:r>
    </w:p>
    <w:p w:rsidR="00963F47" w:rsidRPr="005C33D6" w:rsidRDefault="00963F47" w:rsidP="00963F47">
      <w:pPr>
        <w:tabs>
          <w:tab w:val="left" w:pos="1134"/>
        </w:tabs>
        <w:jc w:val="center"/>
        <w:rPr>
          <w:rFonts w:cs="Arial"/>
          <w:b/>
        </w:rPr>
      </w:pPr>
      <w:r w:rsidRPr="005C33D6">
        <w:rPr>
          <w:rFonts w:cs="Arial"/>
          <w:b/>
        </w:rPr>
        <w:t>Јавно предузеће „Електропривреда Србије“</w:t>
      </w:r>
      <w:r w:rsidR="006B7989">
        <w:rPr>
          <w:rFonts w:cs="Arial"/>
          <w:b/>
        </w:rPr>
        <w:t xml:space="preserve"> Београд, Улица Балканска 13</w:t>
      </w:r>
      <w:r w:rsidRPr="005C33D6">
        <w:rPr>
          <w:rFonts w:cs="Arial"/>
          <w:b/>
        </w:rPr>
        <w:t>, 11000 Београд/ Огранак ТЕНТ</w:t>
      </w:r>
    </w:p>
    <w:p w:rsidR="00963F47" w:rsidRPr="005C33D6" w:rsidRDefault="00963F47" w:rsidP="00963F47">
      <w:pPr>
        <w:tabs>
          <w:tab w:val="left" w:pos="1134"/>
        </w:tabs>
        <w:jc w:val="center"/>
        <w:rPr>
          <w:rFonts w:cs="Arial"/>
          <w:b/>
          <w:lang w:val="sr-Cyrl-RS"/>
        </w:rPr>
      </w:pPr>
      <w:r w:rsidRPr="005C33D6">
        <w:rPr>
          <w:rFonts w:cs="Arial"/>
          <w:b/>
        </w:rPr>
        <w:lastRenderedPageBreak/>
        <w:t xml:space="preserve">Богољуба Урошевића Црног бр.44., 11500 Обреновац </w:t>
      </w:r>
    </w:p>
    <w:p w:rsidR="00963F47" w:rsidRPr="005C33D6" w:rsidRDefault="00963F47" w:rsidP="00963F47">
      <w:pPr>
        <w:tabs>
          <w:tab w:val="left" w:pos="1134"/>
        </w:tabs>
        <w:jc w:val="center"/>
        <w:rPr>
          <w:b/>
          <w:lang w:val="sr-Cyrl-RS"/>
        </w:rPr>
      </w:pPr>
      <w:r w:rsidRPr="005C33D6">
        <w:t>са назнаком:</w:t>
      </w:r>
      <w:r w:rsidRPr="005C33D6">
        <w:rPr>
          <w:b/>
        </w:rPr>
        <w:t xml:space="preserve"> Средства финансијског обезбеђења за ЈН бр.</w:t>
      </w:r>
      <w:r>
        <w:rPr>
          <w:b/>
          <w:lang w:val="sr-Cyrl-RS"/>
        </w:rPr>
        <w:t xml:space="preserve"> </w:t>
      </w:r>
      <w:r w:rsidR="00292953">
        <w:rPr>
          <w:b/>
          <w:lang w:val="sr-Cyrl-RS"/>
        </w:rPr>
        <w:t>3000/0402/2018 (1251/2018)</w:t>
      </w:r>
    </w:p>
    <w:p w:rsidR="00963F47" w:rsidRPr="005C33D6" w:rsidRDefault="00963F47" w:rsidP="00963F47">
      <w:pPr>
        <w:tabs>
          <w:tab w:val="left" w:pos="1134"/>
        </w:tabs>
        <w:jc w:val="center"/>
        <w:rPr>
          <w:b/>
          <w:lang w:val="sr-Cyrl-RS"/>
        </w:rPr>
      </w:pPr>
      <w:r w:rsidRPr="005C33D6">
        <w:rPr>
          <w:b/>
          <w:lang w:val="sr-Cyrl-RS"/>
        </w:rPr>
        <w:t>Понуђач (Пр</w:t>
      </w:r>
      <w:r w:rsidRPr="005C33D6">
        <w:rPr>
          <w:b/>
        </w:rPr>
        <w:t>o</w:t>
      </w:r>
      <w:r w:rsidRPr="005C33D6">
        <w:rPr>
          <w:b/>
          <w:lang w:val="sr-Cyrl-RS"/>
        </w:rPr>
        <w:t>д</w:t>
      </w:r>
      <w:r w:rsidRPr="005C33D6">
        <w:rPr>
          <w:b/>
        </w:rPr>
        <w:t>a</w:t>
      </w:r>
      <w:r w:rsidRPr="005C33D6">
        <w:rPr>
          <w:b/>
          <w:lang w:val="sr-Cyrl-RS"/>
        </w:rPr>
        <w:t>в</w:t>
      </w:r>
      <w:r w:rsidRPr="005C33D6">
        <w:rPr>
          <w:b/>
        </w:rPr>
        <w:t>a</w:t>
      </w:r>
      <w:r w:rsidRPr="005C33D6">
        <w:rPr>
          <w:b/>
          <w:lang w:val="sr-Cyrl-RS"/>
        </w:rPr>
        <w:t>ц) је одговоран за прописан и безбедан начин достављања СФО Наручиоцу (Купцу).</w:t>
      </w:r>
    </w:p>
    <w:p w:rsidR="00F066DE" w:rsidRPr="00F10346" w:rsidRDefault="00F066DE" w:rsidP="00D17428">
      <w:pPr>
        <w:rPr>
          <w:rFonts w:cs="Arial"/>
          <w:color w:val="00B0F0"/>
        </w:rPr>
      </w:pPr>
    </w:p>
    <w:p w:rsidR="0085348E" w:rsidRPr="00F10346" w:rsidRDefault="0085348E" w:rsidP="0059784D">
      <w:pPr>
        <w:pStyle w:val="KDPodnaslov2"/>
        <w:numPr>
          <w:ilvl w:val="1"/>
          <w:numId w:val="29"/>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59784D">
      <w:pPr>
        <w:pStyle w:val="KDPodnaslov2"/>
        <w:numPr>
          <w:ilvl w:val="1"/>
          <w:numId w:val="29"/>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AC4FC5">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59784D">
      <w:pPr>
        <w:pStyle w:val="KDPodnaslov2"/>
        <w:numPr>
          <w:ilvl w:val="1"/>
          <w:numId w:val="29"/>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59784D">
      <w:pPr>
        <w:pStyle w:val="KDPodnaslov2"/>
        <w:numPr>
          <w:ilvl w:val="1"/>
          <w:numId w:val="29"/>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59784D">
      <w:pPr>
        <w:pStyle w:val="KDPodnaslov2"/>
        <w:numPr>
          <w:ilvl w:val="1"/>
          <w:numId w:val="29"/>
        </w:numPr>
        <w:spacing w:before="0"/>
        <w:jc w:val="both"/>
        <w:rPr>
          <w:rFonts w:cs="Arial"/>
        </w:rPr>
      </w:pPr>
      <w:bookmarkStart w:id="258" w:name="_Toc441651602"/>
      <w:bookmarkStart w:id="259" w:name="_Toc442559913"/>
      <w:r w:rsidRPr="00F10346">
        <w:rPr>
          <w:rFonts w:cs="Arial"/>
        </w:rPr>
        <w:t>Додатне информације и објашњења</w:t>
      </w:r>
      <w:bookmarkEnd w:id="258"/>
      <w:bookmarkEnd w:id="259"/>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92953">
        <w:rPr>
          <w:rFonts w:cs="Arial"/>
          <w:color w:val="000000"/>
          <w:lang w:val="ru-RU"/>
        </w:rPr>
        <w:t xml:space="preserve">3000/0402/2018 </w:t>
      </w:r>
      <w:r w:rsidR="00292953">
        <w:rPr>
          <w:rFonts w:cs="Arial"/>
          <w:color w:val="000000"/>
          <w:lang w:val="ru-RU"/>
        </w:rPr>
        <w:lastRenderedPageBreak/>
        <w:t>(1251/2018)</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975D0F" w:rsidRPr="00975D0F">
        <w:t xml:space="preserve"> </w:t>
      </w:r>
      <w:r w:rsidR="00785614" w:rsidRPr="00785614">
        <w:t>vesna.stojanovic@eps.rs</w:t>
      </w:r>
      <w:r w:rsidR="00975D0F" w:rsidRPr="00F10346">
        <w:rPr>
          <w:rFonts w:cs="Arial"/>
          <w:lang w:val="ru-RU"/>
        </w:rPr>
        <w:t>,</w:t>
      </w:r>
      <w:r w:rsidRPr="00F10346">
        <w:rPr>
          <w:rFonts w:cs="Arial"/>
          <w:lang w:val="ru-RU"/>
        </w:rPr>
        <w:t xml:space="preserve">,радним данима (понедељак – петак) у времену од </w:t>
      </w:r>
      <w:r w:rsidRPr="00F10346">
        <w:rPr>
          <w:rFonts w:cs="Arial"/>
          <w:color w:val="00B0F0"/>
          <w:lang w:val="ru-RU"/>
        </w:rPr>
        <w:t>0</w:t>
      </w:r>
      <w:r w:rsidR="0009377A">
        <w:rPr>
          <w:rFonts w:cs="Arial"/>
          <w:color w:val="00B0F0"/>
          <w:lang w:val="ru-RU"/>
        </w:rPr>
        <w:t>7</w:t>
      </w:r>
      <w:r w:rsidR="00BA493E">
        <w:rPr>
          <w:rFonts w:cs="Arial"/>
          <w:color w:val="00B0F0"/>
          <w:lang w:val="ru-RU"/>
        </w:rPr>
        <w:t>,00</w:t>
      </w:r>
      <w:r w:rsidRPr="00F10346">
        <w:rPr>
          <w:rFonts w:cs="Arial"/>
          <w:color w:val="00B0F0"/>
          <w:lang w:val="ru-RU"/>
        </w:rPr>
        <w:t xml:space="preserve"> до 1</w:t>
      </w:r>
      <w:r w:rsidR="0009377A">
        <w:rPr>
          <w:rFonts w:cs="Arial"/>
          <w:color w:val="00B0F0"/>
          <w:lang w:val="ru-RU"/>
        </w:rPr>
        <w:t>4</w:t>
      </w:r>
      <w:r w:rsidR="00BA493E">
        <w:rPr>
          <w:rFonts w:cs="Arial"/>
          <w:color w:val="00B0F0"/>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8D2B23" w:rsidRPr="00D17428" w:rsidRDefault="00D31828" w:rsidP="00D174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59784D">
      <w:pPr>
        <w:pStyle w:val="KDPodnaslov2"/>
        <w:numPr>
          <w:ilvl w:val="1"/>
          <w:numId w:val="29"/>
        </w:numPr>
        <w:spacing w:before="0"/>
        <w:jc w:val="both"/>
        <w:rPr>
          <w:rFonts w:cs="Arial"/>
        </w:rPr>
      </w:pPr>
      <w:bookmarkStart w:id="260" w:name="_Toc441651603"/>
      <w:bookmarkStart w:id="261" w:name="_Toc442559914"/>
      <w:r w:rsidRPr="00F10346">
        <w:rPr>
          <w:rFonts w:cs="Arial"/>
        </w:rPr>
        <w:t>Трошкови понуде</w:t>
      </w:r>
      <w:bookmarkEnd w:id="260"/>
      <w:bookmarkEnd w:id="261"/>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59784D">
      <w:pPr>
        <w:pStyle w:val="KDPodnaslov2"/>
        <w:numPr>
          <w:ilvl w:val="1"/>
          <w:numId w:val="29"/>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59784D">
      <w:pPr>
        <w:pStyle w:val="KDPodnaslov2"/>
        <w:numPr>
          <w:ilvl w:val="1"/>
          <w:numId w:val="29"/>
        </w:numPr>
        <w:spacing w:before="0"/>
        <w:jc w:val="both"/>
        <w:rPr>
          <w:rFonts w:cs="Arial"/>
        </w:rPr>
      </w:pPr>
      <w:bookmarkStart w:id="262" w:name="_Toc442559917"/>
      <w:bookmarkStart w:id="263" w:name="_Toc441651606"/>
      <w:r w:rsidRPr="00F10346">
        <w:rPr>
          <w:rFonts w:cs="Arial"/>
        </w:rPr>
        <w:t>Разлози за одбијање понуде</w:t>
      </w:r>
      <w:bookmarkEnd w:id="262"/>
      <w:bookmarkEnd w:id="263"/>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8A72C2">
      <w:pPr>
        <w:pStyle w:val="KDNabrajanje"/>
        <w:numPr>
          <w:ilvl w:val="0"/>
          <w:numId w:val="21"/>
        </w:numPr>
        <w:spacing w:before="0"/>
        <w:ind w:left="714" w:hanging="357"/>
        <w:rPr>
          <w:rFonts w:cs="Arial"/>
        </w:rPr>
      </w:pPr>
      <w:r w:rsidRPr="00F10346">
        <w:rPr>
          <w:rFonts w:cs="Arial"/>
        </w:rPr>
        <w:lastRenderedPageBreak/>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8A72C2">
      <w:pPr>
        <w:pStyle w:val="KDNabrajanje"/>
        <w:numPr>
          <w:ilvl w:val="0"/>
          <w:numId w:val="21"/>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8A72C2">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C44BD0" w:rsidRDefault="00B20A6C" w:rsidP="008A72C2">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E84EA0" w:rsidRPr="00E84EA0" w:rsidRDefault="00E84EA0" w:rsidP="00E84EA0">
      <w:pPr>
        <w:pStyle w:val="KDNabrajanje"/>
        <w:numPr>
          <w:ilvl w:val="0"/>
          <w:numId w:val="21"/>
        </w:numPr>
        <w:spacing w:before="0"/>
        <w:rPr>
          <w:rFonts w:eastAsia="TimesNewRomanPSMT" w:cs="Arial"/>
        </w:rPr>
      </w:pPr>
      <w:r>
        <w:rPr>
          <w:rFonts w:eastAsia="TimesNewRomanPSMT" w:cs="Arial"/>
        </w:rPr>
        <w:t>понуђач није доставио</w:t>
      </w:r>
      <w:r>
        <w:rPr>
          <w:rFonts w:eastAsia="TimesNewRomanPSMT" w:cs="Arial"/>
          <w:lang w:val="sr-Cyrl-RS"/>
        </w:rPr>
        <w:t>:</w:t>
      </w:r>
    </w:p>
    <w:p w:rsidR="00E84EA0" w:rsidRPr="00E84EA0" w:rsidRDefault="00C44BD0" w:rsidP="00E84EA0">
      <w:pPr>
        <w:pStyle w:val="KDNabrajanje"/>
        <w:numPr>
          <w:ilvl w:val="0"/>
          <w:numId w:val="38"/>
        </w:numPr>
        <w:spacing w:before="0"/>
        <w:rPr>
          <w:rFonts w:eastAsia="TimesNewRomanPSMT" w:cs="Arial"/>
        </w:rPr>
      </w:pPr>
      <w:r w:rsidRPr="00C44BD0">
        <w:rPr>
          <w:rFonts w:eastAsia="TimesNewRomanPSMT" w:cs="Arial"/>
        </w:rPr>
        <w:t>Прегледан списак спроведених типских испитивања.</w:t>
      </w:r>
    </w:p>
    <w:p w:rsidR="00E84EA0" w:rsidRPr="00E84EA0" w:rsidRDefault="00C44BD0" w:rsidP="00E84EA0">
      <w:pPr>
        <w:pStyle w:val="KDNabrajanje"/>
        <w:numPr>
          <w:ilvl w:val="0"/>
          <w:numId w:val="38"/>
        </w:numPr>
        <w:spacing w:before="0"/>
        <w:rPr>
          <w:rFonts w:eastAsia="TimesNewRomanPSMT" w:cs="Arial"/>
        </w:rPr>
      </w:pPr>
      <w:r w:rsidRPr="00E84EA0">
        <w:rPr>
          <w:rFonts w:eastAsia="TimesNewRomanPSMT" w:cs="Arial"/>
        </w:rPr>
        <w:t>К</w:t>
      </w:r>
      <w:r w:rsidR="00E84EA0">
        <w:rPr>
          <w:rFonts w:eastAsia="TimesNewRomanPSMT" w:cs="Arial"/>
        </w:rPr>
        <w:t>опије атеста типских испитивања</w:t>
      </w:r>
    </w:p>
    <w:p w:rsidR="00E84EA0" w:rsidRPr="00E84EA0" w:rsidRDefault="00457250" w:rsidP="00457250">
      <w:pPr>
        <w:pStyle w:val="KDNabrajanje"/>
        <w:numPr>
          <w:ilvl w:val="0"/>
          <w:numId w:val="38"/>
        </w:numPr>
        <w:spacing w:before="0"/>
        <w:rPr>
          <w:rFonts w:eastAsia="TimesNewRomanPSMT" w:cs="Arial"/>
        </w:rPr>
      </w:pPr>
      <w:r w:rsidRPr="00457250">
        <w:rPr>
          <w:rFonts w:eastAsia="TimesNewRomanPSMT" w:cs="Arial"/>
        </w:rPr>
        <w:t>Изводе из каталога</w:t>
      </w:r>
      <w:r w:rsidR="00C44BD0" w:rsidRPr="00E84EA0">
        <w:rPr>
          <w:rFonts w:eastAsia="TimesNewRomanPSMT" w:cs="Arial"/>
        </w:rPr>
        <w:t>, цртеже, литературу</w:t>
      </w:r>
      <w:r w:rsidR="00E84EA0">
        <w:rPr>
          <w:rFonts w:eastAsia="TimesNewRomanPSMT" w:cs="Arial"/>
        </w:rPr>
        <w:t>, за све понуђене ставке</w:t>
      </w:r>
    </w:p>
    <w:p w:rsidR="00E84EA0" w:rsidRPr="00E84EA0" w:rsidRDefault="00C44BD0" w:rsidP="00E84EA0">
      <w:pPr>
        <w:pStyle w:val="KDNabrajanje"/>
        <w:numPr>
          <w:ilvl w:val="0"/>
          <w:numId w:val="38"/>
        </w:numPr>
        <w:spacing w:before="0"/>
        <w:rPr>
          <w:rFonts w:eastAsia="TimesNewRomanPSMT" w:cs="Arial"/>
        </w:rPr>
      </w:pPr>
      <w:r w:rsidRPr="00E84EA0">
        <w:rPr>
          <w:rFonts w:eastAsia="TimesNewRomanPSMT" w:cs="Arial"/>
        </w:rPr>
        <w:t>Мерну скицу уклапа</w:t>
      </w:r>
      <w:r w:rsidR="00E84EA0">
        <w:rPr>
          <w:rFonts w:eastAsia="TimesNewRomanPSMT" w:cs="Arial"/>
        </w:rPr>
        <w:t>ња прекидача у постојеће ћелије</w:t>
      </w:r>
    </w:p>
    <w:p w:rsidR="00C44BD0" w:rsidRPr="00E84EA0" w:rsidRDefault="00C44BD0" w:rsidP="00E84EA0">
      <w:pPr>
        <w:pStyle w:val="KDNabrajanje"/>
        <w:numPr>
          <w:ilvl w:val="0"/>
          <w:numId w:val="38"/>
        </w:numPr>
        <w:spacing w:before="0"/>
        <w:rPr>
          <w:rFonts w:eastAsia="TimesNewRomanPSMT" w:cs="Arial"/>
        </w:rPr>
      </w:pPr>
      <w:r w:rsidRPr="00E84EA0">
        <w:rPr>
          <w:rFonts w:eastAsia="TimesNewRomanPSMT" w:cs="Arial"/>
        </w:rPr>
        <w:t>Шему унутрашњег ожичења</w:t>
      </w:r>
      <w:r w:rsidR="00DA3D69">
        <w:rPr>
          <w:rFonts w:eastAsia="TimesNewRomanPSMT" w:cs="Arial"/>
          <w:lang w:val="sr-Cyrl-RS"/>
        </w:rPr>
        <w:t>.</w:t>
      </w:r>
    </w:p>
    <w:p w:rsidR="00B20A6C" w:rsidRPr="00F10346" w:rsidRDefault="00B20A6C" w:rsidP="008A72C2">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59784D">
      <w:pPr>
        <w:pStyle w:val="KDPodnaslov2"/>
        <w:numPr>
          <w:ilvl w:val="1"/>
          <w:numId w:val="29"/>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59784D">
      <w:pPr>
        <w:pStyle w:val="KDPodnaslov2"/>
        <w:numPr>
          <w:ilvl w:val="1"/>
          <w:numId w:val="29"/>
        </w:numPr>
        <w:spacing w:before="0"/>
        <w:jc w:val="both"/>
        <w:rPr>
          <w:rFonts w:cs="Arial"/>
          <w:lang w:val="ru-RU"/>
        </w:rPr>
      </w:pPr>
      <w:bookmarkStart w:id="264" w:name="_Toc441651607"/>
      <w:bookmarkStart w:id="265" w:name="_Toc442559918"/>
      <w:r w:rsidRPr="00F10346">
        <w:rPr>
          <w:rFonts w:cs="Arial"/>
          <w:lang w:val="ru-RU"/>
        </w:rPr>
        <w:t>Н</w:t>
      </w:r>
      <w:r w:rsidRPr="00F10346">
        <w:rPr>
          <w:rFonts w:cs="Arial"/>
        </w:rPr>
        <w:t>егативне референце</w:t>
      </w:r>
      <w:bookmarkEnd w:id="264"/>
      <w:bookmarkEnd w:id="265"/>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59784D">
      <w:pPr>
        <w:pStyle w:val="KDPodnaslov2"/>
        <w:numPr>
          <w:ilvl w:val="1"/>
          <w:numId w:val="29"/>
        </w:numPr>
        <w:spacing w:before="0"/>
        <w:jc w:val="both"/>
        <w:rPr>
          <w:rFonts w:cs="Arial"/>
        </w:rPr>
      </w:pPr>
      <w:bookmarkStart w:id="266" w:name="_Toc441651608"/>
      <w:bookmarkStart w:id="267" w:name="_Toc442559919"/>
      <w:r w:rsidRPr="00F10346">
        <w:rPr>
          <w:rFonts w:cs="Arial"/>
        </w:rPr>
        <w:t>Увид у документацију</w:t>
      </w:r>
      <w:bookmarkEnd w:id="266"/>
      <w:bookmarkEnd w:id="267"/>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59784D">
      <w:pPr>
        <w:pStyle w:val="KDPodnaslov2"/>
        <w:numPr>
          <w:ilvl w:val="1"/>
          <w:numId w:val="29"/>
        </w:numPr>
        <w:spacing w:before="0"/>
        <w:jc w:val="both"/>
        <w:rPr>
          <w:rFonts w:cs="Arial"/>
        </w:rPr>
      </w:pPr>
      <w:bookmarkStart w:id="268" w:name="_Toc441651609"/>
      <w:bookmarkStart w:id="269" w:name="_Toc442559920"/>
      <w:r w:rsidRPr="00F10346">
        <w:rPr>
          <w:rFonts w:cs="Arial"/>
          <w:lang w:val="ru-RU"/>
        </w:rPr>
        <w:t>З</w:t>
      </w:r>
      <w:r w:rsidRPr="00F10346">
        <w:rPr>
          <w:rFonts w:cs="Arial"/>
        </w:rPr>
        <w:t>аштита права понуђача</w:t>
      </w:r>
      <w:bookmarkEnd w:id="268"/>
      <w:bookmarkEnd w:id="269"/>
    </w:p>
    <w:p w:rsidR="00886827" w:rsidRPr="00F10346"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975D0F" w:rsidRPr="00975D0F">
        <w:rPr>
          <w:rFonts w:cs="Arial"/>
          <w:lang w:bidi="en-US"/>
        </w:rPr>
        <w:t xml:space="preserve"> </w:t>
      </w:r>
      <w:r w:rsidR="00975D0F" w:rsidRPr="00252BCC">
        <w:rPr>
          <w:rFonts w:cs="Arial"/>
          <w:lang w:bidi="en-US"/>
        </w:rPr>
        <w:t>Бoгo</w:t>
      </w:r>
      <w:r w:rsidR="00975D0F" w:rsidRPr="00252BCC">
        <w:rPr>
          <w:rFonts w:cs="Arial"/>
          <w:lang w:val="sr-Cyrl-RS" w:bidi="en-US"/>
        </w:rPr>
        <w:t>љ</w:t>
      </w:r>
      <w:r w:rsidR="00975D0F" w:rsidRPr="00252BCC">
        <w:rPr>
          <w:rFonts w:cs="Arial"/>
          <w:lang w:bidi="en-US"/>
        </w:rPr>
        <w:t xml:space="preserve">убa Урoшeвићa Црнoг 44, 11500 </w:t>
      </w:r>
      <w:r w:rsidR="00975D0F" w:rsidRPr="00414611">
        <w:rPr>
          <w:rFonts w:cs="Arial"/>
          <w:lang w:bidi="en-US"/>
        </w:rPr>
        <w:t>Oбрeнoвaц</w:t>
      </w:r>
      <w:r w:rsidR="003D5F71" w:rsidRPr="00F10346">
        <w:rPr>
          <w:rFonts w:cs="Arial"/>
          <w:color w:val="00B0F0"/>
          <w:lang w:bidi="en-US"/>
        </w:rPr>
        <w:t xml:space="preserve">, </w:t>
      </w:r>
      <w:r w:rsidRPr="00F10346">
        <w:rPr>
          <w:rFonts w:cs="Arial"/>
          <w:lang w:bidi="en-US"/>
        </w:rPr>
        <w:t>са назнаком Захте</w:t>
      </w:r>
      <w:r w:rsidR="00975D0F">
        <w:rPr>
          <w:rFonts w:cs="Arial"/>
          <w:lang w:bidi="en-US"/>
        </w:rPr>
        <w:t xml:space="preserve">в за заштиту права за ЈН добара: </w:t>
      </w:r>
      <w:r w:rsidR="00292953">
        <w:rPr>
          <w:rFonts w:cs="Arial"/>
          <w:lang w:val="sr-Cyrl-RS"/>
        </w:rPr>
        <w:t>6,6 кВ прекидачи</w:t>
      </w:r>
      <w:r w:rsidRPr="00F10346">
        <w:rPr>
          <w:rFonts w:cs="Arial"/>
          <w:lang w:bidi="en-US"/>
        </w:rPr>
        <w:t xml:space="preserve"> </w:t>
      </w:r>
      <w:r w:rsidR="00975D0F">
        <w:rPr>
          <w:rFonts w:cs="Arial"/>
          <w:lang w:val="sr-Cyrl-RS" w:bidi="en-US"/>
        </w:rPr>
        <w:t xml:space="preserve">, </w:t>
      </w:r>
      <w:r w:rsidR="00975D0F">
        <w:rPr>
          <w:rFonts w:cs="Arial"/>
          <w:lang w:bidi="en-US"/>
        </w:rPr>
        <w:t xml:space="preserve">бр.ЈН </w:t>
      </w:r>
      <w:r w:rsidR="00292953">
        <w:rPr>
          <w:rFonts w:cs="Arial"/>
          <w:lang w:bidi="en-US"/>
        </w:rPr>
        <w:t>3000/0402/2018 (1251/2018)</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975D0F" w:rsidRPr="00975D0F">
        <w:rPr>
          <w:rFonts w:cs="Arial"/>
          <w:lang w:val="sr-Latn-RS" w:bidi="en-US"/>
        </w:rPr>
        <w:t xml:space="preserve"> </w:t>
      </w:r>
      <w:r w:rsidR="00785614" w:rsidRPr="00785614">
        <w:rPr>
          <w:rFonts w:cs="Arial"/>
          <w:lang w:val="sr-Latn-RS" w:bidi="en-US"/>
        </w:rPr>
        <w:t>vesna.stojanovic@eps.rs</w:t>
      </w:r>
      <w:r w:rsidR="00404B26" w:rsidRPr="00F10346">
        <w:rPr>
          <w:rFonts w:cs="Arial"/>
          <w:lang w:bidi="en-US"/>
        </w:rPr>
        <w:t>,</w:t>
      </w:r>
      <w:r w:rsidRPr="00F10346">
        <w:rPr>
          <w:rFonts w:cs="Arial"/>
          <w:lang w:bidi="en-US"/>
        </w:rPr>
        <w:t xml:space="preserve"> радним данима (понедељак-петак) од </w:t>
      </w:r>
      <w:r w:rsidR="0009377A">
        <w:rPr>
          <w:rFonts w:cs="Arial"/>
          <w:color w:val="00B0F0"/>
          <w:lang w:bidi="en-US"/>
        </w:rPr>
        <w:t>7</w:t>
      </w:r>
      <w:r w:rsidR="008824F8" w:rsidRPr="00F10346">
        <w:rPr>
          <w:rFonts w:cs="Arial"/>
          <w:color w:val="00B0F0"/>
          <w:lang w:bidi="en-US"/>
        </w:rPr>
        <w:t>,00 до 1</w:t>
      </w:r>
      <w:r w:rsidR="0009377A">
        <w:rPr>
          <w:rFonts w:cs="Arial"/>
          <w:color w:val="00B0F0"/>
          <w:lang w:bidi="en-US"/>
        </w:rPr>
        <w:t>4</w:t>
      </w:r>
      <w:r w:rsidRPr="00F10346">
        <w:rPr>
          <w:rFonts w:cs="Arial"/>
          <w:color w:val="00B0F0"/>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886827" w:rsidRPr="00D17428"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24F8" w:rsidRPr="00D17428"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lastRenderedPageBreak/>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975D0F" w:rsidRPr="00975D0F">
        <w:rPr>
          <w:rFonts w:cs="Arial"/>
          <w:lang w:val="sr-Cyrl-CS"/>
        </w:rPr>
        <w:t>3000048020186052018</w:t>
      </w:r>
      <w:r w:rsidRPr="00975D0F">
        <w:rPr>
          <w:rFonts w:cs="Arial"/>
        </w:rPr>
        <w:t>, сврха</w:t>
      </w:r>
      <w:r w:rsidRPr="00F10346">
        <w:rPr>
          <w:rFonts w:cs="Arial"/>
        </w:rPr>
        <w:t>: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јн. бр</w:t>
      </w:r>
      <w:r w:rsidRPr="00975D0F">
        <w:rPr>
          <w:rFonts w:cs="Arial"/>
        </w:rPr>
        <w:t xml:space="preserve">. </w:t>
      </w:r>
      <w:r w:rsidR="00292953">
        <w:rPr>
          <w:rFonts w:cs="Arial"/>
          <w:lang w:val="sr-Cyrl-CS"/>
        </w:rPr>
        <w:t>3000/0402/2018 (1251/2018)</w:t>
      </w:r>
      <w:r w:rsidRPr="00975D0F">
        <w:rPr>
          <w:rFonts w:cs="Arial"/>
        </w:rPr>
        <w:t>,</w:t>
      </w:r>
      <w:r w:rsidRPr="00F10346">
        <w:rPr>
          <w:rFonts w:cs="Arial"/>
        </w:rPr>
        <w:t xml:space="preserve"> прималац уплате: буџет Републике Србије) уплати таксу</w:t>
      </w:r>
      <w:r w:rsidR="00886827" w:rsidRPr="00F10346">
        <w:rPr>
          <w:rFonts w:cs="Arial"/>
          <w:lang w:bidi="en-US"/>
        </w:rPr>
        <w:t xml:space="preserve"> од: </w:t>
      </w:r>
    </w:p>
    <w:p w:rsidR="0008263C" w:rsidRPr="00975D0F" w:rsidRDefault="0008263C" w:rsidP="0008263C">
      <w:pPr>
        <w:pStyle w:val="KDParagraf"/>
        <w:spacing w:before="0"/>
        <w:rPr>
          <w:rFonts w:cs="Arial"/>
          <w:lang w:bidi="en-US"/>
        </w:rPr>
      </w:pPr>
      <w:r w:rsidRPr="00975D0F">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975D0F" w:rsidRDefault="00975D0F" w:rsidP="0008263C">
      <w:pPr>
        <w:pStyle w:val="KDParagraf"/>
        <w:spacing w:before="0"/>
        <w:rPr>
          <w:rFonts w:cs="Arial"/>
          <w:lang w:bidi="en-US"/>
        </w:rPr>
      </w:pPr>
      <w:r w:rsidRPr="00975D0F">
        <w:rPr>
          <w:rFonts w:cs="Arial"/>
          <w:lang w:bidi="en-US"/>
        </w:rPr>
        <w:t>2</w:t>
      </w:r>
      <w:r w:rsidR="0008263C" w:rsidRPr="00975D0F">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975D0F" w:rsidRPr="00F10346" w:rsidRDefault="00975D0F" w:rsidP="0008263C">
      <w:pPr>
        <w:pStyle w:val="KDParagraf"/>
        <w:spacing w:before="0"/>
        <w:rPr>
          <w:rFonts w:cs="Arial"/>
          <w:color w:val="00B0F0"/>
          <w:lang w:bidi="en-US"/>
        </w:rPr>
      </w:pP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w:t>
      </w:r>
      <w:r w:rsidRPr="00F10346">
        <w:rPr>
          <w:rFonts w:cs="Arial"/>
          <w:lang w:bidi="en-US"/>
        </w:rPr>
        <w:lastRenderedPageBreak/>
        <w:t>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0"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lastRenderedPageBreak/>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F10346" w:rsidTr="00975D0F">
        <w:trPr>
          <w:trHeight w:val="30"/>
        </w:trPr>
        <w:tc>
          <w:tcPr>
            <w:tcW w:w="960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975D0F">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975D0F">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975D0F">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975D0F">
        <w:trPr>
          <w:trHeight w:val="1113"/>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975D0F">
        <w:trPr>
          <w:trHeight w:val="1689"/>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975D0F">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975D0F">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975D0F">
        <w:trPr>
          <w:trHeight w:val="20"/>
        </w:trPr>
        <w:tc>
          <w:tcPr>
            <w:tcW w:w="4586" w:type="dxa"/>
            <w:shd w:val="clear" w:color="auto" w:fill="auto"/>
          </w:tcPr>
          <w:p w:rsidR="00886827" w:rsidRPr="00F10346" w:rsidRDefault="00886827" w:rsidP="00886827">
            <w:pPr>
              <w:pStyle w:val="KDParagraf"/>
              <w:spacing w:before="0"/>
              <w:rPr>
                <w:rFonts w:cs="Arial"/>
                <w:lang w:bidi="en-US"/>
              </w:rPr>
            </w:pPr>
          </w:p>
        </w:tc>
        <w:tc>
          <w:tcPr>
            <w:tcW w:w="5020"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70" w:name="_Toc441651610"/>
      <w:bookmarkStart w:id="271" w:name="_Toc442559921"/>
    </w:p>
    <w:bookmarkEnd w:id="270"/>
    <w:bookmarkEnd w:id="271"/>
    <w:p w:rsidR="00975D0F" w:rsidRPr="00F10346" w:rsidRDefault="00975D0F" w:rsidP="0059784D">
      <w:pPr>
        <w:pStyle w:val="KDPodnaslov2"/>
        <w:numPr>
          <w:ilvl w:val="1"/>
          <w:numId w:val="29"/>
        </w:numPr>
        <w:spacing w:before="0"/>
        <w:jc w:val="both"/>
        <w:rPr>
          <w:rFonts w:cs="Arial"/>
        </w:rPr>
      </w:pPr>
      <w:r w:rsidRPr="00F10346">
        <w:rPr>
          <w:rFonts w:cs="Arial"/>
        </w:rPr>
        <w:t>Закључивање уговора</w:t>
      </w:r>
    </w:p>
    <w:p w:rsidR="00975D0F" w:rsidRPr="00DB047B" w:rsidRDefault="00975D0F" w:rsidP="00975D0F">
      <w:pPr>
        <w:spacing w:before="0"/>
        <w:rPr>
          <w:rFonts w:cs="Arial"/>
        </w:rPr>
      </w:pPr>
      <w:r w:rsidRPr="00DB047B">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r>
        <w:rPr>
          <w:rFonts w:cs="Arial"/>
          <w:lang w:val="sr-Cyrl-RS"/>
        </w:rPr>
        <w:t xml:space="preserve"> </w:t>
      </w:r>
      <w:r w:rsidRPr="00DB047B">
        <w:rPr>
          <w:rFonts w:cs="Arial"/>
        </w:rPr>
        <w:t>Понуђач којем буде додељен уговор, обавезан је да у року од  10 (десет)  дана  од пријема уговора од стране наруч</w:t>
      </w:r>
      <w:r>
        <w:rPr>
          <w:rFonts w:cs="Arial"/>
        </w:rPr>
        <w:t>иоца достави уз потписан уговор</w:t>
      </w:r>
      <w:r w:rsidR="007953A5">
        <w:rPr>
          <w:rFonts w:cs="Arial"/>
          <w:lang w:val="sr-Cyrl-RS"/>
        </w:rPr>
        <w:t xml:space="preserve"> банкарску гаранцију</w:t>
      </w:r>
      <w:r>
        <w:rPr>
          <w:rFonts w:cs="Arial"/>
          <w:lang w:val="sr-Cyrl-RS"/>
        </w:rPr>
        <w:t xml:space="preserve"> </w:t>
      </w:r>
      <w:r w:rsidRPr="00DB047B">
        <w:rPr>
          <w:rFonts w:cs="Arial"/>
        </w:rPr>
        <w:t xml:space="preserve"> за добро извршење посла.</w:t>
      </w:r>
    </w:p>
    <w:p w:rsidR="00975D0F" w:rsidRPr="00DB047B" w:rsidRDefault="00975D0F" w:rsidP="00975D0F">
      <w:pPr>
        <w:spacing w:before="0"/>
        <w:rPr>
          <w:rFonts w:cs="Arial"/>
        </w:rPr>
      </w:pPr>
      <w:r w:rsidRPr="00DB047B">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975D0F" w:rsidRDefault="00975D0F" w:rsidP="00975D0F">
      <w:pPr>
        <w:spacing w:before="0"/>
        <w:rPr>
          <w:rFonts w:cs="Arial"/>
        </w:rPr>
      </w:pPr>
      <w:r w:rsidRPr="00DB047B">
        <w:rPr>
          <w:rFonts w:cs="Arial"/>
        </w:rPr>
        <w:lastRenderedPageBreak/>
        <w:t xml:space="preserve">Уколико у року за подношење понуда пристигне само једна понуда и та понуда буде прихватљива, наручилац </w:t>
      </w:r>
      <w:r w:rsidRPr="00DB047B">
        <w:rPr>
          <w:rFonts w:cs="Arial"/>
          <w:lang w:val="sr-Cyrl-RS"/>
        </w:rPr>
        <w:t>може</w:t>
      </w:r>
      <w:r w:rsidRPr="00DB047B">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975D0F" w:rsidRPr="00DB047B" w:rsidRDefault="00975D0F" w:rsidP="00975D0F">
      <w:pPr>
        <w:spacing w:before="0"/>
        <w:rPr>
          <w:rFonts w:cs="Arial"/>
        </w:rPr>
      </w:pPr>
    </w:p>
    <w:p w:rsidR="00975D0F" w:rsidRPr="00F10346" w:rsidRDefault="00975D0F" w:rsidP="0059784D">
      <w:pPr>
        <w:pStyle w:val="KDPodnaslov2"/>
        <w:numPr>
          <w:ilvl w:val="1"/>
          <w:numId w:val="29"/>
        </w:numPr>
        <w:spacing w:before="0"/>
        <w:jc w:val="both"/>
        <w:rPr>
          <w:rFonts w:cs="Arial"/>
        </w:rPr>
      </w:pPr>
      <w:bookmarkStart w:id="272" w:name="_Toc441651611"/>
      <w:bookmarkStart w:id="273" w:name="_Toc442559922"/>
      <w:r w:rsidRPr="00F10346">
        <w:rPr>
          <w:rFonts w:cs="Arial"/>
        </w:rPr>
        <w:t>Измене током трајања уговора</w:t>
      </w:r>
      <w:bookmarkEnd w:id="272"/>
      <w:bookmarkEnd w:id="273"/>
    </w:p>
    <w:p w:rsidR="00975D0F" w:rsidRPr="00DB047B" w:rsidRDefault="00975D0F" w:rsidP="00975D0F">
      <w:pPr>
        <w:spacing w:before="0"/>
        <w:rPr>
          <w:rFonts w:cs="Arial"/>
          <w:lang w:eastAsia="sr-Latn-CS"/>
        </w:rPr>
      </w:pPr>
      <w:r w:rsidRPr="00DB047B">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975D0F" w:rsidRPr="00DB047B" w:rsidRDefault="00975D0F" w:rsidP="00975D0F">
      <w:pPr>
        <w:spacing w:before="0"/>
        <w:rPr>
          <w:rFonts w:cs="Arial"/>
          <w:lang w:eastAsia="sr-Latn-CS"/>
        </w:rPr>
      </w:pPr>
      <w:r w:rsidRPr="00DB047B">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75D0F" w:rsidRPr="00DB047B" w:rsidRDefault="00975D0F" w:rsidP="00975D0F">
      <w:pPr>
        <w:spacing w:before="0"/>
        <w:rPr>
          <w:rFonts w:cs="Arial"/>
          <w:lang w:eastAsia="sr-Latn-CS"/>
        </w:rPr>
      </w:pPr>
      <w:r w:rsidRPr="00DB047B">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F10346" w:rsidRDefault="00922EDB"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975D0F" w:rsidRDefault="00975D0F"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D17428" w:rsidRDefault="00D17428" w:rsidP="00922EDB">
      <w:pPr>
        <w:spacing w:before="0"/>
        <w:rPr>
          <w:rFonts w:cs="Arial"/>
          <w:color w:val="00B0F0"/>
          <w:lang w:eastAsia="sr-Latn-CS"/>
        </w:rPr>
      </w:pPr>
    </w:p>
    <w:p w:rsidR="00D17428" w:rsidRDefault="00D17428" w:rsidP="00922EDB">
      <w:pPr>
        <w:spacing w:before="0"/>
        <w:rPr>
          <w:rFonts w:cs="Arial"/>
          <w:color w:val="00B0F0"/>
          <w:lang w:eastAsia="sr-Latn-CS"/>
        </w:rPr>
      </w:pPr>
    </w:p>
    <w:p w:rsidR="00D17428" w:rsidRDefault="00D17428" w:rsidP="00922EDB">
      <w:pPr>
        <w:spacing w:before="0"/>
        <w:rPr>
          <w:rFonts w:cs="Arial"/>
          <w:color w:val="00B0F0"/>
          <w:lang w:eastAsia="sr-Latn-CS"/>
        </w:rPr>
      </w:pPr>
    </w:p>
    <w:p w:rsidR="00D17428" w:rsidRDefault="00D17428" w:rsidP="00922EDB">
      <w:pPr>
        <w:spacing w:before="0"/>
        <w:rPr>
          <w:rFonts w:cs="Arial"/>
          <w:color w:val="00B0F0"/>
          <w:lang w:eastAsia="sr-Latn-CS"/>
        </w:rPr>
      </w:pPr>
    </w:p>
    <w:p w:rsidR="00D17428" w:rsidRDefault="00D17428" w:rsidP="00922EDB">
      <w:pPr>
        <w:spacing w:before="0"/>
        <w:rPr>
          <w:rFonts w:cs="Arial"/>
          <w:color w:val="00B0F0"/>
          <w:lang w:eastAsia="sr-Latn-CS"/>
        </w:rPr>
      </w:pPr>
    </w:p>
    <w:p w:rsidR="00D17428" w:rsidRDefault="00D17428" w:rsidP="00922EDB">
      <w:pPr>
        <w:spacing w:before="0"/>
        <w:rPr>
          <w:rFonts w:cs="Arial"/>
          <w:color w:val="00B0F0"/>
          <w:lang w:eastAsia="sr-Latn-CS"/>
        </w:rPr>
      </w:pPr>
    </w:p>
    <w:p w:rsidR="00D17428" w:rsidRDefault="00D17428" w:rsidP="00922EDB">
      <w:pPr>
        <w:spacing w:before="0"/>
        <w:rPr>
          <w:rFonts w:cs="Arial"/>
          <w:color w:val="00B0F0"/>
          <w:lang w:val="sr-Cyrl-RS" w:eastAsia="sr-Latn-CS"/>
        </w:rPr>
      </w:pPr>
    </w:p>
    <w:p w:rsidR="00E84EA0" w:rsidRDefault="00E84EA0" w:rsidP="00922EDB">
      <w:pPr>
        <w:spacing w:before="0"/>
        <w:rPr>
          <w:rFonts w:cs="Arial"/>
          <w:color w:val="00B0F0"/>
          <w:lang w:val="sr-Cyrl-RS" w:eastAsia="sr-Latn-CS"/>
        </w:rPr>
      </w:pPr>
    </w:p>
    <w:p w:rsidR="00E84EA0" w:rsidRPr="00E84EA0" w:rsidRDefault="00E84EA0" w:rsidP="00922EDB">
      <w:pPr>
        <w:spacing w:before="0"/>
        <w:rPr>
          <w:rFonts w:cs="Arial"/>
          <w:color w:val="00B0F0"/>
          <w:lang w:val="sr-Cyrl-RS" w:eastAsia="sr-Latn-CS"/>
        </w:rPr>
      </w:pPr>
    </w:p>
    <w:p w:rsidR="00D17428" w:rsidRPr="00F10346" w:rsidRDefault="00D17428"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1307D8" w:rsidRDefault="001307D8">
      <w:pPr>
        <w:spacing w:before="0"/>
        <w:jc w:val="left"/>
        <w:rPr>
          <w:rFonts w:cs="Arial"/>
          <w:color w:val="00B0F0"/>
          <w:lang w:eastAsia="sr-Latn-CS"/>
        </w:rPr>
      </w:pPr>
      <w:r>
        <w:rPr>
          <w:rFonts w:cs="Arial"/>
          <w:color w:val="00B0F0"/>
          <w:lang w:eastAsia="sr-Latn-CS"/>
        </w:rPr>
        <w:br w:type="page"/>
      </w: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59784D">
      <w:pPr>
        <w:pStyle w:val="KDPodnaslov1"/>
        <w:numPr>
          <w:ilvl w:val="0"/>
          <w:numId w:val="29"/>
        </w:numPr>
        <w:spacing w:before="0"/>
        <w:jc w:val="center"/>
        <w:rPr>
          <w:rFonts w:cs="Arial"/>
        </w:rPr>
      </w:pPr>
      <w:r w:rsidRPr="00F10346">
        <w:rPr>
          <w:rFonts w:cs="Arial"/>
        </w:rPr>
        <w:t>ОБРАСЦИ</w:t>
      </w:r>
    </w:p>
    <w:p w:rsidR="00343A18" w:rsidRPr="00F10346" w:rsidRDefault="00343A18" w:rsidP="00343A18">
      <w:pPr>
        <w:pStyle w:val="KDObrazac"/>
        <w:spacing w:before="0"/>
        <w:rPr>
          <w:noProof/>
        </w:rPr>
      </w:pPr>
      <w:bookmarkStart w:id="274" w:name="_Toc442559924"/>
      <w:r w:rsidRPr="00F10346">
        <w:t xml:space="preserve">ОБРАЗАЦ </w:t>
      </w:r>
      <w:r w:rsidR="00975D0F">
        <w:t>1</w:t>
      </w:r>
      <w:r w:rsidRPr="00F10346">
        <w:rPr>
          <w:noProof/>
        </w:rPr>
        <w:t>.</w:t>
      </w:r>
      <w:bookmarkEnd w:id="274"/>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CE6E25"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75D0F">
        <w:rPr>
          <w:rFonts w:eastAsia="TimesNewRomanPS-BoldMT" w:cs="Arial"/>
          <w:bCs/>
          <w:color w:val="000000" w:themeColor="text1"/>
          <w:lang w:val="sr-Cyrl-RS"/>
        </w:rPr>
        <w:t>:</w:t>
      </w:r>
      <w:r w:rsidRPr="00F10346">
        <w:rPr>
          <w:rFonts w:eastAsia="TimesNewRomanPS-BoldMT" w:cs="Arial"/>
          <w:bCs/>
          <w:color w:val="000000" w:themeColor="text1"/>
        </w:rPr>
        <w:t xml:space="preserve"> </w:t>
      </w:r>
      <w:r w:rsidR="00292953">
        <w:rPr>
          <w:rFonts w:cs="Arial"/>
          <w:lang w:val="sr-Cyrl-RS"/>
        </w:rPr>
        <w:t>6,6 кВ прекидачи</w:t>
      </w:r>
      <w:r w:rsidR="00975D0F" w:rsidRPr="00F10346">
        <w:rPr>
          <w:rFonts w:eastAsia="TimesNewRomanPS-BoldMT" w:cs="Arial"/>
          <w:bCs/>
          <w:color w:val="000000" w:themeColor="text1"/>
        </w:rPr>
        <w:t xml:space="preserve"> </w:t>
      </w:r>
      <w:r w:rsidR="00975D0F">
        <w:rPr>
          <w:rFonts w:eastAsia="TimesNewRomanPS-BoldMT" w:cs="Arial"/>
          <w:bCs/>
          <w:color w:val="000000" w:themeColor="text1"/>
        </w:rPr>
        <w:t xml:space="preserve">ЈН бр. </w:t>
      </w:r>
      <w:r w:rsidR="00292953">
        <w:rPr>
          <w:rFonts w:eastAsia="TimesNewRomanPS-BoldMT" w:cs="Arial"/>
          <w:bCs/>
          <w:color w:val="000000" w:themeColor="text1"/>
        </w:rPr>
        <w:t>3000/0402/2018 (1251/2018)</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1307D8" w:rsidRDefault="001307D8">
      <w:pPr>
        <w:spacing w:before="0"/>
        <w:jc w:val="left"/>
        <w:rPr>
          <w:rFonts w:eastAsia="TimesNewRomanPSMT" w:cs="Arial"/>
          <w:b/>
          <w:bCs/>
          <w:lang w:val="ru-RU"/>
        </w:rPr>
      </w:pPr>
      <w:r>
        <w:rPr>
          <w:rFonts w:eastAsia="TimesNewRomanPSMT" w:cs="Arial"/>
          <w:b/>
          <w:bCs/>
          <w:lang w:val="ru-RU"/>
        </w:rPr>
        <w:br w:type="page"/>
      </w: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E4577C" w:rsidRDefault="00E4577C">
      <w:pPr>
        <w:spacing w:before="0"/>
        <w:jc w:val="left"/>
        <w:rPr>
          <w:rFonts w:cs="Arial"/>
          <w:iCs/>
          <w:lang w:val="ru-RU"/>
        </w:rPr>
      </w:pPr>
      <w:r>
        <w:rPr>
          <w:rFonts w:cs="Arial"/>
          <w:iCs/>
          <w:lang w:val="ru-RU"/>
        </w:rPr>
        <w:br w:type="page"/>
      </w: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CE6E25" w:rsidRDefault="000E75A0" w:rsidP="00AF3AF8">
            <w:pPr>
              <w:spacing w:before="0"/>
              <w:jc w:val="center"/>
              <w:rPr>
                <w:rFonts w:cs="Arial"/>
                <w:b/>
                <w:bCs/>
                <w:iCs/>
                <w:lang w:val="sr-Cyrl-CS"/>
              </w:rPr>
            </w:pPr>
            <w:r w:rsidRPr="00CE6E25">
              <w:rPr>
                <w:rFonts w:cs="Arial"/>
                <w:b/>
                <w:bCs/>
                <w:iCs/>
                <w:lang w:val="sr-Cyrl-CS"/>
              </w:rPr>
              <w:t xml:space="preserve">УКУПНА ЦЕНА </w:t>
            </w:r>
            <w:r w:rsidR="00CE6E25" w:rsidRPr="00CE6E25">
              <w:rPr>
                <w:rFonts w:eastAsia="Arial Unicode MS" w:cs="Arial"/>
                <w:b/>
                <w:bCs/>
                <w:iCs/>
                <w:kern w:val="1"/>
                <w:lang w:val="sr-Cyrl-CS" w:eastAsia="ar-SA"/>
              </w:rPr>
              <w:t>дин.</w:t>
            </w:r>
            <w:r w:rsidR="0009377A" w:rsidRPr="00CE6E25">
              <w:rPr>
                <w:rFonts w:eastAsia="Arial Unicode MS" w:cs="Arial"/>
                <w:b/>
                <w:bCs/>
                <w:iCs/>
                <w:kern w:val="1"/>
                <w:lang w:val="sr-Cyrl-CS" w:eastAsia="ar-SA"/>
              </w:rPr>
              <w:t xml:space="preserve"> </w:t>
            </w:r>
            <w:r w:rsidRPr="00CE6E25">
              <w:rPr>
                <w:rFonts w:cs="Arial"/>
                <w:b/>
                <w:bCs/>
                <w:iCs/>
                <w:lang w:val="sr-Cyrl-CS"/>
              </w:rPr>
              <w:t>без ПДВ-а</w:t>
            </w:r>
          </w:p>
        </w:tc>
      </w:tr>
      <w:tr w:rsidR="000E75A0" w:rsidRPr="00F10346" w:rsidTr="00AF3AF8">
        <w:trPr>
          <w:trHeight w:val="440"/>
        </w:trPr>
        <w:tc>
          <w:tcPr>
            <w:tcW w:w="5920" w:type="dxa"/>
            <w:vAlign w:val="center"/>
          </w:tcPr>
          <w:p w:rsidR="0034401F" w:rsidRDefault="0034401F" w:rsidP="00AF3AF8">
            <w:pPr>
              <w:spacing w:before="0"/>
              <w:ind w:left="284" w:hanging="142"/>
              <w:jc w:val="center"/>
              <w:rPr>
                <w:rFonts w:cs="Arial"/>
                <w:b/>
                <w:lang w:val="sr-Cyrl-RS"/>
              </w:rPr>
            </w:pPr>
          </w:p>
          <w:p w:rsidR="000E75A0" w:rsidRPr="0034401F" w:rsidRDefault="00292953" w:rsidP="00AF3AF8">
            <w:pPr>
              <w:spacing w:before="0"/>
              <w:ind w:left="284" w:hanging="142"/>
              <w:jc w:val="center"/>
              <w:rPr>
                <w:rFonts w:cs="Arial"/>
                <w:b/>
                <w:lang w:val="sr-Cyrl-RS"/>
              </w:rPr>
            </w:pPr>
            <w:r w:rsidRPr="0034401F">
              <w:rPr>
                <w:rFonts w:cs="Arial"/>
                <w:b/>
                <w:lang w:val="sr-Cyrl-RS"/>
              </w:rPr>
              <w:t>6,6 кВ прекидачи</w:t>
            </w:r>
          </w:p>
          <w:p w:rsidR="00CE6E25" w:rsidRPr="00F10346" w:rsidRDefault="00CE6E25" w:rsidP="00AF3AF8">
            <w:pPr>
              <w:spacing w:before="0"/>
              <w:ind w:left="284" w:hanging="142"/>
              <w:jc w:val="center"/>
              <w:rPr>
                <w:rFonts w:cs="Arial"/>
                <w:b/>
                <w:lang w:val="sr-Cyrl-CS"/>
              </w:rPr>
            </w:pPr>
            <w:r>
              <w:rPr>
                <w:rFonts w:cs="Arial"/>
                <w:lang w:val="sr-Cyrl-RS"/>
              </w:rPr>
              <w:t xml:space="preserve">ЈН </w:t>
            </w:r>
            <w:r w:rsidR="00292953">
              <w:rPr>
                <w:rFonts w:cs="Arial"/>
                <w:lang w:val="sr-Cyrl-RS"/>
              </w:rPr>
              <w:t>3000/0402/2018 (1251/2018)</w:t>
            </w:r>
          </w:p>
        </w:tc>
        <w:tc>
          <w:tcPr>
            <w:tcW w:w="4394" w:type="dxa"/>
          </w:tcPr>
          <w:p w:rsidR="000E75A0" w:rsidRPr="00CE6E25" w:rsidRDefault="000E75A0" w:rsidP="00AF3AF8">
            <w:pPr>
              <w:spacing w:before="0"/>
              <w:jc w:val="center"/>
              <w:rPr>
                <w:rFonts w:cs="Arial"/>
                <w:b/>
                <w:bCs/>
                <w:iCs/>
                <w:lang w:val="sr-Cyrl-CS"/>
              </w:rPr>
            </w:pPr>
          </w:p>
          <w:p w:rsidR="000E75A0" w:rsidRPr="00CE6E25"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9"/>
        <w:gridCol w:w="3906"/>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5B634C" w:rsidRDefault="005B634C"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F10346">
              <w:rPr>
                <w:rFonts w:cs="Arial"/>
                <w:b/>
                <w:bCs/>
                <w:iCs/>
                <w:lang w:val="sr-Cyrl-CS"/>
              </w:rPr>
              <w:t>РОК И НАЧИН ПЛАЋАЊА:</w:t>
            </w:r>
          </w:p>
          <w:p w:rsidR="0034401F" w:rsidRPr="00F10346" w:rsidRDefault="0034401F" w:rsidP="00AF3AF8">
            <w:pPr>
              <w:spacing w:before="0"/>
              <w:jc w:val="center"/>
              <w:rPr>
                <w:rFonts w:cs="Arial"/>
                <w:b/>
                <w:bCs/>
                <w:iCs/>
                <w:lang w:val="sr-Cyrl-CS"/>
              </w:rPr>
            </w:pPr>
          </w:p>
          <w:p w:rsidR="000E75A0" w:rsidRPr="0034401F" w:rsidRDefault="00CE6E25" w:rsidP="0034401F">
            <w:pPr>
              <w:autoSpaceDE w:val="0"/>
              <w:autoSpaceDN w:val="0"/>
              <w:adjustRightInd w:val="0"/>
              <w:spacing w:before="0"/>
              <w:rPr>
                <w:rFonts w:cs="Arial"/>
              </w:rPr>
            </w:pPr>
            <w:r w:rsidRPr="0034401F">
              <w:rPr>
                <w:rFonts w:cs="Arial"/>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w:t>
            </w:r>
            <w:r w:rsidR="0034401F" w:rsidRPr="0034401F">
              <w:rPr>
                <w:rFonts w:cs="Arial"/>
              </w:rPr>
              <w:t xml:space="preserve">Нaручиoцa и  Изабраног  понуђача </w:t>
            </w:r>
            <w:r w:rsidRPr="0034401F">
              <w:rPr>
                <w:rFonts w:cs="Arial"/>
              </w:rPr>
              <w:t>- без примедби, у року до 45 дана од дана пријема исправног рачуна</w:t>
            </w:r>
          </w:p>
          <w:p w:rsidR="005B634C" w:rsidRPr="005B634C" w:rsidRDefault="005B634C" w:rsidP="005B634C">
            <w:pPr>
              <w:spacing w:before="0" w:line="276" w:lineRule="auto"/>
              <w:jc w:val="left"/>
              <w:rPr>
                <w:rFonts w:cs="Arial"/>
                <w:b/>
                <w:bCs/>
                <w:iCs/>
                <w:lang w:val="sr-Cyrl-RS"/>
              </w:rPr>
            </w:pPr>
          </w:p>
        </w:tc>
        <w:tc>
          <w:tcPr>
            <w:tcW w:w="4394" w:type="dxa"/>
            <w:vAlign w:val="center"/>
          </w:tcPr>
          <w:p w:rsidR="00CE6E25" w:rsidRPr="00CE6E25" w:rsidRDefault="00CE6E25" w:rsidP="00CE6E25">
            <w:pPr>
              <w:spacing w:before="0"/>
              <w:jc w:val="center"/>
              <w:rPr>
                <w:rFonts w:cs="Arial"/>
                <w:bCs/>
                <w:iCs/>
                <w:lang w:val="sr-Cyrl-CS"/>
              </w:rPr>
            </w:pPr>
            <w:r w:rsidRPr="00CE6E25">
              <w:rPr>
                <w:rFonts w:cs="Arial"/>
                <w:bCs/>
                <w:iCs/>
                <w:lang w:val="sr-Cyrl-CS"/>
              </w:rPr>
              <w:t xml:space="preserve">Сагласан </w:t>
            </w:r>
            <w:r w:rsidRPr="00CE6E25">
              <w:rPr>
                <w:rFonts w:cs="Arial"/>
                <w:bCs/>
                <w:iCs/>
              </w:rPr>
              <w:t>с</w:t>
            </w:r>
            <w:r w:rsidRPr="00CE6E25">
              <w:rPr>
                <w:rFonts w:cs="Arial"/>
                <w:bCs/>
                <w:iCs/>
                <w:lang w:val="sr-Cyrl-CS"/>
              </w:rPr>
              <w:t>а захтевом наручиоца</w:t>
            </w:r>
          </w:p>
          <w:p w:rsidR="000E75A0" w:rsidRPr="00CE6E25" w:rsidRDefault="00CE6E25" w:rsidP="00CE6E25">
            <w:pPr>
              <w:spacing w:before="0"/>
              <w:jc w:val="center"/>
              <w:rPr>
                <w:rFonts w:cs="Arial"/>
                <w:b/>
                <w:bCs/>
                <w:iCs/>
                <w:lang w:val="sr-Cyrl-CS"/>
              </w:rPr>
            </w:pPr>
            <w:r w:rsidRPr="00CE6E25">
              <w:rPr>
                <w:rFonts w:cs="Arial"/>
                <w:bCs/>
                <w:iCs/>
                <w:lang w:val="sr-Cyrl-CS"/>
              </w:rPr>
              <w:t>ДА/НЕ (заокружити)</w:t>
            </w:r>
          </w:p>
          <w:p w:rsidR="000E75A0" w:rsidRPr="003200A3" w:rsidRDefault="000E75A0" w:rsidP="003200A3">
            <w:pPr>
              <w:spacing w:before="0"/>
              <w:jc w:val="center"/>
              <w:rPr>
                <w:rFonts w:cs="Arial"/>
                <w:bCs/>
                <w:iCs/>
                <w:color w:val="00B0F0"/>
                <w:lang w:val="sr-Cyrl-CS"/>
              </w:rPr>
            </w:pPr>
          </w:p>
        </w:tc>
      </w:tr>
      <w:tr w:rsidR="000E75A0" w:rsidRPr="00F10346" w:rsidTr="00AF3AF8">
        <w:tc>
          <w:tcPr>
            <w:tcW w:w="5920" w:type="dxa"/>
            <w:vAlign w:val="center"/>
          </w:tcPr>
          <w:p w:rsidR="005B634C" w:rsidRDefault="005B634C"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DF52B4" w:rsidRPr="00DF52B4" w:rsidRDefault="00DF52B4" w:rsidP="00DF52B4">
            <w:pPr>
              <w:autoSpaceDE w:val="0"/>
              <w:autoSpaceDN w:val="0"/>
              <w:adjustRightInd w:val="0"/>
              <w:spacing w:before="0"/>
              <w:rPr>
                <w:rFonts w:cs="Arial"/>
              </w:rPr>
            </w:pPr>
            <w:r w:rsidRPr="00DF52B4">
              <w:rPr>
                <w:rFonts w:cs="Arial"/>
              </w:rPr>
              <w:t>Рок испоруке и монтаже опреме не може  бити дужи од 6 месеци од дана закључења уговора.</w:t>
            </w:r>
          </w:p>
          <w:p w:rsidR="00DF52B4" w:rsidRDefault="00DF52B4" w:rsidP="00DF52B4">
            <w:pPr>
              <w:autoSpaceDE w:val="0"/>
              <w:autoSpaceDN w:val="0"/>
              <w:adjustRightInd w:val="0"/>
              <w:spacing w:before="0"/>
              <w:rPr>
                <w:rFonts w:cs="Arial"/>
                <w:lang w:val="sr-Cyrl-RS"/>
              </w:rPr>
            </w:pPr>
          </w:p>
          <w:p w:rsidR="00DF52B4" w:rsidRPr="00DF52B4" w:rsidRDefault="00DF52B4" w:rsidP="00DF52B4">
            <w:pPr>
              <w:autoSpaceDE w:val="0"/>
              <w:autoSpaceDN w:val="0"/>
              <w:adjustRightInd w:val="0"/>
              <w:spacing w:before="0"/>
              <w:rPr>
                <w:rFonts w:cs="Arial"/>
              </w:rPr>
            </w:pPr>
            <w:r w:rsidRPr="00DF52B4">
              <w:rPr>
                <w:rFonts w:cs="Arial"/>
              </w:rPr>
              <w:t>Изабрани понуђач је обавезан да достави у року од 30 дана од дана заључења уговора  следећу документацију :</w:t>
            </w:r>
          </w:p>
          <w:p w:rsidR="00DF52B4" w:rsidRPr="00DF52B4" w:rsidRDefault="00DF52B4" w:rsidP="00DF52B4">
            <w:pPr>
              <w:pStyle w:val="ListParagraph"/>
              <w:autoSpaceDE w:val="0"/>
              <w:autoSpaceDN w:val="0"/>
              <w:adjustRightInd w:val="0"/>
              <w:spacing w:before="0" w:line="240" w:lineRule="auto"/>
              <w:rPr>
                <w:rFonts w:ascii="Arial" w:hAnsi="Arial" w:cs="Arial"/>
              </w:rPr>
            </w:pPr>
            <w:r w:rsidRPr="00DF52B4">
              <w:rPr>
                <w:rFonts w:ascii="Arial" w:hAnsi="Arial" w:cs="Arial"/>
              </w:rPr>
              <w:t>•</w:t>
            </w:r>
            <w:r w:rsidRPr="00DF52B4">
              <w:rPr>
                <w:rFonts w:ascii="Arial" w:hAnsi="Arial" w:cs="Arial"/>
              </w:rPr>
              <w:tab/>
              <w:t>Детаљан план и програм производње, фабричких испитивања и испоруке.</w:t>
            </w:r>
          </w:p>
          <w:p w:rsidR="00DF52B4" w:rsidRPr="00DF52B4" w:rsidRDefault="00DF52B4" w:rsidP="00DF52B4">
            <w:pPr>
              <w:pStyle w:val="ListParagraph"/>
              <w:autoSpaceDE w:val="0"/>
              <w:autoSpaceDN w:val="0"/>
              <w:adjustRightInd w:val="0"/>
              <w:spacing w:before="0" w:line="240" w:lineRule="auto"/>
              <w:rPr>
                <w:rFonts w:ascii="Arial" w:hAnsi="Arial" w:cs="Arial"/>
              </w:rPr>
            </w:pPr>
            <w:r w:rsidRPr="00DF52B4">
              <w:rPr>
                <w:rFonts w:ascii="Arial" w:hAnsi="Arial" w:cs="Arial"/>
              </w:rPr>
              <w:t>•</w:t>
            </w:r>
            <w:r w:rsidRPr="00DF52B4">
              <w:rPr>
                <w:rFonts w:ascii="Arial" w:hAnsi="Arial" w:cs="Arial"/>
              </w:rPr>
              <w:tab/>
              <w:t>Детаљну техничку спецификацију понуђене опреме усаглашену са захтевима Наручиоца.</w:t>
            </w:r>
          </w:p>
          <w:p w:rsidR="00DF52B4" w:rsidRPr="00DF52B4" w:rsidRDefault="00DF52B4" w:rsidP="00DF52B4">
            <w:pPr>
              <w:pStyle w:val="ListParagraph"/>
              <w:autoSpaceDE w:val="0"/>
              <w:autoSpaceDN w:val="0"/>
              <w:adjustRightInd w:val="0"/>
              <w:spacing w:before="0" w:line="240" w:lineRule="auto"/>
              <w:rPr>
                <w:rFonts w:ascii="Arial" w:hAnsi="Arial" w:cs="Arial"/>
              </w:rPr>
            </w:pPr>
            <w:r w:rsidRPr="00DF52B4">
              <w:rPr>
                <w:rFonts w:ascii="Arial" w:hAnsi="Arial" w:cs="Arial"/>
              </w:rPr>
              <w:t>•</w:t>
            </w:r>
            <w:r w:rsidRPr="00DF52B4">
              <w:rPr>
                <w:rFonts w:ascii="Arial" w:hAnsi="Arial" w:cs="Arial"/>
              </w:rPr>
              <w:tab/>
              <w:t>Термин план реализације уговора који  је предмет усаглашавања са Наручиоцем.</w:t>
            </w:r>
          </w:p>
          <w:p w:rsidR="000E75A0" w:rsidRDefault="00DF52B4" w:rsidP="00DF52B4">
            <w:pPr>
              <w:spacing w:before="0"/>
              <w:rPr>
                <w:rFonts w:cs="Arial"/>
                <w:lang w:val="sr-Cyrl-RS"/>
              </w:rPr>
            </w:pPr>
            <w:r w:rsidRPr="00DF52B4">
              <w:rPr>
                <w:rFonts w:cs="Arial"/>
              </w:rPr>
              <w:t>•</w:t>
            </w:r>
            <w:r w:rsidRPr="00DF52B4">
              <w:rPr>
                <w:rFonts w:cs="Arial"/>
              </w:rPr>
              <w:tab/>
              <w:t>Предлог испитног протокола.</w:t>
            </w:r>
          </w:p>
          <w:p w:rsidR="005B634C" w:rsidRPr="005B634C" w:rsidRDefault="005B634C" w:rsidP="00DF52B4">
            <w:pPr>
              <w:spacing w:before="0"/>
              <w:rPr>
                <w:rFonts w:cs="Arial"/>
                <w:bCs/>
                <w:iCs/>
                <w:color w:val="00B0F0"/>
                <w:lang w:val="sr-Cyrl-RS"/>
              </w:rPr>
            </w:pPr>
          </w:p>
        </w:tc>
        <w:tc>
          <w:tcPr>
            <w:tcW w:w="4394" w:type="dxa"/>
            <w:vAlign w:val="center"/>
          </w:tcPr>
          <w:p w:rsidR="000E75A0" w:rsidRPr="00CE6E25" w:rsidRDefault="000E75A0" w:rsidP="00AF3AF8">
            <w:pPr>
              <w:spacing w:before="0"/>
              <w:jc w:val="center"/>
              <w:rPr>
                <w:rFonts w:cs="Arial"/>
                <w:b/>
                <w:bCs/>
                <w:iCs/>
                <w:lang w:val="sr-Cyrl-CS"/>
              </w:rPr>
            </w:pPr>
          </w:p>
          <w:p w:rsidR="000E75A0" w:rsidRPr="00CE6E25" w:rsidRDefault="00DF52B4" w:rsidP="00DF52B4">
            <w:pPr>
              <w:spacing w:before="0"/>
              <w:jc w:val="center"/>
              <w:rPr>
                <w:rFonts w:cs="Arial"/>
                <w:bCs/>
                <w:iCs/>
              </w:rPr>
            </w:pPr>
            <w:r w:rsidRPr="00DF52B4">
              <w:rPr>
                <w:rFonts w:cs="Arial"/>
                <w:bCs/>
                <w:iCs/>
                <w:lang w:val="sr-Cyrl-CS"/>
              </w:rPr>
              <w:t xml:space="preserve">Рок испоруке и монтаже </w:t>
            </w:r>
            <w:r>
              <w:rPr>
                <w:rFonts w:cs="Arial"/>
                <w:bCs/>
                <w:iCs/>
                <w:lang w:val="sr-Cyrl-CS"/>
              </w:rPr>
              <w:t>је ..........</w:t>
            </w:r>
            <w:r w:rsidRPr="00DF52B4">
              <w:rPr>
                <w:rFonts w:cs="Arial"/>
                <w:bCs/>
                <w:iCs/>
                <w:lang w:val="sr-Cyrl-CS"/>
              </w:rPr>
              <w:t xml:space="preserve"> месеци од дана закључења уговора</w:t>
            </w:r>
          </w:p>
        </w:tc>
      </w:tr>
      <w:tr w:rsidR="000E75A0" w:rsidRPr="00F10346" w:rsidTr="00AF3AF8">
        <w:tc>
          <w:tcPr>
            <w:tcW w:w="5920" w:type="dxa"/>
            <w:vAlign w:val="center"/>
          </w:tcPr>
          <w:p w:rsidR="000E75A0" w:rsidRPr="00CE6E25" w:rsidRDefault="000E75A0" w:rsidP="00AF3AF8">
            <w:pPr>
              <w:spacing w:before="0"/>
              <w:jc w:val="center"/>
              <w:rPr>
                <w:rFonts w:cs="Arial"/>
                <w:b/>
                <w:bCs/>
                <w:iCs/>
                <w:lang w:val="sr-Cyrl-CS"/>
              </w:rPr>
            </w:pPr>
            <w:r w:rsidRPr="00CE6E25">
              <w:rPr>
                <w:rFonts w:cs="Arial"/>
                <w:b/>
                <w:bCs/>
                <w:iCs/>
                <w:lang w:val="sr-Cyrl-CS"/>
              </w:rPr>
              <w:t>ГАРАНТНИ РОК:</w:t>
            </w:r>
          </w:p>
          <w:p w:rsidR="000E75A0" w:rsidRPr="00D071FB" w:rsidRDefault="00D071FB" w:rsidP="00643F19">
            <w:pPr>
              <w:tabs>
                <w:tab w:val="left" w:pos="9090"/>
              </w:tabs>
              <w:rPr>
                <w:rFonts w:cs="Arial"/>
                <w:bCs/>
                <w:iCs/>
                <w:lang w:val="sr-Cyrl-CS"/>
              </w:rPr>
            </w:pPr>
            <w:r w:rsidRPr="00D071FB">
              <w:rPr>
                <w:rFonts w:cs="Arial"/>
                <w:bCs/>
                <w:iCs/>
                <w:lang w:val="sr-Cyrl-CS"/>
              </w:rPr>
              <w:t>Гарантни рок за испоручена добра не може бити краћи од 24 месеца  од дана квалитативнивног  пријема  добара.</w:t>
            </w:r>
          </w:p>
        </w:tc>
        <w:tc>
          <w:tcPr>
            <w:tcW w:w="4394" w:type="dxa"/>
            <w:vAlign w:val="center"/>
          </w:tcPr>
          <w:p w:rsidR="000E75A0" w:rsidRPr="00CE6E25" w:rsidRDefault="000E75A0" w:rsidP="00AF3AF8">
            <w:pPr>
              <w:spacing w:before="0"/>
              <w:jc w:val="center"/>
              <w:rPr>
                <w:rFonts w:cs="Arial"/>
                <w:b/>
                <w:bCs/>
                <w:iCs/>
                <w:lang w:val="sr-Cyrl-CS"/>
              </w:rPr>
            </w:pPr>
          </w:p>
          <w:p w:rsidR="00CE6E25" w:rsidRPr="00CE6E25" w:rsidRDefault="00CE6E25" w:rsidP="00CE6E25">
            <w:pPr>
              <w:spacing w:before="0"/>
              <w:jc w:val="center"/>
              <w:rPr>
                <w:rFonts w:cs="Arial"/>
                <w:bCs/>
                <w:iCs/>
                <w:lang w:val="sr-Cyrl-CS"/>
              </w:rPr>
            </w:pPr>
            <w:r w:rsidRPr="00CE6E25">
              <w:rPr>
                <w:rFonts w:cs="Arial"/>
                <w:bCs/>
                <w:iCs/>
                <w:lang w:val="sr-Cyrl-CS"/>
              </w:rPr>
              <w:t xml:space="preserve">Сагласан </w:t>
            </w:r>
            <w:r w:rsidRPr="00CE6E25">
              <w:rPr>
                <w:rFonts w:cs="Arial"/>
                <w:bCs/>
                <w:iCs/>
              </w:rPr>
              <w:t>с</w:t>
            </w:r>
            <w:r w:rsidRPr="00CE6E25">
              <w:rPr>
                <w:rFonts w:cs="Arial"/>
                <w:bCs/>
                <w:iCs/>
                <w:lang w:val="sr-Cyrl-CS"/>
              </w:rPr>
              <w:t>а захтевом наручиоца</w:t>
            </w:r>
          </w:p>
          <w:p w:rsidR="0059784D" w:rsidRDefault="00CE6E25" w:rsidP="00CE6E25">
            <w:pPr>
              <w:spacing w:before="0"/>
              <w:jc w:val="center"/>
              <w:rPr>
                <w:rFonts w:cs="Arial"/>
                <w:bCs/>
                <w:iCs/>
                <w:lang w:val="sr-Cyrl-CS"/>
              </w:rPr>
            </w:pPr>
            <w:r w:rsidRPr="00CE6E25">
              <w:rPr>
                <w:rFonts w:cs="Arial"/>
                <w:bCs/>
                <w:iCs/>
                <w:lang w:val="sr-Cyrl-CS"/>
              </w:rPr>
              <w:t>ДА</w:t>
            </w:r>
            <w:r w:rsidR="0059784D">
              <w:rPr>
                <w:rFonts w:cs="Arial"/>
                <w:bCs/>
                <w:iCs/>
                <w:lang w:val="sr-Cyrl-CS"/>
              </w:rPr>
              <w:t xml:space="preserve"> </w:t>
            </w:r>
            <w:r w:rsidRPr="00CE6E25">
              <w:rPr>
                <w:rFonts w:cs="Arial"/>
                <w:bCs/>
                <w:iCs/>
                <w:lang w:val="sr-Cyrl-CS"/>
              </w:rPr>
              <w:t>/</w:t>
            </w:r>
            <w:r w:rsidR="0059784D">
              <w:rPr>
                <w:rFonts w:cs="Arial"/>
                <w:bCs/>
                <w:iCs/>
                <w:lang w:val="sr-Cyrl-CS"/>
              </w:rPr>
              <w:t xml:space="preserve"> </w:t>
            </w:r>
            <w:r w:rsidRPr="00CE6E25">
              <w:rPr>
                <w:rFonts w:cs="Arial"/>
                <w:bCs/>
                <w:iCs/>
                <w:lang w:val="sr-Cyrl-CS"/>
              </w:rPr>
              <w:t xml:space="preserve">НЕ </w:t>
            </w:r>
          </w:p>
          <w:p w:rsidR="000E75A0" w:rsidRPr="00CE6E25" w:rsidRDefault="00CE6E25" w:rsidP="00CE6E25">
            <w:pPr>
              <w:spacing w:before="0"/>
              <w:jc w:val="center"/>
              <w:rPr>
                <w:rFonts w:cs="Arial"/>
                <w:b/>
                <w:bCs/>
                <w:iCs/>
                <w:lang w:val="sr-Cyrl-CS"/>
              </w:rPr>
            </w:pPr>
            <w:r w:rsidRPr="00CE6E25">
              <w:rPr>
                <w:rFonts w:cs="Arial"/>
                <w:bCs/>
                <w:iCs/>
                <w:lang w:val="sr-Cyrl-CS"/>
              </w:rPr>
              <w:t>(заокружити)</w:t>
            </w:r>
          </w:p>
        </w:tc>
      </w:tr>
      <w:tr w:rsidR="000E75A0" w:rsidRPr="00F10346" w:rsidTr="00AF3AF8">
        <w:trPr>
          <w:trHeight w:val="818"/>
        </w:trPr>
        <w:tc>
          <w:tcPr>
            <w:tcW w:w="5920" w:type="dxa"/>
            <w:vAlign w:val="center"/>
          </w:tcPr>
          <w:p w:rsidR="007B0413" w:rsidRPr="007B0413" w:rsidRDefault="007B0413" w:rsidP="007B0413">
            <w:pPr>
              <w:spacing w:before="0"/>
              <w:jc w:val="left"/>
              <w:rPr>
                <w:rFonts w:cs="Arial"/>
                <w:lang w:val="sr-Cyrl-CS" w:eastAsia="zh-CN"/>
              </w:rPr>
            </w:pPr>
            <w:r w:rsidRPr="007B0413">
              <w:rPr>
                <w:rFonts w:cs="Arial"/>
                <w:b/>
                <w:lang w:val="sr-Cyrl-CS" w:eastAsia="zh-CN"/>
              </w:rPr>
              <w:t xml:space="preserve">Место </w:t>
            </w:r>
            <w:r w:rsidRPr="007B0413">
              <w:rPr>
                <w:rFonts w:cs="Arial"/>
                <w:lang w:val="sr-Cyrl-CS" w:eastAsia="zh-CN"/>
              </w:rPr>
              <w:t>испоруке добара је: ЈП ЕПС, Огранак ТЕНТ, локација ТЕНТ Б Пoштaнски фaх 35, Ушћe  11500 Oбрeнoвaц</w:t>
            </w:r>
          </w:p>
          <w:p w:rsidR="000E75A0" w:rsidRPr="00CE6E25" w:rsidRDefault="007B0413" w:rsidP="007B0413">
            <w:pPr>
              <w:spacing w:before="0"/>
              <w:jc w:val="left"/>
              <w:rPr>
                <w:rFonts w:cs="Arial"/>
                <w:b/>
                <w:bCs/>
                <w:iCs/>
                <w:lang w:val="sr-Cyrl-CS"/>
              </w:rPr>
            </w:pPr>
            <w:r w:rsidRPr="007B0413">
              <w:rPr>
                <w:rFonts w:cs="Arial"/>
                <w:lang w:val="sr-Cyrl-CS" w:eastAsia="zh-CN"/>
              </w:rPr>
              <w:t>Понуда се даје на паритету ф-ко ТЕНТ Б</w:t>
            </w:r>
          </w:p>
        </w:tc>
        <w:tc>
          <w:tcPr>
            <w:tcW w:w="4394" w:type="dxa"/>
            <w:vAlign w:val="center"/>
          </w:tcPr>
          <w:p w:rsidR="000E75A0" w:rsidRPr="00CE6E25" w:rsidRDefault="000E75A0" w:rsidP="00AF3AF8">
            <w:pPr>
              <w:spacing w:before="0"/>
              <w:jc w:val="center"/>
              <w:rPr>
                <w:rFonts w:cs="Arial"/>
                <w:bCs/>
                <w:iCs/>
                <w:lang w:val="sr-Cyrl-CS"/>
              </w:rPr>
            </w:pPr>
            <w:r w:rsidRPr="00CE6E25">
              <w:rPr>
                <w:rFonts w:cs="Arial"/>
                <w:bCs/>
                <w:iCs/>
                <w:lang w:val="sr-Cyrl-CS"/>
              </w:rPr>
              <w:t xml:space="preserve">Сагласан </w:t>
            </w:r>
            <w:r w:rsidR="00404B26" w:rsidRPr="00CE6E25">
              <w:rPr>
                <w:rFonts w:cs="Arial"/>
                <w:bCs/>
                <w:iCs/>
              </w:rPr>
              <w:t>с</w:t>
            </w:r>
            <w:r w:rsidRPr="00CE6E25">
              <w:rPr>
                <w:rFonts w:cs="Arial"/>
                <w:bCs/>
                <w:iCs/>
                <w:lang w:val="sr-Cyrl-CS"/>
              </w:rPr>
              <w:t>а захтевом наручиоца</w:t>
            </w:r>
          </w:p>
          <w:p w:rsidR="000E75A0" w:rsidRPr="00CE6E25" w:rsidRDefault="000E75A0" w:rsidP="00AF3AF8">
            <w:pPr>
              <w:spacing w:before="0"/>
              <w:jc w:val="center"/>
              <w:rPr>
                <w:rFonts w:cs="Arial"/>
                <w:b/>
                <w:bCs/>
                <w:iCs/>
                <w:lang w:val="sr-Cyrl-CS"/>
              </w:rPr>
            </w:pPr>
            <w:r w:rsidRPr="00CE6E25">
              <w:rPr>
                <w:rFonts w:cs="Arial"/>
                <w:bCs/>
                <w:iCs/>
                <w:lang w:val="sr-Cyrl-CS"/>
              </w:rPr>
              <w:t>ДА/НЕ (заокружити)</w:t>
            </w:r>
          </w:p>
        </w:tc>
      </w:tr>
      <w:tr w:rsidR="000E75A0" w:rsidRPr="00F10346" w:rsidTr="00AF3AF8">
        <w:trPr>
          <w:trHeight w:val="800"/>
        </w:trPr>
        <w:tc>
          <w:tcPr>
            <w:tcW w:w="5920" w:type="dxa"/>
            <w:vAlign w:val="center"/>
          </w:tcPr>
          <w:p w:rsidR="000E75A0" w:rsidRPr="00CE6E25" w:rsidRDefault="000E75A0" w:rsidP="00AF3AF8">
            <w:pPr>
              <w:spacing w:before="0"/>
              <w:jc w:val="center"/>
              <w:rPr>
                <w:rFonts w:cs="Arial"/>
                <w:b/>
                <w:bCs/>
                <w:iCs/>
                <w:lang w:val="sr-Cyrl-CS"/>
              </w:rPr>
            </w:pPr>
            <w:r w:rsidRPr="00CE6E25">
              <w:rPr>
                <w:rFonts w:cs="Arial"/>
                <w:b/>
                <w:bCs/>
                <w:iCs/>
                <w:lang w:val="sr-Cyrl-CS"/>
              </w:rPr>
              <w:t>РОК ВАЖЕЊА ПОНУДЕ:</w:t>
            </w:r>
          </w:p>
          <w:p w:rsidR="000E75A0" w:rsidRPr="00CE6E25" w:rsidRDefault="000E75A0" w:rsidP="00AF3AF8">
            <w:pPr>
              <w:spacing w:before="0"/>
              <w:jc w:val="center"/>
              <w:rPr>
                <w:rFonts w:cs="Arial"/>
                <w:b/>
                <w:bCs/>
                <w:iCs/>
                <w:lang w:val="sr-Cyrl-CS"/>
              </w:rPr>
            </w:pPr>
            <w:r w:rsidRPr="00CE6E25">
              <w:rPr>
                <w:rFonts w:cs="Arial"/>
                <w:bCs/>
                <w:iCs/>
                <w:lang w:val="sr-Cyrl-CS"/>
              </w:rPr>
              <w:t>не може бити краћ</w:t>
            </w:r>
            <w:r w:rsidRPr="00CE6E25">
              <w:rPr>
                <w:rFonts w:cs="Arial"/>
                <w:bCs/>
                <w:iCs/>
              </w:rPr>
              <w:t>и</w:t>
            </w:r>
            <w:r w:rsidRPr="00CE6E25">
              <w:rPr>
                <w:rFonts w:cs="Arial"/>
                <w:bCs/>
                <w:iCs/>
                <w:lang w:val="sr-Cyrl-CS"/>
              </w:rPr>
              <w:t xml:space="preserve"> од </w:t>
            </w:r>
            <w:r w:rsidR="00CE6E25" w:rsidRPr="00CE6E25">
              <w:rPr>
                <w:rFonts w:cs="Arial"/>
                <w:bCs/>
                <w:iCs/>
                <w:lang w:val="sr-Cyrl-CS"/>
              </w:rPr>
              <w:t>6</w:t>
            </w:r>
            <w:r w:rsidRPr="00CE6E25">
              <w:rPr>
                <w:rFonts w:cs="Arial"/>
                <w:bCs/>
                <w:iCs/>
                <w:lang w:val="sr-Cyrl-CS"/>
              </w:rPr>
              <w:t>0 дана од дана отварања понуда</w:t>
            </w:r>
          </w:p>
        </w:tc>
        <w:tc>
          <w:tcPr>
            <w:tcW w:w="4394" w:type="dxa"/>
            <w:vAlign w:val="center"/>
          </w:tcPr>
          <w:p w:rsidR="000E75A0" w:rsidRPr="00CE6E25" w:rsidRDefault="000E75A0" w:rsidP="00AF3AF8">
            <w:pPr>
              <w:spacing w:before="0"/>
              <w:jc w:val="center"/>
              <w:rPr>
                <w:rFonts w:cs="Arial"/>
                <w:b/>
                <w:bCs/>
                <w:iCs/>
                <w:lang w:val="sr-Cyrl-CS"/>
              </w:rPr>
            </w:pPr>
          </w:p>
          <w:p w:rsidR="000E75A0" w:rsidRPr="00CE6E25" w:rsidRDefault="000E75A0" w:rsidP="00AF3AF8">
            <w:pPr>
              <w:spacing w:before="0"/>
              <w:jc w:val="center"/>
              <w:rPr>
                <w:rFonts w:cs="Arial"/>
                <w:b/>
                <w:bCs/>
                <w:iCs/>
                <w:lang w:val="sr-Cyrl-CS"/>
              </w:rPr>
            </w:pPr>
            <w:r w:rsidRPr="00CE6E25">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lastRenderedPageBreak/>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81DFB" w:rsidRPr="00EB1788" w:rsidRDefault="00781DFB" w:rsidP="00BA2C2D">
      <w:pPr>
        <w:autoSpaceDE w:val="0"/>
        <w:autoSpaceDN w:val="0"/>
        <w:adjustRightInd w:val="0"/>
        <w:rPr>
          <w:rFonts w:eastAsia="TimesNewRomanPS-BoldMT" w:cs="Arial"/>
          <w:bCs/>
          <w:iCs/>
          <w:lang w:val="ru-RU"/>
        </w:rPr>
      </w:pPr>
    </w:p>
    <w:p w:rsidR="00F66410" w:rsidRPr="00F10346" w:rsidRDefault="00F66410" w:rsidP="00BA2C2D">
      <w:pPr>
        <w:autoSpaceDE w:val="0"/>
        <w:autoSpaceDN w:val="0"/>
        <w:adjustRightInd w:val="0"/>
        <w:rPr>
          <w:rFonts w:eastAsia="TimesNewRomanPS-BoldMT" w:cs="Arial"/>
          <w:bCs/>
          <w:iCs/>
          <w:sz w:val="20"/>
          <w:szCs w:val="20"/>
        </w:rPr>
      </w:pPr>
    </w:p>
    <w:p w:rsidR="00E4577C" w:rsidRDefault="00E4577C" w:rsidP="00343A18">
      <w:pPr>
        <w:pStyle w:val="KDObrazac"/>
        <w:spacing w:before="0"/>
        <w:rPr>
          <w:lang w:val="sr-Cyrl-RS"/>
        </w:rPr>
      </w:pPr>
      <w:bookmarkStart w:id="275" w:name="_Toc442559925"/>
    </w:p>
    <w:p w:rsidR="00E4577C" w:rsidRDefault="00E4577C" w:rsidP="00343A18">
      <w:pPr>
        <w:pStyle w:val="KDObrazac"/>
        <w:spacing w:before="0"/>
        <w:rPr>
          <w:lang w:val="sr-Cyrl-RS"/>
        </w:rPr>
      </w:pPr>
    </w:p>
    <w:p w:rsidR="001307D8" w:rsidRDefault="001307D8">
      <w:pPr>
        <w:spacing w:before="0"/>
        <w:jc w:val="left"/>
        <w:rPr>
          <w:rFonts w:cs="Arial"/>
          <w:b/>
          <w:lang w:val="sr-Cyrl-RS"/>
        </w:rPr>
      </w:pPr>
      <w:r>
        <w:rPr>
          <w:lang w:val="sr-Cyrl-RS"/>
        </w:rPr>
        <w:br w:type="page"/>
      </w:r>
    </w:p>
    <w:p w:rsidR="00E4577C" w:rsidRDefault="00E4577C" w:rsidP="00343A18">
      <w:pPr>
        <w:pStyle w:val="KDObrazac"/>
        <w:spacing w:before="0"/>
        <w:rPr>
          <w:lang w:val="sr-Cyrl-RS"/>
        </w:rPr>
      </w:pPr>
    </w:p>
    <w:p w:rsidR="00E4577C" w:rsidRDefault="00E4577C" w:rsidP="00343A18">
      <w:pPr>
        <w:pStyle w:val="KDObrazac"/>
        <w:spacing w:before="0"/>
        <w:rPr>
          <w:lang w:val="sr-Cyrl-RS"/>
        </w:rPr>
      </w:pPr>
    </w:p>
    <w:p w:rsidR="00343A18" w:rsidRPr="00F10346" w:rsidRDefault="00343A18" w:rsidP="00343A18">
      <w:pPr>
        <w:pStyle w:val="KDObrazac"/>
        <w:spacing w:before="0"/>
      </w:pPr>
      <w:r w:rsidRPr="00F10346">
        <w:t xml:space="preserve">ОБРАЗАЦ </w:t>
      </w:r>
      <w:bookmarkEnd w:id="275"/>
      <w:r w:rsidR="00CE6E25">
        <w:t>2</w:t>
      </w:r>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2301"/>
        <w:gridCol w:w="758"/>
        <w:gridCol w:w="1254"/>
        <w:gridCol w:w="730"/>
        <w:gridCol w:w="730"/>
        <w:gridCol w:w="974"/>
        <w:gridCol w:w="974"/>
        <w:gridCol w:w="1827"/>
      </w:tblGrid>
      <w:tr w:rsidR="007F7D7A" w:rsidRPr="00F10346" w:rsidTr="001647B3">
        <w:tc>
          <w:tcPr>
            <w:tcW w:w="316"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1129"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372"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мере</w:t>
            </w:r>
          </w:p>
        </w:tc>
        <w:tc>
          <w:tcPr>
            <w:tcW w:w="61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358" w:type="pct"/>
            <w:shd w:val="clear" w:color="auto" w:fill="C6D9F1" w:themeFill="text2" w:themeFillTint="33"/>
            <w:vAlign w:val="center"/>
          </w:tcPr>
          <w:p w:rsidR="007F7D7A" w:rsidRPr="00A94810" w:rsidRDefault="007F7D7A" w:rsidP="00BC01DC">
            <w:pPr>
              <w:spacing w:before="0"/>
              <w:jc w:val="center"/>
              <w:rPr>
                <w:rFonts w:cs="Arial"/>
                <w:b/>
                <w:bCs/>
                <w:iCs/>
                <w:lang w:val="sr-Cyrl-CS"/>
              </w:rPr>
            </w:pPr>
            <w:r w:rsidRPr="00A94810">
              <w:rPr>
                <w:rFonts w:cs="Arial"/>
                <w:b/>
                <w:bCs/>
                <w:iCs/>
                <w:lang w:val="sr-Cyrl-CS"/>
              </w:rPr>
              <w:t>Јед.</w:t>
            </w:r>
          </w:p>
          <w:p w:rsidR="007F7D7A" w:rsidRPr="00A94810" w:rsidRDefault="007F7D7A" w:rsidP="00BC01DC">
            <w:pPr>
              <w:spacing w:before="0"/>
              <w:jc w:val="center"/>
              <w:rPr>
                <w:rFonts w:cs="Arial"/>
                <w:b/>
                <w:bCs/>
                <w:iCs/>
                <w:lang w:val="sr-Cyrl-CS"/>
              </w:rPr>
            </w:pPr>
            <w:r w:rsidRPr="00A94810">
              <w:rPr>
                <w:rFonts w:cs="Arial"/>
                <w:b/>
                <w:bCs/>
                <w:iCs/>
                <w:lang w:val="sr-Cyrl-CS"/>
              </w:rPr>
              <w:t>цена без ПДВ</w:t>
            </w:r>
          </w:p>
          <w:p w:rsidR="007F7D7A" w:rsidRPr="00A94810" w:rsidRDefault="007F7D7A" w:rsidP="00BC01DC">
            <w:pPr>
              <w:spacing w:before="0"/>
              <w:jc w:val="center"/>
              <w:rPr>
                <w:rFonts w:cs="Arial"/>
                <w:b/>
                <w:bCs/>
                <w:iCs/>
                <w:lang w:val="sr-Cyrl-CS"/>
              </w:rPr>
            </w:pPr>
            <w:r w:rsidRPr="00A94810">
              <w:rPr>
                <w:rFonts w:cs="Arial"/>
                <w:b/>
                <w:bCs/>
                <w:iCs/>
                <w:lang w:val="sr-Cyrl-CS"/>
              </w:rPr>
              <w:t xml:space="preserve">дин. </w:t>
            </w:r>
          </w:p>
        </w:tc>
        <w:tc>
          <w:tcPr>
            <w:tcW w:w="358" w:type="pct"/>
            <w:shd w:val="clear" w:color="auto" w:fill="C6D9F1" w:themeFill="text2" w:themeFillTint="33"/>
            <w:vAlign w:val="center"/>
          </w:tcPr>
          <w:p w:rsidR="007F7D7A" w:rsidRPr="00A94810" w:rsidRDefault="007F7D7A" w:rsidP="00BC01DC">
            <w:pPr>
              <w:spacing w:before="0"/>
              <w:jc w:val="center"/>
              <w:rPr>
                <w:rFonts w:cs="Arial"/>
                <w:b/>
                <w:bCs/>
                <w:iCs/>
                <w:lang w:val="sr-Cyrl-CS"/>
              </w:rPr>
            </w:pPr>
            <w:r w:rsidRPr="00A94810">
              <w:rPr>
                <w:rFonts w:cs="Arial"/>
                <w:b/>
                <w:bCs/>
                <w:iCs/>
                <w:lang w:val="sr-Cyrl-CS"/>
              </w:rPr>
              <w:t>Јед.</w:t>
            </w:r>
          </w:p>
          <w:p w:rsidR="007F7D7A" w:rsidRPr="00A94810" w:rsidRDefault="007F7D7A" w:rsidP="00BC01DC">
            <w:pPr>
              <w:spacing w:before="0"/>
              <w:jc w:val="center"/>
              <w:rPr>
                <w:rFonts w:cs="Arial"/>
                <w:b/>
                <w:bCs/>
                <w:iCs/>
                <w:lang w:val="sr-Cyrl-CS"/>
              </w:rPr>
            </w:pPr>
            <w:r w:rsidRPr="00A94810">
              <w:rPr>
                <w:rFonts w:cs="Arial"/>
                <w:b/>
                <w:bCs/>
                <w:iCs/>
                <w:lang w:val="sr-Cyrl-CS"/>
              </w:rPr>
              <w:t>цена са ПДВ</w:t>
            </w:r>
          </w:p>
          <w:p w:rsidR="007F7D7A" w:rsidRPr="00A94810" w:rsidRDefault="007F7D7A" w:rsidP="00BC01DC">
            <w:pPr>
              <w:spacing w:before="0"/>
              <w:jc w:val="center"/>
              <w:rPr>
                <w:rFonts w:cs="Arial"/>
                <w:b/>
                <w:bCs/>
                <w:iCs/>
                <w:lang w:val="sr-Cyrl-CS"/>
              </w:rPr>
            </w:pPr>
            <w:r w:rsidRPr="00A94810">
              <w:rPr>
                <w:rFonts w:cs="Arial"/>
                <w:b/>
                <w:bCs/>
                <w:iCs/>
                <w:lang w:val="sr-Cyrl-CS"/>
              </w:rPr>
              <w:t xml:space="preserve">дин. </w:t>
            </w:r>
          </w:p>
        </w:tc>
        <w:tc>
          <w:tcPr>
            <w:tcW w:w="478" w:type="pct"/>
            <w:shd w:val="clear" w:color="auto" w:fill="C6D9F1" w:themeFill="text2" w:themeFillTint="33"/>
            <w:vAlign w:val="center"/>
          </w:tcPr>
          <w:p w:rsidR="007F7D7A" w:rsidRPr="00A94810" w:rsidRDefault="007F7D7A" w:rsidP="00BC01DC">
            <w:pPr>
              <w:spacing w:before="0"/>
              <w:jc w:val="center"/>
              <w:rPr>
                <w:rFonts w:cs="Arial"/>
                <w:b/>
                <w:bCs/>
                <w:iCs/>
                <w:lang w:val="sr-Cyrl-CS"/>
              </w:rPr>
            </w:pPr>
            <w:r w:rsidRPr="00A94810">
              <w:rPr>
                <w:rFonts w:cs="Arial"/>
                <w:b/>
                <w:bCs/>
                <w:iCs/>
                <w:lang w:val="sr-Cyrl-CS"/>
              </w:rPr>
              <w:t>Укупна цена без ПДВ</w:t>
            </w:r>
          </w:p>
          <w:p w:rsidR="007F7D7A" w:rsidRPr="00A94810" w:rsidRDefault="007F7D7A" w:rsidP="00BC01DC">
            <w:pPr>
              <w:spacing w:before="0"/>
              <w:jc w:val="center"/>
              <w:rPr>
                <w:rFonts w:cs="Arial"/>
                <w:b/>
                <w:bCs/>
                <w:iCs/>
                <w:lang w:val="sr-Cyrl-CS"/>
              </w:rPr>
            </w:pPr>
            <w:r w:rsidRPr="00A94810">
              <w:rPr>
                <w:rFonts w:cs="Arial"/>
                <w:b/>
                <w:bCs/>
                <w:iCs/>
                <w:lang w:val="sr-Cyrl-CS"/>
              </w:rPr>
              <w:t xml:space="preserve">дин. </w:t>
            </w:r>
          </w:p>
        </w:tc>
        <w:tc>
          <w:tcPr>
            <w:tcW w:w="478" w:type="pct"/>
            <w:shd w:val="clear" w:color="auto" w:fill="C6D9F1" w:themeFill="text2" w:themeFillTint="33"/>
            <w:vAlign w:val="center"/>
          </w:tcPr>
          <w:p w:rsidR="007F7D7A" w:rsidRPr="00A94810" w:rsidRDefault="007F7D7A" w:rsidP="00BC01DC">
            <w:pPr>
              <w:spacing w:before="0"/>
              <w:jc w:val="center"/>
              <w:rPr>
                <w:rFonts w:cs="Arial"/>
                <w:b/>
                <w:bCs/>
                <w:iCs/>
                <w:lang w:val="sr-Cyrl-CS"/>
              </w:rPr>
            </w:pPr>
            <w:r w:rsidRPr="00A94810">
              <w:rPr>
                <w:rFonts w:cs="Arial"/>
                <w:b/>
                <w:bCs/>
                <w:iCs/>
                <w:lang w:val="sr-Cyrl-CS"/>
              </w:rPr>
              <w:t>Укупна цена са ПДВ</w:t>
            </w:r>
          </w:p>
          <w:p w:rsidR="007F7D7A" w:rsidRPr="00A94810" w:rsidRDefault="007F7D7A" w:rsidP="00BC01DC">
            <w:pPr>
              <w:spacing w:before="0"/>
              <w:jc w:val="center"/>
              <w:rPr>
                <w:rFonts w:cs="Arial"/>
                <w:b/>
                <w:bCs/>
                <w:iCs/>
                <w:lang w:val="sr-Cyrl-CS"/>
              </w:rPr>
            </w:pPr>
            <w:r w:rsidRPr="00A94810">
              <w:rPr>
                <w:rFonts w:cs="Arial"/>
                <w:b/>
                <w:bCs/>
                <w:iCs/>
                <w:lang w:val="sr-Cyrl-CS"/>
              </w:rPr>
              <w:t xml:space="preserve">дин. </w:t>
            </w:r>
          </w:p>
        </w:tc>
        <w:tc>
          <w:tcPr>
            <w:tcW w:w="896" w:type="pct"/>
            <w:shd w:val="clear" w:color="auto" w:fill="C6D9F1" w:themeFill="text2" w:themeFillTint="33"/>
          </w:tcPr>
          <w:p w:rsidR="007F7D7A" w:rsidRPr="00A94810" w:rsidRDefault="007F7D7A" w:rsidP="007F7D7A">
            <w:pPr>
              <w:spacing w:before="0"/>
              <w:jc w:val="center"/>
              <w:rPr>
                <w:rFonts w:cs="Arial"/>
                <w:b/>
                <w:bCs/>
                <w:iCs/>
                <w:lang w:val="sr-Cyrl-CS"/>
              </w:rPr>
            </w:pPr>
            <w:r w:rsidRPr="00A94810">
              <w:rPr>
                <w:rFonts w:cs="Arial"/>
                <w:b/>
                <w:bCs/>
                <w:iCs/>
                <w:lang w:val="sr-Cyrl-CS"/>
              </w:rPr>
              <w:t>Назив</w:t>
            </w:r>
          </w:p>
          <w:p w:rsidR="007F7D7A" w:rsidRPr="00A94810" w:rsidRDefault="007F7D7A" w:rsidP="007F7D7A">
            <w:pPr>
              <w:spacing w:before="0"/>
              <w:jc w:val="center"/>
              <w:rPr>
                <w:rFonts w:cs="Arial"/>
                <w:b/>
                <w:bCs/>
                <w:iCs/>
                <w:lang w:val="sr-Cyrl-CS"/>
              </w:rPr>
            </w:pPr>
            <w:r w:rsidRPr="00A94810">
              <w:rPr>
                <w:rFonts w:cs="Arial"/>
                <w:b/>
                <w:bCs/>
                <w:iCs/>
                <w:lang w:val="sr-Cyrl-CS"/>
              </w:rPr>
              <w:t>произвођача</w:t>
            </w:r>
          </w:p>
          <w:p w:rsidR="007F7D7A" w:rsidRPr="00A94810" w:rsidRDefault="007F7D7A" w:rsidP="007F7D7A">
            <w:pPr>
              <w:spacing w:before="0"/>
              <w:jc w:val="center"/>
              <w:rPr>
                <w:rFonts w:cs="Arial"/>
                <w:b/>
                <w:bCs/>
                <w:iCs/>
                <w:lang w:val="sr-Cyrl-CS"/>
              </w:rPr>
            </w:pPr>
            <w:r w:rsidRPr="00A94810">
              <w:rPr>
                <w:rFonts w:cs="Arial"/>
                <w:b/>
                <w:bCs/>
                <w:iCs/>
                <w:lang w:val="sr-Cyrl-CS"/>
              </w:rPr>
              <w:t>добара,модел, ознака добра</w:t>
            </w:r>
          </w:p>
        </w:tc>
      </w:tr>
      <w:tr w:rsidR="007F7D7A" w:rsidRPr="00F10346" w:rsidTr="001647B3">
        <w:tc>
          <w:tcPr>
            <w:tcW w:w="316"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1129"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37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61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35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35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7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7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96"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C44BD0" w:rsidRPr="00F10346" w:rsidTr="00C44BD0">
        <w:tc>
          <w:tcPr>
            <w:tcW w:w="316" w:type="pct"/>
            <w:shd w:val="clear" w:color="auto" w:fill="auto"/>
          </w:tcPr>
          <w:p w:rsidR="00C44BD0" w:rsidRPr="00C44BD0" w:rsidRDefault="00C44BD0" w:rsidP="00AC4FC5">
            <w:pPr>
              <w:spacing w:before="0"/>
              <w:jc w:val="center"/>
              <w:rPr>
                <w:rFonts w:cs="Arial"/>
                <w:b/>
                <w:bCs/>
                <w:iCs/>
                <w:lang w:val="sr-Cyrl-RS"/>
              </w:rPr>
            </w:pPr>
            <w:r>
              <w:rPr>
                <w:rFonts w:cs="Arial"/>
                <w:b/>
                <w:bCs/>
                <w:iCs/>
                <w:lang w:val="sr-Cyrl-RS"/>
              </w:rPr>
              <w:t>1</w:t>
            </w:r>
          </w:p>
        </w:tc>
        <w:tc>
          <w:tcPr>
            <w:tcW w:w="1129" w:type="pct"/>
            <w:shd w:val="clear" w:color="auto" w:fill="auto"/>
          </w:tcPr>
          <w:p w:rsidR="00C44BD0" w:rsidRPr="00757943" w:rsidRDefault="00C44BD0" w:rsidP="00BA0DE8">
            <w:pPr>
              <w:spacing w:before="0"/>
              <w:jc w:val="left"/>
              <w:rPr>
                <w:rFonts w:cs="Arial"/>
                <w:lang w:val="sr-Cyrl-CS" w:eastAsia="sr-Latn-CS"/>
              </w:rPr>
            </w:pPr>
            <w:r w:rsidRPr="00757943">
              <w:rPr>
                <w:rFonts w:cs="Arial"/>
                <w:lang w:val="sr-Cyrl-CS" w:eastAsia="sr-Latn-CS"/>
              </w:rPr>
              <w:t xml:space="preserve">Извлачиви 6,6кV прекидач, </w:t>
            </w:r>
            <w:r w:rsidRPr="00757943">
              <w:rPr>
                <w:rFonts w:cs="Arial"/>
                <w:lang w:val="sr-Latn-RS" w:eastAsia="sr-Latn-CS"/>
              </w:rPr>
              <w:t xml:space="preserve">SF6, </w:t>
            </w:r>
            <w:r w:rsidRPr="00757943">
              <w:rPr>
                <w:rFonts w:cs="Arial"/>
                <w:lang w:val="sr-Cyrl-CS" w:eastAsia="sr-Latn-CS"/>
              </w:rPr>
              <w:t xml:space="preserve">на колицима, за унутрашњу монтажу </w:t>
            </w:r>
          </w:p>
        </w:tc>
        <w:tc>
          <w:tcPr>
            <w:tcW w:w="372" w:type="pct"/>
            <w:shd w:val="clear" w:color="auto" w:fill="auto"/>
            <w:vAlign w:val="center"/>
          </w:tcPr>
          <w:p w:rsidR="00C44BD0" w:rsidRPr="00757943" w:rsidRDefault="00C44BD0" w:rsidP="00C44BD0">
            <w:pPr>
              <w:spacing w:before="0"/>
              <w:jc w:val="center"/>
              <w:rPr>
                <w:rFonts w:cs="Arial"/>
                <w:lang w:val="sr-Cyrl-CS"/>
              </w:rPr>
            </w:pPr>
            <w:r w:rsidRPr="00757943">
              <w:rPr>
                <w:rFonts w:cs="Arial"/>
                <w:lang w:val="sr-Cyrl-CS"/>
              </w:rPr>
              <w:t>ком</w:t>
            </w:r>
          </w:p>
        </w:tc>
        <w:tc>
          <w:tcPr>
            <w:tcW w:w="615" w:type="pct"/>
            <w:shd w:val="clear" w:color="auto" w:fill="auto"/>
            <w:vAlign w:val="center"/>
          </w:tcPr>
          <w:p w:rsidR="00C44BD0" w:rsidRPr="00757943" w:rsidRDefault="00C44BD0" w:rsidP="00C44BD0">
            <w:pPr>
              <w:spacing w:before="0"/>
              <w:jc w:val="center"/>
              <w:rPr>
                <w:rFonts w:cs="Arial"/>
                <w:lang w:val="sr-Latn-CS"/>
              </w:rPr>
            </w:pPr>
            <w:r w:rsidRPr="00757943">
              <w:rPr>
                <w:rFonts w:cs="Arial"/>
                <w:lang w:val="sr-Latn-CS"/>
              </w:rPr>
              <w:t>4</w:t>
            </w:r>
          </w:p>
        </w:tc>
        <w:tc>
          <w:tcPr>
            <w:tcW w:w="358" w:type="pct"/>
            <w:shd w:val="clear" w:color="auto" w:fill="auto"/>
          </w:tcPr>
          <w:p w:rsidR="00C44BD0" w:rsidRPr="00F10346" w:rsidRDefault="00C44BD0" w:rsidP="00AC4FC5">
            <w:pPr>
              <w:spacing w:before="0"/>
              <w:jc w:val="center"/>
              <w:rPr>
                <w:rFonts w:cs="Arial"/>
                <w:b/>
                <w:bCs/>
                <w:iCs/>
                <w:lang w:val="sr-Cyrl-CS"/>
              </w:rPr>
            </w:pPr>
          </w:p>
        </w:tc>
        <w:tc>
          <w:tcPr>
            <w:tcW w:w="358" w:type="pct"/>
            <w:shd w:val="clear" w:color="auto" w:fill="auto"/>
          </w:tcPr>
          <w:p w:rsidR="00C44BD0" w:rsidRPr="00F10346" w:rsidRDefault="00C44BD0" w:rsidP="00AC4FC5">
            <w:pPr>
              <w:spacing w:before="0"/>
              <w:jc w:val="center"/>
              <w:rPr>
                <w:rFonts w:cs="Arial"/>
                <w:b/>
                <w:bCs/>
                <w:iCs/>
                <w:lang w:val="sr-Cyrl-CS"/>
              </w:rPr>
            </w:pPr>
          </w:p>
        </w:tc>
        <w:tc>
          <w:tcPr>
            <w:tcW w:w="478" w:type="pct"/>
            <w:shd w:val="clear" w:color="auto" w:fill="auto"/>
          </w:tcPr>
          <w:p w:rsidR="00C44BD0" w:rsidRPr="00F10346" w:rsidRDefault="00C44BD0" w:rsidP="00AC4FC5">
            <w:pPr>
              <w:spacing w:before="0"/>
              <w:jc w:val="center"/>
              <w:rPr>
                <w:rFonts w:cs="Arial"/>
                <w:b/>
                <w:bCs/>
                <w:iCs/>
                <w:lang w:val="sr-Cyrl-CS"/>
              </w:rPr>
            </w:pPr>
          </w:p>
        </w:tc>
        <w:tc>
          <w:tcPr>
            <w:tcW w:w="478" w:type="pct"/>
            <w:shd w:val="clear" w:color="auto" w:fill="auto"/>
          </w:tcPr>
          <w:p w:rsidR="00C44BD0" w:rsidRPr="00F10346" w:rsidRDefault="00C44BD0" w:rsidP="00AC4FC5">
            <w:pPr>
              <w:spacing w:before="0"/>
              <w:jc w:val="center"/>
              <w:rPr>
                <w:rFonts w:cs="Arial"/>
                <w:b/>
                <w:bCs/>
                <w:iCs/>
                <w:lang w:val="sr-Cyrl-CS"/>
              </w:rPr>
            </w:pPr>
          </w:p>
        </w:tc>
        <w:tc>
          <w:tcPr>
            <w:tcW w:w="896" w:type="pct"/>
          </w:tcPr>
          <w:p w:rsidR="00C44BD0" w:rsidRPr="00F10346" w:rsidRDefault="00C44BD0" w:rsidP="00AC4FC5">
            <w:pPr>
              <w:spacing w:before="0"/>
              <w:jc w:val="center"/>
              <w:rPr>
                <w:rFonts w:cs="Arial"/>
                <w:b/>
                <w:bCs/>
                <w:iCs/>
                <w:lang w:val="sr-Cyrl-CS"/>
              </w:rPr>
            </w:pPr>
          </w:p>
        </w:tc>
      </w:tr>
      <w:tr w:rsidR="00C44BD0" w:rsidRPr="00F10346" w:rsidTr="00C44BD0">
        <w:tc>
          <w:tcPr>
            <w:tcW w:w="316" w:type="pct"/>
            <w:shd w:val="clear" w:color="auto" w:fill="auto"/>
          </w:tcPr>
          <w:p w:rsidR="00C44BD0" w:rsidRPr="00C44BD0" w:rsidRDefault="00C44BD0" w:rsidP="00AC4FC5">
            <w:pPr>
              <w:spacing w:before="0"/>
              <w:jc w:val="center"/>
              <w:rPr>
                <w:rFonts w:cs="Arial"/>
                <w:b/>
                <w:bCs/>
                <w:iCs/>
                <w:lang w:val="sr-Cyrl-RS"/>
              </w:rPr>
            </w:pPr>
            <w:r>
              <w:rPr>
                <w:rFonts w:cs="Arial"/>
                <w:b/>
                <w:bCs/>
                <w:iCs/>
                <w:lang w:val="sr-Cyrl-RS"/>
              </w:rPr>
              <w:t>2</w:t>
            </w:r>
          </w:p>
        </w:tc>
        <w:tc>
          <w:tcPr>
            <w:tcW w:w="1129" w:type="pct"/>
            <w:shd w:val="clear" w:color="auto" w:fill="auto"/>
          </w:tcPr>
          <w:p w:rsidR="00C44BD0" w:rsidRPr="00757943" w:rsidRDefault="00C44BD0" w:rsidP="00BA0DE8">
            <w:pPr>
              <w:spacing w:before="0"/>
              <w:jc w:val="left"/>
              <w:rPr>
                <w:rFonts w:cs="Arial"/>
                <w:lang w:val="sr-Cyrl-CS" w:eastAsia="sr-Latn-CS"/>
              </w:rPr>
            </w:pPr>
            <w:r w:rsidRPr="00757943">
              <w:rPr>
                <w:rFonts w:cs="Arial"/>
                <w:lang w:val="sr-Cyrl-CS" w:eastAsia="sr-Latn-CS"/>
              </w:rPr>
              <w:t>6,6</w:t>
            </w:r>
            <w:r w:rsidRPr="00757943">
              <w:rPr>
                <w:rFonts w:cs="Arial"/>
                <w:lang w:val="sr-Latn-RS" w:eastAsia="sr-Latn-CS"/>
              </w:rPr>
              <w:t xml:space="preserve"> k</w:t>
            </w:r>
            <w:r w:rsidRPr="00757943">
              <w:rPr>
                <w:rFonts w:cs="Arial"/>
                <w:lang w:val="sr-Cyrl-CS" w:eastAsia="sr-Latn-CS"/>
              </w:rPr>
              <w:t xml:space="preserve">V прекидач, </w:t>
            </w:r>
            <w:r w:rsidRPr="00757943">
              <w:rPr>
                <w:rFonts w:cs="Arial"/>
                <w:lang w:val="sr-Latn-RS" w:eastAsia="sr-Latn-CS"/>
              </w:rPr>
              <w:t xml:space="preserve">SF6, </w:t>
            </w:r>
            <w:r w:rsidRPr="00757943">
              <w:rPr>
                <w:rFonts w:cs="Arial"/>
                <w:lang w:val="sr-Cyrl-RS" w:eastAsia="sr-Latn-CS"/>
              </w:rPr>
              <w:t xml:space="preserve">уграђен </w:t>
            </w:r>
            <w:r w:rsidRPr="00757943">
              <w:rPr>
                <w:rFonts w:cs="Arial"/>
                <w:lang w:val="sr-Cyrl-CS" w:eastAsia="sr-Latn-CS"/>
              </w:rPr>
              <w:t>на постојећ</w:t>
            </w:r>
            <w:r w:rsidRPr="00757943">
              <w:rPr>
                <w:rFonts w:cs="Arial"/>
                <w:lang w:val="sr-Latn-RS" w:eastAsia="sr-Latn-CS"/>
              </w:rPr>
              <w:t>a</w:t>
            </w:r>
            <w:r w:rsidRPr="00757943">
              <w:rPr>
                <w:rFonts w:cs="Arial"/>
                <w:lang w:val="sr-Cyrl-CS" w:eastAsia="sr-Latn-CS"/>
              </w:rPr>
              <w:t xml:space="preserve"> колица</w:t>
            </w:r>
            <w:r w:rsidRPr="00757943">
              <w:rPr>
                <w:rFonts w:cs="Arial"/>
                <w:lang w:val="sr-Latn-RS" w:eastAsia="sr-Latn-CS"/>
              </w:rPr>
              <w:t xml:space="preserve"> </w:t>
            </w:r>
            <w:r w:rsidRPr="00757943">
              <w:rPr>
                <w:rFonts w:cs="Arial"/>
                <w:lang w:val="sr-Cyrl-RS" w:eastAsia="sr-Latn-CS"/>
              </w:rPr>
              <w:t>прекидача PUC-1012-750,</w:t>
            </w:r>
            <w:r w:rsidRPr="00757943">
              <w:rPr>
                <w:rFonts w:cs="Arial"/>
                <w:lang w:val="sr-Cyrl-CS" w:eastAsia="sr-Latn-CS"/>
              </w:rPr>
              <w:t xml:space="preserve"> за унутрашњу монтажу</w:t>
            </w:r>
          </w:p>
        </w:tc>
        <w:tc>
          <w:tcPr>
            <w:tcW w:w="372" w:type="pct"/>
            <w:shd w:val="clear" w:color="auto" w:fill="auto"/>
            <w:vAlign w:val="center"/>
          </w:tcPr>
          <w:p w:rsidR="00C44BD0" w:rsidRPr="00757943" w:rsidRDefault="00C44BD0" w:rsidP="00C44BD0">
            <w:pPr>
              <w:spacing w:before="0"/>
              <w:jc w:val="center"/>
              <w:rPr>
                <w:rFonts w:cs="Arial"/>
                <w:lang w:val="sr-Cyrl-CS"/>
              </w:rPr>
            </w:pPr>
            <w:r w:rsidRPr="00757943">
              <w:rPr>
                <w:rFonts w:cs="Arial"/>
                <w:lang w:val="sr-Cyrl-CS"/>
              </w:rPr>
              <w:t>ком</w:t>
            </w:r>
          </w:p>
        </w:tc>
        <w:tc>
          <w:tcPr>
            <w:tcW w:w="615" w:type="pct"/>
            <w:shd w:val="clear" w:color="auto" w:fill="auto"/>
            <w:vAlign w:val="center"/>
          </w:tcPr>
          <w:p w:rsidR="00C44BD0" w:rsidRPr="00757943" w:rsidRDefault="00C44BD0" w:rsidP="00C44BD0">
            <w:pPr>
              <w:spacing w:before="0"/>
              <w:jc w:val="center"/>
              <w:rPr>
                <w:rFonts w:cs="Arial"/>
                <w:lang w:val="sr-Cyrl-CS"/>
              </w:rPr>
            </w:pPr>
            <w:r w:rsidRPr="00757943">
              <w:rPr>
                <w:rFonts w:cs="Arial"/>
                <w:lang w:val="sr-Cyrl-CS"/>
              </w:rPr>
              <w:t>5</w:t>
            </w:r>
          </w:p>
        </w:tc>
        <w:tc>
          <w:tcPr>
            <w:tcW w:w="358" w:type="pct"/>
            <w:shd w:val="clear" w:color="auto" w:fill="auto"/>
          </w:tcPr>
          <w:p w:rsidR="00C44BD0" w:rsidRPr="00F10346" w:rsidRDefault="00C44BD0" w:rsidP="00AC4FC5">
            <w:pPr>
              <w:spacing w:before="0"/>
              <w:jc w:val="center"/>
              <w:rPr>
                <w:rFonts w:cs="Arial"/>
                <w:b/>
                <w:bCs/>
                <w:iCs/>
                <w:lang w:val="sr-Cyrl-CS"/>
              </w:rPr>
            </w:pPr>
          </w:p>
        </w:tc>
        <w:tc>
          <w:tcPr>
            <w:tcW w:w="358" w:type="pct"/>
            <w:shd w:val="clear" w:color="auto" w:fill="auto"/>
          </w:tcPr>
          <w:p w:rsidR="00C44BD0" w:rsidRPr="00F10346" w:rsidRDefault="00C44BD0" w:rsidP="00AC4FC5">
            <w:pPr>
              <w:spacing w:before="0"/>
              <w:jc w:val="center"/>
              <w:rPr>
                <w:rFonts w:cs="Arial"/>
                <w:b/>
                <w:bCs/>
                <w:iCs/>
                <w:lang w:val="sr-Cyrl-CS"/>
              </w:rPr>
            </w:pPr>
          </w:p>
        </w:tc>
        <w:tc>
          <w:tcPr>
            <w:tcW w:w="478" w:type="pct"/>
            <w:shd w:val="clear" w:color="auto" w:fill="auto"/>
          </w:tcPr>
          <w:p w:rsidR="00C44BD0" w:rsidRPr="00F10346" w:rsidRDefault="00C44BD0" w:rsidP="00AC4FC5">
            <w:pPr>
              <w:spacing w:before="0"/>
              <w:jc w:val="center"/>
              <w:rPr>
                <w:rFonts w:cs="Arial"/>
                <w:b/>
                <w:bCs/>
                <w:iCs/>
                <w:lang w:val="sr-Cyrl-CS"/>
              </w:rPr>
            </w:pPr>
          </w:p>
        </w:tc>
        <w:tc>
          <w:tcPr>
            <w:tcW w:w="478" w:type="pct"/>
            <w:shd w:val="clear" w:color="auto" w:fill="auto"/>
          </w:tcPr>
          <w:p w:rsidR="00C44BD0" w:rsidRPr="00F10346" w:rsidRDefault="00C44BD0" w:rsidP="00AC4FC5">
            <w:pPr>
              <w:spacing w:before="0"/>
              <w:jc w:val="center"/>
              <w:rPr>
                <w:rFonts w:cs="Arial"/>
                <w:b/>
                <w:bCs/>
                <w:iCs/>
                <w:lang w:val="sr-Cyrl-CS"/>
              </w:rPr>
            </w:pPr>
          </w:p>
        </w:tc>
        <w:tc>
          <w:tcPr>
            <w:tcW w:w="896" w:type="pct"/>
          </w:tcPr>
          <w:p w:rsidR="00C44BD0" w:rsidRPr="00F10346" w:rsidRDefault="00C44BD0" w:rsidP="00AC4FC5">
            <w:pPr>
              <w:spacing w:before="0"/>
              <w:jc w:val="center"/>
              <w:rPr>
                <w:rFonts w:cs="Arial"/>
                <w:b/>
                <w:bCs/>
                <w:iCs/>
                <w:lang w:val="sr-Cyrl-CS"/>
              </w:rPr>
            </w:pPr>
          </w:p>
        </w:tc>
      </w:tr>
      <w:tr w:rsidR="00C44BD0" w:rsidRPr="00F10346" w:rsidTr="00C44BD0">
        <w:tc>
          <w:tcPr>
            <w:tcW w:w="316" w:type="pct"/>
            <w:shd w:val="clear" w:color="auto" w:fill="auto"/>
          </w:tcPr>
          <w:p w:rsidR="00C44BD0" w:rsidRPr="00C44BD0" w:rsidRDefault="00C44BD0" w:rsidP="00AC4FC5">
            <w:pPr>
              <w:spacing w:before="0"/>
              <w:jc w:val="center"/>
              <w:rPr>
                <w:rFonts w:cs="Arial"/>
                <w:b/>
                <w:bCs/>
                <w:iCs/>
                <w:lang w:val="sr-Cyrl-RS"/>
              </w:rPr>
            </w:pPr>
            <w:r>
              <w:rPr>
                <w:rFonts w:cs="Arial"/>
                <w:b/>
                <w:bCs/>
                <w:iCs/>
                <w:lang w:val="sr-Cyrl-RS"/>
              </w:rPr>
              <w:t>3</w:t>
            </w:r>
          </w:p>
        </w:tc>
        <w:tc>
          <w:tcPr>
            <w:tcW w:w="1129" w:type="pct"/>
            <w:shd w:val="clear" w:color="auto" w:fill="auto"/>
          </w:tcPr>
          <w:p w:rsidR="00C44BD0" w:rsidRPr="00757943" w:rsidRDefault="00C44BD0" w:rsidP="00BA0DE8">
            <w:pPr>
              <w:spacing w:before="0"/>
              <w:jc w:val="left"/>
              <w:rPr>
                <w:rFonts w:cs="Arial"/>
                <w:lang w:val="sr-Cyrl-CS" w:eastAsia="sr-Latn-CS"/>
              </w:rPr>
            </w:pPr>
            <w:r w:rsidRPr="00757943">
              <w:rPr>
                <w:rFonts w:cs="Arial"/>
                <w:lang w:val="sr-Cyrl-CS" w:eastAsia="sr-Latn-CS"/>
              </w:rPr>
              <w:t>6,6</w:t>
            </w:r>
            <w:r w:rsidRPr="00757943">
              <w:rPr>
                <w:rFonts w:cs="Arial"/>
                <w:lang w:val="sr-Latn-RS" w:eastAsia="sr-Latn-CS"/>
              </w:rPr>
              <w:t xml:space="preserve"> k</w:t>
            </w:r>
            <w:r w:rsidRPr="00757943">
              <w:rPr>
                <w:rFonts w:cs="Arial"/>
                <w:lang w:val="sr-Cyrl-CS" w:eastAsia="sr-Latn-CS"/>
              </w:rPr>
              <w:t xml:space="preserve">V прекидач, </w:t>
            </w:r>
            <w:r w:rsidRPr="00757943">
              <w:rPr>
                <w:rFonts w:cs="Arial"/>
                <w:lang w:val="sr-Latn-RS" w:eastAsia="sr-Latn-CS"/>
              </w:rPr>
              <w:t xml:space="preserve">SF6, </w:t>
            </w:r>
            <w:r w:rsidRPr="00757943">
              <w:rPr>
                <w:rFonts w:cs="Arial"/>
                <w:lang w:val="sr-Cyrl-RS" w:eastAsia="sr-Latn-CS"/>
              </w:rPr>
              <w:t xml:space="preserve">уграђен </w:t>
            </w:r>
            <w:r w:rsidRPr="00757943">
              <w:rPr>
                <w:rFonts w:cs="Arial"/>
                <w:lang w:val="sr-Cyrl-CS" w:eastAsia="sr-Latn-CS"/>
              </w:rPr>
              <w:t>на постојећ</w:t>
            </w:r>
            <w:r w:rsidRPr="00757943">
              <w:rPr>
                <w:rFonts w:cs="Arial"/>
                <w:lang w:val="sr-Latn-RS" w:eastAsia="sr-Latn-CS"/>
              </w:rPr>
              <w:t>a</w:t>
            </w:r>
            <w:r w:rsidRPr="00757943">
              <w:rPr>
                <w:rFonts w:cs="Arial"/>
                <w:lang w:val="sr-Cyrl-CS" w:eastAsia="sr-Latn-CS"/>
              </w:rPr>
              <w:t xml:space="preserve"> колица</w:t>
            </w:r>
            <w:r w:rsidRPr="00757943">
              <w:rPr>
                <w:rFonts w:cs="Arial"/>
                <w:lang w:val="sr-Latn-RS" w:eastAsia="sr-Latn-CS"/>
              </w:rPr>
              <w:t xml:space="preserve"> </w:t>
            </w:r>
            <w:r w:rsidRPr="00757943">
              <w:rPr>
                <w:rFonts w:cs="Arial"/>
                <w:lang w:val="sr-Cyrl-RS" w:eastAsia="sr-Latn-CS"/>
              </w:rPr>
              <w:t>прекидача PU-105-250,</w:t>
            </w:r>
            <w:r w:rsidRPr="00757943">
              <w:rPr>
                <w:rFonts w:cs="Arial"/>
                <w:lang w:val="sr-Cyrl-CS" w:eastAsia="sr-Latn-CS"/>
              </w:rPr>
              <w:t xml:space="preserve"> за унутрашњу монтажу</w:t>
            </w:r>
          </w:p>
        </w:tc>
        <w:tc>
          <w:tcPr>
            <w:tcW w:w="372" w:type="pct"/>
            <w:shd w:val="clear" w:color="auto" w:fill="auto"/>
            <w:vAlign w:val="center"/>
          </w:tcPr>
          <w:p w:rsidR="00C44BD0" w:rsidRPr="00757943" w:rsidRDefault="00C44BD0" w:rsidP="00C44BD0">
            <w:pPr>
              <w:spacing w:before="0"/>
              <w:jc w:val="center"/>
              <w:rPr>
                <w:rFonts w:cs="Arial"/>
                <w:lang w:val="sr-Cyrl-CS"/>
              </w:rPr>
            </w:pPr>
            <w:r w:rsidRPr="00757943">
              <w:rPr>
                <w:rFonts w:cs="Arial"/>
                <w:lang w:val="sr-Cyrl-CS"/>
              </w:rPr>
              <w:t>ком</w:t>
            </w:r>
          </w:p>
        </w:tc>
        <w:tc>
          <w:tcPr>
            <w:tcW w:w="615" w:type="pct"/>
            <w:shd w:val="clear" w:color="auto" w:fill="auto"/>
            <w:vAlign w:val="center"/>
          </w:tcPr>
          <w:p w:rsidR="00C44BD0" w:rsidRPr="00757943" w:rsidRDefault="00C44BD0" w:rsidP="00C44BD0">
            <w:pPr>
              <w:spacing w:before="0"/>
              <w:jc w:val="center"/>
              <w:rPr>
                <w:rFonts w:cs="Arial"/>
                <w:lang w:val="sr-Cyrl-CS"/>
              </w:rPr>
            </w:pPr>
            <w:r w:rsidRPr="00757943">
              <w:rPr>
                <w:rFonts w:cs="Arial"/>
                <w:lang w:val="sr-Cyrl-CS"/>
              </w:rPr>
              <w:t>3</w:t>
            </w:r>
          </w:p>
        </w:tc>
        <w:tc>
          <w:tcPr>
            <w:tcW w:w="358" w:type="pct"/>
            <w:shd w:val="clear" w:color="auto" w:fill="auto"/>
          </w:tcPr>
          <w:p w:rsidR="00C44BD0" w:rsidRPr="00F10346" w:rsidRDefault="00C44BD0" w:rsidP="00AC4FC5">
            <w:pPr>
              <w:spacing w:before="0"/>
              <w:jc w:val="center"/>
              <w:rPr>
                <w:rFonts w:cs="Arial"/>
                <w:b/>
                <w:bCs/>
                <w:iCs/>
                <w:lang w:val="sr-Cyrl-CS"/>
              </w:rPr>
            </w:pPr>
          </w:p>
        </w:tc>
        <w:tc>
          <w:tcPr>
            <w:tcW w:w="358" w:type="pct"/>
            <w:shd w:val="clear" w:color="auto" w:fill="auto"/>
          </w:tcPr>
          <w:p w:rsidR="00C44BD0" w:rsidRPr="00F10346" w:rsidRDefault="00C44BD0" w:rsidP="00AC4FC5">
            <w:pPr>
              <w:spacing w:before="0"/>
              <w:jc w:val="center"/>
              <w:rPr>
                <w:rFonts w:cs="Arial"/>
                <w:b/>
                <w:bCs/>
                <w:iCs/>
                <w:lang w:val="sr-Cyrl-CS"/>
              </w:rPr>
            </w:pPr>
          </w:p>
        </w:tc>
        <w:tc>
          <w:tcPr>
            <w:tcW w:w="478" w:type="pct"/>
            <w:shd w:val="clear" w:color="auto" w:fill="auto"/>
          </w:tcPr>
          <w:p w:rsidR="00C44BD0" w:rsidRPr="00F10346" w:rsidRDefault="00C44BD0" w:rsidP="00AC4FC5">
            <w:pPr>
              <w:spacing w:before="0"/>
              <w:jc w:val="center"/>
              <w:rPr>
                <w:rFonts w:cs="Arial"/>
                <w:b/>
                <w:bCs/>
                <w:iCs/>
                <w:lang w:val="sr-Cyrl-CS"/>
              </w:rPr>
            </w:pPr>
          </w:p>
        </w:tc>
        <w:tc>
          <w:tcPr>
            <w:tcW w:w="478" w:type="pct"/>
            <w:shd w:val="clear" w:color="auto" w:fill="auto"/>
          </w:tcPr>
          <w:p w:rsidR="00C44BD0" w:rsidRPr="00F10346" w:rsidRDefault="00C44BD0" w:rsidP="00AC4FC5">
            <w:pPr>
              <w:spacing w:before="0"/>
              <w:jc w:val="center"/>
              <w:rPr>
                <w:rFonts w:cs="Arial"/>
                <w:b/>
                <w:bCs/>
                <w:iCs/>
                <w:lang w:val="sr-Cyrl-CS"/>
              </w:rPr>
            </w:pPr>
          </w:p>
        </w:tc>
        <w:tc>
          <w:tcPr>
            <w:tcW w:w="896" w:type="pct"/>
          </w:tcPr>
          <w:p w:rsidR="00C44BD0" w:rsidRPr="00F10346" w:rsidRDefault="00C44BD0" w:rsidP="00AC4FC5">
            <w:pPr>
              <w:spacing w:before="0"/>
              <w:jc w:val="center"/>
              <w:rPr>
                <w:rFonts w:cs="Arial"/>
                <w:b/>
                <w:bCs/>
                <w:iCs/>
                <w:lang w:val="sr-Cyrl-CS"/>
              </w:rPr>
            </w:pPr>
          </w:p>
        </w:tc>
      </w:tr>
      <w:tr w:rsidR="00C44BD0" w:rsidRPr="00F10346" w:rsidTr="00C44BD0">
        <w:tc>
          <w:tcPr>
            <w:tcW w:w="316" w:type="pct"/>
            <w:shd w:val="clear" w:color="auto" w:fill="auto"/>
          </w:tcPr>
          <w:p w:rsidR="00C44BD0" w:rsidRPr="00C44BD0" w:rsidRDefault="00C44BD0" w:rsidP="00AC4FC5">
            <w:pPr>
              <w:spacing w:before="0"/>
              <w:jc w:val="center"/>
              <w:rPr>
                <w:rFonts w:cs="Arial"/>
                <w:b/>
                <w:bCs/>
                <w:iCs/>
                <w:lang w:val="sr-Cyrl-RS"/>
              </w:rPr>
            </w:pPr>
            <w:r>
              <w:rPr>
                <w:rFonts w:cs="Arial"/>
                <w:b/>
                <w:bCs/>
                <w:iCs/>
                <w:lang w:val="sr-Cyrl-RS"/>
              </w:rPr>
              <w:t>4</w:t>
            </w:r>
          </w:p>
        </w:tc>
        <w:tc>
          <w:tcPr>
            <w:tcW w:w="1129" w:type="pct"/>
            <w:shd w:val="clear" w:color="auto" w:fill="auto"/>
          </w:tcPr>
          <w:p w:rsidR="00C44BD0" w:rsidRPr="00757943" w:rsidRDefault="00C44BD0" w:rsidP="00C44BD0">
            <w:pPr>
              <w:spacing w:before="0"/>
              <w:jc w:val="left"/>
              <w:rPr>
                <w:rFonts w:eastAsia="Calibri" w:cs="Arial"/>
                <w:lang w:val="sr-Cyrl-RS"/>
              </w:rPr>
            </w:pPr>
            <w:r w:rsidRPr="00757943">
              <w:rPr>
                <w:rFonts w:eastAsia="Calibri" w:cs="Arial"/>
                <w:lang w:val="sr-Cyrl-RS"/>
              </w:rPr>
              <w:t xml:space="preserve">Калем за укључење 220 </w:t>
            </w:r>
            <w:r w:rsidRPr="00757943">
              <w:rPr>
                <w:rFonts w:cs="Arial"/>
                <w:lang w:val="sr-Cyrl-CS" w:eastAsia="sr-Latn-CS"/>
              </w:rPr>
              <w:t xml:space="preserve">V </w:t>
            </w:r>
            <w:r w:rsidRPr="00757943">
              <w:rPr>
                <w:rFonts w:cs="Arial"/>
                <w:lang w:val="sr-Latn-RS" w:eastAsia="sr-Latn-CS"/>
              </w:rPr>
              <w:t>d</w:t>
            </w:r>
            <w:r w:rsidRPr="00757943">
              <w:rPr>
                <w:rFonts w:cs="Arial"/>
                <w:lang w:val="sr-Cyrl-CS" w:eastAsia="sr-Latn-CS"/>
              </w:rPr>
              <w:t>c</w:t>
            </w:r>
          </w:p>
        </w:tc>
        <w:tc>
          <w:tcPr>
            <w:tcW w:w="372" w:type="pct"/>
            <w:shd w:val="clear" w:color="auto" w:fill="auto"/>
            <w:vAlign w:val="center"/>
          </w:tcPr>
          <w:p w:rsidR="00C44BD0" w:rsidRPr="00757943" w:rsidRDefault="00C44BD0" w:rsidP="00C44BD0">
            <w:pPr>
              <w:spacing w:before="0"/>
              <w:jc w:val="center"/>
              <w:rPr>
                <w:rFonts w:cs="Arial"/>
                <w:lang w:val="sr-Cyrl-CS"/>
              </w:rPr>
            </w:pPr>
            <w:r w:rsidRPr="00757943">
              <w:rPr>
                <w:rFonts w:cs="Arial"/>
                <w:lang w:val="sr-Cyrl-CS"/>
              </w:rPr>
              <w:t>ком</w:t>
            </w:r>
          </w:p>
        </w:tc>
        <w:tc>
          <w:tcPr>
            <w:tcW w:w="615" w:type="pct"/>
            <w:shd w:val="clear" w:color="auto" w:fill="auto"/>
            <w:vAlign w:val="center"/>
          </w:tcPr>
          <w:p w:rsidR="00C44BD0" w:rsidRPr="00757943" w:rsidRDefault="00C44BD0" w:rsidP="00C44BD0">
            <w:pPr>
              <w:spacing w:before="0"/>
              <w:jc w:val="center"/>
              <w:rPr>
                <w:rFonts w:cs="Arial"/>
                <w:lang w:val="sr-Cyrl-CS"/>
              </w:rPr>
            </w:pPr>
            <w:r w:rsidRPr="00757943">
              <w:rPr>
                <w:rFonts w:cs="Arial"/>
                <w:lang w:val="sr-Cyrl-CS"/>
              </w:rPr>
              <w:t>1</w:t>
            </w:r>
          </w:p>
        </w:tc>
        <w:tc>
          <w:tcPr>
            <w:tcW w:w="358" w:type="pct"/>
            <w:shd w:val="clear" w:color="auto" w:fill="auto"/>
          </w:tcPr>
          <w:p w:rsidR="00C44BD0" w:rsidRPr="00F10346" w:rsidRDefault="00C44BD0" w:rsidP="00AC4FC5">
            <w:pPr>
              <w:spacing w:before="0"/>
              <w:jc w:val="center"/>
              <w:rPr>
                <w:rFonts w:cs="Arial"/>
                <w:b/>
                <w:bCs/>
                <w:iCs/>
                <w:lang w:val="sr-Cyrl-CS"/>
              </w:rPr>
            </w:pPr>
          </w:p>
        </w:tc>
        <w:tc>
          <w:tcPr>
            <w:tcW w:w="358" w:type="pct"/>
            <w:shd w:val="clear" w:color="auto" w:fill="auto"/>
          </w:tcPr>
          <w:p w:rsidR="00C44BD0" w:rsidRPr="00F10346" w:rsidRDefault="00C44BD0" w:rsidP="00AC4FC5">
            <w:pPr>
              <w:spacing w:before="0"/>
              <w:jc w:val="center"/>
              <w:rPr>
                <w:rFonts w:cs="Arial"/>
                <w:b/>
                <w:bCs/>
                <w:iCs/>
                <w:lang w:val="sr-Cyrl-CS"/>
              </w:rPr>
            </w:pPr>
          </w:p>
        </w:tc>
        <w:tc>
          <w:tcPr>
            <w:tcW w:w="478" w:type="pct"/>
            <w:shd w:val="clear" w:color="auto" w:fill="auto"/>
          </w:tcPr>
          <w:p w:rsidR="00C44BD0" w:rsidRPr="00F10346" w:rsidRDefault="00C44BD0" w:rsidP="00AC4FC5">
            <w:pPr>
              <w:spacing w:before="0"/>
              <w:jc w:val="center"/>
              <w:rPr>
                <w:rFonts w:cs="Arial"/>
                <w:b/>
                <w:bCs/>
                <w:iCs/>
                <w:lang w:val="sr-Cyrl-CS"/>
              </w:rPr>
            </w:pPr>
          </w:p>
        </w:tc>
        <w:tc>
          <w:tcPr>
            <w:tcW w:w="478" w:type="pct"/>
            <w:shd w:val="clear" w:color="auto" w:fill="auto"/>
          </w:tcPr>
          <w:p w:rsidR="00C44BD0" w:rsidRPr="00F10346" w:rsidRDefault="00C44BD0" w:rsidP="00AC4FC5">
            <w:pPr>
              <w:spacing w:before="0"/>
              <w:jc w:val="center"/>
              <w:rPr>
                <w:rFonts w:cs="Arial"/>
                <w:b/>
                <w:bCs/>
                <w:iCs/>
                <w:lang w:val="sr-Cyrl-CS"/>
              </w:rPr>
            </w:pPr>
          </w:p>
        </w:tc>
        <w:tc>
          <w:tcPr>
            <w:tcW w:w="896" w:type="pct"/>
          </w:tcPr>
          <w:p w:rsidR="00C44BD0" w:rsidRPr="00F10346" w:rsidRDefault="00C44BD0" w:rsidP="00AC4FC5">
            <w:pPr>
              <w:spacing w:before="0"/>
              <w:jc w:val="center"/>
              <w:rPr>
                <w:rFonts w:cs="Arial"/>
                <w:b/>
                <w:bCs/>
                <w:iCs/>
                <w:lang w:val="sr-Cyrl-CS"/>
              </w:rPr>
            </w:pPr>
          </w:p>
        </w:tc>
      </w:tr>
      <w:tr w:rsidR="00C44BD0" w:rsidRPr="00F10346" w:rsidTr="00C44BD0">
        <w:tc>
          <w:tcPr>
            <w:tcW w:w="316" w:type="pct"/>
            <w:shd w:val="clear" w:color="auto" w:fill="auto"/>
          </w:tcPr>
          <w:p w:rsidR="00C44BD0" w:rsidRPr="00C44BD0" w:rsidRDefault="00C44BD0" w:rsidP="00AC4FC5">
            <w:pPr>
              <w:spacing w:before="0"/>
              <w:jc w:val="center"/>
              <w:rPr>
                <w:rFonts w:cs="Arial"/>
                <w:b/>
                <w:bCs/>
                <w:iCs/>
                <w:lang w:val="sr-Cyrl-RS"/>
              </w:rPr>
            </w:pPr>
            <w:r>
              <w:rPr>
                <w:rFonts w:cs="Arial"/>
                <w:b/>
                <w:bCs/>
                <w:iCs/>
                <w:lang w:val="sr-Cyrl-RS"/>
              </w:rPr>
              <w:t>5</w:t>
            </w:r>
          </w:p>
        </w:tc>
        <w:tc>
          <w:tcPr>
            <w:tcW w:w="1129" w:type="pct"/>
            <w:shd w:val="clear" w:color="auto" w:fill="auto"/>
          </w:tcPr>
          <w:p w:rsidR="00C44BD0" w:rsidRPr="00757943" w:rsidRDefault="00C44BD0" w:rsidP="00C44BD0">
            <w:pPr>
              <w:spacing w:before="0"/>
              <w:jc w:val="left"/>
              <w:rPr>
                <w:rFonts w:eastAsia="Calibri" w:cs="Arial"/>
                <w:lang w:val="sr-Cyrl-RS"/>
              </w:rPr>
            </w:pPr>
            <w:r w:rsidRPr="00757943">
              <w:rPr>
                <w:rFonts w:eastAsia="Calibri" w:cs="Arial"/>
                <w:lang w:val="sr-Cyrl-RS"/>
              </w:rPr>
              <w:t xml:space="preserve">Калем за искључење 220 </w:t>
            </w:r>
            <w:r w:rsidRPr="00757943">
              <w:rPr>
                <w:rFonts w:cs="Arial"/>
                <w:lang w:val="sr-Cyrl-CS" w:eastAsia="sr-Latn-CS"/>
              </w:rPr>
              <w:t xml:space="preserve">V </w:t>
            </w:r>
            <w:r w:rsidRPr="00757943">
              <w:rPr>
                <w:rFonts w:cs="Arial"/>
                <w:lang w:val="sr-Latn-RS" w:eastAsia="sr-Latn-CS"/>
              </w:rPr>
              <w:t>d</w:t>
            </w:r>
            <w:r w:rsidRPr="00757943">
              <w:rPr>
                <w:rFonts w:cs="Arial"/>
                <w:lang w:val="sr-Cyrl-CS" w:eastAsia="sr-Latn-CS"/>
              </w:rPr>
              <w:t>c</w:t>
            </w:r>
          </w:p>
        </w:tc>
        <w:tc>
          <w:tcPr>
            <w:tcW w:w="372" w:type="pct"/>
            <w:shd w:val="clear" w:color="auto" w:fill="auto"/>
            <w:vAlign w:val="center"/>
          </w:tcPr>
          <w:p w:rsidR="00C44BD0" w:rsidRPr="00757943" w:rsidRDefault="00C44BD0" w:rsidP="00C44BD0">
            <w:pPr>
              <w:spacing w:before="0"/>
              <w:jc w:val="center"/>
              <w:rPr>
                <w:rFonts w:cs="Arial"/>
                <w:lang w:val="sr-Cyrl-CS"/>
              </w:rPr>
            </w:pPr>
            <w:r w:rsidRPr="00757943">
              <w:rPr>
                <w:rFonts w:cs="Arial"/>
                <w:lang w:val="sr-Cyrl-CS"/>
              </w:rPr>
              <w:t>ком</w:t>
            </w:r>
          </w:p>
        </w:tc>
        <w:tc>
          <w:tcPr>
            <w:tcW w:w="615" w:type="pct"/>
            <w:shd w:val="clear" w:color="auto" w:fill="auto"/>
            <w:vAlign w:val="center"/>
          </w:tcPr>
          <w:p w:rsidR="00C44BD0" w:rsidRPr="00757943" w:rsidRDefault="00C44BD0" w:rsidP="00C44BD0">
            <w:pPr>
              <w:spacing w:before="0"/>
              <w:jc w:val="center"/>
              <w:rPr>
                <w:rFonts w:cs="Arial"/>
                <w:lang w:val="sr-Cyrl-CS"/>
              </w:rPr>
            </w:pPr>
            <w:r w:rsidRPr="00757943">
              <w:rPr>
                <w:rFonts w:cs="Arial"/>
                <w:lang w:val="sr-Cyrl-CS"/>
              </w:rPr>
              <w:t>1</w:t>
            </w:r>
          </w:p>
        </w:tc>
        <w:tc>
          <w:tcPr>
            <w:tcW w:w="358" w:type="pct"/>
            <w:shd w:val="clear" w:color="auto" w:fill="auto"/>
          </w:tcPr>
          <w:p w:rsidR="00C44BD0" w:rsidRPr="00F10346" w:rsidRDefault="00C44BD0" w:rsidP="00AC4FC5">
            <w:pPr>
              <w:spacing w:before="0"/>
              <w:jc w:val="center"/>
              <w:rPr>
                <w:rFonts w:cs="Arial"/>
                <w:b/>
                <w:bCs/>
                <w:iCs/>
                <w:lang w:val="sr-Cyrl-CS"/>
              </w:rPr>
            </w:pPr>
          </w:p>
        </w:tc>
        <w:tc>
          <w:tcPr>
            <w:tcW w:w="358" w:type="pct"/>
            <w:shd w:val="clear" w:color="auto" w:fill="auto"/>
          </w:tcPr>
          <w:p w:rsidR="00C44BD0" w:rsidRPr="00F10346" w:rsidRDefault="00C44BD0" w:rsidP="00AC4FC5">
            <w:pPr>
              <w:spacing w:before="0"/>
              <w:jc w:val="center"/>
              <w:rPr>
                <w:rFonts w:cs="Arial"/>
                <w:b/>
                <w:bCs/>
                <w:iCs/>
                <w:lang w:val="sr-Cyrl-CS"/>
              </w:rPr>
            </w:pPr>
          </w:p>
        </w:tc>
        <w:tc>
          <w:tcPr>
            <w:tcW w:w="478" w:type="pct"/>
            <w:shd w:val="clear" w:color="auto" w:fill="auto"/>
          </w:tcPr>
          <w:p w:rsidR="00C44BD0" w:rsidRPr="00F10346" w:rsidRDefault="00C44BD0" w:rsidP="00AC4FC5">
            <w:pPr>
              <w:spacing w:before="0"/>
              <w:jc w:val="center"/>
              <w:rPr>
                <w:rFonts w:cs="Arial"/>
                <w:b/>
                <w:bCs/>
                <w:iCs/>
                <w:lang w:val="sr-Cyrl-CS"/>
              </w:rPr>
            </w:pPr>
          </w:p>
        </w:tc>
        <w:tc>
          <w:tcPr>
            <w:tcW w:w="478" w:type="pct"/>
            <w:shd w:val="clear" w:color="auto" w:fill="auto"/>
          </w:tcPr>
          <w:p w:rsidR="00C44BD0" w:rsidRPr="00F10346" w:rsidRDefault="00C44BD0" w:rsidP="00AC4FC5">
            <w:pPr>
              <w:spacing w:before="0"/>
              <w:jc w:val="center"/>
              <w:rPr>
                <w:rFonts w:cs="Arial"/>
                <w:b/>
                <w:bCs/>
                <w:iCs/>
                <w:lang w:val="sr-Cyrl-CS"/>
              </w:rPr>
            </w:pPr>
          </w:p>
        </w:tc>
        <w:tc>
          <w:tcPr>
            <w:tcW w:w="896" w:type="pct"/>
          </w:tcPr>
          <w:p w:rsidR="00C44BD0" w:rsidRPr="00F10346" w:rsidRDefault="00C44BD0" w:rsidP="00AC4FC5">
            <w:pPr>
              <w:spacing w:before="0"/>
              <w:jc w:val="center"/>
              <w:rPr>
                <w:rFonts w:cs="Arial"/>
                <w:b/>
                <w:bCs/>
                <w:iCs/>
                <w:lang w:val="sr-Cyrl-CS"/>
              </w:rPr>
            </w:pPr>
          </w:p>
        </w:tc>
      </w:tr>
      <w:tr w:rsidR="00C44BD0" w:rsidRPr="00F10346" w:rsidTr="00C44BD0">
        <w:tc>
          <w:tcPr>
            <w:tcW w:w="316" w:type="pct"/>
            <w:shd w:val="clear" w:color="auto" w:fill="auto"/>
          </w:tcPr>
          <w:p w:rsidR="00C44BD0" w:rsidRPr="00C44BD0" w:rsidRDefault="00C44BD0" w:rsidP="00AC4FC5">
            <w:pPr>
              <w:spacing w:before="0"/>
              <w:jc w:val="center"/>
              <w:rPr>
                <w:rFonts w:cs="Arial"/>
                <w:b/>
                <w:bCs/>
                <w:iCs/>
                <w:lang w:val="sr-Cyrl-RS"/>
              </w:rPr>
            </w:pPr>
            <w:r>
              <w:rPr>
                <w:rFonts w:cs="Arial"/>
                <w:b/>
                <w:bCs/>
                <w:iCs/>
                <w:lang w:val="sr-Cyrl-RS"/>
              </w:rPr>
              <w:t>6</w:t>
            </w:r>
          </w:p>
        </w:tc>
        <w:tc>
          <w:tcPr>
            <w:tcW w:w="1129" w:type="pct"/>
            <w:shd w:val="clear" w:color="auto" w:fill="auto"/>
          </w:tcPr>
          <w:p w:rsidR="00C44BD0" w:rsidRPr="00757943" w:rsidRDefault="00C44BD0" w:rsidP="00C44BD0">
            <w:pPr>
              <w:spacing w:before="0"/>
              <w:jc w:val="left"/>
              <w:rPr>
                <w:rFonts w:eastAsia="Calibri" w:cs="Arial"/>
                <w:lang w:val="sr-Cyrl-RS"/>
              </w:rPr>
            </w:pPr>
            <w:r w:rsidRPr="00757943">
              <w:rPr>
                <w:rFonts w:eastAsia="Calibri" w:cs="Arial"/>
                <w:lang w:val="sr-Cyrl-RS"/>
              </w:rPr>
              <w:t xml:space="preserve">Калем за укључење 48 </w:t>
            </w:r>
            <w:r w:rsidRPr="00757943">
              <w:rPr>
                <w:rFonts w:cs="Arial"/>
                <w:lang w:val="sr-Cyrl-CS" w:eastAsia="sr-Latn-CS"/>
              </w:rPr>
              <w:t xml:space="preserve">V </w:t>
            </w:r>
            <w:r w:rsidRPr="00757943">
              <w:rPr>
                <w:rFonts w:cs="Arial"/>
                <w:lang w:val="sr-Latn-RS" w:eastAsia="sr-Latn-CS"/>
              </w:rPr>
              <w:t>d</w:t>
            </w:r>
            <w:r w:rsidRPr="00757943">
              <w:rPr>
                <w:rFonts w:cs="Arial"/>
                <w:lang w:val="sr-Cyrl-CS" w:eastAsia="sr-Latn-CS"/>
              </w:rPr>
              <w:t>c</w:t>
            </w:r>
          </w:p>
        </w:tc>
        <w:tc>
          <w:tcPr>
            <w:tcW w:w="372" w:type="pct"/>
            <w:shd w:val="clear" w:color="auto" w:fill="auto"/>
            <w:vAlign w:val="center"/>
          </w:tcPr>
          <w:p w:rsidR="00C44BD0" w:rsidRPr="00757943" w:rsidRDefault="00C44BD0" w:rsidP="00C44BD0">
            <w:pPr>
              <w:spacing w:before="0"/>
              <w:jc w:val="center"/>
              <w:rPr>
                <w:rFonts w:cs="Arial"/>
                <w:lang w:val="sr-Cyrl-CS"/>
              </w:rPr>
            </w:pPr>
            <w:r w:rsidRPr="00757943">
              <w:rPr>
                <w:rFonts w:cs="Arial"/>
              </w:rPr>
              <w:t>k</w:t>
            </w:r>
            <w:r w:rsidRPr="00757943">
              <w:rPr>
                <w:rFonts w:cs="Arial"/>
                <w:lang w:val="sr-Cyrl-CS"/>
              </w:rPr>
              <w:t>ом</w:t>
            </w:r>
          </w:p>
        </w:tc>
        <w:tc>
          <w:tcPr>
            <w:tcW w:w="615" w:type="pct"/>
            <w:shd w:val="clear" w:color="auto" w:fill="auto"/>
            <w:vAlign w:val="center"/>
          </w:tcPr>
          <w:p w:rsidR="00C44BD0" w:rsidRPr="00757943" w:rsidRDefault="00C44BD0" w:rsidP="00C44BD0">
            <w:pPr>
              <w:spacing w:before="0"/>
              <w:jc w:val="center"/>
              <w:rPr>
                <w:rFonts w:cs="Arial"/>
                <w:lang w:val="sr-Cyrl-CS"/>
              </w:rPr>
            </w:pPr>
            <w:r w:rsidRPr="00757943">
              <w:rPr>
                <w:rFonts w:cs="Arial"/>
                <w:lang w:val="sr-Cyrl-CS"/>
              </w:rPr>
              <w:t>1</w:t>
            </w:r>
          </w:p>
        </w:tc>
        <w:tc>
          <w:tcPr>
            <w:tcW w:w="358" w:type="pct"/>
            <w:shd w:val="clear" w:color="auto" w:fill="auto"/>
          </w:tcPr>
          <w:p w:rsidR="00C44BD0" w:rsidRPr="00F10346" w:rsidRDefault="00C44BD0" w:rsidP="00AC4FC5">
            <w:pPr>
              <w:spacing w:before="0"/>
              <w:jc w:val="center"/>
              <w:rPr>
                <w:rFonts w:cs="Arial"/>
                <w:b/>
                <w:bCs/>
                <w:iCs/>
                <w:lang w:val="sr-Cyrl-CS"/>
              </w:rPr>
            </w:pPr>
          </w:p>
        </w:tc>
        <w:tc>
          <w:tcPr>
            <w:tcW w:w="358" w:type="pct"/>
            <w:shd w:val="clear" w:color="auto" w:fill="auto"/>
          </w:tcPr>
          <w:p w:rsidR="00C44BD0" w:rsidRPr="00F10346" w:rsidRDefault="00C44BD0" w:rsidP="00AC4FC5">
            <w:pPr>
              <w:spacing w:before="0"/>
              <w:jc w:val="center"/>
              <w:rPr>
                <w:rFonts w:cs="Arial"/>
                <w:b/>
                <w:bCs/>
                <w:iCs/>
                <w:lang w:val="sr-Cyrl-CS"/>
              </w:rPr>
            </w:pPr>
          </w:p>
        </w:tc>
        <w:tc>
          <w:tcPr>
            <w:tcW w:w="478" w:type="pct"/>
            <w:shd w:val="clear" w:color="auto" w:fill="auto"/>
          </w:tcPr>
          <w:p w:rsidR="00C44BD0" w:rsidRPr="00F10346" w:rsidRDefault="00C44BD0" w:rsidP="00AC4FC5">
            <w:pPr>
              <w:spacing w:before="0"/>
              <w:jc w:val="center"/>
              <w:rPr>
                <w:rFonts w:cs="Arial"/>
                <w:b/>
                <w:bCs/>
                <w:iCs/>
                <w:lang w:val="sr-Cyrl-CS"/>
              </w:rPr>
            </w:pPr>
          </w:p>
        </w:tc>
        <w:tc>
          <w:tcPr>
            <w:tcW w:w="478" w:type="pct"/>
            <w:shd w:val="clear" w:color="auto" w:fill="auto"/>
          </w:tcPr>
          <w:p w:rsidR="00C44BD0" w:rsidRPr="00F10346" w:rsidRDefault="00C44BD0" w:rsidP="00AC4FC5">
            <w:pPr>
              <w:spacing w:before="0"/>
              <w:jc w:val="center"/>
              <w:rPr>
                <w:rFonts w:cs="Arial"/>
                <w:b/>
                <w:bCs/>
                <w:iCs/>
                <w:lang w:val="sr-Cyrl-CS"/>
              </w:rPr>
            </w:pPr>
          </w:p>
        </w:tc>
        <w:tc>
          <w:tcPr>
            <w:tcW w:w="896" w:type="pct"/>
          </w:tcPr>
          <w:p w:rsidR="00C44BD0" w:rsidRPr="00F10346" w:rsidRDefault="00C44BD0" w:rsidP="00AC4FC5">
            <w:pPr>
              <w:spacing w:before="0"/>
              <w:jc w:val="center"/>
              <w:rPr>
                <w:rFonts w:cs="Arial"/>
                <w:b/>
                <w:bCs/>
                <w:iCs/>
                <w:lang w:val="sr-Cyrl-CS"/>
              </w:rPr>
            </w:pPr>
          </w:p>
        </w:tc>
      </w:tr>
      <w:tr w:rsidR="00C44BD0" w:rsidRPr="00F10346" w:rsidTr="00C44BD0">
        <w:tc>
          <w:tcPr>
            <w:tcW w:w="316" w:type="pct"/>
            <w:shd w:val="clear" w:color="auto" w:fill="auto"/>
          </w:tcPr>
          <w:p w:rsidR="00C44BD0" w:rsidRPr="00C44BD0" w:rsidRDefault="00C44BD0" w:rsidP="00AC4FC5">
            <w:pPr>
              <w:spacing w:before="0"/>
              <w:jc w:val="center"/>
              <w:rPr>
                <w:rFonts w:cs="Arial"/>
                <w:b/>
                <w:bCs/>
                <w:iCs/>
                <w:lang w:val="sr-Cyrl-RS"/>
              </w:rPr>
            </w:pPr>
            <w:r>
              <w:rPr>
                <w:rFonts w:cs="Arial"/>
                <w:b/>
                <w:bCs/>
                <w:iCs/>
                <w:lang w:val="sr-Cyrl-RS"/>
              </w:rPr>
              <w:t>7</w:t>
            </w:r>
          </w:p>
        </w:tc>
        <w:tc>
          <w:tcPr>
            <w:tcW w:w="1129" w:type="pct"/>
            <w:shd w:val="clear" w:color="auto" w:fill="auto"/>
          </w:tcPr>
          <w:p w:rsidR="00C44BD0" w:rsidRPr="00757943" w:rsidRDefault="00C44BD0" w:rsidP="00C44BD0">
            <w:pPr>
              <w:spacing w:before="0"/>
              <w:jc w:val="left"/>
              <w:rPr>
                <w:rFonts w:eastAsia="Calibri" w:cs="Arial"/>
                <w:lang w:val="sr-Cyrl-RS"/>
              </w:rPr>
            </w:pPr>
            <w:r w:rsidRPr="00757943">
              <w:rPr>
                <w:rFonts w:eastAsia="Calibri" w:cs="Arial"/>
                <w:lang w:val="sr-Cyrl-RS"/>
              </w:rPr>
              <w:t xml:space="preserve">Калем за искључење 48 </w:t>
            </w:r>
            <w:r w:rsidRPr="00757943">
              <w:rPr>
                <w:rFonts w:cs="Arial"/>
                <w:lang w:val="sr-Cyrl-CS" w:eastAsia="sr-Latn-CS"/>
              </w:rPr>
              <w:t xml:space="preserve">V </w:t>
            </w:r>
            <w:r w:rsidRPr="00757943">
              <w:rPr>
                <w:rFonts w:cs="Arial"/>
                <w:lang w:val="sr-Latn-RS" w:eastAsia="sr-Latn-CS"/>
              </w:rPr>
              <w:t>d</w:t>
            </w:r>
            <w:r w:rsidRPr="00757943">
              <w:rPr>
                <w:rFonts w:cs="Arial"/>
                <w:lang w:val="sr-Cyrl-CS" w:eastAsia="sr-Latn-CS"/>
              </w:rPr>
              <w:t>c</w:t>
            </w:r>
          </w:p>
        </w:tc>
        <w:tc>
          <w:tcPr>
            <w:tcW w:w="372" w:type="pct"/>
            <w:shd w:val="clear" w:color="auto" w:fill="auto"/>
            <w:vAlign w:val="center"/>
          </w:tcPr>
          <w:p w:rsidR="00C44BD0" w:rsidRPr="00757943" w:rsidRDefault="00C44BD0" w:rsidP="00C44BD0">
            <w:pPr>
              <w:spacing w:before="0"/>
              <w:jc w:val="center"/>
              <w:rPr>
                <w:rFonts w:cs="Arial"/>
                <w:lang w:val="sr-Cyrl-CS"/>
              </w:rPr>
            </w:pPr>
            <w:r w:rsidRPr="00757943">
              <w:rPr>
                <w:rFonts w:cs="Arial"/>
                <w:lang w:val="sr-Cyrl-CS"/>
              </w:rPr>
              <w:t>ком</w:t>
            </w:r>
          </w:p>
        </w:tc>
        <w:tc>
          <w:tcPr>
            <w:tcW w:w="615" w:type="pct"/>
            <w:shd w:val="clear" w:color="auto" w:fill="auto"/>
            <w:vAlign w:val="center"/>
          </w:tcPr>
          <w:p w:rsidR="00C44BD0" w:rsidRPr="00757943" w:rsidRDefault="00C44BD0" w:rsidP="00C44BD0">
            <w:pPr>
              <w:spacing w:before="0"/>
              <w:jc w:val="center"/>
              <w:rPr>
                <w:rFonts w:cs="Arial"/>
                <w:lang w:val="sr-Cyrl-CS"/>
              </w:rPr>
            </w:pPr>
            <w:r w:rsidRPr="00757943">
              <w:rPr>
                <w:rFonts w:cs="Arial"/>
                <w:lang w:val="sr-Cyrl-CS"/>
              </w:rPr>
              <w:t>1</w:t>
            </w:r>
          </w:p>
        </w:tc>
        <w:tc>
          <w:tcPr>
            <w:tcW w:w="358" w:type="pct"/>
            <w:shd w:val="clear" w:color="auto" w:fill="auto"/>
          </w:tcPr>
          <w:p w:rsidR="00C44BD0" w:rsidRPr="00F10346" w:rsidRDefault="00C44BD0" w:rsidP="00AC4FC5">
            <w:pPr>
              <w:spacing w:before="0"/>
              <w:jc w:val="center"/>
              <w:rPr>
                <w:rFonts w:cs="Arial"/>
                <w:b/>
                <w:bCs/>
                <w:iCs/>
                <w:lang w:val="sr-Cyrl-CS"/>
              </w:rPr>
            </w:pPr>
          </w:p>
        </w:tc>
        <w:tc>
          <w:tcPr>
            <w:tcW w:w="358" w:type="pct"/>
            <w:shd w:val="clear" w:color="auto" w:fill="auto"/>
          </w:tcPr>
          <w:p w:rsidR="00C44BD0" w:rsidRPr="00F10346" w:rsidRDefault="00C44BD0" w:rsidP="00AC4FC5">
            <w:pPr>
              <w:spacing w:before="0"/>
              <w:jc w:val="center"/>
              <w:rPr>
                <w:rFonts w:cs="Arial"/>
                <w:b/>
                <w:bCs/>
                <w:iCs/>
                <w:lang w:val="sr-Cyrl-CS"/>
              </w:rPr>
            </w:pPr>
          </w:p>
        </w:tc>
        <w:tc>
          <w:tcPr>
            <w:tcW w:w="478" w:type="pct"/>
            <w:shd w:val="clear" w:color="auto" w:fill="auto"/>
          </w:tcPr>
          <w:p w:rsidR="00C44BD0" w:rsidRPr="00F10346" w:rsidRDefault="00C44BD0" w:rsidP="00AC4FC5">
            <w:pPr>
              <w:spacing w:before="0"/>
              <w:jc w:val="center"/>
              <w:rPr>
                <w:rFonts w:cs="Arial"/>
                <w:b/>
                <w:bCs/>
                <w:iCs/>
                <w:lang w:val="sr-Cyrl-CS"/>
              </w:rPr>
            </w:pPr>
          </w:p>
        </w:tc>
        <w:tc>
          <w:tcPr>
            <w:tcW w:w="478" w:type="pct"/>
            <w:shd w:val="clear" w:color="auto" w:fill="auto"/>
          </w:tcPr>
          <w:p w:rsidR="00C44BD0" w:rsidRPr="00F10346" w:rsidRDefault="00C44BD0" w:rsidP="00AC4FC5">
            <w:pPr>
              <w:spacing w:before="0"/>
              <w:jc w:val="center"/>
              <w:rPr>
                <w:rFonts w:cs="Arial"/>
                <w:b/>
                <w:bCs/>
                <w:iCs/>
                <w:lang w:val="sr-Cyrl-CS"/>
              </w:rPr>
            </w:pPr>
          </w:p>
        </w:tc>
        <w:tc>
          <w:tcPr>
            <w:tcW w:w="896" w:type="pct"/>
          </w:tcPr>
          <w:p w:rsidR="00C44BD0" w:rsidRPr="00F10346" w:rsidRDefault="00C44BD0" w:rsidP="00AC4FC5">
            <w:pPr>
              <w:spacing w:before="0"/>
              <w:jc w:val="center"/>
              <w:rPr>
                <w:rFonts w:cs="Arial"/>
                <w:b/>
                <w:bCs/>
                <w:iCs/>
                <w:lang w:val="sr-Cyrl-CS"/>
              </w:rPr>
            </w:pPr>
          </w:p>
        </w:tc>
      </w:tr>
      <w:tr w:rsidR="00C44BD0" w:rsidRPr="00F10346" w:rsidTr="00C44BD0">
        <w:tc>
          <w:tcPr>
            <w:tcW w:w="316" w:type="pct"/>
            <w:shd w:val="clear" w:color="auto" w:fill="auto"/>
          </w:tcPr>
          <w:p w:rsidR="00C44BD0" w:rsidRPr="00581D1B" w:rsidRDefault="00C44BD0" w:rsidP="00AC4FC5">
            <w:pPr>
              <w:spacing w:before="0"/>
              <w:jc w:val="center"/>
              <w:rPr>
                <w:rFonts w:cs="Arial"/>
                <w:b/>
                <w:bCs/>
                <w:iCs/>
                <w:lang w:val="sr-Cyrl-RS"/>
              </w:rPr>
            </w:pPr>
            <w:r w:rsidRPr="00581D1B">
              <w:rPr>
                <w:rFonts w:cs="Arial"/>
                <w:b/>
                <w:bCs/>
                <w:iCs/>
                <w:lang w:val="sr-Cyrl-RS"/>
              </w:rPr>
              <w:t>8</w:t>
            </w:r>
          </w:p>
        </w:tc>
        <w:tc>
          <w:tcPr>
            <w:tcW w:w="1129" w:type="pct"/>
            <w:shd w:val="clear" w:color="auto" w:fill="auto"/>
          </w:tcPr>
          <w:p w:rsidR="00C44BD0" w:rsidRPr="00581D1B" w:rsidRDefault="00C44BD0" w:rsidP="003031E1">
            <w:pPr>
              <w:spacing w:before="0"/>
              <w:jc w:val="left"/>
              <w:rPr>
                <w:rFonts w:cs="Arial"/>
                <w:lang w:val="sr-Cyrl-RS"/>
              </w:rPr>
            </w:pPr>
            <w:r w:rsidRPr="00581D1B">
              <w:rPr>
                <w:rFonts w:eastAsia="Calibri" w:cs="Arial"/>
                <w:lang w:val="sr-Cyrl-RS"/>
              </w:rPr>
              <w:t>Испорука и монтажа опреме у нисконапонски део ћелије</w:t>
            </w:r>
            <w:r w:rsidR="00643F19" w:rsidRPr="00581D1B">
              <w:rPr>
                <w:rFonts w:eastAsia="Calibri" w:cs="Arial"/>
                <w:lang w:val="sr-Cyrl-RS"/>
              </w:rPr>
              <w:t xml:space="preserve"> </w:t>
            </w:r>
            <w:r w:rsidR="003031E1" w:rsidRPr="00581D1B">
              <w:rPr>
                <w:rFonts w:eastAsia="Calibri" w:cs="Arial"/>
                <w:lang w:val="sr-Cyrl-RS"/>
              </w:rPr>
              <w:t>(према спецификацији из табеле у одељку 3.4.5.)</w:t>
            </w:r>
          </w:p>
        </w:tc>
        <w:tc>
          <w:tcPr>
            <w:tcW w:w="372" w:type="pct"/>
            <w:shd w:val="clear" w:color="auto" w:fill="auto"/>
            <w:vAlign w:val="center"/>
          </w:tcPr>
          <w:p w:rsidR="00C44BD0" w:rsidRPr="00757943" w:rsidRDefault="00C44BD0" w:rsidP="00C44BD0">
            <w:pPr>
              <w:spacing w:before="0"/>
              <w:jc w:val="center"/>
              <w:rPr>
                <w:rFonts w:cs="Arial"/>
                <w:lang w:val="sr-Cyrl-CS"/>
              </w:rPr>
            </w:pPr>
            <w:r w:rsidRPr="00757943">
              <w:rPr>
                <w:rFonts w:cs="Arial"/>
                <w:lang w:val="sr-Cyrl-CS"/>
              </w:rPr>
              <w:t>кпл</w:t>
            </w:r>
          </w:p>
        </w:tc>
        <w:tc>
          <w:tcPr>
            <w:tcW w:w="615" w:type="pct"/>
            <w:shd w:val="clear" w:color="auto" w:fill="auto"/>
            <w:vAlign w:val="center"/>
          </w:tcPr>
          <w:p w:rsidR="00C44BD0" w:rsidRPr="00757943" w:rsidRDefault="00C44BD0" w:rsidP="00C44BD0">
            <w:pPr>
              <w:spacing w:before="0"/>
              <w:jc w:val="center"/>
              <w:rPr>
                <w:rFonts w:cs="Arial"/>
                <w:lang w:val="sr-Cyrl-CS"/>
              </w:rPr>
            </w:pPr>
            <w:r w:rsidRPr="00757943">
              <w:rPr>
                <w:rFonts w:cs="Arial"/>
                <w:lang w:val="sr-Cyrl-CS"/>
              </w:rPr>
              <w:t>3</w:t>
            </w:r>
          </w:p>
        </w:tc>
        <w:tc>
          <w:tcPr>
            <w:tcW w:w="358" w:type="pct"/>
            <w:shd w:val="clear" w:color="auto" w:fill="auto"/>
          </w:tcPr>
          <w:p w:rsidR="00C44BD0" w:rsidRPr="00F10346" w:rsidRDefault="00C44BD0" w:rsidP="00AC4FC5">
            <w:pPr>
              <w:spacing w:before="0"/>
              <w:jc w:val="center"/>
              <w:rPr>
                <w:rFonts w:cs="Arial"/>
                <w:b/>
                <w:bCs/>
                <w:iCs/>
                <w:lang w:val="sr-Cyrl-CS"/>
              </w:rPr>
            </w:pPr>
          </w:p>
        </w:tc>
        <w:tc>
          <w:tcPr>
            <w:tcW w:w="358" w:type="pct"/>
            <w:shd w:val="clear" w:color="auto" w:fill="auto"/>
          </w:tcPr>
          <w:p w:rsidR="00C44BD0" w:rsidRPr="00F10346" w:rsidRDefault="00C44BD0" w:rsidP="00AC4FC5">
            <w:pPr>
              <w:spacing w:before="0"/>
              <w:jc w:val="center"/>
              <w:rPr>
                <w:rFonts w:cs="Arial"/>
                <w:b/>
                <w:bCs/>
                <w:iCs/>
                <w:lang w:val="sr-Cyrl-CS"/>
              </w:rPr>
            </w:pPr>
          </w:p>
        </w:tc>
        <w:tc>
          <w:tcPr>
            <w:tcW w:w="478" w:type="pct"/>
            <w:shd w:val="clear" w:color="auto" w:fill="auto"/>
          </w:tcPr>
          <w:p w:rsidR="00C44BD0" w:rsidRPr="00F10346" w:rsidRDefault="00C44BD0" w:rsidP="00AC4FC5">
            <w:pPr>
              <w:spacing w:before="0"/>
              <w:jc w:val="center"/>
              <w:rPr>
                <w:rFonts w:cs="Arial"/>
                <w:b/>
                <w:bCs/>
                <w:iCs/>
                <w:lang w:val="sr-Cyrl-CS"/>
              </w:rPr>
            </w:pPr>
          </w:p>
        </w:tc>
        <w:tc>
          <w:tcPr>
            <w:tcW w:w="478" w:type="pct"/>
            <w:shd w:val="clear" w:color="auto" w:fill="auto"/>
          </w:tcPr>
          <w:p w:rsidR="00C44BD0" w:rsidRPr="00F10346" w:rsidRDefault="00C44BD0" w:rsidP="00AC4FC5">
            <w:pPr>
              <w:spacing w:before="0"/>
              <w:jc w:val="center"/>
              <w:rPr>
                <w:rFonts w:cs="Arial"/>
                <w:b/>
                <w:bCs/>
                <w:iCs/>
                <w:lang w:val="sr-Cyrl-CS"/>
              </w:rPr>
            </w:pPr>
          </w:p>
        </w:tc>
        <w:tc>
          <w:tcPr>
            <w:tcW w:w="896" w:type="pct"/>
          </w:tcPr>
          <w:p w:rsidR="00C44BD0" w:rsidRPr="00F10346" w:rsidRDefault="00C44BD0" w:rsidP="00AC4FC5">
            <w:pPr>
              <w:spacing w:before="0"/>
              <w:jc w:val="center"/>
              <w:rPr>
                <w:rFonts w:cs="Arial"/>
                <w:b/>
                <w:bCs/>
                <w:iCs/>
                <w:lang w:val="sr-Cyrl-CS"/>
              </w:rPr>
            </w:pPr>
          </w:p>
        </w:tc>
      </w:tr>
    </w:tbl>
    <w:tbl>
      <w:tblPr>
        <w:tblpPr w:leftFromText="141" w:rightFromText="141" w:vertAnchor="text" w:horzAnchor="margin" w:tblpY="28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865"/>
      </w:tblGrid>
      <w:tr w:rsidR="009C3CDD" w:rsidRPr="00F10346" w:rsidTr="009C3CDD">
        <w:trPr>
          <w:trHeight w:val="418"/>
        </w:trPr>
        <w:tc>
          <w:tcPr>
            <w:tcW w:w="568" w:type="dxa"/>
            <w:vAlign w:val="center"/>
          </w:tcPr>
          <w:p w:rsidR="009C3CDD" w:rsidRPr="00F10346" w:rsidRDefault="009C3CDD" w:rsidP="00183DD6">
            <w:pPr>
              <w:spacing w:before="0"/>
              <w:jc w:val="center"/>
              <w:rPr>
                <w:rFonts w:cs="Arial"/>
                <w:b/>
                <w:lang w:val="sr-Latn-CS"/>
              </w:rPr>
            </w:pPr>
            <w:r w:rsidRPr="00F10346">
              <w:rPr>
                <w:rFonts w:cs="Arial"/>
                <w:b/>
              </w:rPr>
              <w:t>I</w:t>
            </w:r>
          </w:p>
        </w:tc>
        <w:tc>
          <w:tcPr>
            <w:tcW w:w="6740" w:type="dxa"/>
          </w:tcPr>
          <w:p w:rsidR="009C3CDD" w:rsidRPr="00986C5C" w:rsidRDefault="009C3CDD" w:rsidP="00183DD6">
            <w:pPr>
              <w:spacing w:before="0"/>
              <w:jc w:val="center"/>
              <w:rPr>
                <w:rFonts w:cs="Arial"/>
                <w:b/>
                <w:lang w:val="sr-Cyrl-RS"/>
              </w:rPr>
            </w:pPr>
            <w:r w:rsidRPr="002B46EF">
              <w:rPr>
                <w:rFonts w:cs="Arial"/>
                <w:b/>
              </w:rPr>
              <w:t>УКУПНО ПОНУЂЕНА ЦЕНА  без ПДВ динара</w:t>
            </w:r>
          </w:p>
          <w:p w:rsidR="009C3CDD" w:rsidRPr="00986C5C" w:rsidRDefault="009C3CDD" w:rsidP="00183DD6">
            <w:pPr>
              <w:spacing w:before="0"/>
              <w:jc w:val="center"/>
              <w:rPr>
                <w:rFonts w:cs="Arial"/>
                <w:b/>
                <w:lang w:val="sr-Cyrl-RS"/>
              </w:rPr>
            </w:pPr>
            <w:r w:rsidRPr="002B46EF">
              <w:rPr>
                <w:rFonts w:cs="Arial"/>
                <w:b/>
              </w:rPr>
              <w:t xml:space="preserve">(збир колоне бр. </w:t>
            </w:r>
            <w:r w:rsidRPr="002B46EF">
              <w:rPr>
                <w:rFonts w:cs="Arial"/>
                <w:b/>
                <w:lang w:val="sr-Cyrl-CS"/>
              </w:rPr>
              <w:t>7</w:t>
            </w:r>
            <w:r w:rsidRPr="002B46EF">
              <w:rPr>
                <w:rFonts w:cs="Arial"/>
                <w:b/>
              </w:rPr>
              <w:t>)</w:t>
            </w:r>
          </w:p>
        </w:tc>
        <w:tc>
          <w:tcPr>
            <w:tcW w:w="2865" w:type="dxa"/>
          </w:tcPr>
          <w:p w:rsidR="009C3CDD" w:rsidRPr="00F10346" w:rsidRDefault="009C3CDD" w:rsidP="00183DD6">
            <w:pPr>
              <w:spacing w:before="0"/>
              <w:rPr>
                <w:rFonts w:cs="Arial"/>
                <w:color w:val="FF0000"/>
              </w:rPr>
            </w:pPr>
          </w:p>
        </w:tc>
      </w:tr>
      <w:tr w:rsidR="009C3CDD" w:rsidRPr="00F10346" w:rsidTr="009C3CDD">
        <w:trPr>
          <w:trHeight w:val="610"/>
        </w:trPr>
        <w:tc>
          <w:tcPr>
            <w:tcW w:w="568" w:type="dxa"/>
            <w:tcBorders>
              <w:bottom w:val="single" w:sz="4" w:space="0" w:color="auto"/>
            </w:tcBorders>
            <w:vAlign w:val="center"/>
          </w:tcPr>
          <w:p w:rsidR="009C3CDD" w:rsidRPr="00F10346" w:rsidRDefault="009C3CDD" w:rsidP="00183DD6">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9C3CDD" w:rsidRPr="00986C5C" w:rsidRDefault="009C3CDD" w:rsidP="00183DD6">
            <w:pPr>
              <w:spacing w:before="0"/>
              <w:jc w:val="center"/>
              <w:rPr>
                <w:rFonts w:cs="Arial"/>
                <w:b/>
                <w:lang w:val="sr-Cyrl-RS"/>
              </w:rPr>
            </w:pPr>
            <w:r w:rsidRPr="002B46EF">
              <w:rPr>
                <w:rFonts w:cs="Arial"/>
                <w:b/>
              </w:rPr>
              <w:t>УКУПАН ИЗНОС  ПДВ динара</w:t>
            </w:r>
          </w:p>
        </w:tc>
        <w:tc>
          <w:tcPr>
            <w:tcW w:w="2865" w:type="dxa"/>
            <w:tcBorders>
              <w:bottom w:val="single" w:sz="4" w:space="0" w:color="auto"/>
              <w:right w:val="single" w:sz="4" w:space="0" w:color="auto"/>
            </w:tcBorders>
          </w:tcPr>
          <w:p w:rsidR="009C3CDD" w:rsidRPr="00F10346" w:rsidRDefault="009C3CDD" w:rsidP="00183DD6">
            <w:pPr>
              <w:spacing w:before="0"/>
              <w:rPr>
                <w:rFonts w:cs="Arial"/>
                <w:color w:val="FF0000"/>
              </w:rPr>
            </w:pPr>
          </w:p>
        </w:tc>
      </w:tr>
      <w:tr w:rsidR="009C3CDD" w:rsidRPr="00F10346" w:rsidTr="009C3CDD">
        <w:trPr>
          <w:trHeight w:val="562"/>
        </w:trPr>
        <w:tc>
          <w:tcPr>
            <w:tcW w:w="568" w:type="dxa"/>
            <w:tcBorders>
              <w:bottom w:val="single" w:sz="4" w:space="0" w:color="auto"/>
            </w:tcBorders>
            <w:vAlign w:val="center"/>
          </w:tcPr>
          <w:p w:rsidR="009C3CDD" w:rsidRPr="00F10346" w:rsidRDefault="009C3CDD" w:rsidP="00183DD6">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9C3CDD" w:rsidRPr="002B46EF" w:rsidRDefault="009C3CDD" w:rsidP="00183DD6">
            <w:pPr>
              <w:spacing w:before="0"/>
              <w:jc w:val="center"/>
              <w:rPr>
                <w:rFonts w:cs="Arial"/>
                <w:b/>
              </w:rPr>
            </w:pPr>
            <w:r w:rsidRPr="002B46EF">
              <w:rPr>
                <w:rFonts w:cs="Arial"/>
                <w:b/>
              </w:rPr>
              <w:t>УКУПНО ПОНУЂЕНА ЦЕНА  са ПДВ</w:t>
            </w:r>
          </w:p>
          <w:p w:rsidR="009C3CDD" w:rsidRPr="00986C5C" w:rsidRDefault="009C3CDD" w:rsidP="00183DD6">
            <w:pPr>
              <w:spacing w:before="0"/>
              <w:jc w:val="center"/>
              <w:rPr>
                <w:rFonts w:cs="Arial"/>
                <w:b/>
                <w:lang w:val="sr-Cyrl-RS"/>
              </w:rPr>
            </w:pPr>
            <w:r w:rsidRPr="002B46EF">
              <w:rPr>
                <w:rFonts w:cs="Arial"/>
                <w:b/>
              </w:rPr>
              <w:t>(ред. бр.</w:t>
            </w:r>
            <w:r w:rsidRPr="002B46EF">
              <w:rPr>
                <w:rFonts w:cs="Arial"/>
                <w:b/>
                <w:lang w:val="sr-Latn-CS"/>
              </w:rPr>
              <w:t>I</w:t>
            </w:r>
            <w:r w:rsidRPr="002B46EF">
              <w:rPr>
                <w:rFonts w:cs="Arial"/>
                <w:b/>
              </w:rPr>
              <w:t>+ред.бр.</w:t>
            </w:r>
            <w:r w:rsidRPr="002B46EF">
              <w:rPr>
                <w:rFonts w:cs="Arial"/>
                <w:b/>
                <w:lang w:val="sr-Latn-CS"/>
              </w:rPr>
              <w:t>II</w:t>
            </w:r>
            <w:r w:rsidRPr="002B46EF">
              <w:rPr>
                <w:rFonts w:cs="Arial"/>
                <w:b/>
              </w:rPr>
              <w:t>) динара</w:t>
            </w:r>
          </w:p>
        </w:tc>
        <w:tc>
          <w:tcPr>
            <w:tcW w:w="2865" w:type="dxa"/>
            <w:tcBorders>
              <w:bottom w:val="single" w:sz="4" w:space="0" w:color="auto"/>
              <w:right w:val="single" w:sz="4" w:space="0" w:color="auto"/>
            </w:tcBorders>
          </w:tcPr>
          <w:p w:rsidR="009C3CDD" w:rsidRPr="00F10346" w:rsidRDefault="009C3CDD" w:rsidP="00183DD6">
            <w:pPr>
              <w:spacing w:before="0"/>
              <w:rPr>
                <w:rFonts w:cs="Arial"/>
                <w:color w:val="FF0000"/>
              </w:rPr>
            </w:pPr>
          </w:p>
        </w:tc>
      </w:tr>
    </w:tbl>
    <w:p w:rsidR="00A94810" w:rsidRPr="00A27DD7" w:rsidRDefault="00A94810" w:rsidP="00343A18">
      <w:pPr>
        <w:spacing w:before="0"/>
        <w:rPr>
          <w:rFont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4215"/>
      </w:tblGrid>
      <w:tr w:rsidR="001639AB" w:rsidRPr="00F10346" w:rsidTr="00A94810">
        <w:trPr>
          <w:trHeight w:val="568"/>
        </w:trPr>
        <w:tc>
          <w:tcPr>
            <w:tcW w:w="3022" w:type="dxa"/>
            <w:vMerge w:val="restart"/>
            <w:shd w:val="clear" w:color="auto" w:fill="auto"/>
            <w:vAlign w:val="center"/>
          </w:tcPr>
          <w:p w:rsidR="001639AB" w:rsidRPr="00D342B1" w:rsidRDefault="001639AB" w:rsidP="00BC01DC">
            <w:pPr>
              <w:spacing w:before="0"/>
              <w:rPr>
                <w:rFonts w:cs="Arial"/>
              </w:rPr>
            </w:pPr>
            <w:r w:rsidRPr="00D342B1">
              <w:rPr>
                <w:rFonts w:cs="Arial"/>
              </w:rPr>
              <w:lastRenderedPageBreak/>
              <w:t>Посебно исказани трошкови у дин//процентима који су укључени у укупно понуђену цену без ПДВ-а</w:t>
            </w:r>
          </w:p>
          <w:p w:rsidR="001639AB" w:rsidRPr="00D342B1" w:rsidRDefault="001639AB" w:rsidP="007F7D7A">
            <w:pPr>
              <w:spacing w:before="0"/>
              <w:rPr>
                <w:rFonts w:cs="Arial"/>
                <w:lang w:val="sr-Latn-CS"/>
              </w:rPr>
            </w:pPr>
            <w:r w:rsidRPr="00D342B1">
              <w:rPr>
                <w:rFonts w:cs="Arial"/>
              </w:rPr>
              <w:t xml:space="preserve">(цена из реда бр. </w:t>
            </w:r>
            <w:r w:rsidRPr="00D342B1">
              <w:rPr>
                <w:rFonts w:cs="Arial"/>
                <w:lang w:val="sr-Latn-CS"/>
              </w:rPr>
              <w:t>I</w:t>
            </w:r>
            <w:r w:rsidRPr="00D342B1">
              <w:rPr>
                <w:rFonts w:cs="Arial"/>
              </w:rPr>
              <w:t>)уколико исти постоје као засебни трошкови</w:t>
            </w:r>
            <w:r w:rsidRPr="00D342B1">
              <w:rPr>
                <w:rFonts w:cs="Arial"/>
                <w:lang w:val="sr-Latn-CS"/>
              </w:rPr>
              <w:t>)</w:t>
            </w:r>
          </w:p>
        </w:tc>
        <w:tc>
          <w:tcPr>
            <w:tcW w:w="2970" w:type="dxa"/>
            <w:shd w:val="clear" w:color="auto" w:fill="auto"/>
            <w:vAlign w:val="center"/>
          </w:tcPr>
          <w:p w:rsidR="001639AB" w:rsidRPr="00D342B1" w:rsidRDefault="00DD7656" w:rsidP="00BC01DC">
            <w:pPr>
              <w:spacing w:before="0"/>
              <w:rPr>
                <w:rFonts w:cs="Arial"/>
              </w:rPr>
            </w:pPr>
            <w:r w:rsidRPr="00DD7656">
              <w:rPr>
                <w:rFonts w:cs="Arial"/>
              </w:rPr>
              <w:t>Трошкови превоза</w:t>
            </w:r>
          </w:p>
        </w:tc>
        <w:tc>
          <w:tcPr>
            <w:tcW w:w="4215" w:type="dxa"/>
          </w:tcPr>
          <w:p w:rsidR="001639AB" w:rsidRPr="00D342B1" w:rsidRDefault="001639AB" w:rsidP="007F7D7A">
            <w:pPr>
              <w:spacing w:before="0"/>
              <w:jc w:val="center"/>
              <w:rPr>
                <w:rFonts w:cs="Arial"/>
              </w:rPr>
            </w:pPr>
            <w:r w:rsidRPr="00D342B1">
              <w:rPr>
                <w:rFonts w:cs="Arial"/>
              </w:rPr>
              <w:t>_____</w:t>
            </w:r>
            <w:r w:rsidR="00D342B1">
              <w:rPr>
                <w:rFonts w:cs="Arial"/>
              </w:rPr>
              <w:t>динара</w:t>
            </w:r>
            <w:r w:rsidRPr="00D342B1">
              <w:rPr>
                <w:rFonts w:cs="Arial"/>
              </w:rPr>
              <w:t xml:space="preserve"> односно ____%</w:t>
            </w:r>
          </w:p>
        </w:tc>
      </w:tr>
      <w:tr w:rsidR="001639AB" w:rsidRPr="00F10346" w:rsidTr="00A94810">
        <w:trPr>
          <w:trHeight w:val="525"/>
        </w:trPr>
        <w:tc>
          <w:tcPr>
            <w:tcW w:w="3022" w:type="dxa"/>
            <w:vMerge/>
            <w:shd w:val="clear" w:color="auto" w:fill="auto"/>
          </w:tcPr>
          <w:p w:rsidR="001639AB" w:rsidRPr="00D342B1" w:rsidRDefault="001639AB" w:rsidP="007F7D7A">
            <w:pPr>
              <w:spacing w:before="0"/>
              <w:rPr>
                <w:rFonts w:cs="Arial"/>
              </w:rPr>
            </w:pPr>
          </w:p>
        </w:tc>
        <w:tc>
          <w:tcPr>
            <w:tcW w:w="2970" w:type="dxa"/>
            <w:shd w:val="clear" w:color="auto" w:fill="auto"/>
            <w:vAlign w:val="center"/>
          </w:tcPr>
          <w:p w:rsidR="001639AB" w:rsidRPr="00D342B1" w:rsidRDefault="00DD7656" w:rsidP="007F7D7A">
            <w:pPr>
              <w:spacing w:before="0"/>
              <w:rPr>
                <w:rFonts w:cs="Arial"/>
              </w:rPr>
            </w:pPr>
            <w:r w:rsidRPr="00DD7656">
              <w:rPr>
                <w:rFonts w:cs="Arial"/>
              </w:rPr>
              <w:t>Остали трошкови (навести)</w:t>
            </w:r>
          </w:p>
        </w:tc>
        <w:tc>
          <w:tcPr>
            <w:tcW w:w="4215" w:type="dxa"/>
          </w:tcPr>
          <w:p w:rsidR="001639AB" w:rsidRPr="00D342B1" w:rsidRDefault="001639AB" w:rsidP="007F7D7A">
            <w:pPr>
              <w:spacing w:before="0"/>
              <w:jc w:val="center"/>
              <w:rPr>
                <w:rFonts w:cs="Arial"/>
              </w:rPr>
            </w:pPr>
            <w:r w:rsidRPr="00D342B1">
              <w:rPr>
                <w:rFonts w:cs="Arial"/>
              </w:rPr>
              <w:t>_____</w:t>
            </w:r>
            <w:r w:rsidR="00D342B1">
              <w:rPr>
                <w:rFonts w:cs="Arial"/>
              </w:rPr>
              <w:t>динара</w:t>
            </w:r>
            <w:r w:rsidRPr="00D342B1">
              <w:rPr>
                <w:rFonts w:cs="Arial"/>
              </w:rPr>
              <w:t xml:space="preserve"> односно ____%</w:t>
            </w:r>
          </w:p>
        </w:tc>
      </w:tr>
      <w:tr w:rsidR="001639AB" w:rsidRPr="00F10346" w:rsidTr="00A94810">
        <w:trPr>
          <w:trHeight w:val="534"/>
        </w:trPr>
        <w:tc>
          <w:tcPr>
            <w:tcW w:w="3022" w:type="dxa"/>
            <w:vMerge/>
            <w:shd w:val="clear" w:color="auto" w:fill="auto"/>
          </w:tcPr>
          <w:p w:rsidR="001639AB" w:rsidRPr="00D342B1" w:rsidRDefault="001639AB" w:rsidP="007F7D7A">
            <w:pPr>
              <w:spacing w:before="0"/>
              <w:rPr>
                <w:rFonts w:cs="Arial"/>
              </w:rPr>
            </w:pPr>
          </w:p>
        </w:tc>
        <w:tc>
          <w:tcPr>
            <w:tcW w:w="2970" w:type="dxa"/>
            <w:shd w:val="clear" w:color="auto" w:fill="auto"/>
            <w:vAlign w:val="center"/>
          </w:tcPr>
          <w:p w:rsidR="001639AB" w:rsidRPr="00D342B1" w:rsidRDefault="00DD7656" w:rsidP="007F7D7A">
            <w:pPr>
              <w:spacing w:before="0"/>
              <w:rPr>
                <w:rFonts w:cs="Arial"/>
                <w:lang w:val="sr-Cyrl-CS"/>
              </w:rPr>
            </w:pPr>
            <w:r w:rsidRPr="00DD7656">
              <w:rPr>
                <w:rFonts w:cs="Arial"/>
                <w:lang w:val="sr-Cyrl-CS"/>
              </w:rPr>
              <w:t>Остали трошкови (навести)</w:t>
            </w:r>
          </w:p>
        </w:tc>
        <w:tc>
          <w:tcPr>
            <w:tcW w:w="4215" w:type="dxa"/>
          </w:tcPr>
          <w:p w:rsidR="001639AB" w:rsidRPr="00D342B1" w:rsidRDefault="001639AB" w:rsidP="007F7D7A">
            <w:pPr>
              <w:spacing w:before="0"/>
              <w:jc w:val="center"/>
              <w:rPr>
                <w:rFonts w:cs="Arial"/>
              </w:rPr>
            </w:pPr>
            <w:r w:rsidRPr="00D342B1">
              <w:rPr>
                <w:rFonts w:cs="Arial"/>
              </w:rPr>
              <w:t>_____</w:t>
            </w:r>
            <w:r w:rsidR="00D342B1">
              <w:rPr>
                <w:rFonts w:cs="Arial"/>
              </w:rPr>
              <w:t>динара</w:t>
            </w:r>
            <w:r w:rsidRPr="00D342B1">
              <w:rPr>
                <w:rFonts w:cs="Arial"/>
              </w:rPr>
              <w:t xml:space="preserve"> односно ____%</w:t>
            </w:r>
          </w:p>
        </w:tc>
      </w:tr>
    </w:tbl>
    <w:p w:rsidR="00D342B1" w:rsidRPr="00A27DD7" w:rsidRDefault="00D342B1" w:rsidP="00343A18">
      <w:pPr>
        <w:widowControl w:val="0"/>
        <w:spacing w:before="0"/>
        <w:rPr>
          <w:rFonts w:eastAsia="Arial Unicode MS" w:cs="Arial"/>
          <w:color w:val="00B0F0"/>
          <w:lang w:val="sr-Cyrl-RS"/>
        </w:rPr>
      </w:pPr>
    </w:p>
    <w:p w:rsidR="00D342B1" w:rsidRPr="00F10346" w:rsidRDefault="00D342B1"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A27DD7"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0F683D" w:rsidRPr="00A27DD7" w:rsidRDefault="00343A18" w:rsidP="00343A18">
      <w:pPr>
        <w:pStyle w:val="ListParagraph"/>
        <w:tabs>
          <w:tab w:val="left" w:pos="90"/>
        </w:tabs>
        <w:spacing w:before="0" w:after="0" w:line="240" w:lineRule="auto"/>
        <w:ind w:left="0"/>
        <w:rPr>
          <w:rFonts w:ascii="Arial" w:hAnsi="Arial" w:cs="Arial"/>
          <w:bCs/>
          <w:iCs/>
          <w:lang w:val="sr-Cyrl-R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D342B1"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D342B1">
        <w:rPr>
          <w:rFonts w:ascii="Arial" w:hAnsi="Arial" w:cs="Arial"/>
          <w:bCs/>
          <w:iCs/>
          <w:lang w:val="sr-Cyrl-CS"/>
        </w:rPr>
        <w:t>-</w:t>
      </w:r>
      <w:r w:rsidR="00343A18" w:rsidRPr="00D342B1">
        <w:rPr>
          <w:rFonts w:ascii="Arial" w:hAnsi="Arial" w:cs="Arial"/>
          <w:bCs/>
          <w:iCs/>
          <w:lang w:val="sr-Cyrl-CS"/>
        </w:rPr>
        <w:t>у колону 8</w:t>
      </w:r>
      <w:r w:rsidR="00343A18" w:rsidRPr="00D342B1">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D342B1">
        <w:rPr>
          <w:rFonts w:ascii="Arial" w:hAnsi="Arial" w:cs="Arial"/>
          <w:bCs/>
          <w:iCs/>
          <w:lang w:val="sr-Cyrl-CS"/>
        </w:rPr>
        <w:t>6</w:t>
      </w:r>
      <w:r w:rsidR="00343A18" w:rsidRPr="00D342B1">
        <w:rPr>
          <w:rFonts w:ascii="Arial" w:hAnsi="Arial" w:cs="Arial"/>
          <w:bCs/>
          <w:iCs/>
        </w:rPr>
        <w:t xml:space="preserve">.) са траженом количином (која је наведена у колони </w:t>
      </w:r>
      <w:r w:rsidR="00343A18" w:rsidRPr="00D342B1">
        <w:rPr>
          <w:rFonts w:ascii="Arial" w:hAnsi="Arial" w:cs="Arial"/>
          <w:bCs/>
          <w:iCs/>
          <w:lang w:val="sr-Cyrl-CS"/>
        </w:rPr>
        <w:t>4</w:t>
      </w:r>
      <w:r w:rsidR="00343A18" w:rsidRPr="00D342B1">
        <w:rPr>
          <w:rFonts w:ascii="Arial" w:hAnsi="Arial" w:cs="Arial"/>
          <w:bCs/>
          <w:iCs/>
        </w:rPr>
        <w:t>.).</w:t>
      </w:r>
    </w:p>
    <w:p w:rsidR="007E7BB8" w:rsidRPr="00D342B1"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D342B1">
        <w:rPr>
          <w:rFonts w:ascii="Arial" w:hAnsi="Arial" w:cs="Arial"/>
          <w:bCs/>
          <w:iCs/>
          <w:lang w:val="sr-Cyrl-CS"/>
        </w:rPr>
        <w:t>-</w:t>
      </w:r>
      <w:r w:rsidR="007F7D7A" w:rsidRPr="00D342B1">
        <w:rPr>
          <w:rFonts w:ascii="Arial" w:hAnsi="Arial" w:cs="Arial"/>
          <w:bCs/>
          <w:iCs/>
          <w:lang w:val="sr-Cyrl-CS"/>
        </w:rPr>
        <w:t>у колону 9</w:t>
      </w:r>
      <w:r w:rsidR="007F7D7A" w:rsidRPr="00D342B1">
        <w:rPr>
          <w:rFonts w:ascii="Arial" w:hAnsi="Arial" w:cs="Arial"/>
          <w:bCs/>
          <w:iCs/>
        </w:rPr>
        <w:t>.</w:t>
      </w:r>
      <w:r w:rsidR="007E7BB8" w:rsidRPr="00D342B1">
        <w:rPr>
          <w:rFonts w:ascii="Arial" w:hAnsi="Arial" w:cs="Arial"/>
          <w:bCs/>
          <w:iCs/>
        </w:rPr>
        <w:t>уписати назив произвођача понуђених добара,назив модела/ознаку понуђених добара</w:t>
      </w:r>
    </w:p>
    <w:p w:rsidR="00343A18" w:rsidRPr="00D342B1" w:rsidRDefault="00343A18" w:rsidP="00343A18">
      <w:pPr>
        <w:tabs>
          <w:tab w:val="left" w:pos="992"/>
        </w:tabs>
        <w:spacing w:before="0"/>
        <w:rPr>
          <w:rFonts w:cs="Arial"/>
          <w:b/>
          <w:lang w:val="sr-Cyrl-BA"/>
        </w:rPr>
      </w:pPr>
    </w:p>
    <w:p w:rsidR="00343A18" w:rsidRPr="00D342B1" w:rsidRDefault="001639AB" w:rsidP="001639AB">
      <w:pPr>
        <w:tabs>
          <w:tab w:val="left" w:pos="992"/>
        </w:tabs>
        <w:spacing w:before="0"/>
        <w:rPr>
          <w:rFonts w:cs="Arial"/>
        </w:rPr>
      </w:pPr>
      <w:r w:rsidRPr="00D342B1">
        <w:rPr>
          <w:rFonts w:cs="Arial"/>
        </w:rPr>
        <w:t>-</w:t>
      </w:r>
      <w:r w:rsidR="00343A18" w:rsidRPr="00D342B1">
        <w:rPr>
          <w:rFonts w:cs="Arial"/>
        </w:rPr>
        <w:t>у ред бр. I – уписује се укупно понуђена цена за све позиције  без ПДВ (збир</w:t>
      </w:r>
      <w:r w:rsidRPr="00D342B1">
        <w:rPr>
          <w:rFonts w:cs="Arial"/>
        </w:rPr>
        <w:t xml:space="preserve"> </w:t>
      </w:r>
      <w:r w:rsidR="00343A18" w:rsidRPr="00D342B1">
        <w:rPr>
          <w:rFonts w:cs="Arial"/>
        </w:rPr>
        <w:t>колоне бр. 5)</w:t>
      </w:r>
    </w:p>
    <w:p w:rsidR="00343A18" w:rsidRPr="00D342B1" w:rsidRDefault="001639AB" w:rsidP="001639AB">
      <w:pPr>
        <w:tabs>
          <w:tab w:val="left" w:pos="992"/>
        </w:tabs>
        <w:spacing w:before="0"/>
        <w:rPr>
          <w:rFonts w:cs="Arial"/>
        </w:rPr>
      </w:pPr>
      <w:r w:rsidRPr="00D342B1">
        <w:rPr>
          <w:rFonts w:cs="Arial"/>
        </w:rPr>
        <w:t>-</w:t>
      </w:r>
      <w:r w:rsidR="00343A18" w:rsidRPr="00D342B1">
        <w:rPr>
          <w:rFonts w:cs="Arial"/>
        </w:rPr>
        <w:t xml:space="preserve">у ред бр. II – уписује се укупан износ ПДВ </w:t>
      </w:r>
    </w:p>
    <w:p w:rsidR="00343A18" w:rsidRPr="00D342B1" w:rsidRDefault="001639AB" w:rsidP="001639AB">
      <w:pPr>
        <w:tabs>
          <w:tab w:val="left" w:pos="992"/>
        </w:tabs>
        <w:spacing w:before="0"/>
        <w:rPr>
          <w:rFonts w:cs="Arial"/>
        </w:rPr>
      </w:pPr>
      <w:r w:rsidRPr="00D342B1">
        <w:rPr>
          <w:rFonts w:cs="Arial"/>
        </w:rPr>
        <w:t>-</w:t>
      </w:r>
      <w:r w:rsidR="00343A18" w:rsidRPr="00D342B1">
        <w:rPr>
          <w:rFonts w:cs="Arial"/>
        </w:rPr>
        <w:t>у ред бр. III – уписује се укупно понуђена цена са ПДВ (ред бр. I + ред.бр. II)</w:t>
      </w:r>
    </w:p>
    <w:p w:rsidR="001639AB" w:rsidRPr="00D342B1" w:rsidRDefault="001639AB" w:rsidP="001639AB">
      <w:pPr>
        <w:tabs>
          <w:tab w:val="left" w:pos="992"/>
        </w:tabs>
        <w:spacing w:before="0"/>
        <w:ind w:left="720"/>
        <w:rPr>
          <w:rFonts w:cs="Arial"/>
        </w:rPr>
      </w:pPr>
    </w:p>
    <w:p w:rsidR="001639AB" w:rsidRPr="00D342B1" w:rsidRDefault="001639AB" w:rsidP="001639AB">
      <w:pPr>
        <w:tabs>
          <w:tab w:val="left" w:pos="992"/>
        </w:tabs>
        <w:spacing w:before="0"/>
        <w:rPr>
          <w:rFonts w:cs="Arial"/>
        </w:rPr>
      </w:pPr>
      <w:r w:rsidRPr="00D342B1">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D342B1" w:rsidRPr="00DD7656" w:rsidRDefault="00D342B1" w:rsidP="001639AB">
      <w:pPr>
        <w:tabs>
          <w:tab w:val="left" w:pos="992"/>
        </w:tabs>
        <w:spacing w:before="0"/>
        <w:rPr>
          <w:rFonts w:eastAsia="TimesNewRomanPS-BoldMT" w:cs="Arial"/>
          <w:lang w:val="sr-Cyrl-RS"/>
        </w:rPr>
      </w:pPr>
    </w:p>
    <w:p w:rsidR="00BA0DE8" w:rsidRDefault="00BA0DE8" w:rsidP="00DD7656">
      <w:pPr>
        <w:spacing w:before="0"/>
        <w:jc w:val="left"/>
        <w:rPr>
          <w:rFonts w:eastAsia="TimesNewRomanPS-BoldMT" w:cs="Arial"/>
          <w:lang w:val="sr-Cyrl-RS"/>
        </w:rPr>
      </w:pPr>
      <w:bookmarkStart w:id="276" w:name="_Toc442559926"/>
    </w:p>
    <w:p w:rsidR="00BA0DE8" w:rsidRDefault="00BA0DE8" w:rsidP="00DD7656">
      <w:pPr>
        <w:spacing w:before="0"/>
        <w:jc w:val="left"/>
        <w:rPr>
          <w:rFonts w:eastAsia="TimesNewRomanPS-BoldMT" w:cs="Arial"/>
          <w:lang w:val="sr-Cyrl-RS"/>
        </w:rPr>
      </w:pPr>
    </w:p>
    <w:p w:rsidR="00BA0DE8" w:rsidRDefault="00BA0DE8" w:rsidP="00DD7656">
      <w:pPr>
        <w:spacing w:before="0"/>
        <w:jc w:val="left"/>
        <w:rPr>
          <w:rFonts w:eastAsia="TimesNewRomanPS-BoldMT" w:cs="Arial"/>
          <w:lang w:val="sr-Cyrl-RS"/>
        </w:rPr>
      </w:pPr>
    </w:p>
    <w:p w:rsidR="00BA0DE8" w:rsidRDefault="00BA0DE8" w:rsidP="00DD7656">
      <w:pPr>
        <w:spacing w:before="0"/>
        <w:jc w:val="left"/>
        <w:rPr>
          <w:rFonts w:eastAsia="TimesNewRomanPS-BoldMT" w:cs="Arial"/>
          <w:lang w:val="sr-Cyrl-RS"/>
        </w:rPr>
      </w:pPr>
    </w:p>
    <w:p w:rsidR="00BA0DE8" w:rsidRDefault="00BA0DE8" w:rsidP="00DD7656">
      <w:pPr>
        <w:spacing w:before="0"/>
        <w:jc w:val="left"/>
        <w:rPr>
          <w:rFonts w:eastAsia="TimesNewRomanPS-BoldMT" w:cs="Arial"/>
          <w:lang w:val="sr-Cyrl-RS"/>
        </w:rPr>
      </w:pPr>
    </w:p>
    <w:p w:rsidR="00BA0DE8" w:rsidRDefault="00BA0DE8" w:rsidP="00DD7656">
      <w:pPr>
        <w:spacing w:before="0"/>
        <w:jc w:val="left"/>
        <w:rPr>
          <w:rFonts w:eastAsia="TimesNewRomanPS-BoldMT" w:cs="Arial"/>
          <w:lang w:val="sr-Cyrl-RS"/>
        </w:rPr>
      </w:pPr>
    </w:p>
    <w:p w:rsidR="00BA0DE8" w:rsidRDefault="00BA0DE8" w:rsidP="00DD7656">
      <w:pPr>
        <w:spacing w:before="0"/>
        <w:jc w:val="left"/>
        <w:rPr>
          <w:rFonts w:eastAsia="TimesNewRomanPS-BoldMT" w:cs="Arial"/>
          <w:lang w:val="sr-Cyrl-RS"/>
        </w:rPr>
      </w:pPr>
    </w:p>
    <w:p w:rsidR="00BA0DE8" w:rsidRDefault="00BA0DE8" w:rsidP="00DD7656">
      <w:pPr>
        <w:spacing w:before="0"/>
        <w:jc w:val="left"/>
        <w:rPr>
          <w:rFonts w:eastAsia="TimesNewRomanPS-BoldMT" w:cs="Arial"/>
          <w:lang w:val="sr-Cyrl-RS"/>
        </w:rPr>
      </w:pPr>
    </w:p>
    <w:p w:rsidR="00BA0DE8" w:rsidRDefault="00BA0DE8" w:rsidP="00DD7656">
      <w:pPr>
        <w:spacing w:before="0"/>
        <w:jc w:val="left"/>
        <w:rPr>
          <w:rFonts w:eastAsia="TimesNewRomanPS-BoldMT" w:cs="Arial"/>
          <w:lang w:val="sr-Cyrl-RS"/>
        </w:rPr>
      </w:pPr>
    </w:p>
    <w:p w:rsidR="00343A18" w:rsidRPr="00DD7656" w:rsidRDefault="00343A18" w:rsidP="00DD7656">
      <w:pPr>
        <w:spacing w:before="0"/>
        <w:jc w:val="left"/>
        <w:rPr>
          <w:b/>
        </w:rPr>
      </w:pPr>
      <w:r w:rsidRPr="00DD7656">
        <w:rPr>
          <w:b/>
        </w:rPr>
        <w:t xml:space="preserve">ОБРАЗАЦ </w:t>
      </w:r>
      <w:r w:rsidR="00D342B1" w:rsidRPr="00DD7656">
        <w:rPr>
          <w:b/>
        </w:rPr>
        <w:t>3</w:t>
      </w:r>
      <w:r w:rsidRPr="00DD7656">
        <w:rPr>
          <w:b/>
        </w:rPr>
        <w:t>.</w:t>
      </w:r>
      <w:bookmarkEnd w:id="276"/>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6C235F">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D342B1" w:rsidRDefault="00343A18" w:rsidP="00D342B1">
      <w:pPr>
        <w:spacing w:before="0"/>
        <w:rPr>
          <w:rFonts w:cs="Arial"/>
          <w:lang w:val="sr-Cyrl-RS"/>
        </w:rPr>
      </w:pPr>
      <w:r w:rsidRPr="00F10346">
        <w:rPr>
          <w:rFonts w:cs="Arial"/>
          <w:lang w:val="ru-RU"/>
        </w:rPr>
        <w:t>и под пуном материјалном и кривичном одговорношћу потврђује да је Понуду број:________ за јавну набавку добара</w:t>
      </w:r>
      <w:r w:rsidR="00D342B1">
        <w:rPr>
          <w:rFonts w:cs="Arial"/>
          <w:lang w:val="ru-RU"/>
        </w:rPr>
        <w:t>:</w:t>
      </w:r>
      <w:r w:rsidRPr="00F10346">
        <w:rPr>
          <w:rFonts w:cs="Arial"/>
          <w:lang w:val="ru-RU"/>
        </w:rPr>
        <w:t xml:space="preserve"> </w:t>
      </w:r>
      <w:r w:rsidR="00292953">
        <w:rPr>
          <w:rFonts w:cs="Arial"/>
          <w:lang w:val="sr-Cyrl-RS"/>
        </w:rPr>
        <w:t>6,6 кВ прекидачи</w:t>
      </w:r>
      <w:r w:rsidR="00D342B1">
        <w:rPr>
          <w:rFonts w:cs="Arial"/>
          <w:lang w:val="sr-Cyrl-RS"/>
        </w:rPr>
        <w:t xml:space="preserve">, </w:t>
      </w:r>
      <w:r w:rsidRPr="00F10346">
        <w:rPr>
          <w:rFonts w:cs="Arial"/>
          <w:lang w:val="ru-RU"/>
        </w:rPr>
        <w:t>ЈН бр.</w:t>
      </w:r>
      <w:r w:rsidR="00292953">
        <w:rPr>
          <w:rFonts w:cs="Arial"/>
          <w:lang w:val="ru-RU"/>
        </w:rPr>
        <w:t>3000/0402/2018 (1251/2018)</w:t>
      </w:r>
      <w:r w:rsidR="00D342B1">
        <w:rPr>
          <w:rFonts w:cs="Arial"/>
          <w:lang w:val="ru-RU"/>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Default="00952E72" w:rsidP="00343A18">
      <w:pPr>
        <w:rPr>
          <w:rFonts w:cs="Arial"/>
          <w:lang w:val="sr-Cyrl-RS"/>
        </w:rPr>
      </w:pPr>
    </w:p>
    <w:p w:rsidR="001307D8" w:rsidRPr="001307D8" w:rsidRDefault="001307D8" w:rsidP="00343A18">
      <w:pPr>
        <w:rPr>
          <w:rFonts w:cs="Arial"/>
          <w:lang w:val="sr-Cyrl-RS"/>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77" w:name="_Toc442559928"/>
      <w:r w:rsidRPr="00F10346">
        <w:t xml:space="preserve">ОБРАЗАЦ </w:t>
      </w:r>
      <w:r w:rsidR="00D342B1">
        <w:t>4</w:t>
      </w:r>
      <w:r w:rsidRPr="00F10346">
        <w:t>.</w:t>
      </w:r>
      <w:bookmarkEnd w:id="277"/>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78" w:name="_Toc442559929"/>
      <w:r w:rsidRPr="00F10346">
        <w:rPr>
          <w:b/>
          <w:lang w:val="ru-RU"/>
        </w:rPr>
        <w:t>И З Ј А В У</w:t>
      </w:r>
      <w:bookmarkEnd w:id="278"/>
    </w:p>
    <w:p w:rsidR="00343A18" w:rsidRPr="00F10346" w:rsidRDefault="00343A18" w:rsidP="00874F5B"/>
    <w:p w:rsidR="00343A18" w:rsidRPr="00F10346" w:rsidRDefault="00343A18" w:rsidP="00874F5B"/>
    <w:p w:rsidR="00343A18" w:rsidRPr="00D342B1" w:rsidRDefault="00343A18" w:rsidP="00D342B1">
      <w:pPr>
        <w:spacing w:before="0"/>
        <w:rPr>
          <w:rFonts w:cs="Arial"/>
          <w:lang w:val="sr-Cyrl-RS"/>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за јавну набавку добара</w:t>
      </w:r>
      <w:r w:rsidR="00D342B1">
        <w:rPr>
          <w:rFonts w:cs="Arial"/>
          <w:lang w:val="ru-RU"/>
        </w:rPr>
        <w:t>:</w:t>
      </w:r>
      <w:r w:rsidRPr="00F10346">
        <w:rPr>
          <w:rFonts w:cs="Arial"/>
          <w:lang w:val="ru-RU"/>
        </w:rPr>
        <w:t xml:space="preserve"> </w:t>
      </w:r>
      <w:r w:rsidR="00292953">
        <w:rPr>
          <w:rFonts w:cs="Arial"/>
          <w:lang w:val="sr-Cyrl-RS"/>
        </w:rPr>
        <w:t>6,6 кВ прекидачи</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292953">
        <w:rPr>
          <w:rFonts w:cs="Arial"/>
          <w:lang w:val="ru-RU"/>
        </w:rPr>
        <w:t>3000/0402/2018 (1251/2018)</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E4577C" w:rsidRPr="00DD7656" w:rsidRDefault="00E4577C">
      <w:pPr>
        <w:spacing w:before="0"/>
        <w:jc w:val="left"/>
        <w:rPr>
          <w:rFonts w:cs="Arial"/>
          <w:b/>
          <w:lang w:val="sr-Cyrl-RS"/>
        </w:rPr>
      </w:pPr>
      <w:bookmarkStart w:id="279" w:name="_Toc442559940"/>
    </w:p>
    <w:bookmarkEnd w:id="279"/>
    <w:p w:rsidR="00F9189E" w:rsidRPr="00D342B1" w:rsidRDefault="00F9189E" w:rsidP="00343A18">
      <w:pPr>
        <w:rPr>
          <w:rFonts w:cs="Arial"/>
        </w:rPr>
      </w:pPr>
    </w:p>
    <w:p w:rsidR="000C67B2" w:rsidRPr="00F10346" w:rsidRDefault="000C67B2" w:rsidP="00343A18">
      <w:pPr>
        <w:tabs>
          <w:tab w:val="left" w:pos="0"/>
          <w:tab w:val="left" w:pos="122"/>
        </w:tabs>
        <w:spacing w:before="0"/>
        <w:contextualSpacing/>
        <w:rPr>
          <w:rFonts w:cs="Arial"/>
          <w:color w:val="00B0F0"/>
          <w:lang w:val="ru-RU"/>
        </w:rPr>
      </w:pPr>
    </w:p>
    <w:p w:rsidR="001307D8" w:rsidRDefault="001307D8" w:rsidP="007E7BB8">
      <w:pPr>
        <w:pStyle w:val="KDObrazac"/>
        <w:spacing w:before="0"/>
        <w:rPr>
          <w:lang w:val="sr-Cyrl-RS"/>
        </w:rPr>
      </w:pPr>
    </w:p>
    <w:p w:rsidR="001307D8" w:rsidRDefault="001307D8" w:rsidP="007E7BB8">
      <w:pPr>
        <w:pStyle w:val="KDObrazac"/>
        <w:spacing w:before="0"/>
        <w:rPr>
          <w:lang w:val="sr-Cyrl-RS"/>
        </w:rPr>
      </w:pPr>
    </w:p>
    <w:p w:rsidR="007E7BB8" w:rsidRPr="00BA781C" w:rsidRDefault="007E7BB8" w:rsidP="007E7BB8">
      <w:pPr>
        <w:pStyle w:val="KDObrazac"/>
        <w:spacing w:before="0"/>
        <w:rPr>
          <w:lang w:val="sr-Cyrl-RS"/>
        </w:rPr>
      </w:pPr>
      <w:r w:rsidRPr="00F10346">
        <w:t xml:space="preserve">ОБРАЗАЦ </w:t>
      </w:r>
      <w:r w:rsidR="00D342B1">
        <w:t xml:space="preserve"> </w:t>
      </w:r>
      <w:r w:rsidR="00BA781C">
        <w:rPr>
          <w:lang w:val="sr-Cyrl-RS"/>
        </w:rPr>
        <w:t>5</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D342B1">
      <w:pPr>
        <w:spacing w:after="120"/>
        <w:jc w:val="center"/>
        <w:rPr>
          <w:rFonts w:cs="Arial"/>
        </w:rPr>
      </w:pPr>
      <w:r w:rsidRPr="00F10346">
        <w:rPr>
          <w:rFonts w:cs="Arial"/>
        </w:rPr>
        <w:t>за јавну набавку добара:</w:t>
      </w:r>
      <w:r w:rsidR="00D342B1" w:rsidRPr="00D342B1">
        <w:rPr>
          <w:rFonts w:cs="Arial"/>
          <w:lang w:val="sr-Cyrl-RS"/>
        </w:rPr>
        <w:t xml:space="preserve"> </w:t>
      </w:r>
      <w:r w:rsidR="00292953">
        <w:rPr>
          <w:rFonts w:cs="Arial"/>
          <w:lang w:val="sr-Cyrl-RS"/>
        </w:rPr>
        <w:t>6,6 кВ прекидачи</w:t>
      </w:r>
    </w:p>
    <w:p w:rsidR="007E7BB8" w:rsidRDefault="00D342B1" w:rsidP="007E7BB8">
      <w:pPr>
        <w:spacing w:after="120"/>
        <w:jc w:val="center"/>
        <w:rPr>
          <w:rFonts w:cs="Arial"/>
        </w:rPr>
      </w:pPr>
      <w:r>
        <w:rPr>
          <w:rFonts w:cs="Arial"/>
        </w:rPr>
        <w:t xml:space="preserve">ЈН бр. </w:t>
      </w:r>
      <w:r w:rsidR="00292953">
        <w:rPr>
          <w:rFonts w:cs="Arial"/>
        </w:rPr>
        <w:t>3000/0402/2018 (1251/2018)</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D342B1">
        <w:rPr>
          <w:rFonts w:cs="Arial"/>
          <w:lang w:val="ru-RU"/>
        </w:rPr>
        <w:t>.124/12, 14/15 и 68/15), члана 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D342B1" w:rsidRDefault="007E7BB8" w:rsidP="00BE2EA9">
            <w:pPr>
              <w:jc w:val="center"/>
              <w:rPr>
                <w:rFonts w:cs="Arial"/>
              </w:rPr>
            </w:pPr>
            <w:r w:rsidRPr="00D342B1">
              <w:rPr>
                <w:rFonts w:cs="Arial"/>
              </w:rPr>
              <w:t>трошкови прибављања средстава обезбеђења</w:t>
            </w:r>
            <w:r w:rsidR="00D020E2" w:rsidRPr="00D342B1">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D342B1" w:rsidRDefault="007E7BB8" w:rsidP="00BE2EA9">
            <w:pPr>
              <w:jc w:val="center"/>
              <w:rPr>
                <w:rFonts w:cs="Arial"/>
              </w:rPr>
            </w:pPr>
            <w:r w:rsidRPr="00D342B1">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10346" w:rsidRDefault="007E7BB8" w:rsidP="00925E05">
      <w:pPr>
        <w:pStyle w:val="KDObrazac"/>
        <w:spacing w:before="0"/>
      </w:pPr>
      <w:r w:rsidRPr="00F10346">
        <w:rPr>
          <w:lang w:val="sr-Latn-CS"/>
        </w:rPr>
        <w:br w:type="page"/>
      </w:r>
      <w:r w:rsidR="00183DD6">
        <w:lastRenderedPageBreak/>
        <w:t>ПРИЛОГ 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5B634C" w:rsidRDefault="005B634C" w:rsidP="001B0370">
      <w:pPr>
        <w:pStyle w:val="KDObrazac"/>
        <w:spacing w:before="0"/>
        <w:rPr>
          <w:lang w:val="sr-Cyrl-RS"/>
        </w:rPr>
      </w:pPr>
    </w:p>
    <w:p w:rsidR="005B634C" w:rsidRDefault="005B634C" w:rsidP="001B0370">
      <w:pPr>
        <w:pStyle w:val="KDObrazac"/>
        <w:spacing w:before="0"/>
        <w:rPr>
          <w:lang w:val="sr-Cyrl-RS"/>
        </w:rPr>
      </w:pPr>
    </w:p>
    <w:p w:rsidR="0041695B" w:rsidRDefault="00183DD6" w:rsidP="001B0370">
      <w:pPr>
        <w:pStyle w:val="KDObrazac"/>
        <w:spacing w:before="0"/>
      </w:pPr>
      <w:r>
        <w:lastRenderedPageBreak/>
        <w:t>ПРИЛОГ 2</w:t>
      </w:r>
    </w:p>
    <w:p w:rsidR="005B634C" w:rsidRPr="00774364" w:rsidRDefault="005B634C" w:rsidP="005B634C">
      <w:pPr>
        <w:numPr>
          <w:ilvl w:val="12"/>
          <w:numId w:val="0"/>
        </w:numPr>
        <w:tabs>
          <w:tab w:val="left" w:pos="7261"/>
        </w:tabs>
        <w:rPr>
          <w:rFonts w:cs="Arial"/>
          <w:b/>
          <w:bCs/>
          <w:lang w:val="sr-Cyrl-RS" w:eastAsia="hr-HR"/>
        </w:rPr>
      </w:pPr>
      <w:r w:rsidRPr="00774364">
        <w:rPr>
          <w:rFonts w:cs="Arial"/>
          <w:b/>
          <w:bCs/>
          <w:spacing w:val="-1"/>
          <w:lang w:val="sr-Cyrl-CS" w:eastAsia="hr-HR"/>
        </w:rPr>
        <w:t xml:space="preserve">ОБРАЗАЦ </w:t>
      </w:r>
      <w:r w:rsidRPr="00774364">
        <w:rPr>
          <w:rFonts w:cs="Arial"/>
          <w:b/>
          <w:bCs/>
          <w:lang w:val="sr-Latn-CS" w:eastAsia="hr-HR"/>
        </w:rPr>
        <w:t>ГАРАНЦИЈ</w:t>
      </w:r>
      <w:r w:rsidRPr="00774364">
        <w:rPr>
          <w:rFonts w:cs="Arial"/>
          <w:b/>
          <w:bCs/>
          <w:lang w:val="sr-Cyrl-CS" w:eastAsia="hr-HR"/>
        </w:rPr>
        <w:t>Е</w:t>
      </w:r>
      <w:r w:rsidRPr="00774364">
        <w:rPr>
          <w:rFonts w:cs="Arial"/>
          <w:b/>
          <w:bCs/>
          <w:lang w:val="sr-Latn-CS" w:eastAsia="hr-HR"/>
        </w:rPr>
        <w:t xml:space="preserve"> ЗА </w:t>
      </w:r>
      <w:r w:rsidRPr="00774364">
        <w:rPr>
          <w:rFonts w:cs="Arial"/>
          <w:b/>
          <w:bCs/>
          <w:lang w:val="sr-Cyrl-RS" w:eastAsia="hr-HR"/>
        </w:rPr>
        <w:t>ОЗБИЉНОСТ ПОНУДЕ</w:t>
      </w:r>
    </w:p>
    <w:p w:rsidR="005B634C" w:rsidRPr="00774364" w:rsidRDefault="005B634C" w:rsidP="005B634C">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rsidR="005B634C" w:rsidRPr="00774364" w:rsidRDefault="005B634C" w:rsidP="005B634C">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Јавно предузеће "Електропривреда Србије" Београд</w:t>
      </w:r>
    </w:p>
    <w:p w:rsidR="005B634C" w:rsidRPr="00774364" w:rsidRDefault="005B634C" w:rsidP="005B634C">
      <w:pPr>
        <w:rPr>
          <w:rFonts w:cs="Arial"/>
          <w:bCs/>
          <w:lang w:val="sr-Cyrl-CS" w:eastAsia="hr-HR"/>
        </w:rPr>
      </w:pPr>
      <w:r>
        <w:rPr>
          <w:rFonts w:cs="Arial"/>
          <w:bCs/>
          <w:lang w:val="sr-Cyrl-CS" w:eastAsia="hr-HR"/>
        </w:rPr>
        <w:t xml:space="preserve"> Балканска бр.13</w:t>
      </w:r>
    </w:p>
    <w:p w:rsidR="005B634C" w:rsidRPr="00774364" w:rsidRDefault="005B634C" w:rsidP="005B634C">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rsidR="005B634C" w:rsidRPr="00774364" w:rsidRDefault="005B634C" w:rsidP="005B634C">
      <w:pPr>
        <w:shd w:val="clear" w:color="auto" w:fill="FFFFFF"/>
        <w:rPr>
          <w:rFonts w:cs="Arial"/>
          <w:bCs/>
          <w:lang w:val="sr-Cyrl-CS" w:eastAsia="hr-HR"/>
        </w:rPr>
      </w:pPr>
      <w:r w:rsidRPr="00774364">
        <w:rPr>
          <w:rFonts w:cs="Arial"/>
          <w:bCs/>
          <w:lang w:val="sr-Cyrl-CS" w:eastAsia="hr-HR"/>
        </w:rPr>
        <w:t>Богољуба Урошевића Црног 44, 11500 Обреновац</w:t>
      </w:r>
    </w:p>
    <w:p w:rsidR="005B634C" w:rsidRPr="00774364" w:rsidRDefault="005B634C" w:rsidP="005B634C">
      <w:pPr>
        <w:rPr>
          <w:rFonts w:cs="Arial"/>
          <w:bCs/>
          <w:lang w:val="sr-Latn-CS" w:eastAsia="hr-HR"/>
        </w:rPr>
      </w:pPr>
      <w:r w:rsidRPr="00774364">
        <w:rPr>
          <w:rFonts w:cs="Arial"/>
          <w:b/>
          <w:bCs/>
          <w:lang w:val="sr-Latn-CS" w:eastAsia="hr-HR"/>
        </w:rPr>
        <w:t xml:space="preserve">ГАРАНЦИЈА ЗА УЧЕШЋЕ НА </w:t>
      </w:r>
      <w:r w:rsidRPr="00774364">
        <w:rPr>
          <w:rFonts w:cs="Arial"/>
          <w:b/>
          <w:bCs/>
          <w:lang w:val="sr-Cyrl-CS" w:eastAsia="hr-HR"/>
        </w:rPr>
        <w:t>ТЕНДЕРУ</w:t>
      </w:r>
      <w:r w:rsidRPr="00774364">
        <w:rPr>
          <w:rFonts w:cs="Arial"/>
          <w:b/>
          <w:bCs/>
          <w:lang w:val="sr-Cyrl-RS" w:eastAsia="hr-HR"/>
        </w:rPr>
        <w:t xml:space="preserve"> </w:t>
      </w:r>
      <w:r w:rsidRPr="00774364">
        <w:rPr>
          <w:rFonts w:cs="Arial"/>
          <w:b/>
          <w:bCs/>
          <w:lang w:val="sr-Latn-CS" w:eastAsia="hr-HR"/>
        </w:rPr>
        <w:t>БР</w:t>
      </w:r>
      <w:r w:rsidRPr="00774364">
        <w:rPr>
          <w:rFonts w:cs="Arial"/>
          <w:b/>
          <w:spacing w:val="-2"/>
          <w:lang w:val="sr-Latn-CS" w:eastAsia="hr-HR"/>
        </w:rPr>
        <w:t>.................</w:t>
      </w:r>
    </w:p>
    <w:p w:rsidR="005B634C" w:rsidRPr="00774364" w:rsidRDefault="005B634C" w:rsidP="005B634C">
      <w:pPr>
        <w:rPr>
          <w:rFonts w:cs="Arial"/>
          <w:iCs/>
          <w:lang w:val="sr-Latn-CS" w:eastAsia="hr-HR"/>
        </w:rPr>
      </w:pPr>
      <w:r w:rsidRPr="00774364">
        <w:rPr>
          <w:rFonts w:cs="Arial"/>
          <w:iCs/>
          <w:lang w:val="sr-Latn-CS" w:eastAsia="hr-HR"/>
        </w:rPr>
        <w:t>Обавештени смо да Вам је .......................................... (у даљем тексту:</w:t>
      </w:r>
    </w:p>
    <w:p w:rsidR="005B634C" w:rsidRPr="00774364" w:rsidRDefault="005B634C" w:rsidP="005B634C">
      <w:pPr>
        <w:rPr>
          <w:rFonts w:cs="Arial"/>
          <w:iCs/>
          <w:lang w:val="sr-Latn-CS" w:eastAsia="hr-HR"/>
        </w:rPr>
      </w:pPr>
      <w:r w:rsidRPr="00774364">
        <w:rPr>
          <w:rFonts w:cs="Arial"/>
          <w:iCs/>
          <w:lang w:val="sr-Latn-CS" w:eastAsia="hr-HR"/>
        </w:rPr>
        <w:t>Принципал), одговарајући на ваш позив за учешће на тендеру бр. ......................</w:t>
      </w:r>
    </w:p>
    <w:p w:rsidR="005B634C" w:rsidRPr="00774364" w:rsidRDefault="005B634C" w:rsidP="005B634C">
      <w:pPr>
        <w:rPr>
          <w:rFonts w:cs="Arial"/>
          <w:iCs/>
          <w:lang w:val="sr-Latn-CS" w:eastAsia="hr-HR"/>
        </w:rPr>
      </w:pPr>
      <w:r w:rsidRPr="00774364">
        <w:rPr>
          <w:rFonts w:cs="Arial"/>
          <w:iCs/>
          <w:lang w:val="sr-Latn-CS" w:eastAsia="hr-HR"/>
        </w:rPr>
        <w:t>од ................ за .......................................................................... (опис посла)</w:t>
      </w:r>
    </w:p>
    <w:p w:rsidR="005B634C" w:rsidRPr="00774364" w:rsidRDefault="005B634C" w:rsidP="005B634C">
      <w:pPr>
        <w:rPr>
          <w:rFonts w:cs="Arial"/>
          <w:iCs/>
          <w:lang w:val="sr-Latn-CS" w:eastAsia="hr-HR"/>
        </w:rPr>
      </w:pPr>
      <w:r w:rsidRPr="00774364">
        <w:rPr>
          <w:rFonts w:cs="Arial"/>
          <w:iCs/>
          <w:lang w:val="sr-Latn-CS" w:eastAsia="hr-HR"/>
        </w:rPr>
        <w:t>поднео своју понуду бр. ....................................................................дана ..................................................</w:t>
      </w:r>
    </w:p>
    <w:p w:rsidR="005B634C" w:rsidRPr="00774364" w:rsidRDefault="005B634C" w:rsidP="005B634C">
      <w:pPr>
        <w:rPr>
          <w:rFonts w:cs="Arial"/>
          <w:iCs/>
          <w:lang w:val="sr-Cyrl-RS" w:eastAsia="hr-HR"/>
        </w:rPr>
      </w:pPr>
      <w:r w:rsidRPr="00774364">
        <w:rPr>
          <w:rFonts w:cs="Arial"/>
          <w:iCs/>
          <w:lang w:val="sr-Latn-CS" w:eastAsia="hr-HR"/>
        </w:rPr>
        <w:t>Према вашим условима, понуде морају бити праћене гаранцијом за учешће на тендеру.</w:t>
      </w:r>
    </w:p>
    <w:p w:rsidR="005B634C" w:rsidRPr="00774364" w:rsidRDefault="005B634C" w:rsidP="005B634C">
      <w:pPr>
        <w:spacing w:after="120"/>
        <w:rPr>
          <w:rFonts w:cs="Arial"/>
          <w:iCs/>
          <w:lang w:val="sr-Latn-CS" w:eastAsia="hr-HR"/>
        </w:rPr>
      </w:pPr>
      <w:r w:rsidRPr="00774364">
        <w:rPr>
          <w:rFonts w:cs="Arial"/>
          <w:iCs/>
          <w:lang w:val="sr-Latn-CS" w:eastAsia="hr-HR"/>
        </w:rPr>
        <w:t>На захтев Принципала, ми ......................................................................................... (назив и адреса банке)</w:t>
      </w:r>
      <w:r w:rsidRPr="00774364">
        <w:rPr>
          <w:rFonts w:cs="Arial"/>
          <w:iCs/>
          <w:lang w:val="sr-Cyrl-RS" w:eastAsia="hr-HR"/>
        </w:rPr>
        <w:t xml:space="preserve"> </w:t>
      </w:r>
      <w:r w:rsidRPr="00774364">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5B634C" w:rsidRPr="00774364" w:rsidRDefault="005B634C" w:rsidP="005B634C">
      <w:pPr>
        <w:widowControl w:val="0"/>
        <w:numPr>
          <w:ilvl w:val="0"/>
          <w:numId w:val="42"/>
        </w:numPr>
        <w:autoSpaceDE w:val="0"/>
        <w:autoSpaceDN w:val="0"/>
        <w:adjustRightInd w:val="0"/>
        <w:spacing w:before="0"/>
        <w:rPr>
          <w:rFonts w:cs="Arial"/>
          <w:iCs/>
          <w:lang w:val="sr-Latn-CS" w:eastAsia="hr-HR"/>
        </w:rPr>
      </w:pPr>
      <w:r w:rsidRPr="00774364">
        <w:rPr>
          <w:rFonts w:cs="Arial"/>
          <w:iCs/>
          <w:lang w:val="sr-Latn-CS" w:eastAsia="hr-HR"/>
        </w:rPr>
        <w:t>Н</w:t>
      </w:r>
      <w:r w:rsidRPr="00774364">
        <w:rPr>
          <w:rFonts w:cs="Arial"/>
          <w:iCs/>
          <w:lang w:val="sr-Cyrl-CS" w:eastAsia="hr-HR"/>
        </w:rPr>
        <w:t>еочекивано</w:t>
      </w:r>
      <w:r w:rsidRPr="00774364">
        <w:rPr>
          <w:rFonts w:cs="Arial"/>
          <w:iCs/>
          <w:lang w:val="sr-Latn-CS" w:eastAsia="hr-HR"/>
        </w:rPr>
        <w:t xml:space="preserve"> </w:t>
      </w:r>
      <w:r w:rsidRPr="00774364">
        <w:rPr>
          <w:rFonts w:cs="Arial"/>
          <w:iCs/>
          <w:lang w:val="sr-Cyrl-CS" w:eastAsia="hr-HR"/>
        </w:rPr>
        <w:t>изменио</w:t>
      </w:r>
      <w:r w:rsidRPr="00774364">
        <w:rPr>
          <w:rFonts w:cs="Arial"/>
          <w:iCs/>
          <w:lang w:val="sr-Latn-CS" w:eastAsia="hr-HR"/>
        </w:rPr>
        <w:t xml:space="preserve"> </w:t>
      </w:r>
      <w:r w:rsidRPr="00774364">
        <w:rPr>
          <w:rFonts w:cs="Arial"/>
          <w:iCs/>
          <w:lang w:val="sr-Cyrl-CS" w:eastAsia="hr-HR"/>
        </w:rPr>
        <w:t>већ</w:t>
      </w:r>
      <w:r w:rsidRPr="00774364">
        <w:rPr>
          <w:rFonts w:cs="Arial"/>
          <w:iCs/>
          <w:lang w:val="sr-Latn-CS" w:eastAsia="hr-HR"/>
        </w:rPr>
        <w:t xml:space="preserve"> </w:t>
      </w:r>
      <w:r w:rsidRPr="00774364">
        <w:rPr>
          <w:rFonts w:cs="Arial"/>
          <w:iCs/>
          <w:lang w:val="sr-Cyrl-CS" w:eastAsia="hr-HR"/>
        </w:rPr>
        <w:t>дату</w:t>
      </w:r>
      <w:r w:rsidRPr="00774364">
        <w:rPr>
          <w:rFonts w:cs="Arial"/>
          <w:iCs/>
          <w:lang w:val="sr-Latn-CS" w:eastAsia="hr-HR"/>
        </w:rPr>
        <w:t xml:space="preserve"> п</w:t>
      </w:r>
      <w:r w:rsidRPr="00774364">
        <w:rPr>
          <w:rFonts w:cs="Arial"/>
          <w:iCs/>
          <w:lang w:val="sr-Cyrl-CS" w:eastAsia="hr-HR"/>
        </w:rPr>
        <w:t>онуду</w:t>
      </w:r>
      <w:r w:rsidRPr="00774364">
        <w:rPr>
          <w:rFonts w:cs="Arial"/>
          <w:iCs/>
          <w:lang w:val="sr-Latn-CS" w:eastAsia="hr-HR"/>
        </w:rPr>
        <w:t xml:space="preserve">, или </w:t>
      </w:r>
    </w:p>
    <w:p w:rsidR="005B634C" w:rsidRPr="00774364" w:rsidRDefault="005B634C" w:rsidP="005B634C">
      <w:pPr>
        <w:widowControl w:val="0"/>
        <w:numPr>
          <w:ilvl w:val="0"/>
          <w:numId w:val="42"/>
        </w:numPr>
        <w:autoSpaceDE w:val="0"/>
        <w:autoSpaceDN w:val="0"/>
        <w:adjustRightInd w:val="0"/>
        <w:spacing w:before="0"/>
        <w:rPr>
          <w:rFonts w:cs="Arial"/>
          <w:iCs/>
          <w:lang w:val="sr-Latn-CS" w:eastAsia="hr-HR"/>
        </w:rPr>
      </w:pPr>
      <w:r w:rsidRPr="00774364">
        <w:rPr>
          <w:rFonts w:cs="Arial"/>
          <w:iCs/>
          <w:lang w:val="sr-Latn-CS" w:eastAsia="hr-HR"/>
        </w:rPr>
        <w:t>Повукао п</w:t>
      </w:r>
      <w:r w:rsidRPr="00774364">
        <w:rPr>
          <w:rFonts w:cs="Arial"/>
          <w:iCs/>
          <w:lang w:val="sr-Cyrl-CS" w:eastAsia="hr-HR"/>
        </w:rPr>
        <w:t>онуду</w:t>
      </w:r>
      <w:r w:rsidRPr="00774364">
        <w:rPr>
          <w:rFonts w:cs="Arial"/>
          <w:iCs/>
          <w:lang w:val="sr-Latn-CS" w:eastAsia="hr-HR"/>
        </w:rPr>
        <w:t xml:space="preserve"> </w:t>
      </w:r>
      <w:r w:rsidRPr="00774364">
        <w:rPr>
          <w:rFonts w:cs="Arial"/>
          <w:iCs/>
          <w:lang w:val="sr-Cyrl-CS" w:eastAsia="hr-HR"/>
        </w:rPr>
        <w:t>пре</w:t>
      </w:r>
      <w:r w:rsidRPr="00774364">
        <w:rPr>
          <w:rFonts w:cs="Arial"/>
          <w:iCs/>
          <w:lang w:val="sr-Latn-CS" w:eastAsia="hr-HR"/>
        </w:rPr>
        <w:t xml:space="preserve"> </w:t>
      </w:r>
      <w:r w:rsidRPr="00774364">
        <w:rPr>
          <w:rFonts w:cs="Arial"/>
          <w:iCs/>
          <w:lang w:val="sr-Cyrl-CS" w:eastAsia="hr-HR"/>
        </w:rPr>
        <w:t>истека</w:t>
      </w:r>
      <w:r w:rsidRPr="00774364">
        <w:rPr>
          <w:rFonts w:cs="Arial"/>
          <w:iCs/>
          <w:lang w:val="sr-Latn-CS" w:eastAsia="hr-HR"/>
        </w:rPr>
        <w:t xml:space="preserve"> </w:t>
      </w:r>
      <w:r w:rsidRPr="00774364">
        <w:rPr>
          <w:rFonts w:cs="Arial"/>
          <w:iCs/>
          <w:lang w:val="sr-Cyrl-CS" w:eastAsia="hr-HR"/>
        </w:rPr>
        <w:t>рока</w:t>
      </w:r>
      <w:r w:rsidRPr="00774364">
        <w:rPr>
          <w:rFonts w:cs="Arial"/>
          <w:iCs/>
          <w:lang w:val="sr-Latn-CS" w:eastAsia="hr-HR"/>
        </w:rPr>
        <w:t xml:space="preserve"> </w:t>
      </w:r>
      <w:r w:rsidRPr="00774364">
        <w:rPr>
          <w:rFonts w:cs="Arial"/>
          <w:iCs/>
          <w:lang w:val="sr-Cyrl-CS" w:eastAsia="hr-HR"/>
        </w:rPr>
        <w:t>њене</w:t>
      </w:r>
      <w:r w:rsidRPr="00774364">
        <w:rPr>
          <w:rFonts w:cs="Arial"/>
          <w:iCs/>
          <w:lang w:val="sr-Latn-CS" w:eastAsia="hr-HR"/>
        </w:rPr>
        <w:t xml:space="preserve"> </w:t>
      </w:r>
      <w:r w:rsidRPr="00774364">
        <w:rPr>
          <w:rFonts w:cs="Arial"/>
          <w:iCs/>
          <w:lang w:val="sr-Cyrl-CS" w:eastAsia="hr-HR"/>
        </w:rPr>
        <w:t>важности</w:t>
      </w:r>
      <w:r w:rsidRPr="00774364">
        <w:rPr>
          <w:rFonts w:cs="Arial"/>
          <w:iCs/>
          <w:lang w:val="sr-Latn-CS" w:eastAsia="hr-HR"/>
        </w:rPr>
        <w:t xml:space="preserve">, </w:t>
      </w:r>
      <w:r w:rsidRPr="00774364">
        <w:rPr>
          <w:rFonts w:cs="Arial"/>
          <w:iCs/>
          <w:lang w:val="sr-Cyrl-CS" w:eastAsia="hr-HR"/>
        </w:rPr>
        <w:t>или</w:t>
      </w:r>
    </w:p>
    <w:p w:rsidR="005B634C" w:rsidRPr="00774364" w:rsidRDefault="005B634C" w:rsidP="005B634C">
      <w:pPr>
        <w:widowControl w:val="0"/>
        <w:numPr>
          <w:ilvl w:val="0"/>
          <w:numId w:val="42"/>
        </w:numPr>
        <w:autoSpaceDE w:val="0"/>
        <w:autoSpaceDN w:val="0"/>
        <w:adjustRightInd w:val="0"/>
        <w:spacing w:before="0"/>
        <w:rPr>
          <w:rFonts w:cs="Arial"/>
          <w:iCs/>
          <w:lang w:val="sr-Latn-CS" w:eastAsia="hr-HR"/>
        </w:rPr>
      </w:pPr>
      <w:r w:rsidRPr="00774364">
        <w:rPr>
          <w:rFonts w:cs="Arial"/>
          <w:iCs/>
          <w:lang w:val="sr-Latn-CS" w:eastAsia="hr-HR"/>
        </w:rPr>
        <w:t>О</w:t>
      </w:r>
      <w:r w:rsidRPr="00774364">
        <w:rPr>
          <w:rFonts w:cs="Arial"/>
          <w:iCs/>
          <w:lang w:val="sr-Cyrl-CS" w:eastAsia="hr-HR"/>
        </w:rPr>
        <w:t>дбио</w:t>
      </w:r>
      <w:r w:rsidRPr="00774364">
        <w:rPr>
          <w:rFonts w:cs="Arial"/>
          <w:iCs/>
          <w:lang w:val="sr-Latn-CS" w:eastAsia="hr-HR"/>
        </w:rPr>
        <w:t xml:space="preserve"> </w:t>
      </w:r>
      <w:r w:rsidRPr="00774364">
        <w:rPr>
          <w:rFonts w:cs="Arial"/>
          <w:iCs/>
          <w:lang w:val="sr-Cyrl-CS" w:eastAsia="hr-HR"/>
        </w:rPr>
        <w:t>да</w:t>
      </w:r>
      <w:r w:rsidRPr="00774364">
        <w:rPr>
          <w:rFonts w:cs="Arial"/>
          <w:iCs/>
          <w:lang w:val="sr-Latn-CS" w:eastAsia="hr-HR"/>
        </w:rPr>
        <w:t xml:space="preserve"> </w:t>
      </w:r>
      <w:r w:rsidRPr="00774364">
        <w:rPr>
          <w:rFonts w:cs="Arial"/>
          <w:iCs/>
          <w:lang w:val="sr-Cyrl-CS" w:eastAsia="hr-HR"/>
        </w:rPr>
        <w:t>закључи</w:t>
      </w:r>
      <w:r w:rsidRPr="00774364">
        <w:rPr>
          <w:rFonts w:cs="Arial"/>
          <w:iCs/>
          <w:lang w:val="sr-Latn-CS" w:eastAsia="hr-HR"/>
        </w:rPr>
        <w:t xml:space="preserve"> </w:t>
      </w:r>
      <w:r w:rsidRPr="00774364">
        <w:rPr>
          <w:rFonts w:cs="Arial"/>
          <w:iCs/>
          <w:lang w:val="sr-Cyrl-CS" w:eastAsia="hr-HR"/>
        </w:rPr>
        <w:t>Уговор</w:t>
      </w:r>
      <w:r w:rsidRPr="00774364">
        <w:rPr>
          <w:rFonts w:cs="Arial"/>
          <w:iCs/>
          <w:lang w:val="sr-Latn-CS" w:eastAsia="hr-HR"/>
        </w:rPr>
        <w:t xml:space="preserve"> у складу са </w:t>
      </w:r>
      <w:r w:rsidRPr="00774364">
        <w:rPr>
          <w:rFonts w:cs="Arial"/>
          <w:iCs/>
          <w:lang w:val="sr-Cyrl-CS" w:eastAsia="hr-HR"/>
        </w:rPr>
        <w:t>прихваћено</w:t>
      </w:r>
      <w:r w:rsidRPr="00774364">
        <w:rPr>
          <w:rFonts w:cs="Arial"/>
          <w:iCs/>
          <w:lang w:val="sr-Latn-CS" w:eastAsia="hr-HR"/>
        </w:rPr>
        <w:t>мп</w:t>
      </w:r>
      <w:r w:rsidRPr="00774364">
        <w:rPr>
          <w:rFonts w:cs="Arial"/>
          <w:iCs/>
          <w:lang w:val="sr-Cyrl-CS" w:eastAsia="hr-HR"/>
        </w:rPr>
        <w:t>онуд</w:t>
      </w:r>
      <w:r w:rsidRPr="00774364">
        <w:rPr>
          <w:rFonts w:cs="Arial"/>
          <w:iCs/>
          <w:lang w:val="sr-Latn-CS" w:eastAsia="hr-HR"/>
        </w:rPr>
        <w:t xml:space="preserve">ом, или </w:t>
      </w:r>
    </w:p>
    <w:p w:rsidR="005B634C" w:rsidRPr="00774364" w:rsidRDefault="005B634C" w:rsidP="005B634C">
      <w:pPr>
        <w:widowControl w:val="0"/>
        <w:numPr>
          <w:ilvl w:val="0"/>
          <w:numId w:val="42"/>
        </w:numPr>
        <w:autoSpaceDE w:val="0"/>
        <w:autoSpaceDN w:val="0"/>
        <w:adjustRightInd w:val="0"/>
        <w:spacing w:before="0" w:after="120"/>
        <w:ind w:left="958" w:hanging="357"/>
        <w:rPr>
          <w:rFonts w:cs="Arial"/>
          <w:bCs/>
          <w:iCs/>
          <w:u w:val="single"/>
          <w:lang w:val="sr-Latn-CS" w:eastAsia="hr-HR"/>
        </w:rPr>
      </w:pPr>
      <w:r w:rsidRPr="00774364">
        <w:rPr>
          <w:rFonts w:cs="Arial"/>
          <w:bCs/>
          <w:iCs/>
          <w:lang w:val="sr-Latn-CS" w:eastAsia="hr-HR"/>
        </w:rPr>
        <w:t xml:space="preserve">Пропустио да достави гаранцију </w:t>
      </w:r>
      <w:r w:rsidRPr="00774364">
        <w:rPr>
          <w:rFonts w:cs="Arial"/>
          <w:bCs/>
          <w:iCs/>
          <w:lang w:val="sr-Cyrl-RS" w:eastAsia="hr-HR"/>
        </w:rPr>
        <w:t xml:space="preserve">гаранцију за </w:t>
      </w:r>
      <w:r w:rsidRPr="00774364">
        <w:rPr>
          <w:rFonts w:cs="Arial"/>
          <w:bCs/>
          <w:iCs/>
          <w:lang w:val="sr-Latn-CS" w:eastAsia="hr-HR"/>
        </w:rPr>
        <w:t>добро извршење посла, кој</w:t>
      </w:r>
      <w:r w:rsidRPr="00774364">
        <w:rPr>
          <w:rFonts w:cs="Arial"/>
          <w:bCs/>
          <w:iCs/>
          <w:lang w:val="sr-Cyrl-RS" w:eastAsia="hr-HR"/>
        </w:rPr>
        <w:t>е</w:t>
      </w:r>
      <w:r w:rsidRPr="00774364">
        <w:rPr>
          <w:rFonts w:cs="Arial"/>
          <w:bCs/>
          <w:iCs/>
          <w:lang w:val="sr-Latn-CS" w:eastAsia="hr-HR"/>
        </w:rPr>
        <w:t xml:space="preserve"> </w:t>
      </w:r>
      <w:r w:rsidRPr="00774364">
        <w:rPr>
          <w:rFonts w:cs="Arial"/>
          <w:bCs/>
          <w:iCs/>
          <w:lang w:val="sr-Cyrl-RS" w:eastAsia="hr-HR"/>
        </w:rPr>
        <w:t>су</w:t>
      </w:r>
      <w:r w:rsidRPr="00774364">
        <w:rPr>
          <w:rFonts w:cs="Arial"/>
          <w:bCs/>
          <w:iCs/>
          <w:lang w:val="sr-Latn-CS" w:eastAsia="hr-HR"/>
        </w:rPr>
        <w:t xml:space="preserve"> предви</w:t>
      </w:r>
      <w:r w:rsidRPr="00774364">
        <w:rPr>
          <w:rFonts w:cs="Arial"/>
          <w:bCs/>
          <w:iCs/>
          <w:lang w:val="sr-Cyrl-CS" w:eastAsia="hr-HR"/>
        </w:rPr>
        <w:t>ђ</w:t>
      </w:r>
      <w:r w:rsidRPr="00774364">
        <w:rPr>
          <w:rFonts w:cs="Arial"/>
          <w:bCs/>
          <w:iCs/>
          <w:lang w:val="sr-Latn-CS" w:eastAsia="hr-HR"/>
        </w:rPr>
        <w:t>ен</w:t>
      </w:r>
      <w:r w:rsidRPr="00774364">
        <w:rPr>
          <w:rFonts w:cs="Arial"/>
          <w:bCs/>
          <w:iCs/>
          <w:lang w:val="sr-Cyrl-RS" w:eastAsia="hr-HR"/>
        </w:rPr>
        <w:t>е</w:t>
      </w:r>
      <w:r w:rsidRPr="00774364">
        <w:rPr>
          <w:rFonts w:cs="Arial"/>
          <w:bCs/>
          <w:iCs/>
          <w:lang w:val="sr-Latn-CS" w:eastAsia="hr-HR"/>
        </w:rPr>
        <w:t xml:space="preserve"> условима </w:t>
      </w:r>
      <w:r w:rsidRPr="00774364">
        <w:rPr>
          <w:rFonts w:cs="Arial"/>
          <w:bCs/>
          <w:iCs/>
          <w:lang w:val="sr-Cyrl-CS" w:eastAsia="hr-HR"/>
        </w:rPr>
        <w:t>тендера</w:t>
      </w:r>
      <w:r w:rsidRPr="00774364">
        <w:rPr>
          <w:rFonts w:cs="Arial"/>
          <w:bCs/>
          <w:iCs/>
          <w:lang w:val="sr-Latn-CS" w:eastAsia="hr-HR"/>
        </w:rPr>
        <w:t>,</w:t>
      </w:r>
      <w:r w:rsidRPr="00774364">
        <w:rPr>
          <w:rFonts w:cs="Arial"/>
          <w:bCs/>
          <w:iCs/>
          <w:lang w:val="sr-Cyrl-RS" w:eastAsia="hr-HR"/>
        </w:rPr>
        <w:t xml:space="preserve"> а</w:t>
      </w:r>
      <w:r w:rsidRPr="00774364">
        <w:rPr>
          <w:rFonts w:cs="Arial"/>
          <w:bCs/>
          <w:iCs/>
          <w:lang w:val="sr-Latn-CS" w:eastAsia="hr-HR"/>
        </w:rPr>
        <w:t xml:space="preserve"> по потписивању Уговора.</w:t>
      </w:r>
    </w:p>
    <w:p w:rsidR="005B634C" w:rsidRPr="00774364" w:rsidRDefault="005B634C" w:rsidP="005B634C">
      <w:pPr>
        <w:rPr>
          <w:rFonts w:cs="Arial"/>
          <w:iCs/>
          <w:lang w:val="sr-Latn-CS" w:eastAsia="hr-HR"/>
        </w:rPr>
      </w:pPr>
      <w:r w:rsidRPr="00774364">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5B634C" w:rsidRPr="00774364" w:rsidRDefault="005B634C" w:rsidP="005B634C">
      <w:pPr>
        <w:rPr>
          <w:rFonts w:cs="Arial"/>
          <w:iCs/>
          <w:lang w:val="sr-Latn-CS" w:eastAsia="hr-HR"/>
        </w:rPr>
      </w:pPr>
      <w:r w:rsidRPr="00774364">
        <w:rPr>
          <w:rFonts w:cs="Arial"/>
          <w:iCs/>
          <w:lang w:val="sr-Latn-CS" w:eastAsia="hr-HR"/>
        </w:rPr>
        <w:t>Ваш захтев за плаћање ће тако</w:t>
      </w:r>
      <w:r w:rsidRPr="00774364">
        <w:rPr>
          <w:rFonts w:cs="Arial"/>
          <w:iCs/>
          <w:lang w:val="sr-Cyrl-CS" w:eastAsia="hr-HR"/>
        </w:rPr>
        <w:t>ђ</w:t>
      </w:r>
      <w:r w:rsidRPr="00774364">
        <w:rPr>
          <w:rFonts w:cs="Arial"/>
          <w:iCs/>
          <w:lang w:val="sr-Latn-CS" w:eastAsia="hr-HR"/>
        </w:rPr>
        <w:t>е бити прихваћен уколико нам буде поднет прописно шифрованом SWIFT поруком посредством банке, која потвр</w:t>
      </w:r>
      <w:r w:rsidRPr="00774364">
        <w:rPr>
          <w:rFonts w:cs="Arial"/>
          <w:iCs/>
          <w:lang w:val="sr-Cyrl-RS" w:eastAsia="hr-HR"/>
        </w:rPr>
        <w:t>ђ</w:t>
      </w:r>
      <w:r w:rsidRPr="00774364">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5B634C" w:rsidRPr="00774364" w:rsidRDefault="005B634C" w:rsidP="005B634C">
      <w:pPr>
        <w:rPr>
          <w:rFonts w:cs="Arial"/>
          <w:iCs/>
          <w:lang w:val="sr-Latn-CS" w:eastAsia="hr-HR"/>
        </w:rPr>
      </w:pPr>
      <w:r w:rsidRPr="00774364">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5B634C" w:rsidRPr="00774364" w:rsidRDefault="005B634C" w:rsidP="005B634C">
      <w:pPr>
        <w:rPr>
          <w:rFonts w:cs="Arial"/>
          <w:iCs/>
          <w:lang w:val="sr-Cyrl-RS" w:eastAsia="hr-HR"/>
        </w:rPr>
      </w:pPr>
      <w:r w:rsidRPr="00774364">
        <w:rPr>
          <w:rFonts w:cs="Arial"/>
          <w:iCs/>
          <w:lang w:val="sr-Latn-CS" w:eastAsia="hr-HR"/>
        </w:rPr>
        <w:t xml:space="preserve">Гаранција се издаје лично Вама и не може се преносити или асигнирати.Ова гаранција </w:t>
      </w:r>
      <w:r w:rsidRPr="00774364">
        <w:rPr>
          <w:rFonts w:cs="Arial"/>
          <w:iCs/>
          <w:lang w:val="sr-Cyrl-CS" w:eastAsia="hr-HR"/>
        </w:rPr>
        <w:t>подлеже</w:t>
      </w:r>
      <w:r w:rsidRPr="00774364">
        <w:rPr>
          <w:rFonts w:cs="Arial"/>
          <w:iCs/>
          <w:lang w:val="sr-Latn-CS" w:eastAsia="hr-HR"/>
        </w:rPr>
        <w:t xml:space="preserve"> </w:t>
      </w:r>
      <w:r w:rsidRPr="00774364">
        <w:rPr>
          <w:rFonts w:cs="Arial"/>
          <w:iCs/>
          <w:lang w:val="sr-Cyrl-CS" w:eastAsia="hr-HR"/>
        </w:rPr>
        <w:t>Једнообразним</w:t>
      </w:r>
      <w:r w:rsidRPr="00774364">
        <w:rPr>
          <w:rFonts w:cs="Arial"/>
          <w:iCs/>
          <w:lang w:val="sr-Latn-CS" w:eastAsia="hr-HR"/>
        </w:rPr>
        <w:t xml:space="preserve"> правил</w:t>
      </w:r>
      <w:r w:rsidRPr="00774364">
        <w:rPr>
          <w:rFonts w:cs="Arial"/>
          <w:iCs/>
          <w:lang w:val="sr-Cyrl-CS" w:eastAsia="hr-HR"/>
        </w:rPr>
        <w:t xml:space="preserve">има </w:t>
      </w:r>
      <w:r w:rsidRPr="00774364">
        <w:rPr>
          <w:rFonts w:cs="Arial"/>
          <w:iCs/>
          <w:lang w:val="sr-Latn-CS" w:eastAsia="hr-HR"/>
        </w:rPr>
        <w:t xml:space="preserve"> за гаранције на позив, Публикација Но.758 МТК.</w:t>
      </w:r>
      <w:r w:rsidRPr="00774364">
        <w:rPr>
          <w:rFonts w:cs="Arial"/>
          <w:iCs/>
          <w:lang w:val="sr-Cyrl-RS" w:eastAsia="hr-HR"/>
        </w:rPr>
        <w:t xml:space="preserve">                       </w:t>
      </w:r>
    </w:p>
    <w:p w:rsidR="005B634C" w:rsidRDefault="005B634C" w:rsidP="005B634C">
      <w:pPr>
        <w:rPr>
          <w:rFonts w:cs="Arial"/>
          <w:iCs/>
          <w:lang w:val="sr-Cyrl-RS" w:eastAsia="hr-HR"/>
        </w:rPr>
      </w:pPr>
      <w:r w:rsidRPr="00774364">
        <w:rPr>
          <w:rFonts w:cs="Arial"/>
          <w:iCs/>
          <w:lang w:val="sr-Latn-CS" w:eastAsia="hr-HR"/>
        </w:rPr>
        <w:t>Потпис</w:t>
      </w:r>
      <w:r w:rsidRPr="00774364">
        <w:rPr>
          <w:rFonts w:cs="Arial"/>
          <w:iCs/>
          <w:lang w:val="sr-Latn-CS" w:eastAsia="hr-HR"/>
        </w:rPr>
        <w:br w:type="page"/>
      </w:r>
    </w:p>
    <w:p w:rsidR="005B634C" w:rsidRDefault="005B634C" w:rsidP="005B634C">
      <w:pPr>
        <w:rPr>
          <w:rFonts w:cs="Arial"/>
          <w:iCs/>
          <w:lang w:val="sr-Cyrl-RS" w:eastAsia="hr-HR"/>
        </w:rPr>
      </w:pPr>
    </w:p>
    <w:p w:rsidR="00F9189E" w:rsidRPr="008801F8" w:rsidRDefault="00F9189E" w:rsidP="008801F8">
      <w:pPr>
        <w:spacing w:before="0"/>
        <w:rPr>
          <w:rFonts w:cs="Arial"/>
          <w:color w:val="00B0F0"/>
        </w:rPr>
      </w:pPr>
    </w:p>
    <w:p w:rsidR="00B740FF" w:rsidRDefault="008801F8" w:rsidP="00B740FF">
      <w:pPr>
        <w:jc w:val="center"/>
        <w:rPr>
          <w:rFonts w:cs="Arial"/>
          <w:b/>
          <w:lang w:val="sr-Cyrl-CS"/>
        </w:rPr>
      </w:pPr>
      <w:r>
        <w:rPr>
          <w:rFonts w:cs="Arial"/>
          <w:b/>
          <w:lang w:val="sr-Cyrl-CS"/>
        </w:rPr>
        <w:t xml:space="preserve">                                                                                                                        ПРИЛОГ 3</w:t>
      </w:r>
    </w:p>
    <w:p w:rsidR="008801F8" w:rsidRPr="00F10346" w:rsidRDefault="008801F8" w:rsidP="00B740FF">
      <w:pPr>
        <w:jc w:val="center"/>
        <w:rPr>
          <w:rFonts w:cs="Arial"/>
          <w:b/>
        </w:rPr>
      </w:pP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8801F8" w:rsidRDefault="00B740FF" w:rsidP="00B740FF">
      <w:pPr>
        <w:rPr>
          <w:rFonts w:cs="Arial"/>
          <w:lang w:val="ru-RU"/>
        </w:rPr>
      </w:pPr>
    </w:p>
    <w:p w:rsidR="00B740FF" w:rsidRPr="008801F8" w:rsidRDefault="00B740FF" w:rsidP="00B740FF">
      <w:pPr>
        <w:rPr>
          <w:rFonts w:cs="Arial"/>
          <w:lang w:val="ru-RU"/>
        </w:rPr>
      </w:pPr>
      <w:r w:rsidRPr="008801F8">
        <w:rPr>
          <w:rFonts w:cs="Arial"/>
          <w:lang w:val="ru-RU"/>
        </w:rPr>
        <w:t>Датум___________</w:t>
      </w:r>
    </w:p>
    <w:p w:rsidR="00B740FF" w:rsidRPr="008801F8" w:rsidRDefault="00B740FF" w:rsidP="00B740FF">
      <w:pPr>
        <w:ind w:left="1440" w:firstLine="720"/>
        <w:rPr>
          <w:rFonts w:cs="Arial"/>
          <w:lang w:val="ru-RU"/>
        </w:rPr>
      </w:pPr>
    </w:p>
    <w:p w:rsidR="00B740FF" w:rsidRPr="008801F8" w:rsidRDefault="00B740FF" w:rsidP="00B740FF">
      <w:pPr>
        <w:rPr>
          <w:rFonts w:cs="Arial"/>
          <w:lang w:val="ru-RU"/>
        </w:rPr>
      </w:pPr>
      <w:r w:rsidRPr="008801F8">
        <w:rPr>
          <w:rFonts w:cs="Arial"/>
          <w:lang w:val="ru-RU"/>
        </w:rPr>
        <w:tab/>
      </w:r>
      <w:r w:rsidRPr="008801F8">
        <w:rPr>
          <w:rFonts w:cs="Arial"/>
        </w:rPr>
        <w:t>ПРОДАВАЦ:</w:t>
      </w:r>
      <w:r w:rsidRPr="008801F8">
        <w:rPr>
          <w:rFonts w:cs="Arial"/>
          <w:lang w:val="ru-RU"/>
        </w:rPr>
        <w:tab/>
      </w:r>
      <w:r w:rsidRPr="008801F8">
        <w:rPr>
          <w:rFonts w:cs="Arial"/>
          <w:lang w:val="ru-RU"/>
        </w:rPr>
        <w:tab/>
      </w:r>
      <w:r w:rsidRPr="008801F8">
        <w:rPr>
          <w:rFonts w:cs="Arial"/>
          <w:lang w:val="ru-RU"/>
        </w:rPr>
        <w:tab/>
      </w:r>
      <w:r w:rsidRPr="008801F8">
        <w:rPr>
          <w:rFonts w:cs="Arial"/>
          <w:lang w:val="ru-RU"/>
        </w:rPr>
        <w:tab/>
      </w:r>
      <w:r w:rsidR="0041695B" w:rsidRPr="008801F8">
        <w:rPr>
          <w:rFonts w:cs="Arial"/>
          <w:lang w:val="ru-RU"/>
        </w:rPr>
        <w:t xml:space="preserve">                            </w:t>
      </w:r>
      <w:r w:rsidRPr="008801F8">
        <w:rPr>
          <w:rFonts w:cs="Arial"/>
          <w:lang w:val="ru-RU"/>
        </w:rPr>
        <w:t>КУПАЦ:</w:t>
      </w:r>
    </w:p>
    <w:p w:rsidR="00B740FF" w:rsidRPr="008801F8" w:rsidRDefault="00771564" w:rsidP="00B740FF">
      <w:pPr>
        <w:rPr>
          <w:rFonts w:cs="Arial"/>
          <w:lang w:val="ru-RU"/>
        </w:rPr>
      </w:pPr>
      <w:r w:rsidRPr="008801F8">
        <w:rPr>
          <w:rFonts w:cs="Arial"/>
          <w:lang w:val="ru-RU"/>
        </w:rPr>
        <w:t xml:space="preserve">__________________________ </w:t>
      </w:r>
      <w:r w:rsidR="0041695B" w:rsidRPr="008801F8">
        <w:rPr>
          <w:rFonts w:cs="Arial"/>
          <w:lang w:val="ru-RU"/>
        </w:rPr>
        <w:t xml:space="preserve">                </w:t>
      </w:r>
      <w:r w:rsidRPr="008801F8">
        <w:rPr>
          <w:rFonts w:cs="Arial"/>
          <w:lang w:val="ru-RU"/>
        </w:rPr>
        <w:t xml:space="preserve">  </w:t>
      </w:r>
      <w:r w:rsidR="0041695B" w:rsidRPr="008801F8">
        <w:rPr>
          <w:rFonts w:cs="Arial"/>
          <w:lang w:val="ru-RU"/>
        </w:rPr>
        <w:t xml:space="preserve">             </w:t>
      </w:r>
      <w:r w:rsidRPr="008801F8">
        <w:rPr>
          <w:rFonts w:cs="Arial"/>
          <w:lang w:val="ru-RU"/>
        </w:rPr>
        <w:t>_________________________</w:t>
      </w:r>
    </w:p>
    <w:p w:rsidR="00B740FF" w:rsidRPr="008801F8" w:rsidRDefault="00B740FF" w:rsidP="00B740FF">
      <w:pPr>
        <w:rPr>
          <w:rFonts w:cs="Arial"/>
        </w:rPr>
      </w:pPr>
      <w:r w:rsidRPr="008801F8">
        <w:rPr>
          <w:rFonts w:cs="Arial"/>
          <w:lang w:val="ru-RU"/>
        </w:rPr>
        <w:t xml:space="preserve">(Назив правног  лица)    </w:t>
      </w:r>
      <w:r w:rsidRPr="008801F8">
        <w:rPr>
          <w:rFonts w:cs="Arial"/>
          <w:lang w:val="ru-RU"/>
        </w:rPr>
        <w:tab/>
      </w:r>
      <w:r w:rsidR="0041695B" w:rsidRPr="008801F8">
        <w:rPr>
          <w:rFonts w:cs="Arial"/>
          <w:lang w:val="ru-RU"/>
        </w:rPr>
        <w:t xml:space="preserve">                             </w:t>
      </w:r>
      <w:r w:rsidRPr="008801F8">
        <w:rPr>
          <w:rFonts w:cs="Arial"/>
          <w:lang w:val="ru-RU"/>
        </w:rPr>
        <w:t xml:space="preserve">(Назив организационог дела </w:t>
      </w:r>
      <w:r w:rsidRPr="008801F8">
        <w:rPr>
          <w:rFonts w:cs="Arial"/>
        </w:rPr>
        <w:t>ЈП ЕПС)</w:t>
      </w:r>
    </w:p>
    <w:p w:rsidR="00B740FF" w:rsidRPr="008801F8" w:rsidRDefault="00B740FF" w:rsidP="00B740FF">
      <w:pPr>
        <w:rPr>
          <w:rFonts w:cs="Arial"/>
          <w:lang w:val="ru-RU"/>
        </w:rPr>
      </w:pPr>
      <w:r w:rsidRPr="008801F8">
        <w:rPr>
          <w:rFonts w:cs="Arial"/>
          <w:lang w:val="ru-RU"/>
        </w:rPr>
        <w:t xml:space="preserve">___________________________          </w:t>
      </w:r>
      <w:r w:rsidRPr="008801F8">
        <w:rPr>
          <w:rFonts w:cs="Arial"/>
          <w:lang w:val="ru-RU"/>
        </w:rPr>
        <w:tab/>
      </w:r>
      <w:r w:rsidRPr="008801F8">
        <w:rPr>
          <w:rFonts w:cs="Arial"/>
          <w:lang w:val="ru-RU"/>
        </w:rPr>
        <w:tab/>
        <w:t>_____________________________</w:t>
      </w:r>
    </w:p>
    <w:p w:rsidR="00B740FF" w:rsidRPr="008801F8" w:rsidRDefault="00B740FF" w:rsidP="00B740FF">
      <w:pPr>
        <w:rPr>
          <w:rFonts w:cs="Arial"/>
          <w:lang w:val="ru-RU"/>
        </w:rPr>
      </w:pPr>
      <w:r w:rsidRPr="008801F8">
        <w:rPr>
          <w:rFonts w:cs="Arial"/>
          <w:lang w:val="ru-RU"/>
        </w:rPr>
        <w:t xml:space="preserve"> (Адреса правног  лица) </w:t>
      </w:r>
      <w:r w:rsidRPr="008801F8">
        <w:rPr>
          <w:rFonts w:cs="Arial"/>
          <w:lang w:val="ru-RU"/>
        </w:rPr>
        <w:tab/>
      </w:r>
      <w:r w:rsidRPr="008801F8">
        <w:rPr>
          <w:rFonts w:cs="Arial"/>
          <w:lang w:val="ru-RU"/>
        </w:rPr>
        <w:tab/>
      </w:r>
      <w:r w:rsidR="0041695B" w:rsidRPr="008801F8">
        <w:rPr>
          <w:rFonts w:cs="Arial"/>
          <w:lang w:val="ru-RU"/>
        </w:rPr>
        <w:t xml:space="preserve">                 </w:t>
      </w:r>
      <w:r w:rsidRPr="008801F8">
        <w:rPr>
          <w:rFonts w:cs="Arial"/>
          <w:lang w:val="ru-RU"/>
        </w:rPr>
        <w:t xml:space="preserve">(Адреса организационог дела </w:t>
      </w:r>
      <w:r w:rsidRPr="008801F8">
        <w:rPr>
          <w:rFonts w:cs="Arial"/>
        </w:rPr>
        <w:t>ЈП ЕПС</w:t>
      </w:r>
      <w:r w:rsidRPr="008801F8">
        <w:rPr>
          <w:rFonts w:cs="Arial"/>
          <w:lang w:val="ru-RU"/>
        </w:rPr>
        <w:t>)</w:t>
      </w:r>
    </w:p>
    <w:p w:rsidR="00B740FF" w:rsidRPr="008801F8" w:rsidRDefault="00B740FF" w:rsidP="00B740FF">
      <w:pPr>
        <w:rPr>
          <w:rFonts w:cs="Arial"/>
          <w:lang w:val="ru-RU"/>
        </w:rPr>
      </w:pPr>
    </w:p>
    <w:p w:rsidR="00B740FF" w:rsidRPr="008801F8" w:rsidRDefault="00B740FF" w:rsidP="00B740FF">
      <w:pPr>
        <w:rPr>
          <w:rFonts w:cs="Arial"/>
        </w:rPr>
      </w:pPr>
      <w:r w:rsidRPr="008801F8">
        <w:rPr>
          <w:rFonts w:cs="Arial"/>
          <w:lang w:val="ru-RU"/>
        </w:rPr>
        <w:t>Број Уговора/Датум:      __________________________________________</w:t>
      </w:r>
    </w:p>
    <w:p w:rsidR="00B740FF" w:rsidRPr="008801F8" w:rsidRDefault="00B740FF" w:rsidP="00B740FF">
      <w:pPr>
        <w:rPr>
          <w:rFonts w:cs="Arial"/>
          <w:lang w:val="ru-RU"/>
        </w:rPr>
      </w:pPr>
      <w:r w:rsidRPr="008801F8">
        <w:rPr>
          <w:rFonts w:cs="Arial"/>
          <w:lang w:val="ru-RU"/>
        </w:rPr>
        <w:t>Број налога за набавку</w:t>
      </w:r>
      <w:r w:rsidRPr="008801F8">
        <w:rPr>
          <w:rFonts w:cs="Arial"/>
        </w:rPr>
        <w:t>/наруџбенице</w:t>
      </w:r>
      <w:r w:rsidRPr="008801F8">
        <w:rPr>
          <w:rFonts w:cs="Arial"/>
          <w:lang w:val="ru-RU"/>
        </w:rPr>
        <w:t>(НЗН):  ________________________</w:t>
      </w:r>
    </w:p>
    <w:p w:rsidR="00B740FF" w:rsidRPr="008801F8" w:rsidRDefault="00B740FF" w:rsidP="00B740FF">
      <w:pPr>
        <w:rPr>
          <w:rFonts w:cs="Arial"/>
          <w:lang w:val="ru-RU"/>
        </w:rPr>
      </w:pPr>
      <w:r w:rsidRPr="008801F8">
        <w:rPr>
          <w:rFonts w:cs="Arial"/>
          <w:lang w:val="ru-RU"/>
        </w:rPr>
        <w:t xml:space="preserve">Место </w:t>
      </w:r>
      <w:r w:rsidR="007B0413">
        <w:rPr>
          <w:rFonts w:cs="Arial"/>
          <w:lang w:val="ru-RU"/>
        </w:rPr>
        <w:t>испоруке</w:t>
      </w:r>
      <w:r w:rsidRPr="008801F8">
        <w:rPr>
          <w:rFonts w:cs="Arial"/>
          <w:lang w:val="ru-RU"/>
        </w:rPr>
        <w:t xml:space="preserve">/ Место трошка </w:t>
      </w:r>
      <w:r w:rsidRPr="008801F8">
        <w:rPr>
          <w:rFonts w:cs="Arial"/>
          <w:vertAlign w:val="superscript"/>
          <w:lang w:val="ru-RU"/>
        </w:rPr>
        <w:t>1</w:t>
      </w:r>
      <w:r w:rsidRPr="008801F8">
        <w:rPr>
          <w:rFonts w:cs="Arial"/>
          <w:lang w:val="ru-RU"/>
        </w:rPr>
        <w:t>:  __________________________</w:t>
      </w:r>
    </w:p>
    <w:p w:rsidR="00B740FF" w:rsidRPr="008801F8" w:rsidRDefault="00B740FF" w:rsidP="00B740FF">
      <w:pPr>
        <w:rPr>
          <w:rFonts w:cs="Arial"/>
          <w:lang w:val="ru-RU"/>
        </w:rPr>
      </w:pPr>
      <w:r w:rsidRPr="008801F8">
        <w:rPr>
          <w:rFonts w:cs="Arial"/>
          <w:lang w:val="ru-RU"/>
        </w:rPr>
        <w:t>Објекат: ______________________________________________________</w:t>
      </w:r>
    </w:p>
    <w:p w:rsidR="00B740FF" w:rsidRPr="008801F8" w:rsidRDefault="00B740FF" w:rsidP="00B740FF">
      <w:pPr>
        <w:ind w:left="426"/>
        <w:rPr>
          <w:rFonts w:cs="Arial"/>
          <w:b/>
          <w:lang w:val="ru-RU"/>
        </w:rPr>
      </w:pPr>
    </w:p>
    <w:p w:rsidR="00B740FF" w:rsidRPr="008801F8" w:rsidRDefault="00B740FF" w:rsidP="00B740FF">
      <w:pPr>
        <w:ind w:left="426"/>
        <w:rPr>
          <w:rFonts w:cs="Arial"/>
          <w:lang w:val="ru-RU"/>
        </w:rPr>
      </w:pPr>
      <w:r w:rsidRPr="008801F8">
        <w:rPr>
          <w:rFonts w:cs="Arial"/>
          <w:b/>
          <w:lang w:val="ru-RU"/>
        </w:rPr>
        <w:t>А</w:t>
      </w:r>
      <w:r w:rsidRPr="008801F8">
        <w:rPr>
          <w:rFonts w:cs="Arial"/>
          <w:lang w:val="ru-RU"/>
        </w:rPr>
        <w:t xml:space="preserve">) ДЕТАЉНА СПЕЦИФИКАЦИЈА ДОБАРА </w:t>
      </w:r>
    </w:p>
    <w:p w:rsidR="00B740FF" w:rsidRPr="008801F8" w:rsidRDefault="00B740FF" w:rsidP="00B740FF">
      <w:pPr>
        <w:rPr>
          <w:rFonts w:cs="Arial"/>
          <w:lang w:val="ru-RU"/>
        </w:rPr>
      </w:pPr>
      <w:r w:rsidRPr="008801F8">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8801F8" w:rsidTr="00B740FF">
        <w:tc>
          <w:tcPr>
            <w:tcW w:w="7966" w:type="dxa"/>
            <w:tcBorders>
              <w:top w:val="nil"/>
              <w:left w:val="nil"/>
              <w:bottom w:val="single" w:sz="4" w:space="0" w:color="auto"/>
              <w:right w:val="nil"/>
            </w:tcBorders>
            <w:vAlign w:val="center"/>
          </w:tcPr>
          <w:p w:rsidR="00036C14" w:rsidRPr="008801F8" w:rsidRDefault="00B740FF" w:rsidP="00036C14">
            <w:pPr>
              <w:tabs>
                <w:tab w:val="left" w:pos="420"/>
              </w:tabs>
              <w:spacing w:line="256" w:lineRule="auto"/>
              <w:rPr>
                <w:rFonts w:cs="Arial"/>
                <w:lang w:val="sr-Cyrl-CS"/>
              </w:rPr>
            </w:pPr>
            <w:r w:rsidRPr="008801F8">
              <w:rPr>
                <w:rFonts w:cs="Arial"/>
                <w:lang w:val="sr-Cyrl-CS"/>
              </w:rPr>
              <w:t xml:space="preserve">ПРИЛОГ: НАЛОГ ЗА НАБАВКУ (садржи предмет, рок, количину, јед.мере, јед.цену без ПДВ-а, укупну цену без </w:t>
            </w:r>
            <w:r w:rsidR="00036C14" w:rsidRPr="008801F8">
              <w:rPr>
                <w:rFonts w:cs="Arial"/>
                <w:lang w:val="sr-Cyrl-CS"/>
              </w:rPr>
              <w:t xml:space="preserve">ПДВ-а, укупан износ без ПДВ-а) </w:t>
            </w:r>
          </w:p>
          <w:p w:rsidR="00B740FF" w:rsidRPr="008801F8" w:rsidRDefault="00B740FF" w:rsidP="00036C14">
            <w:pPr>
              <w:tabs>
                <w:tab w:val="left" w:pos="420"/>
              </w:tabs>
              <w:spacing w:line="256" w:lineRule="auto"/>
              <w:rPr>
                <w:rFonts w:cs="Arial"/>
                <w:lang w:val="sr-Cyrl-CS"/>
              </w:rPr>
            </w:pPr>
            <w:r w:rsidRPr="008801F8">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8801F8" w:rsidRDefault="00B740FF">
            <w:pPr>
              <w:spacing w:line="256" w:lineRule="auto"/>
              <w:rPr>
                <w:rFonts w:cs="Arial"/>
                <w:lang w:val="sr-Cyrl-CS"/>
              </w:rPr>
            </w:pPr>
          </w:p>
          <w:p w:rsidR="00B740FF" w:rsidRPr="008801F8" w:rsidRDefault="00B740FF">
            <w:pPr>
              <w:spacing w:line="256" w:lineRule="auto"/>
              <w:rPr>
                <w:rFonts w:cs="Arial"/>
                <w:lang w:val="sr-Cyrl-CS"/>
              </w:rPr>
            </w:pPr>
          </w:p>
          <w:p w:rsidR="00B740FF" w:rsidRPr="008801F8" w:rsidRDefault="00B740FF">
            <w:pPr>
              <w:spacing w:line="256" w:lineRule="auto"/>
              <w:rPr>
                <w:rFonts w:cs="Arial"/>
                <w:lang w:val="sr-Cyrl-CS"/>
              </w:rPr>
            </w:pPr>
          </w:p>
          <w:p w:rsidR="00B740FF" w:rsidRPr="008801F8" w:rsidRDefault="00B740FF">
            <w:pPr>
              <w:spacing w:line="256" w:lineRule="auto"/>
              <w:rPr>
                <w:rFonts w:cs="Arial"/>
                <w:lang w:val="sr-Cyrl-CS"/>
              </w:rPr>
            </w:pPr>
            <w:r w:rsidRPr="008801F8">
              <w:rPr>
                <w:rFonts w:cs="Arial"/>
                <w:lang w:val="sr-Cyrl-CS"/>
              </w:rPr>
              <w:t>□ ДА</w:t>
            </w:r>
          </w:p>
          <w:p w:rsidR="00B740FF" w:rsidRPr="008801F8" w:rsidRDefault="00B740FF">
            <w:pPr>
              <w:spacing w:line="256" w:lineRule="auto"/>
              <w:rPr>
                <w:rFonts w:cs="Arial"/>
                <w:lang w:val="sr-Cyrl-CS"/>
              </w:rPr>
            </w:pPr>
            <w:r w:rsidRPr="008801F8">
              <w:rPr>
                <w:rFonts w:cs="Arial"/>
                <w:lang w:val="sr-Cyrl-CS"/>
              </w:rPr>
              <w:t>□ НЕ</w:t>
            </w:r>
          </w:p>
        </w:tc>
      </w:tr>
      <w:tr w:rsidR="00B740FF" w:rsidRPr="008801F8" w:rsidTr="00B740FF">
        <w:tc>
          <w:tcPr>
            <w:tcW w:w="7966" w:type="dxa"/>
            <w:tcBorders>
              <w:top w:val="single" w:sz="4" w:space="0" w:color="auto"/>
              <w:left w:val="nil"/>
              <w:bottom w:val="single" w:sz="4" w:space="0" w:color="auto"/>
              <w:right w:val="nil"/>
            </w:tcBorders>
            <w:vAlign w:val="center"/>
            <w:hideMark/>
          </w:tcPr>
          <w:p w:rsidR="00B740FF" w:rsidRPr="008801F8" w:rsidRDefault="00B740FF">
            <w:pPr>
              <w:spacing w:line="256" w:lineRule="auto"/>
              <w:rPr>
                <w:rFonts w:cs="Arial"/>
                <w:lang w:val="sr-Cyrl-CS"/>
              </w:rPr>
            </w:pPr>
            <w:r w:rsidRPr="008801F8">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8801F8" w:rsidRDefault="00B740FF">
            <w:pPr>
              <w:spacing w:line="256" w:lineRule="auto"/>
              <w:rPr>
                <w:rFonts w:cs="Arial"/>
                <w:lang w:val="sr-Cyrl-CS"/>
              </w:rPr>
            </w:pPr>
            <w:r w:rsidRPr="008801F8">
              <w:rPr>
                <w:rFonts w:cs="Arial"/>
                <w:lang w:val="sr-Cyrl-CS"/>
              </w:rPr>
              <w:t>□ ДА</w:t>
            </w:r>
          </w:p>
          <w:p w:rsidR="00B740FF" w:rsidRPr="008801F8" w:rsidRDefault="00B740FF">
            <w:pPr>
              <w:spacing w:line="256" w:lineRule="auto"/>
              <w:rPr>
                <w:rFonts w:cs="Arial"/>
                <w:lang w:val="sr-Cyrl-CS"/>
              </w:rPr>
            </w:pPr>
            <w:r w:rsidRPr="008801F8">
              <w:rPr>
                <w:rFonts w:cs="Arial"/>
                <w:lang w:val="sr-Cyrl-CS"/>
              </w:rPr>
              <w:t>□ НЕ</w:t>
            </w:r>
          </w:p>
        </w:tc>
      </w:tr>
    </w:tbl>
    <w:p w:rsidR="00B740FF" w:rsidRPr="008801F8" w:rsidRDefault="00B740FF" w:rsidP="00B740FF">
      <w:pPr>
        <w:rPr>
          <w:rFonts w:cs="Arial"/>
          <w:highlight w:val="yellow"/>
          <w:lang w:val="sr-Cyrl-CS"/>
        </w:rPr>
      </w:pPr>
    </w:p>
    <w:p w:rsidR="00B740FF" w:rsidRPr="008801F8" w:rsidRDefault="00B740FF" w:rsidP="00B740FF">
      <w:pPr>
        <w:rPr>
          <w:rFonts w:cs="Arial"/>
          <w:lang w:val="sr-Cyrl-CS"/>
        </w:rPr>
      </w:pPr>
      <w:r w:rsidRPr="008801F8">
        <w:rPr>
          <w:rFonts w:cs="Arial"/>
          <w:lang w:val="sr-Cyrl-CS"/>
        </w:rPr>
        <w:t>Укупан број позиција из спецификације:                            Број улаза:</w:t>
      </w:r>
    </w:p>
    <w:p w:rsidR="00B740FF" w:rsidRPr="008801F8" w:rsidRDefault="00B740FF" w:rsidP="00B740FF">
      <w:pPr>
        <w:rPr>
          <w:rFonts w:cs="Arial"/>
          <w:lang w:val="sr-Cyrl-CS"/>
        </w:rPr>
      </w:pPr>
      <w:r w:rsidRPr="008801F8">
        <w:rPr>
          <w:rFonts w:cs="Arial"/>
          <w:lang w:val="sr-Cyrl-CS"/>
        </w:rPr>
        <w:t>___________________________________________________________________</w:t>
      </w:r>
    </w:p>
    <w:p w:rsidR="00B740FF" w:rsidRPr="008801F8" w:rsidRDefault="00B740FF" w:rsidP="00B740FF">
      <w:pPr>
        <w:rPr>
          <w:rFonts w:cs="Arial"/>
          <w:highlight w:val="yellow"/>
          <w:lang w:val="sr-Cyrl-CS"/>
        </w:rPr>
      </w:pPr>
    </w:p>
    <w:p w:rsidR="00B740FF" w:rsidRPr="008801F8" w:rsidRDefault="00B740FF" w:rsidP="00B740FF">
      <w:pPr>
        <w:rPr>
          <w:rFonts w:cs="Arial"/>
          <w:lang w:val="sr-Cyrl-CS"/>
        </w:rPr>
      </w:pPr>
      <w:r w:rsidRPr="008801F8">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8801F8" w:rsidRDefault="00B740FF" w:rsidP="00B740FF">
      <w:pPr>
        <w:rPr>
          <w:rFonts w:cs="Arial"/>
          <w:lang w:val="ru-RU"/>
        </w:rPr>
      </w:pPr>
      <w:r w:rsidRPr="008801F8">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8801F8">
        <w:rPr>
          <w:rFonts w:cs="Arial"/>
          <w:lang w:val="sr-Cyrl-CS"/>
        </w:rPr>
        <w:t>_____________________________________</w:t>
      </w:r>
    </w:p>
    <w:p w:rsidR="00B740FF" w:rsidRPr="008801F8" w:rsidRDefault="00B740FF" w:rsidP="00B740FF">
      <w:pPr>
        <w:rPr>
          <w:rFonts w:cs="Arial"/>
          <w:lang w:val="ru-RU"/>
        </w:rPr>
      </w:pPr>
    </w:p>
    <w:p w:rsidR="00B740FF" w:rsidRPr="008801F8" w:rsidRDefault="00B740FF" w:rsidP="00B740FF">
      <w:pPr>
        <w:rPr>
          <w:rFonts w:cs="Arial"/>
          <w:lang w:val="ru-RU"/>
        </w:rPr>
      </w:pPr>
      <w:r w:rsidRPr="008801F8">
        <w:rPr>
          <w:rFonts w:cs="Arial"/>
          <w:lang w:val="ru-RU"/>
        </w:rPr>
        <w:t>Б) Да су добра испоручена</w:t>
      </w:r>
      <w:r w:rsidR="00036C14" w:rsidRPr="008801F8">
        <w:rPr>
          <w:rFonts w:cs="Arial"/>
          <w:lang w:val="ru-RU"/>
        </w:rPr>
        <w:t xml:space="preserve"> </w:t>
      </w:r>
      <w:r w:rsidRPr="008801F8">
        <w:rPr>
          <w:rFonts w:cs="Arial"/>
          <w:lang w:val="ru-RU"/>
        </w:rPr>
        <w:t>у обиму, квалитету, уговореном року и сагласно уговору потврђују:</w:t>
      </w:r>
    </w:p>
    <w:p w:rsidR="00B740FF" w:rsidRPr="008801F8" w:rsidRDefault="00B740FF" w:rsidP="00B740FF">
      <w:pPr>
        <w:rPr>
          <w:rFonts w:cs="Arial"/>
          <w:lang w:val="ru-RU"/>
        </w:rPr>
      </w:pPr>
    </w:p>
    <w:p w:rsidR="00B740FF" w:rsidRPr="008801F8" w:rsidRDefault="00B740FF" w:rsidP="00B740FF">
      <w:pPr>
        <w:rPr>
          <w:rFonts w:cs="Arial"/>
          <w:vertAlign w:val="superscript"/>
          <w:lang w:val="ru-RU"/>
        </w:rPr>
      </w:pPr>
      <w:r w:rsidRPr="008801F8">
        <w:rPr>
          <w:rFonts w:cs="Arial"/>
          <w:lang w:val="ru-RU"/>
        </w:rPr>
        <w:t>ПРОДАВАЦ:</w:t>
      </w:r>
      <w:r w:rsidRPr="008801F8">
        <w:rPr>
          <w:rFonts w:cs="Arial"/>
          <w:lang w:val="ru-RU"/>
        </w:rPr>
        <w:tab/>
      </w:r>
      <w:r w:rsidR="004C7B4A" w:rsidRPr="008801F8">
        <w:rPr>
          <w:rFonts w:cs="Arial"/>
          <w:lang w:val="ru-RU"/>
        </w:rPr>
        <w:t xml:space="preserve">                                   </w:t>
      </w:r>
      <w:r w:rsidRPr="008801F8">
        <w:rPr>
          <w:rFonts w:cs="Arial"/>
          <w:lang w:val="ru-RU"/>
        </w:rPr>
        <w:t>КУПАЦ:</w:t>
      </w:r>
      <w:r w:rsidR="004C7B4A" w:rsidRPr="008801F8">
        <w:rPr>
          <w:rFonts w:cs="Arial"/>
          <w:lang w:val="ru-RU"/>
        </w:rPr>
        <w:t xml:space="preserve">                  </w:t>
      </w:r>
      <w:r w:rsidRPr="008801F8">
        <w:rPr>
          <w:rFonts w:cs="Arial"/>
          <w:lang w:val="ru-RU"/>
        </w:rPr>
        <w:t>ОВЕРА НАДЗОРНОГ ОРГАНА</w:t>
      </w:r>
      <w:r w:rsidRPr="008801F8">
        <w:rPr>
          <w:rFonts w:cs="Arial"/>
          <w:vertAlign w:val="superscript"/>
          <w:lang w:val="ru-RU"/>
        </w:rPr>
        <w:t xml:space="preserve"> 2</w:t>
      </w:r>
    </w:p>
    <w:p w:rsidR="00B740FF" w:rsidRPr="008801F8" w:rsidRDefault="00B740FF" w:rsidP="00B740FF">
      <w:pPr>
        <w:rPr>
          <w:rFonts w:cs="Arial"/>
          <w:lang w:val="ru-RU"/>
        </w:rPr>
      </w:pPr>
    </w:p>
    <w:p w:rsidR="00B740FF" w:rsidRPr="008801F8" w:rsidRDefault="00B740FF" w:rsidP="00B740FF">
      <w:pPr>
        <w:rPr>
          <w:rFonts w:cs="Arial"/>
        </w:rPr>
      </w:pPr>
      <w:r w:rsidRPr="008801F8">
        <w:rPr>
          <w:rFonts w:cs="Arial"/>
          <w:lang w:val="ru-RU"/>
        </w:rPr>
        <w:t>____________________</w:t>
      </w:r>
      <w:r w:rsidRPr="008801F8">
        <w:rPr>
          <w:rFonts w:cs="Arial"/>
          <w:lang w:val="ru-RU"/>
        </w:rPr>
        <w:tab/>
        <w:t xml:space="preserve">____________________   </w:t>
      </w:r>
      <w:r w:rsidR="004C7B4A" w:rsidRPr="008801F8">
        <w:rPr>
          <w:rFonts w:cs="Arial"/>
          <w:lang w:val="ru-RU"/>
        </w:rPr>
        <w:t xml:space="preserve">   </w:t>
      </w:r>
      <w:r w:rsidRPr="008801F8">
        <w:rPr>
          <w:rFonts w:cs="Arial"/>
          <w:lang w:val="ru-RU"/>
        </w:rPr>
        <w:t>_</w:t>
      </w:r>
      <w:r w:rsidRPr="008801F8">
        <w:rPr>
          <w:rFonts w:cs="Arial"/>
        </w:rPr>
        <w:t>______________________</w:t>
      </w:r>
    </w:p>
    <w:p w:rsidR="004C7B4A" w:rsidRPr="008801F8" w:rsidRDefault="00B740FF" w:rsidP="00B740FF">
      <w:pPr>
        <w:rPr>
          <w:rFonts w:cs="Arial"/>
          <w:lang w:val="ru-RU"/>
        </w:rPr>
      </w:pPr>
      <w:r w:rsidRPr="008801F8">
        <w:rPr>
          <w:rFonts w:cs="Arial"/>
          <w:lang w:val="ru-RU"/>
        </w:rPr>
        <w:t xml:space="preserve">    (Име и презиме)</w:t>
      </w:r>
      <w:r w:rsidRPr="008801F8">
        <w:rPr>
          <w:rFonts w:cs="Arial"/>
          <w:lang w:val="ru-RU"/>
        </w:rPr>
        <w:tab/>
      </w:r>
      <w:r w:rsidRPr="008801F8">
        <w:rPr>
          <w:rFonts w:cs="Arial"/>
          <w:lang w:val="ru-RU"/>
        </w:rPr>
        <w:tab/>
      </w:r>
      <w:r w:rsidR="004C7B4A" w:rsidRPr="008801F8">
        <w:rPr>
          <w:rFonts w:cs="Arial"/>
          <w:lang w:val="ru-RU"/>
        </w:rPr>
        <w:t xml:space="preserve">   (Име и презиме)                   </w:t>
      </w:r>
      <w:r w:rsidRPr="008801F8">
        <w:rPr>
          <w:rFonts w:cs="Arial"/>
          <w:lang w:val="ru-RU"/>
        </w:rPr>
        <w:t>Руководилац пројекта/</w:t>
      </w:r>
    </w:p>
    <w:p w:rsidR="00B740FF" w:rsidRPr="008801F8" w:rsidRDefault="004C7B4A" w:rsidP="00B740FF">
      <w:pPr>
        <w:rPr>
          <w:rFonts w:cs="Arial"/>
          <w:lang w:val="ru-RU"/>
        </w:rPr>
      </w:pPr>
      <w:r w:rsidRPr="008801F8">
        <w:rPr>
          <w:rFonts w:cs="Arial"/>
          <w:lang w:val="ru-RU"/>
        </w:rPr>
        <w:t xml:space="preserve">                                                                                            </w:t>
      </w:r>
      <w:r w:rsidR="00B740FF" w:rsidRPr="008801F8">
        <w:rPr>
          <w:rFonts w:cs="Arial"/>
          <w:lang w:val="ru-RU"/>
        </w:rPr>
        <w:t>Одговорно лице по Решењу</w:t>
      </w:r>
    </w:p>
    <w:p w:rsidR="00B740FF" w:rsidRPr="008801F8" w:rsidRDefault="00B740FF" w:rsidP="00B740FF">
      <w:pPr>
        <w:rPr>
          <w:rFonts w:cs="Arial"/>
          <w:lang w:val="ru-RU"/>
        </w:rPr>
      </w:pPr>
    </w:p>
    <w:p w:rsidR="00B740FF" w:rsidRPr="008801F8" w:rsidRDefault="00B740FF" w:rsidP="00B740FF">
      <w:pPr>
        <w:rPr>
          <w:rFonts w:cs="Arial"/>
          <w:lang w:val="ru-RU"/>
        </w:rPr>
      </w:pPr>
    </w:p>
    <w:p w:rsidR="00B740FF" w:rsidRPr="008801F8" w:rsidRDefault="00B740FF" w:rsidP="00B740FF">
      <w:pPr>
        <w:rPr>
          <w:rFonts w:cs="Arial"/>
        </w:rPr>
      </w:pPr>
      <w:r w:rsidRPr="008801F8">
        <w:rPr>
          <w:rFonts w:cs="Arial"/>
          <w:lang w:val="ru-RU"/>
        </w:rPr>
        <w:t>____________________</w:t>
      </w:r>
      <w:r w:rsidRPr="008801F8">
        <w:rPr>
          <w:rFonts w:cs="Arial"/>
          <w:lang w:val="ru-RU"/>
        </w:rPr>
        <w:tab/>
        <w:t>_____________________</w:t>
      </w:r>
      <w:r w:rsidRPr="008801F8">
        <w:rPr>
          <w:rFonts w:cs="Arial"/>
        </w:rPr>
        <w:t xml:space="preserve">    ______________________</w:t>
      </w:r>
    </w:p>
    <w:p w:rsidR="00B740FF" w:rsidRPr="008801F8" w:rsidRDefault="00B740FF" w:rsidP="00B740FF">
      <w:pPr>
        <w:rPr>
          <w:rFonts w:cs="Arial"/>
          <w:lang w:val="ru-RU"/>
        </w:rPr>
      </w:pPr>
      <w:r w:rsidRPr="008801F8">
        <w:rPr>
          <w:rFonts w:cs="Arial"/>
          <w:lang w:val="ru-RU"/>
        </w:rPr>
        <w:t xml:space="preserve">    (Потпис)</w:t>
      </w:r>
      <w:r w:rsidRPr="008801F8">
        <w:rPr>
          <w:rFonts w:cs="Arial"/>
          <w:lang w:val="ru-RU"/>
        </w:rPr>
        <w:tab/>
      </w:r>
      <w:r w:rsidRPr="008801F8">
        <w:rPr>
          <w:rFonts w:cs="Arial"/>
          <w:lang w:val="ru-RU"/>
        </w:rPr>
        <w:tab/>
      </w:r>
      <w:r w:rsidRPr="008801F8">
        <w:rPr>
          <w:rFonts w:cs="Arial"/>
          <w:lang w:val="ru-RU"/>
        </w:rPr>
        <w:tab/>
        <w:t xml:space="preserve">        (Потпис)</w:t>
      </w:r>
      <w:r w:rsidR="004C7B4A" w:rsidRPr="008801F8">
        <w:rPr>
          <w:rFonts w:cs="Arial"/>
          <w:lang w:val="ru-RU"/>
        </w:rPr>
        <w:t xml:space="preserve">                      </w:t>
      </w:r>
      <w:r w:rsidRPr="008801F8">
        <w:rPr>
          <w:rFonts w:cs="Arial"/>
          <w:lang w:val="ru-RU"/>
        </w:rPr>
        <w:t>(Потпис и лиценцни печат)</w:t>
      </w:r>
    </w:p>
    <w:p w:rsidR="00B740FF" w:rsidRPr="008801F8" w:rsidRDefault="00B740FF" w:rsidP="00B740FF">
      <w:pPr>
        <w:ind w:left="-284"/>
        <w:rPr>
          <w:rFonts w:cs="Arial"/>
        </w:rPr>
      </w:pPr>
    </w:p>
    <w:p w:rsidR="00B740FF" w:rsidRPr="008801F8" w:rsidRDefault="00B740FF" w:rsidP="00B740FF">
      <w:pPr>
        <w:rPr>
          <w:rFonts w:cs="Arial"/>
          <w:lang w:val="ru-RU"/>
        </w:rPr>
      </w:pPr>
      <w:r w:rsidRPr="008801F8">
        <w:rPr>
          <w:rFonts w:cs="Arial"/>
          <w:vertAlign w:val="superscript"/>
          <w:lang w:val="ru-RU"/>
        </w:rPr>
        <w:t>1)</w:t>
      </w:r>
      <w:r w:rsidR="007B0413">
        <w:rPr>
          <w:rFonts w:cs="Arial"/>
          <w:lang w:val="ru-RU"/>
        </w:rPr>
        <w:t xml:space="preserve">  у случају да се добра</w:t>
      </w:r>
      <w:r w:rsidRPr="008801F8">
        <w:rPr>
          <w:rFonts w:cs="Arial"/>
          <w:lang w:val="ru-RU"/>
        </w:rPr>
        <w:t xml:space="preserve"> односи на већи број МТ, уз Записник приложити посебну спецификацију по МТ</w:t>
      </w:r>
    </w:p>
    <w:p w:rsidR="00B740FF" w:rsidRPr="008801F8" w:rsidRDefault="00B740FF" w:rsidP="00B740FF">
      <w:pPr>
        <w:rPr>
          <w:rFonts w:cs="Arial"/>
        </w:rPr>
      </w:pPr>
      <w:r w:rsidRPr="008801F8">
        <w:rPr>
          <w:rFonts w:cs="Arial"/>
          <w:vertAlign w:val="superscript"/>
          <w:lang w:val="ru-RU"/>
        </w:rPr>
        <w:t>2)</w:t>
      </w:r>
      <w:r w:rsidRPr="008801F8">
        <w:rPr>
          <w:rFonts w:cs="Arial"/>
          <w:lang w:val="ru-RU"/>
        </w:rPr>
        <w:t xml:space="preserve">   потписује и печатира Надзорни орган за услуге инвестиционих пројеката</w:t>
      </w:r>
    </w:p>
    <w:p w:rsidR="00B740FF" w:rsidRPr="008801F8" w:rsidRDefault="00B740FF" w:rsidP="00B740FF">
      <w:pPr>
        <w:rPr>
          <w:rFonts w:cs="Arial"/>
          <w:lang w:val="sr-Cyrl-CS"/>
        </w:rPr>
      </w:pPr>
    </w:p>
    <w:p w:rsidR="00B740FF" w:rsidRPr="008801F8" w:rsidRDefault="00335C32" w:rsidP="00B740FF">
      <w:pPr>
        <w:rPr>
          <w:rFonts w:cs="Arial"/>
          <w:lang w:val="sr-Cyrl-CS"/>
        </w:rPr>
      </w:pPr>
      <w:r w:rsidRPr="008801F8">
        <w:rPr>
          <w:rFonts w:cs="Arial"/>
          <w:lang w:val="sr-Cyrl-CS"/>
        </w:rPr>
        <w:t>*</w:t>
      </w:r>
      <w:r w:rsidR="00B740FF" w:rsidRPr="008801F8">
        <w:rPr>
          <w:rFonts w:cs="Arial"/>
          <w:lang w:val="sr-Cyrl-CS"/>
        </w:rPr>
        <w:t>Појашњења:</w:t>
      </w:r>
    </w:p>
    <w:p w:rsidR="00B740FF" w:rsidRPr="008801F8" w:rsidRDefault="00036C14" w:rsidP="00335C32">
      <w:pPr>
        <w:spacing w:before="0"/>
        <w:rPr>
          <w:rFonts w:cs="Arial"/>
          <w:lang w:val="sr-Cyrl-CS"/>
        </w:rPr>
      </w:pPr>
      <w:r w:rsidRPr="008801F8">
        <w:rPr>
          <w:rFonts w:cs="Arial"/>
          <w:lang w:val="sr-Cyrl-CS"/>
        </w:rPr>
        <w:t>-</w:t>
      </w:r>
      <w:r w:rsidR="00B740FF" w:rsidRPr="008801F8">
        <w:rPr>
          <w:rFonts w:cs="Arial"/>
          <w:lang w:val="sr-Cyrl-CS"/>
        </w:rPr>
        <w:t>Све означено плавом бојом усклађује се са предметом набавке</w:t>
      </w:r>
    </w:p>
    <w:p w:rsidR="00B740FF" w:rsidRPr="008801F8" w:rsidRDefault="00036C14" w:rsidP="00335C32">
      <w:pPr>
        <w:spacing w:before="0"/>
        <w:rPr>
          <w:rFonts w:cs="Arial"/>
          <w:lang w:val="sr-Cyrl-CS"/>
        </w:rPr>
      </w:pPr>
      <w:r w:rsidRPr="008801F8">
        <w:rPr>
          <w:rFonts w:cs="Arial"/>
          <w:lang w:val="sr-Cyrl-CS"/>
        </w:rPr>
        <w:t>-</w:t>
      </w:r>
      <w:r w:rsidR="00B740FF" w:rsidRPr="008801F8">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8801F8" w:rsidRDefault="00036C14" w:rsidP="00335C32">
      <w:pPr>
        <w:spacing w:before="0"/>
        <w:rPr>
          <w:rFonts w:cs="Arial"/>
          <w:lang w:val="sr-Cyrl-CS"/>
        </w:rPr>
      </w:pPr>
      <w:r w:rsidRPr="008801F8">
        <w:rPr>
          <w:rFonts w:cs="Arial"/>
          <w:lang w:val="sr-Cyrl-CS"/>
        </w:rPr>
        <w:t>-</w:t>
      </w:r>
      <w:r w:rsidR="00B740FF" w:rsidRPr="008801F8">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8801F8" w:rsidRDefault="00036C14" w:rsidP="00335C32">
      <w:pPr>
        <w:spacing w:before="0"/>
        <w:rPr>
          <w:rFonts w:cs="Arial"/>
          <w:lang w:val="sr-Cyrl-CS"/>
        </w:rPr>
      </w:pPr>
      <w:r w:rsidRPr="008801F8">
        <w:rPr>
          <w:rFonts w:cs="Arial"/>
          <w:lang w:val="sr-Cyrl-CS"/>
        </w:rPr>
        <w:t>-</w:t>
      </w:r>
      <w:r w:rsidR="00B740FF" w:rsidRPr="008801F8">
        <w:rPr>
          <w:rFonts w:cs="Arial"/>
          <w:lang w:val="sr-Cyrl-CS"/>
        </w:rPr>
        <w:t>Сви добављачи биће дужни да уз фактуру доставе и обострано потписани Записник.</w:t>
      </w:r>
    </w:p>
    <w:p w:rsidR="00B740FF" w:rsidRPr="008801F8" w:rsidRDefault="00036C14" w:rsidP="00335C32">
      <w:pPr>
        <w:spacing w:before="0"/>
        <w:rPr>
          <w:rFonts w:cs="Arial"/>
          <w:lang w:val="sr-Cyrl-CS"/>
        </w:rPr>
      </w:pPr>
      <w:r w:rsidRPr="008801F8">
        <w:rPr>
          <w:rFonts w:cs="Arial"/>
          <w:lang w:val="sr-Cyrl-CS"/>
        </w:rPr>
        <w:t>-</w:t>
      </w:r>
      <w:r w:rsidR="00B740FF" w:rsidRPr="008801F8">
        <w:rPr>
          <w:rFonts w:cs="Arial"/>
          <w:lang w:val="sr-Cyrl-CS"/>
        </w:rPr>
        <w:t>Обавеза Наручиоца је издавање писменог Налога за набавку без обзира на предмет набавке</w:t>
      </w:r>
      <w:r w:rsidR="00B740FF" w:rsidRPr="008801F8">
        <w:rPr>
          <w:rFonts w:cs="Arial"/>
        </w:rPr>
        <w:t>, сем у ситуацијама код испоруке добара када су уговором утврђени рокови.</w:t>
      </w:r>
    </w:p>
    <w:p w:rsidR="00B740FF" w:rsidRPr="00335C32" w:rsidRDefault="00343A18" w:rsidP="0059784D">
      <w:pPr>
        <w:pStyle w:val="KDPodnaslov1"/>
        <w:numPr>
          <w:ilvl w:val="0"/>
          <w:numId w:val="29"/>
        </w:numPr>
        <w:spacing w:before="0"/>
        <w:rPr>
          <w:rFonts w:cs="Arial"/>
          <w:color w:val="FF0000"/>
        </w:rPr>
      </w:pPr>
      <w:r w:rsidRPr="00335C32">
        <w:rPr>
          <w:rFonts w:eastAsia="Arial Unicode MS" w:cs="Arial"/>
          <w:color w:val="FF0000"/>
        </w:rPr>
        <w:br w:type="page"/>
      </w:r>
      <w:bookmarkStart w:id="280" w:name="_Toc442559948"/>
    </w:p>
    <w:p w:rsidR="00343A18" w:rsidRPr="00F10346" w:rsidRDefault="00343A18" w:rsidP="008A72C2">
      <w:pPr>
        <w:pStyle w:val="KDPodnaslov1"/>
        <w:numPr>
          <w:ilvl w:val="0"/>
          <w:numId w:val="26"/>
        </w:numPr>
        <w:spacing w:before="0"/>
        <w:jc w:val="center"/>
        <w:rPr>
          <w:rFonts w:cs="Arial"/>
        </w:rPr>
      </w:pPr>
      <w:r w:rsidRPr="00F10346">
        <w:rPr>
          <w:rFonts w:cs="Arial"/>
        </w:rPr>
        <w:lastRenderedPageBreak/>
        <w:t>МОДЕЛ УГОВОРА</w:t>
      </w:r>
      <w:bookmarkEnd w:id="280"/>
    </w:p>
    <w:p w:rsidR="00343A18" w:rsidRPr="00DD7656" w:rsidRDefault="00343A18" w:rsidP="00343A18">
      <w:pPr>
        <w:pStyle w:val="KDParagraf"/>
        <w:spacing w:before="0"/>
        <w:rPr>
          <w:rFonts w:cs="Arial"/>
          <w:lang w:val="sr-Cyrl-RS"/>
        </w:rPr>
      </w:pPr>
    </w:p>
    <w:p w:rsidR="00343A18" w:rsidRPr="00DD7656" w:rsidRDefault="00343A18" w:rsidP="00343A18">
      <w:pPr>
        <w:pStyle w:val="KDParagraf"/>
        <w:spacing w:before="0"/>
        <w:rPr>
          <w:rFonts w:cs="Arial"/>
          <w:lang w:val="sr-Cyrl-RS"/>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8A1CC9" w:rsidRPr="008E7EB6" w:rsidRDefault="00343A18" w:rsidP="008A1CC9">
      <w:pPr>
        <w:pStyle w:val="ListParagraph"/>
        <w:numPr>
          <w:ilvl w:val="0"/>
          <w:numId w:val="9"/>
        </w:numPr>
        <w:spacing w:before="0" w:after="0" w:line="240" w:lineRule="auto"/>
        <w:ind w:left="0" w:firstLine="0"/>
        <w:rPr>
          <w:rFonts w:ascii="Arial" w:hAnsi="Arial" w:cs="Arial"/>
        </w:rPr>
      </w:pPr>
      <w:r w:rsidRPr="008A1CC9">
        <w:rPr>
          <w:rFonts w:ascii="Arial" w:hAnsi="Arial" w:cs="Arial"/>
        </w:rPr>
        <w:t>Јавно предузеће „Електропривреда Србије“</w:t>
      </w:r>
      <w:r w:rsidR="004E0104" w:rsidRPr="008A1CC9">
        <w:rPr>
          <w:rFonts w:ascii="Arial" w:hAnsi="Arial" w:cs="Arial"/>
        </w:rPr>
        <w:t xml:space="preserve"> из </w:t>
      </w:r>
      <w:r w:rsidRPr="008A1CC9">
        <w:rPr>
          <w:rFonts w:ascii="Arial" w:hAnsi="Arial" w:cs="Arial"/>
        </w:rPr>
        <w:t>Београд</w:t>
      </w:r>
      <w:r w:rsidR="004E0104" w:rsidRPr="008A1CC9">
        <w:rPr>
          <w:rFonts w:ascii="Arial" w:hAnsi="Arial" w:cs="Arial"/>
        </w:rPr>
        <w:t>а</w:t>
      </w:r>
      <w:r w:rsidR="008A1CC9" w:rsidRPr="008A1CC9">
        <w:rPr>
          <w:rFonts w:ascii="Arial" w:hAnsi="Arial" w:cs="Arial"/>
        </w:rPr>
        <w:t>, Улица Балканска бр. 13</w:t>
      </w:r>
      <w:r w:rsidR="001A297E" w:rsidRPr="008A1CC9">
        <w:rPr>
          <w:rFonts w:ascii="Arial" w:hAnsi="Arial" w:cs="Arial"/>
        </w:rPr>
        <w:t>.,</w:t>
      </w:r>
      <w:r w:rsidR="004E0104" w:rsidRPr="008A1CC9">
        <w:rPr>
          <w:rFonts w:ascii="Arial" w:hAnsi="Arial" w:cs="Arial"/>
        </w:rPr>
        <w:t>огранак ТЕНТ Београд-Обреновац, 11500 Обреновац, Богољуба Урошевића Црног 44., м</w:t>
      </w:r>
      <w:r w:rsidRPr="008A1CC9">
        <w:rPr>
          <w:rFonts w:ascii="Arial" w:hAnsi="Arial" w:cs="Arial"/>
        </w:rPr>
        <w:t xml:space="preserve">атични број 20053658, ПИБ 103920327, </w:t>
      </w:r>
      <w:r w:rsidR="004E0104" w:rsidRPr="008A1CC9">
        <w:rPr>
          <w:rFonts w:ascii="Arial" w:hAnsi="Arial" w:cs="Arial"/>
        </w:rPr>
        <w:t>т</w:t>
      </w:r>
      <w:r w:rsidRPr="008A1CC9">
        <w:rPr>
          <w:rFonts w:ascii="Arial" w:hAnsi="Arial" w:cs="Arial"/>
        </w:rPr>
        <w:t>екући рачун 160-700-13 Banka Intesа ад Београд, ко</w:t>
      </w:r>
      <w:r w:rsidR="001A297E" w:rsidRPr="008A1CC9">
        <w:rPr>
          <w:rFonts w:ascii="Arial" w:hAnsi="Arial" w:cs="Arial"/>
        </w:rPr>
        <w:t>је</w:t>
      </w:r>
      <w:r w:rsidR="004E0104" w:rsidRPr="008A1CC9">
        <w:rPr>
          <w:rFonts w:ascii="Arial" w:hAnsi="Arial" w:cs="Arial"/>
        </w:rPr>
        <w:t xml:space="preserve">, у име и за рачун ЈП ЕПС, по пуномоћју бр. </w:t>
      </w:r>
      <w:r w:rsidR="008A1CC9" w:rsidRPr="002323A9">
        <w:rPr>
          <w:rFonts w:ascii="Arial" w:eastAsia="Times New Roman" w:hAnsi="Arial" w:cs="Arial"/>
          <w:lang w:val="sr-Cyrl-CS"/>
        </w:rPr>
        <w:t>12.01.296992/1-17 од 15.06.2017</w:t>
      </w:r>
      <w:r w:rsidR="008A1CC9" w:rsidRPr="00EE23EA">
        <w:rPr>
          <w:rFonts w:ascii="Arial" w:hAnsi="Arial" w:cs="Arial"/>
        </w:rPr>
        <w:t>.</w:t>
      </w:r>
      <w:r w:rsidR="008A1CC9">
        <w:rPr>
          <w:rFonts w:ascii="Arial" w:hAnsi="Arial" w:cs="Arial"/>
        </w:rPr>
        <w:t xml:space="preserve"> </w:t>
      </w:r>
      <w:r w:rsidR="008A1CC9" w:rsidRPr="00EE23EA">
        <w:rPr>
          <w:rFonts w:ascii="Arial" w:hAnsi="Arial" w:cs="Arial"/>
        </w:rPr>
        <w:t xml:space="preserve">године, заступа финансијски директор ТЕНТ </w:t>
      </w:r>
      <w:r w:rsidR="008A1CC9" w:rsidRPr="002323A9">
        <w:rPr>
          <w:rFonts w:ascii="Arial" w:eastAsia="Times New Roman" w:hAnsi="Arial" w:cs="Arial"/>
          <w:lang w:val="sr-Cyrl-CS"/>
        </w:rPr>
        <w:t>Жељко Вујиновић</w:t>
      </w:r>
      <w:r w:rsidR="008A1CC9" w:rsidRPr="00EE23EA">
        <w:rPr>
          <w:rFonts w:ascii="Arial" w:hAnsi="Arial" w:cs="Arial"/>
        </w:rPr>
        <w:t xml:space="preserve"> (у даљем тексту: Купац)</w:t>
      </w:r>
    </w:p>
    <w:p w:rsidR="00343A18" w:rsidRPr="008A1CC9" w:rsidRDefault="00343A18" w:rsidP="008A1CC9">
      <w:pPr>
        <w:pStyle w:val="ListParagraph"/>
        <w:spacing w:before="0" w:after="0" w:line="240" w:lineRule="auto"/>
        <w:ind w:left="0"/>
        <w:rPr>
          <w:rFonts w:cs="Arial"/>
        </w:rPr>
      </w:pPr>
    </w:p>
    <w:p w:rsidR="00343A18" w:rsidRPr="00DD7656" w:rsidRDefault="00343A18" w:rsidP="00343A18">
      <w:pPr>
        <w:spacing w:before="0"/>
        <w:rPr>
          <w:rFonts w:cs="Arial"/>
          <w:lang w:val="sr-Cyrl-RS"/>
        </w:rPr>
      </w:pPr>
      <w:r w:rsidRPr="008A1CC9">
        <w:rPr>
          <w:rFonts w:cs="Arial"/>
        </w:rPr>
        <w:t>и</w:t>
      </w:r>
    </w:p>
    <w:p w:rsidR="00343A18" w:rsidRPr="008A1CC9" w:rsidRDefault="00343A18" w:rsidP="00FA7AF9">
      <w:pPr>
        <w:pStyle w:val="ListParagraph"/>
        <w:numPr>
          <w:ilvl w:val="0"/>
          <w:numId w:val="9"/>
        </w:numPr>
        <w:spacing w:before="0" w:after="0" w:line="240" w:lineRule="auto"/>
        <w:ind w:left="0" w:firstLine="0"/>
        <w:rPr>
          <w:rFonts w:ascii="Arial" w:hAnsi="Arial" w:cs="Arial"/>
        </w:rPr>
      </w:pPr>
      <w:r w:rsidRPr="008A1CC9">
        <w:rPr>
          <w:rFonts w:ascii="Arial" w:hAnsi="Arial" w:cs="Arial"/>
        </w:rPr>
        <w:t xml:space="preserve">_________________ из ________, ул. ____________, бр.____, матични број: ___________, ПИБ: ___________, </w:t>
      </w:r>
      <w:r w:rsidR="004E0104" w:rsidRPr="008A1CC9">
        <w:rPr>
          <w:rFonts w:ascii="Arial" w:hAnsi="Arial" w:cs="Arial"/>
        </w:rPr>
        <w:t>т</w:t>
      </w:r>
      <w:r w:rsidR="00F67A55" w:rsidRPr="008A1CC9">
        <w:rPr>
          <w:rFonts w:ascii="Arial" w:hAnsi="Arial" w:cs="Arial"/>
        </w:rPr>
        <w:t xml:space="preserve">екући рачун ____________,банка ______________ </w:t>
      </w:r>
      <w:r w:rsidRPr="008A1CC9">
        <w:rPr>
          <w:rFonts w:ascii="Arial" w:hAnsi="Arial" w:cs="Arial"/>
        </w:rPr>
        <w:t xml:space="preserve">кога заступа __________________, _____________, (као лидер у име и за рачун групе понуђача) </w:t>
      </w:r>
    </w:p>
    <w:p w:rsidR="00343A18" w:rsidRPr="008A1CC9" w:rsidRDefault="00343A18" w:rsidP="00343A18">
      <w:pPr>
        <w:spacing w:before="0"/>
        <w:ind w:left="360"/>
        <w:rPr>
          <w:rFonts w:cs="Arial"/>
        </w:rPr>
      </w:pPr>
    </w:p>
    <w:p w:rsidR="00343A18" w:rsidRPr="008A1CC9" w:rsidRDefault="00343A18" w:rsidP="00343A18">
      <w:pPr>
        <w:spacing w:before="0"/>
        <w:rPr>
          <w:rFonts w:eastAsia="Calibri" w:cs="Arial"/>
          <w:lang w:val="sr-Cyrl-BA"/>
        </w:rPr>
      </w:pPr>
      <w:r w:rsidRPr="008A1CC9">
        <w:rPr>
          <w:rFonts w:eastAsia="Calibri" w:cs="Arial"/>
        </w:rPr>
        <w:t>2а)________________________________________из</w:t>
      </w:r>
      <w:r w:rsidRPr="008A1CC9">
        <w:rPr>
          <w:rFonts w:eastAsia="Calibri" w:cs="Arial"/>
        </w:rPr>
        <w:tab/>
        <w:t>_____________, улица</w:t>
      </w:r>
    </w:p>
    <w:p w:rsidR="00343A18" w:rsidRPr="008A1CC9" w:rsidRDefault="00343A18" w:rsidP="00343A18">
      <w:pPr>
        <w:spacing w:before="0"/>
        <w:rPr>
          <w:rFonts w:eastAsia="Calibri" w:cs="Arial"/>
        </w:rPr>
      </w:pPr>
      <w:r w:rsidRPr="008A1CC9">
        <w:rPr>
          <w:rFonts w:eastAsia="Calibri" w:cs="Arial"/>
        </w:rPr>
        <w:t xml:space="preserve"> ___________________ бр. ___, ПИБ: _____________, матични број _____________, </w:t>
      </w:r>
      <w:r w:rsidR="004E0104" w:rsidRPr="008A1CC9">
        <w:rPr>
          <w:rFonts w:cs="Arial"/>
        </w:rPr>
        <w:t>т</w:t>
      </w:r>
      <w:r w:rsidR="00F67A55" w:rsidRPr="008A1CC9">
        <w:rPr>
          <w:rFonts w:cs="Arial"/>
        </w:rPr>
        <w:t>екући рачун ____________,банка ______________ ,</w:t>
      </w:r>
      <w:r w:rsidRPr="008A1CC9">
        <w:rPr>
          <w:rFonts w:eastAsia="Calibri" w:cs="Arial"/>
        </w:rPr>
        <w:t>кога заступа __________________________, (члан групе понуђача или подизвођач)</w:t>
      </w:r>
    </w:p>
    <w:p w:rsidR="00343A18" w:rsidRPr="008A1CC9" w:rsidRDefault="00343A18" w:rsidP="00343A18">
      <w:pPr>
        <w:spacing w:before="0"/>
        <w:rPr>
          <w:rFonts w:eastAsia="Calibri" w:cs="Arial"/>
          <w:lang w:val="sr-Cyrl-BA"/>
        </w:rPr>
      </w:pPr>
      <w:r w:rsidRPr="008A1CC9">
        <w:rPr>
          <w:rFonts w:eastAsia="Calibri" w:cs="Arial"/>
        </w:rPr>
        <w:t>2б)_______________________________________из</w:t>
      </w:r>
      <w:r w:rsidRPr="008A1CC9">
        <w:rPr>
          <w:rFonts w:eastAsia="Calibri" w:cs="Arial"/>
        </w:rPr>
        <w:tab/>
        <w:t>_____________, улица</w:t>
      </w:r>
    </w:p>
    <w:p w:rsidR="00343A18" w:rsidRPr="008A1CC9" w:rsidRDefault="00343A18" w:rsidP="00343A18">
      <w:pPr>
        <w:spacing w:before="0"/>
        <w:rPr>
          <w:rFonts w:eastAsia="Calibri" w:cs="Arial"/>
        </w:rPr>
      </w:pPr>
      <w:r w:rsidRPr="008A1CC9">
        <w:rPr>
          <w:rFonts w:eastAsia="Calibri" w:cs="Arial"/>
        </w:rPr>
        <w:t xml:space="preserve"> ___________________ бр. ___, ПИБ: _____________, матични број _____________, </w:t>
      </w:r>
    </w:p>
    <w:p w:rsidR="002B49AF" w:rsidRPr="008A1CC9" w:rsidRDefault="004E0104" w:rsidP="00343A18">
      <w:pPr>
        <w:spacing w:before="0"/>
        <w:rPr>
          <w:rFonts w:eastAsia="Calibri" w:cs="Arial"/>
        </w:rPr>
      </w:pPr>
      <w:r w:rsidRPr="008A1CC9">
        <w:rPr>
          <w:rFonts w:cs="Arial"/>
        </w:rPr>
        <w:t>т</w:t>
      </w:r>
      <w:r w:rsidR="00F67A55" w:rsidRPr="008A1CC9">
        <w:rPr>
          <w:rFonts w:cs="Arial"/>
        </w:rPr>
        <w:t>екући рачун ____________,банка ______________ ,</w:t>
      </w:r>
      <w:r w:rsidR="00343A18" w:rsidRPr="008A1CC9">
        <w:rPr>
          <w:rFonts w:eastAsia="Calibri" w:cs="Arial"/>
        </w:rPr>
        <w:t>кога  заступа _______________________, (члан групе понуђача или подизвођач)</w:t>
      </w:r>
      <w:r w:rsidR="002B49AF" w:rsidRPr="008A1CC9">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E4577C" w:rsidRDefault="00343A18" w:rsidP="00343A18">
      <w:pPr>
        <w:pStyle w:val="KDParagraf"/>
        <w:spacing w:before="0"/>
        <w:rPr>
          <w:rFonts w:cs="Arial"/>
          <w:lang w:val="sr-Cyrl-RS"/>
        </w:rPr>
      </w:pPr>
    </w:p>
    <w:p w:rsidR="00343A18" w:rsidRPr="00DD7656" w:rsidRDefault="00343A18" w:rsidP="00343A18">
      <w:pPr>
        <w:pStyle w:val="KDParagraf"/>
        <w:spacing w:before="0"/>
        <w:rPr>
          <w:rFonts w:cs="Arial"/>
          <w:bCs/>
          <w:lang w:val="sr-Cyrl-RS"/>
        </w:rPr>
      </w:pPr>
      <w:r w:rsidRPr="00F10346">
        <w:rPr>
          <w:rFonts w:cs="Arial"/>
        </w:rPr>
        <w:t>закључиле су следећи</w:t>
      </w:r>
      <w:r w:rsidR="008A1CC9">
        <w:rPr>
          <w:rFonts w:cs="Arial"/>
          <w:lang w:val="sr-Cyrl-RS"/>
        </w:rPr>
        <w:t xml:space="preserve"> Уговор</w:t>
      </w:r>
      <w:r w:rsidRPr="00F10346">
        <w:rPr>
          <w:rFonts w:cs="Arial"/>
        </w:rPr>
        <w:t>:</w:t>
      </w:r>
    </w:p>
    <w:p w:rsidR="00343A18" w:rsidRPr="00DD7656" w:rsidRDefault="008A1CC9" w:rsidP="00DD7656">
      <w:pPr>
        <w:jc w:val="center"/>
        <w:rPr>
          <w:rFonts w:cs="Arial"/>
          <w:b/>
          <w:color w:val="00B0F0"/>
          <w:lang w:val="sr-Cyrl-RS"/>
        </w:rPr>
      </w:pPr>
      <w:bookmarkStart w:id="281" w:name="_Toc442559949"/>
      <w:r>
        <w:rPr>
          <w:b/>
          <w:lang w:val="sr-Cyrl-RS"/>
        </w:rPr>
        <w:t xml:space="preserve">          </w:t>
      </w:r>
      <w:r w:rsidR="00343A18" w:rsidRPr="00F10346">
        <w:rPr>
          <w:b/>
        </w:rPr>
        <w:t>УГОВОР О КУПОПРОДАЈИ</w:t>
      </w:r>
      <w:bookmarkEnd w:id="281"/>
      <w:r w:rsidR="006F6E04">
        <w:rPr>
          <w:b/>
          <w:lang w:val="sr-Cyrl-RS"/>
        </w:rPr>
        <w:t xml:space="preserve"> </w:t>
      </w:r>
      <w:r w:rsidR="00343A18" w:rsidRPr="00F10346">
        <w:rPr>
          <w:rFonts w:cs="Arial"/>
          <w:b/>
        </w:rPr>
        <w:t>ДОБАРА</w:t>
      </w:r>
      <w:r>
        <w:rPr>
          <w:rFonts w:cs="Arial"/>
          <w:b/>
          <w:color w:val="00B0F0"/>
        </w:rPr>
        <w:t xml:space="preserve"> </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8A1CC9">
      <w:pPr>
        <w:pStyle w:val="KDNabrajanje"/>
        <w:spacing w:before="0"/>
        <w:rPr>
          <w:rFonts w:cs="Arial"/>
        </w:rPr>
      </w:pPr>
      <w:r w:rsidRPr="00F10346">
        <w:rPr>
          <w:rFonts w:cs="Arial"/>
        </w:rPr>
        <w:t>да је Наручилац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008A1CC9">
        <w:rPr>
          <w:rFonts w:cs="Arial"/>
        </w:rPr>
        <w:t xml:space="preserve">јавне набавке бр.ЈН </w:t>
      </w:r>
      <w:r w:rsidR="00292953">
        <w:rPr>
          <w:rFonts w:cs="Arial"/>
        </w:rPr>
        <w:t>3000/0402/2018 (1251/2018)</w:t>
      </w:r>
      <w:r w:rsidR="008A1CC9">
        <w:rPr>
          <w:rFonts w:cs="Arial"/>
        </w:rPr>
        <w:t xml:space="preserve"> </w:t>
      </w:r>
      <w:r w:rsidRPr="00F10346">
        <w:rPr>
          <w:rFonts w:cs="Arial"/>
        </w:rPr>
        <w:t>ради набавке добара и то</w:t>
      </w:r>
      <w:r w:rsidR="008A1CC9">
        <w:rPr>
          <w:rFonts w:cs="Arial"/>
          <w:lang w:val="sr-Cyrl-RS"/>
        </w:rPr>
        <w:t>:</w:t>
      </w:r>
      <w:r w:rsidRPr="00F10346">
        <w:rPr>
          <w:rFonts w:cs="Arial"/>
        </w:rPr>
        <w:t xml:space="preserve"> </w:t>
      </w:r>
      <w:r w:rsidR="00292953">
        <w:rPr>
          <w:rFonts w:cs="Arial"/>
          <w:lang w:val="sr-Cyrl-RS"/>
        </w:rPr>
        <w:t>6,6 кВ прекидачи</w:t>
      </w:r>
    </w:p>
    <w:p w:rsidR="00343A18" w:rsidRPr="00F10346" w:rsidRDefault="00343A18" w:rsidP="00343A18">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Pr="008A1CC9">
        <w:rPr>
          <w:rFonts w:cs="Arial"/>
        </w:rPr>
        <w:t xml:space="preserve">Наручиоца </w:t>
      </w:r>
      <w:r w:rsidR="006C6FDF" w:rsidRPr="008A1CC9">
        <w:rPr>
          <w:rFonts w:cs="Arial"/>
        </w:rPr>
        <w:t>и на П</w:t>
      </w:r>
      <w:r w:rsidR="004D385B" w:rsidRPr="008A1CC9">
        <w:rPr>
          <w:rFonts w:cs="Arial"/>
        </w:rPr>
        <w:t>орталу Службених гласила и база</w:t>
      </w:r>
      <w:r w:rsidRPr="008A1CC9">
        <w:rPr>
          <w:rFonts w:cs="Arial"/>
        </w:rPr>
        <w:t xml:space="preserve"> прописа</w:t>
      </w:r>
      <w:r w:rsidR="004D385B" w:rsidRPr="008A1CC9">
        <w:rPr>
          <w:rFonts w:cs="Arial"/>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 бројем _______</w:t>
      </w:r>
      <w:r w:rsidR="008A1CC9">
        <w:rPr>
          <w:rFonts w:cs="Arial"/>
        </w:rPr>
        <w:t>_ од ________2018</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Pr="00F10346" w:rsidRDefault="00343A18" w:rsidP="00343A18">
      <w:pPr>
        <w:spacing w:before="0"/>
        <w:jc w:val="center"/>
        <w:rPr>
          <w:rFonts w:cs="Arial"/>
          <w:b/>
        </w:rPr>
      </w:pPr>
      <w:r w:rsidRPr="00F10346">
        <w:rPr>
          <w:rFonts w:cs="Arial"/>
          <w:b/>
        </w:rPr>
        <w:t>Члан 1.</w:t>
      </w:r>
    </w:p>
    <w:p w:rsidR="00343A18" w:rsidRPr="00F10346" w:rsidRDefault="00343A18" w:rsidP="00343A18">
      <w:pPr>
        <w:pStyle w:val="KDParagraf"/>
        <w:spacing w:before="0"/>
        <w:rPr>
          <w:rFonts w:eastAsia="Calibri" w:cs="Arial"/>
          <w:color w:val="00B0F0"/>
        </w:rPr>
      </w:pPr>
      <w:r w:rsidRPr="00F10346">
        <w:rPr>
          <w:rFonts w:eastAsia="Calibri" w:cs="Arial"/>
          <w:lang w:val="ru-RU"/>
        </w:rPr>
        <w:t>Предмет овог Уговора о купопродаји (даље: Уговор) је</w:t>
      </w:r>
      <w:r w:rsidR="00020A03">
        <w:rPr>
          <w:rFonts w:eastAsia="Calibri" w:cs="Arial"/>
          <w:lang w:val="ru-RU"/>
        </w:rPr>
        <w:t xml:space="preserve"> набавка добара:</w:t>
      </w:r>
      <w:r w:rsidR="00020A03" w:rsidRPr="00F10346">
        <w:rPr>
          <w:rFonts w:eastAsia="Calibri" w:cs="Arial"/>
          <w:lang w:val="ru-RU"/>
        </w:rPr>
        <w:t xml:space="preserve"> </w:t>
      </w:r>
      <w:r w:rsidR="00292953">
        <w:rPr>
          <w:rFonts w:cs="Arial"/>
          <w:lang w:val="sr-Cyrl-RS"/>
        </w:rPr>
        <w:t>6,6 кВ прекидачи</w:t>
      </w:r>
      <w:r w:rsidR="008A1CC9" w:rsidRPr="00E967A1">
        <w:rPr>
          <w:rFonts w:cs="Arial"/>
        </w:rPr>
        <w:t xml:space="preserve"> </w:t>
      </w:r>
      <w:r w:rsidRPr="00F10346">
        <w:rPr>
          <w:rFonts w:eastAsia="Calibri" w:cs="Arial"/>
          <w:color w:val="00B0F0"/>
        </w:rPr>
        <w:t>произвођача ______________</w:t>
      </w:r>
      <w:r w:rsidR="00EE23EA">
        <w:rPr>
          <w:rFonts w:eastAsia="Calibri" w:cs="Arial"/>
          <w:color w:val="00B0F0"/>
        </w:rPr>
        <w:t xml:space="preserve"> </w:t>
      </w:r>
    </w:p>
    <w:p w:rsidR="00343A18" w:rsidRDefault="00343A18" w:rsidP="00343A18">
      <w:pPr>
        <w:pStyle w:val="KDParagraf"/>
        <w:spacing w:before="0"/>
        <w:rPr>
          <w:rFonts w:eastAsia="Calibri" w:cs="Arial"/>
        </w:rPr>
      </w:pPr>
      <w:r w:rsidRPr="00F10346">
        <w:rPr>
          <w:rFonts w:eastAsia="Calibri" w:cs="Arial"/>
        </w:rPr>
        <w:lastRenderedPageBreak/>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_________ </w:t>
      </w:r>
      <w:r w:rsidRPr="00F10346">
        <w:rPr>
          <w:rFonts w:eastAsia="Calibri" w:cs="Arial"/>
        </w:rPr>
        <w:t>у свему према Понуди Продавца број_______ од _____године</w:t>
      </w:r>
      <w:r w:rsidRPr="00677614">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8A1CC9" w:rsidRDefault="008A1CC9" w:rsidP="00343A18">
      <w:pPr>
        <w:pStyle w:val="KDParagraf"/>
        <w:spacing w:before="0"/>
        <w:rPr>
          <w:rFonts w:eastAsia="Calibri" w:cs="Arial"/>
        </w:rPr>
      </w:pPr>
    </w:p>
    <w:p w:rsidR="008A1CC9" w:rsidRPr="00677614" w:rsidRDefault="008A1CC9" w:rsidP="00343A18">
      <w:pPr>
        <w:pStyle w:val="KDParagraf"/>
        <w:spacing w:before="0"/>
        <w:rPr>
          <w:rFonts w:eastAsia="Calibri" w:cs="Arial"/>
        </w:rPr>
      </w:pPr>
      <w:r>
        <w:rPr>
          <w:rFonts w:eastAsia="Calibri" w:cs="Arial"/>
          <w:lang w:val="sr-Cyrl-RS"/>
        </w:rPr>
        <w:t>Наручилац се обавезује да плати уговорену вредност за испоручена добра Продавцу</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343A18" w:rsidRPr="00F10346" w:rsidRDefault="00343A18" w:rsidP="00343A18">
      <w:pPr>
        <w:pStyle w:val="KDParagraf"/>
        <w:spacing w:before="0"/>
        <w:rPr>
          <w:rFonts w:cs="Arial"/>
          <w:color w:val="00B0F0"/>
        </w:rPr>
      </w:pPr>
      <w:r w:rsidRPr="00F10346">
        <w:rPr>
          <w:rFonts w:cs="Arial"/>
        </w:rPr>
        <w:t>Укупна вредност добара из члана 1.ов</w:t>
      </w:r>
      <w:r w:rsidR="00EE23EA">
        <w:rPr>
          <w:rFonts w:cs="Arial"/>
        </w:rPr>
        <w:t>ог Уговора износи _____________ (словима:______________</w:t>
      </w:r>
      <w:r w:rsidRPr="00F10346">
        <w:rPr>
          <w:rFonts w:cs="Arial"/>
        </w:rPr>
        <w:t>)</w:t>
      </w:r>
      <w:r w:rsidR="00EE23EA">
        <w:rPr>
          <w:rFonts w:cs="Arial"/>
        </w:rPr>
        <w:t xml:space="preserve"> </w:t>
      </w:r>
      <w:r w:rsidR="008A1CC9">
        <w:rPr>
          <w:rFonts w:cs="Arial"/>
          <w:color w:val="00B0F0"/>
        </w:rPr>
        <w:t>RSD</w:t>
      </w:r>
    </w:p>
    <w:p w:rsidR="00FB51D5" w:rsidRPr="00F10346" w:rsidRDefault="00FB51D5" w:rsidP="00FB51D5">
      <w:pPr>
        <w:pStyle w:val="KDParagraf"/>
        <w:spacing w:before="0"/>
        <w:rPr>
          <w:rFonts w:cs="Arial"/>
        </w:rPr>
      </w:pPr>
    </w:p>
    <w:p w:rsidR="008A1CC9" w:rsidRDefault="008A1CC9" w:rsidP="008A1CC9">
      <w:pPr>
        <w:tabs>
          <w:tab w:val="left" w:pos="567"/>
        </w:tabs>
        <w:spacing w:before="0"/>
        <w:rPr>
          <w:rFonts w:cs="Arial"/>
          <w:lang w:val="sr-Cyrl-BA"/>
        </w:rPr>
      </w:pPr>
      <w:r w:rsidRPr="002825FC">
        <w:rPr>
          <w:rFonts w:cs="Arial"/>
          <w:lang w:val="sr-Cyrl-BA"/>
        </w:rPr>
        <w:t>Уговорена вредност из става 1. овог члана увећава се за порез на додату вредност, у складу са прописима Републике Србије.</w:t>
      </w:r>
    </w:p>
    <w:p w:rsidR="008A1CC9" w:rsidRPr="002825FC" w:rsidRDefault="008A1CC9" w:rsidP="008A1CC9">
      <w:pPr>
        <w:tabs>
          <w:tab w:val="left" w:pos="567"/>
        </w:tabs>
        <w:spacing w:before="0"/>
        <w:rPr>
          <w:rFonts w:cs="Arial"/>
          <w:lang w:val="sr-Cyrl-BA"/>
        </w:rPr>
      </w:pPr>
    </w:p>
    <w:p w:rsidR="008A1CC9" w:rsidRDefault="008A1CC9" w:rsidP="008A1CC9">
      <w:pPr>
        <w:tabs>
          <w:tab w:val="left" w:pos="567"/>
        </w:tabs>
        <w:spacing w:before="0"/>
        <w:rPr>
          <w:rFonts w:cs="Arial"/>
          <w:lang w:val="sr-Cyrl-BA"/>
        </w:rPr>
      </w:pPr>
      <w:r w:rsidRPr="002825FC">
        <w:rPr>
          <w:rFonts w:cs="Arial"/>
          <w:lang w:val="sr-Cyrl-BA"/>
        </w:rPr>
        <w:t>У цену су урачунати сви трошкови који се односе на предмет јавне набавке и који су одређени Конкурсном документацијом.</w:t>
      </w:r>
    </w:p>
    <w:p w:rsidR="008A1CC9" w:rsidRPr="002825FC" w:rsidRDefault="008A1CC9" w:rsidP="008A1CC9">
      <w:pPr>
        <w:tabs>
          <w:tab w:val="left" w:pos="567"/>
        </w:tabs>
        <w:spacing w:before="0"/>
        <w:rPr>
          <w:rFonts w:cs="Arial"/>
          <w:lang w:val="sr-Cyrl-BA"/>
        </w:rPr>
      </w:pPr>
    </w:p>
    <w:p w:rsidR="008A1CC9" w:rsidRDefault="008A1CC9" w:rsidP="008A1CC9">
      <w:pPr>
        <w:tabs>
          <w:tab w:val="left" w:pos="567"/>
        </w:tabs>
        <w:spacing w:before="0"/>
        <w:rPr>
          <w:rFonts w:cs="Arial"/>
          <w:lang w:val="sr-Cyrl-BA"/>
        </w:rPr>
      </w:pPr>
      <w:r w:rsidRPr="002825FC">
        <w:rPr>
          <w:rFonts w:cs="Arial"/>
          <w:lang w:val="sr-Cyrl-BA"/>
        </w:rPr>
        <w:t xml:space="preserve">Цена добара из става 1.овог члана утврђена је на паритету </w:t>
      </w:r>
      <w:r>
        <w:rPr>
          <w:rFonts w:cs="Arial"/>
          <w:lang w:val="sr-Cyrl-RS"/>
        </w:rPr>
        <w:t xml:space="preserve"> </w:t>
      </w:r>
      <w:r w:rsidRPr="002825FC">
        <w:rPr>
          <w:rFonts w:cs="Arial"/>
          <w:bCs/>
          <w:iCs/>
          <w:lang w:val="sr-Cyrl-CS"/>
        </w:rPr>
        <w:t xml:space="preserve">Ф-ко </w:t>
      </w:r>
      <w:r w:rsidR="007B0413" w:rsidRPr="007B0413">
        <w:rPr>
          <w:rFonts w:cs="Arial"/>
          <w:bCs/>
          <w:iCs/>
          <w:lang w:val="sr-Cyrl-CS"/>
        </w:rPr>
        <w:t>Огранак ТЕНТ, локација ТЕНТ Б Пoштaнски фaх 35, Ушћe  11500 Oбрeнoвaц</w:t>
      </w:r>
      <w:r>
        <w:rPr>
          <w:rFonts w:cs="Arial"/>
          <w:spacing w:val="4"/>
          <w:lang w:val="sr-Cyrl-RS"/>
        </w:rPr>
        <w:t xml:space="preserve"> </w:t>
      </w:r>
      <w:r w:rsidRPr="002825FC">
        <w:rPr>
          <w:rFonts w:cs="Arial"/>
          <w:lang w:val="sr-Cyrl-BA"/>
        </w:rPr>
        <w:t>испоручено у складишта ЈП ЕПС и обухвата све трошкове које Продавац има у вези испоруке на начин како је регулисано овим Уговором.</w:t>
      </w:r>
    </w:p>
    <w:p w:rsidR="007B0413" w:rsidRPr="007B0413" w:rsidRDefault="007B0413" w:rsidP="007B0413">
      <w:pPr>
        <w:tabs>
          <w:tab w:val="left" w:pos="567"/>
        </w:tabs>
        <w:spacing w:before="0"/>
        <w:rPr>
          <w:rFonts w:cs="Arial"/>
          <w:lang w:val="sr-Cyrl-BA"/>
        </w:rPr>
      </w:pPr>
      <w:r w:rsidRPr="007B0413">
        <w:rPr>
          <w:rFonts w:cs="Arial"/>
          <w:lang w:val="sr-Cyrl-BA"/>
        </w:rPr>
        <w:t>Место испоруке добара је: ЈП ЕПС, Огранак ТЕНТ, локација ТЕНТ Б Пoштaнски фaх 35, Ушћe  11500 Oбрeнoвaц</w:t>
      </w:r>
    </w:p>
    <w:p w:rsidR="008A1CC9" w:rsidRDefault="007B0413" w:rsidP="007B0413">
      <w:pPr>
        <w:tabs>
          <w:tab w:val="left" w:pos="567"/>
        </w:tabs>
        <w:spacing w:before="0"/>
        <w:rPr>
          <w:rFonts w:cs="Arial"/>
          <w:lang w:val="sr-Cyrl-BA"/>
        </w:rPr>
      </w:pPr>
      <w:r w:rsidRPr="007B0413">
        <w:rPr>
          <w:rFonts w:cs="Arial"/>
          <w:lang w:val="sr-Cyrl-BA"/>
        </w:rPr>
        <w:t>Понуда се даје на паритету ф-ко ТЕНТ Б</w:t>
      </w:r>
    </w:p>
    <w:p w:rsidR="008A1CC9" w:rsidRPr="007B63C4" w:rsidRDefault="008A1CC9" w:rsidP="008A1CC9">
      <w:pPr>
        <w:pStyle w:val="KDParagraf"/>
        <w:spacing w:before="0"/>
        <w:rPr>
          <w:rFonts w:cs="Arial"/>
          <w:lang w:val="sr-Cyrl-RS"/>
        </w:rPr>
      </w:pPr>
      <w:r w:rsidRPr="007B63C4">
        <w:rPr>
          <w:bCs/>
        </w:rPr>
        <w:t>Цена је фиксна за цео уговорени период и не подлеже никаквој промени</w:t>
      </w:r>
    </w:p>
    <w:p w:rsidR="0030782B" w:rsidRPr="00F10346" w:rsidRDefault="0030782B" w:rsidP="00343A18">
      <w:pPr>
        <w:pStyle w:val="KDParagraf"/>
        <w:spacing w:before="0"/>
        <w:rPr>
          <w:rFonts w:cs="Arial"/>
          <w:b/>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r w:rsidRPr="00F10346">
        <w:rPr>
          <w:rFonts w:cs="Arial"/>
          <w:b/>
        </w:rPr>
        <w:t>Члан 4.</w:t>
      </w:r>
    </w:p>
    <w:p w:rsidR="0059784D" w:rsidRDefault="0059784D" w:rsidP="008A1CC9">
      <w:pPr>
        <w:pStyle w:val="KDParagraf"/>
        <w:spacing w:before="0"/>
        <w:rPr>
          <w:rFonts w:eastAsia="Calibri" w:cs="Arial"/>
          <w:lang w:val="sr-Cyrl-RS"/>
        </w:rPr>
      </w:pPr>
    </w:p>
    <w:p w:rsidR="0059784D" w:rsidRDefault="0059784D" w:rsidP="008A1CC9">
      <w:pPr>
        <w:pStyle w:val="KDParagraf"/>
        <w:spacing w:before="0"/>
        <w:rPr>
          <w:rFonts w:eastAsia="Calibri" w:cs="Arial"/>
          <w:lang w:val="sr-Cyrl-RS"/>
        </w:rPr>
      </w:pPr>
      <w:r w:rsidRPr="0059784D">
        <w:rPr>
          <w:rFonts w:eastAsia="Calibri" w:cs="Arial"/>
          <w:lang w:val="sr-Cyrl-RS"/>
        </w:rPr>
        <w:t>Плаћање испоручених добара који су предмет ове јавне набавке Купац ће извршити на текући рачун Продаваца бр____________________ који се води код _________ банке ________.на следећи начин:</w:t>
      </w:r>
    </w:p>
    <w:p w:rsidR="0059784D" w:rsidRDefault="0059784D" w:rsidP="008A1CC9">
      <w:pPr>
        <w:pStyle w:val="KDParagraf"/>
        <w:spacing w:before="0"/>
        <w:rPr>
          <w:rFonts w:eastAsia="Calibri" w:cs="Arial"/>
          <w:lang w:val="sr-Cyrl-RS"/>
        </w:rPr>
      </w:pPr>
    </w:p>
    <w:p w:rsidR="008A1CC9" w:rsidRDefault="008A1CC9" w:rsidP="008A1CC9">
      <w:pPr>
        <w:pStyle w:val="KDParagraf"/>
        <w:spacing w:before="0"/>
        <w:rPr>
          <w:rFonts w:eastAsia="Calibri" w:cs="Arial"/>
        </w:rPr>
      </w:pPr>
      <w:r w:rsidRPr="000C1080">
        <w:rPr>
          <w:rFonts w:eastAsia="Calibri" w:cs="Arial"/>
        </w:rPr>
        <w:t xml:space="preserve">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8A1CC9" w:rsidRPr="000C1080" w:rsidRDefault="008A1CC9" w:rsidP="008A1CC9">
      <w:pPr>
        <w:pStyle w:val="KDParagraf"/>
        <w:spacing w:before="0"/>
        <w:rPr>
          <w:rFonts w:eastAsia="Calibri" w:cs="Arial"/>
        </w:rPr>
      </w:pPr>
    </w:p>
    <w:p w:rsidR="008A1CC9" w:rsidRPr="005B634C" w:rsidRDefault="008A1CC9" w:rsidP="00E4577C">
      <w:pPr>
        <w:autoSpaceDE w:val="0"/>
        <w:autoSpaceDN w:val="0"/>
        <w:adjustRightInd w:val="0"/>
        <w:spacing w:before="0"/>
        <w:ind w:right="-43"/>
        <w:rPr>
          <w:rFonts w:eastAsia="Calibri" w:cs="Arial"/>
          <w:lang w:val="sr-Latn-RS"/>
        </w:rPr>
      </w:pPr>
      <w:r w:rsidRPr="005B634C">
        <w:rPr>
          <w:rFonts w:eastAsia="Calibri" w:cs="Arial"/>
          <w:bCs/>
          <w:iCs/>
          <w:lang w:val="sr-Cyrl-CS"/>
        </w:rPr>
        <w:t xml:space="preserve">Обрачун ће се радити на бази јединичних цена дефинисаних у обрасцу </w:t>
      </w:r>
      <w:r w:rsidRPr="005B634C">
        <w:rPr>
          <w:rFonts w:eastAsia="Calibri" w:cs="Arial"/>
          <w:bCs/>
          <w:iCs/>
          <w:lang w:val="sr-Latn-RS"/>
        </w:rPr>
        <w:t>Структур</w:t>
      </w:r>
      <w:r w:rsidRPr="005B634C">
        <w:rPr>
          <w:rFonts w:eastAsia="Calibri" w:cs="Arial"/>
          <w:bCs/>
          <w:iCs/>
          <w:lang w:val="sr-Cyrl-RS"/>
        </w:rPr>
        <w:t>е</w:t>
      </w:r>
      <w:r w:rsidRPr="005B634C">
        <w:rPr>
          <w:rFonts w:eastAsia="Calibri" w:cs="Arial"/>
          <w:bCs/>
          <w:iCs/>
          <w:lang w:val="sr-Latn-RS"/>
        </w:rPr>
        <w:t xml:space="preserve"> цeнe</w:t>
      </w:r>
      <w:r w:rsidRPr="005B634C">
        <w:rPr>
          <w:rFonts w:eastAsia="Calibri" w:cs="Arial"/>
          <w:bCs/>
          <w:iCs/>
          <w:lang w:val="sr-Cyrl-CS"/>
        </w:rPr>
        <w:t>.</w:t>
      </w:r>
    </w:p>
    <w:p w:rsidR="0059784D" w:rsidRPr="007C4882" w:rsidRDefault="0059784D" w:rsidP="0059784D">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Pr>
          <w:rFonts w:cs="Arial"/>
          <w:b/>
        </w:rPr>
        <w:t>Балканска бр.13</w:t>
      </w:r>
      <w:r w:rsidRPr="005364E9">
        <w:rPr>
          <w:rFonts w:cs="Arial"/>
          <w:b/>
        </w:rPr>
        <w:t>ПИБ (103920327)</w:t>
      </w:r>
      <w:r>
        <w:rPr>
          <w:rFonts w:cs="Arial"/>
          <w:b/>
          <w:lang w:val="sr-Cyrl-RS"/>
        </w:rPr>
        <w:t xml:space="preserve"> </w:t>
      </w:r>
      <w:r w:rsidRPr="003B161F">
        <w:rPr>
          <w:rFonts w:cs="Arial"/>
          <w:b/>
        </w:rPr>
        <w:t>огранак ТЕНТ</w:t>
      </w:r>
      <w:r w:rsidRPr="005364E9">
        <w:t xml:space="preserve"> </w:t>
      </w:r>
      <w:r w:rsidRPr="005364E9">
        <w:rPr>
          <w:rFonts w:cs="Arial"/>
          <w:b/>
        </w:rPr>
        <w:t>Београд</w:t>
      </w:r>
      <w:r>
        <w:rPr>
          <w:rFonts w:cs="Arial"/>
          <w:b/>
          <w:lang w:val="sr-Cyrl-RS"/>
        </w:rPr>
        <w:t>-</w:t>
      </w:r>
      <w:r w:rsidRPr="005364E9">
        <w:rPr>
          <w:rFonts w:cs="Arial"/>
          <w:b/>
        </w:rPr>
        <w:t xml:space="preserve"> Обреновац,</w:t>
      </w:r>
      <w:r w:rsidRPr="003B161F">
        <w:rPr>
          <w:rFonts w:cs="Arial"/>
          <w:b/>
        </w:rPr>
        <w:t xml:space="preserve">, </w:t>
      </w:r>
      <w:r w:rsidRPr="003B161F">
        <w:rPr>
          <w:rFonts w:cs="Arial"/>
          <w:b/>
          <w:lang w:val="ru-RU"/>
        </w:rPr>
        <w:t>Богољуба Урошевића Црног 44</w:t>
      </w:r>
      <w:r w:rsidRPr="003B161F">
        <w:rPr>
          <w:rFonts w:cs="Arial"/>
          <w:b/>
        </w:rPr>
        <w:t xml:space="preserve">, 11500 Oбреновац, </w:t>
      </w:r>
      <w:r w:rsidRPr="005A4FD7">
        <w:rPr>
          <w:rFonts w:cs="Arial"/>
        </w:rPr>
        <w:t xml:space="preserve">и бити достављен на адресу Корисника: Јавно предузеће „Електропривреда Србије“ Београд, </w:t>
      </w:r>
      <w:r>
        <w:rPr>
          <w:rFonts w:cs="Arial"/>
        </w:rPr>
        <w:t>Огранак ТЕНТ Београд- Обреновац</w:t>
      </w:r>
      <w:r w:rsidRPr="005A4FD7">
        <w:rPr>
          <w:rFonts w:cs="Arial"/>
        </w:rPr>
        <w:t xml:space="preserve">,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Pr>
          <w:rFonts w:cs="Arial"/>
          <w:lang w:val="sr-Cyrl-RS"/>
        </w:rPr>
        <w:t>Купца</w:t>
      </w:r>
      <w:r w:rsidRPr="005A4FD7">
        <w:rPr>
          <w:rFonts w:cs="Arial"/>
        </w:rPr>
        <w:t xml:space="preserve"> </w:t>
      </w:r>
      <w:r>
        <w:rPr>
          <w:rFonts w:cs="Arial"/>
          <w:b/>
          <w:lang w:val="sr-Cyrl-RS"/>
        </w:rPr>
        <w:t>Продавац</w:t>
      </w:r>
      <w:r w:rsidRPr="005A4FD7">
        <w:rPr>
          <w:rFonts w:cs="Arial"/>
          <w:b/>
        </w:rPr>
        <w:t xml:space="preserve"> је обавезан да на рачуну/рачунима наведе угов</w:t>
      </w:r>
      <w:r w:rsidR="005B634C">
        <w:rPr>
          <w:rFonts w:cs="Arial"/>
          <w:b/>
          <w:lang w:val="sr-Cyrl-RS"/>
        </w:rPr>
        <w:t>о</w:t>
      </w:r>
      <w:r w:rsidRPr="005A4FD7">
        <w:rPr>
          <w:rFonts w:cs="Arial"/>
          <w:b/>
        </w:rPr>
        <w:t>р на основу којег се рачун издаје (број и датум).</w:t>
      </w:r>
    </w:p>
    <w:p w:rsidR="0059784D" w:rsidRDefault="0059784D" w:rsidP="0059784D">
      <w:pPr>
        <w:pStyle w:val="KDParagraf"/>
        <w:spacing w:before="0"/>
        <w:rPr>
          <w:rFonts w:cs="Arial"/>
          <w:lang w:val="sr-Cyrl-RS"/>
        </w:rPr>
      </w:pPr>
    </w:p>
    <w:p w:rsidR="0059784D" w:rsidRDefault="0059784D" w:rsidP="0059784D">
      <w:pPr>
        <w:pStyle w:val="KDParagraf"/>
        <w:spacing w:before="0"/>
        <w:rPr>
          <w:rFonts w:cs="Arial"/>
          <w:lang w:val="sr-Cyrl-RS"/>
        </w:rPr>
      </w:pPr>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59784D" w:rsidRPr="00A4443D" w:rsidRDefault="0059784D" w:rsidP="0059784D">
      <w:pPr>
        <w:pStyle w:val="KDParagraf"/>
        <w:spacing w:before="0"/>
        <w:rPr>
          <w:rFonts w:eastAsia="Calibri" w:cs="Arial"/>
          <w:lang w:val="sr-Cyrl-RS"/>
        </w:rPr>
      </w:pPr>
    </w:p>
    <w:p w:rsidR="0059784D" w:rsidRDefault="0059784D" w:rsidP="0059784D">
      <w:pPr>
        <w:pStyle w:val="KDParagraf"/>
        <w:spacing w:before="0"/>
        <w:rPr>
          <w:rFonts w:cs="Arial"/>
          <w:lang w:val="sr-Cyrl-RS" w:eastAsia="sr-Latn-CS"/>
        </w:rPr>
      </w:pPr>
      <w:r w:rsidRPr="003146F5">
        <w:rPr>
          <w:rFonts w:cs="Arial"/>
          <w:lang w:eastAsia="sr-Latn-CS"/>
        </w:rPr>
        <w:t xml:space="preserve">Рок плаћања почиње да тече од дана пријема исправног рачуна са захтеваном пратећом документацијом. </w:t>
      </w:r>
    </w:p>
    <w:p w:rsidR="00343A18" w:rsidRPr="00F10346" w:rsidRDefault="00343A18" w:rsidP="00343A18">
      <w:pPr>
        <w:pStyle w:val="KDParagraf"/>
        <w:spacing w:before="0"/>
        <w:rPr>
          <w:rFonts w:eastAsia="Calibri" w:cs="Arial"/>
          <w:color w:val="00B0F0"/>
        </w:rPr>
      </w:pPr>
    </w:p>
    <w:p w:rsidR="00343A18" w:rsidRPr="00F10346" w:rsidRDefault="00343A18" w:rsidP="00343A18">
      <w:pPr>
        <w:pStyle w:val="KDParagraf"/>
        <w:spacing w:before="0"/>
        <w:rPr>
          <w:rFonts w:cs="Arial"/>
          <w:b/>
        </w:rPr>
      </w:pPr>
      <w:r w:rsidRPr="00F10346">
        <w:rPr>
          <w:rFonts w:cs="Arial"/>
          <w:b/>
        </w:rPr>
        <w:t>РОК И МЕСТО ИСПОРУКЕ</w:t>
      </w:r>
    </w:p>
    <w:p w:rsidR="00343A18" w:rsidRDefault="00343A18" w:rsidP="00343A18">
      <w:pPr>
        <w:spacing w:before="0"/>
        <w:jc w:val="center"/>
        <w:rPr>
          <w:rFonts w:cs="Arial"/>
          <w:b/>
          <w:lang w:val="sr-Cyrl-RS"/>
        </w:rPr>
      </w:pPr>
      <w:r w:rsidRPr="00F10346">
        <w:rPr>
          <w:rFonts w:cs="Arial"/>
          <w:b/>
        </w:rPr>
        <w:t>Члан 5.</w:t>
      </w:r>
    </w:p>
    <w:p w:rsidR="00DF52B4" w:rsidRPr="00DF52B4" w:rsidRDefault="00DF52B4" w:rsidP="00343A18">
      <w:pPr>
        <w:spacing w:before="0"/>
        <w:jc w:val="center"/>
        <w:rPr>
          <w:rFonts w:cs="Arial"/>
          <w:b/>
          <w:lang w:val="sr-Cyrl-RS"/>
        </w:rPr>
      </w:pPr>
    </w:p>
    <w:p w:rsidR="00DF52B4" w:rsidRPr="00DF52B4" w:rsidRDefault="00DF52B4" w:rsidP="00DF52B4">
      <w:pPr>
        <w:autoSpaceDE w:val="0"/>
        <w:autoSpaceDN w:val="0"/>
        <w:adjustRightInd w:val="0"/>
        <w:spacing w:before="0"/>
        <w:rPr>
          <w:rFonts w:cs="Arial"/>
        </w:rPr>
      </w:pPr>
      <w:r w:rsidRPr="00DF52B4">
        <w:rPr>
          <w:rFonts w:cs="Arial"/>
        </w:rPr>
        <w:t xml:space="preserve">Рок испоруке и монтаже опреме </w:t>
      </w:r>
      <w:r>
        <w:rPr>
          <w:rFonts w:cs="Arial"/>
          <w:lang w:val="sr-Cyrl-RS"/>
        </w:rPr>
        <w:t>је ..........</w:t>
      </w:r>
      <w:r w:rsidRPr="00DF52B4">
        <w:rPr>
          <w:rFonts w:cs="Arial"/>
        </w:rPr>
        <w:t xml:space="preserve"> месеци од дана закључења уговора.</w:t>
      </w:r>
    </w:p>
    <w:p w:rsidR="00DF52B4" w:rsidRPr="00DF52B4" w:rsidRDefault="00DF52B4" w:rsidP="00DF52B4">
      <w:pPr>
        <w:pStyle w:val="ListParagraph"/>
        <w:autoSpaceDE w:val="0"/>
        <w:autoSpaceDN w:val="0"/>
        <w:adjustRightInd w:val="0"/>
        <w:spacing w:before="0"/>
        <w:rPr>
          <w:rFonts w:ascii="Arial" w:hAnsi="Arial" w:cs="Arial"/>
        </w:rPr>
      </w:pPr>
    </w:p>
    <w:p w:rsidR="00DF52B4" w:rsidRPr="00DF52B4" w:rsidRDefault="00DF52B4" w:rsidP="00DF52B4">
      <w:pPr>
        <w:autoSpaceDE w:val="0"/>
        <w:autoSpaceDN w:val="0"/>
        <w:adjustRightInd w:val="0"/>
        <w:spacing w:before="0"/>
        <w:rPr>
          <w:rFonts w:cs="Arial"/>
        </w:rPr>
      </w:pPr>
      <w:r w:rsidRPr="00DF52B4">
        <w:rPr>
          <w:rFonts w:cs="Arial"/>
          <w:lang w:val="sr-Cyrl-RS"/>
        </w:rPr>
        <w:t>Продавац</w:t>
      </w:r>
      <w:r w:rsidRPr="00DF52B4">
        <w:rPr>
          <w:rFonts w:cs="Arial"/>
        </w:rPr>
        <w:t xml:space="preserve"> је обавезан да достави у року од 30 дана од дана заључења уговора  следећу документацију :</w:t>
      </w:r>
    </w:p>
    <w:p w:rsidR="00DF52B4" w:rsidRPr="00DF52B4" w:rsidRDefault="00DF52B4" w:rsidP="00DF52B4">
      <w:pPr>
        <w:pStyle w:val="ListParagraph"/>
        <w:autoSpaceDE w:val="0"/>
        <w:autoSpaceDN w:val="0"/>
        <w:adjustRightInd w:val="0"/>
        <w:spacing w:before="0"/>
        <w:rPr>
          <w:rFonts w:ascii="Arial" w:hAnsi="Arial" w:cs="Arial"/>
        </w:rPr>
      </w:pPr>
      <w:r w:rsidRPr="00DF52B4">
        <w:rPr>
          <w:rFonts w:ascii="Arial" w:hAnsi="Arial" w:cs="Arial"/>
        </w:rPr>
        <w:t>•</w:t>
      </w:r>
      <w:r w:rsidRPr="00DF52B4">
        <w:rPr>
          <w:rFonts w:ascii="Arial" w:hAnsi="Arial" w:cs="Arial"/>
        </w:rPr>
        <w:tab/>
        <w:t>Детаљан план и програм производње, фабричких испитивања и испоруке.</w:t>
      </w:r>
    </w:p>
    <w:p w:rsidR="00DF52B4" w:rsidRPr="00DF52B4" w:rsidRDefault="00DF52B4" w:rsidP="00DF52B4">
      <w:pPr>
        <w:pStyle w:val="ListParagraph"/>
        <w:autoSpaceDE w:val="0"/>
        <w:autoSpaceDN w:val="0"/>
        <w:adjustRightInd w:val="0"/>
        <w:spacing w:before="0"/>
        <w:rPr>
          <w:rFonts w:ascii="Arial" w:hAnsi="Arial" w:cs="Arial"/>
        </w:rPr>
      </w:pPr>
      <w:r w:rsidRPr="00DF52B4">
        <w:rPr>
          <w:rFonts w:ascii="Arial" w:hAnsi="Arial" w:cs="Arial"/>
        </w:rPr>
        <w:t>•</w:t>
      </w:r>
      <w:r w:rsidRPr="00DF52B4">
        <w:rPr>
          <w:rFonts w:ascii="Arial" w:hAnsi="Arial" w:cs="Arial"/>
        </w:rPr>
        <w:tab/>
        <w:t>Детаљну техничку спецификацију понуђене опреме усаглашену са захтевима Наручиоца.</w:t>
      </w:r>
    </w:p>
    <w:p w:rsidR="00DF52B4" w:rsidRPr="00DF52B4" w:rsidRDefault="00DF52B4" w:rsidP="00DF52B4">
      <w:pPr>
        <w:pStyle w:val="ListParagraph"/>
        <w:autoSpaceDE w:val="0"/>
        <w:autoSpaceDN w:val="0"/>
        <w:adjustRightInd w:val="0"/>
        <w:spacing w:before="0"/>
        <w:rPr>
          <w:rFonts w:ascii="Arial" w:hAnsi="Arial" w:cs="Arial"/>
        </w:rPr>
      </w:pPr>
      <w:r w:rsidRPr="00DF52B4">
        <w:rPr>
          <w:rFonts w:ascii="Arial" w:hAnsi="Arial" w:cs="Arial"/>
        </w:rPr>
        <w:t>•</w:t>
      </w:r>
      <w:r w:rsidRPr="00DF52B4">
        <w:rPr>
          <w:rFonts w:ascii="Arial" w:hAnsi="Arial" w:cs="Arial"/>
        </w:rPr>
        <w:tab/>
        <w:t>Термин план реализације уговора који  је предмет усаглашавања са Наручиоцем.</w:t>
      </w:r>
    </w:p>
    <w:p w:rsidR="008A1CC9" w:rsidRPr="00BA781C" w:rsidRDefault="00DF52B4" w:rsidP="00DF52B4">
      <w:pPr>
        <w:pStyle w:val="ListParagraph"/>
        <w:autoSpaceDE w:val="0"/>
        <w:autoSpaceDN w:val="0"/>
        <w:adjustRightInd w:val="0"/>
        <w:spacing w:before="0" w:after="0" w:line="240" w:lineRule="auto"/>
        <w:ind w:left="0"/>
        <w:contextualSpacing w:val="0"/>
        <w:rPr>
          <w:rFonts w:ascii="Arial" w:hAnsi="Arial" w:cs="Arial"/>
          <w:lang w:val="sr-Cyrl-RS"/>
        </w:rPr>
      </w:pPr>
      <w:r w:rsidRPr="00DF52B4">
        <w:rPr>
          <w:rFonts w:ascii="Arial" w:hAnsi="Arial" w:cs="Arial"/>
        </w:rPr>
        <w:t>•</w:t>
      </w:r>
      <w:r w:rsidRPr="00DF52B4">
        <w:rPr>
          <w:rFonts w:ascii="Arial" w:hAnsi="Arial" w:cs="Arial"/>
        </w:rPr>
        <w:tab/>
        <w:t>Предлог испитног протокола</w:t>
      </w:r>
      <w:r w:rsidR="00BA781C">
        <w:rPr>
          <w:rFonts w:ascii="Arial" w:hAnsi="Arial" w:cs="Arial"/>
          <w:lang w:val="sr-Cyrl-RS"/>
        </w:rPr>
        <w:t>.</w:t>
      </w:r>
    </w:p>
    <w:p w:rsidR="00DF52B4" w:rsidRPr="00DF52B4" w:rsidRDefault="00DF52B4" w:rsidP="00DF52B4">
      <w:pPr>
        <w:pStyle w:val="ListParagraph"/>
        <w:autoSpaceDE w:val="0"/>
        <w:autoSpaceDN w:val="0"/>
        <w:adjustRightInd w:val="0"/>
        <w:spacing w:before="0" w:after="0" w:line="240" w:lineRule="auto"/>
        <w:ind w:left="0"/>
        <w:contextualSpacing w:val="0"/>
        <w:rPr>
          <w:rFonts w:ascii="Arial" w:hAnsi="Arial" w:cs="Arial"/>
          <w:lang w:val="sr-Cyrl-RS"/>
        </w:rPr>
      </w:pPr>
    </w:p>
    <w:p w:rsidR="007B0413" w:rsidRDefault="007B0413" w:rsidP="007B0413">
      <w:pPr>
        <w:pStyle w:val="KDParagraf"/>
        <w:spacing w:before="0"/>
        <w:rPr>
          <w:rFonts w:cs="Arial"/>
          <w:lang w:val="sr-Cyrl-RS"/>
        </w:rPr>
      </w:pPr>
      <w:r w:rsidRPr="007B0413">
        <w:rPr>
          <w:rFonts w:cs="Arial"/>
        </w:rPr>
        <w:t>Место испоруке добара је: ЈП ЕПС, Огранак ТЕНТ, локација ТЕНТ Б Пoштaнски фaх 35, Ушћe  11500 Oбрeнoвaц</w:t>
      </w:r>
    </w:p>
    <w:p w:rsidR="005B634C" w:rsidRPr="005B634C" w:rsidRDefault="005B634C" w:rsidP="007B0413">
      <w:pPr>
        <w:pStyle w:val="KDParagraf"/>
        <w:spacing w:before="0"/>
        <w:rPr>
          <w:rFonts w:cs="Arial"/>
          <w:lang w:val="sr-Cyrl-RS"/>
        </w:rPr>
      </w:pPr>
    </w:p>
    <w:p w:rsidR="008A1CC9" w:rsidRPr="00A24CF9" w:rsidRDefault="00343A18" w:rsidP="007B0413">
      <w:pPr>
        <w:pStyle w:val="KDParagraf"/>
        <w:spacing w:before="0"/>
        <w:rPr>
          <w:rFonts w:cs="Arial"/>
          <w:lang w:val="sr-Cyrl-RS"/>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8A1CC9" w:rsidRPr="008A1CC9">
        <w:rPr>
          <w:rFonts w:cs="Arial"/>
          <w:lang w:val="sr-Cyrl-RS"/>
        </w:rPr>
        <w:t xml:space="preserve"> </w:t>
      </w:r>
      <w:r w:rsidR="008A1CC9">
        <w:rPr>
          <w:rFonts w:cs="Arial"/>
          <w:lang w:val="sr-Cyrl-RS"/>
        </w:rPr>
        <w:t>Богољуба Урошевића Црног 44., 11500 Обреновац.</w:t>
      </w:r>
      <w:r w:rsidR="008A1CC9">
        <w:rPr>
          <w:rFonts w:cs="Arial"/>
        </w:rPr>
        <w:t xml:space="preserve"> </w:t>
      </w:r>
    </w:p>
    <w:p w:rsidR="00343A18" w:rsidRPr="00F10346"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од  </w:t>
      </w:r>
      <w:r w:rsidRPr="00043EAD">
        <w:rPr>
          <w:rFonts w:cs="Arial"/>
          <w:color w:val="00B0F0"/>
        </w:rPr>
        <w:t xml:space="preserve">08:00 до 14:00 </w:t>
      </w:r>
      <w:r w:rsidRPr="00F10346">
        <w:rPr>
          <w:rFonts w:cs="Arial"/>
        </w:rPr>
        <w:t xml:space="preserve">часова, а  у свему у  складу са инструкцијама и захтевима Купца. </w:t>
      </w:r>
    </w:p>
    <w:p w:rsidR="00343A18" w:rsidRPr="00F10346" w:rsidRDefault="00343A18" w:rsidP="00343A18">
      <w:pPr>
        <w:pStyle w:val="KDParagraf"/>
        <w:spacing w:before="0"/>
        <w:rPr>
          <w:rFonts w:cs="Arial"/>
        </w:rPr>
      </w:pPr>
      <w:r w:rsidRPr="00F10346">
        <w:rPr>
          <w:rFonts w:cs="Arial"/>
        </w:rPr>
        <w:t>Евентуално настала штета приликом транспорта предметних добара до места испоруке пада на терет Продавца.</w:t>
      </w:r>
    </w:p>
    <w:p w:rsidR="00343A18" w:rsidRPr="006B7989" w:rsidRDefault="00343A18" w:rsidP="00343A18">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6B7989">
        <w:rPr>
          <w:rFonts w:cs="Arial"/>
        </w:rPr>
        <w:t>казне и банкарске гаранције за добро извршење посла у целости, као и право на раскид Уговора.</w:t>
      </w:r>
    </w:p>
    <w:p w:rsidR="00FE2E6D" w:rsidRPr="00F10346" w:rsidRDefault="00FE2E6D" w:rsidP="007C35E2">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6B7989">
        <w:rPr>
          <w:rFonts w:cs="Arial"/>
          <w:lang w:val="ru-RU"/>
        </w:rPr>
        <w:t xml:space="preserve"> 3</w:t>
      </w:r>
      <w:r w:rsidRPr="00F10346">
        <w:rPr>
          <w:rFonts w:cs="Arial"/>
          <w:lang w:val="ru-RU"/>
        </w:rPr>
        <w:t xml:space="preserve"> радна дана пре планираног датума 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10346"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времену од </w:t>
      </w:r>
      <w:r w:rsidRPr="00043EAD">
        <w:rPr>
          <w:rFonts w:cs="Arial"/>
          <w:color w:val="00B0F0"/>
        </w:rPr>
        <w:t>08,00 до 14,00</w:t>
      </w:r>
      <w:r w:rsidRPr="00F10346">
        <w:rPr>
          <w:rFonts w:cs="Arial"/>
        </w:rPr>
        <w:t xml:space="preserve"> часова.</w:t>
      </w:r>
    </w:p>
    <w:p w:rsidR="00343A18" w:rsidRPr="00F10346" w:rsidRDefault="00343A18" w:rsidP="00343A18">
      <w:pPr>
        <w:pStyle w:val="KDParagraf"/>
        <w:spacing w:before="0"/>
        <w:rPr>
          <w:rFonts w:cs="Arial"/>
        </w:rPr>
      </w:pPr>
      <w:r w:rsidRPr="00F10346">
        <w:rPr>
          <w:rFonts w:cs="Arial"/>
        </w:rPr>
        <w:lastRenderedPageBreak/>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1C1366" w:rsidRPr="001C1366" w:rsidRDefault="001C1366" w:rsidP="001C1366">
      <w:pPr>
        <w:pStyle w:val="KDNabrajanje"/>
        <w:rPr>
          <w:rFonts w:cs="Arial"/>
        </w:rPr>
      </w:pPr>
      <w:r w:rsidRPr="001C1366">
        <w:rPr>
          <w:rFonts w:cs="Arial"/>
        </w:rPr>
        <w:t>Да ли су добра без видљивог оштећења;</w:t>
      </w:r>
    </w:p>
    <w:p w:rsidR="001C1366" w:rsidRPr="001C1366" w:rsidRDefault="001C1366" w:rsidP="001C1366">
      <w:pPr>
        <w:pStyle w:val="KDNabrajanje"/>
        <w:rPr>
          <w:rFonts w:cs="Arial"/>
        </w:rPr>
      </w:pPr>
      <w:r w:rsidRPr="001C1366">
        <w:rPr>
          <w:rFonts w:cs="Arial"/>
        </w:rPr>
        <w:t>Да ли су испоручени уз прекидаче:</w:t>
      </w:r>
    </w:p>
    <w:p w:rsidR="001C1366" w:rsidRPr="001C1366" w:rsidRDefault="001C1366" w:rsidP="001C1366">
      <w:pPr>
        <w:pStyle w:val="KDNabrajanje"/>
        <w:numPr>
          <w:ilvl w:val="0"/>
          <w:numId w:val="0"/>
        </w:numPr>
        <w:ind w:left="568"/>
        <w:rPr>
          <w:rFonts w:cs="Arial"/>
        </w:rPr>
      </w:pPr>
      <w:r>
        <w:rPr>
          <w:rFonts w:cs="Arial"/>
          <w:lang w:val="sr-Cyrl-RS"/>
        </w:rPr>
        <w:t>-</w:t>
      </w:r>
      <w:r w:rsidRPr="001C1366">
        <w:rPr>
          <w:rFonts w:cs="Arial"/>
        </w:rPr>
        <w:t>Цртежи</w:t>
      </w:r>
    </w:p>
    <w:p w:rsidR="001C1366" w:rsidRPr="001C1366" w:rsidRDefault="001C1366" w:rsidP="001C1366">
      <w:pPr>
        <w:pStyle w:val="KDNabrajanje"/>
        <w:numPr>
          <w:ilvl w:val="0"/>
          <w:numId w:val="0"/>
        </w:numPr>
        <w:ind w:left="568"/>
        <w:rPr>
          <w:rFonts w:cs="Arial"/>
        </w:rPr>
      </w:pPr>
      <w:r>
        <w:rPr>
          <w:rFonts w:cs="Arial"/>
          <w:lang w:val="sr-Cyrl-RS"/>
        </w:rPr>
        <w:t>-</w:t>
      </w:r>
      <w:r w:rsidRPr="001C1366">
        <w:rPr>
          <w:rFonts w:cs="Arial"/>
        </w:rPr>
        <w:t>Шеме</w:t>
      </w:r>
    </w:p>
    <w:p w:rsidR="001C1366" w:rsidRPr="001C1366" w:rsidRDefault="001C1366" w:rsidP="001C1366">
      <w:pPr>
        <w:pStyle w:val="KDNabrajanje"/>
        <w:numPr>
          <w:ilvl w:val="0"/>
          <w:numId w:val="0"/>
        </w:numPr>
        <w:ind w:left="568"/>
        <w:rPr>
          <w:rFonts w:cs="Arial"/>
        </w:rPr>
      </w:pPr>
      <w:r>
        <w:rPr>
          <w:rFonts w:cs="Arial"/>
          <w:lang w:val="sr-Cyrl-RS"/>
        </w:rPr>
        <w:t>-</w:t>
      </w:r>
      <w:r w:rsidRPr="001C1366">
        <w:rPr>
          <w:rFonts w:cs="Arial"/>
        </w:rPr>
        <w:t>Упутства за монтажу, испитивање и одржавање</w:t>
      </w:r>
    </w:p>
    <w:p w:rsidR="001C1366" w:rsidRDefault="001C1366" w:rsidP="001C1366">
      <w:pPr>
        <w:pStyle w:val="KDNabrajanje"/>
        <w:numPr>
          <w:ilvl w:val="0"/>
          <w:numId w:val="0"/>
        </w:numPr>
        <w:ind w:left="568"/>
        <w:rPr>
          <w:rFonts w:cs="Arial"/>
          <w:lang w:val="sr-Cyrl-RS"/>
        </w:rPr>
      </w:pPr>
      <w:r>
        <w:rPr>
          <w:rFonts w:cs="Arial"/>
          <w:lang w:val="sr-Cyrl-RS"/>
        </w:rPr>
        <w:t>-</w:t>
      </w:r>
      <w:r w:rsidRPr="001C1366">
        <w:rPr>
          <w:rFonts w:cs="Arial"/>
        </w:rPr>
        <w:t>Испитни протоколи са пријемних испитивања</w:t>
      </w:r>
    </w:p>
    <w:p w:rsidR="00343A18" w:rsidRPr="00E4577C" w:rsidRDefault="00343A18" w:rsidP="001C1366">
      <w:pPr>
        <w:pStyle w:val="KDNabrajanje"/>
        <w:numPr>
          <w:ilvl w:val="0"/>
          <w:numId w:val="0"/>
        </w:numPr>
        <w:ind w:left="568" w:hanging="284"/>
        <w:rPr>
          <w:rFonts w:cs="Arial"/>
        </w:rPr>
      </w:pPr>
      <w:r w:rsidRPr="00E4577C">
        <w:rPr>
          <w:rFonts w:cs="Arial"/>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343A18" w:rsidRPr="00F10346" w:rsidRDefault="00343A18"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43A1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343A18" w:rsidP="00343A18">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6B7989" w:rsidRDefault="00343A18" w:rsidP="00343A18">
      <w:pPr>
        <w:tabs>
          <w:tab w:val="left" w:pos="9090"/>
        </w:tabs>
        <w:rPr>
          <w:rFonts w:cs="Arial"/>
          <w:bCs/>
          <w:lang w:val="sr-Cyrl-CS"/>
        </w:rPr>
      </w:pPr>
      <w:r w:rsidRPr="006B7989">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6B7989">
        <w:rPr>
          <w:rFonts w:cs="Arial"/>
          <w:bCs/>
        </w:rPr>
        <w:t>,</w:t>
      </w:r>
      <w:r w:rsidRPr="006B7989">
        <w:rPr>
          <w:rFonts w:cs="Arial"/>
          <w:bCs/>
          <w:lang w:val="sr-Cyrl-CS"/>
        </w:rPr>
        <w:t xml:space="preserve"> одобрена од стране Продавца и </w:t>
      </w:r>
      <w:r w:rsidRPr="006B7989">
        <w:rPr>
          <w:rFonts w:cs="Arial"/>
          <w:lang w:val="sr-Cyrl-CS"/>
        </w:rPr>
        <w:t>Купца</w:t>
      </w:r>
      <w:r w:rsidRPr="006B7989">
        <w:rPr>
          <w:rFonts w:cs="Arial"/>
          <w:bCs/>
          <w:lang w:val="sr-Cyrl-CS"/>
        </w:rPr>
        <w:t xml:space="preserve">. Одлука независне лабораторије биће коначна. </w:t>
      </w:r>
    </w:p>
    <w:p w:rsidR="00343A18" w:rsidRPr="006B7989" w:rsidRDefault="00343A18" w:rsidP="00343A18">
      <w:pPr>
        <w:tabs>
          <w:tab w:val="left" w:pos="9090"/>
        </w:tabs>
        <w:rPr>
          <w:rFonts w:cs="Arial"/>
          <w:bCs/>
          <w:lang w:val="sr-Cyrl-CS"/>
        </w:rPr>
      </w:pPr>
      <w:r w:rsidRPr="006B7989">
        <w:rPr>
          <w:rFonts w:cs="Arial"/>
          <w:bCs/>
          <w:lang w:val="sr-Cyrl-CS"/>
        </w:rPr>
        <w:lastRenderedPageBreak/>
        <w:t>Одлука независне лабораторије за контролу ни у ком случају не ослобађа Продавца од његових обавеза и одговорности из овог Уговора.</w:t>
      </w:r>
    </w:p>
    <w:p w:rsidR="00A2756B" w:rsidRPr="00F10346" w:rsidRDefault="00343A18" w:rsidP="00343A18">
      <w:pPr>
        <w:tabs>
          <w:tab w:val="left" w:pos="9090"/>
        </w:tabs>
        <w:rPr>
          <w:rFonts w:cs="Arial"/>
          <w:bCs/>
          <w:color w:val="00B0F0"/>
          <w:lang w:val="sr-Cyrl-CS"/>
        </w:rPr>
      </w:pPr>
      <w:r w:rsidRPr="006B7989">
        <w:rPr>
          <w:rFonts w:cs="Arial"/>
          <w:bCs/>
          <w:lang w:val="sr-Cyrl-CS"/>
        </w:rPr>
        <w:t>Трошкове контроле сноси Продавац</w:t>
      </w:r>
      <w:r w:rsidRPr="00F10346">
        <w:rPr>
          <w:rFonts w:cs="Arial"/>
          <w:bCs/>
          <w:color w:val="00B0F0"/>
          <w:lang w:val="sr-Cyrl-CS"/>
        </w:rPr>
        <w:t>.</w:t>
      </w: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Члан 8.</w:t>
      </w:r>
    </w:p>
    <w:p w:rsidR="00D071FB" w:rsidRDefault="00D071FB" w:rsidP="0059784D">
      <w:pPr>
        <w:spacing w:line="276" w:lineRule="auto"/>
        <w:rPr>
          <w:rFonts w:cs="Arial"/>
          <w:lang w:val="sr-Cyrl-RS" w:eastAsia="zh-CN"/>
        </w:rPr>
      </w:pPr>
      <w:r w:rsidRPr="00D071FB">
        <w:rPr>
          <w:rFonts w:cs="Arial"/>
          <w:lang w:eastAsia="zh-CN"/>
        </w:rPr>
        <w:t xml:space="preserve">Гарантни рок за испоручена добра </w:t>
      </w:r>
      <w:r>
        <w:rPr>
          <w:rFonts w:cs="Arial"/>
          <w:lang w:val="sr-Cyrl-RS" w:eastAsia="zh-CN"/>
        </w:rPr>
        <w:t>је ...........</w:t>
      </w:r>
      <w:r w:rsidRPr="00D071FB">
        <w:rPr>
          <w:rFonts w:cs="Arial"/>
          <w:lang w:eastAsia="zh-CN"/>
        </w:rPr>
        <w:t xml:space="preserve"> месеца  од дана квалитативнивног  пријема  добара.</w:t>
      </w:r>
    </w:p>
    <w:p w:rsidR="0059784D" w:rsidRPr="006333E5" w:rsidRDefault="0059784D" w:rsidP="0059784D">
      <w:pPr>
        <w:spacing w:line="276" w:lineRule="auto"/>
        <w:rPr>
          <w:rFonts w:cs="Arial"/>
          <w:lang w:val="sr-Cyrl-RS" w:eastAsia="zh-CN"/>
        </w:rPr>
      </w:pPr>
      <w:r w:rsidRPr="006333E5">
        <w:rPr>
          <w:rFonts w:cs="Arial"/>
          <w:lang w:val="sr-Cyrl-RS" w:eastAsia="zh-CN"/>
        </w:rPr>
        <w:t>Продавац је дужан да о свом трошку отклони све евентуалне недостатке у току трајања гарантног рока.</w:t>
      </w:r>
    </w:p>
    <w:p w:rsidR="0059784D" w:rsidRPr="00F10346" w:rsidRDefault="0059784D" w:rsidP="0059784D">
      <w:pPr>
        <w:spacing w:line="276" w:lineRule="auto"/>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59784D" w:rsidRPr="00F10346" w:rsidRDefault="0059784D" w:rsidP="0059784D">
      <w:pPr>
        <w:tabs>
          <w:tab w:val="left" w:pos="9090"/>
        </w:tabs>
        <w:spacing w:line="276" w:lineRule="auto"/>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59784D" w:rsidRPr="00F10346" w:rsidRDefault="0059784D" w:rsidP="0059784D">
      <w:pPr>
        <w:tabs>
          <w:tab w:val="left" w:pos="9090"/>
        </w:tabs>
        <w:spacing w:line="276" w:lineRule="auto"/>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59784D" w:rsidRPr="00F10346" w:rsidRDefault="0059784D" w:rsidP="0059784D">
      <w:pPr>
        <w:tabs>
          <w:tab w:val="left" w:pos="9090"/>
        </w:tabs>
        <w:spacing w:line="276" w:lineRule="auto"/>
        <w:rPr>
          <w:rFonts w:cs="Arial"/>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D071FB">
        <w:rPr>
          <w:rFonts w:cs="Arial"/>
          <w:lang w:val="sr-Cyrl-RS"/>
        </w:rPr>
        <w:t>24</w:t>
      </w:r>
      <w:r>
        <w:rPr>
          <w:rFonts w:cs="Arial"/>
          <w:lang w:val="sr-Cyrl-RS"/>
        </w:rPr>
        <w:t xml:space="preserve"> </w:t>
      </w:r>
      <w:r w:rsidRPr="00F10346">
        <w:rPr>
          <w:rFonts w:cs="Arial"/>
        </w:rPr>
        <w:t>месеци од датума замене.</w:t>
      </w:r>
    </w:p>
    <w:p w:rsidR="0059784D" w:rsidRDefault="0059784D" w:rsidP="0059784D">
      <w:pPr>
        <w:tabs>
          <w:tab w:val="left" w:pos="9090"/>
        </w:tabs>
        <w:spacing w:line="276" w:lineRule="auto"/>
        <w:rPr>
          <w:rFonts w:cs="Arial"/>
          <w:lang w:val="sr-Cyrl-RS"/>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9</w:t>
      </w:r>
      <w:r w:rsidRPr="00F10346">
        <w:rPr>
          <w:rFonts w:cs="Arial"/>
          <w:b/>
        </w:rPr>
        <w:t xml:space="preserve">. </w:t>
      </w:r>
    </w:p>
    <w:p w:rsidR="00343A18" w:rsidRPr="00F10346" w:rsidRDefault="00343A18" w:rsidP="00343A18">
      <w:pPr>
        <w:spacing w:before="0"/>
        <w:rPr>
          <w:rFonts w:cs="Arial"/>
          <w:b/>
          <w:bCs/>
        </w:rPr>
      </w:pPr>
    </w:p>
    <w:p w:rsidR="00A2756B" w:rsidRDefault="00A2756B" w:rsidP="00A2756B">
      <w:pPr>
        <w:spacing w:before="0"/>
        <w:rPr>
          <w:rFonts w:cs="Arial"/>
          <w:b/>
          <w:u w:val="single"/>
          <w:lang w:val="sr-Cyrl-RS"/>
        </w:rPr>
      </w:pPr>
      <w:r w:rsidRPr="008E0F63">
        <w:rPr>
          <w:rFonts w:cs="Arial"/>
          <w:b/>
          <w:u w:val="single"/>
          <w:lang w:val="sr-Cyrl-RS"/>
        </w:rPr>
        <w:t>Банкарска гаранција за добро извршење посла</w:t>
      </w:r>
    </w:p>
    <w:p w:rsidR="00A2756B" w:rsidRPr="008E0F63" w:rsidRDefault="00A2756B" w:rsidP="00A2756B">
      <w:pPr>
        <w:spacing w:before="0"/>
        <w:rPr>
          <w:rFonts w:cs="Arial"/>
          <w:b/>
          <w:u w:val="single"/>
          <w:lang w:val="sr-Cyrl-RS"/>
        </w:rPr>
      </w:pPr>
    </w:p>
    <w:p w:rsidR="005B634C" w:rsidRPr="00ED4A43" w:rsidRDefault="005B634C" w:rsidP="005B634C">
      <w:pPr>
        <w:tabs>
          <w:tab w:val="left" w:pos="567"/>
        </w:tabs>
        <w:spacing w:before="0" w:line="276" w:lineRule="auto"/>
      </w:pPr>
      <w:r>
        <w:rPr>
          <w:rFonts w:cs="Arial"/>
          <w:lang w:val="sr-Cyrl-RS"/>
        </w:rPr>
        <w:t>Продавац</w:t>
      </w:r>
      <w:r w:rsidRPr="00ED4A43">
        <w:rPr>
          <w:rFonts w:cs="Arial"/>
        </w:rPr>
        <w:t xml:space="preserve"> </w:t>
      </w:r>
      <w:r w:rsidRPr="00ED4A43">
        <w:t xml:space="preserve">је обавезан да у тренутку потписивања Уговора, SWIFTa, aутeнтификoвaнoм пoрукoм зa гaрaнциje, прeкo пoслoвнe бaнкe- Komercijalna banka AD Beograd SWIFTCOD: KOBBRSBG“,  преда </w:t>
      </w:r>
      <w:r w:rsidRPr="00ED4A43">
        <w:rPr>
          <w:lang w:val="sr-Cyrl-RS"/>
        </w:rPr>
        <w:t>Наручиоцу</w:t>
      </w:r>
      <w:r w:rsidRPr="00ED4A43">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ED4A43">
        <w:rPr>
          <w:lang w:val="sr-Cyrl-RS"/>
        </w:rPr>
        <w:t xml:space="preserve"> </w:t>
      </w:r>
      <w:r w:rsidRPr="00ED4A43">
        <w:t xml:space="preserve">дана дуже од уговореног рока </w:t>
      </w:r>
      <w:r w:rsidRPr="00ED4A43">
        <w:rPr>
          <w:lang w:val="sr-Cyrl-RS"/>
        </w:rPr>
        <w:t>испоруке</w:t>
      </w:r>
      <w:r w:rsidRPr="00ED4A43">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5B634C" w:rsidRPr="00ED4A43" w:rsidRDefault="005B634C" w:rsidP="005B634C">
      <w:pPr>
        <w:spacing w:before="0" w:line="276" w:lineRule="auto"/>
        <w:rPr>
          <w:rFonts w:cs="Arial"/>
          <w:sz w:val="12"/>
          <w:szCs w:val="12"/>
          <w:lang w:val="sr-Cyrl-RS"/>
        </w:rPr>
      </w:pPr>
    </w:p>
    <w:p w:rsidR="005B634C" w:rsidRPr="00ED4A43" w:rsidRDefault="005B634C" w:rsidP="005B634C">
      <w:pPr>
        <w:spacing w:before="0" w:line="276" w:lineRule="auto"/>
        <w:rPr>
          <w:rFonts w:cs="Arial"/>
        </w:rPr>
      </w:pPr>
      <w:r w:rsidRPr="00ED4A43">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ED4A43">
        <w:rPr>
          <w:rFonts w:cs="Arial"/>
          <w:lang w:val="sr-Cyrl-RS"/>
        </w:rPr>
        <w:t xml:space="preserve">     </w:t>
      </w:r>
      <w:r w:rsidRPr="00ED4A43">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B634C" w:rsidRPr="00ED4A43" w:rsidRDefault="005B634C" w:rsidP="005B634C">
      <w:pPr>
        <w:spacing w:before="0" w:line="276" w:lineRule="auto"/>
        <w:rPr>
          <w:rFonts w:cs="Arial"/>
        </w:rPr>
      </w:pPr>
      <w:r>
        <w:rPr>
          <w:rFonts w:cs="Arial"/>
          <w:lang w:val="sr-Cyrl-RS"/>
        </w:rPr>
        <w:t>Купац</w:t>
      </w:r>
      <w:r w:rsidRPr="00ED4A43">
        <w:rPr>
          <w:rFonts w:cs="Arial"/>
        </w:rPr>
        <w:t xml:space="preserve">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5B634C" w:rsidRPr="00ED4A43" w:rsidRDefault="005B634C" w:rsidP="005B634C">
      <w:pPr>
        <w:spacing w:before="0" w:line="276" w:lineRule="auto"/>
        <w:rPr>
          <w:rFonts w:cs="Arial"/>
        </w:rPr>
      </w:pPr>
      <w:r w:rsidRPr="00ED4A43">
        <w:rPr>
          <w:rFonts w:cs="Arial"/>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B634C" w:rsidRPr="00ED4A43" w:rsidRDefault="005B634C" w:rsidP="005B634C">
      <w:pPr>
        <w:spacing w:before="0" w:line="276" w:lineRule="auto"/>
        <w:rPr>
          <w:rFonts w:cs="Arial"/>
        </w:rPr>
      </w:pPr>
    </w:p>
    <w:p w:rsidR="005B634C" w:rsidRPr="00DD7656" w:rsidRDefault="005B634C" w:rsidP="00DD7656">
      <w:pPr>
        <w:spacing w:before="0" w:line="276" w:lineRule="auto"/>
        <w:rPr>
          <w:rFonts w:cs="Arial"/>
          <w:lang w:val="sr-Cyrl-RS"/>
        </w:rPr>
      </w:pPr>
      <w:r w:rsidRPr="00ED4A4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2756B" w:rsidRPr="008E19B3" w:rsidRDefault="00A2756B" w:rsidP="00A2756B">
      <w:pPr>
        <w:tabs>
          <w:tab w:val="left" w:pos="9090"/>
        </w:tabs>
        <w:jc w:val="center"/>
        <w:rPr>
          <w:rFonts w:cs="Arial"/>
          <w:b/>
        </w:rPr>
      </w:pPr>
      <w:r w:rsidRPr="00F10346">
        <w:rPr>
          <w:rFonts w:cs="Arial"/>
          <w:b/>
        </w:rPr>
        <w:t>Члан 1</w:t>
      </w:r>
      <w:r>
        <w:rPr>
          <w:rFonts w:cs="Arial"/>
          <w:b/>
        </w:rPr>
        <w:t>0</w:t>
      </w:r>
      <w:r w:rsidRPr="00F10346">
        <w:rPr>
          <w:rFonts w:cs="Arial"/>
          <w:b/>
        </w:rPr>
        <w:t>.</w:t>
      </w:r>
    </w:p>
    <w:p w:rsidR="00A2756B" w:rsidRPr="00CC3C8B" w:rsidRDefault="00A2756B" w:rsidP="00A2756B">
      <w:pPr>
        <w:pStyle w:val="KDParagraf"/>
        <w:rPr>
          <w:rFonts w:eastAsia="TimesNewRomanPSMT" w:cs="Arial"/>
          <w:b/>
          <w:bCs/>
          <w:iCs/>
        </w:rPr>
      </w:pPr>
      <w:r w:rsidRPr="00CC3C8B">
        <w:rPr>
          <w:rFonts w:eastAsia="TimesNewRomanPSMT" w:cs="Arial"/>
          <w:b/>
          <w:bCs/>
          <w:iCs/>
        </w:rPr>
        <w:t>Банкарска гаранција за отклањање грешака у гарантном року</w:t>
      </w:r>
    </w:p>
    <w:p w:rsidR="005B634C" w:rsidRPr="00ED4A43" w:rsidRDefault="005B634C" w:rsidP="005B634C">
      <w:pPr>
        <w:tabs>
          <w:tab w:val="left" w:pos="567"/>
        </w:tabs>
        <w:spacing w:before="0" w:line="276" w:lineRule="auto"/>
        <w:rPr>
          <w:rFonts w:eastAsia="TimesNewRomanPSMT" w:cs="Arial"/>
          <w:iCs/>
        </w:rPr>
      </w:pPr>
      <w:r w:rsidRPr="00ED4A43">
        <w:rPr>
          <w:rFonts w:eastAsia="TimesNewRomanPSMT" w:cs="Arial"/>
          <w:iCs/>
        </w:rPr>
        <w:t xml:space="preserve">Продавац се обавезује да преда </w:t>
      </w:r>
      <w:r>
        <w:rPr>
          <w:rFonts w:eastAsia="TimesNewRomanPSMT" w:cs="Arial"/>
          <w:iCs/>
          <w:lang w:val="sr-Cyrl-RS"/>
        </w:rPr>
        <w:t>Купцу</w:t>
      </w:r>
      <w:r w:rsidRPr="00ED4A43">
        <w:rPr>
          <w:rFonts w:eastAsia="TimesNewRomanPSMT" w:cs="Arial"/>
          <w:iCs/>
        </w:rPr>
        <w:t xml:space="preserve"> банкарску гаранцију за отклањање недостатака у  гарантном року која је неопозива, безусловна,без права </w:t>
      </w:r>
      <w:r w:rsidRPr="00ED4A43">
        <w:rPr>
          <w:rFonts w:eastAsia="TimesNewRomanPSMT" w:cs="Arial"/>
          <w:iCs/>
          <w:lang w:val="sr-Cyrl-RS"/>
        </w:rPr>
        <w:t>на приговор</w:t>
      </w:r>
      <w:r w:rsidRPr="00ED4A43">
        <w:rPr>
          <w:rFonts w:eastAsia="TimesNewRomanPSMT" w:cs="Arial"/>
          <w:iCs/>
        </w:rPr>
        <w:t xml:space="preserve"> и платива на први позив, издата у висини од 5% од укупно уговорене цене (без ПДВ) са роком важења 30 дана дужим од гарантног рока .</w:t>
      </w:r>
    </w:p>
    <w:p w:rsidR="005B634C" w:rsidRPr="00ED4A43" w:rsidRDefault="005B634C" w:rsidP="005B634C">
      <w:pPr>
        <w:tabs>
          <w:tab w:val="left" w:pos="567"/>
        </w:tabs>
        <w:spacing w:before="0" w:line="276" w:lineRule="auto"/>
        <w:rPr>
          <w:rFonts w:eastAsia="TimesNewRomanPSMT" w:cs="Arial"/>
          <w:iCs/>
        </w:rPr>
      </w:pPr>
    </w:p>
    <w:p w:rsidR="005B634C" w:rsidRPr="00ED4A43" w:rsidRDefault="005B634C" w:rsidP="005B634C">
      <w:pPr>
        <w:spacing w:before="0" w:line="276" w:lineRule="auto"/>
        <w:rPr>
          <w:rFonts w:cs="Arial"/>
          <w:lang w:val="sr-Cyrl-RS"/>
        </w:rPr>
      </w:pPr>
      <w:r w:rsidRPr="00ED4A43">
        <w:rPr>
          <w:rFonts w:eastAsia="TimesNewRomanPSMT" w:cs="Arial"/>
          <w:iCs/>
        </w:rPr>
        <w:t>Банкарска гаранција за отклањање недостатака у гарантном року дoстaвити</w:t>
      </w:r>
      <w:r w:rsidRPr="00ED4A43">
        <w:t xml:space="preserve"> </w:t>
      </w:r>
      <w:r w:rsidRPr="00ED4A43">
        <w:rPr>
          <w:rFonts w:eastAsia="TimesNewRomanPSMT" w:cs="Arial"/>
          <w:iCs/>
        </w:rPr>
        <w:t xml:space="preserve">путeм SWIFTa, aутeнтификoвaнoм пoрукoм зa гaрaнциje, прeкo пoслoвнe бaнкe- Komercijalna banka AD Beograd SWIFTCOD: KOBBRSBG“ </w:t>
      </w:r>
      <w:r w:rsidRPr="00ED4A43">
        <w:rPr>
          <w:rFonts w:eastAsia="TimesNewRomanPSMT" w:cs="Arial"/>
          <w:iCs/>
          <w:lang w:val="sr-Cyrl-RS"/>
        </w:rPr>
        <w:t xml:space="preserve">најкасније </w:t>
      </w:r>
      <w:r w:rsidRPr="00ED4A43">
        <w:rPr>
          <w:rFonts w:eastAsia="TimesNewRomanPSMT" w:cs="Arial"/>
          <w:iCs/>
        </w:rPr>
        <w:t xml:space="preserve"> 5 дана пре истека банкарске гаранције за добро извршење посла. Уколико продавац не достави банкарску гаранцију </w:t>
      </w:r>
      <w:r w:rsidRPr="00ED4A43">
        <w:rPr>
          <w:rFonts w:cs="Arial"/>
        </w:rPr>
        <w:t xml:space="preserve">за отклањање недостатака у гарантном року, </w:t>
      </w:r>
      <w:r>
        <w:rPr>
          <w:rFonts w:cs="Arial"/>
          <w:lang w:val="sr-Cyrl-RS"/>
        </w:rPr>
        <w:t>Купац</w:t>
      </w:r>
      <w:r w:rsidRPr="00ED4A43">
        <w:rPr>
          <w:rFonts w:cs="Arial"/>
        </w:rPr>
        <w:t xml:space="preserve"> има право да наплати банкарске гаранције за добро извршење посла.</w:t>
      </w:r>
    </w:p>
    <w:p w:rsidR="005B634C" w:rsidRPr="00ED4A43" w:rsidRDefault="005B634C" w:rsidP="005B634C">
      <w:pPr>
        <w:spacing w:before="0" w:line="276" w:lineRule="auto"/>
        <w:rPr>
          <w:rFonts w:eastAsia="TimesNewRomanPSMT" w:cs="Arial"/>
          <w:iCs/>
        </w:rPr>
      </w:pPr>
      <w:r w:rsidRPr="00ED4A43">
        <w:rPr>
          <w:rFonts w:eastAsia="TimesNewRomanPSMT" w:cs="Arial"/>
          <w:iCs/>
        </w:rPr>
        <w:t>Достављена банкарска гаранција  не може да садржи додатне услове за исплату, краћи рок и мањи износ.</w:t>
      </w:r>
    </w:p>
    <w:p w:rsidR="005B634C" w:rsidRDefault="005B634C" w:rsidP="005B634C">
      <w:pPr>
        <w:tabs>
          <w:tab w:val="left" w:pos="567"/>
        </w:tabs>
        <w:spacing w:before="0" w:line="276" w:lineRule="auto"/>
        <w:rPr>
          <w:rFonts w:eastAsia="TimesNewRomanPSMT" w:cs="Arial"/>
          <w:iCs/>
          <w:lang w:val="sr-Cyrl-RS"/>
        </w:rPr>
      </w:pPr>
      <w:r>
        <w:rPr>
          <w:rFonts w:eastAsia="TimesNewRomanPSMT" w:cs="Arial"/>
          <w:iCs/>
          <w:lang w:val="sr-Cyrl-RS"/>
        </w:rPr>
        <w:t>Купац</w:t>
      </w:r>
      <w:r w:rsidRPr="00ED4A43">
        <w:rPr>
          <w:rFonts w:eastAsia="TimesNewRomanPSMT" w:cs="Arial"/>
          <w:iCs/>
        </w:rPr>
        <w:t xml:space="preserve">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5B634C" w:rsidRPr="005B634C" w:rsidRDefault="005B634C" w:rsidP="005B634C">
      <w:pPr>
        <w:tabs>
          <w:tab w:val="left" w:pos="567"/>
        </w:tabs>
        <w:spacing w:before="0" w:line="276" w:lineRule="auto"/>
        <w:rPr>
          <w:rFonts w:eastAsia="TimesNewRomanPSMT" w:cs="Arial"/>
          <w:iCs/>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A2756B">
        <w:rPr>
          <w:rFonts w:cs="Arial"/>
          <w:b/>
        </w:rPr>
        <w:t>1</w:t>
      </w:r>
      <w:r w:rsidRPr="00F10346">
        <w:rPr>
          <w:rFonts w:cs="Arial"/>
          <w:b/>
        </w:rPr>
        <w:t>.</w:t>
      </w:r>
    </w:p>
    <w:p w:rsidR="00A2756B" w:rsidRPr="00BA15AE" w:rsidRDefault="00A2756B" w:rsidP="00A2756B">
      <w:pPr>
        <w:tabs>
          <w:tab w:val="left" w:pos="9090"/>
        </w:tabs>
        <w:spacing w:before="0"/>
        <w:rPr>
          <w:rFonts w:cs="Arial"/>
          <w:bCs/>
          <w:lang w:val="sr-Cyrl-CS"/>
        </w:rPr>
      </w:pPr>
      <w:r w:rsidRPr="00BA15AE">
        <w:rPr>
          <w:rFonts w:cs="Arial"/>
          <w:bCs/>
          <w:lang w:val="sr-Cyrl-CS"/>
        </w:rPr>
        <w:t>Уколико Продавац не испуни своје обавезе или не испоручи добр</w:t>
      </w:r>
      <w:r w:rsidRPr="00BA15AE">
        <w:rPr>
          <w:rFonts w:cs="Arial"/>
          <w:bCs/>
          <w:lang w:val="sr-Cyrl-RS"/>
        </w:rPr>
        <w:t>о</w:t>
      </w:r>
      <w:r w:rsidRPr="00BA15AE">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A2756B" w:rsidRPr="00BA15AE" w:rsidRDefault="00A2756B" w:rsidP="00A2756B">
      <w:pPr>
        <w:tabs>
          <w:tab w:val="left" w:pos="9090"/>
        </w:tabs>
        <w:rPr>
          <w:rFonts w:cs="Arial"/>
          <w:lang w:val="sr-Cyrl-CS"/>
        </w:rPr>
      </w:pPr>
      <w:r w:rsidRPr="00BA15AE">
        <w:rPr>
          <w:rFonts w:cs="Arial"/>
          <w:bCs/>
          <w:lang w:val="sr-Cyrl-CS"/>
        </w:rPr>
        <w:t>Уговорна казна се обрачунава од првог дана од истека уговореног рока испоруке из члана 5</w:t>
      </w:r>
      <w:r w:rsidRPr="00BA15AE">
        <w:rPr>
          <w:rFonts w:cs="Arial"/>
          <w:bCs/>
          <w:lang w:val="sr-Latn-CS"/>
        </w:rPr>
        <w:t>.</w:t>
      </w:r>
      <w:r w:rsidRPr="00BA15AE">
        <w:rPr>
          <w:rFonts w:cs="Arial"/>
          <w:bCs/>
          <w:lang w:val="sr-Cyrl-CS"/>
        </w:rPr>
        <w:t xml:space="preserve"> овог Уговора и износи 0,5% уговорене вредности неиспоручених добара дневно, а највише до 10% укупно уговорене вредности добара,</w:t>
      </w:r>
      <w:r w:rsidRPr="00BA15AE">
        <w:rPr>
          <w:rFonts w:cs="Arial"/>
          <w:lang w:val="sr-Cyrl-CS"/>
        </w:rPr>
        <w:t>без пореза на додату вредност.</w:t>
      </w:r>
    </w:p>
    <w:p w:rsidR="00A2756B" w:rsidRPr="00BA15AE" w:rsidRDefault="00A2756B" w:rsidP="00A2756B">
      <w:pPr>
        <w:tabs>
          <w:tab w:val="left" w:pos="9090"/>
        </w:tabs>
        <w:rPr>
          <w:rFonts w:cs="Arial"/>
          <w:lang w:val="sr-Cyrl-CS"/>
        </w:rPr>
      </w:pPr>
      <w:r w:rsidRPr="00BA15AE">
        <w:rPr>
          <w:rFonts w:cs="Arial"/>
          <w:bCs/>
          <w:lang w:val="sr-Cyrl-CS"/>
        </w:rPr>
        <w:t>Плаћање уговорне казне</w:t>
      </w:r>
      <w:r w:rsidRPr="00BA15AE">
        <w:rPr>
          <w:rFonts w:cs="Arial"/>
          <w:lang w:val="sr-Cyrl-CS"/>
        </w:rPr>
        <w:t>, из става 1. овог члана,  д</w:t>
      </w:r>
      <w:r w:rsidRPr="00BA15AE">
        <w:rPr>
          <w:rFonts w:cs="Arial"/>
        </w:rPr>
        <w:t>o</w:t>
      </w:r>
      <w:r w:rsidRPr="00BA15AE">
        <w:rPr>
          <w:rFonts w:cs="Arial"/>
          <w:lang w:val="sr-Cyrl-CS"/>
        </w:rPr>
        <w:t>сп</w:t>
      </w:r>
      <w:r w:rsidRPr="00BA15AE">
        <w:rPr>
          <w:rFonts w:cs="Arial"/>
        </w:rPr>
        <w:t>e</w:t>
      </w:r>
      <w:r w:rsidRPr="00BA15AE">
        <w:rPr>
          <w:rFonts w:cs="Arial"/>
          <w:lang w:val="sr-Cyrl-CS"/>
        </w:rPr>
        <w:t>в</w:t>
      </w:r>
      <w:r w:rsidRPr="00BA15AE">
        <w:rPr>
          <w:rFonts w:cs="Arial"/>
        </w:rPr>
        <w:t>a</w:t>
      </w:r>
      <w:r w:rsidRPr="00BA15AE">
        <w:rPr>
          <w:rFonts w:cs="Arial"/>
          <w:lang w:val="sr-Cyrl-CS"/>
        </w:rPr>
        <w:t xml:space="preserve"> у р</w:t>
      </w:r>
      <w:r w:rsidRPr="00BA15AE">
        <w:rPr>
          <w:rFonts w:cs="Arial"/>
        </w:rPr>
        <w:t>o</w:t>
      </w:r>
      <w:r w:rsidRPr="00BA15AE">
        <w:rPr>
          <w:rFonts w:cs="Arial"/>
          <w:lang w:val="sr-Cyrl-CS"/>
        </w:rPr>
        <w:t>ку до 45</w:t>
      </w:r>
      <w:r>
        <w:rPr>
          <w:rFonts w:cs="Arial"/>
          <w:lang w:val="sr-Cyrl-CS"/>
        </w:rPr>
        <w:t xml:space="preserve"> </w:t>
      </w:r>
      <w:r w:rsidRPr="00BA15AE">
        <w:rPr>
          <w:rFonts w:cs="Arial"/>
          <w:lang w:val="sr-Cyrl-CS"/>
        </w:rPr>
        <w:t>(четрдесетпет) д</w:t>
      </w:r>
      <w:r w:rsidRPr="00BA15AE">
        <w:rPr>
          <w:rFonts w:cs="Arial"/>
        </w:rPr>
        <w:t>a</w:t>
      </w:r>
      <w:r w:rsidRPr="00BA15AE">
        <w:rPr>
          <w:rFonts w:cs="Arial"/>
          <w:lang w:val="sr-Cyrl-CS"/>
        </w:rPr>
        <w:t>н</w:t>
      </w:r>
      <w:r w:rsidRPr="00BA15AE">
        <w:rPr>
          <w:rFonts w:cs="Arial"/>
        </w:rPr>
        <w:t>a</w:t>
      </w:r>
      <w:r w:rsidRPr="00BA15AE">
        <w:rPr>
          <w:rFonts w:cs="Arial"/>
          <w:lang w:val="sr-Cyrl-CS"/>
        </w:rPr>
        <w:t xml:space="preserve"> </w:t>
      </w:r>
      <w:r w:rsidRPr="00BA15AE">
        <w:rPr>
          <w:rFonts w:cs="Arial"/>
        </w:rPr>
        <w:t>o</w:t>
      </w:r>
      <w:r w:rsidRPr="00BA15AE">
        <w:rPr>
          <w:rFonts w:cs="Arial"/>
          <w:lang w:val="sr-Cyrl-CS"/>
        </w:rPr>
        <w:t>д д</w:t>
      </w:r>
      <w:r w:rsidRPr="00BA15AE">
        <w:rPr>
          <w:rFonts w:cs="Arial"/>
        </w:rPr>
        <w:t>a</w:t>
      </w:r>
      <w:r w:rsidRPr="00BA15AE">
        <w:rPr>
          <w:rFonts w:cs="Arial"/>
          <w:lang w:val="sr-Cyrl-CS"/>
        </w:rPr>
        <w:t>н</w:t>
      </w:r>
      <w:r w:rsidRPr="00BA15AE">
        <w:rPr>
          <w:rFonts w:cs="Arial"/>
        </w:rPr>
        <w:t>a</w:t>
      </w:r>
      <w:r w:rsidRPr="00BA15AE">
        <w:rPr>
          <w:rFonts w:cs="Arial"/>
          <w:lang w:val="sr-Cyrl-CS"/>
        </w:rPr>
        <w:t xml:space="preserve"> пријема од стране Продавца рачуна </w:t>
      </w:r>
      <w:r w:rsidRPr="00BA15AE">
        <w:rPr>
          <w:rFonts w:cs="Arial"/>
          <w:bCs/>
          <w:lang w:val="sr-Cyrl-CS"/>
        </w:rPr>
        <w:t xml:space="preserve">Купца </w:t>
      </w:r>
      <w:r w:rsidRPr="00BA15AE">
        <w:rPr>
          <w:rFonts w:cs="Arial"/>
          <w:lang w:val="sr-Cyrl-CS"/>
        </w:rPr>
        <w:t>испостављених по овом основу.</w:t>
      </w:r>
    </w:p>
    <w:p w:rsidR="00A2756B" w:rsidRDefault="00A2756B" w:rsidP="00A2756B">
      <w:pPr>
        <w:tabs>
          <w:tab w:val="left" w:pos="9090"/>
        </w:tabs>
        <w:rPr>
          <w:rFonts w:cs="Arial"/>
          <w:bCs/>
          <w:lang w:val="sr-Cyrl-CS"/>
        </w:rPr>
      </w:pPr>
      <w:r w:rsidRPr="00BA15AE">
        <w:rPr>
          <w:rFonts w:cs="Arial"/>
          <w:bCs/>
          <w:lang w:val="sr-Cyrl-CS"/>
        </w:rPr>
        <w:t>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A2756B">
        <w:rPr>
          <w:rFonts w:cs="Arial"/>
          <w:b/>
        </w:rPr>
        <w:t>2</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 xml:space="preserve">ону Уговорну страну код које је наступио случај више силе, или обе уговорне стране када је код обе Уговорне стране наступио случај </w:t>
      </w:r>
      <w:r w:rsidRPr="00F10346">
        <w:rPr>
          <w:rFonts w:cs="Arial"/>
        </w:rPr>
        <w:lastRenderedPageBreak/>
        <w:t>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A2756B" w:rsidRPr="00DD7656" w:rsidRDefault="00343A18" w:rsidP="00343A18">
      <w:pPr>
        <w:tabs>
          <w:tab w:val="left" w:pos="1512"/>
          <w:tab w:val="left" w:pos="9090"/>
        </w:tabs>
        <w:rPr>
          <w:rFonts w:cs="Arial"/>
          <w:lang w:val="sr-Cyrl-R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E4577C" w:rsidRDefault="00343A18" w:rsidP="00343A18">
      <w:pPr>
        <w:pStyle w:val="KDParagraf"/>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A2756B">
        <w:rPr>
          <w:rFonts w:cs="Arial"/>
          <w:b/>
        </w:rPr>
        <w:t>3</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1</w:t>
      </w:r>
      <w:r w:rsidR="00A2756B">
        <w:rPr>
          <w:rFonts w:cs="Arial"/>
          <w:b/>
          <w:lang w:val="sr-Cyrl-RS"/>
        </w:rPr>
        <w:t>4</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A2756B">
        <w:rPr>
          <w:rFonts w:cs="Arial"/>
          <w:b/>
        </w:rPr>
        <w:t>5</w:t>
      </w:r>
      <w:r w:rsidRPr="00F10346">
        <w:rPr>
          <w:rFonts w:cs="Arial"/>
          <w:b/>
        </w:rPr>
        <w:t>.</w:t>
      </w: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A2756B">
        <w:rPr>
          <w:rFonts w:cs="Arial"/>
          <w:b/>
        </w:rPr>
        <w:t>6</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lastRenderedPageBreak/>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tabs>
          <w:tab w:val="left" w:pos="9090"/>
        </w:tabs>
        <w:rPr>
          <w:rFonts w:cs="Arial"/>
          <w:smallCaps/>
        </w:rPr>
      </w:pPr>
    </w:p>
    <w:p w:rsidR="00343A18" w:rsidRPr="00F10346" w:rsidRDefault="00343A18" w:rsidP="00343A18">
      <w:pPr>
        <w:spacing w:before="0"/>
        <w:jc w:val="center"/>
        <w:rPr>
          <w:rFonts w:cs="Arial"/>
          <w:b/>
        </w:rPr>
      </w:pPr>
      <w:r w:rsidRPr="00F10346">
        <w:rPr>
          <w:rFonts w:cs="Arial"/>
          <w:b/>
        </w:rPr>
        <w:t xml:space="preserve">Члан </w:t>
      </w:r>
      <w:r w:rsidR="00A2756B">
        <w:rPr>
          <w:rFonts w:cs="Arial"/>
          <w:b/>
        </w:rPr>
        <w:t>17</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Default="00343A18" w:rsidP="00343A18">
      <w:pPr>
        <w:pStyle w:val="KDParagraf"/>
        <w:spacing w:before="0"/>
        <w:rPr>
          <w:rFonts w:eastAsia="Calibri" w:cs="Arial"/>
          <w:noProof/>
          <w:lang w:val="ru-RU"/>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A2756B" w:rsidRDefault="00A2756B" w:rsidP="00343A18">
      <w:pPr>
        <w:pStyle w:val="KDParagraf"/>
        <w:spacing w:before="0"/>
        <w:rPr>
          <w:rFonts w:eastAsia="Calibri" w:cs="Arial"/>
          <w:noProof/>
          <w:lang w:val="ru-RU"/>
        </w:rPr>
      </w:pPr>
    </w:p>
    <w:p w:rsidR="00A2756B" w:rsidRDefault="00A2756B" w:rsidP="00A2756B">
      <w:pPr>
        <w:rPr>
          <w:rFonts w:cs="Arial"/>
          <w:b/>
          <w:bCs/>
        </w:rPr>
      </w:pPr>
      <w:r>
        <w:rPr>
          <w:rFonts w:cs="Arial"/>
          <w:b/>
          <w:bCs/>
        </w:rPr>
        <w:t>ОВЛАШЋЕНИ ПРЕДСТАВНИЦИ ЗА ПРАЋЕЊЕ УГОВОРА</w:t>
      </w:r>
    </w:p>
    <w:p w:rsidR="00A2756B" w:rsidRDefault="00A2756B" w:rsidP="00A2756B">
      <w:pPr>
        <w:spacing w:before="0"/>
        <w:jc w:val="center"/>
        <w:rPr>
          <w:rFonts w:cs="Arial"/>
        </w:rPr>
      </w:pPr>
      <w:r>
        <w:rPr>
          <w:rFonts w:cs="Arial"/>
          <w:b/>
          <w:bCs/>
        </w:rPr>
        <w:t>Члан 18</w:t>
      </w:r>
      <w:r>
        <w:rPr>
          <w:rFonts w:cs="Arial"/>
        </w:rPr>
        <w:t>.</w:t>
      </w:r>
    </w:p>
    <w:p w:rsidR="00A2756B" w:rsidRDefault="00A2756B" w:rsidP="00A2756B">
      <w:pPr>
        <w:spacing w:before="0"/>
        <w:rPr>
          <w:rFonts w:cs="Arial"/>
        </w:rPr>
      </w:pPr>
      <w:r>
        <w:rPr>
          <w:rFonts w:cs="Arial"/>
        </w:rPr>
        <w:t xml:space="preserve">Овлашћени представници за праћење реализације </w:t>
      </w:r>
      <w:r>
        <w:rPr>
          <w:rFonts w:cs="Arial"/>
          <w:lang w:val="sr-Cyrl-RS"/>
        </w:rPr>
        <w:t>испоруке добара</w:t>
      </w:r>
      <w:r>
        <w:rPr>
          <w:rFonts w:cs="Arial"/>
        </w:rPr>
        <w:t xml:space="preserve"> из члана 1. овог Уговора су: </w:t>
      </w:r>
    </w:p>
    <w:p w:rsidR="00A2756B" w:rsidRDefault="00A2756B" w:rsidP="00A2756B">
      <w:pPr>
        <w:rPr>
          <w:rFonts w:cs="Arial"/>
        </w:rPr>
      </w:pPr>
      <w:r>
        <w:rPr>
          <w:rFonts w:cs="Arial"/>
        </w:rPr>
        <w:t xml:space="preserve">          - за </w:t>
      </w:r>
      <w:r>
        <w:rPr>
          <w:rFonts w:cs="Arial"/>
          <w:lang w:val="sr-Cyrl-RS"/>
        </w:rPr>
        <w:t>Купца</w:t>
      </w:r>
      <w:r>
        <w:rPr>
          <w:rFonts w:cs="Arial"/>
        </w:rPr>
        <w:t>:     </w:t>
      </w:r>
      <w:r>
        <w:rPr>
          <w:rFonts w:cs="Arial"/>
          <w:lang w:val="sr-Cyrl-RS"/>
        </w:rPr>
        <w:t xml:space="preserve">    </w:t>
      </w:r>
      <w:r>
        <w:rPr>
          <w:rFonts w:cs="Arial"/>
        </w:rPr>
        <w:t>  ________________________________</w:t>
      </w:r>
    </w:p>
    <w:p w:rsidR="00A2756B" w:rsidRDefault="00A2756B" w:rsidP="00A2756B">
      <w:pPr>
        <w:rPr>
          <w:rFonts w:cs="Arial"/>
        </w:rPr>
      </w:pPr>
      <w:r>
        <w:rPr>
          <w:rFonts w:cs="Arial"/>
        </w:rPr>
        <w:t>          - за Пр</w:t>
      </w:r>
      <w:r>
        <w:rPr>
          <w:rFonts w:cs="Arial"/>
          <w:lang w:val="sr-Cyrl-RS"/>
        </w:rPr>
        <w:t>одавца</w:t>
      </w:r>
      <w:r>
        <w:rPr>
          <w:rFonts w:cs="Arial"/>
        </w:rPr>
        <w:t>:    ________________________________</w:t>
      </w:r>
    </w:p>
    <w:p w:rsidR="00A2756B" w:rsidRPr="00484052" w:rsidRDefault="00A2756B" w:rsidP="00A2756B">
      <w:pPr>
        <w:rPr>
          <w:rFonts w:cs="Arial"/>
          <w:color w:val="1F497D"/>
        </w:rPr>
      </w:pPr>
      <w:r>
        <w:rPr>
          <w:rFonts w:cs="Arial"/>
        </w:rPr>
        <w:t>Овлашћења и дужности овлашћених представника  за праћење реализације овог Уговора су да:</w:t>
      </w:r>
    </w:p>
    <w:p w:rsidR="00A2756B" w:rsidRDefault="00A2756B" w:rsidP="00A2756B">
      <w:pPr>
        <w:spacing w:before="0"/>
        <w:rPr>
          <w:rFonts w:cs="Arial"/>
        </w:rPr>
      </w:pPr>
      <w:r>
        <w:rPr>
          <w:rFonts w:cs="Arial"/>
        </w:rPr>
        <w:t xml:space="preserve">-        Да сачине, потпишу и верификују Записник о </w:t>
      </w:r>
      <w:r>
        <w:rPr>
          <w:rFonts w:cs="Arial"/>
          <w:lang w:val="sr-Cyrl-RS"/>
        </w:rPr>
        <w:t>извршеној испоруци добара</w:t>
      </w:r>
      <w:r>
        <w:rPr>
          <w:rFonts w:cs="Arial"/>
        </w:rPr>
        <w:t xml:space="preserve"> (без примедби);</w:t>
      </w:r>
    </w:p>
    <w:p w:rsidR="00A2756B" w:rsidRDefault="00A2756B" w:rsidP="00A2756B">
      <w:pPr>
        <w:spacing w:before="0"/>
        <w:rPr>
          <w:rFonts w:cs="Arial"/>
        </w:rPr>
      </w:pPr>
      <w:r>
        <w:rPr>
          <w:rFonts w:cs="Arial"/>
        </w:rPr>
        <w:t xml:space="preserve">-        благовремено приме Коначан извештај  о извршеној </w:t>
      </w:r>
      <w:r>
        <w:rPr>
          <w:rFonts w:cs="Arial"/>
          <w:lang w:val="sr-Cyrl-RS"/>
        </w:rPr>
        <w:t>испоруци</w:t>
      </w:r>
      <w:r>
        <w:rPr>
          <w:rFonts w:cs="Arial"/>
        </w:rPr>
        <w:t xml:space="preserve"> и изјасне се поводом истог у писменој форми;</w:t>
      </w:r>
    </w:p>
    <w:p w:rsidR="00A2756B" w:rsidRPr="00E4577C" w:rsidRDefault="00A2756B" w:rsidP="00E4577C">
      <w:pPr>
        <w:spacing w:before="0"/>
        <w:rPr>
          <w:rFonts w:cs="Arial"/>
          <w:lang w:val="sr-Cyrl-RS"/>
        </w:rPr>
      </w:pPr>
      <w:r>
        <w:rPr>
          <w:rFonts w:cs="Arial"/>
        </w:rPr>
        <w:t>-        извршавају и друге дужности везане за реализацију предмета овог Уговора, по потреби.</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A2756B" w:rsidP="00343A18">
      <w:pPr>
        <w:spacing w:before="0"/>
        <w:jc w:val="center"/>
        <w:rPr>
          <w:rFonts w:cs="Arial"/>
          <w:b/>
        </w:rPr>
      </w:pPr>
      <w:r>
        <w:rPr>
          <w:rFonts w:cs="Arial"/>
          <w:b/>
        </w:rPr>
        <w:t>Члан 19</w:t>
      </w:r>
      <w:r w:rsidR="00343A18" w:rsidRPr="00F10346">
        <w:rPr>
          <w:rFonts w:cs="Arial"/>
          <w:b/>
        </w:rPr>
        <w:t>.</w:t>
      </w:r>
    </w:p>
    <w:p w:rsidR="00A2756B" w:rsidRDefault="00A2756B" w:rsidP="00A2756B">
      <w:pPr>
        <w:pStyle w:val="KDParagraf"/>
        <w:spacing w:before="0"/>
        <w:rPr>
          <w:rFonts w:eastAsia="Calibri" w:cs="Arial"/>
          <w:lang w:val="sr-Cyrl-RS"/>
        </w:rPr>
      </w:pPr>
      <w:r w:rsidRPr="00F10346">
        <w:rPr>
          <w:rFonts w:eastAsia="Calibri" w:cs="Arial"/>
        </w:rPr>
        <w:t xml:space="preserve">Уговор се сматра закљученим након потписивања од стране законских заступника Уговорних страна а ступа на снагу </w:t>
      </w:r>
      <w:r>
        <w:rPr>
          <w:rFonts w:eastAsia="Calibri" w:cs="Arial"/>
          <w:lang w:val="sr-Cyrl-RS"/>
        </w:rPr>
        <w:t>након потписивања</w:t>
      </w:r>
      <w:r w:rsidRPr="00F10346">
        <w:rPr>
          <w:rFonts w:eastAsia="Calibri" w:cs="Arial"/>
        </w:rPr>
        <w:t xml:space="preserve"> и достав</w:t>
      </w:r>
      <w:r>
        <w:rPr>
          <w:rFonts w:eastAsia="Calibri" w:cs="Arial"/>
        </w:rPr>
        <w:t xml:space="preserve">љања </w:t>
      </w:r>
      <w:r w:rsidRPr="00F10346">
        <w:rPr>
          <w:rFonts w:eastAsia="Calibri" w:cs="Arial"/>
        </w:rPr>
        <w:t xml:space="preserve"> </w:t>
      </w:r>
      <w:r>
        <w:rPr>
          <w:rFonts w:eastAsia="Calibri" w:cs="Arial"/>
          <w:lang w:val="sr-Cyrl-RS"/>
        </w:rPr>
        <w:t>банкарске гаранције за добро извршење посла.</w:t>
      </w:r>
    </w:p>
    <w:p w:rsidR="00A2756B" w:rsidRDefault="00A2756B" w:rsidP="00A2756B">
      <w:pPr>
        <w:pStyle w:val="KDParagraf"/>
        <w:spacing w:before="0"/>
        <w:rPr>
          <w:rFonts w:eastAsia="Calibri" w:cs="Arial"/>
          <w:lang w:val="sr-Cyrl-RS"/>
        </w:rPr>
      </w:pPr>
    </w:p>
    <w:p w:rsidR="00A2756B" w:rsidRDefault="00A2756B" w:rsidP="00A2756B">
      <w:pPr>
        <w:pStyle w:val="KDParagraf"/>
        <w:spacing w:before="0"/>
        <w:rPr>
          <w:rFonts w:eastAsia="Calibri" w:cs="Arial"/>
          <w:lang w:val="sr-Cyrl-RS"/>
        </w:rPr>
      </w:pPr>
      <w:r>
        <w:rPr>
          <w:rFonts w:eastAsia="Calibri" w:cs="Arial"/>
          <w:lang w:val="sr-Cyrl-RS"/>
        </w:rPr>
        <w:t>Уговор се закључује до испуњења свих уговорних обавеза.</w:t>
      </w:r>
    </w:p>
    <w:p w:rsidR="00A2756B" w:rsidRPr="00484052" w:rsidRDefault="00A2756B" w:rsidP="00A2756B">
      <w:pPr>
        <w:pStyle w:val="KDParagraf"/>
        <w:spacing w:before="0"/>
        <w:rPr>
          <w:rFonts w:eastAsia="Calibri" w:cs="Arial"/>
          <w:lang w:val="sr-Cyrl-RS"/>
        </w:rPr>
      </w:pPr>
    </w:p>
    <w:p w:rsidR="00A2756B" w:rsidRPr="000A15B3" w:rsidRDefault="00A2756B" w:rsidP="00A2756B">
      <w:pPr>
        <w:spacing w:before="0" w:after="160" w:line="259" w:lineRule="auto"/>
        <w:rPr>
          <w:rFonts w:eastAsia="Calibri" w:cs="Arial"/>
          <w:noProof/>
          <w:lang w:val="sr-Cyrl-RS"/>
        </w:rPr>
      </w:pPr>
      <w:r w:rsidRPr="00BA15AE">
        <w:rPr>
          <w:rFonts w:eastAsia="Calibri" w:cs="Arial"/>
          <w:noProof/>
        </w:rPr>
        <w:t>O</w:t>
      </w:r>
      <w:r w:rsidRPr="00BA15AE">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BA15AE">
        <w:rPr>
          <w:rFonts w:eastAsia="Calibri" w:cs="Arial"/>
          <w:noProof/>
          <w:lang w:val="ru-RU"/>
        </w:rPr>
        <w:t xml:space="preserve">програму пословања ЈП ЕПС </w:t>
      </w:r>
      <w:r w:rsidRPr="00BA15AE">
        <w:rPr>
          <w:rFonts w:eastAsia="Calibri" w:cs="Arial"/>
          <w:noProof/>
          <w:lang w:val="sr-Cyrl-RS"/>
        </w:rPr>
        <w:t>за године у којима ће се плаћати уговорене обавезе.</w:t>
      </w:r>
    </w:p>
    <w:p w:rsidR="00343A18" w:rsidRPr="00F10346" w:rsidRDefault="00A2756B" w:rsidP="00343A18">
      <w:pPr>
        <w:spacing w:before="0"/>
        <w:rPr>
          <w:rFonts w:cs="Arial"/>
          <w:b/>
        </w:rPr>
      </w:pPr>
      <w:r>
        <w:rPr>
          <w:rFonts w:cs="Arial"/>
          <w:b/>
        </w:rPr>
        <w:t xml:space="preserve"> </w:t>
      </w:r>
      <w:r w:rsidR="00343A18"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343A18" w:rsidP="00343A18">
      <w:pPr>
        <w:spacing w:before="0"/>
        <w:jc w:val="center"/>
        <w:rPr>
          <w:rFonts w:cs="Arial"/>
          <w:b/>
        </w:rPr>
      </w:pPr>
      <w:r w:rsidRPr="00F10346">
        <w:rPr>
          <w:rFonts w:cs="Arial"/>
          <w:b/>
        </w:rPr>
        <w:t>Члан 2</w:t>
      </w:r>
      <w:r w:rsidR="00A2756B">
        <w:rPr>
          <w:rFonts w:cs="Arial"/>
          <w:b/>
        </w:rPr>
        <w:t>0</w:t>
      </w:r>
      <w:r w:rsidRPr="00F10346">
        <w:rPr>
          <w:rFonts w:cs="Arial"/>
          <w:b/>
        </w:rPr>
        <w:t>.</w:t>
      </w:r>
    </w:p>
    <w:p w:rsidR="00A2756B" w:rsidRPr="007669B4" w:rsidRDefault="00A2756B" w:rsidP="00A2756B">
      <w:pPr>
        <w:spacing w:before="0"/>
        <w:rPr>
          <w:rFonts w:cs="Arial"/>
          <w:lang w:eastAsia="sr-Latn-CS"/>
        </w:rPr>
      </w:pPr>
      <w:r>
        <w:rPr>
          <w:rFonts w:cs="Arial"/>
          <w:lang w:eastAsia="sr-Latn-CS"/>
        </w:rPr>
        <w:t>Купац</w:t>
      </w:r>
      <w:r w:rsidRPr="00EC1AB5">
        <w:rPr>
          <w:rFonts w:cs="Arial"/>
          <w:lang w:eastAsia="sr-Latn-CS"/>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A2756B" w:rsidRPr="005D0ADD" w:rsidRDefault="00A2756B" w:rsidP="00A2756B">
      <w:pPr>
        <w:spacing w:before="0"/>
        <w:rPr>
          <w:rFonts w:cs="Arial"/>
        </w:rPr>
      </w:pPr>
      <w:r w:rsidRPr="005D0ADD">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2756B" w:rsidRPr="005D0ADD" w:rsidRDefault="00A2756B" w:rsidP="00A2756B">
      <w:pPr>
        <w:spacing w:before="0"/>
        <w:rPr>
          <w:rFonts w:cs="Arial"/>
        </w:rPr>
      </w:pPr>
      <w:r w:rsidRPr="005D0ADD">
        <w:rPr>
          <w:rFonts w:cs="Arial"/>
        </w:rPr>
        <w:t xml:space="preserve">У свим </w:t>
      </w:r>
      <w:r>
        <w:rPr>
          <w:rFonts w:cs="Arial"/>
        </w:rPr>
        <w:t>наведеним случајевима, Купац</w:t>
      </w:r>
      <w:r w:rsidRPr="005D0ADD">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lastRenderedPageBreak/>
        <w:t>ЗАВРШНЕ ОДРЕДБЕ</w:t>
      </w:r>
    </w:p>
    <w:p w:rsidR="00343A18" w:rsidRPr="00F10346" w:rsidRDefault="00343A18" w:rsidP="00343A18">
      <w:pPr>
        <w:spacing w:before="0"/>
        <w:jc w:val="center"/>
        <w:rPr>
          <w:rFonts w:cs="Arial"/>
        </w:rPr>
      </w:pPr>
      <w:r w:rsidRPr="00F10346">
        <w:rPr>
          <w:rFonts w:cs="Arial"/>
          <w:b/>
        </w:rPr>
        <w:t>Члан 2</w:t>
      </w:r>
      <w:r w:rsidR="00A2756B">
        <w:rPr>
          <w:rFonts w:cs="Arial"/>
          <w:b/>
        </w:rPr>
        <w:t>1</w:t>
      </w:r>
      <w:r w:rsidRPr="00F10346">
        <w:rPr>
          <w:rFonts w:cs="Arial"/>
          <w:b/>
        </w:rPr>
        <w:t>.</w:t>
      </w:r>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A2756B">
        <w:rPr>
          <w:rFonts w:cs="Arial"/>
          <w:b/>
        </w:rPr>
        <w:t>2</w:t>
      </w:r>
      <w:r w:rsidRPr="00F10346">
        <w:rPr>
          <w:rFonts w:cs="Arial"/>
          <w:b/>
          <w:lang w:val="ru-RU"/>
        </w:rPr>
        <w:t>.</w:t>
      </w:r>
    </w:p>
    <w:p w:rsidR="00A2756B" w:rsidRDefault="00A2756B" w:rsidP="00A2756B">
      <w:pPr>
        <w:tabs>
          <w:tab w:val="left" w:pos="9090"/>
        </w:tabs>
        <w:rPr>
          <w:rFonts w:cs="Arial"/>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Pr>
          <w:rFonts w:cs="Arial"/>
          <w:lang w:val="sr-Cyrl-RS"/>
        </w:rPr>
        <w:t>.</w:t>
      </w:r>
    </w:p>
    <w:p w:rsidR="00A2756B" w:rsidRDefault="00A2756B" w:rsidP="00A2756B">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A2756B">
      <w:pPr>
        <w:spacing w:before="0"/>
        <w:rPr>
          <w:rFonts w:cs="Arial"/>
          <w:b/>
        </w:rPr>
      </w:pPr>
    </w:p>
    <w:p w:rsidR="00826664" w:rsidRPr="00A2756B" w:rsidRDefault="00343A18" w:rsidP="00A2756B">
      <w:pPr>
        <w:spacing w:before="0"/>
        <w:jc w:val="center"/>
        <w:rPr>
          <w:rFonts w:cs="Arial"/>
          <w:b/>
        </w:rPr>
      </w:pPr>
      <w:r w:rsidRPr="00F10346">
        <w:rPr>
          <w:rFonts w:cs="Arial"/>
          <w:b/>
        </w:rPr>
        <w:t>Члан 2</w:t>
      </w:r>
      <w:r w:rsidR="00A2756B">
        <w:rPr>
          <w:rFonts w:cs="Arial"/>
          <w:b/>
        </w:rPr>
        <w:t>3</w:t>
      </w:r>
      <w:r w:rsidRPr="00F10346">
        <w:rPr>
          <w:rFonts w:cs="Arial"/>
          <w:b/>
        </w:rPr>
        <w:t>.</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0D6ACE" w:rsidP="00677614">
      <w:pPr>
        <w:tabs>
          <w:tab w:val="left" w:pos="9090"/>
        </w:tabs>
        <w:spacing w:before="0"/>
        <w:rPr>
          <w:rFonts w:cs="Arial"/>
        </w:rPr>
      </w:pPr>
      <w:r w:rsidRPr="00F10346">
        <w:rPr>
          <w:rFonts w:cs="Arial"/>
        </w:rPr>
        <w:t>Прилог</w:t>
      </w:r>
      <w:r w:rsidR="00677614">
        <w:rPr>
          <w:rFonts w:cs="Arial"/>
        </w:rPr>
        <w:t xml:space="preserve"> </w:t>
      </w:r>
      <w:r w:rsidRPr="00F10346">
        <w:rPr>
          <w:rFonts w:cs="Arial"/>
        </w:rPr>
        <w:t>3 Конкурсна документација</w:t>
      </w:r>
      <w:r w:rsidR="006619FB" w:rsidRPr="00F10346">
        <w:rPr>
          <w:rFonts w:cs="Arial"/>
        </w:rPr>
        <w:t xml:space="preserve"> (на Порталу јавних набавки под шифром_______)</w:t>
      </w:r>
    </w:p>
    <w:p w:rsidR="000D6ACE" w:rsidRPr="00F10346" w:rsidRDefault="000D6ACE" w:rsidP="00677614">
      <w:pPr>
        <w:tabs>
          <w:tab w:val="left" w:pos="9090"/>
        </w:tabs>
        <w:spacing w:before="0"/>
        <w:rPr>
          <w:rFonts w:cs="Arial"/>
        </w:rPr>
      </w:pPr>
      <w:r w:rsidRPr="00F10346">
        <w:rPr>
          <w:rFonts w:cs="Arial"/>
        </w:rPr>
        <w:t>Прилог 4 Техничка спецификација</w:t>
      </w:r>
    </w:p>
    <w:p w:rsidR="000D6ACE" w:rsidRPr="00D72D40" w:rsidRDefault="000D6ACE" w:rsidP="00677614">
      <w:pPr>
        <w:tabs>
          <w:tab w:val="left" w:pos="9090"/>
        </w:tabs>
        <w:spacing w:before="0"/>
        <w:rPr>
          <w:rFonts w:cs="Arial"/>
        </w:rPr>
      </w:pPr>
      <w:r w:rsidRPr="00D72D40">
        <w:rPr>
          <w:rFonts w:cs="Arial"/>
        </w:rPr>
        <w:t xml:space="preserve">Прилог 5 </w:t>
      </w:r>
      <w:r w:rsidR="005938BF">
        <w:rPr>
          <w:rFonts w:cs="Arial"/>
        </w:rPr>
        <w:t>Споразум о заједничком извршењу.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A2756B">
        <w:rPr>
          <w:rFonts w:cs="Arial"/>
          <w:b/>
        </w:rPr>
        <w:t>4</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30782B" w:rsidRPr="00DD7656" w:rsidRDefault="0030782B" w:rsidP="00343A18">
      <w:pPr>
        <w:pStyle w:val="KDParagraf"/>
        <w:spacing w:before="0"/>
        <w:rPr>
          <w:rFonts w:cs="Arial"/>
          <w:lang w:val="sr-Cyrl-RS"/>
        </w:rPr>
      </w:pP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A2756B" w:rsidRPr="00677614" w:rsidRDefault="00A2756B" w:rsidP="00A2756B">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A2756B" w:rsidRPr="00D72D40" w:rsidRDefault="00A2756B" w:rsidP="00A2756B">
      <w:pPr>
        <w:spacing w:before="0"/>
        <w:rPr>
          <w:rFonts w:cs="Arial"/>
          <w:b/>
        </w:rPr>
      </w:pPr>
      <w:r w:rsidRPr="00F10346">
        <w:rPr>
          <w:rFonts w:cs="Arial"/>
          <w:b/>
        </w:rPr>
        <w:t>ЈП „Електропривреда Србије“</w:t>
      </w:r>
      <w:r w:rsidRPr="00D72D40">
        <w:rPr>
          <w:rFonts w:cs="Arial"/>
          <w:b/>
        </w:rPr>
        <w:t>Београд                                                Назив</w:t>
      </w:r>
    </w:p>
    <w:p w:rsidR="00A2756B" w:rsidRPr="00D72D40" w:rsidRDefault="00A2756B" w:rsidP="00A2756B">
      <w:pPr>
        <w:pStyle w:val="KDParagraf"/>
        <w:spacing w:before="0"/>
        <w:rPr>
          <w:rFonts w:cs="Arial"/>
        </w:rPr>
      </w:pPr>
    </w:p>
    <w:p w:rsidR="00A2756B" w:rsidRPr="00D72D40" w:rsidRDefault="00A2756B" w:rsidP="00A2756B">
      <w:pPr>
        <w:pStyle w:val="KDParagraf"/>
        <w:spacing w:before="0"/>
        <w:rPr>
          <w:rFonts w:cs="Arial"/>
        </w:rPr>
      </w:pPr>
      <w:r w:rsidRPr="00D72D40">
        <w:rPr>
          <w:rFonts w:cs="Arial"/>
        </w:rPr>
        <w:t>___________________________________                             ________________________</w:t>
      </w:r>
    </w:p>
    <w:p w:rsidR="00A2756B" w:rsidRPr="00D72D40" w:rsidRDefault="00A2756B" w:rsidP="00A2756B">
      <w:pPr>
        <w:pStyle w:val="KDParagraf"/>
        <w:spacing w:before="0"/>
        <w:rPr>
          <w:rFonts w:cs="Arial"/>
          <w:b/>
        </w:rPr>
      </w:pPr>
      <w:r w:rsidRPr="00D72D40">
        <w:rPr>
          <w:rFonts w:cs="Arial"/>
        </w:rPr>
        <w:t xml:space="preserve">                                                                               </w:t>
      </w:r>
      <w:r w:rsidRPr="00D72D40">
        <w:rPr>
          <w:rFonts w:cs="Arial"/>
          <w:b/>
        </w:rPr>
        <w:t>М.П.</w:t>
      </w:r>
    </w:p>
    <w:p w:rsidR="00A2756B" w:rsidRPr="00D72D40" w:rsidRDefault="00A2756B" w:rsidP="00A2756B">
      <w:pPr>
        <w:spacing w:before="0"/>
        <w:rPr>
          <w:rFonts w:cs="Arial"/>
        </w:rPr>
      </w:pPr>
      <w:r w:rsidRPr="00D72D40">
        <w:rPr>
          <w:rFonts w:cs="Arial"/>
        </w:rPr>
        <w:t xml:space="preserve">Финансијски директор Огранка ТЕНТ,                  име и презиме,функција                                            </w:t>
      </w:r>
      <w:r w:rsidRPr="00D72D40">
        <w:rPr>
          <w:rFonts w:cs="Arial"/>
          <w:lang w:val="sr-Cyrl-RS"/>
        </w:rPr>
        <w:t>Жељко Вујиновић</w:t>
      </w:r>
      <w:r w:rsidRPr="00D72D40">
        <w:rPr>
          <w:rFonts w:cs="Arial"/>
        </w:rPr>
        <w:t xml:space="preserve">.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343A18" w:rsidRPr="00F10346" w:rsidRDefault="00343A18" w:rsidP="00343A18">
      <w:pPr>
        <w:pStyle w:val="KDParagraf"/>
        <w:spacing w:before="0"/>
        <w:rPr>
          <w:rFonts w:cs="Arial"/>
          <w:lang w:val="sr-Cyrl-BA"/>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7E7BB8" w:rsidRPr="00F10346" w:rsidRDefault="007E7BB8" w:rsidP="00343A18">
      <w:pPr>
        <w:pStyle w:val="KDParagraf"/>
        <w:spacing w:before="0"/>
        <w:rPr>
          <w:rFonts w:eastAsia="Calibri" w:cs="Arial"/>
          <w:noProof/>
          <w:color w:val="00B0F0"/>
        </w:rPr>
      </w:pPr>
    </w:p>
    <w:sectPr w:rsidR="007E7BB8" w:rsidRPr="00F10346" w:rsidSect="00591952">
      <w:footnotePr>
        <w:pos w:val="beneathText"/>
      </w:footnotePr>
      <w:pgSz w:w="11909" w:h="16834" w:code="9"/>
      <w:pgMar w:top="1440" w:right="1440" w:bottom="851"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51D" w:rsidRDefault="00AD651D">
      <w:r>
        <w:separator/>
      </w:r>
    </w:p>
    <w:p w:rsidR="00AD651D" w:rsidRDefault="00AD651D"/>
  </w:endnote>
  <w:endnote w:type="continuationSeparator" w:id="0">
    <w:p w:rsidR="00AD651D" w:rsidRDefault="00AD651D">
      <w:r>
        <w:continuationSeparator/>
      </w:r>
    </w:p>
    <w:p w:rsidR="00AD651D" w:rsidRDefault="00AD65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ansSerif">
    <w:altName w:val="Times New Roman"/>
    <w:panose1 w:val="00000000000000000000"/>
    <w:charset w:val="00"/>
    <w:family w:val="roman"/>
    <w:notTrueType/>
    <w:pitch w:val="default"/>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D69" w:rsidRDefault="00DA3D6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A3D69" w:rsidRDefault="00DA3D69" w:rsidP="00841BE7">
    <w:pPr>
      <w:pStyle w:val="Footer"/>
      <w:ind w:right="360"/>
    </w:pPr>
  </w:p>
  <w:p w:rsidR="00DA3D69" w:rsidRDefault="00DA3D6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D69" w:rsidRPr="00EC5BB4" w:rsidRDefault="00DA3D6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E2E4B">
      <w:rPr>
        <w:rStyle w:val="PageNumber"/>
        <w:rFonts w:cs="Arial"/>
        <w:b/>
        <w:noProof/>
        <w:szCs w:val="24"/>
      </w:rPr>
      <w:t>58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E2E4B">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D69" w:rsidRPr="00EC5BB4" w:rsidRDefault="00DA3D6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E2E4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E2E4B">
      <w:rPr>
        <w:rStyle w:val="PageNumber"/>
        <w:rFonts w:cs="Arial"/>
        <w:b/>
        <w:noProof/>
        <w:szCs w:val="24"/>
      </w:rPr>
      <w:t>58</w:t>
    </w:r>
    <w:r w:rsidRPr="00EC5BB4">
      <w:rPr>
        <w:rStyle w:val="PageNumber"/>
        <w:rFonts w:cs="Arial"/>
        <w:b/>
        <w:szCs w:val="24"/>
      </w:rPr>
      <w:fldChar w:fldCharType="end"/>
    </w:r>
  </w:p>
  <w:p w:rsidR="00DA3D69" w:rsidRDefault="00DA3D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51D" w:rsidRDefault="00AD651D">
      <w:r>
        <w:separator/>
      </w:r>
    </w:p>
    <w:p w:rsidR="00AD651D" w:rsidRDefault="00AD651D"/>
  </w:footnote>
  <w:footnote w:type="continuationSeparator" w:id="0">
    <w:p w:rsidR="00AD651D" w:rsidRDefault="00AD651D">
      <w:r>
        <w:continuationSeparator/>
      </w:r>
    </w:p>
    <w:p w:rsidR="00AD651D" w:rsidRDefault="00AD65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D69" w:rsidRDefault="00DA3D69" w:rsidP="004276AD">
    <w:pPr>
      <w:pStyle w:val="Header"/>
      <w:rPr>
        <w:sz w:val="20"/>
      </w:rPr>
    </w:pPr>
  </w:p>
  <w:p w:rsidR="00DA3D69" w:rsidRPr="00B0071A" w:rsidRDefault="00DA3D69" w:rsidP="00E4577C">
    <w:pPr>
      <w:pStyle w:val="Header"/>
      <w:jc w:val="right"/>
      <w:rPr>
        <w:szCs w:val="24"/>
        <w:lang w:val="sr-Cyrl-RS"/>
      </w:rPr>
    </w:pPr>
    <w:r w:rsidRPr="00EC5BB4">
      <w:rPr>
        <w:szCs w:val="24"/>
      </w:rPr>
      <w:t>ЈП „Електропривреда Србије“ Београд          Конкурсна документација ЈН</w:t>
    </w:r>
    <w:r>
      <w:rPr>
        <w:b/>
        <w:szCs w:val="24"/>
      </w:rPr>
      <w:t xml:space="preserve"> </w:t>
    </w:r>
    <w:r w:rsidRPr="00292953">
      <w:rPr>
        <w:szCs w:val="24"/>
      </w:rPr>
      <w:t>3000/0402/2018 (1251/2018)</w:t>
    </w:r>
  </w:p>
  <w:p w:rsidR="00DA3D69" w:rsidRPr="004276AD" w:rsidRDefault="00DA3D6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D69" w:rsidRDefault="00DA3D69" w:rsidP="004276AD">
    <w:pPr>
      <w:pStyle w:val="Header"/>
    </w:pPr>
  </w:p>
  <w:p w:rsidR="00DA3D69" w:rsidRPr="00113B84" w:rsidRDefault="00DA3D69" w:rsidP="00E4577C">
    <w:pPr>
      <w:pStyle w:val="Header"/>
      <w:jc w:val="right"/>
      <w:rPr>
        <w:szCs w:val="24"/>
      </w:rPr>
    </w:pPr>
    <w:r w:rsidRPr="00113B84">
      <w:rPr>
        <w:szCs w:val="24"/>
      </w:rPr>
      <w:t>ЈП „Електропривреда Србије“ Београд    Конкурсна документација ЈН</w:t>
    </w:r>
    <w:r>
      <w:rPr>
        <w:b/>
        <w:szCs w:val="24"/>
      </w:rPr>
      <w:t xml:space="preserve"> </w:t>
    </w:r>
    <w:r w:rsidRPr="00292953">
      <w:rPr>
        <w:szCs w:val="24"/>
      </w:rPr>
      <w:t>3000/0402/2018 (1251/2018)</w:t>
    </w:r>
  </w:p>
  <w:p w:rsidR="00DA3D69" w:rsidRPr="00210557" w:rsidRDefault="00DA3D6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4C5295F"/>
    <w:multiLevelType w:val="hybridMultilevel"/>
    <w:tmpl w:val="AF4ED406"/>
    <w:lvl w:ilvl="0" w:tplc="0409000B">
      <w:start w:val="1"/>
      <w:numFmt w:val="bullet"/>
      <w:lvlText w:val=""/>
      <w:lvlJc w:val="left"/>
      <w:pPr>
        <w:ind w:left="8952" w:hanging="360"/>
      </w:pPr>
      <w:rPr>
        <w:rFonts w:ascii="Wingdings" w:hAnsi="Wingdings" w:hint="default"/>
      </w:rPr>
    </w:lvl>
    <w:lvl w:ilvl="1" w:tplc="04090003" w:tentative="1">
      <w:start w:val="1"/>
      <w:numFmt w:val="bullet"/>
      <w:lvlText w:val="o"/>
      <w:lvlJc w:val="left"/>
      <w:pPr>
        <w:ind w:left="9672" w:hanging="360"/>
      </w:pPr>
      <w:rPr>
        <w:rFonts w:ascii="Courier New" w:hAnsi="Courier New" w:cs="Courier New" w:hint="default"/>
      </w:rPr>
    </w:lvl>
    <w:lvl w:ilvl="2" w:tplc="04090005" w:tentative="1">
      <w:start w:val="1"/>
      <w:numFmt w:val="bullet"/>
      <w:lvlText w:val=""/>
      <w:lvlJc w:val="left"/>
      <w:pPr>
        <w:ind w:left="10392" w:hanging="360"/>
      </w:pPr>
      <w:rPr>
        <w:rFonts w:ascii="Wingdings" w:hAnsi="Wingdings" w:hint="default"/>
      </w:rPr>
    </w:lvl>
    <w:lvl w:ilvl="3" w:tplc="04090001" w:tentative="1">
      <w:start w:val="1"/>
      <w:numFmt w:val="bullet"/>
      <w:lvlText w:val=""/>
      <w:lvlJc w:val="left"/>
      <w:pPr>
        <w:ind w:left="11112" w:hanging="360"/>
      </w:pPr>
      <w:rPr>
        <w:rFonts w:ascii="Symbol" w:hAnsi="Symbol" w:hint="default"/>
      </w:rPr>
    </w:lvl>
    <w:lvl w:ilvl="4" w:tplc="04090003" w:tentative="1">
      <w:start w:val="1"/>
      <w:numFmt w:val="bullet"/>
      <w:lvlText w:val="o"/>
      <w:lvlJc w:val="left"/>
      <w:pPr>
        <w:ind w:left="11832" w:hanging="360"/>
      </w:pPr>
      <w:rPr>
        <w:rFonts w:ascii="Courier New" w:hAnsi="Courier New" w:cs="Courier New" w:hint="default"/>
      </w:rPr>
    </w:lvl>
    <w:lvl w:ilvl="5" w:tplc="04090005" w:tentative="1">
      <w:start w:val="1"/>
      <w:numFmt w:val="bullet"/>
      <w:lvlText w:val=""/>
      <w:lvlJc w:val="left"/>
      <w:pPr>
        <w:ind w:left="12552" w:hanging="360"/>
      </w:pPr>
      <w:rPr>
        <w:rFonts w:ascii="Wingdings" w:hAnsi="Wingdings" w:hint="default"/>
      </w:rPr>
    </w:lvl>
    <w:lvl w:ilvl="6" w:tplc="04090001" w:tentative="1">
      <w:start w:val="1"/>
      <w:numFmt w:val="bullet"/>
      <w:lvlText w:val=""/>
      <w:lvlJc w:val="left"/>
      <w:pPr>
        <w:ind w:left="13272" w:hanging="360"/>
      </w:pPr>
      <w:rPr>
        <w:rFonts w:ascii="Symbol" w:hAnsi="Symbol" w:hint="default"/>
      </w:rPr>
    </w:lvl>
    <w:lvl w:ilvl="7" w:tplc="04090003" w:tentative="1">
      <w:start w:val="1"/>
      <w:numFmt w:val="bullet"/>
      <w:lvlText w:val="o"/>
      <w:lvlJc w:val="left"/>
      <w:pPr>
        <w:ind w:left="13992" w:hanging="360"/>
      </w:pPr>
      <w:rPr>
        <w:rFonts w:ascii="Courier New" w:hAnsi="Courier New" w:cs="Courier New" w:hint="default"/>
      </w:rPr>
    </w:lvl>
    <w:lvl w:ilvl="8" w:tplc="04090005" w:tentative="1">
      <w:start w:val="1"/>
      <w:numFmt w:val="bullet"/>
      <w:lvlText w:val=""/>
      <w:lvlJc w:val="left"/>
      <w:pPr>
        <w:ind w:left="14712"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68659CB"/>
    <w:multiLevelType w:val="hybridMultilevel"/>
    <w:tmpl w:val="DA78EEC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450DBF"/>
    <w:multiLevelType w:val="hybridMultilevel"/>
    <w:tmpl w:val="3A72941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14B7191"/>
    <w:multiLevelType w:val="hybridMultilevel"/>
    <w:tmpl w:val="DD28EAA6"/>
    <w:lvl w:ilvl="0" w:tplc="68EEFA50">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8">
    <w:nsid w:val="225600C1"/>
    <w:multiLevelType w:val="hybridMultilevel"/>
    <w:tmpl w:val="1340D656"/>
    <w:lvl w:ilvl="0" w:tplc="CF687374">
      <w:start w:val="2"/>
      <w:numFmt w:val="bullet"/>
      <w:lvlText w:val="-"/>
      <w:lvlJc w:val="left"/>
      <w:pPr>
        <w:ind w:left="1400" w:hanging="360"/>
      </w:pPr>
      <w:rPr>
        <w:rFonts w:ascii="Times New Roman" w:eastAsia="TimesNewRomanPSMT"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B3B4428"/>
    <w:multiLevelType w:val="hybridMultilevel"/>
    <w:tmpl w:val="E73A183E"/>
    <w:lvl w:ilvl="0" w:tplc="B4FCB412">
      <w:start w:val="1"/>
      <w:numFmt w:val="bullet"/>
      <w:pStyle w:val="Uvlaka"/>
      <w:lvlText w:val=""/>
      <w:lvlJc w:val="left"/>
      <w:pPr>
        <w:tabs>
          <w:tab w:val="num" w:pos="0"/>
        </w:tabs>
        <w:ind w:left="1554" w:hanging="1214"/>
      </w:pPr>
      <w:rPr>
        <w:rFonts w:ascii="Symbol" w:hAnsi="Symbol" w:hint="default"/>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2">
    <w:nsid w:val="2B7F56BE"/>
    <w:multiLevelType w:val="hybridMultilevel"/>
    <w:tmpl w:val="A036A87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3">
    <w:nsid w:val="2DBF408A"/>
    <w:multiLevelType w:val="multilevel"/>
    <w:tmpl w:val="04FED8FC"/>
    <w:lvl w:ilvl="0">
      <w:start w:val="1"/>
      <w:numFmt w:val="bullet"/>
      <w:lvlText w:val=""/>
      <w:lvlJc w:val="left"/>
      <w:pPr>
        <w:ind w:left="720" w:hanging="360"/>
      </w:pPr>
      <w:rPr>
        <w:rFonts w:ascii="Symbol" w:hAnsi="Symbol"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318348C"/>
    <w:multiLevelType w:val="multilevel"/>
    <w:tmpl w:val="230AB236"/>
    <w:lvl w:ilvl="0">
      <w:start w:val="3"/>
      <w:numFmt w:val="decimal"/>
      <w:lvlText w:val="%1"/>
      <w:lvlJc w:val="left"/>
      <w:pPr>
        <w:ind w:left="420" w:hanging="420"/>
      </w:pPr>
      <w:rPr>
        <w:rFonts w:hint="default"/>
      </w:rPr>
    </w:lvl>
    <w:lvl w:ilvl="1">
      <w:start w:val="1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0">
    <w:nsid w:val="448853B0"/>
    <w:multiLevelType w:val="multilevel"/>
    <w:tmpl w:val="E5DCED10"/>
    <w:lvl w:ilvl="0">
      <w:start w:val="6"/>
      <w:numFmt w:val="decimal"/>
      <w:lvlText w:val="%1."/>
      <w:lvlJc w:val="left"/>
      <w:pPr>
        <w:ind w:left="720" w:hanging="360"/>
      </w:pPr>
      <w:rPr>
        <w:rFonts w:hint="default"/>
      </w:rPr>
    </w:lvl>
    <w:lvl w:ilvl="1">
      <w:start w:val="19"/>
      <w:numFmt w:val="decimal"/>
      <w:isLgl/>
      <w:lvlText w:val="%1.%2"/>
      <w:lvlJc w:val="left"/>
      <w:pPr>
        <w:ind w:left="870" w:hanging="4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F6C793B"/>
    <w:multiLevelType w:val="hybridMultilevel"/>
    <w:tmpl w:val="936631A8"/>
    <w:lvl w:ilvl="0" w:tplc="8952A1E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0043A67"/>
    <w:multiLevelType w:val="hybridMultilevel"/>
    <w:tmpl w:val="69EC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1B64332"/>
    <w:multiLevelType w:val="hybridMultilevel"/>
    <w:tmpl w:val="3594F0A2"/>
    <w:lvl w:ilvl="0" w:tplc="CF687374">
      <w:start w:val="2"/>
      <w:numFmt w:val="bullet"/>
      <w:lvlText w:val="-"/>
      <w:lvlJc w:val="left"/>
      <w:pPr>
        <w:ind w:left="1440" w:hanging="360"/>
      </w:pPr>
      <w:rPr>
        <w:rFonts w:ascii="Times New Roman" w:eastAsia="TimesNewRomanPSMT"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81A6D41"/>
    <w:multiLevelType w:val="multilevel"/>
    <w:tmpl w:val="41ACDCAC"/>
    <w:lvl w:ilvl="0">
      <w:start w:val="3"/>
      <w:numFmt w:val="decimal"/>
      <w:lvlText w:val="%1"/>
      <w:lvlJc w:val="left"/>
      <w:pPr>
        <w:ind w:left="420" w:hanging="420"/>
      </w:pPr>
      <w:rPr>
        <w:rFonts w:hint="default"/>
      </w:rPr>
    </w:lvl>
    <w:lvl w:ilvl="1">
      <w:start w:val="10"/>
      <w:numFmt w:val="decimal"/>
      <w:lvlText w:val="%1.%2"/>
      <w:lvlJc w:val="left"/>
      <w:pPr>
        <w:ind w:left="1200" w:hanging="4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6"/>
  </w:num>
  <w:num w:numId="3">
    <w:abstractNumId w:val="88"/>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9"/>
  </w:num>
  <w:num w:numId="8">
    <w:abstractNumId w:val="74"/>
  </w:num>
  <w:num w:numId="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num>
  <w:num w:numId="11">
    <w:abstractNumId w:val="78"/>
  </w:num>
  <w:num w:numId="12">
    <w:abstractNumId w:val="70"/>
  </w:num>
  <w:num w:numId="13">
    <w:abstractNumId w:val="60"/>
  </w:num>
  <w:num w:numId="14">
    <w:abstractNumId w:val="58"/>
  </w:num>
  <w:num w:numId="15">
    <w:abstractNumId w:val="81"/>
  </w:num>
  <w:num w:numId="16">
    <w:abstractNumId w:val="64"/>
  </w:num>
  <w:num w:numId="17">
    <w:abstractNumId w:val="91"/>
  </w:num>
  <w:num w:numId="18">
    <w:abstractNumId w:val="94"/>
  </w:num>
  <w:num w:numId="19">
    <w:abstractNumId w:val="91"/>
  </w:num>
  <w:num w:numId="20">
    <w:abstractNumId w:val="51"/>
  </w:num>
  <w:num w:numId="21">
    <w:abstractNumId w:val="84"/>
  </w:num>
  <w:num w:numId="22">
    <w:abstractNumId w:val="69"/>
  </w:num>
  <w:num w:numId="23">
    <w:abstractNumId w:val="49"/>
  </w:num>
  <w:num w:numId="24">
    <w:abstractNumId w:val="52"/>
  </w:num>
  <w:num w:numId="25">
    <w:abstractNumId w:val="76"/>
  </w:num>
  <w:num w:numId="26">
    <w:abstractNumId w:val="75"/>
  </w:num>
  <w:num w:numId="27">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7"/>
  </w:num>
  <w:num w:numId="29">
    <w:abstractNumId w:val="80"/>
  </w:num>
  <w:num w:numId="30">
    <w:abstractNumId w:val="71"/>
  </w:num>
  <w:num w:numId="31">
    <w:abstractNumId w:val="50"/>
  </w:num>
  <w:num w:numId="32">
    <w:abstractNumId w:val="89"/>
  </w:num>
  <w:num w:numId="33">
    <w:abstractNumId w:val="68"/>
  </w:num>
  <w:num w:numId="34">
    <w:abstractNumId w:val="79"/>
  </w:num>
  <w:num w:numId="3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3"/>
  </w:num>
  <w:num w:numId="37">
    <w:abstractNumId w:val="61"/>
  </w:num>
  <w:num w:numId="38">
    <w:abstractNumId w:val="90"/>
  </w:num>
  <w:num w:numId="39">
    <w:abstractNumId w:val="72"/>
  </w:num>
  <w:num w:numId="40">
    <w:abstractNumId w:val="93"/>
  </w:num>
  <w:num w:numId="41">
    <w:abstractNumId w:val="88"/>
  </w:num>
  <w:num w:numId="42">
    <w:abstractNumId w:val="83"/>
  </w:num>
  <w:num w:numId="43">
    <w:abstractNumId w:val="82"/>
  </w:num>
  <w:num w:numId="44">
    <w:abstractNumId w:val="6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D5D"/>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03"/>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45"/>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080"/>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91"/>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3F34"/>
    <w:rsid w:val="001146A1"/>
    <w:rsid w:val="001147C3"/>
    <w:rsid w:val="001148D5"/>
    <w:rsid w:val="00115226"/>
    <w:rsid w:val="001161CF"/>
    <w:rsid w:val="001162D0"/>
    <w:rsid w:val="00116570"/>
    <w:rsid w:val="001168C1"/>
    <w:rsid w:val="00116C7A"/>
    <w:rsid w:val="0011776C"/>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7D8"/>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7B3"/>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DD6"/>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4B2B"/>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2EAB"/>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366"/>
    <w:rsid w:val="001C1BA6"/>
    <w:rsid w:val="001C1C80"/>
    <w:rsid w:val="001C21B1"/>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86A"/>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1B26"/>
    <w:rsid w:val="002422C3"/>
    <w:rsid w:val="00242DF8"/>
    <w:rsid w:val="00242F92"/>
    <w:rsid w:val="002430B1"/>
    <w:rsid w:val="00243C78"/>
    <w:rsid w:val="00244361"/>
    <w:rsid w:val="002444EC"/>
    <w:rsid w:val="0024485F"/>
    <w:rsid w:val="00244A86"/>
    <w:rsid w:val="00245032"/>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2D8"/>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953"/>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0F7"/>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1B"/>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306"/>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50E"/>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1E1"/>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1A8"/>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01F"/>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09"/>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87E55"/>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314"/>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AE9"/>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5F96"/>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8B"/>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A78"/>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250"/>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1C1"/>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17"/>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25E"/>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38F"/>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1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952"/>
    <w:rsid w:val="00591B88"/>
    <w:rsid w:val="00592C7D"/>
    <w:rsid w:val="00593106"/>
    <w:rsid w:val="0059310C"/>
    <w:rsid w:val="00593148"/>
    <w:rsid w:val="005933F4"/>
    <w:rsid w:val="00593434"/>
    <w:rsid w:val="005938BF"/>
    <w:rsid w:val="00593EB1"/>
    <w:rsid w:val="00594D1F"/>
    <w:rsid w:val="00594F71"/>
    <w:rsid w:val="00595000"/>
    <w:rsid w:val="0059587B"/>
    <w:rsid w:val="005959ED"/>
    <w:rsid w:val="00595CDD"/>
    <w:rsid w:val="005969BC"/>
    <w:rsid w:val="00597748"/>
    <w:rsid w:val="0059784D"/>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7AF"/>
    <w:rsid w:val="005B5A1F"/>
    <w:rsid w:val="005B5A2D"/>
    <w:rsid w:val="005B5D37"/>
    <w:rsid w:val="005B6192"/>
    <w:rsid w:val="005B6257"/>
    <w:rsid w:val="005B634C"/>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51"/>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A82"/>
    <w:rsid w:val="006151B2"/>
    <w:rsid w:val="00615323"/>
    <w:rsid w:val="00615491"/>
    <w:rsid w:val="00615629"/>
    <w:rsid w:val="00615AF8"/>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458"/>
    <w:rsid w:val="0062562C"/>
    <w:rsid w:val="00625A32"/>
    <w:rsid w:val="00626522"/>
    <w:rsid w:val="0062654B"/>
    <w:rsid w:val="00626C2D"/>
    <w:rsid w:val="00626DCA"/>
    <w:rsid w:val="00626FC9"/>
    <w:rsid w:val="006274B4"/>
    <w:rsid w:val="006274FB"/>
    <w:rsid w:val="00630090"/>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0BE"/>
    <w:rsid w:val="00634B08"/>
    <w:rsid w:val="00634B29"/>
    <w:rsid w:val="00634B35"/>
    <w:rsid w:val="00634C74"/>
    <w:rsid w:val="00634C83"/>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09"/>
    <w:rsid w:val="0064325D"/>
    <w:rsid w:val="00643A8E"/>
    <w:rsid w:val="00643D46"/>
    <w:rsid w:val="00643F19"/>
    <w:rsid w:val="006441A1"/>
    <w:rsid w:val="00644370"/>
    <w:rsid w:val="0064484E"/>
    <w:rsid w:val="00644D45"/>
    <w:rsid w:val="0064553E"/>
    <w:rsid w:val="0064572D"/>
    <w:rsid w:val="00645F72"/>
    <w:rsid w:val="006460AA"/>
    <w:rsid w:val="00646268"/>
    <w:rsid w:val="00646539"/>
    <w:rsid w:val="006469F3"/>
    <w:rsid w:val="00646AD4"/>
    <w:rsid w:val="00647193"/>
    <w:rsid w:val="00647A26"/>
    <w:rsid w:val="00650121"/>
    <w:rsid w:val="00650243"/>
    <w:rsid w:val="006506C2"/>
    <w:rsid w:val="00651550"/>
    <w:rsid w:val="006518CA"/>
    <w:rsid w:val="0065197C"/>
    <w:rsid w:val="00651AA8"/>
    <w:rsid w:val="00651E34"/>
    <w:rsid w:val="00651EBA"/>
    <w:rsid w:val="006524C5"/>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060"/>
    <w:rsid w:val="006828A6"/>
    <w:rsid w:val="00682C79"/>
    <w:rsid w:val="0068305D"/>
    <w:rsid w:val="0068310D"/>
    <w:rsid w:val="00683CE7"/>
    <w:rsid w:val="00684031"/>
    <w:rsid w:val="006841FC"/>
    <w:rsid w:val="006842CD"/>
    <w:rsid w:val="00684392"/>
    <w:rsid w:val="00684815"/>
    <w:rsid w:val="00684D0A"/>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61"/>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DD"/>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6DB"/>
    <w:rsid w:val="006B6740"/>
    <w:rsid w:val="006B736E"/>
    <w:rsid w:val="006B7989"/>
    <w:rsid w:val="006C05A3"/>
    <w:rsid w:val="006C08E2"/>
    <w:rsid w:val="006C099B"/>
    <w:rsid w:val="006C0E01"/>
    <w:rsid w:val="006C0EF9"/>
    <w:rsid w:val="006C0FCB"/>
    <w:rsid w:val="006C1CEB"/>
    <w:rsid w:val="006C235F"/>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3FA"/>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1B1"/>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77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4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1DFB"/>
    <w:rsid w:val="00782552"/>
    <w:rsid w:val="007826BF"/>
    <w:rsid w:val="00782A09"/>
    <w:rsid w:val="007837BC"/>
    <w:rsid w:val="0078391A"/>
    <w:rsid w:val="00785033"/>
    <w:rsid w:val="00785302"/>
    <w:rsid w:val="007854CE"/>
    <w:rsid w:val="00785614"/>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DD2"/>
    <w:rsid w:val="00792E35"/>
    <w:rsid w:val="00793032"/>
    <w:rsid w:val="0079381F"/>
    <w:rsid w:val="00793C62"/>
    <w:rsid w:val="00793D30"/>
    <w:rsid w:val="00793E95"/>
    <w:rsid w:val="007944FF"/>
    <w:rsid w:val="00794ED5"/>
    <w:rsid w:val="00795238"/>
    <w:rsid w:val="007953A5"/>
    <w:rsid w:val="00795810"/>
    <w:rsid w:val="00795A97"/>
    <w:rsid w:val="00795B64"/>
    <w:rsid w:val="007969FB"/>
    <w:rsid w:val="00796BB5"/>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EA"/>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13"/>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9B5"/>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B89"/>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04"/>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67BC5"/>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1F8"/>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CC9"/>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2C2"/>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B99"/>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5B6"/>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2E4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1C90"/>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842"/>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067"/>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17A"/>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4B9"/>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47"/>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5AA"/>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D0F"/>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2B86"/>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CDD"/>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BD1"/>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8E7"/>
    <w:rsid w:val="00A25D00"/>
    <w:rsid w:val="00A25D78"/>
    <w:rsid w:val="00A26526"/>
    <w:rsid w:val="00A266F8"/>
    <w:rsid w:val="00A27030"/>
    <w:rsid w:val="00A2756B"/>
    <w:rsid w:val="00A27DD7"/>
    <w:rsid w:val="00A27E13"/>
    <w:rsid w:val="00A308F9"/>
    <w:rsid w:val="00A310F5"/>
    <w:rsid w:val="00A3118F"/>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865"/>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6D49"/>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1B"/>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CA9"/>
    <w:rsid w:val="00A91DF5"/>
    <w:rsid w:val="00A91F68"/>
    <w:rsid w:val="00A921E7"/>
    <w:rsid w:val="00A9243C"/>
    <w:rsid w:val="00A92688"/>
    <w:rsid w:val="00A92A93"/>
    <w:rsid w:val="00A92D21"/>
    <w:rsid w:val="00A93C9A"/>
    <w:rsid w:val="00A94394"/>
    <w:rsid w:val="00A9455F"/>
    <w:rsid w:val="00A9474D"/>
    <w:rsid w:val="00A94810"/>
    <w:rsid w:val="00A94916"/>
    <w:rsid w:val="00A94F3C"/>
    <w:rsid w:val="00A956FE"/>
    <w:rsid w:val="00A95BC3"/>
    <w:rsid w:val="00A96941"/>
    <w:rsid w:val="00A97155"/>
    <w:rsid w:val="00A97509"/>
    <w:rsid w:val="00A97723"/>
    <w:rsid w:val="00A978E1"/>
    <w:rsid w:val="00A97E89"/>
    <w:rsid w:val="00A97F37"/>
    <w:rsid w:val="00AA0303"/>
    <w:rsid w:val="00AA0433"/>
    <w:rsid w:val="00AA04BA"/>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4FC5"/>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42C"/>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51D"/>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71A"/>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1C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867"/>
    <w:rsid w:val="00B518E4"/>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0DE8"/>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5235"/>
    <w:rsid w:val="00BA6118"/>
    <w:rsid w:val="00BA6122"/>
    <w:rsid w:val="00BA6467"/>
    <w:rsid w:val="00BA6571"/>
    <w:rsid w:val="00BA657B"/>
    <w:rsid w:val="00BA7215"/>
    <w:rsid w:val="00BA75B0"/>
    <w:rsid w:val="00BA781C"/>
    <w:rsid w:val="00BA7992"/>
    <w:rsid w:val="00BB0152"/>
    <w:rsid w:val="00BB0282"/>
    <w:rsid w:val="00BB09CA"/>
    <w:rsid w:val="00BB0BD9"/>
    <w:rsid w:val="00BB0F68"/>
    <w:rsid w:val="00BB11CF"/>
    <w:rsid w:val="00BB1A4A"/>
    <w:rsid w:val="00BB1C39"/>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27B"/>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33D"/>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BD0"/>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694"/>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C7F"/>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8F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19A"/>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E25"/>
    <w:rsid w:val="00CE72F7"/>
    <w:rsid w:val="00CF014B"/>
    <w:rsid w:val="00CF063D"/>
    <w:rsid w:val="00CF0E9D"/>
    <w:rsid w:val="00CF0EB4"/>
    <w:rsid w:val="00CF12EE"/>
    <w:rsid w:val="00CF18C8"/>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B3E"/>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69B"/>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1FB"/>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28"/>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2B1"/>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9A"/>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D40"/>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7B3"/>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D69"/>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B40"/>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AD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0E5"/>
    <w:rsid w:val="00DD73F5"/>
    <w:rsid w:val="00DD750F"/>
    <w:rsid w:val="00DD7656"/>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5B41"/>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2B4"/>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82D"/>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1F22"/>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77C"/>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06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EA0"/>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7A1"/>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A3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171"/>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D7D"/>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57943"/>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uiPriority w:val="99"/>
    <w:rsid w:val="008E42BF"/>
    <w:pPr>
      <w:ind w:left="360" w:hanging="360"/>
    </w:pPr>
    <w:rPr>
      <w:sz w:val="24"/>
      <w:szCs w:val="20"/>
      <w:lang w:val="sr-Cyrl-CS" w:eastAsia="ar-SA"/>
    </w:rPr>
  </w:style>
  <w:style w:type="paragraph" w:styleId="Title">
    <w:name w:val="Title"/>
    <w:aliases w:val="Char12"/>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9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aliases w:val="Char12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uiPriority w:val="99"/>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57943"/>
  </w:style>
  <w:style w:type="paragraph" w:customStyle="1" w:styleId="Uvlaka">
    <w:name w:val="Uvlaka"/>
    <w:basedOn w:val="BodyTextFirstIndent2"/>
    <w:rsid w:val="00757943"/>
    <w:pPr>
      <w:numPr>
        <w:numId w:val="30"/>
      </w:numPr>
      <w:tabs>
        <w:tab w:val="clear" w:pos="0"/>
      </w:tabs>
      <w:spacing w:before="0"/>
      <w:ind w:left="720" w:hanging="360"/>
    </w:pPr>
    <w:rPr>
      <w:rFonts w:ascii="Times New Roman" w:hAnsi="Times New Roman"/>
      <w:sz w:val="24"/>
      <w:szCs w:val="24"/>
      <w:lang w:val="sr-Cyrl-CS"/>
    </w:rPr>
  </w:style>
  <w:style w:type="character" w:customStyle="1" w:styleId="titles">
    <w:name w:val="titles"/>
    <w:basedOn w:val="DefaultParagraphFont"/>
    <w:rsid w:val="00757943"/>
  </w:style>
  <w:style w:type="paragraph" w:customStyle="1" w:styleId="BodyTextFirstIndent21">
    <w:name w:val="Body Text First Indent 21"/>
    <w:basedOn w:val="BodyTextIndent"/>
    <w:next w:val="BodyTextFirstIndent2"/>
    <w:link w:val="BodyTextFirstIndent2Char"/>
    <w:uiPriority w:val="99"/>
    <w:semiHidden/>
    <w:unhideWhenUsed/>
    <w:rsid w:val="00757943"/>
    <w:pPr>
      <w:spacing w:before="0" w:after="200" w:line="276" w:lineRule="auto"/>
      <w:ind w:firstLine="360"/>
      <w:jc w:val="left"/>
    </w:pPr>
    <w:rPr>
      <w:sz w:val="20"/>
      <w:lang w:val="sr-Latn-CS" w:eastAsia="sr-Latn-CS"/>
    </w:rPr>
  </w:style>
  <w:style w:type="character" w:customStyle="1" w:styleId="BodyTextFirstIndent2Char">
    <w:name w:val="Body Text First Indent 2 Char"/>
    <w:basedOn w:val="BodyTextIndentChar"/>
    <w:link w:val="BodyTextFirstIndent21"/>
    <w:uiPriority w:val="99"/>
    <w:semiHidden/>
    <w:rsid w:val="00757943"/>
    <w:rPr>
      <w:sz w:val="24"/>
      <w:lang w:val="sr-Cyrl-CS" w:eastAsia="ar-SA"/>
    </w:rPr>
  </w:style>
  <w:style w:type="paragraph" w:customStyle="1" w:styleId="Normal2">
    <w:name w:val="Normal2"/>
    <w:basedOn w:val="Normal"/>
    <w:rsid w:val="00757943"/>
    <w:pPr>
      <w:spacing w:before="0" w:after="120"/>
      <w:ind w:firstLine="340"/>
    </w:pPr>
    <w:rPr>
      <w:rFonts w:ascii="Times New Roman" w:hAnsi="Times New Roman"/>
      <w:sz w:val="24"/>
      <w:szCs w:val="24"/>
    </w:rPr>
  </w:style>
  <w:style w:type="paragraph" w:customStyle="1" w:styleId="Tabela">
    <w:name w:val="Tabela"/>
    <w:basedOn w:val="Normal2"/>
    <w:rsid w:val="00757943"/>
    <w:pPr>
      <w:spacing w:after="0"/>
      <w:ind w:firstLine="0"/>
    </w:pPr>
    <w:rPr>
      <w:rFonts w:ascii="Arial Narrow" w:hAnsi="Arial Narrow"/>
      <w:sz w:val="20"/>
      <w:szCs w:val="20"/>
    </w:rPr>
  </w:style>
  <w:style w:type="character" w:customStyle="1" w:styleId="style2">
    <w:name w:val="style2"/>
    <w:basedOn w:val="DefaultParagraphFont"/>
    <w:rsid w:val="00757943"/>
  </w:style>
  <w:style w:type="table" w:customStyle="1" w:styleId="TableGrid10">
    <w:name w:val="Table Grid10"/>
    <w:basedOn w:val="TableNormal"/>
    <w:next w:val="TableGrid"/>
    <w:uiPriority w:val="59"/>
    <w:rsid w:val="00757943"/>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2">
    <w:name w:val="Body Text First Indent 2"/>
    <w:basedOn w:val="BodyTextIndent"/>
    <w:link w:val="BodyTextFirstIndent2Char1"/>
    <w:semiHidden/>
    <w:unhideWhenUsed/>
    <w:rsid w:val="00757943"/>
    <w:pPr>
      <w:ind w:firstLine="360"/>
    </w:pPr>
    <w:rPr>
      <w:sz w:val="22"/>
      <w:szCs w:val="22"/>
      <w:lang w:val="en-US" w:eastAsia="en-US"/>
    </w:rPr>
  </w:style>
  <w:style w:type="character" w:customStyle="1" w:styleId="BodyTextFirstIndent2Char1">
    <w:name w:val="Body Text First Indent 2 Char1"/>
    <w:basedOn w:val="BodyTextIndentChar"/>
    <w:link w:val="BodyTextFirstIndent2"/>
    <w:semiHidden/>
    <w:rsid w:val="00757943"/>
    <w:rPr>
      <w:sz w:val="22"/>
      <w:szCs w:val="22"/>
      <w:lang w:val="en-US" w:eastAsia="en-US"/>
    </w:rPr>
  </w:style>
  <w:style w:type="table" w:customStyle="1" w:styleId="TableGrid13">
    <w:name w:val="Table Grid13"/>
    <w:basedOn w:val="TableNormal"/>
    <w:next w:val="TableGrid"/>
    <w:rsid w:val="00457250"/>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457250"/>
    <w:rPr>
      <w:rFonts w:ascii="SansSerif" w:eastAsia="SansSerif" w:hAnsi="SansSerif" w:cs="SansSerif"/>
      <w:color w:val="000000"/>
      <w:sz w:val="1"/>
      <w:lang w:val="sr-Latn-RS" w:eastAsia="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8Num2z0">
    <w:name w:val="111111"/>
    <w:pPr>
      <w:numPr>
        <w:numId w:val="12"/>
      </w:numPr>
    </w:pPr>
  </w:style>
  <w:style w:type="numbering" w:customStyle="1" w:styleId="WW8Num3z0">
    <w:name w:val="1111111"/>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2833764">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mihailo.djordjevic@eps.rs" TargetMode="External"/><Relationship Id="rId170" Type="http://schemas.openxmlformats.org/officeDocument/2006/relationships/footer" Target="foot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2.xml"/><Relationship Id="rId176"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3.xml"/><Relationship Id="rId180" Type="http://schemas.openxmlformats.org/officeDocument/2006/relationships/hyperlink" Target="http://www.kjn.gov.rs/ci/uputstvo-o-uplati-republicke-administrativne-takse.html"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apr.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jpeg"/><Relationship Id="rId179" Type="http://schemas.openxmlformats.org/officeDocument/2006/relationships/hyperlink" Target="http://www.&#1082;jn.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EC16435-7AF4-4EBA-92BE-88EBD6A57162}">
  <ds:schemaRefs>
    <ds:schemaRef ds:uri="http://schemas.openxmlformats.org/officeDocument/2006/bibliography"/>
  </ds:schemaRefs>
</ds:datastoreItem>
</file>

<file path=customXml/itemProps100.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101.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102.xml><?xml version="1.0" encoding="utf-8"?>
<ds:datastoreItem xmlns:ds="http://schemas.openxmlformats.org/officeDocument/2006/customXml" ds:itemID="{3DE4A92F-32AF-4B5F-B980-C67CAAF45E20}">
  <ds:schemaRefs>
    <ds:schemaRef ds:uri="http://schemas.openxmlformats.org/officeDocument/2006/bibliography"/>
  </ds:schemaRefs>
</ds:datastoreItem>
</file>

<file path=customXml/itemProps103.xml><?xml version="1.0" encoding="utf-8"?>
<ds:datastoreItem xmlns:ds="http://schemas.openxmlformats.org/officeDocument/2006/customXml" ds:itemID="{E3656E4A-496A-4641-AB81-2104A726070B}">
  <ds:schemaRefs>
    <ds:schemaRef ds:uri="http://schemas.openxmlformats.org/officeDocument/2006/bibliography"/>
  </ds:schemaRefs>
</ds:datastoreItem>
</file>

<file path=customXml/itemProps104.xml><?xml version="1.0" encoding="utf-8"?>
<ds:datastoreItem xmlns:ds="http://schemas.openxmlformats.org/officeDocument/2006/customXml" ds:itemID="{0A262B8B-D9B8-45A9-9AEB-CEBB06AB40DE}">
  <ds:schemaRefs>
    <ds:schemaRef ds:uri="http://schemas.openxmlformats.org/officeDocument/2006/bibliography"/>
  </ds:schemaRefs>
</ds:datastoreItem>
</file>

<file path=customXml/itemProps105.xml><?xml version="1.0" encoding="utf-8"?>
<ds:datastoreItem xmlns:ds="http://schemas.openxmlformats.org/officeDocument/2006/customXml" ds:itemID="{FE2559D1-620B-41DB-B552-1397A65DF165}">
  <ds:schemaRefs>
    <ds:schemaRef ds:uri="http://schemas.openxmlformats.org/officeDocument/2006/bibliography"/>
  </ds:schemaRefs>
</ds:datastoreItem>
</file>

<file path=customXml/itemProps106.xml><?xml version="1.0" encoding="utf-8"?>
<ds:datastoreItem xmlns:ds="http://schemas.openxmlformats.org/officeDocument/2006/customXml" ds:itemID="{40CA63C4-7578-4F80-97D0-6D8B3FA3FB59}">
  <ds:schemaRefs>
    <ds:schemaRef ds:uri="http://schemas.openxmlformats.org/officeDocument/2006/bibliography"/>
  </ds:schemaRefs>
</ds:datastoreItem>
</file>

<file path=customXml/itemProps107.xml><?xml version="1.0" encoding="utf-8"?>
<ds:datastoreItem xmlns:ds="http://schemas.openxmlformats.org/officeDocument/2006/customXml" ds:itemID="{32C7FBC1-EC7A-42FA-924A-D8A5B013641E}">
  <ds:schemaRefs>
    <ds:schemaRef ds:uri="http://schemas.openxmlformats.org/officeDocument/2006/bibliography"/>
  </ds:schemaRefs>
</ds:datastoreItem>
</file>

<file path=customXml/itemProps108.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109.xml><?xml version="1.0" encoding="utf-8"?>
<ds:datastoreItem xmlns:ds="http://schemas.openxmlformats.org/officeDocument/2006/customXml" ds:itemID="{DDD351D1-8DC1-40B2-AA4A-C99C2B2D1792}">
  <ds:schemaRefs>
    <ds:schemaRef ds:uri="http://schemas.openxmlformats.org/officeDocument/2006/bibliography"/>
  </ds:schemaRefs>
</ds:datastoreItem>
</file>

<file path=customXml/itemProps11.xml><?xml version="1.0" encoding="utf-8"?>
<ds:datastoreItem xmlns:ds="http://schemas.openxmlformats.org/officeDocument/2006/customXml" ds:itemID="{B0051200-F80F-4A56-8195-C6FC985B09EF}">
  <ds:schemaRefs>
    <ds:schemaRef ds:uri="http://schemas.openxmlformats.org/officeDocument/2006/bibliography"/>
  </ds:schemaRefs>
</ds:datastoreItem>
</file>

<file path=customXml/itemProps110.xml><?xml version="1.0" encoding="utf-8"?>
<ds:datastoreItem xmlns:ds="http://schemas.openxmlformats.org/officeDocument/2006/customXml" ds:itemID="{3717783B-CB48-4252-B445-2B65D4FFA30A}">
  <ds:schemaRefs>
    <ds:schemaRef ds:uri="http://schemas.openxmlformats.org/officeDocument/2006/bibliography"/>
  </ds:schemaRefs>
</ds:datastoreItem>
</file>

<file path=customXml/itemProps111.xml><?xml version="1.0" encoding="utf-8"?>
<ds:datastoreItem xmlns:ds="http://schemas.openxmlformats.org/officeDocument/2006/customXml" ds:itemID="{1DF5A857-98FC-4EA9-AA71-AAE87B47C794}">
  <ds:schemaRefs>
    <ds:schemaRef ds:uri="http://schemas.openxmlformats.org/officeDocument/2006/bibliography"/>
  </ds:schemaRefs>
</ds:datastoreItem>
</file>

<file path=customXml/itemProps112.xml><?xml version="1.0" encoding="utf-8"?>
<ds:datastoreItem xmlns:ds="http://schemas.openxmlformats.org/officeDocument/2006/customXml" ds:itemID="{F50DB392-9EFA-4E75-A2EC-8B2595F59F90}">
  <ds:schemaRefs>
    <ds:schemaRef ds:uri="http://schemas.openxmlformats.org/officeDocument/2006/bibliography"/>
  </ds:schemaRefs>
</ds:datastoreItem>
</file>

<file path=customXml/itemProps113.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114.xml><?xml version="1.0" encoding="utf-8"?>
<ds:datastoreItem xmlns:ds="http://schemas.openxmlformats.org/officeDocument/2006/customXml" ds:itemID="{2D61DFE0-AA53-4B01-B509-76378FA29A9F}">
  <ds:schemaRefs>
    <ds:schemaRef ds:uri="http://schemas.openxmlformats.org/officeDocument/2006/bibliography"/>
  </ds:schemaRefs>
</ds:datastoreItem>
</file>

<file path=customXml/itemProps115.xml><?xml version="1.0" encoding="utf-8"?>
<ds:datastoreItem xmlns:ds="http://schemas.openxmlformats.org/officeDocument/2006/customXml" ds:itemID="{19FE76C5-55A7-438C-8F05-1436C994C15E}">
  <ds:schemaRefs>
    <ds:schemaRef ds:uri="http://schemas.openxmlformats.org/officeDocument/2006/bibliography"/>
  </ds:schemaRefs>
</ds:datastoreItem>
</file>

<file path=customXml/itemProps116.xml><?xml version="1.0" encoding="utf-8"?>
<ds:datastoreItem xmlns:ds="http://schemas.openxmlformats.org/officeDocument/2006/customXml" ds:itemID="{61C45F88-BDAC-4FBA-B01D-1E2EB02AE62A}">
  <ds:schemaRefs>
    <ds:schemaRef ds:uri="http://schemas.openxmlformats.org/officeDocument/2006/bibliography"/>
  </ds:schemaRefs>
</ds:datastoreItem>
</file>

<file path=customXml/itemProps117.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18.xml><?xml version="1.0" encoding="utf-8"?>
<ds:datastoreItem xmlns:ds="http://schemas.openxmlformats.org/officeDocument/2006/customXml" ds:itemID="{18EACFD5-9A8A-4E1C-ABF6-FEDBCB1E4F1E}">
  <ds:schemaRefs>
    <ds:schemaRef ds:uri="http://schemas.openxmlformats.org/officeDocument/2006/bibliography"/>
  </ds:schemaRefs>
</ds:datastoreItem>
</file>

<file path=customXml/itemProps119.xml><?xml version="1.0" encoding="utf-8"?>
<ds:datastoreItem xmlns:ds="http://schemas.openxmlformats.org/officeDocument/2006/customXml" ds:itemID="{D650620F-5BF3-4B3E-9F4C-F0C7AB2B1FE1}">
  <ds:schemaRefs>
    <ds:schemaRef ds:uri="http://schemas.openxmlformats.org/officeDocument/2006/bibliography"/>
  </ds:schemaRefs>
</ds:datastoreItem>
</file>

<file path=customXml/itemProps12.xml><?xml version="1.0" encoding="utf-8"?>
<ds:datastoreItem xmlns:ds="http://schemas.openxmlformats.org/officeDocument/2006/customXml" ds:itemID="{1F2BF44E-8DC1-4D77-98B0-2FA1E48F83F2}">
  <ds:schemaRefs>
    <ds:schemaRef ds:uri="http://schemas.openxmlformats.org/officeDocument/2006/bibliography"/>
  </ds:schemaRefs>
</ds:datastoreItem>
</file>

<file path=customXml/itemProps120.xml><?xml version="1.0" encoding="utf-8"?>
<ds:datastoreItem xmlns:ds="http://schemas.openxmlformats.org/officeDocument/2006/customXml" ds:itemID="{8D16B81B-703F-4A36-BEF1-A47066AC2165}">
  <ds:schemaRefs>
    <ds:schemaRef ds:uri="http://schemas.openxmlformats.org/officeDocument/2006/bibliography"/>
  </ds:schemaRefs>
</ds:datastoreItem>
</file>

<file path=customXml/itemProps121.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122.xml><?xml version="1.0" encoding="utf-8"?>
<ds:datastoreItem xmlns:ds="http://schemas.openxmlformats.org/officeDocument/2006/customXml" ds:itemID="{4E6596CC-2EEF-4CD7-8090-491E98215A40}">
  <ds:schemaRefs>
    <ds:schemaRef ds:uri="http://schemas.openxmlformats.org/officeDocument/2006/bibliography"/>
  </ds:schemaRefs>
</ds:datastoreItem>
</file>

<file path=customXml/itemProps123.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124.xml><?xml version="1.0" encoding="utf-8"?>
<ds:datastoreItem xmlns:ds="http://schemas.openxmlformats.org/officeDocument/2006/customXml" ds:itemID="{A62510F1-460A-4E68-A4B0-2424E9932916}">
  <ds:schemaRefs>
    <ds:schemaRef ds:uri="http://schemas.openxmlformats.org/officeDocument/2006/bibliography"/>
  </ds:schemaRefs>
</ds:datastoreItem>
</file>

<file path=customXml/itemProps125.xml><?xml version="1.0" encoding="utf-8"?>
<ds:datastoreItem xmlns:ds="http://schemas.openxmlformats.org/officeDocument/2006/customXml" ds:itemID="{8BAC8410-B99F-47C1-8BAD-D76409A8E11E}">
  <ds:schemaRefs>
    <ds:schemaRef ds:uri="http://schemas.openxmlformats.org/officeDocument/2006/bibliography"/>
  </ds:schemaRefs>
</ds:datastoreItem>
</file>

<file path=customXml/itemProps126.xml><?xml version="1.0" encoding="utf-8"?>
<ds:datastoreItem xmlns:ds="http://schemas.openxmlformats.org/officeDocument/2006/customXml" ds:itemID="{61B350EB-039E-43DF-A91F-C1A9C0DA9EAA}">
  <ds:schemaRefs>
    <ds:schemaRef ds:uri="http://schemas.openxmlformats.org/officeDocument/2006/bibliography"/>
  </ds:schemaRefs>
</ds:datastoreItem>
</file>

<file path=customXml/itemProps127.xml><?xml version="1.0" encoding="utf-8"?>
<ds:datastoreItem xmlns:ds="http://schemas.openxmlformats.org/officeDocument/2006/customXml" ds:itemID="{1169C1E8-E582-4DA3-8EE5-A11FCB03AE36}">
  <ds:schemaRefs>
    <ds:schemaRef ds:uri="http://schemas.openxmlformats.org/officeDocument/2006/bibliography"/>
  </ds:schemaRefs>
</ds:datastoreItem>
</file>

<file path=customXml/itemProps128.xml><?xml version="1.0" encoding="utf-8"?>
<ds:datastoreItem xmlns:ds="http://schemas.openxmlformats.org/officeDocument/2006/customXml" ds:itemID="{B072FE09-8647-4537-B1A2-9D7605568A88}">
  <ds:schemaRefs>
    <ds:schemaRef ds:uri="http://schemas.openxmlformats.org/officeDocument/2006/bibliography"/>
  </ds:schemaRefs>
</ds:datastoreItem>
</file>

<file path=customXml/itemProps129.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13.xml><?xml version="1.0" encoding="utf-8"?>
<ds:datastoreItem xmlns:ds="http://schemas.openxmlformats.org/officeDocument/2006/customXml" ds:itemID="{B70AB14F-683F-48A5-AD25-56E159C272A0}">
  <ds:schemaRefs>
    <ds:schemaRef ds:uri="http://schemas.openxmlformats.org/officeDocument/2006/bibliography"/>
  </ds:schemaRefs>
</ds:datastoreItem>
</file>

<file path=customXml/itemProps130.xml><?xml version="1.0" encoding="utf-8"?>
<ds:datastoreItem xmlns:ds="http://schemas.openxmlformats.org/officeDocument/2006/customXml" ds:itemID="{FEA7F0D6-1221-4F3A-860F-F3EFB0ADF859}">
  <ds:schemaRefs>
    <ds:schemaRef ds:uri="http://schemas.openxmlformats.org/officeDocument/2006/bibliography"/>
  </ds:schemaRefs>
</ds:datastoreItem>
</file>

<file path=customXml/itemProps131.xml><?xml version="1.0" encoding="utf-8"?>
<ds:datastoreItem xmlns:ds="http://schemas.openxmlformats.org/officeDocument/2006/customXml" ds:itemID="{6644E856-531C-426E-857C-8482AA0E0B1F}">
  <ds:schemaRefs>
    <ds:schemaRef ds:uri="http://schemas.openxmlformats.org/officeDocument/2006/bibliography"/>
  </ds:schemaRefs>
</ds:datastoreItem>
</file>

<file path=customXml/itemProps132.xml><?xml version="1.0" encoding="utf-8"?>
<ds:datastoreItem xmlns:ds="http://schemas.openxmlformats.org/officeDocument/2006/customXml" ds:itemID="{65CCF664-B54C-4B94-88D8-D21B1245D5DB}">
  <ds:schemaRefs>
    <ds:schemaRef ds:uri="http://schemas.openxmlformats.org/officeDocument/2006/bibliography"/>
  </ds:schemaRefs>
</ds:datastoreItem>
</file>

<file path=customXml/itemProps133.xml><?xml version="1.0" encoding="utf-8"?>
<ds:datastoreItem xmlns:ds="http://schemas.openxmlformats.org/officeDocument/2006/customXml" ds:itemID="{2EB6D6AD-CA51-438F-9DED-318067FDE2CF}">
  <ds:schemaRefs>
    <ds:schemaRef ds:uri="http://schemas.openxmlformats.org/officeDocument/2006/bibliography"/>
  </ds:schemaRefs>
</ds:datastoreItem>
</file>

<file path=customXml/itemProps134.xml><?xml version="1.0" encoding="utf-8"?>
<ds:datastoreItem xmlns:ds="http://schemas.openxmlformats.org/officeDocument/2006/customXml" ds:itemID="{25752A73-7BAD-413E-9845-ACF6DBAF3CC3}">
  <ds:schemaRefs>
    <ds:schemaRef ds:uri="http://schemas.openxmlformats.org/officeDocument/2006/bibliography"/>
  </ds:schemaRefs>
</ds:datastoreItem>
</file>

<file path=customXml/itemProps135.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136.xml><?xml version="1.0" encoding="utf-8"?>
<ds:datastoreItem xmlns:ds="http://schemas.openxmlformats.org/officeDocument/2006/customXml" ds:itemID="{A7B9806E-C330-49B5-A817-761C8AD5ECB6}">
  <ds:schemaRefs>
    <ds:schemaRef ds:uri="http://schemas.openxmlformats.org/officeDocument/2006/bibliography"/>
  </ds:schemaRefs>
</ds:datastoreItem>
</file>

<file path=customXml/itemProps137.xml><?xml version="1.0" encoding="utf-8"?>
<ds:datastoreItem xmlns:ds="http://schemas.openxmlformats.org/officeDocument/2006/customXml" ds:itemID="{8FEB563D-D64E-43D8-83B1-6071F4F0ED65}">
  <ds:schemaRefs>
    <ds:schemaRef ds:uri="http://schemas.openxmlformats.org/officeDocument/2006/bibliography"/>
  </ds:schemaRefs>
</ds:datastoreItem>
</file>

<file path=customXml/itemProps138.xml><?xml version="1.0" encoding="utf-8"?>
<ds:datastoreItem xmlns:ds="http://schemas.openxmlformats.org/officeDocument/2006/customXml" ds:itemID="{CA98D3E2-A688-496F-8625-5A34D4CDEC10}">
  <ds:schemaRefs>
    <ds:schemaRef ds:uri="http://schemas.openxmlformats.org/officeDocument/2006/bibliography"/>
  </ds:schemaRefs>
</ds:datastoreItem>
</file>

<file path=customXml/itemProps139.xml><?xml version="1.0" encoding="utf-8"?>
<ds:datastoreItem xmlns:ds="http://schemas.openxmlformats.org/officeDocument/2006/customXml" ds:itemID="{2B6EAA84-9B60-4F5F-8CB3-00E0B2F54F1C}">
  <ds:schemaRefs>
    <ds:schemaRef ds:uri="http://schemas.openxmlformats.org/officeDocument/2006/bibliography"/>
  </ds:schemaRefs>
</ds:datastoreItem>
</file>

<file path=customXml/itemProps14.xml><?xml version="1.0" encoding="utf-8"?>
<ds:datastoreItem xmlns:ds="http://schemas.openxmlformats.org/officeDocument/2006/customXml" ds:itemID="{85FA16EB-07FB-47A0-A627-A5D7FD88F86E}">
  <ds:schemaRefs>
    <ds:schemaRef ds:uri="http://schemas.openxmlformats.org/officeDocument/2006/bibliography"/>
  </ds:schemaRefs>
</ds:datastoreItem>
</file>

<file path=customXml/itemProps140.xml><?xml version="1.0" encoding="utf-8"?>
<ds:datastoreItem xmlns:ds="http://schemas.openxmlformats.org/officeDocument/2006/customXml" ds:itemID="{FA8909E9-0A75-4D37-9560-0C95C96AC81F}">
  <ds:schemaRefs>
    <ds:schemaRef ds:uri="http://schemas.openxmlformats.org/officeDocument/2006/bibliography"/>
  </ds:schemaRefs>
</ds:datastoreItem>
</file>

<file path=customXml/itemProps141.xml><?xml version="1.0" encoding="utf-8"?>
<ds:datastoreItem xmlns:ds="http://schemas.openxmlformats.org/officeDocument/2006/customXml" ds:itemID="{671252B2-464D-4FA4-BC2D-1CB85E3A4CF9}">
  <ds:schemaRefs>
    <ds:schemaRef ds:uri="http://schemas.openxmlformats.org/officeDocument/2006/bibliography"/>
  </ds:schemaRefs>
</ds:datastoreItem>
</file>

<file path=customXml/itemProps142.xml><?xml version="1.0" encoding="utf-8"?>
<ds:datastoreItem xmlns:ds="http://schemas.openxmlformats.org/officeDocument/2006/customXml" ds:itemID="{796FD648-A426-406A-B981-6BB346AF6695}">
  <ds:schemaRefs>
    <ds:schemaRef ds:uri="http://schemas.openxmlformats.org/officeDocument/2006/bibliography"/>
  </ds:schemaRefs>
</ds:datastoreItem>
</file>

<file path=customXml/itemProps143.xml><?xml version="1.0" encoding="utf-8"?>
<ds:datastoreItem xmlns:ds="http://schemas.openxmlformats.org/officeDocument/2006/customXml" ds:itemID="{215D49CD-2E76-43FB-9CA3-8731ADFC3A75}">
  <ds:schemaRefs>
    <ds:schemaRef ds:uri="http://schemas.openxmlformats.org/officeDocument/2006/bibliography"/>
  </ds:schemaRefs>
</ds:datastoreItem>
</file>

<file path=customXml/itemProps144.xml><?xml version="1.0" encoding="utf-8"?>
<ds:datastoreItem xmlns:ds="http://schemas.openxmlformats.org/officeDocument/2006/customXml" ds:itemID="{6E00ECA0-B028-4420-9C43-C5FE16643388}">
  <ds:schemaRefs>
    <ds:schemaRef ds:uri="http://schemas.openxmlformats.org/officeDocument/2006/bibliography"/>
  </ds:schemaRefs>
</ds:datastoreItem>
</file>

<file path=customXml/itemProps145.xml><?xml version="1.0" encoding="utf-8"?>
<ds:datastoreItem xmlns:ds="http://schemas.openxmlformats.org/officeDocument/2006/customXml" ds:itemID="{CCB27DDB-27A9-47E4-9C51-CAAEC9E88B74}">
  <ds:schemaRefs>
    <ds:schemaRef ds:uri="http://schemas.openxmlformats.org/officeDocument/2006/bibliography"/>
  </ds:schemaRefs>
</ds:datastoreItem>
</file>

<file path=customXml/itemProps146.xml><?xml version="1.0" encoding="utf-8"?>
<ds:datastoreItem xmlns:ds="http://schemas.openxmlformats.org/officeDocument/2006/customXml" ds:itemID="{9276FE3D-1917-4758-B2EC-870CCC9DE04B}">
  <ds:schemaRefs>
    <ds:schemaRef ds:uri="http://schemas.openxmlformats.org/officeDocument/2006/bibliography"/>
  </ds:schemaRefs>
</ds:datastoreItem>
</file>

<file path=customXml/itemProps147.xml><?xml version="1.0" encoding="utf-8"?>
<ds:datastoreItem xmlns:ds="http://schemas.openxmlformats.org/officeDocument/2006/customXml" ds:itemID="{4B438C2A-D55E-4EBE-A5BE-559BDB5B5046}">
  <ds:schemaRefs>
    <ds:schemaRef ds:uri="http://schemas.openxmlformats.org/officeDocument/2006/bibliography"/>
  </ds:schemaRefs>
</ds:datastoreItem>
</file>

<file path=customXml/itemProps148.xml><?xml version="1.0" encoding="utf-8"?>
<ds:datastoreItem xmlns:ds="http://schemas.openxmlformats.org/officeDocument/2006/customXml" ds:itemID="{7827E250-5A62-49D8-B900-732F99340974}">
  <ds:schemaRefs>
    <ds:schemaRef ds:uri="http://schemas.openxmlformats.org/officeDocument/2006/bibliography"/>
  </ds:schemaRefs>
</ds:datastoreItem>
</file>

<file path=customXml/itemProps149.xml><?xml version="1.0" encoding="utf-8"?>
<ds:datastoreItem xmlns:ds="http://schemas.openxmlformats.org/officeDocument/2006/customXml" ds:itemID="{9E5FB47B-D4C0-45BC-851E-521C032A9D01}">
  <ds:schemaRefs>
    <ds:schemaRef ds:uri="http://schemas.openxmlformats.org/officeDocument/2006/bibliography"/>
  </ds:schemaRefs>
</ds:datastoreItem>
</file>

<file path=customXml/itemProps15.xml><?xml version="1.0" encoding="utf-8"?>
<ds:datastoreItem xmlns:ds="http://schemas.openxmlformats.org/officeDocument/2006/customXml" ds:itemID="{C0525BB7-0969-4E36-8042-94481362ADB2}">
  <ds:schemaRefs>
    <ds:schemaRef ds:uri="http://schemas.openxmlformats.org/officeDocument/2006/bibliography"/>
  </ds:schemaRefs>
</ds:datastoreItem>
</file>

<file path=customXml/itemProps150.xml><?xml version="1.0" encoding="utf-8"?>
<ds:datastoreItem xmlns:ds="http://schemas.openxmlformats.org/officeDocument/2006/customXml" ds:itemID="{AC8D2810-25C5-4A7C-96B2-FC3C361271ED}">
  <ds:schemaRefs>
    <ds:schemaRef ds:uri="http://schemas.openxmlformats.org/officeDocument/2006/bibliography"/>
  </ds:schemaRefs>
</ds:datastoreItem>
</file>

<file path=customXml/itemProps151.xml><?xml version="1.0" encoding="utf-8"?>
<ds:datastoreItem xmlns:ds="http://schemas.openxmlformats.org/officeDocument/2006/customXml" ds:itemID="{96568D5F-1F81-46D3-8187-389690840F87}">
  <ds:schemaRefs>
    <ds:schemaRef ds:uri="http://schemas.openxmlformats.org/officeDocument/2006/bibliography"/>
  </ds:schemaRefs>
</ds:datastoreItem>
</file>

<file path=customXml/itemProps152.xml><?xml version="1.0" encoding="utf-8"?>
<ds:datastoreItem xmlns:ds="http://schemas.openxmlformats.org/officeDocument/2006/customXml" ds:itemID="{F558637B-0E66-4980-A884-E49EB2CFDA5C}">
  <ds:schemaRefs>
    <ds:schemaRef ds:uri="http://schemas.openxmlformats.org/officeDocument/2006/bibliography"/>
  </ds:schemaRefs>
</ds:datastoreItem>
</file>

<file path=customXml/itemProps153.xml><?xml version="1.0" encoding="utf-8"?>
<ds:datastoreItem xmlns:ds="http://schemas.openxmlformats.org/officeDocument/2006/customXml" ds:itemID="{3E5D6131-2CE8-4943-A452-8A6BB8CBF7B1}">
  <ds:schemaRefs>
    <ds:schemaRef ds:uri="http://schemas.openxmlformats.org/officeDocument/2006/bibliography"/>
  </ds:schemaRefs>
</ds:datastoreItem>
</file>

<file path=customXml/itemProps154.xml><?xml version="1.0" encoding="utf-8"?>
<ds:datastoreItem xmlns:ds="http://schemas.openxmlformats.org/officeDocument/2006/customXml" ds:itemID="{AE25EBE3-82FD-472D-821A-E779D0482D8E}">
  <ds:schemaRefs>
    <ds:schemaRef ds:uri="http://schemas.openxmlformats.org/officeDocument/2006/bibliography"/>
  </ds:schemaRefs>
</ds:datastoreItem>
</file>

<file path=customXml/itemProps155.xml><?xml version="1.0" encoding="utf-8"?>
<ds:datastoreItem xmlns:ds="http://schemas.openxmlformats.org/officeDocument/2006/customXml" ds:itemID="{AD29530F-4268-4A80-90D2-5FD64CF85DFD}">
  <ds:schemaRefs>
    <ds:schemaRef ds:uri="http://schemas.openxmlformats.org/officeDocument/2006/bibliography"/>
  </ds:schemaRefs>
</ds:datastoreItem>
</file>

<file path=customXml/itemProps156.xml><?xml version="1.0" encoding="utf-8"?>
<ds:datastoreItem xmlns:ds="http://schemas.openxmlformats.org/officeDocument/2006/customXml" ds:itemID="{0D7E19DA-4EED-473C-8E64-1BBBB209B740}">
  <ds:schemaRefs>
    <ds:schemaRef ds:uri="http://schemas.openxmlformats.org/officeDocument/2006/bibliography"/>
  </ds:schemaRefs>
</ds:datastoreItem>
</file>

<file path=customXml/itemProps157.xml><?xml version="1.0" encoding="utf-8"?>
<ds:datastoreItem xmlns:ds="http://schemas.openxmlformats.org/officeDocument/2006/customXml" ds:itemID="{902CB499-AAF2-4C39-A975-87EB90424DFC}">
  <ds:schemaRefs>
    <ds:schemaRef ds:uri="http://schemas.openxmlformats.org/officeDocument/2006/bibliography"/>
  </ds:schemaRefs>
</ds:datastoreItem>
</file>

<file path=customXml/itemProps16.xml><?xml version="1.0" encoding="utf-8"?>
<ds:datastoreItem xmlns:ds="http://schemas.openxmlformats.org/officeDocument/2006/customXml" ds:itemID="{03B5EC40-DD53-40EB-8BED-CCBF20442514}">
  <ds:schemaRefs>
    <ds:schemaRef ds:uri="http://schemas.openxmlformats.org/officeDocument/2006/bibliography"/>
  </ds:schemaRefs>
</ds:datastoreItem>
</file>

<file path=customXml/itemProps17.xml><?xml version="1.0" encoding="utf-8"?>
<ds:datastoreItem xmlns:ds="http://schemas.openxmlformats.org/officeDocument/2006/customXml" ds:itemID="{C33E95E8-E394-44B7-9C43-B5B4616FAE7A}">
  <ds:schemaRefs>
    <ds:schemaRef ds:uri="http://schemas.openxmlformats.org/officeDocument/2006/bibliography"/>
  </ds:schemaRefs>
</ds:datastoreItem>
</file>

<file path=customXml/itemProps18.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19.xml><?xml version="1.0" encoding="utf-8"?>
<ds:datastoreItem xmlns:ds="http://schemas.openxmlformats.org/officeDocument/2006/customXml" ds:itemID="{8FF0AD59-C077-4917-BCE1-62B652EB4C8D}">
  <ds:schemaRefs>
    <ds:schemaRef ds:uri="http://schemas.openxmlformats.org/officeDocument/2006/bibliography"/>
  </ds:schemaRefs>
</ds:datastoreItem>
</file>

<file path=customXml/itemProps2.xml><?xml version="1.0" encoding="utf-8"?>
<ds:datastoreItem xmlns:ds="http://schemas.openxmlformats.org/officeDocument/2006/customXml" ds:itemID="{8D9374C6-878E-4D1D-8594-EAD4B432DF8F}">
  <ds:schemaRefs>
    <ds:schemaRef ds:uri="http://schemas.openxmlformats.org/officeDocument/2006/bibliography"/>
  </ds:schemaRefs>
</ds:datastoreItem>
</file>

<file path=customXml/itemProps20.xml><?xml version="1.0" encoding="utf-8"?>
<ds:datastoreItem xmlns:ds="http://schemas.openxmlformats.org/officeDocument/2006/customXml" ds:itemID="{C520E4B9-7518-4630-8B8E-17B3FFFB6E98}">
  <ds:schemaRefs>
    <ds:schemaRef ds:uri="http://schemas.openxmlformats.org/officeDocument/2006/bibliography"/>
  </ds:schemaRefs>
</ds:datastoreItem>
</file>

<file path=customXml/itemProps21.xml><?xml version="1.0" encoding="utf-8"?>
<ds:datastoreItem xmlns:ds="http://schemas.openxmlformats.org/officeDocument/2006/customXml" ds:itemID="{0AE3F1F4-2790-4BDA-B270-3498F26382B1}">
  <ds:schemaRefs>
    <ds:schemaRef ds:uri="http://schemas.openxmlformats.org/officeDocument/2006/bibliography"/>
  </ds:schemaRefs>
</ds:datastoreItem>
</file>

<file path=customXml/itemProps22.xml><?xml version="1.0" encoding="utf-8"?>
<ds:datastoreItem xmlns:ds="http://schemas.openxmlformats.org/officeDocument/2006/customXml" ds:itemID="{CA844382-DBE1-45DC-ABC3-62B4EBF940AE}">
  <ds:schemaRefs>
    <ds:schemaRef ds:uri="http://schemas.openxmlformats.org/officeDocument/2006/bibliography"/>
  </ds:schemaRefs>
</ds:datastoreItem>
</file>

<file path=customXml/itemProps23.xml><?xml version="1.0" encoding="utf-8"?>
<ds:datastoreItem xmlns:ds="http://schemas.openxmlformats.org/officeDocument/2006/customXml" ds:itemID="{E628604D-3F5F-47E9-B1DA-F4D5D4ABEE61}">
  <ds:schemaRefs>
    <ds:schemaRef ds:uri="http://schemas.openxmlformats.org/officeDocument/2006/bibliography"/>
  </ds:schemaRefs>
</ds:datastoreItem>
</file>

<file path=customXml/itemProps24.xml><?xml version="1.0" encoding="utf-8"?>
<ds:datastoreItem xmlns:ds="http://schemas.openxmlformats.org/officeDocument/2006/customXml" ds:itemID="{060045B2-9977-4154-A508-D6EA2E23A5E2}">
  <ds:schemaRefs>
    <ds:schemaRef ds:uri="http://schemas.openxmlformats.org/officeDocument/2006/bibliography"/>
  </ds:schemaRefs>
</ds:datastoreItem>
</file>

<file path=customXml/itemProps25.xml><?xml version="1.0" encoding="utf-8"?>
<ds:datastoreItem xmlns:ds="http://schemas.openxmlformats.org/officeDocument/2006/customXml" ds:itemID="{E2A08BE5-91E2-4962-939B-F90A909BB3A2}">
  <ds:schemaRefs>
    <ds:schemaRef ds:uri="http://schemas.openxmlformats.org/officeDocument/2006/bibliography"/>
  </ds:schemaRefs>
</ds:datastoreItem>
</file>

<file path=customXml/itemProps26.xml><?xml version="1.0" encoding="utf-8"?>
<ds:datastoreItem xmlns:ds="http://schemas.openxmlformats.org/officeDocument/2006/customXml" ds:itemID="{EF643AC2-8935-4A5D-B76C-DE974BBC6E1E}">
  <ds:schemaRefs>
    <ds:schemaRef ds:uri="http://schemas.openxmlformats.org/officeDocument/2006/bibliography"/>
  </ds:schemaRefs>
</ds:datastoreItem>
</file>

<file path=customXml/itemProps27.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28.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29.xml><?xml version="1.0" encoding="utf-8"?>
<ds:datastoreItem xmlns:ds="http://schemas.openxmlformats.org/officeDocument/2006/customXml" ds:itemID="{E4C9946A-0BDE-4E03-9EFF-A45FD6B8606F}">
  <ds:schemaRefs>
    <ds:schemaRef ds:uri="http://schemas.openxmlformats.org/officeDocument/2006/bibliography"/>
  </ds:schemaRefs>
</ds:datastoreItem>
</file>

<file path=customXml/itemProps3.xml><?xml version="1.0" encoding="utf-8"?>
<ds:datastoreItem xmlns:ds="http://schemas.openxmlformats.org/officeDocument/2006/customXml" ds:itemID="{1C624954-7129-4EB9-A194-13B9B74C74BB}">
  <ds:schemaRefs>
    <ds:schemaRef ds:uri="http://schemas.openxmlformats.org/officeDocument/2006/bibliography"/>
  </ds:schemaRefs>
</ds:datastoreItem>
</file>

<file path=customXml/itemProps30.xml><?xml version="1.0" encoding="utf-8"?>
<ds:datastoreItem xmlns:ds="http://schemas.openxmlformats.org/officeDocument/2006/customXml" ds:itemID="{288DDFAA-1F27-41AD-A94C-3E6366F66BA8}">
  <ds:schemaRefs>
    <ds:schemaRef ds:uri="http://schemas.openxmlformats.org/officeDocument/2006/bibliography"/>
  </ds:schemaRefs>
</ds:datastoreItem>
</file>

<file path=customXml/itemProps31.xml><?xml version="1.0" encoding="utf-8"?>
<ds:datastoreItem xmlns:ds="http://schemas.openxmlformats.org/officeDocument/2006/customXml" ds:itemID="{696255E3-D9EE-4E94-BA87-BBD937B30456}">
  <ds:schemaRefs>
    <ds:schemaRef ds:uri="http://schemas.openxmlformats.org/officeDocument/2006/bibliography"/>
  </ds:schemaRefs>
</ds:datastoreItem>
</file>

<file path=customXml/itemProps32.xml><?xml version="1.0" encoding="utf-8"?>
<ds:datastoreItem xmlns:ds="http://schemas.openxmlformats.org/officeDocument/2006/customXml" ds:itemID="{93CC1818-5246-4368-8CD3-A73D5ECFE7FE}">
  <ds:schemaRefs>
    <ds:schemaRef ds:uri="http://schemas.openxmlformats.org/officeDocument/2006/bibliography"/>
  </ds:schemaRefs>
</ds:datastoreItem>
</file>

<file path=customXml/itemProps33.xml><?xml version="1.0" encoding="utf-8"?>
<ds:datastoreItem xmlns:ds="http://schemas.openxmlformats.org/officeDocument/2006/customXml" ds:itemID="{97BD0A0E-0CFA-49C3-8094-F936706468D6}">
  <ds:schemaRefs>
    <ds:schemaRef ds:uri="http://schemas.openxmlformats.org/officeDocument/2006/bibliography"/>
  </ds:schemaRefs>
</ds:datastoreItem>
</file>

<file path=customXml/itemProps34.xml><?xml version="1.0" encoding="utf-8"?>
<ds:datastoreItem xmlns:ds="http://schemas.openxmlformats.org/officeDocument/2006/customXml" ds:itemID="{F8BBA6B4-8529-4B3C-9E20-8AF1D5B25E31}">
  <ds:schemaRefs>
    <ds:schemaRef ds:uri="http://schemas.openxmlformats.org/officeDocument/2006/bibliography"/>
  </ds:schemaRefs>
</ds:datastoreItem>
</file>

<file path=customXml/itemProps35.xml><?xml version="1.0" encoding="utf-8"?>
<ds:datastoreItem xmlns:ds="http://schemas.openxmlformats.org/officeDocument/2006/customXml" ds:itemID="{273938D8-5F5B-4701-B0C9-CF266D4476FD}">
  <ds:schemaRefs>
    <ds:schemaRef ds:uri="http://schemas.openxmlformats.org/officeDocument/2006/bibliography"/>
  </ds:schemaRefs>
</ds:datastoreItem>
</file>

<file path=customXml/itemProps36.xml><?xml version="1.0" encoding="utf-8"?>
<ds:datastoreItem xmlns:ds="http://schemas.openxmlformats.org/officeDocument/2006/customXml" ds:itemID="{26FA2E30-3D8D-49FB-BF84-15B46B1AED26}">
  <ds:schemaRefs>
    <ds:schemaRef ds:uri="http://schemas.openxmlformats.org/officeDocument/2006/bibliography"/>
  </ds:schemaRefs>
</ds:datastoreItem>
</file>

<file path=customXml/itemProps37.xml><?xml version="1.0" encoding="utf-8"?>
<ds:datastoreItem xmlns:ds="http://schemas.openxmlformats.org/officeDocument/2006/customXml" ds:itemID="{52CC1969-4829-435E-8425-A0B42F3DBB36}">
  <ds:schemaRefs>
    <ds:schemaRef ds:uri="http://schemas.openxmlformats.org/officeDocument/2006/bibliography"/>
  </ds:schemaRefs>
</ds:datastoreItem>
</file>

<file path=customXml/itemProps38.xml><?xml version="1.0" encoding="utf-8"?>
<ds:datastoreItem xmlns:ds="http://schemas.openxmlformats.org/officeDocument/2006/customXml" ds:itemID="{A7AE3A68-1368-43C9-A622-C2343F4FADA5}">
  <ds:schemaRefs>
    <ds:schemaRef ds:uri="http://schemas.openxmlformats.org/officeDocument/2006/bibliography"/>
  </ds:schemaRefs>
</ds:datastoreItem>
</file>

<file path=customXml/itemProps39.xml><?xml version="1.0" encoding="utf-8"?>
<ds:datastoreItem xmlns:ds="http://schemas.openxmlformats.org/officeDocument/2006/customXml" ds:itemID="{5DE47D2E-FB87-4442-9880-CBC10BEF386B}">
  <ds:schemaRefs>
    <ds:schemaRef ds:uri="http://schemas.openxmlformats.org/officeDocument/2006/bibliography"/>
  </ds:schemaRefs>
</ds:datastoreItem>
</file>

<file path=customXml/itemProps4.xml><?xml version="1.0" encoding="utf-8"?>
<ds:datastoreItem xmlns:ds="http://schemas.openxmlformats.org/officeDocument/2006/customXml" ds:itemID="{44B43EF4-716B-4134-8F66-6E686B052AB7}">
  <ds:schemaRefs>
    <ds:schemaRef ds:uri="http://schemas.openxmlformats.org/officeDocument/2006/bibliography"/>
  </ds:schemaRefs>
</ds:datastoreItem>
</file>

<file path=customXml/itemProps40.xml><?xml version="1.0" encoding="utf-8"?>
<ds:datastoreItem xmlns:ds="http://schemas.openxmlformats.org/officeDocument/2006/customXml" ds:itemID="{03931A94-B6BD-452C-84BB-CD25A73BDF9C}">
  <ds:schemaRefs>
    <ds:schemaRef ds:uri="http://schemas.openxmlformats.org/officeDocument/2006/bibliography"/>
  </ds:schemaRefs>
</ds:datastoreItem>
</file>

<file path=customXml/itemProps41.xml><?xml version="1.0" encoding="utf-8"?>
<ds:datastoreItem xmlns:ds="http://schemas.openxmlformats.org/officeDocument/2006/customXml" ds:itemID="{4FFCDA28-4119-4AF1-A5BC-99F48F149BF4}">
  <ds:schemaRefs>
    <ds:schemaRef ds:uri="http://schemas.openxmlformats.org/officeDocument/2006/bibliography"/>
  </ds:schemaRefs>
</ds:datastoreItem>
</file>

<file path=customXml/itemProps42.xml><?xml version="1.0" encoding="utf-8"?>
<ds:datastoreItem xmlns:ds="http://schemas.openxmlformats.org/officeDocument/2006/customXml" ds:itemID="{FC99C547-5110-42FF-812F-F52F14C380B4}">
  <ds:schemaRefs>
    <ds:schemaRef ds:uri="http://schemas.openxmlformats.org/officeDocument/2006/bibliography"/>
  </ds:schemaRefs>
</ds:datastoreItem>
</file>

<file path=customXml/itemProps43.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44.xml><?xml version="1.0" encoding="utf-8"?>
<ds:datastoreItem xmlns:ds="http://schemas.openxmlformats.org/officeDocument/2006/customXml" ds:itemID="{354BDC33-66E1-4398-B4EE-42B6B8EBC676}">
  <ds:schemaRefs>
    <ds:schemaRef ds:uri="http://schemas.openxmlformats.org/officeDocument/2006/bibliography"/>
  </ds:schemaRefs>
</ds:datastoreItem>
</file>

<file path=customXml/itemProps45.xml><?xml version="1.0" encoding="utf-8"?>
<ds:datastoreItem xmlns:ds="http://schemas.openxmlformats.org/officeDocument/2006/customXml" ds:itemID="{23FBF0A6-F876-4FF8-B78C-77DC8035ACB2}">
  <ds:schemaRefs>
    <ds:schemaRef ds:uri="http://schemas.openxmlformats.org/officeDocument/2006/bibliography"/>
  </ds:schemaRefs>
</ds:datastoreItem>
</file>

<file path=customXml/itemProps46.xml><?xml version="1.0" encoding="utf-8"?>
<ds:datastoreItem xmlns:ds="http://schemas.openxmlformats.org/officeDocument/2006/customXml" ds:itemID="{C5D46342-DE6C-4A36-90FC-87196A185284}">
  <ds:schemaRefs>
    <ds:schemaRef ds:uri="http://schemas.openxmlformats.org/officeDocument/2006/bibliography"/>
  </ds:schemaRefs>
</ds:datastoreItem>
</file>

<file path=customXml/itemProps47.xml><?xml version="1.0" encoding="utf-8"?>
<ds:datastoreItem xmlns:ds="http://schemas.openxmlformats.org/officeDocument/2006/customXml" ds:itemID="{9757F62C-CF1B-4D5E-B85B-0CA19BFB73BC}">
  <ds:schemaRefs>
    <ds:schemaRef ds:uri="http://schemas.openxmlformats.org/officeDocument/2006/bibliography"/>
  </ds:schemaRefs>
</ds:datastoreItem>
</file>

<file path=customXml/itemProps48.xml><?xml version="1.0" encoding="utf-8"?>
<ds:datastoreItem xmlns:ds="http://schemas.openxmlformats.org/officeDocument/2006/customXml" ds:itemID="{743ECA2B-3EEE-4EB7-AFF8-C0B48F57DAB5}">
  <ds:schemaRefs>
    <ds:schemaRef ds:uri="http://schemas.openxmlformats.org/officeDocument/2006/bibliography"/>
  </ds:schemaRefs>
</ds:datastoreItem>
</file>

<file path=customXml/itemProps49.xml><?xml version="1.0" encoding="utf-8"?>
<ds:datastoreItem xmlns:ds="http://schemas.openxmlformats.org/officeDocument/2006/customXml" ds:itemID="{2FC11397-6F1B-4EAD-8D3E-ABA910887DAA}">
  <ds:schemaRefs>
    <ds:schemaRef ds:uri="http://schemas.openxmlformats.org/officeDocument/2006/bibliography"/>
  </ds:schemaRefs>
</ds:datastoreItem>
</file>

<file path=customXml/itemProps5.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50.xml><?xml version="1.0" encoding="utf-8"?>
<ds:datastoreItem xmlns:ds="http://schemas.openxmlformats.org/officeDocument/2006/customXml" ds:itemID="{911C6D7F-0585-4D81-B27F-A096143730B5}">
  <ds:schemaRefs>
    <ds:schemaRef ds:uri="http://schemas.openxmlformats.org/officeDocument/2006/bibliography"/>
  </ds:schemaRefs>
</ds:datastoreItem>
</file>

<file path=customXml/itemProps51.xml><?xml version="1.0" encoding="utf-8"?>
<ds:datastoreItem xmlns:ds="http://schemas.openxmlformats.org/officeDocument/2006/customXml" ds:itemID="{7F5D9BC4-79B2-47E5-9E7E-A309835B5DAD}">
  <ds:schemaRefs>
    <ds:schemaRef ds:uri="http://schemas.openxmlformats.org/officeDocument/2006/bibliography"/>
  </ds:schemaRefs>
</ds:datastoreItem>
</file>

<file path=customXml/itemProps52.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53.xml><?xml version="1.0" encoding="utf-8"?>
<ds:datastoreItem xmlns:ds="http://schemas.openxmlformats.org/officeDocument/2006/customXml" ds:itemID="{1023B321-FA50-4C79-89B6-6EB72F23DC45}">
  <ds:schemaRefs>
    <ds:schemaRef ds:uri="http://schemas.openxmlformats.org/officeDocument/2006/bibliography"/>
  </ds:schemaRefs>
</ds:datastoreItem>
</file>

<file path=customXml/itemProps54.xml><?xml version="1.0" encoding="utf-8"?>
<ds:datastoreItem xmlns:ds="http://schemas.openxmlformats.org/officeDocument/2006/customXml" ds:itemID="{5231155D-4838-4CE3-BB77-28679BCE52B2}">
  <ds:schemaRefs>
    <ds:schemaRef ds:uri="http://schemas.openxmlformats.org/officeDocument/2006/bibliography"/>
  </ds:schemaRefs>
</ds:datastoreItem>
</file>

<file path=customXml/itemProps55.xml><?xml version="1.0" encoding="utf-8"?>
<ds:datastoreItem xmlns:ds="http://schemas.openxmlformats.org/officeDocument/2006/customXml" ds:itemID="{7F5D4162-FA43-491D-A16D-895ADEE4BEBC}">
  <ds:schemaRefs>
    <ds:schemaRef ds:uri="http://schemas.openxmlformats.org/officeDocument/2006/bibliography"/>
  </ds:schemaRefs>
</ds:datastoreItem>
</file>

<file path=customXml/itemProps56.xml><?xml version="1.0" encoding="utf-8"?>
<ds:datastoreItem xmlns:ds="http://schemas.openxmlformats.org/officeDocument/2006/customXml" ds:itemID="{871E12EE-28CA-43B6-B3C5-18060B68DC1D}">
  <ds:schemaRefs>
    <ds:schemaRef ds:uri="http://schemas.openxmlformats.org/officeDocument/2006/bibliography"/>
  </ds:schemaRefs>
</ds:datastoreItem>
</file>

<file path=customXml/itemProps57.xml><?xml version="1.0" encoding="utf-8"?>
<ds:datastoreItem xmlns:ds="http://schemas.openxmlformats.org/officeDocument/2006/customXml" ds:itemID="{90D0E5EE-FC96-4A84-90FE-2051F5710C28}">
  <ds:schemaRefs>
    <ds:schemaRef ds:uri="http://schemas.openxmlformats.org/officeDocument/2006/bibliography"/>
  </ds:schemaRefs>
</ds:datastoreItem>
</file>

<file path=customXml/itemProps58.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59.xml><?xml version="1.0" encoding="utf-8"?>
<ds:datastoreItem xmlns:ds="http://schemas.openxmlformats.org/officeDocument/2006/customXml" ds:itemID="{19240EAB-F284-42F3-9A99-61BA9B4C7383}">
  <ds:schemaRefs>
    <ds:schemaRef ds:uri="http://schemas.openxmlformats.org/officeDocument/2006/bibliography"/>
  </ds:schemaRefs>
</ds:datastoreItem>
</file>

<file path=customXml/itemProps6.xml><?xml version="1.0" encoding="utf-8"?>
<ds:datastoreItem xmlns:ds="http://schemas.openxmlformats.org/officeDocument/2006/customXml" ds:itemID="{203D6DF7-7189-4FEB-BFFC-F888F2C872FD}">
  <ds:schemaRefs>
    <ds:schemaRef ds:uri="http://schemas.openxmlformats.org/officeDocument/2006/bibliography"/>
  </ds:schemaRefs>
</ds:datastoreItem>
</file>

<file path=customXml/itemProps60.xml><?xml version="1.0" encoding="utf-8"?>
<ds:datastoreItem xmlns:ds="http://schemas.openxmlformats.org/officeDocument/2006/customXml" ds:itemID="{0DA77F50-7E37-451E-9EFA-6F3CC8B9FCF4}">
  <ds:schemaRefs>
    <ds:schemaRef ds:uri="http://schemas.openxmlformats.org/officeDocument/2006/bibliography"/>
  </ds:schemaRefs>
</ds:datastoreItem>
</file>

<file path=customXml/itemProps61.xml><?xml version="1.0" encoding="utf-8"?>
<ds:datastoreItem xmlns:ds="http://schemas.openxmlformats.org/officeDocument/2006/customXml" ds:itemID="{C91F4E87-CD46-4A5B-B563-DF9167A2324D}">
  <ds:schemaRefs>
    <ds:schemaRef ds:uri="http://schemas.openxmlformats.org/officeDocument/2006/bibliography"/>
  </ds:schemaRefs>
</ds:datastoreItem>
</file>

<file path=customXml/itemProps62.xml><?xml version="1.0" encoding="utf-8"?>
<ds:datastoreItem xmlns:ds="http://schemas.openxmlformats.org/officeDocument/2006/customXml" ds:itemID="{C22A4E3F-089F-45BA-A37B-0A3D573C0DB7}">
  <ds:schemaRefs>
    <ds:schemaRef ds:uri="http://schemas.openxmlformats.org/officeDocument/2006/bibliography"/>
  </ds:schemaRefs>
</ds:datastoreItem>
</file>

<file path=customXml/itemProps63.xml><?xml version="1.0" encoding="utf-8"?>
<ds:datastoreItem xmlns:ds="http://schemas.openxmlformats.org/officeDocument/2006/customXml" ds:itemID="{78F11C22-BCEF-4DBD-B140-161B8D2786B1}">
  <ds:schemaRefs>
    <ds:schemaRef ds:uri="http://schemas.openxmlformats.org/officeDocument/2006/bibliography"/>
  </ds:schemaRefs>
</ds:datastoreItem>
</file>

<file path=customXml/itemProps64.xml><?xml version="1.0" encoding="utf-8"?>
<ds:datastoreItem xmlns:ds="http://schemas.openxmlformats.org/officeDocument/2006/customXml" ds:itemID="{819E257F-8493-4F4D-A8FD-DDF9E15745A6}">
  <ds:schemaRefs>
    <ds:schemaRef ds:uri="http://schemas.openxmlformats.org/officeDocument/2006/bibliography"/>
  </ds:schemaRefs>
</ds:datastoreItem>
</file>

<file path=customXml/itemProps65.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66.xml><?xml version="1.0" encoding="utf-8"?>
<ds:datastoreItem xmlns:ds="http://schemas.openxmlformats.org/officeDocument/2006/customXml" ds:itemID="{9DEF3D4E-26ED-404E-A34C-2068D36BAA97}">
  <ds:schemaRefs>
    <ds:schemaRef ds:uri="http://schemas.openxmlformats.org/officeDocument/2006/bibliography"/>
  </ds:schemaRefs>
</ds:datastoreItem>
</file>

<file path=customXml/itemProps67.xml><?xml version="1.0" encoding="utf-8"?>
<ds:datastoreItem xmlns:ds="http://schemas.openxmlformats.org/officeDocument/2006/customXml" ds:itemID="{FD0B8450-8294-407E-BF34-87D7DA441874}">
  <ds:schemaRefs>
    <ds:schemaRef ds:uri="http://schemas.openxmlformats.org/officeDocument/2006/bibliography"/>
  </ds:schemaRefs>
</ds:datastoreItem>
</file>

<file path=customXml/itemProps68.xml><?xml version="1.0" encoding="utf-8"?>
<ds:datastoreItem xmlns:ds="http://schemas.openxmlformats.org/officeDocument/2006/customXml" ds:itemID="{CE3228F4-E2D3-4B25-8888-D10639FF15DA}">
  <ds:schemaRefs>
    <ds:schemaRef ds:uri="http://schemas.openxmlformats.org/officeDocument/2006/bibliography"/>
  </ds:schemaRefs>
</ds:datastoreItem>
</file>

<file path=customXml/itemProps69.xml><?xml version="1.0" encoding="utf-8"?>
<ds:datastoreItem xmlns:ds="http://schemas.openxmlformats.org/officeDocument/2006/customXml" ds:itemID="{71F24DE2-B428-47D7-951E-6529F5419186}">
  <ds:schemaRefs>
    <ds:schemaRef ds:uri="http://schemas.openxmlformats.org/officeDocument/2006/bibliography"/>
  </ds:schemaRefs>
</ds:datastoreItem>
</file>

<file path=customXml/itemProps7.xml><?xml version="1.0" encoding="utf-8"?>
<ds:datastoreItem xmlns:ds="http://schemas.openxmlformats.org/officeDocument/2006/customXml" ds:itemID="{37EB6F68-F2EB-45BC-BBD8-139A652C1703}">
  <ds:schemaRefs>
    <ds:schemaRef ds:uri="http://schemas.openxmlformats.org/officeDocument/2006/bibliography"/>
  </ds:schemaRefs>
</ds:datastoreItem>
</file>

<file path=customXml/itemProps70.xml><?xml version="1.0" encoding="utf-8"?>
<ds:datastoreItem xmlns:ds="http://schemas.openxmlformats.org/officeDocument/2006/customXml" ds:itemID="{F5A58ABC-ACC2-4990-A5AB-542FB6166BA9}">
  <ds:schemaRefs>
    <ds:schemaRef ds:uri="http://schemas.openxmlformats.org/officeDocument/2006/bibliography"/>
  </ds:schemaRefs>
</ds:datastoreItem>
</file>

<file path=customXml/itemProps71.xml><?xml version="1.0" encoding="utf-8"?>
<ds:datastoreItem xmlns:ds="http://schemas.openxmlformats.org/officeDocument/2006/customXml" ds:itemID="{E2C0649A-229B-4E60-B655-3D9009096940}">
  <ds:schemaRefs>
    <ds:schemaRef ds:uri="http://schemas.openxmlformats.org/officeDocument/2006/bibliography"/>
  </ds:schemaRefs>
</ds:datastoreItem>
</file>

<file path=customXml/itemProps72.xml><?xml version="1.0" encoding="utf-8"?>
<ds:datastoreItem xmlns:ds="http://schemas.openxmlformats.org/officeDocument/2006/customXml" ds:itemID="{CE88401A-9636-44DB-B7A9-7FA9E2F5C062}">
  <ds:schemaRefs>
    <ds:schemaRef ds:uri="http://schemas.openxmlformats.org/officeDocument/2006/bibliography"/>
  </ds:schemaRefs>
</ds:datastoreItem>
</file>

<file path=customXml/itemProps73.xml><?xml version="1.0" encoding="utf-8"?>
<ds:datastoreItem xmlns:ds="http://schemas.openxmlformats.org/officeDocument/2006/customXml" ds:itemID="{4962AE76-4D34-4440-8838-705A2F431A20}">
  <ds:schemaRefs>
    <ds:schemaRef ds:uri="http://schemas.openxmlformats.org/officeDocument/2006/bibliography"/>
  </ds:schemaRefs>
</ds:datastoreItem>
</file>

<file path=customXml/itemProps74.xml><?xml version="1.0" encoding="utf-8"?>
<ds:datastoreItem xmlns:ds="http://schemas.openxmlformats.org/officeDocument/2006/customXml" ds:itemID="{AD4777CF-8C0C-4D24-94F7-9148E38BC255}">
  <ds:schemaRefs>
    <ds:schemaRef ds:uri="http://schemas.openxmlformats.org/officeDocument/2006/bibliography"/>
  </ds:schemaRefs>
</ds:datastoreItem>
</file>

<file path=customXml/itemProps75.xml><?xml version="1.0" encoding="utf-8"?>
<ds:datastoreItem xmlns:ds="http://schemas.openxmlformats.org/officeDocument/2006/customXml" ds:itemID="{3E206354-CDA2-4B57-80C7-DC68A38DEB59}">
  <ds:schemaRefs>
    <ds:schemaRef ds:uri="http://schemas.openxmlformats.org/officeDocument/2006/bibliography"/>
  </ds:schemaRefs>
</ds:datastoreItem>
</file>

<file path=customXml/itemProps76.xml><?xml version="1.0" encoding="utf-8"?>
<ds:datastoreItem xmlns:ds="http://schemas.openxmlformats.org/officeDocument/2006/customXml" ds:itemID="{D7B05765-49BE-40B6-B846-4D3D109B7276}">
  <ds:schemaRefs>
    <ds:schemaRef ds:uri="http://schemas.openxmlformats.org/officeDocument/2006/bibliography"/>
  </ds:schemaRefs>
</ds:datastoreItem>
</file>

<file path=customXml/itemProps77.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78.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79.xml><?xml version="1.0" encoding="utf-8"?>
<ds:datastoreItem xmlns:ds="http://schemas.openxmlformats.org/officeDocument/2006/customXml" ds:itemID="{C91DD21B-4309-4BD2-BDC4-2456CCEDB552}">
  <ds:schemaRefs>
    <ds:schemaRef ds:uri="http://schemas.openxmlformats.org/officeDocument/2006/bibliography"/>
  </ds:schemaRefs>
</ds:datastoreItem>
</file>

<file path=customXml/itemProps8.xml><?xml version="1.0" encoding="utf-8"?>
<ds:datastoreItem xmlns:ds="http://schemas.openxmlformats.org/officeDocument/2006/customXml" ds:itemID="{BF17FCDF-6E0C-4848-A046-139A57494A64}">
  <ds:schemaRefs>
    <ds:schemaRef ds:uri="http://schemas.openxmlformats.org/officeDocument/2006/bibliography"/>
  </ds:schemaRefs>
</ds:datastoreItem>
</file>

<file path=customXml/itemProps80.xml><?xml version="1.0" encoding="utf-8"?>
<ds:datastoreItem xmlns:ds="http://schemas.openxmlformats.org/officeDocument/2006/customXml" ds:itemID="{043AB868-05E4-47F0-9096-3AA1EB7A11F1}">
  <ds:schemaRefs>
    <ds:schemaRef ds:uri="http://schemas.openxmlformats.org/officeDocument/2006/bibliography"/>
  </ds:schemaRefs>
</ds:datastoreItem>
</file>

<file path=customXml/itemProps81.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82.xml><?xml version="1.0" encoding="utf-8"?>
<ds:datastoreItem xmlns:ds="http://schemas.openxmlformats.org/officeDocument/2006/customXml" ds:itemID="{D80DB006-0E9C-4C3F-BD5A-D4F0FC6565B6}">
  <ds:schemaRefs>
    <ds:schemaRef ds:uri="http://schemas.openxmlformats.org/officeDocument/2006/bibliography"/>
  </ds:schemaRefs>
</ds:datastoreItem>
</file>

<file path=customXml/itemProps83.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84.xml><?xml version="1.0" encoding="utf-8"?>
<ds:datastoreItem xmlns:ds="http://schemas.openxmlformats.org/officeDocument/2006/customXml" ds:itemID="{3AED0A55-D852-411A-89B0-77FFEF297211}">
  <ds:schemaRefs>
    <ds:schemaRef ds:uri="http://schemas.openxmlformats.org/officeDocument/2006/bibliography"/>
  </ds:schemaRefs>
</ds:datastoreItem>
</file>

<file path=customXml/itemProps85.xml><?xml version="1.0" encoding="utf-8"?>
<ds:datastoreItem xmlns:ds="http://schemas.openxmlformats.org/officeDocument/2006/customXml" ds:itemID="{1FBFE07A-3C07-440F-98E3-889F75EF2C49}">
  <ds:schemaRefs>
    <ds:schemaRef ds:uri="http://schemas.openxmlformats.org/officeDocument/2006/bibliography"/>
  </ds:schemaRefs>
</ds:datastoreItem>
</file>

<file path=customXml/itemProps86.xml><?xml version="1.0" encoding="utf-8"?>
<ds:datastoreItem xmlns:ds="http://schemas.openxmlformats.org/officeDocument/2006/customXml" ds:itemID="{C190B5F1-84D8-4A8C-BB02-CCACE248AF37}">
  <ds:schemaRefs>
    <ds:schemaRef ds:uri="http://schemas.openxmlformats.org/officeDocument/2006/bibliography"/>
  </ds:schemaRefs>
</ds:datastoreItem>
</file>

<file path=customXml/itemProps87.xml><?xml version="1.0" encoding="utf-8"?>
<ds:datastoreItem xmlns:ds="http://schemas.openxmlformats.org/officeDocument/2006/customXml" ds:itemID="{659F0432-04BD-47D3-82DC-BA9ACC2570C7}">
  <ds:schemaRefs>
    <ds:schemaRef ds:uri="http://schemas.openxmlformats.org/officeDocument/2006/bibliography"/>
  </ds:schemaRefs>
</ds:datastoreItem>
</file>

<file path=customXml/itemProps88.xml><?xml version="1.0" encoding="utf-8"?>
<ds:datastoreItem xmlns:ds="http://schemas.openxmlformats.org/officeDocument/2006/customXml" ds:itemID="{A7B76E0F-CCA8-4368-AF3B-3E3AAE71614A}">
  <ds:schemaRefs>
    <ds:schemaRef ds:uri="http://schemas.openxmlformats.org/officeDocument/2006/bibliography"/>
  </ds:schemaRefs>
</ds:datastoreItem>
</file>

<file path=customXml/itemProps89.xml><?xml version="1.0" encoding="utf-8"?>
<ds:datastoreItem xmlns:ds="http://schemas.openxmlformats.org/officeDocument/2006/customXml" ds:itemID="{BF583ECC-DADD-4219-85E5-9491A6EFE2C3}">
  <ds:schemaRefs>
    <ds:schemaRef ds:uri="http://schemas.openxmlformats.org/officeDocument/2006/bibliography"/>
  </ds:schemaRefs>
</ds:datastoreItem>
</file>

<file path=customXml/itemProps9.xml><?xml version="1.0" encoding="utf-8"?>
<ds:datastoreItem xmlns:ds="http://schemas.openxmlformats.org/officeDocument/2006/customXml" ds:itemID="{0C61D25B-7186-47FA-9E9C-10DBE9355041}">
  <ds:schemaRefs>
    <ds:schemaRef ds:uri="http://schemas.openxmlformats.org/officeDocument/2006/bibliography"/>
  </ds:schemaRefs>
</ds:datastoreItem>
</file>

<file path=customXml/itemProps90.xml><?xml version="1.0" encoding="utf-8"?>
<ds:datastoreItem xmlns:ds="http://schemas.openxmlformats.org/officeDocument/2006/customXml" ds:itemID="{1F402FF8-1611-4BEC-8F60-652A859858B5}">
  <ds:schemaRefs>
    <ds:schemaRef ds:uri="http://schemas.openxmlformats.org/officeDocument/2006/bibliography"/>
  </ds:schemaRefs>
</ds:datastoreItem>
</file>

<file path=customXml/itemProps91.xml><?xml version="1.0" encoding="utf-8"?>
<ds:datastoreItem xmlns:ds="http://schemas.openxmlformats.org/officeDocument/2006/customXml" ds:itemID="{A90920D6-5058-4FBE-8602-0A5CE49871EB}">
  <ds:schemaRefs>
    <ds:schemaRef ds:uri="http://schemas.openxmlformats.org/officeDocument/2006/bibliography"/>
  </ds:schemaRefs>
</ds:datastoreItem>
</file>

<file path=customXml/itemProps92.xml><?xml version="1.0" encoding="utf-8"?>
<ds:datastoreItem xmlns:ds="http://schemas.openxmlformats.org/officeDocument/2006/customXml" ds:itemID="{BC9229BC-38AE-43BF-96A5-4A5222FB23F9}">
  <ds:schemaRefs>
    <ds:schemaRef ds:uri="http://schemas.openxmlformats.org/officeDocument/2006/bibliography"/>
  </ds:schemaRefs>
</ds:datastoreItem>
</file>

<file path=customXml/itemProps93.xml><?xml version="1.0" encoding="utf-8"?>
<ds:datastoreItem xmlns:ds="http://schemas.openxmlformats.org/officeDocument/2006/customXml" ds:itemID="{DA026F74-FF4A-4FA2-B380-67A97D610D8A}">
  <ds:schemaRefs>
    <ds:schemaRef ds:uri="http://schemas.openxmlformats.org/officeDocument/2006/bibliography"/>
  </ds:schemaRefs>
</ds:datastoreItem>
</file>

<file path=customXml/itemProps94.xml><?xml version="1.0" encoding="utf-8"?>
<ds:datastoreItem xmlns:ds="http://schemas.openxmlformats.org/officeDocument/2006/customXml" ds:itemID="{20876B7B-5744-496D-ADF2-B3A516356E24}">
  <ds:schemaRefs>
    <ds:schemaRef ds:uri="http://schemas.openxmlformats.org/officeDocument/2006/bibliography"/>
  </ds:schemaRefs>
</ds:datastoreItem>
</file>

<file path=customXml/itemProps95.xml><?xml version="1.0" encoding="utf-8"?>
<ds:datastoreItem xmlns:ds="http://schemas.openxmlformats.org/officeDocument/2006/customXml" ds:itemID="{0C346CEB-D3F8-4A32-926A-A555CD1424CF}">
  <ds:schemaRefs>
    <ds:schemaRef ds:uri="http://schemas.openxmlformats.org/officeDocument/2006/bibliography"/>
  </ds:schemaRefs>
</ds:datastoreItem>
</file>

<file path=customXml/itemProps96.xml><?xml version="1.0" encoding="utf-8"?>
<ds:datastoreItem xmlns:ds="http://schemas.openxmlformats.org/officeDocument/2006/customXml" ds:itemID="{8BC1A3AB-1C5E-4957-BDED-DCD5FACBAC2A}">
  <ds:schemaRefs>
    <ds:schemaRef ds:uri="http://schemas.openxmlformats.org/officeDocument/2006/bibliography"/>
  </ds:schemaRefs>
</ds:datastoreItem>
</file>

<file path=customXml/itemProps97.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98.xml><?xml version="1.0" encoding="utf-8"?>
<ds:datastoreItem xmlns:ds="http://schemas.openxmlformats.org/officeDocument/2006/customXml" ds:itemID="{FC506C1F-5D83-4CDE-AB66-48B7B896A850}">
  <ds:schemaRefs>
    <ds:schemaRef ds:uri="http://schemas.openxmlformats.org/officeDocument/2006/bibliography"/>
  </ds:schemaRefs>
</ds:datastoreItem>
</file>

<file path=customXml/itemProps99.xml><?xml version="1.0" encoding="utf-8"?>
<ds:datastoreItem xmlns:ds="http://schemas.openxmlformats.org/officeDocument/2006/customXml" ds:itemID="{5E1E5EE9-BAFF-4FBD-8F8C-C9680BF43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1865</TotalTime>
  <Pages>1</Pages>
  <Words>18113</Words>
  <Characters>103250</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121121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Vesna Stojanovic</cp:lastModifiedBy>
  <cp:revision>79</cp:revision>
  <cp:lastPrinted>2018-10-03T09:36:00Z</cp:lastPrinted>
  <dcterms:created xsi:type="dcterms:W3CDTF">2016-03-21T12:25:00Z</dcterms:created>
  <dcterms:modified xsi:type="dcterms:W3CDTF">2018-12-04T10:11:00Z</dcterms:modified>
</cp:coreProperties>
</file>