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4A415E">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w:t>
      </w:r>
      <w:r w:rsidR="00D56FFE">
        <w:rPr>
          <w:rFonts w:cs="Arial"/>
          <w:b/>
        </w:rPr>
        <w:t>(1731/2018) (3000/0999/2018)</w:t>
      </w:r>
    </w:p>
    <w:p w:rsidR="00C6752E" w:rsidRPr="00E47C2E" w:rsidRDefault="00D56FFE" w:rsidP="001B04D2">
      <w:pPr>
        <w:jc w:val="center"/>
        <w:rPr>
          <w:rFonts w:eastAsia="Arial Unicode MS" w:cs="Arial"/>
          <w:b/>
          <w:kern w:val="2"/>
        </w:rPr>
      </w:pPr>
      <w:r>
        <w:rPr>
          <w:rFonts w:cs="Arial"/>
          <w:b/>
          <w:bCs/>
          <w:lang w:val="sr-Cyrl-RS" w:eastAsia="ar-SA"/>
        </w:rPr>
        <w:t>Испитивање и експертиза корозионих оштећења са пројектовањем и надзором над израдом антикорозионе заштите</w:t>
      </w:r>
      <w:r w:rsidR="001B04D2" w:rsidRPr="001B04D2">
        <w:rPr>
          <w:rFonts w:cs="Arial"/>
          <w:b/>
          <w:bCs/>
          <w:lang w:val="ru-RU" w:eastAsia="ar-SA"/>
        </w:rPr>
        <w:t xml:space="preserve"> ТЕНТ-А</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4A415E" w:rsidRPr="00982A21" w:rsidRDefault="004A415E" w:rsidP="004A415E">
      <w:pPr>
        <w:jc w:val="center"/>
        <w:rPr>
          <w:rFonts w:eastAsia="Arial Unicode MS" w:cs="Arial"/>
          <w:kern w:val="2"/>
          <w:lang w:val="ru-RU"/>
        </w:rPr>
      </w:pPr>
      <w:r>
        <w:rPr>
          <w:rFonts w:eastAsia="Arial Unicode MS" w:cs="Arial"/>
          <w:b/>
          <w:kern w:val="2"/>
        </w:rPr>
        <w:tab/>
      </w:r>
      <w:r w:rsidRPr="00982A21">
        <w:rPr>
          <w:rFonts w:eastAsia="Arial Unicode MS" w:cs="Arial"/>
          <w:kern w:val="2"/>
          <w:lang w:val="ru-RU"/>
        </w:rPr>
        <w:t xml:space="preserve">(заведено у ЈП ЕПС број </w:t>
      </w:r>
      <w:r w:rsidRPr="00982A21">
        <w:rPr>
          <w:rFonts w:eastAsia="Arial Unicode MS" w:cs="Arial"/>
          <w:kern w:val="2"/>
          <w:lang w:val="sr-Cyrl-RS"/>
        </w:rPr>
        <w:t>105.E.03.01-</w:t>
      </w:r>
      <w:r w:rsidR="00D56FFE">
        <w:rPr>
          <w:rFonts w:eastAsia="Arial Unicode MS" w:cs="Arial"/>
          <w:kern w:val="2"/>
          <w:lang w:val="sr-Cyrl-RS"/>
        </w:rPr>
        <w:t>532815</w:t>
      </w:r>
      <w:r w:rsidRPr="00982A21">
        <w:rPr>
          <w:rFonts w:eastAsia="Arial Unicode MS" w:cs="Arial"/>
          <w:kern w:val="2"/>
          <w:lang w:val="sr-Cyrl-RS"/>
        </w:rPr>
        <w:t>/</w:t>
      </w:r>
      <w:r w:rsidR="004000EB">
        <w:rPr>
          <w:rFonts w:eastAsia="Arial Unicode MS" w:cs="Arial"/>
          <w:kern w:val="2"/>
        </w:rPr>
        <w:t>4</w:t>
      </w:r>
      <w:r>
        <w:rPr>
          <w:rFonts w:eastAsia="Arial Unicode MS" w:cs="Arial"/>
          <w:kern w:val="2"/>
          <w:lang w:val="sr-Cyrl-RS"/>
        </w:rPr>
        <w:t>-2018</w:t>
      </w:r>
      <w:r w:rsidRPr="00982A21">
        <w:rPr>
          <w:rFonts w:eastAsia="Arial Unicode MS" w:cs="Arial"/>
          <w:kern w:val="2"/>
          <w:lang w:val="sr-Cyrl-RS"/>
        </w:rPr>
        <w:t xml:space="preserve"> </w:t>
      </w:r>
      <w:r w:rsidRPr="00982A21">
        <w:rPr>
          <w:rFonts w:eastAsia="Arial Unicode MS" w:cs="Arial"/>
          <w:kern w:val="2"/>
          <w:lang w:val="sr-Latn-RS"/>
        </w:rPr>
        <w:t>од</w:t>
      </w:r>
      <w:r>
        <w:rPr>
          <w:rFonts w:eastAsia="Arial Unicode MS" w:cs="Arial"/>
          <w:kern w:val="2"/>
          <w:lang w:val="sr-Cyrl-RS"/>
        </w:rPr>
        <w:t xml:space="preserve"> </w:t>
      </w:r>
      <w:r w:rsidR="004000EB">
        <w:rPr>
          <w:rFonts w:eastAsia="Arial Unicode MS" w:cs="Arial"/>
          <w:kern w:val="2"/>
        </w:rPr>
        <w:t>04</w:t>
      </w:r>
      <w:r>
        <w:rPr>
          <w:rFonts w:eastAsia="Arial Unicode MS" w:cs="Arial"/>
          <w:kern w:val="2"/>
          <w:lang w:val="sr-Cyrl-RS"/>
        </w:rPr>
        <w:t>.</w:t>
      </w:r>
      <w:r w:rsidR="004000EB">
        <w:rPr>
          <w:rFonts w:eastAsia="Arial Unicode MS" w:cs="Arial"/>
          <w:kern w:val="2"/>
        </w:rPr>
        <w:t>12</w:t>
      </w:r>
      <w:r>
        <w:rPr>
          <w:rFonts w:eastAsia="Arial Unicode MS" w:cs="Arial"/>
          <w:kern w:val="2"/>
          <w:lang w:val="sr-Cyrl-RS"/>
        </w:rPr>
        <w:t>.2018.</w:t>
      </w:r>
      <w:r>
        <w:rPr>
          <w:rFonts w:eastAsia="Arial Unicode MS" w:cs="Arial"/>
          <w:kern w:val="2"/>
          <w:lang w:val="ru-RU"/>
        </w:rPr>
        <w:t xml:space="preserve"> </w:t>
      </w:r>
      <w:r w:rsidRPr="00982A21">
        <w:rPr>
          <w:rFonts w:eastAsia="Arial Unicode MS" w:cs="Arial"/>
          <w:kern w:val="2"/>
          <w:lang w:val="ru-RU"/>
        </w:rPr>
        <w:t>године)</w:t>
      </w:r>
    </w:p>
    <w:p w:rsidR="004A415E" w:rsidRDefault="004A415E" w:rsidP="004A415E">
      <w:pPr>
        <w:rPr>
          <w:rFonts w:eastAsia="Arial Unicode MS" w:cs="Arial"/>
          <w:b/>
          <w:kern w:val="2"/>
          <w:lang w:val="ru-RU"/>
        </w:rPr>
      </w:pPr>
    </w:p>
    <w:p w:rsidR="004A415E" w:rsidRDefault="004A415E" w:rsidP="004000EB">
      <w:pPr>
        <w:ind w:left="3600"/>
        <w:jc w:val="center"/>
        <w:rPr>
          <w:rFonts w:eastAsia="Arial Unicode MS" w:cs="Arial"/>
          <w:b/>
          <w:kern w:val="2"/>
          <w:lang w:val="ru-RU"/>
        </w:rPr>
      </w:pPr>
      <w:r>
        <w:rPr>
          <w:rFonts w:eastAsia="Arial Unicode MS" w:cs="Arial"/>
          <w:b/>
          <w:kern w:val="2"/>
          <w:lang w:val="ru-RU"/>
        </w:rPr>
        <w:tab/>
      </w:r>
    </w:p>
    <w:p w:rsidR="004000EB" w:rsidRDefault="004000EB" w:rsidP="004000EB">
      <w:pPr>
        <w:ind w:left="3600"/>
        <w:jc w:val="center"/>
        <w:rPr>
          <w:rFonts w:eastAsia="Arial Unicode MS" w:cs="Arial"/>
          <w:b/>
          <w:kern w:val="2"/>
          <w:lang w:val="ru-RU"/>
        </w:rPr>
      </w:pPr>
    </w:p>
    <w:p w:rsidR="004000EB" w:rsidRDefault="004000EB" w:rsidP="004000EB">
      <w:pPr>
        <w:ind w:left="3600"/>
        <w:jc w:val="center"/>
        <w:rPr>
          <w:rFonts w:eastAsia="Arial Unicode MS" w:cs="Arial"/>
          <w:b/>
          <w:kern w:val="2"/>
          <w:lang w:val="ru-RU"/>
        </w:rPr>
      </w:pPr>
    </w:p>
    <w:p w:rsidR="004000EB" w:rsidRDefault="004000EB" w:rsidP="004000EB">
      <w:pPr>
        <w:ind w:left="3600"/>
        <w:jc w:val="center"/>
        <w:rPr>
          <w:rFonts w:eastAsia="Arial Unicode MS" w:cs="Arial"/>
          <w:b/>
          <w:kern w:val="2"/>
          <w:lang w:val="ru-RU"/>
        </w:rPr>
      </w:pPr>
    </w:p>
    <w:p w:rsidR="004000EB" w:rsidRDefault="004000EB" w:rsidP="004000EB">
      <w:pPr>
        <w:ind w:left="3600"/>
        <w:jc w:val="center"/>
        <w:rPr>
          <w:rFonts w:eastAsia="Arial Unicode MS" w:cs="Arial"/>
          <w:b/>
          <w:kern w:val="2"/>
          <w:lang w:val="ru-RU"/>
        </w:rPr>
      </w:pPr>
    </w:p>
    <w:p w:rsidR="004000EB" w:rsidRDefault="004000EB" w:rsidP="004000EB">
      <w:pPr>
        <w:ind w:left="3600"/>
        <w:jc w:val="center"/>
        <w:rPr>
          <w:rFonts w:eastAsia="Arial Unicode MS" w:cs="Arial"/>
          <w:b/>
          <w:kern w:val="2"/>
          <w:lang w:val="ru-RU"/>
        </w:rPr>
      </w:pPr>
    </w:p>
    <w:p w:rsidR="004000EB" w:rsidRDefault="004000EB" w:rsidP="004000EB">
      <w:pPr>
        <w:ind w:left="3600"/>
        <w:jc w:val="center"/>
        <w:rPr>
          <w:rFonts w:eastAsia="Arial Unicode MS" w:cs="Arial"/>
          <w:b/>
          <w:kern w:val="2"/>
          <w:lang w:val="ru-RU"/>
        </w:rPr>
      </w:pPr>
    </w:p>
    <w:p w:rsidR="004000EB" w:rsidRDefault="004000EB" w:rsidP="004000EB">
      <w:pPr>
        <w:ind w:left="3600"/>
        <w:jc w:val="center"/>
        <w:rPr>
          <w:rFonts w:eastAsia="Arial Unicode MS" w:cs="Arial"/>
          <w:b/>
          <w:kern w:val="2"/>
          <w:lang w:val="ru-RU"/>
        </w:rPr>
      </w:pPr>
    </w:p>
    <w:p w:rsidR="004000EB" w:rsidRDefault="004000EB" w:rsidP="004000EB">
      <w:pPr>
        <w:ind w:left="3600"/>
        <w:jc w:val="center"/>
        <w:rPr>
          <w:rFonts w:eastAsia="Arial Unicode MS" w:cs="Arial"/>
          <w:b/>
          <w:kern w:val="2"/>
          <w:lang w:val="ru-RU"/>
        </w:rPr>
      </w:pPr>
    </w:p>
    <w:p w:rsidR="004000EB" w:rsidRDefault="004000EB" w:rsidP="004000EB">
      <w:pPr>
        <w:ind w:left="3600"/>
        <w:jc w:val="center"/>
        <w:rPr>
          <w:rFonts w:eastAsia="Arial Unicode MS" w:cs="Arial"/>
          <w:b/>
          <w:kern w:val="2"/>
          <w:lang w:val="ru-RU"/>
        </w:rPr>
      </w:pPr>
    </w:p>
    <w:p w:rsidR="004000EB" w:rsidRDefault="004000EB" w:rsidP="004000EB">
      <w:pPr>
        <w:ind w:left="3600"/>
        <w:jc w:val="center"/>
        <w:rPr>
          <w:rFonts w:eastAsia="Arial Unicode MS" w:cs="Arial"/>
          <w:b/>
          <w:kern w:val="2"/>
          <w:lang w:val="ru-RU"/>
        </w:rPr>
      </w:pPr>
    </w:p>
    <w:p w:rsidR="004000EB" w:rsidRDefault="004000EB" w:rsidP="004000EB">
      <w:pPr>
        <w:ind w:left="3600"/>
        <w:jc w:val="center"/>
        <w:rPr>
          <w:rFonts w:eastAsia="Arial Unicode MS" w:cs="Arial"/>
          <w:b/>
          <w:kern w:val="2"/>
          <w:lang w:val="ru-RU"/>
        </w:rPr>
      </w:pPr>
    </w:p>
    <w:p w:rsidR="004000EB" w:rsidRDefault="004000EB" w:rsidP="004000EB">
      <w:pPr>
        <w:ind w:left="3600"/>
        <w:jc w:val="center"/>
        <w:rPr>
          <w:rFonts w:eastAsia="Arial Unicode MS" w:cs="Arial"/>
          <w:b/>
          <w:kern w:val="2"/>
          <w:lang w:val="ru-RU"/>
        </w:rPr>
      </w:pPr>
    </w:p>
    <w:p w:rsidR="004000EB" w:rsidRDefault="004000EB" w:rsidP="004000EB">
      <w:pPr>
        <w:ind w:left="3600"/>
        <w:jc w:val="center"/>
        <w:rPr>
          <w:rFonts w:eastAsia="Arial Unicode MS" w:cs="Arial"/>
          <w:b/>
          <w:kern w:val="2"/>
          <w:lang w:val="ru-RU"/>
        </w:rPr>
      </w:pPr>
      <w:bookmarkStart w:id="6" w:name="_GoBack"/>
      <w:bookmarkEnd w:id="6"/>
    </w:p>
    <w:p w:rsidR="00C6752E" w:rsidRDefault="00C6752E" w:rsidP="004A415E">
      <w:pPr>
        <w:tabs>
          <w:tab w:val="left" w:pos="2792"/>
        </w:tabs>
        <w:rPr>
          <w:rFonts w:eastAsia="Arial Unicode MS" w:cs="Arial"/>
          <w:b/>
          <w:kern w:val="2"/>
        </w:rPr>
      </w:pPr>
    </w:p>
    <w:p w:rsidR="004A415E" w:rsidRPr="002164BB" w:rsidRDefault="004A415E" w:rsidP="004A415E">
      <w:pPr>
        <w:rPr>
          <w:rFonts w:cs="Arial"/>
          <w:lang w:val="ru-RU"/>
        </w:rPr>
      </w:pPr>
      <w:r>
        <w:rPr>
          <w:rFonts w:eastAsia="Arial Unicode MS" w:cs="Arial"/>
          <w:b/>
          <w:kern w:val="2"/>
        </w:rPr>
        <w:tab/>
      </w:r>
      <w:r>
        <w:rPr>
          <w:rFonts w:eastAsia="Arial Unicode MS" w:cs="Arial"/>
          <w:b/>
          <w:kern w:val="2"/>
          <w:lang w:val="sr-Cyrl-RS"/>
        </w:rPr>
        <w:t xml:space="preserve">                                             </w:t>
      </w:r>
      <w:r w:rsidRPr="002164BB">
        <w:rPr>
          <w:rFonts w:cs="Arial"/>
          <w:lang w:val="ru-RU"/>
        </w:rPr>
        <w:t>Обреновац,</w:t>
      </w:r>
      <w:r>
        <w:rPr>
          <w:rFonts w:cs="Arial"/>
          <w:lang w:val="sr-Cyrl-RS"/>
        </w:rPr>
        <w:t xml:space="preserve">  2018</w:t>
      </w:r>
      <w:r w:rsidRPr="002164BB">
        <w:rPr>
          <w:rFonts w:cs="Arial"/>
          <w:lang w:val="ru-RU"/>
        </w:rPr>
        <w:t>. године</w:t>
      </w:r>
    </w:p>
    <w:p w:rsidR="004A415E" w:rsidRPr="00E47C2E" w:rsidRDefault="004A415E" w:rsidP="004A415E">
      <w:pPr>
        <w:tabs>
          <w:tab w:val="left" w:pos="3322"/>
        </w:tabs>
        <w:rPr>
          <w:rFonts w:eastAsia="Arial Unicode MS" w:cs="Arial"/>
          <w:b/>
          <w:kern w:val="2"/>
        </w:rPr>
      </w:pPr>
    </w:p>
    <w:p w:rsidR="004A415E" w:rsidRDefault="004A415E" w:rsidP="000C50A0">
      <w:pPr>
        <w:spacing w:before="0"/>
        <w:rPr>
          <w:rFonts w:eastAsia="Arial Unicode MS" w:cs="Arial"/>
          <w:b/>
          <w:kern w:val="2"/>
        </w:rPr>
      </w:pPr>
    </w:p>
    <w:p w:rsidR="004A415E" w:rsidRPr="002164BB" w:rsidRDefault="004A415E" w:rsidP="004A415E">
      <w:pPr>
        <w:rPr>
          <w:rFonts w:eastAsia="TimesNewRomanPSMT" w:cs="Arial"/>
          <w:color w:val="000000"/>
          <w:kern w:val="2"/>
          <w:lang w:val="ru-RU"/>
        </w:rPr>
      </w:pPr>
      <w:r w:rsidRPr="002164BB">
        <w:rPr>
          <w:rFonts w:eastAsia="TimesNewRomanPSMT" w:cs="Arial"/>
          <w:color w:val="000000"/>
          <w:kern w:val="2"/>
          <w:lang w:val="ru-RU"/>
        </w:rPr>
        <w:lastRenderedPageBreak/>
        <w:t>На основу члана 32</w:t>
      </w:r>
      <w:r w:rsidRPr="002164BB">
        <w:rPr>
          <w:rFonts w:eastAsia="TimesNewRomanPSMT" w:cs="Arial"/>
          <w:color w:val="000000"/>
          <w:kern w:val="2"/>
          <w:lang w:val="sr-Latn-RS"/>
        </w:rPr>
        <w:t xml:space="preserve"> </w:t>
      </w:r>
      <w:r w:rsidRPr="002164BB">
        <w:rPr>
          <w:rFonts w:eastAsia="TimesNewRomanPSMT" w:cs="Arial"/>
          <w:color w:val="000000"/>
          <w:kern w:val="2"/>
          <w:lang w:val="ru-RU"/>
        </w:rPr>
        <w:t>и 61. Закона о јавним набавкама („Сл. гласник РС” бр. 124/12, 14/15 и 68/15, у даљем тексту</w:t>
      </w:r>
      <w:r w:rsidRPr="002164BB">
        <w:rPr>
          <w:rFonts w:eastAsia="TimesNewRomanPSMT" w:cs="Arial"/>
          <w:color w:val="000000"/>
          <w:kern w:val="2"/>
        </w:rPr>
        <w:t xml:space="preserve"> </w:t>
      </w:r>
      <w:r w:rsidRPr="002164BB">
        <w:rPr>
          <w:rFonts w:eastAsia="Calibri" w:cs="Arial"/>
          <w:bCs/>
        </w:rPr>
        <w:t>Закон</w:t>
      </w:r>
      <w:r w:rsidRPr="002164BB">
        <w:rPr>
          <w:rFonts w:eastAsia="TimesNewRomanPSMT" w:cs="Arial"/>
          <w:color w:val="000000"/>
          <w:kern w:val="2"/>
          <w:lang w:val="ru-RU"/>
        </w:rPr>
        <w:t>),</w:t>
      </w:r>
      <w:r w:rsidRPr="002164BB">
        <w:rPr>
          <w:rFonts w:eastAsia="TimesNewRomanPSMT" w:cs="Arial"/>
          <w:color w:val="000000"/>
          <w:kern w:val="2"/>
        </w:rPr>
        <w:t xml:space="preserve"> </w:t>
      </w:r>
      <w:r w:rsidRPr="002164BB">
        <w:rPr>
          <w:rFonts w:eastAsia="TimesNewRomanPSMT" w:cs="Arial"/>
          <w:color w:val="000000"/>
          <w:kern w:val="2"/>
          <w:lang w:val="ru-RU"/>
        </w:rPr>
        <w:t>члана</w:t>
      </w:r>
      <w:r w:rsidRPr="002164BB">
        <w:rPr>
          <w:rFonts w:eastAsia="TimesNewRomanPSMT" w:cs="Arial"/>
          <w:color w:val="000000"/>
          <w:kern w:val="2"/>
        </w:rPr>
        <w:t xml:space="preserve"> </w:t>
      </w:r>
      <w:r w:rsidRPr="002164BB">
        <w:rPr>
          <w:rFonts w:eastAsia="TimesNewRomanPSMT"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2164BB">
        <w:rPr>
          <w:rFonts w:eastAsia="TimesNewRomanPSMT" w:cs="Arial"/>
          <w:color w:val="000000"/>
          <w:kern w:val="2"/>
        </w:rPr>
        <w:t>86/15</w:t>
      </w:r>
      <w:r w:rsidRPr="002164BB">
        <w:rPr>
          <w:rFonts w:eastAsia="TimesNewRomanPSMT" w:cs="Arial"/>
          <w:color w:val="000000"/>
          <w:kern w:val="2"/>
          <w:lang w:val="ru-RU"/>
        </w:rPr>
        <w:t xml:space="preserve">), </w:t>
      </w:r>
      <w:r w:rsidRPr="002164BB">
        <w:rPr>
          <w:rFonts w:eastAsia="Arial Unicode MS" w:cs="Arial"/>
          <w:color w:val="000000"/>
          <w:kern w:val="2"/>
          <w:lang w:val="ru-RU"/>
        </w:rPr>
        <w:t xml:space="preserve">Одлуке о покретању поступка јавне набавке </w:t>
      </w:r>
      <w:r w:rsidRPr="002164BB">
        <w:rPr>
          <w:rFonts w:eastAsia="Arial Unicode MS" w:cs="Arial"/>
          <w:kern w:val="2"/>
          <w:lang w:val="ru-RU"/>
        </w:rPr>
        <w:t xml:space="preserve">број </w:t>
      </w:r>
      <w:r>
        <w:rPr>
          <w:rFonts w:eastAsia="Arial Unicode MS" w:cs="Arial"/>
          <w:kern w:val="2"/>
          <w:lang w:val="ru-RU"/>
        </w:rPr>
        <w:t>105-Е.03.01-</w:t>
      </w:r>
      <w:r w:rsidR="00D56FFE">
        <w:rPr>
          <w:rFonts w:eastAsia="Arial Unicode MS" w:cs="Arial"/>
          <w:kern w:val="2"/>
          <w:lang w:val="sr-Cyrl-RS"/>
        </w:rPr>
        <w:t>532815</w:t>
      </w:r>
      <w:r>
        <w:rPr>
          <w:rFonts w:eastAsia="Arial Unicode MS" w:cs="Arial"/>
          <w:kern w:val="2"/>
          <w:lang w:val="ru-RU"/>
        </w:rPr>
        <w:t>/</w:t>
      </w:r>
      <w:r>
        <w:rPr>
          <w:rFonts w:eastAsia="Arial Unicode MS" w:cs="Arial"/>
          <w:kern w:val="2"/>
          <w:lang w:val="sr-Cyrl-RS"/>
        </w:rPr>
        <w:t>1</w:t>
      </w:r>
      <w:r>
        <w:rPr>
          <w:rFonts w:eastAsia="Arial Unicode MS" w:cs="Arial"/>
          <w:kern w:val="2"/>
          <w:lang w:val="ru-RU"/>
        </w:rPr>
        <w:t xml:space="preserve">-2018 од </w:t>
      </w:r>
      <w:r w:rsidR="00D56FFE">
        <w:rPr>
          <w:rFonts w:eastAsia="Arial Unicode MS" w:cs="Arial"/>
          <w:kern w:val="2"/>
          <w:lang w:val="sr-Cyrl-RS"/>
        </w:rPr>
        <w:t>26</w:t>
      </w:r>
      <w:r w:rsidR="00D56FFE">
        <w:rPr>
          <w:rFonts w:eastAsia="Arial Unicode MS" w:cs="Arial"/>
          <w:kern w:val="2"/>
          <w:lang w:val="ru-RU"/>
        </w:rPr>
        <w:t>.10</w:t>
      </w:r>
      <w:r>
        <w:rPr>
          <w:rFonts w:eastAsia="Arial Unicode MS" w:cs="Arial"/>
          <w:kern w:val="2"/>
          <w:lang w:val="ru-RU"/>
        </w:rPr>
        <w:t>.2018</w:t>
      </w:r>
      <w:r w:rsidRPr="002164BB">
        <w:rPr>
          <w:rFonts w:eastAsia="Arial Unicode MS" w:cs="Arial"/>
          <w:kern w:val="2"/>
          <w:lang w:val="ru-RU"/>
        </w:rPr>
        <w:t>. године</w:t>
      </w:r>
      <w:r w:rsidRPr="002164BB">
        <w:rPr>
          <w:rFonts w:eastAsia="Arial Unicode MS" w:cs="Arial"/>
          <w:color w:val="000000"/>
          <w:kern w:val="2"/>
          <w:lang w:val="ru-RU"/>
        </w:rPr>
        <w:t xml:space="preserve"> и Решења о образовању комисије за јавну набавку </w:t>
      </w:r>
      <w:r w:rsidRPr="002164BB">
        <w:rPr>
          <w:rFonts w:eastAsia="Arial Unicode MS" w:cs="Arial"/>
          <w:kern w:val="2"/>
          <w:lang w:val="ru-RU"/>
        </w:rPr>
        <w:t xml:space="preserve">број </w:t>
      </w:r>
      <w:r>
        <w:rPr>
          <w:rFonts w:eastAsia="Arial Unicode MS" w:cs="Arial"/>
          <w:kern w:val="2"/>
          <w:lang w:val="ru-RU"/>
        </w:rPr>
        <w:t>105-Е.03.01-</w:t>
      </w:r>
      <w:r w:rsidR="00D56FFE">
        <w:rPr>
          <w:rFonts w:eastAsia="Arial Unicode MS" w:cs="Arial"/>
          <w:kern w:val="2"/>
          <w:lang w:val="sr-Cyrl-RS"/>
        </w:rPr>
        <w:t>532815</w:t>
      </w:r>
      <w:r>
        <w:rPr>
          <w:rFonts w:eastAsia="Arial Unicode MS" w:cs="Arial"/>
          <w:kern w:val="2"/>
          <w:lang w:val="ru-RU"/>
        </w:rPr>
        <w:t xml:space="preserve">/2-2018 од </w:t>
      </w:r>
      <w:r w:rsidR="00D56FFE">
        <w:rPr>
          <w:rFonts w:eastAsia="Arial Unicode MS" w:cs="Arial"/>
          <w:kern w:val="2"/>
          <w:lang w:val="sr-Cyrl-RS"/>
        </w:rPr>
        <w:t>26</w:t>
      </w:r>
      <w:r w:rsidR="00D56FFE">
        <w:rPr>
          <w:rFonts w:eastAsia="Arial Unicode MS" w:cs="Arial"/>
          <w:kern w:val="2"/>
          <w:lang w:val="ru-RU"/>
        </w:rPr>
        <w:t>.10</w:t>
      </w:r>
      <w:r>
        <w:rPr>
          <w:rFonts w:eastAsia="Arial Unicode MS" w:cs="Arial"/>
          <w:kern w:val="2"/>
          <w:lang w:val="ru-RU"/>
        </w:rPr>
        <w:t>.2018</w:t>
      </w:r>
      <w:r w:rsidRPr="002164BB">
        <w:rPr>
          <w:rFonts w:eastAsia="Arial Unicode MS" w:cs="Arial"/>
          <w:kern w:val="2"/>
          <w:lang w:val="ru-RU"/>
        </w:rPr>
        <w:t>. године</w:t>
      </w:r>
      <w:r>
        <w:rPr>
          <w:rFonts w:eastAsia="Arial Unicode MS" w:cs="Arial"/>
          <w:kern w:val="2"/>
          <w:lang w:val="ru-RU"/>
        </w:rPr>
        <w:t xml:space="preserve"> </w:t>
      </w:r>
      <w:r w:rsidRPr="002164BB">
        <w:rPr>
          <w:rFonts w:eastAsia="Arial Unicode MS" w:cs="Arial"/>
          <w:color w:val="000000"/>
          <w:kern w:val="2"/>
          <w:lang w:val="ru-RU"/>
        </w:rPr>
        <w:t xml:space="preserve"> припремљена је:</w:t>
      </w:r>
    </w:p>
    <w:p w:rsidR="004A415E" w:rsidRPr="002164BB" w:rsidRDefault="004A415E" w:rsidP="004A415E">
      <w:pPr>
        <w:pStyle w:val="BodyText"/>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4A415E" w:rsidRPr="00E47C2E" w:rsidRDefault="00210557" w:rsidP="004A415E">
      <w:pPr>
        <w:jc w:val="center"/>
        <w:rPr>
          <w:rFonts w:cs="Arial"/>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9955C8">
        <w:rPr>
          <w:rFonts w:cs="Arial"/>
          <w:b/>
        </w:rPr>
        <w:t>J</w:t>
      </w:r>
      <w:r w:rsidR="00A30E85">
        <w:rPr>
          <w:rFonts w:cs="Arial"/>
          <w:b/>
          <w:lang w:val="sr-Cyrl-RS"/>
        </w:rPr>
        <w:t>Н</w:t>
      </w:r>
      <w:r w:rsidR="00D56FFE">
        <w:rPr>
          <w:rFonts w:cs="Arial"/>
          <w:b/>
        </w:rPr>
        <w:t>(1731/2018) (3000/0999/2018)</w:t>
      </w:r>
    </w:p>
    <w:p w:rsidR="009D3699" w:rsidRPr="00E47C2E" w:rsidRDefault="009D3699" w:rsidP="004A415E">
      <w:pPr>
        <w:jc w:val="center"/>
        <w:rPr>
          <w:rFonts w:cs="Arial"/>
          <w:color w:val="00B0F0"/>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4A415E" w:rsidRPr="002164BB" w:rsidRDefault="004A415E" w:rsidP="004A415E">
      <w:pPr>
        <w:pStyle w:val="BodyText"/>
        <w:rPr>
          <w:rFonts w:cs="Arial"/>
          <w:color w:val="00B0F0"/>
          <w:sz w:val="22"/>
          <w:szCs w:val="22"/>
          <w:lang w:val="sr-Latn-CS"/>
        </w:rPr>
      </w:pPr>
    </w:p>
    <w:p w:rsidR="004A415E" w:rsidRPr="002164BB" w:rsidRDefault="004A415E" w:rsidP="004A415E">
      <w:pPr>
        <w:pStyle w:val="Title"/>
        <w:rPr>
          <w:rFonts w:cs="Arial"/>
          <w:sz w:val="22"/>
          <w:szCs w:val="22"/>
          <w:lang w:val="de-DE"/>
        </w:rPr>
      </w:pPr>
      <w:r w:rsidRPr="002164BB">
        <w:rPr>
          <w:rFonts w:cs="Arial"/>
          <w:sz w:val="22"/>
          <w:szCs w:val="22"/>
          <w:lang w:val="de-DE"/>
        </w:rPr>
        <w:t>Садр</w:t>
      </w:r>
      <w:r w:rsidRPr="002164BB">
        <w:rPr>
          <w:rFonts w:cs="Arial"/>
          <w:sz w:val="22"/>
          <w:szCs w:val="22"/>
          <w:lang w:val="ru-RU"/>
        </w:rPr>
        <w:t>ж</w:t>
      </w:r>
      <w:r w:rsidRPr="002164BB">
        <w:rPr>
          <w:rFonts w:cs="Arial"/>
          <w:sz w:val="22"/>
          <w:szCs w:val="22"/>
          <w:lang w:val="de-DE"/>
        </w:rPr>
        <w:t>ај</w:t>
      </w:r>
      <w:r w:rsidRPr="002164BB">
        <w:rPr>
          <w:rFonts w:cs="Arial"/>
          <w:sz w:val="22"/>
          <w:szCs w:val="22"/>
          <w:lang w:val="ru-RU"/>
        </w:rPr>
        <w:t xml:space="preserve"> к</w:t>
      </w:r>
      <w:r w:rsidRPr="002164BB">
        <w:rPr>
          <w:rFonts w:cs="Arial"/>
          <w:sz w:val="22"/>
          <w:szCs w:val="22"/>
          <w:lang w:val="de-DE"/>
        </w:rPr>
        <w:t>онкурсне документације:</w:t>
      </w:r>
    </w:p>
    <w:p w:rsidR="004A415E" w:rsidRPr="002164BB" w:rsidRDefault="004A415E" w:rsidP="004A415E">
      <w:pPr>
        <w:pStyle w:val="Title"/>
        <w:rPr>
          <w:rFonts w:cs="Arial"/>
          <w:b w:val="0"/>
          <w:sz w:val="22"/>
          <w:szCs w:val="22"/>
          <w:lang w:val="ru-RU"/>
        </w:rPr>
      </w:pPr>
      <w:r w:rsidRPr="002164BB">
        <w:rPr>
          <w:rFonts w:cs="Arial"/>
          <w:sz w:val="22"/>
          <w:szCs w:val="22"/>
          <w:lang w:val="ru-RU"/>
        </w:rPr>
        <w:tab/>
      </w:r>
      <w:r w:rsidRPr="002164BB">
        <w:rPr>
          <w:rFonts w:cs="Arial"/>
          <w:sz w:val="22"/>
          <w:szCs w:val="22"/>
          <w:lang w:val="ru-RU"/>
        </w:rPr>
        <w:tab/>
      </w:r>
      <w:r w:rsidRPr="002164BB">
        <w:rPr>
          <w:rFonts w:cs="Arial"/>
          <w:sz w:val="22"/>
          <w:szCs w:val="22"/>
          <w:lang w:val="ru-RU"/>
        </w:rPr>
        <w:tab/>
      </w:r>
      <w:r w:rsidRPr="002164BB">
        <w:rPr>
          <w:rFonts w:cs="Arial"/>
          <w:sz w:val="22"/>
          <w:szCs w:val="22"/>
          <w:lang w:val="ru-RU"/>
        </w:rPr>
        <w:tab/>
      </w:r>
      <w:r w:rsidRPr="002164BB">
        <w:rPr>
          <w:rFonts w:cs="Arial"/>
          <w:sz w:val="22"/>
          <w:szCs w:val="22"/>
          <w:lang w:val="ru-RU"/>
        </w:rPr>
        <w:tab/>
      </w:r>
      <w:r w:rsidRPr="002164BB">
        <w:rPr>
          <w:rFonts w:cs="Arial"/>
          <w:sz w:val="22"/>
          <w:szCs w:val="22"/>
          <w:lang w:val="ru-RU"/>
        </w:rPr>
        <w:tab/>
      </w:r>
      <w:r w:rsidRPr="002164BB">
        <w:rPr>
          <w:rFonts w:cs="Arial"/>
          <w:sz w:val="22"/>
          <w:szCs w:val="22"/>
          <w:lang w:val="ru-RU"/>
        </w:rPr>
        <w:tab/>
      </w:r>
      <w:r w:rsidRPr="002164BB">
        <w:rPr>
          <w:rFonts w:cs="Arial"/>
          <w:sz w:val="22"/>
          <w:szCs w:val="22"/>
          <w:lang w:val="ru-RU"/>
        </w:rPr>
        <w:tab/>
      </w:r>
      <w:r w:rsidRPr="002164BB">
        <w:rPr>
          <w:rFonts w:cs="Arial"/>
          <w:sz w:val="22"/>
          <w:szCs w:val="22"/>
          <w:lang w:val="ru-RU"/>
        </w:rPr>
        <w:tab/>
      </w:r>
      <w:r w:rsidRPr="002164BB">
        <w:rPr>
          <w:rFonts w:cs="Arial"/>
          <w:sz w:val="22"/>
          <w:szCs w:val="22"/>
          <w:lang w:val="ru-RU"/>
        </w:rPr>
        <w:tab/>
      </w:r>
      <w:r w:rsidRPr="002164BB">
        <w:rPr>
          <w:rFonts w:cs="Arial"/>
          <w:sz w:val="22"/>
          <w:szCs w:val="22"/>
          <w:lang w:val="ru-RU"/>
        </w:rPr>
        <w:tab/>
        <w:t>страна</w:t>
      </w:r>
      <w:r w:rsidRPr="002164BB">
        <w:rPr>
          <w:rFonts w:cs="Arial"/>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4A415E" w:rsidRPr="002164BB" w:rsidTr="004A415E">
        <w:tc>
          <w:tcPr>
            <w:tcW w:w="564" w:type="dxa"/>
          </w:tcPr>
          <w:p w:rsidR="004A415E" w:rsidRPr="002164BB" w:rsidRDefault="004A415E" w:rsidP="004A415E">
            <w:pPr>
              <w:tabs>
                <w:tab w:val="left" w:pos="360"/>
                <w:tab w:val="left" w:pos="567"/>
                <w:tab w:val="right" w:leader="dot" w:pos="9639"/>
              </w:tabs>
              <w:jc w:val="center"/>
              <w:rPr>
                <w:rFonts w:cs="Arial"/>
              </w:rPr>
            </w:pPr>
            <w:r w:rsidRPr="002164BB">
              <w:rPr>
                <w:rFonts w:cs="Arial"/>
              </w:rPr>
              <w:t>1.</w:t>
            </w:r>
          </w:p>
        </w:tc>
        <w:tc>
          <w:tcPr>
            <w:tcW w:w="7574" w:type="dxa"/>
          </w:tcPr>
          <w:p w:rsidR="004A415E" w:rsidRPr="002164BB" w:rsidRDefault="004A415E" w:rsidP="004A415E">
            <w:pPr>
              <w:tabs>
                <w:tab w:val="left" w:pos="360"/>
                <w:tab w:val="left" w:pos="567"/>
                <w:tab w:val="right" w:leader="dot" w:pos="9639"/>
              </w:tabs>
              <w:rPr>
                <w:rFonts w:cs="Arial"/>
              </w:rPr>
            </w:pPr>
            <w:r w:rsidRPr="002164BB">
              <w:rPr>
                <w:rFonts w:cs="Arial"/>
              </w:rPr>
              <w:t>Општи подаци о јавној набавци</w:t>
            </w:r>
          </w:p>
        </w:tc>
        <w:tc>
          <w:tcPr>
            <w:tcW w:w="810" w:type="dxa"/>
          </w:tcPr>
          <w:p w:rsidR="004A415E" w:rsidRPr="008A7EC1" w:rsidRDefault="004A415E" w:rsidP="004A415E">
            <w:pPr>
              <w:tabs>
                <w:tab w:val="left" w:pos="360"/>
                <w:tab w:val="left" w:pos="567"/>
                <w:tab w:val="right" w:leader="dot" w:pos="9639"/>
              </w:tabs>
              <w:jc w:val="center"/>
              <w:rPr>
                <w:rFonts w:cs="Arial"/>
                <w:lang w:val="sr-Cyrl-RS"/>
              </w:rPr>
            </w:pPr>
            <w:r>
              <w:rPr>
                <w:rFonts w:cs="Arial"/>
                <w:lang w:val="sr-Cyrl-RS"/>
              </w:rPr>
              <w:t>3</w:t>
            </w:r>
          </w:p>
        </w:tc>
      </w:tr>
      <w:tr w:rsidR="004A415E" w:rsidRPr="002164BB" w:rsidTr="004A415E">
        <w:tc>
          <w:tcPr>
            <w:tcW w:w="564" w:type="dxa"/>
          </w:tcPr>
          <w:p w:rsidR="004A415E" w:rsidRPr="002164BB" w:rsidRDefault="004A415E" w:rsidP="004A415E">
            <w:pPr>
              <w:tabs>
                <w:tab w:val="left" w:pos="360"/>
                <w:tab w:val="left" w:pos="567"/>
                <w:tab w:val="right" w:leader="dot" w:pos="9639"/>
              </w:tabs>
              <w:jc w:val="center"/>
              <w:rPr>
                <w:rFonts w:cs="Arial"/>
              </w:rPr>
            </w:pPr>
            <w:r w:rsidRPr="002164BB">
              <w:rPr>
                <w:rFonts w:cs="Arial"/>
              </w:rPr>
              <w:t>2.</w:t>
            </w:r>
          </w:p>
        </w:tc>
        <w:tc>
          <w:tcPr>
            <w:tcW w:w="7574" w:type="dxa"/>
          </w:tcPr>
          <w:p w:rsidR="004A415E" w:rsidRPr="002164BB" w:rsidRDefault="004A415E" w:rsidP="004A415E">
            <w:pPr>
              <w:tabs>
                <w:tab w:val="left" w:pos="317"/>
                <w:tab w:val="left" w:pos="360"/>
                <w:tab w:val="right" w:leader="dot" w:pos="9639"/>
              </w:tabs>
              <w:rPr>
                <w:rFonts w:cs="Arial"/>
              </w:rPr>
            </w:pPr>
            <w:r w:rsidRPr="002164BB">
              <w:rPr>
                <w:rFonts w:cs="Arial"/>
              </w:rPr>
              <w:t>Подаци о предмету набавке</w:t>
            </w:r>
          </w:p>
        </w:tc>
        <w:tc>
          <w:tcPr>
            <w:tcW w:w="810" w:type="dxa"/>
          </w:tcPr>
          <w:p w:rsidR="004A415E" w:rsidRPr="008A7EC1" w:rsidRDefault="004A415E" w:rsidP="004A415E">
            <w:pPr>
              <w:tabs>
                <w:tab w:val="left" w:pos="360"/>
                <w:tab w:val="left" w:pos="567"/>
                <w:tab w:val="right" w:leader="dot" w:pos="9639"/>
              </w:tabs>
              <w:jc w:val="center"/>
              <w:rPr>
                <w:rFonts w:cs="Arial"/>
                <w:lang w:val="sr-Cyrl-RS"/>
              </w:rPr>
            </w:pPr>
            <w:r>
              <w:rPr>
                <w:rFonts w:cs="Arial"/>
                <w:lang w:val="sr-Cyrl-RS"/>
              </w:rPr>
              <w:t>3</w:t>
            </w:r>
          </w:p>
        </w:tc>
      </w:tr>
      <w:tr w:rsidR="004A415E" w:rsidRPr="002164BB" w:rsidTr="004A415E">
        <w:tc>
          <w:tcPr>
            <w:tcW w:w="564" w:type="dxa"/>
          </w:tcPr>
          <w:p w:rsidR="004A415E" w:rsidRPr="002164BB" w:rsidRDefault="004A415E" w:rsidP="004A415E">
            <w:pPr>
              <w:tabs>
                <w:tab w:val="left" w:pos="360"/>
                <w:tab w:val="left" w:pos="567"/>
                <w:tab w:val="right" w:leader="dot" w:pos="9639"/>
              </w:tabs>
              <w:jc w:val="center"/>
              <w:rPr>
                <w:rFonts w:cs="Arial"/>
              </w:rPr>
            </w:pPr>
            <w:r w:rsidRPr="002164BB">
              <w:rPr>
                <w:rFonts w:cs="Arial"/>
              </w:rPr>
              <w:t>3.</w:t>
            </w:r>
          </w:p>
        </w:tc>
        <w:tc>
          <w:tcPr>
            <w:tcW w:w="7574" w:type="dxa"/>
          </w:tcPr>
          <w:p w:rsidR="004A415E" w:rsidRPr="002164BB" w:rsidRDefault="004A415E" w:rsidP="004A415E">
            <w:pPr>
              <w:tabs>
                <w:tab w:val="left" w:pos="317"/>
                <w:tab w:val="left" w:pos="360"/>
                <w:tab w:val="right" w:leader="dot" w:pos="9639"/>
              </w:tabs>
              <w:rPr>
                <w:rFonts w:cs="Arial"/>
              </w:rPr>
            </w:pPr>
            <w:r w:rsidRPr="002164BB">
              <w:rPr>
                <w:rFonts w:cs="Arial"/>
              </w:rPr>
              <w:t>Техничка спецификација (врста, техничке карактеристике</w:t>
            </w:r>
            <w:r w:rsidRPr="002164BB">
              <w:rPr>
                <w:rFonts w:cs="Arial"/>
                <w:lang w:val="sr-Cyrl-RS"/>
              </w:rPr>
              <w:t xml:space="preserve"> </w:t>
            </w:r>
            <w:r w:rsidRPr="002164BB">
              <w:rPr>
                <w:rFonts w:cs="Arial"/>
              </w:rPr>
              <w:t>и опис добара)</w:t>
            </w:r>
          </w:p>
        </w:tc>
        <w:tc>
          <w:tcPr>
            <w:tcW w:w="810" w:type="dxa"/>
          </w:tcPr>
          <w:p w:rsidR="004A415E" w:rsidRDefault="004A415E" w:rsidP="004A415E">
            <w:pPr>
              <w:tabs>
                <w:tab w:val="left" w:pos="360"/>
                <w:tab w:val="left" w:pos="567"/>
                <w:tab w:val="right" w:leader="dot" w:pos="9639"/>
              </w:tabs>
              <w:jc w:val="center"/>
              <w:rPr>
                <w:rFonts w:cs="Arial"/>
                <w:lang w:val="sr-Cyrl-RS"/>
              </w:rPr>
            </w:pPr>
          </w:p>
          <w:p w:rsidR="004A415E" w:rsidRPr="008A7EC1" w:rsidRDefault="00BE0A5B" w:rsidP="004A415E">
            <w:pPr>
              <w:tabs>
                <w:tab w:val="left" w:pos="360"/>
                <w:tab w:val="left" w:pos="567"/>
                <w:tab w:val="right" w:leader="dot" w:pos="9639"/>
              </w:tabs>
              <w:jc w:val="center"/>
              <w:rPr>
                <w:rFonts w:cs="Arial"/>
                <w:lang w:val="sr-Cyrl-RS"/>
              </w:rPr>
            </w:pPr>
            <w:r>
              <w:rPr>
                <w:rFonts w:cs="Arial"/>
                <w:lang w:val="sr-Cyrl-RS"/>
              </w:rPr>
              <w:t>4</w:t>
            </w:r>
          </w:p>
        </w:tc>
      </w:tr>
      <w:tr w:rsidR="004A415E" w:rsidRPr="002164BB" w:rsidTr="004A415E">
        <w:tc>
          <w:tcPr>
            <w:tcW w:w="564" w:type="dxa"/>
          </w:tcPr>
          <w:p w:rsidR="004A415E" w:rsidRPr="002164BB" w:rsidRDefault="004A415E" w:rsidP="004A415E">
            <w:pPr>
              <w:tabs>
                <w:tab w:val="left" w:pos="360"/>
                <w:tab w:val="left" w:pos="567"/>
                <w:tab w:val="right" w:leader="dot" w:pos="9639"/>
              </w:tabs>
              <w:jc w:val="center"/>
              <w:rPr>
                <w:rFonts w:cs="Arial"/>
              </w:rPr>
            </w:pPr>
            <w:r w:rsidRPr="002164BB">
              <w:rPr>
                <w:rFonts w:cs="Arial"/>
              </w:rPr>
              <w:t>4.</w:t>
            </w:r>
          </w:p>
        </w:tc>
        <w:tc>
          <w:tcPr>
            <w:tcW w:w="7574" w:type="dxa"/>
          </w:tcPr>
          <w:p w:rsidR="004A415E" w:rsidRPr="002164BB" w:rsidRDefault="004A415E" w:rsidP="004A415E">
            <w:pPr>
              <w:tabs>
                <w:tab w:val="left" w:pos="317"/>
                <w:tab w:val="left" w:pos="360"/>
                <w:tab w:val="right" w:leader="dot" w:pos="9639"/>
              </w:tabs>
              <w:rPr>
                <w:rFonts w:cs="Arial"/>
              </w:rPr>
            </w:pPr>
            <w:r w:rsidRPr="002164BB">
              <w:rPr>
                <w:rFonts w:cs="Arial"/>
              </w:rPr>
              <w:t>Услови за учешће у поступку ЈН и упутство како се доказује испуњеност услова</w:t>
            </w:r>
          </w:p>
        </w:tc>
        <w:tc>
          <w:tcPr>
            <w:tcW w:w="810" w:type="dxa"/>
          </w:tcPr>
          <w:p w:rsidR="004A415E" w:rsidRDefault="00221398" w:rsidP="004A415E">
            <w:pPr>
              <w:tabs>
                <w:tab w:val="left" w:pos="360"/>
                <w:tab w:val="left" w:pos="567"/>
                <w:tab w:val="right" w:leader="dot" w:pos="9639"/>
              </w:tabs>
              <w:jc w:val="center"/>
              <w:rPr>
                <w:rFonts w:cs="Arial"/>
                <w:lang w:val="sr-Cyrl-RS"/>
              </w:rPr>
            </w:pPr>
            <w:r>
              <w:rPr>
                <w:rFonts w:cs="Arial"/>
                <w:lang w:val="sr-Cyrl-RS"/>
              </w:rPr>
              <w:t>6</w:t>
            </w:r>
          </w:p>
          <w:p w:rsidR="004A415E" w:rsidRPr="008A7EC1" w:rsidRDefault="004A415E" w:rsidP="004A415E">
            <w:pPr>
              <w:tabs>
                <w:tab w:val="left" w:pos="360"/>
                <w:tab w:val="left" w:pos="567"/>
                <w:tab w:val="right" w:leader="dot" w:pos="9639"/>
              </w:tabs>
              <w:jc w:val="center"/>
              <w:rPr>
                <w:rFonts w:cs="Arial"/>
                <w:lang w:val="sr-Cyrl-RS"/>
              </w:rPr>
            </w:pPr>
          </w:p>
        </w:tc>
      </w:tr>
      <w:tr w:rsidR="004A415E" w:rsidRPr="002164BB" w:rsidTr="004A415E">
        <w:tc>
          <w:tcPr>
            <w:tcW w:w="564" w:type="dxa"/>
          </w:tcPr>
          <w:p w:rsidR="004A415E" w:rsidRPr="002164BB" w:rsidRDefault="004A415E" w:rsidP="004A415E">
            <w:pPr>
              <w:tabs>
                <w:tab w:val="left" w:pos="360"/>
                <w:tab w:val="left" w:pos="567"/>
                <w:tab w:val="right" w:leader="dot" w:pos="9639"/>
              </w:tabs>
              <w:jc w:val="center"/>
              <w:rPr>
                <w:rFonts w:cs="Arial"/>
              </w:rPr>
            </w:pPr>
            <w:r w:rsidRPr="002164BB">
              <w:rPr>
                <w:rFonts w:cs="Arial"/>
              </w:rPr>
              <w:t>5.</w:t>
            </w:r>
          </w:p>
        </w:tc>
        <w:tc>
          <w:tcPr>
            <w:tcW w:w="7574" w:type="dxa"/>
          </w:tcPr>
          <w:p w:rsidR="004A415E" w:rsidRPr="002164BB" w:rsidRDefault="004A415E" w:rsidP="004A415E">
            <w:pPr>
              <w:tabs>
                <w:tab w:val="left" w:pos="317"/>
                <w:tab w:val="left" w:pos="360"/>
                <w:tab w:val="right" w:leader="dot" w:pos="9639"/>
              </w:tabs>
              <w:rPr>
                <w:rFonts w:cs="Arial"/>
              </w:rPr>
            </w:pPr>
            <w:r w:rsidRPr="002164BB">
              <w:rPr>
                <w:rFonts w:cs="Arial"/>
              </w:rPr>
              <w:t>Критеријум за доделу уговора</w:t>
            </w:r>
          </w:p>
        </w:tc>
        <w:tc>
          <w:tcPr>
            <w:tcW w:w="810" w:type="dxa"/>
          </w:tcPr>
          <w:p w:rsidR="004A415E" w:rsidRPr="00221398" w:rsidRDefault="00221398" w:rsidP="004A415E">
            <w:pPr>
              <w:tabs>
                <w:tab w:val="left" w:pos="360"/>
                <w:tab w:val="left" w:pos="567"/>
                <w:tab w:val="right" w:leader="dot" w:pos="9639"/>
              </w:tabs>
              <w:jc w:val="center"/>
              <w:rPr>
                <w:rFonts w:cs="Arial"/>
                <w:lang w:val="sr-Cyrl-RS"/>
              </w:rPr>
            </w:pPr>
            <w:r>
              <w:rPr>
                <w:rFonts w:cs="Arial"/>
                <w:lang w:val="sr-Cyrl-RS"/>
              </w:rPr>
              <w:t>12</w:t>
            </w:r>
          </w:p>
        </w:tc>
      </w:tr>
      <w:tr w:rsidR="004A415E" w:rsidRPr="002164BB" w:rsidTr="004A415E">
        <w:tc>
          <w:tcPr>
            <w:tcW w:w="564" w:type="dxa"/>
          </w:tcPr>
          <w:p w:rsidR="004A415E" w:rsidRPr="002164BB" w:rsidRDefault="004A415E" w:rsidP="004A415E">
            <w:pPr>
              <w:tabs>
                <w:tab w:val="left" w:pos="360"/>
                <w:tab w:val="left" w:pos="567"/>
                <w:tab w:val="right" w:leader="dot" w:pos="9639"/>
              </w:tabs>
              <w:jc w:val="center"/>
              <w:rPr>
                <w:rFonts w:cs="Arial"/>
              </w:rPr>
            </w:pPr>
            <w:r w:rsidRPr="002164BB">
              <w:rPr>
                <w:rFonts w:cs="Arial"/>
              </w:rPr>
              <w:t>6.</w:t>
            </w:r>
          </w:p>
        </w:tc>
        <w:tc>
          <w:tcPr>
            <w:tcW w:w="7574" w:type="dxa"/>
          </w:tcPr>
          <w:p w:rsidR="004A415E" w:rsidRPr="002164BB" w:rsidRDefault="004A415E" w:rsidP="004A415E">
            <w:pPr>
              <w:tabs>
                <w:tab w:val="left" w:pos="360"/>
                <w:tab w:val="left" w:pos="567"/>
                <w:tab w:val="right" w:leader="dot" w:pos="9639"/>
              </w:tabs>
              <w:rPr>
                <w:rFonts w:cs="Arial"/>
              </w:rPr>
            </w:pPr>
            <w:r w:rsidRPr="002164BB">
              <w:rPr>
                <w:rFonts w:cs="Arial"/>
              </w:rPr>
              <w:t>Упутство понуђачима како да сачине понуду</w:t>
            </w:r>
          </w:p>
        </w:tc>
        <w:tc>
          <w:tcPr>
            <w:tcW w:w="810" w:type="dxa"/>
          </w:tcPr>
          <w:p w:rsidR="004A415E" w:rsidRPr="00221398" w:rsidRDefault="00221398" w:rsidP="004A415E">
            <w:pPr>
              <w:tabs>
                <w:tab w:val="left" w:pos="360"/>
                <w:tab w:val="left" w:pos="567"/>
                <w:tab w:val="right" w:leader="dot" w:pos="9639"/>
              </w:tabs>
              <w:jc w:val="center"/>
              <w:rPr>
                <w:rFonts w:cs="Arial"/>
                <w:lang w:val="sr-Cyrl-RS"/>
              </w:rPr>
            </w:pPr>
            <w:r>
              <w:rPr>
                <w:rFonts w:cs="Arial"/>
                <w:lang w:val="sr-Cyrl-RS"/>
              </w:rPr>
              <w:t>13</w:t>
            </w:r>
          </w:p>
        </w:tc>
      </w:tr>
      <w:tr w:rsidR="004A415E" w:rsidRPr="002164BB" w:rsidTr="004A415E">
        <w:tc>
          <w:tcPr>
            <w:tcW w:w="564" w:type="dxa"/>
          </w:tcPr>
          <w:p w:rsidR="004A415E" w:rsidRPr="002164BB" w:rsidRDefault="004A415E" w:rsidP="004A415E">
            <w:pPr>
              <w:tabs>
                <w:tab w:val="left" w:pos="360"/>
                <w:tab w:val="left" w:pos="567"/>
                <w:tab w:val="right" w:leader="dot" w:pos="9639"/>
              </w:tabs>
              <w:jc w:val="center"/>
              <w:rPr>
                <w:rFonts w:cs="Arial"/>
              </w:rPr>
            </w:pPr>
            <w:r w:rsidRPr="002164BB">
              <w:rPr>
                <w:rFonts w:cs="Arial"/>
              </w:rPr>
              <w:t>7.</w:t>
            </w:r>
          </w:p>
        </w:tc>
        <w:tc>
          <w:tcPr>
            <w:tcW w:w="7574" w:type="dxa"/>
          </w:tcPr>
          <w:p w:rsidR="004A415E" w:rsidRPr="002164BB" w:rsidRDefault="004A415E" w:rsidP="004A415E">
            <w:pPr>
              <w:tabs>
                <w:tab w:val="left" w:pos="360"/>
                <w:tab w:val="left" w:pos="567"/>
                <w:tab w:val="right" w:leader="dot" w:pos="9639"/>
              </w:tabs>
              <w:rPr>
                <w:rFonts w:cs="Arial"/>
                <w:lang w:val="sr-Cyrl-RS"/>
              </w:rPr>
            </w:pPr>
            <w:r>
              <w:rPr>
                <w:rFonts w:cs="Arial"/>
                <w:lang w:val="sr-Cyrl-RS"/>
              </w:rPr>
              <w:t>Обрас</w:t>
            </w:r>
            <w:r w:rsidRPr="002164BB">
              <w:rPr>
                <w:rFonts w:cs="Arial"/>
                <w:lang w:val="sr-Cyrl-RS"/>
              </w:rPr>
              <w:t xml:space="preserve">ци </w:t>
            </w:r>
          </w:p>
        </w:tc>
        <w:tc>
          <w:tcPr>
            <w:tcW w:w="810" w:type="dxa"/>
          </w:tcPr>
          <w:p w:rsidR="004A415E" w:rsidRPr="00221398" w:rsidRDefault="00221398" w:rsidP="004A415E">
            <w:pPr>
              <w:tabs>
                <w:tab w:val="left" w:pos="360"/>
                <w:tab w:val="left" w:pos="567"/>
                <w:tab w:val="right" w:leader="dot" w:pos="9639"/>
              </w:tabs>
              <w:jc w:val="center"/>
              <w:rPr>
                <w:rFonts w:cs="Arial"/>
                <w:lang w:val="sr-Cyrl-RS"/>
              </w:rPr>
            </w:pPr>
            <w:r>
              <w:rPr>
                <w:rFonts w:cs="Arial"/>
                <w:lang w:val="sr-Cyrl-RS"/>
              </w:rPr>
              <w:t>28</w:t>
            </w:r>
          </w:p>
        </w:tc>
      </w:tr>
      <w:tr w:rsidR="004A415E" w:rsidRPr="002164BB" w:rsidTr="004A415E">
        <w:tc>
          <w:tcPr>
            <w:tcW w:w="564" w:type="dxa"/>
          </w:tcPr>
          <w:p w:rsidR="004A415E" w:rsidRPr="002164BB" w:rsidRDefault="004A415E" w:rsidP="004A415E">
            <w:pPr>
              <w:tabs>
                <w:tab w:val="left" w:pos="360"/>
                <w:tab w:val="left" w:pos="567"/>
                <w:tab w:val="right" w:leader="dot" w:pos="9639"/>
              </w:tabs>
              <w:jc w:val="center"/>
              <w:rPr>
                <w:rFonts w:cs="Arial"/>
              </w:rPr>
            </w:pPr>
            <w:r w:rsidRPr="002164BB">
              <w:rPr>
                <w:rFonts w:cs="Arial"/>
                <w:lang w:val="sr-Cyrl-RS"/>
              </w:rPr>
              <w:t>8</w:t>
            </w:r>
            <w:r w:rsidRPr="002164BB">
              <w:rPr>
                <w:rFonts w:cs="Arial"/>
              </w:rPr>
              <w:t>.</w:t>
            </w:r>
          </w:p>
        </w:tc>
        <w:tc>
          <w:tcPr>
            <w:tcW w:w="7574" w:type="dxa"/>
          </w:tcPr>
          <w:p w:rsidR="004A415E" w:rsidRPr="002164BB" w:rsidRDefault="004A415E" w:rsidP="004A415E">
            <w:pPr>
              <w:tabs>
                <w:tab w:val="left" w:pos="360"/>
                <w:tab w:val="left" w:pos="567"/>
                <w:tab w:val="right" w:leader="dot" w:pos="9639"/>
              </w:tabs>
              <w:rPr>
                <w:rFonts w:cs="Arial"/>
              </w:rPr>
            </w:pPr>
            <w:r w:rsidRPr="002164BB">
              <w:rPr>
                <w:rFonts w:cs="Arial"/>
              </w:rPr>
              <w:t>Модел уговора</w:t>
            </w:r>
          </w:p>
        </w:tc>
        <w:tc>
          <w:tcPr>
            <w:tcW w:w="810" w:type="dxa"/>
          </w:tcPr>
          <w:p w:rsidR="004A415E" w:rsidRPr="00221398" w:rsidRDefault="00221398" w:rsidP="004A415E">
            <w:pPr>
              <w:tabs>
                <w:tab w:val="left" w:pos="360"/>
                <w:tab w:val="left" w:pos="567"/>
                <w:tab w:val="right" w:leader="dot" w:pos="9639"/>
              </w:tabs>
              <w:jc w:val="center"/>
              <w:rPr>
                <w:rFonts w:cs="Arial"/>
                <w:lang w:val="sr-Cyrl-RS"/>
              </w:rPr>
            </w:pPr>
            <w:r>
              <w:rPr>
                <w:rFonts w:cs="Arial"/>
                <w:lang w:val="sr-Cyrl-RS"/>
              </w:rPr>
              <w:t>48</w:t>
            </w:r>
          </w:p>
        </w:tc>
      </w:tr>
    </w:tbl>
    <w:p w:rsidR="009D3699" w:rsidRPr="00E47C2E" w:rsidRDefault="009D3699" w:rsidP="000C50A0">
      <w:pPr>
        <w:pStyle w:val="BodyText"/>
        <w:spacing w:before="0"/>
        <w:rPr>
          <w:rFonts w:cs="Arial"/>
          <w:b/>
          <w:spacing w:val="80"/>
          <w:sz w:val="22"/>
          <w:szCs w:val="22"/>
          <w:highlight w:val="yellow"/>
        </w:rPr>
      </w:pPr>
    </w:p>
    <w:p w:rsidR="00F5264D" w:rsidRPr="00AD4810"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221398">
        <w:rPr>
          <w:rFonts w:cs="Arial"/>
          <w:bCs/>
          <w:noProof/>
          <w:lang w:val="sr-Cyrl-CS"/>
        </w:rPr>
        <w:t>62</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A415E" w:rsidRPr="002164BB" w:rsidRDefault="004A415E" w:rsidP="004A415E">
            <w:pPr>
              <w:suppressAutoHyphens/>
              <w:spacing w:line="100" w:lineRule="atLeast"/>
              <w:jc w:val="center"/>
              <w:rPr>
                <w:rFonts w:cs="Arial"/>
              </w:rPr>
            </w:pPr>
            <w:r w:rsidRPr="002164BB">
              <w:rPr>
                <w:rFonts w:cs="Arial"/>
              </w:rPr>
              <w:t>Јавно предузеће „Електропривреда Србије“ Београд,</w:t>
            </w:r>
          </w:p>
          <w:p w:rsidR="004A415E" w:rsidRPr="002164BB" w:rsidRDefault="004A415E" w:rsidP="004A415E">
            <w:pPr>
              <w:suppressAutoHyphens/>
              <w:spacing w:line="100" w:lineRule="atLeast"/>
              <w:jc w:val="center"/>
              <w:rPr>
                <w:rFonts w:cs="Arial"/>
              </w:rPr>
            </w:pPr>
            <w:r w:rsidRPr="002164BB">
              <w:rPr>
                <w:rFonts w:cs="Arial"/>
              </w:rPr>
              <w:t xml:space="preserve">Улица </w:t>
            </w:r>
            <w:r>
              <w:rPr>
                <w:rFonts w:cs="Arial"/>
                <w:lang w:val="sr-Cyrl-RS"/>
              </w:rPr>
              <w:t>Балканска</w:t>
            </w:r>
            <w:r>
              <w:rPr>
                <w:rFonts w:cs="Arial"/>
              </w:rPr>
              <w:t xml:space="preserve"> бр.13</w:t>
            </w:r>
            <w:r w:rsidRPr="002164BB">
              <w:rPr>
                <w:rFonts w:cs="Arial"/>
              </w:rPr>
              <w:t>, 11000 Београд</w:t>
            </w:r>
          </w:p>
          <w:p w:rsidR="004A415E" w:rsidRPr="002164BB" w:rsidRDefault="004A415E" w:rsidP="004A415E">
            <w:pPr>
              <w:suppressAutoHyphens/>
              <w:spacing w:line="100" w:lineRule="atLeast"/>
              <w:jc w:val="center"/>
              <w:rPr>
                <w:rFonts w:cs="Arial"/>
              </w:rPr>
            </w:pPr>
            <w:r w:rsidRPr="002164BB">
              <w:rPr>
                <w:rFonts w:cs="Arial"/>
              </w:rPr>
              <w:t>Огранак ТЕНТ, Богољуба Урошевића Црног бр.44.,</w:t>
            </w:r>
          </w:p>
          <w:p w:rsidR="002E12CC" w:rsidRPr="00E47C2E" w:rsidRDefault="004A415E" w:rsidP="004A415E">
            <w:pPr>
              <w:suppressAutoHyphens/>
              <w:spacing w:before="0" w:line="100" w:lineRule="atLeast"/>
              <w:jc w:val="center"/>
              <w:rPr>
                <w:rFonts w:cs="Arial"/>
              </w:rPr>
            </w:pPr>
            <w:r w:rsidRPr="002164BB">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A415E" w:rsidP="009955C8">
            <w:pPr>
              <w:autoSpaceDE w:val="0"/>
              <w:autoSpaceDN w:val="0"/>
              <w:adjustRightInd w:val="0"/>
              <w:jc w:val="left"/>
              <w:rPr>
                <w:rStyle w:val="Hyperlink"/>
                <w:rFonts w:eastAsia="Arial Unicode MS" w:cs="Arial"/>
                <w:color w:val="auto"/>
                <w:kern w:val="1"/>
                <w:lang w:eastAsia="ar-SA"/>
              </w:rPr>
            </w:pPr>
            <w:r>
              <w:rPr>
                <w:lang w:val="sr-Cyrl-RS"/>
              </w:rPr>
              <w:t xml:space="preserve">                                     </w:t>
            </w: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4A415E" w:rsidP="009955C8">
            <w:pPr>
              <w:autoSpaceDE w:val="0"/>
              <w:autoSpaceDN w:val="0"/>
              <w:adjustRightInd w:val="0"/>
              <w:jc w:val="left"/>
              <w:rPr>
                <w:rFonts w:eastAsia="TimesNewRomanPSMT" w:cs="Arial"/>
                <w:bCs/>
              </w:rPr>
            </w:pPr>
            <w:r>
              <w:rPr>
                <w:rFonts w:eastAsia="TimesNewRomanPSMT" w:cs="Arial"/>
                <w:bCs/>
                <w:lang w:val="sr-Cyrl-RS"/>
              </w:rPr>
              <w:t xml:space="preserve">                                </w:t>
            </w:r>
            <w:r w:rsidR="00010E49" w:rsidRPr="00E47C2E">
              <w:rPr>
                <w:rFonts w:eastAsia="TimesNewRomanPSMT" w:cs="Arial"/>
                <w:bCs/>
              </w:rPr>
              <w:t>Отворени поступак</w:t>
            </w:r>
          </w:p>
        </w:tc>
      </w:tr>
      <w:tr w:rsidR="004276AD" w:rsidRPr="00E47C2E" w:rsidTr="00D56FFE">
        <w:trPr>
          <w:trHeight w:val="106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D56FFE" w:rsidRPr="00E47C2E" w:rsidRDefault="004276AD" w:rsidP="00D56FFE">
            <w:pPr>
              <w:jc w:val="center"/>
              <w:rPr>
                <w:rFonts w:eastAsia="Arial Unicode MS" w:cs="Arial"/>
                <w:b/>
                <w:kern w:val="2"/>
              </w:rPr>
            </w:pPr>
            <w:bookmarkStart w:id="16" w:name="_Toc442559877"/>
            <w:r w:rsidRPr="009955C8">
              <w:rPr>
                <w:rFonts w:cs="Arial"/>
              </w:rPr>
              <w:t xml:space="preserve">Набавка </w:t>
            </w:r>
            <w:r w:rsidR="00A63575" w:rsidRPr="009955C8">
              <w:rPr>
                <w:rFonts w:cs="Arial"/>
              </w:rPr>
              <w:t>услуга</w:t>
            </w:r>
            <w:r w:rsidRPr="009955C8">
              <w:rPr>
                <w:rFonts w:cs="Arial"/>
              </w:rPr>
              <w:t xml:space="preserve">: </w:t>
            </w:r>
            <w:r w:rsidR="00D56FFE">
              <w:rPr>
                <w:rFonts w:cs="Arial"/>
                <w:b/>
                <w:bCs/>
                <w:lang w:val="sr-Cyrl-RS" w:eastAsia="ar-SA"/>
              </w:rPr>
              <w:t>Испитивање и експертиза корозионих оштећења са пројектовањем и надзором над израдом антикорозионе заштите</w:t>
            </w:r>
            <w:r w:rsidR="00D56FFE" w:rsidRPr="001B04D2">
              <w:rPr>
                <w:rFonts w:cs="Arial"/>
                <w:b/>
                <w:bCs/>
                <w:lang w:val="ru-RU" w:eastAsia="ar-SA"/>
              </w:rPr>
              <w:t xml:space="preserve"> ТЕНТ-А</w:t>
            </w:r>
          </w:p>
          <w:bookmarkEnd w:id="16"/>
          <w:p w:rsidR="004276AD" w:rsidRPr="006B0247" w:rsidRDefault="004276AD" w:rsidP="00D56FFE">
            <w:pPr>
              <w:pStyle w:val="Heading10"/>
              <w:ind w:left="0" w:firstLine="0"/>
              <w:jc w:val="both"/>
              <w:rPr>
                <w:rFonts w:cs="Arial"/>
                <w:bCs/>
                <w:lang w:val="sr-Cyrl-RS"/>
              </w:rPr>
            </w:pPr>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4A415E" w:rsidP="009955C8">
            <w:pPr>
              <w:pStyle w:val="ListParagraph"/>
              <w:widowControl w:val="0"/>
              <w:ind w:left="0"/>
              <w:jc w:val="left"/>
              <w:rPr>
                <w:rFonts w:ascii="Arial" w:hAnsi="Arial" w:cs="Arial"/>
                <w:lang w:val="sr-Cyrl-RS"/>
              </w:rPr>
            </w:pPr>
            <w:r>
              <w:rPr>
                <w:rFonts w:ascii="Arial" w:hAnsi="Arial" w:cs="Arial"/>
                <w:lang w:val="sr-Cyrl-RS"/>
              </w:rPr>
              <w:t xml:space="preserve">         </w:t>
            </w:r>
            <w:r w:rsidR="002E12CC"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A415E" w:rsidP="009955C8">
            <w:pPr>
              <w:autoSpaceDE w:val="0"/>
              <w:autoSpaceDN w:val="0"/>
              <w:adjustRightInd w:val="0"/>
              <w:jc w:val="left"/>
              <w:rPr>
                <w:rFonts w:eastAsia="TimesNewRomanPSMT" w:cs="Arial"/>
                <w:bCs/>
              </w:rPr>
            </w:pPr>
            <w:r>
              <w:rPr>
                <w:rFonts w:eastAsia="TimesNewRomanPSMT" w:cs="Arial"/>
                <w:bCs/>
                <w:lang w:val="sr-Cyrl-RS"/>
              </w:rPr>
              <w:t xml:space="preserve">             </w:t>
            </w:r>
            <w:r w:rsidR="004276AD"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4A415E" w:rsidRPr="002164BB" w:rsidRDefault="004A415E" w:rsidP="004A415E">
            <w:pPr>
              <w:jc w:val="center"/>
              <w:rPr>
                <w:rFonts w:cs="Arial"/>
                <w:color w:val="00B0F0"/>
                <w:lang w:val="sr-Cyrl-RS"/>
              </w:rPr>
            </w:pPr>
            <w:r>
              <w:rPr>
                <w:rFonts w:cs="Arial"/>
                <w:lang w:val="sr-Cyrl-RS"/>
              </w:rPr>
              <w:t>Лола Јаковљевић</w:t>
            </w:r>
          </w:p>
          <w:p w:rsidR="004276AD" w:rsidRPr="00E47C2E" w:rsidRDefault="004A415E" w:rsidP="004A415E">
            <w:pPr>
              <w:jc w:val="center"/>
              <w:rPr>
                <w:rFonts w:cs="Arial"/>
              </w:rPr>
            </w:pPr>
            <w:r w:rsidRPr="002164BB">
              <w:rPr>
                <w:rFonts w:cs="Arial"/>
              </w:rPr>
              <w:t xml:space="preserve">e-mail: </w:t>
            </w:r>
            <w:hyperlink r:id="rId166" w:history="1">
              <w:r w:rsidRPr="00BD47BE">
                <w:rPr>
                  <w:rStyle w:val="Hyperlink"/>
                  <w:rFonts w:cs="Arial"/>
                  <w:lang w:val="sr-Latn-RS"/>
                </w:rPr>
                <w:t>lola.jakovljevic</w:t>
              </w:r>
              <w:r w:rsidRPr="00BD47BE">
                <w:rPr>
                  <w:rStyle w:val="Hyperlink"/>
                  <w:rFonts w:cs="Arial"/>
                </w:rPr>
                <w:t>@</w:t>
              </w:r>
            </w:hyperlink>
            <w:r w:rsidRPr="002164BB">
              <w:rPr>
                <w:rStyle w:val="Hyperlink"/>
                <w:rFonts w:cs="Arial"/>
              </w:rPr>
              <w:t>eps.rs</w:t>
            </w:r>
            <w:r w:rsidRPr="00E47C2E">
              <w:rPr>
                <w:rFonts w:cs="Arial"/>
              </w:rPr>
              <w:t xml:space="preserve"> </w:t>
            </w: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4A415E" w:rsidRPr="004A415E" w:rsidRDefault="004A415E" w:rsidP="004A415E">
      <w:pPr>
        <w:rPr>
          <w:lang w:val="sr-Cyrl-CS" w:eastAsia="ar-SA"/>
        </w:rPr>
      </w:pPr>
    </w:p>
    <w:p w:rsidR="00D56FFE" w:rsidRPr="00D56FFE" w:rsidRDefault="002E12CC" w:rsidP="00D56FFE">
      <w:pPr>
        <w:spacing w:before="0"/>
        <w:rPr>
          <w:rFonts w:cs="Arial"/>
          <w:b/>
          <w:bCs/>
        </w:rPr>
      </w:pPr>
      <w:r w:rsidRPr="00E47C2E">
        <w:rPr>
          <w:rFonts w:cs="Arial"/>
          <w:lang w:eastAsia="zh-CN"/>
        </w:rPr>
        <w:t xml:space="preserve">Опис предмета јавне набавке: </w:t>
      </w:r>
      <w:r w:rsidR="00D56FFE" w:rsidRPr="00D56FFE">
        <w:rPr>
          <w:rFonts w:cs="Arial"/>
          <w:b/>
          <w:bCs/>
          <w:lang w:val="sr-Cyrl-RS"/>
        </w:rPr>
        <w:t>Испитивање и експертиза корозионих оштећења са пројектовањем и надзором над израдом антикорозионе заштите</w:t>
      </w:r>
      <w:r w:rsidR="00D56FFE" w:rsidRPr="00D56FFE">
        <w:rPr>
          <w:rFonts w:cs="Arial"/>
          <w:b/>
          <w:bCs/>
          <w:lang w:val="ru-RU"/>
        </w:rPr>
        <w:t xml:space="preserve"> ТЕНТ-А</w:t>
      </w:r>
    </w:p>
    <w:p w:rsidR="004A415E" w:rsidRDefault="004A415E" w:rsidP="0032186E">
      <w:pPr>
        <w:spacing w:before="0"/>
        <w:rPr>
          <w:rFonts w:cs="Arial"/>
          <w:bCs/>
          <w:lang w:val="ru-RU"/>
        </w:rPr>
      </w:pPr>
    </w:p>
    <w:p w:rsidR="00916B78" w:rsidRPr="00E47C2E" w:rsidRDefault="00916B78" w:rsidP="0032186E">
      <w:pPr>
        <w:spacing w:before="0"/>
        <w:rPr>
          <w:rFonts w:cs="Arial"/>
          <w:lang w:eastAsia="zh-CN"/>
        </w:rPr>
      </w:pPr>
    </w:p>
    <w:p w:rsidR="002E12CC" w:rsidRDefault="002E12CC" w:rsidP="0032186E">
      <w:pPr>
        <w:spacing w:before="0"/>
        <w:rPr>
          <w:rFonts w:cs="Arial"/>
          <w:lang w:val="ru-RU"/>
        </w:rPr>
      </w:pPr>
      <w:r w:rsidRPr="00E47C2E">
        <w:rPr>
          <w:rFonts w:cs="Arial"/>
          <w:lang w:eastAsia="zh-CN"/>
        </w:rPr>
        <w:t>Назив из општег речника набавке:</w:t>
      </w:r>
      <w:r w:rsidR="00A30E85" w:rsidRPr="00A30E85">
        <w:rPr>
          <w:rFonts w:cs="Arial"/>
          <w:lang w:val="ru-RU"/>
        </w:rPr>
        <w:t xml:space="preserve"> </w:t>
      </w:r>
      <w:r w:rsidR="00A41EE2" w:rsidRPr="00A41EE2">
        <w:rPr>
          <w:rFonts w:cs="Arial"/>
          <w:lang w:val="ru-RU"/>
        </w:rPr>
        <w:t xml:space="preserve">Услуге </w:t>
      </w:r>
      <w:r w:rsidR="00D56FFE">
        <w:rPr>
          <w:rFonts w:cs="Arial"/>
          <w:lang w:val="ru-RU"/>
        </w:rPr>
        <w:t>испитивања и анализе састава и чистоће</w:t>
      </w:r>
    </w:p>
    <w:p w:rsidR="004A415E" w:rsidRPr="00E47C2E" w:rsidRDefault="004A415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D56FFE">
        <w:rPr>
          <w:rFonts w:cs="Arial"/>
          <w:lang w:val="ru-RU"/>
        </w:rPr>
        <w:t>71610000</w:t>
      </w:r>
    </w:p>
    <w:p w:rsidR="0032186E" w:rsidRPr="00E47C2E" w:rsidRDefault="0032186E" w:rsidP="0032186E">
      <w:pPr>
        <w:spacing w:before="0"/>
        <w:rPr>
          <w:rFonts w:cs="Arial"/>
          <w:lang w:eastAsia="zh-CN"/>
        </w:rPr>
      </w:pPr>
    </w:p>
    <w:p w:rsidR="00D445B5" w:rsidRDefault="00D445B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Pr="00A30E85" w:rsidRDefault="00A30E85" w:rsidP="002E12CC">
      <w:pPr>
        <w:tabs>
          <w:tab w:val="left" w:pos="1134"/>
        </w:tabs>
        <w:rPr>
          <w:rFonts w:cs="Arial"/>
          <w:lang w:val="sr-Latn-RS"/>
        </w:rPr>
      </w:pPr>
    </w:p>
    <w:p w:rsidR="0032186E" w:rsidRPr="00E47C2E" w:rsidRDefault="00DB369C" w:rsidP="0090691C">
      <w:pPr>
        <w:pStyle w:val="Heading10"/>
        <w:numPr>
          <w:ilvl w:val="0"/>
          <w:numId w:val="16"/>
        </w:numPr>
        <w:jc w:val="both"/>
        <w:rPr>
          <w:rFonts w:cs="Arial"/>
        </w:rPr>
      </w:pPr>
      <w:r w:rsidRPr="00E47C2E">
        <w:rPr>
          <w:rFonts w:cs="Arial"/>
        </w:rPr>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880218" w:rsidRPr="00A30E85" w:rsidRDefault="00880218" w:rsidP="00880218">
      <w:pPr>
        <w:spacing w:before="0"/>
        <w:ind w:left="720"/>
        <w:jc w:val="left"/>
        <w:rPr>
          <w:b/>
          <w:lang w:val="sr-Latn-RS"/>
        </w:rPr>
      </w:pPr>
      <w:bookmarkStart w:id="19" w:name="_Toc441651541"/>
      <w:bookmarkStart w:id="20" w:name="_Toc442559879"/>
      <w:bookmarkEnd w:id="17"/>
    </w:p>
    <w:p w:rsidR="00A41EE2" w:rsidRPr="00A41EE2" w:rsidRDefault="00A41EE2" w:rsidP="00A41EE2">
      <w:pPr>
        <w:rPr>
          <w:rFonts w:ascii="Times New Roman" w:hAnsi="Times New Roman"/>
          <w:b/>
          <w:noProof/>
          <w:sz w:val="24"/>
          <w:szCs w:val="24"/>
          <w:lang w:val="sr-Latn-RS" w:eastAsia="en-GB"/>
        </w:rPr>
      </w:pPr>
    </w:p>
    <w:p w:rsidR="00D56FFE" w:rsidRPr="00D56FFE" w:rsidRDefault="00D56FFE" w:rsidP="00D56FFE">
      <w:pPr>
        <w:pStyle w:val="ListParagraph"/>
        <w:numPr>
          <w:ilvl w:val="0"/>
          <w:numId w:val="38"/>
        </w:numPr>
        <w:spacing w:before="0"/>
        <w:rPr>
          <w:rFonts w:ascii="Arial" w:hAnsi="Arial" w:cs="Arial"/>
        </w:rPr>
      </w:pPr>
      <w:r w:rsidRPr="00D56FFE">
        <w:rPr>
          <w:rFonts w:ascii="Arial" w:hAnsi="Arial" w:cs="Arial"/>
        </w:rPr>
        <w:t>Детаљна анализа метала конструкције микроскопским, рентгенским XRF и XRD и електрохемијским методама. Избор система заштите од корозије. Израда пројекта заштите и главног технолошког пројекта антикорозивне заштите (предлог технологије израде АКЗ) са дефинисањем карактеристика АКЗ у зависности од врсте метала и окружења.</w:t>
      </w:r>
    </w:p>
    <w:p w:rsidR="00D56FFE" w:rsidRPr="00D56FFE" w:rsidRDefault="00D56FFE" w:rsidP="00D56FFE">
      <w:pPr>
        <w:rPr>
          <w:rFonts w:cs="Arial"/>
          <w:highlight w:val="yellow"/>
        </w:rPr>
      </w:pPr>
    </w:p>
    <w:p w:rsidR="00D56FFE" w:rsidRPr="00D56FFE" w:rsidRDefault="00D56FFE" w:rsidP="00D56FFE">
      <w:pPr>
        <w:pStyle w:val="ListParagraph"/>
        <w:numPr>
          <w:ilvl w:val="0"/>
          <w:numId w:val="38"/>
        </w:numPr>
        <w:spacing w:before="0"/>
        <w:rPr>
          <w:rFonts w:ascii="Arial" w:hAnsi="Arial" w:cs="Arial"/>
        </w:rPr>
      </w:pPr>
      <w:r w:rsidRPr="00D56FFE">
        <w:rPr>
          <w:rFonts w:ascii="Arial" w:hAnsi="Arial" w:cs="Arial"/>
        </w:rPr>
        <w:t>Анализа постојеће антикорозивне заштите. Визуелни преглед према стандардима ISO 8501-1, ISO 8501-2, ISO 4628-2, одређивање дебљине превлаке према стандарду ISO 2808, мерење атхезије и pull-off тест према стандарду ISO 4624. Предлог мера санације у зависности од врсте метала и окружења.</w:t>
      </w:r>
    </w:p>
    <w:p w:rsidR="00D56FFE" w:rsidRPr="00D56FFE" w:rsidRDefault="00D56FFE" w:rsidP="00D56FFE">
      <w:pPr>
        <w:pStyle w:val="ListParagraph"/>
        <w:rPr>
          <w:rFonts w:ascii="Arial" w:hAnsi="Arial" w:cs="Arial"/>
        </w:rPr>
      </w:pPr>
    </w:p>
    <w:p w:rsidR="00D56FFE" w:rsidRPr="00D56FFE" w:rsidRDefault="00D56FFE" w:rsidP="00D56FFE">
      <w:pPr>
        <w:pStyle w:val="ListParagraph"/>
        <w:numPr>
          <w:ilvl w:val="0"/>
          <w:numId w:val="38"/>
        </w:numPr>
        <w:spacing w:before="0"/>
        <w:rPr>
          <w:rFonts w:ascii="Arial" w:hAnsi="Arial" w:cs="Arial"/>
        </w:rPr>
      </w:pPr>
      <w:r w:rsidRPr="00D56FFE">
        <w:rPr>
          <w:rFonts w:ascii="Arial" w:hAnsi="Arial" w:cs="Arial"/>
        </w:rPr>
        <w:t xml:space="preserve">Надзор при извођењу или санацији антикорозивне заштите - </w:t>
      </w:r>
      <w:r w:rsidRPr="00221398">
        <w:rPr>
          <w:rFonts w:ascii="Arial" w:hAnsi="Arial" w:cs="Arial"/>
        </w:rPr>
        <w:t>инжењер/дан</w:t>
      </w:r>
    </w:p>
    <w:p w:rsidR="00A41EE2" w:rsidRPr="00512DA2" w:rsidRDefault="00A41EE2" w:rsidP="00A41EE2">
      <w:pPr>
        <w:spacing w:before="0"/>
        <w:rPr>
          <w:rFonts w:ascii="Times New Roman" w:hAnsi="Times New Roman"/>
          <w:noProof/>
          <w:sz w:val="24"/>
          <w:szCs w:val="24"/>
          <w:lang w:val="sr-Cyrl-RS" w:eastAsia="en-GB"/>
        </w:rPr>
      </w:pPr>
      <w:r w:rsidRPr="009D3520">
        <w:rPr>
          <w:rFonts w:cs="Arial"/>
          <w:b/>
          <w:noProof/>
          <w:lang w:val="sr-Cyrl-CS" w:eastAsia="en-GB"/>
        </w:rPr>
        <w:t xml:space="preserve">     </w:t>
      </w:r>
    </w:p>
    <w:p w:rsidR="00AA1FA2" w:rsidRPr="00CF5B6A" w:rsidRDefault="000D05A5" w:rsidP="00CF5B6A">
      <w:pPr>
        <w:ind w:right="-468"/>
        <w:rPr>
          <w:rFonts w:cs="Arial"/>
          <w:b/>
          <w:noProof/>
          <w:u w:val="single"/>
          <w:lang w:val="sr-Cyrl-CS"/>
        </w:rPr>
      </w:pPr>
      <w:r>
        <w:rPr>
          <w:rFonts w:cs="Arial"/>
          <w:b/>
          <w:noProof/>
          <w:lang w:val="sr-Cyrl-RS" w:eastAsia="en-GB"/>
        </w:rPr>
        <w:t xml:space="preserve">3.1 </w:t>
      </w:r>
      <w:r w:rsidR="00AA1FA2" w:rsidRPr="00CF5B6A">
        <w:rPr>
          <w:rFonts w:cs="Arial"/>
          <w:b/>
          <w:noProof/>
          <w:u w:val="single"/>
          <w:lang w:val="sr-Cyrl-CS"/>
        </w:rPr>
        <w:t>Обавеза Изабраног понуђача је:</w:t>
      </w:r>
    </w:p>
    <w:p w:rsidR="00AA1FA2" w:rsidRPr="00AA1FA2" w:rsidRDefault="00AA1FA2" w:rsidP="00AA1FA2">
      <w:pPr>
        <w:spacing w:before="0"/>
        <w:ind w:left="284" w:right="-468" w:hanging="284"/>
        <w:jc w:val="left"/>
        <w:rPr>
          <w:rFonts w:cs="Arial"/>
          <w:noProof/>
          <w:lang w:val="sr-Latn-RS"/>
        </w:rPr>
      </w:pPr>
    </w:p>
    <w:p w:rsidR="00AA1FA2" w:rsidRPr="00AA1FA2" w:rsidRDefault="00AA1FA2" w:rsidP="00AA1FA2">
      <w:pPr>
        <w:spacing w:before="0"/>
        <w:ind w:left="180" w:hanging="180"/>
        <w:rPr>
          <w:rFonts w:cs="Arial"/>
          <w:noProof/>
          <w:lang w:val="sr-Cyrl-CS"/>
        </w:rPr>
      </w:pPr>
      <w:r w:rsidRPr="00AA1FA2">
        <w:rPr>
          <w:rFonts w:cs="Arial"/>
          <w:noProof/>
          <w:lang w:val="sr-Cyrl-CS"/>
        </w:rPr>
        <w:t xml:space="preserve">- Обезбеди сву потребну опрему за рад: Заштитна опрема (шлемови, одела и радне ципеле, рукавице и сл.) као и уређаје наведене у конкурсној документацији  </w:t>
      </w:r>
    </w:p>
    <w:p w:rsidR="00AA1FA2" w:rsidRPr="00AA1FA2" w:rsidRDefault="00AA1FA2" w:rsidP="00AA1FA2">
      <w:pPr>
        <w:spacing w:before="0"/>
        <w:ind w:left="180" w:hanging="180"/>
        <w:rPr>
          <w:rFonts w:cs="Arial"/>
          <w:noProof/>
          <w:lang w:val="sr-Cyrl-CS"/>
        </w:rPr>
      </w:pPr>
      <w:r w:rsidRPr="00AA1FA2">
        <w:rPr>
          <w:rFonts w:cs="Arial"/>
          <w:noProof/>
          <w:lang w:val="sr-Cyrl-CS"/>
        </w:rPr>
        <w:t xml:space="preserve">- Набави потребан помоћни материјал.  </w:t>
      </w:r>
    </w:p>
    <w:p w:rsidR="00AA1FA2" w:rsidRPr="00AA1FA2" w:rsidRDefault="00AA1FA2" w:rsidP="00D37876">
      <w:pPr>
        <w:spacing w:before="0"/>
        <w:rPr>
          <w:rFonts w:cs="Arial"/>
          <w:noProof/>
          <w:lang w:val="sr-Cyrl-CS"/>
        </w:rPr>
      </w:pPr>
      <w:r w:rsidRPr="00AA1FA2">
        <w:rPr>
          <w:rFonts w:cs="Arial"/>
          <w:noProof/>
          <w:lang w:val="sr-Cyrl-CS"/>
        </w:rPr>
        <w:t xml:space="preserve">- Примењује прописане мере безбедности и здравља на раду, све заштите на раду,   заштите трећих лица и суседних објеката, за чије спровођење одговара. </w:t>
      </w:r>
    </w:p>
    <w:p w:rsidR="00AA1FA2" w:rsidRPr="00AA1FA2" w:rsidRDefault="00AA1FA2" w:rsidP="00AA1FA2">
      <w:pPr>
        <w:spacing w:before="0"/>
        <w:ind w:left="142" w:hanging="142"/>
        <w:rPr>
          <w:rFonts w:cs="Arial"/>
          <w:noProof/>
          <w:lang w:val="sr-Cyrl-CS"/>
        </w:rPr>
      </w:pPr>
      <w:r w:rsidRPr="00AA1FA2">
        <w:rPr>
          <w:rFonts w:cs="Arial"/>
          <w:noProof/>
          <w:lang w:val="sr-Cyrl-CS"/>
        </w:rPr>
        <w:t xml:space="preserve">-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w:t>
      </w:r>
      <w:r w:rsidRPr="00AA1FA2">
        <w:rPr>
          <w:rFonts w:cs="Arial"/>
          <w:noProof/>
          <w:lang w:val="sr-Latn-CS"/>
        </w:rPr>
        <w:t xml:space="preserve">II </w:t>
      </w:r>
      <w:r w:rsidRPr="00AA1FA2">
        <w:rPr>
          <w:rFonts w:cs="Arial"/>
          <w:noProof/>
          <w:lang w:val="sr-Cyrl-CS"/>
        </w:rPr>
        <w:t xml:space="preserve">и </w:t>
      </w:r>
      <w:r w:rsidRPr="00AA1FA2">
        <w:rPr>
          <w:rFonts w:cs="Arial"/>
          <w:noProof/>
          <w:lang w:val="sr-Latn-CS"/>
        </w:rPr>
        <w:t>III</w:t>
      </w:r>
      <w:r w:rsidRPr="00AA1FA2">
        <w:rPr>
          <w:rFonts w:cs="Arial"/>
          <w:noProof/>
          <w:lang w:val="sr-Cyrl-CS"/>
        </w:rPr>
        <w:t xml:space="preserve"> смени, рад викендима и празницима, прекиди рада, ускладиштење и сл.).</w:t>
      </w:r>
    </w:p>
    <w:p w:rsidR="00AA1FA2" w:rsidRPr="00AA1FA2" w:rsidRDefault="00AA1FA2" w:rsidP="00BE206B">
      <w:pPr>
        <w:spacing w:before="0"/>
        <w:rPr>
          <w:rFonts w:cs="Arial"/>
          <w:noProof/>
          <w:lang w:val="sr-Cyrl-CS"/>
        </w:rPr>
      </w:pPr>
      <w:r w:rsidRPr="00AA1FA2">
        <w:rPr>
          <w:rFonts w:cs="Arial"/>
          <w:noProof/>
          <w:lang w:val="sr-Cyrl-CS"/>
        </w:rPr>
        <w:t xml:space="preserve">-  Ценом </w:t>
      </w:r>
      <w:r w:rsidR="00512DA2">
        <w:rPr>
          <w:rFonts w:cs="Arial"/>
          <w:noProof/>
          <w:lang w:val="sr-Cyrl-CS"/>
        </w:rPr>
        <w:t>услуге</w:t>
      </w:r>
      <w:r w:rsidRPr="00AA1FA2">
        <w:rPr>
          <w:rFonts w:cs="Arial"/>
          <w:noProof/>
          <w:lang w:val="sr-Cyrl-CS"/>
        </w:rPr>
        <w:t xml:space="preserve"> обухвати све припремне, главне и завршне </w:t>
      </w:r>
      <w:r w:rsidR="00512DA2">
        <w:rPr>
          <w:rFonts w:cs="Arial"/>
          <w:noProof/>
          <w:lang w:val="sr-Cyrl-CS"/>
        </w:rPr>
        <w:t>услуге</w:t>
      </w:r>
      <w:r w:rsidRPr="00AA1FA2">
        <w:rPr>
          <w:rFonts w:cs="Arial"/>
          <w:noProof/>
          <w:lang w:val="sr-Cyrl-CS"/>
        </w:rPr>
        <w:t>.</w:t>
      </w:r>
    </w:p>
    <w:p w:rsidR="00AA1FA2" w:rsidRPr="00AA1FA2" w:rsidRDefault="00AA1FA2" w:rsidP="00AA1FA2">
      <w:pPr>
        <w:spacing w:before="0"/>
        <w:rPr>
          <w:rFonts w:cs="Arial"/>
          <w:noProof/>
          <w:lang w:val="sr-Cyrl-CS"/>
        </w:rPr>
      </w:pPr>
      <w:r w:rsidRPr="00AA1FA2">
        <w:rPr>
          <w:rFonts w:cs="Arial"/>
          <w:noProof/>
          <w:lang w:val="sr-Cyrl-CS"/>
        </w:rPr>
        <w:t xml:space="preserve">-  </w:t>
      </w:r>
      <w:r w:rsidR="00512DA2">
        <w:rPr>
          <w:rFonts w:cs="Arial"/>
          <w:noProof/>
          <w:lang w:val="sr-Cyrl-CS"/>
        </w:rPr>
        <w:t>Услуге изврши</w:t>
      </w:r>
      <w:r w:rsidRPr="00AA1FA2">
        <w:rPr>
          <w:rFonts w:cs="Arial"/>
          <w:noProof/>
          <w:lang w:val="sr-Cyrl-CS"/>
        </w:rPr>
        <w:t xml:space="preserve"> у договореном року.</w:t>
      </w:r>
    </w:p>
    <w:p w:rsidR="00AA1FA2" w:rsidRPr="00AA1FA2" w:rsidRDefault="00F36607" w:rsidP="00AA1FA2">
      <w:pPr>
        <w:spacing w:before="0"/>
        <w:ind w:left="180" w:hanging="180"/>
        <w:rPr>
          <w:rFonts w:cs="Arial"/>
          <w:noProof/>
          <w:lang w:val="sr-Cyrl-CS"/>
        </w:rPr>
      </w:pPr>
      <w:r>
        <w:rPr>
          <w:rFonts w:cs="Arial"/>
          <w:noProof/>
          <w:lang w:val="sr-Cyrl-CS"/>
        </w:rPr>
        <w:t xml:space="preserve">- </w:t>
      </w:r>
      <w:r w:rsidR="00512DA2">
        <w:rPr>
          <w:rFonts w:cs="Arial"/>
          <w:noProof/>
          <w:lang w:val="sr-Cyrl-CS"/>
        </w:rPr>
        <w:t>Услуге изврши</w:t>
      </w:r>
      <w:r w:rsidR="00AA1FA2" w:rsidRPr="00AA1FA2">
        <w:rPr>
          <w:rFonts w:cs="Arial"/>
          <w:noProof/>
          <w:lang w:val="sr-Cyrl-CS"/>
        </w:rPr>
        <w:t xml:space="preserve"> тако да опрема и алат гарантују потпуну безбедност радне снаге и свих саставних делова и елемената објеката. </w:t>
      </w:r>
    </w:p>
    <w:p w:rsidR="00AA1FA2" w:rsidRPr="00AA1FA2" w:rsidRDefault="00AA1FA2" w:rsidP="00AA1FA2">
      <w:pPr>
        <w:spacing w:before="0"/>
        <w:ind w:left="180" w:hanging="180"/>
        <w:rPr>
          <w:rFonts w:cs="Arial"/>
          <w:noProof/>
          <w:lang w:val="sr-Cyrl-CS"/>
        </w:rPr>
      </w:pPr>
      <w:r w:rsidRPr="00AA1FA2">
        <w:rPr>
          <w:rFonts w:cs="Arial"/>
          <w:noProof/>
          <w:lang w:val="sr-Cyrl-CS"/>
        </w:rPr>
        <w:t xml:space="preserve">- </w:t>
      </w:r>
      <w:r w:rsidR="00D2454D">
        <w:rPr>
          <w:rFonts w:cs="Arial"/>
          <w:noProof/>
          <w:lang w:val="sr-Cyrl-CS"/>
        </w:rPr>
        <w:t>Услуге изврши</w:t>
      </w:r>
      <w:r w:rsidRPr="00AA1FA2">
        <w:rPr>
          <w:rFonts w:cs="Arial"/>
          <w:noProof/>
          <w:lang w:val="sr-Cyrl-CS"/>
        </w:rPr>
        <w:t xml:space="preserve"> по важећим законима и техничким прописима. </w:t>
      </w:r>
    </w:p>
    <w:p w:rsidR="00AA1FA2" w:rsidRPr="00AA1FA2" w:rsidRDefault="00AA1FA2" w:rsidP="00AA1FA2">
      <w:pPr>
        <w:spacing w:before="0"/>
        <w:ind w:left="180" w:hanging="180"/>
        <w:rPr>
          <w:rFonts w:cs="Arial"/>
          <w:noProof/>
          <w:lang w:val="sr-Cyrl-CS"/>
        </w:rPr>
      </w:pPr>
      <w:r w:rsidRPr="00AA1FA2">
        <w:rPr>
          <w:rFonts w:cs="Arial"/>
          <w:noProof/>
          <w:lang w:val="sr-Cyrl-CS"/>
        </w:rPr>
        <w:t xml:space="preserve">- </w:t>
      </w:r>
      <w:r w:rsidR="00F36607">
        <w:rPr>
          <w:rFonts w:cs="Arial"/>
          <w:noProof/>
          <w:lang w:val="sr-Cyrl-RS"/>
        </w:rPr>
        <w:t>Трошкови</w:t>
      </w:r>
      <w:r w:rsidRPr="00AA1FA2">
        <w:rPr>
          <w:rFonts w:cs="Arial"/>
          <w:noProof/>
          <w:lang w:val="sr-Cyrl-CS"/>
        </w:rPr>
        <w:t xml:space="preserve"> за транспорт, несреће, пожар, провалне крађе, обавеза је </w:t>
      </w:r>
      <w:r w:rsidR="00D2454D">
        <w:rPr>
          <w:rFonts w:cs="Arial"/>
          <w:noProof/>
          <w:lang w:val="sr-Cyrl-CS"/>
        </w:rPr>
        <w:t>Изабраног понуђача</w:t>
      </w:r>
      <w:r w:rsidRPr="00AA1FA2">
        <w:rPr>
          <w:rFonts w:cs="Arial"/>
          <w:noProof/>
          <w:lang w:val="sr-Cyrl-CS"/>
        </w:rPr>
        <w:t xml:space="preserve">.    </w:t>
      </w:r>
    </w:p>
    <w:p w:rsidR="00D2454D" w:rsidRDefault="00D2454D" w:rsidP="00CF5B6A">
      <w:pPr>
        <w:spacing w:before="0"/>
        <w:rPr>
          <w:rFonts w:cs="Arial"/>
          <w:noProof/>
          <w:lang w:val="sr-Cyrl-CS"/>
        </w:rPr>
      </w:pPr>
    </w:p>
    <w:p w:rsidR="00D2454D" w:rsidRDefault="00D2454D" w:rsidP="00AA1FA2">
      <w:pPr>
        <w:spacing w:before="0"/>
        <w:jc w:val="left"/>
        <w:rPr>
          <w:rFonts w:cs="Arial"/>
          <w:noProof/>
          <w:lang w:val="sr-Cyrl-CS"/>
        </w:rPr>
      </w:pPr>
    </w:p>
    <w:p w:rsidR="00D2454D" w:rsidRDefault="00D2454D" w:rsidP="00AA1FA2">
      <w:pPr>
        <w:spacing w:before="0"/>
        <w:jc w:val="left"/>
        <w:rPr>
          <w:rFonts w:cs="Arial"/>
          <w:noProof/>
          <w:lang w:val="sr-Cyrl-CS"/>
        </w:rPr>
      </w:pPr>
    </w:p>
    <w:p w:rsidR="00D2454D" w:rsidRDefault="00D2454D" w:rsidP="00AA1FA2">
      <w:pPr>
        <w:spacing w:before="0"/>
        <w:jc w:val="left"/>
        <w:rPr>
          <w:rFonts w:cs="Arial"/>
          <w:noProof/>
          <w:lang w:val="sr-Cyrl-CS"/>
        </w:rPr>
      </w:pPr>
    </w:p>
    <w:p w:rsidR="00D2454D" w:rsidRDefault="00D2454D" w:rsidP="00AA1FA2">
      <w:pPr>
        <w:spacing w:before="0"/>
        <w:jc w:val="left"/>
        <w:rPr>
          <w:rFonts w:cs="Arial"/>
          <w:noProof/>
          <w:lang w:val="sr-Cyrl-CS"/>
        </w:rPr>
      </w:pPr>
    </w:p>
    <w:p w:rsidR="00CF5B6A" w:rsidRDefault="00AA1FA2" w:rsidP="00AA1FA2">
      <w:pPr>
        <w:spacing w:before="0"/>
        <w:jc w:val="left"/>
        <w:rPr>
          <w:rFonts w:cs="Arial"/>
          <w:noProof/>
          <w:lang w:val="sr-Cyrl-CS"/>
        </w:rPr>
      </w:pPr>
      <w:r w:rsidRPr="00AA1FA2">
        <w:rPr>
          <w:rFonts w:cs="Arial"/>
          <w:noProof/>
          <w:lang w:val="sr-Cyrl-CS"/>
        </w:rPr>
        <w:t xml:space="preserve">                 </w:t>
      </w:r>
    </w:p>
    <w:p w:rsidR="00CF5B6A" w:rsidRDefault="00CF5B6A" w:rsidP="00AA1FA2">
      <w:pPr>
        <w:spacing w:before="0"/>
        <w:jc w:val="left"/>
        <w:rPr>
          <w:rFonts w:cs="Arial"/>
          <w:noProof/>
          <w:lang w:val="sr-Cyrl-CS"/>
        </w:rPr>
      </w:pPr>
    </w:p>
    <w:p w:rsidR="00CF5B6A" w:rsidRDefault="00CF5B6A" w:rsidP="00AA1FA2">
      <w:pPr>
        <w:spacing w:before="0"/>
        <w:jc w:val="left"/>
        <w:rPr>
          <w:rFonts w:cs="Arial"/>
          <w:noProof/>
          <w:lang w:val="sr-Cyrl-CS"/>
        </w:rPr>
      </w:pPr>
    </w:p>
    <w:p w:rsidR="00CF5B6A" w:rsidRDefault="00CF5B6A" w:rsidP="00AA1FA2">
      <w:pPr>
        <w:spacing w:before="0"/>
        <w:jc w:val="left"/>
        <w:rPr>
          <w:rFonts w:cs="Arial"/>
          <w:noProof/>
          <w:lang w:val="sr-Cyrl-CS"/>
        </w:rPr>
      </w:pPr>
    </w:p>
    <w:p w:rsidR="00D37876" w:rsidRDefault="00D37876" w:rsidP="00AA1FA2">
      <w:pPr>
        <w:spacing w:before="0"/>
        <w:jc w:val="left"/>
        <w:rPr>
          <w:rFonts w:cs="Arial"/>
          <w:noProof/>
          <w:lang w:val="sr-Cyrl-CS"/>
        </w:rPr>
      </w:pPr>
    </w:p>
    <w:p w:rsidR="00D37876" w:rsidRDefault="00D37876" w:rsidP="00AA1FA2">
      <w:pPr>
        <w:spacing w:before="0"/>
        <w:jc w:val="left"/>
        <w:rPr>
          <w:rFonts w:cs="Arial"/>
          <w:noProof/>
          <w:lang w:val="sr-Cyrl-CS"/>
        </w:rPr>
      </w:pPr>
    </w:p>
    <w:p w:rsidR="00BE206B" w:rsidRDefault="00BE206B" w:rsidP="00AA1FA2">
      <w:pPr>
        <w:spacing w:before="0"/>
        <w:jc w:val="left"/>
        <w:rPr>
          <w:rFonts w:cs="Arial"/>
          <w:noProof/>
          <w:lang w:val="sr-Cyrl-CS"/>
        </w:rPr>
      </w:pPr>
    </w:p>
    <w:p w:rsidR="00BE206B" w:rsidRDefault="00BE206B" w:rsidP="00AA1FA2">
      <w:pPr>
        <w:spacing w:before="0"/>
        <w:jc w:val="left"/>
        <w:rPr>
          <w:rFonts w:cs="Arial"/>
          <w:noProof/>
          <w:lang w:val="sr-Cyrl-CS"/>
        </w:rPr>
      </w:pPr>
    </w:p>
    <w:p w:rsidR="00AA1FA2" w:rsidRPr="00AA1FA2" w:rsidRDefault="00AA1FA2" w:rsidP="00AA1FA2">
      <w:pPr>
        <w:spacing w:before="0"/>
        <w:jc w:val="left"/>
        <w:rPr>
          <w:rFonts w:cs="Arial"/>
          <w:noProof/>
          <w:lang w:val="sr-Latn-CS"/>
        </w:rPr>
      </w:pPr>
      <w:r w:rsidRPr="00AA1FA2">
        <w:rPr>
          <w:rFonts w:cs="Arial"/>
          <w:noProof/>
          <w:lang w:val="sr-Cyrl-CS"/>
        </w:rPr>
        <w:lastRenderedPageBreak/>
        <w:t xml:space="preserve">             </w:t>
      </w:r>
    </w:p>
    <w:p w:rsidR="00D2454D" w:rsidRDefault="00D2454D" w:rsidP="00AA1FA2">
      <w:pPr>
        <w:spacing w:before="0"/>
        <w:ind w:left="180" w:hanging="180"/>
        <w:rPr>
          <w:rFonts w:cs="Arial"/>
          <w:b/>
          <w:lang w:val="sr-Cyrl-RS"/>
        </w:rPr>
      </w:pPr>
      <w:r>
        <w:rPr>
          <w:rFonts w:cs="Arial"/>
          <w:b/>
          <w:lang w:val="sr-Cyrl-RS"/>
        </w:rPr>
        <w:t xml:space="preserve">3.2. </w:t>
      </w:r>
      <w:r w:rsidRPr="00F36607">
        <w:rPr>
          <w:rFonts w:cs="Arial"/>
          <w:b/>
          <w:u w:val="single"/>
          <w:lang w:val="sr-Cyrl-RS"/>
        </w:rPr>
        <w:t>Наручилац је у обавези да:</w:t>
      </w:r>
    </w:p>
    <w:p w:rsidR="00AA1FA2" w:rsidRPr="00AA1FA2" w:rsidRDefault="00AA1FA2" w:rsidP="00AA1FA2">
      <w:pPr>
        <w:spacing w:before="0"/>
        <w:ind w:left="180" w:hanging="180"/>
        <w:rPr>
          <w:rFonts w:cs="Arial"/>
          <w:noProof/>
          <w:lang w:val="sr-Cyrl-CS"/>
        </w:rPr>
      </w:pPr>
      <w:r w:rsidRPr="00AA1FA2">
        <w:rPr>
          <w:rFonts w:cs="Arial"/>
          <w:noProof/>
          <w:lang w:val="sr-Cyrl-CS"/>
        </w:rPr>
        <w:t xml:space="preserve">- Обезбеди привремено коришћење електричне енергије и воде за потребе извршења </w:t>
      </w:r>
      <w:r w:rsidR="00D2454D">
        <w:rPr>
          <w:rFonts w:cs="Arial"/>
          <w:noProof/>
          <w:lang w:val="sr-Cyrl-CS"/>
        </w:rPr>
        <w:t>услуге</w:t>
      </w:r>
      <w:r w:rsidRPr="00AA1FA2">
        <w:rPr>
          <w:rFonts w:cs="Arial"/>
          <w:noProof/>
          <w:lang w:val="sr-Cyrl-CS"/>
        </w:rPr>
        <w:t xml:space="preserve">. </w:t>
      </w:r>
    </w:p>
    <w:p w:rsidR="0036088E" w:rsidRDefault="00AA1FA2" w:rsidP="00A41EE2">
      <w:pPr>
        <w:spacing w:before="0"/>
        <w:rPr>
          <w:rFonts w:cs="Arial"/>
          <w:noProof/>
          <w:lang w:val="sr-Cyrl-CS"/>
        </w:rPr>
      </w:pPr>
      <w:r w:rsidRPr="00AA1FA2">
        <w:rPr>
          <w:rFonts w:cs="Arial"/>
          <w:noProof/>
          <w:lang w:val="sr-Cyrl-CS"/>
        </w:rPr>
        <w:t xml:space="preserve">- Организује стручно-техничку контролу квалитета над </w:t>
      </w:r>
      <w:r w:rsidR="00D2454D">
        <w:rPr>
          <w:rFonts w:cs="Arial"/>
          <w:noProof/>
          <w:lang w:val="sr-Cyrl-CS"/>
        </w:rPr>
        <w:t>извршеним услугама</w:t>
      </w:r>
      <w:r w:rsidRPr="00AA1FA2">
        <w:rPr>
          <w:rFonts w:cs="Arial"/>
          <w:noProof/>
          <w:lang w:val="sr-Cyrl-CS"/>
        </w:rPr>
        <w:t>.</w:t>
      </w:r>
    </w:p>
    <w:p w:rsidR="00512DA2" w:rsidRPr="00512DA2" w:rsidRDefault="00512DA2" w:rsidP="00A41EE2">
      <w:pPr>
        <w:spacing w:before="0"/>
        <w:rPr>
          <w:rFonts w:cs="Arial"/>
          <w:noProof/>
          <w:lang w:val="sr-Cyrl-CS"/>
        </w:rPr>
      </w:pPr>
    </w:p>
    <w:bookmarkEnd w:id="19"/>
    <w:bookmarkEnd w:id="20"/>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8F635D" w:rsidRDefault="008F635D" w:rsidP="008F635D">
      <w:pPr>
        <w:pStyle w:val="ListParagraph"/>
        <w:autoSpaceDE w:val="0"/>
        <w:autoSpaceDN w:val="0"/>
        <w:adjustRightInd w:val="0"/>
        <w:spacing w:before="0" w:after="0" w:line="240" w:lineRule="auto"/>
        <w:ind w:left="0"/>
        <w:contextualSpacing w:val="0"/>
        <w:rPr>
          <w:rFonts w:cs="Arial"/>
        </w:rPr>
      </w:pPr>
      <w:r>
        <w:rPr>
          <w:rFonts w:ascii="Arial" w:hAnsi="Arial" w:cs="Arial"/>
        </w:rPr>
        <w:t>Изабрани понуђач је обавезан да</w:t>
      </w:r>
      <w:r w:rsidR="00134B2D" w:rsidRPr="00BB57EA">
        <w:rPr>
          <w:rFonts w:ascii="Arial" w:hAnsi="Arial" w:cs="Arial"/>
        </w:rPr>
        <w:t xml:space="preserve"> услугу </w:t>
      </w:r>
      <w:r w:rsidR="00134B2D">
        <w:rPr>
          <w:rFonts w:ascii="Arial" w:hAnsi="Arial" w:cs="Arial"/>
          <w:lang w:val="sr-Cyrl-RS"/>
        </w:rPr>
        <w:t>изврши</w:t>
      </w:r>
      <w:r w:rsidR="00CD37AF">
        <w:rPr>
          <w:rFonts w:ascii="Arial" w:hAnsi="Arial" w:cs="Arial"/>
        </w:rPr>
        <w:t>,</w:t>
      </w:r>
      <w:r w:rsidR="00134B2D">
        <w:rPr>
          <w:rFonts w:ascii="Arial" w:hAnsi="Arial" w:cs="Arial"/>
          <w:lang w:val="sr-Cyrl-RS"/>
        </w:rPr>
        <w:t>у периоду</w:t>
      </w:r>
      <w:r w:rsidR="006B0247" w:rsidRPr="006B0247">
        <w:rPr>
          <w:rFonts w:ascii="Arial" w:hAnsi="Arial" w:cs="Arial"/>
        </w:rPr>
        <w:t xml:space="preserve"> од 12</w:t>
      </w:r>
      <w:r w:rsidR="006B0247" w:rsidRPr="006B0247">
        <w:rPr>
          <w:rFonts w:ascii="Arial" w:hAnsi="Arial" w:cs="Arial"/>
          <w:lang w:val="sr-Cyrl-RS"/>
        </w:rPr>
        <w:t xml:space="preserve"> месеци од дана </w:t>
      </w:r>
      <w:r w:rsidR="006B0247" w:rsidRPr="006B0247">
        <w:rPr>
          <w:rFonts w:ascii="Arial" w:hAnsi="Arial" w:cs="Arial"/>
        </w:rPr>
        <w:t>закључења уговора</w:t>
      </w:r>
      <w:r>
        <w:rPr>
          <w:rFonts w:ascii="Arial" w:hAnsi="Arial" w:cs="Arial"/>
          <w:lang w:val="sr-Cyrl-RS"/>
        </w:rPr>
        <w:t>.Изабрани понуђач је обавезан да</w:t>
      </w:r>
      <w:r w:rsidR="00562042">
        <w:rPr>
          <w:rFonts w:ascii="Arial" w:hAnsi="Arial" w:cs="Arial"/>
          <w:lang w:val="sr-Cyrl-RS"/>
        </w:rPr>
        <w:t xml:space="preserve"> се</w:t>
      </w:r>
      <w:r w:rsidR="00B9418F">
        <w:rPr>
          <w:rFonts w:ascii="Arial" w:hAnsi="Arial" w:cs="Arial"/>
          <w:lang w:val="sr-Cyrl-RS"/>
        </w:rPr>
        <w:t xml:space="preserve"> по позиву Наручиоца </w:t>
      </w:r>
      <w:r>
        <w:rPr>
          <w:rFonts w:ascii="Arial" w:hAnsi="Arial" w:cs="Arial"/>
          <w:lang w:val="sr-Cyrl-RS"/>
        </w:rPr>
        <w:t>одазове и у сваком моменту буде спреман за извршење услуге.</w:t>
      </w:r>
      <w:r w:rsidR="001C35A9">
        <w:rPr>
          <w:rFonts w:ascii="Arial" w:hAnsi="Arial" w:cs="Arial"/>
          <w:lang w:val="sr-Cyrl-RS"/>
        </w:rPr>
        <w:t xml:space="preserve"> </w:t>
      </w:r>
      <w:bookmarkStart w:id="21" w:name="_Toc441651542"/>
      <w:bookmarkStart w:id="22" w:name="_Toc442559880"/>
    </w:p>
    <w:p w:rsidR="008F635D" w:rsidRDefault="008F635D" w:rsidP="008F635D">
      <w:pPr>
        <w:pStyle w:val="ListParagraph"/>
        <w:autoSpaceDE w:val="0"/>
        <w:autoSpaceDN w:val="0"/>
        <w:adjustRightInd w:val="0"/>
        <w:spacing w:before="0" w:after="0" w:line="240" w:lineRule="auto"/>
        <w:ind w:left="0"/>
        <w:contextualSpacing w:val="0"/>
        <w:rPr>
          <w:rFonts w:cs="Arial"/>
        </w:rPr>
      </w:pPr>
    </w:p>
    <w:p w:rsidR="00DB369C" w:rsidRPr="008F635D" w:rsidRDefault="00781B02" w:rsidP="008F635D">
      <w:pPr>
        <w:pStyle w:val="ListParagraph"/>
        <w:autoSpaceDE w:val="0"/>
        <w:autoSpaceDN w:val="0"/>
        <w:adjustRightInd w:val="0"/>
        <w:spacing w:before="0" w:after="0" w:line="240" w:lineRule="auto"/>
        <w:ind w:left="0"/>
        <w:contextualSpacing w:val="0"/>
        <w:rPr>
          <w:rFonts w:ascii="Arial" w:hAnsi="Arial" w:cs="Arial"/>
          <w:b/>
        </w:rPr>
      </w:pPr>
      <w:r w:rsidRPr="008F635D">
        <w:rPr>
          <w:rFonts w:ascii="Arial" w:hAnsi="Arial" w:cs="Arial"/>
          <w:b/>
        </w:rPr>
        <w:t>3.4.</w:t>
      </w:r>
      <w:r w:rsidR="00DB369C" w:rsidRPr="008F635D">
        <w:rPr>
          <w:rFonts w:ascii="Arial" w:hAnsi="Arial" w:cs="Arial"/>
          <w:b/>
        </w:rPr>
        <w:t xml:space="preserve">Место </w:t>
      </w:r>
      <w:bookmarkEnd w:id="21"/>
      <w:bookmarkEnd w:id="22"/>
      <w:r w:rsidR="00A63575" w:rsidRPr="008F635D">
        <w:rPr>
          <w:rFonts w:ascii="Arial" w:hAnsi="Arial" w:cs="Arial"/>
          <w:b/>
        </w:rPr>
        <w:t>извршења услуга</w:t>
      </w:r>
    </w:p>
    <w:p w:rsidR="00D2454D" w:rsidRPr="002049FD" w:rsidRDefault="00D2454D" w:rsidP="00D2454D">
      <w:pPr>
        <w:ind w:left="-360" w:right="-14"/>
        <w:rPr>
          <w:rFonts w:cs="Arial"/>
          <w:lang w:val="sr-Cyrl-RS"/>
        </w:rPr>
      </w:pPr>
      <w:r>
        <w:rPr>
          <w:rFonts w:cs="Arial"/>
          <w:lang w:val="sr-Cyrl-RS"/>
        </w:rPr>
        <w:t xml:space="preserve">      </w:t>
      </w:r>
      <w:r w:rsidRPr="000B2A2F">
        <w:rPr>
          <w:rFonts w:cs="Arial"/>
          <w:lang w:val="sr-Cyrl-RS"/>
        </w:rPr>
        <w:t>М</w:t>
      </w:r>
      <w:r w:rsidRPr="000B2A2F">
        <w:rPr>
          <w:rFonts w:cs="Arial"/>
        </w:rPr>
        <w:t>есто испоруке</w:t>
      </w:r>
      <w:r w:rsidRPr="000B2A2F">
        <w:rPr>
          <w:rFonts w:cs="Arial"/>
          <w:lang w:val="sr-Cyrl-RS"/>
        </w:rPr>
        <w:t>:</w:t>
      </w:r>
      <w:r>
        <w:rPr>
          <w:rFonts w:cs="Arial"/>
          <w:lang w:val="sr-Cyrl-RS"/>
        </w:rPr>
        <w:t xml:space="preserve"> </w:t>
      </w:r>
      <w:r w:rsidRPr="000B2A2F">
        <w:rPr>
          <w:rFonts w:cs="Arial"/>
        </w:rPr>
        <w:t>локација А, Богољуба Урошевића</w:t>
      </w:r>
      <w:r w:rsidR="004B2A45">
        <w:rPr>
          <w:rFonts w:cs="Arial"/>
          <w:lang w:val="sr-Cyrl-RS"/>
        </w:rPr>
        <w:t xml:space="preserve"> Црног бр.</w:t>
      </w:r>
      <w:r w:rsidR="004B2A45">
        <w:rPr>
          <w:rFonts w:cs="Arial"/>
        </w:rPr>
        <w:t xml:space="preserve"> 44, 11500 </w:t>
      </w:r>
      <w:r w:rsidRPr="000B2A2F">
        <w:rPr>
          <w:rFonts w:cs="Arial"/>
        </w:rPr>
        <w:t>Обреновац</w:t>
      </w:r>
    </w:p>
    <w:p w:rsidR="00D2454D" w:rsidRDefault="00D2454D" w:rsidP="00D2454D">
      <w:pPr>
        <w:suppressAutoHyphens/>
        <w:rPr>
          <w:rFonts w:cs="Arial"/>
        </w:rPr>
      </w:pPr>
      <w:r w:rsidRPr="002164BB">
        <w:rPr>
          <w:rFonts w:cs="Arial"/>
          <w:lang w:eastAsia="zh-CN"/>
        </w:rPr>
        <w:t xml:space="preserve">Паритет испоруке </w:t>
      </w:r>
      <w:r w:rsidRPr="00BC1906">
        <w:rPr>
          <w:rFonts w:cs="Arial"/>
          <w:lang w:eastAsia="zh-CN"/>
        </w:rPr>
        <w:t>:</w:t>
      </w:r>
      <w:r w:rsidRPr="002164BB">
        <w:rPr>
          <w:rFonts w:cs="Arial"/>
          <w:color w:val="FF0000"/>
          <w:lang w:eastAsia="zh-CN"/>
        </w:rPr>
        <w:t xml:space="preserve"> </w:t>
      </w:r>
      <w:r w:rsidRPr="002164BB">
        <w:rPr>
          <w:rFonts w:cs="Arial"/>
          <w:b/>
          <w:lang w:eastAsia="zh-CN"/>
        </w:rPr>
        <w:t>ФЦО (магацин Наручиоца)</w:t>
      </w:r>
      <w:r w:rsidRPr="002164BB">
        <w:rPr>
          <w:rFonts w:cs="Arial"/>
          <w:color w:val="00B0F0"/>
          <w:lang w:eastAsia="zh-CN"/>
        </w:rPr>
        <w:t xml:space="preserve"> </w:t>
      </w:r>
      <w:r w:rsidRPr="002164BB">
        <w:rPr>
          <w:rFonts w:cs="Arial"/>
          <w:lang w:eastAsia="zh-CN"/>
        </w:rPr>
        <w:t xml:space="preserve">- Локација </w:t>
      </w:r>
      <w:r>
        <w:rPr>
          <w:rFonts w:cs="Arial"/>
        </w:rPr>
        <w:t>А</w:t>
      </w:r>
    </w:p>
    <w:p w:rsidR="008F635D" w:rsidRPr="002049FD" w:rsidRDefault="008F635D" w:rsidP="00D2454D">
      <w:pPr>
        <w:suppressAutoHyphens/>
        <w:rPr>
          <w:rFonts w:cs="Arial"/>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221398" w:rsidRPr="00E47C2E" w:rsidRDefault="00221398" w:rsidP="00221398">
      <w:pPr>
        <w:suppressAutoHyphens/>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w:t>
      </w:r>
      <w:r>
        <w:rPr>
          <w:rFonts w:cs="Arial"/>
        </w:rPr>
        <w:t xml:space="preserve">екти </w:t>
      </w:r>
      <w:r>
        <w:rPr>
          <w:rFonts w:cs="Arial"/>
          <w:lang w:val="sr-Cyrl-RS"/>
        </w:rPr>
        <w:t>Наручиоца</w:t>
      </w:r>
      <w:r>
        <w:rPr>
          <w:rFonts w:cs="Arial"/>
        </w:rPr>
        <w:t xml:space="preserve"> </w:t>
      </w:r>
      <w:r>
        <w:rPr>
          <w:rFonts w:cs="Arial"/>
          <w:lang w:val="sr-Cyrl-RS"/>
        </w:rPr>
        <w:t>-</w:t>
      </w:r>
      <w:r w:rsidRPr="00221398">
        <w:rPr>
          <w:rFonts w:cs="Arial"/>
          <w:lang w:eastAsia="zh-CN"/>
        </w:rPr>
        <w:t xml:space="preserve"> </w:t>
      </w:r>
      <w:r>
        <w:rPr>
          <w:rFonts w:cs="Arial"/>
          <w:lang w:eastAsia="zh-CN"/>
        </w:rPr>
        <w:t>Локација</w:t>
      </w:r>
      <w:r w:rsidRPr="002164BB">
        <w:rPr>
          <w:rFonts w:cs="Arial"/>
          <w:lang w:eastAsia="zh-CN"/>
        </w:rPr>
        <w:t xml:space="preserve"> </w:t>
      </w:r>
      <w:r>
        <w:rPr>
          <w:rFonts w:cs="Arial"/>
        </w:rPr>
        <w:t>А</w:t>
      </w:r>
      <w:r w:rsidRPr="00E47C2E">
        <w:rPr>
          <w:rFonts w:cs="Arial"/>
        </w:rPr>
        <w:t>.</w:t>
      </w:r>
    </w:p>
    <w:p w:rsidR="00221398" w:rsidRPr="00E47C2E" w:rsidRDefault="00221398" w:rsidP="00221398">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E47C2E">
        <w:rPr>
          <w:rFonts w:cs="Arial"/>
        </w:rPr>
        <w:t xml:space="preserve"> је дужан да рекламацију записнички констатује и исту одмах достави </w:t>
      </w:r>
      <w:r w:rsidR="001F5F98">
        <w:rPr>
          <w:rFonts w:cs="Arial"/>
          <w:lang w:val="sr-Cyrl-RS"/>
        </w:rPr>
        <w:t>Изабраном понуђачу</w:t>
      </w:r>
      <w:r w:rsidRPr="00E47C2E">
        <w:rPr>
          <w:rFonts w:cs="Arial"/>
        </w:rPr>
        <w:t xml:space="preserve"> у року од </w:t>
      </w:r>
      <w:r>
        <w:rPr>
          <w:rFonts w:cs="Arial"/>
          <w:lang w:val="sr-Cyrl-RS"/>
        </w:rPr>
        <w:t>8</w:t>
      </w:r>
      <w:r w:rsidRPr="00E47C2E">
        <w:rPr>
          <w:rFonts w:cs="Arial"/>
        </w:rPr>
        <w:t xml:space="preserve"> (словима:</w:t>
      </w:r>
      <w:r>
        <w:rPr>
          <w:rFonts w:cs="Arial"/>
          <w:lang w:val="sr-Cyrl-RS"/>
        </w:rPr>
        <w:t>осам</w:t>
      </w:r>
      <w:r w:rsidRPr="00E47C2E">
        <w:rPr>
          <w:rFonts w:cs="Arial"/>
        </w:rPr>
        <w:t>) дана.</w:t>
      </w:r>
    </w:p>
    <w:p w:rsidR="00221398" w:rsidRPr="00E47C2E" w:rsidRDefault="00221398" w:rsidP="00221398">
      <w:pPr>
        <w:pStyle w:val="KDParagraf"/>
        <w:spacing w:before="0"/>
        <w:rPr>
          <w:rFonts w:cs="Arial"/>
        </w:rPr>
      </w:pPr>
      <w:r>
        <w:rPr>
          <w:rFonts w:cs="Arial"/>
          <w:lang w:val="sr-Cyrl-RS"/>
        </w:rPr>
        <w:t>Изабрани понуђач</w:t>
      </w:r>
      <w:r>
        <w:rPr>
          <w:rFonts w:cs="Arial"/>
        </w:rPr>
        <w:t xml:space="preserve"> </w:t>
      </w:r>
      <w:r w:rsidRPr="00E47C2E">
        <w:rPr>
          <w:rFonts w:cs="Arial"/>
        </w:rPr>
        <w:t xml:space="preserve">се обавезује да недостатке установљене од стране </w:t>
      </w:r>
      <w:r>
        <w:rPr>
          <w:rFonts w:cs="Arial"/>
          <w:lang w:val="sr-Cyrl-RS"/>
        </w:rPr>
        <w:t>Наручиоца</w:t>
      </w:r>
      <w:r w:rsidRPr="00E47C2E">
        <w:rPr>
          <w:rFonts w:cs="Arial"/>
        </w:rPr>
        <w:t xml:space="preserve"> приликом квантитативног и квалитативног пријема отклони у року од </w:t>
      </w:r>
      <w:r>
        <w:rPr>
          <w:rFonts w:cs="Arial"/>
          <w:lang w:val="sr-Cyrl-RS"/>
        </w:rPr>
        <w:t>10</w:t>
      </w:r>
      <w:r w:rsidRPr="00E47C2E">
        <w:rPr>
          <w:rFonts w:cs="Arial"/>
        </w:rPr>
        <w:t xml:space="preserve"> (словима: </w:t>
      </w:r>
      <w:r>
        <w:rPr>
          <w:rFonts w:cs="Arial"/>
          <w:lang w:val="sr-Cyrl-RS"/>
        </w:rPr>
        <w:t xml:space="preserve">десет </w:t>
      </w:r>
      <w:r w:rsidRPr="00E47C2E">
        <w:rPr>
          <w:rFonts w:cs="Arial"/>
        </w:rPr>
        <w:t>дана) од момента пријема рекламације о свом трошку.</w:t>
      </w: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12DA2" w:rsidRDefault="00512DA2" w:rsidP="008112A2">
      <w:pPr>
        <w:spacing w:before="0"/>
        <w:rPr>
          <w:rFonts w:cs="Arial"/>
          <w:lang w:eastAsia="zh-CN"/>
        </w:rPr>
      </w:pPr>
    </w:p>
    <w:p w:rsidR="00562042" w:rsidRDefault="00562042" w:rsidP="008112A2">
      <w:pPr>
        <w:spacing w:before="0"/>
        <w:rPr>
          <w:rFonts w:cs="Arial"/>
          <w:lang w:eastAsia="zh-CN"/>
        </w:rPr>
      </w:pPr>
    </w:p>
    <w:p w:rsidR="00512DA2" w:rsidRPr="006E29B2" w:rsidRDefault="00512DA2" w:rsidP="008112A2">
      <w:pPr>
        <w:spacing w:before="0"/>
        <w:rPr>
          <w:rFonts w:cs="Arial"/>
          <w:lang w:eastAsia="zh-CN"/>
        </w:rPr>
      </w:pPr>
    </w:p>
    <w:p w:rsidR="00756A02" w:rsidRPr="00E47C2E" w:rsidRDefault="00756A02" w:rsidP="0090691C">
      <w:pPr>
        <w:pStyle w:val="Heading10"/>
        <w:numPr>
          <w:ilvl w:val="0"/>
          <w:numId w:val="16"/>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82"/>
      </w:tblGrid>
      <w:tr w:rsidR="00175774" w:rsidRPr="00E47C2E" w:rsidTr="00D84222">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82"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D84222">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82"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0691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D84222">
        <w:trPr>
          <w:trHeight w:val="3706"/>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82"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w:t>
            </w:r>
            <w:r w:rsidRPr="00E47C2E">
              <w:rPr>
                <w:rFonts w:cs="Arial"/>
                <w:lang w:val="sr-Latn-CS" w:eastAsia="sr-Latn-CS"/>
              </w:rPr>
              <w:lastRenderedPageBreak/>
              <w:t xml:space="preserve">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0691C">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D84222">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82"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6B0247" w:rsidRDefault="006B0247" w:rsidP="00562AED">
            <w:pPr>
              <w:tabs>
                <w:tab w:val="left" w:pos="680"/>
              </w:tabs>
              <w:snapToGrid w:val="0"/>
              <w:contextualSpacing/>
              <w:rPr>
                <w:rFonts w:eastAsia="Calibri" w:cs="Arial"/>
                <w:lang w:val="sr-Cyrl-RS"/>
              </w:rPr>
            </w:pPr>
          </w:p>
          <w:p w:rsidR="00837916" w:rsidRDefault="00837916" w:rsidP="00562AED">
            <w:pPr>
              <w:tabs>
                <w:tab w:val="left" w:pos="680"/>
              </w:tabs>
              <w:snapToGrid w:val="0"/>
              <w:contextualSpacing/>
              <w:rPr>
                <w:rFonts w:eastAsia="Calibri" w:cs="Arial"/>
                <w:lang w:val="sr-Cyrl-RS"/>
              </w:rPr>
            </w:pPr>
          </w:p>
          <w:p w:rsidR="00837916" w:rsidRDefault="00837916" w:rsidP="00562AED">
            <w:pPr>
              <w:tabs>
                <w:tab w:val="left" w:pos="680"/>
              </w:tabs>
              <w:snapToGrid w:val="0"/>
              <w:contextualSpacing/>
              <w:rPr>
                <w:rFonts w:eastAsia="Calibri" w:cs="Arial"/>
                <w:lang w:val="sr-Cyrl-RS"/>
              </w:rPr>
            </w:pPr>
          </w:p>
          <w:p w:rsidR="00837916" w:rsidRDefault="00837916" w:rsidP="00562AED">
            <w:pPr>
              <w:tabs>
                <w:tab w:val="left" w:pos="680"/>
              </w:tabs>
              <w:snapToGrid w:val="0"/>
              <w:contextualSpacing/>
              <w:rPr>
                <w:rFonts w:eastAsia="Calibri" w:cs="Arial"/>
                <w:lang w:val="sr-Cyrl-RS"/>
              </w:rPr>
            </w:pPr>
          </w:p>
          <w:p w:rsidR="00D84222" w:rsidRPr="006B0247" w:rsidRDefault="00D84222" w:rsidP="00562AED">
            <w:pPr>
              <w:tabs>
                <w:tab w:val="left" w:pos="680"/>
              </w:tabs>
              <w:snapToGrid w:val="0"/>
              <w:contextualSpacing/>
              <w:rPr>
                <w:rFonts w:eastAsia="Calibri" w:cs="Arial"/>
                <w:lang w:val="sr-Cyrl-RS"/>
              </w:rPr>
            </w:pPr>
          </w:p>
        </w:tc>
      </w:tr>
      <w:tr w:rsidR="00175774" w:rsidRPr="00E47C2E" w:rsidTr="00D84222">
        <w:trPr>
          <w:jc w:val="center"/>
        </w:trPr>
        <w:tc>
          <w:tcPr>
            <w:tcW w:w="686"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582"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894BDD" w:rsidRDefault="00562AED" w:rsidP="00894BD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894BDD" w:rsidRDefault="00562AED" w:rsidP="00894BDD">
            <w:pPr>
              <w:snapToGrid w:val="0"/>
              <w:rPr>
                <w:rFonts w:cs="Arial"/>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D84222">
        <w:trPr>
          <w:trHeight w:val="564"/>
          <w:jc w:val="center"/>
        </w:trPr>
        <w:tc>
          <w:tcPr>
            <w:tcW w:w="686" w:type="dxa"/>
            <w:vAlign w:val="center"/>
          </w:tcPr>
          <w:p w:rsidR="00175774" w:rsidRPr="00E47C2E" w:rsidRDefault="00175774" w:rsidP="003A4822">
            <w:pPr>
              <w:jc w:val="center"/>
              <w:rPr>
                <w:rFonts w:cs="Arial"/>
                <w:color w:val="00B0F0"/>
              </w:rPr>
            </w:pPr>
          </w:p>
        </w:tc>
        <w:tc>
          <w:tcPr>
            <w:tcW w:w="8582"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D84222">
        <w:trPr>
          <w:jc w:val="center"/>
        </w:trPr>
        <w:tc>
          <w:tcPr>
            <w:tcW w:w="686" w:type="dxa"/>
            <w:vAlign w:val="center"/>
          </w:tcPr>
          <w:p w:rsidR="00175774" w:rsidRPr="00E47C2E" w:rsidRDefault="006B0247" w:rsidP="003A4822">
            <w:pPr>
              <w:jc w:val="center"/>
              <w:rPr>
                <w:rFonts w:cs="Arial"/>
                <w:color w:val="00B0F0"/>
              </w:rPr>
            </w:pPr>
            <w:r>
              <w:rPr>
                <w:rFonts w:cs="Arial"/>
                <w:lang w:val="sr-Cyrl-RS"/>
              </w:rPr>
              <w:t>5</w:t>
            </w:r>
            <w:r w:rsidR="00175774" w:rsidRPr="00C541D8">
              <w:rPr>
                <w:rFonts w:cs="Arial"/>
              </w:rPr>
              <w:t>.</w:t>
            </w:r>
          </w:p>
        </w:tc>
        <w:tc>
          <w:tcPr>
            <w:tcW w:w="8582" w:type="dxa"/>
          </w:tcPr>
          <w:p w:rsidR="00FE70E2" w:rsidRDefault="00FE70E2" w:rsidP="00FE70E2">
            <w:pPr>
              <w:autoSpaceDE w:val="0"/>
              <w:autoSpaceDN w:val="0"/>
              <w:adjustRightInd w:val="0"/>
              <w:rPr>
                <w:rFonts w:cs="Arial"/>
                <w:b/>
                <w:color w:val="000000" w:themeColor="text1"/>
                <w:u w:val="single"/>
                <w:lang w:val="sr-Latn-CS" w:eastAsia="sr-Latn-CS"/>
              </w:rPr>
            </w:pPr>
            <w:r w:rsidRPr="00340AEB">
              <w:rPr>
                <w:rFonts w:cs="Arial"/>
                <w:b/>
                <w:color w:val="000000" w:themeColor="text1"/>
                <w:u w:val="single"/>
                <w:lang w:val="sr-Latn-CS" w:eastAsia="sr-Latn-CS"/>
              </w:rPr>
              <w:t>Услов:</w:t>
            </w:r>
          </w:p>
          <w:p w:rsidR="00FE70E2" w:rsidRPr="00340AEB" w:rsidRDefault="00FE70E2" w:rsidP="00FE70E2">
            <w:pPr>
              <w:autoSpaceDE w:val="0"/>
              <w:autoSpaceDN w:val="0"/>
              <w:adjustRightInd w:val="0"/>
              <w:rPr>
                <w:rFonts w:cs="Arial"/>
                <w:b/>
                <w:color w:val="000000" w:themeColor="text1"/>
                <w:u w:val="single"/>
                <w:lang w:val="sr-Latn-CS" w:eastAsia="sr-Latn-CS"/>
              </w:rPr>
            </w:pPr>
            <w:r>
              <w:rPr>
                <w:rFonts w:cs="Arial"/>
                <w:b/>
                <w:lang w:val="sr-Latn-CS" w:eastAsia="zh-CN"/>
              </w:rPr>
              <w:t>Пословни</w:t>
            </w:r>
            <w:r w:rsidRPr="00B32875">
              <w:rPr>
                <w:rFonts w:cs="Arial"/>
                <w:b/>
                <w:lang w:val="sr-Latn-CS" w:eastAsia="zh-CN"/>
              </w:rPr>
              <w:t xml:space="preserve"> капацитет</w:t>
            </w:r>
          </w:p>
          <w:p w:rsidR="00745893" w:rsidRPr="00B32875" w:rsidRDefault="00745893" w:rsidP="00745893">
            <w:pPr>
              <w:spacing w:before="0"/>
              <w:rPr>
                <w:rFonts w:cs="Arial"/>
                <w:lang w:val="sr-Cyrl-RS" w:eastAsia="zh-CN"/>
              </w:rPr>
            </w:pPr>
            <w:r w:rsidRPr="00B32875">
              <w:rPr>
                <w:rFonts w:cs="Arial"/>
                <w:lang w:val="sr-Latn-CS" w:eastAsia="zh-CN"/>
              </w:rPr>
              <w:t xml:space="preserve">Понуђач располаже </w:t>
            </w:r>
            <w:r w:rsidR="00837916">
              <w:rPr>
                <w:rFonts w:cs="Arial"/>
                <w:lang w:val="sr-Cyrl-RS" w:eastAsia="zh-CN"/>
              </w:rPr>
              <w:t>минималним</w:t>
            </w:r>
            <w:r w:rsidRPr="00B32875">
              <w:rPr>
                <w:rFonts w:cs="Arial"/>
                <w:lang w:val="sr-Latn-CS" w:eastAsia="zh-CN"/>
              </w:rPr>
              <w:t xml:space="preserve"> </w:t>
            </w:r>
            <w:r w:rsidRPr="00B32875">
              <w:rPr>
                <w:rFonts w:cs="Arial"/>
                <w:b/>
                <w:lang w:val="sr-Latn-CS" w:eastAsia="zh-CN"/>
              </w:rPr>
              <w:t>пословним капацитетом</w:t>
            </w:r>
            <w:r w:rsidRPr="00B32875">
              <w:rPr>
                <w:rFonts w:cs="Arial"/>
                <w:lang w:val="sr-Latn-CS" w:eastAsia="zh-CN"/>
              </w:rPr>
              <w:t xml:space="preserve"> ако:</w:t>
            </w:r>
          </w:p>
          <w:p w:rsidR="006770FE" w:rsidRDefault="006770FE" w:rsidP="006770FE">
            <w:pPr>
              <w:autoSpaceDE w:val="0"/>
              <w:autoSpaceDN w:val="0"/>
              <w:adjustRightInd w:val="0"/>
              <w:rPr>
                <w:rFonts w:cs="Arial"/>
              </w:rPr>
            </w:pPr>
            <w:r>
              <w:rPr>
                <w:rFonts w:cs="Arial"/>
                <w:lang w:val="sr-Cyrl-RS" w:eastAsia="sr-Latn-CS"/>
              </w:rPr>
              <w:t>-је у претходних пет година</w:t>
            </w:r>
            <w:r w:rsidRPr="00A83AF2">
              <w:rPr>
                <w:rFonts w:cs="Arial"/>
                <w:lang w:val="sr-Cyrl-RS" w:eastAsia="sr-Latn-CS"/>
              </w:rPr>
              <w:t xml:space="preserve"> </w:t>
            </w:r>
            <w:r w:rsidR="00BE206B">
              <w:rPr>
                <w:rFonts w:cs="Arial"/>
                <w:lang w:val="sr-Cyrl-RS" w:eastAsia="sr-Latn-CS"/>
              </w:rPr>
              <w:t>(2013,2014,2015,2016,2017)</w:t>
            </w:r>
            <w:r w:rsidRPr="00A83AF2">
              <w:rPr>
                <w:rFonts w:cs="Arial"/>
                <w:lang w:val="sr-Cyrl-RS" w:eastAsia="sr-Latn-CS"/>
              </w:rPr>
              <w:t>, извршио услуге која су предмет јавне набавке минималне укупне вредности 1.</w:t>
            </w:r>
            <w:r>
              <w:rPr>
                <w:rFonts w:cs="Arial"/>
                <w:lang w:val="sr-Cyrl-RS" w:eastAsia="sr-Latn-CS"/>
              </w:rPr>
              <w:t>0</w:t>
            </w:r>
            <w:r w:rsidRPr="00A83AF2">
              <w:rPr>
                <w:rFonts w:cs="Arial"/>
                <w:lang w:val="sr-Cyrl-RS" w:eastAsia="sr-Latn-CS"/>
              </w:rPr>
              <w:t>00.000,00динара без ПДВ</w:t>
            </w:r>
            <w:r>
              <w:rPr>
                <w:rFonts w:cs="Arial"/>
                <w:lang w:val="sr-Cyrl-RS"/>
              </w:rPr>
              <w:t>.</w:t>
            </w:r>
            <w:r>
              <w:rPr>
                <w:rFonts w:cs="Arial"/>
              </w:rPr>
              <w:t>,</w:t>
            </w:r>
            <w:r w:rsidRPr="00DA7BE9">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p w:rsidR="006770FE" w:rsidRPr="006770FE" w:rsidRDefault="006770FE" w:rsidP="006770FE">
            <w:pPr>
              <w:autoSpaceDE w:val="0"/>
              <w:autoSpaceDN w:val="0"/>
              <w:adjustRightInd w:val="0"/>
              <w:rPr>
                <w:rFonts w:cs="Arial"/>
                <w:lang w:val="sr-Cyrl-RS"/>
              </w:rPr>
            </w:pPr>
            <w:r>
              <w:rPr>
                <w:rFonts w:cs="Arial"/>
                <w:lang w:val="sr-Cyrl-RS"/>
              </w:rPr>
              <w:t>-</w:t>
            </w:r>
            <w:r w:rsidR="00BE206B" w:rsidRPr="0055495D">
              <w:rPr>
                <w:rFonts w:ascii="Times New Roman" w:hAnsi="Times New Roman"/>
                <w:bCs/>
                <w:lang w:val="sr-Cyrl-CS"/>
              </w:rPr>
              <w:t xml:space="preserve"> </w:t>
            </w:r>
            <w:r w:rsidR="00BE206B" w:rsidRPr="005B623E">
              <w:rPr>
                <w:rFonts w:cs="Arial"/>
                <w:lang w:val="ru-RU"/>
              </w:rPr>
              <w:t xml:space="preserve">има сертификат </w:t>
            </w:r>
            <w:r w:rsidR="00BE206B" w:rsidRPr="005B623E">
              <w:rPr>
                <w:rFonts w:cs="Arial"/>
              </w:rPr>
              <w:t>ISO</w:t>
            </w:r>
            <w:r w:rsidR="00BE206B" w:rsidRPr="005B623E">
              <w:rPr>
                <w:rFonts w:cs="Arial"/>
                <w:lang w:val="ru-RU"/>
              </w:rPr>
              <w:t xml:space="preserve"> 9001</w:t>
            </w:r>
            <w:r w:rsidR="00BE206B" w:rsidRPr="00757EF8">
              <w:rPr>
                <w:rFonts w:cs="Arial"/>
              </w:rPr>
              <w:t>.</w:t>
            </w:r>
          </w:p>
          <w:p w:rsidR="00FE70E2" w:rsidRDefault="00745893" w:rsidP="00745893">
            <w:pPr>
              <w:spacing w:before="0"/>
              <w:rPr>
                <w:rFonts w:cs="Arial"/>
                <w:lang w:val="sr-Cyrl-RS" w:eastAsia="zh-CN"/>
              </w:rPr>
            </w:pPr>
            <w:r w:rsidRPr="00B32875">
              <w:rPr>
                <w:rFonts w:cs="Arial"/>
                <w:lang w:val="sr-Cyrl-RS" w:eastAsia="zh-CN"/>
              </w:rPr>
              <w:t xml:space="preserve"> </w:t>
            </w:r>
          </w:p>
          <w:p w:rsidR="00745893" w:rsidRPr="00B32875" w:rsidRDefault="00745893" w:rsidP="00745893">
            <w:pPr>
              <w:spacing w:before="0"/>
              <w:rPr>
                <w:rFonts w:cs="Arial"/>
                <w:b/>
                <w:u w:val="single"/>
                <w:lang w:val="sr-Latn-CS" w:eastAsia="zh-CN"/>
              </w:rPr>
            </w:pPr>
            <w:r w:rsidRPr="00B32875">
              <w:rPr>
                <w:rFonts w:cs="Arial"/>
                <w:b/>
                <w:u w:val="single"/>
                <w:lang w:val="sr-Latn-CS" w:eastAsia="zh-CN"/>
              </w:rPr>
              <w:t xml:space="preserve">Доказ: </w:t>
            </w:r>
          </w:p>
          <w:p w:rsidR="00BE206B" w:rsidRPr="006F214C" w:rsidRDefault="00745893" w:rsidP="00BE206B">
            <w:pPr>
              <w:tabs>
                <w:tab w:val="left" w:pos="702"/>
              </w:tabs>
              <w:contextualSpacing/>
              <w:rPr>
                <w:rFonts w:eastAsia="Calibri" w:cs="Arial"/>
                <w:lang w:val="ru-RU"/>
              </w:rPr>
            </w:pPr>
            <w:r w:rsidRPr="00B32875">
              <w:rPr>
                <w:rFonts w:cs="Arial"/>
                <w:lang w:val="sr-Latn-CS" w:eastAsia="zh-CN"/>
              </w:rPr>
              <w:t>-</w:t>
            </w:r>
            <w:r w:rsidR="00BE206B" w:rsidRPr="006F214C">
              <w:rPr>
                <w:rFonts w:eastAsia="Calibri" w:cs="Arial"/>
                <w:lang w:val="ru-RU"/>
              </w:rPr>
              <w:t xml:space="preserve"> Попуњен, потписан и оверен образац </w:t>
            </w:r>
            <w:r w:rsidR="00BE206B" w:rsidRPr="006F214C">
              <w:rPr>
                <w:rFonts w:eastAsia="Calibri" w:cs="Arial"/>
                <w:b/>
                <w:u w:val="single"/>
                <w:lang w:val="ru-RU"/>
              </w:rPr>
              <w:t xml:space="preserve">Списак  извршених услуга - стручне </w:t>
            </w:r>
            <w:r w:rsidR="00BE206B">
              <w:rPr>
                <w:rFonts w:eastAsia="Calibri" w:cs="Arial"/>
                <w:b/>
                <w:u w:val="single"/>
                <w:lang w:val="ru-RU"/>
              </w:rPr>
              <w:t xml:space="preserve"> </w:t>
            </w:r>
            <w:r w:rsidR="00BE206B" w:rsidRPr="006F214C">
              <w:rPr>
                <w:rFonts w:eastAsia="Calibri" w:cs="Arial"/>
                <w:b/>
                <w:u w:val="single"/>
                <w:lang w:val="ru-RU"/>
              </w:rPr>
              <w:t>референце</w:t>
            </w:r>
            <w:r w:rsidR="00BE206B" w:rsidRPr="006F214C">
              <w:rPr>
                <w:rFonts w:eastAsia="Calibri" w:cs="Arial"/>
                <w:lang w:val="ru-RU"/>
              </w:rPr>
              <w:t xml:space="preserve"> (образац бр</w:t>
            </w:r>
            <w:r w:rsidR="00BE206B" w:rsidRPr="005F1341">
              <w:rPr>
                <w:rFonts w:eastAsia="Calibri" w:cs="Arial"/>
                <w:lang w:val="ru-RU"/>
              </w:rPr>
              <w:t>. 5.)</w:t>
            </w:r>
            <w:r w:rsidR="00BE206B" w:rsidRPr="006F214C">
              <w:rPr>
                <w:rFonts w:eastAsia="Calibri" w:cs="Arial"/>
                <w:lang w:val="ru-RU"/>
              </w:rPr>
              <w:t xml:space="preserve"> </w:t>
            </w:r>
          </w:p>
          <w:p w:rsidR="00BE206B" w:rsidRDefault="00BE206B" w:rsidP="00BE206B">
            <w:pPr>
              <w:tabs>
                <w:tab w:val="left" w:pos="702"/>
              </w:tabs>
              <w:rPr>
                <w:rFonts w:eastAsia="Calibri" w:cs="Arial"/>
                <w:lang w:val="ru-RU"/>
              </w:rPr>
            </w:pPr>
            <w:r w:rsidRPr="006F214C">
              <w:rPr>
                <w:rFonts w:cs="Arial"/>
                <w:lang w:val="ru-RU"/>
              </w:rPr>
              <w:t xml:space="preserve">- </w:t>
            </w:r>
            <w:r w:rsidRPr="006F214C">
              <w:rPr>
                <w:rFonts w:eastAsia="Calibri" w:cs="Arial"/>
                <w:b/>
                <w:u w:val="single"/>
                <w:lang w:val="ru-RU"/>
              </w:rPr>
              <w:t>потврде о референтним набавкама</w:t>
            </w:r>
            <w:r w:rsidRPr="006F214C">
              <w:rPr>
                <w:rFonts w:eastAsia="Calibri" w:cs="Arial"/>
                <w:b/>
                <w:lang w:val="ru-RU"/>
              </w:rPr>
              <w:t xml:space="preserve">, </w:t>
            </w:r>
            <w:r w:rsidRPr="006F214C">
              <w:rPr>
                <w:rFonts w:eastAsia="Calibri" w:cs="Arial"/>
                <w:lang w:val="ru-RU"/>
              </w:rPr>
              <w:t xml:space="preserve">које морају бити попуњене, потписане и оверене од стране референтних наручилаца(образац бр. </w:t>
            </w:r>
            <w:r w:rsidRPr="005F1341">
              <w:rPr>
                <w:rFonts w:eastAsia="Calibri" w:cs="Arial"/>
                <w:lang w:val="ru-RU"/>
              </w:rPr>
              <w:t>6.)</w:t>
            </w:r>
          </w:p>
          <w:p w:rsidR="00BE206B" w:rsidRPr="006F214C" w:rsidRDefault="00BE206B" w:rsidP="00BE206B">
            <w:pPr>
              <w:tabs>
                <w:tab w:val="left" w:pos="702"/>
              </w:tabs>
              <w:rPr>
                <w:rFonts w:eastAsia="Calibri" w:cs="Arial"/>
                <w:lang w:val="ru-RU"/>
              </w:rPr>
            </w:pPr>
          </w:p>
          <w:p w:rsidR="00E32613" w:rsidRDefault="00745893" w:rsidP="00745893">
            <w:pPr>
              <w:spacing w:before="0"/>
              <w:rPr>
                <w:rFonts w:cs="Arial"/>
                <w:szCs w:val="24"/>
                <w:lang w:val="sr-Cyrl-RS"/>
              </w:rPr>
            </w:pPr>
            <w:r>
              <w:rPr>
                <w:rFonts w:cs="Arial"/>
                <w:lang w:val="sr-Cyrl-RS" w:eastAsia="zh-CN"/>
              </w:rPr>
              <w:t>-</w:t>
            </w:r>
            <w:r w:rsidR="00BE206B" w:rsidRPr="00134907">
              <w:rPr>
                <w:rFonts w:cs="Arial"/>
                <w:lang w:val="ru-RU"/>
              </w:rPr>
              <w:t xml:space="preserve"> Копија ва</w:t>
            </w:r>
            <w:r w:rsidR="00BE206B">
              <w:rPr>
                <w:rFonts w:cs="Arial"/>
                <w:lang w:val="ru-RU"/>
              </w:rPr>
              <w:t>жећег сертификата  ISO 9001</w:t>
            </w:r>
          </w:p>
          <w:p w:rsidR="00E32613" w:rsidRPr="00894BDD" w:rsidRDefault="00E32613" w:rsidP="00745893">
            <w:pPr>
              <w:spacing w:before="0"/>
              <w:rPr>
                <w:rFonts w:cs="Arial"/>
                <w:lang w:val="sr-Cyrl-RS" w:eastAsia="zh-CN"/>
              </w:rPr>
            </w:pPr>
          </w:p>
          <w:p w:rsidR="00745893" w:rsidRPr="00B32875" w:rsidRDefault="00745893" w:rsidP="00745893">
            <w:pPr>
              <w:spacing w:before="0"/>
              <w:rPr>
                <w:rFonts w:cs="Arial"/>
                <w:b/>
                <w:lang w:val="sr-Cyrl-RS" w:eastAsia="zh-CN"/>
              </w:rPr>
            </w:pPr>
            <w:r w:rsidRPr="00B32875">
              <w:rPr>
                <w:rFonts w:cs="Arial"/>
                <w:b/>
                <w:lang w:val="sr-Latn-CS" w:eastAsia="zh-CN"/>
              </w:rPr>
              <w:t>Напомена:</w:t>
            </w:r>
          </w:p>
          <w:p w:rsidR="00745893" w:rsidRPr="00B32875" w:rsidRDefault="00745893" w:rsidP="00745893">
            <w:pPr>
              <w:numPr>
                <w:ilvl w:val="0"/>
                <w:numId w:val="24"/>
              </w:numPr>
              <w:spacing w:before="0"/>
              <w:rPr>
                <w:rFonts w:cs="Arial"/>
                <w:lang w:val="sr-Latn-CS" w:eastAsia="zh-CN"/>
              </w:rPr>
            </w:pPr>
            <w:r w:rsidRPr="00B32875">
              <w:rPr>
                <w:rFonts w:cs="Arial"/>
                <w:lang w:val="sr-Latn-CS" w:eastAsia="zh-CN"/>
              </w:rPr>
              <w:t>У случају да понуду подноси група понуђача, доказ</w:t>
            </w:r>
            <w:r w:rsidRPr="00B32875">
              <w:rPr>
                <w:rFonts w:cs="Arial"/>
                <w:lang w:val="sr-Cyrl-RS" w:eastAsia="zh-CN"/>
              </w:rPr>
              <w:t xml:space="preserve">е </w:t>
            </w:r>
            <w:r w:rsidRPr="00B32875">
              <w:rPr>
                <w:rFonts w:cs="Arial"/>
                <w:lang w:val="sr-Latn-CS" w:eastAsia="zh-CN"/>
              </w:rPr>
              <w:t>доставити за оног члана групе који испуњава тражени услов, а уколико више њих заједно испуњавају услов</w:t>
            </w:r>
            <w:r w:rsidRPr="00B32875">
              <w:rPr>
                <w:rFonts w:cs="Arial"/>
                <w:lang w:val="sr-Cyrl-RS" w:eastAsia="zh-CN"/>
              </w:rPr>
              <w:t xml:space="preserve">, </w:t>
            </w:r>
            <w:r w:rsidRPr="00B32875">
              <w:rPr>
                <w:rFonts w:cs="Arial"/>
                <w:lang w:val="sr-Latn-CS" w:eastAsia="zh-CN"/>
              </w:rPr>
              <w:t>овај доказ доставити за те чланове.</w:t>
            </w:r>
          </w:p>
          <w:p w:rsidR="00FE70E2" w:rsidRDefault="00745893" w:rsidP="00FE70E2">
            <w:pPr>
              <w:snapToGrid w:val="0"/>
              <w:ind w:left="720"/>
              <w:rPr>
                <w:rFonts w:cs="Arial"/>
                <w:lang w:val="sr-Latn-CS" w:eastAsia="zh-CN"/>
              </w:rPr>
            </w:pPr>
            <w:r w:rsidRPr="00B32875">
              <w:rPr>
                <w:rFonts w:cs="Arial"/>
                <w:lang w:val="sr-Latn-C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BE206B" w:rsidRPr="00FE70E2" w:rsidRDefault="00BE206B" w:rsidP="00FE70E2">
            <w:pPr>
              <w:snapToGrid w:val="0"/>
              <w:ind w:left="720"/>
              <w:rPr>
                <w:rFonts w:cs="Arial"/>
                <w:lang w:val="sr-Latn-CS" w:eastAsia="zh-CN"/>
              </w:rPr>
            </w:pPr>
          </w:p>
        </w:tc>
      </w:tr>
      <w:tr w:rsidR="00953DEE" w:rsidRPr="00E47C2E" w:rsidTr="00D84222">
        <w:trPr>
          <w:jc w:val="center"/>
        </w:trPr>
        <w:tc>
          <w:tcPr>
            <w:tcW w:w="686" w:type="dxa"/>
            <w:vAlign w:val="center"/>
          </w:tcPr>
          <w:p w:rsidR="00953DEE" w:rsidRPr="00E95A19" w:rsidRDefault="00953DEE" w:rsidP="00953DEE">
            <w:pPr>
              <w:jc w:val="center"/>
              <w:rPr>
                <w:rFonts w:cs="Arial"/>
              </w:rPr>
            </w:pPr>
            <w:r>
              <w:rPr>
                <w:rFonts w:cs="Arial"/>
                <w:lang w:val="sr-Cyrl-RS"/>
              </w:rPr>
              <w:lastRenderedPageBreak/>
              <w:t>6</w:t>
            </w:r>
            <w:r w:rsidRPr="00E95A19">
              <w:rPr>
                <w:rFonts w:cs="Arial"/>
              </w:rPr>
              <w:t>.</w:t>
            </w:r>
          </w:p>
        </w:tc>
        <w:tc>
          <w:tcPr>
            <w:tcW w:w="8582" w:type="dxa"/>
          </w:tcPr>
          <w:p w:rsidR="00953DEE" w:rsidRDefault="00953DEE" w:rsidP="00953DEE">
            <w:pPr>
              <w:autoSpaceDE w:val="0"/>
              <w:autoSpaceDN w:val="0"/>
              <w:adjustRightInd w:val="0"/>
              <w:rPr>
                <w:rFonts w:cs="Arial"/>
                <w:b/>
                <w:u w:val="single"/>
                <w:lang w:val="sr-Latn-CS" w:eastAsia="sr-Latn-CS"/>
              </w:rPr>
            </w:pPr>
            <w:r w:rsidRPr="00D67B41">
              <w:rPr>
                <w:rFonts w:cs="Arial"/>
                <w:b/>
                <w:u w:val="single"/>
                <w:lang w:val="sr-Latn-CS" w:eastAsia="sr-Latn-CS"/>
              </w:rPr>
              <w:t>Услов:</w:t>
            </w:r>
          </w:p>
          <w:p w:rsidR="00953DEE" w:rsidRPr="00953DEE" w:rsidRDefault="00953DEE" w:rsidP="00953DEE">
            <w:pPr>
              <w:autoSpaceDE w:val="0"/>
              <w:autoSpaceDN w:val="0"/>
              <w:adjustRightInd w:val="0"/>
              <w:rPr>
                <w:rFonts w:cs="Arial"/>
                <w:b/>
                <w:lang w:val="sr-Cyrl-RS" w:eastAsia="sr-Latn-CS"/>
              </w:rPr>
            </w:pPr>
            <w:r w:rsidRPr="00D67B41">
              <w:rPr>
                <w:rFonts w:cs="Arial"/>
                <w:b/>
                <w:lang w:val="sr-Cyrl-RS" w:eastAsia="sr-Latn-CS"/>
              </w:rPr>
              <w:t>Технички капацитет</w:t>
            </w:r>
          </w:p>
          <w:p w:rsidR="00953DEE" w:rsidRPr="00162549" w:rsidRDefault="00953DEE" w:rsidP="00953DEE">
            <w:pPr>
              <w:rPr>
                <w:rFonts w:cs="Arial"/>
              </w:rPr>
            </w:pPr>
            <w:r w:rsidRPr="00D67B41">
              <w:rPr>
                <w:rFonts w:cs="Arial"/>
                <w:lang w:val="sr-Cyrl-RS" w:eastAsia="sr-Latn-CS"/>
              </w:rPr>
              <w:t xml:space="preserve">Понуђач располаже </w:t>
            </w:r>
            <w:r>
              <w:rPr>
                <w:rFonts w:cs="Arial"/>
                <w:lang w:val="sr-Cyrl-RS" w:eastAsia="sr-Latn-CS"/>
              </w:rPr>
              <w:t>минималним</w:t>
            </w:r>
            <w:r w:rsidRPr="00D67B41">
              <w:rPr>
                <w:rFonts w:cs="Arial"/>
                <w:lang w:val="sr-Cyrl-RS" w:eastAsia="sr-Latn-CS"/>
              </w:rPr>
              <w:t xml:space="preserve"> </w:t>
            </w:r>
            <w:r w:rsidRPr="00A15AE1">
              <w:rPr>
                <w:rFonts w:cs="Arial"/>
                <w:b/>
                <w:lang w:val="sr-Cyrl-RS" w:eastAsia="sr-Latn-CS"/>
              </w:rPr>
              <w:t>техничким капацитетом</w:t>
            </w:r>
            <w:r w:rsidRPr="00D67B41">
              <w:rPr>
                <w:rFonts w:cs="Arial"/>
                <w:lang w:val="sr-Cyrl-RS" w:eastAsia="sr-Latn-CS"/>
              </w:rPr>
              <w:t xml:space="preserve"> ако </w:t>
            </w:r>
            <w:r w:rsidRPr="00622EEB">
              <w:rPr>
                <w:rFonts w:cs="Arial"/>
              </w:rPr>
              <w:t xml:space="preserve"> поседује </w:t>
            </w:r>
            <w:r w:rsidRPr="00622EEB">
              <w:rPr>
                <w:rFonts w:cs="Arial"/>
                <w:lang w:val="sr-Cyrl-RS"/>
              </w:rPr>
              <w:t xml:space="preserve">у </w:t>
            </w:r>
            <w:r>
              <w:rPr>
                <w:rFonts w:cs="Arial"/>
              </w:rPr>
              <w:t>власништву,</w:t>
            </w:r>
            <w:r w:rsidRPr="00622EEB">
              <w:rPr>
                <w:rFonts w:cs="Arial"/>
              </w:rPr>
              <w:t>закуп</w:t>
            </w:r>
            <w:r w:rsidRPr="00622EEB">
              <w:rPr>
                <w:rFonts w:cs="Arial"/>
                <w:lang w:val="sr-Cyrl-RS"/>
              </w:rPr>
              <w:t>у</w:t>
            </w:r>
            <w:r>
              <w:rPr>
                <w:rFonts w:cs="Arial"/>
                <w:lang w:val="sr-Cyrl-RS"/>
              </w:rPr>
              <w:t xml:space="preserve"> или лизингу</w:t>
            </w:r>
            <w:r w:rsidRPr="00622EEB">
              <w:rPr>
                <w:rFonts w:cs="Arial"/>
              </w:rPr>
              <w:t>:</w:t>
            </w:r>
          </w:p>
          <w:p w:rsidR="00953DEE" w:rsidRDefault="00953DEE" w:rsidP="00953DEE">
            <w:pPr>
              <w:autoSpaceDE w:val="0"/>
              <w:autoSpaceDN w:val="0"/>
              <w:adjustRightInd w:val="0"/>
              <w:rPr>
                <w:rFonts w:cs="Arial"/>
                <w:noProof/>
                <w:lang w:val="sr-Cyrl-RS"/>
              </w:rPr>
            </w:pPr>
            <w:r>
              <w:rPr>
                <w:rFonts w:cs="Arial"/>
                <w:lang w:val="sr-Cyrl-RS"/>
              </w:rPr>
              <w:t>-</w:t>
            </w:r>
            <w:r>
              <w:rPr>
                <w:rFonts w:ascii="Times New Roman" w:hAnsi="Times New Roman"/>
                <w:noProof/>
                <w:lang w:val="sr-Cyrl-RS"/>
              </w:rPr>
              <w:t xml:space="preserve"> </w:t>
            </w:r>
            <w:r w:rsidRPr="00953DEE">
              <w:rPr>
                <w:rFonts w:cs="Arial"/>
                <w:noProof/>
                <w:lang w:val="sr-Cyrl-RS"/>
              </w:rPr>
              <w:t>Уређај за мерење дебљине превлака, ком 1</w:t>
            </w:r>
          </w:p>
          <w:p w:rsidR="00953DEE" w:rsidRPr="00953DEE" w:rsidRDefault="00953DEE" w:rsidP="00953DEE">
            <w:pPr>
              <w:rPr>
                <w:rFonts w:cs="Arial"/>
                <w:lang w:val="sr-Cyrl-CS"/>
              </w:rPr>
            </w:pPr>
            <w:r>
              <w:rPr>
                <w:rFonts w:cs="Arial"/>
                <w:noProof/>
                <w:lang w:val="sr-Cyrl-RS"/>
              </w:rPr>
              <w:t>-</w:t>
            </w:r>
            <w:r>
              <w:rPr>
                <w:rFonts w:ascii="Times New Roman" w:hAnsi="Times New Roman"/>
                <w:noProof/>
                <w:lang w:val="sr-Cyrl-CS"/>
              </w:rPr>
              <w:t xml:space="preserve"> </w:t>
            </w:r>
            <w:r w:rsidRPr="00953DEE">
              <w:rPr>
                <w:rFonts w:cs="Arial"/>
                <w:noProof/>
                <w:lang w:val="sr-Cyrl-CS"/>
              </w:rPr>
              <w:t>Уређај за квантитативно мерење адхезије (крос – кат), ком 1</w:t>
            </w:r>
          </w:p>
          <w:p w:rsidR="00953DEE" w:rsidRPr="00953DEE" w:rsidRDefault="00953DEE" w:rsidP="00953DEE">
            <w:pPr>
              <w:rPr>
                <w:rFonts w:cs="Arial"/>
                <w:noProof/>
                <w:lang w:val="sr-Cyrl-CS"/>
              </w:rPr>
            </w:pPr>
            <w:r w:rsidRPr="00953DEE">
              <w:rPr>
                <w:rFonts w:cs="Arial"/>
                <w:lang w:val="sr-Cyrl-RS"/>
              </w:rPr>
              <w:t>-</w:t>
            </w:r>
            <w:r w:rsidRPr="00953DEE">
              <w:rPr>
                <w:rFonts w:cs="Arial"/>
                <w:noProof/>
                <w:lang w:val="sr-Cyrl-CS"/>
              </w:rPr>
              <w:t xml:space="preserve"> Уређај за квантитативно мерење силе адхезије (пул - оф), ком 1</w:t>
            </w:r>
          </w:p>
          <w:p w:rsidR="00953DEE" w:rsidRPr="00953DEE" w:rsidRDefault="00953DEE" w:rsidP="00953DEE">
            <w:pPr>
              <w:autoSpaceDE w:val="0"/>
              <w:autoSpaceDN w:val="0"/>
              <w:adjustRightInd w:val="0"/>
              <w:rPr>
                <w:rFonts w:cs="Arial"/>
                <w:noProof/>
                <w:lang w:val="sr-Cyrl-RS"/>
              </w:rPr>
            </w:pPr>
            <w:r w:rsidRPr="00953DEE">
              <w:rPr>
                <w:rFonts w:cs="Arial"/>
                <w:lang w:val="sr-Cyrl-RS"/>
              </w:rPr>
              <w:t>-</w:t>
            </w:r>
            <w:r w:rsidRPr="00953DEE">
              <w:rPr>
                <w:rFonts w:cs="Arial"/>
                <w:noProof/>
                <w:lang w:val="sr-Cyrl-CS"/>
              </w:rPr>
              <w:t xml:space="preserve"> Оптички микроскоп са увећањем до 1000</w:t>
            </w:r>
            <w:r w:rsidRPr="00953DEE">
              <w:rPr>
                <w:rFonts w:cs="Arial"/>
                <w:noProof/>
              </w:rPr>
              <w:t>x</w:t>
            </w:r>
            <w:r w:rsidRPr="00953DEE">
              <w:rPr>
                <w:rFonts w:cs="Arial"/>
                <w:noProof/>
                <w:lang w:val="sr-Cyrl-RS"/>
              </w:rPr>
              <w:t>, ком 1</w:t>
            </w:r>
          </w:p>
          <w:p w:rsidR="00953DEE" w:rsidRPr="00953DEE" w:rsidRDefault="00953DEE" w:rsidP="00953DEE">
            <w:pPr>
              <w:rPr>
                <w:rFonts w:cs="Arial"/>
                <w:noProof/>
              </w:rPr>
            </w:pPr>
            <w:r w:rsidRPr="00953DEE">
              <w:rPr>
                <w:rFonts w:cs="Arial"/>
                <w:noProof/>
                <w:lang w:val="sr-Cyrl-RS"/>
              </w:rPr>
              <w:t>-</w:t>
            </w:r>
            <w:r w:rsidRPr="00953DEE">
              <w:rPr>
                <w:rFonts w:cs="Arial"/>
                <w:noProof/>
                <w:lang w:val="sr-Cyrl-CS"/>
              </w:rPr>
              <w:t xml:space="preserve"> Електрохемијски уређај за одређивање отпирности различитих метала и легура према равномерној корозији, галванској корозији, питинг корозији и осталим врстама корозије ,</w:t>
            </w:r>
            <w:r w:rsidR="00D84222">
              <w:rPr>
                <w:rFonts w:cs="Arial"/>
                <w:noProof/>
                <w:lang w:val="sr-Cyrl-CS"/>
              </w:rPr>
              <w:t xml:space="preserve">       </w:t>
            </w:r>
            <w:r w:rsidRPr="00953DEE">
              <w:rPr>
                <w:rFonts w:cs="Arial"/>
                <w:noProof/>
                <w:lang w:val="sr-Cyrl-CS"/>
              </w:rPr>
              <w:t xml:space="preserve"> ком 1</w:t>
            </w:r>
          </w:p>
          <w:p w:rsidR="00953DEE" w:rsidRPr="00953DEE" w:rsidRDefault="00953DEE" w:rsidP="00953DEE">
            <w:pPr>
              <w:ind w:right="-468"/>
              <w:rPr>
                <w:rFonts w:cs="Arial"/>
                <w:noProof/>
                <w:lang w:val="sr-Cyrl-CS"/>
              </w:rPr>
            </w:pPr>
            <w:r w:rsidRPr="00953DEE">
              <w:rPr>
                <w:rFonts w:cs="Arial"/>
                <w:lang w:val="sr-Cyrl-RS"/>
              </w:rPr>
              <w:t>-</w:t>
            </w:r>
            <w:r w:rsidRPr="00953DEE">
              <w:rPr>
                <w:rFonts w:cs="Arial"/>
                <w:noProof/>
                <w:lang w:val="sr-Cyrl-CS"/>
              </w:rPr>
              <w:t xml:space="preserve"> Стерео микроскоп са увећањем до мин 100</w:t>
            </w:r>
            <w:r w:rsidRPr="00953DEE">
              <w:rPr>
                <w:rFonts w:cs="Arial"/>
                <w:noProof/>
              </w:rPr>
              <w:t xml:space="preserve">x, </w:t>
            </w:r>
            <w:r w:rsidR="00D84222" w:rsidRPr="00953DEE">
              <w:rPr>
                <w:rFonts w:cs="Arial"/>
                <w:noProof/>
                <w:lang w:val="sr-Cyrl-CS"/>
              </w:rPr>
              <w:t>ком</w:t>
            </w:r>
            <w:r w:rsidRPr="00953DEE">
              <w:rPr>
                <w:rFonts w:cs="Arial"/>
                <w:noProof/>
              </w:rPr>
              <w:t xml:space="preserve"> 1</w:t>
            </w:r>
          </w:p>
          <w:p w:rsidR="00953DEE" w:rsidRDefault="00953DEE" w:rsidP="00953DEE">
            <w:pPr>
              <w:autoSpaceDE w:val="0"/>
              <w:autoSpaceDN w:val="0"/>
              <w:adjustRightInd w:val="0"/>
              <w:rPr>
                <w:rFonts w:cs="Arial"/>
                <w:b/>
                <w:u w:val="single"/>
                <w:lang w:val="sr-Cyrl-RS"/>
              </w:rPr>
            </w:pPr>
            <w:r w:rsidRPr="00D67B41">
              <w:rPr>
                <w:rFonts w:cs="Arial"/>
                <w:b/>
                <w:u w:val="single"/>
                <w:lang w:val="sr-Cyrl-RS"/>
              </w:rPr>
              <w:t>Доказ :</w:t>
            </w:r>
          </w:p>
          <w:p w:rsidR="00953DEE" w:rsidRDefault="00953DEE" w:rsidP="00953DEE">
            <w:pPr>
              <w:autoSpaceDE w:val="0"/>
              <w:autoSpaceDN w:val="0"/>
              <w:adjustRightInd w:val="0"/>
              <w:rPr>
                <w:rFonts w:cs="Arial"/>
                <w:lang w:val="ru-RU"/>
              </w:rPr>
            </w:pPr>
            <w:r w:rsidRPr="00D67B41">
              <w:rPr>
                <w:rFonts w:cs="Arial"/>
              </w:rPr>
              <w:t xml:space="preserve"> </w:t>
            </w:r>
            <w:r>
              <w:rPr>
                <w:rFonts w:cs="Arial"/>
                <w:lang w:val="sr-Cyrl-RS"/>
              </w:rPr>
              <w:t>-</w:t>
            </w:r>
            <w:r w:rsidRPr="003658EE">
              <w:rPr>
                <w:rFonts w:cs="Arial"/>
                <w:lang w:val="ru-RU"/>
              </w:rPr>
              <w:t xml:space="preserve"> Изјава са списком опреме, оверена од стране подносиоца понуде.</w:t>
            </w:r>
          </w:p>
          <w:p w:rsidR="00953DEE" w:rsidRPr="00953DEE" w:rsidRDefault="00953DEE" w:rsidP="00953DEE">
            <w:pPr>
              <w:autoSpaceDE w:val="0"/>
              <w:autoSpaceDN w:val="0"/>
              <w:adjustRightInd w:val="0"/>
              <w:rPr>
                <w:rFonts w:cs="Arial"/>
                <w:highlight w:val="yellow"/>
                <w:lang w:val="sr-Cyrl-RS"/>
              </w:rPr>
            </w:pPr>
            <w:r>
              <w:rPr>
                <w:rFonts w:cs="Arial"/>
                <w:lang w:val="ru-RU"/>
              </w:rPr>
              <w:t>-</w:t>
            </w:r>
            <w:r>
              <w:rPr>
                <w:rFonts w:cs="Arial"/>
                <w:lang w:val="sr-Cyrl-RS"/>
              </w:rPr>
              <w:t xml:space="preserve"> У</w:t>
            </w:r>
            <w:r w:rsidRPr="00162549">
              <w:rPr>
                <w:rFonts w:cs="Arial"/>
                <w:lang w:val="sr-Cyrl-RS"/>
              </w:rPr>
              <w:t>говор о закупу или уговор о лизингу</w:t>
            </w:r>
            <w:r>
              <w:rPr>
                <w:rFonts w:cs="Arial"/>
                <w:lang w:val="sr-Cyrl-RS"/>
              </w:rPr>
              <w:t>.</w:t>
            </w:r>
          </w:p>
          <w:p w:rsidR="00953DEE" w:rsidRPr="00D67B41" w:rsidRDefault="00953DEE" w:rsidP="00953DEE">
            <w:pPr>
              <w:autoSpaceDE w:val="0"/>
              <w:autoSpaceDN w:val="0"/>
              <w:adjustRightInd w:val="0"/>
              <w:rPr>
                <w:rFonts w:cs="Arial"/>
                <w:lang w:val="sr-Cyrl-RS" w:eastAsia="sr-Latn-CS"/>
              </w:rPr>
            </w:pPr>
            <w:r w:rsidRPr="00D67B41">
              <w:rPr>
                <w:rFonts w:cs="Arial"/>
                <w:lang w:val="sr-Cyrl-RS" w:eastAsia="sr-Latn-CS"/>
              </w:rPr>
              <w:t>Напомена:</w:t>
            </w:r>
          </w:p>
          <w:p w:rsidR="00953DEE" w:rsidRPr="00D67B41" w:rsidRDefault="00953DEE" w:rsidP="00953DEE">
            <w:pPr>
              <w:pStyle w:val="ListParagraph"/>
              <w:numPr>
                <w:ilvl w:val="0"/>
                <w:numId w:val="39"/>
              </w:numPr>
              <w:autoSpaceDE w:val="0"/>
              <w:autoSpaceDN w:val="0"/>
              <w:adjustRightInd w:val="0"/>
              <w:rPr>
                <w:rFonts w:ascii="Arial" w:hAnsi="Arial" w:cs="Arial"/>
                <w:lang w:val="sr-Cyrl-RS" w:eastAsia="sr-Latn-CS"/>
              </w:rPr>
            </w:pPr>
            <w:r w:rsidRPr="00D67B41">
              <w:rPr>
                <w:rFonts w:ascii="Arial" w:hAnsi="Arial" w:cs="Arial"/>
                <w:lang w:val="sr-Cyrl-R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овај доказ доставити за те чланове.</w:t>
            </w:r>
          </w:p>
          <w:p w:rsidR="00953DEE" w:rsidRPr="00134907" w:rsidRDefault="00953DEE" w:rsidP="00953DEE">
            <w:pPr>
              <w:rPr>
                <w:rFonts w:cs="Arial"/>
                <w:b/>
              </w:rPr>
            </w:pPr>
            <w:r w:rsidRPr="00D67B41">
              <w:rPr>
                <w:rFonts w:cs="Arial"/>
                <w:lang w:val="sr-Cyrl-R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1598D" w:rsidRPr="00134907" w:rsidTr="00D84222">
        <w:trPr>
          <w:jc w:val="center"/>
        </w:trPr>
        <w:tc>
          <w:tcPr>
            <w:tcW w:w="686" w:type="dxa"/>
          </w:tcPr>
          <w:p w:rsidR="00C1598D" w:rsidRDefault="00C1598D" w:rsidP="00C1598D">
            <w:pPr>
              <w:jc w:val="center"/>
              <w:rPr>
                <w:rFonts w:cs="Arial"/>
              </w:rPr>
            </w:pPr>
          </w:p>
          <w:p w:rsidR="00C1598D" w:rsidRPr="00387E1F" w:rsidRDefault="00C1598D" w:rsidP="00C1598D">
            <w:pPr>
              <w:rPr>
                <w:rFonts w:cs="Arial"/>
              </w:rPr>
            </w:pPr>
          </w:p>
          <w:p w:rsidR="00C1598D" w:rsidRPr="00387E1F" w:rsidRDefault="00C1598D" w:rsidP="00C1598D">
            <w:pPr>
              <w:rPr>
                <w:rFonts w:cs="Arial"/>
              </w:rPr>
            </w:pPr>
          </w:p>
          <w:p w:rsidR="00C1598D" w:rsidRPr="00387E1F" w:rsidRDefault="00C1598D" w:rsidP="00C1598D">
            <w:pPr>
              <w:rPr>
                <w:rFonts w:cs="Arial"/>
              </w:rPr>
            </w:pPr>
          </w:p>
          <w:p w:rsidR="00C1598D" w:rsidRPr="00387E1F" w:rsidRDefault="00C1598D" w:rsidP="00C1598D">
            <w:pPr>
              <w:rPr>
                <w:rFonts w:cs="Arial"/>
                <w:lang w:val="sr-Cyrl-RS"/>
              </w:rPr>
            </w:pPr>
            <w:r>
              <w:rPr>
                <w:rFonts w:cs="Arial"/>
                <w:lang w:val="sr-Cyrl-RS"/>
              </w:rPr>
              <w:t xml:space="preserve"> </w:t>
            </w:r>
            <w:r w:rsidR="00953DEE">
              <w:rPr>
                <w:rFonts w:cs="Arial"/>
                <w:lang w:val="sr-Cyrl-RS"/>
              </w:rPr>
              <w:t>7</w:t>
            </w:r>
            <w:r>
              <w:rPr>
                <w:rFonts w:cs="Arial"/>
                <w:lang w:val="sr-Cyrl-RS"/>
              </w:rPr>
              <w:t>.</w:t>
            </w:r>
          </w:p>
        </w:tc>
        <w:tc>
          <w:tcPr>
            <w:tcW w:w="8582" w:type="dxa"/>
          </w:tcPr>
          <w:p w:rsidR="00C1598D" w:rsidRPr="00340AEB" w:rsidRDefault="00C1598D" w:rsidP="00C1598D">
            <w:pPr>
              <w:autoSpaceDE w:val="0"/>
              <w:autoSpaceDN w:val="0"/>
              <w:adjustRightInd w:val="0"/>
              <w:rPr>
                <w:rFonts w:cs="Arial"/>
                <w:b/>
                <w:color w:val="000000" w:themeColor="text1"/>
                <w:u w:val="single"/>
                <w:lang w:val="sr-Latn-CS" w:eastAsia="sr-Latn-CS"/>
              </w:rPr>
            </w:pPr>
            <w:r w:rsidRPr="00340AEB">
              <w:rPr>
                <w:rFonts w:cs="Arial"/>
                <w:b/>
                <w:color w:val="000000" w:themeColor="text1"/>
                <w:u w:val="single"/>
                <w:lang w:val="sr-Latn-CS" w:eastAsia="sr-Latn-CS"/>
              </w:rPr>
              <w:t>Услов:</w:t>
            </w:r>
          </w:p>
          <w:p w:rsidR="00C1598D" w:rsidRPr="00FE70E2" w:rsidRDefault="00C1598D" w:rsidP="00C1598D">
            <w:pPr>
              <w:autoSpaceDE w:val="0"/>
              <w:autoSpaceDN w:val="0"/>
              <w:adjustRightInd w:val="0"/>
              <w:rPr>
                <w:rFonts w:cs="Arial"/>
                <w:b/>
                <w:color w:val="000000" w:themeColor="text1"/>
                <w:lang w:val="sr-Latn-CS" w:eastAsia="sr-Latn-CS"/>
              </w:rPr>
            </w:pPr>
            <w:r w:rsidRPr="00FE70E2">
              <w:rPr>
                <w:rFonts w:cs="Arial"/>
                <w:b/>
                <w:color w:val="000000" w:themeColor="text1"/>
                <w:lang w:val="sr-Latn-CS" w:eastAsia="sr-Latn-CS"/>
              </w:rPr>
              <w:t>Кадровски капацитет</w:t>
            </w:r>
          </w:p>
          <w:p w:rsidR="00C1598D" w:rsidRDefault="00C1598D" w:rsidP="00C1598D">
            <w:pPr>
              <w:autoSpaceDE w:val="0"/>
              <w:autoSpaceDN w:val="0"/>
              <w:adjustRightInd w:val="0"/>
              <w:spacing w:before="0"/>
              <w:rPr>
                <w:rFonts w:cs="Arial"/>
                <w:color w:val="000000" w:themeColor="text1"/>
                <w:lang w:eastAsia="sr-Latn-CS"/>
              </w:rPr>
            </w:pPr>
            <w:r w:rsidRPr="00340AEB">
              <w:rPr>
                <w:rFonts w:cs="Arial"/>
                <w:color w:val="000000" w:themeColor="text1"/>
                <w:lang w:val="sr-Latn-CS" w:eastAsia="sr-Latn-CS"/>
              </w:rPr>
              <w:t xml:space="preserve">Понуђач располаже </w:t>
            </w:r>
            <w:r>
              <w:rPr>
                <w:rFonts w:cs="Arial"/>
                <w:color w:val="000000" w:themeColor="text1"/>
                <w:lang w:val="sr-Cyrl-RS" w:eastAsia="sr-Latn-CS"/>
              </w:rPr>
              <w:t>минималним</w:t>
            </w:r>
            <w:r w:rsidRPr="00340AEB">
              <w:rPr>
                <w:rFonts w:cs="Arial"/>
                <w:color w:val="000000" w:themeColor="text1"/>
                <w:lang w:val="sr-Latn-CS" w:eastAsia="sr-Latn-CS"/>
              </w:rPr>
              <w:t xml:space="preserve"> кадровским капацитетом ако има</w:t>
            </w:r>
            <w:r>
              <w:rPr>
                <w:rFonts w:cs="Arial"/>
                <w:color w:val="000000" w:themeColor="text1"/>
                <w:lang w:eastAsia="sr-Latn-CS"/>
              </w:rPr>
              <w:t>:</w:t>
            </w:r>
          </w:p>
          <w:p w:rsidR="00C1598D" w:rsidRDefault="00C1598D" w:rsidP="00C1598D">
            <w:pPr>
              <w:ind w:right="-468"/>
              <w:rPr>
                <w:rFonts w:cs="Arial"/>
                <w:bCs/>
                <w:lang w:val="ru-RU"/>
              </w:rPr>
            </w:pPr>
            <w:r>
              <w:rPr>
                <w:rFonts w:cs="Arial"/>
                <w:color w:val="000000" w:themeColor="text1"/>
                <w:lang w:eastAsia="sr-Latn-CS"/>
              </w:rPr>
              <w:t>-</w:t>
            </w:r>
            <w:r w:rsidRPr="00BE206B">
              <w:rPr>
                <w:rFonts w:cs="Arial"/>
                <w:bCs/>
                <w:lang w:val="sr-Latn-CS"/>
              </w:rPr>
              <w:t xml:space="preserve">1 </w:t>
            </w:r>
            <w:r w:rsidR="00D84222">
              <w:rPr>
                <w:rFonts w:cs="Arial"/>
                <w:bCs/>
                <w:lang w:val="sr-Cyrl-CS"/>
              </w:rPr>
              <w:t>дипломираног</w:t>
            </w:r>
            <w:r w:rsidRPr="00BE206B">
              <w:rPr>
                <w:rFonts w:cs="Arial"/>
                <w:bCs/>
                <w:lang w:val="sr-Cyrl-CS"/>
              </w:rPr>
              <w:t xml:space="preserve"> инжењер</w:t>
            </w:r>
            <w:r w:rsidR="00D84222">
              <w:rPr>
                <w:rFonts w:cs="Arial"/>
                <w:bCs/>
                <w:lang w:val="sr-Cyrl-CS"/>
              </w:rPr>
              <w:t>а</w:t>
            </w:r>
            <w:r w:rsidRPr="00BE206B">
              <w:rPr>
                <w:rFonts w:cs="Arial"/>
                <w:bCs/>
                <w:lang w:val="sr-Cyrl-CS"/>
              </w:rPr>
              <w:t xml:space="preserve"> технологије,најмање </w:t>
            </w:r>
            <w:r w:rsidRPr="00BE206B">
              <w:rPr>
                <w:rFonts w:cs="Arial"/>
                <w:bCs/>
                <w:lang w:val="sr-Latn-CS"/>
              </w:rPr>
              <w:t xml:space="preserve">VII </w:t>
            </w:r>
            <w:r w:rsidRPr="00BE206B">
              <w:rPr>
                <w:rFonts w:cs="Arial"/>
                <w:bCs/>
                <w:lang w:val="ru-RU"/>
              </w:rPr>
              <w:t>степена</w:t>
            </w:r>
            <w:r w:rsidRPr="00BE206B">
              <w:rPr>
                <w:rFonts w:cs="Arial"/>
                <w:bCs/>
                <w:lang w:val="sr-Latn-CS"/>
              </w:rPr>
              <w:t xml:space="preserve"> </w:t>
            </w:r>
            <w:r w:rsidRPr="00BE206B">
              <w:rPr>
                <w:rFonts w:cs="Arial"/>
                <w:bCs/>
                <w:lang w:val="ru-RU"/>
              </w:rPr>
              <w:t>стручне</w:t>
            </w:r>
            <w:r w:rsidRPr="00BE206B">
              <w:rPr>
                <w:rFonts w:cs="Arial"/>
                <w:bCs/>
                <w:lang w:val="sr-Latn-CS"/>
              </w:rPr>
              <w:t xml:space="preserve"> </w:t>
            </w:r>
            <w:r w:rsidRPr="00BE206B">
              <w:rPr>
                <w:rFonts w:cs="Arial"/>
                <w:bCs/>
                <w:lang w:val="ru-RU"/>
              </w:rPr>
              <w:t>спреме</w:t>
            </w:r>
            <w:r w:rsidR="00D84222">
              <w:rPr>
                <w:rFonts w:cs="Arial"/>
                <w:bCs/>
                <w:lang w:val="ru-RU"/>
              </w:rPr>
              <w:t xml:space="preserve"> са </w:t>
            </w:r>
            <w:r w:rsidRPr="00BE206B">
              <w:rPr>
                <w:rFonts w:cs="Arial"/>
                <w:bCs/>
                <w:lang w:val="ru-RU"/>
              </w:rPr>
              <w:t xml:space="preserve"> са лиценцом 371</w:t>
            </w:r>
            <w:r>
              <w:rPr>
                <w:rFonts w:eastAsia="Calibri" w:cs="Arial"/>
                <w:color w:val="000000" w:themeColor="text1"/>
                <w:lang w:val="sr-Cyrl-RS" w:eastAsia="sr-Latn-CS"/>
              </w:rPr>
              <w:t xml:space="preserve"> издате од Инжењерске коморе Србије</w:t>
            </w:r>
          </w:p>
          <w:p w:rsidR="00C1598D" w:rsidRDefault="00C1598D" w:rsidP="00C1598D">
            <w:pPr>
              <w:ind w:right="-468"/>
              <w:rPr>
                <w:rFonts w:cs="Arial"/>
                <w:bCs/>
                <w:lang w:val="ru-RU"/>
              </w:rPr>
            </w:pPr>
            <w:r>
              <w:rPr>
                <w:rFonts w:cs="Arial"/>
                <w:bCs/>
                <w:lang w:val="ru-RU"/>
              </w:rPr>
              <w:t>-</w:t>
            </w:r>
            <w:r w:rsidRPr="00BE206B">
              <w:rPr>
                <w:rFonts w:cs="Arial"/>
                <w:bCs/>
                <w:lang w:val="sr-Latn-CS"/>
              </w:rPr>
              <w:t xml:space="preserve">1 </w:t>
            </w:r>
            <w:r w:rsidRPr="00BE206B">
              <w:rPr>
                <w:rFonts w:cs="Arial"/>
                <w:bCs/>
                <w:lang w:val="sr-Cyrl-CS"/>
              </w:rPr>
              <w:t>дипломир</w:t>
            </w:r>
            <w:r w:rsidR="00D84222">
              <w:rPr>
                <w:rFonts w:cs="Arial"/>
                <w:bCs/>
                <w:lang w:val="sr-Cyrl-CS"/>
              </w:rPr>
              <w:t>аног</w:t>
            </w:r>
            <w:r w:rsidRPr="00BE206B">
              <w:rPr>
                <w:rFonts w:cs="Arial"/>
                <w:bCs/>
                <w:lang w:val="sr-Cyrl-CS"/>
              </w:rPr>
              <w:t xml:space="preserve"> инжењер</w:t>
            </w:r>
            <w:r w:rsidR="00D84222">
              <w:rPr>
                <w:rFonts w:cs="Arial"/>
                <w:bCs/>
                <w:lang w:val="sr-Cyrl-CS"/>
              </w:rPr>
              <w:t>а</w:t>
            </w:r>
            <w:r w:rsidRPr="00BE206B">
              <w:rPr>
                <w:rFonts w:cs="Arial"/>
                <w:bCs/>
                <w:lang w:val="sr-Cyrl-CS"/>
              </w:rPr>
              <w:t xml:space="preserve"> технологије,најмање </w:t>
            </w:r>
            <w:r w:rsidRPr="00BE206B">
              <w:rPr>
                <w:rFonts w:cs="Arial"/>
                <w:bCs/>
                <w:lang w:val="sr-Latn-CS"/>
              </w:rPr>
              <w:t xml:space="preserve">VII </w:t>
            </w:r>
            <w:r w:rsidRPr="00BE206B">
              <w:rPr>
                <w:rFonts w:cs="Arial"/>
                <w:bCs/>
                <w:lang w:val="ru-RU"/>
              </w:rPr>
              <w:t>степена</w:t>
            </w:r>
            <w:r w:rsidRPr="00BE206B">
              <w:rPr>
                <w:rFonts w:cs="Arial"/>
                <w:bCs/>
                <w:lang w:val="sr-Latn-CS"/>
              </w:rPr>
              <w:t xml:space="preserve"> </w:t>
            </w:r>
            <w:r w:rsidRPr="00BE206B">
              <w:rPr>
                <w:rFonts w:cs="Arial"/>
                <w:bCs/>
                <w:lang w:val="ru-RU"/>
              </w:rPr>
              <w:t>стручне</w:t>
            </w:r>
            <w:r w:rsidRPr="00BE206B">
              <w:rPr>
                <w:rFonts w:cs="Arial"/>
                <w:bCs/>
                <w:lang w:val="sr-Latn-CS"/>
              </w:rPr>
              <w:t xml:space="preserve"> </w:t>
            </w:r>
            <w:r w:rsidRPr="00BE206B">
              <w:rPr>
                <w:rFonts w:cs="Arial"/>
                <w:bCs/>
                <w:lang w:val="ru-RU"/>
              </w:rPr>
              <w:t>спреме</w:t>
            </w:r>
            <w:r w:rsidR="00D84222">
              <w:rPr>
                <w:rFonts w:cs="Arial"/>
                <w:bCs/>
                <w:lang w:val="ru-RU"/>
              </w:rPr>
              <w:t xml:space="preserve"> са </w:t>
            </w:r>
            <w:r w:rsidRPr="00BE206B">
              <w:rPr>
                <w:rFonts w:cs="Arial"/>
                <w:bCs/>
                <w:lang w:val="ru-RU"/>
              </w:rPr>
              <w:t xml:space="preserve"> са лиценцом</w:t>
            </w:r>
            <w:r>
              <w:rPr>
                <w:rFonts w:ascii="Times New Roman" w:hAnsi="Times New Roman"/>
                <w:bCs/>
                <w:lang w:val="ru-RU"/>
              </w:rPr>
              <w:t xml:space="preserve"> </w:t>
            </w:r>
            <w:r w:rsidRPr="00BE206B">
              <w:rPr>
                <w:rFonts w:cs="Arial"/>
                <w:bCs/>
                <w:lang w:val="ru-RU"/>
              </w:rPr>
              <w:t>475</w:t>
            </w:r>
            <w:r>
              <w:rPr>
                <w:rFonts w:eastAsia="Calibri" w:cs="Arial"/>
                <w:color w:val="000000" w:themeColor="text1"/>
                <w:lang w:val="sr-Cyrl-RS" w:eastAsia="sr-Latn-CS"/>
              </w:rPr>
              <w:t xml:space="preserve"> издате од Инжењерске коморе Србије</w:t>
            </w:r>
          </w:p>
          <w:p w:rsidR="00C1598D" w:rsidRPr="00BE206B" w:rsidRDefault="00C1598D" w:rsidP="00C1598D">
            <w:pPr>
              <w:ind w:right="-468"/>
              <w:rPr>
                <w:rFonts w:cs="Arial"/>
                <w:bCs/>
                <w:lang w:val="sr-Cyrl-CS"/>
              </w:rPr>
            </w:pPr>
            <w:r>
              <w:rPr>
                <w:rFonts w:cs="Arial"/>
                <w:bCs/>
                <w:lang w:val="ru-RU"/>
              </w:rPr>
              <w:t>-</w:t>
            </w:r>
            <w:r w:rsidR="00D84222">
              <w:rPr>
                <w:rFonts w:cs="Arial"/>
                <w:noProof/>
                <w:lang w:val="sr-Cyrl-CS"/>
              </w:rPr>
              <w:t>1 помоћног</w:t>
            </w:r>
            <w:r w:rsidRPr="00BE206B">
              <w:rPr>
                <w:rFonts w:cs="Arial"/>
                <w:noProof/>
                <w:lang w:val="sr-Cyrl-CS"/>
              </w:rPr>
              <w:t xml:space="preserve"> радник</w:t>
            </w:r>
            <w:r w:rsidR="00D84222">
              <w:rPr>
                <w:rFonts w:cs="Arial"/>
                <w:noProof/>
                <w:lang w:val="sr-Cyrl-CS"/>
              </w:rPr>
              <w:t>а</w:t>
            </w:r>
            <w:r w:rsidRPr="00BE206B">
              <w:rPr>
                <w:rFonts w:cs="Arial"/>
                <w:noProof/>
                <w:lang w:val="sr-Cyrl-CS"/>
              </w:rPr>
              <w:t xml:space="preserve"> (</w:t>
            </w:r>
            <w:r w:rsidR="008D1BB6">
              <w:rPr>
                <w:rFonts w:cs="Arial"/>
                <w:noProof/>
                <w:lang w:val="sr-Cyrl-RS"/>
              </w:rPr>
              <w:t>грађевинске,машинске струке</w:t>
            </w:r>
            <w:r w:rsidRPr="00BE206B">
              <w:rPr>
                <w:rFonts w:cs="Arial"/>
                <w:noProof/>
                <w:lang w:val="sr-Cyrl-CS"/>
              </w:rPr>
              <w:t>)</w:t>
            </w:r>
          </w:p>
          <w:p w:rsidR="00C1598D" w:rsidRDefault="00C1598D" w:rsidP="00C1598D">
            <w:pPr>
              <w:spacing w:before="0"/>
              <w:rPr>
                <w:rFonts w:eastAsia="Calibri" w:cs="Arial"/>
                <w:color w:val="000000" w:themeColor="text1"/>
                <w:lang w:val="sr-Cyrl-RS" w:eastAsia="sr-Latn-CS"/>
              </w:rPr>
            </w:pPr>
          </w:p>
          <w:p w:rsidR="00D84222" w:rsidRPr="00340AEB" w:rsidRDefault="00C1598D" w:rsidP="00C1598D">
            <w:pPr>
              <w:spacing w:before="0"/>
              <w:rPr>
                <w:rFonts w:cs="Arial"/>
                <w:color w:val="000000" w:themeColor="text1"/>
                <w:lang w:val="sr-Latn-CS" w:eastAsia="sr-Latn-CS"/>
              </w:rPr>
            </w:pPr>
            <w:r w:rsidRPr="00340AEB">
              <w:rPr>
                <w:rFonts w:cs="Arial"/>
                <w:color w:val="000000" w:themeColor="text1"/>
                <w:lang w:val="sr-Cyrl-RS" w:eastAsia="sr-Latn-CS"/>
              </w:rPr>
              <w:t>Наведена лица могу бити запослена или</w:t>
            </w:r>
            <w:r w:rsidRPr="00340AEB">
              <w:rPr>
                <w:rFonts w:cs="Arial"/>
                <w:color w:val="000000" w:themeColor="text1"/>
                <w:lang w:val="sr-Cyrl-CS" w:eastAsia="sr-Latn-CS"/>
              </w:rPr>
              <w:t xml:space="preserve"> радно ангажована </w:t>
            </w:r>
            <w:r w:rsidRPr="00340AEB">
              <w:rPr>
                <w:rFonts w:cs="Arial"/>
                <w:color w:val="000000" w:themeColor="text1"/>
                <w:lang w:val="sr-Latn-CS" w:eastAsia="sr-Latn-CS"/>
              </w:rPr>
              <w:t xml:space="preserve">(по основу другог облика ангажовања ван радног односа, предвиђеног члановима 197-202. Закона о раду) </w:t>
            </w:r>
          </w:p>
          <w:p w:rsidR="00C1598D" w:rsidRPr="00340AEB" w:rsidRDefault="00C1598D" w:rsidP="00C1598D">
            <w:pPr>
              <w:autoSpaceDE w:val="0"/>
              <w:autoSpaceDN w:val="0"/>
              <w:adjustRightInd w:val="0"/>
              <w:rPr>
                <w:rFonts w:cs="Arial"/>
                <w:b/>
                <w:color w:val="000000" w:themeColor="text1"/>
                <w:u w:val="single"/>
                <w:lang w:val="sr-Latn-CS" w:eastAsia="sr-Latn-CS"/>
              </w:rPr>
            </w:pPr>
            <w:r w:rsidRPr="00340AEB">
              <w:rPr>
                <w:rFonts w:cs="Arial"/>
                <w:b/>
                <w:color w:val="000000" w:themeColor="text1"/>
                <w:u w:val="single"/>
                <w:lang w:val="sr-Latn-CS" w:eastAsia="sr-Latn-CS"/>
              </w:rPr>
              <w:t xml:space="preserve">Доказ: </w:t>
            </w:r>
          </w:p>
          <w:p w:rsidR="00C1598D" w:rsidRPr="00340AEB" w:rsidRDefault="00C1598D" w:rsidP="00C1598D">
            <w:pPr>
              <w:numPr>
                <w:ilvl w:val="0"/>
                <w:numId w:val="25"/>
              </w:numPr>
              <w:autoSpaceDE w:val="0"/>
              <w:autoSpaceDN w:val="0"/>
              <w:adjustRightInd w:val="0"/>
              <w:spacing w:before="0"/>
              <w:rPr>
                <w:rFonts w:cs="Arial"/>
                <w:color w:val="000000" w:themeColor="text1"/>
                <w:lang w:val="sr-Latn-CS" w:eastAsia="sr-Latn-CS"/>
              </w:rPr>
            </w:pPr>
            <w:r w:rsidRPr="00340AEB">
              <w:rPr>
                <w:rFonts w:cs="Arial"/>
                <w:color w:val="000000" w:themeColor="text1"/>
                <w:lang w:val="sr-Latn-CS" w:eastAsia="sr-Latn-CS"/>
              </w:rPr>
              <w:t xml:space="preserve">Фотокопија пријаве - одјаве на обавезно социјално осигурање издате од надлежног Фонда ПИО (образац М (или М3А), </w:t>
            </w:r>
          </w:p>
          <w:p w:rsidR="00C1598D" w:rsidRPr="00BE206B" w:rsidRDefault="00C1598D" w:rsidP="00C1598D">
            <w:pPr>
              <w:numPr>
                <w:ilvl w:val="0"/>
                <w:numId w:val="25"/>
              </w:numPr>
              <w:tabs>
                <w:tab w:val="left" w:pos="122"/>
                <w:tab w:val="left" w:pos="287"/>
              </w:tabs>
              <w:spacing w:before="0"/>
              <w:contextualSpacing/>
              <w:rPr>
                <w:rFonts w:eastAsia="Calibri" w:cs="Arial"/>
                <w:b/>
                <w:color w:val="000000" w:themeColor="text1"/>
                <w:lang w:val="sr-Latn-CS" w:eastAsia="sr-Latn-CS"/>
              </w:rPr>
            </w:pPr>
            <w:r w:rsidRPr="00340AEB">
              <w:rPr>
                <w:rFonts w:eastAsia="Calibri" w:cs="Arial"/>
                <w:color w:val="000000" w:themeColor="text1"/>
                <w:lang w:val="sr-Latn-CS" w:eastAsia="sr-Latn-CS"/>
              </w:rPr>
              <w:t xml:space="preserve">Фотокопија </w:t>
            </w:r>
            <w:r w:rsidRPr="00340AEB">
              <w:rPr>
                <w:rFonts w:eastAsia="Calibri" w:cs="Arial"/>
                <w:color w:val="000000" w:themeColor="text1"/>
                <w:lang w:val="sr-Cyrl-CS" w:eastAsia="sr-Latn-CS"/>
              </w:rPr>
              <w:t xml:space="preserve">важећег </w:t>
            </w:r>
            <w:r w:rsidRPr="00340AEB">
              <w:rPr>
                <w:rFonts w:eastAsia="Calibri" w:cs="Arial"/>
                <w:color w:val="000000" w:themeColor="text1"/>
                <w:lang w:val="sr-Latn-CS" w:eastAsia="sr-Latn-CS"/>
              </w:rPr>
              <w:t>уговора о ангажовању (за лица ангажована ван радног односа</w:t>
            </w:r>
            <w:r w:rsidR="00D84222">
              <w:rPr>
                <w:rFonts w:eastAsia="Calibri" w:cs="Arial"/>
                <w:color w:val="000000" w:themeColor="text1"/>
                <w:lang w:val="sr-Cyrl-RS" w:eastAsia="sr-Latn-CS"/>
              </w:rPr>
              <w:t>,</w:t>
            </w:r>
            <w:r w:rsidR="00D84222" w:rsidRPr="00340AEB">
              <w:rPr>
                <w:rFonts w:cs="Arial"/>
                <w:color w:val="000000" w:themeColor="text1"/>
                <w:lang w:val="sr-Latn-CS" w:eastAsia="sr-Latn-CS"/>
              </w:rPr>
              <w:t xml:space="preserve"> предвиђеног члановима 197-202. Закона о раду</w:t>
            </w:r>
            <w:r w:rsidRPr="00340AEB">
              <w:rPr>
                <w:rFonts w:eastAsia="Calibri" w:cs="Arial"/>
                <w:color w:val="000000" w:themeColor="text1"/>
                <w:lang w:val="sr-Latn-CS" w:eastAsia="sr-Latn-CS"/>
              </w:rPr>
              <w:t>)</w:t>
            </w:r>
          </w:p>
          <w:p w:rsidR="00C1598D" w:rsidRPr="00C1598D" w:rsidRDefault="00C1598D" w:rsidP="00C1598D">
            <w:pPr>
              <w:numPr>
                <w:ilvl w:val="0"/>
                <w:numId w:val="25"/>
              </w:numPr>
              <w:tabs>
                <w:tab w:val="left" w:pos="122"/>
                <w:tab w:val="left" w:pos="287"/>
              </w:tabs>
              <w:spacing w:before="0"/>
              <w:contextualSpacing/>
              <w:rPr>
                <w:rFonts w:eastAsia="Calibri" w:cs="Arial"/>
                <w:b/>
                <w:color w:val="000000" w:themeColor="text1"/>
                <w:lang w:val="sr-Latn-CS" w:eastAsia="sr-Latn-CS"/>
              </w:rPr>
            </w:pPr>
            <w:r>
              <w:rPr>
                <w:rFonts w:eastAsia="Calibri" w:cs="Arial"/>
                <w:color w:val="000000" w:themeColor="text1"/>
                <w:lang w:val="sr-Cyrl-RS" w:eastAsia="sr-Latn-CS"/>
              </w:rPr>
              <w:t>Фотокопија важеће лиценце  одговорног пројектанта из групе 371 издате од Инжењерске коморе Србије</w:t>
            </w:r>
          </w:p>
          <w:p w:rsidR="00D84222" w:rsidRPr="008D1BB6" w:rsidRDefault="00C1598D" w:rsidP="00D84222">
            <w:pPr>
              <w:numPr>
                <w:ilvl w:val="0"/>
                <w:numId w:val="25"/>
              </w:numPr>
              <w:tabs>
                <w:tab w:val="left" w:pos="122"/>
                <w:tab w:val="left" w:pos="287"/>
              </w:tabs>
              <w:spacing w:before="0"/>
              <w:contextualSpacing/>
              <w:rPr>
                <w:rFonts w:eastAsia="Calibri" w:cs="Arial"/>
                <w:b/>
                <w:color w:val="000000" w:themeColor="text1"/>
                <w:lang w:val="sr-Latn-CS" w:eastAsia="sr-Latn-CS"/>
              </w:rPr>
            </w:pPr>
            <w:r>
              <w:rPr>
                <w:rFonts w:eastAsia="Calibri" w:cs="Arial"/>
                <w:color w:val="000000" w:themeColor="text1"/>
                <w:lang w:val="sr-Cyrl-RS" w:eastAsia="sr-Latn-CS"/>
              </w:rPr>
              <w:t>Фотокопија важеће лиценце  одговорног пројектанта из групе 475 издате од Инжењерске коморе Србије</w:t>
            </w:r>
          </w:p>
          <w:p w:rsidR="008D1BB6" w:rsidRPr="00D84222" w:rsidRDefault="008D1BB6" w:rsidP="00D84222">
            <w:pPr>
              <w:numPr>
                <w:ilvl w:val="0"/>
                <w:numId w:val="25"/>
              </w:numPr>
              <w:tabs>
                <w:tab w:val="left" w:pos="122"/>
                <w:tab w:val="left" w:pos="287"/>
              </w:tabs>
              <w:spacing w:before="0"/>
              <w:contextualSpacing/>
              <w:rPr>
                <w:rFonts w:eastAsia="Calibri" w:cs="Arial"/>
                <w:b/>
                <w:color w:val="000000" w:themeColor="text1"/>
                <w:lang w:val="sr-Latn-CS" w:eastAsia="sr-Latn-CS"/>
              </w:rPr>
            </w:pPr>
            <w:r>
              <w:rPr>
                <w:rFonts w:eastAsia="Calibri" w:cs="Arial"/>
                <w:color w:val="000000" w:themeColor="text1"/>
                <w:lang w:val="sr-Cyrl-RS" w:eastAsia="sr-Latn-CS"/>
              </w:rPr>
              <w:lastRenderedPageBreak/>
              <w:t>Фотокопија  дипломе тражене стручне спреме</w:t>
            </w:r>
          </w:p>
          <w:p w:rsidR="00C1598D" w:rsidRPr="00340AEB" w:rsidRDefault="00C1598D" w:rsidP="00C1598D">
            <w:pPr>
              <w:rPr>
                <w:rFonts w:cs="Arial"/>
                <w:b/>
                <w:color w:val="000000" w:themeColor="text1"/>
                <w:u w:val="single"/>
                <w:lang w:val="sr-Latn-CS" w:eastAsia="sr-Latn-CS"/>
              </w:rPr>
            </w:pPr>
            <w:r w:rsidRPr="00340AEB">
              <w:rPr>
                <w:rFonts w:cs="Arial"/>
                <w:b/>
                <w:color w:val="000000" w:themeColor="text1"/>
                <w:u w:val="single"/>
                <w:lang w:val="sr-Latn-CS" w:eastAsia="sr-Latn-CS"/>
              </w:rPr>
              <w:t>Напомена:</w:t>
            </w:r>
          </w:p>
          <w:p w:rsidR="00C1598D" w:rsidRPr="00340AEB" w:rsidRDefault="00C1598D" w:rsidP="00C1598D">
            <w:pPr>
              <w:numPr>
                <w:ilvl w:val="0"/>
                <w:numId w:val="24"/>
              </w:numPr>
              <w:snapToGrid w:val="0"/>
              <w:rPr>
                <w:rFonts w:cs="Arial"/>
                <w:color w:val="000000" w:themeColor="text1"/>
                <w:lang w:val="sr-Latn-CS" w:eastAsia="sr-Latn-CS"/>
              </w:rPr>
            </w:pPr>
            <w:r w:rsidRPr="00340AEB">
              <w:rPr>
                <w:rFonts w:cs="Arial"/>
                <w:color w:val="000000" w:themeColor="text1"/>
                <w:lang w:val="sr-Latn-CS" w:eastAsia="sr-Latn-CS"/>
              </w:rPr>
              <w:t xml:space="preserve">У случају да понуду подноси група понуђача, доказ из тачке </w:t>
            </w:r>
            <w:r w:rsidRPr="00340AEB">
              <w:rPr>
                <w:rFonts w:cs="Arial"/>
                <w:color w:val="000000" w:themeColor="text1"/>
                <w:lang w:val="sr-Cyrl-RS" w:eastAsia="sr-Latn-CS"/>
              </w:rPr>
              <w:t xml:space="preserve">7 </w:t>
            </w:r>
            <w:r w:rsidRPr="00340AEB">
              <w:rPr>
                <w:rFonts w:cs="Arial"/>
                <w:color w:val="000000" w:themeColor="text1"/>
                <w:lang w:val="sr-Latn-CS" w:eastAsia="sr-Latn-CS"/>
              </w:rPr>
              <w:t>доставити за оног члана групе који испуњава тражени услов (довољно је да 1 члан групе достави</w:t>
            </w:r>
            <w:r w:rsidRPr="00340AEB">
              <w:rPr>
                <w:rFonts w:cs="Arial"/>
                <w:color w:val="000000" w:themeColor="text1"/>
                <w:lang w:val="sr-Cyrl-RS" w:eastAsia="sr-Latn-CS"/>
              </w:rPr>
              <w:t xml:space="preserve"> тражене доказе)</w:t>
            </w:r>
            <w:r w:rsidRPr="00340AEB">
              <w:rPr>
                <w:rFonts w:cs="Arial"/>
                <w:color w:val="000000" w:themeColor="text1"/>
                <w:lang w:val="sr-Latn-CS" w:eastAsia="sr-Latn-CS"/>
              </w:rPr>
              <w:t xml:space="preserve">, а уколико више њих заједно испуњавају услов из тачке </w:t>
            </w:r>
            <w:r w:rsidR="001F5F98">
              <w:rPr>
                <w:rFonts w:cs="Arial"/>
                <w:color w:val="000000" w:themeColor="text1"/>
                <w:lang w:val="sr-Cyrl-RS" w:eastAsia="sr-Latn-CS"/>
              </w:rPr>
              <w:t>7</w:t>
            </w:r>
            <w:r w:rsidRPr="00340AEB">
              <w:rPr>
                <w:rFonts w:cs="Arial"/>
                <w:color w:val="000000" w:themeColor="text1"/>
                <w:lang w:val="sr-Latn-CS" w:eastAsia="sr-Latn-CS"/>
              </w:rPr>
              <w:t>- овај доказ доставити за те чланове.</w:t>
            </w:r>
          </w:p>
          <w:p w:rsidR="00C1598D" w:rsidRPr="00E95A19" w:rsidRDefault="00C1598D" w:rsidP="00C1598D">
            <w:pPr>
              <w:numPr>
                <w:ilvl w:val="0"/>
                <w:numId w:val="24"/>
              </w:numPr>
              <w:snapToGrid w:val="0"/>
              <w:rPr>
                <w:rFonts w:cs="Arial"/>
                <w:lang w:val="sr-Latn-CS" w:eastAsia="sr-Latn-CS"/>
              </w:rPr>
            </w:pPr>
            <w:r w:rsidRPr="00340AEB">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1598D" w:rsidRPr="00E47C2E" w:rsidRDefault="00C1598D"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D84222">
        <w:rPr>
          <w:rFonts w:cs="Arial"/>
          <w:lang w:val="sr-Cyrl-RS" w:eastAsia="zh-CN"/>
        </w:rPr>
        <w:t>7</w:t>
      </w:r>
      <w:r w:rsidR="00541945">
        <w:rPr>
          <w:rFonts w:cs="Arial"/>
          <w:lang w:val="sr-Cyrl-RS" w:eastAsia="zh-CN"/>
        </w:rPr>
        <w:t>.</w:t>
      </w:r>
      <w:r w:rsidRPr="00E47C2E">
        <w:rPr>
          <w:rFonts w:cs="Arial"/>
          <w:lang w:eastAsia="zh-CN"/>
        </w:rPr>
        <w:t xml:space="preserve"> овог обрасца, биће одбијена као неприхватљива.</w:t>
      </w:r>
    </w:p>
    <w:p w:rsidR="00BE2596" w:rsidRPr="00541945" w:rsidRDefault="00BE2596" w:rsidP="00BE2596">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541945"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541945" w:rsidRDefault="00BE2596" w:rsidP="00BE2596">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340AEB"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340AEB"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E47C2E">
        <w:rPr>
          <w:rFonts w:cs="Arial"/>
          <w:lang w:eastAsia="zh-CN"/>
        </w:rPr>
        <w:lastRenderedPageBreak/>
        <w:t>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340AEB" w:rsidRDefault="00BE2596" w:rsidP="00BE2596">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1B7007" w:rsidRDefault="001B7007"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D84222" w:rsidRDefault="00D84222" w:rsidP="007E505A">
      <w:pPr>
        <w:spacing w:before="0"/>
        <w:rPr>
          <w:rFonts w:cs="Arial"/>
          <w:lang w:val="sr-Cyrl-CS"/>
        </w:rPr>
      </w:pPr>
    </w:p>
    <w:p w:rsidR="00E32613" w:rsidRDefault="00E32613" w:rsidP="007E505A">
      <w:pPr>
        <w:spacing w:before="0"/>
        <w:rPr>
          <w:rFonts w:cs="Arial"/>
        </w:rPr>
      </w:pPr>
    </w:p>
    <w:p w:rsidR="001B7007" w:rsidRDefault="001B7007" w:rsidP="007E505A">
      <w:pPr>
        <w:spacing w:before="0"/>
        <w:rPr>
          <w:rFonts w:cs="Arial"/>
        </w:rPr>
      </w:pPr>
    </w:p>
    <w:p w:rsidR="00CE12F0" w:rsidRDefault="00CE12F0" w:rsidP="007E505A">
      <w:pPr>
        <w:spacing w:before="0"/>
        <w:rPr>
          <w:rFonts w:cs="Arial"/>
        </w:rPr>
      </w:pPr>
    </w:p>
    <w:p w:rsidR="00CE12F0" w:rsidRPr="00817A3F" w:rsidRDefault="00CE12F0" w:rsidP="007E505A">
      <w:pPr>
        <w:spacing w:before="0"/>
        <w:rPr>
          <w:rFonts w:cs="Arial"/>
        </w:rPr>
      </w:pPr>
    </w:p>
    <w:p w:rsidR="001B7007" w:rsidRPr="00E47C2E" w:rsidRDefault="001B7007" w:rsidP="001B7007">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Pr>
          <w:rFonts w:cs="Arial"/>
        </w:rPr>
        <w:t>5.</w:t>
      </w:r>
      <w:r w:rsidRPr="00E47C2E">
        <w:rPr>
          <w:rFonts w:cs="Arial"/>
        </w:rPr>
        <w:t>КРИТЕРИЈУМ ЗА ДОДЕЛУ УГОВОРА</w:t>
      </w:r>
    </w:p>
    <w:bookmarkEnd w:id="192"/>
    <w:p w:rsidR="0044600F" w:rsidRPr="0044600F" w:rsidRDefault="0044600F" w:rsidP="0044600F">
      <w:pPr>
        <w:tabs>
          <w:tab w:val="left" w:pos="1134"/>
        </w:tabs>
        <w:spacing w:before="0"/>
        <w:rPr>
          <w:rFonts w:cs="Arial"/>
          <w:b/>
          <w:lang w:val="ru-RU"/>
        </w:rPr>
      </w:pPr>
      <w:r w:rsidRPr="0044600F">
        <w:rPr>
          <w:rFonts w:cs="Arial"/>
          <w:lang w:val="ru-RU"/>
        </w:rPr>
        <w:t xml:space="preserve">Избор најповољније понуде ће се извршити применом критеријума </w:t>
      </w:r>
      <w:r w:rsidRPr="0044600F">
        <w:rPr>
          <w:rFonts w:cs="Arial"/>
          <w:b/>
          <w:lang w:val="ru-RU"/>
        </w:rPr>
        <w:t xml:space="preserve">„Најнижа </w:t>
      </w:r>
      <w:r w:rsidR="00F41A91">
        <w:rPr>
          <w:rFonts w:cs="Arial"/>
          <w:b/>
          <w:lang w:val="ru-RU"/>
        </w:rPr>
        <w:t>понуђена</w:t>
      </w:r>
      <w:r w:rsidRPr="0044600F">
        <w:rPr>
          <w:rFonts w:cs="Arial"/>
          <w:b/>
          <w:lang w:val="ru-RU"/>
        </w:rPr>
        <w:t xml:space="preserve"> цена“.</w:t>
      </w:r>
    </w:p>
    <w:p w:rsidR="0044600F" w:rsidRPr="0044600F" w:rsidRDefault="0044600F" w:rsidP="0044600F">
      <w:pPr>
        <w:tabs>
          <w:tab w:val="left" w:pos="1134"/>
        </w:tabs>
        <w:spacing w:before="0"/>
        <w:rPr>
          <w:rFonts w:cs="Arial"/>
          <w:lang w:val="ru-RU"/>
        </w:rPr>
      </w:pPr>
      <w:r w:rsidRPr="0044600F">
        <w:rPr>
          <w:rFonts w:cs="Arial"/>
          <w:lang w:val="ru-RU"/>
        </w:rPr>
        <w:t>Критеријум за оцењивање понуда</w:t>
      </w:r>
      <w:r w:rsidRPr="0044600F">
        <w:rPr>
          <w:rFonts w:cs="Arial"/>
          <w:b/>
          <w:lang w:val="ru-RU"/>
        </w:rPr>
        <w:t xml:space="preserve"> Најнижа </w:t>
      </w:r>
      <w:r w:rsidR="00F41A91">
        <w:rPr>
          <w:rFonts w:cs="Arial"/>
          <w:b/>
          <w:lang w:val="ru-RU"/>
        </w:rPr>
        <w:t>понуђен</w:t>
      </w:r>
      <w:r w:rsidR="00E32613">
        <w:rPr>
          <w:rFonts w:cs="Arial"/>
          <w:b/>
          <w:lang w:val="ru-RU"/>
        </w:rPr>
        <w:t>а</w:t>
      </w:r>
      <w:r w:rsidRPr="0044600F">
        <w:rPr>
          <w:rFonts w:cs="Arial"/>
          <w:b/>
          <w:lang w:val="ru-RU"/>
        </w:rPr>
        <w:t xml:space="preserve"> цена, </w:t>
      </w:r>
      <w:r w:rsidRPr="0044600F">
        <w:rPr>
          <w:rFonts w:cs="Arial"/>
          <w:lang w:val="ru-RU"/>
        </w:rPr>
        <w:t xml:space="preserve">заснива се на </w:t>
      </w:r>
      <w:r w:rsidR="00E32613">
        <w:rPr>
          <w:rFonts w:cs="Arial"/>
          <w:lang w:val="ru-RU"/>
        </w:rPr>
        <w:t xml:space="preserve">упоредној </w:t>
      </w:r>
      <w:r w:rsidRPr="0044600F">
        <w:rPr>
          <w:rFonts w:cs="Arial"/>
          <w:lang w:val="ru-RU"/>
        </w:rPr>
        <w:t>цени</w:t>
      </w:r>
      <w:r w:rsidRPr="0044600F">
        <w:rPr>
          <w:rFonts w:cs="Arial"/>
          <w:lang w:val="sr-Cyrl-CS"/>
        </w:rPr>
        <w:t xml:space="preserve"> као једином критеријуму</w:t>
      </w:r>
      <w:r w:rsidRPr="0044600F">
        <w:rPr>
          <w:rFonts w:cs="Arial"/>
          <w:lang w:val="ru-RU"/>
        </w:rPr>
        <w:t>.</w:t>
      </w:r>
    </w:p>
    <w:p w:rsidR="0044600F" w:rsidRPr="0044600F" w:rsidRDefault="0044600F" w:rsidP="0044600F">
      <w:pPr>
        <w:tabs>
          <w:tab w:val="left" w:pos="567"/>
        </w:tabs>
        <w:spacing w:before="0"/>
        <w:rPr>
          <w:rFonts w:cs="Arial"/>
        </w:rPr>
      </w:pPr>
      <w:r w:rsidRPr="0044600F">
        <w:rPr>
          <w:rFonts w:cs="Arial"/>
          <w:lang w:val="sr-Cyrl-RS"/>
        </w:rPr>
        <w:t>У</w:t>
      </w:r>
      <w:r w:rsidRPr="0044600F">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44600F">
        <w:rPr>
          <w:rFonts w:cs="Arial"/>
          <w:b/>
          <w:bCs/>
        </w:rPr>
        <w:t>5%</w:t>
      </w:r>
      <w:r w:rsidRPr="0044600F">
        <w:rPr>
          <w:rFonts w:cs="Arial"/>
        </w:rPr>
        <w:t> у односу на нaјнижу понуђену цену страног понуђача.</w:t>
      </w:r>
    </w:p>
    <w:p w:rsidR="0044600F" w:rsidRPr="0044600F" w:rsidRDefault="0044600F" w:rsidP="0044600F">
      <w:pPr>
        <w:tabs>
          <w:tab w:val="left" w:pos="567"/>
        </w:tabs>
        <w:spacing w:before="0"/>
        <w:rPr>
          <w:rFonts w:cs="Arial"/>
        </w:rPr>
      </w:pPr>
      <w:r w:rsidRPr="0044600F">
        <w:rPr>
          <w:rFonts w:cs="Arial"/>
        </w:rPr>
        <w:t>У понуђену цену страног понуђача урачунавају се и царинске дажбине.</w:t>
      </w:r>
    </w:p>
    <w:p w:rsidR="0044600F" w:rsidRPr="0044600F" w:rsidRDefault="0044600F" w:rsidP="0044600F">
      <w:pPr>
        <w:tabs>
          <w:tab w:val="left" w:pos="567"/>
        </w:tabs>
        <w:spacing w:before="0"/>
        <w:rPr>
          <w:rFonts w:cs="Arial"/>
        </w:rPr>
      </w:pPr>
      <w:r w:rsidRPr="0044600F">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4600F" w:rsidRDefault="0044600F" w:rsidP="0044600F">
      <w:pPr>
        <w:tabs>
          <w:tab w:val="left" w:pos="567"/>
        </w:tabs>
        <w:spacing w:before="0"/>
        <w:rPr>
          <w:rFonts w:cs="Arial"/>
        </w:rPr>
      </w:pPr>
      <w:r w:rsidRPr="0044600F">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44600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4600F" w:rsidRDefault="0044600F" w:rsidP="0044600F">
      <w:pPr>
        <w:tabs>
          <w:tab w:val="left" w:pos="567"/>
        </w:tabs>
        <w:spacing w:before="0"/>
        <w:rPr>
          <w:rFonts w:cs="Arial"/>
        </w:rPr>
      </w:pPr>
    </w:p>
    <w:p w:rsidR="0044600F" w:rsidRDefault="0044600F" w:rsidP="0044600F">
      <w:pPr>
        <w:tabs>
          <w:tab w:val="left" w:pos="567"/>
        </w:tabs>
        <w:spacing w:before="0"/>
        <w:rPr>
          <w:rFonts w:cs="Arial"/>
        </w:rPr>
      </w:pPr>
    </w:p>
    <w:p w:rsidR="0044600F" w:rsidRDefault="0044600F" w:rsidP="0044600F">
      <w:pPr>
        <w:tabs>
          <w:tab w:val="left" w:pos="567"/>
        </w:tabs>
        <w:spacing w:before="0"/>
        <w:rPr>
          <w:rFonts w:cs="Arial"/>
        </w:rPr>
      </w:pPr>
    </w:p>
    <w:p w:rsidR="0044600F" w:rsidRPr="0044600F" w:rsidRDefault="0044600F" w:rsidP="0044600F">
      <w:pPr>
        <w:tabs>
          <w:tab w:val="left" w:pos="567"/>
        </w:tabs>
        <w:spacing w:before="0"/>
        <w:rPr>
          <w:rFonts w:cs="Arial"/>
        </w:rPr>
      </w:pPr>
    </w:p>
    <w:p w:rsidR="0044600F" w:rsidRPr="0044600F" w:rsidRDefault="0044600F" w:rsidP="0044600F">
      <w:pPr>
        <w:keepNext/>
        <w:numPr>
          <w:ilvl w:val="1"/>
          <w:numId w:val="19"/>
        </w:numPr>
        <w:tabs>
          <w:tab w:val="left" w:pos="567"/>
        </w:tabs>
        <w:spacing w:before="0"/>
        <w:outlineLvl w:val="1"/>
        <w:rPr>
          <w:b/>
        </w:rPr>
      </w:pPr>
      <w:r w:rsidRPr="0044600F">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2D411E" w:rsidRPr="00257A8F" w:rsidRDefault="002D411E" w:rsidP="002D411E">
      <w:pPr>
        <w:rPr>
          <w:rFonts w:cs="Arial"/>
        </w:rPr>
      </w:pPr>
      <w:r w:rsidRPr="00257A8F">
        <w:rPr>
          <w:rFonts w:cs="Arial"/>
        </w:rPr>
        <w:t>Уколико две или више пону</w:t>
      </w:r>
      <w:r>
        <w:rPr>
          <w:rFonts w:cs="Arial"/>
        </w:rPr>
        <w:t>да имају исту понуђену цену,</w:t>
      </w:r>
      <w:r w:rsidRPr="00257A8F">
        <w:rPr>
          <w:rFonts w:cs="Arial"/>
        </w:rPr>
        <w:t xml:space="preserve"> повољнија биће изабрана путем жреба.</w:t>
      </w:r>
    </w:p>
    <w:p w:rsidR="002D411E" w:rsidRPr="00FD591A" w:rsidRDefault="002D411E" w:rsidP="002D411E">
      <w:pPr>
        <w:rPr>
          <w:rFonts w:cs="Arial"/>
          <w:lang w:val="sr-Cyrl-RS"/>
        </w:rPr>
      </w:pPr>
      <w:r w:rsidRPr="00257A8F">
        <w:rPr>
          <w:rFonts w:cs="Arial"/>
        </w:rPr>
        <w:t>Извлачење путем жреба Наручилац ће извршити јавно, у присуству понуђача који имају исту понуђену цену.</w:t>
      </w:r>
      <w:r>
        <w:rPr>
          <w:rFonts w:cs="Arial"/>
          <w:lang w:val="sr-Cyrl-RS"/>
        </w:rPr>
        <w:t xml:space="preserve"> </w:t>
      </w:r>
      <w:r w:rsidRPr="00257A8F">
        <w:rPr>
          <w:rFonts w:cs="Arial"/>
        </w:rPr>
        <w:t xml:space="preserve">На посебним папирима који су исте величине и боје </w:t>
      </w:r>
      <w:r w:rsidRPr="00257A8F">
        <w:rPr>
          <w:rFonts w:cs="Arial"/>
          <w:lang w:val="sr-Cyrl-RS"/>
        </w:rPr>
        <w:t>н</w:t>
      </w:r>
      <w:r w:rsidRPr="00257A8F">
        <w:rPr>
          <w:rFonts w:cs="Arial"/>
        </w:rPr>
        <w:t>аручилац ће исписати називе Понуђача, те папире ставити у кутију, одакле ће један од чланова Комисије извући само један папир.</w:t>
      </w:r>
      <w:r w:rsidRPr="00257A8F">
        <w:rPr>
          <w:rFonts w:cs="Arial"/>
          <w:lang w:val="sr-Cyrl-RS"/>
        </w:rPr>
        <w:t xml:space="preserve"> Понуди </w:t>
      </w:r>
      <w:r w:rsidRPr="00257A8F">
        <w:rPr>
          <w:rFonts w:cs="Arial"/>
        </w:rPr>
        <w:t>Понуђач</w:t>
      </w:r>
      <w:r w:rsidRPr="00257A8F">
        <w:rPr>
          <w:rFonts w:cs="Arial"/>
          <w:lang w:val="sr-Cyrl-RS"/>
        </w:rPr>
        <w:t>а</w:t>
      </w:r>
      <w:r w:rsidRPr="00257A8F">
        <w:rPr>
          <w:rFonts w:cs="Arial"/>
        </w:rPr>
        <w:t xml:space="preserve"> чији назив буде на извученом папиру биће додељен </w:t>
      </w:r>
      <w:r w:rsidRPr="00257A8F">
        <w:rPr>
          <w:rFonts w:cs="Arial"/>
          <w:lang w:val="sr-Cyrl-RS"/>
        </w:rPr>
        <w:t>повољнији ранг</w:t>
      </w:r>
      <w:r w:rsidRPr="00257A8F">
        <w:rPr>
          <w:rFonts w:cs="Arial"/>
        </w:rPr>
        <w:t>.</w:t>
      </w:r>
      <w:r w:rsidRPr="00257A8F">
        <w:rPr>
          <w:rFonts w:cs="Arial"/>
          <w:lang w:val="sr-Cyrl-RS"/>
        </w:rPr>
        <w:t xml:space="preserve"> О извршеном жребању сачињава се записник који потписују представници наручиоца и присутних понуђача.</w:t>
      </w:r>
    </w:p>
    <w:p w:rsidR="002D411E" w:rsidRPr="00387E1F" w:rsidRDefault="002D411E" w:rsidP="002D411E">
      <w:pPr>
        <w:rPr>
          <w:rFonts w:cs="Arial"/>
          <w:lang w:val="sr-Cyrl-RS"/>
        </w:rPr>
      </w:pPr>
    </w:p>
    <w:p w:rsidR="001B7007" w:rsidRDefault="001B7007"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44600F" w:rsidRDefault="0044600F" w:rsidP="001B7007">
      <w:pPr>
        <w:autoSpaceDE w:val="0"/>
        <w:autoSpaceDN w:val="0"/>
        <w:adjustRightInd w:val="0"/>
        <w:spacing w:before="0"/>
        <w:rPr>
          <w:rFonts w:eastAsia="TimesNewRomanPSMT" w:cs="Arial"/>
          <w:bCs/>
          <w:color w:val="FF0000"/>
        </w:rPr>
      </w:pPr>
    </w:p>
    <w:p w:rsidR="0044600F" w:rsidRDefault="0044600F" w:rsidP="001B7007">
      <w:pPr>
        <w:autoSpaceDE w:val="0"/>
        <w:autoSpaceDN w:val="0"/>
        <w:adjustRightInd w:val="0"/>
        <w:spacing w:before="0"/>
        <w:rPr>
          <w:rFonts w:eastAsia="TimesNewRomanPSMT" w:cs="Arial"/>
          <w:bCs/>
          <w:color w:val="FF0000"/>
        </w:rPr>
      </w:pPr>
    </w:p>
    <w:p w:rsidR="0044600F" w:rsidRDefault="0044600F" w:rsidP="001B7007">
      <w:pPr>
        <w:autoSpaceDE w:val="0"/>
        <w:autoSpaceDN w:val="0"/>
        <w:adjustRightInd w:val="0"/>
        <w:spacing w:before="0"/>
        <w:rPr>
          <w:rFonts w:eastAsia="TimesNewRomanPSMT" w:cs="Arial"/>
          <w:bCs/>
          <w:color w:val="FF0000"/>
        </w:rPr>
      </w:pPr>
    </w:p>
    <w:p w:rsidR="001B7007" w:rsidRDefault="001B7007" w:rsidP="001B7007">
      <w:pPr>
        <w:autoSpaceDE w:val="0"/>
        <w:autoSpaceDN w:val="0"/>
        <w:adjustRightInd w:val="0"/>
        <w:spacing w:before="0"/>
        <w:rPr>
          <w:rFonts w:eastAsia="TimesNewRomanPSMT" w:cs="Arial"/>
          <w:bCs/>
          <w:color w:val="FF0000"/>
        </w:rPr>
      </w:pPr>
    </w:p>
    <w:p w:rsidR="001B7007" w:rsidRPr="00E47C2E" w:rsidRDefault="001B7007" w:rsidP="001B7007">
      <w:pPr>
        <w:pStyle w:val="KDPodnaslov1"/>
        <w:spacing w:before="0"/>
        <w:rPr>
          <w:rFonts w:eastAsia="TimesNewRomanPSMT" w:cs="Arial"/>
          <w:bCs/>
          <w:color w:val="FF0000"/>
        </w:rPr>
      </w:pPr>
    </w:p>
    <w:p w:rsidR="008D2B23" w:rsidRPr="00E47C2E" w:rsidRDefault="006F6398" w:rsidP="006F6398">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t>6.</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340AEB">
        <w:rPr>
          <w:rFonts w:cs="Arial"/>
          <w:lang w:val="ru-RU"/>
        </w:rPr>
        <w:t xml:space="preserve">: </w:t>
      </w:r>
      <w:r w:rsidR="002D411E" w:rsidRPr="002D411E">
        <w:rPr>
          <w:rFonts w:cs="Arial"/>
          <w:b/>
          <w:bCs/>
          <w:lang w:val="ru-RU"/>
        </w:rPr>
        <w:t xml:space="preserve">Испитивање и експертиза корозионих оштећења са пројектовањем и надзором над израдом антикорозионе заштите </w:t>
      </w:r>
      <w:r w:rsidR="00272574" w:rsidRPr="002D411E">
        <w:rPr>
          <w:rFonts w:cs="Arial"/>
          <w:b/>
          <w:bCs/>
          <w:lang w:val="ru-RU"/>
        </w:rPr>
        <w:t>ТЕНТ-А</w:t>
      </w:r>
      <w:r w:rsidR="00272574" w:rsidRPr="00272574">
        <w:rPr>
          <w:rFonts w:cs="Arial"/>
          <w:bCs/>
          <w:lang w:val="ru-RU"/>
        </w:rPr>
        <w:t xml:space="preserve"> </w:t>
      </w:r>
      <w:r w:rsidR="007E505A" w:rsidRPr="007E505A">
        <w:rPr>
          <w:rFonts w:cs="Arial"/>
          <w:lang w:val="ru-RU"/>
        </w:rPr>
        <w:t>-</w:t>
      </w:r>
      <w:r w:rsidR="00272574">
        <w:rPr>
          <w:rFonts w:cs="Arial"/>
        </w:rPr>
        <w:t xml:space="preserve"> </w:t>
      </w:r>
      <w:r w:rsidRPr="007E505A">
        <w:rPr>
          <w:rFonts w:cs="Arial"/>
          <w:lang w:val="ru-RU"/>
        </w:rPr>
        <w:t xml:space="preserve">Јавна набавка број </w:t>
      </w:r>
      <w:r w:rsidR="007E505A" w:rsidRPr="007E505A">
        <w:rPr>
          <w:rFonts w:cs="Arial"/>
        </w:rPr>
        <w:t>J</w:t>
      </w:r>
      <w:r w:rsidR="0044600F">
        <w:rPr>
          <w:rFonts w:cs="Arial"/>
          <w:lang w:val="sr-Cyrl-RS"/>
        </w:rPr>
        <w:t>Н</w:t>
      </w:r>
      <w:r w:rsidR="002D411E">
        <w:rPr>
          <w:rFonts w:cs="Arial"/>
          <w:b/>
        </w:rPr>
        <w:t>(1731</w:t>
      </w:r>
      <w:r w:rsidR="0044600F">
        <w:rPr>
          <w:rFonts w:cs="Arial"/>
          <w:b/>
        </w:rPr>
        <w:t>/2018) (3000/</w:t>
      </w:r>
      <w:r w:rsidR="002D411E">
        <w:rPr>
          <w:rFonts w:cs="Arial"/>
          <w:b/>
          <w:lang w:val="sr-Cyrl-RS"/>
        </w:rPr>
        <w:t>0999</w:t>
      </w:r>
      <w:r w:rsidR="0044600F">
        <w:rPr>
          <w:rFonts w:cs="Arial"/>
          <w:b/>
        </w:rPr>
        <w:t>/2018)</w:t>
      </w:r>
      <w:r w:rsidRPr="007E505A">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 xml:space="preserve">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272574">
      <w:pPr>
        <w:pStyle w:val="KDNabrajanje"/>
        <w:spacing w:before="0"/>
        <w:ind w:left="714" w:hanging="357"/>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27257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27257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Default="002A4077" w:rsidP="00272574">
      <w:pPr>
        <w:pStyle w:val="KDNabrajanje"/>
        <w:spacing w:before="0"/>
        <w:ind w:left="714" w:hanging="357"/>
      </w:pPr>
      <w:r w:rsidRPr="00E47C2E">
        <w:t>Овлашћење за потписника (ако не потписује заступник)</w:t>
      </w:r>
    </w:p>
    <w:p w:rsidR="00EE070C" w:rsidRPr="00E47C2E" w:rsidRDefault="00EE070C" w:rsidP="0044600F">
      <w:pPr>
        <w:pStyle w:val="KDNabrajanje"/>
        <w:numPr>
          <w:ilvl w:val="0"/>
          <w:numId w:val="0"/>
        </w:numPr>
        <w:spacing w:before="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lastRenderedPageBreak/>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0D05A5" w:rsidRPr="000D05A5" w:rsidRDefault="000D05A5" w:rsidP="000D05A5">
      <w:pPr>
        <w:pStyle w:val="KDParagraf"/>
        <w:spacing w:before="0"/>
        <w:rPr>
          <w:rFonts w:cs="Arial"/>
          <w:lang w:val="ru-RU"/>
        </w:rPr>
      </w:pPr>
      <w:r w:rsidRPr="000D05A5">
        <w:rPr>
          <w:rFonts w:cs="Arial"/>
          <w:lang w:val="ru-RU"/>
        </w:rPr>
        <w:t>Понуђач може поднети само једну понуду.</w:t>
      </w:r>
    </w:p>
    <w:p w:rsidR="000D05A5" w:rsidRPr="000D05A5" w:rsidRDefault="000D05A5" w:rsidP="000D05A5">
      <w:pPr>
        <w:pStyle w:val="KDParagraf"/>
        <w:spacing w:before="0"/>
        <w:rPr>
          <w:rFonts w:cs="Arial"/>
          <w:lang w:val="ru-RU"/>
        </w:rPr>
      </w:pPr>
      <w:r w:rsidRPr="000D05A5">
        <w:rPr>
          <w:rFonts w:cs="Arial"/>
          <w:lang w:val="ru-RU"/>
        </w:rPr>
        <w:t>Понуду може поднети понуђач самостално, група понуђача, као и понуђач са подизвођачем.</w:t>
      </w:r>
    </w:p>
    <w:p w:rsidR="000D05A5" w:rsidRPr="000D05A5" w:rsidRDefault="000D05A5" w:rsidP="000D05A5">
      <w:pPr>
        <w:pStyle w:val="KDParagraf"/>
        <w:spacing w:before="0"/>
        <w:rPr>
          <w:rFonts w:cs="Arial"/>
          <w:lang w:val="ru-RU"/>
        </w:rPr>
      </w:pPr>
      <w:r w:rsidRPr="000D05A5">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0D05A5" w:rsidRPr="000D05A5" w:rsidRDefault="000D05A5" w:rsidP="000D05A5">
      <w:pPr>
        <w:pStyle w:val="KDParagraf"/>
        <w:spacing w:before="0"/>
        <w:rPr>
          <w:rFonts w:cs="Arial"/>
          <w:lang w:val="ru-RU"/>
        </w:rPr>
      </w:pPr>
      <w:r w:rsidRPr="000D05A5">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Default="000D05A5" w:rsidP="000D05A5">
      <w:pPr>
        <w:pStyle w:val="KDParagraf"/>
        <w:spacing w:before="0"/>
        <w:rPr>
          <w:rFonts w:cs="Arial"/>
          <w:lang w:val="ru-RU"/>
        </w:rPr>
      </w:pPr>
      <w:r w:rsidRPr="000D05A5">
        <w:rPr>
          <w:rFonts w:cs="Arial"/>
          <w:lang w:val="ru-RU"/>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p>
    <w:p w:rsidR="000D05A5" w:rsidRPr="000D05A5" w:rsidRDefault="000D05A5" w:rsidP="000D05A5">
      <w:pPr>
        <w:pStyle w:val="KDParagraf"/>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2D411E" w:rsidRPr="002D411E">
        <w:rPr>
          <w:rFonts w:cs="Arial"/>
          <w:b/>
          <w:bCs/>
          <w:lang w:val="ru-RU"/>
        </w:rPr>
        <w:t>Испитивање и експертиза корозионих оштећења са пројектовањем и надзором над израдом антикорозионе заштите ТЕНТ-А</w:t>
      </w:r>
      <w:r w:rsidRPr="00E47C2E">
        <w:rPr>
          <w:rFonts w:cs="Arial"/>
          <w:lang w:val="ru-RU"/>
        </w:rPr>
        <w:t xml:space="preserve"> - Јавна набавка број </w:t>
      </w:r>
      <w:r w:rsidR="007E505A">
        <w:rPr>
          <w:rFonts w:cs="Arial"/>
          <w:b/>
        </w:rPr>
        <w:t>J</w:t>
      </w:r>
      <w:r w:rsidR="0044600F">
        <w:rPr>
          <w:rFonts w:cs="Arial"/>
          <w:b/>
          <w:lang w:val="sr-Cyrl-RS"/>
        </w:rPr>
        <w:t>Н</w:t>
      </w:r>
      <w:r w:rsidR="002D411E">
        <w:rPr>
          <w:rFonts w:cs="Arial"/>
          <w:b/>
        </w:rPr>
        <w:t>(1731/2018) (3000/0999</w:t>
      </w:r>
      <w:r w:rsidR="0044600F">
        <w:rPr>
          <w:rFonts w:cs="Arial"/>
          <w:b/>
        </w:rPr>
        <w:t>/2018)</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40AEB">
        <w:rPr>
          <w:rFonts w:cs="Arial"/>
          <w:lang w:val="sr-Cyrl-RS"/>
        </w:rPr>
        <w:t xml:space="preserve">: </w:t>
      </w:r>
      <w:r w:rsidR="00272574" w:rsidRPr="00272574">
        <w:rPr>
          <w:rFonts w:cs="Arial"/>
          <w:bCs/>
          <w:lang w:val="ru-RU"/>
        </w:rPr>
        <w:t>Одржавање фреквентних погона копача угља ТЕНТ-А</w:t>
      </w:r>
      <w:r w:rsidRPr="00E47C2E">
        <w:rPr>
          <w:rFonts w:cs="Arial"/>
        </w:rPr>
        <w:t xml:space="preserve"> - Јавна набавка број </w:t>
      </w:r>
      <w:r w:rsidR="007E505A">
        <w:rPr>
          <w:rFonts w:cs="Arial"/>
          <w:b/>
        </w:rPr>
        <w:t>J</w:t>
      </w:r>
      <w:r w:rsidR="00272574">
        <w:rPr>
          <w:rFonts w:cs="Arial"/>
          <w:b/>
          <w:lang w:val="sr-Cyrl-RS"/>
        </w:rPr>
        <w:t>Н</w:t>
      </w:r>
      <w:r w:rsidR="002D411E">
        <w:rPr>
          <w:rFonts w:cs="Arial"/>
          <w:b/>
        </w:rPr>
        <w:t>(1731</w:t>
      </w:r>
      <w:r w:rsidR="0044600F">
        <w:rPr>
          <w:rFonts w:cs="Arial"/>
          <w:b/>
        </w:rPr>
        <w:t>/2018) (3000/0</w:t>
      </w:r>
      <w:r w:rsidR="002D411E">
        <w:rPr>
          <w:rFonts w:cs="Arial"/>
          <w:b/>
          <w:lang w:val="sr-Cyrl-RS"/>
        </w:rPr>
        <w:t>999</w:t>
      </w:r>
      <w:r w:rsidR="0044600F">
        <w:rPr>
          <w:rFonts w:cs="Arial"/>
          <w:b/>
        </w:rPr>
        <w:t>/2018)</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8D2B23" w:rsidRPr="007E505A" w:rsidRDefault="0066644E" w:rsidP="007E505A">
      <w:pPr>
        <w:pStyle w:val="KDParagraf"/>
        <w:spacing w:before="0"/>
        <w:ind w:left="360"/>
        <w:rPr>
          <w:rFonts w:cs="Arial"/>
          <w:lang w:val="sr-Cyrl-RS"/>
        </w:rPr>
      </w:pPr>
      <w:r w:rsidRPr="007E505A">
        <w:rPr>
          <w:rFonts w:cs="Arial"/>
        </w:rPr>
        <w:t>Набавка није обликована по партијама.</w:t>
      </w:r>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7E505A">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7E505A" w:rsidRDefault="0066644E" w:rsidP="0066644E">
      <w:pPr>
        <w:pStyle w:val="KDParagraf"/>
        <w:spacing w:before="0"/>
        <w:rPr>
          <w:rFonts w:cs="Arial"/>
          <w:lang w:bidi="en-US"/>
        </w:rPr>
      </w:pPr>
      <w:r w:rsidRPr="007E505A">
        <w:rPr>
          <w:rFonts w:cs="Arial"/>
        </w:rPr>
        <w:t>Наручилац</w:t>
      </w:r>
      <w:r w:rsidRPr="007E505A">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AB1A21" w:rsidRDefault="008D2B23" w:rsidP="0090691C">
      <w:pPr>
        <w:pStyle w:val="KDPodnaslov2"/>
        <w:numPr>
          <w:ilvl w:val="1"/>
          <w:numId w:val="20"/>
        </w:numPr>
        <w:spacing w:before="0"/>
        <w:jc w:val="both"/>
        <w:rPr>
          <w:rFonts w:cs="Arial"/>
        </w:rPr>
      </w:pPr>
      <w:r w:rsidRPr="00AB1A21">
        <w:rPr>
          <w:rFonts w:cs="Arial"/>
        </w:rPr>
        <w:t>Понуђена цена</w:t>
      </w:r>
      <w:bookmarkEnd w:id="225"/>
      <w:bookmarkEnd w:id="226"/>
    </w:p>
    <w:p w:rsidR="008D2B23" w:rsidRPr="00C626E6" w:rsidRDefault="008D2B23" w:rsidP="008D2B23">
      <w:pPr>
        <w:pStyle w:val="KDParagraf"/>
        <w:spacing w:before="0"/>
        <w:rPr>
          <w:rFonts w:cs="Arial"/>
          <w:lang w:val="sr-Cyrl-RS"/>
        </w:rPr>
      </w:pPr>
      <w:r w:rsidRPr="00C626E6">
        <w:rPr>
          <w:rFonts w:cs="Arial"/>
        </w:rPr>
        <w:t>Цена се исказује у динарима</w:t>
      </w:r>
      <w:r w:rsidR="00C626E6" w:rsidRPr="00C626E6">
        <w:rPr>
          <w:rFonts w:cs="Arial"/>
        </w:rPr>
        <w:t>,</w:t>
      </w:r>
      <w:r w:rsidRPr="00C626E6">
        <w:rPr>
          <w:rFonts w:cs="Arial"/>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C626E6" w:rsidRDefault="009977EB" w:rsidP="009977EB">
      <w:pPr>
        <w:pStyle w:val="KDParagraf"/>
        <w:spacing w:before="0"/>
        <w:rPr>
          <w:rFonts w:eastAsia="Calibri" w:cs="Arial"/>
        </w:rPr>
      </w:pPr>
      <w:r w:rsidRPr="00C626E6">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
    <w:p w:rsidR="001227A3" w:rsidRPr="00E47C2E" w:rsidRDefault="001227A3" w:rsidP="0054056C">
      <w:pPr>
        <w:pStyle w:val="KDParagraf"/>
        <w:spacing w:before="0"/>
        <w:rPr>
          <w:rFonts w:eastAsia="Calibri" w:cs="Arial"/>
          <w:color w:val="00B0F0"/>
        </w:rPr>
      </w:pPr>
    </w:p>
    <w:p w:rsidR="006E6F46" w:rsidRPr="000152FB" w:rsidRDefault="006E6F46" w:rsidP="0090691C">
      <w:pPr>
        <w:pStyle w:val="KDPodnaslov2"/>
        <w:numPr>
          <w:ilvl w:val="1"/>
          <w:numId w:val="20"/>
        </w:numPr>
        <w:spacing w:before="0"/>
        <w:jc w:val="both"/>
        <w:rPr>
          <w:rFonts w:cs="Arial"/>
          <w:lang w:eastAsia="ar-SA"/>
        </w:rPr>
      </w:pPr>
      <w:r w:rsidRPr="000152FB">
        <w:rPr>
          <w:rFonts w:cs="Arial"/>
          <w:lang w:eastAsia="ar-SA"/>
        </w:rPr>
        <w:t xml:space="preserve">Рок </w:t>
      </w:r>
      <w:r w:rsidR="00C51ECD" w:rsidRPr="000152FB">
        <w:rPr>
          <w:rFonts w:cs="Arial"/>
          <w:lang w:eastAsia="ar-SA"/>
        </w:rPr>
        <w:t>извршења услуга</w:t>
      </w:r>
    </w:p>
    <w:p w:rsidR="000152FB" w:rsidRPr="000152FB" w:rsidRDefault="000152FB" w:rsidP="000152FB">
      <w:pPr>
        <w:rPr>
          <w:rFonts w:eastAsia="Calibri" w:cs="Arial"/>
        </w:rPr>
      </w:pPr>
      <w:r w:rsidRPr="000152FB">
        <w:rPr>
          <w:rFonts w:eastAsia="Calibri" w:cs="Arial"/>
        </w:rPr>
        <w:t>Изабрани понуђач је обавезан да услугу изврши,у периоду од 12 месеци од дана закључења уговора.Изабрани понуђач је оба</w:t>
      </w:r>
      <w:r w:rsidR="00A1290D">
        <w:rPr>
          <w:rFonts w:eastAsia="Calibri" w:cs="Arial"/>
        </w:rPr>
        <w:t xml:space="preserve">везан да се по позиву Наручиоца </w:t>
      </w:r>
      <w:r w:rsidRPr="000152FB">
        <w:rPr>
          <w:rFonts w:eastAsia="Calibri" w:cs="Arial"/>
        </w:rPr>
        <w:t xml:space="preserve"> одазове и у сваком моменту буде спреман за извршење услуге. </w:t>
      </w:r>
    </w:p>
    <w:p w:rsidR="00312313" w:rsidRPr="00312313" w:rsidRDefault="00312313" w:rsidP="00312313">
      <w:pPr>
        <w:spacing w:before="0"/>
        <w:rPr>
          <w:rFonts w:cs="Arial"/>
          <w:b/>
          <w:color w:val="00B0F0"/>
          <w:lang w:val="sr-Cyrl-RS" w:eastAsia="zh-CN"/>
        </w:rPr>
      </w:pPr>
    </w:p>
    <w:p w:rsidR="008D2B23" w:rsidRPr="00AB1A21" w:rsidRDefault="008D2B23" w:rsidP="0090691C">
      <w:pPr>
        <w:pStyle w:val="KDPodnaslov2"/>
        <w:numPr>
          <w:ilvl w:val="1"/>
          <w:numId w:val="20"/>
        </w:numPr>
        <w:spacing w:before="0"/>
        <w:jc w:val="both"/>
        <w:rPr>
          <w:rFonts w:cs="Arial"/>
        </w:rPr>
      </w:pPr>
      <w:bookmarkStart w:id="227" w:name="_Toc441651588"/>
      <w:bookmarkStart w:id="228" w:name="_Toc442559899"/>
      <w:r w:rsidRPr="00AB1A21">
        <w:rPr>
          <w:rFonts w:cs="Arial"/>
        </w:rPr>
        <w:t>Начин и услови плаћања</w:t>
      </w:r>
      <w:bookmarkEnd w:id="227"/>
      <w:bookmarkEnd w:id="228"/>
    </w:p>
    <w:p w:rsidR="00AB1A21" w:rsidRPr="00AB1A21" w:rsidRDefault="00AB1A21" w:rsidP="00AB1A21">
      <w:pPr>
        <w:autoSpaceDE w:val="0"/>
        <w:autoSpaceDN w:val="0"/>
        <w:adjustRightInd w:val="0"/>
        <w:spacing w:before="0"/>
        <w:ind w:right="-426"/>
        <w:rPr>
          <w:rFonts w:eastAsia="Calibri" w:cs="Arial"/>
          <w:lang w:val="sr-Cyrl-RS"/>
        </w:rPr>
      </w:pPr>
      <w:bookmarkStart w:id="229" w:name="_Toc441651589"/>
      <w:bookmarkStart w:id="230" w:name="_Toc442559900"/>
      <w:r w:rsidRPr="00AB1A21">
        <w:rPr>
          <w:rFonts w:eastAsia="Calibri" w:cs="Arial"/>
          <w:lang w:val="sr-Cyrl-RS"/>
        </w:rPr>
        <w:t>Наручилац се обавезује да Изабраном понуђачу плати извршене услуге на следећи начин, у року до 45 (словима: четрдесетпет) дана од дана пријема  исправног рачуна, издатог на основу прихваћеног и одобреног  Записника о пруженим услугама.</w:t>
      </w:r>
    </w:p>
    <w:p w:rsidR="00AB1A21" w:rsidRPr="00AB1A21" w:rsidRDefault="00AB1A21" w:rsidP="00AB1A21">
      <w:pPr>
        <w:autoSpaceDE w:val="0"/>
        <w:autoSpaceDN w:val="0"/>
        <w:adjustRightInd w:val="0"/>
        <w:spacing w:before="0"/>
        <w:ind w:right="-426"/>
        <w:rPr>
          <w:rFonts w:eastAsia="Calibri" w:cs="Arial"/>
          <w:lang w:val="sr-Cyrl-RS"/>
        </w:rPr>
      </w:pPr>
      <w:r w:rsidRPr="00AB1A21">
        <w:rPr>
          <w:rFonts w:eastAsia="Calibri" w:cs="Arial"/>
          <w:lang w:val="sr-Cyrl-RS"/>
        </w:rPr>
        <w:t>Рачун мора да гласи на : Јавно предузеће „Електропривреда Србије“ Београд, Балканска 13, ПИБ 103920327, Огранак ТЕНТ Београд-Обреновац, Богољуба Урошевића Црног 44, 11500 Oбреновац и бити достављен на адресу Наручиоца: Јавно предузеће „Електропривреда Србије“ Београд, огранак ТЕНТ, Богољуба Урошевића Црног 44, 11500 Oбреновац, са обавезним прилозима - Записника о пруженим услугама, са читко написаним именом и презименом и потписом овлашћеног лица Наручиоца. Изабрани понуђач је обавезан да на рачуну/рачунима наведе уговoр на основу којег се рачун издаје (број и датум).</w:t>
      </w:r>
    </w:p>
    <w:p w:rsidR="00312313" w:rsidRDefault="00AB1A21" w:rsidP="00AB1A21">
      <w:pPr>
        <w:autoSpaceDE w:val="0"/>
        <w:autoSpaceDN w:val="0"/>
        <w:adjustRightInd w:val="0"/>
        <w:spacing w:before="0"/>
        <w:ind w:right="-426"/>
        <w:rPr>
          <w:rFonts w:eastAsia="Calibri" w:cs="Arial"/>
          <w:lang w:val="sr-Cyrl-RS"/>
        </w:rPr>
      </w:pPr>
      <w:r w:rsidRPr="00AB1A21">
        <w:rPr>
          <w:rFonts w:eastAsia="Calibri" w:cs="Arial"/>
          <w:lang w:val="sr-Cyrl-R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 Рачун који није издат у складу са уговреним условима, неће бити исправан и биће враћен изабраном понуђачу.</w:t>
      </w:r>
    </w:p>
    <w:p w:rsidR="00AB1A21" w:rsidRPr="001F7B48" w:rsidRDefault="00AB1A21" w:rsidP="00AB1A21">
      <w:pPr>
        <w:autoSpaceDE w:val="0"/>
        <w:autoSpaceDN w:val="0"/>
        <w:adjustRightInd w:val="0"/>
        <w:spacing w:before="0"/>
        <w:ind w:right="-426"/>
        <w:rPr>
          <w:rFonts w:eastAsia="Calibri" w:cs="Arial"/>
          <w:lang w:val="sr-Cyrl-RS"/>
        </w:rPr>
      </w:pPr>
    </w:p>
    <w:bookmarkEnd w:id="229"/>
    <w:bookmarkEnd w:id="230"/>
    <w:p w:rsidR="00312313" w:rsidRPr="00312313" w:rsidRDefault="00312313" w:rsidP="00312313">
      <w:pPr>
        <w:keepNext/>
        <w:numPr>
          <w:ilvl w:val="1"/>
          <w:numId w:val="20"/>
        </w:numPr>
        <w:tabs>
          <w:tab w:val="left" w:pos="567"/>
        </w:tabs>
        <w:spacing w:before="0"/>
        <w:outlineLvl w:val="1"/>
        <w:rPr>
          <w:rFonts w:cs="Arial"/>
          <w:b/>
          <w:lang w:val="ru-RU"/>
        </w:rPr>
      </w:pPr>
      <w:r w:rsidRPr="00312313">
        <w:rPr>
          <w:rFonts w:cs="Arial"/>
          <w:b/>
        </w:rPr>
        <w:t>Рок важења понуде</w:t>
      </w:r>
    </w:p>
    <w:p w:rsidR="00312313" w:rsidRPr="00312313" w:rsidRDefault="00312313" w:rsidP="00312313">
      <w:pPr>
        <w:spacing w:before="0"/>
        <w:rPr>
          <w:rFonts w:cs="Arial"/>
          <w:lang w:val="sr-Cyrl-RS"/>
        </w:rPr>
      </w:pPr>
      <w:r w:rsidRPr="00312313">
        <w:rPr>
          <w:rFonts w:cs="Arial"/>
          <w:lang w:val="sr-Cyrl-RS"/>
        </w:rPr>
        <w:t xml:space="preserve">Понуда мора да важи најмање 60 (словима: шездесет дана) дана од дана отварања понуда. </w:t>
      </w:r>
    </w:p>
    <w:p w:rsidR="00312313" w:rsidRPr="00312313" w:rsidRDefault="00312313" w:rsidP="00312313">
      <w:pPr>
        <w:spacing w:before="0"/>
        <w:rPr>
          <w:rFonts w:cs="Arial"/>
          <w:lang w:val="sr-Cyrl-RS"/>
        </w:rPr>
      </w:pPr>
      <w:r w:rsidRPr="00312313">
        <w:rPr>
          <w:rFonts w:cs="Arial"/>
          <w:lang w:val="sr-Cyrl-RS"/>
        </w:rPr>
        <w:t>У случају да понуђач наведе краћи рок важења понуде, понуда ће бити одбијена, као неприхватљива.</w:t>
      </w:r>
    </w:p>
    <w:p w:rsidR="00312313" w:rsidRPr="00312313" w:rsidRDefault="00312313" w:rsidP="00312313">
      <w:pPr>
        <w:spacing w:before="0"/>
        <w:rPr>
          <w:rFonts w:cs="Arial"/>
          <w:lang w:val="sr-Cyrl-RS"/>
        </w:rPr>
      </w:pPr>
    </w:p>
    <w:p w:rsidR="00312313" w:rsidRPr="00312313" w:rsidRDefault="00312313" w:rsidP="00312313">
      <w:pPr>
        <w:keepNext/>
        <w:numPr>
          <w:ilvl w:val="1"/>
          <w:numId w:val="20"/>
        </w:numPr>
        <w:tabs>
          <w:tab w:val="left" w:pos="567"/>
        </w:tabs>
        <w:spacing w:before="0"/>
        <w:outlineLvl w:val="1"/>
        <w:rPr>
          <w:rFonts w:cs="Arial"/>
          <w:b/>
        </w:rPr>
      </w:pPr>
      <w:bookmarkStart w:id="231" w:name="_Toc441651593"/>
      <w:bookmarkStart w:id="232" w:name="_Toc442559904"/>
      <w:r w:rsidRPr="00312313">
        <w:rPr>
          <w:rFonts w:cs="Arial"/>
          <w:b/>
        </w:rPr>
        <w:t>Средства финансијског обезбеђења</w:t>
      </w:r>
      <w:bookmarkEnd w:id="231"/>
      <w:bookmarkEnd w:id="232"/>
    </w:p>
    <w:p w:rsidR="00312313" w:rsidRPr="00312313" w:rsidRDefault="00312313" w:rsidP="00312313">
      <w:pPr>
        <w:spacing w:before="0"/>
        <w:rPr>
          <w:rFonts w:eastAsia="TimesNewRomanPSMT" w:cs="Arial"/>
          <w:bCs/>
          <w:iCs/>
        </w:rPr>
      </w:pPr>
      <w:r w:rsidRPr="0031231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312313" w:rsidRPr="00312313" w:rsidRDefault="00312313" w:rsidP="00312313">
      <w:pPr>
        <w:spacing w:before="0"/>
        <w:rPr>
          <w:rFonts w:eastAsia="TimesNewRomanPSMT" w:cs="Arial"/>
          <w:bCs/>
          <w:iCs/>
          <w:sz w:val="16"/>
          <w:szCs w:val="16"/>
          <w:lang w:val="sr-Cyrl-RS"/>
        </w:rPr>
      </w:pPr>
    </w:p>
    <w:p w:rsidR="00312313" w:rsidRPr="00312313" w:rsidRDefault="00312313" w:rsidP="00312313">
      <w:pPr>
        <w:spacing w:before="0"/>
        <w:rPr>
          <w:rFonts w:eastAsia="TimesNewRomanPSMT" w:cs="Arial"/>
          <w:bCs/>
          <w:iCs/>
        </w:rPr>
      </w:pPr>
      <w:r w:rsidRPr="00312313">
        <w:rPr>
          <w:rFonts w:eastAsia="TimesNewRomanPSMT" w:cs="Arial"/>
          <w:bCs/>
          <w:iCs/>
        </w:rPr>
        <w:t>Члан групе понуђача може бити налогодавац СФО.</w:t>
      </w:r>
    </w:p>
    <w:p w:rsidR="00312313" w:rsidRPr="00312313" w:rsidRDefault="00312313" w:rsidP="00312313">
      <w:pPr>
        <w:spacing w:before="0"/>
        <w:rPr>
          <w:rFonts w:eastAsia="TimesNewRomanPSMT" w:cs="Arial"/>
          <w:bCs/>
          <w:iCs/>
          <w:sz w:val="16"/>
          <w:szCs w:val="16"/>
          <w:lang w:val="sr-Cyrl-RS"/>
        </w:rPr>
      </w:pPr>
    </w:p>
    <w:p w:rsidR="00312313" w:rsidRPr="00312313" w:rsidRDefault="00312313" w:rsidP="00312313">
      <w:pPr>
        <w:spacing w:before="0"/>
        <w:rPr>
          <w:rFonts w:eastAsia="TimesNewRomanPSMT" w:cs="Arial"/>
          <w:bCs/>
          <w:iCs/>
        </w:rPr>
      </w:pPr>
      <w:r w:rsidRPr="00312313">
        <w:rPr>
          <w:rFonts w:eastAsia="TimesNewRomanPSMT" w:cs="Arial"/>
          <w:bCs/>
          <w:iCs/>
        </w:rPr>
        <w:t>СФО морају да буду у валути у којој је и понуда.</w:t>
      </w:r>
    </w:p>
    <w:p w:rsidR="00312313" w:rsidRPr="00312313" w:rsidRDefault="00312313" w:rsidP="00312313">
      <w:pPr>
        <w:spacing w:before="0"/>
        <w:rPr>
          <w:rFonts w:eastAsia="TimesNewRomanPSMT" w:cs="Arial"/>
          <w:bCs/>
          <w:iCs/>
          <w:sz w:val="16"/>
          <w:szCs w:val="16"/>
          <w:lang w:val="sr-Cyrl-RS"/>
        </w:rPr>
      </w:pPr>
    </w:p>
    <w:p w:rsidR="00312313" w:rsidRPr="00312313" w:rsidRDefault="00312313" w:rsidP="00312313">
      <w:pPr>
        <w:spacing w:before="0"/>
        <w:rPr>
          <w:rFonts w:eastAsia="TimesNewRomanPSMT" w:cs="Arial"/>
          <w:bCs/>
          <w:iCs/>
          <w:lang w:val="sr-Cyrl-RS"/>
        </w:rPr>
      </w:pPr>
      <w:r w:rsidRPr="00312313">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312313" w:rsidRPr="00312313" w:rsidRDefault="00312313" w:rsidP="00312313">
      <w:pPr>
        <w:spacing w:before="0"/>
        <w:rPr>
          <w:rFonts w:eastAsia="TimesNewRomanPSMT" w:cs="Arial"/>
          <w:bCs/>
          <w:iCs/>
          <w:lang w:val="sr-Cyrl-RS"/>
        </w:rPr>
      </w:pPr>
    </w:p>
    <w:p w:rsidR="00312313" w:rsidRPr="00312313" w:rsidRDefault="00312313" w:rsidP="00312313">
      <w:pPr>
        <w:keepNext/>
        <w:tabs>
          <w:tab w:val="left" w:pos="567"/>
        </w:tabs>
        <w:spacing w:before="0"/>
        <w:ind w:left="450"/>
        <w:jc w:val="center"/>
        <w:outlineLvl w:val="1"/>
        <w:rPr>
          <w:rFonts w:cs="Arial"/>
          <w:b/>
          <w:color w:val="000000" w:themeColor="text1"/>
          <w:sz w:val="12"/>
          <w:szCs w:val="12"/>
          <w:lang w:val="sr-Cyrl-RS"/>
        </w:rPr>
      </w:pPr>
    </w:p>
    <w:p w:rsidR="00312313" w:rsidRDefault="002D411E" w:rsidP="002D411E">
      <w:pPr>
        <w:keepNext/>
        <w:tabs>
          <w:tab w:val="left" w:pos="567"/>
        </w:tabs>
        <w:spacing w:before="0"/>
        <w:ind w:left="450"/>
        <w:outlineLvl w:val="1"/>
        <w:rPr>
          <w:rFonts w:cs="Arial"/>
          <w:b/>
          <w:color w:val="000000" w:themeColor="text1"/>
        </w:rPr>
      </w:pPr>
      <w:r>
        <w:rPr>
          <w:rFonts w:cs="Arial"/>
          <w:b/>
          <w:color w:val="000000" w:themeColor="text1"/>
          <w:lang w:val="sr-Cyrl-RS"/>
        </w:rPr>
        <w:t xml:space="preserve">                           </w:t>
      </w:r>
      <w:r>
        <w:rPr>
          <w:rFonts w:cs="Arial"/>
          <w:b/>
          <w:color w:val="000000" w:themeColor="text1"/>
        </w:rPr>
        <w:t>6.16</w:t>
      </w:r>
      <w:r w:rsidR="00312313" w:rsidRPr="00312313">
        <w:rPr>
          <w:rFonts w:cs="Arial"/>
          <w:b/>
          <w:color w:val="000000" w:themeColor="text1"/>
        </w:rPr>
        <w:t>.1.СФО за озбиљност понуде</w:t>
      </w:r>
    </w:p>
    <w:p w:rsidR="00312313" w:rsidRPr="00312313" w:rsidRDefault="00312313" w:rsidP="00312313">
      <w:pPr>
        <w:keepNext/>
        <w:tabs>
          <w:tab w:val="left" w:pos="567"/>
        </w:tabs>
        <w:spacing w:before="0"/>
        <w:ind w:left="450"/>
        <w:jc w:val="center"/>
        <w:outlineLvl w:val="1"/>
        <w:rPr>
          <w:rFonts w:cs="Arial"/>
          <w:color w:val="000000" w:themeColor="text1"/>
        </w:rPr>
      </w:pPr>
    </w:p>
    <w:p w:rsidR="00312313" w:rsidRPr="00312313" w:rsidRDefault="00312313" w:rsidP="00312313">
      <w:pPr>
        <w:spacing w:before="0"/>
        <w:rPr>
          <w:rFonts w:cs="Arial"/>
          <w:color w:val="000000" w:themeColor="text1"/>
        </w:rPr>
      </w:pPr>
      <w:r w:rsidRPr="00312313">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312313" w:rsidRPr="00312313" w:rsidRDefault="00312313" w:rsidP="00312313">
      <w:pPr>
        <w:spacing w:before="0"/>
        <w:rPr>
          <w:rFonts w:cs="Arial"/>
          <w:color w:val="000000" w:themeColor="text1"/>
        </w:rPr>
      </w:pPr>
      <w:r w:rsidRPr="00312313">
        <w:rPr>
          <w:rFonts w:cs="Arial"/>
          <w:color w:val="000000" w:themeColor="text1"/>
        </w:rPr>
        <w:t xml:space="preserve">Износ СФО  за озбиљност понуде је </w:t>
      </w:r>
      <w:r w:rsidR="00DB5E56">
        <w:rPr>
          <w:rFonts w:cs="Arial"/>
          <w:color w:val="000000" w:themeColor="text1"/>
          <w:lang w:val="sr-Cyrl-RS"/>
        </w:rPr>
        <w:t>2</w:t>
      </w:r>
      <w:r w:rsidRPr="00312313">
        <w:rPr>
          <w:rFonts w:cs="Arial"/>
          <w:color w:val="000000" w:themeColor="text1"/>
        </w:rPr>
        <w:t>% вредности понуде без ПДВ.</w:t>
      </w:r>
    </w:p>
    <w:p w:rsidR="00312313" w:rsidRPr="00312313" w:rsidRDefault="00312313" w:rsidP="00312313">
      <w:pPr>
        <w:spacing w:before="0"/>
        <w:rPr>
          <w:rFonts w:cs="Arial"/>
          <w:color w:val="000000" w:themeColor="text1"/>
        </w:rPr>
      </w:pPr>
      <w:r w:rsidRPr="00312313">
        <w:rPr>
          <w:rFonts w:cs="Arial"/>
          <w:color w:val="000000" w:themeColor="text1"/>
        </w:rPr>
        <w:t>Основи за наплату СФО за озбиљност понуде су:</w:t>
      </w:r>
    </w:p>
    <w:p w:rsidR="00312313" w:rsidRPr="00312313" w:rsidRDefault="00312313" w:rsidP="00312313">
      <w:pPr>
        <w:spacing w:before="0"/>
        <w:rPr>
          <w:rFonts w:cs="Arial"/>
          <w:color w:val="000000" w:themeColor="text1"/>
        </w:rPr>
      </w:pPr>
      <w:r w:rsidRPr="00312313">
        <w:rPr>
          <w:rFonts w:cs="Arial"/>
          <w:color w:val="000000" w:themeColor="text1"/>
        </w:rPr>
        <w:t>- уколико понуђач након истека рока за подношење понуда повуче, опозове или измени своју понуду;</w:t>
      </w:r>
    </w:p>
    <w:p w:rsidR="00312313" w:rsidRPr="00312313" w:rsidRDefault="00312313" w:rsidP="00312313">
      <w:pPr>
        <w:spacing w:before="0"/>
        <w:rPr>
          <w:rFonts w:cs="Arial"/>
          <w:color w:val="000000" w:themeColor="text1"/>
        </w:rPr>
      </w:pPr>
      <w:r w:rsidRPr="00312313">
        <w:rPr>
          <w:rFonts w:cs="Arial"/>
          <w:color w:val="000000" w:themeColor="text1"/>
        </w:rPr>
        <w:t>- уколико понуђач коме је додељен уговор благовремено не потпише уговор о јавној набавци;</w:t>
      </w:r>
    </w:p>
    <w:p w:rsidR="00312313" w:rsidRPr="00312313" w:rsidRDefault="00312313" w:rsidP="00312313">
      <w:pPr>
        <w:spacing w:before="0"/>
        <w:rPr>
          <w:rFonts w:cs="Arial"/>
          <w:color w:val="000000" w:themeColor="text1"/>
          <w:lang w:val="sr-Cyrl-RS"/>
        </w:rPr>
      </w:pPr>
      <w:r w:rsidRPr="00312313">
        <w:rPr>
          <w:rFonts w:cs="Arial"/>
          <w:color w:val="000000" w:themeColor="text1"/>
        </w:rPr>
        <w:t>- уколико понуђач коме је додељен уговор не поднесе исправно СФО за добро извршење посла</w:t>
      </w:r>
      <w:r w:rsidRPr="00312313">
        <w:rPr>
          <w:rFonts w:cs="Arial"/>
          <w:color w:val="000000" w:themeColor="text1"/>
          <w:lang w:val="sr-Cyrl-RS"/>
        </w:rPr>
        <w:t xml:space="preserve"> </w:t>
      </w:r>
      <w:r w:rsidRPr="00312313">
        <w:rPr>
          <w:rFonts w:cs="Arial"/>
          <w:color w:val="000000" w:themeColor="text1"/>
        </w:rPr>
        <w:t>у складу са захтевима из конкурсне документације.</w:t>
      </w:r>
    </w:p>
    <w:p w:rsidR="00312313" w:rsidRPr="00312313" w:rsidRDefault="00312313" w:rsidP="00312313">
      <w:pPr>
        <w:spacing w:before="0"/>
        <w:rPr>
          <w:rFonts w:cs="Arial"/>
          <w:color w:val="000000" w:themeColor="text1"/>
          <w:lang w:val="sr-Cyrl-RS"/>
        </w:rPr>
      </w:pPr>
    </w:p>
    <w:p w:rsidR="00312313" w:rsidRPr="00312313" w:rsidRDefault="00312313" w:rsidP="00312313">
      <w:pPr>
        <w:spacing w:before="0"/>
        <w:jc w:val="center"/>
        <w:rPr>
          <w:rFonts w:cs="Arial"/>
          <w:b/>
          <w:color w:val="000000" w:themeColor="text1"/>
          <w:lang w:val="sr-Cyrl-RS"/>
        </w:rPr>
      </w:pPr>
    </w:p>
    <w:p w:rsidR="00312313" w:rsidRPr="00312313" w:rsidRDefault="002D411E" w:rsidP="002D411E">
      <w:pPr>
        <w:spacing w:before="0"/>
        <w:rPr>
          <w:rFonts w:cs="Arial"/>
          <w:b/>
          <w:color w:val="000000" w:themeColor="text1"/>
        </w:rPr>
      </w:pPr>
      <w:r>
        <w:rPr>
          <w:rFonts w:cs="Arial"/>
          <w:b/>
          <w:color w:val="000000" w:themeColor="text1"/>
          <w:lang w:val="sr-Cyrl-RS"/>
        </w:rPr>
        <w:t xml:space="preserve">                                 </w:t>
      </w:r>
      <w:r>
        <w:rPr>
          <w:rFonts w:cs="Arial"/>
          <w:b/>
          <w:color w:val="000000" w:themeColor="text1"/>
        </w:rPr>
        <w:t>6.16</w:t>
      </w:r>
      <w:r w:rsidR="00312313" w:rsidRPr="00312313">
        <w:rPr>
          <w:rFonts w:cs="Arial"/>
          <w:b/>
          <w:color w:val="000000" w:themeColor="text1"/>
        </w:rPr>
        <w:t>.2. СФО за добро извршење посла</w:t>
      </w:r>
    </w:p>
    <w:p w:rsidR="00312313" w:rsidRPr="00312313" w:rsidRDefault="00312313" w:rsidP="00312313">
      <w:pPr>
        <w:spacing w:before="0"/>
        <w:rPr>
          <w:rFonts w:cs="Arial"/>
          <w:color w:val="000000" w:themeColor="text1"/>
        </w:rPr>
      </w:pPr>
      <w:r w:rsidRPr="00312313">
        <w:rPr>
          <w:rFonts w:cs="Arial"/>
          <w:color w:val="000000" w:themeColor="text1"/>
        </w:rPr>
        <w:t>Рок важења СФО за добро извршење посла мора да буде минимум 30 календарских дана дужи од рока важења уговора.</w:t>
      </w:r>
    </w:p>
    <w:p w:rsidR="00312313" w:rsidRPr="00312313" w:rsidRDefault="00312313" w:rsidP="00312313">
      <w:pPr>
        <w:spacing w:before="0"/>
        <w:rPr>
          <w:rFonts w:cs="Arial"/>
          <w:color w:val="000000" w:themeColor="text1"/>
        </w:rPr>
      </w:pPr>
      <w:r w:rsidRPr="00312313">
        <w:rPr>
          <w:rFonts w:cs="Arial"/>
          <w:color w:val="000000" w:themeColor="text1"/>
        </w:rPr>
        <w:t xml:space="preserve">Износ СФО за добро извршење посла је </w:t>
      </w:r>
      <w:r w:rsidRPr="00312313">
        <w:rPr>
          <w:rFonts w:cs="Arial"/>
          <w:color w:val="000000" w:themeColor="text1"/>
          <w:lang w:val="sr-Cyrl-RS"/>
        </w:rPr>
        <w:t>5</w:t>
      </w:r>
      <w:r w:rsidRPr="00312313">
        <w:rPr>
          <w:rFonts w:cs="Arial"/>
          <w:color w:val="000000" w:themeColor="text1"/>
        </w:rPr>
        <w:t>% од вредности уговора без ПДВ.</w:t>
      </w:r>
    </w:p>
    <w:p w:rsidR="00312313" w:rsidRDefault="00312313" w:rsidP="00B9418F">
      <w:pPr>
        <w:spacing w:before="0"/>
        <w:rPr>
          <w:rFonts w:cs="Arial"/>
          <w:color w:val="000000" w:themeColor="text1"/>
        </w:rPr>
      </w:pPr>
      <w:r w:rsidRPr="00312313">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B9418F" w:rsidRPr="00312313" w:rsidRDefault="00B9418F" w:rsidP="00B9418F">
      <w:pPr>
        <w:spacing w:before="0"/>
        <w:rPr>
          <w:rFonts w:cs="Arial"/>
          <w:color w:val="000000" w:themeColor="text1"/>
        </w:rPr>
      </w:pPr>
    </w:p>
    <w:p w:rsidR="00312313" w:rsidRPr="00312313" w:rsidRDefault="00312313" w:rsidP="00312313">
      <w:pPr>
        <w:spacing w:before="0"/>
        <w:rPr>
          <w:rFonts w:cs="Arial"/>
          <w:sz w:val="16"/>
          <w:szCs w:val="16"/>
          <w:lang w:val="ru-RU"/>
        </w:rPr>
      </w:pPr>
    </w:p>
    <w:p w:rsidR="00312313" w:rsidRPr="00312313" w:rsidRDefault="00312313" w:rsidP="00312313">
      <w:pPr>
        <w:spacing w:before="0"/>
        <w:rPr>
          <w:rFonts w:cs="Arial"/>
          <w:b/>
          <w:color w:val="000000" w:themeColor="text1"/>
          <w:lang w:val="ru-RU"/>
        </w:rPr>
      </w:pPr>
      <w:r w:rsidRPr="00312313">
        <w:rPr>
          <w:rFonts w:cs="Arial"/>
          <w:b/>
          <w:color w:val="000000" w:themeColor="text1"/>
          <w:lang w:val="ru-RU"/>
        </w:rPr>
        <w:t>Понуђач је дужан да достави следећа средства финансијског обезбеђења:</w:t>
      </w:r>
    </w:p>
    <w:p w:rsidR="00312313" w:rsidRPr="00312313" w:rsidRDefault="00312313" w:rsidP="00312313">
      <w:pPr>
        <w:spacing w:before="0"/>
        <w:contextualSpacing/>
        <w:rPr>
          <w:rFonts w:eastAsia="Calibri" w:cs="Arial"/>
          <w:b/>
          <w:color w:val="000000" w:themeColor="text1"/>
          <w:u w:val="single"/>
          <w:lang w:val="sr-Cyrl-RS"/>
        </w:rPr>
      </w:pPr>
    </w:p>
    <w:p w:rsidR="00312313" w:rsidRPr="00312313" w:rsidRDefault="00312313" w:rsidP="00312313">
      <w:pPr>
        <w:spacing w:before="0"/>
        <w:contextualSpacing/>
        <w:rPr>
          <w:rFonts w:eastAsia="Calibri" w:cs="Arial"/>
          <w:b/>
          <w:color w:val="000000" w:themeColor="text1"/>
          <w:u w:val="single"/>
        </w:rPr>
      </w:pPr>
      <w:r w:rsidRPr="00312313">
        <w:rPr>
          <w:rFonts w:eastAsia="Calibri" w:cs="Arial"/>
          <w:b/>
          <w:color w:val="000000" w:themeColor="text1"/>
          <w:u w:val="single"/>
        </w:rPr>
        <w:t>У понуди:</w:t>
      </w:r>
    </w:p>
    <w:p w:rsidR="00312313" w:rsidRPr="00312313" w:rsidRDefault="00312313" w:rsidP="00312313">
      <w:pPr>
        <w:tabs>
          <w:tab w:val="left" w:pos="1786"/>
        </w:tabs>
        <w:spacing w:before="0"/>
        <w:ind w:right="-6"/>
        <w:rPr>
          <w:rFonts w:cs="Arial"/>
          <w:color w:val="000000" w:themeColor="text1"/>
          <w:lang w:val="sr-Cyrl-RS"/>
        </w:rPr>
      </w:pPr>
    </w:p>
    <w:p w:rsidR="00312313" w:rsidRPr="00312313" w:rsidRDefault="00312313" w:rsidP="00312313">
      <w:pPr>
        <w:tabs>
          <w:tab w:val="left" w:pos="567"/>
          <w:tab w:val="left" w:pos="851"/>
        </w:tabs>
        <w:spacing w:before="0"/>
        <w:ind w:left="851"/>
        <w:outlineLvl w:val="2"/>
        <w:rPr>
          <w:rFonts w:cs="Arial"/>
          <w:b/>
          <w:color w:val="000000" w:themeColor="text1"/>
        </w:rPr>
      </w:pPr>
      <w:bookmarkStart w:id="233" w:name="_Toc441651595"/>
      <w:bookmarkStart w:id="234" w:name="_Toc442559906"/>
      <w:r w:rsidRPr="00312313">
        <w:rPr>
          <w:rFonts w:cs="Arial"/>
          <w:b/>
          <w:color w:val="000000" w:themeColor="text1"/>
        </w:rPr>
        <w:t>Меница за озбиљност понуде</w:t>
      </w:r>
      <w:bookmarkEnd w:id="233"/>
      <w:bookmarkEnd w:id="234"/>
    </w:p>
    <w:p w:rsidR="00312313" w:rsidRPr="00312313" w:rsidRDefault="00312313" w:rsidP="00312313">
      <w:pPr>
        <w:rPr>
          <w:rFonts w:cs="Arial"/>
          <w:color w:val="000000" w:themeColor="text1"/>
        </w:rPr>
      </w:pPr>
      <w:r w:rsidRPr="00312313">
        <w:rPr>
          <w:rFonts w:cs="Arial"/>
          <w:color w:val="000000" w:themeColor="text1"/>
        </w:rPr>
        <w:t>Понуђач је обавезан да уз понуду Наручиоцу достави:</w:t>
      </w:r>
    </w:p>
    <w:p w:rsidR="00312313" w:rsidRPr="00312313" w:rsidRDefault="00312313" w:rsidP="00312313">
      <w:pPr>
        <w:rPr>
          <w:rFonts w:cs="Arial"/>
          <w:color w:val="000000" w:themeColor="text1"/>
        </w:rPr>
      </w:pPr>
      <w:r w:rsidRPr="00312313">
        <w:rPr>
          <w:rFonts w:cs="Arial"/>
          <w:color w:val="000000" w:themeColor="text1"/>
        </w:rPr>
        <w:t>1) бланко сопствену меницу за озбиљност понуде која је</w:t>
      </w:r>
    </w:p>
    <w:p w:rsidR="00312313" w:rsidRPr="00312313" w:rsidRDefault="00312313" w:rsidP="00312313">
      <w:pPr>
        <w:numPr>
          <w:ilvl w:val="0"/>
          <w:numId w:val="14"/>
        </w:numPr>
        <w:ind w:left="1710"/>
        <w:rPr>
          <w:rFonts w:cs="Arial"/>
          <w:color w:val="000000" w:themeColor="text1"/>
        </w:rPr>
      </w:pPr>
      <w:r w:rsidRPr="00312313">
        <w:rPr>
          <w:rFonts w:cs="Arial"/>
          <w:color w:val="000000" w:themeColor="text1"/>
        </w:rPr>
        <w:t>издата са клаузулом „без протеста“ и „без извештаја“</w:t>
      </w:r>
      <w:r w:rsidRPr="00312313">
        <w:rPr>
          <w:rFonts w:cs="Arial"/>
          <w:color w:val="000000" w:themeColor="text1"/>
          <w:lang w:val="sr-Cyrl-RS"/>
        </w:rPr>
        <w:t xml:space="preserve"> </w:t>
      </w:r>
      <w:r w:rsidRPr="00312313">
        <w:rPr>
          <w:rFonts w:cs="Arial"/>
          <w:color w:val="000000" w:themeColor="text1"/>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12313" w:rsidRPr="00312313" w:rsidRDefault="00312313" w:rsidP="00312313">
      <w:pPr>
        <w:numPr>
          <w:ilvl w:val="0"/>
          <w:numId w:val="14"/>
        </w:numPr>
        <w:ind w:left="1710"/>
        <w:rPr>
          <w:rFonts w:cs="Arial"/>
          <w:color w:val="000000" w:themeColor="text1"/>
        </w:rPr>
      </w:pPr>
      <w:r w:rsidRPr="00312313">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12313" w:rsidRPr="00312313" w:rsidRDefault="00312313" w:rsidP="00312313">
      <w:pPr>
        <w:numPr>
          <w:ilvl w:val="0"/>
          <w:numId w:val="14"/>
        </w:numPr>
        <w:ind w:left="1710"/>
        <w:rPr>
          <w:rFonts w:cs="Arial"/>
          <w:color w:val="000000" w:themeColor="text1"/>
        </w:rPr>
      </w:pPr>
      <w:r w:rsidRPr="00312313">
        <w:rPr>
          <w:rFonts w:cs="Arial"/>
          <w:color w:val="000000" w:themeColor="text1"/>
        </w:rPr>
        <w:t xml:space="preserve">Менично писмо – овлашћење којим понуђач овлашћује наручиоца да може наплатити меницу  на износ од </w:t>
      </w:r>
      <w:r w:rsidR="00894BDD">
        <w:rPr>
          <w:rFonts w:cs="Arial"/>
          <w:color w:val="000000" w:themeColor="text1"/>
          <w:lang w:val="sr-Cyrl-RS"/>
        </w:rPr>
        <w:t>2</w:t>
      </w:r>
      <w:r w:rsidRPr="00312313">
        <w:rPr>
          <w:rFonts w:cs="Arial"/>
          <w:color w:val="000000" w:themeColor="text1"/>
        </w:rPr>
        <w:t xml:space="preserve">% од вредности понуде (без ПДВ-а) са роком важења минимално </w:t>
      </w:r>
      <w:r w:rsidRPr="00312313">
        <w:rPr>
          <w:rFonts w:cs="Arial"/>
          <w:color w:val="000000" w:themeColor="text1"/>
          <w:lang w:val="sr-Cyrl-RS"/>
        </w:rPr>
        <w:t xml:space="preserve">30 </w:t>
      </w:r>
      <w:r w:rsidRPr="00312313">
        <w:rPr>
          <w:rFonts w:cs="Arial"/>
          <w:color w:val="000000" w:themeColor="text1"/>
        </w:rPr>
        <w:t>дана</w:t>
      </w:r>
      <w:r w:rsidRPr="00312313">
        <w:rPr>
          <w:rFonts w:cs="Arial"/>
          <w:color w:val="000000" w:themeColor="text1"/>
          <w:lang w:val="sr-Cyrl-RS"/>
        </w:rPr>
        <w:t xml:space="preserve"> </w:t>
      </w:r>
      <w:r w:rsidRPr="00312313">
        <w:rPr>
          <w:rFonts w:cs="Arial"/>
          <w:color w:val="000000" w:themeColor="text1"/>
        </w:rPr>
        <w:t xml:space="preserve">дужим од рока важења понуде, с тим да евентуални продужетак рока важења понуде има за </w:t>
      </w:r>
      <w:r w:rsidRPr="00312313">
        <w:rPr>
          <w:rFonts w:cs="Arial"/>
          <w:color w:val="000000" w:themeColor="text1"/>
        </w:rPr>
        <w:lastRenderedPageBreak/>
        <w:t>последицу и продужење рока важења менице и меничног овлашћења, које мора бити издато на основу Закона о меници.</w:t>
      </w:r>
    </w:p>
    <w:p w:rsidR="00312313" w:rsidRPr="00312313" w:rsidRDefault="00312313" w:rsidP="00312313">
      <w:pPr>
        <w:numPr>
          <w:ilvl w:val="0"/>
          <w:numId w:val="14"/>
        </w:numPr>
        <w:ind w:left="1710"/>
        <w:rPr>
          <w:rFonts w:cs="Arial"/>
          <w:color w:val="000000" w:themeColor="text1"/>
        </w:rPr>
      </w:pPr>
      <w:r w:rsidRPr="00312313">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12313" w:rsidRPr="00312313" w:rsidRDefault="00312313" w:rsidP="00312313">
      <w:pPr>
        <w:rPr>
          <w:rFonts w:cs="Arial"/>
          <w:color w:val="000000" w:themeColor="text1"/>
        </w:rPr>
      </w:pPr>
      <w:r w:rsidRPr="00312313">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12313" w:rsidRPr="00312313" w:rsidRDefault="00312313" w:rsidP="00312313">
      <w:pPr>
        <w:rPr>
          <w:rFonts w:cs="Arial"/>
          <w:color w:val="000000" w:themeColor="text1"/>
        </w:rPr>
      </w:pPr>
      <w:r w:rsidRPr="00312313">
        <w:rPr>
          <w:rFonts w:cs="Arial"/>
          <w:color w:val="000000" w:themeColor="text1"/>
        </w:rPr>
        <w:t>3)  фотокопију ОП обрасца.</w:t>
      </w:r>
    </w:p>
    <w:p w:rsidR="00312313" w:rsidRPr="00312313" w:rsidRDefault="00312313" w:rsidP="00312313">
      <w:pPr>
        <w:rPr>
          <w:rFonts w:cs="Arial"/>
          <w:color w:val="000000" w:themeColor="text1"/>
        </w:rPr>
      </w:pPr>
      <w:r w:rsidRPr="00312313">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12313" w:rsidRPr="00312313" w:rsidRDefault="00312313" w:rsidP="00312313">
      <w:pPr>
        <w:rPr>
          <w:rFonts w:cs="Arial"/>
          <w:color w:val="000000" w:themeColor="text1"/>
        </w:rPr>
      </w:pPr>
      <w:r w:rsidRPr="00312313">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12313" w:rsidRPr="00312313" w:rsidRDefault="00312313" w:rsidP="00312313">
      <w:pPr>
        <w:rPr>
          <w:rFonts w:cs="Arial"/>
          <w:color w:val="000000" w:themeColor="text1"/>
        </w:rPr>
      </w:pPr>
      <w:r w:rsidRPr="00312313">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312313" w:rsidRPr="00312313" w:rsidRDefault="00312313" w:rsidP="00312313">
      <w:pPr>
        <w:rPr>
          <w:rFonts w:cs="Arial"/>
          <w:color w:val="000000" w:themeColor="text1"/>
        </w:rPr>
      </w:pPr>
      <w:r w:rsidRPr="00312313">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12313" w:rsidRPr="00312313" w:rsidRDefault="00312313" w:rsidP="00312313">
      <w:pPr>
        <w:rPr>
          <w:rFonts w:cs="Arial"/>
          <w:color w:val="000000" w:themeColor="text1"/>
        </w:rPr>
      </w:pPr>
      <w:r w:rsidRPr="00312313">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2D411E" w:rsidRPr="00312313" w:rsidRDefault="002D411E" w:rsidP="00312313">
      <w:pPr>
        <w:spacing w:before="0"/>
        <w:contextualSpacing/>
        <w:rPr>
          <w:rFonts w:eastAsia="Calibri" w:cs="Arial"/>
          <w:b/>
          <w:u w:val="single"/>
          <w:lang w:val="sr-Cyrl-RS"/>
        </w:rPr>
      </w:pPr>
    </w:p>
    <w:p w:rsidR="00312313" w:rsidRPr="00312313" w:rsidRDefault="00312313" w:rsidP="00312313">
      <w:pPr>
        <w:spacing w:before="0"/>
        <w:contextualSpacing/>
        <w:rPr>
          <w:rFonts w:eastAsia="Calibri" w:cs="Arial"/>
          <w:b/>
          <w:u w:val="single"/>
        </w:rPr>
      </w:pPr>
      <w:r w:rsidRPr="00312313">
        <w:rPr>
          <w:rFonts w:eastAsia="Calibri" w:cs="Arial"/>
          <w:b/>
          <w:u w:val="single"/>
        </w:rPr>
        <w:t>У</w:t>
      </w:r>
      <w:r w:rsidRPr="00312313">
        <w:rPr>
          <w:rFonts w:eastAsia="Calibri" w:cs="Arial"/>
          <w:b/>
          <w:u w:val="single"/>
          <w:lang w:val="sr-Cyrl-RS"/>
        </w:rPr>
        <w:t>з</w:t>
      </w:r>
      <w:r w:rsidRPr="00312313">
        <w:rPr>
          <w:rFonts w:eastAsia="Calibri" w:cs="Arial"/>
          <w:b/>
          <w:u w:val="single"/>
        </w:rPr>
        <w:t xml:space="preserve"> </w:t>
      </w:r>
      <w:r w:rsidRPr="00312313">
        <w:rPr>
          <w:rFonts w:eastAsia="Calibri" w:cs="Arial"/>
          <w:b/>
          <w:u w:val="single"/>
          <w:lang w:val="sr-Cyrl-RS"/>
        </w:rPr>
        <w:t>потписан</w:t>
      </w:r>
      <w:r w:rsidRPr="00312313">
        <w:rPr>
          <w:rFonts w:eastAsia="Calibri" w:cs="Arial"/>
          <w:b/>
          <w:u w:val="single"/>
        </w:rPr>
        <w:t xml:space="preserve"> Уговор</w:t>
      </w:r>
    </w:p>
    <w:p w:rsidR="00312313" w:rsidRPr="00312313" w:rsidRDefault="00312313" w:rsidP="00312313">
      <w:pPr>
        <w:tabs>
          <w:tab w:val="left" w:pos="1786"/>
        </w:tabs>
        <w:spacing w:before="0"/>
        <w:ind w:right="-6"/>
        <w:rPr>
          <w:rFonts w:cs="Arial"/>
          <w:lang w:val="sr-Cyrl-RS"/>
        </w:rPr>
      </w:pPr>
    </w:p>
    <w:p w:rsidR="00312313" w:rsidRPr="00312313" w:rsidRDefault="00312313" w:rsidP="00312313">
      <w:pPr>
        <w:tabs>
          <w:tab w:val="left" w:pos="567"/>
          <w:tab w:val="left" w:pos="851"/>
        </w:tabs>
        <w:spacing w:before="0"/>
        <w:ind w:left="851"/>
        <w:outlineLvl w:val="2"/>
        <w:rPr>
          <w:rFonts w:cs="Arial"/>
          <w:b/>
          <w:lang w:val="sr-Cyrl-RS"/>
        </w:rPr>
      </w:pPr>
      <w:bookmarkStart w:id="235" w:name="_Toc441651599"/>
      <w:bookmarkStart w:id="236" w:name="_Toc442559910"/>
      <w:r w:rsidRPr="00312313">
        <w:rPr>
          <w:rFonts w:cs="Arial"/>
          <w:b/>
        </w:rPr>
        <w:t xml:space="preserve">Меница за добро извршење посла </w:t>
      </w:r>
      <w:bookmarkEnd w:id="235"/>
      <w:bookmarkEnd w:id="236"/>
    </w:p>
    <w:p w:rsidR="00312313" w:rsidRPr="00312313" w:rsidRDefault="00312313" w:rsidP="00312313">
      <w:pPr>
        <w:rPr>
          <w:sz w:val="2"/>
          <w:szCs w:val="2"/>
          <w:lang w:val="sr-Cyrl-RS"/>
        </w:rPr>
      </w:pPr>
    </w:p>
    <w:p w:rsidR="00312313" w:rsidRPr="00312313" w:rsidRDefault="00312313" w:rsidP="00312313">
      <w:pPr>
        <w:spacing w:before="0"/>
        <w:rPr>
          <w:rFonts w:cs="Arial"/>
          <w:lang w:val="sr-Cyrl-RS"/>
        </w:rPr>
      </w:pPr>
      <w:r w:rsidRPr="00312313">
        <w:rPr>
          <w:rFonts w:cs="Arial"/>
        </w:rPr>
        <w:t>Понуђач је обавезан да Наручиоцу достави:</w:t>
      </w:r>
    </w:p>
    <w:p w:rsidR="00312313" w:rsidRPr="00312313" w:rsidRDefault="00312313" w:rsidP="00312313">
      <w:pPr>
        <w:numPr>
          <w:ilvl w:val="0"/>
          <w:numId w:val="14"/>
        </w:numPr>
        <w:spacing w:before="0"/>
        <w:rPr>
          <w:rFonts w:cs="Arial"/>
        </w:rPr>
      </w:pPr>
      <w:r w:rsidRPr="00312313">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12313" w:rsidRPr="00312313" w:rsidRDefault="00312313" w:rsidP="00312313">
      <w:pPr>
        <w:numPr>
          <w:ilvl w:val="0"/>
          <w:numId w:val="14"/>
        </w:numPr>
        <w:spacing w:before="0"/>
        <w:rPr>
          <w:rFonts w:cs="Arial"/>
        </w:rPr>
      </w:pPr>
      <w:r w:rsidRPr="00312313">
        <w:rPr>
          <w:rFonts w:cs="Arial"/>
        </w:rPr>
        <w:t xml:space="preserve">Менично писмо – овлашћење којим понуђач овлашћује наручиоца да може наплатити меницу  на износ од </w:t>
      </w:r>
      <w:r w:rsidRPr="00312313">
        <w:rPr>
          <w:rFonts w:cs="Arial"/>
          <w:lang w:val="sr-Cyrl-RS"/>
        </w:rPr>
        <w:t>5</w:t>
      </w:r>
      <w:r w:rsidRPr="00312313">
        <w:rPr>
          <w:rFonts w:cs="Arial"/>
        </w:rPr>
        <w:t>% од вредности уговора (без ПДВ-а) са роком важења минимално</w:t>
      </w:r>
      <w:r w:rsidRPr="00312313">
        <w:rPr>
          <w:rFonts w:cs="Arial"/>
          <w:lang w:val="sr-Cyrl-RS"/>
        </w:rPr>
        <w:t xml:space="preserve"> </w:t>
      </w:r>
      <w:r w:rsidRPr="00312313">
        <w:rPr>
          <w:rFonts w:cs="Arial"/>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312313" w:rsidRPr="00312313" w:rsidRDefault="00312313" w:rsidP="00312313">
      <w:pPr>
        <w:numPr>
          <w:ilvl w:val="0"/>
          <w:numId w:val="14"/>
        </w:numPr>
        <w:spacing w:before="0"/>
        <w:rPr>
          <w:rFonts w:cs="Arial"/>
        </w:rPr>
      </w:pPr>
      <w:r w:rsidRPr="00312313">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12313" w:rsidRPr="00312313" w:rsidRDefault="00312313" w:rsidP="00312313">
      <w:pPr>
        <w:numPr>
          <w:ilvl w:val="0"/>
          <w:numId w:val="14"/>
        </w:numPr>
        <w:spacing w:before="0"/>
        <w:rPr>
          <w:rFonts w:cs="Arial"/>
        </w:rPr>
      </w:pPr>
      <w:r w:rsidRPr="00312313">
        <w:rPr>
          <w:rFonts w:cs="Arial"/>
        </w:rPr>
        <w:t>фотокопију ОП обрасца.</w:t>
      </w:r>
    </w:p>
    <w:p w:rsidR="00312313" w:rsidRPr="00312313" w:rsidRDefault="00312313" w:rsidP="00312313">
      <w:pPr>
        <w:numPr>
          <w:ilvl w:val="0"/>
          <w:numId w:val="14"/>
        </w:numPr>
        <w:spacing w:before="0"/>
        <w:rPr>
          <w:rFonts w:cs="Arial"/>
        </w:rPr>
      </w:pPr>
      <w:r w:rsidRPr="0031231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12313" w:rsidRPr="00312313" w:rsidRDefault="00312313" w:rsidP="00312313">
      <w:pPr>
        <w:spacing w:before="0"/>
        <w:rPr>
          <w:rFonts w:cs="Arial"/>
          <w:lang w:val="sr-Cyrl-RS"/>
        </w:rPr>
      </w:pPr>
      <w:r w:rsidRPr="00312313">
        <w:rPr>
          <w:rFonts w:cs="Arial"/>
        </w:rPr>
        <w:lastRenderedPageBreak/>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312313" w:rsidRPr="00312313" w:rsidRDefault="00312313" w:rsidP="00312313">
      <w:pPr>
        <w:spacing w:before="0"/>
        <w:rPr>
          <w:rFonts w:cs="Arial"/>
          <w:lang w:val="sr-Cyrl-RS"/>
        </w:rPr>
      </w:pPr>
    </w:p>
    <w:p w:rsidR="00312313" w:rsidRPr="00312313" w:rsidRDefault="00312313" w:rsidP="00312313">
      <w:pPr>
        <w:spacing w:before="0"/>
        <w:contextualSpacing/>
        <w:rPr>
          <w:rFonts w:ascii="Calibri" w:eastAsia="TimesNewRomanPSMT" w:hAnsi="Calibri" w:cs="Arial"/>
          <w:sz w:val="10"/>
          <w:szCs w:val="10"/>
        </w:rPr>
      </w:pPr>
      <w:r w:rsidRPr="00312313">
        <w:rPr>
          <w:rFonts w:eastAsia="Calibri" w:cs="Arial"/>
          <w:b/>
          <w:u w:val="single"/>
        </w:rPr>
        <w:t xml:space="preserve">  </w:t>
      </w:r>
    </w:p>
    <w:p w:rsidR="00312313" w:rsidRPr="00312313" w:rsidRDefault="00312313" w:rsidP="00312313">
      <w:pPr>
        <w:tabs>
          <w:tab w:val="left" w:pos="567"/>
          <w:tab w:val="left" w:pos="851"/>
        </w:tabs>
        <w:ind w:left="851"/>
        <w:outlineLvl w:val="2"/>
        <w:rPr>
          <w:rFonts w:eastAsia="TimesNewRomanPSMT" w:cs="Arial"/>
          <w:b/>
          <w:bCs/>
          <w:iCs/>
          <w:lang w:val="sr-Cyrl-RS"/>
        </w:rPr>
      </w:pPr>
      <w:r w:rsidRPr="00312313">
        <w:rPr>
          <w:rFonts w:eastAsia="TimesNewRomanPSMT" w:cs="Arial"/>
          <w:b/>
          <w:bCs/>
          <w:iCs/>
          <w:lang w:val="sr-Cyrl-RS"/>
        </w:rPr>
        <w:tab/>
      </w:r>
      <w:r w:rsidRPr="00312313">
        <w:rPr>
          <w:rFonts w:eastAsia="TimesNewRomanPSMT" w:cs="Arial"/>
          <w:b/>
          <w:bCs/>
          <w:iCs/>
        </w:rPr>
        <w:t>Достављање средстава финансијског обезбеђења</w:t>
      </w:r>
    </w:p>
    <w:p w:rsidR="00312313" w:rsidRPr="00312313" w:rsidRDefault="00312313" w:rsidP="00312313">
      <w:pPr>
        <w:rPr>
          <w:rFonts w:eastAsia="TimesNewRomanPSMT"/>
          <w:sz w:val="12"/>
          <w:szCs w:val="12"/>
          <w:lang w:val="sr-Cyrl-RS"/>
        </w:rPr>
      </w:pPr>
    </w:p>
    <w:p w:rsidR="00312313" w:rsidRPr="00312313" w:rsidRDefault="00312313" w:rsidP="00312313">
      <w:pPr>
        <w:tabs>
          <w:tab w:val="left" w:pos="567"/>
          <w:tab w:val="left" w:pos="709"/>
        </w:tabs>
        <w:spacing w:before="0"/>
        <w:rPr>
          <w:rFonts w:cs="Arial"/>
          <w:color w:val="000000" w:themeColor="text1"/>
          <w:lang w:val="sr-Cyrl-RS"/>
        </w:rPr>
      </w:pPr>
      <w:r w:rsidRPr="00312313">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Pr="00312313">
        <w:rPr>
          <w:rFonts w:eastAsia="TimesNewRomanPSMT" w:cs="Arial"/>
          <w:bCs/>
          <w:color w:val="000000" w:themeColor="text1"/>
          <w:lang w:val="sr-Cyrl-RS"/>
        </w:rPr>
        <w:t xml:space="preserve"> </w:t>
      </w:r>
      <w:r w:rsidRPr="00312313">
        <w:rPr>
          <w:rFonts w:eastAsia="TimesNewRomanPSMT" w:cs="Arial"/>
          <w:bCs/>
          <w:color w:val="000000" w:themeColor="text1"/>
        </w:rPr>
        <w:t xml:space="preserve">Улица </w:t>
      </w:r>
      <w:r w:rsidRPr="00312313">
        <w:rPr>
          <w:rFonts w:cs="Arial"/>
          <w:lang w:val="sr-Cyrl-RS"/>
        </w:rPr>
        <w:t>Балканска бр.13</w:t>
      </w:r>
      <w:r w:rsidRPr="00312313">
        <w:rPr>
          <w:rFonts w:eastAsia="TimesNewRomanPSMT" w:cs="Arial"/>
          <w:bCs/>
          <w:color w:val="000000" w:themeColor="text1"/>
        </w:rPr>
        <w:t>, 11000 Београд/</w:t>
      </w:r>
      <w:r w:rsidRPr="00312313">
        <w:rPr>
          <w:rFonts w:cs="Arial"/>
          <w:color w:val="000000" w:themeColor="text1"/>
        </w:rPr>
        <w:t xml:space="preserve"> Огранак ТЕНТ, Богољуба Урошевића Црног бр.44., 11500 Обреновац</w:t>
      </w:r>
      <w:r w:rsidRPr="00312313">
        <w:rPr>
          <w:rFonts w:cs="Arial"/>
          <w:color w:val="000000" w:themeColor="text1"/>
          <w:lang w:val="sr-Cyrl-RS"/>
        </w:rPr>
        <w:t>.</w:t>
      </w:r>
    </w:p>
    <w:p w:rsidR="00312313" w:rsidRPr="00312313" w:rsidRDefault="00312313" w:rsidP="00312313">
      <w:pPr>
        <w:tabs>
          <w:tab w:val="left" w:pos="567"/>
          <w:tab w:val="left" w:pos="709"/>
        </w:tabs>
        <w:spacing w:before="0"/>
        <w:rPr>
          <w:rFonts w:eastAsia="TimesNewRomanPSMT" w:cs="Arial"/>
          <w:bCs/>
          <w:color w:val="000000" w:themeColor="text1"/>
          <w:sz w:val="12"/>
          <w:szCs w:val="12"/>
          <w:lang w:val="sr-Cyrl-RS"/>
        </w:rPr>
      </w:pPr>
    </w:p>
    <w:p w:rsidR="00312313" w:rsidRPr="00312313" w:rsidRDefault="00312313" w:rsidP="00312313">
      <w:pPr>
        <w:tabs>
          <w:tab w:val="left" w:pos="567"/>
          <w:tab w:val="left" w:pos="709"/>
        </w:tabs>
        <w:spacing w:before="0"/>
        <w:rPr>
          <w:rFonts w:eastAsia="TimesNewRomanPSMT" w:cs="Arial"/>
          <w:bCs/>
          <w:color w:val="000000" w:themeColor="text1"/>
          <w:sz w:val="12"/>
          <w:szCs w:val="12"/>
          <w:lang w:val="sr-Cyrl-RS"/>
        </w:rPr>
      </w:pPr>
      <w:r w:rsidRPr="00312313">
        <w:rPr>
          <w:rFonts w:eastAsia="TimesNewRomanPSMT" w:cs="Arial"/>
          <w:bCs/>
        </w:rPr>
        <w:t>Средство финансијског обезбеђења за добро извршење посла  гласи на</w:t>
      </w:r>
      <w:r w:rsidRPr="00312313">
        <w:rPr>
          <w:rFonts w:eastAsia="TimesNewRomanPSMT" w:cs="Arial"/>
          <w:bCs/>
          <w:color w:val="00B0F0"/>
        </w:rPr>
        <w:t xml:space="preserve"> </w:t>
      </w:r>
      <w:r w:rsidRPr="00312313">
        <w:rPr>
          <w:rFonts w:eastAsia="TimesNewRomanPSMT" w:cs="Arial"/>
          <w:bCs/>
        </w:rPr>
        <w:t>Јавно предузеће „Електропривреда Србије“ Београд,</w:t>
      </w:r>
      <w:r w:rsidRPr="00312313">
        <w:rPr>
          <w:rFonts w:eastAsia="TimesNewRomanPSMT" w:cs="Arial"/>
          <w:bCs/>
          <w:lang w:val="sr-Cyrl-RS"/>
        </w:rPr>
        <w:t xml:space="preserve"> </w:t>
      </w:r>
      <w:r w:rsidRPr="00312313">
        <w:rPr>
          <w:rFonts w:eastAsia="TimesNewRomanPSMT" w:cs="Arial"/>
          <w:bCs/>
        </w:rPr>
        <w:t xml:space="preserve">Улица </w:t>
      </w:r>
      <w:r w:rsidRPr="00312313">
        <w:rPr>
          <w:rFonts w:cs="Arial"/>
          <w:lang w:val="sr-Cyrl-RS"/>
        </w:rPr>
        <w:t>Балканска бр.13</w:t>
      </w:r>
      <w:r w:rsidRPr="00312313">
        <w:rPr>
          <w:rFonts w:eastAsia="TimesNewRomanPSMT" w:cs="Arial"/>
          <w:bCs/>
        </w:rPr>
        <w:t>, 11000 Београд/</w:t>
      </w:r>
      <w:r w:rsidRPr="00312313">
        <w:rPr>
          <w:rFonts w:cs="Arial"/>
        </w:rPr>
        <w:t xml:space="preserve"> Огранак ТЕНТ, Богољуба Урошевића Црног бр.44., 11500 Обреновац и доставља се лично на одговарајући безбедан начин или поштом на адресу:</w:t>
      </w:r>
      <w:r w:rsidRPr="00312313">
        <w:rPr>
          <w:rFonts w:cs="Arial"/>
        </w:rPr>
        <w:br/>
      </w:r>
      <w:r w:rsidRPr="00312313">
        <w:rPr>
          <w:rFonts w:eastAsia="TimesNewRomanPSMT" w:cs="Arial"/>
          <w:bCs/>
          <w:color w:val="000000" w:themeColor="text1"/>
        </w:rPr>
        <w:t xml:space="preserve">              </w:t>
      </w:r>
    </w:p>
    <w:p w:rsidR="00312313" w:rsidRPr="00312313" w:rsidRDefault="00312313" w:rsidP="00312313">
      <w:pPr>
        <w:tabs>
          <w:tab w:val="left" w:pos="567"/>
          <w:tab w:val="left" w:pos="709"/>
        </w:tabs>
        <w:spacing w:before="0"/>
        <w:rPr>
          <w:rFonts w:cs="Arial"/>
          <w:b/>
          <w:color w:val="000000" w:themeColor="text1"/>
          <w:lang w:val="sr-Cyrl-RS"/>
        </w:rPr>
      </w:pPr>
      <w:r w:rsidRPr="00312313">
        <w:rPr>
          <w:rFonts w:eastAsia="TimesNewRomanPSMT" w:cs="Arial"/>
          <w:bCs/>
          <w:color w:val="000000" w:themeColor="text1"/>
          <w:lang w:val="sr-Cyrl-RS"/>
        </w:rPr>
        <w:tab/>
      </w:r>
      <w:r w:rsidRPr="00312313">
        <w:rPr>
          <w:rFonts w:eastAsia="TimesNewRomanPSMT" w:cs="Arial"/>
          <w:b/>
          <w:bCs/>
          <w:color w:val="000000" w:themeColor="text1"/>
        </w:rPr>
        <w:t>Јавно предузеће „Електропривреда Србије“ Београд</w:t>
      </w:r>
      <w:r w:rsidRPr="00312313">
        <w:rPr>
          <w:rFonts w:eastAsia="TimesNewRomanPSMT" w:cs="Arial"/>
          <w:b/>
          <w:bCs/>
          <w:color w:val="000000" w:themeColor="text1"/>
          <w:lang w:val="sr-Cyrl-RS"/>
        </w:rPr>
        <w:t>,</w:t>
      </w:r>
      <w:r w:rsidRPr="00312313">
        <w:rPr>
          <w:rFonts w:cs="Arial"/>
          <w:b/>
          <w:color w:val="000000" w:themeColor="text1"/>
        </w:rPr>
        <w:t xml:space="preserve"> Огранак ТЕНТ </w:t>
      </w:r>
    </w:p>
    <w:p w:rsidR="00312313" w:rsidRPr="00312313" w:rsidRDefault="00312313" w:rsidP="00312313">
      <w:pPr>
        <w:suppressAutoHyphens/>
        <w:spacing w:before="0" w:line="100" w:lineRule="atLeast"/>
        <w:jc w:val="center"/>
        <w:rPr>
          <w:rFonts w:eastAsia="Arial Unicode MS" w:cs="Arial"/>
          <w:b/>
          <w:kern w:val="2"/>
          <w:highlight w:val="yellow"/>
          <w:lang w:eastAsia="ar-SA"/>
        </w:rPr>
      </w:pPr>
      <w:r w:rsidRPr="00312313">
        <w:rPr>
          <w:rFonts w:cs="Arial"/>
          <w:b/>
        </w:rPr>
        <w:t>Богољуба Урошевића Црног бр.44., 11500 Обреновац</w:t>
      </w:r>
    </w:p>
    <w:p w:rsidR="00312313" w:rsidRDefault="00312313" w:rsidP="00077AD1">
      <w:pPr>
        <w:tabs>
          <w:tab w:val="left" w:pos="1134"/>
        </w:tabs>
        <w:spacing w:before="0"/>
        <w:jc w:val="center"/>
        <w:rPr>
          <w:rFonts w:cs="Arial"/>
          <w:b/>
        </w:rPr>
      </w:pPr>
      <w:r w:rsidRPr="00312313">
        <w:rPr>
          <w:rFonts w:cs="Arial"/>
        </w:rPr>
        <w:t>са назнаком:</w:t>
      </w:r>
      <w:r w:rsidRPr="00312313">
        <w:rPr>
          <w:rFonts w:cs="Arial"/>
          <w:b/>
        </w:rPr>
        <w:t xml:space="preserve"> Средство финансијског обезбеђења за ЈН бр.</w:t>
      </w:r>
      <w:r w:rsidRPr="00312313">
        <w:t xml:space="preserve"> </w:t>
      </w:r>
      <w:r w:rsidR="002D411E">
        <w:rPr>
          <w:rFonts w:cs="Arial"/>
          <w:b/>
        </w:rPr>
        <w:t>(1731/2018) (3000/0999</w:t>
      </w:r>
      <w:r w:rsidR="00077AD1">
        <w:rPr>
          <w:rFonts w:cs="Arial"/>
          <w:b/>
        </w:rPr>
        <w:t>/2018)</w:t>
      </w:r>
    </w:p>
    <w:p w:rsidR="00B9418F" w:rsidRPr="00312313" w:rsidRDefault="00B9418F" w:rsidP="00077AD1">
      <w:pPr>
        <w:tabs>
          <w:tab w:val="left" w:pos="1134"/>
        </w:tabs>
        <w:spacing w:before="0"/>
        <w:jc w:val="center"/>
        <w:rPr>
          <w:rFonts w:cs="Arial"/>
          <w:b/>
          <w:sz w:val="12"/>
          <w:szCs w:val="12"/>
        </w:rPr>
      </w:pPr>
    </w:p>
    <w:p w:rsidR="00312313" w:rsidRPr="00312313" w:rsidRDefault="00312313" w:rsidP="00077AD1">
      <w:pPr>
        <w:tabs>
          <w:tab w:val="left" w:pos="1134"/>
        </w:tabs>
        <w:spacing w:before="0"/>
        <w:jc w:val="center"/>
        <w:rPr>
          <w:b/>
          <w:lang w:val="sr-Latn-RS"/>
        </w:rPr>
      </w:pPr>
      <w:r w:rsidRPr="00312313">
        <w:rPr>
          <w:b/>
          <w:lang w:val="sr-Cyrl-RS"/>
        </w:rPr>
        <w:t>Понуђач је одговоран за прописан и безбедан начин достављања СФО Наручиоцу.</w:t>
      </w:r>
    </w:p>
    <w:p w:rsidR="00312313" w:rsidRPr="00312313" w:rsidRDefault="00312313" w:rsidP="00312313">
      <w:pPr>
        <w:tabs>
          <w:tab w:val="left" w:pos="1134"/>
        </w:tabs>
        <w:spacing w:before="0"/>
        <w:jc w:val="center"/>
        <w:rPr>
          <w:b/>
          <w:lang w:val="sr-Latn-RS"/>
        </w:rPr>
      </w:pPr>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265AC">
        <w:rPr>
          <w:rFonts w:cs="Arial"/>
          <w:b/>
          <w:bCs/>
          <w:lang w:val="sr-Cyrl-CS"/>
        </w:rPr>
        <w:t>JН</w:t>
      </w:r>
      <w:r w:rsidR="002D411E">
        <w:rPr>
          <w:rFonts w:cs="Arial"/>
          <w:b/>
        </w:rPr>
        <w:t>(1731/2018) (3000/0999</w:t>
      </w:r>
      <w:r w:rsidR="00077AD1">
        <w:rPr>
          <w:rFonts w:cs="Arial"/>
          <w:b/>
        </w:rPr>
        <w:t>/2018)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0" w:history="1">
        <w:r w:rsidR="00077AD1" w:rsidRPr="001D3056">
          <w:rPr>
            <w:rStyle w:val="Hyperlink"/>
            <w:rFonts w:cs="Arial"/>
            <w:b/>
          </w:rPr>
          <w:t>lola.jakovljevic@eps.rs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2D411E"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D411E" w:rsidRPr="00077AD1" w:rsidRDefault="002D411E" w:rsidP="002D411E">
      <w:pPr>
        <w:pStyle w:val="KDNabrajanje"/>
        <w:numPr>
          <w:ilvl w:val="0"/>
          <w:numId w:val="0"/>
        </w:numPr>
        <w:spacing w:before="0"/>
        <w:ind w:left="714"/>
        <w:rPr>
          <w:rFonts w:cs="Arial"/>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22EB2" w:rsidRPr="00970532">
        <w:rPr>
          <w:rFonts w:cs="Arial"/>
          <w:lang w:val="sr-Cyrl-CS"/>
        </w:rPr>
        <w:t>Богољуба Урошевића- 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464276">
        <w:rPr>
          <w:rFonts w:cs="Arial"/>
          <w:lang w:val="sr-Cyrl-RS"/>
        </w:rPr>
        <w:t xml:space="preserve">: </w:t>
      </w:r>
      <w:r w:rsidR="002D411E" w:rsidRPr="002D411E">
        <w:rPr>
          <w:rFonts w:cs="Arial"/>
          <w:b/>
          <w:bCs/>
          <w:lang w:val="ru-RU"/>
        </w:rPr>
        <w:t>Испитивање и експертиза корозионих оштећења са пројектовањем и надзором над израдом антикорозионе заштите ТЕНТ-А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4265AC">
        <w:rPr>
          <w:rFonts w:cs="Arial"/>
          <w:b/>
          <w:bCs/>
          <w:lang w:val="sr-Cyrl-CS"/>
        </w:rPr>
        <w:t>JН</w:t>
      </w:r>
      <w:r w:rsidR="002D411E">
        <w:rPr>
          <w:rFonts w:cs="Arial"/>
          <w:b/>
        </w:rPr>
        <w:t>(1731/2018) (3000/0999</w:t>
      </w:r>
      <w:r w:rsidR="00077AD1">
        <w:rPr>
          <w:rFonts w:cs="Arial"/>
          <w:b/>
        </w:rPr>
        <w:t>/2018)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hyperlink r:id="rId172" w:history="1">
        <w:r w:rsidR="00077AD1" w:rsidRPr="001D3056">
          <w:rPr>
            <w:rStyle w:val="Hyperlink"/>
            <w:rFonts w:cs="Arial"/>
            <w:b/>
          </w:rPr>
          <w:t>lola.jakovljevic@eps.rs</w:t>
        </w:r>
      </w:hyperlink>
      <w:r w:rsidR="00077AD1">
        <w:rPr>
          <w:rFonts w:cs="Arial"/>
          <w:b/>
          <w:lang w:val="sr-Cyrl-RS"/>
        </w:rPr>
        <w:t xml:space="preserve"> </w:t>
      </w:r>
      <w:r w:rsidRPr="00E47C2E">
        <w:rPr>
          <w:rFonts w:cs="Arial"/>
        </w:rPr>
        <w:t xml:space="preserve">радним данима (понедељак-петак) од </w:t>
      </w:r>
      <w:r w:rsidR="00643389" w:rsidRPr="00422EB2">
        <w:rPr>
          <w:rFonts w:cs="Arial"/>
        </w:rPr>
        <w:t>7</w:t>
      </w:r>
      <w:r w:rsidRPr="00422EB2">
        <w:rPr>
          <w:rFonts w:cs="Arial"/>
        </w:rPr>
        <w:t>,00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2D411E">
        <w:rPr>
          <w:rFonts w:cs="Arial"/>
          <w:b/>
        </w:rPr>
        <w:t>(1731/2018) (3000/0999</w:t>
      </w:r>
      <w:r w:rsidR="00491378">
        <w:rPr>
          <w:rFonts w:cs="Arial"/>
          <w:b/>
        </w:rPr>
        <w:t>/2018)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4265AC">
        <w:rPr>
          <w:rFonts w:cs="Arial"/>
          <w:b/>
          <w:bCs/>
          <w:lang w:val="sr-Cyrl-CS"/>
        </w:rPr>
        <w:t>JН</w:t>
      </w:r>
      <w:r w:rsidR="002D411E">
        <w:rPr>
          <w:rFonts w:cs="Arial"/>
          <w:b/>
        </w:rPr>
        <w:t>(1731/2018) (3000/0999</w:t>
      </w:r>
      <w:r w:rsidR="00491378">
        <w:rPr>
          <w:rFonts w:cs="Arial"/>
          <w:b/>
        </w:rPr>
        <w:t>/2018)</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422EB2">
        <w:rPr>
          <w:rFonts w:cs="Arial"/>
        </w:rPr>
        <w:t>,00</w:t>
      </w:r>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E47C2E">
        <w:rPr>
          <w:rFonts w:cs="Arial"/>
        </w:rPr>
        <w:lastRenderedPageBreak/>
        <w:t>(банке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lastRenderedPageBreak/>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CB4EDA" w:rsidRDefault="00CB4EDA" w:rsidP="00491378">
      <w:bookmarkStart w:id="249" w:name="_Toc441651610"/>
      <w:bookmarkStart w:id="250" w:name="_Toc442559921"/>
    </w:p>
    <w:p w:rsidR="00491378" w:rsidRPr="00491378" w:rsidRDefault="00491378" w:rsidP="00491378"/>
    <w:bookmarkEnd w:id="249"/>
    <w:bookmarkEnd w:id="250"/>
    <w:p w:rsidR="004705C8" w:rsidRPr="002164BB" w:rsidRDefault="004705C8" w:rsidP="004705C8">
      <w:pPr>
        <w:pStyle w:val="KDPodnaslov2"/>
        <w:numPr>
          <w:ilvl w:val="1"/>
          <w:numId w:val="42"/>
        </w:numPr>
        <w:spacing w:before="0"/>
        <w:jc w:val="both"/>
        <w:rPr>
          <w:rFonts w:cs="Arial"/>
        </w:rPr>
      </w:pPr>
      <w:r w:rsidRPr="002164BB">
        <w:rPr>
          <w:rFonts w:cs="Arial"/>
        </w:rPr>
        <w:t>Закључивање уговора</w:t>
      </w:r>
    </w:p>
    <w:p w:rsidR="004705C8" w:rsidRPr="00467283" w:rsidRDefault="004705C8" w:rsidP="004705C8">
      <w:pPr>
        <w:rPr>
          <w:rFonts w:cs="Arial"/>
        </w:rPr>
      </w:pPr>
      <w:r w:rsidRPr="00467283">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4705C8" w:rsidRPr="00467283" w:rsidRDefault="004705C8" w:rsidP="004705C8">
      <w:pPr>
        <w:rPr>
          <w:rFonts w:cs="Arial"/>
          <w:lang w:val="ru-RU"/>
        </w:rPr>
      </w:pPr>
      <w:r w:rsidRPr="00467283">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4705C8" w:rsidRPr="00467283" w:rsidRDefault="004705C8" w:rsidP="004705C8">
      <w:pPr>
        <w:rPr>
          <w:rFonts w:cs="Arial"/>
        </w:rPr>
      </w:pPr>
      <w:r w:rsidRPr="00467283">
        <w:rPr>
          <w:rFonts w:cs="Arial"/>
          <w:lang w:val="ru-RU"/>
        </w:rPr>
        <w:t xml:space="preserve">Уколико у року за подношење понуда пристигне само једна понуда и та понуда буде прихватљива, наручилац </w:t>
      </w:r>
      <w:r>
        <w:rPr>
          <w:rFonts w:cs="Arial"/>
          <w:lang w:val="ru-RU"/>
        </w:rPr>
        <w:t>може</w:t>
      </w:r>
      <w:r w:rsidRPr="00467283">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4705C8" w:rsidRDefault="004705C8" w:rsidP="004705C8">
      <w:pPr>
        <w:rPr>
          <w:rFonts w:cs="Arial"/>
        </w:rPr>
      </w:pPr>
    </w:p>
    <w:p w:rsidR="00CB4EDA" w:rsidRPr="002164BB" w:rsidRDefault="00CB4EDA" w:rsidP="004705C8">
      <w:pPr>
        <w:rPr>
          <w:rFonts w:cs="Arial"/>
        </w:rPr>
      </w:pPr>
    </w:p>
    <w:p w:rsidR="004705C8" w:rsidRPr="002164BB" w:rsidRDefault="004705C8" w:rsidP="004705C8">
      <w:pPr>
        <w:pStyle w:val="KDPodnaslov2"/>
        <w:numPr>
          <w:ilvl w:val="1"/>
          <w:numId w:val="42"/>
        </w:numPr>
        <w:spacing w:before="0"/>
        <w:jc w:val="both"/>
        <w:rPr>
          <w:rFonts w:cs="Arial"/>
        </w:rPr>
      </w:pPr>
      <w:bookmarkStart w:id="251" w:name="_Toc441651611"/>
      <w:bookmarkStart w:id="252" w:name="_Toc442559922"/>
      <w:r w:rsidRPr="002164BB">
        <w:rPr>
          <w:rFonts w:cs="Arial"/>
        </w:rPr>
        <w:t>Измене током трајања уговора</w:t>
      </w:r>
      <w:bookmarkEnd w:id="251"/>
      <w:bookmarkEnd w:id="252"/>
    </w:p>
    <w:p w:rsidR="004705C8" w:rsidRPr="00416FC3" w:rsidRDefault="004705C8" w:rsidP="004705C8">
      <w:pPr>
        <w:rPr>
          <w:rFonts w:cs="Arial"/>
          <w:lang w:val="ru-RU" w:eastAsia="sr-Latn-CS"/>
        </w:rPr>
      </w:pPr>
      <w:r w:rsidRPr="00416FC3">
        <w:rPr>
          <w:rFonts w:cs="Arial"/>
          <w:lang w:eastAsia="sr-Latn-CS"/>
        </w:rPr>
        <w:t xml:space="preserve">Наручилац може након закључења уговора о јавној набавци без спровођења поступка јавне набавке </w:t>
      </w:r>
      <w:r w:rsidRPr="00416FC3">
        <w:rPr>
          <w:rFonts w:cs="Arial"/>
          <w:lang w:val="sr-Cyrl-RS" w:eastAsia="sr-Latn-CS"/>
        </w:rPr>
        <w:t xml:space="preserve">извршити измене на начин који је </w:t>
      </w:r>
      <w:r w:rsidRPr="00416FC3">
        <w:rPr>
          <w:rFonts w:cs="Arial"/>
          <w:lang w:eastAsia="sr-Latn-CS"/>
        </w:rPr>
        <w:t>прописан чланом 115. Закона о јавним набавкама.</w:t>
      </w:r>
    </w:p>
    <w:p w:rsidR="004705C8" w:rsidRPr="00416FC3" w:rsidRDefault="004705C8" w:rsidP="004705C8">
      <w:pPr>
        <w:pStyle w:val="KDParagraf"/>
        <w:spacing w:before="0"/>
        <w:rPr>
          <w:rFonts w:cs="Arial"/>
          <w:szCs w:val="24"/>
          <w:lang w:val="ru-RU"/>
        </w:rPr>
      </w:pPr>
      <w:r w:rsidRPr="00416FC3">
        <w:rPr>
          <w:szCs w:val="24"/>
          <w:lang w:val="ru-RU"/>
        </w:rPr>
        <w:t>Уговорне стране током трајања овог Уговора</w:t>
      </w:r>
      <w:r w:rsidRPr="00416FC3">
        <w:rPr>
          <w:szCs w:val="24"/>
        </w:rPr>
        <w:t> </w:t>
      </w:r>
      <w:r w:rsidRPr="00416FC3">
        <w:rPr>
          <w:szCs w:val="24"/>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377FE7" w:rsidRPr="00B9418F" w:rsidRDefault="004705C8" w:rsidP="00B9418F">
      <w:pPr>
        <w:rPr>
          <w:rFonts w:cs="Arial"/>
          <w:color w:val="1F497D"/>
          <w:sz w:val="20"/>
          <w:lang w:val="sr-Cyrl-RS"/>
        </w:rPr>
      </w:pPr>
      <w:r w:rsidRPr="00416FC3">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w:t>
      </w: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B9418F" w:rsidRDefault="00B9418F" w:rsidP="00377FE7">
      <w:pPr>
        <w:pStyle w:val="KDPodnaslov1"/>
        <w:spacing w:before="0"/>
        <w:ind w:left="360"/>
        <w:rPr>
          <w:rFonts w:cs="Arial"/>
        </w:rPr>
      </w:pPr>
    </w:p>
    <w:p w:rsidR="00B9418F" w:rsidRDefault="00B9418F" w:rsidP="00377FE7">
      <w:pPr>
        <w:pStyle w:val="KDPodnaslov1"/>
        <w:spacing w:before="0"/>
        <w:ind w:left="360"/>
        <w:rPr>
          <w:rFonts w:cs="Arial"/>
        </w:rPr>
      </w:pPr>
    </w:p>
    <w:p w:rsidR="00B9418F" w:rsidRDefault="00B9418F" w:rsidP="00377FE7">
      <w:pPr>
        <w:pStyle w:val="KDPodnaslov1"/>
        <w:spacing w:before="0"/>
        <w:ind w:left="360"/>
        <w:rPr>
          <w:rFonts w:cs="Arial"/>
        </w:rPr>
      </w:pPr>
    </w:p>
    <w:p w:rsidR="00B9418F" w:rsidRDefault="00B9418F" w:rsidP="00377FE7">
      <w:pPr>
        <w:pStyle w:val="KDPodnaslov1"/>
        <w:spacing w:before="0"/>
        <w:ind w:left="360"/>
        <w:rPr>
          <w:rFonts w:cs="Arial"/>
        </w:rPr>
      </w:pPr>
    </w:p>
    <w:p w:rsidR="00B9418F" w:rsidRDefault="00B9418F" w:rsidP="00377FE7">
      <w:pPr>
        <w:pStyle w:val="KDPodnaslov1"/>
        <w:spacing w:before="0"/>
        <w:ind w:left="360"/>
        <w:rPr>
          <w:rFonts w:cs="Arial"/>
        </w:rPr>
      </w:pPr>
    </w:p>
    <w:p w:rsidR="00B9418F" w:rsidRPr="00E47C2E" w:rsidRDefault="00B9418F"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Default="00B043D1" w:rsidP="00B043D1">
      <w:pPr>
        <w:pStyle w:val="KDPodnaslov1"/>
        <w:spacing w:before="0"/>
        <w:jc w:val="center"/>
        <w:rPr>
          <w:rFonts w:cs="Arial"/>
        </w:rPr>
      </w:pPr>
    </w:p>
    <w:p w:rsidR="00B9418F" w:rsidRDefault="00B9418F" w:rsidP="00B043D1">
      <w:pPr>
        <w:pStyle w:val="KDPodnaslov1"/>
        <w:spacing w:before="0"/>
        <w:jc w:val="center"/>
        <w:rPr>
          <w:rFonts w:cs="Arial"/>
        </w:rPr>
      </w:pPr>
    </w:p>
    <w:p w:rsidR="00B9418F" w:rsidRDefault="00B9418F" w:rsidP="00B043D1">
      <w:pPr>
        <w:pStyle w:val="KDPodnaslov1"/>
        <w:spacing w:before="0"/>
        <w:jc w:val="center"/>
        <w:rPr>
          <w:rFonts w:cs="Arial"/>
        </w:rPr>
      </w:pPr>
    </w:p>
    <w:p w:rsidR="00B9418F" w:rsidRDefault="00B9418F" w:rsidP="00B043D1">
      <w:pPr>
        <w:pStyle w:val="KDPodnaslov1"/>
        <w:spacing w:before="0"/>
        <w:jc w:val="center"/>
        <w:rPr>
          <w:rFonts w:cs="Arial"/>
        </w:rPr>
      </w:pPr>
    </w:p>
    <w:p w:rsidR="00B9418F" w:rsidRPr="00E47C2E" w:rsidRDefault="00B9418F"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422EB2" w:rsidP="00B043D1">
      <w:pPr>
        <w:pStyle w:val="KDObrazac"/>
        <w:spacing w:before="0"/>
        <w:rPr>
          <w:noProof/>
        </w:rPr>
      </w:pPr>
      <w:bookmarkStart w:id="253" w:name="_Toc442559924"/>
      <w:r>
        <w:t xml:space="preserve">ОБРАЗАЦ </w:t>
      </w:r>
      <w:r>
        <w:rPr>
          <w:lang w:val="sr-Cyrl-RS"/>
        </w:rPr>
        <w:t>1</w:t>
      </w:r>
      <w:r w:rsidR="00B043D1"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4705C8" w:rsidRPr="002D411E">
        <w:rPr>
          <w:rFonts w:cs="Arial"/>
          <w:b/>
          <w:bCs/>
          <w:lang w:val="ru-RU"/>
        </w:rPr>
        <w:t>Испитивање и експертиза корозионих оштећења са пројектовањем и надзором над израдом антикорозионе заштите ТЕНТ-А</w:t>
      </w:r>
      <w:r w:rsidR="004705C8">
        <w:rPr>
          <w:rFonts w:cs="Arial"/>
          <w:lang w:val="sr-Cyrl-CS"/>
        </w:rPr>
        <w:t>,</w:t>
      </w:r>
      <w:r w:rsidRPr="00E47C2E">
        <w:rPr>
          <w:rFonts w:eastAsia="TimesNewRomanPS-BoldMT" w:cs="Arial"/>
          <w:bCs/>
          <w:color w:val="000000" w:themeColor="text1"/>
        </w:rPr>
        <w:t>ЈН бр.</w:t>
      </w:r>
      <w:r w:rsidR="004705C8">
        <w:rPr>
          <w:rFonts w:cs="Arial"/>
          <w:b/>
        </w:rPr>
        <w:t>(1731/2018) (3000/0999</w:t>
      </w:r>
      <w:r w:rsidR="00491378">
        <w:rPr>
          <w:rFonts w:cs="Arial"/>
          <w:b/>
        </w:rPr>
        <w:t>/2018)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lastRenderedPageBreak/>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Default="00343A18" w:rsidP="00343A18">
      <w:pPr>
        <w:spacing w:before="0"/>
        <w:rPr>
          <w:rFonts w:cs="Arial"/>
          <w:iCs/>
          <w:lang w:val="ru-RU"/>
        </w:rPr>
      </w:pPr>
    </w:p>
    <w:p w:rsidR="009E03DF" w:rsidRPr="00E47C2E" w:rsidRDefault="009E03DF"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CD3260" w:rsidRDefault="004705C8" w:rsidP="008D749B">
            <w:pPr>
              <w:spacing w:before="0"/>
              <w:rPr>
                <w:rFonts w:cs="Arial"/>
                <w:b/>
                <w:bCs/>
              </w:rPr>
            </w:pPr>
            <w:r w:rsidRPr="002D411E">
              <w:rPr>
                <w:rFonts w:cs="Arial"/>
                <w:b/>
                <w:bCs/>
                <w:lang w:val="ru-RU"/>
              </w:rPr>
              <w:t>Испитивање и експертиза корозионих оштећења са пројектовањем и надзором над израдом антикорозионе заштите ТЕНТ-А</w:t>
            </w:r>
            <w:r>
              <w:rPr>
                <w:rFonts w:cs="Arial"/>
                <w:lang w:val="sr-Cyrl-CS"/>
              </w:rPr>
              <w:t>,</w:t>
            </w:r>
            <w:r w:rsidR="004265AC" w:rsidRPr="004265AC">
              <w:rPr>
                <w:rFonts w:cs="Arial"/>
                <w:b/>
                <w:bCs/>
                <w:lang w:val="ru-RU"/>
              </w:rPr>
              <w:t xml:space="preserve"> </w:t>
            </w:r>
            <w:r w:rsidR="00422EB2">
              <w:rPr>
                <w:rFonts w:cs="Arial"/>
                <w:b/>
                <w:lang w:val="ru-RU"/>
              </w:rPr>
              <w:t xml:space="preserve">по </w:t>
            </w:r>
            <w:r w:rsidR="004265AC">
              <w:rPr>
                <w:rFonts w:cs="Arial"/>
                <w:b/>
                <w:bCs/>
                <w:lang w:val="sr-Cyrl-CS"/>
              </w:rPr>
              <w:t>JН</w:t>
            </w:r>
            <w:r>
              <w:rPr>
                <w:rFonts w:cs="Arial"/>
                <w:b/>
              </w:rPr>
              <w:t>(1731/2018) (3000/0999</w:t>
            </w:r>
            <w:r w:rsidR="00491378">
              <w:rPr>
                <w:rFonts w:cs="Arial"/>
                <w:b/>
              </w:rPr>
              <w:t>/2018)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9E03DF">
      <w:pPr>
        <w:spacing w:before="0"/>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CB4EDA" w:rsidP="0008267A">
            <w:pPr>
              <w:spacing w:before="0"/>
              <w:rPr>
                <w:rFonts w:cs="Arial"/>
                <w:b/>
                <w:bCs/>
                <w:iCs/>
                <w:lang w:val="sr-Cyrl-CS"/>
              </w:rPr>
            </w:pPr>
            <w:r w:rsidRPr="00622EEB">
              <w:rPr>
                <w:rFonts w:cs="Arial"/>
                <w:bCs/>
                <w:iCs/>
                <w:color w:val="000000"/>
              </w:rPr>
              <w:t xml:space="preserve">У законском року до 45 дана од пријема исправног рачуна </w:t>
            </w:r>
            <w:r w:rsidRPr="00622EEB">
              <w:rPr>
                <w:rFonts w:eastAsia="Calibri" w:cs="Arial"/>
                <w:lang w:val="sr-Cyrl-CS"/>
              </w:rPr>
              <w:t>издатог на основу прихваћених и одобрених  Извештаја (</w:t>
            </w:r>
            <w:r w:rsidRPr="00622EEB">
              <w:rPr>
                <w:rFonts w:eastAsia="Calibri" w:cs="Arial"/>
                <w:b/>
                <w:lang w:val="sr-Cyrl-CS"/>
              </w:rPr>
              <w:t>Записника, који је саставни део рачуна</w:t>
            </w:r>
            <w:r w:rsidRPr="00622EEB">
              <w:rPr>
                <w:rFonts w:eastAsia="Calibri" w:cs="Arial"/>
                <w:lang w:val="sr-Cyrl-CS"/>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91378" w:rsidP="0008267A">
            <w:pPr>
              <w:spacing w:before="0"/>
              <w:jc w:val="center"/>
              <w:rPr>
                <w:rFonts w:cs="Arial"/>
                <w:b/>
                <w:bCs/>
                <w:iCs/>
                <w:lang w:val="sr-Cyrl-CS"/>
              </w:rPr>
            </w:pPr>
            <w:r>
              <w:rPr>
                <w:rFonts w:cs="Arial"/>
                <w:b/>
                <w:bCs/>
                <w:iCs/>
                <w:lang w:val="sr-Cyrl-CS"/>
              </w:rPr>
              <w:t>Сагласан</w:t>
            </w:r>
            <w:r w:rsidR="00422EB2" w:rsidRPr="00E07C61">
              <w:rPr>
                <w:rFonts w:cs="Arial"/>
                <w:b/>
                <w:bCs/>
                <w:iCs/>
                <w:lang w:val="sr-Cyrl-CS"/>
              </w:rPr>
              <w:t xml:space="preserve"> ДА / НЕ</w:t>
            </w:r>
            <w:r w:rsidR="00422EB2"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0152FB" w:rsidRDefault="000152FB" w:rsidP="000152FB">
            <w:pPr>
              <w:autoSpaceDE w:val="0"/>
              <w:autoSpaceDN w:val="0"/>
              <w:adjustRightInd w:val="0"/>
              <w:spacing w:before="0"/>
              <w:rPr>
                <w:rFonts w:ascii="Calibri" w:eastAsia="Calibri" w:hAnsi="Calibri" w:cs="Arial"/>
              </w:rPr>
            </w:pPr>
            <w:r w:rsidRPr="000152FB">
              <w:rPr>
                <w:rFonts w:eastAsia="Calibri" w:cs="Arial"/>
              </w:rPr>
              <w:t xml:space="preserve">Изабрани понуђач је обавезан да услугу </w:t>
            </w:r>
            <w:r w:rsidRPr="000152FB">
              <w:rPr>
                <w:rFonts w:eastAsia="Calibri" w:cs="Arial"/>
                <w:lang w:val="sr-Cyrl-RS"/>
              </w:rPr>
              <w:t>изврши</w:t>
            </w:r>
            <w:r w:rsidRPr="000152FB">
              <w:rPr>
                <w:rFonts w:eastAsia="Calibri" w:cs="Arial"/>
              </w:rPr>
              <w:t>,</w:t>
            </w:r>
            <w:r w:rsidRPr="000152FB">
              <w:rPr>
                <w:rFonts w:eastAsia="Calibri" w:cs="Arial"/>
                <w:lang w:val="sr-Cyrl-RS"/>
              </w:rPr>
              <w:t>у периоду</w:t>
            </w:r>
            <w:r w:rsidRPr="000152FB">
              <w:rPr>
                <w:rFonts w:eastAsia="Calibri" w:cs="Arial"/>
              </w:rPr>
              <w:t xml:space="preserve"> од 12</w:t>
            </w:r>
            <w:r w:rsidRPr="000152FB">
              <w:rPr>
                <w:rFonts w:eastAsia="Calibri" w:cs="Arial"/>
                <w:lang w:val="sr-Cyrl-RS"/>
              </w:rPr>
              <w:t xml:space="preserve"> месеци од дана </w:t>
            </w:r>
            <w:r w:rsidRPr="000152FB">
              <w:rPr>
                <w:rFonts w:eastAsia="Calibri" w:cs="Arial"/>
              </w:rPr>
              <w:t>закључења уговора</w:t>
            </w:r>
            <w:r w:rsidRPr="000152FB">
              <w:rPr>
                <w:rFonts w:eastAsia="Calibri" w:cs="Arial"/>
                <w:lang w:val="sr-Cyrl-RS"/>
              </w:rPr>
              <w:t xml:space="preserve">.Изабрани понуђач је обавезан да се по позиву Наручиоца, одазове и у сваком моменту буде спреман за извршење услуге. </w:t>
            </w:r>
          </w:p>
        </w:tc>
        <w:tc>
          <w:tcPr>
            <w:tcW w:w="4003" w:type="dxa"/>
            <w:vAlign w:val="center"/>
          </w:tcPr>
          <w:p w:rsidR="00422EB2" w:rsidRPr="00E47C2E" w:rsidRDefault="00422EB2" w:rsidP="0008267A">
            <w:pPr>
              <w:spacing w:before="0"/>
              <w:jc w:val="center"/>
              <w:rPr>
                <w:rFonts w:cs="Arial"/>
                <w:b/>
                <w:bCs/>
                <w:iCs/>
                <w:lang w:val="sr-Cyrl-CS"/>
              </w:rPr>
            </w:pPr>
          </w:p>
          <w:p w:rsidR="00491378" w:rsidRPr="00E07C61" w:rsidRDefault="00491378" w:rsidP="00491378">
            <w:pPr>
              <w:spacing w:before="0"/>
              <w:jc w:val="center"/>
              <w:rPr>
                <w:rFonts w:cs="Arial"/>
                <w:b/>
                <w:bCs/>
                <w:iCs/>
                <w:lang w:val="sr-Cyrl-CS"/>
              </w:rPr>
            </w:pPr>
            <w:r>
              <w:rPr>
                <w:rFonts w:cs="Arial"/>
                <w:b/>
                <w:bCs/>
                <w:iCs/>
                <w:lang w:val="sr-Cyrl-CS"/>
              </w:rPr>
              <w:t>Сагласан</w:t>
            </w:r>
            <w:r w:rsidRPr="00E07C61">
              <w:rPr>
                <w:rFonts w:cs="Arial"/>
                <w:b/>
                <w:bCs/>
                <w:iCs/>
                <w:lang w:val="sr-Cyrl-CS"/>
              </w:rPr>
              <w:t xml:space="preserve"> ДА / НЕ</w:t>
            </w:r>
            <w:r w:rsidRPr="000608C8">
              <w:rPr>
                <w:rFonts w:cs="Arial"/>
                <w:bCs/>
                <w:iCs/>
                <w:color w:val="000000" w:themeColor="text1"/>
                <w:lang w:val="sr-Cyrl-CS"/>
              </w:rPr>
              <w:t>(заокружити)</w:t>
            </w:r>
          </w:p>
          <w:p w:rsidR="00422EB2" w:rsidRPr="00E47C2E" w:rsidRDefault="00422EB2" w:rsidP="004473FD">
            <w:pPr>
              <w:spacing w:before="0"/>
              <w:jc w:val="center"/>
              <w:rPr>
                <w:rFonts w:cs="Arial"/>
                <w:bCs/>
                <w:iCs/>
                <w:color w:val="00B0F0"/>
              </w:rPr>
            </w:pPr>
          </w:p>
        </w:tc>
      </w:tr>
      <w:tr w:rsidR="00422EB2" w:rsidRPr="00E47C2E" w:rsidTr="00422EB2">
        <w:trPr>
          <w:trHeight w:val="818"/>
        </w:trPr>
        <w:tc>
          <w:tcPr>
            <w:tcW w:w="5242" w:type="dxa"/>
            <w:vAlign w:val="center"/>
          </w:tcPr>
          <w:p w:rsidR="00CB4EDA" w:rsidRPr="00622EEB" w:rsidRDefault="00422EB2" w:rsidP="00CB4EDA">
            <w:pPr>
              <w:ind w:right="-14"/>
              <w:rPr>
                <w:rFonts w:cs="Arial"/>
                <w:lang w:val="sr-Cyrl-RS" w:eastAsia="zh-CN"/>
              </w:rPr>
            </w:pPr>
            <w:r w:rsidRPr="000608C8">
              <w:rPr>
                <w:rFonts w:cs="Arial"/>
                <w:b/>
                <w:bCs/>
                <w:iCs/>
                <w:color w:val="000000" w:themeColor="text1"/>
                <w:lang w:val="sr-Cyrl-CS"/>
              </w:rPr>
              <w:t xml:space="preserve">МЕСТО ИЗВРШЕЊА: </w:t>
            </w:r>
            <w:r w:rsidR="00CB4EDA" w:rsidRPr="00622EEB">
              <w:rPr>
                <w:rFonts w:cs="Arial"/>
                <w:lang w:val="sr-Cyrl-RS"/>
              </w:rPr>
              <w:t>М</w:t>
            </w:r>
            <w:r w:rsidR="00CB4EDA" w:rsidRPr="00622EEB">
              <w:rPr>
                <w:rFonts w:cs="Arial"/>
              </w:rPr>
              <w:t>есто и</w:t>
            </w:r>
            <w:r w:rsidR="00CB4EDA" w:rsidRPr="00622EEB">
              <w:rPr>
                <w:rFonts w:cs="Arial"/>
                <w:lang w:val="sr-Cyrl-RS"/>
              </w:rPr>
              <w:t>звршења: -</w:t>
            </w:r>
            <w:r w:rsidR="00CB4EDA" w:rsidRPr="009A3222">
              <w:rPr>
                <w:rFonts w:cs="Arial"/>
                <w:lang w:val="sr-Cyrl-RS" w:eastAsia="zh-CN"/>
              </w:rPr>
              <w:t xml:space="preserve"> локација ТЕНТ А </w:t>
            </w:r>
            <w:r w:rsidR="00CB4EDA" w:rsidRPr="009A3222">
              <w:rPr>
                <w:rFonts w:cs="Arial"/>
              </w:rPr>
              <w:t xml:space="preserve">Богољуба Урошевића Црног бр.44.,11500 </w:t>
            </w:r>
            <w:r w:rsidR="00CB4EDA" w:rsidRPr="009A3222">
              <w:rPr>
                <w:rFonts w:cs="Arial"/>
                <w:lang w:val="sr-Cyrl-RS"/>
              </w:rPr>
              <w:t>Обреновац</w:t>
            </w:r>
            <w:r w:rsidR="00CB4EDA">
              <w:rPr>
                <w:rFonts w:cs="Arial"/>
                <w:lang w:val="sr-Cyrl-RS" w:eastAsia="zh-CN"/>
              </w:rPr>
              <w:t xml:space="preserve"> </w:t>
            </w:r>
          </w:p>
          <w:p w:rsidR="00422EB2" w:rsidRPr="00464276" w:rsidRDefault="00CB4EDA" w:rsidP="00CB4EDA">
            <w:pPr>
              <w:spacing w:before="0"/>
              <w:jc w:val="left"/>
              <w:rPr>
                <w:rFonts w:cs="Arial"/>
                <w:bCs/>
                <w:iCs/>
                <w:color w:val="000000" w:themeColor="text1"/>
                <w:lang w:val="sr-Cyrl-RS"/>
              </w:rPr>
            </w:pPr>
            <w:r w:rsidRPr="00622EEB">
              <w:rPr>
                <w:rFonts w:cs="Arial"/>
              </w:rPr>
              <w:t>П</w:t>
            </w:r>
            <w:r w:rsidRPr="00622EEB">
              <w:rPr>
                <w:rFonts w:cs="Arial"/>
                <w:lang w:val="sr-Cyrl-RS"/>
              </w:rPr>
              <w:t>онуда се даје на паритету</w:t>
            </w:r>
            <w:r w:rsidRPr="00622EEB">
              <w:rPr>
                <w:rFonts w:cs="Arial"/>
              </w:rPr>
              <w:t xml:space="preserve"> </w:t>
            </w:r>
            <w:r w:rsidRPr="00622EEB">
              <w:rPr>
                <w:rFonts w:cs="Arial"/>
                <w:lang w:val="sr-Cyrl-RS"/>
              </w:rPr>
              <w:t xml:space="preserve">  </w:t>
            </w:r>
            <w:r w:rsidRPr="00622EEB">
              <w:rPr>
                <w:rFonts w:cs="Arial"/>
              </w:rPr>
              <w:t>:</w:t>
            </w:r>
            <w:r w:rsidRPr="00622EEB">
              <w:rPr>
                <w:rFonts w:cs="Arial"/>
                <w:b/>
              </w:rPr>
              <w:t>ФЦО</w:t>
            </w:r>
            <w:r w:rsidRPr="00622EEB">
              <w:rPr>
                <w:rFonts w:cs="Arial"/>
              </w:rPr>
              <w:t>- Локација А</w:t>
            </w:r>
            <w:r w:rsidRPr="00622EEB">
              <w:rPr>
                <w:rFonts w:cs="Arial"/>
                <w:lang w:val="sr-Cyrl-RS"/>
              </w:rPr>
              <w:t>,</w:t>
            </w:r>
            <w:r w:rsidRPr="00622EEB">
              <w:rPr>
                <w:rFonts w:cs="Arial"/>
              </w:rPr>
              <w:t xml:space="preserve">Богољуба Урошевића Црног бр.44.,11500 </w:t>
            </w:r>
            <w:r w:rsidRPr="00622EEB">
              <w:rPr>
                <w:rFonts w:cs="Arial"/>
                <w:lang w:val="sr-Cyrl-RS"/>
              </w:rPr>
              <w:t>Обреновац.</w:t>
            </w:r>
          </w:p>
        </w:tc>
        <w:tc>
          <w:tcPr>
            <w:tcW w:w="4003" w:type="dxa"/>
            <w:vAlign w:val="center"/>
          </w:tcPr>
          <w:p w:rsidR="00422EB2" w:rsidRPr="00CB4EDA" w:rsidRDefault="00422EB2" w:rsidP="0008267A">
            <w:pPr>
              <w:spacing w:before="0"/>
              <w:jc w:val="center"/>
              <w:rPr>
                <w:rFonts w:cs="Arial"/>
                <w:b/>
                <w:bCs/>
                <w:iCs/>
                <w:lang w:val="sr-Cyrl-CS"/>
              </w:rPr>
            </w:pPr>
            <w:r w:rsidRPr="00CB4EDA">
              <w:rPr>
                <w:rFonts w:cs="Arial"/>
                <w:b/>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CB4EDA">
              <w:rPr>
                <w:rFonts w:cs="Arial"/>
                <w:b/>
                <w:bCs/>
                <w:iCs/>
                <w:lang w:val="sr-Cyrl-CS"/>
              </w:rPr>
              <w:t>ДА/НЕ</w:t>
            </w:r>
            <w:r w:rsidRPr="00392E21">
              <w:rPr>
                <w:rFonts w:cs="Arial"/>
                <w:bCs/>
                <w:iCs/>
                <w:lang w:val="sr-Cyrl-CS"/>
              </w:rPr>
              <w:t xml:space="preserve">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1F5F98">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9E03DF"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9E03DF" w:rsidRDefault="009E03DF" w:rsidP="000E75A0">
      <w:pPr>
        <w:spacing w:before="0"/>
        <w:rPr>
          <w:rFonts w:eastAsia="TimesNewRomanPS-BoldMT" w:cs="Arial"/>
          <w:b/>
          <w:bCs/>
          <w:iCs/>
          <w:lang w:val="sr-Cyrl-CS"/>
        </w:rPr>
      </w:pPr>
    </w:p>
    <w:p w:rsidR="00B043D1" w:rsidRPr="009E03DF" w:rsidRDefault="000E75A0" w:rsidP="000E75A0">
      <w:pPr>
        <w:spacing w:before="0"/>
        <w:rPr>
          <w:rFonts w:eastAsia="TimesNewRomanPS-BoldMT" w:cs="Arial"/>
          <w:b/>
          <w:bCs/>
          <w:iCs/>
          <w:lang w:val="sr-Cyrl-CS"/>
        </w:rPr>
      </w:pPr>
      <w:r w:rsidRPr="00E47C2E">
        <w:rPr>
          <w:rFonts w:eastAsia="TimesNewRomanPS-BoldMT" w:cs="Arial"/>
          <w:b/>
          <w:bCs/>
          <w:iCs/>
          <w:lang w:val="sr-Cyrl-CS"/>
        </w:rPr>
        <w:t xml:space="preserve">                                 </w:t>
      </w: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9E03DF" w:rsidRDefault="009E03DF" w:rsidP="00781B02">
      <w:pPr>
        <w:rPr>
          <w:rFonts w:cs="Arial"/>
        </w:rPr>
      </w:pPr>
      <w:bookmarkStart w:id="254" w:name="_Toc442559925"/>
    </w:p>
    <w:p w:rsidR="00B9418F" w:rsidRDefault="00B9418F" w:rsidP="00781B02">
      <w:pPr>
        <w:rPr>
          <w:rFonts w:cs="Arial"/>
        </w:rPr>
      </w:pPr>
    </w:p>
    <w:p w:rsidR="00B9418F" w:rsidRDefault="00B9418F" w:rsidP="00781B02">
      <w:pPr>
        <w:rPr>
          <w:rFonts w:cs="Arial"/>
        </w:rPr>
      </w:pPr>
    </w:p>
    <w:p w:rsidR="00B9418F" w:rsidRPr="00E47C2E" w:rsidRDefault="00B9418F" w:rsidP="00781B02">
      <w:pPr>
        <w:rPr>
          <w:rFonts w:cs="Arial"/>
        </w:rPr>
      </w:pPr>
    </w:p>
    <w:p w:rsidR="00343A18" w:rsidRPr="00E47C2E" w:rsidRDefault="00343A18" w:rsidP="00343A18">
      <w:pPr>
        <w:pStyle w:val="KDObrazac"/>
        <w:spacing w:before="0"/>
      </w:pPr>
      <w:r w:rsidRPr="00E47C2E">
        <w:t xml:space="preserve">ОБРАЗАЦ </w:t>
      </w:r>
      <w:r w:rsidR="00422EB2">
        <w:rPr>
          <w:lang w:val="sr-Cyrl-RS"/>
        </w:rPr>
        <w:t>2</w:t>
      </w:r>
      <w:r w:rsidRPr="00E47C2E">
        <w:t>.</w:t>
      </w:r>
      <w:bookmarkEnd w:id="254"/>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849"/>
        <w:gridCol w:w="851"/>
        <w:gridCol w:w="1418"/>
        <w:gridCol w:w="1260"/>
        <w:gridCol w:w="1351"/>
        <w:gridCol w:w="1529"/>
      </w:tblGrid>
      <w:tr w:rsidR="008C73B3" w:rsidRPr="00E47C2E" w:rsidTr="008C73B3">
        <w:tc>
          <w:tcPr>
            <w:tcW w:w="269" w:type="pct"/>
            <w:shd w:val="clear" w:color="auto" w:fill="C6D9F1"/>
            <w:vAlign w:val="center"/>
          </w:tcPr>
          <w:p w:rsidR="004705C8" w:rsidRPr="002164BB" w:rsidRDefault="004705C8" w:rsidP="004705C8">
            <w:pPr>
              <w:jc w:val="center"/>
              <w:rPr>
                <w:rFonts w:cs="Arial"/>
                <w:bCs/>
                <w:iCs/>
              </w:rPr>
            </w:pPr>
            <w:r w:rsidRPr="002164BB">
              <w:rPr>
                <w:rFonts w:cs="Arial"/>
                <w:bCs/>
                <w:iCs/>
              </w:rPr>
              <w:t>Рбр</w:t>
            </w:r>
          </w:p>
        </w:tc>
        <w:tc>
          <w:tcPr>
            <w:tcW w:w="1072" w:type="pct"/>
            <w:shd w:val="clear" w:color="auto" w:fill="C6D9F1"/>
            <w:vAlign w:val="center"/>
          </w:tcPr>
          <w:p w:rsidR="004705C8" w:rsidRPr="00C92F58" w:rsidRDefault="004705C8" w:rsidP="004705C8">
            <w:pPr>
              <w:jc w:val="center"/>
              <w:rPr>
                <w:rFonts w:cs="Arial"/>
                <w:b/>
                <w:bCs/>
                <w:iCs/>
                <w:lang w:val="sr-Cyrl-RS"/>
              </w:rPr>
            </w:pPr>
            <w:r>
              <w:rPr>
                <w:rFonts w:cs="Arial"/>
                <w:b/>
                <w:bCs/>
                <w:iCs/>
                <w:lang w:val="sr-Cyrl-RS"/>
              </w:rPr>
              <w:t>Врста услуге</w:t>
            </w:r>
          </w:p>
        </w:tc>
        <w:tc>
          <w:tcPr>
            <w:tcW w:w="428" w:type="pct"/>
            <w:shd w:val="clear" w:color="auto" w:fill="C6D9F1"/>
            <w:vAlign w:val="center"/>
          </w:tcPr>
          <w:p w:rsidR="004705C8" w:rsidRPr="002164BB" w:rsidRDefault="004705C8" w:rsidP="004705C8">
            <w:pPr>
              <w:jc w:val="center"/>
              <w:rPr>
                <w:rFonts w:cs="Arial"/>
                <w:b/>
                <w:bCs/>
                <w:iCs/>
              </w:rPr>
            </w:pPr>
            <w:r w:rsidRPr="002164BB">
              <w:rPr>
                <w:rFonts w:cs="Arial"/>
                <w:b/>
                <w:bCs/>
                <w:iCs/>
              </w:rPr>
              <w:t>Јед.</w:t>
            </w:r>
          </w:p>
          <w:p w:rsidR="004705C8" w:rsidRPr="002164BB" w:rsidRDefault="004705C8" w:rsidP="004705C8">
            <w:pPr>
              <w:jc w:val="center"/>
              <w:rPr>
                <w:rFonts w:cs="Arial"/>
                <w:b/>
                <w:bCs/>
                <w:iCs/>
              </w:rPr>
            </w:pPr>
            <w:r w:rsidRPr="002164BB">
              <w:rPr>
                <w:rFonts w:cs="Arial"/>
                <w:b/>
                <w:bCs/>
                <w:iCs/>
              </w:rPr>
              <w:t>мере</w:t>
            </w:r>
          </w:p>
        </w:tc>
        <w:tc>
          <w:tcPr>
            <w:tcW w:w="429" w:type="pct"/>
            <w:shd w:val="clear" w:color="auto" w:fill="C6D9F1"/>
            <w:vAlign w:val="center"/>
          </w:tcPr>
          <w:p w:rsidR="004705C8" w:rsidRDefault="004705C8" w:rsidP="004705C8">
            <w:pPr>
              <w:rPr>
                <w:rFonts w:cs="Arial"/>
                <w:b/>
                <w:bCs/>
                <w:iCs/>
                <w:lang w:val="sr-Cyrl-RS"/>
              </w:rPr>
            </w:pPr>
            <w:r>
              <w:rPr>
                <w:rFonts w:cs="Arial"/>
                <w:b/>
                <w:bCs/>
                <w:iCs/>
                <w:lang w:val="sr-Cyrl-RS"/>
              </w:rPr>
              <w:t>Обим</w:t>
            </w:r>
          </w:p>
          <w:p w:rsidR="004705C8" w:rsidRPr="00C92F58" w:rsidRDefault="004705C8" w:rsidP="004705C8">
            <w:pPr>
              <w:rPr>
                <w:rFonts w:cs="Arial"/>
                <w:b/>
                <w:bCs/>
                <w:iCs/>
                <w:lang w:val="sr-Cyrl-RS"/>
              </w:rPr>
            </w:pPr>
            <w:r>
              <w:rPr>
                <w:rFonts w:cs="Arial"/>
                <w:b/>
                <w:bCs/>
                <w:iCs/>
                <w:lang w:val="sr-Cyrl-RS"/>
              </w:rPr>
              <w:t>Кол.</w:t>
            </w:r>
          </w:p>
        </w:tc>
        <w:tc>
          <w:tcPr>
            <w:tcW w:w="715" w:type="pct"/>
            <w:shd w:val="clear" w:color="auto" w:fill="C6D9F1"/>
            <w:vAlign w:val="center"/>
          </w:tcPr>
          <w:p w:rsidR="004705C8" w:rsidRPr="002164BB" w:rsidRDefault="004705C8" w:rsidP="004705C8">
            <w:pPr>
              <w:jc w:val="center"/>
              <w:rPr>
                <w:rFonts w:cs="Arial"/>
                <w:b/>
                <w:bCs/>
                <w:iCs/>
              </w:rPr>
            </w:pPr>
            <w:r w:rsidRPr="002164BB">
              <w:rPr>
                <w:rFonts w:cs="Arial"/>
                <w:b/>
                <w:bCs/>
                <w:iCs/>
              </w:rPr>
              <w:t>Јед.</w:t>
            </w:r>
          </w:p>
          <w:p w:rsidR="004705C8" w:rsidRPr="002164BB" w:rsidRDefault="004705C8" w:rsidP="004705C8">
            <w:pPr>
              <w:jc w:val="center"/>
              <w:rPr>
                <w:rFonts w:cs="Arial"/>
                <w:b/>
                <w:bCs/>
                <w:iCs/>
              </w:rPr>
            </w:pPr>
            <w:r w:rsidRPr="002164BB">
              <w:rPr>
                <w:rFonts w:cs="Arial"/>
                <w:b/>
                <w:bCs/>
                <w:iCs/>
              </w:rPr>
              <w:t>цена без ПДВ</w:t>
            </w:r>
          </w:p>
          <w:p w:rsidR="004705C8" w:rsidRPr="002164BB" w:rsidRDefault="004705C8" w:rsidP="004705C8">
            <w:pPr>
              <w:jc w:val="center"/>
              <w:rPr>
                <w:rFonts w:cs="Arial"/>
                <w:b/>
                <w:bCs/>
                <w:iCs/>
                <w:lang w:val="sr-Cyrl-RS"/>
              </w:rPr>
            </w:pPr>
            <w:r w:rsidRPr="002164BB">
              <w:rPr>
                <w:rFonts w:cs="Arial"/>
                <w:b/>
                <w:bCs/>
                <w:iCs/>
              </w:rPr>
              <w:t xml:space="preserve">дин. </w:t>
            </w:r>
          </w:p>
        </w:tc>
        <w:tc>
          <w:tcPr>
            <w:tcW w:w="635" w:type="pct"/>
            <w:shd w:val="clear" w:color="auto" w:fill="C6D9F1"/>
            <w:vAlign w:val="center"/>
          </w:tcPr>
          <w:p w:rsidR="004705C8" w:rsidRPr="002164BB" w:rsidRDefault="004705C8" w:rsidP="004705C8">
            <w:pPr>
              <w:jc w:val="center"/>
              <w:rPr>
                <w:rFonts w:cs="Arial"/>
                <w:b/>
                <w:bCs/>
                <w:iCs/>
              </w:rPr>
            </w:pPr>
            <w:r w:rsidRPr="002164BB">
              <w:rPr>
                <w:rFonts w:cs="Arial"/>
                <w:b/>
                <w:bCs/>
                <w:iCs/>
              </w:rPr>
              <w:t>Јед.</w:t>
            </w:r>
          </w:p>
          <w:p w:rsidR="004705C8" w:rsidRPr="002164BB" w:rsidRDefault="004705C8" w:rsidP="004705C8">
            <w:pPr>
              <w:jc w:val="center"/>
              <w:rPr>
                <w:rFonts w:cs="Arial"/>
                <w:b/>
                <w:bCs/>
                <w:iCs/>
              </w:rPr>
            </w:pPr>
            <w:r w:rsidRPr="002164BB">
              <w:rPr>
                <w:rFonts w:cs="Arial"/>
                <w:b/>
                <w:bCs/>
                <w:iCs/>
              </w:rPr>
              <w:t>цена са ПДВ</w:t>
            </w:r>
          </w:p>
          <w:p w:rsidR="004705C8" w:rsidRPr="002164BB" w:rsidRDefault="004705C8" w:rsidP="004705C8">
            <w:pPr>
              <w:jc w:val="center"/>
              <w:rPr>
                <w:rFonts w:cs="Arial"/>
                <w:b/>
                <w:bCs/>
                <w:iCs/>
                <w:lang w:val="sr-Cyrl-RS"/>
              </w:rPr>
            </w:pPr>
            <w:r w:rsidRPr="002164BB">
              <w:rPr>
                <w:rFonts w:cs="Arial"/>
                <w:b/>
                <w:bCs/>
                <w:iCs/>
              </w:rPr>
              <w:t xml:space="preserve">дин. </w:t>
            </w:r>
          </w:p>
        </w:tc>
        <w:tc>
          <w:tcPr>
            <w:tcW w:w="681" w:type="pct"/>
            <w:shd w:val="clear" w:color="auto" w:fill="C6D9F1"/>
            <w:vAlign w:val="center"/>
          </w:tcPr>
          <w:p w:rsidR="004705C8" w:rsidRPr="002164BB" w:rsidRDefault="004705C8" w:rsidP="004705C8">
            <w:pPr>
              <w:jc w:val="center"/>
              <w:rPr>
                <w:rFonts w:cs="Arial"/>
                <w:b/>
                <w:bCs/>
                <w:iCs/>
              </w:rPr>
            </w:pPr>
            <w:r w:rsidRPr="002164BB">
              <w:rPr>
                <w:rFonts w:cs="Arial"/>
                <w:b/>
                <w:bCs/>
                <w:iCs/>
              </w:rPr>
              <w:t>Укупна цена без ПДВ</w:t>
            </w:r>
          </w:p>
          <w:p w:rsidR="004705C8" w:rsidRPr="002164BB" w:rsidRDefault="004705C8" w:rsidP="004705C8">
            <w:pPr>
              <w:jc w:val="center"/>
              <w:rPr>
                <w:rFonts w:cs="Arial"/>
                <w:b/>
                <w:bCs/>
                <w:iCs/>
                <w:lang w:val="sr-Cyrl-RS"/>
              </w:rPr>
            </w:pPr>
            <w:r w:rsidRPr="002164BB">
              <w:rPr>
                <w:rFonts w:cs="Arial"/>
                <w:b/>
                <w:bCs/>
                <w:iCs/>
              </w:rPr>
              <w:t xml:space="preserve">дин. </w:t>
            </w:r>
          </w:p>
        </w:tc>
        <w:tc>
          <w:tcPr>
            <w:tcW w:w="771" w:type="pct"/>
            <w:shd w:val="clear" w:color="auto" w:fill="C6D9F1"/>
            <w:vAlign w:val="center"/>
          </w:tcPr>
          <w:p w:rsidR="004705C8" w:rsidRPr="002164BB" w:rsidRDefault="004705C8" w:rsidP="004705C8">
            <w:pPr>
              <w:jc w:val="center"/>
              <w:rPr>
                <w:rFonts w:cs="Arial"/>
                <w:b/>
                <w:bCs/>
                <w:iCs/>
              </w:rPr>
            </w:pPr>
            <w:r w:rsidRPr="002164BB">
              <w:rPr>
                <w:rFonts w:cs="Arial"/>
                <w:b/>
                <w:bCs/>
                <w:iCs/>
              </w:rPr>
              <w:t>Укупна цена са ПДВ</w:t>
            </w:r>
          </w:p>
          <w:p w:rsidR="004705C8" w:rsidRPr="002164BB" w:rsidRDefault="004705C8" w:rsidP="004705C8">
            <w:pPr>
              <w:jc w:val="center"/>
              <w:rPr>
                <w:rFonts w:cs="Arial"/>
                <w:b/>
                <w:bCs/>
                <w:iCs/>
                <w:lang w:val="sr-Cyrl-RS"/>
              </w:rPr>
            </w:pPr>
            <w:r w:rsidRPr="002164BB">
              <w:rPr>
                <w:rFonts w:cs="Arial"/>
                <w:b/>
                <w:bCs/>
                <w:iCs/>
              </w:rPr>
              <w:t xml:space="preserve">дин. </w:t>
            </w:r>
          </w:p>
        </w:tc>
      </w:tr>
      <w:tr w:rsidR="004705C8" w:rsidRPr="00E47C2E" w:rsidTr="008C73B3">
        <w:tc>
          <w:tcPr>
            <w:tcW w:w="269" w:type="pct"/>
            <w:tcBorders>
              <w:bottom w:val="single" w:sz="4" w:space="0" w:color="auto"/>
            </w:tcBorders>
            <w:shd w:val="clear" w:color="auto" w:fill="auto"/>
          </w:tcPr>
          <w:p w:rsidR="004705C8" w:rsidRPr="002164BB" w:rsidRDefault="004705C8" w:rsidP="004705C8">
            <w:pPr>
              <w:jc w:val="center"/>
              <w:rPr>
                <w:rFonts w:cs="Arial"/>
                <w:b/>
                <w:bCs/>
                <w:iCs/>
              </w:rPr>
            </w:pPr>
            <w:r w:rsidRPr="002164BB">
              <w:rPr>
                <w:rFonts w:cs="Arial"/>
                <w:b/>
                <w:bCs/>
                <w:iCs/>
              </w:rPr>
              <w:t>(1)</w:t>
            </w:r>
          </w:p>
        </w:tc>
        <w:tc>
          <w:tcPr>
            <w:tcW w:w="1072" w:type="pct"/>
            <w:tcBorders>
              <w:bottom w:val="single" w:sz="4" w:space="0" w:color="auto"/>
            </w:tcBorders>
            <w:shd w:val="clear" w:color="auto" w:fill="auto"/>
          </w:tcPr>
          <w:p w:rsidR="004705C8" w:rsidRPr="002164BB" w:rsidRDefault="004705C8" w:rsidP="004705C8">
            <w:pPr>
              <w:jc w:val="center"/>
              <w:rPr>
                <w:rFonts w:cs="Arial"/>
                <w:b/>
                <w:bCs/>
                <w:iCs/>
              </w:rPr>
            </w:pPr>
            <w:r w:rsidRPr="002164BB">
              <w:rPr>
                <w:rFonts w:cs="Arial"/>
                <w:b/>
                <w:bCs/>
                <w:iCs/>
              </w:rPr>
              <w:t>(2)</w:t>
            </w:r>
          </w:p>
        </w:tc>
        <w:tc>
          <w:tcPr>
            <w:tcW w:w="428" w:type="pct"/>
            <w:tcBorders>
              <w:bottom w:val="single" w:sz="4" w:space="0" w:color="auto"/>
            </w:tcBorders>
            <w:shd w:val="clear" w:color="auto" w:fill="auto"/>
          </w:tcPr>
          <w:p w:rsidR="004705C8" w:rsidRPr="002164BB" w:rsidRDefault="004705C8" w:rsidP="004705C8">
            <w:pPr>
              <w:jc w:val="center"/>
              <w:rPr>
                <w:rFonts w:cs="Arial"/>
                <w:b/>
                <w:bCs/>
                <w:iCs/>
              </w:rPr>
            </w:pPr>
            <w:r w:rsidRPr="002164BB">
              <w:rPr>
                <w:rFonts w:cs="Arial"/>
                <w:b/>
                <w:bCs/>
                <w:iCs/>
              </w:rPr>
              <w:t>(3)</w:t>
            </w:r>
          </w:p>
        </w:tc>
        <w:tc>
          <w:tcPr>
            <w:tcW w:w="429" w:type="pct"/>
            <w:tcBorders>
              <w:bottom w:val="single" w:sz="4" w:space="0" w:color="auto"/>
            </w:tcBorders>
            <w:shd w:val="clear" w:color="auto" w:fill="auto"/>
          </w:tcPr>
          <w:p w:rsidR="004705C8" w:rsidRPr="002164BB" w:rsidRDefault="004705C8" w:rsidP="004705C8">
            <w:pPr>
              <w:jc w:val="center"/>
              <w:rPr>
                <w:rFonts w:cs="Arial"/>
                <w:b/>
                <w:bCs/>
                <w:iCs/>
              </w:rPr>
            </w:pPr>
            <w:r w:rsidRPr="002164BB">
              <w:rPr>
                <w:rFonts w:cs="Arial"/>
                <w:b/>
                <w:bCs/>
                <w:iCs/>
              </w:rPr>
              <w:t>(4)</w:t>
            </w:r>
          </w:p>
        </w:tc>
        <w:tc>
          <w:tcPr>
            <w:tcW w:w="715" w:type="pct"/>
            <w:tcBorders>
              <w:bottom w:val="single" w:sz="4" w:space="0" w:color="auto"/>
            </w:tcBorders>
            <w:shd w:val="clear" w:color="auto" w:fill="auto"/>
          </w:tcPr>
          <w:p w:rsidR="004705C8" w:rsidRPr="002164BB" w:rsidRDefault="004705C8" w:rsidP="004705C8">
            <w:pPr>
              <w:jc w:val="center"/>
              <w:rPr>
                <w:rFonts w:cs="Arial"/>
                <w:b/>
                <w:bCs/>
                <w:iCs/>
              </w:rPr>
            </w:pPr>
            <w:r w:rsidRPr="002164BB">
              <w:rPr>
                <w:rFonts w:cs="Arial"/>
                <w:b/>
                <w:bCs/>
                <w:iCs/>
              </w:rPr>
              <w:t>(5)</w:t>
            </w:r>
          </w:p>
        </w:tc>
        <w:tc>
          <w:tcPr>
            <w:tcW w:w="635" w:type="pct"/>
            <w:tcBorders>
              <w:bottom w:val="single" w:sz="4" w:space="0" w:color="auto"/>
            </w:tcBorders>
            <w:shd w:val="clear" w:color="auto" w:fill="auto"/>
          </w:tcPr>
          <w:p w:rsidR="004705C8" w:rsidRPr="002164BB" w:rsidRDefault="004705C8" w:rsidP="004705C8">
            <w:pPr>
              <w:jc w:val="center"/>
              <w:rPr>
                <w:rFonts w:cs="Arial"/>
                <w:b/>
                <w:bCs/>
                <w:iCs/>
              </w:rPr>
            </w:pPr>
            <w:r w:rsidRPr="002164BB">
              <w:rPr>
                <w:rFonts w:cs="Arial"/>
                <w:b/>
                <w:bCs/>
                <w:iCs/>
              </w:rPr>
              <w:t>(6)</w:t>
            </w:r>
          </w:p>
        </w:tc>
        <w:tc>
          <w:tcPr>
            <w:tcW w:w="681" w:type="pct"/>
            <w:tcBorders>
              <w:bottom w:val="single" w:sz="4" w:space="0" w:color="auto"/>
            </w:tcBorders>
            <w:shd w:val="clear" w:color="auto" w:fill="auto"/>
          </w:tcPr>
          <w:p w:rsidR="004705C8" w:rsidRPr="002164BB" w:rsidRDefault="004705C8" w:rsidP="004705C8">
            <w:pPr>
              <w:jc w:val="center"/>
              <w:rPr>
                <w:rFonts w:cs="Arial"/>
                <w:b/>
                <w:bCs/>
                <w:iCs/>
              </w:rPr>
            </w:pPr>
            <w:r w:rsidRPr="002164BB">
              <w:rPr>
                <w:rFonts w:cs="Arial"/>
                <w:b/>
                <w:bCs/>
                <w:iCs/>
              </w:rPr>
              <w:t>(7)</w:t>
            </w:r>
          </w:p>
        </w:tc>
        <w:tc>
          <w:tcPr>
            <w:tcW w:w="771" w:type="pct"/>
            <w:tcBorders>
              <w:bottom w:val="single" w:sz="4" w:space="0" w:color="auto"/>
            </w:tcBorders>
            <w:shd w:val="clear" w:color="auto" w:fill="auto"/>
          </w:tcPr>
          <w:p w:rsidR="004705C8" w:rsidRPr="002164BB" w:rsidRDefault="004705C8" w:rsidP="004705C8">
            <w:pPr>
              <w:jc w:val="center"/>
              <w:rPr>
                <w:rFonts w:cs="Arial"/>
                <w:b/>
                <w:bCs/>
                <w:iCs/>
              </w:rPr>
            </w:pPr>
            <w:r w:rsidRPr="002164BB">
              <w:rPr>
                <w:rFonts w:cs="Arial"/>
                <w:b/>
                <w:bCs/>
                <w:iCs/>
              </w:rPr>
              <w:t>(8)</w:t>
            </w:r>
          </w:p>
        </w:tc>
      </w:tr>
      <w:tr w:rsidR="008C73B3" w:rsidRPr="00E47C2E" w:rsidTr="008C73B3">
        <w:tc>
          <w:tcPr>
            <w:tcW w:w="269" w:type="pct"/>
            <w:shd w:val="clear" w:color="auto" w:fill="auto"/>
            <w:vAlign w:val="center"/>
          </w:tcPr>
          <w:p w:rsidR="004705C8" w:rsidRPr="00AA048D" w:rsidRDefault="004705C8" w:rsidP="004705C8">
            <w:pPr>
              <w:jc w:val="center"/>
              <w:rPr>
                <w:rFonts w:cs="Arial"/>
                <w:b/>
                <w:bCs/>
                <w:iCs/>
              </w:rPr>
            </w:pPr>
            <w:r w:rsidRPr="00AA048D">
              <w:rPr>
                <w:rFonts w:cs="Arial"/>
                <w:b/>
                <w:bCs/>
                <w:iCs/>
              </w:rPr>
              <w:t>1.</w:t>
            </w:r>
          </w:p>
        </w:tc>
        <w:tc>
          <w:tcPr>
            <w:tcW w:w="1072" w:type="pct"/>
            <w:shd w:val="clear" w:color="auto" w:fill="auto"/>
          </w:tcPr>
          <w:p w:rsidR="008C73B3" w:rsidRDefault="008C73B3" w:rsidP="008C73B3">
            <w:pPr>
              <w:rPr>
                <w:rFonts w:cs="Arial"/>
                <w:iCs/>
                <w:color w:val="000000"/>
              </w:rPr>
            </w:pPr>
            <w:r>
              <w:rPr>
                <w:rFonts w:cs="Arial"/>
                <w:iCs/>
                <w:color w:val="000000"/>
              </w:rPr>
              <w:t xml:space="preserve">Детаљна анализа метала </w:t>
            </w:r>
            <w:r w:rsidRPr="008C73B3">
              <w:rPr>
                <w:rFonts w:cs="Arial"/>
                <w:iCs/>
                <w:color w:val="000000"/>
              </w:rPr>
              <w:t>дела конструкције микроскопским, рентгенским XRF и XRD и електрохемијским методама. Избор сист</w:t>
            </w:r>
            <w:r>
              <w:rPr>
                <w:rFonts w:cs="Arial"/>
                <w:iCs/>
                <w:color w:val="000000"/>
              </w:rPr>
              <w:t>ема заштите од корозије. Израда</w:t>
            </w:r>
          </w:p>
          <w:p w:rsidR="004705C8" w:rsidRPr="00D33D86" w:rsidRDefault="008C73B3" w:rsidP="008C73B3">
            <w:pPr>
              <w:rPr>
                <w:rFonts w:cs="Arial"/>
                <w:iCs/>
                <w:color w:val="000000"/>
              </w:rPr>
            </w:pPr>
            <w:r w:rsidRPr="008C73B3">
              <w:rPr>
                <w:rFonts w:cs="Arial"/>
                <w:iCs/>
                <w:color w:val="000000"/>
              </w:rPr>
              <w:t>пројекта заштите и главног технолошког пројекта антикорозивне заштите (предлог технологије израде АКЗ) са дефинисањем карактеристика АКЗ у зависности од врсте метала и окружења.</w:t>
            </w:r>
          </w:p>
        </w:tc>
        <w:tc>
          <w:tcPr>
            <w:tcW w:w="428" w:type="pct"/>
            <w:shd w:val="clear" w:color="auto" w:fill="auto"/>
            <w:vAlign w:val="center"/>
          </w:tcPr>
          <w:p w:rsidR="004705C8" w:rsidRPr="008C73B3" w:rsidRDefault="008C73B3" w:rsidP="004705C8">
            <w:pPr>
              <w:jc w:val="right"/>
              <w:rPr>
                <w:rFonts w:cs="Arial"/>
                <w:b/>
                <w:iCs/>
                <w:color w:val="000000"/>
                <w:lang w:val="sr-Cyrl-RS"/>
              </w:rPr>
            </w:pPr>
            <w:r>
              <w:rPr>
                <w:rFonts w:cs="Arial"/>
                <w:b/>
                <w:iCs/>
                <w:color w:val="000000"/>
                <w:lang w:val="sr-Cyrl-RS"/>
              </w:rPr>
              <w:t>ком</w:t>
            </w:r>
          </w:p>
        </w:tc>
        <w:tc>
          <w:tcPr>
            <w:tcW w:w="429" w:type="pct"/>
            <w:shd w:val="clear" w:color="auto" w:fill="auto"/>
            <w:vAlign w:val="center"/>
          </w:tcPr>
          <w:p w:rsidR="004705C8" w:rsidRPr="00D33D86" w:rsidRDefault="008C73B3" w:rsidP="008C73B3">
            <w:pPr>
              <w:jc w:val="center"/>
              <w:rPr>
                <w:rFonts w:cs="Arial"/>
                <w:b/>
                <w:bCs/>
                <w:iCs/>
                <w:color w:val="000000"/>
              </w:rPr>
            </w:pPr>
            <w:r>
              <w:rPr>
                <w:rFonts w:cs="Arial"/>
                <w:b/>
                <w:bCs/>
                <w:iCs/>
                <w:color w:val="000000"/>
              </w:rPr>
              <w:t>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rsidR="004705C8" w:rsidRPr="00B6237E" w:rsidRDefault="004705C8" w:rsidP="004705C8">
            <w:pPr>
              <w:widowControl w:val="0"/>
              <w:autoSpaceDE w:val="0"/>
              <w:autoSpaceDN w:val="0"/>
              <w:adjustRightInd w:val="0"/>
              <w:jc w:val="center"/>
              <w:rPr>
                <w:rFonts w:cs="Arial"/>
              </w:rPr>
            </w:pP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4705C8" w:rsidRPr="00B6237E" w:rsidRDefault="004705C8" w:rsidP="004705C8">
            <w:pPr>
              <w:widowControl w:val="0"/>
              <w:autoSpaceDE w:val="0"/>
              <w:autoSpaceDN w:val="0"/>
              <w:adjustRightInd w:val="0"/>
              <w:jc w:val="center"/>
              <w:rPr>
                <w:rFonts w:cs="Arial"/>
                <w:lang w:val="sr-Latn-CS"/>
              </w:rPr>
            </w:pPr>
          </w:p>
        </w:tc>
        <w:tc>
          <w:tcPr>
            <w:tcW w:w="681" w:type="pct"/>
            <w:tcBorders>
              <w:top w:val="single" w:sz="4" w:space="0" w:color="auto"/>
              <w:left w:val="single" w:sz="4" w:space="0" w:color="auto"/>
              <w:bottom w:val="single" w:sz="4" w:space="0" w:color="auto"/>
              <w:right w:val="single" w:sz="4" w:space="0" w:color="auto"/>
            </w:tcBorders>
          </w:tcPr>
          <w:p w:rsidR="004705C8" w:rsidRPr="00B6237E" w:rsidRDefault="004705C8" w:rsidP="004705C8">
            <w:pPr>
              <w:widowControl w:val="0"/>
              <w:autoSpaceDE w:val="0"/>
              <w:autoSpaceDN w:val="0"/>
              <w:adjustRightInd w:val="0"/>
              <w:jc w:val="center"/>
              <w:rPr>
                <w:rFonts w:cs="Arial"/>
                <w:lang w:val="sr-Latn-CS"/>
              </w:rPr>
            </w:pPr>
          </w:p>
        </w:tc>
        <w:tc>
          <w:tcPr>
            <w:tcW w:w="771" w:type="pct"/>
            <w:tcBorders>
              <w:top w:val="single" w:sz="4" w:space="0" w:color="auto"/>
              <w:left w:val="single" w:sz="4" w:space="0" w:color="auto"/>
              <w:bottom w:val="single" w:sz="4" w:space="0" w:color="auto"/>
              <w:right w:val="single" w:sz="4" w:space="0" w:color="auto"/>
            </w:tcBorders>
          </w:tcPr>
          <w:p w:rsidR="004705C8" w:rsidRPr="00B6237E" w:rsidRDefault="004705C8" w:rsidP="004705C8">
            <w:pPr>
              <w:widowControl w:val="0"/>
              <w:autoSpaceDE w:val="0"/>
              <w:autoSpaceDN w:val="0"/>
              <w:adjustRightInd w:val="0"/>
              <w:jc w:val="center"/>
              <w:rPr>
                <w:rFonts w:cs="Arial"/>
                <w:lang w:val="sr-Latn-CS"/>
              </w:rPr>
            </w:pPr>
          </w:p>
        </w:tc>
      </w:tr>
      <w:tr w:rsidR="008C73B3" w:rsidRPr="00E47C2E" w:rsidTr="008C73B3">
        <w:tc>
          <w:tcPr>
            <w:tcW w:w="269" w:type="pct"/>
            <w:shd w:val="clear" w:color="auto" w:fill="auto"/>
            <w:vAlign w:val="center"/>
          </w:tcPr>
          <w:p w:rsidR="004705C8" w:rsidRPr="00AA048D" w:rsidRDefault="004705C8" w:rsidP="004705C8">
            <w:pPr>
              <w:jc w:val="center"/>
              <w:rPr>
                <w:rFonts w:cs="Arial"/>
                <w:b/>
                <w:bCs/>
                <w:iCs/>
              </w:rPr>
            </w:pPr>
            <w:r w:rsidRPr="00AA048D">
              <w:rPr>
                <w:rFonts w:cs="Arial"/>
                <w:b/>
                <w:bCs/>
                <w:iCs/>
              </w:rPr>
              <w:t>2.</w:t>
            </w:r>
          </w:p>
        </w:tc>
        <w:tc>
          <w:tcPr>
            <w:tcW w:w="1072" w:type="pct"/>
            <w:shd w:val="clear" w:color="auto" w:fill="auto"/>
          </w:tcPr>
          <w:p w:rsidR="004705C8" w:rsidRPr="00D33D86" w:rsidRDefault="008C73B3" w:rsidP="004705C8">
            <w:pPr>
              <w:rPr>
                <w:rFonts w:cs="Arial"/>
                <w:iCs/>
                <w:color w:val="000000"/>
              </w:rPr>
            </w:pPr>
            <w:r w:rsidRPr="008C73B3">
              <w:rPr>
                <w:rFonts w:cs="Arial"/>
                <w:iCs/>
                <w:color w:val="000000"/>
              </w:rPr>
              <w:t xml:space="preserve">Анализа постојеће антикорозивне заштите на унапред одређеним деловима конструкције. Визуелни преглед према стандардима ISO 8501-1, ISO 8501-2, ISO 4628-2, одређивање дебљине превлаке према стандарду ISO </w:t>
            </w:r>
            <w:r w:rsidRPr="008C73B3">
              <w:rPr>
                <w:rFonts w:cs="Arial"/>
                <w:iCs/>
                <w:color w:val="000000"/>
              </w:rPr>
              <w:lastRenderedPageBreak/>
              <w:t>2808, мерење атхезије и pull-off тест према стандарду ISO 4624. Предлог мера санације у зависности од врсте метала и окружења.</w:t>
            </w:r>
          </w:p>
        </w:tc>
        <w:tc>
          <w:tcPr>
            <w:tcW w:w="428" w:type="pct"/>
            <w:shd w:val="clear" w:color="auto" w:fill="auto"/>
            <w:vAlign w:val="center"/>
          </w:tcPr>
          <w:p w:rsidR="004705C8" w:rsidRPr="00D33D86" w:rsidRDefault="008C73B3" w:rsidP="008C73B3">
            <w:pPr>
              <w:jc w:val="center"/>
              <w:rPr>
                <w:rFonts w:cs="Arial"/>
                <w:b/>
                <w:iCs/>
                <w:color w:val="000000"/>
              </w:rPr>
            </w:pPr>
            <w:r>
              <w:rPr>
                <w:rFonts w:cs="Arial"/>
                <w:b/>
                <w:iCs/>
                <w:color w:val="000000"/>
                <w:lang w:val="sr-Cyrl-RS"/>
              </w:rPr>
              <w:lastRenderedPageBreak/>
              <w:t>ком</w:t>
            </w:r>
          </w:p>
        </w:tc>
        <w:tc>
          <w:tcPr>
            <w:tcW w:w="429" w:type="pct"/>
            <w:shd w:val="clear" w:color="auto" w:fill="auto"/>
            <w:vAlign w:val="center"/>
          </w:tcPr>
          <w:p w:rsidR="004705C8" w:rsidRPr="008C73B3" w:rsidRDefault="008C73B3" w:rsidP="008C73B3">
            <w:pPr>
              <w:jc w:val="center"/>
              <w:rPr>
                <w:rFonts w:cs="Arial"/>
                <w:b/>
                <w:bCs/>
                <w:iCs/>
                <w:color w:val="000000"/>
                <w:lang w:val="sr-Cyrl-RS"/>
              </w:rPr>
            </w:pPr>
            <w:r>
              <w:rPr>
                <w:rFonts w:cs="Arial"/>
                <w:b/>
                <w:bCs/>
                <w:iCs/>
                <w:color w:val="000000"/>
                <w:lang w:val="sr-Cyrl-RS"/>
              </w:rPr>
              <w:t>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rsidR="004705C8" w:rsidRPr="00B6237E" w:rsidRDefault="004705C8" w:rsidP="004705C8">
            <w:pPr>
              <w:widowControl w:val="0"/>
              <w:autoSpaceDE w:val="0"/>
              <w:autoSpaceDN w:val="0"/>
              <w:adjustRightInd w:val="0"/>
              <w:jc w:val="center"/>
              <w:rPr>
                <w:rFonts w:cs="Arial"/>
              </w:rPr>
            </w:pP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4705C8" w:rsidRPr="00B6237E" w:rsidRDefault="004705C8" w:rsidP="004705C8">
            <w:pPr>
              <w:widowControl w:val="0"/>
              <w:autoSpaceDE w:val="0"/>
              <w:autoSpaceDN w:val="0"/>
              <w:adjustRightInd w:val="0"/>
              <w:jc w:val="center"/>
              <w:rPr>
                <w:rFonts w:cs="Arial"/>
                <w:lang w:val="sr-Latn-CS"/>
              </w:rPr>
            </w:pPr>
          </w:p>
        </w:tc>
        <w:tc>
          <w:tcPr>
            <w:tcW w:w="681" w:type="pct"/>
            <w:tcBorders>
              <w:top w:val="single" w:sz="4" w:space="0" w:color="auto"/>
              <w:left w:val="single" w:sz="4" w:space="0" w:color="auto"/>
              <w:bottom w:val="single" w:sz="4" w:space="0" w:color="auto"/>
              <w:right w:val="single" w:sz="4" w:space="0" w:color="auto"/>
            </w:tcBorders>
          </w:tcPr>
          <w:p w:rsidR="004705C8" w:rsidRPr="00B6237E" w:rsidRDefault="004705C8" w:rsidP="004705C8">
            <w:pPr>
              <w:widowControl w:val="0"/>
              <w:autoSpaceDE w:val="0"/>
              <w:autoSpaceDN w:val="0"/>
              <w:adjustRightInd w:val="0"/>
              <w:jc w:val="center"/>
              <w:rPr>
                <w:rFonts w:cs="Arial"/>
                <w:lang w:val="sr-Latn-CS"/>
              </w:rPr>
            </w:pPr>
          </w:p>
        </w:tc>
        <w:tc>
          <w:tcPr>
            <w:tcW w:w="771" w:type="pct"/>
            <w:tcBorders>
              <w:top w:val="single" w:sz="4" w:space="0" w:color="auto"/>
              <w:left w:val="single" w:sz="4" w:space="0" w:color="auto"/>
              <w:bottom w:val="single" w:sz="4" w:space="0" w:color="auto"/>
              <w:right w:val="single" w:sz="4" w:space="0" w:color="auto"/>
            </w:tcBorders>
          </w:tcPr>
          <w:p w:rsidR="004705C8" w:rsidRPr="00B6237E" w:rsidRDefault="004705C8" w:rsidP="004705C8">
            <w:pPr>
              <w:widowControl w:val="0"/>
              <w:autoSpaceDE w:val="0"/>
              <w:autoSpaceDN w:val="0"/>
              <w:adjustRightInd w:val="0"/>
              <w:jc w:val="center"/>
              <w:rPr>
                <w:rFonts w:cs="Arial"/>
                <w:lang w:val="sr-Latn-CS"/>
              </w:rPr>
            </w:pPr>
          </w:p>
        </w:tc>
      </w:tr>
      <w:tr w:rsidR="008C73B3" w:rsidRPr="00E47C2E" w:rsidTr="008C73B3">
        <w:tc>
          <w:tcPr>
            <w:tcW w:w="269" w:type="pct"/>
            <w:shd w:val="clear" w:color="auto" w:fill="auto"/>
            <w:vAlign w:val="center"/>
          </w:tcPr>
          <w:p w:rsidR="008C73B3" w:rsidRPr="008C73B3" w:rsidRDefault="008C73B3" w:rsidP="004705C8">
            <w:pPr>
              <w:jc w:val="center"/>
              <w:rPr>
                <w:rFonts w:cs="Arial"/>
                <w:b/>
                <w:bCs/>
                <w:iCs/>
                <w:lang w:val="sr-Cyrl-RS"/>
              </w:rPr>
            </w:pPr>
            <w:r>
              <w:rPr>
                <w:rFonts w:cs="Arial"/>
                <w:b/>
                <w:bCs/>
                <w:iCs/>
                <w:lang w:val="sr-Cyrl-RS"/>
              </w:rPr>
              <w:t>3.</w:t>
            </w:r>
          </w:p>
        </w:tc>
        <w:tc>
          <w:tcPr>
            <w:tcW w:w="1072" w:type="pct"/>
            <w:shd w:val="clear" w:color="auto" w:fill="auto"/>
          </w:tcPr>
          <w:p w:rsidR="008C73B3" w:rsidRPr="008C73B3" w:rsidRDefault="008C73B3" w:rsidP="004705C8">
            <w:pPr>
              <w:rPr>
                <w:rFonts w:cs="Arial"/>
                <w:iCs/>
                <w:color w:val="000000"/>
              </w:rPr>
            </w:pPr>
            <w:r w:rsidRPr="008C73B3">
              <w:rPr>
                <w:rFonts w:cs="Arial"/>
                <w:iCs/>
                <w:color w:val="000000"/>
              </w:rPr>
              <w:t>Надзор при извођењу или санацији антикорозивне заштите - инжењер/дан</w:t>
            </w:r>
          </w:p>
        </w:tc>
        <w:tc>
          <w:tcPr>
            <w:tcW w:w="428" w:type="pct"/>
            <w:shd w:val="clear" w:color="auto" w:fill="auto"/>
            <w:vAlign w:val="center"/>
          </w:tcPr>
          <w:p w:rsidR="008C73B3" w:rsidRPr="008C73B3" w:rsidRDefault="00221398" w:rsidP="008C73B3">
            <w:pPr>
              <w:jc w:val="center"/>
              <w:rPr>
                <w:rFonts w:cs="Arial"/>
                <w:b/>
                <w:iCs/>
                <w:color w:val="000000"/>
                <w:highlight w:val="yellow"/>
              </w:rPr>
            </w:pPr>
            <w:r w:rsidRPr="00221398">
              <w:rPr>
                <w:rFonts w:cs="Arial"/>
                <w:b/>
                <w:iCs/>
                <w:color w:val="000000"/>
                <w:lang w:val="sr-Cyrl-RS"/>
              </w:rPr>
              <w:t>дан</w:t>
            </w:r>
          </w:p>
        </w:tc>
        <w:tc>
          <w:tcPr>
            <w:tcW w:w="429" w:type="pct"/>
            <w:shd w:val="clear" w:color="auto" w:fill="auto"/>
            <w:vAlign w:val="center"/>
          </w:tcPr>
          <w:p w:rsidR="008C73B3" w:rsidRPr="008C73B3" w:rsidRDefault="008C73B3" w:rsidP="008C73B3">
            <w:pPr>
              <w:rPr>
                <w:rFonts w:cs="Arial"/>
                <w:b/>
                <w:bCs/>
                <w:iCs/>
                <w:color w:val="000000"/>
                <w:highlight w:val="yellow"/>
                <w:lang w:val="sr-Cyrl-RS"/>
              </w:rPr>
            </w:pPr>
            <w:r w:rsidRPr="009353DD">
              <w:rPr>
                <w:rFonts w:cs="Arial"/>
                <w:b/>
                <w:bCs/>
                <w:iCs/>
                <w:color w:val="000000"/>
                <w:lang w:val="sr-Cyrl-RS"/>
              </w:rPr>
              <w:t xml:space="preserve">  </w:t>
            </w:r>
            <w:r w:rsidRPr="00221398">
              <w:rPr>
                <w:rFonts w:cs="Arial"/>
                <w:b/>
                <w:bCs/>
                <w:iCs/>
                <w:color w:val="000000"/>
                <w:lang w:val="sr-Cyrl-RS"/>
              </w:rPr>
              <w:t>10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rsidR="008C73B3" w:rsidRPr="00B6237E" w:rsidRDefault="008C73B3" w:rsidP="004705C8">
            <w:pPr>
              <w:widowControl w:val="0"/>
              <w:autoSpaceDE w:val="0"/>
              <w:autoSpaceDN w:val="0"/>
              <w:adjustRightInd w:val="0"/>
              <w:jc w:val="center"/>
              <w:rPr>
                <w:rFonts w:cs="Arial"/>
              </w:rPr>
            </w:pP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8C73B3" w:rsidRPr="00B6237E" w:rsidRDefault="008C73B3" w:rsidP="004705C8">
            <w:pPr>
              <w:widowControl w:val="0"/>
              <w:autoSpaceDE w:val="0"/>
              <w:autoSpaceDN w:val="0"/>
              <w:adjustRightInd w:val="0"/>
              <w:jc w:val="center"/>
              <w:rPr>
                <w:rFonts w:cs="Arial"/>
                <w:lang w:val="sr-Latn-CS"/>
              </w:rPr>
            </w:pPr>
          </w:p>
        </w:tc>
        <w:tc>
          <w:tcPr>
            <w:tcW w:w="681" w:type="pct"/>
            <w:tcBorders>
              <w:top w:val="single" w:sz="4" w:space="0" w:color="auto"/>
              <w:left w:val="single" w:sz="4" w:space="0" w:color="auto"/>
              <w:bottom w:val="single" w:sz="4" w:space="0" w:color="auto"/>
              <w:right w:val="single" w:sz="4" w:space="0" w:color="auto"/>
            </w:tcBorders>
          </w:tcPr>
          <w:p w:rsidR="008C73B3" w:rsidRPr="00B6237E" w:rsidRDefault="008C73B3" w:rsidP="004705C8">
            <w:pPr>
              <w:widowControl w:val="0"/>
              <w:autoSpaceDE w:val="0"/>
              <w:autoSpaceDN w:val="0"/>
              <w:adjustRightInd w:val="0"/>
              <w:jc w:val="center"/>
              <w:rPr>
                <w:rFonts w:cs="Arial"/>
                <w:lang w:val="sr-Latn-CS"/>
              </w:rPr>
            </w:pPr>
          </w:p>
        </w:tc>
        <w:tc>
          <w:tcPr>
            <w:tcW w:w="771" w:type="pct"/>
            <w:tcBorders>
              <w:top w:val="single" w:sz="4" w:space="0" w:color="auto"/>
              <w:left w:val="single" w:sz="4" w:space="0" w:color="auto"/>
              <w:bottom w:val="single" w:sz="4" w:space="0" w:color="auto"/>
              <w:right w:val="single" w:sz="4" w:space="0" w:color="auto"/>
            </w:tcBorders>
          </w:tcPr>
          <w:p w:rsidR="008C73B3" w:rsidRPr="00B6237E" w:rsidRDefault="008C73B3" w:rsidP="004705C8">
            <w:pPr>
              <w:widowControl w:val="0"/>
              <w:autoSpaceDE w:val="0"/>
              <w:autoSpaceDN w:val="0"/>
              <w:adjustRightInd w:val="0"/>
              <w:jc w:val="center"/>
              <w:rPr>
                <w:rFonts w:cs="Arial"/>
                <w:lang w:val="sr-Latn-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C7D55" w:rsidTr="006C7D55">
        <w:trPr>
          <w:trHeight w:val="892"/>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C7D55" w:rsidRPr="001E51F4" w:rsidRDefault="006C7D55">
            <w:pPr>
              <w:spacing w:before="0"/>
              <w:rPr>
                <w:rFonts w:cs="Arial"/>
                <w:lang w:val="sr-Latn-CS" w:eastAsia="sr-Latn-CS"/>
              </w:rPr>
            </w:pPr>
            <w:r w:rsidRPr="001E51F4">
              <w:rPr>
                <w:rFonts w:cs="Arial"/>
                <w:lang w:val="sr-Latn-CS" w:eastAsia="sr-Latn-CS"/>
              </w:rPr>
              <w:t>Посебно исказани трошкови у дин</w:t>
            </w:r>
            <w:r w:rsidRPr="001E51F4">
              <w:rPr>
                <w:rFonts w:cs="Arial"/>
                <w:lang w:val="sr-Cyrl-RS" w:eastAsia="sr-Latn-CS"/>
              </w:rPr>
              <w:t xml:space="preserve"> </w:t>
            </w:r>
            <w:r w:rsidRPr="001E51F4">
              <w:rPr>
                <w:rFonts w:cs="Arial"/>
                <w:lang w:val="sr-Latn-CS" w:eastAsia="sr-Latn-CS"/>
              </w:rPr>
              <w:t>који су укључени у укупно понуђену цену без ПДВ-а</w:t>
            </w:r>
          </w:p>
          <w:p w:rsidR="006C7D55" w:rsidRPr="001E51F4" w:rsidRDefault="006C7D55">
            <w:pPr>
              <w:spacing w:before="0"/>
              <w:rPr>
                <w:rFonts w:cs="Arial"/>
                <w:lang w:val="sr-Latn-CS" w:eastAsia="sr-Latn-CS"/>
              </w:rPr>
            </w:pPr>
            <w:r w:rsidRPr="001E51F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6C7D55" w:rsidRPr="001E51F4" w:rsidRDefault="006C7D55" w:rsidP="005C1930">
            <w:pPr>
              <w:spacing w:before="0"/>
              <w:rPr>
                <w:rFonts w:cs="Arial"/>
                <w:lang w:val="sr-Latn-CS" w:eastAsia="sr-Latn-CS"/>
              </w:rPr>
            </w:pPr>
            <w:r w:rsidRPr="001E51F4">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6C7D55" w:rsidRDefault="006C7D55" w:rsidP="001E51F4">
            <w:pPr>
              <w:spacing w:before="0"/>
              <w:jc w:val="center"/>
              <w:rPr>
                <w:rFonts w:cs="Arial"/>
                <w:lang w:val="sr-Cyrl-RS" w:eastAsia="sr-Latn-CS"/>
              </w:rPr>
            </w:pPr>
          </w:p>
          <w:p w:rsidR="006C7D55" w:rsidRPr="001E51F4" w:rsidRDefault="006C7D55" w:rsidP="001E51F4">
            <w:pPr>
              <w:spacing w:before="0"/>
              <w:jc w:val="center"/>
              <w:rPr>
                <w:rFonts w:cs="Arial"/>
                <w:lang w:val="sr-Latn-CS" w:eastAsia="sr-Latn-CS"/>
              </w:rPr>
            </w:pPr>
            <w:r w:rsidRPr="001E51F4">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Cyrl-CS" w:eastAsia="sr-Latn-CS"/>
              </w:rPr>
            </w:pPr>
            <w:r w:rsidRPr="001E51F4">
              <w:rPr>
                <w:rFonts w:cs="Arial"/>
                <w:lang w:val="sr-Latn-CS" w:eastAsia="sr-Latn-CS"/>
              </w:rPr>
              <w:t>Остали трошкови</w:t>
            </w:r>
            <w:r w:rsidRPr="001E51F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C7D55" w:rsidRDefault="006C7D55" w:rsidP="001E51F4">
            <w:pPr>
              <w:spacing w:before="0"/>
              <w:jc w:val="center"/>
              <w:rPr>
                <w:rFonts w:cs="Arial"/>
                <w:lang w:val="sr-Cyrl-RS" w:eastAsia="sr-Latn-CS"/>
              </w:rPr>
            </w:pPr>
          </w:p>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lastRenderedPageBreak/>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eastAsia="TimesNewRomanPS-BoldMT" w:cs="Arial"/>
        </w:rPr>
      </w:pPr>
    </w:p>
    <w:p w:rsidR="008C73B3" w:rsidRDefault="008C73B3" w:rsidP="00537552">
      <w:pPr>
        <w:rPr>
          <w:rFonts w:eastAsia="TimesNewRomanPS-BoldMT" w:cs="Arial"/>
        </w:rPr>
      </w:pPr>
    </w:p>
    <w:p w:rsidR="008C73B3" w:rsidRDefault="008C73B3" w:rsidP="00537552">
      <w:pPr>
        <w:rPr>
          <w:rFonts w:eastAsia="TimesNewRomanPS-BoldMT" w:cs="Arial"/>
        </w:rPr>
      </w:pPr>
    </w:p>
    <w:p w:rsidR="008C73B3" w:rsidRDefault="008C73B3" w:rsidP="00537552">
      <w:pPr>
        <w:rPr>
          <w:rFonts w:eastAsia="TimesNewRomanPS-BoldMT" w:cs="Arial"/>
        </w:rPr>
      </w:pPr>
    </w:p>
    <w:p w:rsidR="008C73B3" w:rsidRDefault="008C73B3" w:rsidP="00537552">
      <w:pPr>
        <w:rPr>
          <w:rFonts w:eastAsia="TimesNewRomanPS-BoldMT" w:cs="Arial"/>
        </w:rPr>
      </w:pPr>
    </w:p>
    <w:p w:rsidR="008C73B3" w:rsidRDefault="008C73B3" w:rsidP="00537552">
      <w:pPr>
        <w:rPr>
          <w:rFonts w:eastAsia="TimesNewRomanPS-BoldMT" w:cs="Arial"/>
        </w:rPr>
      </w:pPr>
    </w:p>
    <w:p w:rsidR="008C73B3" w:rsidRDefault="008C73B3" w:rsidP="00537552">
      <w:pPr>
        <w:rPr>
          <w:rFonts w:eastAsia="TimesNewRomanPS-BoldMT" w:cs="Arial"/>
        </w:rPr>
      </w:pPr>
    </w:p>
    <w:p w:rsidR="008C73B3" w:rsidRPr="00E47C2E" w:rsidRDefault="008C73B3"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5" w:name="_Toc442559926"/>
      <w:r w:rsidRPr="00E47C2E">
        <w:lastRenderedPageBreak/>
        <w:t xml:space="preserve">ОБРАЗАЦ </w:t>
      </w:r>
      <w:r w:rsidR="001E51F4">
        <w:rPr>
          <w:lang w:val="sr-Cyrl-RS"/>
        </w:rPr>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14/15 и 68/15), члана</w:t>
      </w:r>
      <w:r w:rsidR="008C73B3">
        <w:rPr>
          <w:rFonts w:cs="Arial"/>
          <w:lang w:val="ru-RU"/>
        </w:rPr>
        <w:t xml:space="preserve">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9E03DF" w:rsidRPr="009E03DF">
        <w:rPr>
          <w:rFonts w:cs="Arial"/>
          <w:b/>
          <w:bCs/>
          <w:lang w:val="ru-RU"/>
        </w:rPr>
        <w:t xml:space="preserve"> </w:t>
      </w:r>
      <w:r w:rsidR="008C73B3" w:rsidRPr="002D411E">
        <w:rPr>
          <w:rFonts w:cs="Arial"/>
          <w:b/>
          <w:bCs/>
          <w:lang w:val="ru-RU"/>
        </w:rPr>
        <w:t>Испитивање и експертиза корозионих оштећења са пројектовањем и надзором над израдом антикорозионе заштите ТЕНТ-А</w:t>
      </w:r>
      <w:r w:rsidR="008C73B3"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E03DF" w:rsidRPr="009E03DF">
        <w:rPr>
          <w:rFonts w:cs="Arial"/>
          <w:b/>
        </w:rPr>
        <w:t xml:space="preserve"> </w:t>
      </w:r>
      <w:r w:rsidR="008C73B3">
        <w:rPr>
          <w:rFonts w:cs="Arial"/>
          <w:b/>
        </w:rPr>
        <w:t>(1731/2018) (3000/0999</w:t>
      </w:r>
      <w:r w:rsidR="009E03DF">
        <w:rPr>
          <w:rFonts w:cs="Arial"/>
          <w:b/>
        </w:rPr>
        <w:t>/2018)</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r w:rsidRPr="00E47C2E">
        <w:lastRenderedPageBreak/>
        <w:t xml:space="preserve">ОБРАЗАЦ </w:t>
      </w:r>
      <w:r w:rsidR="001E51F4">
        <w:rPr>
          <w:lang w:val="sr-Cyrl-RS"/>
        </w:rPr>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9E03DF" w:rsidRPr="009E03DF">
        <w:rPr>
          <w:rFonts w:cs="Arial"/>
          <w:b/>
          <w:bCs/>
          <w:lang w:val="ru-RU"/>
        </w:rPr>
        <w:t xml:space="preserve"> </w:t>
      </w:r>
      <w:r w:rsidR="008C73B3" w:rsidRPr="002D411E">
        <w:rPr>
          <w:rFonts w:cs="Arial"/>
          <w:b/>
          <w:bCs/>
          <w:lang w:val="ru-RU"/>
        </w:rPr>
        <w:t>Испитивање и експертиза корозионих оштећења са пројектовањем и надзором над израдом антикорозионе заштите ТЕНТ-А</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9E03DF" w:rsidRPr="009E03DF">
        <w:rPr>
          <w:rFonts w:cs="Arial"/>
          <w:b/>
        </w:rPr>
        <w:t xml:space="preserve"> </w:t>
      </w:r>
      <w:r w:rsidR="008C73B3">
        <w:rPr>
          <w:rFonts w:cs="Arial"/>
          <w:b/>
        </w:rPr>
        <w:t>(1731/2018) (3000/0999</w:t>
      </w:r>
      <w:r w:rsidR="009E03DF">
        <w:rPr>
          <w:rFonts w:cs="Arial"/>
          <w:b/>
        </w:rPr>
        <w:t>/2018)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8C73B3" w:rsidRDefault="008C73B3" w:rsidP="001E51F4">
      <w:pPr>
        <w:pStyle w:val="KDObrazac"/>
        <w:jc w:val="both"/>
        <w:rPr>
          <w:lang w:val="sr-Cyrl-RS"/>
        </w:rPr>
      </w:pPr>
    </w:p>
    <w:p w:rsidR="009B4441" w:rsidRPr="009B4441" w:rsidRDefault="009B4441" w:rsidP="009B4441">
      <w:pPr>
        <w:jc w:val="right"/>
        <w:outlineLvl w:val="1"/>
        <w:rPr>
          <w:rFonts w:cs="Arial"/>
          <w:b/>
          <w:lang w:val="sr-Cyrl-RS"/>
        </w:rPr>
      </w:pPr>
      <w:bookmarkStart w:id="258" w:name="_Toc442559940"/>
      <w:r w:rsidRPr="009B4441">
        <w:rPr>
          <w:rFonts w:cs="Arial"/>
          <w:b/>
        </w:rPr>
        <w:t xml:space="preserve">ОБРАЗАЦ </w:t>
      </w:r>
      <w:bookmarkEnd w:id="258"/>
      <w:r w:rsidRPr="009B4441">
        <w:rPr>
          <w:rFonts w:cs="Arial"/>
          <w:b/>
          <w:lang w:val="sr-Cyrl-RS"/>
        </w:rPr>
        <w:t>5.</w:t>
      </w:r>
    </w:p>
    <w:p w:rsidR="009B4441" w:rsidRPr="009B4441" w:rsidRDefault="009B4441" w:rsidP="009B4441">
      <w:pPr>
        <w:spacing w:before="0"/>
        <w:rPr>
          <w:rFonts w:cs="Arial"/>
        </w:rPr>
      </w:pPr>
    </w:p>
    <w:p w:rsidR="009B4441" w:rsidRPr="009B4441" w:rsidRDefault="009B4441" w:rsidP="009B4441">
      <w:pPr>
        <w:spacing w:before="0"/>
        <w:jc w:val="center"/>
        <w:rPr>
          <w:rFonts w:cs="Arial"/>
          <w:b/>
        </w:rPr>
      </w:pPr>
    </w:p>
    <w:p w:rsidR="009B4441" w:rsidRPr="009B4441" w:rsidRDefault="009B4441" w:rsidP="009B4441">
      <w:pPr>
        <w:spacing w:before="0"/>
        <w:jc w:val="center"/>
        <w:rPr>
          <w:rFonts w:cs="Arial"/>
          <w:b/>
        </w:rPr>
      </w:pPr>
      <w:r w:rsidRPr="009B4441">
        <w:rPr>
          <w:rFonts w:cs="Arial"/>
          <w:b/>
        </w:rPr>
        <w:t>СПИСАК ИЗВРШЕНИХ УСЛУГА– СТРУЧНЕ РЕФЕРЕНЦЕ</w:t>
      </w:r>
    </w:p>
    <w:p w:rsidR="009B4441" w:rsidRPr="009B4441" w:rsidRDefault="009B4441" w:rsidP="009B4441">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9B4441" w:rsidRPr="009B4441" w:rsidTr="009B4441">
        <w:tc>
          <w:tcPr>
            <w:tcW w:w="213" w:type="pct"/>
            <w:shd w:val="clear" w:color="auto" w:fill="auto"/>
          </w:tcPr>
          <w:p w:rsidR="009B4441" w:rsidRPr="009B4441" w:rsidRDefault="009B4441" w:rsidP="009B4441">
            <w:pPr>
              <w:spacing w:before="0"/>
              <w:jc w:val="center"/>
              <w:rPr>
                <w:rFonts w:eastAsia="Calibri" w:cs="Arial"/>
                <w:b/>
                <w:bCs/>
                <w:iCs/>
              </w:rPr>
            </w:pPr>
          </w:p>
        </w:tc>
        <w:tc>
          <w:tcPr>
            <w:tcW w:w="951" w:type="pct"/>
            <w:shd w:val="clear" w:color="auto" w:fill="auto"/>
          </w:tcPr>
          <w:p w:rsidR="009B4441" w:rsidRPr="009B4441" w:rsidRDefault="009B4441" w:rsidP="009B4441">
            <w:pPr>
              <w:spacing w:before="0"/>
              <w:jc w:val="center"/>
              <w:rPr>
                <w:rFonts w:eastAsia="Calibri" w:cs="Arial"/>
                <w:bCs/>
                <w:iCs/>
              </w:rPr>
            </w:pPr>
          </w:p>
          <w:p w:rsidR="009B4441" w:rsidRPr="009B4441" w:rsidRDefault="009B4441" w:rsidP="009B4441">
            <w:pPr>
              <w:spacing w:before="0"/>
              <w:jc w:val="center"/>
              <w:rPr>
                <w:rFonts w:eastAsia="Calibri" w:cs="Arial"/>
                <w:bCs/>
                <w:iCs/>
              </w:rPr>
            </w:pPr>
            <w:r w:rsidRPr="009B4441">
              <w:rPr>
                <w:rFonts w:eastAsia="Calibri" w:cs="Arial"/>
                <w:bCs/>
                <w:iCs/>
              </w:rPr>
              <w:t>Референтни наручилац односно корисник услуга</w:t>
            </w:r>
          </w:p>
        </w:tc>
        <w:tc>
          <w:tcPr>
            <w:tcW w:w="908" w:type="pct"/>
            <w:shd w:val="clear" w:color="auto" w:fill="auto"/>
          </w:tcPr>
          <w:p w:rsidR="009B4441" w:rsidRPr="009B4441" w:rsidRDefault="009B4441" w:rsidP="009B4441">
            <w:pPr>
              <w:spacing w:before="0"/>
              <w:jc w:val="center"/>
              <w:rPr>
                <w:rFonts w:eastAsia="Calibri" w:cs="Arial"/>
                <w:bCs/>
                <w:iCs/>
              </w:rPr>
            </w:pPr>
          </w:p>
          <w:p w:rsidR="009B4441" w:rsidRPr="009B4441" w:rsidRDefault="009B4441" w:rsidP="009B4441">
            <w:pPr>
              <w:spacing w:before="0"/>
              <w:jc w:val="center"/>
              <w:rPr>
                <w:rFonts w:eastAsia="Calibri" w:cs="Arial"/>
                <w:b/>
                <w:bCs/>
                <w:iCs/>
              </w:rPr>
            </w:pPr>
            <w:r w:rsidRPr="009B4441">
              <w:rPr>
                <w:rFonts w:eastAsia="Calibri" w:cs="Arial"/>
                <w:bCs/>
                <w:iCs/>
                <w:lang w:val="ru-RU"/>
              </w:rPr>
              <w:t>Лице за контакт</w:t>
            </w:r>
            <w:r w:rsidRPr="009B4441">
              <w:rPr>
                <w:rFonts w:eastAsia="Calibri" w:cs="Arial"/>
                <w:bCs/>
                <w:iCs/>
              </w:rPr>
              <w:t xml:space="preserve"> и број телефона</w:t>
            </w:r>
          </w:p>
        </w:tc>
        <w:tc>
          <w:tcPr>
            <w:tcW w:w="923" w:type="pct"/>
            <w:shd w:val="clear" w:color="auto" w:fill="auto"/>
          </w:tcPr>
          <w:p w:rsidR="009B4441" w:rsidRPr="009B4441" w:rsidRDefault="009B4441" w:rsidP="009B4441">
            <w:pPr>
              <w:spacing w:before="0"/>
              <w:jc w:val="center"/>
              <w:rPr>
                <w:rFonts w:eastAsia="Calibri" w:cs="Arial"/>
                <w:bCs/>
                <w:iCs/>
              </w:rPr>
            </w:pPr>
          </w:p>
          <w:p w:rsidR="009B4441" w:rsidRPr="009B4441" w:rsidRDefault="009B4441" w:rsidP="009B4441">
            <w:pPr>
              <w:spacing w:before="0"/>
              <w:jc w:val="center"/>
              <w:rPr>
                <w:rFonts w:eastAsia="Calibri" w:cs="Arial"/>
                <w:b/>
                <w:bCs/>
                <w:iCs/>
              </w:rPr>
            </w:pPr>
            <w:r w:rsidRPr="009B4441">
              <w:rPr>
                <w:rFonts w:eastAsia="Calibri" w:cs="Arial"/>
                <w:bCs/>
                <w:iCs/>
              </w:rPr>
              <w:t>Број и датум закључења уговора</w:t>
            </w:r>
          </w:p>
        </w:tc>
        <w:tc>
          <w:tcPr>
            <w:tcW w:w="859" w:type="pct"/>
            <w:shd w:val="clear" w:color="auto" w:fill="auto"/>
            <w:vAlign w:val="center"/>
          </w:tcPr>
          <w:p w:rsidR="009B4441" w:rsidRPr="009B4441" w:rsidRDefault="009B4441" w:rsidP="009B4441">
            <w:pPr>
              <w:spacing w:before="0"/>
              <w:jc w:val="center"/>
              <w:rPr>
                <w:rFonts w:eastAsia="Calibri" w:cs="Arial"/>
                <w:bCs/>
                <w:iCs/>
                <w:lang w:val="sr-Cyrl-CS"/>
              </w:rPr>
            </w:pPr>
          </w:p>
          <w:p w:rsidR="009B4441" w:rsidRPr="009B4441" w:rsidRDefault="009B4441" w:rsidP="009B4441">
            <w:pPr>
              <w:spacing w:before="0"/>
              <w:jc w:val="center"/>
              <w:rPr>
                <w:rFonts w:eastAsia="Calibri" w:cs="Arial"/>
                <w:bCs/>
                <w:iCs/>
              </w:rPr>
            </w:pPr>
            <w:r w:rsidRPr="009B4441">
              <w:rPr>
                <w:rFonts w:eastAsia="Calibri" w:cs="Arial"/>
                <w:bCs/>
                <w:iCs/>
                <w:lang w:val="sr-Cyrl-CS"/>
              </w:rPr>
              <w:t xml:space="preserve">Датум </w:t>
            </w:r>
            <w:r w:rsidRPr="009B4441">
              <w:rPr>
                <w:rFonts w:eastAsia="Calibri" w:cs="Arial"/>
                <w:bCs/>
                <w:iCs/>
              </w:rPr>
              <w:t>реализације уговора</w:t>
            </w:r>
          </w:p>
          <w:p w:rsidR="009B4441" w:rsidRPr="009B4441" w:rsidRDefault="009B4441" w:rsidP="009B4441">
            <w:pPr>
              <w:spacing w:before="0"/>
              <w:jc w:val="center"/>
              <w:rPr>
                <w:rFonts w:eastAsia="Calibri" w:cs="Arial"/>
                <w:b/>
                <w:bCs/>
                <w:iCs/>
              </w:rPr>
            </w:pPr>
          </w:p>
        </w:tc>
        <w:tc>
          <w:tcPr>
            <w:tcW w:w="1145" w:type="pct"/>
          </w:tcPr>
          <w:p w:rsidR="009B4441" w:rsidRPr="009B4441" w:rsidRDefault="009B4441" w:rsidP="009B4441">
            <w:pPr>
              <w:spacing w:before="0"/>
              <w:jc w:val="center"/>
              <w:rPr>
                <w:rFonts w:eastAsia="Calibri" w:cs="Arial"/>
                <w:bCs/>
                <w:iCs/>
              </w:rPr>
            </w:pPr>
          </w:p>
          <w:p w:rsidR="009B4441" w:rsidRPr="009B4441" w:rsidRDefault="009B4441" w:rsidP="009B4441">
            <w:pPr>
              <w:spacing w:before="0"/>
              <w:jc w:val="center"/>
              <w:rPr>
                <w:rFonts w:eastAsia="Calibri" w:cs="Arial"/>
                <w:bCs/>
                <w:iCs/>
              </w:rPr>
            </w:pPr>
            <w:r w:rsidRPr="009B4441">
              <w:rPr>
                <w:rFonts w:eastAsia="Calibri" w:cs="Arial"/>
                <w:bCs/>
                <w:iCs/>
              </w:rPr>
              <w:t>Вредност извршених услуга без ПДВ</w:t>
            </w:r>
          </w:p>
          <w:p w:rsidR="009B4441" w:rsidRPr="009B4441" w:rsidRDefault="009B4441" w:rsidP="009B4441">
            <w:pPr>
              <w:spacing w:before="0"/>
              <w:jc w:val="center"/>
              <w:rPr>
                <w:rFonts w:eastAsia="Calibri" w:cs="Arial"/>
                <w:bCs/>
                <w:iCs/>
              </w:rPr>
            </w:pPr>
            <w:r w:rsidRPr="009B4441">
              <w:rPr>
                <w:rFonts w:eastAsia="Calibri" w:cs="Arial"/>
                <w:bCs/>
                <w:iCs/>
              </w:rPr>
              <w:t>Дин</w:t>
            </w:r>
          </w:p>
        </w:tc>
      </w:tr>
      <w:tr w:rsidR="009B4441" w:rsidRPr="009B4441" w:rsidTr="009B4441">
        <w:tc>
          <w:tcPr>
            <w:tcW w:w="213" w:type="pct"/>
            <w:shd w:val="clear" w:color="auto" w:fill="auto"/>
          </w:tcPr>
          <w:p w:rsidR="009B4441" w:rsidRPr="009B4441" w:rsidRDefault="009B4441" w:rsidP="009B4441">
            <w:pPr>
              <w:spacing w:before="0"/>
              <w:jc w:val="center"/>
              <w:rPr>
                <w:rFonts w:eastAsia="Calibri" w:cs="Arial"/>
                <w:bCs/>
                <w:iCs/>
              </w:rPr>
            </w:pPr>
          </w:p>
          <w:p w:rsidR="009B4441" w:rsidRPr="009B4441" w:rsidRDefault="009B4441" w:rsidP="009B4441">
            <w:pPr>
              <w:spacing w:before="0"/>
              <w:jc w:val="center"/>
              <w:rPr>
                <w:rFonts w:eastAsia="Calibri" w:cs="Arial"/>
                <w:bCs/>
                <w:iCs/>
              </w:rPr>
            </w:pPr>
            <w:r w:rsidRPr="009B4441">
              <w:rPr>
                <w:rFonts w:eastAsia="Calibri" w:cs="Arial"/>
                <w:bCs/>
                <w:iCs/>
              </w:rPr>
              <w:t>1.</w:t>
            </w:r>
          </w:p>
        </w:tc>
        <w:tc>
          <w:tcPr>
            <w:tcW w:w="951" w:type="pct"/>
            <w:shd w:val="clear" w:color="auto" w:fill="auto"/>
          </w:tcPr>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tc>
        <w:tc>
          <w:tcPr>
            <w:tcW w:w="908" w:type="pct"/>
            <w:shd w:val="clear" w:color="auto" w:fill="auto"/>
          </w:tcPr>
          <w:p w:rsidR="009B4441" w:rsidRPr="009B4441" w:rsidRDefault="009B4441" w:rsidP="009B4441">
            <w:pPr>
              <w:spacing w:before="0"/>
              <w:jc w:val="center"/>
              <w:rPr>
                <w:rFonts w:eastAsia="Calibri" w:cs="Arial"/>
                <w:b/>
                <w:bCs/>
                <w:iCs/>
              </w:rPr>
            </w:pPr>
          </w:p>
        </w:tc>
        <w:tc>
          <w:tcPr>
            <w:tcW w:w="923" w:type="pct"/>
            <w:shd w:val="clear" w:color="auto" w:fill="auto"/>
          </w:tcPr>
          <w:p w:rsidR="009B4441" w:rsidRPr="009B4441" w:rsidRDefault="009B4441" w:rsidP="009B4441">
            <w:pPr>
              <w:spacing w:before="0"/>
              <w:jc w:val="center"/>
              <w:rPr>
                <w:rFonts w:eastAsia="Calibri" w:cs="Arial"/>
                <w:b/>
                <w:bCs/>
                <w:iCs/>
              </w:rPr>
            </w:pPr>
          </w:p>
        </w:tc>
        <w:tc>
          <w:tcPr>
            <w:tcW w:w="859" w:type="pct"/>
            <w:shd w:val="clear" w:color="auto" w:fill="auto"/>
          </w:tcPr>
          <w:p w:rsidR="009B4441" w:rsidRPr="009B4441" w:rsidRDefault="009B4441" w:rsidP="009B4441">
            <w:pPr>
              <w:spacing w:before="0"/>
              <w:jc w:val="center"/>
              <w:rPr>
                <w:rFonts w:eastAsia="Calibri" w:cs="Arial"/>
                <w:b/>
                <w:bCs/>
                <w:iCs/>
              </w:rPr>
            </w:pPr>
          </w:p>
        </w:tc>
        <w:tc>
          <w:tcPr>
            <w:tcW w:w="1145" w:type="pct"/>
          </w:tcPr>
          <w:p w:rsidR="009B4441" w:rsidRPr="009B4441" w:rsidRDefault="009B4441" w:rsidP="009B4441">
            <w:pPr>
              <w:spacing w:before="0"/>
              <w:jc w:val="center"/>
              <w:rPr>
                <w:rFonts w:eastAsia="Calibri" w:cs="Arial"/>
                <w:b/>
                <w:bCs/>
                <w:iCs/>
              </w:rPr>
            </w:pPr>
          </w:p>
        </w:tc>
      </w:tr>
      <w:tr w:rsidR="009B4441" w:rsidRPr="009B4441" w:rsidTr="009B4441">
        <w:tc>
          <w:tcPr>
            <w:tcW w:w="213" w:type="pct"/>
            <w:shd w:val="clear" w:color="auto" w:fill="auto"/>
          </w:tcPr>
          <w:p w:rsidR="009B4441" w:rsidRPr="009B4441" w:rsidRDefault="009B4441" w:rsidP="009B4441">
            <w:pPr>
              <w:spacing w:before="0"/>
              <w:jc w:val="center"/>
              <w:rPr>
                <w:rFonts w:eastAsia="Calibri" w:cs="Arial"/>
                <w:bCs/>
                <w:iCs/>
              </w:rPr>
            </w:pPr>
          </w:p>
          <w:p w:rsidR="009B4441" w:rsidRPr="009B4441" w:rsidRDefault="009B4441" w:rsidP="009B4441">
            <w:pPr>
              <w:spacing w:before="0"/>
              <w:jc w:val="center"/>
              <w:rPr>
                <w:rFonts w:eastAsia="Calibri" w:cs="Arial"/>
                <w:bCs/>
                <w:iCs/>
              </w:rPr>
            </w:pPr>
            <w:r w:rsidRPr="009B4441">
              <w:rPr>
                <w:rFonts w:eastAsia="Calibri" w:cs="Arial"/>
                <w:bCs/>
                <w:iCs/>
              </w:rPr>
              <w:t>2.</w:t>
            </w:r>
          </w:p>
        </w:tc>
        <w:tc>
          <w:tcPr>
            <w:tcW w:w="951" w:type="pct"/>
            <w:shd w:val="clear" w:color="auto" w:fill="auto"/>
          </w:tcPr>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tc>
        <w:tc>
          <w:tcPr>
            <w:tcW w:w="908" w:type="pct"/>
            <w:shd w:val="clear" w:color="auto" w:fill="auto"/>
          </w:tcPr>
          <w:p w:rsidR="009B4441" w:rsidRPr="009B4441" w:rsidRDefault="009B4441" w:rsidP="009B4441">
            <w:pPr>
              <w:spacing w:before="0"/>
              <w:jc w:val="center"/>
              <w:rPr>
                <w:rFonts w:eastAsia="Calibri" w:cs="Arial"/>
                <w:b/>
                <w:bCs/>
                <w:iCs/>
              </w:rPr>
            </w:pPr>
          </w:p>
        </w:tc>
        <w:tc>
          <w:tcPr>
            <w:tcW w:w="923" w:type="pct"/>
            <w:shd w:val="clear" w:color="auto" w:fill="auto"/>
          </w:tcPr>
          <w:p w:rsidR="009B4441" w:rsidRPr="009B4441" w:rsidRDefault="009B4441" w:rsidP="009B4441">
            <w:pPr>
              <w:spacing w:before="0"/>
              <w:jc w:val="center"/>
              <w:rPr>
                <w:rFonts w:eastAsia="Calibri" w:cs="Arial"/>
                <w:b/>
                <w:bCs/>
                <w:iCs/>
              </w:rPr>
            </w:pPr>
          </w:p>
        </w:tc>
        <w:tc>
          <w:tcPr>
            <w:tcW w:w="859" w:type="pct"/>
            <w:shd w:val="clear" w:color="auto" w:fill="auto"/>
          </w:tcPr>
          <w:p w:rsidR="009B4441" w:rsidRPr="009B4441" w:rsidRDefault="009B4441" w:rsidP="009B4441">
            <w:pPr>
              <w:spacing w:before="0"/>
              <w:jc w:val="center"/>
              <w:rPr>
                <w:rFonts w:eastAsia="Calibri" w:cs="Arial"/>
                <w:b/>
                <w:bCs/>
                <w:iCs/>
              </w:rPr>
            </w:pPr>
          </w:p>
        </w:tc>
        <w:tc>
          <w:tcPr>
            <w:tcW w:w="1145" w:type="pct"/>
          </w:tcPr>
          <w:p w:rsidR="009B4441" w:rsidRPr="009B4441" w:rsidRDefault="009B4441" w:rsidP="009B4441">
            <w:pPr>
              <w:spacing w:before="0"/>
              <w:jc w:val="center"/>
              <w:rPr>
                <w:rFonts w:eastAsia="Calibri" w:cs="Arial"/>
                <w:b/>
                <w:bCs/>
                <w:iCs/>
              </w:rPr>
            </w:pPr>
          </w:p>
        </w:tc>
      </w:tr>
      <w:tr w:rsidR="009B4441" w:rsidRPr="009B4441" w:rsidTr="009B4441">
        <w:tc>
          <w:tcPr>
            <w:tcW w:w="213" w:type="pct"/>
            <w:shd w:val="clear" w:color="auto" w:fill="auto"/>
          </w:tcPr>
          <w:p w:rsidR="009B4441" w:rsidRPr="009B4441" w:rsidRDefault="009B4441" w:rsidP="009B4441">
            <w:pPr>
              <w:spacing w:before="0"/>
              <w:jc w:val="center"/>
              <w:rPr>
                <w:rFonts w:eastAsia="Calibri" w:cs="Arial"/>
                <w:bCs/>
                <w:iCs/>
              </w:rPr>
            </w:pPr>
          </w:p>
          <w:p w:rsidR="009B4441" w:rsidRPr="009B4441" w:rsidRDefault="009B4441" w:rsidP="009B4441">
            <w:pPr>
              <w:spacing w:before="0"/>
              <w:jc w:val="center"/>
              <w:rPr>
                <w:rFonts w:eastAsia="Calibri" w:cs="Arial"/>
                <w:bCs/>
                <w:iCs/>
              </w:rPr>
            </w:pPr>
            <w:r w:rsidRPr="009B4441">
              <w:rPr>
                <w:rFonts w:eastAsia="Calibri" w:cs="Arial"/>
                <w:bCs/>
                <w:iCs/>
              </w:rPr>
              <w:t>3.</w:t>
            </w:r>
          </w:p>
        </w:tc>
        <w:tc>
          <w:tcPr>
            <w:tcW w:w="951" w:type="pct"/>
            <w:shd w:val="clear" w:color="auto" w:fill="auto"/>
          </w:tcPr>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tc>
        <w:tc>
          <w:tcPr>
            <w:tcW w:w="908" w:type="pct"/>
            <w:shd w:val="clear" w:color="auto" w:fill="auto"/>
          </w:tcPr>
          <w:p w:rsidR="009B4441" w:rsidRPr="009B4441" w:rsidRDefault="009B4441" w:rsidP="009B4441">
            <w:pPr>
              <w:spacing w:before="0"/>
              <w:jc w:val="center"/>
              <w:rPr>
                <w:rFonts w:eastAsia="Calibri" w:cs="Arial"/>
                <w:b/>
                <w:bCs/>
                <w:iCs/>
              </w:rPr>
            </w:pPr>
          </w:p>
        </w:tc>
        <w:tc>
          <w:tcPr>
            <w:tcW w:w="923" w:type="pct"/>
            <w:shd w:val="clear" w:color="auto" w:fill="auto"/>
          </w:tcPr>
          <w:p w:rsidR="009B4441" w:rsidRPr="009B4441" w:rsidRDefault="009B4441" w:rsidP="009B4441">
            <w:pPr>
              <w:spacing w:before="0"/>
              <w:jc w:val="center"/>
              <w:rPr>
                <w:rFonts w:eastAsia="Calibri" w:cs="Arial"/>
                <w:b/>
                <w:bCs/>
                <w:iCs/>
              </w:rPr>
            </w:pPr>
          </w:p>
        </w:tc>
        <w:tc>
          <w:tcPr>
            <w:tcW w:w="859" w:type="pct"/>
            <w:shd w:val="clear" w:color="auto" w:fill="auto"/>
          </w:tcPr>
          <w:p w:rsidR="009B4441" w:rsidRPr="009B4441" w:rsidRDefault="009B4441" w:rsidP="009B4441">
            <w:pPr>
              <w:spacing w:before="0"/>
              <w:jc w:val="center"/>
              <w:rPr>
                <w:rFonts w:eastAsia="Calibri" w:cs="Arial"/>
                <w:b/>
                <w:bCs/>
                <w:iCs/>
              </w:rPr>
            </w:pPr>
          </w:p>
        </w:tc>
        <w:tc>
          <w:tcPr>
            <w:tcW w:w="1145" w:type="pct"/>
          </w:tcPr>
          <w:p w:rsidR="009B4441" w:rsidRPr="009B4441" w:rsidRDefault="009B4441" w:rsidP="009B4441">
            <w:pPr>
              <w:spacing w:before="0"/>
              <w:jc w:val="center"/>
              <w:rPr>
                <w:rFonts w:eastAsia="Calibri" w:cs="Arial"/>
                <w:b/>
                <w:bCs/>
                <w:iCs/>
              </w:rPr>
            </w:pPr>
          </w:p>
        </w:tc>
      </w:tr>
      <w:tr w:rsidR="009B4441" w:rsidRPr="009B4441" w:rsidTr="009B4441">
        <w:tc>
          <w:tcPr>
            <w:tcW w:w="213" w:type="pct"/>
            <w:shd w:val="clear" w:color="auto" w:fill="auto"/>
          </w:tcPr>
          <w:p w:rsidR="009B4441" w:rsidRPr="009B4441" w:rsidRDefault="009B4441" w:rsidP="009B4441">
            <w:pPr>
              <w:spacing w:before="0"/>
              <w:jc w:val="center"/>
              <w:rPr>
                <w:rFonts w:eastAsia="Calibri" w:cs="Arial"/>
                <w:bCs/>
                <w:iCs/>
              </w:rPr>
            </w:pPr>
          </w:p>
          <w:p w:rsidR="009B4441" w:rsidRPr="009B4441" w:rsidRDefault="009B4441" w:rsidP="009B4441">
            <w:pPr>
              <w:spacing w:before="0"/>
              <w:jc w:val="center"/>
              <w:rPr>
                <w:rFonts w:eastAsia="Calibri" w:cs="Arial"/>
                <w:bCs/>
                <w:iCs/>
              </w:rPr>
            </w:pPr>
            <w:r w:rsidRPr="009B4441">
              <w:rPr>
                <w:rFonts w:eastAsia="Calibri" w:cs="Arial"/>
                <w:bCs/>
                <w:iCs/>
              </w:rPr>
              <w:t>4.</w:t>
            </w:r>
          </w:p>
        </w:tc>
        <w:tc>
          <w:tcPr>
            <w:tcW w:w="951" w:type="pct"/>
            <w:shd w:val="clear" w:color="auto" w:fill="auto"/>
          </w:tcPr>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tc>
        <w:tc>
          <w:tcPr>
            <w:tcW w:w="908" w:type="pct"/>
            <w:shd w:val="clear" w:color="auto" w:fill="auto"/>
          </w:tcPr>
          <w:p w:rsidR="009B4441" w:rsidRPr="009B4441" w:rsidRDefault="009B4441" w:rsidP="009B4441">
            <w:pPr>
              <w:spacing w:before="0"/>
              <w:jc w:val="center"/>
              <w:rPr>
                <w:rFonts w:eastAsia="Calibri" w:cs="Arial"/>
                <w:b/>
                <w:bCs/>
                <w:iCs/>
              </w:rPr>
            </w:pPr>
          </w:p>
        </w:tc>
        <w:tc>
          <w:tcPr>
            <w:tcW w:w="923" w:type="pct"/>
            <w:shd w:val="clear" w:color="auto" w:fill="auto"/>
          </w:tcPr>
          <w:p w:rsidR="009B4441" w:rsidRPr="009B4441" w:rsidRDefault="009B4441" w:rsidP="009B4441">
            <w:pPr>
              <w:spacing w:before="0"/>
              <w:jc w:val="center"/>
              <w:rPr>
                <w:rFonts w:eastAsia="Calibri" w:cs="Arial"/>
                <w:b/>
                <w:bCs/>
                <w:iCs/>
              </w:rPr>
            </w:pPr>
          </w:p>
        </w:tc>
        <w:tc>
          <w:tcPr>
            <w:tcW w:w="859" w:type="pct"/>
            <w:shd w:val="clear" w:color="auto" w:fill="auto"/>
          </w:tcPr>
          <w:p w:rsidR="009B4441" w:rsidRPr="009B4441" w:rsidRDefault="009B4441" w:rsidP="009B4441">
            <w:pPr>
              <w:spacing w:before="0"/>
              <w:jc w:val="center"/>
              <w:rPr>
                <w:rFonts w:eastAsia="Calibri" w:cs="Arial"/>
                <w:b/>
                <w:bCs/>
                <w:iCs/>
              </w:rPr>
            </w:pPr>
          </w:p>
        </w:tc>
        <w:tc>
          <w:tcPr>
            <w:tcW w:w="1145" w:type="pct"/>
          </w:tcPr>
          <w:p w:rsidR="009B4441" w:rsidRPr="009B4441" w:rsidRDefault="009B4441" w:rsidP="009B4441">
            <w:pPr>
              <w:spacing w:before="0"/>
              <w:jc w:val="center"/>
              <w:rPr>
                <w:rFonts w:eastAsia="Calibri" w:cs="Arial"/>
                <w:b/>
                <w:bCs/>
                <w:iCs/>
              </w:rPr>
            </w:pPr>
          </w:p>
        </w:tc>
      </w:tr>
      <w:tr w:rsidR="009B4441" w:rsidRPr="009B4441" w:rsidTr="009B4441">
        <w:tc>
          <w:tcPr>
            <w:tcW w:w="213" w:type="pct"/>
            <w:shd w:val="clear" w:color="auto" w:fill="auto"/>
          </w:tcPr>
          <w:p w:rsidR="009B4441" w:rsidRPr="009B4441" w:rsidRDefault="009B4441" w:rsidP="009B4441">
            <w:pPr>
              <w:spacing w:before="0"/>
              <w:jc w:val="center"/>
              <w:rPr>
                <w:rFonts w:eastAsia="Calibri" w:cs="Arial"/>
                <w:bCs/>
                <w:iCs/>
              </w:rPr>
            </w:pPr>
          </w:p>
          <w:p w:rsidR="009B4441" w:rsidRPr="009B4441" w:rsidRDefault="009B4441" w:rsidP="009B4441">
            <w:pPr>
              <w:spacing w:before="0"/>
              <w:jc w:val="center"/>
              <w:rPr>
                <w:rFonts w:eastAsia="Calibri" w:cs="Arial"/>
                <w:bCs/>
                <w:iCs/>
              </w:rPr>
            </w:pPr>
            <w:r w:rsidRPr="009B4441">
              <w:rPr>
                <w:rFonts w:eastAsia="Calibri" w:cs="Arial"/>
                <w:bCs/>
                <w:iCs/>
              </w:rPr>
              <w:t>5.</w:t>
            </w:r>
          </w:p>
        </w:tc>
        <w:tc>
          <w:tcPr>
            <w:tcW w:w="951" w:type="pct"/>
            <w:shd w:val="clear" w:color="auto" w:fill="auto"/>
          </w:tcPr>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p>
        </w:tc>
        <w:tc>
          <w:tcPr>
            <w:tcW w:w="908" w:type="pct"/>
            <w:shd w:val="clear" w:color="auto" w:fill="auto"/>
          </w:tcPr>
          <w:p w:rsidR="009B4441" w:rsidRPr="009B4441" w:rsidRDefault="009B4441" w:rsidP="009B4441">
            <w:pPr>
              <w:spacing w:before="0"/>
              <w:jc w:val="center"/>
              <w:rPr>
                <w:rFonts w:eastAsia="Calibri" w:cs="Arial"/>
                <w:b/>
                <w:bCs/>
                <w:iCs/>
              </w:rPr>
            </w:pPr>
          </w:p>
        </w:tc>
        <w:tc>
          <w:tcPr>
            <w:tcW w:w="923" w:type="pct"/>
            <w:shd w:val="clear" w:color="auto" w:fill="auto"/>
          </w:tcPr>
          <w:p w:rsidR="009B4441" w:rsidRPr="009B4441" w:rsidRDefault="009B4441" w:rsidP="009B4441">
            <w:pPr>
              <w:spacing w:before="0"/>
              <w:jc w:val="center"/>
              <w:rPr>
                <w:rFonts w:eastAsia="Calibri" w:cs="Arial"/>
                <w:b/>
                <w:bCs/>
                <w:iCs/>
              </w:rPr>
            </w:pPr>
          </w:p>
        </w:tc>
        <w:tc>
          <w:tcPr>
            <w:tcW w:w="859" w:type="pct"/>
            <w:shd w:val="clear" w:color="auto" w:fill="auto"/>
          </w:tcPr>
          <w:p w:rsidR="009B4441" w:rsidRPr="009B4441" w:rsidRDefault="009B4441" w:rsidP="009B4441">
            <w:pPr>
              <w:spacing w:before="0"/>
              <w:jc w:val="center"/>
              <w:rPr>
                <w:rFonts w:eastAsia="Calibri" w:cs="Arial"/>
                <w:b/>
                <w:bCs/>
                <w:iCs/>
              </w:rPr>
            </w:pPr>
          </w:p>
        </w:tc>
        <w:tc>
          <w:tcPr>
            <w:tcW w:w="1145" w:type="pct"/>
          </w:tcPr>
          <w:p w:rsidR="009B4441" w:rsidRPr="009B4441" w:rsidRDefault="009B4441" w:rsidP="009B4441">
            <w:pPr>
              <w:spacing w:before="0"/>
              <w:jc w:val="center"/>
              <w:rPr>
                <w:rFonts w:eastAsia="Calibri" w:cs="Arial"/>
                <w:b/>
                <w:bCs/>
                <w:iCs/>
              </w:rPr>
            </w:pPr>
          </w:p>
        </w:tc>
      </w:tr>
      <w:tr w:rsidR="009B4441" w:rsidRPr="009B4441" w:rsidTr="009B4441">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9B4441" w:rsidRPr="009B4441" w:rsidRDefault="009B4441" w:rsidP="009B4441">
            <w:pPr>
              <w:spacing w:before="0"/>
              <w:jc w:val="center"/>
              <w:rPr>
                <w:rFonts w:eastAsia="Calibri" w:cs="Arial"/>
                <w:b/>
                <w:bCs/>
                <w:iCs/>
              </w:rPr>
            </w:pPr>
          </w:p>
        </w:tc>
        <w:tc>
          <w:tcPr>
            <w:tcW w:w="859" w:type="pct"/>
            <w:shd w:val="clear" w:color="auto" w:fill="auto"/>
          </w:tcPr>
          <w:p w:rsidR="009B4441" w:rsidRPr="009B4441" w:rsidRDefault="009B4441" w:rsidP="009B4441">
            <w:pPr>
              <w:spacing w:before="0"/>
              <w:jc w:val="center"/>
              <w:rPr>
                <w:rFonts w:eastAsia="Calibri" w:cs="Arial"/>
                <w:b/>
                <w:bCs/>
                <w:iCs/>
              </w:rPr>
            </w:pPr>
          </w:p>
          <w:p w:rsidR="009B4441" w:rsidRPr="009B4441" w:rsidRDefault="009B4441" w:rsidP="009B4441">
            <w:pPr>
              <w:spacing w:before="0"/>
              <w:jc w:val="center"/>
              <w:rPr>
                <w:rFonts w:eastAsia="Calibri" w:cs="Arial"/>
                <w:b/>
                <w:bCs/>
                <w:iCs/>
              </w:rPr>
            </w:pPr>
            <w:r w:rsidRPr="009B4441">
              <w:rPr>
                <w:rFonts w:eastAsia="Calibri" w:cs="Arial"/>
                <w:b/>
                <w:bCs/>
                <w:iCs/>
              </w:rPr>
              <w:t>Укупна вредност</w:t>
            </w:r>
          </w:p>
          <w:p w:rsidR="009B4441" w:rsidRPr="009B4441" w:rsidRDefault="009B4441" w:rsidP="009B4441">
            <w:pPr>
              <w:spacing w:before="0"/>
              <w:jc w:val="center"/>
              <w:rPr>
                <w:rFonts w:eastAsia="Calibri" w:cs="Arial"/>
                <w:b/>
                <w:bCs/>
                <w:iCs/>
              </w:rPr>
            </w:pPr>
            <w:r w:rsidRPr="009B4441">
              <w:rPr>
                <w:rFonts w:eastAsia="Calibri" w:cs="Arial"/>
                <w:b/>
                <w:bCs/>
                <w:iCs/>
              </w:rPr>
              <w:t>извршених услуга без</w:t>
            </w:r>
          </w:p>
          <w:p w:rsidR="009B4441" w:rsidRPr="009B4441" w:rsidRDefault="009B4441" w:rsidP="009B4441">
            <w:pPr>
              <w:spacing w:before="0"/>
              <w:jc w:val="center"/>
              <w:rPr>
                <w:rFonts w:eastAsia="Calibri" w:cs="Arial"/>
                <w:b/>
                <w:bCs/>
                <w:iCs/>
              </w:rPr>
            </w:pPr>
            <w:r w:rsidRPr="009B4441">
              <w:rPr>
                <w:rFonts w:eastAsia="Calibri" w:cs="Arial"/>
                <w:b/>
                <w:bCs/>
                <w:iCs/>
              </w:rPr>
              <w:t>ПДВ</w:t>
            </w:r>
          </w:p>
          <w:p w:rsidR="009B4441" w:rsidRPr="009B4441" w:rsidRDefault="009B4441" w:rsidP="009B4441">
            <w:pPr>
              <w:spacing w:before="0"/>
              <w:rPr>
                <w:rFonts w:eastAsia="Calibri" w:cs="Arial"/>
                <w:b/>
                <w:bCs/>
                <w:iCs/>
              </w:rPr>
            </w:pPr>
            <w:r w:rsidRPr="009B4441">
              <w:rPr>
                <w:rFonts w:eastAsia="Calibri" w:cs="Arial"/>
                <w:b/>
                <w:bCs/>
                <w:iCs/>
              </w:rPr>
              <w:t xml:space="preserve">    </w:t>
            </w:r>
            <w:r w:rsidRPr="009B4441">
              <w:rPr>
                <w:rFonts w:eastAsia="Calibri" w:cs="Arial"/>
                <w:b/>
                <w:bCs/>
                <w:iCs/>
                <w:lang w:val="sr-Cyrl-RS"/>
              </w:rPr>
              <w:t xml:space="preserve">  </w:t>
            </w:r>
            <w:r w:rsidRPr="009B4441">
              <w:rPr>
                <w:rFonts w:eastAsia="Calibri" w:cs="Arial"/>
                <w:b/>
                <w:bCs/>
                <w:iCs/>
              </w:rPr>
              <w:t>Дин/</w:t>
            </w:r>
            <w:r w:rsidRPr="009B4441">
              <w:rPr>
                <w:rFonts w:eastAsia="Calibri" w:cs="Arial"/>
                <w:b/>
                <w:bCs/>
                <w:iCs/>
                <w:color w:val="000000" w:themeColor="text1"/>
              </w:rPr>
              <w:t>ЕUR</w:t>
            </w:r>
          </w:p>
        </w:tc>
        <w:tc>
          <w:tcPr>
            <w:tcW w:w="1145" w:type="pct"/>
          </w:tcPr>
          <w:p w:rsidR="009B4441" w:rsidRPr="009B4441" w:rsidRDefault="009B4441" w:rsidP="009B4441">
            <w:pPr>
              <w:spacing w:before="0"/>
              <w:ind w:left="720"/>
              <w:jc w:val="center"/>
              <w:rPr>
                <w:rFonts w:eastAsia="Calibri" w:cs="Arial"/>
                <w:b/>
                <w:bCs/>
                <w:iCs/>
              </w:rPr>
            </w:pPr>
          </w:p>
        </w:tc>
      </w:tr>
    </w:tbl>
    <w:p w:rsidR="009B4441" w:rsidRPr="009B4441" w:rsidRDefault="009B4441" w:rsidP="009B4441">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9B4441" w:rsidRPr="009B4441" w:rsidTr="009B4441">
        <w:trPr>
          <w:jc w:val="center"/>
        </w:trPr>
        <w:tc>
          <w:tcPr>
            <w:tcW w:w="3882" w:type="dxa"/>
          </w:tcPr>
          <w:p w:rsidR="009B4441" w:rsidRPr="009B4441" w:rsidRDefault="009B4441" w:rsidP="009B4441">
            <w:pPr>
              <w:spacing w:before="0"/>
              <w:jc w:val="center"/>
              <w:rPr>
                <w:rFonts w:cs="Arial"/>
              </w:rPr>
            </w:pPr>
            <w:r w:rsidRPr="009B4441">
              <w:rPr>
                <w:rFonts w:cs="Arial"/>
              </w:rPr>
              <w:t>Датум:</w:t>
            </w:r>
          </w:p>
        </w:tc>
        <w:tc>
          <w:tcPr>
            <w:tcW w:w="2127" w:type="dxa"/>
          </w:tcPr>
          <w:p w:rsidR="009B4441" w:rsidRPr="009B4441" w:rsidRDefault="009B4441" w:rsidP="009B4441">
            <w:pPr>
              <w:spacing w:before="0"/>
              <w:jc w:val="center"/>
              <w:rPr>
                <w:rFonts w:cs="Arial"/>
                <w:lang w:val="ru-RU"/>
              </w:rPr>
            </w:pPr>
          </w:p>
        </w:tc>
        <w:tc>
          <w:tcPr>
            <w:tcW w:w="4022" w:type="dxa"/>
          </w:tcPr>
          <w:p w:rsidR="009B4441" w:rsidRPr="009B4441" w:rsidRDefault="009B4441" w:rsidP="009B4441">
            <w:pPr>
              <w:spacing w:before="0"/>
              <w:jc w:val="center"/>
              <w:rPr>
                <w:rFonts w:cs="Arial"/>
                <w:lang w:val="ru-RU"/>
              </w:rPr>
            </w:pPr>
            <w:r w:rsidRPr="009B4441">
              <w:rPr>
                <w:rFonts w:cs="Arial"/>
                <w:lang w:val="sr-Cyrl-CS"/>
              </w:rPr>
              <w:t>П</w:t>
            </w:r>
            <w:r w:rsidRPr="009B4441">
              <w:rPr>
                <w:rFonts w:cs="Arial"/>
              </w:rPr>
              <w:t>онуђач</w:t>
            </w:r>
            <w:r w:rsidRPr="009B4441">
              <w:rPr>
                <w:rFonts w:cs="Arial"/>
                <w:lang w:val="ru-RU"/>
              </w:rPr>
              <w:t>:</w:t>
            </w:r>
          </w:p>
        </w:tc>
      </w:tr>
      <w:tr w:rsidR="009B4441" w:rsidRPr="009B4441" w:rsidTr="009B4441">
        <w:trPr>
          <w:jc w:val="center"/>
        </w:trPr>
        <w:tc>
          <w:tcPr>
            <w:tcW w:w="3882" w:type="dxa"/>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rPr>
            </w:pPr>
            <w:r w:rsidRPr="009B4441">
              <w:rPr>
                <w:rFonts w:cs="Arial"/>
              </w:rPr>
              <w:t>М.П.</w:t>
            </w:r>
          </w:p>
        </w:tc>
        <w:tc>
          <w:tcPr>
            <w:tcW w:w="4022" w:type="dxa"/>
          </w:tcPr>
          <w:p w:rsidR="009B4441" w:rsidRPr="009B4441" w:rsidRDefault="009B4441" w:rsidP="009B4441">
            <w:pPr>
              <w:spacing w:before="0"/>
              <w:jc w:val="center"/>
              <w:rPr>
                <w:rFonts w:cs="Arial"/>
                <w:lang w:val="ru-RU"/>
              </w:rPr>
            </w:pPr>
          </w:p>
        </w:tc>
      </w:tr>
      <w:tr w:rsidR="009B4441" w:rsidRPr="009B4441" w:rsidTr="009B4441">
        <w:trPr>
          <w:jc w:val="center"/>
        </w:trPr>
        <w:tc>
          <w:tcPr>
            <w:tcW w:w="3882" w:type="dxa"/>
            <w:tcBorders>
              <w:bottom w:val="single" w:sz="4" w:space="0" w:color="auto"/>
            </w:tcBorders>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lang w:val="ru-RU"/>
              </w:rPr>
            </w:pPr>
          </w:p>
        </w:tc>
        <w:tc>
          <w:tcPr>
            <w:tcW w:w="4022" w:type="dxa"/>
            <w:tcBorders>
              <w:bottom w:val="single" w:sz="4" w:space="0" w:color="auto"/>
            </w:tcBorders>
          </w:tcPr>
          <w:p w:rsidR="009B4441" w:rsidRPr="009B4441" w:rsidRDefault="009B4441" w:rsidP="009B4441">
            <w:pPr>
              <w:spacing w:before="0"/>
              <w:jc w:val="center"/>
              <w:rPr>
                <w:rFonts w:cs="Arial"/>
                <w:lang w:val="ru-RU"/>
              </w:rPr>
            </w:pPr>
          </w:p>
        </w:tc>
      </w:tr>
      <w:tr w:rsidR="009B4441" w:rsidRPr="009B4441" w:rsidTr="009B4441">
        <w:trPr>
          <w:trHeight w:val="389"/>
          <w:jc w:val="center"/>
        </w:trPr>
        <w:tc>
          <w:tcPr>
            <w:tcW w:w="3882" w:type="dxa"/>
            <w:tcBorders>
              <w:top w:val="single" w:sz="4" w:space="0" w:color="auto"/>
            </w:tcBorders>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lang w:val="ru-RU"/>
              </w:rPr>
            </w:pPr>
          </w:p>
        </w:tc>
        <w:tc>
          <w:tcPr>
            <w:tcW w:w="4022" w:type="dxa"/>
            <w:tcBorders>
              <w:top w:val="single" w:sz="4" w:space="0" w:color="auto"/>
            </w:tcBorders>
          </w:tcPr>
          <w:p w:rsidR="009B4441" w:rsidRPr="009B4441" w:rsidRDefault="009B4441" w:rsidP="009B4441">
            <w:pPr>
              <w:spacing w:before="0"/>
              <w:jc w:val="center"/>
              <w:rPr>
                <w:rFonts w:cs="Arial"/>
                <w:lang w:val="ru-RU"/>
              </w:rPr>
            </w:pPr>
          </w:p>
        </w:tc>
      </w:tr>
    </w:tbl>
    <w:p w:rsidR="009B4441" w:rsidRPr="009B4441" w:rsidRDefault="009B4441" w:rsidP="009B4441">
      <w:pPr>
        <w:rPr>
          <w:rFonts w:eastAsia="Symbol" w:cs="Arial"/>
          <w:b/>
          <w:bCs/>
          <w:kern w:val="28"/>
        </w:rPr>
      </w:pPr>
      <w:r w:rsidRPr="009B4441">
        <w:rPr>
          <w:rFonts w:eastAsia="Symbol" w:cs="Arial"/>
          <w:b/>
          <w:bCs/>
          <w:kern w:val="28"/>
        </w:rPr>
        <w:t xml:space="preserve">Напомена: </w:t>
      </w:r>
    </w:p>
    <w:p w:rsidR="009B4441" w:rsidRPr="009B4441" w:rsidRDefault="009B4441" w:rsidP="009B4441">
      <w:pPr>
        <w:rPr>
          <w:rFonts w:eastAsia="TimesNewRomanPS-BoldMT" w:cs="Arial"/>
          <w:lang w:val="sr-Cyrl-CS"/>
        </w:rPr>
      </w:pPr>
      <w:r w:rsidRPr="009B4441">
        <w:rPr>
          <w:rFonts w:eastAsia="TimesNewRomanPS-BoldMT" w:cs="Arial"/>
        </w:rPr>
        <w:t xml:space="preserve">Уколико </w:t>
      </w:r>
      <w:r w:rsidRPr="009B444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B4441">
        <w:rPr>
          <w:rFonts w:eastAsia="TimesNewRomanPS-BoldMT" w:cs="Arial"/>
        </w:rPr>
        <w:t>.</w:t>
      </w:r>
    </w:p>
    <w:p w:rsidR="009B4441" w:rsidRPr="009B4441" w:rsidRDefault="009B4441" w:rsidP="009B4441">
      <w:pPr>
        <w:rPr>
          <w:rFonts w:cs="Arial"/>
          <w:lang w:val="sr-Cyrl-CS"/>
        </w:rPr>
      </w:pPr>
      <w:bookmarkStart w:id="259" w:name="_Toc442559941"/>
      <w:r w:rsidRPr="009B4441">
        <w:rPr>
          <w:rFonts w:cs="Arial"/>
        </w:rPr>
        <w:t>Приликом подношења понуде овај образац копирати у потребном броју примерака.</w:t>
      </w:r>
    </w:p>
    <w:p w:rsidR="009B4441" w:rsidRPr="009B4441" w:rsidRDefault="009B4441" w:rsidP="009B4441">
      <w:pPr>
        <w:rPr>
          <w:rFonts w:cs="Arial"/>
          <w:b/>
          <w:bCs/>
          <w:kern w:val="28"/>
          <w:lang w:val="sr-Cyrl-CS" w:eastAsia="ar-SA"/>
        </w:rPr>
      </w:pPr>
      <w:r w:rsidRPr="009B4441">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B4441" w:rsidRPr="009B4441" w:rsidRDefault="009B4441" w:rsidP="009B4441">
      <w:pPr>
        <w:rPr>
          <w:rFonts w:cs="Arial"/>
          <w:lang w:val="sr-Cyrl-RS"/>
        </w:rPr>
      </w:pPr>
    </w:p>
    <w:p w:rsidR="009B4441" w:rsidRPr="009B4441" w:rsidRDefault="009B4441" w:rsidP="009B4441">
      <w:pPr>
        <w:jc w:val="right"/>
        <w:outlineLvl w:val="1"/>
        <w:rPr>
          <w:rFonts w:cs="Arial"/>
          <w:b/>
          <w:lang w:val="sr-Cyrl-RS"/>
        </w:rPr>
      </w:pPr>
    </w:p>
    <w:p w:rsidR="009B4441" w:rsidRPr="009B4441" w:rsidRDefault="009B4441" w:rsidP="009B4441">
      <w:pPr>
        <w:jc w:val="right"/>
        <w:outlineLvl w:val="1"/>
        <w:rPr>
          <w:rFonts w:cs="Arial"/>
          <w:b/>
          <w:lang w:val="sr-Cyrl-RS"/>
        </w:rPr>
      </w:pPr>
    </w:p>
    <w:p w:rsidR="009B4441" w:rsidRPr="009B4441" w:rsidRDefault="009B4441" w:rsidP="009B4441">
      <w:pPr>
        <w:jc w:val="right"/>
        <w:outlineLvl w:val="1"/>
        <w:rPr>
          <w:rFonts w:cs="Arial"/>
          <w:b/>
          <w:lang w:val="sr-Cyrl-RS"/>
        </w:rPr>
      </w:pPr>
    </w:p>
    <w:p w:rsidR="009B4441" w:rsidRPr="009B4441" w:rsidRDefault="009B4441" w:rsidP="009B4441">
      <w:pPr>
        <w:jc w:val="right"/>
        <w:outlineLvl w:val="1"/>
        <w:rPr>
          <w:rFonts w:cs="Arial"/>
          <w:b/>
          <w:lang w:val="sr-Cyrl-RS"/>
        </w:rPr>
      </w:pPr>
      <w:r w:rsidRPr="009B4441">
        <w:rPr>
          <w:rFonts w:cs="Arial"/>
          <w:b/>
        </w:rPr>
        <w:t xml:space="preserve">ОБРАЗАЦ </w:t>
      </w:r>
      <w:bookmarkEnd w:id="259"/>
      <w:r w:rsidRPr="009B4441">
        <w:rPr>
          <w:rFonts w:cs="Arial"/>
          <w:b/>
          <w:lang w:val="sr-Cyrl-RS"/>
        </w:rPr>
        <w:t>6.</w:t>
      </w:r>
    </w:p>
    <w:p w:rsidR="009B4441" w:rsidRPr="009B4441" w:rsidRDefault="009B4441" w:rsidP="009B4441">
      <w:pPr>
        <w:jc w:val="center"/>
        <w:rPr>
          <w:rFonts w:cs="Arial"/>
          <w:b/>
        </w:rPr>
      </w:pPr>
      <w:r w:rsidRPr="009B4441">
        <w:rPr>
          <w:rFonts w:cs="Arial"/>
          <w:b/>
        </w:rPr>
        <w:lastRenderedPageBreak/>
        <w:t>ПОТВРДА О РЕФЕРЕНТНИМ НАБАВКАМА</w:t>
      </w:r>
    </w:p>
    <w:p w:rsidR="009B4441" w:rsidRPr="009B4441" w:rsidRDefault="009B4441" w:rsidP="009B4441">
      <w:pPr>
        <w:jc w:val="center"/>
        <w:rPr>
          <w:rFonts w:cs="Arial"/>
        </w:rPr>
      </w:pPr>
    </w:p>
    <w:p w:rsidR="009B4441" w:rsidRPr="009B4441" w:rsidRDefault="009B4441" w:rsidP="009B4441">
      <w:pPr>
        <w:tabs>
          <w:tab w:val="left" w:pos="0"/>
          <w:tab w:val="left" w:pos="330"/>
          <w:tab w:val="left" w:pos="540"/>
        </w:tabs>
        <w:spacing w:before="0"/>
        <w:jc w:val="left"/>
        <w:rPr>
          <w:rFonts w:eastAsia="Calibri" w:cs="Arial"/>
        </w:rPr>
      </w:pPr>
      <w:r w:rsidRPr="009B4441">
        <w:rPr>
          <w:rFonts w:eastAsia="Calibri" w:cs="Arial"/>
          <w:lang w:val="ru-RU"/>
        </w:rPr>
        <w:t xml:space="preserve">Наручилац односно корисник предметних услуга: </w:t>
      </w:r>
    </w:p>
    <w:p w:rsidR="009B4441" w:rsidRPr="009B4441" w:rsidRDefault="009B4441" w:rsidP="009B4441">
      <w:pPr>
        <w:tabs>
          <w:tab w:val="left" w:pos="0"/>
          <w:tab w:val="left" w:pos="330"/>
          <w:tab w:val="left" w:pos="540"/>
        </w:tabs>
        <w:spacing w:before="0"/>
        <w:ind w:left="6"/>
        <w:rPr>
          <w:rFonts w:eastAsia="Calibri" w:cs="Arial"/>
        </w:rPr>
      </w:pPr>
      <w:r w:rsidRPr="009B4441">
        <w:rPr>
          <w:rFonts w:eastAsia="Calibri" w:cs="Arial"/>
        </w:rPr>
        <w:t xml:space="preserve">                                                  __________________________________________________________________</w:t>
      </w:r>
    </w:p>
    <w:p w:rsidR="009B4441" w:rsidRPr="009B4441" w:rsidRDefault="009B4441" w:rsidP="009B4441">
      <w:pPr>
        <w:tabs>
          <w:tab w:val="left" w:pos="0"/>
          <w:tab w:val="left" w:pos="330"/>
          <w:tab w:val="left" w:pos="540"/>
        </w:tabs>
        <w:spacing w:before="0"/>
        <w:ind w:left="6"/>
        <w:jc w:val="center"/>
        <w:rPr>
          <w:rFonts w:eastAsia="Calibri" w:cs="Arial"/>
        </w:rPr>
      </w:pPr>
      <w:r w:rsidRPr="009B4441">
        <w:rPr>
          <w:rFonts w:cs="Arial"/>
          <w:bCs/>
          <w:kern w:val="28"/>
        </w:rPr>
        <w:t>(назив и седиште наручиоца)</w:t>
      </w:r>
    </w:p>
    <w:p w:rsidR="009B4441" w:rsidRPr="009B4441" w:rsidRDefault="009B4441" w:rsidP="009B4441">
      <w:pPr>
        <w:jc w:val="left"/>
        <w:rPr>
          <w:rFonts w:cs="Arial"/>
        </w:rPr>
      </w:pPr>
      <w:r w:rsidRPr="009B4441">
        <w:rPr>
          <w:rFonts w:cs="Arial"/>
        </w:rPr>
        <w:t>Лице за контакт:      ___________________________________________________________________</w:t>
      </w:r>
    </w:p>
    <w:p w:rsidR="009B4441" w:rsidRPr="009B4441" w:rsidRDefault="009B4441" w:rsidP="009B4441">
      <w:pPr>
        <w:jc w:val="center"/>
        <w:rPr>
          <w:rFonts w:cs="Arial"/>
        </w:rPr>
      </w:pPr>
      <w:r w:rsidRPr="009B4441">
        <w:rPr>
          <w:rFonts w:cs="Arial"/>
        </w:rPr>
        <w:t>(име, презиме,  контакт телефон)</w:t>
      </w:r>
    </w:p>
    <w:p w:rsidR="009B4441" w:rsidRPr="009B4441" w:rsidRDefault="009B4441" w:rsidP="009B4441">
      <w:pPr>
        <w:jc w:val="left"/>
        <w:rPr>
          <w:rFonts w:cs="Arial"/>
        </w:rPr>
      </w:pPr>
      <w:r w:rsidRPr="009B4441">
        <w:rPr>
          <w:rFonts w:cs="Arial"/>
        </w:rPr>
        <w:t>Овим путем потврђујем да је __________________________________________________________________</w:t>
      </w:r>
    </w:p>
    <w:p w:rsidR="009B4441" w:rsidRPr="009B4441" w:rsidRDefault="009B4441" w:rsidP="009B4441">
      <w:pPr>
        <w:jc w:val="center"/>
        <w:rPr>
          <w:rFonts w:cs="Arial"/>
        </w:rPr>
      </w:pPr>
      <w:r w:rsidRPr="009B4441">
        <w:rPr>
          <w:rFonts w:cs="Arial"/>
        </w:rPr>
        <w:t>(навести назив седиште  понуђача)</w:t>
      </w:r>
    </w:p>
    <w:p w:rsidR="009B4441" w:rsidRPr="009B4441" w:rsidRDefault="009B4441" w:rsidP="009B4441">
      <w:pPr>
        <w:rPr>
          <w:rFonts w:cs="Arial"/>
        </w:rPr>
      </w:pPr>
      <w:r w:rsidRPr="009B4441">
        <w:rPr>
          <w:rFonts w:cs="Arial"/>
        </w:rPr>
        <w:t xml:space="preserve">за наше потребе извршио: </w:t>
      </w:r>
    </w:p>
    <w:p w:rsidR="009B4441" w:rsidRPr="009B4441" w:rsidRDefault="009B4441" w:rsidP="009B4441">
      <w:pPr>
        <w:rPr>
          <w:rFonts w:cs="Arial"/>
        </w:rPr>
      </w:pPr>
      <w:r w:rsidRPr="009B4441">
        <w:rPr>
          <w:rFonts w:cs="Arial"/>
        </w:rPr>
        <w:t>__________________________________________________________________</w:t>
      </w:r>
    </w:p>
    <w:p w:rsidR="009B4441" w:rsidRPr="009B4441" w:rsidRDefault="009B4441" w:rsidP="009B4441">
      <w:pPr>
        <w:rPr>
          <w:rFonts w:cs="Arial"/>
        </w:rPr>
      </w:pPr>
      <w:r w:rsidRPr="009B4441">
        <w:rPr>
          <w:rFonts w:cs="Arial"/>
        </w:rPr>
        <w:t xml:space="preserve">                                                  (навести) </w:t>
      </w:r>
    </w:p>
    <w:p w:rsidR="009B4441" w:rsidRPr="009B4441" w:rsidRDefault="009B4441" w:rsidP="009B4441">
      <w:pPr>
        <w:rPr>
          <w:rFonts w:cs="Arial"/>
        </w:rPr>
      </w:pPr>
      <w:r w:rsidRPr="009B4441">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9B4441" w:rsidRPr="009B4441" w:rsidTr="009B4441">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9B4441" w:rsidRPr="008C73B3" w:rsidRDefault="008C73B3" w:rsidP="008C73B3">
            <w:pPr>
              <w:jc w:val="center"/>
              <w:rPr>
                <w:rFonts w:eastAsia="Calibri" w:cs="Arial"/>
                <w:lang w:val="sr-Cyrl-RS"/>
              </w:rPr>
            </w:pPr>
            <w:r>
              <w:rPr>
                <w:rFonts w:eastAsia="Calibri" w:cs="Arial"/>
                <w:lang w:val="sr-Cyrl-RS"/>
              </w:rPr>
              <w:t xml:space="preserve">Број уговора и </w:t>
            </w:r>
            <w:r>
              <w:rPr>
                <w:rFonts w:eastAsia="Calibri" w:cs="Arial"/>
              </w:rPr>
              <w:t>д</w:t>
            </w:r>
            <w:r w:rsidRPr="00054693">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9B4441" w:rsidRPr="009B4441" w:rsidRDefault="009B4441" w:rsidP="009B4441">
            <w:pPr>
              <w:jc w:val="center"/>
              <w:rPr>
                <w:rFonts w:eastAsia="Calibri" w:cs="Arial"/>
              </w:rPr>
            </w:pPr>
            <w:r w:rsidRPr="009B4441">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9B4441" w:rsidRPr="009B4441" w:rsidRDefault="009B4441" w:rsidP="009B4441">
            <w:pPr>
              <w:jc w:val="center"/>
              <w:rPr>
                <w:rFonts w:eastAsia="Calibri" w:cs="Arial"/>
              </w:rPr>
            </w:pPr>
            <w:r w:rsidRPr="009B4441">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9B4441" w:rsidRPr="009B4441" w:rsidRDefault="009B4441" w:rsidP="009B4441">
            <w:pPr>
              <w:jc w:val="center"/>
              <w:rPr>
                <w:rFonts w:eastAsia="Calibri" w:cs="Arial"/>
              </w:rPr>
            </w:pPr>
            <w:r w:rsidRPr="009B4441">
              <w:rPr>
                <w:rFonts w:eastAsia="Calibri" w:cs="Arial"/>
              </w:rPr>
              <w:t>Вредност извршених услуга без ПДВ</w:t>
            </w:r>
          </w:p>
          <w:p w:rsidR="009B4441" w:rsidRPr="009B4441" w:rsidRDefault="009B4441" w:rsidP="009B4441">
            <w:pPr>
              <w:jc w:val="center"/>
              <w:rPr>
                <w:rFonts w:eastAsia="Calibri" w:cs="Arial"/>
                <w:lang w:val="sr-Cyrl-RS"/>
              </w:rPr>
            </w:pPr>
            <w:r w:rsidRPr="009B4441">
              <w:rPr>
                <w:rFonts w:eastAsia="Calibri" w:cs="Arial"/>
                <w:bCs/>
                <w:iCs/>
              </w:rPr>
              <w:t>Дин/</w:t>
            </w:r>
            <w:r w:rsidRPr="009B4441">
              <w:rPr>
                <w:rFonts w:eastAsia="Calibri" w:cs="Arial"/>
                <w:bCs/>
                <w:iCs/>
                <w:color w:val="000000" w:themeColor="text1"/>
              </w:rPr>
              <w:t>ЕUR</w:t>
            </w:r>
            <w:r w:rsidRPr="009B4441">
              <w:rPr>
                <w:rFonts w:eastAsia="Calibri" w:cs="Arial"/>
                <w:lang w:val="sr-Cyrl-RS"/>
              </w:rPr>
              <w:t xml:space="preserve"> </w:t>
            </w:r>
          </w:p>
          <w:p w:rsidR="009B4441" w:rsidRPr="009B4441" w:rsidRDefault="009B4441" w:rsidP="009B4441">
            <w:pPr>
              <w:jc w:val="center"/>
              <w:rPr>
                <w:rFonts w:eastAsia="Calibri" w:cs="Arial"/>
                <w:lang w:val="sr-Cyrl-RS"/>
              </w:rPr>
            </w:pPr>
          </w:p>
        </w:tc>
      </w:tr>
      <w:tr w:rsidR="009B4441" w:rsidRPr="009B4441" w:rsidTr="009B4441">
        <w:tc>
          <w:tcPr>
            <w:tcW w:w="2313"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9B4441" w:rsidRPr="009B4441" w:rsidRDefault="009B4441" w:rsidP="009B444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r>
      <w:tr w:rsidR="009B4441" w:rsidRPr="009B4441" w:rsidTr="009B4441">
        <w:tc>
          <w:tcPr>
            <w:tcW w:w="2313"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9B4441" w:rsidRPr="009B4441" w:rsidRDefault="009B4441" w:rsidP="009B444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r>
      <w:tr w:rsidR="009B4441" w:rsidRPr="009B4441" w:rsidTr="009B4441">
        <w:tc>
          <w:tcPr>
            <w:tcW w:w="2313"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9B4441" w:rsidRPr="009B4441" w:rsidRDefault="009B4441" w:rsidP="009B444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r>
      <w:tr w:rsidR="009B4441" w:rsidRPr="009B4441" w:rsidTr="009B4441">
        <w:tc>
          <w:tcPr>
            <w:tcW w:w="2313"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9B4441" w:rsidRPr="009B4441" w:rsidRDefault="009B4441" w:rsidP="009B444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B4441" w:rsidRPr="009B4441" w:rsidRDefault="009B4441" w:rsidP="009B4441">
            <w:pPr>
              <w:rPr>
                <w:rFonts w:eastAsia="Calibri" w:cs="Arial"/>
              </w:rPr>
            </w:pPr>
          </w:p>
        </w:tc>
      </w:tr>
    </w:tbl>
    <w:p w:rsidR="009B4441" w:rsidRPr="009B4441" w:rsidRDefault="009B4441" w:rsidP="009B4441">
      <w:pPr>
        <w:rPr>
          <w:rFonts w:eastAsia="TimesNewRomanPS-BoldMT" w:cs="Arial"/>
          <w:b/>
          <w:bCs/>
          <w:iCs/>
        </w:rPr>
      </w:pPr>
      <w:r w:rsidRPr="009B4441">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9B4441" w:rsidRPr="009B4441" w:rsidTr="009B4441">
        <w:trPr>
          <w:jc w:val="center"/>
        </w:trPr>
        <w:tc>
          <w:tcPr>
            <w:tcW w:w="3882" w:type="dxa"/>
          </w:tcPr>
          <w:p w:rsidR="009B4441" w:rsidRPr="009B4441" w:rsidRDefault="009B4441" w:rsidP="009B4441">
            <w:pPr>
              <w:spacing w:before="0"/>
              <w:jc w:val="center"/>
              <w:rPr>
                <w:rFonts w:cs="Arial"/>
              </w:rPr>
            </w:pPr>
            <w:r w:rsidRPr="009B4441">
              <w:rPr>
                <w:rFonts w:cs="Arial"/>
              </w:rPr>
              <w:t>Датум:</w:t>
            </w:r>
          </w:p>
        </w:tc>
        <w:tc>
          <w:tcPr>
            <w:tcW w:w="2127" w:type="dxa"/>
          </w:tcPr>
          <w:p w:rsidR="009B4441" w:rsidRPr="009B4441" w:rsidRDefault="009B4441" w:rsidP="009B4441">
            <w:pPr>
              <w:spacing w:before="0"/>
              <w:jc w:val="center"/>
              <w:rPr>
                <w:rFonts w:cs="Arial"/>
                <w:lang w:val="ru-RU"/>
              </w:rPr>
            </w:pPr>
          </w:p>
        </w:tc>
        <w:tc>
          <w:tcPr>
            <w:tcW w:w="4022" w:type="dxa"/>
          </w:tcPr>
          <w:p w:rsidR="009B4441" w:rsidRPr="009B4441" w:rsidRDefault="009B4441" w:rsidP="009B4441">
            <w:pPr>
              <w:spacing w:before="0"/>
              <w:jc w:val="center"/>
              <w:rPr>
                <w:rFonts w:cs="Arial"/>
                <w:lang w:val="ru-RU"/>
              </w:rPr>
            </w:pPr>
            <w:r w:rsidRPr="009B4441">
              <w:rPr>
                <w:rFonts w:cs="Arial"/>
                <w:lang w:val="sr-Cyrl-CS"/>
              </w:rPr>
              <w:t>Наручилац/корисник услуга:</w:t>
            </w:r>
          </w:p>
        </w:tc>
      </w:tr>
      <w:tr w:rsidR="009B4441" w:rsidRPr="009B4441" w:rsidTr="009B4441">
        <w:trPr>
          <w:jc w:val="center"/>
        </w:trPr>
        <w:tc>
          <w:tcPr>
            <w:tcW w:w="3882" w:type="dxa"/>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rPr>
            </w:pPr>
            <w:r w:rsidRPr="009B4441">
              <w:rPr>
                <w:rFonts w:cs="Arial"/>
              </w:rPr>
              <w:t>М.П.</w:t>
            </w:r>
          </w:p>
        </w:tc>
        <w:tc>
          <w:tcPr>
            <w:tcW w:w="4022" w:type="dxa"/>
          </w:tcPr>
          <w:p w:rsidR="009B4441" w:rsidRPr="009B4441" w:rsidRDefault="009B4441" w:rsidP="009B4441">
            <w:pPr>
              <w:spacing w:before="0"/>
              <w:jc w:val="center"/>
              <w:rPr>
                <w:rFonts w:cs="Arial"/>
                <w:lang w:val="ru-RU"/>
              </w:rPr>
            </w:pPr>
          </w:p>
        </w:tc>
      </w:tr>
      <w:tr w:rsidR="009B4441" w:rsidRPr="009B4441" w:rsidTr="009B4441">
        <w:trPr>
          <w:jc w:val="center"/>
        </w:trPr>
        <w:tc>
          <w:tcPr>
            <w:tcW w:w="3882" w:type="dxa"/>
            <w:tcBorders>
              <w:bottom w:val="single" w:sz="4" w:space="0" w:color="auto"/>
            </w:tcBorders>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lang w:val="ru-RU"/>
              </w:rPr>
            </w:pPr>
          </w:p>
        </w:tc>
        <w:tc>
          <w:tcPr>
            <w:tcW w:w="4022" w:type="dxa"/>
            <w:tcBorders>
              <w:bottom w:val="single" w:sz="4" w:space="0" w:color="auto"/>
            </w:tcBorders>
          </w:tcPr>
          <w:p w:rsidR="009B4441" w:rsidRPr="009B4441" w:rsidRDefault="009B4441" w:rsidP="009B4441">
            <w:pPr>
              <w:spacing w:before="0"/>
              <w:jc w:val="center"/>
              <w:rPr>
                <w:rFonts w:cs="Arial"/>
                <w:lang w:val="ru-RU"/>
              </w:rPr>
            </w:pPr>
          </w:p>
        </w:tc>
      </w:tr>
      <w:tr w:rsidR="009B4441" w:rsidRPr="009B4441" w:rsidTr="009B4441">
        <w:trPr>
          <w:trHeight w:val="389"/>
          <w:jc w:val="center"/>
        </w:trPr>
        <w:tc>
          <w:tcPr>
            <w:tcW w:w="3882" w:type="dxa"/>
            <w:tcBorders>
              <w:top w:val="single" w:sz="4" w:space="0" w:color="auto"/>
            </w:tcBorders>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lang w:val="ru-RU"/>
              </w:rPr>
            </w:pPr>
          </w:p>
        </w:tc>
        <w:tc>
          <w:tcPr>
            <w:tcW w:w="4022" w:type="dxa"/>
            <w:tcBorders>
              <w:top w:val="single" w:sz="4" w:space="0" w:color="auto"/>
            </w:tcBorders>
          </w:tcPr>
          <w:p w:rsidR="009B4441" w:rsidRPr="009B4441" w:rsidRDefault="009B4441" w:rsidP="009B4441">
            <w:pPr>
              <w:spacing w:before="0"/>
              <w:jc w:val="center"/>
              <w:rPr>
                <w:rFonts w:cs="Arial"/>
                <w:lang w:val="ru-RU"/>
              </w:rPr>
            </w:pPr>
          </w:p>
        </w:tc>
      </w:tr>
    </w:tbl>
    <w:p w:rsidR="009B4441" w:rsidRPr="009B4441" w:rsidRDefault="009B4441" w:rsidP="009B4441">
      <w:pPr>
        <w:tabs>
          <w:tab w:val="left" w:pos="4999"/>
        </w:tabs>
        <w:spacing w:before="0"/>
        <w:rPr>
          <w:rFonts w:eastAsia="TimesNewRomanPS-BoldMT" w:cs="Arial"/>
          <w:b/>
          <w:bCs/>
          <w:iCs/>
        </w:rPr>
      </w:pPr>
    </w:p>
    <w:p w:rsidR="009B4441" w:rsidRPr="009B4441" w:rsidRDefault="009B4441" w:rsidP="009B4441">
      <w:pPr>
        <w:rPr>
          <w:rFonts w:cs="Arial"/>
          <w:b/>
        </w:rPr>
      </w:pPr>
      <w:r w:rsidRPr="009B4441">
        <w:rPr>
          <w:rFonts w:cs="Arial"/>
          <w:b/>
        </w:rPr>
        <w:t>НАПОМЕНА:</w:t>
      </w:r>
    </w:p>
    <w:p w:rsidR="009B4441" w:rsidRPr="009B4441" w:rsidRDefault="009B4441" w:rsidP="009B4441">
      <w:pPr>
        <w:rPr>
          <w:rFonts w:cs="Arial"/>
        </w:rPr>
      </w:pPr>
      <w:r w:rsidRPr="009B4441">
        <w:rPr>
          <w:rFonts w:cs="Arial"/>
        </w:rPr>
        <w:t>Приликом подношења понуде овај образац копирати у потребном броју примерака.</w:t>
      </w:r>
    </w:p>
    <w:p w:rsidR="009B4441" w:rsidRPr="009B4441" w:rsidRDefault="009B4441" w:rsidP="009B4441">
      <w:pPr>
        <w:spacing w:before="0"/>
        <w:rPr>
          <w:rFonts w:cs="Arial"/>
        </w:rPr>
      </w:pPr>
      <w:r w:rsidRPr="009B4441">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B4441" w:rsidRPr="009B4441" w:rsidRDefault="009B4441" w:rsidP="009B4441">
      <w:pPr>
        <w:rPr>
          <w:rFonts w:cs="Arial"/>
          <w:color w:val="00B0F0"/>
          <w:lang w:val="sr-Cyrl-CS"/>
        </w:rPr>
      </w:pPr>
    </w:p>
    <w:p w:rsidR="009B4441" w:rsidRDefault="009B4441" w:rsidP="009B4441">
      <w:pPr>
        <w:pStyle w:val="KDObrazac"/>
        <w:jc w:val="both"/>
        <w:rPr>
          <w:lang w:val="sr-Cyrl-RS"/>
        </w:rPr>
      </w:pPr>
      <w:r w:rsidRPr="009B4441">
        <w:rPr>
          <w:b w:val="0"/>
        </w:rPr>
        <w:t>Уколико је референтни уговор закључен у страној валути, у поступку стручне оцене понуда наручилац ће извршити прерачун (</w:t>
      </w:r>
      <w:r w:rsidRPr="009B4441">
        <w:rPr>
          <w:rFonts w:eastAsia="Calibri"/>
          <w:b w:val="0"/>
        </w:rPr>
        <w:t xml:space="preserve">вредности </w:t>
      </w:r>
      <w:r w:rsidRPr="009B4441">
        <w:rPr>
          <w:rFonts w:eastAsia="Calibri"/>
          <w:b w:val="0"/>
          <w:lang w:val="sr-Cyrl-RS"/>
        </w:rPr>
        <w:t>извршених услуга</w:t>
      </w:r>
      <w:r w:rsidRPr="009B4441">
        <w:rPr>
          <w:rFonts w:eastAsia="Calibri"/>
          <w:b w:val="0"/>
        </w:rPr>
        <w:t>)</w:t>
      </w:r>
      <w:r w:rsidRPr="009B4441">
        <w:rPr>
          <w:b w:val="0"/>
        </w:rPr>
        <w:t xml:space="preserve"> у динаре по средњем курсу Народне Банке Србије на дан закључења референтног уговора.</w:t>
      </w:r>
    </w:p>
    <w:p w:rsidR="009B4441" w:rsidRPr="009B4441" w:rsidRDefault="009B4441" w:rsidP="009B4441">
      <w:pPr>
        <w:jc w:val="right"/>
        <w:outlineLvl w:val="1"/>
        <w:rPr>
          <w:rFonts w:cs="Arial"/>
          <w:b/>
          <w:lang w:val="sr-Cyrl-RS"/>
        </w:rPr>
      </w:pPr>
      <w:r>
        <w:rPr>
          <w:lang w:val="sr-Cyrl-RS"/>
        </w:rPr>
        <w:tab/>
      </w:r>
      <w:r w:rsidRPr="009B4441">
        <w:rPr>
          <w:rFonts w:cs="Arial"/>
          <w:b/>
        </w:rPr>
        <w:t xml:space="preserve">ОБРАЗАЦ </w:t>
      </w:r>
      <w:r>
        <w:rPr>
          <w:rFonts w:cs="Arial"/>
          <w:b/>
          <w:lang w:val="sr-Cyrl-RS"/>
        </w:rPr>
        <w:t>7</w:t>
      </w:r>
      <w:r w:rsidRPr="009B4441">
        <w:rPr>
          <w:rFonts w:cs="Arial"/>
          <w:b/>
          <w:lang w:val="sr-Cyrl-RS"/>
        </w:rPr>
        <w:t>.</w:t>
      </w:r>
    </w:p>
    <w:p w:rsidR="009B4441" w:rsidRPr="001E51F4" w:rsidRDefault="009B4441" w:rsidP="001E51F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F4C3E" w:rsidRDefault="007E7BB8" w:rsidP="007E7BB8">
      <w:pPr>
        <w:spacing w:after="120"/>
        <w:jc w:val="center"/>
        <w:rPr>
          <w:rFonts w:cs="Arial"/>
        </w:rPr>
      </w:pPr>
      <w:r w:rsidRPr="00E47C2E">
        <w:rPr>
          <w:rFonts w:cs="Arial"/>
        </w:rPr>
        <w:lastRenderedPageBreak/>
        <w:t xml:space="preserve">за јавну набавку </w:t>
      </w:r>
      <w:r w:rsidR="00FD6BCE" w:rsidRPr="00E47C2E">
        <w:rPr>
          <w:rFonts w:cs="Arial"/>
        </w:rPr>
        <w:t>услуга</w:t>
      </w:r>
      <w:r w:rsidR="009B4441" w:rsidRPr="009B4441">
        <w:rPr>
          <w:rFonts w:cs="Arial"/>
          <w:b/>
          <w:bCs/>
          <w:lang w:val="ru-RU"/>
        </w:rPr>
        <w:t xml:space="preserve"> </w:t>
      </w:r>
      <w:r w:rsidR="008C73B3" w:rsidRPr="002D411E">
        <w:rPr>
          <w:rFonts w:cs="Arial"/>
          <w:b/>
          <w:bCs/>
          <w:lang w:val="ru-RU"/>
        </w:rPr>
        <w:t>Испитивање и експертиза корозионих оштећења са пројектовањем и надзором над израдом антикорозионе заштите ТЕНТ-А</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8C73B3">
        <w:rPr>
          <w:rFonts w:cs="Arial"/>
          <w:b/>
        </w:rPr>
        <w:t>(1731/2018) (3000/0999</w:t>
      </w:r>
      <w:r w:rsidR="009E03DF">
        <w:rPr>
          <w:rFonts w:cs="Arial"/>
          <w:b/>
        </w:rPr>
        <w:t>/2018)</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8C73B3">
        <w:rPr>
          <w:rFonts w:cs="Arial"/>
          <w:lang w:val="ru-RU"/>
        </w:rPr>
        <w:t>68/15), члана 2</w:t>
      </w:r>
      <w:r w:rsidR="002D53B1">
        <w:rPr>
          <w:rFonts w:cs="Arial"/>
          <w:lang w:val="ru-RU"/>
        </w:rPr>
        <w:t>.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9B4441" w:rsidRPr="009B4441" w:rsidRDefault="009B4441" w:rsidP="009B4441">
      <w:pPr>
        <w:spacing w:before="0"/>
        <w:jc w:val="right"/>
        <w:outlineLvl w:val="1"/>
        <w:rPr>
          <w:rFonts w:cs="Arial"/>
          <w:b/>
          <w:lang w:val="sr-Cyrl-RS"/>
        </w:rPr>
      </w:pPr>
      <w:r w:rsidRPr="009B4441">
        <w:rPr>
          <w:rFonts w:cs="Arial"/>
          <w:b/>
        </w:rPr>
        <w:lastRenderedPageBreak/>
        <w:t xml:space="preserve">ПРИЛОГ </w:t>
      </w:r>
      <w:r w:rsidRPr="009B4441">
        <w:rPr>
          <w:rFonts w:cs="Arial"/>
          <w:b/>
          <w:lang w:val="sr-Cyrl-RS"/>
        </w:rPr>
        <w:t>2.</w:t>
      </w:r>
    </w:p>
    <w:p w:rsidR="009B4441" w:rsidRPr="009B4441" w:rsidRDefault="009B4441" w:rsidP="009B4441">
      <w:pPr>
        <w:spacing w:before="0"/>
        <w:jc w:val="right"/>
        <w:outlineLvl w:val="1"/>
        <w:rPr>
          <w:rFonts w:cs="Arial"/>
          <w:b/>
          <w:color w:val="000000" w:themeColor="text1"/>
        </w:rPr>
      </w:pPr>
      <w:r w:rsidRPr="009B4441">
        <w:rPr>
          <w:rFonts w:cs="Arial"/>
          <w:b/>
          <w:color w:val="000000" w:themeColor="text1"/>
        </w:rPr>
        <w:t>*менице за озбиљност понуде</w:t>
      </w:r>
    </w:p>
    <w:p w:rsidR="009B4441" w:rsidRPr="009B4441" w:rsidRDefault="009B4441" w:rsidP="009B4441">
      <w:pPr>
        <w:spacing w:before="0"/>
        <w:jc w:val="right"/>
        <w:outlineLvl w:val="1"/>
        <w:rPr>
          <w:rFonts w:cs="Arial"/>
          <w:b/>
        </w:rPr>
      </w:pPr>
    </w:p>
    <w:p w:rsidR="009B4441" w:rsidRPr="009B4441" w:rsidRDefault="009B4441" w:rsidP="009B4441">
      <w:pPr>
        <w:rPr>
          <w:rFonts w:cs="Arial"/>
        </w:rPr>
      </w:pPr>
    </w:p>
    <w:p w:rsidR="009B4441" w:rsidRPr="009B4441" w:rsidRDefault="009B4441" w:rsidP="009B4441">
      <w:pPr>
        <w:spacing w:before="0"/>
        <w:rPr>
          <w:rFonts w:cs="Arial"/>
          <w:color w:val="00B0F0"/>
        </w:rPr>
      </w:pPr>
    </w:p>
    <w:p w:rsidR="009B4441" w:rsidRPr="009B4441" w:rsidRDefault="009B4441" w:rsidP="009B4441">
      <w:pPr>
        <w:spacing w:before="0"/>
        <w:rPr>
          <w:rFonts w:cs="Arial"/>
        </w:rPr>
      </w:pPr>
      <w:r w:rsidRPr="009B444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B4441" w:rsidRPr="009B4441" w:rsidRDefault="009B4441" w:rsidP="009B4441">
      <w:pPr>
        <w:spacing w:before="0"/>
        <w:rPr>
          <w:rFonts w:cs="Arial"/>
        </w:rPr>
      </w:pPr>
    </w:p>
    <w:p w:rsidR="009B4441" w:rsidRPr="009B4441" w:rsidRDefault="009B4441" w:rsidP="009B4441">
      <w:pPr>
        <w:spacing w:before="0"/>
        <w:rPr>
          <w:rFonts w:cs="Arial"/>
          <w:lang w:val="ru-RU"/>
        </w:rPr>
      </w:pPr>
      <w:r w:rsidRPr="009B4441">
        <w:rPr>
          <w:rFonts w:cs="Arial"/>
        </w:rPr>
        <w:t xml:space="preserve">ДУЖНИК:  </w:t>
      </w:r>
      <w:r w:rsidRPr="009B4441">
        <w:rPr>
          <w:rFonts w:cs="Arial"/>
          <w:lang w:val="ru-RU"/>
        </w:rPr>
        <w:t>…………………………………………………………………………........................</w:t>
      </w:r>
    </w:p>
    <w:p w:rsidR="009B4441" w:rsidRPr="009B4441" w:rsidRDefault="009B4441" w:rsidP="009B4441">
      <w:pPr>
        <w:spacing w:before="0"/>
        <w:rPr>
          <w:rFonts w:cs="Arial"/>
        </w:rPr>
      </w:pPr>
      <w:r w:rsidRPr="009B4441">
        <w:rPr>
          <w:rFonts w:cs="Arial"/>
        </w:rPr>
        <w:t>(назив и седиште Понуђача)</w:t>
      </w:r>
    </w:p>
    <w:p w:rsidR="009B4441" w:rsidRPr="009B4441" w:rsidRDefault="009B4441" w:rsidP="009B4441">
      <w:pPr>
        <w:spacing w:before="0"/>
        <w:rPr>
          <w:rFonts w:cs="Arial"/>
        </w:rPr>
      </w:pPr>
      <w:r w:rsidRPr="009B4441">
        <w:rPr>
          <w:rFonts w:cs="Arial"/>
        </w:rPr>
        <w:t>МАТИЧНИ БРОЈ ДУЖНИКА (Понуђача): ..................................................................</w:t>
      </w:r>
    </w:p>
    <w:p w:rsidR="009B4441" w:rsidRPr="009B4441" w:rsidRDefault="009B4441" w:rsidP="009B4441">
      <w:pPr>
        <w:spacing w:before="0"/>
        <w:rPr>
          <w:rFonts w:cs="Arial"/>
        </w:rPr>
      </w:pPr>
      <w:r w:rsidRPr="009B4441">
        <w:rPr>
          <w:rFonts w:cs="Arial"/>
        </w:rPr>
        <w:t>ТЕКУЋИ РАЧУН ДУЖНИКА (Понуђача): ...................................................................</w:t>
      </w:r>
    </w:p>
    <w:p w:rsidR="009B4441" w:rsidRPr="009B4441" w:rsidRDefault="009B4441" w:rsidP="009B4441">
      <w:pPr>
        <w:spacing w:before="0"/>
        <w:rPr>
          <w:rFonts w:cs="Arial"/>
        </w:rPr>
      </w:pPr>
      <w:r w:rsidRPr="009B4441">
        <w:rPr>
          <w:rFonts w:cs="Arial"/>
        </w:rPr>
        <w:t>ПИБ ДУЖНИКА (Понуђача): ........................................................................................</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и з д а ј е  д а н а ............................ године</w:t>
      </w: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jc w:val="center"/>
        <w:rPr>
          <w:rFonts w:cs="Arial"/>
          <w:b/>
        </w:rPr>
      </w:pPr>
      <w:r w:rsidRPr="009B4441">
        <w:rPr>
          <w:rFonts w:cs="Arial"/>
          <w:b/>
        </w:rPr>
        <w:t>МЕНИЧНО ПИСМО – ОВЛАШЋЕЊЕ ЗА КОРИСНИКА  БЛАНКО СОПСТВЕНЕ МЕНИЦЕ</w:t>
      </w:r>
    </w:p>
    <w:p w:rsidR="009B4441" w:rsidRPr="009B4441" w:rsidRDefault="009B4441" w:rsidP="009B4441">
      <w:pPr>
        <w:spacing w:before="0"/>
        <w:jc w:val="center"/>
        <w:rPr>
          <w:rFonts w:cs="Arial"/>
          <w:b/>
        </w:rPr>
      </w:pPr>
    </w:p>
    <w:p w:rsidR="009B4441" w:rsidRPr="009B4441" w:rsidRDefault="009B4441" w:rsidP="009B4441">
      <w:pPr>
        <w:widowControl w:val="0"/>
        <w:tabs>
          <w:tab w:val="left" w:pos="1418"/>
          <w:tab w:val="left" w:leader="underscore" w:pos="9244"/>
        </w:tabs>
        <w:spacing w:before="0"/>
        <w:ind w:left="1440" w:hanging="1440"/>
        <w:rPr>
          <w:rFonts w:cs="Arial"/>
          <w:bCs/>
        </w:rPr>
      </w:pPr>
      <w:r w:rsidRPr="009B4441">
        <w:rPr>
          <w:rFonts w:cs="Arial"/>
          <w:bCs/>
        </w:rPr>
        <w:t xml:space="preserve">КОРИСНИК - ПОВЕРИЛАЦ:Јавно предузеће „Електроприведа Србије“ Београд, Улица </w:t>
      </w:r>
      <w:r w:rsidRPr="009B4441">
        <w:rPr>
          <w:rFonts w:cs="Arial"/>
          <w:bCs/>
          <w:lang w:val="sr-Cyrl-RS"/>
        </w:rPr>
        <w:t>Балканска број 13</w:t>
      </w:r>
      <w:r w:rsidRPr="009B4441">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9B4441" w:rsidRPr="009B4441" w:rsidRDefault="009B4441" w:rsidP="009B4441">
      <w:pPr>
        <w:widowControl w:val="0"/>
        <w:tabs>
          <w:tab w:val="left" w:pos="1418"/>
        </w:tabs>
        <w:spacing w:before="0"/>
        <w:ind w:left="1440" w:hanging="1440"/>
        <w:rPr>
          <w:rFonts w:cs="Arial"/>
          <w:bCs/>
        </w:rPr>
      </w:pPr>
      <w:r w:rsidRPr="009B4441">
        <w:rPr>
          <w:rFonts w:cs="Arial"/>
          <w:bCs/>
        </w:rPr>
        <w:tab/>
      </w:r>
    </w:p>
    <w:p w:rsidR="009B4441" w:rsidRPr="009B4441" w:rsidRDefault="009B4441" w:rsidP="009B4441">
      <w:pPr>
        <w:spacing w:before="0"/>
        <w:rPr>
          <w:rFonts w:cs="Arial"/>
        </w:rPr>
      </w:pPr>
      <w:r w:rsidRPr="009B4441">
        <w:rPr>
          <w:rFonts w:cs="Arial"/>
        </w:rPr>
        <w:t>Прeдajeмo вaм блaнкo сопствену мeницу за озбиљност понуде која је неопозива, без права протеста и наплатива на први позив.</w:t>
      </w:r>
    </w:p>
    <w:p w:rsidR="009B4441" w:rsidRPr="009B4441" w:rsidRDefault="009B4441" w:rsidP="009B4441">
      <w:pPr>
        <w:spacing w:before="0"/>
        <w:rPr>
          <w:rFonts w:cs="Arial"/>
        </w:rPr>
      </w:pPr>
      <w:r w:rsidRPr="009B4441">
        <w:rPr>
          <w:rFonts w:cs="Arial"/>
        </w:rPr>
        <w:t>Овлaшћуjeмo Пoвeриoцa, дa прeдaту мeницу брoj ________________________(</w:t>
      </w:r>
      <w:r w:rsidRPr="009B4441">
        <w:rPr>
          <w:rFonts w:cs="Arial"/>
          <w:iCs/>
        </w:rPr>
        <w:t xml:space="preserve">уписати сeриjски брoj мeницe) </w:t>
      </w:r>
      <w:r w:rsidRPr="009B4441">
        <w:rPr>
          <w:rFonts w:cs="Arial"/>
        </w:rPr>
        <w:t xml:space="preserve">мoжe пoпунити у изнoсу </w:t>
      </w:r>
      <w:r w:rsidR="00894BDD">
        <w:rPr>
          <w:rFonts w:cs="Arial"/>
          <w:lang w:val="sr-Cyrl-RS"/>
        </w:rPr>
        <w:t>2</w:t>
      </w:r>
      <w:r w:rsidRPr="009B4441">
        <w:rPr>
          <w:rFonts w:cs="Arial"/>
        </w:rPr>
        <w:t>% oд врeднoсти пoнудe бeз ПДВ, зa oзбиљнoст пoнудe у о</w:t>
      </w:r>
      <w:r w:rsidRPr="009B4441">
        <w:rPr>
          <w:rFonts w:cs="Arial"/>
          <w:lang w:val="sr-Cyrl-RS"/>
        </w:rPr>
        <w:t>т</w:t>
      </w:r>
      <w:r w:rsidRPr="009B4441">
        <w:rPr>
          <w:rFonts w:cs="Arial"/>
        </w:rPr>
        <w:t xml:space="preserve">вореном поступку јавне набавке услуге – </w:t>
      </w:r>
      <w:r w:rsidR="008C73B3" w:rsidRPr="002D411E">
        <w:rPr>
          <w:rFonts w:cs="Arial"/>
          <w:b/>
          <w:bCs/>
          <w:lang w:val="ru-RU"/>
        </w:rPr>
        <w:t>Испитивање и експертиза корозионих оштећења са пројектовањем и надзором над израдом антикорозионе заштите ТЕНТ-А</w:t>
      </w:r>
      <w:r w:rsidRPr="009B4441">
        <w:rPr>
          <w:rFonts w:cs="Arial"/>
          <w:b/>
          <w:lang w:val="ru-RU"/>
        </w:rPr>
        <w:t xml:space="preserve"> </w:t>
      </w:r>
      <w:r w:rsidRPr="009B4441">
        <w:rPr>
          <w:rFonts w:cs="Arial"/>
          <w:lang w:val="sr-Cyrl-RS"/>
        </w:rPr>
        <w:t xml:space="preserve"> број ЈН </w:t>
      </w:r>
      <w:r w:rsidR="008C73B3">
        <w:rPr>
          <w:rFonts w:cs="Arial"/>
          <w:b/>
        </w:rPr>
        <w:t>(1731/2018) (3000/0999</w:t>
      </w:r>
      <w:r>
        <w:rPr>
          <w:rFonts w:cs="Arial"/>
          <w:b/>
        </w:rPr>
        <w:t>/2018)</w:t>
      </w:r>
      <w:r w:rsidRPr="009B4441">
        <w:rPr>
          <w:rFonts w:cs="Arial"/>
          <w:lang w:val="sr-Cyrl-RS"/>
        </w:rPr>
        <w:t xml:space="preserve">, </w:t>
      </w:r>
      <w:r w:rsidRPr="009B4441">
        <w:rPr>
          <w:rFonts w:cs="Arial"/>
        </w:rPr>
        <w:t>сa рoкoм вaжења минимално</w:t>
      </w:r>
      <w:r w:rsidRPr="009B4441">
        <w:rPr>
          <w:rFonts w:cs="Arial"/>
          <w:lang w:val="sr-Cyrl-RS"/>
        </w:rPr>
        <w:t xml:space="preserve"> </w:t>
      </w:r>
      <w:r w:rsidRPr="009B4441">
        <w:rPr>
          <w:rFonts w:cs="Arial"/>
        </w:rPr>
        <w:t>30 дана</w:t>
      </w:r>
      <w:r w:rsidRPr="009B4441">
        <w:rPr>
          <w:rFonts w:cs="Arial"/>
          <w:lang w:val="sr-Cyrl-RS"/>
        </w:rPr>
        <w:t xml:space="preserve"> </w:t>
      </w:r>
      <w:r w:rsidRPr="009B4441">
        <w:rPr>
          <w:rFonts w:cs="Arial"/>
        </w:rPr>
        <w:t>дужим од рока важења понуде,</w:t>
      </w:r>
      <w:r w:rsidRPr="009B444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9B4441">
        <w:rPr>
          <w:rFonts w:cs="Arial"/>
        </w:rPr>
        <w:t>.</w:t>
      </w:r>
    </w:p>
    <w:p w:rsidR="009B4441" w:rsidRPr="009B4441" w:rsidRDefault="009B4441" w:rsidP="009B4441">
      <w:pPr>
        <w:spacing w:before="0"/>
        <w:rPr>
          <w:rFonts w:cs="Arial"/>
        </w:rPr>
      </w:pPr>
    </w:p>
    <w:p w:rsidR="009B4441" w:rsidRPr="009B4441" w:rsidRDefault="009B4441" w:rsidP="009B4441">
      <w:pPr>
        <w:widowControl w:val="0"/>
        <w:autoSpaceDE w:val="0"/>
        <w:autoSpaceDN w:val="0"/>
        <w:adjustRightInd w:val="0"/>
        <w:spacing w:before="0"/>
        <w:rPr>
          <w:rFonts w:cs="Arial"/>
          <w:lang w:val="sr-Cyrl-CS"/>
        </w:rPr>
      </w:pPr>
      <w:r w:rsidRPr="009B4441">
        <w:rPr>
          <w:rFonts w:cs="Arial"/>
          <w:lang w:val="sr-Cyrl-CS"/>
        </w:rPr>
        <w:t xml:space="preserve">Истовремено </w:t>
      </w:r>
      <w:r w:rsidRPr="009B4441">
        <w:rPr>
          <w:rFonts w:cs="Arial"/>
        </w:rPr>
        <w:t>O</w:t>
      </w:r>
      <w:r w:rsidRPr="009B4441">
        <w:rPr>
          <w:rFonts w:cs="Arial"/>
          <w:lang w:val="sr-Cyrl-CS"/>
        </w:rPr>
        <w:t>вл</w:t>
      </w:r>
      <w:r w:rsidRPr="009B4441">
        <w:rPr>
          <w:rFonts w:cs="Arial"/>
        </w:rPr>
        <w:t>a</w:t>
      </w:r>
      <w:r w:rsidRPr="009B4441">
        <w:rPr>
          <w:rFonts w:cs="Arial"/>
          <w:lang w:val="sr-Cyrl-CS"/>
        </w:rPr>
        <w:t>шћу</w:t>
      </w:r>
      <w:r w:rsidRPr="009B4441">
        <w:rPr>
          <w:rFonts w:cs="Arial"/>
        </w:rPr>
        <w:t>je</w:t>
      </w:r>
      <w:r w:rsidRPr="009B4441">
        <w:rPr>
          <w:rFonts w:cs="Arial"/>
          <w:lang w:val="sr-Cyrl-CS"/>
        </w:rPr>
        <w:t>м</w:t>
      </w:r>
      <w:r w:rsidRPr="009B4441">
        <w:rPr>
          <w:rFonts w:cs="Arial"/>
        </w:rPr>
        <w:t>o</w:t>
      </w:r>
      <w:r w:rsidRPr="009B4441">
        <w:rPr>
          <w:rFonts w:cs="Arial"/>
          <w:lang w:val="sr-Cyrl-CS"/>
        </w:rPr>
        <w:t xml:space="preserve"> П</w:t>
      </w:r>
      <w:r w:rsidRPr="009B4441">
        <w:rPr>
          <w:rFonts w:cs="Arial"/>
        </w:rPr>
        <w:t>o</w:t>
      </w:r>
      <w:r w:rsidRPr="009B4441">
        <w:rPr>
          <w:rFonts w:cs="Arial"/>
          <w:lang w:val="sr-Cyrl-CS"/>
        </w:rPr>
        <w:t>в</w:t>
      </w:r>
      <w:r w:rsidRPr="009B4441">
        <w:rPr>
          <w:rFonts w:cs="Arial"/>
        </w:rPr>
        <w:t>e</w:t>
      </w:r>
      <w:r w:rsidRPr="009B4441">
        <w:rPr>
          <w:rFonts w:cs="Arial"/>
          <w:lang w:val="sr-Cyrl-CS"/>
        </w:rPr>
        <w:t>ри</w:t>
      </w:r>
      <w:r w:rsidRPr="009B4441">
        <w:rPr>
          <w:rFonts w:cs="Arial"/>
        </w:rPr>
        <w:t>o</w:t>
      </w:r>
      <w:r w:rsidRPr="009B4441">
        <w:rPr>
          <w:rFonts w:cs="Arial"/>
          <w:lang w:val="sr-Cyrl-CS"/>
        </w:rPr>
        <w:t>ц</w:t>
      </w:r>
      <w:r w:rsidRPr="009B4441">
        <w:rPr>
          <w:rFonts w:cs="Arial"/>
        </w:rPr>
        <w:t>a</w:t>
      </w:r>
      <w:r w:rsidRPr="009B4441">
        <w:rPr>
          <w:rFonts w:cs="Arial"/>
          <w:lang w:val="sr-Cyrl-CS"/>
        </w:rPr>
        <w:t xml:space="preserve"> д</w:t>
      </w:r>
      <w:r w:rsidRPr="009B4441">
        <w:rPr>
          <w:rFonts w:cs="Arial"/>
        </w:rPr>
        <w:t>a</w:t>
      </w:r>
      <w:r w:rsidRPr="009B4441">
        <w:rPr>
          <w:rFonts w:cs="Arial"/>
          <w:lang w:val="sr-Cyrl-CS"/>
        </w:rPr>
        <w:t xml:space="preserve"> п</w:t>
      </w:r>
      <w:r w:rsidRPr="009B4441">
        <w:rPr>
          <w:rFonts w:cs="Arial"/>
        </w:rPr>
        <w:t>o</w:t>
      </w:r>
      <w:r w:rsidRPr="009B4441">
        <w:rPr>
          <w:rFonts w:cs="Arial"/>
          <w:lang w:val="sr-Cyrl-CS"/>
        </w:rPr>
        <w:t>пуни м</w:t>
      </w:r>
      <w:r w:rsidRPr="009B4441">
        <w:rPr>
          <w:rFonts w:cs="Arial"/>
        </w:rPr>
        <w:t>e</w:t>
      </w:r>
      <w:r w:rsidRPr="009B4441">
        <w:rPr>
          <w:rFonts w:cs="Arial"/>
          <w:lang w:val="sr-Cyrl-CS"/>
        </w:rPr>
        <w:t>ницу з</w:t>
      </w:r>
      <w:r w:rsidRPr="009B4441">
        <w:rPr>
          <w:rFonts w:cs="Arial"/>
        </w:rPr>
        <w:t>a</w:t>
      </w:r>
      <w:r w:rsidRPr="009B4441">
        <w:rPr>
          <w:rFonts w:cs="Arial"/>
          <w:lang w:val="sr-Cyrl-CS"/>
        </w:rPr>
        <w:t xml:space="preserve"> н</w:t>
      </w:r>
      <w:r w:rsidRPr="009B4441">
        <w:rPr>
          <w:rFonts w:cs="Arial"/>
        </w:rPr>
        <w:t>a</w:t>
      </w:r>
      <w:r w:rsidRPr="009B4441">
        <w:rPr>
          <w:rFonts w:cs="Arial"/>
          <w:lang w:val="sr-Cyrl-CS"/>
        </w:rPr>
        <w:t>пл</w:t>
      </w:r>
      <w:r w:rsidRPr="009B4441">
        <w:rPr>
          <w:rFonts w:cs="Arial"/>
        </w:rPr>
        <w:t>a</w:t>
      </w:r>
      <w:r w:rsidRPr="009B4441">
        <w:rPr>
          <w:rFonts w:cs="Arial"/>
          <w:lang w:val="sr-Cyrl-CS"/>
        </w:rPr>
        <w:t>ту н</w:t>
      </w:r>
      <w:r w:rsidRPr="009B4441">
        <w:rPr>
          <w:rFonts w:cs="Arial"/>
        </w:rPr>
        <w:t>a</w:t>
      </w:r>
      <w:r w:rsidRPr="009B4441">
        <w:rPr>
          <w:rFonts w:cs="Arial"/>
          <w:lang w:val="sr-Cyrl-CS"/>
        </w:rPr>
        <w:t xml:space="preserve"> изн</w:t>
      </w:r>
      <w:r w:rsidRPr="009B4441">
        <w:rPr>
          <w:rFonts w:cs="Arial"/>
        </w:rPr>
        <w:t>o</w:t>
      </w:r>
      <w:r w:rsidRPr="009B4441">
        <w:rPr>
          <w:rFonts w:cs="Arial"/>
          <w:lang w:val="sr-Cyrl-CS"/>
        </w:rPr>
        <w:t xml:space="preserve">с </w:t>
      </w:r>
      <w:r w:rsidRPr="009B4441">
        <w:rPr>
          <w:rFonts w:cs="Arial"/>
        </w:rPr>
        <w:t>o</w:t>
      </w:r>
      <w:r w:rsidRPr="009B4441">
        <w:rPr>
          <w:rFonts w:cs="Arial"/>
          <w:lang w:val="sr-Cyrl-CS"/>
        </w:rPr>
        <w:t xml:space="preserve">д </w:t>
      </w:r>
      <w:r w:rsidRPr="009B4441">
        <w:rPr>
          <w:rFonts w:cs="Arial"/>
          <w:iCs/>
        </w:rPr>
        <w:t>__</w:t>
      </w:r>
      <w:r w:rsidRPr="009B4441">
        <w:rPr>
          <w:rFonts w:cs="Arial"/>
        </w:rPr>
        <w:t>% (уписати проценат) oд врeднoсти пoнудe бeз ПДВ</w:t>
      </w:r>
      <w:r w:rsidRPr="009B4441">
        <w:rPr>
          <w:rFonts w:cs="Arial"/>
          <w:lang w:val="sr-Cyrl-CS"/>
        </w:rPr>
        <w:t xml:space="preserve"> и д</w:t>
      </w:r>
      <w:r w:rsidRPr="009B4441">
        <w:rPr>
          <w:rFonts w:cs="Arial"/>
        </w:rPr>
        <w:t>a</w:t>
      </w:r>
      <w:r w:rsidRPr="009B4441">
        <w:rPr>
          <w:rFonts w:cs="Arial"/>
          <w:lang w:val="sr-Cyrl-CS"/>
        </w:rPr>
        <w:t xml:space="preserve"> б</w:t>
      </w:r>
      <w:r w:rsidRPr="009B4441">
        <w:rPr>
          <w:rFonts w:cs="Arial"/>
        </w:rPr>
        <w:t>e</w:t>
      </w:r>
      <w:r w:rsidRPr="009B4441">
        <w:rPr>
          <w:rFonts w:cs="Arial"/>
          <w:lang w:val="sr-Cyrl-CS"/>
        </w:rPr>
        <w:t>зусл</w:t>
      </w:r>
      <w:r w:rsidRPr="009B4441">
        <w:rPr>
          <w:rFonts w:cs="Arial"/>
        </w:rPr>
        <w:t>o</w:t>
      </w:r>
      <w:r w:rsidRPr="009B4441">
        <w:rPr>
          <w:rFonts w:cs="Arial"/>
          <w:lang w:val="sr-Cyrl-CS"/>
        </w:rPr>
        <w:t>вн</w:t>
      </w:r>
      <w:r w:rsidRPr="009B4441">
        <w:rPr>
          <w:rFonts w:cs="Arial"/>
        </w:rPr>
        <w:t>o</w:t>
      </w:r>
      <w:r w:rsidRPr="009B4441">
        <w:rPr>
          <w:rFonts w:cs="Arial"/>
          <w:lang w:val="sr-Cyrl-CS"/>
        </w:rPr>
        <w:t xml:space="preserve"> и н</w:t>
      </w:r>
      <w:r w:rsidRPr="009B4441">
        <w:rPr>
          <w:rFonts w:cs="Arial"/>
        </w:rPr>
        <w:t>eo</w:t>
      </w:r>
      <w:r w:rsidRPr="009B4441">
        <w:rPr>
          <w:rFonts w:cs="Arial"/>
          <w:lang w:val="sr-Cyrl-CS"/>
        </w:rPr>
        <w:t>п</w:t>
      </w:r>
      <w:r w:rsidRPr="009B4441">
        <w:rPr>
          <w:rFonts w:cs="Arial"/>
        </w:rPr>
        <w:t>o</w:t>
      </w:r>
      <w:r w:rsidRPr="009B4441">
        <w:rPr>
          <w:rFonts w:cs="Arial"/>
          <w:lang w:val="sr-Cyrl-CS"/>
        </w:rPr>
        <w:t>зив</w:t>
      </w:r>
      <w:r w:rsidRPr="009B4441">
        <w:rPr>
          <w:rFonts w:cs="Arial"/>
        </w:rPr>
        <w:t>o</w:t>
      </w:r>
      <w:r w:rsidRPr="009B4441">
        <w:rPr>
          <w:rFonts w:cs="Arial"/>
          <w:lang w:val="sr-Cyrl-CS"/>
        </w:rPr>
        <w:t>, б</w:t>
      </w:r>
      <w:r w:rsidRPr="009B4441">
        <w:rPr>
          <w:rFonts w:cs="Arial"/>
        </w:rPr>
        <w:t>e</w:t>
      </w:r>
      <w:r w:rsidRPr="009B4441">
        <w:rPr>
          <w:rFonts w:cs="Arial"/>
          <w:lang w:val="sr-Cyrl-CS"/>
        </w:rPr>
        <w:t>з пр</w:t>
      </w:r>
      <w:r w:rsidRPr="009B4441">
        <w:rPr>
          <w:rFonts w:cs="Arial"/>
        </w:rPr>
        <w:t>o</w:t>
      </w:r>
      <w:r w:rsidRPr="009B4441">
        <w:rPr>
          <w:rFonts w:cs="Arial"/>
          <w:lang w:val="sr-Cyrl-CS"/>
        </w:rPr>
        <w:t>т</w:t>
      </w:r>
      <w:r w:rsidRPr="009B4441">
        <w:rPr>
          <w:rFonts w:cs="Arial"/>
        </w:rPr>
        <w:t>e</w:t>
      </w:r>
      <w:r w:rsidRPr="009B4441">
        <w:rPr>
          <w:rFonts w:cs="Arial"/>
          <w:lang w:val="sr-Cyrl-CS"/>
        </w:rPr>
        <w:t>ст</w:t>
      </w:r>
      <w:r w:rsidRPr="009B4441">
        <w:rPr>
          <w:rFonts w:cs="Arial"/>
        </w:rPr>
        <w:t>a</w:t>
      </w:r>
      <w:r w:rsidRPr="009B4441">
        <w:rPr>
          <w:rFonts w:cs="Arial"/>
          <w:lang w:val="sr-Cyrl-CS"/>
        </w:rPr>
        <w:t xml:space="preserve"> и тр</w:t>
      </w:r>
      <w:r w:rsidRPr="009B4441">
        <w:rPr>
          <w:rFonts w:cs="Arial"/>
        </w:rPr>
        <w:t>o</w:t>
      </w:r>
      <w:r w:rsidRPr="009B4441">
        <w:rPr>
          <w:rFonts w:cs="Arial"/>
          <w:lang w:val="sr-Cyrl-CS"/>
        </w:rPr>
        <w:t>шк</w:t>
      </w:r>
      <w:r w:rsidRPr="009B4441">
        <w:rPr>
          <w:rFonts w:cs="Arial"/>
        </w:rPr>
        <w:t>o</w:t>
      </w:r>
      <w:r w:rsidRPr="009B4441">
        <w:rPr>
          <w:rFonts w:cs="Arial"/>
          <w:lang w:val="sr-Cyrl-CS"/>
        </w:rPr>
        <w:t>в</w:t>
      </w:r>
      <w:r w:rsidRPr="009B4441">
        <w:rPr>
          <w:rFonts w:cs="Arial"/>
        </w:rPr>
        <w:t>a</w:t>
      </w:r>
      <w:r w:rsidRPr="009B4441">
        <w:rPr>
          <w:rFonts w:cs="Arial"/>
          <w:lang w:val="sr-Cyrl-CS"/>
        </w:rPr>
        <w:t>, в</w:t>
      </w:r>
      <w:r w:rsidRPr="009B4441">
        <w:rPr>
          <w:rFonts w:cs="Arial"/>
        </w:rPr>
        <w:t>a</w:t>
      </w:r>
      <w:r w:rsidRPr="009B4441">
        <w:rPr>
          <w:rFonts w:cs="Arial"/>
          <w:lang w:val="sr-Cyrl-CS"/>
        </w:rPr>
        <w:t>нсудски у скл</w:t>
      </w:r>
      <w:r w:rsidRPr="009B4441">
        <w:rPr>
          <w:rFonts w:cs="Arial"/>
        </w:rPr>
        <w:t>a</w:t>
      </w:r>
      <w:r w:rsidRPr="009B4441">
        <w:rPr>
          <w:rFonts w:cs="Arial"/>
          <w:lang w:val="sr-Cyrl-CS"/>
        </w:rPr>
        <w:t>ду с</w:t>
      </w:r>
      <w:r w:rsidRPr="009B4441">
        <w:rPr>
          <w:rFonts w:cs="Arial"/>
        </w:rPr>
        <w:t>a</w:t>
      </w:r>
      <w:r w:rsidRPr="009B4441">
        <w:rPr>
          <w:rFonts w:cs="Arial"/>
          <w:lang w:val="sr-Cyrl-CS"/>
        </w:rPr>
        <w:t xml:space="preserve"> в</w:t>
      </w:r>
      <w:r w:rsidRPr="009B4441">
        <w:rPr>
          <w:rFonts w:cs="Arial"/>
        </w:rPr>
        <w:t>a</w:t>
      </w:r>
      <w:r w:rsidRPr="009B4441">
        <w:rPr>
          <w:rFonts w:cs="Arial"/>
          <w:lang w:val="sr-Cyrl-CS"/>
        </w:rPr>
        <w:t>ж</w:t>
      </w:r>
      <w:r w:rsidRPr="009B4441">
        <w:rPr>
          <w:rFonts w:cs="Arial"/>
        </w:rPr>
        <w:t>e</w:t>
      </w:r>
      <w:r w:rsidRPr="009B4441">
        <w:rPr>
          <w:rFonts w:cs="Arial"/>
          <w:lang w:val="sr-Cyrl-CS"/>
        </w:rPr>
        <w:t>ћим пр</w:t>
      </w:r>
      <w:r w:rsidRPr="009B4441">
        <w:rPr>
          <w:rFonts w:cs="Arial"/>
        </w:rPr>
        <w:t>o</w:t>
      </w:r>
      <w:r w:rsidRPr="009B4441">
        <w:rPr>
          <w:rFonts w:cs="Arial"/>
          <w:lang w:val="sr-Cyrl-CS"/>
        </w:rPr>
        <w:t>писим</w:t>
      </w:r>
      <w:r w:rsidRPr="009B4441">
        <w:rPr>
          <w:rFonts w:cs="Arial"/>
        </w:rPr>
        <w:t>a</w:t>
      </w:r>
      <w:r w:rsidRPr="009B4441">
        <w:rPr>
          <w:rFonts w:cs="Arial"/>
          <w:lang w:val="sr-Cyrl-CS"/>
        </w:rPr>
        <w:t xml:space="preserve"> извршити н</w:t>
      </w:r>
      <w:r w:rsidRPr="009B4441">
        <w:rPr>
          <w:rFonts w:cs="Arial"/>
        </w:rPr>
        <w:t>a</w:t>
      </w:r>
      <w:r w:rsidRPr="009B4441">
        <w:rPr>
          <w:rFonts w:cs="Arial"/>
          <w:lang w:val="sr-Cyrl-CS"/>
        </w:rPr>
        <w:t>пл</w:t>
      </w:r>
      <w:r w:rsidRPr="009B4441">
        <w:rPr>
          <w:rFonts w:cs="Arial"/>
        </w:rPr>
        <w:t>a</w:t>
      </w:r>
      <w:r w:rsidRPr="009B4441">
        <w:rPr>
          <w:rFonts w:cs="Arial"/>
          <w:lang w:val="sr-Cyrl-CS"/>
        </w:rPr>
        <w:t>ту с</w:t>
      </w:r>
      <w:r w:rsidRPr="009B4441">
        <w:rPr>
          <w:rFonts w:cs="Arial"/>
        </w:rPr>
        <w:t>a</w:t>
      </w:r>
      <w:r w:rsidRPr="009B4441">
        <w:rPr>
          <w:rFonts w:cs="Arial"/>
          <w:lang w:val="sr-Cyrl-CS"/>
        </w:rPr>
        <w:t xml:space="preserve"> свих р</w:t>
      </w:r>
      <w:r w:rsidRPr="009B4441">
        <w:rPr>
          <w:rFonts w:cs="Arial"/>
        </w:rPr>
        <w:t>a</w:t>
      </w:r>
      <w:r w:rsidRPr="009B4441">
        <w:rPr>
          <w:rFonts w:cs="Arial"/>
          <w:lang w:val="sr-Cyrl-CS"/>
        </w:rPr>
        <w:t>чун</w:t>
      </w:r>
      <w:r w:rsidRPr="009B4441">
        <w:rPr>
          <w:rFonts w:cs="Arial"/>
        </w:rPr>
        <w:t>a</w:t>
      </w:r>
      <w:r w:rsidRPr="009B4441">
        <w:rPr>
          <w:rFonts w:cs="Arial"/>
          <w:lang w:val="sr-Cyrl-CS"/>
        </w:rPr>
        <w:t xml:space="preserve"> Дужник</w:t>
      </w:r>
      <w:r w:rsidRPr="009B4441">
        <w:rPr>
          <w:rFonts w:cs="Arial"/>
        </w:rPr>
        <w:t>a</w:t>
      </w:r>
      <w:r w:rsidRPr="009B4441">
        <w:rPr>
          <w:rFonts w:cs="Arial"/>
          <w:lang w:val="sr-Cyrl-CS"/>
        </w:rPr>
        <w:t xml:space="preserve"> ________________________________</w:t>
      </w:r>
      <w:r w:rsidRPr="009B4441">
        <w:rPr>
          <w:rFonts w:cs="Arial"/>
          <w:iCs/>
          <w:lang w:val="sr-Cyrl-CS"/>
        </w:rPr>
        <w:t>(ун</w:t>
      </w:r>
      <w:r w:rsidRPr="009B4441">
        <w:rPr>
          <w:rFonts w:cs="Arial"/>
          <w:iCs/>
        </w:rPr>
        <w:t>e</w:t>
      </w:r>
      <w:r w:rsidRPr="009B4441">
        <w:rPr>
          <w:rFonts w:cs="Arial"/>
          <w:iCs/>
          <w:lang w:val="sr-Cyrl-CS"/>
        </w:rPr>
        <w:t xml:space="preserve">ти </w:t>
      </w:r>
      <w:r w:rsidRPr="009B4441">
        <w:rPr>
          <w:rFonts w:cs="Arial"/>
          <w:iCs/>
        </w:rPr>
        <w:t>o</w:t>
      </w:r>
      <w:r w:rsidRPr="009B4441">
        <w:rPr>
          <w:rFonts w:cs="Arial"/>
          <w:iCs/>
          <w:lang w:val="sr-Cyrl-CS"/>
        </w:rPr>
        <w:t>дг</w:t>
      </w:r>
      <w:r w:rsidRPr="009B4441">
        <w:rPr>
          <w:rFonts w:cs="Arial"/>
          <w:iCs/>
        </w:rPr>
        <w:t>o</w:t>
      </w:r>
      <w:r w:rsidRPr="009B4441">
        <w:rPr>
          <w:rFonts w:cs="Arial"/>
          <w:iCs/>
          <w:lang w:val="sr-Cyrl-CS"/>
        </w:rPr>
        <w:t>в</w:t>
      </w:r>
      <w:r w:rsidRPr="009B4441">
        <w:rPr>
          <w:rFonts w:cs="Arial"/>
          <w:iCs/>
        </w:rPr>
        <w:t>a</w:t>
      </w:r>
      <w:r w:rsidRPr="009B4441">
        <w:rPr>
          <w:rFonts w:cs="Arial"/>
          <w:iCs/>
          <w:lang w:val="sr-Cyrl-CS"/>
        </w:rPr>
        <w:t>р</w:t>
      </w:r>
      <w:r w:rsidRPr="009B4441">
        <w:rPr>
          <w:rFonts w:cs="Arial"/>
          <w:iCs/>
        </w:rPr>
        <w:t>aj</w:t>
      </w:r>
      <w:r w:rsidRPr="009B4441">
        <w:rPr>
          <w:rFonts w:cs="Arial"/>
          <w:iCs/>
          <w:lang w:val="sr-Cyrl-CS"/>
        </w:rPr>
        <w:t>ућ</w:t>
      </w:r>
      <w:r w:rsidRPr="009B4441">
        <w:rPr>
          <w:rFonts w:cs="Arial"/>
          <w:iCs/>
        </w:rPr>
        <w:t>e</w:t>
      </w:r>
      <w:r w:rsidRPr="009B4441">
        <w:rPr>
          <w:rFonts w:cs="Arial"/>
          <w:iCs/>
          <w:lang w:val="sr-Cyrl-CS"/>
        </w:rPr>
        <w:t xml:space="preserve"> п</w:t>
      </w:r>
      <w:r w:rsidRPr="009B4441">
        <w:rPr>
          <w:rFonts w:cs="Arial"/>
          <w:iCs/>
        </w:rPr>
        <w:t>o</w:t>
      </w:r>
      <w:r w:rsidRPr="009B4441">
        <w:rPr>
          <w:rFonts w:cs="Arial"/>
          <w:iCs/>
          <w:lang w:val="sr-Cyrl-CS"/>
        </w:rPr>
        <w:t>д</w:t>
      </w:r>
      <w:r w:rsidRPr="009B4441">
        <w:rPr>
          <w:rFonts w:cs="Arial"/>
          <w:iCs/>
        </w:rPr>
        <w:t>a</w:t>
      </w:r>
      <w:r w:rsidRPr="009B4441">
        <w:rPr>
          <w:rFonts w:cs="Arial"/>
          <w:iCs/>
          <w:lang w:val="sr-Cyrl-CS"/>
        </w:rPr>
        <w:t>тк</w:t>
      </w:r>
      <w:r w:rsidRPr="009B4441">
        <w:rPr>
          <w:rFonts w:cs="Arial"/>
          <w:iCs/>
        </w:rPr>
        <w:t>e</w:t>
      </w:r>
      <w:r w:rsidRPr="009B4441">
        <w:rPr>
          <w:rFonts w:cs="Arial"/>
          <w:iCs/>
          <w:lang w:val="sr-Cyrl-CS"/>
        </w:rPr>
        <w:t xml:space="preserve"> дужник</w:t>
      </w:r>
      <w:r w:rsidRPr="009B4441">
        <w:rPr>
          <w:rFonts w:cs="Arial"/>
          <w:iCs/>
        </w:rPr>
        <w:t>a</w:t>
      </w:r>
      <w:r w:rsidRPr="009B4441">
        <w:rPr>
          <w:rFonts w:cs="Arial"/>
          <w:iCs/>
          <w:lang w:val="sr-Cyrl-CS"/>
        </w:rPr>
        <w:t xml:space="preserve"> – изд</w:t>
      </w:r>
      <w:r w:rsidRPr="009B4441">
        <w:rPr>
          <w:rFonts w:cs="Arial"/>
          <w:iCs/>
        </w:rPr>
        <w:t>a</w:t>
      </w:r>
      <w:r w:rsidRPr="009B4441">
        <w:rPr>
          <w:rFonts w:cs="Arial"/>
          <w:iCs/>
          <w:lang w:val="sr-Cyrl-CS"/>
        </w:rPr>
        <w:t>в</w:t>
      </w:r>
      <w:r w:rsidRPr="009B4441">
        <w:rPr>
          <w:rFonts w:cs="Arial"/>
          <w:iCs/>
        </w:rPr>
        <w:t>ao</w:t>
      </w:r>
      <w:r w:rsidRPr="009B4441">
        <w:rPr>
          <w:rFonts w:cs="Arial"/>
          <w:iCs/>
          <w:lang w:val="sr-Cyrl-CS"/>
        </w:rPr>
        <w:t>ц</w:t>
      </w:r>
      <w:r w:rsidRPr="009B4441">
        <w:rPr>
          <w:rFonts w:cs="Arial"/>
          <w:iCs/>
        </w:rPr>
        <w:t>a</w:t>
      </w:r>
      <w:r w:rsidRPr="009B4441">
        <w:rPr>
          <w:rFonts w:cs="Arial"/>
          <w:iCs/>
          <w:lang w:val="sr-Cyrl-CS"/>
        </w:rPr>
        <w:t xml:space="preserve"> м</w:t>
      </w:r>
      <w:r w:rsidRPr="009B4441">
        <w:rPr>
          <w:rFonts w:cs="Arial"/>
          <w:iCs/>
        </w:rPr>
        <w:t>e</w:t>
      </w:r>
      <w:r w:rsidRPr="009B4441">
        <w:rPr>
          <w:rFonts w:cs="Arial"/>
          <w:iCs/>
          <w:lang w:val="sr-Cyrl-CS"/>
        </w:rPr>
        <w:t>ниц</w:t>
      </w:r>
      <w:r w:rsidRPr="009B4441">
        <w:rPr>
          <w:rFonts w:cs="Arial"/>
          <w:iCs/>
        </w:rPr>
        <w:t>e</w:t>
      </w:r>
      <w:r w:rsidRPr="009B4441">
        <w:rPr>
          <w:rFonts w:cs="Arial"/>
          <w:iCs/>
          <w:lang w:val="sr-Cyrl-CS"/>
        </w:rPr>
        <w:t xml:space="preserve"> – н</w:t>
      </w:r>
      <w:r w:rsidRPr="009B4441">
        <w:rPr>
          <w:rFonts w:cs="Arial"/>
          <w:iCs/>
        </w:rPr>
        <w:t>a</w:t>
      </w:r>
      <w:r w:rsidRPr="009B4441">
        <w:rPr>
          <w:rFonts w:cs="Arial"/>
          <w:iCs/>
          <w:lang w:val="sr-Cyrl-CS"/>
        </w:rPr>
        <w:t>зив, м</w:t>
      </w:r>
      <w:r w:rsidRPr="009B4441">
        <w:rPr>
          <w:rFonts w:cs="Arial"/>
          <w:iCs/>
        </w:rPr>
        <w:t>e</w:t>
      </w:r>
      <w:r w:rsidRPr="009B4441">
        <w:rPr>
          <w:rFonts w:cs="Arial"/>
          <w:iCs/>
          <w:lang w:val="sr-Cyrl-CS"/>
        </w:rPr>
        <w:t>ст</w:t>
      </w:r>
      <w:r w:rsidRPr="009B4441">
        <w:rPr>
          <w:rFonts w:cs="Arial"/>
          <w:iCs/>
        </w:rPr>
        <w:t>o</w:t>
      </w:r>
      <w:r w:rsidRPr="009B4441">
        <w:rPr>
          <w:rFonts w:cs="Arial"/>
          <w:iCs/>
          <w:lang w:val="sr-Cyrl-CS"/>
        </w:rPr>
        <w:t xml:space="preserve"> и </w:t>
      </w:r>
      <w:r w:rsidRPr="009B4441">
        <w:rPr>
          <w:rFonts w:cs="Arial"/>
          <w:iCs/>
        </w:rPr>
        <w:t>a</w:t>
      </w:r>
      <w:r w:rsidRPr="009B4441">
        <w:rPr>
          <w:rFonts w:cs="Arial"/>
          <w:iCs/>
          <w:lang w:val="sr-Cyrl-CS"/>
        </w:rPr>
        <w:t>др</w:t>
      </w:r>
      <w:r w:rsidRPr="009B4441">
        <w:rPr>
          <w:rFonts w:cs="Arial"/>
          <w:iCs/>
        </w:rPr>
        <w:t>e</w:t>
      </w:r>
      <w:r w:rsidRPr="009B4441">
        <w:rPr>
          <w:rFonts w:cs="Arial"/>
          <w:iCs/>
          <w:lang w:val="sr-Cyrl-CS"/>
        </w:rPr>
        <w:t xml:space="preserve">су) </w:t>
      </w:r>
      <w:r w:rsidRPr="009B4441">
        <w:rPr>
          <w:rFonts w:cs="Arial"/>
          <w:lang w:val="sr-Cyrl-CS"/>
        </w:rPr>
        <w:t>к</w:t>
      </w:r>
      <w:r w:rsidRPr="009B4441">
        <w:rPr>
          <w:rFonts w:cs="Arial"/>
        </w:rPr>
        <w:t>o</w:t>
      </w:r>
      <w:r w:rsidRPr="009B4441">
        <w:rPr>
          <w:rFonts w:cs="Arial"/>
          <w:lang w:val="sr-Cyrl-CS"/>
        </w:rPr>
        <w:t>д б</w:t>
      </w:r>
      <w:r w:rsidRPr="009B4441">
        <w:rPr>
          <w:rFonts w:cs="Arial"/>
        </w:rPr>
        <w:t>a</w:t>
      </w:r>
      <w:r w:rsidRPr="009B4441">
        <w:rPr>
          <w:rFonts w:cs="Arial"/>
          <w:lang w:val="sr-Cyrl-CS"/>
        </w:rPr>
        <w:t>нк</w:t>
      </w:r>
      <w:r w:rsidRPr="009B4441">
        <w:rPr>
          <w:rFonts w:cs="Arial"/>
        </w:rPr>
        <w:t>e</w:t>
      </w:r>
      <w:r w:rsidRPr="009B4441">
        <w:rPr>
          <w:rFonts w:cs="Arial"/>
          <w:lang w:val="sr-Cyrl-CS"/>
        </w:rPr>
        <w:t xml:space="preserve">, </w:t>
      </w:r>
      <w:r w:rsidRPr="009B4441">
        <w:rPr>
          <w:rFonts w:cs="Arial"/>
        </w:rPr>
        <w:t>a</w:t>
      </w:r>
      <w:r w:rsidRPr="009B4441">
        <w:rPr>
          <w:rFonts w:cs="Arial"/>
          <w:lang w:val="sr-Cyrl-CS"/>
        </w:rPr>
        <w:t xml:space="preserve"> у к</w:t>
      </w:r>
      <w:r w:rsidRPr="009B4441">
        <w:rPr>
          <w:rFonts w:cs="Arial"/>
        </w:rPr>
        <w:t>o</w:t>
      </w:r>
      <w:r w:rsidRPr="009B4441">
        <w:rPr>
          <w:rFonts w:cs="Arial"/>
          <w:lang w:val="sr-Cyrl-CS"/>
        </w:rPr>
        <w:t>рист п</w:t>
      </w:r>
      <w:r w:rsidRPr="009B4441">
        <w:rPr>
          <w:rFonts w:cs="Arial"/>
        </w:rPr>
        <w:t>o</w:t>
      </w:r>
      <w:r w:rsidRPr="009B4441">
        <w:rPr>
          <w:rFonts w:cs="Arial"/>
          <w:lang w:val="sr-Cyrl-CS"/>
        </w:rPr>
        <w:t>в</w:t>
      </w:r>
      <w:r w:rsidRPr="009B4441">
        <w:rPr>
          <w:rFonts w:cs="Arial"/>
        </w:rPr>
        <w:t>e</w:t>
      </w:r>
      <w:r w:rsidRPr="009B4441">
        <w:rPr>
          <w:rFonts w:cs="Arial"/>
          <w:lang w:val="sr-Cyrl-CS"/>
        </w:rPr>
        <w:t>ри</w:t>
      </w:r>
      <w:r w:rsidRPr="009B4441">
        <w:rPr>
          <w:rFonts w:cs="Arial"/>
        </w:rPr>
        <w:t>o</w:t>
      </w:r>
      <w:r w:rsidRPr="009B4441">
        <w:rPr>
          <w:rFonts w:cs="Arial"/>
          <w:lang w:val="sr-Cyrl-CS"/>
        </w:rPr>
        <w:t>ц</w:t>
      </w:r>
      <w:r w:rsidRPr="009B4441">
        <w:rPr>
          <w:rFonts w:cs="Arial"/>
        </w:rPr>
        <w:t>a.</w:t>
      </w:r>
      <w:r w:rsidRPr="009B4441">
        <w:rPr>
          <w:rFonts w:cs="Arial"/>
          <w:lang w:val="sr-Cyrl-CS"/>
        </w:rPr>
        <w:t xml:space="preserve"> ______________________________ .</w:t>
      </w:r>
    </w:p>
    <w:p w:rsidR="009B4441" w:rsidRPr="009B4441" w:rsidRDefault="009B4441" w:rsidP="009B4441">
      <w:pPr>
        <w:widowControl w:val="0"/>
        <w:autoSpaceDE w:val="0"/>
        <w:autoSpaceDN w:val="0"/>
        <w:adjustRightInd w:val="0"/>
        <w:spacing w:before="0"/>
        <w:rPr>
          <w:rFonts w:cs="Arial"/>
          <w:lang w:val="sr-Cyrl-CS"/>
        </w:rPr>
      </w:pPr>
    </w:p>
    <w:p w:rsidR="009B4441" w:rsidRPr="009B4441" w:rsidRDefault="009B4441" w:rsidP="009B4441">
      <w:pPr>
        <w:widowControl w:val="0"/>
        <w:autoSpaceDE w:val="0"/>
        <w:autoSpaceDN w:val="0"/>
        <w:adjustRightInd w:val="0"/>
        <w:spacing w:before="0"/>
        <w:rPr>
          <w:rFonts w:cs="Arial"/>
          <w:lang w:val="sr-Cyrl-CS"/>
        </w:rPr>
      </w:pPr>
      <w:r w:rsidRPr="009B4441">
        <w:rPr>
          <w:rFonts w:cs="Arial"/>
        </w:rPr>
        <w:t>O</w:t>
      </w:r>
      <w:r w:rsidRPr="009B4441">
        <w:rPr>
          <w:rFonts w:cs="Arial"/>
          <w:lang w:val="sr-Cyrl-CS"/>
        </w:rPr>
        <w:t>вл</w:t>
      </w:r>
      <w:r w:rsidRPr="009B4441">
        <w:rPr>
          <w:rFonts w:cs="Arial"/>
        </w:rPr>
        <w:t>a</w:t>
      </w:r>
      <w:r w:rsidRPr="009B4441">
        <w:rPr>
          <w:rFonts w:cs="Arial"/>
          <w:lang w:val="sr-Cyrl-CS"/>
        </w:rPr>
        <w:t>шћу</w:t>
      </w:r>
      <w:r w:rsidRPr="009B4441">
        <w:rPr>
          <w:rFonts w:cs="Arial"/>
        </w:rPr>
        <w:t>je</w:t>
      </w:r>
      <w:r w:rsidRPr="009B4441">
        <w:rPr>
          <w:rFonts w:cs="Arial"/>
          <w:lang w:val="sr-Cyrl-CS"/>
        </w:rPr>
        <w:t>м</w:t>
      </w:r>
      <w:r w:rsidRPr="009B4441">
        <w:rPr>
          <w:rFonts w:cs="Arial"/>
        </w:rPr>
        <w:t>o</w:t>
      </w:r>
      <w:r w:rsidRPr="009B4441">
        <w:rPr>
          <w:rFonts w:cs="Arial"/>
          <w:lang w:val="sr-Cyrl-CS"/>
        </w:rPr>
        <w:t xml:space="preserve"> б</w:t>
      </w:r>
      <w:r w:rsidRPr="009B4441">
        <w:rPr>
          <w:rFonts w:cs="Arial"/>
        </w:rPr>
        <w:t>a</w:t>
      </w:r>
      <w:r w:rsidRPr="009B4441">
        <w:rPr>
          <w:rFonts w:cs="Arial"/>
          <w:lang w:val="sr-Cyrl-CS"/>
        </w:rPr>
        <w:t>нк</w:t>
      </w:r>
      <w:r w:rsidRPr="009B4441">
        <w:rPr>
          <w:rFonts w:cs="Arial"/>
        </w:rPr>
        <w:t>e</w:t>
      </w:r>
      <w:r w:rsidRPr="009B4441">
        <w:rPr>
          <w:rFonts w:cs="Arial"/>
          <w:lang w:val="sr-Cyrl-CS"/>
        </w:rPr>
        <w:t xml:space="preserve"> к</w:t>
      </w:r>
      <w:r w:rsidRPr="009B4441">
        <w:rPr>
          <w:rFonts w:cs="Arial"/>
        </w:rPr>
        <w:t>o</w:t>
      </w:r>
      <w:r w:rsidRPr="009B4441">
        <w:rPr>
          <w:rFonts w:cs="Arial"/>
          <w:lang w:val="sr-Cyrl-CS"/>
        </w:rPr>
        <w:t>д к</w:t>
      </w:r>
      <w:r w:rsidRPr="009B4441">
        <w:rPr>
          <w:rFonts w:cs="Arial"/>
        </w:rPr>
        <w:t>oj</w:t>
      </w:r>
      <w:r w:rsidRPr="009B4441">
        <w:rPr>
          <w:rFonts w:cs="Arial"/>
          <w:lang w:val="sr-Cyrl-CS"/>
        </w:rPr>
        <w:t>их им</w:t>
      </w:r>
      <w:r w:rsidRPr="009B4441">
        <w:rPr>
          <w:rFonts w:cs="Arial"/>
        </w:rPr>
        <w:t>a</w:t>
      </w:r>
      <w:r w:rsidRPr="009B4441">
        <w:rPr>
          <w:rFonts w:cs="Arial"/>
          <w:lang w:val="sr-Cyrl-CS"/>
        </w:rPr>
        <w:t>м</w:t>
      </w:r>
      <w:r w:rsidRPr="009B4441">
        <w:rPr>
          <w:rFonts w:cs="Arial"/>
        </w:rPr>
        <w:t>o</w:t>
      </w:r>
      <w:r w:rsidRPr="009B4441">
        <w:rPr>
          <w:rFonts w:cs="Arial"/>
          <w:lang w:val="sr-Cyrl-CS"/>
        </w:rPr>
        <w:t xml:space="preserve"> р</w:t>
      </w:r>
      <w:r w:rsidRPr="009B4441">
        <w:rPr>
          <w:rFonts w:cs="Arial"/>
        </w:rPr>
        <w:t>a</w:t>
      </w:r>
      <w:r w:rsidRPr="009B4441">
        <w:rPr>
          <w:rFonts w:cs="Arial"/>
          <w:lang w:val="sr-Cyrl-CS"/>
        </w:rPr>
        <w:t>чун</w:t>
      </w:r>
      <w:r w:rsidRPr="009B4441">
        <w:rPr>
          <w:rFonts w:cs="Arial"/>
        </w:rPr>
        <w:t>e</w:t>
      </w:r>
      <w:r w:rsidRPr="009B4441">
        <w:rPr>
          <w:rFonts w:cs="Arial"/>
          <w:lang w:val="sr-Cyrl-CS"/>
        </w:rPr>
        <w:t xml:space="preserve"> з</w:t>
      </w:r>
      <w:r w:rsidRPr="009B4441">
        <w:rPr>
          <w:rFonts w:cs="Arial"/>
        </w:rPr>
        <w:t>a</w:t>
      </w:r>
      <w:r w:rsidRPr="009B4441">
        <w:rPr>
          <w:rFonts w:cs="Arial"/>
          <w:lang w:val="sr-Cyrl-CS"/>
        </w:rPr>
        <w:t xml:space="preserve"> н</w:t>
      </w:r>
      <w:r w:rsidRPr="009B4441">
        <w:rPr>
          <w:rFonts w:cs="Arial"/>
        </w:rPr>
        <w:t>a</w:t>
      </w:r>
      <w:r w:rsidRPr="009B4441">
        <w:rPr>
          <w:rFonts w:cs="Arial"/>
          <w:lang w:val="sr-Cyrl-CS"/>
        </w:rPr>
        <w:t>пл</w:t>
      </w:r>
      <w:r w:rsidRPr="009B4441">
        <w:rPr>
          <w:rFonts w:cs="Arial"/>
        </w:rPr>
        <w:t>a</w:t>
      </w:r>
      <w:r w:rsidRPr="009B4441">
        <w:rPr>
          <w:rFonts w:cs="Arial"/>
          <w:lang w:val="sr-Cyrl-CS"/>
        </w:rPr>
        <w:t>ту – пл</w:t>
      </w:r>
      <w:r w:rsidRPr="009B4441">
        <w:rPr>
          <w:rFonts w:cs="Arial"/>
        </w:rPr>
        <w:t>a</w:t>
      </w:r>
      <w:r w:rsidRPr="009B4441">
        <w:rPr>
          <w:rFonts w:cs="Arial"/>
          <w:lang w:val="sr-Cyrl-CS"/>
        </w:rPr>
        <w:t>ћ</w:t>
      </w:r>
      <w:r w:rsidRPr="009B4441">
        <w:rPr>
          <w:rFonts w:cs="Arial"/>
        </w:rPr>
        <w:t>a</w:t>
      </w:r>
      <w:r w:rsidRPr="009B4441">
        <w:rPr>
          <w:rFonts w:cs="Arial"/>
          <w:lang w:val="sr-Cyrl-CS"/>
        </w:rPr>
        <w:t>њ</w:t>
      </w:r>
      <w:r w:rsidRPr="009B4441">
        <w:rPr>
          <w:rFonts w:cs="Arial"/>
        </w:rPr>
        <w:t>e</w:t>
      </w:r>
      <w:r w:rsidRPr="009B4441">
        <w:rPr>
          <w:rFonts w:cs="Arial"/>
          <w:lang w:val="sr-Cyrl-CS"/>
        </w:rPr>
        <w:t xml:space="preserve"> изврш</w:t>
      </w:r>
      <w:r w:rsidRPr="009B4441">
        <w:rPr>
          <w:rFonts w:cs="Arial"/>
        </w:rPr>
        <w:t>e</w:t>
      </w:r>
      <w:r w:rsidRPr="009B4441">
        <w:rPr>
          <w:rFonts w:cs="Arial"/>
          <w:lang w:val="sr-Cyrl-CS"/>
        </w:rPr>
        <w:t xml:space="preserve"> н</w:t>
      </w:r>
      <w:r w:rsidRPr="009B4441">
        <w:rPr>
          <w:rFonts w:cs="Arial"/>
        </w:rPr>
        <w:t>a</w:t>
      </w:r>
      <w:r w:rsidRPr="009B4441">
        <w:rPr>
          <w:rFonts w:cs="Arial"/>
          <w:lang w:val="sr-Cyrl-CS"/>
        </w:rPr>
        <w:t xml:space="preserve"> т</w:t>
      </w:r>
      <w:r w:rsidRPr="009B4441">
        <w:rPr>
          <w:rFonts w:cs="Arial"/>
        </w:rPr>
        <w:t>e</w:t>
      </w:r>
      <w:r w:rsidRPr="009B4441">
        <w:rPr>
          <w:rFonts w:cs="Arial"/>
          <w:lang w:val="sr-Cyrl-CS"/>
        </w:rPr>
        <w:t>р</w:t>
      </w:r>
      <w:r w:rsidRPr="009B4441">
        <w:rPr>
          <w:rFonts w:cs="Arial"/>
        </w:rPr>
        <w:t>e</w:t>
      </w:r>
      <w:r w:rsidRPr="009B4441">
        <w:rPr>
          <w:rFonts w:cs="Arial"/>
          <w:lang w:val="sr-Cyrl-CS"/>
        </w:rPr>
        <w:t>т свих н</w:t>
      </w:r>
      <w:r w:rsidRPr="009B4441">
        <w:rPr>
          <w:rFonts w:cs="Arial"/>
        </w:rPr>
        <w:t>a</w:t>
      </w:r>
      <w:r w:rsidRPr="009B4441">
        <w:rPr>
          <w:rFonts w:cs="Arial"/>
          <w:lang w:val="sr-Cyrl-CS"/>
        </w:rPr>
        <w:t>ших р</w:t>
      </w:r>
      <w:r w:rsidRPr="009B4441">
        <w:rPr>
          <w:rFonts w:cs="Arial"/>
        </w:rPr>
        <w:t>a</w:t>
      </w:r>
      <w:r w:rsidRPr="009B4441">
        <w:rPr>
          <w:rFonts w:cs="Arial"/>
          <w:lang w:val="sr-Cyrl-CS"/>
        </w:rPr>
        <w:t>чун</w:t>
      </w:r>
      <w:r w:rsidRPr="009B4441">
        <w:rPr>
          <w:rFonts w:cs="Arial"/>
        </w:rPr>
        <w:t>a</w:t>
      </w:r>
      <w:r w:rsidRPr="009B4441">
        <w:rPr>
          <w:rFonts w:cs="Arial"/>
          <w:lang w:val="sr-Cyrl-CS"/>
        </w:rPr>
        <w:t>, к</w:t>
      </w:r>
      <w:r w:rsidRPr="009B4441">
        <w:rPr>
          <w:rFonts w:cs="Arial"/>
        </w:rPr>
        <w:t>ao</w:t>
      </w:r>
      <w:r w:rsidRPr="009B4441">
        <w:rPr>
          <w:rFonts w:cs="Arial"/>
          <w:lang w:val="sr-Cyrl-CS"/>
        </w:rPr>
        <w:t xml:space="preserve"> и д</w:t>
      </w:r>
      <w:r w:rsidRPr="009B4441">
        <w:rPr>
          <w:rFonts w:cs="Arial"/>
        </w:rPr>
        <w:t>a</w:t>
      </w:r>
      <w:r w:rsidRPr="009B4441">
        <w:rPr>
          <w:rFonts w:cs="Arial"/>
          <w:lang w:val="sr-Cyrl-CS"/>
        </w:rPr>
        <w:t xml:space="preserve"> п</w:t>
      </w:r>
      <w:r w:rsidRPr="009B4441">
        <w:rPr>
          <w:rFonts w:cs="Arial"/>
        </w:rPr>
        <w:t>o</w:t>
      </w:r>
      <w:r w:rsidRPr="009B4441">
        <w:rPr>
          <w:rFonts w:cs="Arial"/>
          <w:lang w:val="sr-Cyrl-CS"/>
        </w:rPr>
        <w:t>дн</w:t>
      </w:r>
      <w:r w:rsidRPr="009B4441">
        <w:rPr>
          <w:rFonts w:cs="Arial"/>
        </w:rPr>
        <w:t>e</w:t>
      </w:r>
      <w:r w:rsidRPr="009B4441">
        <w:rPr>
          <w:rFonts w:cs="Arial"/>
          <w:lang w:val="sr-Cyrl-CS"/>
        </w:rPr>
        <w:t>ти н</w:t>
      </w:r>
      <w:r w:rsidRPr="009B4441">
        <w:rPr>
          <w:rFonts w:cs="Arial"/>
        </w:rPr>
        <w:t>a</w:t>
      </w:r>
      <w:r w:rsidRPr="009B4441">
        <w:rPr>
          <w:rFonts w:cs="Arial"/>
          <w:lang w:val="sr-Cyrl-CS"/>
        </w:rPr>
        <w:t>л</w:t>
      </w:r>
      <w:r w:rsidRPr="009B4441">
        <w:rPr>
          <w:rFonts w:cs="Arial"/>
        </w:rPr>
        <w:t>o</w:t>
      </w:r>
      <w:r w:rsidRPr="009B4441">
        <w:rPr>
          <w:rFonts w:cs="Arial"/>
          <w:lang w:val="sr-Cyrl-CS"/>
        </w:rPr>
        <w:t>г з</w:t>
      </w:r>
      <w:r w:rsidRPr="009B4441">
        <w:rPr>
          <w:rFonts w:cs="Arial"/>
        </w:rPr>
        <w:t>a</w:t>
      </w:r>
      <w:r w:rsidRPr="009B4441">
        <w:rPr>
          <w:rFonts w:cs="Arial"/>
          <w:lang w:val="sr-Cyrl-CS"/>
        </w:rPr>
        <w:t xml:space="preserve"> н</w:t>
      </w:r>
      <w:r w:rsidRPr="009B4441">
        <w:rPr>
          <w:rFonts w:cs="Arial"/>
        </w:rPr>
        <w:t>a</w:t>
      </w:r>
      <w:r w:rsidRPr="009B4441">
        <w:rPr>
          <w:rFonts w:cs="Arial"/>
          <w:lang w:val="sr-Cyrl-CS"/>
        </w:rPr>
        <w:t>пл</w:t>
      </w:r>
      <w:r w:rsidRPr="009B4441">
        <w:rPr>
          <w:rFonts w:cs="Arial"/>
        </w:rPr>
        <w:t>a</w:t>
      </w:r>
      <w:r w:rsidRPr="009B4441">
        <w:rPr>
          <w:rFonts w:cs="Arial"/>
          <w:lang w:val="sr-Cyrl-CS"/>
        </w:rPr>
        <w:t>ту з</w:t>
      </w:r>
      <w:r w:rsidRPr="009B4441">
        <w:rPr>
          <w:rFonts w:cs="Arial"/>
        </w:rPr>
        <w:t>a</w:t>
      </w:r>
      <w:r w:rsidRPr="009B4441">
        <w:rPr>
          <w:rFonts w:cs="Arial"/>
          <w:lang w:val="sr-Cyrl-CS"/>
        </w:rPr>
        <w:t>в</w:t>
      </w:r>
      <w:r w:rsidRPr="009B4441">
        <w:rPr>
          <w:rFonts w:cs="Arial"/>
        </w:rPr>
        <w:t>e</w:t>
      </w:r>
      <w:r w:rsidRPr="009B4441">
        <w:rPr>
          <w:rFonts w:cs="Arial"/>
          <w:lang w:val="sr-Cyrl-CS"/>
        </w:rPr>
        <w:t>ду у р</w:t>
      </w:r>
      <w:r w:rsidRPr="009B4441">
        <w:rPr>
          <w:rFonts w:cs="Arial"/>
        </w:rPr>
        <w:t>e</w:t>
      </w:r>
      <w:r w:rsidRPr="009B4441">
        <w:rPr>
          <w:rFonts w:cs="Arial"/>
          <w:lang w:val="sr-Cyrl-CS"/>
        </w:rPr>
        <w:t>д</w:t>
      </w:r>
      <w:r w:rsidRPr="009B4441">
        <w:rPr>
          <w:rFonts w:cs="Arial"/>
        </w:rPr>
        <w:t>o</w:t>
      </w:r>
      <w:r w:rsidRPr="009B4441">
        <w:rPr>
          <w:rFonts w:cs="Arial"/>
          <w:lang w:val="sr-Cyrl-CS"/>
        </w:rPr>
        <w:t>сл</w:t>
      </w:r>
      <w:r w:rsidRPr="009B4441">
        <w:rPr>
          <w:rFonts w:cs="Arial"/>
        </w:rPr>
        <w:t>e</w:t>
      </w:r>
      <w:r w:rsidRPr="009B4441">
        <w:rPr>
          <w:rFonts w:cs="Arial"/>
          <w:lang w:val="sr-Cyrl-CS"/>
        </w:rPr>
        <w:t>д ч</w:t>
      </w:r>
      <w:r w:rsidRPr="009B4441">
        <w:rPr>
          <w:rFonts w:cs="Arial"/>
        </w:rPr>
        <w:t>e</w:t>
      </w:r>
      <w:r w:rsidRPr="009B4441">
        <w:rPr>
          <w:rFonts w:cs="Arial"/>
          <w:lang w:val="sr-Cyrl-CS"/>
        </w:rPr>
        <w:t>к</w:t>
      </w:r>
      <w:r w:rsidRPr="009B4441">
        <w:rPr>
          <w:rFonts w:cs="Arial"/>
        </w:rPr>
        <w:t>a</w:t>
      </w:r>
      <w:r w:rsidRPr="009B4441">
        <w:rPr>
          <w:rFonts w:cs="Arial"/>
          <w:lang w:val="sr-Cyrl-CS"/>
        </w:rPr>
        <w:t>њ</w:t>
      </w:r>
      <w:r w:rsidRPr="009B4441">
        <w:rPr>
          <w:rFonts w:cs="Arial"/>
        </w:rPr>
        <w:t>a</w:t>
      </w:r>
      <w:r w:rsidRPr="009B4441">
        <w:rPr>
          <w:rFonts w:cs="Arial"/>
          <w:lang w:val="sr-Cyrl-CS"/>
        </w:rPr>
        <w:t xml:space="preserve"> у случ</w:t>
      </w:r>
      <w:r w:rsidRPr="009B4441">
        <w:rPr>
          <w:rFonts w:cs="Arial"/>
        </w:rPr>
        <w:t>aj</w:t>
      </w:r>
      <w:r w:rsidRPr="009B4441">
        <w:rPr>
          <w:rFonts w:cs="Arial"/>
          <w:lang w:val="sr-Cyrl-CS"/>
        </w:rPr>
        <w:t>у д</w:t>
      </w:r>
      <w:r w:rsidRPr="009B4441">
        <w:rPr>
          <w:rFonts w:cs="Arial"/>
        </w:rPr>
        <w:t>a</w:t>
      </w:r>
      <w:r w:rsidRPr="009B4441">
        <w:rPr>
          <w:rFonts w:cs="Arial"/>
          <w:lang w:val="sr-Cyrl-CS"/>
        </w:rPr>
        <w:t xml:space="preserve"> н</w:t>
      </w:r>
      <w:r w:rsidRPr="009B4441">
        <w:rPr>
          <w:rFonts w:cs="Arial"/>
        </w:rPr>
        <w:t>a</w:t>
      </w:r>
      <w:r w:rsidRPr="009B4441">
        <w:rPr>
          <w:rFonts w:cs="Arial"/>
          <w:lang w:val="sr-Cyrl-CS"/>
        </w:rPr>
        <w:t xml:space="preserve"> р</w:t>
      </w:r>
      <w:r w:rsidRPr="009B4441">
        <w:rPr>
          <w:rFonts w:cs="Arial"/>
        </w:rPr>
        <w:t>a</w:t>
      </w:r>
      <w:r w:rsidRPr="009B4441">
        <w:rPr>
          <w:rFonts w:cs="Arial"/>
          <w:lang w:val="sr-Cyrl-CS"/>
        </w:rPr>
        <w:t>чуним</w:t>
      </w:r>
      <w:r w:rsidRPr="009B4441">
        <w:rPr>
          <w:rFonts w:cs="Arial"/>
        </w:rPr>
        <w:t>a</w:t>
      </w:r>
      <w:r w:rsidRPr="009B4441">
        <w:rPr>
          <w:rFonts w:cs="Arial"/>
          <w:lang w:val="sr-Cyrl-CS"/>
        </w:rPr>
        <w:t xml:space="preserve"> у</w:t>
      </w:r>
      <w:r w:rsidRPr="009B4441">
        <w:rPr>
          <w:rFonts w:cs="Arial"/>
        </w:rPr>
        <w:t>o</w:t>
      </w:r>
      <w:r w:rsidRPr="009B4441">
        <w:rPr>
          <w:rFonts w:cs="Arial"/>
          <w:lang w:val="sr-Cyrl-CS"/>
        </w:rPr>
        <w:t>пшт</w:t>
      </w:r>
      <w:r w:rsidRPr="009B4441">
        <w:rPr>
          <w:rFonts w:cs="Arial"/>
        </w:rPr>
        <w:t>e</w:t>
      </w:r>
      <w:r w:rsidRPr="009B4441">
        <w:rPr>
          <w:rFonts w:cs="Arial"/>
          <w:lang w:val="sr-Cyrl-CS"/>
        </w:rPr>
        <w:t xml:space="preserve"> н</w:t>
      </w:r>
      <w:r w:rsidRPr="009B4441">
        <w:rPr>
          <w:rFonts w:cs="Arial"/>
        </w:rPr>
        <w:t>e</w:t>
      </w:r>
      <w:r w:rsidRPr="009B4441">
        <w:rPr>
          <w:rFonts w:cs="Arial"/>
          <w:lang w:val="sr-Cyrl-CS"/>
        </w:rPr>
        <w:t>м</w:t>
      </w:r>
      <w:r w:rsidRPr="009B4441">
        <w:rPr>
          <w:rFonts w:cs="Arial"/>
        </w:rPr>
        <w:t>a</w:t>
      </w:r>
      <w:r w:rsidRPr="009B4441">
        <w:rPr>
          <w:rFonts w:cs="Arial"/>
          <w:lang w:val="sr-Cyrl-CS"/>
        </w:rPr>
        <w:t xml:space="preserve"> или н</w:t>
      </w:r>
      <w:r w:rsidRPr="009B4441">
        <w:rPr>
          <w:rFonts w:cs="Arial"/>
        </w:rPr>
        <w:t>e</w:t>
      </w:r>
      <w:r w:rsidRPr="009B4441">
        <w:rPr>
          <w:rFonts w:cs="Arial"/>
          <w:lang w:val="sr-Cyrl-CS"/>
        </w:rPr>
        <w:t>м</w:t>
      </w:r>
      <w:r w:rsidRPr="009B4441">
        <w:rPr>
          <w:rFonts w:cs="Arial"/>
        </w:rPr>
        <w:t>a</w:t>
      </w:r>
      <w:r w:rsidRPr="009B4441">
        <w:rPr>
          <w:rFonts w:cs="Arial"/>
          <w:lang w:val="sr-Cyrl-CS"/>
        </w:rPr>
        <w:t xml:space="preserve"> д</w:t>
      </w:r>
      <w:r w:rsidRPr="009B4441">
        <w:rPr>
          <w:rFonts w:cs="Arial"/>
        </w:rPr>
        <w:t>o</w:t>
      </w:r>
      <w:r w:rsidRPr="009B4441">
        <w:rPr>
          <w:rFonts w:cs="Arial"/>
          <w:lang w:val="sr-Cyrl-CS"/>
        </w:rPr>
        <w:t>в</w:t>
      </w:r>
      <w:r w:rsidRPr="009B4441">
        <w:rPr>
          <w:rFonts w:cs="Arial"/>
        </w:rPr>
        <w:t>o</w:t>
      </w:r>
      <w:r w:rsidRPr="009B4441">
        <w:rPr>
          <w:rFonts w:cs="Arial"/>
          <w:lang w:val="sr-Cyrl-CS"/>
        </w:rPr>
        <w:t>љн</w:t>
      </w:r>
      <w:r w:rsidRPr="009B4441">
        <w:rPr>
          <w:rFonts w:cs="Arial"/>
        </w:rPr>
        <w:t>o</w:t>
      </w:r>
      <w:r w:rsidRPr="009B4441">
        <w:rPr>
          <w:rFonts w:cs="Arial"/>
          <w:lang w:val="sr-Cyrl-CS"/>
        </w:rPr>
        <w:t xml:space="preserve"> ср</w:t>
      </w:r>
      <w:r w:rsidRPr="009B4441">
        <w:rPr>
          <w:rFonts w:cs="Arial"/>
        </w:rPr>
        <w:t>e</w:t>
      </w:r>
      <w:r w:rsidRPr="009B4441">
        <w:rPr>
          <w:rFonts w:cs="Arial"/>
          <w:lang w:val="sr-Cyrl-CS"/>
        </w:rPr>
        <w:t>дст</w:t>
      </w:r>
      <w:r w:rsidRPr="009B4441">
        <w:rPr>
          <w:rFonts w:cs="Arial"/>
        </w:rPr>
        <w:t>a</w:t>
      </w:r>
      <w:r w:rsidRPr="009B4441">
        <w:rPr>
          <w:rFonts w:cs="Arial"/>
          <w:lang w:val="sr-Cyrl-CS"/>
        </w:rPr>
        <w:t>в</w:t>
      </w:r>
      <w:r w:rsidRPr="009B4441">
        <w:rPr>
          <w:rFonts w:cs="Arial"/>
        </w:rPr>
        <w:t>a</w:t>
      </w:r>
      <w:r w:rsidRPr="009B4441">
        <w:rPr>
          <w:rFonts w:cs="Arial"/>
          <w:lang w:val="sr-Cyrl-CS"/>
        </w:rPr>
        <w:t xml:space="preserve"> или зб</w:t>
      </w:r>
      <w:r w:rsidRPr="009B4441">
        <w:rPr>
          <w:rFonts w:cs="Arial"/>
        </w:rPr>
        <w:t>o</w:t>
      </w:r>
      <w:r w:rsidRPr="009B4441">
        <w:rPr>
          <w:rFonts w:cs="Arial"/>
          <w:lang w:val="sr-Cyrl-CS"/>
        </w:rPr>
        <w:t>г п</w:t>
      </w:r>
      <w:r w:rsidRPr="009B4441">
        <w:rPr>
          <w:rFonts w:cs="Arial"/>
        </w:rPr>
        <w:t>o</w:t>
      </w:r>
      <w:r w:rsidRPr="009B4441">
        <w:rPr>
          <w:rFonts w:cs="Arial"/>
          <w:lang w:val="sr-Cyrl-CS"/>
        </w:rPr>
        <w:t>шт</w:t>
      </w:r>
      <w:r w:rsidRPr="009B4441">
        <w:rPr>
          <w:rFonts w:cs="Arial"/>
        </w:rPr>
        <w:t>o</w:t>
      </w:r>
      <w:r w:rsidRPr="009B4441">
        <w:rPr>
          <w:rFonts w:cs="Arial"/>
          <w:lang w:val="sr-Cyrl-CS"/>
        </w:rPr>
        <w:t>в</w:t>
      </w:r>
      <w:r w:rsidRPr="009B4441">
        <w:rPr>
          <w:rFonts w:cs="Arial"/>
        </w:rPr>
        <w:t>a</w:t>
      </w:r>
      <w:r w:rsidRPr="009B4441">
        <w:rPr>
          <w:rFonts w:cs="Arial"/>
          <w:lang w:val="sr-Cyrl-CS"/>
        </w:rPr>
        <w:t>њ</w:t>
      </w:r>
      <w:r w:rsidRPr="009B4441">
        <w:rPr>
          <w:rFonts w:cs="Arial"/>
        </w:rPr>
        <w:t>a</w:t>
      </w:r>
      <w:r w:rsidRPr="009B4441">
        <w:rPr>
          <w:rFonts w:cs="Arial"/>
          <w:lang w:val="sr-Cyrl-CS"/>
        </w:rPr>
        <w:t xml:space="preserve"> при</w:t>
      </w:r>
      <w:r w:rsidRPr="009B4441">
        <w:rPr>
          <w:rFonts w:cs="Arial"/>
        </w:rPr>
        <w:t>o</w:t>
      </w:r>
      <w:r w:rsidRPr="009B4441">
        <w:rPr>
          <w:rFonts w:cs="Arial"/>
          <w:lang w:val="sr-Cyrl-CS"/>
        </w:rPr>
        <w:t>рит</w:t>
      </w:r>
      <w:r w:rsidRPr="009B4441">
        <w:rPr>
          <w:rFonts w:cs="Arial"/>
        </w:rPr>
        <w:t>e</w:t>
      </w:r>
      <w:r w:rsidRPr="009B4441">
        <w:rPr>
          <w:rFonts w:cs="Arial"/>
          <w:lang w:val="sr-Cyrl-CS"/>
        </w:rPr>
        <w:t>т</w:t>
      </w:r>
      <w:r w:rsidRPr="009B4441">
        <w:rPr>
          <w:rFonts w:cs="Arial"/>
        </w:rPr>
        <w:t>a</w:t>
      </w:r>
      <w:r w:rsidRPr="009B4441">
        <w:rPr>
          <w:rFonts w:cs="Arial"/>
          <w:lang w:val="sr-Cyrl-CS"/>
        </w:rPr>
        <w:t xml:space="preserve"> у н</w:t>
      </w:r>
      <w:r w:rsidRPr="009B4441">
        <w:rPr>
          <w:rFonts w:cs="Arial"/>
        </w:rPr>
        <w:t>a</w:t>
      </w:r>
      <w:r w:rsidRPr="009B4441">
        <w:rPr>
          <w:rFonts w:cs="Arial"/>
          <w:lang w:val="sr-Cyrl-CS"/>
        </w:rPr>
        <w:t>пл</w:t>
      </w:r>
      <w:r w:rsidRPr="009B4441">
        <w:rPr>
          <w:rFonts w:cs="Arial"/>
        </w:rPr>
        <w:t>a</w:t>
      </w:r>
      <w:r w:rsidRPr="009B4441">
        <w:rPr>
          <w:rFonts w:cs="Arial"/>
          <w:lang w:val="sr-Cyrl-CS"/>
        </w:rPr>
        <w:t>ти с</w:t>
      </w:r>
      <w:r w:rsidRPr="009B4441">
        <w:rPr>
          <w:rFonts w:cs="Arial"/>
        </w:rPr>
        <w:t>a</w:t>
      </w:r>
      <w:r w:rsidRPr="009B4441">
        <w:rPr>
          <w:rFonts w:cs="Arial"/>
          <w:lang w:val="sr-Cyrl-CS"/>
        </w:rPr>
        <w:t xml:space="preserve"> р</w:t>
      </w:r>
      <w:r w:rsidRPr="009B4441">
        <w:rPr>
          <w:rFonts w:cs="Arial"/>
        </w:rPr>
        <w:t>a</w:t>
      </w:r>
      <w:r w:rsidRPr="009B4441">
        <w:rPr>
          <w:rFonts w:cs="Arial"/>
          <w:lang w:val="sr-Cyrl-CS"/>
        </w:rPr>
        <w:t>чун</w:t>
      </w:r>
      <w:r w:rsidRPr="009B4441">
        <w:rPr>
          <w:rFonts w:cs="Arial"/>
        </w:rPr>
        <w:t>a</w:t>
      </w:r>
      <w:r w:rsidRPr="009B4441">
        <w:rPr>
          <w:rFonts w:cs="Arial"/>
          <w:lang w:val="sr-Cyrl-CS"/>
        </w:rPr>
        <w:t xml:space="preserve">. </w:t>
      </w:r>
    </w:p>
    <w:p w:rsidR="009B4441" w:rsidRPr="009B4441" w:rsidRDefault="009B4441" w:rsidP="009B4441">
      <w:pPr>
        <w:widowControl w:val="0"/>
        <w:autoSpaceDE w:val="0"/>
        <w:autoSpaceDN w:val="0"/>
        <w:adjustRightInd w:val="0"/>
        <w:spacing w:before="0"/>
        <w:rPr>
          <w:rFonts w:cs="Arial"/>
          <w:lang w:val="sr-Cyrl-CS"/>
        </w:rPr>
      </w:pPr>
    </w:p>
    <w:p w:rsidR="009B4441" w:rsidRPr="009B4441" w:rsidRDefault="009B4441" w:rsidP="009B4441">
      <w:pPr>
        <w:widowControl w:val="0"/>
        <w:autoSpaceDE w:val="0"/>
        <w:autoSpaceDN w:val="0"/>
        <w:adjustRightInd w:val="0"/>
        <w:spacing w:before="0"/>
        <w:rPr>
          <w:rFonts w:cs="Arial"/>
          <w:lang w:val="sr-Cyrl-CS"/>
        </w:rPr>
      </w:pPr>
      <w:r w:rsidRPr="009B4441">
        <w:rPr>
          <w:rFonts w:cs="Arial"/>
          <w:lang w:val="sr-Cyrl-CS"/>
        </w:rPr>
        <w:t>Дужник с</w:t>
      </w:r>
      <w:r w:rsidRPr="009B4441">
        <w:rPr>
          <w:rFonts w:cs="Arial"/>
        </w:rPr>
        <w:t>e</w:t>
      </w:r>
      <w:r w:rsidRPr="009B4441">
        <w:rPr>
          <w:rFonts w:cs="Arial"/>
          <w:lang w:val="sr-Cyrl-RS"/>
        </w:rPr>
        <w:t xml:space="preserve"> </w:t>
      </w:r>
      <w:r w:rsidRPr="009B4441">
        <w:rPr>
          <w:rFonts w:cs="Arial"/>
        </w:rPr>
        <w:t>o</w:t>
      </w:r>
      <w:r w:rsidRPr="009B4441">
        <w:rPr>
          <w:rFonts w:cs="Arial"/>
          <w:lang w:val="sr-Cyrl-CS"/>
        </w:rPr>
        <w:t>дрич</w:t>
      </w:r>
      <w:r w:rsidRPr="009B4441">
        <w:rPr>
          <w:rFonts w:cs="Arial"/>
        </w:rPr>
        <w:t>e</w:t>
      </w:r>
      <w:r w:rsidRPr="009B4441">
        <w:rPr>
          <w:rFonts w:cs="Arial"/>
          <w:lang w:val="sr-Cyrl-CS"/>
        </w:rPr>
        <w:t xml:space="preserve"> пр</w:t>
      </w:r>
      <w:r w:rsidRPr="009B4441">
        <w:rPr>
          <w:rFonts w:cs="Arial"/>
        </w:rPr>
        <w:t>a</w:t>
      </w:r>
      <w:r w:rsidRPr="009B4441">
        <w:rPr>
          <w:rFonts w:cs="Arial"/>
          <w:lang w:val="sr-Cyrl-CS"/>
        </w:rPr>
        <w:t>в</w:t>
      </w:r>
      <w:r w:rsidRPr="009B4441">
        <w:rPr>
          <w:rFonts w:cs="Arial"/>
        </w:rPr>
        <w:t>a</w:t>
      </w:r>
      <w:r w:rsidRPr="009B4441">
        <w:rPr>
          <w:rFonts w:cs="Arial"/>
          <w:lang w:val="sr-Cyrl-CS"/>
        </w:rPr>
        <w:t xml:space="preserve"> н</w:t>
      </w:r>
      <w:r w:rsidRPr="009B4441">
        <w:rPr>
          <w:rFonts w:cs="Arial"/>
        </w:rPr>
        <w:t>a</w:t>
      </w:r>
      <w:r w:rsidRPr="009B4441">
        <w:rPr>
          <w:rFonts w:cs="Arial"/>
          <w:lang w:val="sr-Cyrl-CS"/>
        </w:rPr>
        <w:t xml:space="preserve"> п</w:t>
      </w:r>
      <w:r w:rsidRPr="009B4441">
        <w:rPr>
          <w:rFonts w:cs="Arial"/>
        </w:rPr>
        <w:t>o</w:t>
      </w:r>
      <w:r w:rsidRPr="009B4441">
        <w:rPr>
          <w:rFonts w:cs="Arial"/>
          <w:lang w:val="sr-Cyrl-CS"/>
        </w:rPr>
        <w:t>вл</w:t>
      </w:r>
      <w:r w:rsidRPr="009B4441">
        <w:rPr>
          <w:rFonts w:cs="Arial"/>
        </w:rPr>
        <w:t>a</w:t>
      </w:r>
      <w:r w:rsidRPr="009B4441">
        <w:rPr>
          <w:rFonts w:cs="Arial"/>
          <w:lang w:val="sr-Cyrl-CS"/>
        </w:rPr>
        <w:t>ч</w:t>
      </w:r>
      <w:r w:rsidRPr="009B4441">
        <w:rPr>
          <w:rFonts w:cs="Arial"/>
        </w:rPr>
        <w:t>e</w:t>
      </w:r>
      <w:r w:rsidRPr="009B4441">
        <w:rPr>
          <w:rFonts w:cs="Arial"/>
          <w:lang w:val="sr-Cyrl-CS"/>
        </w:rPr>
        <w:t>њ</w:t>
      </w:r>
      <w:r w:rsidRPr="009B4441">
        <w:rPr>
          <w:rFonts w:cs="Arial"/>
        </w:rPr>
        <w:t>e o</w:t>
      </w:r>
      <w:r w:rsidRPr="009B4441">
        <w:rPr>
          <w:rFonts w:cs="Arial"/>
          <w:lang w:val="sr-Cyrl-CS"/>
        </w:rPr>
        <w:t>в</w:t>
      </w:r>
      <w:r w:rsidRPr="009B4441">
        <w:rPr>
          <w:rFonts w:cs="Arial"/>
        </w:rPr>
        <w:t>o</w:t>
      </w:r>
      <w:r w:rsidRPr="009B4441">
        <w:rPr>
          <w:rFonts w:cs="Arial"/>
          <w:lang w:val="sr-Cyrl-CS"/>
        </w:rPr>
        <w:t xml:space="preserve">г </w:t>
      </w:r>
      <w:r w:rsidRPr="009B4441">
        <w:rPr>
          <w:rFonts w:cs="Arial"/>
        </w:rPr>
        <w:t>o</w:t>
      </w:r>
      <w:r w:rsidRPr="009B4441">
        <w:rPr>
          <w:rFonts w:cs="Arial"/>
          <w:lang w:val="sr-Cyrl-CS"/>
        </w:rPr>
        <w:t>вл</w:t>
      </w:r>
      <w:r w:rsidRPr="009B4441">
        <w:rPr>
          <w:rFonts w:cs="Arial"/>
        </w:rPr>
        <w:t>a</w:t>
      </w:r>
      <w:r w:rsidRPr="009B4441">
        <w:rPr>
          <w:rFonts w:cs="Arial"/>
          <w:lang w:val="sr-Cyrl-CS"/>
        </w:rPr>
        <w:t>шћ</w:t>
      </w:r>
      <w:r w:rsidRPr="009B4441">
        <w:rPr>
          <w:rFonts w:cs="Arial"/>
        </w:rPr>
        <w:t>e</w:t>
      </w:r>
      <w:r w:rsidRPr="009B4441">
        <w:rPr>
          <w:rFonts w:cs="Arial"/>
          <w:lang w:val="sr-Cyrl-CS"/>
        </w:rPr>
        <w:t>њ</w:t>
      </w:r>
      <w:r w:rsidRPr="009B4441">
        <w:rPr>
          <w:rFonts w:cs="Arial"/>
        </w:rPr>
        <w:t>a</w:t>
      </w:r>
      <w:r w:rsidRPr="009B4441">
        <w:rPr>
          <w:rFonts w:cs="Arial"/>
          <w:lang w:val="sr-Cyrl-CS"/>
        </w:rPr>
        <w:t>, н</w:t>
      </w:r>
      <w:r w:rsidRPr="009B4441">
        <w:rPr>
          <w:rFonts w:cs="Arial"/>
        </w:rPr>
        <w:t>a</w:t>
      </w:r>
      <w:r w:rsidRPr="009B4441">
        <w:rPr>
          <w:rFonts w:cs="Arial"/>
          <w:lang w:val="sr-Cyrl-CS"/>
        </w:rPr>
        <w:t xml:space="preserve"> с</w:t>
      </w:r>
      <w:r w:rsidRPr="009B4441">
        <w:rPr>
          <w:rFonts w:cs="Arial"/>
        </w:rPr>
        <w:t>a</w:t>
      </w:r>
      <w:r w:rsidRPr="009B4441">
        <w:rPr>
          <w:rFonts w:cs="Arial"/>
          <w:lang w:val="sr-Cyrl-CS"/>
        </w:rPr>
        <w:t>ст</w:t>
      </w:r>
      <w:r w:rsidRPr="009B4441">
        <w:rPr>
          <w:rFonts w:cs="Arial"/>
        </w:rPr>
        <w:t>a</w:t>
      </w:r>
      <w:r w:rsidRPr="009B4441">
        <w:rPr>
          <w:rFonts w:cs="Arial"/>
          <w:lang w:val="sr-Cyrl-CS"/>
        </w:rPr>
        <w:t>вљ</w:t>
      </w:r>
      <w:r w:rsidRPr="009B4441">
        <w:rPr>
          <w:rFonts w:cs="Arial"/>
        </w:rPr>
        <w:t>a</w:t>
      </w:r>
      <w:r w:rsidRPr="009B4441">
        <w:rPr>
          <w:rFonts w:cs="Arial"/>
          <w:lang w:val="sr-Cyrl-CS"/>
        </w:rPr>
        <w:t>њ</w:t>
      </w:r>
      <w:r w:rsidRPr="009B4441">
        <w:rPr>
          <w:rFonts w:cs="Arial"/>
        </w:rPr>
        <w:t>e</w:t>
      </w:r>
      <w:r w:rsidRPr="009B4441">
        <w:rPr>
          <w:rFonts w:cs="Arial"/>
          <w:lang w:val="sr-Cyrl-CS"/>
        </w:rPr>
        <w:t xml:space="preserve"> приг</w:t>
      </w:r>
      <w:r w:rsidRPr="009B4441">
        <w:rPr>
          <w:rFonts w:cs="Arial"/>
        </w:rPr>
        <w:t>o</w:t>
      </w:r>
      <w:r w:rsidRPr="009B4441">
        <w:rPr>
          <w:rFonts w:cs="Arial"/>
          <w:lang w:val="sr-Cyrl-CS"/>
        </w:rPr>
        <w:t>в</w:t>
      </w:r>
      <w:r w:rsidRPr="009B4441">
        <w:rPr>
          <w:rFonts w:cs="Arial"/>
        </w:rPr>
        <w:t>o</w:t>
      </w:r>
      <w:r w:rsidRPr="009B4441">
        <w:rPr>
          <w:rFonts w:cs="Arial"/>
          <w:lang w:val="sr-Cyrl-CS"/>
        </w:rPr>
        <w:t>р</w:t>
      </w:r>
      <w:r w:rsidRPr="009B4441">
        <w:rPr>
          <w:rFonts w:cs="Arial"/>
        </w:rPr>
        <w:t>a</w:t>
      </w:r>
      <w:r w:rsidRPr="009B4441">
        <w:rPr>
          <w:rFonts w:cs="Arial"/>
          <w:lang w:val="sr-Cyrl-CS"/>
        </w:rPr>
        <w:t xml:space="preserve"> н</w:t>
      </w:r>
      <w:r w:rsidRPr="009B4441">
        <w:rPr>
          <w:rFonts w:cs="Arial"/>
        </w:rPr>
        <w:t>a</w:t>
      </w:r>
      <w:r w:rsidRPr="009B4441">
        <w:rPr>
          <w:rFonts w:cs="Arial"/>
          <w:lang w:val="sr-Cyrl-CS"/>
        </w:rPr>
        <w:t xml:space="preserve"> з</w:t>
      </w:r>
      <w:r w:rsidRPr="009B4441">
        <w:rPr>
          <w:rFonts w:cs="Arial"/>
        </w:rPr>
        <w:t>a</w:t>
      </w:r>
      <w:r w:rsidRPr="009B4441">
        <w:rPr>
          <w:rFonts w:cs="Arial"/>
          <w:lang w:val="sr-Cyrl-CS"/>
        </w:rPr>
        <w:t>дуж</w:t>
      </w:r>
      <w:r w:rsidRPr="009B4441">
        <w:rPr>
          <w:rFonts w:cs="Arial"/>
        </w:rPr>
        <w:t>e</w:t>
      </w:r>
      <w:r w:rsidRPr="009B4441">
        <w:rPr>
          <w:rFonts w:cs="Arial"/>
          <w:lang w:val="sr-Cyrl-CS"/>
        </w:rPr>
        <w:t>њ</w:t>
      </w:r>
      <w:r w:rsidRPr="009B4441">
        <w:rPr>
          <w:rFonts w:cs="Arial"/>
        </w:rPr>
        <w:t>e</w:t>
      </w:r>
      <w:r w:rsidRPr="009B4441">
        <w:rPr>
          <w:rFonts w:cs="Arial"/>
          <w:lang w:val="sr-Cyrl-CS"/>
        </w:rPr>
        <w:t xml:space="preserve"> и н</w:t>
      </w:r>
      <w:r w:rsidRPr="009B4441">
        <w:rPr>
          <w:rFonts w:cs="Arial"/>
        </w:rPr>
        <w:t>a</w:t>
      </w:r>
      <w:r w:rsidRPr="009B4441">
        <w:rPr>
          <w:rFonts w:cs="Arial"/>
          <w:lang w:val="sr-Cyrl-CS"/>
        </w:rPr>
        <w:t xml:space="preserve"> ст</w:t>
      </w:r>
      <w:r w:rsidRPr="009B4441">
        <w:rPr>
          <w:rFonts w:cs="Arial"/>
        </w:rPr>
        <w:t>o</w:t>
      </w:r>
      <w:r w:rsidRPr="009B4441">
        <w:rPr>
          <w:rFonts w:cs="Arial"/>
          <w:lang w:val="sr-Cyrl-CS"/>
        </w:rPr>
        <w:t>рнир</w:t>
      </w:r>
      <w:r w:rsidRPr="009B4441">
        <w:rPr>
          <w:rFonts w:cs="Arial"/>
        </w:rPr>
        <w:t>a</w:t>
      </w:r>
      <w:r w:rsidRPr="009B4441">
        <w:rPr>
          <w:rFonts w:cs="Arial"/>
          <w:lang w:val="sr-Cyrl-CS"/>
        </w:rPr>
        <w:t>њ</w:t>
      </w:r>
      <w:r w:rsidRPr="009B4441">
        <w:rPr>
          <w:rFonts w:cs="Arial"/>
        </w:rPr>
        <w:t>e</w:t>
      </w:r>
      <w:r w:rsidRPr="009B4441">
        <w:rPr>
          <w:rFonts w:cs="Arial"/>
          <w:lang w:val="sr-Cyrl-CS"/>
        </w:rPr>
        <w:t xml:space="preserve"> з</w:t>
      </w:r>
      <w:r w:rsidRPr="009B4441">
        <w:rPr>
          <w:rFonts w:cs="Arial"/>
        </w:rPr>
        <w:t>a</w:t>
      </w:r>
      <w:r w:rsidRPr="009B4441">
        <w:rPr>
          <w:rFonts w:cs="Arial"/>
          <w:lang w:val="sr-Cyrl-CS"/>
        </w:rPr>
        <w:t>дуж</w:t>
      </w:r>
      <w:r w:rsidRPr="009B4441">
        <w:rPr>
          <w:rFonts w:cs="Arial"/>
        </w:rPr>
        <w:t>e</w:t>
      </w:r>
      <w:r w:rsidRPr="009B4441">
        <w:rPr>
          <w:rFonts w:cs="Arial"/>
          <w:lang w:val="sr-Cyrl-CS"/>
        </w:rPr>
        <w:t>њ</w:t>
      </w:r>
      <w:r w:rsidRPr="009B4441">
        <w:rPr>
          <w:rFonts w:cs="Arial"/>
        </w:rPr>
        <w:t>a</w:t>
      </w:r>
      <w:r w:rsidRPr="009B4441">
        <w:rPr>
          <w:rFonts w:cs="Arial"/>
          <w:lang w:val="sr-Cyrl-CS"/>
        </w:rPr>
        <w:t xml:space="preserve"> п</w:t>
      </w:r>
      <w:r w:rsidRPr="009B4441">
        <w:rPr>
          <w:rFonts w:cs="Arial"/>
        </w:rPr>
        <w:t>oo</w:t>
      </w:r>
      <w:r w:rsidRPr="009B4441">
        <w:rPr>
          <w:rFonts w:cs="Arial"/>
          <w:lang w:val="sr-Cyrl-CS"/>
        </w:rPr>
        <w:t>в</w:t>
      </w:r>
      <w:r w:rsidRPr="009B4441">
        <w:rPr>
          <w:rFonts w:cs="Arial"/>
        </w:rPr>
        <w:t>o</w:t>
      </w:r>
      <w:r w:rsidRPr="009B4441">
        <w:rPr>
          <w:rFonts w:cs="Arial"/>
          <w:lang w:val="sr-Cyrl-CS"/>
        </w:rPr>
        <w:t xml:space="preserve">м </w:t>
      </w:r>
      <w:r w:rsidRPr="009B4441">
        <w:rPr>
          <w:rFonts w:cs="Arial"/>
        </w:rPr>
        <w:t>o</w:t>
      </w:r>
      <w:r w:rsidRPr="009B4441">
        <w:rPr>
          <w:rFonts w:cs="Arial"/>
          <w:lang w:val="sr-Cyrl-CS"/>
        </w:rPr>
        <w:t>сн</w:t>
      </w:r>
      <w:r w:rsidRPr="009B4441">
        <w:rPr>
          <w:rFonts w:cs="Arial"/>
        </w:rPr>
        <w:t>o</w:t>
      </w:r>
      <w:r w:rsidRPr="009B4441">
        <w:rPr>
          <w:rFonts w:cs="Arial"/>
          <w:lang w:val="sr-Cyrl-CS"/>
        </w:rPr>
        <w:t>ву з</w:t>
      </w:r>
      <w:r w:rsidRPr="009B4441">
        <w:rPr>
          <w:rFonts w:cs="Arial"/>
        </w:rPr>
        <w:t>a</w:t>
      </w:r>
      <w:r w:rsidRPr="009B4441">
        <w:rPr>
          <w:rFonts w:cs="Arial"/>
          <w:lang w:val="sr-Cyrl-CS"/>
        </w:rPr>
        <w:t xml:space="preserve"> н</w:t>
      </w:r>
      <w:r w:rsidRPr="009B4441">
        <w:rPr>
          <w:rFonts w:cs="Arial"/>
        </w:rPr>
        <w:t>a</w:t>
      </w:r>
      <w:r w:rsidRPr="009B4441">
        <w:rPr>
          <w:rFonts w:cs="Arial"/>
          <w:lang w:val="sr-Cyrl-CS"/>
        </w:rPr>
        <w:t>пл</w:t>
      </w:r>
      <w:r w:rsidRPr="009B4441">
        <w:rPr>
          <w:rFonts w:cs="Arial"/>
        </w:rPr>
        <w:t>a</w:t>
      </w:r>
      <w:r w:rsidRPr="009B4441">
        <w:rPr>
          <w:rFonts w:cs="Arial"/>
          <w:lang w:val="sr-Cyrl-CS"/>
        </w:rPr>
        <w:t xml:space="preserve">ту. </w:t>
      </w:r>
    </w:p>
    <w:p w:rsidR="009B4441" w:rsidRPr="009B4441" w:rsidRDefault="009B4441" w:rsidP="009B4441">
      <w:pPr>
        <w:widowControl w:val="0"/>
        <w:autoSpaceDE w:val="0"/>
        <w:autoSpaceDN w:val="0"/>
        <w:adjustRightInd w:val="0"/>
        <w:spacing w:before="0"/>
        <w:rPr>
          <w:rFonts w:cs="Arial"/>
          <w:lang w:val="sr-Cyrl-CS"/>
        </w:rPr>
      </w:pPr>
    </w:p>
    <w:p w:rsidR="009B4441" w:rsidRPr="009B4441" w:rsidRDefault="009B4441" w:rsidP="009B4441">
      <w:pPr>
        <w:widowControl w:val="0"/>
        <w:autoSpaceDE w:val="0"/>
        <w:autoSpaceDN w:val="0"/>
        <w:adjustRightInd w:val="0"/>
        <w:spacing w:before="0"/>
        <w:rPr>
          <w:rFonts w:cs="Arial"/>
          <w:lang w:val="sr-Cyrl-CS"/>
        </w:rPr>
      </w:pPr>
    </w:p>
    <w:p w:rsidR="009B4441" w:rsidRPr="009B4441" w:rsidRDefault="009B4441" w:rsidP="009B4441">
      <w:pPr>
        <w:widowControl w:val="0"/>
        <w:autoSpaceDE w:val="0"/>
        <w:autoSpaceDN w:val="0"/>
        <w:adjustRightInd w:val="0"/>
        <w:spacing w:before="0"/>
        <w:rPr>
          <w:rFonts w:cs="Arial"/>
          <w:lang w:val="sr-Cyrl-CS"/>
        </w:rPr>
      </w:pPr>
    </w:p>
    <w:p w:rsidR="009B4441" w:rsidRPr="009B4441" w:rsidRDefault="009B4441" w:rsidP="009B4441">
      <w:pPr>
        <w:widowControl w:val="0"/>
        <w:autoSpaceDE w:val="0"/>
        <w:autoSpaceDN w:val="0"/>
        <w:adjustRightInd w:val="0"/>
        <w:spacing w:before="0"/>
        <w:rPr>
          <w:rFonts w:cs="Arial"/>
          <w:lang w:val="sr-Cyrl-CS"/>
        </w:rPr>
      </w:pPr>
      <w:r w:rsidRPr="009B4441">
        <w:rPr>
          <w:rFonts w:cs="Arial"/>
        </w:rPr>
        <w:t>Me</w:t>
      </w:r>
      <w:r w:rsidRPr="009B4441">
        <w:rPr>
          <w:rFonts w:cs="Arial"/>
          <w:lang w:val="sr-Cyrl-CS"/>
        </w:rPr>
        <w:t>ниц</w:t>
      </w:r>
      <w:r w:rsidRPr="009B4441">
        <w:rPr>
          <w:rFonts w:cs="Arial"/>
        </w:rPr>
        <w:t>a</w:t>
      </w:r>
      <w:r w:rsidRPr="009B4441">
        <w:rPr>
          <w:rFonts w:cs="Arial"/>
          <w:lang w:val="sr-Cyrl-RS"/>
        </w:rPr>
        <w:t xml:space="preserve"> </w:t>
      </w:r>
      <w:r w:rsidRPr="009B4441">
        <w:rPr>
          <w:rFonts w:cs="Arial"/>
        </w:rPr>
        <w:t>je</w:t>
      </w:r>
      <w:r w:rsidRPr="009B4441">
        <w:rPr>
          <w:rFonts w:cs="Arial"/>
          <w:lang w:val="sr-Cyrl-CS"/>
        </w:rPr>
        <w:t xml:space="preserve"> в</w:t>
      </w:r>
      <w:r w:rsidRPr="009B4441">
        <w:rPr>
          <w:rFonts w:cs="Arial"/>
        </w:rPr>
        <w:t>a</w:t>
      </w:r>
      <w:r w:rsidRPr="009B4441">
        <w:rPr>
          <w:rFonts w:cs="Arial"/>
          <w:lang w:val="sr-Cyrl-CS"/>
        </w:rPr>
        <w:t>ж</w:t>
      </w:r>
      <w:r w:rsidRPr="009B4441">
        <w:rPr>
          <w:rFonts w:cs="Arial"/>
        </w:rPr>
        <w:t>e</w:t>
      </w:r>
      <w:r w:rsidRPr="009B4441">
        <w:rPr>
          <w:rFonts w:cs="Arial"/>
          <w:lang w:val="sr-Cyrl-CS"/>
        </w:rPr>
        <w:t>ћ</w:t>
      </w:r>
      <w:r w:rsidRPr="009B4441">
        <w:rPr>
          <w:rFonts w:cs="Arial"/>
        </w:rPr>
        <w:t>a</w:t>
      </w:r>
      <w:r w:rsidRPr="009B4441">
        <w:rPr>
          <w:rFonts w:cs="Arial"/>
          <w:lang w:val="sr-Cyrl-CS"/>
        </w:rPr>
        <w:t xml:space="preserve"> и у случ</w:t>
      </w:r>
      <w:r w:rsidRPr="009B4441">
        <w:rPr>
          <w:rFonts w:cs="Arial"/>
        </w:rPr>
        <w:t>aj</w:t>
      </w:r>
      <w:r w:rsidRPr="009B4441">
        <w:rPr>
          <w:rFonts w:cs="Arial"/>
          <w:lang w:val="sr-Cyrl-CS"/>
        </w:rPr>
        <w:t>у д</w:t>
      </w:r>
      <w:r w:rsidRPr="009B4441">
        <w:rPr>
          <w:rFonts w:cs="Arial"/>
        </w:rPr>
        <w:t>a</w:t>
      </w:r>
      <w:r w:rsidRPr="009B4441">
        <w:rPr>
          <w:rFonts w:cs="Arial"/>
          <w:lang w:val="sr-Cyrl-CS"/>
        </w:rPr>
        <w:t xml:space="preserve"> д</w:t>
      </w:r>
      <w:r w:rsidRPr="009B4441">
        <w:rPr>
          <w:rFonts w:cs="Arial"/>
        </w:rPr>
        <w:t>o</w:t>
      </w:r>
      <w:r w:rsidRPr="009B4441">
        <w:rPr>
          <w:rFonts w:cs="Arial"/>
          <w:lang w:val="sr-Cyrl-CS"/>
        </w:rPr>
        <w:t>ђ</w:t>
      </w:r>
      <w:r w:rsidRPr="009B4441">
        <w:rPr>
          <w:rFonts w:cs="Arial"/>
        </w:rPr>
        <w:t>e</w:t>
      </w:r>
      <w:r w:rsidRPr="009B4441">
        <w:rPr>
          <w:rFonts w:cs="Arial"/>
          <w:lang w:val="sr-Cyrl-CS"/>
        </w:rPr>
        <w:t xml:space="preserve"> д</w:t>
      </w:r>
      <w:r w:rsidRPr="009B4441">
        <w:rPr>
          <w:rFonts w:cs="Arial"/>
        </w:rPr>
        <w:t>o</w:t>
      </w:r>
      <w:r w:rsidRPr="009B4441">
        <w:rPr>
          <w:rFonts w:cs="Arial"/>
          <w:lang w:val="sr-Cyrl-CS"/>
        </w:rPr>
        <w:t xml:space="preserve"> пр</w:t>
      </w:r>
      <w:r w:rsidRPr="009B4441">
        <w:rPr>
          <w:rFonts w:cs="Arial"/>
        </w:rPr>
        <w:t>o</w:t>
      </w:r>
      <w:r w:rsidRPr="009B4441">
        <w:rPr>
          <w:rFonts w:cs="Arial"/>
          <w:lang w:val="sr-Cyrl-CS"/>
        </w:rPr>
        <w:t>м</w:t>
      </w:r>
      <w:r w:rsidRPr="009B4441">
        <w:rPr>
          <w:rFonts w:cs="Arial"/>
        </w:rPr>
        <w:t>e</w:t>
      </w:r>
      <w:r w:rsidRPr="009B4441">
        <w:rPr>
          <w:rFonts w:cs="Arial"/>
          <w:lang w:val="sr-Cyrl-CS"/>
        </w:rPr>
        <w:t>н</w:t>
      </w:r>
      <w:r w:rsidRPr="009B4441">
        <w:rPr>
          <w:rFonts w:cs="Arial"/>
        </w:rPr>
        <w:t>e</w:t>
      </w:r>
      <w:r w:rsidRPr="009B4441">
        <w:rPr>
          <w:rFonts w:cs="Arial"/>
          <w:lang w:val="sr-Cyrl-CS"/>
        </w:rPr>
        <w:t xml:space="preserve"> лиц</w:t>
      </w:r>
      <w:r w:rsidRPr="009B4441">
        <w:rPr>
          <w:rFonts w:cs="Arial"/>
        </w:rPr>
        <w:t>a o</w:t>
      </w:r>
      <w:r w:rsidRPr="009B4441">
        <w:rPr>
          <w:rFonts w:cs="Arial"/>
          <w:lang w:val="sr-Cyrl-CS"/>
        </w:rPr>
        <w:t>вл</w:t>
      </w:r>
      <w:r w:rsidRPr="009B4441">
        <w:rPr>
          <w:rFonts w:cs="Arial"/>
        </w:rPr>
        <w:t>a</w:t>
      </w:r>
      <w:r w:rsidRPr="009B4441">
        <w:rPr>
          <w:rFonts w:cs="Arial"/>
          <w:lang w:val="sr-Cyrl-CS"/>
        </w:rPr>
        <w:t>шћ</w:t>
      </w:r>
      <w:r w:rsidRPr="009B4441">
        <w:rPr>
          <w:rFonts w:cs="Arial"/>
        </w:rPr>
        <w:t>e</w:t>
      </w:r>
      <w:r w:rsidRPr="009B4441">
        <w:rPr>
          <w:rFonts w:cs="Arial"/>
          <w:lang w:val="sr-Cyrl-CS"/>
        </w:rPr>
        <w:t>н</w:t>
      </w:r>
      <w:r w:rsidRPr="009B4441">
        <w:rPr>
          <w:rFonts w:cs="Arial"/>
        </w:rPr>
        <w:t>o</w:t>
      </w:r>
      <w:r w:rsidRPr="009B4441">
        <w:rPr>
          <w:rFonts w:cs="Arial"/>
          <w:lang w:val="sr-Cyrl-CS"/>
        </w:rPr>
        <w:t>г з</w:t>
      </w:r>
      <w:r w:rsidRPr="009B4441">
        <w:rPr>
          <w:rFonts w:cs="Arial"/>
        </w:rPr>
        <w:t>a</w:t>
      </w:r>
      <w:r w:rsidRPr="009B4441">
        <w:rPr>
          <w:rFonts w:cs="Arial"/>
          <w:lang w:val="sr-Cyrl-CS"/>
        </w:rPr>
        <w:t xml:space="preserve"> з</w:t>
      </w:r>
      <w:r w:rsidRPr="009B4441">
        <w:rPr>
          <w:rFonts w:cs="Arial"/>
        </w:rPr>
        <w:t>a</w:t>
      </w:r>
      <w:r w:rsidRPr="009B4441">
        <w:rPr>
          <w:rFonts w:cs="Arial"/>
          <w:lang w:val="sr-Cyrl-CS"/>
        </w:rPr>
        <w:t>ступ</w:t>
      </w:r>
      <w:r w:rsidRPr="009B4441">
        <w:rPr>
          <w:rFonts w:cs="Arial"/>
        </w:rPr>
        <w:t>a</w:t>
      </w:r>
      <w:r w:rsidRPr="009B4441">
        <w:rPr>
          <w:rFonts w:cs="Arial"/>
          <w:lang w:val="sr-Cyrl-CS"/>
        </w:rPr>
        <w:t>њ</w:t>
      </w:r>
      <w:r w:rsidRPr="009B4441">
        <w:rPr>
          <w:rFonts w:cs="Arial"/>
        </w:rPr>
        <w:t>e</w:t>
      </w:r>
      <w:r w:rsidRPr="009B4441">
        <w:rPr>
          <w:rFonts w:cs="Arial"/>
          <w:lang w:val="sr-Cyrl-CS"/>
        </w:rPr>
        <w:t xml:space="preserve"> Дужник</w:t>
      </w:r>
      <w:r w:rsidRPr="009B4441">
        <w:rPr>
          <w:rFonts w:cs="Arial"/>
        </w:rPr>
        <w:t>a</w:t>
      </w:r>
      <w:r w:rsidRPr="009B4441">
        <w:rPr>
          <w:rFonts w:cs="Arial"/>
          <w:lang w:val="sr-Cyrl-CS"/>
        </w:rPr>
        <w:t>, ст</w:t>
      </w:r>
      <w:r w:rsidRPr="009B4441">
        <w:rPr>
          <w:rFonts w:cs="Arial"/>
        </w:rPr>
        <w:t>a</w:t>
      </w:r>
      <w:r w:rsidRPr="009B4441">
        <w:rPr>
          <w:rFonts w:cs="Arial"/>
          <w:lang w:val="sr-Cyrl-CS"/>
        </w:rPr>
        <w:t>тусних пр</w:t>
      </w:r>
      <w:r w:rsidRPr="009B4441">
        <w:rPr>
          <w:rFonts w:cs="Arial"/>
        </w:rPr>
        <w:t>o</w:t>
      </w:r>
      <w:r w:rsidRPr="009B4441">
        <w:rPr>
          <w:rFonts w:cs="Arial"/>
          <w:lang w:val="sr-Cyrl-CS"/>
        </w:rPr>
        <w:t>м</w:t>
      </w:r>
      <w:r w:rsidRPr="009B4441">
        <w:rPr>
          <w:rFonts w:cs="Arial"/>
        </w:rPr>
        <w:t>e</w:t>
      </w:r>
      <w:r w:rsidRPr="009B4441">
        <w:rPr>
          <w:rFonts w:cs="Arial"/>
          <w:lang w:val="sr-Cyrl-CS"/>
        </w:rPr>
        <w:t>н</w:t>
      </w:r>
      <w:r w:rsidRPr="009B4441">
        <w:rPr>
          <w:rFonts w:cs="Arial"/>
        </w:rPr>
        <w:t>a</w:t>
      </w:r>
      <w:r w:rsidRPr="009B4441">
        <w:rPr>
          <w:rFonts w:cs="Arial"/>
          <w:lang w:val="sr-Cyrl-CS"/>
        </w:rPr>
        <w:t xml:space="preserve"> или/и </w:t>
      </w:r>
      <w:r w:rsidRPr="009B4441">
        <w:rPr>
          <w:rFonts w:cs="Arial"/>
        </w:rPr>
        <w:t>o</w:t>
      </w:r>
      <w:r w:rsidRPr="009B4441">
        <w:rPr>
          <w:rFonts w:cs="Arial"/>
          <w:lang w:val="sr-Cyrl-CS"/>
        </w:rPr>
        <w:t>снив</w:t>
      </w:r>
      <w:r w:rsidRPr="009B4441">
        <w:rPr>
          <w:rFonts w:cs="Arial"/>
        </w:rPr>
        <w:t>a</w:t>
      </w:r>
      <w:r w:rsidRPr="009B4441">
        <w:rPr>
          <w:rFonts w:cs="Arial"/>
          <w:lang w:val="sr-Cyrl-CS"/>
        </w:rPr>
        <w:t>њ</w:t>
      </w:r>
      <w:r w:rsidRPr="009B4441">
        <w:rPr>
          <w:rFonts w:cs="Arial"/>
        </w:rPr>
        <w:t>a</w:t>
      </w:r>
      <w:r w:rsidRPr="009B4441">
        <w:rPr>
          <w:rFonts w:cs="Arial"/>
          <w:lang w:val="sr-Cyrl-CS"/>
        </w:rPr>
        <w:t xml:space="preserve"> н</w:t>
      </w:r>
      <w:r w:rsidRPr="009B4441">
        <w:rPr>
          <w:rFonts w:cs="Arial"/>
        </w:rPr>
        <w:t>o</w:t>
      </w:r>
      <w:r w:rsidRPr="009B4441">
        <w:rPr>
          <w:rFonts w:cs="Arial"/>
          <w:lang w:val="sr-Cyrl-CS"/>
        </w:rPr>
        <w:t>вих пр</w:t>
      </w:r>
      <w:r w:rsidRPr="009B4441">
        <w:rPr>
          <w:rFonts w:cs="Arial"/>
        </w:rPr>
        <w:t>a</w:t>
      </w:r>
      <w:r w:rsidRPr="009B4441">
        <w:rPr>
          <w:rFonts w:cs="Arial"/>
          <w:lang w:val="sr-Cyrl-CS"/>
        </w:rPr>
        <w:t>вних суб</w:t>
      </w:r>
      <w:r w:rsidRPr="009B4441">
        <w:rPr>
          <w:rFonts w:cs="Arial"/>
        </w:rPr>
        <w:t>je</w:t>
      </w:r>
      <w:r w:rsidRPr="009B4441">
        <w:rPr>
          <w:rFonts w:cs="Arial"/>
          <w:lang w:val="sr-Cyrl-CS"/>
        </w:rPr>
        <w:t>к</w:t>
      </w:r>
      <w:r w:rsidRPr="009B4441">
        <w:rPr>
          <w:rFonts w:cs="Arial"/>
        </w:rPr>
        <w:t>a</w:t>
      </w:r>
      <w:r w:rsidRPr="009B4441">
        <w:rPr>
          <w:rFonts w:cs="Arial"/>
          <w:lang w:val="sr-Cyrl-CS"/>
        </w:rPr>
        <w:t>т</w:t>
      </w:r>
      <w:r w:rsidRPr="009B4441">
        <w:rPr>
          <w:rFonts w:cs="Arial"/>
        </w:rPr>
        <w:t>ao</w:t>
      </w:r>
      <w:r w:rsidRPr="009B4441">
        <w:rPr>
          <w:rFonts w:cs="Arial"/>
          <w:lang w:val="sr-Cyrl-CS"/>
        </w:rPr>
        <w:t>д стр</w:t>
      </w:r>
      <w:r w:rsidRPr="009B4441">
        <w:rPr>
          <w:rFonts w:cs="Arial"/>
        </w:rPr>
        <w:t>a</w:t>
      </w:r>
      <w:r w:rsidRPr="009B4441">
        <w:rPr>
          <w:rFonts w:cs="Arial"/>
          <w:lang w:val="sr-Cyrl-CS"/>
        </w:rPr>
        <w:t>н</w:t>
      </w:r>
      <w:r w:rsidRPr="009B4441">
        <w:rPr>
          <w:rFonts w:cs="Arial"/>
        </w:rPr>
        <w:t>e</w:t>
      </w:r>
      <w:r w:rsidRPr="009B4441">
        <w:rPr>
          <w:rFonts w:cs="Arial"/>
          <w:lang w:val="sr-Cyrl-CS"/>
        </w:rPr>
        <w:t xml:space="preserve"> дужник</w:t>
      </w:r>
      <w:r w:rsidRPr="009B4441">
        <w:rPr>
          <w:rFonts w:cs="Arial"/>
        </w:rPr>
        <w:t>a</w:t>
      </w:r>
      <w:r w:rsidRPr="009B4441">
        <w:rPr>
          <w:rFonts w:cs="Arial"/>
          <w:lang w:val="sr-Cyrl-CS"/>
        </w:rPr>
        <w:t xml:space="preserve">. </w:t>
      </w:r>
      <w:r w:rsidRPr="009B4441">
        <w:rPr>
          <w:rFonts w:cs="Arial"/>
        </w:rPr>
        <w:t>Me</w:t>
      </w:r>
      <w:r w:rsidRPr="009B4441">
        <w:rPr>
          <w:rFonts w:cs="Arial"/>
          <w:lang w:val="sr-Cyrl-CS"/>
        </w:rPr>
        <w:t>ниц</w:t>
      </w:r>
      <w:r w:rsidRPr="009B4441">
        <w:rPr>
          <w:rFonts w:cs="Arial"/>
        </w:rPr>
        <w:t>a je</w:t>
      </w:r>
      <w:r w:rsidRPr="009B4441">
        <w:rPr>
          <w:rFonts w:cs="Arial"/>
          <w:lang w:val="sr-Cyrl-CS"/>
        </w:rPr>
        <w:t xml:space="preserve"> п</w:t>
      </w:r>
      <w:r w:rsidRPr="009B4441">
        <w:rPr>
          <w:rFonts w:cs="Arial"/>
        </w:rPr>
        <w:t>o</w:t>
      </w:r>
      <w:r w:rsidRPr="009B4441">
        <w:rPr>
          <w:rFonts w:cs="Arial"/>
          <w:lang w:val="sr-Cyrl-CS"/>
        </w:rPr>
        <w:t>тпис</w:t>
      </w:r>
      <w:r w:rsidRPr="009B4441">
        <w:rPr>
          <w:rFonts w:cs="Arial"/>
        </w:rPr>
        <w:t>a</w:t>
      </w:r>
      <w:r w:rsidRPr="009B4441">
        <w:rPr>
          <w:rFonts w:cs="Arial"/>
          <w:lang w:val="sr-Cyrl-CS"/>
        </w:rPr>
        <w:t>н</w:t>
      </w:r>
      <w:r w:rsidRPr="009B4441">
        <w:rPr>
          <w:rFonts w:cs="Arial"/>
        </w:rPr>
        <w:t>a o</w:t>
      </w:r>
      <w:r w:rsidRPr="009B4441">
        <w:rPr>
          <w:rFonts w:cs="Arial"/>
          <w:lang w:val="sr-Cyrl-CS"/>
        </w:rPr>
        <w:t>д стр</w:t>
      </w:r>
      <w:r w:rsidRPr="009B4441">
        <w:rPr>
          <w:rFonts w:cs="Arial"/>
        </w:rPr>
        <w:t>a</w:t>
      </w:r>
      <w:r w:rsidRPr="009B4441">
        <w:rPr>
          <w:rFonts w:cs="Arial"/>
          <w:lang w:val="sr-Cyrl-CS"/>
        </w:rPr>
        <w:t>н</w:t>
      </w:r>
      <w:r w:rsidRPr="009B4441">
        <w:rPr>
          <w:rFonts w:cs="Arial"/>
        </w:rPr>
        <w:t>e o</w:t>
      </w:r>
      <w:r w:rsidRPr="009B4441">
        <w:rPr>
          <w:rFonts w:cs="Arial"/>
          <w:lang w:val="sr-Cyrl-CS"/>
        </w:rPr>
        <w:t>вл</w:t>
      </w:r>
      <w:r w:rsidRPr="009B4441">
        <w:rPr>
          <w:rFonts w:cs="Arial"/>
        </w:rPr>
        <w:t>a</w:t>
      </w:r>
      <w:r w:rsidRPr="009B4441">
        <w:rPr>
          <w:rFonts w:cs="Arial"/>
          <w:lang w:val="sr-Cyrl-CS"/>
        </w:rPr>
        <w:t>шћ</w:t>
      </w:r>
      <w:r w:rsidRPr="009B4441">
        <w:rPr>
          <w:rFonts w:cs="Arial"/>
        </w:rPr>
        <w:t>e</w:t>
      </w:r>
      <w:r w:rsidRPr="009B4441">
        <w:rPr>
          <w:rFonts w:cs="Arial"/>
          <w:lang w:val="sr-Cyrl-CS"/>
        </w:rPr>
        <w:t>н</w:t>
      </w:r>
      <w:r w:rsidRPr="009B4441">
        <w:rPr>
          <w:rFonts w:cs="Arial"/>
        </w:rPr>
        <w:t>o</w:t>
      </w:r>
      <w:r w:rsidRPr="009B4441">
        <w:rPr>
          <w:rFonts w:cs="Arial"/>
          <w:lang w:val="sr-Cyrl-CS"/>
        </w:rPr>
        <w:t>г лиц</w:t>
      </w:r>
      <w:r w:rsidRPr="009B4441">
        <w:rPr>
          <w:rFonts w:cs="Arial"/>
        </w:rPr>
        <w:t>a</w:t>
      </w:r>
      <w:r w:rsidRPr="009B4441">
        <w:rPr>
          <w:rFonts w:cs="Arial"/>
          <w:lang w:val="sr-Cyrl-CS"/>
        </w:rPr>
        <w:t xml:space="preserve"> з</w:t>
      </w:r>
      <w:r w:rsidRPr="009B4441">
        <w:rPr>
          <w:rFonts w:cs="Arial"/>
        </w:rPr>
        <w:t>a</w:t>
      </w:r>
      <w:r w:rsidRPr="009B4441">
        <w:rPr>
          <w:rFonts w:cs="Arial"/>
          <w:lang w:val="sr-Cyrl-CS"/>
        </w:rPr>
        <w:t xml:space="preserve"> з</w:t>
      </w:r>
      <w:r w:rsidRPr="009B4441">
        <w:rPr>
          <w:rFonts w:cs="Arial"/>
        </w:rPr>
        <w:t>a</w:t>
      </w:r>
      <w:r w:rsidRPr="009B4441">
        <w:rPr>
          <w:rFonts w:cs="Arial"/>
          <w:lang w:val="sr-Cyrl-CS"/>
        </w:rPr>
        <w:t>ступ</w:t>
      </w:r>
      <w:r w:rsidRPr="009B4441">
        <w:rPr>
          <w:rFonts w:cs="Arial"/>
        </w:rPr>
        <w:t>a</w:t>
      </w:r>
      <w:r w:rsidRPr="009B4441">
        <w:rPr>
          <w:rFonts w:cs="Arial"/>
          <w:lang w:val="sr-Cyrl-CS"/>
        </w:rPr>
        <w:t>њ</w:t>
      </w:r>
      <w:r w:rsidRPr="009B4441">
        <w:rPr>
          <w:rFonts w:cs="Arial"/>
        </w:rPr>
        <w:t>e</w:t>
      </w:r>
      <w:r w:rsidRPr="009B4441">
        <w:rPr>
          <w:rFonts w:cs="Arial"/>
          <w:lang w:val="sr-Cyrl-CS"/>
        </w:rPr>
        <w:t xml:space="preserve"> Дужник</w:t>
      </w:r>
      <w:r w:rsidRPr="009B4441">
        <w:rPr>
          <w:rFonts w:cs="Arial"/>
        </w:rPr>
        <w:t>a</w:t>
      </w:r>
      <w:r w:rsidRPr="009B4441">
        <w:rPr>
          <w:rFonts w:cs="Arial"/>
          <w:lang w:val="sr-Cyrl-CS"/>
        </w:rPr>
        <w:t xml:space="preserve"> ________________________ </w:t>
      </w:r>
      <w:r w:rsidRPr="009B4441">
        <w:rPr>
          <w:rFonts w:cs="Arial"/>
          <w:iCs/>
          <w:lang w:val="sr-Cyrl-CS"/>
        </w:rPr>
        <w:t>(ун</w:t>
      </w:r>
      <w:r w:rsidRPr="009B4441">
        <w:rPr>
          <w:rFonts w:cs="Arial"/>
          <w:iCs/>
        </w:rPr>
        <w:t>e</w:t>
      </w:r>
      <w:r w:rsidRPr="009B4441">
        <w:rPr>
          <w:rFonts w:cs="Arial"/>
          <w:iCs/>
          <w:lang w:val="sr-Cyrl-CS"/>
        </w:rPr>
        <w:t>ти им</w:t>
      </w:r>
      <w:r w:rsidRPr="009B4441">
        <w:rPr>
          <w:rFonts w:cs="Arial"/>
          <w:iCs/>
        </w:rPr>
        <w:t>e</w:t>
      </w:r>
      <w:r w:rsidRPr="009B4441">
        <w:rPr>
          <w:rFonts w:cs="Arial"/>
          <w:iCs/>
          <w:lang w:val="sr-Cyrl-CS"/>
        </w:rPr>
        <w:t xml:space="preserve"> и пр</w:t>
      </w:r>
      <w:r w:rsidRPr="009B4441">
        <w:rPr>
          <w:rFonts w:cs="Arial"/>
          <w:iCs/>
        </w:rPr>
        <w:t>e</w:t>
      </w:r>
      <w:r w:rsidRPr="009B4441">
        <w:rPr>
          <w:rFonts w:cs="Arial"/>
          <w:iCs/>
          <w:lang w:val="sr-Cyrl-CS"/>
        </w:rPr>
        <w:t>зим</w:t>
      </w:r>
      <w:r w:rsidRPr="009B4441">
        <w:rPr>
          <w:rFonts w:cs="Arial"/>
          <w:iCs/>
        </w:rPr>
        <w:t>e</w:t>
      </w:r>
      <w:r w:rsidRPr="009B4441">
        <w:rPr>
          <w:rFonts w:cs="Arial"/>
          <w:iCs/>
          <w:lang w:val="sr-Cyrl-RS"/>
        </w:rPr>
        <w:t xml:space="preserve"> </w:t>
      </w:r>
      <w:r w:rsidRPr="009B4441">
        <w:rPr>
          <w:rFonts w:cs="Arial"/>
          <w:iCs/>
        </w:rPr>
        <w:t>o</w:t>
      </w:r>
      <w:r w:rsidRPr="009B4441">
        <w:rPr>
          <w:rFonts w:cs="Arial"/>
          <w:iCs/>
          <w:lang w:val="sr-Cyrl-CS"/>
        </w:rPr>
        <w:t>вл</w:t>
      </w:r>
      <w:r w:rsidRPr="009B4441">
        <w:rPr>
          <w:rFonts w:cs="Arial"/>
          <w:iCs/>
        </w:rPr>
        <w:t>a</w:t>
      </w:r>
      <w:r w:rsidRPr="009B4441">
        <w:rPr>
          <w:rFonts w:cs="Arial"/>
          <w:iCs/>
          <w:lang w:val="sr-Cyrl-CS"/>
        </w:rPr>
        <w:t>шћ</w:t>
      </w:r>
      <w:r w:rsidRPr="009B4441">
        <w:rPr>
          <w:rFonts w:cs="Arial"/>
          <w:iCs/>
        </w:rPr>
        <w:t>e</w:t>
      </w:r>
      <w:r w:rsidRPr="009B4441">
        <w:rPr>
          <w:rFonts w:cs="Arial"/>
          <w:iCs/>
          <w:lang w:val="sr-Cyrl-CS"/>
        </w:rPr>
        <w:t>н</w:t>
      </w:r>
      <w:r w:rsidRPr="009B4441">
        <w:rPr>
          <w:rFonts w:cs="Arial"/>
          <w:iCs/>
        </w:rPr>
        <w:t>o</w:t>
      </w:r>
      <w:r w:rsidRPr="009B4441">
        <w:rPr>
          <w:rFonts w:cs="Arial"/>
          <w:iCs/>
          <w:lang w:val="sr-Cyrl-CS"/>
        </w:rPr>
        <w:t>г лиц</w:t>
      </w:r>
      <w:r w:rsidRPr="009B4441">
        <w:rPr>
          <w:rFonts w:cs="Arial"/>
          <w:iCs/>
        </w:rPr>
        <w:t>a</w:t>
      </w:r>
      <w:r w:rsidRPr="009B4441">
        <w:rPr>
          <w:rFonts w:cs="Arial"/>
          <w:iCs/>
          <w:lang w:val="sr-Cyrl-CS"/>
        </w:rPr>
        <w:t xml:space="preserve">). </w:t>
      </w:r>
    </w:p>
    <w:p w:rsidR="009B4441" w:rsidRPr="009B4441" w:rsidRDefault="009B4441" w:rsidP="009B4441">
      <w:pPr>
        <w:widowControl w:val="0"/>
        <w:autoSpaceDE w:val="0"/>
        <w:autoSpaceDN w:val="0"/>
        <w:adjustRightInd w:val="0"/>
        <w:spacing w:before="0"/>
        <w:rPr>
          <w:rFonts w:cs="Arial"/>
          <w:lang w:val="sr-Cyrl-CS"/>
        </w:rPr>
      </w:pPr>
    </w:p>
    <w:p w:rsidR="009B4441" w:rsidRPr="009B4441" w:rsidRDefault="009B4441" w:rsidP="009B4441">
      <w:pPr>
        <w:widowControl w:val="0"/>
        <w:autoSpaceDE w:val="0"/>
        <w:autoSpaceDN w:val="0"/>
        <w:adjustRightInd w:val="0"/>
        <w:spacing w:before="0"/>
        <w:rPr>
          <w:rFonts w:cs="Arial"/>
          <w:lang w:val="sr-Cyrl-CS"/>
        </w:rPr>
      </w:pPr>
      <w:r w:rsidRPr="009B4441">
        <w:rPr>
          <w:rFonts w:cs="Arial"/>
        </w:rPr>
        <w:t>O</w:t>
      </w:r>
      <w:r w:rsidRPr="009B4441">
        <w:rPr>
          <w:rFonts w:cs="Arial"/>
          <w:lang w:val="sr-Cyrl-CS"/>
        </w:rPr>
        <w:t>в</w:t>
      </w:r>
      <w:r w:rsidRPr="009B4441">
        <w:rPr>
          <w:rFonts w:cs="Arial"/>
        </w:rPr>
        <w:t>o</w:t>
      </w:r>
      <w:r w:rsidRPr="009B4441">
        <w:rPr>
          <w:rFonts w:cs="Arial"/>
          <w:lang w:val="sr-Cyrl-CS"/>
        </w:rPr>
        <w:t xml:space="preserve"> м</w:t>
      </w:r>
      <w:r w:rsidRPr="009B4441">
        <w:rPr>
          <w:rFonts w:cs="Arial"/>
        </w:rPr>
        <w:t>e</w:t>
      </w:r>
      <w:r w:rsidRPr="009B4441">
        <w:rPr>
          <w:rFonts w:cs="Arial"/>
          <w:lang w:val="sr-Cyrl-CS"/>
        </w:rPr>
        <w:t>ничн</w:t>
      </w:r>
      <w:r w:rsidRPr="009B4441">
        <w:rPr>
          <w:rFonts w:cs="Arial"/>
        </w:rPr>
        <w:t>o</w:t>
      </w:r>
      <w:r w:rsidRPr="009B4441">
        <w:rPr>
          <w:rFonts w:cs="Arial"/>
          <w:lang w:val="sr-Cyrl-CS"/>
        </w:rPr>
        <w:t xml:space="preserve"> писм</w:t>
      </w:r>
      <w:r w:rsidRPr="009B4441">
        <w:rPr>
          <w:rFonts w:cs="Arial"/>
        </w:rPr>
        <w:t>o</w:t>
      </w:r>
      <w:r w:rsidRPr="009B4441">
        <w:rPr>
          <w:rFonts w:cs="Arial"/>
          <w:lang w:val="sr-Cyrl-CS"/>
        </w:rPr>
        <w:t xml:space="preserve"> – </w:t>
      </w:r>
      <w:r w:rsidRPr="009B4441">
        <w:rPr>
          <w:rFonts w:cs="Arial"/>
        </w:rPr>
        <w:t>o</w:t>
      </w:r>
      <w:r w:rsidRPr="009B4441">
        <w:rPr>
          <w:rFonts w:cs="Arial"/>
          <w:lang w:val="sr-Cyrl-CS"/>
        </w:rPr>
        <w:t>вл</w:t>
      </w:r>
      <w:r w:rsidRPr="009B4441">
        <w:rPr>
          <w:rFonts w:cs="Arial"/>
        </w:rPr>
        <w:t>a</w:t>
      </w:r>
      <w:r w:rsidRPr="009B4441">
        <w:rPr>
          <w:rFonts w:cs="Arial"/>
          <w:lang w:val="sr-Cyrl-CS"/>
        </w:rPr>
        <w:t>шћ</w:t>
      </w:r>
      <w:r w:rsidRPr="009B4441">
        <w:rPr>
          <w:rFonts w:cs="Arial"/>
        </w:rPr>
        <w:t>e</w:t>
      </w:r>
      <w:r w:rsidRPr="009B4441">
        <w:rPr>
          <w:rFonts w:cs="Arial"/>
          <w:lang w:val="sr-Cyrl-CS"/>
        </w:rPr>
        <w:t>њ</w:t>
      </w:r>
      <w:r w:rsidRPr="009B4441">
        <w:rPr>
          <w:rFonts w:cs="Arial"/>
        </w:rPr>
        <w:t>e</w:t>
      </w:r>
      <w:r w:rsidRPr="009B4441">
        <w:rPr>
          <w:rFonts w:cs="Arial"/>
          <w:lang w:val="sr-Cyrl-CS"/>
        </w:rPr>
        <w:t xml:space="preserve"> с</w:t>
      </w:r>
      <w:r w:rsidRPr="009B4441">
        <w:rPr>
          <w:rFonts w:cs="Arial"/>
        </w:rPr>
        <w:t>a</w:t>
      </w:r>
      <w:r w:rsidRPr="009B4441">
        <w:rPr>
          <w:rFonts w:cs="Arial"/>
          <w:lang w:val="sr-Cyrl-CS"/>
        </w:rPr>
        <w:t>чињ</w:t>
      </w:r>
      <w:r w:rsidRPr="009B4441">
        <w:rPr>
          <w:rFonts w:cs="Arial"/>
        </w:rPr>
        <w:t>e</w:t>
      </w:r>
      <w:r w:rsidRPr="009B4441">
        <w:rPr>
          <w:rFonts w:cs="Arial"/>
          <w:lang w:val="sr-Cyrl-CS"/>
        </w:rPr>
        <w:t>н</w:t>
      </w:r>
      <w:r w:rsidRPr="009B4441">
        <w:rPr>
          <w:rFonts w:cs="Arial"/>
        </w:rPr>
        <w:t>o</w:t>
      </w:r>
      <w:r w:rsidRPr="009B4441">
        <w:rPr>
          <w:rFonts w:cs="Arial"/>
          <w:lang w:val="sr-Cyrl-RS"/>
        </w:rPr>
        <w:t xml:space="preserve"> </w:t>
      </w:r>
      <w:r w:rsidRPr="009B4441">
        <w:rPr>
          <w:rFonts w:cs="Arial"/>
        </w:rPr>
        <w:t>je</w:t>
      </w:r>
      <w:r w:rsidRPr="009B4441">
        <w:rPr>
          <w:rFonts w:cs="Arial"/>
          <w:lang w:val="sr-Cyrl-CS"/>
        </w:rPr>
        <w:t xml:space="preserve"> у 2 (дв</w:t>
      </w:r>
      <w:r w:rsidRPr="009B4441">
        <w:rPr>
          <w:rFonts w:cs="Arial"/>
        </w:rPr>
        <w:t>a</w:t>
      </w:r>
      <w:r w:rsidRPr="009B4441">
        <w:rPr>
          <w:rFonts w:cs="Arial"/>
          <w:lang w:val="sr-Cyrl-CS"/>
        </w:rPr>
        <w:t>) ист</w:t>
      </w:r>
      <w:r w:rsidRPr="009B4441">
        <w:rPr>
          <w:rFonts w:cs="Arial"/>
        </w:rPr>
        <w:t>o</w:t>
      </w:r>
      <w:r w:rsidRPr="009B4441">
        <w:rPr>
          <w:rFonts w:cs="Arial"/>
          <w:lang w:val="sr-Cyrl-CS"/>
        </w:rPr>
        <w:t>в</w:t>
      </w:r>
      <w:r w:rsidRPr="009B4441">
        <w:rPr>
          <w:rFonts w:cs="Arial"/>
        </w:rPr>
        <w:t>e</w:t>
      </w:r>
      <w:r w:rsidRPr="009B4441">
        <w:rPr>
          <w:rFonts w:cs="Arial"/>
          <w:lang w:val="sr-Cyrl-CS"/>
        </w:rPr>
        <w:t>тн</w:t>
      </w:r>
      <w:r w:rsidRPr="009B4441">
        <w:rPr>
          <w:rFonts w:cs="Arial"/>
        </w:rPr>
        <w:t>a</w:t>
      </w:r>
      <w:r w:rsidRPr="009B4441">
        <w:rPr>
          <w:rFonts w:cs="Arial"/>
          <w:lang w:val="sr-Cyrl-CS"/>
        </w:rPr>
        <w:t xml:space="preserve"> прим</w:t>
      </w:r>
      <w:r w:rsidRPr="009B4441">
        <w:rPr>
          <w:rFonts w:cs="Arial"/>
        </w:rPr>
        <w:t>e</w:t>
      </w:r>
      <w:r w:rsidRPr="009B4441">
        <w:rPr>
          <w:rFonts w:cs="Arial"/>
          <w:lang w:val="sr-Cyrl-CS"/>
        </w:rPr>
        <w:t>рк</w:t>
      </w:r>
      <w:r w:rsidRPr="009B4441">
        <w:rPr>
          <w:rFonts w:cs="Arial"/>
        </w:rPr>
        <w:t>a</w:t>
      </w:r>
      <w:r w:rsidRPr="009B4441">
        <w:rPr>
          <w:rFonts w:cs="Arial"/>
          <w:lang w:val="sr-Cyrl-CS"/>
        </w:rPr>
        <w:t xml:space="preserve">, </w:t>
      </w:r>
      <w:r w:rsidRPr="009B4441">
        <w:rPr>
          <w:rFonts w:cs="Arial"/>
        </w:rPr>
        <w:t>o</w:t>
      </w:r>
      <w:r w:rsidRPr="009B4441">
        <w:rPr>
          <w:rFonts w:cs="Arial"/>
          <w:lang w:val="sr-Cyrl-CS"/>
        </w:rPr>
        <w:t>д к</w:t>
      </w:r>
      <w:r w:rsidRPr="009B4441">
        <w:rPr>
          <w:rFonts w:cs="Arial"/>
        </w:rPr>
        <w:t>oj</w:t>
      </w:r>
      <w:r w:rsidRPr="009B4441">
        <w:rPr>
          <w:rFonts w:cs="Arial"/>
          <w:lang w:val="sr-Cyrl-CS"/>
        </w:rPr>
        <w:t xml:space="preserve">их </w:t>
      </w:r>
      <w:r w:rsidRPr="009B4441">
        <w:rPr>
          <w:rFonts w:cs="Arial"/>
        </w:rPr>
        <w:t>je</w:t>
      </w:r>
      <w:r w:rsidRPr="009B4441">
        <w:rPr>
          <w:rFonts w:cs="Arial"/>
          <w:lang w:val="sr-Cyrl-CS"/>
        </w:rPr>
        <w:t xml:space="preserve"> 1 (</w:t>
      </w:r>
      <w:r w:rsidRPr="009B4441">
        <w:rPr>
          <w:rFonts w:cs="Arial"/>
        </w:rPr>
        <w:t>je</w:t>
      </w:r>
      <w:r w:rsidRPr="009B4441">
        <w:rPr>
          <w:rFonts w:cs="Arial"/>
          <w:lang w:val="sr-Cyrl-CS"/>
        </w:rPr>
        <w:t>д</w:t>
      </w:r>
      <w:r w:rsidRPr="009B4441">
        <w:rPr>
          <w:rFonts w:cs="Arial"/>
        </w:rPr>
        <w:t>a</w:t>
      </w:r>
      <w:r w:rsidRPr="009B4441">
        <w:rPr>
          <w:rFonts w:cs="Arial"/>
          <w:lang w:val="sr-Cyrl-CS"/>
        </w:rPr>
        <w:t>н) прим</w:t>
      </w:r>
      <w:r w:rsidRPr="009B4441">
        <w:rPr>
          <w:rFonts w:cs="Arial"/>
        </w:rPr>
        <w:t>e</w:t>
      </w:r>
      <w:r w:rsidRPr="009B4441">
        <w:rPr>
          <w:rFonts w:cs="Arial"/>
          <w:lang w:val="sr-Cyrl-CS"/>
        </w:rPr>
        <w:t>р</w:t>
      </w:r>
      <w:r w:rsidRPr="009B4441">
        <w:rPr>
          <w:rFonts w:cs="Arial"/>
        </w:rPr>
        <w:t>a</w:t>
      </w:r>
      <w:r w:rsidRPr="009B4441">
        <w:rPr>
          <w:rFonts w:cs="Arial"/>
          <w:lang w:val="sr-Cyrl-CS"/>
        </w:rPr>
        <w:t>к з</w:t>
      </w:r>
      <w:r w:rsidRPr="009B4441">
        <w:rPr>
          <w:rFonts w:cs="Arial"/>
        </w:rPr>
        <w:t>a</w:t>
      </w:r>
      <w:r w:rsidRPr="009B4441">
        <w:rPr>
          <w:rFonts w:cs="Arial"/>
          <w:lang w:val="sr-Cyrl-CS"/>
        </w:rPr>
        <w:t xml:space="preserve"> П</w:t>
      </w:r>
      <w:r w:rsidRPr="009B4441">
        <w:rPr>
          <w:rFonts w:cs="Arial"/>
        </w:rPr>
        <w:t>o</w:t>
      </w:r>
      <w:r w:rsidRPr="009B4441">
        <w:rPr>
          <w:rFonts w:cs="Arial"/>
          <w:lang w:val="sr-Cyrl-CS"/>
        </w:rPr>
        <w:t>в</w:t>
      </w:r>
      <w:r w:rsidRPr="009B4441">
        <w:rPr>
          <w:rFonts w:cs="Arial"/>
        </w:rPr>
        <w:t>e</w:t>
      </w:r>
      <w:r w:rsidRPr="009B4441">
        <w:rPr>
          <w:rFonts w:cs="Arial"/>
          <w:lang w:val="sr-Cyrl-CS"/>
        </w:rPr>
        <w:t>ри</w:t>
      </w:r>
      <w:r w:rsidRPr="009B4441">
        <w:rPr>
          <w:rFonts w:cs="Arial"/>
        </w:rPr>
        <w:t>o</w:t>
      </w:r>
      <w:r w:rsidRPr="009B4441">
        <w:rPr>
          <w:rFonts w:cs="Arial"/>
          <w:lang w:val="sr-Cyrl-CS"/>
        </w:rPr>
        <w:t>ц</w:t>
      </w:r>
      <w:r w:rsidRPr="009B4441">
        <w:rPr>
          <w:rFonts w:cs="Arial"/>
        </w:rPr>
        <w:t>a</w:t>
      </w:r>
      <w:r w:rsidRPr="009B4441">
        <w:rPr>
          <w:rFonts w:cs="Arial"/>
          <w:lang w:val="sr-Cyrl-CS"/>
        </w:rPr>
        <w:t xml:space="preserve">, </w:t>
      </w:r>
      <w:r w:rsidRPr="009B4441">
        <w:rPr>
          <w:rFonts w:cs="Arial"/>
        </w:rPr>
        <w:t>a</w:t>
      </w:r>
      <w:r w:rsidRPr="009B4441">
        <w:rPr>
          <w:rFonts w:cs="Arial"/>
          <w:lang w:val="sr-Cyrl-CS"/>
        </w:rPr>
        <w:t xml:space="preserve"> 1 (</w:t>
      </w:r>
      <w:r w:rsidRPr="009B4441">
        <w:rPr>
          <w:rFonts w:cs="Arial"/>
        </w:rPr>
        <w:t>je</w:t>
      </w:r>
      <w:r w:rsidRPr="009B4441">
        <w:rPr>
          <w:rFonts w:cs="Arial"/>
          <w:lang w:val="sr-Cyrl-CS"/>
        </w:rPr>
        <w:t>д</w:t>
      </w:r>
      <w:r w:rsidRPr="009B4441">
        <w:rPr>
          <w:rFonts w:cs="Arial"/>
        </w:rPr>
        <w:t>a</w:t>
      </w:r>
      <w:r w:rsidRPr="009B4441">
        <w:rPr>
          <w:rFonts w:cs="Arial"/>
          <w:lang w:val="sr-Cyrl-CS"/>
        </w:rPr>
        <w:t>н) з</w:t>
      </w:r>
      <w:r w:rsidRPr="009B4441">
        <w:rPr>
          <w:rFonts w:cs="Arial"/>
        </w:rPr>
        <w:t>a</w:t>
      </w:r>
      <w:r w:rsidRPr="009B4441">
        <w:rPr>
          <w:rFonts w:cs="Arial"/>
          <w:lang w:val="sr-Cyrl-CS"/>
        </w:rPr>
        <w:t>држ</w:t>
      </w:r>
      <w:r w:rsidRPr="009B4441">
        <w:rPr>
          <w:rFonts w:cs="Arial"/>
        </w:rPr>
        <w:t>a</w:t>
      </w:r>
      <w:r w:rsidRPr="009B4441">
        <w:rPr>
          <w:rFonts w:cs="Arial"/>
          <w:lang w:val="sr-Cyrl-CS"/>
        </w:rPr>
        <w:t>в</w:t>
      </w:r>
      <w:r w:rsidRPr="009B4441">
        <w:rPr>
          <w:rFonts w:cs="Arial"/>
        </w:rPr>
        <w:t>a</w:t>
      </w:r>
      <w:r w:rsidRPr="009B4441">
        <w:rPr>
          <w:rFonts w:cs="Arial"/>
          <w:lang w:val="sr-Cyrl-CS"/>
        </w:rPr>
        <w:t xml:space="preserve"> Дужник. </w:t>
      </w:r>
    </w:p>
    <w:p w:rsidR="009B4441" w:rsidRPr="009B4441" w:rsidRDefault="009B4441" w:rsidP="009B4441">
      <w:pPr>
        <w:widowControl w:val="0"/>
        <w:autoSpaceDE w:val="0"/>
        <w:autoSpaceDN w:val="0"/>
        <w:adjustRightInd w:val="0"/>
        <w:spacing w:before="0"/>
        <w:rPr>
          <w:rFonts w:cs="Arial"/>
          <w:lang w:val="sr-Cyrl-CS"/>
        </w:rPr>
      </w:pPr>
    </w:p>
    <w:p w:rsidR="009B4441" w:rsidRPr="009B4441" w:rsidRDefault="009B4441" w:rsidP="009B4441">
      <w:pPr>
        <w:widowControl w:val="0"/>
        <w:autoSpaceDE w:val="0"/>
        <w:autoSpaceDN w:val="0"/>
        <w:adjustRightInd w:val="0"/>
        <w:spacing w:before="0"/>
        <w:rPr>
          <w:rFonts w:cs="Arial"/>
          <w:lang w:val="sr-Cyrl-CS"/>
        </w:rPr>
      </w:pPr>
      <w:r w:rsidRPr="009B4441">
        <w:rPr>
          <w:rFonts w:cs="Arial"/>
          <w:lang w:val="sr-Cyrl-CS"/>
        </w:rPr>
        <w:t>_______________________ Изд</w:t>
      </w:r>
      <w:r w:rsidRPr="009B4441">
        <w:rPr>
          <w:rFonts w:cs="Arial"/>
        </w:rPr>
        <w:t>a</w:t>
      </w:r>
      <w:r w:rsidRPr="009B4441">
        <w:rPr>
          <w:rFonts w:cs="Arial"/>
          <w:lang w:val="sr-Cyrl-CS"/>
        </w:rPr>
        <w:t>в</w:t>
      </w:r>
      <w:r w:rsidRPr="009B4441">
        <w:rPr>
          <w:rFonts w:cs="Arial"/>
        </w:rPr>
        <w:t>a</w:t>
      </w:r>
      <w:r w:rsidRPr="009B4441">
        <w:rPr>
          <w:rFonts w:cs="Arial"/>
          <w:lang w:val="sr-Cyrl-CS"/>
        </w:rPr>
        <w:t>л</w:t>
      </w:r>
      <w:r w:rsidRPr="009B4441">
        <w:rPr>
          <w:rFonts w:cs="Arial"/>
        </w:rPr>
        <w:t>a</w:t>
      </w:r>
      <w:r w:rsidRPr="009B4441">
        <w:rPr>
          <w:rFonts w:cs="Arial"/>
          <w:lang w:val="sr-Cyrl-CS"/>
        </w:rPr>
        <w:t>ц м</w:t>
      </w:r>
      <w:r w:rsidRPr="009B4441">
        <w:rPr>
          <w:rFonts w:cs="Arial"/>
        </w:rPr>
        <w:t>e</w:t>
      </w:r>
      <w:r w:rsidRPr="009B4441">
        <w:rPr>
          <w:rFonts w:cs="Arial"/>
          <w:lang w:val="sr-Cyrl-CS"/>
        </w:rPr>
        <w:t>ниц</w:t>
      </w:r>
      <w:r w:rsidRPr="009B4441">
        <w:rPr>
          <w:rFonts w:cs="Arial"/>
        </w:rPr>
        <w:t>e</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Услoви мeничнe oбaвeзe:</w:t>
      </w:r>
    </w:p>
    <w:p w:rsidR="009B4441" w:rsidRPr="009B4441" w:rsidRDefault="009B4441" w:rsidP="009B4441">
      <w:pPr>
        <w:numPr>
          <w:ilvl w:val="0"/>
          <w:numId w:val="6"/>
        </w:numPr>
        <w:spacing w:before="0"/>
        <w:rPr>
          <w:rFonts w:cs="Arial"/>
        </w:rPr>
      </w:pPr>
      <w:r w:rsidRPr="009B444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9B4441" w:rsidRPr="009B4441" w:rsidRDefault="009B4441" w:rsidP="009B4441">
      <w:pPr>
        <w:numPr>
          <w:ilvl w:val="0"/>
          <w:numId w:val="6"/>
        </w:numPr>
        <w:spacing w:before="0"/>
        <w:rPr>
          <w:rFonts w:cs="Arial"/>
        </w:rPr>
      </w:pPr>
      <w:r w:rsidRPr="009B4441">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9B4441" w:rsidRPr="009B4441" w:rsidRDefault="009B4441" w:rsidP="009B4441">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B4441" w:rsidRPr="009B4441" w:rsidTr="009B4441">
        <w:trPr>
          <w:jc w:val="center"/>
        </w:trPr>
        <w:tc>
          <w:tcPr>
            <w:tcW w:w="3882" w:type="dxa"/>
          </w:tcPr>
          <w:p w:rsidR="009B4441" w:rsidRPr="009B4441" w:rsidRDefault="009B4441" w:rsidP="009B4441">
            <w:pPr>
              <w:spacing w:before="0"/>
              <w:jc w:val="center"/>
              <w:rPr>
                <w:rFonts w:cs="Arial"/>
              </w:rPr>
            </w:pPr>
            <w:r w:rsidRPr="009B4441">
              <w:rPr>
                <w:rFonts w:cs="Arial"/>
              </w:rPr>
              <w:t>Датум:</w:t>
            </w:r>
          </w:p>
        </w:tc>
        <w:tc>
          <w:tcPr>
            <w:tcW w:w="2127" w:type="dxa"/>
          </w:tcPr>
          <w:p w:rsidR="009B4441" w:rsidRPr="009B4441" w:rsidRDefault="009B4441" w:rsidP="009B4441">
            <w:pPr>
              <w:spacing w:before="0"/>
              <w:jc w:val="center"/>
              <w:rPr>
                <w:rFonts w:cs="Arial"/>
                <w:lang w:val="ru-RU"/>
              </w:rPr>
            </w:pPr>
          </w:p>
        </w:tc>
        <w:tc>
          <w:tcPr>
            <w:tcW w:w="4022" w:type="dxa"/>
          </w:tcPr>
          <w:p w:rsidR="009B4441" w:rsidRPr="009B4441" w:rsidRDefault="009B4441" w:rsidP="009B4441">
            <w:pPr>
              <w:spacing w:before="0"/>
              <w:jc w:val="center"/>
              <w:rPr>
                <w:rFonts w:cs="Arial"/>
                <w:lang w:val="ru-RU"/>
              </w:rPr>
            </w:pPr>
            <w:r w:rsidRPr="009B4441">
              <w:rPr>
                <w:rFonts w:cs="Arial"/>
              </w:rPr>
              <w:t>Понуђач</w:t>
            </w:r>
            <w:r w:rsidRPr="009B4441">
              <w:rPr>
                <w:rFonts w:cs="Arial"/>
                <w:lang w:val="ru-RU"/>
              </w:rPr>
              <w:t>:</w:t>
            </w:r>
          </w:p>
        </w:tc>
      </w:tr>
      <w:tr w:rsidR="009B4441" w:rsidRPr="009B4441" w:rsidTr="009B4441">
        <w:trPr>
          <w:jc w:val="center"/>
        </w:trPr>
        <w:tc>
          <w:tcPr>
            <w:tcW w:w="3882" w:type="dxa"/>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rPr>
            </w:pPr>
            <w:r w:rsidRPr="009B4441">
              <w:rPr>
                <w:rFonts w:cs="Arial"/>
              </w:rPr>
              <w:t>М.П.</w:t>
            </w:r>
          </w:p>
        </w:tc>
        <w:tc>
          <w:tcPr>
            <w:tcW w:w="4022" w:type="dxa"/>
          </w:tcPr>
          <w:p w:rsidR="009B4441" w:rsidRPr="009B4441" w:rsidRDefault="009B4441" w:rsidP="009B4441">
            <w:pPr>
              <w:spacing w:before="0"/>
              <w:jc w:val="center"/>
              <w:rPr>
                <w:rFonts w:cs="Arial"/>
                <w:lang w:val="ru-RU"/>
              </w:rPr>
            </w:pPr>
          </w:p>
        </w:tc>
      </w:tr>
      <w:tr w:rsidR="009B4441" w:rsidRPr="009B4441" w:rsidTr="009B4441">
        <w:trPr>
          <w:jc w:val="center"/>
        </w:trPr>
        <w:tc>
          <w:tcPr>
            <w:tcW w:w="3882" w:type="dxa"/>
            <w:tcBorders>
              <w:bottom w:val="single" w:sz="4" w:space="0" w:color="auto"/>
            </w:tcBorders>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lang w:val="ru-RU"/>
              </w:rPr>
            </w:pPr>
          </w:p>
        </w:tc>
        <w:tc>
          <w:tcPr>
            <w:tcW w:w="4022" w:type="dxa"/>
            <w:tcBorders>
              <w:bottom w:val="single" w:sz="4" w:space="0" w:color="auto"/>
            </w:tcBorders>
          </w:tcPr>
          <w:p w:rsidR="009B4441" w:rsidRPr="009B4441" w:rsidRDefault="009B4441" w:rsidP="009B4441">
            <w:pPr>
              <w:spacing w:before="0"/>
              <w:jc w:val="center"/>
              <w:rPr>
                <w:rFonts w:cs="Arial"/>
                <w:lang w:val="ru-RU"/>
              </w:rPr>
            </w:pPr>
          </w:p>
        </w:tc>
      </w:tr>
      <w:tr w:rsidR="009B4441" w:rsidRPr="009B4441" w:rsidTr="009B4441">
        <w:trPr>
          <w:trHeight w:val="389"/>
          <w:jc w:val="center"/>
        </w:trPr>
        <w:tc>
          <w:tcPr>
            <w:tcW w:w="3882" w:type="dxa"/>
            <w:tcBorders>
              <w:top w:val="single" w:sz="4" w:space="0" w:color="auto"/>
            </w:tcBorders>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lang w:val="ru-RU"/>
              </w:rPr>
            </w:pPr>
          </w:p>
        </w:tc>
        <w:tc>
          <w:tcPr>
            <w:tcW w:w="4022" w:type="dxa"/>
            <w:tcBorders>
              <w:top w:val="single" w:sz="4" w:space="0" w:color="auto"/>
            </w:tcBorders>
          </w:tcPr>
          <w:p w:rsidR="009B4441" w:rsidRPr="009B4441" w:rsidRDefault="009B4441" w:rsidP="009B4441">
            <w:pPr>
              <w:spacing w:before="0"/>
              <w:jc w:val="center"/>
              <w:rPr>
                <w:rFonts w:cs="Arial"/>
                <w:lang w:val="ru-RU"/>
              </w:rPr>
            </w:pPr>
          </w:p>
        </w:tc>
      </w:tr>
    </w:tbl>
    <w:p w:rsidR="009B4441" w:rsidRPr="009B4441" w:rsidRDefault="009B4441" w:rsidP="009B4441">
      <w:pPr>
        <w:spacing w:before="0"/>
        <w:ind w:firstLine="720"/>
        <w:rPr>
          <w:rFonts w:cs="Arial"/>
          <w:lang w:val="ru-RU"/>
        </w:rPr>
      </w:pPr>
    </w:p>
    <w:p w:rsidR="009B4441" w:rsidRPr="009B4441" w:rsidRDefault="009B4441" w:rsidP="009B4441">
      <w:pPr>
        <w:spacing w:before="0"/>
        <w:ind w:firstLine="720"/>
        <w:rPr>
          <w:rFonts w:cs="Arial"/>
          <w:lang w:val="ru-RU"/>
        </w:rPr>
      </w:pPr>
    </w:p>
    <w:p w:rsidR="009B4441" w:rsidRPr="009B4441" w:rsidRDefault="009B4441" w:rsidP="009B4441">
      <w:pPr>
        <w:spacing w:before="0"/>
        <w:ind w:firstLine="720"/>
        <w:rPr>
          <w:rFonts w:cs="Arial"/>
          <w:lang w:val="ru-RU"/>
        </w:rPr>
      </w:pPr>
      <w:r w:rsidRPr="009B4441">
        <w:rPr>
          <w:rFonts w:cs="Arial"/>
          <w:lang w:val="ru-RU"/>
        </w:rPr>
        <w:t>Прилог:</w:t>
      </w:r>
    </w:p>
    <w:p w:rsidR="009B4441" w:rsidRPr="009B4441" w:rsidRDefault="009B4441" w:rsidP="009B4441">
      <w:pPr>
        <w:numPr>
          <w:ilvl w:val="0"/>
          <w:numId w:val="7"/>
        </w:numPr>
        <w:spacing w:before="0"/>
        <w:contextualSpacing/>
        <w:rPr>
          <w:rFonts w:eastAsia="Calibri" w:cs="Arial"/>
        </w:rPr>
      </w:pPr>
      <w:r w:rsidRPr="009B4441">
        <w:rPr>
          <w:rFonts w:eastAsia="Calibri" w:cs="Arial"/>
        </w:rPr>
        <w:t xml:space="preserve">1 једна потписана и оверена бланко сопствена меница као гаранција за озбиљност понуде </w:t>
      </w:r>
    </w:p>
    <w:p w:rsidR="009B4441" w:rsidRPr="009B4441" w:rsidRDefault="009B4441" w:rsidP="009B4441">
      <w:pPr>
        <w:numPr>
          <w:ilvl w:val="0"/>
          <w:numId w:val="7"/>
        </w:numPr>
        <w:spacing w:before="0"/>
        <w:contextualSpacing/>
        <w:rPr>
          <w:rFonts w:eastAsia="Calibri" w:cs="Arial"/>
        </w:rPr>
      </w:pPr>
      <w:r w:rsidRPr="009B4441">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B4441" w:rsidRPr="009B4441" w:rsidRDefault="009B4441" w:rsidP="009B4441">
      <w:pPr>
        <w:numPr>
          <w:ilvl w:val="0"/>
          <w:numId w:val="7"/>
        </w:numPr>
        <w:spacing w:before="0"/>
        <w:contextualSpacing/>
        <w:rPr>
          <w:rFonts w:eastAsia="Calibri" w:cs="Arial"/>
        </w:rPr>
      </w:pPr>
      <w:r w:rsidRPr="009B4441">
        <w:rPr>
          <w:rFonts w:eastAsia="Calibri" w:cs="Arial"/>
        </w:rPr>
        <w:t xml:space="preserve">фотокопија ОП обрасца </w:t>
      </w:r>
    </w:p>
    <w:p w:rsidR="009B4441" w:rsidRPr="009B4441" w:rsidRDefault="009B4441" w:rsidP="009B4441">
      <w:pPr>
        <w:numPr>
          <w:ilvl w:val="0"/>
          <w:numId w:val="7"/>
        </w:numPr>
        <w:spacing w:before="0"/>
        <w:contextualSpacing/>
        <w:rPr>
          <w:rFonts w:eastAsia="Calibri" w:cs="Arial"/>
        </w:rPr>
      </w:pPr>
      <w:r w:rsidRPr="009B4441">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b/>
        </w:rPr>
      </w:pPr>
      <w:r w:rsidRPr="009B4441">
        <w:rPr>
          <w:rFonts w:eastAsia="Calibri" w:cs="Arial"/>
          <w:b/>
        </w:rPr>
        <w:t>Менично писмо у складу са садржином овог Прилога се доставља у оквиру понуде.</w:t>
      </w: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ind w:left="720"/>
        <w:contextualSpacing/>
        <w:rPr>
          <w:rFonts w:eastAsia="Calibri" w:cs="Arial"/>
        </w:rPr>
      </w:pPr>
    </w:p>
    <w:p w:rsidR="009B4441" w:rsidRPr="009B4441" w:rsidRDefault="009B4441" w:rsidP="009B4441">
      <w:pPr>
        <w:spacing w:before="0"/>
        <w:jc w:val="right"/>
        <w:rPr>
          <w:rFonts w:cs="Arial"/>
          <w:b/>
          <w:lang w:val="sr-Cyrl-RS"/>
        </w:rPr>
      </w:pPr>
      <w:r w:rsidRPr="009B4441">
        <w:rPr>
          <w:rFonts w:cs="Arial"/>
          <w:b/>
        </w:rPr>
        <w:t xml:space="preserve">ПРИЛОГ </w:t>
      </w:r>
      <w:r w:rsidRPr="009B4441">
        <w:rPr>
          <w:rFonts w:cs="Arial"/>
          <w:b/>
          <w:lang w:val="sr-Cyrl-RS"/>
        </w:rPr>
        <w:t>3.</w:t>
      </w:r>
    </w:p>
    <w:p w:rsidR="009B4441" w:rsidRPr="009B4441" w:rsidRDefault="009B4441" w:rsidP="009B4441">
      <w:pPr>
        <w:spacing w:before="0"/>
        <w:jc w:val="right"/>
        <w:rPr>
          <w:rFonts w:cs="Arial"/>
          <w:b/>
          <w:color w:val="000000" w:themeColor="text1"/>
        </w:rPr>
      </w:pPr>
      <w:r w:rsidRPr="009B4441">
        <w:rPr>
          <w:rFonts w:cs="Arial"/>
          <w:b/>
          <w:color w:val="000000" w:themeColor="text1"/>
        </w:rPr>
        <w:t>*менице за добро извршење посла</w:t>
      </w:r>
    </w:p>
    <w:p w:rsidR="009B4441" w:rsidRPr="009B4441" w:rsidRDefault="009B4441" w:rsidP="009B4441">
      <w:pPr>
        <w:spacing w:before="0"/>
        <w:jc w:val="right"/>
        <w:rPr>
          <w:rFonts w:cs="Arial"/>
          <w:b/>
          <w:lang w:val="sr-Cyrl-RS"/>
        </w:rPr>
      </w:pPr>
    </w:p>
    <w:p w:rsidR="009B4441" w:rsidRPr="009B4441" w:rsidRDefault="009B4441" w:rsidP="009B4441">
      <w:pPr>
        <w:spacing w:before="0"/>
        <w:jc w:val="right"/>
        <w:rPr>
          <w:rFonts w:cs="Arial"/>
          <w:b/>
          <w:lang w:val="sr-Cyrl-RS"/>
        </w:rPr>
      </w:pPr>
    </w:p>
    <w:p w:rsidR="009B4441" w:rsidRPr="009B4441" w:rsidRDefault="009B4441" w:rsidP="009B4441">
      <w:pPr>
        <w:spacing w:before="0"/>
        <w:rPr>
          <w:rFonts w:cs="Arial"/>
        </w:rPr>
      </w:pPr>
      <w:r w:rsidRPr="009B444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B4441" w:rsidRPr="009B4441" w:rsidRDefault="009B4441" w:rsidP="009B4441">
      <w:pPr>
        <w:spacing w:before="0"/>
        <w:rPr>
          <w:rFonts w:cs="Arial"/>
        </w:rPr>
      </w:pPr>
    </w:p>
    <w:p w:rsidR="009B4441" w:rsidRPr="009B4441" w:rsidRDefault="009B4441" w:rsidP="009B4441">
      <w:pPr>
        <w:spacing w:before="0"/>
        <w:rPr>
          <w:rFonts w:cs="Arial"/>
          <w:b/>
        </w:rPr>
      </w:pPr>
      <w:r w:rsidRPr="009B4441">
        <w:rPr>
          <w:rFonts w:cs="Arial"/>
          <w:b/>
        </w:rPr>
        <w:t>(напомена: не доставља се у понуди)</w:t>
      </w:r>
    </w:p>
    <w:p w:rsidR="009B4441" w:rsidRPr="009B4441" w:rsidRDefault="009B4441" w:rsidP="009B4441">
      <w:pPr>
        <w:spacing w:before="0"/>
        <w:rPr>
          <w:rFonts w:cs="Arial"/>
        </w:rPr>
      </w:pPr>
    </w:p>
    <w:p w:rsidR="009B4441" w:rsidRPr="009B4441" w:rsidRDefault="009B4441" w:rsidP="009B4441">
      <w:pPr>
        <w:spacing w:before="0"/>
        <w:rPr>
          <w:rFonts w:cs="Arial"/>
          <w:lang w:val="ru-RU"/>
        </w:rPr>
      </w:pPr>
      <w:r w:rsidRPr="009B4441">
        <w:rPr>
          <w:rFonts w:cs="Arial"/>
        </w:rPr>
        <w:t xml:space="preserve">ДУЖНИК:  </w:t>
      </w:r>
      <w:r w:rsidRPr="009B4441">
        <w:rPr>
          <w:rFonts w:cs="Arial"/>
          <w:lang w:val="ru-RU"/>
        </w:rPr>
        <w:t>…………………………………………………………………………........................</w:t>
      </w:r>
    </w:p>
    <w:p w:rsidR="009B4441" w:rsidRPr="009B4441" w:rsidRDefault="009B4441" w:rsidP="009B4441">
      <w:pPr>
        <w:spacing w:before="0"/>
        <w:rPr>
          <w:rFonts w:cs="Arial"/>
        </w:rPr>
      </w:pPr>
      <w:r w:rsidRPr="009B4441">
        <w:rPr>
          <w:rFonts w:cs="Arial"/>
        </w:rPr>
        <w:t>(назив и седиште Понуђача)</w:t>
      </w:r>
    </w:p>
    <w:p w:rsidR="009B4441" w:rsidRPr="009B4441" w:rsidRDefault="009B4441" w:rsidP="009B4441">
      <w:pPr>
        <w:spacing w:before="0"/>
        <w:rPr>
          <w:rFonts w:cs="Arial"/>
        </w:rPr>
      </w:pPr>
      <w:r w:rsidRPr="009B4441">
        <w:rPr>
          <w:rFonts w:cs="Arial"/>
        </w:rPr>
        <w:t>МАТИЧНИ БРОЈ ДУЖНИКА (Понуђача): ..................................................................</w:t>
      </w:r>
    </w:p>
    <w:p w:rsidR="009B4441" w:rsidRPr="009B4441" w:rsidRDefault="009B4441" w:rsidP="009B4441">
      <w:pPr>
        <w:spacing w:before="0"/>
        <w:rPr>
          <w:rFonts w:cs="Arial"/>
        </w:rPr>
      </w:pPr>
      <w:r w:rsidRPr="009B4441">
        <w:rPr>
          <w:rFonts w:cs="Arial"/>
        </w:rPr>
        <w:t>ТЕКУЋИ РАЧУН ДУЖНИКА (Понуђача): ...................................................................</w:t>
      </w:r>
    </w:p>
    <w:p w:rsidR="009B4441" w:rsidRPr="009B4441" w:rsidRDefault="009B4441" w:rsidP="009B4441">
      <w:pPr>
        <w:spacing w:before="0"/>
        <w:rPr>
          <w:rFonts w:cs="Arial"/>
        </w:rPr>
      </w:pPr>
      <w:r w:rsidRPr="009B4441">
        <w:rPr>
          <w:rFonts w:cs="Arial"/>
        </w:rPr>
        <w:t>ПИБ ДУЖНИКА (Понуђача): ........................................................................................</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и з д а ј е  д а н а ............................ године</w:t>
      </w: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jc w:val="center"/>
        <w:rPr>
          <w:rFonts w:cs="Arial"/>
          <w:b/>
        </w:rPr>
      </w:pPr>
      <w:r w:rsidRPr="009B4441">
        <w:rPr>
          <w:rFonts w:cs="Arial"/>
          <w:b/>
        </w:rPr>
        <w:t>МЕНИЧНО ПИСМО – ОВЛАШЋЕЊЕ ЗА КОРИСНИКА  БЛАНКО СОПСТВЕНЕ МЕНИЦЕ</w:t>
      </w:r>
    </w:p>
    <w:p w:rsidR="009B4441" w:rsidRPr="009B4441" w:rsidRDefault="009B4441" w:rsidP="009B4441">
      <w:pPr>
        <w:spacing w:before="0"/>
        <w:rPr>
          <w:rFonts w:cs="Arial"/>
        </w:rPr>
      </w:pPr>
    </w:p>
    <w:p w:rsidR="009B4441" w:rsidRPr="009B4441" w:rsidRDefault="009B4441" w:rsidP="009B4441">
      <w:pPr>
        <w:widowControl w:val="0"/>
        <w:tabs>
          <w:tab w:val="left" w:pos="1418"/>
          <w:tab w:val="left" w:leader="underscore" w:pos="9244"/>
        </w:tabs>
        <w:spacing w:before="0"/>
        <w:ind w:left="1440" w:hanging="1440"/>
        <w:rPr>
          <w:rFonts w:cs="Arial"/>
          <w:bCs/>
        </w:rPr>
      </w:pPr>
      <w:r w:rsidRPr="009B4441">
        <w:rPr>
          <w:rFonts w:cs="Arial"/>
          <w:bCs/>
        </w:rPr>
        <w:t>КОРИСНИК - ПОВЕРИЛАЦ:</w:t>
      </w:r>
      <w:r w:rsidRPr="009B4441">
        <w:rPr>
          <w:rFonts w:cs="Arial"/>
          <w:bCs/>
          <w:lang w:val="sr-Cyrl-RS"/>
        </w:rPr>
        <w:t xml:space="preserve"> </w:t>
      </w:r>
      <w:r w:rsidRPr="009B4441">
        <w:rPr>
          <w:rFonts w:cs="Arial"/>
          <w:bCs/>
        </w:rPr>
        <w:t xml:space="preserve">Јавно предузеће „Електроприведа Србије“ Београд, Улица </w:t>
      </w:r>
      <w:r w:rsidRPr="009B4441">
        <w:rPr>
          <w:rFonts w:cs="Arial"/>
          <w:bCs/>
          <w:lang w:val="sr-Cyrl-RS"/>
        </w:rPr>
        <w:t>Балканска</w:t>
      </w:r>
      <w:r w:rsidRPr="009B4441">
        <w:rPr>
          <w:rFonts w:cs="Arial"/>
          <w:bCs/>
        </w:rPr>
        <w:t xml:space="preserve"> број </w:t>
      </w:r>
      <w:r w:rsidRPr="009B4441">
        <w:rPr>
          <w:rFonts w:cs="Arial"/>
          <w:bCs/>
          <w:lang w:val="sr-Cyrl-RS"/>
        </w:rPr>
        <w:t>13</w:t>
      </w:r>
      <w:r w:rsidRPr="009B4441">
        <w:rPr>
          <w:rFonts w:cs="Arial"/>
          <w:b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r w:rsidRPr="009B4441">
        <w:rPr>
          <w:rFonts w:cs="Arial"/>
          <w:bCs/>
          <w:sz w:val="21"/>
          <w:szCs w:val="21"/>
        </w:rPr>
        <w:t>,</w:t>
      </w:r>
    </w:p>
    <w:p w:rsidR="009B4441" w:rsidRPr="009B4441" w:rsidRDefault="009B4441" w:rsidP="009B4441">
      <w:pPr>
        <w:tabs>
          <w:tab w:val="left" w:pos="1418"/>
        </w:tabs>
        <w:spacing w:before="0"/>
        <w:rPr>
          <w:rFonts w:cs="Arial"/>
        </w:rPr>
      </w:pPr>
      <w:r w:rsidRPr="009B4441">
        <w:rPr>
          <w:rFonts w:cs="Arial"/>
        </w:rPr>
        <w:tab/>
      </w:r>
    </w:p>
    <w:p w:rsidR="009B4441" w:rsidRPr="009B4441" w:rsidRDefault="009B4441" w:rsidP="009B4441">
      <w:pPr>
        <w:spacing w:before="0"/>
        <w:rPr>
          <w:rFonts w:cs="Arial"/>
        </w:rPr>
      </w:pPr>
      <w:r w:rsidRPr="009B4441">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9B4441">
        <w:rPr>
          <w:rFonts w:cs="Arial"/>
          <w:lang w:val="sr-Cyrl-RS"/>
        </w:rPr>
        <w:t>Балканска</w:t>
      </w:r>
      <w:r w:rsidRPr="009B4441">
        <w:rPr>
          <w:rFonts w:cs="Arial"/>
        </w:rPr>
        <w:t xml:space="preserve"> број </w:t>
      </w:r>
      <w:r w:rsidRPr="009B4441">
        <w:rPr>
          <w:rFonts w:cs="Arial"/>
          <w:lang w:val="sr-Cyrl-RS"/>
        </w:rPr>
        <w:t>13</w:t>
      </w:r>
      <w:r w:rsidRPr="009B4441">
        <w:rPr>
          <w:rFonts w:cs="Arial"/>
        </w:rPr>
        <w:t>, Београд,</w:t>
      </w:r>
      <w:r w:rsidRPr="009B4441">
        <w:rPr>
          <w:rFonts w:cs="Arial"/>
          <w:b/>
        </w:rPr>
        <w:t xml:space="preserve"> </w:t>
      </w:r>
      <w:r w:rsidRPr="009B4441">
        <w:rPr>
          <w:rFonts w:cs="Arial"/>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Pr="009B4441">
        <w:rPr>
          <w:rFonts w:cs="Arial"/>
          <w:lang w:val="sr-Cyrl-RS"/>
        </w:rPr>
        <w:t>5</w:t>
      </w:r>
      <w:r w:rsidRPr="009B4441">
        <w:rPr>
          <w:rFonts w:cs="Arial"/>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Издата бланко сопствена меница серијски број</w:t>
      </w:r>
      <w:r w:rsidRPr="009B4441">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9B4441">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9B4441" w:rsidRPr="009B4441" w:rsidRDefault="009B4441" w:rsidP="009B4441">
      <w:pPr>
        <w:spacing w:before="0"/>
        <w:rPr>
          <w:rFonts w:cs="Arial"/>
          <w:lang w:val="sr-Cyrl-RS"/>
        </w:rPr>
      </w:pPr>
    </w:p>
    <w:p w:rsidR="009B4441" w:rsidRPr="009B4441" w:rsidRDefault="009B4441" w:rsidP="009B4441">
      <w:pPr>
        <w:spacing w:before="0"/>
        <w:rPr>
          <w:rFonts w:cs="Arial"/>
          <w:lang w:val="sr-Cyrl-RS"/>
        </w:rPr>
      </w:pPr>
    </w:p>
    <w:p w:rsidR="009B4441" w:rsidRPr="009B4441" w:rsidRDefault="009B4441" w:rsidP="009B4441">
      <w:pPr>
        <w:spacing w:before="0"/>
        <w:rPr>
          <w:rFonts w:cs="Arial"/>
        </w:rPr>
      </w:pPr>
      <w:r w:rsidRPr="009B4441">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Меница је потписана од стране овлашћеног лица за заступање Дужника _____________________(унети име и презиме овлашћеног лица).</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9B4441" w:rsidRPr="009B4441" w:rsidRDefault="009B4441" w:rsidP="009B4441">
      <w:pPr>
        <w:spacing w:before="0"/>
        <w:rPr>
          <w:rFonts w:cs="Arial"/>
        </w:rPr>
      </w:pPr>
      <w:r w:rsidRPr="009B4441">
        <w:rPr>
          <w:rFonts w:cs="Arial"/>
        </w:rPr>
        <w:t xml:space="preserve">Место и датум издавања Овлашћења          </w:t>
      </w:r>
    </w:p>
    <w:p w:rsidR="009B4441" w:rsidRPr="009B4441" w:rsidRDefault="009B4441" w:rsidP="009B4441">
      <w:pPr>
        <w:spacing w:before="0"/>
        <w:rPr>
          <w:rFonts w:cs="Arial"/>
        </w:rPr>
      </w:pPr>
    </w:p>
    <w:p w:rsidR="009B4441" w:rsidRPr="009B4441" w:rsidRDefault="009B4441" w:rsidP="009B444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B4441" w:rsidRPr="009B4441" w:rsidTr="009B4441">
        <w:trPr>
          <w:jc w:val="center"/>
        </w:trPr>
        <w:tc>
          <w:tcPr>
            <w:tcW w:w="3882" w:type="dxa"/>
          </w:tcPr>
          <w:p w:rsidR="009B4441" w:rsidRPr="009B4441" w:rsidRDefault="009B4441" w:rsidP="009B4441">
            <w:pPr>
              <w:spacing w:before="0"/>
              <w:jc w:val="center"/>
              <w:rPr>
                <w:rFonts w:cs="Arial"/>
              </w:rPr>
            </w:pPr>
            <w:r w:rsidRPr="009B4441">
              <w:rPr>
                <w:rFonts w:cs="Arial"/>
              </w:rPr>
              <w:t>Датум:</w:t>
            </w:r>
          </w:p>
        </w:tc>
        <w:tc>
          <w:tcPr>
            <w:tcW w:w="2127" w:type="dxa"/>
          </w:tcPr>
          <w:p w:rsidR="009B4441" w:rsidRPr="009B4441" w:rsidRDefault="009B4441" w:rsidP="009B4441">
            <w:pPr>
              <w:spacing w:before="0"/>
              <w:jc w:val="center"/>
              <w:rPr>
                <w:rFonts w:cs="Arial"/>
                <w:lang w:val="ru-RU"/>
              </w:rPr>
            </w:pPr>
          </w:p>
        </w:tc>
        <w:tc>
          <w:tcPr>
            <w:tcW w:w="4022" w:type="dxa"/>
          </w:tcPr>
          <w:p w:rsidR="009B4441" w:rsidRPr="009B4441" w:rsidRDefault="009B4441" w:rsidP="009B4441">
            <w:pPr>
              <w:spacing w:before="0"/>
              <w:jc w:val="center"/>
              <w:rPr>
                <w:rFonts w:cs="Arial"/>
                <w:lang w:val="ru-RU"/>
              </w:rPr>
            </w:pPr>
            <w:r w:rsidRPr="009B4441">
              <w:rPr>
                <w:rFonts w:cs="Arial"/>
              </w:rPr>
              <w:t>Понуђач</w:t>
            </w:r>
            <w:r w:rsidRPr="009B4441">
              <w:rPr>
                <w:rFonts w:cs="Arial"/>
                <w:lang w:val="ru-RU"/>
              </w:rPr>
              <w:t>:</w:t>
            </w:r>
          </w:p>
        </w:tc>
      </w:tr>
      <w:tr w:rsidR="009B4441" w:rsidRPr="009B4441" w:rsidTr="009B4441">
        <w:trPr>
          <w:jc w:val="center"/>
        </w:trPr>
        <w:tc>
          <w:tcPr>
            <w:tcW w:w="3882" w:type="dxa"/>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rPr>
            </w:pPr>
            <w:r w:rsidRPr="009B4441">
              <w:rPr>
                <w:rFonts w:cs="Arial"/>
              </w:rPr>
              <w:t>М.П.</w:t>
            </w:r>
          </w:p>
        </w:tc>
        <w:tc>
          <w:tcPr>
            <w:tcW w:w="4022" w:type="dxa"/>
          </w:tcPr>
          <w:p w:rsidR="009B4441" w:rsidRPr="009B4441" w:rsidRDefault="009B4441" w:rsidP="009B4441">
            <w:pPr>
              <w:spacing w:before="0"/>
              <w:jc w:val="center"/>
              <w:rPr>
                <w:rFonts w:cs="Arial"/>
                <w:lang w:val="ru-RU"/>
              </w:rPr>
            </w:pPr>
          </w:p>
        </w:tc>
      </w:tr>
      <w:tr w:rsidR="009B4441" w:rsidRPr="009B4441" w:rsidTr="009B4441">
        <w:trPr>
          <w:jc w:val="center"/>
        </w:trPr>
        <w:tc>
          <w:tcPr>
            <w:tcW w:w="3882" w:type="dxa"/>
            <w:tcBorders>
              <w:bottom w:val="single" w:sz="4" w:space="0" w:color="auto"/>
            </w:tcBorders>
          </w:tcPr>
          <w:p w:rsidR="009B4441" w:rsidRPr="009B4441" w:rsidRDefault="009B4441" w:rsidP="009B4441">
            <w:pPr>
              <w:spacing w:before="0"/>
              <w:jc w:val="center"/>
              <w:rPr>
                <w:rFonts w:cs="Arial"/>
              </w:rPr>
            </w:pPr>
          </w:p>
        </w:tc>
        <w:tc>
          <w:tcPr>
            <w:tcW w:w="2127" w:type="dxa"/>
          </w:tcPr>
          <w:p w:rsidR="009B4441" w:rsidRPr="009B4441" w:rsidRDefault="009B4441" w:rsidP="009B4441">
            <w:pPr>
              <w:spacing w:before="0"/>
              <w:jc w:val="center"/>
              <w:rPr>
                <w:rFonts w:cs="Arial"/>
                <w:lang w:val="ru-RU"/>
              </w:rPr>
            </w:pPr>
          </w:p>
        </w:tc>
        <w:tc>
          <w:tcPr>
            <w:tcW w:w="4022" w:type="dxa"/>
            <w:tcBorders>
              <w:bottom w:val="single" w:sz="4" w:space="0" w:color="auto"/>
            </w:tcBorders>
          </w:tcPr>
          <w:p w:rsidR="009B4441" w:rsidRPr="009B4441" w:rsidRDefault="009B4441" w:rsidP="009B4441">
            <w:pPr>
              <w:spacing w:before="0"/>
              <w:jc w:val="center"/>
              <w:rPr>
                <w:rFonts w:cs="Arial"/>
                <w:lang w:val="ru-RU"/>
              </w:rPr>
            </w:pPr>
          </w:p>
        </w:tc>
      </w:tr>
    </w:tbl>
    <w:p w:rsidR="009B4441" w:rsidRPr="009B4441" w:rsidRDefault="009B4441" w:rsidP="009B4441">
      <w:pPr>
        <w:spacing w:before="0"/>
        <w:rPr>
          <w:rFonts w:cs="Arial"/>
        </w:rPr>
      </w:pPr>
      <w:r w:rsidRPr="009B4441">
        <w:rPr>
          <w:rFonts w:cs="Arial"/>
        </w:rPr>
        <w:t xml:space="preserve">                                                                                              Потпис овлашћеног лица</w:t>
      </w:r>
    </w:p>
    <w:p w:rsidR="009B4441" w:rsidRPr="009B4441" w:rsidRDefault="009B4441" w:rsidP="009B4441">
      <w:pPr>
        <w:spacing w:before="0"/>
        <w:rPr>
          <w:rFonts w:cs="Arial"/>
        </w:rPr>
      </w:pPr>
    </w:p>
    <w:p w:rsidR="009B4441" w:rsidRPr="009B4441" w:rsidRDefault="009B4441" w:rsidP="009B4441">
      <w:pPr>
        <w:spacing w:before="0"/>
        <w:rPr>
          <w:rFonts w:cs="Arial"/>
        </w:rPr>
      </w:pPr>
      <w:r w:rsidRPr="009B4441">
        <w:rPr>
          <w:rFonts w:cs="Arial"/>
        </w:rPr>
        <w:t>Прилог:</w:t>
      </w:r>
    </w:p>
    <w:p w:rsidR="009B4441" w:rsidRPr="009B4441" w:rsidRDefault="009B4441" w:rsidP="009B4441">
      <w:pPr>
        <w:numPr>
          <w:ilvl w:val="0"/>
          <w:numId w:val="7"/>
        </w:numPr>
        <w:spacing w:before="0"/>
        <w:contextualSpacing/>
        <w:rPr>
          <w:rFonts w:eastAsia="Calibri" w:cs="Arial"/>
        </w:rPr>
      </w:pPr>
      <w:r w:rsidRPr="009B4441">
        <w:rPr>
          <w:rFonts w:eastAsia="Calibri" w:cs="Arial"/>
        </w:rPr>
        <w:t>1 једна потписана и оверена бланко сопствена меница као гаранција за добро извршење посла</w:t>
      </w:r>
    </w:p>
    <w:p w:rsidR="009B4441" w:rsidRPr="009B4441" w:rsidRDefault="009B4441" w:rsidP="009B4441">
      <w:pPr>
        <w:numPr>
          <w:ilvl w:val="0"/>
          <w:numId w:val="7"/>
        </w:numPr>
        <w:spacing w:before="0"/>
        <w:contextualSpacing/>
        <w:rPr>
          <w:rFonts w:eastAsia="Calibri" w:cs="Arial"/>
        </w:rPr>
      </w:pPr>
      <w:r w:rsidRPr="009B4441">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B4441" w:rsidRPr="009B4441" w:rsidRDefault="009B4441" w:rsidP="009B4441">
      <w:pPr>
        <w:numPr>
          <w:ilvl w:val="0"/>
          <w:numId w:val="7"/>
        </w:numPr>
        <w:spacing w:before="0"/>
        <w:contextualSpacing/>
        <w:rPr>
          <w:rFonts w:eastAsia="Calibri" w:cs="Arial"/>
        </w:rPr>
      </w:pPr>
      <w:r w:rsidRPr="009B4441">
        <w:rPr>
          <w:rFonts w:eastAsia="Calibri" w:cs="Arial"/>
        </w:rPr>
        <w:t xml:space="preserve">фотокопија ОП обрасца </w:t>
      </w:r>
    </w:p>
    <w:p w:rsidR="009B4441" w:rsidRPr="009B4441" w:rsidRDefault="009B4441" w:rsidP="009B4441">
      <w:pPr>
        <w:numPr>
          <w:ilvl w:val="0"/>
          <w:numId w:val="7"/>
        </w:numPr>
        <w:spacing w:before="0"/>
        <w:contextualSpacing/>
        <w:rPr>
          <w:rFonts w:eastAsia="Calibri" w:cs="Arial"/>
        </w:rPr>
      </w:pPr>
      <w:r w:rsidRPr="009B4441">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rPr>
          <w:rFonts w:cs="Arial"/>
        </w:rPr>
      </w:pPr>
    </w:p>
    <w:p w:rsidR="009B4441" w:rsidRPr="009B4441" w:rsidRDefault="009B4441" w:rsidP="009B4441">
      <w:pPr>
        <w:spacing w:before="0"/>
        <w:rPr>
          <w:rFonts w:cs="Arial"/>
          <w:lang w:val="sr-Cyrl-RS"/>
        </w:rPr>
      </w:pPr>
    </w:p>
    <w:p w:rsidR="009B4441" w:rsidRPr="009B4441" w:rsidRDefault="009B4441" w:rsidP="009B4441">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пра</w:t>
      </w:r>
      <w:r w:rsidR="00212A5F" w:rsidRPr="0008267A">
        <w:rPr>
          <w:rFonts w:cs="Arial"/>
        </w:rPr>
        <w:t xml:space="preserve">вног  лица)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правног  лица)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Б) Да су услуга</w:t>
      </w:r>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r w:rsidRPr="0008267A">
        <w:rPr>
          <w:rFonts w:cs="Arial"/>
        </w:rPr>
        <w:t>-</w:t>
      </w:r>
      <w:r w:rsidR="00AD1279" w:rsidRPr="0008267A">
        <w:rPr>
          <w:rFonts w:cs="Arial"/>
        </w:rPr>
        <w:t>Сви добављачи биће дужни да уз фактуру доставе и обострано потписани Записник.</w:t>
      </w:r>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0"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60"/>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036CA5" w:rsidRPr="00036CA5" w:rsidRDefault="00036CA5" w:rsidP="00036CA5">
      <w:pPr>
        <w:numPr>
          <w:ilvl w:val="0"/>
          <w:numId w:val="9"/>
        </w:numPr>
        <w:spacing w:before="0"/>
        <w:ind w:left="0" w:firstLine="0"/>
        <w:contextualSpacing/>
        <w:rPr>
          <w:rFonts w:eastAsia="Calibri" w:cs="Arial"/>
        </w:rPr>
      </w:pPr>
      <w:r w:rsidRPr="00036CA5">
        <w:rPr>
          <w:rFonts w:eastAsia="Calibri" w:cs="Arial"/>
        </w:rPr>
        <w:t xml:space="preserve">Јавно предузеће „Електропривреда Србије“ из Београда, Улица </w:t>
      </w:r>
      <w:r w:rsidRPr="00036CA5">
        <w:rPr>
          <w:rFonts w:eastAsia="Calibri" w:cs="Arial"/>
          <w:lang w:val="sr-Cyrl-RS"/>
        </w:rPr>
        <w:t>Балканска број 13</w:t>
      </w:r>
      <w:r w:rsidRPr="00036CA5">
        <w:rPr>
          <w:rFonts w:eastAsia="Calibri" w:cs="Arial"/>
        </w:rPr>
        <w:t>,</w:t>
      </w:r>
      <w:r w:rsidRPr="00036CA5">
        <w:rPr>
          <w:rFonts w:eastAsia="Calibri" w:cs="Arial"/>
          <w:lang w:val="sr-Cyrl-RS"/>
        </w:rPr>
        <w:t xml:space="preserve"> </w:t>
      </w:r>
      <w:r w:rsidRPr="00036CA5">
        <w:rPr>
          <w:rFonts w:eastAsia="Calibri" w:cs="Arial"/>
        </w:rPr>
        <w:t xml:space="preserve">огранак ТЕНТ Београд-Обреновац, 11500 Обреновац, Богољуба Урошевића Црног </w:t>
      </w:r>
      <w:r w:rsidRPr="00036CA5">
        <w:rPr>
          <w:rFonts w:eastAsia="Calibri" w:cs="Arial"/>
          <w:lang w:val="sr-Cyrl-RS"/>
        </w:rPr>
        <w:t xml:space="preserve">број </w:t>
      </w:r>
      <w:r w:rsidRPr="00036CA5">
        <w:rPr>
          <w:rFonts w:eastAsia="Calibri" w:cs="Arial"/>
        </w:rPr>
        <w:t xml:space="preserve">44., матични број 20053658, ПИБ 103920327, текући рачун 160-700-13 Banka Intesа ад Београд, које, у име и за рачун ЈП ЕПС, </w:t>
      </w:r>
      <w:r w:rsidRPr="00036CA5">
        <w:rPr>
          <w:rFonts w:eastAsia="Arial Unicode MS" w:cs="Arial"/>
          <w:kern w:val="1"/>
          <w:lang w:val="ru-RU" w:eastAsia="ar-SA"/>
        </w:rPr>
        <w:t>п</w:t>
      </w:r>
      <w:r w:rsidRPr="00036CA5">
        <w:rPr>
          <w:rFonts w:eastAsia="Calibri" w:cs="Arial"/>
          <w:lang w:val="sr-Cyrl-CS"/>
        </w:rPr>
        <w:t xml:space="preserve">о Пуномоћју </w:t>
      </w:r>
      <w:r w:rsidR="000152FB">
        <w:rPr>
          <w:rFonts w:eastAsia="Calibri" w:cs="Arial"/>
          <w:lang w:val="sr-Cyrl-CS"/>
        </w:rPr>
        <w:t xml:space="preserve">вд </w:t>
      </w:r>
      <w:r w:rsidRPr="00036CA5">
        <w:rPr>
          <w:rFonts w:eastAsia="Calibri" w:cs="Arial"/>
          <w:lang w:val="sr-Cyrl-CS"/>
        </w:rPr>
        <w:t xml:space="preserve">директора ЈП ЕПС број </w:t>
      </w:r>
      <w:r w:rsidRPr="00036CA5">
        <w:rPr>
          <w:rFonts w:eastAsia="Calibri" w:cs="Arial"/>
          <w:lang w:val="ru-RU"/>
        </w:rPr>
        <w:t>12.01.296992/1-17 од 15.06.2017. године</w:t>
      </w:r>
      <w:r w:rsidRPr="00036CA5">
        <w:rPr>
          <w:rFonts w:eastAsia="Calibri" w:cs="Arial"/>
        </w:rPr>
        <w:t xml:space="preserve">, заступа </w:t>
      </w:r>
      <w:r w:rsidRPr="00036CA5">
        <w:rPr>
          <w:rFonts w:eastAsia="Calibri" w:cs="Arial"/>
          <w:lang w:val="ru-RU"/>
        </w:rPr>
        <w:t>Жељко Вујиновић</w:t>
      </w:r>
      <w:r w:rsidRPr="00036CA5">
        <w:rPr>
          <w:rFonts w:eastAsia="Calibri" w:cs="Arial"/>
          <w:lang w:val="sr-Latn-RS"/>
        </w:rPr>
        <w:t>,</w:t>
      </w:r>
      <w:r w:rsidRPr="00036CA5">
        <w:rPr>
          <w:rFonts w:eastAsia="Calibri" w:cs="Arial"/>
          <w:lang w:val="ru-RU"/>
        </w:rPr>
        <w:t xml:space="preserve"> </w:t>
      </w:r>
      <w:r w:rsidRPr="00036CA5">
        <w:rPr>
          <w:rFonts w:eastAsia="Calibri" w:cs="Arial"/>
          <w:lang w:val="sr-Cyrl-RS"/>
        </w:rPr>
        <w:t>финансијски директор Огранка ТЕНТ</w:t>
      </w:r>
      <w:r w:rsidRPr="00036CA5">
        <w:rPr>
          <w:rFonts w:eastAsia="Calibri" w:cs="Arial"/>
        </w:rPr>
        <w:t>, дипл. екон. (у даљем тексту: Купац)</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2а)________________________________________из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бр. ___, ПИБ: _____________, матични број _____________, </w:t>
      </w:r>
      <w:r w:rsidRPr="0008267A">
        <w:rPr>
          <w:rFonts w:cs="Arial"/>
        </w:rPr>
        <w:t>текући рачун ____________,банка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(у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2б)_______________________________________из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бр. ___, ПИБ: _____________, матични број _____________, </w:t>
      </w:r>
    </w:p>
    <w:p w:rsidR="00B16DCF" w:rsidRPr="0008267A" w:rsidRDefault="00B16DCF" w:rsidP="00B16DCF">
      <w:pPr>
        <w:spacing w:before="0"/>
        <w:rPr>
          <w:rFonts w:eastAsia="Calibri" w:cs="Arial"/>
        </w:rPr>
      </w:pPr>
      <w:r w:rsidRPr="0008267A">
        <w:rPr>
          <w:rFonts w:cs="Arial"/>
        </w:rPr>
        <w:t>текући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(у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r w:rsidRPr="0008267A">
        <w:rPr>
          <w:rFonts w:cs="Arial"/>
        </w:rPr>
        <w:t xml:space="preserve">закључиле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370834" w:rsidRDefault="00370834" w:rsidP="007C646E">
      <w:pPr>
        <w:pStyle w:val="KDParagraf"/>
        <w:spacing w:before="0"/>
        <w:jc w:val="center"/>
        <w:rPr>
          <w:rFonts w:cs="Arial"/>
          <w:b/>
          <w:lang w:val="sr-Cyrl-RS"/>
        </w:rPr>
      </w:pPr>
    </w:p>
    <w:p w:rsidR="00370834" w:rsidRDefault="00370834" w:rsidP="007C646E">
      <w:pPr>
        <w:pStyle w:val="KDParagraf"/>
        <w:spacing w:before="0"/>
        <w:jc w:val="center"/>
        <w:rPr>
          <w:rFonts w:cs="Arial"/>
          <w:b/>
          <w:lang w:val="sr-Cyrl-RS"/>
        </w:rPr>
      </w:pPr>
    </w:p>
    <w:p w:rsidR="00370834" w:rsidRDefault="00370834" w:rsidP="007C646E">
      <w:pPr>
        <w:pStyle w:val="KDParagraf"/>
        <w:spacing w:before="0"/>
        <w:jc w:val="center"/>
        <w:rPr>
          <w:rFonts w:cs="Arial"/>
          <w:b/>
          <w:lang w:val="sr-Cyrl-RS"/>
        </w:rPr>
      </w:pPr>
    </w:p>
    <w:p w:rsidR="00370834" w:rsidRDefault="00370834" w:rsidP="007C646E">
      <w:pPr>
        <w:pStyle w:val="KDParagraf"/>
        <w:spacing w:before="0"/>
        <w:jc w:val="center"/>
        <w:rPr>
          <w:rFonts w:cs="Arial"/>
          <w:b/>
          <w:lang w:val="sr-Cyrl-RS"/>
        </w:rPr>
      </w:pPr>
    </w:p>
    <w:p w:rsidR="00370834" w:rsidRDefault="00370834"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9F25EA" w:rsidRDefault="00EE793E" w:rsidP="00EE793E">
      <w:pPr>
        <w:pStyle w:val="KDParagraf"/>
        <w:spacing w:before="0"/>
        <w:rPr>
          <w:rFonts w:cs="Arial"/>
          <w:lang w:val="sr-Cyrl-RS"/>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9F25EA">
      <w:pPr>
        <w:pStyle w:val="KDParagraf"/>
        <w:numPr>
          <w:ilvl w:val="0"/>
          <w:numId w:val="27"/>
        </w:numPr>
        <w:spacing w:before="0"/>
        <w:ind w:left="567" w:hanging="283"/>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9F25EA">
        <w:rPr>
          <w:rFonts w:cs="Arial"/>
          <w:lang w:val="sr-Cyrl-RS"/>
        </w:rPr>
        <w:t xml:space="preserve"> :</w:t>
      </w:r>
      <w:r w:rsidR="009F25EA" w:rsidRPr="009F25EA">
        <w:rPr>
          <w:rFonts w:cs="Arial"/>
          <w:bCs/>
          <w:lang w:val="ru-RU"/>
        </w:rPr>
        <w:t xml:space="preserve"> </w:t>
      </w:r>
      <w:r w:rsidR="000152FB" w:rsidRPr="002D411E">
        <w:rPr>
          <w:rFonts w:cs="Arial"/>
          <w:b/>
          <w:bCs/>
          <w:lang w:val="ru-RU"/>
        </w:rPr>
        <w:t>Испитивање и експертиза корозионих оштећења са пројектовањем и надзором над израдом антикорозионе заштите ТЕНТ-А</w:t>
      </w:r>
      <w:r w:rsidR="000152FB" w:rsidRPr="00B16DCF">
        <w:rPr>
          <w:rFonts w:cs="Arial"/>
        </w:rPr>
        <w:t xml:space="preserve"> </w:t>
      </w:r>
      <w:r w:rsidR="00EE793E" w:rsidRPr="00B16DCF">
        <w:rPr>
          <w:rFonts w:cs="Arial"/>
        </w:rPr>
        <w:t xml:space="preserve">(у даљем тексту: Услуга), </w:t>
      </w:r>
      <w:r w:rsidR="009F25EA">
        <w:rPr>
          <w:rFonts w:cs="Arial"/>
        </w:rPr>
        <w:t>бр.</w:t>
      </w:r>
      <w:r w:rsidR="000C19C5">
        <w:rPr>
          <w:rFonts w:cs="Arial"/>
        </w:rPr>
        <w:t xml:space="preserve">JН </w:t>
      </w:r>
      <w:r w:rsidR="000152FB">
        <w:rPr>
          <w:rFonts w:cs="Arial"/>
          <w:b/>
        </w:rPr>
        <w:t>(1731/2018) (3000/0999</w:t>
      </w:r>
      <w:r w:rsidR="000C19C5">
        <w:rPr>
          <w:rFonts w:cs="Arial"/>
          <w:b/>
        </w:rPr>
        <w:t>/2018)</w:t>
      </w:r>
    </w:p>
    <w:p w:rsidR="00B16DCF" w:rsidRDefault="00EE793E" w:rsidP="0046499D">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4265AC" w:rsidRDefault="00EE793E" w:rsidP="0046499D">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F25EA" w:rsidRPr="009F25EA">
        <w:rPr>
          <w:rFonts w:cs="Arial"/>
          <w:lang w:val="en-US"/>
        </w:rPr>
        <w:t>JН</w:t>
      </w:r>
      <w:r w:rsidR="000152FB">
        <w:rPr>
          <w:rFonts w:cs="Arial"/>
          <w:b/>
        </w:rPr>
        <w:t>(1731/2018) (3000/0</w:t>
      </w:r>
      <w:r w:rsidR="000152FB">
        <w:rPr>
          <w:rFonts w:cs="Arial"/>
          <w:b/>
          <w:lang w:val="sr-Cyrl-RS"/>
        </w:rPr>
        <w:t>999</w:t>
      </w:r>
      <w:r w:rsidR="000C19C5">
        <w:rPr>
          <w:rFonts w:cs="Arial"/>
          <w:b/>
        </w:rPr>
        <w:t>/2018)</w:t>
      </w:r>
      <w:r w:rsidR="009F25EA" w:rsidRPr="009F25EA">
        <w:rPr>
          <w:rFonts w:cs="Arial"/>
          <w:lang w:val="sr-Cyrl-RS"/>
        </w:rPr>
        <w:t>.</w:t>
      </w:r>
      <w:r w:rsidRPr="00E47C2E">
        <w:rPr>
          <w:rFonts w:cs="Arial"/>
        </w:rPr>
        <w:t>, која је заведена код Корисника услуге под   бројем ______</w:t>
      </w:r>
      <w:r w:rsidR="009846F9">
        <w:rPr>
          <w:rFonts w:cs="Arial"/>
        </w:rPr>
        <w:t xml:space="preserve"> од _____.201</w:t>
      </w:r>
      <w:r w:rsidR="000C19C5">
        <w:rPr>
          <w:rFonts w:cs="Arial"/>
          <w:lang w:val="sr-Cyrl-RS"/>
        </w:rPr>
        <w:t>8</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rsidR="00EE793E" w:rsidRPr="004265AC" w:rsidRDefault="00EE793E" w:rsidP="00EE793E">
      <w:pPr>
        <w:pStyle w:val="KDNabrajanje"/>
        <w:numPr>
          <w:ilvl w:val="0"/>
          <w:numId w:val="26"/>
        </w:numPr>
        <w:tabs>
          <w:tab w:val="num" w:pos="567"/>
        </w:tabs>
        <w:spacing w:before="0"/>
        <w:ind w:left="568" w:hanging="284"/>
        <w:rPr>
          <w:rFonts w:cs="Arial"/>
        </w:rPr>
      </w:pPr>
      <w:r w:rsidRPr="004265AC">
        <w:rPr>
          <w:rFonts w:cs="Arial"/>
        </w:rPr>
        <w:t>да је Корисник услуге, на основу Понуде Пружаоца услуге  и Одлуке о додели Уговора, изабрао Пружао</w:t>
      </w:r>
      <w:r w:rsidR="000350BD" w:rsidRPr="004265AC">
        <w:rPr>
          <w:rFonts w:cs="Arial"/>
        </w:rPr>
        <w:t>ца услуге за реализацију услуге</w:t>
      </w:r>
      <w:r w:rsidRPr="004265AC">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r w:rsidRPr="00E47C2E">
        <w:rPr>
          <w:rFonts w:cs="Arial"/>
          <w:b/>
        </w:rPr>
        <w:t>Члан 1</w:t>
      </w:r>
      <w:r w:rsidRPr="00E47C2E">
        <w:rPr>
          <w:rFonts w:cs="Arial"/>
        </w:rPr>
        <w:t>.</w:t>
      </w:r>
    </w:p>
    <w:p w:rsidR="008C73B3" w:rsidRPr="00622EEB" w:rsidRDefault="0008267A" w:rsidP="008C73B3">
      <w:pPr>
        <w:pStyle w:val="KDParagraf"/>
        <w:spacing w:before="0"/>
        <w:rPr>
          <w:rFonts w:cs="Arial"/>
          <w:lang w:val="ru-RU"/>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0C19C5" w:rsidRPr="000C19C5">
        <w:rPr>
          <w:rFonts w:cs="Arial"/>
          <w:b/>
          <w:bCs/>
          <w:lang w:val="ru-RU"/>
        </w:rPr>
        <w:t xml:space="preserve"> </w:t>
      </w:r>
      <w:r w:rsidR="000152FB" w:rsidRPr="002D411E">
        <w:rPr>
          <w:rFonts w:cs="Arial"/>
          <w:b/>
          <w:bCs/>
          <w:lang w:val="ru-RU"/>
        </w:rPr>
        <w:t>Испитивање и експертиза корозионих оштећења са пројектовањем и надзором над израдом антикорозионе заштите ТЕНТ-А</w:t>
      </w:r>
      <w:r w:rsidR="000152FB" w:rsidRPr="00E47C2E">
        <w:rPr>
          <w:rFonts w:cs="Arial"/>
        </w:rPr>
        <w:t xml:space="preserve"> </w:t>
      </w:r>
      <w:r w:rsidRPr="00E47C2E">
        <w:rPr>
          <w:rFonts w:cs="Arial"/>
        </w:rPr>
        <w:t>“ (у даљем тексту: Услуга)</w:t>
      </w:r>
      <w:r w:rsidRPr="00C44445">
        <w:rPr>
          <w:rFonts w:cs="Arial"/>
          <w:lang w:val="sr-Cyrl-RS"/>
        </w:rPr>
        <w:t xml:space="preserve"> </w:t>
      </w:r>
      <w:r w:rsidRPr="00A92793">
        <w:rPr>
          <w:rFonts w:cs="Arial"/>
          <w:lang w:val="sr-Cyrl-RS"/>
        </w:rPr>
        <w:t>према усвојеној понуди бр._______ од __________,</w:t>
      </w:r>
      <w:r w:rsidR="008C73B3" w:rsidRPr="008C73B3">
        <w:rPr>
          <w:rFonts w:cs="Arial"/>
        </w:rPr>
        <w:t xml:space="preserve"> </w:t>
      </w:r>
      <w:r w:rsidR="008C73B3" w:rsidRPr="00622EEB">
        <w:rPr>
          <w:rFonts w:cs="Arial"/>
        </w:rPr>
        <w:t>која је саставни део и налази се у прилогу овог уговора</w:t>
      </w:r>
      <w:r w:rsidR="008C73B3" w:rsidRPr="00622EEB">
        <w:rPr>
          <w:rFonts w:cs="Arial"/>
          <w:lang w:val="sr-Cyrl-RS"/>
        </w:rPr>
        <w:t>.</w:t>
      </w:r>
      <w:r w:rsidR="008C73B3" w:rsidRPr="00622EEB">
        <w:rPr>
          <w:rFonts w:cs="Arial"/>
        </w:rPr>
        <w:t xml:space="preserve"> </w:t>
      </w:r>
      <w:r w:rsidR="008C73B3" w:rsidRPr="00622EEB">
        <w:rPr>
          <w:rFonts w:cs="Arial"/>
          <w:lang w:val="ru-RU"/>
        </w:rPr>
        <w:t>Корисник услуге се обавезује да плати уговорену вредност извршених услуга Пружаоцу услуге.</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r w:rsidRPr="00E47C2E">
        <w:rPr>
          <w:rFonts w:cs="Arial"/>
          <w:b/>
        </w:rPr>
        <w:t>Члан 2</w:t>
      </w:r>
      <w:r w:rsidRPr="00E47C2E">
        <w:rPr>
          <w:rFonts w:cs="Arial"/>
        </w:rPr>
        <w:t>.</w:t>
      </w:r>
    </w:p>
    <w:p w:rsidR="00656380" w:rsidRPr="00656380" w:rsidRDefault="0008267A" w:rsidP="00656380">
      <w:pPr>
        <w:pStyle w:val="KDParagraf"/>
        <w:spacing w:before="0"/>
        <w:rPr>
          <w:rFonts w:cs="Arial"/>
        </w:rPr>
      </w:pPr>
      <w:r w:rsidRPr="00E47C2E">
        <w:rPr>
          <w:rFonts w:cs="Arial"/>
        </w:rPr>
        <w:t xml:space="preserve"> </w:t>
      </w:r>
      <w:r w:rsidR="00656380" w:rsidRPr="00656380">
        <w:rPr>
          <w:rFonts w:cs="Arial"/>
        </w:rPr>
        <w:t>Цена Услуге из члана 1. овог Уговора износи __________________ (словима: ________________________) RSD, без пореза на додату вредност.</w:t>
      </w:r>
    </w:p>
    <w:p w:rsidR="00656380" w:rsidRPr="00656380" w:rsidRDefault="00656380" w:rsidP="00656380">
      <w:pPr>
        <w:tabs>
          <w:tab w:val="left" w:pos="567"/>
        </w:tabs>
        <w:spacing w:before="0"/>
        <w:rPr>
          <w:rFonts w:cs="Arial"/>
        </w:rPr>
      </w:pPr>
      <w:r w:rsidRPr="00656380">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656380" w:rsidRPr="00656380" w:rsidRDefault="00656380" w:rsidP="00656380">
      <w:pPr>
        <w:tabs>
          <w:tab w:val="left" w:pos="567"/>
        </w:tabs>
        <w:spacing w:before="0"/>
        <w:rPr>
          <w:rFonts w:cs="Arial"/>
        </w:rPr>
      </w:pPr>
      <w:r w:rsidRPr="00656380">
        <w:rPr>
          <w:rFonts w:cs="Arial"/>
        </w:rPr>
        <w:t>У цену су урачунати сви трошкови везани за реализацију Услуге.</w:t>
      </w:r>
    </w:p>
    <w:p w:rsidR="00656380" w:rsidRPr="00656380" w:rsidRDefault="00656380" w:rsidP="00656380">
      <w:pPr>
        <w:tabs>
          <w:tab w:val="left" w:pos="567"/>
        </w:tabs>
        <w:spacing w:before="0"/>
        <w:rPr>
          <w:rFonts w:cs="Arial"/>
        </w:rPr>
      </w:pPr>
      <w:r w:rsidRPr="00656380">
        <w:rPr>
          <w:rFonts w:cs="Arial"/>
        </w:rPr>
        <w:t xml:space="preserve">Цена је фиксна односно не може се мењати за све време извршења Услуге. </w:t>
      </w:r>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r w:rsidRPr="00A92793">
        <w:rPr>
          <w:rFonts w:cs="Arial"/>
          <w:b/>
        </w:rPr>
        <w:t>Члан 3</w:t>
      </w:r>
      <w:r w:rsidRPr="00A92793">
        <w:rPr>
          <w:rFonts w:cs="Arial"/>
        </w:rPr>
        <w:t>.</w:t>
      </w:r>
    </w:p>
    <w:p w:rsidR="00CB4EDA" w:rsidRPr="00622EEB" w:rsidRDefault="00CB4EDA" w:rsidP="00CB4EDA">
      <w:pPr>
        <w:pStyle w:val="KDParagraf"/>
        <w:spacing w:before="0"/>
        <w:rPr>
          <w:rFonts w:cs="Arial"/>
          <w:lang w:val="ru-RU"/>
        </w:rPr>
      </w:pPr>
      <w:r w:rsidRPr="00622EEB">
        <w:rPr>
          <w:rFonts w:cs="Arial"/>
          <w:lang w:val="ru-RU"/>
        </w:rPr>
        <w:t>Корисник услуге се обавезује да Пружаоцу услуга плати извршену Услугу динарском дознаком, на следећи начин:</w:t>
      </w:r>
    </w:p>
    <w:p w:rsidR="00CB4EDA" w:rsidRPr="00622EEB" w:rsidRDefault="00CB4EDA" w:rsidP="00CB4EDA">
      <w:pPr>
        <w:autoSpaceDE w:val="0"/>
        <w:autoSpaceDN w:val="0"/>
        <w:adjustRightInd w:val="0"/>
        <w:ind w:right="-426"/>
        <w:rPr>
          <w:rFonts w:eastAsia="Calibri" w:cs="Arial"/>
          <w:lang w:val="ru-RU"/>
        </w:rPr>
      </w:pPr>
      <w:r w:rsidRPr="00622EEB">
        <w:rPr>
          <w:rFonts w:cs="Arial"/>
          <w:lang w:val="ru-RU"/>
        </w:rPr>
        <w:t>•</w:t>
      </w:r>
      <w:r w:rsidRPr="00622EEB">
        <w:rPr>
          <w:rFonts w:cs="Arial"/>
          <w:bCs/>
          <w:iCs/>
          <w:color w:val="000000"/>
        </w:rPr>
        <w:t xml:space="preserve"> </w:t>
      </w:r>
      <w:r w:rsidRPr="00622EEB">
        <w:rPr>
          <w:rFonts w:eastAsia="Calibri" w:cs="Arial"/>
          <w:lang w:val="sr-Cyrl-RS"/>
        </w:rPr>
        <w:t>У</w:t>
      </w:r>
      <w:r w:rsidRPr="00622EEB">
        <w:rPr>
          <w:rFonts w:eastAsia="Calibri" w:cs="Arial"/>
          <w:lang w:val="ru-RU"/>
        </w:rPr>
        <w:t xml:space="preserve"> року до 45 (словима: четрдесетпет) дана од дана пријема  исправног рачуна, издатог на основу прихваћеног и одобреног  Записника о пруженим услугама.</w:t>
      </w:r>
    </w:p>
    <w:p w:rsidR="00CB4EDA" w:rsidRPr="00622EEB" w:rsidRDefault="00CB4EDA" w:rsidP="00CB4EDA">
      <w:pPr>
        <w:autoSpaceDE w:val="0"/>
        <w:autoSpaceDN w:val="0"/>
        <w:adjustRightInd w:val="0"/>
        <w:ind w:right="-426"/>
        <w:rPr>
          <w:rFonts w:eastAsia="Calibri" w:cs="Arial"/>
          <w:lang w:val="ru-RU"/>
        </w:rPr>
      </w:pPr>
      <w:r w:rsidRPr="00622EEB">
        <w:rPr>
          <w:rFonts w:eastAsia="Calibri" w:cs="Arial"/>
          <w:lang w:val="ru-RU"/>
        </w:rPr>
        <w:t xml:space="preserve">Рачун мора да гласи на : Јавно предузеће „Електропривреда Србије“ Београд, Балканска 13, ПИБ 103920327, Огранак ТЕНТ Београд-Обреновац, Богољуба Урошевића Црног 44, </w:t>
      </w:r>
      <w:r w:rsidRPr="00622EEB">
        <w:rPr>
          <w:rFonts w:eastAsia="Calibri" w:cs="Arial"/>
          <w:lang w:val="ru-RU"/>
        </w:rPr>
        <w:lastRenderedPageBreak/>
        <w:t>11500 Oбреновац и бити достављен на адресу Наручиоца: Јавно предузеће „Електропривреда Србије“ Београд, огранак ТЕНТ, Богољуба Урошевића Црног 44, 11500 Oбреновац, са обавезним прилозима - Записника о пруженим услугама, са читко написаним именом и презименом и потписом овлашћеног лица Корисника услуге. Пружалац услуге је обавезан да на рачуну/рачунима наведе уговoр на основу којег се рачун издаје (број и датум).</w:t>
      </w:r>
    </w:p>
    <w:p w:rsidR="000152FB" w:rsidRPr="00622EEB" w:rsidRDefault="00CB4EDA" w:rsidP="000152FB">
      <w:pPr>
        <w:autoSpaceDE w:val="0"/>
        <w:autoSpaceDN w:val="0"/>
        <w:adjustRightInd w:val="0"/>
        <w:ind w:right="-426"/>
        <w:rPr>
          <w:rFonts w:eastAsia="Calibri" w:cs="Arial"/>
          <w:lang w:val="ru-RU"/>
        </w:rPr>
      </w:pPr>
      <w:r w:rsidRPr="00622EEB">
        <w:rPr>
          <w:rFonts w:eastAsia="Calibri" w:cs="Arial"/>
          <w:lang w:val="ru-RU"/>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 Рачун који није издат у складу са уговреним условима, неће бити исправан и биће враћен изабраном пружаоцу услуге.</w:t>
      </w:r>
    </w:p>
    <w:p w:rsidR="0008267A" w:rsidRPr="00B41788" w:rsidRDefault="0008267A" w:rsidP="000152FB">
      <w:pPr>
        <w:tabs>
          <w:tab w:val="left" w:pos="567"/>
        </w:tabs>
        <w:spacing w:before="0"/>
        <w:rPr>
          <w:rFonts w:cs="Arial"/>
        </w:rPr>
      </w:pPr>
      <w:r w:rsidRPr="00A92793">
        <w:rPr>
          <w:rFonts w:cs="Arial"/>
        </w:rPr>
        <w:t xml:space="preserve"> </w:t>
      </w:r>
      <w:r w:rsidRPr="00A92793">
        <w:rPr>
          <w:rFonts w:cs="Arial"/>
        </w:rPr>
        <w:tab/>
      </w:r>
      <w:r w:rsidRPr="00A92793">
        <w:rPr>
          <w:rFonts w:cs="Arial"/>
        </w:rPr>
        <w:tab/>
      </w:r>
      <w:r w:rsidRPr="00A92793">
        <w:rPr>
          <w:rFonts w:cs="Arial"/>
        </w:rPr>
        <w:tab/>
      </w:r>
    </w:p>
    <w:p w:rsidR="00741D15" w:rsidRPr="00741D15" w:rsidRDefault="00741D15" w:rsidP="00741D15">
      <w:pPr>
        <w:tabs>
          <w:tab w:val="left" w:pos="567"/>
        </w:tabs>
        <w:spacing w:before="0"/>
        <w:rPr>
          <w:rFonts w:cs="Arial"/>
          <w:b/>
          <w:lang w:val="sr-Cyrl-RS"/>
        </w:rPr>
      </w:pPr>
      <w:r w:rsidRPr="00741D15">
        <w:rPr>
          <w:rFonts w:cs="Arial"/>
          <w:b/>
        </w:rPr>
        <w:t>РОК</w:t>
      </w:r>
      <w:r w:rsidRPr="00741D15">
        <w:rPr>
          <w:rFonts w:cs="Arial"/>
          <w:b/>
          <w:lang w:val="sr-Cyrl-RS"/>
        </w:rPr>
        <w:t>,</w:t>
      </w:r>
      <w:r w:rsidRPr="00741D15">
        <w:rPr>
          <w:rFonts w:cs="Arial"/>
          <w:b/>
        </w:rPr>
        <w:t xml:space="preserve"> ДИНАМКА </w:t>
      </w:r>
      <w:r w:rsidRPr="00741D15">
        <w:rPr>
          <w:rFonts w:cs="Arial"/>
          <w:b/>
          <w:lang w:val="sr-Cyrl-RS"/>
        </w:rPr>
        <w:t xml:space="preserve">И МЕСТО </w:t>
      </w:r>
      <w:r w:rsidRPr="00741D15">
        <w:rPr>
          <w:rFonts w:cs="Arial"/>
          <w:b/>
        </w:rPr>
        <w:t>ПРУЖАЊА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00656380">
        <w:rPr>
          <w:rFonts w:cs="Arial"/>
          <w:b/>
          <w:lang w:val="sr-Cyrl-RS"/>
        </w:rPr>
        <w:t>4</w:t>
      </w:r>
      <w:r w:rsidRPr="00A92793">
        <w:rPr>
          <w:rFonts w:cs="Arial"/>
        </w:rPr>
        <w:t>.</w:t>
      </w:r>
    </w:p>
    <w:p w:rsidR="00CB4EDA" w:rsidRDefault="000152FB" w:rsidP="00CB4EDA">
      <w:pPr>
        <w:autoSpaceDE w:val="0"/>
        <w:autoSpaceDN w:val="0"/>
        <w:adjustRightInd w:val="0"/>
        <w:spacing w:before="0"/>
        <w:rPr>
          <w:rFonts w:ascii="Calibri" w:eastAsia="Calibri" w:hAnsi="Calibri" w:cs="Arial"/>
        </w:rPr>
      </w:pPr>
      <w:r w:rsidRPr="000152FB">
        <w:rPr>
          <w:rFonts w:eastAsia="Calibri" w:cs="Arial"/>
        </w:rPr>
        <w:t xml:space="preserve">Изабрани понуђач је обавезан да услугу </w:t>
      </w:r>
      <w:r w:rsidRPr="000152FB">
        <w:rPr>
          <w:rFonts w:eastAsia="Calibri" w:cs="Arial"/>
          <w:lang w:val="sr-Cyrl-RS"/>
        </w:rPr>
        <w:t>изврши</w:t>
      </w:r>
      <w:r w:rsidRPr="000152FB">
        <w:rPr>
          <w:rFonts w:eastAsia="Calibri" w:cs="Arial"/>
        </w:rPr>
        <w:t>,</w:t>
      </w:r>
      <w:r w:rsidRPr="000152FB">
        <w:rPr>
          <w:rFonts w:eastAsia="Calibri" w:cs="Arial"/>
          <w:lang w:val="sr-Cyrl-RS"/>
        </w:rPr>
        <w:t>у периоду</w:t>
      </w:r>
      <w:r w:rsidRPr="000152FB">
        <w:rPr>
          <w:rFonts w:eastAsia="Calibri" w:cs="Arial"/>
        </w:rPr>
        <w:t xml:space="preserve"> од 12</w:t>
      </w:r>
      <w:r w:rsidRPr="000152FB">
        <w:rPr>
          <w:rFonts w:eastAsia="Calibri" w:cs="Arial"/>
          <w:lang w:val="sr-Cyrl-RS"/>
        </w:rPr>
        <w:t xml:space="preserve"> месеци од дана </w:t>
      </w:r>
      <w:r w:rsidRPr="000152FB">
        <w:rPr>
          <w:rFonts w:eastAsia="Calibri" w:cs="Arial"/>
        </w:rPr>
        <w:t>закључења уговора</w:t>
      </w:r>
      <w:r w:rsidRPr="000152FB">
        <w:rPr>
          <w:rFonts w:eastAsia="Calibri" w:cs="Arial"/>
          <w:lang w:val="sr-Cyrl-RS"/>
        </w:rPr>
        <w:t xml:space="preserve">.Изабрани понуђач је обавезан да се по позиву Наручиоца, одазове и у сваком моменту буде спреман за извршење услуге. </w:t>
      </w:r>
    </w:p>
    <w:p w:rsidR="00CB4EDA" w:rsidRDefault="00CB4EDA" w:rsidP="00CB4EDA">
      <w:pPr>
        <w:autoSpaceDE w:val="0"/>
        <w:autoSpaceDN w:val="0"/>
        <w:adjustRightInd w:val="0"/>
        <w:spacing w:before="0"/>
        <w:rPr>
          <w:rFonts w:cs="Arial"/>
        </w:rPr>
      </w:pPr>
      <w:r w:rsidRPr="000B2A2F">
        <w:rPr>
          <w:rFonts w:cs="Arial"/>
          <w:lang w:val="sr-Cyrl-RS"/>
        </w:rPr>
        <w:t>М</w:t>
      </w:r>
      <w:r w:rsidRPr="000B2A2F">
        <w:rPr>
          <w:rFonts w:cs="Arial"/>
        </w:rPr>
        <w:t>есто испоруке</w:t>
      </w:r>
      <w:r w:rsidRPr="000B2A2F">
        <w:rPr>
          <w:rFonts w:cs="Arial"/>
          <w:lang w:val="sr-Cyrl-RS"/>
        </w:rPr>
        <w:t>:</w:t>
      </w:r>
      <w:r>
        <w:rPr>
          <w:rFonts w:cs="Arial"/>
          <w:lang w:val="sr-Cyrl-RS"/>
        </w:rPr>
        <w:t xml:space="preserve"> </w:t>
      </w:r>
      <w:r w:rsidRPr="000B2A2F">
        <w:rPr>
          <w:rFonts w:cs="Arial"/>
        </w:rPr>
        <w:t xml:space="preserve">локација А, Богољуба Урошевића </w:t>
      </w:r>
      <w:r w:rsidR="004B2A45">
        <w:rPr>
          <w:rFonts w:cs="Arial"/>
          <w:lang w:val="sr-Cyrl-RS"/>
        </w:rPr>
        <w:t xml:space="preserve"> Црног  бр.</w:t>
      </w:r>
      <w:r w:rsidRPr="000B2A2F">
        <w:rPr>
          <w:rFonts w:cs="Arial"/>
        </w:rPr>
        <w:t>44</w:t>
      </w:r>
      <w:r w:rsidR="004B2A45">
        <w:rPr>
          <w:rFonts w:cs="Arial"/>
          <w:lang w:val="sr-Cyrl-RS"/>
        </w:rPr>
        <w:t>.,11500</w:t>
      </w:r>
      <w:r w:rsidRPr="000B2A2F">
        <w:rPr>
          <w:rFonts w:cs="Arial"/>
        </w:rPr>
        <w:t xml:space="preserve"> Обреновац</w:t>
      </w:r>
    </w:p>
    <w:p w:rsidR="00CB4EDA" w:rsidRPr="00CB4EDA" w:rsidRDefault="00CB4EDA" w:rsidP="00CB4EDA">
      <w:pPr>
        <w:autoSpaceDE w:val="0"/>
        <w:autoSpaceDN w:val="0"/>
        <w:adjustRightInd w:val="0"/>
        <w:spacing w:before="0"/>
        <w:rPr>
          <w:rFonts w:ascii="Calibri" w:eastAsia="Calibri" w:hAnsi="Calibri" w:cs="Arial"/>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r w:rsidRPr="00A92793">
        <w:rPr>
          <w:rFonts w:cs="Arial"/>
          <w:b/>
        </w:rPr>
        <w:t xml:space="preserve">Члан </w:t>
      </w:r>
      <w:r w:rsidR="00656380">
        <w:rPr>
          <w:rFonts w:cs="Arial"/>
          <w:b/>
          <w:lang w:val="sr-Cyrl-RS"/>
        </w:rPr>
        <w:t>5</w:t>
      </w:r>
      <w:r w:rsidRPr="00A92793">
        <w:rPr>
          <w:rFonts w:cs="Arial"/>
        </w:rPr>
        <w:t>.</w:t>
      </w:r>
    </w:p>
    <w:p w:rsidR="00B41788" w:rsidRPr="00B41788" w:rsidRDefault="00B41788" w:rsidP="00B41788">
      <w:pPr>
        <w:tabs>
          <w:tab w:val="left" w:pos="567"/>
        </w:tabs>
        <w:spacing w:before="60"/>
        <w:rPr>
          <w:color w:val="000000" w:themeColor="text1"/>
        </w:rPr>
      </w:pPr>
      <w:r w:rsidRPr="00B41788">
        <w:rPr>
          <w:color w:val="000000" w:themeColor="text1"/>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w:t>
      </w:r>
      <w:r w:rsidRPr="00B41788">
        <w:rPr>
          <w:color w:val="000000" w:themeColor="text1"/>
          <w:lang w:val="sr-Cyrl-RS"/>
        </w:rPr>
        <w:t>5</w:t>
      </w:r>
      <w:r w:rsidRPr="00B41788">
        <w:rPr>
          <w:color w:val="000000" w:themeColor="text1"/>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41788" w:rsidRPr="00B41788" w:rsidRDefault="00B41788" w:rsidP="004B2A45">
      <w:pPr>
        <w:tabs>
          <w:tab w:val="left" w:pos="567"/>
        </w:tabs>
        <w:spacing w:before="0"/>
        <w:rPr>
          <w:rFonts w:cs="Arial"/>
          <w:lang w:val="sr-Cyrl-RS"/>
        </w:rPr>
      </w:pPr>
      <w:r w:rsidRPr="00B41788">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41788" w:rsidRPr="004B2A45" w:rsidRDefault="00B41788" w:rsidP="004B2A45">
      <w:pPr>
        <w:spacing w:before="0"/>
        <w:rPr>
          <w:rFonts w:cs="Arial"/>
          <w:lang w:val="sr-Cyrl-RS"/>
        </w:rPr>
      </w:pPr>
      <w:r w:rsidRPr="00B41788">
        <w:rPr>
          <w:rFonts w:cs="Arial"/>
          <w:b/>
          <w:color w:val="000000" w:themeColor="text1"/>
          <w:lang w:val="ru-RU"/>
        </w:rPr>
        <w:t>У случају искоришћења ПОЈЕДИНЕ менице од стране Корисника услуге, Пружалац услуге је обавезан да  одмах, у року од 5 дана достави нову меницу.</w:t>
      </w:r>
    </w:p>
    <w:p w:rsidR="00B41788" w:rsidRPr="00B41788" w:rsidRDefault="00B41788" w:rsidP="00B41788">
      <w:pPr>
        <w:tabs>
          <w:tab w:val="left" w:pos="567"/>
        </w:tabs>
        <w:spacing w:before="0"/>
        <w:rPr>
          <w:rFonts w:cs="Arial"/>
          <w:lang w:val="sr-Cyrl-RS"/>
        </w:rPr>
      </w:pPr>
    </w:p>
    <w:p w:rsidR="00B41788" w:rsidRPr="00B41788" w:rsidRDefault="00B41788" w:rsidP="00B41788">
      <w:pPr>
        <w:tabs>
          <w:tab w:val="left" w:pos="567"/>
        </w:tabs>
        <w:spacing w:before="0"/>
        <w:rPr>
          <w:rFonts w:cs="Arial"/>
          <w:b/>
          <w:lang w:val="sr-Cyrl-RS"/>
        </w:rPr>
      </w:pPr>
      <w:r w:rsidRPr="00B41788">
        <w:rPr>
          <w:rFonts w:cs="Arial"/>
          <w:b/>
        </w:rPr>
        <w:t>ЗАКЉУЧИВАЊЕ И СТУПАЊЕ НА СНАГУ</w:t>
      </w:r>
    </w:p>
    <w:p w:rsidR="00B41788" w:rsidRPr="00B41788" w:rsidRDefault="00B41788" w:rsidP="00B41788">
      <w:pPr>
        <w:tabs>
          <w:tab w:val="left" w:pos="567"/>
        </w:tabs>
        <w:spacing w:before="0"/>
        <w:rPr>
          <w:rFonts w:cs="Arial"/>
          <w:b/>
        </w:rPr>
      </w:pPr>
      <w:r w:rsidRPr="00B41788">
        <w:rPr>
          <w:rFonts w:cs="Arial"/>
          <w:b/>
        </w:rPr>
        <w:t xml:space="preserve"> </w:t>
      </w:r>
    </w:p>
    <w:p w:rsidR="00B41788" w:rsidRPr="00B41788" w:rsidRDefault="00B41788" w:rsidP="00B41788">
      <w:pPr>
        <w:tabs>
          <w:tab w:val="left" w:pos="567"/>
        </w:tabs>
        <w:spacing w:before="0"/>
        <w:jc w:val="center"/>
        <w:rPr>
          <w:rFonts w:cs="Arial"/>
        </w:rPr>
      </w:pPr>
      <w:r w:rsidRPr="00B41788">
        <w:rPr>
          <w:rFonts w:cs="Arial"/>
          <w:b/>
        </w:rPr>
        <w:t xml:space="preserve">Члан </w:t>
      </w:r>
      <w:r w:rsidRPr="00B41788">
        <w:rPr>
          <w:rFonts w:cs="Arial"/>
          <w:b/>
          <w:lang w:val="sr-Cyrl-RS"/>
        </w:rPr>
        <w:t>6</w:t>
      </w:r>
      <w:r w:rsidRPr="00B41788">
        <w:rPr>
          <w:rFonts w:cs="Arial"/>
        </w:rPr>
        <w:t>.</w:t>
      </w:r>
    </w:p>
    <w:p w:rsidR="00B41788" w:rsidRPr="00B41788" w:rsidRDefault="00B41788" w:rsidP="00B41788">
      <w:pPr>
        <w:tabs>
          <w:tab w:val="left" w:pos="567"/>
        </w:tabs>
        <w:spacing w:before="0"/>
        <w:rPr>
          <w:rFonts w:cs="Arial"/>
          <w:lang w:val="sr-Cyrl-RS"/>
        </w:rPr>
      </w:pPr>
      <w:r w:rsidRPr="00B41788">
        <w:rPr>
          <w:rFonts w:cs="Arial"/>
        </w:rPr>
        <w:t>Овај Уговор сматра се закљученим када га потпишу овлашћени представници Уговорних страна</w:t>
      </w:r>
      <w:r w:rsidRPr="00B41788">
        <w:rPr>
          <w:rFonts w:cs="Arial"/>
          <w:lang w:val="sr-Cyrl-RS"/>
        </w:rPr>
        <w:t>, а ступа на снагу достављањем средстава финансијског обезбеђења за добро извршење посла.</w:t>
      </w:r>
    </w:p>
    <w:p w:rsidR="00B41788" w:rsidRPr="00B41788" w:rsidRDefault="00B41788" w:rsidP="00B41788">
      <w:pPr>
        <w:tabs>
          <w:tab w:val="left" w:pos="567"/>
        </w:tabs>
        <w:spacing w:before="0"/>
        <w:rPr>
          <w:rFonts w:cs="Arial"/>
        </w:rPr>
      </w:pPr>
    </w:p>
    <w:p w:rsidR="00B41788" w:rsidRPr="00B41788" w:rsidRDefault="00B41788" w:rsidP="00B41788">
      <w:pPr>
        <w:tabs>
          <w:tab w:val="left" w:pos="567"/>
        </w:tabs>
        <w:spacing w:before="0"/>
        <w:jc w:val="center"/>
        <w:rPr>
          <w:rFonts w:cs="Arial"/>
        </w:rPr>
      </w:pPr>
      <w:r w:rsidRPr="00B41788">
        <w:rPr>
          <w:rFonts w:cs="Arial"/>
          <w:b/>
        </w:rPr>
        <w:t xml:space="preserve">Члан </w:t>
      </w:r>
      <w:r w:rsidRPr="00B41788">
        <w:rPr>
          <w:rFonts w:cs="Arial"/>
          <w:b/>
          <w:lang w:val="sr-Cyrl-RS"/>
        </w:rPr>
        <w:t>7</w:t>
      </w:r>
      <w:r w:rsidRPr="00B41788">
        <w:rPr>
          <w:rFonts w:cs="Arial"/>
        </w:rPr>
        <w:t>.</w:t>
      </w:r>
    </w:p>
    <w:p w:rsidR="00B41788" w:rsidRPr="00B41788" w:rsidRDefault="00B41788" w:rsidP="00B41788">
      <w:pPr>
        <w:tabs>
          <w:tab w:val="left" w:pos="567"/>
        </w:tabs>
        <w:spacing w:before="0"/>
        <w:rPr>
          <w:rFonts w:cs="Arial"/>
          <w:lang w:val="ru-RU"/>
        </w:rPr>
      </w:pPr>
      <w:r w:rsidRPr="00B41788">
        <w:rPr>
          <w:rFonts w:cs="Arial"/>
          <w:lang w:val="ru-RU"/>
        </w:rPr>
        <w:t xml:space="preserve">Овај Уговор се закључује до испуњења свих уговорних обавеза. </w:t>
      </w:r>
    </w:p>
    <w:p w:rsidR="00B41788" w:rsidRPr="00B41788" w:rsidRDefault="00B41788" w:rsidP="00B41788">
      <w:pPr>
        <w:tabs>
          <w:tab w:val="left" w:pos="567"/>
        </w:tabs>
        <w:spacing w:before="0"/>
        <w:rPr>
          <w:rFonts w:cs="Arial"/>
          <w:lang w:val="sr-Cyrl-RS"/>
        </w:rPr>
      </w:pPr>
      <w:r w:rsidRPr="00B41788">
        <w:rPr>
          <w:rFonts w:cs="Arial"/>
        </w:rPr>
        <w:t>Обавезе по</w:t>
      </w:r>
      <w:r w:rsidRPr="00B41788">
        <w:rPr>
          <w:rFonts w:cs="Arial"/>
          <w:lang w:val="sr-Cyrl-RS"/>
        </w:rPr>
        <w:t xml:space="preserve"> </w:t>
      </w:r>
      <w:r w:rsidRPr="00B41788">
        <w:rPr>
          <w:rFonts w:cs="Arial"/>
        </w:rPr>
        <w:t xml:space="preserve">овом Уговору које доспевају </w:t>
      </w:r>
      <w:r w:rsidRPr="00B41788">
        <w:rPr>
          <w:rFonts w:cs="Arial"/>
          <w:lang w:val="sr-Cyrl-RS"/>
        </w:rPr>
        <w:t xml:space="preserve">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B41788">
        <w:rPr>
          <w:rFonts w:cs="Arial"/>
          <w:lang w:val="ru-RU"/>
        </w:rPr>
        <w:t xml:space="preserve">програму пословања ЈП ЕПС </w:t>
      </w:r>
      <w:r w:rsidRPr="00B41788">
        <w:rPr>
          <w:rFonts w:cs="Arial"/>
          <w:lang w:val="sr-Cyrl-RS"/>
        </w:rPr>
        <w:t>за године у којима ће се плаћати уговорене обавезе.</w:t>
      </w:r>
    </w:p>
    <w:p w:rsidR="00B41788" w:rsidRPr="00B41788" w:rsidRDefault="00B41788" w:rsidP="00B41788">
      <w:pPr>
        <w:tabs>
          <w:tab w:val="left" w:pos="567"/>
        </w:tabs>
        <w:spacing w:before="0"/>
        <w:jc w:val="center"/>
        <w:rPr>
          <w:rFonts w:cs="Arial"/>
        </w:rPr>
      </w:pPr>
      <w:r w:rsidRPr="00B41788">
        <w:rPr>
          <w:rFonts w:cs="Arial"/>
          <w:b/>
        </w:rPr>
        <w:t xml:space="preserve">Члан </w:t>
      </w:r>
      <w:r w:rsidRPr="00B41788">
        <w:rPr>
          <w:rFonts w:cs="Arial"/>
          <w:b/>
          <w:lang w:val="sr-Cyrl-RS"/>
        </w:rPr>
        <w:t>8</w:t>
      </w:r>
      <w:r w:rsidRPr="00B41788">
        <w:rPr>
          <w:rFonts w:cs="Arial"/>
        </w:rPr>
        <w:t>.</w:t>
      </w:r>
    </w:p>
    <w:p w:rsidR="00B41788" w:rsidRPr="00B41788" w:rsidRDefault="00B41788" w:rsidP="00B41788">
      <w:pPr>
        <w:tabs>
          <w:tab w:val="left" w:pos="567"/>
        </w:tabs>
        <w:spacing w:before="0"/>
        <w:rPr>
          <w:rFonts w:cs="Arial"/>
        </w:rPr>
      </w:pPr>
      <w:r w:rsidRPr="00B41788">
        <w:rPr>
          <w:rFonts w:cs="Arial"/>
        </w:rPr>
        <w:t xml:space="preserve">Овај Уговор и његови Прилози сачињени су на српском језику. </w:t>
      </w:r>
    </w:p>
    <w:p w:rsidR="00B41788" w:rsidRPr="00B41788" w:rsidRDefault="00B41788" w:rsidP="00B41788">
      <w:pPr>
        <w:tabs>
          <w:tab w:val="left" w:pos="567"/>
        </w:tabs>
        <w:spacing w:before="0"/>
        <w:rPr>
          <w:rFonts w:cs="Arial"/>
        </w:rPr>
      </w:pPr>
      <w:r w:rsidRPr="00B41788">
        <w:rPr>
          <w:rFonts w:cs="Arial"/>
        </w:rPr>
        <w:t>На овај Уговор примењују се закони Републике Србије.</w:t>
      </w:r>
    </w:p>
    <w:p w:rsidR="00B41788" w:rsidRPr="00B41788" w:rsidRDefault="00B41788" w:rsidP="00B41788">
      <w:pPr>
        <w:tabs>
          <w:tab w:val="left" w:pos="567"/>
        </w:tabs>
        <w:spacing w:before="0"/>
        <w:rPr>
          <w:rFonts w:cs="Arial"/>
          <w:lang w:val="sr-Cyrl-RS"/>
        </w:rPr>
      </w:pPr>
      <w:r w:rsidRPr="00B41788">
        <w:rPr>
          <w:rFonts w:cs="Arial"/>
        </w:rPr>
        <w:t xml:space="preserve">У случају спора меродавно право је право Републике Србије, а поступак се води на српском језику. </w:t>
      </w:r>
    </w:p>
    <w:p w:rsidR="00B41788" w:rsidRPr="00B41788" w:rsidRDefault="00B41788" w:rsidP="00B41788">
      <w:pPr>
        <w:tabs>
          <w:tab w:val="left" w:pos="567"/>
        </w:tabs>
        <w:spacing w:before="0"/>
        <w:rPr>
          <w:rFonts w:cs="Arial"/>
          <w:lang w:val="sr-Cyrl-RS"/>
        </w:rPr>
      </w:pPr>
    </w:p>
    <w:p w:rsidR="00B41788" w:rsidRPr="00B41788" w:rsidRDefault="00B41788" w:rsidP="00B41788">
      <w:pPr>
        <w:tabs>
          <w:tab w:val="left" w:pos="567"/>
        </w:tabs>
        <w:spacing w:before="0"/>
        <w:rPr>
          <w:rFonts w:cs="Arial"/>
          <w:b/>
          <w:lang w:val="ru-RU"/>
        </w:rPr>
      </w:pPr>
      <w:r w:rsidRPr="00B41788">
        <w:rPr>
          <w:rFonts w:cs="Arial"/>
          <w:b/>
          <w:lang w:val="ru-RU"/>
        </w:rPr>
        <w:t>ОВЛАШЋЕНИ ПРЕДСТАВНИЦИ ЗА ПРАЋЕЊЕ УГОВОРА</w:t>
      </w:r>
    </w:p>
    <w:p w:rsidR="00B41788" w:rsidRPr="00B41788" w:rsidRDefault="00B41788" w:rsidP="00B41788">
      <w:pPr>
        <w:tabs>
          <w:tab w:val="left" w:pos="567"/>
        </w:tabs>
        <w:spacing w:before="0"/>
        <w:jc w:val="center"/>
        <w:rPr>
          <w:rFonts w:cs="Arial"/>
          <w:b/>
          <w:lang w:val="ru-RU"/>
        </w:rPr>
      </w:pPr>
    </w:p>
    <w:p w:rsidR="00B41788" w:rsidRPr="00B41788" w:rsidRDefault="00B41788" w:rsidP="00B41788">
      <w:pPr>
        <w:tabs>
          <w:tab w:val="left" w:pos="567"/>
        </w:tabs>
        <w:spacing w:before="0"/>
        <w:jc w:val="center"/>
        <w:rPr>
          <w:rFonts w:cs="Arial"/>
          <w:lang w:val="sr-Cyrl-RS"/>
        </w:rPr>
      </w:pPr>
      <w:r w:rsidRPr="00B41788">
        <w:rPr>
          <w:rFonts w:cs="Arial"/>
          <w:b/>
          <w:lang w:val="ru-RU"/>
        </w:rPr>
        <w:t>Члан 9</w:t>
      </w:r>
      <w:r w:rsidRPr="00B41788">
        <w:rPr>
          <w:rFonts w:cs="Arial"/>
          <w:lang w:val="ru-RU"/>
        </w:rPr>
        <w:t>.</w:t>
      </w:r>
    </w:p>
    <w:p w:rsidR="00B41788" w:rsidRPr="00B41788" w:rsidRDefault="00B41788" w:rsidP="00B41788">
      <w:pPr>
        <w:tabs>
          <w:tab w:val="left" w:pos="567"/>
        </w:tabs>
        <w:spacing w:before="60"/>
        <w:rPr>
          <w:rFonts w:cs="Arial"/>
          <w:lang w:val="ru-RU"/>
        </w:rPr>
      </w:pPr>
      <w:r w:rsidRPr="00B41788">
        <w:rPr>
          <w:rFonts w:cs="Arial"/>
          <w:lang w:val="ru-RU"/>
        </w:rPr>
        <w:t xml:space="preserve">Овлашћени представници за праћење реализације Услуге из члана 1. овог Уговора су: </w:t>
      </w:r>
    </w:p>
    <w:p w:rsidR="00B41788" w:rsidRPr="00B41788" w:rsidRDefault="00B41788" w:rsidP="00B41788">
      <w:pPr>
        <w:tabs>
          <w:tab w:val="left" w:pos="567"/>
        </w:tabs>
        <w:spacing w:before="60"/>
        <w:rPr>
          <w:rFonts w:cs="Arial"/>
          <w:lang w:val="ru-RU"/>
        </w:rPr>
      </w:pPr>
      <w:r w:rsidRPr="00B41788">
        <w:rPr>
          <w:rFonts w:cs="Arial"/>
          <w:lang w:val="ru-RU"/>
        </w:rPr>
        <w:tab/>
        <w:t>- за Корисника услуге: ______________________</w:t>
      </w:r>
    </w:p>
    <w:p w:rsidR="00B41788" w:rsidRPr="00B41788" w:rsidRDefault="00B41788" w:rsidP="00B41788">
      <w:pPr>
        <w:tabs>
          <w:tab w:val="left" w:pos="567"/>
        </w:tabs>
        <w:spacing w:before="60"/>
        <w:rPr>
          <w:rFonts w:cs="Arial"/>
          <w:lang w:val="ru-RU"/>
        </w:rPr>
      </w:pPr>
      <w:r w:rsidRPr="00B41788">
        <w:rPr>
          <w:rFonts w:cs="Arial"/>
          <w:lang w:val="ru-RU"/>
        </w:rPr>
        <w:tab/>
        <w:t xml:space="preserve">- за Пружаоца услуге: </w:t>
      </w:r>
      <w:r w:rsidRPr="00B41788">
        <w:rPr>
          <w:rFonts w:cs="Arial"/>
          <w:lang w:val="ru-RU"/>
        </w:rPr>
        <w:tab/>
        <w:t>______________________</w:t>
      </w:r>
    </w:p>
    <w:p w:rsidR="00B41788" w:rsidRPr="00B41788" w:rsidRDefault="00B41788" w:rsidP="00B41788">
      <w:pPr>
        <w:tabs>
          <w:tab w:val="left" w:pos="567"/>
        </w:tabs>
        <w:spacing w:before="60"/>
        <w:rPr>
          <w:rFonts w:cs="Arial"/>
          <w:lang w:val="ru-RU"/>
        </w:rPr>
      </w:pPr>
      <w:r w:rsidRPr="00B41788">
        <w:rPr>
          <w:rFonts w:cs="Arial"/>
          <w:lang w:val="ru-RU"/>
        </w:rPr>
        <w:t>Овлашћења и дужности овлашћених представника  за праћење реализације овог Уговора су да:</w:t>
      </w:r>
    </w:p>
    <w:p w:rsidR="00B41788" w:rsidRPr="00B41788" w:rsidRDefault="00B41788" w:rsidP="00B41788">
      <w:pPr>
        <w:tabs>
          <w:tab w:val="left" w:pos="567"/>
        </w:tabs>
        <w:spacing w:before="60"/>
        <w:rPr>
          <w:rFonts w:cs="Arial"/>
          <w:lang w:val="ru-RU"/>
        </w:rPr>
      </w:pPr>
      <w:r w:rsidRPr="00B41788">
        <w:rPr>
          <w:rFonts w:cs="Arial"/>
          <w:lang w:val="ru-RU"/>
        </w:rPr>
        <w:t>-</w:t>
      </w:r>
      <w:r w:rsidRPr="00B41788">
        <w:rPr>
          <w:rFonts w:cs="Arial"/>
          <w:lang w:val="ru-RU"/>
        </w:rPr>
        <w:tab/>
        <w:t>примају месечне извештаје и изјашњавају се поводом истих ( сагласност односно примедбе на извештај );</w:t>
      </w:r>
    </w:p>
    <w:p w:rsidR="00B41788" w:rsidRPr="00B41788" w:rsidRDefault="00B41788" w:rsidP="00B41788">
      <w:pPr>
        <w:tabs>
          <w:tab w:val="left" w:pos="567"/>
        </w:tabs>
        <w:spacing w:before="60"/>
        <w:rPr>
          <w:rFonts w:cs="Arial"/>
          <w:lang w:val="ru-RU"/>
        </w:rPr>
      </w:pPr>
      <w:r w:rsidRPr="00B41788">
        <w:rPr>
          <w:rFonts w:cs="Arial"/>
          <w:lang w:val="ru-RU"/>
        </w:rPr>
        <w:t>-</w:t>
      </w:r>
      <w:r w:rsidRPr="00B41788">
        <w:rPr>
          <w:rFonts w:cs="Arial"/>
          <w:lang w:val="ru-RU"/>
        </w:rPr>
        <w:tab/>
        <w:t xml:space="preserve">исти доставе другој Уговорној страни и да прате поступање по примедбама; </w:t>
      </w:r>
    </w:p>
    <w:p w:rsidR="00B41788" w:rsidRPr="00B41788" w:rsidRDefault="00B41788" w:rsidP="00B41788">
      <w:pPr>
        <w:tabs>
          <w:tab w:val="left" w:pos="567"/>
        </w:tabs>
        <w:spacing w:before="60"/>
        <w:rPr>
          <w:rFonts w:cs="Arial"/>
          <w:lang w:val="ru-RU"/>
        </w:rPr>
      </w:pPr>
      <w:r w:rsidRPr="00B41788">
        <w:rPr>
          <w:rFonts w:cs="Arial"/>
          <w:lang w:val="ru-RU"/>
        </w:rPr>
        <w:t>-      да сачине, потпишу и верификују Записник о квалитативном пријему услуга (без примедби);</w:t>
      </w:r>
    </w:p>
    <w:p w:rsidR="00B41788" w:rsidRPr="00B41788" w:rsidRDefault="00B41788" w:rsidP="00B41788">
      <w:pPr>
        <w:tabs>
          <w:tab w:val="left" w:pos="567"/>
        </w:tabs>
        <w:spacing w:before="60"/>
        <w:rPr>
          <w:rFonts w:cs="Arial"/>
          <w:lang w:val="ru-RU"/>
        </w:rPr>
      </w:pPr>
      <w:r w:rsidRPr="00B41788">
        <w:rPr>
          <w:rFonts w:cs="Arial"/>
          <w:lang w:val="ru-RU"/>
        </w:rPr>
        <w:t>-</w:t>
      </w:r>
      <w:r w:rsidRPr="00B41788">
        <w:rPr>
          <w:rFonts w:cs="Arial"/>
          <w:lang w:val="ru-RU"/>
        </w:rPr>
        <w:tab/>
        <w:t>благовремено приме Коначан извештај  о извршеној услузи и изјасне се поводом истог у писменој форми;</w:t>
      </w:r>
    </w:p>
    <w:p w:rsidR="00B41788" w:rsidRDefault="00B41788" w:rsidP="00B41788">
      <w:pPr>
        <w:tabs>
          <w:tab w:val="left" w:pos="567"/>
        </w:tabs>
        <w:spacing w:before="60"/>
        <w:rPr>
          <w:rFonts w:cs="Arial"/>
          <w:lang w:val="ru-RU"/>
        </w:rPr>
      </w:pPr>
      <w:r w:rsidRPr="00B41788">
        <w:rPr>
          <w:rFonts w:cs="Arial"/>
          <w:lang w:val="ru-RU"/>
        </w:rPr>
        <w:t>-</w:t>
      </w:r>
      <w:r w:rsidRPr="00B41788">
        <w:rPr>
          <w:rFonts w:cs="Arial"/>
          <w:lang w:val="ru-RU"/>
        </w:rPr>
        <w:tab/>
        <w:t>извршавају и друге дужности везане за реализацију предмета овог Уговора, по потреби.</w:t>
      </w:r>
    </w:p>
    <w:p w:rsidR="00B41788" w:rsidRPr="00B41788" w:rsidRDefault="00B41788" w:rsidP="00B41788">
      <w:pPr>
        <w:tabs>
          <w:tab w:val="left" w:pos="567"/>
        </w:tabs>
        <w:spacing w:before="60"/>
        <w:rPr>
          <w:rFonts w:cs="Arial"/>
          <w:lang w:val="ru-RU"/>
        </w:rPr>
      </w:pPr>
    </w:p>
    <w:p w:rsidR="00B41788" w:rsidRPr="00B41788" w:rsidRDefault="00B41788" w:rsidP="00B41788">
      <w:pPr>
        <w:tabs>
          <w:tab w:val="left" w:pos="567"/>
        </w:tabs>
        <w:spacing w:before="0"/>
        <w:rPr>
          <w:rFonts w:cs="Arial"/>
          <w:b/>
          <w:lang w:val="sr-Cyrl-RS"/>
        </w:rPr>
      </w:pPr>
      <w:r w:rsidRPr="00B41788">
        <w:rPr>
          <w:rFonts w:cs="Arial"/>
          <w:b/>
          <w:lang w:val="ru-RU"/>
        </w:rPr>
        <w:t xml:space="preserve">КВАЛИТАТИВНИ И </w:t>
      </w:r>
    </w:p>
    <w:p w:rsidR="00B41788" w:rsidRPr="00B41788" w:rsidRDefault="00B41788" w:rsidP="00B41788">
      <w:pPr>
        <w:tabs>
          <w:tab w:val="left" w:pos="567"/>
        </w:tabs>
        <w:spacing w:before="0"/>
        <w:rPr>
          <w:rFonts w:cs="Arial"/>
          <w:b/>
          <w:lang w:val="sr-Cyrl-RS"/>
        </w:rPr>
      </w:pPr>
      <w:r w:rsidRPr="00B41788">
        <w:rPr>
          <w:rFonts w:cs="Arial"/>
          <w:b/>
          <w:lang w:val="ru-RU"/>
        </w:rPr>
        <w:t xml:space="preserve">КВАНТИТАТИВНИ ПРИЈЕМ </w:t>
      </w:r>
    </w:p>
    <w:p w:rsidR="00B41788" w:rsidRPr="00B41788" w:rsidRDefault="00B41788" w:rsidP="00B41788">
      <w:pPr>
        <w:tabs>
          <w:tab w:val="left" w:pos="567"/>
        </w:tabs>
        <w:spacing w:before="0"/>
        <w:jc w:val="center"/>
        <w:rPr>
          <w:rFonts w:cs="Arial"/>
          <w:lang w:val="sr-Cyrl-RS"/>
        </w:rPr>
      </w:pPr>
      <w:r w:rsidRPr="00B41788">
        <w:rPr>
          <w:rFonts w:cs="Arial"/>
          <w:b/>
          <w:lang w:val="ru-RU"/>
        </w:rPr>
        <w:t xml:space="preserve">Члан </w:t>
      </w:r>
      <w:r w:rsidRPr="00B41788">
        <w:rPr>
          <w:rFonts w:cs="Arial"/>
          <w:b/>
          <w:lang w:val="sr-Cyrl-RS"/>
        </w:rPr>
        <w:t>10</w:t>
      </w:r>
      <w:r w:rsidRPr="00B41788">
        <w:rPr>
          <w:rFonts w:cs="Arial"/>
          <w:lang w:val="ru-RU"/>
        </w:rPr>
        <w:t>.</w:t>
      </w:r>
    </w:p>
    <w:p w:rsidR="00221398" w:rsidRPr="00E47C2E" w:rsidRDefault="00221398" w:rsidP="00221398">
      <w:pPr>
        <w:pStyle w:val="KDParagraf"/>
        <w:spacing w:before="0"/>
        <w:rPr>
          <w:rFonts w:cs="Arial"/>
        </w:rPr>
      </w:pPr>
      <w:r w:rsidRPr="00E47C2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w:t>
      </w:r>
      <w:r>
        <w:rPr>
          <w:rFonts w:cs="Arial"/>
          <w:lang w:val="sr-Cyrl-RS"/>
        </w:rPr>
        <w:t>–Локација А</w:t>
      </w:r>
      <w:r w:rsidRPr="00E47C2E">
        <w:rPr>
          <w:rFonts w:cs="Arial"/>
        </w:rPr>
        <w:t>.</w:t>
      </w:r>
    </w:p>
    <w:p w:rsidR="00221398" w:rsidRPr="00E47C2E" w:rsidRDefault="00221398" w:rsidP="00221398">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8</w:t>
      </w:r>
      <w:r w:rsidRPr="00E47C2E">
        <w:rPr>
          <w:rFonts w:cs="Arial"/>
        </w:rPr>
        <w:t xml:space="preserve"> (словима:</w:t>
      </w:r>
      <w:r>
        <w:rPr>
          <w:rFonts w:cs="Arial"/>
          <w:lang w:val="sr-Cyrl-RS"/>
        </w:rPr>
        <w:t>осам</w:t>
      </w:r>
      <w:r w:rsidRPr="00E47C2E">
        <w:rPr>
          <w:rFonts w:cs="Arial"/>
        </w:rPr>
        <w:t>) дана.</w:t>
      </w:r>
    </w:p>
    <w:p w:rsidR="00221398" w:rsidRPr="00E47C2E" w:rsidRDefault="00221398" w:rsidP="00221398">
      <w:pPr>
        <w:pStyle w:val="KDParagraf"/>
        <w:spacing w:before="0"/>
        <w:rPr>
          <w:rFonts w:cs="Arial"/>
        </w:rPr>
      </w:pPr>
      <w:r w:rsidRPr="00E47C2E">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 xml:space="preserve">10 </w:t>
      </w:r>
      <w:r w:rsidRPr="00E47C2E">
        <w:rPr>
          <w:rFonts w:cs="Arial"/>
        </w:rPr>
        <w:t xml:space="preserve">(словима: </w:t>
      </w:r>
      <w:r>
        <w:rPr>
          <w:rFonts w:cs="Arial"/>
          <w:lang w:val="sr-Cyrl-RS"/>
        </w:rPr>
        <w:t xml:space="preserve">10 </w:t>
      </w:r>
      <w:r w:rsidRPr="00E47C2E">
        <w:rPr>
          <w:rFonts w:cs="Arial"/>
        </w:rPr>
        <w:t>дана) од момента пријема рекламације о свом трошку.</w:t>
      </w:r>
    </w:p>
    <w:p w:rsidR="00B41788" w:rsidRDefault="00B41788" w:rsidP="00B41788">
      <w:pPr>
        <w:tabs>
          <w:tab w:val="left" w:pos="567"/>
        </w:tabs>
        <w:spacing w:before="0"/>
        <w:rPr>
          <w:rFonts w:cs="Arial"/>
          <w:lang w:eastAsia="zh-CN"/>
        </w:rPr>
      </w:pPr>
    </w:p>
    <w:p w:rsidR="0008267A" w:rsidRPr="00A92793" w:rsidRDefault="0008267A" w:rsidP="00B41788">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0152FB">
        <w:rPr>
          <w:rFonts w:cs="Arial"/>
          <w:b/>
          <w:lang w:val="sr-Cyrl-RS"/>
        </w:rPr>
        <w:t>1</w:t>
      </w:r>
      <w:r w:rsidRPr="00A92793">
        <w:rPr>
          <w:rFonts w:cs="Arial"/>
        </w:rPr>
        <w:t>.</w:t>
      </w:r>
    </w:p>
    <w:p w:rsidR="00B41788" w:rsidRPr="00B41788" w:rsidRDefault="00B41788" w:rsidP="00B41788">
      <w:pPr>
        <w:tabs>
          <w:tab w:val="left" w:pos="567"/>
        </w:tabs>
        <w:spacing w:before="80"/>
        <w:rPr>
          <w:rFonts w:cs="Arial"/>
        </w:rPr>
      </w:pPr>
      <w:r w:rsidRPr="00B41788">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B41788">
        <w:rPr>
          <w:rFonts w:cs="Arial"/>
        </w:rPr>
        <w:lastRenderedPageBreak/>
        <w:t>страна обавештена, у року од најдуже 3 (словима:три) радна дана о наступању више силе.</w:t>
      </w:r>
    </w:p>
    <w:p w:rsidR="00B41788" w:rsidRPr="00B41788" w:rsidRDefault="00B41788" w:rsidP="00B41788">
      <w:pPr>
        <w:tabs>
          <w:tab w:val="left" w:pos="567"/>
        </w:tabs>
        <w:spacing w:before="80"/>
        <w:rPr>
          <w:rFonts w:cs="Arial"/>
        </w:rPr>
      </w:pPr>
      <w:r w:rsidRPr="00B41788">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B41788" w:rsidRPr="00B41788" w:rsidRDefault="00B41788" w:rsidP="00B41788">
      <w:pPr>
        <w:tabs>
          <w:tab w:val="left" w:pos="567"/>
        </w:tabs>
        <w:spacing w:before="80"/>
        <w:rPr>
          <w:rFonts w:cs="Arial"/>
        </w:rPr>
      </w:pPr>
      <w:r w:rsidRPr="00B41788">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B41788" w:rsidRPr="00B41788" w:rsidRDefault="00B41788" w:rsidP="00B41788">
      <w:pPr>
        <w:tabs>
          <w:tab w:val="left" w:pos="567"/>
        </w:tabs>
        <w:spacing w:before="80"/>
        <w:rPr>
          <w:rFonts w:cs="Arial"/>
          <w:lang w:val="sr-Cyrl-RS"/>
        </w:rPr>
      </w:pPr>
      <w:r w:rsidRPr="00B41788">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41788" w:rsidRPr="00B41788" w:rsidRDefault="00B41788" w:rsidP="00B41788">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0152FB">
        <w:rPr>
          <w:rFonts w:cs="Arial"/>
          <w:b/>
          <w:lang w:val="sr-Cyrl-RS"/>
        </w:rPr>
        <w:t>2</w:t>
      </w:r>
      <w:r w:rsidRPr="00A92793">
        <w:rPr>
          <w:rFonts w:cs="Arial"/>
        </w:rPr>
        <w:t>.</w:t>
      </w:r>
    </w:p>
    <w:p w:rsidR="00B41788" w:rsidRPr="00B41788" w:rsidRDefault="00B41788" w:rsidP="00B41788">
      <w:pPr>
        <w:tabs>
          <w:tab w:val="left" w:pos="567"/>
        </w:tabs>
        <w:spacing w:before="80"/>
        <w:rPr>
          <w:rFonts w:cs="Arial"/>
        </w:rPr>
      </w:pPr>
      <w:r w:rsidRPr="00B41788">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B41788" w:rsidRPr="00B41788" w:rsidRDefault="00B41788" w:rsidP="00B41788">
      <w:pPr>
        <w:tabs>
          <w:tab w:val="left" w:pos="567"/>
        </w:tabs>
        <w:spacing w:before="80"/>
        <w:rPr>
          <w:rFonts w:cs="Arial"/>
        </w:rPr>
      </w:pPr>
      <w:r w:rsidRPr="00B41788">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B41788" w:rsidRPr="00B41788" w:rsidRDefault="00B41788" w:rsidP="00B41788">
      <w:pPr>
        <w:tabs>
          <w:tab w:val="left" w:pos="567"/>
        </w:tabs>
        <w:spacing w:before="80"/>
        <w:rPr>
          <w:rFonts w:cs="Arial"/>
        </w:rPr>
      </w:pPr>
      <w:r w:rsidRPr="00B41788">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41788" w:rsidRDefault="00B41788" w:rsidP="00B41788">
      <w:pPr>
        <w:tabs>
          <w:tab w:val="left" w:pos="567"/>
        </w:tabs>
        <w:spacing w:before="80"/>
        <w:rPr>
          <w:rFonts w:cs="Arial"/>
        </w:rPr>
      </w:pPr>
      <w:r w:rsidRPr="00B41788">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B41788">
        <w:rPr>
          <w:rFonts w:cs="Arial"/>
          <w:lang w:val="sr-Cyrl-RS"/>
        </w:rPr>
        <w:t>.</w:t>
      </w:r>
      <w:r w:rsidRPr="00B41788">
        <w:rPr>
          <w:rFonts w:cs="Arial"/>
        </w:rPr>
        <w:t xml:space="preserve"> </w:t>
      </w:r>
    </w:p>
    <w:p w:rsidR="00B41788" w:rsidRPr="00B41788" w:rsidRDefault="00B41788" w:rsidP="00B41788">
      <w:pPr>
        <w:tabs>
          <w:tab w:val="left" w:pos="567"/>
        </w:tabs>
        <w:spacing w:before="80"/>
        <w:rPr>
          <w:rFonts w:cs="Arial"/>
          <w:lang w:val="sr-Cyrl-RS"/>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0152FB">
        <w:rPr>
          <w:rFonts w:cs="Arial"/>
          <w:b/>
          <w:lang w:val="sr-Cyrl-RS"/>
        </w:rPr>
        <w:t>3</w:t>
      </w:r>
      <w:r w:rsidRPr="00A92793">
        <w:rPr>
          <w:rFonts w:cs="Arial"/>
        </w:rPr>
        <w:t>.</w:t>
      </w:r>
    </w:p>
    <w:p w:rsidR="00B41788" w:rsidRPr="00B41788" w:rsidRDefault="00B41788" w:rsidP="00B41788">
      <w:pPr>
        <w:tabs>
          <w:tab w:val="left" w:pos="567"/>
        </w:tabs>
        <w:spacing w:before="80"/>
        <w:rPr>
          <w:rFonts w:cs="Arial"/>
          <w:lang w:val="sr-Cyrl-RS"/>
        </w:rPr>
      </w:pPr>
      <w:r w:rsidRPr="00B41788">
        <w:rPr>
          <w:rFonts w:cs="Arial"/>
          <w:lang w:val="sr-Cyrl-RS"/>
        </w:rPr>
        <w:t>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 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B41788" w:rsidRDefault="00B41788" w:rsidP="00B41788">
      <w:pPr>
        <w:tabs>
          <w:tab w:val="left" w:pos="567"/>
        </w:tabs>
        <w:spacing w:before="0"/>
        <w:rPr>
          <w:rFonts w:cs="Arial"/>
          <w:lang w:val="sr-Cyrl-RS"/>
        </w:rPr>
      </w:pPr>
    </w:p>
    <w:p w:rsidR="00221398" w:rsidRDefault="00221398" w:rsidP="00B41788">
      <w:pPr>
        <w:tabs>
          <w:tab w:val="left" w:pos="567"/>
        </w:tabs>
        <w:spacing w:before="0"/>
        <w:rPr>
          <w:rFonts w:cs="Arial"/>
          <w:lang w:val="sr-Cyrl-RS"/>
        </w:rPr>
      </w:pPr>
    </w:p>
    <w:p w:rsidR="00221398" w:rsidRDefault="00221398" w:rsidP="00B41788">
      <w:pPr>
        <w:tabs>
          <w:tab w:val="left" w:pos="567"/>
        </w:tabs>
        <w:spacing w:before="0"/>
        <w:rPr>
          <w:rFonts w:cs="Arial"/>
          <w:lang w:val="sr-Cyrl-RS"/>
        </w:rPr>
      </w:pPr>
    </w:p>
    <w:p w:rsidR="00221398" w:rsidRDefault="00221398" w:rsidP="00B41788">
      <w:pPr>
        <w:tabs>
          <w:tab w:val="left" w:pos="567"/>
        </w:tabs>
        <w:spacing w:before="0"/>
        <w:rPr>
          <w:rFonts w:cs="Arial"/>
          <w:lang w:val="sr-Cyrl-RS"/>
        </w:rPr>
      </w:pPr>
    </w:p>
    <w:p w:rsidR="00221398" w:rsidRPr="00B41788" w:rsidRDefault="00221398" w:rsidP="00B41788">
      <w:pPr>
        <w:tabs>
          <w:tab w:val="left" w:pos="567"/>
        </w:tabs>
        <w:spacing w:before="0"/>
        <w:rPr>
          <w:rFonts w:cs="Arial"/>
          <w:lang w:val="sr-Cyrl-RS"/>
        </w:rPr>
      </w:pP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РАСКИД УГОВОРА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0152FB">
        <w:rPr>
          <w:rFonts w:cs="Arial"/>
          <w:b/>
          <w:lang w:val="sr-Cyrl-RS"/>
        </w:rPr>
        <w:t>4</w:t>
      </w:r>
      <w:r w:rsidRPr="00A92793">
        <w:rPr>
          <w:rFonts w:cs="Arial"/>
        </w:rPr>
        <w:t>.</w:t>
      </w:r>
    </w:p>
    <w:p w:rsidR="00B41788" w:rsidRPr="00B41788" w:rsidRDefault="00B41788" w:rsidP="00B41788">
      <w:pPr>
        <w:tabs>
          <w:tab w:val="left" w:pos="567"/>
        </w:tabs>
        <w:spacing w:before="80"/>
        <w:rPr>
          <w:rFonts w:cs="Arial"/>
        </w:rPr>
      </w:pPr>
      <w:r w:rsidRPr="00B41788">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B41788" w:rsidRPr="00B41788" w:rsidRDefault="00B41788" w:rsidP="00B41788">
      <w:pPr>
        <w:tabs>
          <w:tab w:val="left" w:pos="567"/>
        </w:tabs>
        <w:spacing w:before="80"/>
        <w:rPr>
          <w:rFonts w:cs="Arial"/>
        </w:rPr>
      </w:pPr>
      <w:r w:rsidRPr="00B41788">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B41788" w:rsidRPr="00B41788" w:rsidRDefault="00B41788" w:rsidP="00B41788">
      <w:pPr>
        <w:tabs>
          <w:tab w:val="left" w:pos="567"/>
        </w:tabs>
        <w:spacing w:before="80"/>
        <w:rPr>
          <w:rFonts w:cs="Arial"/>
        </w:rPr>
      </w:pPr>
      <w:r w:rsidRPr="00B41788">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0152FB">
        <w:rPr>
          <w:rFonts w:cs="Arial"/>
          <w:lang w:val="sr-Cyrl-RS"/>
        </w:rPr>
        <w:t>3</w:t>
      </w:r>
      <w:r w:rsidRPr="00B41788">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41788" w:rsidRPr="00B41788" w:rsidRDefault="00B41788" w:rsidP="00B41788">
      <w:pPr>
        <w:tabs>
          <w:tab w:val="left" w:pos="567"/>
        </w:tabs>
        <w:spacing w:before="0"/>
        <w:rPr>
          <w:rFonts w:cs="Arial"/>
          <w:lang w:val="sr-Cyrl-RS"/>
        </w:rPr>
      </w:pP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0152FB">
        <w:rPr>
          <w:rFonts w:cs="Arial"/>
          <w:b/>
          <w:lang w:val="sr-Cyrl-RS"/>
        </w:rPr>
        <w:t>5</w:t>
      </w:r>
      <w:r w:rsidRPr="00A92793">
        <w:rPr>
          <w:rFonts w:cs="Arial"/>
        </w:rPr>
        <w:t>.</w:t>
      </w:r>
    </w:p>
    <w:p w:rsidR="00F809F5" w:rsidRPr="00F809F5" w:rsidRDefault="00F809F5" w:rsidP="00F809F5">
      <w:pPr>
        <w:tabs>
          <w:tab w:val="left" w:pos="567"/>
        </w:tabs>
        <w:spacing w:before="0"/>
        <w:rPr>
          <w:rFonts w:cs="Arial"/>
        </w:rPr>
      </w:pPr>
      <w:r w:rsidRPr="00F809F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809F5" w:rsidRPr="00F809F5" w:rsidRDefault="00F809F5" w:rsidP="00F809F5">
      <w:pPr>
        <w:tabs>
          <w:tab w:val="left" w:pos="567"/>
        </w:tabs>
        <w:spacing w:before="0"/>
        <w:jc w:val="center"/>
        <w:rPr>
          <w:rFonts w:cs="Arial"/>
          <w:b/>
          <w:lang w:val="sr-Cyrl-RS"/>
        </w:rPr>
      </w:pPr>
    </w:p>
    <w:p w:rsidR="00F809F5" w:rsidRPr="00F809F5" w:rsidRDefault="00F809F5" w:rsidP="00F809F5">
      <w:pPr>
        <w:tabs>
          <w:tab w:val="left" w:pos="567"/>
        </w:tabs>
        <w:spacing w:before="0"/>
        <w:jc w:val="center"/>
        <w:rPr>
          <w:rFonts w:cs="Arial"/>
        </w:rPr>
      </w:pPr>
      <w:r w:rsidRPr="00F809F5">
        <w:rPr>
          <w:rFonts w:cs="Arial"/>
          <w:b/>
        </w:rPr>
        <w:t xml:space="preserve">Члан </w:t>
      </w:r>
      <w:r w:rsidRPr="00F809F5">
        <w:rPr>
          <w:rFonts w:cs="Arial"/>
          <w:b/>
          <w:lang w:val="sr-Cyrl-RS"/>
        </w:rPr>
        <w:t>1</w:t>
      </w:r>
      <w:r w:rsidR="000152FB">
        <w:rPr>
          <w:rFonts w:cs="Arial"/>
          <w:b/>
          <w:lang w:val="sr-Cyrl-RS"/>
        </w:rPr>
        <w:t>6</w:t>
      </w:r>
      <w:r w:rsidRPr="00F809F5">
        <w:rPr>
          <w:rFonts w:cs="Arial"/>
        </w:rPr>
        <w:t>.</w:t>
      </w:r>
    </w:p>
    <w:p w:rsidR="00F809F5" w:rsidRPr="00F809F5" w:rsidRDefault="00F809F5" w:rsidP="00F809F5">
      <w:pPr>
        <w:spacing w:before="80"/>
        <w:rPr>
          <w:rFonts w:cs="Arial"/>
          <w:lang w:val="ru-RU" w:eastAsia="sr-Latn-CS"/>
        </w:rPr>
      </w:pPr>
      <w:r w:rsidRPr="00F809F5">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809F5" w:rsidRPr="00F809F5" w:rsidRDefault="00F809F5" w:rsidP="00F809F5">
      <w:pPr>
        <w:spacing w:before="80"/>
        <w:rPr>
          <w:rFonts w:cs="Arial"/>
          <w:lang w:val="ru-RU" w:eastAsia="sr-Latn-CS"/>
        </w:rPr>
      </w:pPr>
      <w:r w:rsidRPr="00F809F5">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809F5" w:rsidRPr="00F809F5" w:rsidRDefault="00F809F5" w:rsidP="00F809F5">
      <w:pPr>
        <w:spacing w:before="80"/>
        <w:rPr>
          <w:rFonts w:cs="Arial"/>
          <w:lang w:val="ru-RU"/>
        </w:rPr>
      </w:pPr>
      <w:r w:rsidRPr="00F809F5">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809F5" w:rsidRPr="00F809F5" w:rsidRDefault="00F809F5" w:rsidP="00F809F5">
      <w:pPr>
        <w:tabs>
          <w:tab w:val="left" w:pos="567"/>
        </w:tabs>
        <w:spacing w:before="0"/>
        <w:rPr>
          <w:rFonts w:cs="Arial"/>
          <w:lang w:val="sr-Cyrl-RS"/>
        </w:rPr>
      </w:pPr>
    </w:p>
    <w:p w:rsidR="00F809F5" w:rsidRPr="00F809F5" w:rsidRDefault="00F809F5" w:rsidP="00F809F5">
      <w:pPr>
        <w:tabs>
          <w:tab w:val="left" w:pos="567"/>
        </w:tabs>
        <w:spacing w:before="0"/>
        <w:jc w:val="center"/>
        <w:rPr>
          <w:rFonts w:cs="Arial"/>
        </w:rPr>
      </w:pPr>
      <w:r w:rsidRPr="00F809F5">
        <w:rPr>
          <w:rFonts w:cs="Arial"/>
          <w:b/>
        </w:rPr>
        <w:t xml:space="preserve">Члан </w:t>
      </w:r>
      <w:r w:rsidRPr="00F809F5">
        <w:rPr>
          <w:rFonts w:cs="Arial"/>
          <w:b/>
          <w:lang w:val="sr-Cyrl-RS"/>
        </w:rPr>
        <w:t>1</w:t>
      </w:r>
      <w:r w:rsidR="000152FB">
        <w:rPr>
          <w:rFonts w:cs="Arial"/>
          <w:b/>
          <w:lang w:val="sr-Cyrl-RS"/>
        </w:rPr>
        <w:t>7</w:t>
      </w:r>
      <w:r w:rsidRPr="00F809F5">
        <w:rPr>
          <w:rFonts w:cs="Arial"/>
        </w:rPr>
        <w:t>.</w:t>
      </w:r>
    </w:p>
    <w:p w:rsidR="00F809F5" w:rsidRPr="00F809F5" w:rsidRDefault="00F809F5" w:rsidP="00F809F5">
      <w:pPr>
        <w:tabs>
          <w:tab w:val="left" w:pos="567"/>
        </w:tabs>
        <w:spacing w:before="0"/>
        <w:rPr>
          <w:rFonts w:cs="Arial"/>
          <w:lang w:val="sr-Cyrl-RS"/>
        </w:rPr>
      </w:pPr>
      <w:r w:rsidRPr="00F809F5">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F809F5">
        <w:rPr>
          <w:rFonts w:cs="Arial"/>
          <w:lang w:val="sr-Cyrl-RS"/>
        </w:rPr>
        <w:t>Београду</w:t>
      </w:r>
      <w:r w:rsidRPr="00F809F5">
        <w:rPr>
          <w:rFonts w:cs="Arial"/>
        </w:rPr>
        <w:t>.</w:t>
      </w:r>
    </w:p>
    <w:p w:rsidR="00F809F5" w:rsidRPr="00F809F5" w:rsidRDefault="00F809F5" w:rsidP="00F809F5">
      <w:pPr>
        <w:tabs>
          <w:tab w:val="left" w:pos="567"/>
        </w:tabs>
        <w:spacing w:before="0"/>
        <w:jc w:val="center"/>
        <w:rPr>
          <w:rFonts w:cs="Arial"/>
          <w:lang w:val="sr-Cyrl-RS"/>
        </w:rPr>
      </w:pPr>
      <w:r w:rsidRPr="00F809F5">
        <w:rPr>
          <w:rFonts w:cs="Arial"/>
          <w:b/>
        </w:rPr>
        <w:t xml:space="preserve">Члан </w:t>
      </w:r>
      <w:r w:rsidRPr="00F809F5">
        <w:rPr>
          <w:rFonts w:cs="Arial"/>
          <w:b/>
          <w:lang w:val="sr-Cyrl-RS"/>
        </w:rPr>
        <w:t>1</w:t>
      </w:r>
      <w:r w:rsidR="000152FB">
        <w:rPr>
          <w:rFonts w:cs="Arial"/>
          <w:b/>
          <w:lang w:val="sr-Cyrl-RS"/>
        </w:rPr>
        <w:t>8</w:t>
      </w:r>
      <w:r w:rsidRPr="00F809F5">
        <w:rPr>
          <w:rFonts w:cs="Arial"/>
        </w:rPr>
        <w:t>.</w:t>
      </w:r>
    </w:p>
    <w:p w:rsidR="00F809F5" w:rsidRDefault="00F809F5" w:rsidP="00F809F5">
      <w:pPr>
        <w:tabs>
          <w:tab w:val="left" w:pos="567"/>
        </w:tabs>
        <w:spacing w:before="0"/>
        <w:rPr>
          <w:rFonts w:cs="Arial"/>
        </w:rPr>
      </w:pPr>
      <w:r w:rsidRPr="00F809F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221398" w:rsidRDefault="00221398" w:rsidP="00F809F5">
      <w:pPr>
        <w:tabs>
          <w:tab w:val="left" w:pos="567"/>
        </w:tabs>
        <w:spacing w:before="0"/>
        <w:rPr>
          <w:rFonts w:cs="Arial"/>
        </w:rPr>
      </w:pPr>
    </w:p>
    <w:p w:rsidR="00221398" w:rsidRDefault="00221398" w:rsidP="00F809F5">
      <w:pPr>
        <w:tabs>
          <w:tab w:val="left" w:pos="567"/>
        </w:tabs>
        <w:spacing w:before="0"/>
        <w:rPr>
          <w:rFonts w:cs="Arial"/>
        </w:rPr>
      </w:pPr>
    </w:p>
    <w:p w:rsidR="00221398" w:rsidRDefault="00221398" w:rsidP="00F809F5">
      <w:pPr>
        <w:tabs>
          <w:tab w:val="left" w:pos="567"/>
        </w:tabs>
        <w:spacing w:before="0"/>
        <w:rPr>
          <w:rFonts w:cs="Arial"/>
        </w:rPr>
      </w:pPr>
    </w:p>
    <w:p w:rsidR="00221398" w:rsidRDefault="00221398" w:rsidP="00F809F5">
      <w:pPr>
        <w:tabs>
          <w:tab w:val="left" w:pos="567"/>
        </w:tabs>
        <w:spacing w:before="0"/>
        <w:rPr>
          <w:rFonts w:cs="Arial"/>
        </w:rPr>
      </w:pPr>
    </w:p>
    <w:p w:rsidR="00221398" w:rsidRDefault="00221398" w:rsidP="00F809F5">
      <w:pPr>
        <w:tabs>
          <w:tab w:val="left" w:pos="567"/>
        </w:tabs>
        <w:spacing w:before="0"/>
        <w:rPr>
          <w:rFonts w:cs="Arial"/>
        </w:rPr>
      </w:pPr>
    </w:p>
    <w:p w:rsidR="00221398" w:rsidRPr="00F809F5" w:rsidRDefault="00221398" w:rsidP="00F809F5">
      <w:pPr>
        <w:tabs>
          <w:tab w:val="left" w:pos="567"/>
        </w:tabs>
        <w:spacing w:before="0"/>
        <w:rPr>
          <w:rFonts w:cs="Arial"/>
        </w:rPr>
      </w:pPr>
    </w:p>
    <w:p w:rsidR="00F809F5" w:rsidRPr="00F809F5" w:rsidRDefault="00F809F5" w:rsidP="00F809F5">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sidR="000152FB">
        <w:rPr>
          <w:rFonts w:cs="Arial"/>
          <w:b/>
          <w:lang w:val="sr-Cyrl-RS"/>
        </w:rPr>
        <w:t>19</w:t>
      </w:r>
      <w:r w:rsidRPr="00A92793">
        <w:rPr>
          <w:rFonts w:cs="Arial"/>
        </w:rPr>
        <w:t>.</w:t>
      </w:r>
    </w:p>
    <w:p w:rsidR="00F809F5" w:rsidRPr="00F809F5" w:rsidRDefault="00F809F5" w:rsidP="00F809F5">
      <w:pPr>
        <w:tabs>
          <w:tab w:val="left" w:pos="567"/>
        </w:tabs>
        <w:spacing w:before="0"/>
        <w:jc w:val="left"/>
        <w:rPr>
          <w:rFonts w:cs="Arial"/>
          <w:lang w:val="sr-Cyrl-RS" w:eastAsia="hr-HR"/>
        </w:rPr>
      </w:pPr>
      <w:r w:rsidRPr="00F809F5">
        <w:rPr>
          <w:rFonts w:cs="Arial"/>
          <w:lang w:val="sr-Cyrl-RS" w:eastAsia="hr-HR"/>
        </w:rPr>
        <w:t xml:space="preserve">Саставни део овог Уговора чине: </w:t>
      </w:r>
    </w:p>
    <w:p w:rsidR="00F809F5" w:rsidRPr="00F809F5" w:rsidRDefault="00F809F5" w:rsidP="00F809F5">
      <w:pPr>
        <w:tabs>
          <w:tab w:val="left" w:pos="567"/>
        </w:tabs>
        <w:spacing w:before="0"/>
        <w:jc w:val="left"/>
        <w:rPr>
          <w:rFonts w:cs="Arial"/>
          <w:lang w:val="sr-Cyrl-RS" w:eastAsia="hr-HR"/>
        </w:rPr>
      </w:pPr>
      <w:r w:rsidRPr="00F809F5">
        <w:rPr>
          <w:rFonts w:cs="Arial"/>
          <w:lang w:val="sr-Cyrl-RS" w:eastAsia="hr-HR"/>
        </w:rPr>
        <w:t xml:space="preserve">Прилог 1 Понуда; </w:t>
      </w:r>
    </w:p>
    <w:p w:rsidR="00F809F5" w:rsidRPr="00F809F5" w:rsidRDefault="00F809F5" w:rsidP="00F809F5">
      <w:pPr>
        <w:tabs>
          <w:tab w:val="left" w:pos="567"/>
        </w:tabs>
        <w:spacing w:before="0"/>
        <w:jc w:val="left"/>
        <w:rPr>
          <w:rFonts w:cs="Arial"/>
          <w:lang w:val="sr-Cyrl-RS" w:eastAsia="hr-HR"/>
        </w:rPr>
      </w:pPr>
      <w:r w:rsidRPr="00F809F5">
        <w:rPr>
          <w:rFonts w:cs="Arial"/>
          <w:lang w:val="sr-Cyrl-RS" w:eastAsia="hr-HR"/>
        </w:rPr>
        <w:t xml:space="preserve">Прилог 2 Структура цене из Понуде; </w:t>
      </w:r>
    </w:p>
    <w:p w:rsidR="00F809F5" w:rsidRPr="00F809F5" w:rsidRDefault="00F809F5" w:rsidP="00F809F5">
      <w:pPr>
        <w:tabs>
          <w:tab w:val="left" w:pos="567"/>
        </w:tabs>
        <w:spacing w:before="0"/>
        <w:jc w:val="left"/>
        <w:rPr>
          <w:rFonts w:cs="Arial"/>
          <w:lang w:val="sr-Cyrl-RS" w:eastAsia="hr-HR"/>
        </w:rPr>
      </w:pPr>
      <w:r w:rsidRPr="00F809F5">
        <w:rPr>
          <w:rFonts w:cs="Arial"/>
          <w:lang w:val="sr-Cyrl-RS" w:eastAsia="hr-HR"/>
        </w:rPr>
        <w:t xml:space="preserve">Прилог 3 Техничка спецификација </w:t>
      </w:r>
    </w:p>
    <w:p w:rsidR="00F809F5" w:rsidRPr="00F809F5" w:rsidRDefault="00F809F5" w:rsidP="00F809F5">
      <w:pPr>
        <w:tabs>
          <w:tab w:val="left" w:pos="567"/>
        </w:tabs>
        <w:spacing w:before="0"/>
        <w:jc w:val="left"/>
        <w:rPr>
          <w:rFonts w:cs="Arial"/>
          <w:lang w:val="ru-RU" w:eastAsia="hr-HR"/>
        </w:rPr>
      </w:pPr>
      <w:r w:rsidRPr="00F809F5">
        <w:rPr>
          <w:rFonts w:cs="Arial"/>
          <w:lang w:val="sr-Cyrl-RS" w:eastAsia="hr-HR"/>
        </w:rPr>
        <w:t>Прилог 4 Споразум о заједничком извршењу услуге</w:t>
      </w:r>
      <w:r w:rsidRPr="00F809F5">
        <w:rPr>
          <w:rFonts w:cs="Arial"/>
          <w:lang w:val="ru-RU" w:eastAsia="hr-HR"/>
        </w:rPr>
        <w:t xml:space="preserve">  </w:t>
      </w:r>
    </w:p>
    <w:p w:rsidR="0008267A" w:rsidRDefault="00F809F5" w:rsidP="00F809F5">
      <w:pPr>
        <w:tabs>
          <w:tab w:val="left" w:pos="567"/>
        </w:tabs>
        <w:spacing w:before="0"/>
        <w:rPr>
          <w:rFonts w:cs="Arial"/>
          <w:lang w:val="sr-Cyrl-RS"/>
        </w:rPr>
      </w:pPr>
      <w:r w:rsidRPr="00F809F5">
        <w:rPr>
          <w:rFonts w:cs="Arial"/>
          <w:lang w:val="sr-Latn-RS" w:eastAsia="hr-HR"/>
        </w:rPr>
        <w:t>Прилог 5 Правилник о безбедност на раду</w:t>
      </w:r>
    </w:p>
    <w:p w:rsidR="00370834" w:rsidRDefault="00370834" w:rsidP="0008267A">
      <w:pPr>
        <w:tabs>
          <w:tab w:val="left" w:pos="567"/>
        </w:tabs>
        <w:spacing w:before="0"/>
        <w:rPr>
          <w:rFonts w:cs="Arial"/>
          <w:b/>
          <w:lang w:val="sr-Cyrl-RS"/>
        </w:rPr>
      </w:pPr>
    </w:p>
    <w:p w:rsidR="00B41788" w:rsidRPr="00A92793" w:rsidRDefault="00B41788"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sidR="00B41788">
        <w:rPr>
          <w:rFonts w:cs="Arial"/>
          <w:b/>
          <w:lang w:val="sr-Cyrl-RS"/>
        </w:rPr>
        <w:t>2</w:t>
      </w:r>
      <w:r w:rsidR="000152FB">
        <w:rPr>
          <w:rFonts w:cs="Arial"/>
          <w:b/>
          <w:lang w:val="sr-Cyrl-RS"/>
        </w:rPr>
        <w:t>0</w:t>
      </w:r>
      <w:r w:rsidRPr="00A92793">
        <w:rPr>
          <w:rFonts w:cs="Arial"/>
        </w:rPr>
        <w:t>.</w:t>
      </w:r>
    </w:p>
    <w:p w:rsidR="0008267A" w:rsidRPr="00A92793" w:rsidRDefault="0008267A" w:rsidP="0008267A">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4473FD" w:rsidP="0008267A">
      <w:pPr>
        <w:tabs>
          <w:tab w:val="left" w:pos="567"/>
        </w:tabs>
        <w:spacing w:before="0"/>
        <w:rPr>
          <w:rFonts w:cs="Arial"/>
          <w:b/>
        </w:rPr>
      </w:pPr>
      <w:r>
        <w:rPr>
          <w:rFonts w:cs="Arial"/>
          <w:b/>
          <w:lang w:val="sr-Cyrl-RS"/>
        </w:rPr>
        <w:t xml:space="preserve">                                                                             </w:t>
      </w:r>
      <w:r w:rsidR="0008267A" w:rsidRPr="00A92793">
        <w:rPr>
          <w:rFonts w:cs="Arial"/>
          <w:b/>
        </w:rPr>
        <w:t>М.П.</w:t>
      </w:r>
    </w:p>
    <w:p w:rsidR="0008267A" w:rsidRPr="00A92793" w:rsidRDefault="0008267A" w:rsidP="0008267A">
      <w:pPr>
        <w:spacing w:before="0"/>
        <w:rPr>
          <w:rFonts w:cs="Arial"/>
          <w:color w:val="00B0F0"/>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p>
    <w:p w:rsidR="0008267A" w:rsidRDefault="0008267A"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656380" w:rsidRDefault="00656380" w:rsidP="0008267A">
      <w:pPr>
        <w:tabs>
          <w:tab w:val="left" w:pos="567"/>
        </w:tabs>
        <w:spacing w:before="0"/>
        <w:rPr>
          <w:rFonts w:cs="Arial"/>
          <w:b/>
          <w:lang w:val="sr-Cyrl-RS"/>
        </w:rPr>
      </w:pPr>
    </w:p>
    <w:p w:rsidR="00656380" w:rsidRDefault="0065638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0152FB" w:rsidRDefault="000152FB" w:rsidP="0008267A">
      <w:pPr>
        <w:tabs>
          <w:tab w:val="left" w:pos="567"/>
        </w:tabs>
        <w:spacing w:before="0"/>
        <w:rPr>
          <w:rFonts w:cs="Arial"/>
          <w:b/>
          <w:lang w:val="sr-Cyrl-RS"/>
        </w:rPr>
      </w:pPr>
    </w:p>
    <w:p w:rsidR="000152FB" w:rsidRDefault="000152FB" w:rsidP="0008267A">
      <w:pPr>
        <w:tabs>
          <w:tab w:val="left" w:pos="567"/>
        </w:tabs>
        <w:spacing w:before="0"/>
        <w:rPr>
          <w:rFonts w:cs="Arial"/>
          <w:b/>
          <w:lang w:val="sr-Cyrl-RS"/>
        </w:rPr>
      </w:pPr>
    </w:p>
    <w:p w:rsidR="000152FB" w:rsidRDefault="000152FB" w:rsidP="0008267A">
      <w:pPr>
        <w:tabs>
          <w:tab w:val="left" w:pos="567"/>
        </w:tabs>
        <w:spacing w:before="0"/>
        <w:rPr>
          <w:rFonts w:cs="Arial"/>
          <w:b/>
          <w:lang w:val="sr-Cyrl-RS"/>
        </w:rPr>
      </w:pPr>
    </w:p>
    <w:p w:rsidR="000152FB" w:rsidRDefault="000152FB" w:rsidP="0008267A">
      <w:pPr>
        <w:tabs>
          <w:tab w:val="left" w:pos="567"/>
        </w:tabs>
        <w:spacing w:before="0"/>
        <w:rPr>
          <w:rFonts w:cs="Arial"/>
          <w:b/>
          <w:lang w:val="sr-Cyrl-RS"/>
        </w:rPr>
      </w:pPr>
    </w:p>
    <w:p w:rsidR="000152FB" w:rsidRDefault="000152FB" w:rsidP="0008267A">
      <w:pPr>
        <w:tabs>
          <w:tab w:val="left" w:pos="567"/>
        </w:tabs>
        <w:spacing w:before="0"/>
        <w:rPr>
          <w:rFonts w:cs="Arial"/>
          <w:b/>
          <w:lang w:val="sr-Cyrl-RS"/>
        </w:rPr>
      </w:pPr>
    </w:p>
    <w:p w:rsidR="000152FB" w:rsidRDefault="000152FB" w:rsidP="0008267A">
      <w:pPr>
        <w:tabs>
          <w:tab w:val="left" w:pos="567"/>
        </w:tabs>
        <w:spacing w:before="0"/>
        <w:rPr>
          <w:rFonts w:cs="Arial"/>
          <w:b/>
          <w:lang w:val="sr-Cyrl-RS"/>
        </w:rPr>
      </w:pPr>
    </w:p>
    <w:p w:rsidR="000152FB" w:rsidRDefault="000152FB" w:rsidP="0008267A">
      <w:pPr>
        <w:tabs>
          <w:tab w:val="left" w:pos="567"/>
        </w:tabs>
        <w:spacing w:before="0"/>
        <w:rPr>
          <w:rFonts w:cs="Arial"/>
          <w:b/>
          <w:lang w:val="sr-Cyrl-RS"/>
        </w:rPr>
      </w:pPr>
    </w:p>
    <w:p w:rsidR="000152FB" w:rsidRDefault="000152FB" w:rsidP="0008267A">
      <w:pPr>
        <w:tabs>
          <w:tab w:val="left" w:pos="567"/>
        </w:tabs>
        <w:spacing w:before="0"/>
        <w:rPr>
          <w:rFonts w:cs="Arial"/>
          <w:b/>
          <w:lang w:val="sr-Cyrl-RS"/>
        </w:rPr>
      </w:pPr>
    </w:p>
    <w:p w:rsidR="000152FB" w:rsidRDefault="000152FB" w:rsidP="0008267A">
      <w:pPr>
        <w:tabs>
          <w:tab w:val="left" w:pos="567"/>
        </w:tabs>
        <w:spacing w:before="0"/>
        <w:rPr>
          <w:rFonts w:cs="Arial"/>
          <w:b/>
          <w:lang w:val="sr-Cyrl-RS"/>
        </w:rPr>
      </w:pPr>
    </w:p>
    <w:p w:rsidR="000152FB" w:rsidRDefault="000152FB" w:rsidP="0008267A">
      <w:pPr>
        <w:tabs>
          <w:tab w:val="left" w:pos="567"/>
        </w:tabs>
        <w:spacing w:before="0"/>
        <w:rPr>
          <w:rFonts w:cs="Arial"/>
          <w:b/>
          <w:lang w:val="sr-Cyrl-RS"/>
        </w:rPr>
      </w:pPr>
    </w:p>
    <w:p w:rsidR="000152FB" w:rsidRDefault="000152FB"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014444" w:rsidRDefault="00CD3260" w:rsidP="0008267A">
      <w:pPr>
        <w:tabs>
          <w:tab w:val="left" w:pos="567"/>
        </w:tabs>
        <w:spacing w:before="0"/>
        <w:rPr>
          <w:rFonts w:cs="Arial"/>
          <w:b/>
          <w:lang w:val="sr-Cyrl-RS"/>
        </w:rPr>
      </w:pPr>
      <w:r>
        <w:rPr>
          <w:noProof/>
          <w:lang w:val="sr-Latn-RS" w:eastAsia="sr-Latn-RS"/>
        </w:rPr>
        <w:lastRenderedPageBreak/>
        <w:drawing>
          <wp:inline distT="0" distB="0" distL="0" distR="0" wp14:anchorId="7149B32C" wp14:editId="336B8C15">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014444" w:rsidRDefault="00014444" w:rsidP="0008267A">
      <w:pPr>
        <w:tabs>
          <w:tab w:val="left" w:pos="567"/>
        </w:tabs>
        <w:spacing w:before="0"/>
        <w:rPr>
          <w:rFonts w:cs="Arial"/>
          <w:b/>
          <w:lang w:val="sr-Cyrl-RS"/>
        </w:rPr>
      </w:pPr>
    </w:p>
    <w:p w:rsidR="00370834" w:rsidRPr="00AD4BF1" w:rsidRDefault="00370834" w:rsidP="00370834">
      <w:pPr>
        <w:jc w:val="center"/>
        <w:rPr>
          <w:b/>
          <w:sz w:val="32"/>
          <w:szCs w:val="32"/>
          <w:lang w:val="ru-RU"/>
        </w:rPr>
      </w:pPr>
    </w:p>
    <w:p w:rsidR="00370834" w:rsidRPr="00AD4BF1" w:rsidRDefault="00370834" w:rsidP="00370834">
      <w:pPr>
        <w:jc w:val="center"/>
        <w:rPr>
          <w:b/>
          <w:sz w:val="32"/>
          <w:szCs w:val="32"/>
          <w:lang w:val="ru-RU"/>
        </w:rPr>
      </w:pPr>
      <w:r w:rsidRPr="00AD4BF1">
        <w:rPr>
          <w:b/>
          <w:sz w:val="32"/>
          <w:szCs w:val="32"/>
          <w:lang w:val="ru-RU"/>
        </w:rPr>
        <w:t>ПРАВИЛА</w:t>
      </w:r>
    </w:p>
    <w:p w:rsidR="00370834" w:rsidRPr="00AD4BF1" w:rsidRDefault="00370834" w:rsidP="00370834">
      <w:pPr>
        <w:jc w:val="center"/>
        <w:rPr>
          <w:b/>
          <w:sz w:val="32"/>
          <w:szCs w:val="32"/>
          <w:lang w:val="ru-RU"/>
        </w:rPr>
      </w:pPr>
      <w:r w:rsidRPr="00AD4BF1">
        <w:rPr>
          <w:b/>
          <w:sz w:val="32"/>
          <w:szCs w:val="32"/>
          <w:lang w:val="ru-RU"/>
        </w:rPr>
        <w:t>БЕЗБЕДНОСТИ НА РАДУ У ТЕНТ</w:t>
      </w:r>
    </w:p>
    <w:p w:rsidR="00370834" w:rsidRPr="00AD4BF1" w:rsidRDefault="00370834" w:rsidP="00370834">
      <w:pPr>
        <w:rPr>
          <w:lang w:val="sr-Latn-CS"/>
        </w:rPr>
      </w:pPr>
    </w:p>
    <w:p w:rsidR="00370834" w:rsidRPr="00AD4BF1" w:rsidRDefault="00370834" w:rsidP="00370834">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370834" w:rsidRPr="00AD4BF1" w:rsidRDefault="00370834" w:rsidP="00370834">
      <w:pPr>
        <w:rPr>
          <w:lang w:val="sr-Cyrl-CS"/>
        </w:rPr>
      </w:pPr>
      <w:r w:rsidRPr="00AD4BF1">
        <w:rPr>
          <w:lang w:val="sr-Cyrl-CS"/>
        </w:rPr>
        <w:t>У зависности од врсте и обима радова/услуга примењују се одређене тачке ових правила.</w:t>
      </w:r>
    </w:p>
    <w:p w:rsidR="00370834" w:rsidRPr="00AD4BF1" w:rsidRDefault="00370834" w:rsidP="00370834">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370834" w:rsidRPr="00AD4BF1" w:rsidRDefault="00370834" w:rsidP="00370834">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370834" w:rsidRPr="00AD4BF1" w:rsidRDefault="00370834" w:rsidP="00370834">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370834" w:rsidRPr="00AD4BF1" w:rsidRDefault="00370834" w:rsidP="00370834">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70834" w:rsidRPr="00AD4BF1" w:rsidRDefault="00370834" w:rsidP="00370834">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370834" w:rsidRPr="00AD4BF1" w:rsidRDefault="00370834" w:rsidP="00370834">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370834" w:rsidRPr="00AD4BF1" w:rsidRDefault="00370834" w:rsidP="00370834">
      <w:pPr>
        <w:rPr>
          <w:lang w:val="sr-Cyrl-RS"/>
        </w:rPr>
      </w:pPr>
    </w:p>
    <w:p w:rsidR="00370834" w:rsidRPr="00AD4BF1" w:rsidRDefault="00370834" w:rsidP="00370834">
      <w:pPr>
        <w:spacing w:after="40"/>
        <w:rPr>
          <w:b/>
          <w:u w:val="single"/>
          <w:lang w:val="sr-Cyrl-RS"/>
        </w:rPr>
      </w:pPr>
      <w:r w:rsidRPr="00AD4BF1">
        <w:rPr>
          <w:b/>
          <w:u w:val="single"/>
          <w:lang w:val="sr-Latn-CS"/>
        </w:rPr>
        <w:t xml:space="preserve">I  ОБАВЕЗЕ ИЗВОЂАЧА РАДОВА </w:t>
      </w:r>
    </w:p>
    <w:p w:rsidR="00370834" w:rsidRPr="00AD4BF1" w:rsidRDefault="00370834" w:rsidP="00370834">
      <w:pPr>
        <w:rPr>
          <w:b/>
          <w:u w:val="single"/>
          <w:lang w:val="sr-Cyrl-RS"/>
        </w:rPr>
      </w:pPr>
    </w:p>
    <w:p w:rsidR="00370834" w:rsidRPr="00AD4BF1" w:rsidRDefault="00370834" w:rsidP="00370834">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70834" w:rsidRPr="00AD4BF1" w:rsidRDefault="00370834" w:rsidP="00370834">
      <w:pPr>
        <w:rPr>
          <w:lang w:val="sr-Cyrl-CS"/>
        </w:rPr>
      </w:pPr>
      <w:r w:rsidRPr="00AD4BF1">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AD4BF1">
        <w:rPr>
          <w:lang w:val="sr-Cyrl-CS"/>
        </w:rPr>
        <w:lastRenderedPageBreak/>
        <w:t>лица која ангажује за извођење радова који су предмет Уговора, суседних објеката, пролазника или учесника у саобраћају.</w:t>
      </w:r>
    </w:p>
    <w:p w:rsidR="00370834" w:rsidRPr="00AD4BF1" w:rsidRDefault="00370834" w:rsidP="00370834">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70834" w:rsidRPr="00AD4BF1" w:rsidRDefault="00370834" w:rsidP="00370834">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70834" w:rsidRPr="00AD4BF1" w:rsidRDefault="00370834" w:rsidP="00370834">
      <w:pPr>
        <w:numPr>
          <w:ilvl w:val="0"/>
          <w:numId w:val="28"/>
        </w:numPr>
        <w:spacing w:before="0" w:after="80" w:line="216" w:lineRule="auto"/>
        <w:rPr>
          <w:lang w:val="sr-Cyrl-CS"/>
        </w:rPr>
      </w:pPr>
      <w:r w:rsidRPr="00AD4BF1">
        <w:rPr>
          <w:lang w:val="ru-RU"/>
        </w:rPr>
        <w:t>Забрањено је избегавање примене и/или ометање спровођења мера БЗР</w:t>
      </w:r>
    </w:p>
    <w:p w:rsidR="00370834" w:rsidRPr="00AD4BF1" w:rsidRDefault="00370834" w:rsidP="00370834">
      <w:pPr>
        <w:numPr>
          <w:ilvl w:val="0"/>
          <w:numId w:val="28"/>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370834" w:rsidRPr="00AD4BF1" w:rsidRDefault="00370834" w:rsidP="00370834">
      <w:pPr>
        <w:numPr>
          <w:ilvl w:val="1"/>
          <w:numId w:val="44"/>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370834" w:rsidRPr="00AD4BF1" w:rsidRDefault="00370834" w:rsidP="00370834">
      <w:pPr>
        <w:numPr>
          <w:ilvl w:val="1"/>
          <w:numId w:val="44"/>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370834" w:rsidRPr="00AD4BF1" w:rsidRDefault="00370834" w:rsidP="00370834">
      <w:pPr>
        <w:numPr>
          <w:ilvl w:val="1"/>
          <w:numId w:val="44"/>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70834" w:rsidRPr="00AD4BF1" w:rsidRDefault="00370834" w:rsidP="00370834">
      <w:pPr>
        <w:numPr>
          <w:ilvl w:val="1"/>
          <w:numId w:val="44"/>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370834" w:rsidRPr="00AD4BF1" w:rsidRDefault="00370834" w:rsidP="00370834">
      <w:pPr>
        <w:numPr>
          <w:ilvl w:val="1"/>
          <w:numId w:val="44"/>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370834" w:rsidRPr="00AD4BF1" w:rsidRDefault="00370834" w:rsidP="00370834">
      <w:pPr>
        <w:numPr>
          <w:ilvl w:val="1"/>
          <w:numId w:val="44"/>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370834" w:rsidRPr="00AD4BF1" w:rsidRDefault="00370834" w:rsidP="00370834">
      <w:pPr>
        <w:numPr>
          <w:ilvl w:val="1"/>
          <w:numId w:val="44"/>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70834" w:rsidRPr="00AD4BF1" w:rsidRDefault="00370834" w:rsidP="00370834">
      <w:pPr>
        <w:numPr>
          <w:ilvl w:val="1"/>
          <w:numId w:val="44"/>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370834" w:rsidRPr="00AD4BF1" w:rsidRDefault="00370834" w:rsidP="00370834">
      <w:pPr>
        <w:numPr>
          <w:ilvl w:val="1"/>
          <w:numId w:val="44"/>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370834" w:rsidRPr="00AD4BF1" w:rsidRDefault="00370834" w:rsidP="00370834">
      <w:pPr>
        <w:ind w:left="720"/>
        <w:rPr>
          <w:lang w:val="sr-Cyrl-RS"/>
        </w:rPr>
      </w:pPr>
    </w:p>
    <w:p w:rsidR="00370834" w:rsidRPr="00AD4BF1" w:rsidRDefault="00370834" w:rsidP="00370834">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70834" w:rsidRPr="00AD4BF1" w:rsidRDefault="00370834" w:rsidP="00370834">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370834" w:rsidRPr="00AD4BF1" w:rsidRDefault="00370834" w:rsidP="00370834">
      <w:pPr>
        <w:numPr>
          <w:ilvl w:val="0"/>
          <w:numId w:val="28"/>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370834" w:rsidRPr="00AD4BF1" w:rsidRDefault="00370834" w:rsidP="00370834">
      <w:pPr>
        <w:numPr>
          <w:ilvl w:val="0"/>
          <w:numId w:val="28"/>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w:t>
      </w:r>
      <w:r w:rsidRPr="00AD4BF1">
        <w:rPr>
          <w:lang w:val="ru-RU"/>
        </w:rPr>
        <w:lastRenderedPageBreak/>
        <w:t>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370834" w:rsidRPr="00AD4BF1" w:rsidRDefault="00370834" w:rsidP="00370834">
      <w:pPr>
        <w:numPr>
          <w:ilvl w:val="0"/>
          <w:numId w:val="28"/>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70834" w:rsidRPr="00AD4BF1" w:rsidRDefault="00370834" w:rsidP="00370834">
      <w:pPr>
        <w:numPr>
          <w:ilvl w:val="0"/>
          <w:numId w:val="28"/>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370834" w:rsidRPr="00AD4BF1" w:rsidRDefault="00370834" w:rsidP="00370834">
      <w:pPr>
        <w:numPr>
          <w:ilvl w:val="0"/>
          <w:numId w:val="28"/>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370834" w:rsidRPr="00AD4BF1" w:rsidRDefault="00370834" w:rsidP="00370834">
      <w:pPr>
        <w:numPr>
          <w:ilvl w:val="0"/>
          <w:numId w:val="28"/>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370834" w:rsidRPr="00AD4BF1" w:rsidRDefault="00370834" w:rsidP="00370834">
      <w:pPr>
        <w:numPr>
          <w:ilvl w:val="0"/>
          <w:numId w:val="28"/>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70834" w:rsidRPr="00AD4BF1" w:rsidRDefault="00370834" w:rsidP="00370834">
      <w:pPr>
        <w:numPr>
          <w:ilvl w:val="0"/>
          <w:numId w:val="28"/>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70834" w:rsidRPr="00AD4BF1" w:rsidRDefault="00370834" w:rsidP="00370834">
      <w:pPr>
        <w:numPr>
          <w:ilvl w:val="0"/>
          <w:numId w:val="28"/>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70834" w:rsidRPr="00AD4BF1" w:rsidRDefault="00370834" w:rsidP="00370834">
      <w:pPr>
        <w:numPr>
          <w:ilvl w:val="0"/>
          <w:numId w:val="28"/>
        </w:numPr>
        <w:tabs>
          <w:tab w:val="left" w:pos="-425"/>
          <w:tab w:val="num" w:pos="1401"/>
        </w:tabs>
        <w:spacing w:before="0" w:after="8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w:t>
      </w:r>
      <w:r w:rsidRPr="00AD4BF1">
        <w:rPr>
          <w:lang w:val="sr-Cyrl-CS"/>
        </w:rPr>
        <w:lastRenderedPageBreak/>
        <w:t xml:space="preserve">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70834" w:rsidRPr="00AD4BF1" w:rsidRDefault="00370834" w:rsidP="00370834">
      <w:pPr>
        <w:numPr>
          <w:ilvl w:val="0"/>
          <w:numId w:val="28"/>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370834" w:rsidRPr="00AD4BF1" w:rsidRDefault="00370834" w:rsidP="00370834">
      <w:pPr>
        <w:numPr>
          <w:ilvl w:val="0"/>
          <w:numId w:val="28"/>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370834" w:rsidRPr="00AD4BF1" w:rsidRDefault="00370834" w:rsidP="00370834">
      <w:pPr>
        <w:numPr>
          <w:ilvl w:val="0"/>
          <w:numId w:val="28"/>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70834" w:rsidRPr="00AD4BF1" w:rsidRDefault="00370834" w:rsidP="00370834">
      <w:pPr>
        <w:numPr>
          <w:ilvl w:val="0"/>
          <w:numId w:val="28"/>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70834" w:rsidRPr="00AD4BF1" w:rsidRDefault="00370834" w:rsidP="00370834">
      <w:pPr>
        <w:numPr>
          <w:ilvl w:val="0"/>
          <w:numId w:val="28"/>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370834" w:rsidRPr="00AD4BF1" w:rsidRDefault="00370834" w:rsidP="00370834">
      <w:pPr>
        <w:numPr>
          <w:ilvl w:val="0"/>
          <w:numId w:val="28"/>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70834" w:rsidRPr="00AD4BF1" w:rsidRDefault="00370834" w:rsidP="00370834">
      <w:pPr>
        <w:numPr>
          <w:ilvl w:val="0"/>
          <w:numId w:val="28"/>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370834" w:rsidRPr="00AD4BF1" w:rsidRDefault="00370834" w:rsidP="00370834">
      <w:pPr>
        <w:numPr>
          <w:ilvl w:val="0"/>
          <w:numId w:val="28"/>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370834" w:rsidRPr="00AD4BF1" w:rsidRDefault="00370834" w:rsidP="00370834">
      <w:pPr>
        <w:numPr>
          <w:ilvl w:val="0"/>
          <w:numId w:val="28"/>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370834" w:rsidRPr="00AD4BF1" w:rsidRDefault="00370834" w:rsidP="00370834">
      <w:pPr>
        <w:numPr>
          <w:ilvl w:val="0"/>
          <w:numId w:val="28"/>
        </w:numPr>
        <w:spacing w:before="0" w:after="80" w:line="216" w:lineRule="auto"/>
        <w:rPr>
          <w:lang w:val="ru-RU"/>
        </w:rPr>
      </w:pPr>
      <w:r w:rsidRPr="00AD4BF1">
        <w:rPr>
          <w:lang w:val="sr-Cyrl-CS"/>
        </w:rPr>
        <w:t>Виљушкари и грађевинске машине морају бити снабдевени са ротационим светлом и звучном сиреном за вожњу уназад.</w:t>
      </w:r>
    </w:p>
    <w:p w:rsidR="00370834" w:rsidRPr="00AD4BF1" w:rsidRDefault="00370834" w:rsidP="00370834">
      <w:pPr>
        <w:numPr>
          <w:ilvl w:val="0"/>
          <w:numId w:val="28"/>
        </w:numPr>
        <w:spacing w:before="0" w:after="8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370834" w:rsidRPr="00AD4BF1" w:rsidRDefault="00370834" w:rsidP="00370834">
      <w:pPr>
        <w:numPr>
          <w:ilvl w:val="0"/>
          <w:numId w:val="28"/>
        </w:numPr>
        <w:spacing w:before="0" w:after="80" w:line="216" w:lineRule="auto"/>
        <w:rPr>
          <w:lang w:val="ru-RU"/>
        </w:rPr>
      </w:pPr>
      <w:r w:rsidRPr="00AD4BF1">
        <w:rPr>
          <w:lang w:val="ru-RU"/>
        </w:rPr>
        <w:lastRenderedPageBreak/>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70834" w:rsidRPr="00AD4BF1" w:rsidRDefault="00370834" w:rsidP="00370834">
      <w:pPr>
        <w:numPr>
          <w:ilvl w:val="0"/>
          <w:numId w:val="28"/>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370834" w:rsidRPr="00AD4BF1" w:rsidRDefault="00370834" w:rsidP="00370834">
      <w:pPr>
        <w:numPr>
          <w:ilvl w:val="0"/>
          <w:numId w:val="28"/>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70834" w:rsidRPr="00AD4BF1" w:rsidRDefault="00370834" w:rsidP="00370834">
      <w:pPr>
        <w:numPr>
          <w:ilvl w:val="0"/>
          <w:numId w:val="28"/>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370834" w:rsidRPr="00AD4BF1" w:rsidRDefault="00370834" w:rsidP="00370834">
      <w:pPr>
        <w:numPr>
          <w:ilvl w:val="0"/>
          <w:numId w:val="28"/>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370834" w:rsidRPr="00AD4BF1" w:rsidRDefault="00370834" w:rsidP="00370834">
      <w:pPr>
        <w:numPr>
          <w:ilvl w:val="0"/>
          <w:numId w:val="28"/>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370834" w:rsidRPr="00AD4BF1" w:rsidRDefault="00370834" w:rsidP="00370834">
      <w:pPr>
        <w:numPr>
          <w:ilvl w:val="0"/>
          <w:numId w:val="28"/>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70834" w:rsidRPr="00AD4BF1" w:rsidRDefault="00370834" w:rsidP="00370834">
      <w:pPr>
        <w:numPr>
          <w:ilvl w:val="0"/>
          <w:numId w:val="28"/>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370834" w:rsidRPr="00AD4BF1" w:rsidRDefault="00370834" w:rsidP="00370834">
      <w:pPr>
        <w:numPr>
          <w:ilvl w:val="0"/>
          <w:numId w:val="28"/>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70834" w:rsidRPr="00AD4BF1" w:rsidRDefault="00370834" w:rsidP="00370834">
      <w:pPr>
        <w:numPr>
          <w:ilvl w:val="0"/>
          <w:numId w:val="28"/>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370834" w:rsidRPr="00AD4BF1" w:rsidRDefault="00370834" w:rsidP="00370834">
      <w:pPr>
        <w:numPr>
          <w:ilvl w:val="0"/>
          <w:numId w:val="28"/>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370834" w:rsidRPr="00AD4BF1" w:rsidRDefault="00370834" w:rsidP="00370834">
      <w:pPr>
        <w:numPr>
          <w:ilvl w:val="0"/>
          <w:numId w:val="28"/>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70834" w:rsidRPr="00AD4BF1" w:rsidRDefault="00370834" w:rsidP="00370834">
      <w:pPr>
        <w:numPr>
          <w:ilvl w:val="0"/>
          <w:numId w:val="28"/>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370834" w:rsidRPr="00AD4BF1" w:rsidRDefault="00370834" w:rsidP="00370834">
      <w:pPr>
        <w:numPr>
          <w:ilvl w:val="0"/>
          <w:numId w:val="28"/>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370834" w:rsidRPr="00AD4BF1" w:rsidRDefault="00370834" w:rsidP="00370834">
      <w:pPr>
        <w:numPr>
          <w:ilvl w:val="0"/>
          <w:numId w:val="28"/>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370834" w:rsidRPr="00AD4BF1" w:rsidRDefault="00370834" w:rsidP="00370834">
      <w:pPr>
        <w:numPr>
          <w:ilvl w:val="0"/>
          <w:numId w:val="28"/>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370834" w:rsidRPr="00AD4BF1" w:rsidRDefault="00370834" w:rsidP="00370834">
      <w:pPr>
        <w:numPr>
          <w:ilvl w:val="0"/>
          <w:numId w:val="28"/>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370834" w:rsidRPr="00AD4BF1" w:rsidRDefault="00370834" w:rsidP="00370834">
      <w:pPr>
        <w:numPr>
          <w:ilvl w:val="0"/>
          <w:numId w:val="28"/>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70834" w:rsidRPr="00AD4BF1" w:rsidRDefault="00370834" w:rsidP="00370834">
      <w:pPr>
        <w:numPr>
          <w:ilvl w:val="0"/>
          <w:numId w:val="28"/>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70834" w:rsidRPr="00AD4BF1" w:rsidRDefault="00370834" w:rsidP="00370834">
      <w:pPr>
        <w:numPr>
          <w:ilvl w:val="0"/>
          <w:numId w:val="28"/>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370834" w:rsidRPr="00AD4BF1" w:rsidRDefault="00370834" w:rsidP="00370834">
      <w:pPr>
        <w:numPr>
          <w:ilvl w:val="0"/>
          <w:numId w:val="28"/>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370834" w:rsidRPr="00AD4BF1" w:rsidRDefault="00370834" w:rsidP="00370834">
      <w:pPr>
        <w:numPr>
          <w:ilvl w:val="0"/>
          <w:numId w:val="28"/>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370834" w:rsidRPr="00AD4BF1" w:rsidRDefault="00370834" w:rsidP="00370834">
      <w:pPr>
        <w:numPr>
          <w:ilvl w:val="0"/>
          <w:numId w:val="28"/>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370834" w:rsidRPr="00AD4BF1" w:rsidRDefault="00370834" w:rsidP="00370834">
      <w:pPr>
        <w:numPr>
          <w:ilvl w:val="0"/>
          <w:numId w:val="28"/>
        </w:numPr>
        <w:spacing w:before="0" w:after="8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70834" w:rsidRPr="00AD4BF1" w:rsidRDefault="00370834" w:rsidP="00370834">
      <w:pPr>
        <w:ind w:left="360"/>
        <w:rPr>
          <w:lang w:val="ru-RU"/>
        </w:rPr>
      </w:pPr>
    </w:p>
    <w:p w:rsidR="00370834" w:rsidRPr="00AD4BF1" w:rsidRDefault="00370834" w:rsidP="00370834">
      <w:pPr>
        <w:jc w:val="left"/>
        <w:rPr>
          <w:b/>
          <w:u w:val="single"/>
          <w:lang w:val="sr-Cyrl-CS"/>
        </w:rPr>
      </w:pPr>
      <w:r w:rsidRPr="00AD4BF1">
        <w:rPr>
          <w:b/>
          <w:u w:val="single"/>
          <w:lang w:val="sr-Cyrl-CS"/>
        </w:rPr>
        <w:lastRenderedPageBreak/>
        <w:t>II ОБАВЕЗЕ ИЗВОЂАЧА РАДОВА ЧИЈИ СУ ЗАПОСЛЕНИ АНГАЖОВАНИ</w:t>
      </w:r>
    </w:p>
    <w:p w:rsidR="00370834" w:rsidRPr="00AD4BF1" w:rsidRDefault="00370834" w:rsidP="00370834">
      <w:pPr>
        <w:jc w:val="left"/>
        <w:rPr>
          <w:b/>
          <w:u w:val="single"/>
          <w:lang w:val="sr-Cyrl-CS"/>
        </w:rPr>
      </w:pPr>
      <w:r w:rsidRPr="00AD4BF1">
        <w:rPr>
          <w:b/>
          <w:u w:val="single"/>
          <w:lang w:val="sr-Cyrl-CS"/>
        </w:rPr>
        <w:t>ПО „НОРМА ЧАС“</w:t>
      </w:r>
    </w:p>
    <w:p w:rsidR="00370834" w:rsidRPr="00AD4BF1" w:rsidRDefault="00370834" w:rsidP="00370834">
      <w:pPr>
        <w:jc w:val="left"/>
        <w:rPr>
          <w:b/>
          <w:u w:val="single"/>
          <w:lang w:val="sr-Cyrl-CS"/>
        </w:rPr>
      </w:pPr>
    </w:p>
    <w:p w:rsidR="00370834" w:rsidRPr="00AD4BF1" w:rsidRDefault="00370834" w:rsidP="00370834">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370834" w:rsidRPr="00AD4BF1" w:rsidRDefault="00370834" w:rsidP="00370834">
      <w:pPr>
        <w:autoSpaceDE w:val="0"/>
        <w:autoSpaceDN w:val="0"/>
        <w:adjustRightInd w:val="0"/>
        <w:jc w:val="left"/>
        <w:rPr>
          <w:sz w:val="24"/>
          <w:szCs w:val="24"/>
        </w:rPr>
      </w:pPr>
    </w:p>
    <w:p w:rsidR="00370834" w:rsidRPr="00AD4BF1" w:rsidRDefault="00370834" w:rsidP="00370834">
      <w:pPr>
        <w:numPr>
          <w:ilvl w:val="0"/>
          <w:numId w:val="30"/>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70834" w:rsidRPr="00AD4BF1" w:rsidRDefault="00370834" w:rsidP="00370834">
      <w:pPr>
        <w:numPr>
          <w:ilvl w:val="0"/>
          <w:numId w:val="30"/>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70834" w:rsidRPr="00AD4BF1" w:rsidRDefault="00370834" w:rsidP="00370834">
      <w:pPr>
        <w:numPr>
          <w:ilvl w:val="0"/>
          <w:numId w:val="30"/>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370834" w:rsidRPr="00AD4BF1" w:rsidRDefault="00370834" w:rsidP="00370834">
      <w:pPr>
        <w:numPr>
          <w:ilvl w:val="0"/>
          <w:numId w:val="30"/>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70834" w:rsidRPr="00AD4BF1" w:rsidRDefault="00370834" w:rsidP="00370834">
      <w:pPr>
        <w:numPr>
          <w:ilvl w:val="0"/>
          <w:numId w:val="30"/>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70834" w:rsidRPr="00AD4BF1" w:rsidRDefault="00370834" w:rsidP="00370834">
      <w:pPr>
        <w:numPr>
          <w:ilvl w:val="0"/>
          <w:numId w:val="30"/>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70834" w:rsidRPr="00AD4BF1" w:rsidRDefault="00370834" w:rsidP="00370834">
      <w:pPr>
        <w:numPr>
          <w:ilvl w:val="0"/>
          <w:numId w:val="30"/>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70834" w:rsidRPr="00AD4BF1" w:rsidRDefault="00370834" w:rsidP="00370834">
      <w:pPr>
        <w:numPr>
          <w:ilvl w:val="0"/>
          <w:numId w:val="30"/>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70834" w:rsidRPr="00AD4BF1" w:rsidRDefault="00370834" w:rsidP="00370834">
      <w:pPr>
        <w:numPr>
          <w:ilvl w:val="0"/>
          <w:numId w:val="30"/>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70834" w:rsidRPr="00AD4BF1" w:rsidRDefault="00370834" w:rsidP="00370834">
      <w:pPr>
        <w:numPr>
          <w:ilvl w:val="0"/>
          <w:numId w:val="30"/>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70834" w:rsidRPr="00AD4BF1" w:rsidRDefault="00370834" w:rsidP="00370834">
      <w:pPr>
        <w:numPr>
          <w:ilvl w:val="0"/>
          <w:numId w:val="30"/>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70834" w:rsidRPr="00AD4BF1" w:rsidRDefault="00370834" w:rsidP="00370834">
      <w:pPr>
        <w:numPr>
          <w:ilvl w:val="0"/>
          <w:numId w:val="30"/>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70834" w:rsidRPr="00AD4BF1" w:rsidRDefault="00370834" w:rsidP="00370834">
      <w:pPr>
        <w:numPr>
          <w:ilvl w:val="0"/>
          <w:numId w:val="30"/>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370834" w:rsidRPr="00AD4BF1" w:rsidRDefault="00370834" w:rsidP="00370834">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370834" w:rsidRPr="00AD4BF1" w:rsidRDefault="00370834" w:rsidP="00370834">
      <w:pPr>
        <w:spacing w:after="240"/>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rsidR="00370834" w:rsidRPr="00AD4BF1" w:rsidRDefault="00370834" w:rsidP="00370834">
      <w:pPr>
        <w:numPr>
          <w:ilvl w:val="0"/>
          <w:numId w:val="31"/>
        </w:numPr>
        <w:tabs>
          <w:tab w:val="num" w:pos="360"/>
        </w:tabs>
        <w:spacing w:before="0" w:after="80" w:line="216" w:lineRule="auto"/>
        <w:ind w:left="357" w:hanging="357"/>
        <w:rPr>
          <w:lang w:val="ru-RU"/>
        </w:rPr>
      </w:pPr>
      <w:r w:rsidRPr="00AD4BF1">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70834" w:rsidRPr="00AD4BF1" w:rsidRDefault="00370834" w:rsidP="00370834">
      <w:pPr>
        <w:numPr>
          <w:ilvl w:val="0"/>
          <w:numId w:val="31"/>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70834" w:rsidRPr="00AD4BF1" w:rsidRDefault="00370834" w:rsidP="00370834">
      <w:pPr>
        <w:numPr>
          <w:ilvl w:val="0"/>
          <w:numId w:val="31"/>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70834" w:rsidRPr="00AD4BF1" w:rsidRDefault="00370834" w:rsidP="00370834">
      <w:pPr>
        <w:numPr>
          <w:ilvl w:val="0"/>
          <w:numId w:val="31"/>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70834" w:rsidRPr="00AD4BF1" w:rsidRDefault="00370834" w:rsidP="00370834">
      <w:pPr>
        <w:spacing w:before="360" w:after="360"/>
        <w:rPr>
          <w:b/>
          <w:u w:val="single"/>
          <w:lang w:val="sr-Cyrl-RS"/>
        </w:rPr>
      </w:pPr>
      <w:r w:rsidRPr="00AD4BF1">
        <w:rPr>
          <w:b/>
          <w:u w:val="single"/>
          <w:lang w:val="sr-Cyrl-RS"/>
        </w:rPr>
        <w:t>IV НЕПОШТОВАЊЕ ПРАВИЛА</w:t>
      </w:r>
    </w:p>
    <w:p w:rsidR="00370834" w:rsidRPr="00AD4BF1" w:rsidRDefault="00370834" w:rsidP="00370834">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370834" w:rsidRPr="00AD4BF1" w:rsidRDefault="00370834" w:rsidP="00370834">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70834" w:rsidRPr="00AD4BF1" w:rsidRDefault="00370834" w:rsidP="00370834">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70834" w:rsidRPr="00AD4BF1" w:rsidRDefault="00370834" w:rsidP="00370834">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70834" w:rsidRPr="00AD4BF1" w:rsidRDefault="00370834" w:rsidP="00370834">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70834" w:rsidRPr="00AD4BF1" w:rsidRDefault="00370834" w:rsidP="00370834">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70834" w:rsidRPr="00AD4BF1" w:rsidRDefault="00370834" w:rsidP="00370834">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370834" w:rsidRPr="00AD4BF1" w:rsidRDefault="00370834" w:rsidP="00370834">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370834" w:rsidRPr="00AD4BF1" w:rsidRDefault="00370834" w:rsidP="00370834">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370834" w:rsidRPr="00AD4BF1" w:rsidRDefault="00370834" w:rsidP="00370834">
      <w:pPr>
        <w:rPr>
          <w:lang w:val="sr-Cyrl-CS"/>
        </w:rPr>
      </w:pPr>
      <w:r w:rsidRPr="00AD4BF1">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370834" w:rsidRPr="00AD4BF1" w:rsidRDefault="00370834" w:rsidP="00370834">
      <w:pPr>
        <w:spacing w:before="280" w:after="160"/>
        <w:rPr>
          <w:b/>
          <w:u w:val="single"/>
          <w:lang w:val="sr-Cyrl-RS"/>
        </w:rPr>
      </w:pPr>
      <w:r w:rsidRPr="00AD4BF1">
        <w:rPr>
          <w:b/>
          <w:u w:val="single"/>
          <w:lang w:val="sr-Latn-CS"/>
        </w:rPr>
        <w:lastRenderedPageBreak/>
        <w:t>V  САСТАНЦИ У ВЕЗИ БЕЗБЕДНОСТИ И ЗДРАВЉА НА РАДУ</w:t>
      </w:r>
    </w:p>
    <w:p w:rsidR="00370834" w:rsidRPr="00AD4BF1" w:rsidRDefault="00370834" w:rsidP="00370834">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370834" w:rsidRPr="00AD4BF1" w:rsidRDefault="00370834" w:rsidP="00370834">
      <w:pPr>
        <w:numPr>
          <w:ilvl w:val="1"/>
          <w:numId w:val="44"/>
        </w:numPr>
        <w:tabs>
          <w:tab w:val="num" w:pos="1134"/>
        </w:tabs>
        <w:spacing w:before="0" w:after="80" w:line="216" w:lineRule="auto"/>
        <w:ind w:left="1134"/>
        <w:rPr>
          <w:lang w:val="sr-Cyrl-CS"/>
        </w:rPr>
      </w:pPr>
      <w:r w:rsidRPr="00AD4BF1">
        <w:rPr>
          <w:lang w:val="sr-Cyrl-CS"/>
        </w:rPr>
        <w:t>лице за безбедност и здравље у ТЕНТ,</w:t>
      </w:r>
    </w:p>
    <w:p w:rsidR="00370834" w:rsidRPr="00AD4BF1" w:rsidRDefault="00370834" w:rsidP="00370834">
      <w:pPr>
        <w:numPr>
          <w:ilvl w:val="1"/>
          <w:numId w:val="44"/>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370834" w:rsidRPr="00AD4BF1" w:rsidRDefault="00370834" w:rsidP="00370834">
      <w:pPr>
        <w:numPr>
          <w:ilvl w:val="1"/>
          <w:numId w:val="44"/>
        </w:numPr>
        <w:tabs>
          <w:tab w:val="num" w:pos="1134"/>
        </w:tabs>
        <w:spacing w:before="0" w:after="80" w:line="216" w:lineRule="auto"/>
        <w:ind w:left="1134"/>
        <w:rPr>
          <w:lang w:val="sr-Cyrl-CS"/>
        </w:rPr>
      </w:pPr>
      <w:r w:rsidRPr="00AD4BF1">
        <w:rPr>
          <w:lang w:val="sr-Cyrl-CS"/>
        </w:rPr>
        <w:t>надзорни орган,</w:t>
      </w:r>
    </w:p>
    <w:p w:rsidR="00370834" w:rsidRPr="00AD4BF1" w:rsidRDefault="00370834" w:rsidP="00370834">
      <w:pPr>
        <w:numPr>
          <w:ilvl w:val="1"/>
          <w:numId w:val="44"/>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370834" w:rsidRPr="00AD4BF1" w:rsidRDefault="00370834" w:rsidP="00370834">
      <w:pPr>
        <w:numPr>
          <w:ilvl w:val="1"/>
          <w:numId w:val="44"/>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370834" w:rsidRPr="00AD4BF1" w:rsidRDefault="00370834" w:rsidP="00370834">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370834" w:rsidRPr="00AD4BF1" w:rsidRDefault="00370834" w:rsidP="00370834">
      <w:pPr>
        <w:numPr>
          <w:ilvl w:val="1"/>
          <w:numId w:val="44"/>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370834" w:rsidRPr="00AD4BF1" w:rsidRDefault="00370834" w:rsidP="00370834">
      <w:pPr>
        <w:numPr>
          <w:ilvl w:val="1"/>
          <w:numId w:val="44"/>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370834" w:rsidRPr="00AD4BF1" w:rsidRDefault="00370834" w:rsidP="00370834">
      <w:pPr>
        <w:numPr>
          <w:ilvl w:val="1"/>
          <w:numId w:val="44"/>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370834" w:rsidRPr="00AD4BF1" w:rsidRDefault="00370834" w:rsidP="00370834">
      <w:pPr>
        <w:numPr>
          <w:ilvl w:val="1"/>
          <w:numId w:val="44"/>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370834" w:rsidRPr="00AD4BF1" w:rsidRDefault="00370834" w:rsidP="00370834">
      <w:pPr>
        <w:numPr>
          <w:ilvl w:val="1"/>
          <w:numId w:val="44"/>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370834" w:rsidRPr="00AD4BF1" w:rsidRDefault="00370834" w:rsidP="00370834">
      <w:pPr>
        <w:numPr>
          <w:ilvl w:val="1"/>
          <w:numId w:val="44"/>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370834" w:rsidRPr="00AD4BF1" w:rsidRDefault="00370834" w:rsidP="00370834">
      <w:pPr>
        <w:numPr>
          <w:ilvl w:val="1"/>
          <w:numId w:val="44"/>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370834" w:rsidRPr="00AD4BF1" w:rsidRDefault="00370834" w:rsidP="00370834">
      <w:pPr>
        <w:numPr>
          <w:ilvl w:val="1"/>
          <w:numId w:val="44"/>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370834" w:rsidRPr="00AD4BF1" w:rsidRDefault="00370834" w:rsidP="00370834">
      <w:pPr>
        <w:numPr>
          <w:ilvl w:val="1"/>
          <w:numId w:val="44"/>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370834" w:rsidRPr="00AD4BF1" w:rsidRDefault="00370834" w:rsidP="00370834">
      <w:pPr>
        <w:numPr>
          <w:ilvl w:val="1"/>
          <w:numId w:val="44"/>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370834" w:rsidRPr="00AD4BF1" w:rsidRDefault="00370834" w:rsidP="00370834">
      <w:pPr>
        <w:numPr>
          <w:ilvl w:val="1"/>
          <w:numId w:val="44"/>
        </w:numPr>
        <w:tabs>
          <w:tab w:val="num" w:pos="1134"/>
        </w:tabs>
        <w:spacing w:before="0" w:after="80" w:line="216" w:lineRule="auto"/>
        <w:ind w:left="1134"/>
        <w:rPr>
          <w:lang w:val="sr-Latn-CS"/>
        </w:rPr>
      </w:pPr>
      <w:r w:rsidRPr="00AD4BF1">
        <w:rPr>
          <w:lang w:val="ru-RU"/>
        </w:rPr>
        <w:t>План заједничких мера</w:t>
      </w:r>
    </w:p>
    <w:p w:rsidR="00370834" w:rsidRPr="00AD4BF1" w:rsidRDefault="00370834" w:rsidP="00370834">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370834" w:rsidRPr="00AD4BF1" w:rsidRDefault="00370834" w:rsidP="00370834">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370834" w:rsidRPr="00AD4BF1" w:rsidRDefault="00370834" w:rsidP="00370834">
      <w:pPr>
        <w:numPr>
          <w:ilvl w:val="1"/>
          <w:numId w:val="44"/>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370834" w:rsidRPr="00AD4BF1" w:rsidRDefault="00370834" w:rsidP="00370834">
      <w:pPr>
        <w:numPr>
          <w:ilvl w:val="1"/>
          <w:numId w:val="44"/>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370834" w:rsidRPr="00AD4BF1" w:rsidRDefault="00370834" w:rsidP="00370834">
      <w:pPr>
        <w:numPr>
          <w:ilvl w:val="1"/>
          <w:numId w:val="44"/>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370834" w:rsidRPr="00AD4BF1" w:rsidRDefault="00370834" w:rsidP="00370834">
      <w:pPr>
        <w:numPr>
          <w:ilvl w:val="1"/>
          <w:numId w:val="44"/>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370834" w:rsidRPr="00AD4BF1" w:rsidRDefault="00370834" w:rsidP="00370834">
      <w:pPr>
        <w:numPr>
          <w:ilvl w:val="1"/>
          <w:numId w:val="44"/>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370834" w:rsidRPr="00AD4BF1" w:rsidRDefault="00370834" w:rsidP="00370834">
      <w:pPr>
        <w:numPr>
          <w:ilvl w:val="1"/>
          <w:numId w:val="44"/>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08267A" w:rsidRPr="00CD3260" w:rsidRDefault="0008267A" w:rsidP="000152FB">
      <w:pPr>
        <w:jc w:val="center"/>
        <w:rPr>
          <w:lang w:val="sr-Cyrl-RS"/>
        </w:rPr>
      </w:pPr>
    </w:p>
    <w:sectPr w:rsidR="0008267A" w:rsidRPr="00CD326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9A5" w:rsidRDefault="007649A5">
      <w:r>
        <w:separator/>
      </w:r>
    </w:p>
    <w:p w:rsidR="007649A5" w:rsidRDefault="007649A5"/>
  </w:endnote>
  <w:endnote w:type="continuationSeparator" w:id="0">
    <w:p w:rsidR="007649A5" w:rsidRDefault="007649A5">
      <w:r>
        <w:continuationSeparator/>
      </w:r>
    </w:p>
    <w:p w:rsidR="007649A5" w:rsidRDefault="007649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MS Mincho"/>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BB6" w:rsidRDefault="008D1BB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D1BB6" w:rsidRDefault="008D1BB6" w:rsidP="00841BE7">
    <w:pPr>
      <w:pStyle w:val="Footer"/>
      <w:ind w:right="360"/>
    </w:pPr>
  </w:p>
  <w:p w:rsidR="008D1BB6" w:rsidRDefault="008D1BB6"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BB6" w:rsidRPr="00EC5BB4" w:rsidRDefault="008D1BB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000EB">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000EB">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BB6" w:rsidRPr="00EC5BB4" w:rsidRDefault="008D1BB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000E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000EB">
      <w:rPr>
        <w:rStyle w:val="PageNumber"/>
        <w:rFonts w:cs="Arial"/>
        <w:b/>
        <w:noProof/>
        <w:szCs w:val="24"/>
      </w:rPr>
      <w:t>62</w:t>
    </w:r>
    <w:r w:rsidRPr="00EC5BB4">
      <w:rPr>
        <w:rStyle w:val="PageNumber"/>
        <w:rFonts w:cs="Arial"/>
        <w:b/>
        <w:szCs w:val="24"/>
      </w:rPr>
      <w:fldChar w:fldCharType="end"/>
    </w:r>
  </w:p>
  <w:p w:rsidR="008D1BB6" w:rsidRDefault="008D1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9A5" w:rsidRDefault="007649A5">
      <w:r>
        <w:separator/>
      </w:r>
    </w:p>
    <w:p w:rsidR="007649A5" w:rsidRDefault="007649A5"/>
  </w:footnote>
  <w:footnote w:type="continuationSeparator" w:id="0">
    <w:p w:rsidR="007649A5" w:rsidRDefault="007649A5">
      <w:r>
        <w:continuationSeparator/>
      </w:r>
    </w:p>
    <w:p w:rsidR="007649A5" w:rsidRDefault="007649A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BB6" w:rsidRDefault="008D1BB6" w:rsidP="004276AD">
    <w:pPr>
      <w:pStyle w:val="Header"/>
      <w:rPr>
        <w:sz w:val="20"/>
      </w:rPr>
    </w:pPr>
  </w:p>
  <w:p w:rsidR="008D1BB6" w:rsidRDefault="008D1BB6" w:rsidP="00777B5F">
    <w:pPr>
      <w:pStyle w:val="Header"/>
      <w:spacing w:before="0"/>
      <w:rPr>
        <w:szCs w:val="24"/>
      </w:rPr>
    </w:pPr>
    <w:r w:rsidRPr="00EC5BB4">
      <w:rPr>
        <w:szCs w:val="24"/>
      </w:rPr>
      <w:t xml:space="preserve">ЈП „Електропривреда Србије“ Београд          </w:t>
    </w:r>
  </w:p>
  <w:p w:rsidR="008D1BB6" w:rsidRPr="004276AD" w:rsidRDefault="008D1BB6" w:rsidP="004A415E">
    <w:pPr>
      <w:pStyle w:val="Header"/>
      <w:spacing w:before="0"/>
    </w:pPr>
    <w:r w:rsidRPr="00EC5BB4">
      <w:rPr>
        <w:szCs w:val="24"/>
      </w:rPr>
      <w:t>Конкурсна документација ЈН</w:t>
    </w:r>
    <w:r w:rsidRPr="00777B5F">
      <w:rPr>
        <w:rFonts w:cs="Arial"/>
        <w:b/>
        <w:sz w:val="22"/>
        <w:szCs w:val="22"/>
      </w:rPr>
      <w:t xml:space="preserve"> </w:t>
    </w:r>
    <w:r>
      <w:rPr>
        <w:rFonts w:cs="Arial"/>
        <w:b/>
        <w:sz w:val="22"/>
        <w:szCs w:val="22"/>
      </w:rPr>
      <w:t>(1731/2018) (3000/0999/2018)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BB6" w:rsidRDefault="008D1BB6" w:rsidP="004276AD">
    <w:pPr>
      <w:pStyle w:val="Header"/>
    </w:pPr>
  </w:p>
  <w:p w:rsidR="008D1BB6" w:rsidRDefault="008D1BB6" w:rsidP="004276AD">
    <w:pPr>
      <w:pStyle w:val="Header"/>
      <w:rPr>
        <w:szCs w:val="24"/>
      </w:rPr>
    </w:pPr>
    <w:r w:rsidRPr="00113B84">
      <w:rPr>
        <w:szCs w:val="24"/>
      </w:rPr>
      <w:t xml:space="preserve">ЈП „Електропривреда Србије“ Београд  </w:t>
    </w:r>
    <w:r>
      <w:rPr>
        <w:szCs w:val="24"/>
      </w:rPr>
      <w:t xml:space="preserve">        </w:t>
    </w:r>
  </w:p>
  <w:p w:rsidR="008D1BB6" w:rsidRPr="00113B84" w:rsidRDefault="008D1BB6"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(1731/2018) (3000/0999/2018)</w:t>
    </w:r>
  </w:p>
  <w:p w:rsidR="008D1BB6" w:rsidRPr="00210557" w:rsidRDefault="008D1BB6"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0B2DF2"/>
    <w:multiLevelType w:val="hybridMultilevel"/>
    <w:tmpl w:val="BFB40FEC"/>
    <w:lvl w:ilvl="0" w:tplc="241A0001">
      <w:start w:val="1"/>
      <w:numFmt w:val="bullet"/>
      <w:lvlText w:val=""/>
      <w:lvlJc w:val="left"/>
      <w:pPr>
        <w:ind w:left="1701" w:hanging="360"/>
      </w:pPr>
      <w:rPr>
        <w:rFonts w:ascii="Symbol" w:hAnsi="Symbol" w:hint="default"/>
      </w:rPr>
    </w:lvl>
    <w:lvl w:ilvl="1" w:tplc="241A0003" w:tentative="1">
      <w:start w:val="1"/>
      <w:numFmt w:val="bullet"/>
      <w:lvlText w:val="o"/>
      <w:lvlJc w:val="left"/>
      <w:pPr>
        <w:ind w:left="2421" w:hanging="360"/>
      </w:pPr>
      <w:rPr>
        <w:rFonts w:ascii="Courier New" w:hAnsi="Courier New" w:cs="Courier New" w:hint="default"/>
      </w:rPr>
    </w:lvl>
    <w:lvl w:ilvl="2" w:tplc="241A0005" w:tentative="1">
      <w:start w:val="1"/>
      <w:numFmt w:val="bullet"/>
      <w:lvlText w:val=""/>
      <w:lvlJc w:val="left"/>
      <w:pPr>
        <w:ind w:left="3141" w:hanging="360"/>
      </w:pPr>
      <w:rPr>
        <w:rFonts w:ascii="Wingdings" w:hAnsi="Wingdings" w:hint="default"/>
      </w:rPr>
    </w:lvl>
    <w:lvl w:ilvl="3" w:tplc="241A0001" w:tentative="1">
      <w:start w:val="1"/>
      <w:numFmt w:val="bullet"/>
      <w:lvlText w:val=""/>
      <w:lvlJc w:val="left"/>
      <w:pPr>
        <w:ind w:left="3861" w:hanging="360"/>
      </w:pPr>
      <w:rPr>
        <w:rFonts w:ascii="Symbol" w:hAnsi="Symbol" w:hint="default"/>
      </w:rPr>
    </w:lvl>
    <w:lvl w:ilvl="4" w:tplc="241A0003" w:tentative="1">
      <w:start w:val="1"/>
      <w:numFmt w:val="bullet"/>
      <w:lvlText w:val="o"/>
      <w:lvlJc w:val="left"/>
      <w:pPr>
        <w:ind w:left="4581" w:hanging="360"/>
      </w:pPr>
      <w:rPr>
        <w:rFonts w:ascii="Courier New" w:hAnsi="Courier New" w:cs="Courier New" w:hint="default"/>
      </w:rPr>
    </w:lvl>
    <w:lvl w:ilvl="5" w:tplc="241A0005" w:tentative="1">
      <w:start w:val="1"/>
      <w:numFmt w:val="bullet"/>
      <w:lvlText w:val=""/>
      <w:lvlJc w:val="left"/>
      <w:pPr>
        <w:ind w:left="5301" w:hanging="360"/>
      </w:pPr>
      <w:rPr>
        <w:rFonts w:ascii="Wingdings" w:hAnsi="Wingdings" w:hint="default"/>
      </w:rPr>
    </w:lvl>
    <w:lvl w:ilvl="6" w:tplc="241A0001" w:tentative="1">
      <w:start w:val="1"/>
      <w:numFmt w:val="bullet"/>
      <w:lvlText w:val=""/>
      <w:lvlJc w:val="left"/>
      <w:pPr>
        <w:ind w:left="6021" w:hanging="360"/>
      </w:pPr>
      <w:rPr>
        <w:rFonts w:ascii="Symbol" w:hAnsi="Symbol" w:hint="default"/>
      </w:rPr>
    </w:lvl>
    <w:lvl w:ilvl="7" w:tplc="241A0003" w:tentative="1">
      <w:start w:val="1"/>
      <w:numFmt w:val="bullet"/>
      <w:lvlText w:val="o"/>
      <w:lvlJc w:val="left"/>
      <w:pPr>
        <w:ind w:left="6741" w:hanging="360"/>
      </w:pPr>
      <w:rPr>
        <w:rFonts w:ascii="Courier New" w:hAnsi="Courier New" w:cs="Courier New" w:hint="default"/>
      </w:rPr>
    </w:lvl>
    <w:lvl w:ilvl="8" w:tplc="241A0005" w:tentative="1">
      <w:start w:val="1"/>
      <w:numFmt w:val="bullet"/>
      <w:lvlText w:val=""/>
      <w:lvlJc w:val="left"/>
      <w:pPr>
        <w:ind w:left="7461" w:hanging="360"/>
      </w:pPr>
      <w:rPr>
        <w:rFonts w:ascii="Wingdings" w:hAnsi="Wingdings" w:hint="default"/>
      </w:rPr>
    </w:lvl>
  </w:abstractNum>
  <w:abstractNum w:abstractNumId="50" w15:restartNumberingAfterBreak="0">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2491583"/>
    <w:multiLevelType w:val="hybridMultilevel"/>
    <w:tmpl w:val="3A60DF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1A00F51"/>
    <w:multiLevelType w:val="hybridMultilevel"/>
    <w:tmpl w:val="DE98279E"/>
    <w:lvl w:ilvl="0" w:tplc="29E6DEC2">
      <w:start w:val="1"/>
      <w:numFmt w:val="decimal"/>
      <w:lvlText w:val="%1."/>
      <w:lvlJc w:val="left"/>
      <w:pPr>
        <w:ind w:left="720" w:hanging="360"/>
      </w:pPr>
      <w:rPr>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7952028"/>
    <w:multiLevelType w:val="multilevel"/>
    <w:tmpl w:val="C616F20E"/>
    <w:lvl w:ilvl="0">
      <w:start w:val="6"/>
      <w:numFmt w:val="decimal"/>
      <w:lvlText w:val="%1."/>
      <w:lvlJc w:val="left"/>
      <w:pPr>
        <w:ind w:left="480" w:hanging="480"/>
      </w:pPr>
      <w:rPr>
        <w:rFonts w:hint="default"/>
      </w:rPr>
    </w:lvl>
    <w:lvl w:ilvl="1">
      <w:start w:val="29"/>
      <w:numFmt w:val="decimal"/>
      <w:lvlText w:val="%1.%2."/>
      <w:lvlJc w:val="left"/>
      <w:pPr>
        <w:ind w:left="1335" w:hanging="720"/>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2925" w:hanging="108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515" w:hanging="144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6105" w:hanging="1800"/>
      </w:pPr>
      <w:rPr>
        <w:rFonts w:hint="default"/>
      </w:rPr>
    </w:lvl>
    <w:lvl w:ilvl="8">
      <w:start w:val="1"/>
      <w:numFmt w:val="decimal"/>
      <w:lvlText w:val="%1.%2.%3.%4.%5.%6.%7.%8.%9."/>
      <w:lvlJc w:val="left"/>
      <w:pPr>
        <w:ind w:left="6720" w:hanging="1800"/>
      </w:pPr>
      <w:rPr>
        <w:rFont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4DE2A8A"/>
    <w:multiLevelType w:val="hybridMultilevel"/>
    <w:tmpl w:val="C924F72A"/>
    <w:lvl w:ilvl="0" w:tplc="5CC08DA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15:restartNumberingAfterBreak="0">
    <w:nsid w:val="47D50825"/>
    <w:multiLevelType w:val="hybridMultilevel"/>
    <w:tmpl w:val="770451B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F3C7D88"/>
    <w:multiLevelType w:val="hybridMultilevel"/>
    <w:tmpl w:val="585643A2"/>
    <w:lvl w:ilvl="0" w:tplc="533CA220">
      <w:start w:val="1"/>
      <w:numFmt w:val="decimal"/>
      <w:lvlText w:val="%1."/>
      <w:lvlJc w:val="left"/>
      <w:pPr>
        <w:ind w:left="1440" w:hanging="360"/>
      </w:pPr>
      <w:rPr>
        <w:b/>
      </w:rPr>
    </w:lvl>
    <w:lvl w:ilvl="1" w:tplc="241A0005">
      <w:start w:val="1"/>
      <w:numFmt w:val="bullet"/>
      <w:lvlText w:val=""/>
      <w:lvlJc w:val="left"/>
      <w:pPr>
        <w:ind w:left="2062" w:hanging="360"/>
      </w:pPr>
      <w:rPr>
        <w:rFonts w:ascii="Wingdings" w:hAnsi="Wingdings" w:hint="default"/>
      </w:r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81"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B5229A8"/>
    <w:multiLevelType w:val="hybridMultilevel"/>
    <w:tmpl w:val="AC0CE7F4"/>
    <w:lvl w:ilvl="0" w:tplc="443E84BC">
      <w:start w:val="1"/>
      <w:numFmt w:val="decimal"/>
      <w:lvlText w:val="%1."/>
      <w:lvlJc w:val="left"/>
      <w:pPr>
        <w:tabs>
          <w:tab w:val="num" w:pos="720"/>
        </w:tabs>
        <w:ind w:left="720" w:hanging="360"/>
      </w:pPr>
      <w:rPr>
        <w:rFonts w:hint="default"/>
        <w:b/>
      </w:rPr>
    </w:lvl>
    <w:lvl w:ilvl="1" w:tplc="241A000F">
      <w:start w:val="1"/>
      <w:numFmt w:val="decimal"/>
      <w:lvlText w:val="%2."/>
      <w:lvlJc w:val="left"/>
      <w:pPr>
        <w:tabs>
          <w:tab w:val="num" w:pos="1440"/>
        </w:tabs>
        <w:ind w:left="1440" w:hanging="360"/>
      </w:pPr>
      <w:rPr>
        <w:rFonts w:hint="default"/>
        <w:b/>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5"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15:restartNumberingAfterBreak="0">
    <w:nsid w:val="61AE1209"/>
    <w:multiLevelType w:val="hybridMultilevel"/>
    <w:tmpl w:val="25C44FD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7B234D2"/>
    <w:multiLevelType w:val="multilevel"/>
    <w:tmpl w:val="32D47A7C"/>
    <w:lvl w:ilvl="0">
      <w:start w:val="6"/>
      <w:numFmt w:val="decimal"/>
      <w:lvlText w:val="%1."/>
      <w:lvlJc w:val="left"/>
      <w:pPr>
        <w:ind w:left="480" w:hanging="480"/>
      </w:pPr>
      <w:rPr>
        <w:rFonts w:hint="default"/>
      </w:rPr>
    </w:lvl>
    <w:lvl w:ilvl="1">
      <w:start w:val="23"/>
      <w:numFmt w:val="decimal"/>
      <w:lvlText w:val="%1.%2."/>
      <w:lvlJc w:val="left"/>
      <w:pPr>
        <w:ind w:left="1335" w:hanging="720"/>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2925" w:hanging="108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515" w:hanging="144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6105" w:hanging="1800"/>
      </w:pPr>
      <w:rPr>
        <w:rFonts w:hint="default"/>
      </w:rPr>
    </w:lvl>
    <w:lvl w:ilvl="8">
      <w:start w:val="1"/>
      <w:numFmt w:val="decimal"/>
      <w:lvlText w:val="%1.%2.%3.%4.%5.%6.%7.%8.%9."/>
      <w:lvlJc w:val="left"/>
      <w:pPr>
        <w:ind w:left="6720" w:hanging="1800"/>
      </w:pPr>
      <w:rPr>
        <w:rFonts w:hint="default"/>
      </w:rPr>
    </w:lvl>
  </w:abstractNum>
  <w:abstractNum w:abstractNumId="9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4"/>
  </w:num>
  <w:num w:numId="3">
    <w:abstractNumId w:val="87"/>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7"/>
  </w:num>
  <w:num w:numId="8">
    <w:abstractNumId w:val="71"/>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num>
  <w:num w:numId="11">
    <w:abstractNumId w:val="74"/>
  </w:num>
  <w:num w:numId="12">
    <w:abstractNumId w:val="67"/>
  </w:num>
  <w:num w:numId="13">
    <w:abstractNumId w:val="59"/>
  </w:num>
  <w:num w:numId="14">
    <w:abstractNumId w:val="56"/>
  </w:num>
  <w:num w:numId="15">
    <w:abstractNumId w:val="68"/>
  </w:num>
  <w:num w:numId="16">
    <w:abstractNumId w:val="63"/>
  </w:num>
  <w:num w:numId="17">
    <w:abstractNumId w:val="89"/>
  </w:num>
  <w:num w:numId="18">
    <w:abstractNumId w:val="81"/>
  </w:num>
  <w:num w:numId="19">
    <w:abstractNumId w:val="91"/>
  </w:num>
  <w:num w:numId="20">
    <w:abstractNumId w:val="66"/>
  </w:num>
  <w:num w:numId="2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8"/>
  </w:num>
  <w:num w:numId="26">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6"/>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9"/>
  </w:num>
  <w:num w:numId="32">
    <w:abstractNumId w:val="84"/>
  </w:num>
  <w:num w:numId="33">
    <w:abstractNumId w:val="80"/>
  </w:num>
  <w:num w:numId="34">
    <w:abstractNumId w:val="70"/>
  </w:num>
  <w:num w:numId="35">
    <w:abstractNumId w:val="78"/>
  </w:num>
  <w:num w:numId="36">
    <w:abstractNumId w:val="88"/>
  </w:num>
  <w:num w:numId="3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num>
  <w:num w:numId="39">
    <w:abstractNumId w:val="65"/>
  </w:num>
  <w:num w:numId="40">
    <w:abstractNumId w:val="49"/>
  </w:num>
  <w:num w:numId="41">
    <w:abstractNumId w:val="98"/>
  </w:num>
  <w:num w:numId="42">
    <w:abstractNumId w:val="72"/>
  </w:num>
  <w:num w:numId="43">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2FB"/>
    <w:rsid w:val="00015894"/>
    <w:rsid w:val="0001598B"/>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402"/>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CA5"/>
    <w:rsid w:val="000370BE"/>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AD1"/>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D5"/>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9C5"/>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A5"/>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00E"/>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BCF"/>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B2D"/>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6E23"/>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4D2"/>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007"/>
    <w:rsid w:val="001B7C0C"/>
    <w:rsid w:val="001B7C30"/>
    <w:rsid w:val="001B7E0D"/>
    <w:rsid w:val="001C03D9"/>
    <w:rsid w:val="001C0497"/>
    <w:rsid w:val="001C193D"/>
    <w:rsid w:val="001C1BA6"/>
    <w:rsid w:val="001C1C80"/>
    <w:rsid w:val="001C2554"/>
    <w:rsid w:val="001C2959"/>
    <w:rsid w:val="001C2D06"/>
    <w:rsid w:val="001C2DE2"/>
    <w:rsid w:val="001C30C8"/>
    <w:rsid w:val="001C3152"/>
    <w:rsid w:val="001C3413"/>
    <w:rsid w:val="001C35A9"/>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5F98"/>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398"/>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574"/>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11E"/>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311"/>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313"/>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AEB"/>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88E"/>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834"/>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D7D"/>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3AD"/>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0EB"/>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216"/>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5AC"/>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0F"/>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C19"/>
    <w:rsid w:val="004612CD"/>
    <w:rsid w:val="004618A5"/>
    <w:rsid w:val="00461F43"/>
    <w:rsid w:val="0046240B"/>
    <w:rsid w:val="0046293B"/>
    <w:rsid w:val="00463455"/>
    <w:rsid w:val="004635BD"/>
    <w:rsid w:val="004636C5"/>
    <w:rsid w:val="00463E7A"/>
    <w:rsid w:val="00463FD9"/>
    <w:rsid w:val="00463FE2"/>
    <w:rsid w:val="00464276"/>
    <w:rsid w:val="00464918"/>
    <w:rsid w:val="0046499D"/>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5C8"/>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DA3"/>
    <w:rsid w:val="00490F97"/>
    <w:rsid w:val="004910E9"/>
    <w:rsid w:val="00491378"/>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5E"/>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A45"/>
    <w:rsid w:val="004B2BFA"/>
    <w:rsid w:val="004B2E54"/>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373"/>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A48"/>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2DA2"/>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937"/>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45"/>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42"/>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30"/>
    <w:rsid w:val="005C1995"/>
    <w:rsid w:val="005C208B"/>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62A"/>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80"/>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012"/>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0FE"/>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247"/>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30D"/>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D55"/>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9B2"/>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398"/>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7C3"/>
    <w:rsid w:val="0071231D"/>
    <w:rsid w:val="007129EB"/>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802"/>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D1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893"/>
    <w:rsid w:val="00745A0B"/>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2F"/>
    <w:rsid w:val="0076262B"/>
    <w:rsid w:val="00762BBD"/>
    <w:rsid w:val="00763460"/>
    <w:rsid w:val="00763481"/>
    <w:rsid w:val="007649A5"/>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35"/>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7F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C3E"/>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1B5"/>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22"/>
    <w:rsid w:val="00825598"/>
    <w:rsid w:val="0082595F"/>
    <w:rsid w:val="008260CD"/>
    <w:rsid w:val="00827257"/>
    <w:rsid w:val="00830956"/>
    <w:rsid w:val="0083122D"/>
    <w:rsid w:val="0083139A"/>
    <w:rsid w:val="00831BD7"/>
    <w:rsid w:val="00832564"/>
    <w:rsid w:val="008337DE"/>
    <w:rsid w:val="00833911"/>
    <w:rsid w:val="00833A0F"/>
    <w:rsid w:val="00834673"/>
    <w:rsid w:val="00834839"/>
    <w:rsid w:val="00834929"/>
    <w:rsid w:val="00834A47"/>
    <w:rsid w:val="00834F58"/>
    <w:rsid w:val="00835FA9"/>
    <w:rsid w:val="00836E6D"/>
    <w:rsid w:val="00837753"/>
    <w:rsid w:val="00837916"/>
    <w:rsid w:val="00837B79"/>
    <w:rsid w:val="00837D4A"/>
    <w:rsid w:val="00840030"/>
    <w:rsid w:val="00840364"/>
    <w:rsid w:val="00840A3D"/>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BDD"/>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C17"/>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B3"/>
    <w:rsid w:val="008C76EA"/>
    <w:rsid w:val="008C7874"/>
    <w:rsid w:val="008C7B72"/>
    <w:rsid w:val="008C7FEC"/>
    <w:rsid w:val="008D00CA"/>
    <w:rsid w:val="008D058C"/>
    <w:rsid w:val="008D0796"/>
    <w:rsid w:val="008D0BAF"/>
    <w:rsid w:val="008D0DE9"/>
    <w:rsid w:val="008D16A4"/>
    <w:rsid w:val="008D18F8"/>
    <w:rsid w:val="008D1946"/>
    <w:rsid w:val="008D1BB6"/>
    <w:rsid w:val="008D1C85"/>
    <w:rsid w:val="008D1E4E"/>
    <w:rsid w:val="008D209C"/>
    <w:rsid w:val="008D24ED"/>
    <w:rsid w:val="008D2B23"/>
    <w:rsid w:val="008D2C40"/>
    <w:rsid w:val="008D33B1"/>
    <w:rsid w:val="008D46DF"/>
    <w:rsid w:val="008D476D"/>
    <w:rsid w:val="008D4881"/>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35D"/>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B78"/>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B"/>
    <w:rsid w:val="00932DEC"/>
    <w:rsid w:val="00932FBF"/>
    <w:rsid w:val="009331EB"/>
    <w:rsid w:val="009333C3"/>
    <w:rsid w:val="009339B1"/>
    <w:rsid w:val="00933BA9"/>
    <w:rsid w:val="00933EBC"/>
    <w:rsid w:val="00933F8C"/>
    <w:rsid w:val="00933FDA"/>
    <w:rsid w:val="00934C61"/>
    <w:rsid w:val="0093512C"/>
    <w:rsid w:val="009353DD"/>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DE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480"/>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2F3"/>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74F"/>
    <w:rsid w:val="009A5C24"/>
    <w:rsid w:val="009A61F4"/>
    <w:rsid w:val="009A630B"/>
    <w:rsid w:val="009A682F"/>
    <w:rsid w:val="009A6936"/>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41"/>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520"/>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3D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5EA"/>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290D"/>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0ACE"/>
    <w:rsid w:val="00A41655"/>
    <w:rsid w:val="00A416A2"/>
    <w:rsid w:val="00A419B5"/>
    <w:rsid w:val="00A41EE2"/>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4FD9"/>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FA2"/>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A21"/>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DE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810"/>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03"/>
    <w:rsid w:val="00B37917"/>
    <w:rsid w:val="00B37C36"/>
    <w:rsid w:val="00B37CFB"/>
    <w:rsid w:val="00B37DF3"/>
    <w:rsid w:val="00B40699"/>
    <w:rsid w:val="00B40708"/>
    <w:rsid w:val="00B415D2"/>
    <w:rsid w:val="00B41637"/>
    <w:rsid w:val="00B41788"/>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086"/>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1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23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A5B"/>
    <w:rsid w:val="00BE1272"/>
    <w:rsid w:val="00BE15D8"/>
    <w:rsid w:val="00BE1A3D"/>
    <w:rsid w:val="00BE206B"/>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A1D"/>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98D"/>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A5E"/>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4EDA"/>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260"/>
    <w:rsid w:val="00CD37AF"/>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2F0"/>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5E4F"/>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B6A"/>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A1B"/>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54D"/>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876"/>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6FFE"/>
    <w:rsid w:val="00D572DA"/>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222"/>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97C64"/>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E5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73"/>
    <w:rsid w:val="00DC48DE"/>
    <w:rsid w:val="00DC4C36"/>
    <w:rsid w:val="00DC4E95"/>
    <w:rsid w:val="00DC52A3"/>
    <w:rsid w:val="00DC55A5"/>
    <w:rsid w:val="00DC569E"/>
    <w:rsid w:val="00DC5EF4"/>
    <w:rsid w:val="00DC67B0"/>
    <w:rsid w:val="00DC72E5"/>
    <w:rsid w:val="00DC72F3"/>
    <w:rsid w:val="00DC75EB"/>
    <w:rsid w:val="00DC7777"/>
    <w:rsid w:val="00DD01E2"/>
    <w:rsid w:val="00DD02F6"/>
    <w:rsid w:val="00DD14B4"/>
    <w:rsid w:val="00DD1A68"/>
    <w:rsid w:val="00DD1E38"/>
    <w:rsid w:val="00DD2573"/>
    <w:rsid w:val="00DD2832"/>
    <w:rsid w:val="00DD29ED"/>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323"/>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7A9"/>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613"/>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29D"/>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3A6"/>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CE2"/>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7F8"/>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B4C"/>
    <w:rsid w:val="00F2004F"/>
    <w:rsid w:val="00F2027D"/>
    <w:rsid w:val="00F2028B"/>
    <w:rsid w:val="00F2032A"/>
    <w:rsid w:val="00F2064D"/>
    <w:rsid w:val="00F20C03"/>
    <w:rsid w:val="00F2127F"/>
    <w:rsid w:val="00F21346"/>
    <w:rsid w:val="00F21361"/>
    <w:rsid w:val="00F214B8"/>
    <w:rsid w:val="00F2161B"/>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07"/>
    <w:rsid w:val="00F366A7"/>
    <w:rsid w:val="00F36A88"/>
    <w:rsid w:val="00F36CE2"/>
    <w:rsid w:val="00F36FF5"/>
    <w:rsid w:val="00F37334"/>
    <w:rsid w:val="00F378A4"/>
    <w:rsid w:val="00F379F3"/>
    <w:rsid w:val="00F40308"/>
    <w:rsid w:val="00F4078C"/>
    <w:rsid w:val="00F408D8"/>
    <w:rsid w:val="00F40BAB"/>
    <w:rsid w:val="00F416FF"/>
    <w:rsid w:val="00F41A86"/>
    <w:rsid w:val="00F41A91"/>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9F5"/>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8DC"/>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75"/>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0E2"/>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E15CC"/>
  <w15:docId w15:val="{7FA8184B-413D-4BD1-B972-707746FD0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FF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B024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840304">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434542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lola.jakovlje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lola.jakovlje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lola.jakovljevic@eps.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05FD2D6-EFD4-4E49-B0AA-ACDFC8B5A6D5}">
  <ds:schemaRefs>
    <ds:schemaRef ds:uri="http://schemas.openxmlformats.org/officeDocument/2006/bibliography"/>
  </ds:schemaRefs>
</ds:datastoreItem>
</file>

<file path=customXml/itemProps100.xml><?xml version="1.0" encoding="utf-8"?>
<ds:datastoreItem xmlns:ds="http://schemas.openxmlformats.org/officeDocument/2006/customXml" ds:itemID="{3F7DD84A-D7E3-4E51-9443-384F9A4851A4}">
  <ds:schemaRefs>
    <ds:schemaRef ds:uri="http://schemas.openxmlformats.org/officeDocument/2006/bibliography"/>
  </ds:schemaRefs>
</ds:datastoreItem>
</file>

<file path=customXml/itemProps101.xml><?xml version="1.0" encoding="utf-8"?>
<ds:datastoreItem xmlns:ds="http://schemas.openxmlformats.org/officeDocument/2006/customXml" ds:itemID="{306E78AA-9310-4672-BFD3-18D8992B9B01}">
  <ds:schemaRefs>
    <ds:schemaRef ds:uri="http://schemas.openxmlformats.org/officeDocument/2006/bibliography"/>
  </ds:schemaRefs>
</ds:datastoreItem>
</file>

<file path=customXml/itemProps102.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03.xml><?xml version="1.0" encoding="utf-8"?>
<ds:datastoreItem xmlns:ds="http://schemas.openxmlformats.org/officeDocument/2006/customXml" ds:itemID="{41E5D8AA-95CA-4BFC-9455-FB4C47918461}">
  <ds:schemaRefs>
    <ds:schemaRef ds:uri="http://schemas.openxmlformats.org/officeDocument/2006/bibliography"/>
  </ds:schemaRefs>
</ds:datastoreItem>
</file>

<file path=customXml/itemProps104.xml><?xml version="1.0" encoding="utf-8"?>
<ds:datastoreItem xmlns:ds="http://schemas.openxmlformats.org/officeDocument/2006/customXml" ds:itemID="{5853D38F-E2CD-42B9-844C-7C4355106763}">
  <ds:schemaRefs>
    <ds:schemaRef ds:uri="http://schemas.openxmlformats.org/officeDocument/2006/bibliography"/>
  </ds:schemaRefs>
</ds:datastoreItem>
</file>

<file path=customXml/itemProps105.xml><?xml version="1.0" encoding="utf-8"?>
<ds:datastoreItem xmlns:ds="http://schemas.openxmlformats.org/officeDocument/2006/customXml" ds:itemID="{1556DFEE-1498-4DCC-BFD3-CAAD5FD083C4}">
  <ds:schemaRefs>
    <ds:schemaRef ds:uri="http://schemas.openxmlformats.org/officeDocument/2006/bibliography"/>
  </ds:schemaRefs>
</ds:datastoreItem>
</file>

<file path=customXml/itemProps106.xml><?xml version="1.0" encoding="utf-8"?>
<ds:datastoreItem xmlns:ds="http://schemas.openxmlformats.org/officeDocument/2006/customXml" ds:itemID="{B857E2AD-C0BF-4A89-8023-AE43ACD1D478}">
  <ds:schemaRefs>
    <ds:schemaRef ds:uri="http://schemas.openxmlformats.org/officeDocument/2006/bibliography"/>
  </ds:schemaRefs>
</ds:datastoreItem>
</file>

<file path=customXml/itemProps107.xml><?xml version="1.0" encoding="utf-8"?>
<ds:datastoreItem xmlns:ds="http://schemas.openxmlformats.org/officeDocument/2006/customXml" ds:itemID="{84A999F4-0963-401D-A1CC-E221DA6599B2}">
  <ds:schemaRefs>
    <ds:schemaRef ds:uri="http://schemas.openxmlformats.org/officeDocument/2006/bibliography"/>
  </ds:schemaRefs>
</ds:datastoreItem>
</file>

<file path=customXml/itemProps108.xml><?xml version="1.0" encoding="utf-8"?>
<ds:datastoreItem xmlns:ds="http://schemas.openxmlformats.org/officeDocument/2006/customXml" ds:itemID="{DA150101-D8D9-40FC-8C25-BA3FF5998CB9}">
  <ds:schemaRefs>
    <ds:schemaRef ds:uri="http://schemas.openxmlformats.org/officeDocument/2006/bibliography"/>
  </ds:schemaRefs>
</ds:datastoreItem>
</file>

<file path=customXml/itemProps109.xml><?xml version="1.0" encoding="utf-8"?>
<ds:datastoreItem xmlns:ds="http://schemas.openxmlformats.org/officeDocument/2006/customXml" ds:itemID="{FAACABC8-257C-44FB-BD7D-C86728BE0E34}">
  <ds:schemaRefs>
    <ds:schemaRef ds:uri="http://schemas.openxmlformats.org/officeDocument/2006/bibliography"/>
  </ds:schemaRefs>
</ds:datastoreItem>
</file>

<file path=customXml/itemProps11.xml><?xml version="1.0" encoding="utf-8"?>
<ds:datastoreItem xmlns:ds="http://schemas.openxmlformats.org/officeDocument/2006/customXml" ds:itemID="{4B8786F8-43E2-4C95-85CC-92C69C332E6A}">
  <ds:schemaRefs>
    <ds:schemaRef ds:uri="http://schemas.openxmlformats.org/officeDocument/2006/bibliography"/>
  </ds:schemaRefs>
</ds:datastoreItem>
</file>

<file path=customXml/itemProps110.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11.xml><?xml version="1.0" encoding="utf-8"?>
<ds:datastoreItem xmlns:ds="http://schemas.openxmlformats.org/officeDocument/2006/customXml" ds:itemID="{A683088C-60F2-46D4-AD3E-F8938B8B6F7D}">
  <ds:schemaRefs>
    <ds:schemaRef ds:uri="http://schemas.openxmlformats.org/officeDocument/2006/bibliography"/>
  </ds:schemaRefs>
</ds:datastoreItem>
</file>

<file path=customXml/itemProps112.xml><?xml version="1.0" encoding="utf-8"?>
<ds:datastoreItem xmlns:ds="http://schemas.openxmlformats.org/officeDocument/2006/customXml" ds:itemID="{0062AC36-B4DC-407E-8486-8307C4E562CD}">
  <ds:schemaRefs>
    <ds:schemaRef ds:uri="http://schemas.openxmlformats.org/officeDocument/2006/bibliography"/>
  </ds:schemaRefs>
</ds:datastoreItem>
</file>

<file path=customXml/itemProps113.xml><?xml version="1.0" encoding="utf-8"?>
<ds:datastoreItem xmlns:ds="http://schemas.openxmlformats.org/officeDocument/2006/customXml" ds:itemID="{EB03ECBA-59CE-4532-AB35-05819CEB65D9}">
  <ds:schemaRefs>
    <ds:schemaRef ds:uri="http://schemas.openxmlformats.org/officeDocument/2006/bibliography"/>
  </ds:schemaRefs>
</ds:datastoreItem>
</file>

<file path=customXml/itemProps114.xml><?xml version="1.0" encoding="utf-8"?>
<ds:datastoreItem xmlns:ds="http://schemas.openxmlformats.org/officeDocument/2006/customXml" ds:itemID="{DD723818-00C3-4503-ABBD-C635763E5B2F}">
  <ds:schemaRefs>
    <ds:schemaRef ds:uri="http://schemas.openxmlformats.org/officeDocument/2006/bibliography"/>
  </ds:schemaRefs>
</ds:datastoreItem>
</file>

<file path=customXml/itemProps115.xml><?xml version="1.0" encoding="utf-8"?>
<ds:datastoreItem xmlns:ds="http://schemas.openxmlformats.org/officeDocument/2006/customXml" ds:itemID="{F16E7944-37AD-40AC-84F2-B5A2EEAB5C04}">
  <ds:schemaRefs>
    <ds:schemaRef ds:uri="http://schemas.openxmlformats.org/officeDocument/2006/bibliography"/>
  </ds:schemaRefs>
</ds:datastoreItem>
</file>

<file path=customXml/itemProps116.xml><?xml version="1.0" encoding="utf-8"?>
<ds:datastoreItem xmlns:ds="http://schemas.openxmlformats.org/officeDocument/2006/customXml" ds:itemID="{5C7A00DE-6763-46A9-8DA3-E112679F6A42}">
  <ds:schemaRefs>
    <ds:schemaRef ds:uri="http://schemas.openxmlformats.org/officeDocument/2006/bibliography"/>
  </ds:schemaRefs>
</ds:datastoreItem>
</file>

<file path=customXml/itemProps117.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18.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19.xml><?xml version="1.0" encoding="utf-8"?>
<ds:datastoreItem xmlns:ds="http://schemas.openxmlformats.org/officeDocument/2006/customXml" ds:itemID="{8C74BB6D-26F0-44DA-8267-616B15195890}">
  <ds:schemaRefs>
    <ds:schemaRef ds:uri="http://schemas.openxmlformats.org/officeDocument/2006/bibliography"/>
  </ds:schemaRefs>
</ds:datastoreItem>
</file>

<file path=customXml/itemProps12.xml><?xml version="1.0" encoding="utf-8"?>
<ds:datastoreItem xmlns:ds="http://schemas.openxmlformats.org/officeDocument/2006/customXml" ds:itemID="{364604EF-F547-4CF6-9973-53531CEFB6F6}">
  <ds:schemaRefs>
    <ds:schemaRef ds:uri="http://schemas.openxmlformats.org/officeDocument/2006/bibliography"/>
  </ds:schemaRefs>
</ds:datastoreItem>
</file>

<file path=customXml/itemProps120.xml><?xml version="1.0" encoding="utf-8"?>
<ds:datastoreItem xmlns:ds="http://schemas.openxmlformats.org/officeDocument/2006/customXml" ds:itemID="{5E405CB3-4A06-4412-9054-169947781362}">
  <ds:schemaRefs>
    <ds:schemaRef ds:uri="http://schemas.openxmlformats.org/officeDocument/2006/bibliography"/>
  </ds:schemaRefs>
</ds:datastoreItem>
</file>

<file path=customXml/itemProps121.xml><?xml version="1.0" encoding="utf-8"?>
<ds:datastoreItem xmlns:ds="http://schemas.openxmlformats.org/officeDocument/2006/customXml" ds:itemID="{4D869E1F-C3F7-4F2A-9921-22C84A2A17AA}">
  <ds:schemaRefs>
    <ds:schemaRef ds:uri="http://schemas.openxmlformats.org/officeDocument/2006/bibliography"/>
  </ds:schemaRefs>
</ds:datastoreItem>
</file>

<file path=customXml/itemProps122.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23.xml><?xml version="1.0" encoding="utf-8"?>
<ds:datastoreItem xmlns:ds="http://schemas.openxmlformats.org/officeDocument/2006/customXml" ds:itemID="{FDCB085B-C160-4819-9A1B-A78EE574AF54}">
  <ds:schemaRefs>
    <ds:schemaRef ds:uri="http://schemas.openxmlformats.org/officeDocument/2006/bibliography"/>
  </ds:schemaRefs>
</ds:datastoreItem>
</file>

<file path=customXml/itemProps124.xml><?xml version="1.0" encoding="utf-8"?>
<ds:datastoreItem xmlns:ds="http://schemas.openxmlformats.org/officeDocument/2006/customXml" ds:itemID="{DD34AAD1-8D39-4713-B8DE-3D779321892F}">
  <ds:schemaRefs>
    <ds:schemaRef ds:uri="http://schemas.openxmlformats.org/officeDocument/2006/bibliography"/>
  </ds:schemaRefs>
</ds:datastoreItem>
</file>

<file path=customXml/itemProps125.xml><?xml version="1.0" encoding="utf-8"?>
<ds:datastoreItem xmlns:ds="http://schemas.openxmlformats.org/officeDocument/2006/customXml" ds:itemID="{892EAB3E-0827-41AE-9521-5D24F587E8F8}">
  <ds:schemaRefs>
    <ds:schemaRef ds:uri="http://schemas.openxmlformats.org/officeDocument/2006/bibliography"/>
  </ds:schemaRefs>
</ds:datastoreItem>
</file>

<file path=customXml/itemProps126.xml><?xml version="1.0" encoding="utf-8"?>
<ds:datastoreItem xmlns:ds="http://schemas.openxmlformats.org/officeDocument/2006/customXml" ds:itemID="{F236E6B1-19CF-4AF6-BFA8-9478275A8617}">
  <ds:schemaRefs>
    <ds:schemaRef ds:uri="http://schemas.openxmlformats.org/officeDocument/2006/bibliography"/>
  </ds:schemaRefs>
</ds:datastoreItem>
</file>

<file path=customXml/itemProps127.xml><?xml version="1.0" encoding="utf-8"?>
<ds:datastoreItem xmlns:ds="http://schemas.openxmlformats.org/officeDocument/2006/customXml" ds:itemID="{E26CB1A4-FC7C-42BF-B9EC-EFB992EB07F8}">
  <ds:schemaRefs>
    <ds:schemaRef ds:uri="http://schemas.openxmlformats.org/officeDocument/2006/bibliography"/>
  </ds:schemaRefs>
</ds:datastoreItem>
</file>

<file path=customXml/itemProps128.xml><?xml version="1.0" encoding="utf-8"?>
<ds:datastoreItem xmlns:ds="http://schemas.openxmlformats.org/officeDocument/2006/customXml" ds:itemID="{550D1709-3FDE-4AB1-8B1D-F5B1FE1DF62B}">
  <ds:schemaRefs>
    <ds:schemaRef ds:uri="http://schemas.openxmlformats.org/officeDocument/2006/bibliography"/>
  </ds:schemaRefs>
</ds:datastoreItem>
</file>

<file path=customXml/itemProps129.xml><?xml version="1.0" encoding="utf-8"?>
<ds:datastoreItem xmlns:ds="http://schemas.openxmlformats.org/officeDocument/2006/customXml" ds:itemID="{3C961F30-1329-417F-87DA-925D940C57EC}">
  <ds:schemaRefs>
    <ds:schemaRef ds:uri="http://schemas.openxmlformats.org/officeDocument/2006/bibliography"/>
  </ds:schemaRefs>
</ds:datastoreItem>
</file>

<file path=customXml/itemProps13.xml><?xml version="1.0" encoding="utf-8"?>
<ds:datastoreItem xmlns:ds="http://schemas.openxmlformats.org/officeDocument/2006/customXml" ds:itemID="{A48784FD-0CD3-4F0B-9419-7DE6723F7B3A}">
  <ds:schemaRefs>
    <ds:schemaRef ds:uri="http://schemas.openxmlformats.org/officeDocument/2006/bibliography"/>
  </ds:schemaRefs>
</ds:datastoreItem>
</file>

<file path=customXml/itemProps130.xml><?xml version="1.0" encoding="utf-8"?>
<ds:datastoreItem xmlns:ds="http://schemas.openxmlformats.org/officeDocument/2006/customXml" ds:itemID="{B3AD9992-B315-4567-8CF2-40F30472082D}">
  <ds:schemaRefs>
    <ds:schemaRef ds:uri="http://schemas.openxmlformats.org/officeDocument/2006/bibliography"/>
  </ds:schemaRefs>
</ds:datastoreItem>
</file>

<file path=customXml/itemProps131.xml><?xml version="1.0" encoding="utf-8"?>
<ds:datastoreItem xmlns:ds="http://schemas.openxmlformats.org/officeDocument/2006/customXml" ds:itemID="{E1A7F839-1176-48BE-9C58-C852511128B5}">
  <ds:schemaRefs>
    <ds:schemaRef ds:uri="http://schemas.openxmlformats.org/officeDocument/2006/bibliography"/>
  </ds:schemaRefs>
</ds:datastoreItem>
</file>

<file path=customXml/itemProps132.xml><?xml version="1.0" encoding="utf-8"?>
<ds:datastoreItem xmlns:ds="http://schemas.openxmlformats.org/officeDocument/2006/customXml" ds:itemID="{C5D055BA-ADC5-445A-847B-7B20D9CE157F}">
  <ds:schemaRefs>
    <ds:schemaRef ds:uri="http://schemas.openxmlformats.org/officeDocument/2006/bibliography"/>
  </ds:schemaRefs>
</ds:datastoreItem>
</file>

<file path=customXml/itemProps133.xml><?xml version="1.0" encoding="utf-8"?>
<ds:datastoreItem xmlns:ds="http://schemas.openxmlformats.org/officeDocument/2006/customXml" ds:itemID="{87DB7C7C-FAAF-48C4-9B5A-3A3941FC55BF}">
  <ds:schemaRefs>
    <ds:schemaRef ds:uri="http://schemas.openxmlformats.org/officeDocument/2006/bibliography"/>
  </ds:schemaRefs>
</ds:datastoreItem>
</file>

<file path=customXml/itemProps134.xml><?xml version="1.0" encoding="utf-8"?>
<ds:datastoreItem xmlns:ds="http://schemas.openxmlformats.org/officeDocument/2006/customXml" ds:itemID="{4105B5E2-48DF-41DC-A780-F12730445B2A}">
  <ds:schemaRefs>
    <ds:schemaRef ds:uri="http://schemas.openxmlformats.org/officeDocument/2006/bibliography"/>
  </ds:schemaRefs>
</ds:datastoreItem>
</file>

<file path=customXml/itemProps135.xml><?xml version="1.0" encoding="utf-8"?>
<ds:datastoreItem xmlns:ds="http://schemas.openxmlformats.org/officeDocument/2006/customXml" ds:itemID="{BF0A7588-61FB-4C93-AE1F-CF9DF0171E45}">
  <ds:schemaRefs>
    <ds:schemaRef ds:uri="http://schemas.openxmlformats.org/officeDocument/2006/bibliography"/>
  </ds:schemaRefs>
</ds:datastoreItem>
</file>

<file path=customXml/itemProps136.xml><?xml version="1.0" encoding="utf-8"?>
<ds:datastoreItem xmlns:ds="http://schemas.openxmlformats.org/officeDocument/2006/customXml" ds:itemID="{0F339865-6632-460E-A971-B6CBA5E2E3A8}">
  <ds:schemaRefs>
    <ds:schemaRef ds:uri="http://schemas.openxmlformats.org/officeDocument/2006/bibliography"/>
  </ds:schemaRefs>
</ds:datastoreItem>
</file>

<file path=customXml/itemProps137.xml><?xml version="1.0" encoding="utf-8"?>
<ds:datastoreItem xmlns:ds="http://schemas.openxmlformats.org/officeDocument/2006/customXml" ds:itemID="{BC1B87F7-AC1F-4537-B01E-5CE43B96A6D8}">
  <ds:schemaRefs>
    <ds:schemaRef ds:uri="http://schemas.openxmlformats.org/officeDocument/2006/bibliography"/>
  </ds:schemaRefs>
</ds:datastoreItem>
</file>

<file path=customXml/itemProps138.xml><?xml version="1.0" encoding="utf-8"?>
<ds:datastoreItem xmlns:ds="http://schemas.openxmlformats.org/officeDocument/2006/customXml" ds:itemID="{F3C889E8-0BA7-4410-AF15-56837BC25E0E}">
  <ds:schemaRefs>
    <ds:schemaRef ds:uri="http://schemas.openxmlformats.org/officeDocument/2006/bibliography"/>
  </ds:schemaRefs>
</ds:datastoreItem>
</file>

<file path=customXml/itemProps139.xml><?xml version="1.0" encoding="utf-8"?>
<ds:datastoreItem xmlns:ds="http://schemas.openxmlformats.org/officeDocument/2006/customXml" ds:itemID="{7F34C03A-45E8-4AA9-85A6-1191F3A58F1F}">
  <ds:schemaRefs>
    <ds:schemaRef ds:uri="http://schemas.openxmlformats.org/officeDocument/2006/bibliography"/>
  </ds:schemaRefs>
</ds:datastoreItem>
</file>

<file path=customXml/itemProps14.xml><?xml version="1.0" encoding="utf-8"?>
<ds:datastoreItem xmlns:ds="http://schemas.openxmlformats.org/officeDocument/2006/customXml" ds:itemID="{52B4AEAD-21DD-4A1A-87EA-8C17911B99B6}">
  <ds:schemaRefs>
    <ds:schemaRef ds:uri="http://schemas.openxmlformats.org/officeDocument/2006/bibliography"/>
  </ds:schemaRefs>
</ds:datastoreItem>
</file>

<file path=customXml/itemProps140.xml><?xml version="1.0" encoding="utf-8"?>
<ds:datastoreItem xmlns:ds="http://schemas.openxmlformats.org/officeDocument/2006/customXml" ds:itemID="{49CFAE86-AC40-411D-B923-88EDCBB2FA30}">
  <ds:schemaRefs>
    <ds:schemaRef ds:uri="http://schemas.openxmlformats.org/officeDocument/2006/bibliography"/>
  </ds:schemaRefs>
</ds:datastoreItem>
</file>

<file path=customXml/itemProps141.xml><?xml version="1.0" encoding="utf-8"?>
<ds:datastoreItem xmlns:ds="http://schemas.openxmlformats.org/officeDocument/2006/customXml" ds:itemID="{8FCD267F-240F-4EB3-AC87-76DFD41083A4}">
  <ds:schemaRefs>
    <ds:schemaRef ds:uri="http://schemas.openxmlformats.org/officeDocument/2006/bibliography"/>
  </ds:schemaRefs>
</ds:datastoreItem>
</file>

<file path=customXml/itemProps142.xml><?xml version="1.0" encoding="utf-8"?>
<ds:datastoreItem xmlns:ds="http://schemas.openxmlformats.org/officeDocument/2006/customXml" ds:itemID="{73ADB01E-56EC-4C34-9A8C-4FBB22485DAD}">
  <ds:schemaRefs>
    <ds:schemaRef ds:uri="http://schemas.openxmlformats.org/officeDocument/2006/bibliography"/>
  </ds:schemaRefs>
</ds:datastoreItem>
</file>

<file path=customXml/itemProps143.xml><?xml version="1.0" encoding="utf-8"?>
<ds:datastoreItem xmlns:ds="http://schemas.openxmlformats.org/officeDocument/2006/customXml" ds:itemID="{62C08269-084D-4766-90E4-7DD9B8A607D6}">
  <ds:schemaRefs>
    <ds:schemaRef ds:uri="http://schemas.openxmlformats.org/officeDocument/2006/bibliography"/>
  </ds:schemaRefs>
</ds:datastoreItem>
</file>

<file path=customXml/itemProps144.xml><?xml version="1.0" encoding="utf-8"?>
<ds:datastoreItem xmlns:ds="http://schemas.openxmlformats.org/officeDocument/2006/customXml" ds:itemID="{41DCB08A-3854-420B-A56E-38125AD46CBD}">
  <ds:schemaRefs>
    <ds:schemaRef ds:uri="http://schemas.openxmlformats.org/officeDocument/2006/bibliography"/>
  </ds:schemaRefs>
</ds:datastoreItem>
</file>

<file path=customXml/itemProps145.xml><?xml version="1.0" encoding="utf-8"?>
<ds:datastoreItem xmlns:ds="http://schemas.openxmlformats.org/officeDocument/2006/customXml" ds:itemID="{76106195-488B-4618-8E26-2B8946DCFE8F}">
  <ds:schemaRefs>
    <ds:schemaRef ds:uri="http://schemas.openxmlformats.org/officeDocument/2006/bibliography"/>
  </ds:schemaRefs>
</ds:datastoreItem>
</file>

<file path=customXml/itemProps146.xml><?xml version="1.0" encoding="utf-8"?>
<ds:datastoreItem xmlns:ds="http://schemas.openxmlformats.org/officeDocument/2006/customXml" ds:itemID="{10997646-E80E-42C1-B16A-A58BAAB7436B}">
  <ds:schemaRefs>
    <ds:schemaRef ds:uri="http://schemas.openxmlformats.org/officeDocument/2006/bibliography"/>
  </ds:schemaRefs>
</ds:datastoreItem>
</file>

<file path=customXml/itemProps147.xml><?xml version="1.0" encoding="utf-8"?>
<ds:datastoreItem xmlns:ds="http://schemas.openxmlformats.org/officeDocument/2006/customXml" ds:itemID="{B45212E0-8C10-4170-89C8-4640633417E3}">
  <ds:schemaRefs>
    <ds:schemaRef ds:uri="http://schemas.openxmlformats.org/officeDocument/2006/bibliography"/>
  </ds:schemaRefs>
</ds:datastoreItem>
</file>

<file path=customXml/itemProps148.xml><?xml version="1.0" encoding="utf-8"?>
<ds:datastoreItem xmlns:ds="http://schemas.openxmlformats.org/officeDocument/2006/customXml" ds:itemID="{461F735F-BC6B-4B10-AB8C-C047C586E994}">
  <ds:schemaRefs>
    <ds:schemaRef ds:uri="http://schemas.openxmlformats.org/officeDocument/2006/bibliography"/>
  </ds:schemaRefs>
</ds:datastoreItem>
</file>

<file path=customXml/itemProps149.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5.xml><?xml version="1.0" encoding="utf-8"?>
<ds:datastoreItem xmlns:ds="http://schemas.openxmlformats.org/officeDocument/2006/customXml" ds:itemID="{3DEB313C-302A-4FB0-9EF9-100E1241017F}">
  <ds:schemaRefs>
    <ds:schemaRef ds:uri="http://schemas.openxmlformats.org/officeDocument/2006/bibliography"/>
  </ds:schemaRefs>
</ds:datastoreItem>
</file>

<file path=customXml/itemProps150.xml><?xml version="1.0" encoding="utf-8"?>
<ds:datastoreItem xmlns:ds="http://schemas.openxmlformats.org/officeDocument/2006/customXml" ds:itemID="{84894905-D5B2-4775-9A2D-BB77F091F3AE}">
  <ds:schemaRefs>
    <ds:schemaRef ds:uri="http://schemas.openxmlformats.org/officeDocument/2006/bibliography"/>
  </ds:schemaRefs>
</ds:datastoreItem>
</file>

<file path=customXml/itemProps151.xml><?xml version="1.0" encoding="utf-8"?>
<ds:datastoreItem xmlns:ds="http://schemas.openxmlformats.org/officeDocument/2006/customXml" ds:itemID="{7C13F74E-1876-4055-B81C-B1BD25220BD1}">
  <ds:schemaRefs>
    <ds:schemaRef ds:uri="http://schemas.openxmlformats.org/officeDocument/2006/bibliography"/>
  </ds:schemaRefs>
</ds:datastoreItem>
</file>

<file path=customXml/itemProps152.xml><?xml version="1.0" encoding="utf-8"?>
<ds:datastoreItem xmlns:ds="http://schemas.openxmlformats.org/officeDocument/2006/customXml" ds:itemID="{80895F72-4012-4395-8D2A-C16F66D5E648}">
  <ds:schemaRefs>
    <ds:schemaRef ds:uri="http://schemas.openxmlformats.org/officeDocument/2006/bibliography"/>
  </ds:schemaRefs>
</ds:datastoreItem>
</file>

<file path=customXml/itemProps153.xml><?xml version="1.0" encoding="utf-8"?>
<ds:datastoreItem xmlns:ds="http://schemas.openxmlformats.org/officeDocument/2006/customXml" ds:itemID="{665A5ABB-6270-47C7-840B-10D3B0E0242B}">
  <ds:schemaRefs>
    <ds:schemaRef ds:uri="http://schemas.openxmlformats.org/officeDocument/2006/bibliography"/>
  </ds:schemaRefs>
</ds:datastoreItem>
</file>

<file path=customXml/itemProps154.xml><?xml version="1.0" encoding="utf-8"?>
<ds:datastoreItem xmlns:ds="http://schemas.openxmlformats.org/officeDocument/2006/customXml" ds:itemID="{6A146EA5-8EAD-4A14-B526-DDB8660B9241}">
  <ds:schemaRefs>
    <ds:schemaRef ds:uri="http://schemas.openxmlformats.org/officeDocument/2006/bibliography"/>
  </ds:schemaRefs>
</ds:datastoreItem>
</file>

<file path=customXml/itemProps155.xml><?xml version="1.0" encoding="utf-8"?>
<ds:datastoreItem xmlns:ds="http://schemas.openxmlformats.org/officeDocument/2006/customXml" ds:itemID="{C86AF747-BE87-4D7A-AA52-D9C0834454F8}">
  <ds:schemaRefs>
    <ds:schemaRef ds:uri="http://schemas.openxmlformats.org/officeDocument/2006/bibliography"/>
  </ds:schemaRefs>
</ds:datastoreItem>
</file>

<file path=customXml/itemProps156.xml><?xml version="1.0" encoding="utf-8"?>
<ds:datastoreItem xmlns:ds="http://schemas.openxmlformats.org/officeDocument/2006/customXml" ds:itemID="{F55D19C6-1802-4D4E-8DC1-6CBD355A1DC3}">
  <ds:schemaRefs>
    <ds:schemaRef ds:uri="http://schemas.openxmlformats.org/officeDocument/2006/bibliography"/>
  </ds:schemaRefs>
</ds:datastoreItem>
</file>

<file path=customXml/itemProps157.xml><?xml version="1.0" encoding="utf-8"?>
<ds:datastoreItem xmlns:ds="http://schemas.openxmlformats.org/officeDocument/2006/customXml" ds:itemID="{4D95AFF8-4200-493D-A8C3-16EFF2FAD324}">
  <ds:schemaRefs>
    <ds:schemaRef ds:uri="http://schemas.openxmlformats.org/officeDocument/2006/bibliography"/>
  </ds:schemaRefs>
</ds:datastoreItem>
</file>

<file path=customXml/itemProps16.xml><?xml version="1.0" encoding="utf-8"?>
<ds:datastoreItem xmlns:ds="http://schemas.openxmlformats.org/officeDocument/2006/customXml" ds:itemID="{69810E26-97A8-4481-B3E4-42AB691F50D2}">
  <ds:schemaRefs>
    <ds:schemaRef ds:uri="http://schemas.openxmlformats.org/officeDocument/2006/bibliography"/>
  </ds:schemaRefs>
</ds:datastoreItem>
</file>

<file path=customXml/itemProps17.xml><?xml version="1.0" encoding="utf-8"?>
<ds:datastoreItem xmlns:ds="http://schemas.openxmlformats.org/officeDocument/2006/customXml" ds:itemID="{DCBA2A6E-BA4F-47E2-8C70-469B1D5775CD}">
  <ds:schemaRefs>
    <ds:schemaRef ds:uri="http://schemas.openxmlformats.org/officeDocument/2006/bibliography"/>
  </ds:schemaRefs>
</ds:datastoreItem>
</file>

<file path=customXml/itemProps18.xml><?xml version="1.0" encoding="utf-8"?>
<ds:datastoreItem xmlns:ds="http://schemas.openxmlformats.org/officeDocument/2006/customXml" ds:itemID="{B3AA839E-1081-4EA2-8FD1-DB6228A8CA27}">
  <ds:schemaRefs>
    <ds:schemaRef ds:uri="http://schemas.openxmlformats.org/officeDocument/2006/bibliography"/>
  </ds:schemaRefs>
</ds:datastoreItem>
</file>

<file path=customXml/itemProps19.xml><?xml version="1.0" encoding="utf-8"?>
<ds:datastoreItem xmlns:ds="http://schemas.openxmlformats.org/officeDocument/2006/customXml" ds:itemID="{D3549F36-D1CC-42B8-ABC0-7C8AEA035D70}">
  <ds:schemaRefs>
    <ds:schemaRef ds:uri="http://schemas.openxmlformats.org/officeDocument/2006/bibliography"/>
  </ds:schemaRefs>
</ds:datastoreItem>
</file>

<file path=customXml/itemProps2.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20.xml><?xml version="1.0" encoding="utf-8"?>
<ds:datastoreItem xmlns:ds="http://schemas.openxmlformats.org/officeDocument/2006/customXml" ds:itemID="{D586672F-8BBD-43B2-A637-E5C7D9F4A0DA}">
  <ds:schemaRefs>
    <ds:schemaRef ds:uri="http://schemas.openxmlformats.org/officeDocument/2006/bibliography"/>
  </ds:schemaRefs>
</ds:datastoreItem>
</file>

<file path=customXml/itemProps21.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22.xml><?xml version="1.0" encoding="utf-8"?>
<ds:datastoreItem xmlns:ds="http://schemas.openxmlformats.org/officeDocument/2006/customXml" ds:itemID="{931020D3-A4F7-4DCD-9EC5-E03CF54EDEBC}">
  <ds:schemaRefs>
    <ds:schemaRef ds:uri="http://schemas.openxmlformats.org/officeDocument/2006/bibliography"/>
  </ds:schemaRefs>
</ds:datastoreItem>
</file>

<file path=customXml/itemProps23.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24.xml><?xml version="1.0" encoding="utf-8"?>
<ds:datastoreItem xmlns:ds="http://schemas.openxmlformats.org/officeDocument/2006/customXml" ds:itemID="{E3990FB9-4118-4E0B-9B07-2F4DCB0C9D83}">
  <ds:schemaRefs>
    <ds:schemaRef ds:uri="http://schemas.openxmlformats.org/officeDocument/2006/bibliography"/>
  </ds:schemaRefs>
</ds:datastoreItem>
</file>

<file path=customXml/itemProps25.xml><?xml version="1.0" encoding="utf-8"?>
<ds:datastoreItem xmlns:ds="http://schemas.openxmlformats.org/officeDocument/2006/customXml" ds:itemID="{5F49F514-2C0D-4F17-B7FB-782BA2E7AC6C}">
  <ds:schemaRefs>
    <ds:schemaRef ds:uri="http://schemas.openxmlformats.org/officeDocument/2006/bibliography"/>
  </ds:schemaRefs>
</ds:datastoreItem>
</file>

<file path=customXml/itemProps26.xml><?xml version="1.0" encoding="utf-8"?>
<ds:datastoreItem xmlns:ds="http://schemas.openxmlformats.org/officeDocument/2006/customXml" ds:itemID="{59FEF196-0DCD-4B73-A42B-77D3047D1645}">
  <ds:schemaRefs>
    <ds:schemaRef ds:uri="http://schemas.openxmlformats.org/officeDocument/2006/bibliography"/>
  </ds:schemaRefs>
</ds:datastoreItem>
</file>

<file path=customXml/itemProps27.xml><?xml version="1.0" encoding="utf-8"?>
<ds:datastoreItem xmlns:ds="http://schemas.openxmlformats.org/officeDocument/2006/customXml" ds:itemID="{D26BC861-B2A3-47EA-A24D-3EE12A7A1F59}">
  <ds:schemaRefs>
    <ds:schemaRef ds:uri="http://schemas.openxmlformats.org/officeDocument/2006/bibliography"/>
  </ds:schemaRefs>
</ds:datastoreItem>
</file>

<file path=customXml/itemProps28.xml><?xml version="1.0" encoding="utf-8"?>
<ds:datastoreItem xmlns:ds="http://schemas.openxmlformats.org/officeDocument/2006/customXml" ds:itemID="{71D61F10-A6C4-4104-9C0E-55AFFFC338C4}">
  <ds:schemaRefs>
    <ds:schemaRef ds:uri="http://schemas.openxmlformats.org/officeDocument/2006/bibliography"/>
  </ds:schemaRefs>
</ds:datastoreItem>
</file>

<file path=customXml/itemProps29.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3.xml><?xml version="1.0" encoding="utf-8"?>
<ds:datastoreItem xmlns:ds="http://schemas.openxmlformats.org/officeDocument/2006/customXml" ds:itemID="{342ED73D-A3EE-44E9-A13C-DAAC0F25EBF7}">
  <ds:schemaRefs>
    <ds:schemaRef ds:uri="http://schemas.openxmlformats.org/officeDocument/2006/bibliography"/>
  </ds:schemaRefs>
</ds:datastoreItem>
</file>

<file path=customXml/itemProps30.xml><?xml version="1.0" encoding="utf-8"?>
<ds:datastoreItem xmlns:ds="http://schemas.openxmlformats.org/officeDocument/2006/customXml" ds:itemID="{B519EF97-B39E-4C0C-8B79-1171631B2023}">
  <ds:schemaRefs>
    <ds:schemaRef ds:uri="http://schemas.openxmlformats.org/officeDocument/2006/bibliography"/>
  </ds:schemaRefs>
</ds:datastoreItem>
</file>

<file path=customXml/itemProps31.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32.xml><?xml version="1.0" encoding="utf-8"?>
<ds:datastoreItem xmlns:ds="http://schemas.openxmlformats.org/officeDocument/2006/customXml" ds:itemID="{384BC54B-CA0C-4AD6-B623-86F6E9F377E2}">
  <ds:schemaRefs>
    <ds:schemaRef ds:uri="http://schemas.openxmlformats.org/officeDocument/2006/bibliography"/>
  </ds:schemaRefs>
</ds:datastoreItem>
</file>

<file path=customXml/itemProps33.xml><?xml version="1.0" encoding="utf-8"?>
<ds:datastoreItem xmlns:ds="http://schemas.openxmlformats.org/officeDocument/2006/customXml" ds:itemID="{FD231676-15DD-4DC9-9D51-1FC47FE1CF2E}">
  <ds:schemaRefs>
    <ds:schemaRef ds:uri="http://schemas.openxmlformats.org/officeDocument/2006/bibliography"/>
  </ds:schemaRefs>
</ds:datastoreItem>
</file>

<file path=customXml/itemProps34.xml><?xml version="1.0" encoding="utf-8"?>
<ds:datastoreItem xmlns:ds="http://schemas.openxmlformats.org/officeDocument/2006/customXml" ds:itemID="{130490B6-5F41-4379-BB61-1345F941CD14}">
  <ds:schemaRefs>
    <ds:schemaRef ds:uri="http://schemas.openxmlformats.org/officeDocument/2006/bibliography"/>
  </ds:schemaRefs>
</ds:datastoreItem>
</file>

<file path=customXml/itemProps35.xml><?xml version="1.0" encoding="utf-8"?>
<ds:datastoreItem xmlns:ds="http://schemas.openxmlformats.org/officeDocument/2006/customXml" ds:itemID="{81F66CB0-A1AE-4816-9637-51AA40D241B4}">
  <ds:schemaRefs>
    <ds:schemaRef ds:uri="http://schemas.openxmlformats.org/officeDocument/2006/bibliography"/>
  </ds:schemaRefs>
</ds:datastoreItem>
</file>

<file path=customXml/itemProps36.xml><?xml version="1.0" encoding="utf-8"?>
<ds:datastoreItem xmlns:ds="http://schemas.openxmlformats.org/officeDocument/2006/customXml" ds:itemID="{32E28B8D-F7B3-433C-B45F-A2E5679DAD4E}">
  <ds:schemaRefs>
    <ds:schemaRef ds:uri="http://schemas.openxmlformats.org/officeDocument/2006/bibliography"/>
  </ds:schemaRefs>
</ds:datastoreItem>
</file>

<file path=customXml/itemProps37.xml><?xml version="1.0" encoding="utf-8"?>
<ds:datastoreItem xmlns:ds="http://schemas.openxmlformats.org/officeDocument/2006/customXml" ds:itemID="{9E247884-6BA2-41AE-A060-243C0E6903A8}">
  <ds:schemaRefs>
    <ds:schemaRef ds:uri="http://schemas.openxmlformats.org/officeDocument/2006/bibliography"/>
  </ds:schemaRefs>
</ds:datastoreItem>
</file>

<file path=customXml/itemProps38.xml><?xml version="1.0" encoding="utf-8"?>
<ds:datastoreItem xmlns:ds="http://schemas.openxmlformats.org/officeDocument/2006/customXml" ds:itemID="{E13CA111-77A1-432D-BF15-BEACC3B24E46}">
  <ds:schemaRefs>
    <ds:schemaRef ds:uri="http://schemas.openxmlformats.org/officeDocument/2006/bibliography"/>
  </ds:schemaRefs>
</ds:datastoreItem>
</file>

<file path=customXml/itemProps39.xml><?xml version="1.0" encoding="utf-8"?>
<ds:datastoreItem xmlns:ds="http://schemas.openxmlformats.org/officeDocument/2006/customXml" ds:itemID="{F4E5896C-41EA-4FDF-85B3-7AD086BA3300}">
  <ds:schemaRefs>
    <ds:schemaRef ds:uri="http://schemas.openxmlformats.org/officeDocument/2006/bibliography"/>
  </ds:schemaRefs>
</ds:datastoreItem>
</file>

<file path=customXml/itemProps4.xml><?xml version="1.0" encoding="utf-8"?>
<ds:datastoreItem xmlns:ds="http://schemas.openxmlformats.org/officeDocument/2006/customXml" ds:itemID="{13F187DB-7AF0-4E43-A88D-37CB43105D81}">
  <ds:schemaRefs>
    <ds:schemaRef ds:uri="http://schemas.openxmlformats.org/officeDocument/2006/bibliography"/>
  </ds:schemaRefs>
</ds:datastoreItem>
</file>

<file path=customXml/itemProps40.xml><?xml version="1.0" encoding="utf-8"?>
<ds:datastoreItem xmlns:ds="http://schemas.openxmlformats.org/officeDocument/2006/customXml" ds:itemID="{61CC8E22-CD9B-40A3-BB7C-E01048920CB2}">
  <ds:schemaRefs>
    <ds:schemaRef ds:uri="http://schemas.openxmlformats.org/officeDocument/2006/bibliography"/>
  </ds:schemaRefs>
</ds:datastoreItem>
</file>

<file path=customXml/itemProps41.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42.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43.xml><?xml version="1.0" encoding="utf-8"?>
<ds:datastoreItem xmlns:ds="http://schemas.openxmlformats.org/officeDocument/2006/customXml" ds:itemID="{409A3B4E-6DB4-49A4-AE6A-CD465565417C}">
  <ds:schemaRefs>
    <ds:schemaRef ds:uri="http://schemas.openxmlformats.org/officeDocument/2006/bibliography"/>
  </ds:schemaRefs>
</ds:datastoreItem>
</file>

<file path=customXml/itemProps44.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45.xml><?xml version="1.0" encoding="utf-8"?>
<ds:datastoreItem xmlns:ds="http://schemas.openxmlformats.org/officeDocument/2006/customXml" ds:itemID="{DED271AC-5F12-434D-8264-1BF092E4B457}">
  <ds:schemaRefs>
    <ds:schemaRef ds:uri="http://schemas.openxmlformats.org/officeDocument/2006/bibliography"/>
  </ds:schemaRefs>
</ds:datastoreItem>
</file>

<file path=customXml/itemProps46.xml><?xml version="1.0" encoding="utf-8"?>
<ds:datastoreItem xmlns:ds="http://schemas.openxmlformats.org/officeDocument/2006/customXml" ds:itemID="{CC238B93-E520-40B8-935D-FA73708817E3}">
  <ds:schemaRefs>
    <ds:schemaRef ds:uri="http://schemas.openxmlformats.org/officeDocument/2006/bibliography"/>
  </ds:schemaRefs>
</ds:datastoreItem>
</file>

<file path=customXml/itemProps47.xml><?xml version="1.0" encoding="utf-8"?>
<ds:datastoreItem xmlns:ds="http://schemas.openxmlformats.org/officeDocument/2006/customXml" ds:itemID="{54A8B334-A542-49B6-A16F-7948E78291F1}">
  <ds:schemaRefs>
    <ds:schemaRef ds:uri="http://schemas.openxmlformats.org/officeDocument/2006/bibliography"/>
  </ds:schemaRefs>
</ds:datastoreItem>
</file>

<file path=customXml/itemProps48.xml><?xml version="1.0" encoding="utf-8"?>
<ds:datastoreItem xmlns:ds="http://schemas.openxmlformats.org/officeDocument/2006/customXml" ds:itemID="{81AF8A34-D343-45AF-BC14-FA35063D6379}">
  <ds:schemaRefs>
    <ds:schemaRef ds:uri="http://schemas.openxmlformats.org/officeDocument/2006/bibliography"/>
  </ds:schemaRefs>
</ds:datastoreItem>
</file>

<file path=customXml/itemProps49.xml><?xml version="1.0" encoding="utf-8"?>
<ds:datastoreItem xmlns:ds="http://schemas.openxmlformats.org/officeDocument/2006/customXml" ds:itemID="{69C1F62F-7E06-4417-9A3C-0872CD0B45D7}">
  <ds:schemaRefs>
    <ds:schemaRef ds:uri="http://schemas.openxmlformats.org/officeDocument/2006/bibliography"/>
  </ds:schemaRefs>
</ds:datastoreItem>
</file>

<file path=customXml/itemProps5.xml><?xml version="1.0" encoding="utf-8"?>
<ds:datastoreItem xmlns:ds="http://schemas.openxmlformats.org/officeDocument/2006/customXml" ds:itemID="{5CF9FFE3-2277-4451-9381-B51122F54E00}">
  <ds:schemaRefs>
    <ds:schemaRef ds:uri="http://schemas.openxmlformats.org/officeDocument/2006/bibliography"/>
  </ds:schemaRefs>
</ds:datastoreItem>
</file>

<file path=customXml/itemProps50.xml><?xml version="1.0" encoding="utf-8"?>
<ds:datastoreItem xmlns:ds="http://schemas.openxmlformats.org/officeDocument/2006/customXml" ds:itemID="{80BAFF01-A2BF-401C-8B97-B9AE6AE2F818}">
  <ds:schemaRefs>
    <ds:schemaRef ds:uri="http://schemas.openxmlformats.org/officeDocument/2006/bibliography"/>
  </ds:schemaRefs>
</ds:datastoreItem>
</file>

<file path=customXml/itemProps51.xml><?xml version="1.0" encoding="utf-8"?>
<ds:datastoreItem xmlns:ds="http://schemas.openxmlformats.org/officeDocument/2006/customXml" ds:itemID="{7F5C41DE-ACFB-4EB5-9D17-00BD777262A6}">
  <ds:schemaRefs>
    <ds:schemaRef ds:uri="http://schemas.openxmlformats.org/officeDocument/2006/bibliography"/>
  </ds:schemaRefs>
</ds:datastoreItem>
</file>

<file path=customXml/itemProps52.xml><?xml version="1.0" encoding="utf-8"?>
<ds:datastoreItem xmlns:ds="http://schemas.openxmlformats.org/officeDocument/2006/customXml" ds:itemID="{214998A0-61B4-48B8-B7A3-DEF075429118}">
  <ds:schemaRefs>
    <ds:schemaRef ds:uri="http://schemas.openxmlformats.org/officeDocument/2006/bibliography"/>
  </ds:schemaRefs>
</ds:datastoreItem>
</file>

<file path=customXml/itemProps53.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54.xml><?xml version="1.0" encoding="utf-8"?>
<ds:datastoreItem xmlns:ds="http://schemas.openxmlformats.org/officeDocument/2006/customXml" ds:itemID="{85C8DEFF-CC30-46C5-A315-765F46829E00}">
  <ds:schemaRefs>
    <ds:schemaRef ds:uri="http://schemas.openxmlformats.org/officeDocument/2006/bibliography"/>
  </ds:schemaRefs>
</ds:datastoreItem>
</file>

<file path=customXml/itemProps55.xml><?xml version="1.0" encoding="utf-8"?>
<ds:datastoreItem xmlns:ds="http://schemas.openxmlformats.org/officeDocument/2006/customXml" ds:itemID="{5CD01164-C7E5-4032-98C4-C73CE0045CAB}">
  <ds:schemaRefs>
    <ds:schemaRef ds:uri="http://schemas.openxmlformats.org/officeDocument/2006/bibliography"/>
  </ds:schemaRefs>
</ds:datastoreItem>
</file>

<file path=customXml/itemProps56.xml><?xml version="1.0" encoding="utf-8"?>
<ds:datastoreItem xmlns:ds="http://schemas.openxmlformats.org/officeDocument/2006/customXml" ds:itemID="{B3CDAECB-763A-475D-8879-0400B416532D}">
  <ds:schemaRefs>
    <ds:schemaRef ds:uri="http://schemas.openxmlformats.org/officeDocument/2006/bibliography"/>
  </ds:schemaRefs>
</ds:datastoreItem>
</file>

<file path=customXml/itemProps57.xml><?xml version="1.0" encoding="utf-8"?>
<ds:datastoreItem xmlns:ds="http://schemas.openxmlformats.org/officeDocument/2006/customXml" ds:itemID="{412EC803-8F88-4F94-83F3-47A33422D5BB}">
  <ds:schemaRefs>
    <ds:schemaRef ds:uri="http://schemas.openxmlformats.org/officeDocument/2006/bibliography"/>
  </ds:schemaRefs>
</ds:datastoreItem>
</file>

<file path=customXml/itemProps58.xml><?xml version="1.0" encoding="utf-8"?>
<ds:datastoreItem xmlns:ds="http://schemas.openxmlformats.org/officeDocument/2006/customXml" ds:itemID="{65EB8B6A-F6F1-4F84-9F90-CF7E457FFBA0}">
  <ds:schemaRefs>
    <ds:schemaRef ds:uri="http://schemas.openxmlformats.org/officeDocument/2006/bibliography"/>
  </ds:schemaRefs>
</ds:datastoreItem>
</file>

<file path=customXml/itemProps59.xml><?xml version="1.0" encoding="utf-8"?>
<ds:datastoreItem xmlns:ds="http://schemas.openxmlformats.org/officeDocument/2006/customXml" ds:itemID="{21FD301D-2E7A-440C-A825-EE69BD21CC5F}">
  <ds:schemaRefs>
    <ds:schemaRef ds:uri="http://schemas.openxmlformats.org/officeDocument/2006/bibliography"/>
  </ds:schemaRefs>
</ds:datastoreItem>
</file>

<file path=customXml/itemProps6.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60.xml><?xml version="1.0" encoding="utf-8"?>
<ds:datastoreItem xmlns:ds="http://schemas.openxmlformats.org/officeDocument/2006/customXml" ds:itemID="{AC28DFC8-6E2E-4540-8AFA-14991DFE61F5}">
  <ds:schemaRefs>
    <ds:schemaRef ds:uri="http://schemas.openxmlformats.org/officeDocument/2006/bibliography"/>
  </ds:schemaRefs>
</ds:datastoreItem>
</file>

<file path=customXml/itemProps61.xml><?xml version="1.0" encoding="utf-8"?>
<ds:datastoreItem xmlns:ds="http://schemas.openxmlformats.org/officeDocument/2006/customXml" ds:itemID="{222BDA5F-B623-4F30-8C46-F29B9FBFBDB5}">
  <ds:schemaRefs>
    <ds:schemaRef ds:uri="http://schemas.openxmlformats.org/officeDocument/2006/bibliography"/>
  </ds:schemaRefs>
</ds:datastoreItem>
</file>

<file path=customXml/itemProps62.xml><?xml version="1.0" encoding="utf-8"?>
<ds:datastoreItem xmlns:ds="http://schemas.openxmlformats.org/officeDocument/2006/customXml" ds:itemID="{F870BA87-97B1-4EE0-A26B-EFC4A281BE36}">
  <ds:schemaRefs>
    <ds:schemaRef ds:uri="http://schemas.openxmlformats.org/officeDocument/2006/bibliography"/>
  </ds:schemaRefs>
</ds:datastoreItem>
</file>

<file path=customXml/itemProps63.xml><?xml version="1.0" encoding="utf-8"?>
<ds:datastoreItem xmlns:ds="http://schemas.openxmlformats.org/officeDocument/2006/customXml" ds:itemID="{E0D94B87-6BA0-4087-92B4-433B97EBEC9B}">
  <ds:schemaRefs>
    <ds:schemaRef ds:uri="http://schemas.openxmlformats.org/officeDocument/2006/bibliography"/>
  </ds:schemaRefs>
</ds:datastoreItem>
</file>

<file path=customXml/itemProps64.xml><?xml version="1.0" encoding="utf-8"?>
<ds:datastoreItem xmlns:ds="http://schemas.openxmlformats.org/officeDocument/2006/customXml" ds:itemID="{E2FA3958-6C93-4F3B-8900-E1374EFF3ECD}">
  <ds:schemaRefs>
    <ds:schemaRef ds:uri="http://schemas.openxmlformats.org/officeDocument/2006/bibliography"/>
  </ds:schemaRefs>
</ds:datastoreItem>
</file>

<file path=customXml/itemProps65.xml><?xml version="1.0" encoding="utf-8"?>
<ds:datastoreItem xmlns:ds="http://schemas.openxmlformats.org/officeDocument/2006/customXml" ds:itemID="{8E1FDCF1-22FE-4A11-9C8A-3FA0B13EE4F3}">
  <ds:schemaRefs>
    <ds:schemaRef ds:uri="http://schemas.openxmlformats.org/officeDocument/2006/bibliography"/>
  </ds:schemaRefs>
</ds:datastoreItem>
</file>

<file path=customXml/itemProps66.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67.xml><?xml version="1.0" encoding="utf-8"?>
<ds:datastoreItem xmlns:ds="http://schemas.openxmlformats.org/officeDocument/2006/customXml" ds:itemID="{D7A1CD62-6F21-4B01-827E-7FCCC275B66F}">
  <ds:schemaRefs>
    <ds:schemaRef ds:uri="http://schemas.openxmlformats.org/officeDocument/2006/bibliography"/>
  </ds:schemaRefs>
</ds:datastoreItem>
</file>

<file path=customXml/itemProps68.xml><?xml version="1.0" encoding="utf-8"?>
<ds:datastoreItem xmlns:ds="http://schemas.openxmlformats.org/officeDocument/2006/customXml" ds:itemID="{62438C78-63F5-425D-96BA-274A9D4AEA1B}">
  <ds:schemaRefs>
    <ds:schemaRef ds:uri="http://schemas.openxmlformats.org/officeDocument/2006/bibliography"/>
  </ds:schemaRefs>
</ds:datastoreItem>
</file>

<file path=customXml/itemProps69.xml><?xml version="1.0" encoding="utf-8"?>
<ds:datastoreItem xmlns:ds="http://schemas.openxmlformats.org/officeDocument/2006/customXml" ds:itemID="{B58ECB14-F76C-4F99-B80E-D7DA3E1ED1F6}">
  <ds:schemaRefs>
    <ds:schemaRef ds:uri="http://schemas.openxmlformats.org/officeDocument/2006/bibliography"/>
  </ds:schemaRefs>
</ds:datastoreItem>
</file>

<file path=customXml/itemProps7.xml><?xml version="1.0" encoding="utf-8"?>
<ds:datastoreItem xmlns:ds="http://schemas.openxmlformats.org/officeDocument/2006/customXml" ds:itemID="{67C25887-D262-4A5E-8AA6-FC098FC194D9}">
  <ds:schemaRefs>
    <ds:schemaRef ds:uri="http://schemas.openxmlformats.org/officeDocument/2006/bibliography"/>
  </ds:schemaRefs>
</ds:datastoreItem>
</file>

<file path=customXml/itemProps70.xml><?xml version="1.0" encoding="utf-8"?>
<ds:datastoreItem xmlns:ds="http://schemas.openxmlformats.org/officeDocument/2006/customXml" ds:itemID="{1182884E-EF00-4D32-8FCA-933B5B218074}">
  <ds:schemaRefs>
    <ds:schemaRef ds:uri="http://schemas.openxmlformats.org/officeDocument/2006/bibliography"/>
  </ds:schemaRefs>
</ds:datastoreItem>
</file>

<file path=customXml/itemProps71.xml><?xml version="1.0" encoding="utf-8"?>
<ds:datastoreItem xmlns:ds="http://schemas.openxmlformats.org/officeDocument/2006/customXml" ds:itemID="{55D5CD2B-49DE-4086-8E57-7882A8C9AD3D}">
  <ds:schemaRefs>
    <ds:schemaRef ds:uri="http://schemas.openxmlformats.org/officeDocument/2006/bibliography"/>
  </ds:schemaRefs>
</ds:datastoreItem>
</file>

<file path=customXml/itemProps72.xml><?xml version="1.0" encoding="utf-8"?>
<ds:datastoreItem xmlns:ds="http://schemas.openxmlformats.org/officeDocument/2006/customXml" ds:itemID="{5C567D4C-6755-40E7-B71C-C04E25F6D5F4}">
  <ds:schemaRefs>
    <ds:schemaRef ds:uri="http://schemas.openxmlformats.org/officeDocument/2006/bibliography"/>
  </ds:schemaRefs>
</ds:datastoreItem>
</file>

<file path=customXml/itemProps73.xml><?xml version="1.0" encoding="utf-8"?>
<ds:datastoreItem xmlns:ds="http://schemas.openxmlformats.org/officeDocument/2006/customXml" ds:itemID="{6E29CB00-8530-476B-8369-2F439B6C77D1}">
  <ds:schemaRefs>
    <ds:schemaRef ds:uri="http://schemas.openxmlformats.org/officeDocument/2006/bibliography"/>
  </ds:schemaRefs>
</ds:datastoreItem>
</file>

<file path=customXml/itemProps74.xml><?xml version="1.0" encoding="utf-8"?>
<ds:datastoreItem xmlns:ds="http://schemas.openxmlformats.org/officeDocument/2006/customXml" ds:itemID="{CCBFA98F-BB20-4536-AFA9-A3D5C79E9690}">
  <ds:schemaRefs>
    <ds:schemaRef ds:uri="http://schemas.openxmlformats.org/officeDocument/2006/bibliography"/>
  </ds:schemaRefs>
</ds:datastoreItem>
</file>

<file path=customXml/itemProps75.xml><?xml version="1.0" encoding="utf-8"?>
<ds:datastoreItem xmlns:ds="http://schemas.openxmlformats.org/officeDocument/2006/customXml" ds:itemID="{4A7D046B-FCCE-4E0B-B9D3-855A12BA696C}">
  <ds:schemaRefs>
    <ds:schemaRef ds:uri="http://schemas.openxmlformats.org/officeDocument/2006/bibliography"/>
  </ds:schemaRefs>
</ds:datastoreItem>
</file>

<file path=customXml/itemProps76.xml><?xml version="1.0" encoding="utf-8"?>
<ds:datastoreItem xmlns:ds="http://schemas.openxmlformats.org/officeDocument/2006/customXml" ds:itemID="{5A81059A-836F-4848-A21B-0F5DCA0E3971}">
  <ds:schemaRefs>
    <ds:schemaRef ds:uri="http://schemas.openxmlformats.org/officeDocument/2006/bibliography"/>
  </ds:schemaRefs>
</ds:datastoreItem>
</file>

<file path=customXml/itemProps77.xml><?xml version="1.0" encoding="utf-8"?>
<ds:datastoreItem xmlns:ds="http://schemas.openxmlformats.org/officeDocument/2006/customXml" ds:itemID="{E8B0AE47-4714-4A66-B3AA-94E3374D6EAA}">
  <ds:schemaRefs>
    <ds:schemaRef ds:uri="http://schemas.openxmlformats.org/officeDocument/2006/bibliography"/>
  </ds:schemaRefs>
</ds:datastoreItem>
</file>

<file path=customXml/itemProps78.xml><?xml version="1.0" encoding="utf-8"?>
<ds:datastoreItem xmlns:ds="http://schemas.openxmlformats.org/officeDocument/2006/customXml" ds:itemID="{7D3EE6AB-13FB-4331-B497-C19214063046}">
  <ds:schemaRefs>
    <ds:schemaRef ds:uri="http://schemas.openxmlformats.org/officeDocument/2006/bibliography"/>
  </ds:schemaRefs>
</ds:datastoreItem>
</file>

<file path=customXml/itemProps79.xml><?xml version="1.0" encoding="utf-8"?>
<ds:datastoreItem xmlns:ds="http://schemas.openxmlformats.org/officeDocument/2006/customXml" ds:itemID="{FCBA9CA4-5DB6-4C44-B293-21B685C79CE5}">
  <ds:schemaRefs>
    <ds:schemaRef ds:uri="http://schemas.openxmlformats.org/officeDocument/2006/bibliography"/>
  </ds:schemaRefs>
</ds:datastoreItem>
</file>

<file path=customXml/itemProps8.xml><?xml version="1.0" encoding="utf-8"?>
<ds:datastoreItem xmlns:ds="http://schemas.openxmlformats.org/officeDocument/2006/customXml" ds:itemID="{9765D7E1-4981-4EB6-84EE-98CCEF21C4EB}">
  <ds:schemaRefs>
    <ds:schemaRef ds:uri="http://schemas.openxmlformats.org/officeDocument/2006/bibliography"/>
  </ds:schemaRefs>
</ds:datastoreItem>
</file>

<file path=customXml/itemProps80.xml><?xml version="1.0" encoding="utf-8"?>
<ds:datastoreItem xmlns:ds="http://schemas.openxmlformats.org/officeDocument/2006/customXml" ds:itemID="{D4082B2F-25C4-4B0A-9E50-51EF0FC0680D}">
  <ds:schemaRefs>
    <ds:schemaRef ds:uri="http://schemas.openxmlformats.org/officeDocument/2006/bibliography"/>
  </ds:schemaRefs>
</ds:datastoreItem>
</file>

<file path=customXml/itemProps81.xml><?xml version="1.0" encoding="utf-8"?>
<ds:datastoreItem xmlns:ds="http://schemas.openxmlformats.org/officeDocument/2006/customXml" ds:itemID="{5315C43D-1400-421F-BCCB-95F217800E79}">
  <ds:schemaRefs>
    <ds:schemaRef ds:uri="http://schemas.openxmlformats.org/officeDocument/2006/bibliography"/>
  </ds:schemaRefs>
</ds:datastoreItem>
</file>

<file path=customXml/itemProps82.xml><?xml version="1.0" encoding="utf-8"?>
<ds:datastoreItem xmlns:ds="http://schemas.openxmlformats.org/officeDocument/2006/customXml" ds:itemID="{D92E9873-081B-4F92-8433-F915F574F3E2}">
  <ds:schemaRefs>
    <ds:schemaRef ds:uri="http://schemas.openxmlformats.org/officeDocument/2006/bibliography"/>
  </ds:schemaRefs>
</ds:datastoreItem>
</file>

<file path=customXml/itemProps83.xml><?xml version="1.0" encoding="utf-8"?>
<ds:datastoreItem xmlns:ds="http://schemas.openxmlformats.org/officeDocument/2006/customXml" ds:itemID="{A357997F-EE7F-4AA5-9F71-57CECC1F431B}">
  <ds:schemaRefs>
    <ds:schemaRef ds:uri="http://schemas.openxmlformats.org/officeDocument/2006/bibliography"/>
  </ds:schemaRefs>
</ds:datastoreItem>
</file>

<file path=customXml/itemProps84.xml><?xml version="1.0" encoding="utf-8"?>
<ds:datastoreItem xmlns:ds="http://schemas.openxmlformats.org/officeDocument/2006/customXml" ds:itemID="{517D6E9C-34C8-4F59-BF4F-E9B4261EEC18}">
  <ds:schemaRefs>
    <ds:schemaRef ds:uri="http://schemas.openxmlformats.org/officeDocument/2006/bibliography"/>
  </ds:schemaRefs>
</ds:datastoreItem>
</file>

<file path=customXml/itemProps85.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86.xml><?xml version="1.0" encoding="utf-8"?>
<ds:datastoreItem xmlns:ds="http://schemas.openxmlformats.org/officeDocument/2006/customXml" ds:itemID="{1A427574-E9D4-4855-9F1A-62EE49CF68A5}">
  <ds:schemaRefs>
    <ds:schemaRef ds:uri="http://schemas.openxmlformats.org/officeDocument/2006/bibliography"/>
  </ds:schemaRefs>
</ds:datastoreItem>
</file>

<file path=customXml/itemProps87.xml><?xml version="1.0" encoding="utf-8"?>
<ds:datastoreItem xmlns:ds="http://schemas.openxmlformats.org/officeDocument/2006/customXml" ds:itemID="{581B5EED-AEDC-4287-A08E-AA2FF161FEDE}">
  <ds:schemaRefs>
    <ds:schemaRef ds:uri="http://schemas.openxmlformats.org/officeDocument/2006/bibliography"/>
  </ds:schemaRefs>
</ds:datastoreItem>
</file>

<file path=customXml/itemProps88.xml><?xml version="1.0" encoding="utf-8"?>
<ds:datastoreItem xmlns:ds="http://schemas.openxmlformats.org/officeDocument/2006/customXml" ds:itemID="{53A88B6B-ABDD-46A9-8684-3A47B598D2AA}">
  <ds:schemaRefs>
    <ds:schemaRef ds:uri="http://schemas.openxmlformats.org/officeDocument/2006/bibliography"/>
  </ds:schemaRefs>
</ds:datastoreItem>
</file>

<file path=customXml/itemProps89.xml><?xml version="1.0" encoding="utf-8"?>
<ds:datastoreItem xmlns:ds="http://schemas.openxmlformats.org/officeDocument/2006/customXml" ds:itemID="{2DDC3C46-D0A4-452F-9CAC-2361ED3EED63}">
  <ds:schemaRefs>
    <ds:schemaRef ds:uri="http://schemas.openxmlformats.org/officeDocument/2006/bibliography"/>
  </ds:schemaRefs>
</ds:datastoreItem>
</file>

<file path=customXml/itemProps9.xml><?xml version="1.0" encoding="utf-8"?>
<ds:datastoreItem xmlns:ds="http://schemas.openxmlformats.org/officeDocument/2006/customXml" ds:itemID="{FC7DD68B-E3AD-4F88-A4C6-AE9D7CC30E5B}">
  <ds:schemaRefs>
    <ds:schemaRef ds:uri="http://schemas.openxmlformats.org/officeDocument/2006/bibliography"/>
  </ds:schemaRefs>
</ds:datastoreItem>
</file>

<file path=customXml/itemProps90.xml><?xml version="1.0" encoding="utf-8"?>
<ds:datastoreItem xmlns:ds="http://schemas.openxmlformats.org/officeDocument/2006/customXml" ds:itemID="{FC7D8607-2715-41AB-A73E-F25AAB9FACD4}">
  <ds:schemaRefs>
    <ds:schemaRef ds:uri="http://schemas.openxmlformats.org/officeDocument/2006/bibliography"/>
  </ds:schemaRefs>
</ds:datastoreItem>
</file>

<file path=customXml/itemProps91.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92.xml><?xml version="1.0" encoding="utf-8"?>
<ds:datastoreItem xmlns:ds="http://schemas.openxmlformats.org/officeDocument/2006/customXml" ds:itemID="{9C8EEE30-759F-4613-9ABF-EF68577036FC}">
  <ds:schemaRefs>
    <ds:schemaRef ds:uri="http://schemas.openxmlformats.org/officeDocument/2006/bibliography"/>
  </ds:schemaRefs>
</ds:datastoreItem>
</file>

<file path=customXml/itemProps93.xml><?xml version="1.0" encoding="utf-8"?>
<ds:datastoreItem xmlns:ds="http://schemas.openxmlformats.org/officeDocument/2006/customXml" ds:itemID="{A2E5E3CE-9115-45C0-A244-9E76EF7F942B}">
  <ds:schemaRefs>
    <ds:schemaRef ds:uri="http://schemas.openxmlformats.org/officeDocument/2006/bibliography"/>
  </ds:schemaRefs>
</ds:datastoreItem>
</file>

<file path=customXml/itemProps94.xml><?xml version="1.0" encoding="utf-8"?>
<ds:datastoreItem xmlns:ds="http://schemas.openxmlformats.org/officeDocument/2006/customXml" ds:itemID="{061BC28F-90B4-48E2-B875-C1E8F27CB744}">
  <ds:schemaRefs>
    <ds:schemaRef ds:uri="http://schemas.openxmlformats.org/officeDocument/2006/bibliography"/>
  </ds:schemaRefs>
</ds:datastoreItem>
</file>

<file path=customXml/itemProps95.xml><?xml version="1.0" encoding="utf-8"?>
<ds:datastoreItem xmlns:ds="http://schemas.openxmlformats.org/officeDocument/2006/customXml" ds:itemID="{934BC7CD-4AB8-4EB2-B007-143834375D6C}">
  <ds:schemaRefs>
    <ds:schemaRef ds:uri="http://schemas.openxmlformats.org/officeDocument/2006/bibliography"/>
  </ds:schemaRefs>
</ds:datastoreItem>
</file>

<file path=customXml/itemProps96.xml><?xml version="1.0" encoding="utf-8"?>
<ds:datastoreItem xmlns:ds="http://schemas.openxmlformats.org/officeDocument/2006/customXml" ds:itemID="{92CEF62E-1613-4570-AC52-E8C7BDB9B7C7}">
  <ds:schemaRefs>
    <ds:schemaRef ds:uri="http://schemas.openxmlformats.org/officeDocument/2006/bibliography"/>
  </ds:schemaRefs>
</ds:datastoreItem>
</file>

<file path=customXml/itemProps97.xml><?xml version="1.0" encoding="utf-8"?>
<ds:datastoreItem xmlns:ds="http://schemas.openxmlformats.org/officeDocument/2006/customXml" ds:itemID="{6F14855B-2C9F-43A6-9800-B843F905B831}">
  <ds:schemaRefs>
    <ds:schemaRef ds:uri="http://schemas.openxmlformats.org/officeDocument/2006/bibliography"/>
  </ds:schemaRefs>
</ds:datastoreItem>
</file>

<file path=customXml/itemProps98.xml><?xml version="1.0" encoding="utf-8"?>
<ds:datastoreItem xmlns:ds="http://schemas.openxmlformats.org/officeDocument/2006/customXml" ds:itemID="{3D1525EF-D3F5-4DF3-B75D-B433C856746B}">
  <ds:schemaRefs>
    <ds:schemaRef ds:uri="http://schemas.openxmlformats.org/officeDocument/2006/bibliography"/>
  </ds:schemaRefs>
</ds:datastoreItem>
</file>

<file path=customXml/itemProps99.xml><?xml version="1.0" encoding="utf-8"?>
<ds:datastoreItem xmlns:ds="http://schemas.openxmlformats.org/officeDocument/2006/customXml" ds:itemID="{68921077-EECD-4AF9-80E4-160FC1C7B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988</TotalTime>
  <Pages>1</Pages>
  <Words>19621</Words>
  <Characters>111845</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131204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Lola Jakovljevic</cp:lastModifiedBy>
  <cp:revision>32</cp:revision>
  <cp:lastPrinted>2018-11-23T09:35:00Z</cp:lastPrinted>
  <dcterms:created xsi:type="dcterms:W3CDTF">2017-07-11T09:52:00Z</dcterms:created>
  <dcterms:modified xsi:type="dcterms:W3CDTF">2018-12-04T10:35:00Z</dcterms:modified>
</cp:coreProperties>
</file>