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F87E0" w14:textId="77777777" w:rsidR="00EC43D1" w:rsidRPr="005560B9" w:rsidRDefault="00EC43D1" w:rsidP="00BD4D78">
      <w:pPr>
        <w:suppressAutoHyphens/>
        <w:rPr>
          <w:rFonts w:eastAsia="Arial Unicode MS" w:cs="Arial"/>
          <w:b/>
          <w:color w:val="000000"/>
          <w:kern w:val="1"/>
          <w:lang w:val="sr-Cyrl-RS" w:eastAsia="ar-SA"/>
        </w:rPr>
      </w:pPr>
    </w:p>
    <w:p w14:paraId="6FAC71B7" w14:textId="77777777" w:rsidR="00113B84" w:rsidRPr="0021536E" w:rsidRDefault="00113B84" w:rsidP="00113B84">
      <w:pPr>
        <w:suppressAutoHyphens/>
        <w:jc w:val="center"/>
        <w:rPr>
          <w:rFonts w:eastAsia="Arial Unicode MS" w:cs="Arial"/>
          <w:b/>
          <w:color w:val="000000"/>
          <w:kern w:val="1"/>
          <w:lang w:val="ru-RU" w:eastAsia="ar-SA"/>
        </w:rPr>
      </w:pPr>
      <w:r w:rsidRPr="0021536E">
        <w:rPr>
          <w:rFonts w:eastAsia="Arial Unicode MS" w:cs="Arial"/>
          <w:b/>
          <w:color w:val="000000"/>
          <w:kern w:val="1"/>
          <w:lang w:val="ru-RU" w:eastAsia="ar-SA"/>
        </w:rPr>
        <w:t>ЈАВНО ПРЕДУЗЕЋЕ «ЕЛЕКТРОПРИВРЕДА СРБИЈЕ» БЕОГРАД</w:t>
      </w:r>
    </w:p>
    <w:p w14:paraId="45937569" w14:textId="77777777" w:rsidR="00210557" w:rsidRPr="0021536E" w:rsidRDefault="00A44AA6" w:rsidP="00210557">
      <w:pPr>
        <w:jc w:val="center"/>
        <w:rPr>
          <w:rFonts w:cs="Arial"/>
          <w:b/>
          <w:lang w:val="ru-RU"/>
        </w:rPr>
      </w:pPr>
      <w:r w:rsidRPr="0021536E">
        <w:rPr>
          <w:rFonts w:cs="Arial"/>
          <w:b/>
          <w:lang w:val="ru-RU"/>
        </w:rPr>
        <w:t xml:space="preserve">      </w:t>
      </w:r>
      <w:r w:rsidR="00AF3AF8" w:rsidRPr="0021536E">
        <w:rPr>
          <w:rFonts w:cs="Arial"/>
          <w:b/>
          <w:lang w:val="ru-RU"/>
        </w:rPr>
        <w:t xml:space="preserve">ОГРАНАК </w:t>
      </w:r>
      <w:r w:rsidR="00F16226" w:rsidRPr="0021536E">
        <w:rPr>
          <w:rFonts w:cs="Arial"/>
          <w:b/>
          <w:lang w:val="ru-RU"/>
        </w:rPr>
        <w:t>ТЕНТ</w:t>
      </w:r>
    </w:p>
    <w:p w14:paraId="450C27C4" w14:textId="77777777" w:rsidR="00113B84" w:rsidRPr="0021536E" w:rsidRDefault="00113B84" w:rsidP="00113B84">
      <w:pPr>
        <w:jc w:val="center"/>
        <w:rPr>
          <w:rFonts w:cs="Arial"/>
          <w:b/>
          <w:color w:val="FF0000"/>
          <w:lang w:val="ru-RU"/>
        </w:rPr>
      </w:pPr>
    </w:p>
    <w:p w14:paraId="7E5E763F" w14:textId="77777777"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1487B275" wp14:editId="34D601A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14:paraId="08EB4C3F" w14:textId="77777777" w:rsidR="00210557" w:rsidRPr="007650A6" w:rsidRDefault="00210557" w:rsidP="00210557">
      <w:pPr>
        <w:jc w:val="center"/>
        <w:rPr>
          <w:rFonts w:cs="Arial"/>
          <w:b/>
          <w:lang w:val="sr-Latn-CS"/>
        </w:rPr>
      </w:pPr>
    </w:p>
    <w:p w14:paraId="45D8BC04" w14:textId="77777777" w:rsidR="00210557" w:rsidRPr="0021536E" w:rsidRDefault="00210557" w:rsidP="00781B02">
      <w:pPr>
        <w:jc w:val="center"/>
        <w:rPr>
          <w:rFonts w:cs="Arial"/>
          <w:b/>
          <w:lang w:val="ru-RU"/>
        </w:rPr>
      </w:pPr>
      <w:bookmarkStart w:id="0" w:name="_Toc441215596"/>
      <w:bookmarkStart w:id="1" w:name="_Toc441651535"/>
      <w:bookmarkStart w:id="2" w:name="_Toc442559872"/>
      <w:r w:rsidRPr="0021536E">
        <w:rPr>
          <w:rFonts w:cs="Arial"/>
          <w:b/>
          <w:lang w:val="ru-RU"/>
        </w:rPr>
        <w:t>КОНКУРСНА ДОКУМЕНТАЦИЈА</w:t>
      </w:r>
      <w:bookmarkEnd w:id="0"/>
      <w:bookmarkEnd w:id="1"/>
      <w:bookmarkEnd w:id="2"/>
    </w:p>
    <w:p w14:paraId="26B1C8F6" w14:textId="77777777" w:rsidR="00210557" w:rsidRPr="0021536E" w:rsidRDefault="00D516F7" w:rsidP="00210557">
      <w:pPr>
        <w:jc w:val="center"/>
        <w:rPr>
          <w:rFonts w:cs="Arial"/>
          <w:lang w:val="ru-RU"/>
        </w:rPr>
      </w:pPr>
      <w:r w:rsidRPr="007650A6">
        <w:rPr>
          <w:rFonts w:cs="Arial"/>
          <w:lang w:val="sr-Cyrl-CS"/>
        </w:rPr>
        <w:t xml:space="preserve">за подношење понуда </w:t>
      </w:r>
      <w:r w:rsidR="00210557" w:rsidRPr="0021536E">
        <w:rPr>
          <w:rFonts w:cs="Arial"/>
          <w:lang w:val="ru-RU"/>
        </w:rPr>
        <w:t xml:space="preserve">у </w:t>
      </w:r>
      <w:r w:rsidR="00B7166F" w:rsidRPr="0021536E">
        <w:rPr>
          <w:rFonts w:cs="Arial"/>
          <w:lang w:val="ru-RU"/>
        </w:rPr>
        <w:t xml:space="preserve">отвореном </w:t>
      </w:r>
      <w:r w:rsidR="00210557" w:rsidRPr="0021536E">
        <w:rPr>
          <w:rFonts w:cs="Arial"/>
          <w:lang w:val="ru-RU"/>
        </w:rPr>
        <w:t xml:space="preserve">поступку </w:t>
      </w:r>
    </w:p>
    <w:p w14:paraId="0D77413D" w14:textId="77777777" w:rsidR="00210557" w:rsidRPr="007650A6" w:rsidRDefault="00210557" w:rsidP="00781B02">
      <w:pPr>
        <w:jc w:val="center"/>
        <w:rPr>
          <w:rFonts w:cs="Arial"/>
          <w:lang w:val="sr-Cyrl-RS"/>
        </w:rPr>
      </w:pPr>
      <w:bookmarkStart w:id="3" w:name="_Toc441215597"/>
      <w:bookmarkStart w:id="4" w:name="_Toc441651536"/>
      <w:bookmarkStart w:id="5" w:name="_Toc442559873"/>
      <w:r w:rsidRPr="0021536E">
        <w:rPr>
          <w:rFonts w:cs="Arial"/>
          <w:lang w:val="ru-RU"/>
        </w:rPr>
        <w:t xml:space="preserve">за јавну набавку </w:t>
      </w:r>
      <w:r w:rsidR="00A63575" w:rsidRPr="0021536E">
        <w:rPr>
          <w:rFonts w:cs="Arial"/>
          <w:lang w:val="ru-RU"/>
        </w:rPr>
        <w:t xml:space="preserve">услуга </w:t>
      </w:r>
      <w:r w:rsidRPr="0021536E">
        <w:rPr>
          <w:rFonts w:cs="Arial"/>
          <w:lang w:val="ru-RU"/>
        </w:rPr>
        <w:t>бр</w:t>
      </w:r>
      <w:bookmarkEnd w:id="3"/>
      <w:bookmarkEnd w:id="4"/>
      <w:bookmarkEnd w:id="5"/>
      <w:r w:rsidR="0062023C" w:rsidRPr="0021536E">
        <w:rPr>
          <w:rFonts w:cs="Arial"/>
          <w:lang w:val="ru-RU"/>
        </w:rPr>
        <w:t>.</w:t>
      </w:r>
      <w:r w:rsidR="003F7D15" w:rsidRPr="0021536E">
        <w:rPr>
          <w:rFonts w:cs="Arial"/>
          <w:b/>
          <w:lang w:val="ru-RU"/>
        </w:rPr>
        <w:t xml:space="preserve"> </w:t>
      </w:r>
      <w:r w:rsidR="00F039C0">
        <w:rPr>
          <w:rFonts w:cs="Arial"/>
          <w:b/>
          <w:lang w:val="ru-RU"/>
        </w:rPr>
        <w:t>1298/2018</w:t>
      </w:r>
      <w:r w:rsidR="0021536E">
        <w:rPr>
          <w:rFonts w:cs="Arial"/>
          <w:b/>
          <w:lang w:val="ru-RU"/>
        </w:rPr>
        <w:t xml:space="preserve"> - 3000/</w:t>
      </w:r>
      <w:r w:rsidR="00F039C0">
        <w:rPr>
          <w:rFonts w:cs="Arial"/>
          <w:b/>
          <w:lang w:val="ru-RU"/>
        </w:rPr>
        <w:t>1604</w:t>
      </w:r>
      <w:r w:rsidR="0021536E">
        <w:rPr>
          <w:rFonts w:cs="Arial"/>
          <w:b/>
          <w:lang w:val="ru-RU"/>
        </w:rPr>
        <w:t>/2018</w:t>
      </w:r>
    </w:p>
    <w:p w14:paraId="330E79A8" w14:textId="77777777" w:rsidR="00210557" w:rsidRPr="007650A6" w:rsidRDefault="00210557" w:rsidP="00781B02">
      <w:pPr>
        <w:rPr>
          <w:rFonts w:cs="Arial"/>
          <w:lang w:val="sr-Cyrl-RS"/>
        </w:rPr>
      </w:pPr>
    </w:p>
    <w:p w14:paraId="4D5DFA39" w14:textId="77777777" w:rsidR="009227DA" w:rsidRPr="0021536E" w:rsidRDefault="009227DA" w:rsidP="00781B02">
      <w:pPr>
        <w:rPr>
          <w:rFonts w:cs="Arial"/>
          <w:lang w:val="ru-RU"/>
        </w:rPr>
      </w:pPr>
    </w:p>
    <w:p w14:paraId="29552E88" w14:textId="77777777"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3F7D15">
        <w:rPr>
          <w:rFonts w:cs="Arial"/>
          <w:sz w:val="22"/>
          <w:szCs w:val="22"/>
          <w:lang w:val="sr-Cyrl-RS"/>
        </w:rPr>
        <w:t>:</w:t>
      </w:r>
      <w:r w:rsidR="003F7D15">
        <w:rPr>
          <w:rFonts w:cs="Arial"/>
          <w:sz w:val="22"/>
          <w:szCs w:val="22"/>
          <w:lang w:val="ru-RU"/>
        </w:rPr>
        <w:t xml:space="preserve"> </w:t>
      </w:r>
      <w:r w:rsidR="00F039C0">
        <w:rPr>
          <w:rFonts w:cs="Arial"/>
          <w:sz w:val="22"/>
          <w:szCs w:val="22"/>
          <w:lang w:val="sr-Cyrl-RS"/>
        </w:rPr>
        <w:t>Услуге извршилаца за ремонт турбинског постројења - ТЕ Колубара</w:t>
      </w:r>
    </w:p>
    <w:p w14:paraId="43E6D85F" w14:textId="77777777" w:rsidR="00210557" w:rsidRPr="0021536E" w:rsidRDefault="00210557" w:rsidP="004708D1">
      <w:pPr>
        <w:pStyle w:val="Title"/>
        <w:spacing w:before="0"/>
        <w:jc w:val="both"/>
        <w:rPr>
          <w:rFonts w:cs="Arial"/>
          <w:b w:val="0"/>
          <w:color w:val="FF0000"/>
          <w:sz w:val="22"/>
          <w:szCs w:val="22"/>
          <w:lang w:val="ru-RU"/>
        </w:rPr>
      </w:pPr>
    </w:p>
    <w:p w14:paraId="0A077A80" w14:textId="77777777"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14:paraId="5BF326A3" w14:textId="77777777"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6324DC">
        <w:rPr>
          <w:rFonts w:eastAsia="Arial Unicode MS" w:cs="Arial"/>
          <w:kern w:val="2"/>
          <w:lang w:val="ru-RU"/>
        </w:rPr>
        <w:t xml:space="preserve">                               </w:t>
      </w: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F039C0">
        <w:rPr>
          <w:rFonts w:eastAsia="Arial Unicode MS" w:cs="Arial"/>
          <w:kern w:val="2"/>
          <w:lang w:val="sr-Cyrl-RS"/>
        </w:rPr>
        <w:t>1298/2018</w:t>
      </w:r>
      <w:r w:rsidR="0021536E">
        <w:rPr>
          <w:rFonts w:eastAsia="Arial Unicode MS" w:cs="Arial"/>
          <w:kern w:val="2"/>
          <w:lang w:val="sr-Cyrl-RS"/>
        </w:rPr>
        <w:t xml:space="preserve"> - 3000/</w:t>
      </w:r>
      <w:r w:rsidR="00F039C0">
        <w:rPr>
          <w:rFonts w:eastAsia="Arial Unicode MS" w:cs="Arial"/>
          <w:kern w:val="2"/>
          <w:lang w:val="sr-Cyrl-RS"/>
        </w:rPr>
        <w:t>1604</w:t>
      </w:r>
      <w:r w:rsidR="0021536E">
        <w:rPr>
          <w:rFonts w:eastAsia="Arial Unicode MS" w:cs="Arial"/>
          <w:kern w:val="2"/>
          <w:lang w:val="sr-Cyrl-RS"/>
        </w:rPr>
        <w:t>/2018</w:t>
      </w:r>
    </w:p>
    <w:p w14:paraId="1A1E2684" w14:textId="77777777"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21536E">
        <w:rPr>
          <w:rFonts w:eastAsia="Arial Unicode MS" w:cs="Arial"/>
          <w:b/>
          <w:color w:val="000000"/>
          <w:kern w:val="2"/>
          <w:lang w:val="ru-RU"/>
        </w:rPr>
        <w:t>5365-</w:t>
      </w:r>
      <w:r w:rsidRPr="0021536E">
        <w:rPr>
          <w:rFonts w:eastAsia="Arial Unicode MS" w:cs="Arial"/>
          <w:b/>
          <w:color w:val="000000"/>
          <w:kern w:val="2"/>
        </w:rPr>
        <w:t>E</w:t>
      </w:r>
      <w:r w:rsidRPr="0021536E">
        <w:rPr>
          <w:rFonts w:eastAsia="Arial Unicode MS" w:cs="Arial"/>
          <w:b/>
          <w:color w:val="000000"/>
          <w:kern w:val="2"/>
          <w:lang w:val="sr-Cyrl-RS"/>
        </w:rPr>
        <w:t>0304-</w:t>
      </w:r>
      <w:r w:rsidR="00F039C0">
        <w:rPr>
          <w:rFonts w:cs="Arial"/>
          <w:b/>
          <w:lang w:val="sr-Cyrl-RS"/>
        </w:rPr>
        <w:t>491694</w:t>
      </w:r>
      <w:r w:rsidR="003D1450" w:rsidRPr="0021536E">
        <w:rPr>
          <w:rFonts w:cs="Arial"/>
          <w:b/>
          <w:lang w:val="sr-Cyrl-RS"/>
        </w:rPr>
        <w:t>/</w:t>
      </w:r>
      <w:r w:rsidR="00EE2703" w:rsidRPr="00340775">
        <w:rPr>
          <w:rFonts w:cs="Arial"/>
          <w:b/>
          <w:lang w:val="ru-RU"/>
        </w:rPr>
        <w:t>2</w:t>
      </w:r>
      <w:r w:rsidR="003D1450" w:rsidRPr="0021536E">
        <w:rPr>
          <w:rFonts w:cs="Arial"/>
          <w:b/>
          <w:lang w:val="sr-Cyrl-RS"/>
        </w:rPr>
        <w:t>-2018</w:t>
      </w:r>
    </w:p>
    <w:p w14:paraId="11B84DA1" w14:textId="77777777" w:rsidR="00B430E2" w:rsidRPr="007650A6" w:rsidRDefault="00B430E2" w:rsidP="00B430E2">
      <w:pPr>
        <w:pStyle w:val="Title"/>
        <w:spacing w:before="0"/>
        <w:rPr>
          <w:rFonts w:cs="Arial"/>
          <w:b w:val="0"/>
          <w:color w:val="FF0000"/>
          <w:sz w:val="22"/>
          <w:szCs w:val="22"/>
        </w:rPr>
      </w:pPr>
    </w:p>
    <w:p w14:paraId="6686CB63" w14:textId="77777777" w:rsidR="00B430E2" w:rsidRPr="007650A6" w:rsidRDefault="00B430E2" w:rsidP="00B430E2">
      <w:pPr>
        <w:pStyle w:val="Title"/>
        <w:spacing w:before="0"/>
        <w:rPr>
          <w:rFonts w:cs="Arial"/>
          <w:b w:val="0"/>
          <w:color w:val="FF0000"/>
          <w:sz w:val="22"/>
          <w:szCs w:val="22"/>
        </w:rPr>
      </w:pPr>
    </w:p>
    <w:p w14:paraId="5C35941E" w14:textId="3D707C8B" w:rsidR="009C5312" w:rsidRDefault="009C5312" w:rsidP="009C5312">
      <w:pPr>
        <w:spacing w:before="0"/>
        <w:jc w:val="left"/>
        <w:rPr>
          <w:lang w:val="ru-RU"/>
        </w:rPr>
      </w:pPr>
    </w:p>
    <w:p w14:paraId="1F66C3C7" w14:textId="77777777" w:rsidR="009C5312" w:rsidRDefault="009C5312" w:rsidP="009C5312">
      <w:pPr>
        <w:spacing w:before="0"/>
        <w:jc w:val="left"/>
        <w:rPr>
          <w:lang w:val="ru-RU"/>
        </w:rPr>
      </w:pPr>
    </w:p>
    <w:p w14:paraId="6B8D3718" w14:textId="071E25F7" w:rsidR="009C5312" w:rsidRDefault="009C5312" w:rsidP="009C5312">
      <w:pPr>
        <w:spacing w:before="0"/>
        <w:jc w:val="left"/>
        <w:rPr>
          <w:lang w:val="ru-RU"/>
        </w:rPr>
      </w:pPr>
    </w:p>
    <w:p w14:paraId="2AA32E21" w14:textId="02D67FB0" w:rsidR="009C5312" w:rsidRDefault="009C5312" w:rsidP="009C5312">
      <w:pPr>
        <w:spacing w:before="0"/>
        <w:jc w:val="left"/>
        <w:rPr>
          <w:lang w:val="ru-RU"/>
        </w:rPr>
      </w:pPr>
    </w:p>
    <w:p w14:paraId="79ED2DF1" w14:textId="5D31256C" w:rsidR="009C5312" w:rsidRDefault="009C5312" w:rsidP="009C5312">
      <w:pPr>
        <w:spacing w:before="0"/>
        <w:jc w:val="left"/>
        <w:rPr>
          <w:lang w:val="ru-RU"/>
        </w:rPr>
      </w:pPr>
    </w:p>
    <w:p w14:paraId="41758709" w14:textId="7FDF6EDE" w:rsidR="009C5312" w:rsidRDefault="009C5312" w:rsidP="009C5312">
      <w:pPr>
        <w:spacing w:before="0"/>
        <w:jc w:val="left"/>
        <w:rPr>
          <w:lang w:val="ru-RU"/>
        </w:rPr>
      </w:pPr>
    </w:p>
    <w:p w14:paraId="39AD3502" w14:textId="77777777" w:rsidR="009C5312" w:rsidRPr="0021536E" w:rsidRDefault="009C5312" w:rsidP="009C5312">
      <w:pPr>
        <w:spacing w:before="0"/>
        <w:jc w:val="left"/>
        <w:rPr>
          <w:rFonts w:cs="Arial"/>
          <w:lang w:val="ru-RU"/>
        </w:rPr>
      </w:pPr>
    </w:p>
    <w:p w14:paraId="51023A15" w14:textId="1C31F689" w:rsidR="00342B91" w:rsidRPr="0021536E" w:rsidRDefault="003F7D15" w:rsidP="0021536E">
      <w:pPr>
        <w:spacing w:before="0"/>
        <w:rPr>
          <w:rFonts w:eastAsia="Arial Unicode MS" w:cs="Arial"/>
          <w:b/>
          <w:kern w:val="2"/>
          <w:lang w:val="ru-RU"/>
        </w:rPr>
      </w:pPr>
      <w:r w:rsidRPr="0021536E">
        <w:rPr>
          <w:rFonts w:cs="Arial"/>
          <w:lang w:val="ru-RU"/>
        </w:rPr>
        <w:t xml:space="preserve">                                                                             </w:t>
      </w:r>
    </w:p>
    <w:p w14:paraId="5D7B2B2B" w14:textId="77777777" w:rsidR="00C6752E" w:rsidRPr="0021536E" w:rsidRDefault="00C6752E" w:rsidP="00C6752E">
      <w:pPr>
        <w:rPr>
          <w:rFonts w:eastAsia="Arial Unicode MS" w:cs="Arial"/>
          <w:b/>
          <w:kern w:val="2"/>
          <w:lang w:val="ru-RU"/>
        </w:rPr>
      </w:pPr>
    </w:p>
    <w:p w14:paraId="5933EDE8" w14:textId="77777777" w:rsidR="00E13FFC" w:rsidRPr="0021536E" w:rsidRDefault="00E13FFC" w:rsidP="00F01878">
      <w:pPr>
        <w:pStyle w:val="BodyText"/>
        <w:spacing w:before="0"/>
        <w:rPr>
          <w:rFonts w:cs="Arial"/>
          <w:sz w:val="22"/>
          <w:szCs w:val="22"/>
          <w:lang w:val="ru-RU"/>
        </w:rPr>
      </w:pPr>
    </w:p>
    <w:p w14:paraId="383ABC97" w14:textId="77777777" w:rsidR="004708D1" w:rsidRPr="00073BBE" w:rsidRDefault="004708D1" w:rsidP="00F01878">
      <w:pPr>
        <w:pStyle w:val="BodyText"/>
        <w:spacing w:before="0"/>
        <w:rPr>
          <w:rFonts w:cs="Arial"/>
          <w:sz w:val="22"/>
          <w:szCs w:val="22"/>
          <w:lang w:val="sr-Cyrl-RS"/>
        </w:rPr>
      </w:pPr>
    </w:p>
    <w:p w14:paraId="4061C87E" w14:textId="77777777" w:rsidR="00150FCE" w:rsidRPr="007650A6" w:rsidRDefault="00150FCE" w:rsidP="000C50A0">
      <w:pPr>
        <w:pStyle w:val="BodyText"/>
        <w:spacing w:before="0"/>
        <w:jc w:val="center"/>
        <w:rPr>
          <w:rFonts w:cs="Arial"/>
          <w:sz w:val="22"/>
          <w:szCs w:val="22"/>
          <w:lang w:val="ru-RU"/>
        </w:rPr>
      </w:pPr>
    </w:p>
    <w:p w14:paraId="0255693C" w14:textId="2A4EDCB2"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3D1450" w:rsidRPr="0021536E">
        <w:rPr>
          <w:rFonts w:eastAsia="Arial Unicode MS" w:cs="Arial"/>
          <w:b/>
          <w:color w:val="000000"/>
          <w:kern w:val="2"/>
          <w:lang w:val="ru-RU"/>
        </w:rPr>
        <w:t>5365-</w:t>
      </w:r>
      <w:r w:rsidR="003D1450" w:rsidRPr="003D1450">
        <w:rPr>
          <w:rFonts w:eastAsia="Arial Unicode MS" w:cs="Arial"/>
          <w:b/>
          <w:color w:val="000000"/>
          <w:kern w:val="2"/>
        </w:rPr>
        <w:t>E</w:t>
      </w:r>
      <w:r w:rsidR="003D1450" w:rsidRPr="003D1450">
        <w:rPr>
          <w:rFonts w:eastAsia="Arial Unicode MS" w:cs="Arial"/>
          <w:b/>
          <w:color w:val="000000"/>
          <w:kern w:val="2"/>
          <w:lang w:val="sr-Cyrl-RS"/>
        </w:rPr>
        <w:t>.03.04-</w:t>
      </w:r>
      <w:r w:rsidR="00F039C0">
        <w:rPr>
          <w:rFonts w:eastAsia="Arial Unicode MS" w:cs="Arial"/>
          <w:b/>
          <w:color w:val="000000"/>
          <w:kern w:val="2"/>
          <w:lang w:val="sr-Cyrl-RS"/>
        </w:rPr>
        <w:t>491694</w:t>
      </w:r>
      <w:r w:rsidR="009C5312">
        <w:rPr>
          <w:rFonts w:eastAsia="Arial Unicode MS" w:cs="Arial"/>
          <w:b/>
          <w:color w:val="000000"/>
          <w:kern w:val="2"/>
          <w:lang w:val="sr-Cyrl-RS"/>
        </w:rPr>
        <w:t>/5</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9C5312">
        <w:rPr>
          <w:rFonts w:eastAsia="Arial Unicode MS" w:cs="Arial"/>
          <w:kern w:val="2"/>
        </w:rPr>
        <w:t>05</w:t>
      </w:r>
      <w:r w:rsidR="003D1450">
        <w:rPr>
          <w:rFonts w:eastAsia="Arial Unicode MS" w:cs="Arial"/>
          <w:kern w:val="2"/>
          <w:lang w:val="sr-Cyrl-RS"/>
        </w:rPr>
        <w:t>.</w:t>
      </w:r>
      <w:r w:rsidR="009C5312">
        <w:rPr>
          <w:rFonts w:eastAsia="Arial Unicode MS" w:cs="Arial"/>
          <w:kern w:val="2"/>
        </w:rPr>
        <w:t>12</w:t>
      </w:r>
      <w:bookmarkStart w:id="6" w:name="_GoBack"/>
      <w:bookmarkEnd w:id="6"/>
      <w:r w:rsidRPr="007650A6">
        <w:rPr>
          <w:rFonts w:eastAsia="Arial Unicode MS" w:cs="Arial"/>
          <w:kern w:val="2"/>
          <w:lang w:val="ru-RU"/>
        </w:rPr>
        <w:t>.</w:t>
      </w:r>
      <w:r w:rsidR="00EB2C4E">
        <w:rPr>
          <w:rFonts w:eastAsia="Arial Unicode MS" w:cs="Arial"/>
          <w:kern w:val="2"/>
          <w:lang w:val="ru-RU"/>
        </w:rPr>
        <w:t>201</w:t>
      </w:r>
      <w:r w:rsidR="00EB2C4E" w:rsidRPr="0021536E">
        <w:rPr>
          <w:rFonts w:eastAsia="Arial Unicode MS" w:cs="Arial"/>
          <w:kern w:val="2"/>
          <w:lang w:val="ru-RU"/>
        </w:rPr>
        <w:t>8</w:t>
      </w:r>
      <w:r w:rsidRPr="007650A6">
        <w:rPr>
          <w:rFonts w:eastAsia="Arial Unicode MS" w:cs="Arial"/>
          <w:kern w:val="2"/>
          <w:lang w:val="ru-RU"/>
        </w:rPr>
        <w:t xml:space="preserve"> године)</w:t>
      </w:r>
    </w:p>
    <w:p w14:paraId="21B2E602" w14:textId="77777777" w:rsidR="00E13FFC" w:rsidRPr="007650A6" w:rsidRDefault="00E13FFC" w:rsidP="00E13FFC">
      <w:pPr>
        <w:spacing w:before="0"/>
        <w:jc w:val="center"/>
        <w:rPr>
          <w:rFonts w:eastAsia="Arial Unicode MS" w:cs="Arial"/>
          <w:kern w:val="2"/>
          <w:lang w:val="ru-RU"/>
        </w:rPr>
      </w:pPr>
    </w:p>
    <w:p w14:paraId="672EB1F2" w14:textId="77777777" w:rsidR="00F95C27" w:rsidRDefault="00F95C27" w:rsidP="004708D1">
      <w:pPr>
        <w:spacing w:before="0"/>
        <w:rPr>
          <w:rFonts w:eastAsia="Arial Unicode MS" w:cs="Arial"/>
          <w:kern w:val="2"/>
          <w:lang w:val="ru-RU"/>
        </w:rPr>
      </w:pPr>
    </w:p>
    <w:p w14:paraId="056D6BE2" w14:textId="77777777" w:rsidR="0021536E" w:rsidRDefault="0021536E" w:rsidP="004708D1">
      <w:pPr>
        <w:spacing w:before="0"/>
        <w:rPr>
          <w:rFonts w:eastAsia="Arial Unicode MS" w:cs="Arial"/>
          <w:kern w:val="2"/>
          <w:lang w:val="ru-RU"/>
        </w:rPr>
      </w:pPr>
    </w:p>
    <w:p w14:paraId="51D05DD8" w14:textId="77777777" w:rsidR="0021536E" w:rsidRPr="0021536E" w:rsidRDefault="0021536E" w:rsidP="004708D1">
      <w:pPr>
        <w:spacing w:before="0"/>
        <w:rPr>
          <w:rFonts w:eastAsia="Arial Unicode MS" w:cs="Arial"/>
          <w:kern w:val="2"/>
          <w:lang w:val="ru-RU"/>
        </w:rPr>
      </w:pPr>
    </w:p>
    <w:p w14:paraId="41AD0FC5" w14:textId="77777777" w:rsidR="00E13FFC" w:rsidRPr="007650A6" w:rsidRDefault="009227DA" w:rsidP="009227DA">
      <w:pPr>
        <w:spacing w:before="0"/>
        <w:rPr>
          <w:rFonts w:cs="Arial"/>
          <w:lang w:val="ru-RU"/>
        </w:rPr>
      </w:pPr>
      <w:r w:rsidRPr="007650A6">
        <w:rPr>
          <w:rFonts w:cs="Arial"/>
          <w:lang w:val="ru-RU"/>
        </w:rPr>
        <w:t xml:space="preserve">                            </w:t>
      </w:r>
      <w:r w:rsidR="007C1C29">
        <w:rPr>
          <w:rFonts w:cs="Arial"/>
          <w:lang w:val="ru-RU"/>
        </w:rPr>
        <w:t xml:space="preserve">                     Обреновац, октобар</w:t>
      </w:r>
      <w:r w:rsidR="003D1450">
        <w:rPr>
          <w:rFonts w:cs="Arial"/>
          <w:lang w:val="sr-Cyrl-RS"/>
        </w:rPr>
        <w:t xml:space="preserve"> 2018.</w:t>
      </w:r>
      <w:r w:rsidR="00E41137">
        <w:rPr>
          <w:rFonts w:cs="Arial"/>
          <w:lang w:val="ru-RU"/>
        </w:rPr>
        <w:t xml:space="preserve"> </w:t>
      </w:r>
      <w:r w:rsidR="00E13FFC" w:rsidRPr="007650A6">
        <w:rPr>
          <w:rFonts w:cs="Arial"/>
          <w:lang w:val="ru-RU"/>
        </w:rPr>
        <w:t>године</w:t>
      </w:r>
    </w:p>
    <w:p w14:paraId="2742CC6A" w14:textId="77777777" w:rsidR="00230657"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p>
    <w:p w14:paraId="48A8BBCD" w14:textId="77777777" w:rsidR="00230657" w:rsidRDefault="00230657" w:rsidP="000C50A0">
      <w:pPr>
        <w:spacing w:before="0"/>
        <w:rPr>
          <w:rFonts w:eastAsia="TimesNewRomanPSMT" w:cs="Arial"/>
          <w:color w:val="000000"/>
          <w:kern w:val="2"/>
          <w:lang w:val="ru-RU"/>
        </w:rPr>
      </w:pPr>
    </w:p>
    <w:p w14:paraId="0C397148" w14:textId="77777777" w:rsidR="00261778" w:rsidRPr="007650A6" w:rsidRDefault="00261778" w:rsidP="000C50A0">
      <w:pPr>
        <w:spacing w:before="0"/>
        <w:rPr>
          <w:rFonts w:eastAsia="TimesNewRomanPSMT" w:cs="Arial"/>
          <w:color w:val="000000"/>
          <w:kern w:val="2"/>
          <w:lang w:val="ru-RU"/>
        </w:rPr>
      </w:pPr>
      <w:r w:rsidRPr="007650A6">
        <w:rPr>
          <w:rFonts w:eastAsia="TimesNewRomanPSMT" w:cs="Arial"/>
          <w:color w:val="000000"/>
          <w:kern w:val="2"/>
          <w:lang w:val="ru-RU"/>
        </w:rPr>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21536E">
        <w:rPr>
          <w:rFonts w:eastAsia="TimesNewRomanPSMT" w:cs="Arial"/>
          <w:color w:val="000000"/>
          <w:kern w:val="2"/>
          <w:lang w:val="ru-RU"/>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21536E">
        <w:rPr>
          <w:rFonts w:eastAsia="Calibri" w:cs="Arial"/>
          <w:bCs/>
          <w:lang w:val="ru-RU"/>
        </w:rPr>
        <w:t>Закон</w:t>
      </w:r>
      <w:r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21536E">
        <w:rPr>
          <w:rFonts w:eastAsia="TimesNewRomanPSMT" w:cs="Arial"/>
          <w:color w:val="000000"/>
          <w:kern w:val="2"/>
          <w:lang w:val="ru-RU"/>
        </w:rPr>
        <w:t xml:space="preserve"> 2</w:t>
      </w:r>
      <w:r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21536E">
        <w:rPr>
          <w:rFonts w:eastAsia="TimesNewRomanPSMT" w:cs="Arial"/>
          <w:color w:val="000000"/>
          <w:kern w:val="2"/>
          <w:lang w:val="ru-RU"/>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3D1450" w:rsidRPr="0021536E">
        <w:rPr>
          <w:rFonts w:eastAsia="Arial Unicode MS" w:cs="Arial"/>
          <w:b/>
          <w:color w:val="000000"/>
          <w:kern w:val="2"/>
          <w:lang w:val="ru-RU"/>
        </w:rPr>
        <w:t>5365-</w:t>
      </w:r>
      <w:r w:rsidR="003D1450" w:rsidRPr="003D1450">
        <w:rPr>
          <w:rFonts w:eastAsia="Arial Unicode MS" w:cs="Arial"/>
          <w:b/>
          <w:color w:val="000000"/>
          <w:kern w:val="2"/>
        </w:rPr>
        <w:t>E</w:t>
      </w:r>
      <w:r w:rsidR="003D1450" w:rsidRPr="003D1450">
        <w:rPr>
          <w:rFonts w:eastAsia="Arial Unicode MS" w:cs="Arial"/>
          <w:b/>
          <w:color w:val="000000"/>
          <w:kern w:val="2"/>
          <w:lang w:val="sr-Cyrl-RS"/>
        </w:rPr>
        <w:t>0304-</w:t>
      </w:r>
      <w:r w:rsidR="00F039C0">
        <w:rPr>
          <w:rFonts w:eastAsia="Arial Unicode MS" w:cs="Arial"/>
          <w:b/>
          <w:color w:val="000000"/>
          <w:kern w:val="2"/>
          <w:lang w:val="sr-Cyrl-RS"/>
        </w:rPr>
        <w:t>491694</w:t>
      </w:r>
      <w:r w:rsidR="00EE2703">
        <w:rPr>
          <w:rFonts w:eastAsia="Arial Unicode MS" w:cs="Arial"/>
          <w:b/>
          <w:color w:val="000000"/>
          <w:kern w:val="2"/>
          <w:lang w:val="sr-Cyrl-RS"/>
        </w:rPr>
        <w:t>/1</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3D1450">
        <w:rPr>
          <w:rFonts w:eastAsia="Arial Unicode MS" w:cs="Arial"/>
          <w:color w:val="000000"/>
          <w:kern w:val="2"/>
          <w:lang w:val="ru-RU"/>
        </w:rPr>
        <w:t xml:space="preserve"> </w:t>
      </w:r>
      <w:r w:rsidR="001866ED" w:rsidRPr="009C549E">
        <w:rPr>
          <w:rFonts w:eastAsia="Arial Unicode MS" w:cs="Arial"/>
          <w:color w:val="000000"/>
          <w:kern w:val="2"/>
          <w:lang w:val="ru-RU"/>
        </w:rPr>
        <w:t xml:space="preserve"> </w:t>
      </w:r>
      <w:r w:rsidR="007C1C29">
        <w:rPr>
          <w:rFonts w:eastAsia="Arial Unicode MS" w:cs="Arial"/>
          <w:kern w:val="2"/>
          <w:lang w:val="sr-Cyrl-RS"/>
        </w:rPr>
        <w:t>08.10</w:t>
      </w:r>
      <w:r w:rsidR="003D1450" w:rsidRPr="007650A6">
        <w:rPr>
          <w:rFonts w:eastAsia="Arial Unicode MS" w:cs="Arial"/>
          <w:kern w:val="2"/>
          <w:lang w:val="ru-RU"/>
        </w:rPr>
        <w:t>.</w:t>
      </w:r>
      <w:r w:rsidR="003D1450">
        <w:rPr>
          <w:rFonts w:eastAsia="Arial Unicode MS" w:cs="Arial"/>
          <w:kern w:val="2"/>
          <w:lang w:val="ru-RU"/>
        </w:rPr>
        <w:t>201</w:t>
      </w:r>
      <w:r w:rsidR="003D1450" w:rsidRPr="0021536E">
        <w:rPr>
          <w:rFonts w:eastAsia="Arial Unicode MS" w:cs="Arial"/>
          <w:kern w:val="2"/>
          <w:lang w:val="ru-RU"/>
        </w:rPr>
        <w:t>8</w:t>
      </w:r>
      <w:r w:rsidR="003D1450">
        <w:rPr>
          <w:rFonts w:eastAsia="Arial Unicode MS" w:cs="Arial"/>
          <w:kern w:val="2"/>
          <w:lang w:val="sr-Cyrl-RS"/>
        </w:rPr>
        <w:t xml:space="preserve"> </w:t>
      </w:r>
      <w:r w:rsidRPr="009C549E">
        <w:rPr>
          <w:rFonts w:eastAsia="Arial Unicode MS" w:cs="Arial"/>
          <w:color w:val="000000"/>
          <w:kern w:val="2"/>
          <w:lang w:val="ru-RU"/>
        </w:rPr>
        <w:t xml:space="preserve">године и Решења о образовању комисије за јавну набавку број </w:t>
      </w:r>
      <w:r w:rsidR="003D1450" w:rsidRPr="0021536E">
        <w:rPr>
          <w:rFonts w:eastAsia="Arial Unicode MS" w:cs="Arial"/>
          <w:b/>
          <w:color w:val="000000"/>
          <w:kern w:val="2"/>
          <w:lang w:val="ru-RU"/>
        </w:rPr>
        <w:t>5365-</w:t>
      </w:r>
      <w:r w:rsidR="003D1450" w:rsidRPr="003D1450">
        <w:rPr>
          <w:rFonts w:eastAsia="Arial Unicode MS" w:cs="Arial"/>
          <w:b/>
          <w:color w:val="000000"/>
          <w:kern w:val="2"/>
        </w:rPr>
        <w:t>E</w:t>
      </w:r>
      <w:r w:rsidR="003D1450" w:rsidRPr="003D1450">
        <w:rPr>
          <w:rFonts w:eastAsia="Arial Unicode MS" w:cs="Arial"/>
          <w:b/>
          <w:color w:val="000000"/>
          <w:kern w:val="2"/>
          <w:lang w:val="sr-Cyrl-RS"/>
        </w:rPr>
        <w:t>0304-</w:t>
      </w:r>
      <w:r w:rsidR="00F039C0">
        <w:rPr>
          <w:rFonts w:eastAsia="Arial Unicode MS" w:cs="Arial"/>
          <w:b/>
          <w:color w:val="000000"/>
          <w:kern w:val="2"/>
          <w:lang w:val="sr-Cyrl-RS"/>
        </w:rPr>
        <w:t>491694</w:t>
      </w:r>
      <w:r w:rsidR="00EE2703">
        <w:rPr>
          <w:rFonts w:eastAsia="Arial Unicode MS" w:cs="Arial"/>
          <w:b/>
          <w:color w:val="000000"/>
          <w:kern w:val="2"/>
          <w:lang w:val="sr-Cyrl-RS"/>
        </w:rPr>
        <w:t>/2</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00044B77">
        <w:rPr>
          <w:rFonts w:eastAsia="Arial Unicode MS" w:cs="Arial"/>
          <w:b/>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7C1C29">
        <w:rPr>
          <w:rFonts w:eastAsia="Arial Unicode MS" w:cs="Arial"/>
          <w:kern w:val="2"/>
          <w:lang w:val="sr-Cyrl-RS"/>
        </w:rPr>
        <w:t>08.10</w:t>
      </w:r>
      <w:r w:rsidR="003D1450" w:rsidRPr="007650A6">
        <w:rPr>
          <w:rFonts w:eastAsia="Arial Unicode MS" w:cs="Arial"/>
          <w:kern w:val="2"/>
          <w:lang w:val="ru-RU"/>
        </w:rPr>
        <w:t>.</w:t>
      </w:r>
      <w:r w:rsidR="003D1450">
        <w:rPr>
          <w:rFonts w:eastAsia="Arial Unicode MS" w:cs="Arial"/>
          <w:kern w:val="2"/>
          <w:lang w:val="ru-RU"/>
        </w:rPr>
        <w:t>201</w:t>
      </w:r>
      <w:r w:rsidR="003D1450" w:rsidRPr="0021536E">
        <w:rPr>
          <w:rFonts w:eastAsia="Arial Unicode MS" w:cs="Arial"/>
          <w:kern w:val="2"/>
          <w:lang w:val="ru-RU"/>
        </w:rPr>
        <w:t>8</w:t>
      </w:r>
      <w:r w:rsidR="003D1450">
        <w:rPr>
          <w:rFonts w:eastAsia="Arial Unicode MS" w:cs="Arial"/>
          <w:kern w:val="2"/>
          <w:lang w:val="sr-Cyrl-RS"/>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14:paraId="12BB876A" w14:textId="77777777" w:rsidR="00261778" w:rsidRPr="007650A6" w:rsidRDefault="00261778" w:rsidP="000C50A0">
      <w:pPr>
        <w:pStyle w:val="BodyText"/>
        <w:spacing w:before="0"/>
        <w:rPr>
          <w:rFonts w:cs="Arial"/>
          <w:b/>
          <w:spacing w:val="80"/>
          <w:sz w:val="22"/>
          <w:szCs w:val="22"/>
          <w:lang w:val="ru-RU"/>
        </w:rPr>
      </w:pPr>
    </w:p>
    <w:p w14:paraId="3F46A016" w14:textId="77777777" w:rsidR="000C50A0" w:rsidRPr="007650A6" w:rsidRDefault="000C50A0" w:rsidP="000C50A0">
      <w:pPr>
        <w:pStyle w:val="BodyText"/>
        <w:spacing w:before="0"/>
        <w:rPr>
          <w:rFonts w:cs="Arial"/>
          <w:b/>
          <w:spacing w:val="80"/>
          <w:sz w:val="22"/>
          <w:szCs w:val="22"/>
          <w:lang w:val="ru-RU"/>
        </w:rPr>
      </w:pPr>
    </w:p>
    <w:p w14:paraId="137836C6" w14:textId="77777777" w:rsidR="00210557" w:rsidRPr="0021536E" w:rsidRDefault="00210557" w:rsidP="00781B02">
      <w:pPr>
        <w:jc w:val="center"/>
        <w:rPr>
          <w:rFonts w:cs="Arial"/>
          <w:b/>
          <w:lang w:val="ru-RU"/>
        </w:rPr>
      </w:pPr>
      <w:bookmarkStart w:id="7" w:name="_Toc441215598"/>
      <w:bookmarkStart w:id="8" w:name="_Toc441651537"/>
      <w:bookmarkStart w:id="9" w:name="_Toc442559874"/>
      <w:r w:rsidRPr="0021536E">
        <w:rPr>
          <w:rFonts w:cs="Arial"/>
          <w:b/>
          <w:lang w:val="ru-RU"/>
        </w:rPr>
        <w:t>КОНКУРСНА ДОКУМЕНТАЦИЈА</w:t>
      </w:r>
      <w:bookmarkEnd w:id="7"/>
      <w:bookmarkEnd w:id="8"/>
      <w:bookmarkEnd w:id="9"/>
    </w:p>
    <w:p w14:paraId="05DA080D" w14:textId="77777777" w:rsidR="00210557" w:rsidRPr="0021536E" w:rsidRDefault="00D516F7" w:rsidP="00210557">
      <w:pPr>
        <w:jc w:val="center"/>
        <w:rPr>
          <w:rFonts w:cs="Arial"/>
          <w:lang w:val="ru-RU"/>
        </w:rPr>
      </w:pPr>
      <w:r w:rsidRPr="007650A6">
        <w:rPr>
          <w:rFonts w:cs="Arial"/>
          <w:lang w:val="sr-Cyrl-CS"/>
        </w:rPr>
        <w:t xml:space="preserve">за подношење понуда </w:t>
      </w:r>
      <w:r w:rsidR="00210557" w:rsidRPr="0021536E">
        <w:rPr>
          <w:rFonts w:cs="Arial"/>
          <w:lang w:val="ru-RU"/>
        </w:rPr>
        <w:t xml:space="preserve">у </w:t>
      </w:r>
      <w:r w:rsidR="00010E49" w:rsidRPr="0021536E">
        <w:rPr>
          <w:rFonts w:cs="Arial"/>
          <w:lang w:val="ru-RU"/>
        </w:rPr>
        <w:t xml:space="preserve">отвореном </w:t>
      </w:r>
      <w:r w:rsidR="00210557" w:rsidRPr="0021536E">
        <w:rPr>
          <w:rFonts w:cs="Arial"/>
          <w:lang w:val="ru-RU"/>
        </w:rPr>
        <w:t xml:space="preserve">поступку </w:t>
      </w:r>
    </w:p>
    <w:p w14:paraId="18737E17" w14:textId="77777777" w:rsidR="00210557" w:rsidRPr="007650A6" w:rsidRDefault="00210557" w:rsidP="00781B02">
      <w:pPr>
        <w:jc w:val="center"/>
        <w:rPr>
          <w:rFonts w:cs="Arial"/>
          <w:b/>
          <w:lang w:val="sr-Cyrl-RS"/>
        </w:rPr>
      </w:pPr>
      <w:bookmarkStart w:id="10" w:name="_Toc441215599"/>
      <w:bookmarkStart w:id="11" w:name="_Toc441651538"/>
      <w:bookmarkStart w:id="12" w:name="_Toc442559875"/>
      <w:r w:rsidRPr="0021536E">
        <w:rPr>
          <w:rFonts w:cs="Arial"/>
          <w:b/>
          <w:lang w:val="ru-RU"/>
        </w:rPr>
        <w:t xml:space="preserve">за јавну набавку </w:t>
      </w:r>
      <w:r w:rsidR="00A63575" w:rsidRPr="0021536E">
        <w:rPr>
          <w:rFonts w:cs="Arial"/>
          <w:b/>
          <w:lang w:val="ru-RU"/>
        </w:rPr>
        <w:t xml:space="preserve">услуга </w:t>
      </w:r>
      <w:r w:rsidRPr="0021536E">
        <w:rPr>
          <w:rFonts w:cs="Arial"/>
          <w:b/>
          <w:lang w:val="ru-RU"/>
        </w:rPr>
        <w:t>бр.</w:t>
      </w:r>
      <w:bookmarkEnd w:id="10"/>
      <w:bookmarkEnd w:id="11"/>
      <w:bookmarkEnd w:id="12"/>
      <w:r w:rsidR="009227DA" w:rsidRPr="007650A6">
        <w:rPr>
          <w:rFonts w:cs="Arial"/>
          <w:b/>
          <w:lang w:val="sr-Cyrl-RS"/>
        </w:rPr>
        <w:t xml:space="preserve"> </w:t>
      </w:r>
      <w:r w:rsidR="00F039C0">
        <w:rPr>
          <w:rFonts w:cs="Arial"/>
          <w:b/>
          <w:lang w:val="sr-Cyrl-RS"/>
        </w:rPr>
        <w:t>1298/2018</w:t>
      </w:r>
      <w:r w:rsidR="0021536E">
        <w:rPr>
          <w:rFonts w:cs="Arial"/>
          <w:b/>
          <w:lang w:val="sr-Cyrl-RS"/>
        </w:rPr>
        <w:t xml:space="preserve"> - 3000/</w:t>
      </w:r>
      <w:r w:rsidR="00F039C0">
        <w:rPr>
          <w:rFonts w:cs="Arial"/>
          <w:b/>
          <w:lang w:val="sr-Cyrl-RS"/>
        </w:rPr>
        <w:t>1604</w:t>
      </w:r>
      <w:r w:rsidR="0021536E">
        <w:rPr>
          <w:rFonts w:cs="Arial"/>
          <w:b/>
          <w:lang w:val="sr-Cyrl-RS"/>
        </w:rPr>
        <w:t>/2018</w:t>
      </w:r>
    </w:p>
    <w:p w14:paraId="21B90802" w14:textId="77777777" w:rsidR="009D3699" w:rsidRPr="007650A6" w:rsidRDefault="009D3699" w:rsidP="000C50A0">
      <w:pPr>
        <w:pStyle w:val="BodyText"/>
        <w:spacing w:before="0"/>
        <w:rPr>
          <w:rFonts w:cs="Arial"/>
          <w:color w:val="00B0F0"/>
          <w:sz w:val="22"/>
          <w:szCs w:val="22"/>
          <w:lang w:val="sr-Latn-CS"/>
        </w:rPr>
      </w:pPr>
    </w:p>
    <w:p w14:paraId="5274EB6C" w14:textId="77777777" w:rsidR="009D3699" w:rsidRPr="007650A6" w:rsidRDefault="009D3699" w:rsidP="000C50A0">
      <w:pPr>
        <w:pStyle w:val="BodyText"/>
        <w:spacing w:before="0"/>
        <w:rPr>
          <w:rFonts w:cs="Arial"/>
          <w:color w:val="00B0F0"/>
          <w:sz w:val="22"/>
          <w:szCs w:val="22"/>
          <w:lang w:val="sr-Latn-CS"/>
        </w:rPr>
      </w:pPr>
    </w:p>
    <w:p w14:paraId="6A787F00" w14:textId="77777777" w:rsidR="009D3699" w:rsidRPr="007650A6" w:rsidRDefault="009D3699" w:rsidP="000C50A0">
      <w:pPr>
        <w:pStyle w:val="BodyText"/>
        <w:spacing w:before="0"/>
        <w:rPr>
          <w:rFonts w:cs="Arial"/>
          <w:color w:val="00B0F0"/>
          <w:sz w:val="22"/>
          <w:szCs w:val="22"/>
          <w:lang w:val="sr-Latn-CS"/>
        </w:rPr>
      </w:pPr>
    </w:p>
    <w:p w14:paraId="2BAD0B01" w14:textId="77777777"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14:paraId="288BDD56" w14:textId="77777777"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001971B8">
        <w:rPr>
          <w:rFonts w:cs="Arial"/>
          <w:sz w:val="22"/>
          <w:szCs w:val="22"/>
          <w:lang w:val="en-US"/>
        </w:rPr>
        <w:t xml:space="preserve">       </w:t>
      </w:r>
      <w:r w:rsidRPr="007650A6">
        <w:rPr>
          <w:rFonts w:cs="Arial"/>
          <w:b w:val="0"/>
          <w:sz w:val="22"/>
          <w:szCs w:val="22"/>
          <w:lang w:val="ru-RU"/>
        </w:rPr>
        <w:t>страна</w:t>
      </w:r>
      <w:r w:rsidRPr="007650A6">
        <w:rPr>
          <w:rFonts w:cs="Arial"/>
          <w:b w:val="0"/>
          <w:sz w:val="22"/>
          <w:szCs w:val="22"/>
          <w:lang w:val="ru-RU"/>
        </w:rPr>
        <w:tab/>
      </w:r>
    </w:p>
    <w:tbl>
      <w:tblPr>
        <w:tblW w:w="948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350"/>
      </w:tblGrid>
      <w:tr w:rsidR="00C62AA7" w:rsidRPr="007650A6" w14:paraId="3AD1515E" w14:textId="77777777" w:rsidTr="00C232A6">
        <w:tc>
          <w:tcPr>
            <w:tcW w:w="564" w:type="dxa"/>
          </w:tcPr>
          <w:p w14:paraId="18B6FA05" w14:textId="77777777"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14:paraId="3EA25A1F" w14:textId="77777777" w:rsidR="00C62AA7" w:rsidRPr="0021536E" w:rsidRDefault="00C62AA7" w:rsidP="004C3B38">
            <w:pPr>
              <w:tabs>
                <w:tab w:val="left" w:pos="360"/>
                <w:tab w:val="left" w:pos="567"/>
                <w:tab w:val="right" w:leader="dot" w:pos="9639"/>
              </w:tabs>
              <w:rPr>
                <w:rFonts w:cs="Arial"/>
                <w:lang w:val="ru-RU"/>
              </w:rPr>
            </w:pPr>
            <w:r w:rsidRPr="0021536E">
              <w:rPr>
                <w:rFonts w:cs="Arial"/>
                <w:lang w:val="ru-RU"/>
              </w:rPr>
              <w:t>Општи подаци о јавној набавци</w:t>
            </w:r>
          </w:p>
        </w:tc>
        <w:tc>
          <w:tcPr>
            <w:tcW w:w="1350" w:type="dxa"/>
          </w:tcPr>
          <w:p w14:paraId="75683BF6" w14:textId="77777777" w:rsidR="00C62AA7" w:rsidRPr="002A0F0F" w:rsidRDefault="00310343" w:rsidP="004C3B38">
            <w:pPr>
              <w:tabs>
                <w:tab w:val="left" w:pos="360"/>
                <w:tab w:val="left" w:pos="567"/>
                <w:tab w:val="right" w:leader="dot" w:pos="9639"/>
              </w:tabs>
              <w:jc w:val="center"/>
              <w:rPr>
                <w:rFonts w:cs="Arial"/>
                <w:lang w:val="sr-Cyrl-RS"/>
              </w:rPr>
            </w:pPr>
            <w:r>
              <w:rPr>
                <w:rFonts w:cs="Arial"/>
                <w:lang w:val="sr-Cyrl-RS"/>
              </w:rPr>
              <w:t>3</w:t>
            </w:r>
          </w:p>
        </w:tc>
      </w:tr>
      <w:tr w:rsidR="00C62AA7" w:rsidRPr="007650A6" w14:paraId="11C4B7B7" w14:textId="77777777" w:rsidTr="00C232A6">
        <w:tc>
          <w:tcPr>
            <w:tcW w:w="564" w:type="dxa"/>
          </w:tcPr>
          <w:p w14:paraId="0B2B4683" w14:textId="77777777"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14:paraId="163CCE62" w14:textId="77777777"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350" w:type="dxa"/>
          </w:tcPr>
          <w:p w14:paraId="35C64152" w14:textId="77777777" w:rsidR="00C62AA7" w:rsidRPr="002A0F0F" w:rsidRDefault="00310343" w:rsidP="004C3B38">
            <w:pPr>
              <w:tabs>
                <w:tab w:val="left" w:pos="360"/>
                <w:tab w:val="left" w:pos="567"/>
                <w:tab w:val="right" w:leader="dot" w:pos="9639"/>
              </w:tabs>
              <w:jc w:val="center"/>
              <w:rPr>
                <w:rFonts w:cs="Arial"/>
                <w:lang w:val="sr-Cyrl-RS"/>
              </w:rPr>
            </w:pPr>
            <w:r>
              <w:rPr>
                <w:rFonts w:cs="Arial"/>
                <w:lang w:val="sr-Cyrl-RS"/>
              </w:rPr>
              <w:t>3</w:t>
            </w:r>
          </w:p>
        </w:tc>
      </w:tr>
      <w:tr w:rsidR="00C62AA7" w:rsidRPr="007650A6" w14:paraId="33523C3B" w14:textId="77777777" w:rsidTr="00C232A6">
        <w:tc>
          <w:tcPr>
            <w:tcW w:w="564" w:type="dxa"/>
          </w:tcPr>
          <w:p w14:paraId="42C8A18D" w14:textId="77777777"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14:paraId="25EA6F4C" w14:textId="77777777" w:rsidR="00C62AA7" w:rsidRPr="0021536E" w:rsidRDefault="00C62AA7" w:rsidP="006F517A">
            <w:pPr>
              <w:tabs>
                <w:tab w:val="left" w:pos="317"/>
                <w:tab w:val="left" w:pos="360"/>
                <w:tab w:val="right" w:leader="dot" w:pos="9639"/>
              </w:tabs>
              <w:rPr>
                <w:rFonts w:cs="Arial"/>
                <w:lang w:val="ru-RU"/>
              </w:rPr>
            </w:pPr>
            <w:r w:rsidRPr="0021536E">
              <w:rPr>
                <w:rFonts w:cs="Arial"/>
                <w:lang w:val="ru-RU"/>
              </w:rPr>
              <w:t xml:space="preserve">Техничка спецификација (врста, техничке карактеристике, квалитет, </w:t>
            </w:r>
            <w:r w:rsidR="006F517A" w:rsidRPr="0021536E">
              <w:rPr>
                <w:rFonts w:cs="Arial"/>
                <w:lang w:val="ru-RU"/>
              </w:rPr>
              <w:t>обим</w:t>
            </w:r>
            <w:r w:rsidRPr="0021536E">
              <w:rPr>
                <w:rFonts w:cs="Arial"/>
                <w:lang w:val="ru-RU"/>
              </w:rPr>
              <w:t xml:space="preserve"> и опис </w:t>
            </w:r>
            <w:r w:rsidR="00A63575" w:rsidRPr="0021536E">
              <w:rPr>
                <w:rFonts w:cs="Arial"/>
                <w:lang w:val="ru-RU"/>
              </w:rPr>
              <w:t>услуга</w:t>
            </w:r>
            <w:r w:rsidRPr="0021536E">
              <w:rPr>
                <w:rFonts w:cs="Arial"/>
                <w:lang w:val="ru-RU"/>
              </w:rPr>
              <w:t>...)</w:t>
            </w:r>
          </w:p>
        </w:tc>
        <w:tc>
          <w:tcPr>
            <w:tcW w:w="1350" w:type="dxa"/>
          </w:tcPr>
          <w:p w14:paraId="2DBC7E9E" w14:textId="77777777" w:rsidR="00C62AA7" w:rsidRPr="004E06F8" w:rsidRDefault="00310343" w:rsidP="004B4C90">
            <w:pPr>
              <w:tabs>
                <w:tab w:val="left" w:pos="360"/>
                <w:tab w:val="left" w:pos="567"/>
                <w:tab w:val="right" w:leader="dot" w:pos="9639"/>
              </w:tabs>
              <w:jc w:val="center"/>
              <w:rPr>
                <w:rFonts w:cs="Arial"/>
                <w:lang w:val="sr-Cyrl-RS"/>
              </w:rPr>
            </w:pPr>
            <w:r>
              <w:rPr>
                <w:rFonts w:cs="Arial"/>
                <w:lang w:val="sr-Cyrl-RS"/>
              </w:rPr>
              <w:t>4</w:t>
            </w:r>
          </w:p>
        </w:tc>
      </w:tr>
      <w:tr w:rsidR="00C62AA7" w:rsidRPr="007650A6" w14:paraId="411FAF8E" w14:textId="77777777" w:rsidTr="00C232A6">
        <w:tc>
          <w:tcPr>
            <w:tcW w:w="564" w:type="dxa"/>
          </w:tcPr>
          <w:p w14:paraId="74DD6C30" w14:textId="77777777"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14:paraId="6D8C5596" w14:textId="77777777" w:rsidR="00C62AA7" w:rsidRPr="0021536E" w:rsidRDefault="00C62AA7" w:rsidP="004C3B38">
            <w:pPr>
              <w:tabs>
                <w:tab w:val="left" w:pos="317"/>
                <w:tab w:val="left" w:pos="360"/>
                <w:tab w:val="right" w:leader="dot" w:pos="9639"/>
              </w:tabs>
              <w:rPr>
                <w:rFonts w:cs="Arial"/>
                <w:lang w:val="ru-RU"/>
              </w:rPr>
            </w:pPr>
            <w:r w:rsidRPr="0021536E">
              <w:rPr>
                <w:rFonts w:cs="Arial"/>
                <w:lang w:val="ru-RU"/>
              </w:rPr>
              <w:t>Услови за учешће у поступку ЈН и упутство како се доказује испуњеност услова</w:t>
            </w:r>
          </w:p>
        </w:tc>
        <w:tc>
          <w:tcPr>
            <w:tcW w:w="1350" w:type="dxa"/>
          </w:tcPr>
          <w:p w14:paraId="3BBC47EA" w14:textId="77777777" w:rsidR="00C62AA7" w:rsidRPr="004E06F8" w:rsidRDefault="00310343" w:rsidP="00310343">
            <w:pPr>
              <w:tabs>
                <w:tab w:val="left" w:pos="360"/>
                <w:tab w:val="left" w:pos="567"/>
                <w:tab w:val="right" w:leader="dot" w:pos="9639"/>
              </w:tabs>
              <w:jc w:val="center"/>
              <w:rPr>
                <w:rFonts w:cs="Arial"/>
                <w:lang w:val="sr-Cyrl-RS"/>
              </w:rPr>
            </w:pPr>
            <w:r>
              <w:rPr>
                <w:rFonts w:cs="Arial"/>
                <w:lang w:val="sr-Cyrl-RS"/>
              </w:rPr>
              <w:t>6</w:t>
            </w:r>
          </w:p>
        </w:tc>
      </w:tr>
      <w:tr w:rsidR="00C62AA7" w:rsidRPr="007650A6" w14:paraId="603E48BB" w14:textId="77777777" w:rsidTr="00C232A6">
        <w:tc>
          <w:tcPr>
            <w:tcW w:w="564" w:type="dxa"/>
          </w:tcPr>
          <w:p w14:paraId="779EA25D" w14:textId="77777777"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14:paraId="1BC7CA71" w14:textId="77777777"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350" w:type="dxa"/>
          </w:tcPr>
          <w:p w14:paraId="5AADFFE1" w14:textId="77777777" w:rsidR="00C62AA7" w:rsidRPr="00310343" w:rsidRDefault="00310343" w:rsidP="00310343">
            <w:pPr>
              <w:tabs>
                <w:tab w:val="left" w:pos="360"/>
                <w:tab w:val="left" w:pos="567"/>
                <w:tab w:val="right" w:leader="dot" w:pos="9639"/>
              </w:tabs>
              <w:jc w:val="center"/>
              <w:rPr>
                <w:rFonts w:cs="Arial"/>
                <w:lang w:val="sr-Cyrl-RS"/>
              </w:rPr>
            </w:pPr>
            <w:r>
              <w:rPr>
                <w:rFonts w:cs="Arial"/>
                <w:lang w:val="sr-Cyrl-RS"/>
              </w:rPr>
              <w:t>9</w:t>
            </w:r>
          </w:p>
        </w:tc>
      </w:tr>
      <w:tr w:rsidR="00C62AA7" w:rsidRPr="007650A6" w14:paraId="6DC715C9" w14:textId="77777777" w:rsidTr="00C232A6">
        <w:tc>
          <w:tcPr>
            <w:tcW w:w="564" w:type="dxa"/>
          </w:tcPr>
          <w:p w14:paraId="507920A6" w14:textId="77777777"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14:paraId="51E65DAA" w14:textId="77777777" w:rsidR="00C62AA7" w:rsidRPr="0021536E" w:rsidRDefault="00C62AA7" w:rsidP="004C3B38">
            <w:pPr>
              <w:tabs>
                <w:tab w:val="left" w:pos="360"/>
                <w:tab w:val="left" w:pos="567"/>
                <w:tab w:val="right" w:leader="dot" w:pos="9639"/>
              </w:tabs>
              <w:rPr>
                <w:rFonts w:cs="Arial"/>
                <w:lang w:val="ru-RU"/>
              </w:rPr>
            </w:pPr>
            <w:r w:rsidRPr="0021536E">
              <w:rPr>
                <w:rFonts w:cs="Arial"/>
                <w:lang w:val="ru-RU"/>
              </w:rPr>
              <w:t>Упутство понуђачима како да сачине понуду</w:t>
            </w:r>
          </w:p>
        </w:tc>
        <w:tc>
          <w:tcPr>
            <w:tcW w:w="1350" w:type="dxa"/>
          </w:tcPr>
          <w:p w14:paraId="0DA4290A" w14:textId="77777777" w:rsidR="00C62AA7" w:rsidRPr="004E06F8" w:rsidRDefault="00310343" w:rsidP="004E06F8">
            <w:pPr>
              <w:tabs>
                <w:tab w:val="left" w:pos="360"/>
                <w:tab w:val="left" w:pos="567"/>
                <w:tab w:val="right" w:leader="dot" w:pos="9639"/>
              </w:tabs>
              <w:jc w:val="center"/>
              <w:rPr>
                <w:rFonts w:cs="Arial"/>
                <w:lang w:val="sr-Cyrl-RS"/>
              </w:rPr>
            </w:pPr>
            <w:r>
              <w:rPr>
                <w:rFonts w:cs="Arial"/>
                <w:lang w:val="sr-Cyrl-RS"/>
              </w:rPr>
              <w:t>11</w:t>
            </w:r>
          </w:p>
        </w:tc>
      </w:tr>
      <w:tr w:rsidR="00C62AA7" w:rsidRPr="007650A6" w14:paraId="2CDE9703" w14:textId="77777777" w:rsidTr="00C232A6">
        <w:tc>
          <w:tcPr>
            <w:tcW w:w="564" w:type="dxa"/>
          </w:tcPr>
          <w:p w14:paraId="099B9FDB" w14:textId="77777777"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14:paraId="32505453" w14:textId="4111BB97" w:rsidR="00C62AA7" w:rsidRPr="007650A6" w:rsidRDefault="007F5D2D" w:rsidP="00415275">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C232A6">
              <w:rPr>
                <w:rFonts w:cs="Arial"/>
              </w:rPr>
              <w:t>6</w:t>
            </w:r>
            <w:r w:rsidR="00C62AA7" w:rsidRPr="007650A6">
              <w:rPr>
                <w:rFonts w:cs="Arial"/>
              </w:rPr>
              <w:t>)</w:t>
            </w:r>
            <w:r w:rsidRPr="007650A6">
              <w:rPr>
                <w:rFonts w:cs="Arial"/>
              </w:rPr>
              <w:t xml:space="preserve"> </w:t>
            </w:r>
            <w:r w:rsidRPr="007650A6">
              <w:rPr>
                <w:rFonts w:cs="Arial"/>
                <w:lang w:val="sr-Cyrl-RS"/>
              </w:rPr>
              <w:t>и Прилози (1-</w:t>
            </w:r>
            <w:r w:rsidR="00415275">
              <w:rPr>
                <w:rFonts w:cs="Arial"/>
                <w:lang w:val="sr-Cyrl-RS"/>
              </w:rPr>
              <w:t>4</w:t>
            </w:r>
            <w:r w:rsidRPr="007650A6">
              <w:rPr>
                <w:rFonts w:cs="Arial"/>
                <w:lang w:val="sr-Cyrl-RS"/>
              </w:rPr>
              <w:t>)</w:t>
            </w:r>
          </w:p>
        </w:tc>
        <w:tc>
          <w:tcPr>
            <w:tcW w:w="1350" w:type="dxa"/>
          </w:tcPr>
          <w:p w14:paraId="4EBFBDBB" w14:textId="77777777" w:rsidR="00C62AA7" w:rsidRPr="00C232A6" w:rsidRDefault="00310343" w:rsidP="004E06F8">
            <w:pPr>
              <w:tabs>
                <w:tab w:val="left" w:pos="360"/>
                <w:tab w:val="left" w:pos="567"/>
                <w:tab w:val="right" w:leader="dot" w:pos="9639"/>
              </w:tabs>
              <w:jc w:val="center"/>
              <w:rPr>
                <w:rFonts w:cs="Arial"/>
                <w:lang w:val="sr-Cyrl-RS"/>
              </w:rPr>
            </w:pPr>
            <w:r>
              <w:rPr>
                <w:rFonts w:cs="Arial"/>
                <w:lang w:val="sr-Cyrl-RS"/>
              </w:rPr>
              <w:t>24</w:t>
            </w:r>
          </w:p>
        </w:tc>
      </w:tr>
      <w:tr w:rsidR="00C62AA7" w:rsidRPr="007650A6" w14:paraId="422C5A54" w14:textId="77777777" w:rsidTr="00C232A6">
        <w:tc>
          <w:tcPr>
            <w:tcW w:w="564" w:type="dxa"/>
          </w:tcPr>
          <w:p w14:paraId="72540D07" w14:textId="77777777"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14:paraId="1D84B590" w14:textId="77777777"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350" w:type="dxa"/>
          </w:tcPr>
          <w:p w14:paraId="07361E12" w14:textId="04860C1B" w:rsidR="00C62AA7" w:rsidRPr="00310343" w:rsidRDefault="00310343" w:rsidP="0079114B">
            <w:pPr>
              <w:tabs>
                <w:tab w:val="left" w:pos="360"/>
                <w:tab w:val="left" w:pos="567"/>
                <w:tab w:val="right" w:leader="dot" w:pos="9639"/>
              </w:tabs>
              <w:jc w:val="center"/>
              <w:rPr>
                <w:rFonts w:cs="Arial"/>
                <w:lang w:val="sr-Cyrl-RS"/>
              </w:rPr>
            </w:pPr>
            <w:r>
              <w:rPr>
                <w:rFonts w:cs="Arial"/>
                <w:lang w:val="sr-Cyrl-RS"/>
              </w:rPr>
              <w:t>4</w:t>
            </w:r>
            <w:r w:rsidR="0079114B">
              <w:rPr>
                <w:rFonts w:cs="Arial"/>
                <w:lang w:val="sr-Cyrl-RS"/>
              </w:rPr>
              <w:t>4</w:t>
            </w:r>
          </w:p>
        </w:tc>
      </w:tr>
    </w:tbl>
    <w:p w14:paraId="3A920E6D" w14:textId="77777777" w:rsidR="009D3699" w:rsidRPr="007650A6" w:rsidRDefault="009D3699" w:rsidP="000C50A0">
      <w:pPr>
        <w:pStyle w:val="BodyText"/>
        <w:spacing w:before="0"/>
        <w:rPr>
          <w:rFonts w:cs="Arial"/>
          <w:b/>
          <w:spacing w:val="80"/>
          <w:sz w:val="22"/>
          <w:szCs w:val="22"/>
        </w:rPr>
      </w:pPr>
    </w:p>
    <w:p w14:paraId="10403122" w14:textId="73856411" w:rsidR="00F5264D" w:rsidRPr="0079114B"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79114B">
        <w:rPr>
          <w:rFonts w:cs="Arial"/>
          <w:bCs/>
          <w:noProof/>
          <w:lang w:val="sr-Cyrl-RS"/>
        </w:rPr>
        <w:t>60</w:t>
      </w:r>
    </w:p>
    <w:p w14:paraId="09A9AE69" w14:textId="77777777" w:rsidR="001853E1" w:rsidRPr="007650A6" w:rsidRDefault="001853E1" w:rsidP="000C50A0">
      <w:pPr>
        <w:pStyle w:val="BodyText"/>
        <w:spacing w:before="0"/>
        <w:rPr>
          <w:rFonts w:cs="Arial"/>
          <w:sz w:val="22"/>
          <w:szCs w:val="22"/>
        </w:rPr>
      </w:pPr>
    </w:p>
    <w:p w14:paraId="4D94A971" w14:textId="77777777" w:rsidR="00FA0E61" w:rsidRDefault="00473AD5" w:rsidP="00B122D8">
      <w:pPr>
        <w:pStyle w:val="Heading10"/>
        <w:numPr>
          <w:ilvl w:val="0"/>
          <w:numId w:val="12"/>
        </w:numPr>
        <w:rPr>
          <w:rFonts w:cs="Arial"/>
          <w:lang w:val="sr-Cyrl-RS"/>
        </w:rPr>
      </w:pPr>
      <w:r w:rsidRPr="00CB3FDD">
        <w:rPr>
          <w:rFonts w:cs="Arial"/>
          <w:lang w:val="ru-RU"/>
        </w:rPr>
        <w:br w:type="page"/>
      </w:r>
      <w:bookmarkStart w:id="13" w:name="_Toc430335136"/>
      <w:bookmarkStart w:id="14" w:name="_Toc442559876"/>
      <w:bookmarkStart w:id="15" w:name="_Toc427817447"/>
      <w:r w:rsidR="00FA0E61" w:rsidRPr="00CB3FDD">
        <w:rPr>
          <w:rFonts w:cs="Arial"/>
        </w:rPr>
        <w:lastRenderedPageBreak/>
        <w:t>ОПШТИ ПОДАЦИ О ЈАВНОЈ НАБАВЦИ</w:t>
      </w:r>
      <w:bookmarkEnd w:id="13"/>
      <w:bookmarkEnd w:id="14"/>
    </w:p>
    <w:p w14:paraId="5B352FD6" w14:textId="77777777" w:rsidR="00CB3FDD" w:rsidRPr="00CB3FDD" w:rsidRDefault="00CB3FDD" w:rsidP="00CB3FDD">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14:paraId="57805568" w14:textId="77777777" w:rsidTr="00FD225C">
        <w:tc>
          <w:tcPr>
            <w:tcW w:w="2898" w:type="dxa"/>
            <w:shd w:val="clear" w:color="auto" w:fill="auto"/>
          </w:tcPr>
          <w:p w14:paraId="22791224" w14:textId="77777777" w:rsidR="002E12CC" w:rsidRPr="007650A6" w:rsidRDefault="002E12CC" w:rsidP="007C1C29">
            <w:pPr>
              <w:autoSpaceDE w:val="0"/>
              <w:autoSpaceDN w:val="0"/>
              <w:adjustRightInd w:val="0"/>
              <w:rPr>
                <w:rFonts w:eastAsia="TimesNewRomanPSMT" w:cs="Arial"/>
                <w:bCs/>
              </w:rPr>
            </w:pPr>
          </w:p>
          <w:p w14:paraId="19B9AA0D" w14:textId="77777777"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14:paraId="02BD6654" w14:textId="77777777" w:rsidR="004276AD" w:rsidRPr="0021536E" w:rsidRDefault="004276AD" w:rsidP="004276AD">
            <w:pPr>
              <w:suppressAutoHyphens/>
              <w:spacing w:line="100" w:lineRule="atLeast"/>
              <w:jc w:val="center"/>
              <w:rPr>
                <w:rFonts w:cs="Arial"/>
                <w:lang w:val="ru-RU"/>
              </w:rPr>
            </w:pPr>
            <w:r w:rsidRPr="0021536E">
              <w:rPr>
                <w:rFonts w:cs="Arial"/>
                <w:lang w:val="ru-RU"/>
              </w:rPr>
              <w:t>Јавно предузеће „Електропривреда Србије“ Београд,</w:t>
            </w:r>
          </w:p>
          <w:p w14:paraId="370B616F" w14:textId="77777777" w:rsidR="004276AD" w:rsidRPr="0021536E" w:rsidRDefault="00EE2703" w:rsidP="004276AD">
            <w:pPr>
              <w:suppressAutoHyphens/>
              <w:spacing w:line="100" w:lineRule="atLeast"/>
              <w:jc w:val="center"/>
              <w:rPr>
                <w:rFonts w:cs="Arial"/>
                <w:lang w:val="ru-RU"/>
              </w:rPr>
            </w:pPr>
            <w:r>
              <w:rPr>
                <w:rFonts w:cs="Arial"/>
                <w:lang w:val="ru-RU"/>
              </w:rPr>
              <w:t>Балканска 13</w:t>
            </w:r>
            <w:r w:rsidR="004276AD" w:rsidRPr="0021536E">
              <w:rPr>
                <w:rFonts w:cs="Arial"/>
                <w:lang w:val="ru-RU"/>
              </w:rPr>
              <w:t>, 11000 Београд</w:t>
            </w:r>
          </w:p>
          <w:p w14:paraId="4AA5ACA7" w14:textId="77777777" w:rsidR="00E13FFC" w:rsidRPr="0021536E" w:rsidRDefault="00C6752E" w:rsidP="00C6752E">
            <w:pPr>
              <w:suppressAutoHyphens/>
              <w:spacing w:line="100" w:lineRule="atLeast"/>
              <w:jc w:val="center"/>
              <w:rPr>
                <w:rFonts w:cs="Arial"/>
                <w:lang w:val="ru-RU"/>
              </w:rPr>
            </w:pPr>
            <w:r w:rsidRPr="0021536E">
              <w:rPr>
                <w:rFonts w:cs="Arial"/>
                <w:lang w:val="ru-RU"/>
              </w:rPr>
              <w:t xml:space="preserve">Огранак ТЕНТ, Богољуба Урошевића Црног бр.44., </w:t>
            </w:r>
          </w:p>
          <w:p w14:paraId="50DD5E88" w14:textId="77777777"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14:paraId="4F61FFB3" w14:textId="77777777" w:rsidTr="00FD225C">
        <w:tc>
          <w:tcPr>
            <w:tcW w:w="2898" w:type="dxa"/>
            <w:shd w:val="clear" w:color="auto" w:fill="auto"/>
          </w:tcPr>
          <w:p w14:paraId="715953FD" w14:textId="77777777"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14:paraId="0AF80F9E" w14:textId="77777777" w:rsidR="004276AD" w:rsidRPr="007650A6" w:rsidRDefault="00F34EF3"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7650A6">
                <w:rPr>
                  <w:rStyle w:val="Hyperlink"/>
                  <w:rFonts w:eastAsia="Arial Unicode MS" w:cs="Arial"/>
                  <w:color w:val="auto"/>
                  <w:kern w:val="1"/>
                  <w:lang w:eastAsia="ar-SA"/>
                </w:rPr>
                <w:t>www.eps.rs</w:t>
              </w:r>
            </w:hyperlink>
          </w:p>
          <w:p w14:paraId="697BD9DE" w14:textId="77777777" w:rsidR="002E12CC" w:rsidRPr="007650A6" w:rsidRDefault="002E12CC" w:rsidP="004276AD">
            <w:pPr>
              <w:autoSpaceDE w:val="0"/>
              <w:autoSpaceDN w:val="0"/>
              <w:adjustRightInd w:val="0"/>
              <w:jc w:val="center"/>
              <w:rPr>
                <w:rFonts w:eastAsia="TimesNewRomanPSMT" w:cs="Arial"/>
                <w:bCs/>
              </w:rPr>
            </w:pPr>
          </w:p>
        </w:tc>
      </w:tr>
      <w:tr w:rsidR="004276AD" w:rsidRPr="007650A6" w14:paraId="0EEEB619" w14:textId="77777777" w:rsidTr="00FD225C">
        <w:tc>
          <w:tcPr>
            <w:tcW w:w="2898" w:type="dxa"/>
            <w:shd w:val="clear" w:color="auto" w:fill="auto"/>
          </w:tcPr>
          <w:p w14:paraId="7D9B5F00" w14:textId="77777777"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14:paraId="4C986F32" w14:textId="77777777"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340775" w14:paraId="5AE2F268" w14:textId="77777777" w:rsidTr="00FD225C">
        <w:trPr>
          <w:trHeight w:val="575"/>
        </w:trPr>
        <w:tc>
          <w:tcPr>
            <w:tcW w:w="2898" w:type="dxa"/>
            <w:shd w:val="clear" w:color="auto" w:fill="auto"/>
          </w:tcPr>
          <w:p w14:paraId="76CC83E4" w14:textId="77777777" w:rsidR="009227DA" w:rsidRPr="007650A6" w:rsidRDefault="009227DA" w:rsidP="004276AD">
            <w:pPr>
              <w:autoSpaceDE w:val="0"/>
              <w:autoSpaceDN w:val="0"/>
              <w:adjustRightInd w:val="0"/>
              <w:jc w:val="center"/>
              <w:rPr>
                <w:rFonts w:eastAsia="TimesNewRomanPSMT" w:cs="Arial"/>
                <w:bCs/>
                <w:lang w:val="sr-Cyrl-RS"/>
              </w:rPr>
            </w:pPr>
          </w:p>
          <w:p w14:paraId="1EECC57B" w14:textId="77777777"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14:paraId="7C60B8B3" w14:textId="77777777" w:rsidR="009227DA" w:rsidRPr="007650A6" w:rsidRDefault="009227DA" w:rsidP="009227DA">
            <w:pPr>
              <w:pStyle w:val="Title"/>
              <w:spacing w:before="0"/>
              <w:rPr>
                <w:rFonts w:cs="Arial"/>
                <w:b w:val="0"/>
                <w:lang w:val="sr-Cyrl-RS"/>
              </w:rPr>
            </w:pPr>
            <w:bookmarkStart w:id="16" w:name="_Toc442559877"/>
          </w:p>
          <w:p w14:paraId="259AB400" w14:textId="77777777" w:rsidR="009227DA" w:rsidRPr="0021536E" w:rsidRDefault="004276AD" w:rsidP="009227DA">
            <w:pPr>
              <w:pStyle w:val="Title"/>
              <w:spacing w:before="0"/>
              <w:rPr>
                <w:rFonts w:cs="Arial"/>
                <w:b w:val="0"/>
                <w:sz w:val="22"/>
                <w:szCs w:val="22"/>
                <w:lang w:val="sr-Cyrl-RS"/>
              </w:rPr>
            </w:pPr>
            <w:r w:rsidRPr="0021536E">
              <w:rPr>
                <w:rFonts w:cs="Arial"/>
                <w:b w:val="0"/>
                <w:sz w:val="22"/>
                <w:szCs w:val="22"/>
              </w:rPr>
              <w:t xml:space="preserve">Набавка </w:t>
            </w:r>
            <w:r w:rsidR="00A63575" w:rsidRPr="0021536E">
              <w:rPr>
                <w:rFonts w:cs="Arial"/>
                <w:b w:val="0"/>
                <w:sz w:val="22"/>
                <w:szCs w:val="22"/>
              </w:rPr>
              <w:t>услуга</w:t>
            </w:r>
            <w:r w:rsidRPr="0021536E">
              <w:rPr>
                <w:rFonts w:cs="Arial"/>
                <w:b w:val="0"/>
                <w:sz w:val="22"/>
                <w:szCs w:val="22"/>
              </w:rPr>
              <w:t xml:space="preserve">: </w:t>
            </w:r>
            <w:bookmarkEnd w:id="16"/>
            <w:r w:rsidR="00F039C0">
              <w:rPr>
                <w:rFonts w:cs="Arial"/>
                <w:b w:val="0"/>
                <w:sz w:val="22"/>
                <w:szCs w:val="22"/>
                <w:lang w:val="sr-Cyrl-RS"/>
              </w:rPr>
              <w:t>Услуге извршилаца за ремонт турбинског постројења - ТЕ Колубара</w:t>
            </w:r>
          </w:p>
          <w:p w14:paraId="3AF818FA" w14:textId="77777777" w:rsidR="004276AD" w:rsidRPr="007650A6" w:rsidRDefault="004276AD" w:rsidP="004276AD">
            <w:pPr>
              <w:rPr>
                <w:rFonts w:cs="Arial"/>
                <w:lang w:val="sr-Cyrl-RS"/>
              </w:rPr>
            </w:pPr>
          </w:p>
        </w:tc>
      </w:tr>
      <w:tr w:rsidR="002E12CC" w:rsidRPr="00340775" w14:paraId="09217641" w14:textId="77777777" w:rsidTr="00FD225C">
        <w:trPr>
          <w:trHeight w:val="995"/>
        </w:trPr>
        <w:tc>
          <w:tcPr>
            <w:tcW w:w="2898" w:type="dxa"/>
            <w:shd w:val="clear" w:color="auto" w:fill="auto"/>
          </w:tcPr>
          <w:p w14:paraId="4F7A537A" w14:textId="77777777" w:rsidR="002E12CC" w:rsidRPr="0021536E" w:rsidRDefault="002E12CC" w:rsidP="002E12CC">
            <w:pPr>
              <w:autoSpaceDE w:val="0"/>
              <w:autoSpaceDN w:val="0"/>
              <w:adjustRightInd w:val="0"/>
              <w:jc w:val="center"/>
              <w:rPr>
                <w:rFonts w:eastAsia="TimesNewRomanPSMT" w:cs="Arial"/>
                <w:bCs/>
                <w:lang w:val="ru-RU"/>
              </w:rPr>
            </w:pPr>
          </w:p>
          <w:p w14:paraId="22E1450A" w14:textId="77777777"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14:paraId="372262AE" w14:textId="77777777"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J</w:t>
            </w:r>
            <w:r w:rsidRPr="0021536E">
              <w:rPr>
                <w:rFonts w:ascii="Arial" w:hAnsi="Arial" w:cs="Arial"/>
                <w:color w:val="000000" w:themeColor="text1"/>
                <w:lang w:val="ru-RU"/>
              </w:rPr>
              <w:t xml:space="preserve">авна набавка </w:t>
            </w:r>
            <w:r w:rsidR="00F95C27">
              <w:rPr>
                <w:rFonts w:ascii="Arial" w:hAnsi="Arial" w:cs="Arial"/>
                <w:color w:val="000000" w:themeColor="text1"/>
                <w:lang w:val="sr-Cyrl-RS"/>
              </w:rPr>
              <w:t>ниј</w:t>
            </w:r>
            <w:r w:rsidR="00493131" w:rsidRPr="0021536E">
              <w:rPr>
                <w:rFonts w:ascii="Arial" w:hAnsi="Arial" w:cs="Arial"/>
                <w:color w:val="000000" w:themeColor="text1"/>
                <w:lang w:val="ru-RU"/>
              </w:rPr>
              <w:t xml:space="preserve">е обликована </w:t>
            </w:r>
            <w:r w:rsidR="00F95C27">
              <w:rPr>
                <w:rFonts w:ascii="Arial" w:hAnsi="Arial" w:cs="Arial"/>
                <w:color w:val="000000" w:themeColor="text1"/>
                <w:lang w:val="sr-Cyrl-RS"/>
              </w:rPr>
              <w:t>по партијама</w:t>
            </w:r>
          </w:p>
          <w:p w14:paraId="3D308314" w14:textId="77777777" w:rsidR="002E12CC" w:rsidRPr="0021536E" w:rsidRDefault="005B56C5" w:rsidP="00F95C27">
            <w:pPr>
              <w:spacing w:before="0"/>
              <w:ind w:left="-360" w:right="-14"/>
              <w:rPr>
                <w:rFonts w:eastAsia="TimesNewRomanPSMT" w:cs="Arial"/>
                <w:b/>
                <w:bCs/>
                <w:lang w:val="ru-RU"/>
              </w:rPr>
            </w:pPr>
            <w:r w:rsidRPr="0021536E">
              <w:rPr>
                <w:rFonts w:cs="Arial"/>
                <w:b/>
                <w:lang w:val="ru-RU"/>
              </w:rPr>
              <w:t xml:space="preserve">     </w:t>
            </w:r>
          </w:p>
        </w:tc>
      </w:tr>
      <w:tr w:rsidR="004276AD" w:rsidRPr="007650A6" w14:paraId="4120AE00" w14:textId="77777777" w:rsidTr="00FD225C">
        <w:trPr>
          <w:trHeight w:val="594"/>
        </w:trPr>
        <w:tc>
          <w:tcPr>
            <w:tcW w:w="2898" w:type="dxa"/>
            <w:shd w:val="clear" w:color="auto" w:fill="auto"/>
          </w:tcPr>
          <w:p w14:paraId="63C242E0" w14:textId="77777777"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14:paraId="2E8C6C1C" w14:textId="77777777"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14:paraId="5C1C34C1" w14:textId="77777777" w:rsidR="002E12CC" w:rsidRPr="007650A6" w:rsidRDefault="002E12CC" w:rsidP="002E12CC">
            <w:pPr>
              <w:autoSpaceDE w:val="0"/>
              <w:autoSpaceDN w:val="0"/>
              <w:adjustRightInd w:val="0"/>
              <w:rPr>
                <w:rFonts w:eastAsia="TimesNewRomanPSMT" w:cs="Arial"/>
                <w:b/>
                <w:bCs/>
                <w:color w:val="FF0000"/>
              </w:rPr>
            </w:pPr>
          </w:p>
        </w:tc>
      </w:tr>
      <w:tr w:rsidR="004276AD" w:rsidRPr="00340775" w14:paraId="443E696A" w14:textId="77777777" w:rsidTr="00FD225C">
        <w:trPr>
          <w:trHeight w:val="1057"/>
        </w:trPr>
        <w:tc>
          <w:tcPr>
            <w:tcW w:w="2898" w:type="dxa"/>
            <w:shd w:val="clear" w:color="auto" w:fill="auto"/>
          </w:tcPr>
          <w:p w14:paraId="1DC00055" w14:textId="77777777" w:rsidR="004276AD" w:rsidRPr="007650A6" w:rsidRDefault="004276AD" w:rsidP="004276AD">
            <w:pPr>
              <w:autoSpaceDE w:val="0"/>
              <w:autoSpaceDN w:val="0"/>
              <w:adjustRightInd w:val="0"/>
              <w:jc w:val="center"/>
              <w:rPr>
                <w:rFonts w:eastAsia="TimesNewRomanPSMT" w:cs="Arial"/>
                <w:bCs/>
              </w:rPr>
            </w:pPr>
          </w:p>
          <w:p w14:paraId="69D9778C" w14:textId="77777777"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14:paraId="56CC1850" w14:textId="77777777" w:rsidR="00FD225C" w:rsidRPr="00340775" w:rsidRDefault="007C1C29" w:rsidP="00FD225C">
            <w:pPr>
              <w:jc w:val="center"/>
              <w:rPr>
                <w:rFonts w:cs="Arial"/>
                <w:color w:val="00B0F0"/>
                <w:lang w:val="ru-RU"/>
              </w:rPr>
            </w:pPr>
            <w:r>
              <w:rPr>
                <w:rFonts w:cs="Arial"/>
                <w:lang w:val="sr-Cyrl-RS"/>
              </w:rPr>
              <w:t>Драгана Симић</w:t>
            </w:r>
          </w:p>
          <w:p w14:paraId="6ECDA8D3" w14:textId="77777777" w:rsidR="00FD225C" w:rsidRPr="0021536E" w:rsidRDefault="00FD225C" w:rsidP="003D1450">
            <w:pPr>
              <w:jc w:val="center"/>
              <w:rPr>
                <w:rFonts w:cs="Arial"/>
                <w:color w:val="0000FF"/>
                <w:u w:val="single"/>
                <w:lang w:val="sr-Cyrl-RS"/>
              </w:rPr>
            </w:pPr>
            <w:r w:rsidRPr="007650A6">
              <w:rPr>
                <w:rFonts w:cs="Arial"/>
              </w:rPr>
              <w:t>e</w:t>
            </w:r>
            <w:r w:rsidRPr="00694A15">
              <w:rPr>
                <w:rFonts w:cs="Arial"/>
                <w:lang w:val="ru-RU"/>
              </w:rPr>
              <w:t>-</w:t>
            </w:r>
            <w:r w:rsidRPr="007650A6">
              <w:rPr>
                <w:rFonts w:cs="Arial"/>
              </w:rPr>
              <w:t>mail</w:t>
            </w:r>
            <w:r w:rsidRPr="00694A15">
              <w:rPr>
                <w:rFonts w:cs="Arial"/>
                <w:lang w:val="ru-RU"/>
              </w:rPr>
              <w:t xml:space="preserve">: </w:t>
            </w:r>
            <w:hyperlink r:id="rId166" w:history="1">
              <w:r w:rsidR="00172DFB" w:rsidRPr="000019BD">
                <w:rPr>
                  <w:rStyle w:val="Hyperlink"/>
                </w:rPr>
                <w:t>simicdragana</w:t>
              </w:r>
              <w:r w:rsidR="00172DFB" w:rsidRPr="000019BD">
                <w:rPr>
                  <w:rStyle w:val="Hyperlink"/>
                  <w:lang w:val="ru-RU"/>
                </w:rPr>
                <w:t>@</w:t>
              </w:r>
              <w:r w:rsidR="00172DFB" w:rsidRPr="000019BD">
                <w:rPr>
                  <w:rStyle w:val="Hyperlink"/>
                </w:rPr>
                <w:t>eps</w:t>
              </w:r>
              <w:r w:rsidR="00172DFB" w:rsidRPr="000019BD">
                <w:rPr>
                  <w:rStyle w:val="Hyperlink"/>
                  <w:lang w:val="ru-RU"/>
                </w:rPr>
                <w:t>.</w:t>
              </w:r>
              <w:r w:rsidR="00172DFB" w:rsidRPr="000019BD">
                <w:rPr>
                  <w:rStyle w:val="Hyperlink"/>
                </w:rPr>
                <w:t>rs</w:t>
              </w:r>
            </w:hyperlink>
            <w:r w:rsidR="0021536E">
              <w:rPr>
                <w:lang w:val="sr-Cyrl-RS"/>
              </w:rPr>
              <w:t xml:space="preserve"> </w:t>
            </w:r>
          </w:p>
          <w:p w14:paraId="62D298D7" w14:textId="77777777" w:rsidR="004276AD" w:rsidRPr="00694A15" w:rsidRDefault="004276AD" w:rsidP="007A3345">
            <w:pPr>
              <w:jc w:val="center"/>
              <w:rPr>
                <w:rFonts w:cs="Arial"/>
                <w:lang w:val="ru-RU"/>
              </w:rPr>
            </w:pPr>
          </w:p>
        </w:tc>
      </w:tr>
    </w:tbl>
    <w:p w14:paraId="295EE445" w14:textId="77777777" w:rsidR="00FA0E61" w:rsidRPr="00694A15" w:rsidRDefault="00FA0E61" w:rsidP="000C50A0">
      <w:pPr>
        <w:spacing w:before="0"/>
        <w:rPr>
          <w:rFonts w:cs="Arial"/>
          <w:lang w:val="ru-RU"/>
        </w:rPr>
      </w:pPr>
    </w:p>
    <w:p w14:paraId="3867FFF6" w14:textId="77777777" w:rsidR="00CB3FDD" w:rsidRPr="00CB3FDD" w:rsidRDefault="00CB3FDD" w:rsidP="000C50A0">
      <w:pPr>
        <w:spacing w:before="0"/>
        <w:rPr>
          <w:rFonts w:cs="Arial"/>
          <w:lang w:val="sr-Cyrl-RS"/>
        </w:rPr>
      </w:pPr>
    </w:p>
    <w:p w14:paraId="08D3527E" w14:textId="77777777" w:rsidR="00E65233" w:rsidRPr="007650A6" w:rsidRDefault="002E12CC" w:rsidP="00B122D8">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14:paraId="2E10623F" w14:textId="77777777"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14:paraId="4595E6C0" w14:textId="77777777" w:rsidR="00D504C7" w:rsidRDefault="00D504C7" w:rsidP="00F95C27">
      <w:pPr>
        <w:pStyle w:val="Title"/>
        <w:spacing w:before="0"/>
        <w:jc w:val="both"/>
        <w:rPr>
          <w:rFonts w:cs="Arial"/>
          <w:lang w:val="sr-Cyrl-RS" w:eastAsia="zh-CN"/>
        </w:rPr>
      </w:pPr>
    </w:p>
    <w:p w14:paraId="22C221C1" w14:textId="77777777"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F039C0">
        <w:rPr>
          <w:rFonts w:cs="Arial"/>
          <w:sz w:val="22"/>
          <w:szCs w:val="22"/>
          <w:lang w:val="sr-Cyrl-RS"/>
        </w:rPr>
        <w:t>Услуге извршилаца за ремонт турбинског постројења - ТЕ Колубара</w:t>
      </w:r>
      <w:r w:rsidR="0053094B">
        <w:rPr>
          <w:rFonts w:cs="Arial"/>
          <w:sz w:val="22"/>
          <w:szCs w:val="22"/>
          <w:lang w:val="sr-Cyrl-RS"/>
        </w:rPr>
        <w:t>.</w:t>
      </w:r>
    </w:p>
    <w:p w14:paraId="0C959FF7" w14:textId="77777777" w:rsidR="00F366F0" w:rsidRDefault="002E12CC" w:rsidP="009D3129">
      <w:pPr>
        <w:pStyle w:val="ListParagraph"/>
        <w:ind w:left="0" w:right="-14"/>
        <w:rPr>
          <w:rFonts w:ascii="Arial" w:hAnsi="Arial" w:cs="Arial"/>
          <w:lang w:val="sr-Cyrl-RS"/>
        </w:rPr>
      </w:pPr>
      <w:r w:rsidRPr="0021536E">
        <w:rPr>
          <w:rFonts w:ascii="Arial" w:hAnsi="Arial" w:cs="Arial"/>
          <w:lang w:val="ru-RU" w:eastAsia="zh-CN"/>
        </w:rPr>
        <w:t>Назив из општег речника набавке:</w:t>
      </w:r>
      <w:r w:rsidR="007A3345" w:rsidRPr="007650A6">
        <w:rPr>
          <w:rFonts w:ascii="Arial" w:hAnsi="Arial" w:cs="Arial"/>
          <w:lang w:val="ru-RU"/>
        </w:rPr>
        <w:t xml:space="preserve"> </w:t>
      </w:r>
      <w:r w:rsidR="0021536E" w:rsidRPr="00AC736C">
        <w:rPr>
          <w:rFonts w:ascii="Arial" w:hAnsi="Arial" w:cs="Arial"/>
          <w:lang w:val="sr-Cyrl-CS"/>
        </w:rPr>
        <w:t xml:space="preserve">Услуге </w:t>
      </w:r>
      <w:r w:rsidR="0021536E">
        <w:rPr>
          <w:rFonts w:ascii="Arial" w:hAnsi="Arial" w:cs="Arial"/>
          <w:lang w:val="sr-Cyrl-CS"/>
        </w:rPr>
        <w:t>поправке и одржавања уређаја изузев електричних</w:t>
      </w:r>
      <w:r w:rsidR="0053094B">
        <w:rPr>
          <w:rFonts w:ascii="Arial" w:hAnsi="Arial" w:cs="Arial"/>
          <w:lang w:val="sr-Cyrl-RS"/>
        </w:rPr>
        <w:t>.</w:t>
      </w:r>
      <w:r w:rsidR="00F366F0" w:rsidRPr="00F366F0">
        <w:rPr>
          <w:rFonts w:ascii="Arial" w:hAnsi="Arial" w:cs="Arial"/>
          <w:lang w:val="sr-Cyrl-RS"/>
        </w:rPr>
        <w:t xml:space="preserve"> </w:t>
      </w:r>
    </w:p>
    <w:p w14:paraId="632678B5" w14:textId="77777777" w:rsidR="00C6752E" w:rsidRPr="007650A6" w:rsidRDefault="002E12CC" w:rsidP="009D3129">
      <w:pPr>
        <w:pStyle w:val="ListParagraph"/>
        <w:ind w:left="0" w:right="-14"/>
        <w:rPr>
          <w:rFonts w:ascii="Arial" w:hAnsi="Arial" w:cs="Arial"/>
          <w:lang w:val="sr-Cyrl-RS" w:eastAsia="zh-CN"/>
        </w:rPr>
      </w:pPr>
      <w:r w:rsidRPr="0021536E">
        <w:rPr>
          <w:rFonts w:ascii="Arial" w:hAnsi="Arial" w:cs="Arial"/>
          <w:lang w:val="ru-RU" w:eastAsia="zh-CN"/>
        </w:rPr>
        <w:t>Ознака из општег речника набавке:</w:t>
      </w:r>
      <w:r w:rsidR="00B67660" w:rsidRPr="00B67660">
        <w:rPr>
          <w:rFonts w:ascii="Arial" w:hAnsi="Arial" w:cs="Arial"/>
          <w:lang w:val="sr-Cyrl-RS"/>
        </w:rPr>
        <w:t xml:space="preserve"> </w:t>
      </w:r>
      <w:r w:rsidR="0021536E">
        <w:rPr>
          <w:rFonts w:ascii="Arial" w:hAnsi="Arial" w:cs="Arial"/>
          <w:lang w:val="sr-Cyrl-CS"/>
        </w:rPr>
        <w:t>50531000</w:t>
      </w:r>
    </w:p>
    <w:p w14:paraId="55F19783" w14:textId="77777777" w:rsidR="004C507D" w:rsidRDefault="002E12CC" w:rsidP="00CB3FDD">
      <w:pPr>
        <w:spacing w:before="0"/>
        <w:rPr>
          <w:rFonts w:cs="Arial"/>
          <w:lang w:val="sr-Cyrl-RS" w:eastAsia="zh-CN"/>
        </w:rPr>
      </w:pPr>
      <w:r w:rsidRPr="0021536E">
        <w:rPr>
          <w:rFonts w:cs="Arial"/>
          <w:lang w:val="ru-RU" w:eastAsia="zh-CN"/>
        </w:rPr>
        <w:t xml:space="preserve">Детаљани подаци о предмету набавке наведени су у техничкој спецификацији (поглавље </w:t>
      </w:r>
      <w:r w:rsidR="00CB3FDD">
        <w:rPr>
          <w:rFonts w:cs="Arial"/>
          <w:lang w:val="sr-Cyrl-RS" w:eastAsia="zh-CN"/>
        </w:rPr>
        <w:t xml:space="preserve">3. </w:t>
      </w:r>
      <w:r w:rsidR="005E4238" w:rsidRPr="00696E35">
        <w:rPr>
          <w:rFonts w:cs="Arial"/>
          <w:lang w:val="ru-RU" w:eastAsia="zh-CN"/>
        </w:rPr>
        <w:t>Конкурсне документације</w:t>
      </w:r>
      <w:r w:rsidR="005E4238" w:rsidRPr="00CB3FDD">
        <w:rPr>
          <w:rFonts w:cs="Arial"/>
          <w:lang w:val="sr-Cyrl-RS" w:eastAsia="zh-CN"/>
        </w:rPr>
        <w:t>)</w:t>
      </w:r>
    </w:p>
    <w:p w14:paraId="304E5BAD" w14:textId="77777777" w:rsidR="00CB3FDD" w:rsidRDefault="00CB3FDD" w:rsidP="00CB3FDD">
      <w:pPr>
        <w:spacing w:before="0"/>
        <w:rPr>
          <w:rFonts w:cs="Arial"/>
          <w:lang w:val="sr-Cyrl-RS" w:eastAsia="zh-CN"/>
        </w:rPr>
      </w:pPr>
    </w:p>
    <w:p w14:paraId="491FC294" w14:textId="77777777" w:rsidR="00CB3FDD" w:rsidRDefault="00CB3FDD" w:rsidP="00CB3FDD">
      <w:pPr>
        <w:spacing w:before="0"/>
        <w:rPr>
          <w:rFonts w:cs="Arial"/>
          <w:lang w:val="sr-Cyrl-RS" w:eastAsia="zh-CN"/>
        </w:rPr>
      </w:pPr>
    </w:p>
    <w:p w14:paraId="62789396" w14:textId="77777777" w:rsidR="00CB3FDD" w:rsidRDefault="00CB3FDD" w:rsidP="00CB3FDD">
      <w:pPr>
        <w:spacing w:before="0"/>
        <w:rPr>
          <w:rFonts w:cs="Arial"/>
          <w:lang w:val="sr-Cyrl-RS" w:eastAsia="zh-CN"/>
        </w:rPr>
      </w:pPr>
    </w:p>
    <w:p w14:paraId="46C2C9F1" w14:textId="77777777" w:rsidR="00CB3FDD" w:rsidRDefault="00CB3FDD" w:rsidP="00CB3FDD">
      <w:pPr>
        <w:spacing w:before="0"/>
        <w:rPr>
          <w:rFonts w:cs="Arial"/>
          <w:lang w:val="sr-Cyrl-RS" w:eastAsia="zh-CN"/>
        </w:rPr>
      </w:pPr>
    </w:p>
    <w:p w14:paraId="39CA0455" w14:textId="77777777" w:rsidR="00CB3FDD" w:rsidRDefault="00CB3FDD" w:rsidP="00CB3FDD">
      <w:pPr>
        <w:spacing w:before="0"/>
        <w:rPr>
          <w:rFonts w:cs="Arial"/>
          <w:lang w:val="sr-Cyrl-RS" w:eastAsia="zh-CN"/>
        </w:rPr>
      </w:pPr>
    </w:p>
    <w:p w14:paraId="16150C4B" w14:textId="77777777" w:rsidR="00CB3FDD" w:rsidRDefault="00CB3FDD" w:rsidP="00CB3FDD">
      <w:pPr>
        <w:spacing w:before="0"/>
        <w:rPr>
          <w:rFonts w:cs="Arial"/>
          <w:lang w:val="sr-Cyrl-RS" w:eastAsia="zh-CN"/>
        </w:rPr>
      </w:pPr>
    </w:p>
    <w:p w14:paraId="408563CD" w14:textId="77777777" w:rsidR="00CB3FDD" w:rsidRDefault="00CB3FDD" w:rsidP="00CB3FDD">
      <w:pPr>
        <w:spacing w:before="0"/>
        <w:rPr>
          <w:rFonts w:cs="Arial"/>
          <w:lang w:val="sr-Cyrl-RS" w:eastAsia="zh-CN"/>
        </w:rPr>
      </w:pPr>
    </w:p>
    <w:p w14:paraId="58527F0C" w14:textId="77777777" w:rsidR="00CB3FDD" w:rsidRDefault="00CB3FDD" w:rsidP="00CB3FDD">
      <w:pPr>
        <w:spacing w:before="0"/>
        <w:rPr>
          <w:rFonts w:cs="Arial"/>
          <w:lang w:val="sr-Cyrl-RS" w:eastAsia="zh-CN"/>
        </w:rPr>
      </w:pPr>
    </w:p>
    <w:p w14:paraId="6FE0C573" w14:textId="77777777" w:rsidR="00CB3FDD" w:rsidRDefault="00CB3FDD" w:rsidP="00CB3FDD">
      <w:pPr>
        <w:spacing w:before="0"/>
        <w:rPr>
          <w:rFonts w:cs="Arial"/>
          <w:lang w:val="sr-Cyrl-RS" w:eastAsia="zh-CN"/>
        </w:rPr>
      </w:pPr>
    </w:p>
    <w:p w14:paraId="1D03C1AB" w14:textId="77777777" w:rsidR="00CB3FDD" w:rsidRDefault="00CB3FDD" w:rsidP="00CB3FDD">
      <w:pPr>
        <w:spacing w:before="0"/>
        <w:rPr>
          <w:rFonts w:cs="Arial"/>
          <w:lang w:val="sr-Cyrl-RS" w:eastAsia="zh-CN"/>
        </w:rPr>
      </w:pPr>
    </w:p>
    <w:p w14:paraId="34297E62" w14:textId="77777777" w:rsidR="00CB3FDD" w:rsidRDefault="00CB3FDD" w:rsidP="00CB3FDD">
      <w:pPr>
        <w:spacing w:before="0"/>
        <w:rPr>
          <w:rFonts w:cs="Arial"/>
          <w:lang w:val="sr-Cyrl-RS" w:eastAsia="zh-CN"/>
        </w:rPr>
      </w:pPr>
    </w:p>
    <w:p w14:paraId="36E25775" w14:textId="77777777" w:rsidR="00CB3FDD" w:rsidRDefault="00CB3FDD" w:rsidP="00CB3FDD">
      <w:pPr>
        <w:spacing w:before="0"/>
        <w:rPr>
          <w:rFonts w:cs="Arial"/>
          <w:lang w:val="sr-Cyrl-RS" w:eastAsia="zh-CN"/>
        </w:rPr>
      </w:pPr>
    </w:p>
    <w:p w14:paraId="244205E3" w14:textId="77777777" w:rsidR="00CB3FDD" w:rsidRDefault="00CB3FDD" w:rsidP="00CB3FDD">
      <w:pPr>
        <w:spacing w:before="0"/>
        <w:rPr>
          <w:rFonts w:cs="Arial"/>
          <w:lang w:val="sr-Cyrl-RS" w:eastAsia="zh-CN"/>
        </w:rPr>
      </w:pPr>
    </w:p>
    <w:p w14:paraId="13E89BE7" w14:textId="77777777" w:rsidR="00CB3FDD" w:rsidRPr="00CB3FDD" w:rsidRDefault="00CB3FDD" w:rsidP="00CB3FDD">
      <w:pPr>
        <w:spacing w:before="0"/>
        <w:rPr>
          <w:rFonts w:cs="Arial"/>
          <w:lang w:val="sr-Cyrl-RS" w:eastAsia="zh-CN"/>
        </w:rPr>
      </w:pPr>
    </w:p>
    <w:p w14:paraId="5DB19680" w14:textId="77777777" w:rsidR="005D623F" w:rsidRPr="00886376" w:rsidRDefault="005E4238" w:rsidP="005E4238">
      <w:pPr>
        <w:pStyle w:val="Heading10"/>
        <w:ind w:left="0" w:firstLine="0"/>
        <w:jc w:val="both"/>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696E35">
        <w:rPr>
          <w:rFonts w:cs="Arial"/>
          <w:lang w:val="ru-RU"/>
        </w:rPr>
        <w:t xml:space="preserve"> </w:t>
      </w:r>
      <w:r w:rsidR="0032186E" w:rsidRPr="007650A6">
        <w:rPr>
          <w:rFonts w:cs="Arial"/>
        </w:rPr>
        <w:t>СПЕЦИФИКАЦИЈА</w:t>
      </w:r>
      <w:r w:rsidR="005D623F" w:rsidRPr="00886376">
        <w:rPr>
          <w:rFonts w:cs="Arial"/>
          <w:lang w:val="sr-Cyrl-RS"/>
        </w:rPr>
        <w:t xml:space="preserve">                    </w:t>
      </w:r>
    </w:p>
    <w:p w14:paraId="00E7A570" w14:textId="77777777" w:rsidR="00F366F0" w:rsidRPr="00696E35" w:rsidRDefault="005D623F" w:rsidP="00992766">
      <w:pPr>
        <w:rPr>
          <w:rFonts w:cs="Arial"/>
          <w:b/>
          <w:lang w:val="ru-RU"/>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bookmarkEnd w:id="17"/>
    <w:p w14:paraId="51C2739B" w14:textId="77777777" w:rsidR="007C1C29" w:rsidRDefault="007C1C29" w:rsidP="007C1C29">
      <w:pPr>
        <w:ind w:left="459" w:right="5"/>
        <w:rPr>
          <w:rFonts w:cs="Arial"/>
          <w:b/>
          <w:lang w:val="sr-Cyrl-RS"/>
        </w:rPr>
      </w:pPr>
      <w:r w:rsidRPr="0027504C">
        <w:rPr>
          <w:rFonts w:cs="Arial"/>
          <w:b/>
          <w:lang w:val="sr-Cyrl-CS"/>
        </w:rPr>
        <w:t xml:space="preserve">Обим </w:t>
      </w:r>
      <w:r>
        <w:rPr>
          <w:rFonts w:cs="Arial"/>
          <w:b/>
          <w:lang w:val="sr-Latn-CS"/>
        </w:rPr>
        <w:t xml:space="preserve">услуга: </w:t>
      </w:r>
    </w:p>
    <w:p w14:paraId="2BD9EACF" w14:textId="77777777" w:rsidR="007C1C29" w:rsidRPr="00D0683E" w:rsidRDefault="007C1C29" w:rsidP="007C1C29">
      <w:pPr>
        <w:rPr>
          <w:rFonts w:cs="Arial"/>
          <w:b/>
          <w:lang w:val="sr-Cyrl-RS"/>
        </w:rPr>
      </w:pPr>
      <w:r>
        <w:rPr>
          <w:rFonts w:cs="Arial"/>
          <w:b/>
          <w:lang w:val="sr-Cyrl-RS"/>
        </w:rPr>
        <w:t>Тачка 1.1</w:t>
      </w:r>
      <w:r w:rsidRPr="002019F1">
        <w:rPr>
          <w:rFonts w:cs="Arial"/>
          <w:b/>
          <w:lang w:val="sr-Cyrl-RS"/>
        </w:rPr>
        <w:t>:</w:t>
      </w:r>
      <w:r>
        <w:rPr>
          <w:rFonts w:cs="Arial"/>
          <w:b/>
          <w:lang w:val="sr-Cyrl-RS"/>
        </w:rPr>
        <w:t xml:space="preserve"> Хладњаци</w:t>
      </w:r>
      <w:r w:rsidRPr="00065629">
        <w:rPr>
          <w:rFonts w:cs="Arial"/>
          <w:b/>
          <w:lang w:val="sr-Cyrl-RS"/>
        </w:rPr>
        <w:t xml:space="preserve"> генератора</w:t>
      </w:r>
      <w:r>
        <w:rPr>
          <w:rFonts w:cs="Arial"/>
          <w:b/>
          <w:lang w:val="sr-Cyrl-RS"/>
        </w:rPr>
        <w:t xml:space="preserve">  65М</w:t>
      </w:r>
      <w:r>
        <w:rPr>
          <w:rFonts w:cs="Arial"/>
          <w:b/>
          <w:lang w:val="sr-Latn-RS"/>
        </w:rPr>
        <w:t>W</w:t>
      </w:r>
    </w:p>
    <w:p w14:paraId="6211E2E9" w14:textId="77777777" w:rsidR="007C1C29" w:rsidRPr="00065629" w:rsidRDefault="007C1C29" w:rsidP="00DB3C68">
      <w:pPr>
        <w:spacing w:before="0"/>
        <w:ind w:left="317"/>
        <w:rPr>
          <w:rFonts w:cs="Arial"/>
          <w:lang w:val="sr-Cyrl-RS"/>
        </w:rPr>
      </w:pPr>
      <w:r w:rsidRPr="00065629">
        <w:rPr>
          <w:rFonts w:cs="Arial"/>
          <w:lang w:val="sr-Cyrl-RS"/>
        </w:rPr>
        <w:t>Демонтажа цевовода расхладе и извлачење хладњака</w:t>
      </w:r>
      <w:r>
        <w:rPr>
          <w:rFonts w:cs="Arial"/>
          <w:lang w:val="sr-Cyrl-RS"/>
        </w:rPr>
        <w:t xml:space="preserve"> и простора генератора,</w:t>
      </w:r>
    </w:p>
    <w:p w14:paraId="633AEB12" w14:textId="77777777" w:rsidR="007C1C29" w:rsidRPr="00065629" w:rsidRDefault="007C1C29" w:rsidP="00DB3C68">
      <w:pPr>
        <w:spacing w:before="0"/>
        <w:ind w:left="317"/>
        <w:rPr>
          <w:rFonts w:cs="Arial"/>
          <w:lang w:val="sr-Cyrl-RS"/>
        </w:rPr>
      </w:pPr>
      <w:r w:rsidRPr="00065629">
        <w:rPr>
          <w:rFonts w:cs="Arial"/>
          <w:lang w:val="sr-Cyrl-RS"/>
        </w:rPr>
        <w:t>Демонтажа комора хладњака и припрема за чишћење</w:t>
      </w:r>
      <w:r>
        <w:rPr>
          <w:rFonts w:cs="Arial"/>
          <w:lang w:val="sr-Cyrl-RS"/>
        </w:rPr>
        <w:t xml:space="preserve"> водом под високим притиском.</w:t>
      </w:r>
    </w:p>
    <w:p w14:paraId="6658F6FD" w14:textId="77777777" w:rsidR="007C1C29" w:rsidRPr="00065629" w:rsidRDefault="007C1C29" w:rsidP="00DB3C68">
      <w:pPr>
        <w:spacing w:before="0"/>
        <w:ind w:left="317"/>
        <w:rPr>
          <w:rFonts w:cs="Arial"/>
          <w:lang w:val="sr-Cyrl-RS"/>
        </w:rPr>
      </w:pPr>
      <w:r w:rsidRPr="00065629">
        <w:rPr>
          <w:rFonts w:cs="Arial"/>
          <w:lang w:val="sr-Cyrl-RS"/>
        </w:rPr>
        <w:t xml:space="preserve">Припрема за испитивање, проба на </w:t>
      </w:r>
      <w:r>
        <w:rPr>
          <w:rFonts w:cs="Arial"/>
          <w:lang w:val="sr-Cyrl-RS"/>
        </w:rPr>
        <w:t xml:space="preserve">хладан водени </w:t>
      </w:r>
      <w:r w:rsidRPr="00065629">
        <w:rPr>
          <w:rFonts w:cs="Arial"/>
          <w:lang w:val="sr-Cyrl-RS"/>
        </w:rPr>
        <w:t>притисак</w:t>
      </w:r>
      <w:r>
        <w:rPr>
          <w:rFonts w:cs="Arial"/>
          <w:lang w:val="sr-Cyrl-RS"/>
        </w:rPr>
        <w:t xml:space="preserve"> од 3 бара</w:t>
      </w:r>
      <w:r w:rsidRPr="00065629">
        <w:rPr>
          <w:rFonts w:cs="Arial"/>
          <w:lang w:val="sr-Cyrl-RS"/>
        </w:rPr>
        <w:t xml:space="preserve"> и чеповање оштећених цеви</w:t>
      </w:r>
      <w:r>
        <w:rPr>
          <w:rFonts w:cs="Arial"/>
          <w:lang w:val="sr-Cyrl-RS"/>
        </w:rPr>
        <w:t>,</w:t>
      </w:r>
    </w:p>
    <w:p w14:paraId="7E0845DC" w14:textId="77777777" w:rsidR="007C1C29" w:rsidRDefault="007C1C29" w:rsidP="00DB3C68">
      <w:pPr>
        <w:spacing w:before="0"/>
        <w:ind w:left="317"/>
        <w:rPr>
          <w:rFonts w:cs="Arial"/>
          <w:lang w:val="sr-Cyrl-RS"/>
        </w:rPr>
      </w:pPr>
      <w:r w:rsidRPr="00065629">
        <w:rPr>
          <w:rFonts w:cs="Arial"/>
          <w:lang w:val="sr-Cyrl-RS"/>
        </w:rPr>
        <w:t>Увлачење и монтажа хладњака генератора</w:t>
      </w:r>
    </w:p>
    <w:p w14:paraId="1E6D1617" w14:textId="77777777" w:rsidR="007C1C29" w:rsidRDefault="007C1C29" w:rsidP="00DB3C68">
      <w:pPr>
        <w:spacing w:before="0"/>
        <w:ind w:left="317"/>
        <w:rPr>
          <w:rFonts w:cs="Arial"/>
          <w:lang w:val="sr-Cyrl-RS"/>
        </w:rPr>
      </w:pPr>
      <w:r w:rsidRPr="00065629">
        <w:rPr>
          <w:rFonts w:cs="Arial"/>
          <w:lang w:val="sr-Cyrl-RS"/>
        </w:rPr>
        <w:t xml:space="preserve">По пуштању расхладне воде, извршити проверу </w:t>
      </w:r>
      <w:r>
        <w:rPr>
          <w:rFonts w:cs="Arial"/>
          <w:lang w:val="sr-Cyrl-RS"/>
        </w:rPr>
        <w:t>заптивености</w:t>
      </w:r>
      <w:r w:rsidRPr="00065629">
        <w:rPr>
          <w:rFonts w:cs="Arial"/>
          <w:lang w:val="sr-Cyrl-RS"/>
        </w:rPr>
        <w:t>.</w:t>
      </w:r>
      <w:r>
        <w:rPr>
          <w:rFonts w:cs="Arial"/>
          <w:lang w:val="sr-Cyrl-RS"/>
        </w:rPr>
        <w:t xml:space="preserve"> </w:t>
      </w:r>
      <w:r w:rsidRPr="00375321">
        <w:rPr>
          <w:rFonts w:cs="Arial"/>
          <w:lang w:val="sr-Cyrl-RS"/>
        </w:rPr>
        <w:t xml:space="preserve"> </w:t>
      </w:r>
    </w:p>
    <w:p w14:paraId="59F52BEC" w14:textId="77777777" w:rsidR="007C1C29" w:rsidRDefault="007C1C29" w:rsidP="00DB3C68">
      <w:pPr>
        <w:spacing w:before="0"/>
        <w:ind w:left="317"/>
        <w:rPr>
          <w:rFonts w:cs="Arial"/>
          <w:lang w:val="sr-Cyrl-RS"/>
        </w:rPr>
      </w:pPr>
      <w:r>
        <w:rPr>
          <w:rFonts w:cs="Arial"/>
          <w:lang w:val="sr-Cyrl-RS"/>
        </w:rPr>
        <w:t>Хладњаци генератора 65</w:t>
      </w:r>
      <w:r w:rsidRPr="00375321">
        <w:rPr>
          <w:rFonts w:cs="Arial"/>
          <w:lang w:val="sr-Cyrl-RS"/>
        </w:rPr>
        <w:t>М</w:t>
      </w:r>
      <w:r w:rsidRPr="00375321">
        <w:rPr>
          <w:rFonts w:cs="Arial"/>
          <w:lang w:val="sr-Latn-RS"/>
        </w:rPr>
        <w:t>W</w:t>
      </w:r>
      <w:r>
        <w:rPr>
          <w:rFonts w:cs="Arial"/>
          <w:lang w:val="sr-Cyrl-RS"/>
        </w:rPr>
        <w:t xml:space="preserve"> су смештену у простор генератора кота 8м, и има  два комада дужине по 6м.</w:t>
      </w:r>
    </w:p>
    <w:p w14:paraId="5D619C4D" w14:textId="77777777" w:rsidR="007C1C29" w:rsidRPr="00D0683E" w:rsidRDefault="007C1C29" w:rsidP="00DB3C68">
      <w:pPr>
        <w:rPr>
          <w:rFonts w:cs="Arial"/>
          <w:b/>
          <w:lang w:val="sr-Cyrl-RS" w:eastAsia="sr-Latn-CS"/>
        </w:rPr>
      </w:pPr>
      <w:r>
        <w:rPr>
          <w:rFonts w:cs="Arial"/>
          <w:b/>
          <w:lang w:val="sr-Cyrl-RS" w:eastAsia="sr-Latn-CS"/>
        </w:rPr>
        <w:t>Тачка 1.</w:t>
      </w:r>
      <w:r>
        <w:rPr>
          <w:rFonts w:cs="Arial"/>
          <w:b/>
          <w:lang w:val="sr-Latn-RS" w:eastAsia="sr-Latn-CS"/>
        </w:rPr>
        <w:t>2</w:t>
      </w:r>
      <w:r>
        <w:rPr>
          <w:rFonts w:cs="Arial"/>
          <w:b/>
          <w:lang w:val="sr-Cyrl-RS" w:eastAsia="sr-Latn-CS"/>
        </w:rPr>
        <w:t xml:space="preserve">: </w:t>
      </w:r>
      <w:r w:rsidRPr="003F6F99">
        <w:rPr>
          <w:rFonts w:cs="Arial"/>
          <w:b/>
          <w:lang w:val="sr-Cyrl-RS"/>
        </w:rPr>
        <w:t>Парни ејектор</w:t>
      </w:r>
      <w:r>
        <w:rPr>
          <w:rFonts w:cs="Arial"/>
          <w:b/>
          <w:lang w:val="sr-Cyrl-RS"/>
        </w:rPr>
        <w:t xml:space="preserve"> за</w:t>
      </w:r>
      <w:r>
        <w:rPr>
          <w:rFonts w:cs="Arial"/>
          <w:b/>
          <w:lang w:val="sr-Latn-RS"/>
        </w:rPr>
        <w:t xml:space="preserve"> 65MW</w:t>
      </w:r>
    </w:p>
    <w:p w14:paraId="04B62CAA" w14:textId="77777777" w:rsidR="007C1C29" w:rsidRPr="003F6F99" w:rsidRDefault="007C1C29" w:rsidP="00DB3C68">
      <w:pPr>
        <w:spacing w:before="0"/>
        <w:ind w:left="317"/>
        <w:rPr>
          <w:rFonts w:cs="Arial"/>
          <w:lang w:val="sr-Cyrl-RS"/>
        </w:rPr>
      </w:pPr>
      <w:r w:rsidRPr="003F6F99">
        <w:rPr>
          <w:rFonts w:cs="Arial"/>
          <w:lang w:val="sr-Cyrl-RS"/>
        </w:rPr>
        <w:t>Демонтажа цевовода, веза са кондензатором ;</w:t>
      </w:r>
    </w:p>
    <w:p w14:paraId="5BDC1E71" w14:textId="77777777" w:rsidR="007C1C29" w:rsidRPr="003F6F99" w:rsidRDefault="007C1C29" w:rsidP="00DB3C68">
      <w:pPr>
        <w:spacing w:before="0"/>
        <w:ind w:left="317"/>
        <w:rPr>
          <w:rFonts w:cs="Arial"/>
          <w:lang w:val="sr-Cyrl-RS"/>
        </w:rPr>
      </w:pPr>
      <w:r w:rsidRPr="003F6F99">
        <w:rPr>
          <w:rFonts w:cs="Arial"/>
          <w:lang w:val="sr-Cyrl-RS"/>
        </w:rPr>
        <w:t xml:space="preserve">Демонтажа </w:t>
      </w:r>
      <w:r>
        <w:rPr>
          <w:rFonts w:cs="Arial"/>
          <w:lang w:val="sr-Cyrl-RS"/>
        </w:rPr>
        <w:t xml:space="preserve">поклопаца на </w:t>
      </w:r>
      <w:r w:rsidRPr="003F6F99">
        <w:rPr>
          <w:rFonts w:cs="Arial"/>
          <w:lang w:val="sr-Cyrl-RS"/>
        </w:rPr>
        <w:t xml:space="preserve"> цевном снопу ејектора ;</w:t>
      </w:r>
    </w:p>
    <w:p w14:paraId="2688C718" w14:textId="77777777" w:rsidR="007C1C29" w:rsidRDefault="007C1C29" w:rsidP="00DB3C68">
      <w:pPr>
        <w:spacing w:before="0"/>
        <w:ind w:left="317"/>
        <w:rPr>
          <w:rFonts w:cs="Arial"/>
          <w:lang w:val="sr-Cyrl-RS"/>
        </w:rPr>
      </w:pPr>
      <w:r w:rsidRPr="003F6F99">
        <w:rPr>
          <w:rFonts w:cs="Arial"/>
          <w:lang w:val="sr-Cyrl-RS"/>
        </w:rPr>
        <w:t xml:space="preserve">Монтажа прстенастих прирубница (на месту </w:t>
      </w:r>
      <w:r>
        <w:rPr>
          <w:rFonts w:cs="Arial"/>
          <w:lang w:val="sr-Cyrl-RS"/>
        </w:rPr>
        <w:t>поклопаца</w:t>
      </w:r>
      <w:r w:rsidRPr="003F6F99">
        <w:rPr>
          <w:rFonts w:cs="Arial"/>
          <w:lang w:val="sr-Cyrl-RS"/>
        </w:rPr>
        <w:t>) ;</w:t>
      </w:r>
    </w:p>
    <w:p w14:paraId="684AA8BA" w14:textId="77777777" w:rsidR="007C1C29" w:rsidRPr="003F6F99" w:rsidRDefault="007C1C29" w:rsidP="00DB3C68">
      <w:pPr>
        <w:spacing w:before="0"/>
        <w:ind w:left="317"/>
        <w:rPr>
          <w:rFonts w:cs="Arial"/>
          <w:lang w:val="sr-Cyrl-RS"/>
        </w:rPr>
      </w:pPr>
      <w:r>
        <w:rPr>
          <w:rFonts w:cs="Arial"/>
          <w:lang w:val="sr-Cyrl-RS"/>
        </w:rPr>
        <w:t>Блиндирање отвора и припрема за хладан водени притисак.</w:t>
      </w:r>
    </w:p>
    <w:p w14:paraId="1337CC94" w14:textId="77777777" w:rsidR="007C1C29" w:rsidRPr="003F6F99" w:rsidRDefault="007C1C29" w:rsidP="00DB3C68">
      <w:pPr>
        <w:spacing w:before="0"/>
        <w:ind w:left="317"/>
        <w:rPr>
          <w:rFonts w:cs="Arial"/>
          <w:lang w:val="sr-Cyrl-RS"/>
        </w:rPr>
      </w:pPr>
      <w:r w:rsidRPr="003F6F99">
        <w:rPr>
          <w:rFonts w:cs="Arial"/>
          <w:lang w:val="sr-Cyrl-RS"/>
        </w:rPr>
        <w:t>Пуњење ејектора са парне стране и дизање на притисак од 3.0 bar ;</w:t>
      </w:r>
    </w:p>
    <w:p w14:paraId="5EAFF78C" w14:textId="77777777" w:rsidR="007C1C29" w:rsidRDefault="007C1C29" w:rsidP="00DB3C68">
      <w:pPr>
        <w:spacing w:before="0"/>
        <w:ind w:left="317"/>
        <w:rPr>
          <w:rFonts w:cs="Arial"/>
          <w:lang w:val="sr-Cyrl-RS"/>
        </w:rPr>
      </w:pPr>
      <w:r w:rsidRPr="003F6F99">
        <w:rPr>
          <w:rFonts w:cs="Arial"/>
          <w:lang w:val="sr-Cyrl-RS"/>
        </w:rPr>
        <w:t xml:space="preserve">Провера стања </w:t>
      </w:r>
      <w:r>
        <w:rPr>
          <w:rFonts w:cs="Arial"/>
          <w:lang w:val="sr-Cyrl-RS"/>
        </w:rPr>
        <w:t xml:space="preserve">и заптивености </w:t>
      </w:r>
      <w:r w:rsidRPr="003F6F99">
        <w:rPr>
          <w:rFonts w:cs="Arial"/>
          <w:lang w:val="sr-Cyrl-RS"/>
        </w:rPr>
        <w:t>цевни</w:t>
      </w:r>
      <w:r>
        <w:rPr>
          <w:rFonts w:cs="Arial"/>
          <w:lang w:val="sr-Cyrl-RS"/>
        </w:rPr>
        <w:t>х</w:t>
      </w:r>
      <w:r w:rsidRPr="003F6F99">
        <w:rPr>
          <w:rFonts w:cs="Arial"/>
          <w:lang w:val="sr-Cyrl-RS"/>
        </w:rPr>
        <w:t xml:space="preserve"> снопова, блиндирање по потреби ;</w:t>
      </w:r>
    </w:p>
    <w:p w14:paraId="1FB88F07" w14:textId="77777777" w:rsidR="007C1C29" w:rsidRPr="003F6F99" w:rsidRDefault="007C1C29" w:rsidP="00DB3C68">
      <w:pPr>
        <w:spacing w:before="0"/>
        <w:ind w:left="317"/>
        <w:rPr>
          <w:rFonts w:cs="Arial"/>
          <w:lang w:val="sr-Cyrl-RS"/>
        </w:rPr>
      </w:pPr>
      <w:r>
        <w:rPr>
          <w:rFonts w:cs="Arial"/>
          <w:lang w:val="sr-Cyrl-RS"/>
        </w:rPr>
        <w:t>У случају да постоји цурење на валцовима извршити валцовање месинганих цеви, Ø19</w:t>
      </w:r>
      <w:r>
        <w:rPr>
          <w:rFonts w:cs="Arial"/>
          <w:lang w:val="sr-Latn-RS"/>
        </w:rPr>
        <w:t>x</w:t>
      </w:r>
      <w:r>
        <w:rPr>
          <w:rFonts w:cs="Arial"/>
          <w:lang w:val="sr-Cyrl-RS"/>
        </w:rPr>
        <w:t xml:space="preserve">1. </w:t>
      </w:r>
    </w:p>
    <w:p w14:paraId="0653B8DE" w14:textId="77777777" w:rsidR="007C1C29" w:rsidRPr="003F6F99" w:rsidRDefault="007C1C29" w:rsidP="00DB3C68">
      <w:pPr>
        <w:spacing w:before="0"/>
        <w:ind w:left="317"/>
        <w:rPr>
          <w:rFonts w:cs="Arial"/>
          <w:lang w:val="sr-Cyrl-RS"/>
        </w:rPr>
      </w:pPr>
      <w:r w:rsidRPr="003F6F99">
        <w:rPr>
          <w:rFonts w:cs="Arial"/>
          <w:lang w:val="sr-Cyrl-RS"/>
        </w:rPr>
        <w:t xml:space="preserve">Извештај о броју блиндираних </w:t>
      </w:r>
      <w:r>
        <w:rPr>
          <w:rFonts w:cs="Arial"/>
          <w:lang w:val="sr-Cyrl-RS"/>
        </w:rPr>
        <w:t xml:space="preserve">и валцованих </w:t>
      </w:r>
      <w:r w:rsidRPr="003F6F99">
        <w:rPr>
          <w:rFonts w:cs="Arial"/>
          <w:lang w:val="sr-Cyrl-RS"/>
        </w:rPr>
        <w:t>цеви ;</w:t>
      </w:r>
    </w:p>
    <w:p w14:paraId="54E7CE66" w14:textId="77777777" w:rsidR="007C1C29" w:rsidRDefault="007C1C29" w:rsidP="00DB3C68">
      <w:pPr>
        <w:spacing w:before="0"/>
        <w:ind w:left="317"/>
        <w:rPr>
          <w:rFonts w:cs="Arial"/>
          <w:lang w:val="sr-Cyrl-RS"/>
        </w:rPr>
      </w:pPr>
      <w:r>
        <w:rPr>
          <w:rFonts w:cs="Arial"/>
          <w:lang w:val="sr-Cyrl-RS"/>
        </w:rPr>
        <w:t xml:space="preserve">Замена </w:t>
      </w:r>
      <w:r w:rsidRPr="003F6F99">
        <w:rPr>
          <w:rFonts w:cs="Arial"/>
          <w:lang w:val="sr-Cyrl-RS"/>
        </w:rPr>
        <w:t xml:space="preserve"> заптивки на </w:t>
      </w:r>
      <w:r>
        <w:rPr>
          <w:rFonts w:cs="Arial"/>
          <w:lang w:val="sr-Cyrl-RS"/>
        </w:rPr>
        <w:t>млазницама и поклопцима</w:t>
      </w:r>
      <w:r w:rsidRPr="003F6F99">
        <w:rPr>
          <w:rFonts w:cs="Arial"/>
          <w:lang w:val="sr-Cyrl-RS"/>
        </w:rPr>
        <w:t xml:space="preserve">,  монтажа </w:t>
      </w:r>
      <w:r>
        <w:rPr>
          <w:rFonts w:cs="Arial"/>
          <w:lang w:val="sr-Cyrl-RS"/>
        </w:rPr>
        <w:t xml:space="preserve">поклопаца, и </w:t>
      </w:r>
      <w:r w:rsidRPr="003F6F99">
        <w:rPr>
          <w:rFonts w:cs="Arial"/>
          <w:lang w:val="sr-Cyrl-RS"/>
        </w:rPr>
        <w:t>цевовода ;</w:t>
      </w:r>
    </w:p>
    <w:p w14:paraId="5BE61045" w14:textId="77777777" w:rsidR="007C1C29" w:rsidRPr="003F6F99" w:rsidRDefault="007C1C29" w:rsidP="00DB3C68">
      <w:pPr>
        <w:spacing w:before="0"/>
        <w:ind w:left="317"/>
        <w:rPr>
          <w:rFonts w:cs="Arial"/>
          <w:lang w:val="sr-Cyrl-RS"/>
        </w:rPr>
      </w:pPr>
      <w:r>
        <w:rPr>
          <w:rFonts w:cs="Arial"/>
          <w:lang w:val="sr-Cyrl-RS"/>
        </w:rPr>
        <w:t xml:space="preserve">Замена клапне за пароваздушну смешу. </w:t>
      </w:r>
    </w:p>
    <w:p w14:paraId="240B1284" w14:textId="77777777" w:rsidR="007C1C29" w:rsidRDefault="007C1C29" w:rsidP="00DB3C68">
      <w:pPr>
        <w:spacing w:before="0"/>
        <w:ind w:left="317"/>
        <w:rPr>
          <w:rFonts w:cs="Arial"/>
          <w:lang w:val="sr-Cyrl-RS"/>
        </w:rPr>
      </w:pPr>
      <w:r>
        <w:rPr>
          <w:rFonts w:cs="Arial"/>
          <w:lang w:val="sr-Cyrl-RS"/>
        </w:rPr>
        <w:t>Парни ејектор се састоји из два степена смештеним у једно кућишт</w:t>
      </w:r>
      <w:r>
        <w:rPr>
          <w:rFonts w:cs="Arial"/>
          <w:lang w:val="sr-Latn-RS"/>
        </w:rPr>
        <w:t>e</w:t>
      </w:r>
      <w:r>
        <w:rPr>
          <w:rFonts w:cs="Arial"/>
          <w:lang w:val="sr-Cyrl-RS"/>
        </w:rPr>
        <w:t>.</w:t>
      </w:r>
    </w:p>
    <w:p w14:paraId="31DEBF56" w14:textId="77777777" w:rsidR="007C1C29" w:rsidRDefault="007C1C29" w:rsidP="00DB3C68">
      <w:pPr>
        <w:rPr>
          <w:rFonts w:cs="Arial"/>
          <w:b/>
          <w:lang w:val="sr-Cyrl-RS" w:eastAsia="sr-Latn-CS"/>
        </w:rPr>
      </w:pPr>
      <w:r>
        <w:rPr>
          <w:rFonts w:cs="Arial"/>
          <w:b/>
          <w:lang w:val="sr-Cyrl-RS" w:eastAsia="sr-Latn-CS"/>
        </w:rPr>
        <w:t>Тачка 1.</w:t>
      </w:r>
      <w:r>
        <w:rPr>
          <w:rFonts w:cs="Arial"/>
          <w:b/>
          <w:lang w:val="sr-Latn-RS" w:eastAsia="sr-Latn-CS"/>
        </w:rPr>
        <w:t>3</w:t>
      </w:r>
      <w:r>
        <w:rPr>
          <w:rFonts w:cs="Arial"/>
          <w:b/>
          <w:lang w:val="sr-Cyrl-RS" w:eastAsia="sr-Latn-CS"/>
        </w:rPr>
        <w:t xml:space="preserve">: </w:t>
      </w:r>
      <w:r>
        <w:rPr>
          <w:rFonts w:cs="Arial"/>
          <w:b/>
          <w:lang w:val="sr-Cyrl-RS"/>
        </w:rPr>
        <w:t>Механичка с</w:t>
      </w:r>
      <w:r w:rsidRPr="00196A40">
        <w:rPr>
          <w:rFonts w:cs="Arial"/>
          <w:b/>
          <w:lang w:val="sr-Cyrl-RS"/>
        </w:rPr>
        <w:t xml:space="preserve">ита </w:t>
      </w:r>
      <w:r>
        <w:rPr>
          <w:rFonts w:cs="Arial"/>
          <w:b/>
          <w:lang w:val="sr-Cyrl-RS"/>
        </w:rPr>
        <w:t xml:space="preserve">НО1000 2 ком, </w:t>
      </w:r>
      <w:r w:rsidRPr="00196A40">
        <w:rPr>
          <w:rFonts w:cs="Arial"/>
          <w:b/>
          <w:lang w:val="sr-Cyrl-RS"/>
        </w:rPr>
        <w:t xml:space="preserve">на улазу у кондензатор </w:t>
      </w:r>
      <w:r>
        <w:rPr>
          <w:rFonts w:cs="Arial"/>
          <w:b/>
          <w:lang w:val="sr-Cyrl-RS"/>
        </w:rPr>
        <w:t>Т3 65</w:t>
      </w:r>
      <w:r>
        <w:rPr>
          <w:rFonts w:cs="Arial"/>
          <w:b/>
          <w:lang w:val="sr-Latn-RS"/>
        </w:rPr>
        <w:t xml:space="preserve"> MW</w:t>
      </w:r>
      <w:r>
        <w:rPr>
          <w:rFonts w:cs="Arial"/>
          <w:b/>
          <w:lang w:val="sr-Cyrl-RS"/>
        </w:rPr>
        <w:t xml:space="preserve"> </w:t>
      </w:r>
      <w:r w:rsidRPr="00196A40">
        <w:rPr>
          <w:rFonts w:cs="Arial"/>
          <w:b/>
          <w:lang w:val="sr-Cyrl-RS"/>
        </w:rPr>
        <w:t xml:space="preserve"> </w:t>
      </w:r>
      <w:r>
        <w:rPr>
          <w:rFonts w:cs="Arial"/>
          <w:b/>
          <w:lang w:val="sr-Cyrl-RS"/>
        </w:rPr>
        <w:t>за испирање расхладне воде</w:t>
      </w:r>
    </w:p>
    <w:p w14:paraId="495F1FC8" w14:textId="77777777" w:rsidR="007C1C29" w:rsidRDefault="007C1C29" w:rsidP="00DB3C68">
      <w:pPr>
        <w:spacing w:before="0"/>
        <w:ind w:left="459"/>
        <w:rPr>
          <w:rFonts w:cs="Arial"/>
          <w:lang w:val="sr-Cyrl-RS"/>
        </w:rPr>
      </w:pPr>
      <w:r w:rsidRPr="00196A40">
        <w:rPr>
          <w:rFonts w:cs="Arial"/>
          <w:lang w:val="sr-Cyrl-RS"/>
        </w:rPr>
        <w:t xml:space="preserve">Демонтажа и раздвајање прирубница </w:t>
      </w:r>
      <w:r>
        <w:rPr>
          <w:rFonts w:cs="Arial"/>
          <w:lang w:val="sr-Cyrl-RS"/>
        </w:rPr>
        <w:t xml:space="preserve">цевовода НО1000. </w:t>
      </w:r>
    </w:p>
    <w:p w14:paraId="615317D1" w14:textId="77777777" w:rsidR="007C1C29" w:rsidRPr="00196A40" w:rsidRDefault="007C1C29" w:rsidP="00DB3C68">
      <w:pPr>
        <w:spacing w:before="0"/>
        <w:ind w:left="459"/>
        <w:rPr>
          <w:rFonts w:cs="Arial"/>
          <w:lang w:val="sr-Cyrl-RS"/>
        </w:rPr>
      </w:pPr>
      <w:r>
        <w:rPr>
          <w:rFonts w:cs="Arial"/>
          <w:lang w:val="sr-Cyrl-RS"/>
        </w:rPr>
        <w:t>Вађење цевовода заједно са ситом.</w:t>
      </w:r>
    </w:p>
    <w:p w14:paraId="4BC596CD" w14:textId="77777777" w:rsidR="007C1C29" w:rsidRDefault="007C1C29" w:rsidP="00DB3C68">
      <w:pPr>
        <w:spacing w:before="0"/>
        <w:ind w:left="459"/>
        <w:rPr>
          <w:rFonts w:cs="Arial"/>
          <w:lang w:val="sr-Cyrl-RS"/>
        </w:rPr>
      </w:pPr>
      <w:r>
        <w:rPr>
          <w:rFonts w:cs="Arial"/>
          <w:lang w:val="sr-Cyrl-RS"/>
        </w:rPr>
        <w:t>Раздвајање и вађење сита, прање и чишћење перфорираног лима од наслага.</w:t>
      </w:r>
    </w:p>
    <w:p w14:paraId="76370332" w14:textId="77777777" w:rsidR="007C1C29" w:rsidRDefault="007C1C29" w:rsidP="00DB3C68">
      <w:pPr>
        <w:spacing w:before="0"/>
        <w:ind w:left="459"/>
        <w:rPr>
          <w:rFonts w:cs="Arial"/>
          <w:lang w:val="sr-Cyrl-RS"/>
        </w:rPr>
      </w:pPr>
      <w:r>
        <w:rPr>
          <w:rFonts w:cs="Arial"/>
          <w:lang w:val="sr-Cyrl-RS"/>
        </w:rPr>
        <w:t>Монтажа сита и цевовода.</w:t>
      </w:r>
    </w:p>
    <w:p w14:paraId="27A908E6" w14:textId="7AA1FD15" w:rsidR="007C1C29" w:rsidRPr="00A51374" w:rsidRDefault="007C1C29" w:rsidP="00DB3C68">
      <w:pPr>
        <w:rPr>
          <w:rFonts w:cs="Arial"/>
          <w:lang w:val="sr-Cyrl-RS"/>
        </w:rPr>
      </w:pPr>
      <w:r>
        <w:rPr>
          <w:rFonts w:cs="Arial"/>
          <w:b/>
          <w:lang w:val="sr-Cyrl-RS"/>
        </w:rPr>
        <w:t xml:space="preserve">Тачке </w:t>
      </w:r>
      <w:r>
        <w:rPr>
          <w:rFonts w:cs="Arial"/>
          <w:b/>
          <w:lang w:val="sr-Latn-RS"/>
        </w:rPr>
        <w:t>2</w:t>
      </w:r>
      <w:r>
        <w:rPr>
          <w:rFonts w:cs="Arial"/>
          <w:b/>
          <w:lang w:val="sr-Cyrl-RS"/>
        </w:rPr>
        <w:t xml:space="preserve"> и </w:t>
      </w:r>
      <w:r>
        <w:rPr>
          <w:rFonts w:cs="Arial"/>
          <w:b/>
          <w:lang w:val="sr-Latn-RS"/>
        </w:rPr>
        <w:t>3</w:t>
      </w:r>
      <w:r w:rsidRPr="00AA5DE8">
        <w:rPr>
          <w:rFonts w:cs="Arial"/>
          <w:b/>
          <w:lang w:val="sr-Cyrl-RS"/>
        </w:rPr>
        <w:t xml:space="preserve"> :</w:t>
      </w:r>
    </w:p>
    <w:p w14:paraId="1AC7198D" w14:textId="77777777" w:rsidR="007C1C29" w:rsidRPr="007C7359" w:rsidRDefault="007C1C29" w:rsidP="007C1C29">
      <w:pPr>
        <w:ind w:left="459"/>
        <w:rPr>
          <w:rFonts w:cs="Arial"/>
          <w:b/>
          <w:lang w:val="sr-Cyrl-RS"/>
        </w:rPr>
      </w:pPr>
      <w:r w:rsidRPr="00455949">
        <w:rPr>
          <w:rFonts w:cs="Arial"/>
          <w:lang w:val="sr-Cyrl-RS"/>
        </w:rPr>
        <w:t xml:space="preserve">  </w:t>
      </w:r>
      <w:r>
        <w:rPr>
          <w:rFonts w:cs="Arial"/>
          <w:b/>
          <w:lang w:val="sr-Cyrl-RS"/>
        </w:rPr>
        <w:t xml:space="preserve">Демонтажно монтажне активности </w:t>
      </w:r>
      <w:r w:rsidRPr="00455949">
        <w:rPr>
          <w:rFonts w:cs="Arial"/>
          <w:b/>
          <w:lang w:val="sr-Cyrl-RS"/>
        </w:rPr>
        <w:t xml:space="preserve">следећих делова </w:t>
      </w:r>
      <w:r w:rsidRPr="0028337E">
        <w:rPr>
          <w:rFonts w:cs="Arial"/>
          <w:b/>
          <w:lang w:val="sr-Cyrl-RS"/>
        </w:rPr>
        <w:t xml:space="preserve">парно турбинских </w:t>
      </w:r>
      <w:r w:rsidRPr="00455949">
        <w:rPr>
          <w:rFonts w:cs="Arial"/>
          <w:b/>
          <w:lang w:val="sr-Cyrl-RS"/>
        </w:rPr>
        <w:t>постројења</w:t>
      </w:r>
      <w:r w:rsidRPr="0028337E">
        <w:rPr>
          <w:rFonts w:cs="Arial"/>
          <w:b/>
          <w:lang w:val="sr-Cyrl-RS"/>
        </w:rPr>
        <w:t xml:space="preserve"> за турбоагрегате снага </w:t>
      </w:r>
      <w:r w:rsidRPr="00455949">
        <w:rPr>
          <w:rFonts w:cs="Arial"/>
          <w:b/>
          <w:lang w:val="sr-Cyrl-RS"/>
        </w:rPr>
        <w:t>65</w:t>
      </w:r>
      <w:r w:rsidRPr="0028337E">
        <w:rPr>
          <w:rFonts w:cs="Arial"/>
          <w:b/>
        </w:rPr>
        <w:t>MW</w:t>
      </w:r>
      <w:r w:rsidRPr="00455949">
        <w:rPr>
          <w:rFonts w:cs="Arial"/>
          <w:b/>
          <w:lang w:val="sr-Cyrl-RS"/>
        </w:rPr>
        <w:t xml:space="preserve"> </w:t>
      </w:r>
      <w:r w:rsidRPr="0028337E">
        <w:rPr>
          <w:rFonts w:cs="Arial"/>
          <w:b/>
          <w:lang w:val="sr-Cyrl-RS"/>
        </w:rPr>
        <w:t>и</w:t>
      </w:r>
      <w:r w:rsidRPr="00455949">
        <w:rPr>
          <w:rFonts w:cs="Arial"/>
          <w:b/>
          <w:lang w:val="sr-Cyrl-RS"/>
        </w:rPr>
        <w:t xml:space="preserve"> 110</w:t>
      </w:r>
      <w:r w:rsidRPr="0028337E">
        <w:rPr>
          <w:rFonts w:cs="Arial"/>
          <w:b/>
        </w:rPr>
        <w:t>MW</w:t>
      </w:r>
      <w:r w:rsidRPr="00455949">
        <w:rPr>
          <w:rFonts w:cs="Arial"/>
          <w:b/>
          <w:lang w:val="sr-Cyrl-RS"/>
        </w:rPr>
        <w:t>:</w:t>
      </w:r>
    </w:p>
    <w:p w14:paraId="632C0053" w14:textId="77777777" w:rsidR="007C1C29" w:rsidRPr="00455949" w:rsidRDefault="007C1C29" w:rsidP="0007618E">
      <w:pPr>
        <w:numPr>
          <w:ilvl w:val="0"/>
          <w:numId w:val="59"/>
        </w:numPr>
        <w:spacing w:before="0"/>
        <w:ind w:left="459"/>
        <w:jc w:val="left"/>
        <w:rPr>
          <w:rFonts w:cs="Arial"/>
          <w:u w:val="single"/>
          <w:lang w:val="sr-Cyrl-RS"/>
        </w:rPr>
      </w:pPr>
      <w:r w:rsidRPr="00455949">
        <w:rPr>
          <w:rFonts w:cs="Arial"/>
          <w:lang w:val="sr-Cyrl-RS"/>
        </w:rPr>
        <w:t>турбине високог притиска, средњег притиска и ниског притиска</w:t>
      </w:r>
    </w:p>
    <w:p w14:paraId="2A1562A5" w14:textId="77777777" w:rsidR="007C1C29" w:rsidRPr="00B06DF2" w:rsidRDefault="007C1C29" w:rsidP="0007618E">
      <w:pPr>
        <w:numPr>
          <w:ilvl w:val="0"/>
          <w:numId w:val="59"/>
        </w:numPr>
        <w:spacing w:before="0"/>
        <w:ind w:left="459"/>
        <w:jc w:val="left"/>
        <w:rPr>
          <w:rFonts w:cs="Arial"/>
          <w:u w:val="single"/>
        </w:rPr>
      </w:pPr>
      <w:r w:rsidRPr="003A37F4">
        <w:rPr>
          <w:rFonts w:cs="Arial"/>
          <w:lang w:val="sr-Latn-CS"/>
        </w:rPr>
        <w:t xml:space="preserve">лежајеви </w:t>
      </w:r>
      <w:r>
        <w:rPr>
          <w:rFonts w:cs="Arial"/>
          <w:lang w:val="sr-Cyrl-RS"/>
        </w:rPr>
        <w:t xml:space="preserve">турбина </w:t>
      </w:r>
    </w:p>
    <w:p w14:paraId="11761C66" w14:textId="77777777" w:rsidR="007C1C29" w:rsidRPr="00340775" w:rsidRDefault="007C1C29" w:rsidP="0007618E">
      <w:pPr>
        <w:numPr>
          <w:ilvl w:val="0"/>
          <w:numId w:val="59"/>
        </w:numPr>
        <w:spacing w:before="0"/>
        <w:ind w:left="459"/>
        <w:jc w:val="left"/>
        <w:rPr>
          <w:rFonts w:cs="Arial"/>
          <w:u w:val="single"/>
          <w:lang w:val="ru-RU"/>
        </w:rPr>
      </w:pPr>
      <w:r>
        <w:rPr>
          <w:rFonts w:cs="Arial"/>
          <w:lang w:val="sr-Cyrl-RS"/>
        </w:rPr>
        <w:t>уређај за лагани ход ротора турбина</w:t>
      </w:r>
    </w:p>
    <w:p w14:paraId="7B2C4154" w14:textId="77777777" w:rsidR="007C1C29" w:rsidRPr="00340775" w:rsidRDefault="007C1C29" w:rsidP="0007618E">
      <w:pPr>
        <w:numPr>
          <w:ilvl w:val="0"/>
          <w:numId w:val="59"/>
        </w:numPr>
        <w:spacing w:before="0"/>
        <w:ind w:left="459"/>
        <w:jc w:val="left"/>
        <w:rPr>
          <w:rFonts w:cs="Arial"/>
          <w:u w:val="single"/>
          <w:lang w:val="ru-RU"/>
        </w:rPr>
      </w:pPr>
      <w:r w:rsidRPr="003A37F4">
        <w:rPr>
          <w:rFonts w:cs="Arial"/>
          <w:lang w:val="sr-Latn-CS"/>
        </w:rPr>
        <w:t>вентили за упуст паре у турбину са сервомоторима и механизмима за погон вентила</w:t>
      </w:r>
    </w:p>
    <w:p w14:paraId="6BD33045" w14:textId="77777777" w:rsidR="007C1C29" w:rsidRPr="003A37F4" w:rsidRDefault="007C1C29" w:rsidP="0007618E">
      <w:pPr>
        <w:numPr>
          <w:ilvl w:val="0"/>
          <w:numId w:val="59"/>
        </w:numPr>
        <w:spacing w:before="0"/>
        <w:ind w:left="459"/>
        <w:jc w:val="left"/>
        <w:rPr>
          <w:rFonts w:cs="Arial"/>
          <w:u w:val="single"/>
        </w:rPr>
      </w:pPr>
      <w:r w:rsidRPr="003A37F4">
        <w:rPr>
          <w:rFonts w:cs="Arial"/>
          <w:lang w:val="sr-Latn-CS"/>
        </w:rPr>
        <w:t>хидраулични систем регулације на турбоагрегату</w:t>
      </w:r>
    </w:p>
    <w:p w14:paraId="1FEFB18B" w14:textId="77777777" w:rsidR="007C1C29" w:rsidRPr="00340775" w:rsidRDefault="007C1C29" w:rsidP="0007618E">
      <w:pPr>
        <w:numPr>
          <w:ilvl w:val="0"/>
          <w:numId w:val="59"/>
        </w:numPr>
        <w:spacing w:before="0"/>
        <w:ind w:left="459"/>
        <w:jc w:val="left"/>
        <w:rPr>
          <w:rFonts w:cs="Arial"/>
          <w:u w:val="single"/>
          <w:lang w:val="ru-RU"/>
        </w:rPr>
      </w:pPr>
      <w:r w:rsidRPr="00340775">
        <w:rPr>
          <w:rFonts w:cs="Arial"/>
          <w:lang w:val="ru-RU"/>
        </w:rPr>
        <w:t>генератор</w:t>
      </w:r>
      <w:r w:rsidRPr="003A37F4">
        <w:rPr>
          <w:rFonts w:cs="Arial"/>
          <w:lang w:val="sr-Latn-CS"/>
        </w:rPr>
        <w:t>и</w:t>
      </w:r>
      <w:r w:rsidRPr="00340775">
        <w:rPr>
          <w:rFonts w:cs="Arial"/>
          <w:lang w:val="ru-RU"/>
        </w:rPr>
        <w:t xml:space="preserve"> ваздухом хлађе</w:t>
      </w:r>
      <w:r>
        <w:rPr>
          <w:rFonts w:cs="Arial"/>
          <w:lang w:val="sr-Cyrl-RS"/>
        </w:rPr>
        <w:t>ни и</w:t>
      </w:r>
      <w:r w:rsidRPr="00340775">
        <w:rPr>
          <w:rFonts w:cs="Arial"/>
          <w:lang w:val="ru-RU"/>
        </w:rPr>
        <w:t xml:space="preserve"> водоником хлађе</w:t>
      </w:r>
      <w:r>
        <w:rPr>
          <w:rFonts w:cs="Arial"/>
          <w:lang w:val="sr-Cyrl-RS"/>
        </w:rPr>
        <w:t>ни</w:t>
      </w:r>
      <w:r w:rsidRPr="00340775">
        <w:rPr>
          <w:rFonts w:cs="Arial"/>
          <w:lang w:val="ru-RU"/>
        </w:rPr>
        <w:t xml:space="preserve"> </w:t>
      </w:r>
    </w:p>
    <w:p w14:paraId="497AD951" w14:textId="77777777" w:rsidR="007C1C29" w:rsidRPr="003A37F4" w:rsidRDefault="007C1C29" w:rsidP="0007618E">
      <w:pPr>
        <w:numPr>
          <w:ilvl w:val="0"/>
          <w:numId w:val="59"/>
        </w:numPr>
        <w:spacing w:before="0"/>
        <w:ind w:left="459"/>
        <w:jc w:val="left"/>
        <w:rPr>
          <w:rFonts w:cs="Arial"/>
          <w:u w:val="single"/>
        </w:rPr>
      </w:pPr>
      <w:r>
        <w:rPr>
          <w:rFonts w:cs="Arial"/>
          <w:lang w:val="sr-Cyrl-RS"/>
        </w:rPr>
        <w:t xml:space="preserve">главне </w:t>
      </w:r>
      <w:r w:rsidRPr="003A37F4">
        <w:rPr>
          <w:rFonts w:cs="Arial"/>
        </w:rPr>
        <w:t xml:space="preserve">будилице  </w:t>
      </w:r>
      <w:r w:rsidRPr="003A37F4">
        <w:rPr>
          <w:rFonts w:cs="Arial"/>
          <w:lang w:val="sr-Latn-CS"/>
        </w:rPr>
        <w:t xml:space="preserve">и </w:t>
      </w:r>
      <w:r w:rsidRPr="003A37F4">
        <w:rPr>
          <w:rFonts w:cs="Arial"/>
        </w:rPr>
        <w:t>помоћне будилице</w:t>
      </w:r>
    </w:p>
    <w:p w14:paraId="08EFDEA2" w14:textId="77777777" w:rsidR="007C1C29" w:rsidRPr="003A37F4" w:rsidRDefault="007C1C29" w:rsidP="0007618E">
      <w:pPr>
        <w:numPr>
          <w:ilvl w:val="0"/>
          <w:numId w:val="59"/>
        </w:numPr>
        <w:spacing w:before="0"/>
        <w:ind w:left="459"/>
        <w:jc w:val="left"/>
        <w:rPr>
          <w:rFonts w:cs="Arial"/>
          <w:u w:val="single"/>
        </w:rPr>
      </w:pPr>
      <w:r w:rsidRPr="003A37F4">
        <w:rPr>
          <w:rFonts w:cs="Arial"/>
        </w:rPr>
        <w:t xml:space="preserve">систем </w:t>
      </w:r>
      <w:r w:rsidRPr="003A37F4">
        <w:rPr>
          <w:rFonts w:cs="Arial"/>
          <w:lang w:val="sr-Latn-CS"/>
        </w:rPr>
        <w:t xml:space="preserve">уља за подмазивање </w:t>
      </w:r>
      <w:r>
        <w:rPr>
          <w:rFonts w:cs="Arial"/>
          <w:lang w:val="sr-Cyrl-RS"/>
        </w:rPr>
        <w:t>турбина</w:t>
      </w:r>
    </w:p>
    <w:p w14:paraId="753C9709" w14:textId="77777777" w:rsidR="007C1C29" w:rsidRPr="00340775" w:rsidRDefault="007C1C29" w:rsidP="0007618E">
      <w:pPr>
        <w:numPr>
          <w:ilvl w:val="0"/>
          <w:numId w:val="59"/>
        </w:numPr>
        <w:spacing w:before="0"/>
        <w:ind w:left="459"/>
        <w:jc w:val="left"/>
        <w:rPr>
          <w:rFonts w:cs="Arial"/>
          <w:u w:val="single"/>
          <w:lang w:val="ru-RU"/>
        </w:rPr>
      </w:pPr>
      <w:r w:rsidRPr="00B06DF2">
        <w:rPr>
          <w:rFonts w:cs="Arial"/>
          <w:lang w:val="sr-Latn-CS"/>
        </w:rPr>
        <w:t xml:space="preserve">систем заптивног уља </w:t>
      </w:r>
      <w:r>
        <w:rPr>
          <w:rFonts w:cs="Arial"/>
          <w:lang w:val="sr-Cyrl-RS"/>
        </w:rPr>
        <w:t xml:space="preserve">за заптивање генератора </w:t>
      </w:r>
    </w:p>
    <w:p w14:paraId="307B183A" w14:textId="77777777" w:rsidR="007C1C29" w:rsidRPr="00AA5DE8" w:rsidRDefault="007C1C29" w:rsidP="0007618E">
      <w:pPr>
        <w:numPr>
          <w:ilvl w:val="0"/>
          <w:numId w:val="59"/>
        </w:numPr>
        <w:spacing w:before="0"/>
        <w:ind w:left="459"/>
        <w:jc w:val="left"/>
        <w:rPr>
          <w:rFonts w:cs="Arial"/>
          <w:u w:val="single"/>
        </w:rPr>
      </w:pPr>
      <w:r>
        <w:rPr>
          <w:rFonts w:cs="Arial"/>
          <w:lang w:val="sr-Cyrl-RS"/>
        </w:rPr>
        <w:t xml:space="preserve">електонапојне пумпе </w:t>
      </w:r>
    </w:p>
    <w:p w14:paraId="7D5D2888" w14:textId="77777777" w:rsidR="007C1C29" w:rsidRPr="00340775" w:rsidRDefault="007C1C29" w:rsidP="0007618E">
      <w:pPr>
        <w:numPr>
          <w:ilvl w:val="0"/>
          <w:numId w:val="59"/>
        </w:numPr>
        <w:spacing w:before="0"/>
        <w:ind w:left="459"/>
        <w:jc w:val="left"/>
        <w:rPr>
          <w:rFonts w:cs="Arial"/>
          <w:u w:val="single"/>
          <w:lang w:val="ru-RU"/>
        </w:rPr>
      </w:pPr>
      <w:r>
        <w:rPr>
          <w:rFonts w:cs="Arial"/>
          <w:lang w:val="sr-Cyrl-RS"/>
        </w:rPr>
        <w:t xml:space="preserve">хидродинамичке спојнице са регулацијом броја обртаја </w:t>
      </w:r>
    </w:p>
    <w:p w14:paraId="79E8E3D6" w14:textId="77777777" w:rsidR="007C1C29" w:rsidRPr="00340775" w:rsidRDefault="007C1C29" w:rsidP="0007618E">
      <w:pPr>
        <w:numPr>
          <w:ilvl w:val="0"/>
          <w:numId w:val="59"/>
        </w:numPr>
        <w:spacing w:before="0"/>
        <w:ind w:left="459"/>
        <w:jc w:val="left"/>
        <w:rPr>
          <w:rFonts w:cs="Arial"/>
          <w:u w:val="single"/>
          <w:lang w:val="ru-RU"/>
        </w:rPr>
      </w:pPr>
      <w:r>
        <w:rPr>
          <w:rFonts w:cs="Arial"/>
          <w:lang w:val="sr-Cyrl-RS"/>
        </w:rPr>
        <w:t>главне конденз пумпе и остале конденз пумпе</w:t>
      </w:r>
    </w:p>
    <w:p w14:paraId="76798173" w14:textId="77777777" w:rsidR="007C1C29" w:rsidRPr="00340775" w:rsidRDefault="007C1C29" w:rsidP="0007618E">
      <w:pPr>
        <w:numPr>
          <w:ilvl w:val="0"/>
          <w:numId w:val="59"/>
        </w:numPr>
        <w:spacing w:before="0"/>
        <w:ind w:left="459"/>
        <w:jc w:val="left"/>
        <w:rPr>
          <w:rFonts w:cs="Arial"/>
          <w:u w:val="single"/>
          <w:lang w:val="ru-RU"/>
        </w:rPr>
      </w:pPr>
      <w:r>
        <w:rPr>
          <w:rFonts w:cs="Arial"/>
          <w:lang w:val="sr-Cyrl-RS"/>
        </w:rPr>
        <w:t xml:space="preserve">расхладне пумпе и остале вертикалне пумпе </w:t>
      </w:r>
    </w:p>
    <w:p w14:paraId="2E680A98" w14:textId="77777777" w:rsidR="007C1C29" w:rsidRPr="00B06DF2" w:rsidRDefault="007C1C29" w:rsidP="0007618E">
      <w:pPr>
        <w:numPr>
          <w:ilvl w:val="0"/>
          <w:numId w:val="59"/>
        </w:numPr>
        <w:spacing w:before="0"/>
        <w:ind w:left="459"/>
        <w:jc w:val="left"/>
        <w:rPr>
          <w:rFonts w:cs="Arial"/>
          <w:u w:val="single"/>
        </w:rPr>
      </w:pPr>
      <w:r>
        <w:rPr>
          <w:rFonts w:cs="Arial"/>
          <w:lang w:val="sr-Cyrl-RS"/>
        </w:rPr>
        <w:t xml:space="preserve">уљне пумпе </w:t>
      </w:r>
    </w:p>
    <w:p w14:paraId="686B3FC2" w14:textId="77777777" w:rsidR="007C1C29" w:rsidRPr="00340775" w:rsidRDefault="007C1C29" w:rsidP="0007618E">
      <w:pPr>
        <w:numPr>
          <w:ilvl w:val="0"/>
          <w:numId w:val="59"/>
        </w:numPr>
        <w:spacing w:before="0"/>
        <w:ind w:left="459"/>
        <w:jc w:val="left"/>
        <w:rPr>
          <w:rFonts w:cs="Arial"/>
          <w:u w:val="single"/>
          <w:lang w:val="ru-RU"/>
        </w:rPr>
      </w:pPr>
      <w:r>
        <w:rPr>
          <w:rFonts w:cs="Arial"/>
          <w:lang w:val="sr-Cyrl-RS"/>
        </w:rPr>
        <w:t>и други послови по захтеву наручиоца</w:t>
      </w:r>
    </w:p>
    <w:p w14:paraId="7579EDCF" w14:textId="77777777" w:rsidR="007C1C29" w:rsidRPr="00340775" w:rsidRDefault="007C1C29" w:rsidP="007C1C29">
      <w:pPr>
        <w:ind w:left="232"/>
        <w:rPr>
          <w:rFonts w:cs="Arial"/>
          <w:u w:val="single"/>
          <w:lang w:val="ru-RU"/>
        </w:rPr>
      </w:pPr>
    </w:p>
    <w:p w14:paraId="61A51376" w14:textId="77777777" w:rsidR="007C1C29" w:rsidRPr="00516875" w:rsidRDefault="007C1C29" w:rsidP="0007618E">
      <w:pPr>
        <w:numPr>
          <w:ilvl w:val="0"/>
          <w:numId w:val="60"/>
        </w:numPr>
        <w:spacing w:before="0"/>
        <w:jc w:val="left"/>
        <w:rPr>
          <w:rFonts w:cs="Arial"/>
          <w:u w:val="single"/>
        </w:rPr>
      </w:pPr>
      <w:r>
        <w:rPr>
          <w:rFonts w:cs="Arial"/>
          <w:u w:val="single"/>
          <w:lang w:val="sr-Cyrl-RS"/>
        </w:rPr>
        <w:lastRenderedPageBreak/>
        <w:t>Напомена:</w:t>
      </w:r>
    </w:p>
    <w:p w14:paraId="14E87A0D" w14:textId="77777777" w:rsidR="007C1C29" w:rsidRDefault="007C1C29" w:rsidP="00DB3C68">
      <w:pPr>
        <w:tabs>
          <w:tab w:val="right" w:pos="10255"/>
        </w:tabs>
        <w:spacing w:before="0"/>
        <w:ind w:left="459"/>
        <w:rPr>
          <w:rFonts w:cs="Arial"/>
          <w:lang w:val="sr-Cyrl-RS"/>
        </w:rPr>
      </w:pPr>
      <w:r>
        <w:rPr>
          <w:rFonts w:cs="Arial"/>
          <w:lang w:val="sr-Cyrl-RS"/>
        </w:rPr>
        <w:t>У тачкама</w:t>
      </w:r>
      <w:r w:rsidRPr="00B91BC1">
        <w:rPr>
          <w:rFonts w:cs="Arial"/>
          <w:lang w:val="sr-Cyrl-RS"/>
        </w:rPr>
        <w:t xml:space="preserve"> </w:t>
      </w:r>
      <w:r>
        <w:rPr>
          <w:rFonts w:cs="Arial"/>
          <w:lang w:val="sr-Latn-RS"/>
        </w:rPr>
        <w:t>2</w:t>
      </w:r>
      <w:r>
        <w:rPr>
          <w:rFonts w:cs="Arial"/>
          <w:lang w:val="sr-Cyrl-RS"/>
        </w:rPr>
        <w:t xml:space="preserve"> и </w:t>
      </w:r>
      <w:r>
        <w:rPr>
          <w:rFonts w:cs="Arial"/>
          <w:lang w:val="sr-Latn-RS"/>
        </w:rPr>
        <w:t>3</w:t>
      </w:r>
      <w:r>
        <w:rPr>
          <w:rFonts w:cs="Arial"/>
          <w:lang w:val="sr-Cyrl-RS"/>
        </w:rPr>
        <w:t xml:space="preserve"> </w:t>
      </w:r>
      <w:r w:rsidRPr="00B91BC1">
        <w:rPr>
          <w:rFonts w:cs="Arial"/>
          <w:lang w:val="sr-Cyrl-RS"/>
        </w:rPr>
        <w:t xml:space="preserve"> су наведени делови постројења који су предмет </w:t>
      </w:r>
      <w:r>
        <w:rPr>
          <w:rFonts w:cs="Arial"/>
          <w:lang w:val="sr-Cyrl-RS"/>
        </w:rPr>
        <w:t xml:space="preserve">ремонтних </w:t>
      </w:r>
    </w:p>
    <w:p w14:paraId="359EF294" w14:textId="77777777" w:rsidR="007C1C29" w:rsidRPr="00B91BC1" w:rsidRDefault="007C1C29" w:rsidP="00DB3C68">
      <w:pPr>
        <w:tabs>
          <w:tab w:val="right" w:pos="10255"/>
        </w:tabs>
        <w:spacing w:before="0"/>
        <w:ind w:left="459"/>
        <w:rPr>
          <w:rFonts w:cs="Arial"/>
          <w:lang w:val="sr-Cyrl-RS"/>
        </w:rPr>
      </w:pPr>
      <w:r>
        <w:rPr>
          <w:rFonts w:cs="Arial"/>
          <w:lang w:val="sr-Cyrl-RS"/>
        </w:rPr>
        <w:t xml:space="preserve">услуга </w:t>
      </w:r>
      <w:r w:rsidRPr="00B91BC1">
        <w:rPr>
          <w:rFonts w:cs="Arial"/>
          <w:lang w:val="sr-Cyrl-RS"/>
        </w:rPr>
        <w:t xml:space="preserve">по НЧ: </w:t>
      </w:r>
    </w:p>
    <w:p w14:paraId="2DCCF7E6" w14:textId="77777777" w:rsidR="007C1C29" w:rsidRDefault="007C1C29" w:rsidP="00DB3C68">
      <w:pPr>
        <w:tabs>
          <w:tab w:val="right" w:pos="10255"/>
        </w:tabs>
        <w:spacing w:before="0"/>
        <w:ind w:left="459"/>
        <w:rPr>
          <w:rFonts w:cs="Arial"/>
          <w:lang w:val="sr-Cyrl-RS"/>
        </w:rPr>
      </w:pPr>
      <w:r>
        <w:rPr>
          <w:rFonts w:cs="Arial"/>
          <w:lang w:val="sr-Cyrl-RS"/>
        </w:rPr>
        <w:t>У</w:t>
      </w:r>
      <w:r w:rsidRPr="00B91BC1">
        <w:rPr>
          <w:rFonts w:cs="Arial"/>
          <w:lang w:val="sr-Cyrl-RS"/>
        </w:rPr>
        <w:t>слуге, ће бити евидентиране</w:t>
      </w:r>
      <w:r>
        <w:rPr>
          <w:rFonts w:cs="Arial"/>
          <w:lang w:val="sr-Cyrl-RS"/>
        </w:rPr>
        <w:t xml:space="preserve"> у м</w:t>
      </w:r>
      <w:r w:rsidRPr="00B91BC1">
        <w:rPr>
          <w:rFonts w:cs="Arial"/>
          <w:lang w:val="sr-Cyrl-RS"/>
        </w:rPr>
        <w:t xml:space="preserve">онтажном дневнику </w:t>
      </w:r>
      <w:r w:rsidR="00EE2703">
        <w:rPr>
          <w:rFonts w:cs="Arial"/>
          <w:lang w:val="sr-Cyrl-RS"/>
        </w:rPr>
        <w:t>изабраног понуђача</w:t>
      </w:r>
      <w:r w:rsidRPr="00B91BC1">
        <w:rPr>
          <w:rFonts w:cs="Arial"/>
          <w:lang w:val="sr-Cyrl-RS"/>
        </w:rPr>
        <w:t xml:space="preserve"> и оверене од стране овлашћеног лица Наручиоца</w:t>
      </w:r>
      <w:r w:rsidR="00EE2703">
        <w:rPr>
          <w:rFonts w:cs="Arial"/>
          <w:lang w:val="sr-Cyrl-RS"/>
        </w:rPr>
        <w:t>.</w:t>
      </w:r>
    </w:p>
    <w:p w14:paraId="2B4F0E1E" w14:textId="77777777" w:rsidR="007C1C29" w:rsidRDefault="007C1C29" w:rsidP="00DB3C68">
      <w:pPr>
        <w:tabs>
          <w:tab w:val="right" w:pos="10255"/>
        </w:tabs>
        <w:spacing w:before="0"/>
        <w:ind w:left="459"/>
        <w:rPr>
          <w:rFonts w:cs="Arial"/>
          <w:lang w:val="sr-Cyrl-RS"/>
        </w:rPr>
      </w:pPr>
      <w:r>
        <w:rPr>
          <w:rFonts w:cs="Arial"/>
          <w:lang w:val="sr-Cyrl-RS"/>
        </w:rPr>
        <w:t xml:space="preserve">Специјалисти из тачке </w:t>
      </w:r>
      <w:r>
        <w:rPr>
          <w:rFonts w:cs="Arial"/>
          <w:lang w:val="sr-Latn-RS"/>
        </w:rPr>
        <w:t>2</w:t>
      </w:r>
      <w:r>
        <w:rPr>
          <w:rFonts w:cs="Arial"/>
          <w:lang w:val="sr-Cyrl-RS"/>
        </w:rPr>
        <w:t xml:space="preserve"> су извршиоци који самостално извршавају активности на ремонту делова постројења према расположивој документацији  наручиоца. Такође и самостално врше дефектажу у поправку делова посторојења као и предлоге за превазилажење насталих проблема у току ремонта уз сагласност наручиоца.</w:t>
      </w:r>
    </w:p>
    <w:p w14:paraId="4F860DCB" w14:textId="77777777" w:rsidR="00C46A01" w:rsidRDefault="00C46A01" w:rsidP="00DB3C68">
      <w:pPr>
        <w:tabs>
          <w:tab w:val="right" w:pos="10255"/>
        </w:tabs>
        <w:spacing w:before="0"/>
        <w:ind w:left="459"/>
        <w:rPr>
          <w:rFonts w:cs="Arial"/>
          <w:lang w:val="sr-Cyrl-RS"/>
        </w:rPr>
      </w:pPr>
    </w:p>
    <w:p w14:paraId="12DD6D64" w14:textId="1F45B652" w:rsidR="00BD1F43" w:rsidRDefault="00C46A01" w:rsidP="00992766">
      <w:pPr>
        <w:spacing w:before="0"/>
        <w:ind w:right="-14"/>
        <w:rPr>
          <w:rFonts w:cs="Arial"/>
          <w:b/>
          <w:lang w:val="sr-Cyrl-RS"/>
        </w:rPr>
      </w:pPr>
      <w:r>
        <w:rPr>
          <w:rFonts w:cs="Arial"/>
          <w:b/>
          <w:lang w:val="sr-Cyrl-RS"/>
        </w:rPr>
        <w:t xml:space="preserve">3.2. </w:t>
      </w:r>
      <w:r>
        <w:rPr>
          <w:rFonts w:cs="Arial"/>
          <w:b/>
          <w:lang w:val="ru-RU"/>
        </w:rPr>
        <w:t>Врста и обим услуге</w:t>
      </w:r>
      <w:r>
        <w:rPr>
          <w:rFonts w:cs="Arial"/>
          <w:b/>
          <w:lang w:val="sr-Cyrl-RS"/>
        </w:rPr>
        <w:t>:</w:t>
      </w:r>
    </w:p>
    <w:tbl>
      <w:tblPr>
        <w:tblW w:w="1005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6174"/>
        <w:gridCol w:w="1559"/>
        <w:gridCol w:w="1474"/>
      </w:tblGrid>
      <w:tr w:rsidR="00C46A01" w:rsidRPr="00C46A01" w14:paraId="6E501419" w14:textId="77777777" w:rsidTr="00C46A01">
        <w:trPr>
          <w:jc w:val="center"/>
        </w:trPr>
        <w:tc>
          <w:tcPr>
            <w:tcW w:w="849" w:type="dxa"/>
            <w:shd w:val="clear" w:color="auto" w:fill="E0E0E0"/>
            <w:vAlign w:val="center"/>
          </w:tcPr>
          <w:p w14:paraId="5FDDC170" w14:textId="77777777" w:rsidR="00C46A01" w:rsidRPr="00C46A01" w:rsidRDefault="00C46A01" w:rsidP="00C46A01">
            <w:pPr>
              <w:spacing w:before="0"/>
              <w:jc w:val="center"/>
              <w:rPr>
                <w:rFonts w:cs="Arial"/>
                <w:sz w:val="20"/>
                <w:szCs w:val="20"/>
                <w:lang w:val="sr-Cyrl-CS" w:eastAsia="hr-HR"/>
              </w:rPr>
            </w:pPr>
            <w:r w:rsidRPr="00C46A01">
              <w:rPr>
                <w:rFonts w:cs="Arial"/>
                <w:sz w:val="20"/>
                <w:szCs w:val="20"/>
                <w:lang w:val="sr-Cyrl-CS" w:eastAsia="hr-HR"/>
              </w:rPr>
              <w:t>Р. бр.</w:t>
            </w:r>
          </w:p>
        </w:tc>
        <w:tc>
          <w:tcPr>
            <w:tcW w:w="6174" w:type="dxa"/>
            <w:shd w:val="clear" w:color="auto" w:fill="E0E0E0"/>
            <w:vAlign w:val="center"/>
          </w:tcPr>
          <w:p w14:paraId="5952D69A" w14:textId="77777777" w:rsidR="00C46A01" w:rsidRPr="00C46A01" w:rsidRDefault="00C46A01" w:rsidP="00C46A01">
            <w:pPr>
              <w:spacing w:before="0"/>
              <w:jc w:val="center"/>
              <w:rPr>
                <w:rFonts w:cs="Arial"/>
                <w:sz w:val="20"/>
                <w:szCs w:val="20"/>
                <w:lang w:val="sr-Cyrl-CS" w:eastAsia="hr-HR"/>
              </w:rPr>
            </w:pPr>
            <w:r w:rsidRPr="00C46A01">
              <w:rPr>
                <w:rFonts w:cs="Arial"/>
                <w:sz w:val="20"/>
                <w:szCs w:val="20"/>
                <w:lang w:val="sr-Cyrl-CS" w:eastAsia="hr-HR"/>
              </w:rPr>
              <w:t>Предмет набавке добара/услуге/радова</w:t>
            </w:r>
          </w:p>
        </w:tc>
        <w:tc>
          <w:tcPr>
            <w:tcW w:w="1559" w:type="dxa"/>
            <w:shd w:val="clear" w:color="auto" w:fill="E0E0E0"/>
            <w:vAlign w:val="center"/>
          </w:tcPr>
          <w:p w14:paraId="59FFC7E2" w14:textId="77777777" w:rsidR="00C46A01" w:rsidRPr="00C46A01" w:rsidRDefault="00C46A01" w:rsidP="00C46A01">
            <w:pPr>
              <w:spacing w:before="0"/>
              <w:jc w:val="center"/>
              <w:rPr>
                <w:rFonts w:cs="Arial"/>
                <w:sz w:val="20"/>
                <w:szCs w:val="20"/>
                <w:lang w:val="sr-Cyrl-CS" w:eastAsia="hr-HR"/>
              </w:rPr>
            </w:pPr>
            <w:r w:rsidRPr="00C46A01">
              <w:rPr>
                <w:rFonts w:cs="Arial"/>
                <w:sz w:val="20"/>
                <w:szCs w:val="20"/>
                <w:lang w:val="sr-Cyrl-CS" w:eastAsia="hr-HR"/>
              </w:rPr>
              <w:t>Јед.</w:t>
            </w:r>
          </w:p>
          <w:p w14:paraId="44A3FF32" w14:textId="77777777" w:rsidR="00C46A01" w:rsidRPr="00C46A01" w:rsidRDefault="00C46A01" w:rsidP="00C46A01">
            <w:pPr>
              <w:spacing w:before="0"/>
              <w:jc w:val="center"/>
              <w:rPr>
                <w:rFonts w:cs="Arial"/>
                <w:sz w:val="20"/>
                <w:szCs w:val="20"/>
                <w:lang w:val="sr-Cyrl-CS" w:eastAsia="hr-HR"/>
              </w:rPr>
            </w:pPr>
            <w:r w:rsidRPr="00C46A01">
              <w:rPr>
                <w:rFonts w:cs="Arial"/>
                <w:sz w:val="20"/>
                <w:szCs w:val="20"/>
                <w:lang w:val="sr-Cyrl-CS" w:eastAsia="hr-HR"/>
              </w:rPr>
              <w:t>мере</w:t>
            </w:r>
          </w:p>
        </w:tc>
        <w:tc>
          <w:tcPr>
            <w:tcW w:w="1474" w:type="dxa"/>
            <w:shd w:val="clear" w:color="auto" w:fill="E0E0E0"/>
            <w:vAlign w:val="center"/>
          </w:tcPr>
          <w:p w14:paraId="6281EFB0" w14:textId="77777777" w:rsidR="00C46A01" w:rsidRPr="00C46A01" w:rsidRDefault="00C46A01" w:rsidP="00C46A01">
            <w:pPr>
              <w:spacing w:before="0"/>
              <w:jc w:val="center"/>
              <w:rPr>
                <w:rFonts w:cs="Arial"/>
                <w:sz w:val="20"/>
                <w:szCs w:val="20"/>
                <w:lang w:val="sr-Cyrl-CS" w:eastAsia="hr-HR"/>
              </w:rPr>
            </w:pPr>
            <w:r w:rsidRPr="00C46A01">
              <w:rPr>
                <w:rFonts w:cs="Arial"/>
                <w:sz w:val="20"/>
                <w:szCs w:val="20"/>
                <w:lang w:val="sr-Cyrl-CS" w:eastAsia="hr-HR"/>
              </w:rPr>
              <w:t>Кол.</w:t>
            </w:r>
          </w:p>
        </w:tc>
      </w:tr>
      <w:tr w:rsidR="00C46A01" w:rsidRPr="00C46A01" w14:paraId="1F518024" w14:textId="77777777" w:rsidTr="00C46A01">
        <w:trPr>
          <w:trHeight w:val="866"/>
          <w:jc w:val="center"/>
        </w:trPr>
        <w:tc>
          <w:tcPr>
            <w:tcW w:w="849" w:type="dxa"/>
            <w:shd w:val="clear" w:color="auto" w:fill="auto"/>
            <w:vAlign w:val="center"/>
          </w:tcPr>
          <w:p w14:paraId="111FEC96" w14:textId="77777777" w:rsidR="00C46A01" w:rsidRPr="00C46A01" w:rsidRDefault="00C46A01" w:rsidP="00C46A01">
            <w:pPr>
              <w:spacing w:before="0"/>
              <w:jc w:val="center"/>
              <w:rPr>
                <w:rFonts w:cs="Arial"/>
                <w:b/>
                <w:sz w:val="24"/>
                <w:szCs w:val="24"/>
                <w:lang w:val="sr-Latn-RS" w:eastAsia="hr-HR"/>
              </w:rPr>
            </w:pPr>
            <w:r w:rsidRPr="00C46A01">
              <w:rPr>
                <w:rFonts w:cs="Arial"/>
                <w:b/>
                <w:sz w:val="24"/>
                <w:szCs w:val="24"/>
                <w:lang w:val="sr-Latn-RS" w:eastAsia="hr-HR"/>
              </w:rPr>
              <w:t>1</w:t>
            </w:r>
          </w:p>
        </w:tc>
        <w:tc>
          <w:tcPr>
            <w:tcW w:w="6174" w:type="dxa"/>
            <w:shd w:val="clear" w:color="auto" w:fill="auto"/>
          </w:tcPr>
          <w:p w14:paraId="10C3EBEB" w14:textId="77777777" w:rsidR="00C46A01" w:rsidRPr="00C46A01" w:rsidRDefault="00C46A01" w:rsidP="00C46A01">
            <w:pPr>
              <w:spacing w:before="0"/>
              <w:jc w:val="left"/>
              <w:rPr>
                <w:rFonts w:eastAsia="Calibri" w:cs="Arial"/>
                <w:b/>
                <w:lang w:val="sr-Cyrl-RS"/>
              </w:rPr>
            </w:pPr>
            <w:r w:rsidRPr="00C46A01">
              <w:rPr>
                <w:rFonts w:eastAsia="Calibri" w:cs="Arial"/>
                <w:b/>
                <w:lang w:val="sr-Cyrl-RS"/>
              </w:rPr>
              <w:t>Ремонт делова</w:t>
            </w:r>
          </w:p>
          <w:p w14:paraId="473E5D67" w14:textId="77777777" w:rsidR="00C46A01" w:rsidRPr="00C46A01" w:rsidRDefault="00C46A01" w:rsidP="00C46A01">
            <w:pPr>
              <w:spacing w:before="0"/>
              <w:jc w:val="left"/>
              <w:rPr>
                <w:rFonts w:eastAsia="Calibri" w:cs="Arial"/>
                <w:b/>
                <w:lang w:val="sr-Cyrl-RS"/>
              </w:rPr>
            </w:pPr>
            <w:r w:rsidRPr="00C46A01">
              <w:rPr>
                <w:rFonts w:eastAsia="Calibri" w:cs="Arial"/>
                <w:b/>
                <w:lang w:val="sr-Cyrl-RS"/>
              </w:rPr>
              <w:t>Турбопостројење бр.3 турбине 65М</w:t>
            </w:r>
            <w:r w:rsidRPr="00C46A01">
              <w:rPr>
                <w:rFonts w:eastAsia="Calibri" w:cs="Arial"/>
                <w:b/>
                <w:lang w:val="sr-Latn-RS"/>
              </w:rPr>
              <w:t>W</w:t>
            </w:r>
            <w:r w:rsidRPr="00C46A01">
              <w:rPr>
                <w:rFonts w:eastAsia="Calibri" w:cs="Arial"/>
                <w:b/>
                <w:lang w:val="sr-Cyrl-RS"/>
              </w:rPr>
              <w:t xml:space="preserve">  фабр.бр. 1439 Сименс,</w:t>
            </w:r>
          </w:p>
        </w:tc>
        <w:tc>
          <w:tcPr>
            <w:tcW w:w="1559" w:type="dxa"/>
            <w:shd w:val="clear" w:color="auto" w:fill="auto"/>
            <w:vAlign w:val="center"/>
          </w:tcPr>
          <w:p w14:paraId="3E9219C0" w14:textId="77777777" w:rsidR="00C46A01" w:rsidRPr="00C46A01" w:rsidRDefault="00C46A01" w:rsidP="00C46A01">
            <w:pPr>
              <w:spacing w:before="0"/>
              <w:jc w:val="left"/>
              <w:rPr>
                <w:rFonts w:cs="Arial"/>
                <w:b/>
                <w:sz w:val="24"/>
                <w:szCs w:val="24"/>
                <w:lang w:val="sr-Latn-RS" w:eastAsia="hr-HR"/>
              </w:rPr>
            </w:pPr>
          </w:p>
        </w:tc>
        <w:tc>
          <w:tcPr>
            <w:tcW w:w="1474" w:type="dxa"/>
            <w:shd w:val="clear" w:color="auto" w:fill="auto"/>
            <w:vAlign w:val="center"/>
          </w:tcPr>
          <w:p w14:paraId="05F2B2B8" w14:textId="77777777" w:rsidR="00C46A01" w:rsidRPr="00C46A01" w:rsidRDefault="00C46A01" w:rsidP="00C46A01">
            <w:pPr>
              <w:spacing w:before="0"/>
              <w:jc w:val="center"/>
              <w:rPr>
                <w:rFonts w:cs="Arial"/>
                <w:b/>
                <w:sz w:val="24"/>
                <w:szCs w:val="24"/>
                <w:lang w:val="sr-Latn-RS" w:eastAsia="hr-HR"/>
              </w:rPr>
            </w:pPr>
          </w:p>
        </w:tc>
      </w:tr>
      <w:tr w:rsidR="00C46A01" w:rsidRPr="00C46A01" w14:paraId="7E2788E9" w14:textId="77777777" w:rsidTr="0001687A">
        <w:trPr>
          <w:trHeight w:val="414"/>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14:paraId="14AD9723" w14:textId="77777777" w:rsidR="00C46A01" w:rsidRPr="00C46A01" w:rsidRDefault="00C46A01" w:rsidP="00C46A01">
            <w:pPr>
              <w:spacing w:before="0"/>
              <w:jc w:val="center"/>
              <w:rPr>
                <w:rFonts w:cs="Arial"/>
                <w:sz w:val="24"/>
                <w:szCs w:val="24"/>
                <w:lang w:val="sr-Latn-RS" w:eastAsia="hr-HR"/>
              </w:rPr>
            </w:pPr>
            <w:r w:rsidRPr="00C46A01">
              <w:rPr>
                <w:rFonts w:cs="Arial"/>
                <w:sz w:val="24"/>
                <w:szCs w:val="24"/>
                <w:lang w:val="sr-Latn-RS" w:eastAsia="hr-HR"/>
              </w:rPr>
              <w:t>1.1</w:t>
            </w:r>
          </w:p>
        </w:tc>
        <w:tc>
          <w:tcPr>
            <w:tcW w:w="6174" w:type="dxa"/>
            <w:tcBorders>
              <w:top w:val="single" w:sz="4" w:space="0" w:color="auto"/>
              <w:left w:val="single" w:sz="4" w:space="0" w:color="auto"/>
              <w:bottom w:val="single" w:sz="4" w:space="0" w:color="auto"/>
              <w:right w:val="single" w:sz="4" w:space="0" w:color="auto"/>
            </w:tcBorders>
            <w:shd w:val="clear" w:color="auto" w:fill="auto"/>
          </w:tcPr>
          <w:p w14:paraId="628BCAB7" w14:textId="629A1B92" w:rsidR="00C46A01" w:rsidRPr="00C46A01" w:rsidRDefault="00C46A01" w:rsidP="00C46A01">
            <w:pPr>
              <w:spacing w:before="0"/>
              <w:jc w:val="left"/>
              <w:rPr>
                <w:rFonts w:eastAsia="Calibri" w:cs="Arial"/>
                <w:lang w:val="sr-Cyrl-RS"/>
              </w:rPr>
            </w:pPr>
            <w:r>
              <w:rPr>
                <w:rFonts w:eastAsia="Calibri" w:cs="Arial"/>
                <w:lang w:val="sr-Cyrl-RS"/>
              </w:rPr>
              <w:t xml:space="preserve">Хладњаци генератора </w:t>
            </w:r>
          </w:p>
          <w:p w14:paraId="27ECC6BE" w14:textId="77777777" w:rsidR="00C46A01" w:rsidRPr="00C46A01" w:rsidRDefault="00C46A01" w:rsidP="00C46A01">
            <w:pPr>
              <w:spacing w:before="0"/>
              <w:jc w:val="left"/>
              <w:rPr>
                <w:rFonts w:eastAsia="Calibri" w:cs="Arial"/>
                <w:lang w:val="sr-Cyrl-R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912EF4" w14:textId="77777777" w:rsidR="00C46A01" w:rsidRPr="00C46A01" w:rsidRDefault="00C46A01" w:rsidP="00C46A01">
            <w:pPr>
              <w:spacing w:before="0"/>
              <w:jc w:val="left"/>
              <w:rPr>
                <w:rFonts w:cs="Arial"/>
                <w:sz w:val="24"/>
                <w:szCs w:val="24"/>
                <w:lang w:val="sr-Latn-RS" w:eastAsia="hr-HR"/>
              </w:rPr>
            </w:pPr>
            <w:r w:rsidRPr="00C46A01">
              <w:rPr>
                <w:rFonts w:cs="Arial"/>
                <w:sz w:val="24"/>
                <w:szCs w:val="24"/>
                <w:lang w:val="sr-Cyrl-RS" w:eastAsia="hr-HR"/>
              </w:rPr>
              <w:t>комплет</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79C32EDD" w14:textId="77777777" w:rsidR="00C46A01" w:rsidRPr="00C46A01" w:rsidRDefault="00C46A01" w:rsidP="00C46A01">
            <w:pPr>
              <w:spacing w:before="0"/>
              <w:jc w:val="center"/>
              <w:rPr>
                <w:rFonts w:cs="Arial"/>
                <w:sz w:val="24"/>
                <w:szCs w:val="24"/>
                <w:lang w:val="sr-Latn-RS" w:eastAsia="hr-HR"/>
              </w:rPr>
            </w:pPr>
            <w:r w:rsidRPr="00C46A01">
              <w:rPr>
                <w:rFonts w:cs="Arial"/>
                <w:sz w:val="24"/>
                <w:szCs w:val="24"/>
                <w:lang w:val="sr-Latn-RS" w:eastAsia="hr-HR"/>
              </w:rPr>
              <w:t>1</w:t>
            </w:r>
          </w:p>
        </w:tc>
      </w:tr>
      <w:tr w:rsidR="00C46A01" w:rsidRPr="00C46A01" w14:paraId="14DFC584" w14:textId="77777777" w:rsidTr="0001687A">
        <w:trPr>
          <w:trHeight w:val="425"/>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14:paraId="4DBC41EA" w14:textId="77777777" w:rsidR="00C46A01" w:rsidRPr="00C46A01" w:rsidRDefault="00C46A01" w:rsidP="00C46A01">
            <w:pPr>
              <w:spacing w:before="0"/>
              <w:jc w:val="center"/>
              <w:rPr>
                <w:rFonts w:cs="Arial"/>
                <w:sz w:val="24"/>
                <w:szCs w:val="24"/>
                <w:lang w:val="sr-Latn-RS" w:eastAsia="hr-HR"/>
              </w:rPr>
            </w:pPr>
            <w:r w:rsidRPr="00C46A01">
              <w:rPr>
                <w:rFonts w:cs="Arial"/>
                <w:sz w:val="24"/>
                <w:szCs w:val="24"/>
                <w:lang w:val="sr-Latn-RS" w:eastAsia="hr-HR"/>
              </w:rPr>
              <w:t>1.2</w:t>
            </w:r>
          </w:p>
        </w:tc>
        <w:tc>
          <w:tcPr>
            <w:tcW w:w="6174" w:type="dxa"/>
            <w:tcBorders>
              <w:top w:val="single" w:sz="4" w:space="0" w:color="auto"/>
              <w:left w:val="single" w:sz="4" w:space="0" w:color="auto"/>
              <w:bottom w:val="single" w:sz="4" w:space="0" w:color="auto"/>
              <w:right w:val="single" w:sz="4" w:space="0" w:color="auto"/>
            </w:tcBorders>
            <w:shd w:val="clear" w:color="auto" w:fill="auto"/>
          </w:tcPr>
          <w:p w14:paraId="4A397DCE" w14:textId="4D208887" w:rsidR="00C46A01" w:rsidRPr="00C46A01" w:rsidRDefault="00C46A01" w:rsidP="00C46A01">
            <w:pPr>
              <w:spacing w:before="0"/>
              <w:jc w:val="left"/>
              <w:rPr>
                <w:rFonts w:eastAsia="Calibri" w:cs="Arial"/>
                <w:lang w:val="sr-Cyrl-RS"/>
              </w:rPr>
            </w:pPr>
            <w:r w:rsidRPr="00C46A01">
              <w:rPr>
                <w:rFonts w:eastAsia="Calibri" w:cs="Arial"/>
                <w:lang w:val="sr-Cyrl-RS"/>
              </w:rPr>
              <w:t>Парни ејектор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9C32D6" w14:textId="77777777" w:rsidR="00C46A01" w:rsidRPr="00C46A01" w:rsidRDefault="00C46A01" w:rsidP="00C46A01">
            <w:pPr>
              <w:spacing w:before="0"/>
              <w:jc w:val="left"/>
              <w:rPr>
                <w:rFonts w:cs="Arial"/>
                <w:sz w:val="24"/>
                <w:szCs w:val="24"/>
                <w:lang w:val="sr-Latn-RS" w:eastAsia="hr-HR"/>
              </w:rPr>
            </w:pPr>
            <w:r w:rsidRPr="00C46A01">
              <w:rPr>
                <w:rFonts w:cs="Arial"/>
                <w:sz w:val="24"/>
                <w:szCs w:val="24"/>
                <w:lang w:val="sr-Cyrl-RS" w:eastAsia="hr-HR"/>
              </w:rPr>
              <w:t>комплет</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7556FDE7" w14:textId="77777777" w:rsidR="00C46A01" w:rsidRPr="00C46A01" w:rsidRDefault="00C46A01" w:rsidP="00C46A01">
            <w:pPr>
              <w:spacing w:before="0"/>
              <w:jc w:val="center"/>
              <w:rPr>
                <w:rFonts w:cs="Arial"/>
                <w:sz w:val="24"/>
                <w:szCs w:val="24"/>
                <w:lang w:val="sr-Latn-RS" w:eastAsia="hr-HR"/>
              </w:rPr>
            </w:pPr>
            <w:r w:rsidRPr="00C46A01">
              <w:rPr>
                <w:rFonts w:cs="Arial"/>
                <w:sz w:val="24"/>
                <w:szCs w:val="24"/>
                <w:lang w:val="sr-Latn-RS" w:eastAsia="hr-HR"/>
              </w:rPr>
              <w:t>1</w:t>
            </w:r>
          </w:p>
        </w:tc>
      </w:tr>
      <w:tr w:rsidR="00C46A01" w:rsidRPr="00C46A01" w14:paraId="685D4B13" w14:textId="77777777" w:rsidTr="0001687A">
        <w:trPr>
          <w:trHeight w:val="548"/>
          <w:jc w:val="center"/>
        </w:trPr>
        <w:tc>
          <w:tcPr>
            <w:tcW w:w="849" w:type="dxa"/>
            <w:shd w:val="clear" w:color="auto" w:fill="auto"/>
            <w:vAlign w:val="center"/>
          </w:tcPr>
          <w:p w14:paraId="67A902FC" w14:textId="77777777" w:rsidR="00C46A01" w:rsidRPr="00C46A01" w:rsidRDefault="00C46A01" w:rsidP="00C46A01">
            <w:pPr>
              <w:spacing w:before="0"/>
              <w:jc w:val="center"/>
              <w:rPr>
                <w:rFonts w:cs="Arial"/>
                <w:sz w:val="24"/>
                <w:szCs w:val="24"/>
                <w:lang w:val="sr-Latn-RS" w:eastAsia="hr-HR"/>
              </w:rPr>
            </w:pPr>
            <w:r w:rsidRPr="00C46A01">
              <w:rPr>
                <w:rFonts w:cs="Arial"/>
                <w:sz w:val="24"/>
                <w:szCs w:val="24"/>
                <w:lang w:val="sr-Latn-RS" w:eastAsia="hr-HR"/>
              </w:rPr>
              <w:t>1</w:t>
            </w:r>
            <w:r w:rsidRPr="00C46A01">
              <w:rPr>
                <w:rFonts w:cs="Arial"/>
                <w:sz w:val="24"/>
                <w:szCs w:val="24"/>
                <w:lang w:val="sr-Cyrl-CS" w:eastAsia="hr-HR"/>
              </w:rPr>
              <w:t>.</w:t>
            </w:r>
            <w:r w:rsidRPr="00C46A01">
              <w:rPr>
                <w:rFonts w:cs="Arial"/>
                <w:sz w:val="24"/>
                <w:szCs w:val="24"/>
                <w:lang w:val="sr-Latn-RS" w:eastAsia="hr-HR"/>
              </w:rPr>
              <w:t>3</w:t>
            </w:r>
          </w:p>
        </w:tc>
        <w:tc>
          <w:tcPr>
            <w:tcW w:w="6174" w:type="dxa"/>
            <w:shd w:val="clear" w:color="auto" w:fill="auto"/>
          </w:tcPr>
          <w:p w14:paraId="59E479ED" w14:textId="77777777" w:rsidR="00C46A01" w:rsidRPr="00C46A01" w:rsidRDefault="00C46A01" w:rsidP="00C46A01">
            <w:pPr>
              <w:spacing w:before="0"/>
              <w:jc w:val="left"/>
              <w:rPr>
                <w:rFonts w:eastAsia="Calibri" w:cs="Arial"/>
                <w:lang w:val="sr-Cyrl-RS"/>
              </w:rPr>
            </w:pPr>
            <w:r w:rsidRPr="00C46A01">
              <w:rPr>
                <w:rFonts w:eastAsia="Calibri" w:cs="Arial"/>
                <w:lang w:val="sr-Cyrl-RS"/>
              </w:rPr>
              <w:t>Механичка сита НО1000 на улазу у кондензатор, Т3 за испирање расхладне воде</w:t>
            </w:r>
          </w:p>
        </w:tc>
        <w:tc>
          <w:tcPr>
            <w:tcW w:w="1559" w:type="dxa"/>
            <w:shd w:val="clear" w:color="auto" w:fill="auto"/>
            <w:vAlign w:val="center"/>
          </w:tcPr>
          <w:p w14:paraId="2D266705" w14:textId="77777777" w:rsidR="00C46A01" w:rsidRPr="00C46A01" w:rsidRDefault="00C46A01" w:rsidP="00C46A01">
            <w:pPr>
              <w:spacing w:before="0"/>
              <w:jc w:val="left"/>
              <w:rPr>
                <w:rFonts w:cs="Arial"/>
                <w:sz w:val="24"/>
                <w:szCs w:val="24"/>
                <w:lang w:val="sr-Latn-RS" w:eastAsia="hr-HR"/>
              </w:rPr>
            </w:pPr>
            <w:r w:rsidRPr="00C46A01">
              <w:rPr>
                <w:rFonts w:cs="Arial"/>
                <w:sz w:val="24"/>
                <w:szCs w:val="24"/>
                <w:lang w:val="sr-Cyrl-RS" w:eastAsia="hr-HR"/>
              </w:rPr>
              <w:t>ком</w:t>
            </w:r>
          </w:p>
        </w:tc>
        <w:tc>
          <w:tcPr>
            <w:tcW w:w="1474" w:type="dxa"/>
            <w:shd w:val="clear" w:color="auto" w:fill="auto"/>
            <w:vAlign w:val="center"/>
          </w:tcPr>
          <w:p w14:paraId="354AF033" w14:textId="77777777" w:rsidR="00C46A01" w:rsidRPr="00C46A01" w:rsidRDefault="00C46A01" w:rsidP="00C46A01">
            <w:pPr>
              <w:spacing w:before="0"/>
              <w:jc w:val="center"/>
              <w:rPr>
                <w:rFonts w:cs="Arial"/>
                <w:sz w:val="24"/>
                <w:szCs w:val="24"/>
                <w:lang w:val="sr-Cyrl-RS" w:eastAsia="hr-HR"/>
              </w:rPr>
            </w:pPr>
            <w:r w:rsidRPr="00C46A01">
              <w:rPr>
                <w:rFonts w:cs="Arial"/>
                <w:sz w:val="24"/>
                <w:szCs w:val="24"/>
                <w:lang w:val="sr-Cyrl-RS" w:eastAsia="hr-HR"/>
              </w:rPr>
              <w:t>2</w:t>
            </w:r>
          </w:p>
        </w:tc>
      </w:tr>
      <w:tr w:rsidR="00C46A01" w:rsidRPr="00C46A01" w14:paraId="5F888A68" w14:textId="77777777" w:rsidTr="0001687A">
        <w:trPr>
          <w:trHeight w:val="574"/>
          <w:jc w:val="center"/>
        </w:trPr>
        <w:tc>
          <w:tcPr>
            <w:tcW w:w="849" w:type="dxa"/>
            <w:shd w:val="clear" w:color="auto" w:fill="auto"/>
            <w:vAlign w:val="center"/>
          </w:tcPr>
          <w:p w14:paraId="5E16127C" w14:textId="77777777" w:rsidR="00C46A01" w:rsidRPr="00C46A01" w:rsidRDefault="00C46A01" w:rsidP="00C46A01">
            <w:pPr>
              <w:spacing w:before="0"/>
              <w:jc w:val="center"/>
              <w:rPr>
                <w:rFonts w:cs="Arial"/>
                <w:b/>
                <w:sz w:val="24"/>
                <w:szCs w:val="24"/>
                <w:lang w:val="sr-Cyrl-CS" w:eastAsia="hr-HR"/>
              </w:rPr>
            </w:pPr>
            <w:r w:rsidRPr="00C46A01">
              <w:rPr>
                <w:rFonts w:cs="Arial"/>
                <w:b/>
                <w:sz w:val="24"/>
                <w:szCs w:val="24"/>
                <w:lang w:val="sr-Latn-RS" w:eastAsia="hr-HR"/>
              </w:rPr>
              <w:t>2</w:t>
            </w:r>
          </w:p>
        </w:tc>
        <w:tc>
          <w:tcPr>
            <w:tcW w:w="6174" w:type="dxa"/>
            <w:shd w:val="clear" w:color="auto" w:fill="auto"/>
          </w:tcPr>
          <w:p w14:paraId="0FCFFF2F" w14:textId="77777777" w:rsidR="00C46A01" w:rsidRPr="00C46A01" w:rsidRDefault="00C46A01" w:rsidP="00C46A01">
            <w:pPr>
              <w:spacing w:before="0"/>
              <w:jc w:val="left"/>
              <w:rPr>
                <w:rFonts w:eastAsia="Calibri" w:cs="Arial"/>
                <w:lang w:val="sr-Cyrl-CS"/>
              </w:rPr>
            </w:pPr>
            <w:r w:rsidRPr="00C46A01">
              <w:rPr>
                <w:rFonts w:eastAsia="Calibri" w:cs="Arial"/>
                <w:lang w:val="sr-Cyrl-CS"/>
              </w:rPr>
              <w:t xml:space="preserve">Ангажовање </w:t>
            </w:r>
            <w:r w:rsidRPr="00C46A01">
              <w:rPr>
                <w:rFonts w:eastAsia="Calibri" w:cs="Arial"/>
                <w:lang w:val="sr-Cyrl-RS"/>
              </w:rPr>
              <w:t>специјалиста</w:t>
            </w:r>
            <w:r w:rsidRPr="00C46A01">
              <w:rPr>
                <w:rFonts w:eastAsia="Calibri" w:cs="Arial"/>
                <w:lang w:val="sr-Cyrl-CS"/>
              </w:rPr>
              <w:t xml:space="preserve"> за ремонт, </w:t>
            </w:r>
          </w:p>
          <w:p w14:paraId="397D6346" w14:textId="77777777" w:rsidR="00C46A01" w:rsidRPr="00C46A01" w:rsidRDefault="00C46A01" w:rsidP="00C46A01">
            <w:pPr>
              <w:spacing w:before="0"/>
              <w:jc w:val="left"/>
              <w:rPr>
                <w:rFonts w:eastAsia="Calibri" w:cs="Arial"/>
                <w:lang w:val="sr-Cyrl-RS"/>
              </w:rPr>
            </w:pPr>
            <w:r w:rsidRPr="00C46A01">
              <w:rPr>
                <w:rFonts w:eastAsia="Calibri" w:cs="Arial"/>
                <w:lang w:val="sr-Cyrl-RS"/>
              </w:rPr>
              <w:t>парних турбина</w:t>
            </w:r>
            <w:r w:rsidRPr="00C46A01">
              <w:rPr>
                <w:rFonts w:eastAsia="Calibri" w:cs="Arial"/>
                <w:lang w:val="sr-Cyrl-CS"/>
              </w:rPr>
              <w:t xml:space="preserve">  </w:t>
            </w:r>
          </w:p>
        </w:tc>
        <w:tc>
          <w:tcPr>
            <w:tcW w:w="1559" w:type="dxa"/>
            <w:shd w:val="clear" w:color="auto" w:fill="auto"/>
            <w:vAlign w:val="center"/>
          </w:tcPr>
          <w:p w14:paraId="1A564CEC" w14:textId="77777777" w:rsidR="00C46A01" w:rsidRPr="00C46A01" w:rsidRDefault="00C46A01" w:rsidP="00C46A01">
            <w:pPr>
              <w:spacing w:before="0"/>
              <w:jc w:val="center"/>
              <w:rPr>
                <w:rFonts w:cs="Arial"/>
                <w:sz w:val="24"/>
                <w:szCs w:val="24"/>
                <w:lang w:val="sr-Cyrl-CS" w:eastAsia="hr-HR"/>
              </w:rPr>
            </w:pPr>
            <w:r w:rsidRPr="00C46A01">
              <w:rPr>
                <w:rFonts w:cs="Arial"/>
                <w:sz w:val="24"/>
                <w:szCs w:val="24"/>
                <w:lang w:val="sr-Cyrl-CS" w:eastAsia="hr-HR"/>
              </w:rPr>
              <w:t>НЧ</w:t>
            </w:r>
          </w:p>
        </w:tc>
        <w:tc>
          <w:tcPr>
            <w:tcW w:w="1474" w:type="dxa"/>
            <w:shd w:val="clear" w:color="auto" w:fill="auto"/>
            <w:vAlign w:val="center"/>
          </w:tcPr>
          <w:p w14:paraId="7BD1C110" w14:textId="77777777" w:rsidR="00C46A01" w:rsidRPr="00C46A01" w:rsidRDefault="00C46A01" w:rsidP="00C46A01">
            <w:pPr>
              <w:spacing w:before="0"/>
              <w:jc w:val="center"/>
              <w:rPr>
                <w:rFonts w:cs="Arial"/>
                <w:sz w:val="24"/>
                <w:szCs w:val="24"/>
                <w:lang w:val="sr-Latn-RS" w:eastAsia="hr-HR"/>
              </w:rPr>
            </w:pPr>
            <w:r w:rsidRPr="00C46A01">
              <w:rPr>
                <w:rFonts w:cs="Arial"/>
                <w:sz w:val="24"/>
                <w:szCs w:val="24"/>
                <w:lang w:val="sr-Latn-RS" w:eastAsia="hr-HR"/>
              </w:rPr>
              <w:t>250</w:t>
            </w:r>
          </w:p>
        </w:tc>
      </w:tr>
      <w:tr w:rsidR="00C46A01" w:rsidRPr="00C46A01" w14:paraId="2BE42B4A" w14:textId="77777777" w:rsidTr="00C46A01">
        <w:trPr>
          <w:trHeight w:val="728"/>
          <w:jc w:val="center"/>
        </w:trPr>
        <w:tc>
          <w:tcPr>
            <w:tcW w:w="849" w:type="dxa"/>
            <w:shd w:val="clear" w:color="auto" w:fill="auto"/>
            <w:vAlign w:val="center"/>
          </w:tcPr>
          <w:p w14:paraId="143292D2" w14:textId="77777777" w:rsidR="00C46A01" w:rsidRPr="00C46A01" w:rsidRDefault="00C46A01" w:rsidP="00C46A01">
            <w:pPr>
              <w:spacing w:before="0"/>
              <w:jc w:val="center"/>
              <w:rPr>
                <w:rFonts w:cs="Arial"/>
                <w:b/>
                <w:sz w:val="24"/>
                <w:szCs w:val="24"/>
                <w:lang w:val="sr-Latn-RS" w:eastAsia="hr-HR"/>
              </w:rPr>
            </w:pPr>
            <w:r w:rsidRPr="00C46A01">
              <w:rPr>
                <w:rFonts w:cs="Arial"/>
                <w:b/>
                <w:sz w:val="24"/>
                <w:szCs w:val="24"/>
                <w:lang w:val="sr-Latn-RS" w:eastAsia="hr-HR"/>
              </w:rPr>
              <w:t>3</w:t>
            </w:r>
          </w:p>
        </w:tc>
        <w:tc>
          <w:tcPr>
            <w:tcW w:w="6174" w:type="dxa"/>
            <w:shd w:val="clear" w:color="auto" w:fill="auto"/>
          </w:tcPr>
          <w:p w14:paraId="7337505D" w14:textId="77777777" w:rsidR="00C46A01" w:rsidRPr="00C46A01" w:rsidRDefault="00C46A01" w:rsidP="00C46A01">
            <w:pPr>
              <w:spacing w:before="0"/>
              <w:jc w:val="left"/>
              <w:rPr>
                <w:rFonts w:eastAsia="Calibri" w:cs="Arial"/>
                <w:lang w:val="sr-Cyrl-CS"/>
              </w:rPr>
            </w:pPr>
          </w:p>
          <w:p w14:paraId="2C12E3F7" w14:textId="77777777" w:rsidR="00C46A01" w:rsidRPr="00C46A01" w:rsidRDefault="00C46A01" w:rsidP="00C46A01">
            <w:pPr>
              <w:spacing w:before="0"/>
              <w:jc w:val="left"/>
              <w:rPr>
                <w:rFonts w:eastAsia="Calibri" w:cs="Arial"/>
                <w:lang w:val="sr-Cyrl-CS"/>
              </w:rPr>
            </w:pPr>
            <w:r w:rsidRPr="00C46A01">
              <w:rPr>
                <w:rFonts w:eastAsia="Calibri" w:cs="Arial"/>
                <w:lang w:val="sr-Cyrl-CS"/>
              </w:rPr>
              <w:t>Ангажовање извршиоца за ремонт, КВ механичар</w:t>
            </w:r>
          </w:p>
        </w:tc>
        <w:tc>
          <w:tcPr>
            <w:tcW w:w="1559" w:type="dxa"/>
            <w:shd w:val="clear" w:color="auto" w:fill="auto"/>
            <w:vAlign w:val="center"/>
          </w:tcPr>
          <w:p w14:paraId="6BC04F06" w14:textId="77777777" w:rsidR="00C46A01" w:rsidRPr="00C46A01" w:rsidRDefault="00C46A01" w:rsidP="00C46A01">
            <w:pPr>
              <w:spacing w:before="0"/>
              <w:jc w:val="center"/>
              <w:rPr>
                <w:rFonts w:cs="Arial"/>
                <w:sz w:val="24"/>
                <w:szCs w:val="24"/>
                <w:lang w:val="sr-Cyrl-CS" w:eastAsia="hr-HR"/>
              </w:rPr>
            </w:pPr>
            <w:r w:rsidRPr="00C46A01">
              <w:rPr>
                <w:rFonts w:cs="Arial"/>
                <w:sz w:val="24"/>
                <w:szCs w:val="24"/>
                <w:lang w:val="sr-Cyrl-CS" w:eastAsia="hr-HR"/>
              </w:rPr>
              <w:t>НЧ</w:t>
            </w:r>
          </w:p>
        </w:tc>
        <w:tc>
          <w:tcPr>
            <w:tcW w:w="1474" w:type="dxa"/>
            <w:shd w:val="clear" w:color="auto" w:fill="auto"/>
            <w:vAlign w:val="center"/>
          </w:tcPr>
          <w:p w14:paraId="4BA48048" w14:textId="77777777" w:rsidR="00C46A01" w:rsidRPr="00C46A01" w:rsidRDefault="00C46A01" w:rsidP="00C46A01">
            <w:pPr>
              <w:spacing w:before="0"/>
              <w:jc w:val="center"/>
              <w:rPr>
                <w:rFonts w:cs="Arial"/>
                <w:sz w:val="24"/>
                <w:szCs w:val="24"/>
                <w:lang w:val="sr-Latn-RS" w:eastAsia="hr-HR"/>
              </w:rPr>
            </w:pPr>
            <w:r w:rsidRPr="00C46A01">
              <w:rPr>
                <w:rFonts w:cs="Arial"/>
                <w:sz w:val="24"/>
                <w:szCs w:val="24"/>
                <w:lang w:val="sr-Latn-RS" w:eastAsia="hr-HR"/>
              </w:rPr>
              <w:t>5200</w:t>
            </w:r>
          </w:p>
        </w:tc>
      </w:tr>
      <w:tr w:rsidR="00C46A01" w:rsidRPr="00C46A01" w14:paraId="5AA571C1" w14:textId="77777777" w:rsidTr="00C46A01">
        <w:trPr>
          <w:trHeight w:val="554"/>
          <w:jc w:val="center"/>
        </w:trPr>
        <w:tc>
          <w:tcPr>
            <w:tcW w:w="849" w:type="dxa"/>
            <w:shd w:val="clear" w:color="auto" w:fill="auto"/>
            <w:vAlign w:val="center"/>
          </w:tcPr>
          <w:p w14:paraId="6B5D7858" w14:textId="77777777" w:rsidR="00C46A01" w:rsidRPr="00C46A01" w:rsidRDefault="00C46A01" w:rsidP="00C46A01">
            <w:pPr>
              <w:spacing w:before="0"/>
              <w:jc w:val="center"/>
              <w:rPr>
                <w:rFonts w:cs="Arial"/>
                <w:b/>
                <w:sz w:val="24"/>
                <w:szCs w:val="24"/>
                <w:lang w:val="sr-Latn-RS" w:eastAsia="hr-HR"/>
              </w:rPr>
            </w:pPr>
            <w:r w:rsidRPr="00C46A01">
              <w:rPr>
                <w:rFonts w:cs="Arial"/>
                <w:b/>
                <w:sz w:val="24"/>
                <w:szCs w:val="24"/>
                <w:lang w:val="sr-Latn-RS" w:eastAsia="hr-HR"/>
              </w:rPr>
              <w:t>4</w:t>
            </w:r>
          </w:p>
        </w:tc>
        <w:tc>
          <w:tcPr>
            <w:tcW w:w="6174" w:type="dxa"/>
            <w:shd w:val="clear" w:color="auto" w:fill="auto"/>
          </w:tcPr>
          <w:p w14:paraId="7BDEA63A" w14:textId="77777777" w:rsidR="00C46A01" w:rsidRPr="00C46A01" w:rsidRDefault="00C46A01" w:rsidP="00C46A01">
            <w:pPr>
              <w:spacing w:before="0"/>
              <w:jc w:val="left"/>
              <w:rPr>
                <w:rFonts w:eastAsia="Calibri" w:cs="Arial"/>
                <w:lang w:val="sr-Cyrl-CS"/>
              </w:rPr>
            </w:pPr>
            <w:r w:rsidRPr="00C46A01">
              <w:rPr>
                <w:rFonts w:eastAsia="Calibri" w:cs="Arial"/>
                <w:lang w:val="sr-Cyrl-CS"/>
              </w:rPr>
              <w:t>Заваривач са атестом аргон-електро,  групе матер. W01 и W02</w:t>
            </w:r>
          </w:p>
        </w:tc>
        <w:tc>
          <w:tcPr>
            <w:tcW w:w="1559" w:type="dxa"/>
            <w:shd w:val="clear" w:color="auto" w:fill="auto"/>
            <w:vAlign w:val="center"/>
          </w:tcPr>
          <w:p w14:paraId="279BEC3E" w14:textId="77777777" w:rsidR="00C46A01" w:rsidRPr="00C46A01" w:rsidRDefault="00C46A01" w:rsidP="00C46A01">
            <w:pPr>
              <w:spacing w:before="0"/>
              <w:jc w:val="center"/>
              <w:rPr>
                <w:rFonts w:cs="Arial"/>
                <w:sz w:val="24"/>
                <w:szCs w:val="24"/>
                <w:lang w:val="sr-Cyrl-CS" w:eastAsia="hr-HR"/>
              </w:rPr>
            </w:pPr>
            <w:r w:rsidRPr="00C46A01">
              <w:rPr>
                <w:rFonts w:cs="Arial"/>
                <w:sz w:val="24"/>
                <w:szCs w:val="24"/>
                <w:lang w:val="sr-Cyrl-CS" w:eastAsia="hr-HR"/>
              </w:rPr>
              <w:t>НЧ</w:t>
            </w:r>
          </w:p>
        </w:tc>
        <w:tc>
          <w:tcPr>
            <w:tcW w:w="1474" w:type="dxa"/>
            <w:shd w:val="clear" w:color="auto" w:fill="auto"/>
            <w:vAlign w:val="center"/>
          </w:tcPr>
          <w:p w14:paraId="23C2D307" w14:textId="77777777" w:rsidR="00C46A01" w:rsidRPr="00C46A01" w:rsidRDefault="00C46A01" w:rsidP="00C46A01">
            <w:pPr>
              <w:spacing w:before="0"/>
              <w:jc w:val="center"/>
              <w:rPr>
                <w:rFonts w:cs="Arial"/>
                <w:sz w:val="24"/>
                <w:szCs w:val="24"/>
                <w:lang w:val="sr-Cyrl-CS" w:eastAsia="hr-HR"/>
              </w:rPr>
            </w:pPr>
            <w:r w:rsidRPr="00C46A01">
              <w:rPr>
                <w:rFonts w:cs="Arial"/>
                <w:sz w:val="24"/>
                <w:szCs w:val="24"/>
                <w:lang w:val="sr-Cyrl-RS" w:eastAsia="hr-HR"/>
              </w:rPr>
              <w:t>12</w:t>
            </w:r>
            <w:r w:rsidRPr="00C46A01">
              <w:rPr>
                <w:rFonts w:cs="Arial"/>
                <w:sz w:val="24"/>
                <w:szCs w:val="24"/>
                <w:lang w:val="sr-Cyrl-CS" w:eastAsia="hr-HR"/>
              </w:rPr>
              <w:t>00</w:t>
            </w:r>
          </w:p>
        </w:tc>
      </w:tr>
    </w:tbl>
    <w:p w14:paraId="5070272D" w14:textId="77777777" w:rsidR="00C46A01" w:rsidRDefault="00C46A01" w:rsidP="00992766">
      <w:pPr>
        <w:spacing w:before="0"/>
        <w:ind w:right="-14"/>
        <w:rPr>
          <w:rFonts w:cs="Arial"/>
          <w:b/>
          <w:lang w:val="sr-Cyrl-RS"/>
        </w:rPr>
      </w:pPr>
    </w:p>
    <w:p w14:paraId="53BA5CA9" w14:textId="55A4164A"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0628D0" w:rsidRPr="007650A6">
        <w:rPr>
          <w:rFonts w:cs="Arial"/>
        </w:rPr>
        <w:t xml:space="preserve"> </w:t>
      </w:r>
      <w:r w:rsidR="00FC771D">
        <w:rPr>
          <w:rFonts w:cs="Arial"/>
          <w:lang w:val="sr-Cyrl-RS"/>
        </w:rPr>
        <w:t>Период</w:t>
      </w:r>
      <w:r w:rsidR="00DB369C" w:rsidRPr="007650A6">
        <w:rPr>
          <w:rFonts w:cs="Arial"/>
        </w:rPr>
        <w:t xml:space="preserve"> </w:t>
      </w:r>
      <w:r w:rsidR="00A63575" w:rsidRPr="007650A6">
        <w:rPr>
          <w:rFonts w:cs="Arial"/>
        </w:rPr>
        <w:t>извршења услуга</w:t>
      </w:r>
      <w:r w:rsidR="008445F0" w:rsidRPr="007650A6">
        <w:rPr>
          <w:rFonts w:cs="Arial"/>
          <w:lang w:val="sr-Cyrl-RS"/>
        </w:rPr>
        <w:t xml:space="preserve"> </w:t>
      </w:r>
    </w:p>
    <w:p w14:paraId="2F81963D" w14:textId="174399A6" w:rsidR="00E13FFC" w:rsidRDefault="00FC771D" w:rsidP="00F95C27">
      <w:pPr>
        <w:rPr>
          <w:rFonts w:cs="Arial"/>
          <w:lang w:val="sr-Cyrl-CS"/>
        </w:rPr>
      </w:pPr>
      <w:r>
        <w:rPr>
          <w:rFonts w:cs="Arial"/>
          <w:color w:val="000000" w:themeColor="text1"/>
          <w:lang w:val="sr-Cyrl-RS"/>
        </w:rPr>
        <w:t>Период</w:t>
      </w:r>
      <w:r w:rsidR="000904D9">
        <w:rPr>
          <w:rFonts w:cs="Arial"/>
          <w:color w:val="000000" w:themeColor="text1"/>
          <w:lang w:val="sr-Cyrl-RS"/>
        </w:rPr>
        <w:t xml:space="preserve"> извршења услуге је 12 месеци од уво</w:t>
      </w:r>
      <w:r>
        <w:rPr>
          <w:rFonts w:cs="Arial"/>
          <w:color w:val="000000" w:themeColor="text1"/>
          <w:lang w:val="sr-Cyrl-RS"/>
        </w:rPr>
        <w:t>ђења изабраног понуђача у</w:t>
      </w:r>
      <w:r w:rsidR="006C562D">
        <w:rPr>
          <w:rFonts w:cs="Arial"/>
          <w:color w:val="000000" w:themeColor="text1"/>
          <w:lang w:val="sr-Cyrl-RS"/>
        </w:rPr>
        <w:t xml:space="preserve"> посао,а у посао ће бити уведен</w:t>
      </w:r>
      <w:r>
        <w:rPr>
          <w:rFonts w:cs="Arial"/>
          <w:color w:val="000000" w:themeColor="text1"/>
          <w:lang w:val="sr-Cyrl-RS"/>
        </w:rPr>
        <w:t xml:space="preserve"> најкасније 2 месеца након ступања уговора на снагу.</w:t>
      </w:r>
    </w:p>
    <w:p w14:paraId="157A9D5C" w14:textId="77777777"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14:paraId="1BF391AA" w14:textId="77777777" w:rsidR="00992766" w:rsidRDefault="004D14FC" w:rsidP="004559F1">
      <w:pPr>
        <w:spacing w:before="0"/>
        <w:rPr>
          <w:rFonts w:cs="Arial"/>
          <w:color w:val="000000" w:themeColor="text1"/>
          <w:lang w:val="sr-Cyrl-RS" w:eastAsia="zh-CN"/>
        </w:rPr>
      </w:pPr>
      <w:r w:rsidRPr="007650A6">
        <w:rPr>
          <w:rFonts w:cs="Arial"/>
          <w:color w:val="000000" w:themeColor="text1"/>
          <w:lang w:val="sr-Cyrl-CS" w:eastAsia="zh-CN"/>
        </w:rPr>
        <w:t>М</w:t>
      </w:r>
      <w:r w:rsidR="00D45DAA" w:rsidRPr="0021536E">
        <w:rPr>
          <w:rFonts w:cs="Arial"/>
          <w:color w:val="000000" w:themeColor="text1"/>
          <w:lang w:val="ru-RU" w:eastAsia="zh-CN"/>
        </w:rPr>
        <w:t xml:space="preserve">есто </w:t>
      </w:r>
      <w:r w:rsidR="00A63575" w:rsidRPr="0021536E">
        <w:rPr>
          <w:rFonts w:cs="Arial"/>
          <w:color w:val="000000" w:themeColor="text1"/>
          <w:lang w:val="ru-RU" w:eastAsia="zh-CN"/>
        </w:rPr>
        <w:t>извршења</w:t>
      </w:r>
      <w:r w:rsidR="006776DE" w:rsidRPr="0021536E">
        <w:rPr>
          <w:rFonts w:cs="Arial"/>
          <w:color w:val="000000" w:themeColor="text1"/>
          <w:lang w:val="ru-RU"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8A316C">
        <w:rPr>
          <w:rFonts w:cs="Arial"/>
          <w:color w:val="000000" w:themeColor="text1"/>
          <w:lang w:val="sr-Cyrl-RS" w:eastAsia="zh-CN"/>
        </w:rPr>
        <w:t xml:space="preserve">и </w:t>
      </w:r>
      <w:r w:rsidR="005560B9">
        <w:rPr>
          <w:rFonts w:cs="Arial"/>
          <w:color w:val="000000" w:themeColor="text1"/>
          <w:lang w:val="sr-Cyrl-RS" w:eastAsia="zh-CN"/>
        </w:rPr>
        <w:t>друге локације Наручиоца, а на</w:t>
      </w:r>
      <w:r w:rsidR="00992766">
        <w:rPr>
          <w:rFonts w:cs="Arial"/>
          <w:color w:val="000000" w:themeColor="text1"/>
          <w:lang w:val="sr-Cyrl-RS" w:eastAsia="zh-CN"/>
        </w:rPr>
        <w:t xml:space="preserve"> </w:t>
      </w:r>
      <w:r w:rsidR="005560B9" w:rsidRPr="005560B9">
        <w:rPr>
          <w:rFonts w:cs="Arial"/>
          <w:color w:val="000000" w:themeColor="text1"/>
          <w:lang w:val="sr-Cyrl-RS" w:eastAsia="zh-CN"/>
        </w:rPr>
        <w:t>захтев Наручиоца и уз сагласност Изабраног понуђача</w:t>
      </w:r>
      <w:r w:rsidR="005560B9">
        <w:rPr>
          <w:rFonts w:cs="Arial"/>
          <w:color w:val="000000" w:themeColor="text1"/>
          <w:lang w:val="sr-Cyrl-RS" w:eastAsia="zh-CN"/>
        </w:rPr>
        <w:t>.</w:t>
      </w:r>
    </w:p>
    <w:p w14:paraId="17AC6D4C" w14:textId="77777777" w:rsidR="008112A2" w:rsidRPr="007650A6" w:rsidRDefault="00557626" w:rsidP="00781B02">
      <w:pPr>
        <w:pStyle w:val="Heading10"/>
        <w:rPr>
          <w:rFonts w:cs="Arial"/>
        </w:rPr>
      </w:pPr>
      <w:r w:rsidRPr="0021536E">
        <w:rPr>
          <w:rFonts w:cs="Arial"/>
          <w:lang w:val="ru-RU"/>
        </w:rPr>
        <w:t>3.</w:t>
      </w:r>
      <w:r w:rsidR="00EF3C47" w:rsidRPr="007650A6">
        <w:rPr>
          <w:rFonts w:cs="Arial"/>
          <w:lang w:val="sr-Cyrl-RS"/>
        </w:rPr>
        <w:t>5</w:t>
      </w:r>
      <w:r w:rsidR="00781B02" w:rsidRPr="0021536E">
        <w:rPr>
          <w:rFonts w:cs="Arial"/>
          <w:lang w:val="ru-RU"/>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14:paraId="4CE9B8ED" w14:textId="77777777" w:rsidR="00696E35" w:rsidRPr="00B56DB6" w:rsidRDefault="00696E35" w:rsidP="00696E35">
      <w:pPr>
        <w:pStyle w:val="KDParagraf"/>
        <w:spacing w:before="0"/>
        <w:rPr>
          <w:rFonts w:cs="Arial"/>
          <w:lang w:val="ru-RU"/>
        </w:rPr>
      </w:pPr>
      <w:bookmarkStart w:id="21" w:name="_Toc441651543"/>
      <w:bookmarkStart w:id="22" w:name="_Toc442559881"/>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14:paraId="3D683E67" w14:textId="77777777" w:rsidR="00696E35" w:rsidRPr="00B56DB6" w:rsidRDefault="00696E35" w:rsidP="00696E35">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14:paraId="632EDB3E" w14:textId="77777777" w:rsidR="009561DB" w:rsidRDefault="00696E35" w:rsidP="00696E35">
      <w:pPr>
        <w:tabs>
          <w:tab w:val="left" w:pos="567"/>
        </w:tabs>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14:paraId="1CD93034" w14:textId="167F82F4" w:rsidR="00EE2703" w:rsidRDefault="00EE2703" w:rsidP="0001687A">
      <w:pPr>
        <w:tabs>
          <w:tab w:val="left" w:pos="567"/>
        </w:tabs>
        <w:spacing w:before="0"/>
        <w:rPr>
          <w:rFonts w:cs="Arial"/>
          <w:lang w:val="ru-RU"/>
        </w:rPr>
      </w:pPr>
      <w:r>
        <w:rPr>
          <w:rFonts w:cs="Arial"/>
          <w:lang w:val="ru-RU"/>
        </w:rPr>
        <w:t xml:space="preserve"> </w:t>
      </w:r>
    </w:p>
    <w:p w14:paraId="531AF855" w14:textId="77777777" w:rsidR="00EE2703" w:rsidRPr="00A178E9" w:rsidRDefault="00EE2703" w:rsidP="00EE2703">
      <w:pPr>
        <w:spacing w:before="0"/>
        <w:ind w:left="709" w:hanging="709"/>
        <w:jc w:val="left"/>
        <w:outlineLvl w:val="0"/>
        <w:rPr>
          <w:rFonts w:cs="Arial"/>
          <w:b/>
          <w:color w:val="00B0F0"/>
          <w:lang w:val="sr-Cyrl-CS" w:eastAsia="ar-SA"/>
        </w:rPr>
      </w:pPr>
      <w:r w:rsidRPr="00D86823">
        <w:rPr>
          <w:rFonts w:cs="Arial"/>
          <w:b/>
          <w:lang w:val="ru-RU" w:eastAsia="ar-SA"/>
        </w:rPr>
        <w:t>3.</w:t>
      </w:r>
      <w:r>
        <w:rPr>
          <w:rFonts w:cs="Arial"/>
          <w:b/>
          <w:lang w:val="ru-RU" w:eastAsia="ar-SA"/>
        </w:rPr>
        <w:t>6</w:t>
      </w:r>
      <w:r w:rsidRPr="00D86823">
        <w:rPr>
          <w:rFonts w:cs="Arial"/>
          <w:b/>
          <w:lang w:val="ru-RU" w:eastAsia="ar-SA"/>
        </w:rPr>
        <w:t xml:space="preserve">. </w:t>
      </w:r>
      <w:r w:rsidRPr="00A178E9">
        <w:rPr>
          <w:rFonts w:cs="Arial"/>
          <w:b/>
          <w:lang w:val="sr-Cyrl-CS" w:eastAsia="ar-SA"/>
        </w:rPr>
        <w:t>Гарантни рок</w:t>
      </w:r>
    </w:p>
    <w:p w14:paraId="4CB5AC9F" w14:textId="77777777" w:rsidR="00EE2703" w:rsidRDefault="00EE2703" w:rsidP="00EE270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14:paraId="70AC1E22" w14:textId="77777777" w:rsidR="00EE2703" w:rsidRDefault="00EE2703" w:rsidP="00696E35">
      <w:pPr>
        <w:tabs>
          <w:tab w:val="left" w:pos="567"/>
        </w:tabs>
        <w:spacing w:before="0"/>
        <w:rPr>
          <w:rFonts w:cs="Arial"/>
          <w:lang w:val="sr-Cyrl-RS"/>
        </w:rPr>
      </w:pPr>
    </w:p>
    <w:bookmarkEnd w:id="21"/>
    <w:bookmarkEnd w:id="22"/>
    <w:p w14:paraId="160CFE68" w14:textId="77777777" w:rsidR="00EE2703" w:rsidRPr="00EE2703" w:rsidRDefault="00EE2703" w:rsidP="00EE2703">
      <w:pPr>
        <w:pStyle w:val="Heading10"/>
        <w:ind w:left="0" w:firstLine="0"/>
        <w:rPr>
          <w:rFonts w:cs="Arial"/>
          <w:lang w:val="sr-Cyrl-RS"/>
        </w:rPr>
      </w:pPr>
    </w:p>
    <w:p w14:paraId="1BEE06B6" w14:textId="77777777" w:rsidR="00CF3750" w:rsidRPr="0021536E" w:rsidRDefault="00CF3750" w:rsidP="0007618E">
      <w:pPr>
        <w:pStyle w:val="ListParagraph"/>
        <w:numPr>
          <w:ilvl w:val="0"/>
          <w:numId w:val="58"/>
        </w:numPr>
        <w:ind w:left="426" w:hanging="284"/>
        <w:jc w:val="center"/>
        <w:outlineLvl w:val="0"/>
        <w:rPr>
          <w:rFonts w:ascii="Arial" w:hAnsi="Arial" w:cs="Arial"/>
          <w:b/>
          <w:lang w:val="ru-RU" w:eastAsia="ar-SA"/>
        </w:rPr>
      </w:pPr>
      <w:bookmarkStart w:id="23" w:name="_Toc430335194"/>
      <w:bookmarkStart w:id="24" w:name="_Toc430335287"/>
      <w:bookmarkStart w:id="25" w:name="_Toc430335706"/>
      <w:bookmarkStart w:id="26" w:name="_Toc430335196"/>
      <w:bookmarkStart w:id="27" w:name="_Toc430335289"/>
      <w:bookmarkStart w:id="28" w:name="_Toc430335708"/>
      <w:bookmarkStart w:id="29" w:name="_Toc442559884"/>
      <w:bookmarkStart w:id="30" w:name="_Toc442559887"/>
      <w:bookmarkEnd w:id="15"/>
      <w:bookmarkEnd w:id="18"/>
      <w:bookmarkEnd w:id="23"/>
      <w:bookmarkEnd w:id="24"/>
      <w:bookmarkEnd w:id="25"/>
      <w:bookmarkEnd w:id="26"/>
      <w:bookmarkEnd w:id="27"/>
      <w:bookmarkEnd w:id="28"/>
      <w:r w:rsidRPr="00174202">
        <w:rPr>
          <w:rFonts w:ascii="Arial" w:hAnsi="Arial" w:cs="Arial"/>
          <w:b/>
          <w:lang w:val="sr-Cyrl-CS" w:eastAsia="ar-SA"/>
        </w:rPr>
        <w:t xml:space="preserve">УСЛОВИ ЗА УЧЕШЋЕ У ПОСТУПКУ ЈАВНЕ НАБАВКЕ ИЗ ЧЛ. 75. </w:t>
      </w:r>
      <w:r w:rsidRPr="00174202">
        <w:rPr>
          <w:rFonts w:ascii="Arial" w:hAnsi="Arial" w:cs="Arial"/>
          <w:b/>
          <w:lang w:val="sr-Cyrl-RS" w:eastAsia="ar-SA"/>
        </w:rPr>
        <w:t>И 76.</w:t>
      </w:r>
      <w:r w:rsidRPr="00174202">
        <w:rPr>
          <w:rFonts w:ascii="Arial" w:hAnsi="Arial" w:cs="Arial"/>
          <w:b/>
          <w:lang w:val="sr-Cyrl-CS" w:eastAsia="ar-SA"/>
        </w:rPr>
        <w:t xml:space="preserve"> ЗАКОНА О ЈАВНИМ НАБАВКАМА И УПУТСТВО КАКО СЕ ДОКАЗУЈЕ ИСПУЊЕНОСТ ТИХ УСЛОВА</w:t>
      </w:r>
      <w:bookmarkEnd w:id="2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F3750" w:rsidRPr="00CF3750" w14:paraId="395D978B" w14:textId="77777777" w:rsidTr="007D796B">
        <w:trPr>
          <w:trHeight w:val="524"/>
          <w:jc w:val="center"/>
        </w:trPr>
        <w:tc>
          <w:tcPr>
            <w:tcW w:w="729" w:type="dxa"/>
            <w:vAlign w:val="center"/>
          </w:tcPr>
          <w:p w14:paraId="1584475E" w14:textId="77777777" w:rsidR="00CF3750" w:rsidRPr="00CF3750" w:rsidRDefault="00CF3750" w:rsidP="00CF3750">
            <w:pPr>
              <w:jc w:val="center"/>
              <w:rPr>
                <w:rFonts w:cs="Arial"/>
                <w:b/>
              </w:rPr>
            </w:pPr>
            <w:r w:rsidRPr="00CF3750">
              <w:rPr>
                <w:rFonts w:cs="Arial"/>
                <w:b/>
              </w:rPr>
              <w:t>Ред. бр.</w:t>
            </w:r>
          </w:p>
        </w:tc>
        <w:tc>
          <w:tcPr>
            <w:tcW w:w="8430" w:type="dxa"/>
            <w:vAlign w:val="center"/>
          </w:tcPr>
          <w:p w14:paraId="0EB28D0F" w14:textId="77777777" w:rsidR="00CF3750" w:rsidRPr="0021536E" w:rsidRDefault="00CF3750" w:rsidP="00CF3750">
            <w:pPr>
              <w:ind w:right="-180"/>
              <w:jc w:val="center"/>
              <w:rPr>
                <w:rFonts w:cs="Arial"/>
                <w:b/>
                <w:lang w:val="ru-RU"/>
              </w:rPr>
            </w:pPr>
            <w:r w:rsidRPr="0021536E">
              <w:rPr>
                <w:rFonts w:cs="Arial"/>
                <w:b/>
                <w:lang w:val="ru-RU"/>
              </w:rPr>
              <w:t xml:space="preserve">4.1  ОБАВЕЗНИ УСЛОВИ </w:t>
            </w:r>
          </w:p>
          <w:p w14:paraId="72DA3CDB" w14:textId="77777777" w:rsidR="00CF3750" w:rsidRPr="00CF3750" w:rsidRDefault="00CF3750" w:rsidP="00CF3750">
            <w:pPr>
              <w:jc w:val="center"/>
              <w:rPr>
                <w:rFonts w:cs="Arial"/>
                <w:b/>
                <w:color w:val="FF0000"/>
              </w:rPr>
            </w:pPr>
            <w:r w:rsidRPr="0021536E">
              <w:rPr>
                <w:rFonts w:cs="Arial"/>
                <w:b/>
                <w:lang w:val="ru-RU"/>
              </w:rPr>
              <w:t xml:space="preserve">ЗА УЧЕШЋЕ У ПОСТУПКУ ЈАВНЕ НАБАВКЕ ИЗ ЧЛАНА 75. </w:t>
            </w:r>
            <w:r w:rsidRPr="00CF3750">
              <w:rPr>
                <w:rFonts w:cs="Arial"/>
                <w:b/>
              </w:rPr>
              <w:t>ЗАКОНА</w:t>
            </w:r>
          </w:p>
        </w:tc>
      </w:tr>
      <w:tr w:rsidR="00CF3750" w:rsidRPr="00340775" w14:paraId="2283DDB7" w14:textId="77777777" w:rsidTr="007D796B">
        <w:trPr>
          <w:jc w:val="center"/>
        </w:trPr>
        <w:tc>
          <w:tcPr>
            <w:tcW w:w="729" w:type="dxa"/>
            <w:vAlign w:val="center"/>
          </w:tcPr>
          <w:p w14:paraId="568B7E3F" w14:textId="77777777" w:rsidR="00CF3750" w:rsidRPr="00CF3750" w:rsidRDefault="00CF3750" w:rsidP="00CF3750">
            <w:pPr>
              <w:jc w:val="center"/>
              <w:rPr>
                <w:rFonts w:cs="Arial"/>
              </w:rPr>
            </w:pPr>
            <w:r w:rsidRPr="00CF3750">
              <w:rPr>
                <w:rFonts w:cs="Arial"/>
              </w:rPr>
              <w:t>1.</w:t>
            </w:r>
          </w:p>
        </w:tc>
        <w:tc>
          <w:tcPr>
            <w:tcW w:w="8430" w:type="dxa"/>
            <w:vAlign w:val="center"/>
          </w:tcPr>
          <w:p w14:paraId="40770D0E" w14:textId="77777777" w:rsidR="00CF3750" w:rsidRPr="0021536E" w:rsidRDefault="00CF3750" w:rsidP="00CF3750">
            <w:pPr>
              <w:autoSpaceDE w:val="0"/>
              <w:autoSpaceDN w:val="0"/>
              <w:adjustRightInd w:val="0"/>
              <w:spacing w:before="0"/>
              <w:rPr>
                <w:rFonts w:cs="Arial"/>
                <w:b/>
                <w:u w:val="single"/>
                <w:lang w:val="ru-RU"/>
              </w:rPr>
            </w:pPr>
            <w:r w:rsidRPr="0021536E">
              <w:rPr>
                <w:rFonts w:cs="Arial"/>
                <w:b/>
                <w:u w:val="single"/>
                <w:lang w:val="ru-RU"/>
              </w:rPr>
              <w:t>Услов:</w:t>
            </w:r>
          </w:p>
          <w:p w14:paraId="323CA795" w14:textId="77777777" w:rsidR="00CF3750" w:rsidRPr="0021536E" w:rsidRDefault="00CF3750" w:rsidP="00CF3750">
            <w:pPr>
              <w:autoSpaceDE w:val="0"/>
              <w:autoSpaceDN w:val="0"/>
              <w:adjustRightInd w:val="0"/>
              <w:spacing w:before="0"/>
              <w:rPr>
                <w:rFonts w:cs="Arial"/>
                <w:lang w:val="ru-RU"/>
              </w:rPr>
            </w:pPr>
            <w:r w:rsidRPr="00CF3750">
              <w:rPr>
                <w:rFonts w:cs="Arial"/>
                <w:lang w:val="pl-PL"/>
              </w:rPr>
              <w:t>Да је понуђач регистрован код надлежног органа, односно уписан у одговарајући регистар</w:t>
            </w:r>
          </w:p>
          <w:p w14:paraId="5BF5BC45" w14:textId="77777777" w:rsidR="00CF3750" w:rsidRPr="0021536E" w:rsidRDefault="00CF3750" w:rsidP="00CF3750">
            <w:pPr>
              <w:autoSpaceDE w:val="0"/>
              <w:autoSpaceDN w:val="0"/>
              <w:adjustRightInd w:val="0"/>
              <w:spacing w:before="0"/>
              <w:rPr>
                <w:rFonts w:cs="Arial"/>
                <w:b/>
                <w:u w:val="single"/>
                <w:lang w:val="ru-RU"/>
              </w:rPr>
            </w:pPr>
            <w:r w:rsidRPr="0021536E">
              <w:rPr>
                <w:rFonts w:cs="Arial"/>
                <w:b/>
                <w:u w:val="single"/>
                <w:lang w:val="ru-RU"/>
              </w:rPr>
              <w:t xml:space="preserve">Доказ: </w:t>
            </w:r>
          </w:p>
          <w:p w14:paraId="7D44854B" w14:textId="77777777" w:rsidR="00CF3750" w:rsidRPr="0021536E" w:rsidRDefault="00CF3750" w:rsidP="00CF3750">
            <w:pPr>
              <w:tabs>
                <w:tab w:val="left" w:pos="680"/>
              </w:tabs>
              <w:snapToGrid w:val="0"/>
              <w:spacing w:before="0"/>
              <w:rPr>
                <w:rFonts w:eastAsia="Calibri" w:cs="Arial"/>
                <w:lang w:val="ru-RU"/>
              </w:rPr>
            </w:pPr>
            <w:r w:rsidRPr="00CF3750">
              <w:rPr>
                <w:rFonts w:eastAsia="Calibri" w:cs="Arial"/>
                <w:lang w:val="ru-RU"/>
              </w:rPr>
              <w:t xml:space="preserve">- </w:t>
            </w:r>
            <w:r w:rsidRPr="0021536E">
              <w:rPr>
                <w:rFonts w:eastAsia="Calibri" w:cs="Arial"/>
                <w:b/>
                <w:lang w:val="ru-RU"/>
              </w:rPr>
              <w:t>за правно лице:</w:t>
            </w:r>
            <w:r w:rsidRPr="00CF375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48BA9378" w14:textId="77777777" w:rsidR="00CF3750" w:rsidRPr="0021536E" w:rsidRDefault="00CF3750" w:rsidP="00CF3750">
            <w:pPr>
              <w:tabs>
                <w:tab w:val="left" w:pos="680"/>
              </w:tabs>
              <w:snapToGrid w:val="0"/>
              <w:spacing w:before="0"/>
              <w:rPr>
                <w:rFonts w:eastAsia="Calibri" w:cs="Arial"/>
                <w:lang w:val="ru-RU"/>
              </w:rPr>
            </w:pPr>
            <w:r w:rsidRPr="0021536E">
              <w:rPr>
                <w:rFonts w:eastAsia="Calibri" w:cs="Arial"/>
                <w:lang w:val="ru-RU"/>
              </w:rPr>
              <w:t xml:space="preserve">- </w:t>
            </w:r>
            <w:r w:rsidRPr="0021536E">
              <w:rPr>
                <w:rFonts w:eastAsia="Calibri" w:cs="Arial"/>
                <w:b/>
                <w:lang w:val="ru-RU"/>
              </w:rPr>
              <w:t xml:space="preserve">за предузетнике: </w:t>
            </w:r>
            <w:r w:rsidRPr="0021536E">
              <w:rPr>
                <w:rFonts w:eastAsia="Calibri" w:cs="Arial"/>
                <w:lang w:val="ru-RU"/>
              </w:rPr>
              <w:t>И</w:t>
            </w:r>
            <w:r w:rsidRPr="00CF3750">
              <w:rPr>
                <w:rFonts w:eastAsia="Calibri" w:cs="Arial"/>
                <w:lang w:val="ru-RU"/>
              </w:rPr>
              <w:t xml:space="preserve">звод из регистра Агенције за привредне регистре, односно извод из одговарајућег регистра </w:t>
            </w:r>
          </w:p>
          <w:p w14:paraId="38B83AEF" w14:textId="77777777" w:rsidR="00CF3750" w:rsidRPr="00CF3750" w:rsidRDefault="00CF3750" w:rsidP="00CF3750">
            <w:pPr>
              <w:autoSpaceDE w:val="0"/>
              <w:autoSpaceDN w:val="0"/>
              <w:adjustRightInd w:val="0"/>
              <w:spacing w:before="0"/>
              <w:rPr>
                <w:rFonts w:eastAsia="Calibri" w:cs="Arial"/>
              </w:rPr>
            </w:pPr>
            <w:r w:rsidRPr="00CF3750">
              <w:rPr>
                <w:rFonts w:eastAsia="Calibri" w:cs="Arial"/>
              </w:rPr>
              <w:t xml:space="preserve">Напомена: </w:t>
            </w:r>
          </w:p>
          <w:p w14:paraId="0EB9C296" w14:textId="77777777" w:rsidR="00CF3750" w:rsidRPr="0021536E" w:rsidRDefault="00CF3750" w:rsidP="00B122D8">
            <w:pPr>
              <w:numPr>
                <w:ilvl w:val="0"/>
                <w:numId w:val="17"/>
              </w:numPr>
              <w:tabs>
                <w:tab w:val="left" w:pos="680"/>
              </w:tabs>
              <w:snapToGrid w:val="0"/>
              <w:spacing w:before="0"/>
              <w:ind w:left="714" w:hanging="357"/>
              <w:contextualSpacing/>
              <w:rPr>
                <w:rFonts w:eastAsia="Calibri" w:cs="Arial"/>
                <w:lang w:val="ru-RU"/>
              </w:rPr>
            </w:pPr>
            <w:r w:rsidRPr="0021536E">
              <w:rPr>
                <w:rFonts w:eastAsia="Calibri" w:cs="Arial"/>
                <w:lang w:val="ru-RU"/>
              </w:rPr>
              <w:t xml:space="preserve">У случају да понуду подноси група понуђача, овај доказ доставити за сваког </w:t>
            </w:r>
            <w:r w:rsidRPr="00CF3750">
              <w:rPr>
                <w:rFonts w:eastAsia="Calibri" w:cs="Arial"/>
                <w:lang w:val="sr-Cyrl-CS"/>
              </w:rPr>
              <w:t>члана групе понуђача</w:t>
            </w:r>
          </w:p>
          <w:p w14:paraId="076AAD37" w14:textId="77777777" w:rsidR="00CF3750" w:rsidRPr="0021536E" w:rsidRDefault="00CF3750" w:rsidP="00B122D8">
            <w:pPr>
              <w:numPr>
                <w:ilvl w:val="0"/>
                <w:numId w:val="13"/>
              </w:numPr>
              <w:tabs>
                <w:tab w:val="left" w:pos="680"/>
              </w:tabs>
              <w:snapToGrid w:val="0"/>
              <w:spacing w:before="0"/>
              <w:ind w:left="714" w:hanging="357"/>
              <w:contextualSpacing/>
              <w:jc w:val="left"/>
              <w:rPr>
                <w:rFonts w:cs="Arial"/>
                <w:lang w:val="ru-RU"/>
              </w:rPr>
            </w:pPr>
            <w:r w:rsidRPr="0021536E">
              <w:rPr>
                <w:rFonts w:eastAsia="Calibri" w:cs="Arial"/>
                <w:lang w:val="ru-RU"/>
              </w:rPr>
              <w:t>У случају да понуђач подноси понуду са подизвођачем, овај доказ доставити и за сваког подизвођача</w:t>
            </w:r>
          </w:p>
        </w:tc>
      </w:tr>
      <w:tr w:rsidR="00CF3750" w:rsidRPr="00340775" w14:paraId="425D5FFC" w14:textId="77777777" w:rsidTr="007D796B">
        <w:trPr>
          <w:trHeight w:val="3196"/>
          <w:jc w:val="center"/>
        </w:trPr>
        <w:tc>
          <w:tcPr>
            <w:tcW w:w="729" w:type="dxa"/>
            <w:vAlign w:val="center"/>
          </w:tcPr>
          <w:p w14:paraId="37DD7AF1" w14:textId="77777777" w:rsidR="00CF3750" w:rsidRPr="00CF3750" w:rsidRDefault="00CF3750" w:rsidP="00CF3750">
            <w:pPr>
              <w:jc w:val="center"/>
              <w:rPr>
                <w:rFonts w:cs="Arial"/>
              </w:rPr>
            </w:pPr>
            <w:r w:rsidRPr="00CF3750">
              <w:rPr>
                <w:rFonts w:cs="Arial"/>
              </w:rPr>
              <w:t>2.</w:t>
            </w:r>
          </w:p>
        </w:tc>
        <w:tc>
          <w:tcPr>
            <w:tcW w:w="8430" w:type="dxa"/>
            <w:vAlign w:val="center"/>
          </w:tcPr>
          <w:p w14:paraId="46C231A3" w14:textId="77777777" w:rsidR="00CF3750" w:rsidRPr="00CF3750" w:rsidRDefault="00CF3750" w:rsidP="00CF3750">
            <w:pPr>
              <w:autoSpaceDE w:val="0"/>
              <w:autoSpaceDN w:val="0"/>
              <w:adjustRightInd w:val="0"/>
              <w:spacing w:before="0"/>
              <w:jc w:val="left"/>
              <w:rPr>
                <w:rFonts w:cs="Arial"/>
                <w:lang w:val="sr-Latn-CS" w:eastAsia="sr-Latn-CS"/>
              </w:rPr>
            </w:pPr>
            <w:r w:rsidRPr="00CF3750">
              <w:rPr>
                <w:rFonts w:cs="Arial"/>
                <w:b/>
                <w:u w:val="single"/>
                <w:lang w:val="sr-Latn-CS" w:eastAsia="sr-Latn-CS"/>
              </w:rPr>
              <w:t>Услов:</w:t>
            </w:r>
            <w:r w:rsidRPr="00CF3750">
              <w:rPr>
                <w:rFonts w:cs="Arial"/>
                <w:lang w:val="sr-Latn-CS" w:eastAsia="sr-Latn-CS"/>
              </w:rPr>
              <w:t xml:space="preserve"> </w:t>
            </w:r>
          </w:p>
          <w:p w14:paraId="22F71C00" w14:textId="77777777" w:rsidR="00CF3750" w:rsidRPr="00CF3750" w:rsidRDefault="00CF3750" w:rsidP="00CF3750">
            <w:pPr>
              <w:autoSpaceDE w:val="0"/>
              <w:autoSpaceDN w:val="0"/>
              <w:adjustRightInd w:val="0"/>
              <w:spacing w:before="0"/>
              <w:jc w:val="left"/>
              <w:rPr>
                <w:rFonts w:cs="Arial"/>
                <w:lang w:val="sr-Cyrl-RS" w:eastAsia="sr-Latn-CS"/>
              </w:rPr>
            </w:pPr>
            <w:r w:rsidRPr="00CF375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CF9E10C" w14:textId="77777777" w:rsidR="00CF3750" w:rsidRPr="00CF3750" w:rsidRDefault="00CF3750" w:rsidP="00CF3750">
            <w:pPr>
              <w:autoSpaceDE w:val="0"/>
              <w:autoSpaceDN w:val="0"/>
              <w:adjustRightInd w:val="0"/>
              <w:spacing w:before="0"/>
              <w:jc w:val="left"/>
              <w:rPr>
                <w:rFonts w:cs="Arial"/>
                <w:b/>
                <w:u w:val="single"/>
                <w:lang w:val="sr-Cyrl-RS" w:eastAsia="sr-Latn-CS"/>
              </w:rPr>
            </w:pPr>
            <w:r w:rsidRPr="00CF3750">
              <w:rPr>
                <w:rFonts w:cs="Arial"/>
                <w:b/>
                <w:u w:val="single"/>
                <w:lang w:val="sr-Latn-CS" w:eastAsia="sr-Latn-CS"/>
              </w:rPr>
              <w:t>Доказ:</w:t>
            </w:r>
          </w:p>
          <w:p w14:paraId="193B7A47" w14:textId="77777777" w:rsidR="00CF3750" w:rsidRPr="00CF3750" w:rsidRDefault="00CF3750" w:rsidP="00CF3750">
            <w:pPr>
              <w:autoSpaceDE w:val="0"/>
              <w:autoSpaceDN w:val="0"/>
              <w:adjustRightInd w:val="0"/>
              <w:spacing w:before="0"/>
              <w:jc w:val="left"/>
              <w:rPr>
                <w:rFonts w:cs="Arial"/>
                <w:b/>
                <w:u w:val="single"/>
                <w:lang w:val="sr-Latn-CS" w:eastAsia="sr-Latn-CS"/>
              </w:rPr>
            </w:pPr>
            <w:r w:rsidRPr="00CF3750">
              <w:rPr>
                <w:rFonts w:eastAsia="Calibri" w:cs="Arial"/>
                <w:lang w:val="ru-RU" w:eastAsia="sr-Latn-CS"/>
              </w:rPr>
              <w:t xml:space="preserve">- </w:t>
            </w:r>
            <w:r w:rsidRPr="00CF3750">
              <w:rPr>
                <w:rFonts w:eastAsia="Calibri" w:cs="Arial"/>
                <w:b/>
                <w:lang w:val="sr-Latn-CS" w:eastAsia="sr-Latn-CS"/>
              </w:rPr>
              <w:t>за правно лице:</w:t>
            </w:r>
          </w:p>
          <w:p w14:paraId="19CEC572" w14:textId="77777777" w:rsidR="00CF3750" w:rsidRPr="00CF3750" w:rsidRDefault="00CF3750" w:rsidP="00CF3750">
            <w:pPr>
              <w:spacing w:before="0"/>
              <w:jc w:val="left"/>
              <w:rPr>
                <w:rFonts w:cs="Arial"/>
                <w:lang w:val="sr-Latn-CS" w:eastAsia="sr-Latn-CS"/>
              </w:rPr>
            </w:pPr>
            <w:r w:rsidRPr="00CF3750">
              <w:rPr>
                <w:rFonts w:cs="Arial"/>
                <w:lang w:val="sr-Latn-CS" w:eastAsia="sr-Latn-CS"/>
              </w:rPr>
              <w:t>1) ЗА ЗАКОНСКОГ ЗАСТУПНИКА</w:t>
            </w:r>
            <w:r w:rsidRPr="00CF3750">
              <w:rPr>
                <w:rFonts w:cs="Arial"/>
                <w:b/>
                <w:lang w:val="sr-Latn-CS" w:eastAsia="sr-Latn-CS"/>
              </w:rPr>
              <w:t xml:space="preserve"> –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14:paraId="2C795D1D" w14:textId="77777777" w:rsidR="00CF3750" w:rsidRPr="00CF3750" w:rsidRDefault="00CF3750" w:rsidP="00CF3750">
            <w:pPr>
              <w:jc w:val="left"/>
              <w:rPr>
                <w:rFonts w:cs="Arial"/>
                <w:lang w:val="sr-Latn-CS" w:eastAsia="sr-Latn-CS"/>
              </w:rPr>
            </w:pPr>
            <w:r w:rsidRPr="00CF375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CF3750">
                <w:rPr>
                  <w:rFonts w:cs="Arial"/>
                  <w:color w:val="0000FF"/>
                  <w:u w:val="single"/>
                  <w:lang w:val="sr-Latn-CS" w:eastAsia="sr-Latn-CS"/>
                </w:rPr>
                <w:t>http://www.bg.vi.sud.rs/lt/articles/o-visem-sudu/obavestenje-ke-za-pravna-lica.html</w:t>
              </w:r>
            </w:hyperlink>
          </w:p>
          <w:p w14:paraId="46F5EBF0" w14:textId="77777777" w:rsidR="00CF3750" w:rsidRPr="00CF3750" w:rsidRDefault="00CF3750" w:rsidP="00CF3750">
            <w:pPr>
              <w:jc w:val="left"/>
              <w:rPr>
                <w:rFonts w:cs="Arial"/>
                <w:lang w:val="sr-Latn-CS" w:eastAsia="sr-Latn-CS"/>
              </w:rPr>
            </w:pPr>
            <w:r w:rsidRPr="00CF375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F3750">
              <w:rPr>
                <w:rFonts w:cs="Arial"/>
                <w:b/>
                <w:lang w:val="sr-Latn-CS" w:eastAsia="sr-Latn-CS"/>
              </w:rPr>
              <w:t xml:space="preserve">Уверење Основног суда  </w:t>
            </w:r>
            <w:r w:rsidRPr="00CF3750">
              <w:rPr>
                <w:rFonts w:cs="Arial"/>
                <w:lang w:val="sr-Latn-CS" w:eastAsia="sr-Latn-CS"/>
              </w:rPr>
              <w:t>(</w:t>
            </w:r>
            <w:r w:rsidRPr="00CF375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F375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3693E30" w14:textId="77777777" w:rsidR="00CF3750" w:rsidRPr="00CF3750" w:rsidRDefault="00CF3750" w:rsidP="00CF3750">
            <w:pPr>
              <w:jc w:val="left"/>
              <w:rPr>
                <w:rFonts w:cs="Arial"/>
                <w:b/>
                <w:lang w:val="sr-Latn-CS" w:eastAsia="sr-Latn-CS"/>
              </w:rPr>
            </w:pPr>
            <w:r w:rsidRPr="00CF3750">
              <w:rPr>
                <w:rFonts w:cs="Arial"/>
                <w:lang w:val="sr-Latn-CS" w:eastAsia="sr-Latn-CS"/>
              </w:rPr>
              <w:t xml:space="preserve">Посебна напомена: Уколико уверење </w:t>
            </w:r>
            <w:r w:rsidRPr="00CF3750">
              <w:rPr>
                <w:rFonts w:cs="Arial"/>
                <w:lang w:val="sr-Cyrl-CS" w:eastAsia="sr-Latn-CS"/>
              </w:rPr>
              <w:t>О</w:t>
            </w:r>
            <w:r w:rsidRPr="00CF375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F3750">
              <w:rPr>
                <w:rFonts w:cs="Arial"/>
                <w:u w:val="single"/>
                <w:lang w:val="sr-Latn-CS" w:eastAsia="sr-Latn-CS"/>
              </w:rPr>
              <w:t>и</w:t>
            </w:r>
            <w:r w:rsidRPr="00CF375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F3750">
              <w:rPr>
                <w:rFonts w:cs="Arial"/>
                <w:b/>
                <w:lang w:val="sr-Latn-CS" w:eastAsia="sr-Latn-CS"/>
              </w:rPr>
              <w:t>кривична дела против привреде и кривично дело примања мита.</w:t>
            </w:r>
          </w:p>
          <w:p w14:paraId="578395C5" w14:textId="77777777" w:rsidR="00CF3750" w:rsidRPr="00CF3750" w:rsidRDefault="00CF3750" w:rsidP="00CF3750">
            <w:pPr>
              <w:jc w:val="left"/>
              <w:rPr>
                <w:rFonts w:cs="Arial"/>
                <w:lang w:val="sr-Latn-CS" w:eastAsia="sr-Latn-CS"/>
              </w:rPr>
            </w:pPr>
            <w:r w:rsidRPr="00CF3750">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14:paraId="6E159AB4" w14:textId="77777777" w:rsidR="00CF3750" w:rsidRPr="00CF3750" w:rsidRDefault="00CF3750" w:rsidP="00CF3750">
            <w:pPr>
              <w:autoSpaceDE w:val="0"/>
              <w:autoSpaceDN w:val="0"/>
              <w:adjustRightInd w:val="0"/>
              <w:jc w:val="left"/>
              <w:rPr>
                <w:rFonts w:eastAsia="Calibri" w:cs="Arial"/>
                <w:lang w:val="sr-Latn-CS" w:eastAsia="sr-Latn-CS"/>
              </w:rPr>
            </w:pPr>
            <w:r w:rsidRPr="00CF3750">
              <w:rPr>
                <w:rFonts w:eastAsia="Calibri" w:cs="Arial"/>
                <w:lang w:val="sr-Latn-CS" w:eastAsia="sr-Latn-CS"/>
              </w:rPr>
              <w:t xml:space="preserve">Напомена: </w:t>
            </w:r>
          </w:p>
          <w:p w14:paraId="4DDCDA0F" w14:textId="77777777"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2CA6563B" w14:textId="77777777"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правно лице има више законских заступника, ове доказе доставити за сваког од њих</w:t>
            </w:r>
          </w:p>
          <w:p w14:paraId="0446D4AD" w14:textId="77777777"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 xml:space="preserve">У случају да понуду подноси група понуђача, ове доказе доставити за сваког </w:t>
            </w:r>
            <w:r w:rsidRPr="00CF3750">
              <w:rPr>
                <w:rFonts w:eastAsia="Calibri" w:cs="Arial"/>
                <w:lang w:val="sr-Cyrl-CS" w:eastAsia="sr-Latn-CS"/>
              </w:rPr>
              <w:t>члана групе понуђача</w:t>
            </w:r>
          </w:p>
          <w:p w14:paraId="2C59B004" w14:textId="77777777" w:rsidR="00CF3750" w:rsidRPr="00CF3750" w:rsidRDefault="00CF3750" w:rsidP="00B122D8">
            <w:pPr>
              <w:numPr>
                <w:ilvl w:val="0"/>
                <w:numId w:val="17"/>
              </w:numPr>
              <w:tabs>
                <w:tab w:val="left" w:pos="680"/>
              </w:tabs>
              <w:snapToGrid w:val="0"/>
              <w:spacing w:before="0"/>
              <w:ind w:left="714" w:hanging="357"/>
              <w:contextualSpacing/>
              <w:jc w:val="left"/>
              <w:rPr>
                <w:rFonts w:cs="Arial"/>
                <w:lang w:val="sr-Latn-CS" w:eastAsia="sr-Latn-CS"/>
              </w:rPr>
            </w:pPr>
            <w:r w:rsidRPr="00CF3750">
              <w:rPr>
                <w:rFonts w:eastAsia="Calibri" w:cs="Arial"/>
                <w:lang w:val="sr-Latn-CS" w:eastAsia="sr-Latn-CS"/>
              </w:rPr>
              <w:t xml:space="preserve">У случају да понуђач подноси понуду са подизвођачем, ове доказе доставити и за </w:t>
            </w:r>
            <w:r w:rsidRPr="00CF3750">
              <w:rPr>
                <w:rFonts w:eastAsia="Calibri" w:cs="Arial"/>
                <w:lang w:val="sr-Cyrl-CS" w:eastAsia="sr-Latn-CS"/>
              </w:rPr>
              <w:t xml:space="preserve">сваког </w:t>
            </w:r>
            <w:r w:rsidRPr="00CF3750">
              <w:rPr>
                <w:rFonts w:eastAsia="Calibri" w:cs="Arial"/>
                <w:lang w:val="sr-Latn-CS" w:eastAsia="sr-Latn-CS"/>
              </w:rPr>
              <w:t xml:space="preserve">подизвођача </w:t>
            </w:r>
          </w:p>
          <w:p w14:paraId="07C241A7" w14:textId="77777777" w:rsidR="00CF3750" w:rsidRPr="00CF3750" w:rsidRDefault="00CF3750" w:rsidP="00CF3750">
            <w:pPr>
              <w:tabs>
                <w:tab w:val="left" w:pos="680"/>
              </w:tabs>
              <w:snapToGrid w:val="0"/>
              <w:spacing w:before="0"/>
              <w:contextualSpacing/>
              <w:jc w:val="left"/>
              <w:rPr>
                <w:rFonts w:eastAsia="Calibri" w:cs="Arial"/>
                <w:lang w:val="sr-Latn-CS" w:eastAsia="sr-Latn-CS"/>
              </w:rPr>
            </w:pPr>
            <w:r w:rsidRPr="00CF3750">
              <w:rPr>
                <w:rFonts w:eastAsia="Calibri" w:cs="Arial"/>
                <w:b/>
                <w:lang w:val="sr-Latn-CS" w:eastAsia="sr-Latn-CS"/>
              </w:rPr>
              <w:t>Ови докази не могу бити старији од два месеца пре отварања понуда</w:t>
            </w:r>
            <w:r w:rsidRPr="00CF3750">
              <w:rPr>
                <w:rFonts w:eastAsia="Calibri" w:cs="Arial"/>
                <w:lang w:val="sr-Latn-CS" w:eastAsia="sr-Latn-CS"/>
              </w:rPr>
              <w:t>.</w:t>
            </w:r>
          </w:p>
        </w:tc>
      </w:tr>
      <w:tr w:rsidR="00CF3750" w:rsidRPr="00340775" w14:paraId="53A2A7AC" w14:textId="77777777" w:rsidTr="007D796B">
        <w:trPr>
          <w:trHeight w:val="70"/>
          <w:jc w:val="center"/>
        </w:trPr>
        <w:tc>
          <w:tcPr>
            <w:tcW w:w="729" w:type="dxa"/>
            <w:vAlign w:val="center"/>
          </w:tcPr>
          <w:p w14:paraId="133828DB" w14:textId="77777777" w:rsidR="00CF3750" w:rsidRPr="00CF3750" w:rsidRDefault="00CF3750" w:rsidP="00CF3750">
            <w:pPr>
              <w:jc w:val="center"/>
              <w:rPr>
                <w:rFonts w:cs="Arial"/>
              </w:rPr>
            </w:pPr>
            <w:r w:rsidRPr="00CF3750">
              <w:rPr>
                <w:rFonts w:cs="Arial"/>
              </w:rPr>
              <w:lastRenderedPageBreak/>
              <w:t>3.</w:t>
            </w:r>
          </w:p>
        </w:tc>
        <w:tc>
          <w:tcPr>
            <w:tcW w:w="8430" w:type="dxa"/>
            <w:vAlign w:val="center"/>
          </w:tcPr>
          <w:p w14:paraId="6C841905" w14:textId="77777777" w:rsidR="00CF3750" w:rsidRPr="00CF3750" w:rsidRDefault="00CF3750" w:rsidP="00CF3750">
            <w:pPr>
              <w:snapToGrid w:val="0"/>
              <w:rPr>
                <w:rFonts w:cs="Arial"/>
                <w:lang w:val="sr-Latn-CS" w:eastAsia="sr-Latn-CS"/>
              </w:rPr>
            </w:pPr>
            <w:r w:rsidRPr="00CF3750">
              <w:rPr>
                <w:rFonts w:cs="Arial"/>
                <w:b/>
                <w:u w:val="single"/>
                <w:lang w:val="sr-Latn-CS" w:eastAsia="sr-Latn-CS"/>
              </w:rPr>
              <w:t>Услов</w:t>
            </w:r>
            <w:r w:rsidRPr="00CF3750">
              <w:rPr>
                <w:rFonts w:cs="Arial"/>
                <w:u w:val="single"/>
                <w:lang w:val="sr-Latn-CS" w:eastAsia="sr-Latn-CS"/>
              </w:rPr>
              <w:t>:</w:t>
            </w:r>
            <w:r w:rsidRPr="00CF3750">
              <w:rPr>
                <w:rFonts w:cs="Arial"/>
                <w:lang w:val="sr-Latn-CS" w:eastAsia="sr-Latn-CS"/>
              </w:rPr>
              <w:t xml:space="preserve"> </w:t>
            </w:r>
          </w:p>
          <w:p w14:paraId="22C0CF40" w14:textId="77777777" w:rsidR="00CF3750" w:rsidRPr="00CF3750" w:rsidRDefault="00CF3750" w:rsidP="00CF3750">
            <w:pPr>
              <w:snapToGrid w:val="0"/>
              <w:rPr>
                <w:rFonts w:cs="Arial"/>
                <w:lang w:val="sr-Latn-CS" w:eastAsia="sr-Latn-CS"/>
              </w:rPr>
            </w:pPr>
            <w:r w:rsidRPr="00CF375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9DB9C98" w14:textId="77777777"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Доказ:</w:t>
            </w:r>
          </w:p>
          <w:p w14:paraId="591364F5" w14:textId="77777777" w:rsidR="00CF3750" w:rsidRPr="00CF3750" w:rsidRDefault="00CF3750" w:rsidP="00CF3750">
            <w:pPr>
              <w:snapToGrid w:val="0"/>
              <w:rPr>
                <w:rFonts w:eastAsia="Calibri" w:cs="Arial"/>
                <w:lang w:val="ru-RU" w:eastAsia="sr-Latn-CS"/>
              </w:rPr>
            </w:pPr>
            <w:r w:rsidRPr="00CF3750">
              <w:rPr>
                <w:rFonts w:eastAsia="Calibri" w:cs="Arial"/>
                <w:lang w:val="ru-RU" w:eastAsia="sr-Latn-CS"/>
              </w:rPr>
              <w:t xml:space="preserve">- </w:t>
            </w:r>
            <w:r w:rsidRPr="00CF3750">
              <w:rPr>
                <w:rFonts w:eastAsia="Calibri" w:cs="Arial"/>
                <w:b/>
                <w:lang w:val="ru-RU" w:eastAsia="sr-Latn-CS"/>
              </w:rPr>
              <w:t xml:space="preserve">за правно лице, предузетнике и физичка лица: </w:t>
            </w:r>
          </w:p>
          <w:p w14:paraId="581500DD" w14:textId="77777777" w:rsidR="00CF3750" w:rsidRPr="00CF3750" w:rsidRDefault="00CF3750" w:rsidP="00CF3750">
            <w:pPr>
              <w:snapToGrid w:val="0"/>
              <w:rPr>
                <w:rFonts w:eastAsia="Calibri" w:cs="Arial"/>
                <w:lang w:val="ru-RU" w:eastAsia="sr-Latn-CS"/>
              </w:rPr>
            </w:pPr>
            <w:r w:rsidRPr="00CF3750">
              <w:rPr>
                <w:rFonts w:eastAsia="Calibri" w:cs="Arial"/>
                <w:b/>
                <w:lang w:val="ru-RU" w:eastAsia="sr-Latn-CS"/>
              </w:rPr>
              <w:t>1.Уверење Пореске управе</w:t>
            </w:r>
            <w:r w:rsidRPr="00CF3750">
              <w:rPr>
                <w:rFonts w:eastAsia="Calibri" w:cs="Arial"/>
                <w:lang w:val="ru-RU" w:eastAsia="sr-Latn-CS"/>
              </w:rPr>
              <w:t xml:space="preserve"> Министарства финансија да је измирио доспеле </w:t>
            </w:r>
            <w:r w:rsidRPr="00CF3750">
              <w:rPr>
                <w:rFonts w:cs="Arial"/>
                <w:lang w:val="ru-RU" w:eastAsia="sr-Latn-CS"/>
              </w:rPr>
              <w:t xml:space="preserve">порезе и доприносе </w:t>
            </w:r>
            <w:r w:rsidRPr="00CF3750">
              <w:rPr>
                <w:rFonts w:eastAsia="Calibri" w:cs="Arial"/>
                <w:b/>
                <w:u w:val="single"/>
                <w:lang w:val="ru-RU" w:eastAsia="sr-Latn-CS"/>
              </w:rPr>
              <w:t>и</w:t>
            </w:r>
          </w:p>
          <w:p w14:paraId="38CF13C6" w14:textId="77777777" w:rsidR="00CF3750" w:rsidRPr="00CF3750" w:rsidRDefault="00CF3750" w:rsidP="00CF3750">
            <w:pPr>
              <w:rPr>
                <w:rFonts w:cs="Arial"/>
                <w:lang w:val="ru-RU" w:eastAsia="sr-Latn-CS"/>
              </w:rPr>
            </w:pPr>
            <w:r w:rsidRPr="00CF3750">
              <w:rPr>
                <w:rFonts w:eastAsia="Calibri" w:cs="Arial"/>
                <w:b/>
                <w:lang w:val="ru-RU" w:eastAsia="sr-Latn-CS"/>
              </w:rPr>
              <w:t>2.Уверење Управе јавних прихода локалне самоуправе (града, односно општине</w:t>
            </w:r>
            <w:r w:rsidRPr="00CF375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F3750">
              <w:rPr>
                <w:rFonts w:eastAsia="Calibri" w:cs="Arial"/>
                <w:lang w:val="ru-RU" w:eastAsia="sr-Latn-CS"/>
              </w:rPr>
              <w:t xml:space="preserve">да је измирио обавезе по основу изворних локалних јавних прихода </w:t>
            </w:r>
          </w:p>
          <w:p w14:paraId="7B366593" w14:textId="77777777" w:rsidR="00CF3750" w:rsidRPr="00CF3750" w:rsidRDefault="00CF3750" w:rsidP="00CF3750">
            <w:pPr>
              <w:ind w:right="122"/>
              <w:rPr>
                <w:rFonts w:cs="Arial"/>
                <w:lang w:val="ru-RU" w:eastAsia="sr-Latn-CS"/>
              </w:rPr>
            </w:pPr>
            <w:r w:rsidRPr="00CF3750">
              <w:rPr>
                <w:rFonts w:cs="Arial"/>
                <w:lang w:val="ru-RU" w:eastAsia="sr-Latn-CS"/>
              </w:rPr>
              <w:t>Напомена:</w:t>
            </w:r>
          </w:p>
          <w:p w14:paraId="70E39FA7" w14:textId="77777777" w:rsidR="00CF3750" w:rsidRPr="00CF3750" w:rsidRDefault="00CF3750" w:rsidP="00B122D8">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CF3750">
              <w:rPr>
                <w:rFonts w:eastAsia="TimesNewRomanPSMT" w:cs="Arial"/>
                <w:lang w:val="sr-Latn-CS" w:eastAsia="sr-Latn-CS"/>
              </w:rPr>
              <w:t>Уколико локална (општин</w:t>
            </w:r>
            <w:r w:rsidRPr="00CF3750">
              <w:rPr>
                <w:rFonts w:eastAsia="TimesNewRomanPSMT" w:cs="Arial"/>
                <w:lang w:val="sr-Cyrl-CS" w:eastAsia="sr-Latn-CS"/>
              </w:rPr>
              <w:t>с</w:t>
            </w:r>
            <w:r w:rsidRPr="00CF3750">
              <w:rPr>
                <w:rFonts w:eastAsia="TimesNewRomanPSMT" w:cs="Arial"/>
                <w:lang w:val="sr-Latn-CS" w:eastAsia="sr-Latn-CS"/>
              </w:rPr>
              <w:t>ка) управа</w:t>
            </w:r>
            <w:r w:rsidRPr="00CF3750">
              <w:rPr>
                <w:rFonts w:eastAsia="TimesNewRomanPSMT" w:cs="Arial"/>
                <w:lang w:val="sr-Cyrl-CS" w:eastAsia="sr-Latn-CS"/>
              </w:rPr>
              <w:t xml:space="preserve"> јавних приход</w:t>
            </w:r>
            <w:r w:rsidRPr="00CF375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F3750">
              <w:rPr>
                <w:rFonts w:eastAsia="TimesNewRomanPSMT" w:cs="Arial"/>
                <w:lang w:val="sr-Cyrl-CS" w:eastAsia="sr-Latn-CS"/>
              </w:rPr>
              <w:t xml:space="preserve">јавних прихода </w:t>
            </w:r>
            <w:r w:rsidRPr="00CF3750">
              <w:rPr>
                <w:rFonts w:eastAsia="TimesNewRomanPSMT" w:cs="Arial"/>
                <w:lang w:val="sr-Latn-CS" w:eastAsia="sr-Latn-CS"/>
              </w:rPr>
              <w:t xml:space="preserve">приложи и потврде </w:t>
            </w:r>
            <w:r w:rsidRPr="00CF3750">
              <w:rPr>
                <w:rFonts w:eastAsia="TimesNewRomanPSMT" w:cs="Arial"/>
                <w:lang w:val="sr-Cyrl-CS" w:eastAsia="sr-Latn-CS"/>
              </w:rPr>
              <w:t xml:space="preserve">тих </w:t>
            </w:r>
            <w:r w:rsidRPr="00CF3750">
              <w:rPr>
                <w:rFonts w:eastAsia="TimesNewRomanPSMT" w:cs="Arial"/>
                <w:lang w:val="sr-Latn-CS" w:eastAsia="sr-Latn-CS"/>
              </w:rPr>
              <w:t>осталих лок</w:t>
            </w:r>
            <w:r w:rsidRPr="00CF3750">
              <w:rPr>
                <w:rFonts w:eastAsia="TimesNewRomanPSMT" w:cs="Arial"/>
                <w:lang w:val="sr-Cyrl-CS" w:eastAsia="sr-Latn-CS"/>
              </w:rPr>
              <w:t>а</w:t>
            </w:r>
            <w:r w:rsidRPr="00CF3750">
              <w:rPr>
                <w:rFonts w:eastAsia="TimesNewRomanPSMT" w:cs="Arial"/>
                <w:lang w:val="sr-Latn-CS" w:eastAsia="sr-Latn-CS"/>
              </w:rPr>
              <w:t xml:space="preserve">лних органа/организација/установа </w:t>
            </w:r>
          </w:p>
          <w:p w14:paraId="6770AF32" w14:textId="77777777" w:rsidR="00CF3750" w:rsidRPr="00CF3750" w:rsidRDefault="00CF3750" w:rsidP="00B122D8">
            <w:pPr>
              <w:numPr>
                <w:ilvl w:val="0"/>
                <w:numId w:val="18"/>
              </w:numPr>
              <w:autoSpaceDE w:val="0"/>
              <w:autoSpaceDN w:val="0"/>
              <w:adjustRightInd w:val="0"/>
              <w:snapToGrid w:val="0"/>
              <w:spacing w:before="0"/>
              <w:ind w:hanging="357"/>
              <w:contextualSpacing/>
              <w:rPr>
                <w:rFonts w:eastAsia="Calibri" w:cs="Arial"/>
                <w:lang w:val="sr-Latn-CS" w:eastAsia="sr-Latn-CS"/>
              </w:rPr>
            </w:pPr>
            <w:r w:rsidRPr="00CF375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F3750">
              <w:rPr>
                <w:rFonts w:eastAsia="TimesNewRomanPSMT" w:cs="Arial"/>
                <w:b/>
                <w:lang w:val="sr-Latn-CS" w:eastAsia="sr-Latn-CS"/>
              </w:rPr>
              <w:t>у</w:t>
            </w:r>
            <w:r w:rsidRPr="00CF3750">
              <w:rPr>
                <w:rFonts w:eastAsia="Calibri" w:cs="Arial"/>
                <w:b/>
                <w:lang w:val="ru-RU" w:eastAsia="sr-Latn-CS"/>
              </w:rPr>
              <w:t>верење Агенције за приватизацију да се налази у поступку приватизације</w:t>
            </w:r>
          </w:p>
          <w:p w14:paraId="68FDEFCC" w14:textId="77777777" w:rsidR="00CF3750" w:rsidRPr="00CF3750" w:rsidRDefault="00CF3750" w:rsidP="00B122D8">
            <w:pPr>
              <w:numPr>
                <w:ilvl w:val="0"/>
                <w:numId w:val="18"/>
              </w:numPr>
              <w:tabs>
                <w:tab w:val="left" w:pos="680"/>
              </w:tabs>
              <w:snapToGrid w:val="0"/>
              <w:spacing w:before="0"/>
              <w:ind w:hanging="357"/>
              <w:contextualSpacing/>
              <w:rPr>
                <w:rFonts w:eastAsia="Calibri" w:cs="Arial"/>
                <w:lang w:val="sr-Latn-CS" w:eastAsia="sr-Latn-CS"/>
              </w:rPr>
            </w:pPr>
            <w:r w:rsidRPr="00CF3750">
              <w:rPr>
                <w:rFonts w:eastAsia="Calibri" w:cs="Arial"/>
                <w:lang w:val="sr-Latn-CS" w:eastAsia="sr-Latn-CS"/>
              </w:rPr>
              <w:t>У случају да понуду подноси група понуђача, ове доказе доставити за сваког учесника из групе</w:t>
            </w:r>
          </w:p>
          <w:p w14:paraId="70E54EC1" w14:textId="77777777" w:rsidR="00CF3750" w:rsidRPr="00CF3750" w:rsidRDefault="00CF3750" w:rsidP="00B122D8">
            <w:pPr>
              <w:numPr>
                <w:ilvl w:val="0"/>
                <w:numId w:val="19"/>
              </w:numPr>
              <w:tabs>
                <w:tab w:val="left" w:pos="680"/>
              </w:tabs>
              <w:snapToGrid w:val="0"/>
              <w:spacing w:before="0"/>
              <w:contextualSpacing/>
              <w:rPr>
                <w:rFonts w:cs="Arial"/>
                <w:lang w:val="sr-Latn-CS" w:eastAsia="sr-Latn-CS"/>
              </w:rPr>
            </w:pPr>
            <w:r w:rsidRPr="00CF375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80B46AA" w14:textId="77777777" w:rsidR="00CF3750" w:rsidRPr="0021536E" w:rsidRDefault="00CF3750" w:rsidP="00CF3750">
            <w:pPr>
              <w:tabs>
                <w:tab w:val="left" w:pos="680"/>
              </w:tabs>
              <w:snapToGrid w:val="0"/>
              <w:contextualSpacing/>
              <w:rPr>
                <w:rFonts w:eastAsia="Calibri" w:cs="Arial"/>
                <w:lang w:val="ru-RU"/>
              </w:rPr>
            </w:pPr>
            <w:r w:rsidRPr="00CF3750">
              <w:rPr>
                <w:rFonts w:eastAsia="Calibri" w:cs="Arial"/>
                <w:b/>
                <w:lang w:val="sr-Latn-CS" w:eastAsia="sr-Latn-CS"/>
              </w:rPr>
              <w:t xml:space="preserve">Ови докази не могу бити старији од два месеца </w:t>
            </w:r>
            <w:r w:rsidRPr="00CF3750">
              <w:rPr>
                <w:rFonts w:eastAsia="Calibri" w:cs="Arial"/>
                <w:b/>
                <w:lang w:val="sr-Cyrl-CS" w:eastAsia="sr-Latn-CS"/>
              </w:rPr>
              <w:t>пре</w:t>
            </w:r>
            <w:r w:rsidRPr="00CF3750">
              <w:rPr>
                <w:rFonts w:eastAsia="Calibri" w:cs="Arial"/>
                <w:b/>
                <w:lang w:val="sr-Latn-CS" w:eastAsia="sr-Latn-CS"/>
              </w:rPr>
              <w:t xml:space="preserve"> отварања понуда</w:t>
            </w:r>
            <w:r w:rsidRPr="00CF3750">
              <w:rPr>
                <w:rFonts w:eastAsia="Calibri" w:cs="Arial"/>
                <w:lang w:val="sr-Latn-CS" w:eastAsia="sr-Latn-CS"/>
              </w:rPr>
              <w:t>.</w:t>
            </w:r>
          </w:p>
        </w:tc>
      </w:tr>
      <w:tr w:rsidR="00CF3750" w:rsidRPr="00340775" w14:paraId="014F7AF2" w14:textId="77777777" w:rsidTr="007D796B">
        <w:trPr>
          <w:jc w:val="center"/>
        </w:trPr>
        <w:tc>
          <w:tcPr>
            <w:tcW w:w="729" w:type="dxa"/>
            <w:vAlign w:val="center"/>
          </w:tcPr>
          <w:p w14:paraId="22074901" w14:textId="77777777" w:rsidR="00CF3750" w:rsidRPr="00CF3750" w:rsidRDefault="00CF3750" w:rsidP="00CF3750">
            <w:pPr>
              <w:jc w:val="center"/>
              <w:rPr>
                <w:rFonts w:cs="Arial"/>
              </w:rPr>
            </w:pPr>
            <w:r w:rsidRPr="00CF3750">
              <w:rPr>
                <w:rFonts w:cs="Arial"/>
              </w:rPr>
              <w:t xml:space="preserve">4. </w:t>
            </w:r>
          </w:p>
        </w:tc>
        <w:tc>
          <w:tcPr>
            <w:tcW w:w="8430" w:type="dxa"/>
          </w:tcPr>
          <w:p w14:paraId="0C8864D6" w14:textId="77777777" w:rsidR="00CF3750" w:rsidRPr="00CF3750" w:rsidRDefault="00CF3750" w:rsidP="00CF3750">
            <w:pPr>
              <w:snapToGrid w:val="0"/>
              <w:spacing w:before="0"/>
              <w:rPr>
                <w:rFonts w:cs="Arial"/>
                <w:b/>
                <w:u w:val="single"/>
                <w:lang w:val="sr-Latn-CS" w:eastAsia="sr-Latn-CS"/>
              </w:rPr>
            </w:pPr>
          </w:p>
          <w:p w14:paraId="6791256E" w14:textId="77777777" w:rsidR="00CF3750" w:rsidRPr="00CF3750" w:rsidRDefault="00CF3750" w:rsidP="00CF3750">
            <w:pPr>
              <w:snapToGrid w:val="0"/>
              <w:spacing w:before="0"/>
              <w:rPr>
                <w:rFonts w:cs="Arial"/>
                <w:b/>
                <w:u w:val="single"/>
                <w:lang w:val="sr-Latn-CS" w:eastAsia="sr-Latn-CS"/>
              </w:rPr>
            </w:pPr>
            <w:r w:rsidRPr="00CF3750">
              <w:rPr>
                <w:rFonts w:cs="Arial"/>
                <w:b/>
                <w:u w:val="single"/>
                <w:lang w:val="sr-Latn-CS" w:eastAsia="sr-Latn-CS"/>
              </w:rPr>
              <w:t>Услов:</w:t>
            </w:r>
          </w:p>
          <w:p w14:paraId="4655D5EF" w14:textId="77777777" w:rsidR="00CF3750" w:rsidRPr="00CF3750" w:rsidRDefault="00CF3750" w:rsidP="00CF3750">
            <w:pPr>
              <w:snapToGrid w:val="0"/>
              <w:spacing w:before="0"/>
              <w:rPr>
                <w:rFonts w:cs="Arial"/>
                <w:b/>
                <w:u w:val="single"/>
                <w:lang w:val="sr-Latn-CS" w:eastAsia="sr-Latn-CS"/>
              </w:rPr>
            </w:pPr>
          </w:p>
          <w:p w14:paraId="65FD1E05" w14:textId="77777777" w:rsidR="00CF3750" w:rsidRPr="0021536E" w:rsidRDefault="00CF3750" w:rsidP="00CF3750">
            <w:pPr>
              <w:snapToGrid w:val="0"/>
              <w:spacing w:before="0"/>
              <w:rPr>
                <w:rFonts w:cs="Arial"/>
                <w:lang w:val="ru-RU" w:eastAsia="sr-Latn-CS"/>
              </w:rPr>
            </w:pPr>
            <w:r w:rsidRPr="00CF375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w:t>
            </w:r>
          </w:p>
          <w:p w14:paraId="3A758ABF" w14:textId="77777777" w:rsidR="00CF3750" w:rsidRPr="005560B9" w:rsidRDefault="00CF3750" w:rsidP="00CF3750">
            <w:pPr>
              <w:snapToGrid w:val="0"/>
              <w:spacing w:before="0"/>
              <w:rPr>
                <w:rFonts w:cs="Arial"/>
                <w:lang w:val="sr-Cyrl-RS" w:eastAsia="sr-Latn-CS"/>
              </w:rPr>
            </w:pPr>
          </w:p>
          <w:p w14:paraId="4A588E90" w14:textId="77777777" w:rsidR="00CF3750" w:rsidRPr="00CF3750" w:rsidRDefault="00CF3750" w:rsidP="00CF3750">
            <w:pPr>
              <w:autoSpaceDE w:val="0"/>
              <w:autoSpaceDN w:val="0"/>
              <w:adjustRightInd w:val="0"/>
              <w:spacing w:before="0"/>
              <w:rPr>
                <w:rFonts w:cs="Arial"/>
                <w:b/>
                <w:u w:val="single"/>
                <w:lang w:val="sr-Latn-CS" w:eastAsia="sr-Latn-CS"/>
              </w:rPr>
            </w:pPr>
            <w:r w:rsidRPr="00CF3750">
              <w:rPr>
                <w:rFonts w:cs="Arial"/>
                <w:b/>
                <w:u w:val="single"/>
                <w:lang w:val="sr-Latn-CS" w:eastAsia="sr-Latn-CS"/>
              </w:rPr>
              <w:t>Доказ:</w:t>
            </w:r>
          </w:p>
          <w:p w14:paraId="42620799" w14:textId="77777777" w:rsidR="00CF3750" w:rsidRPr="00CF3750" w:rsidRDefault="00CF3750" w:rsidP="00CF3750">
            <w:pPr>
              <w:autoSpaceDE w:val="0"/>
              <w:autoSpaceDN w:val="0"/>
              <w:adjustRightInd w:val="0"/>
              <w:spacing w:before="0"/>
              <w:rPr>
                <w:rFonts w:cs="Arial"/>
                <w:b/>
                <w:u w:val="single"/>
                <w:lang w:val="sr-Latn-CS" w:eastAsia="sr-Latn-CS"/>
              </w:rPr>
            </w:pPr>
          </w:p>
          <w:p w14:paraId="45CA57E4" w14:textId="77777777" w:rsidR="00CF3750" w:rsidRPr="00CF3750" w:rsidRDefault="00CF3750" w:rsidP="00CF3750">
            <w:pPr>
              <w:spacing w:before="0"/>
              <w:rPr>
                <w:rFonts w:cs="Arial"/>
                <w:b/>
                <w:lang w:val="sr-Latn-CS" w:eastAsia="sr-Latn-CS"/>
              </w:rPr>
            </w:pPr>
            <w:r w:rsidRPr="00CF3750">
              <w:rPr>
                <w:rFonts w:cs="Arial"/>
                <w:lang w:val="sr-Latn-CS" w:eastAsia="sr-Latn-CS"/>
              </w:rPr>
              <w:t>Потписан и оверен Образац изјаве на основу члана 75. став 2. ЗЈН</w:t>
            </w:r>
            <w:r w:rsidRPr="00CF3750">
              <w:rPr>
                <w:rFonts w:cs="Arial"/>
                <w:lang w:val="sr-Cyrl-RS" w:eastAsia="sr-Latn-CS"/>
              </w:rPr>
              <w:t xml:space="preserve"> </w:t>
            </w:r>
            <w:r w:rsidRPr="00CF3750">
              <w:rPr>
                <w:rFonts w:cs="Arial"/>
                <w:lang w:val="sr-Latn-CS" w:eastAsia="sr-Latn-CS"/>
              </w:rPr>
              <w:t>(Образац бр</w:t>
            </w:r>
            <w:r w:rsidRPr="00CF3750">
              <w:rPr>
                <w:rFonts w:cs="Arial"/>
                <w:lang w:val="sr-Cyrl-RS" w:eastAsia="sr-Latn-CS"/>
              </w:rPr>
              <w:t>. 4</w:t>
            </w:r>
            <w:r w:rsidRPr="00CF3750">
              <w:rPr>
                <w:rFonts w:cs="Arial"/>
                <w:lang w:val="sr-Latn-CS" w:eastAsia="sr-Latn-CS"/>
              </w:rPr>
              <w:t>)</w:t>
            </w:r>
          </w:p>
          <w:p w14:paraId="7E9AA176" w14:textId="77777777" w:rsidR="00CF3750" w:rsidRPr="00CF3750" w:rsidRDefault="00CF3750" w:rsidP="00CF3750">
            <w:pPr>
              <w:snapToGrid w:val="0"/>
              <w:spacing w:before="0"/>
              <w:rPr>
                <w:rFonts w:cs="Arial"/>
                <w:lang w:val="sr-Cyrl-CS" w:eastAsia="sr-Latn-CS"/>
              </w:rPr>
            </w:pPr>
            <w:r w:rsidRPr="00CF3750">
              <w:rPr>
                <w:rFonts w:cs="Arial"/>
                <w:lang w:val="sr-Latn-CS" w:eastAsia="sr-Latn-CS"/>
              </w:rPr>
              <w:lastRenderedPageBreak/>
              <w:t>Напомена:</w:t>
            </w:r>
          </w:p>
          <w:p w14:paraId="0D3131B1" w14:textId="77777777" w:rsidR="00CF3750" w:rsidRPr="00CF3750" w:rsidRDefault="00CF3750" w:rsidP="00B122D8">
            <w:pPr>
              <w:numPr>
                <w:ilvl w:val="0"/>
                <w:numId w:val="20"/>
              </w:numPr>
              <w:snapToGrid w:val="0"/>
              <w:spacing w:before="0"/>
              <w:rPr>
                <w:rFonts w:cs="Arial"/>
                <w:lang w:val="sr-Cyrl-CS" w:eastAsia="sr-Latn-CS"/>
              </w:rPr>
            </w:pPr>
            <w:r w:rsidRPr="00CF3750">
              <w:rPr>
                <w:rFonts w:cs="Arial"/>
                <w:lang w:val="sr-Latn-CS" w:eastAsia="sr-Latn-CS"/>
              </w:rPr>
              <w:t xml:space="preserve">Изјава мора да буде потписана од стране овлашћеног лица </w:t>
            </w:r>
            <w:r w:rsidRPr="00CF3750">
              <w:rPr>
                <w:rFonts w:cs="Arial"/>
                <w:lang w:val="sr-Cyrl-CS" w:eastAsia="sr-Latn-CS"/>
              </w:rPr>
              <w:t>за заступање понуђача</w:t>
            </w:r>
            <w:r w:rsidRPr="00CF3750">
              <w:rPr>
                <w:rFonts w:cs="Arial"/>
                <w:lang w:val="sr-Latn-CS" w:eastAsia="sr-Latn-CS"/>
              </w:rPr>
              <w:t xml:space="preserve"> и оверена печатом. </w:t>
            </w:r>
          </w:p>
          <w:p w14:paraId="334C16AA" w14:textId="77777777" w:rsidR="00CF3750" w:rsidRPr="00CF3750" w:rsidRDefault="00CF3750" w:rsidP="00B122D8">
            <w:pPr>
              <w:numPr>
                <w:ilvl w:val="0"/>
                <w:numId w:val="20"/>
              </w:numPr>
              <w:snapToGrid w:val="0"/>
              <w:spacing w:before="0"/>
              <w:rPr>
                <w:rFonts w:cs="Arial"/>
                <w:lang w:val="sr-Latn-CS" w:eastAsia="sr-Latn-CS"/>
              </w:rPr>
            </w:pPr>
            <w:r w:rsidRPr="00CF3750">
              <w:rPr>
                <w:rFonts w:cs="Arial"/>
                <w:lang w:val="sr-Latn-CS" w:eastAsia="sr-Latn-CS"/>
              </w:rPr>
              <w:t xml:space="preserve">Уколико понуду подноси група понуђача, Изјава мора бити </w:t>
            </w:r>
            <w:r w:rsidRPr="00CF3750">
              <w:rPr>
                <w:rFonts w:cs="Arial"/>
                <w:lang w:val="sr-Cyrl-CS" w:eastAsia="sr-Latn-CS"/>
              </w:rPr>
              <w:t>достављена за сваког члана групе понуђача.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понуђача из групе понуђача и оверена печатом.  </w:t>
            </w:r>
          </w:p>
          <w:p w14:paraId="090E368D" w14:textId="77777777" w:rsidR="00CF3750" w:rsidRPr="00CF3750" w:rsidRDefault="00CF3750" w:rsidP="00B122D8">
            <w:pPr>
              <w:numPr>
                <w:ilvl w:val="0"/>
                <w:numId w:val="20"/>
              </w:numPr>
              <w:tabs>
                <w:tab w:val="num" w:pos="723"/>
              </w:tabs>
              <w:snapToGrid w:val="0"/>
              <w:spacing w:before="0"/>
              <w:ind w:left="723"/>
              <w:rPr>
                <w:rFonts w:cs="Arial"/>
                <w:lang w:val="sr-Latn-CS" w:eastAsia="sr-Latn-CS"/>
              </w:rPr>
            </w:pPr>
            <w:r w:rsidRPr="00CF3750">
              <w:rPr>
                <w:rFonts w:cs="Arial"/>
                <w:lang w:val="sr-Latn-CS" w:eastAsia="sr-Latn-CS"/>
              </w:rPr>
              <w:t xml:space="preserve">Уколико понуђач подноси понуду са подизвођачем, Изјава мора бити </w:t>
            </w:r>
            <w:r w:rsidRPr="00CF3750">
              <w:rPr>
                <w:rFonts w:cs="Arial"/>
                <w:lang w:val="sr-Cyrl-CS" w:eastAsia="sr-Latn-CS"/>
              </w:rPr>
              <w:t xml:space="preserve">достављена и за сваког </w:t>
            </w:r>
            <w:r w:rsidRPr="00CF3750">
              <w:rPr>
                <w:rFonts w:cs="Arial"/>
                <w:lang w:val="sr-Latn-CS" w:eastAsia="sr-Latn-CS"/>
              </w:rPr>
              <w:t>подизвођача.</w:t>
            </w:r>
            <w:r w:rsidRPr="00CF3750">
              <w:rPr>
                <w:rFonts w:cs="Arial"/>
                <w:lang w:val="sr-Cyrl-CS" w:eastAsia="sr-Latn-CS"/>
              </w:rPr>
              <w:t xml:space="preserve">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подизвођача и оверена печатом. </w:t>
            </w:r>
          </w:p>
        </w:tc>
      </w:tr>
      <w:tr w:rsidR="00CF3750" w:rsidRPr="00CF3750" w14:paraId="7C0B4EB5" w14:textId="77777777" w:rsidTr="007D796B">
        <w:trPr>
          <w:jc w:val="center"/>
        </w:trPr>
        <w:tc>
          <w:tcPr>
            <w:tcW w:w="729" w:type="dxa"/>
            <w:vAlign w:val="center"/>
          </w:tcPr>
          <w:p w14:paraId="612C4079" w14:textId="77777777" w:rsidR="00CF3750" w:rsidRPr="0021536E" w:rsidRDefault="00CF3750" w:rsidP="00CF3750">
            <w:pPr>
              <w:jc w:val="center"/>
              <w:rPr>
                <w:rFonts w:cs="Arial"/>
                <w:lang w:val="ru-RU"/>
              </w:rPr>
            </w:pPr>
          </w:p>
        </w:tc>
        <w:tc>
          <w:tcPr>
            <w:tcW w:w="8430" w:type="dxa"/>
          </w:tcPr>
          <w:p w14:paraId="79B24263" w14:textId="77777777" w:rsidR="00CF3750" w:rsidRPr="00CF3750" w:rsidRDefault="00CF3750" w:rsidP="00CF3750">
            <w:pPr>
              <w:ind w:right="-180"/>
              <w:jc w:val="center"/>
              <w:rPr>
                <w:rFonts w:cs="Arial"/>
                <w:b/>
                <w:lang w:val="sr-Latn-CS" w:eastAsia="sr-Latn-CS"/>
              </w:rPr>
            </w:pPr>
            <w:r w:rsidRPr="00CF3750">
              <w:rPr>
                <w:rFonts w:cs="Arial"/>
                <w:b/>
                <w:lang w:val="sr-Latn-CS" w:eastAsia="sr-Latn-CS"/>
              </w:rPr>
              <w:t>4.2  ДОДАТНИ УСЛОВИ</w:t>
            </w:r>
          </w:p>
          <w:p w14:paraId="46A9D2DD" w14:textId="77777777" w:rsidR="00CF3750" w:rsidRPr="00CF3750" w:rsidRDefault="00CF3750" w:rsidP="00CF3750">
            <w:pPr>
              <w:snapToGrid w:val="0"/>
              <w:jc w:val="center"/>
              <w:rPr>
                <w:rFonts w:cs="Arial"/>
                <w:b/>
                <w:lang w:eastAsia="sr-Latn-CS"/>
              </w:rPr>
            </w:pPr>
            <w:r w:rsidRPr="00CF3750">
              <w:rPr>
                <w:rFonts w:cs="Arial"/>
                <w:b/>
                <w:lang w:val="sr-Latn-CS" w:eastAsia="sr-Latn-CS"/>
              </w:rPr>
              <w:t>ЗА УЧЕШЋЕ У ПОСТУПКУ ЈАВНЕ НАБАВКЕ ИЗ ЧЛАНА 76. ЗАКОНА</w:t>
            </w:r>
          </w:p>
        </w:tc>
      </w:tr>
      <w:tr w:rsidR="00CF3750" w:rsidRPr="00340775" w14:paraId="07E86D1A" w14:textId="77777777" w:rsidTr="007D796B">
        <w:trPr>
          <w:jc w:val="center"/>
        </w:trPr>
        <w:tc>
          <w:tcPr>
            <w:tcW w:w="729" w:type="dxa"/>
            <w:vAlign w:val="center"/>
          </w:tcPr>
          <w:p w14:paraId="58D78192" w14:textId="77777777" w:rsidR="00CF3750" w:rsidRPr="00CF3750" w:rsidRDefault="00CF3750" w:rsidP="00CF3750">
            <w:pPr>
              <w:jc w:val="center"/>
              <w:rPr>
                <w:rFonts w:cs="Arial"/>
                <w:highlight w:val="yellow"/>
                <w:lang w:val="sr-Cyrl-RS"/>
              </w:rPr>
            </w:pPr>
            <w:r w:rsidRPr="00CF3750">
              <w:rPr>
                <w:rFonts w:cs="Arial"/>
                <w:lang w:val="sr-Cyrl-RS"/>
              </w:rPr>
              <w:t>5.</w:t>
            </w:r>
          </w:p>
        </w:tc>
        <w:tc>
          <w:tcPr>
            <w:tcW w:w="8430" w:type="dxa"/>
          </w:tcPr>
          <w:p w14:paraId="5E9295C7" w14:textId="77777777" w:rsidR="00CF3750" w:rsidRPr="00B26A88" w:rsidRDefault="00CF3750" w:rsidP="00B26A88">
            <w:pPr>
              <w:autoSpaceDE w:val="0"/>
              <w:autoSpaceDN w:val="0"/>
              <w:adjustRightInd w:val="0"/>
              <w:spacing w:before="0" w:line="276" w:lineRule="auto"/>
              <w:rPr>
                <w:rFonts w:eastAsia="Calibri" w:cs="Arial"/>
                <w:lang w:val="sr-Cyrl-RS"/>
              </w:rPr>
            </w:pPr>
            <w:r w:rsidRPr="00CF3750">
              <w:rPr>
                <w:rFonts w:cs="Arial"/>
                <w:b/>
                <w:u w:val="single"/>
                <w:lang w:val="sr-Latn-CS" w:eastAsia="sr-Latn-CS"/>
              </w:rPr>
              <w:t>Услов:</w:t>
            </w:r>
            <w:r w:rsidR="00E45F7F" w:rsidRPr="000D71AA">
              <w:rPr>
                <w:rFonts w:eastAsia="Calibri" w:cs="Arial"/>
                <w:lang w:val="sr-Cyrl-RS"/>
              </w:rPr>
              <w:t xml:space="preserve"> </w:t>
            </w:r>
          </w:p>
          <w:p w14:paraId="3888E808" w14:textId="77777777" w:rsidR="00CF3750" w:rsidRPr="00CF3750" w:rsidRDefault="00CF3750" w:rsidP="00CF3750">
            <w:pPr>
              <w:autoSpaceDE w:val="0"/>
              <w:autoSpaceDN w:val="0"/>
              <w:adjustRightInd w:val="0"/>
              <w:rPr>
                <w:rFonts w:ascii="Arial Cirilica" w:hAnsi="Arial Cirilica" w:cs="Arial"/>
                <w:b/>
                <w:lang w:val="sr-Latn-CS" w:eastAsia="sr-Latn-CS"/>
              </w:rPr>
            </w:pPr>
            <w:r w:rsidRPr="00CF3750">
              <w:rPr>
                <w:rFonts w:cs="Arial"/>
                <w:b/>
                <w:lang w:val="sr-Latn-CS" w:eastAsia="sr-Latn-CS"/>
              </w:rPr>
              <w:t>Пословни</w:t>
            </w:r>
            <w:r w:rsidRPr="00CF3750">
              <w:rPr>
                <w:rFonts w:ascii="Arial Cirilica" w:hAnsi="Arial Cirilica" w:cs="Arial"/>
                <w:b/>
                <w:lang w:val="sr-Latn-CS" w:eastAsia="sr-Latn-CS"/>
              </w:rPr>
              <w:t xml:space="preserve"> </w:t>
            </w:r>
            <w:r w:rsidRPr="00CF3750">
              <w:rPr>
                <w:rFonts w:cs="Arial"/>
                <w:b/>
                <w:lang w:val="sr-Latn-CS" w:eastAsia="sr-Latn-CS"/>
              </w:rPr>
              <w:t>капацитет</w:t>
            </w:r>
            <w:r w:rsidRPr="00CF3750">
              <w:rPr>
                <w:rFonts w:ascii="Arial Cirilica" w:hAnsi="Arial Cirilica" w:cs="Arial"/>
                <w:b/>
                <w:lang w:val="sr-Latn-CS" w:eastAsia="sr-Latn-CS"/>
              </w:rPr>
              <w:t xml:space="preserve"> </w:t>
            </w:r>
          </w:p>
          <w:p w14:paraId="773A5498" w14:textId="77777777" w:rsidR="00CF3750" w:rsidRPr="00CF3750" w:rsidRDefault="00CF3750" w:rsidP="00CF3750">
            <w:pPr>
              <w:autoSpaceDE w:val="0"/>
              <w:autoSpaceDN w:val="0"/>
              <w:adjustRightInd w:val="0"/>
              <w:spacing w:before="0" w:line="276" w:lineRule="auto"/>
              <w:rPr>
                <w:rFonts w:eastAsia="Calibri" w:cs="Arial"/>
                <w:lang w:val="sr-Cyrl-RS"/>
              </w:rPr>
            </w:pPr>
            <w:r w:rsidRPr="0021536E">
              <w:rPr>
                <w:rFonts w:eastAsia="Calibri" w:cs="Arial"/>
                <w:lang w:val="ru-RU"/>
              </w:rPr>
              <w:t>Понуђач</w:t>
            </w:r>
            <w:r w:rsidRPr="0021536E">
              <w:rPr>
                <w:rFonts w:ascii="Arial Cirilica" w:eastAsia="Calibri" w:hAnsi="Arial Cirilica" w:cs="Arial"/>
                <w:lang w:val="ru-RU"/>
              </w:rPr>
              <w:t xml:space="preserve"> </w:t>
            </w:r>
            <w:r w:rsidRPr="0021536E">
              <w:rPr>
                <w:rFonts w:eastAsia="Calibri" w:cs="Arial"/>
                <w:lang w:val="ru-RU"/>
              </w:rPr>
              <w:t>располаже</w:t>
            </w:r>
            <w:r w:rsidRPr="0021536E">
              <w:rPr>
                <w:rFonts w:ascii="Arial Cirilica" w:eastAsia="Calibri" w:hAnsi="Arial Cirilica" w:cs="Arial"/>
                <w:lang w:val="ru-RU"/>
              </w:rPr>
              <w:t xml:space="preserve"> </w:t>
            </w:r>
            <w:r w:rsidRPr="0021536E">
              <w:rPr>
                <w:rFonts w:eastAsia="Calibri" w:cs="Arial"/>
                <w:lang w:val="ru-RU"/>
              </w:rPr>
              <w:t>неопходним пословним капацитетом ако:</w:t>
            </w:r>
          </w:p>
          <w:p w14:paraId="13CC3552" w14:textId="2E581883" w:rsidR="00CF3750" w:rsidRDefault="00CF3750" w:rsidP="003F7D15">
            <w:pPr>
              <w:autoSpaceDE w:val="0"/>
              <w:autoSpaceDN w:val="0"/>
              <w:adjustRightInd w:val="0"/>
              <w:rPr>
                <w:rFonts w:eastAsia="Calibri" w:cs="Arial"/>
                <w:lang w:val="sr-Cyrl-RS"/>
              </w:rPr>
            </w:pPr>
            <w:r w:rsidRPr="00CF3750">
              <w:rPr>
                <w:rFonts w:eastAsia="Calibri" w:cs="Arial"/>
                <w:lang w:val="sr-Cyrl-RS"/>
              </w:rPr>
              <w:t>-</w:t>
            </w:r>
            <w:r w:rsidR="003F7D15" w:rsidRPr="0021536E">
              <w:rPr>
                <w:rFonts w:cs="Arial"/>
                <w:lang w:val="ru-RU"/>
              </w:rPr>
              <w:t>је</w:t>
            </w:r>
            <w:r w:rsidR="003F7D15" w:rsidRPr="00551466">
              <w:rPr>
                <w:rFonts w:cs="Arial"/>
                <w:lang w:val="sr-Cyrl-RS"/>
              </w:rPr>
              <w:t xml:space="preserve"> </w:t>
            </w:r>
            <w:r w:rsidR="00A944B2">
              <w:rPr>
                <w:rFonts w:cs="Arial"/>
                <w:lang w:val="sr-Cyrl-RS"/>
              </w:rPr>
              <w:t xml:space="preserve">у </w:t>
            </w:r>
            <w:r w:rsidR="003F7D15" w:rsidRPr="00551466">
              <w:rPr>
                <w:rFonts w:cs="Arial"/>
                <w:lang w:val="sr-Cyrl-RS"/>
              </w:rPr>
              <w:t>2015.,</w:t>
            </w:r>
            <w:r w:rsidR="00696E35">
              <w:rPr>
                <w:rFonts w:cs="Arial"/>
                <w:lang w:val="sr-Cyrl-RS"/>
              </w:rPr>
              <w:t xml:space="preserve"> </w:t>
            </w:r>
            <w:r w:rsidR="003F7D15" w:rsidRPr="00551466">
              <w:rPr>
                <w:rFonts w:cs="Arial"/>
                <w:lang w:val="sr-Cyrl-RS"/>
              </w:rPr>
              <w:t>2016.</w:t>
            </w:r>
            <w:r w:rsidR="00696E35">
              <w:rPr>
                <w:rFonts w:cs="Arial"/>
                <w:lang w:val="sr-Cyrl-RS"/>
              </w:rPr>
              <w:t xml:space="preserve"> и </w:t>
            </w:r>
            <w:r w:rsidR="003F7D15" w:rsidRPr="0021536E">
              <w:rPr>
                <w:rFonts w:cs="Arial"/>
                <w:lang w:val="ru-RU"/>
              </w:rPr>
              <w:t>2017</w:t>
            </w:r>
            <w:r w:rsidR="00A944B2">
              <w:rPr>
                <w:rFonts w:cs="Arial"/>
                <w:lang w:val="sr-Cyrl-RS"/>
              </w:rPr>
              <w:t>. години</w:t>
            </w:r>
            <w:r w:rsidR="003F7D15">
              <w:rPr>
                <w:rFonts w:cs="Arial"/>
                <w:lang w:val="sr-Cyrl-RS"/>
              </w:rPr>
              <w:t xml:space="preserve"> успешно реализовао услуге кој</w:t>
            </w:r>
            <w:r w:rsidR="003F7D15">
              <w:rPr>
                <w:rFonts w:cs="Arial"/>
              </w:rPr>
              <w:t>e</w:t>
            </w:r>
            <w:r w:rsidR="00F43401">
              <w:rPr>
                <w:rFonts w:cs="Arial"/>
                <w:lang w:val="sr-Cyrl-RS"/>
              </w:rPr>
              <w:t xml:space="preserve"> су предмет јавне набавке, </w:t>
            </w:r>
            <w:r w:rsidR="003F7D15">
              <w:rPr>
                <w:rFonts w:cs="Arial"/>
                <w:lang w:val="sr-Cyrl-RS"/>
              </w:rPr>
              <w:t>минималне</w:t>
            </w:r>
            <w:r w:rsidR="00A944B2">
              <w:rPr>
                <w:rFonts w:cs="Arial"/>
                <w:lang w:val="sr-Cyrl-RS"/>
              </w:rPr>
              <w:t xml:space="preserve"> укупне</w:t>
            </w:r>
            <w:r w:rsidR="003F7D15">
              <w:rPr>
                <w:rFonts w:cs="Arial"/>
                <w:lang w:val="sr-Cyrl-RS"/>
              </w:rPr>
              <w:t xml:space="preserve"> вредности </w:t>
            </w:r>
            <w:r w:rsidR="00911956">
              <w:rPr>
                <w:rFonts w:cs="Arial"/>
                <w:lang w:val="ru-RU"/>
              </w:rPr>
              <w:t>7</w:t>
            </w:r>
            <w:r w:rsidR="00EE2703">
              <w:rPr>
                <w:rFonts w:cs="Arial"/>
                <w:lang w:val="sr-Cyrl-RS"/>
              </w:rPr>
              <w:t>.5</w:t>
            </w:r>
            <w:r w:rsidR="003F7D15" w:rsidRPr="00551466">
              <w:rPr>
                <w:rFonts w:cs="Arial"/>
                <w:lang w:val="sr-Cyrl-RS"/>
              </w:rPr>
              <w:t>00.000,00 дина</w:t>
            </w:r>
            <w:r w:rsidR="00A944B2">
              <w:rPr>
                <w:rFonts w:cs="Arial"/>
                <w:lang w:val="sr-Cyrl-RS"/>
              </w:rPr>
              <w:t>ра без ПДВ за наведени период</w:t>
            </w:r>
            <w:r w:rsidR="00B41027"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00E45F7F" w:rsidRPr="00B41027">
              <w:rPr>
                <w:rFonts w:eastAsia="Calibri" w:cs="Arial"/>
                <w:lang w:val="sr-Cyrl-RS"/>
              </w:rPr>
              <w:t>.</w:t>
            </w:r>
          </w:p>
          <w:p w14:paraId="1C26460F" w14:textId="77777777"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14:paraId="035A7AEE" w14:textId="77777777" w:rsidR="00CF3750" w:rsidRPr="00CF3750" w:rsidRDefault="00CF3750" w:rsidP="00CF3750">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14:paraId="412AA8E5" w14:textId="77777777" w:rsidR="00696E35" w:rsidRDefault="00CF3750" w:rsidP="00696E35">
            <w:pPr>
              <w:autoSpaceDE w:val="0"/>
              <w:autoSpaceDN w:val="0"/>
              <w:adjustRightInd w:val="0"/>
              <w:spacing w:before="0" w:after="200" w:line="276" w:lineRule="auto"/>
              <w:ind w:left="312"/>
              <w:contextualSpacing/>
              <w:rPr>
                <w:rFonts w:cs="Arial"/>
                <w:b/>
                <w:u w:val="single"/>
                <w:lang w:val="sr-Cyrl-RS" w:eastAsia="sr-Latn-CS"/>
              </w:rPr>
            </w:pPr>
            <w:r w:rsidRPr="00CF3750">
              <w:rPr>
                <w:rFonts w:eastAsia="Calibri" w:cs="Arial"/>
                <w:lang w:val="sr-Latn-CS" w:eastAsia="sr-Latn-CS"/>
              </w:rPr>
              <w:t>2. Потписане и оверене потврде о референтним набавкама</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6</w:t>
            </w:r>
            <w:r w:rsidRPr="00CF3750">
              <w:rPr>
                <w:rFonts w:eastAsia="Calibri" w:cs="Arial"/>
                <w:lang w:val="sr-Latn-CS" w:eastAsia="sr-Latn-CS"/>
              </w:rPr>
              <w:t>)</w:t>
            </w:r>
            <w:r w:rsidR="00746604">
              <w:rPr>
                <w:rFonts w:eastAsia="Calibri" w:cs="Arial"/>
                <w:lang w:val="sr-Latn-CS" w:eastAsia="sr-Latn-CS"/>
              </w:rPr>
              <w:br/>
            </w:r>
          </w:p>
          <w:p w14:paraId="1C9E2805" w14:textId="77777777" w:rsidR="00CF3750" w:rsidRPr="00CF3750" w:rsidRDefault="00CF3750" w:rsidP="00696E35">
            <w:pPr>
              <w:autoSpaceDE w:val="0"/>
              <w:autoSpaceDN w:val="0"/>
              <w:adjustRightInd w:val="0"/>
              <w:spacing w:before="0" w:after="200" w:line="276" w:lineRule="auto"/>
              <w:ind w:left="312"/>
              <w:contextualSpacing/>
              <w:rPr>
                <w:rFonts w:cs="Arial"/>
                <w:b/>
                <w:u w:val="single"/>
                <w:lang w:val="sr-Latn-CS" w:eastAsia="sr-Latn-CS"/>
              </w:rPr>
            </w:pPr>
            <w:r w:rsidRPr="00CF3750">
              <w:rPr>
                <w:rFonts w:cs="Arial"/>
                <w:b/>
                <w:u w:val="single"/>
                <w:lang w:val="sr-Latn-CS" w:eastAsia="sr-Latn-CS"/>
              </w:rPr>
              <w:t>Напомена:</w:t>
            </w:r>
          </w:p>
          <w:p w14:paraId="7A71FE96" w14:textId="77777777" w:rsidR="00CF3750" w:rsidRPr="00CF3750" w:rsidRDefault="00CF3750" w:rsidP="00B122D8">
            <w:pPr>
              <w:numPr>
                <w:ilvl w:val="0"/>
                <w:numId w:val="20"/>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sidR="00C94108">
              <w:rPr>
                <w:rFonts w:cs="Arial"/>
                <w:lang w:val="sr-Cyrl-RS" w:eastAsia="sr-Latn-CS"/>
              </w:rPr>
              <w:t>)</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14:paraId="0240B83B" w14:textId="77777777" w:rsidR="00CF3750" w:rsidRPr="00CF3750" w:rsidRDefault="00CF3750" w:rsidP="00CF3750">
            <w:pPr>
              <w:snapToGrid w:val="0"/>
              <w:spacing w:before="0"/>
              <w:ind w:left="720"/>
              <w:rPr>
                <w:rFonts w:cs="Arial"/>
                <w:highlight w:val="yellow"/>
                <w:lang w:val="sr-Latn-CS" w:eastAsia="sr-Latn-CS"/>
              </w:rPr>
            </w:pPr>
            <w:r w:rsidRPr="00CF375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CF3750">
              <w:rPr>
                <w:rFonts w:cs="Arial"/>
                <w:lang w:val="sr-Cyrl-RS" w:eastAsia="sr-Latn-CS"/>
              </w:rPr>
              <w:t>а.</w:t>
            </w:r>
          </w:p>
        </w:tc>
      </w:tr>
    </w:tbl>
    <w:p w14:paraId="7AAE44BA" w14:textId="77777777" w:rsidR="007015C0" w:rsidRDefault="007015C0" w:rsidP="00CF3750">
      <w:pPr>
        <w:spacing w:before="0"/>
        <w:rPr>
          <w:rFonts w:cs="Arial"/>
          <w:lang w:val="ru-RU" w:eastAsia="zh-CN"/>
        </w:rPr>
      </w:pPr>
    </w:p>
    <w:p w14:paraId="0A8F92F1" w14:textId="77777777" w:rsidR="00174202" w:rsidRDefault="00CF3750" w:rsidP="00CF3750">
      <w:pPr>
        <w:spacing w:before="0"/>
        <w:rPr>
          <w:rFonts w:cs="Arial"/>
          <w:lang w:val="ru-RU" w:eastAsia="zh-CN"/>
        </w:rPr>
      </w:pPr>
      <w:r w:rsidRPr="0021536E">
        <w:rPr>
          <w:rFonts w:cs="Arial"/>
          <w:lang w:val="ru-RU" w:eastAsia="zh-CN"/>
        </w:rPr>
        <w:t xml:space="preserve">Понуда понуђача који не докаже да испуњава наведене обавезне </w:t>
      </w:r>
      <w:r w:rsidRPr="00CF3750">
        <w:rPr>
          <w:rFonts w:cs="Arial"/>
          <w:lang w:val="sr-Cyrl-RS" w:eastAsia="zh-CN"/>
        </w:rPr>
        <w:t xml:space="preserve">и додатне услове </w:t>
      </w:r>
      <w:r w:rsidR="007A675D" w:rsidRPr="0021536E">
        <w:rPr>
          <w:rFonts w:cs="Arial"/>
          <w:lang w:val="ru-RU" w:eastAsia="zh-CN"/>
        </w:rPr>
        <w:t xml:space="preserve">из тачака 1.до </w:t>
      </w:r>
      <w:r w:rsidR="00696E35">
        <w:rPr>
          <w:rFonts w:cs="Arial"/>
          <w:lang w:val="ru-RU" w:eastAsia="zh-CN"/>
        </w:rPr>
        <w:t>5</w:t>
      </w:r>
      <w:r w:rsidRPr="00CF3750">
        <w:rPr>
          <w:rFonts w:cs="Arial"/>
          <w:lang w:val="sr-Cyrl-RS" w:eastAsia="zh-CN"/>
        </w:rPr>
        <w:t xml:space="preserve">. </w:t>
      </w:r>
      <w:r w:rsidRPr="0021536E">
        <w:rPr>
          <w:rFonts w:cs="Arial"/>
          <w:lang w:val="ru-RU" w:eastAsia="zh-CN"/>
        </w:rPr>
        <w:t>овог обрасца, биће одбијена као неприхватљива.</w:t>
      </w:r>
    </w:p>
    <w:p w14:paraId="4104EA2A" w14:textId="77777777" w:rsidR="00696E35" w:rsidRPr="00174202" w:rsidRDefault="00696E35" w:rsidP="00CF3750">
      <w:pPr>
        <w:spacing w:before="0"/>
        <w:rPr>
          <w:rFonts w:cs="Arial"/>
          <w:lang w:val="sr-Cyrl-RS" w:eastAsia="zh-CN"/>
        </w:rPr>
      </w:pPr>
    </w:p>
    <w:p w14:paraId="74981317" w14:textId="77777777" w:rsidR="00174202" w:rsidRDefault="00174202" w:rsidP="00B26A88">
      <w:pPr>
        <w:pStyle w:val="ListParagraph"/>
        <w:spacing w:before="0" w:after="0" w:line="240" w:lineRule="auto"/>
        <w:ind w:left="0"/>
        <w:rPr>
          <w:rFonts w:ascii="Arial" w:hAnsi="Arial" w:cs="Arial"/>
          <w:lang w:val="ru-RU"/>
        </w:rPr>
      </w:pPr>
      <w:r>
        <w:rPr>
          <w:rFonts w:ascii="Arial" w:hAnsi="Arial" w:cs="Arial"/>
          <w:lang w:val="sr-Cyrl-RS"/>
        </w:rPr>
        <w:t>1</w:t>
      </w:r>
      <w:r w:rsidRPr="00174202">
        <w:rPr>
          <w:rFonts w:ascii="Arial" w:hAnsi="Arial" w:cs="Arial"/>
          <w:lang w:val="sr-Cyrl-RS"/>
        </w:rPr>
        <w:t>.</w:t>
      </w:r>
      <w:r w:rsidR="00CF3750" w:rsidRPr="0021536E">
        <w:rPr>
          <w:rFonts w:ascii="Arial" w:hAnsi="Arial" w:cs="Arial"/>
          <w:lang w:val="ru-RU"/>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CF3750" w:rsidRPr="00174202">
        <w:rPr>
          <w:rFonts w:ascii="Arial" w:hAnsi="Arial" w:cs="Arial"/>
          <w:lang w:val="sr-Cyrl-RS"/>
        </w:rPr>
        <w:t xml:space="preserve"> </w:t>
      </w:r>
      <w:r w:rsidR="00CF3750" w:rsidRPr="0021536E">
        <w:rPr>
          <w:rFonts w:ascii="Arial" w:hAnsi="Arial" w:cs="Arial"/>
          <w:lang w:val="ru-RU"/>
        </w:rPr>
        <w:t>Закона, понуђач испуњава самостално без обзира на ангажовање подизвођача.</w:t>
      </w:r>
    </w:p>
    <w:p w14:paraId="09213E4A" w14:textId="77777777" w:rsidR="00696E35" w:rsidRPr="00B26A88" w:rsidRDefault="00696E35" w:rsidP="00B26A88">
      <w:pPr>
        <w:pStyle w:val="ListParagraph"/>
        <w:spacing w:before="0" w:after="0" w:line="240" w:lineRule="auto"/>
        <w:ind w:left="0"/>
        <w:rPr>
          <w:rFonts w:cs="Arial"/>
          <w:lang w:val="sr-Cyrl-RS"/>
        </w:rPr>
      </w:pPr>
    </w:p>
    <w:p w14:paraId="5B5F43C5" w14:textId="77777777" w:rsidR="00174202" w:rsidRDefault="00174202" w:rsidP="00B26A88">
      <w:pPr>
        <w:spacing w:before="0"/>
        <w:rPr>
          <w:rFonts w:cs="Arial"/>
          <w:lang w:val="ru-RU" w:eastAsia="zh-CN"/>
        </w:rPr>
      </w:pPr>
      <w:r>
        <w:rPr>
          <w:rFonts w:cs="Arial"/>
          <w:lang w:val="sr-Cyrl-RS" w:eastAsia="zh-CN"/>
        </w:rPr>
        <w:t>2.</w:t>
      </w:r>
      <w:r w:rsidR="00CF3750" w:rsidRPr="0021536E">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и 4) </w:t>
      </w:r>
      <w:r w:rsidR="00CF3750" w:rsidRPr="0021536E">
        <w:rPr>
          <w:rFonts w:cs="Arial"/>
          <w:lang w:val="ru-RU"/>
        </w:rPr>
        <w:t xml:space="preserve">и члана 75. став 2. </w:t>
      </w:r>
      <w:r w:rsidR="00CF3750" w:rsidRPr="0021536E">
        <w:rPr>
          <w:rFonts w:cs="Arial"/>
          <w:lang w:val="ru-RU" w:eastAsia="zh-CN"/>
        </w:rPr>
        <w:t>Закона, што доказује достављањем доказа наведених у овом одељку. Услове у вези са капацитетима из члана 76.</w:t>
      </w:r>
      <w:r w:rsidR="00CF3750" w:rsidRPr="00174202">
        <w:rPr>
          <w:rFonts w:cs="Arial"/>
          <w:lang w:val="sr-Cyrl-RS" w:eastAsia="zh-CN"/>
        </w:rPr>
        <w:t xml:space="preserve"> </w:t>
      </w:r>
      <w:r w:rsidR="00CF3750" w:rsidRPr="0021536E">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p>
    <w:p w14:paraId="70B7C0D1" w14:textId="77777777" w:rsidR="00696E35" w:rsidRPr="00B26A88" w:rsidRDefault="00696E35" w:rsidP="00B26A88">
      <w:pPr>
        <w:spacing w:before="0"/>
        <w:rPr>
          <w:rFonts w:cs="Arial"/>
          <w:lang w:val="sr-Cyrl-RS" w:eastAsia="zh-CN"/>
        </w:rPr>
      </w:pPr>
    </w:p>
    <w:p w14:paraId="546D137A" w14:textId="77777777" w:rsidR="00696E35" w:rsidRPr="007015C0" w:rsidRDefault="007015C0" w:rsidP="007015C0">
      <w:pPr>
        <w:spacing w:before="0"/>
        <w:rPr>
          <w:rFonts w:cs="Arial"/>
          <w:lang w:val="ru-RU" w:eastAsia="zh-CN"/>
        </w:rPr>
      </w:pPr>
      <w:r>
        <w:rPr>
          <w:rFonts w:cs="Arial"/>
          <w:lang w:val="ru-RU" w:eastAsia="zh-CN"/>
        </w:rPr>
        <w:t>3.</w:t>
      </w:r>
      <w:r w:rsidR="00CF3750" w:rsidRPr="007015C0">
        <w:rPr>
          <w:rFonts w:cs="Arial"/>
          <w:lang w:val="ru-RU"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7910B67" w14:textId="77777777" w:rsidR="005F38E8" w:rsidRPr="0021536E" w:rsidRDefault="00CF3750" w:rsidP="005F38E8">
      <w:pPr>
        <w:spacing w:before="0"/>
        <w:rPr>
          <w:rFonts w:cs="Arial"/>
          <w:lang w:val="ru-RU" w:eastAsia="zh-CN"/>
        </w:rPr>
      </w:pPr>
      <w:r w:rsidRPr="0021536E">
        <w:rPr>
          <w:rFonts w:cs="Arial"/>
          <w:lang w:val="ru-RU"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126F77B1" w14:textId="77777777" w:rsidR="00CF3750" w:rsidRPr="0021536E" w:rsidRDefault="00CF3750" w:rsidP="005F38E8">
      <w:pPr>
        <w:spacing w:before="0"/>
        <w:rPr>
          <w:rFonts w:cs="Arial"/>
          <w:lang w:val="ru-RU" w:eastAsia="zh-CN"/>
        </w:rPr>
      </w:pPr>
      <w:r w:rsidRPr="0021536E">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594F6BC9" w14:textId="77777777" w:rsidR="00CF3750" w:rsidRPr="0021536E" w:rsidRDefault="00CF3750" w:rsidP="00CF3750">
      <w:pPr>
        <w:spacing w:before="0"/>
        <w:ind w:firstLine="720"/>
        <w:rPr>
          <w:rFonts w:cs="Arial"/>
          <w:lang w:val="ru-RU" w:eastAsia="zh-CN"/>
        </w:rPr>
      </w:pPr>
      <w:r w:rsidRPr="0021536E">
        <w:rPr>
          <w:rFonts w:cs="Arial"/>
          <w:lang w:val="ru-RU" w:eastAsia="zh-CN"/>
        </w:rPr>
        <w:t>1)извод из регистра надлежног органа:</w:t>
      </w:r>
    </w:p>
    <w:p w14:paraId="56E6D77C" w14:textId="77777777" w:rsidR="00CF3750" w:rsidRPr="0021536E" w:rsidRDefault="00CF3750" w:rsidP="00CF3750">
      <w:pPr>
        <w:spacing w:before="0"/>
        <w:ind w:firstLine="720"/>
        <w:rPr>
          <w:rFonts w:cs="Arial"/>
          <w:lang w:val="ru-RU" w:eastAsia="zh-CN"/>
        </w:rPr>
      </w:pPr>
      <w:r w:rsidRPr="0021536E">
        <w:rPr>
          <w:rFonts w:cs="Arial"/>
          <w:lang w:val="ru-RU" w:eastAsia="zh-CN"/>
        </w:rPr>
        <w:t xml:space="preserve">-извод из регистра АПР: </w:t>
      </w:r>
      <w:hyperlink r:id="rId168" w:history="1">
        <w:r w:rsidRPr="00CF3750">
          <w:rPr>
            <w:rFonts w:cs="Arial"/>
            <w:color w:val="0000FF"/>
            <w:u w:val="single"/>
            <w:lang w:eastAsia="zh-CN"/>
          </w:rPr>
          <w:t>www</w:t>
        </w:r>
        <w:r w:rsidRPr="0021536E">
          <w:rPr>
            <w:rFonts w:cs="Arial"/>
            <w:color w:val="0000FF"/>
            <w:u w:val="single"/>
            <w:lang w:val="ru-RU" w:eastAsia="zh-CN"/>
          </w:rPr>
          <w:t>.</w:t>
        </w:r>
        <w:r w:rsidRPr="00CF3750">
          <w:rPr>
            <w:rFonts w:cs="Arial"/>
            <w:color w:val="0000FF"/>
            <w:u w:val="single"/>
            <w:lang w:eastAsia="zh-CN"/>
          </w:rPr>
          <w:t>apr</w:t>
        </w:r>
        <w:r w:rsidRPr="0021536E">
          <w:rPr>
            <w:rFonts w:cs="Arial"/>
            <w:color w:val="0000FF"/>
            <w:u w:val="single"/>
            <w:lang w:val="ru-RU" w:eastAsia="zh-CN"/>
          </w:rPr>
          <w:t>.</w:t>
        </w:r>
        <w:r w:rsidRPr="00CF3750">
          <w:rPr>
            <w:rFonts w:cs="Arial"/>
            <w:color w:val="0000FF"/>
            <w:u w:val="single"/>
            <w:lang w:eastAsia="zh-CN"/>
          </w:rPr>
          <w:t>gov</w:t>
        </w:r>
        <w:r w:rsidRPr="0021536E">
          <w:rPr>
            <w:rFonts w:cs="Arial"/>
            <w:color w:val="0000FF"/>
            <w:u w:val="single"/>
            <w:lang w:val="ru-RU" w:eastAsia="zh-CN"/>
          </w:rPr>
          <w:t>.</w:t>
        </w:r>
        <w:r w:rsidRPr="00CF3750">
          <w:rPr>
            <w:rFonts w:cs="Arial"/>
            <w:color w:val="0000FF"/>
            <w:u w:val="single"/>
            <w:lang w:eastAsia="zh-CN"/>
          </w:rPr>
          <w:t>rs</w:t>
        </w:r>
      </w:hyperlink>
    </w:p>
    <w:p w14:paraId="70E5853D" w14:textId="77777777" w:rsidR="00CF3750" w:rsidRPr="0021536E" w:rsidRDefault="00CF3750" w:rsidP="00CF3750">
      <w:pPr>
        <w:spacing w:before="0"/>
        <w:ind w:firstLine="720"/>
        <w:rPr>
          <w:rFonts w:cs="Arial"/>
          <w:lang w:val="ru-RU" w:eastAsia="zh-CN"/>
        </w:rPr>
      </w:pPr>
      <w:r w:rsidRPr="0021536E">
        <w:rPr>
          <w:rFonts w:cs="Arial"/>
          <w:lang w:val="ru-RU" w:eastAsia="zh-CN"/>
        </w:rPr>
        <w:t>2)докази из члана 75. став 1. тачка 1) ,2) и 4) Закона</w:t>
      </w:r>
    </w:p>
    <w:p w14:paraId="30356328" w14:textId="77777777" w:rsidR="00174202" w:rsidRDefault="00CF3750" w:rsidP="00B26A88">
      <w:pPr>
        <w:spacing w:before="0"/>
        <w:ind w:firstLine="720"/>
        <w:rPr>
          <w:rFonts w:cs="Arial"/>
          <w:color w:val="0000FF"/>
          <w:u w:val="single"/>
          <w:lang w:val="sr-Cyrl-RS" w:eastAsia="zh-CN"/>
        </w:rPr>
      </w:pPr>
      <w:r w:rsidRPr="0021536E">
        <w:rPr>
          <w:rFonts w:cs="Arial"/>
          <w:lang w:val="ru-RU" w:eastAsia="zh-CN"/>
        </w:rPr>
        <w:t xml:space="preserve">-регистар понуђача: </w:t>
      </w:r>
      <w:hyperlink r:id="rId169" w:history="1">
        <w:r w:rsidRPr="00CF3750">
          <w:rPr>
            <w:rFonts w:cs="Arial"/>
            <w:color w:val="0000FF"/>
            <w:u w:val="single"/>
            <w:lang w:eastAsia="zh-CN"/>
          </w:rPr>
          <w:t>www</w:t>
        </w:r>
        <w:r w:rsidRPr="0021536E">
          <w:rPr>
            <w:rFonts w:cs="Arial"/>
            <w:color w:val="0000FF"/>
            <w:u w:val="single"/>
            <w:lang w:val="ru-RU" w:eastAsia="zh-CN"/>
          </w:rPr>
          <w:t>.</w:t>
        </w:r>
        <w:r w:rsidRPr="00CF3750">
          <w:rPr>
            <w:rFonts w:cs="Arial"/>
            <w:color w:val="0000FF"/>
            <w:u w:val="single"/>
            <w:lang w:eastAsia="zh-CN"/>
          </w:rPr>
          <w:t>apr</w:t>
        </w:r>
        <w:r w:rsidRPr="0021536E">
          <w:rPr>
            <w:rFonts w:cs="Arial"/>
            <w:color w:val="0000FF"/>
            <w:u w:val="single"/>
            <w:lang w:val="ru-RU" w:eastAsia="zh-CN"/>
          </w:rPr>
          <w:t>.</w:t>
        </w:r>
        <w:r w:rsidRPr="00CF3750">
          <w:rPr>
            <w:rFonts w:cs="Arial"/>
            <w:color w:val="0000FF"/>
            <w:u w:val="single"/>
            <w:lang w:eastAsia="zh-CN"/>
          </w:rPr>
          <w:t>gov</w:t>
        </w:r>
        <w:r w:rsidRPr="0021536E">
          <w:rPr>
            <w:rFonts w:cs="Arial"/>
            <w:color w:val="0000FF"/>
            <w:u w:val="single"/>
            <w:lang w:val="ru-RU" w:eastAsia="zh-CN"/>
          </w:rPr>
          <w:t>.</w:t>
        </w:r>
        <w:r w:rsidRPr="00CF3750">
          <w:rPr>
            <w:rFonts w:cs="Arial"/>
            <w:color w:val="0000FF"/>
            <w:u w:val="single"/>
            <w:lang w:eastAsia="zh-CN"/>
          </w:rPr>
          <w:t>rs</w:t>
        </w:r>
      </w:hyperlink>
    </w:p>
    <w:p w14:paraId="0B29C1E3" w14:textId="77777777" w:rsidR="00696E35" w:rsidRPr="00696E35" w:rsidRDefault="00696E35" w:rsidP="00B26A88">
      <w:pPr>
        <w:spacing w:before="0"/>
        <w:ind w:firstLine="720"/>
        <w:rPr>
          <w:rFonts w:cs="Arial"/>
          <w:color w:val="0000FF"/>
          <w:u w:val="single"/>
          <w:lang w:val="sr-Cyrl-RS" w:eastAsia="zh-CN"/>
        </w:rPr>
      </w:pPr>
    </w:p>
    <w:p w14:paraId="5BFFD876" w14:textId="77777777" w:rsidR="00CF3750" w:rsidRDefault="00CF3750" w:rsidP="00CF3750">
      <w:pPr>
        <w:spacing w:before="0"/>
        <w:rPr>
          <w:rFonts w:cs="Arial"/>
          <w:lang w:val="sr-Cyrl-CS" w:eastAsia="zh-CN"/>
        </w:rPr>
      </w:pPr>
      <w:r w:rsidRPr="00CF3750">
        <w:rPr>
          <w:rFonts w:cs="Arial"/>
          <w:lang w:val="sr-Cyrl-CS" w:eastAsia="zh-CN"/>
        </w:rPr>
        <w:t>5</w:t>
      </w:r>
      <w:r w:rsidRPr="0021536E">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14:paraId="01200D26" w14:textId="77777777" w:rsidR="00696E35" w:rsidRPr="00CF3750" w:rsidRDefault="00696E35" w:rsidP="00CF3750">
      <w:pPr>
        <w:spacing w:before="0"/>
        <w:rPr>
          <w:rFonts w:cs="Arial"/>
          <w:lang w:val="sr-Cyrl-CS" w:eastAsia="zh-CN"/>
        </w:rPr>
      </w:pPr>
    </w:p>
    <w:p w14:paraId="45A51BF5" w14:textId="77777777" w:rsidR="00CF3750" w:rsidRDefault="00CF3750" w:rsidP="00CF3750">
      <w:pPr>
        <w:spacing w:before="0"/>
        <w:rPr>
          <w:rFonts w:cs="Arial"/>
          <w:lang w:val="ru-RU" w:eastAsia="zh-CN"/>
        </w:rPr>
      </w:pPr>
      <w:r w:rsidRPr="00CF3750">
        <w:rPr>
          <w:rFonts w:cs="Arial"/>
          <w:lang w:val="sr-Cyrl-CS" w:eastAsia="zh-CN"/>
        </w:rPr>
        <w:t>6</w:t>
      </w:r>
      <w:r w:rsidRPr="0021536E">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A2E65D6" w14:textId="77777777" w:rsidR="00696E35" w:rsidRPr="00696E35" w:rsidRDefault="00696E35" w:rsidP="00CF3750">
      <w:pPr>
        <w:spacing w:before="0"/>
        <w:rPr>
          <w:rFonts w:cs="Arial"/>
          <w:lang w:val="ru-RU" w:eastAsia="zh-CN"/>
        </w:rPr>
      </w:pPr>
    </w:p>
    <w:p w14:paraId="1105B443" w14:textId="77777777" w:rsidR="00CF3750" w:rsidRDefault="00CF3750" w:rsidP="00CF3750">
      <w:pPr>
        <w:spacing w:before="0"/>
        <w:rPr>
          <w:rFonts w:cs="Arial"/>
          <w:lang w:val="ru-RU" w:eastAsia="zh-CN"/>
        </w:rPr>
      </w:pPr>
      <w:r w:rsidRPr="00CF3750">
        <w:rPr>
          <w:rFonts w:cs="Arial"/>
          <w:lang w:val="sr-Cyrl-CS" w:eastAsia="zh-CN"/>
        </w:rPr>
        <w:t>7</w:t>
      </w:r>
      <w:r w:rsidRPr="0021536E">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2E128F0" w14:textId="77777777" w:rsidR="00696E35" w:rsidRPr="00CF3750" w:rsidRDefault="00696E35" w:rsidP="00CF3750">
      <w:pPr>
        <w:spacing w:before="0"/>
        <w:rPr>
          <w:rFonts w:cs="Arial"/>
          <w:lang w:val="sr-Cyrl-RS" w:eastAsia="zh-CN"/>
        </w:rPr>
      </w:pPr>
    </w:p>
    <w:p w14:paraId="32EC3450" w14:textId="77777777" w:rsidR="00CF3750" w:rsidRDefault="00CF3750" w:rsidP="00CF3750">
      <w:pPr>
        <w:spacing w:before="0"/>
        <w:rPr>
          <w:rFonts w:cs="Arial"/>
          <w:lang w:val="ru-RU" w:eastAsia="zh-CN"/>
        </w:rPr>
      </w:pPr>
      <w:r w:rsidRPr="0021536E">
        <w:rPr>
          <w:rFonts w:cs="Arial"/>
          <w:lang w:val="ru-RU"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21536E">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A9FB296" w14:textId="77777777" w:rsidR="00696E35" w:rsidRPr="00CF3750" w:rsidRDefault="00696E35" w:rsidP="00CF3750">
      <w:pPr>
        <w:spacing w:before="0"/>
        <w:rPr>
          <w:rFonts w:cs="Arial"/>
          <w:lang w:val="sr-Cyrl-RS" w:eastAsia="zh-CN"/>
        </w:rPr>
      </w:pPr>
    </w:p>
    <w:p w14:paraId="4B92EFF2" w14:textId="77777777" w:rsidR="00CF3750" w:rsidRDefault="00CF3750" w:rsidP="00CF3750">
      <w:pPr>
        <w:spacing w:before="0"/>
        <w:rPr>
          <w:rFonts w:cs="Arial"/>
          <w:lang w:val="ru-RU" w:eastAsia="zh-CN"/>
        </w:rPr>
      </w:pPr>
      <w:r w:rsidRPr="0021536E">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F0BED61" w14:textId="77777777" w:rsidR="00696E35" w:rsidRPr="0021536E" w:rsidRDefault="00696E35" w:rsidP="00CF3750">
      <w:pPr>
        <w:spacing w:before="0"/>
        <w:rPr>
          <w:rFonts w:cs="Arial"/>
          <w:lang w:val="ru-RU" w:eastAsia="zh-CN"/>
        </w:rPr>
      </w:pPr>
    </w:p>
    <w:p w14:paraId="679E939A" w14:textId="77777777" w:rsidR="00CF3750" w:rsidRPr="005F38E8" w:rsidRDefault="00CF3750" w:rsidP="00CF3750">
      <w:pPr>
        <w:spacing w:before="0"/>
        <w:rPr>
          <w:rFonts w:cs="Arial"/>
          <w:color w:val="00B0F0"/>
          <w:sz w:val="16"/>
          <w:szCs w:val="16"/>
          <w:lang w:val="sr-Cyrl-RS" w:eastAsia="zh-CN"/>
        </w:rPr>
      </w:pPr>
    </w:p>
    <w:p w14:paraId="49917454" w14:textId="77777777" w:rsidR="00CF3750" w:rsidRPr="00CF3750" w:rsidRDefault="00CF3750" w:rsidP="0007618E">
      <w:pPr>
        <w:keepNext/>
        <w:numPr>
          <w:ilvl w:val="0"/>
          <w:numId w:val="58"/>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14:paraId="6C289E3E" w14:textId="77777777" w:rsidR="00CF3750" w:rsidRDefault="00CF3750" w:rsidP="005F38E8">
      <w:pPr>
        <w:tabs>
          <w:tab w:val="left" w:pos="1134"/>
        </w:tabs>
        <w:spacing w:before="0"/>
        <w:rPr>
          <w:rFonts w:cs="Arial"/>
          <w:b/>
          <w:lang w:val="sr-Cyrl-RS"/>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14:paraId="6D4BA7A8" w14:textId="77777777" w:rsidR="007015C0" w:rsidRPr="0021536E" w:rsidRDefault="007015C0" w:rsidP="005F38E8">
      <w:pPr>
        <w:tabs>
          <w:tab w:val="left" w:pos="1134"/>
        </w:tabs>
        <w:spacing w:before="0"/>
        <w:rPr>
          <w:rFonts w:cs="Arial"/>
          <w:b/>
          <w:lang w:val="ru-RU"/>
        </w:rPr>
      </w:pPr>
    </w:p>
    <w:p w14:paraId="0A6BD10B" w14:textId="77777777" w:rsidR="00CF3750" w:rsidRDefault="00CF3750" w:rsidP="005F38E8">
      <w:pPr>
        <w:tabs>
          <w:tab w:val="left" w:pos="1134"/>
        </w:tabs>
        <w:spacing w:before="0"/>
        <w:rPr>
          <w:rFonts w:cs="Arial"/>
          <w:b/>
          <w:lang w:val="sr-Cyrl-RS"/>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14:paraId="653F53F5" w14:textId="77777777" w:rsidR="00696E35" w:rsidRPr="0021536E" w:rsidRDefault="00696E35" w:rsidP="005F38E8">
      <w:pPr>
        <w:tabs>
          <w:tab w:val="left" w:pos="1134"/>
        </w:tabs>
        <w:spacing w:before="0"/>
        <w:rPr>
          <w:rFonts w:cs="Arial"/>
          <w:lang w:val="ru-RU"/>
        </w:rPr>
      </w:pPr>
    </w:p>
    <w:p w14:paraId="4984CA5A" w14:textId="77777777" w:rsidR="00CF3750" w:rsidRDefault="00CF3750" w:rsidP="005F38E8">
      <w:pPr>
        <w:spacing w:before="0"/>
        <w:rPr>
          <w:rFonts w:cs="Arial"/>
          <w:lang w:val="ru-RU"/>
        </w:rPr>
      </w:pPr>
      <w:r w:rsidRPr="0021536E">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21536E">
        <w:rPr>
          <w:rFonts w:cs="Arial"/>
          <w:lang w:val="ru-RU"/>
        </w:rPr>
        <w:t xml:space="preserve"> % у односу на н</w:t>
      </w:r>
      <w:r w:rsidRPr="00CF3750">
        <w:rPr>
          <w:rFonts w:cs="Arial"/>
        </w:rPr>
        <w:t>a</w:t>
      </w:r>
      <w:r w:rsidRPr="0021536E">
        <w:rPr>
          <w:rFonts w:cs="Arial"/>
          <w:lang w:val="ru-RU"/>
        </w:rPr>
        <w:t xml:space="preserve">јнижу понуђену цену страног понуђача. </w:t>
      </w:r>
    </w:p>
    <w:p w14:paraId="0653AB33" w14:textId="77777777" w:rsidR="00696E35" w:rsidRPr="0021536E" w:rsidRDefault="00696E35" w:rsidP="005F38E8">
      <w:pPr>
        <w:spacing w:before="0"/>
        <w:rPr>
          <w:rFonts w:cs="Arial"/>
          <w:lang w:val="ru-RU"/>
        </w:rPr>
      </w:pPr>
    </w:p>
    <w:p w14:paraId="52DB8876" w14:textId="77777777" w:rsidR="00CF3750" w:rsidRPr="0021536E" w:rsidRDefault="00CF3750" w:rsidP="005F38E8">
      <w:pPr>
        <w:spacing w:before="0"/>
        <w:rPr>
          <w:rFonts w:cs="Arial"/>
          <w:lang w:val="ru-RU"/>
        </w:rPr>
      </w:pPr>
      <w:r w:rsidRPr="0021536E">
        <w:rPr>
          <w:rFonts w:cs="Arial"/>
          <w:lang w:val="ru-RU"/>
        </w:rPr>
        <w:t>У понуђену цену страног понуђача урачунавају се и царинске дажбине.</w:t>
      </w:r>
    </w:p>
    <w:p w14:paraId="4B0EF4E7" w14:textId="77777777" w:rsidR="00CF3750" w:rsidRDefault="00CF3750" w:rsidP="005F38E8">
      <w:pPr>
        <w:spacing w:before="0"/>
        <w:rPr>
          <w:rFonts w:cs="Arial"/>
          <w:lang w:val="ru-RU"/>
        </w:rPr>
      </w:pPr>
      <w:r w:rsidRPr="0021536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17D61A30" w14:textId="77777777" w:rsidR="00696E35" w:rsidRPr="0021536E" w:rsidRDefault="00696E35" w:rsidP="005F38E8">
      <w:pPr>
        <w:spacing w:before="0"/>
        <w:rPr>
          <w:rFonts w:cs="Arial"/>
          <w:lang w:val="ru-RU"/>
        </w:rPr>
      </w:pPr>
    </w:p>
    <w:p w14:paraId="0BB755DE" w14:textId="77777777" w:rsidR="00CF3750" w:rsidRPr="00CF3750" w:rsidRDefault="00CF3750" w:rsidP="005F38E8">
      <w:pPr>
        <w:spacing w:before="0"/>
        <w:rPr>
          <w:rFonts w:cs="Arial"/>
          <w:lang w:val="sr-Cyrl-RS"/>
        </w:rPr>
      </w:pPr>
      <w:r w:rsidRPr="0021536E">
        <w:rPr>
          <w:rFonts w:cs="Arial"/>
          <w:lang w:val="ru-RU"/>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r w:rsidRPr="0021536E">
        <w:rPr>
          <w:rFonts w:cs="Arial"/>
          <w:lang w:val="ru-RU"/>
        </w:rPr>
        <w:lastRenderedPageBreak/>
        <w:t>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21536E">
        <w:rPr>
          <w:rFonts w:cs="Arial"/>
          <w:lang w:val="ru-RU"/>
        </w:rPr>
        <w:t xml:space="preserve">лице из </w:t>
      </w:r>
      <w:r w:rsidRPr="00CF3750">
        <w:rPr>
          <w:rFonts w:cs="Arial"/>
          <w:lang w:val="sr-Cyrl-RS"/>
        </w:rPr>
        <w:t xml:space="preserve">члана 86. </w:t>
      </w:r>
      <w:r w:rsidRPr="0021536E">
        <w:rPr>
          <w:rFonts w:cs="Arial"/>
          <w:lang w:val="ru-RU"/>
        </w:rPr>
        <w:t xml:space="preserve">става 6. </w:t>
      </w:r>
      <w:r w:rsidRPr="00CF3750">
        <w:rPr>
          <w:rFonts w:cs="Arial"/>
          <w:lang w:val="sr-Cyrl-RS"/>
        </w:rPr>
        <w:t>ЗЈН).</w:t>
      </w:r>
    </w:p>
    <w:p w14:paraId="1365E27E" w14:textId="77777777" w:rsidR="00CF3750" w:rsidRPr="00CF3750" w:rsidRDefault="00CF3750" w:rsidP="005F38E8">
      <w:pPr>
        <w:spacing w:before="0"/>
        <w:rPr>
          <w:rFonts w:cs="Arial"/>
          <w:lang w:val="sr-Cyrl-RS"/>
        </w:rPr>
      </w:pPr>
      <w:r w:rsidRPr="0021536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21536E">
        <w:rPr>
          <w:rFonts w:cs="Arial"/>
          <w:lang w:val="ru-RU"/>
        </w:rPr>
        <w:t xml:space="preserve">лице из </w:t>
      </w:r>
      <w:r w:rsidRPr="00CF3750">
        <w:rPr>
          <w:rFonts w:cs="Arial"/>
          <w:lang w:val="sr-Cyrl-RS"/>
        </w:rPr>
        <w:t xml:space="preserve">члана 86. </w:t>
      </w:r>
      <w:r w:rsidRPr="0021536E">
        <w:rPr>
          <w:rFonts w:cs="Arial"/>
          <w:lang w:val="ru-RU"/>
        </w:rPr>
        <w:t xml:space="preserve">става 6. </w:t>
      </w:r>
      <w:r w:rsidRPr="00CF3750">
        <w:rPr>
          <w:rFonts w:cs="Arial"/>
          <w:lang w:val="sr-Cyrl-RS"/>
        </w:rPr>
        <w:t>ЗЈН).</w:t>
      </w:r>
    </w:p>
    <w:p w14:paraId="46AEC222" w14:textId="77777777" w:rsidR="00CF3750" w:rsidRPr="0021536E" w:rsidRDefault="00CF3750" w:rsidP="005F38E8">
      <w:pPr>
        <w:spacing w:before="0"/>
        <w:rPr>
          <w:rFonts w:cs="Arial"/>
          <w:lang w:val="ru-RU"/>
        </w:rPr>
      </w:pPr>
      <w:r w:rsidRPr="0021536E">
        <w:rPr>
          <w:rFonts w:cs="Arial"/>
          <w:lang w:val="ru-RU"/>
        </w:rPr>
        <w:t xml:space="preserve">Предност дата </w:t>
      </w:r>
      <w:r w:rsidRPr="00CF3750">
        <w:rPr>
          <w:rFonts w:cs="Arial"/>
          <w:lang w:val="sr-Cyrl-RS"/>
        </w:rPr>
        <w:t xml:space="preserve">за домаће понуђаче и добра домаћег порекла (члан 86. </w:t>
      </w:r>
      <w:r w:rsidRPr="0021536E">
        <w:rPr>
          <w:rFonts w:cs="Arial"/>
          <w:lang w:val="ru-RU"/>
        </w:rPr>
        <w:t xml:space="preserve"> ст</w:t>
      </w:r>
      <w:r w:rsidRPr="00CF3750">
        <w:rPr>
          <w:rFonts w:cs="Arial"/>
          <w:lang w:val="sr-Cyrl-RS"/>
        </w:rPr>
        <w:t>ав</w:t>
      </w:r>
      <w:r w:rsidRPr="0021536E">
        <w:rPr>
          <w:rFonts w:cs="Arial"/>
          <w:lang w:val="ru-RU"/>
        </w:rPr>
        <w:t xml:space="preserve"> 1. до 4. </w:t>
      </w:r>
      <w:r w:rsidRPr="00CF3750">
        <w:rPr>
          <w:rFonts w:cs="Arial"/>
          <w:lang w:val="sr-Cyrl-RS"/>
        </w:rPr>
        <w:t>ЗЈН)</w:t>
      </w:r>
      <w:r w:rsidRPr="0021536E">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395A5B55" w14:textId="77777777" w:rsidR="00CF3750" w:rsidRDefault="00CF3750" w:rsidP="005F38E8">
      <w:pPr>
        <w:spacing w:before="0"/>
        <w:rPr>
          <w:rFonts w:cs="Arial"/>
          <w:lang w:val="ru-RU"/>
        </w:rPr>
      </w:pPr>
      <w:r w:rsidRPr="0021536E">
        <w:rPr>
          <w:rFonts w:cs="Arial"/>
          <w:lang w:val="ru-RU"/>
        </w:rPr>
        <w:t xml:space="preserve">Предност дата </w:t>
      </w:r>
      <w:r w:rsidRPr="00CF3750">
        <w:rPr>
          <w:rFonts w:cs="Arial"/>
          <w:lang w:val="sr-Cyrl-RS"/>
        </w:rPr>
        <w:t>за домаће понуђаче и добра домаћег порекла (члан 86. став</w:t>
      </w:r>
      <w:r w:rsidRPr="0021536E">
        <w:rPr>
          <w:rFonts w:cs="Arial"/>
          <w:lang w:val="ru-RU"/>
        </w:rPr>
        <w:t xml:space="preserve"> 1. до 4.</w:t>
      </w:r>
      <w:r w:rsidRPr="00CF3750">
        <w:rPr>
          <w:rFonts w:cs="Arial"/>
          <w:lang w:val="sr-Cyrl-RS"/>
        </w:rPr>
        <w:t xml:space="preserve"> ЗЈН)</w:t>
      </w:r>
      <w:r w:rsidRPr="0021536E">
        <w:rPr>
          <w:rFonts w:cs="Arial"/>
          <w:lang w:val="ru-RU"/>
        </w:rPr>
        <w:t xml:space="preserve"> у поступцима јавних набавки у којима учествују </w:t>
      </w:r>
      <w:r w:rsidRPr="0021536E">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A6EA292" w14:textId="77777777" w:rsidR="007015C0" w:rsidRPr="009A61AD" w:rsidRDefault="007015C0" w:rsidP="005F38E8">
      <w:pPr>
        <w:spacing w:before="0"/>
        <w:rPr>
          <w:rFonts w:cs="Arial"/>
          <w:lang w:val="sr-Cyrl-RS"/>
        </w:rPr>
      </w:pPr>
    </w:p>
    <w:p w14:paraId="615F9AF2" w14:textId="77777777" w:rsidR="00CF3750" w:rsidRPr="00CF3750" w:rsidRDefault="00CF3750" w:rsidP="00B122D8">
      <w:pPr>
        <w:keepNext/>
        <w:numPr>
          <w:ilvl w:val="1"/>
          <w:numId w:val="15"/>
        </w:numPr>
        <w:tabs>
          <w:tab w:val="left" w:pos="567"/>
        </w:tabs>
        <w:spacing w:before="0"/>
        <w:outlineLvl w:val="1"/>
        <w:rPr>
          <w:rFonts w:eastAsia="TimesNewRomanPSMT" w:cs="Arial"/>
          <w:b/>
          <w:bCs/>
          <w:iCs/>
          <w:color w:val="000000"/>
          <w:lang w:val="sr-Cyrl-RS"/>
        </w:rPr>
      </w:pPr>
      <w:r w:rsidRPr="0021536E">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21536E">
        <w:rPr>
          <w:rFonts w:eastAsia="TimesNewRomanPSMT" w:cs="Arial"/>
          <w:b/>
          <w:bCs/>
          <w:iCs/>
          <w:color w:val="000000" w:themeColor="text1"/>
          <w:lang w:val="ru-RU"/>
        </w:rPr>
        <w:t>истом понуђеном ценом</w:t>
      </w:r>
      <w:r w:rsidRPr="0021536E">
        <w:rPr>
          <w:rFonts w:eastAsia="TimesNewRomanPSMT" w:cs="Arial"/>
          <w:b/>
          <w:bCs/>
          <w:iCs/>
          <w:color w:val="000000"/>
          <w:lang w:val="ru-RU"/>
        </w:rPr>
        <w:t>:</w:t>
      </w:r>
    </w:p>
    <w:p w14:paraId="4B2F413A" w14:textId="77777777" w:rsidR="00DB3C68" w:rsidRPr="00DB3C68" w:rsidRDefault="00DB3C68" w:rsidP="00DB3C68">
      <w:pPr>
        <w:rPr>
          <w:rFonts w:cs="Arial"/>
          <w:color w:val="000000" w:themeColor="text1"/>
          <w:lang w:val="sr-Cyrl-RS"/>
        </w:rPr>
      </w:pPr>
      <w:r w:rsidRPr="00DB3C68">
        <w:rPr>
          <w:rFonts w:cs="Arial"/>
          <w:color w:val="000000" w:themeColor="text1"/>
          <w:lang w:val="sr-Cyrl-RS"/>
        </w:rPr>
        <w:t xml:space="preserve">Уколико две или више понуда имају исту понуђену цену, као повољнија биће изабрана понуда оног понуђача који је понудио дужи гарантни рок од дана сачињавања, потписивања и верификовања Записника о квалитативном и квантитативном пријему услуга (без примедби). </w:t>
      </w:r>
    </w:p>
    <w:p w14:paraId="2BC822F0" w14:textId="6EE61CF8" w:rsidR="00CF3750" w:rsidRPr="00AE7D1F" w:rsidRDefault="00DB3C68" w:rsidP="00DB3C68">
      <w:pPr>
        <w:rPr>
          <w:rFonts w:cs="Arial"/>
          <w:color w:val="000000" w:themeColor="text1"/>
          <w:lang w:val="sr-Cyrl-RS"/>
        </w:rPr>
      </w:pPr>
      <w:r w:rsidRPr="00DB3C68">
        <w:rPr>
          <w:rFonts w:cs="Arial"/>
          <w:color w:val="000000" w:themeColor="text1"/>
          <w:lang w:val="sr-Cyrl-RS"/>
        </w:rPr>
        <w:t>Уколико ни после примене резервног критеријума не буде могуће извршити рангирање понуда, повољнија понуда биће изабрана путем жреба.</w:t>
      </w:r>
    </w:p>
    <w:p w14:paraId="37F10FAE" w14:textId="5188CA02" w:rsidR="00EC7BBA" w:rsidRDefault="00CF3750" w:rsidP="00EC7BBA">
      <w:pPr>
        <w:pStyle w:val="KDPodnaslov1"/>
        <w:spacing w:before="0"/>
        <w:rPr>
          <w:rFonts w:eastAsia="TimesNewRomanPSMT" w:cs="Arial"/>
          <w:b w:val="0"/>
          <w:bCs/>
          <w:color w:val="FF0000"/>
          <w:lang w:val="sr-Cyrl-RS"/>
        </w:rPr>
      </w:pPr>
      <w:r w:rsidRPr="00CF3750">
        <w:rPr>
          <w:rFonts w:cs="Arial"/>
          <w:b w:val="0"/>
          <w:color w:val="000000" w:themeColor="text1"/>
          <w:lang w:val="sr-Cyrl-RS"/>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00FC6E32">
        <w:rPr>
          <w:rFonts w:cs="Arial"/>
          <w:b w:val="0"/>
          <w:color w:val="000000" w:themeColor="text1"/>
          <w:lang w:val="sr-Cyrl-RS"/>
        </w:rPr>
        <w:t>повољнији ранг</w:t>
      </w:r>
      <w:r w:rsidRPr="00CF3750">
        <w:rPr>
          <w:rFonts w:cs="Arial"/>
          <w:b w:val="0"/>
          <w:color w:val="000000" w:themeColor="text1"/>
          <w:lang w:val="sr-Cyrl-RS"/>
        </w:rPr>
        <w:t>. О извршеном жребању сачињава се Записник који потписују представници Наручиоца и присутних Понуђача.</w:t>
      </w:r>
      <w:r w:rsidRPr="0021536E">
        <w:rPr>
          <w:rFonts w:eastAsia="TimesNewRomanPSMT" w:cs="Arial"/>
          <w:b w:val="0"/>
          <w:bCs/>
          <w:color w:val="FF0000"/>
          <w:lang w:val="ru-RU"/>
        </w:rPr>
        <w:br w:type="page"/>
      </w:r>
    </w:p>
    <w:p w14:paraId="35F34C6B" w14:textId="77777777" w:rsidR="00EC7BBA" w:rsidRDefault="00EC7BBA" w:rsidP="00EC7BBA">
      <w:pPr>
        <w:pStyle w:val="KDPodnaslov1"/>
        <w:spacing w:before="0"/>
        <w:rPr>
          <w:rFonts w:eastAsia="TimesNewRomanPSMT" w:cs="Arial"/>
          <w:b w:val="0"/>
          <w:bCs/>
          <w:color w:val="FF0000"/>
          <w:lang w:val="sr-Cyrl-RS"/>
        </w:rPr>
      </w:pPr>
    </w:p>
    <w:p w14:paraId="51C78647" w14:textId="77777777" w:rsidR="008D2B23" w:rsidRPr="0021536E" w:rsidRDefault="008D2B23" w:rsidP="0007618E">
      <w:pPr>
        <w:pStyle w:val="KDPodnaslov1"/>
        <w:numPr>
          <w:ilvl w:val="0"/>
          <w:numId w:val="58"/>
        </w:numPr>
        <w:spacing w:before="0"/>
        <w:rPr>
          <w:rFonts w:cs="Arial"/>
          <w:lang w:val="ru-RU"/>
        </w:rPr>
      </w:pPr>
      <w:r w:rsidRPr="0021536E">
        <w:rPr>
          <w:rFonts w:cs="Arial"/>
          <w:lang w:val="ru-RU"/>
        </w:rPr>
        <w:t>УПУТСТВО ПОНУЂАЧИМА КАКО ДА САЧИНЕ ПОНУДУ</w:t>
      </w:r>
      <w:bookmarkEnd w:id="30"/>
    </w:p>
    <w:p w14:paraId="6E7730B9" w14:textId="77777777"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D952EBA" w14:textId="77777777" w:rsidR="008D2B23" w:rsidRPr="0021536E" w:rsidRDefault="008D2B23" w:rsidP="008D2B23">
      <w:pPr>
        <w:pStyle w:val="KDParagraf"/>
        <w:spacing w:before="0"/>
        <w:rPr>
          <w:rFonts w:cs="Arial"/>
          <w:lang w:val="ru-RU"/>
        </w:rPr>
      </w:pPr>
      <w:r w:rsidRPr="0021536E">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F2E89CA" w14:textId="77777777" w:rsidR="008D2B23" w:rsidRPr="0021536E" w:rsidRDefault="008D2B23" w:rsidP="008D2B23">
      <w:pPr>
        <w:pStyle w:val="KDParagraf"/>
        <w:spacing w:before="0"/>
        <w:rPr>
          <w:rFonts w:cs="Arial"/>
          <w:lang w:val="ru-RU"/>
        </w:rPr>
      </w:pPr>
    </w:p>
    <w:p w14:paraId="0768B35F" w14:textId="77777777" w:rsidR="008D2B23" w:rsidRPr="0021536E" w:rsidRDefault="008D2B23" w:rsidP="00B122D8">
      <w:pPr>
        <w:pStyle w:val="KDPodnaslov2"/>
        <w:numPr>
          <w:ilvl w:val="1"/>
          <w:numId w:val="16"/>
        </w:numPr>
        <w:spacing w:before="0"/>
        <w:jc w:val="both"/>
        <w:rPr>
          <w:rFonts w:cs="Arial"/>
          <w:lang w:val="ru-RU"/>
        </w:rPr>
      </w:pPr>
      <w:bookmarkStart w:id="200" w:name="_Toc441651577"/>
      <w:bookmarkStart w:id="201" w:name="_Toc442559888"/>
      <w:r w:rsidRPr="0021536E">
        <w:rPr>
          <w:rFonts w:cs="Arial"/>
          <w:lang w:val="ru-RU"/>
        </w:rPr>
        <w:t>Језик на којем понуда мора бити састављена</w:t>
      </w:r>
      <w:bookmarkEnd w:id="200"/>
      <w:bookmarkEnd w:id="201"/>
    </w:p>
    <w:p w14:paraId="56B604B3" w14:textId="77777777" w:rsidR="008D2B23" w:rsidRPr="0021536E" w:rsidRDefault="008D2B23" w:rsidP="008D2B23">
      <w:pPr>
        <w:pStyle w:val="KDParagraf"/>
        <w:spacing w:before="0"/>
        <w:rPr>
          <w:rFonts w:cs="Arial"/>
          <w:lang w:val="ru-RU"/>
        </w:rPr>
      </w:pPr>
      <w:r w:rsidRPr="0021536E">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1FDF21EB" w14:textId="77777777"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14:paraId="4E24F482" w14:textId="77777777"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sidRPr="0021536E">
        <w:rPr>
          <w:rStyle w:val="StyleArial"/>
          <w:rFonts w:cs="Arial"/>
          <w:i w:val="0"/>
          <w:color w:val="000000" w:themeColor="text1"/>
          <w:sz w:val="22"/>
          <w:szCs w:val="22"/>
        </w:rPr>
        <w:t xml:space="preserve"> </w:t>
      </w:r>
    </w:p>
    <w:p w14:paraId="7AC50BA5" w14:textId="77777777" w:rsidR="008D2B23" w:rsidRPr="007650A6" w:rsidRDefault="008D2B23" w:rsidP="008D2B23">
      <w:pPr>
        <w:pStyle w:val="KDParagraf"/>
        <w:spacing w:before="0"/>
        <w:rPr>
          <w:rFonts w:cs="Arial"/>
          <w:lang w:val="ru-RU" w:eastAsia="sr-Latn-CS"/>
        </w:rPr>
      </w:pPr>
    </w:p>
    <w:p w14:paraId="745CB2C6" w14:textId="77777777" w:rsidR="008D2B23" w:rsidRPr="007650A6" w:rsidRDefault="008D2B23" w:rsidP="00B122D8">
      <w:pPr>
        <w:pStyle w:val="KDPodnaslov2"/>
        <w:numPr>
          <w:ilvl w:val="1"/>
          <w:numId w:val="16"/>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14:paraId="23433D42" w14:textId="77777777"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14:paraId="6591D308" w14:textId="77777777" w:rsidR="008D2B23" w:rsidRPr="0021536E" w:rsidRDefault="008D2B23" w:rsidP="008D2B23">
      <w:pPr>
        <w:pStyle w:val="KDParagraf"/>
        <w:spacing w:before="0"/>
        <w:rPr>
          <w:rFonts w:cs="Arial"/>
          <w:lang w:val="ru-RU"/>
        </w:rPr>
      </w:pPr>
      <w:r w:rsidRPr="0021536E">
        <w:rPr>
          <w:rFonts w:cs="Arial"/>
          <w:lang w:val="ru-RU"/>
        </w:rPr>
        <w:t>Препоручује се да сви документи поднети у понуди  буду нумерисани</w:t>
      </w:r>
      <w:r w:rsidRPr="007650A6">
        <w:rPr>
          <w:rFonts w:cs="Arial"/>
          <w:lang w:val="sr-Latn-CS"/>
        </w:rPr>
        <w:t xml:space="preserve"> и</w:t>
      </w:r>
      <w:r w:rsidRPr="0021536E">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659D3BE" w14:textId="77777777"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21536E">
        <w:rPr>
          <w:rFonts w:cs="Arial"/>
          <w:lang w:val="ru-RU"/>
        </w:rPr>
        <w:t>н</w:t>
      </w:r>
      <w:r w:rsidRPr="007650A6">
        <w:rPr>
          <w:rFonts w:cs="Arial"/>
          <w:lang w:val="ru-RU"/>
        </w:rPr>
        <w:t>“, „2 од н“ и тако све до „н од н“, с тим да „н“ представља укупан број страна понуде.</w:t>
      </w:r>
    </w:p>
    <w:p w14:paraId="5F1CE0D6" w14:textId="77777777"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1EA5026" w14:textId="77777777" w:rsidR="008D2B23" w:rsidRPr="00174202"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174202">
        <w:rPr>
          <w:rFonts w:cs="Arial"/>
          <w:b w:val="0"/>
          <w:color w:val="000000" w:themeColor="text1"/>
          <w:sz w:val="22"/>
          <w:szCs w:val="22"/>
          <w:lang w:val="ru-RU"/>
        </w:rPr>
        <w:t>ТЕ Колубара, 3. Октобар 146, 11563 Велики Црљени</w:t>
      </w:r>
      <w:r w:rsidR="002A4077" w:rsidRPr="00174202">
        <w:rPr>
          <w:rFonts w:cs="Arial"/>
          <w:b w:val="0"/>
          <w:color w:val="000000" w:themeColor="text1"/>
          <w:sz w:val="22"/>
          <w:szCs w:val="22"/>
          <w:lang w:val="ru-RU"/>
        </w:rPr>
        <w:t>,</w:t>
      </w:r>
      <w:r w:rsidRPr="00174202">
        <w:rPr>
          <w:rFonts w:cs="Arial"/>
          <w:b w:val="0"/>
          <w:sz w:val="22"/>
          <w:szCs w:val="22"/>
          <w:lang w:val="ru-RU"/>
        </w:rPr>
        <w:t xml:space="preserve"> - са назнак</w:t>
      </w:r>
      <w:r w:rsidR="005F6AAF" w:rsidRPr="00174202">
        <w:rPr>
          <w:rFonts w:cs="Arial"/>
          <w:b w:val="0"/>
          <w:sz w:val="22"/>
          <w:szCs w:val="22"/>
          <w:lang w:val="ru-RU"/>
        </w:rPr>
        <w:t>ом: „Понуда за јавну набавку услуга</w:t>
      </w:r>
      <w:r w:rsidR="00C87175" w:rsidRPr="00174202">
        <w:rPr>
          <w:rFonts w:cs="Arial"/>
          <w:b w:val="0"/>
          <w:sz w:val="22"/>
          <w:szCs w:val="22"/>
          <w:lang w:val="ru-RU"/>
        </w:rPr>
        <w:t>:</w:t>
      </w:r>
      <w:r w:rsidR="004568B9" w:rsidRPr="00174202">
        <w:rPr>
          <w:rFonts w:cs="Arial"/>
          <w:b w:val="0"/>
          <w:sz w:val="22"/>
          <w:szCs w:val="22"/>
          <w:lang w:val="sr-Cyrl-RS"/>
        </w:rPr>
        <w:t xml:space="preserve"> </w:t>
      </w:r>
      <w:r w:rsidR="00F039C0">
        <w:rPr>
          <w:rFonts w:cs="Arial"/>
          <w:sz w:val="22"/>
          <w:szCs w:val="22"/>
          <w:lang w:val="sr-Cyrl-RS"/>
        </w:rPr>
        <w:t>Услуге извршилаца за ремонт турбинског постројења - ТЕ Колубара</w:t>
      </w:r>
      <w:r w:rsidR="005F6AAF" w:rsidRPr="005341CA">
        <w:rPr>
          <w:rFonts w:cs="Arial"/>
          <w:lang w:val="ru-RU"/>
        </w:rPr>
        <w:t>,</w:t>
      </w:r>
      <w:r w:rsidRPr="005341CA">
        <w:rPr>
          <w:rFonts w:cs="Arial"/>
          <w:lang w:val="ru-RU"/>
        </w:rPr>
        <w:t xml:space="preserve"> </w:t>
      </w:r>
      <w:r w:rsidRPr="005341CA">
        <w:rPr>
          <w:rFonts w:cs="Arial"/>
          <w:sz w:val="22"/>
          <w:szCs w:val="22"/>
          <w:lang w:val="ru-RU"/>
        </w:rPr>
        <w:t>Јавна набавка број</w:t>
      </w:r>
      <w:r w:rsidRPr="00174202">
        <w:rPr>
          <w:rFonts w:cs="Arial"/>
          <w:b w:val="0"/>
          <w:sz w:val="22"/>
          <w:szCs w:val="22"/>
          <w:lang w:val="ru-RU"/>
        </w:rPr>
        <w:t xml:space="preserve"> </w:t>
      </w:r>
      <w:r w:rsidR="00F039C0">
        <w:rPr>
          <w:rFonts w:cs="Arial"/>
          <w:sz w:val="22"/>
          <w:szCs w:val="22"/>
          <w:lang w:val="sr-Cyrl-RS"/>
        </w:rPr>
        <w:t>1298/2018</w:t>
      </w:r>
      <w:r w:rsidR="0021536E">
        <w:rPr>
          <w:rFonts w:cs="Arial"/>
          <w:sz w:val="22"/>
          <w:szCs w:val="22"/>
          <w:lang w:val="sr-Cyrl-RS"/>
        </w:rPr>
        <w:t xml:space="preserve"> - 3000/</w:t>
      </w:r>
      <w:r w:rsidR="00F039C0">
        <w:rPr>
          <w:rFonts w:cs="Arial"/>
          <w:sz w:val="22"/>
          <w:szCs w:val="22"/>
          <w:lang w:val="sr-Cyrl-RS"/>
        </w:rPr>
        <w:t>1604</w:t>
      </w:r>
      <w:r w:rsidR="0021536E">
        <w:rPr>
          <w:rFonts w:cs="Arial"/>
          <w:sz w:val="22"/>
          <w:szCs w:val="22"/>
          <w:lang w:val="sr-Cyrl-RS"/>
        </w:rPr>
        <w:t>/2018</w:t>
      </w:r>
      <w:r w:rsidRPr="00174202">
        <w:rPr>
          <w:rFonts w:cs="Arial"/>
          <w:b w:val="0"/>
          <w:sz w:val="22"/>
          <w:szCs w:val="22"/>
          <w:lang w:val="ru-RU"/>
        </w:rPr>
        <w:t xml:space="preserve"> - НЕ ОТВАРАТИ</w:t>
      </w:r>
      <w:r w:rsidR="00AE7D1F">
        <w:rPr>
          <w:rFonts w:cs="Arial"/>
          <w:b w:val="0"/>
          <w:sz w:val="22"/>
          <w:szCs w:val="22"/>
          <w:lang w:val="ru-RU"/>
        </w:rPr>
        <w:t xml:space="preserve"> – уручити </w:t>
      </w:r>
      <w:r w:rsidR="00E51DC4">
        <w:rPr>
          <w:rFonts w:cs="Arial"/>
          <w:b w:val="0"/>
          <w:sz w:val="22"/>
          <w:szCs w:val="22"/>
          <w:lang w:val="ru-RU"/>
        </w:rPr>
        <w:t>Драгани Симић</w:t>
      </w:r>
      <w:r w:rsidRPr="00174202">
        <w:rPr>
          <w:rFonts w:cs="Arial"/>
          <w:b w:val="0"/>
          <w:sz w:val="22"/>
          <w:szCs w:val="22"/>
          <w:lang w:val="ru-RU"/>
        </w:rPr>
        <w:t>“.</w:t>
      </w:r>
      <w:r w:rsidRPr="00174202">
        <w:rPr>
          <w:rFonts w:cs="Arial"/>
          <w:b w:val="0"/>
          <w:lang w:val="ru-RU"/>
        </w:rPr>
        <w:t xml:space="preserve"> </w:t>
      </w:r>
    </w:p>
    <w:p w14:paraId="4511BCE9" w14:textId="77777777" w:rsidR="008D2B23" w:rsidRPr="0021536E" w:rsidRDefault="008D2B23" w:rsidP="008D2B23">
      <w:pPr>
        <w:pStyle w:val="KDParagraf"/>
        <w:spacing w:before="0"/>
        <w:rPr>
          <w:rFonts w:cs="Arial"/>
          <w:lang w:val="ru-RU"/>
        </w:rPr>
      </w:pPr>
      <w:r w:rsidRPr="0021536E">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54892144" w14:textId="77777777" w:rsidR="008D2B23" w:rsidRPr="0021536E" w:rsidRDefault="008D2B23" w:rsidP="008D2B23">
      <w:pPr>
        <w:pStyle w:val="KDParagraf"/>
        <w:spacing w:before="0"/>
        <w:rPr>
          <w:rFonts w:cs="Arial"/>
          <w:lang w:val="ru-RU"/>
        </w:rPr>
      </w:pPr>
      <w:r w:rsidRPr="0021536E">
        <w:rPr>
          <w:rFonts w:eastAsia="TimesNewRomanPSMT" w:cs="Arial"/>
          <w:bCs/>
          <w:lang w:val="ru-RU"/>
        </w:rPr>
        <w:t xml:space="preserve">У случају да понуду подноси група понуђача, на полеђини коверте је </w:t>
      </w:r>
      <w:r w:rsidR="00FE6030" w:rsidRPr="0021536E">
        <w:rPr>
          <w:rFonts w:eastAsia="TimesNewRomanPSMT" w:cs="Arial"/>
          <w:bCs/>
          <w:lang w:val="ru-RU"/>
        </w:rPr>
        <w:t xml:space="preserve">пожељно </w:t>
      </w:r>
      <w:r w:rsidRPr="0021536E">
        <w:rPr>
          <w:rFonts w:eastAsia="TimesNewRomanPSMT" w:cs="Arial"/>
          <w:bCs/>
          <w:lang w:val="ru-RU"/>
        </w:rPr>
        <w:t>назначити да се ради о групи понуђача и навести називе и адресу свих чланова групе понуђача</w:t>
      </w:r>
      <w:r w:rsidRPr="0021536E">
        <w:rPr>
          <w:rFonts w:cs="Arial"/>
          <w:lang w:val="ru-RU"/>
        </w:rPr>
        <w:t>.</w:t>
      </w:r>
    </w:p>
    <w:p w14:paraId="2BCE19C0" w14:textId="77777777" w:rsidR="00613B13" w:rsidRPr="0021536E" w:rsidRDefault="00613B13" w:rsidP="00613B13">
      <w:pPr>
        <w:pStyle w:val="KDParagraf"/>
        <w:spacing w:before="0"/>
        <w:rPr>
          <w:rFonts w:cs="Arial"/>
          <w:lang w:val="ru-RU"/>
        </w:rPr>
      </w:pPr>
      <w:r w:rsidRPr="0021536E">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CBEB1BF" w14:textId="77777777" w:rsidR="00174202" w:rsidRDefault="00613B13" w:rsidP="00613B13">
      <w:pPr>
        <w:pStyle w:val="KDParagraf"/>
        <w:spacing w:before="0"/>
        <w:rPr>
          <w:rFonts w:cs="Arial"/>
          <w:lang w:val="sr-Cyrl-RS"/>
        </w:rPr>
      </w:pPr>
      <w:r w:rsidRPr="0021536E">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p>
    <w:p w14:paraId="5AB59B71" w14:textId="77777777" w:rsidR="00174202" w:rsidRDefault="00174202" w:rsidP="00613B13">
      <w:pPr>
        <w:pStyle w:val="KDParagraf"/>
        <w:spacing w:before="0"/>
        <w:rPr>
          <w:rFonts w:cs="Arial"/>
          <w:lang w:val="sr-Cyrl-RS"/>
        </w:rPr>
      </w:pPr>
    </w:p>
    <w:p w14:paraId="04191A97" w14:textId="77777777" w:rsidR="00613B13" w:rsidRPr="0021536E" w:rsidRDefault="00613B13" w:rsidP="00613B13">
      <w:pPr>
        <w:pStyle w:val="KDParagraf"/>
        <w:spacing w:before="0"/>
        <w:rPr>
          <w:rFonts w:cs="Arial"/>
          <w:lang w:val="ru-RU"/>
        </w:rPr>
      </w:pPr>
      <w:r w:rsidRPr="0021536E">
        <w:rPr>
          <w:rFonts w:cs="Arial"/>
          <w:lang w:val="ru-RU"/>
        </w:rPr>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21DD2D8" w14:textId="77777777" w:rsidR="000B2A6C" w:rsidRDefault="00613B13" w:rsidP="00613B13">
      <w:pPr>
        <w:pStyle w:val="KDParagraf"/>
        <w:spacing w:before="0"/>
        <w:rPr>
          <w:rFonts w:cs="Arial"/>
          <w:lang w:val="sr-Cyrl-RS"/>
        </w:rPr>
      </w:pPr>
      <w:r w:rsidRPr="0021536E">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D2E86F4" w14:textId="77777777" w:rsidR="00CE5D22" w:rsidRPr="00CE5D22" w:rsidRDefault="00CE5D22" w:rsidP="00613B13">
      <w:pPr>
        <w:pStyle w:val="KDParagraf"/>
        <w:spacing w:before="0"/>
        <w:rPr>
          <w:rFonts w:cs="Arial"/>
          <w:lang w:val="sr-Cyrl-RS"/>
        </w:rPr>
      </w:pPr>
    </w:p>
    <w:p w14:paraId="5CFC1A5A" w14:textId="77777777" w:rsidR="00CE5D22" w:rsidRPr="00CE5D22" w:rsidRDefault="008D2B23" w:rsidP="00B122D8">
      <w:pPr>
        <w:pStyle w:val="KDPodnaslov2"/>
        <w:numPr>
          <w:ilvl w:val="1"/>
          <w:numId w:val="16"/>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14:paraId="4E8BD51F" w14:textId="77777777" w:rsidR="008D2B23" w:rsidRPr="0021536E" w:rsidRDefault="008D2B23" w:rsidP="003F6B51">
      <w:pPr>
        <w:pStyle w:val="KDParagraf"/>
        <w:tabs>
          <w:tab w:val="left" w:pos="284"/>
        </w:tabs>
        <w:spacing w:before="0"/>
        <w:rPr>
          <w:rFonts w:cs="Arial"/>
          <w:lang w:val="ru-RU"/>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054971">
        <w:rPr>
          <w:rFonts w:cs="Arial"/>
          <w:lang w:val="ru-RU" w:bidi="en-US"/>
        </w:rPr>
        <w:t xml:space="preserve"> и 76. </w:t>
      </w:r>
      <w:r w:rsidRPr="0021536E">
        <w:rPr>
          <w:rFonts w:cs="Arial"/>
          <w:lang w:val="ru-RU"/>
        </w:rPr>
        <w:t>Закона о јавним</w:t>
      </w:r>
      <w:r w:rsidRPr="0021536E">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1536E">
        <w:rPr>
          <w:rFonts w:cs="Arial"/>
          <w:lang w:val="ru-RU" w:bidi="en-US"/>
        </w:rPr>
        <w:t xml:space="preserve"> (попуњени, потписани и печатом оверени)</w:t>
      </w:r>
      <w:r w:rsidRPr="0021536E">
        <w:rPr>
          <w:rFonts w:cs="Arial"/>
          <w:lang w:val="ru-RU" w:bidi="en-US"/>
        </w:rPr>
        <w:t xml:space="preserve"> на начин предвиђен следећим ставом ове тачке</w:t>
      </w:r>
      <w:r w:rsidRPr="0021536E">
        <w:rPr>
          <w:rFonts w:cs="Arial"/>
          <w:lang w:val="ru-RU"/>
        </w:rPr>
        <w:t>:</w:t>
      </w:r>
    </w:p>
    <w:p w14:paraId="657BEBB6" w14:textId="77777777" w:rsidR="00645F72" w:rsidRPr="007650A6" w:rsidRDefault="00645F72" w:rsidP="00645F72">
      <w:pPr>
        <w:pStyle w:val="KDNabrajanje"/>
        <w:spacing w:before="0"/>
        <w:rPr>
          <w:rFonts w:cs="Arial"/>
        </w:rPr>
      </w:pPr>
      <w:r w:rsidRPr="007650A6">
        <w:rPr>
          <w:rFonts w:cs="Arial"/>
        </w:rPr>
        <w:t xml:space="preserve">Образац понуде </w:t>
      </w:r>
    </w:p>
    <w:p w14:paraId="5E0EA312" w14:textId="77777777" w:rsidR="00645F72" w:rsidRPr="007650A6" w:rsidRDefault="00645F72" w:rsidP="00645F72">
      <w:pPr>
        <w:pStyle w:val="KDNabrajanje"/>
        <w:spacing w:before="0"/>
        <w:rPr>
          <w:rFonts w:cs="Arial"/>
        </w:rPr>
      </w:pPr>
      <w:r w:rsidRPr="007650A6">
        <w:rPr>
          <w:rFonts w:cs="Arial"/>
        </w:rPr>
        <w:t xml:space="preserve">Структура цене </w:t>
      </w:r>
    </w:p>
    <w:p w14:paraId="7292D057" w14:textId="77777777"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14:paraId="054F7B8A" w14:textId="77777777" w:rsidR="008D2B23" w:rsidRPr="007650A6" w:rsidRDefault="008D2B23" w:rsidP="008D2B23">
      <w:pPr>
        <w:pStyle w:val="KDNabrajanje"/>
        <w:spacing w:before="0"/>
        <w:rPr>
          <w:rFonts w:cs="Arial"/>
        </w:rPr>
      </w:pPr>
      <w:r w:rsidRPr="007650A6">
        <w:rPr>
          <w:rFonts w:cs="Arial"/>
        </w:rPr>
        <w:t xml:space="preserve">Изјава о независној понуди </w:t>
      </w:r>
    </w:p>
    <w:p w14:paraId="55432031" w14:textId="77777777"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14:paraId="0B36E773" w14:textId="77777777"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14:paraId="5459CC9D" w14:textId="77777777" w:rsidR="00645F72" w:rsidRPr="008A3FB3"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14:paraId="140B98D3" w14:textId="77777777" w:rsidR="008A3FB3" w:rsidRPr="007D796B" w:rsidRDefault="007015C0" w:rsidP="00645F72">
      <w:pPr>
        <w:pStyle w:val="KDNabrajanje"/>
        <w:spacing w:before="0"/>
        <w:rPr>
          <w:rFonts w:cs="Arial"/>
        </w:rPr>
      </w:pPr>
      <w:r>
        <w:rPr>
          <w:rFonts w:cs="Arial"/>
          <w:lang w:val="sr-Cyrl-RS"/>
        </w:rPr>
        <w:t>Списак извршених услуга (</w:t>
      </w:r>
      <w:r w:rsidR="008A3FB3">
        <w:rPr>
          <w:rFonts w:cs="Arial"/>
          <w:lang w:val="sr-Cyrl-RS"/>
        </w:rPr>
        <w:t>образац</w:t>
      </w:r>
      <w:r w:rsidR="007D796B">
        <w:rPr>
          <w:rFonts w:cs="Arial"/>
          <w:lang w:val="sr-Cyrl-RS"/>
        </w:rPr>
        <w:t xml:space="preserve"> бр.5)</w:t>
      </w:r>
    </w:p>
    <w:p w14:paraId="1BF29ED0" w14:textId="77777777" w:rsidR="007D796B" w:rsidRPr="00CA6AE0" w:rsidRDefault="007D796B" w:rsidP="007A675D">
      <w:pPr>
        <w:pStyle w:val="KDNabrajanje"/>
        <w:spacing w:before="0"/>
        <w:rPr>
          <w:rFonts w:cs="Arial"/>
        </w:rPr>
      </w:pPr>
      <w:r>
        <w:rPr>
          <w:rFonts w:cs="Arial"/>
          <w:lang w:val="sr-Cyrl-RS"/>
        </w:rPr>
        <w:t>Потврда о референтним набавкама (образац бр. 6)</w:t>
      </w:r>
    </w:p>
    <w:p w14:paraId="45C341F7" w14:textId="77777777"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14:paraId="6EC6879B" w14:textId="77777777"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14:paraId="514D2E35" w14:textId="77777777" w:rsidR="005E4238" w:rsidRPr="007A675D" w:rsidRDefault="008B4B6C" w:rsidP="007A675D">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054971">
        <w:rPr>
          <w:rFonts w:cs="Arial"/>
          <w:lang w:val="sr-Cyrl-RS" w:bidi="en-US"/>
        </w:rPr>
        <w:t xml:space="preserve"> и 76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14:paraId="18F28C7C" w14:textId="77777777" w:rsidR="002A4077" w:rsidRPr="007015C0" w:rsidRDefault="002A4077" w:rsidP="002A4077">
      <w:pPr>
        <w:pStyle w:val="KDNabrajanje"/>
        <w:rPr>
          <w:rFonts w:cs="Arial"/>
        </w:rPr>
      </w:pPr>
      <w:r w:rsidRPr="005E4238">
        <w:rPr>
          <w:rFonts w:cs="Arial"/>
        </w:rPr>
        <w:t>Овлашћење за потписника (ако не потписује заступник)</w:t>
      </w:r>
    </w:p>
    <w:p w14:paraId="2C0433BC" w14:textId="77777777" w:rsidR="00EE070C" w:rsidRPr="007015C0" w:rsidRDefault="00F278EC" w:rsidP="007015C0">
      <w:pPr>
        <w:pStyle w:val="KDNabrajanje"/>
        <w:rPr>
          <w:rFonts w:cs="Arial"/>
        </w:rPr>
      </w:pPr>
      <w:r w:rsidRPr="007015C0">
        <w:rPr>
          <w:rFonts w:cs="Arial"/>
        </w:rPr>
        <w:t xml:space="preserve">Споразум о заједничком </w:t>
      </w:r>
      <w:r w:rsidR="00B41027" w:rsidRPr="007015C0">
        <w:rPr>
          <w:rFonts w:cs="Arial"/>
          <w:lang w:val="sr-Cyrl-RS"/>
        </w:rPr>
        <w:t xml:space="preserve">извршењу услуге </w:t>
      </w:r>
      <w:r w:rsidRPr="007015C0">
        <w:rPr>
          <w:rFonts w:cs="Arial"/>
        </w:rPr>
        <w:t>(уколико понуду подноси група понуђача).</w:t>
      </w:r>
    </w:p>
    <w:p w14:paraId="38418019" w14:textId="77777777" w:rsidR="008D2B23" w:rsidRPr="007650A6" w:rsidRDefault="007015C0" w:rsidP="007015C0">
      <w:pPr>
        <w:pStyle w:val="KDParagraf"/>
        <w:tabs>
          <w:tab w:val="clear" w:pos="567"/>
          <w:tab w:val="left" w:pos="709"/>
        </w:tabs>
        <w:spacing w:before="0"/>
        <w:ind w:hanging="218"/>
        <w:rPr>
          <w:rFonts w:cs="Arial"/>
          <w:lang w:val="ru-RU"/>
        </w:rPr>
      </w:pPr>
      <w:r>
        <w:rPr>
          <w:rFonts w:cs="Arial"/>
          <w:lang w:val="ru-RU"/>
        </w:rPr>
        <w:t xml:space="preserve">    </w:t>
      </w:r>
      <w:r w:rsidR="008D2B23"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43DC1FE4" w14:textId="77777777" w:rsidR="008D2B23" w:rsidRPr="00054971"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EC03B60" w14:textId="77777777" w:rsidR="00CE5D22" w:rsidRPr="007650A6" w:rsidRDefault="00CE5D22" w:rsidP="008D2B23">
      <w:pPr>
        <w:pStyle w:val="KDParagraf"/>
        <w:spacing w:before="0"/>
        <w:rPr>
          <w:rFonts w:eastAsia="TimesNewRomanPS-BoldMT" w:cs="Arial"/>
          <w:bCs/>
          <w:color w:val="000000"/>
          <w:lang w:val="ru-RU"/>
        </w:rPr>
      </w:pPr>
    </w:p>
    <w:p w14:paraId="5FB2D200" w14:textId="77777777" w:rsidR="00102B9F" w:rsidRDefault="003C4E60" w:rsidP="00B122D8">
      <w:pPr>
        <w:pStyle w:val="KDPodnaslov2"/>
        <w:numPr>
          <w:ilvl w:val="1"/>
          <w:numId w:val="16"/>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14:paraId="6A2F3B37" w14:textId="77777777" w:rsidR="00FC355A" w:rsidRDefault="00FC355A" w:rsidP="008D2B23">
      <w:pPr>
        <w:pStyle w:val="KDParagraf"/>
        <w:spacing w:before="0"/>
        <w:rPr>
          <w:rFonts w:cs="Arial"/>
          <w:lang w:val="sr-Cyrl-CS"/>
        </w:rPr>
      </w:pPr>
      <w:r w:rsidRPr="0021536E">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1536E">
        <w:rPr>
          <w:rFonts w:cs="Arial"/>
          <w:lang w:val="ru-RU"/>
        </w:rPr>
        <w:t>е</w:t>
      </w:r>
      <w:r w:rsidRPr="007650A6">
        <w:rPr>
          <w:rFonts w:cs="Arial"/>
          <w:lang w:val="sr-Cyrl-CS"/>
        </w:rPr>
        <w:t>.</w:t>
      </w:r>
    </w:p>
    <w:p w14:paraId="30FF986E" w14:textId="77777777" w:rsidR="00FC355A" w:rsidRPr="0021536E" w:rsidRDefault="008D2B23" w:rsidP="00FC355A">
      <w:pPr>
        <w:pStyle w:val="KDParagraf"/>
        <w:spacing w:before="0"/>
        <w:rPr>
          <w:rFonts w:cs="Arial"/>
          <w:lang w:val="ru-RU"/>
        </w:rPr>
      </w:pPr>
      <w:r w:rsidRPr="0021536E">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877991" w14:textId="77777777" w:rsidR="0066644E" w:rsidRPr="0021536E" w:rsidRDefault="00FC355A" w:rsidP="0066644E">
      <w:pPr>
        <w:pStyle w:val="KDParagraf"/>
        <w:spacing w:before="0"/>
        <w:rPr>
          <w:rFonts w:cs="Arial"/>
          <w:lang w:val="ru-RU"/>
        </w:rPr>
      </w:pPr>
      <w:r w:rsidRPr="0021536E">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21536E">
        <w:rPr>
          <w:rFonts w:cs="Arial"/>
          <w:lang w:val="ru-RU"/>
        </w:rPr>
        <w:t>огранак ТЕНТ,</w:t>
      </w:r>
      <w:r w:rsidR="0066644E" w:rsidRPr="0021536E">
        <w:rPr>
          <w:rFonts w:cs="Arial"/>
          <w:color w:val="00B0F0"/>
          <w:lang w:val="ru-RU"/>
        </w:rPr>
        <w:t xml:space="preserve"> </w:t>
      </w:r>
      <w:r w:rsidR="005B0D0B" w:rsidRPr="007650A6">
        <w:rPr>
          <w:rFonts w:cs="Arial"/>
          <w:color w:val="000000" w:themeColor="text1"/>
          <w:lang w:val="ru-RU"/>
        </w:rPr>
        <w:t>ТЕ Колубара, 3. Октобар 146, 11563 Велики Црљени</w:t>
      </w:r>
      <w:r w:rsidR="0066644E" w:rsidRPr="0021536E">
        <w:rPr>
          <w:rFonts w:cs="Arial"/>
          <w:lang w:val="ru-RU"/>
        </w:rPr>
        <w:t>.</w:t>
      </w:r>
    </w:p>
    <w:p w14:paraId="604FA610" w14:textId="77777777" w:rsidR="00CE5D22" w:rsidRDefault="00CE5D22" w:rsidP="008D2B23">
      <w:pPr>
        <w:pStyle w:val="KDParagraf"/>
        <w:spacing w:before="0"/>
        <w:rPr>
          <w:rFonts w:cs="Arial"/>
          <w:lang w:val="sr-Cyrl-RS"/>
        </w:rPr>
      </w:pPr>
    </w:p>
    <w:p w14:paraId="6AA28D59" w14:textId="77777777" w:rsidR="008D2B23" w:rsidRPr="008557EB" w:rsidRDefault="008D2B23" w:rsidP="008D2B23">
      <w:pPr>
        <w:pStyle w:val="KDParagraf"/>
        <w:spacing w:before="0"/>
        <w:rPr>
          <w:rFonts w:cs="Arial"/>
          <w:lang w:val="sr-Cyrl-RS"/>
        </w:rPr>
      </w:pPr>
      <w:r w:rsidRPr="0021536E">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1536E">
        <w:rPr>
          <w:rFonts w:cs="Arial"/>
          <w:lang w:val="ru-RU"/>
        </w:rPr>
        <w:t xml:space="preserve">(пожељно је да буде </w:t>
      </w:r>
      <w:r w:rsidRPr="0021536E">
        <w:rPr>
          <w:rFonts w:cs="Arial"/>
          <w:lang w:val="ru-RU"/>
        </w:rPr>
        <w:t xml:space="preserve">издато на </w:t>
      </w:r>
      <w:r w:rsidRPr="0021536E">
        <w:rPr>
          <w:rFonts w:cs="Arial"/>
          <w:lang w:val="ru-RU"/>
        </w:rPr>
        <w:lastRenderedPageBreak/>
        <w:t>м</w:t>
      </w:r>
      <w:r w:rsidR="00EF4665" w:rsidRPr="0021536E">
        <w:rPr>
          <w:rFonts w:cs="Arial"/>
          <w:lang w:val="ru-RU"/>
        </w:rPr>
        <w:t xml:space="preserve">еморандуму понуђача), </w:t>
      </w:r>
      <w:r w:rsidR="009B6CFC" w:rsidRPr="0021536E">
        <w:rPr>
          <w:rFonts w:cs="Arial"/>
          <w:lang w:val="ru-RU"/>
        </w:rPr>
        <w:t xml:space="preserve">заведено </w:t>
      </w:r>
      <w:r w:rsidRPr="0021536E">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91591DB" w14:textId="77777777" w:rsidR="00A21A26" w:rsidRPr="00AF26FA" w:rsidRDefault="008D2B23" w:rsidP="008D2B23">
      <w:pPr>
        <w:pStyle w:val="KDParagraf"/>
        <w:spacing w:before="0"/>
        <w:rPr>
          <w:rFonts w:cs="Arial"/>
          <w:lang w:val="sr-Cyrl-RS"/>
        </w:rPr>
      </w:pPr>
      <w:r w:rsidRPr="0021536E">
        <w:rPr>
          <w:rFonts w:cs="Arial"/>
          <w:lang w:val="ru-RU"/>
        </w:rPr>
        <w:t>Комисија за јавну набавку води записник о отварању понуда у који се уносе подаци у складу са Законом.</w:t>
      </w:r>
    </w:p>
    <w:p w14:paraId="4B89686F" w14:textId="77777777" w:rsidR="008D2B23" w:rsidRPr="0021536E" w:rsidRDefault="008D2B23" w:rsidP="008D2B23">
      <w:pPr>
        <w:pStyle w:val="KDParagraf"/>
        <w:spacing w:before="0"/>
        <w:rPr>
          <w:rFonts w:cs="Arial"/>
          <w:lang w:val="ru-RU"/>
        </w:rPr>
      </w:pPr>
      <w:r w:rsidRPr="0021536E">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7178371F" w14:textId="77777777" w:rsidR="008D2B23" w:rsidRPr="0021536E" w:rsidRDefault="008D2B23" w:rsidP="008D2B23">
      <w:pPr>
        <w:pStyle w:val="KDParagraf"/>
        <w:spacing w:before="0"/>
        <w:rPr>
          <w:rFonts w:cs="Arial"/>
          <w:lang w:val="ru-RU"/>
        </w:rPr>
      </w:pPr>
      <w:r w:rsidRPr="0021536E">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2BE7A76F" w14:textId="77777777" w:rsidR="008D2B23" w:rsidRPr="0021536E" w:rsidRDefault="008D2B23" w:rsidP="008D2B23">
      <w:pPr>
        <w:pStyle w:val="KDParagraf"/>
        <w:spacing w:before="0"/>
        <w:rPr>
          <w:rFonts w:cs="Arial"/>
          <w:lang w:val="ru-RU"/>
        </w:rPr>
      </w:pPr>
    </w:p>
    <w:p w14:paraId="710F1ADF" w14:textId="77777777" w:rsidR="008D2B23" w:rsidRPr="007650A6" w:rsidRDefault="008D2B23" w:rsidP="00B122D8">
      <w:pPr>
        <w:pStyle w:val="KDPodnaslov2"/>
        <w:numPr>
          <w:ilvl w:val="1"/>
          <w:numId w:val="16"/>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14:paraId="6B86DD23" w14:textId="77777777"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14:paraId="2FDE78EF" w14:textId="77777777"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14:paraId="04D22DFD" w14:textId="77777777" w:rsidR="008D2B23" w:rsidRPr="0021536E" w:rsidRDefault="008D2B23" w:rsidP="008D2B23">
      <w:pPr>
        <w:pStyle w:val="KDParagraf"/>
        <w:spacing w:before="0"/>
        <w:rPr>
          <w:rFonts w:cs="Arial"/>
          <w:lang w:val="ru-RU"/>
        </w:rPr>
      </w:pPr>
      <w:r w:rsidRPr="0021536E">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E3AE921" w14:textId="77777777" w:rsidR="008D2B23" w:rsidRPr="0021536E" w:rsidRDefault="008D2B23" w:rsidP="008D2B23">
      <w:pPr>
        <w:pStyle w:val="KDParagraf"/>
        <w:spacing w:before="0"/>
        <w:rPr>
          <w:rFonts w:cs="Arial"/>
          <w:lang w:val="ru-RU"/>
        </w:rPr>
      </w:pPr>
      <w:r w:rsidRPr="0021536E">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50E3C88" w14:textId="77777777" w:rsidR="008D2B23" w:rsidRPr="0021536E" w:rsidRDefault="008D2B23" w:rsidP="008D2B23">
      <w:pPr>
        <w:pStyle w:val="KDParagraf"/>
        <w:spacing w:before="0"/>
        <w:rPr>
          <w:rFonts w:cs="Arial"/>
          <w:lang w:val="ru-RU"/>
        </w:rPr>
      </w:pPr>
      <w:r w:rsidRPr="0021536E">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0E34E0F6" w14:textId="77777777" w:rsidR="008D2B23" w:rsidRPr="0021536E" w:rsidRDefault="008D2B23" w:rsidP="008D2B23">
      <w:pPr>
        <w:pStyle w:val="KDParagraf"/>
        <w:spacing w:before="0"/>
        <w:rPr>
          <w:rFonts w:cs="Arial"/>
          <w:lang w:val="ru-RU"/>
        </w:rPr>
      </w:pPr>
    </w:p>
    <w:p w14:paraId="1DA6EFA6" w14:textId="77777777" w:rsidR="008D2B23" w:rsidRPr="007650A6" w:rsidRDefault="008D2B23" w:rsidP="00B122D8">
      <w:pPr>
        <w:pStyle w:val="KDPodnaslov2"/>
        <w:numPr>
          <w:ilvl w:val="1"/>
          <w:numId w:val="16"/>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14:paraId="28446236" w14:textId="77777777"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F039C0">
        <w:rPr>
          <w:rFonts w:cs="Arial"/>
          <w:b/>
          <w:lang w:val="sr-Cyrl-RS"/>
        </w:rPr>
        <w:t>Услуге извршилаца за ремонт турбинског постројења - ТЕ Колубара</w:t>
      </w:r>
      <w:r w:rsidR="00210CD3">
        <w:rPr>
          <w:rFonts w:cs="Arial"/>
          <w:b/>
          <w:lang w:val="sr-Cyrl-RS"/>
        </w:rPr>
        <w:t xml:space="preserve">, </w:t>
      </w:r>
      <w:r w:rsidRPr="007650A6">
        <w:rPr>
          <w:rFonts w:cs="Arial"/>
          <w:lang w:val="ru-RU"/>
        </w:rPr>
        <w:t xml:space="preserve">Јавна набавка број </w:t>
      </w:r>
      <w:r w:rsidR="00F039C0">
        <w:rPr>
          <w:rFonts w:cs="Arial"/>
          <w:lang w:val="sr-Cyrl-RS"/>
        </w:rPr>
        <w:t>1298/2018</w:t>
      </w:r>
      <w:r w:rsidR="0021536E">
        <w:rPr>
          <w:rFonts w:cs="Arial"/>
          <w:lang w:val="sr-Cyrl-RS"/>
        </w:rPr>
        <w:t xml:space="preserve"> - 3000/</w:t>
      </w:r>
      <w:r w:rsidR="00F039C0">
        <w:rPr>
          <w:rFonts w:cs="Arial"/>
          <w:lang w:val="sr-Cyrl-RS"/>
        </w:rPr>
        <w:t>1604</w:t>
      </w:r>
      <w:r w:rsidR="0021536E">
        <w:rPr>
          <w:rFonts w:cs="Arial"/>
          <w:lang w:val="sr-Cyrl-RS"/>
        </w:rPr>
        <w:t>/2018</w:t>
      </w:r>
      <w:r w:rsidR="000E623C" w:rsidRPr="007650A6">
        <w:rPr>
          <w:rFonts w:cs="Arial"/>
          <w:lang w:val="ru-RU"/>
        </w:rPr>
        <w:t xml:space="preserve"> </w:t>
      </w:r>
      <w:r w:rsidRPr="007650A6">
        <w:rPr>
          <w:rFonts w:cs="Arial"/>
          <w:lang w:val="ru-RU"/>
        </w:rPr>
        <w:t>– НЕ ОТВАРАТИ“.</w:t>
      </w:r>
    </w:p>
    <w:p w14:paraId="62788037" w14:textId="77777777" w:rsidR="008D2B23" w:rsidRPr="0021536E" w:rsidRDefault="008D2B23" w:rsidP="008D2B23">
      <w:pPr>
        <w:pStyle w:val="KDParagraf"/>
        <w:spacing w:before="0"/>
        <w:rPr>
          <w:rFonts w:cs="Arial"/>
          <w:lang w:val="ru-RU"/>
        </w:rPr>
      </w:pPr>
      <w:r w:rsidRPr="0021536E">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3DBAC93" w14:textId="77777777" w:rsidR="008D2B23" w:rsidRPr="0021536E" w:rsidRDefault="008D2B23" w:rsidP="008D2B23">
      <w:pPr>
        <w:pStyle w:val="KDParagraf"/>
        <w:spacing w:before="0"/>
        <w:rPr>
          <w:rFonts w:cs="Arial"/>
          <w:lang w:val="ru-RU"/>
        </w:rPr>
      </w:pPr>
      <w:r w:rsidRPr="0021536E">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21536E">
        <w:rPr>
          <w:rFonts w:cs="Arial"/>
          <w:lang w:val="ru-RU"/>
        </w:rPr>
        <w:t>ИВ - Понуде за јавну набавку услуга</w:t>
      </w:r>
      <w:r w:rsidR="009D4E7E">
        <w:rPr>
          <w:rFonts w:cs="Arial"/>
          <w:lang w:val="sr-Cyrl-RS"/>
        </w:rPr>
        <w:t>:</w:t>
      </w:r>
      <w:r w:rsidR="009D4E7E" w:rsidRPr="009D4E7E">
        <w:rPr>
          <w:rFonts w:cs="Arial"/>
          <w:b/>
          <w:lang w:val="sr-Cyrl-RS"/>
        </w:rPr>
        <w:t xml:space="preserve"> </w:t>
      </w:r>
      <w:r w:rsidR="00F039C0">
        <w:rPr>
          <w:rFonts w:cs="Arial"/>
          <w:b/>
          <w:lang w:val="sr-Cyrl-RS"/>
        </w:rPr>
        <w:t>Услуге извршилаца за ремонт турбинског постројења - ТЕ Колубара</w:t>
      </w:r>
      <w:r w:rsidR="002811DC" w:rsidRPr="0021536E">
        <w:rPr>
          <w:rFonts w:cs="Arial"/>
          <w:lang w:val="ru-RU"/>
        </w:rPr>
        <w:t xml:space="preserve">, </w:t>
      </w:r>
      <w:r w:rsidRPr="0021536E">
        <w:rPr>
          <w:rFonts w:cs="Arial"/>
          <w:lang w:val="ru-RU"/>
        </w:rPr>
        <w:t xml:space="preserve">Јавна набавка број </w:t>
      </w:r>
      <w:r w:rsidR="00F039C0">
        <w:rPr>
          <w:rFonts w:cs="Arial"/>
          <w:lang w:val="sr-Cyrl-RS"/>
        </w:rPr>
        <w:t>1298/2018</w:t>
      </w:r>
      <w:r w:rsidR="0021536E">
        <w:rPr>
          <w:rFonts w:cs="Arial"/>
          <w:lang w:val="sr-Cyrl-RS"/>
        </w:rPr>
        <w:t xml:space="preserve"> - 3000/</w:t>
      </w:r>
      <w:r w:rsidR="00F039C0">
        <w:rPr>
          <w:rFonts w:cs="Arial"/>
          <w:lang w:val="sr-Cyrl-RS"/>
        </w:rPr>
        <w:t>1604</w:t>
      </w:r>
      <w:r w:rsidR="0021536E">
        <w:rPr>
          <w:rFonts w:cs="Arial"/>
          <w:lang w:val="sr-Cyrl-RS"/>
        </w:rPr>
        <w:t>/2018</w:t>
      </w:r>
      <w:r w:rsidRPr="0021536E">
        <w:rPr>
          <w:rFonts w:cs="Arial"/>
          <w:lang w:val="ru-RU"/>
        </w:rPr>
        <w:t xml:space="preserve"> – НЕ ОТВАРАТИ“.</w:t>
      </w:r>
    </w:p>
    <w:p w14:paraId="5D786123" w14:textId="77777777" w:rsidR="008D2B23" w:rsidRPr="0021536E" w:rsidRDefault="008D2B23" w:rsidP="008D2B23">
      <w:pPr>
        <w:pStyle w:val="KDParagraf"/>
        <w:spacing w:before="0"/>
        <w:rPr>
          <w:rFonts w:cs="Arial"/>
          <w:lang w:val="ru-RU"/>
        </w:rPr>
      </w:pPr>
      <w:r w:rsidRPr="0021536E">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E335E78" w14:textId="77777777"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14:paraId="43BC0ADE" w14:textId="77777777" w:rsidR="009D6D0A" w:rsidRPr="007650A6" w:rsidRDefault="009D6D0A" w:rsidP="008D2B23">
      <w:pPr>
        <w:pStyle w:val="KDKomentar"/>
        <w:spacing w:before="0"/>
        <w:rPr>
          <w:rFonts w:cs="Arial"/>
          <w:i w:val="0"/>
          <w:sz w:val="22"/>
          <w:szCs w:val="22"/>
          <w:lang w:val="sr-Cyrl-RS"/>
        </w:rPr>
      </w:pPr>
    </w:p>
    <w:p w14:paraId="1FF9C86F" w14:textId="77777777" w:rsidR="009D6D0A" w:rsidRPr="00C85BBC" w:rsidRDefault="008D2B23" w:rsidP="00B122D8">
      <w:pPr>
        <w:pStyle w:val="KDPodnaslov2"/>
        <w:numPr>
          <w:ilvl w:val="1"/>
          <w:numId w:val="16"/>
        </w:numPr>
        <w:spacing w:before="0"/>
        <w:jc w:val="both"/>
        <w:rPr>
          <w:rFonts w:cs="Arial"/>
          <w:lang w:val="sr-Cyrl-RS"/>
        </w:rPr>
      </w:pPr>
      <w:bookmarkStart w:id="212" w:name="_Toc441651583"/>
      <w:bookmarkStart w:id="213" w:name="_Toc442559894"/>
      <w:r w:rsidRPr="007650A6">
        <w:rPr>
          <w:rFonts w:cs="Arial"/>
          <w:lang w:val="ru-RU"/>
        </w:rPr>
        <w:t>П</w:t>
      </w:r>
      <w:r w:rsidRPr="007650A6">
        <w:rPr>
          <w:rFonts w:cs="Arial"/>
        </w:rPr>
        <w:t>артије</w:t>
      </w:r>
      <w:bookmarkEnd w:id="212"/>
      <w:bookmarkEnd w:id="213"/>
    </w:p>
    <w:p w14:paraId="4C8AFF5F" w14:textId="77777777" w:rsidR="0066644E" w:rsidRPr="005E4238" w:rsidRDefault="00BB4986" w:rsidP="009D6D0A">
      <w:pPr>
        <w:pStyle w:val="KDParagraf"/>
        <w:spacing w:before="0"/>
        <w:rPr>
          <w:rFonts w:cs="Arial"/>
          <w:color w:val="000000" w:themeColor="text1"/>
          <w:lang w:val="sr-Cyrl-RS"/>
        </w:rPr>
      </w:pPr>
      <w:r w:rsidRPr="0021536E">
        <w:rPr>
          <w:rFonts w:cs="Arial"/>
          <w:color w:val="000000" w:themeColor="text1"/>
          <w:lang w:val="ru-RU"/>
        </w:rPr>
        <w:t xml:space="preserve">Набавка </w:t>
      </w:r>
      <w:r w:rsidR="009D4E7E" w:rsidRPr="005E4238">
        <w:rPr>
          <w:rFonts w:cs="Arial"/>
          <w:color w:val="000000" w:themeColor="text1"/>
          <w:lang w:val="sr-Cyrl-RS"/>
        </w:rPr>
        <w:t>ни</w:t>
      </w:r>
      <w:r w:rsidR="0066644E" w:rsidRPr="0021536E">
        <w:rPr>
          <w:rFonts w:cs="Arial"/>
          <w:color w:val="000000" w:themeColor="text1"/>
          <w:lang w:val="ru-RU"/>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14:paraId="0B73D06F" w14:textId="77777777" w:rsidR="008D2B23" w:rsidRPr="009D4E7E" w:rsidRDefault="008D2B23" w:rsidP="008D2B23">
      <w:pPr>
        <w:spacing w:before="0"/>
        <w:rPr>
          <w:rFonts w:cs="Arial"/>
          <w:color w:val="00B0F0"/>
          <w:lang w:val="sr-Cyrl-RS"/>
        </w:rPr>
      </w:pPr>
    </w:p>
    <w:p w14:paraId="750FDB88" w14:textId="77777777" w:rsidR="008D2B23" w:rsidRPr="007650A6" w:rsidRDefault="008D2B23" w:rsidP="00B122D8">
      <w:pPr>
        <w:pStyle w:val="KDPodnaslov2"/>
        <w:numPr>
          <w:ilvl w:val="1"/>
          <w:numId w:val="16"/>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14:paraId="7C65ECDC" w14:textId="77777777"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14:paraId="6D3CA8E2" w14:textId="77777777" w:rsidR="008D2B23" w:rsidRPr="007650A6" w:rsidRDefault="008D2B23" w:rsidP="008D2B23">
      <w:pPr>
        <w:tabs>
          <w:tab w:val="num" w:pos="993"/>
        </w:tabs>
        <w:spacing w:before="0"/>
        <w:rPr>
          <w:rFonts w:cs="Arial"/>
          <w:lang w:val="ru-RU"/>
        </w:rPr>
      </w:pPr>
    </w:p>
    <w:p w14:paraId="4B27D4C5" w14:textId="77777777" w:rsidR="008D2B23" w:rsidRPr="007650A6" w:rsidRDefault="008D2B23" w:rsidP="00B122D8">
      <w:pPr>
        <w:pStyle w:val="KDPodnaslov2"/>
        <w:numPr>
          <w:ilvl w:val="1"/>
          <w:numId w:val="16"/>
        </w:numPr>
        <w:spacing w:before="0"/>
        <w:jc w:val="both"/>
        <w:rPr>
          <w:rFonts w:cs="Arial"/>
        </w:rPr>
      </w:pPr>
      <w:bookmarkStart w:id="216" w:name="_Toc441651585"/>
      <w:bookmarkStart w:id="217" w:name="_Toc442559896"/>
      <w:r w:rsidRPr="007650A6">
        <w:rPr>
          <w:rFonts w:cs="Arial"/>
        </w:rPr>
        <w:t>Подношење понуде са подизвођачима</w:t>
      </w:r>
      <w:bookmarkEnd w:id="216"/>
      <w:bookmarkEnd w:id="217"/>
    </w:p>
    <w:p w14:paraId="521A6E58" w14:textId="77777777" w:rsidR="00CD31DA" w:rsidRDefault="00CD31DA" w:rsidP="00CD31DA">
      <w:pPr>
        <w:pStyle w:val="KDParagraf"/>
        <w:spacing w:before="0"/>
        <w:rPr>
          <w:rFonts w:cs="Arial"/>
          <w:lang w:val="sr-Cyrl-RS"/>
        </w:rPr>
      </w:pPr>
      <w:bookmarkStart w:id="218" w:name="_Toc441651587"/>
      <w:bookmarkStart w:id="219" w:name="_Toc442559898"/>
      <w:r w:rsidRPr="0021536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5EB0C591" w14:textId="77777777" w:rsidR="00CD31DA" w:rsidRPr="0021536E" w:rsidRDefault="00CD31DA" w:rsidP="00CD31DA">
      <w:pPr>
        <w:pStyle w:val="KDParagraf"/>
        <w:spacing w:before="0"/>
        <w:rPr>
          <w:rFonts w:cs="Arial"/>
          <w:lang w:val="ru-RU"/>
        </w:rPr>
      </w:pPr>
      <w:r w:rsidRPr="0021536E">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3E982A3C" w14:textId="77777777" w:rsidR="00CD31DA" w:rsidRDefault="00CD31DA" w:rsidP="00CD31DA">
      <w:pPr>
        <w:pStyle w:val="KDParagraf"/>
        <w:spacing w:before="0"/>
        <w:rPr>
          <w:rFonts w:cs="Arial"/>
          <w:lang w:val="sr-Cyrl-RS"/>
        </w:rPr>
      </w:pPr>
      <w:r w:rsidRPr="0021536E">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3CC84A1" w14:textId="77777777" w:rsidR="00CD31DA" w:rsidRPr="0021536E" w:rsidRDefault="00CD31DA" w:rsidP="00CD31DA">
      <w:pPr>
        <w:pStyle w:val="KDParagraf"/>
        <w:spacing w:before="0"/>
        <w:rPr>
          <w:rFonts w:cs="Arial"/>
          <w:lang w:val="ru-RU"/>
        </w:rPr>
      </w:pPr>
      <w:r w:rsidRPr="0021536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808D3F4" w14:textId="77777777" w:rsidR="00CD31DA" w:rsidRPr="0021536E" w:rsidRDefault="00CD31DA" w:rsidP="00CD31DA">
      <w:pPr>
        <w:pStyle w:val="KDParagraf"/>
        <w:spacing w:before="0"/>
        <w:rPr>
          <w:rFonts w:cs="Arial"/>
          <w:lang w:val="ru-RU"/>
        </w:rPr>
      </w:pPr>
      <w:r w:rsidRPr="0021536E">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14:paraId="65B80BB5" w14:textId="77777777" w:rsidR="00CD31DA" w:rsidRPr="0021536E" w:rsidRDefault="00CD31DA" w:rsidP="00CD31DA">
      <w:pPr>
        <w:pStyle w:val="KDParagraf"/>
        <w:spacing w:before="0"/>
        <w:rPr>
          <w:rFonts w:cs="Arial"/>
          <w:lang w:val="ru-RU"/>
        </w:rPr>
      </w:pPr>
      <w:r w:rsidRPr="0021536E">
        <w:rPr>
          <w:rFonts w:cs="Arial"/>
          <w:lang w:val="ru-RU"/>
        </w:rPr>
        <w:t>Додатне услове понуђач испуњава самостално, без обзира на агажовање подизвођача.</w:t>
      </w:r>
    </w:p>
    <w:p w14:paraId="60A61750" w14:textId="77777777" w:rsidR="00CD31DA" w:rsidRPr="0021536E" w:rsidRDefault="00CD31DA" w:rsidP="00CD31DA">
      <w:pPr>
        <w:pStyle w:val="KDParagraf"/>
        <w:spacing w:before="0"/>
        <w:rPr>
          <w:rFonts w:cs="Arial"/>
          <w:lang w:val="ru-RU"/>
        </w:rPr>
      </w:pPr>
      <w:r w:rsidRPr="0021536E">
        <w:rPr>
          <w:rFonts w:cs="Arial"/>
          <w:lang w:val="ru-RU"/>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21536E">
        <w:rPr>
          <w:rFonts w:cs="Arial"/>
          <w:lang w:val="ru-RU"/>
        </w:rPr>
        <w:t>које попуњава, потписује и оверава сваки подизвођач у своје име.</w:t>
      </w:r>
    </w:p>
    <w:p w14:paraId="5ED93BDE" w14:textId="77777777" w:rsidR="00CD31DA" w:rsidRPr="0021536E" w:rsidRDefault="00CD31DA" w:rsidP="00CD31DA">
      <w:pPr>
        <w:pStyle w:val="KDParagraf"/>
        <w:spacing w:before="0"/>
        <w:rPr>
          <w:rFonts w:cs="Arial"/>
          <w:lang w:val="ru-RU"/>
        </w:rPr>
      </w:pPr>
      <w:r w:rsidRPr="0021536E">
        <w:rPr>
          <w:rFonts w:cs="Arial"/>
          <w:lang w:val="ru-RU"/>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21536E">
        <w:rPr>
          <w:rFonts w:cs="Arial"/>
          <w:lang w:val="ru-RU"/>
        </w:rPr>
        <w:t>раскинути уговор, осим ако би раскидом уговора наручилац претрпео знатну штету.</w:t>
      </w:r>
    </w:p>
    <w:p w14:paraId="4EDA8B64" w14:textId="77777777" w:rsidR="00CD31DA" w:rsidRPr="0021536E" w:rsidRDefault="00CD31DA" w:rsidP="00CD31DA">
      <w:pPr>
        <w:pStyle w:val="KDParagraf"/>
        <w:spacing w:before="0"/>
        <w:rPr>
          <w:rFonts w:cs="Arial"/>
          <w:lang w:val="ru-RU"/>
        </w:rPr>
      </w:pPr>
      <w:r>
        <w:rPr>
          <w:rFonts w:cs="Arial"/>
          <w:lang w:val="sr-Cyrl-RS"/>
        </w:rPr>
        <w:t>Понуђач</w:t>
      </w:r>
      <w:r w:rsidRPr="0021536E">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w:t>
      </w:r>
      <w:r w:rsidR="00E623FA" w:rsidRPr="0021536E">
        <w:rPr>
          <w:rFonts w:cs="Arial"/>
          <w:lang w:val="ru-RU"/>
        </w:rPr>
        <w:t xml:space="preserve"> наручилац ће омогућити понуђач</w:t>
      </w:r>
      <w:r w:rsidRPr="0021536E">
        <w:rPr>
          <w:rFonts w:cs="Arial"/>
          <w:lang w:val="ru-RU"/>
        </w:rPr>
        <w:t>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14:paraId="312249B4" w14:textId="77777777" w:rsidR="00CD31DA" w:rsidRPr="007650A6" w:rsidRDefault="00CD31DA" w:rsidP="00CD31DA">
      <w:pPr>
        <w:pStyle w:val="KDParagraf"/>
        <w:spacing w:before="0"/>
        <w:rPr>
          <w:rFonts w:cs="Arial"/>
          <w:b/>
          <w:lang w:val="sr-Cyrl-RS" w:bidi="en-US"/>
        </w:rPr>
      </w:pPr>
    </w:p>
    <w:p w14:paraId="0B725815" w14:textId="77777777" w:rsidR="00CD31DA" w:rsidRPr="007650A6" w:rsidRDefault="00CD31DA" w:rsidP="00B122D8">
      <w:pPr>
        <w:pStyle w:val="KDPodnaslov2"/>
        <w:numPr>
          <w:ilvl w:val="1"/>
          <w:numId w:val="16"/>
        </w:numPr>
        <w:spacing w:before="0"/>
        <w:jc w:val="both"/>
        <w:rPr>
          <w:rFonts w:cs="Arial"/>
        </w:rPr>
      </w:pPr>
      <w:bookmarkStart w:id="220" w:name="_Toc441651586"/>
      <w:bookmarkStart w:id="221" w:name="_Toc442559897"/>
      <w:r w:rsidRPr="007650A6">
        <w:rPr>
          <w:rFonts w:cs="Arial"/>
        </w:rPr>
        <w:t>Подношење заједничке понуде</w:t>
      </w:r>
      <w:bookmarkEnd w:id="220"/>
      <w:bookmarkEnd w:id="221"/>
    </w:p>
    <w:p w14:paraId="3CA9E15D" w14:textId="77777777" w:rsidR="00CD31DA" w:rsidRPr="0021536E" w:rsidRDefault="00CD31DA" w:rsidP="00CD31DA">
      <w:pPr>
        <w:pStyle w:val="KDParagraf"/>
        <w:spacing w:before="0"/>
        <w:rPr>
          <w:rFonts w:cs="Arial"/>
          <w:lang w:val="ru-RU"/>
        </w:rPr>
      </w:pPr>
      <w:r w:rsidRPr="0021536E">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5C378E6A" w14:textId="77777777" w:rsidR="00CD31DA" w:rsidRPr="007650A6" w:rsidRDefault="00CD31DA" w:rsidP="00C46A01">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14:paraId="5A5F6C58" w14:textId="77777777" w:rsidR="00CD31DA" w:rsidRPr="007650A6" w:rsidRDefault="00CD31DA" w:rsidP="00C46A01">
      <w:pPr>
        <w:pStyle w:val="KDNabrajanje"/>
        <w:spacing w:before="0"/>
        <w:rPr>
          <w:rFonts w:cs="Arial"/>
        </w:rPr>
      </w:pPr>
      <w:r w:rsidRPr="007650A6">
        <w:rPr>
          <w:rFonts w:cs="Arial"/>
        </w:rPr>
        <w:t>опис послова сваког од понуђача из групе понуђача у извршењу уговора.</w:t>
      </w:r>
    </w:p>
    <w:p w14:paraId="19CC6521" w14:textId="77777777" w:rsidR="00CD31DA" w:rsidRPr="007650A6" w:rsidRDefault="00CD31DA" w:rsidP="00C46A01">
      <w:pPr>
        <w:pStyle w:val="KDNabrajanje"/>
        <w:spacing w:before="0"/>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14:paraId="515071D0" w14:textId="77777777" w:rsidR="003F6ABC" w:rsidRPr="003F6ABC" w:rsidRDefault="00CD31DA" w:rsidP="00C46A01">
      <w:pPr>
        <w:pStyle w:val="KDNabrajanje"/>
        <w:tabs>
          <w:tab w:val="clear" w:pos="540"/>
          <w:tab w:val="num" w:pos="630"/>
        </w:tabs>
        <w:spacing w:before="0"/>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162B15B4" w14:textId="77777777" w:rsidR="00CD31DA" w:rsidRPr="00054971" w:rsidRDefault="00CD31DA" w:rsidP="00C46A01">
      <w:pPr>
        <w:pStyle w:val="KDNabrajanje"/>
        <w:spacing w:before="0"/>
        <w:rPr>
          <w:rFonts w:cs="Arial"/>
          <w:lang w:bidi="en-US"/>
        </w:rPr>
      </w:pPr>
      <w:r w:rsidRPr="007650A6">
        <w:rPr>
          <w:rFonts w:cs="Arial"/>
          <w:lang w:bidi="en-US"/>
        </w:rPr>
        <w:t>Понуђачи из групе понуђача одговорају неограничено солидарно према наручиоцу.</w:t>
      </w:r>
    </w:p>
    <w:p w14:paraId="0DEC4567" w14:textId="77777777" w:rsidR="00054971" w:rsidRPr="00C46A01" w:rsidRDefault="00054971" w:rsidP="00054971">
      <w:pPr>
        <w:pStyle w:val="KDNabrajanje"/>
        <w:numPr>
          <w:ilvl w:val="0"/>
          <w:numId w:val="0"/>
        </w:numPr>
        <w:ind w:left="630"/>
        <w:rPr>
          <w:rFonts w:cs="Arial"/>
          <w:sz w:val="16"/>
          <w:szCs w:val="16"/>
          <w:lang w:bidi="en-US"/>
        </w:rPr>
      </w:pPr>
    </w:p>
    <w:p w14:paraId="3C2F3DEF" w14:textId="77777777" w:rsidR="008D2B23" w:rsidRPr="007650A6" w:rsidRDefault="008D2B23" w:rsidP="00B122D8">
      <w:pPr>
        <w:pStyle w:val="KDPodnaslov2"/>
        <w:numPr>
          <w:ilvl w:val="1"/>
          <w:numId w:val="16"/>
        </w:numPr>
        <w:spacing w:before="0"/>
        <w:jc w:val="both"/>
        <w:rPr>
          <w:rFonts w:cs="Arial"/>
        </w:rPr>
      </w:pPr>
      <w:r w:rsidRPr="007650A6">
        <w:rPr>
          <w:rFonts w:cs="Arial"/>
        </w:rPr>
        <w:t>Понуђена цена</w:t>
      </w:r>
      <w:bookmarkEnd w:id="218"/>
      <w:bookmarkEnd w:id="219"/>
    </w:p>
    <w:p w14:paraId="7B67D888" w14:textId="77777777" w:rsidR="005341CA" w:rsidRDefault="008D2B23" w:rsidP="008D2B23">
      <w:pPr>
        <w:pStyle w:val="KDParagraf"/>
        <w:spacing w:before="0"/>
        <w:rPr>
          <w:rFonts w:cs="Arial"/>
          <w:color w:val="000000" w:themeColor="text1"/>
          <w:lang w:val="sr-Cyrl-RS"/>
        </w:rPr>
      </w:pPr>
      <w:r w:rsidRPr="0021536E">
        <w:rPr>
          <w:rFonts w:cs="Arial"/>
          <w:lang w:val="ru-RU"/>
        </w:rPr>
        <w:t>Цена се исказује у</w:t>
      </w:r>
      <w:r w:rsidRPr="0021536E">
        <w:rPr>
          <w:rFonts w:cs="Arial"/>
          <w:color w:val="00B0F0"/>
          <w:lang w:val="ru-RU"/>
        </w:rPr>
        <w:t xml:space="preserve"> </w:t>
      </w:r>
      <w:r w:rsidRPr="0021536E">
        <w:rPr>
          <w:rFonts w:cs="Arial"/>
          <w:color w:val="000000" w:themeColor="text1"/>
          <w:lang w:val="ru-RU"/>
        </w:rPr>
        <w:t>динарима</w:t>
      </w:r>
      <w:r w:rsidR="00FF427B" w:rsidRPr="007650A6">
        <w:rPr>
          <w:rFonts w:cs="Arial"/>
          <w:color w:val="000000" w:themeColor="text1"/>
          <w:lang w:val="sr-Cyrl-RS"/>
        </w:rPr>
        <w:t xml:space="preserve"> </w:t>
      </w:r>
      <w:r w:rsidRPr="0021536E">
        <w:rPr>
          <w:rFonts w:cs="Arial"/>
          <w:color w:val="000000" w:themeColor="text1"/>
          <w:lang w:val="ru-RU"/>
        </w:rPr>
        <w:t>без пореза на додату вредност.</w:t>
      </w:r>
    </w:p>
    <w:p w14:paraId="1F552252" w14:textId="77777777" w:rsidR="008D2B23" w:rsidRPr="0021536E" w:rsidRDefault="008D2B23" w:rsidP="008D2B23">
      <w:pPr>
        <w:pStyle w:val="KDParagraf"/>
        <w:spacing w:before="0"/>
        <w:rPr>
          <w:rFonts w:cs="Arial"/>
          <w:lang w:val="ru-RU"/>
        </w:rPr>
      </w:pPr>
      <w:r w:rsidRPr="0021536E">
        <w:rPr>
          <w:rFonts w:cs="Arial"/>
          <w:lang w:val="ru-RU"/>
        </w:rPr>
        <w:t>У случају да у достављеној понуди није назначено да ли је понуђена цена са или без пореза</w:t>
      </w:r>
      <w:r w:rsidR="00250031" w:rsidRPr="0021536E">
        <w:rPr>
          <w:rFonts w:cs="Arial"/>
          <w:lang w:val="ru-RU"/>
        </w:rPr>
        <w:t xml:space="preserve"> на додату вредност</w:t>
      </w:r>
      <w:r w:rsidRPr="0021536E">
        <w:rPr>
          <w:rFonts w:cs="Arial"/>
          <w:lang w:val="ru-RU"/>
        </w:rPr>
        <w:t>, сматраће се сагласно Закону, да је иста без пореза</w:t>
      </w:r>
      <w:r w:rsidR="00250031" w:rsidRPr="0021536E">
        <w:rPr>
          <w:rFonts w:cs="Arial"/>
          <w:lang w:val="ru-RU"/>
        </w:rPr>
        <w:t xml:space="preserve"> на додату вредност</w:t>
      </w:r>
      <w:r w:rsidRPr="0021536E">
        <w:rPr>
          <w:rFonts w:cs="Arial"/>
          <w:lang w:val="ru-RU"/>
        </w:rPr>
        <w:t xml:space="preserve">. </w:t>
      </w:r>
    </w:p>
    <w:p w14:paraId="20126AF9" w14:textId="77777777" w:rsidR="00011DCA" w:rsidRPr="0021536E" w:rsidRDefault="00011DCA" w:rsidP="00011DCA">
      <w:pPr>
        <w:pStyle w:val="KDParagraf"/>
        <w:spacing w:before="0"/>
        <w:rPr>
          <w:rFonts w:cs="Arial"/>
          <w:lang w:val="ru-RU"/>
        </w:rPr>
      </w:pPr>
      <w:r w:rsidRPr="0021536E">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D9E9B5C" w14:textId="77777777" w:rsidR="002E2F11" w:rsidRPr="0021536E" w:rsidRDefault="002E2F11" w:rsidP="002E2F11">
      <w:pPr>
        <w:pStyle w:val="KDParagraf"/>
        <w:spacing w:before="0"/>
        <w:rPr>
          <w:rFonts w:cs="Arial"/>
          <w:lang w:val="ru-RU"/>
        </w:rPr>
      </w:pPr>
      <w:r w:rsidRPr="0021536E">
        <w:rPr>
          <w:rFonts w:cs="Arial"/>
          <w:lang w:val="ru-RU"/>
        </w:rPr>
        <w:t>Понуда која је изражена у две валуте, сматраће се неприхватљивом.</w:t>
      </w:r>
    </w:p>
    <w:p w14:paraId="48BB0E82" w14:textId="77777777" w:rsidR="002E2F11" w:rsidRPr="0021536E" w:rsidRDefault="002E2F11" w:rsidP="002E2F11">
      <w:pPr>
        <w:pStyle w:val="KDParagraf"/>
        <w:spacing w:before="0"/>
        <w:rPr>
          <w:rFonts w:cs="Arial"/>
          <w:color w:val="F79646" w:themeColor="accent6"/>
          <w:lang w:val="ru-RU"/>
        </w:rPr>
      </w:pPr>
      <w:r w:rsidRPr="0021536E">
        <w:rPr>
          <w:rFonts w:cs="Arial"/>
          <w:lang w:val="ru-RU"/>
        </w:rPr>
        <w:t xml:space="preserve">Понуђена цена укључује све трошкове </w:t>
      </w:r>
      <w:r w:rsidR="006F517A" w:rsidRPr="0021536E">
        <w:rPr>
          <w:rFonts w:cs="Arial"/>
          <w:lang w:val="ru-RU"/>
        </w:rPr>
        <w:t>везане за реализацију предметне услуге.</w:t>
      </w:r>
    </w:p>
    <w:p w14:paraId="4B287541" w14:textId="77777777" w:rsidR="009977EB" w:rsidRPr="0021536E" w:rsidRDefault="009977EB" w:rsidP="009977EB">
      <w:pPr>
        <w:pStyle w:val="KDParagraf"/>
        <w:spacing w:before="0"/>
        <w:rPr>
          <w:rFonts w:eastAsia="Calibri" w:cs="Arial"/>
          <w:color w:val="000000" w:themeColor="text1"/>
          <w:lang w:val="ru-RU"/>
        </w:rPr>
      </w:pPr>
      <w:r w:rsidRPr="0021536E">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14:paraId="6A272B42" w14:textId="77777777" w:rsidR="0066644E" w:rsidRPr="002E2496" w:rsidRDefault="002E2F11" w:rsidP="002E2F11">
      <w:pPr>
        <w:pStyle w:val="KDParagraf"/>
        <w:spacing w:before="0"/>
        <w:rPr>
          <w:rFonts w:cs="Arial"/>
          <w:lang w:val="sr-Cyrl-RS"/>
        </w:rPr>
      </w:pPr>
      <w:r w:rsidRPr="0021536E">
        <w:rPr>
          <w:rFonts w:cs="Arial"/>
          <w:lang w:val="ru-RU"/>
        </w:rPr>
        <w:t xml:space="preserve">Ако је у понуди исказана неуобичајено ниска цена, Наручилац ће поступити у складу са чланом 92. </w:t>
      </w:r>
      <w:r w:rsidRPr="007650A6">
        <w:rPr>
          <w:rFonts w:cs="Arial"/>
        </w:rPr>
        <w:t>З</w:t>
      </w:r>
      <w:r w:rsidR="00250031" w:rsidRPr="007650A6">
        <w:rPr>
          <w:rFonts w:cs="Arial"/>
        </w:rPr>
        <w:t>акона</w:t>
      </w:r>
      <w:r w:rsidRPr="007650A6">
        <w:rPr>
          <w:rFonts w:cs="Arial"/>
        </w:rPr>
        <w:t>.</w:t>
      </w:r>
    </w:p>
    <w:p w14:paraId="7BB36B59" w14:textId="77777777" w:rsidR="00102B9F" w:rsidRPr="007650A6" w:rsidRDefault="00102B9F" w:rsidP="002E2F11">
      <w:pPr>
        <w:pStyle w:val="KDParagraf"/>
        <w:spacing w:before="0"/>
        <w:rPr>
          <w:rFonts w:cs="Arial"/>
        </w:rPr>
      </w:pPr>
    </w:p>
    <w:p w14:paraId="2D2A3683" w14:textId="77777777" w:rsidR="00BB4986" w:rsidRPr="007650A6" w:rsidRDefault="002E2F11" w:rsidP="00B122D8">
      <w:pPr>
        <w:pStyle w:val="KDPodnaslov2"/>
        <w:numPr>
          <w:ilvl w:val="1"/>
          <w:numId w:val="16"/>
        </w:numPr>
        <w:spacing w:before="0"/>
        <w:jc w:val="both"/>
        <w:rPr>
          <w:rFonts w:cs="Arial"/>
          <w:lang w:val="sr-Cyrl-RS"/>
        </w:rPr>
      </w:pPr>
      <w:r w:rsidRPr="007650A6">
        <w:rPr>
          <w:rFonts w:cs="Arial"/>
        </w:rPr>
        <w:t>Корекција цене</w:t>
      </w:r>
    </w:p>
    <w:p w14:paraId="4779F8C3" w14:textId="77777777" w:rsidR="00BB498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14:paraId="2D491B05" w14:textId="77777777" w:rsidR="00977124" w:rsidRPr="002E2496" w:rsidRDefault="00977124" w:rsidP="0054056C">
      <w:pPr>
        <w:pStyle w:val="KDParagraf"/>
        <w:spacing w:before="0"/>
        <w:rPr>
          <w:rFonts w:cs="Arial"/>
          <w:lang w:val="sr-Cyrl-RS" w:eastAsia="sr-Latn-CS"/>
        </w:rPr>
      </w:pPr>
    </w:p>
    <w:p w14:paraId="689E61E9" w14:textId="0AEA8330" w:rsidR="006E6F46" w:rsidRPr="000904D9" w:rsidRDefault="00E5294B" w:rsidP="00B122D8">
      <w:pPr>
        <w:pStyle w:val="KDPodnaslov2"/>
        <w:numPr>
          <w:ilvl w:val="1"/>
          <w:numId w:val="16"/>
        </w:numPr>
        <w:spacing w:before="0"/>
        <w:jc w:val="both"/>
        <w:rPr>
          <w:rFonts w:cs="Arial"/>
          <w:lang w:val="sr-Cyrl-RS" w:eastAsia="ar-SA"/>
        </w:rPr>
      </w:pPr>
      <w:r>
        <w:rPr>
          <w:rFonts w:cs="Arial"/>
          <w:lang w:eastAsia="ar-SA"/>
        </w:rPr>
        <w:t>Период</w:t>
      </w:r>
      <w:r w:rsidR="006E6F46" w:rsidRPr="000904D9">
        <w:rPr>
          <w:rFonts w:cs="Arial"/>
          <w:lang w:eastAsia="ar-SA"/>
        </w:rPr>
        <w:t xml:space="preserve"> </w:t>
      </w:r>
      <w:r w:rsidR="00C51ECD" w:rsidRPr="000904D9">
        <w:rPr>
          <w:rFonts w:cs="Arial"/>
          <w:lang w:eastAsia="ar-SA"/>
        </w:rPr>
        <w:t>извршења услуга</w:t>
      </w:r>
      <w:r w:rsidR="00B56E5F" w:rsidRPr="000904D9">
        <w:rPr>
          <w:rFonts w:cs="Arial"/>
          <w:lang w:val="sr-Cyrl-RS" w:eastAsia="ar-SA"/>
        </w:rPr>
        <w:t xml:space="preserve"> </w:t>
      </w:r>
    </w:p>
    <w:p w14:paraId="1F1F1258" w14:textId="16DFB6A3" w:rsidR="000904D9" w:rsidRDefault="00E5294B" w:rsidP="000904D9">
      <w:pPr>
        <w:rPr>
          <w:rFonts w:cs="Arial"/>
          <w:lang w:val="sr-Cyrl-CS"/>
        </w:rPr>
      </w:pPr>
      <w:r w:rsidRPr="00E5294B">
        <w:rPr>
          <w:rFonts w:cs="Arial"/>
          <w:color w:val="000000" w:themeColor="text1"/>
          <w:lang w:val="sr-Cyrl-RS"/>
        </w:rPr>
        <w:t>Период извршења услуге је 12 месеци од увођења изабраног понуђача у посао,а у посао ће бити уведен најкасније 2 месеца</w:t>
      </w:r>
      <w:r>
        <w:rPr>
          <w:rFonts w:cs="Arial"/>
          <w:color w:val="000000" w:themeColor="text1"/>
          <w:lang w:val="sr-Cyrl-RS"/>
        </w:rPr>
        <w:t xml:space="preserve"> након ступања уговора на снагу</w:t>
      </w:r>
      <w:r w:rsidR="000904D9">
        <w:rPr>
          <w:rFonts w:cs="Arial"/>
          <w:color w:val="000000" w:themeColor="text1"/>
          <w:lang w:val="sr-Cyrl-RS"/>
        </w:rPr>
        <w:t>.</w:t>
      </w:r>
    </w:p>
    <w:p w14:paraId="060F86A0" w14:textId="77777777" w:rsidR="00172DFB" w:rsidRPr="00C46A01" w:rsidRDefault="00172DFB" w:rsidP="000904D9">
      <w:pPr>
        <w:rPr>
          <w:rFonts w:cs="Arial"/>
          <w:color w:val="000000" w:themeColor="text1"/>
          <w:sz w:val="10"/>
          <w:szCs w:val="10"/>
          <w:lang w:val="sr-Cyrl-RS"/>
        </w:rPr>
      </w:pPr>
    </w:p>
    <w:p w14:paraId="1CAC54A3" w14:textId="77777777" w:rsidR="00172DFB" w:rsidRPr="00A178E9" w:rsidRDefault="00172DFB" w:rsidP="00172DFB">
      <w:pPr>
        <w:spacing w:before="0"/>
        <w:ind w:left="709" w:hanging="709"/>
        <w:jc w:val="left"/>
        <w:outlineLvl w:val="0"/>
        <w:rPr>
          <w:rFonts w:cs="Arial"/>
          <w:b/>
          <w:color w:val="00B0F0"/>
          <w:lang w:val="sr-Cyrl-CS" w:eastAsia="ar-SA"/>
        </w:rPr>
      </w:pPr>
      <w:r>
        <w:rPr>
          <w:rFonts w:cs="Arial"/>
          <w:b/>
          <w:lang w:val="ru-RU" w:eastAsia="ar-SA"/>
        </w:rPr>
        <w:t xml:space="preserve">          6</w:t>
      </w:r>
      <w:r w:rsidRPr="00D86823">
        <w:rPr>
          <w:rFonts w:cs="Arial"/>
          <w:b/>
          <w:lang w:val="ru-RU" w:eastAsia="ar-SA"/>
        </w:rPr>
        <w:t>.</w:t>
      </w:r>
      <w:r>
        <w:rPr>
          <w:rFonts w:cs="Arial"/>
          <w:b/>
          <w:lang w:val="ru-RU" w:eastAsia="ar-SA"/>
        </w:rPr>
        <w:t>14</w:t>
      </w:r>
      <w:r w:rsidRPr="00D86823">
        <w:rPr>
          <w:rFonts w:cs="Arial"/>
          <w:b/>
          <w:lang w:val="ru-RU" w:eastAsia="ar-SA"/>
        </w:rPr>
        <w:t xml:space="preserve"> </w:t>
      </w:r>
      <w:r w:rsidRPr="00A178E9">
        <w:rPr>
          <w:rFonts w:cs="Arial"/>
          <w:b/>
          <w:lang w:val="sr-Cyrl-CS" w:eastAsia="ar-SA"/>
        </w:rPr>
        <w:t>Гарантни рок</w:t>
      </w:r>
    </w:p>
    <w:p w14:paraId="1A37A0A6" w14:textId="77777777" w:rsidR="00172DFB" w:rsidRDefault="00172DFB" w:rsidP="00172DFB">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14:paraId="631AB2F4" w14:textId="77777777" w:rsidR="002A0F0F" w:rsidRPr="00C46A01" w:rsidRDefault="002A0F0F" w:rsidP="002871F3">
      <w:pPr>
        <w:rPr>
          <w:rFonts w:cs="Arial"/>
          <w:color w:val="000000" w:themeColor="text1"/>
          <w:sz w:val="10"/>
          <w:szCs w:val="10"/>
          <w:lang w:val="sr-Cyrl-RS"/>
        </w:rPr>
      </w:pPr>
    </w:p>
    <w:p w14:paraId="125032C1" w14:textId="77777777" w:rsidR="008D2B23" w:rsidRPr="007650A6" w:rsidRDefault="008D2B23" w:rsidP="0007618E">
      <w:pPr>
        <w:pStyle w:val="KDPodnaslov2"/>
        <w:numPr>
          <w:ilvl w:val="1"/>
          <w:numId w:val="63"/>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14:paraId="29B7D01C" w14:textId="77777777" w:rsidR="006005E4" w:rsidRPr="005E4238" w:rsidRDefault="000E4EE5" w:rsidP="00041FE3">
      <w:pPr>
        <w:pStyle w:val="KDParagraf"/>
        <w:spacing w:before="0"/>
        <w:rPr>
          <w:rFonts w:eastAsia="Calibri" w:cs="Arial"/>
          <w:lang w:val="sr-Cyrl-RS"/>
        </w:rPr>
      </w:pPr>
      <w:r>
        <w:rPr>
          <w:rFonts w:eastAsia="Calibri" w:cs="Arial"/>
          <w:lang w:val="sr-Cyrl-RS"/>
        </w:rPr>
        <w:t xml:space="preserve">Наручилац </w:t>
      </w:r>
      <w:r w:rsidR="00041FE3" w:rsidRPr="0021536E">
        <w:rPr>
          <w:rFonts w:eastAsia="Calibri" w:cs="Arial"/>
          <w:lang w:val="ru-RU"/>
        </w:rPr>
        <w:t xml:space="preserve"> се обавезује д</w:t>
      </w:r>
      <w:r w:rsidR="006005E4" w:rsidRPr="0021536E">
        <w:rPr>
          <w:rFonts w:eastAsia="Calibri" w:cs="Arial"/>
          <w:lang w:val="ru-RU"/>
        </w:rPr>
        <w:t xml:space="preserve">а </w:t>
      </w:r>
      <w:r>
        <w:rPr>
          <w:rFonts w:eastAsia="Calibri" w:cs="Arial"/>
          <w:lang w:val="sr-Cyrl-RS"/>
        </w:rPr>
        <w:t xml:space="preserve">изабраном понуђачу </w:t>
      </w:r>
      <w:r w:rsidR="006005E4" w:rsidRPr="0021536E">
        <w:rPr>
          <w:rFonts w:eastAsia="Calibri" w:cs="Arial"/>
          <w:lang w:val="ru-RU"/>
        </w:rPr>
        <w:t xml:space="preserve"> плати извршене Услуге</w:t>
      </w:r>
      <w:r w:rsidR="00041FE3" w:rsidRPr="0021536E">
        <w:rPr>
          <w:rFonts w:eastAsia="Calibri" w:cs="Arial"/>
          <w:lang w:val="ru-RU"/>
        </w:rPr>
        <w:t xml:space="preserve"> </w:t>
      </w:r>
      <w:r w:rsidR="00FF427B" w:rsidRPr="0021536E">
        <w:rPr>
          <w:rFonts w:eastAsia="Calibri" w:cs="Arial"/>
          <w:lang w:val="ru-RU"/>
        </w:rPr>
        <w:t>динарском</w:t>
      </w:r>
      <w:r w:rsidR="00041FE3" w:rsidRPr="0021536E">
        <w:rPr>
          <w:rFonts w:eastAsia="Calibri" w:cs="Arial"/>
          <w:lang w:val="ru-RU"/>
        </w:rPr>
        <w:t xml:space="preserve"> дознаком, на следећи начин:</w:t>
      </w:r>
    </w:p>
    <w:p w14:paraId="0BB78C48" w14:textId="77777777" w:rsidR="006005E4" w:rsidRDefault="006005E4" w:rsidP="00041FE3">
      <w:pPr>
        <w:pStyle w:val="KDParagraf"/>
        <w:spacing w:before="0"/>
        <w:rPr>
          <w:rFonts w:eastAsia="Calibri" w:cs="Arial"/>
          <w:lang w:val="sr-Cyrl-RS"/>
        </w:rPr>
      </w:pPr>
      <w:r w:rsidRPr="0021536E">
        <w:rPr>
          <w:rFonts w:eastAsia="Calibri" w:cs="Arial"/>
          <w:lang w:val="ru-RU"/>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14:paraId="16A66531" w14:textId="77777777" w:rsidR="00D40E8C" w:rsidRDefault="009D4E7E" w:rsidP="009D4E7E">
      <w:pPr>
        <w:pStyle w:val="KDParagraf"/>
        <w:spacing w:before="0"/>
        <w:rPr>
          <w:rFonts w:cs="Arial"/>
          <w:color w:val="000000" w:themeColor="text1"/>
          <w:lang w:val="sr-Cyrl-RS"/>
        </w:rPr>
      </w:pPr>
      <w:r w:rsidRPr="0021536E">
        <w:rPr>
          <w:rFonts w:cs="Arial"/>
          <w:lang w:val="ru-RU"/>
        </w:rPr>
        <w:t xml:space="preserve">Рачун мора </w:t>
      </w:r>
      <w:r w:rsidRPr="002B0876">
        <w:rPr>
          <w:rFonts w:cs="Arial"/>
          <w:lang w:val="sr-Cyrl-RS"/>
        </w:rPr>
        <w:t>да гласи</w:t>
      </w:r>
      <w:r>
        <w:rPr>
          <w:rFonts w:cs="Arial"/>
          <w:lang w:val="sr-Cyrl-RS"/>
        </w:rPr>
        <w:t xml:space="preserve"> на:</w:t>
      </w:r>
      <w:r w:rsidRPr="0021536E">
        <w:rPr>
          <w:rFonts w:cs="Arial"/>
          <w:b/>
          <w:lang w:val="ru-RU"/>
        </w:rPr>
        <w:t xml:space="preserve"> Јавно предузеће „Електропривреда Србије“ Београд, </w:t>
      </w:r>
      <w:r w:rsidR="00172DFB">
        <w:rPr>
          <w:rFonts w:cs="Arial"/>
          <w:b/>
          <w:lang w:val="sr-Cyrl-RS"/>
        </w:rPr>
        <w:t>Балканска 13</w:t>
      </w:r>
      <w:r>
        <w:rPr>
          <w:rFonts w:cs="Arial"/>
          <w:b/>
          <w:lang w:val="sr-Cyrl-RS"/>
        </w:rPr>
        <w:t xml:space="preserve">, </w:t>
      </w:r>
      <w:r w:rsidRPr="0021536E">
        <w:rPr>
          <w:rFonts w:cs="Arial"/>
          <w:lang w:val="ru-RU"/>
        </w:rPr>
        <w:t xml:space="preserve">ПИБ </w:t>
      </w:r>
      <w:r w:rsidRPr="005470EF">
        <w:rPr>
          <w:rFonts w:cs="Arial"/>
          <w:color w:val="000000" w:themeColor="text1"/>
          <w:lang w:val="sr-Cyrl-BA"/>
        </w:rPr>
        <w:t>103920327</w:t>
      </w:r>
      <w:r>
        <w:rPr>
          <w:rFonts w:cs="Arial"/>
          <w:color w:val="000000" w:themeColor="text1"/>
          <w:lang w:val="sr-Cyrl-BA"/>
        </w:rPr>
        <w:t>,</w:t>
      </w:r>
      <w:r w:rsidRPr="0021536E">
        <w:rPr>
          <w:rFonts w:cs="Arial"/>
          <w:b/>
          <w:lang w:val="ru-RU"/>
        </w:rPr>
        <w:t>огранак ТЕНТ,</w:t>
      </w:r>
      <w:r w:rsidRPr="00E96D6A">
        <w:rPr>
          <w:rFonts w:cs="Arial"/>
          <w:b/>
          <w:lang w:val="sr-Cyrl-RS"/>
        </w:rPr>
        <w:t xml:space="preserve"> </w:t>
      </w:r>
      <w:r w:rsidRPr="0021536E">
        <w:rPr>
          <w:rFonts w:cs="Arial"/>
          <w:b/>
          <w:lang w:val="ru-RU"/>
        </w:rPr>
        <w:t xml:space="preserve">Богољуба Урошевића Црног </w:t>
      </w:r>
      <w:r w:rsidRPr="00E96D6A">
        <w:rPr>
          <w:rFonts w:cs="Arial"/>
          <w:b/>
          <w:lang w:val="sr-Cyrl-RS"/>
        </w:rPr>
        <w:t>44 – 11 500 Обреновац</w:t>
      </w:r>
      <w:r w:rsidRPr="0021536E">
        <w:rPr>
          <w:rFonts w:cs="Arial"/>
          <w:b/>
          <w:lang w:val="ru-RU"/>
        </w:rPr>
        <w:t xml:space="preserve">, </w:t>
      </w:r>
      <w:r>
        <w:rPr>
          <w:rFonts w:cs="Arial"/>
          <w:lang w:val="sr-Cyrl-RS"/>
        </w:rPr>
        <w:t xml:space="preserve">и </w:t>
      </w:r>
      <w:r w:rsidRPr="0021536E">
        <w:rPr>
          <w:rFonts w:cs="Arial"/>
          <w:lang w:val="ru-RU"/>
        </w:rPr>
        <w:t xml:space="preserve">бити достављен на адресу </w:t>
      </w:r>
      <w:r w:rsidR="000E4EE5">
        <w:rPr>
          <w:rFonts w:cs="Arial"/>
          <w:lang w:val="sr-Cyrl-RS"/>
        </w:rPr>
        <w:t>Наручиоца</w:t>
      </w:r>
      <w:r w:rsidRPr="0021536E">
        <w:rPr>
          <w:rFonts w:cs="Arial"/>
          <w:lang w:val="ru-RU"/>
        </w:rPr>
        <w:t xml:space="preserve">: </w:t>
      </w:r>
      <w:r w:rsidRPr="0021536E">
        <w:rPr>
          <w:rFonts w:cs="Arial"/>
          <w:b/>
          <w:lang w:val="ru-RU"/>
        </w:rPr>
        <w:t>Јавно предузеће „Електропривреда Србије“ Београд, огранак ТЕНТ,</w:t>
      </w:r>
      <w:r w:rsidRPr="00E96D6A">
        <w:rPr>
          <w:rFonts w:cs="Arial"/>
          <w:b/>
          <w:lang w:val="sr-Cyrl-RS"/>
        </w:rPr>
        <w:t xml:space="preserve"> </w:t>
      </w:r>
      <w:r w:rsidRPr="0021536E">
        <w:rPr>
          <w:rFonts w:cs="Arial"/>
          <w:b/>
          <w:lang w:val="ru-RU"/>
        </w:rPr>
        <w:t xml:space="preserve"> </w:t>
      </w:r>
      <w:r w:rsidRPr="00E96D6A">
        <w:rPr>
          <w:rFonts w:cs="Arial"/>
          <w:b/>
          <w:lang w:val="sr-Cyrl-RS"/>
        </w:rPr>
        <w:t>ТЕ Колубара, 3.окобар бр.146, 11563 Велики Црљени</w:t>
      </w:r>
      <w:r>
        <w:rPr>
          <w:rFonts w:cs="Arial"/>
          <w:lang w:val="sr-Cyrl-RS"/>
        </w:rPr>
        <w:t>,</w:t>
      </w:r>
      <w:r w:rsidRPr="0021536E">
        <w:rPr>
          <w:rFonts w:cs="Arial"/>
          <w:lang w:val="ru-RU"/>
        </w:rPr>
        <w:t xml:space="preserve"> са обавезним прилозима</w:t>
      </w:r>
      <w:r w:rsidR="00D40E8C">
        <w:rPr>
          <w:rFonts w:cs="Arial"/>
          <w:lang w:val="sr-Cyrl-RS"/>
        </w:rPr>
        <w:t xml:space="preserve"> </w:t>
      </w:r>
      <w:r w:rsidRPr="0021536E">
        <w:rPr>
          <w:rFonts w:cs="Arial"/>
          <w:lang w:val="ru-RU"/>
        </w:rPr>
        <w:t>-</w:t>
      </w:r>
      <w:r w:rsidR="00D40E8C">
        <w:rPr>
          <w:rFonts w:cs="Arial"/>
          <w:lang w:val="sr-Cyrl-RS"/>
        </w:rPr>
        <w:t xml:space="preserve"> </w:t>
      </w:r>
      <w:r w:rsidRPr="0021536E">
        <w:rPr>
          <w:rFonts w:cs="Arial"/>
          <w:color w:val="000000" w:themeColor="text1"/>
          <w:lang w:val="ru-RU"/>
        </w:rPr>
        <w:t>Записник о квалитативном</w:t>
      </w:r>
      <w:r w:rsidRPr="00FF427B">
        <w:rPr>
          <w:rFonts w:cs="Arial"/>
          <w:color w:val="000000" w:themeColor="text1"/>
          <w:lang w:val="sr-Cyrl-RS"/>
        </w:rPr>
        <w:t xml:space="preserve">и квантитативном </w:t>
      </w:r>
      <w:r w:rsidRPr="0021536E">
        <w:rPr>
          <w:rFonts w:cs="Arial"/>
          <w:color w:val="000000" w:themeColor="text1"/>
          <w:lang w:val="ru-RU"/>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21536E">
        <w:rPr>
          <w:rFonts w:cs="Arial"/>
          <w:color w:val="000000" w:themeColor="text1"/>
          <w:lang w:val="ru-RU"/>
        </w:rPr>
        <w:t>.</w:t>
      </w:r>
    </w:p>
    <w:p w14:paraId="0884D515" w14:textId="77777777" w:rsidR="009D4E7E" w:rsidRPr="005E4238" w:rsidRDefault="009D4E7E" w:rsidP="009D4E7E">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5E4238">
        <w:rPr>
          <w:rFonts w:eastAsia="Calibri" w:cs="Arial"/>
          <w:color w:val="000000"/>
          <w:lang w:val="sr-Cyrl-RS"/>
        </w:rPr>
        <w:t>изабраном понуђачу</w:t>
      </w:r>
      <w:r w:rsidRPr="005E4238">
        <w:rPr>
          <w:rFonts w:eastAsia="Calibri" w:cs="Arial"/>
          <w:color w:val="000000"/>
          <w:lang w:val="sr-Cyrl-RS"/>
        </w:rPr>
        <w:t>.</w:t>
      </w:r>
    </w:p>
    <w:p w14:paraId="6AEF36A8" w14:textId="77777777" w:rsidR="008D2B23" w:rsidRPr="009D4E7E" w:rsidRDefault="009D4E7E" w:rsidP="009D4E7E">
      <w:pPr>
        <w:pStyle w:val="KDParagraf"/>
        <w:spacing w:before="0"/>
        <w:rPr>
          <w:rFonts w:cs="Arial"/>
          <w:lang w:val="sr-Cyrl-RS"/>
        </w:rPr>
      </w:pPr>
      <w:r w:rsidRPr="0021536E">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610B56D" w14:textId="77777777" w:rsidR="00FF427B" w:rsidRPr="00C46A01" w:rsidRDefault="00FF427B" w:rsidP="008D2B23">
      <w:pPr>
        <w:autoSpaceDE w:val="0"/>
        <w:autoSpaceDN w:val="0"/>
        <w:adjustRightInd w:val="0"/>
        <w:spacing w:before="0"/>
        <w:ind w:right="-426"/>
        <w:rPr>
          <w:rFonts w:eastAsia="Calibri" w:cs="Arial"/>
          <w:sz w:val="10"/>
          <w:szCs w:val="10"/>
          <w:lang w:val="sr-Cyrl-RS"/>
        </w:rPr>
      </w:pPr>
    </w:p>
    <w:p w14:paraId="7A0D1419" w14:textId="77777777" w:rsidR="008D2B23" w:rsidRPr="007650A6" w:rsidRDefault="008D2B23" w:rsidP="0007618E">
      <w:pPr>
        <w:pStyle w:val="KDPodnaslov2"/>
        <w:numPr>
          <w:ilvl w:val="1"/>
          <w:numId w:val="63"/>
        </w:numPr>
        <w:spacing w:before="0"/>
        <w:jc w:val="both"/>
        <w:rPr>
          <w:rFonts w:cs="Arial"/>
          <w:lang w:val="ru-RU"/>
        </w:rPr>
      </w:pPr>
      <w:bookmarkStart w:id="224" w:name="_Toc441651589"/>
      <w:bookmarkStart w:id="225" w:name="_Toc442559900"/>
      <w:r w:rsidRPr="007650A6">
        <w:rPr>
          <w:rFonts w:cs="Arial"/>
        </w:rPr>
        <w:t>Рок важења понуде</w:t>
      </w:r>
      <w:bookmarkEnd w:id="224"/>
      <w:bookmarkEnd w:id="225"/>
    </w:p>
    <w:p w14:paraId="62C90CE0" w14:textId="77777777"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21536E">
        <w:rPr>
          <w:rFonts w:ascii="Arial" w:hAnsi="Arial" w:cs="Arial"/>
          <w:color w:val="000000" w:themeColor="text1"/>
          <w:lang w:val="ru-RU"/>
        </w:rPr>
        <w:t>60</w:t>
      </w:r>
      <w:r w:rsidR="00BE3E59" w:rsidRPr="0021536E">
        <w:rPr>
          <w:rFonts w:ascii="Arial" w:hAnsi="Arial" w:cs="Arial"/>
          <w:color w:val="00B0F0"/>
          <w:lang w:val="ru-RU"/>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14:paraId="55FFC8B6" w14:textId="77777777" w:rsidR="00E35CFE" w:rsidRPr="0021536E" w:rsidRDefault="0066644E" w:rsidP="002E2496">
      <w:pPr>
        <w:pStyle w:val="ListParagraph"/>
        <w:spacing w:before="0" w:after="0"/>
        <w:ind w:left="0"/>
        <w:rPr>
          <w:rFonts w:ascii="Arial" w:hAnsi="Arial" w:cs="Arial"/>
          <w:lang w:val="ru-RU"/>
        </w:rPr>
      </w:pPr>
      <w:r w:rsidRPr="0021536E">
        <w:rPr>
          <w:rFonts w:ascii="Arial" w:hAnsi="Arial" w:cs="Arial"/>
          <w:lang w:val="ru-RU"/>
        </w:rPr>
        <w:t xml:space="preserve">У случају да понуђач наведе краћи рок важења понуде, понуда ће бити одбијена, као неприхватљива. </w:t>
      </w:r>
    </w:p>
    <w:p w14:paraId="50C3D811" w14:textId="77777777" w:rsidR="006002E3" w:rsidRPr="00C46A01" w:rsidRDefault="006002E3" w:rsidP="006002E3">
      <w:pPr>
        <w:spacing w:before="0"/>
        <w:rPr>
          <w:rFonts w:eastAsia="TimesNewRomanPSMT" w:cs="Arial"/>
          <w:bCs/>
          <w:color w:val="000000"/>
          <w:sz w:val="10"/>
          <w:szCs w:val="10"/>
          <w:lang w:val="sr-Cyrl-RS"/>
        </w:rPr>
      </w:pPr>
    </w:p>
    <w:p w14:paraId="0444D7E0" w14:textId="77777777" w:rsidR="00E35CFE" w:rsidRPr="00E35CFE" w:rsidRDefault="00E35CFE" w:rsidP="00E35CFE">
      <w:pPr>
        <w:keepNext/>
        <w:tabs>
          <w:tab w:val="left" w:pos="1418"/>
        </w:tabs>
        <w:spacing w:before="0"/>
        <w:ind w:left="1418" w:hanging="992"/>
        <w:outlineLvl w:val="1"/>
        <w:rPr>
          <w:rFonts w:cs="Arial"/>
          <w:b/>
          <w:lang w:val="ru-RU"/>
        </w:rPr>
      </w:pPr>
      <w:bookmarkStart w:id="226" w:name="_Toc441651593"/>
      <w:bookmarkStart w:id="227" w:name="_Toc442559904"/>
      <w:r w:rsidRPr="00E35CFE">
        <w:rPr>
          <w:rFonts w:cs="Arial"/>
          <w:b/>
          <w:lang w:val="ru-RU"/>
        </w:rPr>
        <w:t>6.1</w:t>
      </w:r>
      <w:r w:rsidR="00172DFB">
        <w:rPr>
          <w:rFonts w:cs="Arial"/>
          <w:b/>
          <w:lang w:val="ru-RU"/>
        </w:rPr>
        <w:t>7</w:t>
      </w:r>
      <w:r w:rsidRPr="00E35CFE">
        <w:rPr>
          <w:rFonts w:cs="Arial"/>
          <w:b/>
          <w:lang w:val="ru-RU"/>
        </w:rPr>
        <w:t xml:space="preserve">         Средства финансијског обезбеђења</w:t>
      </w:r>
      <w:bookmarkEnd w:id="226"/>
      <w:bookmarkEnd w:id="227"/>
      <w:r w:rsidRPr="00E35CFE">
        <w:rPr>
          <w:rFonts w:cs="Arial"/>
          <w:b/>
          <w:lang w:val="sr-Cyrl-RS"/>
        </w:rPr>
        <w:t xml:space="preserve"> (у даљем тексту:СФО)</w:t>
      </w:r>
    </w:p>
    <w:p w14:paraId="601A5BBA" w14:textId="77777777" w:rsidR="00E35CFE" w:rsidRPr="00E35CFE" w:rsidRDefault="00E35CFE" w:rsidP="00E35CFE">
      <w:pPr>
        <w:rPr>
          <w:rFonts w:eastAsia="TimesNewRomanPSMT" w:cs="Arial"/>
          <w:bCs/>
          <w:iCs/>
          <w:lang w:val="ru-RU"/>
        </w:rPr>
      </w:pPr>
      <w:r w:rsidRPr="00E35CFE">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E3DE6FA" w14:textId="77777777" w:rsidR="00E35CFE" w:rsidRPr="00E35CFE" w:rsidRDefault="00E35CFE" w:rsidP="00E35CFE">
      <w:pPr>
        <w:rPr>
          <w:rFonts w:eastAsia="TimesNewRomanPSMT" w:cs="Arial"/>
          <w:bCs/>
          <w:iCs/>
          <w:lang w:val="ru-RU"/>
        </w:rPr>
      </w:pPr>
      <w:r w:rsidRPr="00E35CFE">
        <w:rPr>
          <w:rFonts w:eastAsia="TimesNewRomanPSMT" w:cs="Arial"/>
          <w:bCs/>
          <w:iCs/>
          <w:lang w:val="ru-RU"/>
        </w:rPr>
        <w:t>Члан групе понуђача може бити налогодавац СФО.</w:t>
      </w:r>
    </w:p>
    <w:p w14:paraId="57D3010D" w14:textId="77777777" w:rsidR="00E35CFE" w:rsidRPr="00E35CFE" w:rsidRDefault="00E35CFE" w:rsidP="00E35CFE">
      <w:pPr>
        <w:rPr>
          <w:rFonts w:eastAsia="TimesNewRomanPSMT" w:cs="Arial"/>
          <w:bCs/>
          <w:iCs/>
          <w:lang w:val="ru-RU"/>
        </w:rPr>
      </w:pPr>
      <w:r w:rsidRPr="00E35CFE">
        <w:rPr>
          <w:rFonts w:eastAsia="TimesNewRomanPSMT" w:cs="Arial"/>
          <w:bCs/>
          <w:iCs/>
          <w:lang w:val="ru-RU"/>
        </w:rPr>
        <w:lastRenderedPageBreak/>
        <w:t>СФО морају да буду у валути у којој је и понуда.</w:t>
      </w:r>
    </w:p>
    <w:p w14:paraId="54DC2FDB" w14:textId="77777777" w:rsidR="00E35CFE" w:rsidRPr="00E35CFE" w:rsidRDefault="00E35CFE" w:rsidP="00E35CFE">
      <w:pPr>
        <w:rPr>
          <w:rFonts w:eastAsia="TimesNewRomanPSMT" w:cs="Arial"/>
          <w:bCs/>
          <w:iCs/>
          <w:color w:val="FF0000"/>
          <w:lang w:val="ru-RU"/>
        </w:rPr>
      </w:pPr>
      <w:r w:rsidRPr="00E35CFE">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14:paraId="1E24C020" w14:textId="77777777" w:rsidR="00E35CFE" w:rsidRPr="00C46A01" w:rsidRDefault="00E35CFE" w:rsidP="00E35CFE">
      <w:pPr>
        <w:tabs>
          <w:tab w:val="left" w:pos="567"/>
        </w:tabs>
        <w:spacing w:before="0"/>
        <w:rPr>
          <w:rFonts w:cs="Arial"/>
          <w:color w:val="00B0F0"/>
          <w:sz w:val="10"/>
          <w:szCs w:val="10"/>
          <w:lang w:val="sr-Cyrl-RS"/>
        </w:rPr>
      </w:pPr>
    </w:p>
    <w:p w14:paraId="02EB3DC2" w14:textId="77777777" w:rsidR="00E35CFE" w:rsidRPr="00E35CFE" w:rsidRDefault="00E35CFE" w:rsidP="00E35CFE">
      <w:pPr>
        <w:keepNext/>
        <w:tabs>
          <w:tab w:val="left" w:pos="567"/>
        </w:tabs>
        <w:spacing w:before="0"/>
        <w:ind w:left="450"/>
        <w:jc w:val="center"/>
        <w:outlineLvl w:val="1"/>
        <w:rPr>
          <w:rFonts w:cs="Arial"/>
          <w:b/>
          <w:lang w:val="sr-Cyrl-RS"/>
        </w:rPr>
      </w:pPr>
      <w:r w:rsidRPr="00E35CFE">
        <w:rPr>
          <w:rFonts w:cs="Arial"/>
          <w:b/>
          <w:lang w:val="ru-RU"/>
        </w:rPr>
        <w:t>6.1</w:t>
      </w:r>
      <w:r w:rsidR="00172DFB">
        <w:rPr>
          <w:rFonts w:cs="Arial"/>
          <w:b/>
          <w:lang w:val="ru-RU"/>
        </w:rPr>
        <w:t>7</w:t>
      </w:r>
      <w:r w:rsidRPr="00E35CFE">
        <w:rPr>
          <w:rFonts w:cs="Arial"/>
          <w:b/>
          <w:lang w:val="ru-RU"/>
        </w:rPr>
        <w:t>.1.СФО за озбиљност понуде</w:t>
      </w:r>
    </w:p>
    <w:p w14:paraId="15ACDC73" w14:textId="77777777" w:rsidR="00E35CFE" w:rsidRPr="00E35CFE" w:rsidRDefault="00E35CFE" w:rsidP="00E35CFE">
      <w:pPr>
        <w:rPr>
          <w:rFonts w:cs="Arial"/>
          <w:lang w:val="ru-RU"/>
        </w:rPr>
      </w:pPr>
      <w:r w:rsidRPr="00E35CFE">
        <w:rPr>
          <w:rFonts w:cs="Arial"/>
          <w:lang w:val="ru-RU"/>
        </w:rPr>
        <w:t>Рок важења средства обезбеђења за озбиљност понуде мора да буде минимум 30 календарских дана дужи од рока важења понуде.</w:t>
      </w:r>
    </w:p>
    <w:p w14:paraId="2391D843" w14:textId="77777777" w:rsidR="00E35CFE" w:rsidRPr="00E35CFE" w:rsidRDefault="00E35CFE" w:rsidP="00E35CFE">
      <w:pPr>
        <w:rPr>
          <w:rFonts w:cs="Arial"/>
          <w:lang w:val="ru-RU"/>
        </w:rPr>
      </w:pPr>
      <w:r w:rsidRPr="00E35CFE">
        <w:rPr>
          <w:rFonts w:cs="Arial"/>
          <w:lang w:val="ru-RU"/>
        </w:rPr>
        <w:t xml:space="preserve">Износ СФО  за озбиљност понуде је </w:t>
      </w:r>
      <w:r w:rsidRPr="00E35CFE">
        <w:rPr>
          <w:rFonts w:cs="Arial"/>
          <w:lang w:val="sr-Cyrl-RS"/>
        </w:rPr>
        <w:t>2</w:t>
      </w:r>
      <w:r w:rsidRPr="00E35CFE">
        <w:rPr>
          <w:rFonts w:cs="Arial"/>
          <w:lang w:val="ru-RU"/>
        </w:rPr>
        <w:t>% вредности понуде без ПДВ.</w:t>
      </w:r>
    </w:p>
    <w:p w14:paraId="2D223A76" w14:textId="77777777" w:rsidR="00E35CFE" w:rsidRPr="00E35CFE" w:rsidRDefault="00E35CFE" w:rsidP="00E35CFE">
      <w:pPr>
        <w:rPr>
          <w:rFonts w:cs="Arial"/>
          <w:lang w:val="ru-RU"/>
        </w:rPr>
      </w:pPr>
      <w:r w:rsidRPr="00E35CFE">
        <w:rPr>
          <w:rFonts w:cs="Arial"/>
          <w:lang w:val="ru-RU"/>
        </w:rPr>
        <w:t>Основи за наплату СФО за озбиљност понуде су:</w:t>
      </w:r>
    </w:p>
    <w:p w14:paraId="15299C95" w14:textId="77777777" w:rsidR="00E35CFE" w:rsidRPr="00E35CFE" w:rsidRDefault="00E35CFE" w:rsidP="00E35CFE">
      <w:pPr>
        <w:rPr>
          <w:rFonts w:cs="Arial"/>
          <w:lang w:val="ru-RU"/>
        </w:rPr>
      </w:pPr>
      <w:r w:rsidRPr="00E35CFE">
        <w:rPr>
          <w:rFonts w:cs="Arial"/>
          <w:lang w:val="ru-RU"/>
        </w:rPr>
        <w:t>- уколико понуђач након истека рока за подношење понуда повуче, опозове или измени своју понуду;</w:t>
      </w:r>
    </w:p>
    <w:p w14:paraId="7868C031" w14:textId="77777777" w:rsidR="00E35CFE" w:rsidRPr="00E35CFE" w:rsidRDefault="00E35CFE" w:rsidP="00E35CFE">
      <w:pPr>
        <w:rPr>
          <w:rFonts w:cs="Arial"/>
          <w:lang w:val="sr-Cyrl-RS"/>
        </w:rPr>
      </w:pPr>
      <w:r w:rsidRPr="00E35CFE">
        <w:rPr>
          <w:rFonts w:cs="Arial"/>
          <w:lang w:val="ru-RU"/>
        </w:rPr>
        <w:t>- уколико понуђач коме је додељен уговор благовремено не потпише уговор о јавној набавци;</w:t>
      </w:r>
    </w:p>
    <w:p w14:paraId="65A1FD40" w14:textId="77777777" w:rsidR="00E35CFE" w:rsidRPr="00E35CFE" w:rsidRDefault="00E35CFE" w:rsidP="00E35CFE">
      <w:pPr>
        <w:rPr>
          <w:rFonts w:cs="Arial"/>
          <w:lang w:val="sr-Cyrl-RS"/>
        </w:rPr>
      </w:pPr>
      <w:r w:rsidRPr="00E35CFE">
        <w:rPr>
          <w:rFonts w:cs="Arial"/>
          <w:lang w:val="sr-Cyrl-RS"/>
        </w:rPr>
        <w:t xml:space="preserve">- </w:t>
      </w:r>
      <w:r w:rsidRPr="00E35CFE">
        <w:rPr>
          <w:rFonts w:cs="Arial"/>
          <w:lang w:val="ru-RU"/>
        </w:rPr>
        <w:t>уколико понуђач</w:t>
      </w:r>
      <w:r w:rsidRPr="00E35CFE">
        <w:rPr>
          <w:rFonts w:cs="Arial"/>
          <w:lang w:val="sr-Cyrl-RS"/>
        </w:rPr>
        <w:t xml:space="preserve"> коме је додељен уговор не поднесе исправано СФО за добро извршење посла;</w:t>
      </w:r>
    </w:p>
    <w:p w14:paraId="127D7E5B" w14:textId="77777777" w:rsidR="00E35CFE" w:rsidRPr="00E35CFE" w:rsidRDefault="00E35CFE" w:rsidP="00E35CFE">
      <w:pPr>
        <w:rPr>
          <w:rFonts w:cs="Arial"/>
          <w:lang w:val="ru-RU"/>
        </w:rPr>
      </w:pPr>
      <w:r w:rsidRPr="00E35CFE">
        <w:rPr>
          <w:rFonts w:cs="Arial"/>
          <w:lang w:val="ru-RU"/>
        </w:rPr>
        <w:t>Као СФО за озбиљност понуде одређује се Бланко (сопствена) соло меница.</w:t>
      </w:r>
    </w:p>
    <w:p w14:paraId="7365376E" w14:textId="77777777" w:rsidR="00E35CFE" w:rsidRPr="00C46A01" w:rsidRDefault="00E35CFE" w:rsidP="00E35CFE">
      <w:pPr>
        <w:rPr>
          <w:rFonts w:cs="Arial"/>
          <w:sz w:val="10"/>
          <w:szCs w:val="10"/>
          <w:lang w:val="ru-RU"/>
        </w:rPr>
      </w:pPr>
    </w:p>
    <w:p w14:paraId="0D0C7704" w14:textId="77777777" w:rsidR="00E35CFE" w:rsidRPr="00E35CFE" w:rsidRDefault="00E35CFE" w:rsidP="00E35CFE">
      <w:pPr>
        <w:keepNext/>
        <w:tabs>
          <w:tab w:val="left" w:pos="567"/>
        </w:tabs>
        <w:spacing w:before="0"/>
        <w:jc w:val="center"/>
        <w:outlineLvl w:val="1"/>
        <w:rPr>
          <w:rFonts w:cs="Arial"/>
          <w:b/>
          <w:lang w:val="ru-RU"/>
        </w:rPr>
      </w:pPr>
      <w:r>
        <w:rPr>
          <w:rFonts w:cs="Arial"/>
          <w:b/>
          <w:lang w:val="ru-RU"/>
        </w:rPr>
        <w:t>6.1</w:t>
      </w:r>
      <w:r w:rsidR="00172DFB">
        <w:rPr>
          <w:rFonts w:cs="Arial"/>
          <w:b/>
          <w:lang w:val="ru-RU"/>
        </w:rPr>
        <w:t>7</w:t>
      </w:r>
      <w:r w:rsidRPr="00E35CFE">
        <w:rPr>
          <w:rFonts w:cs="Arial"/>
          <w:b/>
          <w:lang w:val="ru-RU"/>
        </w:rPr>
        <w:t>.2. СФО за добро извршење посла</w:t>
      </w:r>
    </w:p>
    <w:p w14:paraId="323E9844" w14:textId="77777777" w:rsidR="00E35CFE" w:rsidRPr="00E35CFE" w:rsidRDefault="00E35CFE" w:rsidP="00E35CFE">
      <w:pPr>
        <w:tabs>
          <w:tab w:val="left" w:pos="1134"/>
        </w:tabs>
        <w:spacing w:before="0"/>
        <w:rPr>
          <w:rFonts w:cs="Arial"/>
          <w:color w:val="00B0F0"/>
          <w:lang w:val="ru-RU"/>
        </w:rPr>
      </w:pPr>
    </w:p>
    <w:p w14:paraId="26642AF1" w14:textId="77777777" w:rsidR="00E35CFE" w:rsidRPr="00E35CFE" w:rsidRDefault="00E35CFE" w:rsidP="00E35CFE">
      <w:pPr>
        <w:spacing w:before="0"/>
        <w:rPr>
          <w:rFonts w:cs="Arial"/>
          <w:lang w:val="ru-RU"/>
        </w:rPr>
      </w:pPr>
      <w:r w:rsidRPr="00E35CFE">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14:paraId="6BD028E7" w14:textId="77777777" w:rsidR="00E35CFE" w:rsidRPr="00E35CFE" w:rsidRDefault="00E35CFE" w:rsidP="00E35CFE">
      <w:pPr>
        <w:spacing w:before="0"/>
        <w:rPr>
          <w:rFonts w:cs="Arial"/>
          <w:lang w:val="ru-RU"/>
        </w:rPr>
      </w:pPr>
    </w:p>
    <w:p w14:paraId="2BBE1F74" w14:textId="77777777" w:rsidR="00E35CFE" w:rsidRPr="00E35CFE" w:rsidRDefault="00E35CFE" w:rsidP="00E35CFE">
      <w:pPr>
        <w:spacing w:before="0"/>
        <w:rPr>
          <w:rFonts w:cs="Arial"/>
          <w:lang w:val="ru-RU"/>
        </w:rPr>
      </w:pPr>
      <w:r w:rsidRPr="00E35CFE">
        <w:rPr>
          <w:rFonts w:cs="Arial"/>
          <w:lang w:val="ru-RU"/>
        </w:rPr>
        <w:t>Износ средства обезбеђења за добро извршење посла је 10% од укупне уговорене вредности  уговора без ПДВ.</w:t>
      </w:r>
    </w:p>
    <w:p w14:paraId="37C97098" w14:textId="77777777" w:rsidR="00E35CFE" w:rsidRPr="00E35CFE" w:rsidRDefault="00E35CFE" w:rsidP="00E35CFE">
      <w:pPr>
        <w:rPr>
          <w:rFonts w:cs="Arial"/>
          <w:lang w:val="ru-RU"/>
        </w:rPr>
      </w:pPr>
      <w:r w:rsidRPr="00E35CFE">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14:paraId="45F14DB0" w14:textId="77777777" w:rsidR="00E35CFE" w:rsidRPr="00E35CFE" w:rsidRDefault="00E35CFE" w:rsidP="00E35CFE">
      <w:pPr>
        <w:rPr>
          <w:rFonts w:cs="Arial"/>
          <w:lang w:val="ru-RU"/>
        </w:rPr>
      </w:pPr>
      <w:r w:rsidRPr="00E35CFE">
        <w:rPr>
          <w:rFonts w:cs="Arial"/>
          <w:lang w:val="ru-RU"/>
        </w:rPr>
        <w:t>Као СФО за добро извршење посла одређује се Бланко (сопствена) соло меница.</w:t>
      </w:r>
    </w:p>
    <w:p w14:paraId="553E23F1" w14:textId="77777777" w:rsidR="00E35CFE" w:rsidRPr="00C46A01" w:rsidRDefault="00E35CFE" w:rsidP="00E35CFE">
      <w:pPr>
        <w:rPr>
          <w:rFonts w:cs="Arial"/>
          <w:color w:val="FF0000"/>
          <w:sz w:val="10"/>
          <w:szCs w:val="10"/>
          <w:lang w:val="sr-Cyrl-RS"/>
        </w:rPr>
      </w:pPr>
    </w:p>
    <w:p w14:paraId="4BF5A792" w14:textId="77777777" w:rsidR="00E35CFE" w:rsidRPr="00E35CFE" w:rsidRDefault="00E35CFE" w:rsidP="00E35CFE">
      <w:pPr>
        <w:spacing w:before="0"/>
        <w:rPr>
          <w:rFonts w:cs="Arial"/>
          <w:color w:val="FF0000"/>
          <w:lang w:val="ru-RU"/>
        </w:rPr>
      </w:pPr>
      <w:r w:rsidRPr="00E35CFE">
        <w:rPr>
          <w:rFonts w:cs="Arial"/>
          <w:lang w:val="ru-RU"/>
        </w:rPr>
        <w:t>Понуђач је дужан да достави следећа средства финансијског обезбеђења:</w:t>
      </w:r>
    </w:p>
    <w:p w14:paraId="2A2A6FC5" w14:textId="77777777" w:rsidR="00E35CFE" w:rsidRPr="00E35CFE" w:rsidRDefault="00E35CFE" w:rsidP="00E35CFE">
      <w:pPr>
        <w:spacing w:before="0"/>
        <w:contextualSpacing/>
        <w:rPr>
          <w:rFonts w:eastAsia="Calibri" w:cs="Arial"/>
          <w:b/>
          <w:u w:val="single"/>
          <w:lang w:val="sr-Cyrl-RS"/>
        </w:rPr>
      </w:pPr>
    </w:p>
    <w:p w14:paraId="390EA957" w14:textId="77777777" w:rsidR="00E35CFE" w:rsidRPr="00E35CFE" w:rsidRDefault="00E35CFE" w:rsidP="00E35CFE">
      <w:pPr>
        <w:spacing w:before="0"/>
        <w:contextualSpacing/>
        <w:rPr>
          <w:rFonts w:eastAsia="Calibri" w:cs="Arial"/>
          <w:b/>
          <w:u w:val="single"/>
          <w:lang w:val="ru-RU"/>
        </w:rPr>
      </w:pPr>
      <w:r w:rsidRPr="00E35CFE">
        <w:rPr>
          <w:rFonts w:eastAsia="Calibri" w:cs="Arial"/>
          <w:b/>
          <w:u w:val="single"/>
          <w:lang w:val="ru-RU"/>
        </w:rPr>
        <w:t>У понуди:</w:t>
      </w:r>
    </w:p>
    <w:p w14:paraId="0283411B" w14:textId="77777777" w:rsidR="00E35CFE" w:rsidRPr="00C46A01" w:rsidRDefault="00E35CFE" w:rsidP="00E35CFE">
      <w:pPr>
        <w:tabs>
          <w:tab w:val="left" w:pos="1786"/>
        </w:tabs>
        <w:spacing w:before="0"/>
        <w:ind w:left="1418" w:right="-6" w:hanging="567"/>
        <w:rPr>
          <w:rFonts w:cs="Arial"/>
          <w:sz w:val="10"/>
          <w:szCs w:val="10"/>
          <w:lang w:val="ru-RU"/>
        </w:rPr>
      </w:pPr>
    </w:p>
    <w:p w14:paraId="00655BC4" w14:textId="77777777" w:rsidR="00E35CFE" w:rsidRPr="00E35CFE" w:rsidRDefault="00E35CFE" w:rsidP="00E35CFE">
      <w:pPr>
        <w:tabs>
          <w:tab w:val="left" w:pos="567"/>
          <w:tab w:val="left" w:pos="851"/>
        </w:tabs>
        <w:spacing w:before="0"/>
        <w:ind w:left="851"/>
        <w:outlineLvl w:val="2"/>
        <w:rPr>
          <w:rFonts w:cs="Arial"/>
          <w:b/>
          <w:lang w:val="ru-RU"/>
        </w:rPr>
      </w:pPr>
      <w:bookmarkStart w:id="228" w:name="_Toc441651595"/>
      <w:bookmarkStart w:id="229" w:name="_Toc442559906"/>
      <w:r w:rsidRPr="00E35CFE">
        <w:rPr>
          <w:rFonts w:cs="Arial"/>
          <w:b/>
          <w:lang w:val="ru-RU"/>
        </w:rPr>
        <w:t>Меница за озбиљност понуде</w:t>
      </w:r>
      <w:bookmarkEnd w:id="228"/>
      <w:bookmarkEnd w:id="229"/>
    </w:p>
    <w:p w14:paraId="4B7E0F19" w14:textId="77777777" w:rsidR="00E35CFE" w:rsidRPr="00E35CFE" w:rsidRDefault="00E35CFE" w:rsidP="00E35CFE">
      <w:pPr>
        <w:rPr>
          <w:rFonts w:cs="Arial"/>
          <w:lang w:val="ru-RU"/>
        </w:rPr>
      </w:pPr>
      <w:r w:rsidRPr="00E35CFE">
        <w:rPr>
          <w:rFonts w:cs="Arial"/>
          <w:lang w:val="ru-RU"/>
        </w:rPr>
        <w:t>Понуђач је обавезан да уз понуду Наручиоцу достави:</w:t>
      </w:r>
    </w:p>
    <w:p w14:paraId="3E1618F4" w14:textId="77777777" w:rsidR="00E35CFE" w:rsidRPr="00E35CFE" w:rsidRDefault="00E35CFE" w:rsidP="00E35CFE">
      <w:pPr>
        <w:rPr>
          <w:rFonts w:cs="Arial"/>
          <w:lang w:val="ru-RU"/>
        </w:rPr>
      </w:pPr>
      <w:r w:rsidRPr="00E35CFE">
        <w:rPr>
          <w:rFonts w:cs="Arial"/>
          <w:lang w:val="ru-RU"/>
        </w:rPr>
        <w:t>1) бланко сопствену меницу за озбиљност понуде која је</w:t>
      </w:r>
    </w:p>
    <w:p w14:paraId="70C82147" w14:textId="77777777" w:rsidR="00E35CFE" w:rsidRPr="00E35CFE" w:rsidRDefault="00E35CFE" w:rsidP="00E35CFE">
      <w:pPr>
        <w:numPr>
          <w:ilvl w:val="0"/>
          <w:numId w:val="11"/>
        </w:numPr>
        <w:ind w:left="1710"/>
        <w:rPr>
          <w:rFonts w:cs="Arial"/>
          <w:lang w:val="ru-RU"/>
        </w:rPr>
      </w:pPr>
      <w:r w:rsidRPr="00E35CFE">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48B19C6D" w14:textId="77777777" w:rsidR="00E35CFE" w:rsidRPr="00E35CFE" w:rsidRDefault="00E35CFE" w:rsidP="00E35CFE">
      <w:pPr>
        <w:numPr>
          <w:ilvl w:val="0"/>
          <w:numId w:val="11"/>
        </w:numPr>
        <w:ind w:left="1710"/>
        <w:rPr>
          <w:rFonts w:cs="Arial"/>
        </w:rPr>
      </w:pPr>
      <w:r w:rsidRPr="00E35CFE">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E35CFE">
        <w:rPr>
          <w:rFonts w:cs="Arial"/>
        </w:rPr>
        <w:t>Одлуке).</w:t>
      </w:r>
    </w:p>
    <w:p w14:paraId="60CAD058" w14:textId="77777777" w:rsidR="00E35CFE" w:rsidRPr="00E35CFE" w:rsidRDefault="00E35CFE" w:rsidP="00E35CFE">
      <w:pPr>
        <w:numPr>
          <w:ilvl w:val="0"/>
          <w:numId w:val="11"/>
        </w:numPr>
        <w:ind w:left="1710"/>
        <w:rPr>
          <w:rFonts w:cs="Arial"/>
          <w:lang w:val="ru-RU"/>
        </w:rPr>
      </w:pPr>
      <w:r w:rsidRPr="00E35CFE">
        <w:rPr>
          <w:rFonts w:cs="Arial"/>
          <w:lang w:val="ru-RU"/>
        </w:rPr>
        <w:t xml:space="preserve">Менично писмо – овлашћење којим понуђач овлашћује наручиоца да може наплатити меницу  на износ од </w:t>
      </w:r>
      <w:r w:rsidRPr="00E35CFE">
        <w:rPr>
          <w:rFonts w:cs="Arial"/>
          <w:lang w:val="sr-Cyrl-RS"/>
        </w:rPr>
        <w:t>2</w:t>
      </w:r>
      <w:r w:rsidRPr="00E35CFE">
        <w:rPr>
          <w:rFonts w:cs="Arial"/>
          <w:lang w:val="ru-RU"/>
        </w:rPr>
        <w:t>% од вредности понуде (без ПДВ) са роком важења минимално 30 дана</w:t>
      </w:r>
      <w:r w:rsidRPr="00E35CFE">
        <w:rPr>
          <w:rFonts w:cs="Arial"/>
          <w:lang w:val="sr-Cyrl-RS"/>
        </w:rPr>
        <w:t xml:space="preserve"> </w:t>
      </w:r>
      <w:r w:rsidRPr="00E35CFE">
        <w:rPr>
          <w:rFonts w:cs="Arial"/>
          <w:lang w:val="ru-RU"/>
        </w:rPr>
        <w:t xml:space="preserve">дужим од рока важења понуде, с тим да евентуални продужетак рока важења понуде има за </w:t>
      </w:r>
      <w:r w:rsidRPr="00E35CFE">
        <w:rPr>
          <w:rFonts w:cs="Arial"/>
          <w:lang w:val="ru-RU"/>
        </w:rPr>
        <w:lastRenderedPageBreak/>
        <w:t>последицу и продужење рока важења менице и меничног овлашћења, које мора бити издато на основу Закона о меници.</w:t>
      </w:r>
    </w:p>
    <w:p w14:paraId="5FA7BC7F" w14:textId="77777777" w:rsidR="00E35CFE" w:rsidRPr="00E35CFE" w:rsidRDefault="00E35CFE" w:rsidP="00E35CFE">
      <w:pPr>
        <w:numPr>
          <w:ilvl w:val="0"/>
          <w:numId w:val="11"/>
        </w:numPr>
        <w:ind w:left="1710"/>
        <w:rPr>
          <w:rFonts w:cs="Arial"/>
          <w:lang w:val="ru-RU"/>
        </w:rPr>
      </w:pPr>
      <w:r w:rsidRPr="00E35CFE">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40F74FFE" w14:textId="77777777" w:rsidR="00E35CFE" w:rsidRPr="00E35CFE" w:rsidRDefault="00E35CFE" w:rsidP="00C46A01">
      <w:pPr>
        <w:spacing w:before="0"/>
        <w:rPr>
          <w:rFonts w:cs="Arial"/>
          <w:lang w:val="ru-RU"/>
        </w:rPr>
      </w:pPr>
      <w:r w:rsidRPr="00E35CFE">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AC4A6C7" w14:textId="77777777" w:rsidR="00E35CFE" w:rsidRPr="00E35CFE" w:rsidRDefault="00E35CFE" w:rsidP="00C46A01">
      <w:pPr>
        <w:spacing w:before="0"/>
        <w:rPr>
          <w:rFonts w:cs="Arial"/>
          <w:lang w:val="ru-RU"/>
        </w:rPr>
      </w:pPr>
      <w:r w:rsidRPr="00E35CFE">
        <w:rPr>
          <w:rFonts w:cs="Arial"/>
          <w:lang w:val="ru-RU"/>
        </w:rPr>
        <w:t>3)  фотокопију ОП обрасца.</w:t>
      </w:r>
    </w:p>
    <w:p w14:paraId="153F0287" w14:textId="77777777" w:rsidR="00E35CFE" w:rsidRPr="00E35CFE" w:rsidRDefault="00E35CFE" w:rsidP="00C46A01">
      <w:pPr>
        <w:spacing w:before="0"/>
        <w:rPr>
          <w:rFonts w:cs="Arial"/>
          <w:lang w:val="ru-RU"/>
        </w:rPr>
      </w:pPr>
      <w:r w:rsidRPr="00E35CFE">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D50AD9E" w14:textId="77777777" w:rsidR="00E35CFE" w:rsidRPr="00E35CFE" w:rsidRDefault="00E35CFE" w:rsidP="00C46A01">
      <w:pPr>
        <w:spacing w:before="0"/>
        <w:rPr>
          <w:rFonts w:cs="Arial"/>
          <w:lang w:val="ru-RU"/>
        </w:rPr>
      </w:pPr>
      <w:r w:rsidRPr="00E35CFE">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0B213F33" w14:textId="77777777" w:rsidR="00E35CFE" w:rsidRPr="00E35CFE" w:rsidRDefault="00E35CFE" w:rsidP="00C46A01">
      <w:pPr>
        <w:spacing w:before="0"/>
        <w:rPr>
          <w:rFonts w:cs="Arial"/>
          <w:lang w:val="ru-RU"/>
        </w:rPr>
      </w:pPr>
      <w:r w:rsidRPr="00E35CFE">
        <w:rPr>
          <w:rFonts w:cs="Arial"/>
          <w:lang w:val="ru-RU"/>
        </w:rPr>
        <w:t>Меница ће бити враћена изабраном  Понуђачу  у року од осам дана од дана предаје Наручиоцу средства финансијског обезбеђења која су захтевана у закљученом уговору.</w:t>
      </w:r>
    </w:p>
    <w:p w14:paraId="15822EDE" w14:textId="77777777" w:rsidR="00E35CFE" w:rsidRPr="00E35CFE" w:rsidRDefault="00E35CFE" w:rsidP="00C46A01">
      <w:pPr>
        <w:spacing w:before="0"/>
        <w:rPr>
          <w:rFonts w:cs="Arial"/>
          <w:lang w:val="ru-RU"/>
        </w:rPr>
      </w:pPr>
      <w:r w:rsidRPr="00E35CFE">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3E4CBBFD" w14:textId="77777777" w:rsidR="00E35CFE" w:rsidRPr="00E35CFE" w:rsidRDefault="00E35CFE" w:rsidP="00C46A01">
      <w:pPr>
        <w:spacing w:before="0"/>
        <w:rPr>
          <w:rFonts w:cs="Arial"/>
          <w:lang w:val="ru-RU"/>
        </w:rPr>
      </w:pPr>
      <w:r w:rsidRPr="00E35CFE">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20D49B60" w14:textId="77777777" w:rsidR="00E35CFE" w:rsidRPr="00E35CFE" w:rsidRDefault="00E35CFE" w:rsidP="00E35CFE">
      <w:pPr>
        <w:spacing w:before="0"/>
        <w:jc w:val="center"/>
        <w:rPr>
          <w:rFonts w:cs="Arial"/>
          <w:b/>
          <w:u w:val="single"/>
          <w:lang w:val="ru-RU"/>
        </w:rPr>
      </w:pPr>
      <w:r w:rsidRPr="00E35CFE">
        <w:rPr>
          <w:rFonts w:cs="Arial"/>
          <w:b/>
          <w:u w:val="single"/>
          <w:lang w:val="ru-RU"/>
        </w:rPr>
        <w:t>Уз потписан Уговор</w:t>
      </w:r>
    </w:p>
    <w:p w14:paraId="175969C6" w14:textId="77777777" w:rsidR="00E35CFE" w:rsidRPr="00E35CFE" w:rsidRDefault="00E35CFE" w:rsidP="00E35CFE">
      <w:pPr>
        <w:spacing w:before="0"/>
        <w:rPr>
          <w:rFonts w:cs="Arial"/>
          <w:lang w:val="ru-RU"/>
        </w:rPr>
      </w:pPr>
      <w:r w:rsidRPr="00E35CFE">
        <w:rPr>
          <w:rFonts w:cs="Arial"/>
          <w:lang w:val="ru-RU"/>
        </w:rPr>
        <w:t xml:space="preserve">Меница за добро извршење посла </w:t>
      </w:r>
    </w:p>
    <w:p w14:paraId="5C3B97BC" w14:textId="77777777" w:rsidR="00E35CFE" w:rsidRPr="00E35CFE" w:rsidRDefault="00E35CFE" w:rsidP="00E35CFE">
      <w:pPr>
        <w:spacing w:before="0"/>
        <w:rPr>
          <w:rFonts w:cs="Arial"/>
          <w:lang w:val="ru-RU"/>
        </w:rPr>
      </w:pPr>
      <w:r w:rsidRPr="00E35CFE">
        <w:rPr>
          <w:rFonts w:cs="Arial"/>
          <w:lang w:val="ru-RU"/>
        </w:rPr>
        <w:t>Изабрани Понуђач је обавезан да Наручиоцу достави:</w:t>
      </w:r>
    </w:p>
    <w:p w14:paraId="7538FA16" w14:textId="77777777" w:rsidR="00E35CFE" w:rsidRPr="00E35CFE" w:rsidRDefault="00E35CFE" w:rsidP="00E35CFE">
      <w:pPr>
        <w:spacing w:before="0"/>
        <w:rPr>
          <w:rFonts w:cs="Arial"/>
          <w:lang w:val="ru-RU"/>
        </w:rPr>
      </w:pPr>
      <w:r w:rsidRPr="00E35CFE">
        <w:rPr>
          <w:rFonts w:cs="Arial"/>
          <w:lang w:val="ru-RU"/>
        </w:rPr>
        <w:t>1)</w:t>
      </w:r>
      <w:r w:rsidRPr="00E35CFE">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25DF0253" w14:textId="77777777" w:rsidR="00E35CFE" w:rsidRPr="00E35CFE" w:rsidRDefault="00E35CFE" w:rsidP="00E35CFE">
      <w:pPr>
        <w:spacing w:before="0"/>
        <w:rPr>
          <w:rFonts w:cs="Arial"/>
          <w:lang w:val="ru-RU"/>
        </w:rPr>
      </w:pPr>
      <w:r w:rsidRPr="00E35CFE">
        <w:rPr>
          <w:rFonts w:cs="Arial"/>
          <w:lang w:val="ru-RU"/>
        </w:rPr>
        <w:t>2)</w:t>
      </w:r>
      <w:r w:rsidRPr="00E35CFE">
        <w:rPr>
          <w:rFonts w:cs="Arial"/>
          <w:lang w:val="ru-RU"/>
        </w:rPr>
        <w:tab/>
        <w:t xml:space="preserve">Менично писмо – овлашћење којим понуђач овлашћује наручиоца да може наплатити меницу  на износ од 10% од </w:t>
      </w:r>
      <w:r w:rsidRPr="00E35CFE">
        <w:rPr>
          <w:rFonts w:cs="Arial"/>
          <w:lang w:val="sr-Cyrl-CS"/>
        </w:rPr>
        <w:t>укупне уговорене вредности</w:t>
      </w:r>
      <w:r w:rsidRPr="00E35CFE">
        <w:rPr>
          <w:rFonts w:cs="Arial"/>
          <w:lang w:val="ru-RU"/>
        </w:rPr>
        <w:t xml:space="preserve">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7768E604" w14:textId="77777777" w:rsidR="00E35CFE" w:rsidRPr="00E35CFE" w:rsidRDefault="00E35CFE" w:rsidP="00E35CFE">
      <w:pPr>
        <w:spacing w:before="0"/>
        <w:rPr>
          <w:rFonts w:cs="Arial"/>
          <w:lang w:val="ru-RU"/>
        </w:rPr>
      </w:pPr>
      <w:r w:rsidRPr="00E35CFE">
        <w:rPr>
          <w:rFonts w:cs="Arial"/>
          <w:lang w:val="ru-RU"/>
        </w:rPr>
        <w:t>3)</w:t>
      </w:r>
      <w:r w:rsidRPr="00E35CFE">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4D2CAE" w14:textId="77777777" w:rsidR="00E35CFE" w:rsidRPr="00E35CFE" w:rsidRDefault="00E35CFE" w:rsidP="00E35CFE">
      <w:pPr>
        <w:spacing w:before="0"/>
        <w:rPr>
          <w:rFonts w:cs="Arial"/>
          <w:lang w:val="ru-RU"/>
        </w:rPr>
      </w:pPr>
      <w:r w:rsidRPr="00E35CFE">
        <w:rPr>
          <w:rFonts w:cs="Arial"/>
          <w:lang w:val="ru-RU"/>
        </w:rPr>
        <w:t>4)</w:t>
      </w:r>
      <w:r w:rsidRPr="00E35CFE">
        <w:rPr>
          <w:rFonts w:cs="Arial"/>
          <w:lang w:val="ru-RU"/>
        </w:rPr>
        <w:tab/>
        <w:t>фотокопију ОП обрасца.</w:t>
      </w:r>
    </w:p>
    <w:p w14:paraId="41B7C130" w14:textId="77777777" w:rsidR="00E35CFE" w:rsidRPr="00E35CFE" w:rsidRDefault="00E35CFE" w:rsidP="00E35CFE">
      <w:pPr>
        <w:spacing w:before="0"/>
        <w:rPr>
          <w:rFonts w:cs="Arial"/>
          <w:lang w:val="ru-RU"/>
        </w:rPr>
      </w:pPr>
      <w:r w:rsidRPr="00E35CFE">
        <w:rPr>
          <w:rFonts w:cs="Arial"/>
          <w:lang w:val="ru-RU"/>
        </w:rPr>
        <w:t>5)</w:t>
      </w:r>
      <w:r w:rsidRPr="00E35CFE">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17B2E32" w14:textId="77777777" w:rsidR="00E35CFE" w:rsidRPr="00E35CFE" w:rsidRDefault="00E35CFE" w:rsidP="00E35CFE">
      <w:pPr>
        <w:tabs>
          <w:tab w:val="left" w:pos="567"/>
          <w:tab w:val="left" w:pos="851"/>
        </w:tabs>
        <w:spacing w:before="0"/>
        <w:outlineLvl w:val="2"/>
        <w:rPr>
          <w:rFonts w:cs="Arial"/>
          <w:lang w:val="ru-RU"/>
        </w:rPr>
      </w:pPr>
      <w:r w:rsidRPr="00E35CFE">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14:paraId="2DA81340" w14:textId="77777777" w:rsidR="00E35CFE" w:rsidRPr="00E35CFE" w:rsidRDefault="00E35CFE" w:rsidP="00E35CFE">
      <w:pPr>
        <w:tabs>
          <w:tab w:val="left" w:pos="567"/>
        </w:tabs>
        <w:spacing w:before="0"/>
        <w:rPr>
          <w:rFonts w:cs="Arial"/>
          <w:lang w:val="ru-RU"/>
        </w:rPr>
      </w:pPr>
    </w:p>
    <w:p w14:paraId="23F744FC" w14:textId="77777777" w:rsidR="00E35CFE" w:rsidRPr="00E35CFE" w:rsidRDefault="00E35CFE" w:rsidP="00E35CFE">
      <w:pPr>
        <w:tabs>
          <w:tab w:val="left" w:pos="567"/>
          <w:tab w:val="left" w:pos="851"/>
        </w:tabs>
        <w:spacing w:before="0"/>
        <w:ind w:left="851"/>
        <w:outlineLvl w:val="2"/>
        <w:rPr>
          <w:rFonts w:eastAsia="TimesNewRomanPSMT" w:cs="Arial"/>
          <w:b/>
          <w:bCs/>
          <w:iCs/>
          <w:lang w:val="ru-RU"/>
        </w:rPr>
      </w:pPr>
      <w:r w:rsidRPr="00E35CFE">
        <w:rPr>
          <w:rFonts w:eastAsia="TimesNewRomanPSMT" w:cs="Arial"/>
          <w:b/>
          <w:bCs/>
          <w:iCs/>
          <w:lang w:val="ru-RU"/>
        </w:rPr>
        <w:t>Достављање средстава финансијског обезбеђења</w:t>
      </w:r>
    </w:p>
    <w:p w14:paraId="601E3D01" w14:textId="77777777" w:rsidR="00E35CFE" w:rsidRPr="00E35CFE" w:rsidRDefault="00E35CFE" w:rsidP="00E35CFE">
      <w:pPr>
        <w:tabs>
          <w:tab w:val="left" w:pos="567"/>
          <w:tab w:val="left" w:pos="709"/>
        </w:tabs>
        <w:spacing w:after="120"/>
        <w:rPr>
          <w:rFonts w:cs="Arial"/>
          <w:color w:val="000000" w:themeColor="text1"/>
          <w:lang w:val="ru-RU"/>
        </w:rPr>
      </w:pPr>
      <w:r w:rsidRPr="00E35CFE">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Балканска 13, 11000 Београд/</w:t>
      </w:r>
      <w:r w:rsidRPr="00E35CFE">
        <w:rPr>
          <w:rFonts w:cs="Arial"/>
          <w:lang w:val="ru-RU"/>
        </w:rPr>
        <w:t xml:space="preserve"> Огранак ТЕНТ, </w:t>
      </w:r>
      <w:r w:rsidRPr="00E35CFE">
        <w:rPr>
          <w:rFonts w:cs="Arial"/>
          <w:b/>
          <w:color w:val="000000" w:themeColor="text1"/>
          <w:lang w:val="ru-RU"/>
        </w:rPr>
        <w:t xml:space="preserve">- </w:t>
      </w:r>
      <w:r w:rsidRPr="00E35CFE">
        <w:rPr>
          <w:rFonts w:cs="Arial"/>
          <w:color w:val="000000" w:themeColor="text1"/>
          <w:lang w:val="ru-RU"/>
        </w:rPr>
        <w:t>ТЕ Колубара, 3. Октобар 146, 11563 Велики Црљени.</w:t>
      </w:r>
    </w:p>
    <w:p w14:paraId="031737D1" w14:textId="77777777" w:rsidR="00E35CFE" w:rsidRPr="00E35CFE" w:rsidRDefault="00E35CFE" w:rsidP="00E35CFE">
      <w:pPr>
        <w:tabs>
          <w:tab w:val="left" w:pos="567"/>
          <w:tab w:val="left" w:pos="709"/>
        </w:tabs>
        <w:spacing w:after="120"/>
        <w:rPr>
          <w:rFonts w:cs="Arial"/>
          <w:b/>
          <w:lang w:val="ru-RU"/>
        </w:rPr>
      </w:pPr>
      <w:r w:rsidRPr="00E35CFE">
        <w:rPr>
          <w:rFonts w:eastAsia="TimesNewRomanPSMT" w:cs="Arial"/>
          <w:bCs/>
          <w:lang w:val="ru-RU"/>
        </w:rPr>
        <w:lastRenderedPageBreak/>
        <w:t>Средство финансијског обезбеђења за добро извршење посла  гласи на Јавно предузеће „Електропривреда Србије“ Београд, Балканска 13, 11000 Београд/</w:t>
      </w:r>
      <w:r w:rsidRPr="00E35CFE">
        <w:rPr>
          <w:rFonts w:cs="Arial"/>
          <w:lang w:val="ru-RU"/>
        </w:rPr>
        <w:t xml:space="preserve"> Огранак ТЕНТ, </w:t>
      </w:r>
      <w:r w:rsidRPr="00E35CFE">
        <w:rPr>
          <w:rFonts w:cs="Arial"/>
          <w:b/>
          <w:color w:val="000000" w:themeColor="text1"/>
          <w:lang w:val="ru-RU"/>
        </w:rPr>
        <w:t xml:space="preserve">- </w:t>
      </w:r>
      <w:r w:rsidRPr="00E35CFE">
        <w:rPr>
          <w:rFonts w:cs="Arial"/>
          <w:color w:val="000000" w:themeColor="text1"/>
          <w:lang w:val="ru-RU"/>
        </w:rPr>
        <w:t>ТЕ Колубара, 3. Октобар 146, 11563 Велики Црљени</w:t>
      </w:r>
      <w:r w:rsidRPr="00E35CFE">
        <w:rPr>
          <w:rFonts w:eastAsia="TimesNewRomanPSMT" w:cs="Arial"/>
          <w:bCs/>
          <w:color w:val="00B0F0"/>
          <w:lang w:val="ru-RU"/>
        </w:rPr>
        <w:t xml:space="preserve"> </w:t>
      </w:r>
      <w:r w:rsidRPr="00E35CFE">
        <w:rPr>
          <w:rFonts w:cs="Arial"/>
          <w:b/>
          <w:lang w:val="ru-RU"/>
        </w:rPr>
        <w:t xml:space="preserve">и доставља се уз потписан уговор лично или поштом на адресу: </w:t>
      </w:r>
    </w:p>
    <w:p w14:paraId="2CC50858" w14:textId="77777777" w:rsidR="00E35CFE" w:rsidRPr="00E35CFE" w:rsidRDefault="00E35CFE" w:rsidP="00E35CFE">
      <w:pPr>
        <w:tabs>
          <w:tab w:val="left" w:pos="8640"/>
        </w:tabs>
        <w:spacing w:before="0"/>
        <w:ind w:left="-360" w:right="-19"/>
        <w:jc w:val="center"/>
        <w:rPr>
          <w:rFonts w:cs="Arial"/>
          <w:lang w:val="sr-Cyrl-RS"/>
        </w:rPr>
      </w:pPr>
      <w:r w:rsidRPr="00E35CFE">
        <w:rPr>
          <w:rFonts w:cs="Arial"/>
          <w:color w:val="000000" w:themeColor="text1"/>
          <w:lang w:val="ru-RU"/>
        </w:rPr>
        <w:t>ТЕ Колубара, 3. Октобар 146, 11563 Велики Црљени</w:t>
      </w:r>
      <w:r w:rsidRPr="00E35CFE">
        <w:rPr>
          <w:rFonts w:eastAsia="TimesNewRomanPSMT" w:cs="Arial"/>
          <w:bCs/>
          <w:color w:val="00B0F0"/>
          <w:lang w:val="ru-RU"/>
        </w:rPr>
        <w:t xml:space="preserve"> </w:t>
      </w:r>
      <w:r w:rsidRPr="00E35CFE">
        <w:rPr>
          <w:rFonts w:cs="Arial"/>
          <w:lang w:val="sr-Cyrl-RS"/>
        </w:rPr>
        <w:t>-</w:t>
      </w:r>
    </w:p>
    <w:p w14:paraId="1DDDF363" w14:textId="77777777" w:rsidR="00E35CFE" w:rsidRPr="00E35CFE" w:rsidRDefault="00E35CFE" w:rsidP="00E35CFE">
      <w:pPr>
        <w:suppressAutoHyphens/>
        <w:jc w:val="center"/>
        <w:rPr>
          <w:rFonts w:eastAsia="Arial Unicode MS" w:cs="Arial"/>
          <w:b/>
          <w:color w:val="FF0000"/>
          <w:kern w:val="1"/>
          <w:highlight w:val="yellow"/>
          <w:lang w:val="ru-RU" w:eastAsia="ar-SA"/>
        </w:rPr>
      </w:pPr>
      <w:r w:rsidRPr="00E35CFE">
        <w:rPr>
          <w:rFonts w:cs="Arial"/>
          <w:b/>
          <w:color w:val="FF0000"/>
          <w:lang w:val="ru-RU"/>
        </w:rPr>
        <w:t xml:space="preserve"> </w:t>
      </w:r>
      <w:r w:rsidRPr="00E35CFE">
        <w:rPr>
          <w:lang w:val="ru-RU"/>
        </w:rPr>
        <w:t>са назнаком:</w:t>
      </w:r>
      <w:r w:rsidRPr="00E35CFE">
        <w:rPr>
          <w:b/>
          <w:lang w:val="ru-RU"/>
        </w:rPr>
        <w:t xml:space="preserve"> Средство финансијског обезбеђења за ЈН бр</w:t>
      </w:r>
    </w:p>
    <w:p w14:paraId="66CED828" w14:textId="77777777" w:rsidR="00E35CFE" w:rsidRPr="00E35CFE" w:rsidRDefault="00C91C9F" w:rsidP="00E35CFE">
      <w:pPr>
        <w:ind w:left="-360" w:right="-19"/>
        <w:jc w:val="center"/>
        <w:outlineLvl w:val="0"/>
        <w:rPr>
          <w:rFonts w:cs="Arial"/>
          <w:b/>
          <w:lang w:val="sr-Latn-RS"/>
        </w:rPr>
      </w:pPr>
      <w:r>
        <w:rPr>
          <w:rFonts w:cs="Arial"/>
          <w:b/>
          <w:lang w:val="sr-Cyrl-RS"/>
        </w:rPr>
        <w:t>1298/2018 - 3000/1604</w:t>
      </w:r>
      <w:r w:rsidR="00E35CFE" w:rsidRPr="00E35CFE">
        <w:rPr>
          <w:rFonts w:cs="Arial"/>
          <w:b/>
          <w:lang w:val="sr-Cyrl-RS"/>
        </w:rPr>
        <w:t>/2018</w:t>
      </w:r>
    </w:p>
    <w:p w14:paraId="28476367" w14:textId="77777777" w:rsidR="00E35CFE" w:rsidRPr="00C46A01" w:rsidRDefault="00E35CFE" w:rsidP="00E35CFE">
      <w:pPr>
        <w:spacing w:before="0" w:after="200" w:line="276" w:lineRule="auto"/>
        <w:contextualSpacing/>
        <w:jc w:val="center"/>
        <w:rPr>
          <w:rFonts w:eastAsia="Calibri" w:cs="Arial"/>
          <w:b/>
          <w:sz w:val="10"/>
          <w:szCs w:val="10"/>
          <w:lang w:val="ru-RU"/>
        </w:rPr>
      </w:pPr>
    </w:p>
    <w:p w14:paraId="55BD3D55" w14:textId="77777777" w:rsidR="00E35CFE" w:rsidRPr="00E35CFE" w:rsidRDefault="00E35CFE" w:rsidP="00E35CFE">
      <w:pPr>
        <w:spacing w:before="0"/>
        <w:contextualSpacing/>
        <w:rPr>
          <w:rFonts w:eastAsia="Calibri" w:cs="Arial"/>
          <w:lang w:val="ru-RU"/>
        </w:rPr>
      </w:pPr>
      <w:r w:rsidRPr="00E35CFE">
        <w:rPr>
          <w:rFonts w:eastAsia="Calibri"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E35CFE">
        <w:rPr>
          <w:rFonts w:eastAsia="Calibri" w:cs="Arial"/>
          <w:lang w:val="ru-RU"/>
        </w:rPr>
        <w:t xml:space="preserve"> је одг</w:t>
      </w:r>
      <w:r w:rsidRPr="00E35CFE">
        <w:rPr>
          <w:rFonts w:eastAsia="Calibri" w:cs="Arial"/>
          <w:lang w:val="sr-Cyrl-RS"/>
        </w:rPr>
        <w:t>о</w:t>
      </w:r>
      <w:r w:rsidRPr="00E35CFE">
        <w:rPr>
          <w:rFonts w:eastAsia="Calibri" w:cs="Arial"/>
          <w:lang w:val="ru-RU"/>
        </w:rPr>
        <w:t>воран за прописан и безбедан начин достављања средстава финансијског обезбеђења.</w:t>
      </w:r>
    </w:p>
    <w:p w14:paraId="57E6DAB1" w14:textId="77777777" w:rsidR="00FD4A4E" w:rsidRPr="00C46A01" w:rsidRDefault="00FD4A4E" w:rsidP="006005E4">
      <w:pPr>
        <w:tabs>
          <w:tab w:val="left" w:pos="1134"/>
        </w:tabs>
        <w:rPr>
          <w:rFonts w:cs="Arial"/>
          <w:b/>
          <w:color w:val="FF0000"/>
          <w:sz w:val="10"/>
          <w:szCs w:val="10"/>
          <w:lang w:val="sr-Cyrl-RS"/>
        </w:rPr>
      </w:pPr>
    </w:p>
    <w:p w14:paraId="4E6098F5" w14:textId="77777777" w:rsidR="0085348E" w:rsidRPr="0021536E" w:rsidRDefault="00172DFB" w:rsidP="00172DFB">
      <w:pPr>
        <w:pStyle w:val="KDPodnaslov2"/>
        <w:spacing w:before="0"/>
        <w:ind w:left="810"/>
        <w:jc w:val="both"/>
        <w:rPr>
          <w:rFonts w:cs="Arial"/>
          <w:lang w:val="ru-RU"/>
        </w:rPr>
      </w:pPr>
      <w:r>
        <w:rPr>
          <w:rFonts w:cs="Arial"/>
          <w:lang w:val="ru-RU"/>
        </w:rPr>
        <w:t>6.18</w:t>
      </w:r>
      <w:r w:rsidR="00E35CFE">
        <w:rPr>
          <w:rFonts w:cs="Arial"/>
          <w:lang w:val="ru-RU"/>
        </w:rPr>
        <w:t xml:space="preserve"> </w:t>
      </w:r>
      <w:r w:rsidR="0085348E" w:rsidRPr="0021536E">
        <w:rPr>
          <w:rFonts w:cs="Arial"/>
          <w:lang w:val="ru-RU"/>
        </w:rPr>
        <w:t>Начин означавања поверљивих података у понуди</w:t>
      </w:r>
    </w:p>
    <w:p w14:paraId="6AD8D4FB" w14:textId="77777777" w:rsidR="0085348E" w:rsidRPr="0021536E" w:rsidRDefault="0085348E" w:rsidP="0085348E">
      <w:pPr>
        <w:pStyle w:val="KDParagraf"/>
        <w:spacing w:before="0"/>
        <w:rPr>
          <w:rFonts w:cs="Arial"/>
          <w:lang w:val="ru-RU"/>
        </w:rPr>
      </w:pPr>
      <w:r w:rsidRPr="0021536E">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B6F8331" w14:textId="77777777" w:rsidR="0085348E" w:rsidRPr="0021536E" w:rsidRDefault="0085348E" w:rsidP="0085348E">
      <w:pPr>
        <w:pStyle w:val="KDParagraf"/>
        <w:spacing w:before="0"/>
        <w:rPr>
          <w:rFonts w:cs="Arial"/>
          <w:lang w:val="ru-RU"/>
        </w:rPr>
      </w:pPr>
      <w:r w:rsidRPr="0021536E">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2008B8C2" w14:textId="77777777" w:rsidR="0085348E" w:rsidRPr="0021536E" w:rsidRDefault="0085348E" w:rsidP="0085348E">
      <w:pPr>
        <w:pStyle w:val="KDParagraf"/>
        <w:spacing w:before="0"/>
        <w:rPr>
          <w:rFonts w:cs="Arial"/>
          <w:lang w:val="ru-RU"/>
        </w:rPr>
      </w:pPr>
      <w:r w:rsidRPr="0021536E">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9A4A8AC" w14:textId="77777777" w:rsidR="0085348E" w:rsidRPr="0021536E" w:rsidRDefault="0085348E" w:rsidP="0085348E">
      <w:pPr>
        <w:pStyle w:val="KDParagraf"/>
        <w:spacing w:before="0"/>
        <w:rPr>
          <w:rFonts w:cs="Arial"/>
          <w:lang w:val="ru-RU"/>
        </w:rPr>
      </w:pPr>
      <w:r w:rsidRPr="0021536E">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0CE778D3" w14:textId="77777777" w:rsidR="0085348E" w:rsidRPr="0021536E" w:rsidRDefault="0085348E" w:rsidP="0085348E">
      <w:pPr>
        <w:pStyle w:val="KDParagraf"/>
        <w:spacing w:before="0"/>
        <w:rPr>
          <w:rFonts w:cs="Arial"/>
          <w:lang w:val="ru-RU"/>
        </w:rPr>
      </w:pPr>
      <w:r w:rsidRPr="0021536E">
        <w:rPr>
          <w:rFonts w:cs="Arial"/>
          <w:lang w:val="ru-RU"/>
        </w:rPr>
        <w:t>Наручилац не одговара за поверљивост података који нису означени на горе наведени начин.</w:t>
      </w:r>
    </w:p>
    <w:p w14:paraId="2712DBD2" w14:textId="77777777" w:rsidR="0085348E" w:rsidRPr="0021536E" w:rsidRDefault="0085348E" w:rsidP="0085348E">
      <w:pPr>
        <w:pStyle w:val="KDParagraf"/>
        <w:spacing w:before="0"/>
        <w:rPr>
          <w:rFonts w:cs="Arial"/>
          <w:lang w:val="ru-RU"/>
        </w:rPr>
      </w:pPr>
      <w:r w:rsidRPr="0021536E">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987BE5D" w14:textId="77777777"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79EBCAC" w14:textId="77777777" w:rsidR="0085348E" w:rsidRPr="0021536E" w:rsidRDefault="0085348E" w:rsidP="0085348E">
      <w:pPr>
        <w:pStyle w:val="KDParagraf"/>
        <w:spacing w:before="0"/>
        <w:rPr>
          <w:rFonts w:cs="Arial"/>
          <w:lang w:val="ru-RU"/>
        </w:rPr>
      </w:pPr>
      <w:r w:rsidRPr="0021536E">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6FB8BF84" w14:textId="77777777" w:rsidR="0085348E" w:rsidRPr="0021536E" w:rsidRDefault="0085348E" w:rsidP="0085348E">
      <w:pPr>
        <w:pStyle w:val="KDParagraf"/>
        <w:spacing w:before="0"/>
        <w:rPr>
          <w:rFonts w:cs="Arial"/>
          <w:lang w:val="ru-RU"/>
        </w:rPr>
      </w:pPr>
      <w:r w:rsidRPr="0021536E">
        <w:rPr>
          <w:rFonts w:cs="Arial"/>
          <w:lang w:val="ru-RU"/>
        </w:rPr>
        <w:t>Неће се сматрати поверљивим докази о испуњености обавезних услова,</w:t>
      </w:r>
      <w:r w:rsidR="00467814" w:rsidRPr="007650A6">
        <w:rPr>
          <w:rFonts w:cs="Arial"/>
          <w:lang w:val="sr-Cyrl-RS"/>
        </w:rPr>
        <w:t xml:space="preserve"> </w:t>
      </w:r>
      <w:r w:rsidRPr="0021536E">
        <w:rPr>
          <w:rFonts w:cs="Arial"/>
          <w:lang w:val="ru-RU"/>
        </w:rPr>
        <w:t xml:space="preserve">цена и други подаци из понуде </w:t>
      </w:r>
      <w:r w:rsidR="00DD397E" w:rsidRPr="0021536E">
        <w:rPr>
          <w:rFonts w:cs="Arial"/>
          <w:lang w:val="ru-RU"/>
        </w:rPr>
        <w:t xml:space="preserve">који су од значаја за </w:t>
      </w:r>
      <w:r w:rsidRPr="0021536E">
        <w:rPr>
          <w:rFonts w:cs="Arial"/>
          <w:lang w:val="ru-RU"/>
        </w:rPr>
        <w:t xml:space="preserve"> рангирање понуде. </w:t>
      </w:r>
    </w:p>
    <w:p w14:paraId="1D980B2A" w14:textId="77777777" w:rsidR="00BC2EF8" w:rsidRPr="0021536E" w:rsidRDefault="00BC2EF8" w:rsidP="0085348E">
      <w:pPr>
        <w:autoSpaceDE w:val="0"/>
        <w:autoSpaceDN w:val="0"/>
        <w:adjustRightInd w:val="0"/>
        <w:spacing w:before="0"/>
        <w:rPr>
          <w:rFonts w:eastAsia="TimesNewRomanPSMT" w:cs="Arial"/>
          <w:bCs/>
          <w:color w:val="00B0F0"/>
          <w:lang w:val="ru-RU"/>
        </w:rPr>
      </w:pPr>
    </w:p>
    <w:p w14:paraId="6CF1066C" w14:textId="77777777" w:rsidR="0085348E" w:rsidRPr="0021536E" w:rsidRDefault="000C4913" w:rsidP="000C4913">
      <w:pPr>
        <w:pStyle w:val="KDPodnaslov2"/>
        <w:spacing w:before="0"/>
        <w:ind w:left="450"/>
        <w:jc w:val="both"/>
        <w:rPr>
          <w:rFonts w:cs="Arial"/>
          <w:lang w:val="ru-RU"/>
        </w:rPr>
      </w:pPr>
      <w:r>
        <w:rPr>
          <w:rFonts w:cs="Arial"/>
          <w:lang w:val="ru-RU"/>
        </w:rPr>
        <w:t>6.1</w:t>
      </w:r>
      <w:r w:rsidR="00172DFB">
        <w:rPr>
          <w:rFonts w:cs="Arial"/>
          <w:lang w:val="ru-RU"/>
        </w:rPr>
        <w:t>9</w:t>
      </w:r>
      <w:r>
        <w:rPr>
          <w:rFonts w:cs="Arial"/>
          <w:lang w:val="ru-RU"/>
        </w:rPr>
        <w:t xml:space="preserve">. </w:t>
      </w:r>
      <w:r w:rsidR="0085348E" w:rsidRPr="0021536E">
        <w:rPr>
          <w:rFonts w:cs="Arial"/>
          <w:lang w:val="ru-RU"/>
        </w:rPr>
        <w:t>Поштовање обавеза које произлазе из прописа о заштити на раду и других прописа</w:t>
      </w:r>
    </w:p>
    <w:p w14:paraId="759057F7" w14:textId="77777777"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14:paraId="3D8B8CF3" w14:textId="77777777" w:rsidR="0085348E" w:rsidRPr="007650A6" w:rsidRDefault="0085348E" w:rsidP="0085348E">
      <w:pPr>
        <w:pStyle w:val="KDParagraf"/>
        <w:spacing w:before="0"/>
        <w:rPr>
          <w:rFonts w:cs="Arial"/>
          <w:lang w:val="ru-RU"/>
        </w:rPr>
      </w:pPr>
    </w:p>
    <w:p w14:paraId="2DAB279C" w14:textId="77777777" w:rsidR="0085348E" w:rsidRPr="007650A6" w:rsidRDefault="0085348E" w:rsidP="0007618E">
      <w:pPr>
        <w:pStyle w:val="KDPodnaslov2"/>
        <w:numPr>
          <w:ilvl w:val="1"/>
          <w:numId w:val="64"/>
        </w:numPr>
        <w:spacing w:before="0"/>
        <w:jc w:val="both"/>
        <w:rPr>
          <w:rFonts w:cs="Arial"/>
        </w:rPr>
      </w:pPr>
      <w:r w:rsidRPr="007650A6">
        <w:rPr>
          <w:rFonts w:cs="Arial"/>
        </w:rPr>
        <w:t>Накнада за коришћење патената</w:t>
      </w:r>
    </w:p>
    <w:p w14:paraId="1A1B63A4" w14:textId="77777777"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7CA477F" w14:textId="77777777" w:rsidR="008F774C" w:rsidRPr="007650A6" w:rsidRDefault="008F774C" w:rsidP="0085348E">
      <w:pPr>
        <w:pStyle w:val="KDParagraf"/>
        <w:spacing w:before="0"/>
        <w:rPr>
          <w:rFonts w:cs="Arial"/>
          <w:lang w:val="ru-RU" w:eastAsia="sr-Latn-CS"/>
        </w:rPr>
      </w:pPr>
    </w:p>
    <w:p w14:paraId="1625A077" w14:textId="77777777" w:rsidR="0085348E" w:rsidRPr="0021536E" w:rsidRDefault="008F774C" w:rsidP="0007618E">
      <w:pPr>
        <w:pStyle w:val="KDPodnaslov2"/>
        <w:numPr>
          <w:ilvl w:val="1"/>
          <w:numId w:val="64"/>
        </w:numPr>
        <w:spacing w:before="0"/>
        <w:jc w:val="both"/>
        <w:rPr>
          <w:rFonts w:cs="Arial"/>
          <w:lang w:val="ru-RU"/>
        </w:rPr>
      </w:pPr>
      <w:r w:rsidRPr="0021536E">
        <w:rPr>
          <w:rFonts w:cs="Arial"/>
          <w:lang w:val="ru-RU"/>
        </w:rPr>
        <w:t>Начело заштите животне средине и обезбеђивања енергетске ефикасности</w:t>
      </w:r>
    </w:p>
    <w:p w14:paraId="3C89BA17" w14:textId="77777777" w:rsidR="005128A5" w:rsidRDefault="008F774C" w:rsidP="00CA497D">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CDECD08" w14:textId="77777777" w:rsidR="00C46A01" w:rsidRPr="00CA497D" w:rsidRDefault="00C46A01" w:rsidP="00CA497D">
      <w:pPr>
        <w:pStyle w:val="KDParagraf"/>
        <w:spacing w:before="0"/>
        <w:rPr>
          <w:rFonts w:cs="Arial"/>
          <w:lang w:val="ru-RU" w:eastAsia="sr-Latn-CS"/>
        </w:rPr>
      </w:pPr>
    </w:p>
    <w:p w14:paraId="0AB4DB6D" w14:textId="77777777" w:rsidR="008D2B23" w:rsidRPr="007650A6" w:rsidRDefault="008D2B23" w:rsidP="0007618E">
      <w:pPr>
        <w:pStyle w:val="KDPodnaslov2"/>
        <w:numPr>
          <w:ilvl w:val="1"/>
          <w:numId w:val="64"/>
        </w:numPr>
        <w:spacing w:before="0"/>
        <w:jc w:val="both"/>
        <w:rPr>
          <w:rFonts w:cs="Arial"/>
        </w:rPr>
      </w:pPr>
      <w:bookmarkStart w:id="230" w:name="_Toc441651602"/>
      <w:bookmarkStart w:id="231" w:name="_Toc442559913"/>
      <w:r w:rsidRPr="007650A6">
        <w:rPr>
          <w:rFonts w:cs="Arial"/>
        </w:rPr>
        <w:lastRenderedPageBreak/>
        <w:t>Додатне информације и објашњења</w:t>
      </w:r>
      <w:bookmarkEnd w:id="230"/>
      <w:bookmarkEnd w:id="231"/>
    </w:p>
    <w:p w14:paraId="57529A9F" w14:textId="77777777" w:rsidR="008D2B23" w:rsidRPr="00E623FA" w:rsidRDefault="008D2B23" w:rsidP="008D2B23">
      <w:pPr>
        <w:widowControl w:val="0"/>
        <w:spacing w:before="0"/>
        <w:rPr>
          <w:rFonts w:cs="Arial"/>
          <w:lang w:val="ru-RU"/>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039C0">
        <w:rPr>
          <w:rFonts w:cs="Arial"/>
          <w:color w:val="000000"/>
          <w:lang w:val="ru-RU"/>
        </w:rPr>
        <w:t>1298/2018</w:t>
      </w:r>
      <w:r w:rsidR="0021536E">
        <w:rPr>
          <w:rFonts w:cs="Arial"/>
          <w:color w:val="000000"/>
          <w:lang w:val="ru-RU"/>
        </w:rPr>
        <w:t xml:space="preserve"> - 3000/</w:t>
      </w:r>
      <w:r w:rsidR="00F039C0">
        <w:rPr>
          <w:rFonts w:cs="Arial"/>
          <w:color w:val="000000"/>
          <w:lang w:val="ru-RU"/>
        </w:rPr>
        <w:t>1604</w:t>
      </w:r>
      <w:r w:rsidR="0021536E">
        <w:rPr>
          <w:rFonts w:cs="Arial"/>
          <w:color w:val="000000"/>
          <w:lang w:val="ru-RU"/>
        </w:rPr>
        <w:t>/2018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210CD3" w:rsidRPr="0021536E">
        <w:rPr>
          <w:rFonts w:cs="Arial"/>
          <w:lang w:val="ru-RU"/>
        </w:rPr>
        <w:t xml:space="preserve"> </w:t>
      </w:r>
      <w:r w:rsidR="00172DFB">
        <w:rPr>
          <w:rFonts w:cs="Arial"/>
        </w:rPr>
        <w:t>simicdragana</w:t>
      </w:r>
      <w:r w:rsidR="0021536E" w:rsidRPr="0021536E">
        <w:rPr>
          <w:rFonts w:cs="Arial"/>
          <w:lang w:val="ru-RU"/>
        </w:rPr>
        <w:t>@</w:t>
      </w:r>
      <w:r w:rsidR="0021536E">
        <w:rPr>
          <w:rFonts w:cs="Arial"/>
        </w:rPr>
        <w:t>eps</w:t>
      </w:r>
      <w:r w:rsidR="0021536E" w:rsidRPr="0021536E">
        <w:rPr>
          <w:rFonts w:cs="Arial"/>
          <w:lang w:val="ru-RU"/>
        </w:rPr>
        <w:t>.</w:t>
      </w:r>
      <w:r w:rsidR="0021536E">
        <w:rPr>
          <w:rFonts w:cs="Arial"/>
        </w:rPr>
        <w:t>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21536E">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17029E2E" w14:textId="77777777"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21536E">
        <w:rPr>
          <w:rFonts w:cs="Arial"/>
          <w:lang w:val="ru-RU"/>
        </w:rPr>
        <w:t>Одговор на захтев</w:t>
      </w:r>
      <w:r w:rsidRPr="007650A6">
        <w:rPr>
          <w:rFonts w:cs="Arial"/>
          <w:lang w:val="ru-RU"/>
        </w:rPr>
        <w:t xml:space="preserve"> на Порталу јавних набавки и својој интернет страници.</w:t>
      </w:r>
    </w:p>
    <w:p w14:paraId="5A7B0B13" w14:textId="77777777"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14:paraId="3D64B2DE" w14:textId="77777777"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B2EB5C1" w14:textId="77777777"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9FF956A" w14:textId="77777777"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D13D75A" w14:textId="77777777"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14:paraId="0D397B5A" w14:textId="77777777"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14:paraId="713DF57F" w14:textId="77777777"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7650A6">
          <w:rPr>
            <w:rStyle w:val="Hyperlink"/>
            <w:rFonts w:cs="Arial"/>
          </w:rPr>
          <w:t>www</w:t>
        </w:r>
        <w:r w:rsidR="000B45FD" w:rsidRPr="0021536E">
          <w:rPr>
            <w:rStyle w:val="Hyperlink"/>
            <w:rFonts w:cs="Arial"/>
            <w:lang w:val="ru-RU"/>
          </w:rPr>
          <w:t>.</w:t>
        </w:r>
        <w:r w:rsidR="000B45FD" w:rsidRPr="007650A6">
          <w:rPr>
            <w:rStyle w:val="Hyperlink"/>
            <w:rFonts w:cs="Arial"/>
            <w:lang w:val="sr-Cyrl-CS"/>
          </w:rPr>
          <w:t>к</w:t>
        </w:r>
        <w:r w:rsidR="000B45FD" w:rsidRPr="007650A6">
          <w:rPr>
            <w:rStyle w:val="Hyperlink"/>
            <w:rFonts w:cs="Arial"/>
          </w:rPr>
          <w:t>jn</w:t>
        </w:r>
        <w:r w:rsidR="000B45FD" w:rsidRPr="0021536E">
          <w:rPr>
            <w:rStyle w:val="Hyperlink"/>
            <w:rFonts w:cs="Arial"/>
            <w:lang w:val="ru-RU"/>
          </w:rPr>
          <w:t>.</w:t>
        </w:r>
        <w:r w:rsidR="000B45FD" w:rsidRPr="007650A6">
          <w:rPr>
            <w:rStyle w:val="Hyperlink"/>
            <w:rFonts w:cs="Arial"/>
          </w:rPr>
          <w:t>gov</w:t>
        </w:r>
        <w:r w:rsidR="000B45FD" w:rsidRPr="0021536E">
          <w:rPr>
            <w:rStyle w:val="Hyperlink"/>
            <w:rFonts w:cs="Arial"/>
            <w:lang w:val="ru-RU"/>
          </w:rPr>
          <w:t>.</w:t>
        </w:r>
        <w:r w:rsidR="000B45FD" w:rsidRPr="007650A6">
          <w:rPr>
            <w:rStyle w:val="Hyperlink"/>
            <w:rFonts w:cs="Arial"/>
          </w:rPr>
          <w:t>rs</w:t>
        </w:r>
      </w:hyperlink>
      <w:r w:rsidRPr="007650A6">
        <w:rPr>
          <w:rFonts w:cs="Arial"/>
          <w:lang w:val="ru-RU"/>
        </w:rPr>
        <w:t>).</w:t>
      </w:r>
    </w:p>
    <w:p w14:paraId="7100061D" w14:textId="77777777" w:rsidR="008D2B23" w:rsidRPr="00C46A01" w:rsidRDefault="008D2B23" w:rsidP="008D2B23">
      <w:pPr>
        <w:pStyle w:val="KDMojTekst"/>
        <w:spacing w:before="0"/>
        <w:rPr>
          <w:rFonts w:cs="Arial"/>
          <w:i w:val="0"/>
          <w:color w:val="auto"/>
          <w:sz w:val="10"/>
          <w:szCs w:val="10"/>
        </w:rPr>
      </w:pPr>
    </w:p>
    <w:p w14:paraId="28F785D7" w14:textId="77777777" w:rsidR="008D2B23" w:rsidRPr="007650A6" w:rsidRDefault="008D2B23" w:rsidP="0007618E">
      <w:pPr>
        <w:pStyle w:val="KDPodnaslov2"/>
        <w:numPr>
          <w:ilvl w:val="1"/>
          <w:numId w:val="64"/>
        </w:numPr>
        <w:spacing w:before="0"/>
        <w:jc w:val="both"/>
        <w:rPr>
          <w:rFonts w:cs="Arial"/>
        </w:rPr>
      </w:pPr>
      <w:bookmarkStart w:id="232" w:name="_Toc441651603"/>
      <w:bookmarkStart w:id="233" w:name="_Toc442559914"/>
      <w:r w:rsidRPr="007650A6">
        <w:rPr>
          <w:rFonts w:cs="Arial"/>
        </w:rPr>
        <w:t>Трошкови понуде</w:t>
      </w:r>
      <w:bookmarkEnd w:id="232"/>
      <w:bookmarkEnd w:id="233"/>
    </w:p>
    <w:p w14:paraId="3AD653F6" w14:textId="77777777"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14:paraId="4B5FC973" w14:textId="77777777" w:rsidR="008D2B23" w:rsidRPr="0021536E" w:rsidRDefault="008D2B23" w:rsidP="008D2B23">
      <w:pPr>
        <w:pStyle w:val="KDParagraf"/>
        <w:spacing w:before="0"/>
        <w:rPr>
          <w:rFonts w:cs="Arial"/>
          <w:lang w:val="ru-RU"/>
        </w:rPr>
      </w:pPr>
      <w:r w:rsidRPr="0021536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4C02CC0" w14:textId="77777777" w:rsidR="00054971" w:rsidRDefault="008D2B23" w:rsidP="008D2B23">
      <w:pPr>
        <w:pStyle w:val="KDParagraf"/>
        <w:spacing w:before="0"/>
        <w:rPr>
          <w:rFonts w:cs="Arial"/>
          <w:lang w:val="sr-Cyrl-RS"/>
        </w:rPr>
      </w:pPr>
      <w:r w:rsidRPr="0021536E">
        <w:rPr>
          <w:rFonts w:cs="Arial"/>
          <w:lang w:val="ru-RU"/>
        </w:rPr>
        <w:t>Ако је поступак јавне набавке обуставље</w:t>
      </w:r>
      <w:r w:rsidR="00B02ADD" w:rsidRPr="0021536E">
        <w:rPr>
          <w:rFonts w:cs="Arial"/>
          <w:lang w:val="ru-RU"/>
        </w:rPr>
        <w:t>н из разлога који су на страни Наручиоца, Н</w:t>
      </w:r>
      <w:r w:rsidRPr="0021536E">
        <w:rPr>
          <w:rFonts w:cs="Arial"/>
          <w:lang w:val="ru-RU"/>
        </w:rPr>
        <w:t>аручилац је дужан да понуђачу надокнади трошкове израде узорка или модела, ако су израђени у складу са технич</w:t>
      </w:r>
      <w:r w:rsidR="00B02ADD" w:rsidRPr="0021536E">
        <w:rPr>
          <w:rFonts w:cs="Arial"/>
          <w:lang w:val="ru-RU"/>
        </w:rPr>
        <w:t>ким спецификацијама Н</w:t>
      </w:r>
      <w:r w:rsidRPr="0021536E">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14:paraId="4B8191C6" w14:textId="77777777" w:rsidR="004D1F02" w:rsidRPr="004D1F02" w:rsidRDefault="004D1F02" w:rsidP="008D2B23">
      <w:pPr>
        <w:pStyle w:val="KDParagraf"/>
        <w:spacing w:before="0"/>
        <w:rPr>
          <w:rFonts w:cs="Arial"/>
          <w:lang w:val="sr-Cyrl-RS"/>
        </w:rPr>
      </w:pPr>
    </w:p>
    <w:p w14:paraId="44C23278" w14:textId="77777777" w:rsidR="00C14152" w:rsidRPr="0021536E" w:rsidRDefault="00C14152" w:rsidP="0007618E">
      <w:pPr>
        <w:pStyle w:val="KDPodnaslov2"/>
        <w:numPr>
          <w:ilvl w:val="1"/>
          <w:numId w:val="64"/>
        </w:numPr>
        <w:spacing w:before="0"/>
        <w:jc w:val="both"/>
        <w:rPr>
          <w:rFonts w:cs="Arial"/>
          <w:lang w:val="ru-RU"/>
        </w:rPr>
      </w:pPr>
      <w:r w:rsidRPr="0021536E">
        <w:rPr>
          <w:rFonts w:cs="Arial"/>
          <w:lang w:val="ru-RU"/>
        </w:rPr>
        <w:t>Д</w:t>
      </w:r>
      <w:r w:rsidRPr="007650A6">
        <w:rPr>
          <w:rFonts w:cs="Arial"/>
          <w:lang w:val="sr-Latn-CS"/>
        </w:rPr>
        <w:t>одатн</w:t>
      </w:r>
      <w:r w:rsidRPr="0021536E">
        <w:rPr>
          <w:rFonts w:cs="Arial"/>
          <w:lang w:val="ru-RU"/>
        </w:rPr>
        <w:t>а</w:t>
      </w:r>
      <w:r w:rsidRPr="007650A6">
        <w:rPr>
          <w:rFonts w:cs="Arial"/>
          <w:lang w:val="sr-Latn-CS"/>
        </w:rPr>
        <w:t xml:space="preserve"> објашњења</w:t>
      </w:r>
      <w:r w:rsidRPr="0021536E">
        <w:rPr>
          <w:rFonts w:cs="Arial"/>
          <w:lang w:val="ru-RU"/>
        </w:rPr>
        <w:t>, контрола и допуштене исправке</w:t>
      </w:r>
    </w:p>
    <w:p w14:paraId="691701C1" w14:textId="77777777" w:rsidR="00C14152" w:rsidRPr="0021536E" w:rsidRDefault="00C14152" w:rsidP="00C14152">
      <w:pPr>
        <w:pStyle w:val="KDParagraf"/>
        <w:spacing w:before="0"/>
        <w:rPr>
          <w:rFonts w:eastAsia="TimesNewRomanPSMT" w:cs="Arial"/>
          <w:lang w:val="ru-RU"/>
        </w:rPr>
      </w:pPr>
      <w:r w:rsidRPr="0021536E">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2AB32FD" w14:textId="77777777"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14:paraId="6CCFE0A2" w14:textId="77777777" w:rsidR="00C14152" w:rsidRPr="0021536E" w:rsidRDefault="00C14152" w:rsidP="00C14152">
      <w:pPr>
        <w:pStyle w:val="KDParagraf"/>
        <w:spacing w:before="0"/>
        <w:rPr>
          <w:rFonts w:eastAsia="TimesNewRomanPSMT" w:cs="Arial"/>
          <w:lang w:val="ru-RU"/>
        </w:rPr>
      </w:pPr>
      <w:r w:rsidRPr="0021536E">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DE9A70D" w14:textId="77777777" w:rsidR="00C14152" w:rsidRDefault="00C14152" w:rsidP="00C14152">
      <w:pPr>
        <w:pStyle w:val="KDParagraf"/>
        <w:spacing w:before="0"/>
        <w:rPr>
          <w:rFonts w:eastAsia="TimesNewRomanPSMT" w:cs="Arial"/>
          <w:lang w:val="sr-Cyrl-RS"/>
        </w:rPr>
      </w:pPr>
      <w:r w:rsidRPr="0021536E">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D13B8A3" w14:textId="77777777" w:rsidR="00172DFB" w:rsidRPr="000E4EE5" w:rsidRDefault="00172DFB" w:rsidP="008D2B23">
      <w:pPr>
        <w:spacing w:before="0"/>
        <w:rPr>
          <w:rFonts w:cs="Arial"/>
          <w:lang w:val="sr-Cyrl-RS"/>
        </w:rPr>
      </w:pPr>
    </w:p>
    <w:p w14:paraId="189F0D39" w14:textId="77777777" w:rsidR="00DE4401" w:rsidRDefault="00B20A6C" w:rsidP="0007618E">
      <w:pPr>
        <w:pStyle w:val="KDPodnaslov2"/>
        <w:numPr>
          <w:ilvl w:val="1"/>
          <w:numId w:val="64"/>
        </w:numPr>
        <w:spacing w:before="0"/>
        <w:jc w:val="both"/>
        <w:rPr>
          <w:rFonts w:cs="Arial"/>
        </w:rPr>
      </w:pPr>
      <w:bookmarkStart w:id="234" w:name="_Toc442559917"/>
      <w:bookmarkStart w:id="235" w:name="_Toc441651606"/>
      <w:r w:rsidRPr="007650A6">
        <w:rPr>
          <w:rFonts w:cs="Arial"/>
        </w:rPr>
        <w:lastRenderedPageBreak/>
        <w:t>Разлози за одбијање понуде</w:t>
      </w:r>
      <w:bookmarkEnd w:id="234"/>
      <w:bookmarkEnd w:id="235"/>
    </w:p>
    <w:p w14:paraId="10ACD2E4" w14:textId="77777777" w:rsidR="00B20A6C" w:rsidRPr="007650A6" w:rsidRDefault="00B20A6C" w:rsidP="00B20A6C">
      <w:pPr>
        <w:autoSpaceDE w:val="0"/>
        <w:autoSpaceDN w:val="0"/>
        <w:adjustRightInd w:val="0"/>
        <w:spacing w:before="0"/>
        <w:rPr>
          <w:rFonts w:eastAsia="TimesNewRomanPSMT" w:cs="Arial"/>
          <w:bCs/>
          <w:iCs/>
          <w:lang w:val="ru-RU"/>
        </w:rPr>
      </w:pPr>
      <w:r w:rsidRPr="0021536E">
        <w:rPr>
          <w:rFonts w:eastAsia="TimesNewRomanPSMT" w:cs="Arial"/>
          <w:bCs/>
          <w:iCs/>
          <w:lang w:val="ru-RU"/>
        </w:rPr>
        <w:t>Понуда ће бити одбијена ако:</w:t>
      </w:r>
    </w:p>
    <w:p w14:paraId="5123369D" w14:textId="77777777" w:rsidR="00B20A6C" w:rsidRPr="0021536E"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21536E">
        <w:rPr>
          <w:rFonts w:ascii="Arial" w:eastAsia="TimesNewRomanPSMT" w:hAnsi="Arial" w:cs="Arial"/>
          <w:bCs/>
          <w:iCs/>
          <w:lang w:val="ru-RU"/>
        </w:rPr>
        <w:t>је неблаговремена, неприхватљива или неодговарајућа;</w:t>
      </w:r>
    </w:p>
    <w:p w14:paraId="4EF3114E" w14:textId="77777777" w:rsidR="004F4E54" w:rsidRPr="0021536E" w:rsidRDefault="00B20A6C" w:rsidP="00B41027">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21536E">
        <w:rPr>
          <w:rFonts w:ascii="Arial" w:eastAsia="TimesNewRomanPSMT" w:hAnsi="Arial" w:cs="Arial"/>
          <w:bCs/>
          <w:iCs/>
          <w:lang w:val="ru-RU"/>
        </w:rPr>
        <w:t>се понуђач не сагласи са исправком рачунских грешака;</w:t>
      </w:r>
    </w:p>
    <w:p w14:paraId="5DEBC93B" w14:textId="77777777" w:rsidR="007015C0" w:rsidRPr="00CA497D" w:rsidRDefault="00B20A6C" w:rsidP="00CA497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21536E">
        <w:rPr>
          <w:rFonts w:ascii="Arial" w:eastAsia="TimesNewRomanPSMT" w:hAnsi="Arial" w:cs="Arial"/>
          <w:bCs/>
          <w:iCs/>
          <w:lang w:val="ru-RU"/>
        </w:rPr>
        <w:t xml:space="preserve">ако има битне недостатке сходно члану 106. </w:t>
      </w:r>
      <w:r w:rsidRPr="007650A6">
        <w:rPr>
          <w:rFonts w:ascii="Arial" w:eastAsia="TimesNewRomanPSMT" w:hAnsi="Arial" w:cs="Arial"/>
          <w:bCs/>
          <w:iCs/>
        </w:rPr>
        <w:t>ЗЈН</w:t>
      </w:r>
      <w:r w:rsidR="005128A5">
        <w:rPr>
          <w:rFonts w:ascii="Arial" w:eastAsia="TimesNewRomanPSMT" w:hAnsi="Arial" w:cs="Arial"/>
          <w:bCs/>
          <w:iCs/>
          <w:lang w:val="sr-Cyrl-RS"/>
        </w:rPr>
        <w:t xml:space="preserve">, </w:t>
      </w:r>
    </w:p>
    <w:p w14:paraId="3993CBDA" w14:textId="77777777" w:rsidR="00B20A6C" w:rsidRDefault="00B20A6C" w:rsidP="00B41027">
      <w:pPr>
        <w:pStyle w:val="ListParagraph"/>
        <w:autoSpaceDE w:val="0"/>
        <w:autoSpaceDN w:val="0"/>
        <w:adjustRightInd w:val="0"/>
        <w:spacing w:before="0" w:after="0" w:line="240" w:lineRule="auto"/>
        <w:ind w:left="714"/>
        <w:rPr>
          <w:rFonts w:ascii="Arial" w:eastAsia="TimesNewRomanPSMT" w:hAnsi="Arial" w:cs="Arial"/>
          <w:bCs/>
          <w:iCs/>
        </w:rPr>
      </w:pPr>
      <w:r w:rsidRPr="00977124">
        <w:rPr>
          <w:rFonts w:ascii="Arial" w:eastAsia="TimesNewRomanPSMT" w:hAnsi="Arial" w:cs="Arial"/>
          <w:bCs/>
          <w:iCs/>
        </w:rPr>
        <w:t>односно ако:</w:t>
      </w:r>
    </w:p>
    <w:p w14:paraId="760047DA" w14:textId="77777777" w:rsidR="00B20A6C" w:rsidRPr="00CD31DA" w:rsidRDefault="00B20A6C"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14:paraId="03D1785A" w14:textId="77777777" w:rsidR="00CD31DA" w:rsidRPr="00CD31DA" w:rsidRDefault="00CD31DA"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w:t>
      </w:r>
      <w:r>
        <w:rPr>
          <w:rFonts w:eastAsia="TimesNewRomanPSMT" w:cs="Arial"/>
          <w:bCs/>
          <w:iCs/>
          <w:lang w:val="sr-Cyrl-RS"/>
        </w:rPr>
        <w:t xml:space="preserve"> додатне</w:t>
      </w:r>
      <w:r w:rsidRPr="007650A6">
        <w:rPr>
          <w:rFonts w:eastAsia="TimesNewRomanPSMT" w:cs="Arial"/>
          <w:bCs/>
          <w:iCs/>
        </w:rPr>
        <w:t xml:space="preserve"> услове за учешће;</w:t>
      </w:r>
    </w:p>
    <w:p w14:paraId="1602B571" w14:textId="77777777" w:rsidR="00B20A6C" w:rsidRPr="007650A6" w:rsidRDefault="00B20A6C" w:rsidP="00B122D8">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14:paraId="00F771FE" w14:textId="77777777" w:rsidR="00B20A6C" w:rsidRPr="007650A6" w:rsidRDefault="00B20A6C" w:rsidP="00B122D8">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14:paraId="2FDCCAC2" w14:textId="77777777" w:rsidR="00B20A6C" w:rsidRPr="005128A5" w:rsidRDefault="00B20A6C" w:rsidP="00B122D8">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14:paraId="799127DE" w14:textId="77777777" w:rsidR="00B20A6C" w:rsidRPr="00C46A01" w:rsidRDefault="00B20A6C" w:rsidP="00B20A6C">
      <w:pPr>
        <w:spacing w:before="0"/>
        <w:rPr>
          <w:rFonts w:cs="Arial"/>
          <w:lang w:val="ru-RU"/>
        </w:rPr>
      </w:pPr>
      <w:r w:rsidRPr="0021536E">
        <w:rPr>
          <w:rFonts w:cs="Arial"/>
          <w:lang w:val="ru-RU"/>
        </w:rPr>
        <w:t xml:space="preserve">Наручилац ће донети одлуку о обустави поступка јавне набавке у складу са чланом 109. </w:t>
      </w:r>
      <w:r w:rsidRPr="00C46A01">
        <w:rPr>
          <w:rFonts w:cs="Arial"/>
          <w:lang w:val="ru-RU"/>
        </w:rPr>
        <w:t>Закона.</w:t>
      </w:r>
    </w:p>
    <w:p w14:paraId="50B37B50" w14:textId="77777777" w:rsidR="00B20A6C" w:rsidRPr="00C46A01"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10"/>
          <w:szCs w:val="10"/>
          <w:lang w:val="ru-RU"/>
        </w:rPr>
      </w:pPr>
    </w:p>
    <w:p w14:paraId="108E9C15" w14:textId="77777777" w:rsidR="00DE4401" w:rsidRPr="0021536E" w:rsidRDefault="00C14152" w:rsidP="0007618E">
      <w:pPr>
        <w:pStyle w:val="KDPodnaslov2"/>
        <w:numPr>
          <w:ilvl w:val="1"/>
          <w:numId w:val="64"/>
        </w:numPr>
        <w:spacing w:before="0"/>
        <w:jc w:val="both"/>
        <w:rPr>
          <w:rFonts w:cs="Arial"/>
          <w:lang w:val="ru-RU"/>
        </w:rPr>
      </w:pPr>
      <w:r w:rsidRPr="0021536E">
        <w:rPr>
          <w:rFonts w:cs="Arial"/>
          <w:lang w:val="ru-RU"/>
        </w:rPr>
        <w:t>Рок за доношење Одлуке о додели уговора/обустави</w:t>
      </w:r>
      <w:r w:rsidR="00FD4A4E" w:rsidRPr="0021536E">
        <w:rPr>
          <w:rFonts w:cs="Arial"/>
          <w:lang w:val="ru-RU"/>
        </w:rPr>
        <w:t xml:space="preserve"> поступка</w:t>
      </w:r>
    </w:p>
    <w:p w14:paraId="4A069A4F" w14:textId="77777777" w:rsidR="00C14152" w:rsidRPr="0021536E" w:rsidRDefault="00C14152" w:rsidP="00C14152">
      <w:pPr>
        <w:pStyle w:val="KDParagraf"/>
        <w:spacing w:before="0"/>
        <w:rPr>
          <w:rFonts w:eastAsia="TimesNewRomanPSMT" w:cs="Arial"/>
          <w:lang w:val="ru-RU"/>
        </w:rPr>
      </w:pPr>
      <w:r w:rsidRPr="0021536E">
        <w:rPr>
          <w:rFonts w:eastAsia="TimesNewRomanPSMT" w:cs="Arial"/>
          <w:lang w:val="ru-RU"/>
        </w:rPr>
        <w:t>Наручилац ће одлуку о додели уговора/обустави поступк</w:t>
      </w:r>
      <w:r w:rsidR="00DD397E" w:rsidRPr="0021536E">
        <w:rPr>
          <w:rFonts w:eastAsia="TimesNewRomanPSMT" w:cs="Arial"/>
          <w:lang w:val="ru-RU"/>
        </w:rPr>
        <w:t>а донети у року од максимално 25 (</w:t>
      </w:r>
      <w:r w:rsidR="00DD397E" w:rsidRPr="007650A6">
        <w:rPr>
          <w:rFonts w:eastAsia="TimesNewRomanPSMT" w:cs="Arial"/>
          <w:lang w:val="sr-Cyrl-RS"/>
        </w:rPr>
        <w:t>двадесетпет</w:t>
      </w:r>
      <w:r w:rsidRPr="0021536E">
        <w:rPr>
          <w:rFonts w:eastAsia="TimesNewRomanPSMT" w:cs="Arial"/>
          <w:lang w:val="ru-RU"/>
        </w:rPr>
        <w:t>) дана од дана јавног отварања понуда.</w:t>
      </w:r>
    </w:p>
    <w:p w14:paraId="7A5AA9E1" w14:textId="77777777" w:rsidR="00C14152" w:rsidRPr="0021536E" w:rsidRDefault="00C14152" w:rsidP="00C14152">
      <w:pPr>
        <w:pStyle w:val="KDParagraf"/>
        <w:spacing w:before="0"/>
        <w:rPr>
          <w:rFonts w:eastAsia="TimesNewRomanPSMT" w:cs="Arial"/>
          <w:lang w:val="ru-RU"/>
        </w:rPr>
      </w:pPr>
      <w:r w:rsidRPr="0021536E">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3340D22" w14:textId="77777777" w:rsidR="008D2B23" w:rsidRPr="00C46A01" w:rsidRDefault="008D2B23" w:rsidP="008D2B23">
      <w:pPr>
        <w:pStyle w:val="KDParagraf"/>
        <w:spacing w:before="0"/>
        <w:rPr>
          <w:rFonts w:eastAsia="TimesNewRomanPSMT" w:cs="Arial"/>
          <w:sz w:val="10"/>
          <w:szCs w:val="10"/>
          <w:lang w:val="ru-RU"/>
        </w:rPr>
      </w:pPr>
    </w:p>
    <w:p w14:paraId="7EE89682" w14:textId="77777777" w:rsidR="008D2B23" w:rsidRDefault="008D2B23" w:rsidP="0007618E">
      <w:pPr>
        <w:pStyle w:val="KDPodnaslov2"/>
        <w:numPr>
          <w:ilvl w:val="1"/>
          <w:numId w:val="64"/>
        </w:numPr>
        <w:spacing w:before="0"/>
        <w:jc w:val="both"/>
        <w:rPr>
          <w:rFonts w:cs="Arial"/>
        </w:rPr>
      </w:pPr>
      <w:bookmarkStart w:id="236" w:name="_Toc441651607"/>
      <w:bookmarkStart w:id="237" w:name="_Toc442559918"/>
      <w:r w:rsidRPr="007650A6">
        <w:rPr>
          <w:rFonts w:cs="Arial"/>
          <w:lang w:val="ru-RU"/>
        </w:rPr>
        <w:t>Н</w:t>
      </w:r>
      <w:r w:rsidRPr="007650A6">
        <w:rPr>
          <w:rFonts w:cs="Arial"/>
        </w:rPr>
        <w:t>егативне референце</w:t>
      </w:r>
      <w:bookmarkEnd w:id="236"/>
      <w:bookmarkEnd w:id="237"/>
    </w:p>
    <w:p w14:paraId="3BE2EC2B" w14:textId="77777777"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B8B109B" w14:textId="77777777"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14:paraId="7108BBC2" w14:textId="77777777" w:rsidR="008D2B23" w:rsidRPr="007650A6" w:rsidRDefault="008D2B23" w:rsidP="008D2B23">
      <w:pPr>
        <w:pStyle w:val="KDNabrajanje"/>
        <w:spacing w:before="0"/>
        <w:rPr>
          <w:rFonts w:cs="Arial"/>
        </w:rPr>
      </w:pPr>
      <w:r w:rsidRPr="007650A6">
        <w:rPr>
          <w:rFonts w:cs="Arial"/>
        </w:rPr>
        <w:t>учинио повреду конкуренције;</w:t>
      </w:r>
    </w:p>
    <w:p w14:paraId="7717FD2E" w14:textId="77777777"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E58C9B7" w14:textId="77777777"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14:paraId="5F3F62FF" w14:textId="77777777"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DC5B1AC" w14:textId="77777777" w:rsidR="008D2B23" w:rsidRDefault="008D2B23" w:rsidP="008D2B23">
      <w:pPr>
        <w:pStyle w:val="KDParagraf"/>
        <w:spacing w:before="0"/>
        <w:rPr>
          <w:rFonts w:cs="Arial"/>
        </w:rPr>
      </w:pPr>
      <w:r w:rsidRPr="007650A6">
        <w:rPr>
          <w:rFonts w:cs="Arial"/>
        </w:rPr>
        <w:t>Доказ наведеног може бити:</w:t>
      </w:r>
    </w:p>
    <w:p w14:paraId="443DCF94" w14:textId="77777777"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14:paraId="12512E2B" w14:textId="77777777"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14:paraId="4F64F373" w14:textId="77777777"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14:paraId="6EDC55B8" w14:textId="77777777"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14:paraId="15D176F9" w14:textId="77777777"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FCDDD24" w14:textId="77777777"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37A967C6" w14:textId="77777777" w:rsidR="008D2B23" w:rsidRPr="00210CD3"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8FEEB85" w14:textId="77777777" w:rsidR="008D2B23" w:rsidRPr="0021536E" w:rsidRDefault="008D2B23" w:rsidP="008D2B23">
      <w:pPr>
        <w:pStyle w:val="KDParagraf"/>
        <w:spacing w:before="0"/>
        <w:rPr>
          <w:rFonts w:cs="Arial"/>
          <w:lang w:val="ru-RU"/>
        </w:rPr>
      </w:pPr>
      <w:r w:rsidRPr="007650A6">
        <w:rPr>
          <w:rFonts w:cs="Arial"/>
          <w:lang w:val="ru-RU"/>
        </w:rPr>
        <w:t xml:space="preserve">Наручилац може одбити понуду ако поседује доказ из става 3. тачка 1) члана 82. </w:t>
      </w:r>
      <w:r w:rsidRPr="0021536E">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69E504A" w14:textId="77777777" w:rsidR="005128A5" w:rsidRPr="00977124" w:rsidRDefault="008D2B23" w:rsidP="008D2B23">
      <w:pPr>
        <w:pStyle w:val="KDParagraf"/>
        <w:spacing w:before="0"/>
        <w:rPr>
          <w:rFonts w:cs="Arial"/>
          <w:lang w:val="sr-Cyrl-RS" w:bidi="en-US"/>
        </w:rPr>
      </w:pPr>
      <w:r w:rsidRPr="0021536E">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627B1434" w14:textId="77777777" w:rsidR="00F316EE" w:rsidRPr="0021536E" w:rsidRDefault="00F316EE" w:rsidP="008D2B23">
      <w:pPr>
        <w:pStyle w:val="KDParagraf"/>
        <w:spacing w:before="0"/>
        <w:rPr>
          <w:rFonts w:cs="Arial"/>
          <w:lang w:val="ru-RU" w:bidi="en-US"/>
        </w:rPr>
      </w:pPr>
    </w:p>
    <w:p w14:paraId="26C2E942" w14:textId="77777777" w:rsidR="008D2B23" w:rsidRPr="007650A6" w:rsidRDefault="008D2B23" w:rsidP="0007618E">
      <w:pPr>
        <w:pStyle w:val="KDPodnaslov2"/>
        <w:numPr>
          <w:ilvl w:val="1"/>
          <w:numId w:val="64"/>
        </w:numPr>
        <w:spacing w:before="0"/>
        <w:jc w:val="both"/>
        <w:rPr>
          <w:rFonts w:cs="Arial"/>
        </w:rPr>
      </w:pPr>
      <w:bookmarkStart w:id="238" w:name="_Toc441651608"/>
      <w:bookmarkStart w:id="239" w:name="_Toc442559919"/>
      <w:r w:rsidRPr="007650A6">
        <w:rPr>
          <w:rFonts w:cs="Arial"/>
        </w:rPr>
        <w:lastRenderedPageBreak/>
        <w:t>Увид у документацију</w:t>
      </w:r>
      <w:bookmarkEnd w:id="238"/>
      <w:bookmarkEnd w:id="239"/>
    </w:p>
    <w:p w14:paraId="1E7B3EB4" w14:textId="77777777" w:rsidR="008D2B23" w:rsidRPr="0021536E" w:rsidRDefault="008D2B23" w:rsidP="008D2B23">
      <w:pPr>
        <w:pStyle w:val="KDParagraf"/>
        <w:spacing w:before="0"/>
        <w:rPr>
          <w:rFonts w:cs="Arial"/>
          <w:lang w:val="ru-RU" w:bidi="en-US"/>
        </w:rPr>
      </w:pPr>
      <w:r w:rsidRPr="0021536E">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9213BEE" w14:textId="77777777" w:rsidR="008D2B23" w:rsidRPr="007650A6" w:rsidRDefault="008D2B23" w:rsidP="008D2B23">
      <w:pPr>
        <w:pStyle w:val="KDParagraf"/>
        <w:spacing w:before="0"/>
        <w:rPr>
          <w:rFonts w:cs="Arial"/>
          <w:lang w:bidi="en-US"/>
        </w:rPr>
      </w:pPr>
      <w:r w:rsidRPr="0021536E">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7650A6">
        <w:rPr>
          <w:rFonts w:cs="Arial"/>
          <w:lang w:bidi="en-US"/>
        </w:rPr>
        <w:t>Закона.</w:t>
      </w:r>
    </w:p>
    <w:p w14:paraId="0B0510AD" w14:textId="77777777" w:rsidR="008D2B23" w:rsidRPr="007650A6" w:rsidRDefault="008D2B23" w:rsidP="008D2B23">
      <w:pPr>
        <w:pStyle w:val="KDParagraf"/>
        <w:spacing w:before="0"/>
        <w:rPr>
          <w:rFonts w:cs="Arial"/>
          <w:lang w:bidi="en-US"/>
        </w:rPr>
      </w:pPr>
    </w:p>
    <w:p w14:paraId="5C5D7006" w14:textId="77777777" w:rsidR="008D2B23" w:rsidRPr="007650A6" w:rsidRDefault="008D2B23" w:rsidP="0007618E">
      <w:pPr>
        <w:pStyle w:val="KDPodnaslov2"/>
        <w:numPr>
          <w:ilvl w:val="1"/>
          <w:numId w:val="64"/>
        </w:numPr>
        <w:spacing w:before="0"/>
        <w:ind w:left="0" w:firstLine="0"/>
        <w:jc w:val="both"/>
        <w:rPr>
          <w:rFonts w:cs="Arial"/>
        </w:rPr>
      </w:pPr>
      <w:bookmarkStart w:id="240" w:name="_Toc441651609"/>
      <w:bookmarkStart w:id="241" w:name="_Toc442559920"/>
      <w:r w:rsidRPr="007650A6">
        <w:rPr>
          <w:rFonts w:cs="Arial"/>
          <w:lang w:val="ru-RU"/>
        </w:rPr>
        <w:t>З</w:t>
      </w:r>
      <w:r w:rsidRPr="007650A6">
        <w:rPr>
          <w:rFonts w:cs="Arial"/>
        </w:rPr>
        <w:t>аштита права понуђача</w:t>
      </w:r>
      <w:bookmarkEnd w:id="240"/>
      <w:bookmarkEnd w:id="241"/>
    </w:p>
    <w:p w14:paraId="079F7258" w14:textId="77777777" w:rsidR="0031435B" w:rsidRPr="0021536E" w:rsidRDefault="0031435B" w:rsidP="00643389">
      <w:pPr>
        <w:spacing w:before="0"/>
        <w:rPr>
          <w:rFonts w:cs="Arial"/>
          <w:lang w:val="ru-RU"/>
        </w:rPr>
      </w:pPr>
      <w:r w:rsidRPr="0021536E">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1536E">
        <w:rPr>
          <w:rFonts w:cs="Arial"/>
          <w:lang w:val="ru-RU"/>
        </w:rPr>
        <w:t>о би се захтев сматрао потпуним</w:t>
      </w:r>
    </w:p>
    <w:p w14:paraId="0EF9046A" w14:textId="77777777" w:rsidR="0031435B" w:rsidRPr="0021536E" w:rsidRDefault="0031435B" w:rsidP="00DD397E">
      <w:pPr>
        <w:spacing w:before="0"/>
        <w:rPr>
          <w:rFonts w:cs="Arial"/>
          <w:lang w:val="ru-RU"/>
        </w:rPr>
      </w:pPr>
      <w:r w:rsidRPr="0021536E">
        <w:rPr>
          <w:rFonts w:cs="Arial"/>
          <w:lang w:val="ru-RU"/>
        </w:rPr>
        <w:t>Рокови и начин подношења захтева за заштиту права:</w:t>
      </w:r>
    </w:p>
    <w:p w14:paraId="022B09FD" w14:textId="77777777"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F039C0">
        <w:rPr>
          <w:rFonts w:cs="Arial"/>
          <w:sz w:val="22"/>
          <w:szCs w:val="22"/>
          <w:lang w:val="sr-Cyrl-RS"/>
        </w:rPr>
        <w:t>Услуге извршилаца за ремонт турбинског постројења - ТЕ Колубара</w:t>
      </w:r>
      <w:r w:rsidR="00210CD3">
        <w:rPr>
          <w:rFonts w:cs="Arial"/>
          <w:sz w:val="22"/>
          <w:szCs w:val="22"/>
          <w:lang w:val="sr-Cyrl-RS"/>
        </w:rPr>
        <w:t xml:space="preserve">, </w:t>
      </w:r>
      <w:r w:rsidRPr="00941164">
        <w:rPr>
          <w:rFonts w:cs="Arial"/>
          <w:b w:val="0"/>
          <w:sz w:val="22"/>
          <w:szCs w:val="22"/>
        </w:rPr>
        <w:t>бр.ЈН</w:t>
      </w:r>
      <w:r w:rsidR="00AB1C64" w:rsidRPr="00941164">
        <w:rPr>
          <w:rFonts w:cs="Arial"/>
          <w:b w:val="0"/>
          <w:sz w:val="22"/>
          <w:szCs w:val="22"/>
          <w:lang w:val="sr-Cyrl-RS"/>
        </w:rPr>
        <w:t xml:space="preserve"> </w:t>
      </w:r>
      <w:r w:rsidR="00F039C0">
        <w:rPr>
          <w:rFonts w:cs="Arial"/>
          <w:b w:val="0"/>
          <w:sz w:val="22"/>
          <w:szCs w:val="22"/>
          <w:lang w:val="sr-Cyrl-RS"/>
        </w:rPr>
        <w:t>1298/2018</w:t>
      </w:r>
      <w:r w:rsidR="0021536E">
        <w:rPr>
          <w:rFonts w:cs="Arial"/>
          <w:b w:val="0"/>
          <w:sz w:val="22"/>
          <w:szCs w:val="22"/>
          <w:lang w:val="sr-Cyrl-RS"/>
        </w:rPr>
        <w:t xml:space="preserve"> - 3000/</w:t>
      </w:r>
      <w:r w:rsidR="00F039C0">
        <w:rPr>
          <w:rFonts w:cs="Arial"/>
          <w:b w:val="0"/>
          <w:sz w:val="22"/>
          <w:szCs w:val="22"/>
          <w:lang w:val="sr-Cyrl-RS"/>
        </w:rPr>
        <w:t>1604</w:t>
      </w:r>
      <w:r w:rsidR="0021536E">
        <w:rPr>
          <w:rFonts w:cs="Arial"/>
          <w:b w:val="0"/>
          <w:sz w:val="22"/>
          <w:szCs w:val="22"/>
          <w:lang w:val="sr-Cyrl-RS"/>
        </w:rPr>
        <w:t>/2018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14:paraId="482ADA38" w14:textId="77777777" w:rsidR="0031435B" w:rsidRPr="0021536E" w:rsidRDefault="0031435B" w:rsidP="00643389">
      <w:pPr>
        <w:spacing w:before="0"/>
        <w:rPr>
          <w:rFonts w:cs="Arial"/>
          <w:lang w:val="ru-RU"/>
        </w:rPr>
      </w:pPr>
      <w:r w:rsidRPr="0021536E">
        <w:rPr>
          <w:rFonts w:cs="Arial"/>
          <w:lang w:val="ru-RU"/>
        </w:rPr>
        <w:t xml:space="preserve">Захтев за заштиту права се може доставити и путем електронске поште на </w:t>
      </w:r>
      <w:r w:rsidRPr="007650A6">
        <w:rPr>
          <w:rFonts w:cs="Arial"/>
        </w:rPr>
        <w:t>e</w:t>
      </w:r>
      <w:r w:rsidRPr="0021536E">
        <w:rPr>
          <w:rFonts w:cs="Arial"/>
          <w:lang w:val="ru-RU"/>
        </w:rPr>
        <w:t>-</w:t>
      </w:r>
      <w:r w:rsidR="00DD397E" w:rsidRPr="007650A6">
        <w:rPr>
          <w:rFonts w:cs="Arial"/>
        </w:rPr>
        <w:t>mail</w:t>
      </w:r>
      <w:r w:rsidR="00DD397E" w:rsidRPr="0021536E">
        <w:rPr>
          <w:rFonts w:cs="Arial"/>
          <w:lang w:val="ru-RU"/>
        </w:rPr>
        <w:t>:</w:t>
      </w:r>
      <w:r w:rsidR="00172DFB">
        <w:rPr>
          <w:rFonts w:cs="Arial"/>
        </w:rPr>
        <w:t>simicdragana</w:t>
      </w:r>
      <w:r w:rsidR="0021536E">
        <w:rPr>
          <w:rFonts w:cs="Arial"/>
          <w:lang w:val="sr-Latn-RS"/>
        </w:rPr>
        <w:t>@eps.rs</w:t>
      </w:r>
      <w:r w:rsidR="00DD397E" w:rsidRPr="0021536E">
        <w:rPr>
          <w:rFonts w:cs="Arial"/>
          <w:lang w:val="ru-RU"/>
        </w:rPr>
        <w:t>,</w:t>
      </w:r>
      <w:r w:rsidRPr="0021536E">
        <w:rPr>
          <w:rFonts w:cs="Arial"/>
          <w:lang w:val="ru-RU"/>
        </w:rPr>
        <w:t xml:space="preserve"> радним данима (понедељак-петак) од </w:t>
      </w:r>
      <w:r w:rsidR="00643389" w:rsidRPr="0021536E">
        <w:rPr>
          <w:rFonts w:cs="Arial"/>
          <w:lang w:val="ru-RU"/>
        </w:rPr>
        <w:t>7</w:t>
      </w:r>
      <w:r w:rsidRPr="0021536E">
        <w:rPr>
          <w:rFonts w:cs="Arial"/>
          <w:lang w:val="ru-RU"/>
        </w:rPr>
        <w:t>,00 до 1</w:t>
      </w:r>
      <w:r w:rsidR="00643389" w:rsidRPr="0021536E">
        <w:rPr>
          <w:rFonts w:cs="Arial"/>
          <w:lang w:val="ru-RU"/>
        </w:rPr>
        <w:t>4</w:t>
      </w:r>
      <w:r w:rsidRPr="0021536E">
        <w:rPr>
          <w:rFonts w:cs="Arial"/>
          <w:lang w:val="ru-RU"/>
        </w:rPr>
        <w:t>,00 часова.</w:t>
      </w:r>
    </w:p>
    <w:p w14:paraId="2F026FBD" w14:textId="77777777" w:rsidR="0031435B" w:rsidRPr="0021536E" w:rsidRDefault="0031435B" w:rsidP="00643389">
      <w:pPr>
        <w:spacing w:before="0"/>
        <w:rPr>
          <w:rFonts w:cs="Arial"/>
          <w:lang w:val="ru-RU"/>
        </w:rPr>
      </w:pPr>
      <w:r w:rsidRPr="0021536E">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B856487" w14:textId="77777777" w:rsidR="0031435B" w:rsidRPr="0021536E" w:rsidRDefault="0031435B" w:rsidP="0031435B">
      <w:pPr>
        <w:rPr>
          <w:rFonts w:cs="Arial"/>
          <w:lang w:val="ru-RU"/>
        </w:rPr>
      </w:pPr>
      <w:r w:rsidRPr="0021536E">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1536E">
        <w:rPr>
          <w:rFonts w:cs="Arial"/>
          <w:b/>
          <w:lang w:val="ru-RU"/>
        </w:rPr>
        <w:t>7 (седам)</w:t>
      </w:r>
      <w:r w:rsidRPr="0021536E">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176E51BB" w14:textId="77777777" w:rsidR="0031435B" w:rsidRPr="0021536E" w:rsidRDefault="0031435B" w:rsidP="0031435B">
      <w:pPr>
        <w:rPr>
          <w:rFonts w:cs="Arial"/>
          <w:lang w:val="ru-RU"/>
        </w:rPr>
      </w:pPr>
      <w:r w:rsidRPr="0021536E">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E423FBB" w14:textId="77777777" w:rsidR="0031435B" w:rsidRPr="0021536E" w:rsidRDefault="0031435B" w:rsidP="0031435B">
      <w:pPr>
        <w:rPr>
          <w:rFonts w:cs="Arial"/>
          <w:lang w:val="ru-RU"/>
        </w:rPr>
      </w:pPr>
      <w:r w:rsidRPr="0021536E">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1536E">
        <w:rPr>
          <w:rFonts w:cs="Arial"/>
          <w:b/>
          <w:lang w:val="ru-RU"/>
        </w:rPr>
        <w:t>10 (десет)</w:t>
      </w:r>
      <w:r w:rsidRPr="0021536E">
        <w:rPr>
          <w:rFonts w:cs="Arial"/>
          <w:lang w:val="ru-RU"/>
        </w:rPr>
        <w:t xml:space="preserve"> дана од дана објављивања одлуке на Порталу јавних набавки. </w:t>
      </w:r>
    </w:p>
    <w:p w14:paraId="4E93F01B" w14:textId="77777777" w:rsidR="0031435B" w:rsidRPr="0021536E" w:rsidRDefault="0031435B" w:rsidP="0031435B">
      <w:pPr>
        <w:rPr>
          <w:rFonts w:cs="Arial"/>
          <w:lang w:val="ru-RU"/>
        </w:rPr>
      </w:pPr>
      <w:r w:rsidRPr="0021536E">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14:paraId="1C6F095D" w14:textId="77777777" w:rsidR="0031435B" w:rsidRPr="0021536E" w:rsidRDefault="0031435B" w:rsidP="0031435B">
      <w:pPr>
        <w:rPr>
          <w:rFonts w:cs="Arial"/>
          <w:lang w:val="ru-RU"/>
        </w:rPr>
      </w:pPr>
      <w:r w:rsidRPr="0021536E">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6AC6E82F" w14:textId="77777777" w:rsidR="00643389" w:rsidRDefault="0031435B" w:rsidP="0031435B">
      <w:pPr>
        <w:rPr>
          <w:rFonts w:cs="Arial"/>
          <w:lang w:val="sr-Cyrl-RS"/>
        </w:rPr>
      </w:pPr>
      <w:r w:rsidRPr="0021536E">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BC64423" w14:textId="77777777" w:rsidR="0031435B" w:rsidRPr="0021536E" w:rsidRDefault="0031435B" w:rsidP="00643389">
      <w:pPr>
        <w:spacing w:before="0"/>
        <w:rPr>
          <w:rFonts w:cs="Arial"/>
          <w:b/>
          <w:lang w:val="ru-RU"/>
        </w:rPr>
      </w:pPr>
      <w:r w:rsidRPr="0021536E">
        <w:rPr>
          <w:rFonts w:cs="Arial"/>
          <w:b/>
          <w:lang w:val="ru-RU"/>
        </w:rPr>
        <w:t>Детаљно упутство о садржини потпуног захтева за заштиту права у складу са чланом   151. став 1. тач. 1) – 7) ЗЈН:</w:t>
      </w:r>
    </w:p>
    <w:p w14:paraId="3030F6AA" w14:textId="77777777" w:rsidR="0031435B" w:rsidRPr="0021536E" w:rsidRDefault="0031435B" w:rsidP="00643389">
      <w:pPr>
        <w:spacing w:before="0"/>
        <w:rPr>
          <w:rFonts w:cs="Arial"/>
          <w:lang w:val="ru-RU"/>
        </w:rPr>
      </w:pPr>
      <w:r w:rsidRPr="0021536E">
        <w:rPr>
          <w:rFonts w:cs="Arial"/>
          <w:lang w:val="ru-RU"/>
        </w:rPr>
        <w:t>Захтев за заштиту права садржи:</w:t>
      </w:r>
    </w:p>
    <w:p w14:paraId="6173ACA6" w14:textId="77777777" w:rsidR="0031435B" w:rsidRPr="0021536E" w:rsidRDefault="0031435B" w:rsidP="00643389">
      <w:pPr>
        <w:spacing w:before="0"/>
        <w:rPr>
          <w:rFonts w:cs="Arial"/>
          <w:lang w:val="ru-RU"/>
        </w:rPr>
      </w:pPr>
      <w:r w:rsidRPr="0021536E">
        <w:rPr>
          <w:rFonts w:cs="Arial"/>
          <w:lang w:val="ru-RU"/>
        </w:rPr>
        <w:t>1) назив и адресу подносиоца захтева и лице за контакт</w:t>
      </w:r>
    </w:p>
    <w:p w14:paraId="2DB354CA" w14:textId="77777777" w:rsidR="0031435B" w:rsidRPr="0021536E" w:rsidRDefault="0031435B" w:rsidP="00643389">
      <w:pPr>
        <w:spacing w:before="0"/>
        <w:rPr>
          <w:rFonts w:cs="Arial"/>
          <w:lang w:val="ru-RU"/>
        </w:rPr>
      </w:pPr>
      <w:r w:rsidRPr="0021536E">
        <w:rPr>
          <w:rFonts w:cs="Arial"/>
          <w:lang w:val="ru-RU"/>
        </w:rPr>
        <w:t>2) назив и адресу наручиоца</w:t>
      </w:r>
    </w:p>
    <w:p w14:paraId="53C8A638" w14:textId="77777777" w:rsidR="0031435B" w:rsidRPr="0021536E" w:rsidRDefault="0031435B" w:rsidP="00643389">
      <w:pPr>
        <w:spacing w:before="0"/>
        <w:rPr>
          <w:rFonts w:cs="Arial"/>
          <w:lang w:val="ru-RU"/>
        </w:rPr>
      </w:pPr>
      <w:r w:rsidRPr="0021536E">
        <w:rPr>
          <w:rFonts w:cs="Arial"/>
          <w:lang w:val="ru-RU"/>
        </w:rPr>
        <w:t>3) податке о јавној набавци која је предмет захтева, односно о одлуци наручиоца</w:t>
      </w:r>
    </w:p>
    <w:p w14:paraId="539D8E34" w14:textId="77777777" w:rsidR="0031435B" w:rsidRPr="0021536E" w:rsidRDefault="0031435B" w:rsidP="00643389">
      <w:pPr>
        <w:spacing w:before="0"/>
        <w:rPr>
          <w:rFonts w:cs="Arial"/>
          <w:lang w:val="ru-RU"/>
        </w:rPr>
      </w:pPr>
      <w:r w:rsidRPr="0021536E">
        <w:rPr>
          <w:rFonts w:cs="Arial"/>
          <w:lang w:val="ru-RU"/>
        </w:rPr>
        <w:t>4) повреде прописа којима се уређује поступак јавне набавке</w:t>
      </w:r>
    </w:p>
    <w:p w14:paraId="5E655541" w14:textId="77777777" w:rsidR="0031435B" w:rsidRPr="0021536E" w:rsidRDefault="0031435B" w:rsidP="00643389">
      <w:pPr>
        <w:spacing w:before="0"/>
        <w:rPr>
          <w:rFonts w:cs="Arial"/>
          <w:lang w:val="ru-RU"/>
        </w:rPr>
      </w:pPr>
      <w:r w:rsidRPr="0021536E">
        <w:rPr>
          <w:rFonts w:cs="Arial"/>
          <w:lang w:val="ru-RU"/>
        </w:rPr>
        <w:t>5) чињенице и доказе којима се повреде доказују</w:t>
      </w:r>
    </w:p>
    <w:p w14:paraId="70847BD2" w14:textId="77777777" w:rsidR="0031435B" w:rsidRPr="0021536E" w:rsidRDefault="0031435B" w:rsidP="00643389">
      <w:pPr>
        <w:spacing w:before="0"/>
        <w:rPr>
          <w:rFonts w:cs="Arial"/>
          <w:lang w:val="ru-RU"/>
        </w:rPr>
      </w:pPr>
      <w:r w:rsidRPr="0021536E">
        <w:rPr>
          <w:rFonts w:cs="Arial"/>
          <w:lang w:val="ru-RU"/>
        </w:rPr>
        <w:t>6) потврду о уплати таксе из члана 156. ЗЈН</w:t>
      </w:r>
    </w:p>
    <w:p w14:paraId="258F25FF" w14:textId="77777777" w:rsidR="0031435B" w:rsidRPr="0021536E" w:rsidRDefault="0031435B" w:rsidP="00643389">
      <w:pPr>
        <w:spacing w:before="0"/>
        <w:rPr>
          <w:rFonts w:cs="Arial"/>
          <w:lang w:val="ru-RU"/>
        </w:rPr>
      </w:pPr>
      <w:r w:rsidRPr="0021536E">
        <w:rPr>
          <w:rFonts w:cs="Arial"/>
          <w:lang w:val="ru-RU"/>
        </w:rPr>
        <w:t>7) потпис подносиоца.</w:t>
      </w:r>
    </w:p>
    <w:p w14:paraId="7FB1611A" w14:textId="77777777" w:rsidR="00643389" w:rsidRPr="0021536E" w:rsidRDefault="00643389" w:rsidP="00643389">
      <w:pPr>
        <w:spacing w:before="0"/>
        <w:rPr>
          <w:rFonts w:cs="Arial"/>
          <w:lang w:val="ru-RU"/>
        </w:rPr>
      </w:pPr>
    </w:p>
    <w:p w14:paraId="52E72EDC" w14:textId="77777777" w:rsidR="0031435B" w:rsidRPr="0021536E" w:rsidRDefault="0031435B" w:rsidP="00643389">
      <w:pPr>
        <w:spacing w:before="0"/>
        <w:rPr>
          <w:rFonts w:cs="Arial"/>
          <w:b/>
          <w:lang w:val="ru-RU"/>
        </w:rPr>
      </w:pPr>
      <w:r w:rsidRPr="0021536E">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14:paraId="09FD970D" w14:textId="77777777" w:rsidR="0031435B" w:rsidRPr="0021536E" w:rsidRDefault="0031435B" w:rsidP="00643389">
      <w:pPr>
        <w:spacing w:before="0"/>
        <w:rPr>
          <w:rFonts w:cs="Arial"/>
          <w:lang w:val="ru-RU"/>
        </w:rPr>
      </w:pPr>
      <w:r w:rsidRPr="0021536E">
        <w:rPr>
          <w:rFonts w:cs="Arial"/>
          <w:lang w:val="ru-RU"/>
        </w:rPr>
        <w:t xml:space="preserve">Закључак   наручилац доставља подносиоцу захтева и Републичкој комисији у року од три дана од дана доношења. </w:t>
      </w:r>
    </w:p>
    <w:p w14:paraId="60987B21" w14:textId="77777777" w:rsidR="0031435B" w:rsidRPr="0021536E" w:rsidRDefault="0031435B" w:rsidP="00643389">
      <w:pPr>
        <w:spacing w:before="0"/>
        <w:rPr>
          <w:rFonts w:cs="Arial"/>
          <w:lang w:val="ru-RU"/>
        </w:rPr>
      </w:pPr>
      <w:r w:rsidRPr="0021536E">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4B87DAC" w14:textId="77777777" w:rsidR="00643389" w:rsidRPr="00C46A01" w:rsidRDefault="00643389" w:rsidP="00643389">
      <w:pPr>
        <w:spacing w:before="0"/>
        <w:rPr>
          <w:rFonts w:cs="Arial"/>
          <w:sz w:val="10"/>
          <w:szCs w:val="10"/>
          <w:lang w:val="ru-RU"/>
        </w:rPr>
      </w:pPr>
    </w:p>
    <w:p w14:paraId="44BA23C6" w14:textId="77777777" w:rsidR="0031435B" w:rsidRPr="0021536E" w:rsidRDefault="0031435B" w:rsidP="00643389">
      <w:pPr>
        <w:spacing w:before="0"/>
        <w:rPr>
          <w:rFonts w:cs="Arial"/>
          <w:b/>
          <w:lang w:val="ru-RU"/>
        </w:rPr>
      </w:pPr>
      <w:r w:rsidRPr="0021536E">
        <w:rPr>
          <w:rFonts w:cs="Arial"/>
          <w:b/>
          <w:lang w:val="ru-RU"/>
        </w:rPr>
        <w:t>Износ таксе из члана 156. ЗЈН:</w:t>
      </w:r>
    </w:p>
    <w:p w14:paraId="33FB392C" w14:textId="77777777" w:rsidR="0031435B" w:rsidRDefault="0031435B" w:rsidP="00377FE7">
      <w:pPr>
        <w:spacing w:before="0"/>
        <w:rPr>
          <w:rFonts w:cs="Arial"/>
          <w:lang w:val="sr-Cyrl-RS"/>
        </w:rPr>
      </w:pPr>
      <w:r w:rsidRPr="0021536E">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039C0">
        <w:rPr>
          <w:rFonts w:cs="Arial"/>
          <w:lang w:val="sr-Cyrl-RS"/>
        </w:rPr>
        <w:t>1298/2018</w:t>
      </w:r>
      <w:r w:rsidR="0021536E">
        <w:rPr>
          <w:rFonts w:cs="Arial"/>
          <w:lang w:val="sr-Cyrl-RS"/>
        </w:rPr>
        <w:t xml:space="preserve"> - 3000/</w:t>
      </w:r>
      <w:r w:rsidR="00F039C0">
        <w:rPr>
          <w:rFonts w:cs="Arial"/>
          <w:lang w:val="sr-Cyrl-RS"/>
        </w:rPr>
        <w:t>1604</w:t>
      </w:r>
      <w:r w:rsidR="0021536E">
        <w:rPr>
          <w:rFonts w:cs="Arial"/>
          <w:lang w:val="sr-Cyrl-RS"/>
        </w:rPr>
        <w:t>/2018</w:t>
      </w:r>
      <w:r w:rsidRPr="0021536E">
        <w:rPr>
          <w:rFonts w:cs="Arial"/>
          <w:lang w:val="ru-RU"/>
        </w:rPr>
        <w:t xml:space="preserve">, сврха: ЗЗП, </w:t>
      </w:r>
      <w:r w:rsidR="00377FE7" w:rsidRPr="0021536E">
        <w:rPr>
          <w:rFonts w:cs="Arial"/>
          <w:lang w:val="ru-RU"/>
        </w:rPr>
        <w:t>ЈП ЕПС</w:t>
      </w:r>
      <w:r w:rsidR="00377FE7" w:rsidRPr="007650A6">
        <w:rPr>
          <w:rFonts w:cs="Arial"/>
          <w:lang w:val="sr-Cyrl-CS"/>
        </w:rPr>
        <w:t xml:space="preserve"> Београд-огранак ТЕНТ Београд-Обреновац</w:t>
      </w:r>
      <w:r w:rsidRPr="0021536E">
        <w:rPr>
          <w:rFonts w:cs="Arial"/>
          <w:lang w:val="ru-RU"/>
        </w:rPr>
        <w:t xml:space="preserve">, јн. бр. </w:t>
      </w:r>
      <w:r w:rsidR="00F039C0">
        <w:rPr>
          <w:rFonts w:cs="Arial"/>
          <w:lang w:val="sr-Cyrl-RS"/>
        </w:rPr>
        <w:t>1298/2018</w:t>
      </w:r>
      <w:r w:rsidR="0021536E">
        <w:rPr>
          <w:rFonts w:cs="Arial"/>
          <w:lang w:val="sr-Cyrl-RS"/>
        </w:rPr>
        <w:t xml:space="preserve"> - 3000/</w:t>
      </w:r>
      <w:r w:rsidR="00F039C0">
        <w:rPr>
          <w:rFonts w:cs="Arial"/>
          <w:lang w:val="sr-Cyrl-RS"/>
        </w:rPr>
        <w:t>1604</w:t>
      </w:r>
      <w:r w:rsidR="0021536E">
        <w:rPr>
          <w:rFonts w:cs="Arial"/>
          <w:lang w:val="sr-Cyrl-RS"/>
        </w:rPr>
        <w:t>/2018</w:t>
      </w:r>
      <w:r w:rsidR="00AB1C64" w:rsidRPr="007650A6">
        <w:rPr>
          <w:rFonts w:cs="Arial"/>
          <w:lang w:val="sr-Cyrl-RS"/>
        </w:rPr>
        <w:t>,</w:t>
      </w:r>
      <w:r w:rsidRPr="0021536E">
        <w:rPr>
          <w:rFonts w:cs="Arial"/>
          <w:lang w:val="ru-RU"/>
        </w:rPr>
        <w:t xml:space="preserve"> прималац уплате: буџет Републике Србије) уплати таксу од: </w:t>
      </w:r>
    </w:p>
    <w:p w14:paraId="47CD2972" w14:textId="77777777" w:rsidR="005128A5" w:rsidRPr="005128A5" w:rsidRDefault="005128A5" w:rsidP="00377FE7">
      <w:pPr>
        <w:spacing w:before="0"/>
        <w:rPr>
          <w:rFonts w:cs="Arial"/>
          <w:sz w:val="16"/>
          <w:szCs w:val="16"/>
          <w:lang w:val="sr-Cyrl-RS"/>
        </w:rPr>
      </w:pPr>
    </w:p>
    <w:p w14:paraId="24BBD9CD" w14:textId="77777777" w:rsidR="00693E79" w:rsidRPr="0021536E" w:rsidRDefault="0031435B" w:rsidP="00377FE7">
      <w:pPr>
        <w:spacing w:before="0"/>
        <w:rPr>
          <w:rFonts w:cs="Arial"/>
          <w:color w:val="000000" w:themeColor="text1"/>
          <w:lang w:val="ru-RU"/>
        </w:rPr>
      </w:pPr>
      <w:r w:rsidRPr="0021536E">
        <w:rPr>
          <w:rFonts w:cs="Arial"/>
          <w:color w:val="000000" w:themeColor="text1"/>
          <w:lang w:val="ru-RU"/>
        </w:rPr>
        <w:t>1) 120.000</w:t>
      </w:r>
      <w:r w:rsidR="00873133" w:rsidRPr="0021536E">
        <w:rPr>
          <w:rFonts w:cs="Arial"/>
          <w:color w:val="000000" w:themeColor="text1"/>
          <w:lang w:val="ru-RU"/>
        </w:rPr>
        <w:t>,00</w:t>
      </w:r>
      <w:r w:rsidRPr="0021536E">
        <w:rPr>
          <w:rFonts w:cs="Arial"/>
          <w:color w:val="000000" w:themeColor="text1"/>
          <w:lang w:val="ru-RU"/>
        </w:rPr>
        <w:t xml:space="preserve"> динара ако се захтев за заштиту права подноси пре отварања понуда </w:t>
      </w:r>
    </w:p>
    <w:p w14:paraId="559F49B7" w14:textId="77777777" w:rsidR="0031435B" w:rsidRPr="0021536E" w:rsidRDefault="00693E79" w:rsidP="00693E79">
      <w:pPr>
        <w:spacing w:before="0"/>
        <w:rPr>
          <w:rFonts w:cs="Arial"/>
          <w:color w:val="000000" w:themeColor="text1"/>
          <w:lang w:val="ru-RU"/>
        </w:rPr>
      </w:pPr>
      <w:r w:rsidRPr="0021536E">
        <w:rPr>
          <w:rFonts w:cs="Arial"/>
          <w:color w:val="000000" w:themeColor="text1"/>
          <w:lang w:val="ru-RU"/>
        </w:rPr>
        <w:t>2</w:t>
      </w:r>
      <w:r w:rsidR="0031435B" w:rsidRPr="0021536E">
        <w:rPr>
          <w:rFonts w:cs="Arial"/>
          <w:color w:val="000000" w:themeColor="text1"/>
          <w:lang w:val="ru-RU"/>
        </w:rPr>
        <w:t>) 120.000</w:t>
      </w:r>
      <w:r w:rsidR="00873133" w:rsidRPr="0021536E">
        <w:rPr>
          <w:rFonts w:cs="Arial"/>
          <w:color w:val="000000" w:themeColor="text1"/>
          <w:lang w:val="ru-RU"/>
        </w:rPr>
        <w:t>,00</w:t>
      </w:r>
      <w:r w:rsidR="0031435B" w:rsidRPr="0021536E">
        <w:rPr>
          <w:rFonts w:cs="Arial"/>
          <w:color w:val="000000" w:themeColor="text1"/>
          <w:lang w:val="ru-RU"/>
        </w:rPr>
        <w:t xml:space="preserve"> динара ако се захтев за заштиту права подноси након отварања понуда </w:t>
      </w:r>
    </w:p>
    <w:p w14:paraId="5ADBCCD1" w14:textId="77777777" w:rsidR="0031435B" w:rsidRPr="0021536E" w:rsidRDefault="0031435B" w:rsidP="00377FE7">
      <w:pPr>
        <w:spacing w:before="0"/>
        <w:rPr>
          <w:rFonts w:cs="Arial"/>
          <w:color w:val="00B0F0"/>
          <w:sz w:val="16"/>
          <w:szCs w:val="16"/>
          <w:lang w:val="ru-RU"/>
        </w:rPr>
      </w:pPr>
    </w:p>
    <w:p w14:paraId="3D4D57E0" w14:textId="77777777" w:rsidR="0031435B" w:rsidRPr="0021536E" w:rsidRDefault="0031435B" w:rsidP="00377FE7">
      <w:pPr>
        <w:spacing w:before="0"/>
        <w:rPr>
          <w:rFonts w:cs="Arial"/>
          <w:lang w:val="ru-RU"/>
        </w:rPr>
      </w:pPr>
      <w:r w:rsidRPr="0021536E">
        <w:rPr>
          <w:rFonts w:cs="Arial"/>
          <w:lang w:val="ru-RU"/>
        </w:rPr>
        <w:t>Свака странка у поступку сноси трошкове које проузрокује својим радњама.</w:t>
      </w:r>
    </w:p>
    <w:p w14:paraId="5B310012" w14:textId="77777777" w:rsidR="0031435B" w:rsidRPr="0021536E" w:rsidRDefault="0031435B" w:rsidP="00377FE7">
      <w:pPr>
        <w:spacing w:before="0"/>
        <w:rPr>
          <w:rFonts w:cs="Arial"/>
          <w:lang w:val="ru-RU"/>
        </w:rPr>
      </w:pPr>
      <w:r w:rsidRPr="0021536E">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01DC8843" w14:textId="77777777" w:rsidR="0031435B" w:rsidRPr="0021536E" w:rsidRDefault="0031435B" w:rsidP="00377FE7">
      <w:pPr>
        <w:spacing w:before="0"/>
        <w:rPr>
          <w:rFonts w:cs="Arial"/>
          <w:lang w:val="ru-RU"/>
        </w:rPr>
      </w:pPr>
      <w:r w:rsidRPr="0021536E">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4641E07" w14:textId="77777777" w:rsidR="0031435B" w:rsidRPr="0021536E" w:rsidRDefault="0031435B" w:rsidP="00377FE7">
      <w:pPr>
        <w:spacing w:before="0"/>
        <w:rPr>
          <w:rFonts w:cs="Arial"/>
          <w:lang w:val="ru-RU"/>
        </w:rPr>
      </w:pPr>
      <w:r w:rsidRPr="0021536E">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FE0A20E" w14:textId="77777777" w:rsidR="0031435B" w:rsidRPr="0021536E" w:rsidRDefault="0031435B" w:rsidP="00377FE7">
      <w:pPr>
        <w:spacing w:before="0"/>
        <w:rPr>
          <w:rFonts w:cs="Arial"/>
          <w:lang w:val="ru-RU"/>
        </w:rPr>
      </w:pPr>
      <w:r w:rsidRPr="0021536E">
        <w:rPr>
          <w:rFonts w:cs="Arial"/>
          <w:lang w:val="ru-RU"/>
        </w:rPr>
        <w:t>Странке у захтеву морају прецизно да наведу трошкове за које траже накнаду.</w:t>
      </w:r>
    </w:p>
    <w:p w14:paraId="37B59D56" w14:textId="77777777" w:rsidR="0031435B" w:rsidRPr="0021536E" w:rsidRDefault="0031435B" w:rsidP="00377FE7">
      <w:pPr>
        <w:spacing w:before="0"/>
        <w:rPr>
          <w:rFonts w:cs="Arial"/>
          <w:lang w:val="ru-RU"/>
        </w:rPr>
      </w:pPr>
      <w:r w:rsidRPr="0021536E">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14:paraId="4D61C7EB" w14:textId="77777777" w:rsidR="0031435B" w:rsidRPr="0021536E" w:rsidRDefault="0031435B" w:rsidP="00377FE7">
      <w:pPr>
        <w:spacing w:before="0"/>
        <w:rPr>
          <w:rFonts w:cs="Arial"/>
          <w:lang w:val="ru-RU"/>
        </w:rPr>
      </w:pPr>
      <w:r w:rsidRPr="0021536E">
        <w:rPr>
          <w:rFonts w:cs="Arial"/>
          <w:lang w:val="ru-RU"/>
        </w:rPr>
        <w:t>О трошковима одлучује Републичка комисија. Одлука Републичке комисије је извршни наслов.</w:t>
      </w:r>
    </w:p>
    <w:p w14:paraId="3B3F5218" w14:textId="77777777" w:rsidR="0031435B" w:rsidRPr="0021536E" w:rsidRDefault="0031435B" w:rsidP="0031435B">
      <w:pPr>
        <w:rPr>
          <w:rFonts w:cs="Arial"/>
          <w:b/>
          <w:lang w:val="ru-RU"/>
        </w:rPr>
      </w:pPr>
      <w:r w:rsidRPr="0021536E">
        <w:rPr>
          <w:rFonts w:cs="Arial"/>
          <w:b/>
          <w:lang w:val="ru-RU"/>
        </w:rPr>
        <w:t>Детаљно упутство о потврди из члана 151. став 1. тачка 6) ЗЈН</w:t>
      </w:r>
    </w:p>
    <w:p w14:paraId="073D46C0" w14:textId="77777777" w:rsidR="0031435B" w:rsidRDefault="0031435B" w:rsidP="0031435B">
      <w:pPr>
        <w:rPr>
          <w:rFonts w:cs="Arial"/>
          <w:lang w:val="sr-Cyrl-RS"/>
        </w:rPr>
      </w:pPr>
      <w:r w:rsidRPr="0021536E">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4CFFA08" w14:textId="77777777" w:rsidR="0031435B" w:rsidRPr="0021536E" w:rsidRDefault="0031435B" w:rsidP="0031435B">
      <w:pPr>
        <w:rPr>
          <w:rFonts w:cs="Arial"/>
          <w:lang w:val="ru-RU"/>
        </w:rPr>
      </w:pPr>
      <w:r w:rsidRPr="0021536E">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9B7ED48" w14:textId="77777777" w:rsidR="0031435B" w:rsidRPr="0021536E" w:rsidRDefault="0031435B" w:rsidP="0031435B">
      <w:pPr>
        <w:rPr>
          <w:rFonts w:cs="Arial"/>
          <w:lang w:val="ru-RU"/>
        </w:rPr>
      </w:pPr>
      <w:r w:rsidRPr="0021536E">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16BDF8" w14:textId="77777777" w:rsidR="0031435B" w:rsidRPr="0021536E" w:rsidRDefault="0031435B" w:rsidP="0031435B">
      <w:pPr>
        <w:rPr>
          <w:rFonts w:cs="Arial"/>
          <w:lang w:val="ru-RU"/>
        </w:rPr>
      </w:pPr>
      <w:r w:rsidRPr="0021536E">
        <w:rPr>
          <w:rFonts w:cs="Arial"/>
          <w:lang w:val="ru-RU"/>
        </w:rPr>
        <w:t>Као доказ о уплати таксе, у смислу члана 151. став 1. тачка 6) ЗЈН, прихватиће се:</w:t>
      </w:r>
    </w:p>
    <w:p w14:paraId="7382B2A0" w14:textId="77777777" w:rsidR="0031435B" w:rsidRPr="0021536E" w:rsidRDefault="0031435B" w:rsidP="0031435B">
      <w:pPr>
        <w:rPr>
          <w:rFonts w:cs="Arial"/>
          <w:lang w:val="ru-RU"/>
        </w:rPr>
      </w:pPr>
      <w:r w:rsidRPr="0021536E">
        <w:rPr>
          <w:rFonts w:cs="Arial"/>
          <w:lang w:val="ru-RU"/>
        </w:rPr>
        <w:t>1. Потврда о извршеној уплати таксе из члана 156. ЗЈН која садржи следеће елементе:</w:t>
      </w:r>
    </w:p>
    <w:p w14:paraId="780B94AA" w14:textId="77777777" w:rsidR="0031435B" w:rsidRPr="0021536E" w:rsidRDefault="0031435B" w:rsidP="0031435B">
      <w:pPr>
        <w:rPr>
          <w:rFonts w:cs="Arial"/>
          <w:lang w:val="ru-RU"/>
        </w:rPr>
      </w:pPr>
      <w:r w:rsidRPr="0021536E">
        <w:rPr>
          <w:rFonts w:cs="Arial"/>
          <w:lang w:val="ru-RU"/>
        </w:rPr>
        <w:t>(1) да буде издата од стране банке и да садржи печат банке;</w:t>
      </w:r>
    </w:p>
    <w:p w14:paraId="6F53375D" w14:textId="77777777" w:rsidR="0031435B" w:rsidRPr="0021536E" w:rsidRDefault="0031435B" w:rsidP="0031435B">
      <w:pPr>
        <w:rPr>
          <w:rFonts w:cs="Arial"/>
          <w:lang w:val="ru-RU"/>
        </w:rPr>
      </w:pPr>
      <w:r w:rsidRPr="0021536E">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667FE37E" w14:textId="77777777" w:rsidR="0031435B" w:rsidRPr="0021536E" w:rsidRDefault="0031435B" w:rsidP="0031435B">
      <w:pPr>
        <w:rPr>
          <w:rFonts w:cs="Arial"/>
          <w:lang w:val="ru-RU"/>
        </w:rPr>
      </w:pPr>
      <w:r w:rsidRPr="0021536E">
        <w:rPr>
          <w:rFonts w:cs="Arial"/>
          <w:lang w:val="ru-RU"/>
        </w:rPr>
        <w:t>(3) износ таксе из члана 156. ЗЈН чија се уплата врши;</w:t>
      </w:r>
    </w:p>
    <w:p w14:paraId="53474A97" w14:textId="77777777" w:rsidR="0031435B" w:rsidRPr="0021536E" w:rsidRDefault="0031435B" w:rsidP="0031435B">
      <w:pPr>
        <w:rPr>
          <w:rFonts w:cs="Arial"/>
          <w:lang w:val="ru-RU"/>
        </w:rPr>
      </w:pPr>
      <w:r w:rsidRPr="0021536E">
        <w:rPr>
          <w:rFonts w:cs="Arial"/>
          <w:lang w:val="ru-RU"/>
        </w:rPr>
        <w:t>(4) број рачуна: 840-30678845-06;</w:t>
      </w:r>
    </w:p>
    <w:p w14:paraId="71055952" w14:textId="77777777" w:rsidR="0031435B" w:rsidRPr="0021536E" w:rsidRDefault="0031435B" w:rsidP="0031435B">
      <w:pPr>
        <w:rPr>
          <w:rFonts w:cs="Arial"/>
          <w:lang w:val="ru-RU"/>
        </w:rPr>
      </w:pPr>
      <w:r w:rsidRPr="0021536E">
        <w:rPr>
          <w:rFonts w:cs="Arial"/>
          <w:lang w:val="ru-RU"/>
        </w:rPr>
        <w:lastRenderedPageBreak/>
        <w:t>(5) шифру плаћања: 153 или 253;</w:t>
      </w:r>
    </w:p>
    <w:p w14:paraId="75409027" w14:textId="77777777" w:rsidR="0031435B" w:rsidRPr="0021536E" w:rsidRDefault="0031435B" w:rsidP="0031435B">
      <w:pPr>
        <w:rPr>
          <w:rFonts w:cs="Arial"/>
          <w:lang w:val="ru-RU"/>
        </w:rPr>
      </w:pPr>
      <w:r w:rsidRPr="0021536E">
        <w:rPr>
          <w:rFonts w:cs="Arial"/>
          <w:lang w:val="ru-RU"/>
        </w:rPr>
        <w:t>(6) позив на број: подаци о броју или ознаци јавне набавке поводом које се подноси захтев за заштиту права;</w:t>
      </w:r>
    </w:p>
    <w:p w14:paraId="48E721A0" w14:textId="77777777" w:rsidR="0031435B" w:rsidRPr="0021536E" w:rsidRDefault="0031435B" w:rsidP="0031435B">
      <w:pPr>
        <w:rPr>
          <w:rFonts w:cs="Arial"/>
          <w:lang w:val="ru-RU"/>
        </w:rPr>
      </w:pPr>
      <w:r w:rsidRPr="0021536E">
        <w:rPr>
          <w:rFonts w:cs="Arial"/>
          <w:lang w:val="ru-RU"/>
        </w:rPr>
        <w:t>(7) сврха: ЗЗП; назив наручиоца; број или ознака јавне набавке поводом које се подноси захтев за заштиту права;</w:t>
      </w:r>
    </w:p>
    <w:p w14:paraId="6601E1E5" w14:textId="77777777" w:rsidR="0031435B" w:rsidRPr="0021536E" w:rsidRDefault="0031435B" w:rsidP="0031435B">
      <w:pPr>
        <w:rPr>
          <w:rFonts w:cs="Arial"/>
          <w:lang w:val="ru-RU"/>
        </w:rPr>
      </w:pPr>
      <w:r w:rsidRPr="0021536E">
        <w:rPr>
          <w:rFonts w:cs="Arial"/>
          <w:lang w:val="ru-RU"/>
        </w:rPr>
        <w:t>(8) корисник: буџет Републике Србије;</w:t>
      </w:r>
    </w:p>
    <w:p w14:paraId="7144082C" w14:textId="77777777" w:rsidR="0031435B" w:rsidRPr="0021536E" w:rsidRDefault="0031435B" w:rsidP="0031435B">
      <w:pPr>
        <w:rPr>
          <w:rFonts w:cs="Arial"/>
          <w:lang w:val="ru-RU"/>
        </w:rPr>
      </w:pPr>
      <w:r w:rsidRPr="0021536E">
        <w:rPr>
          <w:rFonts w:cs="Arial"/>
          <w:lang w:val="ru-RU"/>
        </w:rPr>
        <w:t>(9) назив уплатиоца, односно назив подносиоца захтева за заштиту права за којег је извршена уплата таксе;</w:t>
      </w:r>
    </w:p>
    <w:p w14:paraId="59FA7519" w14:textId="77777777" w:rsidR="0031435B" w:rsidRPr="0021536E" w:rsidRDefault="0031435B" w:rsidP="0031435B">
      <w:pPr>
        <w:rPr>
          <w:rFonts w:cs="Arial"/>
          <w:lang w:val="ru-RU"/>
        </w:rPr>
      </w:pPr>
      <w:r w:rsidRPr="0021536E">
        <w:rPr>
          <w:rFonts w:cs="Arial"/>
          <w:lang w:val="ru-RU"/>
        </w:rPr>
        <w:t>(10) потпис овлашћеног лица банке.</w:t>
      </w:r>
    </w:p>
    <w:p w14:paraId="786B1652" w14:textId="77777777" w:rsidR="0031435B" w:rsidRPr="0021536E" w:rsidRDefault="0031435B" w:rsidP="0031435B">
      <w:pPr>
        <w:rPr>
          <w:rFonts w:cs="Arial"/>
          <w:lang w:val="ru-RU"/>
        </w:rPr>
      </w:pPr>
      <w:r w:rsidRPr="0021536E">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F444A9D" w14:textId="77777777" w:rsidR="0031435B" w:rsidRPr="0021536E" w:rsidRDefault="0031435B" w:rsidP="0031435B">
      <w:pPr>
        <w:rPr>
          <w:rFonts w:cs="Arial"/>
          <w:lang w:val="ru-RU"/>
        </w:rPr>
      </w:pPr>
      <w:r w:rsidRPr="0021536E">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9EF4892" w14:textId="77777777" w:rsidR="0031435B" w:rsidRPr="0021536E" w:rsidRDefault="0031435B" w:rsidP="0031435B">
      <w:pPr>
        <w:rPr>
          <w:rFonts w:cs="Arial"/>
          <w:lang w:val="ru-RU"/>
        </w:rPr>
      </w:pPr>
      <w:r w:rsidRPr="0021536E">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BBFD338" w14:textId="77777777" w:rsidR="0031435B" w:rsidRPr="0021536E" w:rsidRDefault="0031435B" w:rsidP="0031435B">
      <w:pPr>
        <w:rPr>
          <w:rFonts w:cs="Arial"/>
          <w:lang w:val="ru-RU"/>
        </w:rPr>
      </w:pPr>
      <w:r w:rsidRPr="0021536E">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7916DE70" w14:textId="77777777" w:rsidR="0031435B" w:rsidRPr="0021536E" w:rsidRDefault="0031435B" w:rsidP="0031435B">
      <w:pPr>
        <w:rPr>
          <w:rFonts w:cs="Arial"/>
          <w:lang w:val="ru-RU"/>
        </w:rPr>
      </w:pPr>
      <w:r w:rsidRPr="0021536E">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7650A6">
        <w:rPr>
          <w:rFonts w:cs="Arial"/>
        </w:rPr>
        <w:t>http</w:t>
      </w:r>
      <w:r w:rsidRPr="0021536E">
        <w:rPr>
          <w:rFonts w:cs="Arial"/>
          <w:lang w:val="ru-RU"/>
        </w:rPr>
        <w:t>://</w:t>
      </w:r>
      <w:r w:rsidRPr="007650A6">
        <w:rPr>
          <w:rFonts w:cs="Arial"/>
        </w:rPr>
        <w:t>www</w:t>
      </w:r>
      <w:r w:rsidRPr="0021536E">
        <w:rPr>
          <w:rFonts w:cs="Arial"/>
          <w:lang w:val="ru-RU"/>
        </w:rPr>
        <w:t>.</w:t>
      </w:r>
      <w:r w:rsidRPr="007650A6">
        <w:rPr>
          <w:rFonts w:cs="Arial"/>
        </w:rPr>
        <w:t>kjn</w:t>
      </w:r>
      <w:r w:rsidRPr="0021536E">
        <w:rPr>
          <w:rFonts w:cs="Arial"/>
          <w:lang w:val="ru-RU"/>
        </w:rPr>
        <w:t>.</w:t>
      </w:r>
      <w:r w:rsidRPr="007650A6">
        <w:rPr>
          <w:rFonts w:cs="Arial"/>
        </w:rPr>
        <w:t>gov</w:t>
      </w:r>
      <w:r w:rsidRPr="0021536E">
        <w:rPr>
          <w:rFonts w:cs="Arial"/>
          <w:lang w:val="ru-RU"/>
        </w:rPr>
        <w:t>.</w:t>
      </w:r>
      <w:r w:rsidRPr="007650A6">
        <w:rPr>
          <w:rFonts w:cs="Arial"/>
        </w:rPr>
        <w:t>rs</w:t>
      </w:r>
      <w:r w:rsidRPr="0021536E">
        <w:rPr>
          <w:rFonts w:cs="Arial"/>
          <w:lang w:val="ru-RU"/>
        </w:rPr>
        <w:t>/</w:t>
      </w:r>
      <w:r w:rsidRPr="007650A6">
        <w:rPr>
          <w:rFonts w:cs="Arial"/>
        </w:rPr>
        <w:t>ci</w:t>
      </w:r>
      <w:r w:rsidRPr="0021536E">
        <w:rPr>
          <w:rFonts w:cs="Arial"/>
          <w:lang w:val="ru-RU"/>
        </w:rPr>
        <w:t>/</w:t>
      </w:r>
      <w:r w:rsidRPr="007650A6">
        <w:rPr>
          <w:rFonts w:cs="Arial"/>
        </w:rPr>
        <w:t>uputstvo</w:t>
      </w:r>
      <w:r w:rsidRPr="0021536E">
        <w:rPr>
          <w:rFonts w:cs="Arial"/>
          <w:lang w:val="ru-RU"/>
        </w:rPr>
        <w:t>-</w:t>
      </w:r>
      <w:r w:rsidRPr="007650A6">
        <w:rPr>
          <w:rFonts w:cs="Arial"/>
        </w:rPr>
        <w:t>o</w:t>
      </w:r>
      <w:r w:rsidRPr="0021536E">
        <w:rPr>
          <w:rFonts w:cs="Arial"/>
          <w:lang w:val="ru-RU"/>
        </w:rPr>
        <w:t>-</w:t>
      </w:r>
      <w:r w:rsidRPr="007650A6">
        <w:rPr>
          <w:rFonts w:cs="Arial"/>
        </w:rPr>
        <w:t>uplati</w:t>
      </w:r>
      <w:r w:rsidRPr="0021536E">
        <w:rPr>
          <w:rFonts w:cs="Arial"/>
          <w:lang w:val="ru-RU"/>
        </w:rPr>
        <w:t>-</w:t>
      </w:r>
      <w:r w:rsidRPr="007650A6">
        <w:rPr>
          <w:rFonts w:cs="Arial"/>
        </w:rPr>
        <w:t>republicke</w:t>
      </w:r>
      <w:r w:rsidRPr="0021536E">
        <w:rPr>
          <w:rFonts w:cs="Arial"/>
          <w:lang w:val="ru-RU"/>
        </w:rPr>
        <w:t>-</w:t>
      </w:r>
      <w:r w:rsidRPr="007650A6">
        <w:rPr>
          <w:rFonts w:cs="Arial"/>
        </w:rPr>
        <w:t>administrativne</w:t>
      </w:r>
      <w:r w:rsidRPr="0021536E">
        <w:rPr>
          <w:rFonts w:cs="Arial"/>
          <w:lang w:val="ru-RU"/>
        </w:rPr>
        <w:t>-</w:t>
      </w:r>
      <w:r w:rsidRPr="007650A6">
        <w:rPr>
          <w:rFonts w:cs="Arial"/>
        </w:rPr>
        <w:t>takse</w:t>
      </w:r>
      <w:r w:rsidRPr="0021536E">
        <w:rPr>
          <w:rFonts w:cs="Arial"/>
          <w:lang w:val="ru-RU"/>
        </w:rPr>
        <w:t>.</w:t>
      </w:r>
      <w:r w:rsidRPr="007650A6">
        <w:rPr>
          <w:rFonts w:cs="Arial"/>
        </w:rPr>
        <w:t>html</w:t>
      </w:r>
      <w:r w:rsidRPr="0021536E">
        <w:rPr>
          <w:rFonts w:cs="Arial"/>
          <w:lang w:val="ru-RU"/>
        </w:rPr>
        <w:t xml:space="preserve">и </w:t>
      </w:r>
      <w:r w:rsidRPr="007650A6">
        <w:rPr>
          <w:rFonts w:cs="Arial"/>
        </w:rPr>
        <w:t>http</w:t>
      </w:r>
      <w:r w:rsidRPr="0021536E">
        <w:rPr>
          <w:rFonts w:cs="Arial"/>
          <w:lang w:val="ru-RU"/>
        </w:rPr>
        <w:t>://</w:t>
      </w:r>
      <w:r w:rsidRPr="007650A6">
        <w:rPr>
          <w:rFonts w:cs="Arial"/>
        </w:rPr>
        <w:t>www</w:t>
      </w:r>
      <w:r w:rsidRPr="0021536E">
        <w:rPr>
          <w:rFonts w:cs="Arial"/>
          <w:lang w:val="ru-RU"/>
        </w:rPr>
        <w:t>.</w:t>
      </w:r>
      <w:r w:rsidRPr="007650A6">
        <w:rPr>
          <w:rFonts w:cs="Arial"/>
        </w:rPr>
        <w:t>kjn</w:t>
      </w:r>
      <w:r w:rsidRPr="0021536E">
        <w:rPr>
          <w:rFonts w:cs="Arial"/>
          <w:lang w:val="ru-RU"/>
        </w:rPr>
        <w:t>.</w:t>
      </w:r>
      <w:r w:rsidRPr="007650A6">
        <w:rPr>
          <w:rFonts w:cs="Arial"/>
        </w:rPr>
        <w:t>gov</w:t>
      </w:r>
      <w:r w:rsidRPr="0021536E">
        <w:rPr>
          <w:rFonts w:cs="Arial"/>
          <w:lang w:val="ru-RU"/>
        </w:rPr>
        <w:t>.</w:t>
      </w:r>
      <w:r w:rsidRPr="007650A6">
        <w:rPr>
          <w:rFonts w:cs="Arial"/>
        </w:rPr>
        <w:t>rs</w:t>
      </w:r>
      <w:r w:rsidRPr="0021536E">
        <w:rPr>
          <w:rFonts w:cs="Arial"/>
          <w:lang w:val="ru-RU"/>
        </w:rPr>
        <w:t>/</w:t>
      </w:r>
      <w:r w:rsidRPr="007650A6">
        <w:rPr>
          <w:rFonts w:cs="Arial"/>
        </w:rPr>
        <w:t>download</w:t>
      </w:r>
      <w:r w:rsidRPr="0021536E">
        <w:rPr>
          <w:rFonts w:cs="Arial"/>
          <w:lang w:val="ru-RU"/>
        </w:rPr>
        <w:t>/</w:t>
      </w:r>
      <w:r w:rsidRPr="007650A6">
        <w:rPr>
          <w:rFonts w:cs="Arial"/>
        </w:rPr>
        <w:t>Taksa</w:t>
      </w:r>
      <w:r w:rsidRPr="0021536E">
        <w:rPr>
          <w:rFonts w:cs="Arial"/>
          <w:lang w:val="ru-RU"/>
        </w:rPr>
        <w:t>-</w:t>
      </w:r>
      <w:r w:rsidRPr="007650A6">
        <w:rPr>
          <w:rFonts w:cs="Arial"/>
        </w:rPr>
        <w:t>popunjeni</w:t>
      </w:r>
      <w:r w:rsidRPr="0021536E">
        <w:rPr>
          <w:rFonts w:cs="Arial"/>
          <w:lang w:val="ru-RU"/>
        </w:rPr>
        <w:t>-</w:t>
      </w:r>
      <w:r w:rsidRPr="007650A6">
        <w:rPr>
          <w:rFonts w:cs="Arial"/>
        </w:rPr>
        <w:t>nalozi</w:t>
      </w:r>
      <w:r w:rsidRPr="0021536E">
        <w:rPr>
          <w:rFonts w:cs="Arial"/>
          <w:lang w:val="ru-RU"/>
        </w:rPr>
        <w:t>-</w:t>
      </w:r>
      <w:r w:rsidRPr="007650A6">
        <w:rPr>
          <w:rFonts w:cs="Arial"/>
        </w:rPr>
        <w:t>ci</w:t>
      </w:r>
      <w:r w:rsidRPr="0021536E">
        <w:rPr>
          <w:rFonts w:cs="Arial"/>
          <w:lang w:val="ru-RU"/>
        </w:rPr>
        <w:t>.</w:t>
      </w:r>
      <w:r w:rsidRPr="007650A6">
        <w:rPr>
          <w:rFonts w:cs="Arial"/>
        </w:rPr>
        <w:t>pdf</w:t>
      </w:r>
    </w:p>
    <w:p w14:paraId="7D605962" w14:textId="77777777" w:rsidR="00B043D1" w:rsidRPr="00C46A01" w:rsidRDefault="00B043D1" w:rsidP="00B043D1">
      <w:pPr>
        <w:pStyle w:val="KDPodnaslov2"/>
        <w:spacing w:before="0"/>
        <w:ind w:left="810"/>
        <w:jc w:val="both"/>
        <w:rPr>
          <w:rFonts w:cs="Arial"/>
          <w:sz w:val="10"/>
          <w:szCs w:val="10"/>
          <w:lang w:val="ru-RU"/>
        </w:rPr>
      </w:pPr>
      <w:bookmarkStart w:id="242" w:name="_Toc441651610"/>
      <w:bookmarkStart w:id="243" w:name="_Toc442559921"/>
    </w:p>
    <w:p w14:paraId="7451F79D" w14:textId="77777777" w:rsidR="008D2B23" w:rsidRPr="0021536E" w:rsidRDefault="008D2B23" w:rsidP="0007618E">
      <w:pPr>
        <w:pStyle w:val="KDPodnaslov2"/>
        <w:numPr>
          <w:ilvl w:val="1"/>
          <w:numId w:val="64"/>
        </w:numPr>
        <w:spacing w:before="0"/>
        <w:jc w:val="both"/>
        <w:rPr>
          <w:rFonts w:cs="Arial"/>
          <w:lang w:val="ru-RU"/>
        </w:rPr>
      </w:pPr>
      <w:r w:rsidRPr="0021536E">
        <w:rPr>
          <w:rFonts w:cs="Arial"/>
          <w:lang w:val="ru-RU"/>
        </w:rPr>
        <w:t xml:space="preserve">Закључивање </w:t>
      </w:r>
      <w:r w:rsidR="007E3AF6" w:rsidRPr="0021536E">
        <w:rPr>
          <w:rFonts w:cs="Arial"/>
          <w:lang w:val="ru-RU"/>
        </w:rPr>
        <w:t xml:space="preserve">и ступање на снагу </w:t>
      </w:r>
      <w:r w:rsidRPr="0021536E">
        <w:rPr>
          <w:rFonts w:cs="Arial"/>
          <w:lang w:val="ru-RU"/>
        </w:rPr>
        <w:t>уговора</w:t>
      </w:r>
      <w:bookmarkEnd w:id="242"/>
      <w:bookmarkEnd w:id="243"/>
    </w:p>
    <w:p w14:paraId="07953B59" w14:textId="77777777" w:rsidR="004267B4" w:rsidRPr="0021536E" w:rsidRDefault="004267B4" w:rsidP="004267B4">
      <w:pPr>
        <w:spacing w:before="0"/>
        <w:rPr>
          <w:rFonts w:cs="Arial"/>
          <w:lang w:val="ru-RU"/>
        </w:rPr>
      </w:pPr>
      <w:r w:rsidRPr="0021536E">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03127BCF" w14:textId="77777777" w:rsidR="00210CD3" w:rsidRDefault="00977124" w:rsidP="004267B4">
      <w:pPr>
        <w:spacing w:before="0"/>
        <w:rPr>
          <w:rFonts w:eastAsia="Calibri" w:cs="Arial"/>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уз потписан уговор</w:t>
      </w:r>
      <w:r w:rsidR="00172DFB">
        <w:rPr>
          <w:rFonts w:eastAsia="Calibri" w:cs="Arial"/>
          <w:lang w:val="sr-Cyrl-RS"/>
        </w:rPr>
        <w:t xml:space="preserve"> меницу</w:t>
      </w:r>
      <w:r w:rsidRPr="005128A5">
        <w:rPr>
          <w:rFonts w:eastAsia="Calibri" w:cs="Arial"/>
          <w:lang w:val="sr-Latn-RS"/>
        </w:rPr>
        <w:t xml:space="preserve"> за добро извршење посла</w:t>
      </w:r>
      <w:r w:rsidR="00210CD3">
        <w:rPr>
          <w:rFonts w:eastAsia="Calibri" w:cs="Arial"/>
          <w:lang w:val="sr-Cyrl-RS"/>
        </w:rPr>
        <w:t>.</w:t>
      </w:r>
    </w:p>
    <w:p w14:paraId="772469B2" w14:textId="77777777" w:rsidR="004267B4" w:rsidRPr="0021536E" w:rsidRDefault="00977124" w:rsidP="004267B4">
      <w:pPr>
        <w:spacing w:before="0"/>
        <w:rPr>
          <w:rFonts w:cs="Arial"/>
          <w:lang w:val="ru-RU"/>
        </w:rPr>
      </w:pPr>
      <w:r w:rsidRPr="0021536E">
        <w:rPr>
          <w:rFonts w:cs="Arial"/>
          <w:lang w:val="ru-RU"/>
        </w:rPr>
        <w:t xml:space="preserve"> </w:t>
      </w:r>
      <w:r w:rsidR="004267B4" w:rsidRPr="0021536E">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14:paraId="4AF7C608" w14:textId="77777777" w:rsidR="00B043D1" w:rsidRPr="007650A6" w:rsidRDefault="004267B4" w:rsidP="004267B4">
      <w:pPr>
        <w:spacing w:before="0"/>
        <w:rPr>
          <w:rFonts w:cs="Arial"/>
          <w:lang w:val="ru-RU"/>
        </w:rPr>
      </w:pPr>
      <w:r w:rsidRPr="0021536E">
        <w:rPr>
          <w:rFonts w:cs="Arial"/>
          <w:lang w:val="ru-RU"/>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21536E">
        <w:rPr>
          <w:rFonts w:cs="Arial"/>
          <w:lang w:val="ru-RU"/>
        </w:rPr>
        <w:t>сходно чл</w:t>
      </w:r>
      <w:r w:rsidR="005128A5" w:rsidRPr="0021536E">
        <w:rPr>
          <w:rFonts w:cs="Arial"/>
          <w:lang w:val="ru-RU"/>
        </w:rPr>
        <w:t>ану 112. став 2. тачка 5) ЗЈН</w:t>
      </w:r>
      <w:r w:rsidR="005128A5">
        <w:rPr>
          <w:rFonts w:cs="Arial"/>
          <w:lang w:val="sr-Cyrl-RS"/>
        </w:rPr>
        <w:t xml:space="preserve"> </w:t>
      </w:r>
      <w:r w:rsidRPr="0021536E">
        <w:rPr>
          <w:rFonts w:cs="Arial"/>
          <w:lang w:val="ru-RU"/>
        </w:rPr>
        <w:t>закључити уговор са понуђачем и пре истека рока за подношење захтева за заштиту права.</w:t>
      </w:r>
    </w:p>
    <w:p w14:paraId="1E74EEC2" w14:textId="77777777" w:rsidR="007E3AF6" w:rsidRPr="00C46A01" w:rsidRDefault="007E3AF6" w:rsidP="007E3AF6">
      <w:pPr>
        <w:spacing w:before="0"/>
        <w:rPr>
          <w:rFonts w:cs="Arial"/>
          <w:sz w:val="10"/>
          <w:szCs w:val="10"/>
          <w:lang w:val="ru-RU"/>
        </w:rPr>
      </w:pPr>
    </w:p>
    <w:p w14:paraId="06F857C1" w14:textId="77777777" w:rsidR="008D2B23" w:rsidRPr="007650A6" w:rsidRDefault="008D2B23" w:rsidP="0007618E">
      <w:pPr>
        <w:pStyle w:val="KDPodnaslov2"/>
        <w:numPr>
          <w:ilvl w:val="1"/>
          <w:numId w:val="64"/>
        </w:numPr>
        <w:spacing w:before="0"/>
        <w:jc w:val="both"/>
        <w:rPr>
          <w:rFonts w:cs="Arial"/>
        </w:rPr>
      </w:pPr>
      <w:bookmarkStart w:id="244" w:name="_Toc441651611"/>
      <w:bookmarkStart w:id="245" w:name="_Toc442559922"/>
      <w:r w:rsidRPr="007650A6">
        <w:rPr>
          <w:rFonts w:cs="Arial"/>
        </w:rPr>
        <w:t>Измене током трајања уговора</w:t>
      </w:r>
      <w:bookmarkEnd w:id="244"/>
      <w:bookmarkEnd w:id="245"/>
    </w:p>
    <w:p w14:paraId="004B4156" w14:textId="77777777" w:rsidR="00485ED2" w:rsidRPr="0021536E" w:rsidRDefault="00485ED2" w:rsidP="00485ED2">
      <w:pPr>
        <w:spacing w:before="0"/>
        <w:rPr>
          <w:rFonts w:cs="Arial"/>
          <w:lang w:val="ru-RU" w:eastAsia="sr-Latn-CS"/>
        </w:rPr>
      </w:pPr>
      <w:r w:rsidRPr="0021536E">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621638E3" w14:textId="77777777" w:rsidR="00485ED2" w:rsidRPr="0021536E" w:rsidRDefault="00485ED2" w:rsidP="00485ED2">
      <w:pPr>
        <w:spacing w:before="0"/>
        <w:rPr>
          <w:rFonts w:cs="Arial"/>
          <w:lang w:val="ru-RU" w:eastAsia="sr-Latn-CS"/>
        </w:rPr>
      </w:pPr>
      <w:r w:rsidRPr="0021536E">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09914299" w14:textId="77777777" w:rsidR="005128A5" w:rsidRPr="005128A5" w:rsidRDefault="00485ED2" w:rsidP="005128A5">
      <w:pPr>
        <w:spacing w:before="0"/>
        <w:rPr>
          <w:rFonts w:cs="Arial"/>
          <w:color w:val="000000" w:themeColor="text1"/>
          <w:lang w:val="sr-Cyrl-RS" w:eastAsia="sr-Latn-CS"/>
        </w:rPr>
      </w:pPr>
      <w:r w:rsidRPr="0021536E">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4B49930" w14:textId="77777777" w:rsidR="005128A5" w:rsidRDefault="005128A5" w:rsidP="005128A5">
      <w:pPr>
        <w:pStyle w:val="KDPodnaslov1"/>
        <w:spacing w:before="0"/>
        <w:rPr>
          <w:rFonts w:cs="Arial"/>
          <w:lang w:val="sr-Cyrl-RS"/>
        </w:rPr>
      </w:pPr>
    </w:p>
    <w:p w14:paraId="3F65835B" w14:textId="77777777" w:rsidR="005128A5" w:rsidRDefault="005128A5" w:rsidP="005128A5">
      <w:pPr>
        <w:pStyle w:val="KDPodnaslov1"/>
        <w:spacing w:before="0"/>
        <w:rPr>
          <w:rFonts w:cs="Arial"/>
          <w:lang w:val="sr-Cyrl-RS"/>
        </w:rPr>
      </w:pPr>
    </w:p>
    <w:p w14:paraId="346D0763" w14:textId="77777777" w:rsidR="005128A5" w:rsidRDefault="005128A5" w:rsidP="005128A5">
      <w:pPr>
        <w:pStyle w:val="KDPodnaslov1"/>
        <w:spacing w:before="0"/>
        <w:rPr>
          <w:rFonts w:cs="Arial"/>
          <w:lang w:val="sr-Cyrl-RS"/>
        </w:rPr>
      </w:pPr>
    </w:p>
    <w:p w14:paraId="55C125D3" w14:textId="77777777" w:rsidR="005128A5" w:rsidRDefault="005128A5" w:rsidP="005128A5">
      <w:pPr>
        <w:pStyle w:val="KDPodnaslov1"/>
        <w:spacing w:before="0"/>
        <w:rPr>
          <w:rFonts w:cs="Arial"/>
          <w:lang w:val="sr-Cyrl-RS"/>
        </w:rPr>
      </w:pPr>
    </w:p>
    <w:p w14:paraId="6DD4E6B7" w14:textId="77777777" w:rsidR="005128A5" w:rsidRDefault="005128A5" w:rsidP="005128A5">
      <w:pPr>
        <w:pStyle w:val="KDPodnaslov1"/>
        <w:spacing w:before="0"/>
        <w:rPr>
          <w:rFonts w:cs="Arial"/>
          <w:lang w:val="sr-Cyrl-RS"/>
        </w:rPr>
      </w:pPr>
    </w:p>
    <w:p w14:paraId="1BA3FD3C" w14:textId="77777777" w:rsidR="005128A5" w:rsidRDefault="005128A5" w:rsidP="005128A5">
      <w:pPr>
        <w:pStyle w:val="KDPodnaslov1"/>
        <w:spacing w:before="0"/>
        <w:rPr>
          <w:rFonts w:cs="Arial"/>
          <w:lang w:val="sr-Cyrl-RS"/>
        </w:rPr>
      </w:pPr>
    </w:p>
    <w:p w14:paraId="7D3698EC" w14:textId="77777777" w:rsidR="005128A5" w:rsidRDefault="005128A5" w:rsidP="005128A5">
      <w:pPr>
        <w:pStyle w:val="KDPodnaslov1"/>
        <w:spacing w:before="0"/>
        <w:rPr>
          <w:rFonts w:cs="Arial"/>
          <w:lang w:val="sr-Cyrl-RS"/>
        </w:rPr>
      </w:pPr>
    </w:p>
    <w:p w14:paraId="3295836E" w14:textId="77777777" w:rsidR="005128A5" w:rsidRDefault="005128A5" w:rsidP="005128A5">
      <w:pPr>
        <w:pStyle w:val="KDPodnaslov1"/>
        <w:spacing w:before="0"/>
        <w:rPr>
          <w:rFonts w:cs="Arial"/>
          <w:lang w:val="sr-Cyrl-RS"/>
        </w:rPr>
      </w:pPr>
    </w:p>
    <w:p w14:paraId="2CDFE9CE" w14:textId="77777777" w:rsidR="005128A5" w:rsidRDefault="005128A5" w:rsidP="005128A5">
      <w:pPr>
        <w:pStyle w:val="KDPodnaslov1"/>
        <w:spacing w:before="0"/>
        <w:rPr>
          <w:rFonts w:cs="Arial"/>
          <w:lang w:val="sr-Cyrl-RS"/>
        </w:rPr>
      </w:pPr>
    </w:p>
    <w:p w14:paraId="25194B52" w14:textId="77777777" w:rsidR="005128A5" w:rsidRDefault="005128A5" w:rsidP="005128A5">
      <w:pPr>
        <w:pStyle w:val="KDPodnaslov1"/>
        <w:spacing w:before="0"/>
        <w:rPr>
          <w:rFonts w:cs="Arial"/>
          <w:lang w:val="sr-Cyrl-RS"/>
        </w:rPr>
      </w:pPr>
    </w:p>
    <w:p w14:paraId="566B4734" w14:textId="77777777" w:rsidR="005128A5" w:rsidRDefault="005128A5" w:rsidP="005128A5">
      <w:pPr>
        <w:pStyle w:val="KDPodnaslov1"/>
        <w:spacing w:before="0"/>
        <w:rPr>
          <w:rFonts w:cs="Arial"/>
          <w:lang w:val="sr-Cyrl-RS"/>
        </w:rPr>
      </w:pPr>
    </w:p>
    <w:p w14:paraId="6C977B7E" w14:textId="77777777" w:rsidR="005128A5" w:rsidRDefault="005128A5" w:rsidP="005128A5">
      <w:pPr>
        <w:pStyle w:val="KDPodnaslov1"/>
        <w:spacing w:before="0"/>
        <w:rPr>
          <w:rFonts w:cs="Arial"/>
          <w:lang w:val="sr-Cyrl-RS"/>
        </w:rPr>
      </w:pPr>
    </w:p>
    <w:p w14:paraId="0A69764E" w14:textId="77777777" w:rsidR="005128A5" w:rsidRDefault="005128A5" w:rsidP="005128A5">
      <w:pPr>
        <w:pStyle w:val="KDPodnaslov1"/>
        <w:spacing w:before="0"/>
        <w:rPr>
          <w:rFonts w:cs="Arial"/>
          <w:lang w:val="sr-Cyrl-RS"/>
        </w:rPr>
      </w:pPr>
    </w:p>
    <w:p w14:paraId="0AEC469C" w14:textId="77777777" w:rsidR="005128A5" w:rsidRDefault="005128A5" w:rsidP="005128A5">
      <w:pPr>
        <w:pStyle w:val="KDPodnaslov1"/>
        <w:spacing w:before="0"/>
        <w:rPr>
          <w:rFonts w:cs="Arial"/>
          <w:lang w:val="sr-Cyrl-RS"/>
        </w:rPr>
      </w:pPr>
    </w:p>
    <w:p w14:paraId="255D91F6" w14:textId="77777777" w:rsidR="005128A5" w:rsidRDefault="005128A5" w:rsidP="005128A5">
      <w:pPr>
        <w:pStyle w:val="KDPodnaslov1"/>
        <w:spacing w:before="0"/>
        <w:rPr>
          <w:rFonts w:cs="Arial"/>
          <w:lang w:val="sr-Cyrl-RS"/>
        </w:rPr>
      </w:pPr>
    </w:p>
    <w:p w14:paraId="11B54231" w14:textId="77777777" w:rsidR="005128A5" w:rsidRDefault="005128A5" w:rsidP="005128A5">
      <w:pPr>
        <w:pStyle w:val="KDPodnaslov1"/>
        <w:spacing w:before="0"/>
        <w:rPr>
          <w:rFonts w:cs="Arial"/>
          <w:lang w:val="sr-Cyrl-RS"/>
        </w:rPr>
      </w:pPr>
    </w:p>
    <w:p w14:paraId="71B911A3" w14:textId="77777777" w:rsidR="00977124" w:rsidRDefault="00977124" w:rsidP="005128A5">
      <w:pPr>
        <w:pStyle w:val="KDPodnaslov1"/>
        <w:spacing w:before="0"/>
        <w:rPr>
          <w:rFonts w:cs="Arial"/>
          <w:lang w:val="sr-Cyrl-RS"/>
        </w:rPr>
      </w:pPr>
    </w:p>
    <w:p w14:paraId="63E69120" w14:textId="77777777" w:rsidR="00977124" w:rsidRDefault="00977124" w:rsidP="005128A5">
      <w:pPr>
        <w:pStyle w:val="KDPodnaslov1"/>
        <w:spacing w:before="0"/>
        <w:rPr>
          <w:rFonts w:cs="Arial"/>
          <w:lang w:val="sr-Cyrl-RS"/>
        </w:rPr>
      </w:pPr>
    </w:p>
    <w:p w14:paraId="1F5A5CA8" w14:textId="77777777" w:rsidR="00977124" w:rsidRDefault="00977124" w:rsidP="005128A5">
      <w:pPr>
        <w:pStyle w:val="KDPodnaslov1"/>
        <w:spacing w:before="0"/>
        <w:rPr>
          <w:rFonts w:cs="Arial"/>
          <w:lang w:val="sr-Cyrl-RS"/>
        </w:rPr>
      </w:pPr>
    </w:p>
    <w:p w14:paraId="68A15F50" w14:textId="77777777" w:rsidR="00977124" w:rsidRDefault="00977124" w:rsidP="005128A5">
      <w:pPr>
        <w:pStyle w:val="KDPodnaslov1"/>
        <w:spacing w:before="0"/>
        <w:rPr>
          <w:rFonts w:cs="Arial"/>
          <w:lang w:val="sr-Cyrl-RS"/>
        </w:rPr>
      </w:pPr>
    </w:p>
    <w:p w14:paraId="11D26871" w14:textId="77777777" w:rsidR="00977124" w:rsidRDefault="00977124" w:rsidP="005128A5">
      <w:pPr>
        <w:pStyle w:val="KDPodnaslov1"/>
        <w:spacing w:before="0"/>
        <w:rPr>
          <w:rFonts w:cs="Arial"/>
          <w:lang w:val="sr-Cyrl-RS"/>
        </w:rPr>
      </w:pPr>
    </w:p>
    <w:p w14:paraId="4FFD6B80" w14:textId="77777777" w:rsidR="005128A5" w:rsidRDefault="005128A5" w:rsidP="005128A5">
      <w:pPr>
        <w:pStyle w:val="KDPodnaslov1"/>
        <w:spacing w:before="0"/>
        <w:rPr>
          <w:rFonts w:cs="Arial"/>
          <w:lang w:val="sr-Cyrl-RS"/>
        </w:rPr>
      </w:pPr>
    </w:p>
    <w:p w14:paraId="4811ED09" w14:textId="77777777" w:rsidR="005128A5" w:rsidRPr="007650A6" w:rsidRDefault="005128A5" w:rsidP="005128A5">
      <w:pPr>
        <w:pStyle w:val="KDPodnaslov1"/>
        <w:spacing w:before="0"/>
        <w:rPr>
          <w:rFonts w:cs="Arial"/>
          <w:lang w:val="sr-Cyrl-RS"/>
        </w:rPr>
      </w:pPr>
    </w:p>
    <w:p w14:paraId="72BF3C72" w14:textId="77777777" w:rsidR="000E1E44" w:rsidRPr="0021536E" w:rsidRDefault="000E1E44" w:rsidP="000E1E44">
      <w:pPr>
        <w:pStyle w:val="KDPodnaslov1"/>
        <w:spacing w:before="0"/>
        <w:ind w:left="360"/>
        <w:rPr>
          <w:rFonts w:cs="Arial"/>
          <w:lang w:val="ru-RU"/>
        </w:rPr>
      </w:pPr>
    </w:p>
    <w:p w14:paraId="2D7EDAE0" w14:textId="77777777" w:rsidR="008C3986" w:rsidRPr="007650A6" w:rsidRDefault="008C3986" w:rsidP="0007618E">
      <w:pPr>
        <w:pStyle w:val="KDPodnaslov1"/>
        <w:numPr>
          <w:ilvl w:val="0"/>
          <w:numId w:val="64"/>
        </w:numPr>
        <w:spacing w:before="0"/>
        <w:jc w:val="center"/>
        <w:rPr>
          <w:rFonts w:cs="Arial"/>
        </w:rPr>
      </w:pPr>
      <w:r w:rsidRPr="007650A6">
        <w:rPr>
          <w:rFonts w:cs="Arial"/>
        </w:rPr>
        <w:t>ОБРАСЦИ</w:t>
      </w:r>
      <w:r w:rsidR="007D796B">
        <w:rPr>
          <w:rFonts w:cs="Arial"/>
        </w:rPr>
        <w:t xml:space="preserve"> </w:t>
      </w:r>
      <w:r w:rsidR="007D796B">
        <w:rPr>
          <w:rFonts w:cs="Arial"/>
          <w:lang w:val="sr-Cyrl-RS"/>
        </w:rPr>
        <w:t>и ПРИЛОЗИ</w:t>
      </w:r>
    </w:p>
    <w:p w14:paraId="769F87C8" w14:textId="77777777" w:rsidR="00B043D1" w:rsidRPr="007650A6" w:rsidRDefault="00B043D1" w:rsidP="00B043D1">
      <w:pPr>
        <w:pStyle w:val="KDPodnaslov1"/>
        <w:spacing w:before="0"/>
        <w:jc w:val="center"/>
        <w:rPr>
          <w:rFonts w:cs="Arial"/>
        </w:rPr>
      </w:pPr>
    </w:p>
    <w:p w14:paraId="6128FDA3" w14:textId="77777777" w:rsidR="00B043D1" w:rsidRPr="007650A6" w:rsidRDefault="00B043D1" w:rsidP="00B043D1">
      <w:pPr>
        <w:pStyle w:val="KDPodnaslov1"/>
        <w:spacing w:before="0"/>
        <w:jc w:val="center"/>
        <w:rPr>
          <w:rFonts w:cs="Arial"/>
        </w:rPr>
      </w:pPr>
    </w:p>
    <w:p w14:paraId="7C974B53" w14:textId="77777777" w:rsidR="00B043D1" w:rsidRPr="007650A6" w:rsidRDefault="00B043D1" w:rsidP="00B043D1">
      <w:pPr>
        <w:pStyle w:val="KDPodnaslov1"/>
        <w:spacing w:before="0"/>
        <w:jc w:val="center"/>
        <w:rPr>
          <w:rFonts w:cs="Arial"/>
        </w:rPr>
      </w:pPr>
    </w:p>
    <w:p w14:paraId="5331ABAF" w14:textId="77777777" w:rsidR="00B043D1" w:rsidRPr="007650A6" w:rsidRDefault="00B043D1" w:rsidP="00B043D1">
      <w:pPr>
        <w:pStyle w:val="KDPodnaslov1"/>
        <w:spacing w:before="0"/>
        <w:jc w:val="center"/>
        <w:rPr>
          <w:rFonts w:cs="Arial"/>
        </w:rPr>
      </w:pPr>
    </w:p>
    <w:p w14:paraId="33942E38" w14:textId="77777777" w:rsidR="00B043D1" w:rsidRPr="007650A6" w:rsidRDefault="00B043D1" w:rsidP="00B043D1">
      <w:pPr>
        <w:pStyle w:val="KDPodnaslov1"/>
        <w:spacing w:before="0"/>
        <w:jc w:val="center"/>
        <w:rPr>
          <w:rFonts w:cs="Arial"/>
        </w:rPr>
      </w:pPr>
    </w:p>
    <w:p w14:paraId="56BDE56C" w14:textId="77777777" w:rsidR="00B043D1" w:rsidRPr="007650A6" w:rsidRDefault="00B043D1" w:rsidP="00B043D1">
      <w:pPr>
        <w:pStyle w:val="KDPodnaslov1"/>
        <w:spacing w:before="0"/>
        <w:jc w:val="center"/>
        <w:rPr>
          <w:rFonts w:cs="Arial"/>
        </w:rPr>
      </w:pPr>
    </w:p>
    <w:p w14:paraId="4E173A39" w14:textId="77777777" w:rsidR="00B043D1" w:rsidRPr="007650A6" w:rsidRDefault="00B043D1" w:rsidP="00B043D1">
      <w:pPr>
        <w:pStyle w:val="KDPodnaslov1"/>
        <w:spacing w:before="0"/>
        <w:jc w:val="center"/>
        <w:rPr>
          <w:rFonts w:cs="Arial"/>
        </w:rPr>
      </w:pPr>
    </w:p>
    <w:p w14:paraId="6C217C50" w14:textId="77777777" w:rsidR="00B043D1" w:rsidRPr="007650A6" w:rsidRDefault="00B043D1" w:rsidP="00B043D1">
      <w:pPr>
        <w:pStyle w:val="KDPodnaslov1"/>
        <w:spacing w:before="0"/>
        <w:jc w:val="center"/>
        <w:rPr>
          <w:rFonts w:cs="Arial"/>
        </w:rPr>
      </w:pPr>
    </w:p>
    <w:p w14:paraId="5BAB0092" w14:textId="77777777" w:rsidR="00B043D1" w:rsidRPr="007650A6" w:rsidRDefault="00B043D1" w:rsidP="00B043D1">
      <w:pPr>
        <w:pStyle w:val="KDPodnaslov1"/>
        <w:spacing w:before="0"/>
        <w:jc w:val="center"/>
        <w:rPr>
          <w:rFonts w:cs="Arial"/>
        </w:rPr>
      </w:pPr>
    </w:p>
    <w:p w14:paraId="4A41D674" w14:textId="77777777" w:rsidR="00B043D1" w:rsidRPr="007650A6" w:rsidRDefault="00B043D1" w:rsidP="00B043D1">
      <w:pPr>
        <w:pStyle w:val="KDPodnaslov1"/>
        <w:spacing w:before="0"/>
        <w:jc w:val="center"/>
        <w:rPr>
          <w:rFonts w:cs="Arial"/>
        </w:rPr>
      </w:pPr>
    </w:p>
    <w:p w14:paraId="5ACCEBD1" w14:textId="77777777" w:rsidR="00B043D1" w:rsidRPr="007650A6" w:rsidRDefault="00B043D1" w:rsidP="00B043D1">
      <w:pPr>
        <w:pStyle w:val="KDPodnaslov1"/>
        <w:spacing w:before="0"/>
        <w:jc w:val="center"/>
        <w:rPr>
          <w:rFonts w:cs="Arial"/>
        </w:rPr>
      </w:pPr>
    </w:p>
    <w:p w14:paraId="027F9C4D" w14:textId="77777777" w:rsidR="00B043D1" w:rsidRPr="007650A6" w:rsidRDefault="00B043D1" w:rsidP="00B043D1">
      <w:pPr>
        <w:pStyle w:val="KDPodnaslov1"/>
        <w:spacing w:before="0"/>
        <w:jc w:val="center"/>
        <w:rPr>
          <w:rFonts w:cs="Arial"/>
          <w:b w:val="0"/>
        </w:rPr>
      </w:pPr>
    </w:p>
    <w:p w14:paraId="749BF49C" w14:textId="77777777" w:rsidR="00B043D1" w:rsidRPr="007650A6" w:rsidRDefault="00B043D1" w:rsidP="00B043D1">
      <w:pPr>
        <w:pStyle w:val="KDPodnaslov1"/>
        <w:spacing w:before="0"/>
        <w:jc w:val="center"/>
        <w:rPr>
          <w:rFonts w:cs="Arial"/>
        </w:rPr>
      </w:pPr>
    </w:p>
    <w:p w14:paraId="1E03FF2F" w14:textId="77777777" w:rsidR="00B043D1" w:rsidRPr="007650A6" w:rsidRDefault="00B043D1" w:rsidP="00B043D1">
      <w:pPr>
        <w:pStyle w:val="KDPodnaslov1"/>
        <w:spacing w:before="0"/>
        <w:jc w:val="center"/>
        <w:rPr>
          <w:rFonts w:cs="Arial"/>
        </w:rPr>
      </w:pPr>
    </w:p>
    <w:p w14:paraId="1A6177E2" w14:textId="77777777" w:rsidR="00B043D1" w:rsidRPr="007650A6" w:rsidRDefault="00B043D1" w:rsidP="00B043D1">
      <w:pPr>
        <w:pStyle w:val="KDPodnaslov1"/>
        <w:spacing w:before="0"/>
        <w:jc w:val="center"/>
        <w:rPr>
          <w:rFonts w:cs="Arial"/>
        </w:rPr>
      </w:pPr>
    </w:p>
    <w:p w14:paraId="2840C95B" w14:textId="77777777" w:rsidR="00B043D1" w:rsidRPr="007650A6" w:rsidRDefault="00B043D1" w:rsidP="00B043D1">
      <w:pPr>
        <w:pStyle w:val="KDPodnaslov1"/>
        <w:spacing w:before="0"/>
        <w:jc w:val="center"/>
        <w:rPr>
          <w:rFonts w:cs="Arial"/>
        </w:rPr>
      </w:pPr>
    </w:p>
    <w:p w14:paraId="587980FF" w14:textId="77777777" w:rsidR="00B043D1" w:rsidRPr="007650A6" w:rsidRDefault="00B043D1" w:rsidP="00B043D1">
      <w:pPr>
        <w:pStyle w:val="KDPodnaslov1"/>
        <w:spacing w:before="0"/>
        <w:jc w:val="center"/>
        <w:rPr>
          <w:rFonts w:cs="Arial"/>
        </w:rPr>
      </w:pPr>
    </w:p>
    <w:p w14:paraId="4856A7C7" w14:textId="77777777" w:rsidR="00B043D1" w:rsidRPr="007650A6" w:rsidRDefault="00B043D1" w:rsidP="00B043D1">
      <w:pPr>
        <w:pStyle w:val="KDPodnaslov1"/>
        <w:spacing w:before="0"/>
        <w:jc w:val="center"/>
        <w:rPr>
          <w:rFonts w:cs="Arial"/>
        </w:rPr>
      </w:pPr>
    </w:p>
    <w:p w14:paraId="3F6F61C6" w14:textId="77777777" w:rsidR="00B043D1" w:rsidRPr="007650A6" w:rsidRDefault="00B043D1" w:rsidP="00B043D1">
      <w:pPr>
        <w:pStyle w:val="KDPodnaslov1"/>
        <w:spacing w:before="0"/>
        <w:jc w:val="center"/>
        <w:rPr>
          <w:rFonts w:cs="Arial"/>
        </w:rPr>
      </w:pPr>
    </w:p>
    <w:p w14:paraId="2F06B2A9" w14:textId="77777777" w:rsidR="00B043D1" w:rsidRPr="007650A6" w:rsidRDefault="00B043D1" w:rsidP="00B043D1">
      <w:pPr>
        <w:pStyle w:val="KDPodnaslov1"/>
        <w:spacing w:before="0"/>
        <w:jc w:val="center"/>
        <w:rPr>
          <w:rFonts w:cs="Arial"/>
        </w:rPr>
      </w:pPr>
    </w:p>
    <w:p w14:paraId="2F00CD0B" w14:textId="77777777" w:rsidR="00B043D1" w:rsidRPr="007650A6" w:rsidRDefault="00B043D1" w:rsidP="00B043D1">
      <w:pPr>
        <w:pStyle w:val="KDPodnaslov1"/>
        <w:spacing w:before="0"/>
        <w:jc w:val="center"/>
        <w:rPr>
          <w:rFonts w:cs="Arial"/>
        </w:rPr>
      </w:pPr>
    </w:p>
    <w:p w14:paraId="4CC6FC0E" w14:textId="77777777" w:rsidR="00B043D1" w:rsidRPr="007650A6" w:rsidRDefault="00B043D1" w:rsidP="00B043D1">
      <w:pPr>
        <w:pStyle w:val="KDPodnaslov1"/>
        <w:spacing w:before="0"/>
        <w:jc w:val="center"/>
        <w:rPr>
          <w:rFonts w:cs="Arial"/>
        </w:rPr>
      </w:pPr>
    </w:p>
    <w:p w14:paraId="08C095DB" w14:textId="77777777" w:rsidR="00B043D1" w:rsidRPr="007650A6" w:rsidRDefault="00B043D1" w:rsidP="00B043D1">
      <w:pPr>
        <w:pStyle w:val="KDPodnaslov1"/>
        <w:spacing w:before="0"/>
        <w:jc w:val="center"/>
        <w:rPr>
          <w:rFonts w:cs="Arial"/>
        </w:rPr>
      </w:pPr>
    </w:p>
    <w:p w14:paraId="5F41B432" w14:textId="77777777" w:rsidR="00B043D1" w:rsidRPr="007650A6" w:rsidRDefault="00B043D1" w:rsidP="00B043D1">
      <w:pPr>
        <w:pStyle w:val="KDPodnaslov1"/>
        <w:spacing w:before="0"/>
        <w:jc w:val="center"/>
        <w:rPr>
          <w:rFonts w:cs="Arial"/>
        </w:rPr>
      </w:pPr>
    </w:p>
    <w:p w14:paraId="76AAC07F" w14:textId="77777777" w:rsidR="005128A5" w:rsidRDefault="005128A5" w:rsidP="00A70B78">
      <w:pPr>
        <w:pStyle w:val="Caption"/>
        <w:rPr>
          <w:rFonts w:cs="Arial"/>
          <w:b/>
          <w:i w:val="0"/>
          <w:iCs w:val="0"/>
          <w:sz w:val="22"/>
          <w:lang w:val="sr-Cyrl-RS"/>
        </w:rPr>
      </w:pPr>
    </w:p>
    <w:p w14:paraId="0FA7BC47" w14:textId="77777777" w:rsidR="00054971" w:rsidRDefault="00054971" w:rsidP="00A70B78">
      <w:pPr>
        <w:pStyle w:val="Caption"/>
        <w:rPr>
          <w:rFonts w:cs="Arial"/>
          <w:b/>
          <w:i w:val="0"/>
          <w:iCs w:val="0"/>
          <w:sz w:val="22"/>
          <w:lang w:val="sr-Cyrl-RS"/>
        </w:rPr>
      </w:pPr>
    </w:p>
    <w:p w14:paraId="30EEB840" w14:textId="77777777" w:rsidR="00054971" w:rsidRDefault="00054971" w:rsidP="00A70B78">
      <w:pPr>
        <w:pStyle w:val="Caption"/>
        <w:rPr>
          <w:rFonts w:cs="Arial"/>
          <w:b/>
          <w:i w:val="0"/>
          <w:iCs w:val="0"/>
          <w:sz w:val="22"/>
          <w:lang w:val="sr-Cyrl-RS"/>
        </w:rPr>
      </w:pPr>
    </w:p>
    <w:p w14:paraId="511F3B87" w14:textId="77777777" w:rsidR="00054971" w:rsidRDefault="00054971" w:rsidP="00A70B78">
      <w:pPr>
        <w:pStyle w:val="Caption"/>
        <w:rPr>
          <w:rFonts w:cs="Arial"/>
          <w:b/>
          <w:i w:val="0"/>
          <w:iCs w:val="0"/>
          <w:sz w:val="22"/>
          <w:lang w:val="sr-Cyrl-RS"/>
        </w:rPr>
      </w:pPr>
    </w:p>
    <w:p w14:paraId="363B8070" w14:textId="77777777" w:rsidR="00977124" w:rsidRDefault="00977124" w:rsidP="00A70B78">
      <w:pPr>
        <w:pStyle w:val="Caption"/>
        <w:rPr>
          <w:rFonts w:cs="Arial"/>
          <w:b/>
          <w:i w:val="0"/>
          <w:iCs w:val="0"/>
          <w:sz w:val="22"/>
          <w:lang w:val="sr-Cyrl-RS"/>
        </w:rPr>
      </w:pPr>
    </w:p>
    <w:p w14:paraId="23BB0CB9" w14:textId="77777777" w:rsidR="00977124" w:rsidRPr="00977124" w:rsidRDefault="00977124" w:rsidP="00A70B78">
      <w:pPr>
        <w:pStyle w:val="Caption"/>
        <w:rPr>
          <w:rFonts w:cs="Arial"/>
          <w:i w:val="0"/>
          <w:lang w:val="sr-Cyrl-RS"/>
        </w:rPr>
      </w:pPr>
    </w:p>
    <w:p w14:paraId="59E3EC59" w14:textId="77777777" w:rsidR="00B043D1" w:rsidRPr="007650A6" w:rsidRDefault="00526637" w:rsidP="00B043D1">
      <w:pPr>
        <w:pStyle w:val="KDObrazac"/>
        <w:spacing w:before="0"/>
        <w:rPr>
          <w:noProof/>
        </w:rPr>
      </w:pPr>
      <w:bookmarkStart w:id="246" w:name="_Toc442559924"/>
      <w:r w:rsidRPr="007650A6">
        <w:lastRenderedPageBreak/>
        <w:t>ОБРАЗАЦ  1</w:t>
      </w:r>
      <w:r w:rsidR="00B043D1" w:rsidRPr="007650A6">
        <w:rPr>
          <w:noProof/>
        </w:rPr>
        <w:t>.</w:t>
      </w:r>
      <w:bookmarkEnd w:id="246"/>
    </w:p>
    <w:p w14:paraId="17EEF5B1" w14:textId="77777777" w:rsidR="00446344" w:rsidRDefault="00343A18" w:rsidP="00446344">
      <w:pPr>
        <w:spacing w:before="0"/>
        <w:jc w:val="center"/>
        <w:rPr>
          <w:rStyle w:val="BookTitle"/>
          <w:rFonts w:cs="Arial"/>
          <w:lang w:val="sr-Cyrl-RS"/>
        </w:rPr>
      </w:pPr>
      <w:r w:rsidRPr="007650A6">
        <w:rPr>
          <w:rStyle w:val="BookTitle"/>
          <w:rFonts w:cs="Arial"/>
        </w:rPr>
        <w:t>ОБРАЗАЦ ПОНУДЕ</w:t>
      </w:r>
    </w:p>
    <w:p w14:paraId="4554353B" w14:textId="77777777" w:rsidR="005128A5" w:rsidRPr="005128A5" w:rsidRDefault="005128A5" w:rsidP="00446344">
      <w:pPr>
        <w:spacing w:before="0"/>
        <w:jc w:val="center"/>
        <w:rPr>
          <w:rStyle w:val="BookTitle"/>
          <w:rFonts w:cs="Arial"/>
          <w:lang w:val="sr-Cyrl-RS"/>
        </w:rPr>
      </w:pPr>
    </w:p>
    <w:p w14:paraId="4A8AFF89" w14:textId="77777777" w:rsidR="00343A18" w:rsidRPr="005128A5" w:rsidRDefault="00343A18" w:rsidP="00737D7D">
      <w:pPr>
        <w:spacing w:before="0"/>
        <w:rPr>
          <w:rFonts w:eastAsia="TimesNewRomanPS-BoldMT" w:cs="Arial"/>
          <w:b/>
          <w:bCs/>
          <w:color w:val="000000" w:themeColor="text1"/>
          <w:lang w:val="sr-Cyrl-RS"/>
        </w:rPr>
      </w:pPr>
      <w:r w:rsidRPr="0021536E">
        <w:rPr>
          <w:rFonts w:eastAsia="TimesNewRomanPS-BoldMT" w:cs="Arial"/>
          <w:bCs/>
          <w:color w:val="000000"/>
          <w:lang w:val="ru-RU"/>
        </w:rPr>
        <w:t>Понуда бр.___</w:t>
      </w:r>
      <w:r w:rsidR="000E1E44" w:rsidRPr="007650A6">
        <w:rPr>
          <w:rFonts w:eastAsia="TimesNewRomanPS-BoldMT" w:cs="Arial"/>
          <w:bCs/>
          <w:color w:val="000000"/>
          <w:lang w:val="sr-Cyrl-RS"/>
        </w:rPr>
        <w:t>___</w:t>
      </w:r>
      <w:r w:rsidRPr="0021536E">
        <w:rPr>
          <w:rFonts w:eastAsia="TimesNewRomanPS-BoldMT" w:cs="Arial"/>
          <w:bCs/>
          <w:color w:val="000000"/>
          <w:lang w:val="ru-RU"/>
        </w:rPr>
        <w:t xml:space="preserve">______ од _______________ за  </w:t>
      </w:r>
      <w:r w:rsidR="0031435B" w:rsidRPr="0021536E">
        <w:rPr>
          <w:rFonts w:eastAsia="TimesNewRomanPS-BoldMT" w:cs="Arial"/>
          <w:bCs/>
          <w:color w:val="000000"/>
          <w:lang w:val="ru-RU"/>
        </w:rPr>
        <w:t xml:space="preserve">отворени </w:t>
      </w:r>
      <w:r w:rsidR="00A70B78" w:rsidRPr="0021536E">
        <w:rPr>
          <w:rFonts w:eastAsia="TimesNewRomanPS-BoldMT" w:cs="Arial"/>
          <w:bCs/>
          <w:color w:val="000000"/>
          <w:lang w:val="ru-RU"/>
        </w:rPr>
        <w:t xml:space="preserve">поступак јавне набавке </w:t>
      </w:r>
      <w:r w:rsidR="00041FE3" w:rsidRPr="0021536E">
        <w:rPr>
          <w:rFonts w:eastAsia="TimesNewRomanPS-BoldMT" w:cs="Arial"/>
          <w:bCs/>
          <w:color w:val="000000" w:themeColor="text1"/>
          <w:lang w:val="ru-RU"/>
        </w:rPr>
        <w:t>услуге</w:t>
      </w:r>
      <w:r w:rsidR="00737D7D">
        <w:rPr>
          <w:rFonts w:cs="Arial"/>
          <w:b/>
          <w:bCs/>
          <w:smallCaps/>
          <w:spacing w:val="5"/>
          <w:lang w:val="sr-Cyrl-RS"/>
        </w:rPr>
        <w:t>:</w:t>
      </w:r>
      <w:r w:rsidR="005128A5">
        <w:rPr>
          <w:rFonts w:cs="Arial"/>
          <w:b/>
          <w:bCs/>
          <w:smallCaps/>
          <w:spacing w:val="5"/>
          <w:lang w:val="sr-Cyrl-RS"/>
        </w:rPr>
        <w:t xml:space="preserve"> </w:t>
      </w:r>
      <w:r w:rsidR="00F039C0">
        <w:rPr>
          <w:rFonts w:cs="Arial"/>
          <w:b/>
          <w:lang w:val="sr-Cyrl-RS"/>
        </w:rPr>
        <w:t>Услуге извршилаца за ремонт турбинског постројења - ТЕ Колубара</w:t>
      </w:r>
      <w:r w:rsidR="005128A5">
        <w:rPr>
          <w:rFonts w:eastAsia="TimesNewRomanPS-BoldMT" w:cs="Arial"/>
          <w:b/>
          <w:bCs/>
          <w:color w:val="000000" w:themeColor="text1"/>
          <w:lang w:val="sr-Cyrl-RS"/>
        </w:rPr>
        <w:t xml:space="preserve">, </w:t>
      </w:r>
      <w:r w:rsidR="00A51C4D" w:rsidRPr="0021536E">
        <w:rPr>
          <w:rFonts w:eastAsia="TimesNewRomanPS-BoldMT" w:cs="Arial"/>
          <w:b/>
          <w:bCs/>
          <w:color w:val="000000" w:themeColor="text1"/>
          <w:lang w:val="ru-RU"/>
        </w:rPr>
        <w:t xml:space="preserve">ЈН бр. </w:t>
      </w:r>
      <w:r w:rsidR="00F039C0">
        <w:rPr>
          <w:rFonts w:eastAsia="TimesNewRomanPS-BoldMT" w:cs="Arial"/>
          <w:b/>
          <w:bCs/>
          <w:color w:val="000000" w:themeColor="text1"/>
          <w:lang w:val="sr-Cyrl-RS"/>
        </w:rPr>
        <w:t>1298/2018</w:t>
      </w:r>
      <w:r w:rsidR="0021536E">
        <w:rPr>
          <w:rFonts w:eastAsia="TimesNewRomanPS-BoldMT" w:cs="Arial"/>
          <w:b/>
          <w:bCs/>
          <w:color w:val="000000" w:themeColor="text1"/>
          <w:lang w:val="sr-Cyrl-RS"/>
        </w:rPr>
        <w:t xml:space="preserve"> - 3000/</w:t>
      </w:r>
      <w:r w:rsidR="00F039C0">
        <w:rPr>
          <w:rFonts w:eastAsia="TimesNewRomanPS-BoldMT" w:cs="Arial"/>
          <w:b/>
          <w:bCs/>
          <w:color w:val="000000" w:themeColor="text1"/>
          <w:lang w:val="sr-Cyrl-RS"/>
        </w:rPr>
        <w:t>1604</w:t>
      </w:r>
      <w:r w:rsidR="0021536E">
        <w:rPr>
          <w:rFonts w:eastAsia="TimesNewRomanPS-BoldMT" w:cs="Arial"/>
          <w:b/>
          <w:bCs/>
          <w:color w:val="000000" w:themeColor="text1"/>
          <w:lang w:val="sr-Cyrl-RS"/>
        </w:rPr>
        <w:t>/2018</w:t>
      </w:r>
    </w:p>
    <w:p w14:paraId="517A0236" w14:textId="77777777" w:rsidR="00343A18" w:rsidRPr="0021536E" w:rsidRDefault="00343A18" w:rsidP="00343A18">
      <w:pPr>
        <w:spacing w:before="0"/>
        <w:rPr>
          <w:rFonts w:eastAsia="TimesNewRomanPS-BoldMT" w:cs="Arial"/>
          <w:bCs/>
          <w:color w:val="00B0F0"/>
          <w:sz w:val="16"/>
          <w:szCs w:val="16"/>
          <w:lang w:val="ru-RU"/>
        </w:rPr>
      </w:pPr>
    </w:p>
    <w:p w14:paraId="50B3AA7B" w14:textId="77777777"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14:paraId="6A31EA3F"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17A01ADC" w14:textId="77777777"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4332C28" w14:textId="77777777" w:rsidR="0055619B" w:rsidRPr="007650A6" w:rsidRDefault="0055619B" w:rsidP="00BC01DC">
            <w:pPr>
              <w:snapToGrid w:val="0"/>
              <w:spacing w:before="0"/>
              <w:rPr>
                <w:rFonts w:cs="Arial"/>
                <w:b/>
                <w:bCs/>
                <w:iCs/>
              </w:rPr>
            </w:pPr>
          </w:p>
        </w:tc>
      </w:tr>
      <w:tr w:rsidR="00343A18" w:rsidRPr="007650A6" w14:paraId="584A7D01" w14:textId="77777777" w:rsidTr="00EF27B3">
        <w:trPr>
          <w:trHeight w:val="570"/>
        </w:trPr>
        <w:tc>
          <w:tcPr>
            <w:tcW w:w="4621" w:type="dxa"/>
            <w:tcBorders>
              <w:top w:val="single" w:sz="4" w:space="0" w:color="000000"/>
              <w:left w:val="single" w:sz="4" w:space="0" w:color="000000"/>
              <w:bottom w:val="single" w:sz="4" w:space="0" w:color="000000"/>
            </w:tcBorders>
            <w:shd w:val="clear" w:color="auto" w:fill="auto"/>
          </w:tcPr>
          <w:p w14:paraId="17F46C80" w14:textId="77777777"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F31669" w14:textId="77777777" w:rsidR="00343A18" w:rsidRPr="007650A6" w:rsidRDefault="00343A18" w:rsidP="00BC01DC">
            <w:pPr>
              <w:snapToGrid w:val="0"/>
              <w:spacing w:before="0"/>
              <w:rPr>
                <w:rFonts w:cs="Arial"/>
                <w:b/>
                <w:bCs/>
                <w:iCs/>
              </w:rPr>
            </w:pPr>
          </w:p>
          <w:p w14:paraId="06AF7E8F" w14:textId="77777777" w:rsidR="00343A18" w:rsidRPr="007650A6" w:rsidRDefault="00343A18" w:rsidP="00BC01DC">
            <w:pPr>
              <w:spacing w:before="0"/>
              <w:rPr>
                <w:rFonts w:cs="Arial"/>
                <w:b/>
                <w:bCs/>
                <w:iCs/>
              </w:rPr>
            </w:pPr>
          </w:p>
          <w:p w14:paraId="1596E135" w14:textId="77777777" w:rsidR="00343A18" w:rsidRPr="007650A6" w:rsidRDefault="00343A18" w:rsidP="00BC01DC">
            <w:pPr>
              <w:spacing w:before="0"/>
              <w:rPr>
                <w:rFonts w:cs="Arial"/>
                <w:b/>
                <w:bCs/>
                <w:iCs/>
              </w:rPr>
            </w:pPr>
          </w:p>
        </w:tc>
      </w:tr>
      <w:tr w:rsidR="00343A18" w:rsidRPr="007650A6" w14:paraId="137EE513"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3CAA6588" w14:textId="77777777"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05E7E6" w14:textId="77777777" w:rsidR="00343A18" w:rsidRPr="007650A6" w:rsidRDefault="00343A18" w:rsidP="00BC01DC">
            <w:pPr>
              <w:snapToGrid w:val="0"/>
              <w:spacing w:before="0"/>
              <w:rPr>
                <w:rFonts w:cs="Arial"/>
                <w:b/>
                <w:bCs/>
                <w:iCs/>
              </w:rPr>
            </w:pPr>
          </w:p>
          <w:p w14:paraId="2D9E4610" w14:textId="77777777" w:rsidR="00343A18" w:rsidRPr="007650A6" w:rsidRDefault="00343A18" w:rsidP="00BC01DC">
            <w:pPr>
              <w:spacing w:before="0"/>
              <w:rPr>
                <w:rFonts w:cs="Arial"/>
                <w:b/>
                <w:bCs/>
                <w:iCs/>
              </w:rPr>
            </w:pPr>
          </w:p>
          <w:p w14:paraId="2BF28FAF" w14:textId="77777777" w:rsidR="00343A18" w:rsidRPr="007650A6" w:rsidRDefault="00343A18" w:rsidP="00BC01DC">
            <w:pPr>
              <w:spacing w:before="0"/>
              <w:rPr>
                <w:rFonts w:cs="Arial"/>
                <w:b/>
                <w:bCs/>
                <w:iCs/>
              </w:rPr>
            </w:pPr>
          </w:p>
        </w:tc>
      </w:tr>
      <w:tr w:rsidR="00343A18" w:rsidRPr="007650A6" w14:paraId="1EF46FEC"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0626BBBC" w14:textId="77777777"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FCC6C2" w14:textId="77777777" w:rsidR="00343A18" w:rsidRPr="007650A6" w:rsidRDefault="00343A18" w:rsidP="00BC01DC">
            <w:pPr>
              <w:snapToGrid w:val="0"/>
              <w:spacing w:before="0"/>
              <w:rPr>
                <w:rFonts w:cs="Arial"/>
                <w:b/>
                <w:bCs/>
                <w:iCs/>
              </w:rPr>
            </w:pPr>
          </w:p>
          <w:p w14:paraId="7A61C170" w14:textId="77777777" w:rsidR="00343A18" w:rsidRPr="007650A6" w:rsidRDefault="00343A18" w:rsidP="00BC01DC">
            <w:pPr>
              <w:spacing w:before="0"/>
              <w:rPr>
                <w:rFonts w:cs="Arial"/>
                <w:b/>
                <w:bCs/>
                <w:iCs/>
              </w:rPr>
            </w:pPr>
          </w:p>
          <w:p w14:paraId="1346D209" w14:textId="77777777" w:rsidR="00343A18" w:rsidRPr="007650A6" w:rsidRDefault="00343A18" w:rsidP="00BC01DC">
            <w:pPr>
              <w:spacing w:before="0"/>
              <w:rPr>
                <w:rFonts w:cs="Arial"/>
                <w:b/>
                <w:bCs/>
                <w:iCs/>
              </w:rPr>
            </w:pPr>
          </w:p>
        </w:tc>
      </w:tr>
      <w:tr w:rsidR="00343A18" w:rsidRPr="00340775" w14:paraId="1C4E6976" w14:textId="77777777" w:rsidTr="00532089">
        <w:tc>
          <w:tcPr>
            <w:tcW w:w="4621" w:type="dxa"/>
            <w:tcBorders>
              <w:top w:val="single" w:sz="4" w:space="0" w:color="000000"/>
              <w:left w:val="single" w:sz="4" w:space="0" w:color="000000"/>
              <w:bottom w:val="single" w:sz="4" w:space="0" w:color="000000"/>
            </w:tcBorders>
            <w:shd w:val="clear" w:color="auto" w:fill="auto"/>
          </w:tcPr>
          <w:p w14:paraId="2276839B" w14:textId="77777777"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A3A71A" w14:textId="77777777" w:rsidR="00343A18" w:rsidRPr="007650A6" w:rsidRDefault="00343A18" w:rsidP="00BC01DC">
            <w:pPr>
              <w:snapToGrid w:val="0"/>
              <w:spacing w:before="0"/>
              <w:rPr>
                <w:rFonts w:cs="Arial"/>
                <w:b/>
                <w:bCs/>
                <w:iCs/>
                <w:lang w:val="ru-RU"/>
              </w:rPr>
            </w:pPr>
          </w:p>
        </w:tc>
      </w:tr>
      <w:tr w:rsidR="00343A18" w:rsidRPr="007650A6" w14:paraId="2E25E191"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0730A59E" w14:textId="77777777" w:rsidR="00343A18" w:rsidRPr="0021536E" w:rsidRDefault="00343A18" w:rsidP="00BC01DC">
            <w:pPr>
              <w:spacing w:before="0"/>
              <w:rPr>
                <w:rFonts w:cs="Arial"/>
                <w:iCs/>
                <w:lang w:val="ru-RU"/>
              </w:rPr>
            </w:pPr>
          </w:p>
          <w:p w14:paraId="704E5864" w14:textId="77777777"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A1E4CD" w14:textId="77777777" w:rsidR="00343A18" w:rsidRPr="007650A6" w:rsidRDefault="00343A18" w:rsidP="00BC01DC">
            <w:pPr>
              <w:snapToGrid w:val="0"/>
              <w:spacing w:before="0"/>
              <w:rPr>
                <w:rFonts w:cs="Arial"/>
                <w:b/>
                <w:bCs/>
                <w:iCs/>
              </w:rPr>
            </w:pPr>
          </w:p>
          <w:p w14:paraId="45D33250" w14:textId="77777777" w:rsidR="00343A18" w:rsidRPr="007650A6" w:rsidRDefault="00343A18" w:rsidP="00BC01DC">
            <w:pPr>
              <w:spacing w:before="0"/>
              <w:rPr>
                <w:rFonts w:cs="Arial"/>
                <w:b/>
                <w:bCs/>
                <w:iCs/>
              </w:rPr>
            </w:pPr>
          </w:p>
          <w:p w14:paraId="523DF67C" w14:textId="77777777" w:rsidR="00343A18" w:rsidRPr="007650A6" w:rsidRDefault="00343A18" w:rsidP="00BC01DC">
            <w:pPr>
              <w:spacing w:before="0"/>
              <w:rPr>
                <w:rFonts w:cs="Arial"/>
                <w:b/>
                <w:bCs/>
                <w:iCs/>
              </w:rPr>
            </w:pPr>
          </w:p>
        </w:tc>
      </w:tr>
      <w:tr w:rsidR="00343A18" w:rsidRPr="00340775" w14:paraId="7DEAFABB" w14:textId="77777777" w:rsidTr="00532089">
        <w:tc>
          <w:tcPr>
            <w:tcW w:w="4621" w:type="dxa"/>
            <w:tcBorders>
              <w:top w:val="single" w:sz="4" w:space="0" w:color="000000"/>
              <w:left w:val="single" w:sz="4" w:space="0" w:color="000000"/>
              <w:bottom w:val="single" w:sz="4" w:space="0" w:color="000000"/>
            </w:tcBorders>
            <w:shd w:val="clear" w:color="auto" w:fill="auto"/>
          </w:tcPr>
          <w:p w14:paraId="7E4B4E70" w14:textId="77777777"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14:paraId="2A0D2BEE" w14:textId="77777777"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5B0C12" w14:textId="77777777" w:rsidR="00343A18" w:rsidRPr="007650A6" w:rsidRDefault="00343A18" w:rsidP="00BC01DC">
            <w:pPr>
              <w:snapToGrid w:val="0"/>
              <w:spacing w:before="0"/>
              <w:rPr>
                <w:rFonts w:cs="Arial"/>
                <w:b/>
                <w:bCs/>
                <w:iCs/>
                <w:lang w:val="ru-RU"/>
              </w:rPr>
            </w:pPr>
          </w:p>
        </w:tc>
      </w:tr>
      <w:tr w:rsidR="00343A18" w:rsidRPr="007650A6" w14:paraId="0B6F9456"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3AA1E33A" w14:textId="77777777"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96F552" w14:textId="77777777" w:rsidR="00343A18" w:rsidRPr="007650A6" w:rsidRDefault="00343A18" w:rsidP="00BC01DC">
            <w:pPr>
              <w:snapToGrid w:val="0"/>
              <w:spacing w:before="0"/>
              <w:rPr>
                <w:rFonts w:cs="Arial"/>
                <w:b/>
                <w:bCs/>
                <w:iCs/>
              </w:rPr>
            </w:pPr>
          </w:p>
          <w:p w14:paraId="0D4E2F0C" w14:textId="77777777" w:rsidR="00343A18" w:rsidRPr="007650A6" w:rsidRDefault="00343A18" w:rsidP="00BC01DC">
            <w:pPr>
              <w:spacing w:before="0"/>
              <w:rPr>
                <w:rFonts w:cs="Arial"/>
                <w:b/>
                <w:bCs/>
                <w:iCs/>
                <w:lang w:val="sr-Cyrl-RS"/>
              </w:rPr>
            </w:pPr>
          </w:p>
        </w:tc>
      </w:tr>
      <w:tr w:rsidR="00343A18" w:rsidRPr="007650A6" w14:paraId="34D01CCA"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529A6AD4" w14:textId="77777777"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011AB7" w14:textId="77777777" w:rsidR="00343A18" w:rsidRPr="007650A6" w:rsidRDefault="00343A18" w:rsidP="00BC01DC">
            <w:pPr>
              <w:snapToGrid w:val="0"/>
              <w:spacing w:before="0"/>
              <w:rPr>
                <w:rFonts w:cs="Arial"/>
                <w:b/>
                <w:bCs/>
                <w:iCs/>
              </w:rPr>
            </w:pPr>
          </w:p>
          <w:p w14:paraId="0A6A8DD7" w14:textId="77777777" w:rsidR="00343A18" w:rsidRPr="007650A6" w:rsidRDefault="00343A18" w:rsidP="00BC01DC">
            <w:pPr>
              <w:spacing w:before="0"/>
              <w:rPr>
                <w:rFonts w:cs="Arial"/>
                <w:b/>
                <w:bCs/>
                <w:iCs/>
                <w:lang w:val="sr-Cyrl-RS"/>
              </w:rPr>
            </w:pPr>
          </w:p>
        </w:tc>
      </w:tr>
      <w:tr w:rsidR="00343A18" w:rsidRPr="00340775" w14:paraId="20C2A0F8"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2EED4741" w14:textId="77777777"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FD3423B" w14:textId="77777777" w:rsidR="00343A18" w:rsidRPr="007650A6" w:rsidRDefault="00343A18" w:rsidP="00BC01DC">
            <w:pPr>
              <w:spacing w:before="0"/>
              <w:rPr>
                <w:rFonts w:cs="Arial"/>
                <w:b/>
                <w:bCs/>
                <w:iCs/>
                <w:lang w:val="ru-RU"/>
              </w:rPr>
            </w:pPr>
          </w:p>
          <w:p w14:paraId="46A0C56C" w14:textId="77777777" w:rsidR="00343A18" w:rsidRPr="007650A6" w:rsidRDefault="00343A18" w:rsidP="00BC01DC">
            <w:pPr>
              <w:spacing w:before="0"/>
              <w:rPr>
                <w:rFonts w:cs="Arial"/>
                <w:b/>
                <w:bCs/>
                <w:iCs/>
                <w:lang w:val="ru-RU"/>
              </w:rPr>
            </w:pPr>
          </w:p>
        </w:tc>
      </w:tr>
      <w:tr w:rsidR="00343A18" w:rsidRPr="00340775" w14:paraId="20DF2329" w14:textId="77777777" w:rsidTr="00EF27B3">
        <w:trPr>
          <w:trHeight w:val="534"/>
        </w:trPr>
        <w:tc>
          <w:tcPr>
            <w:tcW w:w="4621" w:type="dxa"/>
            <w:tcBorders>
              <w:top w:val="single" w:sz="4" w:space="0" w:color="000000"/>
              <w:left w:val="single" w:sz="4" w:space="0" w:color="000000"/>
              <w:bottom w:val="single" w:sz="4" w:space="0" w:color="000000"/>
            </w:tcBorders>
            <w:shd w:val="clear" w:color="auto" w:fill="auto"/>
          </w:tcPr>
          <w:p w14:paraId="65A610AD" w14:textId="77777777"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DA9ABC" w14:textId="77777777" w:rsidR="00343A18" w:rsidRPr="007650A6" w:rsidRDefault="00343A18" w:rsidP="00EF27B3">
            <w:pPr>
              <w:spacing w:before="0"/>
              <w:rPr>
                <w:rFonts w:cs="Arial"/>
                <w:b/>
                <w:bCs/>
                <w:iCs/>
                <w:lang w:val="ru-RU"/>
              </w:rPr>
            </w:pPr>
          </w:p>
          <w:p w14:paraId="136EE8A1" w14:textId="77777777" w:rsidR="00343A18" w:rsidRPr="007650A6" w:rsidRDefault="00343A18" w:rsidP="00BC01DC">
            <w:pPr>
              <w:spacing w:before="0"/>
              <w:ind w:firstLine="708"/>
              <w:rPr>
                <w:rFonts w:cs="Arial"/>
                <w:b/>
                <w:bCs/>
                <w:iCs/>
                <w:lang w:val="ru-RU"/>
              </w:rPr>
            </w:pPr>
          </w:p>
        </w:tc>
      </w:tr>
    </w:tbl>
    <w:p w14:paraId="2B5497FD" w14:textId="77777777" w:rsidR="005128A5" w:rsidRDefault="005128A5" w:rsidP="00343A18">
      <w:pPr>
        <w:spacing w:before="0"/>
        <w:rPr>
          <w:rFonts w:eastAsia="TimesNewRomanPSMT" w:cs="Arial"/>
          <w:b/>
          <w:bCs/>
          <w:iCs/>
          <w:lang w:val="sr-Cyrl-RS"/>
        </w:rPr>
      </w:pPr>
    </w:p>
    <w:p w14:paraId="6757924F" w14:textId="77777777" w:rsidR="005128A5" w:rsidRDefault="005128A5" w:rsidP="00343A18">
      <w:pPr>
        <w:spacing w:before="0"/>
        <w:rPr>
          <w:rFonts w:eastAsia="TimesNewRomanPSMT" w:cs="Arial"/>
          <w:b/>
          <w:bCs/>
          <w:iCs/>
          <w:lang w:val="sr-Cyrl-RS"/>
        </w:rPr>
      </w:pPr>
    </w:p>
    <w:p w14:paraId="2594D2E4" w14:textId="77777777"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14:paraId="163F8A4A" w14:textId="77777777" w:rsidTr="00EF27B3">
        <w:tc>
          <w:tcPr>
            <w:tcW w:w="9282" w:type="dxa"/>
            <w:tcBorders>
              <w:top w:val="single" w:sz="4" w:space="0" w:color="000000"/>
              <w:left w:val="single" w:sz="4" w:space="0" w:color="000000"/>
              <w:bottom w:val="single" w:sz="4" w:space="0" w:color="000000"/>
              <w:right w:val="single" w:sz="4" w:space="0" w:color="000000"/>
            </w:tcBorders>
          </w:tcPr>
          <w:p w14:paraId="596B47C6" w14:textId="77777777" w:rsidR="00EF27B3" w:rsidRPr="007650A6" w:rsidRDefault="00EF27B3" w:rsidP="00884F81">
            <w:pPr>
              <w:snapToGrid w:val="0"/>
              <w:spacing w:before="0"/>
              <w:jc w:val="center"/>
              <w:rPr>
                <w:rFonts w:cs="Arial"/>
              </w:rPr>
            </w:pPr>
          </w:p>
          <w:p w14:paraId="03AD53B2" w14:textId="77777777"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14:paraId="2B708232" w14:textId="77777777" w:rsidR="00EF27B3" w:rsidRPr="007650A6" w:rsidRDefault="00EF27B3" w:rsidP="00884F81">
            <w:pPr>
              <w:spacing w:before="0"/>
              <w:jc w:val="center"/>
              <w:rPr>
                <w:rFonts w:eastAsia="TimesNewRomanPSMT" w:cs="Arial"/>
                <w:b/>
                <w:bCs/>
                <w:lang w:val="sr-Cyrl-RS"/>
              </w:rPr>
            </w:pPr>
          </w:p>
        </w:tc>
      </w:tr>
      <w:tr w:rsidR="00EF27B3" w:rsidRPr="007650A6" w14:paraId="0BE24183" w14:textId="77777777" w:rsidTr="00EF27B3">
        <w:tc>
          <w:tcPr>
            <w:tcW w:w="9282" w:type="dxa"/>
            <w:tcBorders>
              <w:top w:val="single" w:sz="4" w:space="0" w:color="000000"/>
              <w:left w:val="single" w:sz="4" w:space="0" w:color="000000"/>
              <w:bottom w:val="single" w:sz="4" w:space="0" w:color="000000"/>
              <w:right w:val="single" w:sz="4" w:space="0" w:color="000000"/>
            </w:tcBorders>
          </w:tcPr>
          <w:p w14:paraId="1EA8EF5C" w14:textId="77777777" w:rsidR="00EF27B3" w:rsidRPr="007650A6" w:rsidRDefault="00EF27B3" w:rsidP="00884F81">
            <w:pPr>
              <w:snapToGrid w:val="0"/>
              <w:spacing w:before="0"/>
              <w:jc w:val="center"/>
              <w:rPr>
                <w:rFonts w:eastAsia="TimesNewRomanPSMT" w:cs="Arial"/>
                <w:b/>
                <w:bCs/>
              </w:rPr>
            </w:pPr>
          </w:p>
          <w:p w14:paraId="51F351EB" w14:textId="77777777"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14:paraId="7E9A98BB" w14:textId="77777777" w:rsidR="00EF27B3" w:rsidRPr="007650A6" w:rsidRDefault="00EF27B3" w:rsidP="00884F81">
            <w:pPr>
              <w:spacing w:before="0"/>
              <w:jc w:val="center"/>
              <w:rPr>
                <w:rFonts w:eastAsia="TimesNewRomanPSMT" w:cs="Arial"/>
                <w:b/>
                <w:bCs/>
                <w:lang w:val="sr-Cyrl-RS"/>
              </w:rPr>
            </w:pPr>
          </w:p>
        </w:tc>
      </w:tr>
      <w:tr w:rsidR="00EF27B3" w:rsidRPr="007650A6" w14:paraId="232F10E2" w14:textId="77777777" w:rsidTr="00EF27B3">
        <w:tc>
          <w:tcPr>
            <w:tcW w:w="9282" w:type="dxa"/>
            <w:tcBorders>
              <w:top w:val="single" w:sz="4" w:space="0" w:color="000000"/>
              <w:left w:val="single" w:sz="4" w:space="0" w:color="000000"/>
              <w:bottom w:val="single" w:sz="4" w:space="0" w:color="000000"/>
              <w:right w:val="single" w:sz="4" w:space="0" w:color="000000"/>
            </w:tcBorders>
          </w:tcPr>
          <w:p w14:paraId="01F7F092" w14:textId="77777777" w:rsidR="00EF27B3" w:rsidRPr="007650A6" w:rsidRDefault="00EF27B3" w:rsidP="00884F81">
            <w:pPr>
              <w:snapToGrid w:val="0"/>
              <w:spacing w:before="0"/>
              <w:jc w:val="center"/>
              <w:rPr>
                <w:rFonts w:eastAsia="TimesNewRomanPSMT" w:cs="Arial"/>
                <w:b/>
                <w:bCs/>
              </w:rPr>
            </w:pPr>
          </w:p>
          <w:p w14:paraId="1FD4CA70" w14:textId="77777777"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14:paraId="4166E369" w14:textId="77777777" w:rsidR="00EF27B3" w:rsidRPr="007650A6" w:rsidRDefault="00EF27B3" w:rsidP="00884F81">
            <w:pPr>
              <w:spacing w:before="0"/>
              <w:jc w:val="center"/>
              <w:rPr>
                <w:rFonts w:cs="Arial"/>
                <w:b/>
                <w:iCs/>
                <w:lang w:val="sr-Cyrl-RS"/>
              </w:rPr>
            </w:pPr>
          </w:p>
        </w:tc>
      </w:tr>
    </w:tbl>
    <w:p w14:paraId="5FA76A7E" w14:textId="77777777" w:rsidR="005128A5" w:rsidRDefault="005128A5" w:rsidP="00343A18">
      <w:pPr>
        <w:spacing w:before="0"/>
        <w:rPr>
          <w:rFonts w:cs="Arial"/>
          <w:b/>
          <w:iCs/>
          <w:lang w:val="ru-RU"/>
        </w:rPr>
      </w:pPr>
    </w:p>
    <w:p w14:paraId="34AD4D0C" w14:textId="77777777"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771A710" w14:textId="77777777" w:rsidR="004855E1" w:rsidRPr="0021536E" w:rsidRDefault="004855E1" w:rsidP="00343A18">
      <w:pPr>
        <w:spacing w:before="0"/>
        <w:rPr>
          <w:rFonts w:eastAsia="TimesNewRomanPSMT" w:cs="Arial"/>
          <w:b/>
          <w:bCs/>
          <w:lang w:val="ru-RU"/>
        </w:rPr>
      </w:pPr>
    </w:p>
    <w:p w14:paraId="5E230B9E" w14:textId="77777777" w:rsidR="004855E1" w:rsidRDefault="004855E1" w:rsidP="00343A18">
      <w:pPr>
        <w:spacing w:before="0"/>
        <w:rPr>
          <w:rFonts w:eastAsia="TimesNewRomanPSMT" w:cs="Arial"/>
          <w:b/>
          <w:bCs/>
          <w:lang w:val="sr-Cyrl-RS"/>
        </w:rPr>
      </w:pPr>
    </w:p>
    <w:p w14:paraId="0181A184" w14:textId="77777777" w:rsidR="00737D7D" w:rsidRDefault="00737D7D" w:rsidP="00343A18">
      <w:pPr>
        <w:spacing w:before="0"/>
        <w:rPr>
          <w:rFonts w:eastAsia="TimesNewRomanPSMT" w:cs="Arial"/>
          <w:b/>
          <w:bCs/>
          <w:lang w:val="sr-Cyrl-RS"/>
        </w:rPr>
      </w:pPr>
    </w:p>
    <w:p w14:paraId="651DF4C1" w14:textId="77777777" w:rsidR="00B5220A" w:rsidRDefault="00B5220A" w:rsidP="00343A18">
      <w:pPr>
        <w:spacing w:before="0"/>
        <w:rPr>
          <w:rFonts w:eastAsia="TimesNewRomanPSMT" w:cs="Arial"/>
          <w:b/>
          <w:bCs/>
          <w:lang w:val="sr-Cyrl-RS"/>
        </w:rPr>
      </w:pPr>
    </w:p>
    <w:p w14:paraId="49438BF8" w14:textId="77777777" w:rsidR="005128A5" w:rsidRDefault="005128A5" w:rsidP="00343A18">
      <w:pPr>
        <w:spacing w:before="0"/>
        <w:rPr>
          <w:rFonts w:eastAsia="TimesNewRomanPSMT" w:cs="Arial"/>
          <w:b/>
          <w:bCs/>
          <w:lang w:val="sr-Cyrl-RS"/>
        </w:rPr>
      </w:pPr>
    </w:p>
    <w:p w14:paraId="3F5D9810" w14:textId="77777777" w:rsidR="00737D7D" w:rsidRPr="00737D7D" w:rsidRDefault="00737D7D" w:rsidP="00343A18">
      <w:pPr>
        <w:spacing w:before="0"/>
        <w:rPr>
          <w:rFonts w:eastAsia="TimesNewRomanPSMT" w:cs="Arial"/>
          <w:b/>
          <w:bCs/>
          <w:lang w:val="sr-Cyrl-RS"/>
        </w:rPr>
      </w:pPr>
    </w:p>
    <w:p w14:paraId="049F7808" w14:textId="77777777" w:rsidR="00343A18" w:rsidRPr="007650A6" w:rsidRDefault="00343A18" w:rsidP="00343A18">
      <w:pPr>
        <w:spacing w:before="0"/>
        <w:rPr>
          <w:rFonts w:eastAsia="TimesNewRomanPSMT" w:cs="Arial"/>
          <w:b/>
          <w:bCs/>
        </w:rPr>
      </w:pPr>
      <w:r w:rsidRPr="007650A6">
        <w:rPr>
          <w:rFonts w:eastAsia="TimesNewRomanPSMT" w:cs="Arial"/>
          <w:b/>
          <w:bCs/>
          <w:lang w:val="sr-Cyrl-CS"/>
        </w:rPr>
        <w:lastRenderedPageBreak/>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14:paraId="5C60C8BB" w14:textId="77777777" w:rsidTr="00532089">
        <w:tc>
          <w:tcPr>
            <w:tcW w:w="465" w:type="dxa"/>
            <w:tcBorders>
              <w:top w:val="single" w:sz="4" w:space="0" w:color="000000"/>
              <w:left w:val="single" w:sz="4" w:space="0" w:color="000000"/>
              <w:bottom w:val="single" w:sz="4" w:space="0" w:color="000000"/>
            </w:tcBorders>
            <w:shd w:val="clear" w:color="auto" w:fill="auto"/>
          </w:tcPr>
          <w:p w14:paraId="74CC72B1" w14:textId="77777777" w:rsidR="00343A18" w:rsidRPr="007650A6" w:rsidRDefault="00343A18" w:rsidP="00BC01DC">
            <w:pPr>
              <w:snapToGrid w:val="0"/>
              <w:spacing w:before="0"/>
              <w:rPr>
                <w:rFonts w:cs="Arial"/>
              </w:rPr>
            </w:pPr>
          </w:p>
          <w:p w14:paraId="6258DB72" w14:textId="77777777"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5E79B08" w14:textId="77777777" w:rsidR="00343A18" w:rsidRPr="007650A6" w:rsidRDefault="00343A18" w:rsidP="00BC01DC">
            <w:pPr>
              <w:snapToGrid w:val="0"/>
              <w:spacing w:before="0"/>
              <w:rPr>
                <w:rFonts w:eastAsia="TimesNewRomanPSMT" w:cs="Arial"/>
                <w:bCs/>
              </w:rPr>
            </w:pPr>
          </w:p>
          <w:p w14:paraId="213323A0" w14:textId="77777777"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EA80ED" w14:textId="77777777" w:rsidR="00343A18" w:rsidRPr="007650A6" w:rsidRDefault="00343A18" w:rsidP="00BC01DC">
            <w:pPr>
              <w:snapToGrid w:val="0"/>
              <w:spacing w:before="0"/>
              <w:rPr>
                <w:rFonts w:eastAsia="TimesNewRomanPSMT" w:cs="Arial"/>
                <w:b/>
                <w:bCs/>
              </w:rPr>
            </w:pPr>
          </w:p>
        </w:tc>
      </w:tr>
      <w:tr w:rsidR="0055619B" w:rsidRPr="007650A6" w14:paraId="66E6FA35"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08019676" w14:textId="77777777"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FF5EF41" w14:textId="77777777"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E867E7" w14:textId="77777777" w:rsidR="0055619B" w:rsidRPr="007650A6" w:rsidRDefault="0055619B" w:rsidP="00BC01DC">
            <w:pPr>
              <w:snapToGrid w:val="0"/>
              <w:spacing w:before="0"/>
              <w:rPr>
                <w:rFonts w:eastAsia="TimesNewRomanPSMT" w:cs="Arial"/>
                <w:b/>
                <w:bCs/>
              </w:rPr>
            </w:pPr>
          </w:p>
        </w:tc>
      </w:tr>
      <w:tr w:rsidR="00343A18" w:rsidRPr="007650A6" w14:paraId="33C5BD89" w14:textId="77777777" w:rsidTr="00532089">
        <w:tc>
          <w:tcPr>
            <w:tcW w:w="465" w:type="dxa"/>
            <w:tcBorders>
              <w:top w:val="single" w:sz="4" w:space="0" w:color="000000"/>
              <w:left w:val="single" w:sz="4" w:space="0" w:color="000000"/>
              <w:bottom w:val="single" w:sz="4" w:space="0" w:color="000000"/>
            </w:tcBorders>
            <w:shd w:val="clear" w:color="auto" w:fill="auto"/>
          </w:tcPr>
          <w:p w14:paraId="4619B5AB" w14:textId="77777777" w:rsidR="00343A18" w:rsidRPr="007650A6" w:rsidRDefault="00343A18" w:rsidP="00BC01DC">
            <w:pPr>
              <w:snapToGrid w:val="0"/>
              <w:spacing w:before="0"/>
              <w:rPr>
                <w:rFonts w:eastAsia="TimesNewRomanPSMT" w:cs="Arial"/>
                <w:bCs/>
              </w:rPr>
            </w:pPr>
          </w:p>
          <w:p w14:paraId="635B48F8"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B48DB" w14:textId="77777777" w:rsidR="00343A18" w:rsidRPr="007650A6" w:rsidRDefault="00343A18" w:rsidP="00BC01DC">
            <w:pPr>
              <w:snapToGrid w:val="0"/>
              <w:spacing w:before="0"/>
              <w:rPr>
                <w:rFonts w:eastAsia="TimesNewRomanPSMT" w:cs="Arial"/>
                <w:bCs/>
              </w:rPr>
            </w:pPr>
          </w:p>
          <w:p w14:paraId="0BF6CF94" w14:textId="77777777"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862853" w14:textId="77777777" w:rsidR="00343A18" w:rsidRPr="007650A6" w:rsidRDefault="00343A18" w:rsidP="00BC01DC">
            <w:pPr>
              <w:snapToGrid w:val="0"/>
              <w:spacing w:before="0"/>
              <w:rPr>
                <w:rFonts w:eastAsia="TimesNewRomanPSMT" w:cs="Arial"/>
                <w:b/>
                <w:bCs/>
              </w:rPr>
            </w:pPr>
          </w:p>
        </w:tc>
      </w:tr>
      <w:tr w:rsidR="00343A18" w:rsidRPr="007650A6" w14:paraId="3497FFF6" w14:textId="77777777" w:rsidTr="00532089">
        <w:tc>
          <w:tcPr>
            <w:tcW w:w="465" w:type="dxa"/>
            <w:tcBorders>
              <w:top w:val="single" w:sz="4" w:space="0" w:color="000000"/>
              <w:left w:val="single" w:sz="4" w:space="0" w:color="000000"/>
              <w:bottom w:val="single" w:sz="4" w:space="0" w:color="000000"/>
            </w:tcBorders>
            <w:shd w:val="clear" w:color="auto" w:fill="auto"/>
          </w:tcPr>
          <w:p w14:paraId="44051240" w14:textId="77777777" w:rsidR="00343A18" w:rsidRPr="007650A6" w:rsidRDefault="00343A18" w:rsidP="00BC01DC">
            <w:pPr>
              <w:snapToGrid w:val="0"/>
              <w:spacing w:before="0"/>
              <w:rPr>
                <w:rFonts w:eastAsia="TimesNewRomanPSMT" w:cs="Arial"/>
                <w:bCs/>
              </w:rPr>
            </w:pPr>
          </w:p>
          <w:p w14:paraId="119A0728"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113E34" w14:textId="77777777" w:rsidR="00343A18" w:rsidRPr="007650A6" w:rsidRDefault="00343A18" w:rsidP="00BC01DC">
            <w:pPr>
              <w:snapToGrid w:val="0"/>
              <w:spacing w:before="0"/>
              <w:rPr>
                <w:rFonts w:eastAsia="TimesNewRomanPSMT" w:cs="Arial"/>
                <w:bCs/>
              </w:rPr>
            </w:pPr>
          </w:p>
          <w:p w14:paraId="798C4553" w14:textId="77777777"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4C8BB3" w14:textId="77777777" w:rsidR="00343A18" w:rsidRPr="007650A6" w:rsidRDefault="00343A18" w:rsidP="00BC01DC">
            <w:pPr>
              <w:snapToGrid w:val="0"/>
              <w:spacing w:before="0"/>
              <w:rPr>
                <w:rFonts w:eastAsia="TimesNewRomanPSMT" w:cs="Arial"/>
                <w:b/>
                <w:bCs/>
              </w:rPr>
            </w:pPr>
          </w:p>
        </w:tc>
      </w:tr>
      <w:tr w:rsidR="00343A18" w:rsidRPr="007650A6" w14:paraId="6729D669" w14:textId="77777777" w:rsidTr="00532089">
        <w:tc>
          <w:tcPr>
            <w:tcW w:w="465" w:type="dxa"/>
            <w:tcBorders>
              <w:top w:val="single" w:sz="4" w:space="0" w:color="000000"/>
              <w:left w:val="single" w:sz="4" w:space="0" w:color="000000"/>
              <w:bottom w:val="single" w:sz="4" w:space="0" w:color="000000"/>
            </w:tcBorders>
            <w:shd w:val="clear" w:color="auto" w:fill="auto"/>
          </w:tcPr>
          <w:p w14:paraId="4643411B" w14:textId="77777777" w:rsidR="00343A18" w:rsidRPr="007650A6" w:rsidRDefault="00343A18" w:rsidP="00BC01DC">
            <w:pPr>
              <w:snapToGrid w:val="0"/>
              <w:spacing w:before="0"/>
              <w:rPr>
                <w:rFonts w:eastAsia="TimesNewRomanPSMT" w:cs="Arial"/>
                <w:bCs/>
              </w:rPr>
            </w:pPr>
          </w:p>
          <w:p w14:paraId="1D258041"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B5F01D" w14:textId="77777777" w:rsidR="00343A18" w:rsidRPr="007650A6" w:rsidRDefault="00343A18" w:rsidP="00BC01DC">
            <w:pPr>
              <w:snapToGrid w:val="0"/>
              <w:spacing w:before="0"/>
              <w:rPr>
                <w:rFonts w:eastAsia="TimesNewRomanPSMT" w:cs="Arial"/>
                <w:bCs/>
              </w:rPr>
            </w:pPr>
          </w:p>
          <w:p w14:paraId="58C972B5" w14:textId="77777777"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42725B" w14:textId="77777777" w:rsidR="00343A18" w:rsidRPr="007650A6" w:rsidRDefault="00343A18" w:rsidP="00BC01DC">
            <w:pPr>
              <w:snapToGrid w:val="0"/>
              <w:spacing w:before="0"/>
              <w:rPr>
                <w:rFonts w:eastAsia="TimesNewRomanPSMT" w:cs="Arial"/>
                <w:b/>
                <w:bCs/>
              </w:rPr>
            </w:pPr>
          </w:p>
        </w:tc>
      </w:tr>
      <w:tr w:rsidR="00343A18" w:rsidRPr="007650A6" w14:paraId="432A2084" w14:textId="77777777" w:rsidTr="00532089">
        <w:tc>
          <w:tcPr>
            <w:tcW w:w="465" w:type="dxa"/>
            <w:tcBorders>
              <w:top w:val="single" w:sz="4" w:space="0" w:color="000000"/>
              <w:left w:val="single" w:sz="4" w:space="0" w:color="000000"/>
              <w:bottom w:val="single" w:sz="4" w:space="0" w:color="000000"/>
            </w:tcBorders>
            <w:shd w:val="clear" w:color="auto" w:fill="auto"/>
          </w:tcPr>
          <w:p w14:paraId="4B1373AE" w14:textId="77777777"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49A584" w14:textId="77777777" w:rsidR="00343A18" w:rsidRPr="007650A6" w:rsidRDefault="00343A18" w:rsidP="00BC01DC">
            <w:pPr>
              <w:snapToGrid w:val="0"/>
              <w:spacing w:before="0"/>
              <w:rPr>
                <w:rFonts w:eastAsia="TimesNewRomanPSMT" w:cs="Arial"/>
                <w:bCs/>
              </w:rPr>
            </w:pPr>
          </w:p>
          <w:p w14:paraId="585F817C" w14:textId="77777777"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F7454A" w14:textId="77777777" w:rsidR="00343A18" w:rsidRPr="007650A6" w:rsidRDefault="00343A18" w:rsidP="00BC01DC">
            <w:pPr>
              <w:snapToGrid w:val="0"/>
              <w:spacing w:before="0"/>
              <w:rPr>
                <w:rFonts w:eastAsia="TimesNewRomanPSMT" w:cs="Arial"/>
                <w:b/>
                <w:bCs/>
              </w:rPr>
            </w:pPr>
          </w:p>
        </w:tc>
      </w:tr>
      <w:tr w:rsidR="00343A18" w:rsidRPr="00340775" w14:paraId="456ED3D2" w14:textId="77777777" w:rsidTr="00532089">
        <w:tc>
          <w:tcPr>
            <w:tcW w:w="465" w:type="dxa"/>
            <w:tcBorders>
              <w:top w:val="single" w:sz="4" w:space="0" w:color="000000"/>
              <w:left w:val="single" w:sz="4" w:space="0" w:color="000000"/>
              <w:bottom w:val="single" w:sz="4" w:space="0" w:color="000000"/>
            </w:tcBorders>
            <w:shd w:val="clear" w:color="auto" w:fill="auto"/>
          </w:tcPr>
          <w:p w14:paraId="422E52BA" w14:textId="77777777"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287D32" w14:textId="77777777" w:rsidR="00343A18" w:rsidRPr="007650A6" w:rsidRDefault="00343A18" w:rsidP="00BC01DC">
            <w:pPr>
              <w:snapToGrid w:val="0"/>
              <w:spacing w:before="0"/>
              <w:rPr>
                <w:rFonts w:eastAsia="TimesNewRomanPSMT" w:cs="Arial"/>
                <w:bCs/>
                <w:lang w:val="ru-RU"/>
              </w:rPr>
            </w:pPr>
          </w:p>
          <w:p w14:paraId="5A578F8D" w14:textId="77777777"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2AEA63" w14:textId="77777777" w:rsidR="00343A18" w:rsidRPr="007650A6" w:rsidRDefault="00343A18" w:rsidP="00BC01DC">
            <w:pPr>
              <w:snapToGrid w:val="0"/>
              <w:spacing w:before="0"/>
              <w:rPr>
                <w:rFonts w:eastAsia="TimesNewRomanPSMT" w:cs="Arial"/>
                <w:b/>
                <w:bCs/>
                <w:lang w:val="ru-RU"/>
              </w:rPr>
            </w:pPr>
          </w:p>
        </w:tc>
      </w:tr>
      <w:tr w:rsidR="00343A18" w:rsidRPr="00340775" w14:paraId="0369579D" w14:textId="77777777" w:rsidTr="00532089">
        <w:tc>
          <w:tcPr>
            <w:tcW w:w="465" w:type="dxa"/>
            <w:tcBorders>
              <w:top w:val="single" w:sz="4" w:space="0" w:color="000000"/>
              <w:left w:val="single" w:sz="4" w:space="0" w:color="000000"/>
              <w:bottom w:val="single" w:sz="4" w:space="0" w:color="000000"/>
            </w:tcBorders>
            <w:shd w:val="clear" w:color="auto" w:fill="auto"/>
          </w:tcPr>
          <w:p w14:paraId="47C102DE" w14:textId="77777777"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297E7D9" w14:textId="77777777" w:rsidR="00343A18" w:rsidRPr="007650A6" w:rsidRDefault="00343A18" w:rsidP="00BC01DC">
            <w:pPr>
              <w:snapToGrid w:val="0"/>
              <w:spacing w:before="0"/>
              <w:rPr>
                <w:rFonts w:eastAsia="TimesNewRomanPSMT" w:cs="Arial"/>
                <w:bCs/>
                <w:lang w:val="ru-RU"/>
              </w:rPr>
            </w:pPr>
          </w:p>
          <w:p w14:paraId="28A64A92" w14:textId="77777777"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79B9C" w14:textId="77777777" w:rsidR="00343A18" w:rsidRPr="007650A6" w:rsidRDefault="00343A18" w:rsidP="00BC01DC">
            <w:pPr>
              <w:snapToGrid w:val="0"/>
              <w:spacing w:before="0"/>
              <w:rPr>
                <w:rFonts w:eastAsia="TimesNewRomanPSMT" w:cs="Arial"/>
                <w:b/>
                <w:bCs/>
                <w:lang w:val="ru-RU"/>
              </w:rPr>
            </w:pPr>
          </w:p>
        </w:tc>
      </w:tr>
      <w:tr w:rsidR="00343A18" w:rsidRPr="007650A6" w14:paraId="653B4F5F" w14:textId="77777777" w:rsidTr="00532089">
        <w:tc>
          <w:tcPr>
            <w:tcW w:w="465" w:type="dxa"/>
            <w:tcBorders>
              <w:top w:val="single" w:sz="4" w:space="0" w:color="000000"/>
              <w:left w:val="single" w:sz="4" w:space="0" w:color="000000"/>
              <w:bottom w:val="single" w:sz="4" w:space="0" w:color="000000"/>
            </w:tcBorders>
            <w:shd w:val="clear" w:color="auto" w:fill="auto"/>
          </w:tcPr>
          <w:p w14:paraId="7B52CE64" w14:textId="77777777" w:rsidR="00343A18" w:rsidRPr="007650A6" w:rsidRDefault="00343A18" w:rsidP="00BC01DC">
            <w:pPr>
              <w:snapToGrid w:val="0"/>
              <w:spacing w:before="0"/>
              <w:rPr>
                <w:rFonts w:eastAsia="TimesNewRomanPSMT" w:cs="Arial"/>
                <w:bCs/>
                <w:lang w:val="ru-RU"/>
              </w:rPr>
            </w:pPr>
          </w:p>
          <w:p w14:paraId="32C4C08C" w14:textId="77777777"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11B9C31" w14:textId="77777777" w:rsidR="00343A18" w:rsidRPr="007650A6" w:rsidRDefault="00343A18" w:rsidP="00BC01DC">
            <w:pPr>
              <w:snapToGrid w:val="0"/>
              <w:spacing w:before="0"/>
              <w:rPr>
                <w:rFonts w:eastAsia="TimesNewRomanPSMT" w:cs="Arial"/>
                <w:bCs/>
              </w:rPr>
            </w:pPr>
          </w:p>
          <w:p w14:paraId="5B43DBC4" w14:textId="77777777"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52D17B" w14:textId="77777777" w:rsidR="00343A18" w:rsidRPr="007650A6" w:rsidRDefault="00343A18" w:rsidP="00BC01DC">
            <w:pPr>
              <w:snapToGrid w:val="0"/>
              <w:spacing w:before="0"/>
              <w:rPr>
                <w:rFonts w:eastAsia="TimesNewRomanPSMT" w:cs="Arial"/>
                <w:b/>
                <w:bCs/>
              </w:rPr>
            </w:pPr>
          </w:p>
        </w:tc>
      </w:tr>
      <w:tr w:rsidR="0055619B" w:rsidRPr="007650A6" w14:paraId="0AB62967"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2F60DABC" w14:textId="77777777"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1B4355D" w14:textId="77777777"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700D2B" w14:textId="77777777" w:rsidR="0055619B" w:rsidRPr="007650A6" w:rsidRDefault="0055619B" w:rsidP="00BC01DC">
            <w:pPr>
              <w:snapToGrid w:val="0"/>
              <w:spacing w:before="0"/>
              <w:rPr>
                <w:rFonts w:eastAsia="TimesNewRomanPSMT" w:cs="Arial"/>
                <w:b/>
                <w:bCs/>
              </w:rPr>
            </w:pPr>
          </w:p>
        </w:tc>
      </w:tr>
      <w:tr w:rsidR="00343A18" w:rsidRPr="007650A6" w14:paraId="7B7D63EA" w14:textId="77777777" w:rsidTr="00532089">
        <w:tc>
          <w:tcPr>
            <w:tcW w:w="465" w:type="dxa"/>
            <w:tcBorders>
              <w:top w:val="single" w:sz="4" w:space="0" w:color="000000"/>
              <w:left w:val="single" w:sz="4" w:space="0" w:color="000000"/>
              <w:bottom w:val="single" w:sz="4" w:space="0" w:color="000000"/>
            </w:tcBorders>
            <w:shd w:val="clear" w:color="auto" w:fill="auto"/>
          </w:tcPr>
          <w:p w14:paraId="095F14C9" w14:textId="77777777" w:rsidR="00343A18" w:rsidRPr="007650A6" w:rsidRDefault="00343A18" w:rsidP="00BC01DC">
            <w:pPr>
              <w:snapToGrid w:val="0"/>
              <w:spacing w:before="0"/>
              <w:rPr>
                <w:rFonts w:eastAsia="TimesNewRomanPSMT" w:cs="Arial"/>
                <w:bCs/>
              </w:rPr>
            </w:pPr>
          </w:p>
          <w:p w14:paraId="1FAD179F"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6FF5DE" w14:textId="77777777" w:rsidR="00343A18" w:rsidRPr="007650A6" w:rsidRDefault="00343A18" w:rsidP="00BC01DC">
            <w:pPr>
              <w:snapToGrid w:val="0"/>
              <w:spacing w:before="0"/>
              <w:rPr>
                <w:rFonts w:eastAsia="TimesNewRomanPSMT" w:cs="Arial"/>
                <w:bCs/>
              </w:rPr>
            </w:pPr>
          </w:p>
          <w:p w14:paraId="38382DF3" w14:textId="77777777"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47971F" w14:textId="77777777" w:rsidR="00343A18" w:rsidRPr="007650A6" w:rsidRDefault="00343A18" w:rsidP="00BC01DC">
            <w:pPr>
              <w:snapToGrid w:val="0"/>
              <w:spacing w:before="0"/>
              <w:rPr>
                <w:rFonts w:eastAsia="TimesNewRomanPSMT" w:cs="Arial"/>
                <w:b/>
                <w:bCs/>
              </w:rPr>
            </w:pPr>
          </w:p>
        </w:tc>
      </w:tr>
      <w:tr w:rsidR="00343A18" w:rsidRPr="007650A6" w14:paraId="202F07B6" w14:textId="77777777" w:rsidTr="00532089">
        <w:tc>
          <w:tcPr>
            <w:tcW w:w="465" w:type="dxa"/>
            <w:tcBorders>
              <w:top w:val="single" w:sz="4" w:space="0" w:color="000000"/>
              <w:left w:val="single" w:sz="4" w:space="0" w:color="000000"/>
              <w:bottom w:val="single" w:sz="4" w:space="0" w:color="000000"/>
            </w:tcBorders>
            <w:shd w:val="clear" w:color="auto" w:fill="auto"/>
          </w:tcPr>
          <w:p w14:paraId="146EF82E" w14:textId="77777777" w:rsidR="00343A18" w:rsidRPr="007650A6" w:rsidRDefault="00343A18" w:rsidP="00BC01DC">
            <w:pPr>
              <w:snapToGrid w:val="0"/>
              <w:spacing w:before="0"/>
              <w:rPr>
                <w:rFonts w:eastAsia="TimesNewRomanPSMT" w:cs="Arial"/>
                <w:bCs/>
              </w:rPr>
            </w:pPr>
          </w:p>
          <w:p w14:paraId="0033AD0B"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82388A" w14:textId="77777777" w:rsidR="00343A18" w:rsidRPr="007650A6" w:rsidRDefault="00343A18" w:rsidP="00BC01DC">
            <w:pPr>
              <w:snapToGrid w:val="0"/>
              <w:spacing w:before="0"/>
              <w:rPr>
                <w:rFonts w:eastAsia="TimesNewRomanPSMT" w:cs="Arial"/>
                <w:bCs/>
              </w:rPr>
            </w:pPr>
          </w:p>
          <w:p w14:paraId="73BFF327" w14:textId="77777777"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E01269" w14:textId="77777777" w:rsidR="00343A18" w:rsidRPr="007650A6" w:rsidRDefault="00343A18" w:rsidP="00BC01DC">
            <w:pPr>
              <w:snapToGrid w:val="0"/>
              <w:spacing w:before="0"/>
              <w:rPr>
                <w:rFonts w:eastAsia="TimesNewRomanPSMT" w:cs="Arial"/>
                <w:b/>
                <w:bCs/>
              </w:rPr>
            </w:pPr>
          </w:p>
        </w:tc>
      </w:tr>
      <w:tr w:rsidR="00343A18" w:rsidRPr="007650A6" w14:paraId="4212B5D0" w14:textId="77777777" w:rsidTr="00532089">
        <w:tc>
          <w:tcPr>
            <w:tcW w:w="465" w:type="dxa"/>
            <w:tcBorders>
              <w:top w:val="single" w:sz="4" w:space="0" w:color="000000"/>
              <w:left w:val="single" w:sz="4" w:space="0" w:color="000000"/>
              <w:bottom w:val="single" w:sz="4" w:space="0" w:color="000000"/>
            </w:tcBorders>
            <w:shd w:val="clear" w:color="auto" w:fill="auto"/>
          </w:tcPr>
          <w:p w14:paraId="4747821F" w14:textId="77777777" w:rsidR="00343A18" w:rsidRPr="007650A6" w:rsidRDefault="00343A18" w:rsidP="00BC01DC">
            <w:pPr>
              <w:snapToGrid w:val="0"/>
              <w:spacing w:before="0"/>
              <w:rPr>
                <w:rFonts w:eastAsia="TimesNewRomanPSMT" w:cs="Arial"/>
                <w:bCs/>
              </w:rPr>
            </w:pPr>
          </w:p>
          <w:p w14:paraId="1D57B129"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83439D3" w14:textId="77777777" w:rsidR="00343A18" w:rsidRPr="007650A6" w:rsidRDefault="00343A18" w:rsidP="00BC01DC">
            <w:pPr>
              <w:snapToGrid w:val="0"/>
              <w:spacing w:before="0"/>
              <w:rPr>
                <w:rFonts w:eastAsia="TimesNewRomanPSMT" w:cs="Arial"/>
                <w:bCs/>
              </w:rPr>
            </w:pPr>
          </w:p>
          <w:p w14:paraId="169B3BE1" w14:textId="77777777"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54F39D" w14:textId="77777777" w:rsidR="00343A18" w:rsidRPr="007650A6" w:rsidRDefault="00343A18" w:rsidP="00BC01DC">
            <w:pPr>
              <w:snapToGrid w:val="0"/>
              <w:spacing w:before="0"/>
              <w:rPr>
                <w:rFonts w:eastAsia="TimesNewRomanPSMT" w:cs="Arial"/>
                <w:b/>
                <w:bCs/>
              </w:rPr>
            </w:pPr>
          </w:p>
        </w:tc>
      </w:tr>
      <w:tr w:rsidR="00343A18" w:rsidRPr="007650A6" w14:paraId="50767C0D" w14:textId="77777777" w:rsidTr="00532089">
        <w:tc>
          <w:tcPr>
            <w:tcW w:w="465" w:type="dxa"/>
            <w:tcBorders>
              <w:top w:val="single" w:sz="4" w:space="0" w:color="000000"/>
              <w:left w:val="single" w:sz="4" w:space="0" w:color="000000"/>
              <w:bottom w:val="single" w:sz="4" w:space="0" w:color="000000"/>
            </w:tcBorders>
            <w:shd w:val="clear" w:color="auto" w:fill="auto"/>
          </w:tcPr>
          <w:p w14:paraId="62D5B5FE" w14:textId="77777777"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B3AB6A" w14:textId="77777777" w:rsidR="00343A18" w:rsidRPr="007650A6" w:rsidRDefault="00343A18" w:rsidP="00BC01DC">
            <w:pPr>
              <w:snapToGrid w:val="0"/>
              <w:spacing w:before="0"/>
              <w:rPr>
                <w:rFonts w:eastAsia="TimesNewRomanPSMT" w:cs="Arial"/>
                <w:bCs/>
              </w:rPr>
            </w:pPr>
          </w:p>
          <w:p w14:paraId="76C3C8B0" w14:textId="77777777"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F6F735" w14:textId="77777777" w:rsidR="00343A18" w:rsidRPr="007650A6" w:rsidRDefault="00343A18" w:rsidP="00BC01DC">
            <w:pPr>
              <w:snapToGrid w:val="0"/>
              <w:spacing w:before="0"/>
              <w:rPr>
                <w:rFonts w:eastAsia="TimesNewRomanPSMT" w:cs="Arial"/>
                <w:b/>
                <w:bCs/>
              </w:rPr>
            </w:pPr>
          </w:p>
        </w:tc>
      </w:tr>
      <w:tr w:rsidR="00343A18" w:rsidRPr="00340775" w14:paraId="2A9F1DCD" w14:textId="77777777" w:rsidTr="00532089">
        <w:tc>
          <w:tcPr>
            <w:tcW w:w="465" w:type="dxa"/>
            <w:tcBorders>
              <w:top w:val="single" w:sz="4" w:space="0" w:color="000000"/>
              <w:left w:val="single" w:sz="4" w:space="0" w:color="000000"/>
              <w:bottom w:val="single" w:sz="4" w:space="0" w:color="000000"/>
            </w:tcBorders>
            <w:shd w:val="clear" w:color="auto" w:fill="auto"/>
          </w:tcPr>
          <w:p w14:paraId="6C81E9B8" w14:textId="77777777"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0205E" w14:textId="77777777" w:rsidR="00343A18" w:rsidRPr="007650A6" w:rsidRDefault="00343A18" w:rsidP="00BC01DC">
            <w:pPr>
              <w:snapToGrid w:val="0"/>
              <w:spacing w:before="0"/>
              <w:rPr>
                <w:rFonts w:eastAsia="TimesNewRomanPSMT" w:cs="Arial"/>
                <w:bCs/>
                <w:lang w:val="ru-RU"/>
              </w:rPr>
            </w:pPr>
          </w:p>
          <w:p w14:paraId="6D169EF8" w14:textId="77777777"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DD94B8" w14:textId="77777777" w:rsidR="00343A18" w:rsidRPr="007650A6" w:rsidRDefault="00343A18" w:rsidP="00BC01DC">
            <w:pPr>
              <w:snapToGrid w:val="0"/>
              <w:spacing w:before="0"/>
              <w:rPr>
                <w:rFonts w:eastAsia="TimesNewRomanPSMT" w:cs="Arial"/>
                <w:b/>
                <w:bCs/>
                <w:lang w:val="ru-RU"/>
              </w:rPr>
            </w:pPr>
          </w:p>
        </w:tc>
      </w:tr>
      <w:tr w:rsidR="00343A18" w:rsidRPr="00340775" w14:paraId="7BC4AE97" w14:textId="77777777" w:rsidTr="00532089">
        <w:tc>
          <w:tcPr>
            <w:tcW w:w="465" w:type="dxa"/>
            <w:tcBorders>
              <w:top w:val="single" w:sz="4" w:space="0" w:color="000000"/>
              <w:left w:val="single" w:sz="4" w:space="0" w:color="000000"/>
              <w:bottom w:val="single" w:sz="4" w:space="0" w:color="000000"/>
            </w:tcBorders>
            <w:shd w:val="clear" w:color="auto" w:fill="auto"/>
          </w:tcPr>
          <w:p w14:paraId="35471BD6" w14:textId="77777777"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403BCD5" w14:textId="77777777" w:rsidR="00343A18" w:rsidRPr="007650A6" w:rsidRDefault="00343A18" w:rsidP="00BC01DC">
            <w:pPr>
              <w:snapToGrid w:val="0"/>
              <w:spacing w:before="0"/>
              <w:rPr>
                <w:rFonts w:eastAsia="TimesNewRomanPSMT" w:cs="Arial"/>
                <w:bCs/>
                <w:lang w:val="ru-RU"/>
              </w:rPr>
            </w:pPr>
          </w:p>
          <w:p w14:paraId="1E6FF3EC" w14:textId="77777777"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ED7595" w14:textId="77777777" w:rsidR="00343A18" w:rsidRPr="007650A6" w:rsidRDefault="00343A18" w:rsidP="00BC01DC">
            <w:pPr>
              <w:snapToGrid w:val="0"/>
              <w:spacing w:before="0"/>
              <w:rPr>
                <w:rFonts w:eastAsia="TimesNewRomanPSMT" w:cs="Arial"/>
                <w:b/>
                <w:bCs/>
                <w:lang w:val="ru-RU"/>
              </w:rPr>
            </w:pPr>
          </w:p>
        </w:tc>
      </w:tr>
    </w:tbl>
    <w:p w14:paraId="436AD26A" w14:textId="77777777" w:rsidR="00343A18" w:rsidRPr="007650A6" w:rsidRDefault="00343A18" w:rsidP="00343A18">
      <w:pPr>
        <w:spacing w:before="0"/>
        <w:rPr>
          <w:rFonts w:cs="Arial"/>
          <w:b/>
          <w:bCs/>
          <w:iCs/>
          <w:u w:val="single"/>
          <w:lang w:val="ru-RU"/>
        </w:rPr>
      </w:pPr>
    </w:p>
    <w:p w14:paraId="7416F436" w14:textId="77777777" w:rsidR="00343A18" w:rsidRPr="007650A6" w:rsidRDefault="00343A18" w:rsidP="00343A18">
      <w:pPr>
        <w:spacing w:before="0"/>
        <w:rPr>
          <w:rFonts w:cs="Arial"/>
          <w:b/>
          <w:bCs/>
          <w:iCs/>
          <w:u w:val="single"/>
          <w:lang w:val="ru-RU"/>
        </w:rPr>
      </w:pPr>
    </w:p>
    <w:p w14:paraId="2FA3B54D" w14:textId="77777777" w:rsidR="00343A18" w:rsidRPr="007650A6" w:rsidRDefault="00343A18" w:rsidP="00343A18">
      <w:pPr>
        <w:spacing w:before="0"/>
        <w:rPr>
          <w:rFonts w:cs="Arial"/>
          <w:iCs/>
          <w:lang w:val="ru-RU"/>
        </w:rPr>
      </w:pPr>
      <w:r w:rsidRPr="007650A6">
        <w:rPr>
          <w:rFonts w:cs="Arial"/>
          <w:b/>
          <w:bCs/>
          <w:iCs/>
          <w:u w:val="single"/>
          <w:lang w:val="ru-RU"/>
        </w:rPr>
        <w:t>Напомена:</w:t>
      </w:r>
    </w:p>
    <w:p w14:paraId="366F2437" w14:textId="77777777"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0CD1244" w14:textId="77777777" w:rsidR="00343A18" w:rsidRPr="007650A6" w:rsidRDefault="00343A18" w:rsidP="00343A18">
      <w:pPr>
        <w:spacing w:before="0"/>
        <w:rPr>
          <w:rFonts w:eastAsia="TimesNewRomanPSMT" w:cs="Arial"/>
          <w:b/>
          <w:bCs/>
          <w:lang w:val="ru-RU"/>
        </w:rPr>
      </w:pPr>
    </w:p>
    <w:p w14:paraId="3642B510" w14:textId="77777777" w:rsidR="00B043D1" w:rsidRPr="007650A6" w:rsidRDefault="00B043D1" w:rsidP="00343A18">
      <w:pPr>
        <w:spacing w:before="0"/>
        <w:rPr>
          <w:rFonts w:eastAsia="TimesNewRomanPSMT" w:cs="Arial"/>
          <w:b/>
          <w:bCs/>
          <w:lang w:val="ru-RU"/>
        </w:rPr>
      </w:pPr>
    </w:p>
    <w:p w14:paraId="3828F20B" w14:textId="77777777" w:rsidR="00B043D1" w:rsidRPr="0021536E" w:rsidRDefault="00B043D1" w:rsidP="00343A18">
      <w:pPr>
        <w:spacing w:before="0"/>
        <w:rPr>
          <w:rFonts w:eastAsia="TimesNewRomanPSMT" w:cs="Arial"/>
          <w:b/>
          <w:bCs/>
          <w:lang w:val="ru-RU"/>
        </w:rPr>
      </w:pPr>
    </w:p>
    <w:p w14:paraId="15DA5190" w14:textId="77777777" w:rsidR="001E381E" w:rsidRPr="007650A6" w:rsidRDefault="001E381E" w:rsidP="00343A18">
      <w:pPr>
        <w:spacing w:before="0"/>
        <w:rPr>
          <w:rFonts w:eastAsia="TimesNewRomanPSMT" w:cs="Arial"/>
          <w:b/>
          <w:bCs/>
          <w:lang w:val="sr-Cyrl-RS"/>
        </w:rPr>
      </w:pPr>
    </w:p>
    <w:p w14:paraId="7377B250" w14:textId="77777777" w:rsidR="00D73F04" w:rsidRDefault="00D73F04" w:rsidP="00343A18">
      <w:pPr>
        <w:spacing w:before="0"/>
        <w:rPr>
          <w:rFonts w:eastAsia="TimesNewRomanPSMT" w:cs="Arial"/>
          <w:b/>
          <w:bCs/>
          <w:lang w:val="sr-Cyrl-RS"/>
        </w:rPr>
      </w:pPr>
    </w:p>
    <w:p w14:paraId="52009F52" w14:textId="77777777" w:rsidR="00737D7D" w:rsidRPr="007650A6" w:rsidRDefault="00737D7D" w:rsidP="00343A18">
      <w:pPr>
        <w:spacing w:before="0"/>
        <w:rPr>
          <w:rFonts w:eastAsia="TimesNewRomanPSMT" w:cs="Arial"/>
          <w:b/>
          <w:bCs/>
          <w:lang w:val="sr-Cyrl-RS"/>
        </w:rPr>
      </w:pPr>
    </w:p>
    <w:p w14:paraId="7CECFB28" w14:textId="77777777" w:rsidR="00D73F04" w:rsidRDefault="00D73F04" w:rsidP="00343A18">
      <w:pPr>
        <w:spacing w:before="0"/>
        <w:rPr>
          <w:rFonts w:eastAsia="TimesNewRomanPSMT" w:cs="Arial"/>
          <w:b/>
          <w:bCs/>
          <w:lang w:val="sr-Cyrl-RS"/>
        </w:rPr>
      </w:pPr>
    </w:p>
    <w:p w14:paraId="2A6C1CBA" w14:textId="77777777" w:rsidR="00B5220A" w:rsidRDefault="00B5220A" w:rsidP="00343A18">
      <w:pPr>
        <w:spacing w:before="0"/>
        <w:rPr>
          <w:rFonts w:eastAsia="TimesNewRomanPSMT" w:cs="Arial"/>
          <w:b/>
          <w:bCs/>
          <w:lang w:val="sr-Cyrl-RS"/>
        </w:rPr>
      </w:pPr>
    </w:p>
    <w:p w14:paraId="1096D454" w14:textId="77777777" w:rsidR="00B5220A" w:rsidRDefault="00B5220A" w:rsidP="00343A18">
      <w:pPr>
        <w:spacing w:before="0"/>
        <w:rPr>
          <w:rFonts w:eastAsia="TimesNewRomanPSMT" w:cs="Arial"/>
          <w:b/>
          <w:bCs/>
          <w:lang w:val="sr-Cyrl-RS"/>
        </w:rPr>
      </w:pPr>
    </w:p>
    <w:p w14:paraId="055C5C4E" w14:textId="77777777" w:rsidR="00B5220A" w:rsidRPr="007650A6" w:rsidRDefault="00B5220A" w:rsidP="00343A18">
      <w:pPr>
        <w:spacing w:before="0"/>
        <w:rPr>
          <w:rFonts w:eastAsia="TimesNewRomanPSMT" w:cs="Arial"/>
          <w:b/>
          <w:bCs/>
          <w:lang w:val="sr-Cyrl-RS"/>
        </w:rPr>
      </w:pPr>
    </w:p>
    <w:p w14:paraId="434DE23F" w14:textId="77777777" w:rsidR="00D73F04" w:rsidRPr="007650A6" w:rsidRDefault="00D73F04" w:rsidP="00343A18">
      <w:pPr>
        <w:spacing w:before="0"/>
        <w:rPr>
          <w:rFonts w:eastAsia="TimesNewRomanPSMT" w:cs="Arial"/>
          <w:b/>
          <w:bCs/>
          <w:lang w:val="sr-Cyrl-RS"/>
        </w:rPr>
      </w:pPr>
    </w:p>
    <w:p w14:paraId="1DED506C" w14:textId="77777777" w:rsidR="00D73F04" w:rsidRPr="007650A6" w:rsidRDefault="00D73F04" w:rsidP="00343A18">
      <w:pPr>
        <w:spacing w:before="0"/>
        <w:rPr>
          <w:rFonts w:eastAsia="TimesNewRomanPSMT" w:cs="Arial"/>
          <w:b/>
          <w:bCs/>
          <w:lang w:val="sr-Cyrl-RS"/>
        </w:rPr>
      </w:pPr>
    </w:p>
    <w:p w14:paraId="3433084A" w14:textId="77777777" w:rsidR="00D73F04" w:rsidRPr="007650A6" w:rsidRDefault="00D73F04" w:rsidP="00343A18">
      <w:pPr>
        <w:spacing w:before="0"/>
        <w:rPr>
          <w:rFonts w:eastAsia="TimesNewRomanPSMT" w:cs="Arial"/>
          <w:b/>
          <w:bCs/>
          <w:lang w:val="sr-Cyrl-RS"/>
        </w:rPr>
      </w:pPr>
    </w:p>
    <w:p w14:paraId="24D1DC8C" w14:textId="77777777" w:rsidR="00343A18" w:rsidRPr="007650A6" w:rsidRDefault="00343A18" w:rsidP="00343A18">
      <w:pPr>
        <w:spacing w:before="0"/>
        <w:rPr>
          <w:rFonts w:eastAsia="TimesNewRomanPSMT" w:cs="Arial"/>
          <w:b/>
          <w:bCs/>
          <w:lang w:val="ru-RU"/>
        </w:rPr>
      </w:pPr>
      <w:r w:rsidRPr="007650A6">
        <w:rPr>
          <w:rFonts w:eastAsia="TimesNewRomanPSMT" w:cs="Arial"/>
          <w:b/>
          <w:bCs/>
          <w:lang w:val="sr-Cyrl-CS"/>
        </w:rPr>
        <w:lastRenderedPageBreak/>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14:paraId="3BF013F4" w14:textId="77777777" w:rsidTr="00532089">
        <w:tc>
          <w:tcPr>
            <w:tcW w:w="465" w:type="dxa"/>
            <w:tcBorders>
              <w:top w:val="single" w:sz="4" w:space="0" w:color="000000"/>
              <w:left w:val="single" w:sz="4" w:space="0" w:color="000000"/>
              <w:bottom w:val="single" w:sz="4" w:space="0" w:color="000000"/>
            </w:tcBorders>
            <w:shd w:val="clear" w:color="auto" w:fill="auto"/>
          </w:tcPr>
          <w:p w14:paraId="22069C49" w14:textId="77777777" w:rsidR="00343A18" w:rsidRPr="007650A6" w:rsidRDefault="00343A18" w:rsidP="00BC01DC">
            <w:pPr>
              <w:snapToGrid w:val="0"/>
              <w:spacing w:before="0"/>
              <w:rPr>
                <w:rFonts w:cs="Arial"/>
              </w:rPr>
            </w:pPr>
          </w:p>
          <w:p w14:paraId="72A6638C" w14:textId="77777777"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7445F98D" w14:textId="77777777" w:rsidR="00343A18" w:rsidRPr="007650A6" w:rsidRDefault="00343A18" w:rsidP="00BC01DC">
            <w:pPr>
              <w:snapToGrid w:val="0"/>
              <w:spacing w:before="0"/>
              <w:rPr>
                <w:rFonts w:eastAsia="TimesNewRomanPSMT" w:cs="Arial"/>
                <w:bCs/>
                <w:lang w:val="ru-RU"/>
              </w:rPr>
            </w:pPr>
          </w:p>
          <w:p w14:paraId="3B8394A1" w14:textId="77777777"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E9A873" w14:textId="77777777" w:rsidR="00343A18" w:rsidRPr="007650A6" w:rsidRDefault="00343A18" w:rsidP="00BC01DC">
            <w:pPr>
              <w:snapToGrid w:val="0"/>
              <w:spacing w:before="0"/>
              <w:rPr>
                <w:rFonts w:eastAsia="TimesNewRomanPSMT" w:cs="Arial"/>
                <w:b/>
                <w:bCs/>
                <w:lang w:val="ru-RU"/>
              </w:rPr>
            </w:pPr>
          </w:p>
        </w:tc>
      </w:tr>
      <w:tr w:rsidR="0055619B" w:rsidRPr="007650A6" w14:paraId="26FA8817"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043A38C2" w14:textId="77777777"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8A01808" w14:textId="77777777"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C6D588" w14:textId="77777777" w:rsidR="0055619B" w:rsidRPr="007650A6" w:rsidRDefault="0055619B" w:rsidP="00BC01DC">
            <w:pPr>
              <w:snapToGrid w:val="0"/>
              <w:spacing w:before="0"/>
              <w:rPr>
                <w:rFonts w:eastAsia="TimesNewRomanPSMT" w:cs="Arial"/>
                <w:b/>
                <w:bCs/>
              </w:rPr>
            </w:pPr>
          </w:p>
        </w:tc>
      </w:tr>
      <w:tr w:rsidR="00343A18" w:rsidRPr="007650A6" w14:paraId="252C90DA" w14:textId="77777777" w:rsidTr="00532089">
        <w:tc>
          <w:tcPr>
            <w:tcW w:w="465" w:type="dxa"/>
            <w:tcBorders>
              <w:top w:val="single" w:sz="4" w:space="0" w:color="000000"/>
              <w:left w:val="single" w:sz="4" w:space="0" w:color="000000"/>
              <w:bottom w:val="single" w:sz="4" w:space="0" w:color="000000"/>
            </w:tcBorders>
            <w:shd w:val="clear" w:color="auto" w:fill="auto"/>
          </w:tcPr>
          <w:p w14:paraId="7443B158" w14:textId="77777777" w:rsidR="00343A18" w:rsidRPr="007650A6" w:rsidRDefault="00343A18" w:rsidP="00BC01DC">
            <w:pPr>
              <w:snapToGrid w:val="0"/>
              <w:spacing w:before="0"/>
              <w:rPr>
                <w:rFonts w:eastAsia="TimesNewRomanPSMT" w:cs="Arial"/>
                <w:bCs/>
                <w:lang w:val="ru-RU"/>
              </w:rPr>
            </w:pPr>
          </w:p>
          <w:p w14:paraId="63F778C0" w14:textId="77777777"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7E03A4A" w14:textId="77777777" w:rsidR="00343A18" w:rsidRPr="007650A6" w:rsidRDefault="00343A18" w:rsidP="00BC01DC">
            <w:pPr>
              <w:snapToGrid w:val="0"/>
              <w:spacing w:before="0"/>
              <w:rPr>
                <w:rFonts w:eastAsia="TimesNewRomanPSMT" w:cs="Arial"/>
                <w:bCs/>
                <w:lang w:val="ru-RU"/>
              </w:rPr>
            </w:pPr>
          </w:p>
          <w:p w14:paraId="6028E8DF" w14:textId="77777777"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7A9180" w14:textId="77777777" w:rsidR="00343A18" w:rsidRPr="007650A6" w:rsidRDefault="00343A18" w:rsidP="00BC01DC">
            <w:pPr>
              <w:snapToGrid w:val="0"/>
              <w:spacing w:before="0"/>
              <w:rPr>
                <w:rFonts w:eastAsia="TimesNewRomanPSMT" w:cs="Arial"/>
                <w:b/>
                <w:bCs/>
              </w:rPr>
            </w:pPr>
          </w:p>
        </w:tc>
      </w:tr>
      <w:tr w:rsidR="00343A18" w:rsidRPr="007650A6" w14:paraId="0640E286" w14:textId="77777777" w:rsidTr="00532089">
        <w:tc>
          <w:tcPr>
            <w:tcW w:w="465" w:type="dxa"/>
            <w:tcBorders>
              <w:top w:val="single" w:sz="4" w:space="0" w:color="000000"/>
              <w:left w:val="single" w:sz="4" w:space="0" w:color="000000"/>
              <w:bottom w:val="single" w:sz="4" w:space="0" w:color="000000"/>
            </w:tcBorders>
            <w:shd w:val="clear" w:color="auto" w:fill="auto"/>
          </w:tcPr>
          <w:p w14:paraId="39BDBB42" w14:textId="77777777" w:rsidR="00343A18" w:rsidRPr="007650A6" w:rsidRDefault="00343A18" w:rsidP="00BC01DC">
            <w:pPr>
              <w:snapToGrid w:val="0"/>
              <w:spacing w:before="0"/>
              <w:rPr>
                <w:rFonts w:eastAsia="TimesNewRomanPSMT" w:cs="Arial"/>
                <w:bCs/>
              </w:rPr>
            </w:pPr>
          </w:p>
          <w:p w14:paraId="3EC5B86E"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412B8D" w14:textId="77777777" w:rsidR="00343A18" w:rsidRPr="007650A6" w:rsidRDefault="00343A18" w:rsidP="00BC01DC">
            <w:pPr>
              <w:snapToGrid w:val="0"/>
              <w:spacing w:before="0"/>
              <w:rPr>
                <w:rFonts w:eastAsia="TimesNewRomanPSMT" w:cs="Arial"/>
                <w:bCs/>
              </w:rPr>
            </w:pPr>
          </w:p>
          <w:p w14:paraId="5930A706" w14:textId="77777777"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84731D" w14:textId="77777777" w:rsidR="00343A18" w:rsidRPr="007650A6" w:rsidRDefault="00343A18" w:rsidP="00BC01DC">
            <w:pPr>
              <w:snapToGrid w:val="0"/>
              <w:spacing w:before="0"/>
              <w:rPr>
                <w:rFonts w:eastAsia="TimesNewRomanPSMT" w:cs="Arial"/>
                <w:b/>
                <w:bCs/>
              </w:rPr>
            </w:pPr>
          </w:p>
        </w:tc>
      </w:tr>
      <w:tr w:rsidR="00343A18" w:rsidRPr="007650A6" w14:paraId="3C616FF2" w14:textId="77777777" w:rsidTr="00532089">
        <w:tc>
          <w:tcPr>
            <w:tcW w:w="465" w:type="dxa"/>
            <w:tcBorders>
              <w:top w:val="single" w:sz="4" w:space="0" w:color="000000"/>
              <w:left w:val="single" w:sz="4" w:space="0" w:color="000000"/>
              <w:bottom w:val="single" w:sz="4" w:space="0" w:color="000000"/>
            </w:tcBorders>
            <w:shd w:val="clear" w:color="auto" w:fill="auto"/>
          </w:tcPr>
          <w:p w14:paraId="023EF0FF" w14:textId="77777777" w:rsidR="00343A18" w:rsidRPr="007650A6" w:rsidRDefault="00343A18" w:rsidP="00BC01DC">
            <w:pPr>
              <w:snapToGrid w:val="0"/>
              <w:spacing w:before="0"/>
              <w:rPr>
                <w:rFonts w:eastAsia="TimesNewRomanPSMT" w:cs="Arial"/>
                <w:bCs/>
              </w:rPr>
            </w:pPr>
          </w:p>
          <w:p w14:paraId="43B01099"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4798CA2" w14:textId="77777777" w:rsidR="00343A18" w:rsidRPr="007650A6" w:rsidRDefault="00343A18" w:rsidP="00BC01DC">
            <w:pPr>
              <w:snapToGrid w:val="0"/>
              <w:spacing w:before="0"/>
              <w:rPr>
                <w:rFonts w:eastAsia="TimesNewRomanPSMT" w:cs="Arial"/>
                <w:bCs/>
              </w:rPr>
            </w:pPr>
          </w:p>
          <w:p w14:paraId="56150588" w14:textId="77777777"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8214B5" w14:textId="77777777" w:rsidR="00343A18" w:rsidRPr="007650A6" w:rsidRDefault="00343A18" w:rsidP="00BC01DC">
            <w:pPr>
              <w:snapToGrid w:val="0"/>
              <w:spacing w:before="0"/>
              <w:rPr>
                <w:rFonts w:eastAsia="TimesNewRomanPSMT" w:cs="Arial"/>
                <w:b/>
                <w:bCs/>
              </w:rPr>
            </w:pPr>
          </w:p>
        </w:tc>
      </w:tr>
      <w:tr w:rsidR="00343A18" w:rsidRPr="007650A6" w14:paraId="36BB9F40" w14:textId="77777777" w:rsidTr="00532089">
        <w:tc>
          <w:tcPr>
            <w:tcW w:w="465" w:type="dxa"/>
            <w:tcBorders>
              <w:top w:val="single" w:sz="4" w:space="0" w:color="000000"/>
              <w:left w:val="single" w:sz="4" w:space="0" w:color="000000"/>
              <w:bottom w:val="single" w:sz="4" w:space="0" w:color="000000"/>
            </w:tcBorders>
            <w:shd w:val="clear" w:color="auto" w:fill="auto"/>
          </w:tcPr>
          <w:p w14:paraId="01106B10" w14:textId="77777777"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E7F79D" w14:textId="77777777" w:rsidR="00343A18" w:rsidRPr="007650A6" w:rsidRDefault="00343A18" w:rsidP="00BC01DC">
            <w:pPr>
              <w:snapToGrid w:val="0"/>
              <w:spacing w:before="0"/>
              <w:rPr>
                <w:rFonts w:eastAsia="TimesNewRomanPSMT" w:cs="Arial"/>
                <w:bCs/>
              </w:rPr>
            </w:pPr>
          </w:p>
          <w:p w14:paraId="771321B7" w14:textId="77777777"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017393" w14:textId="77777777" w:rsidR="00343A18" w:rsidRPr="007650A6" w:rsidRDefault="00343A18" w:rsidP="00BC01DC">
            <w:pPr>
              <w:snapToGrid w:val="0"/>
              <w:spacing w:before="0"/>
              <w:rPr>
                <w:rFonts w:eastAsia="TimesNewRomanPSMT" w:cs="Arial"/>
                <w:b/>
                <w:bCs/>
              </w:rPr>
            </w:pPr>
          </w:p>
        </w:tc>
      </w:tr>
      <w:tr w:rsidR="00343A18" w:rsidRPr="007650A6" w14:paraId="1B54C3C5" w14:textId="77777777" w:rsidTr="00532089">
        <w:tc>
          <w:tcPr>
            <w:tcW w:w="465" w:type="dxa"/>
            <w:tcBorders>
              <w:top w:val="single" w:sz="4" w:space="0" w:color="000000"/>
              <w:left w:val="single" w:sz="4" w:space="0" w:color="000000"/>
              <w:bottom w:val="single" w:sz="4" w:space="0" w:color="000000"/>
            </w:tcBorders>
            <w:shd w:val="clear" w:color="auto" w:fill="auto"/>
          </w:tcPr>
          <w:p w14:paraId="56D933B7" w14:textId="77777777" w:rsidR="00343A18" w:rsidRPr="007650A6" w:rsidRDefault="00343A18" w:rsidP="00BC01DC">
            <w:pPr>
              <w:snapToGrid w:val="0"/>
              <w:spacing w:before="0"/>
              <w:rPr>
                <w:rFonts w:eastAsia="TimesNewRomanPSMT" w:cs="Arial"/>
                <w:bCs/>
              </w:rPr>
            </w:pPr>
          </w:p>
          <w:p w14:paraId="65A1C8AC" w14:textId="77777777"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A9C5C7C" w14:textId="77777777" w:rsidR="00343A18" w:rsidRPr="007650A6" w:rsidRDefault="00343A18" w:rsidP="00BC01DC">
            <w:pPr>
              <w:snapToGrid w:val="0"/>
              <w:spacing w:before="0"/>
              <w:rPr>
                <w:rFonts w:eastAsia="TimesNewRomanPSMT" w:cs="Arial"/>
                <w:bCs/>
                <w:lang w:val="ru-RU"/>
              </w:rPr>
            </w:pPr>
          </w:p>
          <w:p w14:paraId="2B94A709" w14:textId="77777777"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D8E1A2" w14:textId="77777777" w:rsidR="00343A18" w:rsidRPr="007650A6" w:rsidRDefault="00343A18" w:rsidP="00BC01DC">
            <w:pPr>
              <w:snapToGrid w:val="0"/>
              <w:spacing w:before="0"/>
              <w:rPr>
                <w:rFonts w:eastAsia="TimesNewRomanPSMT" w:cs="Arial"/>
                <w:b/>
                <w:bCs/>
                <w:lang w:val="ru-RU"/>
              </w:rPr>
            </w:pPr>
          </w:p>
        </w:tc>
      </w:tr>
      <w:tr w:rsidR="0055619B" w:rsidRPr="007650A6" w14:paraId="6644EBB5"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1DE70DB9" w14:textId="77777777"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406372E" w14:textId="77777777"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7FAE0D" w14:textId="77777777" w:rsidR="0055619B" w:rsidRPr="007650A6" w:rsidRDefault="0055619B" w:rsidP="00BC01DC">
            <w:pPr>
              <w:snapToGrid w:val="0"/>
              <w:spacing w:before="0"/>
              <w:rPr>
                <w:rFonts w:eastAsia="TimesNewRomanPSMT" w:cs="Arial"/>
                <w:b/>
                <w:bCs/>
              </w:rPr>
            </w:pPr>
          </w:p>
        </w:tc>
      </w:tr>
      <w:tr w:rsidR="00343A18" w:rsidRPr="007650A6" w14:paraId="1A02C318" w14:textId="77777777" w:rsidTr="00532089">
        <w:tc>
          <w:tcPr>
            <w:tcW w:w="465" w:type="dxa"/>
            <w:tcBorders>
              <w:top w:val="single" w:sz="4" w:space="0" w:color="000000"/>
              <w:left w:val="single" w:sz="4" w:space="0" w:color="000000"/>
              <w:bottom w:val="single" w:sz="4" w:space="0" w:color="000000"/>
            </w:tcBorders>
            <w:shd w:val="clear" w:color="auto" w:fill="auto"/>
          </w:tcPr>
          <w:p w14:paraId="7D13676D" w14:textId="77777777" w:rsidR="00343A18" w:rsidRPr="007650A6" w:rsidRDefault="00343A18" w:rsidP="00BC01DC">
            <w:pPr>
              <w:snapToGrid w:val="0"/>
              <w:spacing w:before="0"/>
              <w:rPr>
                <w:rFonts w:eastAsia="TimesNewRomanPSMT" w:cs="Arial"/>
                <w:bCs/>
                <w:lang w:val="ru-RU"/>
              </w:rPr>
            </w:pPr>
          </w:p>
          <w:p w14:paraId="6C73B748" w14:textId="77777777"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E4B3A92" w14:textId="77777777" w:rsidR="00343A18" w:rsidRPr="007650A6" w:rsidRDefault="00343A18" w:rsidP="00BC01DC">
            <w:pPr>
              <w:snapToGrid w:val="0"/>
              <w:spacing w:before="0"/>
              <w:rPr>
                <w:rFonts w:eastAsia="TimesNewRomanPSMT" w:cs="Arial"/>
                <w:bCs/>
                <w:lang w:val="ru-RU"/>
              </w:rPr>
            </w:pPr>
          </w:p>
          <w:p w14:paraId="1712BECB" w14:textId="77777777"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2E3DB9" w14:textId="77777777" w:rsidR="00343A18" w:rsidRPr="007650A6" w:rsidRDefault="00343A18" w:rsidP="00BC01DC">
            <w:pPr>
              <w:snapToGrid w:val="0"/>
              <w:spacing w:before="0"/>
              <w:rPr>
                <w:rFonts w:eastAsia="TimesNewRomanPSMT" w:cs="Arial"/>
                <w:b/>
                <w:bCs/>
              </w:rPr>
            </w:pPr>
          </w:p>
        </w:tc>
      </w:tr>
      <w:tr w:rsidR="00343A18" w:rsidRPr="007650A6" w14:paraId="66080423" w14:textId="77777777" w:rsidTr="00532089">
        <w:tc>
          <w:tcPr>
            <w:tcW w:w="465" w:type="dxa"/>
            <w:tcBorders>
              <w:top w:val="single" w:sz="4" w:space="0" w:color="000000"/>
              <w:left w:val="single" w:sz="4" w:space="0" w:color="000000"/>
              <w:bottom w:val="single" w:sz="4" w:space="0" w:color="000000"/>
            </w:tcBorders>
            <w:shd w:val="clear" w:color="auto" w:fill="auto"/>
          </w:tcPr>
          <w:p w14:paraId="77031DDF" w14:textId="77777777" w:rsidR="00343A18" w:rsidRPr="007650A6" w:rsidRDefault="00343A18" w:rsidP="00BC01DC">
            <w:pPr>
              <w:snapToGrid w:val="0"/>
              <w:spacing w:before="0"/>
              <w:rPr>
                <w:rFonts w:eastAsia="TimesNewRomanPSMT" w:cs="Arial"/>
                <w:bCs/>
              </w:rPr>
            </w:pPr>
          </w:p>
          <w:p w14:paraId="4D9DF004"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F0DBAF8" w14:textId="77777777" w:rsidR="00343A18" w:rsidRPr="007650A6" w:rsidRDefault="00343A18" w:rsidP="00BC01DC">
            <w:pPr>
              <w:snapToGrid w:val="0"/>
              <w:spacing w:before="0"/>
              <w:rPr>
                <w:rFonts w:eastAsia="TimesNewRomanPSMT" w:cs="Arial"/>
                <w:bCs/>
              </w:rPr>
            </w:pPr>
          </w:p>
          <w:p w14:paraId="0CCA9D0E" w14:textId="77777777"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F7D736" w14:textId="77777777" w:rsidR="00343A18" w:rsidRPr="007650A6" w:rsidRDefault="00343A18" w:rsidP="00BC01DC">
            <w:pPr>
              <w:snapToGrid w:val="0"/>
              <w:spacing w:before="0"/>
              <w:rPr>
                <w:rFonts w:eastAsia="TimesNewRomanPSMT" w:cs="Arial"/>
                <w:b/>
                <w:bCs/>
              </w:rPr>
            </w:pPr>
          </w:p>
        </w:tc>
      </w:tr>
      <w:tr w:rsidR="00343A18" w:rsidRPr="007650A6" w14:paraId="0384FE88" w14:textId="77777777" w:rsidTr="00532089">
        <w:tc>
          <w:tcPr>
            <w:tcW w:w="465" w:type="dxa"/>
            <w:tcBorders>
              <w:top w:val="single" w:sz="4" w:space="0" w:color="000000"/>
              <w:left w:val="single" w:sz="4" w:space="0" w:color="000000"/>
              <w:bottom w:val="single" w:sz="4" w:space="0" w:color="000000"/>
            </w:tcBorders>
            <w:shd w:val="clear" w:color="auto" w:fill="auto"/>
          </w:tcPr>
          <w:p w14:paraId="5C93A488" w14:textId="77777777" w:rsidR="00343A18" w:rsidRPr="007650A6" w:rsidRDefault="00343A18" w:rsidP="00BC01DC">
            <w:pPr>
              <w:snapToGrid w:val="0"/>
              <w:spacing w:before="0"/>
              <w:rPr>
                <w:rFonts w:eastAsia="TimesNewRomanPSMT" w:cs="Arial"/>
                <w:bCs/>
              </w:rPr>
            </w:pPr>
          </w:p>
          <w:p w14:paraId="271BCBE0"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0691B60" w14:textId="77777777" w:rsidR="00343A18" w:rsidRPr="007650A6" w:rsidRDefault="00343A18" w:rsidP="00BC01DC">
            <w:pPr>
              <w:snapToGrid w:val="0"/>
              <w:spacing w:before="0"/>
              <w:rPr>
                <w:rFonts w:eastAsia="TimesNewRomanPSMT" w:cs="Arial"/>
                <w:bCs/>
              </w:rPr>
            </w:pPr>
          </w:p>
          <w:p w14:paraId="0B4C2B43" w14:textId="77777777"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2466B6" w14:textId="77777777" w:rsidR="00343A18" w:rsidRPr="007650A6" w:rsidRDefault="00343A18" w:rsidP="00BC01DC">
            <w:pPr>
              <w:snapToGrid w:val="0"/>
              <w:spacing w:before="0"/>
              <w:rPr>
                <w:rFonts w:eastAsia="TimesNewRomanPSMT" w:cs="Arial"/>
                <w:b/>
                <w:bCs/>
              </w:rPr>
            </w:pPr>
          </w:p>
        </w:tc>
      </w:tr>
      <w:tr w:rsidR="00343A18" w:rsidRPr="007650A6" w14:paraId="5A11FD0B" w14:textId="77777777" w:rsidTr="00532089">
        <w:tc>
          <w:tcPr>
            <w:tcW w:w="465" w:type="dxa"/>
            <w:tcBorders>
              <w:top w:val="single" w:sz="4" w:space="0" w:color="000000"/>
              <w:left w:val="single" w:sz="4" w:space="0" w:color="000000"/>
              <w:bottom w:val="single" w:sz="4" w:space="0" w:color="000000"/>
            </w:tcBorders>
            <w:shd w:val="clear" w:color="auto" w:fill="auto"/>
          </w:tcPr>
          <w:p w14:paraId="2025538B" w14:textId="77777777"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302AE72" w14:textId="77777777" w:rsidR="00343A18" w:rsidRPr="007650A6" w:rsidRDefault="00343A18" w:rsidP="00BC01DC">
            <w:pPr>
              <w:snapToGrid w:val="0"/>
              <w:spacing w:before="0"/>
              <w:rPr>
                <w:rFonts w:eastAsia="TimesNewRomanPSMT" w:cs="Arial"/>
                <w:bCs/>
              </w:rPr>
            </w:pPr>
          </w:p>
          <w:p w14:paraId="28EB3909" w14:textId="77777777"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F7DE24" w14:textId="77777777" w:rsidR="00343A18" w:rsidRPr="007650A6" w:rsidRDefault="00343A18" w:rsidP="00BC01DC">
            <w:pPr>
              <w:snapToGrid w:val="0"/>
              <w:spacing w:before="0"/>
              <w:rPr>
                <w:rFonts w:eastAsia="TimesNewRomanPSMT" w:cs="Arial"/>
                <w:b/>
                <w:bCs/>
              </w:rPr>
            </w:pPr>
          </w:p>
        </w:tc>
      </w:tr>
      <w:tr w:rsidR="00343A18" w:rsidRPr="007650A6" w14:paraId="071414E1" w14:textId="77777777" w:rsidTr="00532089">
        <w:tc>
          <w:tcPr>
            <w:tcW w:w="465" w:type="dxa"/>
            <w:tcBorders>
              <w:top w:val="single" w:sz="4" w:space="0" w:color="000000"/>
              <w:left w:val="single" w:sz="4" w:space="0" w:color="000000"/>
              <w:bottom w:val="single" w:sz="4" w:space="0" w:color="000000"/>
            </w:tcBorders>
            <w:shd w:val="clear" w:color="auto" w:fill="auto"/>
          </w:tcPr>
          <w:p w14:paraId="7F257365" w14:textId="77777777" w:rsidR="00343A18" w:rsidRPr="007650A6" w:rsidRDefault="00343A18" w:rsidP="00BC01DC">
            <w:pPr>
              <w:snapToGrid w:val="0"/>
              <w:spacing w:before="0"/>
              <w:rPr>
                <w:rFonts w:eastAsia="TimesNewRomanPSMT" w:cs="Arial"/>
                <w:bCs/>
              </w:rPr>
            </w:pPr>
          </w:p>
          <w:p w14:paraId="5AC8F92E" w14:textId="77777777"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B0C2D8E" w14:textId="77777777" w:rsidR="00343A18" w:rsidRPr="007650A6" w:rsidRDefault="00343A18" w:rsidP="00BC01DC">
            <w:pPr>
              <w:snapToGrid w:val="0"/>
              <w:spacing w:before="0"/>
              <w:rPr>
                <w:rFonts w:eastAsia="TimesNewRomanPSMT" w:cs="Arial"/>
                <w:bCs/>
                <w:lang w:val="ru-RU"/>
              </w:rPr>
            </w:pPr>
          </w:p>
          <w:p w14:paraId="4D3C843D" w14:textId="77777777"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AA087B" w14:textId="77777777" w:rsidR="00343A18" w:rsidRPr="007650A6" w:rsidRDefault="00343A18" w:rsidP="00BC01DC">
            <w:pPr>
              <w:snapToGrid w:val="0"/>
              <w:spacing w:before="0"/>
              <w:rPr>
                <w:rFonts w:eastAsia="TimesNewRomanPSMT" w:cs="Arial"/>
                <w:b/>
                <w:bCs/>
                <w:lang w:val="ru-RU"/>
              </w:rPr>
            </w:pPr>
          </w:p>
        </w:tc>
      </w:tr>
      <w:tr w:rsidR="0055619B" w:rsidRPr="007650A6" w14:paraId="5D3F66EF"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2871A613" w14:textId="77777777"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AFCF26F" w14:textId="77777777"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ED4366" w14:textId="77777777" w:rsidR="0055619B" w:rsidRPr="007650A6" w:rsidRDefault="0055619B" w:rsidP="00BC01DC">
            <w:pPr>
              <w:snapToGrid w:val="0"/>
              <w:spacing w:before="0"/>
              <w:rPr>
                <w:rFonts w:eastAsia="TimesNewRomanPSMT" w:cs="Arial"/>
                <w:b/>
                <w:bCs/>
              </w:rPr>
            </w:pPr>
          </w:p>
        </w:tc>
      </w:tr>
      <w:tr w:rsidR="00343A18" w:rsidRPr="007650A6" w14:paraId="06871889" w14:textId="77777777" w:rsidTr="00532089">
        <w:tc>
          <w:tcPr>
            <w:tcW w:w="465" w:type="dxa"/>
            <w:tcBorders>
              <w:top w:val="single" w:sz="4" w:space="0" w:color="000000"/>
              <w:left w:val="single" w:sz="4" w:space="0" w:color="000000"/>
              <w:bottom w:val="single" w:sz="4" w:space="0" w:color="000000"/>
            </w:tcBorders>
            <w:shd w:val="clear" w:color="auto" w:fill="auto"/>
          </w:tcPr>
          <w:p w14:paraId="645CD895" w14:textId="77777777" w:rsidR="00343A18" w:rsidRPr="007650A6" w:rsidRDefault="00343A18" w:rsidP="00BC01DC">
            <w:pPr>
              <w:snapToGrid w:val="0"/>
              <w:spacing w:before="0"/>
              <w:rPr>
                <w:rFonts w:eastAsia="TimesNewRomanPSMT" w:cs="Arial"/>
                <w:bCs/>
                <w:lang w:val="ru-RU"/>
              </w:rPr>
            </w:pPr>
          </w:p>
          <w:p w14:paraId="58EDAC56" w14:textId="77777777"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0F941C6" w14:textId="77777777" w:rsidR="00343A18" w:rsidRPr="007650A6" w:rsidRDefault="00343A18" w:rsidP="00BC01DC">
            <w:pPr>
              <w:snapToGrid w:val="0"/>
              <w:spacing w:before="0"/>
              <w:rPr>
                <w:rFonts w:eastAsia="TimesNewRomanPSMT" w:cs="Arial"/>
                <w:bCs/>
                <w:lang w:val="ru-RU"/>
              </w:rPr>
            </w:pPr>
          </w:p>
          <w:p w14:paraId="655D1D4C" w14:textId="77777777"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39DAAE" w14:textId="77777777" w:rsidR="00343A18" w:rsidRPr="007650A6" w:rsidRDefault="00343A18" w:rsidP="00BC01DC">
            <w:pPr>
              <w:snapToGrid w:val="0"/>
              <w:spacing w:before="0"/>
              <w:rPr>
                <w:rFonts w:eastAsia="TimesNewRomanPSMT" w:cs="Arial"/>
                <w:b/>
                <w:bCs/>
              </w:rPr>
            </w:pPr>
          </w:p>
        </w:tc>
      </w:tr>
      <w:tr w:rsidR="00343A18" w:rsidRPr="007650A6" w14:paraId="41F35314" w14:textId="77777777" w:rsidTr="00532089">
        <w:tc>
          <w:tcPr>
            <w:tcW w:w="465" w:type="dxa"/>
            <w:tcBorders>
              <w:top w:val="single" w:sz="4" w:space="0" w:color="000000"/>
              <w:left w:val="single" w:sz="4" w:space="0" w:color="000000"/>
              <w:bottom w:val="single" w:sz="4" w:space="0" w:color="000000"/>
            </w:tcBorders>
            <w:shd w:val="clear" w:color="auto" w:fill="auto"/>
          </w:tcPr>
          <w:p w14:paraId="07C4F2A6" w14:textId="77777777" w:rsidR="00343A18" w:rsidRPr="007650A6" w:rsidRDefault="00343A18" w:rsidP="00BC01DC">
            <w:pPr>
              <w:snapToGrid w:val="0"/>
              <w:spacing w:before="0"/>
              <w:rPr>
                <w:rFonts w:eastAsia="TimesNewRomanPSMT" w:cs="Arial"/>
                <w:bCs/>
              </w:rPr>
            </w:pPr>
          </w:p>
          <w:p w14:paraId="299D8A98"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DABD37" w14:textId="77777777" w:rsidR="00343A18" w:rsidRPr="007650A6" w:rsidRDefault="00343A18" w:rsidP="00BC01DC">
            <w:pPr>
              <w:snapToGrid w:val="0"/>
              <w:spacing w:before="0"/>
              <w:rPr>
                <w:rFonts w:eastAsia="TimesNewRomanPSMT" w:cs="Arial"/>
                <w:bCs/>
              </w:rPr>
            </w:pPr>
          </w:p>
          <w:p w14:paraId="3199B236" w14:textId="77777777"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56832D" w14:textId="77777777" w:rsidR="00343A18" w:rsidRPr="007650A6" w:rsidRDefault="00343A18" w:rsidP="00BC01DC">
            <w:pPr>
              <w:snapToGrid w:val="0"/>
              <w:spacing w:before="0"/>
              <w:rPr>
                <w:rFonts w:eastAsia="TimesNewRomanPSMT" w:cs="Arial"/>
                <w:b/>
                <w:bCs/>
              </w:rPr>
            </w:pPr>
          </w:p>
        </w:tc>
      </w:tr>
      <w:tr w:rsidR="00343A18" w:rsidRPr="007650A6" w14:paraId="5379B3BB" w14:textId="77777777" w:rsidTr="00532089">
        <w:tc>
          <w:tcPr>
            <w:tcW w:w="465" w:type="dxa"/>
            <w:tcBorders>
              <w:top w:val="single" w:sz="4" w:space="0" w:color="000000"/>
              <w:left w:val="single" w:sz="4" w:space="0" w:color="000000"/>
              <w:bottom w:val="single" w:sz="4" w:space="0" w:color="000000"/>
            </w:tcBorders>
            <w:shd w:val="clear" w:color="auto" w:fill="auto"/>
          </w:tcPr>
          <w:p w14:paraId="2EC6F850" w14:textId="77777777" w:rsidR="00343A18" w:rsidRPr="007650A6" w:rsidRDefault="00343A18" w:rsidP="00BC01DC">
            <w:pPr>
              <w:snapToGrid w:val="0"/>
              <w:spacing w:before="0"/>
              <w:rPr>
                <w:rFonts w:eastAsia="TimesNewRomanPSMT" w:cs="Arial"/>
                <w:bCs/>
              </w:rPr>
            </w:pPr>
          </w:p>
          <w:p w14:paraId="2230EAEF" w14:textId="77777777"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9B18C72" w14:textId="77777777" w:rsidR="00343A18" w:rsidRPr="007650A6" w:rsidRDefault="00343A18" w:rsidP="00BC01DC">
            <w:pPr>
              <w:snapToGrid w:val="0"/>
              <w:spacing w:before="0"/>
              <w:rPr>
                <w:rFonts w:eastAsia="TimesNewRomanPSMT" w:cs="Arial"/>
                <w:bCs/>
              </w:rPr>
            </w:pPr>
          </w:p>
          <w:p w14:paraId="3B65BF0A" w14:textId="77777777"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5EC35D" w14:textId="77777777" w:rsidR="00343A18" w:rsidRPr="007650A6" w:rsidRDefault="00343A18" w:rsidP="00BC01DC">
            <w:pPr>
              <w:snapToGrid w:val="0"/>
              <w:spacing w:before="0"/>
              <w:rPr>
                <w:rFonts w:eastAsia="TimesNewRomanPSMT" w:cs="Arial"/>
                <w:b/>
                <w:bCs/>
              </w:rPr>
            </w:pPr>
          </w:p>
        </w:tc>
      </w:tr>
      <w:tr w:rsidR="00343A18" w:rsidRPr="007650A6" w14:paraId="618AAE24" w14:textId="77777777" w:rsidTr="00532089">
        <w:tc>
          <w:tcPr>
            <w:tcW w:w="465" w:type="dxa"/>
            <w:tcBorders>
              <w:top w:val="single" w:sz="4" w:space="0" w:color="000000"/>
              <w:left w:val="single" w:sz="4" w:space="0" w:color="000000"/>
              <w:bottom w:val="single" w:sz="4" w:space="0" w:color="000000"/>
            </w:tcBorders>
            <w:shd w:val="clear" w:color="auto" w:fill="auto"/>
          </w:tcPr>
          <w:p w14:paraId="7EF0EAD1" w14:textId="77777777"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6D449D" w14:textId="77777777" w:rsidR="00343A18" w:rsidRPr="007650A6" w:rsidRDefault="00343A18" w:rsidP="00BC01DC">
            <w:pPr>
              <w:snapToGrid w:val="0"/>
              <w:spacing w:before="0"/>
              <w:rPr>
                <w:rFonts w:eastAsia="TimesNewRomanPSMT" w:cs="Arial"/>
                <w:bCs/>
              </w:rPr>
            </w:pPr>
          </w:p>
          <w:p w14:paraId="29EE426F" w14:textId="77777777"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77587E" w14:textId="77777777" w:rsidR="00343A18" w:rsidRPr="007650A6" w:rsidRDefault="00343A18" w:rsidP="00BC01DC">
            <w:pPr>
              <w:snapToGrid w:val="0"/>
              <w:spacing w:before="0"/>
              <w:rPr>
                <w:rFonts w:eastAsia="TimesNewRomanPSMT" w:cs="Arial"/>
                <w:b/>
                <w:bCs/>
              </w:rPr>
            </w:pPr>
          </w:p>
        </w:tc>
      </w:tr>
    </w:tbl>
    <w:p w14:paraId="20478926" w14:textId="77777777" w:rsidR="00B043D1" w:rsidRPr="007650A6" w:rsidRDefault="00B043D1" w:rsidP="00343A18">
      <w:pPr>
        <w:spacing w:before="0"/>
        <w:rPr>
          <w:rFonts w:cs="Arial"/>
          <w:b/>
          <w:bCs/>
          <w:iCs/>
          <w:u w:val="single"/>
        </w:rPr>
      </w:pPr>
    </w:p>
    <w:p w14:paraId="73654A1F" w14:textId="77777777" w:rsidR="00343A18" w:rsidRPr="007650A6" w:rsidRDefault="00343A18" w:rsidP="00343A18">
      <w:pPr>
        <w:spacing w:before="0"/>
        <w:rPr>
          <w:rFonts w:cs="Arial"/>
          <w:iCs/>
          <w:lang w:val="ru-RU"/>
        </w:rPr>
      </w:pPr>
      <w:r w:rsidRPr="007650A6">
        <w:rPr>
          <w:rFonts w:cs="Arial"/>
          <w:b/>
          <w:bCs/>
          <w:iCs/>
          <w:u w:val="single"/>
        </w:rPr>
        <w:t>Напомена:</w:t>
      </w:r>
    </w:p>
    <w:p w14:paraId="0FD986DE" w14:textId="77777777"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717B304" w14:textId="77777777" w:rsidR="00B043D1" w:rsidRPr="007650A6" w:rsidRDefault="00B043D1" w:rsidP="00343A18">
      <w:pPr>
        <w:spacing w:before="0"/>
        <w:rPr>
          <w:rFonts w:cs="Arial"/>
          <w:iCs/>
          <w:lang w:val="ru-RU"/>
        </w:rPr>
      </w:pPr>
    </w:p>
    <w:p w14:paraId="533B550D" w14:textId="77777777" w:rsidR="00B043D1" w:rsidRPr="007650A6" w:rsidRDefault="00B043D1" w:rsidP="00343A18">
      <w:pPr>
        <w:spacing w:before="0"/>
        <w:rPr>
          <w:rFonts w:cs="Arial"/>
          <w:iCs/>
          <w:lang w:val="ru-RU"/>
        </w:rPr>
      </w:pPr>
    </w:p>
    <w:p w14:paraId="263AC132" w14:textId="77777777" w:rsidR="00EF27B3" w:rsidRPr="007650A6" w:rsidRDefault="00EF27B3" w:rsidP="00343A18">
      <w:pPr>
        <w:spacing w:before="0"/>
        <w:rPr>
          <w:rFonts w:cs="Arial"/>
          <w:iCs/>
          <w:lang w:val="ru-RU"/>
        </w:rPr>
      </w:pPr>
    </w:p>
    <w:p w14:paraId="37125D1A" w14:textId="77777777" w:rsidR="00EF27B3" w:rsidRPr="007650A6" w:rsidRDefault="00EF27B3" w:rsidP="00343A18">
      <w:pPr>
        <w:spacing w:before="0"/>
        <w:rPr>
          <w:rFonts w:cs="Arial"/>
          <w:iCs/>
          <w:lang w:val="ru-RU"/>
        </w:rPr>
      </w:pPr>
    </w:p>
    <w:p w14:paraId="568A824A" w14:textId="77777777" w:rsidR="00EF27B3" w:rsidRPr="007650A6" w:rsidRDefault="00EF27B3" w:rsidP="00343A18">
      <w:pPr>
        <w:spacing w:before="0"/>
        <w:rPr>
          <w:rFonts w:cs="Arial"/>
          <w:iCs/>
          <w:lang w:val="ru-RU"/>
        </w:rPr>
      </w:pPr>
    </w:p>
    <w:p w14:paraId="1AB5348A" w14:textId="77777777" w:rsidR="00EF27B3" w:rsidRPr="007650A6" w:rsidRDefault="00EF27B3" w:rsidP="00343A18">
      <w:pPr>
        <w:spacing w:before="0"/>
        <w:rPr>
          <w:rFonts w:cs="Arial"/>
          <w:iCs/>
          <w:lang w:val="ru-RU"/>
        </w:rPr>
      </w:pPr>
    </w:p>
    <w:p w14:paraId="34AD5BF0" w14:textId="77777777" w:rsidR="00343A18" w:rsidRDefault="00343A18" w:rsidP="00343A18">
      <w:pPr>
        <w:spacing w:before="0"/>
        <w:rPr>
          <w:rFonts w:cs="Arial"/>
          <w:iCs/>
          <w:lang w:val="sr-Cyrl-RS"/>
        </w:rPr>
      </w:pPr>
    </w:p>
    <w:p w14:paraId="79ACDCCD" w14:textId="77777777" w:rsidR="00737D7D" w:rsidRDefault="00737D7D" w:rsidP="00343A18">
      <w:pPr>
        <w:spacing w:before="0"/>
        <w:rPr>
          <w:rFonts w:cs="Arial"/>
          <w:iCs/>
          <w:lang w:val="sr-Cyrl-RS"/>
        </w:rPr>
      </w:pPr>
    </w:p>
    <w:p w14:paraId="779FA3C6" w14:textId="77777777" w:rsidR="007015C0" w:rsidRDefault="007015C0" w:rsidP="00343A18">
      <w:pPr>
        <w:spacing w:before="0"/>
        <w:rPr>
          <w:rFonts w:cs="Arial"/>
          <w:iCs/>
          <w:lang w:val="sr-Cyrl-RS"/>
        </w:rPr>
      </w:pPr>
    </w:p>
    <w:p w14:paraId="425AD426" w14:textId="77777777" w:rsidR="00E932D0" w:rsidRDefault="00E932D0" w:rsidP="00343A18">
      <w:pPr>
        <w:spacing w:before="0"/>
        <w:rPr>
          <w:rFonts w:cs="Arial"/>
          <w:iCs/>
          <w:lang w:val="sr-Cyrl-RS"/>
        </w:rPr>
      </w:pPr>
    </w:p>
    <w:p w14:paraId="31897AF7" w14:textId="77777777" w:rsidR="00B5220A" w:rsidRPr="00737D7D" w:rsidRDefault="00B5220A" w:rsidP="00343A18">
      <w:pPr>
        <w:spacing w:before="0"/>
        <w:rPr>
          <w:rFonts w:cs="Arial"/>
          <w:iCs/>
          <w:lang w:val="sr-Cyrl-RS"/>
        </w:rPr>
      </w:pPr>
    </w:p>
    <w:p w14:paraId="023F2250" w14:textId="77777777" w:rsidR="004855E1" w:rsidRPr="007650A6" w:rsidRDefault="004855E1" w:rsidP="00343A18">
      <w:pPr>
        <w:spacing w:before="0"/>
        <w:rPr>
          <w:rFonts w:cs="Arial"/>
          <w:iCs/>
          <w:lang w:val="sr-Cyrl-RS"/>
        </w:rPr>
      </w:pPr>
    </w:p>
    <w:p w14:paraId="4B13FC9A" w14:textId="77777777"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14:paraId="58CE79DC" w14:textId="77777777" w:rsidR="00407369" w:rsidRPr="007650A6" w:rsidRDefault="00407369" w:rsidP="00BA2C2D">
      <w:pPr>
        <w:spacing w:before="0"/>
        <w:rPr>
          <w:rFonts w:eastAsia="TimesNewRomanPSMT" w:cs="Arial"/>
          <w:b/>
          <w:bCs/>
          <w:lang w:val="sr-Cyrl-CS"/>
        </w:rPr>
      </w:pPr>
    </w:p>
    <w:p w14:paraId="0425DC92" w14:textId="77777777" w:rsidR="00FE602C" w:rsidRPr="007650A6" w:rsidRDefault="000E75A0" w:rsidP="00172DFB">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340775" w14:paraId="24AAA06A" w14:textId="77777777" w:rsidTr="00DF6365">
        <w:trPr>
          <w:trHeight w:val="485"/>
        </w:trPr>
        <w:tc>
          <w:tcPr>
            <w:tcW w:w="6040" w:type="dxa"/>
            <w:shd w:val="clear" w:color="auto" w:fill="C6D9F1" w:themeFill="text2" w:themeFillTint="33"/>
            <w:vAlign w:val="center"/>
          </w:tcPr>
          <w:p w14:paraId="3B8B72E1" w14:textId="77777777"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14:paraId="6FC2F129" w14:textId="77777777"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340775" w14:paraId="4BFD893A" w14:textId="77777777" w:rsidTr="00DF6365">
        <w:trPr>
          <w:trHeight w:val="440"/>
        </w:trPr>
        <w:tc>
          <w:tcPr>
            <w:tcW w:w="6040" w:type="dxa"/>
            <w:vAlign w:val="center"/>
          </w:tcPr>
          <w:p w14:paraId="40D8D95A" w14:textId="534BD9E0" w:rsidR="000E75A0" w:rsidRPr="00DF6365" w:rsidRDefault="00F039C0" w:rsidP="007015C0">
            <w:pPr>
              <w:pStyle w:val="ListParagraph"/>
              <w:ind w:left="0" w:right="-14" w:firstLine="34"/>
              <w:jc w:val="left"/>
              <w:rPr>
                <w:rFonts w:ascii="Arial" w:hAnsi="Arial" w:cs="Arial"/>
                <w:b/>
                <w:lang w:val="sr-Cyrl-RS"/>
              </w:rPr>
            </w:pPr>
            <w:r>
              <w:rPr>
                <w:rFonts w:ascii="Arial" w:hAnsi="Arial" w:cs="Arial"/>
                <w:b/>
                <w:lang w:val="sr-Cyrl-RS"/>
              </w:rPr>
              <w:t>Услуге извршилаца за ремонт турбинског постројења - ТЕ Колубара</w:t>
            </w:r>
            <w:r w:rsidR="007015C0">
              <w:rPr>
                <w:rFonts w:ascii="Arial" w:hAnsi="Arial" w:cs="Arial"/>
                <w:b/>
                <w:lang w:val="sr-Cyrl-RS"/>
              </w:rPr>
              <w:t xml:space="preserve">, </w:t>
            </w:r>
            <w:r w:rsidR="00DC0FC5" w:rsidRPr="00DF6365">
              <w:rPr>
                <w:rFonts w:ascii="Arial" w:hAnsi="Arial" w:cs="Arial"/>
                <w:lang w:val="sr-Cyrl-RS"/>
              </w:rPr>
              <w:t xml:space="preserve"> </w:t>
            </w:r>
            <w:r w:rsidR="00D73F04" w:rsidRPr="00DF6365">
              <w:rPr>
                <w:rFonts w:ascii="Arial" w:hAnsi="Arial" w:cs="Arial"/>
                <w:lang w:val="sr-Cyrl-RS"/>
              </w:rPr>
              <w:t>ЈН бр.</w:t>
            </w:r>
            <w:r>
              <w:rPr>
                <w:rFonts w:ascii="Arial" w:hAnsi="Arial" w:cs="Arial"/>
                <w:lang w:val="sr-Cyrl-RS"/>
              </w:rPr>
              <w:t>1298/2018</w:t>
            </w:r>
            <w:r w:rsidR="0021536E">
              <w:rPr>
                <w:rFonts w:ascii="Arial" w:hAnsi="Arial" w:cs="Arial"/>
                <w:lang w:val="sr-Cyrl-RS"/>
              </w:rPr>
              <w:t xml:space="preserve"> - 3000/</w:t>
            </w:r>
            <w:r>
              <w:rPr>
                <w:rFonts w:ascii="Arial" w:hAnsi="Arial" w:cs="Arial"/>
                <w:lang w:val="sr-Cyrl-RS"/>
              </w:rPr>
              <w:t>1604</w:t>
            </w:r>
            <w:r w:rsidR="0021536E">
              <w:rPr>
                <w:rFonts w:ascii="Arial" w:hAnsi="Arial" w:cs="Arial"/>
                <w:lang w:val="sr-Cyrl-RS"/>
              </w:rPr>
              <w:t>/2018</w:t>
            </w:r>
          </w:p>
        </w:tc>
        <w:tc>
          <w:tcPr>
            <w:tcW w:w="3845" w:type="dxa"/>
          </w:tcPr>
          <w:p w14:paraId="5A17192D" w14:textId="77777777" w:rsidR="000E75A0" w:rsidRPr="007650A6" w:rsidRDefault="000E75A0" w:rsidP="00AF3AF8">
            <w:pPr>
              <w:spacing w:before="0"/>
              <w:jc w:val="center"/>
              <w:rPr>
                <w:rFonts w:cs="Arial"/>
                <w:b/>
                <w:bCs/>
                <w:iCs/>
                <w:lang w:val="sr-Cyrl-CS"/>
              </w:rPr>
            </w:pPr>
          </w:p>
          <w:p w14:paraId="432DB820" w14:textId="77777777" w:rsidR="000E75A0" w:rsidRPr="007650A6" w:rsidRDefault="000E75A0" w:rsidP="00AF3AF8">
            <w:pPr>
              <w:spacing w:before="0"/>
              <w:jc w:val="center"/>
              <w:rPr>
                <w:rFonts w:cs="Arial"/>
                <w:b/>
                <w:bCs/>
                <w:iCs/>
                <w:lang w:val="sr-Cyrl-CS"/>
              </w:rPr>
            </w:pPr>
          </w:p>
        </w:tc>
      </w:tr>
    </w:tbl>
    <w:p w14:paraId="58865B99" w14:textId="77777777" w:rsidR="000E75A0" w:rsidRDefault="000E75A0" w:rsidP="00172DFB">
      <w:pPr>
        <w:spacing w:before="0"/>
        <w:jc w:val="center"/>
        <w:rPr>
          <w:rFonts w:cs="Arial"/>
          <w:b/>
          <w:bCs/>
          <w:iCs/>
          <w:u w:val="single"/>
          <w:lang w:val="sr-Cyrl-CS"/>
        </w:rPr>
      </w:pPr>
      <w:r w:rsidRPr="007650A6">
        <w:rPr>
          <w:rFonts w:cs="Arial"/>
          <w:b/>
          <w:bCs/>
          <w:iCs/>
          <w:u w:val="single"/>
          <w:lang w:val="sr-Cyrl-CS"/>
        </w:rPr>
        <w:t>КОМЕРЦИЈАЛНИ УСЛОВИ</w:t>
      </w:r>
    </w:p>
    <w:p w14:paraId="3574DB24" w14:textId="77777777" w:rsidR="00FE602C" w:rsidRPr="007650A6" w:rsidRDefault="00FE602C"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3973"/>
      </w:tblGrid>
      <w:tr w:rsidR="000E75A0" w:rsidRPr="007650A6" w14:paraId="43C5887C" w14:textId="77777777" w:rsidTr="002871F3">
        <w:trPr>
          <w:trHeight w:val="647"/>
        </w:trPr>
        <w:tc>
          <w:tcPr>
            <w:tcW w:w="5296" w:type="dxa"/>
            <w:shd w:val="clear" w:color="auto" w:fill="C6D9F1" w:themeFill="text2" w:themeFillTint="33"/>
            <w:vAlign w:val="center"/>
          </w:tcPr>
          <w:p w14:paraId="5F07D6C2" w14:textId="77777777"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73" w:type="dxa"/>
            <w:shd w:val="clear" w:color="auto" w:fill="C6D9F1" w:themeFill="text2" w:themeFillTint="33"/>
            <w:vAlign w:val="center"/>
          </w:tcPr>
          <w:p w14:paraId="4AC6B2C8" w14:textId="77777777"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340775" w14:paraId="5ADAA885" w14:textId="77777777" w:rsidTr="002871F3">
        <w:trPr>
          <w:trHeight w:val="1910"/>
        </w:trPr>
        <w:tc>
          <w:tcPr>
            <w:tcW w:w="5296" w:type="dxa"/>
            <w:vAlign w:val="center"/>
          </w:tcPr>
          <w:p w14:paraId="0C11D11F" w14:textId="77777777" w:rsidR="00750D53" w:rsidRPr="007650A6" w:rsidRDefault="000E75A0" w:rsidP="00172DFB">
            <w:pPr>
              <w:spacing w:before="0"/>
              <w:jc w:val="center"/>
              <w:rPr>
                <w:rFonts w:cs="Arial"/>
                <w:b/>
                <w:bCs/>
                <w:iCs/>
                <w:lang w:val="sr-Cyrl-CS"/>
              </w:rPr>
            </w:pPr>
            <w:r w:rsidRPr="007650A6">
              <w:rPr>
                <w:rFonts w:cs="Arial"/>
                <w:b/>
                <w:bCs/>
                <w:iCs/>
                <w:lang w:val="sr-Cyrl-CS"/>
              </w:rPr>
              <w:t>РОК И НАЧИН ПЛАЋАЊА:</w:t>
            </w:r>
          </w:p>
          <w:p w14:paraId="22903E19" w14:textId="77777777"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14:paraId="12AB0287" w14:textId="77777777" w:rsidR="000E75A0" w:rsidRPr="007650A6" w:rsidRDefault="000E75A0" w:rsidP="00AF3AF8">
            <w:pPr>
              <w:spacing w:before="0"/>
              <w:jc w:val="center"/>
              <w:rPr>
                <w:rFonts w:cs="Arial"/>
                <w:b/>
                <w:bCs/>
                <w:iCs/>
                <w:lang w:val="sr-Cyrl-CS"/>
              </w:rPr>
            </w:pPr>
          </w:p>
        </w:tc>
        <w:tc>
          <w:tcPr>
            <w:tcW w:w="3973" w:type="dxa"/>
            <w:vAlign w:val="center"/>
          </w:tcPr>
          <w:p w14:paraId="458CA66C" w14:textId="77777777" w:rsidR="00750A33" w:rsidRPr="007650A6" w:rsidRDefault="00750A33" w:rsidP="00922EDB">
            <w:pPr>
              <w:spacing w:before="0"/>
              <w:jc w:val="center"/>
              <w:rPr>
                <w:rFonts w:cs="Arial"/>
                <w:bCs/>
                <w:iCs/>
                <w:color w:val="00B0F0"/>
                <w:lang w:val="sr-Cyrl-CS"/>
              </w:rPr>
            </w:pPr>
          </w:p>
          <w:p w14:paraId="3FD94B9C" w14:textId="77777777"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14:paraId="0E36795D" w14:textId="77777777"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340775" w14:paraId="42F13C6B" w14:textId="77777777" w:rsidTr="002871F3">
        <w:tc>
          <w:tcPr>
            <w:tcW w:w="5296" w:type="dxa"/>
            <w:vAlign w:val="center"/>
          </w:tcPr>
          <w:p w14:paraId="117FD7F3" w14:textId="484B88ED" w:rsidR="00750D53" w:rsidRPr="007650A6" w:rsidRDefault="00EE017D" w:rsidP="00172DFB">
            <w:pPr>
              <w:spacing w:before="0"/>
              <w:jc w:val="center"/>
              <w:rPr>
                <w:rFonts w:cs="Arial"/>
                <w:b/>
                <w:bCs/>
                <w:iCs/>
                <w:lang w:val="sr-Cyrl-CS"/>
              </w:rPr>
            </w:pPr>
            <w:r>
              <w:rPr>
                <w:rFonts w:cs="Arial"/>
                <w:b/>
                <w:bCs/>
                <w:iCs/>
                <w:lang w:val="sr-Cyrl-CS"/>
              </w:rPr>
              <w:t>ПЕРИОД</w:t>
            </w:r>
            <w:r w:rsidR="000E75A0" w:rsidRPr="007650A6">
              <w:rPr>
                <w:rFonts w:cs="Arial"/>
                <w:b/>
                <w:bCs/>
                <w:iCs/>
                <w:lang w:val="sr-Cyrl-CS"/>
              </w:rPr>
              <w:t xml:space="preserve"> И</w:t>
            </w:r>
            <w:r w:rsidR="00DF169D" w:rsidRPr="007650A6">
              <w:rPr>
                <w:rFonts w:cs="Arial"/>
                <w:b/>
                <w:bCs/>
                <w:iCs/>
                <w:lang w:val="sr-Cyrl-CS"/>
              </w:rPr>
              <w:t>ЗВРШЕЊА</w:t>
            </w:r>
            <w:r w:rsidR="000E75A0" w:rsidRPr="007650A6">
              <w:rPr>
                <w:rFonts w:cs="Arial"/>
                <w:b/>
                <w:bCs/>
                <w:iCs/>
                <w:lang w:val="sr-Cyrl-CS"/>
              </w:rPr>
              <w:t>:</w:t>
            </w:r>
          </w:p>
          <w:p w14:paraId="524F88E9" w14:textId="2EFDC0D0" w:rsidR="00DC0FC5" w:rsidRPr="006410E9" w:rsidRDefault="00EE017D" w:rsidP="007579A1">
            <w:pPr>
              <w:pStyle w:val="Heading10"/>
              <w:spacing w:before="0"/>
              <w:ind w:left="142" w:hanging="142"/>
              <w:jc w:val="center"/>
              <w:rPr>
                <w:rFonts w:cs="Arial"/>
                <w:b w:val="0"/>
                <w:bCs/>
                <w:iCs/>
                <w:color w:val="00B0F0"/>
              </w:rPr>
            </w:pPr>
            <w:r w:rsidRPr="00EE017D">
              <w:rPr>
                <w:rFonts w:cs="Arial"/>
                <w:b w:val="0"/>
                <w:color w:val="000000" w:themeColor="text1"/>
                <w:lang w:val="sr-Cyrl-RS" w:eastAsia="en-US"/>
              </w:rPr>
              <w:t>Период извршења услуге је 12 месеци од увођења изабраног понуђача у посао,а у посао ће бити уведен најкасније 2 месеца након ступања уговора на снагу.</w:t>
            </w:r>
          </w:p>
        </w:tc>
        <w:tc>
          <w:tcPr>
            <w:tcW w:w="3973" w:type="dxa"/>
            <w:vAlign w:val="center"/>
          </w:tcPr>
          <w:p w14:paraId="5044218B" w14:textId="77777777" w:rsidR="000E75A0" w:rsidRPr="007650A6" w:rsidRDefault="000E75A0" w:rsidP="00AF3AF8">
            <w:pPr>
              <w:spacing w:before="0"/>
              <w:jc w:val="center"/>
              <w:rPr>
                <w:rFonts w:cs="Arial"/>
                <w:b/>
                <w:bCs/>
                <w:iCs/>
                <w:lang w:val="sr-Cyrl-CS"/>
              </w:rPr>
            </w:pPr>
          </w:p>
          <w:p w14:paraId="60C7B599" w14:textId="77777777"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14:paraId="688EA232" w14:textId="77777777" w:rsidR="000E75A0" w:rsidRPr="0021536E" w:rsidRDefault="00276F91" w:rsidP="00276F91">
            <w:pPr>
              <w:spacing w:before="0"/>
              <w:jc w:val="center"/>
              <w:rPr>
                <w:rFonts w:cs="Arial"/>
                <w:bCs/>
                <w:iCs/>
                <w:color w:val="00B0F0"/>
                <w:lang w:val="ru-RU"/>
              </w:rPr>
            </w:pPr>
            <w:r w:rsidRPr="007650A6">
              <w:rPr>
                <w:rFonts w:cs="Arial"/>
                <w:bCs/>
                <w:iCs/>
                <w:color w:val="000000" w:themeColor="text1"/>
                <w:lang w:val="sr-Cyrl-CS"/>
              </w:rPr>
              <w:t>ДА/НЕ (заокружити)</w:t>
            </w:r>
          </w:p>
        </w:tc>
      </w:tr>
      <w:tr w:rsidR="00172DFB" w:rsidRPr="00340775" w14:paraId="45B5D4F4" w14:textId="77777777" w:rsidTr="00172DFB">
        <w:trPr>
          <w:trHeight w:val="1675"/>
        </w:trPr>
        <w:tc>
          <w:tcPr>
            <w:tcW w:w="5296" w:type="dxa"/>
            <w:vAlign w:val="center"/>
          </w:tcPr>
          <w:p w14:paraId="3BA7B00F" w14:textId="77777777" w:rsidR="00172DFB" w:rsidRDefault="00172DFB" w:rsidP="00172DFB">
            <w:pPr>
              <w:spacing w:before="0"/>
              <w:jc w:val="center"/>
              <w:rPr>
                <w:rFonts w:cs="Arial"/>
                <w:b/>
                <w:bCs/>
                <w:iCs/>
                <w:lang w:val="sr-Cyrl-CS"/>
              </w:rPr>
            </w:pPr>
            <w:r>
              <w:rPr>
                <w:rFonts w:cs="Arial"/>
                <w:b/>
                <w:bCs/>
                <w:iCs/>
                <w:lang w:val="sr-Cyrl-CS"/>
              </w:rPr>
              <w:t>ГАРАНТНИ РОК:</w:t>
            </w:r>
          </w:p>
          <w:p w14:paraId="2B1A0B76" w14:textId="77777777" w:rsidR="00172DFB" w:rsidRDefault="00172DFB" w:rsidP="00172DFB">
            <w:pPr>
              <w:spacing w:before="0"/>
              <w:jc w:val="center"/>
              <w:rPr>
                <w:rFonts w:cs="Arial"/>
                <w:b/>
                <w:bCs/>
                <w:iCs/>
                <w:lang w:val="sr-Cyrl-CS"/>
              </w:rPr>
            </w:pPr>
          </w:p>
          <w:p w14:paraId="213689CE" w14:textId="77777777" w:rsidR="00172DFB" w:rsidRDefault="00172DFB" w:rsidP="00172DFB">
            <w:pPr>
              <w:spacing w:before="0"/>
              <w:rPr>
                <w:rFonts w:cs="Arial"/>
                <w:lang w:val="ru-RU" w:eastAsia="zh-CN"/>
              </w:rPr>
            </w:pPr>
            <w:r>
              <w:rPr>
                <w:rFonts w:cs="Arial"/>
                <w:lang w:val="ru-RU" w:eastAsia="zh-CN"/>
              </w:rPr>
              <w:t>М</w:t>
            </w:r>
            <w:r w:rsidRPr="00E57C3F">
              <w:rPr>
                <w:rFonts w:cs="Arial"/>
                <w:lang w:val="ru-RU" w:eastAsia="zh-CN"/>
              </w:rPr>
              <w:t xml:space="preserve">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14:paraId="445178CE" w14:textId="77777777" w:rsidR="00172DFB" w:rsidRPr="007650A6" w:rsidRDefault="00172DFB" w:rsidP="00172DFB">
            <w:pPr>
              <w:spacing w:before="0"/>
              <w:jc w:val="center"/>
              <w:rPr>
                <w:rFonts w:cs="Arial"/>
                <w:b/>
                <w:bCs/>
                <w:iCs/>
                <w:lang w:val="sr-Cyrl-CS"/>
              </w:rPr>
            </w:pPr>
          </w:p>
        </w:tc>
        <w:tc>
          <w:tcPr>
            <w:tcW w:w="3973" w:type="dxa"/>
            <w:vAlign w:val="center"/>
          </w:tcPr>
          <w:p w14:paraId="04944FEE" w14:textId="77777777" w:rsidR="00172DFB" w:rsidRDefault="00172DFB" w:rsidP="00172DFB">
            <w:pPr>
              <w:spacing w:before="0"/>
              <w:rPr>
                <w:rFonts w:cs="Arial"/>
                <w:lang w:val="ru-RU" w:eastAsia="zh-CN"/>
              </w:rPr>
            </w:pPr>
            <w:r>
              <w:rPr>
                <w:rFonts w:cs="Arial"/>
                <w:b/>
                <w:bCs/>
                <w:iCs/>
                <w:lang w:val="sr-Cyrl-CS"/>
              </w:rPr>
              <w:t xml:space="preserve">______ </w:t>
            </w:r>
            <w:r>
              <w:rPr>
                <w:rFonts w:cs="Arial"/>
                <w:lang w:val="sr-Cyrl-RS" w:eastAsia="zh-CN"/>
              </w:rPr>
              <w:t>месеци</w:t>
            </w:r>
            <w:r w:rsidRPr="00E57C3F">
              <w:rPr>
                <w:rFonts w:cs="Arial"/>
                <w:lang w:val="ru-RU" w:eastAsia="zh-CN"/>
              </w:rPr>
              <w:t xml:space="preserve"> 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14:paraId="48CB0FD0" w14:textId="77777777" w:rsidR="00172DFB" w:rsidRDefault="00172DFB" w:rsidP="00AF3AF8">
            <w:pPr>
              <w:spacing w:before="0"/>
              <w:jc w:val="center"/>
              <w:rPr>
                <w:rFonts w:cs="Arial"/>
                <w:b/>
                <w:bCs/>
                <w:iCs/>
                <w:lang w:val="sr-Cyrl-CS"/>
              </w:rPr>
            </w:pPr>
          </w:p>
          <w:p w14:paraId="312A7ACD" w14:textId="77777777" w:rsidR="00172DFB" w:rsidRPr="007650A6" w:rsidRDefault="00172DFB" w:rsidP="00AF3AF8">
            <w:pPr>
              <w:spacing w:before="0"/>
              <w:jc w:val="center"/>
              <w:rPr>
                <w:rFonts w:cs="Arial"/>
                <w:b/>
                <w:bCs/>
                <w:iCs/>
                <w:lang w:val="sr-Cyrl-CS"/>
              </w:rPr>
            </w:pPr>
          </w:p>
        </w:tc>
      </w:tr>
      <w:tr w:rsidR="000E75A0" w:rsidRPr="00340775" w14:paraId="004FDE4A" w14:textId="77777777" w:rsidTr="00172DFB">
        <w:trPr>
          <w:trHeight w:val="1450"/>
        </w:trPr>
        <w:tc>
          <w:tcPr>
            <w:tcW w:w="5296" w:type="dxa"/>
            <w:vAlign w:val="center"/>
          </w:tcPr>
          <w:p w14:paraId="6BB75D3E" w14:textId="77777777" w:rsidR="000E75A0" w:rsidRPr="00A5454B" w:rsidRDefault="000E75A0" w:rsidP="00172DF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14:paraId="74811419" w14:textId="77777777" w:rsidR="008766A1" w:rsidRDefault="00750D53" w:rsidP="008766A1">
            <w:pPr>
              <w:spacing w:before="0"/>
              <w:rPr>
                <w:rFonts w:cs="Arial"/>
                <w:color w:val="000000" w:themeColor="text1"/>
                <w:lang w:val="sr-Cyrl-RS" w:eastAsia="zh-CN"/>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00A5454B">
              <w:rPr>
                <w:rFonts w:cs="Arial"/>
                <w:bCs/>
                <w:iCs/>
                <w:color w:val="000000" w:themeColor="text1"/>
                <w:lang w:val="sr-Cyrl-CS"/>
              </w:rPr>
              <w:t xml:space="preserve">,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3B3CE4">
              <w:rPr>
                <w:rFonts w:cs="Arial"/>
                <w:bCs/>
                <w:iCs/>
                <w:color w:val="000000" w:themeColor="text1"/>
                <w:lang w:val="sr-Cyrl-CS"/>
              </w:rPr>
              <w:t>и друге локације Наручиоца</w:t>
            </w:r>
            <w:r w:rsidR="008766A1">
              <w:rPr>
                <w:rFonts w:cs="Arial"/>
                <w:bCs/>
                <w:iCs/>
                <w:color w:val="000000" w:themeColor="text1"/>
                <w:lang w:val="sr-Cyrl-CS"/>
              </w:rPr>
              <w:t>,</w:t>
            </w:r>
            <w:r w:rsidR="008766A1">
              <w:rPr>
                <w:rFonts w:cs="Arial"/>
                <w:color w:val="000000" w:themeColor="text1"/>
                <w:lang w:val="sr-Cyrl-RS" w:eastAsia="zh-CN"/>
              </w:rPr>
              <w:t xml:space="preserve"> а на </w:t>
            </w:r>
            <w:r w:rsidR="008766A1" w:rsidRPr="005560B9">
              <w:rPr>
                <w:rFonts w:cs="Arial"/>
                <w:color w:val="000000" w:themeColor="text1"/>
                <w:lang w:val="sr-Cyrl-RS" w:eastAsia="zh-CN"/>
              </w:rPr>
              <w:t>захтев Наручиоца и уз сагласност Изабраног понуђача</w:t>
            </w:r>
            <w:r w:rsidR="008766A1">
              <w:rPr>
                <w:rFonts w:cs="Arial"/>
                <w:color w:val="000000" w:themeColor="text1"/>
                <w:lang w:val="sr-Cyrl-RS" w:eastAsia="zh-CN"/>
              </w:rPr>
              <w:t>.</w:t>
            </w:r>
          </w:p>
          <w:p w14:paraId="16ECF799" w14:textId="77777777" w:rsidR="000E75A0" w:rsidRPr="00FE602C" w:rsidRDefault="000E75A0" w:rsidP="003F34A7">
            <w:pPr>
              <w:spacing w:before="0"/>
              <w:jc w:val="left"/>
              <w:rPr>
                <w:rFonts w:cs="Arial"/>
                <w:b/>
                <w:bCs/>
                <w:iCs/>
                <w:lang w:val="sr-Cyrl-RS"/>
              </w:rPr>
            </w:pPr>
          </w:p>
        </w:tc>
        <w:tc>
          <w:tcPr>
            <w:tcW w:w="3973" w:type="dxa"/>
            <w:vAlign w:val="center"/>
          </w:tcPr>
          <w:p w14:paraId="1BE36D72" w14:textId="77777777"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14:paraId="7EEA5F1D" w14:textId="77777777"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340775" w14:paraId="707C835C" w14:textId="77777777" w:rsidTr="00172DFB">
        <w:trPr>
          <w:trHeight w:val="1018"/>
        </w:trPr>
        <w:tc>
          <w:tcPr>
            <w:tcW w:w="5296" w:type="dxa"/>
            <w:vAlign w:val="center"/>
          </w:tcPr>
          <w:p w14:paraId="130F6F03" w14:textId="77777777" w:rsidR="00750D53" w:rsidRPr="007650A6" w:rsidRDefault="000E75A0" w:rsidP="00172DFB">
            <w:pPr>
              <w:spacing w:before="0"/>
              <w:jc w:val="center"/>
              <w:rPr>
                <w:rFonts w:cs="Arial"/>
                <w:b/>
                <w:bCs/>
                <w:iCs/>
                <w:lang w:val="sr-Cyrl-CS"/>
              </w:rPr>
            </w:pPr>
            <w:r w:rsidRPr="007650A6">
              <w:rPr>
                <w:rFonts w:cs="Arial"/>
                <w:b/>
                <w:bCs/>
                <w:iCs/>
                <w:lang w:val="sr-Cyrl-CS"/>
              </w:rPr>
              <w:t>РОК ВАЖЕЊА ПОНУДЕ:</w:t>
            </w:r>
          </w:p>
          <w:p w14:paraId="52228D6C" w14:textId="77777777" w:rsidR="000E75A0" w:rsidRDefault="000E75A0" w:rsidP="00E47C2E">
            <w:pPr>
              <w:spacing w:before="0"/>
              <w:jc w:val="center"/>
              <w:rPr>
                <w:rFonts w:cs="Arial"/>
                <w:bCs/>
                <w:iCs/>
                <w:lang w:val="sr-Cyrl-CS"/>
              </w:rPr>
            </w:pPr>
            <w:r w:rsidRPr="007650A6">
              <w:rPr>
                <w:rFonts w:cs="Arial"/>
                <w:bCs/>
                <w:iCs/>
                <w:lang w:val="sr-Cyrl-CS"/>
              </w:rPr>
              <w:t>не може бити краћ</w:t>
            </w:r>
            <w:r w:rsidRPr="0021536E">
              <w:rPr>
                <w:rFonts w:cs="Arial"/>
                <w:bCs/>
                <w:iCs/>
                <w:lang w:val="ru-RU"/>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p w14:paraId="12984D72" w14:textId="77777777" w:rsidR="00FE602C" w:rsidRPr="007650A6" w:rsidRDefault="00FE602C" w:rsidP="00E47C2E">
            <w:pPr>
              <w:spacing w:before="0"/>
              <w:jc w:val="center"/>
              <w:rPr>
                <w:rFonts w:cs="Arial"/>
                <w:b/>
                <w:bCs/>
                <w:iCs/>
                <w:lang w:val="sr-Cyrl-CS"/>
              </w:rPr>
            </w:pPr>
          </w:p>
        </w:tc>
        <w:tc>
          <w:tcPr>
            <w:tcW w:w="3973" w:type="dxa"/>
            <w:vAlign w:val="center"/>
          </w:tcPr>
          <w:p w14:paraId="77DFD8F7" w14:textId="77777777" w:rsidR="000E75A0" w:rsidRPr="007650A6" w:rsidRDefault="000E75A0" w:rsidP="00AF3AF8">
            <w:pPr>
              <w:spacing w:before="0"/>
              <w:jc w:val="center"/>
              <w:rPr>
                <w:rFonts w:cs="Arial"/>
                <w:b/>
                <w:bCs/>
                <w:iCs/>
                <w:lang w:val="sr-Cyrl-CS"/>
              </w:rPr>
            </w:pPr>
          </w:p>
          <w:p w14:paraId="619371AA" w14:textId="77777777"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340775" w14:paraId="1872C97A" w14:textId="77777777" w:rsidTr="002871F3">
        <w:tc>
          <w:tcPr>
            <w:tcW w:w="9269" w:type="dxa"/>
            <w:gridSpan w:val="2"/>
          </w:tcPr>
          <w:p w14:paraId="73C8633E" w14:textId="77777777" w:rsidR="00FE602C" w:rsidRDefault="00FE602C" w:rsidP="00092A5F">
            <w:pPr>
              <w:spacing w:before="0"/>
              <w:rPr>
                <w:rFonts w:cs="Arial"/>
                <w:bCs/>
                <w:iCs/>
                <w:lang w:val="sr-Cyrl-CS"/>
              </w:rPr>
            </w:pPr>
          </w:p>
          <w:p w14:paraId="6994476B" w14:textId="77777777" w:rsidR="000E75A0"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00E623FA">
              <w:rPr>
                <w:rFonts w:cs="Arial"/>
                <w:bCs/>
                <w:iCs/>
                <w:lang w:val="sr-Cyrl-CS"/>
              </w:rPr>
              <w:t>,</w:t>
            </w:r>
            <w:r w:rsidRPr="007650A6">
              <w:rPr>
                <w:rFonts w:cs="Arial"/>
                <w:bCs/>
                <w:iCs/>
                <w:lang w:val="sr-Cyrl-CS"/>
              </w:rPr>
              <w:t xml:space="preserve"> </w:t>
            </w:r>
            <w:r w:rsidR="00172DFB">
              <w:rPr>
                <w:rFonts w:cs="Arial"/>
                <w:bCs/>
                <w:iCs/>
                <w:lang w:val="sr-Cyrl-CS"/>
              </w:rPr>
              <w:t xml:space="preserve">гарантни рок, </w:t>
            </w:r>
            <w:r w:rsidRPr="007650A6">
              <w:rPr>
                <w:rFonts w:cs="Arial"/>
                <w:bCs/>
                <w:iCs/>
                <w:lang w:val="sr-Cyrl-CS"/>
              </w:rPr>
              <w:t>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p w14:paraId="7884C47C" w14:textId="77777777" w:rsidR="00FE602C" w:rsidRPr="007650A6" w:rsidRDefault="00FE602C" w:rsidP="00092A5F">
            <w:pPr>
              <w:spacing w:before="0"/>
              <w:rPr>
                <w:rFonts w:cs="Arial"/>
                <w:bCs/>
                <w:iCs/>
                <w:lang w:val="sr-Cyrl-CS"/>
              </w:rPr>
            </w:pPr>
          </w:p>
        </w:tc>
      </w:tr>
    </w:tbl>
    <w:p w14:paraId="06A80DB0" w14:textId="77777777" w:rsidR="00B043D1" w:rsidRPr="0021536E" w:rsidRDefault="00B043D1" w:rsidP="00BA2C2D">
      <w:pPr>
        <w:spacing w:before="0"/>
        <w:rPr>
          <w:rFonts w:cs="Arial"/>
          <w:b/>
          <w:bCs/>
          <w:iCs/>
          <w:lang w:val="ru-RU"/>
        </w:rPr>
      </w:pPr>
    </w:p>
    <w:p w14:paraId="7821CD89" w14:textId="77777777" w:rsidR="002871F3" w:rsidRPr="0021536E" w:rsidRDefault="002871F3" w:rsidP="00BA2C2D">
      <w:pPr>
        <w:spacing w:before="0"/>
        <w:rPr>
          <w:rFonts w:cs="Arial"/>
          <w:b/>
          <w:bCs/>
          <w:iCs/>
          <w:lang w:val="ru-RU"/>
        </w:rPr>
      </w:pPr>
    </w:p>
    <w:p w14:paraId="43D6EE3D" w14:textId="77777777" w:rsidR="002871F3" w:rsidRPr="0021536E" w:rsidRDefault="002871F3" w:rsidP="00BA2C2D">
      <w:pPr>
        <w:spacing w:before="0"/>
        <w:rPr>
          <w:rFonts w:cs="Arial"/>
          <w:b/>
          <w:bCs/>
          <w:iCs/>
          <w:lang w:val="ru-RU"/>
        </w:rPr>
      </w:pPr>
    </w:p>
    <w:p w14:paraId="277E8289" w14:textId="77777777" w:rsidR="000E75A0" w:rsidRPr="007650A6" w:rsidRDefault="000E75A0" w:rsidP="00BA2C2D">
      <w:pPr>
        <w:spacing w:before="0"/>
        <w:rPr>
          <w:rFonts w:eastAsia="TimesNewRomanPSMT" w:cs="Arial"/>
          <w:bCs/>
          <w:lang w:val="sr-Cyrl-CS"/>
        </w:rPr>
      </w:pPr>
      <w:r w:rsidRPr="0021536E">
        <w:rPr>
          <w:rFonts w:eastAsia="TimesNewRomanPSMT" w:cs="Arial"/>
          <w:bCs/>
          <w:lang w:val="ru-RU"/>
        </w:rPr>
        <w:t xml:space="preserve">Датум </w:t>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r>
      <w:r w:rsidR="00A44AA6" w:rsidRPr="0021536E">
        <w:rPr>
          <w:rFonts w:eastAsia="TimesNewRomanPSMT" w:cs="Arial"/>
          <w:bCs/>
          <w:lang w:val="ru-RU"/>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21536E">
        <w:rPr>
          <w:rFonts w:eastAsia="TimesNewRomanPSMT" w:cs="Arial"/>
          <w:bCs/>
          <w:lang w:val="ru-RU"/>
        </w:rPr>
        <w:t xml:space="preserve">    </w:t>
      </w:r>
      <w:r w:rsidRPr="0021536E">
        <w:rPr>
          <w:rFonts w:eastAsia="TimesNewRomanPSMT" w:cs="Arial"/>
          <w:bCs/>
          <w:lang w:val="ru-RU"/>
        </w:rPr>
        <w:t>Понуђач</w:t>
      </w:r>
    </w:p>
    <w:p w14:paraId="3B629C95" w14:textId="77777777" w:rsidR="000E75A0" w:rsidRPr="007650A6" w:rsidRDefault="000E75A0" w:rsidP="000E75A0">
      <w:pPr>
        <w:spacing w:before="0"/>
        <w:rPr>
          <w:rFonts w:eastAsia="TimesNewRomanPS-BoldMT" w:cs="Arial"/>
          <w:b/>
          <w:bCs/>
          <w:iCs/>
          <w:lang w:val="sr-Cyrl-CS"/>
        </w:rPr>
      </w:pPr>
      <w:r w:rsidRPr="0021536E">
        <w:rPr>
          <w:rFonts w:eastAsia="TimesNewRomanPS-BoldMT" w:cs="Arial"/>
          <w:b/>
          <w:bCs/>
          <w:iCs/>
          <w:lang w:val="ru-RU"/>
        </w:rPr>
        <w:t>________________________</w:t>
      </w:r>
      <w:r w:rsidRPr="007650A6">
        <w:rPr>
          <w:rFonts w:eastAsia="TimesNewRomanPS-BoldMT" w:cs="Arial"/>
          <w:b/>
          <w:bCs/>
          <w:iCs/>
          <w:lang w:val="sr-Cyrl-CS"/>
        </w:rPr>
        <w:t xml:space="preserve">        М.П.</w:t>
      </w:r>
      <w:r w:rsidRPr="0021536E">
        <w:rPr>
          <w:rFonts w:eastAsia="TimesNewRomanPS-BoldMT" w:cs="Arial"/>
          <w:b/>
          <w:bCs/>
          <w:iCs/>
          <w:lang w:val="ru-RU"/>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14:paraId="511DDFA9" w14:textId="77777777" w:rsidR="00BA2C2D" w:rsidRPr="0021536E" w:rsidRDefault="00BA2C2D" w:rsidP="000E75A0">
      <w:pPr>
        <w:spacing w:before="0"/>
        <w:rPr>
          <w:rFonts w:cs="Arial"/>
          <w:b/>
          <w:bCs/>
          <w:iCs/>
          <w:u w:val="single"/>
          <w:lang w:val="ru-RU"/>
        </w:rPr>
      </w:pPr>
    </w:p>
    <w:p w14:paraId="021A46F1" w14:textId="77777777" w:rsidR="002871F3" w:rsidRDefault="002871F3" w:rsidP="000E75A0">
      <w:pPr>
        <w:spacing w:before="0"/>
        <w:rPr>
          <w:rFonts w:cs="Arial"/>
          <w:bCs/>
          <w:iCs/>
          <w:lang w:val="sr-Cyrl-RS"/>
        </w:rPr>
      </w:pPr>
    </w:p>
    <w:p w14:paraId="45203848" w14:textId="77777777" w:rsidR="002871F3" w:rsidRDefault="002871F3" w:rsidP="000E75A0">
      <w:pPr>
        <w:spacing w:before="0"/>
        <w:rPr>
          <w:rFonts w:cs="Arial"/>
          <w:bCs/>
          <w:iCs/>
          <w:lang w:val="sr-Cyrl-RS"/>
        </w:rPr>
      </w:pPr>
    </w:p>
    <w:p w14:paraId="001C0CDC" w14:textId="77777777" w:rsidR="002871F3" w:rsidRDefault="002871F3" w:rsidP="000E75A0">
      <w:pPr>
        <w:spacing w:before="0"/>
        <w:rPr>
          <w:rFonts w:cs="Arial"/>
          <w:bCs/>
          <w:iCs/>
          <w:lang w:val="sr-Cyrl-RS"/>
        </w:rPr>
      </w:pPr>
    </w:p>
    <w:p w14:paraId="4F261136" w14:textId="77777777"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14:paraId="026F34CA" w14:textId="77777777" w:rsidR="00693E79" w:rsidRPr="007650A6" w:rsidRDefault="00693E79" w:rsidP="000E75A0">
      <w:pPr>
        <w:spacing w:before="0"/>
        <w:rPr>
          <w:rFonts w:cs="Arial"/>
          <w:bCs/>
          <w:iCs/>
          <w:lang w:val="sr-Cyrl-RS"/>
        </w:rPr>
      </w:pPr>
    </w:p>
    <w:p w14:paraId="7F48E805" w14:textId="77777777" w:rsidR="00693E79" w:rsidRPr="007650A6" w:rsidRDefault="00693E79" w:rsidP="000E75A0">
      <w:pPr>
        <w:spacing w:before="0"/>
        <w:rPr>
          <w:rFonts w:cs="Arial"/>
          <w:bCs/>
          <w:iCs/>
          <w:lang w:val="sr-Cyrl-RS"/>
        </w:rPr>
      </w:pPr>
    </w:p>
    <w:p w14:paraId="2AFA0254" w14:textId="77777777" w:rsidR="00693E79" w:rsidRPr="007650A6" w:rsidRDefault="00693E79" w:rsidP="00693E79">
      <w:pPr>
        <w:spacing w:before="0"/>
        <w:rPr>
          <w:rFonts w:eastAsia="TimesNewRomanPSMT" w:cs="Arial"/>
          <w:bCs/>
          <w:lang w:val="sr-Cyrl-RS"/>
        </w:rPr>
      </w:pPr>
      <w:r w:rsidRPr="0021536E">
        <w:rPr>
          <w:rFonts w:eastAsia="TimesNewRomanPSMT" w:cs="Arial"/>
          <w:bCs/>
          <w:lang w:val="ru-RU"/>
        </w:rPr>
        <w:t xml:space="preserve">Датум </w:t>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t xml:space="preserve">                      </w:t>
      </w:r>
      <w:r w:rsidRPr="007650A6">
        <w:rPr>
          <w:rFonts w:eastAsia="TimesNewRomanPSMT" w:cs="Arial"/>
          <w:bCs/>
          <w:lang w:val="sr-Cyrl-RS"/>
        </w:rPr>
        <w:t>Овлашћени члан групе пону</w:t>
      </w:r>
      <w:r w:rsidRPr="0021536E">
        <w:rPr>
          <w:rFonts w:eastAsia="TimesNewRomanPSMT" w:cs="Arial"/>
          <w:bCs/>
          <w:lang w:val="ru-RU"/>
        </w:rPr>
        <w:t>ђач</w:t>
      </w:r>
      <w:r w:rsidRPr="007650A6">
        <w:rPr>
          <w:rFonts w:eastAsia="TimesNewRomanPSMT" w:cs="Arial"/>
          <w:bCs/>
          <w:lang w:val="sr-Cyrl-RS"/>
        </w:rPr>
        <w:t>а</w:t>
      </w:r>
    </w:p>
    <w:p w14:paraId="54381A52" w14:textId="77777777" w:rsidR="00693E79" w:rsidRPr="007650A6" w:rsidRDefault="00693E79" w:rsidP="00693E79">
      <w:pPr>
        <w:spacing w:before="0"/>
        <w:rPr>
          <w:rFonts w:eastAsia="TimesNewRomanPS-BoldMT" w:cs="Arial"/>
          <w:b/>
          <w:bCs/>
          <w:iCs/>
          <w:lang w:val="sr-Cyrl-CS"/>
        </w:rPr>
      </w:pPr>
      <w:r w:rsidRPr="0021536E">
        <w:rPr>
          <w:rFonts w:eastAsia="TimesNewRomanPS-BoldMT" w:cs="Arial"/>
          <w:b/>
          <w:bCs/>
          <w:iCs/>
          <w:lang w:val="ru-RU"/>
        </w:rPr>
        <w:t>________________________</w:t>
      </w:r>
      <w:r w:rsidRPr="007650A6">
        <w:rPr>
          <w:rFonts w:eastAsia="TimesNewRomanPS-BoldMT" w:cs="Arial"/>
          <w:b/>
          <w:bCs/>
          <w:iCs/>
          <w:lang w:val="sr-Cyrl-CS"/>
        </w:rPr>
        <w:t xml:space="preserve">        М.П.</w:t>
      </w:r>
      <w:r w:rsidRPr="0021536E">
        <w:rPr>
          <w:rFonts w:eastAsia="TimesNewRomanPS-BoldMT" w:cs="Arial"/>
          <w:b/>
          <w:bCs/>
          <w:iCs/>
          <w:lang w:val="ru-RU"/>
        </w:rPr>
        <w:tab/>
      </w:r>
      <w:r w:rsidRPr="007650A6">
        <w:rPr>
          <w:rFonts w:eastAsia="TimesNewRomanPS-BoldMT" w:cs="Arial"/>
          <w:b/>
          <w:bCs/>
          <w:iCs/>
          <w:lang w:val="sr-Cyrl-CS"/>
        </w:rPr>
        <w:t>___________________________</w:t>
      </w:r>
    </w:p>
    <w:p w14:paraId="07569269" w14:textId="77777777" w:rsidR="00693E79" w:rsidRPr="007650A6" w:rsidRDefault="00693E79" w:rsidP="00693E79">
      <w:pPr>
        <w:spacing w:before="0"/>
        <w:rPr>
          <w:rFonts w:eastAsia="TimesNewRomanPS-BoldMT" w:cs="Arial"/>
          <w:b/>
          <w:bCs/>
          <w:iCs/>
          <w:lang w:val="sr-Cyrl-CS"/>
        </w:rPr>
      </w:pPr>
    </w:p>
    <w:p w14:paraId="1F3B78B9" w14:textId="77777777"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14:paraId="47931BFC" w14:textId="77777777" w:rsidR="00693E79" w:rsidRPr="0021536E" w:rsidRDefault="00693E79" w:rsidP="00693E79">
      <w:pPr>
        <w:spacing w:before="0"/>
        <w:rPr>
          <w:rFonts w:cs="Arial"/>
          <w:b/>
          <w:bCs/>
          <w:iCs/>
          <w:u w:val="single"/>
          <w:lang w:val="ru-RU"/>
        </w:rPr>
      </w:pPr>
    </w:p>
    <w:p w14:paraId="71A57706" w14:textId="77777777" w:rsidR="00693E79" w:rsidRPr="007650A6" w:rsidRDefault="00693E79" w:rsidP="00693E79">
      <w:pPr>
        <w:spacing w:before="0"/>
        <w:rPr>
          <w:rFonts w:eastAsia="TimesNewRomanPSMT" w:cs="Arial"/>
          <w:bCs/>
          <w:lang w:val="sr-Cyrl-RS"/>
        </w:rPr>
      </w:pPr>
      <w:r w:rsidRPr="0021536E">
        <w:rPr>
          <w:rFonts w:eastAsia="TimesNewRomanPSMT" w:cs="Arial"/>
          <w:bCs/>
          <w:lang w:val="ru-RU"/>
        </w:rPr>
        <w:t xml:space="preserve">Датум </w:t>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t xml:space="preserve">                      </w:t>
      </w:r>
      <w:r w:rsidRPr="007650A6">
        <w:rPr>
          <w:rFonts w:eastAsia="TimesNewRomanPSMT" w:cs="Arial"/>
          <w:bCs/>
          <w:lang w:val="sr-Cyrl-RS"/>
        </w:rPr>
        <w:t xml:space="preserve"> Члан групе пону</w:t>
      </w:r>
      <w:r w:rsidRPr="0021536E">
        <w:rPr>
          <w:rFonts w:eastAsia="TimesNewRomanPSMT" w:cs="Arial"/>
          <w:bCs/>
          <w:lang w:val="ru-RU"/>
        </w:rPr>
        <w:t>ђач</w:t>
      </w:r>
      <w:r w:rsidRPr="007650A6">
        <w:rPr>
          <w:rFonts w:eastAsia="TimesNewRomanPSMT" w:cs="Arial"/>
          <w:bCs/>
          <w:lang w:val="sr-Cyrl-RS"/>
        </w:rPr>
        <w:t>а</w:t>
      </w:r>
    </w:p>
    <w:p w14:paraId="73D41145" w14:textId="77777777" w:rsidR="00693E79" w:rsidRPr="007650A6" w:rsidRDefault="00693E79" w:rsidP="00693E79">
      <w:pPr>
        <w:spacing w:before="0"/>
        <w:rPr>
          <w:rFonts w:eastAsia="TimesNewRomanPS-BoldMT" w:cs="Arial"/>
          <w:b/>
          <w:bCs/>
          <w:iCs/>
          <w:lang w:val="sr-Cyrl-CS"/>
        </w:rPr>
      </w:pPr>
      <w:r w:rsidRPr="0021536E">
        <w:rPr>
          <w:rFonts w:eastAsia="TimesNewRomanPS-BoldMT" w:cs="Arial"/>
          <w:b/>
          <w:bCs/>
          <w:iCs/>
          <w:lang w:val="ru-RU"/>
        </w:rPr>
        <w:t>________________________</w:t>
      </w:r>
      <w:r w:rsidRPr="007650A6">
        <w:rPr>
          <w:rFonts w:eastAsia="TimesNewRomanPS-BoldMT" w:cs="Arial"/>
          <w:b/>
          <w:bCs/>
          <w:iCs/>
          <w:lang w:val="sr-Cyrl-CS"/>
        </w:rPr>
        <w:t xml:space="preserve">        М.П.</w:t>
      </w:r>
      <w:r w:rsidRPr="0021536E">
        <w:rPr>
          <w:rFonts w:eastAsia="TimesNewRomanPS-BoldMT" w:cs="Arial"/>
          <w:b/>
          <w:bCs/>
          <w:iCs/>
          <w:lang w:val="ru-RU"/>
        </w:rPr>
        <w:tab/>
      </w:r>
      <w:r w:rsidRPr="007650A6">
        <w:rPr>
          <w:rFonts w:eastAsia="TimesNewRomanPS-BoldMT" w:cs="Arial"/>
          <w:b/>
          <w:bCs/>
          <w:iCs/>
          <w:lang w:val="sr-Cyrl-CS"/>
        </w:rPr>
        <w:t>___________________________</w:t>
      </w:r>
    </w:p>
    <w:p w14:paraId="29A77A15" w14:textId="77777777" w:rsidR="00693E79" w:rsidRPr="007650A6" w:rsidRDefault="00693E79" w:rsidP="00693E79">
      <w:pPr>
        <w:spacing w:before="0"/>
        <w:rPr>
          <w:rFonts w:eastAsia="TimesNewRomanPS-BoldMT" w:cs="Arial"/>
          <w:b/>
          <w:bCs/>
          <w:iCs/>
          <w:lang w:val="sr-Cyrl-CS"/>
        </w:rPr>
      </w:pPr>
    </w:p>
    <w:p w14:paraId="19032E67" w14:textId="77777777" w:rsidR="00693E79" w:rsidRPr="007650A6" w:rsidRDefault="00693E79" w:rsidP="00693E79">
      <w:pPr>
        <w:spacing w:before="0"/>
        <w:rPr>
          <w:rFonts w:eastAsia="TimesNewRomanPSMT" w:cs="Arial"/>
          <w:bCs/>
          <w:lang w:val="sr-Cyrl-RS"/>
        </w:rPr>
      </w:pPr>
      <w:r w:rsidRPr="0021536E">
        <w:rPr>
          <w:rFonts w:eastAsia="TimesNewRomanPSMT" w:cs="Arial"/>
          <w:bCs/>
          <w:lang w:val="ru-RU"/>
        </w:rPr>
        <w:t xml:space="preserve">Датум </w:t>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t xml:space="preserve">                      </w:t>
      </w:r>
      <w:r w:rsidRPr="007650A6">
        <w:rPr>
          <w:rFonts w:eastAsia="TimesNewRomanPSMT" w:cs="Arial"/>
          <w:bCs/>
          <w:lang w:val="sr-Cyrl-RS"/>
        </w:rPr>
        <w:t xml:space="preserve"> Члан групе пону</w:t>
      </w:r>
      <w:r w:rsidRPr="0021536E">
        <w:rPr>
          <w:rFonts w:eastAsia="TimesNewRomanPSMT" w:cs="Arial"/>
          <w:bCs/>
          <w:lang w:val="ru-RU"/>
        </w:rPr>
        <w:t>ђач</w:t>
      </w:r>
      <w:r w:rsidRPr="007650A6">
        <w:rPr>
          <w:rFonts w:eastAsia="TimesNewRomanPSMT" w:cs="Arial"/>
          <w:bCs/>
          <w:lang w:val="sr-Cyrl-RS"/>
        </w:rPr>
        <w:t>а</w:t>
      </w:r>
    </w:p>
    <w:p w14:paraId="2A17F6CB" w14:textId="77777777" w:rsidR="00693E79" w:rsidRPr="007650A6" w:rsidRDefault="00693E79" w:rsidP="00693E79">
      <w:pPr>
        <w:spacing w:before="0"/>
        <w:rPr>
          <w:rFonts w:eastAsia="TimesNewRomanPS-BoldMT" w:cs="Arial"/>
          <w:b/>
          <w:bCs/>
          <w:iCs/>
          <w:lang w:val="sr-Cyrl-CS"/>
        </w:rPr>
      </w:pPr>
      <w:r w:rsidRPr="0021536E">
        <w:rPr>
          <w:rFonts w:eastAsia="TimesNewRomanPS-BoldMT" w:cs="Arial"/>
          <w:b/>
          <w:bCs/>
          <w:iCs/>
          <w:lang w:val="ru-RU"/>
        </w:rPr>
        <w:t>________________________</w:t>
      </w:r>
      <w:r w:rsidRPr="007650A6">
        <w:rPr>
          <w:rFonts w:eastAsia="TimesNewRomanPS-BoldMT" w:cs="Arial"/>
          <w:b/>
          <w:bCs/>
          <w:iCs/>
          <w:lang w:val="sr-Cyrl-CS"/>
        </w:rPr>
        <w:t xml:space="preserve">        М.П.</w:t>
      </w:r>
      <w:r w:rsidRPr="0021536E">
        <w:rPr>
          <w:rFonts w:eastAsia="TimesNewRomanPS-BoldMT" w:cs="Arial"/>
          <w:b/>
          <w:bCs/>
          <w:iCs/>
          <w:lang w:val="ru-RU"/>
        </w:rPr>
        <w:tab/>
      </w:r>
      <w:r w:rsidRPr="007650A6">
        <w:rPr>
          <w:rFonts w:eastAsia="TimesNewRomanPS-BoldMT" w:cs="Arial"/>
          <w:b/>
          <w:bCs/>
          <w:iCs/>
          <w:lang w:val="sr-Cyrl-CS"/>
        </w:rPr>
        <w:t>___________________________</w:t>
      </w:r>
    </w:p>
    <w:p w14:paraId="74638742" w14:textId="77777777" w:rsidR="00693E79" w:rsidRPr="007650A6" w:rsidRDefault="00693E79" w:rsidP="00693E79">
      <w:pPr>
        <w:spacing w:before="0"/>
        <w:rPr>
          <w:rFonts w:eastAsia="TimesNewRomanPS-BoldMT" w:cs="Arial"/>
          <w:b/>
          <w:bCs/>
          <w:iCs/>
          <w:lang w:val="sr-Cyrl-CS"/>
        </w:rPr>
      </w:pPr>
    </w:p>
    <w:p w14:paraId="2948F40D" w14:textId="77777777" w:rsidR="00693E79" w:rsidRPr="007650A6" w:rsidRDefault="00693E79" w:rsidP="00693E79">
      <w:pPr>
        <w:spacing w:before="0"/>
        <w:rPr>
          <w:rFonts w:eastAsia="TimesNewRomanPS-BoldMT" w:cs="Arial"/>
          <w:b/>
          <w:bCs/>
          <w:iCs/>
          <w:lang w:val="sr-Cyrl-CS"/>
        </w:rPr>
      </w:pPr>
    </w:p>
    <w:p w14:paraId="6EC760F9" w14:textId="77777777" w:rsidR="00693E79" w:rsidRPr="0021536E" w:rsidRDefault="00693E79" w:rsidP="000E75A0">
      <w:pPr>
        <w:spacing w:before="0"/>
        <w:rPr>
          <w:rFonts w:cs="Arial"/>
          <w:b/>
          <w:bCs/>
          <w:iCs/>
          <w:u w:val="single"/>
          <w:lang w:val="ru-RU"/>
        </w:rPr>
      </w:pPr>
    </w:p>
    <w:p w14:paraId="71E030E2" w14:textId="77777777" w:rsidR="00B043D1" w:rsidRPr="0021536E" w:rsidRDefault="00B043D1" w:rsidP="000E75A0">
      <w:pPr>
        <w:spacing w:before="0"/>
        <w:rPr>
          <w:rFonts w:cs="Arial"/>
          <w:b/>
          <w:bCs/>
          <w:iCs/>
          <w:u w:val="single"/>
          <w:lang w:val="ru-RU"/>
        </w:rPr>
      </w:pPr>
    </w:p>
    <w:p w14:paraId="40C034D4" w14:textId="77777777" w:rsidR="00B043D1" w:rsidRPr="0021536E" w:rsidRDefault="00B043D1" w:rsidP="000E75A0">
      <w:pPr>
        <w:spacing w:before="0"/>
        <w:rPr>
          <w:rFonts w:cs="Arial"/>
          <w:b/>
          <w:bCs/>
          <w:iCs/>
          <w:u w:val="single"/>
          <w:lang w:val="ru-RU"/>
        </w:rPr>
      </w:pPr>
    </w:p>
    <w:p w14:paraId="28B7840E" w14:textId="77777777" w:rsidR="000E75A0" w:rsidRPr="0021536E" w:rsidRDefault="000E75A0" w:rsidP="000E75A0">
      <w:pPr>
        <w:spacing w:before="0"/>
        <w:rPr>
          <w:rFonts w:cs="Arial"/>
          <w:b/>
          <w:bCs/>
          <w:iCs/>
          <w:u w:val="single"/>
          <w:lang w:val="ru-RU"/>
        </w:rPr>
      </w:pPr>
      <w:r w:rsidRPr="0021536E">
        <w:rPr>
          <w:rFonts w:cs="Arial"/>
          <w:b/>
          <w:bCs/>
          <w:iCs/>
          <w:u w:val="single"/>
          <w:lang w:val="ru-RU"/>
        </w:rPr>
        <w:t>Напомене:</w:t>
      </w:r>
    </w:p>
    <w:p w14:paraId="2351DB2A" w14:textId="77777777" w:rsidR="00BA2C2D" w:rsidRPr="0021536E" w:rsidRDefault="00BA2C2D" w:rsidP="00BA2C2D">
      <w:pPr>
        <w:autoSpaceDE w:val="0"/>
        <w:autoSpaceDN w:val="0"/>
        <w:adjustRightInd w:val="0"/>
        <w:rPr>
          <w:rFonts w:eastAsia="TimesNewRomanPS-BoldMT" w:cs="Arial"/>
          <w:bCs/>
          <w:iCs/>
          <w:lang w:val="ru-RU"/>
        </w:rPr>
      </w:pPr>
      <w:r w:rsidRPr="0021536E">
        <w:rPr>
          <w:rFonts w:eastAsia="TimesNewRomanPS-BoldMT" w:cs="Arial"/>
          <w:bCs/>
          <w:iCs/>
          <w:lang w:val="ru-RU"/>
        </w:rPr>
        <w:t>-  Понуђач је обавезан да у обрасцу понуде попуни све комерцијалне услове (сва празна поља).</w:t>
      </w:r>
    </w:p>
    <w:p w14:paraId="16519814" w14:textId="77777777" w:rsidR="00BA2C2D" w:rsidRPr="0021536E" w:rsidRDefault="00BA2C2D" w:rsidP="00876242">
      <w:pPr>
        <w:autoSpaceDE w:val="0"/>
        <w:autoSpaceDN w:val="0"/>
        <w:adjustRightInd w:val="0"/>
        <w:rPr>
          <w:rFonts w:eastAsia="TimesNewRomanPS-BoldMT" w:cs="Arial"/>
          <w:b/>
          <w:bCs/>
          <w:iCs/>
          <w:color w:val="000000" w:themeColor="text1"/>
          <w:lang w:val="ru-RU"/>
        </w:rPr>
      </w:pPr>
      <w:r w:rsidRPr="0021536E">
        <w:rPr>
          <w:rFonts w:eastAsia="TimesNewRomanPS-BoldMT" w:cs="Arial"/>
          <w:bCs/>
          <w:iCs/>
          <w:lang w:val="ru-RU"/>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21536E">
        <w:rPr>
          <w:rFonts w:eastAsia="TimesNewRomanPS-BoldMT" w:cs="Arial"/>
          <w:b/>
          <w:bCs/>
          <w:iCs/>
          <w:color w:val="000000" w:themeColor="text1"/>
          <w:lang w:val="ru-RU"/>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14:paraId="5343E51F" w14:textId="77777777" w:rsidR="008C3986" w:rsidRPr="0021536E"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14:paraId="6EB9B664" w14:textId="77777777" w:rsidR="00B043D1" w:rsidRPr="0021536E"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14:paraId="65971C40" w14:textId="77777777"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7123C240" w14:textId="77777777"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03E00CE3" w14:textId="77777777"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455B08DA" w14:textId="77777777"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1FF251E6" w14:textId="77777777" w:rsidR="00C46A01" w:rsidRDefault="00C46A01"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2E3CB122" w14:textId="77777777" w:rsidR="00C46A01" w:rsidRPr="007650A6" w:rsidRDefault="00C46A01"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506F695D" w14:textId="77777777"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5D29EA47" w14:textId="77777777"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2C0D894D" w14:textId="77777777"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1E590AD8" w14:textId="77777777"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5901B8F7" w14:textId="77777777"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3221B3EC" w14:textId="77777777"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5200368E" w14:textId="77777777"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6D39CCE9" w14:textId="77777777"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5D76F2FD" w14:textId="77777777" w:rsidR="00B043D1" w:rsidRPr="0021536E"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14:paraId="3754C6ED" w14:textId="77777777" w:rsidR="00B043D1" w:rsidRPr="0021536E"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14:paraId="4A6044F8" w14:textId="77777777" w:rsidR="004855E1" w:rsidRPr="0021536E"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14:paraId="6A42B3E2" w14:textId="77777777"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1BFBE47B" w14:textId="77777777"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2979146F" w14:textId="77777777" w:rsidR="004855E1" w:rsidRPr="0021536E"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14:paraId="2511A052" w14:textId="77777777"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304033E5" w14:textId="77777777"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14:paraId="2A13A452" w14:textId="77777777" w:rsidR="008766A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4E93A63F" w14:textId="77777777" w:rsidR="008766A1" w:rsidRPr="002953F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115D8B2B" w14:textId="77777777" w:rsidR="00D515DE" w:rsidRPr="0021536E" w:rsidRDefault="00343A18" w:rsidP="00172DFB">
      <w:pPr>
        <w:pStyle w:val="KDObrazac"/>
        <w:spacing w:before="0"/>
        <w:rPr>
          <w:lang w:val="ru-RU"/>
        </w:rPr>
      </w:pPr>
      <w:bookmarkStart w:id="247" w:name="_Toc442559925"/>
      <w:r w:rsidRPr="0021536E">
        <w:rPr>
          <w:lang w:val="ru-RU"/>
        </w:rPr>
        <w:lastRenderedPageBreak/>
        <w:t xml:space="preserve">ОБРАЗАЦ </w:t>
      </w:r>
      <w:r w:rsidR="00526637" w:rsidRPr="0021536E">
        <w:rPr>
          <w:lang w:val="ru-RU"/>
        </w:rPr>
        <w:t>2</w:t>
      </w:r>
      <w:r w:rsidRPr="0021536E">
        <w:rPr>
          <w:lang w:val="ru-RU"/>
        </w:rPr>
        <w:t>.</w:t>
      </w:r>
      <w:bookmarkEnd w:id="247"/>
    </w:p>
    <w:p w14:paraId="4CB0A0A6" w14:textId="77777777" w:rsidR="00D515DE" w:rsidRPr="006E303A" w:rsidRDefault="00343A18" w:rsidP="000D430D">
      <w:pPr>
        <w:spacing w:before="0"/>
        <w:jc w:val="center"/>
        <w:rPr>
          <w:rFonts w:cs="Arial"/>
          <w:b/>
          <w:lang w:val="sr-Cyrl-RS"/>
        </w:rPr>
      </w:pPr>
      <w:r w:rsidRPr="0021536E">
        <w:rPr>
          <w:rFonts w:cs="Arial"/>
          <w:b/>
          <w:lang w:val="ru-RU"/>
        </w:rPr>
        <w:t>ОБРАЗАЦ СТРУКУТРЕ ЦЕНЕ</w:t>
      </w:r>
      <w:r w:rsidR="00636DC8" w:rsidRPr="006E303A">
        <w:rPr>
          <w:rFonts w:cs="Arial"/>
          <w:b/>
          <w:lang w:val="sr-Cyrl-RS"/>
        </w:rPr>
        <w:t xml:space="preserve"> </w:t>
      </w:r>
    </w:p>
    <w:p w14:paraId="2F0FEAB4" w14:textId="77777777" w:rsidR="00343A18" w:rsidRPr="0021536E" w:rsidRDefault="00343A18" w:rsidP="00343A18">
      <w:pPr>
        <w:spacing w:before="0"/>
        <w:rPr>
          <w:rFonts w:cs="Arial"/>
          <w:lang w:val="ru-RU"/>
        </w:rPr>
      </w:pPr>
      <w:r w:rsidRPr="0021536E">
        <w:rPr>
          <w:rFonts w:cs="Arial"/>
          <w:lang w:val="ru-RU"/>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674"/>
        <w:gridCol w:w="852"/>
        <w:gridCol w:w="993"/>
        <w:gridCol w:w="1287"/>
        <w:gridCol w:w="1140"/>
        <w:gridCol w:w="1420"/>
        <w:gridCol w:w="1298"/>
      </w:tblGrid>
      <w:tr w:rsidR="005B50BD" w:rsidRPr="00340775" w14:paraId="78AFA023" w14:textId="77777777" w:rsidTr="00C46A01">
        <w:tc>
          <w:tcPr>
            <w:tcW w:w="338" w:type="pct"/>
            <w:shd w:val="clear" w:color="auto" w:fill="C6D9F1" w:themeFill="text2" w:themeFillTint="33"/>
            <w:vAlign w:val="center"/>
          </w:tcPr>
          <w:p w14:paraId="10ABD289" w14:textId="77777777" w:rsidR="002D5D85" w:rsidRPr="006E303A" w:rsidRDefault="002D5D85" w:rsidP="00BC01DC">
            <w:pPr>
              <w:spacing w:before="0"/>
              <w:jc w:val="center"/>
              <w:rPr>
                <w:rFonts w:cs="Arial"/>
                <w:bCs/>
                <w:iCs/>
                <w:lang w:val="sr-Cyrl-CS"/>
              </w:rPr>
            </w:pPr>
            <w:r w:rsidRPr="006E303A">
              <w:rPr>
                <w:rFonts w:cs="Arial"/>
                <w:bCs/>
                <w:iCs/>
                <w:lang w:val="sr-Cyrl-CS"/>
              </w:rPr>
              <w:t>Рбр</w:t>
            </w:r>
          </w:p>
        </w:tc>
        <w:tc>
          <w:tcPr>
            <w:tcW w:w="1290" w:type="pct"/>
            <w:shd w:val="clear" w:color="auto" w:fill="C6D9F1" w:themeFill="text2" w:themeFillTint="33"/>
            <w:vAlign w:val="center"/>
          </w:tcPr>
          <w:p w14:paraId="2AB88EC3" w14:textId="77777777" w:rsidR="002D5D85" w:rsidRPr="006E303A" w:rsidRDefault="00926D25" w:rsidP="00BC01DC">
            <w:pPr>
              <w:spacing w:before="0"/>
              <w:jc w:val="center"/>
              <w:rPr>
                <w:rFonts w:cs="Arial"/>
                <w:b/>
                <w:bCs/>
                <w:iCs/>
                <w:lang w:val="sr-Cyrl-CS"/>
              </w:rPr>
            </w:pPr>
            <w:r w:rsidRPr="006E303A">
              <w:rPr>
                <w:rFonts w:cs="Arial"/>
                <w:b/>
                <w:bCs/>
                <w:iCs/>
              </w:rPr>
              <w:t>Врста</w:t>
            </w:r>
            <w:r w:rsidR="002D5D85" w:rsidRPr="006E303A">
              <w:rPr>
                <w:rFonts w:cs="Arial"/>
                <w:b/>
                <w:bCs/>
                <w:iCs/>
                <w:lang w:val="sr-Cyrl-CS"/>
              </w:rPr>
              <w:t xml:space="preserve"> услуге</w:t>
            </w:r>
          </w:p>
        </w:tc>
        <w:tc>
          <w:tcPr>
            <w:tcW w:w="411" w:type="pct"/>
            <w:shd w:val="clear" w:color="auto" w:fill="C6D9F1" w:themeFill="text2" w:themeFillTint="33"/>
            <w:vAlign w:val="center"/>
          </w:tcPr>
          <w:p w14:paraId="0549A323" w14:textId="77777777" w:rsidR="002D5D85" w:rsidRPr="006E303A" w:rsidRDefault="00EC0464" w:rsidP="00830C9F">
            <w:pPr>
              <w:spacing w:after="240"/>
              <w:jc w:val="center"/>
              <w:rPr>
                <w:rFonts w:cs="Arial"/>
                <w:b/>
                <w:bCs/>
                <w:iCs/>
              </w:rPr>
            </w:pPr>
            <w:r w:rsidRPr="006E303A">
              <w:rPr>
                <w:rFonts w:cs="Arial"/>
                <w:b/>
                <w:bCs/>
                <w:iCs/>
              </w:rPr>
              <w:t>JM</w:t>
            </w:r>
          </w:p>
        </w:tc>
        <w:tc>
          <w:tcPr>
            <w:tcW w:w="479" w:type="pct"/>
            <w:shd w:val="clear" w:color="auto" w:fill="C6D9F1" w:themeFill="text2" w:themeFillTint="33"/>
            <w:vAlign w:val="center"/>
          </w:tcPr>
          <w:p w14:paraId="75043673" w14:textId="77777777" w:rsidR="002D5D85" w:rsidRPr="006E303A" w:rsidRDefault="00926D25" w:rsidP="00BC01DC">
            <w:pPr>
              <w:spacing w:before="0"/>
              <w:jc w:val="center"/>
              <w:rPr>
                <w:rFonts w:cs="Arial"/>
                <w:b/>
                <w:bCs/>
                <w:iCs/>
                <w:lang w:val="sr-Cyrl-CS"/>
              </w:rPr>
            </w:pPr>
            <w:r w:rsidRPr="006E303A">
              <w:rPr>
                <w:rFonts w:cs="Arial"/>
                <w:b/>
                <w:bCs/>
                <w:iCs/>
                <w:lang w:val="sr-Cyrl-CS"/>
              </w:rPr>
              <w:t>Обим (количина)</w:t>
            </w:r>
          </w:p>
        </w:tc>
        <w:tc>
          <w:tcPr>
            <w:tcW w:w="621" w:type="pct"/>
            <w:shd w:val="clear" w:color="auto" w:fill="C6D9F1" w:themeFill="text2" w:themeFillTint="33"/>
            <w:vAlign w:val="center"/>
          </w:tcPr>
          <w:p w14:paraId="3DA9D795" w14:textId="77777777" w:rsidR="002D5D85" w:rsidRPr="006E303A" w:rsidRDefault="002D5D85" w:rsidP="00BC01DC">
            <w:pPr>
              <w:spacing w:before="0"/>
              <w:jc w:val="center"/>
              <w:rPr>
                <w:rFonts w:cs="Arial"/>
                <w:b/>
                <w:bCs/>
                <w:iCs/>
                <w:lang w:val="sr-Cyrl-CS"/>
              </w:rPr>
            </w:pPr>
            <w:r w:rsidRPr="006E303A">
              <w:rPr>
                <w:rFonts w:cs="Arial"/>
                <w:b/>
                <w:bCs/>
                <w:iCs/>
                <w:lang w:val="sr-Cyrl-CS"/>
              </w:rPr>
              <w:t>Јед.</w:t>
            </w:r>
          </w:p>
          <w:p w14:paraId="37C04812" w14:textId="77777777" w:rsidR="002D5D85" w:rsidRPr="006E303A" w:rsidRDefault="002D5D85" w:rsidP="00BC01DC">
            <w:pPr>
              <w:spacing w:before="0"/>
              <w:jc w:val="center"/>
              <w:rPr>
                <w:rFonts w:cs="Arial"/>
                <w:b/>
                <w:bCs/>
                <w:iCs/>
                <w:lang w:val="sr-Cyrl-CS"/>
              </w:rPr>
            </w:pPr>
            <w:r w:rsidRPr="006E303A">
              <w:rPr>
                <w:rFonts w:cs="Arial"/>
                <w:b/>
                <w:bCs/>
                <w:iCs/>
                <w:lang w:val="sr-Cyrl-CS"/>
              </w:rPr>
              <w:t>цена без ПДВ</w:t>
            </w:r>
          </w:p>
          <w:p w14:paraId="6699A551" w14:textId="77777777"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550" w:type="pct"/>
            <w:shd w:val="clear" w:color="auto" w:fill="C6D9F1" w:themeFill="text2" w:themeFillTint="33"/>
            <w:vAlign w:val="center"/>
          </w:tcPr>
          <w:p w14:paraId="2F67F8E8" w14:textId="77777777" w:rsidR="002D5D85" w:rsidRPr="006E303A" w:rsidRDefault="002D5D85" w:rsidP="00BC01DC">
            <w:pPr>
              <w:spacing w:before="0"/>
              <w:jc w:val="center"/>
              <w:rPr>
                <w:rFonts w:cs="Arial"/>
                <w:b/>
                <w:bCs/>
                <w:iCs/>
                <w:lang w:val="sr-Cyrl-CS"/>
              </w:rPr>
            </w:pPr>
            <w:r w:rsidRPr="006E303A">
              <w:rPr>
                <w:rFonts w:cs="Arial"/>
                <w:b/>
                <w:bCs/>
                <w:iCs/>
                <w:lang w:val="sr-Cyrl-CS"/>
              </w:rPr>
              <w:t>Јед.</w:t>
            </w:r>
          </w:p>
          <w:p w14:paraId="42C4A603" w14:textId="77777777" w:rsidR="002D5D85" w:rsidRPr="006E303A" w:rsidRDefault="002D5D85" w:rsidP="00BC01DC">
            <w:pPr>
              <w:spacing w:before="0"/>
              <w:jc w:val="center"/>
              <w:rPr>
                <w:rFonts w:cs="Arial"/>
                <w:b/>
                <w:bCs/>
                <w:iCs/>
                <w:lang w:val="sr-Cyrl-CS"/>
              </w:rPr>
            </w:pPr>
            <w:r w:rsidRPr="006E303A">
              <w:rPr>
                <w:rFonts w:cs="Arial"/>
                <w:b/>
                <w:bCs/>
                <w:iCs/>
                <w:lang w:val="sr-Cyrl-CS"/>
              </w:rPr>
              <w:t>цена са ПДВ</w:t>
            </w:r>
          </w:p>
          <w:p w14:paraId="0D2190BE" w14:textId="77777777"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85" w:type="pct"/>
            <w:shd w:val="clear" w:color="auto" w:fill="C6D9F1" w:themeFill="text2" w:themeFillTint="33"/>
            <w:vAlign w:val="center"/>
          </w:tcPr>
          <w:p w14:paraId="5BBA7FB8" w14:textId="77777777" w:rsidR="002D5D85" w:rsidRPr="006E303A" w:rsidRDefault="002D5D85" w:rsidP="00BC01DC">
            <w:pPr>
              <w:spacing w:before="0"/>
              <w:jc w:val="center"/>
              <w:rPr>
                <w:rFonts w:cs="Arial"/>
                <w:b/>
                <w:bCs/>
                <w:iCs/>
                <w:lang w:val="sr-Cyrl-CS"/>
              </w:rPr>
            </w:pPr>
            <w:r w:rsidRPr="006E303A">
              <w:rPr>
                <w:rFonts w:cs="Arial"/>
                <w:b/>
                <w:bCs/>
                <w:iCs/>
                <w:lang w:val="sr-Cyrl-CS"/>
              </w:rPr>
              <w:t>Укупна цена без ПДВ</w:t>
            </w:r>
          </w:p>
          <w:p w14:paraId="1CC2A69D" w14:textId="77777777"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26" w:type="pct"/>
            <w:shd w:val="clear" w:color="auto" w:fill="C6D9F1" w:themeFill="text2" w:themeFillTint="33"/>
            <w:vAlign w:val="center"/>
          </w:tcPr>
          <w:p w14:paraId="727E96AB" w14:textId="77777777" w:rsidR="002D5D85" w:rsidRPr="006E303A" w:rsidRDefault="002D5D85" w:rsidP="00BC01DC">
            <w:pPr>
              <w:spacing w:before="0"/>
              <w:jc w:val="center"/>
              <w:rPr>
                <w:rFonts w:cs="Arial"/>
                <w:b/>
                <w:bCs/>
                <w:iCs/>
                <w:lang w:val="sr-Cyrl-CS"/>
              </w:rPr>
            </w:pPr>
            <w:r w:rsidRPr="006E303A">
              <w:rPr>
                <w:rFonts w:cs="Arial"/>
                <w:b/>
                <w:bCs/>
                <w:iCs/>
                <w:lang w:val="sr-Cyrl-CS"/>
              </w:rPr>
              <w:t>Укупна цена са ПДВ</w:t>
            </w:r>
          </w:p>
          <w:p w14:paraId="7D6722D1" w14:textId="77777777"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r>
      <w:tr w:rsidR="005B50BD" w:rsidRPr="006E303A" w14:paraId="4C1D4542" w14:textId="77777777" w:rsidTr="00C46A01">
        <w:tc>
          <w:tcPr>
            <w:tcW w:w="338" w:type="pct"/>
            <w:shd w:val="clear" w:color="auto" w:fill="auto"/>
          </w:tcPr>
          <w:p w14:paraId="049F546E" w14:textId="77777777" w:rsidR="002D5D85" w:rsidRPr="006E303A" w:rsidRDefault="002D5D85" w:rsidP="00BC01DC">
            <w:pPr>
              <w:spacing w:before="0"/>
              <w:jc w:val="center"/>
              <w:rPr>
                <w:rFonts w:cs="Arial"/>
                <w:b/>
                <w:bCs/>
                <w:iCs/>
                <w:lang w:val="sr-Cyrl-CS"/>
              </w:rPr>
            </w:pPr>
            <w:r w:rsidRPr="006E303A">
              <w:rPr>
                <w:rFonts w:cs="Arial"/>
                <w:b/>
                <w:bCs/>
                <w:iCs/>
                <w:lang w:val="sr-Cyrl-CS"/>
              </w:rPr>
              <w:t>(1)</w:t>
            </w:r>
          </w:p>
        </w:tc>
        <w:tc>
          <w:tcPr>
            <w:tcW w:w="1290" w:type="pct"/>
            <w:shd w:val="clear" w:color="auto" w:fill="auto"/>
          </w:tcPr>
          <w:p w14:paraId="6F76C139" w14:textId="77777777" w:rsidR="002D5D85" w:rsidRPr="006E303A" w:rsidRDefault="002D5D85" w:rsidP="00BC01DC">
            <w:pPr>
              <w:spacing w:before="0"/>
              <w:jc w:val="center"/>
              <w:rPr>
                <w:rFonts w:cs="Arial"/>
                <w:b/>
                <w:bCs/>
                <w:iCs/>
                <w:lang w:val="sr-Cyrl-CS"/>
              </w:rPr>
            </w:pPr>
            <w:r w:rsidRPr="006E303A">
              <w:rPr>
                <w:rFonts w:cs="Arial"/>
                <w:b/>
                <w:bCs/>
                <w:iCs/>
                <w:lang w:val="sr-Cyrl-CS"/>
              </w:rPr>
              <w:t>(2)</w:t>
            </w:r>
          </w:p>
        </w:tc>
        <w:tc>
          <w:tcPr>
            <w:tcW w:w="411" w:type="pct"/>
            <w:shd w:val="clear" w:color="auto" w:fill="auto"/>
          </w:tcPr>
          <w:p w14:paraId="39DF8990" w14:textId="77777777" w:rsidR="002D5D85" w:rsidRPr="006E303A" w:rsidRDefault="002D5D85" w:rsidP="00BC01DC">
            <w:pPr>
              <w:spacing w:before="0"/>
              <w:jc w:val="center"/>
              <w:rPr>
                <w:rFonts w:cs="Arial"/>
                <w:b/>
                <w:bCs/>
                <w:iCs/>
                <w:lang w:val="sr-Cyrl-CS"/>
              </w:rPr>
            </w:pPr>
            <w:r w:rsidRPr="006E303A">
              <w:rPr>
                <w:rFonts w:cs="Arial"/>
                <w:b/>
                <w:bCs/>
                <w:iCs/>
                <w:lang w:val="sr-Cyrl-CS"/>
              </w:rPr>
              <w:t>(3)</w:t>
            </w:r>
          </w:p>
        </w:tc>
        <w:tc>
          <w:tcPr>
            <w:tcW w:w="479" w:type="pct"/>
            <w:shd w:val="clear" w:color="auto" w:fill="auto"/>
          </w:tcPr>
          <w:p w14:paraId="4FAD3BD8" w14:textId="77777777" w:rsidR="002D5D85" w:rsidRPr="006E303A" w:rsidRDefault="002D5D85" w:rsidP="00BC01DC">
            <w:pPr>
              <w:spacing w:before="0"/>
              <w:jc w:val="center"/>
              <w:rPr>
                <w:rFonts w:cs="Arial"/>
                <w:b/>
                <w:bCs/>
                <w:iCs/>
                <w:lang w:val="sr-Cyrl-CS"/>
              </w:rPr>
            </w:pPr>
            <w:r w:rsidRPr="006E303A">
              <w:rPr>
                <w:rFonts w:cs="Arial"/>
                <w:b/>
                <w:bCs/>
                <w:iCs/>
                <w:lang w:val="sr-Cyrl-CS"/>
              </w:rPr>
              <w:t>(4)</w:t>
            </w:r>
          </w:p>
        </w:tc>
        <w:tc>
          <w:tcPr>
            <w:tcW w:w="621" w:type="pct"/>
            <w:shd w:val="clear" w:color="auto" w:fill="auto"/>
          </w:tcPr>
          <w:p w14:paraId="43DDA1D7" w14:textId="77777777" w:rsidR="002D5D85" w:rsidRPr="006E303A" w:rsidRDefault="002D5D85" w:rsidP="00BC01DC">
            <w:pPr>
              <w:spacing w:before="0"/>
              <w:jc w:val="center"/>
              <w:rPr>
                <w:rFonts w:cs="Arial"/>
                <w:b/>
                <w:bCs/>
                <w:iCs/>
                <w:lang w:val="sr-Cyrl-CS"/>
              </w:rPr>
            </w:pPr>
            <w:r w:rsidRPr="006E303A">
              <w:rPr>
                <w:rFonts w:cs="Arial"/>
                <w:b/>
                <w:bCs/>
                <w:iCs/>
                <w:lang w:val="sr-Cyrl-CS"/>
              </w:rPr>
              <w:t>(5)</w:t>
            </w:r>
          </w:p>
        </w:tc>
        <w:tc>
          <w:tcPr>
            <w:tcW w:w="550" w:type="pct"/>
            <w:shd w:val="clear" w:color="auto" w:fill="auto"/>
          </w:tcPr>
          <w:p w14:paraId="28967CD0" w14:textId="77777777" w:rsidR="002D5D85" w:rsidRPr="006E303A" w:rsidRDefault="002D5D85" w:rsidP="00BC01DC">
            <w:pPr>
              <w:spacing w:before="0"/>
              <w:jc w:val="center"/>
              <w:rPr>
                <w:rFonts w:cs="Arial"/>
                <w:b/>
                <w:bCs/>
                <w:iCs/>
                <w:lang w:val="sr-Cyrl-CS"/>
              </w:rPr>
            </w:pPr>
            <w:r w:rsidRPr="006E303A">
              <w:rPr>
                <w:rFonts w:cs="Arial"/>
                <w:b/>
                <w:bCs/>
                <w:iCs/>
                <w:lang w:val="sr-Cyrl-CS"/>
              </w:rPr>
              <w:t>(6)</w:t>
            </w:r>
          </w:p>
        </w:tc>
        <w:tc>
          <w:tcPr>
            <w:tcW w:w="685" w:type="pct"/>
            <w:shd w:val="clear" w:color="auto" w:fill="auto"/>
          </w:tcPr>
          <w:p w14:paraId="303F0AE2" w14:textId="77777777" w:rsidR="002D5D85" w:rsidRPr="006E303A" w:rsidRDefault="002D5D85" w:rsidP="00BC01DC">
            <w:pPr>
              <w:spacing w:before="0"/>
              <w:jc w:val="center"/>
              <w:rPr>
                <w:rFonts w:cs="Arial"/>
                <w:b/>
                <w:bCs/>
                <w:iCs/>
                <w:lang w:val="sr-Cyrl-CS"/>
              </w:rPr>
            </w:pPr>
            <w:r w:rsidRPr="006E303A">
              <w:rPr>
                <w:rFonts w:cs="Arial"/>
                <w:b/>
                <w:bCs/>
                <w:iCs/>
                <w:lang w:val="sr-Cyrl-CS"/>
              </w:rPr>
              <w:t>(7)</w:t>
            </w:r>
          </w:p>
        </w:tc>
        <w:tc>
          <w:tcPr>
            <w:tcW w:w="626" w:type="pct"/>
            <w:shd w:val="clear" w:color="auto" w:fill="auto"/>
          </w:tcPr>
          <w:p w14:paraId="7D915956" w14:textId="77777777" w:rsidR="002D5D85" w:rsidRPr="006E303A" w:rsidRDefault="002D5D85" w:rsidP="00BC01DC">
            <w:pPr>
              <w:spacing w:before="0"/>
              <w:jc w:val="center"/>
              <w:rPr>
                <w:rFonts w:cs="Arial"/>
                <w:b/>
                <w:bCs/>
                <w:iCs/>
                <w:lang w:val="sr-Cyrl-CS"/>
              </w:rPr>
            </w:pPr>
            <w:r w:rsidRPr="006E303A">
              <w:rPr>
                <w:rFonts w:cs="Arial"/>
                <w:b/>
                <w:bCs/>
                <w:iCs/>
                <w:lang w:val="sr-Cyrl-CS"/>
              </w:rPr>
              <w:t>(8)</w:t>
            </w:r>
          </w:p>
        </w:tc>
      </w:tr>
      <w:tr w:rsidR="00C46A01" w:rsidRPr="00054971" w14:paraId="0196BDBC" w14:textId="77777777" w:rsidTr="00C46A01">
        <w:tc>
          <w:tcPr>
            <w:tcW w:w="338" w:type="pct"/>
            <w:shd w:val="clear" w:color="auto" w:fill="auto"/>
            <w:vAlign w:val="center"/>
          </w:tcPr>
          <w:p w14:paraId="19F6C920" w14:textId="02477912" w:rsidR="00C46A01" w:rsidRPr="00930E8A" w:rsidRDefault="00C46A01" w:rsidP="007C57CF">
            <w:pPr>
              <w:jc w:val="center"/>
              <w:rPr>
                <w:rFonts w:cs="Arial"/>
                <w:sz w:val="24"/>
                <w:szCs w:val="24"/>
                <w:lang w:val="sr-Cyrl-CS" w:eastAsia="hr-HR"/>
              </w:rPr>
            </w:pPr>
            <w:r w:rsidRPr="00C46A01">
              <w:rPr>
                <w:rFonts w:cs="Arial"/>
                <w:sz w:val="24"/>
                <w:szCs w:val="24"/>
                <w:lang w:val="sr-Latn-RS" w:eastAsia="hr-HR"/>
              </w:rPr>
              <w:t>1.1</w:t>
            </w:r>
          </w:p>
        </w:tc>
        <w:tc>
          <w:tcPr>
            <w:tcW w:w="1290" w:type="pct"/>
            <w:tcBorders>
              <w:top w:val="single" w:sz="4" w:space="0" w:color="auto"/>
              <w:left w:val="single" w:sz="4" w:space="0" w:color="auto"/>
              <w:bottom w:val="single" w:sz="4" w:space="0" w:color="auto"/>
              <w:right w:val="single" w:sz="4" w:space="0" w:color="auto"/>
            </w:tcBorders>
            <w:shd w:val="clear" w:color="auto" w:fill="auto"/>
          </w:tcPr>
          <w:p w14:paraId="0BB2D75C" w14:textId="77777777" w:rsidR="00C46A01" w:rsidRPr="00C46A01" w:rsidRDefault="00C46A01" w:rsidP="005515A7">
            <w:pPr>
              <w:spacing w:before="0"/>
              <w:jc w:val="left"/>
              <w:rPr>
                <w:rFonts w:eastAsia="Calibri" w:cs="Arial"/>
                <w:lang w:val="sr-Cyrl-RS"/>
              </w:rPr>
            </w:pPr>
            <w:r>
              <w:rPr>
                <w:rFonts w:eastAsia="Calibri" w:cs="Arial"/>
                <w:lang w:val="sr-Cyrl-RS"/>
              </w:rPr>
              <w:t xml:space="preserve">Хладњаци генератора </w:t>
            </w:r>
          </w:p>
          <w:p w14:paraId="2B8E836E" w14:textId="0AFC4A16" w:rsidR="00C46A01" w:rsidRPr="00EF0D38" w:rsidRDefault="00C46A01" w:rsidP="00C46A01">
            <w:pPr>
              <w:jc w:val="left"/>
              <w:rPr>
                <w:rFonts w:cs="Arial"/>
                <w:lang w:val="sr-Cyrl-RS"/>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1554CC49" w14:textId="0295712C" w:rsidR="00C46A01" w:rsidRPr="00EF0D38" w:rsidRDefault="00C46A01" w:rsidP="007C57CF">
            <w:pPr>
              <w:rPr>
                <w:rFonts w:cs="Arial"/>
                <w:sz w:val="24"/>
                <w:szCs w:val="24"/>
                <w:lang w:val="sr-Latn-RS" w:eastAsia="hr-HR"/>
              </w:rPr>
            </w:pPr>
            <w:r w:rsidRPr="00C46A01">
              <w:rPr>
                <w:rFonts w:cs="Arial"/>
                <w:sz w:val="24"/>
                <w:szCs w:val="24"/>
                <w:lang w:val="sr-Cyrl-RS" w:eastAsia="hr-HR"/>
              </w:rPr>
              <w:t>комплет</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12DBE45" w14:textId="765F170F" w:rsidR="00C46A01" w:rsidRPr="00EF0D38" w:rsidRDefault="00C46A01" w:rsidP="007C57CF">
            <w:pPr>
              <w:jc w:val="center"/>
              <w:rPr>
                <w:rFonts w:cs="Arial"/>
                <w:sz w:val="24"/>
                <w:szCs w:val="24"/>
                <w:lang w:val="sr-Latn-RS" w:eastAsia="hr-HR"/>
              </w:rPr>
            </w:pPr>
            <w:r w:rsidRPr="00C46A01">
              <w:rPr>
                <w:rFonts w:cs="Arial"/>
                <w:sz w:val="24"/>
                <w:szCs w:val="24"/>
                <w:lang w:val="sr-Latn-RS" w:eastAsia="hr-HR"/>
              </w:rPr>
              <w:t>1</w:t>
            </w:r>
          </w:p>
        </w:tc>
        <w:tc>
          <w:tcPr>
            <w:tcW w:w="621" w:type="pct"/>
            <w:tcBorders>
              <w:top w:val="single" w:sz="4" w:space="0" w:color="auto"/>
              <w:left w:val="single" w:sz="4" w:space="0" w:color="auto"/>
              <w:bottom w:val="single" w:sz="4" w:space="0" w:color="auto"/>
              <w:right w:val="single" w:sz="4" w:space="0" w:color="auto"/>
            </w:tcBorders>
          </w:tcPr>
          <w:p w14:paraId="02E94E4A" w14:textId="77777777" w:rsidR="00C46A01" w:rsidRPr="00EF0D38" w:rsidRDefault="00C46A01" w:rsidP="007C57CF">
            <w:pPr>
              <w:rPr>
                <w:rFonts w:ascii="Times New Roman" w:hAnsi="Times New Roman"/>
                <w:sz w:val="24"/>
                <w:szCs w:val="24"/>
                <w:lang w:val="hr-HR" w:eastAsia="hr-HR"/>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B6D0BAE" w14:textId="77777777" w:rsidR="00C46A01" w:rsidRPr="00226C09" w:rsidRDefault="00C46A01" w:rsidP="007C57CF">
            <w:pPr>
              <w:rPr>
                <w:rFonts w:ascii="Times New Roman" w:hAnsi="Times New Roman"/>
                <w:sz w:val="24"/>
                <w:szCs w:val="24"/>
                <w:highlight w:val="yellow"/>
                <w:lang w:val="hr-HR" w:eastAsia="hr-HR"/>
              </w:rPr>
            </w:pPr>
          </w:p>
        </w:tc>
        <w:tc>
          <w:tcPr>
            <w:tcW w:w="685" w:type="pct"/>
            <w:tcBorders>
              <w:top w:val="single" w:sz="4" w:space="0" w:color="auto"/>
              <w:left w:val="single" w:sz="4" w:space="0" w:color="auto"/>
              <w:bottom w:val="single" w:sz="4" w:space="0" w:color="auto"/>
              <w:right w:val="single" w:sz="4" w:space="0" w:color="auto"/>
            </w:tcBorders>
          </w:tcPr>
          <w:p w14:paraId="3165DECB" w14:textId="77777777" w:rsidR="00C46A01" w:rsidRPr="00226C09" w:rsidRDefault="00C46A01" w:rsidP="007C57CF">
            <w:pPr>
              <w:rPr>
                <w:rFonts w:ascii="Times New Roman" w:hAnsi="Times New Roman"/>
                <w:sz w:val="24"/>
                <w:szCs w:val="24"/>
                <w:highlight w:val="yellow"/>
                <w:lang w:val="hr-HR" w:eastAsia="hr-HR"/>
              </w:rPr>
            </w:pPr>
          </w:p>
        </w:tc>
        <w:tc>
          <w:tcPr>
            <w:tcW w:w="626" w:type="pct"/>
            <w:tcBorders>
              <w:top w:val="single" w:sz="4" w:space="0" w:color="auto"/>
              <w:left w:val="single" w:sz="4" w:space="0" w:color="auto"/>
              <w:bottom w:val="single" w:sz="4" w:space="0" w:color="auto"/>
              <w:right w:val="double" w:sz="4" w:space="0" w:color="auto"/>
            </w:tcBorders>
            <w:shd w:val="clear" w:color="auto" w:fill="auto"/>
          </w:tcPr>
          <w:p w14:paraId="2C20CE4A" w14:textId="77777777" w:rsidR="00C46A01" w:rsidRPr="00226C09" w:rsidRDefault="00C46A01" w:rsidP="007C57CF">
            <w:pPr>
              <w:rPr>
                <w:rFonts w:ascii="Times New Roman" w:hAnsi="Times New Roman"/>
                <w:sz w:val="24"/>
                <w:szCs w:val="24"/>
                <w:highlight w:val="yellow"/>
                <w:lang w:val="hr-HR" w:eastAsia="hr-HR"/>
              </w:rPr>
            </w:pPr>
          </w:p>
        </w:tc>
      </w:tr>
      <w:tr w:rsidR="00C46A01" w:rsidRPr="00054971" w14:paraId="757AC89C" w14:textId="77777777" w:rsidTr="00DF3518">
        <w:trPr>
          <w:trHeight w:val="547"/>
        </w:trPr>
        <w:tc>
          <w:tcPr>
            <w:tcW w:w="338" w:type="pct"/>
            <w:shd w:val="clear" w:color="auto" w:fill="auto"/>
            <w:vAlign w:val="center"/>
          </w:tcPr>
          <w:p w14:paraId="0EF98867" w14:textId="0054AE5A" w:rsidR="00C46A01" w:rsidRDefault="00C46A01" w:rsidP="007C57CF">
            <w:pPr>
              <w:jc w:val="center"/>
              <w:rPr>
                <w:rFonts w:cs="Arial"/>
                <w:sz w:val="24"/>
                <w:szCs w:val="24"/>
                <w:lang w:val="sr-Cyrl-CS" w:eastAsia="hr-HR"/>
              </w:rPr>
            </w:pPr>
            <w:r w:rsidRPr="00C46A01">
              <w:rPr>
                <w:rFonts w:cs="Arial"/>
                <w:sz w:val="24"/>
                <w:szCs w:val="24"/>
                <w:lang w:val="sr-Latn-RS" w:eastAsia="hr-HR"/>
              </w:rPr>
              <w:t>1.2</w:t>
            </w:r>
          </w:p>
        </w:tc>
        <w:tc>
          <w:tcPr>
            <w:tcW w:w="1290" w:type="pct"/>
            <w:tcBorders>
              <w:top w:val="single" w:sz="4" w:space="0" w:color="auto"/>
              <w:left w:val="single" w:sz="4" w:space="0" w:color="auto"/>
              <w:bottom w:val="single" w:sz="4" w:space="0" w:color="auto"/>
              <w:right w:val="single" w:sz="4" w:space="0" w:color="auto"/>
            </w:tcBorders>
            <w:shd w:val="clear" w:color="auto" w:fill="auto"/>
          </w:tcPr>
          <w:p w14:paraId="15F28641" w14:textId="717E0293" w:rsidR="00C46A01" w:rsidRPr="00EF0D38" w:rsidRDefault="00C46A01" w:rsidP="00C46A01">
            <w:pPr>
              <w:jc w:val="left"/>
              <w:rPr>
                <w:rFonts w:cs="Arial"/>
                <w:lang w:val="sr-Cyrl-RS"/>
              </w:rPr>
            </w:pPr>
            <w:r w:rsidRPr="00C46A01">
              <w:rPr>
                <w:rFonts w:eastAsia="Calibri" w:cs="Arial"/>
                <w:lang w:val="sr-Cyrl-RS"/>
              </w:rPr>
              <w:t>Парни ејектор</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14151863" w14:textId="4A7992AE" w:rsidR="00C46A01" w:rsidRPr="00EF0D38" w:rsidRDefault="00C46A01" w:rsidP="007C57CF">
            <w:pPr>
              <w:rPr>
                <w:rFonts w:cs="Arial"/>
                <w:sz w:val="24"/>
                <w:szCs w:val="24"/>
                <w:lang w:val="sr-Latn-RS" w:eastAsia="hr-HR"/>
              </w:rPr>
            </w:pPr>
            <w:r w:rsidRPr="00C46A01">
              <w:rPr>
                <w:rFonts w:cs="Arial"/>
                <w:sz w:val="24"/>
                <w:szCs w:val="24"/>
                <w:lang w:val="sr-Cyrl-RS" w:eastAsia="hr-HR"/>
              </w:rPr>
              <w:t>комплет</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855429B" w14:textId="67E09C6B" w:rsidR="00C46A01" w:rsidRPr="00EF0D38" w:rsidRDefault="00C46A01" w:rsidP="007C57CF">
            <w:pPr>
              <w:jc w:val="center"/>
              <w:rPr>
                <w:rFonts w:cs="Arial"/>
                <w:sz w:val="24"/>
                <w:szCs w:val="24"/>
                <w:lang w:val="sr-Latn-RS" w:eastAsia="hr-HR"/>
              </w:rPr>
            </w:pPr>
            <w:r w:rsidRPr="00C46A01">
              <w:rPr>
                <w:rFonts w:cs="Arial"/>
                <w:sz w:val="24"/>
                <w:szCs w:val="24"/>
                <w:lang w:val="sr-Latn-RS" w:eastAsia="hr-HR"/>
              </w:rPr>
              <w:t>1</w:t>
            </w:r>
          </w:p>
        </w:tc>
        <w:tc>
          <w:tcPr>
            <w:tcW w:w="621" w:type="pct"/>
            <w:tcBorders>
              <w:top w:val="single" w:sz="4" w:space="0" w:color="auto"/>
              <w:left w:val="single" w:sz="4" w:space="0" w:color="auto"/>
              <w:bottom w:val="single" w:sz="4" w:space="0" w:color="auto"/>
              <w:right w:val="single" w:sz="4" w:space="0" w:color="auto"/>
            </w:tcBorders>
          </w:tcPr>
          <w:p w14:paraId="49E8EBB8" w14:textId="77777777" w:rsidR="00C46A01" w:rsidRPr="00EF0D38" w:rsidRDefault="00C46A01" w:rsidP="007C57CF">
            <w:pPr>
              <w:rPr>
                <w:rFonts w:ascii="Times New Roman" w:hAnsi="Times New Roman"/>
                <w:sz w:val="24"/>
                <w:szCs w:val="24"/>
                <w:lang w:val="hr-HR" w:eastAsia="hr-HR"/>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7A7C4E8" w14:textId="77777777" w:rsidR="00C46A01" w:rsidRPr="00CB57D8" w:rsidRDefault="00C46A01" w:rsidP="007C57CF">
            <w:pPr>
              <w:rPr>
                <w:rFonts w:ascii="Times New Roman" w:hAnsi="Times New Roman"/>
                <w:sz w:val="24"/>
                <w:szCs w:val="24"/>
                <w:lang w:val="hr-HR" w:eastAsia="hr-HR"/>
              </w:rPr>
            </w:pPr>
          </w:p>
        </w:tc>
        <w:tc>
          <w:tcPr>
            <w:tcW w:w="685" w:type="pct"/>
            <w:tcBorders>
              <w:top w:val="single" w:sz="4" w:space="0" w:color="auto"/>
              <w:left w:val="single" w:sz="4" w:space="0" w:color="auto"/>
              <w:bottom w:val="single" w:sz="4" w:space="0" w:color="auto"/>
              <w:right w:val="single" w:sz="4" w:space="0" w:color="auto"/>
            </w:tcBorders>
          </w:tcPr>
          <w:p w14:paraId="4A39A5FD" w14:textId="77777777" w:rsidR="00C46A01" w:rsidRPr="00CB57D8" w:rsidRDefault="00C46A01" w:rsidP="007C57CF">
            <w:pPr>
              <w:rPr>
                <w:rFonts w:ascii="Times New Roman" w:hAnsi="Times New Roman"/>
                <w:sz w:val="24"/>
                <w:szCs w:val="24"/>
                <w:lang w:val="hr-HR" w:eastAsia="hr-HR"/>
              </w:rPr>
            </w:pPr>
          </w:p>
        </w:tc>
        <w:tc>
          <w:tcPr>
            <w:tcW w:w="626" w:type="pct"/>
            <w:tcBorders>
              <w:top w:val="single" w:sz="4" w:space="0" w:color="auto"/>
              <w:left w:val="single" w:sz="4" w:space="0" w:color="auto"/>
              <w:bottom w:val="single" w:sz="4" w:space="0" w:color="auto"/>
              <w:right w:val="double" w:sz="4" w:space="0" w:color="auto"/>
            </w:tcBorders>
            <w:shd w:val="clear" w:color="auto" w:fill="auto"/>
          </w:tcPr>
          <w:p w14:paraId="20A1AD1C" w14:textId="77777777" w:rsidR="00C46A01" w:rsidRPr="00CB57D8" w:rsidRDefault="00C46A01" w:rsidP="007C57CF">
            <w:pPr>
              <w:rPr>
                <w:rFonts w:ascii="Times New Roman" w:hAnsi="Times New Roman"/>
                <w:sz w:val="24"/>
                <w:szCs w:val="24"/>
                <w:lang w:val="hr-HR" w:eastAsia="hr-HR"/>
              </w:rPr>
            </w:pPr>
          </w:p>
        </w:tc>
      </w:tr>
      <w:tr w:rsidR="00C46A01" w:rsidRPr="00054971" w14:paraId="172B6312" w14:textId="77777777" w:rsidTr="00C46A01">
        <w:tc>
          <w:tcPr>
            <w:tcW w:w="338" w:type="pct"/>
            <w:shd w:val="clear" w:color="auto" w:fill="auto"/>
            <w:vAlign w:val="center"/>
          </w:tcPr>
          <w:p w14:paraId="026F06C8" w14:textId="07B26B85" w:rsidR="00C46A01" w:rsidRDefault="00C46A01" w:rsidP="007C57CF">
            <w:pPr>
              <w:jc w:val="center"/>
              <w:rPr>
                <w:rFonts w:cs="Arial"/>
                <w:sz w:val="24"/>
                <w:szCs w:val="24"/>
                <w:lang w:val="sr-Cyrl-CS" w:eastAsia="hr-HR"/>
              </w:rPr>
            </w:pPr>
            <w:r w:rsidRPr="00C46A01">
              <w:rPr>
                <w:rFonts w:cs="Arial"/>
                <w:sz w:val="24"/>
                <w:szCs w:val="24"/>
                <w:lang w:val="sr-Latn-RS" w:eastAsia="hr-HR"/>
              </w:rPr>
              <w:t>1</w:t>
            </w:r>
            <w:r w:rsidRPr="00C46A01">
              <w:rPr>
                <w:rFonts w:cs="Arial"/>
                <w:sz w:val="24"/>
                <w:szCs w:val="24"/>
                <w:lang w:val="sr-Cyrl-CS" w:eastAsia="hr-HR"/>
              </w:rPr>
              <w:t>.</w:t>
            </w:r>
            <w:r w:rsidRPr="00C46A01">
              <w:rPr>
                <w:rFonts w:cs="Arial"/>
                <w:sz w:val="24"/>
                <w:szCs w:val="24"/>
                <w:lang w:val="sr-Latn-RS" w:eastAsia="hr-HR"/>
              </w:rPr>
              <w:t>3</w:t>
            </w:r>
          </w:p>
        </w:tc>
        <w:tc>
          <w:tcPr>
            <w:tcW w:w="1290" w:type="pct"/>
            <w:shd w:val="clear" w:color="auto" w:fill="auto"/>
          </w:tcPr>
          <w:p w14:paraId="7863CEBD" w14:textId="6A003AE3" w:rsidR="00C46A01" w:rsidRPr="00D90484" w:rsidRDefault="00C46A01" w:rsidP="00C46A01">
            <w:pPr>
              <w:jc w:val="left"/>
              <w:rPr>
                <w:rFonts w:cs="Arial"/>
                <w:lang w:val="sr-Cyrl-RS"/>
              </w:rPr>
            </w:pPr>
            <w:r w:rsidRPr="00C46A01">
              <w:rPr>
                <w:rFonts w:eastAsia="Calibri" w:cs="Arial"/>
                <w:lang w:val="sr-Cyrl-RS"/>
              </w:rPr>
              <w:t>Механичка сита НО1000 на улазу у кондензатор, Т3 за испирање расхладне воде</w:t>
            </w:r>
          </w:p>
        </w:tc>
        <w:tc>
          <w:tcPr>
            <w:tcW w:w="411" w:type="pct"/>
            <w:shd w:val="clear" w:color="auto" w:fill="auto"/>
            <w:vAlign w:val="center"/>
          </w:tcPr>
          <w:p w14:paraId="27FF2FAF" w14:textId="1CD5FDB5" w:rsidR="00C46A01" w:rsidRPr="00D90484" w:rsidRDefault="00C46A01" w:rsidP="007C57CF">
            <w:pPr>
              <w:rPr>
                <w:rFonts w:cs="Arial"/>
                <w:sz w:val="24"/>
                <w:szCs w:val="24"/>
                <w:lang w:val="sr-Latn-RS" w:eastAsia="hr-HR"/>
              </w:rPr>
            </w:pPr>
            <w:r w:rsidRPr="00C46A01">
              <w:rPr>
                <w:rFonts w:cs="Arial"/>
                <w:sz w:val="24"/>
                <w:szCs w:val="24"/>
                <w:lang w:val="sr-Cyrl-RS" w:eastAsia="hr-HR"/>
              </w:rPr>
              <w:t>ком</w:t>
            </w:r>
          </w:p>
        </w:tc>
        <w:tc>
          <w:tcPr>
            <w:tcW w:w="479" w:type="pct"/>
            <w:shd w:val="clear" w:color="auto" w:fill="auto"/>
            <w:vAlign w:val="center"/>
          </w:tcPr>
          <w:p w14:paraId="03D52345" w14:textId="45610CF5" w:rsidR="00C46A01" w:rsidRPr="009F5175" w:rsidRDefault="00C46A01" w:rsidP="007C57CF">
            <w:pPr>
              <w:jc w:val="center"/>
              <w:rPr>
                <w:rFonts w:cs="Arial"/>
                <w:sz w:val="24"/>
                <w:szCs w:val="24"/>
                <w:lang w:val="sr-Cyrl-RS" w:eastAsia="hr-HR"/>
              </w:rPr>
            </w:pPr>
            <w:r w:rsidRPr="00C46A01">
              <w:rPr>
                <w:rFonts w:cs="Arial"/>
                <w:sz w:val="24"/>
                <w:szCs w:val="24"/>
                <w:lang w:val="sr-Cyrl-RS" w:eastAsia="hr-HR"/>
              </w:rPr>
              <w:t>2</w:t>
            </w:r>
          </w:p>
        </w:tc>
        <w:tc>
          <w:tcPr>
            <w:tcW w:w="621" w:type="pct"/>
          </w:tcPr>
          <w:p w14:paraId="22B6C79D" w14:textId="77777777" w:rsidR="00C46A01" w:rsidRPr="00CB57D8" w:rsidRDefault="00C46A01" w:rsidP="007C57CF">
            <w:pPr>
              <w:rPr>
                <w:rFonts w:ascii="Times New Roman" w:hAnsi="Times New Roman"/>
                <w:sz w:val="24"/>
                <w:szCs w:val="24"/>
                <w:lang w:val="hr-HR" w:eastAsia="hr-HR"/>
              </w:rPr>
            </w:pPr>
          </w:p>
        </w:tc>
        <w:tc>
          <w:tcPr>
            <w:tcW w:w="550" w:type="pct"/>
            <w:shd w:val="clear" w:color="auto" w:fill="auto"/>
          </w:tcPr>
          <w:p w14:paraId="591498B1" w14:textId="77777777" w:rsidR="00C46A01" w:rsidRPr="00CB57D8" w:rsidRDefault="00C46A01" w:rsidP="007C57CF">
            <w:pPr>
              <w:rPr>
                <w:rFonts w:ascii="Times New Roman" w:hAnsi="Times New Roman"/>
                <w:sz w:val="24"/>
                <w:szCs w:val="24"/>
                <w:lang w:val="hr-HR" w:eastAsia="hr-HR"/>
              </w:rPr>
            </w:pPr>
          </w:p>
        </w:tc>
        <w:tc>
          <w:tcPr>
            <w:tcW w:w="685" w:type="pct"/>
          </w:tcPr>
          <w:p w14:paraId="0632A328" w14:textId="77777777" w:rsidR="00C46A01" w:rsidRPr="00CB57D8" w:rsidRDefault="00C46A01" w:rsidP="007C57CF">
            <w:pPr>
              <w:rPr>
                <w:rFonts w:ascii="Times New Roman" w:hAnsi="Times New Roman"/>
                <w:sz w:val="24"/>
                <w:szCs w:val="24"/>
                <w:lang w:val="hr-HR" w:eastAsia="hr-HR"/>
              </w:rPr>
            </w:pPr>
          </w:p>
        </w:tc>
        <w:tc>
          <w:tcPr>
            <w:tcW w:w="626" w:type="pct"/>
            <w:shd w:val="clear" w:color="auto" w:fill="auto"/>
          </w:tcPr>
          <w:p w14:paraId="5FA9FBBD" w14:textId="77777777" w:rsidR="00C46A01" w:rsidRPr="00CB57D8" w:rsidRDefault="00C46A01" w:rsidP="007C57CF">
            <w:pPr>
              <w:rPr>
                <w:rFonts w:ascii="Times New Roman" w:hAnsi="Times New Roman"/>
                <w:sz w:val="24"/>
                <w:szCs w:val="24"/>
                <w:lang w:val="hr-HR" w:eastAsia="hr-HR"/>
              </w:rPr>
            </w:pPr>
          </w:p>
        </w:tc>
      </w:tr>
      <w:tr w:rsidR="00C46A01" w:rsidRPr="00054971" w14:paraId="66A7C9CD" w14:textId="77777777" w:rsidTr="00C46A01">
        <w:tc>
          <w:tcPr>
            <w:tcW w:w="338" w:type="pct"/>
            <w:shd w:val="clear" w:color="auto" w:fill="auto"/>
            <w:vAlign w:val="center"/>
          </w:tcPr>
          <w:p w14:paraId="7684621B" w14:textId="6BE1BD86" w:rsidR="00C46A01" w:rsidRDefault="00C46A01" w:rsidP="007C57CF">
            <w:pPr>
              <w:jc w:val="center"/>
              <w:rPr>
                <w:rFonts w:cs="Arial"/>
                <w:sz w:val="24"/>
                <w:szCs w:val="24"/>
                <w:lang w:val="sr-Cyrl-CS" w:eastAsia="hr-HR"/>
              </w:rPr>
            </w:pPr>
            <w:r w:rsidRPr="00C46A01">
              <w:rPr>
                <w:rFonts w:cs="Arial"/>
                <w:b/>
                <w:sz w:val="24"/>
                <w:szCs w:val="24"/>
                <w:lang w:val="sr-Latn-RS" w:eastAsia="hr-HR"/>
              </w:rPr>
              <w:t>2</w:t>
            </w:r>
          </w:p>
        </w:tc>
        <w:tc>
          <w:tcPr>
            <w:tcW w:w="1290" w:type="pct"/>
            <w:shd w:val="clear" w:color="auto" w:fill="auto"/>
          </w:tcPr>
          <w:p w14:paraId="3E1402BB" w14:textId="77777777" w:rsidR="00C46A01" w:rsidRPr="00C46A01" w:rsidRDefault="00C46A01" w:rsidP="005515A7">
            <w:pPr>
              <w:spacing w:before="0"/>
              <w:jc w:val="left"/>
              <w:rPr>
                <w:rFonts w:eastAsia="Calibri" w:cs="Arial"/>
                <w:lang w:val="sr-Cyrl-CS"/>
              </w:rPr>
            </w:pPr>
            <w:r w:rsidRPr="00C46A01">
              <w:rPr>
                <w:rFonts w:eastAsia="Calibri" w:cs="Arial"/>
                <w:lang w:val="sr-Cyrl-CS"/>
              </w:rPr>
              <w:t xml:space="preserve">Ангажовање </w:t>
            </w:r>
            <w:r w:rsidRPr="00C46A01">
              <w:rPr>
                <w:rFonts w:eastAsia="Calibri" w:cs="Arial"/>
                <w:lang w:val="sr-Cyrl-RS"/>
              </w:rPr>
              <w:t>специјалиста</w:t>
            </w:r>
            <w:r w:rsidRPr="00C46A01">
              <w:rPr>
                <w:rFonts w:eastAsia="Calibri" w:cs="Arial"/>
                <w:lang w:val="sr-Cyrl-CS"/>
              </w:rPr>
              <w:t xml:space="preserve"> за ремонт, </w:t>
            </w:r>
          </w:p>
          <w:p w14:paraId="611DA9BA" w14:textId="20B9A3BE" w:rsidR="00C46A01" w:rsidRPr="00C01DCB" w:rsidRDefault="00C46A01" w:rsidP="00C46A01">
            <w:pPr>
              <w:spacing w:before="0"/>
              <w:jc w:val="left"/>
              <w:rPr>
                <w:rFonts w:cs="Arial"/>
                <w:lang w:val="sr-Cyrl-RS"/>
              </w:rPr>
            </w:pPr>
            <w:r w:rsidRPr="00C46A01">
              <w:rPr>
                <w:rFonts w:eastAsia="Calibri" w:cs="Arial"/>
                <w:lang w:val="sr-Cyrl-RS"/>
              </w:rPr>
              <w:t>парних турбина</w:t>
            </w:r>
            <w:r w:rsidRPr="00C46A01">
              <w:rPr>
                <w:rFonts w:eastAsia="Calibri" w:cs="Arial"/>
                <w:lang w:val="sr-Cyrl-CS"/>
              </w:rPr>
              <w:t xml:space="preserve">  </w:t>
            </w:r>
          </w:p>
        </w:tc>
        <w:tc>
          <w:tcPr>
            <w:tcW w:w="411" w:type="pct"/>
            <w:shd w:val="clear" w:color="auto" w:fill="auto"/>
            <w:vAlign w:val="center"/>
          </w:tcPr>
          <w:p w14:paraId="4A053A35" w14:textId="71647ACA" w:rsidR="00C46A01" w:rsidRPr="00930E8A" w:rsidRDefault="00C46A01" w:rsidP="007C57CF">
            <w:pPr>
              <w:jc w:val="center"/>
              <w:rPr>
                <w:rFonts w:cs="Arial"/>
                <w:sz w:val="24"/>
                <w:szCs w:val="24"/>
                <w:lang w:val="sr-Cyrl-CS" w:eastAsia="hr-HR"/>
              </w:rPr>
            </w:pPr>
            <w:r w:rsidRPr="00C46A01">
              <w:rPr>
                <w:rFonts w:cs="Arial"/>
                <w:sz w:val="24"/>
                <w:szCs w:val="24"/>
                <w:lang w:val="sr-Cyrl-CS" w:eastAsia="hr-HR"/>
              </w:rPr>
              <w:t>НЧ</w:t>
            </w:r>
          </w:p>
        </w:tc>
        <w:tc>
          <w:tcPr>
            <w:tcW w:w="479" w:type="pct"/>
            <w:shd w:val="clear" w:color="auto" w:fill="auto"/>
            <w:vAlign w:val="center"/>
          </w:tcPr>
          <w:p w14:paraId="4596E3D6" w14:textId="22096780" w:rsidR="00C46A01" w:rsidRPr="004843F6" w:rsidRDefault="00C46A01" w:rsidP="007C57CF">
            <w:pPr>
              <w:jc w:val="center"/>
              <w:rPr>
                <w:rFonts w:cs="Arial"/>
                <w:sz w:val="24"/>
                <w:szCs w:val="24"/>
                <w:lang w:val="sr-Latn-RS" w:eastAsia="hr-HR"/>
              </w:rPr>
            </w:pPr>
            <w:r w:rsidRPr="00C46A01">
              <w:rPr>
                <w:rFonts w:cs="Arial"/>
                <w:sz w:val="24"/>
                <w:szCs w:val="24"/>
                <w:lang w:val="sr-Latn-RS" w:eastAsia="hr-HR"/>
              </w:rPr>
              <w:t>250</w:t>
            </w:r>
          </w:p>
        </w:tc>
        <w:tc>
          <w:tcPr>
            <w:tcW w:w="621" w:type="pct"/>
          </w:tcPr>
          <w:p w14:paraId="48AF67C0" w14:textId="77777777" w:rsidR="00C46A01" w:rsidRPr="00930E8A" w:rsidRDefault="00C46A01" w:rsidP="007C57CF">
            <w:pPr>
              <w:rPr>
                <w:rFonts w:ascii="Times New Roman" w:hAnsi="Times New Roman"/>
                <w:sz w:val="24"/>
                <w:szCs w:val="24"/>
                <w:lang w:val="hr-HR" w:eastAsia="hr-HR"/>
              </w:rPr>
            </w:pPr>
          </w:p>
        </w:tc>
        <w:tc>
          <w:tcPr>
            <w:tcW w:w="550" w:type="pct"/>
            <w:shd w:val="clear" w:color="auto" w:fill="auto"/>
          </w:tcPr>
          <w:p w14:paraId="0C2C16E1" w14:textId="77777777" w:rsidR="00C46A01" w:rsidRPr="00930E8A" w:rsidRDefault="00C46A01" w:rsidP="007C57CF">
            <w:pPr>
              <w:rPr>
                <w:rFonts w:ascii="Times New Roman" w:hAnsi="Times New Roman"/>
                <w:sz w:val="24"/>
                <w:szCs w:val="24"/>
                <w:lang w:val="hr-HR" w:eastAsia="hr-HR"/>
              </w:rPr>
            </w:pPr>
          </w:p>
        </w:tc>
        <w:tc>
          <w:tcPr>
            <w:tcW w:w="685" w:type="pct"/>
          </w:tcPr>
          <w:p w14:paraId="12767F52" w14:textId="77777777" w:rsidR="00C46A01" w:rsidRPr="00930E8A" w:rsidRDefault="00C46A01" w:rsidP="007C57CF">
            <w:pPr>
              <w:rPr>
                <w:rFonts w:ascii="Times New Roman" w:hAnsi="Times New Roman"/>
                <w:sz w:val="24"/>
                <w:szCs w:val="24"/>
                <w:lang w:val="hr-HR" w:eastAsia="hr-HR"/>
              </w:rPr>
            </w:pPr>
          </w:p>
        </w:tc>
        <w:tc>
          <w:tcPr>
            <w:tcW w:w="626" w:type="pct"/>
            <w:shd w:val="clear" w:color="auto" w:fill="auto"/>
          </w:tcPr>
          <w:p w14:paraId="66FF2E80" w14:textId="77777777" w:rsidR="00C46A01" w:rsidRPr="00930E8A" w:rsidRDefault="00C46A01" w:rsidP="007C57CF">
            <w:pPr>
              <w:rPr>
                <w:rFonts w:ascii="Times New Roman" w:hAnsi="Times New Roman"/>
                <w:sz w:val="24"/>
                <w:szCs w:val="24"/>
                <w:lang w:val="hr-HR" w:eastAsia="hr-HR"/>
              </w:rPr>
            </w:pPr>
          </w:p>
        </w:tc>
      </w:tr>
      <w:tr w:rsidR="00C46A01" w:rsidRPr="00054971" w14:paraId="4C1120DE" w14:textId="77777777" w:rsidTr="00C46A01">
        <w:tc>
          <w:tcPr>
            <w:tcW w:w="338" w:type="pct"/>
            <w:shd w:val="clear" w:color="auto" w:fill="auto"/>
            <w:vAlign w:val="center"/>
          </w:tcPr>
          <w:p w14:paraId="4DF5AD7D" w14:textId="36D02B04" w:rsidR="00C46A01" w:rsidRDefault="00C46A01" w:rsidP="007C57CF">
            <w:pPr>
              <w:jc w:val="center"/>
              <w:rPr>
                <w:rFonts w:cs="Arial"/>
                <w:sz w:val="24"/>
                <w:szCs w:val="24"/>
                <w:lang w:val="sr-Cyrl-CS" w:eastAsia="hr-HR"/>
              </w:rPr>
            </w:pPr>
            <w:r w:rsidRPr="00C46A01">
              <w:rPr>
                <w:rFonts w:cs="Arial"/>
                <w:b/>
                <w:sz w:val="24"/>
                <w:szCs w:val="24"/>
                <w:lang w:val="sr-Latn-RS" w:eastAsia="hr-HR"/>
              </w:rPr>
              <w:t>3</w:t>
            </w:r>
          </w:p>
        </w:tc>
        <w:tc>
          <w:tcPr>
            <w:tcW w:w="1290" w:type="pct"/>
            <w:shd w:val="clear" w:color="auto" w:fill="auto"/>
          </w:tcPr>
          <w:p w14:paraId="5278DA52" w14:textId="4BA57891" w:rsidR="00C46A01" w:rsidRPr="00DC18CD" w:rsidRDefault="00C46A01" w:rsidP="00C46A01">
            <w:pPr>
              <w:jc w:val="left"/>
              <w:rPr>
                <w:rFonts w:cs="Arial"/>
                <w:lang w:val="sr-Cyrl-CS"/>
              </w:rPr>
            </w:pPr>
            <w:r w:rsidRPr="00C46A01">
              <w:rPr>
                <w:rFonts w:eastAsia="Calibri" w:cs="Arial"/>
                <w:lang w:val="sr-Cyrl-CS"/>
              </w:rPr>
              <w:t>Ангажовање извршиоца за ремонт, КВ механичар</w:t>
            </w:r>
          </w:p>
        </w:tc>
        <w:tc>
          <w:tcPr>
            <w:tcW w:w="411" w:type="pct"/>
            <w:shd w:val="clear" w:color="auto" w:fill="auto"/>
            <w:vAlign w:val="center"/>
          </w:tcPr>
          <w:p w14:paraId="015C6C30" w14:textId="2F39F4FB" w:rsidR="00C46A01" w:rsidRPr="00930E8A" w:rsidRDefault="00C46A01" w:rsidP="007C57CF">
            <w:pPr>
              <w:jc w:val="center"/>
              <w:rPr>
                <w:rFonts w:cs="Arial"/>
                <w:sz w:val="24"/>
                <w:szCs w:val="24"/>
                <w:lang w:val="sr-Cyrl-CS" w:eastAsia="hr-HR"/>
              </w:rPr>
            </w:pPr>
            <w:r w:rsidRPr="00C46A01">
              <w:rPr>
                <w:rFonts w:cs="Arial"/>
                <w:sz w:val="24"/>
                <w:szCs w:val="24"/>
                <w:lang w:val="sr-Cyrl-CS" w:eastAsia="hr-HR"/>
              </w:rPr>
              <w:t>НЧ</w:t>
            </w:r>
          </w:p>
        </w:tc>
        <w:tc>
          <w:tcPr>
            <w:tcW w:w="479" w:type="pct"/>
            <w:shd w:val="clear" w:color="auto" w:fill="auto"/>
            <w:vAlign w:val="center"/>
          </w:tcPr>
          <w:p w14:paraId="51AF0C3B" w14:textId="6089CB31" w:rsidR="00C46A01" w:rsidRPr="0078288D" w:rsidRDefault="00C46A01" w:rsidP="007C57CF">
            <w:pPr>
              <w:jc w:val="center"/>
              <w:rPr>
                <w:rFonts w:cs="Arial"/>
                <w:sz w:val="24"/>
                <w:szCs w:val="24"/>
                <w:lang w:val="sr-Latn-RS" w:eastAsia="hr-HR"/>
              </w:rPr>
            </w:pPr>
            <w:r w:rsidRPr="00C46A01">
              <w:rPr>
                <w:rFonts w:cs="Arial"/>
                <w:sz w:val="24"/>
                <w:szCs w:val="24"/>
                <w:lang w:val="sr-Latn-RS" w:eastAsia="hr-HR"/>
              </w:rPr>
              <w:t>5200</w:t>
            </w:r>
          </w:p>
        </w:tc>
        <w:tc>
          <w:tcPr>
            <w:tcW w:w="621" w:type="pct"/>
          </w:tcPr>
          <w:p w14:paraId="43752660" w14:textId="77777777" w:rsidR="00C46A01" w:rsidRPr="00930E8A" w:rsidRDefault="00C46A01" w:rsidP="007C57CF">
            <w:pPr>
              <w:rPr>
                <w:rFonts w:ascii="Times New Roman" w:hAnsi="Times New Roman"/>
                <w:sz w:val="24"/>
                <w:szCs w:val="24"/>
                <w:lang w:val="hr-HR" w:eastAsia="hr-HR"/>
              </w:rPr>
            </w:pPr>
          </w:p>
        </w:tc>
        <w:tc>
          <w:tcPr>
            <w:tcW w:w="550" w:type="pct"/>
            <w:shd w:val="clear" w:color="auto" w:fill="auto"/>
          </w:tcPr>
          <w:p w14:paraId="004E083F" w14:textId="77777777" w:rsidR="00C46A01" w:rsidRPr="00930E8A" w:rsidRDefault="00C46A01" w:rsidP="007C57CF">
            <w:pPr>
              <w:rPr>
                <w:rFonts w:ascii="Times New Roman" w:hAnsi="Times New Roman"/>
                <w:sz w:val="24"/>
                <w:szCs w:val="24"/>
                <w:lang w:val="hr-HR" w:eastAsia="hr-HR"/>
              </w:rPr>
            </w:pPr>
          </w:p>
        </w:tc>
        <w:tc>
          <w:tcPr>
            <w:tcW w:w="685" w:type="pct"/>
          </w:tcPr>
          <w:p w14:paraId="4C9F046B" w14:textId="77777777" w:rsidR="00C46A01" w:rsidRPr="00930E8A" w:rsidRDefault="00C46A01" w:rsidP="007C57CF">
            <w:pPr>
              <w:rPr>
                <w:rFonts w:ascii="Times New Roman" w:hAnsi="Times New Roman"/>
                <w:sz w:val="24"/>
                <w:szCs w:val="24"/>
                <w:lang w:val="hr-HR" w:eastAsia="hr-HR"/>
              </w:rPr>
            </w:pPr>
          </w:p>
        </w:tc>
        <w:tc>
          <w:tcPr>
            <w:tcW w:w="626" w:type="pct"/>
            <w:shd w:val="clear" w:color="auto" w:fill="auto"/>
          </w:tcPr>
          <w:p w14:paraId="0B796B2C" w14:textId="77777777" w:rsidR="00C46A01" w:rsidRPr="00930E8A" w:rsidRDefault="00C46A01" w:rsidP="007C57CF">
            <w:pPr>
              <w:rPr>
                <w:rFonts w:ascii="Times New Roman" w:hAnsi="Times New Roman"/>
                <w:sz w:val="24"/>
                <w:szCs w:val="24"/>
                <w:lang w:val="hr-HR" w:eastAsia="hr-HR"/>
              </w:rPr>
            </w:pPr>
          </w:p>
        </w:tc>
      </w:tr>
      <w:tr w:rsidR="00C46A01" w:rsidRPr="00054971" w14:paraId="0DFA83ED" w14:textId="77777777" w:rsidTr="00C46A01">
        <w:tc>
          <w:tcPr>
            <w:tcW w:w="338" w:type="pct"/>
            <w:shd w:val="clear" w:color="auto" w:fill="auto"/>
            <w:vAlign w:val="center"/>
          </w:tcPr>
          <w:p w14:paraId="4826D318" w14:textId="6DD069BD" w:rsidR="00C46A01" w:rsidRDefault="00C46A01" w:rsidP="007C57CF">
            <w:pPr>
              <w:jc w:val="center"/>
              <w:rPr>
                <w:rFonts w:cs="Arial"/>
                <w:sz w:val="24"/>
                <w:szCs w:val="24"/>
                <w:lang w:val="sr-Cyrl-CS" w:eastAsia="hr-HR"/>
              </w:rPr>
            </w:pPr>
            <w:r w:rsidRPr="00C46A01">
              <w:rPr>
                <w:rFonts w:cs="Arial"/>
                <w:b/>
                <w:sz w:val="24"/>
                <w:szCs w:val="24"/>
                <w:lang w:val="sr-Latn-RS" w:eastAsia="hr-HR"/>
              </w:rPr>
              <w:t>4</w:t>
            </w:r>
          </w:p>
        </w:tc>
        <w:tc>
          <w:tcPr>
            <w:tcW w:w="1290" w:type="pct"/>
            <w:shd w:val="clear" w:color="auto" w:fill="auto"/>
          </w:tcPr>
          <w:p w14:paraId="147D0F85" w14:textId="0539F0DA" w:rsidR="00C46A01" w:rsidRPr="00C01DCB" w:rsidRDefault="00C46A01" w:rsidP="00C46A01">
            <w:pPr>
              <w:jc w:val="left"/>
              <w:rPr>
                <w:rFonts w:cs="Arial"/>
                <w:lang w:val="sr-Cyrl-CS"/>
              </w:rPr>
            </w:pPr>
            <w:r w:rsidRPr="00C46A01">
              <w:rPr>
                <w:rFonts w:eastAsia="Calibri" w:cs="Arial"/>
                <w:lang w:val="sr-Cyrl-CS"/>
              </w:rPr>
              <w:t>Заваривач са атестом аргон-електро,  групе матер. W01 и W02</w:t>
            </w:r>
          </w:p>
        </w:tc>
        <w:tc>
          <w:tcPr>
            <w:tcW w:w="411" w:type="pct"/>
            <w:shd w:val="clear" w:color="auto" w:fill="auto"/>
            <w:vAlign w:val="center"/>
          </w:tcPr>
          <w:p w14:paraId="1CC925F4" w14:textId="29EF4F61" w:rsidR="00C46A01" w:rsidRDefault="00C46A01" w:rsidP="007C57CF">
            <w:pPr>
              <w:jc w:val="center"/>
              <w:rPr>
                <w:rFonts w:cs="Arial"/>
                <w:sz w:val="24"/>
                <w:szCs w:val="24"/>
                <w:lang w:val="sr-Cyrl-CS" w:eastAsia="hr-HR"/>
              </w:rPr>
            </w:pPr>
            <w:r w:rsidRPr="00C46A01">
              <w:rPr>
                <w:rFonts w:cs="Arial"/>
                <w:sz w:val="24"/>
                <w:szCs w:val="24"/>
                <w:lang w:val="sr-Cyrl-CS" w:eastAsia="hr-HR"/>
              </w:rPr>
              <w:t>НЧ</w:t>
            </w:r>
          </w:p>
        </w:tc>
        <w:tc>
          <w:tcPr>
            <w:tcW w:w="479" w:type="pct"/>
            <w:shd w:val="clear" w:color="auto" w:fill="auto"/>
            <w:vAlign w:val="center"/>
          </w:tcPr>
          <w:p w14:paraId="6BC1C3CD" w14:textId="0C99F539" w:rsidR="00C46A01" w:rsidRDefault="00C46A01" w:rsidP="007C57CF">
            <w:pPr>
              <w:jc w:val="center"/>
              <w:rPr>
                <w:rFonts w:cs="Arial"/>
                <w:sz w:val="24"/>
                <w:szCs w:val="24"/>
                <w:lang w:val="sr-Cyrl-CS" w:eastAsia="hr-HR"/>
              </w:rPr>
            </w:pPr>
            <w:r w:rsidRPr="00C46A01">
              <w:rPr>
                <w:rFonts w:cs="Arial"/>
                <w:sz w:val="24"/>
                <w:szCs w:val="24"/>
                <w:lang w:val="sr-Cyrl-RS" w:eastAsia="hr-HR"/>
              </w:rPr>
              <w:t>12</w:t>
            </w:r>
            <w:r w:rsidRPr="00C46A01">
              <w:rPr>
                <w:rFonts w:cs="Arial"/>
                <w:sz w:val="24"/>
                <w:szCs w:val="24"/>
                <w:lang w:val="sr-Cyrl-CS" w:eastAsia="hr-HR"/>
              </w:rPr>
              <w:t>00</w:t>
            </w:r>
          </w:p>
        </w:tc>
        <w:tc>
          <w:tcPr>
            <w:tcW w:w="621" w:type="pct"/>
          </w:tcPr>
          <w:p w14:paraId="0381783A" w14:textId="77777777" w:rsidR="00C46A01" w:rsidRPr="00930E8A" w:rsidRDefault="00C46A01" w:rsidP="007C57CF">
            <w:pPr>
              <w:rPr>
                <w:rFonts w:ascii="Times New Roman" w:hAnsi="Times New Roman"/>
                <w:sz w:val="24"/>
                <w:szCs w:val="24"/>
                <w:lang w:val="hr-HR" w:eastAsia="hr-HR"/>
              </w:rPr>
            </w:pPr>
          </w:p>
        </w:tc>
        <w:tc>
          <w:tcPr>
            <w:tcW w:w="550" w:type="pct"/>
            <w:shd w:val="clear" w:color="auto" w:fill="auto"/>
          </w:tcPr>
          <w:p w14:paraId="18EDFA27" w14:textId="77777777" w:rsidR="00C46A01" w:rsidRPr="00930E8A" w:rsidRDefault="00C46A01" w:rsidP="007C57CF">
            <w:pPr>
              <w:rPr>
                <w:rFonts w:ascii="Times New Roman" w:hAnsi="Times New Roman"/>
                <w:sz w:val="24"/>
                <w:szCs w:val="24"/>
                <w:lang w:val="hr-HR" w:eastAsia="hr-HR"/>
              </w:rPr>
            </w:pPr>
          </w:p>
        </w:tc>
        <w:tc>
          <w:tcPr>
            <w:tcW w:w="685" w:type="pct"/>
          </w:tcPr>
          <w:p w14:paraId="7CA25CAB" w14:textId="77777777" w:rsidR="00C46A01" w:rsidRPr="00930E8A" w:rsidRDefault="00C46A01" w:rsidP="007C57CF">
            <w:pPr>
              <w:rPr>
                <w:rFonts w:ascii="Times New Roman" w:hAnsi="Times New Roman"/>
                <w:sz w:val="24"/>
                <w:szCs w:val="24"/>
                <w:lang w:val="hr-HR" w:eastAsia="hr-HR"/>
              </w:rPr>
            </w:pPr>
          </w:p>
        </w:tc>
        <w:tc>
          <w:tcPr>
            <w:tcW w:w="626" w:type="pct"/>
            <w:shd w:val="clear" w:color="auto" w:fill="auto"/>
          </w:tcPr>
          <w:p w14:paraId="7BC9F64B" w14:textId="77777777" w:rsidR="00C46A01" w:rsidRPr="00930E8A" w:rsidRDefault="00C46A01" w:rsidP="007C57CF">
            <w:pPr>
              <w:rPr>
                <w:rFonts w:ascii="Times New Roman" w:hAnsi="Times New Roman"/>
                <w:sz w:val="24"/>
                <w:szCs w:val="24"/>
                <w:lang w:val="hr-HR" w:eastAsia="hr-HR"/>
              </w:rPr>
            </w:pPr>
          </w:p>
        </w:tc>
      </w:tr>
    </w:tbl>
    <w:tbl>
      <w:tblPr>
        <w:tblpPr w:leftFromText="141" w:rightFromText="141" w:vertAnchor="text" w:horzAnchor="margin" w:tblpX="-432" w:tblpY="28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6740"/>
        <w:gridCol w:w="2610"/>
      </w:tblGrid>
      <w:tr w:rsidR="007F7D7A" w:rsidRPr="00340775" w14:paraId="5F4B38E2" w14:textId="77777777" w:rsidTr="002871F3">
        <w:trPr>
          <w:trHeight w:val="348"/>
        </w:trPr>
        <w:tc>
          <w:tcPr>
            <w:tcW w:w="1000" w:type="dxa"/>
            <w:vAlign w:val="center"/>
          </w:tcPr>
          <w:p w14:paraId="5EA3C522" w14:textId="77777777" w:rsidR="007F7D7A" w:rsidRPr="009A1341" w:rsidRDefault="007F7D7A" w:rsidP="002871F3">
            <w:pPr>
              <w:spacing w:before="0"/>
              <w:jc w:val="center"/>
              <w:rPr>
                <w:rFonts w:cs="Arial"/>
                <w:b/>
                <w:lang w:val="sr-Latn-CS"/>
              </w:rPr>
            </w:pPr>
            <w:r w:rsidRPr="009A1341">
              <w:rPr>
                <w:rFonts w:cs="Arial"/>
                <w:b/>
              </w:rPr>
              <w:t>I</w:t>
            </w:r>
          </w:p>
        </w:tc>
        <w:tc>
          <w:tcPr>
            <w:tcW w:w="6740" w:type="dxa"/>
          </w:tcPr>
          <w:p w14:paraId="4BCE7F5E" w14:textId="77777777" w:rsidR="00FE602C" w:rsidRDefault="00FE602C" w:rsidP="002871F3">
            <w:pPr>
              <w:spacing w:before="0"/>
              <w:jc w:val="center"/>
              <w:rPr>
                <w:rFonts w:cs="Arial"/>
                <w:b/>
                <w:lang w:val="ru-RU"/>
              </w:rPr>
            </w:pPr>
          </w:p>
          <w:p w14:paraId="4BF92711" w14:textId="77777777" w:rsidR="007F7D7A" w:rsidRPr="009A1341" w:rsidRDefault="007F7D7A" w:rsidP="002871F3">
            <w:pPr>
              <w:spacing w:before="0"/>
              <w:jc w:val="center"/>
              <w:rPr>
                <w:rFonts w:cs="Arial"/>
                <w:b/>
                <w:lang w:val="sr-Cyrl-RS"/>
              </w:rPr>
            </w:pPr>
            <w:r w:rsidRPr="0021536E">
              <w:rPr>
                <w:rFonts w:cs="Arial"/>
                <w:b/>
                <w:lang w:val="ru-RU"/>
              </w:rPr>
              <w:t xml:space="preserve">УКУПНО ПОНУЂЕНА ЦЕНА без ПДВ </w:t>
            </w:r>
            <w:r w:rsidRPr="0021536E">
              <w:rPr>
                <w:rFonts w:cs="Arial"/>
                <w:b/>
                <w:color w:val="000000" w:themeColor="text1"/>
                <w:lang w:val="ru-RU"/>
              </w:rPr>
              <w:t>динара</w:t>
            </w:r>
          </w:p>
          <w:p w14:paraId="305CA2ED" w14:textId="77777777" w:rsidR="007F7D7A" w:rsidRPr="009A1341" w:rsidRDefault="00FE602C" w:rsidP="002871F3">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14:paraId="6CE31937" w14:textId="77777777" w:rsidR="007F7D7A" w:rsidRPr="0021536E" w:rsidRDefault="007F7D7A" w:rsidP="002871F3">
            <w:pPr>
              <w:spacing w:before="0"/>
              <w:rPr>
                <w:rFonts w:cs="Arial"/>
                <w:color w:val="FF0000"/>
                <w:lang w:val="ru-RU"/>
              </w:rPr>
            </w:pPr>
          </w:p>
        </w:tc>
      </w:tr>
      <w:tr w:rsidR="007F7D7A" w:rsidRPr="009A1341" w14:paraId="1BEABF5C" w14:textId="77777777" w:rsidTr="002871F3">
        <w:trPr>
          <w:trHeight w:val="610"/>
        </w:trPr>
        <w:tc>
          <w:tcPr>
            <w:tcW w:w="1000" w:type="dxa"/>
            <w:tcBorders>
              <w:bottom w:val="single" w:sz="4" w:space="0" w:color="auto"/>
            </w:tcBorders>
            <w:vAlign w:val="center"/>
          </w:tcPr>
          <w:p w14:paraId="63D21123" w14:textId="77777777" w:rsidR="007F7D7A" w:rsidRPr="009A1341" w:rsidRDefault="007F7D7A" w:rsidP="002871F3">
            <w:pPr>
              <w:spacing w:before="0"/>
              <w:jc w:val="center"/>
              <w:rPr>
                <w:rFonts w:cs="Arial"/>
                <w:b/>
                <w:lang w:val="sr-Latn-CS"/>
              </w:rPr>
            </w:pPr>
            <w:r w:rsidRPr="009A1341">
              <w:rPr>
                <w:rFonts w:cs="Arial"/>
                <w:b/>
                <w:lang w:val="sr-Latn-CS"/>
              </w:rPr>
              <w:t>II</w:t>
            </w:r>
          </w:p>
        </w:tc>
        <w:tc>
          <w:tcPr>
            <w:tcW w:w="6740" w:type="dxa"/>
            <w:tcBorders>
              <w:bottom w:val="single" w:sz="4" w:space="0" w:color="auto"/>
              <w:right w:val="single" w:sz="4" w:space="0" w:color="auto"/>
            </w:tcBorders>
          </w:tcPr>
          <w:p w14:paraId="0CE86028" w14:textId="77777777" w:rsidR="00FE602C" w:rsidRDefault="00FE602C" w:rsidP="002871F3">
            <w:pPr>
              <w:spacing w:before="0"/>
              <w:jc w:val="center"/>
              <w:rPr>
                <w:rFonts w:cs="Arial"/>
                <w:b/>
                <w:lang w:val="sr-Cyrl-RS"/>
              </w:rPr>
            </w:pPr>
          </w:p>
          <w:p w14:paraId="49BD9C59" w14:textId="77777777" w:rsidR="007F7D7A" w:rsidRPr="009A1341" w:rsidRDefault="007F7D7A" w:rsidP="00FE602C">
            <w:pPr>
              <w:spacing w:before="0"/>
              <w:jc w:val="center"/>
              <w:rPr>
                <w:rFonts w:cs="Arial"/>
                <w:b/>
                <w:color w:val="00B050"/>
                <w:lang w:val="sr-Cyrl-RS"/>
              </w:rPr>
            </w:pPr>
            <w:r w:rsidRPr="009A1341">
              <w:rPr>
                <w:rFonts w:cs="Arial"/>
                <w:b/>
              </w:rPr>
              <w:t xml:space="preserve">УКУПАН ИЗНОС ПДВ </w:t>
            </w:r>
            <w:r w:rsidRPr="009A1341">
              <w:rPr>
                <w:rFonts w:cs="Arial"/>
                <w:b/>
                <w:color w:val="000000" w:themeColor="text1"/>
              </w:rPr>
              <w:t>динара</w:t>
            </w:r>
          </w:p>
        </w:tc>
        <w:tc>
          <w:tcPr>
            <w:tcW w:w="2610" w:type="dxa"/>
            <w:tcBorders>
              <w:bottom w:val="single" w:sz="4" w:space="0" w:color="auto"/>
              <w:right w:val="single" w:sz="4" w:space="0" w:color="auto"/>
            </w:tcBorders>
          </w:tcPr>
          <w:p w14:paraId="0A23D68E" w14:textId="77777777" w:rsidR="007F7D7A" w:rsidRPr="009A1341" w:rsidRDefault="007F7D7A" w:rsidP="002871F3">
            <w:pPr>
              <w:spacing w:before="0"/>
              <w:rPr>
                <w:rFonts w:cs="Arial"/>
                <w:color w:val="FF0000"/>
              </w:rPr>
            </w:pPr>
          </w:p>
        </w:tc>
      </w:tr>
      <w:tr w:rsidR="007F7D7A" w:rsidRPr="00340775" w14:paraId="643B27C8" w14:textId="77777777" w:rsidTr="002871F3">
        <w:trPr>
          <w:trHeight w:val="562"/>
        </w:trPr>
        <w:tc>
          <w:tcPr>
            <w:tcW w:w="1000" w:type="dxa"/>
            <w:tcBorders>
              <w:bottom w:val="single" w:sz="4" w:space="0" w:color="auto"/>
            </w:tcBorders>
            <w:vAlign w:val="center"/>
          </w:tcPr>
          <w:p w14:paraId="17BBE1A0" w14:textId="77777777" w:rsidR="007F7D7A" w:rsidRPr="009A1341" w:rsidRDefault="007F7D7A" w:rsidP="002871F3">
            <w:pPr>
              <w:spacing w:before="0"/>
              <w:jc w:val="center"/>
              <w:rPr>
                <w:rFonts w:cs="Arial"/>
                <w:b/>
                <w:lang w:val="sr-Latn-CS"/>
              </w:rPr>
            </w:pPr>
            <w:r w:rsidRPr="009A1341">
              <w:rPr>
                <w:rFonts w:cs="Arial"/>
                <w:b/>
                <w:lang w:val="sr-Latn-CS"/>
              </w:rPr>
              <w:t>III</w:t>
            </w:r>
          </w:p>
        </w:tc>
        <w:tc>
          <w:tcPr>
            <w:tcW w:w="6740" w:type="dxa"/>
            <w:tcBorders>
              <w:bottom w:val="single" w:sz="4" w:space="0" w:color="auto"/>
              <w:right w:val="single" w:sz="4" w:space="0" w:color="auto"/>
            </w:tcBorders>
          </w:tcPr>
          <w:p w14:paraId="1DCB6941" w14:textId="77777777" w:rsidR="00FE602C" w:rsidRDefault="00FE602C" w:rsidP="002871F3">
            <w:pPr>
              <w:spacing w:before="0"/>
              <w:jc w:val="center"/>
              <w:rPr>
                <w:rFonts w:cs="Arial"/>
                <w:b/>
                <w:lang w:val="ru-RU"/>
              </w:rPr>
            </w:pPr>
          </w:p>
          <w:p w14:paraId="1F91A9F3" w14:textId="77777777" w:rsidR="007F7D7A" w:rsidRPr="0021536E" w:rsidRDefault="007F7D7A" w:rsidP="002871F3">
            <w:pPr>
              <w:spacing w:before="0"/>
              <w:jc w:val="center"/>
              <w:rPr>
                <w:rFonts w:cs="Arial"/>
                <w:b/>
                <w:lang w:val="ru-RU"/>
              </w:rPr>
            </w:pPr>
            <w:r w:rsidRPr="0021536E">
              <w:rPr>
                <w:rFonts w:cs="Arial"/>
                <w:b/>
                <w:lang w:val="ru-RU"/>
              </w:rPr>
              <w:t>УКУПНО ПОНУЂЕНА ЦЕНА  са ПДВ</w:t>
            </w:r>
          </w:p>
          <w:p w14:paraId="32317FC2" w14:textId="77777777" w:rsidR="007F7D7A" w:rsidRPr="009A1341" w:rsidRDefault="007F7D7A" w:rsidP="002871F3">
            <w:pPr>
              <w:spacing w:before="0"/>
              <w:jc w:val="center"/>
              <w:rPr>
                <w:rFonts w:cs="Arial"/>
                <w:b/>
                <w:lang w:val="sr-Cyrl-RS"/>
              </w:rPr>
            </w:pPr>
            <w:r w:rsidRPr="0021536E">
              <w:rPr>
                <w:rFonts w:cs="Arial"/>
                <w:b/>
                <w:lang w:val="ru-RU"/>
              </w:rPr>
              <w:t>(ред. бр.</w:t>
            </w:r>
            <w:r w:rsidRPr="009A1341">
              <w:rPr>
                <w:rFonts w:cs="Arial"/>
                <w:b/>
                <w:lang w:val="sr-Latn-CS"/>
              </w:rPr>
              <w:t>I</w:t>
            </w:r>
            <w:r w:rsidRPr="0021536E">
              <w:rPr>
                <w:rFonts w:cs="Arial"/>
                <w:b/>
                <w:lang w:val="ru-RU"/>
              </w:rPr>
              <w:t>+ред.бр.</w:t>
            </w:r>
            <w:r w:rsidRPr="009A1341">
              <w:rPr>
                <w:rFonts w:cs="Arial"/>
                <w:b/>
                <w:lang w:val="sr-Latn-CS"/>
              </w:rPr>
              <w:t>II</w:t>
            </w:r>
            <w:r w:rsidRPr="0021536E">
              <w:rPr>
                <w:rFonts w:cs="Arial"/>
                <w:b/>
                <w:lang w:val="ru-RU"/>
              </w:rPr>
              <w:t xml:space="preserve">) </w:t>
            </w:r>
            <w:r w:rsidRPr="0021536E">
              <w:rPr>
                <w:rFonts w:cs="Arial"/>
                <w:b/>
                <w:color w:val="000000" w:themeColor="text1"/>
                <w:lang w:val="ru-RU"/>
              </w:rPr>
              <w:t>динара</w:t>
            </w:r>
          </w:p>
        </w:tc>
        <w:tc>
          <w:tcPr>
            <w:tcW w:w="2610" w:type="dxa"/>
            <w:tcBorders>
              <w:bottom w:val="single" w:sz="4" w:space="0" w:color="auto"/>
              <w:right w:val="single" w:sz="4" w:space="0" w:color="auto"/>
            </w:tcBorders>
          </w:tcPr>
          <w:p w14:paraId="2FFEFCF6" w14:textId="77777777" w:rsidR="007F7D7A" w:rsidRPr="0021536E" w:rsidRDefault="007F7D7A" w:rsidP="002871F3">
            <w:pPr>
              <w:spacing w:before="0"/>
              <w:rPr>
                <w:rFonts w:cs="Arial"/>
                <w:color w:val="FF0000"/>
                <w:lang w:val="ru-RU"/>
              </w:rPr>
            </w:pPr>
          </w:p>
        </w:tc>
      </w:tr>
    </w:tbl>
    <w:p w14:paraId="4C720942" w14:textId="77777777" w:rsidR="00CA497D" w:rsidRPr="009A1341" w:rsidRDefault="00CA497D" w:rsidP="00343A18">
      <w:pPr>
        <w:widowControl w:val="0"/>
        <w:spacing w:before="0"/>
        <w:rPr>
          <w:rFonts w:eastAsia="Arial Unicode MS" w:cs="Arial"/>
          <w:lang w:val="sr-Cyrl-RS"/>
        </w:rPr>
      </w:pPr>
    </w:p>
    <w:p w14:paraId="4DDA0E81" w14:textId="77777777" w:rsidR="00343A18" w:rsidRPr="009A1341" w:rsidRDefault="00343A18" w:rsidP="00343A18">
      <w:pPr>
        <w:widowControl w:val="0"/>
        <w:spacing w:before="0"/>
        <w:rPr>
          <w:rFonts w:eastAsia="Arial Unicode MS" w:cs="Arial"/>
        </w:rPr>
      </w:pPr>
      <w:r w:rsidRPr="009A1341">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9A1341" w14:paraId="22BE478E" w14:textId="77777777"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16B496C" w14:textId="77777777" w:rsidR="00830C9F" w:rsidRPr="009A1341" w:rsidRDefault="00830C9F" w:rsidP="009A0E97">
            <w:pPr>
              <w:spacing w:before="0"/>
              <w:jc w:val="left"/>
              <w:rPr>
                <w:rFonts w:cs="Arial"/>
                <w:color w:val="000000" w:themeColor="text1"/>
                <w:sz w:val="20"/>
                <w:szCs w:val="20"/>
                <w:lang w:val="sr-Latn-CS" w:eastAsia="sr-Latn-CS"/>
              </w:rPr>
            </w:pPr>
            <w:r w:rsidRPr="009A1341">
              <w:rPr>
                <w:rFonts w:cs="Arial"/>
                <w:color w:val="000000" w:themeColor="text1"/>
                <w:sz w:val="20"/>
                <w:szCs w:val="20"/>
                <w:lang w:val="sr-Latn-CS" w:eastAsia="sr-Latn-CS"/>
              </w:rPr>
              <w:t xml:space="preserve">Посебно исказани </w:t>
            </w:r>
            <w:r w:rsidRPr="009A1341">
              <w:rPr>
                <w:rFonts w:cs="Arial"/>
                <w:color w:val="000000" w:themeColor="text1"/>
                <w:sz w:val="20"/>
                <w:szCs w:val="20"/>
                <w:lang w:val="sr-Cyrl-RS" w:eastAsia="sr-Latn-CS"/>
              </w:rPr>
              <w:t>т</w:t>
            </w:r>
            <w:r w:rsidRPr="009A1341">
              <w:rPr>
                <w:rFonts w:cs="Arial"/>
                <w:color w:val="000000" w:themeColor="text1"/>
                <w:sz w:val="20"/>
                <w:szCs w:val="20"/>
                <w:lang w:val="sr-Latn-CS" w:eastAsia="sr-Latn-CS"/>
              </w:rPr>
              <w:t>рошкови у дин/процентима који су укључени у укупно понуђену цену без ПДВ-а</w:t>
            </w:r>
          </w:p>
          <w:p w14:paraId="4BEC96EA" w14:textId="77777777" w:rsidR="00830C9F" w:rsidRPr="009A1341" w:rsidRDefault="00830C9F" w:rsidP="009A0E97">
            <w:pPr>
              <w:spacing w:before="0"/>
              <w:jc w:val="left"/>
              <w:rPr>
                <w:rFonts w:cs="Arial"/>
                <w:color w:val="00B0F0"/>
                <w:lang w:val="sr-Latn-CS" w:eastAsia="sr-Latn-CS"/>
              </w:rPr>
            </w:pPr>
            <w:r w:rsidRPr="009A1341">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14:paraId="4E667150" w14:textId="77777777" w:rsidR="00830C9F" w:rsidRPr="009A1341" w:rsidRDefault="00830C9F" w:rsidP="00830C9F">
            <w:pPr>
              <w:spacing w:before="0"/>
              <w:rPr>
                <w:rFonts w:cs="Arial"/>
                <w:color w:val="00B0F0"/>
                <w:lang w:val="sr-Latn-CS" w:eastAsia="sr-Latn-CS"/>
              </w:rPr>
            </w:pPr>
            <w:r w:rsidRPr="009A1341">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14:paraId="4B15EFE4" w14:textId="77777777" w:rsidR="00830C9F" w:rsidRPr="009A1341" w:rsidRDefault="00830C9F" w:rsidP="00830C9F">
            <w:pPr>
              <w:spacing w:before="0"/>
              <w:jc w:val="center"/>
              <w:rPr>
                <w:rFonts w:cs="Arial"/>
                <w:color w:val="000000" w:themeColor="text1"/>
                <w:lang w:val="sr-Cyrl-RS" w:eastAsia="sr-Latn-CS"/>
              </w:rPr>
            </w:pPr>
          </w:p>
          <w:p w14:paraId="23A0D1E6" w14:textId="77777777" w:rsidR="00830C9F" w:rsidRPr="009A1341" w:rsidRDefault="00830C9F" w:rsidP="00830C9F">
            <w:pPr>
              <w:spacing w:before="0"/>
              <w:jc w:val="center"/>
              <w:rPr>
                <w:rFonts w:cs="Arial"/>
                <w:color w:val="000000" w:themeColor="text1"/>
                <w:lang w:val="sr-Cyrl-RS" w:eastAsia="sr-Latn-CS"/>
              </w:rPr>
            </w:pPr>
          </w:p>
          <w:p w14:paraId="6BA136C0" w14:textId="77777777" w:rsidR="00830C9F" w:rsidRPr="009A1341" w:rsidRDefault="00830C9F" w:rsidP="00830C9F">
            <w:pPr>
              <w:spacing w:before="0"/>
              <w:jc w:val="center"/>
              <w:rPr>
                <w:rFonts w:cs="Arial"/>
                <w:color w:val="00B0F0"/>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E47C2E" w:rsidRPr="009A1341" w14:paraId="2061FBCC" w14:textId="77777777"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CBEA53" w14:textId="77777777" w:rsidR="00E47C2E" w:rsidRPr="009A1341"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14:paraId="41E966E4" w14:textId="77777777" w:rsidR="00E47C2E" w:rsidRPr="009A1341" w:rsidRDefault="00E47C2E">
            <w:pPr>
              <w:spacing w:before="0"/>
              <w:rPr>
                <w:rFonts w:cs="Arial"/>
                <w:color w:val="00B0F0"/>
                <w:lang w:val="sr-Cyrl-CS" w:eastAsia="sr-Latn-CS"/>
              </w:rPr>
            </w:pPr>
            <w:r w:rsidRPr="009A1341">
              <w:rPr>
                <w:rFonts w:cs="Arial"/>
                <w:color w:val="000000" w:themeColor="text1"/>
                <w:lang w:val="sr-Latn-CS" w:eastAsia="sr-Latn-CS"/>
              </w:rPr>
              <w:t>Остали трошкови</w:t>
            </w:r>
            <w:r w:rsidRPr="009A1341">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14:paraId="321D12AB" w14:textId="77777777" w:rsidR="00E47C2E" w:rsidRPr="009A1341" w:rsidRDefault="00BF41C9">
            <w:pPr>
              <w:spacing w:before="0"/>
              <w:jc w:val="center"/>
              <w:rPr>
                <w:rFonts w:cs="Arial"/>
                <w:color w:val="000000" w:themeColor="text1"/>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00E47C2E" w:rsidRPr="009A1341">
              <w:rPr>
                <w:rFonts w:cs="Arial"/>
                <w:color w:val="000000" w:themeColor="text1"/>
                <w:lang w:val="sr-Latn-CS" w:eastAsia="sr-Latn-CS"/>
              </w:rPr>
              <w:t xml:space="preserve"> односно ____%</w:t>
            </w:r>
          </w:p>
        </w:tc>
      </w:tr>
      <w:tr w:rsidR="00343A18" w:rsidRPr="009A1341" w14:paraId="15DEC433" w14:textId="77777777"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14:paraId="6A057422" w14:textId="77777777" w:rsidR="000D430D" w:rsidRPr="009A1341" w:rsidRDefault="000D430D" w:rsidP="00D504C7">
            <w:pPr>
              <w:spacing w:before="0"/>
              <w:rPr>
                <w:rFonts w:cs="Arial"/>
                <w:lang w:val="sr-Cyrl-RS"/>
              </w:rPr>
            </w:pPr>
          </w:p>
          <w:p w14:paraId="6E4530F0" w14:textId="77777777" w:rsidR="00343A18" w:rsidRPr="009A1341" w:rsidRDefault="00343A18" w:rsidP="00BC01DC">
            <w:pPr>
              <w:spacing w:before="0"/>
              <w:jc w:val="center"/>
              <w:rPr>
                <w:rFonts w:cs="Arial"/>
              </w:rPr>
            </w:pPr>
            <w:r w:rsidRPr="009A1341">
              <w:rPr>
                <w:rFonts w:cs="Arial"/>
              </w:rPr>
              <w:t>Датум:</w:t>
            </w:r>
          </w:p>
        </w:tc>
        <w:tc>
          <w:tcPr>
            <w:tcW w:w="2075" w:type="dxa"/>
            <w:gridSpan w:val="2"/>
          </w:tcPr>
          <w:p w14:paraId="6F73594D" w14:textId="77777777" w:rsidR="00343A18" w:rsidRPr="009A1341" w:rsidRDefault="00343A18" w:rsidP="00BC01DC">
            <w:pPr>
              <w:spacing w:before="0"/>
              <w:jc w:val="center"/>
              <w:rPr>
                <w:rFonts w:cs="Arial"/>
                <w:lang w:val="ru-RU"/>
              </w:rPr>
            </w:pPr>
          </w:p>
        </w:tc>
        <w:tc>
          <w:tcPr>
            <w:tcW w:w="3923" w:type="dxa"/>
            <w:gridSpan w:val="2"/>
          </w:tcPr>
          <w:p w14:paraId="3735D164" w14:textId="77777777" w:rsidR="000D430D" w:rsidRPr="009A1341" w:rsidRDefault="000D430D" w:rsidP="00D504C7">
            <w:pPr>
              <w:spacing w:before="0"/>
              <w:rPr>
                <w:rFonts w:cs="Arial"/>
                <w:lang w:val="sr-Cyrl-CS"/>
              </w:rPr>
            </w:pPr>
          </w:p>
          <w:p w14:paraId="26AEAAE4" w14:textId="77777777" w:rsidR="00343A18" w:rsidRPr="009A1341" w:rsidRDefault="00343A18" w:rsidP="00BC01DC">
            <w:pPr>
              <w:spacing w:before="0"/>
              <w:jc w:val="center"/>
              <w:rPr>
                <w:rFonts w:cs="Arial"/>
                <w:lang w:val="sr-Cyrl-CS"/>
              </w:rPr>
            </w:pPr>
            <w:r w:rsidRPr="009A1341">
              <w:rPr>
                <w:rFonts w:cs="Arial"/>
                <w:lang w:val="sr-Cyrl-CS"/>
              </w:rPr>
              <w:t>П</w:t>
            </w:r>
            <w:r w:rsidRPr="009A1341">
              <w:rPr>
                <w:rFonts w:cs="Arial"/>
              </w:rPr>
              <w:t>онуђач</w:t>
            </w:r>
          </w:p>
        </w:tc>
      </w:tr>
      <w:tr w:rsidR="00343A18" w:rsidRPr="009A1341" w14:paraId="75478A20" w14:textId="77777777"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14:paraId="1E198410" w14:textId="77777777" w:rsidR="00343A18" w:rsidRPr="009A1341" w:rsidRDefault="00343A18" w:rsidP="00BC01DC">
            <w:pPr>
              <w:spacing w:before="0"/>
              <w:jc w:val="center"/>
              <w:rPr>
                <w:rFonts w:cs="Arial"/>
              </w:rPr>
            </w:pPr>
          </w:p>
        </w:tc>
        <w:tc>
          <w:tcPr>
            <w:tcW w:w="2075" w:type="dxa"/>
            <w:gridSpan w:val="2"/>
          </w:tcPr>
          <w:p w14:paraId="53EC21BE" w14:textId="77777777" w:rsidR="00343A18" w:rsidRPr="009A1341" w:rsidRDefault="00343A18" w:rsidP="00BC01DC">
            <w:pPr>
              <w:spacing w:before="0"/>
              <w:jc w:val="center"/>
              <w:rPr>
                <w:rFonts w:cs="Arial"/>
              </w:rPr>
            </w:pPr>
            <w:r w:rsidRPr="009A1341">
              <w:rPr>
                <w:rFonts w:cs="Arial"/>
              </w:rPr>
              <w:t>М.П.</w:t>
            </w:r>
          </w:p>
        </w:tc>
        <w:tc>
          <w:tcPr>
            <w:tcW w:w="3923" w:type="dxa"/>
            <w:gridSpan w:val="2"/>
          </w:tcPr>
          <w:p w14:paraId="24D75E40" w14:textId="77777777" w:rsidR="00343A18" w:rsidRPr="009A1341" w:rsidRDefault="00343A18" w:rsidP="00BC01DC">
            <w:pPr>
              <w:spacing w:before="0"/>
              <w:jc w:val="center"/>
              <w:rPr>
                <w:rFonts w:cs="Arial"/>
                <w:lang w:val="ru-RU"/>
              </w:rPr>
            </w:pPr>
          </w:p>
        </w:tc>
      </w:tr>
      <w:tr w:rsidR="00343A18" w:rsidRPr="009A1341" w14:paraId="3785C888" w14:textId="77777777"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14:paraId="548AD566" w14:textId="77777777" w:rsidR="00343A18" w:rsidRPr="009A1341" w:rsidRDefault="00343A18" w:rsidP="00BC01DC">
            <w:pPr>
              <w:spacing w:before="0"/>
              <w:jc w:val="center"/>
              <w:rPr>
                <w:rFonts w:cs="Arial"/>
              </w:rPr>
            </w:pPr>
          </w:p>
        </w:tc>
        <w:tc>
          <w:tcPr>
            <w:tcW w:w="2075" w:type="dxa"/>
            <w:gridSpan w:val="2"/>
          </w:tcPr>
          <w:p w14:paraId="6D2999EC" w14:textId="77777777" w:rsidR="00343A18" w:rsidRPr="009A1341" w:rsidRDefault="00343A18" w:rsidP="00BC01DC">
            <w:pPr>
              <w:spacing w:before="0"/>
              <w:jc w:val="center"/>
              <w:rPr>
                <w:rFonts w:cs="Arial"/>
                <w:lang w:val="ru-RU"/>
              </w:rPr>
            </w:pPr>
          </w:p>
        </w:tc>
        <w:tc>
          <w:tcPr>
            <w:tcW w:w="3923" w:type="dxa"/>
            <w:gridSpan w:val="2"/>
            <w:tcBorders>
              <w:bottom w:val="single" w:sz="4" w:space="0" w:color="auto"/>
            </w:tcBorders>
          </w:tcPr>
          <w:p w14:paraId="7002D3D7" w14:textId="77777777" w:rsidR="00343A18" w:rsidRPr="009A1341" w:rsidRDefault="00343A18" w:rsidP="00BC01DC">
            <w:pPr>
              <w:spacing w:before="0"/>
              <w:jc w:val="center"/>
              <w:rPr>
                <w:rFonts w:cs="Arial"/>
                <w:lang w:val="ru-RU"/>
              </w:rPr>
            </w:pPr>
          </w:p>
        </w:tc>
      </w:tr>
    </w:tbl>
    <w:p w14:paraId="782FF8D2" w14:textId="77777777" w:rsidR="007D7048" w:rsidRPr="00C46A01" w:rsidRDefault="007D7048" w:rsidP="00343A18">
      <w:pPr>
        <w:spacing w:before="0"/>
        <w:rPr>
          <w:rFonts w:cs="Arial"/>
          <w:b/>
          <w:sz w:val="16"/>
          <w:szCs w:val="16"/>
          <w:lang w:val="sr-Cyrl-CS"/>
        </w:rPr>
      </w:pPr>
    </w:p>
    <w:p w14:paraId="621897B1" w14:textId="77777777" w:rsidR="00343A18" w:rsidRPr="009A1341" w:rsidRDefault="00343A18" w:rsidP="00343A18">
      <w:pPr>
        <w:spacing w:before="0"/>
        <w:rPr>
          <w:rFonts w:cs="Arial"/>
          <w:b/>
          <w:lang w:val="sr-Cyrl-CS"/>
        </w:rPr>
      </w:pPr>
      <w:r w:rsidRPr="009A1341">
        <w:rPr>
          <w:rFonts w:cs="Arial"/>
          <w:b/>
          <w:lang w:val="sr-Cyrl-CS"/>
        </w:rPr>
        <w:t>Напомена:</w:t>
      </w:r>
    </w:p>
    <w:p w14:paraId="64805EBB" w14:textId="77777777"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rPr>
        <w:t xml:space="preserve">-Уколико </w:t>
      </w:r>
      <w:r w:rsidRPr="009A134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1341">
        <w:rPr>
          <w:rFonts w:eastAsia="TimesNewRomanPS-BoldMT" w:cs="Arial"/>
          <w:i w:val="0"/>
          <w:color w:val="auto"/>
          <w:sz w:val="22"/>
          <w:szCs w:val="22"/>
        </w:rPr>
        <w:t>.</w:t>
      </w:r>
    </w:p>
    <w:p w14:paraId="2BBF0852" w14:textId="77777777"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lang w:val="sr-Cyrl-CS"/>
        </w:rPr>
        <w:t xml:space="preserve">- </w:t>
      </w:r>
      <w:r w:rsidRPr="009A134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AAF0A34" w14:textId="77777777" w:rsidR="000D430D" w:rsidRPr="009A1341" w:rsidRDefault="000D430D" w:rsidP="00343A18">
      <w:pPr>
        <w:spacing w:before="0"/>
        <w:rPr>
          <w:rFonts w:cs="Arial"/>
          <w:b/>
          <w:lang w:val="sr-Cyrl-RS"/>
        </w:rPr>
      </w:pPr>
    </w:p>
    <w:p w14:paraId="3FB749E4" w14:textId="77777777" w:rsidR="00343A18" w:rsidRPr="009A1341" w:rsidRDefault="00343A18" w:rsidP="00343A18">
      <w:pPr>
        <w:spacing w:before="0"/>
        <w:rPr>
          <w:rFonts w:cs="Arial"/>
          <w:b/>
          <w:lang w:val="ru-RU"/>
        </w:rPr>
      </w:pPr>
      <w:r w:rsidRPr="009A1341">
        <w:rPr>
          <w:rFonts w:cs="Arial"/>
          <w:b/>
          <w:lang w:val="sr-Latn-CS"/>
        </w:rPr>
        <w:t>Упутство</w:t>
      </w:r>
      <w:r w:rsidR="00E47C2E" w:rsidRPr="0021536E">
        <w:rPr>
          <w:rFonts w:cs="Arial"/>
          <w:b/>
          <w:lang w:val="ru-RU"/>
        </w:rPr>
        <w:t xml:space="preserve"> </w:t>
      </w:r>
      <w:r w:rsidRPr="009A1341">
        <w:rPr>
          <w:rFonts w:cs="Arial"/>
          <w:b/>
          <w:lang w:val="sr-Latn-CS"/>
        </w:rPr>
        <w:t>за попуњавањ</w:t>
      </w:r>
      <w:r w:rsidRPr="009A1341">
        <w:rPr>
          <w:rFonts w:cs="Arial"/>
          <w:b/>
          <w:lang w:val="ru-RU"/>
        </w:rPr>
        <w:t>е</w:t>
      </w:r>
      <w:r w:rsidR="007E7BB8" w:rsidRPr="009A1341">
        <w:rPr>
          <w:rFonts w:cs="Arial"/>
          <w:b/>
          <w:lang w:val="ru-RU"/>
        </w:rPr>
        <w:t xml:space="preserve"> О</w:t>
      </w:r>
      <w:r w:rsidRPr="009A1341">
        <w:rPr>
          <w:rFonts w:cs="Arial"/>
          <w:b/>
          <w:lang w:val="ru-RU"/>
        </w:rPr>
        <w:t>брасца структуре цене</w:t>
      </w:r>
    </w:p>
    <w:p w14:paraId="759A9820" w14:textId="77777777" w:rsidR="00343A18" w:rsidRPr="0021536E" w:rsidRDefault="00343A18" w:rsidP="00343A18">
      <w:pPr>
        <w:spacing w:before="0"/>
        <w:rPr>
          <w:rFonts w:cs="Arial"/>
          <w:b/>
          <w:lang w:val="ru-RU"/>
        </w:rPr>
      </w:pPr>
    </w:p>
    <w:p w14:paraId="46CAFDD5" w14:textId="77777777" w:rsidR="00FE602C" w:rsidRPr="00B56DB6" w:rsidRDefault="00FE602C" w:rsidP="00FE602C">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14:paraId="7478B81B" w14:textId="77777777" w:rsidR="00FE602C" w:rsidRPr="00B56DB6" w:rsidRDefault="00FE602C" w:rsidP="00FE602C">
      <w:pPr>
        <w:pStyle w:val="ListParagraph"/>
        <w:tabs>
          <w:tab w:val="left" w:pos="90"/>
        </w:tabs>
        <w:spacing w:before="0" w:after="0" w:line="240" w:lineRule="auto"/>
        <w:ind w:left="0"/>
        <w:rPr>
          <w:rFonts w:ascii="Arial" w:hAnsi="Arial" w:cs="Arial"/>
          <w:bCs/>
          <w:iCs/>
          <w:lang w:val="ru-RU"/>
        </w:rPr>
      </w:pPr>
    </w:p>
    <w:p w14:paraId="563BDAF2" w14:textId="77777777" w:rsidR="00FE602C" w:rsidRPr="00B56DB6" w:rsidRDefault="00FE602C" w:rsidP="00FE602C">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14:paraId="514B488F" w14:textId="77777777" w:rsidR="00FE602C" w:rsidRPr="00B56DB6" w:rsidRDefault="00FE602C" w:rsidP="00FE602C">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14:paraId="502B7D33" w14:textId="77777777" w:rsidR="00FE602C" w:rsidRPr="00B56DB6" w:rsidRDefault="00FE602C" w:rsidP="00FE602C">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14:paraId="2F6EF2E8" w14:textId="77777777" w:rsidR="00FE602C" w:rsidRPr="00B56DB6" w:rsidRDefault="00FE602C" w:rsidP="00FE602C">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14:paraId="4E697EE7" w14:textId="77777777" w:rsidR="00FE602C" w:rsidRPr="00B56DB6" w:rsidRDefault="00FE602C" w:rsidP="00FE602C">
      <w:pPr>
        <w:pStyle w:val="ListParagraph"/>
        <w:tabs>
          <w:tab w:val="left" w:pos="90"/>
        </w:tabs>
        <w:suppressAutoHyphens/>
        <w:spacing w:before="0" w:after="0" w:line="240" w:lineRule="auto"/>
        <w:ind w:left="0"/>
        <w:contextualSpacing w:val="0"/>
        <w:rPr>
          <w:rFonts w:ascii="Arial" w:hAnsi="Arial" w:cs="Arial"/>
          <w:color w:val="00B0F0"/>
          <w:lang w:val="ru-RU"/>
        </w:rPr>
      </w:pPr>
    </w:p>
    <w:p w14:paraId="40364ED7" w14:textId="77777777" w:rsidR="00FE602C" w:rsidRPr="00B56DB6" w:rsidRDefault="00FE602C" w:rsidP="00FE602C">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14:paraId="7E7B6FA9" w14:textId="77777777" w:rsidR="00FE602C" w:rsidRPr="00B56DB6" w:rsidRDefault="00FE602C" w:rsidP="00FE602C">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14:paraId="60779344" w14:textId="77777777" w:rsidR="00FE602C" w:rsidRPr="00B56DB6" w:rsidRDefault="00FE602C" w:rsidP="00FE602C">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14:paraId="66596EB1" w14:textId="77777777" w:rsidR="00FE602C" w:rsidRPr="00405D3F" w:rsidRDefault="00FE602C" w:rsidP="00FE602C">
      <w:pPr>
        <w:pStyle w:val="ListParagraph"/>
        <w:tabs>
          <w:tab w:val="left" w:pos="90"/>
        </w:tabs>
        <w:suppressAutoHyphens/>
        <w:spacing w:before="0" w:after="0" w:line="240" w:lineRule="auto"/>
        <w:ind w:left="0"/>
        <w:contextualSpacing w:val="0"/>
        <w:rPr>
          <w:rFonts w:ascii="Arial" w:hAnsi="Arial" w:cs="Arial"/>
          <w:color w:val="00B0F0"/>
          <w:lang w:val="sr-Cyrl-RS"/>
        </w:rPr>
      </w:pPr>
    </w:p>
    <w:p w14:paraId="0FF87816" w14:textId="77777777" w:rsidR="00FE602C" w:rsidRPr="00D86823" w:rsidRDefault="00FE602C" w:rsidP="00FE602C">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14:paraId="4A239A2A" w14:textId="77777777" w:rsidR="00FE602C" w:rsidRPr="00E47C2E" w:rsidRDefault="00FE602C" w:rsidP="00FE602C">
      <w:pPr>
        <w:tabs>
          <w:tab w:val="left" w:pos="992"/>
        </w:tabs>
        <w:spacing w:before="0"/>
        <w:rPr>
          <w:rFonts w:cs="Arial"/>
          <w:b/>
          <w:lang w:val="sr-Cyrl-BA"/>
        </w:rPr>
      </w:pPr>
    </w:p>
    <w:p w14:paraId="52DE239C" w14:textId="77777777" w:rsidR="00FE602C" w:rsidRPr="00B56DB6" w:rsidRDefault="00FE602C" w:rsidP="00FE602C">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w:t>
      </w:r>
      <w:r>
        <w:rPr>
          <w:rFonts w:cs="Arial"/>
          <w:lang w:val="ru-RU"/>
        </w:rPr>
        <w:t xml:space="preserve"> </w:t>
      </w:r>
      <w:r w:rsidRPr="00B56DB6">
        <w:rPr>
          <w:rFonts w:cs="Arial"/>
          <w:lang w:val="ru-RU"/>
        </w:rPr>
        <w:t>обрасца структуре цене.</w:t>
      </w:r>
    </w:p>
    <w:p w14:paraId="2F08F628" w14:textId="77777777" w:rsidR="00E47C2E" w:rsidRPr="0021536E" w:rsidRDefault="00FE602C" w:rsidP="00FE602C">
      <w:pPr>
        <w:tabs>
          <w:tab w:val="left" w:pos="992"/>
        </w:tabs>
        <w:spacing w:before="0"/>
        <w:rPr>
          <w:rFonts w:cs="Arial"/>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14:paraId="05D8383F" w14:textId="77777777" w:rsidR="00881B99" w:rsidRDefault="00881B99" w:rsidP="00781B02">
      <w:pPr>
        <w:rPr>
          <w:rFonts w:eastAsia="TimesNewRomanPS-BoldMT" w:cs="Arial"/>
          <w:lang w:val="sr-Cyrl-RS"/>
        </w:rPr>
      </w:pPr>
    </w:p>
    <w:p w14:paraId="52F288F3" w14:textId="77777777" w:rsidR="000D430D" w:rsidRDefault="000D430D" w:rsidP="00781B02">
      <w:pPr>
        <w:rPr>
          <w:rFonts w:eastAsia="TimesNewRomanPS-BoldMT" w:cs="Arial"/>
          <w:lang w:val="sr-Cyrl-RS"/>
        </w:rPr>
      </w:pPr>
    </w:p>
    <w:p w14:paraId="3D7CB7BB" w14:textId="77777777" w:rsidR="000D430D" w:rsidRDefault="000D430D" w:rsidP="00781B02">
      <w:pPr>
        <w:rPr>
          <w:rFonts w:eastAsia="TimesNewRomanPS-BoldMT" w:cs="Arial"/>
          <w:lang w:val="sr-Cyrl-RS"/>
        </w:rPr>
      </w:pPr>
    </w:p>
    <w:p w14:paraId="74A15886" w14:textId="77777777" w:rsidR="000D430D" w:rsidRDefault="000D430D" w:rsidP="00781B02">
      <w:pPr>
        <w:rPr>
          <w:rFonts w:eastAsia="TimesNewRomanPS-BoldMT" w:cs="Arial"/>
          <w:lang w:val="sr-Cyrl-RS"/>
        </w:rPr>
      </w:pPr>
    </w:p>
    <w:p w14:paraId="6CCDF37B" w14:textId="77777777" w:rsidR="000D430D" w:rsidRDefault="000D430D" w:rsidP="00781B02">
      <w:pPr>
        <w:rPr>
          <w:rFonts w:eastAsia="TimesNewRomanPS-BoldMT" w:cs="Arial"/>
          <w:lang w:val="sr-Cyrl-RS"/>
        </w:rPr>
      </w:pPr>
    </w:p>
    <w:p w14:paraId="3402979E" w14:textId="77777777" w:rsidR="005C6216" w:rsidRPr="007650A6" w:rsidRDefault="005C6216" w:rsidP="00781B02">
      <w:pPr>
        <w:rPr>
          <w:rFonts w:eastAsia="TimesNewRomanPS-BoldMT" w:cs="Arial"/>
          <w:lang w:val="sr-Cyrl-RS"/>
        </w:rPr>
      </w:pPr>
    </w:p>
    <w:p w14:paraId="627F4B75" w14:textId="77777777" w:rsidR="00881B99" w:rsidRDefault="00881B99" w:rsidP="00781B02">
      <w:pPr>
        <w:rPr>
          <w:rFonts w:eastAsia="TimesNewRomanPS-BoldMT" w:cs="Arial"/>
          <w:lang w:val="sr-Cyrl-RS"/>
        </w:rPr>
      </w:pPr>
    </w:p>
    <w:p w14:paraId="487EB726" w14:textId="77777777" w:rsidR="002953F1" w:rsidRDefault="002953F1" w:rsidP="00781B02">
      <w:pPr>
        <w:rPr>
          <w:rFonts w:eastAsia="TimesNewRomanPS-BoldMT" w:cs="Arial"/>
          <w:lang w:val="sr-Cyrl-RS"/>
        </w:rPr>
      </w:pPr>
    </w:p>
    <w:p w14:paraId="05ACD22E" w14:textId="77777777" w:rsidR="00DF3518" w:rsidRDefault="00DF3518" w:rsidP="00781B02">
      <w:pPr>
        <w:rPr>
          <w:rFonts w:eastAsia="TimesNewRomanPS-BoldMT" w:cs="Arial"/>
          <w:lang w:val="sr-Cyrl-RS"/>
        </w:rPr>
      </w:pPr>
    </w:p>
    <w:p w14:paraId="5207D06E" w14:textId="77777777" w:rsidR="00DF3518" w:rsidRDefault="00DF3518" w:rsidP="00781B02">
      <w:pPr>
        <w:rPr>
          <w:rFonts w:eastAsia="TimesNewRomanPS-BoldMT" w:cs="Arial"/>
          <w:lang w:val="sr-Cyrl-RS"/>
        </w:rPr>
      </w:pPr>
    </w:p>
    <w:p w14:paraId="10D3DBC3" w14:textId="77777777" w:rsidR="00DF3518" w:rsidRDefault="00DF3518" w:rsidP="00781B02">
      <w:pPr>
        <w:rPr>
          <w:rFonts w:eastAsia="TimesNewRomanPS-BoldMT" w:cs="Arial"/>
          <w:lang w:val="sr-Cyrl-RS"/>
        </w:rPr>
      </w:pPr>
    </w:p>
    <w:p w14:paraId="2AA28C7A" w14:textId="77777777" w:rsidR="00DF3518" w:rsidRDefault="00DF3518" w:rsidP="00781B02">
      <w:pPr>
        <w:rPr>
          <w:rFonts w:eastAsia="TimesNewRomanPS-BoldMT" w:cs="Arial"/>
          <w:lang w:val="sr-Cyrl-RS"/>
        </w:rPr>
      </w:pPr>
    </w:p>
    <w:p w14:paraId="38F3E67C" w14:textId="77777777" w:rsidR="00DF3518" w:rsidRDefault="00DF3518" w:rsidP="00781B02">
      <w:pPr>
        <w:rPr>
          <w:rFonts w:eastAsia="TimesNewRomanPS-BoldMT" w:cs="Arial"/>
          <w:lang w:val="sr-Cyrl-RS"/>
        </w:rPr>
      </w:pPr>
    </w:p>
    <w:p w14:paraId="7FDDE56E" w14:textId="77777777" w:rsidR="00DF3518" w:rsidRDefault="00DF3518" w:rsidP="00781B02">
      <w:pPr>
        <w:rPr>
          <w:rFonts w:eastAsia="TimesNewRomanPS-BoldMT" w:cs="Arial"/>
          <w:lang w:val="sr-Cyrl-RS"/>
        </w:rPr>
      </w:pPr>
    </w:p>
    <w:p w14:paraId="7EB7AA9D" w14:textId="77777777" w:rsidR="00DF3518" w:rsidRDefault="00DF3518" w:rsidP="00781B02">
      <w:pPr>
        <w:rPr>
          <w:rFonts w:eastAsia="TimesNewRomanPS-BoldMT" w:cs="Arial"/>
          <w:lang w:val="sr-Cyrl-RS"/>
        </w:rPr>
      </w:pPr>
    </w:p>
    <w:p w14:paraId="67193A66" w14:textId="77777777" w:rsidR="00DF3518" w:rsidRDefault="00DF3518" w:rsidP="00781B02">
      <w:pPr>
        <w:rPr>
          <w:rFonts w:eastAsia="TimesNewRomanPS-BoldMT" w:cs="Arial"/>
          <w:lang w:val="sr-Cyrl-RS"/>
        </w:rPr>
      </w:pPr>
    </w:p>
    <w:p w14:paraId="4044F902" w14:textId="77777777" w:rsidR="002953F1" w:rsidRDefault="002953F1" w:rsidP="00781B02">
      <w:pPr>
        <w:rPr>
          <w:rFonts w:eastAsia="TimesNewRomanPS-BoldMT" w:cs="Arial"/>
          <w:lang w:val="sr-Cyrl-RS"/>
        </w:rPr>
      </w:pPr>
    </w:p>
    <w:p w14:paraId="31119127" w14:textId="77777777" w:rsidR="002953F1" w:rsidRPr="007650A6" w:rsidRDefault="002953F1" w:rsidP="00781B02">
      <w:pPr>
        <w:rPr>
          <w:rFonts w:eastAsia="TimesNewRomanPS-BoldMT" w:cs="Arial"/>
          <w:lang w:val="sr-Cyrl-RS"/>
        </w:rPr>
      </w:pPr>
    </w:p>
    <w:p w14:paraId="09FA4D54" w14:textId="77777777" w:rsidR="008905EB" w:rsidRDefault="008905EB" w:rsidP="00E623FA">
      <w:pPr>
        <w:pStyle w:val="KDObrazac"/>
        <w:spacing w:before="0"/>
        <w:jc w:val="both"/>
        <w:rPr>
          <w:lang w:val="ru-RU"/>
        </w:rPr>
      </w:pPr>
      <w:bookmarkStart w:id="248" w:name="_Toc442559926"/>
    </w:p>
    <w:p w14:paraId="62753FEB" w14:textId="77777777" w:rsidR="00CA497D" w:rsidRPr="0021536E" w:rsidRDefault="00CA497D" w:rsidP="00E623FA">
      <w:pPr>
        <w:pStyle w:val="KDObrazac"/>
        <w:spacing w:before="0"/>
        <w:jc w:val="both"/>
        <w:rPr>
          <w:lang w:val="ru-RU"/>
        </w:rPr>
      </w:pPr>
    </w:p>
    <w:p w14:paraId="4722013F" w14:textId="77777777" w:rsidR="008905EB" w:rsidRPr="0021536E" w:rsidRDefault="008905EB" w:rsidP="00343A18">
      <w:pPr>
        <w:pStyle w:val="KDObrazac"/>
        <w:spacing w:before="0"/>
        <w:rPr>
          <w:lang w:val="ru-RU"/>
        </w:rPr>
      </w:pPr>
    </w:p>
    <w:p w14:paraId="7E96B6C8" w14:textId="77777777" w:rsidR="00343A18" w:rsidRPr="0021536E" w:rsidRDefault="00343A18" w:rsidP="00343A18">
      <w:pPr>
        <w:pStyle w:val="KDObrazac"/>
        <w:spacing w:before="0"/>
        <w:rPr>
          <w:lang w:val="ru-RU"/>
        </w:rPr>
      </w:pPr>
      <w:r w:rsidRPr="0021536E">
        <w:rPr>
          <w:lang w:val="ru-RU"/>
        </w:rPr>
        <w:lastRenderedPageBreak/>
        <w:t xml:space="preserve">ОБРАЗАЦ </w:t>
      </w:r>
      <w:r w:rsidR="00526637" w:rsidRPr="0021536E">
        <w:rPr>
          <w:lang w:val="ru-RU"/>
        </w:rPr>
        <w:t>3</w:t>
      </w:r>
      <w:r w:rsidRPr="0021536E">
        <w:rPr>
          <w:lang w:val="ru-RU"/>
        </w:rPr>
        <w:t>.</w:t>
      </w:r>
      <w:bookmarkEnd w:id="248"/>
    </w:p>
    <w:p w14:paraId="76EF223F" w14:textId="77777777" w:rsidR="00343A18" w:rsidRPr="007650A6" w:rsidRDefault="00343A18" w:rsidP="00343A18">
      <w:pPr>
        <w:spacing w:before="0"/>
        <w:rPr>
          <w:rFonts w:cs="Arial"/>
          <w:lang w:val="sr-Cyrl-CS"/>
        </w:rPr>
      </w:pPr>
    </w:p>
    <w:p w14:paraId="4F01B403" w14:textId="77777777" w:rsidR="007E7BB8" w:rsidRPr="007650A6" w:rsidRDefault="007E7BB8" w:rsidP="00343A18">
      <w:pPr>
        <w:spacing w:before="0"/>
        <w:rPr>
          <w:rFonts w:cs="Arial"/>
          <w:lang w:val="sr-Latn-CS"/>
        </w:rPr>
      </w:pPr>
    </w:p>
    <w:p w14:paraId="0F63AAF0" w14:textId="77777777" w:rsidR="00343A18" w:rsidRPr="0021536E" w:rsidRDefault="007E7BB8" w:rsidP="007E7BB8">
      <w:pPr>
        <w:tabs>
          <w:tab w:val="left" w:pos="6870"/>
        </w:tabs>
        <w:spacing w:before="0"/>
        <w:rPr>
          <w:rFonts w:cs="Arial"/>
          <w:lang w:val="ru-RU"/>
        </w:rPr>
      </w:pPr>
      <w:r w:rsidRPr="007650A6">
        <w:rPr>
          <w:rFonts w:cs="Arial"/>
          <w:lang w:val="sr-Latn-CS"/>
        </w:rPr>
        <w:tab/>
      </w:r>
    </w:p>
    <w:p w14:paraId="7DA1767A" w14:textId="77777777" w:rsidR="00343A18" w:rsidRPr="007650A6" w:rsidRDefault="00343A18" w:rsidP="00343A18">
      <w:pPr>
        <w:ind w:left="-180" w:right="-360" w:firstLine="720"/>
        <w:rPr>
          <w:rFonts w:cs="Arial"/>
          <w:lang w:val="ru-RU"/>
        </w:rPr>
      </w:pPr>
    </w:p>
    <w:p w14:paraId="364B167D" w14:textId="77777777"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14:paraId="79AA9019" w14:textId="77777777" w:rsidR="00E47C2E" w:rsidRPr="007650A6" w:rsidRDefault="00E47C2E" w:rsidP="00E47C2E">
      <w:pPr>
        <w:rPr>
          <w:rFonts w:cs="Arial"/>
          <w:lang w:val="ru-RU"/>
        </w:rPr>
      </w:pPr>
    </w:p>
    <w:p w14:paraId="1F67155B" w14:textId="77777777" w:rsidR="00343A18" w:rsidRPr="007650A6" w:rsidRDefault="00343A18" w:rsidP="00E47C2E">
      <w:pPr>
        <w:ind w:right="-360"/>
        <w:rPr>
          <w:rFonts w:cs="Arial"/>
          <w:lang w:val="ru-RU"/>
        </w:rPr>
      </w:pPr>
    </w:p>
    <w:p w14:paraId="50AB0AB7" w14:textId="77777777" w:rsidR="00343A18" w:rsidRPr="007650A6" w:rsidRDefault="00343A18" w:rsidP="00343A18">
      <w:pPr>
        <w:jc w:val="center"/>
        <w:rPr>
          <w:rFonts w:cs="Arial"/>
          <w:b/>
          <w:lang w:val="ru-RU"/>
        </w:rPr>
      </w:pPr>
      <w:r w:rsidRPr="007650A6">
        <w:rPr>
          <w:rFonts w:cs="Arial"/>
          <w:b/>
          <w:lang w:val="ru-RU"/>
        </w:rPr>
        <w:t>ИЗЈАВУ О НЕЗАВИСНОЈ ПОНУДИ</w:t>
      </w:r>
    </w:p>
    <w:p w14:paraId="4CC6F355" w14:textId="77777777" w:rsidR="00343A18" w:rsidRPr="007650A6" w:rsidRDefault="00343A18" w:rsidP="00343A18">
      <w:pPr>
        <w:jc w:val="center"/>
        <w:rPr>
          <w:rFonts w:cs="Arial"/>
          <w:b/>
          <w:lang w:val="ru-RU"/>
        </w:rPr>
      </w:pPr>
    </w:p>
    <w:p w14:paraId="0771F074" w14:textId="77777777" w:rsidR="00343A18" w:rsidRPr="007650A6" w:rsidRDefault="00343A18" w:rsidP="00343A18">
      <w:pPr>
        <w:jc w:val="center"/>
        <w:rPr>
          <w:rFonts w:cs="Arial"/>
          <w:b/>
          <w:lang w:val="ru-RU"/>
        </w:rPr>
      </w:pPr>
    </w:p>
    <w:p w14:paraId="39224D2F" w14:textId="77777777"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210CD3">
        <w:rPr>
          <w:rFonts w:cs="Arial"/>
          <w:lang w:val="ru-RU"/>
        </w:rPr>
        <w:t>:</w:t>
      </w:r>
      <w:r w:rsidR="00750D53" w:rsidRPr="007650A6">
        <w:rPr>
          <w:rFonts w:cs="Arial"/>
          <w:lang w:val="ru-RU"/>
        </w:rPr>
        <w:t xml:space="preserve"> </w:t>
      </w:r>
      <w:r w:rsidR="00F039C0">
        <w:rPr>
          <w:rFonts w:cs="Arial"/>
          <w:b/>
          <w:lang w:val="sr-Cyrl-RS"/>
        </w:rPr>
        <w:t>Услуге извршилаца за ремонт турбинског постројења - ТЕ Колубара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F039C0">
        <w:rPr>
          <w:rFonts w:cs="Arial"/>
          <w:lang w:val="ru-RU"/>
        </w:rPr>
        <w:t>1298/2018</w:t>
      </w:r>
      <w:r w:rsidR="0021536E">
        <w:rPr>
          <w:rFonts w:cs="Arial"/>
          <w:lang w:val="ru-RU"/>
        </w:rPr>
        <w:t xml:space="preserve"> - 3000/</w:t>
      </w:r>
      <w:r w:rsidR="00F039C0">
        <w:rPr>
          <w:rFonts w:cs="Arial"/>
          <w:lang w:val="ru-RU"/>
        </w:rPr>
        <w:t>1604</w:t>
      </w:r>
      <w:r w:rsidR="0021536E">
        <w:rPr>
          <w:rFonts w:cs="Arial"/>
          <w:lang w:val="ru-RU"/>
        </w:rPr>
        <w:t>/2018</w:t>
      </w:r>
      <w:r w:rsidR="00750D53" w:rsidRPr="007650A6">
        <w:rPr>
          <w:rFonts w:cs="Arial"/>
          <w:lang w:val="ru-RU"/>
        </w:rPr>
        <w:t xml:space="preserve"> </w:t>
      </w:r>
      <w:r w:rsidRPr="007650A6">
        <w:rPr>
          <w:rFonts w:cs="Arial"/>
          <w:lang w:val="ru-RU"/>
        </w:rPr>
        <w:t xml:space="preserve">Наручиоца </w:t>
      </w:r>
      <w:r w:rsidRPr="0021536E">
        <w:rPr>
          <w:rFonts w:eastAsia="Arial Unicode MS" w:cs="Arial"/>
          <w:color w:val="000000"/>
          <w:kern w:val="1"/>
          <w:lang w:val="ru-RU"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14:paraId="73F7E301" w14:textId="77777777"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07CCA2E4" w14:textId="77777777" w:rsidR="00343A18" w:rsidRPr="007650A6" w:rsidRDefault="00343A18" w:rsidP="00343A18">
      <w:pPr>
        <w:rPr>
          <w:rFonts w:cs="Arial"/>
          <w:b/>
          <w:lang w:val="ru-RU"/>
        </w:rPr>
      </w:pPr>
    </w:p>
    <w:p w14:paraId="5091AC51" w14:textId="77777777"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14:paraId="38FD7614" w14:textId="77777777" w:rsidTr="00BC01DC">
        <w:trPr>
          <w:jc w:val="center"/>
        </w:trPr>
        <w:tc>
          <w:tcPr>
            <w:tcW w:w="3882" w:type="dxa"/>
          </w:tcPr>
          <w:p w14:paraId="7F8C6EB2" w14:textId="77777777" w:rsidR="00343A18" w:rsidRPr="007650A6" w:rsidRDefault="00343A18" w:rsidP="00BC01DC">
            <w:pPr>
              <w:spacing w:before="0"/>
              <w:jc w:val="center"/>
              <w:rPr>
                <w:rFonts w:cs="Arial"/>
              </w:rPr>
            </w:pPr>
            <w:r w:rsidRPr="007650A6">
              <w:rPr>
                <w:rFonts w:cs="Arial"/>
              </w:rPr>
              <w:t>Датум:</w:t>
            </w:r>
          </w:p>
        </w:tc>
        <w:tc>
          <w:tcPr>
            <w:tcW w:w="2127" w:type="dxa"/>
          </w:tcPr>
          <w:p w14:paraId="497FA99C" w14:textId="77777777" w:rsidR="00343A18" w:rsidRPr="007650A6" w:rsidRDefault="00343A18" w:rsidP="00BC01DC">
            <w:pPr>
              <w:spacing w:before="0"/>
              <w:jc w:val="center"/>
              <w:rPr>
                <w:rFonts w:cs="Arial"/>
                <w:lang w:val="ru-RU"/>
              </w:rPr>
            </w:pPr>
          </w:p>
        </w:tc>
        <w:tc>
          <w:tcPr>
            <w:tcW w:w="4022" w:type="dxa"/>
          </w:tcPr>
          <w:p w14:paraId="419AA4C2" w14:textId="77777777"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14:paraId="64AF6D35" w14:textId="77777777" w:rsidR="00343A18" w:rsidRPr="007650A6" w:rsidRDefault="00343A18" w:rsidP="00BC01DC">
            <w:pPr>
              <w:spacing w:before="0"/>
              <w:jc w:val="center"/>
              <w:rPr>
                <w:rFonts w:cs="Arial"/>
              </w:rPr>
            </w:pPr>
          </w:p>
        </w:tc>
      </w:tr>
      <w:tr w:rsidR="00343A18" w:rsidRPr="007650A6" w14:paraId="204576B9" w14:textId="77777777" w:rsidTr="00BC01DC">
        <w:trPr>
          <w:jc w:val="center"/>
        </w:trPr>
        <w:tc>
          <w:tcPr>
            <w:tcW w:w="3882" w:type="dxa"/>
          </w:tcPr>
          <w:p w14:paraId="6EA79F5A" w14:textId="77777777" w:rsidR="00343A18" w:rsidRPr="007650A6" w:rsidRDefault="00343A18" w:rsidP="00BC01DC">
            <w:pPr>
              <w:spacing w:before="0"/>
              <w:jc w:val="center"/>
              <w:rPr>
                <w:rFonts w:cs="Arial"/>
              </w:rPr>
            </w:pPr>
          </w:p>
        </w:tc>
        <w:tc>
          <w:tcPr>
            <w:tcW w:w="2127" w:type="dxa"/>
          </w:tcPr>
          <w:p w14:paraId="2F99217A" w14:textId="77777777" w:rsidR="00343A18" w:rsidRPr="007650A6" w:rsidRDefault="00343A18" w:rsidP="00BC01DC">
            <w:pPr>
              <w:spacing w:before="0"/>
              <w:jc w:val="center"/>
              <w:rPr>
                <w:rFonts w:cs="Arial"/>
              </w:rPr>
            </w:pPr>
            <w:r w:rsidRPr="007650A6">
              <w:rPr>
                <w:rFonts w:cs="Arial"/>
              </w:rPr>
              <w:t>М.П.</w:t>
            </w:r>
          </w:p>
        </w:tc>
        <w:tc>
          <w:tcPr>
            <w:tcW w:w="4022" w:type="dxa"/>
          </w:tcPr>
          <w:p w14:paraId="20A620CF" w14:textId="77777777" w:rsidR="00343A18" w:rsidRPr="007650A6" w:rsidRDefault="00343A18" w:rsidP="00BC01DC">
            <w:pPr>
              <w:spacing w:before="0"/>
              <w:jc w:val="center"/>
              <w:rPr>
                <w:rFonts w:cs="Arial"/>
                <w:lang w:val="ru-RU"/>
              </w:rPr>
            </w:pPr>
          </w:p>
        </w:tc>
      </w:tr>
      <w:tr w:rsidR="00343A18" w:rsidRPr="007650A6" w14:paraId="65B0A9E7" w14:textId="77777777" w:rsidTr="00BC01DC">
        <w:trPr>
          <w:jc w:val="center"/>
        </w:trPr>
        <w:tc>
          <w:tcPr>
            <w:tcW w:w="3882" w:type="dxa"/>
            <w:tcBorders>
              <w:bottom w:val="single" w:sz="4" w:space="0" w:color="auto"/>
            </w:tcBorders>
          </w:tcPr>
          <w:p w14:paraId="23E862A9" w14:textId="77777777" w:rsidR="00343A18" w:rsidRPr="007650A6" w:rsidRDefault="00343A18" w:rsidP="00BC01DC">
            <w:pPr>
              <w:spacing w:before="0"/>
              <w:jc w:val="center"/>
              <w:rPr>
                <w:rFonts w:cs="Arial"/>
              </w:rPr>
            </w:pPr>
          </w:p>
        </w:tc>
        <w:tc>
          <w:tcPr>
            <w:tcW w:w="2127" w:type="dxa"/>
          </w:tcPr>
          <w:p w14:paraId="251DC3DD" w14:textId="77777777" w:rsidR="00343A18" w:rsidRPr="007650A6" w:rsidRDefault="00343A18" w:rsidP="00BC01DC">
            <w:pPr>
              <w:spacing w:before="0"/>
              <w:jc w:val="center"/>
              <w:rPr>
                <w:rFonts w:cs="Arial"/>
                <w:lang w:val="ru-RU"/>
              </w:rPr>
            </w:pPr>
          </w:p>
        </w:tc>
        <w:tc>
          <w:tcPr>
            <w:tcW w:w="4022" w:type="dxa"/>
            <w:tcBorders>
              <w:bottom w:val="single" w:sz="4" w:space="0" w:color="auto"/>
            </w:tcBorders>
          </w:tcPr>
          <w:p w14:paraId="01EFC04B" w14:textId="77777777" w:rsidR="00343A18" w:rsidRPr="007650A6" w:rsidRDefault="00343A18" w:rsidP="00BC01DC">
            <w:pPr>
              <w:spacing w:before="0"/>
              <w:jc w:val="center"/>
              <w:rPr>
                <w:rFonts w:cs="Arial"/>
                <w:lang w:val="ru-RU"/>
              </w:rPr>
            </w:pPr>
          </w:p>
        </w:tc>
      </w:tr>
      <w:tr w:rsidR="00343A18" w:rsidRPr="007650A6" w14:paraId="129FD20A" w14:textId="77777777" w:rsidTr="00BC01DC">
        <w:trPr>
          <w:trHeight w:val="389"/>
          <w:jc w:val="center"/>
        </w:trPr>
        <w:tc>
          <w:tcPr>
            <w:tcW w:w="3882" w:type="dxa"/>
            <w:tcBorders>
              <w:top w:val="single" w:sz="4" w:space="0" w:color="auto"/>
            </w:tcBorders>
          </w:tcPr>
          <w:p w14:paraId="4572E6A6" w14:textId="77777777" w:rsidR="00343A18" w:rsidRPr="007650A6" w:rsidRDefault="00343A18" w:rsidP="00BC01DC">
            <w:pPr>
              <w:spacing w:before="0"/>
              <w:jc w:val="center"/>
              <w:rPr>
                <w:rFonts w:cs="Arial"/>
              </w:rPr>
            </w:pPr>
          </w:p>
          <w:p w14:paraId="64075614" w14:textId="77777777" w:rsidR="00343A18" w:rsidRPr="007650A6" w:rsidRDefault="00343A18" w:rsidP="00BC01DC">
            <w:pPr>
              <w:spacing w:before="0"/>
              <w:jc w:val="center"/>
              <w:rPr>
                <w:rFonts w:cs="Arial"/>
              </w:rPr>
            </w:pPr>
          </w:p>
        </w:tc>
        <w:tc>
          <w:tcPr>
            <w:tcW w:w="2127" w:type="dxa"/>
          </w:tcPr>
          <w:p w14:paraId="087E2D10" w14:textId="77777777" w:rsidR="00343A18" w:rsidRPr="007650A6" w:rsidRDefault="00343A18" w:rsidP="00BC01DC">
            <w:pPr>
              <w:spacing w:before="0"/>
              <w:jc w:val="center"/>
              <w:rPr>
                <w:rFonts w:cs="Arial"/>
                <w:lang w:val="ru-RU"/>
              </w:rPr>
            </w:pPr>
          </w:p>
        </w:tc>
        <w:tc>
          <w:tcPr>
            <w:tcW w:w="4022" w:type="dxa"/>
            <w:tcBorders>
              <w:top w:val="single" w:sz="4" w:space="0" w:color="auto"/>
            </w:tcBorders>
          </w:tcPr>
          <w:p w14:paraId="6B937296" w14:textId="77777777" w:rsidR="00343A18" w:rsidRPr="007650A6" w:rsidRDefault="00343A18" w:rsidP="00BC01DC">
            <w:pPr>
              <w:spacing w:before="0"/>
              <w:jc w:val="center"/>
              <w:rPr>
                <w:rFonts w:cs="Arial"/>
                <w:lang w:val="ru-RU"/>
              </w:rPr>
            </w:pPr>
          </w:p>
        </w:tc>
      </w:tr>
    </w:tbl>
    <w:p w14:paraId="184992B1" w14:textId="77777777" w:rsidR="00343A18" w:rsidRPr="007650A6" w:rsidRDefault="00343A18" w:rsidP="00343A18">
      <w:pPr>
        <w:jc w:val="center"/>
        <w:rPr>
          <w:rFonts w:cs="Arial"/>
          <w:b/>
          <w:lang w:val="ru-RU"/>
        </w:rPr>
      </w:pPr>
    </w:p>
    <w:p w14:paraId="598D4799" w14:textId="77777777"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21536E">
        <w:rPr>
          <w:rFonts w:cs="Arial"/>
          <w:lang w:val="ru-RU"/>
        </w:rPr>
        <w:t xml:space="preserve">Уколико </w:t>
      </w:r>
      <w:r w:rsidRPr="007650A6">
        <w:rPr>
          <w:rFonts w:cs="Arial"/>
          <w:lang w:val="sr-Cyrl-CS"/>
        </w:rPr>
        <w:t xml:space="preserve">заједничку </w:t>
      </w:r>
      <w:r w:rsidRPr="0021536E">
        <w:rPr>
          <w:rFonts w:cs="Arial"/>
          <w:lang w:val="ru-RU"/>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21536E">
        <w:rPr>
          <w:rFonts w:cs="Arial"/>
          <w:lang w:val="ru-RU"/>
        </w:rPr>
        <w:t>мора бити попуњена, потписана од стране овлашћеног лица</w:t>
      </w:r>
      <w:r w:rsidRPr="007650A6">
        <w:rPr>
          <w:rFonts w:cs="Arial"/>
          <w:lang w:val="sr-Cyrl-CS"/>
        </w:rPr>
        <w:t xml:space="preserve"> за заступање</w:t>
      </w:r>
      <w:r w:rsidRPr="0021536E">
        <w:rPr>
          <w:rFonts w:cs="Arial"/>
          <w:lang w:val="ru-RU"/>
        </w:rPr>
        <w:t xml:space="preserve"> понуђача из групе понуђача и оверена печатом. </w:t>
      </w:r>
    </w:p>
    <w:p w14:paraId="1C00945F" w14:textId="77777777" w:rsidR="00B043D1" w:rsidRPr="007650A6" w:rsidRDefault="00343A18" w:rsidP="00343A18">
      <w:pPr>
        <w:rPr>
          <w:rFonts w:cs="Arial"/>
          <w:lang w:val="sr-Cyrl-RS"/>
        </w:rPr>
      </w:pPr>
      <w:r w:rsidRPr="0021536E">
        <w:rPr>
          <w:rFonts w:cs="Arial"/>
          <w:lang w:val="ru-RU"/>
        </w:rPr>
        <w:t>Приликом подношења понуде овај образац копирати у потребном броју примерака.</w:t>
      </w:r>
    </w:p>
    <w:p w14:paraId="5D48C78B" w14:textId="77777777" w:rsidR="00B043D1" w:rsidRPr="007650A6" w:rsidRDefault="00B043D1" w:rsidP="00343A18">
      <w:pPr>
        <w:rPr>
          <w:rFonts w:cs="Arial"/>
          <w:lang w:val="sr-Cyrl-RS"/>
        </w:rPr>
      </w:pPr>
    </w:p>
    <w:p w14:paraId="4C1C00D4" w14:textId="77777777" w:rsidR="008F0950" w:rsidRDefault="008F0950" w:rsidP="00343A18">
      <w:pPr>
        <w:rPr>
          <w:rFonts w:cs="Arial"/>
          <w:lang w:val="sr-Cyrl-RS"/>
        </w:rPr>
      </w:pPr>
    </w:p>
    <w:p w14:paraId="69589CFB" w14:textId="77777777" w:rsidR="00FE602C" w:rsidRDefault="00FE602C" w:rsidP="00343A18">
      <w:pPr>
        <w:rPr>
          <w:rFonts w:cs="Arial"/>
          <w:lang w:val="sr-Cyrl-RS"/>
        </w:rPr>
      </w:pPr>
    </w:p>
    <w:p w14:paraId="078B2C78" w14:textId="77777777" w:rsidR="00FE602C" w:rsidRDefault="00FE602C" w:rsidP="00343A18">
      <w:pPr>
        <w:rPr>
          <w:rFonts w:cs="Arial"/>
          <w:lang w:val="sr-Cyrl-RS"/>
        </w:rPr>
      </w:pPr>
    </w:p>
    <w:p w14:paraId="01359E90" w14:textId="77777777" w:rsidR="00FE602C" w:rsidRDefault="00FE602C" w:rsidP="00343A18">
      <w:pPr>
        <w:rPr>
          <w:rFonts w:cs="Arial"/>
          <w:lang w:val="sr-Cyrl-RS"/>
        </w:rPr>
      </w:pPr>
    </w:p>
    <w:p w14:paraId="4DE25483" w14:textId="77777777" w:rsidR="00DF3518" w:rsidRPr="007650A6" w:rsidRDefault="00DF3518" w:rsidP="00343A18">
      <w:pPr>
        <w:rPr>
          <w:rFonts w:cs="Arial"/>
          <w:lang w:val="sr-Cyrl-RS"/>
        </w:rPr>
      </w:pPr>
    </w:p>
    <w:p w14:paraId="011098D0" w14:textId="77777777" w:rsidR="008F0950" w:rsidRPr="007650A6" w:rsidRDefault="008F0950" w:rsidP="00343A18">
      <w:pPr>
        <w:rPr>
          <w:rFonts w:cs="Arial"/>
          <w:lang w:val="sr-Cyrl-RS"/>
        </w:rPr>
      </w:pPr>
    </w:p>
    <w:p w14:paraId="74C31444" w14:textId="77777777" w:rsidR="00343A18" w:rsidRDefault="00343A18" w:rsidP="00343A18">
      <w:pPr>
        <w:rPr>
          <w:rFonts w:cs="Arial"/>
          <w:lang w:val="ru-RU"/>
        </w:rPr>
      </w:pPr>
    </w:p>
    <w:p w14:paraId="7AED5C96" w14:textId="77777777" w:rsidR="00E05E5E" w:rsidRPr="007650A6" w:rsidRDefault="00E05E5E" w:rsidP="00343A18">
      <w:pPr>
        <w:rPr>
          <w:rFonts w:cs="Arial"/>
          <w:lang w:val="ru-RU"/>
        </w:rPr>
      </w:pPr>
    </w:p>
    <w:p w14:paraId="7F05DCF3" w14:textId="77777777" w:rsidR="00CA497D" w:rsidRDefault="00CA497D" w:rsidP="00343A18">
      <w:pPr>
        <w:pStyle w:val="KDObrazac"/>
        <w:spacing w:before="0"/>
        <w:rPr>
          <w:lang w:val="ru-RU"/>
        </w:rPr>
      </w:pPr>
      <w:bookmarkStart w:id="249" w:name="_Toc442559928"/>
    </w:p>
    <w:p w14:paraId="1EFA5D3A" w14:textId="77777777" w:rsidR="00343A18" w:rsidRPr="0021536E" w:rsidRDefault="00343A18" w:rsidP="00343A18">
      <w:pPr>
        <w:pStyle w:val="KDObrazac"/>
        <w:spacing w:before="0"/>
        <w:rPr>
          <w:lang w:val="ru-RU"/>
        </w:rPr>
      </w:pPr>
      <w:r w:rsidRPr="0021536E">
        <w:rPr>
          <w:lang w:val="ru-RU"/>
        </w:rPr>
        <w:lastRenderedPageBreak/>
        <w:t xml:space="preserve">ОБРАЗАЦ </w:t>
      </w:r>
      <w:r w:rsidR="00526637" w:rsidRPr="0021536E">
        <w:rPr>
          <w:lang w:val="ru-RU"/>
        </w:rPr>
        <w:t>4</w:t>
      </w:r>
      <w:r w:rsidRPr="0021536E">
        <w:rPr>
          <w:lang w:val="ru-RU"/>
        </w:rPr>
        <w:t>.</w:t>
      </w:r>
      <w:bookmarkEnd w:id="249"/>
    </w:p>
    <w:p w14:paraId="05D732CB" w14:textId="77777777" w:rsidR="00343A18" w:rsidRPr="0021536E" w:rsidRDefault="00343A18" w:rsidP="00343A18">
      <w:pPr>
        <w:pStyle w:val="KDParagraf"/>
        <w:spacing w:before="0"/>
        <w:rPr>
          <w:rFonts w:cs="Arial"/>
          <w:lang w:val="ru-RU"/>
        </w:rPr>
      </w:pPr>
    </w:p>
    <w:p w14:paraId="2BC45C7B" w14:textId="77777777" w:rsidR="00343A18" w:rsidRPr="0021536E" w:rsidRDefault="00343A18" w:rsidP="00343A18">
      <w:pPr>
        <w:pStyle w:val="KDParagraf"/>
        <w:spacing w:before="0"/>
        <w:rPr>
          <w:rFonts w:cs="Arial"/>
          <w:lang w:val="ru-RU"/>
        </w:rPr>
      </w:pPr>
    </w:p>
    <w:p w14:paraId="271CA025" w14:textId="77777777" w:rsidR="00343A18" w:rsidRPr="007650A6" w:rsidRDefault="00343A18" w:rsidP="00343A18">
      <w:pPr>
        <w:pStyle w:val="Title"/>
        <w:spacing w:before="0"/>
        <w:jc w:val="right"/>
        <w:rPr>
          <w:rFonts w:cs="Arial"/>
          <w:b w:val="0"/>
          <w:caps/>
          <w:sz w:val="22"/>
          <w:szCs w:val="22"/>
        </w:rPr>
      </w:pPr>
    </w:p>
    <w:p w14:paraId="10386D88" w14:textId="77777777"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21536E">
        <w:rPr>
          <w:rFonts w:cs="Arial"/>
          <w:lang w:val="ru-RU"/>
        </w:rPr>
        <w:t xml:space="preserve"> као </w:t>
      </w:r>
      <w:r w:rsidR="00E47C2E" w:rsidRPr="007650A6">
        <w:rPr>
          <w:rFonts w:cs="Arial"/>
          <w:lang w:val="ru-RU"/>
        </w:rPr>
        <w:t>понуђач/члан групе понуђача/подизвођач дајем:</w:t>
      </w:r>
    </w:p>
    <w:p w14:paraId="5FCEB5D3" w14:textId="77777777" w:rsidR="00343A18" w:rsidRPr="007650A6" w:rsidRDefault="00343A18" w:rsidP="00343A18">
      <w:pPr>
        <w:rPr>
          <w:rFonts w:cs="Arial"/>
          <w:lang w:val="ru-RU"/>
        </w:rPr>
      </w:pPr>
    </w:p>
    <w:p w14:paraId="18223B11" w14:textId="77777777" w:rsidR="00343A18" w:rsidRPr="007650A6" w:rsidRDefault="00343A18" w:rsidP="00343A18">
      <w:pPr>
        <w:rPr>
          <w:rFonts w:cs="Arial"/>
          <w:lang w:val="ru-RU"/>
        </w:rPr>
      </w:pPr>
    </w:p>
    <w:p w14:paraId="7440C5BA" w14:textId="77777777" w:rsidR="00343A18" w:rsidRPr="007650A6" w:rsidRDefault="00343A18" w:rsidP="00781B02">
      <w:pPr>
        <w:jc w:val="center"/>
        <w:rPr>
          <w:rFonts w:cs="Arial"/>
          <w:b/>
          <w:lang w:val="ru-RU"/>
        </w:rPr>
      </w:pPr>
      <w:bookmarkStart w:id="250" w:name="_Toc442559929"/>
      <w:r w:rsidRPr="007650A6">
        <w:rPr>
          <w:rFonts w:cs="Arial"/>
          <w:b/>
          <w:lang w:val="ru-RU"/>
        </w:rPr>
        <w:t>И З Ј А В У</w:t>
      </w:r>
      <w:bookmarkEnd w:id="250"/>
    </w:p>
    <w:p w14:paraId="73EE6681" w14:textId="77777777" w:rsidR="00343A18" w:rsidRPr="0021536E" w:rsidRDefault="00343A18" w:rsidP="00781B02">
      <w:pPr>
        <w:rPr>
          <w:rFonts w:cs="Arial"/>
          <w:lang w:val="ru-RU"/>
        </w:rPr>
      </w:pPr>
    </w:p>
    <w:p w14:paraId="1BDF5F79" w14:textId="77777777" w:rsidR="00343A18" w:rsidRPr="007650A6" w:rsidRDefault="00343A18" w:rsidP="00343A18">
      <w:pPr>
        <w:rPr>
          <w:rFonts w:cs="Arial"/>
          <w:lang w:val="ru-RU"/>
        </w:rPr>
      </w:pPr>
      <w:r w:rsidRPr="007650A6">
        <w:rPr>
          <w:rFonts w:cs="Arial"/>
          <w:lang w:val="ru-RU"/>
        </w:rPr>
        <w:t xml:space="preserve">којом изричито наводимо да </w:t>
      </w:r>
      <w:r w:rsidRPr="0021536E">
        <w:rPr>
          <w:rFonts w:cs="Arial"/>
          <w:lang w:val="ru-RU"/>
        </w:rPr>
        <w:t>смо у свом досадашњем раду и</w:t>
      </w:r>
      <w:r w:rsidRPr="007650A6">
        <w:rPr>
          <w:rFonts w:cs="Arial"/>
          <w:lang w:val="ru-RU"/>
        </w:rPr>
        <w:t xml:space="preserve"> при састављању Понуде </w:t>
      </w:r>
      <w:r w:rsidRPr="0021536E">
        <w:rPr>
          <w:rFonts w:cs="Arial"/>
          <w:lang w:val="ru-RU"/>
        </w:rPr>
        <w:t xml:space="preserve"> број: </w:t>
      </w:r>
      <w:r w:rsidR="007E7BB8" w:rsidRPr="0021536E">
        <w:rPr>
          <w:rFonts w:cs="Arial"/>
          <w:lang w:val="ru-RU"/>
        </w:rPr>
        <w:t>________</w:t>
      </w:r>
      <w:r w:rsidR="00C23F86" w:rsidRPr="007650A6">
        <w:rPr>
          <w:rFonts w:cs="Arial"/>
          <w:lang w:val="sr-Cyrl-RS"/>
        </w:rPr>
        <w:t>__</w:t>
      </w:r>
      <w:r w:rsidR="007E7BB8" w:rsidRPr="0021536E">
        <w:rPr>
          <w:rFonts w:cs="Arial"/>
          <w:lang w:val="ru-RU"/>
        </w:rPr>
        <w:t>______</w:t>
      </w:r>
      <w:r w:rsidRPr="007650A6">
        <w:rPr>
          <w:rFonts w:cs="Arial"/>
          <w:lang w:val="ru-RU"/>
        </w:rPr>
        <w:t xml:space="preserve">за јавну набавку </w:t>
      </w:r>
      <w:r w:rsidR="00FD6BCE" w:rsidRPr="007650A6">
        <w:rPr>
          <w:rFonts w:cs="Arial"/>
          <w:lang w:val="ru-RU"/>
        </w:rPr>
        <w:t>услуга</w:t>
      </w:r>
      <w:r w:rsidR="00210CD3">
        <w:rPr>
          <w:rFonts w:cs="Arial"/>
          <w:lang w:val="ru-RU"/>
        </w:rPr>
        <w:t>:</w:t>
      </w:r>
      <w:r w:rsidR="00750D53" w:rsidRPr="0021536E">
        <w:rPr>
          <w:rFonts w:cs="Arial"/>
          <w:lang w:val="ru-RU"/>
        </w:rPr>
        <w:t xml:space="preserve"> </w:t>
      </w:r>
      <w:r w:rsidR="00F039C0">
        <w:rPr>
          <w:rFonts w:cs="Arial"/>
          <w:b/>
          <w:lang w:val="sr-Cyrl-RS"/>
        </w:rPr>
        <w:t>Услуге извршилаца за ремонт турбинског постројења - ТЕ Колубара</w:t>
      </w:r>
      <w:r w:rsidRPr="0021536E">
        <w:rPr>
          <w:rFonts w:cs="Arial"/>
          <w:lang w:val="ru-RU"/>
        </w:rPr>
        <w:t xml:space="preserve">у </w:t>
      </w:r>
      <w:r w:rsidR="006825F2" w:rsidRPr="0021536E">
        <w:rPr>
          <w:rFonts w:cs="Arial"/>
          <w:lang w:val="ru-RU"/>
        </w:rPr>
        <w:t xml:space="preserve">отвореном </w:t>
      </w:r>
      <w:r w:rsidRPr="0021536E">
        <w:rPr>
          <w:rFonts w:cs="Arial"/>
          <w:lang w:val="ru-RU"/>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F039C0">
        <w:rPr>
          <w:rFonts w:cs="Arial"/>
          <w:lang w:val="ru-RU"/>
        </w:rPr>
        <w:t>1298/2018</w:t>
      </w:r>
      <w:r w:rsidR="0021536E">
        <w:rPr>
          <w:rFonts w:cs="Arial"/>
          <w:lang w:val="ru-RU"/>
        </w:rPr>
        <w:t xml:space="preserve"> - 3000/</w:t>
      </w:r>
      <w:r w:rsidR="00F039C0">
        <w:rPr>
          <w:rFonts w:cs="Arial"/>
          <w:lang w:val="ru-RU"/>
        </w:rPr>
        <w:t>1604</w:t>
      </w:r>
      <w:r w:rsidR="0021536E">
        <w:rPr>
          <w:rFonts w:cs="Arial"/>
          <w:lang w:val="ru-RU"/>
        </w:rPr>
        <w:t>/2018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1536E">
        <w:rPr>
          <w:rFonts w:cs="Arial"/>
          <w:lang w:val="ru-RU"/>
        </w:rPr>
        <w:t>,</w:t>
      </w:r>
      <w:r w:rsidRPr="007650A6">
        <w:rPr>
          <w:rFonts w:cs="Arial"/>
          <w:lang w:val="ru-RU"/>
        </w:rPr>
        <w:t xml:space="preserve"> као и да </w:t>
      </w:r>
      <w:r w:rsidRPr="0021536E">
        <w:rPr>
          <w:rFonts w:cs="Arial"/>
          <w:lang w:val="ru-RU"/>
        </w:rPr>
        <w:t>немамо забрану обављања делатности која је на снази у време подношења Понуде.</w:t>
      </w:r>
    </w:p>
    <w:p w14:paraId="635E5B21" w14:textId="77777777" w:rsidR="00343A18" w:rsidRPr="0021536E" w:rsidRDefault="00343A18" w:rsidP="00343A18">
      <w:pPr>
        <w:rPr>
          <w:rFonts w:cs="Arial"/>
          <w:lang w:val="ru-RU"/>
        </w:rPr>
      </w:pPr>
    </w:p>
    <w:p w14:paraId="35DAE757" w14:textId="77777777" w:rsidR="00343A18" w:rsidRPr="0021536E" w:rsidRDefault="00343A18" w:rsidP="00343A18">
      <w:pPr>
        <w:tabs>
          <w:tab w:val="left" w:pos="6028"/>
        </w:tabs>
        <w:autoSpaceDE w:val="0"/>
        <w:autoSpaceDN w:val="0"/>
        <w:adjustRightInd w:val="0"/>
        <w:ind w:left="360"/>
        <w:rPr>
          <w:rFonts w:eastAsia="Calibri" w:cs="Arial"/>
          <w:bCs/>
          <w:iCs/>
          <w:lang w:val="ru-RU"/>
        </w:rPr>
      </w:pPr>
    </w:p>
    <w:p w14:paraId="29E9D317" w14:textId="77777777" w:rsidR="00343A18" w:rsidRPr="0021536E" w:rsidRDefault="00343A18" w:rsidP="00343A18">
      <w:pPr>
        <w:tabs>
          <w:tab w:val="left" w:pos="6028"/>
        </w:tabs>
        <w:autoSpaceDE w:val="0"/>
        <w:autoSpaceDN w:val="0"/>
        <w:adjustRightInd w:val="0"/>
        <w:ind w:left="360"/>
        <w:rPr>
          <w:rFonts w:eastAsia="Calibri" w:cs="Arial"/>
          <w:bCs/>
          <w:iCs/>
          <w:lang w:val="ru-RU"/>
        </w:rPr>
      </w:pPr>
    </w:p>
    <w:p w14:paraId="0A53F512" w14:textId="77777777" w:rsidR="00343A18" w:rsidRPr="0021536E"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40775" w14:paraId="2AAC00BF" w14:textId="77777777" w:rsidTr="00BC01DC">
        <w:trPr>
          <w:jc w:val="center"/>
        </w:trPr>
        <w:tc>
          <w:tcPr>
            <w:tcW w:w="3882" w:type="dxa"/>
          </w:tcPr>
          <w:p w14:paraId="51ED739A" w14:textId="77777777" w:rsidR="00343A18" w:rsidRPr="007650A6" w:rsidRDefault="00343A18" w:rsidP="00BC01DC">
            <w:pPr>
              <w:spacing w:before="0"/>
              <w:jc w:val="center"/>
              <w:rPr>
                <w:rFonts w:cs="Arial"/>
              </w:rPr>
            </w:pPr>
            <w:r w:rsidRPr="007650A6">
              <w:rPr>
                <w:rFonts w:cs="Arial"/>
              </w:rPr>
              <w:t>Датум:</w:t>
            </w:r>
          </w:p>
        </w:tc>
        <w:tc>
          <w:tcPr>
            <w:tcW w:w="2127" w:type="dxa"/>
          </w:tcPr>
          <w:p w14:paraId="1D78C067" w14:textId="77777777" w:rsidR="00343A18" w:rsidRPr="007650A6" w:rsidRDefault="00343A18" w:rsidP="00BC01DC">
            <w:pPr>
              <w:spacing w:before="0"/>
              <w:jc w:val="center"/>
              <w:rPr>
                <w:rFonts w:cs="Arial"/>
                <w:lang w:val="ru-RU"/>
              </w:rPr>
            </w:pPr>
          </w:p>
        </w:tc>
        <w:tc>
          <w:tcPr>
            <w:tcW w:w="4022" w:type="dxa"/>
          </w:tcPr>
          <w:p w14:paraId="3C79E0A5" w14:textId="77777777" w:rsidR="00343A18" w:rsidRPr="007650A6" w:rsidRDefault="00E47C2E" w:rsidP="007E7BB8">
            <w:pPr>
              <w:spacing w:before="0"/>
              <w:jc w:val="center"/>
              <w:rPr>
                <w:rFonts w:cs="Arial"/>
                <w:lang w:val="sr-Cyrl-CS"/>
              </w:rPr>
            </w:pPr>
            <w:r w:rsidRPr="007650A6">
              <w:rPr>
                <w:rFonts w:cs="Arial"/>
                <w:lang w:val="sr-Cyrl-CS"/>
              </w:rPr>
              <w:t>П</w:t>
            </w:r>
            <w:r w:rsidRPr="0021536E">
              <w:rPr>
                <w:rFonts w:cs="Arial"/>
                <w:lang w:val="ru-RU"/>
              </w:rPr>
              <w:t>онуђач</w:t>
            </w:r>
            <w:r w:rsidRPr="007650A6">
              <w:rPr>
                <w:rFonts w:cs="Arial"/>
                <w:lang w:val="sr-Cyrl-CS"/>
              </w:rPr>
              <w:t>/ члан групе понуђача/ подизвођач</w:t>
            </w:r>
          </w:p>
        </w:tc>
      </w:tr>
      <w:tr w:rsidR="00343A18" w:rsidRPr="007650A6" w14:paraId="3D7D57D1" w14:textId="77777777" w:rsidTr="00BC01DC">
        <w:trPr>
          <w:jc w:val="center"/>
        </w:trPr>
        <w:tc>
          <w:tcPr>
            <w:tcW w:w="3882" w:type="dxa"/>
          </w:tcPr>
          <w:p w14:paraId="23A55AF5" w14:textId="77777777" w:rsidR="00343A18" w:rsidRPr="0021536E" w:rsidRDefault="00343A18" w:rsidP="00BC01DC">
            <w:pPr>
              <w:spacing w:before="0"/>
              <w:jc w:val="center"/>
              <w:rPr>
                <w:rFonts w:cs="Arial"/>
                <w:lang w:val="ru-RU"/>
              </w:rPr>
            </w:pPr>
          </w:p>
        </w:tc>
        <w:tc>
          <w:tcPr>
            <w:tcW w:w="2127" w:type="dxa"/>
          </w:tcPr>
          <w:p w14:paraId="199F2BFE" w14:textId="77777777" w:rsidR="00343A18" w:rsidRPr="007650A6" w:rsidRDefault="00343A18" w:rsidP="00BC01DC">
            <w:pPr>
              <w:spacing w:before="0"/>
              <w:jc w:val="center"/>
              <w:rPr>
                <w:rFonts w:cs="Arial"/>
              </w:rPr>
            </w:pPr>
            <w:r w:rsidRPr="007650A6">
              <w:rPr>
                <w:rFonts w:cs="Arial"/>
              </w:rPr>
              <w:t>М.П.</w:t>
            </w:r>
          </w:p>
        </w:tc>
        <w:tc>
          <w:tcPr>
            <w:tcW w:w="4022" w:type="dxa"/>
          </w:tcPr>
          <w:p w14:paraId="0A677197" w14:textId="77777777" w:rsidR="00343A18" w:rsidRPr="007650A6" w:rsidRDefault="00343A18" w:rsidP="00BC01DC">
            <w:pPr>
              <w:spacing w:before="0"/>
              <w:jc w:val="center"/>
              <w:rPr>
                <w:rFonts w:cs="Arial"/>
                <w:lang w:val="ru-RU"/>
              </w:rPr>
            </w:pPr>
          </w:p>
        </w:tc>
      </w:tr>
      <w:tr w:rsidR="00343A18" w:rsidRPr="007650A6" w14:paraId="492F203B" w14:textId="77777777" w:rsidTr="00BC01DC">
        <w:trPr>
          <w:jc w:val="center"/>
        </w:trPr>
        <w:tc>
          <w:tcPr>
            <w:tcW w:w="3882" w:type="dxa"/>
            <w:tcBorders>
              <w:bottom w:val="single" w:sz="4" w:space="0" w:color="auto"/>
            </w:tcBorders>
          </w:tcPr>
          <w:p w14:paraId="0C9EBBFB" w14:textId="77777777" w:rsidR="00343A18" w:rsidRPr="007650A6" w:rsidRDefault="00343A18" w:rsidP="00BC01DC">
            <w:pPr>
              <w:spacing w:before="0"/>
              <w:jc w:val="center"/>
              <w:rPr>
                <w:rFonts w:cs="Arial"/>
              </w:rPr>
            </w:pPr>
          </w:p>
        </w:tc>
        <w:tc>
          <w:tcPr>
            <w:tcW w:w="2127" w:type="dxa"/>
          </w:tcPr>
          <w:p w14:paraId="409E3180" w14:textId="77777777" w:rsidR="00343A18" w:rsidRPr="007650A6" w:rsidRDefault="00343A18" w:rsidP="00BC01DC">
            <w:pPr>
              <w:spacing w:before="0"/>
              <w:jc w:val="center"/>
              <w:rPr>
                <w:rFonts w:cs="Arial"/>
                <w:lang w:val="ru-RU"/>
              </w:rPr>
            </w:pPr>
          </w:p>
        </w:tc>
        <w:tc>
          <w:tcPr>
            <w:tcW w:w="4022" w:type="dxa"/>
            <w:tcBorders>
              <w:bottom w:val="single" w:sz="4" w:space="0" w:color="auto"/>
            </w:tcBorders>
          </w:tcPr>
          <w:p w14:paraId="0FDDC083" w14:textId="77777777" w:rsidR="00343A18" w:rsidRPr="007650A6" w:rsidRDefault="00343A18" w:rsidP="00BC01DC">
            <w:pPr>
              <w:spacing w:before="0"/>
              <w:jc w:val="center"/>
              <w:rPr>
                <w:rFonts w:cs="Arial"/>
                <w:lang w:val="ru-RU"/>
              </w:rPr>
            </w:pPr>
          </w:p>
        </w:tc>
      </w:tr>
      <w:tr w:rsidR="00343A18" w:rsidRPr="007650A6" w14:paraId="777DE2CD" w14:textId="77777777" w:rsidTr="00BC01DC">
        <w:trPr>
          <w:trHeight w:val="389"/>
          <w:jc w:val="center"/>
        </w:trPr>
        <w:tc>
          <w:tcPr>
            <w:tcW w:w="3882" w:type="dxa"/>
            <w:tcBorders>
              <w:top w:val="single" w:sz="4" w:space="0" w:color="auto"/>
            </w:tcBorders>
          </w:tcPr>
          <w:p w14:paraId="2FF44B94" w14:textId="77777777" w:rsidR="00343A18" w:rsidRPr="007650A6" w:rsidRDefault="00343A18" w:rsidP="00BC01DC">
            <w:pPr>
              <w:spacing w:before="0"/>
              <w:jc w:val="center"/>
              <w:rPr>
                <w:rFonts w:cs="Arial"/>
              </w:rPr>
            </w:pPr>
          </w:p>
          <w:p w14:paraId="4A0445EE" w14:textId="77777777" w:rsidR="00343A18" w:rsidRPr="007650A6" w:rsidRDefault="00343A18" w:rsidP="00BC01DC">
            <w:pPr>
              <w:spacing w:before="0"/>
              <w:jc w:val="center"/>
              <w:rPr>
                <w:rFonts w:cs="Arial"/>
              </w:rPr>
            </w:pPr>
          </w:p>
        </w:tc>
        <w:tc>
          <w:tcPr>
            <w:tcW w:w="2127" w:type="dxa"/>
          </w:tcPr>
          <w:p w14:paraId="20FB9B26" w14:textId="77777777" w:rsidR="00343A18" w:rsidRPr="007650A6" w:rsidRDefault="00343A18" w:rsidP="00BC01DC">
            <w:pPr>
              <w:spacing w:before="0"/>
              <w:jc w:val="center"/>
              <w:rPr>
                <w:rFonts w:cs="Arial"/>
                <w:lang w:val="ru-RU"/>
              </w:rPr>
            </w:pPr>
          </w:p>
        </w:tc>
        <w:tc>
          <w:tcPr>
            <w:tcW w:w="4022" w:type="dxa"/>
            <w:tcBorders>
              <w:top w:val="single" w:sz="4" w:space="0" w:color="auto"/>
            </w:tcBorders>
          </w:tcPr>
          <w:p w14:paraId="6F7BB28E" w14:textId="77777777" w:rsidR="00343A18" w:rsidRPr="007650A6" w:rsidRDefault="00343A18" w:rsidP="00BC01DC">
            <w:pPr>
              <w:spacing w:before="0"/>
              <w:jc w:val="center"/>
              <w:rPr>
                <w:rFonts w:cs="Arial"/>
                <w:lang w:val="ru-RU"/>
              </w:rPr>
            </w:pPr>
          </w:p>
        </w:tc>
      </w:tr>
    </w:tbl>
    <w:p w14:paraId="3372BDFF" w14:textId="77777777" w:rsidR="00F77677" w:rsidRPr="007650A6" w:rsidRDefault="00F77677" w:rsidP="00343A18">
      <w:pPr>
        <w:rPr>
          <w:rFonts w:cs="Arial"/>
          <w:b/>
          <w:lang w:val="sr-Cyrl-RS"/>
        </w:rPr>
      </w:pPr>
    </w:p>
    <w:p w14:paraId="53EFAC4A" w14:textId="77777777" w:rsidR="00343A18" w:rsidRPr="007650A6" w:rsidRDefault="00343A18" w:rsidP="00343A18">
      <w:pPr>
        <w:rPr>
          <w:rFonts w:cs="Arial"/>
          <w:lang w:val="sr-Cyrl-CS"/>
        </w:rPr>
      </w:pPr>
      <w:r w:rsidRPr="0021536E">
        <w:rPr>
          <w:rFonts w:cs="Arial"/>
          <w:b/>
          <w:lang w:val="ru-RU"/>
        </w:rPr>
        <w:t>Напомена:</w:t>
      </w:r>
      <w:r w:rsidRPr="0021536E">
        <w:rPr>
          <w:rFonts w:cs="Arial"/>
          <w:lang w:val="ru-RU"/>
        </w:rPr>
        <w:t xml:space="preserve"> Уколико </w:t>
      </w:r>
      <w:r w:rsidRPr="007650A6">
        <w:rPr>
          <w:rFonts w:cs="Arial"/>
          <w:lang w:val="sr-Cyrl-CS"/>
        </w:rPr>
        <w:t xml:space="preserve">заједничку </w:t>
      </w:r>
      <w:r w:rsidRPr="0021536E">
        <w:rPr>
          <w:rFonts w:cs="Arial"/>
          <w:lang w:val="ru-RU"/>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21536E">
        <w:rPr>
          <w:rFonts w:cs="Arial"/>
          <w:lang w:val="ru-RU"/>
        </w:rPr>
        <w:t>мора бити попуњена, потписана од стране овлашћеног лица</w:t>
      </w:r>
      <w:r w:rsidRPr="007650A6">
        <w:rPr>
          <w:rFonts w:cs="Arial"/>
          <w:lang w:val="sr-Cyrl-CS"/>
        </w:rPr>
        <w:t xml:space="preserve"> за заступање</w:t>
      </w:r>
      <w:r w:rsidRPr="0021536E">
        <w:rPr>
          <w:rFonts w:cs="Arial"/>
          <w:lang w:val="ru-RU"/>
        </w:rPr>
        <w:t xml:space="preserve"> понуђача из групе понуђача и оверена печатом. </w:t>
      </w:r>
    </w:p>
    <w:p w14:paraId="2CB165C1" w14:textId="77777777" w:rsidR="00343A18" w:rsidRPr="0021536E" w:rsidRDefault="00343A18" w:rsidP="00343A18">
      <w:pPr>
        <w:rPr>
          <w:rFonts w:cs="Arial"/>
          <w:lang w:val="ru-RU"/>
        </w:rPr>
      </w:pPr>
      <w:r w:rsidRPr="0021536E">
        <w:rPr>
          <w:rFonts w:eastAsia="Calibri" w:cs="Arial"/>
          <w:lang w:val="ru-RU"/>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21536E">
        <w:rPr>
          <w:rFonts w:eastAsia="Calibri" w:cs="Arial"/>
          <w:lang w:val="ru-RU"/>
        </w:rPr>
        <w:t xml:space="preserve">мора бити </w:t>
      </w:r>
      <w:r w:rsidRPr="007650A6">
        <w:rPr>
          <w:rFonts w:eastAsia="Calibri" w:cs="Arial"/>
          <w:lang w:val="sr-Cyrl-CS"/>
        </w:rPr>
        <w:t>попуњена,</w:t>
      </w:r>
      <w:r w:rsidRPr="0021536E">
        <w:rPr>
          <w:rFonts w:eastAsia="Calibri" w:cs="Arial"/>
          <w:lang w:val="ru-RU"/>
        </w:rPr>
        <w:t xml:space="preserve"> потписана</w:t>
      </w:r>
      <w:r w:rsidRPr="007650A6">
        <w:rPr>
          <w:rFonts w:eastAsia="Calibri" w:cs="Arial"/>
          <w:lang w:val="sr-Cyrl-CS"/>
        </w:rPr>
        <w:t xml:space="preserve"> и оверена</w:t>
      </w:r>
      <w:r w:rsidRPr="0021536E">
        <w:rPr>
          <w:rFonts w:eastAsia="Calibri" w:cs="Arial"/>
          <w:lang w:val="ru-RU"/>
        </w:rPr>
        <w:t xml:space="preserve"> од стране овлашћеног лица за заступање </w:t>
      </w:r>
      <w:r w:rsidRPr="007650A6">
        <w:rPr>
          <w:rFonts w:eastAsia="Calibri" w:cs="Arial"/>
          <w:lang w:val="sr-Cyrl-CS"/>
        </w:rPr>
        <w:t>понуђача/подизво</w:t>
      </w:r>
      <w:r w:rsidRPr="0021536E">
        <w:rPr>
          <w:rFonts w:eastAsia="Calibri" w:cs="Arial"/>
          <w:lang w:val="ru-RU"/>
        </w:rPr>
        <w:t>ђача</w:t>
      </w:r>
      <w:r w:rsidRPr="007650A6">
        <w:rPr>
          <w:rFonts w:eastAsia="Calibri" w:cs="Arial"/>
          <w:lang w:val="sr-Cyrl-CS"/>
        </w:rPr>
        <w:t xml:space="preserve"> и оверена печатом.</w:t>
      </w:r>
    </w:p>
    <w:p w14:paraId="2C9972E8" w14:textId="77777777" w:rsidR="00343A18" w:rsidRPr="007650A6" w:rsidRDefault="00343A18" w:rsidP="00343A18">
      <w:pPr>
        <w:rPr>
          <w:rFonts w:cs="Arial"/>
          <w:lang w:val="sr-Cyrl-CS"/>
        </w:rPr>
      </w:pPr>
      <w:r w:rsidRPr="0021536E">
        <w:rPr>
          <w:rFonts w:cs="Arial"/>
          <w:lang w:val="ru-RU"/>
        </w:rPr>
        <w:t>Приликом подношења понуде овај образац копирати у потребном броју примерака.</w:t>
      </w:r>
    </w:p>
    <w:p w14:paraId="15DA074D" w14:textId="77777777" w:rsidR="00343A18" w:rsidRPr="0021536E" w:rsidRDefault="00343A18" w:rsidP="00781B02">
      <w:pPr>
        <w:rPr>
          <w:rFonts w:cs="Arial"/>
          <w:lang w:val="ru-RU"/>
        </w:rPr>
      </w:pPr>
    </w:p>
    <w:p w14:paraId="6856C05B" w14:textId="77777777" w:rsidR="007E7BB8" w:rsidRPr="007650A6" w:rsidRDefault="007E7BB8" w:rsidP="00693E79">
      <w:pPr>
        <w:pStyle w:val="KDObrazac"/>
        <w:jc w:val="both"/>
        <w:rPr>
          <w:lang w:val="sr-Cyrl-RS"/>
        </w:rPr>
      </w:pPr>
    </w:p>
    <w:p w14:paraId="631E436A" w14:textId="77777777" w:rsidR="00F77677" w:rsidRPr="007650A6" w:rsidRDefault="00F77677" w:rsidP="00693E79">
      <w:pPr>
        <w:pStyle w:val="KDObrazac"/>
        <w:jc w:val="both"/>
        <w:rPr>
          <w:lang w:val="sr-Cyrl-RS"/>
        </w:rPr>
      </w:pPr>
    </w:p>
    <w:p w14:paraId="1B0D29FA" w14:textId="77777777" w:rsidR="00F77677" w:rsidRPr="0021536E" w:rsidRDefault="00F77677" w:rsidP="00693E79">
      <w:pPr>
        <w:pStyle w:val="KDObrazac"/>
        <w:jc w:val="both"/>
        <w:rPr>
          <w:lang w:val="ru-RU"/>
        </w:rPr>
      </w:pPr>
    </w:p>
    <w:p w14:paraId="631027F2" w14:textId="77777777" w:rsidR="007D1614" w:rsidRPr="0021536E" w:rsidRDefault="007D1614" w:rsidP="00693E79">
      <w:pPr>
        <w:pStyle w:val="KDObrazac"/>
        <w:jc w:val="both"/>
        <w:rPr>
          <w:lang w:val="ru-RU"/>
        </w:rPr>
      </w:pPr>
    </w:p>
    <w:p w14:paraId="7DD95DBB" w14:textId="77777777" w:rsidR="00D5482B" w:rsidRPr="0021536E" w:rsidRDefault="00D5482B" w:rsidP="00693E79">
      <w:pPr>
        <w:pStyle w:val="KDObrazac"/>
        <w:jc w:val="both"/>
        <w:rPr>
          <w:lang w:val="ru-RU"/>
        </w:rPr>
      </w:pPr>
    </w:p>
    <w:p w14:paraId="16EDC194" w14:textId="77777777" w:rsidR="00D5482B" w:rsidRPr="0021536E" w:rsidRDefault="00D5482B" w:rsidP="00693E79">
      <w:pPr>
        <w:pStyle w:val="KDObrazac"/>
        <w:jc w:val="both"/>
        <w:rPr>
          <w:lang w:val="ru-RU"/>
        </w:rPr>
      </w:pPr>
    </w:p>
    <w:p w14:paraId="3A27FAF2" w14:textId="77777777" w:rsidR="00D5482B" w:rsidRPr="0021536E" w:rsidRDefault="00D5482B" w:rsidP="00693E79">
      <w:pPr>
        <w:pStyle w:val="KDObrazac"/>
        <w:jc w:val="both"/>
        <w:rPr>
          <w:lang w:val="ru-RU"/>
        </w:rPr>
      </w:pPr>
    </w:p>
    <w:p w14:paraId="2AD2E7E3" w14:textId="77777777" w:rsidR="00A5454B" w:rsidRDefault="00A5454B" w:rsidP="00693E79">
      <w:pPr>
        <w:pStyle w:val="KDObrazac"/>
        <w:jc w:val="both"/>
        <w:rPr>
          <w:lang w:val="sr-Cyrl-RS"/>
        </w:rPr>
      </w:pPr>
    </w:p>
    <w:p w14:paraId="7816BE5C" w14:textId="77777777" w:rsidR="008905EB" w:rsidRDefault="008905EB" w:rsidP="00D5482B">
      <w:pPr>
        <w:pStyle w:val="KDObrazac"/>
        <w:rPr>
          <w:lang w:val="ru-RU"/>
        </w:rPr>
      </w:pPr>
    </w:p>
    <w:p w14:paraId="1B91D9E4" w14:textId="77777777" w:rsidR="008905EB" w:rsidRDefault="008905EB" w:rsidP="00D5482B">
      <w:pPr>
        <w:pStyle w:val="KDObrazac"/>
        <w:rPr>
          <w:lang w:val="ru-RU"/>
        </w:rPr>
      </w:pPr>
    </w:p>
    <w:p w14:paraId="4560CD14" w14:textId="77777777" w:rsidR="007D061A" w:rsidRDefault="007D061A" w:rsidP="00D5482B">
      <w:pPr>
        <w:pStyle w:val="KDObrazac"/>
        <w:rPr>
          <w:lang w:val="ru-RU"/>
        </w:rPr>
      </w:pPr>
    </w:p>
    <w:p w14:paraId="1CFB71E1" w14:textId="77777777" w:rsidR="00D5482B" w:rsidRPr="00EE4DFD" w:rsidRDefault="00D5482B" w:rsidP="00D5482B">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14:paraId="754C7A4F" w14:textId="77777777" w:rsidR="00D5482B" w:rsidRPr="00EE4DFD" w:rsidRDefault="00D5482B" w:rsidP="00D5482B">
      <w:pPr>
        <w:jc w:val="center"/>
        <w:rPr>
          <w:rFonts w:cs="Arial"/>
          <w:b/>
          <w:bCs/>
          <w:iCs/>
          <w:lang w:val="ru-RU"/>
        </w:rPr>
      </w:pPr>
    </w:p>
    <w:p w14:paraId="11FD2409" w14:textId="77777777" w:rsidR="00D5482B" w:rsidRDefault="00D5482B" w:rsidP="00D5482B">
      <w:pPr>
        <w:jc w:val="center"/>
        <w:rPr>
          <w:rFonts w:cs="Arial"/>
          <w:b/>
          <w:bCs/>
          <w:iCs/>
          <w:lang w:val="ru-RU"/>
        </w:rPr>
      </w:pPr>
    </w:p>
    <w:p w14:paraId="375C2026" w14:textId="77777777" w:rsidR="007D061A" w:rsidRPr="00EE4DFD" w:rsidRDefault="007D061A" w:rsidP="00D5482B">
      <w:pPr>
        <w:jc w:val="center"/>
        <w:rPr>
          <w:rFonts w:cs="Arial"/>
          <w:b/>
          <w:bCs/>
          <w:iCs/>
          <w:lang w:val="ru-RU"/>
        </w:rPr>
      </w:pPr>
    </w:p>
    <w:p w14:paraId="644A1217" w14:textId="77777777" w:rsidR="00D5482B" w:rsidRPr="00BB78D4" w:rsidRDefault="00D5482B" w:rsidP="00D5482B">
      <w:pPr>
        <w:spacing w:before="0"/>
        <w:jc w:val="center"/>
        <w:rPr>
          <w:rFonts w:cs="Arial"/>
          <w:b/>
          <w:lang w:val="ru-RU"/>
        </w:rPr>
      </w:pPr>
      <w:r w:rsidRPr="00BB78D4">
        <w:rPr>
          <w:rFonts w:cs="Arial"/>
          <w:b/>
          <w:lang w:val="ru-RU"/>
        </w:rPr>
        <w:t>СПИСАК ИЗВРШЕНИХ УСЛУГА– СТРУЧНЕ РЕФЕРЕНЦЕ</w:t>
      </w:r>
    </w:p>
    <w:p w14:paraId="08A4F6B8" w14:textId="77777777" w:rsidR="00D5482B" w:rsidRPr="00BB78D4" w:rsidRDefault="00D5482B" w:rsidP="00D5482B">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9"/>
        <w:gridCol w:w="1707"/>
        <w:gridCol w:w="1736"/>
        <w:gridCol w:w="1615"/>
        <w:gridCol w:w="2153"/>
      </w:tblGrid>
      <w:tr w:rsidR="00D5482B" w:rsidRPr="00340775" w14:paraId="1554966D" w14:textId="77777777" w:rsidTr="007D796B">
        <w:tc>
          <w:tcPr>
            <w:tcW w:w="213" w:type="pct"/>
            <w:shd w:val="clear" w:color="auto" w:fill="auto"/>
          </w:tcPr>
          <w:p w14:paraId="3B9995B6" w14:textId="77777777" w:rsidR="00D5482B" w:rsidRPr="00BB78D4" w:rsidRDefault="00D5482B" w:rsidP="007D796B">
            <w:pPr>
              <w:spacing w:before="0"/>
              <w:jc w:val="center"/>
              <w:rPr>
                <w:rFonts w:eastAsia="Calibri" w:cs="Arial"/>
                <w:b/>
                <w:bCs/>
                <w:iCs/>
                <w:lang w:val="ru-RU"/>
              </w:rPr>
            </w:pPr>
          </w:p>
        </w:tc>
        <w:tc>
          <w:tcPr>
            <w:tcW w:w="951" w:type="pct"/>
            <w:shd w:val="clear" w:color="auto" w:fill="auto"/>
          </w:tcPr>
          <w:p w14:paraId="0E1128AF" w14:textId="77777777" w:rsidR="00D5482B" w:rsidRPr="00BB78D4" w:rsidRDefault="00D5482B" w:rsidP="007D796B">
            <w:pPr>
              <w:spacing w:before="0"/>
              <w:jc w:val="center"/>
              <w:rPr>
                <w:rFonts w:eastAsia="Calibri" w:cs="Arial"/>
                <w:bCs/>
                <w:iCs/>
                <w:lang w:val="ru-RU"/>
              </w:rPr>
            </w:pPr>
          </w:p>
          <w:p w14:paraId="43527294" w14:textId="77777777" w:rsidR="00D5482B" w:rsidRPr="00BB78D4" w:rsidRDefault="00D5482B" w:rsidP="007D796B">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14:paraId="4D0269A9" w14:textId="77777777" w:rsidR="00D5482B" w:rsidRPr="00BB78D4" w:rsidRDefault="00D5482B" w:rsidP="007D796B">
            <w:pPr>
              <w:spacing w:before="0"/>
              <w:jc w:val="center"/>
              <w:rPr>
                <w:rFonts w:eastAsia="Calibri" w:cs="Arial"/>
                <w:bCs/>
                <w:iCs/>
                <w:lang w:val="ru-RU"/>
              </w:rPr>
            </w:pPr>
          </w:p>
          <w:p w14:paraId="709C66B0" w14:textId="77777777" w:rsidR="00D5482B" w:rsidRPr="00BB78D4" w:rsidRDefault="00D5482B" w:rsidP="007D796B">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14:paraId="3B1C562A" w14:textId="77777777" w:rsidR="00D5482B" w:rsidRPr="00BB78D4" w:rsidRDefault="00D5482B" w:rsidP="007D796B">
            <w:pPr>
              <w:spacing w:before="0"/>
              <w:jc w:val="center"/>
              <w:rPr>
                <w:rFonts w:eastAsia="Calibri" w:cs="Arial"/>
                <w:bCs/>
                <w:iCs/>
                <w:lang w:val="ru-RU"/>
              </w:rPr>
            </w:pPr>
          </w:p>
          <w:p w14:paraId="49225635" w14:textId="77777777" w:rsidR="00D5482B" w:rsidRPr="00BB78D4" w:rsidRDefault="00D5482B" w:rsidP="007D796B">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14:paraId="45521DFF" w14:textId="77777777" w:rsidR="00D5482B" w:rsidRPr="00BB78D4" w:rsidRDefault="00D5482B" w:rsidP="007D796B">
            <w:pPr>
              <w:spacing w:before="0"/>
              <w:jc w:val="center"/>
              <w:rPr>
                <w:rFonts w:eastAsia="Calibri" w:cs="Arial"/>
                <w:bCs/>
                <w:iCs/>
                <w:lang w:val="sr-Cyrl-CS"/>
              </w:rPr>
            </w:pPr>
          </w:p>
          <w:p w14:paraId="7A55AB4E" w14:textId="77777777" w:rsidR="00D5482B" w:rsidRPr="00BB78D4" w:rsidRDefault="00D5482B" w:rsidP="007D796B">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14:paraId="4399D036" w14:textId="77777777" w:rsidR="00D5482B" w:rsidRPr="00BB78D4" w:rsidRDefault="00D5482B" w:rsidP="007D796B">
            <w:pPr>
              <w:spacing w:before="0"/>
              <w:jc w:val="center"/>
              <w:rPr>
                <w:rFonts w:eastAsia="Calibri" w:cs="Arial"/>
                <w:b/>
                <w:bCs/>
                <w:iCs/>
              </w:rPr>
            </w:pPr>
          </w:p>
        </w:tc>
        <w:tc>
          <w:tcPr>
            <w:tcW w:w="1145" w:type="pct"/>
          </w:tcPr>
          <w:p w14:paraId="7ED591A3" w14:textId="77777777" w:rsidR="00D5482B" w:rsidRPr="00BB78D4" w:rsidRDefault="00D5482B" w:rsidP="007D796B">
            <w:pPr>
              <w:spacing w:before="0"/>
              <w:jc w:val="center"/>
              <w:rPr>
                <w:rFonts w:eastAsia="Calibri" w:cs="Arial"/>
                <w:bCs/>
                <w:iCs/>
                <w:lang w:val="ru-RU"/>
              </w:rPr>
            </w:pPr>
          </w:p>
          <w:p w14:paraId="62411B3D" w14:textId="77777777" w:rsidR="00D5482B" w:rsidRPr="00BB78D4" w:rsidRDefault="00D5482B" w:rsidP="007D796B">
            <w:pPr>
              <w:spacing w:before="0"/>
              <w:jc w:val="center"/>
              <w:rPr>
                <w:rFonts w:eastAsia="Calibri" w:cs="Arial"/>
                <w:bCs/>
                <w:iCs/>
                <w:lang w:val="ru-RU"/>
              </w:rPr>
            </w:pPr>
            <w:r w:rsidRPr="00BB78D4">
              <w:rPr>
                <w:rFonts w:eastAsia="Calibri" w:cs="Arial"/>
                <w:bCs/>
                <w:iCs/>
                <w:lang w:val="ru-RU"/>
              </w:rPr>
              <w:t>Вредност извршених услуга без ПДВ</w:t>
            </w:r>
          </w:p>
          <w:p w14:paraId="76BEEB44" w14:textId="77777777" w:rsidR="00D5482B" w:rsidRPr="00BB78D4" w:rsidRDefault="00D5482B" w:rsidP="007D796B">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D5482B" w:rsidRPr="00BB78D4" w14:paraId="331CCB5F" w14:textId="77777777" w:rsidTr="007D796B">
        <w:tc>
          <w:tcPr>
            <w:tcW w:w="213" w:type="pct"/>
            <w:shd w:val="clear" w:color="auto" w:fill="auto"/>
          </w:tcPr>
          <w:p w14:paraId="691B9DD9" w14:textId="77777777" w:rsidR="00D5482B" w:rsidRPr="00BB78D4" w:rsidRDefault="00D5482B" w:rsidP="007D796B">
            <w:pPr>
              <w:spacing w:before="0"/>
              <w:jc w:val="center"/>
              <w:rPr>
                <w:rFonts w:eastAsia="Calibri" w:cs="Arial"/>
                <w:bCs/>
                <w:iCs/>
                <w:lang w:val="ru-RU"/>
              </w:rPr>
            </w:pPr>
          </w:p>
          <w:p w14:paraId="63838E42" w14:textId="77777777" w:rsidR="00D5482B" w:rsidRPr="00BB78D4" w:rsidRDefault="00D5482B" w:rsidP="007D796B">
            <w:pPr>
              <w:spacing w:before="0"/>
              <w:jc w:val="center"/>
              <w:rPr>
                <w:rFonts w:eastAsia="Calibri" w:cs="Arial"/>
                <w:bCs/>
                <w:iCs/>
              </w:rPr>
            </w:pPr>
            <w:r w:rsidRPr="00BB78D4">
              <w:rPr>
                <w:rFonts w:eastAsia="Calibri" w:cs="Arial"/>
                <w:bCs/>
                <w:iCs/>
              </w:rPr>
              <w:t>1.</w:t>
            </w:r>
          </w:p>
        </w:tc>
        <w:tc>
          <w:tcPr>
            <w:tcW w:w="951" w:type="pct"/>
            <w:shd w:val="clear" w:color="auto" w:fill="auto"/>
          </w:tcPr>
          <w:p w14:paraId="48F5608E" w14:textId="77777777" w:rsidR="00D5482B" w:rsidRPr="00BB78D4" w:rsidRDefault="00D5482B" w:rsidP="007D796B">
            <w:pPr>
              <w:spacing w:before="0"/>
              <w:jc w:val="center"/>
              <w:rPr>
                <w:rFonts w:eastAsia="Calibri" w:cs="Arial"/>
                <w:b/>
                <w:bCs/>
                <w:iCs/>
              </w:rPr>
            </w:pPr>
          </w:p>
          <w:p w14:paraId="0885F49E" w14:textId="77777777" w:rsidR="00D5482B" w:rsidRPr="00BB78D4" w:rsidRDefault="00D5482B" w:rsidP="007D796B">
            <w:pPr>
              <w:spacing w:before="0"/>
              <w:jc w:val="center"/>
              <w:rPr>
                <w:rFonts w:eastAsia="Calibri" w:cs="Arial"/>
                <w:b/>
                <w:bCs/>
                <w:iCs/>
              </w:rPr>
            </w:pPr>
          </w:p>
          <w:p w14:paraId="1605FA63" w14:textId="77777777" w:rsidR="00D5482B" w:rsidRPr="00BB78D4" w:rsidRDefault="00D5482B" w:rsidP="007D796B">
            <w:pPr>
              <w:spacing w:before="0"/>
              <w:jc w:val="center"/>
              <w:rPr>
                <w:rFonts w:eastAsia="Calibri" w:cs="Arial"/>
                <w:b/>
                <w:bCs/>
                <w:iCs/>
              </w:rPr>
            </w:pPr>
          </w:p>
        </w:tc>
        <w:tc>
          <w:tcPr>
            <w:tcW w:w="908" w:type="pct"/>
            <w:shd w:val="clear" w:color="auto" w:fill="auto"/>
          </w:tcPr>
          <w:p w14:paraId="7E636926" w14:textId="77777777" w:rsidR="00D5482B" w:rsidRPr="00BB78D4" w:rsidRDefault="00D5482B" w:rsidP="007D796B">
            <w:pPr>
              <w:spacing w:before="0"/>
              <w:jc w:val="center"/>
              <w:rPr>
                <w:rFonts w:eastAsia="Calibri" w:cs="Arial"/>
                <w:b/>
                <w:bCs/>
                <w:iCs/>
              </w:rPr>
            </w:pPr>
          </w:p>
        </w:tc>
        <w:tc>
          <w:tcPr>
            <w:tcW w:w="923" w:type="pct"/>
            <w:shd w:val="clear" w:color="auto" w:fill="auto"/>
          </w:tcPr>
          <w:p w14:paraId="46C5D80E" w14:textId="77777777" w:rsidR="00D5482B" w:rsidRPr="00BB78D4" w:rsidRDefault="00D5482B" w:rsidP="007D796B">
            <w:pPr>
              <w:spacing w:before="0"/>
              <w:jc w:val="center"/>
              <w:rPr>
                <w:rFonts w:eastAsia="Calibri" w:cs="Arial"/>
                <w:b/>
                <w:bCs/>
                <w:iCs/>
              </w:rPr>
            </w:pPr>
          </w:p>
        </w:tc>
        <w:tc>
          <w:tcPr>
            <w:tcW w:w="859" w:type="pct"/>
            <w:shd w:val="clear" w:color="auto" w:fill="auto"/>
          </w:tcPr>
          <w:p w14:paraId="2EFE77AA" w14:textId="77777777" w:rsidR="00D5482B" w:rsidRPr="00BB78D4" w:rsidRDefault="00D5482B" w:rsidP="007D796B">
            <w:pPr>
              <w:spacing w:before="0"/>
              <w:jc w:val="center"/>
              <w:rPr>
                <w:rFonts w:eastAsia="Calibri" w:cs="Arial"/>
                <w:b/>
                <w:bCs/>
                <w:iCs/>
              </w:rPr>
            </w:pPr>
          </w:p>
        </w:tc>
        <w:tc>
          <w:tcPr>
            <w:tcW w:w="1145" w:type="pct"/>
          </w:tcPr>
          <w:p w14:paraId="734181C8" w14:textId="77777777" w:rsidR="00D5482B" w:rsidRPr="00BB78D4" w:rsidRDefault="00D5482B" w:rsidP="007D796B">
            <w:pPr>
              <w:spacing w:before="0"/>
              <w:jc w:val="center"/>
              <w:rPr>
                <w:rFonts w:eastAsia="Calibri" w:cs="Arial"/>
                <w:b/>
                <w:bCs/>
                <w:iCs/>
              </w:rPr>
            </w:pPr>
          </w:p>
        </w:tc>
      </w:tr>
      <w:tr w:rsidR="00D5482B" w:rsidRPr="00BB78D4" w14:paraId="3E6FC7D4" w14:textId="77777777" w:rsidTr="007D796B">
        <w:tc>
          <w:tcPr>
            <w:tcW w:w="213" w:type="pct"/>
            <w:shd w:val="clear" w:color="auto" w:fill="auto"/>
          </w:tcPr>
          <w:p w14:paraId="72B2BCC6" w14:textId="77777777" w:rsidR="00D5482B" w:rsidRPr="00BB78D4" w:rsidRDefault="00D5482B" w:rsidP="007D796B">
            <w:pPr>
              <w:spacing w:before="0"/>
              <w:jc w:val="center"/>
              <w:rPr>
                <w:rFonts w:eastAsia="Calibri" w:cs="Arial"/>
                <w:bCs/>
                <w:iCs/>
              </w:rPr>
            </w:pPr>
          </w:p>
          <w:p w14:paraId="4E00D9C9" w14:textId="77777777" w:rsidR="00D5482B" w:rsidRPr="00BB78D4" w:rsidRDefault="00D5482B" w:rsidP="007D796B">
            <w:pPr>
              <w:spacing w:before="0"/>
              <w:jc w:val="center"/>
              <w:rPr>
                <w:rFonts w:eastAsia="Calibri" w:cs="Arial"/>
                <w:bCs/>
                <w:iCs/>
              </w:rPr>
            </w:pPr>
            <w:r w:rsidRPr="00BB78D4">
              <w:rPr>
                <w:rFonts w:eastAsia="Calibri" w:cs="Arial"/>
                <w:bCs/>
                <w:iCs/>
              </w:rPr>
              <w:t>2.</w:t>
            </w:r>
          </w:p>
        </w:tc>
        <w:tc>
          <w:tcPr>
            <w:tcW w:w="951" w:type="pct"/>
            <w:shd w:val="clear" w:color="auto" w:fill="auto"/>
          </w:tcPr>
          <w:p w14:paraId="11AFD68E" w14:textId="77777777" w:rsidR="00D5482B" w:rsidRPr="00BB78D4" w:rsidRDefault="00D5482B" w:rsidP="007D796B">
            <w:pPr>
              <w:spacing w:before="0"/>
              <w:jc w:val="center"/>
              <w:rPr>
                <w:rFonts w:eastAsia="Calibri" w:cs="Arial"/>
                <w:b/>
                <w:bCs/>
                <w:iCs/>
              </w:rPr>
            </w:pPr>
          </w:p>
          <w:p w14:paraId="21C6B398" w14:textId="77777777" w:rsidR="00D5482B" w:rsidRPr="00BB78D4" w:rsidRDefault="00D5482B" w:rsidP="007D796B">
            <w:pPr>
              <w:spacing w:before="0"/>
              <w:jc w:val="center"/>
              <w:rPr>
                <w:rFonts w:eastAsia="Calibri" w:cs="Arial"/>
                <w:b/>
                <w:bCs/>
                <w:iCs/>
              </w:rPr>
            </w:pPr>
          </w:p>
          <w:p w14:paraId="5EE495EC" w14:textId="77777777" w:rsidR="00D5482B" w:rsidRPr="00BB78D4" w:rsidRDefault="00D5482B" w:rsidP="007D796B">
            <w:pPr>
              <w:spacing w:before="0"/>
              <w:jc w:val="center"/>
              <w:rPr>
                <w:rFonts w:eastAsia="Calibri" w:cs="Arial"/>
                <w:b/>
                <w:bCs/>
                <w:iCs/>
              </w:rPr>
            </w:pPr>
          </w:p>
        </w:tc>
        <w:tc>
          <w:tcPr>
            <w:tcW w:w="908" w:type="pct"/>
            <w:shd w:val="clear" w:color="auto" w:fill="auto"/>
          </w:tcPr>
          <w:p w14:paraId="0258786C" w14:textId="77777777" w:rsidR="00D5482B" w:rsidRPr="00BB78D4" w:rsidRDefault="00D5482B" w:rsidP="007D796B">
            <w:pPr>
              <w:spacing w:before="0"/>
              <w:jc w:val="center"/>
              <w:rPr>
                <w:rFonts w:eastAsia="Calibri" w:cs="Arial"/>
                <w:b/>
                <w:bCs/>
                <w:iCs/>
              </w:rPr>
            </w:pPr>
          </w:p>
        </w:tc>
        <w:tc>
          <w:tcPr>
            <w:tcW w:w="923" w:type="pct"/>
            <w:shd w:val="clear" w:color="auto" w:fill="auto"/>
          </w:tcPr>
          <w:p w14:paraId="17107A1D" w14:textId="77777777" w:rsidR="00D5482B" w:rsidRPr="00BB78D4" w:rsidRDefault="00D5482B" w:rsidP="007D796B">
            <w:pPr>
              <w:spacing w:before="0"/>
              <w:jc w:val="center"/>
              <w:rPr>
                <w:rFonts w:eastAsia="Calibri" w:cs="Arial"/>
                <w:b/>
                <w:bCs/>
                <w:iCs/>
              </w:rPr>
            </w:pPr>
          </w:p>
        </w:tc>
        <w:tc>
          <w:tcPr>
            <w:tcW w:w="859" w:type="pct"/>
            <w:shd w:val="clear" w:color="auto" w:fill="auto"/>
          </w:tcPr>
          <w:p w14:paraId="6E296AD3" w14:textId="77777777" w:rsidR="00D5482B" w:rsidRPr="00BB78D4" w:rsidRDefault="00D5482B" w:rsidP="007D796B">
            <w:pPr>
              <w:spacing w:before="0"/>
              <w:jc w:val="center"/>
              <w:rPr>
                <w:rFonts w:eastAsia="Calibri" w:cs="Arial"/>
                <w:b/>
                <w:bCs/>
                <w:iCs/>
              </w:rPr>
            </w:pPr>
          </w:p>
        </w:tc>
        <w:tc>
          <w:tcPr>
            <w:tcW w:w="1145" w:type="pct"/>
          </w:tcPr>
          <w:p w14:paraId="45F40BA6" w14:textId="77777777" w:rsidR="00D5482B" w:rsidRPr="00BB78D4" w:rsidRDefault="00D5482B" w:rsidP="007D796B">
            <w:pPr>
              <w:spacing w:before="0"/>
              <w:jc w:val="center"/>
              <w:rPr>
                <w:rFonts w:eastAsia="Calibri" w:cs="Arial"/>
                <w:b/>
                <w:bCs/>
                <w:iCs/>
              </w:rPr>
            </w:pPr>
          </w:p>
        </w:tc>
      </w:tr>
      <w:tr w:rsidR="00D5482B" w:rsidRPr="00BB78D4" w14:paraId="697C7F5D" w14:textId="77777777" w:rsidTr="007D796B">
        <w:tc>
          <w:tcPr>
            <w:tcW w:w="213" w:type="pct"/>
            <w:shd w:val="clear" w:color="auto" w:fill="auto"/>
          </w:tcPr>
          <w:p w14:paraId="6151F8C3" w14:textId="77777777" w:rsidR="00D5482B" w:rsidRPr="00BB78D4" w:rsidRDefault="00D5482B" w:rsidP="007D796B">
            <w:pPr>
              <w:spacing w:before="0"/>
              <w:jc w:val="center"/>
              <w:rPr>
                <w:rFonts w:eastAsia="Calibri" w:cs="Arial"/>
                <w:bCs/>
                <w:iCs/>
              </w:rPr>
            </w:pPr>
          </w:p>
          <w:p w14:paraId="20C14E7F" w14:textId="77777777" w:rsidR="00D5482B" w:rsidRPr="00BB78D4" w:rsidRDefault="00D5482B" w:rsidP="007D796B">
            <w:pPr>
              <w:spacing w:before="0"/>
              <w:jc w:val="center"/>
              <w:rPr>
                <w:rFonts w:eastAsia="Calibri" w:cs="Arial"/>
                <w:bCs/>
                <w:iCs/>
              </w:rPr>
            </w:pPr>
            <w:r w:rsidRPr="00BB78D4">
              <w:rPr>
                <w:rFonts w:eastAsia="Calibri" w:cs="Arial"/>
                <w:bCs/>
                <w:iCs/>
              </w:rPr>
              <w:t>3.</w:t>
            </w:r>
          </w:p>
        </w:tc>
        <w:tc>
          <w:tcPr>
            <w:tcW w:w="951" w:type="pct"/>
            <w:shd w:val="clear" w:color="auto" w:fill="auto"/>
          </w:tcPr>
          <w:p w14:paraId="32ED2911" w14:textId="77777777" w:rsidR="00D5482B" w:rsidRPr="00BB78D4" w:rsidRDefault="00D5482B" w:rsidP="007D796B">
            <w:pPr>
              <w:spacing w:before="0"/>
              <w:jc w:val="center"/>
              <w:rPr>
                <w:rFonts w:eastAsia="Calibri" w:cs="Arial"/>
                <w:b/>
                <w:bCs/>
                <w:iCs/>
              </w:rPr>
            </w:pPr>
          </w:p>
          <w:p w14:paraId="4F4D3D3A" w14:textId="77777777" w:rsidR="00D5482B" w:rsidRPr="00BB78D4" w:rsidRDefault="00D5482B" w:rsidP="007D796B">
            <w:pPr>
              <w:spacing w:before="0"/>
              <w:jc w:val="center"/>
              <w:rPr>
                <w:rFonts w:eastAsia="Calibri" w:cs="Arial"/>
                <w:b/>
                <w:bCs/>
                <w:iCs/>
              </w:rPr>
            </w:pPr>
          </w:p>
          <w:p w14:paraId="6132C1EB" w14:textId="77777777" w:rsidR="00D5482B" w:rsidRPr="00BB78D4" w:rsidRDefault="00D5482B" w:rsidP="007D796B">
            <w:pPr>
              <w:spacing w:before="0"/>
              <w:jc w:val="center"/>
              <w:rPr>
                <w:rFonts w:eastAsia="Calibri" w:cs="Arial"/>
                <w:b/>
                <w:bCs/>
                <w:iCs/>
              </w:rPr>
            </w:pPr>
          </w:p>
        </w:tc>
        <w:tc>
          <w:tcPr>
            <w:tcW w:w="908" w:type="pct"/>
            <w:shd w:val="clear" w:color="auto" w:fill="auto"/>
          </w:tcPr>
          <w:p w14:paraId="73464B21" w14:textId="77777777" w:rsidR="00D5482B" w:rsidRPr="00BB78D4" w:rsidRDefault="00D5482B" w:rsidP="007D796B">
            <w:pPr>
              <w:spacing w:before="0"/>
              <w:jc w:val="center"/>
              <w:rPr>
                <w:rFonts w:eastAsia="Calibri" w:cs="Arial"/>
                <w:b/>
                <w:bCs/>
                <w:iCs/>
              </w:rPr>
            </w:pPr>
          </w:p>
        </w:tc>
        <w:tc>
          <w:tcPr>
            <w:tcW w:w="923" w:type="pct"/>
            <w:shd w:val="clear" w:color="auto" w:fill="auto"/>
          </w:tcPr>
          <w:p w14:paraId="6ABD2D5E" w14:textId="77777777" w:rsidR="00D5482B" w:rsidRPr="00BB78D4" w:rsidRDefault="00D5482B" w:rsidP="007D796B">
            <w:pPr>
              <w:spacing w:before="0"/>
              <w:jc w:val="center"/>
              <w:rPr>
                <w:rFonts w:eastAsia="Calibri" w:cs="Arial"/>
                <w:b/>
                <w:bCs/>
                <w:iCs/>
              </w:rPr>
            </w:pPr>
          </w:p>
        </w:tc>
        <w:tc>
          <w:tcPr>
            <w:tcW w:w="859" w:type="pct"/>
            <w:shd w:val="clear" w:color="auto" w:fill="auto"/>
          </w:tcPr>
          <w:p w14:paraId="76825D11" w14:textId="77777777" w:rsidR="00D5482B" w:rsidRPr="00BB78D4" w:rsidRDefault="00D5482B" w:rsidP="007D796B">
            <w:pPr>
              <w:spacing w:before="0"/>
              <w:jc w:val="center"/>
              <w:rPr>
                <w:rFonts w:eastAsia="Calibri" w:cs="Arial"/>
                <w:b/>
                <w:bCs/>
                <w:iCs/>
              </w:rPr>
            </w:pPr>
          </w:p>
        </w:tc>
        <w:tc>
          <w:tcPr>
            <w:tcW w:w="1145" w:type="pct"/>
          </w:tcPr>
          <w:p w14:paraId="023940ED" w14:textId="77777777" w:rsidR="00D5482B" w:rsidRPr="00BB78D4" w:rsidRDefault="00D5482B" w:rsidP="007D796B">
            <w:pPr>
              <w:spacing w:before="0"/>
              <w:jc w:val="center"/>
              <w:rPr>
                <w:rFonts w:eastAsia="Calibri" w:cs="Arial"/>
                <w:b/>
                <w:bCs/>
                <w:iCs/>
              </w:rPr>
            </w:pPr>
          </w:p>
        </w:tc>
      </w:tr>
      <w:tr w:rsidR="00D5482B" w:rsidRPr="00BB78D4" w14:paraId="4237AA44" w14:textId="77777777" w:rsidTr="007D796B">
        <w:tc>
          <w:tcPr>
            <w:tcW w:w="213" w:type="pct"/>
            <w:shd w:val="clear" w:color="auto" w:fill="auto"/>
          </w:tcPr>
          <w:p w14:paraId="682F06A0" w14:textId="77777777" w:rsidR="00D5482B" w:rsidRPr="00BB78D4" w:rsidRDefault="00D5482B" w:rsidP="007D796B">
            <w:pPr>
              <w:spacing w:before="0"/>
              <w:jc w:val="center"/>
              <w:rPr>
                <w:rFonts w:eastAsia="Calibri" w:cs="Arial"/>
                <w:bCs/>
                <w:iCs/>
              </w:rPr>
            </w:pPr>
          </w:p>
          <w:p w14:paraId="6F1E11EC" w14:textId="77777777" w:rsidR="00D5482B" w:rsidRPr="00BB78D4" w:rsidRDefault="00D5482B" w:rsidP="007D796B">
            <w:pPr>
              <w:spacing w:before="0"/>
              <w:jc w:val="center"/>
              <w:rPr>
                <w:rFonts w:eastAsia="Calibri" w:cs="Arial"/>
                <w:bCs/>
                <w:iCs/>
              </w:rPr>
            </w:pPr>
            <w:r w:rsidRPr="00BB78D4">
              <w:rPr>
                <w:rFonts w:eastAsia="Calibri" w:cs="Arial"/>
                <w:bCs/>
                <w:iCs/>
              </w:rPr>
              <w:t>4.</w:t>
            </w:r>
          </w:p>
        </w:tc>
        <w:tc>
          <w:tcPr>
            <w:tcW w:w="951" w:type="pct"/>
            <w:shd w:val="clear" w:color="auto" w:fill="auto"/>
          </w:tcPr>
          <w:p w14:paraId="6FA276DA" w14:textId="77777777" w:rsidR="00D5482B" w:rsidRPr="00BB78D4" w:rsidRDefault="00D5482B" w:rsidP="007D796B">
            <w:pPr>
              <w:spacing w:before="0"/>
              <w:jc w:val="center"/>
              <w:rPr>
                <w:rFonts w:eastAsia="Calibri" w:cs="Arial"/>
                <w:b/>
                <w:bCs/>
                <w:iCs/>
              </w:rPr>
            </w:pPr>
          </w:p>
          <w:p w14:paraId="46B68D98" w14:textId="77777777" w:rsidR="00D5482B" w:rsidRPr="00BB78D4" w:rsidRDefault="00D5482B" w:rsidP="007D796B">
            <w:pPr>
              <w:spacing w:before="0"/>
              <w:jc w:val="center"/>
              <w:rPr>
                <w:rFonts w:eastAsia="Calibri" w:cs="Arial"/>
                <w:b/>
                <w:bCs/>
                <w:iCs/>
              </w:rPr>
            </w:pPr>
          </w:p>
          <w:p w14:paraId="6462D88F" w14:textId="77777777" w:rsidR="00D5482B" w:rsidRPr="00BB78D4" w:rsidRDefault="00D5482B" w:rsidP="007D796B">
            <w:pPr>
              <w:spacing w:before="0"/>
              <w:jc w:val="center"/>
              <w:rPr>
                <w:rFonts w:eastAsia="Calibri" w:cs="Arial"/>
                <w:b/>
                <w:bCs/>
                <w:iCs/>
              </w:rPr>
            </w:pPr>
          </w:p>
        </w:tc>
        <w:tc>
          <w:tcPr>
            <w:tcW w:w="908" w:type="pct"/>
            <w:shd w:val="clear" w:color="auto" w:fill="auto"/>
          </w:tcPr>
          <w:p w14:paraId="3F1AC5B5" w14:textId="77777777" w:rsidR="00D5482B" w:rsidRPr="00BB78D4" w:rsidRDefault="00D5482B" w:rsidP="007D796B">
            <w:pPr>
              <w:spacing w:before="0"/>
              <w:jc w:val="center"/>
              <w:rPr>
                <w:rFonts w:eastAsia="Calibri" w:cs="Arial"/>
                <w:b/>
                <w:bCs/>
                <w:iCs/>
              </w:rPr>
            </w:pPr>
          </w:p>
        </w:tc>
        <w:tc>
          <w:tcPr>
            <w:tcW w:w="923" w:type="pct"/>
            <w:shd w:val="clear" w:color="auto" w:fill="auto"/>
          </w:tcPr>
          <w:p w14:paraId="011F8FD8" w14:textId="77777777" w:rsidR="00D5482B" w:rsidRPr="00BB78D4" w:rsidRDefault="00D5482B" w:rsidP="007D796B">
            <w:pPr>
              <w:spacing w:before="0"/>
              <w:jc w:val="center"/>
              <w:rPr>
                <w:rFonts w:eastAsia="Calibri" w:cs="Arial"/>
                <w:b/>
                <w:bCs/>
                <w:iCs/>
              </w:rPr>
            </w:pPr>
          </w:p>
        </w:tc>
        <w:tc>
          <w:tcPr>
            <w:tcW w:w="859" w:type="pct"/>
            <w:shd w:val="clear" w:color="auto" w:fill="auto"/>
          </w:tcPr>
          <w:p w14:paraId="32DDF1D7" w14:textId="77777777" w:rsidR="00D5482B" w:rsidRPr="00BB78D4" w:rsidRDefault="00D5482B" w:rsidP="007D796B">
            <w:pPr>
              <w:spacing w:before="0"/>
              <w:jc w:val="center"/>
              <w:rPr>
                <w:rFonts w:eastAsia="Calibri" w:cs="Arial"/>
                <w:b/>
                <w:bCs/>
                <w:iCs/>
              </w:rPr>
            </w:pPr>
          </w:p>
        </w:tc>
        <w:tc>
          <w:tcPr>
            <w:tcW w:w="1145" w:type="pct"/>
          </w:tcPr>
          <w:p w14:paraId="07938A92" w14:textId="77777777" w:rsidR="00D5482B" w:rsidRPr="00BB78D4" w:rsidRDefault="00D5482B" w:rsidP="007D796B">
            <w:pPr>
              <w:spacing w:before="0"/>
              <w:jc w:val="center"/>
              <w:rPr>
                <w:rFonts w:eastAsia="Calibri" w:cs="Arial"/>
                <w:b/>
                <w:bCs/>
                <w:iCs/>
              </w:rPr>
            </w:pPr>
          </w:p>
        </w:tc>
      </w:tr>
      <w:tr w:rsidR="00D5482B" w:rsidRPr="00BB78D4" w14:paraId="4BEB6D08" w14:textId="77777777" w:rsidTr="007D796B">
        <w:tc>
          <w:tcPr>
            <w:tcW w:w="213" w:type="pct"/>
            <w:shd w:val="clear" w:color="auto" w:fill="auto"/>
          </w:tcPr>
          <w:p w14:paraId="6C8BBCC4" w14:textId="77777777" w:rsidR="00D5482B" w:rsidRPr="00BB78D4" w:rsidRDefault="00D5482B" w:rsidP="007D796B">
            <w:pPr>
              <w:spacing w:before="0"/>
              <w:jc w:val="center"/>
              <w:rPr>
                <w:rFonts w:eastAsia="Calibri" w:cs="Arial"/>
                <w:bCs/>
                <w:iCs/>
              </w:rPr>
            </w:pPr>
          </w:p>
          <w:p w14:paraId="47D5AD6E" w14:textId="77777777" w:rsidR="00D5482B" w:rsidRPr="00BB78D4" w:rsidRDefault="00D5482B" w:rsidP="007D796B">
            <w:pPr>
              <w:spacing w:before="0"/>
              <w:jc w:val="center"/>
              <w:rPr>
                <w:rFonts w:eastAsia="Calibri" w:cs="Arial"/>
                <w:bCs/>
                <w:iCs/>
              </w:rPr>
            </w:pPr>
            <w:r w:rsidRPr="00BB78D4">
              <w:rPr>
                <w:rFonts w:eastAsia="Calibri" w:cs="Arial"/>
                <w:bCs/>
                <w:iCs/>
              </w:rPr>
              <w:t>5.</w:t>
            </w:r>
          </w:p>
        </w:tc>
        <w:tc>
          <w:tcPr>
            <w:tcW w:w="951" w:type="pct"/>
            <w:shd w:val="clear" w:color="auto" w:fill="auto"/>
          </w:tcPr>
          <w:p w14:paraId="6B6B231C" w14:textId="77777777" w:rsidR="00D5482B" w:rsidRPr="00BB78D4" w:rsidRDefault="00D5482B" w:rsidP="007D796B">
            <w:pPr>
              <w:spacing w:before="0"/>
              <w:jc w:val="center"/>
              <w:rPr>
                <w:rFonts w:eastAsia="Calibri" w:cs="Arial"/>
                <w:b/>
                <w:bCs/>
                <w:iCs/>
              </w:rPr>
            </w:pPr>
          </w:p>
          <w:p w14:paraId="082ED453" w14:textId="77777777" w:rsidR="00D5482B" w:rsidRPr="00BB78D4" w:rsidRDefault="00D5482B" w:rsidP="007D796B">
            <w:pPr>
              <w:spacing w:before="0"/>
              <w:jc w:val="center"/>
              <w:rPr>
                <w:rFonts w:eastAsia="Calibri" w:cs="Arial"/>
                <w:b/>
                <w:bCs/>
                <w:iCs/>
              </w:rPr>
            </w:pPr>
          </w:p>
          <w:p w14:paraId="07941E0B" w14:textId="77777777" w:rsidR="00D5482B" w:rsidRPr="00BB78D4" w:rsidRDefault="00D5482B" w:rsidP="007D796B">
            <w:pPr>
              <w:spacing w:before="0"/>
              <w:jc w:val="center"/>
              <w:rPr>
                <w:rFonts w:eastAsia="Calibri" w:cs="Arial"/>
                <w:b/>
                <w:bCs/>
                <w:iCs/>
              </w:rPr>
            </w:pPr>
          </w:p>
        </w:tc>
        <w:tc>
          <w:tcPr>
            <w:tcW w:w="908" w:type="pct"/>
            <w:shd w:val="clear" w:color="auto" w:fill="auto"/>
          </w:tcPr>
          <w:p w14:paraId="58512DB6" w14:textId="77777777" w:rsidR="00D5482B" w:rsidRPr="00BB78D4" w:rsidRDefault="00D5482B" w:rsidP="007D796B">
            <w:pPr>
              <w:spacing w:before="0"/>
              <w:jc w:val="center"/>
              <w:rPr>
                <w:rFonts w:eastAsia="Calibri" w:cs="Arial"/>
                <w:b/>
                <w:bCs/>
                <w:iCs/>
              </w:rPr>
            </w:pPr>
          </w:p>
        </w:tc>
        <w:tc>
          <w:tcPr>
            <w:tcW w:w="923" w:type="pct"/>
            <w:shd w:val="clear" w:color="auto" w:fill="auto"/>
          </w:tcPr>
          <w:p w14:paraId="3D539548" w14:textId="77777777" w:rsidR="00D5482B" w:rsidRPr="00BB78D4" w:rsidRDefault="00D5482B" w:rsidP="007D796B">
            <w:pPr>
              <w:spacing w:before="0"/>
              <w:jc w:val="center"/>
              <w:rPr>
                <w:rFonts w:eastAsia="Calibri" w:cs="Arial"/>
                <w:b/>
                <w:bCs/>
                <w:iCs/>
              </w:rPr>
            </w:pPr>
          </w:p>
        </w:tc>
        <w:tc>
          <w:tcPr>
            <w:tcW w:w="859" w:type="pct"/>
            <w:shd w:val="clear" w:color="auto" w:fill="auto"/>
          </w:tcPr>
          <w:p w14:paraId="4A92AFCA" w14:textId="77777777" w:rsidR="00D5482B" w:rsidRPr="00BB78D4" w:rsidRDefault="00D5482B" w:rsidP="007D796B">
            <w:pPr>
              <w:spacing w:before="0"/>
              <w:jc w:val="center"/>
              <w:rPr>
                <w:rFonts w:eastAsia="Calibri" w:cs="Arial"/>
                <w:b/>
                <w:bCs/>
                <w:iCs/>
              </w:rPr>
            </w:pPr>
          </w:p>
        </w:tc>
        <w:tc>
          <w:tcPr>
            <w:tcW w:w="1145" w:type="pct"/>
          </w:tcPr>
          <w:p w14:paraId="786EC0E8" w14:textId="77777777" w:rsidR="00D5482B" w:rsidRPr="00BB78D4" w:rsidRDefault="00D5482B" w:rsidP="007D796B">
            <w:pPr>
              <w:spacing w:before="0"/>
              <w:jc w:val="center"/>
              <w:rPr>
                <w:rFonts w:eastAsia="Calibri" w:cs="Arial"/>
                <w:b/>
                <w:bCs/>
                <w:iCs/>
              </w:rPr>
            </w:pPr>
          </w:p>
        </w:tc>
      </w:tr>
      <w:tr w:rsidR="00D5482B" w:rsidRPr="00BB78D4" w14:paraId="44981989" w14:textId="77777777" w:rsidTr="007D796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21C2A35A" w14:textId="77777777" w:rsidR="00D5482B" w:rsidRPr="00BB78D4" w:rsidRDefault="00D5482B" w:rsidP="007D796B">
            <w:pPr>
              <w:spacing w:before="0"/>
              <w:jc w:val="center"/>
              <w:rPr>
                <w:rFonts w:eastAsia="Calibri" w:cs="Arial"/>
                <w:b/>
                <w:bCs/>
                <w:iCs/>
              </w:rPr>
            </w:pPr>
          </w:p>
        </w:tc>
        <w:tc>
          <w:tcPr>
            <w:tcW w:w="859" w:type="pct"/>
            <w:shd w:val="clear" w:color="auto" w:fill="auto"/>
          </w:tcPr>
          <w:p w14:paraId="43016632" w14:textId="77777777" w:rsidR="00D5482B" w:rsidRPr="00BB78D4" w:rsidRDefault="00D5482B" w:rsidP="007D796B">
            <w:pPr>
              <w:spacing w:before="0"/>
              <w:jc w:val="center"/>
              <w:rPr>
                <w:rFonts w:eastAsia="Calibri" w:cs="Arial"/>
                <w:b/>
                <w:bCs/>
                <w:iCs/>
                <w:lang w:val="ru-RU"/>
              </w:rPr>
            </w:pPr>
          </w:p>
          <w:p w14:paraId="27BA7657" w14:textId="77777777" w:rsidR="00D5482B" w:rsidRPr="00BB78D4" w:rsidRDefault="00D5482B" w:rsidP="007D796B">
            <w:pPr>
              <w:spacing w:before="0"/>
              <w:jc w:val="center"/>
              <w:rPr>
                <w:rFonts w:eastAsia="Calibri" w:cs="Arial"/>
                <w:b/>
                <w:bCs/>
                <w:iCs/>
                <w:lang w:val="ru-RU"/>
              </w:rPr>
            </w:pPr>
            <w:r w:rsidRPr="00BB78D4">
              <w:rPr>
                <w:rFonts w:eastAsia="Calibri" w:cs="Arial"/>
                <w:b/>
                <w:bCs/>
                <w:iCs/>
                <w:lang w:val="ru-RU"/>
              </w:rPr>
              <w:t>Укупна вредност</w:t>
            </w:r>
          </w:p>
          <w:p w14:paraId="375AA9D8" w14:textId="77777777"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извршених услуга без</w:t>
            </w:r>
          </w:p>
          <w:p w14:paraId="2C328CD3" w14:textId="77777777"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ПДВ</w:t>
            </w:r>
          </w:p>
          <w:p w14:paraId="2A514DD3" w14:textId="77777777" w:rsidR="00D5482B" w:rsidRPr="00BB78D4" w:rsidRDefault="00D5482B" w:rsidP="007D796B">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14:paraId="0C2362F5" w14:textId="77777777" w:rsidR="00D5482B" w:rsidRPr="00BB78D4" w:rsidRDefault="00D5482B" w:rsidP="007D796B">
            <w:pPr>
              <w:spacing w:before="0"/>
              <w:ind w:left="720"/>
              <w:jc w:val="center"/>
              <w:rPr>
                <w:rFonts w:eastAsia="Calibri" w:cs="Arial"/>
                <w:b/>
                <w:bCs/>
                <w:iCs/>
              </w:rPr>
            </w:pPr>
          </w:p>
        </w:tc>
      </w:tr>
    </w:tbl>
    <w:p w14:paraId="1A187004" w14:textId="77777777" w:rsidR="00D5482B" w:rsidRPr="00BB78D4" w:rsidRDefault="00D5482B" w:rsidP="00D5482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5482B" w:rsidRPr="00BB78D4" w14:paraId="403BDF96" w14:textId="77777777" w:rsidTr="007D796B">
        <w:trPr>
          <w:jc w:val="center"/>
        </w:trPr>
        <w:tc>
          <w:tcPr>
            <w:tcW w:w="3882" w:type="dxa"/>
          </w:tcPr>
          <w:p w14:paraId="368E1BBA" w14:textId="77777777" w:rsidR="00D5482B" w:rsidRPr="00BB78D4" w:rsidRDefault="00D5482B" w:rsidP="007D796B">
            <w:pPr>
              <w:spacing w:before="0"/>
              <w:jc w:val="center"/>
              <w:rPr>
                <w:rFonts w:cs="Arial"/>
              </w:rPr>
            </w:pPr>
            <w:r w:rsidRPr="00BB78D4">
              <w:rPr>
                <w:rFonts w:cs="Arial"/>
              </w:rPr>
              <w:t>Датум:</w:t>
            </w:r>
          </w:p>
        </w:tc>
        <w:tc>
          <w:tcPr>
            <w:tcW w:w="2127" w:type="dxa"/>
          </w:tcPr>
          <w:p w14:paraId="04CA72FC" w14:textId="77777777" w:rsidR="00D5482B" w:rsidRPr="00BB78D4" w:rsidRDefault="00D5482B" w:rsidP="007D796B">
            <w:pPr>
              <w:spacing w:before="0"/>
              <w:jc w:val="center"/>
              <w:rPr>
                <w:rFonts w:cs="Arial"/>
                <w:lang w:val="ru-RU"/>
              </w:rPr>
            </w:pPr>
          </w:p>
        </w:tc>
        <w:tc>
          <w:tcPr>
            <w:tcW w:w="4022" w:type="dxa"/>
          </w:tcPr>
          <w:p w14:paraId="65A9DACD" w14:textId="77777777" w:rsidR="00D5482B" w:rsidRPr="00BB78D4" w:rsidRDefault="00D5482B" w:rsidP="007D796B">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D5482B" w:rsidRPr="00BB78D4" w14:paraId="3BCDFE53" w14:textId="77777777" w:rsidTr="007D796B">
        <w:trPr>
          <w:jc w:val="center"/>
        </w:trPr>
        <w:tc>
          <w:tcPr>
            <w:tcW w:w="3882" w:type="dxa"/>
          </w:tcPr>
          <w:p w14:paraId="53FD53A9" w14:textId="77777777" w:rsidR="00D5482B" w:rsidRPr="00BB78D4" w:rsidRDefault="00D5482B" w:rsidP="007D796B">
            <w:pPr>
              <w:spacing w:before="0"/>
              <w:jc w:val="center"/>
              <w:rPr>
                <w:rFonts w:cs="Arial"/>
              </w:rPr>
            </w:pPr>
          </w:p>
        </w:tc>
        <w:tc>
          <w:tcPr>
            <w:tcW w:w="2127" w:type="dxa"/>
          </w:tcPr>
          <w:p w14:paraId="387F4FE3" w14:textId="77777777" w:rsidR="00D5482B" w:rsidRPr="00BB78D4" w:rsidRDefault="00D5482B" w:rsidP="007D796B">
            <w:pPr>
              <w:spacing w:before="0"/>
              <w:jc w:val="center"/>
              <w:rPr>
                <w:rFonts w:cs="Arial"/>
              </w:rPr>
            </w:pPr>
            <w:r w:rsidRPr="00BB78D4">
              <w:rPr>
                <w:rFonts w:cs="Arial"/>
              </w:rPr>
              <w:t>М.П.</w:t>
            </w:r>
          </w:p>
        </w:tc>
        <w:tc>
          <w:tcPr>
            <w:tcW w:w="4022" w:type="dxa"/>
          </w:tcPr>
          <w:p w14:paraId="07289AF9" w14:textId="77777777" w:rsidR="00D5482B" w:rsidRPr="00BB78D4" w:rsidRDefault="00D5482B" w:rsidP="007D796B">
            <w:pPr>
              <w:spacing w:before="0"/>
              <w:jc w:val="center"/>
              <w:rPr>
                <w:rFonts w:cs="Arial"/>
                <w:lang w:val="ru-RU"/>
              </w:rPr>
            </w:pPr>
          </w:p>
        </w:tc>
      </w:tr>
      <w:tr w:rsidR="00D5482B" w:rsidRPr="00BB78D4" w14:paraId="552B7925" w14:textId="77777777" w:rsidTr="007D796B">
        <w:trPr>
          <w:jc w:val="center"/>
        </w:trPr>
        <w:tc>
          <w:tcPr>
            <w:tcW w:w="3882" w:type="dxa"/>
            <w:tcBorders>
              <w:bottom w:val="single" w:sz="4" w:space="0" w:color="auto"/>
            </w:tcBorders>
          </w:tcPr>
          <w:p w14:paraId="68A29502" w14:textId="77777777" w:rsidR="00D5482B" w:rsidRPr="00BB78D4" w:rsidRDefault="00D5482B" w:rsidP="007D796B">
            <w:pPr>
              <w:spacing w:before="0"/>
              <w:jc w:val="center"/>
              <w:rPr>
                <w:rFonts w:cs="Arial"/>
              </w:rPr>
            </w:pPr>
          </w:p>
        </w:tc>
        <w:tc>
          <w:tcPr>
            <w:tcW w:w="2127" w:type="dxa"/>
          </w:tcPr>
          <w:p w14:paraId="403B6C48" w14:textId="77777777" w:rsidR="00D5482B" w:rsidRPr="00BB78D4" w:rsidRDefault="00D5482B" w:rsidP="007D796B">
            <w:pPr>
              <w:spacing w:before="0"/>
              <w:jc w:val="center"/>
              <w:rPr>
                <w:rFonts w:cs="Arial"/>
                <w:lang w:val="ru-RU"/>
              </w:rPr>
            </w:pPr>
          </w:p>
        </w:tc>
        <w:tc>
          <w:tcPr>
            <w:tcW w:w="4022" w:type="dxa"/>
            <w:tcBorders>
              <w:bottom w:val="single" w:sz="4" w:space="0" w:color="auto"/>
            </w:tcBorders>
          </w:tcPr>
          <w:p w14:paraId="42B5D7FA" w14:textId="77777777" w:rsidR="00D5482B" w:rsidRPr="00BB78D4" w:rsidRDefault="00D5482B" w:rsidP="007D796B">
            <w:pPr>
              <w:spacing w:before="0"/>
              <w:jc w:val="center"/>
              <w:rPr>
                <w:rFonts w:cs="Arial"/>
                <w:lang w:val="ru-RU"/>
              </w:rPr>
            </w:pPr>
          </w:p>
        </w:tc>
      </w:tr>
      <w:tr w:rsidR="00D5482B" w:rsidRPr="00BB78D4" w14:paraId="6BD28108" w14:textId="77777777" w:rsidTr="007D796B">
        <w:trPr>
          <w:trHeight w:val="389"/>
          <w:jc w:val="center"/>
        </w:trPr>
        <w:tc>
          <w:tcPr>
            <w:tcW w:w="3882" w:type="dxa"/>
            <w:tcBorders>
              <w:top w:val="single" w:sz="4" w:space="0" w:color="auto"/>
            </w:tcBorders>
          </w:tcPr>
          <w:p w14:paraId="7FD36CC9" w14:textId="77777777" w:rsidR="00D5482B" w:rsidRPr="00BB78D4" w:rsidRDefault="00D5482B" w:rsidP="007D796B">
            <w:pPr>
              <w:spacing w:before="0"/>
              <w:jc w:val="center"/>
              <w:rPr>
                <w:rFonts w:cs="Arial"/>
              </w:rPr>
            </w:pPr>
          </w:p>
        </w:tc>
        <w:tc>
          <w:tcPr>
            <w:tcW w:w="2127" w:type="dxa"/>
          </w:tcPr>
          <w:p w14:paraId="6D014DE2" w14:textId="77777777" w:rsidR="00D5482B" w:rsidRPr="00BB78D4" w:rsidRDefault="00D5482B" w:rsidP="007D796B">
            <w:pPr>
              <w:spacing w:before="0"/>
              <w:jc w:val="center"/>
              <w:rPr>
                <w:rFonts w:cs="Arial"/>
                <w:lang w:val="ru-RU"/>
              </w:rPr>
            </w:pPr>
          </w:p>
        </w:tc>
        <w:tc>
          <w:tcPr>
            <w:tcW w:w="4022" w:type="dxa"/>
            <w:tcBorders>
              <w:top w:val="single" w:sz="4" w:space="0" w:color="auto"/>
            </w:tcBorders>
          </w:tcPr>
          <w:p w14:paraId="6615C279" w14:textId="77777777" w:rsidR="00D5482B" w:rsidRPr="00BB78D4" w:rsidRDefault="00D5482B" w:rsidP="007D796B">
            <w:pPr>
              <w:spacing w:before="0"/>
              <w:jc w:val="center"/>
              <w:rPr>
                <w:rFonts w:cs="Arial"/>
                <w:lang w:val="ru-RU"/>
              </w:rPr>
            </w:pPr>
          </w:p>
        </w:tc>
      </w:tr>
    </w:tbl>
    <w:p w14:paraId="05AD1163" w14:textId="77777777" w:rsidR="00D5482B" w:rsidRPr="00BB78D4" w:rsidRDefault="00D5482B" w:rsidP="00D5482B">
      <w:pPr>
        <w:rPr>
          <w:rFonts w:eastAsia="Symbol" w:cs="Arial"/>
          <w:b/>
          <w:bCs/>
          <w:kern w:val="28"/>
        </w:rPr>
      </w:pPr>
      <w:r w:rsidRPr="00BB78D4">
        <w:rPr>
          <w:rFonts w:eastAsia="Symbol" w:cs="Arial"/>
          <w:b/>
          <w:bCs/>
          <w:kern w:val="28"/>
        </w:rPr>
        <w:t xml:space="preserve">Напомена: </w:t>
      </w:r>
    </w:p>
    <w:p w14:paraId="5B80B1A5" w14:textId="77777777" w:rsidR="00D5482B" w:rsidRPr="00BB78D4" w:rsidRDefault="00D5482B" w:rsidP="00D5482B">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14:paraId="732BE6FF" w14:textId="77777777" w:rsidR="00D5482B" w:rsidRPr="00BB78D4" w:rsidRDefault="00D5482B" w:rsidP="00D5482B">
      <w:pPr>
        <w:rPr>
          <w:rFonts w:cs="Arial"/>
          <w:lang w:val="sr-Cyrl-CS"/>
        </w:rPr>
      </w:pPr>
      <w:bookmarkStart w:id="251" w:name="_Toc442559941"/>
      <w:r w:rsidRPr="00BB78D4">
        <w:rPr>
          <w:rFonts w:cs="Arial"/>
          <w:lang w:val="ru-RU"/>
        </w:rPr>
        <w:t>Приликом подношења понуде овај образац копирати у потребном броју примерака.</w:t>
      </w:r>
    </w:p>
    <w:p w14:paraId="7649BF97" w14:textId="77777777" w:rsidR="00D5482B" w:rsidRPr="00BB78D4" w:rsidRDefault="00D5482B" w:rsidP="00D5482B">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64806E9" w14:textId="77777777" w:rsidR="00D5482B" w:rsidRPr="00BB78D4" w:rsidRDefault="00D5482B" w:rsidP="00D5482B">
      <w:pPr>
        <w:rPr>
          <w:rFonts w:cs="Arial"/>
          <w:lang w:val="sr-Cyrl-RS"/>
        </w:rPr>
      </w:pPr>
    </w:p>
    <w:p w14:paraId="143DC049" w14:textId="77777777" w:rsidR="00D5482B" w:rsidRDefault="00D5482B" w:rsidP="00D5482B">
      <w:pPr>
        <w:rPr>
          <w:rFonts w:cs="Arial"/>
          <w:lang w:val="sr-Cyrl-RS"/>
        </w:rPr>
      </w:pPr>
    </w:p>
    <w:p w14:paraId="2006675F" w14:textId="77777777" w:rsidR="00D5482B" w:rsidRDefault="00D5482B" w:rsidP="00D5482B">
      <w:pPr>
        <w:rPr>
          <w:rFonts w:cs="Arial"/>
          <w:lang w:val="sr-Cyrl-RS"/>
        </w:rPr>
      </w:pPr>
    </w:p>
    <w:p w14:paraId="30B8597D" w14:textId="77777777" w:rsidR="00D5482B" w:rsidRPr="00054971" w:rsidRDefault="00D5482B" w:rsidP="00D5482B">
      <w:pPr>
        <w:rPr>
          <w:rFonts w:cs="Arial"/>
          <w:lang w:val="sr-Cyrl-RS"/>
        </w:rPr>
      </w:pPr>
    </w:p>
    <w:p w14:paraId="696D667C" w14:textId="77777777" w:rsidR="00D5482B" w:rsidRPr="00BB78D4" w:rsidRDefault="00D5482B" w:rsidP="00D5482B">
      <w:pPr>
        <w:jc w:val="right"/>
        <w:outlineLvl w:val="1"/>
        <w:rPr>
          <w:rFonts w:cs="Arial"/>
          <w:b/>
          <w:lang w:val="sr-Cyrl-RS"/>
        </w:rPr>
      </w:pPr>
      <w:r w:rsidRPr="00BB78D4">
        <w:rPr>
          <w:rFonts w:cs="Arial"/>
          <w:b/>
          <w:lang w:val="ru-RU"/>
        </w:rPr>
        <w:t xml:space="preserve">ОБРАЗАЦ </w:t>
      </w:r>
      <w:bookmarkEnd w:id="251"/>
      <w:r w:rsidRPr="00BB78D4">
        <w:rPr>
          <w:rFonts w:cs="Arial"/>
          <w:b/>
          <w:lang w:val="sr-Cyrl-RS"/>
        </w:rPr>
        <w:t>6.</w:t>
      </w:r>
    </w:p>
    <w:p w14:paraId="25018EDF" w14:textId="77777777" w:rsidR="00D5482B" w:rsidRPr="00BB78D4" w:rsidRDefault="00D5482B" w:rsidP="00D5482B">
      <w:pPr>
        <w:jc w:val="center"/>
        <w:rPr>
          <w:rFonts w:cs="Arial"/>
          <w:b/>
          <w:lang w:val="ru-RU"/>
        </w:rPr>
      </w:pPr>
      <w:r w:rsidRPr="00BB78D4">
        <w:rPr>
          <w:rFonts w:cs="Arial"/>
          <w:b/>
          <w:lang w:val="ru-RU"/>
        </w:rPr>
        <w:t>ПОТВРДА О РЕФЕРЕНТНИМ НАБАВКАМА</w:t>
      </w:r>
    </w:p>
    <w:p w14:paraId="47D2C319" w14:textId="77777777" w:rsidR="00D5482B" w:rsidRPr="00BB78D4" w:rsidRDefault="00D5482B" w:rsidP="00D5482B">
      <w:pPr>
        <w:jc w:val="center"/>
        <w:rPr>
          <w:rFonts w:cs="Arial"/>
          <w:lang w:val="ru-RU"/>
        </w:rPr>
      </w:pPr>
    </w:p>
    <w:p w14:paraId="7B9377DC" w14:textId="77777777" w:rsidR="00D5482B" w:rsidRPr="00BB78D4" w:rsidRDefault="00D5482B" w:rsidP="00D5482B">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14:paraId="636A34B2" w14:textId="77777777" w:rsidR="00D5482B" w:rsidRPr="00BB78D4" w:rsidRDefault="00D5482B" w:rsidP="00D5482B">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14:paraId="7C748194" w14:textId="77777777" w:rsidR="00D5482B" w:rsidRPr="00BB78D4" w:rsidRDefault="00D5482B" w:rsidP="00D5482B">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14:paraId="1C9C00B5" w14:textId="77777777" w:rsidR="00D5482B" w:rsidRPr="00BB78D4" w:rsidRDefault="00D5482B" w:rsidP="00D5482B">
      <w:pPr>
        <w:jc w:val="left"/>
        <w:rPr>
          <w:rFonts w:cs="Arial"/>
          <w:lang w:val="ru-RU"/>
        </w:rPr>
      </w:pPr>
      <w:r w:rsidRPr="00BB78D4">
        <w:rPr>
          <w:rFonts w:cs="Arial"/>
          <w:lang w:val="ru-RU"/>
        </w:rPr>
        <w:t>Лице за контакт:      ___________________________________________________________________</w:t>
      </w:r>
    </w:p>
    <w:p w14:paraId="27D3CFA3" w14:textId="77777777" w:rsidR="00D5482B" w:rsidRPr="00BB78D4" w:rsidRDefault="00D5482B" w:rsidP="00D5482B">
      <w:pPr>
        <w:jc w:val="center"/>
        <w:rPr>
          <w:rFonts w:cs="Arial"/>
          <w:lang w:val="ru-RU"/>
        </w:rPr>
      </w:pPr>
      <w:r w:rsidRPr="00BB78D4">
        <w:rPr>
          <w:rFonts w:cs="Arial"/>
          <w:lang w:val="ru-RU"/>
        </w:rPr>
        <w:t>(име, презиме,  контакт телефон)</w:t>
      </w:r>
    </w:p>
    <w:p w14:paraId="03D15651" w14:textId="77777777" w:rsidR="00D5482B" w:rsidRPr="00BB78D4" w:rsidRDefault="00D5482B" w:rsidP="00D5482B">
      <w:pPr>
        <w:jc w:val="left"/>
        <w:rPr>
          <w:rFonts w:cs="Arial"/>
          <w:lang w:val="ru-RU"/>
        </w:rPr>
      </w:pPr>
      <w:r w:rsidRPr="00BB78D4">
        <w:rPr>
          <w:rFonts w:cs="Arial"/>
          <w:lang w:val="ru-RU"/>
        </w:rPr>
        <w:t>Овим путем потврђујем да је __________________________________________________________________</w:t>
      </w:r>
    </w:p>
    <w:p w14:paraId="10E91A73" w14:textId="77777777" w:rsidR="00D5482B" w:rsidRPr="00BB78D4" w:rsidRDefault="00D5482B" w:rsidP="00D5482B">
      <w:pPr>
        <w:jc w:val="center"/>
        <w:rPr>
          <w:rFonts w:cs="Arial"/>
          <w:lang w:val="ru-RU"/>
        </w:rPr>
      </w:pPr>
      <w:r w:rsidRPr="00BB78D4">
        <w:rPr>
          <w:rFonts w:cs="Arial"/>
          <w:lang w:val="ru-RU"/>
        </w:rPr>
        <w:t>(навести назив седиште  понуђача)</w:t>
      </w:r>
    </w:p>
    <w:p w14:paraId="59A86A05" w14:textId="77777777" w:rsidR="00D5482B" w:rsidRPr="00BB78D4" w:rsidRDefault="00D5482B" w:rsidP="00D5482B">
      <w:pPr>
        <w:rPr>
          <w:rFonts w:cs="Arial"/>
          <w:lang w:val="ru-RU"/>
        </w:rPr>
      </w:pPr>
      <w:r w:rsidRPr="00BB78D4">
        <w:rPr>
          <w:rFonts w:cs="Arial"/>
          <w:lang w:val="ru-RU"/>
        </w:rPr>
        <w:t xml:space="preserve">за наше потребе извршио: </w:t>
      </w:r>
    </w:p>
    <w:p w14:paraId="2CF81D28" w14:textId="77777777" w:rsidR="00D5482B" w:rsidRPr="00BB78D4" w:rsidRDefault="00D5482B" w:rsidP="00D5482B">
      <w:pPr>
        <w:rPr>
          <w:rFonts w:cs="Arial"/>
          <w:lang w:val="ru-RU"/>
        </w:rPr>
      </w:pPr>
      <w:r w:rsidRPr="00BB78D4">
        <w:rPr>
          <w:rFonts w:cs="Arial"/>
          <w:lang w:val="ru-RU"/>
        </w:rPr>
        <w:t>__________________________________________________________________</w:t>
      </w:r>
    </w:p>
    <w:p w14:paraId="45834B1E" w14:textId="77777777" w:rsidR="00D5482B" w:rsidRPr="00BB78D4" w:rsidRDefault="00D5482B" w:rsidP="00D5482B">
      <w:pPr>
        <w:rPr>
          <w:rFonts w:cs="Arial"/>
          <w:lang w:val="ru-RU"/>
        </w:rPr>
      </w:pPr>
      <w:r w:rsidRPr="00BB78D4">
        <w:rPr>
          <w:rFonts w:cs="Arial"/>
          <w:lang w:val="ru-RU"/>
        </w:rPr>
        <w:t xml:space="preserve">                                                  (навести) </w:t>
      </w:r>
    </w:p>
    <w:p w14:paraId="58E59198" w14:textId="77777777" w:rsidR="00DB07DA" w:rsidRPr="00DB07DA" w:rsidRDefault="00DB07DA" w:rsidP="00DB07DA">
      <w:pPr>
        <w:rPr>
          <w:rFonts w:cs="Arial"/>
          <w:lang w:val="ru-RU"/>
        </w:rPr>
      </w:pPr>
      <w:r w:rsidRPr="00DB07DA">
        <w:rPr>
          <w:rFonts w:cs="Arial"/>
          <w:lang w:val="ru-RU"/>
        </w:rPr>
        <w:t>у уговореном року, обиму и квалитету и да није прекршио своје обавезе из гарантног рока до дана издавања ове потврде.</w:t>
      </w:r>
    </w:p>
    <w:p w14:paraId="7A0F49EF" w14:textId="77777777" w:rsidR="00D5482B" w:rsidRPr="0021536E" w:rsidRDefault="00D5482B" w:rsidP="00D5482B">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D5482B" w:rsidRPr="00340775" w14:paraId="1DB47D97" w14:textId="77777777" w:rsidTr="007D796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14:paraId="37944E3C" w14:textId="77777777" w:rsidR="00D5482B" w:rsidRPr="00BB78D4" w:rsidRDefault="00D5482B" w:rsidP="007D796B">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14:paraId="4F8A29BD" w14:textId="77777777" w:rsidR="00D5482B" w:rsidRPr="00BB78D4" w:rsidRDefault="00D5482B" w:rsidP="007D796B">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14:paraId="02701E9E" w14:textId="77777777" w:rsidR="00D5482B" w:rsidRPr="00BB78D4" w:rsidRDefault="00D5482B" w:rsidP="007D796B">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253368B" w14:textId="77777777" w:rsidR="00D5482B" w:rsidRPr="00BB78D4" w:rsidRDefault="00D5482B" w:rsidP="007D796B">
            <w:pPr>
              <w:jc w:val="center"/>
              <w:rPr>
                <w:rFonts w:eastAsia="Calibri" w:cs="Arial"/>
                <w:lang w:val="ru-RU"/>
              </w:rPr>
            </w:pPr>
            <w:r w:rsidRPr="00BB78D4">
              <w:rPr>
                <w:rFonts w:eastAsia="Calibri" w:cs="Arial"/>
                <w:lang w:val="ru-RU"/>
              </w:rPr>
              <w:t>Вредност извршених услуга без ПДВ</w:t>
            </w:r>
          </w:p>
          <w:p w14:paraId="6D602D3D" w14:textId="77777777" w:rsidR="00D5482B" w:rsidRPr="00BB78D4" w:rsidRDefault="00D5482B" w:rsidP="007D796B">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D5482B" w:rsidRPr="00340775" w14:paraId="222EC790" w14:textId="77777777"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14:paraId="3042CA38" w14:textId="77777777"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14:paraId="0D54A14F" w14:textId="77777777"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02BD1ACF" w14:textId="77777777"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14:paraId="2BBA3923" w14:textId="77777777" w:rsidR="00D5482B" w:rsidRPr="00BB78D4" w:rsidRDefault="00D5482B" w:rsidP="007D796B">
            <w:pPr>
              <w:rPr>
                <w:rFonts w:eastAsia="Calibri" w:cs="Arial"/>
                <w:lang w:val="ru-RU"/>
              </w:rPr>
            </w:pPr>
          </w:p>
        </w:tc>
      </w:tr>
      <w:tr w:rsidR="00D5482B" w:rsidRPr="00340775" w14:paraId="7915E73B" w14:textId="77777777"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14:paraId="77AAB39B" w14:textId="77777777"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14:paraId="6AB92868" w14:textId="77777777"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5C501B96" w14:textId="77777777"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14:paraId="083F225C" w14:textId="77777777" w:rsidR="00D5482B" w:rsidRPr="00BB78D4" w:rsidRDefault="00D5482B" w:rsidP="007D796B">
            <w:pPr>
              <w:rPr>
                <w:rFonts w:eastAsia="Calibri" w:cs="Arial"/>
                <w:lang w:val="ru-RU"/>
              </w:rPr>
            </w:pPr>
          </w:p>
        </w:tc>
      </w:tr>
      <w:tr w:rsidR="00D5482B" w:rsidRPr="00340775" w14:paraId="1DCDC99E" w14:textId="77777777"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14:paraId="5854AB08" w14:textId="77777777"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14:paraId="433241A0" w14:textId="77777777"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7A0C6A4B" w14:textId="77777777"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14:paraId="4956B0E9" w14:textId="77777777" w:rsidR="00D5482B" w:rsidRPr="00BB78D4" w:rsidRDefault="00D5482B" w:rsidP="007D796B">
            <w:pPr>
              <w:rPr>
                <w:rFonts w:eastAsia="Calibri" w:cs="Arial"/>
                <w:lang w:val="ru-RU"/>
              </w:rPr>
            </w:pPr>
          </w:p>
        </w:tc>
      </w:tr>
      <w:tr w:rsidR="00D5482B" w:rsidRPr="00340775" w14:paraId="5C8B394F" w14:textId="77777777"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14:paraId="7ABC663F" w14:textId="77777777"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14:paraId="28AB7367" w14:textId="77777777"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5476FB47" w14:textId="77777777"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14:paraId="7392A9DB" w14:textId="77777777" w:rsidR="00D5482B" w:rsidRPr="00BB78D4" w:rsidRDefault="00D5482B" w:rsidP="007D796B">
            <w:pPr>
              <w:rPr>
                <w:rFonts w:eastAsia="Calibri" w:cs="Arial"/>
                <w:lang w:val="ru-RU"/>
              </w:rPr>
            </w:pPr>
          </w:p>
        </w:tc>
      </w:tr>
    </w:tbl>
    <w:p w14:paraId="64226430" w14:textId="77777777" w:rsidR="00D5482B" w:rsidRPr="0021536E" w:rsidRDefault="00D5482B" w:rsidP="00D5482B">
      <w:pPr>
        <w:rPr>
          <w:rFonts w:cs="Arial"/>
          <w:lang w:val="ru-RU"/>
        </w:rPr>
      </w:pPr>
      <w:r w:rsidRPr="00BB78D4">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5482B" w:rsidRPr="00BB78D4" w14:paraId="4A609972" w14:textId="77777777" w:rsidTr="007D796B">
        <w:trPr>
          <w:jc w:val="center"/>
        </w:trPr>
        <w:tc>
          <w:tcPr>
            <w:tcW w:w="3882" w:type="dxa"/>
          </w:tcPr>
          <w:p w14:paraId="166A7323" w14:textId="77777777" w:rsidR="00D5482B" w:rsidRPr="00BB78D4" w:rsidRDefault="00D5482B" w:rsidP="007D796B">
            <w:pPr>
              <w:spacing w:before="0"/>
              <w:jc w:val="center"/>
              <w:rPr>
                <w:rFonts w:cs="Arial"/>
                <w:lang w:val="sr-Cyrl-RS"/>
              </w:rPr>
            </w:pPr>
          </w:p>
          <w:p w14:paraId="0CCFB632" w14:textId="77777777" w:rsidR="00D5482B" w:rsidRPr="00BB78D4" w:rsidRDefault="00D5482B" w:rsidP="007D796B">
            <w:pPr>
              <w:spacing w:before="0"/>
              <w:jc w:val="center"/>
              <w:rPr>
                <w:rFonts w:cs="Arial"/>
              </w:rPr>
            </w:pPr>
            <w:r w:rsidRPr="00BB78D4">
              <w:rPr>
                <w:rFonts w:cs="Arial"/>
              </w:rPr>
              <w:t>Датум:</w:t>
            </w:r>
          </w:p>
        </w:tc>
        <w:tc>
          <w:tcPr>
            <w:tcW w:w="2127" w:type="dxa"/>
          </w:tcPr>
          <w:p w14:paraId="178D63A6" w14:textId="77777777" w:rsidR="00D5482B" w:rsidRPr="00BB78D4" w:rsidRDefault="00D5482B" w:rsidP="007D796B">
            <w:pPr>
              <w:spacing w:before="0"/>
              <w:jc w:val="center"/>
              <w:rPr>
                <w:rFonts w:cs="Arial"/>
                <w:lang w:val="ru-RU"/>
              </w:rPr>
            </w:pPr>
          </w:p>
        </w:tc>
        <w:tc>
          <w:tcPr>
            <w:tcW w:w="4022" w:type="dxa"/>
          </w:tcPr>
          <w:p w14:paraId="263495B9" w14:textId="77777777" w:rsidR="00D5482B" w:rsidRPr="00BB78D4" w:rsidRDefault="00D5482B" w:rsidP="007D796B">
            <w:pPr>
              <w:spacing w:before="0"/>
              <w:jc w:val="center"/>
              <w:rPr>
                <w:rFonts w:cs="Arial"/>
                <w:lang w:val="ru-RU"/>
              </w:rPr>
            </w:pPr>
            <w:r w:rsidRPr="00BB78D4">
              <w:rPr>
                <w:rFonts w:cs="Arial"/>
                <w:lang w:val="sr-Cyrl-CS"/>
              </w:rPr>
              <w:t>Наручилац/корисник услуга:</w:t>
            </w:r>
          </w:p>
        </w:tc>
      </w:tr>
      <w:tr w:rsidR="00D5482B" w:rsidRPr="00BB78D4" w14:paraId="3833383E" w14:textId="77777777" w:rsidTr="007D796B">
        <w:trPr>
          <w:jc w:val="center"/>
        </w:trPr>
        <w:tc>
          <w:tcPr>
            <w:tcW w:w="3882" w:type="dxa"/>
          </w:tcPr>
          <w:p w14:paraId="76EB8FF0" w14:textId="77777777" w:rsidR="00D5482B" w:rsidRPr="00BB78D4" w:rsidRDefault="00D5482B" w:rsidP="007D796B">
            <w:pPr>
              <w:spacing w:before="0"/>
              <w:jc w:val="center"/>
              <w:rPr>
                <w:rFonts w:cs="Arial"/>
              </w:rPr>
            </w:pPr>
          </w:p>
        </w:tc>
        <w:tc>
          <w:tcPr>
            <w:tcW w:w="2127" w:type="dxa"/>
          </w:tcPr>
          <w:p w14:paraId="45FDEF1C" w14:textId="77777777" w:rsidR="00D5482B" w:rsidRPr="00BB78D4" w:rsidRDefault="00D5482B" w:rsidP="007D796B">
            <w:pPr>
              <w:spacing w:before="0"/>
              <w:jc w:val="center"/>
              <w:rPr>
                <w:rFonts w:cs="Arial"/>
              </w:rPr>
            </w:pPr>
            <w:r w:rsidRPr="00BB78D4">
              <w:rPr>
                <w:rFonts w:cs="Arial"/>
              </w:rPr>
              <w:t>М.П.</w:t>
            </w:r>
          </w:p>
        </w:tc>
        <w:tc>
          <w:tcPr>
            <w:tcW w:w="4022" w:type="dxa"/>
          </w:tcPr>
          <w:p w14:paraId="39CAE801" w14:textId="77777777" w:rsidR="00D5482B" w:rsidRPr="00BB78D4" w:rsidRDefault="00D5482B" w:rsidP="007D796B">
            <w:pPr>
              <w:spacing w:before="0"/>
              <w:jc w:val="center"/>
              <w:rPr>
                <w:rFonts w:cs="Arial"/>
                <w:lang w:val="ru-RU"/>
              </w:rPr>
            </w:pPr>
          </w:p>
        </w:tc>
      </w:tr>
      <w:tr w:rsidR="00D5482B" w:rsidRPr="00BB78D4" w14:paraId="20EBFBA2" w14:textId="77777777" w:rsidTr="007D796B">
        <w:trPr>
          <w:jc w:val="center"/>
        </w:trPr>
        <w:tc>
          <w:tcPr>
            <w:tcW w:w="3882" w:type="dxa"/>
            <w:tcBorders>
              <w:bottom w:val="single" w:sz="4" w:space="0" w:color="auto"/>
            </w:tcBorders>
          </w:tcPr>
          <w:p w14:paraId="2001801C" w14:textId="77777777" w:rsidR="00D5482B" w:rsidRPr="00BB78D4" w:rsidRDefault="00D5482B" w:rsidP="007D796B">
            <w:pPr>
              <w:spacing w:before="0"/>
              <w:jc w:val="center"/>
              <w:rPr>
                <w:rFonts w:cs="Arial"/>
              </w:rPr>
            </w:pPr>
          </w:p>
        </w:tc>
        <w:tc>
          <w:tcPr>
            <w:tcW w:w="2127" w:type="dxa"/>
          </w:tcPr>
          <w:p w14:paraId="749C86FD" w14:textId="77777777" w:rsidR="00D5482B" w:rsidRPr="00BB78D4" w:rsidRDefault="00D5482B" w:rsidP="007D796B">
            <w:pPr>
              <w:spacing w:before="0"/>
              <w:jc w:val="center"/>
              <w:rPr>
                <w:rFonts w:cs="Arial"/>
                <w:lang w:val="ru-RU"/>
              </w:rPr>
            </w:pPr>
          </w:p>
        </w:tc>
        <w:tc>
          <w:tcPr>
            <w:tcW w:w="4022" w:type="dxa"/>
            <w:tcBorders>
              <w:bottom w:val="single" w:sz="4" w:space="0" w:color="auto"/>
            </w:tcBorders>
          </w:tcPr>
          <w:p w14:paraId="33F3896D" w14:textId="77777777" w:rsidR="00D5482B" w:rsidRPr="00BB78D4" w:rsidRDefault="00D5482B" w:rsidP="007D796B">
            <w:pPr>
              <w:spacing w:before="0"/>
              <w:jc w:val="center"/>
              <w:rPr>
                <w:rFonts w:cs="Arial"/>
                <w:lang w:val="ru-RU"/>
              </w:rPr>
            </w:pPr>
          </w:p>
        </w:tc>
      </w:tr>
      <w:tr w:rsidR="00D5482B" w:rsidRPr="00BB78D4" w14:paraId="32A0B18F" w14:textId="77777777" w:rsidTr="007D796B">
        <w:trPr>
          <w:trHeight w:val="389"/>
          <w:jc w:val="center"/>
        </w:trPr>
        <w:tc>
          <w:tcPr>
            <w:tcW w:w="3882" w:type="dxa"/>
            <w:tcBorders>
              <w:top w:val="single" w:sz="4" w:space="0" w:color="auto"/>
            </w:tcBorders>
          </w:tcPr>
          <w:p w14:paraId="182131F2" w14:textId="77777777" w:rsidR="00D5482B" w:rsidRPr="00BB78D4" w:rsidRDefault="00D5482B" w:rsidP="007D796B">
            <w:pPr>
              <w:spacing w:before="0"/>
              <w:jc w:val="center"/>
              <w:rPr>
                <w:rFonts w:cs="Arial"/>
              </w:rPr>
            </w:pPr>
          </w:p>
        </w:tc>
        <w:tc>
          <w:tcPr>
            <w:tcW w:w="2127" w:type="dxa"/>
          </w:tcPr>
          <w:p w14:paraId="4C85DE51" w14:textId="77777777" w:rsidR="00D5482B" w:rsidRPr="00BB78D4" w:rsidRDefault="00D5482B" w:rsidP="007D796B">
            <w:pPr>
              <w:spacing w:before="0"/>
              <w:jc w:val="center"/>
              <w:rPr>
                <w:rFonts w:cs="Arial"/>
                <w:lang w:val="ru-RU"/>
              </w:rPr>
            </w:pPr>
          </w:p>
        </w:tc>
        <w:tc>
          <w:tcPr>
            <w:tcW w:w="4022" w:type="dxa"/>
            <w:tcBorders>
              <w:top w:val="single" w:sz="4" w:space="0" w:color="auto"/>
            </w:tcBorders>
          </w:tcPr>
          <w:p w14:paraId="46AE9541" w14:textId="77777777" w:rsidR="00D5482B" w:rsidRPr="00BB78D4" w:rsidRDefault="00D5482B" w:rsidP="007D796B">
            <w:pPr>
              <w:spacing w:before="0"/>
              <w:jc w:val="center"/>
              <w:rPr>
                <w:rFonts w:cs="Arial"/>
                <w:lang w:val="ru-RU"/>
              </w:rPr>
            </w:pPr>
          </w:p>
        </w:tc>
      </w:tr>
    </w:tbl>
    <w:p w14:paraId="59C897B6" w14:textId="77777777" w:rsidR="00D5482B" w:rsidRPr="00BB78D4" w:rsidRDefault="00D5482B" w:rsidP="00D5482B">
      <w:pPr>
        <w:rPr>
          <w:rFonts w:cs="Arial"/>
          <w:b/>
        </w:rPr>
      </w:pPr>
      <w:r w:rsidRPr="00BB78D4">
        <w:rPr>
          <w:rFonts w:cs="Arial"/>
          <w:b/>
        </w:rPr>
        <w:t>НАПОМЕНА:</w:t>
      </w:r>
    </w:p>
    <w:p w14:paraId="7F70F602" w14:textId="77777777" w:rsidR="00D5482B" w:rsidRPr="00BB78D4" w:rsidRDefault="00D5482B" w:rsidP="00D5482B">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14:paraId="2B9AA336" w14:textId="77777777" w:rsidR="00D5482B" w:rsidRPr="00BB78D4" w:rsidRDefault="00D5482B" w:rsidP="00D5482B">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6742B74" w14:textId="77777777" w:rsidR="00D5482B" w:rsidRPr="00A5454B" w:rsidRDefault="00D5482B" w:rsidP="00D5482B">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14:paraId="11B3DD02" w14:textId="77777777" w:rsidR="00210CD3" w:rsidRDefault="00210CD3" w:rsidP="00CB4540">
      <w:pPr>
        <w:pStyle w:val="KDObrazac"/>
        <w:jc w:val="both"/>
        <w:rPr>
          <w:lang w:val="sr-Cyrl-RS"/>
        </w:rPr>
      </w:pPr>
    </w:p>
    <w:p w14:paraId="3C323D5D" w14:textId="77777777" w:rsidR="008567E3" w:rsidRDefault="008567E3" w:rsidP="008567E3">
      <w:pPr>
        <w:jc w:val="right"/>
        <w:outlineLvl w:val="1"/>
        <w:rPr>
          <w:rFonts w:cs="Arial"/>
          <w:b/>
          <w:lang w:val="ru-RU"/>
        </w:rPr>
      </w:pPr>
    </w:p>
    <w:p w14:paraId="6E68F5FE" w14:textId="77777777" w:rsidR="008567E3" w:rsidRPr="007650A6" w:rsidRDefault="008567E3" w:rsidP="007E7BB8">
      <w:pPr>
        <w:spacing w:before="0"/>
        <w:jc w:val="center"/>
        <w:rPr>
          <w:rFonts w:cs="Arial"/>
          <w:b/>
          <w:lang w:val="sr-Cyrl-RS"/>
        </w:rPr>
      </w:pPr>
    </w:p>
    <w:p w14:paraId="7ED11049" w14:textId="77777777" w:rsidR="00DF3518" w:rsidRDefault="00DF3518" w:rsidP="00B84941">
      <w:pPr>
        <w:spacing w:before="0"/>
        <w:jc w:val="center"/>
        <w:rPr>
          <w:rFonts w:cs="Arial"/>
          <w:b/>
          <w:lang w:val="ru-RU"/>
        </w:rPr>
      </w:pPr>
    </w:p>
    <w:p w14:paraId="356AB389" w14:textId="77777777" w:rsidR="00DF3518" w:rsidRDefault="00DF3518" w:rsidP="00B84941">
      <w:pPr>
        <w:spacing w:before="0"/>
        <w:jc w:val="center"/>
        <w:rPr>
          <w:rFonts w:cs="Arial"/>
          <w:b/>
          <w:lang w:val="ru-RU"/>
        </w:rPr>
      </w:pPr>
    </w:p>
    <w:p w14:paraId="4BB20FFA" w14:textId="77777777" w:rsidR="00D515DE" w:rsidRPr="00B84941" w:rsidRDefault="007E7BB8" w:rsidP="00B84941">
      <w:pPr>
        <w:spacing w:before="0"/>
        <w:jc w:val="center"/>
        <w:rPr>
          <w:rFonts w:cs="Arial"/>
          <w:b/>
          <w:lang w:val="sr-Cyrl-RS"/>
        </w:rPr>
      </w:pPr>
      <w:r w:rsidRPr="0021536E">
        <w:rPr>
          <w:rFonts w:cs="Arial"/>
          <w:b/>
          <w:lang w:val="ru-RU"/>
        </w:rPr>
        <w:t>ОБРАЗАЦ ТРОШКОВА ПРИПРЕМЕ ПОНУДЕ</w:t>
      </w:r>
    </w:p>
    <w:p w14:paraId="091BC9A8" w14:textId="77777777" w:rsidR="00B84941" w:rsidRDefault="007E7BB8" w:rsidP="00210CD3">
      <w:pPr>
        <w:spacing w:after="120"/>
        <w:jc w:val="center"/>
        <w:rPr>
          <w:rFonts w:cs="Arial"/>
          <w:lang w:val="sr-Cyrl-RS"/>
        </w:rPr>
      </w:pPr>
      <w:r w:rsidRPr="0021536E">
        <w:rPr>
          <w:rFonts w:cs="Arial"/>
          <w:lang w:val="ru-RU"/>
        </w:rPr>
        <w:t xml:space="preserve">за јавну набавку </w:t>
      </w:r>
      <w:r w:rsidR="00FD6BCE" w:rsidRPr="0021536E">
        <w:rPr>
          <w:rFonts w:cs="Arial"/>
          <w:lang w:val="ru-RU"/>
        </w:rPr>
        <w:t>услуга</w:t>
      </w:r>
      <w:r w:rsidR="00737D7D" w:rsidRPr="00737D7D">
        <w:rPr>
          <w:rFonts w:cs="Arial"/>
          <w:b/>
          <w:lang w:val="sr-Cyrl-RS"/>
        </w:rPr>
        <w:t xml:space="preserve"> </w:t>
      </w:r>
      <w:r w:rsidR="00F039C0">
        <w:rPr>
          <w:rFonts w:cs="Arial"/>
          <w:b/>
          <w:lang w:val="sr-Cyrl-RS"/>
        </w:rPr>
        <w:t>Услуге извршилаца за ремонт турбинског постројења - ТЕ Колубара</w:t>
      </w:r>
      <w:r w:rsidR="00CB4540" w:rsidRPr="007650A6">
        <w:rPr>
          <w:rFonts w:cs="Arial"/>
          <w:lang w:val="sr-Cyrl-RS"/>
        </w:rPr>
        <w:t xml:space="preserve">, </w:t>
      </w:r>
      <w:r w:rsidR="006825F2" w:rsidRPr="0021536E">
        <w:rPr>
          <w:rFonts w:cs="Arial"/>
          <w:lang w:val="ru-RU"/>
        </w:rPr>
        <w:t>ЈН</w:t>
      </w:r>
      <w:r w:rsidR="00750D53" w:rsidRPr="0021536E">
        <w:rPr>
          <w:rFonts w:cs="Arial"/>
          <w:lang w:val="ru-RU"/>
        </w:rPr>
        <w:t xml:space="preserve"> бр. </w:t>
      </w:r>
      <w:r w:rsidR="00F039C0">
        <w:rPr>
          <w:rFonts w:cs="Arial"/>
          <w:lang w:val="ru-RU"/>
        </w:rPr>
        <w:t>1298/2018</w:t>
      </w:r>
      <w:r w:rsidR="0021536E">
        <w:rPr>
          <w:rFonts w:cs="Arial"/>
          <w:lang w:val="ru-RU"/>
        </w:rPr>
        <w:t xml:space="preserve"> - 3000/</w:t>
      </w:r>
      <w:r w:rsidR="00F039C0">
        <w:rPr>
          <w:rFonts w:cs="Arial"/>
          <w:lang w:val="ru-RU"/>
        </w:rPr>
        <w:t>1604</w:t>
      </w:r>
      <w:r w:rsidR="0021536E">
        <w:rPr>
          <w:rFonts w:cs="Arial"/>
          <w:lang w:val="ru-RU"/>
        </w:rPr>
        <w:t>/2018</w:t>
      </w:r>
      <w:r w:rsidR="00737D7D">
        <w:rPr>
          <w:rFonts w:cs="Arial"/>
          <w:lang w:val="sr-Cyrl-RS"/>
        </w:rPr>
        <w:t>.</w:t>
      </w:r>
    </w:p>
    <w:p w14:paraId="0A13F1B9" w14:textId="77777777" w:rsidR="00B84941" w:rsidRDefault="00B84941" w:rsidP="00737D7D">
      <w:pPr>
        <w:spacing w:after="120"/>
        <w:rPr>
          <w:rFonts w:cs="Arial"/>
          <w:lang w:val="sr-Cyrl-RS"/>
        </w:rPr>
      </w:pPr>
    </w:p>
    <w:p w14:paraId="3A2D08D2" w14:textId="77777777" w:rsidR="00B84941" w:rsidRDefault="00B84941" w:rsidP="00737D7D">
      <w:pPr>
        <w:spacing w:after="120"/>
        <w:rPr>
          <w:rFonts w:cs="Arial"/>
          <w:lang w:val="sr-Cyrl-RS"/>
        </w:rPr>
      </w:pPr>
    </w:p>
    <w:p w14:paraId="6CB8261F" w14:textId="77777777" w:rsidR="007E7BB8" w:rsidRPr="0021536E" w:rsidRDefault="007E7BB8" w:rsidP="00737D7D">
      <w:pPr>
        <w:spacing w:after="120"/>
        <w:rPr>
          <w:rFonts w:cs="Arial"/>
          <w:lang w:val="ru-RU"/>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F9B5830" w14:textId="77777777"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14:paraId="20F2F3A2" w14:textId="77777777" w:rsidTr="00BE2EA9">
        <w:trPr>
          <w:trHeight w:val="307"/>
          <w:tblCellSpacing w:w="20" w:type="dxa"/>
        </w:trPr>
        <w:tc>
          <w:tcPr>
            <w:tcW w:w="5323" w:type="dxa"/>
            <w:shd w:val="clear" w:color="auto" w:fill="auto"/>
            <w:vAlign w:val="center"/>
          </w:tcPr>
          <w:p w14:paraId="35931D0E" w14:textId="77777777"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14:paraId="67CE600D" w14:textId="77777777" w:rsidR="007E7BB8" w:rsidRPr="007650A6" w:rsidRDefault="007E7BB8" w:rsidP="00BE2EA9">
            <w:pPr>
              <w:rPr>
                <w:rFonts w:cs="Arial"/>
              </w:rPr>
            </w:pPr>
          </w:p>
          <w:p w14:paraId="7347B4E0" w14:textId="77777777" w:rsidR="007E7BB8" w:rsidRPr="007650A6" w:rsidRDefault="007E7BB8" w:rsidP="00BE2EA9">
            <w:pPr>
              <w:rPr>
                <w:rFonts w:cs="Arial"/>
              </w:rPr>
            </w:pPr>
            <w:r w:rsidRPr="007650A6">
              <w:rPr>
                <w:rFonts w:cs="Arial"/>
              </w:rPr>
              <w:t>__________ динара</w:t>
            </w:r>
          </w:p>
        </w:tc>
      </w:tr>
      <w:tr w:rsidR="007E7BB8" w:rsidRPr="007650A6" w14:paraId="7AF3C935" w14:textId="77777777" w:rsidTr="00BE2EA9">
        <w:trPr>
          <w:trHeight w:val="433"/>
          <w:tblCellSpacing w:w="20" w:type="dxa"/>
        </w:trPr>
        <w:tc>
          <w:tcPr>
            <w:tcW w:w="5323" w:type="dxa"/>
            <w:shd w:val="clear" w:color="auto" w:fill="auto"/>
            <w:vAlign w:val="center"/>
          </w:tcPr>
          <w:p w14:paraId="237943E0" w14:textId="77777777"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14:paraId="7E2DC0C9" w14:textId="77777777" w:rsidR="007E7BB8" w:rsidRPr="007650A6" w:rsidRDefault="007E7BB8" w:rsidP="00BE2EA9">
            <w:pPr>
              <w:rPr>
                <w:rFonts w:cs="Arial"/>
              </w:rPr>
            </w:pPr>
          </w:p>
          <w:p w14:paraId="3C49EC1C" w14:textId="77777777" w:rsidR="007E7BB8" w:rsidRPr="007650A6" w:rsidRDefault="007E7BB8" w:rsidP="00BE2EA9">
            <w:pPr>
              <w:rPr>
                <w:rFonts w:cs="Arial"/>
              </w:rPr>
            </w:pPr>
            <w:r w:rsidRPr="007650A6">
              <w:rPr>
                <w:rFonts w:cs="Arial"/>
              </w:rPr>
              <w:t>__________ динара</w:t>
            </w:r>
          </w:p>
        </w:tc>
      </w:tr>
      <w:tr w:rsidR="007E7BB8" w:rsidRPr="007650A6" w14:paraId="683B8C94" w14:textId="77777777" w:rsidTr="00BE2EA9">
        <w:trPr>
          <w:trHeight w:val="190"/>
          <w:tblCellSpacing w:w="20" w:type="dxa"/>
        </w:trPr>
        <w:tc>
          <w:tcPr>
            <w:tcW w:w="5323" w:type="dxa"/>
            <w:shd w:val="clear" w:color="auto" w:fill="auto"/>
          </w:tcPr>
          <w:p w14:paraId="757AEAB1" w14:textId="77777777" w:rsidR="007E7BB8" w:rsidRPr="007650A6" w:rsidRDefault="007E7BB8" w:rsidP="00BE2EA9">
            <w:pPr>
              <w:jc w:val="center"/>
              <w:rPr>
                <w:rFonts w:cs="Arial"/>
              </w:rPr>
            </w:pPr>
          </w:p>
          <w:p w14:paraId="078A6CA2" w14:textId="77777777"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14:paraId="64763EB8" w14:textId="77777777" w:rsidR="007E7BB8" w:rsidRPr="007650A6" w:rsidRDefault="007E7BB8" w:rsidP="00BE2EA9">
            <w:pPr>
              <w:rPr>
                <w:rFonts w:cs="Arial"/>
              </w:rPr>
            </w:pPr>
          </w:p>
          <w:p w14:paraId="2750F7B4" w14:textId="77777777" w:rsidR="007E7BB8" w:rsidRPr="007650A6" w:rsidRDefault="007E7BB8" w:rsidP="00BE2EA9">
            <w:pPr>
              <w:rPr>
                <w:rFonts w:cs="Arial"/>
              </w:rPr>
            </w:pPr>
            <w:r w:rsidRPr="007650A6">
              <w:rPr>
                <w:rFonts w:cs="Arial"/>
              </w:rPr>
              <w:t>__________ динара</w:t>
            </w:r>
          </w:p>
        </w:tc>
      </w:tr>
    </w:tbl>
    <w:p w14:paraId="4F8D01F3" w14:textId="77777777"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F90AE9A" w14:textId="77777777"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14:paraId="6E9F2C63" w14:textId="77777777" w:rsidTr="00BE2EA9">
        <w:trPr>
          <w:jc w:val="center"/>
        </w:trPr>
        <w:tc>
          <w:tcPr>
            <w:tcW w:w="3882" w:type="dxa"/>
          </w:tcPr>
          <w:p w14:paraId="1C87364B" w14:textId="77777777" w:rsidR="007E7BB8" w:rsidRPr="007650A6" w:rsidRDefault="007E7BB8" w:rsidP="00BE2EA9">
            <w:pPr>
              <w:spacing w:before="0"/>
              <w:jc w:val="center"/>
              <w:rPr>
                <w:rFonts w:cs="Arial"/>
              </w:rPr>
            </w:pPr>
            <w:r w:rsidRPr="007650A6">
              <w:rPr>
                <w:rFonts w:cs="Arial"/>
              </w:rPr>
              <w:t>Датум:</w:t>
            </w:r>
          </w:p>
        </w:tc>
        <w:tc>
          <w:tcPr>
            <w:tcW w:w="2127" w:type="dxa"/>
          </w:tcPr>
          <w:p w14:paraId="0A3AA7E7" w14:textId="77777777" w:rsidR="007E7BB8" w:rsidRPr="007650A6" w:rsidRDefault="007E7BB8" w:rsidP="00BE2EA9">
            <w:pPr>
              <w:spacing w:before="0"/>
              <w:jc w:val="center"/>
              <w:rPr>
                <w:rFonts w:cs="Arial"/>
                <w:lang w:val="ru-RU"/>
              </w:rPr>
            </w:pPr>
          </w:p>
        </w:tc>
        <w:tc>
          <w:tcPr>
            <w:tcW w:w="4022" w:type="dxa"/>
          </w:tcPr>
          <w:p w14:paraId="0747F56E" w14:textId="77777777"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14:paraId="5CDD5C14" w14:textId="77777777" w:rsidTr="00BE2EA9">
        <w:trPr>
          <w:jc w:val="center"/>
        </w:trPr>
        <w:tc>
          <w:tcPr>
            <w:tcW w:w="3882" w:type="dxa"/>
          </w:tcPr>
          <w:p w14:paraId="6B76D157" w14:textId="77777777" w:rsidR="007E7BB8" w:rsidRPr="007650A6" w:rsidRDefault="007E7BB8" w:rsidP="00BE2EA9">
            <w:pPr>
              <w:spacing w:before="0"/>
              <w:jc w:val="center"/>
              <w:rPr>
                <w:rFonts w:cs="Arial"/>
              </w:rPr>
            </w:pPr>
          </w:p>
        </w:tc>
        <w:tc>
          <w:tcPr>
            <w:tcW w:w="2127" w:type="dxa"/>
          </w:tcPr>
          <w:p w14:paraId="4849EEB7" w14:textId="77777777" w:rsidR="007E7BB8" w:rsidRPr="007650A6" w:rsidRDefault="007E7BB8" w:rsidP="00BE2EA9">
            <w:pPr>
              <w:spacing w:before="0"/>
              <w:jc w:val="center"/>
              <w:rPr>
                <w:rFonts w:cs="Arial"/>
              </w:rPr>
            </w:pPr>
            <w:r w:rsidRPr="007650A6">
              <w:rPr>
                <w:rFonts w:cs="Arial"/>
              </w:rPr>
              <w:t>М.П.</w:t>
            </w:r>
          </w:p>
        </w:tc>
        <w:tc>
          <w:tcPr>
            <w:tcW w:w="4022" w:type="dxa"/>
          </w:tcPr>
          <w:p w14:paraId="5757C2E9" w14:textId="77777777" w:rsidR="007E7BB8" w:rsidRPr="007650A6" w:rsidRDefault="007E7BB8" w:rsidP="00BE2EA9">
            <w:pPr>
              <w:spacing w:before="0"/>
              <w:jc w:val="center"/>
              <w:rPr>
                <w:rFonts w:cs="Arial"/>
                <w:lang w:val="ru-RU"/>
              </w:rPr>
            </w:pPr>
          </w:p>
        </w:tc>
      </w:tr>
      <w:tr w:rsidR="007E7BB8" w:rsidRPr="007650A6" w14:paraId="5CC484AF" w14:textId="77777777" w:rsidTr="00BE2EA9">
        <w:trPr>
          <w:jc w:val="center"/>
        </w:trPr>
        <w:tc>
          <w:tcPr>
            <w:tcW w:w="3882" w:type="dxa"/>
            <w:tcBorders>
              <w:bottom w:val="single" w:sz="4" w:space="0" w:color="auto"/>
            </w:tcBorders>
          </w:tcPr>
          <w:p w14:paraId="332259A3" w14:textId="77777777" w:rsidR="007E7BB8" w:rsidRPr="007650A6" w:rsidRDefault="007E7BB8" w:rsidP="00BE2EA9">
            <w:pPr>
              <w:spacing w:before="0"/>
              <w:jc w:val="center"/>
              <w:rPr>
                <w:rFonts w:cs="Arial"/>
              </w:rPr>
            </w:pPr>
          </w:p>
        </w:tc>
        <w:tc>
          <w:tcPr>
            <w:tcW w:w="2127" w:type="dxa"/>
          </w:tcPr>
          <w:p w14:paraId="47D58B0C" w14:textId="77777777" w:rsidR="007E7BB8" w:rsidRPr="007650A6" w:rsidRDefault="007E7BB8" w:rsidP="00BE2EA9">
            <w:pPr>
              <w:spacing w:before="0"/>
              <w:jc w:val="center"/>
              <w:rPr>
                <w:rFonts w:cs="Arial"/>
                <w:lang w:val="ru-RU"/>
              </w:rPr>
            </w:pPr>
          </w:p>
        </w:tc>
        <w:tc>
          <w:tcPr>
            <w:tcW w:w="4022" w:type="dxa"/>
            <w:tcBorders>
              <w:bottom w:val="single" w:sz="4" w:space="0" w:color="auto"/>
            </w:tcBorders>
          </w:tcPr>
          <w:p w14:paraId="6644141D" w14:textId="77777777" w:rsidR="007E7BB8" w:rsidRPr="007650A6" w:rsidRDefault="007E7BB8" w:rsidP="00BE2EA9">
            <w:pPr>
              <w:spacing w:before="0"/>
              <w:jc w:val="center"/>
              <w:rPr>
                <w:rFonts w:cs="Arial"/>
                <w:lang w:val="ru-RU"/>
              </w:rPr>
            </w:pPr>
          </w:p>
        </w:tc>
      </w:tr>
      <w:tr w:rsidR="007E7BB8" w:rsidRPr="007650A6" w14:paraId="565A428D" w14:textId="77777777" w:rsidTr="00BE2EA9">
        <w:trPr>
          <w:trHeight w:val="389"/>
          <w:jc w:val="center"/>
        </w:trPr>
        <w:tc>
          <w:tcPr>
            <w:tcW w:w="3882" w:type="dxa"/>
            <w:tcBorders>
              <w:top w:val="single" w:sz="4" w:space="0" w:color="auto"/>
            </w:tcBorders>
          </w:tcPr>
          <w:p w14:paraId="7A2319D8" w14:textId="77777777" w:rsidR="007E7BB8" w:rsidRPr="007650A6" w:rsidRDefault="007E7BB8" w:rsidP="00BE2EA9">
            <w:pPr>
              <w:spacing w:before="0"/>
              <w:jc w:val="center"/>
              <w:rPr>
                <w:rFonts w:cs="Arial"/>
              </w:rPr>
            </w:pPr>
          </w:p>
        </w:tc>
        <w:tc>
          <w:tcPr>
            <w:tcW w:w="2127" w:type="dxa"/>
          </w:tcPr>
          <w:p w14:paraId="2FA35F5E" w14:textId="77777777" w:rsidR="007E7BB8" w:rsidRPr="007650A6" w:rsidRDefault="007E7BB8" w:rsidP="00BE2EA9">
            <w:pPr>
              <w:spacing w:before="0"/>
              <w:jc w:val="center"/>
              <w:rPr>
                <w:rFonts w:cs="Arial"/>
                <w:lang w:val="ru-RU"/>
              </w:rPr>
            </w:pPr>
          </w:p>
        </w:tc>
        <w:tc>
          <w:tcPr>
            <w:tcW w:w="4022" w:type="dxa"/>
            <w:tcBorders>
              <w:top w:val="single" w:sz="4" w:space="0" w:color="auto"/>
            </w:tcBorders>
          </w:tcPr>
          <w:p w14:paraId="298E6235" w14:textId="77777777" w:rsidR="007E7BB8" w:rsidRPr="007650A6" w:rsidRDefault="007E7BB8" w:rsidP="00BE2EA9">
            <w:pPr>
              <w:spacing w:before="0"/>
              <w:jc w:val="center"/>
              <w:rPr>
                <w:rFonts w:cs="Arial"/>
                <w:lang w:val="ru-RU"/>
              </w:rPr>
            </w:pPr>
          </w:p>
        </w:tc>
      </w:tr>
    </w:tbl>
    <w:p w14:paraId="5FB7F702" w14:textId="77777777" w:rsidR="007E7BB8" w:rsidRPr="007650A6" w:rsidRDefault="007E7BB8" w:rsidP="007E7BB8">
      <w:pPr>
        <w:tabs>
          <w:tab w:val="left" w:pos="0"/>
        </w:tabs>
        <w:spacing w:before="0"/>
        <w:rPr>
          <w:rFonts w:cs="Arial"/>
          <w:b/>
          <w:lang w:val="ru-RU"/>
        </w:rPr>
      </w:pPr>
      <w:r w:rsidRPr="007650A6">
        <w:rPr>
          <w:rFonts w:cs="Arial"/>
          <w:b/>
          <w:lang w:val="ru-RU"/>
        </w:rPr>
        <w:t>Напомена:</w:t>
      </w:r>
    </w:p>
    <w:p w14:paraId="2F8BF520" w14:textId="77777777"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27478798" w14:textId="77777777" w:rsidR="007E7BB8" w:rsidRPr="007650A6" w:rsidRDefault="007E7BB8" w:rsidP="007E7BB8">
      <w:pPr>
        <w:tabs>
          <w:tab w:val="left" w:pos="0"/>
        </w:tabs>
        <w:spacing w:before="0"/>
        <w:rPr>
          <w:rFonts w:cs="Arial"/>
          <w:lang w:val="ru-RU"/>
        </w:rPr>
      </w:pPr>
      <w:r w:rsidRPr="0021536E">
        <w:rPr>
          <w:rFonts w:cs="Arial"/>
          <w:lang w:val="ru-RU"/>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E29AA2E" w14:textId="77777777"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F72B05B" w14:textId="77777777"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0DE46077" w14:textId="77777777" w:rsidR="000F1624" w:rsidRDefault="000F1624" w:rsidP="00925E05">
      <w:pPr>
        <w:pStyle w:val="KDObrazac"/>
        <w:spacing w:before="0"/>
        <w:rPr>
          <w:lang w:val="sr-Latn-CS"/>
        </w:rPr>
      </w:pPr>
    </w:p>
    <w:p w14:paraId="0D555AB3" w14:textId="77777777" w:rsidR="000F1624" w:rsidRPr="000F1624" w:rsidRDefault="000F1624" w:rsidP="000F1624">
      <w:pPr>
        <w:rPr>
          <w:lang w:val="sr-Latn-CS"/>
        </w:rPr>
      </w:pPr>
    </w:p>
    <w:p w14:paraId="1E85319D" w14:textId="77777777" w:rsidR="000F1624" w:rsidRPr="000F1624" w:rsidRDefault="000F1624" w:rsidP="000F1624">
      <w:pPr>
        <w:rPr>
          <w:lang w:val="sr-Latn-CS"/>
        </w:rPr>
      </w:pPr>
    </w:p>
    <w:p w14:paraId="76CD0A6E" w14:textId="77777777" w:rsidR="000F1624" w:rsidRPr="000F1624" w:rsidRDefault="000F1624" w:rsidP="000F1624">
      <w:pPr>
        <w:rPr>
          <w:lang w:val="sr-Latn-CS"/>
        </w:rPr>
      </w:pPr>
    </w:p>
    <w:p w14:paraId="33161938" w14:textId="77777777" w:rsidR="000F1624" w:rsidRDefault="000F1624" w:rsidP="00925E05">
      <w:pPr>
        <w:pStyle w:val="KDObrazac"/>
        <w:spacing w:before="0"/>
        <w:rPr>
          <w:lang w:val="sr-Latn-CS"/>
        </w:rPr>
      </w:pPr>
    </w:p>
    <w:p w14:paraId="71D24B8A" w14:textId="77777777" w:rsidR="00A5454B" w:rsidRDefault="00A5454B" w:rsidP="00812AD2">
      <w:pPr>
        <w:pStyle w:val="KDObrazac"/>
        <w:tabs>
          <w:tab w:val="left" w:pos="6351"/>
        </w:tabs>
        <w:spacing w:before="0"/>
        <w:rPr>
          <w:lang w:val="sr-Cyrl-RS"/>
        </w:rPr>
      </w:pPr>
    </w:p>
    <w:p w14:paraId="2BA8D0F0" w14:textId="77777777" w:rsidR="00A5454B" w:rsidRDefault="00A5454B" w:rsidP="00812AD2">
      <w:pPr>
        <w:pStyle w:val="KDObrazac"/>
        <w:tabs>
          <w:tab w:val="left" w:pos="6351"/>
        </w:tabs>
        <w:spacing w:before="0"/>
        <w:rPr>
          <w:lang w:val="sr-Cyrl-RS"/>
        </w:rPr>
      </w:pPr>
    </w:p>
    <w:p w14:paraId="06645EEF" w14:textId="77777777" w:rsidR="00A5454B" w:rsidRDefault="00A5454B" w:rsidP="00812AD2">
      <w:pPr>
        <w:pStyle w:val="KDObrazac"/>
        <w:tabs>
          <w:tab w:val="left" w:pos="6351"/>
        </w:tabs>
        <w:spacing w:before="0"/>
        <w:rPr>
          <w:lang w:val="sr-Cyrl-RS"/>
        </w:rPr>
      </w:pPr>
    </w:p>
    <w:p w14:paraId="539A9ED6" w14:textId="77777777" w:rsidR="00A5454B" w:rsidRDefault="00A5454B" w:rsidP="00812AD2">
      <w:pPr>
        <w:pStyle w:val="KDObrazac"/>
        <w:tabs>
          <w:tab w:val="left" w:pos="6351"/>
        </w:tabs>
        <w:spacing w:before="0"/>
        <w:rPr>
          <w:lang w:val="sr-Cyrl-RS"/>
        </w:rPr>
      </w:pPr>
    </w:p>
    <w:p w14:paraId="6DCC516E" w14:textId="77777777" w:rsidR="00925E05" w:rsidRPr="000F1624" w:rsidRDefault="00526637" w:rsidP="00812AD2">
      <w:pPr>
        <w:pStyle w:val="KDObrazac"/>
        <w:tabs>
          <w:tab w:val="left" w:pos="6351"/>
        </w:tabs>
        <w:spacing w:before="0"/>
        <w:rPr>
          <w:lang w:val="sr-Cyrl-RS"/>
        </w:rPr>
      </w:pPr>
      <w:r w:rsidRPr="0021536E">
        <w:rPr>
          <w:lang w:val="ru-RU"/>
        </w:rPr>
        <w:t>ПРИЛОГ 1.</w:t>
      </w:r>
    </w:p>
    <w:p w14:paraId="525CD30F" w14:textId="77777777" w:rsidR="00932668" w:rsidRPr="007650A6" w:rsidRDefault="00932668" w:rsidP="00932668">
      <w:pPr>
        <w:pStyle w:val="NoSpacing"/>
        <w:suppressAutoHyphens w:val="0"/>
        <w:spacing w:before="0"/>
        <w:jc w:val="center"/>
        <w:rPr>
          <w:rFonts w:cs="Arial"/>
          <w:sz w:val="22"/>
          <w:szCs w:val="22"/>
          <w:lang w:val="sr-Latn-CS"/>
        </w:rPr>
      </w:pPr>
    </w:p>
    <w:p w14:paraId="4E19C815" w14:textId="77777777" w:rsidR="00932668" w:rsidRPr="007650A6" w:rsidRDefault="00932668" w:rsidP="00932668">
      <w:pPr>
        <w:pStyle w:val="NoSpacing"/>
        <w:suppressAutoHyphens w:val="0"/>
        <w:spacing w:before="0"/>
        <w:jc w:val="center"/>
        <w:rPr>
          <w:rFonts w:cs="Arial"/>
          <w:sz w:val="22"/>
          <w:szCs w:val="22"/>
          <w:lang w:val="sr-Latn-CS"/>
        </w:rPr>
      </w:pPr>
    </w:p>
    <w:p w14:paraId="4E1D9B1B" w14:textId="77777777"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14:paraId="60D42D9A" w14:textId="77777777" w:rsidR="00932668" w:rsidRPr="007650A6" w:rsidRDefault="00932668" w:rsidP="00932668">
      <w:pPr>
        <w:pStyle w:val="NoSpacing"/>
        <w:suppressAutoHyphens w:val="0"/>
        <w:spacing w:before="0"/>
        <w:jc w:val="center"/>
        <w:rPr>
          <w:rFonts w:cs="Arial"/>
          <w:b/>
          <w:sz w:val="22"/>
          <w:szCs w:val="22"/>
        </w:rPr>
      </w:pPr>
    </w:p>
    <w:p w14:paraId="46E66222" w14:textId="77777777"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40775" w14:paraId="31C2098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F4F8F7E" w14:textId="77777777"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7A407FC7" w14:textId="77777777"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14:paraId="1772FF8A" w14:textId="77777777" w:rsidR="00932668" w:rsidRPr="007650A6" w:rsidRDefault="00932668" w:rsidP="00BE2EA9">
            <w:pPr>
              <w:pStyle w:val="NoSpacing"/>
              <w:rPr>
                <w:rFonts w:cs="Arial"/>
                <w:sz w:val="22"/>
                <w:szCs w:val="22"/>
              </w:rPr>
            </w:pPr>
          </w:p>
        </w:tc>
      </w:tr>
      <w:tr w:rsidR="00932668" w:rsidRPr="00340775" w14:paraId="58D1E01A"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7BF55DCE" w14:textId="77777777"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F1CA425" w14:textId="77777777" w:rsidR="00932668" w:rsidRPr="007650A6" w:rsidRDefault="00932668" w:rsidP="00BE2EA9">
            <w:pPr>
              <w:pStyle w:val="NoSpacing"/>
              <w:rPr>
                <w:rFonts w:cs="Arial"/>
                <w:sz w:val="22"/>
                <w:szCs w:val="22"/>
              </w:rPr>
            </w:pPr>
          </w:p>
        </w:tc>
      </w:tr>
      <w:tr w:rsidR="00932668" w:rsidRPr="00340775" w14:paraId="4A0AAC87"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68F3C49" w14:textId="77777777"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14:paraId="40087325" w14:textId="77777777" w:rsidR="00932668" w:rsidRPr="007650A6" w:rsidRDefault="00932668" w:rsidP="00BE2EA9">
            <w:pPr>
              <w:pStyle w:val="NoSpacing"/>
              <w:rPr>
                <w:rFonts w:cs="Arial"/>
                <w:sz w:val="22"/>
                <w:szCs w:val="22"/>
              </w:rPr>
            </w:pPr>
          </w:p>
          <w:p w14:paraId="1F3615E1" w14:textId="77777777" w:rsidR="00932668" w:rsidRPr="007650A6" w:rsidRDefault="00932668" w:rsidP="00BE2EA9">
            <w:pPr>
              <w:pStyle w:val="NoSpacing"/>
              <w:rPr>
                <w:rFonts w:cs="Arial"/>
                <w:sz w:val="22"/>
                <w:szCs w:val="22"/>
              </w:rPr>
            </w:pPr>
          </w:p>
          <w:p w14:paraId="78F21E7E" w14:textId="77777777"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B88CC18" w14:textId="77777777" w:rsidR="00932668" w:rsidRPr="007650A6" w:rsidRDefault="00932668" w:rsidP="00BE2EA9">
            <w:pPr>
              <w:pStyle w:val="NoSpacing"/>
              <w:rPr>
                <w:rFonts w:cs="Arial"/>
                <w:sz w:val="22"/>
                <w:szCs w:val="22"/>
              </w:rPr>
            </w:pPr>
          </w:p>
        </w:tc>
      </w:tr>
      <w:tr w:rsidR="00932668" w:rsidRPr="007650A6" w14:paraId="23E4D06A"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1689A1F8" w14:textId="77777777" w:rsidR="00932668" w:rsidRPr="007650A6" w:rsidRDefault="00932668" w:rsidP="00BE2EA9">
            <w:pPr>
              <w:pStyle w:val="NoSpacing"/>
              <w:rPr>
                <w:rFonts w:cs="Arial"/>
                <w:sz w:val="22"/>
                <w:szCs w:val="22"/>
              </w:rPr>
            </w:pPr>
            <w:r w:rsidRPr="007650A6">
              <w:rPr>
                <w:rFonts w:cs="Arial"/>
                <w:sz w:val="22"/>
                <w:szCs w:val="22"/>
              </w:rPr>
              <w:t>3.Друго:</w:t>
            </w:r>
          </w:p>
          <w:p w14:paraId="3917624A" w14:textId="77777777" w:rsidR="00932668" w:rsidRPr="007650A6" w:rsidRDefault="00932668" w:rsidP="00BE2EA9">
            <w:pPr>
              <w:pStyle w:val="NoSpacing"/>
              <w:rPr>
                <w:rFonts w:cs="Arial"/>
                <w:sz w:val="22"/>
                <w:szCs w:val="22"/>
              </w:rPr>
            </w:pPr>
          </w:p>
          <w:p w14:paraId="51227764" w14:textId="77777777" w:rsidR="00932668" w:rsidRPr="007650A6" w:rsidRDefault="00932668" w:rsidP="00BE2EA9">
            <w:pPr>
              <w:pStyle w:val="NoSpacing"/>
              <w:rPr>
                <w:rFonts w:cs="Arial"/>
                <w:sz w:val="22"/>
                <w:szCs w:val="22"/>
              </w:rPr>
            </w:pPr>
          </w:p>
          <w:p w14:paraId="324B0E3F" w14:textId="77777777" w:rsidR="00932668" w:rsidRPr="007650A6" w:rsidRDefault="00932668" w:rsidP="00BE2EA9">
            <w:pPr>
              <w:pStyle w:val="NoSpacing"/>
              <w:rPr>
                <w:rFonts w:cs="Arial"/>
                <w:sz w:val="22"/>
                <w:szCs w:val="22"/>
              </w:rPr>
            </w:pPr>
          </w:p>
          <w:p w14:paraId="046E5557" w14:textId="77777777" w:rsidR="00932668" w:rsidRPr="007650A6" w:rsidRDefault="00932668" w:rsidP="00BE2EA9">
            <w:pPr>
              <w:pStyle w:val="NoSpacing"/>
              <w:rPr>
                <w:rFonts w:cs="Arial"/>
                <w:sz w:val="22"/>
                <w:szCs w:val="22"/>
              </w:rPr>
            </w:pPr>
          </w:p>
          <w:p w14:paraId="17CCA4E7" w14:textId="77777777"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20DEF189" w14:textId="77777777" w:rsidR="00932668" w:rsidRPr="007650A6" w:rsidRDefault="00932668" w:rsidP="00BE2EA9">
            <w:pPr>
              <w:pStyle w:val="NoSpacing"/>
              <w:rPr>
                <w:rFonts w:cs="Arial"/>
                <w:sz w:val="22"/>
                <w:szCs w:val="22"/>
              </w:rPr>
            </w:pPr>
          </w:p>
        </w:tc>
      </w:tr>
    </w:tbl>
    <w:p w14:paraId="1C1C3C77" w14:textId="77777777" w:rsidR="00932668" w:rsidRPr="007650A6" w:rsidRDefault="00932668" w:rsidP="00932668">
      <w:pPr>
        <w:tabs>
          <w:tab w:val="num" w:pos="360"/>
        </w:tabs>
        <w:rPr>
          <w:rFonts w:cs="Arial"/>
          <w:spacing w:val="2"/>
        </w:rPr>
      </w:pPr>
    </w:p>
    <w:p w14:paraId="02485F6D" w14:textId="77777777"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14:paraId="2D8182EF" w14:textId="77777777"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14:paraId="5C88D65A" w14:textId="77777777"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14:paraId="08942F23" w14:textId="77777777"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14:paraId="37E10F88" w14:textId="77777777"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14:paraId="501DA8A0" w14:textId="77777777"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14:paraId="1CDAE243" w14:textId="77777777" w:rsidR="00932668" w:rsidRPr="0021536E" w:rsidRDefault="00932668" w:rsidP="00932668">
      <w:pPr>
        <w:spacing w:after="120"/>
        <w:rPr>
          <w:rFonts w:cs="Arial"/>
          <w:spacing w:val="4"/>
          <w:lang w:val="ru-RU"/>
        </w:rPr>
      </w:pPr>
      <w:r w:rsidRPr="007650A6">
        <w:rPr>
          <w:rFonts w:cs="Arial"/>
          <w:spacing w:val="4"/>
          <w:lang w:val="sr-Cyrl-CS"/>
        </w:rPr>
        <w:t xml:space="preserve">Датум:                                                                                                  </w:t>
      </w:r>
    </w:p>
    <w:p w14:paraId="1426D98B" w14:textId="77777777" w:rsidR="00932668" w:rsidRPr="0021536E" w:rsidRDefault="00932668" w:rsidP="00932668">
      <w:pPr>
        <w:tabs>
          <w:tab w:val="num" w:pos="360"/>
        </w:tabs>
        <w:rPr>
          <w:rFonts w:cs="Arial"/>
          <w:spacing w:val="2"/>
          <w:lang w:val="ru-RU"/>
        </w:rPr>
      </w:pPr>
      <w:r w:rsidRPr="007650A6">
        <w:rPr>
          <w:rFonts w:cs="Arial"/>
          <w:spacing w:val="2"/>
          <w:lang w:val="sr-Cyrl-CS"/>
        </w:rPr>
        <w:t xml:space="preserve">___________                                     </w:t>
      </w:r>
    </w:p>
    <w:p w14:paraId="31745BA0" w14:textId="77777777" w:rsidR="00932668" w:rsidRDefault="00932668" w:rsidP="00781B02">
      <w:pPr>
        <w:rPr>
          <w:rFonts w:cs="Arial"/>
          <w:lang w:val="sr-Cyrl-RS"/>
        </w:rPr>
      </w:pPr>
    </w:p>
    <w:p w14:paraId="57EBD075" w14:textId="77777777" w:rsidR="00283FDA" w:rsidRDefault="00283FDA" w:rsidP="008766A1">
      <w:pPr>
        <w:spacing w:before="0"/>
        <w:rPr>
          <w:rFonts w:cs="Arial"/>
          <w:color w:val="00B0F0"/>
          <w:lang w:val="sr-Cyrl-RS"/>
        </w:rPr>
      </w:pPr>
    </w:p>
    <w:p w14:paraId="0CA8EF59" w14:textId="77777777" w:rsidR="008766A1" w:rsidRDefault="008766A1" w:rsidP="008766A1">
      <w:pPr>
        <w:spacing w:before="0"/>
        <w:rPr>
          <w:rFonts w:cs="Arial"/>
          <w:color w:val="00B0F0"/>
          <w:lang w:val="sr-Cyrl-RS"/>
        </w:rPr>
      </w:pPr>
    </w:p>
    <w:p w14:paraId="47F2F0D0" w14:textId="77777777" w:rsidR="00580F14" w:rsidRDefault="00580F14" w:rsidP="008438EC">
      <w:pPr>
        <w:spacing w:before="0"/>
        <w:contextualSpacing/>
        <w:rPr>
          <w:rFonts w:eastAsia="Calibri" w:cs="Arial"/>
          <w:color w:val="00B0F0"/>
          <w:lang w:val="ru-RU"/>
        </w:rPr>
      </w:pPr>
      <w:bookmarkStart w:id="252" w:name="_Toc442559948"/>
    </w:p>
    <w:p w14:paraId="4E0D4057" w14:textId="77777777" w:rsidR="00B41027" w:rsidRDefault="00B41027" w:rsidP="008438EC">
      <w:pPr>
        <w:spacing w:before="0"/>
        <w:contextualSpacing/>
        <w:rPr>
          <w:rFonts w:eastAsia="Calibri" w:cs="Arial"/>
          <w:color w:val="00B0F0"/>
          <w:lang w:val="ru-RU"/>
        </w:rPr>
      </w:pPr>
    </w:p>
    <w:p w14:paraId="6D6A2F35" w14:textId="77777777" w:rsidR="00B41027" w:rsidRDefault="00B41027" w:rsidP="008438EC">
      <w:pPr>
        <w:spacing w:before="0"/>
        <w:contextualSpacing/>
        <w:rPr>
          <w:rFonts w:eastAsia="Calibri" w:cs="Arial"/>
          <w:color w:val="00B0F0"/>
          <w:lang w:val="ru-RU"/>
        </w:rPr>
      </w:pPr>
    </w:p>
    <w:p w14:paraId="1DA1E9C9" w14:textId="77777777" w:rsidR="00B41027" w:rsidRDefault="00B41027" w:rsidP="008438EC">
      <w:pPr>
        <w:spacing w:before="0"/>
        <w:contextualSpacing/>
        <w:rPr>
          <w:rFonts w:eastAsia="Calibri" w:cs="Arial"/>
          <w:color w:val="00B0F0"/>
          <w:lang w:val="ru-RU"/>
        </w:rPr>
      </w:pPr>
    </w:p>
    <w:p w14:paraId="307E760E" w14:textId="77777777" w:rsidR="0079114B" w:rsidRPr="00DE1341" w:rsidRDefault="0079114B" w:rsidP="0079114B">
      <w:pPr>
        <w:spacing w:before="0"/>
        <w:jc w:val="right"/>
        <w:outlineLvl w:val="1"/>
        <w:rPr>
          <w:rFonts w:cs="Arial"/>
          <w:b/>
          <w:lang w:val="ru-RU"/>
        </w:rPr>
      </w:pPr>
      <w:r w:rsidRPr="00DE1341">
        <w:rPr>
          <w:rFonts w:cs="Arial"/>
          <w:b/>
          <w:lang w:val="ru-RU"/>
        </w:rPr>
        <w:t>ПРИЛОГ 2.</w:t>
      </w:r>
    </w:p>
    <w:p w14:paraId="7E83CC47" w14:textId="77777777" w:rsidR="0079114B" w:rsidRPr="00DE1341" w:rsidRDefault="0079114B" w:rsidP="0079114B">
      <w:pPr>
        <w:spacing w:before="0"/>
        <w:jc w:val="right"/>
        <w:outlineLvl w:val="1"/>
        <w:rPr>
          <w:rFonts w:cs="Arial"/>
          <w:b/>
          <w:lang w:val="ru-RU"/>
        </w:rPr>
      </w:pPr>
      <w:r w:rsidRPr="00DE1341">
        <w:rPr>
          <w:rFonts w:cs="Arial"/>
          <w:b/>
          <w:lang w:val="ru-RU"/>
        </w:rPr>
        <w:t>*менице за озбиљност понуде</w:t>
      </w:r>
    </w:p>
    <w:p w14:paraId="2140ADCA" w14:textId="77777777" w:rsidR="0079114B" w:rsidRPr="00DE1341" w:rsidRDefault="0079114B" w:rsidP="0079114B">
      <w:pPr>
        <w:spacing w:before="0"/>
        <w:jc w:val="right"/>
        <w:outlineLvl w:val="1"/>
        <w:rPr>
          <w:rFonts w:cs="Arial"/>
          <w:b/>
          <w:lang w:val="ru-RU"/>
        </w:rPr>
      </w:pPr>
    </w:p>
    <w:p w14:paraId="4957EABC" w14:textId="77777777" w:rsidR="0079114B" w:rsidRPr="00DE1341" w:rsidRDefault="0079114B" w:rsidP="0079114B">
      <w:pPr>
        <w:rPr>
          <w:rFonts w:cs="Arial"/>
          <w:lang w:val="ru-RU"/>
        </w:rPr>
      </w:pPr>
    </w:p>
    <w:p w14:paraId="4CD50BA8" w14:textId="77777777" w:rsidR="0079114B" w:rsidRPr="00DE1341" w:rsidRDefault="0079114B" w:rsidP="0079114B">
      <w:pPr>
        <w:spacing w:before="0"/>
        <w:rPr>
          <w:rFonts w:cs="Arial"/>
          <w:lang w:val="ru-RU"/>
        </w:rPr>
      </w:pPr>
    </w:p>
    <w:p w14:paraId="242D124F" w14:textId="77777777" w:rsidR="0079114B" w:rsidRPr="00DE1341" w:rsidRDefault="0079114B" w:rsidP="0079114B">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0243836" w14:textId="77777777" w:rsidR="0079114B" w:rsidRPr="00DE1341" w:rsidRDefault="0079114B" w:rsidP="0079114B">
      <w:pPr>
        <w:spacing w:before="0"/>
        <w:rPr>
          <w:rFonts w:cs="Arial"/>
          <w:lang w:val="ru-RU"/>
        </w:rPr>
      </w:pPr>
    </w:p>
    <w:p w14:paraId="388D75D1" w14:textId="77777777" w:rsidR="0079114B" w:rsidRPr="00CC1CE1" w:rsidRDefault="0079114B" w:rsidP="0079114B">
      <w:pPr>
        <w:spacing w:before="0"/>
        <w:rPr>
          <w:rFonts w:cs="Arial"/>
          <w:lang w:val="ru-RU"/>
        </w:rPr>
      </w:pPr>
      <w:r w:rsidRPr="00CC1CE1">
        <w:rPr>
          <w:rFonts w:cs="Arial"/>
          <w:lang w:val="ru-RU"/>
        </w:rPr>
        <w:t>ДУЖНИК:  …………………………………………………………………………........................</w:t>
      </w:r>
    </w:p>
    <w:p w14:paraId="25ED92B1" w14:textId="77777777" w:rsidR="0079114B" w:rsidRPr="00CC1CE1" w:rsidRDefault="0079114B" w:rsidP="0079114B">
      <w:pPr>
        <w:spacing w:before="0"/>
        <w:rPr>
          <w:rFonts w:cs="Arial"/>
          <w:lang w:val="ru-RU"/>
        </w:rPr>
      </w:pPr>
      <w:r w:rsidRPr="00CC1CE1">
        <w:rPr>
          <w:rFonts w:cs="Arial"/>
          <w:lang w:val="ru-RU"/>
        </w:rPr>
        <w:t>(назив и седиште Понуђача)</w:t>
      </w:r>
    </w:p>
    <w:p w14:paraId="262159E2" w14:textId="77777777" w:rsidR="0079114B" w:rsidRPr="00DE1341" w:rsidRDefault="0079114B" w:rsidP="0079114B">
      <w:pPr>
        <w:spacing w:before="0"/>
        <w:rPr>
          <w:rFonts w:cs="Arial"/>
          <w:lang w:val="ru-RU"/>
        </w:rPr>
      </w:pPr>
      <w:r w:rsidRPr="00DE1341">
        <w:rPr>
          <w:rFonts w:cs="Arial"/>
          <w:lang w:val="ru-RU"/>
        </w:rPr>
        <w:t>МАТИЧНИ БРОЈ ДУЖНИКА (Понуђача): ..................................................................</w:t>
      </w:r>
    </w:p>
    <w:p w14:paraId="6881F4D0" w14:textId="77777777" w:rsidR="0079114B" w:rsidRPr="00DE1341" w:rsidRDefault="0079114B" w:rsidP="0079114B">
      <w:pPr>
        <w:spacing w:before="0"/>
        <w:rPr>
          <w:rFonts w:cs="Arial"/>
          <w:lang w:val="ru-RU"/>
        </w:rPr>
      </w:pPr>
      <w:r w:rsidRPr="00DE1341">
        <w:rPr>
          <w:rFonts w:cs="Arial"/>
          <w:lang w:val="ru-RU"/>
        </w:rPr>
        <w:t>ТЕКУЋИ РАЧУН ДУЖНИКА (Понуђача): ...................................................................</w:t>
      </w:r>
    </w:p>
    <w:p w14:paraId="5C99B4DD" w14:textId="77777777" w:rsidR="0079114B" w:rsidRPr="00DE1341" w:rsidRDefault="0079114B" w:rsidP="0079114B">
      <w:pPr>
        <w:spacing w:before="0"/>
        <w:rPr>
          <w:rFonts w:cs="Arial"/>
          <w:lang w:val="ru-RU"/>
        </w:rPr>
      </w:pPr>
      <w:r w:rsidRPr="00DE1341">
        <w:rPr>
          <w:rFonts w:cs="Arial"/>
          <w:lang w:val="ru-RU"/>
        </w:rPr>
        <w:t>ПИБ ДУЖНИКА (Понуђача): ........................................................................................</w:t>
      </w:r>
    </w:p>
    <w:p w14:paraId="0FBC724E" w14:textId="77777777" w:rsidR="0079114B" w:rsidRPr="00DE1341" w:rsidRDefault="0079114B" w:rsidP="0079114B">
      <w:pPr>
        <w:spacing w:before="0"/>
        <w:rPr>
          <w:rFonts w:cs="Arial"/>
          <w:lang w:val="ru-RU"/>
        </w:rPr>
      </w:pPr>
    </w:p>
    <w:p w14:paraId="4B79E304" w14:textId="77777777" w:rsidR="0079114B" w:rsidRPr="00CC1CE1" w:rsidRDefault="0079114B" w:rsidP="0079114B">
      <w:pPr>
        <w:spacing w:before="0"/>
        <w:rPr>
          <w:rFonts w:cs="Arial"/>
          <w:lang w:val="ru-RU"/>
        </w:rPr>
      </w:pPr>
      <w:r w:rsidRPr="00CC1CE1">
        <w:rPr>
          <w:rFonts w:cs="Arial"/>
          <w:lang w:val="ru-RU"/>
        </w:rPr>
        <w:t>и з д а ј е  д а н а ............................ године</w:t>
      </w:r>
    </w:p>
    <w:p w14:paraId="1E06F1A3" w14:textId="77777777" w:rsidR="0079114B" w:rsidRPr="00CC1CE1" w:rsidRDefault="0079114B" w:rsidP="0079114B">
      <w:pPr>
        <w:spacing w:before="0"/>
        <w:rPr>
          <w:rFonts w:cs="Arial"/>
          <w:lang w:val="ru-RU"/>
        </w:rPr>
      </w:pPr>
    </w:p>
    <w:p w14:paraId="0B70C43F" w14:textId="77777777" w:rsidR="0079114B" w:rsidRPr="00CC1CE1" w:rsidRDefault="0079114B" w:rsidP="0079114B">
      <w:pPr>
        <w:spacing w:before="0"/>
        <w:rPr>
          <w:rFonts w:cs="Arial"/>
          <w:lang w:val="ru-RU"/>
        </w:rPr>
      </w:pPr>
    </w:p>
    <w:p w14:paraId="00256A0D" w14:textId="77777777" w:rsidR="0079114B" w:rsidRPr="00CC1CE1" w:rsidRDefault="0079114B" w:rsidP="0079114B">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14:paraId="36621AF0" w14:textId="77777777" w:rsidR="0079114B" w:rsidRPr="00CC1CE1" w:rsidRDefault="0079114B" w:rsidP="0079114B">
      <w:pPr>
        <w:spacing w:before="0"/>
        <w:jc w:val="center"/>
        <w:rPr>
          <w:rFonts w:cs="Arial"/>
          <w:b/>
          <w:lang w:val="ru-RU"/>
        </w:rPr>
      </w:pPr>
    </w:p>
    <w:p w14:paraId="6CB03517" w14:textId="77777777" w:rsidR="0079114B" w:rsidRPr="00CC1CE1" w:rsidRDefault="0079114B" w:rsidP="0079114B">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Pr>
          <w:rFonts w:eastAsia="TimesNewRomanPSMT"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14:paraId="3EF19BA8" w14:textId="77777777" w:rsidR="0079114B" w:rsidRPr="00CC1CE1" w:rsidRDefault="0079114B" w:rsidP="0079114B">
      <w:pPr>
        <w:widowControl w:val="0"/>
        <w:tabs>
          <w:tab w:val="left" w:pos="1418"/>
        </w:tabs>
        <w:spacing w:before="0"/>
        <w:ind w:left="1440" w:hanging="1440"/>
        <w:rPr>
          <w:rFonts w:cs="Arial"/>
          <w:bCs/>
          <w:lang w:val="ru-RU"/>
        </w:rPr>
      </w:pPr>
      <w:r w:rsidRPr="00CC1CE1">
        <w:rPr>
          <w:rFonts w:cs="Arial"/>
          <w:bCs/>
          <w:lang w:val="ru-RU"/>
        </w:rPr>
        <w:tab/>
      </w:r>
    </w:p>
    <w:p w14:paraId="55ED4FE0" w14:textId="77777777" w:rsidR="0079114B" w:rsidRPr="00CC1CE1" w:rsidRDefault="0079114B" w:rsidP="0079114B">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14:paraId="0C1E2808" w14:textId="77777777" w:rsidR="0079114B" w:rsidRPr="00B56DB6" w:rsidRDefault="0079114B" w:rsidP="0079114B">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14:paraId="7BF284B5" w14:textId="77777777" w:rsidR="0079114B" w:rsidRPr="00B56DB6" w:rsidRDefault="0079114B" w:rsidP="0079114B">
      <w:pPr>
        <w:spacing w:before="0"/>
        <w:rPr>
          <w:rFonts w:cs="Arial"/>
          <w:lang w:val="ru-RU"/>
        </w:rPr>
      </w:pPr>
    </w:p>
    <w:p w14:paraId="21DA10BD" w14:textId="77777777" w:rsidR="0079114B" w:rsidRPr="00CC1CE1" w:rsidRDefault="0079114B" w:rsidP="0079114B">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14:paraId="45C0D53D" w14:textId="77777777" w:rsidR="0079114B" w:rsidRPr="00CC1CE1" w:rsidRDefault="0079114B" w:rsidP="0079114B">
      <w:pPr>
        <w:widowControl w:val="0"/>
        <w:autoSpaceDE w:val="0"/>
        <w:autoSpaceDN w:val="0"/>
        <w:adjustRightInd w:val="0"/>
        <w:spacing w:before="0"/>
        <w:rPr>
          <w:rFonts w:cs="Arial"/>
          <w:lang w:val="sr-Cyrl-CS"/>
        </w:rPr>
      </w:pPr>
    </w:p>
    <w:p w14:paraId="11C14FF1" w14:textId="77777777" w:rsidR="0079114B" w:rsidRPr="00CC1CE1" w:rsidRDefault="0079114B" w:rsidP="0079114B">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14:paraId="40248EAB" w14:textId="77777777" w:rsidR="0079114B" w:rsidRPr="00CC1CE1" w:rsidRDefault="0079114B" w:rsidP="0079114B">
      <w:pPr>
        <w:widowControl w:val="0"/>
        <w:autoSpaceDE w:val="0"/>
        <w:autoSpaceDN w:val="0"/>
        <w:adjustRightInd w:val="0"/>
        <w:spacing w:before="0"/>
        <w:rPr>
          <w:rFonts w:cs="Arial"/>
          <w:lang w:val="sr-Cyrl-CS"/>
        </w:rPr>
      </w:pPr>
    </w:p>
    <w:p w14:paraId="5581FFD9" w14:textId="77777777" w:rsidR="0079114B" w:rsidRPr="00CC1CE1" w:rsidRDefault="0079114B" w:rsidP="0079114B">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14:paraId="1822C488" w14:textId="77777777" w:rsidR="0079114B" w:rsidRDefault="0079114B" w:rsidP="0079114B">
      <w:pPr>
        <w:widowControl w:val="0"/>
        <w:autoSpaceDE w:val="0"/>
        <w:autoSpaceDN w:val="0"/>
        <w:adjustRightInd w:val="0"/>
        <w:spacing w:before="0"/>
        <w:rPr>
          <w:rFonts w:cs="Arial"/>
          <w:lang w:val="sr-Cyrl-CS"/>
        </w:rPr>
      </w:pPr>
    </w:p>
    <w:p w14:paraId="08DA5FD0" w14:textId="77777777" w:rsidR="0079114B" w:rsidRPr="00CC1CE1" w:rsidRDefault="0079114B" w:rsidP="0079114B">
      <w:pPr>
        <w:widowControl w:val="0"/>
        <w:autoSpaceDE w:val="0"/>
        <w:autoSpaceDN w:val="0"/>
        <w:adjustRightInd w:val="0"/>
        <w:spacing w:before="0"/>
        <w:rPr>
          <w:rFonts w:cs="Arial"/>
          <w:lang w:val="sr-Cyrl-CS"/>
        </w:rPr>
      </w:pPr>
    </w:p>
    <w:p w14:paraId="3C9A7033" w14:textId="77777777" w:rsidR="0079114B" w:rsidRPr="00CC1CE1" w:rsidRDefault="0079114B" w:rsidP="0079114B">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14:paraId="0BCF32DE" w14:textId="77777777" w:rsidR="0079114B" w:rsidRPr="00CC1CE1" w:rsidRDefault="0079114B" w:rsidP="0079114B">
      <w:pPr>
        <w:widowControl w:val="0"/>
        <w:autoSpaceDE w:val="0"/>
        <w:autoSpaceDN w:val="0"/>
        <w:adjustRightInd w:val="0"/>
        <w:spacing w:before="0"/>
        <w:rPr>
          <w:rFonts w:cs="Arial"/>
          <w:lang w:val="sr-Cyrl-CS"/>
        </w:rPr>
      </w:pPr>
    </w:p>
    <w:p w14:paraId="26DF1610" w14:textId="77777777" w:rsidR="0079114B" w:rsidRPr="00CC1CE1" w:rsidRDefault="0079114B" w:rsidP="0079114B">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14:paraId="575E2C1E" w14:textId="77777777" w:rsidR="0079114B" w:rsidRPr="00CC1CE1" w:rsidRDefault="0079114B" w:rsidP="0079114B">
      <w:pPr>
        <w:widowControl w:val="0"/>
        <w:autoSpaceDE w:val="0"/>
        <w:autoSpaceDN w:val="0"/>
        <w:adjustRightInd w:val="0"/>
        <w:spacing w:before="0"/>
        <w:rPr>
          <w:rFonts w:cs="Arial"/>
          <w:lang w:val="sr-Cyrl-CS"/>
        </w:rPr>
      </w:pPr>
    </w:p>
    <w:p w14:paraId="52CF5F9A" w14:textId="77777777" w:rsidR="0079114B" w:rsidRPr="00CC1CE1" w:rsidRDefault="0079114B" w:rsidP="0079114B">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14:paraId="78937594" w14:textId="77777777" w:rsidR="0079114B" w:rsidRPr="00DE1341" w:rsidRDefault="0079114B" w:rsidP="0079114B">
      <w:pPr>
        <w:spacing w:before="0"/>
        <w:rPr>
          <w:rFonts w:cs="Arial"/>
          <w:lang w:val="sr-Cyrl-CS"/>
        </w:rPr>
      </w:pPr>
    </w:p>
    <w:p w14:paraId="4C12986A" w14:textId="77777777" w:rsidR="0079114B" w:rsidRPr="00DE1341" w:rsidRDefault="0079114B" w:rsidP="0079114B">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14:paraId="006DF8B2" w14:textId="77777777" w:rsidR="0079114B" w:rsidRPr="00DE1341" w:rsidRDefault="0079114B" w:rsidP="0079114B">
      <w:pPr>
        <w:numPr>
          <w:ilvl w:val="0"/>
          <w:numId w:val="74"/>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14:paraId="15EA8482" w14:textId="77777777" w:rsidR="0079114B" w:rsidRPr="00DE1341" w:rsidRDefault="0079114B" w:rsidP="0079114B">
      <w:pPr>
        <w:numPr>
          <w:ilvl w:val="0"/>
          <w:numId w:val="74"/>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14:paraId="60EA1969" w14:textId="77777777" w:rsidR="0079114B" w:rsidRPr="00DE1341" w:rsidRDefault="0079114B" w:rsidP="0079114B">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79114B" w:rsidRPr="00CC1CE1" w14:paraId="3F6E09F7" w14:textId="77777777" w:rsidTr="005515A7">
        <w:trPr>
          <w:jc w:val="center"/>
        </w:trPr>
        <w:tc>
          <w:tcPr>
            <w:tcW w:w="3882" w:type="dxa"/>
          </w:tcPr>
          <w:p w14:paraId="0FDDC09B" w14:textId="77777777" w:rsidR="0079114B" w:rsidRPr="00CC1CE1" w:rsidRDefault="0079114B" w:rsidP="005515A7">
            <w:pPr>
              <w:spacing w:before="0"/>
              <w:jc w:val="center"/>
              <w:rPr>
                <w:rFonts w:cs="Arial"/>
              </w:rPr>
            </w:pPr>
            <w:r w:rsidRPr="00CC1CE1">
              <w:rPr>
                <w:rFonts w:cs="Arial"/>
              </w:rPr>
              <w:t>Датум:</w:t>
            </w:r>
          </w:p>
        </w:tc>
        <w:tc>
          <w:tcPr>
            <w:tcW w:w="2127" w:type="dxa"/>
          </w:tcPr>
          <w:p w14:paraId="4932A1F2" w14:textId="77777777" w:rsidR="0079114B" w:rsidRPr="00CC1CE1" w:rsidRDefault="0079114B" w:rsidP="005515A7">
            <w:pPr>
              <w:spacing w:before="0"/>
              <w:jc w:val="center"/>
              <w:rPr>
                <w:rFonts w:cs="Arial"/>
                <w:lang w:val="ru-RU"/>
              </w:rPr>
            </w:pPr>
          </w:p>
        </w:tc>
        <w:tc>
          <w:tcPr>
            <w:tcW w:w="4022" w:type="dxa"/>
          </w:tcPr>
          <w:p w14:paraId="367B9E20" w14:textId="77777777" w:rsidR="0079114B" w:rsidRPr="00CC1CE1" w:rsidRDefault="0079114B" w:rsidP="005515A7">
            <w:pPr>
              <w:spacing w:before="0"/>
              <w:jc w:val="center"/>
              <w:rPr>
                <w:rFonts w:cs="Arial"/>
                <w:lang w:val="ru-RU"/>
              </w:rPr>
            </w:pPr>
            <w:r w:rsidRPr="00CC1CE1">
              <w:rPr>
                <w:rFonts w:cs="Arial"/>
              </w:rPr>
              <w:t>Понуђач</w:t>
            </w:r>
            <w:r w:rsidRPr="00CC1CE1">
              <w:rPr>
                <w:rFonts w:cs="Arial"/>
                <w:lang w:val="ru-RU"/>
              </w:rPr>
              <w:t>:</w:t>
            </w:r>
          </w:p>
        </w:tc>
      </w:tr>
      <w:tr w:rsidR="0079114B" w:rsidRPr="00CC1CE1" w14:paraId="7D9A9856" w14:textId="77777777" w:rsidTr="005515A7">
        <w:trPr>
          <w:jc w:val="center"/>
        </w:trPr>
        <w:tc>
          <w:tcPr>
            <w:tcW w:w="3882" w:type="dxa"/>
          </w:tcPr>
          <w:p w14:paraId="7B81287C" w14:textId="77777777" w:rsidR="0079114B" w:rsidRPr="00CC1CE1" w:rsidRDefault="0079114B" w:rsidP="005515A7">
            <w:pPr>
              <w:spacing w:before="0"/>
              <w:jc w:val="center"/>
              <w:rPr>
                <w:rFonts w:cs="Arial"/>
              </w:rPr>
            </w:pPr>
          </w:p>
        </w:tc>
        <w:tc>
          <w:tcPr>
            <w:tcW w:w="2127" w:type="dxa"/>
          </w:tcPr>
          <w:p w14:paraId="24FB227F" w14:textId="77777777" w:rsidR="0079114B" w:rsidRPr="00CC1CE1" w:rsidRDefault="0079114B" w:rsidP="005515A7">
            <w:pPr>
              <w:spacing w:before="0"/>
              <w:jc w:val="center"/>
              <w:rPr>
                <w:rFonts w:cs="Arial"/>
              </w:rPr>
            </w:pPr>
            <w:r w:rsidRPr="00CC1CE1">
              <w:rPr>
                <w:rFonts w:cs="Arial"/>
              </w:rPr>
              <w:t>М.П.</w:t>
            </w:r>
          </w:p>
        </w:tc>
        <w:tc>
          <w:tcPr>
            <w:tcW w:w="4022" w:type="dxa"/>
          </w:tcPr>
          <w:p w14:paraId="516728F1" w14:textId="77777777" w:rsidR="0079114B" w:rsidRPr="00CC1CE1" w:rsidRDefault="0079114B" w:rsidP="005515A7">
            <w:pPr>
              <w:spacing w:before="0"/>
              <w:jc w:val="center"/>
              <w:rPr>
                <w:rFonts w:cs="Arial"/>
                <w:lang w:val="ru-RU"/>
              </w:rPr>
            </w:pPr>
          </w:p>
        </w:tc>
      </w:tr>
      <w:tr w:rsidR="0079114B" w:rsidRPr="00CC1CE1" w14:paraId="60B61B1A" w14:textId="77777777" w:rsidTr="005515A7">
        <w:trPr>
          <w:jc w:val="center"/>
        </w:trPr>
        <w:tc>
          <w:tcPr>
            <w:tcW w:w="3882" w:type="dxa"/>
            <w:tcBorders>
              <w:bottom w:val="single" w:sz="4" w:space="0" w:color="auto"/>
            </w:tcBorders>
          </w:tcPr>
          <w:p w14:paraId="2ED325F0" w14:textId="77777777" w:rsidR="0079114B" w:rsidRPr="00CC1CE1" w:rsidRDefault="0079114B" w:rsidP="005515A7">
            <w:pPr>
              <w:spacing w:before="0"/>
              <w:jc w:val="center"/>
              <w:rPr>
                <w:rFonts w:cs="Arial"/>
              </w:rPr>
            </w:pPr>
          </w:p>
        </w:tc>
        <w:tc>
          <w:tcPr>
            <w:tcW w:w="2127" w:type="dxa"/>
          </w:tcPr>
          <w:p w14:paraId="7563240D" w14:textId="77777777" w:rsidR="0079114B" w:rsidRPr="00CC1CE1" w:rsidRDefault="0079114B" w:rsidP="005515A7">
            <w:pPr>
              <w:spacing w:before="0"/>
              <w:jc w:val="center"/>
              <w:rPr>
                <w:rFonts w:cs="Arial"/>
                <w:lang w:val="ru-RU"/>
              </w:rPr>
            </w:pPr>
          </w:p>
        </w:tc>
        <w:tc>
          <w:tcPr>
            <w:tcW w:w="4022" w:type="dxa"/>
            <w:tcBorders>
              <w:bottom w:val="single" w:sz="4" w:space="0" w:color="auto"/>
            </w:tcBorders>
          </w:tcPr>
          <w:p w14:paraId="776B0BF1" w14:textId="77777777" w:rsidR="0079114B" w:rsidRPr="00CC1CE1" w:rsidRDefault="0079114B" w:rsidP="005515A7">
            <w:pPr>
              <w:spacing w:before="0"/>
              <w:jc w:val="center"/>
              <w:rPr>
                <w:rFonts w:cs="Arial"/>
                <w:lang w:val="ru-RU"/>
              </w:rPr>
            </w:pPr>
          </w:p>
        </w:tc>
      </w:tr>
      <w:tr w:rsidR="0079114B" w:rsidRPr="00CC1CE1" w14:paraId="5CAD3D6C" w14:textId="77777777" w:rsidTr="005515A7">
        <w:trPr>
          <w:trHeight w:val="389"/>
          <w:jc w:val="center"/>
        </w:trPr>
        <w:tc>
          <w:tcPr>
            <w:tcW w:w="3882" w:type="dxa"/>
            <w:tcBorders>
              <w:top w:val="single" w:sz="4" w:space="0" w:color="auto"/>
            </w:tcBorders>
          </w:tcPr>
          <w:p w14:paraId="453AACB5" w14:textId="77777777" w:rsidR="0079114B" w:rsidRPr="00CC1CE1" w:rsidRDefault="0079114B" w:rsidP="005515A7">
            <w:pPr>
              <w:spacing w:before="0"/>
              <w:jc w:val="center"/>
              <w:rPr>
                <w:rFonts w:cs="Arial"/>
              </w:rPr>
            </w:pPr>
          </w:p>
        </w:tc>
        <w:tc>
          <w:tcPr>
            <w:tcW w:w="2127" w:type="dxa"/>
          </w:tcPr>
          <w:p w14:paraId="770063AF" w14:textId="77777777" w:rsidR="0079114B" w:rsidRPr="00CC1CE1" w:rsidRDefault="0079114B" w:rsidP="005515A7">
            <w:pPr>
              <w:spacing w:before="0"/>
              <w:jc w:val="center"/>
              <w:rPr>
                <w:rFonts w:cs="Arial"/>
                <w:lang w:val="ru-RU"/>
              </w:rPr>
            </w:pPr>
          </w:p>
        </w:tc>
        <w:tc>
          <w:tcPr>
            <w:tcW w:w="4022" w:type="dxa"/>
            <w:tcBorders>
              <w:top w:val="single" w:sz="4" w:space="0" w:color="auto"/>
            </w:tcBorders>
          </w:tcPr>
          <w:p w14:paraId="64FD18CC" w14:textId="77777777" w:rsidR="0079114B" w:rsidRPr="00CC1CE1" w:rsidRDefault="0079114B" w:rsidP="005515A7">
            <w:pPr>
              <w:spacing w:before="0"/>
              <w:jc w:val="center"/>
              <w:rPr>
                <w:rFonts w:cs="Arial"/>
                <w:lang w:val="ru-RU"/>
              </w:rPr>
            </w:pPr>
          </w:p>
        </w:tc>
      </w:tr>
    </w:tbl>
    <w:p w14:paraId="7D1A46FA" w14:textId="77777777" w:rsidR="0079114B" w:rsidRPr="00CC1CE1" w:rsidRDefault="0079114B" w:rsidP="0079114B">
      <w:pPr>
        <w:spacing w:before="0"/>
        <w:ind w:firstLine="720"/>
        <w:rPr>
          <w:rFonts w:cs="Arial"/>
          <w:lang w:val="ru-RU"/>
        </w:rPr>
      </w:pPr>
    </w:p>
    <w:p w14:paraId="7421D07D" w14:textId="77777777" w:rsidR="0079114B" w:rsidRPr="00CC1CE1" w:rsidRDefault="0079114B" w:rsidP="0079114B">
      <w:pPr>
        <w:spacing w:before="0"/>
        <w:ind w:firstLine="720"/>
        <w:rPr>
          <w:rFonts w:cs="Arial"/>
          <w:lang w:val="ru-RU"/>
        </w:rPr>
      </w:pPr>
    </w:p>
    <w:p w14:paraId="50484C5C" w14:textId="77777777" w:rsidR="0079114B" w:rsidRPr="00CC1CE1" w:rsidRDefault="0079114B" w:rsidP="0079114B">
      <w:pPr>
        <w:spacing w:before="0"/>
        <w:ind w:firstLine="720"/>
        <w:rPr>
          <w:rFonts w:cs="Arial"/>
          <w:lang w:val="ru-RU"/>
        </w:rPr>
      </w:pPr>
      <w:r w:rsidRPr="00CC1CE1">
        <w:rPr>
          <w:rFonts w:cs="Arial"/>
          <w:lang w:val="ru-RU"/>
        </w:rPr>
        <w:t>Прилог:</w:t>
      </w:r>
    </w:p>
    <w:p w14:paraId="00A6567E" w14:textId="77777777" w:rsidR="0079114B" w:rsidRPr="00DE1341" w:rsidRDefault="0079114B" w:rsidP="0079114B">
      <w:pPr>
        <w:numPr>
          <w:ilvl w:val="0"/>
          <w:numId w:val="62"/>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14:paraId="0850D6ED" w14:textId="77777777" w:rsidR="0079114B" w:rsidRPr="00DE1341" w:rsidRDefault="0079114B" w:rsidP="0079114B">
      <w:pPr>
        <w:numPr>
          <w:ilvl w:val="0"/>
          <w:numId w:val="62"/>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051E997" w14:textId="77777777" w:rsidR="0079114B" w:rsidRPr="00CC1CE1" w:rsidRDefault="0079114B" w:rsidP="0079114B">
      <w:pPr>
        <w:numPr>
          <w:ilvl w:val="0"/>
          <w:numId w:val="62"/>
        </w:numPr>
        <w:spacing w:before="0"/>
        <w:contextualSpacing/>
        <w:rPr>
          <w:rFonts w:eastAsia="Calibri" w:cs="Arial"/>
        </w:rPr>
      </w:pPr>
      <w:r w:rsidRPr="00CC1CE1">
        <w:rPr>
          <w:rFonts w:eastAsia="Calibri" w:cs="Arial"/>
        </w:rPr>
        <w:t xml:space="preserve">фотокопија ОП обрасца </w:t>
      </w:r>
    </w:p>
    <w:p w14:paraId="017AFA46" w14:textId="77777777" w:rsidR="0079114B" w:rsidRPr="00DE1341" w:rsidRDefault="0079114B" w:rsidP="0079114B">
      <w:pPr>
        <w:numPr>
          <w:ilvl w:val="0"/>
          <w:numId w:val="62"/>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5DFF1EF" w14:textId="77777777" w:rsidR="0079114B" w:rsidRPr="00DE1341" w:rsidRDefault="0079114B" w:rsidP="0079114B">
      <w:pPr>
        <w:spacing w:before="0"/>
        <w:ind w:left="720"/>
        <w:contextualSpacing/>
        <w:rPr>
          <w:rFonts w:eastAsia="Calibri" w:cs="Arial"/>
          <w:lang w:val="ru-RU"/>
        </w:rPr>
      </w:pPr>
    </w:p>
    <w:p w14:paraId="5B513D3F" w14:textId="77777777" w:rsidR="0079114B" w:rsidRPr="00DE1341" w:rsidRDefault="0079114B" w:rsidP="0079114B">
      <w:pPr>
        <w:spacing w:before="0"/>
        <w:ind w:left="720"/>
        <w:contextualSpacing/>
        <w:rPr>
          <w:rFonts w:eastAsia="Calibri" w:cs="Arial"/>
          <w:lang w:val="ru-RU"/>
        </w:rPr>
      </w:pPr>
    </w:p>
    <w:p w14:paraId="56A7784C" w14:textId="77777777" w:rsidR="0079114B" w:rsidRPr="00DE1341" w:rsidRDefault="0079114B" w:rsidP="0079114B">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14:paraId="71BED05A" w14:textId="77777777" w:rsidR="0079114B" w:rsidRPr="00DE1341" w:rsidRDefault="0079114B" w:rsidP="0079114B">
      <w:pPr>
        <w:spacing w:before="0"/>
        <w:ind w:left="720"/>
        <w:contextualSpacing/>
        <w:rPr>
          <w:rFonts w:eastAsia="Calibri" w:cs="Arial"/>
          <w:lang w:val="ru-RU"/>
        </w:rPr>
      </w:pPr>
    </w:p>
    <w:p w14:paraId="404BF73E" w14:textId="77777777" w:rsidR="0079114B" w:rsidRPr="00DE1341" w:rsidRDefault="0079114B" w:rsidP="0079114B">
      <w:pPr>
        <w:spacing w:before="0"/>
        <w:ind w:left="720"/>
        <w:contextualSpacing/>
        <w:rPr>
          <w:rFonts w:eastAsia="Calibri" w:cs="Arial"/>
          <w:color w:val="FF0000"/>
          <w:lang w:val="ru-RU"/>
        </w:rPr>
      </w:pPr>
    </w:p>
    <w:p w14:paraId="3D58EA9A" w14:textId="77777777" w:rsidR="0079114B" w:rsidRPr="00DE1341" w:rsidRDefault="0079114B" w:rsidP="0079114B">
      <w:pPr>
        <w:spacing w:before="0"/>
        <w:ind w:left="720"/>
        <w:contextualSpacing/>
        <w:rPr>
          <w:rFonts w:eastAsia="Calibri" w:cs="Arial"/>
          <w:color w:val="FF0000"/>
          <w:lang w:val="ru-RU"/>
        </w:rPr>
      </w:pPr>
    </w:p>
    <w:p w14:paraId="172CF110" w14:textId="77777777" w:rsidR="0079114B" w:rsidRPr="00DE1341" w:rsidRDefault="0079114B" w:rsidP="0079114B">
      <w:pPr>
        <w:spacing w:before="0"/>
        <w:ind w:left="720"/>
        <w:contextualSpacing/>
        <w:rPr>
          <w:rFonts w:eastAsia="Calibri" w:cs="Arial"/>
          <w:color w:val="FF0000"/>
          <w:lang w:val="ru-RU"/>
        </w:rPr>
      </w:pPr>
    </w:p>
    <w:p w14:paraId="3228A17E" w14:textId="77777777" w:rsidR="0079114B" w:rsidRPr="00DE1341" w:rsidRDefault="0079114B" w:rsidP="0079114B">
      <w:pPr>
        <w:spacing w:before="0"/>
        <w:ind w:left="720"/>
        <w:contextualSpacing/>
        <w:rPr>
          <w:rFonts w:eastAsia="Calibri" w:cs="Arial"/>
          <w:color w:val="FF0000"/>
          <w:lang w:val="ru-RU"/>
        </w:rPr>
      </w:pPr>
    </w:p>
    <w:p w14:paraId="5BC83ED5" w14:textId="77777777" w:rsidR="0079114B" w:rsidRDefault="0079114B" w:rsidP="0079114B">
      <w:pPr>
        <w:spacing w:before="0"/>
        <w:ind w:left="720"/>
        <w:contextualSpacing/>
        <w:rPr>
          <w:rFonts w:eastAsia="Calibri" w:cs="Arial"/>
          <w:color w:val="FF0000"/>
          <w:lang w:val="ru-RU"/>
        </w:rPr>
      </w:pPr>
    </w:p>
    <w:p w14:paraId="1DD04578" w14:textId="77777777" w:rsidR="0079114B" w:rsidRDefault="0079114B" w:rsidP="0079114B">
      <w:pPr>
        <w:spacing w:before="0"/>
        <w:ind w:left="720"/>
        <w:contextualSpacing/>
        <w:rPr>
          <w:rFonts w:eastAsia="Calibri" w:cs="Arial"/>
          <w:color w:val="FF0000"/>
          <w:lang w:val="ru-RU"/>
        </w:rPr>
      </w:pPr>
    </w:p>
    <w:p w14:paraId="5A05C444" w14:textId="77777777" w:rsidR="0079114B" w:rsidRDefault="0079114B" w:rsidP="0079114B">
      <w:pPr>
        <w:spacing w:before="0"/>
        <w:ind w:left="720"/>
        <w:contextualSpacing/>
        <w:rPr>
          <w:rFonts w:eastAsia="Calibri" w:cs="Arial"/>
          <w:color w:val="FF0000"/>
          <w:lang w:val="ru-RU"/>
        </w:rPr>
      </w:pPr>
    </w:p>
    <w:p w14:paraId="2A473CF8" w14:textId="77777777" w:rsidR="0079114B" w:rsidRDefault="0079114B" w:rsidP="0079114B">
      <w:pPr>
        <w:spacing w:before="0"/>
        <w:ind w:left="720"/>
        <w:contextualSpacing/>
        <w:rPr>
          <w:rFonts w:eastAsia="Calibri" w:cs="Arial"/>
          <w:color w:val="FF0000"/>
          <w:lang w:val="ru-RU"/>
        </w:rPr>
      </w:pPr>
    </w:p>
    <w:p w14:paraId="09FACEE3" w14:textId="77777777" w:rsidR="0079114B" w:rsidRDefault="0079114B" w:rsidP="0079114B">
      <w:pPr>
        <w:spacing w:before="0"/>
        <w:ind w:left="720"/>
        <w:contextualSpacing/>
        <w:rPr>
          <w:rFonts w:eastAsia="Calibri" w:cs="Arial"/>
          <w:color w:val="FF0000"/>
          <w:lang w:val="ru-RU"/>
        </w:rPr>
      </w:pPr>
    </w:p>
    <w:p w14:paraId="75DF974E" w14:textId="77777777" w:rsidR="0079114B" w:rsidRDefault="0079114B" w:rsidP="0079114B">
      <w:pPr>
        <w:spacing w:before="0"/>
        <w:ind w:left="720"/>
        <w:contextualSpacing/>
        <w:rPr>
          <w:rFonts w:eastAsia="Calibri" w:cs="Arial"/>
          <w:color w:val="FF0000"/>
          <w:lang w:val="ru-RU"/>
        </w:rPr>
      </w:pPr>
    </w:p>
    <w:p w14:paraId="1DBC780F" w14:textId="77777777" w:rsidR="0079114B" w:rsidRDefault="0079114B" w:rsidP="0079114B">
      <w:pPr>
        <w:spacing w:before="0"/>
        <w:ind w:left="720"/>
        <w:contextualSpacing/>
        <w:rPr>
          <w:rFonts w:eastAsia="Calibri" w:cs="Arial"/>
          <w:color w:val="FF0000"/>
          <w:lang w:val="ru-RU"/>
        </w:rPr>
      </w:pPr>
    </w:p>
    <w:p w14:paraId="6256A081" w14:textId="77777777" w:rsidR="0079114B" w:rsidRDefault="0079114B" w:rsidP="0079114B">
      <w:pPr>
        <w:spacing w:before="0"/>
        <w:ind w:left="720"/>
        <w:contextualSpacing/>
        <w:rPr>
          <w:rFonts w:eastAsia="Calibri" w:cs="Arial"/>
          <w:color w:val="FF0000"/>
          <w:lang w:val="ru-RU"/>
        </w:rPr>
      </w:pPr>
    </w:p>
    <w:p w14:paraId="30585286" w14:textId="77777777" w:rsidR="0079114B" w:rsidRPr="00DE1341" w:rsidRDefault="0079114B" w:rsidP="0079114B">
      <w:pPr>
        <w:spacing w:before="0"/>
        <w:ind w:left="720"/>
        <w:contextualSpacing/>
        <w:rPr>
          <w:rFonts w:eastAsia="Calibri" w:cs="Arial"/>
          <w:color w:val="FF0000"/>
          <w:lang w:val="ru-RU"/>
        </w:rPr>
      </w:pPr>
    </w:p>
    <w:p w14:paraId="2C1F45F9" w14:textId="77777777" w:rsidR="0079114B" w:rsidRDefault="0079114B" w:rsidP="0079114B">
      <w:pPr>
        <w:spacing w:before="0"/>
        <w:ind w:left="720"/>
        <w:contextualSpacing/>
        <w:rPr>
          <w:rFonts w:eastAsia="Calibri" w:cs="Arial"/>
          <w:color w:val="FF0000"/>
          <w:lang w:val="ru-RU"/>
        </w:rPr>
      </w:pPr>
    </w:p>
    <w:p w14:paraId="46CC3E11" w14:textId="77777777" w:rsidR="0079114B" w:rsidRDefault="0079114B" w:rsidP="0079114B">
      <w:pPr>
        <w:spacing w:before="0"/>
        <w:ind w:left="720"/>
        <w:contextualSpacing/>
        <w:rPr>
          <w:rFonts w:eastAsia="Calibri" w:cs="Arial"/>
          <w:color w:val="FF0000"/>
          <w:lang w:val="ru-RU"/>
        </w:rPr>
      </w:pPr>
    </w:p>
    <w:p w14:paraId="2475FF80" w14:textId="77777777" w:rsidR="0079114B" w:rsidRPr="00DE1341" w:rsidRDefault="0079114B" w:rsidP="0079114B">
      <w:pPr>
        <w:spacing w:before="0"/>
        <w:ind w:left="720"/>
        <w:contextualSpacing/>
        <w:rPr>
          <w:rFonts w:eastAsia="Calibri" w:cs="Arial"/>
          <w:color w:val="FF0000"/>
          <w:lang w:val="ru-RU"/>
        </w:rPr>
      </w:pPr>
    </w:p>
    <w:p w14:paraId="5DD78580" w14:textId="77777777" w:rsidR="0079114B" w:rsidRPr="00DE1341" w:rsidRDefault="0079114B" w:rsidP="0079114B">
      <w:pPr>
        <w:spacing w:before="0"/>
        <w:ind w:left="720"/>
        <w:contextualSpacing/>
        <w:rPr>
          <w:rFonts w:eastAsia="Calibri" w:cs="Arial"/>
          <w:color w:val="FF0000"/>
          <w:lang w:val="ru-RU"/>
        </w:rPr>
      </w:pPr>
    </w:p>
    <w:p w14:paraId="30295B97" w14:textId="77777777" w:rsidR="0079114B" w:rsidRPr="00DE1341" w:rsidRDefault="0079114B" w:rsidP="0079114B">
      <w:pPr>
        <w:spacing w:before="0"/>
        <w:ind w:left="720"/>
        <w:contextualSpacing/>
        <w:rPr>
          <w:rFonts w:eastAsia="Calibri" w:cs="Arial"/>
          <w:color w:val="FF0000"/>
          <w:lang w:val="ru-RU"/>
        </w:rPr>
      </w:pPr>
    </w:p>
    <w:p w14:paraId="3DAB6C66" w14:textId="77777777" w:rsidR="0079114B" w:rsidRPr="00D240C1" w:rsidRDefault="0079114B" w:rsidP="0079114B">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14:paraId="746A55E6" w14:textId="77777777" w:rsidR="0079114B" w:rsidRPr="00B56DB6" w:rsidRDefault="0079114B" w:rsidP="0079114B">
      <w:pPr>
        <w:spacing w:before="0"/>
        <w:jc w:val="right"/>
        <w:rPr>
          <w:rFonts w:cs="Arial"/>
          <w:b/>
          <w:lang w:val="ru-RU"/>
        </w:rPr>
      </w:pPr>
      <w:r w:rsidRPr="00B56DB6">
        <w:rPr>
          <w:rFonts w:cs="Arial"/>
          <w:b/>
          <w:lang w:val="ru-RU"/>
        </w:rPr>
        <w:t>*менице за добро извршење посла</w:t>
      </w:r>
    </w:p>
    <w:p w14:paraId="2E6E5862" w14:textId="77777777" w:rsidR="0079114B" w:rsidRPr="00B56DB6" w:rsidRDefault="0079114B" w:rsidP="0079114B">
      <w:pPr>
        <w:spacing w:before="0"/>
        <w:jc w:val="right"/>
        <w:rPr>
          <w:rFonts w:cs="Arial"/>
          <w:b/>
          <w:lang w:val="ru-RU"/>
        </w:rPr>
      </w:pPr>
    </w:p>
    <w:p w14:paraId="5A417CCB" w14:textId="77777777" w:rsidR="0079114B" w:rsidRPr="00B56DB6" w:rsidRDefault="0079114B" w:rsidP="0079114B">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D5D65BE" w14:textId="77777777" w:rsidR="0079114B" w:rsidRPr="00B56DB6" w:rsidRDefault="0079114B" w:rsidP="0079114B">
      <w:pPr>
        <w:spacing w:before="0"/>
        <w:rPr>
          <w:rFonts w:cs="Arial"/>
          <w:lang w:val="ru-RU"/>
        </w:rPr>
      </w:pPr>
    </w:p>
    <w:p w14:paraId="2314F661" w14:textId="77777777" w:rsidR="0079114B" w:rsidRPr="00B56DB6" w:rsidRDefault="0079114B" w:rsidP="0079114B">
      <w:pPr>
        <w:spacing w:before="0"/>
        <w:rPr>
          <w:rFonts w:cs="Arial"/>
          <w:b/>
          <w:lang w:val="ru-RU"/>
        </w:rPr>
      </w:pPr>
      <w:r w:rsidRPr="00B56DB6">
        <w:rPr>
          <w:rFonts w:cs="Arial"/>
          <w:b/>
          <w:lang w:val="ru-RU"/>
        </w:rPr>
        <w:t>(напомена: не доставља се у понуди)</w:t>
      </w:r>
    </w:p>
    <w:p w14:paraId="763C9E3C" w14:textId="77777777" w:rsidR="0079114B" w:rsidRPr="00B56DB6" w:rsidRDefault="0079114B" w:rsidP="0079114B">
      <w:pPr>
        <w:spacing w:before="0"/>
        <w:rPr>
          <w:rFonts w:cs="Arial"/>
          <w:lang w:val="ru-RU"/>
        </w:rPr>
      </w:pPr>
    </w:p>
    <w:p w14:paraId="0E8F4A14" w14:textId="77777777" w:rsidR="0079114B" w:rsidRPr="00D240C1" w:rsidRDefault="0079114B" w:rsidP="0079114B">
      <w:pPr>
        <w:spacing w:before="0"/>
        <w:rPr>
          <w:rFonts w:cs="Arial"/>
          <w:lang w:val="ru-RU"/>
        </w:rPr>
      </w:pPr>
      <w:r w:rsidRPr="00B56DB6">
        <w:rPr>
          <w:rFonts w:cs="Arial"/>
          <w:lang w:val="ru-RU"/>
        </w:rPr>
        <w:t xml:space="preserve">ДУЖНИК:  </w:t>
      </w:r>
      <w:r w:rsidRPr="00D240C1">
        <w:rPr>
          <w:rFonts w:cs="Arial"/>
          <w:lang w:val="ru-RU"/>
        </w:rPr>
        <w:t>…………………………………………………………………………........................</w:t>
      </w:r>
    </w:p>
    <w:p w14:paraId="2A19927F" w14:textId="77777777" w:rsidR="0079114B" w:rsidRPr="00B56DB6" w:rsidRDefault="0079114B" w:rsidP="0079114B">
      <w:pPr>
        <w:spacing w:before="0"/>
        <w:rPr>
          <w:rFonts w:cs="Arial"/>
          <w:lang w:val="ru-RU"/>
        </w:rPr>
      </w:pPr>
      <w:r w:rsidRPr="00B56DB6">
        <w:rPr>
          <w:rFonts w:cs="Arial"/>
          <w:lang w:val="ru-RU"/>
        </w:rPr>
        <w:t>(назив и седиште Понуђача)</w:t>
      </w:r>
    </w:p>
    <w:p w14:paraId="3215D294" w14:textId="77777777" w:rsidR="0079114B" w:rsidRPr="00B56DB6" w:rsidRDefault="0079114B" w:rsidP="0079114B">
      <w:pPr>
        <w:spacing w:before="0"/>
        <w:rPr>
          <w:rFonts w:cs="Arial"/>
          <w:lang w:val="ru-RU"/>
        </w:rPr>
      </w:pPr>
      <w:r w:rsidRPr="00B56DB6">
        <w:rPr>
          <w:rFonts w:cs="Arial"/>
          <w:lang w:val="ru-RU"/>
        </w:rPr>
        <w:t>МАТИЧНИ БРОЈ ДУЖНИКА (Понуђача): ..................................................................</w:t>
      </w:r>
    </w:p>
    <w:p w14:paraId="0A3C3356" w14:textId="77777777" w:rsidR="0079114B" w:rsidRPr="00B56DB6" w:rsidRDefault="0079114B" w:rsidP="0079114B">
      <w:pPr>
        <w:spacing w:before="0"/>
        <w:rPr>
          <w:rFonts w:cs="Arial"/>
          <w:lang w:val="ru-RU"/>
        </w:rPr>
      </w:pPr>
      <w:r w:rsidRPr="00B56DB6">
        <w:rPr>
          <w:rFonts w:cs="Arial"/>
          <w:lang w:val="ru-RU"/>
        </w:rPr>
        <w:t>ТЕКУЋИ РАЧУН ДУЖНИКА (Понуђача): ...................................................................</w:t>
      </w:r>
    </w:p>
    <w:p w14:paraId="428A2D3A" w14:textId="77777777" w:rsidR="0079114B" w:rsidRPr="00D86823" w:rsidRDefault="0079114B" w:rsidP="0079114B">
      <w:pPr>
        <w:spacing w:before="0"/>
        <w:rPr>
          <w:rFonts w:cs="Arial"/>
          <w:lang w:val="ru-RU"/>
        </w:rPr>
      </w:pPr>
      <w:r w:rsidRPr="00D86823">
        <w:rPr>
          <w:rFonts w:cs="Arial"/>
          <w:lang w:val="ru-RU"/>
        </w:rPr>
        <w:t>ПИБ ДУЖНИКА (Понуђача): ........................................................................................</w:t>
      </w:r>
    </w:p>
    <w:p w14:paraId="49F5F2BF" w14:textId="77777777" w:rsidR="0079114B" w:rsidRPr="00D86823" w:rsidRDefault="0079114B" w:rsidP="0079114B">
      <w:pPr>
        <w:spacing w:before="0"/>
        <w:rPr>
          <w:rFonts w:cs="Arial"/>
          <w:lang w:val="ru-RU"/>
        </w:rPr>
      </w:pPr>
    </w:p>
    <w:p w14:paraId="7B6E59B5" w14:textId="77777777" w:rsidR="0079114B" w:rsidRPr="00B56DB6" w:rsidRDefault="0079114B" w:rsidP="0079114B">
      <w:pPr>
        <w:spacing w:before="0"/>
        <w:rPr>
          <w:rFonts w:cs="Arial"/>
          <w:lang w:val="ru-RU"/>
        </w:rPr>
      </w:pPr>
      <w:r w:rsidRPr="00B56DB6">
        <w:rPr>
          <w:rFonts w:cs="Arial"/>
          <w:lang w:val="ru-RU"/>
        </w:rPr>
        <w:t>и з д а ј е  д а н а ............................ године</w:t>
      </w:r>
    </w:p>
    <w:p w14:paraId="53746A2A" w14:textId="77777777" w:rsidR="0079114B" w:rsidRPr="00B56DB6" w:rsidRDefault="0079114B" w:rsidP="0079114B">
      <w:pPr>
        <w:spacing w:before="0"/>
        <w:rPr>
          <w:rFonts w:cs="Arial"/>
          <w:lang w:val="ru-RU"/>
        </w:rPr>
      </w:pPr>
    </w:p>
    <w:p w14:paraId="3419BF60" w14:textId="77777777" w:rsidR="0079114B" w:rsidRPr="00B56DB6" w:rsidRDefault="0079114B" w:rsidP="0079114B">
      <w:pPr>
        <w:spacing w:before="0"/>
        <w:rPr>
          <w:rFonts w:cs="Arial"/>
          <w:lang w:val="ru-RU"/>
        </w:rPr>
      </w:pPr>
    </w:p>
    <w:p w14:paraId="5ACF91DA" w14:textId="77777777" w:rsidR="0079114B" w:rsidRPr="00B56DB6" w:rsidRDefault="0079114B" w:rsidP="0079114B">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14:paraId="681B3913" w14:textId="77777777" w:rsidR="0079114B" w:rsidRPr="00B56DB6" w:rsidRDefault="0079114B" w:rsidP="0079114B">
      <w:pPr>
        <w:spacing w:before="0"/>
        <w:rPr>
          <w:rFonts w:cs="Arial"/>
          <w:lang w:val="ru-RU"/>
        </w:rPr>
      </w:pPr>
    </w:p>
    <w:p w14:paraId="776988C8" w14:textId="77777777" w:rsidR="0079114B" w:rsidRPr="00B56DB6" w:rsidRDefault="0079114B" w:rsidP="0079114B">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Pr>
          <w:rFonts w:eastAsia="TimesNewRomanPSMT"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Pr>
          <w:rFonts w:cs="Arial"/>
          <w:bCs/>
        </w:rPr>
        <w:t>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14:paraId="26B15CAA" w14:textId="77777777" w:rsidR="0079114B" w:rsidRPr="00B56DB6" w:rsidRDefault="0079114B" w:rsidP="0079114B">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14:paraId="7D3CB0E8" w14:textId="77777777" w:rsidR="0079114B" w:rsidRPr="00B56DB6" w:rsidRDefault="0079114B" w:rsidP="0079114B">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eastAsia="TimesNewRomanPSMT" w:cs="Arial"/>
          <w:bCs/>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1C5BBB9B" w14:textId="77777777" w:rsidR="0079114B" w:rsidRPr="00B56DB6" w:rsidRDefault="0079114B" w:rsidP="0079114B">
      <w:pPr>
        <w:spacing w:before="0"/>
        <w:rPr>
          <w:rFonts w:cs="Arial"/>
          <w:lang w:val="ru-RU"/>
        </w:rPr>
      </w:pPr>
    </w:p>
    <w:p w14:paraId="0638DE70" w14:textId="77777777" w:rsidR="0079114B" w:rsidRPr="00B56DB6" w:rsidRDefault="0079114B" w:rsidP="0079114B">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4EBA19D8" w14:textId="77777777" w:rsidR="0079114B" w:rsidRPr="00B56DB6" w:rsidRDefault="0079114B" w:rsidP="0079114B">
      <w:pPr>
        <w:spacing w:before="0"/>
        <w:rPr>
          <w:rFonts w:cs="Arial"/>
          <w:lang w:val="ru-RU"/>
        </w:rPr>
      </w:pPr>
    </w:p>
    <w:p w14:paraId="547E6549" w14:textId="77777777" w:rsidR="0079114B" w:rsidRPr="00B56DB6" w:rsidRDefault="0079114B" w:rsidP="0079114B">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14:paraId="100077FD" w14:textId="77777777" w:rsidR="0079114B" w:rsidRPr="00B56DB6" w:rsidRDefault="0079114B" w:rsidP="0079114B">
      <w:pPr>
        <w:spacing w:before="0"/>
        <w:rPr>
          <w:rFonts w:cs="Arial"/>
          <w:lang w:val="ru-RU"/>
        </w:rPr>
      </w:pPr>
    </w:p>
    <w:p w14:paraId="7D07EFE9" w14:textId="77777777" w:rsidR="0079114B" w:rsidRPr="00B56DB6" w:rsidRDefault="0079114B" w:rsidP="0079114B">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348BB708" w14:textId="77777777" w:rsidR="0079114B" w:rsidRPr="00B56DB6" w:rsidRDefault="0079114B" w:rsidP="0079114B">
      <w:pPr>
        <w:spacing w:before="0"/>
        <w:rPr>
          <w:rFonts w:cs="Arial"/>
          <w:lang w:val="ru-RU"/>
        </w:rPr>
      </w:pPr>
    </w:p>
    <w:p w14:paraId="6EF96B45" w14:textId="77777777" w:rsidR="0079114B" w:rsidRPr="00B56DB6" w:rsidRDefault="0079114B" w:rsidP="0079114B">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71952D33" w14:textId="77777777" w:rsidR="0079114B" w:rsidRPr="00B56DB6" w:rsidRDefault="0079114B" w:rsidP="0079114B">
      <w:pPr>
        <w:spacing w:before="0"/>
        <w:rPr>
          <w:rFonts w:cs="Arial"/>
          <w:lang w:val="ru-RU"/>
        </w:rPr>
      </w:pPr>
    </w:p>
    <w:p w14:paraId="02F3F664" w14:textId="77777777" w:rsidR="0079114B" w:rsidRPr="00B56DB6" w:rsidRDefault="0079114B" w:rsidP="0079114B">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14:paraId="64400D5A" w14:textId="77777777" w:rsidR="0079114B" w:rsidRPr="00B56DB6" w:rsidRDefault="0079114B" w:rsidP="0079114B">
      <w:pPr>
        <w:spacing w:before="0"/>
        <w:rPr>
          <w:rFonts w:cs="Arial"/>
          <w:lang w:val="ru-RU"/>
        </w:rPr>
      </w:pPr>
    </w:p>
    <w:p w14:paraId="084D2A4A" w14:textId="77777777" w:rsidR="0079114B" w:rsidRPr="00B56DB6" w:rsidRDefault="0079114B" w:rsidP="0079114B">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135C1547" w14:textId="77777777" w:rsidR="0079114B" w:rsidRPr="00B56DB6" w:rsidRDefault="0079114B" w:rsidP="0079114B">
      <w:pPr>
        <w:spacing w:before="0"/>
        <w:rPr>
          <w:rFonts w:cs="Arial"/>
          <w:lang w:val="ru-RU"/>
        </w:rPr>
      </w:pPr>
    </w:p>
    <w:p w14:paraId="4EA907B4" w14:textId="77777777" w:rsidR="0079114B" w:rsidRPr="00D240C1" w:rsidRDefault="0079114B" w:rsidP="0079114B">
      <w:pPr>
        <w:spacing w:before="0"/>
        <w:rPr>
          <w:rFonts w:cs="Arial"/>
        </w:rPr>
      </w:pPr>
      <w:r w:rsidRPr="00D240C1">
        <w:rPr>
          <w:rFonts w:cs="Arial"/>
        </w:rPr>
        <w:t xml:space="preserve">Место и датум издавања Овлашћења          </w:t>
      </w:r>
    </w:p>
    <w:p w14:paraId="45996619" w14:textId="77777777" w:rsidR="0079114B" w:rsidRPr="00D240C1" w:rsidRDefault="0079114B" w:rsidP="0079114B">
      <w:pPr>
        <w:spacing w:before="0"/>
        <w:rPr>
          <w:rFonts w:cs="Arial"/>
        </w:rPr>
      </w:pPr>
    </w:p>
    <w:p w14:paraId="28EEA187" w14:textId="77777777" w:rsidR="0079114B" w:rsidRPr="00D240C1" w:rsidRDefault="0079114B" w:rsidP="0079114B">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9114B" w:rsidRPr="00D240C1" w14:paraId="2696F6CE" w14:textId="77777777" w:rsidTr="005515A7">
        <w:trPr>
          <w:jc w:val="center"/>
        </w:trPr>
        <w:tc>
          <w:tcPr>
            <w:tcW w:w="3882" w:type="dxa"/>
          </w:tcPr>
          <w:p w14:paraId="65B786B7" w14:textId="77777777" w:rsidR="0079114B" w:rsidRPr="00D240C1" w:rsidRDefault="0079114B" w:rsidP="005515A7">
            <w:pPr>
              <w:spacing w:before="0"/>
              <w:jc w:val="center"/>
              <w:rPr>
                <w:rFonts w:cs="Arial"/>
              </w:rPr>
            </w:pPr>
            <w:r w:rsidRPr="00D240C1">
              <w:rPr>
                <w:rFonts w:cs="Arial"/>
              </w:rPr>
              <w:t>Датум:</w:t>
            </w:r>
          </w:p>
        </w:tc>
        <w:tc>
          <w:tcPr>
            <w:tcW w:w="2127" w:type="dxa"/>
          </w:tcPr>
          <w:p w14:paraId="4CB8100B" w14:textId="77777777" w:rsidR="0079114B" w:rsidRPr="00D240C1" w:rsidRDefault="0079114B" w:rsidP="005515A7">
            <w:pPr>
              <w:spacing w:before="0"/>
              <w:jc w:val="center"/>
              <w:rPr>
                <w:rFonts w:cs="Arial"/>
                <w:lang w:val="ru-RU"/>
              </w:rPr>
            </w:pPr>
          </w:p>
        </w:tc>
        <w:tc>
          <w:tcPr>
            <w:tcW w:w="4022" w:type="dxa"/>
          </w:tcPr>
          <w:p w14:paraId="4C4C4F9C" w14:textId="77777777" w:rsidR="0079114B" w:rsidRPr="00D240C1" w:rsidRDefault="0079114B" w:rsidP="005515A7">
            <w:pPr>
              <w:spacing w:before="0"/>
              <w:jc w:val="center"/>
              <w:rPr>
                <w:rFonts w:cs="Arial"/>
                <w:lang w:val="ru-RU"/>
              </w:rPr>
            </w:pPr>
            <w:r w:rsidRPr="00D240C1">
              <w:rPr>
                <w:rFonts w:cs="Arial"/>
              </w:rPr>
              <w:t>Понуђач</w:t>
            </w:r>
            <w:r w:rsidRPr="00D240C1">
              <w:rPr>
                <w:rFonts w:cs="Arial"/>
                <w:lang w:val="ru-RU"/>
              </w:rPr>
              <w:t>:</w:t>
            </w:r>
          </w:p>
        </w:tc>
      </w:tr>
      <w:tr w:rsidR="0079114B" w:rsidRPr="00D240C1" w14:paraId="4AE43D67" w14:textId="77777777" w:rsidTr="005515A7">
        <w:trPr>
          <w:jc w:val="center"/>
        </w:trPr>
        <w:tc>
          <w:tcPr>
            <w:tcW w:w="3882" w:type="dxa"/>
          </w:tcPr>
          <w:p w14:paraId="0886FC3B" w14:textId="77777777" w:rsidR="0079114B" w:rsidRPr="00D240C1" w:rsidRDefault="0079114B" w:rsidP="005515A7">
            <w:pPr>
              <w:spacing w:before="0"/>
              <w:jc w:val="center"/>
              <w:rPr>
                <w:rFonts w:cs="Arial"/>
              </w:rPr>
            </w:pPr>
          </w:p>
        </w:tc>
        <w:tc>
          <w:tcPr>
            <w:tcW w:w="2127" w:type="dxa"/>
          </w:tcPr>
          <w:p w14:paraId="3D870A2C" w14:textId="77777777" w:rsidR="0079114B" w:rsidRPr="00D240C1" w:rsidRDefault="0079114B" w:rsidP="005515A7">
            <w:pPr>
              <w:spacing w:before="0"/>
              <w:jc w:val="center"/>
              <w:rPr>
                <w:rFonts w:cs="Arial"/>
              </w:rPr>
            </w:pPr>
            <w:r w:rsidRPr="00D240C1">
              <w:rPr>
                <w:rFonts w:cs="Arial"/>
              </w:rPr>
              <w:t>М.П.</w:t>
            </w:r>
          </w:p>
        </w:tc>
        <w:tc>
          <w:tcPr>
            <w:tcW w:w="4022" w:type="dxa"/>
          </w:tcPr>
          <w:p w14:paraId="009E104E" w14:textId="77777777" w:rsidR="0079114B" w:rsidRPr="00D240C1" w:rsidRDefault="0079114B" w:rsidP="005515A7">
            <w:pPr>
              <w:spacing w:before="0"/>
              <w:jc w:val="center"/>
              <w:rPr>
                <w:rFonts w:cs="Arial"/>
                <w:lang w:val="ru-RU"/>
              </w:rPr>
            </w:pPr>
          </w:p>
        </w:tc>
      </w:tr>
      <w:tr w:rsidR="0079114B" w:rsidRPr="00D240C1" w14:paraId="2FFC4417" w14:textId="77777777" w:rsidTr="005515A7">
        <w:trPr>
          <w:jc w:val="center"/>
        </w:trPr>
        <w:tc>
          <w:tcPr>
            <w:tcW w:w="3882" w:type="dxa"/>
            <w:tcBorders>
              <w:bottom w:val="single" w:sz="4" w:space="0" w:color="auto"/>
            </w:tcBorders>
          </w:tcPr>
          <w:p w14:paraId="311473AF" w14:textId="77777777" w:rsidR="0079114B" w:rsidRPr="00D240C1" w:rsidRDefault="0079114B" w:rsidP="005515A7">
            <w:pPr>
              <w:spacing w:before="0"/>
              <w:jc w:val="center"/>
              <w:rPr>
                <w:rFonts w:cs="Arial"/>
              </w:rPr>
            </w:pPr>
          </w:p>
        </w:tc>
        <w:tc>
          <w:tcPr>
            <w:tcW w:w="2127" w:type="dxa"/>
          </w:tcPr>
          <w:p w14:paraId="78A6C8A7" w14:textId="77777777" w:rsidR="0079114B" w:rsidRPr="00D240C1" w:rsidRDefault="0079114B" w:rsidP="005515A7">
            <w:pPr>
              <w:spacing w:before="0"/>
              <w:jc w:val="center"/>
              <w:rPr>
                <w:rFonts w:cs="Arial"/>
                <w:lang w:val="ru-RU"/>
              </w:rPr>
            </w:pPr>
          </w:p>
        </w:tc>
        <w:tc>
          <w:tcPr>
            <w:tcW w:w="4022" w:type="dxa"/>
            <w:tcBorders>
              <w:bottom w:val="single" w:sz="4" w:space="0" w:color="auto"/>
            </w:tcBorders>
          </w:tcPr>
          <w:p w14:paraId="316CA4D5" w14:textId="77777777" w:rsidR="0079114B" w:rsidRPr="00D240C1" w:rsidRDefault="0079114B" w:rsidP="005515A7">
            <w:pPr>
              <w:spacing w:before="0"/>
              <w:jc w:val="center"/>
              <w:rPr>
                <w:rFonts w:cs="Arial"/>
                <w:lang w:val="ru-RU"/>
              </w:rPr>
            </w:pPr>
          </w:p>
        </w:tc>
      </w:tr>
    </w:tbl>
    <w:p w14:paraId="7BCCEF7B" w14:textId="77777777" w:rsidR="0079114B" w:rsidRPr="00D240C1" w:rsidRDefault="0079114B" w:rsidP="0079114B">
      <w:pPr>
        <w:spacing w:before="0"/>
        <w:rPr>
          <w:rFonts w:cs="Arial"/>
        </w:rPr>
      </w:pPr>
      <w:r w:rsidRPr="00D240C1">
        <w:rPr>
          <w:rFonts w:cs="Arial"/>
        </w:rPr>
        <w:t xml:space="preserve">                                                                                              Потпис овлашћеног лица</w:t>
      </w:r>
    </w:p>
    <w:p w14:paraId="000C4CAE" w14:textId="77777777" w:rsidR="0079114B" w:rsidRPr="00D240C1" w:rsidRDefault="0079114B" w:rsidP="0079114B">
      <w:pPr>
        <w:spacing w:before="0"/>
        <w:rPr>
          <w:rFonts w:cs="Arial"/>
        </w:rPr>
      </w:pPr>
    </w:p>
    <w:p w14:paraId="72E66096" w14:textId="77777777" w:rsidR="0079114B" w:rsidRPr="00D240C1" w:rsidRDefault="0079114B" w:rsidP="0079114B">
      <w:pPr>
        <w:spacing w:before="0"/>
        <w:rPr>
          <w:rFonts w:cs="Arial"/>
        </w:rPr>
      </w:pPr>
      <w:r w:rsidRPr="00D240C1">
        <w:rPr>
          <w:rFonts w:cs="Arial"/>
        </w:rPr>
        <w:t>Прилог:</w:t>
      </w:r>
    </w:p>
    <w:p w14:paraId="0B144F3C" w14:textId="77777777" w:rsidR="0079114B" w:rsidRPr="00B56DB6" w:rsidRDefault="0079114B" w:rsidP="0079114B">
      <w:pPr>
        <w:numPr>
          <w:ilvl w:val="0"/>
          <w:numId w:val="62"/>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14:paraId="253071C3" w14:textId="77777777" w:rsidR="0079114B" w:rsidRPr="00B56DB6" w:rsidRDefault="0079114B" w:rsidP="0079114B">
      <w:pPr>
        <w:numPr>
          <w:ilvl w:val="0"/>
          <w:numId w:val="62"/>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E890BD3" w14:textId="77777777" w:rsidR="0079114B" w:rsidRPr="00D240C1" w:rsidRDefault="0079114B" w:rsidP="0079114B">
      <w:pPr>
        <w:numPr>
          <w:ilvl w:val="0"/>
          <w:numId w:val="62"/>
        </w:numPr>
        <w:spacing w:before="0"/>
        <w:contextualSpacing/>
        <w:rPr>
          <w:rFonts w:eastAsia="Calibri" w:cs="Arial"/>
        </w:rPr>
      </w:pPr>
      <w:r w:rsidRPr="00D240C1">
        <w:rPr>
          <w:rFonts w:eastAsia="Calibri" w:cs="Arial"/>
        </w:rPr>
        <w:t xml:space="preserve">фотокопија ОП обрасца </w:t>
      </w:r>
    </w:p>
    <w:p w14:paraId="3675AF09" w14:textId="7A976A27" w:rsidR="00103941" w:rsidRDefault="0079114B" w:rsidP="0079114B">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5BC8B10D" w14:textId="77777777" w:rsidR="002A0F0F" w:rsidRPr="0021536E" w:rsidRDefault="002A0F0F" w:rsidP="002A0F0F">
      <w:pPr>
        <w:spacing w:before="0"/>
        <w:rPr>
          <w:rFonts w:cs="Arial"/>
          <w:color w:val="FF0000"/>
          <w:lang w:val="ru-RU"/>
        </w:rPr>
      </w:pPr>
    </w:p>
    <w:p w14:paraId="3D3D362F" w14:textId="77777777" w:rsidR="002A0F0F" w:rsidRPr="0021536E" w:rsidRDefault="002A0F0F" w:rsidP="002A0F0F">
      <w:pPr>
        <w:pStyle w:val="KDPodnaslov1"/>
        <w:spacing w:before="0"/>
        <w:jc w:val="center"/>
        <w:rPr>
          <w:rFonts w:eastAsia="Arial Unicode MS" w:cs="Arial"/>
          <w:lang w:val="ru-RU"/>
        </w:rPr>
      </w:pPr>
    </w:p>
    <w:p w14:paraId="70548994" w14:textId="77777777" w:rsidR="002A0F0F" w:rsidRPr="0021536E" w:rsidRDefault="002A0F0F" w:rsidP="002A0F0F">
      <w:pPr>
        <w:pStyle w:val="KDPodnaslov1"/>
        <w:spacing w:before="0"/>
        <w:jc w:val="center"/>
        <w:rPr>
          <w:rFonts w:eastAsia="Arial Unicode MS" w:cs="Arial"/>
          <w:lang w:val="ru-RU"/>
        </w:rPr>
      </w:pPr>
    </w:p>
    <w:p w14:paraId="20BD9F5B" w14:textId="77777777" w:rsidR="0079114B" w:rsidRDefault="0079114B" w:rsidP="002A0F0F">
      <w:pPr>
        <w:pStyle w:val="KDPodnaslov1"/>
        <w:spacing w:before="0"/>
        <w:jc w:val="center"/>
        <w:rPr>
          <w:rFonts w:eastAsia="Arial Unicode MS" w:cs="Arial"/>
          <w:lang w:val="ru-RU"/>
        </w:rPr>
      </w:pPr>
    </w:p>
    <w:p w14:paraId="259721A1" w14:textId="77777777" w:rsidR="0079114B" w:rsidRDefault="0079114B" w:rsidP="002A0F0F">
      <w:pPr>
        <w:pStyle w:val="KDPodnaslov1"/>
        <w:spacing w:before="0"/>
        <w:jc w:val="center"/>
        <w:rPr>
          <w:rFonts w:eastAsia="Arial Unicode MS" w:cs="Arial"/>
          <w:lang w:val="ru-RU"/>
        </w:rPr>
      </w:pPr>
    </w:p>
    <w:p w14:paraId="31F1E07A" w14:textId="77777777" w:rsidR="0079114B" w:rsidRDefault="0079114B" w:rsidP="002A0F0F">
      <w:pPr>
        <w:pStyle w:val="KDPodnaslov1"/>
        <w:spacing w:before="0"/>
        <w:jc w:val="center"/>
        <w:rPr>
          <w:rFonts w:eastAsia="Arial Unicode MS" w:cs="Arial"/>
          <w:lang w:val="ru-RU"/>
        </w:rPr>
      </w:pPr>
    </w:p>
    <w:p w14:paraId="01E6E8F3" w14:textId="77777777" w:rsidR="002A0F0F" w:rsidRDefault="002A0F0F" w:rsidP="002A0F0F">
      <w:pPr>
        <w:pStyle w:val="KDPodnaslov1"/>
        <w:spacing w:before="0"/>
        <w:jc w:val="center"/>
        <w:rPr>
          <w:rFonts w:eastAsia="Arial Unicode MS" w:cs="Arial"/>
          <w:lang w:val="ru-RU"/>
        </w:rPr>
      </w:pPr>
    </w:p>
    <w:p w14:paraId="7A30992C" w14:textId="77777777" w:rsidR="0079114B" w:rsidRPr="0021536E" w:rsidRDefault="0079114B" w:rsidP="002A0F0F">
      <w:pPr>
        <w:pStyle w:val="KDPodnaslov1"/>
        <w:spacing w:before="0"/>
        <w:jc w:val="center"/>
        <w:rPr>
          <w:rFonts w:eastAsia="Arial Unicode MS" w:cs="Arial"/>
          <w:lang w:val="ru-RU"/>
        </w:rPr>
      </w:pPr>
    </w:p>
    <w:p w14:paraId="12835C2A" w14:textId="77777777" w:rsidR="002A0F0F" w:rsidRDefault="002A0F0F" w:rsidP="002A0F0F">
      <w:pPr>
        <w:pStyle w:val="KDPodnaslov1"/>
        <w:spacing w:before="0"/>
        <w:jc w:val="center"/>
        <w:rPr>
          <w:rFonts w:eastAsia="Arial Unicode MS" w:cs="Arial"/>
          <w:lang w:val="ru-RU"/>
        </w:rPr>
      </w:pPr>
    </w:p>
    <w:p w14:paraId="4762BA77" w14:textId="77777777" w:rsidR="0079114B" w:rsidRDefault="0079114B" w:rsidP="002A0F0F">
      <w:pPr>
        <w:pStyle w:val="KDPodnaslov1"/>
        <w:spacing w:before="0"/>
        <w:jc w:val="center"/>
        <w:rPr>
          <w:rFonts w:eastAsia="Arial Unicode MS" w:cs="Arial"/>
          <w:lang w:val="ru-RU"/>
        </w:rPr>
      </w:pPr>
    </w:p>
    <w:p w14:paraId="319854A1" w14:textId="77777777" w:rsidR="0079114B" w:rsidRDefault="0079114B" w:rsidP="002A0F0F">
      <w:pPr>
        <w:pStyle w:val="KDPodnaslov1"/>
        <w:spacing w:before="0"/>
        <w:jc w:val="center"/>
        <w:rPr>
          <w:rFonts w:eastAsia="Arial Unicode MS" w:cs="Arial"/>
          <w:lang w:val="ru-RU"/>
        </w:rPr>
      </w:pPr>
    </w:p>
    <w:p w14:paraId="3BF35F75" w14:textId="77777777" w:rsidR="0079114B" w:rsidRDefault="0079114B" w:rsidP="002A0F0F">
      <w:pPr>
        <w:pStyle w:val="KDPodnaslov1"/>
        <w:spacing w:before="0"/>
        <w:jc w:val="center"/>
        <w:rPr>
          <w:rFonts w:eastAsia="Arial Unicode MS" w:cs="Arial"/>
          <w:lang w:val="ru-RU"/>
        </w:rPr>
      </w:pPr>
    </w:p>
    <w:p w14:paraId="02A1E379" w14:textId="77777777" w:rsidR="0079114B" w:rsidRDefault="0079114B" w:rsidP="002A0F0F">
      <w:pPr>
        <w:pStyle w:val="KDPodnaslov1"/>
        <w:spacing w:before="0"/>
        <w:jc w:val="center"/>
        <w:rPr>
          <w:rFonts w:eastAsia="Arial Unicode MS" w:cs="Arial"/>
          <w:lang w:val="ru-RU"/>
        </w:rPr>
      </w:pPr>
    </w:p>
    <w:p w14:paraId="17A055E0" w14:textId="77777777" w:rsidR="0079114B" w:rsidRDefault="0079114B" w:rsidP="002A0F0F">
      <w:pPr>
        <w:pStyle w:val="KDPodnaslov1"/>
        <w:spacing w:before="0"/>
        <w:jc w:val="center"/>
        <w:rPr>
          <w:rFonts w:eastAsia="Arial Unicode MS" w:cs="Arial"/>
          <w:lang w:val="ru-RU"/>
        </w:rPr>
      </w:pPr>
    </w:p>
    <w:p w14:paraId="7D0B3FB3" w14:textId="77777777" w:rsidR="0079114B" w:rsidRDefault="0079114B" w:rsidP="002A0F0F">
      <w:pPr>
        <w:pStyle w:val="KDPodnaslov1"/>
        <w:spacing w:before="0"/>
        <w:jc w:val="center"/>
        <w:rPr>
          <w:rFonts w:eastAsia="Arial Unicode MS" w:cs="Arial"/>
          <w:lang w:val="ru-RU"/>
        </w:rPr>
      </w:pPr>
    </w:p>
    <w:p w14:paraId="3397B841" w14:textId="77777777" w:rsidR="0079114B" w:rsidRDefault="0079114B" w:rsidP="002A0F0F">
      <w:pPr>
        <w:pStyle w:val="KDPodnaslov1"/>
        <w:spacing w:before="0"/>
        <w:jc w:val="center"/>
        <w:rPr>
          <w:rFonts w:eastAsia="Arial Unicode MS" w:cs="Arial"/>
          <w:lang w:val="ru-RU"/>
        </w:rPr>
      </w:pPr>
    </w:p>
    <w:p w14:paraId="5E84639D" w14:textId="77777777" w:rsidR="0079114B" w:rsidRDefault="0079114B" w:rsidP="002A0F0F">
      <w:pPr>
        <w:pStyle w:val="KDPodnaslov1"/>
        <w:spacing w:before="0"/>
        <w:jc w:val="center"/>
        <w:rPr>
          <w:rFonts w:eastAsia="Arial Unicode MS" w:cs="Arial"/>
          <w:lang w:val="ru-RU"/>
        </w:rPr>
      </w:pPr>
    </w:p>
    <w:p w14:paraId="17EE5B40" w14:textId="77777777" w:rsidR="0079114B" w:rsidRDefault="0079114B" w:rsidP="002A0F0F">
      <w:pPr>
        <w:pStyle w:val="KDPodnaslov1"/>
        <w:spacing w:before="0"/>
        <w:jc w:val="center"/>
        <w:rPr>
          <w:rFonts w:eastAsia="Arial Unicode MS" w:cs="Arial"/>
          <w:lang w:val="ru-RU"/>
        </w:rPr>
      </w:pPr>
    </w:p>
    <w:p w14:paraId="2E2F583B" w14:textId="77777777" w:rsidR="0079114B" w:rsidRPr="0021536E" w:rsidRDefault="0079114B" w:rsidP="002A0F0F">
      <w:pPr>
        <w:pStyle w:val="KDPodnaslov1"/>
        <w:spacing w:before="0"/>
        <w:jc w:val="center"/>
        <w:rPr>
          <w:rFonts w:eastAsia="Arial Unicode MS" w:cs="Arial"/>
          <w:lang w:val="ru-RU"/>
        </w:rPr>
      </w:pPr>
    </w:p>
    <w:p w14:paraId="35712266" w14:textId="77777777" w:rsidR="0079114B" w:rsidRDefault="0079114B" w:rsidP="0079114B">
      <w:pPr>
        <w:spacing w:before="0"/>
        <w:jc w:val="right"/>
        <w:rPr>
          <w:rFonts w:cs="Arial"/>
          <w:b/>
          <w:lang w:val="ru-RU"/>
        </w:rPr>
      </w:pPr>
    </w:p>
    <w:p w14:paraId="5E99EA3A" w14:textId="77777777" w:rsidR="0079114B" w:rsidRDefault="0079114B" w:rsidP="0079114B">
      <w:pPr>
        <w:spacing w:before="0"/>
        <w:jc w:val="right"/>
        <w:rPr>
          <w:rFonts w:cs="Arial"/>
          <w:b/>
          <w:lang w:val="ru-RU"/>
        </w:rPr>
      </w:pPr>
    </w:p>
    <w:p w14:paraId="64938E30" w14:textId="7944C72C" w:rsidR="0079114B" w:rsidRPr="007650A6" w:rsidRDefault="0079114B" w:rsidP="0079114B">
      <w:pPr>
        <w:spacing w:before="0"/>
        <w:jc w:val="right"/>
        <w:rPr>
          <w:rFonts w:cs="Arial"/>
          <w:b/>
          <w:lang w:val="sr-Cyrl-RS"/>
        </w:rPr>
      </w:pPr>
      <w:r w:rsidRPr="0021536E">
        <w:rPr>
          <w:rFonts w:cs="Arial"/>
          <w:b/>
          <w:lang w:val="ru-RU"/>
        </w:rPr>
        <w:lastRenderedPageBreak/>
        <w:t>ПРИЛОГ бр.</w:t>
      </w:r>
      <w:r w:rsidRPr="007650A6">
        <w:rPr>
          <w:rFonts w:cs="Arial"/>
          <w:b/>
          <w:lang w:val="sr-Cyrl-RS"/>
        </w:rPr>
        <w:t xml:space="preserve"> </w:t>
      </w:r>
      <w:r>
        <w:rPr>
          <w:rFonts w:cs="Arial"/>
          <w:b/>
          <w:lang w:val="sr-Cyrl-RS"/>
        </w:rPr>
        <w:t>4</w:t>
      </w:r>
    </w:p>
    <w:p w14:paraId="0BC2B4C3" w14:textId="77777777" w:rsidR="0079114B" w:rsidRPr="000F1624" w:rsidRDefault="0079114B" w:rsidP="0079114B">
      <w:pPr>
        <w:spacing w:before="0"/>
        <w:rPr>
          <w:rFonts w:cs="Arial"/>
          <w:lang w:val="sr-Cyrl-RS"/>
        </w:rPr>
      </w:pPr>
    </w:p>
    <w:p w14:paraId="479D50D7" w14:textId="77777777" w:rsidR="0079114B" w:rsidRDefault="0079114B" w:rsidP="0079114B">
      <w:pPr>
        <w:spacing w:before="0"/>
        <w:jc w:val="center"/>
        <w:rPr>
          <w:rFonts w:cs="Arial"/>
          <w:lang w:val="sr-Cyrl-RS"/>
        </w:rPr>
      </w:pPr>
      <w:r w:rsidRPr="0021536E">
        <w:rPr>
          <w:rFonts w:cs="Arial"/>
          <w:lang w:val="ru-RU"/>
        </w:rPr>
        <w:t>ЗАПИСНИК О ПРУЖЕНИМ УСЛУГАМА</w:t>
      </w:r>
    </w:p>
    <w:p w14:paraId="79332430" w14:textId="77777777" w:rsidR="0079114B" w:rsidRPr="000F1624" w:rsidRDefault="0079114B" w:rsidP="0079114B">
      <w:pPr>
        <w:spacing w:before="0"/>
        <w:jc w:val="center"/>
        <w:rPr>
          <w:rFonts w:cs="Arial"/>
          <w:lang w:val="sr-Cyrl-RS"/>
        </w:rPr>
      </w:pPr>
    </w:p>
    <w:p w14:paraId="3A004EB5" w14:textId="77777777" w:rsidR="0079114B" w:rsidRPr="000F1624" w:rsidRDefault="0079114B" w:rsidP="0079114B">
      <w:pPr>
        <w:spacing w:before="0"/>
        <w:rPr>
          <w:rFonts w:cs="Arial"/>
          <w:color w:val="00B0F0"/>
          <w:lang w:val="sr-Cyrl-RS"/>
        </w:rPr>
      </w:pPr>
    </w:p>
    <w:p w14:paraId="38D8469A" w14:textId="77777777" w:rsidR="0079114B" w:rsidRPr="0021536E" w:rsidRDefault="0079114B" w:rsidP="0079114B">
      <w:pPr>
        <w:spacing w:before="0"/>
        <w:jc w:val="left"/>
        <w:rPr>
          <w:rFonts w:cs="Arial"/>
          <w:lang w:val="ru-RU"/>
        </w:rPr>
      </w:pPr>
      <w:r w:rsidRPr="0021536E">
        <w:rPr>
          <w:rFonts w:cs="Arial"/>
          <w:lang w:val="ru-RU"/>
        </w:rPr>
        <w:t>Датум _____</w:t>
      </w:r>
      <w:r w:rsidRPr="007650A6">
        <w:rPr>
          <w:rFonts w:cs="Arial"/>
          <w:lang w:val="sr-Cyrl-RS"/>
        </w:rPr>
        <w:t>____</w:t>
      </w:r>
      <w:r w:rsidRPr="0021536E">
        <w:rPr>
          <w:rFonts w:cs="Arial"/>
          <w:lang w:val="ru-RU"/>
        </w:rPr>
        <w:t>______</w:t>
      </w:r>
    </w:p>
    <w:p w14:paraId="5C195B69" w14:textId="77777777" w:rsidR="0079114B" w:rsidRPr="0021536E" w:rsidRDefault="0079114B" w:rsidP="0079114B">
      <w:pPr>
        <w:spacing w:before="0"/>
        <w:rPr>
          <w:rFonts w:cs="Arial"/>
          <w:lang w:val="ru-RU"/>
        </w:rPr>
      </w:pPr>
    </w:p>
    <w:p w14:paraId="53D4A056" w14:textId="77777777" w:rsidR="0079114B" w:rsidRDefault="0079114B" w:rsidP="0079114B">
      <w:pPr>
        <w:spacing w:before="0"/>
        <w:rPr>
          <w:rFonts w:cs="Arial"/>
          <w:lang w:val="sr-Cyrl-RS"/>
        </w:rPr>
      </w:pPr>
    </w:p>
    <w:p w14:paraId="1F17F13D" w14:textId="77777777" w:rsidR="0079114B" w:rsidRPr="000F1624" w:rsidRDefault="0079114B" w:rsidP="0079114B">
      <w:pPr>
        <w:spacing w:before="0"/>
        <w:rPr>
          <w:rFonts w:cs="Arial"/>
          <w:lang w:val="sr-Cyrl-RS"/>
        </w:rPr>
      </w:pPr>
    </w:p>
    <w:p w14:paraId="748E7D82" w14:textId="77777777" w:rsidR="0079114B" w:rsidRPr="0021536E" w:rsidRDefault="0079114B" w:rsidP="0079114B">
      <w:pPr>
        <w:tabs>
          <w:tab w:val="left" w:pos="720"/>
          <w:tab w:val="left" w:pos="1440"/>
          <w:tab w:val="left" w:pos="2160"/>
          <w:tab w:val="left" w:pos="2880"/>
          <w:tab w:val="left" w:pos="3600"/>
          <w:tab w:val="left" w:pos="5085"/>
        </w:tabs>
        <w:spacing w:before="0"/>
        <w:rPr>
          <w:rFonts w:cs="Arial"/>
          <w:lang w:val="ru-RU"/>
        </w:rPr>
      </w:pPr>
      <w:r w:rsidRPr="0021536E">
        <w:rPr>
          <w:rFonts w:cs="Arial"/>
          <w:lang w:val="ru-RU"/>
        </w:rPr>
        <w:tab/>
        <w:t>ПРУЖАЛАЦ УСЛУГА:</w:t>
      </w:r>
      <w:r w:rsidRPr="0021536E">
        <w:rPr>
          <w:rFonts w:cs="Arial"/>
          <w:lang w:val="ru-RU"/>
        </w:rPr>
        <w:tab/>
      </w:r>
      <w:r w:rsidRPr="0021536E">
        <w:rPr>
          <w:rFonts w:cs="Arial"/>
          <w:lang w:val="ru-RU"/>
        </w:rPr>
        <w:tab/>
        <w:t xml:space="preserve">      КОРИСНИК УСЛУГА:</w:t>
      </w:r>
    </w:p>
    <w:p w14:paraId="1971E7F4" w14:textId="77777777" w:rsidR="0079114B" w:rsidRPr="0021536E" w:rsidRDefault="0079114B" w:rsidP="0079114B">
      <w:pPr>
        <w:spacing w:before="0"/>
        <w:rPr>
          <w:rFonts w:cs="Arial"/>
          <w:lang w:val="ru-RU"/>
        </w:rPr>
      </w:pPr>
      <w:r w:rsidRPr="0021536E">
        <w:rPr>
          <w:rFonts w:cs="Arial"/>
          <w:lang w:val="ru-RU"/>
        </w:rPr>
        <w:t>_________________________</w:t>
      </w:r>
      <w:r w:rsidRPr="0021536E">
        <w:rPr>
          <w:rFonts w:cs="Arial"/>
          <w:lang w:val="ru-RU"/>
        </w:rPr>
        <w:tab/>
      </w:r>
      <w:r w:rsidRPr="0021536E">
        <w:rPr>
          <w:rFonts w:cs="Arial"/>
          <w:lang w:val="ru-RU"/>
        </w:rPr>
        <w:tab/>
        <w:t xml:space="preserve">     ___________________________</w:t>
      </w:r>
    </w:p>
    <w:p w14:paraId="41DC3B8E" w14:textId="77777777" w:rsidR="0079114B" w:rsidRPr="0021536E" w:rsidRDefault="0079114B" w:rsidP="0079114B">
      <w:pPr>
        <w:spacing w:before="0"/>
        <w:rPr>
          <w:rFonts w:cs="Arial"/>
          <w:lang w:val="ru-RU"/>
        </w:rPr>
      </w:pPr>
      <w:r w:rsidRPr="0021536E">
        <w:rPr>
          <w:rFonts w:cs="Arial"/>
          <w:color w:val="FF0000"/>
          <w:lang w:val="ru-RU"/>
        </w:rPr>
        <w:t xml:space="preserve">    </w:t>
      </w:r>
      <w:r w:rsidRPr="0021536E">
        <w:rPr>
          <w:rFonts w:cs="Arial"/>
          <w:lang w:val="ru-RU"/>
        </w:rPr>
        <w:t xml:space="preserve">(Назив правног  лица) </w:t>
      </w:r>
      <w:r w:rsidRPr="0021536E">
        <w:rPr>
          <w:rFonts w:cs="Arial"/>
          <w:lang w:val="ru-RU"/>
        </w:rPr>
        <w:tab/>
      </w:r>
      <w:r w:rsidRPr="0021536E">
        <w:rPr>
          <w:rFonts w:cs="Arial"/>
          <w:lang w:val="ru-RU"/>
        </w:rPr>
        <w:tab/>
      </w:r>
      <w:r w:rsidRPr="0021536E">
        <w:rPr>
          <w:rFonts w:cs="Arial"/>
          <w:lang w:val="ru-RU"/>
        </w:rPr>
        <w:tab/>
        <w:t>(Назив организационог дела ЈП ЕПС)</w:t>
      </w:r>
    </w:p>
    <w:p w14:paraId="38E58E1A" w14:textId="77777777" w:rsidR="0079114B" w:rsidRPr="0021536E" w:rsidRDefault="0079114B" w:rsidP="0079114B">
      <w:pPr>
        <w:spacing w:before="0"/>
        <w:rPr>
          <w:rFonts w:cs="Arial"/>
          <w:lang w:val="ru-RU"/>
        </w:rPr>
      </w:pPr>
    </w:p>
    <w:p w14:paraId="59895B47" w14:textId="77777777" w:rsidR="0079114B" w:rsidRPr="0021536E" w:rsidRDefault="0079114B" w:rsidP="0079114B">
      <w:pPr>
        <w:spacing w:before="0"/>
        <w:rPr>
          <w:rFonts w:cs="Arial"/>
          <w:lang w:val="ru-RU"/>
        </w:rPr>
      </w:pPr>
    </w:p>
    <w:p w14:paraId="057F98D9" w14:textId="77777777" w:rsidR="0079114B" w:rsidRPr="0021536E" w:rsidRDefault="0079114B" w:rsidP="0079114B">
      <w:pPr>
        <w:tabs>
          <w:tab w:val="center" w:pos="4514"/>
        </w:tabs>
        <w:spacing w:before="0"/>
        <w:rPr>
          <w:rFonts w:cs="Arial"/>
          <w:lang w:val="ru-RU"/>
        </w:rPr>
      </w:pPr>
      <w:r w:rsidRPr="0021536E">
        <w:rPr>
          <w:rFonts w:cs="Arial"/>
          <w:lang w:val="ru-RU"/>
        </w:rPr>
        <w:t>__________________________</w:t>
      </w:r>
      <w:r w:rsidRPr="0021536E">
        <w:rPr>
          <w:rFonts w:cs="Arial"/>
          <w:lang w:val="ru-RU"/>
        </w:rPr>
        <w:tab/>
        <w:t xml:space="preserve">                      ______________________________</w:t>
      </w:r>
    </w:p>
    <w:p w14:paraId="0B177F72" w14:textId="77777777" w:rsidR="0079114B" w:rsidRDefault="0079114B" w:rsidP="0079114B">
      <w:pPr>
        <w:spacing w:before="0"/>
        <w:rPr>
          <w:rFonts w:cs="Arial"/>
          <w:lang w:val="sr-Cyrl-RS"/>
        </w:rPr>
      </w:pPr>
      <w:r w:rsidRPr="0021536E">
        <w:rPr>
          <w:rFonts w:cs="Arial"/>
          <w:lang w:val="ru-RU"/>
        </w:rPr>
        <w:t xml:space="preserve">(Адреса правног  лица) </w:t>
      </w:r>
      <w:r w:rsidRPr="0021536E">
        <w:rPr>
          <w:rFonts w:cs="Arial"/>
          <w:lang w:val="ru-RU"/>
        </w:rPr>
        <w:tab/>
      </w:r>
      <w:r w:rsidRPr="0021536E">
        <w:rPr>
          <w:rFonts w:cs="Arial"/>
          <w:lang w:val="ru-RU"/>
        </w:rPr>
        <w:tab/>
      </w:r>
      <w:r w:rsidRPr="0021536E">
        <w:rPr>
          <w:rFonts w:cs="Arial"/>
          <w:lang w:val="ru-RU"/>
        </w:rPr>
        <w:tab/>
        <w:t>(Адреса организационог дела ЈП ЕПС)</w:t>
      </w:r>
    </w:p>
    <w:p w14:paraId="1F80FE40" w14:textId="77777777" w:rsidR="0079114B" w:rsidRPr="000F1624" w:rsidRDefault="0079114B" w:rsidP="0079114B">
      <w:pPr>
        <w:spacing w:before="0"/>
        <w:rPr>
          <w:rFonts w:cs="Arial"/>
          <w:color w:val="FF0000"/>
          <w:lang w:val="sr-Cyrl-RS"/>
        </w:rPr>
      </w:pPr>
    </w:p>
    <w:p w14:paraId="32A69BD1" w14:textId="77777777" w:rsidR="0079114B" w:rsidRPr="000F1624" w:rsidRDefault="0079114B" w:rsidP="0079114B">
      <w:pPr>
        <w:spacing w:before="0"/>
        <w:rPr>
          <w:rFonts w:cs="Arial"/>
          <w:color w:val="FF0000"/>
          <w:lang w:val="sr-Cyrl-RS"/>
        </w:rPr>
      </w:pPr>
    </w:p>
    <w:p w14:paraId="3CB46E1A" w14:textId="77777777" w:rsidR="0079114B" w:rsidRPr="0021536E" w:rsidRDefault="0079114B" w:rsidP="0079114B">
      <w:pPr>
        <w:spacing w:before="0"/>
        <w:rPr>
          <w:rFonts w:cs="Arial"/>
          <w:lang w:val="ru-RU"/>
        </w:rPr>
      </w:pPr>
      <w:r w:rsidRPr="0021536E">
        <w:rPr>
          <w:rFonts w:cs="Arial"/>
          <w:lang w:val="ru-RU"/>
        </w:rPr>
        <w:t>Број Уговора/Датум:      __________________________________________</w:t>
      </w:r>
    </w:p>
    <w:p w14:paraId="70F0B8BA" w14:textId="77777777" w:rsidR="0079114B" w:rsidRPr="0021536E" w:rsidRDefault="0079114B" w:rsidP="0079114B">
      <w:pPr>
        <w:spacing w:before="0"/>
        <w:rPr>
          <w:rFonts w:cs="Arial"/>
          <w:lang w:val="ru-RU"/>
        </w:rPr>
      </w:pPr>
      <w:r w:rsidRPr="0021536E">
        <w:rPr>
          <w:rFonts w:cs="Arial"/>
          <w:lang w:val="ru-RU"/>
        </w:rPr>
        <w:t>Место извршене услуге</w:t>
      </w:r>
      <w:r w:rsidRPr="007650A6">
        <w:rPr>
          <w:rFonts w:cs="Arial"/>
          <w:color w:val="FF0000"/>
          <w:vertAlign w:val="superscript"/>
          <w:lang w:val="ru-RU"/>
        </w:rPr>
        <w:t xml:space="preserve"> </w:t>
      </w:r>
      <w:r w:rsidRPr="0021536E">
        <w:rPr>
          <w:rFonts w:cs="Arial"/>
          <w:lang w:val="ru-RU"/>
        </w:rPr>
        <w:t>:  __________________________</w:t>
      </w:r>
    </w:p>
    <w:p w14:paraId="5DEBBD3E" w14:textId="77777777" w:rsidR="0079114B" w:rsidRPr="0021536E" w:rsidRDefault="0079114B" w:rsidP="0079114B">
      <w:pPr>
        <w:spacing w:before="0"/>
        <w:rPr>
          <w:rFonts w:cs="Arial"/>
          <w:lang w:val="ru-RU"/>
        </w:rPr>
      </w:pPr>
      <w:r w:rsidRPr="0021536E">
        <w:rPr>
          <w:rFonts w:cs="Arial"/>
          <w:lang w:val="ru-RU"/>
        </w:rPr>
        <w:t>Објекат: ______________________________________________________</w:t>
      </w:r>
    </w:p>
    <w:p w14:paraId="37C7CF29" w14:textId="77777777" w:rsidR="0079114B" w:rsidRPr="0021536E" w:rsidRDefault="0079114B" w:rsidP="0079114B">
      <w:pPr>
        <w:spacing w:before="0"/>
        <w:rPr>
          <w:rFonts w:cs="Arial"/>
          <w:lang w:val="ru-RU"/>
        </w:rPr>
      </w:pPr>
    </w:p>
    <w:p w14:paraId="0763375B" w14:textId="77777777" w:rsidR="0079114B" w:rsidRPr="0021536E" w:rsidRDefault="0079114B" w:rsidP="0079114B">
      <w:pPr>
        <w:spacing w:before="0"/>
        <w:rPr>
          <w:rFonts w:cs="Arial"/>
          <w:color w:val="00B0F0"/>
          <w:lang w:val="ru-RU"/>
        </w:rPr>
      </w:pPr>
    </w:p>
    <w:p w14:paraId="044F6146" w14:textId="77777777" w:rsidR="0079114B" w:rsidRPr="0021536E" w:rsidRDefault="0079114B" w:rsidP="0079114B">
      <w:pPr>
        <w:spacing w:before="0"/>
        <w:rPr>
          <w:rFonts w:cs="Arial"/>
          <w:lang w:val="ru-RU"/>
        </w:rPr>
      </w:pPr>
      <w:r w:rsidRPr="0021536E">
        <w:rPr>
          <w:rFonts w:cs="Arial"/>
          <w:lang w:val="ru-RU"/>
        </w:rPr>
        <w:t xml:space="preserve">А) ДЕТАЉНА СПЕЦИФИКАЦИЈА УСЛУГЕ: </w:t>
      </w:r>
    </w:p>
    <w:p w14:paraId="74536B48" w14:textId="77777777" w:rsidR="0079114B" w:rsidRPr="0021536E" w:rsidRDefault="0079114B" w:rsidP="0079114B">
      <w:pPr>
        <w:spacing w:before="0"/>
        <w:rPr>
          <w:rFonts w:cs="Arial"/>
          <w:lang w:val="ru-RU"/>
        </w:rPr>
      </w:pPr>
    </w:p>
    <w:p w14:paraId="3F47937B" w14:textId="77777777" w:rsidR="0079114B" w:rsidRPr="0021536E" w:rsidRDefault="0079114B" w:rsidP="0079114B">
      <w:pPr>
        <w:spacing w:before="0"/>
        <w:rPr>
          <w:rFonts w:cs="Arial"/>
          <w:lang w:val="ru-RU"/>
        </w:rPr>
      </w:pPr>
      <w:r w:rsidRPr="0021536E">
        <w:rPr>
          <w:rFonts w:cs="Arial"/>
          <w:lang w:val="ru-RU"/>
        </w:rPr>
        <w:t xml:space="preserve">Укупна вредност извршених услуга по спецификацији (без ПДВ) </w:t>
      </w:r>
    </w:p>
    <w:p w14:paraId="37F1A5EF" w14:textId="77777777" w:rsidR="0079114B" w:rsidRPr="0021536E" w:rsidRDefault="0079114B" w:rsidP="0079114B">
      <w:pPr>
        <w:spacing w:before="0"/>
        <w:rPr>
          <w:rFonts w:cs="Arial"/>
          <w:lang w:val="ru-RU"/>
        </w:rPr>
      </w:pPr>
    </w:p>
    <w:p w14:paraId="4C7789E8" w14:textId="77777777" w:rsidR="0079114B" w:rsidRPr="0021536E" w:rsidRDefault="0079114B" w:rsidP="0079114B">
      <w:pPr>
        <w:spacing w:before="0"/>
        <w:rPr>
          <w:rFonts w:cs="Arial"/>
          <w:lang w:val="ru-RU"/>
        </w:rPr>
      </w:pPr>
      <w:r w:rsidRPr="0021536E">
        <w:rPr>
          <w:rFonts w:cs="Arial"/>
          <w:lang w:val="ru-RU"/>
        </w:rPr>
        <w:t xml:space="preserve">ПРИЛОГ: </w:t>
      </w:r>
      <w:r w:rsidRPr="007650A6">
        <w:rPr>
          <w:rFonts w:cs="Arial"/>
          <w:lang w:val="sr-Cyrl-RS"/>
        </w:rPr>
        <w:t>Писани позив Наручиоц за почетак извршења услуге.</w:t>
      </w:r>
      <w:r w:rsidRPr="0021536E">
        <w:rPr>
          <w:rFonts w:cs="Arial"/>
          <w:lang w:val="ru-RU"/>
        </w:rPr>
        <w:tab/>
      </w:r>
    </w:p>
    <w:p w14:paraId="20F25915" w14:textId="77777777" w:rsidR="0079114B" w:rsidRPr="0021536E" w:rsidRDefault="0079114B" w:rsidP="0079114B">
      <w:pPr>
        <w:spacing w:before="0"/>
        <w:rPr>
          <w:rFonts w:cs="Arial"/>
          <w:lang w:val="ru-RU"/>
        </w:rPr>
      </w:pPr>
      <w:r w:rsidRPr="0021536E">
        <w:rPr>
          <w:rFonts w:cs="Arial"/>
          <w:lang w:val="ru-RU"/>
        </w:rPr>
        <w:t>□ ДА</w:t>
      </w:r>
    </w:p>
    <w:p w14:paraId="0C503F44" w14:textId="77777777" w:rsidR="0079114B" w:rsidRPr="0021536E" w:rsidRDefault="0079114B" w:rsidP="0079114B">
      <w:pPr>
        <w:spacing w:before="0"/>
        <w:rPr>
          <w:rFonts w:cs="Arial"/>
          <w:lang w:val="ru-RU"/>
        </w:rPr>
      </w:pPr>
      <w:r w:rsidRPr="0021536E">
        <w:rPr>
          <w:rFonts w:cs="Arial"/>
          <w:lang w:val="ru-RU"/>
        </w:rPr>
        <w:t>□ НЕ</w:t>
      </w:r>
    </w:p>
    <w:p w14:paraId="7D97D5DD" w14:textId="77777777" w:rsidR="0079114B" w:rsidRPr="0021536E" w:rsidRDefault="0079114B" w:rsidP="0079114B">
      <w:pPr>
        <w:spacing w:before="0"/>
        <w:rPr>
          <w:rFonts w:cs="Arial"/>
          <w:lang w:val="ru-RU"/>
        </w:rPr>
      </w:pPr>
    </w:p>
    <w:p w14:paraId="44F46809" w14:textId="77777777" w:rsidR="0079114B" w:rsidRPr="0021536E" w:rsidRDefault="0079114B" w:rsidP="0079114B">
      <w:pPr>
        <w:spacing w:before="0"/>
        <w:rPr>
          <w:rFonts w:cs="Arial"/>
          <w:lang w:val="ru-RU"/>
        </w:rPr>
      </w:pPr>
      <w:r w:rsidRPr="0021536E">
        <w:rPr>
          <w:rFonts w:cs="Arial"/>
          <w:lang w:val="ru-RU"/>
        </w:rPr>
        <w:t xml:space="preserve">Предмет уговора нема видљивих оштећења </w:t>
      </w:r>
      <w:r w:rsidRPr="0021536E">
        <w:rPr>
          <w:rFonts w:cs="Arial"/>
          <w:lang w:val="ru-RU"/>
        </w:rPr>
        <w:tab/>
      </w:r>
    </w:p>
    <w:p w14:paraId="6F47F88F" w14:textId="77777777" w:rsidR="0079114B" w:rsidRPr="0021536E" w:rsidRDefault="0079114B" w:rsidP="0079114B">
      <w:pPr>
        <w:spacing w:before="0"/>
        <w:rPr>
          <w:rFonts w:cs="Arial"/>
          <w:lang w:val="ru-RU"/>
        </w:rPr>
      </w:pPr>
      <w:r w:rsidRPr="0021536E">
        <w:rPr>
          <w:rFonts w:cs="Arial"/>
          <w:lang w:val="ru-RU"/>
        </w:rPr>
        <w:t>□ ДА</w:t>
      </w:r>
    </w:p>
    <w:p w14:paraId="3717773E" w14:textId="77777777" w:rsidR="0079114B" w:rsidRPr="0021536E" w:rsidRDefault="0079114B" w:rsidP="0079114B">
      <w:pPr>
        <w:spacing w:before="0"/>
        <w:rPr>
          <w:rFonts w:cs="Arial"/>
          <w:lang w:val="ru-RU"/>
        </w:rPr>
      </w:pPr>
      <w:r w:rsidRPr="0021536E">
        <w:rPr>
          <w:rFonts w:cs="Arial"/>
          <w:lang w:val="ru-RU"/>
        </w:rPr>
        <w:t>□ НЕ</w:t>
      </w:r>
    </w:p>
    <w:p w14:paraId="1A465194" w14:textId="77777777" w:rsidR="0079114B" w:rsidRPr="0021536E" w:rsidRDefault="0079114B" w:rsidP="0079114B">
      <w:pPr>
        <w:spacing w:before="0"/>
        <w:rPr>
          <w:rFonts w:cs="Arial"/>
          <w:lang w:val="ru-RU"/>
        </w:rPr>
      </w:pPr>
    </w:p>
    <w:p w14:paraId="16B45C41" w14:textId="77777777" w:rsidR="0079114B" w:rsidRPr="0021536E" w:rsidRDefault="0079114B" w:rsidP="0079114B">
      <w:pPr>
        <w:spacing w:before="0"/>
        <w:rPr>
          <w:rFonts w:cs="Arial"/>
          <w:lang w:val="ru-RU"/>
        </w:rPr>
      </w:pPr>
      <w:r w:rsidRPr="0021536E">
        <w:rPr>
          <w:rFonts w:cs="Arial"/>
          <w:lang w:val="ru-RU"/>
        </w:rPr>
        <w:t>Укупан број позиција из спецификације:                            Број улаза:</w:t>
      </w:r>
    </w:p>
    <w:p w14:paraId="2043FA03" w14:textId="77777777" w:rsidR="0079114B" w:rsidRPr="0021536E" w:rsidRDefault="0079114B" w:rsidP="0079114B">
      <w:pPr>
        <w:spacing w:before="0"/>
        <w:rPr>
          <w:rFonts w:cs="Arial"/>
          <w:lang w:val="ru-RU"/>
        </w:rPr>
      </w:pPr>
      <w:r w:rsidRPr="0021536E">
        <w:rPr>
          <w:rFonts w:cs="Arial"/>
          <w:lang w:val="ru-RU"/>
        </w:rPr>
        <w:t>___________________________________________________________________</w:t>
      </w:r>
    </w:p>
    <w:p w14:paraId="6ADB1B1B" w14:textId="77777777" w:rsidR="0079114B" w:rsidRPr="0021536E" w:rsidRDefault="0079114B" w:rsidP="0079114B">
      <w:pPr>
        <w:spacing w:before="0"/>
        <w:rPr>
          <w:rFonts w:cs="Arial"/>
          <w:lang w:val="ru-RU"/>
        </w:rPr>
      </w:pPr>
    </w:p>
    <w:p w14:paraId="72ABC8BA" w14:textId="77777777" w:rsidR="0079114B" w:rsidRPr="0021536E" w:rsidRDefault="0079114B" w:rsidP="0079114B">
      <w:pPr>
        <w:spacing w:before="0"/>
        <w:rPr>
          <w:rFonts w:cs="Arial"/>
          <w:lang w:val="ru-RU"/>
        </w:rPr>
      </w:pPr>
      <w:r w:rsidRPr="0021536E">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14:paraId="43407364" w14:textId="77777777" w:rsidR="0079114B" w:rsidRDefault="0079114B" w:rsidP="0079114B">
      <w:pPr>
        <w:spacing w:before="0"/>
        <w:rPr>
          <w:rFonts w:cs="Arial"/>
          <w:color w:val="00B0F0"/>
          <w:lang w:val="sr-Cyrl-RS"/>
        </w:rPr>
      </w:pPr>
    </w:p>
    <w:p w14:paraId="1A97ABDB" w14:textId="77777777" w:rsidR="0079114B" w:rsidRPr="000F1624" w:rsidRDefault="0079114B" w:rsidP="0079114B">
      <w:pPr>
        <w:spacing w:before="0"/>
        <w:rPr>
          <w:rFonts w:cs="Arial"/>
          <w:color w:val="00B0F0"/>
          <w:lang w:val="sr-Cyrl-RS"/>
        </w:rPr>
      </w:pPr>
    </w:p>
    <w:p w14:paraId="47A8B2F2" w14:textId="77777777" w:rsidR="0079114B" w:rsidRPr="000F1624" w:rsidRDefault="0079114B" w:rsidP="0079114B">
      <w:pPr>
        <w:spacing w:before="0"/>
        <w:rPr>
          <w:rFonts w:cs="Arial"/>
          <w:lang w:val="sr-Cyrl-RS"/>
        </w:rPr>
      </w:pPr>
      <w:r w:rsidRPr="0021536E">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14:paraId="2DE5C535" w14:textId="77777777" w:rsidR="0079114B" w:rsidRDefault="0079114B" w:rsidP="0079114B">
      <w:pPr>
        <w:spacing w:before="0"/>
        <w:rPr>
          <w:rFonts w:cs="Arial"/>
          <w:color w:val="00B0F0"/>
          <w:lang w:val="sr-Cyrl-RS"/>
        </w:rPr>
      </w:pPr>
    </w:p>
    <w:p w14:paraId="62CB4D2E" w14:textId="77777777" w:rsidR="0079114B" w:rsidRPr="000F1624" w:rsidRDefault="0079114B" w:rsidP="0079114B">
      <w:pPr>
        <w:spacing w:before="0"/>
        <w:rPr>
          <w:rFonts w:cs="Arial"/>
          <w:color w:val="00B0F0"/>
          <w:lang w:val="sr-Cyrl-RS"/>
        </w:rPr>
      </w:pPr>
    </w:p>
    <w:p w14:paraId="2C5CD021" w14:textId="77777777" w:rsidR="0079114B" w:rsidRPr="000F1624" w:rsidRDefault="0079114B" w:rsidP="0079114B">
      <w:pPr>
        <w:spacing w:before="0"/>
        <w:rPr>
          <w:rFonts w:cs="Arial"/>
          <w:lang w:val="sr-Cyrl-RS"/>
        </w:rPr>
      </w:pPr>
      <w:r w:rsidRPr="0021536E">
        <w:rPr>
          <w:rFonts w:cs="Arial"/>
          <w:lang w:val="ru-RU"/>
        </w:rPr>
        <w:t>Б) Да су услуга(е) извршени у обиму, квалитету, уговореном року и сагласно уговору потврђују</w:t>
      </w:r>
      <w:r>
        <w:rPr>
          <w:rFonts w:cs="Arial"/>
          <w:lang w:val="sr-Cyrl-RS"/>
        </w:rPr>
        <w:t>:</w:t>
      </w:r>
    </w:p>
    <w:p w14:paraId="7FA94379" w14:textId="77777777" w:rsidR="0079114B" w:rsidRDefault="0079114B" w:rsidP="0079114B">
      <w:pPr>
        <w:spacing w:before="0"/>
        <w:rPr>
          <w:rFonts w:cs="Arial"/>
          <w:color w:val="00B0F0"/>
          <w:lang w:val="sr-Cyrl-RS"/>
        </w:rPr>
      </w:pPr>
    </w:p>
    <w:p w14:paraId="1B8E6FB9" w14:textId="77777777" w:rsidR="0079114B" w:rsidRDefault="0079114B" w:rsidP="0079114B">
      <w:pPr>
        <w:spacing w:before="0"/>
        <w:rPr>
          <w:rFonts w:cs="Arial"/>
          <w:color w:val="00B0F0"/>
          <w:lang w:val="sr-Cyrl-RS"/>
        </w:rPr>
      </w:pPr>
    </w:p>
    <w:p w14:paraId="4260BBF0" w14:textId="77777777" w:rsidR="0079114B" w:rsidRDefault="0079114B" w:rsidP="0079114B">
      <w:pPr>
        <w:spacing w:before="0"/>
        <w:rPr>
          <w:rFonts w:cs="Arial"/>
          <w:color w:val="00B0F0"/>
          <w:lang w:val="sr-Cyrl-RS"/>
        </w:rPr>
      </w:pPr>
    </w:p>
    <w:p w14:paraId="1416B4B7" w14:textId="77777777" w:rsidR="0079114B" w:rsidRDefault="0079114B" w:rsidP="0079114B">
      <w:pPr>
        <w:spacing w:before="0"/>
        <w:rPr>
          <w:rFonts w:cs="Arial"/>
          <w:color w:val="00B0F0"/>
          <w:lang w:val="sr-Cyrl-RS"/>
        </w:rPr>
      </w:pPr>
    </w:p>
    <w:p w14:paraId="461F91BE" w14:textId="77777777" w:rsidR="0079114B" w:rsidRPr="007650A6" w:rsidRDefault="0079114B" w:rsidP="0079114B">
      <w:pPr>
        <w:spacing w:before="0"/>
        <w:rPr>
          <w:rFonts w:cs="Arial"/>
          <w:color w:val="00B0F0"/>
          <w:lang w:val="sr-Cyrl-RS"/>
        </w:rPr>
      </w:pPr>
    </w:p>
    <w:p w14:paraId="442707E1" w14:textId="77777777" w:rsidR="0079114B" w:rsidRPr="007650A6" w:rsidRDefault="0079114B" w:rsidP="0079114B">
      <w:pPr>
        <w:spacing w:before="0"/>
        <w:rPr>
          <w:rFonts w:cs="Arial"/>
          <w:color w:val="00B0F0"/>
          <w:lang w:val="sr-Cyrl-RS"/>
        </w:rPr>
      </w:pPr>
    </w:p>
    <w:p w14:paraId="2866251F" w14:textId="77777777" w:rsidR="0079114B" w:rsidRPr="0021536E" w:rsidRDefault="0079114B" w:rsidP="0079114B">
      <w:pPr>
        <w:spacing w:before="0"/>
        <w:rPr>
          <w:rFonts w:cs="Arial"/>
          <w:color w:val="00B0F0"/>
          <w:lang w:val="ru-RU"/>
        </w:rPr>
      </w:pPr>
      <w:r w:rsidRPr="0021536E">
        <w:rPr>
          <w:rFonts w:cs="Arial"/>
          <w:color w:val="00B0F0"/>
          <w:lang w:val="ru-RU"/>
        </w:rPr>
        <w:lastRenderedPageBreak/>
        <w:t xml:space="preserve">    </w:t>
      </w:r>
      <w:r w:rsidRPr="0021536E">
        <w:rPr>
          <w:rFonts w:cs="Arial"/>
          <w:lang w:val="ru-RU"/>
        </w:rPr>
        <w:t>ПРУЖАЛАЦ:</w:t>
      </w:r>
      <w:r w:rsidRPr="0021536E">
        <w:rPr>
          <w:rFonts w:cs="Arial"/>
          <w:lang w:val="ru-RU"/>
        </w:rPr>
        <w:tab/>
        <w:t xml:space="preserve">            КОРИСНИК:                 </w:t>
      </w:r>
      <w:r w:rsidRPr="007650A6">
        <w:rPr>
          <w:rFonts w:cs="Arial"/>
          <w:lang w:val="ru-RU"/>
        </w:rPr>
        <w:t>ОВЕРА НАДЗОРНОГ ОРГАНА</w:t>
      </w:r>
      <w:r w:rsidRPr="007650A6">
        <w:rPr>
          <w:rFonts w:cs="Arial"/>
          <w:color w:val="00B0F0"/>
          <w:vertAlign w:val="superscript"/>
          <w:lang w:val="ru-RU"/>
        </w:rPr>
        <w:t xml:space="preserve"> </w:t>
      </w:r>
    </w:p>
    <w:p w14:paraId="71AADCB1" w14:textId="77777777" w:rsidR="0079114B" w:rsidRPr="0021536E" w:rsidRDefault="0079114B" w:rsidP="0079114B">
      <w:pPr>
        <w:spacing w:before="0"/>
        <w:rPr>
          <w:rFonts w:cs="Arial"/>
          <w:color w:val="00B0F0"/>
          <w:lang w:val="ru-RU"/>
        </w:rPr>
      </w:pPr>
    </w:p>
    <w:p w14:paraId="42E1689D" w14:textId="77777777" w:rsidR="0079114B" w:rsidRPr="0021536E" w:rsidRDefault="0079114B" w:rsidP="0079114B">
      <w:pPr>
        <w:spacing w:before="0"/>
        <w:rPr>
          <w:rFonts w:cs="Arial"/>
          <w:lang w:val="ru-RU"/>
        </w:rPr>
      </w:pPr>
      <w:r w:rsidRPr="0021536E">
        <w:rPr>
          <w:rFonts w:cs="Arial"/>
          <w:lang w:val="ru-RU"/>
        </w:rPr>
        <w:t>_______________</w:t>
      </w:r>
      <w:r w:rsidRPr="0021536E">
        <w:rPr>
          <w:rFonts w:cs="Arial"/>
          <w:lang w:val="ru-RU"/>
        </w:rPr>
        <w:tab/>
        <w:t>____________________         __________________________</w:t>
      </w:r>
    </w:p>
    <w:p w14:paraId="5C7721AE" w14:textId="77777777" w:rsidR="0079114B" w:rsidRPr="007650A6" w:rsidRDefault="0079114B" w:rsidP="0079114B">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14:paraId="6153F776" w14:textId="77777777" w:rsidR="0079114B" w:rsidRPr="007650A6" w:rsidRDefault="0079114B" w:rsidP="0079114B">
      <w:pPr>
        <w:rPr>
          <w:rFonts w:cs="Arial"/>
          <w:lang w:val="ru-RU"/>
        </w:rPr>
      </w:pPr>
      <w:r w:rsidRPr="007650A6">
        <w:rPr>
          <w:rFonts w:cs="Arial"/>
          <w:lang w:val="ru-RU"/>
        </w:rPr>
        <w:t xml:space="preserve">                                                                                            Одговорно лице по Решењу</w:t>
      </w:r>
    </w:p>
    <w:p w14:paraId="6D494F3E" w14:textId="77777777" w:rsidR="0079114B" w:rsidRPr="0021536E" w:rsidRDefault="0079114B" w:rsidP="0079114B">
      <w:pPr>
        <w:spacing w:before="0"/>
        <w:rPr>
          <w:rFonts w:cs="Arial"/>
          <w:lang w:val="ru-RU"/>
        </w:rPr>
      </w:pPr>
    </w:p>
    <w:p w14:paraId="3071F483" w14:textId="77777777" w:rsidR="0079114B" w:rsidRPr="0021536E" w:rsidRDefault="0079114B" w:rsidP="0079114B">
      <w:pPr>
        <w:spacing w:before="0"/>
        <w:rPr>
          <w:rFonts w:cs="Arial"/>
          <w:lang w:val="ru-RU"/>
        </w:rPr>
      </w:pPr>
    </w:p>
    <w:p w14:paraId="1EBE0A27" w14:textId="77777777" w:rsidR="0079114B" w:rsidRPr="0021536E" w:rsidRDefault="0079114B" w:rsidP="0079114B">
      <w:pPr>
        <w:spacing w:before="0"/>
        <w:rPr>
          <w:rFonts w:cs="Arial"/>
          <w:lang w:val="ru-RU"/>
        </w:rPr>
      </w:pPr>
      <w:r w:rsidRPr="0021536E">
        <w:rPr>
          <w:rFonts w:cs="Arial"/>
          <w:lang w:val="ru-RU"/>
        </w:rPr>
        <w:t>____________________</w:t>
      </w:r>
      <w:r w:rsidRPr="0021536E">
        <w:rPr>
          <w:rFonts w:cs="Arial"/>
          <w:lang w:val="ru-RU"/>
        </w:rPr>
        <w:tab/>
        <w:t>_____________________      __________________________</w:t>
      </w:r>
    </w:p>
    <w:p w14:paraId="7B98355C" w14:textId="77777777" w:rsidR="0079114B" w:rsidRPr="0021536E" w:rsidRDefault="0079114B" w:rsidP="0079114B">
      <w:pPr>
        <w:spacing w:before="0"/>
        <w:rPr>
          <w:rFonts w:cs="Arial"/>
          <w:lang w:val="ru-RU"/>
        </w:rPr>
      </w:pPr>
      <w:r w:rsidRPr="0021536E">
        <w:rPr>
          <w:rFonts w:cs="Arial"/>
          <w:lang w:val="ru-RU"/>
        </w:rPr>
        <w:t xml:space="preserve">    (Потпис)</w:t>
      </w:r>
      <w:r w:rsidRPr="0021536E">
        <w:rPr>
          <w:rFonts w:cs="Arial"/>
          <w:lang w:val="ru-RU"/>
        </w:rPr>
        <w:tab/>
      </w:r>
      <w:r w:rsidRPr="0021536E">
        <w:rPr>
          <w:rFonts w:cs="Arial"/>
          <w:lang w:val="ru-RU"/>
        </w:rPr>
        <w:tab/>
      </w:r>
      <w:r w:rsidRPr="0021536E">
        <w:rPr>
          <w:rFonts w:cs="Arial"/>
          <w:lang w:val="ru-RU"/>
        </w:rPr>
        <w:tab/>
        <w:t xml:space="preserve">        (Потпис)                                (Потпис и лиценцни печат)</w:t>
      </w:r>
    </w:p>
    <w:p w14:paraId="1943F74C" w14:textId="77777777" w:rsidR="0079114B" w:rsidRPr="0021536E" w:rsidRDefault="0079114B" w:rsidP="0079114B">
      <w:pPr>
        <w:spacing w:before="0"/>
        <w:rPr>
          <w:rFonts w:cs="Arial"/>
          <w:lang w:val="ru-RU"/>
        </w:rPr>
      </w:pPr>
    </w:p>
    <w:p w14:paraId="5F72CF3C" w14:textId="77777777" w:rsidR="0079114B" w:rsidRPr="0021536E" w:rsidRDefault="0079114B" w:rsidP="0079114B">
      <w:pPr>
        <w:spacing w:before="0"/>
        <w:rPr>
          <w:rFonts w:cs="Arial"/>
          <w:lang w:val="ru-RU"/>
        </w:rPr>
      </w:pPr>
    </w:p>
    <w:p w14:paraId="52852C94" w14:textId="77777777" w:rsidR="0079114B" w:rsidRPr="0021536E" w:rsidRDefault="0079114B" w:rsidP="0079114B">
      <w:pPr>
        <w:spacing w:before="0"/>
        <w:rPr>
          <w:rFonts w:cs="Arial"/>
          <w:lang w:val="ru-RU"/>
        </w:rPr>
      </w:pPr>
      <w:r w:rsidRPr="007650A6">
        <w:rPr>
          <w:rFonts w:cs="Arial"/>
          <w:vertAlign w:val="superscript"/>
          <w:lang w:val="ru-RU"/>
        </w:rPr>
        <w:t>1)</w:t>
      </w:r>
      <w:r w:rsidRPr="0021536E">
        <w:rPr>
          <w:rFonts w:cs="Arial"/>
          <w:lang w:val="ru-RU"/>
        </w:rPr>
        <w:t xml:space="preserve">  у случају да се услуга односи на већи број МТ, уз Записник приложити посебну спецификацију по МТ</w:t>
      </w:r>
    </w:p>
    <w:p w14:paraId="5A0C064D" w14:textId="77777777" w:rsidR="0079114B" w:rsidRPr="0021536E" w:rsidRDefault="0079114B" w:rsidP="0079114B">
      <w:pPr>
        <w:spacing w:before="0"/>
        <w:rPr>
          <w:rFonts w:cs="Arial"/>
          <w:lang w:val="ru-RU"/>
        </w:rPr>
      </w:pPr>
      <w:r w:rsidRPr="007650A6">
        <w:rPr>
          <w:rFonts w:cs="Arial"/>
          <w:vertAlign w:val="superscript"/>
          <w:lang w:val="ru-RU"/>
        </w:rPr>
        <w:t>2)</w:t>
      </w:r>
      <w:r w:rsidRPr="007650A6">
        <w:rPr>
          <w:rFonts w:cs="Arial"/>
          <w:lang w:val="ru-RU"/>
        </w:rPr>
        <w:t xml:space="preserve">   </w:t>
      </w:r>
      <w:r w:rsidRPr="0021536E">
        <w:rPr>
          <w:rFonts w:cs="Arial"/>
          <w:lang w:val="ru-RU"/>
        </w:rPr>
        <w:t>потписује и печатира Надзорни орган за услуге инвестиционих пројеката</w:t>
      </w:r>
    </w:p>
    <w:p w14:paraId="1A5A9E54" w14:textId="77777777" w:rsidR="0079114B" w:rsidRPr="0021536E" w:rsidRDefault="0079114B" w:rsidP="0079114B">
      <w:pPr>
        <w:spacing w:before="0"/>
        <w:rPr>
          <w:rFonts w:cs="Arial"/>
          <w:lang w:val="ru-RU"/>
        </w:rPr>
      </w:pPr>
    </w:p>
    <w:p w14:paraId="2178B4A4" w14:textId="77777777" w:rsidR="0079114B" w:rsidRPr="0021536E" w:rsidRDefault="0079114B" w:rsidP="0079114B">
      <w:pPr>
        <w:spacing w:before="0"/>
        <w:rPr>
          <w:rFonts w:cs="Arial"/>
          <w:lang w:val="ru-RU"/>
        </w:rPr>
      </w:pPr>
      <w:r w:rsidRPr="0021536E">
        <w:rPr>
          <w:rFonts w:cs="Arial"/>
          <w:lang w:val="ru-RU"/>
        </w:rPr>
        <w:t>*Појашњења:</w:t>
      </w:r>
    </w:p>
    <w:p w14:paraId="2EB6ACEE" w14:textId="77777777" w:rsidR="0079114B" w:rsidRPr="0021536E" w:rsidRDefault="0079114B" w:rsidP="0079114B">
      <w:pPr>
        <w:spacing w:before="0"/>
        <w:rPr>
          <w:rFonts w:cs="Arial"/>
          <w:lang w:val="ru-RU"/>
        </w:rPr>
      </w:pPr>
      <w:r w:rsidRPr="0021536E">
        <w:rPr>
          <w:rFonts w:cs="Arial"/>
          <w:lang w:val="ru-RU"/>
        </w:rPr>
        <w:t>-Налог за набавку=Наруџбеница</w:t>
      </w:r>
      <w:r w:rsidRPr="007650A6">
        <w:rPr>
          <w:rFonts w:cs="Arial"/>
          <w:lang w:val="sr-Cyrl-RS"/>
        </w:rPr>
        <w:t xml:space="preserve"> </w:t>
      </w:r>
      <w:r w:rsidRPr="0021536E">
        <w:rPr>
          <w:rFonts w:cs="Arial"/>
          <w:lang w:val="ru-RU"/>
        </w:rPr>
        <w:t xml:space="preserve">= </w:t>
      </w:r>
      <w:r w:rsidRPr="007650A6">
        <w:rPr>
          <w:rFonts w:cs="Arial"/>
          <w:lang w:val="sr-Cyrl-RS"/>
        </w:rPr>
        <w:t>Писани позив Понуђачу за почетак извршења услуге</w:t>
      </w:r>
      <w:r w:rsidRPr="0021536E">
        <w:rPr>
          <w:rFonts w:cs="Arial"/>
          <w:lang w:val="ru-RU"/>
        </w:rPr>
        <w:t xml:space="preserve"> (излазни документ ка добављачу, издат на основу Уговора) ОБАВЕЗАН ПРИЛОГ ЗАПИСНИКА без обзира на предмет набавке</w:t>
      </w:r>
    </w:p>
    <w:p w14:paraId="3114E687" w14:textId="77777777" w:rsidR="0079114B" w:rsidRPr="0021536E" w:rsidRDefault="0079114B" w:rsidP="0079114B">
      <w:pPr>
        <w:spacing w:before="0"/>
        <w:rPr>
          <w:rFonts w:cs="Arial"/>
          <w:lang w:val="ru-RU"/>
        </w:rPr>
      </w:pPr>
      <w:r w:rsidRPr="0021536E">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09DC8823" w14:textId="77777777" w:rsidR="0079114B" w:rsidRPr="0021536E" w:rsidRDefault="0079114B" w:rsidP="0079114B">
      <w:pPr>
        <w:spacing w:before="0"/>
        <w:rPr>
          <w:rFonts w:cs="Arial"/>
          <w:lang w:val="ru-RU"/>
        </w:rPr>
      </w:pPr>
      <w:r w:rsidRPr="0021536E">
        <w:rPr>
          <w:rFonts w:cs="Arial"/>
          <w:lang w:val="ru-RU"/>
        </w:rPr>
        <w:t>-Сви добављачи биће дужни да уз фактуру доставе и обострано потписани Записник.</w:t>
      </w:r>
    </w:p>
    <w:p w14:paraId="6C5F57F1" w14:textId="77777777" w:rsidR="0079114B" w:rsidRPr="0021536E" w:rsidRDefault="0079114B" w:rsidP="0079114B">
      <w:pPr>
        <w:spacing w:before="0"/>
        <w:rPr>
          <w:rFonts w:cs="Arial"/>
          <w:lang w:val="ru-RU"/>
        </w:rPr>
      </w:pPr>
      <w:r w:rsidRPr="0021536E">
        <w:rPr>
          <w:rFonts w:cs="Arial"/>
          <w:lang w:val="ru-RU"/>
        </w:rPr>
        <w:t xml:space="preserve">-Обавеза Наручиоца је издавање писменог Налога за набавку без обзира на предмет набавке </w:t>
      </w:r>
    </w:p>
    <w:p w14:paraId="54737F57" w14:textId="77777777" w:rsidR="002A0F0F" w:rsidRDefault="002A0F0F" w:rsidP="002A0F0F">
      <w:pPr>
        <w:pStyle w:val="KDPodnaslov1"/>
        <w:spacing w:before="0"/>
        <w:jc w:val="center"/>
        <w:rPr>
          <w:rFonts w:eastAsia="Arial Unicode MS" w:cs="Arial"/>
          <w:lang w:val="ru-RU"/>
        </w:rPr>
      </w:pPr>
    </w:p>
    <w:p w14:paraId="1FFA8652" w14:textId="77777777" w:rsidR="0079114B" w:rsidRDefault="0079114B" w:rsidP="002A0F0F">
      <w:pPr>
        <w:pStyle w:val="KDPodnaslov1"/>
        <w:spacing w:before="0"/>
        <w:jc w:val="center"/>
        <w:rPr>
          <w:rFonts w:eastAsia="Arial Unicode MS" w:cs="Arial"/>
          <w:lang w:val="ru-RU"/>
        </w:rPr>
      </w:pPr>
    </w:p>
    <w:p w14:paraId="68FFB17B" w14:textId="77777777" w:rsidR="0079114B" w:rsidRDefault="0079114B" w:rsidP="002A0F0F">
      <w:pPr>
        <w:pStyle w:val="KDPodnaslov1"/>
        <w:spacing w:before="0"/>
        <w:jc w:val="center"/>
        <w:rPr>
          <w:rFonts w:eastAsia="Arial Unicode MS" w:cs="Arial"/>
          <w:lang w:val="ru-RU"/>
        </w:rPr>
      </w:pPr>
    </w:p>
    <w:p w14:paraId="3448B6A4" w14:textId="77777777" w:rsidR="0079114B" w:rsidRPr="0021536E" w:rsidRDefault="0079114B" w:rsidP="002A0F0F">
      <w:pPr>
        <w:pStyle w:val="KDPodnaslov1"/>
        <w:spacing w:before="0"/>
        <w:jc w:val="center"/>
        <w:rPr>
          <w:rFonts w:eastAsia="Arial Unicode MS" w:cs="Arial"/>
          <w:lang w:val="ru-RU"/>
        </w:rPr>
      </w:pPr>
    </w:p>
    <w:p w14:paraId="6DE91368" w14:textId="77777777" w:rsidR="002A0F0F" w:rsidRPr="0021536E" w:rsidRDefault="002A0F0F" w:rsidP="002A0F0F">
      <w:pPr>
        <w:pStyle w:val="KDPodnaslov1"/>
        <w:spacing w:before="0"/>
        <w:jc w:val="center"/>
        <w:rPr>
          <w:rFonts w:eastAsia="Arial Unicode MS" w:cs="Arial"/>
          <w:lang w:val="ru-RU"/>
        </w:rPr>
      </w:pPr>
    </w:p>
    <w:p w14:paraId="219A5EB7" w14:textId="77777777" w:rsidR="002A0F0F" w:rsidRPr="0021536E" w:rsidRDefault="002A0F0F" w:rsidP="002A0F0F">
      <w:pPr>
        <w:pStyle w:val="KDPodnaslov1"/>
        <w:spacing w:before="0"/>
        <w:jc w:val="center"/>
        <w:rPr>
          <w:rFonts w:eastAsia="Arial Unicode MS" w:cs="Arial"/>
          <w:lang w:val="ru-RU"/>
        </w:rPr>
      </w:pPr>
    </w:p>
    <w:p w14:paraId="3A30558B" w14:textId="77777777" w:rsidR="00B16DCF" w:rsidRPr="000F1624" w:rsidRDefault="00B16DCF" w:rsidP="003D4D90">
      <w:pPr>
        <w:pStyle w:val="KDPodnaslov1"/>
        <w:spacing w:before="0"/>
        <w:rPr>
          <w:rFonts w:cs="Arial"/>
          <w:lang w:val="sr-Cyrl-RS"/>
        </w:rPr>
        <w:sectPr w:rsidR="00B16DCF" w:rsidRPr="000F1624" w:rsidSect="003F6B51">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141" w:right="1296" w:bottom="720" w:left="1560" w:header="144" w:footer="432" w:gutter="0"/>
          <w:cols w:space="708"/>
          <w:docGrid w:linePitch="360"/>
        </w:sectPr>
      </w:pPr>
    </w:p>
    <w:p w14:paraId="3D62647F" w14:textId="77777777" w:rsidR="007C646E" w:rsidRDefault="007C646E" w:rsidP="0007618E">
      <w:pPr>
        <w:pStyle w:val="KDPodnaslov1"/>
        <w:numPr>
          <w:ilvl w:val="0"/>
          <w:numId w:val="24"/>
        </w:numPr>
        <w:spacing w:before="0"/>
        <w:jc w:val="center"/>
        <w:rPr>
          <w:rFonts w:cs="Arial"/>
          <w:lang w:val="sr-Cyrl-RS"/>
        </w:rPr>
      </w:pPr>
      <w:r w:rsidRPr="007650A6">
        <w:rPr>
          <w:rFonts w:cs="Arial"/>
        </w:rPr>
        <w:lastRenderedPageBreak/>
        <w:t>МОДЕЛ УГОВОРА</w:t>
      </w:r>
    </w:p>
    <w:p w14:paraId="02B62BA4" w14:textId="77777777" w:rsidR="000F1624" w:rsidRPr="000F1624" w:rsidRDefault="000F1624" w:rsidP="000F1624">
      <w:pPr>
        <w:pStyle w:val="KDPodnaslov1"/>
        <w:spacing w:before="0"/>
        <w:ind w:left="360"/>
        <w:rPr>
          <w:rFonts w:cs="Arial"/>
          <w:lang w:val="sr-Cyrl-RS"/>
        </w:rPr>
      </w:pPr>
    </w:p>
    <w:bookmarkEnd w:id="252"/>
    <w:p w14:paraId="2DFF5825" w14:textId="77777777" w:rsidR="00340775" w:rsidRPr="00340775" w:rsidRDefault="00340775" w:rsidP="00340775">
      <w:pPr>
        <w:tabs>
          <w:tab w:val="left" w:pos="567"/>
        </w:tabs>
        <w:spacing w:before="0"/>
        <w:rPr>
          <w:rFonts w:cs="Arial"/>
          <w:lang w:val="ru-RU"/>
        </w:rPr>
      </w:pPr>
      <w:r w:rsidRPr="00340775">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7E54B13" w14:textId="77777777" w:rsidR="00340775" w:rsidRPr="00340775" w:rsidRDefault="00340775" w:rsidP="00340775">
      <w:pPr>
        <w:tabs>
          <w:tab w:val="left" w:pos="567"/>
        </w:tabs>
        <w:spacing w:before="0"/>
        <w:rPr>
          <w:rFonts w:cs="Arial"/>
          <w:color w:val="000000"/>
          <w:lang w:val="ru-RU"/>
        </w:rPr>
      </w:pPr>
    </w:p>
    <w:p w14:paraId="727DE440" w14:textId="77777777" w:rsidR="00340775" w:rsidRPr="00340775" w:rsidRDefault="00340775" w:rsidP="00340775">
      <w:pPr>
        <w:tabs>
          <w:tab w:val="left" w:pos="567"/>
        </w:tabs>
        <w:spacing w:before="0"/>
        <w:rPr>
          <w:rFonts w:cs="Arial"/>
          <w:b/>
          <w:lang w:val="ru-RU"/>
        </w:rPr>
      </w:pPr>
      <w:r w:rsidRPr="00340775">
        <w:rPr>
          <w:rFonts w:cs="Arial"/>
          <w:b/>
          <w:lang w:val="ru-RU"/>
        </w:rPr>
        <w:t>Уговорне стране:</w:t>
      </w:r>
    </w:p>
    <w:p w14:paraId="62AA6EF9" w14:textId="77777777" w:rsidR="00340775" w:rsidRPr="00340775" w:rsidRDefault="00340775" w:rsidP="00340775">
      <w:pPr>
        <w:tabs>
          <w:tab w:val="left" w:pos="567"/>
        </w:tabs>
        <w:spacing w:before="0"/>
        <w:rPr>
          <w:rFonts w:cs="Arial"/>
          <w:b/>
          <w:lang w:val="ru-RU"/>
        </w:rPr>
      </w:pPr>
    </w:p>
    <w:p w14:paraId="3F702CBC" w14:textId="77777777" w:rsidR="00340775" w:rsidRPr="00340775" w:rsidRDefault="00340775" w:rsidP="00340775">
      <w:pPr>
        <w:tabs>
          <w:tab w:val="left" w:pos="567"/>
        </w:tabs>
        <w:spacing w:before="0"/>
        <w:rPr>
          <w:rFonts w:cs="Arial"/>
          <w:lang w:val="ru-RU"/>
        </w:rPr>
      </w:pPr>
      <w:r w:rsidRPr="00340775">
        <w:rPr>
          <w:rFonts w:cs="Arial"/>
          <w:b/>
          <w:lang w:val="ru-RU"/>
        </w:rPr>
        <w:t>КОРИСНИК УСЛУГЕ</w:t>
      </w:r>
      <w:r w:rsidRPr="00340775">
        <w:rPr>
          <w:rFonts w:cs="Arial"/>
          <w:lang w:val="ru-RU"/>
        </w:rPr>
        <w:t xml:space="preserve">: </w:t>
      </w:r>
    </w:p>
    <w:p w14:paraId="4D70FFD0" w14:textId="77777777" w:rsidR="00340775" w:rsidRPr="00340775" w:rsidRDefault="00340775" w:rsidP="00340775">
      <w:pPr>
        <w:tabs>
          <w:tab w:val="left" w:pos="567"/>
        </w:tabs>
        <w:spacing w:before="0"/>
        <w:rPr>
          <w:rFonts w:cs="Arial"/>
          <w:lang w:val="ru-RU"/>
        </w:rPr>
      </w:pPr>
      <w:r w:rsidRPr="00340775">
        <w:rPr>
          <w:rFonts w:cs="Arial"/>
          <w:lang w:val="ru-RU"/>
        </w:rPr>
        <w:t xml:space="preserve">1.Јавно предузеће „Електропривреда Србије“ из Београда, </w:t>
      </w:r>
      <w:r w:rsidRPr="00340775">
        <w:rPr>
          <w:rFonts w:eastAsia="TimesNewRomanPSMT" w:cs="Arial"/>
          <w:bCs/>
          <w:lang w:val="ru-RU"/>
        </w:rPr>
        <w:t>Балканска 13</w:t>
      </w:r>
      <w:r w:rsidRPr="00340775">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Pr="00340775">
        <w:rPr>
          <w:rFonts w:cs="Arial"/>
        </w:rPr>
        <w:t>Banca</w:t>
      </w:r>
      <w:r w:rsidRPr="00340775">
        <w:rPr>
          <w:rFonts w:cs="Arial"/>
          <w:lang w:val="ru-RU"/>
        </w:rPr>
        <w:t xml:space="preserve"> </w:t>
      </w:r>
      <w:r w:rsidRPr="00340775">
        <w:rPr>
          <w:rFonts w:cs="Arial"/>
        </w:rPr>
        <w:t>Intes</w:t>
      </w:r>
      <w:r w:rsidRPr="00340775">
        <w:rPr>
          <w:rFonts w:cs="Arial"/>
          <w:lang w:val="ru-RU"/>
        </w:rPr>
        <w:t xml:space="preserve">а ад Београд, које, у име и за рачун ЈП ЕПС, по пуномоћју бр. 12.01.296992/1-17 од 15.06.2017. године, заступа финансијски директор Огранка ТЕНТ Жељко Вујиновић (у даљем тексту: Корисник услуге)  </w:t>
      </w:r>
    </w:p>
    <w:p w14:paraId="0312AE66" w14:textId="77777777" w:rsidR="00340775" w:rsidRPr="00340775" w:rsidRDefault="00340775" w:rsidP="00340775">
      <w:pPr>
        <w:tabs>
          <w:tab w:val="left" w:pos="567"/>
        </w:tabs>
        <w:spacing w:before="0"/>
        <w:rPr>
          <w:rFonts w:cs="Arial"/>
          <w:lang w:val="ru-RU"/>
        </w:rPr>
      </w:pPr>
    </w:p>
    <w:p w14:paraId="7EB93EBE" w14:textId="77777777" w:rsidR="00340775" w:rsidRPr="00340775" w:rsidRDefault="00340775" w:rsidP="00340775">
      <w:pPr>
        <w:tabs>
          <w:tab w:val="left" w:pos="567"/>
        </w:tabs>
        <w:spacing w:before="0"/>
        <w:rPr>
          <w:rFonts w:cs="Arial"/>
          <w:lang w:val="ru-RU"/>
        </w:rPr>
      </w:pPr>
      <w:r w:rsidRPr="00340775">
        <w:rPr>
          <w:rFonts w:cs="Arial"/>
          <w:lang w:val="ru-RU"/>
        </w:rPr>
        <w:t>и</w:t>
      </w:r>
    </w:p>
    <w:p w14:paraId="23A8E801" w14:textId="77777777" w:rsidR="00340775" w:rsidRPr="00340775" w:rsidRDefault="00340775" w:rsidP="00340775">
      <w:pPr>
        <w:tabs>
          <w:tab w:val="left" w:pos="567"/>
        </w:tabs>
        <w:spacing w:before="0"/>
        <w:rPr>
          <w:rFonts w:cs="Arial"/>
          <w:b/>
          <w:lang w:val="ru-RU"/>
        </w:rPr>
      </w:pPr>
    </w:p>
    <w:p w14:paraId="21D924D7" w14:textId="77777777" w:rsidR="00340775" w:rsidRPr="00340775" w:rsidRDefault="00340775" w:rsidP="00340775">
      <w:pPr>
        <w:tabs>
          <w:tab w:val="left" w:pos="567"/>
        </w:tabs>
        <w:spacing w:before="0"/>
        <w:rPr>
          <w:rFonts w:cs="Arial"/>
          <w:lang w:val="ru-RU"/>
        </w:rPr>
      </w:pPr>
      <w:r w:rsidRPr="00340775">
        <w:rPr>
          <w:rFonts w:cs="Arial"/>
          <w:b/>
          <w:lang w:val="ru-RU"/>
        </w:rPr>
        <w:t>ПРУЖАЛАЦ УСЛУГЕ</w:t>
      </w:r>
      <w:r w:rsidRPr="00340775">
        <w:rPr>
          <w:rFonts w:cs="Arial"/>
          <w:lang w:val="ru-RU"/>
        </w:rPr>
        <w:t xml:space="preserve">:  </w:t>
      </w:r>
    </w:p>
    <w:p w14:paraId="2267019B" w14:textId="77777777" w:rsidR="00340775" w:rsidRPr="00340775" w:rsidRDefault="00340775" w:rsidP="00340775">
      <w:pPr>
        <w:spacing w:before="0"/>
        <w:contextualSpacing/>
        <w:rPr>
          <w:rFonts w:eastAsia="Calibri" w:cs="Arial"/>
          <w:lang w:val="ru-RU"/>
        </w:rPr>
      </w:pPr>
      <w:r w:rsidRPr="00340775">
        <w:rPr>
          <w:rFonts w:eastAsia="Calibri" w:cs="Arial"/>
          <w:lang w:val="ru-RU"/>
        </w:rPr>
        <w:t>2._________________ из ________, ул. ____________, бр.____, матични број: ___________, ПИБ: ___________, текући рачун ____________,банка ______________ кога заступа __________________, _____________, (</w:t>
      </w:r>
      <w:r w:rsidRPr="00340775">
        <w:rPr>
          <w:rFonts w:eastAsia="Calibri" w:cs="Arial"/>
          <w:lang w:val="sr-Cyrl-RS"/>
        </w:rPr>
        <w:t xml:space="preserve">понуђач или </w:t>
      </w:r>
      <w:r w:rsidRPr="00340775">
        <w:rPr>
          <w:rFonts w:eastAsia="Calibri" w:cs="Arial"/>
          <w:color w:val="00B0F0"/>
          <w:lang w:val="ru-RU"/>
        </w:rPr>
        <w:t xml:space="preserve"> лидер у име и за рачун групе понуђача</w:t>
      </w:r>
      <w:r w:rsidRPr="00340775">
        <w:rPr>
          <w:rFonts w:eastAsia="Calibri" w:cs="Arial"/>
          <w:color w:val="00B0F0"/>
          <w:lang w:val="sr-Cyrl-RS"/>
        </w:rPr>
        <w:t xml:space="preserve"> у случају заједничке понуде</w:t>
      </w:r>
      <w:r w:rsidRPr="00340775">
        <w:rPr>
          <w:rFonts w:eastAsia="Calibri" w:cs="Arial"/>
          <w:color w:val="00B0F0"/>
          <w:lang w:val="ru-RU"/>
        </w:rPr>
        <w:t>)</w:t>
      </w:r>
      <w:r w:rsidRPr="00340775">
        <w:rPr>
          <w:rFonts w:eastAsia="Calibri" w:cs="Arial"/>
          <w:lang w:val="ru-RU"/>
        </w:rPr>
        <w:t xml:space="preserve"> </w:t>
      </w:r>
    </w:p>
    <w:p w14:paraId="64B5654F" w14:textId="77777777" w:rsidR="00340775" w:rsidRPr="00340775" w:rsidRDefault="00340775" w:rsidP="00340775">
      <w:pPr>
        <w:spacing w:before="0"/>
        <w:ind w:left="360"/>
        <w:rPr>
          <w:rFonts w:cs="Arial"/>
          <w:lang w:val="ru-RU"/>
        </w:rPr>
      </w:pPr>
    </w:p>
    <w:p w14:paraId="1DFC64EA" w14:textId="77777777" w:rsidR="00340775" w:rsidRPr="00340775" w:rsidRDefault="00340775" w:rsidP="00340775">
      <w:pPr>
        <w:spacing w:before="0"/>
        <w:rPr>
          <w:rFonts w:eastAsia="Calibri" w:cs="Arial"/>
          <w:lang w:val="sr-Cyrl-BA"/>
        </w:rPr>
      </w:pPr>
      <w:r w:rsidRPr="00340775">
        <w:rPr>
          <w:rFonts w:eastAsia="Calibri" w:cs="Arial"/>
          <w:lang w:val="ru-RU"/>
        </w:rPr>
        <w:t>2а)________________________________________из</w:t>
      </w:r>
      <w:r w:rsidRPr="00340775">
        <w:rPr>
          <w:rFonts w:eastAsia="Calibri" w:cs="Arial"/>
          <w:lang w:val="ru-RU"/>
        </w:rPr>
        <w:tab/>
        <w:t>_____________, улица</w:t>
      </w:r>
    </w:p>
    <w:p w14:paraId="76B816FB" w14:textId="77777777" w:rsidR="00340775" w:rsidRPr="00340775" w:rsidRDefault="00340775" w:rsidP="00340775">
      <w:pPr>
        <w:tabs>
          <w:tab w:val="left" w:pos="567"/>
        </w:tabs>
        <w:spacing w:before="0"/>
        <w:rPr>
          <w:rFonts w:cs="Arial"/>
          <w:lang w:val="ru-RU"/>
        </w:rPr>
      </w:pPr>
      <w:r w:rsidRPr="00340775">
        <w:rPr>
          <w:rFonts w:eastAsia="Calibri" w:cs="Arial"/>
          <w:lang w:val="ru-RU"/>
        </w:rPr>
        <w:t xml:space="preserve"> ___________________ бр. ___, ПИБ: _____________, матични број _____________, </w:t>
      </w:r>
      <w:r w:rsidRPr="00340775">
        <w:rPr>
          <w:rFonts w:cs="Arial"/>
          <w:lang w:val="ru-RU"/>
        </w:rPr>
        <w:t>текући рачун ____________,банка ______________ ,</w:t>
      </w:r>
      <w:r w:rsidRPr="00340775">
        <w:rPr>
          <w:rFonts w:eastAsia="Calibri" w:cs="Arial"/>
          <w:lang w:val="ru-RU"/>
        </w:rPr>
        <w:t>кога заступа __________________________, (</w:t>
      </w:r>
      <w:r w:rsidRPr="00340775">
        <w:rPr>
          <w:rFonts w:eastAsia="Calibri" w:cs="Arial"/>
          <w:color w:val="00B0F0"/>
          <w:lang w:val="ru-RU"/>
        </w:rPr>
        <w:t>члан групе понуђача или подизвођач</w:t>
      </w:r>
      <w:r w:rsidRPr="00340775">
        <w:rPr>
          <w:rFonts w:eastAsia="Calibri" w:cs="Arial"/>
          <w:lang w:val="ru-RU"/>
        </w:rPr>
        <w:t>)</w:t>
      </w:r>
      <w:r w:rsidRPr="00340775">
        <w:rPr>
          <w:rFonts w:cs="Arial"/>
          <w:lang w:val="ru-RU"/>
        </w:rPr>
        <w:t xml:space="preserve"> </w:t>
      </w:r>
    </w:p>
    <w:p w14:paraId="0F56A14F" w14:textId="77777777" w:rsidR="00340775" w:rsidRPr="00340775" w:rsidRDefault="00340775" w:rsidP="00340775">
      <w:pPr>
        <w:tabs>
          <w:tab w:val="left" w:pos="567"/>
        </w:tabs>
        <w:spacing w:before="0"/>
        <w:rPr>
          <w:rFonts w:cs="Arial"/>
          <w:lang w:val="ru-RU"/>
        </w:rPr>
      </w:pPr>
      <w:r w:rsidRPr="00340775">
        <w:rPr>
          <w:rFonts w:cs="Arial"/>
          <w:lang w:val="ru-RU"/>
        </w:rPr>
        <w:t>(у даљем тексту заједно: Уговорне стране)</w:t>
      </w:r>
    </w:p>
    <w:p w14:paraId="09770C6C" w14:textId="77777777" w:rsidR="00340775" w:rsidRPr="00340775" w:rsidRDefault="00340775" w:rsidP="00340775">
      <w:pPr>
        <w:spacing w:before="0"/>
        <w:rPr>
          <w:rFonts w:eastAsia="Calibri" w:cs="Arial"/>
          <w:lang w:val="ru-RU"/>
        </w:rPr>
      </w:pPr>
    </w:p>
    <w:p w14:paraId="372451F8" w14:textId="77777777" w:rsidR="00340775" w:rsidRPr="00340775" w:rsidRDefault="00340775" w:rsidP="00340775">
      <w:pPr>
        <w:spacing w:before="0"/>
        <w:rPr>
          <w:rFonts w:eastAsia="Calibri" w:cs="Arial"/>
          <w:lang w:val="sr-Cyrl-BA"/>
        </w:rPr>
      </w:pPr>
      <w:r w:rsidRPr="00340775">
        <w:rPr>
          <w:rFonts w:eastAsia="Calibri" w:cs="Arial"/>
          <w:lang w:val="ru-RU"/>
        </w:rPr>
        <w:t>2б)_______________________________________из</w:t>
      </w:r>
      <w:r w:rsidRPr="00340775">
        <w:rPr>
          <w:rFonts w:eastAsia="Calibri" w:cs="Arial"/>
          <w:lang w:val="ru-RU"/>
        </w:rPr>
        <w:tab/>
        <w:t>_____________, улица</w:t>
      </w:r>
    </w:p>
    <w:p w14:paraId="07695C8E" w14:textId="77777777" w:rsidR="00340775" w:rsidRPr="00340775" w:rsidRDefault="00340775" w:rsidP="00340775">
      <w:pPr>
        <w:spacing w:before="0"/>
        <w:rPr>
          <w:rFonts w:eastAsia="Calibri" w:cs="Arial"/>
          <w:lang w:val="ru-RU"/>
        </w:rPr>
      </w:pPr>
      <w:r w:rsidRPr="00340775">
        <w:rPr>
          <w:rFonts w:eastAsia="Calibri" w:cs="Arial"/>
          <w:lang w:val="ru-RU"/>
        </w:rPr>
        <w:t xml:space="preserve"> ___________________ бр. ___, ПИБ: _____________, матични број _____________, </w:t>
      </w:r>
    </w:p>
    <w:p w14:paraId="701075AC" w14:textId="77777777" w:rsidR="00340775" w:rsidRPr="00340775" w:rsidRDefault="00340775" w:rsidP="00340775">
      <w:pPr>
        <w:spacing w:before="0"/>
        <w:rPr>
          <w:rFonts w:eastAsia="Calibri" w:cs="Arial"/>
          <w:lang w:val="ru-RU"/>
        </w:rPr>
      </w:pPr>
      <w:r w:rsidRPr="00340775">
        <w:rPr>
          <w:rFonts w:cs="Arial"/>
          <w:lang w:val="ru-RU"/>
        </w:rPr>
        <w:t>текући рачун ____________,банка ______________ ,</w:t>
      </w:r>
      <w:r w:rsidRPr="00340775">
        <w:rPr>
          <w:rFonts w:eastAsia="Calibri" w:cs="Arial"/>
          <w:lang w:val="ru-RU"/>
        </w:rPr>
        <w:t>кога  заступа _______________________, (</w:t>
      </w:r>
      <w:r w:rsidRPr="00340775">
        <w:rPr>
          <w:rFonts w:eastAsia="Calibri" w:cs="Arial"/>
          <w:color w:val="00B0F0"/>
          <w:lang w:val="ru-RU"/>
        </w:rPr>
        <w:t>члан групе понуђача или подизвођач</w:t>
      </w:r>
      <w:r w:rsidRPr="00340775">
        <w:rPr>
          <w:rFonts w:eastAsia="Calibri" w:cs="Arial"/>
          <w:lang w:val="ru-RU"/>
        </w:rPr>
        <w:t>),</w:t>
      </w:r>
    </w:p>
    <w:p w14:paraId="427F2944" w14:textId="77777777" w:rsidR="00340775" w:rsidRPr="00340775" w:rsidRDefault="00340775" w:rsidP="00340775">
      <w:pPr>
        <w:spacing w:before="0"/>
        <w:rPr>
          <w:rFonts w:eastAsia="Calibri" w:cs="Arial"/>
          <w:lang w:val="ru-RU"/>
        </w:rPr>
      </w:pPr>
      <w:r w:rsidRPr="00340775">
        <w:rPr>
          <w:rFonts w:cs="Arial"/>
          <w:lang w:val="ru-RU"/>
        </w:rPr>
        <w:t xml:space="preserve"> (у даљем тексту: Пружалац услуге) </w:t>
      </w:r>
    </w:p>
    <w:p w14:paraId="235EF131" w14:textId="77777777" w:rsidR="00340775" w:rsidRPr="00340775" w:rsidRDefault="00340775" w:rsidP="00340775">
      <w:pPr>
        <w:tabs>
          <w:tab w:val="left" w:pos="567"/>
        </w:tabs>
        <w:spacing w:before="0"/>
        <w:rPr>
          <w:rFonts w:cs="Arial"/>
          <w:lang w:val="ru-RU"/>
        </w:rPr>
      </w:pPr>
      <w:r w:rsidRPr="00340775">
        <w:rPr>
          <w:rFonts w:cs="Arial"/>
          <w:lang w:val="ru-RU"/>
        </w:rPr>
        <w:t>закључиле су у Обреновцу, дана __________.године следећи:</w:t>
      </w:r>
    </w:p>
    <w:p w14:paraId="0C57B654" w14:textId="77777777" w:rsidR="00340775" w:rsidRPr="00340775" w:rsidRDefault="00340775" w:rsidP="00340775">
      <w:pPr>
        <w:tabs>
          <w:tab w:val="left" w:pos="567"/>
        </w:tabs>
        <w:spacing w:before="0"/>
        <w:rPr>
          <w:rFonts w:cs="Arial"/>
          <w:lang w:val="ru-RU"/>
        </w:rPr>
      </w:pPr>
    </w:p>
    <w:p w14:paraId="1BFA599C" w14:textId="77777777" w:rsidR="00340775" w:rsidRPr="00340775" w:rsidRDefault="00340775" w:rsidP="00340775">
      <w:pPr>
        <w:tabs>
          <w:tab w:val="left" w:pos="567"/>
        </w:tabs>
        <w:spacing w:before="0"/>
        <w:jc w:val="center"/>
        <w:rPr>
          <w:rFonts w:cs="Arial"/>
          <w:b/>
          <w:lang w:val="ru-RU"/>
        </w:rPr>
      </w:pPr>
      <w:r w:rsidRPr="00340775">
        <w:rPr>
          <w:rFonts w:cs="Arial"/>
          <w:b/>
          <w:lang w:val="ru-RU"/>
        </w:rPr>
        <w:t>УГОВОР О ПРУЖАЊУ УСЛУГЕ</w:t>
      </w:r>
    </w:p>
    <w:p w14:paraId="6E4C65C6" w14:textId="77777777" w:rsidR="00340775" w:rsidRPr="00340775" w:rsidRDefault="00340775" w:rsidP="00340775">
      <w:pPr>
        <w:tabs>
          <w:tab w:val="left" w:pos="567"/>
        </w:tabs>
        <w:spacing w:before="0"/>
        <w:jc w:val="center"/>
        <w:rPr>
          <w:rFonts w:cs="Arial"/>
          <w:b/>
          <w:lang w:val="ru-RU"/>
        </w:rPr>
      </w:pPr>
      <w:r w:rsidRPr="00340775">
        <w:rPr>
          <w:rFonts w:cs="Arial"/>
          <w:b/>
          <w:lang w:val="ru-RU"/>
        </w:rPr>
        <w:t>УВОДНЕ ОДРЕДБЕ</w:t>
      </w:r>
    </w:p>
    <w:p w14:paraId="03E94E4D" w14:textId="77777777" w:rsidR="00340775" w:rsidRPr="00340775" w:rsidRDefault="00340775" w:rsidP="00340775">
      <w:pPr>
        <w:tabs>
          <w:tab w:val="left" w:pos="567"/>
        </w:tabs>
        <w:spacing w:before="0"/>
        <w:rPr>
          <w:rFonts w:cs="Arial"/>
          <w:sz w:val="10"/>
          <w:szCs w:val="10"/>
          <w:lang w:val="ru-RU"/>
        </w:rPr>
      </w:pPr>
    </w:p>
    <w:p w14:paraId="286D8CB5" w14:textId="77777777" w:rsidR="00340775" w:rsidRPr="00340775" w:rsidRDefault="00340775" w:rsidP="00340775">
      <w:pPr>
        <w:tabs>
          <w:tab w:val="left" w:pos="567"/>
        </w:tabs>
        <w:spacing w:before="0"/>
        <w:rPr>
          <w:rFonts w:cs="Arial"/>
        </w:rPr>
      </w:pPr>
      <w:r w:rsidRPr="00340775">
        <w:rPr>
          <w:rFonts w:cs="Arial"/>
        </w:rPr>
        <w:t>Уговорне стране констатују:</w:t>
      </w:r>
    </w:p>
    <w:p w14:paraId="0DBBC018" w14:textId="5DBEC0DF" w:rsidR="00340775" w:rsidRPr="00340775" w:rsidRDefault="00340775" w:rsidP="00340775">
      <w:pPr>
        <w:numPr>
          <w:ilvl w:val="0"/>
          <w:numId w:val="72"/>
        </w:numPr>
        <w:tabs>
          <w:tab w:val="left" w:pos="567"/>
        </w:tabs>
        <w:spacing w:before="0"/>
        <w:rPr>
          <w:rFonts w:cs="Arial"/>
          <w:lang w:val="ru-RU"/>
        </w:rPr>
      </w:pPr>
      <w:r w:rsidRPr="00340775">
        <w:rPr>
          <w:rFonts w:cs="Arial"/>
          <w:lang w:val="ru-RU"/>
        </w:rPr>
        <w:t>да је Корисник услуге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бр. 1298/2018-3000/1604/201</w:t>
      </w:r>
      <w:r>
        <w:rPr>
          <w:rFonts w:cs="Arial"/>
          <w:lang w:val="sr-Cyrl-RS"/>
        </w:rPr>
        <w:t>8</w:t>
      </w:r>
      <w:r w:rsidRPr="00340775">
        <w:rPr>
          <w:rFonts w:cs="Arial"/>
          <w:lang w:val="ru-RU"/>
        </w:rPr>
        <w:t xml:space="preserve"> -</w:t>
      </w:r>
      <w:r w:rsidRPr="00340775">
        <w:rPr>
          <w:rFonts w:cs="Arial"/>
          <w:lang w:val="sr-Cyrl-RS"/>
        </w:rPr>
        <w:t xml:space="preserve"> </w:t>
      </w:r>
      <w:r>
        <w:rPr>
          <w:rFonts w:cs="Arial"/>
          <w:lang w:val="sr-Cyrl-RS"/>
        </w:rPr>
        <w:t>Услуге извршилаца за ремонт турбинског постројења - ТЕ Колубара</w:t>
      </w:r>
      <w:r w:rsidRPr="00340775">
        <w:rPr>
          <w:rFonts w:cs="Arial"/>
          <w:lang w:val="sr-Cyrl-RS"/>
        </w:rPr>
        <w:t xml:space="preserve">,  </w:t>
      </w:r>
      <w:r w:rsidRPr="00340775">
        <w:rPr>
          <w:rFonts w:eastAsia="TimesNewRomanPS-BoldMT" w:cs="Arial"/>
          <w:bCs/>
          <w:color w:val="000000" w:themeColor="text1"/>
          <w:lang w:val="ru-RU"/>
        </w:rPr>
        <w:t xml:space="preserve"> </w:t>
      </w:r>
      <w:r w:rsidRPr="00340775">
        <w:rPr>
          <w:rFonts w:cs="Arial"/>
          <w:lang w:val="ru-RU"/>
        </w:rPr>
        <w:t>(у даљем тексту: Услуга);</w:t>
      </w:r>
    </w:p>
    <w:p w14:paraId="76C4FF01" w14:textId="77777777" w:rsidR="00340775" w:rsidRPr="00340775" w:rsidRDefault="00340775" w:rsidP="00340775">
      <w:pPr>
        <w:numPr>
          <w:ilvl w:val="0"/>
          <w:numId w:val="71"/>
        </w:numPr>
        <w:tabs>
          <w:tab w:val="clear" w:pos="540"/>
          <w:tab w:val="num" w:pos="567"/>
          <w:tab w:val="num" w:pos="720"/>
        </w:tabs>
        <w:spacing w:before="0"/>
        <w:ind w:left="568" w:hanging="284"/>
        <w:rPr>
          <w:rFonts w:cs="Arial"/>
          <w:lang w:val="ru-RU"/>
        </w:rPr>
      </w:pPr>
      <w:r w:rsidRPr="00340775">
        <w:rPr>
          <w:rFonts w:cs="Arial"/>
          <w:lang w:val="ru-RU"/>
        </w:rPr>
        <w:tab/>
        <w:t>да је Позив за подношење понуда у вези предметне јавне набавке објављен на Порталу јавних набавки дана ___</w:t>
      </w:r>
      <w:r w:rsidRPr="00340775">
        <w:rPr>
          <w:rFonts w:cs="Arial"/>
          <w:lang w:val="sr-Cyrl-RS"/>
        </w:rPr>
        <w:t>_______</w:t>
      </w:r>
      <w:r w:rsidRPr="00340775">
        <w:rPr>
          <w:rFonts w:cs="Arial"/>
          <w:lang w:val="ru-RU"/>
        </w:rPr>
        <w:t>___ године</w:t>
      </w:r>
      <w:r w:rsidRPr="00340775">
        <w:rPr>
          <w:rFonts w:cs="Arial"/>
          <w:lang w:val="sr-Cyrl-RS"/>
        </w:rPr>
        <w:t xml:space="preserve"> и</w:t>
      </w:r>
      <w:r w:rsidRPr="00340775">
        <w:rPr>
          <w:rFonts w:cs="Arial"/>
          <w:lang w:val="ru-RU"/>
        </w:rPr>
        <w:t xml:space="preserve"> на интернет страници  Корисника услуге</w:t>
      </w:r>
      <w:r w:rsidRPr="00340775">
        <w:rPr>
          <w:rFonts w:cs="Arial"/>
          <w:lang w:val="sr-Cyrl-RS"/>
        </w:rPr>
        <w:t xml:space="preserve">; </w:t>
      </w:r>
      <w:r w:rsidRPr="00340775">
        <w:rPr>
          <w:rFonts w:cs="Arial"/>
          <w:color w:val="00B0F0"/>
          <w:lang w:val="ru-RU"/>
        </w:rPr>
        <w:t>.</w:t>
      </w:r>
    </w:p>
    <w:p w14:paraId="7E77C298" w14:textId="0779524B" w:rsidR="00340775" w:rsidRPr="00340775" w:rsidRDefault="00340775" w:rsidP="00340775">
      <w:pPr>
        <w:numPr>
          <w:ilvl w:val="0"/>
          <w:numId w:val="71"/>
        </w:numPr>
        <w:tabs>
          <w:tab w:val="clear" w:pos="540"/>
          <w:tab w:val="num" w:pos="567"/>
          <w:tab w:val="num" w:pos="720"/>
        </w:tabs>
        <w:spacing w:before="0"/>
        <w:ind w:left="568" w:hanging="284"/>
        <w:rPr>
          <w:rFonts w:cs="Arial"/>
          <w:lang w:val="ru-RU"/>
        </w:rPr>
      </w:pPr>
      <w:r w:rsidRPr="00340775">
        <w:rPr>
          <w:rFonts w:cs="Arial"/>
          <w:lang w:val="ru-RU"/>
        </w:rPr>
        <w:tab/>
        <w:t>да Понуда Пружа</w:t>
      </w:r>
      <w:r w:rsidRPr="00340775">
        <w:rPr>
          <w:rFonts w:cs="Arial"/>
          <w:lang w:val="sr-Cyrl-RS"/>
        </w:rPr>
        <w:t>о</w:t>
      </w:r>
      <w:r w:rsidRPr="00340775">
        <w:rPr>
          <w:rFonts w:cs="Arial"/>
          <w:lang w:val="ru-RU"/>
        </w:rPr>
        <w:t>ц</w:t>
      </w:r>
      <w:r w:rsidRPr="00340775">
        <w:rPr>
          <w:rFonts w:cs="Arial"/>
          <w:lang w:val="sr-Cyrl-RS"/>
        </w:rPr>
        <w:t>а</w:t>
      </w:r>
      <w:r w:rsidRPr="00340775">
        <w:rPr>
          <w:rFonts w:cs="Arial"/>
          <w:lang w:val="ru-RU"/>
        </w:rPr>
        <w:t xml:space="preserve"> услуге у отвореном поступку за ЈН број 1298/2018-3000/1604/201</w:t>
      </w:r>
      <w:r>
        <w:rPr>
          <w:rFonts w:cs="Arial"/>
          <w:lang w:val="sr-Cyrl-RS"/>
        </w:rPr>
        <w:t>8</w:t>
      </w:r>
      <w:r w:rsidRPr="00340775">
        <w:rPr>
          <w:rFonts w:cs="Arial"/>
          <w:lang w:val="ru-RU"/>
        </w:rPr>
        <w:t>, која је заведена код Корисника услуге под бројем _</w:t>
      </w:r>
      <w:r w:rsidRPr="00340775">
        <w:rPr>
          <w:rFonts w:cs="Arial"/>
          <w:lang w:val="sr-Cyrl-RS"/>
        </w:rPr>
        <w:t>_____</w:t>
      </w:r>
      <w:r w:rsidRPr="00340775">
        <w:rPr>
          <w:rFonts w:cs="Arial"/>
          <w:lang w:val="ru-RU"/>
        </w:rPr>
        <w:t>_____ од _____.201</w:t>
      </w:r>
      <w:r w:rsidRPr="00340775">
        <w:rPr>
          <w:rFonts w:cs="Arial"/>
          <w:lang w:val="sr-Cyrl-RS"/>
        </w:rPr>
        <w:t>8</w:t>
      </w:r>
      <w:r w:rsidRPr="00340775">
        <w:rPr>
          <w:rFonts w:cs="Arial"/>
          <w:lang w:val="ru-RU"/>
        </w:rPr>
        <w:t xml:space="preserve">. године у потпуности одговара захтеву Корисника услуге из позива за подношење понуда и Конкурсној документацији; </w:t>
      </w:r>
    </w:p>
    <w:p w14:paraId="53713D60" w14:textId="77777777" w:rsidR="00340775" w:rsidRPr="00340775" w:rsidRDefault="00340775" w:rsidP="00340775">
      <w:pPr>
        <w:tabs>
          <w:tab w:val="left" w:pos="567"/>
        </w:tabs>
        <w:spacing w:before="0"/>
        <w:ind w:left="567" w:hanging="283"/>
        <w:rPr>
          <w:rFonts w:cs="Arial"/>
          <w:lang w:val="ru-RU"/>
        </w:rPr>
      </w:pPr>
      <w:r w:rsidRPr="00340775">
        <w:rPr>
          <w:rFonts w:cs="Arial"/>
          <w:lang w:val="ru-RU"/>
        </w:rPr>
        <w:t>•</w:t>
      </w:r>
      <w:r w:rsidRPr="00340775">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14:paraId="3A4C64F7" w14:textId="77777777" w:rsidR="00340775" w:rsidRPr="00340775" w:rsidRDefault="00340775" w:rsidP="00340775">
      <w:pPr>
        <w:tabs>
          <w:tab w:val="left" w:pos="567"/>
        </w:tabs>
        <w:spacing w:before="0"/>
        <w:jc w:val="left"/>
        <w:rPr>
          <w:rFonts w:cs="Arial"/>
          <w:b/>
          <w:lang w:val="ru-RU"/>
        </w:rPr>
      </w:pPr>
      <w:r w:rsidRPr="00340775">
        <w:rPr>
          <w:rFonts w:cs="Arial"/>
          <w:b/>
          <w:lang w:val="ru-RU"/>
        </w:rPr>
        <w:lastRenderedPageBreak/>
        <w:t>ПРЕДМЕТ УГОВОРА</w:t>
      </w:r>
    </w:p>
    <w:p w14:paraId="1FCA3073"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1</w:t>
      </w:r>
      <w:r w:rsidRPr="00340775">
        <w:rPr>
          <w:rFonts w:cs="Arial"/>
          <w:lang w:val="ru-RU"/>
        </w:rPr>
        <w:t>.</w:t>
      </w:r>
    </w:p>
    <w:p w14:paraId="2AB161A7" w14:textId="773BE91D" w:rsidR="00340775" w:rsidRPr="00340775" w:rsidRDefault="00340775" w:rsidP="00340775">
      <w:pPr>
        <w:tabs>
          <w:tab w:val="left" w:pos="567"/>
        </w:tabs>
        <w:spacing w:before="0"/>
        <w:rPr>
          <w:rFonts w:cs="Arial"/>
          <w:lang w:val="sr-Cyrl-RS"/>
        </w:rPr>
      </w:pPr>
      <w:r w:rsidRPr="00340775">
        <w:rPr>
          <w:rFonts w:cs="Arial"/>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Pr>
          <w:rFonts w:cs="Arial"/>
          <w:lang w:val="sr-Cyrl-RS"/>
        </w:rPr>
        <w:t>Услуге извршилаца за ремонт турбинског постројења - ТЕ Колубара</w:t>
      </w:r>
      <w:r w:rsidRPr="00340775">
        <w:rPr>
          <w:rFonts w:cs="Arial"/>
          <w:lang w:val="sr-Cyrl-RS"/>
        </w:rPr>
        <w:t>, према усвојеној Понуди број ___________ од ________________која је у прилогу и саставни је део ово Уговора. Корисник услуге се обавезује да плати уговорену вредност за извршене услуге Пружаоцу услуге.</w:t>
      </w:r>
    </w:p>
    <w:p w14:paraId="71FC0E25" w14:textId="77777777" w:rsidR="00340775" w:rsidRPr="00340775" w:rsidRDefault="00340775" w:rsidP="00340775">
      <w:pPr>
        <w:spacing w:before="0"/>
        <w:rPr>
          <w:rFonts w:eastAsia="Calibri" w:cs="Arial"/>
          <w:lang w:val="ru-RU"/>
        </w:rPr>
      </w:pPr>
      <w:r w:rsidRPr="00340775">
        <w:rPr>
          <w:rFonts w:cs="Arial"/>
          <w:lang w:val="ru-RU"/>
        </w:rPr>
        <w:t xml:space="preserve">Делимично извршење уговора Пружалац услуге ће у складу са Понудом, уступити подизвођачу </w:t>
      </w:r>
      <w:r w:rsidRPr="00340775">
        <w:rPr>
          <w:rFonts w:eastAsia="Calibri" w:cs="Arial"/>
          <w:lang w:val="ru-RU"/>
        </w:rPr>
        <w:t>_______________________________ и то: ________________________, са процентом учешћа у понуди од ___%.</w:t>
      </w:r>
    </w:p>
    <w:p w14:paraId="6DB79068" w14:textId="77777777" w:rsidR="00340775" w:rsidRPr="00340775" w:rsidRDefault="00340775" w:rsidP="00340775">
      <w:pPr>
        <w:spacing w:before="0"/>
        <w:rPr>
          <w:rFonts w:eastAsia="Calibri" w:cs="Arial"/>
          <w:lang w:val="ru-RU"/>
        </w:rPr>
      </w:pPr>
      <w:r w:rsidRPr="00340775">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14:paraId="362BE66F" w14:textId="77777777" w:rsidR="00340775" w:rsidRPr="00340775" w:rsidRDefault="00340775" w:rsidP="00340775">
      <w:pPr>
        <w:tabs>
          <w:tab w:val="left" w:pos="567"/>
        </w:tabs>
        <w:spacing w:before="0"/>
        <w:rPr>
          <w:rFonts w:cs="Arial"/>
          <w:lang w:val="sr-Cyrl-RS"/>
        </w:rPr>
      </w:pPr>
      <w:r w:rsidRPr="00340775">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14:paraId="4D340584" w14:textId="77777777" w:rsidR="00340775" w:rsidRPr="00340775" w:rsidRDefault="00340775" w:rsidP="00340775">
      <w:pPr>
        <w:tabs>
          <w:tab w:val="left" w:pos="567"/>
        </w:tabs>
        <w:spacing w:before="0"/>
        <w:rPr>
          <w:rFonts w:cs="Arial"/>
          <w:sz w:val="16"/>
          <w:szCs w:val="16"/>
          <w:lang w:val="sr-Cyrl-RS"/>
        </w:rPr>
      </w:pPr>
    </w:p>
    <w:p w14:paraId="5FC486F2" w14:textId="77777777" w:rsidR="00340775" w:rsidRPr="00340775" w:rsidRDefault="00340775" w:rsidP="00340775">
      <w:pPr>
        <w:tabs>
          <w:tab w:val="left" w:pos="567"/>
        </w:tabs>
        <w:spacing w:before="0"/>
        <w:jc w:val="left"/>
        <w:rPr>
          <w:rFonts w:cs="Arial"/>
          <w:b/>
          <w:lang w:val="ru-RU"/>
        </w:rPr>
      </w:pPr>
      <w:r w:rsidRPr="00340775">
        <w:rPr>
          <w:rFonts w:cs="Arial"/>
          <w:b/>
          <w:lang w:val="ru-RU"/>
        </w:rPr>
        <w:t>ЦЕНА</w:t>
      </w:r>
    </w:p>
    <w:p w14:paraId="1179E4A2"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2</w:t>
      </w:r>
      <w:r w:rsidRPr="00340775">
        <w:rPr>
          <w:rFonts w:cs="Arial"/>
          <w:lang w:val="ru-RU"/>
        </w:rPr>
        <w:t>.</w:t>
      </w:r>
    </w:p>
    <w:p w14:paraId="0C44D1DA" w14:textId="77777777" w:rsidR="00340775" w:rsidRPr="00340775" w:rsidRDefault="00340775" w:rsidP="00340775">
      <w:pPr>
        <w:tabs>
          <w:tab w:val="left" w:pos="567"/>
        </w:tabs>
        <w:spacing w:before="0"/>
        <w:rPr>
          <w:rFonts w:cs="Arial"/>
          <w:lang w:val="sr-Cyrl-RS"/>
        </w:rPr>
      </w:pPr>
      <w:r w:rsidRPr="00340775">
        <w:rPr>
          <w:rFonts w:cs="Arial"/>
          <w:lang w:val="ru-RU"/>
        </w:rPr>
        <w:t xml:space="preserve">Укупна вредност услуге из члана 1.овог Уговора износи _____________ (словима:_________________________________) </w:t>
      </w:r>
      <w:r w:rsidRPr="00340775">
        <w:rPr>
          <w:rFonts w:cs="Arial"/>
          <w:lang w:val="sr-Cyrl-RS"/>
        </w:rPr>
        <w:t xml:space="preserve">РСД </w:t>
      </w:r>
      <w:r w:rsidRPr="00340775">
        <w:rPr>
          <w:rFonts w:cs="Arial"/>
          <w:lang w:val="ru-RU"/>
        </w:rPr>
        <w:t>без пореза на додату вредност.</w:t>
      </w:r>
    </w:p>
    <w:p w14:paraId="4733581C" w14:textId="77777777" w:rsidR="00340775" w:rsidRPr="00340775" w:rsidRDefault="00340775" w:rsidP="00340775">
      <w:pPr>
        <w:tabs>
          <w:tab w:val="left" w:pos="567"/>
        </w:tabs>
        <w:spacing w:before="0"/>
        <w:rPr>
          <w:rFonts w:cs="Arial"/>
          <w:lang w:val="ru-RU"/>
        </w:rPr>
      </w:pPr>
      <w:r w:rsidRPr="00340775">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14:paraId="17C801B1" w14:textId="77777777" w:rsidR="00340775" w:rsidRPr="00340775" w:rsidRDefault="00340775" w:rsidP="00340775">
      <w:pPr>
        <w:tabs>
          <w:tab w:val="left" w:pos="567"/>
        </w:tabs>
        <w:spacing w:before="0"/>
        <w:rPr>
          <w:rFonts w:cs="Arial"/>
          <w:lang w:val="ru-RU"/>
        </w:rPr>
      </w:pPr>
      <w:r w:rsidRPr="00340775">
        <w:rPr>
          <w:rFonts w:cs="Arial"/>
          <w:lang w:val="ru-RU"/>
        </w:rPr>
        <w:t>У цену су урачунати сви трошкови везани за реализацију Услуге.</w:t>
      </w:r>
    </w:p>
    <w:p w14:paraId="6EF59CC5" w14:textId="77777777" w:rsidR="00340775" w:rsidRPr="00340775" w:rsidRDefault="00340775" w:rsidP="00340775">
      <w:pPr>
        <w:tabs>
          <w:tab w:val="left" w:pos="567"/>
        </w:tabs>
        <w:spacing w:before="0"/>
        <w:rPr>
          <w:rFonts w:cs="Arial"/>
          <w:b/>
          <w:lang w:val="sr-Cyrl-RS"/>
        </w:rPr>
      </w:pPr>
      <w:r w:rsidRPr="00340775">
        <w:rPr>
          <w:rFonts w:cs="Arial"/>
          <w:b/>
          <w:lang w:val="sr-Cyrl-RS"/>
        </w:rPr>
        <w:t>Цена је фиксна за цео уговорени период и не подлеже никаквој промени.</w:t>
      </w:r>
    </w:p>
    <w:p w14:paraId="5F8C179E" w14:textId="60D2AF57" w:rsidR="00340775" w:rsidRPr="00031C68" w:rsidRDefault="00340775" w:rsidP="00340775">
      <w:pPr>
        <w:tabs>
          <w:tab w:val="left" w:pos="567"/>
        </w:tabs>
        <w:spacing w:before="0"/>
        <w:rPr>
          <w:rFonts w:cs="Arial"/>
          <w:lang w:val="ru-RU"/>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w:t>
      </w:r>
      <w:r w:rsidR="00031C68">
        <w:rPr>
          <w:rFonts w:cs="Arial"/>
          <w:lang w:val="sr-Cyrl-CS"/>
        </w:rPr>
        <w:t xml:space="preserve">х година, је око </w:t>
      </w:r>
      <w:r w:rsidR="00031C68" w:rsidRPr="00031C68">
        <w:rPr>
          <w:rFonts w:cs="Arial"/>
          <w:lang w:val="ru-RU"/>
        </w:rPr>
        <w:t>20</w:t>
      </w:r>
      <w:r w:rsidRPr="00B50E3C">
        <w:rPr>
          <w:rFonts w:cs="Arial"/>
          <w:lang w:val="sr-Cyrl-CS"/>
        </w:rPr>
        <w:t xml:space="preserve"> % од уговореног броја норма сати.</w:t>
      </w:r>
    </w:p>
    <w:p w14:paraId="1F469D14" w14:textId="77777777" w:rsidR="00340775" w:rsidRPr="00031C68" w:rsidRDefault="00340775" w:rsidP="00340775">
      <w:pPr>
        <w:tabs>
          <w:tab w:val="left" w:pos="567"/>
        </w:tabs>
        <w:spacing w:before="0"/>
        <w:rPr>
          <w:rFonts w:cs="Arial"/>
          <w:b/>
          <w:sz w:val="16"/>
          <w:szCs w:val="16"/>
          <w:lang w:val="ru-RU"/>
        </w:rPr>
      </w:pPr>
    </w:p>
    <w:p w14:paraId="1C72F160" w14:textId="77777777" w:rsidR="00340775" w:rsidRPr="00340775" w:rsidRDefault="00340775" w:rsidP="00340775">
      <w:pPr>
        <w:tabs>
          <w:tab w:val="left" w:pos="567"/>
        </w:tabs>
        <w:spacing w:before="0"/>
        <w:rPr>
          <w:rFonts w:cs="Arial"/>
          <w:b/>
          <w:lang w:val="ru-RU"/>
        </w:rPr>
      </w:pPr>
      <w:r w:rsidRPr="00340775">
        <w:rPr>
          <w:rFonts w:cs="Arial"/>
          <w:b/>
          <w:lang w:val="ru-RU"/>
        </w:rPr>
        <w:t>НАЧИН ПЛАЋАЊА</w:t>
      </w:r>
    </w:p>
    <w:p w14:paraId="00A2B5B6"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3</w:t>
      </w:r>
      <w:r w:rsidRPr="00340775">
        <w:rPr>
          <w:rFonts w:cs="Arial"/>
          <w:lang w:val="ru-RU"/>
        </w:rPr>
        <w:t>.</w:t>
      </w:r>
    </w:p>
    <w:p w14:paraId="7D21C5AE" w14:textId="77777777" w:rsidR="00340775" w:rsidRPr="00340775" w:rsidRDefault="00340775" w:rsidP="00340775">
      <w:pPr>
        <w:tabs>
          <w:tab w:val="left" w:pos="567"/>
        </w:tabs>
        <w:spacing w:before="0"/>
        <w:rPr>
          <w:rFonts w:eastAsia="Calibri" w:cs="Arial"/>
          <w:lang w:val="ru-RU"/>
        </w:rPr>
      </w:pPr>
      <w:r w:rsidRPr="00340775">
        <w:rPr>
          <w:rFonts w:cs="Arial"/>
          <w:lang w:val="ru-RU"/>
        </w:rPr>
        <w:t xml:space="preserve">Корисник услуге се обавезује да Пружаоцу услуга плати извршену Услугу </w:t>
      </w:r>
      <w:r w:rsidRPr="00340775">
        <w:rPr>
          <w:rFonts w:cs="Arial"/>
          <w:color w:val="000000" w:themeColor="text1"/>
          <w:lang w:val="ru-RU"/>
        </w:rPr>
        <w:t>динарском</w:t>
      </w:r>
      <w:r w:rsidRPr="00340775">
        <w:rPr>
          <w:rFonts w:cs="Arial"/>
          <w:lang w:val="ru-RU"/>
        </w:rPr>
        <w:t xml:space="preserve"> дознаком, </w:t>
      </w:r>
      <w:r w:rsidRPr="00340775">
        <w:rPr>
          <w:rFonts w:eastAsia="Calibri" w:cs="Arial"/>
          <w:lang w:val="ru-RU"/>
        </w:rPr>
        <w:t>на следећи начин:</w:t>
      </w:r>
    </w:p>
    <w:p w14:paraId="13A997C1" w14:textId="77777777" w:rsidR="00340775" w:rsidRPr="00340775" w:rsidRDefault="00340775" w:rsidP="00340775">
      <w:pPr>
        <w:tabs>
          <w:tab w:val="left" w:pos="567"/>
        </w:tabs>
        <w:spacing w:before="0"/>
        <w:rPr>
          <w:rFonts w:eastAsia="Calibri" w:cs="Arial"/>
          <w:lang w:val="sr-Cyrl-RS"/>
        </w:rPr>
      </w:pPr>
      <w:r w:rsidRPr="00340775">
        <w:rPr>
          <w:rFonts w:eastAsia="Calibri" w:cs="Arial"/>
          <w:lang w:val="ru-RU"/>
        </w:rPr>
        <w:t>•</w:t>
      </w:r>
      <w:r w:rsidRPr="00340775">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14:paraId="6C2F8993" w14:textId="77777777" w:rsidR="00340775" w:rsidRPr="00340775" w:rsidRDefault="00340775" w:rsidP="00340775">
      <w:pPr>
        <w:tabs>
          <w:tab w:val="left" w:pos="567"/>
        </w:tabs>
        <w:spacing w:before="0"/>
        <w:rPr>
          <w:rFonts w:cs="Arial"/>
          <w:color w:val="000000" w:themeColor="text1"/>
          <w:lang w:val="ru-RU"/>
        </w:rPr>
      </w:pPr>
      <w:r w:rsidRPr="00340775">
        <w:rPr>
          <w:rFonts w:cs="Arial"/>
          <w:lang w:val="ru-RU"/>
        </w:rPr>
        <w:t>Рачун мора</w:t>
      </w:r>
      <w:r w:rsidRPr="00340775">
        <w:rPr>
          <w:rFonts w:cs="Arial"/>
          <w:lang w:val="sr-Cyrl-RS"/>
        </w:rPr>
        <w:t xml:space="preserve"> да гласи на:</w:t>
      </w:r>
      <w:r w:rsidRPr="00340775">
        <w:rPr>
          <w:rFonts w:cs="Arial"/>
          <w:b/>
          <w:lang w:val="ru-RU"/>
        </w:rPr>
        <w:t xml:space="preserve"> Јавно предузеће „Електропривреда Србије“ Београд, </w:t>
      </w:r>
      <w:r w:rsidRPr="00340775">
        <w:rPr>
          <w:rFonts w:eastAsia="TimesNewRomanPSMT" w:cs="Arial"/>
          <w:b/>
          <w:bCs/>
          <w:lang w:val="ru-RU"/>
        </w:rPr>
        <w:t>Балканска 13</w:t>
      </w:r>
      <w:r w:rsidRPr="00340775">
        <w:rPr>
          <w:rFonts w:cs="Arial"/>
          <w:b/>
          <w:lang w:val="sr-Cyrl-RS"/>
        </w:rPr>
        <w:t xml:space="preserve">   ПИБ: 103920327 </w:t>
      </w:r>
      <w:r w:rsidRPr="00340775">
        <w:rPr>
          <w:rFonts w:cs="Arial"/>
          <w:b/>
          <w:lang w:val="ru-RU"/>
        </w:rPr>
        <w:t>Огранак ТЕНТ</w:t>
      </w:r>
      <w:r w:rsidRPr="00340775">
        <w:rPr>
          <w:rFonts w:cs="Arial"/>
          <w:b/>
          <w:lang w:val="sr-Cyrl-RS"/>
        </w:rPr>
        <w:t xml:space="preserve"> Београд-Обреновац</w:t>
      </w:r>
      <w:r w:rsidRPr="00340775">
        <w:rPr>
          <w:rFonts w:cs="Arial"/>
          <w:b/>
          <w:lang w:val="ru-RU"/>
        </w:rPr>
        <w:t>,</w:t>
      </w:r>
      <w:r w:rsidRPr="00340775">
        <w:rPr>
          <w:rFonts w:cs="Arial"/>
          <w:b/>
          <w:lang w:val="sr-Cyrl-RS"/>
        </w:rPr>
        <w:t xml:space="preserve"> </w:t>
      </w:r>
      <w:r w:rsidRPr="00340775">
        <w:rPr>
          <w:rFonts w:cs="Arial"/>
          <w:b/>
          <w:lang w:val="ru-RU"/>
        </w:rPr>
        <w:t xml:space="preserve">Богољуба Урошевића Црног </w:t>
      </w:r>
      <w:r w:rsidRPr="00340775">
        <w:rPr>
          <w:rFonts w:cs="Arial"/>
          <w:b/>
          <w:lang w:val="sr-Cyrl-RS"/>
        </w:rPr>
        <w:t xml:space="preserve">44 </w:t>
      </w:r>
      <w:r w:rsidRPr="00340775">
        <w:rPr>
          <w:rFonts w:cs="Arial"/>
          <w:lang w:val="sr-Cyrl-RS"/>
        </w:rPr>
        <w:t xml:space="preserve">  и</w:t>
      </w:r>
      <w:r w:rsidRPr="00340775">
        <w:rPr>
          <w:rFonts w:cs="Arial"/>
          <w:lang w:val="ru-RU"/>
        </w:rPr>
        <w:t xml:space="preserve"> достављ</w:t>
      </w:r>
      <w:r w:rsidRPr="00340775">
        <w:rPr>
          <w:rFonts w:cs="Arial"/>
          <w:lang w:val="sr-Cyrl-RS"/>
        </w:rPr>
        <w:t>а се</w:t>
      </w:r>
      <w:r w:rsidRPr="00340775">
        <w:rPr>
          <w:rFonts w:cs="Arial"/>
          <w:lang w:val="ru-RU"/>
        </w:rPr>
        <w:t xml:space="preserve"> на адресу Корисника: </w:t>
      </w:r>
      <w:r w:rsidRPr="00340775">
        <w:rPr>
          <w:rFonts w:cs="Arial"/>
          <w:b/>
          <w:lang w:val="ru-RU"/>
        </w:rPr>
        <w:t>Јавно предузеће „Електропривреда Србије“ Београд, огранак ТЕНТ,</w:t>
      </w:r>
      <w:r w:rsidRPr="00340775">
        <w:rPr>
          <w:rFonts w:cs="Arial"/>
          <w:b/>
          <w:lang w:val="sr-Cyrl-RS"/>
        </w:rPr>
        <w:t xml:space="preserve"> ТЕ Колубара, 3.октобар бр.146, 11563 Велики Црљени</w:t>
      </w:r>
      <w:r w:rsidRPr="00340775">
        <w:rPr>
          <w:rFonts w:cs="Arial"/>
          <w:lang w:val="ru-RU"/>
        </w:rPr>
        <w:t>, са обавезним прилозима-</w:t>
      </w:r>
      <w:r w:rsidRPr="00340775">
        <w:rPr>
          <w:rFonts w:cs="Arial"/>
          <w:color w:val="000000" w:themeColor="text1"/>
          <w:lang w:val="ru-RU"/>
        </w:rPr>
        <w:t>Записник о квалитативном</w:t>
      </w:r>
      <w:r w:rsidRPr="00340775">
        <w:rPr>
          <w:rFonts w:cs="Arial"/>
          <w:color w:val="000000" w:themeColor="text1"/>
          <w:lang w:val="sr-Cyrl-RS"/>
        </w:rPr>
        <w:t xml:space="preserve"> и квантитативном </w:t>
      </w:r>
      <w:r w:rsidRPr="00340775">
        <w:rPr>
          <w:rFonts w:cs="Arial"/>
          <w:color w:val="000000" w:themeColor="text1"/>
          <w:lang w:val="ru-RU"/>
        </w:rPr>
        <w:t>пријему, са читко написаним именом и презименом и потписом овлашћеног лица Корисника услуга.</w:t>
      </w:r>
    </w:p>
    <w:p w14:paraId="65490290" w14:textId="77777777" w:rsidR="00340775" w:rsidRPr="00340775" w:rsidRDefault="00340775" w:rsidP="00340775">
      <w:pPr>
        <w:tabs>
          <w:tab w:val="left" w:pos="567"/>
        </w:tabs>
        <w:spacing w:before="0"/>
        <w:rPr>
          <w:rFonts w:cs="Arial"/>
          <w:lang w:val="sr-Cyrl-RS"/>
        </w:rPr>
      </w:pPr>
      <w:r w:rsidRPr="00340775">
        <w:rPr>
          <w:rFonts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17546A6" w14:textId="77777777" w:rsidR="00340775" w:rsidRPr="00340775" w:rsidRDefault="00340775" w:rsidP="00340775">
      <w:pPr>
        <w:tabs>
          <w:tab w:val="left" w:pos="567"/>
        </w:tabs>
        <w:spacing w:before="0"/>
        <w:rPr>
          <w:rFonts w:eastAsia="Calibri" w:cs="Arial"/>
          <w:b/>
          <w:color w:val="000000" w:themeColor="text1"/>
          <w:lang w:val="sr-Cyrl-RS"/>
        </w:rPr>
      </w:pPr>
      <w:r w:rsidRPr="00340775">
        <w:rPr>
          <w:rFonts w:cs="Arial"/>
          <w:b/>
          <w:lang w:val="sr-Cyrl-RS"/>
        </w:rPr>
        <w:t>Пружалац услуге</w:t>
      </w:r>
      <w:r w:rsidRPr="00340775">
        <w:rPr>
          <w:rFonts w:cs="Arial"/>
          <w:lang w:val="sr-Cyrl-RS"/>
        </w:rPr>
        <w:t xml:space="preserve"> </w:t>
      </w:r>
      <w:r w:rsidRPr="00340775">
        <w:rPr>
          <w:b/>
          <w:color w:val="000000"/>
          <w:lang w:val="sr-Cyrl-RS"/>
        </w:rPr>
        <w:t xml:space="preserve">је </w:t>
      </w:r>
      <w:r w:rsidRPr="00340775">
        <w:rPr>
          <w:b/>
          <w:color w:val="000000"/>
        </w:rPr>
        <w:t>o</w:t>
      </w:r>
      <w:r w:rsidRPr="00340775">
        <w:rPr>
          <w:b/>
          <w:color w:val="000000"/>
          <w:lang w:val="sr-Cyrl-RS"/>
        </w:rPr>
        <w:t>б</w:t>
      </w:r>
      <w:r w:rsidRPr="00340775">
        <w:rPr>
          <w:b/>
          <w:color w:val="000000"/>
        </w:rPr>
        <w:t>a</w:t>
      </w:r>
      <w:r w:rsidRPr="00340775">
        <w:rPr>
          <w:b/>
          <w:color w:val="000000"/>
          <w:lang w:val="sr-Cyrl-RS"/>
        </w:rPr>
        <w:t>в</w:t>
      </w:r>
      <w:r w:rsidRPr="00340775">
        <w:rPr>
          <w:b/>
          <w:color w:val="000000"/>
        </w:rPr>
        <w:t>e</w:t>
      </w:r>
      <w:r w:rsidRPr="00340775">
        <w:rPr>
          <w:b/>
          <w:color w:val="000000"/>
          <w:lang w:val="sr-Cyrl-RS"/>
        </w:rPr>
        <w:t>з</w:t>
      </w:r>
      <w:r w:rsidRPr="00340775">
        <w:rPr>
          <w:b/>
          <w:color w:val="000000"/>
        </w:rPr>
        <w:t>a</w:t>
      </w:r>
      <w:r w:rsidRPr="00340775">
        <w:rPr>
          <w:b/>
          <w:color w:val="000000"/>
          <w:lang w:val="sr-Cyrl-RS"/>
        </w:rPr>
        <w:t>н д</w:t>
      </w:r>
      <w:r w:rsidRPr="00340775">
        <w:rPr>
          <w:b/>
          <w:color w:val="000000"/>
        </w:rPr>
        <w:t>a</w:t>
      </w:r>
      <w:r w:rsidRPr="00340775">
        <w:rPr>
          <w:b/>
          <w:color w:val="000000"/>
          <w:lang w:val="sr-Cyrl-RS"/>
        </w:rPr>
        <w:t xml:space="preserve"> н</w:t>
      </w:r>
      <w:r w:rsidRPr="00340775">
        <w:rPr>
          <w:b/>
          <w:color w:val="000000"/>
        </w:rPr>
        <w:t>a</w:t>
      </w:r>
      <w:r w:rsidRPr="00340775">
        <w:rPr>
          <w:b/>
          <w:color w:val="000000"/>
          <w:lang w:val="sr-Cyrl-RS"/>
        </w:rPr>
        <w:t xml:space="preserve"> ф</w:t>
      </w:r>
      <w:r w:rsidRPr="00340775">
        <w:rPr>
          <w:b/>
          <w:color w:val="000000"/>
        </w:rPr>
        <w:t>a</w:t>
      </w:r>
      <w:r w:rsidRPr="00340775">
        <w:rPr>
          <w:b/>
          <w:color w:val="000000"/>
          <w:lang w:val="sr-Cyrl-RS"/>
        </w:rPr>
        <w:t>ктури н</w:t>
      </w:r>
      <w:r w:rsidRPr="00340775">
        <w:rPr>
          <w:b/>
          <w:color w:val="000000"/>
        </w:rPr>
        <w:t>a</w:t>
      </w:r>
      <w:r w:rsidRPr="00340775">
        <w:rPr>
          <w:b/>
          <w:color w:val="000000"/>
          <w:lang w:val="sr-Cyrl-RS"/>
        </w:rPr>
        <w:t>в</w:t>
      </w:r>
      <w:r w:rsidRPr="00340775">
        <w:rPr>
          <w:b/>
          <w:color w:val="000000"/>
        </w:rPr>
        <w:t>e</w:t>
      </w:r>
      <w:r w:rsidRPr="00340775">
        <w:rPr>
          <w:b/>
          <w:color w:val="000000"/>
          <w:lang w:val="sr-Cyrl-RS"/>
        </w:rPr>
        <w:t>д</w:t>
      </w:r>
      <w:r w:rsidRPr="00340775">
        <w:rPr>
          <w:b/>
          <w:color w:val="000000"/>
        </w:rPr>
        <w:t>e</w:t>
      </w:r>
      <w:r w:rsidRPr="00340775">
        <w:rPr>
          <w:b/>
          <w:color w:val="000000"/>
          <w:lang w:val="sr-Cyrl-RS"/>
        </w:rPr>
        <w:t xml:space="preserve"> бр</w:t>
      </w:r>
      <w:r w:rsidRPr="00340775">
        <w:rPr>
          <w:b/>
          <w:color w:val="000000"/>
        </w:rPr>
        <w:t>oj</w:t>
      </w:r>
      <w:r w:rsidRPr="00340775">
        <w:rPr>
          <w:b/>
          <w:color w:val="000000"/>
          <w:lang w:val="sr-Cyrl-RS"/>
        </w:rPr>
        <w:t xml:space="preserve"> и д</w:t>
      </w:r>
      <w:r w:rsidRPr="00340775">
        <w:rPr>
          <w:b/>
          <w:color w:val="000000"/>
        </w:rPr>
        <w:t>a</w:t>
      </w:r>
      <w:r w:rsidRPr="00340775">
        <w:rPr>
          <w:b/>
          <w:color w:val="000000"/>
          <w:lang w:val="sr-Cyrl-RS"/>
        </w:rPr>
        <w:t>тум уг</w:t>
      </w:r>
      <w:r w:rsidRPr="00340775">
        <w:rPr>
          <w:b/>
          <w:color w:val="000000"/>
        </w:rPr>
        <w:t>o</w:t>
      </w:r>
      <w:r w:rsidRPr="00340775">
        <w:rPr>
          <w:b/>
          <w:color w:val="000000"/>
          <w:lang w:val="sr-Cyrl-RS"/>
        </w:rPr>
        <w:t>в</w:t>
      </w:r>
      <w:r w:rsidRPr="00340775">
        <w:rPr>
          <w:b/>
          <w:color w:val="000000"/>
        </w:rPr>
        <w:t>o</w:t>
      </w:r>
      <w:r w:rsidRPr="00340775">
        <w:rPr>
          <w:b/>
          <w:color w:val="000000"/>
          <w:lang w:val="sr-Cyrl-RS"/>
        </w:rPr>
        <w:t>р</w:t>
      </w:r>
      <w:r w:rsidRPr="00340775">
        <w:rPr>
          <w:b/>
          <w:color w:val="000000"/>
        </w:rPr>
        <w:t>a</w:t>
      </w:r>
      <w:r w:rsidRPr="00340775">
        <w:rPr>
          <w:b/>
          <w:color w:val="000000"/>
          <w:lang w:val="sr-Cyrl-RS"/>
        </w:rPr>
        <w:t xml:space="preserve"> н</w:t>
      </w:r>
      <w:r w:rsidRPr="00340775">
        <w:rPr>
          <w:b/>
          <w:color w:val="000000"/>
        </w:rPr>
        <w:t>a</w:t>
      </w:r>
      <w:r w:rsidRPr="00340775">
        <w:rPr>
          <w:b/>
          <w:color w:val="000000"/>
          <w:lang w:val="sr-Cyrl-RS"/>
        </w:rPr>
        <w:t xml:space="preserve"> </w:t>
      </w:r>
      <w:r w:rsidRPr="00340775">
        <w:rPr>
          <w:b/>
          <w:color w:val="000000"/>
        </w:rPr>
        <w:t>o</w:t>
      </w:r>
      <w:r w:rsidRPr="00340775">
        <w:rPr>
          <w:b/>
          <w:color w:val="000000"/>
          <w:lang w:val="sr-Cyrl-RS"/>
        </w:rPr>
        <w:t>сн</w:t>
      </w:r>
      <w:r w:rsidRPr="00340775">
        <w:rPr>
          <w:b/>
          <w:color w:val="000000"/>
        </w:rPr>
        <w:t>o</w:t>
      </w:r>
      <w:r w:rsidRPr="00340775">
        <w:rPr>
          <w:b/>
          <w:color w:val="000000"/>
          <w:lang w:val="sr-Cyrl-RS"/>
        </w:rPr>
        <w:t>ву к</w:t>
      </w:r>
      <w:r w:rsidRPr="00340775">
        <w:rPr>
          <w:b/>
          <w:color w:val="000000"/>
        </w:rPr>
        <w:t>o</w:t>
      </w:r>
      <w:r w:rsidRPr="00340775">
        <w:rPr>
          <w:b/>
          <w:color w:val="000000"/>
          <w:lang w:val="sr-Cyrl-RS"/>
        </w:rPr>
        <w:t xml:space="preserve">г </w:t>
      </w:r>
      <w:r w:rsidRPr="00340775">
        <w:rPr>
          <w:b/>
          <w:color w:val="000000"/>
        </w:rPr>
        <w:t>je</w:t>
      </w:r>
      <w:r w:rsidRPr="00340775">
        <w:rPr>
          <w:b/>
          <w:color w:val="000000"/>
          <w:lang w:val="sr-Cyrl-RS"/>
        </w:rPr>
        <w:t xml:space="preserve"> изд</w:t>
      </w:r>
      <w:r w:rsidRPr="00340775">
        <w:rPr>
          <w:b/>
          <w:color w:val="000000"/>
        </w:rPr>
        <w:t>ao</w:t>
      </w:r>
      <w:r w:rsidRPr="00340775">
        <w:rPr>
          <w:b/>
          <w:color w:val="000000"/>
          <w:lang w:val="sr-Cyrl-RS"/>
        </w:rPr>
        <w:t xml:space="preserve"> ф</w:t>
      </w:r>
      <w:r w:rsidRPr="00340775">
        <w:rPr>
          <w:b/>
          <w:color w:val="000000"/>
        </w:rPr>
        <w:t>a</w:t>
      </w:r>
      <w:r w:rsidRPr="00340775">
        <w:rPr>
          <w:b/>
          <w:color w:val="000000"/>
          <w:lang w:val="sr-Cyrl-RS"/>
        </w:rPr>
        <w:t>ктуру.</w:t>
      </w:r>
    </w:p>
    <w:p w14:paraId="0B2405FB" w14:textId="77777777" w:rsidR="00340775" w:rsidRPr="00340775" w:rsidRDefault="00340775" w:rsidP="00340775">
      <w:pPr>
        <w:tabs>
          <w:tab w:val="left" w:pos="567"/>
        </w:tabs>
        <w:spacing w:before="0"/>
        <w:rPr>
          <w:rFonts w:cs="Arial"/>
          <w:b/>
          <w:lang w:val="sr-Cyrl-RS"/>
        </w:rPr>
      </w:pPr>
      <w:r w:rsidRPr="00340775">
        <w:rPr>
          <w:rFonts w:cs="Arial"/>
          <w:b/>
          <w:lang w:val="ru-RU"/>
        </w:rPr>
        <w:t>Рачун који није издат у складу са угов</w:t>
      </w:r>
      <w:r w:rsidRPr="00340775">
        <w:rPr>
          <w:rFonts w:cs="Arial"/>
          <w:b/>
          <w:lang w:val="sr-Cyrl-RS"/>
        </w:rPr>
        <w:t>о</w:t>
      </w:r>
      <w:r w:rsidRPr="00340775">
        <w:rPr>
          <w:rFonts w:cs="Arial"/>
          <w:b/>
          <w:lang w:val="ru-RU"/>
        </w:rPr>
        <w:t>реним условима, неће бити исправан и биће враћен Пружаоцу услуге.</w:t>
      </w:r>
    </w:p>
    <w:p w14:paraId="00062017" w14:textId="77777777" w:rsidR="00340775" w:rsidRPr="00340775" w:rsidRDefault="00340775" w:rsidP="00340775">
      <w:pPr>
        <w:tabs>
          <w:tab w:val="left" w:pos="567"/>
        </w:tabs>
        <w:spacing w:before="0"/>
        <w:rPr>
          <w:rFonts w:cs="Arial"/>
          <w:sz w:val="16"/>
          <w:szCs w:val="16"/>
          <w:lang w:val="ru-RU"/>
        </w:rPr>
      </w:pPr>
    </w:p>
    <w:p w14:paraId="0609D04A" w14:textId="77777777" w:rsidR="00340775" w:rsidRPr="00340775" w:rsidRDefault="00340775" w:rsidP="00340775">
      <w:pPr>
        <w:tabs>
          <w:tab w:val="left" w:pos="567"/>
        </w:tabs>
        <w:spacing w:before="0"/>
        <w:rPr>
          <w:rFonts w:cs="Arial"/>
          <w:sz w:val="16"/>
          <w:szCs w:val="16"/>
          <w:lang w:val="ru-RU"/>
        </w:rPr>
      </w:pPr>
    </w:p>
    <w:p w14:paraId="2F9D157F" w14:textId="77777777" w:rsidR="00340775" w:rsidRPr="00340775" w:rsidRDefault="00340775" w:rsidP="00340775">
      <w:pPr>
        <w:tabs>
          <w:tab w:val="left" w:pos="567"/>
        </w:tabs>
        <w:spacing w:before="0"/>
        <w:rPr>
          <w:rFonts w:cs="Arial"/>
          <w:b/>
          <w:lang w:val="ru-RU"/>
        </w:rPr>
      </w:pPr>
      <w:r w:rsidRPr="00340775">
        <w:rPr>
          <w:rFonts w:cs="Arial"/>
          <w:b/>
          <w:lang w:val="ru-RU"/>
        </w:rPr>
        <w:t>ИЗВЕШТАЈИ И КОРЕСПОНДЕНЦИЈА</w:t>
      </w:r>
    </w:p>
    <w:p w14:paraId="384E7B1C"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4</w:t>
      </w:r>
      <w:r w:rsidRPr="00340775">
        <w:rPr>
          <w:rFonts w:cs="Arial"/>
          <w:lang w:val="ru-RU"/>
        </w:rPr>
        <w:t>.</w:t>
      </w:r>
    </w:p>
    <w:p w14:paraId="35D5B013" w14:textId="77777777" w:rsidR="00340775" w:rsidRPr="00340775" w:rsidRDefault="00340775" w:rsidP="00340775">
      <w:pPr>
        <w:tabs>
          <w:tab w:val="left" w:pos="567"/>
        </w:tabs>
        <w:spacing w:before="0"/>
        <w:rPr>
          <w:rFonts w:cs="Arial"/>
          <w:lang w:val="ru-RU"/>
        </w:rPr>
      </w:pPr>
      <w:r w:rsidRPr="00340775">
        <w:rPr>
          <w:rFonts w:cs="Arial"/>
          <w:lang w:val="ru-RU"/>
        </w:rPr>
        <w:t>Након реализације Услуге  утврђене чланом 1. овог Уговора Пружалац услуге доставља Кориснику услуге Коначни извештај.</w:t>
      </w:r>
    </w:p>
    <w:p w14:paraId="61D086A4" w14:textId="77777777" w:rsidR="00340775" w:rsidRPr="00340775" w:rsidRDefault="00340775" w:rsidP="00340775">
      <w:pPr>
        <w:tabs>
          <w:tab w:val="left" w:pos="567"/>
        </w:tabs>
        <w:spacing w:before="0"/>
        <w:rPr>
          <w:rFonts w:cs="Arial"/>
          <w:lang w:val="ru-RU"/>
        </w:rPr>
      </w:pPr>
      <w:r w:rsidRPr="00340775">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17CA3532" w14:textId="77777777" w:rsidR="00340775" w:rsidRPr="00340775" w:rsidRDefault="00340775" w:rsidP="00340775">
      <w:pPr>
        <w:tabs>
          <w:tab w:val="left" w:pos="567"/>
        </w:tabs>
        <w:spacing w:before="0"/>
        <w:rPr>
          <w:rFonts w:cs="Arial"/>
          <w:lang w:val="ru-RU"/>
        </w:rPr>
      </w:pPr>
      <w:r w:rsidRPr="00340775">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43677D0E" w14:textId="77777777" w:rsidR="00340775" w:rsidRPr="00340775" w:rsidRDefault="00340775" w:rsidP="00340775">
      <w:pPr>
        <w:tabs>
          <w:tab w:val="left" w:pos="567"/>
        </w:tabs>
        <w:spacing w:before="0"/>
        <w:rPr>
          <w:rFonts w:cs="Arial"/>
          <w:lang w:val="ru-RU"/>
        </w:rPr>
      </w:pPr>
      <w:r w:rsidRPr="00340775">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14:paraId="74355D45" w14:textId="77777777" w:rsidR="00340775" w:rsidRPr="00340775" w:rsidRDefault="00340775" w:rsidP="00340775">
      <w:pPr>
        <w:tabs>
          <w:tab w:val="left" w:pos="567"/>
        </w:tabs>
        <w:spacing w:before="0"/>
        <w:rPr>
          <w:rFonts w:cs="Arial"/>
          <w:lang w:val="ru-RU"/>
        </w:rPr>
      </w:pPr>
      <w:r w:rsidRPr="00340775">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340775">
        <w:rPr>
          <w:rFonts w:cs="Arial"/>
          <w:color w:val="FF0000"/>
          <w:lang w:val="ru-RU"/>
        </w:rPr>
        <w:t xml:space="preserve"> </w:t>
      </w:r>
      <w:r w:rsidRPr="00340775">
        <w:rPr>
          <w:rFonts w:cs="Arial"/>
          <w:lang w:val="ru-RU"/>
        </w:rPr>
        <w:t xml:space="preserve">наплати средство обезбеђења дато на има доброг извршења посла </w:t>
      </w:r>
      <w:r w:rsidRPr="00340775">
        <w:rPr>
          <w:rFonts w:cs="Arial"/>
          <w:lang w:val="sr-Cyrl-RS"/>
        </w:rPr>
        <w:t>или</w:t>
      </w:r>
      <w:r w:rsidRPr="00340775">
        <w:rPr>
          <w:rFonts w:cs="Arial"/>
          <w:lang w:val="ru-RU"/>
        </w:rPr>
        <w:t xml:space="preserve"> једнострано раскине овај Уговор.</w:t>
      </w:r>
    </w:p>
    <w:p w14:paraId="3E482271" w14:textId="77777777" w:rsidR="00340775" w:rsidRPr="00340775" w:rsidRDefault="00340775" w:rsidP="00340775">
      <w:pPr>
        <w:tabs>
          <w:tab w:val="left" w:pos="567"/>
        </w:tabs>
        <w:spacing w:before="0"/>
        <w:rPr>
          <w:rFonts w:cs="Arial"/>
          <w:lang w:val="ru-RU"/>
        </w:rPr>
      </w:pPr>
      <w:r w:rsidRPr="00340775">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705E24FC" w14:textId="77777777" w:rsidR="00340775" w:rsidRPr="00340775" w:rsidRDefault="00340775" w:rsidP="00340775">
      <w:pPr>
        <w:tabs>
          <w:tab w:val="left" w:pos="567"/>
        </w:tabs>
        <w:spacing w:before="0"/>
        <w:rPr>
          <w:rFonts w:cs="Arial"/>
          <w:lang w:val="ru-RU"/>
        </w:rPr>
      </w:pPr>
      <w:r w:rsidRPr="00340775">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14:paraId="66BDD2E0" w14:textId="77777777" w:rsidR="00340775" w:rsidRPr="00340775" w:rsidRDefault="00340775" w:rsidP="00340775">
      <w:pPr>
        <w:tabs>
          <w:tab w:val="left" w:pos="567"/>
        </w:tabs>
        <w:spacing w:before="0"/>
        <w:rPr>
          <w:rFonts w:cs="Arial"/>
          <w:lang w:val="ru-RU"/>
        </w:rPr>
      </w:pPr>
    </w:p>
    <w:p w14:paraId="1B4FDAD5"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5</w:t>
      </w:r>
      <w:r w:rsidRPr="00340775">
        <w:rPr>
          <w:rFonts w:cs="Arial"/>
          <w:lang w:val="ru-RU"/>
        </w:rPr>
        <w:t>.</w:t>
      </w:r>
    </w:p>
    <w:p w14:paraId="618ACFBB" w14:textId="77777777" w:rsidR="00340775" w:rsidRPr="00340775" w:rsidRDefault="00340775" w:rsidP="00340775">
      <w:pPr>
        <w:tabs>
          <w:tab w:val="left" w:pos="567"/>
        </w:tabs>
        <w:spacing w:before="0"/>
        <w:rPr>
          <w:rFonts w:cs="Arial"/>
          <w:lang w:val="ru-RU"/>
        </w:rPr>
      </w:pPr>
      <w:r w:rsidRPr="00340775">
        <w:rPr>
          <w:rFonts w:cs="Arial"/>
          <w:lang w:val="ru-RU"/>
        </w:rPr>
        <w:t>Адресе Уговорних страна за пријем писмена и поште, су следеће:</w:t>
      </w:r>
    </w:p>
    <w:p w14:paraId="2550152C" w14:textId="77777777" w:rsidR="00340775" w:rsidRPr="00340775" w:rsidRDefault="00340775" w:rsidP="00340775">
      <w:pPr>
        <w:tabs>
          <w:tab w:val="left" w:pos="567"/>
        </w:tabs>
        <w:spacing w:before="0"/>
        <w:rPr>
          <w:rFonts w:cs="Arial"/>
          <w:lang w:val="sr-Cyrl-RS"/>
        </w:rPr>
      </w:pPr>
      <w:r w:rsidRPr="00340775">
        <w:rPr>
          <w:rFonts w:cs="Arial"/>
          <w:lang w:val="ru-RU"/>
        </w:rPr>
        <w:t>Корисник услуге:</w:t>
      </w:r>
      <w:r w:rsidRPr="00340775">
        <w:rPr>
          <w:rFonts w:cs="Arial"/>
          <w:lang w:val="ru-RU"/>
        </w:rPr>
        <w:tab/>
        <w:t>Јавно предузеће „Електропривреда Србије“ Београд, огранак ТЕНТ, локација ТЕ</w:t>
      </w:r>
      <w:r w:rsidRPr="00340775">
        <w:rPr>
          <w:rFonts w:cs="Arial"/>
          <w:lang w:val="sr-Cyrl-RS"/>
        </w:rPr>
        <w:t xml:space="preserve"> Колубара</w:t>
      </w:r>
      <w:r w:rsidRPr="00340775">
        <w:rPr>
          <w:rFonts w:cs="Arial"/>
          <w:lang w:val="ru-RU"/>
        </w:rPr>
        <w:t xml:space="preserve"> на адреси: </w:t>
      </w:r>
      <w:r w:rsidRPr="00340775">
        <w:rPr>
          <w:rFonts w:cs="Arial"/>
          <w:lang w:val="sr-Cyrl-RS"/>
        </w:rPr>
        <w:t>3.октобар 146, 11563 Велики Црљени.</w:t>
      </w:r>
    </w:p>
    <w:p w14:paraId="0C490377" w14:textId="77777777" w:rsidR="00340775" w:rsidRPr="00340775" w:rsidRDefault="00340775" w:rsidP="00340775">
      <w:pPr>
        <w:tabs>
          <w:tab w:val="left" w:pos="567"/>
        </w:tabs>
        <w:spacing w:before="0"/>
        <w:rPr>
          <w:rFonts w:cs="Arial"/>
          <w:lang w:val="ru-RU"/>
        </w:rPr>
      </w:pPr>
      <w:r w:rsidRPr="00340775">
        <w:rPr>
          <w:rFonts w:cs="Arial"/>
          <w:lang w:val="ru-RU"/>
        </w:rPr>
        <w:t>Пружалац услуге:</w:t>
      </w:r>
      <w:r w:rsidRPr="00340775">
        <w:rPr>
          <w:rFonts w:cs="Arial"/>
          <w:lang w:val="ru-RU"/>
        </w:rPr>
        <w:tab/>
        <w:t>__________________________________________</w:t>
      </w:r>
    </w:p>
    <w:p w14:paraId="6816B4D5" w14:textId="77777777" w:rsidR="00340775" w:rsidRPr="00340775" w:rsidRDefault="00340775" w:rsidP="00340775">
      <w:pPr>
        <w:tabs>
          <w:tab w:val="left" w:pos="567"/>
        </w:tabs>
        <w:spacing w:before="0"/>
        <w:rPr>
          <w:rFonts w:cs="Arial"/>
          <w:lang w:val="ru-RU"/>
        </w:rPr>
      </w:pPr>
      <w:r w:rsidRPr="00340775">
        <w:rPr>
          <w:rFonts w:cs="Arial"/>
          <w:lang w:val="ru-RU"/>
        </w:rPr>
        <w:t xml:space="preserve">Подизвођач: </w:t>
      </w:r>
      <w:r w:rsidRPr="00340775">
        <w:rPr>
          <w:rFonts w:cs="Arial"/>
          <w:lang w:val="ru-RU"/>
        </w:rPr>
        <w:tab/>
      </w:r>
      <w:r w:rsidRPr="00340775">
        <w:rPr>
          <w:rFonts w:cs="Arial"/>
          <w:lang w:val="ru-RU"/>
        </w:rPr>
        <w:tab/>
        <w:t>_________________________________________</w:t>
      </w:r>
    </w:p>
    <w:p w14:paraId="4A244FF5" w14:textId="77777777" w:rsidR="00340775" w:rsidRPr="00340775" w:rsidRDefault="00340775" w:rsidP="00340775">
      <w:pPr>
        <w:tabs>
          <w:tab w:val="left" w:pos="567"/>
        </w:tabs>
        <w:spacing w:before="0"/>
        <w:rPr>
          <w:rFonts w:cs="Arial"/>
          <w:b/>
          <w:lang w:val="sr-Cyrl-RS"/>
        </w:rPr>
      </w:pPr>
    </w:p>
    <w:p w14:paraId="6E1C3827" w14:textId="77777777" w:rsidR="00340775" w:rsidRPr="00340775" w:rsidRDefault="00340775" w:rsidP="00340775">
      <w:pPr>
        <w:tabs>
          <w:tab w:val="left" w:pos="567"/>
        </w:tabs>
        <w:spacing w:before="0"/>
        <w:rPr>
          <w:rFonts w:cs="Arial"/>
          <w:b/>
          <w:lang w:val="ru-RU"/>
        </w:rPr>
      </w:pPr>
      <w:r w:rsidRPr="00340775">
        <w:rPr>
          <w:rFonts w:cs="Arial"/>
          <w:b/>
          <w:lang w:val="ru-RU"/>
        </w:rPr>
        <w:t xml:space="preserve">ОБАВЕЗЕ КОРИСНИКА УСЛУГЕ </w:t>
      </w:r>
    </w:p>
    <w:p w14:paraId="4BA31B51"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6</w:t>
      </w:r>
      <w:r w:rsidRPr="00340775">
        <w:rPr>
          <w:rFonts w:cs="Arial"/>
          <w:lang w:val="ru-RU"/>
        </w:rPr>
        <w:t>.</w:t>
      </w:r>
    </w:p>
    <w:p w14:paraId="4B5BC286"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14:paraId="1A426F31"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 xml:space="preserve">Све исплате по основу овог Уговора биће извршене на рачун Пружаоца услуге: </w:t>
      </w:r>
      <w:r w:rsidRPr="00340775">
        <w:rPr>
          <w:rFonts w:cs="Arial"/>
          <w:color w:val="000000" w:themeColor="text1"/>
          <w:lang w:val="ru-RU"/>
        </w:rPr>
        <w:tab/>
      </w:r>
    </w:p>
    <w:p w14:paraId="01B05C7B"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 xml:space="preserve">бр рачуна: _____________________________ код банке:____________ </w:t>
      </w:r>
    </w:p>
    <w:p w14:paraId="65D89E91" w14:textId="77777777" w:rsidR="00340775" w:rsidRPr="00340775" w:rsidRDefault="00340775" w:rsidP="00340775">
      <w:pPr>
        <w:tabs>
          <w:tab w:val="left" w:pos="567"/>
        </w:tabs>
        <w:spacing w:before="0"/>
        <w:rPr>
          <w:rFonts w:cs="Arial"/>
          <w:lang w:val="sr-Cyrl-RS"/>
        </w:rPr>
      </w:pPr>
    </w:p>
    <w:p w14:paraId="4248103F"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7</w:t>
      </w:r>
      <w:r w:rsidRPr="00340775">
        <w:rPr>
          <w:rFonts w:cs="Arial"/>
          <w:lang w:val="ru-RU"/>
        </w:rPr>
        <w:t>.</w:t>
      </w:r>
    </w:p>
    <w:p w14:paraId="61A41D1F"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6FFE1F1A" w14:textId="77777777" w:rsidR="00340775" w:rsidRPr="00340775" w:rsidRDefault="00340775" w:rsidP="00340775">
      <w:pPr>
        <w:tabs>
          <w:tab w:val="left" w:pos="567"/>
        </w:tabs>
        <w:spacing w:before="0"/>
        <w:rPr>
          <w:rFonts w:cs="Arial"/>
          <w:color w:val="000000" w:themeColor="text1"/>
          <w:lang w:val="sr-Cyrl-RS"/>
        </w:rPr>
      </w:pPr>
      <w:r w:rsidRPr="00340775">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14:paraId="02FC176B" w14:textId="77777777" w:rsidR="00340775" w:rsidRPr="00340775" w:rsidRDefault="00340775" w:rsidP="00340775">
      <w:pPr>
        <w:spacing w:before="0"/>
        <w:rPr>
          <w:rFonts w:cs="Arial"/>
          <w:b/>
          <w:sz w:val="16"/>
          <w:szCs w:val="16"/>
          <w:u w:val="single"/>
          <w:lang w:val="sr-Cyrl-RS"/>
        </w:rPr>
      </w:pPr>
    </w:p>
    <w:p w14:paraId="1C1B17CD" w14:textId="77777777" w:rsidR="00340775" w:rsidRDefault="00340775" w:rsidP="00340775">
      <w:pPr>
        <w:spacing w:before="0"/>
        <w:rPr>
          <w:rFonts w:cs="Arial"/>
          <w:b/>
          <w:sz w:val="16"/>
          <w:szCs w:val="16"/>
          <w:u w:val="single"/>
          <w:lang w:val="sr-Cyrl-RS"/>
        </w:rPr>
      </w:pPr>
    </w:p>
    <w:p w14:paraId="7FC67F91" w14:textId="77777777" w:rsidR="00467D44" w:rsidRDefault="00467D44" w:rsidP="00340775">
      <w:pPr>
        <w:spacing w:before="0"/>
        <w:rPr>
          <w:rFonts w:cs="Arial"/>
          <w:b/>
          <w:sz w:val="16"/>
          <w:szCs w:val="16"/>
          <w:u w:val="single"/>
          <w:lang w:val="sr-Cyrl-RS"/>
        </w:rPr>
      </w:pPr>
    </w:p>
    <w:p w14:paraId="7D18C8BF" w14:textId="77777777" w:rsidR="00467D44" w:rsidRPr="00340775" w:rsidRDefault="00467D44" w:rsidP="00340775">
      <w:pPr>
        <w:spacing w:before="0"/>
        <w:rPr>
          <w:rFonts w:cs="Arial"/>
          <w:b/>
          <w:sz w:val="16"/>
          <w:szCs w:val="16"/>
          <w:u w:val="single"/>
          <w:lang w:val="sr-Cyrl-RS"/>
        </w:rPr>
      </w:pPr>
    </w:p>
    <w:p w14:paraId="566CC23B" w14:textId="77777777" w:rsidR="00340775" w:rsidRPr="00340775" w:rsidRDefault="00340775" w:rsidP="00340775">
      <w:pPr>
        <w:tabs>
          <w:tab w:val="left" w:pos="567"/>
        </w:tabs>
        <w:spacing w:before="0"/>
        <w:jc w:val="center"/>
        <w:rPr>
          <w:rFonts w:cs="Arial"/>
          <w:color w:val="000000" w:themeColor="text1"/>
          <w:lang w:val="ru-RU"/>
        </w:rPr>
      </w:pPr>
      <w:r w:rsidRPr="00340775">
        <w:rPr>
          <w:rFonts w:cs="Arial"/>
          <w:b/>
          <w:color w:val="000000" w:themeColor="text1"/>
          <w:lang w:val="ru-RU"/>
        </w:rPr>
        <w:lastRenderedPageBreak/>
        <w:t>Члан 8</w:t>
      </w:r>
      <w:r w:rsidRPr="00340775">
        <w:rPr>
          <w:rFonts w:cs="Arial"/>
          <w:color w:val="000000" w:themeColor="text1"/>
          <w:lang w:val="ru-RU"/>
        </w:rPr>
        <w:t>.</w:t>
      </w:r>
    </w:p>
    <w:p w14:paraId="2564291A" w14:textId="77777777" w:rsidR="00340775" w:rsidRPr="00340775" w:rsidRDefault="00340775" w:rsidP="00340775">
      <w:pPr>
        <w:tabs>
          <w:tab w:val="left" w:pos="567"/>
        </w:tabs>
        <w:spacing w:before="0"/>
        <w:rPr>
          <w:rFonts w:cs="Arial"/>
          <w:color w:val="00B0F0"/>
          <w:lang w:val="ru-RU"/>
        </w:rPr>
      </w:pPr>
      <w:r w:rsidRPr="00340775">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340775">
        <w:rPr>
          <w:rFonts w:cs="Arial"/>
          <w:color w:val="00B0F0"/>
          <w:lang w:val="ru-RU"/>
        </w:rPr>
        <w:t>.</w:t>
      </w:r>
    </w:p>
    <w:p w14:paraId="3250CCD0" w14:textId="257C2348" w:rsidR="00031C68" w:rsidRPr="00FB2AF2" w:rsidRDefault="00031C68" w:rsidP="00031C68">
      <w:pPr>
        <w:spacing w:before="0"/>
        <w:rPr>
          <w:rFonts w:cs="Arial"/>
          <w:b/>
          <w:u w:val="single"/>
          <w:lang w:val="sr-Cyrl-RS"/>
        </w:rPr>
      </w:pPr>
      <w:r w:rsidRPr="00FB2AF2">
        <w:rPr>
          <w:rFonts w:cs="Arial"/>
          <w:b/>
          <w:u w:val="single"/>
          <w:lang w:val="sr-Cyrl-RS"/>
        </w:rPr>
        <w:t>Обавез</w:t>
      </w:r>
      <w:r>
        <w:rPr>
          <w:rFonts w:cs="Arial"/>
          <w:b/>
          <w:u w:val="single"/>
          <w:lang w:val="sr-Cyrl-RS"/>
        </w:rPr>
        <w:t>а</w:t>
      </w:r>
      <w:r w:rsidRPr="00FB2AF2">
        <w:rPr>
          <w:rFonts w:cs="Arial"/>
          <w:b/>
          <w:u w:val="single"/>
          <w:lang w:val="sr-Cyrl-RS"/>
        </w:rPr>
        <w:t xml:space="preserve"> </w:t>
      </w:r>
      <w:r w:rsidRPr="00FB2AF2">
        <w:rPr>
          <w:rFonts w:cs="Arial"/>
          <w:b/>
          <w:color w:val="000000" w:themeColor="text1"/>
          <w:u w:val="single"/>
          <w:lang w:val="ru-RU"/>
        </w:rPr>
        <w:t>Корисник услуге</w:t>
      </w:r>
      <w:r>
        <w:rPr>
          <w:rFonts w:cs="Arial"/>
          <w:b/>
          <w:color w:val="000000" w:themeColor="text1"/>
          <w:u w:val="single"/>
        </w:rPr>
        <w:t xml:space="preserve"> </w:t>
      </w:r>
      <w:r>
        <w:rPr>
          <w:rFonts w:cs="Arial"/>
          <w:b/>
          <w:color w:val="000000" w:themeColor="text1"/>
          <w:u w:val="single"/>
          <w:lang w:val="sr-Cyrl-RS"/>
        </w:rPr>
        <w:t>је</w:t>
      </w:r>
      <w:r w:rsidRPr="00FB2AF2">
        <w:rPr>
          <w:rFonts w:cs="Arial"/>
          <w:b/>
          <w:u w:val="single"/>
          <w:lang w:val="sr-Cyrl-RS"/>
        </w:rPr>
        <w:t>:</w:t>
      </w:r>
    </w:p>
    <w:p w14:paraId="60CE2466" w14:textId="77777777" w:rsidR="00031C68" w:rsidRPr="00FB2AF2" w:rsidRDefault="00031C68" w:rsidP="00031C68">
      <w:pPr>
        <w:ind w:right="-54"/>
        <w:rPr>
          <w:rFonts w:cs="Arial"/>
          <w:lang w:val="sr-Cyrl-CS"/>
        </w:rPr>
      </w:pPr>
      <w:r w:rsidRPr="00FB2AF2">
        <w:rPr>
          <w:rFonts w:cs="Arial"/>
          <w:lang w:val="sr-Cyrl-RS"/>
        </w:rPr>
        <w:t xml:space="preserve"> -</w:t>
      </w:r>
      <w:r w:rsidRPr="00FB2AF2">
        <w:rPr>
          <w:rFonts w:cs="Arial"/>
          <w:lang w:val="sr-Cyrl-CS"/>
        </w:rPr>
        <w:t>да обезбеди потребан технички надзор и техничку документацију за наведене послове</w:t>
      </w:r>
    </w:p>
    <w:p w14:paraId="5F5738EA" w14:textId="6F4A2631" w:rsidR="00031C68" w:rsidRPr="00FB2AF2" w:rsidRDefault="00031C68" w:rsidP="00031C68">
      <w:pPr>
        <w:spacing w:before="0"/>
        <w:ind w:right="-54"/>
        <w:rPr>
          <w:rFonts w:cs="Arial"/>
          <w:lang w:val="sr-Cyrl-CS"/>
        </w:rPr>
      </w:pPr>
      <w:r w:rsidRPr="00FB2AF2">
        <w:rPr>
          <w:rFonts w:cs="Arial"/>
          <w:lang w:val="sr-Cyrl-CS"/>
        </w:rPr>
        <w:t>-</w:t>
      </w:r>
      <w:r>
        <w:rPr>
          <w:rFonts w:cs="Arial"/>
          <w:lang w:val="sr-Cyrl-CS"/>
        </w:rPr>
        <w:t xml:space="preserve"> </w:t>
      </w:r>
      <w:r w:rsidRPr="00FB2AF2">
        <w:rPr>
          <w:rFonts w:cs="Arial"/>
          <w:lang w:val="sr-Cyrl-CS"/>
        </w:rPr>
        <w:t xml:space="preserve">да обезбеди потребне резервне делове, </w:t>
      </w:r>
    </w:p>
    <w:p w14:paraId="302F5D5F" w14:textId="6FD24597" w:rsidR="00031C68" w:rsidRDefault="00031C68" w:rsidP="00031C68">
      <w:pPr>
        <w:spacing w:before="0"/>
        <w:ind w:right="-54"/>
        <w:rPr>
          <w:rFonts w:cs="Arial"/>
          <w:lang w:val="sr-Cyrl-CS"/>
        </w:rPr>
      </w:pPr>
      <w:r w:rsidRPr="00FB2AF2">
        <w:rPr>
          <w:rFonts w:cs="Arial"/>
          <w:lang w:val="sr-Cyrl-CS"/>
        </w:rPr>
        <w:t>-</w:t>
      </w:r>
      <w:r w:rsidRPr="00031C68">
        <w:rPr>
          <w:rFonts w:cs="Arial"/>
          <w:lang w:val="sr-Cyrl-CS"/>
        </w:rPr>
        <w:t xml:space="preserve"> </w:t>
      </w:r>
      <w:r w:rsidRPr="00FB2AF2">
        <w:rPr>
          <w:rFonts w:cs="Arial"/>
          <w:lang w:val="sr-Cyrl-CS"/>
        </w:rPr>
        <w:t xml:space="preserve">да обезбеди потрошни материјал и техн. </w:t>
      </w:r>
      <w:r>
        <w:rPr>
          <w:rFonts w:cs="Arial"/>
          <w:lang w:val="sr-Cyrl-CS"/>
        </w:rPr>
        <w:t>г</w:t>
      </w:r>
      <w:r w:rsidRPr="00FB2AF2">
        <w:rPr>
          <w:rFonts w:cs="Arial"/>
          <w:lang w:val="sr-Cyrl-CS"/>
        </w:rPr>
        <w:t>асове</w:t>
      </w:r>
    </w:p>
    <w:p w14:paraId="3F034337" w14:textId="2C12FB94" w:rsidR="00031C68" w:rsidRDefault="00031C68" w:rsidP="00031C68">
      <w:pPr>
        <w:spacing w:before="0"/>
        <w:ind w:right="-54"/>
        <w:rPr>
          <w:rFonts w:cs="Arial"/>
          <w:lang w:val="sr-Cyrl-RS" w:eastAsia="hr-HR"/>
        </w:rPr>
      </w:pPr>
      <w:r>
        <w:rPr>
          <w:rFonts w:cs="Arial"/>
          <w:lang w:val="sr-Cyrl-CS"/>
        </w:rPr>
        <w:t xml:space="preserve">- </w:t>
      </w:r>
      <w:r w:rsidRPr="00FB2AF2">
        <w:rPr>
          <w:rFonts w:cs="Arial"/>
          <w:lang w:val="sr-Cyrl-CS"/>
        </w:rPr>
        <w:t xml:space="preserve">да обезбеди </w:t>
      </w:r>
      <w:r w:rsidRPr="00031C68">
        <w:rPr>
          <w:rFonts w:cs="Arial"/>
          <w:lang w:val="sr-Cyrl-RS" w:eastAsia="hr-HR"/>
        </w:rPr>
        <w:t>масе за заптивање</w:t>
      </w:r>
    </w:p>
    <w:p w14:paraId="3EF3B8BC" w14:textId="33899C77" w:rsidR="00031C68" w:rsidRPr="00FB2AF2" w:rsidRDefault="00031C68" w:rsidP="00031C68">
      <w:pPr>
        <w:spacing w:before="0"/>
        <w:ind w:right="-54"/>
        <w:rPr>
          <w:rFonts w:cs="Arial"/>
          <w:lang w:val="sr-Cyrl-CS"/>
        </w:rPr>
      </w:pPr>
      <w:r>
        <w:rPr>
          <w:rFonts w:cs="Arial"/>
          <w:lang w:val="sr-Cyrl-RS" w:eastAsia="hr-HR"/>
        </w:rPr>
        <w:t xml:space="preserve">- </w:t>
      </w:r>
      <w:r w:rsidRPr="00FB2AF2">
        <w:rPr>
          <w:rFonts w:cs="Arial"/>
          <w:lang w:val="sr-Cyrl-CS"/>
        </w:rPr>
        <w:t xml:space="preserve">да обезбеди </w:t>
      </w:r>
      <w:r w:rsidRPr="00031C68">
        <w:rPr>
          <w:rFonts w:cs="Arial"/>
          <w:lang w:val="sr-Cyrl-RS" w:eastAsia="hr-HR"/>
        </w:rPr>
        <w:t>црева за пуњење кондензатора водом</w:t>
      </w:r>
    </w:p>
    <w:p w14:paraId="241DE2B9" w14:textId="0152C505" w:rsidR="00031C68" w:rsidRPr="00FB2AF2" w:rsidRDefault="00031C68" w:rsidP="00031C68">
      <w:pPr>
        <w:spacing w:before="0"/>
        <w:ind w:right="-54"/>
        <w:rPr>
          <w:rFonts w:cs="Arial"/>
          <w:lang w:val="sr-Cyrl-CS"/>
        </w:rPr>
      </w:pPr>
      <w:r w:rsidRPr="00FB2AF2">
        <w:rPr>
          <w:rFonts w:cs="Arial"/>
          <w:lang w:val="sr-Cyrl-CS"/>
        </w:rPr>
        <w:t>-</w:t>
      </w:r>
      <w:r>
        <w:rPr>
          <w:rFonts w:cs="Arial"/>
          <w:lang w:val="sr-Cyrl-CS"/>
        </w:rPr>
        <w:t xml:space="preserve"> </w:t>
      </w:r>
      <w:r w:rsidRPr="00FB2AF2">
        <w:rPr>
          <w:rFonts w:cs="Arial"/>
          <w:lang w:val="sr-Cyrl-CS"/>
        </w:rPr>
        <w:t xml:space="preserve">монтажа и демонтажа скела и изолације </w:t>
      </w:r>
    </w:p>
    <w:p w14:paraId="298FAB8D" w14:textId="5F5CFA06" w:rsidR="00031C68" w:rsidRDefault="00031C68" w:rsidP="00031C68">
      <w:pPr>
        <w:spacing w:before="0"/>
        <w:ind w:right="-54"/>
        <w:rPr>
          <w:rFonts w:cs="Arial"/>
          <w:lang w:val="sr-Cyrl-CS"/>
        </w:rPr>
      </w:pPr>
      <w:r w:rsidRPr="00FB2AF2">
        <w:rPr>
          <w:rFonts w:cs="Arial"/>
          <w:lang w:val="sr-Cyrl-CS"/>
        </w:rPr>
        <w:t>-</w:t>
      </w:r>
      <w:r>
        <w:rPr>
          <w:rFonts w:cs="Arial"/>
          <w:lang w:val="sr-Cyrl-CS"/>
        </w:rPr>
        <w:t xml:space="preserve"> </w:t>
      </w:r>
      <w:r w:rsidRPr="00FB2AF2">
        <w:rPr>
          <w:rFonts w:cs="Arial"/>
          <w:lang w:val="sr-Cyrl-CS"/>
        </w:rPr>
        <w:t>машинска обрада делова</w:t>
      </w:r>
    </w:p>
    <w:p w14:paraId="1533BF54" w14:textId="02A43BC3" w:rsidR="00031C68" w:rsidRPr="00031C68" w:rsidRDefault="00031C68" w:rsidP="00031C68">
      <w:pPr>
        <w:spacing w:before="0"/>
        <w:jc w:val="left"/>
        <w:rPr>
          <w:rFonts w:cs="Arial"/>
          <w:lang w:val="sr-Cyrl-RS" w:eastAsia="hr-HR"/>
        </w:rPr>
      </w:pPr>
      <w:r w:rsidRPr="00031C68">
        <w:rPr>
          <w:rFonts w:cs="Arial"/>
          <w:lang w:val="sr-Cyrl-RS" w:eastAsia="hr-HR"/>
        </w:rPr>
        <w:t>-</w:t>
      </w:r>
      <w:r>
        <w:rPr>
          <w:rFonts w:cs="Arial"/>
          <w:lang w:val="sr-Cyrl-RS" w:eastAsia="hr-HR"/>
        </w:rPr>
        <w:t xml:space="preserve"> </w:t>
      </w:r>
      <w:r w:rsidRPr="00031C68">
        <w:rPr>
          <w:rFonts w:cs="Arial"/>
          <w:lang w:val="sr-Cyrl-RS" w:eastAsia="hr-HR"/>
        </w:rPr>
        <w:t xml:space="preserve">израда технологије заваривања  </w:t>
      </w:r>
    </w:p>
    <w:p w14:paraId="7D3FB47B" w14:textId="71955E9C" w:rsidR="00031C68" w:rsidRPr="00031C68" w:rsidRDefault="00031C68" w:rsidP="00031C68">
      <w:pPr>
        <w:spacing w:before="0"/>
        <w:rPr>
          <w:rFonts w:cs="Arial"/>
          <w:lang w:val="sr-Cyrl-RS" w:eastAsia="hr-HR"/>
        </w:rPr>
      </w:pPr>
      <w:r w:rsidRPr="00031C68">
        <w:rPr>
          <w:rFonts w:cs="Arial"/>
          <w:lang w:val="sr-Cyrl-RS" w:eastAsia="hr-HR"/>
        </w:rPr>
        <w:t>-</w:t>
      </w:r>
      <w:r>
        <w:rPr>
          <w:rFonts w:cs="Arial"/>
          <w:lang w:val="sr-Cyrl-RS" w:eastAsia="hr-HR"/>
        </w:rPr>
        <w:t xml:space="preserve"> </w:t>
      </w:r>
      <w:r w:rsidRPr="00031C68">
        <w:rPr>
          <w:rFonts w:cs="Arial"/>
          <w:lang w:val="sr-Cyrl-RS" w:eastAsia="hr-HR"/>
        </w:rPr>
        <w:t>сва електрична и машинска обезбеђења,</w:t>
      </w:r>
    </w:p>
    <w:p w14:paraId="0E8991DB" w14:textId="545873E4" w:rsidR="00340775" w:rsidRPr="00031C68" w:rsidRDefault="00031C68" w:rsidP="00031C68">
      <w:pPr>
        <w:tabs>
          <w:tab w:val="left" w:pos="567"/>
        </w:tabs>
        <w:spacing w:before="0"/>
        <w:rPr>
          <w:rFonts w:cs="Arial"/>
          <w:color w:val="00B0F0"/>
          <w:sz w:val="16"/>
          <w:szCs w:val="16"/>
          <w:lang w:val="ru-RU"/>
        </w:rPr>
      </w:pPr>
      <w:r w:rsidRPr="00FB2AF2">
        <w:rPr>
          <w:rFonts w:cs="Arial"/>
          <w:lang w:val="sr-Cyrl-CS"/>
        </w:rPr>
        <w:t>-</w:t>
      </w:r>
      <w:r>
        <w:rPr>
          <w:rFonts w:cs="Arial"/>
          <w:lang w:val="sr-Cyrl-CS"/>
        </w:rPr>
        <w:t xml:space="preserve"> да </w:t>
      </w:r>
      <w:r w:rsidRPr="00FB2AF2">
        <w:rPr>
          <w:rFonts w:cs="Arial"/>
          <w:lang w:val="sr-Cyrl-CS"/>
        </w:rPr>
        <w:t xml:space="preserve">обавести </w:t>
      </w:r>
      <w:r w:rsidRPr="00340775">
        <w:rPr>
          <w:rFonts w:cs="Arial"/>
          <w:color w:val="000000" w:themeColor="text1"/>
          <w:lang w:val="ru-RU"/>
        </w:rPr>
        <w:t>Пружаоца услуге</w:t>
      </w:r>
      <w:r w:rsidRPr="00FB2AF2">
        <w:rPr>
          <w:rFonts w:cs="Arial"/>
          <w:lang w:val="sr-Cyrl-CS"/>
        </w:rPr>
        <w:t xml:space="preserve"> о реалним потребама ангажовања извршиоца, писаним путем и то најмање 3 дана пре почетка или завршетка посла</w:t>
      </w:r>
    </w:p>
    <w:p w14:paraId="2C0AB865" w14:textId="77777777" w:rsidR="00031C68" w:rsidRPr="00031C68" w:rsidRDefault="00031C68" w:rsidP="00340775">
      <w:pPr>
        <w:tabs>
          <w:tab w:val="left" w:pos="567"/>
        </w:tabs>
        <w:spacing w:before="0"/>
        <w:rPr>
          <w:rFonts w:cs="Arial"/>
          <w:color w:val="00B0F0"/>
          <w:sz w:val="16"/>
          <w:szCs w:val="16"/>
          <w:lang w:val="ru-RU"/>
        </w:rPr>
      </w:pPr>
    </w:p>
    <w:p w14:paraId="4EAD3601" w14:textId="77777777" w:rsidR="00340775" w:rsidRPr="00340775" w:rsidRDefault="00340775" w:rsidP="00340775">
      <w:pPr>
        <w:tabs>
          <w:tab w:val="left" w:pos="567"/>
        </w:tabs>
        <w:spacing w:before="0"/>
        <w:rPr>
          <w:rFonts w:cs="Arial"/>
          <w:b/>
          <w:lang w:val="sr-Cyrl-RS"/>
        </w:rPr>
      </w:pPr>
      <w:r w:rsidRPr="00340775">
        <w:rPr>
          <w:rFonts w:cs="Arial"/>
          <w:b/>
          <w:lang w:val="ru-RU"/>
        </w:rPr>
        <w:t>ОБАВЕЗЕ ПРУЖАОЦА УСЛУГЕ</w:t>
      </w:r>
    </w:p>
    <w:p w14:paraId="65FDAE16"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9</w:t>
      </w:r>
      <w:r w:rsidRPr="00340775">
        <w:rPr>
          <w:rFonts w:cs="Arial"/>
          <w:lang w:val="ru-RU"/>
        </w:rPr>
        <w:t>.</w:t>
      </w:r>
    </w:p>
    <w:p w14:paraId="500C6725"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 xml:space="preserve">Пружалац услуге је дужан да у року од 5 (словима: </w:t>
      </w:r>
      <w:r w:rsidRPr="00340775">
        <w:rPr>
          <w:rFonts w:cs="Arial"/>
          <w:color w:val="000000" w:themeColor="text1"/>
          <w:lang w:val="sr-Cyrl-RS"/>
        </w:rPr>
        <w:t xml:space="preserve">пет) </w:t>
      </w:r>
      <w:r w:rsidRPr="00340775">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06DDD887"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07C85D9B"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2CBBBD61"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395D0350"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340775">
        <w:rPr>
          <w:rFonts w:cs="Arial"/>
          <w:color w:val="000000" w:themeColor="text1"/>
        </w:rPr>
        <w:t>a</w:t>
      </w:r>
      <w:r w:rsidRPr="00340775">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14:paraId="4054DC12" w14:textId="77777777" w:rsidR="00340775" w:rsidRPr="00340775" w:rsidRDefault="00340775" w:rsidP="00340775">
      <w:pPr>
        <w:tabs>
          <w:tab w:val="left" w:pos="567"/>
        </w:tabs>
        <w:spacing w:before="0"/>
        <w:rPr>
          <w:rFonts w:cs="Arial"/>
          <w:color w:val="000000" w:themeColor="text1"/>
          <w:sz w:val="16"/>
          <w:szCs w:val="16"/>
          <w:lang w:val="ru-RU"/>
        </w:rPr>
      </w:pPr>
    </w:p>
    <w:p w14:paraId="128B675F" w14:textId="456A2D22" w:rsidR="00340775" w:rsidRPr="00340775" w:rsidRDefault="00340775" w:rsidP="00340775">
      <w:pPr>
        <w:tabs>
          <w:tab w:val="left" w:pos="567"/>
        </w:tabs>
        <w:spacing w:before="0"/>
        <w:rPr>
          <w:rFonts w:cs="Arial"/>
          <w:color w:val="000000" w:themeColor="text1"/>
          <w:lang w:val="ru-RU"/>
        </w:rPr>
      </w:pPr>
      <w:r w:rsidRPr="00340775">
        <w:rPr>
          <w:rFonts w:cs="Arial"/>
          <w:b/>
          <w:color w:val="000000" w:themeColor="text1"/>
          <w:lang w:val="ru-RU"/>
        </w:rPr>
        <w:t>Обавеза Пружаоца услуге је:</w:t>
      </w:r>
    </w:p>
    <w:p w14:paraId="7A51EC52" w14:textId="496650BF" w:rsidR="00031C68" w:rsidRPr="00730FD9" w:rsidRDefault="00340775" w:rsidP="00031C68">
      <w:pPr>
        <w:spacing w:before="0"/>
        <w:ind w:right="-54"/>
        <w:rPr>
          <w:rFonts w:cs="Arial"/>
          <w:lang w:val="sr-Cyrl-CS"/>
        </w:rPr>
      </w:pPr>
      <w:r w:rsidRPr="00340775">
        <w:rPr>
          <w:rFonts w:cs="Arial"/>
          <w:lang w:val="ru-RU"/>
        </w:rPr>
        <w:t>-</w:t>
      </w:r>
      <w:r w:rsidRPr="00340775">
        <w:rPr>
          <w:rFonts w:cs="Arial"/>
          <w:lang w:val="sr-Cyrl-RS"/>
        </w:rPr>
        <w:t xml:space="preserve"> </w:t>
      </w:r>
      <w:r w:rsidR="00031C68">
        <w:rPr>
          <w:rFonts w:cs="Arial"/>
          <w:lang w:val="sr-Cyrl-RS"/>
        </w:rPr>
        <w:t>да</w:t>
      </w:r>
      <w:r w:rsidR="00DB3C68">
        <w:rPr>
          <w:rFonts w:cs="Arial"/>
          <w:lang w:val="sr-Cyrl-RS"/>
        </w:rPr>
        <w:t>, за тачке 2 и 3</w:t>
      </w:r>
      <w:r w:rsidR="00DB3C68" w:rsidRPr="00DB3C68">
        <w:rPr>
          <w:rFonts w:cs="Arial"/>
          <w:lang w:val="sr-Cyrl-CS"/>
        </w:rPr>
        <w:t xml:space="preserve"> </w:t>
      </w:r>
      <w:r w:rsidR="00DB3C68" w:rsidRPr="00730FD9">
        <w:rPr>
          <w:rFonts w:cs="Arial"/>
          <w:lang w:val="sr-Cyrl-CS"/>
        </w:rPr>
        <w:t>наведене у техничкој спецификацији</w:t>
      </w:r>
      <w:r w:rsidR="00DB3C68">
        <w:rPr>
          <w:rFonts w:cs="Arial"/>
          <w:lang w:val="sr-Cyrl-RS"/>
        </w:rPr>
        <w:t>,</w:t>
      </w:r>
      <w:r w:rsidR="00031C68">
        <w:rPr>
          <w:rFonts w:cs="Arial"/>
          <w:lang w:val="sr-Cyrl-RS"/>
        </w:rPr>
        <w:t xml:space="preserve"> </w:t>
      </w:r>
      <w:r w:rsidR="00031C68" w:rsidRPr="00730FD9">
        <w:rPr>
          <w:rFonts w:cs="Arial"/>
          <w:lang w:val="sr-Cyrl-CS"/>
        </w:rPr>
        <w:t xml:space="preserve">обезбеди </w:t>
      </w:r>
      <w:r w:rsidR="00DB3C68">
        <w:rPr>
          <w:rFonts w:cs="Arial"/>
          <w:lang w:val="sr-Cyrl-CS"/>
        </w:rPr>
        <w:t>10</w:t>
      </w:r>
      <w:r w:rsidR="00031C68" w:rsidRPr="00730FD9">
        <w:rPr>
          <w:rFonts w:cs="Arial"/>
          <w:lang w:val="sr-Cyrl-CS"/>
        </w:rPr>
        <w:t xml:space="preserve">-15 извршилаца према захтеву у току трајања </w:t>
      </w:r>
      <w:r w:rsidR="00DB3C68">
        <w:rPr>
          <w:rFonts w:cs="Arial"/>
          <w:lang w:val="sr-Cyrl-CS"/>
        </w:rPr>
        <w:t>ремонтног периода и у току трајања уговора</w:t>
      </w:r>
      <w:r w:rsidR="00031C68" w:rsidRPr="00730FD9">
        <w:rPr>
          <w:rFonts w:cs="Arial"/>
          <w:lang w:val="sr-Cyrl-CS"/>
        </w:rPr>
        <w:t xml:space="preserve">, специјалисте и КВ браваре одговарајућег стручног и радног искуства на наведеним пословима </w:t>
      </w:r>
    </w:p>
    <w:p w14:paraId="33E3FF53" w14:textId="2F197765" w:rsidR="00031C68" w:rsidRPr="00730FD9" w:rsidRDefault="00031C68" w:rsidP="00031C68">
      <w:pPr>
        <w:spacing w:before="0"/>
        <w:ind w:right="-54"/>
        <w:rPr>
          <w:rFonts w:cs="Arial"/>
          <w:lang w:val="sr-Latn-RS"/>
        </w:rPr>
      </w:pPr>
      <w:r w:rsidRPr="00730FD9">
        <w:rPr>
          <w:rFonts w:cs="Arial"/>
          <w:lang w:val="sr-Cyrl-CS"/>
        </w:rPr>
        <w:t>-</w:t>
      </w:r>
      <w:r w:rsidR="00DB3C68">
        <w:rPr>
          <w:rFonts w:cs="Arial"/>
          <w:lang w:val="sr-Cyrl-CS"/>
        </w:rPr>
        <w:t xml:space="preserve"> да </w:t>
      </w:r>
      <w:r w:rsidRPr="00730FD9">
        <w:rPr>
          <w:rFonts w:cs="Arial"/>
          <w:lang w:val="sr-Cyrl-CS"/>
        </w:rPr>
        <w:t>опреми групу средствима за рад (ручни браварски алат) и сре</w:t>
      </w:r>
      <w:r w:rsidR="00DB3C68">
        <w:rPr>
          <w:rFonts w:cs="Arial"/>
          <w:lang w:val="sr-Cyrl-CS"/>
        </w:rPr>
        <w:t>дствима за личну заштиту на рад</w:t>
      </w:r>
      <w:r w:rsidRPr="00730FD9">
        <w:rPr>
          <w:rFonts w:cs="Arial"/>
          <w:lang w:val="sr-Cyrl-CS"/>
        </w:rPr>
        <w:t xml:space="preserve"> </w:t>
      </w:r>
    </w:p>
    <w:p w14:paraId="4CC6ECD7" w14:textId="7F0627CB" w:rsidR="00031C68" w:rsidRPr="00730FD9" w:rsidRDefault="00031C68" w:rsidP="00031C68">
      <w:pPr>
        <w:spacing w:before="0"/>
        <w:ind w:right="-54"/>
        <w:rPr>
          <w:rFonts w:cs="Arial"/>
          <w:lang w:val="sr-Cyrl-CS"/>
        </w:rPr>
      </w:pPr>
      <w:r w:rsidRPr="00730FD9">
        <w:rPr>
          <w:rFonts w:cs="Arial"/>
          <w:lang w:val="sr-Cyrl-CS"/>
        </w:rPr>
        <w:t>-</w:t>
      </w:r>
      <w:r w:rsidR="00DB3C68">
        <w:rPr>
          <w:rFonts w:cs="Arial"/>
          <w:lang w:val="sr-Cyrl-CS"/>
        </w:rPr>
        <w:t xml:space="preserve"> да самостално </w:t>
      </w:r>
      <w:r w:rsidRPr="00730FD9">
        <w:rPr>
          <w:rFonts w:cs="Arial"/>
          <w:lang w:val="sr-Cyrl-CS"/>
        </w:rPr>
        <w:t xml:space="preserve">извршавају </w:t>
      </w:r>
      <w:r w:rsidRPr="00730FD9">
        <w:rPr>
          <w:rFonts w:cs="Arial"/>
          <w:lang w:val="sr-Latn-CS"/>
        </w:rPr>
        <w:t xml:space="preserve">послове </w:t>
      </w:r>
      <w:r w:rsidRPr="00730FD9">
        <w:rPr>
          <w:rFonts w:cs="Arial"/>
          <w:lang w:val="sr-Cyrl-CS"/>
        </w:rPr>
        <w:t>наведене у техничкој спецификацији према упутствима пословође и</w:t>
      </w:r>
      <w:r w:rsidRPr="00730FD9">
        <w:rPr>
          <w:rFonts w:cs="Arial"/>
          <w:lang w:val="sr-Cyrl-RS"/>
        </w:rPr>
        <w:t>ли</w:t>
      </w:r>
      <w:r w:rsidRPr="00730FD9">
        <w:rPr>
          <w:rFonts w:cs="Arial"/>
          <w:lang w:val="sr-Cyrl-CS"/>
        </w:rPr>
        <w:t xml:space="preserve"> надзорног инжењера турбопостројење </w:t>
      </w:r>
    </w:p>
    <w:p w14:paraId="0678DE35" w14:textId="63077A1A" w:rsidR="00031C68" w:rsidRPr="00730FD9" w:rsidRDefault="00031C68" w:rsidP="00031C68">
      <w:pPr>
        <w:spacing w:before="0"/>
        <w:ind w:right="-54"/>
        <w:rPr>
          <w:rFonts w:cs="Arial"/>
          <w:lang w:val="sr-Cyrl-CS"/>
        </w:rPr>
      </w:pPr>
      <w:r w:rsidRPr="00730FD9">
        <w:rPr>
          <w:rFonts w:cs="Arial"/>
          <w:lang w:val="sr-Cyrl-CS"/>
        </w:rPr>
        <w:t>-</w:t>
      </w:r>
      <w:r w:rsidR="00DB3C68">
        <w:rPr>
          <w:rFonts w:cs="Arial"/>
          <w:lang w:val="sr-Cyrl-CS"/>
        </w:rPr>
        <w:t xml:space="preserve"> </w:t>
      </w:r>
      <w:r w:rsidRPr="00730FD9">
        <w:rPr>
          <w:rFonts w:cs="Arial"/>
          <w:lang w:val="sr-Cyrl-CS"/>
        </w:rPr>
        <w:t>да обезбеди једног кранисту са сертификатом током извођења услуге</w:t>
      </w:r>
    </w:p>
    <w:p w14:paraId="65F15285" w14:textId="1D2CC6AE" w:rsidR="00031C68" w:rsidRDefault="00031C68" w:rsidP="00031C68">
      <w:pPr>
        <w:spacing w:before="0"/>
        <w:ind w:right="-54"/>
        <w:rPr>
          <w:rFonts w:cs="Arial"/>
          <w:lang w:val="sr-Cyrl-RS"/>
        </w:rPr>
      </w:pPr>
      <w:r w:rsidRPr="00730FD9">
        <w:rPr>
          <w:rFonts w:cs="Arial"/>
          <w:lang w:val="sr-Cyrl-CS"/>
        </w:rPr>
        <w:t>-</w:t>
      </w:r>
      <w:r w:rsidR="00DB3C68">
        <w:rPr>
          <w:rFonts w:cs="Arial"/>
          <w:lang w:val="sr-Cyrl-CS"/>
        </w:rPr>
        <w:t xml:space="preserve"> да ангажује</w:t>
      </w:r>
      <w:r w:rsidRPr="00730FD9">
        <w:rPr>
          <w:rFonts w:cs="Arial"/>
          <w:lang w:val="sr-Cyrl-CS"/>
        </w:rPr>
        <w:t xml:space="preserve"> заваривача са атестом ко</w:t>
      </w:r>
      <w:r w:rsidR="00DB3C68">
        <w:rPr>
          <w:rFonts w:cs="Arial"/>
          <w:lang w:val="sr-Cyrl-CS"/>
        </w:rPr>
        <w:t xml:space="preserve">мбинације електро аргон (групе </w:t>
      </w:r>
      <w:r w:rsidRPr="00730FD9">
        <w:rPr>
          <w:rFonts w:cs="Arial"/>
          <w:lang w:val="sr-Cyrl-CS"/>
        </w:rPr>
        <w:t>м</w:t>
      </w:r>
      <w:r w:rsidR="00DB3C68">
        <w:rPr>
          <w:rFonts w:cs="Arial"/>
          <w:lang w:val="sr-Cyrl-CS"/>
        </w:rPr>
        <w:t>а</w:t>
      </w:r>
      <w:r w:rsidRPr="00730FD9">
        <w:rPr>
          <w:rFonts w:cs="Arial"/>
          <w:lang w:val="sr-Cyrl-CS"/>
        </w:rPr>
        <w:t xml:space="preserve">теријала </w:t>
      </w:r>
      <w:r w:rsidRPr="00730FD9">
        <w:rPr>
          <w:rFonts w:cs="Arial"/>
        </w:rPr>
        <w:t>W</w:t>
      </w:r>
      <w:r w:rsidRPr="00730FD9">
        <w:rPr>
          <w:rFonts w:cs="Arial"/>
          <w:lang w:val="sr-Cyrl-CS"/>
        </w:rPr>
        <w:t xml:space="preserve">01, </w:t>
      </w:r>
      <w:r w:rsidRPr="00730FD9">
        <w:rPr>
          <w:rFonts w:cs="Arial"/>
        </w:rPr>
        <w:t>W</w:t>
      </w:r>
      <w:r w:rsidRPr="00730FD9">
        <w:rPr>
          <w:rFonts w:cs="Arial"/>
          <w:lang w:val="sr-Cyrl-CS"/>
        </w:rPr>
        <w:t>02)</w:t>
      </w:r>
      <w:r w:rsidRPr="00730FD9">
        <w:rPr>
          <w:rFonts w:cs="Arial"/>
          <w:lang w:val="sr-Cyrl-RS"/>
        </w:rPr>
        <w:t xml:space="preserve"> по </w:t>
      </w:r>
      <w:r w:rsidR="00DB3C68">
        <w:rPr>
          <w:rFonts w:cs="Arial"/>
          <w:lang w:val="sr-Cyrl-RS"/>
        </w:rPr>
        <w:t>захтевима Корисника услуге</w:t>
      </w:r>
    </w:p>
    <w:p w14:paraId="34438B0F" w14:textId="39DBA13F" w:rsidR="00DF3518" w:rsidRPr="00DF3518" w:rsidRDefault="00DF3518" w:rsidP="00DF3518">
      <w:pPr>
        <w:spacing w:before="0"/>
        <w:ind w:right="-54"/>
        <w:rPr>
          <w:rFonts w:cs="Arial"/>
          <w:lang w:val="sr-Cyrl-RS"/>
        </w:rPr>
      </w:pPr>
      <w:r>
        <w:rPr>
          <w:rFonts w:cs="Arial"/>
          <w:lang w:val="sr-Cyrl-RS"/>
        </w:rPr>
        <w:t xml:space="preserve">- да води </w:t>
      </w:r>
      <w:r w:rsidRPr="00DF3518">
        <w:rPr>
          <w:rFonts w:cs="Arial"/>
          <w:lang w:val="sr-Latn-CS" w:eastAsia="hr-HR"/>
        </w:rPr>
        <w:t>монтажн</w:t>
      </w:r>
      <w:r>
        <w:rPr>
          <w:rFonts w:cs="Arial"/>
          <w:lang w:val="sr-Cyrl-RS" w:eastAsia="hr-HR"/>
        </w:rPr>
        <w:t>и</w:t>
      </w:r>
      <w:r>
        <w:rPr>
          <w:rFonts w:cs="Arial"/>
          <w:lang w:val="sr-Latn-CS" w:eastAsia="hr-HR"/>
        </w:rPr>
        <w:t xml:space="preserve"> дневник и </w:t>
      </w:r>
      <w:r>
        <w:rPr>
          <w:rFonts w:cs="Arial"/>
          <w:lang w:val="sr-Cyrl-RS" w:eastAsia="hr-HR"/>
        </w:rPr>
        <w:t xml:space="preserve">да га </w:t>
      </w:r>
      <w:r w:rsidRPr="00DF3518">
        <w:rPr>
          <w:rFonts w:cs="Arial"/>
          <w:lang w:val="sr-Latn-CS" w:eastAsia="hr-HR"/>
        </w:rPr>
        <w:t>редовно подно</w:t>
      </w:r>
      <w:r>
        <w:rPr>
          <w:rFonts w:cs="Arial"/>
          <w:lang w:val="sr-Cyrl-RS" w:eastAsia="hr-HR"/>
        </w:rPr>
        <w:t>си</w:t>
      </w:r>
      <w:r w:rsidRPr="00DF3518">
        <w:rPr>
          <w:rFonts w:cs="Arial"/>
          <w:lang w:val="sr-Latn-CS" w:eastAsia="hr-HR"/>
        </w:rPr>
        <w:t xml:space="preserve"> овлашћеном лицу</w:t>
      </w:r>
      <w:r w:rsidRPr="00DF3518">
        <w:rPr>
          <w:rFonts w:cs="Arial"/>
          <w:lang w:val="sr-Cyrl-RS" w:eastAsia="hr-HR"/>
        </w:rPr>
        <w:t xml:space="preserve"> </w:t>
      </w:r>
      <w:r>
        <w:rPr>
          <w:rFonts w:cs="Arial"/>
          <w:lang w:val="sr-Cyrl-RS" w:eastAsia="hr-HR"/>
        </w:rPr>
        <w:t>Корисника услуге</w:t>
      </w:r>
    </w:p>
    <w:p w14:paraId="1E3A8D20" w14:textId="455EF3D3" w:rsidR="00DF3518" w:rsidRPr="00DF3518" w:rsidRDefault="00DF3518" w:rsidP="00DF3518">
      <w:pPr>
        <w:spacing w:before="0"/>
        <w:jc w:val="left"/>
        <w:rPr>
          <w:rFonts w:cs="Arial"/>
          <w:lang w:val="sr-Cyrl-RS" w:eastAsia="hr-HR"/>
        </w:rPr>
      </w:pPr>
      <w:r w:rsidRPr="00DF3518">
        <w:rPr>
          <w:rFonts w:cs="Arial"/>
          <w:lang w:val="sr-Cyrl-RS" w:eastAsia="hr-HR"/>
        </w:rPr>
        <w:t>-</w:t>
      </w:r>
      <w:r>
        <w:rPr>
          <w:rFonts w:cs="Arial"/>
          <w:lang w:val="sr-Cyrl-RS" w:eastAsia="hr-HR"/>
        </w:rPr>
        <w:t xml:space="preserve"> да се п</w:t>
      </w:r>
      <w:r w:rsidRPr="00DF3518">
        <w:rPr>
          <w:rFonts w:cs="Arial"/>
          <w:lang w:val="sr-Latn-CS" w:eastAsia="hr-HR"/>
        </w:rPr>
        <w:t>ридржава и пошт</w:t>
      </w:r>
      <w:r>
        <w:rPr>
          <w:rFonts w:cs="Arial"/>
          <w:lang w:val="sr-Cyrl-RS" w:eastAsia="hr-HR"/>
        </w:rPr>
        <w:t>ује</w:t>
      </w:r>
      <w:r w:rsidRPr="00DF3518">
        <w:rPr>
          <w:rFonts w:cs="Arial"/>
          <w:lang w:val="sr-Latn-CS" w:eastAsia="hr-HR"/>
        </w:rPr>
        <w:t xml:space="preserve"> важећ</w:t>
      </w:r>
      <w:r>
        <w:rPr>
          <w:rFonts w:cs="Arial"/>
          <w:lang w:val="sr-Cyrl-RS" w:eastAsia="hr-HR"/>
        </w:rPr>
        <w:t>а</w:t>
      </w:r>
      <w:r w:rsidRPr="00DF3518">
        <w:rPr>
          <w:rFonts w:cs="Arial"/>
          <w:lang w:val="sr-Latn-CS" w:eastAsia="hr-HR"/>
        </w:rPr>
        <w:t xml:space="preserve"> Правила безбедности на раду у </w:t>
      </w:r>
      <w:r w:rsidR="005D520E">
        <w:rPr>
          <w:rFonts w:cs="Arial"/>
          <w:lang w:val="sr-Cyrl-RS" w:eastAsia="hr-HR"/>
        </w:rPr>
        <w:t>Огранку ТЕНТ</w:t>
      </w:r>
      <w:r w:rsidR="005D520E">
        <w:rPr>
          <w:rFonts w:cs="Arial"/>
          <w:lang w:val="sr-Latn-CS" w:eastAsia="hr-HR"/>
        </w:rPr>
        <w:t>,</w:t>
      </w:r>
      <w:r w:rsidRPr="00DF3518">
        <w:rPr>
          <w:rFonts w:cs="Arial"/>
          <w:lang w:val="sr-Latn-CS" w:eastAsia="hr-HR"/>
        </w:rPr>
        <w:t xml:space="preserve"> и Правилник о безбедности и</w:t>
      </w:r>
      <w:r w:rsidR="005D520E">
        <w:rPr>
          <w:rFonts w:cs="Arial"/>
          <w:lang w:val="sr-Latn-CS" w:eastAsia="hr-HR"/>
        </w:rPr>
        <w:t xml:space="preserve"> здрављу на раду у Огранку ТЕНТ</w:t>
      </w:r>
      <w:r w:rsidRPr="00DF3518">
        <w:rPr>
          <w:rFonts w:cs="Arial"/>
          <w:lang w:val="sr-Latn-CS" w:eastAsia="hr-HR"/>
        </w:rPr>
        <w:t xml:space="preserve">, а који </w:t>
      </w:r>
      <w:r>
        <w:rPr>
          <w:rFonts w:cs="Arial"/>
          <w:lang w:val="sr-Cyrl-RS" w:eastAsia="hr-HR"/>
        </w:rPr>
        <w:t>је саставни део овог Уговора</w:t>
      </w:r>
    </w:p>
    <w:p w14:paraId="4744D3D3" w14:textId="13396FD7" w:rsidR="00DF3518" w:rsidRPr="00DF3518" w:rsidRDefault="00DF3518" w:rsidP="00DF3518">
      <w:pPr>
        <w:spacing w:before="0"/>
        <w:jc w:val="left"/>
        <w:rPr>
          <w:rFonts w:cs="Arial"/>
          <w:lang w:val="sr-Latn-CS" w:eastAsia="hr-HR"/>
        </w:rPr>
      </w:pPr>
      <w:r w:rsidRPr="00DF3518">
        <w:rPr>
          <w:rFonts w:cs="Arial"/>
          <w:lang w:val="sr-Cyrl-RS" w:eastAsia="hr-HR"/>
        </w:rPr>
        <w:lastRenderedPageBreak/>
        <w:t>-</w:t>
      </w:r>
      <w:r>
        <w:rPr>
          <w:rFonts w:cs="Arial"/>
          <w:lang w:val="sr-Cyrl-RS" w:eastAsia="hr-HR"/>
        </w:rPr>
        <w:t xml:space="preserve"> д</w:t>
      </w:r>
      <w:r w:rsidRPr="00DF3518">
        <w:rPr>
          <w:rFonts w:cs="Arial"/>
          <w:lang w:val="sr-Latn-CS" w:eastAsia="hr-HR"/>
        </w:rPr>
        <w:t xml:space="preserve">а </w:t>
      </w:r>
      <w:r w:rsidRPr="00DF3518">
        <w:rPr>
          <w:rFonts w:cs="Arial"/>
          <w:lang w:val="sr-Cyrl-RS" w:eastAsia="hr-HR"/>
        </w:rPr>
        <w:t>услуг</w:t>
      </w:r>
      <w:r>
        <w:rPr>
          <w:rFonts w:cs="Arial"/>
          <w:lang w:val="sr-Cyrl-RS" w:eastAsia="hr-HR"/>
        </w:rPr>
        <w:t>е</w:t>
      </w:r>
      <w:r w:rsidRPr="00DF3518">
        <w:rPr>
          <w:rFonts w:cs="Arial"/>
          <w:lang w:val="sr-Latn-CS" w:eastAsia="hr-HR"/>
        </w:rPr>
        <w:t xml:space="preserve"> </w:t>
      </w:r>
      <w:r>
        <w:rPr>
          <w:rFonts w:cs="Arial"/>
          <w:lang w:val="sr-Cyrl-RS" w:eastAsia="hr-HR"/>
        </w:rPr>
        <w:t>које су предмет овог Уговора</w:t>
      </w:r>
      <w:r>
        <w:rPr>
          <w:rFonts w:cs="Arial"/>
          <w:lang w:val="sr-Latn-CS" w:eastAsia="hr-HR"/>
        </w:rPr>
        <w:t xml:space="preserve"> изве</w:t>
      </w:r>
      <w:r>
        <w:rPr>
          <w:rFonts w:cs="Arial"/>
          <w:lang w:val="sr-Cyrl-RS" w:eastAsia="hr-HR"/>
        </w:rPr>
        <w:t>де</w:t>
      </w:r>
      <w:r w:rsidRPr="00DF3518">
        <w:rPr>
          <w:rFonts w:cs="Arial"/>
          <w:lang w:val="sr-Latn-CS" w:eastAsia="hr-HR"/>
        </w:rPr>
        <w:t xml:space="preserve"> у складу са  важећим прописима и стандардима, техничким препорукама и упуствима произвођача, као и стеченог искуства на ранијим ремонтима </w:t>
      </w:r>
      <w:r>
        <w:rPr>
          <w:rFonts w:cs="Arial"/>
          <w:lang w:val="sr-Latn-CS" w:eastAsia="hr-HR"/>
        </w:rPr>
        <w:t>истог или сличних турбоагрегата</w:t>
      </w:r>
      <w:r w:rsidRPr="00DF3518">
        <w:rPr>
          <w:rFonts w:cs="Arial"/>
          <w:lang w:val="sr-Latn-CS" w:eastAsia="hr-HR"/>
        </w:rPr>
        <w:t xml:space="preserve"> </w:t>
      </w:r>
    </w:p>
    <w:p w14:paraId="367F1F44" w14:textId="77777777" w:rsidR="00DF3518" w:rsidRPr="00DF3518" w:rsidRDefault="00DF3518" w:rsidP="00DF3518">
      <w:pPr>
        <w:spacing w:before="0"/>
        <w:jc w:val="left"/>
        <w:rPr>
          <w:rFonts w:cs="Arial"/>
          <w:lang w:val="sr-Latn-CS" w:eastAsia="hr-HR"/>
        </w:rPr>
      </w:pPr>
      <w:r w:rsidRPr="00DF3518">
        <w:rPr>
          <w:rFonts w:cs="Arial"/>
          <w:lang w:val="sr-Cyrl-RS" w:eastAsia="hr-HR"/>
        </w:rPr>
        <w:t>-п</w:t>
      </w:r>
      <w:r w:rsidRPr="00DF3518">
        <w:rPr>
          <w:rFonts w:cs="Arial"/>
          <w:lang w:val="sr-Latn-CS" w:eastAsia="hr-HR"/>
        </w:rPr>
        <w:t>рaњe, чишћeњe</w:t>
      </w:r>
      <w:r w:rsidRPr="00DF3518">
        <w:rPr>
          <w:rFonts w:cs="Arial"/>
          <w:lang w:val="sr-Cyrl-RS" w:eastAsia="hr-HR"/>
        </w:rPr>
        <w:t>,</w:t>
      </w:r>
      <w:r w:rsidRPr="00DF3518">
        <w:rPr>
          <w:rFonts w:cs="Arial"/>
          <w:lang w:val="sr-Latn-CS" w:eastAsia="hr-HR"/>
        </w:rPr>
        <w:t xml:space="preserve"> димeнзиoнa кoнтрoлa,  </w:t>
      </w:r>
    </w:p>
    <w:p w14:paraId="45DF56D5" w14:textId="7067AB0F" w:rsidR="00DF3518" w:rsidRPr="00DF3518" w:rsidRDefault="00DF3518" w:rsidP="00DF3518">
      <w:pPr>
        <w:spacing w:before="0"/>
        <w:jc w:val="left"/>
        <w:rPr>
          <w:rFonts w:cs="Arial"/>
          <w:lang w:val="sr-Cyrl-RS" w:eastAsia="hr-HR"/>
        </w:rPr>
      </w:pPr>
      <w:r w:rsidRPr="00DF3518">
        <w:rPr>
          <w:rFonts w:cs="Arial"/>
          <w:lang w:val="sr-Cyrl-RS" w:eastAsia="hr-HR"/>
        </w:rPr>
        <w:t>-</w:t>
      </w:r>
      <w:r w:rsidRPr="00DF3518">
        <w:rPr>
          <w:rFonts w:cs="Arial"/>
          <w:lang w:val="sr-Latn-CS" w:eastAsia="hr-HR"/>
        </w:rPr>
        <w:t>припрeм</w:t>
      </w:r>
      <w:r>
        <w:rPr>
          <w:rFonts w:cs="Arial"/>
          <w:lang w:val="sr-Cyrl-RS" w:eastAsia="hr-HR"/>
        </w:rPr>
        <w:t>а</w:t>
      </w:r>
      <w:r w:rsidRPr="00DF3518">
        <w:rPr>
          <w:rFonts w:cs="Arial"/>
          <w:lang w:val="sr-Latn-CS" w:eastAsia="hr-HR"/>
        </w:rPr>
        <w:t xml:space="preserve"> зa испитивaњa MБР</w:t>
      </w:r>
    </w:p>
    <w:p w14:paraId="24130F22" w14:textId="127A40BF" w:rsidR="00DF3518" w:rsidRPr="00DF3518" w:rsidRDefault="00DF3518" w:rsidP="00DF3518">
      <w:pPr>
        <w:spacing w:before="0"/>
        <w:jc w:val="left"/>
        <w:rPr>
          <w:rFonts w:cs="Arial"/>
          <w:lang w:val="sr-Latn-CS" w:eastAsia="hr-HR"/>
        </w:rPr>
      </w:pPr>
      <w:r w:rsidRPr="00DF3518">
        <w:rPr>
          <w:rFonts w:cs="Arial"/>
          <w:lang w:val="sr-Cyrl-RS" w:eastAsia="hr-HR"/>
        </w:rPr>
        <w:t>-</w:t>
      </w:r>
      <w:r w:rsidRPr="00DF3518">
        <w:rPr>
          <w:rFonts w:cs="Arial"/>
          <w:lang w:val="sr-Latn-CS" w:eastAsia="hr-HR"/>
        </w:rPr>
        <w:t xml:space="preserve">oтклaњaњe уoчeних грeшaкa нa дeлoвимa (сaнaциja мaњих oштeћeњa) </w:t>
      </w:r>
    </w:p>
    <w:p w14:paraId="0A385875" w14:textId="632524DC" w:rsidR="00DF3518" w:rsidRPr="00DF3518" w:rsidRDefault="00DF3518" w:rsidP="00DF3518">
      <w:pPr>
        <w:spacing w:before="0"/>
        <w:jc w:val="left"/>
        <w:rPr>
          <w:rFonts w:cs="Arial"/>
          <w:lang w:val="sr-Cyrl-RS" w:eastAsia="hr-HR"/>
        </w:rPr>
      </w:pPr>
      <w:r w:rsidRPr="00DF3518">
        <w:rPr>
          <w:rFonts w:cs="Arial"/>
          <w:lang w:val="sr-Cyrl-RS" w:eastAsia="hr-HR"/>
        </w:rPr>
        <w:t>-</w:t>
      </w:r>
      <w:r w:rsidRPr="00DF3518">
        <w:rPr>
          <w:rFonts w:cs="Arial"/>
          <w:lang w:val="sr-Latn-CS" w:eastAsia="hr-HR"/>
        </w:rPr>
        <w:t>брушe</w:t>
      </w:r>
      <w:r w:rsidR="0001687A">
        <w:rPr>
          <w:rFonts w:cs="Arial"/>
          <w:lang w:val="sr-Latn-CS" w:eastAsia="hr-HR"/>
        </w:rPr>
        <w:t>њe и вaђeњe прoнaђeних прслинa</w:t>
      </w:r>
    </w:p>
    <w:p w14:paraId="2EA63076" w14:textId="0C6D3725" w:rsidR="00DF3518" w:rsidRPr="00DF3518" w:rsidRDefault="00DF3518" w:rsidP="00DF3518">
      <w:pPr>
        <w:spacing w:before="0"/>
        <w:jc w:val="left"/>
        <w:rPr>
          <w:rFonts w:cs="Arial"/>
          <w:lang w:val="sr-Cyrl-RS" w:eastAsia="hr-HR"/>
        </w:rPr>
      </w:pPr>
      <w:r w:rsidRPr="00DF3518">
        <w:rPr>
          <w:rFonts w:cs="Arial"/>
          <w:lang w:val="sr-Cyrl-RS" w:eastAsia="hr-HR"/>
        </w:rPr>
        <w:t>-</w:t>
      </w:r>
      <w:r w:rsidR="0001687A">
        <w:rPr>
          <w:rFonts w:cs="Arial"/>
          <w:lang w:val="sr-Cyrl-RS" w:eastAsia="hr-HR"/>
        </w:rPr>
        <w:t xml:space="preserve"> да </w:t>
      </w:r>
      <w:r w:rsidRPr="00DF3518">
        <w:rPr>
          <w:rFonts w:cs="Arial"/>
          <w:lang w:val="sr-Latn-CS" w:eastAsia="hr-HR"/>
        </w:rPr>
        <w:t xml:space="preserve">свa мeрeњa и зaпaжaњa </w:t>
      </w:r>
      <w:r w:rsidR="0001687A">
        <w:rPr>
          <w:rFonts w:cs="Arial"/>
          <w:lang w:val="sr-Latn-CS" w:eastAsia="hr-HR"/>
        </w:rPr>
        <w:t>ун</w:t>
      </w:r>
      <w:r w:rsidR="0001687A">
        <w:rPr>
          <w:rFonts w:cs="Arial"/>
          <w:lang w:val="sr-Cyrl-RS" w:eastAsia="hr-HR"/>
        </w:rPr>
        <w:t>е</w:t>
      </w:r>
      <w:r w:rsidRPr="00DF3518">
        <w:rPr>
          <w:rFonts w:cs="Arial"/>
          <w:lang w:val="sr-Latn-CS" w:eastAsia="hr-HR"/>
        </w:rPr>
        <w:t>сe</w:t>
      </w:r>
      <w:r w:rsidR="0001687A">
        <w:rPr>
          <w:rFonts w:cs="Arial"/>
          <w:lang w:val="sr-Latn-CS" w:eastAsia="hr-HR"/>
        </w:rPr>
        <w:t xml:space="preserve"> у прoтoкoл или писaни извeштaj</w:t>
      </w:r>
    </w:p>
    <w:p w14:paraId="389DDBEF" w14:textId="2F0C2844" w:rsidR="00DF3518" w:rsidRPr="00DF3518" w:rsidRDefault="00DF3518" w:rsidP="00DF3518">
      <w:pPr>
        <w:spacing w:before="0"/>
        <w:jc w:val="left"/>
        <w:rPr>
          <w:rFonts w:cs="Arial"/>
          <w:lang w:val="sr-Latn-CS" w:eastAsia="hr-HR"/>
        </w:rPr>
      </w:pPr>
      <w:r w:rsidRPr="00DF3518">
        <w:rPr>
          <w:rFonts w:cs="Arial"/>
          <w:lang w:val="sr-Cyrl-RS" w:eastAsia="hr-HR"/>
        </w:rPr>
        <w:t>-</w:t>
      </w:r>
      <w:r w:rsidR="0001687A">
        <w:rPr>
          <w:rFonts w:cs="Arial"/>
          <w:lang w:val="sr-Cyrl-RS" w:eastAsia="hr-HR"/>
        </w:rPr>
        <w:t xml:space="preserve">да изврши </w:t>
      </w:r>
      <w:r w:rsidR="0001687A">
        <w:rPr>
          <w:rFonts w:cs="Arial"/>
          <w:lang w:val="sr-Latn-CS" w:eastAsia="hr-HR"/>
        </w:rPr>
        <w:t>прoрeзивaњe нaвoja</w:t>
      </w:r>
      <w:r w:rsidRPr="00DF3518">
        <w:rPr>
          <w:rFonts w:cs="Arial"/>
          <w:lang w:val="sr-Latn-CS" w:eastAsia="hr-HR"/>
        </w:rPr>
        <w:t xml:space="preserve"> </w:t>
      </w:r>
    </w:p>
    <w:p w14:paraId="1B0B3B17" w14:textId="68BCE17D" w:rsidR="00DF3518" w:rsidRPr="00DF3518" w:rsidRDefault="00DF3518" w:rsidP="00DF3518">
      <w:pPr>
        <w:spacing w:before="0"/>
        <w:jc w:val="left"/>
        <w:rPr>
          <w:rFonts w:cs="Arial"/>
          <w:lang w:val="sr-Cyrl-RS" w:eastAsia="hr-HR"/>
        </w:rPr>
      </w:pPr>
      <w:r w:rsidRPr="00DF3518">
        <w:rPr>
          <w:rFonts w:cs="Arial"/>
          <w:lang w:val="sr-Cyrl-RS" w:eastAsia="hr-HR"/>
        </w:rPr>
        <w:t>-</w:t>
      </w:r>
      <w:r w:rsidR="0001687A">
        <w:rPr>
          <w:rFonts w:cs="Arial"/>
          <w:lang w:val="sr-Cyrl-RS" w:eastAsia="hr-HR"/>
        </w:rPr>
        <w:t xml:space="preserve"> да из</w:t>
      </w:r>
      <w:r w:rsidRPr="00DF3518">
        <w:rPr>
          <w:rFonts w:cs="Arial"/>
          <w:lang w:val="sr-Latn-RS" w:eastAsia="hr-HR"/>
        </w:rPr>
        <w:t>вa</w:t>
      </w:r>
      <w:r w:rsidR="0001687A">
        <w:rPr>
          <w:rFonts w:cs="Arial"/>
          <w:lang w:val="sr-Cyrl-RS" w:eastAsia="hr-HR"/>
        </w:rPr>
        <w:t>ди</w:t>
      </w:r>
      <w:r w:rsidRPr="00DF3518">
        <w:rPr>
          <w:rFonts w:cs="Arial"/>
          <w:lang w:val="sr-Latn-RS" w:eastAsia="hr-HR"/>
        </w:rPr>
        <w:t xml:space="preserve"> зaлoмљeн</w:t>
      </w:r>
      <w:r w:rsidR="0001687A">
        <w:rPr>
          <w:rFonts w:cs="Arial"/>
          <w:lang w:val="sr-Cyrl-RS" w:eastAsia="hr-HR"/>
        </w:rPr>
        <w:t>е</w:t>
      </w:r>
      <w:r w:rsidRPr="00DF3518">
        <w:rPr>
          <w:rFonts w:cs="Arial"/>
          <w:lang w:val="sr-Latn-RS" w:eastAsia="hr-HR"/>
        </w:rPr>
        <w:t xml:space="preserve"> зaвртњeв</w:t>
      </w:r>
      <w:r w:rsidR="0001687A">
        <w:rPr>
          <w:rFonts w:cs="Arial"/>
          <w:lang w:val="sr-Cyrl-RS" w:eastAsia="hr-HR"/>
        </w:rPr>
        <w:t>е</w:t>
      </w:r>
    </w:p>
    <w:p w14:paraId="18E69DFA" w14:textId="0C1E6FC2" w:rsidR="00DF3518" w:rsidRPr="00DF3518" w:rsidRDefault="00DF3518" w:rsidP="00DF3518">
      <w:pPr>
        <w:spacing w:before="0"/>
        <w:jc w:val="left"/>
        <w:rPr>
          <w:rFonts w:cs="Arial"/>
          <w:lang w:val="sr-Latn-CS" w:eastAsia="hr-HR"/>
        </w:rPr>
      </w:pPr>
      <w:r w:rsidRPr="00DF3518">
        <w:rPr>
          <w:rFonts w:cs="Arial"/>
          <w:lang w:val="sr-Cyrl-RS" w:eastAsia="hr-HR"/>
        </w:rPr>
        <w:t>-</w:t>
      </w:r>
      <w:r w:rsidR="0001687A" w:rsidRPr="0001687A">
        <w:rPr>
          <w:rFonts w:cs="Arial"/>
          <w:lang w:val="sr-Cyrl-RS" w:eastAsia="hr-HR"/>
        </w:rPr>
        <w:t xml:space="preserve"> </w:t>
      </w:r>
      <w:r w:rsidR="0001687A">
        <w:rPr>
          <w:rFonts w:cs="Arial"/>
          <w:lang w:val="sr-Cyrl-RS" w:eastAsia="hr-HR"/>
        </w:rPr>
        <w:t xml:space="preserve">да изврши </w:t>
      </w:r>
      <w:r w:rsidRPr="00DF3518">
        <w:rPr>
          <w:rFonts w:cs="Arial"/>
          <w:lang w:val="sr-Latn-CS" w:eastAsia="hr-HR"/>
        </w:rPr>
        <w:t xml:space="preserve">прeнoс дeлoвa у кругу TEК-a </w:t>
      </w:r>
    </w:p>
    <w:p w14:paraId="62473145" w14:textId="0D346CCD" w:rsidR="00DF3518" w:rsidRPr="00DF3518" w:rsidRDefault="00DF3518" w:rsidP="00DF3518">
      <w:pPr>
        <w:spacing w:before="0"/>
        <w:jc w:val="left"/>
        <w:rPr>
          <w:rFonts w:cs="Arial"/>
          <w:lang w:val="sr-Latn-CS" w:eastAsia="hr-HR"/>
        </w:rPr>
      </w:pPr>
      <w:r w:rsidRPr="00DF3518">
        <w:rPr>
          <w:rFonts w:cs="Arial"/>
          <w:lang w:val="sr-Cyrl-RS" w:eastAsia="hr-HR"/>
        </w:rPr>
        <w:t>-</w:t>
      </w:r>
      <w:r w:rsidR="0001687A" w:rsidRPr="0001687A">
        <w:rPr>
          <w:rFonts w:cs="Arial"/>
          <w:lang w:val="sr-Cyrl-CS"/>
        </w:rPr>
        <w:t xml:space="preserve"> </w:t>
      </w:r>
      <w:r w:rsidR="0001687A">
        <w:rPr>
          <w:rFonts w:cs="Arial"/>
          <w:lang w:val="sr-Cyrl-CS"/>
        </w:rPr>
        <w:t>да ангажује</w:t>
      </w:r>
      <w:r w:rsidR="0001687A">
        <w:rPr>
          <w:rFonts w:cs="Arial"/>
          <w:lang w:val="sr-Cyrl-RS" w:eastAsia="hr-HR"/>
        </w:rPr>
        <w:t xml:space="preserve"> </w:t>
      </w:r>
      <w:r w:rsidRPr="00DF3518">
        <w:rPr>
          <w:rFonts w:cs="Arial"/>
          <w:lang w:val="sr-Latn-CS" w:eastAsia="hr-HR"/>
        </w:rPr>
        <w:t>крaнист</w:t>
      </w:r>
      <w:r w:rsidR="0001687A">
        <w:rPr>
          <w:rFonts w:cs="Arial"/>
          <w:lang w:val="sr-Cyrl-RS" w:eastAsia="hr-HR"/>
        </w:rPr>
        <w:t>у</w:t>
      </w:r>
      <w:r w:rsidRPr="00DF3518">
        <w:rPr>
          <w:rFonts w:cs="Arial"/>
          <w:lang w:val="sr-Latn-CS" w:eastAsia="hr-HR"/>
        </w:rPr>
        <w:t xml:space="preserve"> сa сeртификaтoм </w:t>
      </w:r>
    </w:p>
    <w:p w14:paraId="603A1FC5" w14:textId="53D34547" w:rsidR="00DF3518" w:rsidRPr="00DF3518" w:rsidRDefault="00DF3518" w:rsidP="00DF3518">
      <w:pPr>
        <w:spacing w:before="0"/>
        <w:jc w:val="left"/>
        <w:rPr>
          <w:rFonts w:cs="Arial"/>
          <w:lang w:val="sr-Latn-CS" w:eastAsia="hr-HR"/>
        </w:rPr>
      </w:pPr>
      <w:r w:rsidRPr="00DF3518">
        <w:rPr>
          <w:rFonts w:cs="Arial"/>
          <w:lang w:val="sr-Cyrl-RS" w:eastAsia="hr-HR"/>
        </w:rPr>
        <w:t>-</w:t>
      </w:r>
      <w:r w:rsidR="0001687A" w:rsidRPr="0001687A">
        <w:rPr>
          <w:rFonts w:cs="Arial"/>
          <w:lang w:val="sr-Cyrl-CS"/>
        </w:rPr>
        <w:t xml:space="preserve"> </w:t>
      </w:r>
      <w:r w:rsidR="0001687A" w:rsidRPr="00730FD9">
        <w:rPr>
          <w:rFonts w:cs="Arial"/>
          <w:lang w:val="sr-Cyrl-CS"/>
        </w:rPr>
        <w:t>да обезбеди</w:t>
      </w:r>
      <w:r w:rsidR="0001687A">
        <w:rPr>
          <w:rFonts w:cs="Arial"/>
          <w:lang w:val="sr-Cyrl-RS" w:eastAsia="hr-HR"/>
        </w:rPr>
        <w:t xml:space="preserve"> </w:t>
      </w:r>
      <w:r w:rsidRPr="00DF3518">
        <w:rPr>
          <w:rFonts w:cs="Arial"/>
          <w:lang w:val="sr-Latn-CS" w:eastAsia="hr-HR"/>
        </w:rPr>
        <w:t xml:space="preserve">мeрни aлaт, брaвaрски aлaт, ручни eлeктрични aлaт, </w:t>
      </w:r>
    </w:p>
    <w:p w14:paraId="30E1C480" w14:textId="2EEC7902" w:rsidR="00DF3518" w:rsidRPr="00DF3518" w:rsidRDefault="00DF3518" w:rsidP="00DF3518">
      <w:pPr>
        <w:spacing w:before="0"/>
        <w:jc w:val="left"/>
        <w:rPr>
          <w:rFonts w:cs="Arial"/>
          <w:lang w:val="sr-Latn-CS" w:eastAsia="hr-HR"/>
        </w:rPr>
      </w:pPr>
      <w:r w:rsidRPr="00DF3518">
        <w:rPr>
          <w:rFonts w:cs="Arial"/>
          <w:lang w:val="sr-Cyrl-RS" w:eastAsia="hr-HR"/>
        </w:rPr>
        <w:t>-</w:t>
      </w:r>
      <w:r w:rsidR="0001687A">
        <w:rPr>
          <w:rFonts w:cs="Arial"/>
          <w:lang w:val="sr-Cyrl-RS" w:eastAsia="hr-HR"/>
        </w:rPr>
        <w:t xml:space="preserve"> да изврши </w:t>
      </w:r>
      <w:r w:rsidRPr="00DF3518">
        <w:rPr>
          <w:rFonts w:cs="Arial"/>
          <w:lang w:val="sr-Latn-CS" w:eastAsia="hr-HR"/>
        </w:rPr>
        <w:t xml:space="preserve">грejaњe дeлoвa при дeмoнтaжи и мoнтaжи  </w:t>
      </w:r>
    </w:p>
    <w:p w14:paraId="603C269C" w14:textId="13659FB1" w:rsidR="00DF3518" w:rsidRPr="00DF3518" w:rsidRDefault="00DF3518" w:rsidP="00DF3518">
      <w:pPr>
        <w:spacing w:before="0"/>
        <w:rPr>
          <w:rFonts w:cs="Arial"/>
          <w:lang w:val="sr-Latn-CS" w:eastAsia="hr-HR"/>
        </w:rPr>
      </w:pPr>
      <w:r w:rsidRPr="00DF3518">
        <w:rPr>
          <w:rFonts w:cs="Arial"/>
          <w:lang w:val="sr-Cyrl-CS" w:eastAsia="hr-HR"/>
        </w:rPr>
        <w:t>-</w:t>
      </w:r>
      <w:r w:rsidR="0001687A" w:rsidRPr="0001687A">
        <w:rPr>
          <w:rFonts w:cs="Arial"/>
          <w:lang w:val="sr-Cyrl-RS" w:eastAsia="hr-HR"/>
        </w:rPr>
        <w:t xml:space="preserve"> </w:t>
      </w:r>
      <w:r w:rsidR="0001687A">
        <w:rPr>
          <w:rFonts w:cs="Arial"/>
          <w:lang w:val="sr-Cyrl-RS" w:eastAsia="hr-HR"/>
        </w:rPr>
        <w:t xml:space="preserve">да изврши </w:t>
      </w:r>
      <w:r w:rsidRPr="00DF3518">
        <w:rPr>
          <w:rFonts w:cs="Arial"/>
          <w:lang w:val="sr-Cyrl-CS" w:eastAsia="hr-HR"/>
        </w:rPr>
        <w:t>пескарење делова</w:t>
      </w:r>
      <w:r w:rsidRPr="00DF3518">
        <w:rPr>
          <w:rFonts w:cs="Arial"/>
          <w:lang w:val="sr-Latn-CS" w:eastAsia="hr-HR"/>
        </w:rPr>
        <w:t xml:space="preserve"> </w:t>
      </w:r>
      <w:r w:rsidRPr="00DF3518">
        <w:rPr>
          <w:rFonts w:cs="Arial"/>
          <w:lang w:val="sr-Cyrl-RS" w:eastAsia="hr-HR"/>
        </w:rPr>
        <w:t>у приручној пескари у ТЕК-у</w:t>
      </w:r>
    </w:p>
    <w:p w14:paraId="7EA20CC7" w14:textId="34918589" w:rsidR="00DF3518" w:rsidRPr="00DF3518" w:rsidRDefault="00DF3518" w:rsidP="00DF3518">
      <w:pPr>
        <w:spacing w:before="0"/>
        <w:jc w:val="left"/>
        <w:rPr>
          <w:rFonts w:cs="Arial"/>
          <w:lang w:val="sr-Cyrl-RS" w:eastAsia="hr-HR"/>
        </w:rPr>
      </w:pPr>
      <w:r w:rsidRPr="00DF3518">
        <w:rPr>
          <w:rFonts w:cs="Arial"/>
          <w:lang w:val="sr-Cyrl-RS" w:eastAsia="hr-HR"/>
        </w:rPr>
        <w:t>-</w:t>
      </w:r>
      <w:r w:rsidR="0001687A" w:rsidRPr="0001687A">
        <w:rPr>
          <w:rFonts w:cs="Arial"/>
          <w:lang w:val="sr-Cyrl-RS" w:eastAsia="hr-HR"/>
        </w:rPr>
        <w:t xml:space="preserve"> </w:t>
      </w:r>
      <w:r w:rsidR="0001687A">
        <w:rPr>
          <w:rFonts w:cs="Arial"/>
          <w:lang w:val="sr-Cyrl-RS" w:eastAsia="hr-HR"/>
        </w:rPr>
        <w:t xml:space="preserve">да изврши </w:t>
      </w:r>
      <w:r w:rsidR="0001687A">
        <w:rPr>
          <w:rFonts w:cs="Arial"/>
          <w:lang w:val="sr-Latn-CS" w:eastAsia="hr-HR"/>
        </w:rPr>
        <w:t>припрeмe зa зaвaривaњe</w:t>
      </w:r>
    </w:p>
    <w:p w14:paraId="29D133E4" w14:textId="24660028" w:rsidR="00DF3518" w:rsidRPr="00DF3518" w:rsidRDefault="00DF3518" w:rsidP="00DF3518">
      <w:pPr>
        <w:spacing w:before="0"/>
        <w:jc w:val="left"/>
        <w:rPr>
          <w:rFonts w:cs="Arial"/>
          <w:lang w:val="sr-Cyrl-RS" w:eastAsia="hr-HR"/>
        </w:rPr>
      </w:pPr>
      <w:r w:rsidRPr="00DF3518">
        <w:rPr>
          <w:rFonts w:cs="Arial"/>
          <w:lang w:val="sr-Cyrl-RS" w:eastAsia="hr-HR"/>
        </w:rPr>
        <w:t>-</w:t>
      </w:r>
      <w:r w:rsidR="0001687A">
        <w:rPr>
          <w:rFonts w:cs="Arial"/>
          <w:lang w:val="sr-Cyrl-RS" w:eastAsia="hr-HR"/>
        </w:rPr>
        <w:t xml:space="preserve"> да </w:t>
      </w:r>
      <w:r w:rsidRPr="00DF3518">
        <w:rPr>
          <w:rFonts w:cs="Arial"/>
          <w:lang w:val="sr-Cyrl-RS" w:eastAsia="hr-HR"/>
        </w:rPr>
        <w:t>и</w:t>
      </w:r>
      <w:r w:rsidRPr="00DF3518">
        <w:rPr>
          <w:rFonts w:cs="Arial"/>
          <w:lang w:val="sr-Latn-CS" w:eastAsia="hr-HR"/>
        </w:rPr>
        <w:t>зрaд</w:t>
      </w:r>
      <w:r w:rsidR="0001687A">
        <w:rPr>
          <w:rFonts w:cs="Arial"/>
          <w:lang w:val="sr-Cyrl-RS" w:eastAsia="hr-HR"/>
        </w:rPr>
        <w:t>и</w:t>
      </w:r>
      <w:r w:rsidRPr="00DF3518">
        <w:rPr>
          <w:rFonts w:cs="Arial"/>
          <w:lang w:val="sr-Latn-CS" w:eastAsia="hr-HR"/>
        </w:rPr>
        <w:t xml:space="preserve"> зaптивк</w:t>
      </w:r>
      <w:r w:rsidR="0001687A">
        <w:rPr>
          <w:rFonts w:cs="Arial"/>
          <w:lang w:val="sr-Cyrl-RS" w:eastAsia="hr-HR"/>
        </w:rPr>
        <w:t>е</w:t>
      </w:r>
      <w:r w:rsidRPr="00DF3518">
        <w:rPr>
          <w:rFonts w:cs="Arial"/>
          <w:lang w:val="sr-Latn-CS" w:eastAsia="hr-HR"/>
        </w:rPr>
        <w:t xml:space="preserve"> </w:t>
      </w:r>
      <w:r w:rsidRPr="00DF3518">
        <w:rPr>
          <w:rFonts w:cs="Arial"/>
          <w:lang w:val="sr-Cyrl-RS" w:eastAsia="hr-HR"/>
        </w:rPr>
        <w:t xml:space="preserve">од </w:t>
      </w:r>
      <w:r w:rsidRPr="00DF3518">
        <w:rPr>
          <w:rFonts w:cs="Arial"/>
          <w:lang w:val="sr-Latn-CS" w:eastAsia="hr-HR"/>
        </w:rPr>
        <w:t>гум</w:t>
      </w:r>
      <w:r w:rsidRPr="00DF3518">
        <w:rPr>
          <w:rFonts w:cs="Arial"/>
          <w:lang w:val="sr-Cyrl-RS" w:eastAsia="hr-HR"/>
        </w:rPr>
        <w:t>е</w:t>
      </w:r>
      <w:r w:rsidRPr="00DF3518">
        <w:rPr>
          <w:rFonts w:cs="Arial"/>
          <w:lang w:val="sr-Latn-CS" w:eastAsia="hr-HR"/>
        </w:rPr>
        <w:t>, тeфлoн</w:t>
      </w:r>
      <w:r w:rsidRPr="00DF3518">
        <w:rPr>
          <w:rFonts w:cs="Arial"/>
          <w:lang w:val="sr-Cyrl-RS" w:eastAsia="hr-HR"/>
        </w:rPr>
        <w:t xml:space="preserve">а и </w:t>
      </w:r>
      <w:r w:rsidRPr="00DF3518">
        <w:rPr>
          <w:rFonts w:cs="Arial"/>
          <w:lang w:val="sr-Latn-CS" w:eastAsia="hr-HR"/>
        </w:rPr>
        <w:t>клингeрит</w:t>
      </w:r>
      <w:r w:rsidRPr="00DF3518">
        <w:rPr>
          <w:rFonts w:cs="Arial"/>
          <w:lang w:val="sr-Cyrl-RS" w:eastAsia="hr-HR"/>
        </w:rPr>
        <w:t>а</w:t>
      </w:r>
      <w:r w:rsidRPr="00DF3518">
        <w:rPr>
          <w:rFonts w:cs="Arial"/>
          <w:lang w:val="sr-Latn-CS" w:eastAsia="hr-HR"/>
        </w:rPr>
        <w:t xml:space="preserve"> </w:t>
      </w:r>
    </w:p>
    <w:p w14:paraId="6EDEED36" w14:textId="2A266CB2" w:rsidR="00DF3518" w:rsidRPr="0001687A" w:rsidRDefault="00DF3518" w:rsidP="00DF3518">
      <w:pPr>
        <w:spacing w:before="0"/>
        <w:rPr>
          <w:rFonts w:cs="Arial"/>
          <w:lang w:val="sr-Cyrl-RS" w:eastAsia="hr-HR"/>
        </w:rPr>
      </w:pPr>
      <w:r w:rsidRPr="00DF3518">
        <w:rPr>
          <w:rFonts w:cs="Arial"/>
          <w:lang w:val="sr-Cyrl-RS" w:eastAsia="hr-HR"/>
        </w:rPr>
        <w:t>-</w:t>
      </w:r>
      <w:r w:rsidR="0001687A" w:rsidRPr="0001687A">
        <w:rPr>
          <w:rFonts w:cs="Arial"/>
          <w:lang w:val="sr-Cyrl-CS"/>
        </w:rPr>
        <w:t xml:space="preserve"> </w:t>
      </w:r>
      <w:r w:rsidR="0001687A" w:rsidRPr="00730FD9">
        <w:rPr>
          <w:rFonts w:cs="Arial"/>
          <w:lang w:val="sr-Cyrl-CS"/>
        </w:rPr>
        <w:t>да обезбеди</w:t>
      </w:r>
      <w:r w:rsidR="0001687A">
        <w:rPr>
          <w:rFonts w:cs="Arial"/>
          <w:lang w:val="sr-Cyrl-RS" w:eastAsia="hr-HR"/>
        </w:rPr>
        <w:t xml:space="preserve"> </w:t>
      </w:r>
      <w:r w:rsidRPr="00DF3518">
        <w:rPr>
          <w:rFonts w:cs="Arial"/>
          <w:lang w:val="sr-Latn-CS" w:eastAsia="hr-HR"/>
        </w:rPr>
        <w:t>превоз, смештај и исхран</w:t>
      </w:r>
      <w:r w:rsidR="0001687A">
        <w:rPr>
          <w:rFonts w:cs="Arial"/>
          <w:lang w:val="sr-Cyrl-RS" w:eastAsia="hr-HR"/>
        </w:rPr>
        <w:t>у</w:t>
      </w:r>
    </w:p>
    <w:p w14:paraId="4A24C8DA" w14:textId="1F24B611" w:rsidR="00340775" w:rsidRPr="00340775" w:rsidRDefault="00031C68" w:rsidP="00DF3518">
      <w:pPr>
        <w:spacing w:before="0"/>
        <w:rPr>
          <w:rFonts w:cs="Arial"/>
          <w:lang w:val="sr-Cyrl-RS" w:eastAsia="hr-HR"/>
        </w:rPr>
      </w:pPr>
      <w:r w:rsidRPr="00730FD9">
        <w:rPr>
          <w:rFonts w:cs="Arial"/>
          <w:lang w:val="sr-Cyrl-CS"/>
        </w:rPr>
        <w:t>-</w:t>
      </w:r>
      <w:r w:rsidR="0001687A">
        <w:rPr>
          <w:rFonts w:cs="Arial"/>
          <w:lang w:val="sr-Cyrl-CS"/>
        </w:rPr>
        <w:t xml:space="preserve"> </w:t>
      </w:r>
      <w:r w:rsidRPr="00730FD9">
        <w:rPr>
          <w:rFonts w:cs="Arial"/>
          <w:lang w:val="sr-Cyrl-CS"/>
        </w:rPr>
        <w:t xml:space="preserve">ангажовање извршилаца за </w:t>
      </w:r>
      <w:r w:rsidR="00DF3518">
        <w:rPr>
          <w:rFonts w:cs="Arial"/>
          <w:lang w:val="sr-Cyrl-CS"/>
        </w:rPr>
        <w:t>тачке 2, 3 и 4</w:t>
      </w:r>
      <w:r w:rsidR="00DF3518" w:rsidRPr="00DB3C68">
        <w:rPr>
          <w:rFonts w:cs="Arial"/>
          <w:lang w:val="sr-Cyrl-CS"/>
        </w:rPr>
        <w:t xml:space="preserve"> </w:t>
      </w:r>
      <w:r w:rsidRPr="00730FD9">
        <w:rPr>
          <w:rFonts w:cs="Arial"/>
          <w:lang w:val="sr-Cyrl-CS"/>
        </w:rPr>
        <w:t>зави</w:t>
      </w:r>
      <w:r w:rsidR="00DF3518">
        <w:rPr>
          <w:rFonts w:cs="Arial"/>
          <w:lang w:val="sr-Cyrl-CS"/>
        </w:rPr>
        <w:t>си од реалне потребе Наручиоца,</w:t>
      </w:r>
    </w:p>
    <w:p w14:paraId="003A3F79" w14:textId="77777777" w:rsidR="00340775" w:rsidRPr="00340775" w:rsidRDefault="00340775" w:rsidP="00340775">
      <w:pPr>
        <w:spacing w:before="0"/>
        <w:rPr>
          <w:rFonts w:cs="Arial"/>
          <w:b/>
          <w:lang w:val="sr-Cyrl-RS"/>
        </w:rPr>
      </w:pPr>
      <w:r w:rsidRPr="00340775">
        <w:rPr>
          <w:rFonts w:cs="Arial"/>
          <w:sz w:val="10"/>
          <w:szCs w:val="10"/>
          <w:lang w:val="sr-Cyrl-CS"/>
        </w:rPr>
        <w:t xml:space="preserve"> </w:t>
      </w:r>
    </w:p>
    <w:p w14:paraId="55A1A420"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10</w:t>
      </w:r>
      <w:r w:rsidRPr="00340775">
        <w:rPr>
          <w:rFonts w:cs="Arial"/>
          <w:lang w:val="ru-RU"/>
        </w:rPr>
        <w:t>.</w:t>
      </w:r>
    </w:p>
    <w:p w14:paraId="35224F0C" w14:textId="77777777" w:rsidR="00340775" w:rsidRPr="00340775" w:rsidRDefault="00340775" w:rsidP="00340775">
      <w:pPr>
        <w:tabs>
          <w:tab w:val="left" w:pos="567"/>
        </w:tabs>
        <w:spacing w:before="0"/>
        <w:rPr>
          <w:rFonts w:cs="Arial"/>
          <w:lang w:val="ru-RU"/>
        </w:rPr>
      </w:pPr>
      <w:r w:rsidRPr="00340775">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003F450C" w14:textId="77777777" w:rsidR="00340775" w:rsidRDefault="00340775" w:rsidP="00340775">
      <w:pPr>
        <w:tabs>
          <w:tab w:val="left" w:pos="567"/>
        </w:tabs>
        <w:spacing w:before="0"/>
        <w:rPr>
          <w:rFonts w:cs="Arial"/>
          <w:lang w:val="ru-RU"/>
        </w:rPr>
      </w:pPr>
      <w:r w:rsidRPr="00340775">
        <w:rPr>
          <w:rFonts w:cs="Arial"/>
          <w:lang w:val="ru-RU"/>
        </w:rPr>
        <w:t xml:space="preserve">Уговорне стране су у обавези да по потреби предузму и друге обавезе које се покажу као нужне од значаја за реализацију предмета овог Уговора. </w:t>
      </w:r>
    </w:p>
    <w:p w14:paraId="427F2C5B" w14:textId="77777777" w:rsidR="00BC08B3" w:rsidRDefault="00BC08B3" w:rsidP="00BC08B3">
      <w:pPr>
        <w:tabs>
          <w:tab w:val="left" w:pos="567"/>
        </w:tabs>
        <w:spacing w:before="0"/>
        <w:rPr>
          <w:rFonts w:cs="Arial"/>
          <w:b/>
          <w:lang w:val="ru-RU"/>
        </w:rPr>
      </w:pPr>
    </w:p>
    <w:p w14:paraId="78DE0030" w14:textId="3AAE70BC" w:rsidR="00BC08B3" w:rsidRPr="00340775" w:rsidRDefault="002D746C" w:rsidP="00BC08B3">
      <w:pPr>
        <w:tabs>
          <w:tab w:val="left" w:pos="567"/>
        </w:tabs>
        <w:spacing w:before="0"/>
        <w:rPr>
          <w:rFonts w:cs="Arial"/>
          <w:b/>
          <w:lang w:val="ru-RU"/>
        </w:rPr>
      </w:pPr>
      <w:r>
        <w:rPr>
          <w:rFonts w:cs="Arial"/>
          <w:b/>
          <w:lang w:val="ru-RU"/>
        </w:rPr>
        <w:t>ПЕРИОД</w:t>
      </w:r>
      <w:r w:rsidR="00BC08B3" w:rsidRPr="00340775">
        <w:rPr>
          <w:rFonts w:cs="Arial"/>
          <w:b/>
          <w:lang w:val="ru-RU"/>
        </w:rPr>
        <w:t xml:space="preserve">, ДИНАМИКА </w:t>
      </w:r>
      <w:r w:rsidR="00BC08B3" w:rsidRPr="00340775">
        <w:rPr>
          <w:rFonts w:cs="Arial"/>
          <w:b/>
          <w:lang w:val="sr-Cyrl-RS"/>
        </w:rPr>
        <w:t xml:space="preserve">И МЕСТО </w:t>
      </w:r>
      <w:r w:rsidR="00BC08B3" w:rsidRPr="00340775">
        <w:rPr>
          <w:rFonts w:cs="Arial"/>
          <w:b/>
          <w:lang w:val="ru-RU"/>
        </w:rPr>
        <w:t>ПРУЖАЊА УСЛУГЕ</w:t>
      </w:r>
    </w:p>
    <w:p w14:paraId="77BA2905" w14:textId="77777777" w:rsidR="00BC08B3" w:rsidRPr="00340775" w:rsidRDefault="00BC08B3" w:rsidP="00BC08B3">
      <w:pPr>
        <w:tabs>
          <w:tab w:val="left" w:pos="567"/>
        </w:tabs>
        <w:spacing w:before="0"/>
        <w:jc w:val="center"/>
        <w:rPr>
          <w:rFonts w:cs="Arial"/>
          <w:lang w:val="ru-RU"/>
        </w:rPr>
      </w:pPr>
      <w:r w:rsidRPr="00340775">
        <w:rPr>
          <w:rFonts w:cs="Arial"/>
          <w:b/>
          <w:lang w:val="ru-RU"/>
        </w:rPr>
        <w:t>Члан 11</w:t>
      </w:r>
      <w:r w:rsidRPr="00340775">
        <w:rPr>
          <w:rFonts w:cs="Arial"/>
          <w:lang w:val="ru-RU"/>
        </w:rPr>
        <w:t>.</w:t>
      </w:r>
    </w:p>
    <w:p w14:paraId="3BC4A11F" w14:textId="41747A80" w:rsidR="00BC08B3" w:rsidRPr="00340775" w:rsidRDefault="002D746C" w:rsidP="00BC08B3">
      <w:pPr>
        <w:tabs>
          <w:tab w:val="right" w:pos="10255"/>
        </w:tabs>
        <w:spacing w:before="0"/>
        <w:rPr>
          <w:rFonts w:cs="Arial"/>
          <w:sz w:val="24"/>
          <w:szCs w:val="24"/>
          <w:lang w:val="ru-RU"/>
        </w:rPr>
      </w:pPr>
      <w:r w:rsidRPr="002D746C">
        <w:rPr>
          <w:rFonts w:cs="Arial"/>
          <w:color w:val="000000" w:themeColor="text1"/>
          <w:lang w:val="sr-Cyrl-RS"/>
        </w:rPr>
        <w:t xml:space="preserve">Период извршења услуге је 12 месеци од увођења </w:t>
      </w:r>
      <w:r w:rsidR="000D3ED5">
        <w:rPr>
          <w:rFonts w:cs="Arial"/>
          <w:color w:val="000000" w:themeColor="text1"/>
          <w:lang w:val="sr-Cyrl-RS"/>
        </w:rPr>
        <w:t>Пружалац услуге</w:t>
      </w:r>
      <w:r w:rsidRPr="002D746C">
        <w:rPr>
          <w:rFonts w:cs="Arial"/>
          <w:color w:val="000000" w:themeColor="text1"/>
          <w:lang w:val="sr-Cyrl-RS"/>
        </w:rPr>
        <w:t xml:space="preserve"> у посао,а у посао ће бити уведени најкасније 2 месеца након ступања уговора на снагу.</w:t>
      </w:r>
    </w:p>
    <w:p w14:paraId="769E19EB" w14:textId="0166094B" w:rsidR="00467D44" w:rsidRDefault="00BC08B3" w:rsidP="00BC08B3">
      <w:pPr>
        <w:tabs>
          <w:tab w:val="left" w:pos="567"/>
        </w:tabs>
        <w:spacing w:before="0"/>
        <w:rPr>
          <w:rFonts w:cs="Arial"/>
          <w:b/>
          <w:lang w:val="ru-RU"/>
        </w:rPr>
      </w:pPr>
      <w:r w:rsidRPr="00340775">
        <w:rPr>
          <w:rFonts w:cs="Arial"/>
          <w:lang w:val="sr-Cyrl-RS"/>
        </w:rPr>
        <w:t>Место извршења услуге је</w:t>
      </w:r>
      <w:r w:rsidRPr="00340775">
        <w:rPr>
          <w:rFonts w:cs="Arial"/>
          <w:color w:val="000000" w:themeColor="text1"/>
          <w:lang w:val="sr-Cyrl-RS" w:eastAsia="zh-CN"/>
        </w:rPr>
        <w:t xml:space="preserve"> Огранак ТЕНТ, локација ТЕ Колубара, 3.октобар 146, Велики Црљени и друге локације Корисника услуге</w:t>
      </w:r>
      <w:r w:rsidRPr="00340775">
        <w:rPr>
          <w:rFonts w:cs="Arial"/>
          <w:b/>
          <w:color w:val="000000" w:themeColor="text1"/>
          <w:lang w:val="sr-Cyrl-RS" w:eastAsia="zh-CN"/>
        </w:rPr>
        <w:t xml:space="preserve">, </w:t>
      </w:r>
      <w:r w:rsidRPr="00340775">
        <w:rPr>
          <w:rFonts w:cs="Arial"/>
          <w:color w:val="000000" w:themeColor="text1"/>
          <w:lang w:val="sr-Cyrl-RS" w:eastAsia="zh-CN"/>
        </w:rPr>
        <w:t xml:space="preserve">на захтев Корисника услуге и уз сагласност </w:t>
      </w:r>
      <w:r w:rsidRPr="00340775">
        <w:rPr>
          <w:lang w:val="ru-RU"/>
        </w:rPr>
        <w:t>Пружаоца услуге</w:t>
      </w:r>
    </w:p>
    <w:p w14:paraId="23D57C0C" w14:textId="77777777" w:rsidR="00BC08B3" w:rsidRDefault="00BC08B3" w:rsidP="00467D44">
      <w:pPr>
        <w:tabs>
          <w:tab w:val="left" w:pos="567"/>
        </w:tabs>
        <w:spacing w:before="0"/>
        <w:rPr>
          <w:rFonts w:cs="Arial"/>
          <w:b/>
          <w:lang w:val="ru-RU"/>
        </w:rPr>
      </w:pPr>
    </w:p>
    <w:p w14:paraId="3A216420" w14:textId="77777777" w:rsidR="00467D44" w:rsidRPr="00340775" w:rsidRDefault="00467D44" w:rsidP="00467D44">
      <w:pPr>
        <w:tabs>
          <w:tab w:val="left" w:pos="567"/>
        </w:tabs>
        <w:spacing w:before="0"/>
        <w:rPr>
          <w:rFonts w:cs="Arial"/>
          <w:b/>
          <w:lang w:val="ru-RU"/>
        </w:rPr>
      </w:pPr>
      <w:r w:rsidRPr="00340775">
        <w:rPr>
          <w:rFonts w:cs="Arial"/>
          <w:b/>
          <w:lang w:val="ru-RU"/>
        </w:rPr>
        <w:t xml:space="preserve">СРЕДСТВА ФИНАНСИЈСКОГ ОБЕЗБЕЂЕЊА </w:t>
      </w:r>
    </w:p>
    <w:p w14:paraId="2E0AE768" w14:textId="5D917314" w:rsidR="00467D44" w:rsidRPr="00340775" w:rsidRDefault="00467D44" w:rsidP="00467D44">
      <w:pPr>
        <w:tabs>
          <w:tab w:val="left" w:pos="567"/>
        </w:tabs>
        <w:spacing w:before="0"/>
        <w:jc w:val="center"/>
        <w:rPr>
          <w:rFonts w:cs="Arial"/>
          <w:lang w:val="ru-RU"/>
        </w:rPr>
      </w:pPr>
      <w:r w:rsidRPr="00340775">
        <w:rPr>
          <w:rFonts w:cs="Arial"/>
          <w:b/>
          <w:lang w:val="ru-RU"/>
        </w:rPr>
        <w:t xml:space="preserve">Члан </w:t>
      </w:r>
      <w:r w:rsidRPr="00340775">
        <w:rPr>
          <w:rFonts w:cs="Arial"/>
          <w:b/>
          <w:lang w:val="sr-Cyrl-RS"/>
        </w:rPr>
        <w:t>1</w:t>
      </w:r>
      <w:r w:rsidR="00BC08B3">
        <w:rPr>
          <w:rFonts w:cs="Arial"/>
          <w:b/>
          <w:lang w:val="sr-Cyrl-RS"/>
        </w:rPr>
        <w:t>2</w:t>
      </w:r>
      <w:r w:rsidRPr="00340775">
        <w:rPr>
          <w:rFonts w:cs="Arial"/>
          <w:lang w:val="ru-RU"/>
        </w:rPr>
        <w:t>.</w:t>
      </w:r>
    </w:p>
    <w:p w14:paraId="735C5B11" w14:textId="77777777" w:rsidR="00467D44" w:rsidRPr="00340775" w:rsidRDefault="00467D44" w:rsidP="00467D44">
      <w:pPr>
        <w:tabs>
          <w:tab w:val="left" w:pos="567"/>
        </w:tabs>
        <w:spacing w:before="0"/>
        <w:rPr>
          <w:rFonts w:cs="Arial"/>
          <w:b/>
          <w:lang w:val="sr-Cyrl-RS"/>
        </w:rPr>
      </w:pPr>
      <w:r w:rsidRPr="00340775">
        <w:rPr>
          <w:rFonts w:cs="Arial"/>
          <w:b/>
          <w:lang w:val="sr-Cyrl-RS"/>
        </w:rPr>
        <w:t>Меница за добро извршење посла</w:t>
      </w:r>
    </w:p>
    <w:p w14:paraId="391E96A9" w14:textId="77777777" w:rsidR="00467D44" w:rsidRPr="00340775" w:rsidRDefault="00467D44" w:rsidP="00467D44">
      <w:pPr>
        <w:tabs>
          <w:tab w:val="left" w:pos="567"/>
        </w:tabs>
        <w:spacing w:before="0"/>
        <w:rPr>
          <w:rFonts w:cs="Arial"/>
          <w:lang w:val="ru-RU"/>
        </w:rPr>
      </w:pPr>
      <w:r w:rsidRPr="00340775">
        <w:rPr>
          <w:rFonts w:cs="Arial"/>
          <w:lang w:val="ru-RU"/>
        </w:rPr>
        <w:t>Пружалац услуге је обавезан да уз потписан Уговор, преда Кориснику услуге, као средство финансијског обезбеђења за добро извршење посла у износу од 10% од укупно уговорене вредности, без ПДВ, неопозиву, безусловну (без права на приговор) и на први позив наплативу</w:t>
      </w:r>
      <w:r w:rsidRPr="00340775">
        <w:rPr>
          <w:rFonts w:cs="Arial"/>
          <w:lang w:val="sr-Cyrl-RS"/>
        </w:rPr>
        <w:t xml:space="preserve"> </w:t>
      </w:r>
      <w:r w:rsidRPr="00340775">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3ADA36F5" w14:textId="6586920E" w:rsidR="00467D44" w:rsidRDefault="00467D44" w:rsidP="00467D44">
      <w:pPr>
        <w:tabs>
          <w:tab w:val="left" w:pos="567"/>
        </w:tabs>
        <w:spacing w:before="0"/>
        <w:rPr>
          <w:rFonts w:cs="Arial"/>
          <w:lang w:val="ru-RU"/>
        </w:rPr>
      </w:pPr>
      <w:r w:rsidRPr="00340775">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w:t>
      </w:r>
      <w:r w:rsidRPr="00340775">
        <w:rPr>
          <w:rFonts w:cs="Arial"/>
          <w:lang w:val="ru-RU"/>
        </w:rPr>
        <w:lastRenderedPageBreak/>
        <w:t>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14:paraId="24937293" w14:textId="77777777" w:rsidR="00467D44" w:rsidRDefault="00467D44" w:rsidP="00467D44">
      <w:pPr>
        <w:tabs>
          <w:tab w:val="left" w:pos="567"/>
        </w:tabs>
        <w:spacing w:before="0"/>
        <w:rPr>
          <w:rFonts w:cs="Arial"/>
          <w:lang w:val="ru-RU"/>
        </w:rPr>
      </w:pPr>
    </w:p>
    <w:p w14:paraId="715557A1" w14:textId="77777777" w:rsidR="00340775" w:rsidRPr="00340775" w:rsidRDefault="00340775" w:rsidP="00340775">
      <w:pPr>
        <w:tabs>
          <w:tab w:val="left" w:pos="567"/>
        </w:tabs>
        <w:spacing w:before="0"/>
        <w:rPr>
          <w:rFonts w:cs="Arial"/>
          <w:b/>
          <w:lang w:val="sr-Cyrl-RS"/>
        </w:rPr>
      </w:pPr>
      <w:r w:rsidRPr="00340775">
        <w:rPr>
          <w:rFonts w:cs="Arial"/>
          <w:b/>
          <w:lang w:val="ru-RU"/>
        </w:rPr>
        <w:t>ИЗВРШИОЦИ</w:t>
      </w:r>
    </w:p>
    <w:p w14:paraId="720FBE89" w14:textId="77777777" w:rsidR="00340775" w:rsidRPr="00340775" w:rsidRDefault="00340775" w:rsidP="00340775">
      <w:pPr>
        <w:tabs>
          <w:tab w:val="left" w:pos="567"/>
        </w:tabs>
        <w:spacing w:before="0"/>
        <w:jc w:val="center"/>
        <w:rPr>
          <w:rFonts w:cs="Arial"/>
          <w:lang w:val="ru-RU"/>
        </w:rPr>
      </w:pPr>
      <w:r w:rsidRPr="00340775">
        <w:rPr>
          <w:rFonts w:cs="Arial"/>
          <w:b/>
          <w:lang w:val="ru-RU"/>
        </w:rPr>
        <w:t xml:space="preserve">Члан </w:t>
      </w:r>
      <w:r w:rsidRPr="00340775">
        <w:rPr>
          <w:rFonts w:cs="Arial"/>
          <w:b/>
          <w:lang w:val="sr-Cyrl-RS"/>
        </w:rPr>
        <w:t>13</w:t>
      </w:r>
      <w:r w:rsidRPr="00340775">
        <w:rPr>
          <w:rFonts w:cs="Arial"/>
          <w:lang w:val="ru-RU"/>
        </w:rPr>
        <w:t>.</w:t>
      </w:r>
    </w:p>
    <w:p w14:paraId="610D8222" w14:textId="77777777" w:rsidR="00340775" w:rsidRPr="00340775" w:rsidRDefault="00340775" w:rsidP="00340775">
      <w:pPr>
        <w:tabs>
          <w:tab w:val="left" w:pos="567"/>
        </w:tabs>
        <w:spacing w:before="0"/>
        <w:rPr>
          <w:rFonts w:cs="Arial"/>
          <w:lang w:val="ru-RU"/>
        </w:rPr>
      </w:pPr>
      <w:r w:rsidRPr="00340775">
        <w:rPr>
          <w:rFonts w:cs="Arial"/>
          <w:lang w:val="ru-RU"/>
        </w:rPr>
        <w:t>Извршиоци су ангажована лица од стране Пружаоца услуге.</w:t>
      </w:r>
    </w:p>
    <w:p w14:paraId="5E462FA3" w14:textId="77777777" w:rsidR="00340775" w:rsidRPr="00340775" w:rsidRDefault="00340775" w:rsidP="00340775">
      <w:pPr>
        <w:tabs>
          <w:tab w:val="left" w:pos="567"/>
        </w:tabs>
        <w:spacing w:before="0"/>
        <w:rPr>
          <w:rFonts w:cs="Arial"/>
          <w:sz w:val="16"/>
          <w:szCs w:val="16"/>
          <w:lang w:val="ru-RU"/>
        </w:rPr>
      </w:pPr>
    </w:p>
    <w:p w14:paraId="459E5F86"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14</w:t>
      </w:r>
      <w:r w:rsidRPr="00340775">
        <w:rPr>
          <w:rFonts w:cs="Arial"/>
          <w:lang w:val="ru-RU"/>
        </w:rPr>
        <w:t>.</w:t>
      </w:r>
    </w:p>
    <w:p w14:paraId="67C37351"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340775">
        <w:rPr>
          <w:rFonts w:cs="Arial"/>
          <w:color w:val="000000" w:themeColor="text1"/>
        </w:rPr>
        <w:t>e</w:t>
      </w:r>
      <w:r w:rsidRPr="00340775">
        <w:rPr>
          <w:rFonts w:cs="Arial"/>
          <w:color w:val="000000" w:themeColor="text1"/>
          <w:lang w:val="ru-RU"/>
        </w:rPr>
        <w:t>.</w:t>
      </w:r>
    </w:p>
    <w:p w14:paraId="502BC9E2"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3AECCCAD" w14:textId="77777777" w:rsidR="00340775" w:rsidRPr="00340775" w:rsidRDefault="00340775" w:rsidP="00340775">
      <w:pPr>
        <w:tabs>
          <w:tab w:val="left" w:pos="567"/>
        </w:tabs>
        <w:spacing w:before="0"/>
        <w:rPr>
          <w:rFonts w:cs="Arial"/>
          <w:color w:val="000000" w:themeColor="text1"/>
          <w:sz w:val="16"/>
          <w:szCs w:val="16"/>
          <w:lang w:val="ru-RU"/>
        </w:rPr>
      </w:pPr>
    </w:p>
    <w:p w14:paraId="2974E011"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15</w:t>
      </w:r>
      <w:r w:rsidRPr="00340775">
        <w:rPr>
          <w:rFonts w:cs="Arial"/>
          <w:lang w:val="ru-RU"/>
        </w:rPr>
        <w:t>.</w:t>
      </w:r>
    </w:p>
    <w:p w14:paraId="03C4B024"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2BA5FEE4"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14:paraId="1A3031F2"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14:paraId="45F8BE78" w14:textId="77777777" w:rsidR="00340775" w:rsidRPr="00340775" w:rsidRDefault="00340775" w:rsidP="00340775">
      <w:pPr>
        <w:tabs>
          <w:tab w:val="left" w:pos="567"/>
        </w:tabs>
        <w:spacing w:before="0"/>
        <w:rPr>
          <w:rFonts w:cs="Arial"/>
          <w:color w:val="000000" w:themeColor="text1"/>
          <w:lang w:val="ru-RU"/>
        </w:rPr>
      </w:pPr>
    </w:p>
    <w:p w14:paraId="72AFEC37" w14:textId="77777777" w:rsidR="00340775" w:rsidRPr="00340775" w:rsidRDefault="00340775" w:rsidP="00340775">
      <w:pPr>
        <w:tabs>
          <w:tab w:val="left" w:pos="567"/>
        </w:tabs>
        <w:spacing w:before="0"/>
        <w:rPr>
          <w:rFonts w:cs="Arial"/>
          <w:b/>
          <w:lang w:val="sr-Cyrl-RS"/>
        </w:rPr>
      </w:pPr>
      <w:r w:rsidRPr="00340775">
        <w:rPr>
          <w:rFonts w:cs="Arial"/>
          <w:b/>
          <w:lang w:val="ru-RU"/>
        </w:rPr>
        <w:t xml:space="preserve">ИНТЕЛЕКТУАЛНА СВОЈИНА </w:t>
      </w:r>
    </w:p>
    <w:p w14:paraId="6205E606"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16</w:t>
      </w:r>
      <w:r w:rsidRPr="00340775">
        <w:rPr>
          <w:rFonts w:cs="Arial"/>
          <w:lang w:val="ru-RU"/>
        </w:rPr>
        <w:t>.</w:t>
      </w:r>
    </w:p>
    <w:p w14:paraId="1756718A"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6A4E6A2F"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 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334BBD4A" w14:textId="0F870A29" w:rsidR="00340775" w:rsidRPr="00340775" w:rsidRDefault="00340775" w:rsidP="00340775">
      <w:pPr>
        <w:tabs>
          <w:tab w:val="left" w:pos="567"/>
        </w:tabs>
        <w:spacing w:before="0"/>
        <w:rPr>
          <w:rFonts w:cs="Arial"/>
          <w:b/>
          <w:lang w:val="ru-RU"/>
        </w:rPr>
      </w:pPr>
      <w:r w:rsidRPr="00340775">
        <w:rPr>
          <w:rFonts w:cs="Arial"/>
          <w:color w:val="000000" w:themeColor="text1"/>
          <w:sz w:val="10"/>
          <w:szCs w:val="10"/>
          <w:lang w:val="ru-RU"/>
        </w:rPr>
        <w:t xml:space="preserve"> </w:t>
      </w:r>
    </w:p>
    <w:p w14:paraId="7BA97FF1" w14:textId="77777777" w:rsidR="00340775" w:rsidRPr="00340775" w:rsidRDefault="00340775" w:rsidP="00340775">
      <w:pPr>
        <w:tabs>
          <w:tab w:val="left" w:pos="567"/>
        </w:tabs>
        <w:spacing w:before="0"/>
        <w:rPr>
          <w:rFonts w:cs="Arial"/>
          <w:b/>
          <w:lang w:val="ru-RU"/>
        </w:rPr>
      </w:pPr>
      <w:r w:rsidRPr="00340775">
        <w:rPr>
          <w:rFonts w:cs="Arial"/>
          <w:b/>
          <w:lang w:val="ru-RU"/>
        </w:rPr>
        <w:t xml:space="preserve">ЗАКЉУЧИВАЊЕ И СТУПАЊЕ НА СНАГУ </w:t>
      </w:r>
    </w:p>
    <w:p w14:paraId="309E4C5E"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17</w:t>
      </w:r>
      <w:r w:rsidRPr="00340775">
        <w:rPr>
          <w:rFonts w:cs="Arial"/>
          <w:lang w:val="ru-RU"/>
        </w:rPr>
        <w:t>.</w:t>
      </w:r>
    </w:p>
    <w:p w14:paraId="43E489BD" w14:textId="77777777" w:rsidR="00340775" w:rsidRPr="00340775" w:rsidRDefault="00340775" w:rsidP="00340775">
      <w:pPr>
        <w:tabs>
          <w:tab w:val="left" w:pos="567"/>
        </w:tabs>
        <w:spacing w:before="0"/>
        <w:rPr>
          <w:rFonts w:cs="Arial"/>
          <w:lang w:val="ru-RU"/>
        </w:rPr>
      </w:pPr>
      <w:r w:rsidRPr="00340775">
        <w:rPr>
          <w:rFonts w:cs="Arial"/>
          <w:lang w:val="ru-RU"/>
        </w:rPr>
        <w:t>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14:paraId="3184FE77"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18</w:t>
      </w:r>
      <w:r w:rsidRPr="00340775">
        <w:rPr>
          <w:rFonts w:cs="Arial"/>
          <w:lang w:val="ru-RU"/>
        </w:rPr>
        <w:t>.</w:t>
      </w:r>
    </w:p>
    <w:p w14:paraId="5622D6CC"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Овај Уговор се закључује до испуњења свих уговорних обавеза.</w:t>
      </w:r>
    </w:p>
    <w:p w14:paraId="11973976" w14:textId="77777777" w:rsidR="00340775" w:rsidRPr="00340775" w:rsidRDefault="00340775" w:rsidP="00340775">
      <w:pPr>
        <w:tabs>
          <w:tab w:val="left" w:pos="567"/>
        </w:tabs>
        <w:spacing w:before="0"/>
        <w:rPr>
          <w:rFonts w:cs="Arial"/>
          <w:color w:val="000000" w:themeColor="text1"/>
          <w:lang w:val="ru-RU"/>
        </w:rPr>
      </w:pPr>
      <w:r w:rsidRPr="00340775">
        <w:rPr>
          <w:rFonts w:eastAsia="Calibri" w:cs="Arial"/>
          <w:color w:val="000000"/>
          <w:lang w:val="sr-Latn-RS"/>
        </w:rPr>
        <w:t>O</w:t>
      </w:r>
      <w:r w:rsidRPr="00340775">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40775">
        <w:rPr>
          <w:rFonts w:eastAsia="Calibri" w:cs="Arial"/>
          <w:color w:val="000000"/>
          <w:lang w:val="ru-RU"/>
        </w:rPr>
        <w:t xml:space="preserve">ТПП ЈП ЕПС </w:t>
      </w:r>
      <w:r w:rsidRPr="00340775">
        <w:rPr>
          <w:rFonts w:eastAsia="Calibri" w:cs="Arial"/>
          <w:color w:val="000000"/>
          <w:lang w:val="sr-Cyrl-RS"/>
        </w:rPr>
        <w:t>за године у којима ће се плаћати уговорене обавезе.</w:t>
      </w:r>
    </w:p>
    <w:p w14:paraId="7184262D" w14:textId="77777777" w:rsidR="00340775" w:rsidRPr="00340775" w:rsidRDefault="00340775" w:rsidP="00340775">
      <w:pPr>
        <w:tabs>
          <w:tab w:val="left" w:pos="567"/>
        </w:tabs>
        <w:spacing w:before="0"/>
        <w:jc w:val="center"/>
        <w:rPr>
          <w:rFonts w:cs="Arial"/>
          <w:b/>
          <w:lang w:val="ru-RU"/>
        </w:rPr>
      </w:pPr>
    </w:p>
    <w:p w14:paraId="75B98308"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19</w:t>
      </w:r>
      <w:r w:rsidRPr="00340775">
        <w:rPr>
          <w:rFonts w:cs="Arial"/>
          <w:lang w:val="ru-RU"/>
        </w:rPr>
        <w:t>.</w:t>
      </w:r>
    </w:p>
    <w:p w14:paraId="68E4BF51" w14:textId="77777777" w:rsidR="00340775" w:rsidRPr="00340775" w:rsidRDefault="00340775" w:rsidP="00340775">
      <w:pPr>
        <w:tabs>
          <w:tab w:val="left" w:pos="567"/>
        </w:tabs>
        <w:spacing w:before="0"/>
        <w:rPr>
          <w:rFonts w:cs="Arial"/>
          <w:lang w:val="ru-RU"/>
        </w:rPr>
      </w:pPr>
      <w:r w:rsidRPr="00340775">
        <w:rPr>
          <w:rFonts w:cs="Arial"/>
          <w:lang w:val="ru-RU"/>
        </w:rPr>
        <w:t xml:space="preserve">Овај Уговор и његови Прилози  из члана </w:t>
      </w:r>
      <w:r w:rsidRPr="00340775">
        <w:rPr>
          <w:rFonts w:cs="Arial"/>
          <w:lang w:val="sr-Cyrl-RS"/>
        </w:rPr>
        <w:t>31</w:t>
      </w:r>
      <w:r w:rsidRPr="00340775">
        <w:rPr>
          <w:rFonts w:cs="Arial"/>
          <w:lang w:val="ru-RU"/>
        </w:rPr>
        <w:t>. овог Уговора, сачињени су на српском језику. На овај Уговор примењују се закони Републике Србије.</w:t>
      </w:r>
    </w:p>
    <w:p w14:paraId="2A8C788B" w14:textId="77777777" w:rsidR="00340775" w:rsidRPr="00340775" w:rsidRDefault="00340775" w:rsidP="00340775">
      <w:pPr>
        <w:tabs>
          <w:tab w:val="left" w:pos="567"/>
        </w:tabs>
        <w:spacing w:before="0"/>
        <w:rPr>
          <w:rFonts w:cs="Arial"/>
          <w:lang w:val="sr-Cyrl-RS"/>
        </w:rPr>
      </w:pPr>
      <w:r w:rsidRPr="00340775">
        <w:rPr>
          <w:rFonts w:cs="Arial"/>
          <w:lang w:val="ru-RU"/>
        </w:rPr>
        <w:t xml:space="preserve">У случају спора меродавно право је право Републике Србије, а поступак се води на српском језику. </w:t>
      </w:r>
    </w:p>
    <w:p w14:paraId="69F93879" w14:textId="77777777" w:rsidR="00340775" w:rsidRPr="00340775" w:rsidRDefault="00340775" w:rsidP="00340775">
      <w:pPr>
        <w:tabs>
          <w:tab w:val="left" w:pos="567"/>
        </w:tabs>
        <w:spacing w:before="0"/>
        <w:rPr>
          <w:rFonts w:cs="Arial"/>
          <w:lang w:val="sr-Cyrl-RS"/>
        </w:rPr>
      </w:pPr>
    </w:p>
    <w:p w14:paraId="18F85AD8" w14:textId="77777777" w:rsidR="00340775" w:rsidRPr="00340775" w:rsidRDefault="00340775" w:rsidP="00340775">
      <w:pPr>
        <w:tabs>
          <w:tab w:val="left" w:pos="567"/>
        </w:tabs>
        <w:spacing w:before="0"/>
        <w:rPr>
          <w:rFonts w:cs="Arial"/>
          <w:b/>
          <w:lang w:val="sr-Cyrl-RS"/>
        </w:rPr>
      </w:pPr>
      <w:r w:rsidRPr="00340775">
        <w:rPr>
          <w:rFonts w:cs="Arial"/>
          <w:b/>
          <w:lang w:val="ru-RU"/>
        </w:rPr>
        <w:t>ОВЛАШЋЕНИ ПРЕДСТАВНИЦИ ЗА ПРАЋЕЊЕ УГОВОРА</w:t>
      </w:r>
    </w:p>
    <w:p w14:paraId="0AC1BEA1"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20</w:t>
      </w:r>
      <w:r w:rsidRPr="00340775">
        <w:rPr>
          <w:rFonts w:cs="Arial"/>
          <w:lang w:val="ru-RU"/>
        </w:rPr>
        <w:t>.</w:t>
      </w:r>
    </w:p>
    <w:p w14:paraId="45BAD5C5" w14:textId="77777777" w:rsidR="00340775" w:rsidRPr="00340775" w:rsidRDefault="00340775" w:rsidP="00340775">
      <w:pPr>
        <w:tabs>
          <w:tab w:val="left" w:pos="567"/>
        </w:tabs>
        <w:spacing w:before="0"/>
        <w:rPr>
          <w:rFonts w:cs="Arial"/>
          <w:lang w:val="ru-RU"/>
        </w:rPr>
      </w:pPr>
      <w:r w:rsidRPr="00340775">
        <w:rPr>
          <w:rFonts w:cs="Arial"/>
          <w:lang w:val="ru-RU"/>
        </w:rPr>
        <w:t xml:space="preserve">Овлашћени представници за праћење реализације Услуге из члана 1. овог Уговора су: </w:t>
      </w:r>
    </w:p>
    <w:p w14:paraId="2BA7B1A5" w14:textId="77777777" w:rsidR="00340775" w:rsidRPr="00340775" w:rsidRDefault="00340775" w:rsidP="00340775">
      <w:pPr>
        <w:tabs>
          <w:tab w:val="left" w:pos="567"/>
        </w:tabs>
        <w:spacing w:before="0"/>
        <w:rPr>
          <w:rFonts w:cs="Arial"/>
          <w:lang w:val="ru-RU"/>
        </w:rPr>
      </w:pPr>
      <w:r w:rsidRPr="00340775">
        <w:rPr>
          <w:rFonts w:cs="Arial"/>
          <w:lang w:val="ru-RU"/>
        </w:rPr>
        <w:lastRenderedPageBreak/>
        <w:tab/>
        <w:t xml:space="preserve">- за Корисника услуге: </w:t>
      </w:r>
      <w:r w:rsidRPr="00340775">
        <w:rPr>
          <w:rFonts w:cs="Arial"/>
          <w:lang w:val="ru-RU"/>
        </w:rPr>
        <w:tab/>
        <w:t>________________________________</w:t>
      </w:r>
    </w:p>
    <w:p w14:paraId="5B56E0EE" w14:textId="77777777" w:rsidR="00340775" w:rsidRPr="00340775" w:rsidRDefault="00340775" w:rsidP="00340775">
      <w:pPr>
        <w:tabs>
          <w:tab w:val="left" w:pos="567"/>
        </w:tabs>
        <w:spacing w:before="0"/>
        <w:rPr>
          <w:rFonts w:cs="Arial"/>
          <w:lang w:val="ru-RU"/>
        </w:rPr>
      </w:pPr>
      <w:r w:rsidRPr="00340775">
        <w:rPr>
          <w:rFonts w:cs="Arial"/>
          <w:lang w:val="ru-RU"/>
        </w:rPr>
        <w:tab/>
        <w:t xml:space="preserve">- за Пружаоца услуге: </w:t>
      </w:r>
      <w:r w:rsidRPr="00340775">
        <w:rPr>
          <w:rFonts w:cs="Arial"/>
          <w:lang w:val="ru-RU"/>
        </w:rPr>
        <w:tab/>
        <w:t>________________________________</w:t>
      </w:r>
    </w:p>
    <w:p w14:paraId="2EFFEA12" w14:textId="77777777" w:rsidR="00340775" w:rsidRPr="00340775" w:rsidRDefault="00340775" w:rsidP="00340775">
      <w:pPr>
        <w:tabs>
          <w:tab w:val="left" w:pos="567"/>
        </w:tabs>
        <w:spacing w:before="0"/>
        <w:rPr>
          <w:rFonts w:cs="Arial"/>
          <w:lang w:val="ru-RU"/>
        </w:rPr>
      </w:pPr>
      <w:r w:rsidRPr="00340775">
        <w:rPr>
          <w:rFonts w:cs="Arial"/>
          <w:lang w:val="ru-RU"/>
        </w:rPr>
        <w:t>Овлашћења и дужности овлашћених представника за праћење реализације овог Уговора су да:</w:t>
      </w:r>
    </w:p>
    <w:p w14:paraId="2AC385B0" w14:textId="77777777" w:rsidR="00340775" w:rsidRPr="00340775" w:rsidRDefault="00340775" w:rsidP="00340775">
      <w:pPr>
        <w:tabs>
          <w:tab w:val="left" w:pos="567"/>
        </w:tabs>
        <w:spacing w:before="0"/>
        <w:rPr>
          <w:rFonts w:cs="Arial"/>
          <w:lang w:val="ru-RU"/>
        </w:rPr>
      </w:pPr>
      <w:r w:rsidRPr="00340775">
        <w:rPr>
          <w:rFonts w:cs="Arial"/>
          <w:lang w:val="ru-RU"/>
        </w:rPr>
        <w:t>-</w:t>
      </w:r>
      <w:r w:rsidRPr="00340775">
        <w:rPr>
          <w:rFonts w:cs="Arial"/>
          <w:lang w:val="ru-RU"/>
        </w:rPr>
        <w:tab/>
        <w:t>примају месечне извештаје и изјашњавају се поводом истих ( сагласност односно примедбе на извештај );</w:t>
      </w:r>
    </w:p>
    <w:p w14:paraId="29EC7FEA" w14:textId="77777777" w:rsidR="00340775" w:rsidRPr="00340775" w:rsidRDefault="00340775" w:rsidP="00340775">
      <w:pPr>
        <w:tabs>
          <w:tab w:val="left" w:pos="567"/>
        </w:tabs>
        <w:spacing w:before="0"/>
        <w:rPr>
          <w:rFonts w:cs="Arial"/>
          <w:lang w:val="ru-RU"/>
        </w:rPr>
      </w:pPr>
      <w:r w:rsidRPr="00340775">
        <w:rPr>
          <w:rFonts w:cs="Arial"/>
          <w:lang w:val="ru-RU"/>
        </w:rPr>
        <w:t>-</w:t>
      </w:r>
      <w:r w:rsidRPr="00340775">
        <w:rPr>
          <w:rFonts w:cs="Arial"/>
          <w:lang w:val="ru-RU"/>
        </w:rPr>
        <w:tab/>
        <w:t xml:space="preserve">исти доставе другој Уговорној страни и да прате поступање по примедбама; </w:t>
      </w:r>
    </w:p>
    <w:p w14:paraId="70F3F8B7" w14:textId="77777777" w:rsidR="00340775" w:rsidRPr="00340775" w:rsidRDefault="00340775" w:rsidP="00340775">
      <w:pPr>
        <w:tabs>
          <w:tab w:val="left" w:pos="567"/>
        </w:tabs>
        <w:spacing w:before="0"/>
        <w:rPr>
          <w:rFonts w:cs="Arial"/>
          <w:lang w:val="ru-RU"/>
        </w:rPr>
      </w:pPr>
      <w:r w:rsidRPr="00340775">
        <w:rPr>
          <w:rFonts w:cs="Arial"/>
          <w:lang w:val="ru-RU"/>
        </w:rPr>
        <w:t xml:space="preserve">-      </w:t>
      </w:r>
      <w:r w:rsidRPr="00340775">
        <w:rPr>
          <w:rFonts w:cs="Arial"/>
          <w:lang w:val="sr-Cyrl-RS"/>
        </w:rPr>
        <w:t>д</w:t>
      </w:r>
      <w:r w:rsidRPr="00340775">
        <w:rPr>
          <w:rFonts w:cs="Arial"/>
          <w:lang w:val="ru-RU"/>
        </w:rPr>
        <w:t>а сачине, потпишу и верификују Записник о квалитативном пријему услуга (без примедби);</w:t>
      </w:r>
    </w:p>
    <w:p w14:paraId="5A9973F9" w14:textId="77777777" w:rsidR="00340775" w:rsidRPr="00340775" w:rsidRDefault="00340775" w:rsidP="00340775">
      <w:pPr>
        <w:tabs>
          <w:tab w:val="left" w:pos="567"/>
        </w:tabs>
        <w:spacing w:before="0"/>
        <w:rPr>
          <w:rFonts w:cs="Arial"/>
          <w:lang w:val="ru-RU"/>
        </w:rPr>
      </w:pPr>
      <w:r w:rsidRPr="00340775">
        <w:rPr>
          <w:rFonts w:cs="Arial"/>
          <w:lang w:val="ru-RU"/>
        </w:rPr>
        <w:t>-</w:t>
      </w:r>
      <w:r w:rsidRPr="00340775">
        <w:rPr>
          <w:rFonts w:cs="Arial"/>
          <w:lang w:val="ru-RU"/>
        </w:rPr>
        <w:tab/>
        <w:t>благовремено приме Коначан извештај  о извршеној услузи и изјасне се поводом истог у писменој форми;</w:t>
      </w:r>
    </w:p>
    <w:p w14:paraId="4C02FC16" w14:textId="77777777" w:rsidR="00340775" w:rsidRPr="00340775" w:rsidRDefault="00340775" w:rsidP="00340775">
      <w:pPr>
        <w:tabs>
          <w:tab w:val="left" w:pos="567"/>
        </w:tabs>
        <w:spacing w:before="0"/>
        <w:rPr>
          <w:rFonts w:cs="Arial"/>
          <w:lang w:val="ru-RU"/>
        </w:rPr>
      </w:pPr>
      <w:r w:rsidRPr="00340775">
        <w:rPr>
          <w:rFonts w:cs="Arial"/>
          <w:lang w:val="ru-RU"/>
        </w:rPr>
        <w:t>-</w:t>
      </w:r>
      <w:r w:rsidRPr="00340775">
        <w:rPr>
          <w:rFonts w:cs="Arial"/>
          <w:lang w:val="ru-RU"/>
        </w:rPr>
        <w:tab/>
        <w:t>извршавају и друге дужности везане за реализацију предмета овог Уговора, по потреби.</w:t>
      </w:r>
    </w:p>
    <w:p w14:paraId="298DAFA9" w14:textId="77777777" w:rsidR="00340775" w:rsidRPr="00340775" w:rsidRDefault="00340775" w:rsidP="00340775">
      <w:pPr>
        <w:tabs>
          <w:tab w:val="left" w:pos="567"/>
        </w:tabs>
        <w:spacing w:before="0"/>
        <w:rPr>
          <w:rFonts w:cs="Arial"/>
          <w:lang w:val="ru-RU"/>
        </w:rPr>
      </w:pPr>
    </w:p>
    <w:p w14:paraId="3B98ADCD" w14:textId="77777777" w:rsidR="00340775" w:rsidRPr="00340775" w:rsidRDefault="00340775" w:rsidP="00340775">
      <w:pPr>
        <w:tabs>
          <w:tab w:val="left" w:pos="567"/>
        </w:tabs>
        <w:spacing w:before="0"/>
        <w:rPr>
          <w:rFonts w:cs="Arial"/>
          <w:b/>
          <w:lang w:val="sr-Cyrl-RS"/>
        </w:rPr>
      </w:pPr>
      <w:r w:rsidRPr="00340775">
        <w:rPr>
          <w:rFonts w:cs="Arial"/>
          <w:b/>
          <w:lang w:val="ru-RU"/>
        </w:rPr>
        <w:t xml:space="preserve">КВАЛИТАТИВНИ И КВАНТИТАТИВНИ ПРИЈЕМ </w:t>
      </w:r>
    </w:p>
    <w:p w14:paraId="6B506F48" w14:textId="77777777" w:rsidR="00340775" w:rsidRPr="00340775" w:rsidRDefault="00340775" w:rsidP="00340775">
      <w:pPr>
        <w:tabs>
          <w:tab w:val="left" w:pos="567"/>
        </w:tabs>
        <w:spacing w:before="0"/>
        <w:jc w:val="center"/>
        <w:rPr>
          <w:rFonts w:cs="Arial"/>
          <w:lang w:val="ru-RU"/>
        </w:rPr>
      </w:pPr>
      <w:r w:rsidRPr="00340775">
        <w:rPr>
          <w:rFonts w:cs="Arial"/>
          <w:b/>
          <w:lang w:val="ru-RU"/>
        </w:rPr>
        <w:t xml:space="preserve">Члан </w:t>
      </w:r>
      <w:r w:rsidRPr="00340775">
        <w:rPr>
          <w:rFonts w:cs="Arial"/>
          <w:b/>
          <w:lang w:val="sr-Cyrl-RS"/>
        </w:rPr>
        <w:t>21</w:t>
      </w:r>
      <w:r w:rsidRPr="00340775">
        <w:rPr>
          <w:rFonts w:cs="Arial"/>
          <w:lang w:val="ru-RU"/>
        </w:rPr>
        <w:t>.</w:t>
      </w:r>
    </w:p>
    <w:p w14:paraId="07CA06E2" w14:textId="77777777" w:rsidR="00340775" w:rsidRPr="00340775" w:rsidRDefault="00340775" w:rsidP="00340775">
      <w:pPr>
        <w:tabs>
          <w:tab w:val="left" w:pos="567"/>
        </w:tabs>
        <w:spacing w:before="0"/>
        <w:rPr>
          <w:rFonts w:cs="Arial"/>
          <w:lang w:val="ru-RU"/>
        </w:rPr>
      </w:pPr>
      <w:r w:rsidRPr="00340775">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340775">
        <w:rPr>
          <w:rFonts w:cs="Arial"/>
          <w:lang w:val="sr-Cyrl-RS"/>
        </w:rPr>
        <w:t xml:space="preserve"> ТЕ Колубара, Велики Црљени</w:t>
      </w:r>
      <w:r w:rsidRPr="00340775">
        <w:rPr>
          <w:rFonts w:cs="Arial"/>
          <w:lang w:val="ru-RU"/>
        </w:rPr>
        <w:t>.</w:t>
      </w:r>
    </w:p>
    <w:p w14:paraId="6C76CAF7" w14:textId="77777777" w:rsidR="00340775" w:rsidRPr="00340775" w:rsidRDefault="00340775" w:rsidP="00340775">
      <w:pPr>
        <w:tabs>
          <w:tab w:val="left" w:pos="567"/>
        </w:tabs>
        <w:spacing w:before="0"/>
        <w:rPr>
          <w:rFonts w:cs="Arial"/>
          <w:lang w:val="ru-RU"/>
        </w:rPr>
      </w:pPr>
      <w:r w:rsidRPr="00340775">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40775">
        <w:rPr>
          <w:rFonts w:cs="Arial"/>
          <w:lang w:val="sr-Cyrl-RS"/>
        </w:rPr>
        <w:t xml:space="preserve">5 </w:t>
      </w:r>
      <w:r w:rsidRPr="00340775">
        <w:rPr>
          <w:rFonts w:cs="Arial"/>
          <w:lang w:val="ru-RU"/>
        </w:rPr>
        <w:t>(словима:</w:t>
      </w:r>
      <w:r w:rsidRPr="00340775">
        <w:rPr>
          <w:rFonts w:cs="Arial"/>
          <w:lang w:val="sr-Cyrl-RS"/>
        </w:rPr>
        <w:t>пет</w:t>
      </w:r>
      <w:r w:rsidRPr="00340775">
        <w:rPr>
          <w:rFonts w:cs="Arial"/>
          <w:lang w:val="ru-RU"/>
        </w:rPr>
        <w:t>) дана.</w:t>
      </w:r>
    </w:p>
    <w:p w14:paraId="24554EC8" w14:textId="77777777" w:rsidR="00340775" w:rsidRPr="00340775" w:rsidRDefault="00340775" w:rsidP="00340775">
      <w:pPr>
        <w:tabs>
          <w:tab w:val="left" w:pos="567"/>
        </w:tabs>
        <w:spacing w:before="0"/>
        <w:rPr>
          <w:rFonts w:cs="Arial"/>
          <w:lang w:val="ru-RU"/>
        </w:rPr>
      </w:pPr>
      <w:r w:rsidRPr="00340775">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40775">
        <w:rPr>
          <w:rFonts w:cs="Arial"/>
          <w:lang w:val="sr-Cyrl-RS"/>
        </w:rPr>
        <w:t xml:space="preserve">10 </w:t>
      </w:r>
      <w:r w:rsidRPr="00340775">
        <w:rPr>
          <w:rFonts w:cs="Arial"/>
          <w:lang w:val="ru-RU"/>
        </w:rPr>
        <w:t xml:space="preserve">(словима: </w:t>
      </w:r>
      <w:r w:rsidRPr="00340775">
        <w:rPr>
          <w:rFonts w:cs="Arial"/>
          <w:lang w:val="sr-Cyrl-RS"/>
        </w:rPr>
        <w:t>десет</w:t>
      </w:r>
      <w:r w:rsidRPr="00340775">
        <w:rPr>
          <w:rFonts w:cs="Arial"/>
          <w:lang w:val="ru-RU"/>
        </w:rPr>
        <w:t>дана) од момента пријема рекламације о свом трошку.</w:t>
      </w:r>
    </w:p>
    <w:p w14:paraId="77BC1B74" w14:textId="77777777" w:rsidR="00340775" w:rsidRPr="00340775" w:rsidRDefault="00340775" w:rsidP="00340775">
      <w:pPr>
        <w:tabs>
          <w:tab w:val="left" w:pos="567"/>
        </w:tabs>
        <w:spacing w:before="0"/>
        <w:rPr>
          <w:rFonts w:cs="Arial"/>
          <w:b/>
          <w:lang w:val="ru-RU"/>
        </w:rPr>
      </w:pPr>
    </w:p>
    <w:p w14:paraId="06763851" w14:textId="77777777" w:rsidR="00340775" w:rsidRPr="00340775" w:rsidRDefault="00340775" w:rsidP="00340775">
      <w:pPr>
        <w:tabs>
          <w:tab w:val="left" w:pos="567"/>
        </w:tabs>
        <w:spacing w:before="0"/>
        <w:rPr>
          <w:rFonts w:cs="Arial"/>
          <w:b/>
          <w:lang w:val="ru-RU"/>
        </w:rPr>
      </w:pPr>
      <w:r w:rsidRPr="00340775">
        <w:rPr>
          <w:rFonts w:cs="Arial"/>
          <w:b/>
          <w:lang w:val="ru-RU"/>
        </w:rPr>
        <w:t xml:space="preserve">ГАРАНТНИ РОК </w:t>
      </w:r>
    </w:p>
    <w:p w14:paraId="005B229E" w14:textId="77777777" w:rsidR="00340775" w:rsidRPr="00340775" w:rsidRDefault="00340775" w:rsidP="00340775">
      <w:pPr>
        <w:tabs>
          <w:tab w:val="left" w:pos="567"/>
        </w:tabs>
        <w:spacing w:before="0"/>
        <w:jc w:val="center"/>
        <w:rPr>
          <w:rFonts w:cs="Arial"/>
          <w:lang w:val="ru-RU"/>
        </w:rPr>
      </w:pPr>
      <w:r w:rsidRPr="00340775">
        <w:rPr>
          <w:rFonts w:cs="Arial"/>
          <w:b/>
          <w:lang w:val="ru-RU"/>
        </w:rPr>
        <w:t xml:space="preserve">Члан </w:t>
      </w:r>
      <w:r w:rsidRPr="00340775">
        <w:rPr>
          <w:rFonts w:cs="Arial"/>
          <w:b/>
          <w:lang w:val="sr-Cyrl-RS"/>
        </w:rPr>
        <w:t>22</w:t>
      </w:r>
      <w:r w:rsidRPr="00340775">
        <w:rPr>
          <w:rFonts w:cs="Arial"/>
          <w:lang w:val="ru-RU"/>
        </w:rPr>
        <w:t>.</w:t>
      </w:r>
    </w:p>
    <w:p w14:paraId="434BBACD" w14:textId="77777777" w:rsidR="00340775" w:rsidRPr="00340775" w:rsidRDefault="00340775" w:rsidP="00340775">
      <w:pPr>
        <w:tabs>
          <w:tab w:val="left" w:pos="567"/>
        </w:tabs>
        <w:spacing w:before="0"/>
        <w:rPr>
          <w:rFonts w:cs="Arial"/>
          <w:color w:val="000000" w:themeColor="text1"/>
          <w:lang w:val="sr-Cyrl-CS" w:eastAsia="zh-CN"/>
        </w:rPr>
      </w:pPr>
      <w:r w:rsidRPr="00340775">
        <w:rPr>
          <w:rFonts w:cs="Arial"/>
          <w:color w:val="000000" w:themeColor="text1"/>
          <w:lang w:val="ru-RU" w:eastAsia="zh-CN"/>
        </w:rPr>
        <w:t xml:space="preserve">Гарантни рок је </w:t>
      </w:r>
      <w:r w:rsidRPr="00340775">
        <w:rPr>
          <w:rFonts w:cs="Arial"/>
          <w:color w:val="000000" w:themeColor="text1"/>
          <w:lang w:val="sr-Cyrl-CS" w:eastAsia="zh-CN"/>
        </w:rPr>
        <w:t>____ месеца</w:t>
      </w:r>
      <w:r w:rsidRPr="00340775">
        <w:rPr>
          <w:rFonts w:cs="Arial"/>
          <w:color w:val="000000" w:themeColor="text1"/>
          <w:lang w:val="ru-RU" w:eastAsia="zh-CN"/>
        </w:rPr>
        <w:t xml:space="preserve"> од дана </w:t>
      </w:r>
      <w:r w:rsidRPr="00340775">
        <w:rPr>
          <w:rFonts w:cs="Arial"/>
          <w:lang w:val="ru-RU"/>
        </w:rPr>
        <w:t>сачињавања, потписивања и верификовања Записника о квалитативном и квантитативном пријему услуга (без примедби) из члана 21. овог Уговора</w:t>
      </w:r>
      <w:r w:rsidRPr="00340775">
        <w:rPr>
          <w:rFonts w:cs="Arial"/>
          <w:lang w:val="ru-RU" w:eastAsia="zh-CN"/>
        </w:rPr>
        <w:t>.</w:t>
      </w:r>
    </w:p>
    <w:p w14:paraId="4B4A152D" w14:textId="77777777" w:rsidR="00340775" w:rsidRPr="00340775" w:rsidRDefault="00340775" w:rsidP="00340775">
      <w:pPr>
        <w:tabs>
          <w:tab w:val="left" w:pos="567"/>
        </w:tabs>
        <w:spacing w:before="0"/>
        <w:rPr>
          <w:rFonts w:cs="Arial"/>
          <w:lang w:val="ru-RU"/>
        </w:rPr>
      </w:pPr>
      <w:r w:rsidRPr="00340775">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40775">
        <w:rPr>
          <w:rFonts w:cs="Arial"/>
          <w:lang w:val="sr-Cyrl-RS"/>
        </w:rPr>
        <w:t>5</w:t>
      </w:r>
      <w:r w:rsidRPr="00340775">
        <w:rPr>
          <w:rFonts w:cs="Arial"/>
          <w:lang w:val="ru-RU"/>
        </w:rPr>
        <w:t xml:space="preserve"> (словима:</w:t>
      </w:r>
      <w:r w:rsidRPr="00340775">
        <w:rPr>
          <w:rFonts w:cs="Arial"/>
          <w:lang w:val="sr-Cyrl-RS"/>
        </w:rPr>
        <w:t>пет</w:t>
      </w:r>
      <w:r w:rsidRPr="00340775">
        <w:rPr>
          <w:rFonts w:cs="Arial"/>
          <w:lang w:val="ru-RU"/>
        </w:rPr>
        <w:t xml:space="preserve">) дана по утврђивању недостатка. </w:t>
      </w:r>
    </w:p>
    <w:p w14:paraId="741B4B3E" w14:textId="77777777" w:rsidR="00340775" w:rsidRPr="00340775" w:rsidRDefault="00340775" w:rsidP="00340775">
      <w:pPr>
        <w:tabs>
          <w:tab w:val="left" w:pos="567"/>
        </w:tabs>
        <w:spacing w:before="0"/>
        <w:rPr>
          <w:rFonts w:cs="Arial"/>
          <w:b/>
          <w:lang w:val="ru-RU"/>
        </w:rPr>
      </w:pPr>
      <w:r w:rsidRPr="00340775">
        <w:rPr>
          <w:rFonts w:cs="Arial"/>
          <w:lang w:val="ru-RU"/>
        </w:rPr>
        <w:t xml:space="preserve">Пружалац услуге се обавезује да најкасније у року од </w:t>
      </w:r>
      <w:r w:rsidRPr="00340775">
        <w:rPr>
          <w:rFonts w:cs="Arial"/>
          <w:lang w:val="sr-Cyrl-RS"/>
        </w:rPr>
        <w:t>10</w:t>
      </w:r>
      <w:r w:rsidRPr="00340775">
        <w:rPr>
          <w:rFonts w:cs="Arial"/>
          <w:lang w:val="ru-RU"/>
        </w:rPr>
        <w:t xml:space="preserve"> (словима:</w:t>
      </w:r>
      <w:r w:rsidRPr="00340775">
        <w:rPr>
          <w:rFonts w:cs="Arial"/>
          <w:lang w:val="sr-Cyrl-RS"/>
        </w:rPr>
        <w:t>десет</w:t>
      </w:r>
      <w:r w:rsidRPr="00340775">
        <w:rPr>
          <w:rFonts w:cs="Arial"/>
          <w:lang w:val="ru-RU"/>
        </w:rPr>
        <w:t>) дана од дана пријема рекламације отклони утврђене недостатке о свом трошку.</w:t>
      </w:r>
    </w:p>
    <w:p w14:paraId="562278F1" w14:textId="77777777" w:rsidR="00340775" w:rsidRPr="00340775" w:rsidRDefault="00340775" w:rsidP="00340775">
      <w:pPr>
        <w:tabs>
          <w:tab w:val="left" w:pos="567"/>
        </w:tabs>
        <w:spacing w:before="0"/>
        <w:rPr>
          <w:rFonts w:cs="Arial"/>
          <w:b/>
          <w:lang w:val="ru-RU"/>
        </w:rPr>
      </w:pPr>
    </w:p>
    <w:p w14:paraId="0386934A" w14:textId="77777777" w:rsidR="00340775" w:rsidRPr="00340775" w:rsidRDefault="00340775" w:rsidP="00340775">
      <w:pPr>
        <w:tabs>
          <w:tab w:val="left" w:pos="567"/>
        </w:tabs>
        <w:spacing w:before="0"/>
        <w:rPr>
          <w:rFonts w:cs="Arial"/>
          <w:b/>
          <w:lang w:val="ru-RU"/>
        </w:rPr>
      </w:pPr>
      <w:r w:rsidRPr="00340775">
        <w:rPr>
          <w:rFonts w:cs="Arial"/>
          <w:b/>
          <w:lang w:val="ru-RU"/>
        </w:rPr>
        <w:t>ВИША СИЛА</w:t>
      </w:r>
    </w:p>
    <w:p w14:paraId="5CCD3A46" w14:textId="77777777" w:rsidR="00340775" w:rsidRPr="00340775" w:rsidRDefault="00340775" w:rsidP="00340775">
      <w:pPr>
        <w:tabs>
          <w:tab w:val="left" w:pos="567"/>
        </w:tabs>
        <w:spacing w:before="0"/>
        <w:jc w:val="center"/>
        <w:rPr>
          <w:rFonts w:cs="Arial"/>
          <w:lang w:val="ru-RU"/>
        </w:rPr>
      </w:pPr>
      <w:r w:rsidRPr="00340775">
        <w:rPr>
          <w:rFonts w:cs="Arial"/>
          <w:b/>
          <w:lang w:val="ru-RU"/>
        </w:rPr>
        <w:t xml:space="preserve">Члан </w:t>
      </w:r>
      <w:r w:rsidRPr="00340775">
        <w:rPr>
          <w:rFonts w:cs="Arial"/>
          <w:b/>
          <w:lang w:val="sr-Cyrl-RS"/>
        </w:rPr>
        <w:t>23</w:t>
      </w:r>
      <w:r w:rsidRPr="00340775">
        <w:rPr>
          <w:rFonts w:cs="Arial"/>
          <w:lang w:val="ru-RU"/>
        </w:rPr>
        <w:t>.</w:t>
      </w:r>
    </w:p>
    <w:p w14:paraId="484178B4"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12C0731A"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7C0C5A86"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0F9BBB9"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1F68EC9D" w14:textId="77777777" w:rsidR="00340775" w:rsidRPr="00340775" w:rsidRDefault="00340775" w:rsidP="00340775">
      <w:pPr>
        <w:tabs>
          <w:tab w:val="left" w:pos="567"/>
        </w:tabs>
        <w:spacing w:before="0"/>
        <w:rPr>
          <w:rFonts w:cs="Arial"/>
          <w:b/>
          <w:lang w:val="sr-Cyrl-RS"/>
        </w:rPr>
      </w:pPr>
      <w:r w:rsidRPr="00340775">
        <w:rPr>
          <w:rFonts w:cs="Arial"/>
          <w:b/>
          <w:lang w:val="sr-Cyrl-RS"/>
        </w:rPr>
        <w:lastRenderedPageBreak/>
        <w:t>НАКНАДА ШТЕТЕ</w:t>
      </w:r>
    </w:p>
    <w:p w14:paraId="174A0B4E" w14:textId="77777777" w:rsidR="00340775" w:rsidRPr="00340775" w:rsidRDefault="00340775" w:rsidP="00340775">
      <w:pPr>
        <w:tabs>
          <w:tab w:val="left" w:pos="567"/>
        </w:tabs>
        <w:spacing w:before="0"/>
        <w:jc w:val="center"/>
        <w:rPr>
          <w:rFonts w:cs="Arial"/>
          <w:lang w:val="sr-Cyrl-RS"/>
        </w:rPr>
      </w:pPr>
      <w:r w:rsidRPr="00340775">
        <w:rPr>
          <w:rFonts w:cs="Arial"/>
          <w:b/>
          <w:lang w:val="sr-Cyrl-RS"/>
        </w:rPr>
        <w:t>Члан 24</w:t>
      </w:r>
      <w:r w:rsidRPr="00340775">
        <w:rPr>
          <w:rFonts w:cs="Arial"/>
          <w:lang w:val="sr-Cyrl-RS"/>
        </w:rPr>
        <w:t>.</w:t>
      </w:r>
    </w:p>
    <w:p w14:paraId="0EA07D61" w14:textId="77777777" w:rsidR="00340775" w:rsidRPr="00340775" w:rsidRDefault="00340775" w:rsidP="00340775">
      <w:pPr>
        <w:tabs>
          <w:tab w:val="left" w:pos="567"/>
        </w:tabs>
        <w:spacing w:before="0"/>
        <w:rPr>
          <w:rFonts w:cs="Arial"/>
          <w:lang w:val="sr-Cyrl-RS"/>
        </w:rPr>
      </w:pPr>
      <w:r w:rsidRPr="00340775">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3DF69964" w14:textId="77777777" w:rsidR="00340775" w:rsidRPr="00340775" w:rsidRDefault="00340775" w:rsidP="00340775">
      <w:pPr>
        <w:tabs>
          <w:tab w:val="left" w:pos="567"/>
        </w:tabs>
        <w:spacing w:before="0"/>
        <w:rPr>
          <w:rFonts w:cs="Arial"/>
          <w:lang w:val="ru-RU"/>
        </w:rPr>
      </w:pPr>
      <w:r w:rsidRPr="00340775">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3867546D" w14:textId="77777777" w:rsidR="00340775" w:rsidRPr="00340775" w:rsidRDefault="00340775" w:rsidP="00340775">
      <w:pPr>
        <w:tabs>
          <w:tab w:val="left" w:pos="567"/>
        </w:tabs>
        <w:spacing w:before="0"/>
        <w:rPr>
          <w:rFonts w:cs="Arial"/>
          <w:lang w:val="ru-RU"/>
        </w:rPr>
      </w:pPr>
      <w:r w:rsidRPr="00340775">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6F1EB994" w14:textId="77777777" w:rsidR="00340775" w:rsidRPr="00340775" w:rsidRDefault="00340775" w:rsidP="00340775">
      <w:pPr>
        <w:tabs>
          <w:tab w:val="left" w:pos="567"/>
        </w:tabs>
        <w:spacing w:before="0"/>
        <w:rPr>
          <w:rFonts w:cs="Arial"/>
          <w:lang w:val="ru-RU"/>
        </w:rPr>
      </w:pPr>
      <w:r w:rsidRPr="00340775">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16. овог Уговора.</w:t>
      </w:r>
    </w:p>
    <w:p w14:paraId="08C256C2" w14:textId="77777777" w:rsidR="00340775" w:rsidRPr="00340775" w:rsidRDefault="00340775" w:rsidP="00340775">
      <w:pPr>
        <w:tabs>
          <w:tab w:val="left" w:pos="567"/>
        </w:tabs>
        <w:spacing w:before="0"/>
        <w:rPr>
          <w:rFonts w:cs="Arial"/>
          <w:b/>
          <w:lang w:val="ru-RU"/>
        </w:rPr>
      </w:pPr>
    </w:p>
    <w:p w14:paraId="22870AD9" w14:textId="77777777" w:rsidR="00340775" w:rsidRPr="00340775" w:rsidRDefault="00340775" w:rsidP="00340775">
      <w:pPr>
        <w:tabs>
          <w:tab w:val="left" w:pos="567"/>
        </w:tabs>
        <w:spacing w:before="0"/>
        <w:rPr>
          <w:rFonts w:cs="Arial"/>
          <w:b/>
          <w:lang w:val="ru-RU"/>
        </w:rPr>
      </w:pPr>
      <w:r w:rsidRPr="00340775">
        <w:rPr>
          <w:rFonts w:cs="Arial"/>
          <w:b/>
          <w:lang w:val="ru-RU"/>
        </w:rPr>
        <w:t>УГОВОРНА КАЗНА</w:t>
      </w:r>
    </w:p>
    <w:p w14:paraId="31B7ED6A"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25</w:t>
      </w:r>
      <w:r w:rsidRPr="00340775">
        <w:rPr>
          <w:rFonts w:cs="Arial"/>
          <w:lang w:val="ru-RU"/>
        </w:rPr>
        <w:t>.</w:t>
      </w:r>
    </w:p>
    <w:p w14:paraId="781BD964" w14:textId="77777777" w:rsidR="00340775" w:rsidRPr="00340775" w:rsidRDefault="00340775" w:rsidP="00340775">
      <w:pPr>
        <w:tabs>
          <w:tab w:val="left" w:pos="567"/>
        </w:tabs>
        <w:spacing w:before="0"/>
        <w:rPr>
          <w:rFonts w:cs="Arial"/>
          <w:lang w:val="ru-RU"/>
        </w:rPr>
      </w:pPr>
      <w:r w:rsidRPr="00340775">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5F6FC205" w14:textId="77777777" w:rsidR="00340775" w:rsidRPr="00340775" w:rsidRDefault="00340775" w:rsidP="00340775">
      <w:pPr>
        <w:tabs>
          <w:tab w:val="left" w:pos="567"/>
        </w:tabs>
        <w:spacing w:before="0"/>
        <w:rPr>
          <w:rFonts w:cs="Arial"/>
          <w:lang w:val="ru-RU"/>
        </w:rPr>
      </w:pPr>
      <w:r w:rsidRPr="00340775">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5D731AD9" w14:textId="77777777" w:rsidR="00340775" w:rsidRPr="00340775" w:rsidRDefault="00340775" w:rsidP="00340775">
      <w:pPr>
        <w:tabs>
          <w:tab w:val="left" w:pos="567"/>
        </w:tabs>
        <w:spacing w:before="0"/>
        <w:rPr>
          <w:rFonts w:cs="Arial"/>
          <w:lang w:val="ru-RU"/>
        </w:rPr>
      </w:pPr>
      <w:r w:rsidRPr="00340775">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23D9D94A" w14:textId="77777777" w:rsidR="00340775" w:rsidRPr="00340775" w:rsidRDefault="00340775" w:rsidP="00340775">
      <w:pPr>
        <w:tabs>
          <w:tab w:val="left" w:pos="567"/>
        </w:tabs>
        <w:spacing w:before="0"/>
        <w:rPr>
          <w:rFonts w:cs="Arial"/>
          <w:b/>
          <w:lang w:val="ru-RU"/>
        </w:rPr>
      </w:pPr>
    </w:p>
    <w:p w14:paraId="7771B948" w14:textId="77777777" w:rsidR="00340775" w:rsidRPr="00340775" w:rsidRDefault="00340775" w:rsidP="00340775">
      <w:pPr>
        <w:tabs>
          <w:tab w:val="left" w:pos="567"/>
        </w:tabs>
        <w:spacing w:before="0"/>
        <w:rPr>
          <w:rFonts w:cs="Arial"/>
          <w:b/>
          <w:lang w:val="sr-Cyrl-RS"/>
        </w:rPr>
      </w:pPr>
      <w:r w:rsidRPr="00340775">
        <w:rPr>
          <w:rFonts w:cs="Arial"/>
          <w:b/>
          <w:lang w:val="ru-RU"/>
        </w:rPr>
        <w:t>РАСКИД УГОВОРА</w:t>
      </w:r>
    </w:p>
    <w:p w14:paraId="60DDF158"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26</w:t>
      </w:r>
      <w:r w:rsidRPr="00340775">
        <w:rPr>
          <w:rFonts w:cs="Arial"/>
          <w:lang w:val="ru-RU"/>
        </w:rPr>
        <w:t>.</w:t>
      </w:r>
    </w:p>
    <w:p w14:paraId="3D80B647" w14:textId="77777777" w:rsidR="00340775" w:rsidRPr="00340775" w:rsidRDefault="00340775" w:rsidP="00340775">
      <w:pPr>
        <w:tabs>
          <w:tab w:val="left" w:pos="567"/>
        </w:tabs>
        <w:spacing w:before="0"/>
        <w:rPr>
          <w:rFonts w:cs="Arial"/>
          <w:lang w:val="ru-RU"/>
        </w:rPr>
      </w:pPr>
      <w:r w:rsidRPr="00340775">
        <w:rPr>
          <w:rFonts w:cs="Arial"/>
          <w:lang w:val="ru-RU"/>
        </w:rPr>
        <w:t>Свака Уговорн</w:t>
      </w:r>
      <w:r w:rsidRPr="00340775">
        <w:rPr>
          <w:rFonts w:cs="Arial"/>
        </w:rPr>
        <w:t>a</w:t>
      </w:r>
      <w:r w:rsidRPr="00340775">
        <w:rPr>
          <w:rFonts w:cs="Arial"/>
          <w:lang w:val="ru-RU"/>
        </w:rPr>
        <w:t xml:space="preserve"> стран</w:t>
      </w:r>
      <w:r w:rsidRPr="00340775">
        <w:rPr>
          <w:rFonts w:cs="Arial"/>
        </w:rPr>
        <w:t>a</w:t>
      </w:r>
      <w:r w:rsidRPr="00340775">
        <w:rPr>
          <w:rFonts w:cs="Arial"/>
          <w:lang w:val="ru-RU"/>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DDD9E8F" w14:textId="77777777" w:rsidR="00340775" w:rsidRPr="00340775" w:rsidRDefault="00340775" w:rsidP="00340775">
      <w:pPr>
        <w:tabs>
          <w:tab w:val="left" w:pos="567"/>
        </w:tabs>
        <w:spacing w:before="0"/>
        <w:rPr>
          <w:rFonts w:cs="Arial"/>
          <w:lang w:val="ru-RU"/>
        </w:rPr>
      </w:pPr>
      <w:r w:rsidRPr="00340775">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0A18827C" w14:textId="77777777" w:rsidR="00340775" w:rsidRPr="00340775" w:rsidRDefault="00340775" w:rsidP="00340775">
      <w:pPr>
        <w:tabs>
          <w:tab w:val="left" w:pos="567"/>
        </w:tabs>
        <w:spacing w:before="0"/>
        <w:rPr>
          <w:rFonts w:cs="Arial"/>
          <w:lang w:val="ru-RU"/>
        </w:rPr>
      </w:pPr>
      <w:r w:rsidRPr="00340775">
        <w:rPr>
          <w:rFonts w:cs="Arial"/>
          <w:lang w:val="ru-RU"/>
        </w:rPr>
        <w:t xml:space="preserve">Уколико било која </w:t>
      </w:r>
      <w:r w:rsidRPr="00340775">
        <w:rPr>
          <w:rFonts w:cs="Arial"/>
          <w:lang w:val="sr-Cyrl-RS"/>
        </w:rPr>
        <w:t xml:space="preserve">од </w:t>
      </w:r>
      <w:r w:rsidRPr="00340775">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25.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69527ACE" w14:textId="77777777" w:rsidR="00340775" w:rsidRPr="00340775" w:rsidRDefault="00340775" w:rsidP="00340775">
      <w:pPr>
        <w:tabs>
          <w:tab w:val="left" w:pos="567"/>
        </w:tabs>
        <w:spacing w:before="0"/>
        <w:rPr>
          <w:rFonts w:cs="Arial"/>
          <w:b/>
          <w:lang w:val="sr-Cyrl-RS"/>
        </w:rPr>
      </w:pPr>
    </w:p>
    <w:p w14:paraId="1C3E0DAD" w14:textId="77777777" w:rsidR="00340775" w:rsidRPr="00340775" w:rsidRDefault="00340775" w:rsidP="00340775">
      <w:pPr>
        <w:tabs>
          <w:tab w:val="left" w:pos="567"/>
        </w:tabs>
        <w:spacing w:before="0"/>
        <w:rPr>
          <w:rFonts w:cs="Arial"/>
          <w:b/>
          <w:lang w:val="sr-Cyrl-RS"/>
        </w:rPr>
      </w:pPr>
      <w:r w:rsidRPr="00340775">
        <w:rPr>
          <w:rFonts w:cs="Arial"/>
          <w:b/>
          <w:lang w:val="ru-RU"/>
        </w:rPr>
        <w:t>ЗАВРШНЕ ОДРЕДБЕ</w:t>
      </w:r>
    </w:p>
    <w:p w14:paraId="139F5B59" w14:textId="77777777" w:rsidR="00340775" w:rsidRPr="00340775" w:rsidRDefault="00340775" w:rsidP="00340775">
      <w:pPr>
        <w:tabs>
          <w:tab w:val="left" w:pos="567"/>
        </w:tabs>
        <w:spacing w:before="0"/>
        <w:jc w:val="center"/>
        <w:rPr>
          <w:rFonts w:cs="Arial"/>
          <w:lang w:val="sr-Cyrl-RS"/>
        </w:rPr>
      </w:pPr>
      <w:r w:rsidRPr="00340775">
        <w:rPr>
          <w:rFonts w:cs="Arial"/>
          <w:b/>
          <w:lang w:val="ru-RU"/>
        </w:rPr>
        <w:t>Члан 27</w:t>
      </w:r>
      <w:r w:rsidRPr="00340775">
        <w:rPr>
          <w:rFonts w:cs="Arial"/>
          <w:lang w:val="ru-RU"/>
        </w:rPr>
        <w:t>.</w:t>
      </w:r>
    </w:p>
    <w:p w14:paraId="63803355" w14:textId="77777777" w:rsidR="00340775" w:rsidRPr="00340775" w:rsidRDefault="00340775" w:rsidP="00340775">
      <w:pPr>
        <w:tabs>
          <w:tab w:val="left" w:pos="567"/>
        </w:tabs>
        <w:spacing w:before="0"/>
        <w:rPr>
          <w:rFonts w:cs="Arial"/>
          <w:lang w:val="ru-RU"/>
        </w:rPr>
      </w:pPr>
      <w:r w:rsidRPr="00340775">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83E2117" w14:textId="77777777" w:rsidR="00340775" w:rsidRPr="00340775" w:rsidRDefault="00340775" w:rsidP="00340775">
      <w:pPr>
        <w:tabs>
          <w:tab w:val="left" w:pos="567"/>
        </w:tabs>
        <w:spacing w:before="0"/>
        <w:rPr>
          <w:rFonts w:cs="Arial"/>
          <w:lang w:val="ru-RU"/>
        </w:rPr>
      </w:pPr>
    </w:p>
    <w:p w14:paraId="128847B3" w14:textId="77777777" w:rsidR="00340775" w:rsidRPr="00340775" w:rsidRDefault="00340775" w:rsidP="00340775">
      <w:pPr>
        <w:tabs>
          <w:tab w:val="left" w:pos="567"/>
        </w:tabs>
        <w:spacing w:before="0"/>
        <w:jc w:val="center"/>
        <w:rPr>
          <w:rFonts w:cs="Arial"/>
          <w:lang w:val="sr-Cyrl-RS"/>
        </w:rPr>
      </w:pPr>
      <w:r w:rsidRPr="00340775">
        <w:rPr>
          <w:rFonts w:cs="Arial"/>
          <w:b/>
          <w:lang w:val="ru-RU"/>
        </w:rPr>
        <w:t xml:space="preserve">Члан </w:t>
      </w:r>
      <w:r w:rsidRPr="00340775">
        <w:rPr>
          <w:rFonts w:cs="Arial"/>
          <w:b/>
          <w:lang w:val="sr-Cyrl-RS"/>
        </w:rPr>
        <w:t>28</w:t>
      </w:r>
      <w:r w:rsidRPr="00340775">
        <w:rPr>
          <w:rFonts w:cs="Arial"/>
          <w:lang w:val="ru-RU"/>
        </w:rPr>
        <w:t>.</w:t>
      </w:r>
    </w:p>
    <w:p w14:paraId="1133576D" w14:textId="77777777" w:rsidR="00340775" w:rsidRPr="00340775" w:rsidRDefault="00340775" w:rsidP="00340775">
      <w:pPr>
        <w:spacing w:before="0"/>
        <w:rPr>
          <w:rFonts w:cs="Arial"/>
          <w:lang w:val="ru-RU"/>
        </w:rPr>
      </w:pPr>
      <w:r w:rsidRPr="00340775">
        <w:rPr>
          <w:rFonts w:cs="Arial"/>
          <w:color w:val="000000" w:themeColor="text1"/>
          <w:lang w:val="ru-RU"/>
        </w:rPr>
        <w:t>Корисник услуге</w:t>
      </w:r>
      <w:r w:rsidRPr="00340775">
        <w:rPr>
          <w:rFonts w:cs="Arial"/>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9ADA951" w14:textId="77777777" w:rsidR="00340775" w:rsidRPr="00340775" w:rsidRDefault="00340775" w:rsidP="00340775">
      <w:pPr>
        <w:spacing w:before="0"/>
        <w:rPr>
          <w:rFonts w:cs="Arial"/>
          <w:lang w:val="ru-RU"/>
        </w:rPr>
      </w:pPr>
      <w:r w:rsidRPr="00340775">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16457586" w14:textId="77777777" w:rsidR="00340775" w:rsidRPr="00340775" w:rsidRDefault="00340775" w:rsidP="00340775">
      <w:pPr>
        <w:tabs>
          <w:tab w:val="left" w:pos="567"/>
        </w:tabs>
        <w:spacing w:before="0"/>
        <w:rPr>
          <w:rFonts w:cs="Arial"/>
          <w:lang w:val="ru-RU"/>
        </w:rPr>
      </w:pPr>
      <w:r w:rsidRPr="00340775">
        <w:rPr>
          <w:rFonts w:cs="Arial"/>
          <w:lang w:val="ru-RU"/>
        </w:rPr>
        <w:t xml:space="preserve">У свим наведеним случајевима, </w:t>
      </w:r>
      <w:r w:rsidRPr="00340775">
        <w:rPr>
          <w:rFonts w:cs="Arial"/>
          <w:color w:val="000000" w:themeColor="text1"/>
          <w:lang w:val="ru-RU"/>
        </w:rPr>
        <w:t>Корисник услуге</w:t>
      </w:r>
      <w:r w:rsidRPr="00340775">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340775">
        <w:rPr>
          <w:rFonts w:cs="Arial"/>
          <w:lang w:val="sr-Cyrl-RS"/>
        </w:rPr>
        <w:t>.</w:t>
      </w:r>
      <w:r w:rsidRPr="00340775">
        <w:rPr>
          <w:rFonts w:cs="Arial"/>
          <w:lang w:val="ru-RU"/>
        </w:rPr>
        <w:t xml:space="preserve"> </w:t>
      </w:r>
    </w:p>
    <w:p w14:paraId="01BA5B24" w14:textId="77777777" w:rsidR="00340775" w:rsidRPr="00340775" w:rsidRDefault="00340775" w:rsidP="00340775">
      <w:pPr>
        <w:tabs>
          <w:tab w:val="left" w:pos="567"/>
        </w:tabs>
        <w:spacing w:before="0"/>
        <w:rPr>
          <w:rFonts w:cs="Arial"/>
          <w:lang w:val="ru-RU"/>
        </w:rPr>
      </w:pPr>
    </w:p>
    <w:p w14:paraId="6547362A" w14:textId="77777777" w:rsidR="00340775" w:rsidRPr="00340775" w:rsidRDefault="00340775" w:rsidP="00340775">
      <w:pPr>
        <w:tabs>
          <w:tab w:val="left" w:pos="567"/>
        </w:tabs>
        <w:spacing w:before="0"/>
        <w:jc w:val="center"/>
        <w:rPr>
          <w:rFonts w:cs="Arial"/>
          <w:lang w:val="sr-Cyrl-RS"/>
        </w:rPr>
      </w:pPr>
      <w:r w:rsidRPr="00340775">
        <w:rPr>
          <w:rFonts w:cs="Arial"/>
          <w:b/>
          <w:lang w:val="ru-RU"/>
        </w:rPr>
        <w:t>Члан 29</w:t>
      </w:r>
      <w:r w:rsidRPr="00340775">
        <w:rPr>
          <w:rFonts w:cs="Arial"/>
          <w:lang w:val="ru-RU"/>
        </w:rPr>
        <w:t>.</w:t>
      </w:r>
    </w:p>
    <w:p w14:paraId="77F5CB0A" w14:textId="77777777" w:rsidR="00340775" w:rsidRPr="00340775" w:rsidRDefault="00340775" w:rsidP="00340775">
      <w:pPr>
        <w:tabs>
          <w:tab w:val="left" w:pos="567"/>
        </w:tabs>
        <w:spacing w:before="0"/>
        <w:rPr>
          <w:rFonts w:cs="Arial"/>
          <w:color w:val="000000" w:themeColor="text1"/>
          <w:lang w:val="ru-RU"/>
        </w:rPr>
      </w:pPr>
      <w:r w:rsidRPr="00340775">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2B7B310D" w14:textId="77777777" w:rsidR="00340775" w:rsidRPr="00340775" w:rsidRDefault="00340775" w:rsidP="00340775">
      <w:pPr>
        <w:tabs>
          <w:tab w:val="left" w:pos="567"/>
        </w:tabs>
        <w:spacing w:before="0"/>
        <w:rPr>
          <w:rFonts w:cs="Arial"/>
          <w:color w:val="000000" w:themeColor="text1"/>
          <w:lang w:val="ru-RU"/>
        </w:rPr>
      </w:pPr>
    </w:p>
    <w:p w14:paraId="30158149" w14:textId="77777777" w:rsidR="00340775" w:rsidRPr="00340775" w:rsidRDefault="00340775" w:rsidP="00340775">
      <w:pPr>
        <w:tabs>
          <w:tab w:val="left" w:pos="567"/>
        </w:tabs>
        <w:spacing w:before="0"/>
        <w:jc w:val="center"/>
        <w:rPr>
          <w:rFonts w:cs="Arial"/>
          <w:lang w:val="ru-RU"/>
        </w:rPr>
      </w:pPr>
      <w:r w:rsidRPr="00340775">
        <w:rPr>
          <w:rFonts w:cs="Arial"/>
          <w:b/>
          <w:lang w:val="ru-RU"/>
        </w:rPr>
        <w:t>Члан 30</w:t>
      </w:r>
      <w:r w:rsidRPr="00340775">
        <w:rPr>
          <w:rFonts w:cs="Arial"/>
          <w:lang w:val="ru-RU"/>
        </w:rPr>
        <w:t>.</w:t>
      </w:r>
    </w:p>
    <w:p w14:paraId="440DA4E3" w14:textId="77777777" w:rsidR="00340775" w:rsidRPr="00340775" w:rsidRDefault="00340775" w:rsidP="00340775">
      <w:pPr>
        <w:tabs>
          <w:tab w:val="left" w:pos="567"/>
        </w:tabs>
        <w:spacing w:before="0"/>
        <w:rPr>
          <w:rFonts w:cs="Arial"/>
          <w:lang w:val="ru-RU"/>
        </w:rPr>
      </w:pPr>
      <w:r w:rsidRPr="00340775">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C40D544" w14:textId="77777777" w:rsidR="00340775" w:rsidRPr="00340775" w:rsidRDefault="00340775" w:rsidP="00340775">
      <w:pPr>
        <w:tabs>
          <w:tab w:val="left" w:pos="567"/>
        </w:tabs>
        <w:spacing w:before="0"/>
        <w:rPr>
          <w:rFonts w:cs="Arial"/>
          <w:lang w:val="ru-RU"/>
        </w:rPr>
      </w:pPr>
    </w:p>
    <w:p w14:paraId="4E425B22" w14:textId="77777777" w:rsidR="00340775" w:rsidRPr="00340775" w:rsidRDefault="00340775" w:rsidP="00340775">
      <w:pPr>
        <w:tabs>
          <w:tab w:val="left" w:pos="567"/>
        </w:tabs>
        <w:spacing w:before="0"/>
        <w:jc w:val="center"/>
        <w:rPr>
          <w:rFonts w:cs="Arial"/>
          <w:lang w:val="ru-RU"/>
        </w:rPr>
      </w:pPr>
      <w:r w:rsidRPr="00340775">
        <w:rPr>
          <w:rFonts w:cs="Arial"/>
          <w:b/>
          <w:lang w:val="ru-RU"/>
        </w:rPr>
        <w:t xml:space="preserve">Члан </w:t>
      </w:r>
      <w:r w:rsidRPr="00340775">
        <w:rPr>
          <w:rFonts w:cs="Arial"/>
          <w:b/>
          <w:lang w:val="sr-Cyrl-RS"/>
        </w:rPr>
        <w:t>31</w:t>
      </w:r>
      <w:r w:rsidRPr="00340775">
        <w:rPr>
          <w:rFonts w:cs="Arial"/>
          <w:lang w:val="ru-RU"/>
        </w:rPr>
        <w:t>.</w:t>
      </w:r>
    </w:p>
    <w:p w14:paraId="62AF017D" w14:textId="77777777" w:rsidR="00340775" w:rsidRPr="00340775" w:rsidRDefault="00340775" w:rsidP="00340775">
      <w:pPr>
        <w:tabs>
          <w:tab w:val="left" w:pos="567"/>
        </w:tabs>
        <w:spacing w:before="0"/>
        <w:rPr>
          <w:rFonts w:cs="Arial"/>
          <w:lang w:val="ru-RU"/>
        </w:rPr>
      </w:pPr>
      <w:r w:rsidRPr="00340775">
        <w:rPr>
          <w:rFonts w:cs="Arial"/>
          <w:lang w:val="ru-RU"/>
        </w:rPr>
        <w:t>Саставни део овог Уговора чине:</w:t>
      </w:r>
    </w:p>
    <w:p w14:paraId="6ED905F4" w14:textId="77777777" w:rsidR="00340775" w:rsidRPr="00340775" w:rsidRDefault="00340775" w:rsidP="00340775">
      <w:pPr>
        <w:tabs>
          <w:tab w:val="left" w:pos="567"/>
        </w:tabs>
        <w:spacing w:before="0"/>
        <w:rPr>
          <w:rFonts w:cs="Arial"/>
          <w:lang w:val="ru-RU"/>
        </w:rPr>
      </w:pPr>
      <w:r w:rsidRPr="00340775">
        <w:rPr>
          <w:rFonts w:cs="Arial"/>
          <w:lang w:val="ru-RU"/>
        </w:rPr>
        <w:t xml:space="preserve">Прилог број </w:t>
      </w:r>
      <w:r w:rsidRPr="00340775">
        <w:rPr>
          <w:rFonts w:cs="Arial"/>
          <w:lang w:val="sr-Cyrl-RS"/>
        </w:rPr>
        <w:t>1</w:t>
      </w:r>
      <w:r w:rsidRPr="00340775">
        <w:rPr>
          <w:rFonts w:cs="Arial"/>
          <w:lang w:val="ru-RU"/>
        </w:rPr>
        <w:tab/>
      </w:r>
      <w:r w:rsidRPr="00340775">
        <w:rPr>
          <w:rFonts w:cs="Arial"/>
          <w:lang w:val="sr-Cyrl-RS"/>
        </w:rPr>
        <w:t xml:space="preserve"> </w:t>
      </w:r>
      <w:r w:rsidRPr="00340775">
        <w:rPr>
          <w:rFonts w:cs="Arial"/>
          <w:lang w:val="ru-RU"/>
        </w:rPr>
        <w:t>Понуда;</w:t>
      </w:r>
      <w:r w:rsidRPr="00340775">
        <w:rPr>
          <w:rFonts w:cs="Arial"/>
          <w:lang w:val="ru-RU"/>
        </w:rPr>
        <w:tab/>
      </w:r>
    </w:p>
    <w:p w14:paraId="16C650E9" w14:textId="77777777" w:rsidR="00340775" w:rsidRPr="00340775" w:rsidRDefault="00340775" w:rsidP="00340775">
      <w:pPr>
        <w:tabs>
          <w:tab w:val="left" w:pos="567"/>
        </w:tabs>
        <w:spacing w:before="0"/>
        <w:rPr>
          <w:rFonts w:cs="Arial"/>
          <w:lang w:val="sr-Cyrl-RS"/>
        </w:rPr>
      </w:pPr>
      <w:r w:rsidRPr="00340775">
        <w:rPr>
          <w:rFonts w:cs="Arial"/>
          <w:lang w:val="ru-RU"/>
        </w:rPr>
        <w:t xml:space="preserve">Прилог број </w:t>
      </w:r>
      <w:r w:rsidRPr="00340775">
        <w:rPr>
          <w:rFonts w:cs="Arial"/>
          <w:lang w:val="sr-Cyrl-RS"/>
        </w:rPr>
        <w:t>2</w:t>
      </w:r>
      <w:r w:rsidRPr="00340775">
        <w:rPr>
          <w:rFonts w:cs="Arial"/>
          <w:lang w:val="ru-RU"/>
        </w:rPr>
        <w:tab/>
      </w:r>
      <w:r w:rsidRPr="00340775">
        <w:rPr>
          <w:rFonts w:cs="Arial"/>
          <w:lang w:val="sr-Cyrl-RS"/>
        </w:rPr>
        <w:t xml:space="preserve"> Техничка спецификација</w:t>
      </w:r>
      <w:r w:rsidRPr="00340775">
        <w:rPr>
          <w:rFonts w:cs="Arial"/>
          <w:lang w:val="ru-RU"/>
        </w:rPr>
        <w:t>;</w:t>
      </w:r>
    </w:p>
    <w:p w14:paraId="511ACA71" w14:textId="77777777" w:rsidR="00340775" w:rsidRDefault="00340775" w:rsidP="00340775">
      <w:pPr>
        <w:tabs>
          <w:tab w:val="left" w:pos="567"/>
        </w:tabs>
        <w:spacing w:before="0"/>
        <w:rPr>
          <w:rFonts w:cs="Arial"/>
          <w:lang w:val="ru-RU"/>
        </w:rPr>
      </w:pPr>
      <w:r w:rsidRPr="00340775">
        <w:rPr>
          <w:rFonts w:cs="Arial"/>
          <w:lang w:val="ru-RU"/>
        </w:rPr>
        <w:t xml:space="preserve">Прилог број </w:t>
      </w:r>
      <w:r w:rsidRPr="00340775">
        <w:rPr>
          <w:rFonts w:cs="Arial"/>
          <w:lang w:val="sr-Cyrl-RS"/>
        </w:rPr>
        <w:t>3 Структура понуђене цене</w:t>
      </w:r>
      <w:r w:rsidRPr="00340775">
        <w:rPr>
          <w:rFonts w:cs="Arial"/>
          <w:lang w:val="ru-RU"/>
        </w:rPr>
        <w:t>;</w:t>
      </w:r>
    </w:p>
    <w:p w14:paraId="24D7022F" w14:textId="677B97CB" w:rsidR="00690369" w:rsidRPr="00340775" w:rsidRDefault="00690369" w:rsidP="00340775">
      <w:pPr>
        <w:tabs>
          <w:tab w:val="left" w:pos="567"/>
        </w:tabs>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14:paraId="0BD53C0D" w14:textId="10ABC8FE" w:rsidR="00340775" w:rsidRPr="00340775" w:rsidRDefault="00340775" w:rsidP="00340775">
      <w:pPr>
        <w:tabs>
          <w:tab w:val="left" w:pos="567"/>
        </w:tabs>
        <w:spacing w:before="0"/>
        <w:rPr>
          <w:rFonts w:cs="Arial"/>
          <w:lang w:val="ru-RU"/>
        </w:rPr>
      </w:pPr>
      <w:r w:rsidRPr="00340775">
        <w:rPr>
          <w:rFonts w:cs="Arial"/>
          <w:lang w:val="ru-RU"/>
        </w:rPr>
        <w:t xml:space="preserve">Прилог број </w:t>
      </w:r>
      <w:r w:rsidR="00690369">
        <w:rPr>
          <w:rFonts w:cs="Arial"/>
          <w:lang w:val="ru-RU"/>
        </w:rPr>
        <w:t>5</w:t>
      </w:r>
      <w:r w:rsidRPr="00340775">
        <w:rPr>
          <w:rFonts w:cs="Arial"/>
          <w:lang w:val="sr-Cyrl-RS"/>
        </w:rPr>
        <w:t xml:space="preserve"> Меница за добро извршење посла;</w:t>
      </w:r>
    </w:p>
    <w:p w14:paraId="0E6D80E3" w14:textId="25C145AF" w:rsidR="00340775" w:rsidRPr="00340775" w:rsidRDefault="00340775" w:rsidP="00340775">
      <w:pPr>
        <w:tabs>
          <w:tab w:val="left" w:pos="567"/>
        </w:tabs>
        <w:spacing w:before="0"/>
        <w:rPr>
          <w:rFonts w:cs="Arial"/>
          <w:color w:val="00B0F0"/>
          <w:lang w:val="ru-RU"/>
        </w:rPr>
      </w:pPr>
      <w:r w:rsidRPr="00340775">
        <w:rPr>
          <w:rFonts w:cs="Arial"/>
          <w:lang w:val="ru-RU"/>
        </w:rPr>
        <w:t xml:space="preserve">Прилог број </w:t>
      </w:r>
      <w:r w:rsidR="00690369">
        <w:rPr>
          <w:rFonts w:cs="Arial"/>
          <w:lang w:val="ru-RU"/>
        </w:rPr>
        <w:t>6</w:t>
      </w:r>
      <w:r w:rsidRPr="00340775">
        <w:rPr>
          <w:rFonts w:cs="Arial"/>
          <w:lang w:val="ru-RU"/>
        </w:rPr>
        <w:t xml:space="preserve"> </w:t>
      </w:r>
      <w:r w:rsidRPr="00340775">
        <w:rPr>
          <w:rFonts w:cs="Arial"/>
          <w:color w:val="00B0F0"/>
          <w:lang w:val="ru-RU"/>
        </w:rPr>
        <w:t>Споразум о заједничком извршењу услуге.</w:t>
      </w:r>
    </w:p>
    <w:p w14:paraId="19F646DB" w14:textId="77777777" w:rsidR="00340775" w:rsidRPr="00340775" w:rsidRDefault="00340775" w:rsidP="00340775">
      <w:pPr>
        <w:tabs>
          <w:tab w:val="left" w:pos="567"/>
        </w:tabs>
        <w:spacing w:before="0"/>
        <w:rPr>
          <w:rFonts w:cs="Arial"/>
          <w:color w:val="00B0F0"/>
          <w:lang w:val="ru-RU"/>
        </w:rPr>
      </w:pPr>
    </w:p>
    <w:p w14:paraId="1808F07D" w14:textId="77777777" w:rsidR="00340775" w:rsidRPr="00340775" w:rsidRDefault="00340775" w:rsidP="00340775">
      <w:pPr>
        <w:tabs>
          <w:tab w:val="left" w:pos="567"/>
        </w:tabs>
        <w:spacing w:before="0"/>
        <w:rPr>
          <w:rFonts w:cs="Arial"/>
          <w:color w:val="00B0F0"/>
          <w:lang w:val="ru-RU"/>
        </w:rPr>
      </w:pPr>
    </w:p>
    <w:p w14:paraId="29FEB657" w14:textId="77777777" w:rsidR="00340775" w:rsidRPr="00340775" w:rsidRDefault="00340775" w:rsidP="00340775">
      <w:pPr>
        <w:tabs>
          <w:tab w:val="left" w:pos="567"/>
        </w:tabs>
        <w:spacing w:before="0"/>
        <w:jc w:val="center"/>
        <w:rPr>
          <w:rFonts w:cs="Arial"/>
          <w:lang w:val="ru-RU"/>
        </w:rPr>
      </w:pPr>
      <w:r w:rsidRPr="00340775">
        <w:rPr>
          <w:rFonts w:cs="Arial"/>
          <w:b/>
          <w:lang w:val="ru-RU"/>
        </w:rPr>
        <w:t xml:space="preserve">Члан </w:t>
      </w:r>
      <w:r w:rsidRPr="00340775">
        <w:rPr>
          <w:rFonts w:cs="Arial"/>
          <w:b/>
          <w:lang w:val="sr-Cyrl-RS"/>
        </w:rPr>
        <w:t>32</w:t>
      </w:r>
      <w:r w:rsidRPr="00340775">
        <w:rPr>
          <w:rFonts w:cs="Arial"/>
          <w:lang w:val="ru-RU"/>
        </w:rPr>
        <w:t>.</w:t>
      </w:r>
    </w:p>
    <w:p w14:paraId="2BA5F3A9" w14:textId="77777777" w:rsidR="00340775" w:rsidRPr="00340775" w:rsidRDefault="00340775" w:rsidP="00340775">
      <w:pPr>
        <w:tabs>
          <w:tab w:val="left" w:pos="567"/>
        </w:tabs>
        <w:spacing w:before="0"/>
        <w:rPr>
          <w:rFonts w:eastAsia="Calibri" w:cs="Arial"/>
          <w:noProof/>
          <w:color w:val="000000" w:themeColor="text1"/>
          <w:lang w:val="ru-RU"/>
        </w:rPr>
      </w:pPr>
      <w:r w:rsidRPr="00340775">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14:paraId="18815BE2" w14:textId="77777777" w:rsidR="00340775" w:rsidRPr="00340775" w:rsidRDefault="00340775" w:rsidP="00340775">
      <w:pPr>
        <w:tabs>
          <w:tab w:val="left" w:pos="567"/>
        </w:tabs>
        <w:spacing w:before="0"/>
        <w:rPr>
          <w:rFonts w:eastAsia="Calibri" w:cs="Arial"/>
          <w:noProof/>
          <w:color w:val="000000" w:themeColor="text1"/>
          <w:lang w:val="ru-RU"/>
        </w:rPr>
      </w:pPr>
      <w:r w:rsidRPr="00340775">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5AEBD80" w14:textId="77777777" w:rsidR="00340775" w:rsidRPr="00340775" w:rsidRDefault="00340775" w:rsidP="00340775">
      <w:pPr>
        <w:tabs>
          <w:tab w:val="left" w:pos="567"/>
        </w:tabs>
        <w:spacing w:before="0"/>
        <w:rPr>
          <w:rFonts w:eastAsia="Calibri" w:cs="Arial"/>
          <w:noProof/>
          <w:color w:val="000000" w:themeColor="text1"/>
          <w:lang w:val="ru-RU"/>
        </w:rPr>
      </w:pPr>
    </w:p>
    <w:p w14:paraId="0BA8AD85" w14:textId="77777777" w:rsidR="00340775" w:rsidRPr="00340775" w:rsidRDefault="00340775" w:rsidP="00340775">
      <w:pPr>
        <w:tabs>
          <w:tab w:val="left" w:pos="567"/>
        </w:tabs>
        <w:spacing w:before="0"/>
        <w:rPr>
          <w:rFonts w:eastAsia="Calibri" w:cs="Arial"/>
          <w:noProof/>
          <w:color w:val="000000" w:themeColor="text1"/>
          <w:lang w:val="ru-RU"/>
        </w:rPr>
      </w:pPr>
    </w:p>
    <w:p w14:paraId="61158EDF" w14:textId="77777777" w:rsidR="00340775" w:rsidRPr="00340775" w:rsidRDefault="00340775" w:rsidP="00340775">
      <w:pPr>
        <w:tabs>
          <w:tab w:val="left" w:pos="567"/>
        </w:tabs>
        <w:spacing w:before="0"/>
        <w:rPr>
          <w:rFonts w:cs="Arial"/>
          <w:sz w:val="16"/>
          <w:szCs w:val="16"/>
          <w:lang w:val="ru-RU"/>
        </w:rPr>
      </w:pPr>
    </w:p>
    <w:p w14:paraId="1316ECC3" w14:textId="77777777" w:rsidR="00340775" w:rsidRPr="00340775" w:rsidRDefault="00340775" w:rsidP="00340775">
      <w:pPr>
        <w:tabs>
          <w:tab w:val="left" w:pos="567"/>
        </w:tabs>
        <w:spacing w:before="0"/>
        <w:rPr>
          <w:rFonts w:cs="Arial"/>
          <w:b/>
          <w:lang w:val="ru-RU"/>
        </w:rPr>
      </w:pPr>
      <w:r w:rsidRPr="00340775">
        <w:rPr>
          <w:rFonts w:cs="Arial"/>
          <w:b/>
          <w:lang w:val="ru-RU"/>
        </w:rPr>
        <w:t xml:space="preserve">                КОРИСНИК УСЛУГА                                                  ПРУЖАЛАЦ УСЛУГА</w:t>
      </w:r>
    </w:p>
    <w:p w14:paraId="7185AFF5" w14:textId="77777777" w:rsidR="00340775" w:rsidRPr="00340775" w:rsidRDefault="00340775" w:rsidP="00340775">
      <w:pPr>
        <w:spacing w:before="0"/>
        <w:rPr>
          <w:rFonts w:cs="Arial"/>
          <w:b/>
          <w:lang w:val="ru-RU"/>
        </w:rPr>
      </w:pPr>
      <w:r w:rsidRPr="00340775">
        <w:rPr>
          <w:rFonts w:cs="Arial"/>
          <w:b/>
          <w:lang w:val="ru-RU"/>
        </w:rPr>
        <w:t xml:space="preserve">ЈП „Електропривреда Србије“Београд                                                </w:t>
      </w:r>
      <w:r w:rsidRPr="00340775">
        <w:rPr>
          <w:rFonts w:cs="Arial"/>
          <w:b/>
          <w:color w:val="FF0000"/>
          <w:lang w:val="ru-RU"/>
        </w:rPr>
        <w:t>Назив</w:t>
      </w:r>
    </w:p>
    <w:p w14:paraId="30BC2FE8" w14:textId="77777777" w:rsidR="00340775" w:rsidRPr="00340775" w:rsidRDefault="00340775" w:rsidP="00340775">
      <w:pPr>
        <w:tabs>
          <w:tab w:val="left" w:pos="567"/>
        </w:tabs>
        <w:spacing w:before="0"/>
        <w:rPr>
          <w:rFonts w:cs="Arial"/>
          <w:lang w:val="ru-RU"/>
        </w:rPr>
      </w:pPr>
      <w:r w:rsidRPr="00340775">
        <w:rPr>
          <w:rFonts w:cs="Arial"/>
          <w:lang w:val="ru-RU"/>
        </w:rPr>
        <w:t xml:space="preserve">___________________________________    </w:t>
      </w:r>
      <w:r w:rsidRPr="00340775">
        <w:rPr>
          <w:rFonts w:cs="Arial"/>
          <w:b/>
          <w:lang w:val="ru-RU"/>
        </w:rPr>
        <w:t>М.П.</w:t>
      </w:r>
      <w:r w:rsidRPr="00340775">
        <w:rPr>
          <w:rFonts w:cs="Arial"/>
          <w:lang w:val="ru-RU"/>
        </w:rPr>
        <w:t xml:space="preserve">                  ________________________</w:t>
      </w:r>
    </w:p>
    <w:p w14:paraId="3E86B252" w14:textId="77777777" w:rsidR="00340775" w:rsidRPr="00340775" w:rsidRDefault="00340775" w:rsidP="00340775">
      <w:pPr>
        <w:tabs>
          <w:tab w:val="left" w:pos="567"/>
        </w:tabs>
        <w:spacing w:before="0"/>
        <w:rPr>
          <w:rFonts w:cs="Arial"/>
          <w:b/>
          <w:sz w:val="4"/>
          <w:szCs w:val="4"/>
          <w:lang w:val="ru-RU"/>
        </w:rPr>
      </w:pPr>
      <w:r w:rsidRPr="00340775">
        <w:rPr>
          <w:rFonts w:cs="Arial"/>
          <w:sz w:val="4"/>
          <w:szCs w:val="4"/>
          <w:lang w:val="ru-RU"/>
        </w:rPr>
        <w:t xml:space="preserve">                                                                               </w:t>
      </w:r>
    </w:p>
    <w:p w14:paraId="383B3E1B" w14:textId="77777777" w:rsidR="00340775" w:rsidRDefault="00340775" w:rsidP="00340775">
      <w:pPr>
        <w:spacing w:before="40"/>
        <w:rPr>
          <w:noProof/>
        </w:rPr>
      </w:pPr>
      <w:r w:rsidRPr="00340775">
        <w:rPr>
          <w:rFonts w:cs="Arial"/>
          <w:lang w:val="ru-RU"/>
        </w:rPr>
        <w:t>Финансијски директор Огранка ТЕНТ</w:t>
      </w:r>
      <w:r w:rsidRPr="00340775">
        <w:rPr>
          <w:rFonts w:cs="Arial"/>
          <w:color w:val="00B0F0"/>
          <w:lang w:val="ru-RU"/>
        </w:rPr>
        <w:t xml:space="preserve">                </w:t>
      </w:r>
      <w:r w:rsidRPr="00340775">
        <w:rPr>
          <w:rFonts w:cs="Arial"/>
          <w:color w:val="FF0000"/>
          <w:lang w:val="ru-RU"/>
        </w:rPr>
        <w:t>име и презиме,функција</w:t>
      </w:r>
      <w:r w:rsidRPr="00340775">
        <w:rPr>
          <w:rFonts w:cs="Arial"/>
          <w:lang w:val="ru-RU"/>
        </w:rPr>
        <w:t xml:space="preserve">                                            Жељко Вујиновић</w:t>
      </w:r>
    </w:p>
    <w:p w14:paraId="13E77B24" w14:textId="77777777" w:rsidR="00340775" w:rsidRDefault="00340775" w:rsidP="00340775">
      <w:pPr>
        <w:spacing w:before="40"/>
        <w:rPr>
          <w:noProof/>
        </w:rPr>
      </w:pPr>
    </w:p>
    <w:p w14:paraId="326BC7DB" w14:textId="77777777" w:rsidR="00340775" w:rsidRDefault="00340775" w:rsidP="00340775">
      <w:pPr>
        <w:spacing w:before="40"/>
        <w:rPr>
          <w:noProof/>
          <w:lang w:val="sr-Cyrl-RS"/>
        </w:rPr>
      </w:pPr>
    </w:p>
    <w:p w14:paraId="029B1788" w14:textId="77777777" w:rsidR="00690369" w:rsidRDefault="00690369" w:rsidP="00340775">
      <w:pPr>
        <w:spacing w:before="40"/>
        <w:rPr>
          <w:noProof/>
          <w:lang w:val="sr-Cyrl-RS"/>
        </w:rPr>
      </w:pPr>
    </w:p>
    <w:p w14:paraId="395BFA57" w14:textId="77777777" w:rsidR="00BC08B3" w:rsidRPr="00690369" w:rsidRDefault="00BC08B3" w:rsidP="00340775">
      <w:pPr>
        <w:spacing w:before="40"/>
        <w:rPr>
          <w:noProof/>
          <w:lang w:val="sr-Cyrl-RS"/>
        </w:rPr>
      </w:pPr>
    </w:p>
    <w:p w14:paraId="00081983" w14:textId="53CA5338" w:rsidR="001C4F0A" w:rsidRPr="00AD4BF1" w:rsidRDefault="001C4F0A" w:rsidP="00340775">
      <w:pPr>
        <w:spacing w:before="40"/>
        <w:rPr>
          <w:lang w:val="sr-Cyrl-CS"/>
        </w:rPr>
      </w:pPr>
      <w:r w:rsidRPr="00AD4BF1">
        <w:rPr>
          <w:noProof/>
        </w:rPr>
        <w:lastRenderedPageBreak/>
        <w:drawing>
          <wp:inline distT="0" distB="0" distL="0" distR="0" wp14:anchorId="11095023" wp14:editId="2D540F9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51C770F5" w14:textId="77777777" w:rsidR="001C4F0A" w:rsidRPr="00AD4BF1" w:rsidRDefault="001C4F0A" w:rsidP="001C4F0A">
      <w:pPr>
        <w:spacing w:after="40"/>
        <w:rPr>
          <w:b/>
          <w:sz w:val="20"/>
          <w:lang w:val="sr-Latn-CS"/>
        </w:rPr>
      </w:pPr>
      <w:r w:rsidRPr="00AD4BF1">
        <w:rPr>
          <w:b/>
          <w:sz w:val="20"/>
          <w:lang w:val="sr-Cyrl-RS"/>
        </w:rPr>
        <w:t xml:space="preserve">Огранак </w:t>
      </w:r>
      <w:r w:rsidRPr="00AD4BF1">
        <w:rPr>
          <w:b/>
          <w:sz w:val="20"/>
          <w:lang w:val="sr-Latn-CS"/>
        </w:rPr>
        <w:t>ТЕНТ</w:t>
      </w:r>
    </w:p>
    <w:p w14:paraId="6B4553F3" w14:textId="77777777" w:rsidR="001C4F0A" w:rsidRPr="00AD4BF1" w:rsidRDefault="001C4F0A" w:rsidP="001C4F0A">
      <w:pPr>
        <w:spacing w:after="20"/>
        <w:rPr>
          <w:b/>
          <w:sz w:val="20"/>
          <w:lang w:val="sr-Cyrl-CS"/>
        </w:rPr>
      </w:pPr>
      <w:r w:rsidRPr="00AD4BF1">
        <w:rPr>
          <w:b/>
          <w:sz w:val="20"/>
          <w:lang w:val="sr-Cyrl-CS"/>
        </w:rPr>
        <w:t>Сектор за управљање ризицима</w:t>
      </w:r>
    </w:p>
    <w:p w14:paraId="5DB27CCC" w14:textId="77777777" w:rsidR="001C4F0A" w:rsidRPr="00AD4BF1" w:rsidRDefault="001C4F0A" w:rsidP="001C4F0A">
      <w:pPr>
        <w:rPr>
          <w:b/>
          <w:sz w:val="20"/>
          <w:lang w:val="sr-Cyrl-RS"/>
        </w:rPr>
      </w:pPr>
      <w:r w:rsidRPr="00AD4BF1">
        <w:rPr>
          <w:b/>
          <w:sz w:val="20"/>
          <w:lang w:val="sr-Cyrl-RS"/>
        </w:rPr>
        <w:t>Датум ________________</w:t>
      </w:r>
    </w:p>
    <w:p w14:paraId="38B31CEE" w14:textId="77777777" w:rsidR="001C4F0A" w:rsidRPr="00AD4BF1" w:rsidRDefault="001C4F0A" w:rsidP="001C4F0A">
      <w:pPr>
        <w:jc w:val="center"/>
        <w:rPr>
          <w:b/>
          <w:sz w:val="32"/>
          <w:szCs w:val="32"/>
          <w:lang w:val="ru-RU"/>
        </w:rPr>
      </w:pPr>
      <w:r w:rsidRPr="00AD4BF1">
        <w:rPr>
          <w:b/>
          <w:sz w:val="32"/>
          <w:szCs w:val="32"/>
          <w:lang w:val="ru-RU"/>
        </w:rPr>
        <w:t>ПРАВИЛА</w:t>
      </w:r>
    </w:p>
    <w:p w14:paraId="4A69AF7A" w14:textId="77777777" w:rsidR="001C4F0A" w:rsidRPr="00AD4BF1" w:rsidRDefault="001C4F0A" w:rsidP="001C4F0A">
      <w:pPr>
        <w:jc w:val="center"/>
        <w:rPr>
          <w:b/>
          <w:sz w:val="32"/>
          <w:szCs w:val="32"/>
          <w:lang w:val="ru-RU"/>
        </w:rPr>
      </w:pPr>
      <w:r w:rsidRPr="00AD4BF1">
        <w:rPr>
          <w:b/>
          <w:sz w:val="32"/>
          <w:szCs w:val="32"/>
          <w:lang w:val="ru-RU"/>
        </w:rPr>
        <w:t>БЕЗБЕДНОСТИ НА РАДУ У ТЕНТ</w:t>
      </w:r>
    </w:p>
    <w:p w14:paraId="17654589" w14:textId="77777777" w:rsidR="001C4F0A" w:rsidRPr="00AD4BF1" w:rsidRDefault="001C4F0A" w:rsidP="001C4F0A">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14:paraId="232962E0" w14:textId="77777777" w:rsidR="001C4F0A" w:rsidRPr="00AD4BF1" w:rsidRDefault="001C4F0A" w:rsidP="001C4F0A">
      <w:pPr>
        <w:rPr>
          <w:lang w:val="sr-Cyrl-CS"/>
        </w:rPr>
      </w:pPr>
      <w:r w:rsidRPr="00AD4BF1">
        <w:rPr>
          <w:lang w:val="sr-Cyrl-CS"/>
        </w:rPr>
        <w:t>У зависности од врсте и обима радова/услуга примењују се одређене тачке ових правила.</w:t>
      </w:r>
    </w:p>
    <w:p w14:paraId="05C2F782" w14:textId="77777777" w:rsidR="001C4F0A" w:rsidRPr="00AD4BF1" w:rsidRDefault="001C4F0A" w:rsidP="001C4F0A">
      <w:pPr>
        <w:rPr>
          <w:lang w:val="sr-Cyrl-CS"/>
        </w:rPr>
      </w:pPr>
      <w:r w:rsidRPr="00AD4BF1">
        <w:rPr>
          <w:lang w:val="sr-Cyrl-CS"/>
        </w:rPr>
        <w:t>Правила су саставни део уговора о извршењу послова од стране извођача радова/ извршиоца услуга.</w:t>
      </w:r>
    </w:p>
    <w:p w14:paraId="239DD852" w14:textId="77777777" w:rsidR="001C4F0A" w:rsidRPr="0021536E" w:rsidRDefault="001C4F0A" w:rsidP="001C4F0A">
      <w:pPr>
        <w:rPr>
          <w:lang w:val="ru-RU"/>
        </w:rPr>
      </w:pPr>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1536E">
        <w:rPr>
          <w:lang w:val="ru-RU"/>
        </w:rPr>
        <w:t>.</w:t>
      </w:r>
    </w:p>
    <w:p w14:paraId="79808E10" w14:textId="77777777" w:rsidR="001C4F0A" w:rsidRPr="00AD4BF1" w:rsidRDefault="001C4F0A" w:rsidP="001C4F0A">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14:paraId="53D6F891" w14:textId="77777777" w:rsidR="001C4F0A" w:rsidRPr="00AD4BF1" w:rsidRDefault="001C4F0A" w:rsidP="001C4F0A">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790ABD25" w14:textId="77777777" w:rsidR="001C4F0A" w:rsidRPr="00AD4BF1" w:rsidRDefault="001C4F0A" w:rsidP="001C4F0A">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14:paraId="2C0738EB" w14:textId="77777777" w:rsidR="001C4F0A" w:rsidRPr="00AD4BF1" w:rsidRDefault="001C4F0A" w:rsidP="001C4F0A">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14:paraId="2C1F483E" w14:textId="77777777" w:rsidR="001C4F0A" w:rsidRPr="00AD4BF1" w:rsidRDefault="001C4F0A" w:rsidP="001C4F0A">
      <w:pPr>
        <w:rPr>
          <w:lang w:val="sr-Cyrl-RS"/>
        </w:rPr>
      </w:pPr>
    </w:p>
    <w:p w14:paraId="47234731" w14:textId="77777777" w:rsidR="001C4F0A" w:rsidRPr="00AD4BF1" w:rsidRDefault="001C4F0A" w:rsidP="001C4F0A">
      <w:pPr>
        <w:spacing w:after="40"/>
        <w:rPr>
          <w:b/>
          <w:u w:val="single"/>
          <w:lang w:val="sr-Cyrl-RS"/>
        </w:rPr>
      </w:pPr>
      <w:r w:rsidRPr="00AD4BF1">
        <w:rPr>
          <w:b/>
          <w:u w:val="single"/>
          <w:lang w:val="sr-Latn-CS"/>
        </w:rPr>
        <w:t xml:space="preserve">I  ОБАВЕЗЕ ИЗВОЂАЧА РАДОВА </w:t>
      </w:r>
    </w:p>
    <w:p w14:paraId="2F6F0662" w14:textId="77777777" w:rsidR="001C4F0A" w:rsidRPr="00AD4BF1" w:rsidRDefault="001C4F0A" w:rsidP="001C4F0A">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5154A070" w14:textId="77777777" w:rsidR="001C4F0A" w:rsidRPr="00AD4BF1" w:rsidRDefault="001C4F0A" w:rsidP="001C4F0A">
      <w:pPr>
        <w:rPr>
          <w:lang w:val="sr-Cyrl-CS"/>
        </w:rPr>
      </w:pPr>
      <w:r w:rsidRPr="00AD4BF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369BC36D" w14:textId="77777777" w:rsidR="001C4F0A" w:rsidRPr="00AD4BF1" w:rsidRDefault="001C4F0A" w:rsidP="001C4F0A">
      <w:pPr>
        <w:rPr>
          <w:lang w:val="sr-Cyrl-CS"/>
        </w:rPr>
      </w:pPr>
      <w:r w:rsidRPr="00AD4BF1">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10A5052B" w14:textId="77777777" w:rsidR="001C4F0A" w:rsidRDefault="001C4F0A" w:rsidP="001C4F0A">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5C3EA8F" w14:textId="77777777" w:rsidR="001C4F0A" w:rsidRPr="00AD4BF1" w:rsidRDefault="001C4F0A" w:rsidP="001C4F0A">
      <w:pPr>
        <w:rPr>
          <w:lang w:val="sr-Cyrl-CS"/>
        </w:rPr>
      </w:pPr>
    </w:p>
    <w:p w14:paraId="680A42AB" w14:textId="77777777" w:rsidR="001C4F0A" w:rsidRPr="001C4F0A" w:rsidRDefault="001C4F0A" w:rsidP="0007618E">
      <w:pPr>
        <w:numPr>
          <w:ilvl w:val="0"/>
          <w:numId w:val="21"/>
        </w:numPr>
        <w:spacing w:before="0" w:after="80" w:line="216" w:lineRule="auto"/>
        <w:rPr>
          <w:lang w:val="sr-Cyrl-CS"/>
        </w:rPr>
      </w:pPr>
      <w:r w:rsidRPr="00AD4BF1">
        <w:rPr>
          <w:lang w:val="ru-RU"/>
        </w:rPr>
        <w:t>Забрањено је избегавање примене и/или ометање спровођења мера БЗР</w:t>
      </w:r>
    </w:p>
    <w:p w14:paraId="6CAC8857" w14:textId="77777777" w:rsidR="001C4F0A" w:rsidRPr="00AD4BF1" w:rsidRDefault="001C4F0A" w:rsidP="001C4F0A">
      <w:pPr>
        <w:spacing w:before="0" w:after="80" w:line="216" w:lineRule="auto"/>
        <w:ind w:left="360"/>
        <w:rPr>
          <w:lang w:val="sr-Cyrl-CS"/>
        </w:rPr>
      </w:pPr>
    </w:p>
    <w:p w14:paraId="31F752DD" w14:textId="77777777" w:rsidR="001C4F0A" w:rsidRPr="00AD4BF1" w:rsidRDefault="001C4F0A" w:rsidP="0007618E">
      <w:pPr>
        <w:numPr>
          <w:ilvl w:val="0"/>
          <w:numId w:val="21"/>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14:paraId="7832B96E"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14:paraId="4D00A64C"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14:paraId="2CF89CD5"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8A56E72"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21536E">
        <w:rPr>
          <w:lang w:val="ru-RU"/>
        </w:rPr>
        <w:t>,</w:t>
      </w:r>
    </w:p>
    <w:p w14:paraId="5D8AE7CD"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14:paraId="34EB7BE4"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14:paraId="48FC9A31"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1DB424C4"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14:paraId="22F33A50"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21536E">
        <w:rPr>
          <w:lang w:val="ru-RU"/>
        </w:rPr>
        <w:t xml:space="preserve"> </w:t>
      </w:r>
      <w:r w:rsidRPr="00AD4BF1">
        <w:rPr>
          <w:lang w:val="sr-Cyrl-CS"/>
        </w:rPr>
        <w:t>и/или трећој смени, празником и сл.).</w:t>
      </w:r>
    </w:p>
    <w:p w14:paraId="6810D0FF" w14:textId="77777777" w:rsidR="001C4F0A" w:rsidRDefault="001C4F0A" w:rsidP="001C4F0A">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682EC0D8" w14:textId="77777777" w:rsidR="001C4F0A" w:rsidRDefault="001C4F0A" w:rsidP="001C4F0A">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1536E">
        <w:rPr>
          <w:lang w:val="ru-RU"/>
        </w:rPr>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14:paraId="64A9021F" w14:textId="77777777" w:rsidR="001C4F0A" w:rsidRPr="00AD4BF1" w:rsidRDefault="001C4F0A" w:rsidP="0007618E">
      <w:pPr>
        <w:numPr>
          <w:ilvl w:val="0"/>
          <w:numId w:val="21"/>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21536E">
        <w:rPr>
          <w:lang w:val="ru-RU"/>
        </w:rPr>
        <w:t xml:space="preserve"> </w:t>
      </w:r>
      <w:r w:rsidRPr="00AD4BF1">
        <w:rPr>
          <w:lang w:val="sr-Cyrl-CS"/>
        </w:rPr>
        <w:t>и/или трећој смени, празником и сл.)</w:t>
      </w:r>
      <w:r w:rsidRPr="00AD4BF1">
        <w:rPr>
          <w:lang w:val="ru-RU"/>
        </w:rPr>
        <w:t xml:space="preserve">. </w:t>
      </w:r>
    </w:p>
    <w:p w14:paraId="42C34F6E" w14:textId="77777777" w:rsidR="001C4F0A" w:rsidRDefault="001C4F0A" w:rsidP="0007618E">
      <w:pPr>
        <w:numPr>
          <w:ilvl w:val="0"/>
          <w:numId w:val="21"/>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w:t>
      </w:r>
      <w:r w:rsidRPr="00AD4BF1">
        <w:rPr>
          <w:lang w:val="ru-RU"/>
        </w:rPr>
        <w:lastRenderedPageBreak/>
        <w:t>о безвизном режиму уласка). Врста визе зависи од дужине боравка.</w:t>
      </w:r>
      <w:r w:rsidRPr="0021536E">
        <w:rPr>
          <w:lang w:val="ru-RU"/>
        </w:rPr>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QO</w:t>
      </w:r>
      <w:r w:rsidRPr="0021536E">
        <w:rPr>
          <w:lang w:val="ru-RU"/>
        </w:rPr>
        <w:t xml:space="preserve">.0.14.66,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21536E">
        <w:rPr>
          <w:lang w:val="ru-RU"/>
        </w:rPr>
        <w:t>.</w:t>
      </w:r>
    </w:p>
    <w:p w14:paraId="59CB0594" w14:textId="77777777" w:rsidR="001C4F0A" w:rsidRDefault="001C4F0A" w:rsidP="0007618E">
      <w:pPr>
        <w:numPr>
          <w:ilvl w:val="0"/>
          <w:numId w:val="21"/>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5CA1D7B4" w14:textId="77777777" w:rsidR="001C4F0A" w:rsidRDefault="001C4F0A" w:rsidP="0007618E">
      <w:pPr>
        <w:numPr>
          <w:ilvl w:val="0"/>
          <w:numId w:val="21"/>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47DD0588" w14:textId="77777777" w:rsidR="001C4F0A" w:rsidRDefault="001C4F0A" w:rsidP="0007618E">
      <w:pPr>
        <w:numPr>
          <w:ilvl w:val="0"/>
          <w:numId w:val="21"/>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052A16E4" w14:textId="77777777" w:rsidR="001C4F0A" w:rsidRDefault="001C4F0A" w:rsidP="0007618E">
      <w:pPr>
        <w:numPr>
          <w:ilvl w:val="0"/>
          <w:numId w:val="21"/>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3ABCCC32" w14:textId="77777777" w:rsidR="001C4F0A" w:rsidRDefault="001C4F0A" w:rsidP="0007618E">
      <w:pPr>
        <w:numPr>
          <w:ilvl w:val="0"/>
          <w:numId w:val="21"/>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77F269CF" w14:textId="77777777" w:rsidR="001C4F0A" w:rsidRDefault="001C4F0A" w:rsidP="0007618E">
      <w:pPr>
        <w:numPr>
          <w:ilvl w:val="0"/>
          <w:numId w:val="21"/>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29D22DA0" w14:textId="77777777" w:rsidR="001C4F0A" w:rsidRDefault="001C4F0A" w:rsidP="0007618E">
      <w:pPr>
        <w:numPr>
          <w:ilvl w:val="0"/>
          <w:numId w:val="21"/>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21536E">
        <w:rPr>
          <w:lang w:val="ru-RU"/>
        </w:rPr>
        <w:t xml:space="preserve"> </w:t>
      </w:r>
      <w:r w:rsidRPr="00AD4BF1">
        <w:rPr>
          <w:lang w:val="sr-Cyrl-RS"/>
        </w:rPr>
        <w:t>на обрасцу</w:t>
      </w:r>
      <w:r w:rsidRPr="0021536E">
        <w:rPr>
          <w:lang w:val="ru-RU"/>
        </w:rPr>
        <w:t xml:space="preserve"> </w:t>
      </w:r>
      <w:r w:rsidRPr="00AD4BF1">
        <w:t>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7F2D1DAD" w14:textId="77777777" w:rsidR="001C4F0A" w:rsidRPr="001C4F0A" w:rsidRDefault="001C4F0A" w:rsidP="0007618E">
      <w:pPr>
        <w:numPr>
          <w:ilvl w:val="0"/>
          <w:numId w:val="21"/>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QO</w:t>
      </w:r>
      <w:r w:rsidRPr="0021536E">
        <w:rPr>
          <w:lang w:val="ru-RU"/>
        </w:rPr>
        <w:t xml:space="preserve">.0.14.13 </w:t>
      </w:r>
      <w:r w:rsidRPr="0021536E">
        <w:rPr>
          <w:rFonts w:cs="Arial"/>
          <w:lang w:val="ru-RU"/>
        </w:rPr>
        <w:t>–</w:t>
      </w:r>
      <w:r w:rsidRPr="0021536E">
        <w:rPr>
          <w:lang w:val="ru-RU"/>
        </w:rPr>
        <w:t xml:space="preserve"> </w:t>
      </w:r>
      <w:r w:rsidRPr="00AD4BF1">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w:t>
      </w:r>
      <w:r w:rsidRPr="00AD4BF1">
        <w:rPr>
          <w:lang w:val="sr-Cyrl-RS"/>
        </w:rPr>
        <w:lastRenderedPageBreak/>
        <w:t>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00D86BCA" w14:textId="77777777" w:rsidR="001C4F0A" w:rsidRDefault="001C4F0A" w:rsidP="0007618E">
      <w:pPr>
        <w:numPr>
          <w:ilvl w:val="0"/>
          <w:numId w:val="21"/>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21536E">
        <w:rPr>
          <w:lang w:val="ru-RU"/>
        </w:rPr>
        <w:t>14</w:t>
      </w:r>
      <w:r w:rsidRPr="00AD4BF1">
        <w:rPr>
          <w:lang w:val="sr-Cyrl-CS"/>
        </w:rPr>
        <w:t>.1</w:t>
      </w:r>
      <w:r w:rsidRPr="0021536E">
        <w:rPr>
          <w:lang w:val="ru-RU"/>
        </w:rPr>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14:paraId="09ABD444" w14:textId="77777777" w:rsidR="001C4F0A" w:rsidRDefault="001C4F0A" w:rsidP="0007618E">
      <w:pPr>
        <w:numPr>
          <w:ilvl w:val="0"/>
          <w:numId w:val="21"/>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1FFAEACE" w14:textId="77777777" w:rsidR="001C4F0A" w:rsidRPr="001C4F0A" w:rsidRDefault="001C4F0A" w:rsidP="0007618E">
      <w:pPr>
        <w:numPr>
          <w:ilvl w:val="0"/>
          <w:numId w:val="21"/>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780EA55B" w14:textId="77777777" w:rsidR="001C4F0A" w:rsidRPr="001C4F0A" w:rsidRDefault="001C4F0A" w:rsidP="0007618E">
      <w:pPr>
        <w:numPr>
          <w:ilvl w:val="0"/>
          <w:numId w:val="21"/>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64EA8550" w14:textId="77777777" w:rsidR="001C4F0A" w:rsidRPr="001C4F0A" w:rsidRDefault="001C4F0A" w:rsidP="0007618E">
      <w:pPr>
        <w:numPr>
          <w:ilvl w:val="0"/>
          <w:numId w:val="21"/>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14:paraId="140929DA" w14:textId="77777777" w:rsidR="001C4F0A" w:rsidRPr="001C4F0A" w:rsidRDefault="001C4F0A" w:rsidP="0007618E">
      <w:pPr>
        <w:numPr>
          <w:ilvl w:val="0"/>
          <w:numId w:val="21"/>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3E97573A" w14:textId="77777777" w:rsidR="001C4F0A" w:rsidRPr="001C4F0A" w:rsidRDefault="001C4F0A" w:rsidP="0007618E">
      <w:pPr>
        <w:numPr>
          <w:ilvl w:val="0"/>
          <w:numId w:val="21"/>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14:paraId="4EFA2D67" w14:textId="77777777" w:rsidR="001C4F0A" w:rsidRPr="00400A4A" w:rsidRDefault="001C4F0A" w:rsidP="0007618E">
      <w:pPr>
        <w:numPr>
          <w:ilvl w:val="0"/>
          <w:numId w:val="21"/>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14:paraId="6EACA062" w14:textId="77777777" w:rsidR="00400A4A" w:rsidRPr="00400A4A" w:rsidRDefault="001C4F0A" w:rsidP="0007618E">
      <w:pPr>
        <w:numPr>
          <w:ilvl w:val="0"/>
          <w:numId w:val="21"/>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p>
    <w:p w14:paraId="6F91B2E1" w14:textId="77777777" w:rsidR="001C4F0A" w:rsidRPr="00400A4A" w:rsidRDefault="001C4F0A" w:rsidP="0007618E">
      <w:pPr>
        <w:numPr>
          <w:ilvl w:val="0"/>
          <w:numId w:val="21"/>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14:paraId="43885581" w14:textId="77777777" w:rsidR="00400A4A" w:rsidRPr="00AD4BF1" w:rsidRDefault="00400A4A" w:rsidP="00400A4A">
      <w:pPr>
        <w:spacing w:before="0" w:after="80" w:line="216" w:lineRule="auto"/>
        <w:rPr>
          <w:lang w:val="ru-RU"/>
        </w:rPr>
      </w:pPr>
    </w:p>
    <w:p w14:paraId="604501C4" w14:textId="77777777" w:rsidR="001C4F0A" w:rsidRDefault="001C4F0A" w:rsidP="0007618E">
      <w:pPr>
        <w:numPr>
          <w:ilvl w:val="0"/>
          <w:numId w:val="21"/>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14:paraId="5261961E" w14:textId="77777777" w:rsidR="001C4F0A" w:rsidRPr="00400A4A" w:rsidRDefault="001C4F0A" w:rsidP="0007618E">
      <w:pPr>
        <w:numPr>
          <w:ilvl w:val="0"/>
          <w:numId w:val="21"/>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04C8D58B" w14:textId="77777777" w:rsidR="001C4F0A" w:rsidRPr="00400A4A" w:rsidRDefault="001C4F0A" w:rsidP="0007618E">
      <w:pPr>
        <w:numPr>
          <w:ilvl w:val="0"/>
          <w:numId w:val="21"/>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14:paraId="27B4E467" w14:textId="77777777" w:rsidR="001C4F0A" w:rsidRPr="00400A4A" w:rsidRDefault="001C4F0A" w:rsidP="0007618E">
      <w:pPr>
        <w:numPr>
          <w:ilvl w:val="0"/>
          <w:numId w:val="21"/>
        </w:numPr>
        <w:spacing w:before="0" w:after="80" w:line="216" w:lineRule="auto"/>
        <w:rPr>
          <w:lang w:val="ru-RU"/>
        </w:rPr>
      </w:pPr>
      <w:r w:rsidRPr="00AD4BF1">
        <w:rPr>
          <w:lang w:val="ru-RU"/>
        </w:rPr>
        <w:lastRenderedPageBreak/>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61AB1204" w14:textId="77777777" w:rsidR="001C4F0A" w:rsidRPr="00400A4A" w:rsidRDefault="001C4F0A" w:rsidP="0007618E">
      <w:pPr>
        <w:numPr>
          <w:ilvl w:val="0"/>
          <w:numId w:val="21"/>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14:paraId="7ADF120B" w14:textId="77777777" w:rsidR="001C4F0A" w:rsidRPr="00400A4A" w:rsidRDefault="001C4F0A" w:rsidP="0007618E">
      <w:pPr>
        <w:numPr>
          <w:ilvl w:val="0"/>
          <w:numId w:val="21"/>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14:paraId="5AC43418" w14:textId="77777777" w:rsidR="001C4F0A" w:rsidRPr="00400A4A" w:rsidRDefault="001C4F0A" w:rsidP="0007618E">
      <w:pPr>
        <w:numPr>
          <w:ilvl w:val="0"/>
          <w:numId w:val="21"/>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14:paraId="340F5F8D" w14:textId="77777777" w:rsidR="001C4F0A" w:rsidRPr="00AD4BF1" w:rsidRDefault="001C4F0A" w:rsidP="0007618E">
      <w:pPr>
        <w:numPr>
          <w:ilvl w:val="0"/>
          <w:numId w:val="21"/>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4CD16E1A" w14:textId="77777777" w:rsidR="001C4F0A" w:rsidRPr="00400A4A" w:rsidRDefault="001C4F0A" w:rsidP="0007618E">
      <w:pPr>
        <w:numPr>
          <w:ilvl w:val="0"/>
          <w:numId w:val="21"/>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14:paraId="1979B909" w14:textId="77777777" w:rsidR="001C4F0A" w:rsidRPr="00400A4A" w:rsidRDefault="001C4F0A" w:rsidP="0007618E">
      <w:pPr>
        <w:numPr>
          <w:ilvl w:val="0"/>
          <w:numId w:val="21"/>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6DBC3CB9" w14:textId="77777777" w:rsidR="001C4F0A" w:rsidRPr="00400A4A" w:rsidRDefault="001C4F0A" w:rsidP="0007618E">
      <w:pPr>
        <w:numPr>
          <w:ilvl w:val="0"/>
          <w:numId w:val="21"/>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14:paraId="697276B9" w14:textId="77777777" w:rsidR="001C4F0A" w:rsidRPr="00400A4A" w:rsidRDefault="001C4F0A" w:rsidP="0007618E">
      <w:pPr>
        <w:numPr>
          <w:ilvl w:val="0"/>
          <w:numId w:val="21"/>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14:paraId="6741783D" w14:textId="77777777" w:rsidR="001C4F0A" w:rsidRPr="00400A4A" w:rsidRDefault="001C4F0A" w:rsidP="0007618E">
      <w:pPr>
        <w:numPr>
          <w:ilvl w:val="0"/>
          <w:numId w:val="21"/>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55AE9E9D" w14:textId="77777777" w:rsidR="001C4F0A" w:rsidRPr="00400A4A" w:rsidRDefault="001C4F0A" w:rsidP="0007618E">
      <w:pPr>
        <w:numPr>
          <w:ilvl w:val="0"/>
          <w:numId w:val="21"/>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14:paraId="2707E0CD" w14:textId="77777777" w:rsidR="001C4F0A" w:rsidRPr="00400A4A" w:rsidRDefault="001C4F0A" w:rsidP="0007618E">
      <w:pPr>
        <w:numPr>
          <w:ilvl w:val="0"/>
          <w:numId w:val="21"/>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14:paraId="7447E44C" w14:textId="77777777" w:rsidR="001C4F0A" w:rsidRPr="00AD4BF1" w:rsidRDefault="001C4F0A" w:rsidP="0007618E">
      <w:pPr>
        <w:numPr>
          <w:ilvl w:val="0"/>
          <w:numId w:val="21"/>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14:paraId="050E30EC" w14:textId="77777777" w:rsidR="001C4F0A" w:rsidRPr="00AD4BF1" w:rsidRDefault="001C4F0A" w:rsidP="0007618E">
      <w:pPr>
        <w:numPr>
          <w:ilvl w:val="0"/>
          <w:numId w:val="21"/>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14:paraId="0C778436" w14:textId="77777777" w:rsidR="001C4F0A" w:rsidRPr="00AD4BF1" w:rsidRDefault="001C4F0A" w:rsidP="0007618E">
      <w:pPr>
        <w:numPr>
          <w:ilvl w:val="0"/>
          <w:numId w:val="21"/>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14:paraId="6017C11D" w14:textId="77777777" w:rsidR="001C4F0A" w:rsidRPr="00AD4BF1" w:rsidRDefault="001C4F0A" w:rsidP="0007618E">
      <w:pPr>
        <w:numPr>
          <w:ilvl w:val="0"/>
          <w:numId w:val="21"/>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0A5869E7" w14:textId="77777777" w:rsidR="001C4F0A" w:rsidRPr="00AD4BF1" w:rsidRDefault="001C4F0A" w:rsidP="0007618E">
      <w:pPr>
        <w:numPr>
          <w:ilvl w:val="0"/>
          <w:numId w:val="21"/>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7CE379C3" w14:textId="77777777" w:rsidR="001C4F0A" w:rsidRPr="00AD4BF1" w:rsidRDefault="001C4F0A" w:rsidP="0007618E">
      <w:pPr>
        <w:numPr>
          <w:ilvl w:val="0"/>
          <w:numId w:val="21"/>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14:paraId="3DC32C8B" w14:textId="77777777" w:rsidR="001C4F0A" w:rsidRPr="00AD4BF1" w:rsidRDefault="001C4F0A" w:rsidP="0007618E">
      <w:pPr>
        <w:numPr>
          <w:ilvl w:val="0"/>
          <w:numId w:val="21"/>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14:paraId="0390B055" w14:textId="77777777" w:rsidR="001C4F0A" w:rsidRPr="00AD4BF1" w:rsidRDefault="001C4F0A" w:rsidP="0007618E">
      <w:pPr>
        <w:numPr>
          <w:ilvl w:val="0"/>
          <w:numId w:val="21"/>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14:paraId="60C96C91" w14:textId="77777777" w:rsidR="001C4F0A" w:rsidRPr="00AD4BF1" w:rsidRDefault="001C4F0A" w:rsidP="0007618E">
      <w:pPr>
        <w:numPr>
          <w:ilvl w:val="0"/>
          <w:numId w:val="21"/>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14:paraId="2A56DFA7" w14:textId="77777777" w:rsidR="001C4F0A" w:rsidRPr="00AD4BF1" w:rsidRDefault="001C4F0A" w:rsidP="0007618E">
      <w:pPr>
        <w:numPr>
          <w:ilvl w:val="0"/>
          <w:numId w:val="21"/>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61CECF80" w14:textId="77777777" w:rsidR="001C4F0A" w:rsidRDefault="001C4F0A" w:rsidP="001C4F0A">
      <w:pPr>
        <w:ind w:left="360"/>
        <w:rPr>
          <w:lang w:val="ru-RU"/>
        </w:rPr>
      </w:pPr>
    </w:p>
    <w:p w14:paraId="55FB466D" w14:textId="77777777" w:rsidR="006F125F" w:rsidRDefault="006F125F" w:rsidP="001C4F0A">
      <w:pPr>
        <w:ind w:left="360"/>
        <w:rPr>
          <w:lang w:val="ru-RU"/>
        </w:rPr>
      </w:pPr>
    </w:p>
    <w:p w14:paraId="23C9B724" w14:textId="77777777" w:rsidR="006F125F" w:rsidRDefault="006F125F" w:rsidP="001C4F0A">
      <w:pPr>
        <w:ind w:left="360"/>
        <w:rPr>
          <w:lang w:val="ru-RU"/>
        </w:rPr>
      </w:pPr>
    </w:p>
    <w:p w14:paraId="0C839701" w14:textId="77777777" w:rsidR="006F125F" w:rsidRDefault="006F125F" w:rsidP="001C4F0A">
      <w:pPr>
        <w:ind w:left="360"/>
        <w:rPr>
          <w:lang w:val="ru-RU"/>
        </w:rPr>
      </w:pPr>
    </w:p>
    <w:p w14:paraId="2F44BA4F" w14:textId="77777777" w:rsidR="006F125F" w:rsidRPr="00AD4BF1" w:rsidRDefault="006F125F" w:rsidP="001C4F0A">
      <w:pPr>
        <w:ind w:left="360"/>
        <w:rPr>
          <w:lang w:val="ru-RU"/>
        </w:rPr>
      </w:pPr>
    </w:p>
    <w:p w14:paraId="7AAC4455" w14:textId="77777777" w:rsidR="001C4F0A" w:rsidRPr="00AD4BF1" w:rsidRDefault="001C4F0A" w:rsidP="001C4F0A">
      <w:pPr>
        <w:jc w:val="left"/>
        <w:rPr>
          <w:b/>
          <w:u w:val="single"/>
          <w:lang w:val="sr-Cyrl-CS"/>
        </w:rPr>
      </w:pPr>
      <w:r w:rsidRPr="00AD4BF1">
        <w:rPr>
          <w:b/>
          <w:u w:val="single"/>
          <w:lang w:val="sr-Cyrl-CS"/>
        </w:rPr>
        <w:lastRenderedPageBreak/>
        <w:t>II ОБАВЕЗЕ ИЗВОЂАЧА РАДОВА ЧИЈИ СУ ЗАПОСЛЕНИ АНГАЖОВАНИ</w:t>
      </w:r>
    </w:p>
    <w:p w14:paraId="3DC676B4" w14:textId="77777777" w:rsidR="001C4F0A" w:rsidRDefault="001C4F0A" w:rsidP="001C4F0A">
      <w:pPr>
        <w:jc w:val="left"/>
        <w:rPr>
          <w:b/>
          <w:u w:val="single"/>
          <w:lang w:val="sr-Cyrl-CS"/>
        </w:rPr>
      </w:pPr>
      <w:r w:rsidRPr="00AD4BF1">
        <w:rPr>
          <w:b/>
          <w:u w:val="single"/>
          <w:lang w:val="sr-Cyrl-CS"/>
        </w:rPr>
        <w:t>ПО „НОРМА ЧАС“</w:t>
      </w:r>
    </w:p>
    <w:p w14:paraId="6E719CE7" w14:textId="77777777" w:rsidR="001C4F0A" w:rsidRDefault="001C4F0A" w:rsidP="001C4F0A">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14:paraId="03ADE3EE" w14:textId="77777777" w:rsidR="001C4F0A" w:rsidRPr="00AD4BF1" w:rsidRDefault="001C4F0A" w:rsidP="0007618E">
      <w:pPr>
        <w:numPr>
          <w:ilvl w:val="0"/>
          <w:numId w:val="22"/>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410DD277" w14:textId="77777777" w:rsidR="001C4F0A" w:rsidRPr="00AD4BF1" w:rsidRDefault="001C4F0A" w:rsidP="0007618E">
      <w:pPr>
        <w:numPr>
          <w:ilvl w:val="0"/>
          <w:numId w:val="22"/>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4A4FF120" w14:textId="77777777" w:rsidR="001C4F0A" w:rsidRPr="00AD4BF1" w:rsidRDefault="001C4F0A" w:rsidP="0007618E">
      <w:pPr>
        <w:numPr>
          <w:ilvl w:val="0"/>
          <w:numId w:val="22"/>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14:paraId="77E246EB" w14:textId="77777777" w:rsidR="001C4F0A" w:rsidRPr="00AD4BF1" w:rsidRDefault="001C4F0A" w:rsidP="0007618E">
      <w:pPr>
        <w:numPr>
          <w:ilvl w:val="0"/>
          <w:numId w:val="22"/>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3EC78D99" w14:textId="77777777" w:rsidR="001C4F0A" w:rsidRPr="00AD4BF1" w:rsidRDefault="001C4F0A" w:rsidP="0007618E">
      <w:pPr>
        <w:numPr>
          <w:ilvl w:val="0"/>
          <w:numId w:val="22"/>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088FF389" w14:textId="77777777" w:rsidR="001C4F0A" w:rsidRPr="00AD4BF1" w:rsidRDefault="001C4F0A" w:rsidP="0007618E">
      <w:pPr>
        <w:numPr>
          <w:ilvl w:val="0"/>
          <w:numId w:val="22"/>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157E9727" w14:textId="77777777" w:rsidR="001C4F0A" w:rsidRPr="00AD4BF1" w:rsidRDefault="001C4F0A" w:rsidP="0007618E">
      <w:pPr>
        <w:numPr>
          <w:ilvl w:val="0"/>
          <w:numId w:val="22"/>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3479787A" w14:textId="77777777" w:rsidR="001C4F0A" w:rsidRPr="00AD4BF1" w:rsidRDefault="001C4F0A" w:rsidP="0007618E">
      <w:pPr>
        <w:numPr>
          <w:ilvl w:val="0"/>
          <w:numId w:val="22"/>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330FBAD6" w14:textId="77777777" w:rsidR="001C4F0A" w:rsidRPr="00AD4BF1" w:rsidRDefault="001C4F0A" w:rsidP="0007618E">
      <w:pPr>
        <w:numPr>
          <w:ilvl w:val="0"/>
          <w:numId w:val="22"/>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7D7F6766" w14:textId="77777777" w:rsidR="001C4F0A" w:rsidRPr="00AD4BF1" w:rsidRDefault="001C4F0A" w:rsidP="0007618E">
      <w:pPr>
        <w:numPr>
          <w:ilvl w:val="0"/>
          <w:numId w:val="22"/>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1BAEB515" w14:textId="77777777" w:rsidR="001C4F0A" w:rsidRPr="00AD4BF1" w:rsidRDefault="001C4F0A" w:rsidP="0007618E">
      <w:pPr>
        <w:numPr>
          <w:ilvl w:val="0"/>
          <w:numId w:val="22"/>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1865B861" w14:textId="77777777" w:rsidR="001C4F0A" w:rsidRPr="00AD4BF1" w:rsidRDefault="001C4F0A" w:rsidP="0007618E">
      <w:pPr>
        <w:numPr>
          <w:ilvl w:val="0"/>
          <w:numId w:val="22"/>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15F1B3C" w14:textId="77777777" w:rsidR="001C4F0A" w:rsidRPr="00AD4BF1" w:rsidRDefault="001C4F0A" w:rsidP="0007618E">
      <w:pPr>
        <w:numPr>
          <w:ilvl w:val="0"/>
          <w:numId w:val="22"/>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14:paraId="08A496E8" w14:textId="77777777" w:rsidR="001C4F0A" w:rsidRPr="00AD4BF1" w:rsidRDefault="001C4F0A" w:rsidP="001C4F0A">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14:paraId="2D3DE80C" w14:textId="77777777" w:rsidR="001C4F0A" w:rsidRPr="00AD4BF1" w:rsidRDefault="001C4F0A" w:rsidP="001C4F0A">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14:paraId="3AFBDCD1" w14:textId="77777777" w:rsidR="001C4F0A" w:rsidRPr="00AD4BF1" w:rsidRDefault="001C4F0A" w:rsidP="0007618E">
      <w:pPr>
        <w:numPr>
          <w:ilvl w:val="0"/>
          <w:numId w:val="23"/>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6B530A33" w14:textId="77777777" w:rsidR="001C4F0A" w:rsidRPr="00AD4BF1" w:rsidRDefault="001C4F0A" w:rsidP="0007618E">
      <w:pPr>
        <w:numPr>
          <w:ilvl w:val="0"/>
          <w:numId w:val="23"/>
        </w:numPr>
        <w:tabs>
          <w:tab w:val="num" w:pos="360"/>
        </w:tabs>
        <w:spacing w:before="0" w:after="80" w:line="216" w:lineRule="auto"/>
        <w:ind w:left="357" w:hanging="357"/>
        <w:rPr>
          <w:lang w:val="ru-RU"/>
        </w:rPr>
      </w:pPr>
      <w:r w:rsidRPr="00AD4BF1">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6BBB4348" w14:textId="77777777" w:rsidR="001C4F0A" w:rsidRPr="00AD4BF1" w:rsidRDefault="001C4F0A" w:rsidP="0007618E">
      <w:pPr>
        <w:numPr>
          <w:ilvl w:val="0"/>
          <w:numId w:val="23"/>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0A110BA2" w14:textId="77777777" w:rsidR="001C4F0A" w:rsidRPr="00AD4BF1" w:rsidRDefault="001C4F0A" w:rsidP="0007618E">
      <w:pPr>
        <w:numPr>
          <w:ilvl w:val="0"/>
          <w:numId w:val="23"/>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4AF7FDAC" w14:textId="77777777" w:rsidR="001C4F0A" w:rsidRPr="00AD4BF1" w:rsidRDefault="001C4F0A" w:rsidP="001C4F0A">
      <w:pPr>
        <w:spacing w:before="360" w:after="360"/>
        <w:rPr>
          <w:b/>
          <w:u w:val="single"/>
          <w:lang w:val="sr-Cyrl-RS"/>
        </w:rPr>
      </w:pPr>
      <w:r w:rsidRPr="00AD4BF1">
        <w:rPr>
          <w:b/>
          <w:u w:val="single"/>
          <w:lang w:val="sr-Cyrl-RS"/>
        </w:rPr>
        <w:t>IV НЕПОШТОВАЊЕ ПРАВИЛА</w:t>
      </w:r>
    </w:p>
    <w:p w14:paraId="26CB95B0" w14:textId="77777777" w:rsidR="001C4F0A" w:rsidRPr="00AD4BF1" w:rsidRDefault="001C4F0A" w:rsidP="001C4F0A">
      <w:pPr>
        <w:rPr>
          <w:lang w:val="sr-Cyrl-CS"/>
        </w:rPr>
      </w:pPr>
      <w:r w:rsidRPr="00AD4BF1">
        <w:rPr>
          <w:lang w:val="sr-Cyrl-CS"/>
        </w:rPr>
        <w:t>Служба БЗР и ЗОП ТЕНТ, док траје извођење уговорених радова, врши контролу примене ових правила.</w:t>
      </w:r>
    </w:p>
    <w:p w14:paraId="6B3A517C" w14:textId="77777777" w:rsidR="001C4F0A" w:rsidRPr="00AD4BF1" w:rsidRDefault="001C4F0A" w:rsidP="001C4F0A">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3754E601" w14:textId="77777777" w:rsidR="001C4F0A" w:rsidRPr="00AD4BF1" w:rsidRDefault="001C4F0A" w:rsidP="001C4F0A">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4F0873D4" w14:textId="77777777" w:rsidR="001C4F0A" w:rsidRPr="00AD4BF1" w:rsidRDefault="001C4F0A" w:rsidP="001C4F0A">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12506017" w14:textId="77777777" w:rsidR="001C4F0A" w:rsidRPr="00AD4BF1" w:rsidRDefault="001C4F0A" w:rsidP="001C4F0A">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3082FE31" w14:textId="77777777" w:rsidR="001C4F0A" w:rsidRPr="00AD4BF1" w:rsidRDefault="001C4F0A" w:rsidP="001C4F0A">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2C5E5B3E" w14:textId="77777777" w:rsidR="001C4F0A" w:rsidRPr="00AD4BF1" w:rsidRDefault="001C4F0A" w:rsidP="001C4F0A">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3ADF3144" w14:textId="77777777" w:rsidR="001C4F0A" w:rsidRPr="00AD4BF1" w:rsidRDefault="001C4F0A" w:rsidP="001C4F0A">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1F71CC15" w14:textId="77777777" w:rsidR="001C4F0A" w:rsidRPr="00AD4BF1" w:rsidRDefault="001C4F0A" w:rsidP="001C4F0A">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6BAEF4F4" w14:textId="77777777" w:rsidR="001C4F0A" w:rsidRDefault="001C4F0A" w:rsidP="001C4F0A">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31F81EBE" w14:textId="77777777" w:rsidR="009C6739" w:rsidRDefault="009C6739" w:rsidP="001C4F0A">
      <w:pPr>
        <w:rPr>
          <w:lang w:val="sr-Cyrl-CS"/>
        </w:rPr>
      </w:pPr>
    </w:p>
    <w:p w14:paraId="16C01A4B" w14:textId="77777777" w:rsidR="009C6739" w:rsidRDefault="009C6739" w:rsidP="001C4F0A">
      <w:pPr>
        <w:rPr>
          <w:lang w:val="sr-Cyrl-CS"/>
        </w:rPr>
      </w:pPr>
    </w:p>
    <w:p w14:paraId="62BD7CB8" w14:textId="77777777" w:rsidR="006F125F" w:rsidRDefault="006F125F" w:rsidP="001C4F0A">
      <w:pPr>
        <w:rPr>
          <w:lang w:val="sr-Cyrl-CS"/>
        </w:rPr>
      </w:pPr>
    </w:p>
    <w:p w14:paraId="1A669801" w14:textId="77777777" w:rsidR="006F125F" w:rsidRDefault="006F125F" w:rsidP="001C4F0A">
      <w:pPr>
        <w:rPr>
          <w:lang w:val="sr-Cyrl-CS"/>
        </w:rPr>
      </w:pPr>
    </w:p>
    <w:p w14:paraId="3BEC6793" w14:textId="77777777" w:rsidR="001C4F0A" w:rsidRPr="006F125F" w:rsidRDefault="001C4F0A" w:rsidP="001C4F0A">
      <w:pPr>
        <w:spacing w:before="280" w:after="160"/>
        <w:rPr>
          <w:b/>
          <w:u w:val="single"/>
          <w:lang w:val="sr-Latn-CS"/>
        </w:rPr>
      </w:pPr>
      <w:r w:rsidRPr="00AD4BF1">
        <w:rPr>
          <w:b/>
          <w:u w:val="single"/>
          <w:lang w:val="sr-Latn-CS"/>
        </w:rPr>
        <w:lastRenderedPageBreak/>
        <w:t>V  САСТАНЦИ У ВЕЗИ БЕЗБЕДНОСТИ И ЗДРАВЉА НА РАДУ</w:t>
      </w:r>
    </w:p>
    <w:p w14:paraId="774E43D9" w14:textId="77777777" w:rsidR="001C4F0A" w:rsidRPr="00AD4BF1" w:rsidRDefault="001C4F0A" w:rsidP="001C4F0A">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14:paraId="108DC6AF"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лице за безбедност и здравље у ТЕНТ,</w:t>
      </w:r>
    </w:p>
    <w:p w14:paraId="2A0BDBF3"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14:paraId="2401D1D8"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надзорни орган,</w:t>
      </w:r>
    </w:p>
    <w:p w14:paraId="74DC19C4"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14:paraId="3AD56D4A" w14:textId="77777777" w:rsidR="001C4F0A" w:rsidRPr="00AD4BF1" w:rsidRDefault="001C4F0A" w:rsidP="0007618E">
      <w:pPr>
        <w:numPr>
          <w:ilvl w:val="1"/>
          <w:numId w:val="61"/>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14:paraId="28CE77BE" w14:textId="77777777" w:rsidR="001C4F0A" w:rsidRPr="00AD4BF1" w:rsidRDefault="001C4F0A" w:rsidP="001C4F0A">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14:paraId="13D46EEC" w14:textId="77777777" w:rsidR="001C4F0A" w:rsidRPr="00AD4BF1" w:rsidRDefault="001C4F0A" w:rsidP="0007618E">
      <w:pPr>
        <w:numPr>
          <w:ilvl w:val="1"/>
          <w:numId w:val="61"/>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14:paraId="57AFFE5E" w14:textId="77777777" w:rsidR="001C4F0A" w:rsidRPr="00AD4BF1" w:rsidRDefault="001C4F0A" w:rsidP="0007618E">
      <w:pPr>
        <w:numPr>
          <w:ilvl w:val="1"/>
          <w:numId w:val="61"/>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14:paraId="15BE438D" w14:textId="77777777" w:rsidR="001C4F0A" w:rsidRPr="00AD4BF1" w:rsidRDefault="001C4F0A" w:rsidP="0007618E">
      <w:pPr>
        <w:numPr>
          <w:ilvl w:val="1"/>
          <w:numId w:val="61"/>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14:paraId="3F32452D" w14:textId="77777777" w:rsidR="001C4F0A" w:rsidRPr="00AD4BF1" w:rsidRDefault="001C4F0A" w:rsidP="0007618E">
      <w:pPr>
        <w:numPr>
          <w:ilvl w:val="1"/>
          <w:numId w:val="61"/>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14:paraId="069497BB" w14:textId="77777777" w:rsidR="001C4F0A" w:rsidRPr="00AD4BF1" w:rsidRDefault="001C4F0A" w:rsidP="0007618E">
      <w:pPr>
        <w:numPr>
          <w:ilvl w:val="1"/>
          <w:numId w:val="61"/>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14:paraId="0D8DA63F" w14:textId="77777777" w:rsidR="001C4F0A" w:rsidRPr="00AD4BF1" w:rsidRDefault="001C4F0A" w:rsidP="0007618E">
      <w:pPr>
        <w:numPr>
          <w:ilvl w:val="1"/>
          <w:numId w:val="61"/>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14:paraId="0E2F730A" w14:textId="77777777" w:rsidR="001C4F0A" w:rsidRPr="00AD4BF1" w:rsidRDefault="001C4F0A" w:rsidP="0007618E">
      <w:pPr>
        <w:numPr>
          <w:ilvl w:val="1"/>
          <w:numId w:val="61"/>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14:paraId="4D5D0A4B" w14:textId="77777777" w:rsidR="001C4F0A" w:rsidRPr="00AD4BF1" w:rsidRDefault="001C4F0A" w:rsidP="0007618E">
      <w:pPr>
        <w:numPr>
          <w:ilvl w:val="1"/>
          <w:numId w:val="61"/>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14:paraId="0560B9EA" w14:textId="77777777" w:rsidR="001C4F0A" w:rsidRPr="00AD4BF1" w:rsidRDefault="001C4F0A" w:rsidP="0007618E">
      <w:pPr>
        <w:numPr>
          <w:ilvl w:val="1"/>
          <w:numId w:val="61"/>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14:paraId="6AC8F13D" w14:textId="77777777" w:rsidR="001C4F0A" w:rsidRPr="00AD4BF1" w:rsidRDefault="001C4F0A" w:rsidP="0007618E">
      <w:pPr>
        <w:numPr>
          <w:ilvl w:val="1"/>
          <w:numId w:val="61"/>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14:paraId="39DBA9F2" w14:textId="77777777" w:rsidR="001C4F0A" w:rsidRPr="00AD4BF1" w:rsidRDefault="001C4F0A" w:rsidP="0007618E">
      <w:pPr>
        <w:numPr>
          <w:ilvl w:val="1"/>
          <w:numId w:val="61"/>
        </w:numPr>
        <w:tabs>
          <w:tab w:val="num" w:pos="1134"/>
        </w:tabs>
        <w:spacing w:before="0" w:after="80" w:line="216" w:lineRule="auto"/>
        <w:ind w:left="1134"/>
        <w:rPr>
          <w:lang w:val="sr-Latn-CS"/>
        </w:rPr>
      </w:pPr>
      <w:r w:rsidRPr="00AD4BF1">
        <w:rPr>
          <w:lang w:val="ru-RU"/>
        </w:rPr>
        <w:t>План заједничких мера</w:t>
      </w:r>
    </w:p>
    <w:p w14:paraId="3B137B43" w14:textId="77777777" w:rsidR="001C4F0A" w:rsidRPr="00AD4BF1" w:rsidRDefault="001C4F0A" w:rsidP="001C4F0A">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14:paraId="756C84B7" w14:textId="77777777" w:rsidR="001C4F0A" w:rsidRPr="00AD4BF1" w:rsidRDefault="001C4F0A" w:rsidP="001C4F0A">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14:paraId="5F2C5657" w14:textId="77777777" w:rsidR="001C4F0A" w:rsidRPr="00AD4BF1" w:rsidRDefault="001C4F0A" w:rsidP="0007618E">
      <w:pPr>
        <w:numPr>
          <w:ilvl w:val="1"/>
          <w:numId w:val="61"/>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14:paraId="42F93D2B" w14:textId="77777777" w:rsidR="001C4F0A" w:rsidRPr="00AD4BF1" w:rsidRDefault="001C4F0A" w:rsidP="0007618E">
      <w:pPr>
        <w:numPr>
          <w:ilvl w:val="1"/>
          <w:numId w:val="61"/>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14:paraId="6EAC743C" w14:textId="77777777" w:rsidR="001C4F0A" w:rsidRPr="00AD4BF1" w:rsidRDefault="001C4F0A" w:rsidP="0007618E">
      <w:pPr>
        <w:numPr>
          <w:ilvl w:val="1"/>
          <w:numId w:val="61"/>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14:paraId="68F404ED" w14:textId="77777777" w:rsidR="001C4F0A" w:rsidRPr="00AD4BF1" w:rsidRDefault="001C4F0A" w:rsidP="0007618E">
      <w:pPr>
        <w:numPr>
          <w:ilvl w:val="1"/>
          <w:numId w:val="61"/>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14:paraId="746DDDEC" w14:textId="77777777" w:rsidR="001C4F0A" w:rsidRPr="00AD4BF1" w:rsidRDefault="001C4F0A" w:rsidP="0007618E">
      <w:pPr>
        <w:numPr>
          <w:ilvl w:val="1"/>
          <w:numId w:val="61"/>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14:paraId="35E7A12B" w14:textId="77777777" w:rsidR="001C4F0A" w:rsidRPr="00AD4BF1" w:rsidRDefault="001C4F0A" w:rsidP="0007618E">
      <w:pPr>
        <w:numPr>
          <w:ilvl w:val="1"/>
          <w:numId w:val="61"/>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14:paraId="121EC0F8" w14:textId="77777777" w:rsidR="001C4F0A" w:rsidRDefault="001C4F0A" w:rsidP="001C4F0A">
      <w:pPr>
        <w:tabs>
          <w:tab w:val="left" w:pos="0"/>
        </w:tabs>
        <w:spacing w:before="80"/>
        <w:rPr>
          <w:lang w:val="sr-Cyrl-CS"/>
        </w:rPr>
      </w:pPr>
    </w:p>
    <w:p w14:paraId="40DDB579" w14:textId="77777777" w:rsidR="007D07C5" w:rsidRPr="007650A6" w:rsidRDefault="007D07C5" w:rsidP="007662CD">
      <w:pPr>
        <w:tabs>
          <w:tab w:val="num" w:pos="1440"/>
          <w:tab w:val="left" w:pos="7005"/>
        </w:tabs>
        <w:spacing w:before="0" w:line="216" w:lineRule="auto"/>
        <w:ind w:left="1134"/>
        <w:rPr>
          <w:rFonts w:cs="Arial"/>
          <w:lang w:val="sr-Latn-CS"/>
        </w:rPr>
      </w:pP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2504C" w14:textId="77777777" w:rsidR="00F34EF3" w:rsidRDefault="00F34EF3">
      <w:r>
        <w:separator/>
      </w:r>
    </w:p>
    <w:p w14:paraId="3B5F5265" w14:textId="77777777" w:rsidR="00F34EF3" w:rsidRDefault="00F34EF3"/>
  </w:endnote>
  <w:endnote w:type="continuationSeparator" w:id="0">
    <w:p w14:paraId="45CA8FF3" w14:textId="77777777" w:rsidR="00F34EF3" w:rsidRDefault="00F34EF3">
      <w:r>
        <w:continuationSeparator/>
      </w:r>
    </w:p>
    <w:p w14:paraId="0701443C" w14:textId="77777777" w:rsidR="00F34EF3" w:rsidRDefault="00F34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5C265" w14:textId="77777777" w:rsidR="00340775" w:rsidRDefault="0034077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2F7841" w14:textId="77777777" w:rsidR="00340775" w:rsidRDefault="00340775" w:rsidP="00841BE7">
    <w:pPr>
      <w:pStyle w:val="Footer"/>
      <w:ind w:right="360"/>
    </w:pPr>
  </w:p>
  <w:p w14:paraId="26252E1B" w14:textId="77777777" w:rsidR="00340775" w:rsidRDefault="00340775"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800EC" w14:textId="60901738" w:rsidR="00340775" w:rsidRPr="00EC5BB4" w:rsidRDefault="003407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531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5312">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ECE1F" w14:textId="37AE8356" w:rsidR="00340775" w:rsidRPr="00EC5BB4" w:rsidRDefault="003407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5312">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5312">
      <w:rPr>
        <w:rStyle w:val="PageNumber"/>
        <w:rFonts w:cs="Arial"/>
        <w:b/>
        <w:noProof/>
        <w:szCs w:val="24"/>
      </w:rPr>
      <w:t>44</w:t>
    </w:r>
    <w:r w:rsidRPr="00EC5BB4">
      <w:rPr>
        <w:rStyle w:val="PageNumber"/>
        <w:rFonts w:cs="Arial"/>
        <w:b/>
        <w:szCs w:val="24"/>
      </w:rPr>
      <w:fldChar w:fldCharType="end"/>
    </w:r>
  </w:p>
  <w:p w14:paraId="30061962" w14:textId="77777777" w:rsidR="00340775" w:rsidRDefault="00340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38BEE" w14:textId="77777777" w:rsidR="00F34EF3" w:rsidRDefault="00F34EF3">
      <w:r>
        <w:separator/>
      </w:r>
    </w:p>
    <w:p w14:paraId="33BBE328" w14:textId="77777777" w:rsidR="00F34EF3" w:rsidRDefault="00F34EF3"/>
  </w:footnote>
  <w:footnote w:type="continuationSeparator" w:id="0">
    <w:p w14:paraId="6E568A3C" w14:textId="77777777" w:rsidR="00F34EF3" w:rsidRDefault="00F34EF3">
      <w:r>
        <w:continuationSeparator/>
      </w:r>
    </w:p>
    <w:p w14:paraId="09020D1F" w14:textId="77777777" w:rsidR="00F34EF3" w:rsidRDefault="00F34EF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D00E" w14:textId="77777777" w:rsidR="00340775" w:rsidRDefault="00340775" w:rsidP="004276AD">
    <w:pPr>
      <w:pStyle w:val="Header"/>
      <w:rPr>
        <w:sz w:val="20"/>
      </w:rPr>
    </w:pPr>
  </w:p>
  <w:p w14:paraId="69977729" w14:textId="77777777" w:rsidR="00340775" w:rsidRPr="0021536E" w:rsidRDefault="00340775" w:rsidP="00FD225C">
    <w:pPr>
      <w:pStyle w:val="Header"/>
      <w:rPr>
        <w:szCs w:val="24"/>
        <w:lang w:val="ru-RU"/>
      </w:rPr>
    </w:pPr>
    <w:r w:rsidRPr="0021536E">
      <w:rPr>
        <w:szCs w:val="24"/>
        <w:lang w:val="ru-RU"/>
      </w:rPr>
      <w:t xml:space="preserve">ЈП „Електропривреда Србије“ Београд  </w:t>
    </w:r>
    <w:r>
      <w:rPr>
        <w:szCs w:val="24"/>
        <w:lang w:val="sr-Cyrl-RS"/>
      </w:rPr>
      <w:t xml:space="preserve">               </w:t>
    </w:r>
    <w:r w:rsidRPr="0021536E">
      <w:rPr>
        <w:szCs w:val="24"/>
        <w:lang w:val="ru-RU"/>
      </w:rPr>
      <w:t xml:space="preserve">Конкурсна документација           </w:t>
    </w:r>
  </w:p>
  <w:p w14:paraId="72C34412" w14:textId="77777777" w:rsidR="00340775" w:rsidRPr="00474679" w:rsidRDefault="00340775" w:rsidP="00474679">
    <w:pPr>
      <w:jc w:val="center"/>
      <w:rPr>
        <w:rFonts w:cs="Arial"/>
        <w:lang w:val="sr-Cyrl-RS"/>
      </w:rPr>
    </w:pPr>
    <w:r w:rsidRPr="0021536E">
      <w:rPr>
        <w:szCs w:val="24"/>
        <w:lang w:val="ru-RU"/>
      </w:rPr>
      <w:t xml:space="preserve"> </w:t>
    </w:r>
    <w:r>
      <w:rPr>
        <w:szCs w:val="24"/>
        <w:lang w:val="sr-Cyrl-RS"/>
      </w:rPr>
      <w:t xml:space="preserve">                                                                       ЈН </w:t>
    </w:r>
    <w:r w:rsidRPr="00F01878">
      <w:rPr>
        <w:szCs w:val="24"/>
      </w:rPr>
      <w:t xml:space="preserve">бр. </w:t>
    </w:r>
    <w:r>
      <w:rPr>
        <w:rFonts w:cs="Arial"/>
        <w:b/>
        <w:lang w:val="sr-Cyrl-CS"/>
      </w:rPr>
      <w:t>1298/2018 - 3000/1604/2018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B73A1" w14:textId="77777777" w:rsidR="00340775" w:rsidRDefault="00340775" w:rsidP="006B7A47">
    <w:pPr>
      <w:pStyle w:val="KDParagraf"/>
      <w:spacing w:before="0"/>
      <w:rPr>
        <w:szCs w:val="24"/>
        <w:lang w:val="sr-Cyrl-RS"/>
      </w:rPr>
    </w:pPr>
  </w:p>
  <w:p w14:paraId="088FC920" w14:textId="77777777" w:rsidR="00340775" w:rsidRPr="0021536E" w:rsidRDefault="00340775" w:rsidP="006B7A47">
    <w:pPr>
      <w:pStyle w:val="KDParagraf"/>
      <w:spacing w:before="0"/>
      <w:rPr>
        <w:rFonts w:cs="Arial"/>
        <w:lang w:val="ru-RU"/>
      </w:rPr>
    </w:pPr>
    <w:r w:rsidRPr="0021536E">
      <w:rPr>
        <w:szCs w:val="24"/>
        <w:lang w:val="ru-RU"/>
      </w:rPr>
      <w:t xml:space="preserve">ЈП „Електропривреда Србије“ Београд        </w:t>
    </w:r>
    <w:r>
      <w:rPr>
        <w:szCs w:val="24"/>
        <w:lang w:val="sr-Cyrl-RS"/>
      </w:rPr>
      <w:t xml:space="preserve">                      </w:t>
    </w:r>
    <w:r w:rsidRPr="0021536E">
      <w:rPr>
        <w:szCs w:val="24"/>
        <w:lang w:val="ru-RU"/>
      </w:rPr>
      <w:t xml:space="preserve">Конкурсна документација </w:t>
    </w:r>
  </w:p>
  <w:p w14:paraId="0F2377BE" w14:textId="77777777" w:rsidR="00340775" w:rsidRPr="007D061A" w:rsidRDefault="00340775"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1298/2018-3000/1604/201</w:t>
    </w:r>
    <w:r>
      <w:rPr>
        <w:rFonts w:cs="Arial"/>
        <w:lang w:val="sr-Cyrl-RS"/>
      </w:rPr>
      <w:t>8</w:t>
    </w:r>
  </w:p>
  <w:p w14:paraId="5EB56074" w14:textId="77777777" w:rsidR="00340775" w:rsidRPr="00FF086B" w:rsidRDefault="00340775" w:rsidP="004276AD">
    <w:pPr>
      <w:pStyle w:val="Header"/>
      <w:rPr>
        <w:szCs w:val="24"/>
        <w:lang w:val="sr-Cyrl-RS"/>
      </w:rPr>
    </w:pPr>
  </w:p>
  <w:p w14:paraId="6F423753" w14:textId="77777777" w:rsidR="00340775" w:rsidRPr="00210557" w:rsidRDefault="00340775"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92E4E34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C9A2ED1"/>
    <w:multiLevelType w:val="multilevel"/>
    <w:tmpl w:val="B0D45F40"/>
    <w:lvl w:ilvl="0">
      <w:start w:val="4"/>
      <w:numFmt w:val="decimal"/>
      <w:lvlText w:val="%1."/>
      <w:lvlJc w:val="left"/>
      <w:pPr>
        <w:ind w:left="720" w:hanging="360"/>
      </w:pPr>
      <w:rPr>
        <w:rFonts w:hint="default"/>
      </w:rPr>
    </w:lvl>
    <w:lvl w:ilvl="1">
      <w:start w:val="17"/>
      <w:numFmt w:val="decimal"/>
      <w:isLgl/>
      <w:lvlText w:val="%1.%2"/>
      <w:lvlJc w:val="left"/>
      <w:pPr>
        <w:ind w:left="87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52" w15:restartNumberingAfterBreak="0">
    <w:nsid w:val="0D4374CD"/>
    <w:multiLevelType w:val="multilevel"/>
    <w:tmpl w:val="687A7DBC"/>
    <w:lvl w:ilvl="0">
      <w:start w:val="6"/>
      <w:numFmt w:val="decimal"/>
      <w:lvlText w:val="%1"/>
      <w:lvlJc w:val="left"/>
      <w:pPr>
        <w:ind w:left="420" w:hanging="420"/>
      </w:pPr>
      <w:rPr>
        <w:rFonts w:hint="default"/>
      </w:rPr>
    </w:lvl>
    <w:lvl w:ilvl="1">
      <w:start w:val="15"/>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4A24A82"/>
    <w:multiLevelType w:val="multilevel"/>
    <w:tmpl w:val="5100C11A"/>
    <w:lvl w:ilvl="0">
      <w:start w:val="6"/>
      <w:numFmt w:val="decimal"/>
      <w:lvlText w:val="%1"/>
      <w:lvlJc w:val="left"/>
      <w:pPr>
        <w:ind w:left="420" w:hanging="420"/>
      </w:pPr>
      <w:rPr>
        <w:rFonts w:hint="default"/>
      </w:rPr>
    </w:lvl>
    <w:lvl w:ilvl="1">
      <w:start w:val="20"/>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8" w15:restartNumberingAfterBreak="0">
    <w:nsid w:val="196330D2"/>
    <w:multiLevelType w:val="hybridMultilevel"/>
    <w:tmpl w:val="6C5C7E2C"/>
    <w:lvl w:ilvl="0" w:tplc="04090001">
      <w:start w:val="1"/>
      <w:numFmt w:val="bullet"/>
      <w:lvlText w:val=""/>
      <w:lvlJc w:val="left"/>
      <w:pPr>
        <w:ind w:left="1211"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9" w15:restartNumberingAfterBreak="0">
    <w:nsid w:val="1B165867"/>
    <w:multiLevelType w:val="hybridMultilevel"/>
    <w:tmpl w:val="8EACEFDC"/>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70"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15:restartNumberingAfterBreak="0">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1D1264DE"/>
    <w:multiLevelType w:val="hybridMultilevel"/>
    <w:tmpl w:val="81F6419A"/>
    <w:lvl w:ilvl="0" w:tplc="1878F786">
      <w:start w:val="1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15:restartNumberingAfterBreak="0">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6" w15:restartNumberingAfterBreak="0">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7" w15:restartNumberingAfterBreak="0">
    <w:nsid w:val="21C35B4F"/>
    <w:multiLevelType w:val="hybridMultilevel"/>
    <w:tmpl w:val="BEAC7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117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15:restartNumberingAfterBreak="0">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82" w15:restartNumberingAfterBreak="0">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8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6" w15:restartNumberingAfterBreak="0">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4" w15:restartNumberingAfterBreak="0">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6"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8" w15:restartNumberingAfterBreak="0">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10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F6C793B"/>
    <w:multiLevelType w:val="hybridMultilevel"/>
    <w:tmpl w:val="41F47E32"/>
    <w:lvl w:ilvl="0" w:tplc="EA102460">
      <w:start w:val="1"/>
      <w:numFmt w:val="bullet"/>
      <w:pStyle w:val="KDNabrajanje"/>
      <w:lvlText w:val=""/>
      <w:lvlJc w:val="left"/>
      <w:pPr>
        <w:tabs>
          <w:tab w:val="num" w:pos="540"/>
        </w:tabs>
        <w:ind w:left="54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4" w15:restartNumberingAfterBreak="0">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5" w15:restartNumberingAfterBreak="0">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6" w15:restartNumberingAfterBreak="0">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9"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15" w15:restartNumberingAfterBreak="0">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6" w15:restartNumberingAfterBreak="0">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423453A"/>
    <w:multiLevelType w:val="hybridMultilevel"/>
    <w:tmpl w:val="891EC90E"/>
    <w:lvl w:ilvl="0" w:tplc="B1023D64">
      <w:start w:val="1"/>
      <w:numFmt w:val="bullet"/>
      <w:lvlText w:val=""/>
      <w:lvlJc w:val="left"/>
      <w:pPr>
        <w:ind w:left="1440" w:hanging="360"/>
      </w:pPr>
      <w:rPr>
        <w:rFonts w:ascii="Symbol" w:hAnsi="Symbol" w:hint="default"/>
        <w:color w:val="auto"/>
        <w:sz w:val="24"/>
        <w:szCs w:val="24"/>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2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6" w15:restartNumberingAfterBreak="0">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3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2" w15:restartNumberingAfterBreak="0">
    <w:nsid w:val="7D114F0E"/>
    <w:multiLevelType w:val="hybridMultilevel"/>
    <w:tmpl w:val="36E8E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num w:numId="1">
    <w:abstractNumId w:val="121"/>
  </w:num>
  <w:num w:numId="2">
    <w:abstractNumId w:val="74"/>
  </w:num>
  <w:num w:numId="3">
    <w:abstractNumId w:val="103"/>
  </w:num>
  <w:num w:numId="4">
    <w:abstractNumId w:val="57"/>
  </w:num>
  <w:num w:numId="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5"/>
  </w:num>
  <w:num w:numId="7">
    <w:abstractNumId w:val="131"/>
  </w:num>
  <w:num w:numId="8">
    <w:abstractNumId w:val="89"/>
  </w:num>
  <w:num w:numId="9">
    <w:abstractNumId w:val="80"/>
  </w:num>
  <w:num w:numId="10">
    <w:abstractNumId w:val="63"/>
  </w:num>
  <w:num w:numId="11">
    <w:abstractNumId w:val="59"/>
  </w:num>
  <w:num w:numId="12">
    <w:abstractNumId w:val="72"/>
  </w:num>
  <w:num w:numId="13">
    <w:abstractNumId w:val="110"/>
  </w:num>
  <w:num w:numId="14">
    <w:abstractNumId w:val="96"/>
  </w:num>
  <w:num w:numId="15">
    <w:abstractNumId w:val="119"/>
  </w:num>
  <w:num w:numId="16">
    <w:abstractNumId w:val="79"/>
  </w:num>
  <w:num w:numId="17">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num>
  <w:num w:numId="24">
    <w:abstractNumId w:val="117"/>
  </w:num>
  <w:num w:numId="25">
    <w:abstractNumId w:val="90"/>
  </w:num>
  <w:num w:numId="26">
    <w:abstractNumId w:val="113"/>
  </w:num>
  <w:num w:numId="27">
    <w:abstractNumId w:val="71"/>
  </w:num>
  <w:num w:numId="28">
    <w:abstractNumId w:val="91"/>
  </w:num>
  <w:num w:numId="29">
    <w:abstractNumId w:val="64"/>
  </w:num>
  <w:num w:numId="30">
    <w:abstractNumId w:val="58"/>
  </w:num>
  <w:num w:numId="31">
    <w:abstractNumId w:val="88"/>
  </w:num>
  <w:num w:numId="32">
    <w:abstractNumId w:val="106"/>
  </w:num>
  <w:num w:numId="33">
    <w:abstractNumId w:val="107"/>
  </w:num>
  <w:num w:numId="34">
    <w:abstractNumId w:val="98"/>
  </w:num>
  <w:num w:numId="35">
    <w:abstractNumId w:val="84"/>
  </w:num>
  <w:num w:numId="36">
    <w:abstractNumId w:val="49"/>
  </w:num>
  <w:num w:numId="37">
    <w:abstractNumId w:val="78"/>
  </w:num>
  <w:num w:numId="38">
    <w:abstractNumId w:val="126"/>
  </w:num>
  <w:num w:numId="39">
    <w:abstractNumId w:val="118"/>
  </w:num>
  <w:num w:numId="40">
    <w:abstractNumId w:val="116"/>
  </w:num>
  <w:num w:numId="41">
    <w:abstractNumId w:val="127"/>
  </w:num>
  <w:num w:numId="42">
    <w:abstractNumId w:val="76"/>
  </w:num>
  <w:num w:numId="43">
    <w:abstractNumId w:val="114"/>
  </w:num>
  <w:num w:numId="44">
    <w:abstractNumId w:val="94"/>
  </w:num>
  <w:num w:numId="45">
    <w:abstractNumId w:val="104"/>
  </w:num>
  <w:num w:numId="46">
    <w:abstractNumId w:val="75"/>
  </w:num>
  <w:num w:numId="47">
    <w:abstractNumId w:val="82"/>
  </w:num>
  <w:num w:numId="48">
    <w:abstractNumId w:val="115"/>
  </w:num>
  <w:num w:numId="49">
    <w:abstractNumId w:val="86"/>
  </w:num>
  <w:num w:numId="50">
    <w:abstractNumId w:val="130"/>
  </w:num>
  <w:num w:numId="51">
    <w:abstractNumId w:val="108"/>
  </w:num>
  <w:num w:numId="52">
    <w:abstractNumId w:val="105"/>
  </w:num>
  <w:num w:numId="53">
    <w:abstractNumId w:val="81"/>
  </w:num>
  <w:num w:numId="54">
    <w:abstractNumId w:val="67"/>
  </w:num>
  <w:num w:numId="55">
    <w:abstractNumId w:val="124"/>
  </w:num>
  <w:num w:numId="56">
    <w:abstractNumId w:val="99"/>
  </w:num>
  <w:num w:numId="57">
    <w:abstractNumId w:val="97"/>
  </w:num>
  <w:num w:numId="58">
    <w:abstractNumId w:val="51"/>
  </w:num>
  <w:num w:numId="59">
    <w:abstractNumId w:val="133"/>
  </w:num>
  <w:num w:numId="60">
    <w:abstractNumId w:val="112"/>
  </w:num>
  <w:num w:numId="61">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9"/>
  </w:num>
  <w:num w:numId="63">
    <w:abstractNumId w:val="52"/>
  </w:num>
  <w:num w:numId="64">
    <w:abstractNumId w:val="60"/>
  </w:num>
  <w:num w:numId="65">
    <w:abstractNumId w:val="123"/>
  </w:num>
  <w:num w:numId="66">
    <w:abstractNumId w:val="109"/>
  </w:num>
  <w:num w:numId="67">
    <w:abstractNumId w:val="69"/>
  </w:num>
  <w:num w:numId="68">
    <w:abstractNumId w:val="77"/>
  </w:num>
  <w:num w:numId="69">
    <w:abstractNumId w:val="132"/>
  </w:num>
  <w:num w:numId="70">
    <w:abstractNumId w:val="68"/>
  </w:num>
  <w:num w:numId="71">
    <w:abstractNumId w:val="10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2"/>
  </w:num>
  <w:num w:numId="73">
    <w:abstractNumId w:val="73"/>
  </w:num>
  <w:num w:numId="74">
    <w:abstractNumId w:val="6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9F"/>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B16"/>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1D2"/>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7A"/>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C68"/>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35E"/>
    <w:rsid w:val="00047602"/>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4971"/>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39C"/>
    <w:rsid w:val="00073409"/>
    <w:rsid w:val="00073BBE"/>
    <w:rsid w:val="00073D60"/>
    <w:rsid w:val="00073EC5"/>
    <w:rsid w:val="0007456F"/>
    <w:rsid w:val="000751C7"/>
    <w:rsid w:val="00075F5B"/>
    <w:rsid w:val="0007605E"/>
    <w:rsid w:val="0007608E"/>
    <w:rsid w:val="000760C0"/>
    <w:rsid w:val="0007618E"/>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4D9"/>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1E"/>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913"/>
    <w:rsid w:val="000C4EA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3ED5"/>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941"/>
    <w:rsid w:val="00103CC9"/>
    <w:rsid w:val="00103DD9"/>
    <w:rsid w:val="00103E5D"/>
    <w:rsid w:val="00104092"/>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D64"/>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B2D"/>
    <w:rsid w:val="00133CB5"/>
    <w:rsid w:val="00133DB1"/>
    <w:rsid w:val="00133FA4"/>
    <w:rsid w:val="001343E5"/>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1BD"/>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416"/>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4B5"/>
    <w:rsid w:val="00171604"/>
    <w:rsid w:val="00172D59"/>
    <w:rsid w:val="00172DB6"/>
    <w:rsid w:val="00172DFB"/>
    <w:rsid w:val="001732B3"/>
    <w:rsid w:val="001732B9"/>
    <w:rsid w:val="00173465"/>
    <w:rsid w:val="00173565"/>
    <w:rsid w:val="00173637"/>
    <w:rsid w:val="00173CD8"/>
    <w:rsid w:val="00173D1D"/>
    <w:rsid w:val="00173DCE"/>
    <w:rsid w:val="00174202"/>
    <w:rsid w:val="001743E1"/>
    <w:rsid w:val="001744CC"/>
    <w:rsid w:val="001748A0"/>
    <w:rsid w:val="00174F50"/>
    <w:rsid w:val="00175599"/>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5C8F"/>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4A4"/>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3EC"/>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4F0A"/>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EE1"/>
    <w:rsid w:val="001F4FDA"/>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6ECD"/>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6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0E75"/>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2FE1"/>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A"/>
    <w:rsid w:val="00261C1E"/>
    <w:rsid w:val="00261EBD"/>
    <w:rsid w:val="00262491"/>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D2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1F3"/>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F1"/>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0F"/>
    <w:rsid w:val="002A0FAA"/>
    <w:rsid w:val="002A1887"/>
    <w:rsid w:val="002A2011"/>
    <w:rsid w:val="002A2488"/>
    <w:rsid w:val="002A28C9"/>
    <w:rsid w:val="002A2DD0"/>
    <w:rsid w:val="002A30AC"/>
    <w:rsid w:val="002A33AE"/>
    <w:rsid w:val="002A3514"/>
    <w:rsid w:val="002A3C3F"/>
    <w:rsid w:val="002A3D8C"/>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501"/>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535"/>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6DF"/>
    <w:rsid w:val="002D5AA6"/>
    <w:rsid w:val="002D5D85"/>
    <w:rsid w:val="002D5E88"/>
    <w:rsid w:val="002D5FD3"/>
    <w:rsid w:val="002D6137"/>
    <w:rsid w:val="002D673A"/>
    <w:rsid w:val="002D680D"/>
    <w:rsid w:val="002D6997"/>
    <w:rsid w:val="002D6AAE"/>
    <w:rsid w:val="002D6B31"/>
    <w:rsid w:val="002D6D6E"/>
    <w:rsid w:val="002D6F0B"/>
    <w:rsid w:val="002D7444"/>
    <w:rsid w:val="002D746C"/>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93F"/>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343"/>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3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775"/>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2A2"/>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24"/>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B44"/>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47D"/>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9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B5"/>
    <w:rsid w:val="003C1F3E"/>
    <w:rsid w:val="003C217A"/>
    <w:rsid w:val="003C24B3"/>
    <w:rsid w:val="003C286A"/>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50"/>
    <w:rsid w:val="003D1474"/>
    <w:rsid w:val="003D1E6B"/>
    <w:rsid w:val="003D1E86"/>
    <w:rsid w:val="003D1E8D"/>
    <w:rsid w:val="003D2418"/>
    <w:rsid w:val="003D2E38"/>
    <w:rsid w:val="003D3414"/>
    <w:rsid w:val="003D37B2"/>
    <w:rsid w:val="003D38B6"/>
    <w:rsid w:val="003D4D90"/>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ABC"/>
    <w:rsid w:val="003F6B51"/>
    <w:rsid w:val="003F6D84"/>
    <w:rsid w:val="003F7B3E"/>
    <w:rsid w:val="003F7D15"/>
    <w:rsid w:val="003F7DFD"/>
    <w:rsid w:val="003F7F17"/>
    <w:rsid w:val="00400160"/>
    <w:rsid w:val="0040080E"/>
    <w:rsid w:val="00400917"/>
    <w:rsid w:val="00400A38"/>
    <w:rsid w:val="00400A4A"/>
    <w:rsid w:val="00400B5D"/>
    <w:rsid w:val="00401787"/>
    <w:rsid w:val="00401AF8"/>
    <w:rsid w:val="00401CD9"/>
    <w:rsid w:val="00401F5B"/>
    <w:rsid w:val="004023EA"/>
    <w:rsid w:val="0040245C"/>
    <w:rsid w:val="0040259D"/>
    <w:rsid w:val="00403B69"/>
    <w:rsid w:val="00403BD9"/>
    <w:rsid w:val="00403C47"/>
    <w:rsid w:val="004042BB"/>
    <w:rsid w:val="00404DD4"/>
    <w:rsid w:val="00405684"/>
    <w:rsid w:val="00405D3F"/>
    <w:rsid w:val="00405E5E"/>
    <w:rsid w:val="004062E7"/>
    <w:rsid w:val="004065AE"/>
    <w:rsid w:val="00406F7D"/>
    <w:rsid w:val="00407369"/>
    <w:rsid w:val="004073E0"/>
    <w:rsid w:val="0040775A"/>
    <w:rsid w:val="004077E5"/>
    <w:rsid w:val="00410307"/>
    <w:rsid w:val="004107FE"/>
    <w:rsid w:val="00410E8B"/>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5275"/>
    <w:rsid w:val="00415C0A"/>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668"/>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594"/>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44"/>
    <w:rsid w:val="00467DB0"/>
    <w:rsid w:val="004701A2"/>
    <w:rsid w:val="0047075E"/>
    <w:rsid w:val="004708D1"/>
    <w:rsid w:val="00470AC3"/>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99C"/>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1F02"/>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6F8"/>
    <w:rsid w:val="004E0763"/>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4CF0"/>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4E54"/>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02D"/>
    <w:rsid w:val="00511710"/>
    <w:rsid w:val="00511E05"/>
    <w:rsid w:val="00511FA0"/>
    <w:rsid w:val="0051241C"/>
    <w:rsid w:val="005128A5"/>
    <w:rsid w:val="00512BED"/>
    <w:rsid w:val="00513266"/>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872"/>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1CA"/>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5BD"/>
    <w:rsid w:val="00537609"/>
    <w:rsid w:val="00537747"/>
    <w:rsid w:val="00537B72"/>
    <w:rsid w:val="00540015"/>
    <w:rsid w:val="0054056C"/>
    <w:rsid w:val="005406A0"/>
    <w:rsid w:val="0054098C"/>
    <w:rsid w:val="00540A43"/>
    <w:rsid w:val="00540A83"/>
    <w:rsid w:val="00540BE5"/>
    <w:rsid w:val="00540CD8"/>
    <w:rsid w:val="00540FBD"/>
    <w:rsid w:val="005410D0"/>
    <w:rsid w:val="005419DB"/>
    <w:rsid w:val="00541B8C"/>
    <w:rsid w:val="00541E19"/>
    <w:rsid w:val="00542127"/>
    <w:rsid w:val="00542354"/>
    <w:rsid w:val="00542429"/>
    <w:rsid w:val="00542457"/>
    <w:rsid w:val="005425D7"/>
    <w:rsid w:val="00542700"/>
    <w:rsid w:val="00543191"/>
    <w:rsid w:val="005431C8"/>
    <w:rsid w:val="00543210"/>
    <w:rsid w:val="005434B2"/>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0BC"/>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0B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3C5"/>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F5"/>
    <w:rsid w:val="00580C0C"/>
    <w:rsid w:val="00580CE9"/>
    <w:rsid w:val="00580F14"/>
    <w:rsid w:val="005811DF"/>
    <w:rsid w:val="00581333"/>
    <w:rsid w:val="00581406"/>
    <w:rsid w:val="00581443"/>
    <w:rsid w:val="005816EB"/>
    <w:rsid w:val="00582431"/>
    <w:rsid w:val="005827A8"/>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23"/>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65B"/>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46"/>
    <w:rsid w:val="005C35E2"/>
    <w:rsid w:val="005C396D"/>
    <w:rsid w:val="005C4B44"/>
    <w:rsid w:val="005C4F53"/>
    <w:rsid w:val="005C500F"/>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0E"/>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8B3"/>
    <w:rsid w:val="005E4238"/>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8E8"/>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DB"/>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3D4"/>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151"/>
    <w:rsid w:val="00626522"/>
    <w:rsid w:val="0062654B"/>
    <w:rsid w:val="00626C2D"/>
    <w:rsid w:val="00626DCA"/>
    <w:rsid w:val="00626FC9"/>
    <w:rsid w:val="006274B4"/>
    <w:rsid w:val="006274FB"/>
    <w:rsid w:val="00630278"/>
    <w:rsid w:val="0063038F"/>
    <w:rsid w:val="00630421"/>
    <w:rsid w:val="006305BE"/>
    <w:rsid w:val="00631036"/>
    <w:rsid w:val="00631454"/>
    <w:rsid w:val="006318B6"/>
    <w:rsid w:val="00631E7E"/>
    <w:rsid w:val="006324DC"/>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0E9"/>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DED"/>
    <w:rsid w:val="00646EF8"/>
    <w:rsid w:val="00647193"/>
    <w:rsid w:val="00647A09"/>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6BA"/>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62D"/>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02D"/>
    <w:rsid w:val="0068778C"/>
    <w:rsid w:val="00687EE4"/>
    <w:rsid w:val="00690255"/>
    <w:rsid w:val="00690369"/>
    <w:rsid w:val="0069089B"/>
    <w:rsid w:val="0069097C"/>
    <w:rsid w:val="006913BB"/>
    <w:rsid w:val="0069160E"/>
    <w:rsid w:val="00691ACB"/>
    <w:rsid w:val="00691F1E"/>
    <w:rsid w:val="0069229A"/>
    <w:rsid w:val="00692D14"/>
    <w:rsid w:val="00693001"/>
    <w:rsid w:val="006931FA"/>
    <w:rsid w:val="00693302"/>
    <w:rsid w:val="00693989"/>
    <w:rsid w:val="006939B4"/>
    <w:rsid w:val="00693E79"/>
    <w:rsid w:val="00694A15"/>
    <w:rsid w:val="00694B66"/>
    <w:rsid w:val="00694C9A"/>
    <w:rsid w:val="00694F79"/>
    <w:rsid w:val="00694F95"/>
    <w:rsid w:val="00695096"/>
    <w:rsid w:val="0069548B"/>
    <w:rsid w:val="00695698"/>
    <w:rsid w:val="006957B5"/>
    <w:rsid w:val="006959A6"/>
    <w:rsid w:val="0069635B"/>
    <w:rsid w:val="006966EE"/>
    <w:rsid w:val="00696E35"/>
    <w:rsid w:val="00696EC6"/>
    <w:rsid w:val="0069705A"/>
    <w:rsid w:val="00697194"/>
    <w:rsid w:val="00697A9B"/>
    <w:rsid w:val="00697EB8"/>
    <w:rsid w:val="006A0A56"/>
    <w:rsid w:val="006A0D89"/>
    <w:rsid w:val="006A0F23"/>
    <w:rsid w:val="006A0F2F"/>
    <w:rsid w:val="006A10D1"/>
    <w:rsid w:val="006A1120"/>
    <w:rsid w:val="006A17A2"/>
    <w:rsid w:val="006A1C41"/>
    <w:rsid w:val="006A1CD1"/>
    <w:rsid w:val="006A21D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5EA8"/>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D9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62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03A"/>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25F"/>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0F06"/>
    <w:rsid w:val="007014DA"/>
    <w:rsid w:val="00701523"/>
    <w:rsid w:val="007015C0"/>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7A7"/>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1C"/>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604"/>
    <w:rsid w:val="0074701B"/>
    <w:rsid w:val="00747325"/>
    <w:rsid w:val="00747611"/>
    <w:rsid w:val="00747669"/>
    <w:rsid w:val="007477B6"/>
    <w:rsid w:val="00750519"/>
    <w:rsid w:val="0075081F"/>
    <w:rsid w:val="0075083C"/>
    <w:rsid w:val="00750A33"/>
    <w:rsid w:val="00750AB9"/>
    <w:rsid w:val="00750D53"/>
    <w:rsid w:val="00751095"/>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9A1"/>
    <w:rsid w:val="00757EEA"/>
    <w:rsid w:val="00760071"/>
    <w:rsid w:val="00760114"/>
    <w:rsid w:val="00760321"/>
    <w:rsid w:val="00760642"/>
    <w:rsid w:val="0076075B"/>
    <w:rsid w:val="0076084E"/>
    <w:rsid w:val="00760851"/>
    <w:rsid w:val="00760B10"/>
    <w:rsid w:val="00760C48"/>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2C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06A"/>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14B"/>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75D"/>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C29"/>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57CF"/>
    <w:rsid w:val="007C646E"/>
    <w:rsid w:val="007C6607"/>
    <w:rsid w:val="007C6AE0"/>
    <w:rsid w:val="007C752A"/>
    <w:rsid w:val="007C7BBC"/>
    <w:rsid w:val="007C7C75"/>
    <w:rsid w:val="007D0134"/>
    <w:rsid w:val="007D0222"/>
    <w:rsid w:val="007D061A"/>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96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74E"/>
    <w:rsid w:val="00830956"/>
    <w:rsid w:val="00830C9F"/>
    <w:rsid w:val="0083122D"/>
    <w:rsid w:val="0083139A"/>
    <w:rsid w:val="00831BD7"/>
    <w:rsid w:val="00832564"/>
    <w:rsid w:val="00832F8A"/>
    <w:rsid w:val="008337DE"/>
    <w:rsid w:val="00833911"/>
    <w:rsid w:val="008339F4"/>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8EC"/>
    <w:rsid w:val="00843AEC"/>
    <w:rsid w:val="00843F8F"/>
    <w:rsid w:val="00844295"/>
    <w:rsid w:val="008443D9"/>
    <w:rsid w:val="00844542"/>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7EB"/>
    <w:rsid w:val="00855F92"/>
    <w:rsid w:val="00856228"/>
    <w:rsid w:val="00856260"/>
    <w:rsid w:val="008564A4"/>
    <w:rsid w:val="008567E3"/>
    <w:rsid w:val="008567F1"/>
    <w:rsid w:val="008568C8"/>
    <w:rsid w:val="00856933"/>
    <w:rsid w:val="00856D51"/>
    <w:rsid w:val="008576CB"/>
    <w:rsid w:val="00857BCE"/>
    <w:rsid w:val="00857FB0"/>
    <w:rsid w:val="00860691"/>
    <w:rsid w:val="00860BE5"/>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61"/>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6A1"/>
    <w:rsid w:val="008768C0"/>
    <w:rsid w:val="008770C4"/>
    <w:rsid w:val="008774EC"/>
    <w:rsid w:val="00877513"/>
    <w:rsid w:val="0087760F"/>
    <w:rsid w:val="00877BA7"/>
    <w:rsid w:val="00877D80"/>
    <w:rsid w:val="00877EFF"/>
    <w:rsid w:val="00877F45"/>
    <w:rsid w:val="008800A8"/>
    <w:rsid w:val="0088060E"/>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5EB"/>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09FE"/>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3FB3"/>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0E2A"/>
    <w:rsid w:val="008B1270"/>
    <w:rsid w:val="008B1371"/>
    <w:rsid w:val="008B1947"/>
    <w:rsid w:val="008B217B"/>
    <w:rsid w:val="008B2582"/>
    <w:rsid w:val="008B2821"/>
    <w:rsid w:val="008B2B03"/>
    <w:rsid w:val="008B2D10"/>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0"/>
    <w:rsid w:val="0090442B"/>
    <w:rsid w:val="009047C1"/>
    <w:rsid w:val="00904B10"/>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956"/>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A5B"/>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19"/>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06E"/>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341"/>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AD"/>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31"/>
    <w:rsid w:val="009C18C6"/>
    <w:rsid w:val="009C2690"/>
    <w:rsid w:val="009C2E94"/>
    <w:rsid w:val="009C3715"/>
    <w:rsid w:val="009C37D9"/>
    <w:rsid w:val="009C3811"/>
    <w:rsid w:val="009C3D6D"/>
    <w:rsid w:val="009C3EB3"/>
    <w:rsid w:val="009C41B8"/>
    <w:rsid w:val="009C478F"/>
    <w:rsid w:val="009C4AAA"/>
    <w:rsid w:val="009C4AF7"/>
    <w:rsid w:val="009C51AF"/>
    <w:rsid w:val="009C52E7"/>
    <w:rsid w:val="009C5312"/>
    <w:rsid w:val="009C5344"/>
    <w:rsid w:val="009C549E"/>
    <w:rsid w:val="009C60B1"/>
    <w:rsid w:val="009C6333"/>
    <w:rsid w:val="009C6739"/>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B52"/>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C4A"/>
    <w:rsid w:val="009F0D52"/>
    <w:rsid w:val="009F0E4B"/>
    <w:rsid w:val="009F1050"/>
    <w:rsid w:val="009F1112"/>
    <w:rsid w:val="009F1326"/>
    <w:rsid w:val="009F1528"/>
    <w:rsid w:val="009F178F"/>
    <w:rsid w:val="009F1986"/>
    <w:rsid w:val="009F1A4D"/>
    <w:rsid w:val="009F1C96"/>
    <w:rsid w:val="009F1DA5"/>
    <w:rsid w:val="009F1F3F"/>
    <w:rsid w:val="009F1FD6"/>
    <w:rsid w:val="009F1FFA"/>
    <w:rsid w:val="009F2536"/>
    <w:rsid w:val="009F25A6"/>
    <w:rsid w:val="009F2958"/>
    <w:rsid w:val="009F2B22"/>
    <w:rsid w:val="009F31B3"/>
    <w:rsid w:val="009F331B"/>
    <w:rsid w:val="009F34B4"/>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328"/>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07777"/>
    <w:rsid w:val="00A102AD"/>
    <w:rsid w:val="00A105A0"/>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AC1"/>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D43"/>
    <w:rsid w:val="00A42E65"/>
    <w:rsid w:val="00A43292"/>
    <w:rsid w:val="00A43519"/>
    <w:rsid w:val="00A43EFF"/>
    <w:rsid w:val="00A444CB"/>
    <w:rsid w:val="00A4489B"/>
    <w:rsid w:val="00A4490C"/>
    <w:rsid w:val="00A44AA6"/>
    <w:rsid w:val="00A44C4E"/>
    <w:rsid w:val="00A44E20"/>
    <w:rsid w:val="00A44EF8"/>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92"/>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4B2"/>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6DD7"/>
    <w:rsid w:val="00AE749E"/>
    <w:rsid w:val="00AE76BF"/>
    <w:rsid w:val="00AE7D1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9D9"/>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2D8"/>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3"/>
    <w:rsid w:val="00B15BD5"/>
    <w:rsid w:val="00B15E46"/>
    <w:rsid w:val="00B16257"/>
    <w:rsid w:val="00B16538"/>
    <w:rsid w:val="00B16670"/>
    <w:rsid w:val="00B16AC7"/>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A88"/>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79"/>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027"/>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9B2"/>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472B"/>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209"/>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3A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8B5"/>
    <w:rsid w:val="00B919E0"/>
    <w:rsid w:val="00B91C8F"/>
    <w:rsid w:val="00B91F55"/>
    <w:rsid w:val="00B92991"/>
    <w:rsid w:val="00B92C55"/>
    <w:rsid w:val="00B9315D"/>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20"/>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658"/>
    <w:rsid w:val="00BB2AAA"/>
    <w:rsid w:val="00BB2CC1"/>
    <w:rsid w:val="00BB31C9"/>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8B3"/>
    <w:rsid w:val="00BC0B43"/>
    <w:rsid w:val="00BC0EB4"/>
    <w:rsid w:val="00BC0F77"/>
    <w:rsid w:val="00BC10E8"/>
    <w:rsid w:val="00BC1281"/>
    <w:rsid w:val="00BC13FA"/>
    <w:rsid w:val="00BC17AE"/>
    <w:rsid w:val="00BC1827"/>
    <w:rsid w:val="00BC18D3"/>
    <w:rsid w:val="00BC1E2D"/>
    <w:rsid w:val="00BC2114"/>
    <w:rsid w:val="00BC24F0"/>
    <w:rsid w:val="00BC2559"/>
    <w:rsid w:val="00BC2627"/>
    <w:rsid w:val="00BC2984"/>
    <w:rsid w:val="00BC2EF8"/>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8A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1F43"/>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3C"/>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2A6"/>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66"/>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01"/>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6DBB"/>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C9F"/>
    <w:rsid w:val="00C91D6C"/>
    <w:rsid w:val="00C922F5"/>
    <w:rsid w:val="00C926F6"/>
    <w:rsid w:val="00C927CE"/>
    <w:rsid w:val="00C92CB9"/>
    <w:rsid w:val="00C9395C"/>
    <w:rsid w:val="00C93B57"/>
    <w:rsid w:val="00C93C0F"/>
    <w:rsid w:val="00C93D2C"/>
    <w:rsid w:val="00C94108"/>
    <w:rsid w:val="00C94240"/>
    <w:rsid w:val="00C9426C"/>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497D"/>
    <w:rsid w:val="00CA567E"/>
    <w:rsid w:val="00CA5C24"/>
    <w:rsid w:val="00CA5E3A"/>
    <w:rsid w:val="00CA5E79"/>
    <w:rsid w:val="00CA5FD3"/>
    <w:rsid w:val="00CA68BF"/>
    <w:rsid w:val="00CA6AE0"/>
    <w:rsid w:val="00CA6BE1"/>
    <w:rsid w:val="00CA6EEF"/>
    <w:rsid w:val="00CA7027"/>
    <w:rsid w:val="00CA7E86"/>
    <w:rsid w:val="00CB0383"/>
    <w:rsid w:val="00CB0E0B"/>
    <w:rsid w:val="00CB1020"/>
    <w:rsid w:val="00CB11A2"/>
    <w:rsid w:val="00CB140A"/>
    <w:rsid w:val="00CB14D7"/>
    <w:rsid w:val="00CB29BE"/>
    <w:rsid w:val="00CB3041"/>
    <w:rsid w:val="00CB326E"/>
    <w:rsid w:val="00CB33A3"/>
    <w:rsid w:val="00CB3558"/>
    <w:rsid w:val="00CB35EE"/>
    <w:rsid w:val="00CB379A"/>
    <w:rsid w:val="00CB39A3"/>
    <w:rsid w:val="00CB3CE3"/>
    <w:rsid w:val="00CB3F62"/>
    <w:rsid w:val="00CB3FDD"/>
    <w:rsid w:val="00CB42AF"/>
    <w:rsid w:val="00CB4540"/>
    <w:rsid w:val="00CB4556"/>
    <w:rsid w:val="00CB46FE"/>
    <w:rsid w:val="00CB4DFC"/>
    <w:rsid w:val="00CB533D"/>
    <w:rsid w:val="00CB560C"/>
    <w:rsid w:val="00CB5614"/>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38A"/>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24"/>
    <w:rsid w:val="00CD17EB"/>
    <w:rsid w:val="00CD2721"/>
    <w:rsid w:val="00CD2742"/>
    <w:rsid w:val="00CD2AFA"/>
    <w:rsid w:val="00CD2D36"/>
    <w:rsid w:val="00CD2F29"/>
    <w:rsid w:val="00CD3030"/>
    <w:rsid w:val="00CD31DA"/>
    <w:rsid w:val="00CD31E2"/>
    <w:rsid w:val="00CD3911"/>
    <w:rsid w:val="00CD3DCE"/>
    <w:rsid w:val="00CD3DD2"/>
    <w:rsid w:val="00CD4106"/>
    <w:rsid w:val="00CD4140"/>
    <w:rsid w:val="00CD4B57"/>
    <w:rsid w:val="00CD4C2D"/>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1956"/>
    <w:rsid w:val="00CF2640"/>
    <w:rsid w:val="00CF2649"/>
    <w:rsid w:val="00CF2820"/>
    <w:rsid w:val="00CF2B57"/>
    <w:rsid w:val="00CF2E09"/>
    <w:rsid w:val="00CF334E"/>
    <w:rsid w:val="00CF3750"/>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EC6"/>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1E0"/>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2B01"/>
    <w:rsid w:val="00D533B6"/>
    <w:rsid w:val="00D5359A"/>
    <w:rsid w:val="00D5383A"/>
    <w:rsid w:val="00D5451A"/>
    <w:rsid w:val="00D545B8"/>
    <w:rsid w:val="00D54619"/>
    <w:rsid w:val="00D547ED"/>
    <w:rsid w:val="00D5482B"/>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820"/>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2F96"/>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23"/>
    <w:rsid w:val="00DA7F0B"/>
    <w:rsid w:val="00DA7F21"/>
    <w:rsid w:val="00DB07DA"/>
    <w:rsid w:val="00DB11D7"/>
    <w:rsid w:val="00DB1284"/>
    <w:rsid w:val="00DB1391"/>
    <w:rsid w:val="00DB17D2"/>
    <w:rsid w:val="00DB1A57"/>
    <w:rsid w:val="00DB1A96"/>
    <w:rsid w:val="00DB1F21"/>
    <w:rsid w:val="00DB2009"/>
    <w:rsid w:val="00DB23EA"/>
    <w:rsid w:val="00DB25E8"/>
    <w:rsid w:val="00DB2755"/>
    <w:rsid w:val="00DB2B91"/>
    <w:rsid w:val="00DB2E06"/>
    <w:rsid w:val="00DB31AC"/>
    <w:rsid w:val="00DB3255"/>
    <w:rsid w:val="00DB3413"/>
    <w:rsid w:val="00DB369C"/>
    <w:rsid w:val="00DB38AE"/>
    <w:rsid w:val="00DB38CA"/>
    <w:rsid w:val="00DB3A0D"/>
    <w:rsid w:val="00DB3B1D"/>
    <w:rsid w:val="00DB3B6D"/>
    <w:rsid w:val="00DB3C68"/>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95A"/>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18"/>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5E5E"/>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5FFF"/>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44"/>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CFE"/>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F7F"/>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C4"/>
    <w:rsid w:val="00E51DE9"/>
    <w:rsid w:val="00E51FF0"/>
    <w:rsid w:val="00E5294B"/>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3FA"/>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16"/>
    <w:rsid w:val="00E8147F"/>
    <w:rsid w:val="00E818BF"/>
    <w:rsid w:val="00E818CE"/>
    <w:rsid w:val="00E827C7"/>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4E"/>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52B"/>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C7BBA"/>
    <w:rsid w:val="00ED0014"/>
    <w:rsid w:val="00ED022F"/>
    <w:rsid w:val="00ED0D86"/>
    <w:rsid w:val="00ED11CE"/>
    <w:rsid w:val="00ED13B2"/>
    <w:rsid w:val="00ED1C41"/>
    <w:rsid w:val="00ED21EA"/>
    <w:rsid w:val="00ED248E"/>
    <w:rsid w:val="00ED27A1"/>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17D"/>
    <w:rsid w:val="00EE03E1"/>
    <w:rsid w:val="00EE070C"/>
    <w:rsid w:val="00EE08FE"/>
    <w:rsid w:val="00EE09AC"/>
    <w:rsid w:val="00EE0AF4"/>
    <w:rsid w:val="00EE0E23"/>
    <w:rsid w:val="00EE1251"/>
    <w:rsid w:val="00EE20D0"/>
    <w:rsid w:val="00EE260E"/>
    <w:rsid w:val="00EE2703"/>
    <w:rsid w:val="00EE2949"/>
    <w:rsid w:val="00EE3505"/>
    <w:rsid w:val="00EE365B"/>
    <w:rsid w:val="00EE3678"/>
    <w:rsid w:val="00EE3EA2"/>
    <w:rsid w:val="00EE3F24"/>
    <w:rsid w:val="00EE435F"/>
    <w:rsid w:val="00EE4556"/>
    <w:rsid w:val="00EE4A6F"/>
    <w:rsid w:val="00EE4E68"/>
    <w:rsid w:val="00EE58A8"/>
    <w:rsid w:val="00EE5AA0"/>
    <w:rsid w:val="00EE5C00"/>
    <w:rsid w:val="00EE5E9E"/>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0C"/>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A65"/>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0"/>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0F8"/>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EF3"/>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401"/>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6BC"/>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3E81"/>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423"/>
    <w:rsid w:val="00F946CA"/>
    <w:rsid w:val="00F94D16"/>
    <w:rsid w:val="00F94E58"/>
    <w:rsid w:val="00F94F42"/>
    <w:rsid w:val="00F95255"/>
    <w:rsid w:val="00F959E2"/>
    <w:rsid w:val="00F95AEE"/>
    <w:rsid w:val="00F95C27"/>
    <w:rsid w:val="00F95DDD"/>
    <w:rsid w:val="00F95E18"/>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E32"/>
    <w:rsid w:val="00FC7212"/>
    <w:rsid w:val="00FC771D"/>
    <w:rsid w:val="00FC7857"/>
    <w:rsid w:val="00FC7F04"/>
    <w:rsid w:val="00FD0A1F"/>
    <w:rsid w:val="00FD0B28"/>
    <w:rsid w:val="00FD0BDB"/>
    <w:rsid w:val="00FD0C19"/>
    <w:rsid w:val="00FD0C58"/>
    <w:rsid w:val="00FD0D7F"/>
    <w:rsid w:val="00FD0E71"/>
    <w:rsid w:val="00FD0F7A"/>
    <w:rsid w:val="00FD0FB0"/>
    <w:rsid w:val="00FD1964"/>
    <w:rsid w:val="00FD1FEF"/>
    <w:rsid w:val="00FD225C"/>
    <w:rsid w:val="00FD2339"/>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2C"/>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21E"/>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93F"/>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0FA56"/>
  <w15:docId w15:val="{4CCAF4BC-C645-4B27-A923-C583D1910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DFB"/>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6"/>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4"/>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5"/>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38"/>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38"/>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2"/>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5"/>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3"/>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4"/>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5"/>
      </w:numPr>
      <w:tabs>
        <w:tab w:val="clear" w:pos="360"/>
        <w:tab w:val="left" w:pos="425"/>
      </w:tabs>
      <w:spacing w:after="120"/>
      <w:ind w:left="425" w:hanging="425"/>
    </w:pPr>
  </w:style>
  <w:style w:type="paragraph" w:customStyle="1" w:styleId="Margin">
    <w:name w:val="Margin"/>
    <w:basedOn w:val="Normal"/>
    <w:rsid w:val="00B67660"/>
    <w:pPr>
      <w:numPr>
        <w:numId w:val="46"/>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47"/>
      </w:numPr>
      <w:tabs>
        <w:tab w:val="clear" w:pos="360"/>
      </w:tabs>
      <w:ind w:left="851" w:firstLine="0"/>
    </w:pPr>
  </w:style>
  <w:style w:type="paragraph" w:customStyle="1" w:styleId="Para3">
    <w:name w:val="Para 3"/>
    <w:basedOn w:val="Para2"/>
    <w:rsid w:val="00B67660"/>
    <w:pPr>
      <w:numPr>
        <w:numId w:val="48"/>
      </w:numPr>
      <w:tabs>
        <w:tab w:val="clear" w:pos="360"/>
      </w:tabs>
      <w:ind w:left="1276" w:firstLine="0"/>
    </w:pPr>
  </w:style>
  <w:style w:type="paragraph" w:customStyle="1" w:styleId="TableFont">
    <w:name w:val="TableFont"/>
    <w:basedOn w:val="Normal"/>
    <w:rsid w:val="00B67660"/>
    <w:pPr>
      <w:keepNext/>
      <w:numPr>
        <w:numId w:val="49"/>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0"/>
      </w:numPr>
      <w:tabs>
        <w:tab w:val="clear" w:pos="360"/>
      </w:tabs>
      <w:ind w:left="0" w:firstLine="0"/>
    </w:pPr>
    <w:rPr>
      <w:b/>
    </w:rPr>
  </w:style>
  <w:style w:type="paragraph" w:customStyle="1" w:styleId="GraphicHeading">
    <w:name w:val="GraphicHeading"/>
    <w:basedOn w:val="Normal"/>
    <w:rsid w:val="00B67660"/>
    <w:pPr>
      <w:numPr>
        <w:numId w:val="51"/>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2"/>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3"/>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39"/>
      </w:numPr>
      <w:tabs>
        <w:tab w:val="left" w:pos="851"/>
      </w:tabs>
      <w:spacing w:after="120"/>
      <w:ind w:left="850" w:hanging="425"/>
    </w:pPr>
  </w:style>
  <w:style w:type="paragraph" w:customStyle="1" w:styleId="Para1dash">
    <w:name w:val="Para 1 dash"/>
    <w:basedOn w:val="Para1"/>
    <w:rsid w:val="00B67660"/>
    <w:pPr>
      <w:numPr>
        <w:numId w:val="27"/>
      </w:numPr>
      <w:tabs>
        <w:tab w:val="left" w:pos="851"/>
      </w:tabs>
      <w:spacing w:after="120"/>
    </w:pPr>
  </w:style>
  <w:style w:type="paragraph" w:customStyle="1" w:styleId="Para1letter">
    <w:name w:val="Para 1 letter"/>
    <w:basedOn w:val="Para1"/>
    <w:rsid w:val="00B67660"/>
    <w:pPr>
      <w:numPr>
        <w:numId w:val="28"/>
      </w:numPr>
      <w:tabs>
        <w:tab w:val="left" w:pos="851"/>
      </w:tabs>
      <w:spacing w:after="120"/>
      <w:ind w:left="850" w:hanging="425"/>
    </w:pPr>
  </w:style>
  <w:style w:type="paragraph" w:customStyle="1" w:styleId="Para1number">
    <w:name w:val="Para 1 number"/>
    <w:basedOn w:val="Para1"/>
    <w:rsid w:val="00B67660"/>
    <w:pPr>
      <w:numPr>
        <w:numId w:val="29"/>
      </w:numPr>
      <w:tabs>
        <w:tab w:val="left" w:pos="851"/>
      </w:tabs>
      <w:spacing w:after="120"/>
      <w:ind w:left="850" w:hanging="425"/>
    </w:pPr>
  </w:style>
  <w:style w:type="paragraph" w:customStyle="1" w:styleId="Para2bullet">
    <w:name w:val="Para 2 bullet"/>
    <w:basedOn w:val="Para2"/>
    <w:rsid w:val="00B67660"/>
    <w:pPr>
      <w:numPr>
        <w:numId w:val="30"/>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1"/>
      </w:numPr>
      <w:tabs>
        <w:tab w:val="left" w:pos="1276"/>
      </w:tabs>
      <w:spacing w:after="120"/>
      <w:ind w:left="1276" w:hanging="425"/>
    </w:pPr>
  </w:style>
  <w:style w:type="paragraph" w:customStyle="1" w:styleId="Para2number">
    <w:name w:val="Para 2 number"/>
    <w:basedOn w:val="Para2"/>
    <w:rsid w:val="00B67660"/>
    <w:pPr>
      <w:numPr>
        <w:numId w:val="32"/>
      </w:numPr>
      <w:tabs>
        <w:tab w:val="left" w:pos="1276"/>
      </w:tabs>
      <w:spacing w:after="120"/>
      <w:ind w:left="1276" w:hanging="425"/>
    </w:pPr>
  </w:style>
  <w:style w:type="paragraph" w:customStyle="1" w:styleId="Para3bullet">
    <w:name w:val="Para 3 bullet"/>
    <w:basedOn w:val="Para3"/>
    <w:rsid w:val="00B67660"/>
    <w:pPr>
      <w:numPr>
        <w:numId w:val="33"/>
      </w:numPr>
      <w:tabs>
        <w:tab w:val="left" w:pos="1701"/>
      </w:tabs>
      <w:spacing w:after="120"/>
      <w:ind w:left="1701" w:hanging="425"/>
    </w:pPr>
  </w:style>
  <w:style w:type="paragraph" w:customStyle="1" w:styleId="Para3dash">
    <w:name w:val="Para 3 dash"/>
    <w:basedOn w:val="Para3"/>
    <w:rsid w:val="00B67660"/>
    <w:pPr>
      <w:numPr>
        <w:numId w:val="34"/>
      </w:numPr>
      <w:tabs>
        <w:tab w:val="left" w:pos="1701"/>
      </w:tabs>
      <w:spacing w:after="120"/>
      <w:ind w:left="1701" w:hanging="425"/>
    </w:pPr>
  </w:style>
  <w:style w:type="paragraph" w:customStyle="1" w:styleId="Para3letter">
    <w:name w:val="Para 3 letter"/>
    <w:basedOn w:val="Para3"/>
    <w:rsid w:val="00B67660"/>
    <w:pPr>
      <w:numPr>
        <w:numId w:val="35"/>
      </w:numPr>
      <w:tabs>
        <w:tab w:val="left" w:pos="1701"/>
      </w:tabs>
      <w:spacing w:after="120"/>
      <w:ind w:left="1701" w:hanging="425"/>
    </w:pPr>
  </w:style>
  <w:style w:type="paragraph" w:customStyle="1" w:styleId="Para3number">
    <w:name w:val="Para 3 number"/>
    <w:basedOn w:val="Para3"/>
    <w:rsid w:val="00B67660"/>
    <w:pPr>
      <w:numPr>
        <w:numId w:val="36"/>
      </w:numPr>
      <w:tabs>
        <w:tab w:val="left" w:pos="1701"/>
      </w:tabs>
      <w:spacing w:after="120"/>
      <w:ind w:left="1701" w:hanging="425"/>
    </w:pPr>
  </w:style>
  <w:style w:type="paragraph" w:customStyle="1" w:styleId="TextBox">
    <w:name w:val="TextBox"/>
    <w:basedOn w:val="Normal"/>
    <w:next w:val="Normal"/>
    <w:rsid w:val="00B67660"/>
    <w:pPr>
      <w:numPr>
        <w:numId w:val="37"/>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6"/>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0"/>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1"/>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57"/>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 w:type="numbering" w:customStyle="1" w:styleId="NoList4">
    <w:name w:val="No List4"/>
    <w:next w:val="NoList"/>
    <w:uiPriority w:val="99"/>
    <w:semiHidden/>
    <w:unhideWhenUsed/>
    <w:rsid w:val="00AF29D9"/>
  </w:style>
  <w:style w:type="paragraph" w:customStyle="1" w:styleId="stil1tekst">
    <w:name w:val="stil_1tekst"/>
    <w:basedOn w:val="Normal"/>
    <w:rsid w:val="00AF29D9"/>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0223829">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ntTable" Target="fontTable.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3.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simicdragana@eps.rs"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B1D0A70-5BAE-427F-9726-CC68F63CA8BE}">
  <ds:schemaRefs>
    <ds:schemaRef ds:uri="http://schemas.openxmlformats.org/officeDocument/2006/bibliography"/>
  </ds:schemaRefs>
</ds:datastoreItem>
</file>

<file path=customXml/itemProps100.xml><?xml version="1.0" encoding="utf-8"?>
<ds:datastoreItem xmlns:ds="http://schemas.openxmlformats.org/officeDocument/2006/customXml" ds:itemID="{7EBAE5EB-B275-4221-8CED-98E23A5E1501}">
  <ds:schemaRefs>
    <ds:schemaRef ds:uri="http://schemas.openxmlformats.org/officeDocument/2006/bibliography"/>
  </ds:schemaRefs>
</ds:datastoreItem>
</file>

<file path=customXml/itemProps101.xml><?xml version="1.0" encoding="utf-8"?>
<ds:datastoreItem xmlns:ds="http://schemas.openxmlformats.org/officeDocument/2006/customXml" ds:itemID="{678734F7-BCAA-4941-B815-FEA01EE1D953}">
  <ds:schemaRefs>
    <ds:schemaRef ds:uri="http://schemas.openxmlformats.org/officeDocument/2006/bibliography"/>
  </ds:schemaRefs>
</ds:datastoreItem>
</file>

<file path=customXml/itemProps102.xml><?xml version="1.0" encoding="utf-8"?>
<ds:datastoreItem xmlns:ds="http://schemas.openxmlformats.org/officeDocument/2006/customXml" ds:itemID="{D52F07B9-5939-42A1-936D-47592514EBFB}">
  <ds:schemaRefs>
    <ds:schemaRef ds:uri="http://schemas.openxmlformats.org/officeDocument/2006/bibliography"/>
  </ds:schemaRefs>
</ds:datastoreItem>
</file>

<file path=customXml/itemProps103.xml><?xml version="1.0" encoding="utf-8"?>
<ds:datastoreItem xmlns:ds="http://schemas.openxmlformats.org/officeDocument/2006/customXml" ds:itemID="{982F1E27-5033-4873-8B70-16DE04996295}">
  <ds:schemaRefs>
    <ds:schemaRef ds:uri="http://schemas.openxmlformats.org/officeDocument/2006/bibliography"/>
  </ds:schemaRefs>
</ds:datastoreItem>
</file>

<file path=customXml/itemProps104.xml><?xml version="1.0" encoding="utf-8"?>
<ds:datastoreItem xmlns:ds="http://schemas.openxmlformats.org/officeDocument/2006/customXml" ds:itemID="{AE4932D7-47E4-4F3C-9553-7D620647BC16}">
  <ds:schemaRefs>
    <ds:schemaRef ds:uri="http://schemas.openxmlformats.org/officeDocument/2006/bibliography"/>
  </ds:schemaRefs>
</ds:datastoreItem>
</file>

<file path=customXml/itemProps105.xml><?xml version="1.0" encoding="utf-8"?>
<ds:datastoreItem xmlns:ds="http://schemas.openxmlformats.org/officeDocument/2006/customXml" ds:itemID="{6E3ACC10-19EA-4EE8-B629-4A6A6B445822}">
  <ds:schemaRefs>
    <ds:schemaRef ds:uri="http://schemas.openxmlformats.org/officeDocument/2006/bibliography"/>
  </ds:schemaRefs>
</ds:datastoreItem>
</file>

<file path=customXml/itemProps106.xml><?xml version="1.0" encoding="utf-8"?>
<ds:datastoreItem xmlns:ds="http://schemas.openxmlformats.org/officeDocument/2006/customXml" ds:itemID="{9141082C-D971-4FA7-BEF7-1A13983EE0FA}">
  <ds:schemaRefs>
    <ds:schemaRef ds:uri="http://schemas.openxmlformats.org/officeDocument/2006/bibliography"/>
  </ds:schemaRefs>
</ds:datastoreItem>
</file>

<file path=customXml/itemProps107.xml><?xml version="1.0" encoding="utf-8"?>
<ds:datastoreItem xmlns:ds="http://schemas.openxmlformats.org/officeDocument/2006/customXml" ds:itemID="{71140661-D6C2-46D3-A4EF-7ECC0863A1C8}">
  <ds:schemaRefs>
    <ds:schemaRef ds:uri="http://schemas.openxmlformats.org/officeDocument/2006/bibliography"/>
  </ds:schemaRefs>
</ds:datastoreItem>
</file>

<file path=customXml/itemProps108.xml><?xml version="1.0" encoding="utf-8"?>
<ds:datastoreItem xmlns:ds="http://schemas.openxmlformats.org/officeDocument/2006/customXml" ds:itemID="{DD2D0031-6309-48A9-A694-90E204342B72}">
  <ds:schemaRefs>
    <ds:schemaRef ds:uri="http://schemas.openxmlformats.org/officeDocument/2006/bibliography"/>
  </ds:schemaRefs>
</ds:datastoreItem>
</file>

<file path=customXml/itemProps109.xml><?xml version="1.0" encoding="utf-8"?>
<ds:datastoreItem xmlns:ds="http://schemas.openxmlformats.org/officeDocument/2006/customXml" ds:itemID="{7E008A01-00ED-471A-9AAF-3B80FEDD2C03}">
  <ds:schemaRefs>
    <ds:schemaRef ds:uri="http://schemas.openxmlformats.org/officeDocument/2006/bibliography"/>
  </ds:schemaRefs>
</ds:datastoreItem>
</file>

<file path=customXml/itemProps11.xml><?xml version="1.0" encoding="utf-8"?>
<ds:datastoreItem xmlns:ds="http://schemas.openxmlformats.org/officeDocument/2006/customXml" ds:itemID="{4520BAC4-1615-45FE-96B6-12EAE0DC6995}">
  <ds:schemaRefs>
    <ds:schemaRef ds:uri="http://schemas.openxmlformats.org/officeDocument/2006/bibliography"/>
  </ds:schemaRefs>
</ds:datastoreItem>
</file>

<file path=customXml/itemProps110.xml><?xml version="1.0" encoding="utf-8"?>
<ds:datastoreItem xmlns:ds="http://schemas.openxmlformats.org/officeDocument/2006/customXml" ds:itemID="{A69B0ED9-8D45-41B9-85DC-7C9A1BA86349}">
  <ds:schemaRefs>
    <ds:schemaRef ds:uri="http://schemas.openxmlformats.org/officeDocument/2006/bibliography"/>
  </ds:schemaRefs>
</ds:datastoreItem>
</file>

<file path=customXml/itemProps111.xml><?xml version="1.0" encoding="utf-8"?>
<ds:datastoreItem xmlns:ds="http://schemas.openxmlformats.org/officeDocument/2006/customXml" ds:itemID="{E7B70B86-81C9-4CE0-9688-A5CE3F3A9E90}">
  <ds:schemaRefs>
    <ds:schemaRef ds:uri="http://schemas.openxmlformats.org/officeDocument/2006/bibliography"/>
  </ds:schemaRefs>
</ds:datastoreItem>
</file>

<file path=customXml/itemProps112.xml><?xml version="1.0" encoding="utf-8"?>
<ds:datastoreItem xmlns:ds="http://schemas.openxmlformats.org/officeDocument/2006/customXml" ds:itemID="{E14069FF-FD0A-47FC-8C1E-4914AA4B928A}">
  <ds:schemaRefs>
    <ds:schemaRef ds:uri="http://schemas.openxmlformats.org/officeDocument/2006/bibliography"/>
  </ds:schemaRefs>
</ds:datastoreItem>
</file>

<file path=customXml/itemProps113.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114.xml><?xml version="1.0" encoding="utf-8"?>
<ds:datastoreItem xmlns:ds="http://schemas.openxmlformats.org/officeDocument/2006/customXml" ds:itemID="{E93BD2A9-3370-4EC1-88D2-2704CFF736A5}">
  <ds:schemaRefs>
    <ds:schemaRef ds:uri="http://schemas.openxmlformats.org/officeDocument/2006/bibliography"/>
  </ds:schemaRefs>
</ds:datastoreItem>
</file>

<file path=customXml/itemProps115.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116.xml><?xml version="1.0" encoding="utf-8"?>
<ds:datastoreItem xmlns:ds="http://schemas.openxmlformats.org/officeDocument/2006/customXml" ds:itemID="{491E7A0F-99DC-4B79-9045-58EB3EF7032C}">
  <ds:schemaRefs>
    <ds:schemaRef ds:uri="http://schemas.openxmlformats.org/officeDocument/2006/bibliography"/>
  </ds:schemaRefs>
</ds:datastoreItem>
</file>

<file path=customXml/itemProps117.xml><?xml version="1.0" encoding="utf-8"?>
<ds:datastoreItem xmlns:ds="http://schemas.openxmlformats.org/officeDocument/2006/customXml" ds:itemID="{A0306966-3CB8-4F0C-B550-8BABBD33A5D4}">
  <ds:schemaRefs>
    <ds:schemaRef ds:uri="http://schemas.openxmlformats.org/officeDocument/2006/bibliography"/>
  </ds:schemaRefs>
</ds:datastoreItem>
</file>

<file path=customXml/itemProps118.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119.xml><?xml version="1.0" encoding="utf-8"?>
<ds:datastoreItem xmlns:ds="http://schemas.openxmlformats.org/officeDocument/2006/customXml" ds:itemID="{AFA4DE7F-E315-4BA0-A8F6-145D1B9840CD}">
  <ds:schemaRefs>
    <ds:schemaRef ds:uri="http://schemas.openxmlformats.org/officeDocument/2006/bibliography"/>
  </ds:schemaRefs>
</ds:datastoreItem>
</file>

<file path=customXml/itemProps12.xml><?xml version="1.0" encoding="utf-8"?>
<ds:datastoreItem xmlns:ds="http://schemas.openxmlformats.org/officeDocument/2006/customXml" ds:itemID="{E8949762-29E8-4E6D-8536-5DA2B0BB322F}">
  <ds:schemaRefs>
    <ds:schemaRef ds:uri="http://schemas.openxmlformats.org/officeDocument/2006/bibliography"/>
  </ds:schemaRefs>
</ds:datastoreItem>
</file>

<file path=customXml/itemProps120.xml><?xml version="1.0" encoding="utf-8"?>
<ds:datastoreItem xmlns:ds="http://schemas.openxmlformats.org/officeDocument/2006/customXml" ds:itemID="{F393ED6D-86D1-444E-AFCF-388B39BEC0BF}">
  <ds:schemaRefs>
    <ds:schemaRef ds:uri="http://schemas.openxmlformats.org/officeDocument/2006/bibliography"/>
  </ds:schemaRefs>
</ds:datastoreItem>
</file>

<file path=customXml/itemProps121.xml><?xml version="1.0" encoding="utf-8"?>
<ds:datastoreItem xmlns:ds="http://schemas.openxmlformats.org/officeDocument/2006/customXml" ds:itemID="{4D654870-5109-4034-B3A4-8B051572480E}">
  <ds:schemaRefs>
    <ds:schemaRef ds:uri="http://schemas.openxmlformats.org/officeDocument/2006/bibliography"/>
  </ds:schemaRefs>
</ds:datastoreItem>
</file>

<file path=customXml/itemProps122.xml><?xml version="1.0" encoding="utf-8"?>
<ds:datastoreItem xmlns:ds="http://schemas.openxmlformats.org/officeDocument/2006/customXml" ds:itemID="{D273D9AA-1A48-4E12-92EE-08BE18349A89}">
  <ds:schemaRefs>
    <ds:schemaRef ds:uri="http://schemas.openxmlformats.org/officeDocument/2006/bibliography"/>
  </ds:schemaRefs>
</ds:datastoreItem>
</file>

<file path=customXml/itemProps123.xml><?xml version="1.0" encoding="utf-8"?>
<ds:datastoreItem xmlns:ds="http://schemas.openxmlformats.org/officeDocument/2006/customXml" ds:itemID="{5A725B01-3C3C-45B3-89BE-C33CD9BF68F9}">
  <ds:schemaRefs>
    <ds:schemaRef ds:uri="http://schemas.openxmlformats.org/officeDocument/2006/bibliography"/>
  </ds:schemaRefs>
</ds:datastoreItem>
</file>

<file path=customXml/itemProps124.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125.xml><?xml version="1.0" encoding="utf-8"?>
<ds:datastoreItem xmlns:ds="http://schemas.openxmlformats.org/officeDocument/2006/customXml" ds:itemID="{9B420BA1-CDC9-4060-97B4-07EE75C70F82}">
  <ds:schemaRefs>
    <ds:schemaRef ds:uri="http://schemas.openxmlformats.org/officeDocument/2006/bibliography"/>
  </ds:schemaRefs>
</ds:datastoreItem>
</file>

<file path=customXml/itemProps126.xml><?xml version="1.0" encoding="utf-8"?>
<ds:datastoreItem xmlns:ds="http://schemas.openxmlformats.org/officeDocument/2006/customXml" ds:itemID="{C66AB5AF-4338-4E9D-A73C-4F416EBBCA55}">
  <ds:schemaRefs>
    <ds:schemaRef ds:uri="http://schemas.openxmlformats.org/officeDocument/2006/bibliography"/>
  </ds:schemaRefs>
</ds:datastoreItem>
</file>

<file path=customXml/itemProps127.xml><?xml version="1.0" encoding="utf-8"?>
<ds:datastoreItem xmlns:ds="http://schemas.openxmlformats.org/officeDocument/2006/customXml" ds:itemID="{AFC65B2A-E9F0-425C-BD99-7293E28FA219}">
  <ds:schemaRefs>
    <ds:schemaRef ds:uri="http://schemas.openxmlformats.org/officeDocument/2006/bibliography"/>
  </ds:schemaRefs>
</ds:datastoreItem>
</file>

<file path=customXml/itemProps128.xml><?xml version="1.0" encoding="utf-8"?>
<ds:datastoreItem xmlns:ds="http://schemas.openxmlformats.org/officeDocument/2006/customXml" ds:itemID="{D1D58C6C-D5E0-4B91-8E66-4C225398000E}">
  <ds:schemaRefs>
    <ds:schemaRef ds:uri="http://schemas.openxmlformats.org/officeDocument/2006/bibliography"/>
  </ds:schemaRefs>
</ds:datastoreItem>
</file>

<file path=customXml/itemProps129.xml><?xml version="1.0" encoding="utf-8"?>
<ds:datastoreItem xmlns:ds="http://schemas.openxmlformats.org/officeDocument/2006/customXml" ds:itemID="{EF6A80AE-117E-4A81-9A9F-5079A1B4115D}">
  <ds:schemaRefs>
    <ds:schemaRef ds:uri="http://schemas.openxmlformats.org/officeDocument/2006/bibliography"/>
  </ds:schemaRefs>
</ds:datastoreItem>
</file>

<file path=customXml/itemProps13.xml><?xml version="1.0" encoding="utf-8"?>
<ds:datastoreItem xmlns:ds="http://schemas.openxmlformats.org/officeDocument/2006/customXml" ds:itemID="{93D0E47B-8E53-4610-812D-35283142B76A}">
  <ds:schemaRefs>
    <ds:schemaRef ds:uri="http://schemas.openxmlformats.org/officeDocument/2006/bibliography"/>
  </ds:schemaRefs>
</ds:datastoreItem>
</file>

<file path=customXml/itemProps130.xml><?xml version="1.0" encoding="utf-8"?>
<ds:datastoreItem xmlns:ds="http://schemas.openxmlformats.org/officeDocument/2006/customXml" ds:itemID="{20704AD8-E955-4F7B-BCA4-926A2B9AFD04}">
  <ds:schemaRefs>
    <ds:schemaRef ds:uri="http://schemas.openxmlformats.org/officeDocument/2006/bibliography"/>
  </ds:schemaRefs>
</ds:datastoreItem>
</file>

<file path=customXml/itemProps131.xml><?xml version="1.0" encoding="utf-8"?>
<ds:datastoreItem xmlns:ds="http://schemas.openxmlformats.org/officeDocument/2006/customXml" ds:itemID="{93B2F6FF-22B0-4806-BAFE-69D4D9D5A33D}">
  <ds:schemaRefs>
    <ds:schemaRef ds:uri="http://schemas.openxmlformats.org/officeDocument/2006/bibliography"/>
  </ds:schemaRefs>
</ds:datastoreItem>
</file>

<file path=customXml/itemProps132.xml><?xml version="1.0" encoding="utf-8"?>
<ds:datastoreItem xmlns:ds="http://schemas.openxmlformats.org/officeDocument/2006/customXml" ds:itemID="{9D5E99E0-0607-467E-88FD-B5D28675838B}">
  <ds:schemaRefs>
    <ds:schemaRef ds:uri="http://schemas.openxmlformats.org/officeDocument/2006/bibliography"/>
  </ds:schemaRefs>
</ds:datastoreItem>
</file>

<file path=customXml/itemProps133.xml><?xml version="1.0" encoding="utf-8"?>
<ds:datastoreItem xmlns:ds="http://schemas.openxmlformats.org/officeDocument/2006/customXml" ds:itemID="{8C07D2C7-3FF9-467D-B490-6D38B29C8092}">
  <ds:schemaRefs>
    <ds:schemaRef ds:uri="http://schemas.openxmlformats.org/officeDocument/2006/bibliography"/>
  </ds:schemaRefs>
</ds:datastoreItem>
</file>

<file path=customXml/itemProps134.xml><?xml version="1.0" encoding="utf-8"?>
<ds:datastoreItem xmlns:ds="http://schemas.openxmlformats.org/officeDocument/2006/customXml" ds:itemID="{F88A9931-B866-46E4-8573-F83F97B98C6D}">
  <ds:schemaRefs>
    <ds:schemaRef ds:uri="http://schemas.openxmlformats.org/officeDocument/2006/bibliography"/>
  </ds:schemaRefs>
</ds:datastoreItem>
</file>

<file path=customXml/itemProps135.xml><?xml version="1.0" encoding="utf-8"?>
<ds:datastoreItem xmlns:ds="http://schemas.openxmlformats.org/officeDocument/2006/customXml" ds:itemID="{7257AEB3-E7AB-4F6C-B94B-A32A018872B5}">
  <ds:schemaRefs>
    <ds:schemaRef ds:uri="http://schemas.openxmlformats.org/officeDocument/2006/bibliography"/>
  </ds:schemaRefs>
</ds:datastoreItem>
</file>

<file path=customXml/itemProps136.xml><?xml version="1.0" encoding="utf-8"?>
<ds:datastoreItem xmlns:ds="http://schemas.openxmlformats.org/officeDocument/2006/customXml" ds:itemID="{A83744D7-80A1-4BB5-8D3A-A46D5CA6E30D}">
  <ds:schemaRefs>
    <ds:schemaRef ds:uri="http://schemas.openxmlformats.org/officeDocument/2006/bibliography"/>
  </ds:schemaRefs>
</ds:datastoreItem>
</file>

<file path=customXml/itemProps137.xml><?xml version="1.0" encoding="utf-8"?>
<ds:datastoreItem xmlns:ds="http://schemas.openxmlformats.org/officeDocument/2006/customXml" ds:itemID="{480957FB-F2B7-41AD-9729-E84FFC254F79}">
  <ds:schemaRefs>
    <ds:schemaRef ds:uri="http://schemas.openxmlformats.org/officeDocument/2006/bibliography"/>
  </ds:schemaRefs>
</ds:datastoreItem>
</file>

<file path=customXml/itemProps138.xml><?xml version="1.0" encoding="utf-8"?>
<ds:datastoreItem xmlns:ds="http://schemas.openxmlformats.org/officeDocument/2006/customXml" ds:itemID="{413E5DC5-9952-4D51-A273-6452922DF597}">
  <ds:schemaRefs>
    <ds:schemaRef ds:uri="http://schemas.openxmlformats.org/officeDocument/2006/bibliography"/>
  </ds:schemaRefs>
</ds:datastoreItem>
</file>

<file path=customXml/itemProps139.xml><?xml version="1.0" encoding="utf-8"?>
<ds:datastoreItem xmlns:ds="http://schemas.openxmlformats.org/officeDocument/2006/customXml" ds:itemID="{00B0906B-0B1C-4BBE-B409-42C198A4DD0C}">
  <ds:schemaRefs>
    <ds:schemaRef ds:uri="http://schemas.openxmlformats.org/officeDocument/2006/bibliography"/>
  </ds:schemaRefs>
</ds:datastoreItem>
</file>

<file path=customXml/itemProps14.xml><?xml version="1.0" encoding="utf-8"?>
<ds:datastoreItem xmlns:ds="http://schemas.openxmlformats.org/officeDocument/2006/customXml" ds:itemID="{674A936D-58B8-46FB-86B8-9FB9093A1923}">
  <ds:schemaRefs>
    <ds:schemaRef ds:uri="http://schemas.openxmlformats.org/officeDocument/2006/bibliography"/>
  </ds:schemaRefs>
</ds:datastoreItem>
</file>

<file path=customXml/itemProps140.xml><?xml version="1.0" encoding="utf-8"?>
<ds:datastoreItem xmlns:ds="http://schemas.openxmlformats.org/officeDocument/2006/customXml" ds:itemID="{E737F5E1-2A03-4C64-B91B-7A68BAE55E24}">
  <ds:schemaRefs>
    <ds:schemaRef ds:uri="http://schemas.openxmlformats.org/officeDocument/2006/bibliography"/>
  </ds:schemaRefs>
</ds:datastoreItem>
</file>

<file path=customXml/itemProps141.xml><?xml version="1.0" encoding="utf-8"?>
<ds:datastoreItem xmlns:ds="http://schemas.openxmlformats.org/officeDocument/2006/customXml" ds:itemID="{1EEE854A-D8E6-45A7-82AC-D61681D689AF}">
  <ds:schemaRefs>
    <ds:schemaRef ds:uri="http://schemas.openxmlformats.org/officeDocument/2006/bibliography"/>
  </ds:schemaRefs>
</ds:datastoreItem>
</file>

<file path=customXml/itemProps142.xml><?xml version="1.0" encoding="utf-8"?>
<ds:datastoreItem xmlns:ds="http://schemas.openxmlformats.org/officeDocument/2006/customXml" ds:itemID="{53EF40D2-1915-4688-BD6D-85723A7EF16C}">
  <ds:schemaRefs>
    <ds:schemaRef ds:uri="http://schemas.openxmlformats.org/officeDocument/2006/bibliography"/>
  </ds:schemaRefs>
</ds:datastoreItem>
</file>

<file path=customXml/itemProps143.xml><?xml version="1.0" encoding="utf-8"?>
<ds:datastoreItem xmlns:ds="http://schemas.openxmlformats.org/officeDocument/2006/customXml" ds:itemID="{330941E3-3F1C-4CD6-A649-884B15780D18}">
  <ds:schemaRefs>
    <ds:schemaRef ds:uri="http://schemas.openxmlformats.org/officeDocument/2006/bibliography"/>
  </ds:schemaRefs>
</ds:datastoreItem>
</file>

<file path=customXml/itemProps144.xml><?xml version="1.0" encoding="utf-8"?>
<ds:datastoreItem xmlns:ds="http://schemas.openxmlformats.org/officeDocument/2006/customXml" ds:itemID="{B9393148-E9A3-4399-9CA8-B149B244367B}">
  <ds:schemaRefs>
    <ds:schemaRef ds:uri="http://schemas.openxmlformats.org/officeDocument/2006/bibliography"/>
  </ds:schemaRefs>
</ds:datastoreItem>
</file>

<file path=customXml/itemProps145.xml><?xml version="1.0" encoding="utf-8"?>
<ds:datastoreItem xmlns:ds="http://schemas.openxmlformats.org/officeDocument/2006/customXml" ds:itemID="{A7221547-E70B-4585-BC1A-949516F23CBB}">
  <ds:schemaRefs>
    <ds:schemaRef ds:uri="http://schemas.openxmlformats.org/officeDocument/2006/bibliography"/>
  </ds:schemaRefs>
</ds:datastoreItem>
</file>

<file path=customXml/itemProps146.xml><?xml version="1.0" encoding="utf-8"?>
<ds:datastoreItem xmlns:ds="http://schemas.openxmlformats.org/officeDocument/2006/customXml" ds:itemID="{3BEBE209-2E26-4716-BD8D-1ACC42DBCC27}">
  <ds:schemaRefs>
    <ds:schemaRef ds:uri="http://schemas.openxmlformats.org/officeDocument/2006/bibliography"/>
  </ds:schemaRefs>
</ds:datastoreItem>
</file>

<file path=customXml/itemProps147.xml><?xml version="1.0" encoding="utf-8"?>
<ds:datastoreItem xmlns:ds="http://schemas.openxmlformats.org/officeDocument/2006/customXml" ds:itemID="{46BC1283-214B-40D6-B616-8A63A3AF6410}">
  <ds:schemaRefs>
    <ds:schemaRef ds:uri="http://schemas.openxmlformats.org/officeDocument/2006/bibliography"/>
  </ds:schemaRefs>
</ds:datastoreItem>
</file>

<file path=customXml/itemProps148.xml><?xml version="1.0" encoding="utf-8"?>
<ds:datastoreItem xmlns:ds="http://schemas.openxmlformats.org/officeDocument/2006/customXml" ds:itemID="{73A0B742-F368-4116-AD2E-CD9A7FB816C1}">
  <ds:schemaRefs>
    <ds:schemaRef ds:uri="http://schemas.openxmlformats.org/officeDocument/2006/bibliography"/>
  </ds:schemaRefs>
</ds:datastoreItem>
</file>

<file path=customXml/itemProps149.xml><?xml version="1.0" encoding="utf-8"?>
<ds:datastoreItem xmlns:ds="http://schemas.openxmlformats.org/officeDocument/2006/customXml" ds:itemID="{4557E736-29C2-4A9F-BE43-3D0A38D3C8C3}">
  <ds:schemaRefs>
    <ds:schemaRef ds:uri="http://schemas.openxmlformats.org/officeDocument/2006/bibliography"/>
  </ds:schemaRefs>
</ds:datastoreItem>
</file>

<file path=customXml/itemProps15.xml><?xml version="1.0" encoding="utf-8"?>
<ds:datastoreItem xmlns:ds="http://schemas.openxmlformats.org/officeDocument/2006/customXml" ds:itemID="{09C38D11-DFA5-4A51-B3A0-975B64F150EF}">
  <ds:schemaRefs>
    <ds:schemaRef ds:uri="http://schemas.openxmlformats.org/officeDocument/2006/bibliography"/>
  </ds:schemaRefs>
</ds:datastoreItem>
</file>

<file path=customXml/itemProps150.xml><?xml version="1.0" encoding="utf-8"?>
<ds:datastoreItem xmlns:ds="http://schemas.openxmlformats.org/officeDocument/2006/customXml" ds:itemID="{4CFCD588-870C-40F2-A89E-F4581159229F}">
  <ds:schemaRefs>
    <ds:schemaRef ds:uri="http://schemas.openxmlformats.org/officeDocument/2006/bibliography"/>
  </ds:schemaRefs>
</ds:datastoreItem>
</file>

<file path=customXml/itemProps151.xml><?xml version="1.0" encoding="utf-8"?>
<ds:datastoreItem xmlns:ds="http://schemas.openxmlformats.org/officeDocument/2006/customXml" ds:itemID="{19B4A7E3-F20F-4A77-8A25-C5D344D6E6C1}">
  <ds:schemaRefs>
    <ds:schemaRef ds:uri="http://schemas.openxmlformats.org/officeDocument/2006/bibliography"/>
  </ds:schemaRefs>
</ds:datastoreItem>
</file>

<file path=customXml/itemProps152.xml><?xml version="1.0" encoding="utf-8"?>
<ds:datastoreItem xmlns:ds="http://schemas.openxmlformats.org/officeDocument/2006/customXml" ds:itemID="{2DCE9907-E262-4B78-AD18-00887C15A534}">
  <ds:schemaRefs>
    <ds:schemaRef ds:uri="http://schemas.openxmlformats.org/officeDocument/2006/bibliography"/>
  </ds:schemaRefs>
</ds:datastoreItem>
</file>

<file path=customXml/itemProps153.xml><?xml version="1.0" encoding="utf-8"?>
<ds:datastoreItem xmlns:ds="http://schemas.openxmlformats.org/officeDocument/2006/customXml" ds:itemID="{6E09061A-5372-43AF-BE53-40263838405C}">
  <ds:schemaRefs>
    <ds:schemaRef ds:uri="http://schemas.openxmlformats.org/officeDocument/2006/bibliography"/>
  </ds:schemaRefs>
</ds:datastoreItem>
</file>

<file path=customXml/itemProps154.xml><?xml version="1.0" encoding="utf-8"?>
<ds:datastoreItem xmlns:ds="http://schemas.openxmlformats.org/officeDocument/2006/customXml" ds:itemID="{D4687236-B28E-4262-83D9-B4569AFD387E}">
  <ds:schemaRefs>
    <ds:schemaRef ds:uri="http://schemas.openxmlformats.org/officeDocument/2006/bibliography"/>
  </ds:schemaRefs>
</ds:datastoreItem>
</file>

<file path=customXml/itemProps155.xml><?xml version="1.0" encoding="utf-8"?>
<ds:datastoreItem xmlns:ds="http://schemas.openxmlformats.org/officeDocument/2006/customXml" ds:itemID="{EADC0E6F-182F-4DAC-8D11-F5A63DB37E3F}">
  <ds:schemaRefs>
    <ds:schemaRef ds:uri="http://schemas.openxmlformats.org/officeDocument/2006/bibliography"/>
  </ds:schemaRefs>
</ds:datastoreItem>
</file>

<file path=customXml/itemProps156.xml><?xml version="1.0" encoding="utf-8"?>
<ds:datastoreItem xmlns:ds="http://schemas.openxmlformats.org/officeDocument/2006/customXml" ds:itemID="{E57F01AB-2D1A-41E6-99D7-282B4238ACCD}">
  <ds:schemaRefs>
    <ds:schemaRef ds:uri="http://schemas.openxmlformats.org/officeDocument/2006/bibliography"/>
  </ds:schemaRefs>
</ds:datastoreItem>
</file>

<file path=customXml/itemProps157.xml><?xml version="1.0" encoding="utf-8"?>
<ds:datastoreItem xmlns:ds="http://schemas.openxmlformats.org/officeDocument/2006/customXml" ds:itemID="{70DC27C6-5719-4F8C-BFBA-90FE4B9ADF90}">
  <ds:schemaRefs>
    <ds:schemaRef ds:uri="http://schemas.openxmlformats.org/officeDocument/2006/bibliography"/>
  </ds:schemaRefs>
</ds:datastoreItem>
</file>

<file path=customXml/itemProps16.xml><?xml version="1.0" encoding="utf-8"?>
<ds:datastoreItem xmlns:ds="http://schemas.openxmlformats.org/officeDocument/2006/customXml" ds:itemID="{E20DB949-9C14-4112-A726-BE09AE6DE0A6}">
  <ds:schemaRefs>
    <ds:schemaRef ds:uri="http://schemas.openxmlformats.org/officeDocument/2006/bibliography"/>
  </ds:schemaRefs>
</ds:datastoreItem>
</file>

<file path=customXml/itemProps17.xml><?xml version="1.0" encoding="utf-8"?>
<ds:datastoreItem xmlns:ds="http://schemas.openxmlformats.org/officeDocument/2006/customXml" ds:itemID="{4B7CF96A-A74A-4075-840E-80AD42334376}">
  <ds:schemaRefs>
    <ds:schemaRef ds:uri="http://schemas.openxmlformats.org/officeDocument/2006/bibliography"/>
  </ds:schemaRefs>
</ds:datastoreItem>
</file>

<file path=customXml/itemProps18.xml><?xml version="1.0" encoding="utf-8"?>
<ds:datastoreItem xmlns:ds="http://schemas.openxmlformats.org/officeDocument/2006/customXml" ds:itemID="{82A8CF33-C56C-4A84-916E-4D8B7B64F6D3}">
  <ds:schemaRefs>
    <ds:schemaRef ds:uri="http://schemas.openxmlformats.org/officeDocument/2006/bibliography"/>
  </ds:schemaRefs>
</ds:datastoreItem>
</file>

<file path=customXml/itemProps19.xml><?xml version="1.0" encoding="utf-8"?>
<ds:datastoreItem xmlns:ds="http://schemas.openxmlformats.org/officeDocument/2006/customXml" ds:itemID="{95141645-4F2E-4202-9054-CCCDC697D5BD}">
  <ds:schemaRefs>
    <ds:schemaRef ds:uri="http://schemas.openxmlformats.org/officeDocument/2006/bibliography"/>
  </ds:schemaRefs>
</ds:datastoreItem>
</file>

<file path=customXml/itemProps2.xml><?xml version="1.0" encoding="utf-8"?>
<ds:datastoreItem xmlns:ds="http://schemas.openxmlformats.org/officeDocument/2006/customXml" ds:itemID="{881195F5-3C9E-45A7-9737-CB0E64F7DA0E}">
  <ds:schemaRefs>
    <ds:schemaRef ds:uri="http://schemas.openxmlformats.org/officeDocument/2006/bibliography"/>
  </ds:schemaRefs>
</ds:datastoreItem>
</file>

<file path=customXml/itemProps20.xml><?xml version="1.0" encoding="utf-8"?>
<ds:datastoreItem xmlns:ds="http://schemas.openxmlformats.org/officeDocument/2006/customXml" ds:itemID="{C4281819-B043-4A16-8054-53FFFC16370D}">
  <ds:schemaRefs>
    <ds:schemaRef ds:uri="http://schemas.openxmlformats.org/officeDocument/2006/bibliography"/>
  </ds:schemaRefs>
</ds:datastoreItem>
</file>

<file path=customXml/itemProps21.xml><?xml version="1.0" encoding="utf-8"?>
<ds:datastoreItem xmlns:ds="http://schemas.openxmlformats.org/officeDocument/2006/customXml" ds:itemID="{DBC4E515-639B-407D-A528-4FDE2FD47C2E}">
  <ds:schemaRefs>
    <ds:schemaRef ds:uri="http://schemas.openxmlformats.org/officeDocument/2006/bibliography"/>
  </ds:schemaRefs>
</ds:datastoreItem>
</file>

<file path=customXml/itemProps22.xml><?xml version="1.0" encoding="utf-8"?>
<ds:datastoreItem xmlns:ds="http://schemas.openxmlformats.org/officeDocument/2006/customXml" ds:itemID="{A2F35333-C807-43F3-8D3C-45EDAC8B2E85}">
  <ds:schemaRefs>
    <ds:schemaRef ds:uri="http://schemas.openxmlformats.org/officeDocument/2006/bibliography"/>
  </ds:schemaRefs>
</ds:datastoreItem>
</file>

<file path=customXml/itemProps23.xml><?xml version="1.0" encoding="utf-8"?>
<ds:datastoreItem xmlns:ds="http://schemas.openxmlformats.org/officeDocument/2006/customXml" ds:itemID="{C12377AE-46BC-4231-9282-C8AEF374FFF5}">
  <ds:schemaRefs>
    <ds:schemaRef ds:uri="http://schemas.openxmlformats.org/officeDocument/2006/bibliography"/>
  </ds:schemaRefs>
</ds:datastoreItem>
</file>

<file path=customXml/itemProps24.xml><?xml version="1.0" encoding="utf-8"?>
<ds:datastoreItem xmlns:ds="http://schemas.openxmlformats.org/officeDocument/2006/customXml" ds:itemID="{F9DFC572-0E68-44AF-B64D-4D287D1F1DCD}">
  <ds:schemaRefs>
    <ds:schemaRef ds:uri="http://schemas.openxmlformats.org/officeDocument/2006/bibliography"/>
  </ds:schemaRefs>
</ds:datastoreItem>
</file>

<file path=customXml/itemProps25.xml><?xml version="1.0" encoding="utf-8"?>
<ds:datastoreItem xmlns:ds="http://schemas.openxmlformats.org/officeDocument/2006/customXml" ds:itemID="{5F1CB8B6-1AD5-4684-98E3-BCE053934928}">
  <ds:schemaRefs>
    <ds:schemaRef ds:uri="http://schemas.openxmlformats.org/officeDocument/2006/bibliography"/>
  </ds:schemaRefs>
</ds:datastoreItem>
</file>

<file path=customXml/itemProps26.xml><?xml version="1.0" encoding="utf-8"?>
<ds:datastoreItem xmlns:ds="http://schemas.openxmlformats.org/officeDocument/2006/customXml" ds:itemID="{F06D7EE6-B6DE-49C9-8AD7-C8A052470043}">
  <ds:schemaRefs>
    <ds:schemaRef ds:uri="http://schemas.openxmlformats.org/officeDocument/2006/bibliography"/>
  </ds:schemaRefs>
</ds:datastoreItem>
</file>

<file path=customXml/itemProps27.xml><?xml version="1.0" encoding="utf-8"?>
<ds:datastoreItem xmlns:ds="http://schemas.openxmlformats.org/officeDocument/2006/customXml" ds:itemID="{2D07BF3F-DAD8-4E6A-A34A-E42A5FD8D5B6}">
  <ds:schemaRefs>
    <ds:schemaRef ds:uri="http://schemas.openxmlformats.org/officeDocument/2006/bibliography"/>
  </ds:schemaRefs>
</ds:datastoreItem>
</file>

<file path=customXml/itemProps28.xml><?xml version="1.0" encoding="utf-8"?>
<ds:datastoreItem xmlns:ds="http://schemas.openxmlformats.org/officeDocument/2006/customXml" ds:itemID="{8A88B28E-9E88-44D4-A856-DC72AE4AE4C0}">
  <ds:schemaRefs>
    <ds:schemaRef ds:uri="http://schemas.openxmlformats.org/officeDocument/2006/bibliography"/>
  </ds:schemaRefs>
</ds:datastoreItem>
</file>

<file path=customXml/itemProps29.xml><?xml version="1.0" encoding="utf-8"?>
<ds:datastoreItem xmlns:ds="http://schemas.openxmlformats.org/officeDocument/2006/customXml" ds:itemID="{364CB93E-1206-492E-A25E-2A3AFD2FB541}">
  <ds:schemaRefs>
    <ds:schemaRef ds:uri="http://schemas.openxmlformats.org/officeDocument/2006/bibliography"/>
  </ds:schemaRefs>
</ds:datastoreItem>
</file>

<file path=customXml/itemProps3.xml><?xml version="1.0" encoding="utf-8"?>
<ds:datastoreItem xmlns:ds="http://schemas.openxmlformats.org/officeDocument/2006/customXml" ds:itemID="{64EAC92F-BADB-4E48-B6F9-96239C902F03}">
  <ds:schemaRefs>
    <ds:schemaRef ds:uri="http://schemas.openxmlformats.org/officeDocument/2006/bibliography"/>
  </ds:schemaRefs>
</ds:datastoreItem>
</file>

<file path=customXml/itemProps30.xml><?xml version="1.0" encoding="utf-8"?>
<ds:datastoreItem xmlns:ds="http://schemas.openxmlformats.org/officeDocument/2006/customXml" ds:itemID="{6842608B-C040-4C92-8133-C252950024FB}">
  <ds:schemaRefs>
    <ds:schemaRef ds:uri="http://schemas.openxmlformats.org/officeDocument/2006/bibliography"/>
  </ds:schemaRefs>
</ds:datastoreItem>
</file>

<file path=customXml/itemProps31.xml><?xml version="1.0" encoding="utf-8"?>
<ds:datastoreItem xmlns:ds="http://schemas.openxmlformats.org/officeDocument/2006/customXml" ds:itemID="{FD23FFE7-5A67-4029-AD31-F243D6D9F848}">
  <ds:schemaRefs>
    <ds:schemaRef ds:uri="http://schemas.openxmlformats.org/officeDocument/2006/bibliography"/>
  </ds:schemaRefs>
</ds:datastoreItem>
</file>

<file path=customXml/itemProps32.xml><?xml version="1.0" encoding="utf-8"?>
<ds:datastoreItem xmlns:ds="http://schemas.openxmlformats.org/officeDocument/2006/customXml" ds:itemID="{5B2B15B9-BD96-4996-B506-9CEDC103E01A}">
  <ds:schemaRefs>
    <ds:schemaRef ds:uri="http://schemas.openxmlformats.org/officeDocument/2006/bibliography"/>
  </ds:schemaRefs>
</ds:datastoreItem>
</file>

<file path=customXml/itemProps33.xml><?xml version="1.0" encoding="utf-8"?>
<ds:datastoreItem xmlns:ds="http://schemas.openxmlformats.org/officeDocument/2006/customXml" ds:itemID="{DC521A35-64DD-43F7-A041-28F8CB2F80E8}">
  <ds:schemaRefs>
    <ds:schemaRef ds:uri="http://schemas.openxmlformats.org/officeDocument/2006/bibliography"/>
  </ds:schemaRefs>
</ds:datastoreItem>
</file>

<file path=customXml/itemProps34.xml><?xml version="1.0" encoding="utf-8"?>
<ds:datastoreItem xmlns:ds="http://schemas.openxmlformats.org/officeDocument/2006/customXml" ds:itemID="{20D80EC6-311D-44DA-A29F-AC1FFD0D1AFE}">
  <ds:schemaRefs>
    <ds:schemaRef ds:uri="http://schemas.openxmlformats.org/officeDocument/2006/bibliography"/>
  </ds:schemaRefs>
</ds:datastoreItem>
</file>

<file path=customXml/itemProps35.xml><?xml version="1.0" encoding="utf-8"?>
<ds:datastoreItem xmlns:ds="http://schemas.openxmlformats.org/officeDocument/2006/customXml" ds:itemID="{778CBDAD-B238-4208-8516-9ECE19033F8A}">
  <ds:schemaRefs>
    <ds:schemaRef ds:uri="http://schemas.openxmlformats.org/officeDocument/2006/bibliography"/>
  </ds:schemaRefs>
</ds:datastoreItem>
</file>

<file path=customXml/itemProps36.xml><?xml version="1.0" encoding="utf-8"?>
<ds:datastoreItem xmlns:ds="http://schemas.openxmlformats.org/officeDocument/2006/customXml" ds:itemID="{1DF9CCF0-AB6D-45DC-B1A3-248835227022}">
  <ds:schemaRefs>
    <ds:schemaRef ds:uri="http://schemas.openxmlformats.org/officeDocument/2006/bibliography"/>
  </ds:schemaRefs>
</ds:datastoreItem>
</file>

<file path=customXml/itemProps37.xml><?xml version="1.0" encoding="utf-8"?>
<ds:datastoreItem xmlns:ds="http://schemas.openxmlformats.org/officeDocument/2006/customXml" ds:itemID="{42F649EF-D1EA-4E9F-86AF-BAE433732808}">
  <ds:schemaRefs>
    <ds:schemaRef ds:uri="http://schemas.openxmlformats.org/officeDocument/2006/bibliography"/>
  </ds:schemaRefs>
</ds:datastoreItem>
</file>

<file path=customXml/itemProps38.xml><?xml version="1.0" encoding="utf-8"?>
<ds:datastoreItem xmlns:ds="http://schemas.openxmlformats.org/officeDocument/2006/customXml" ds:itemID="{B6F244D8-3AAD-4FDA-97BF-0F2D13C16023}">
  <ds:schemaRefs>
    <ds:schemaRef ds:uri="http://schemas.openxmlformats.org/officeDocument/2006/bibliography"/>
  </ds:schemaRefs>
</ds:datastoreItem>
</file>

<file path=customXml/itemProps39.xml><?xml version="1.0" encoding="utf-8"?>
<ds:datastoreItem xmlns:ds="http://schemas.openxmlformats.org/officeDocument/2006/customXml" ds:itemID="{EEA3B1C1-7678-441B-AFE5-CD527F2E445C}">
  <ds:schemaRefs>
    <ds:schemaRef ds:uri="http://schemas.openxmlformats.org/officeDocument/2006/bibliography"/>
  </ds:schemaRefs>
</ds:datastoreItem>
</file>

<file path=customXml/itemProps4.xml><?xml version="1.0" encoding="utf-8"?>
<ds:datastoreItem xmlns:ds="http://schemas.openxmlformats.org/officeDocument/2006/customXml" ds:itemID="{FFA85BFA-45FC-4E02-9A9A-66942ABF4639}">
  <ds:schemaRefs>
    <ds:schemaRef ds:uri="http://schemas.openxmlformats.org/officeDocument/2006/bibliography"/>
  </ds:schemaRefs>
</ds:datastoreItem>
</file>

<file path=customXml/itemProps40.xml><?xml version="1.0" encoding="utf-8"?>
<ds:datastoreItem xmlns:ds="http://schemas.openxmlformats.org/officeDocument/2006/customXml" ds:itemID="{65C54847-BB58-489A-A8A5-538A966E67C6}">
  <ds:schemaRefs>
    <ds:schemaRef ds:uri="http://schemas.openxmlformats.org/officeDocument/2006/bibliography"/>
  </ds:schemaRefs>
</ds:datastoreItem>
</file>

<file path=customXml/itemProps41.xml><?xml version="1.0" encoding="utf-8"?>
<ds:datastoreItem xmlns:ds="http://schemas.openxmlformats.org/officeDocument/2006/customXml" ds:itemID="{145879FF-4492-4BB1-B27A-CCE4C848AA26}">
  <ds:schemaRefs>
    <ds:schemaRef ds:uri="http://schemas.openxmlformats.org/officeDocument/2006/bibliography"/>
  </ds:schemaRefs>
</ds:datastoreItem>
</file>

<file path=customXml/itemProps42.xml><?xml version="1.0" encoding="utf-8"?>
<ds:datastoreItem xmlns:ds="http://schemas.openxmlformats.org/officeDocument/2006/customXml" ds:itemID="{843BA6D9-7796-4EE8-BA49-519B1EF46B91}">
  <ds:schemaRefs>
    <ds:schemaRef ds:uri="http://schemas.openxmlformats.org/officeDocument/2006/bibliography"/>
  </ds:schemaRefs>
</ds:datastoreItem>
</file>

<file path=customXml/itemProps43.xml><?xml version="1.0" encoding="utf-8"?>
<ds:datastoreItem xmlns:ds="http://schemas.openxmlformats.org/officeDocument/2006/customXml" ds:itemID="{0A3C59BB-8B86-4FD9-A4DF-C1C7FE2D505F}">
  <ds:schemaRefs>
    <ds:schemaRef ds:uri="http://schemas.openxmlformats.org/officeDocument/2006/bibliography"/>
  </ds:schemaRefs>
</ds:datastoreItem>
</file>

<file path=customXml/itemProps44.xml><?xml version="1.0" encoding="utf-8"?>
<ds:datastoreItem xmlns:ds="http://schemas.openxmlformats.org/officeDocument/2006/customXml" ds:itemID="{AC31FCC1-3071-436F-8F96-A7E72815ECC3}">
  <ds:schemaRefs>
    <ds:schemaRef ds:uri="http://schemas.openxmlformats.org/officeDocument/2006/bibliography"/>
  </ds:schemaRefs>
</ds:datastoreItem>
</file>

<file path=customXml/itemProps45.xml><?xml version="1.0" encoding="utf-8"?>
<ds:datastoreItem xmlns:ds="http://schemas.openxmlformats.org/officeDocument/2006/customXml" ds:itemID="{4F6D4A98-9D18-4960-92CD-7D4AC54401C3}">
  <ds:schemaRefs>
    <ds:schemaRef ds:uri="http://schemas.openxmlformats.org/officeDocument/2006/bibliography"/>
  </ds:schemaRefs>
</ds:datastoreItem>
</file>

<file path=customXml/itemProps46.xml><?xml version="1.0" encoding="utf-8"?>
<ds:datastoreItem xmlns:ds="http://schemas.openxmlformats.org/officeDocument/2006/customXml" ds:itemID="{49A8E7F9-9F7E-44B8-98B0-8C17EE4B0575}">
  <ds:schemaRefs>
    <ds:schemaRef ds:uri="http://schemas.openxmlformats.org/officeDocument/2006/bibliography"/>
  </ds:schemaRefs>
</ds:datastoreItem>
</file>

<file path=customXml/itemProps47.xml><?xml version="1.0" encoding="utf-8"?>
<ds:datastoreItem xmlns:ds="http://schemas.openxmlformats.org/officeDocument/2006/customXml" ds:itemID="{16DBB5F3-B912-469F-9178-06F9EA08B903}">
  <ds:schemaRefs>
    <ds:schemaRef ds:uri="http://schemas.openxmlformats.org/officeDocument/2006/bibliography"/>
  </ds:schemaRefs>
</ds:datastoreItem>
</file>

<file path=customXml/itemProps48.xml><?xml version="1.0" encoding="utf-8"?>
<ds:datastoreItem xmlns:ds="http://schemas.openxmlformats.org/officeDocument/2006/customXml" ds:itemID="{839319BD-C236-4BFB-85A0-776A0DF817A9}">
  <ds:schemaRefs>
    <ds:schemaRef ds:uri="http://schemas.openxmlformats.org/officeDocument/2006/bibliography"/>
  </ds:schemaRefs>
</ds:datastoreItem>
</file>

<file path=customXml/itemProps49.xml><?xml version="1.0" encoding="utf-8"?>
<ds:datastoreItem xmlns:ds="http://schemas.openxmlformats.org/officeDocument/2006/customXml" ds:itemID="{98C25F57-BD76-4632-87CB-A7D5E72247F2}">
  <ds:schemaRefs>
    <ds:schemaRef ds:uri="http://schemas.openxmlformats.org/officeDocument/2006/bibliography"/>
  </ds:schemaRefs>
</ds:datastoreItem>
</file>

<file path=customXml/itemProps5.xml><?xml version="1.0" encoding="utf-8"?>
<ds:datastoreItem xmlns:ds="http://schemas.openxmlformats.org/officeDocument/2006/customXml" ds:itemID="{6056D180-28FA-49C7-BD3F-21EC1AAAB65B}">
  <ds:schemaRefs>
    <ds:schemaRef ds:uri="http://schemas.openxmlformats.org/officeDocument/2006/bibliography"/>
  </ds:schemaRefs>
</ds:datastoreItem>
</file>

<file path=customXml/itemProps50.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51.xml><?xml version="1.0" encoding="utf-8"?>
<ds:datastoreItem xmlns:ds="http://schemas.openxmlformats.org/officeDocument/2006/customXml" ds:itemID="{5FFE8EDF-2316-4916-8A83-979AE4B7A3E2}">
  <ds:schemaRefs>
    <ds:schemaRef ds:uri="http://schemas.openxmlformats.org/officeDocument/2006/bibliography"/>
  </ds:schemaRefs>
</ds:datastoreItem>
</file>

<file path=customXml/itemProps52.xml><?xml version="1.0" encoding="utf-8"?>
<ds:datastoreItem xmlns:ds="http://schemas.openxmlformats.org/officeDocument/2006/customXml" ds:itemID="{A0C16132-BB44-42E7-896D-E6B5AACB5389}">
  <ds:schemaRefs>
    <ds:schemaRef ds:uri="http://schemas.openxmlformats.org/officeDocument/2006/bibliography"/>
  </ds:schemaRefs>
</ds:datastoreItem>
</file>

<file path=customXml/itemProps53.xml><?xml version="1.0" encoding="utf-8"?>
<ds:datastoreItem xmlns:ds="http://schemas.openxmlformats.org/officeDocument/2006/customXml" ds:itemID="{2C125C27-BE5D-4961-8B87-8D3D05AB2497}">
  <ds:schemaRefs>
    <ds:schemaRef ds:uri="http://schemas.openxmlformats.org/officeDocument/2006/bibliography"/>
  </ds:schemaRefs>
</ds:datastoreItem>
</file>

<file path=customXml/itemProps54.xml><?xml version="1.0" encoding="utf-8"?>
<ds:datastoreItem xmlns:ds="http://schemas.openxmlformats.org/officeDocument/2006/customXml" ds:itemID="{DFB72E88-EAC1-42F5-A6A0-6AE15E19C4F0}">
  <ds:schemaRefs>
    <ds:schemaRef ds:uri="http://schemas.openxmlformats.org/officeDocument/2006/bibliography"/>
  </ds:schemaRefs>
</ds:datastoreItem>
</file>

<file path=customXml/itemProps55.xml><?xml version="1.0" encoding="utf-8"?>
<ds:datastoreItem xmlns:ds="http://schemas.openxmlformats.org/officeDocument/2006/customXml" ds:itemID="{BCBCA995-2B29-422A-9694-5C4263A8997C}">
  <ds:schemaRefs>
    <ds:schemaRef ds:uri="http://schemas.openxmlformats.org/officeDocument/2006/bibliography"/>
  </ds:schemaRefs>
</ds:datastoreItem>
</file>

<file path=customXml/itemProps56.xml><?xml version="1.0" encoding="utf-8"?>
<ds:datastoreItem xmlns:ds="http://schemas.openxmlformats.org/officeDocument/2006/customXml" ds:itemID="{B77C111D-72B8-4DB4-B3E4-9A8CCD167753}">
  <ds:schemaRefs>
    <ds:schemaRef ds:uri="http://schemas.openxmlformats.org/officeDocument/2006/bibliography"/>
  </ds:schemaRefs>
</ds:datastoreItem>
</file>

<file path=customXml/itemProps57.xml><?xml version="1.0" encoding="utf-8"?>
<ds:datastoreItem xmlns:ds="http://schemas.openxmlformats.org/officeDocument/2006/customXml" ds:itemID="{4742653B-562B-45E3-84F3-117B6B446297}">
  <ds:schemaRefs>
    <ds:schemaRef ds:uri="http://schemas.openxmlformats.org/officeDocument/2006/bibliography"/>
  </ds:schemaRefs>
</ds:datastoreItem>
</file>

<file path=customXml/itemProps58.xml><?xml version="1.0" encoding="utf-8"?>
<ds:datastoreItem xmlns:ds="http://schemas.openxmlformats.org/officeDocument/2006/customXml" ds:itemID="{FD29E20C-54CF-4BE5-B111-85023DFD7F69}">
  <ds:schemaRefs>
    <ds:schemaRef ds:uri="http://schemas.openxmlformats.org/officeDocument/2006/bibliography"/>
  </ds:schemaRefs>
</ds:datastoreItem>
</file>

<file path=customXml/itemProps59.xml><?xml version="1.0" encoding="utf-8"?>
<ds:datastoreItem xmlns:ds="http://schemas.openxmlformats.org/officeDocument/2006/customXml" ds:itemID="{7B80BDCE-AC5C-4930-95FB-8EA0E08F1028}">
  <ds:schemaRefs>
    <ds:schemaRef ds:uri="http://schemas.openxmlformats.org/officeDocument/2006/bibliography"/>
  </ds:schemaRefs>
</ds:datastoreItem>
</file>

<file path=customXml/itemProps6.xml><?xml version="1.0" encoding="utf-8"?>
<ds:datastoreItem xmlns:ds="http://schemas.openxmlformats.org/officeDocument/2006/customXml" ds:itemID="{DAAEB8EA-18B8-4CFF-A714-D967D50D1756}">
  <ds:schemaRefs>
    <ds:schemaRef ds:uri="http://schemas.openxmlformats.org/officeDocument/2006/bibliography"/>
  </ds:schemaRefs>
</ds:datastoreItem>
</file>

<file path=customXml/itemProps60.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61.xml><?xml version="1.0" encoding="utf-8"?>
<ds:datastoreItem xmlns:ds="http://schemas.openxmlformats.org/officeDocument/2006/customXml" ds:itemID="{781032B7-E26B-47C2-B1C6-73B17F3BABD7}">
  <ds:schemaRefs>
    <ds:schemaRef ds:uri="http://schemas.openxmlformats.org/officeDocument/2006/bibliography"/>
  </ds:schemaRefs>
</ds:datastoreItem>
</file>

<file path=customXml/itemProps62.xml><?xml version="1.0" encoding="utf-8"?>
<ds:datastoreItem xmlns:ds="http://schemas.openxmlformats.org/officeDocument/2006/customXml" ds:itemID="{70F3440A-079B-4B6C-BC4D-103F0A5D9822}">
  <ds:schemaRefs>
    <ds:schemaRef ds:uri="http://schemas.openxmlformats.org/officeDocument/2006/bibliography"/>
  </ds:schemaRefs>
</ds:datastoreItem>
</file>

<file path=customXml/itemProps63.xml><?xml version="1.0" encoding="utf-8"?>
<ds:datastoreItem xmlns:ds="http://schemas.openxmlformats.org/officeDocument/2006/customXml" ds:itemID="{F475CC2D-8741-4F5B-A4B3-B47D0B306A8F}">
  <ds:schemaRefs>
    <ds:schemaRef ds:uri="http://schemas.openxmlformats.org/officeDocument/2006/bibliography"/>
  </ds:schemaRefs>
</ds:datastoreItem>
</file>

<file path=customXml/itemProps64.xml><?xml version="1.0" encoding="utf-8"?>
<ds:datastoreItem xmlns:ds="http://schemas.openxmlformats.org/officeDocument/2006/customXml" ds:itemID="{BB811CD4-E343-41FA-871B-96BD50F8E97F}">
  <ds:schemaRefs>
    <ds:schemaRef ds:uri="http://schemas.openxmlformats.org/officeDocument/2006/bibliography"/>
  </ds:schemaRefs>
</ds:datastoreItem>
</file>

<file path=customXml/itemProps65.xml><?xml version="1.0" encoding="utf-8"?>
<ds:datastoreItem xmlns:ds="http://schemas.openxmlformats.org/officeDocument/2006/customXml" ds:itemID="{AC7A7CEA-9C08-43D1-9991-F1925ACB5F94}">
  <ds:schemaRefs>
    <ds:schemaRef ds:uri="http://schemas.openxmlformats.org/officeDocument/2006/bibliography"/>
  </ds:schemaRefs>
</ds:datastoreItem>
</file>

<file path=customXml/itemProps66.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67.xml><?xml version="1.0" encoding="utf-8"?>
<ds:datastoreItem xmlns:ds="http://schemas.openxmlformats.org/officeDocument/2006/customXml" ds:itemID="{92CECAD4-2120-465F-A037-320E56857F40}">
  <ds:schemaRefs>
    <ds:schemaRef ds:uri="http://schemas.openxmlformats.org/officeDocument/2006/bibliography"/>
  </ds:schemaRefs>
</ds:datastoreItem>
</file>

<file path=customXml/itemProps68.xml><?xml version="1.0" encoding="utf-8"?>
<ds:datastoreItem xmlns:ds="http://schemas.openxmlformats.org/officeDocument/2006/customXml" ds:itemID="{350167E6-132A-411C-BFAA-16CA46F9FB9A}">
  <ds:schemaRefs>
    <ds:schemaRef ds:uri="http://schemas.openxmlformats.org/officeDocument/2006/bibliography"/>
  </ds:schemaRefs>
</ds:datastoreItem>
</file>

<file path=customXml/itemProps69.xml><?xml version="1.0" encoding="utf-8"?>
<ds:datastoreItem xmlns:ds="http://schemas.openxmlformats.org/officeDocument/2006/customXml" ds:itemID="{401744E2-88CE-4B22-A521-391295C33C2D}">
  <ds:schemaRefs>
    <ds:schemaRef ds:uri="http://schemas.openxmlformats.org/officeDocument/2006/bibliography"/>
  </ds:schemaRefs>
</ds:datastoreItem>
</file>

<file path=customXml/itemProps7.xml><?xml version="1.0" encoding="utf-8"?>
<ds:datastoreItem xmlns:ds="http://schemas.openxmlformats.org/officeDocument/2006/customXml" ds:itemID="{2183C34F-493E-4D5A-BECA-AE4FE6C2C291}">
  <ds:schemaRefs>
    <ds:schemaRef ds:uri="http://schemas.openxmlformats.org/officeDocument/2006/bibliography"/>
  </ds:schemaRefs>
</ds:datastoreItem>
</file>

<file path=customXml/itemProps70.xml><?xml version="1.0" encoding="utf-8"?>
<ds:datastoreItem xmlns:ds="http://schemas.openxmlformats.org/officeDocument/2006/customXml" ds:itemID="{056D048F-DB47-4546-B58E-051A6898C239}">
  <ds:schemaRefs>
    <ds:schemaRef ds:uri="http://schemas.openxmlformats.org/officeDocument/2006/bibliography"/>
  </ds:schemaRefs>
</ds:datastoreItem>
</file>

<file path=customXml/itemProps71.xml><?xml version="1.0" encoding="utf-8"?>
<ds:datastoreItem xmlns:ds="http://schemas.openxmlformats.org/officeDocument/2006/customXml" ds:itemID="{76BFB38E-8F10-4288-90D9-160932B9DF3C}">
  <ds:schemaRefs>
    <ds:schemaRef ds:uri="http://schemas.openxmlformats.org/officeDocument/2006/bibliography"/>
  </ds:schemaRefs>
</ds:datastoreItem>
</file>

<file path=customXml/itemProps72.xml><?xml version="1.0" encoding="utf-8"?>
<ds:datastoreItem xmlns:ds="http://schemas.openxmlformats.org/officeDocument/2006/customXml" ds:itemID="{D27129B8-7033-4001-A7AB-EC54D24C68DF}">
  <ds:schemaRefs>
    <ds:schemaRef ds:uri="http://schemas.openxmlformats.org/officeDocument/2006/bibliography"/>
  </ds:schemaRefs>
</ds:datastoreItem>
</file>

<file path=customXml/itemProps73.xml><?xml version="1.0" encoding="utf-8"?>
<ds:datastoreItem xmlns:ds="http://schemas.openxmlformats.org/officeDocument/2006/customXml" ds:itemID="{1F99EFFF-4E66-4912-B48F-FC2EF58C17F1}">
  <ds:schemaRefs>
    <ds:schemaRef ds:uri="http://schemas.openxmlformats.org/officeDocument/2006/bibliography"/>
  </ds:schemaRefs>
</ds:datastoreItem>
</file>

<file path=customXml/itemProps74.xml><?xml version="1.0" encoding="utf-8"?>
<ds:datastoreItem xmlns:ds="http://schemas.openxmlformats.org/officeDocument/2006/customXml" ds:itemID="{60F27408-6B1A-4FA7-B38C-2BE28C99CA56}">
  <ds:schemaRefs>
    <ds:schemaRef ds:uri="http://schemas.openxmlformats.org/officeDocument/2006/bibliography"/>
  </ds:schemaRefs>
</ds:datastoreItem>
</file>

<file path=customXml/itemProps75.xml><?xml version="1.0" encoding="utf-8"?>
<ds:datastoreItem xmlns:ds="http://schemas.openxmlformats.org/officeDocument/2006/customXml" ds:itemID="{FA4EA74F-A1B7-4748-A59F-D5FD2769A8D9}">
  <ds:schemaRefs>
    <ds:schemaRef ds:uri="http://schemas.openxmlformats.org/officeDocument/2006/bibliography"/>
  </ds:schemaRefs>
</ds:datastoreItem>
</file>

<file path=customXml/itemProps76.xml><?xml version="1.0" encoding="utf-8"?>
<ds:datastoreItem xmlns:ds="http://schemas.openxmlformats.org/officeDocument/2006/customXml" ds:itemID="{AAEBB63A-6896-42F6-8E03-424EE96EED56}">
  <ds:schemaRefs>
    <ds:schemaRef ds:uri="http://schemas.openxmlformats.org/officeDocument/2006/bibliography"/>
  </ds:schemaRefs>
</ds:datastoreItem>
</file>

<file path=customXml/itemProps77.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78.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79.xml><?xml version="1.0" encoding="utf-8"?>
<ds:datastoreItem xmlns:ds="http://schemas.openxmlformats.org/officeDocument/2006/customXml" ds:itemID="{C441FB86-9DE7-4027-8B78-1506DCE06940}">
  <ds:schemaRefs>
    <ds:schemaRef ds:uri="http://schemas.openxmlformats.org/officeDocument/2006/bibliography"/>
  </ds:schemaRefs>
</ds:datastoreItem>
</file>

<file path=customXml/itemProps8.xml><?xml version="1.0" encoding="utf-8"?>
<ds:datastoreItem xmlns:ds="http://schemas.openxmlformats.org/officeDocument/2006/customXml" ds:itemID="{4DB36C2D-6AD4-448E-9096-C86C043526F3}">
  <ds:schemaRefs>
    <ds:schemaRef ds:uri="http://schemas.openxmlformats.org/officeDocument/2006/bibliography"/>
  </ds:schemaRefs>
</ds:datastoreItem>
</file>

<file path=customXml/itemProps80.xml><?xml version="1.0" encoding="utf-8"?>
<ds:datastoreItem xmlns:ds="http://schemas.openxmlformats.org/officeDocument/2006/customXml" ds:itemID="{00EEB47E-E958-4740-BB5C-BF8BC4BA7146}">
  <ds:schemaRefs>
    <ds:schemaRef ds:uri="http://schemas.openxmlformats.org/officeDocument/2006/bibliography"/>
  </ds:schemaRefs>
</ds:datastoreItem>
</file>

<file path=customXml/itemProps81.xml><?xml version="1.0" encoding="utf-8"?>
<ds:datastoreItem xmlns:ds="http://schemas.openxmlformats.org/officeDocument/2006/customXml" ds:itemID="{6CC646C2-BDA6-448F-B889-A09C55D2C788}">
  <ds:schemaRefs>
    <ds:schemaRef ds:uri="http://schemas.openxmlformats.org/officeDocument/2006/bibliography"/>
  </ds:schemaRefs>
</ds:datastoreItem>
</file>

<file path=customXml/itemProps82.xml><?xml version="1.0" encoding="utf-8"?>
<ds:datastoreItem xmlns:ds="http://schemas.openxmlformats.org/officeDocument/2006/customXml" ds:itemID="{5FB77991-5B93-4875-8E3F-ACEFA6A8E0A8}">
  <ds:schemaRefs>
    <ds:schemaRef ds:uri="http://schemas.openxmlformats.org/officeDocument/2006/bibliography"/>
  </ds:schemaRefs>
</ds:datastoreItem>
</file>

<file path=customXml/itemProps83.xml><?xml version="1.0" encoding="utf-8"?>
<ds:datastoreItem xmlns:ds="http://schemas.openxmlformats.org/officeDocument/2006/customXml" ds:itemID="{D9DDEA78-60A3-4F53-B83D-106BEF0DD20D}">
  <ds:schemaRefs>
    <ds:schemaRef ds:uri="http://schemas.openxmlformats.org/officeDocument/2006/bibliography"/>
  </ds:schemaRefs>
</ds:datastoreItem>
</file>

<file path=customXml/itemProps84.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85.xml><?xml version="1.0" encoding="utf-8"?>
<ds:datastoreItem xmlns:ds="http://schemas.openxmlformats.org/officeDocument/2006/customXml" ds:itemID="{263CA7AD-C945-42E7-AAEB-1D83305911B0}">
  <ds:schemaRefs>
    <ds:schemaRef ds:uri="http://schemas.openxmlformats.org/officeDocument/2006/bibliography"/>
  </ds:schemaRefs>
</ds:datastoreItem>
</file>

<file path=customXml/itemProps86.xml><?xml version="1.0" encoding="utf-8"?>
<ds:datastoreItem xmlns:ds="http://schemas.openxmlformats.org/officeDocument/2006/customXml" ds:itemID="{B126C3F7-C60B-4527-91BB-E89DECBBA457}">
  <ds:schemaRefs>
    <ds:schemaRef ds:uri="http://schemas.openxmlformats.org/officeDocument/2006/bibliography"/>
  </ds:schemaRefs>
</ds:datastoreItem>
</file>

<file path=customXml/itemProps87.xml><?xml version="1.0" encoding="utf-8"?>
<ds:datastoreItem xmlns:ds="http://schemas.openxmlformats.org/officeDocument/2006/customXml" ds:itemID="{38F78700-3DEF-4D70-8511-93D7009BA250}">
  <ds:schemaRefs>
    <ds:schemaRef ds:uri="http://schemas.openxmlformats.org/officeDocument/2006/bibliography"/>
  </ds:schemaRefs>
</ds:datastoreItem>
</file>

<file path=customXml/itemProps88.xml><?xml version="1.0" encoding="utf-8"?>
<ds:datastoreItem xmlns:ds="http://schemas.openxmlformats.org/officeDocument/2006/customXml" ds:itemID="{D870882C-8DB0-4143-92E0-230AD359EDC2}">
  <ds:schemaRefs>
    <ds:schemaRef ds:uri="http://schemas.openxmlformats.org/officeDocument/2006/bibliography"/>
  </ds:schemaRefs>
</ds:datastoreItem>
</file>

<file path=customXml/itemProps89.xml><?xml version="1.0" encoding="utf-8"?>
<ds:datastoreItem xmlns:ds="http://schemas.openxmlformats.org/officeDocument/2006/customXml" ds:itemID="{C7C3391D-4FEF-4575-AE45-6B900E942530}">
  <ds:schemaRefs>
    <ds:schemaRef ds:uri="http://schemas.openxmlformats.org/officeDocument/2006/bibliography"/>
  </ds:schemaRefs>
</ds:datastoreItem>
</file>

<file path=customXml/itemProps9.xml><?xml version="1.0" encoding="utf-8"?>
<ds:datastoreItem xmlns:ds="http://schemas.openxmlformats.org/officeDocument/2006/customXml" ds:itemID="{374BE9D8-51FC-46C4-A207-C15D71A87A7C}">
  <ds:schemaRefs>
    <ds:schemaRef ds:uri="http://schemas.openxmlformats.org/officeDocument/2006/bibliography"/>
  </ds:schemaRefs>
</ds:datastoreItem>
</file>

<file path=customXml/itemProps90.xml><?xml version="1.0" encoding="utf-8"?>
<ds:datastoreItem xmlns:ds="http://schemas.openxmlformats.org/officeDocument/2006/customXml" ds:itemID="{832B435E-37DA-4792-9AFF-4F391E68ECAF}">
  <ds:schemaRefs>
    <ds:schemaRef ds:uri="http://schemas.openxmlformats.org/officeDocument/2006/bibliography"/>
  </ds:schemaRefs>
</ds:datastoreItem>
</file>

<file path=customXml/itemProps91.xml><?xml version="1.0" encoding="utf-8"?>
<ds:datastoreItem xmlns:ds="http://schemas.openxmlformats.org/officeDocument/2006/customXml" ds:itemID="{ABA0AC49-0E4C-4BB6-8C0E-81D0A89EB4D5}">
  <ds:schemaRefs>
    <ds:schemaRef ds:uri="http://schemas.openxmlformats.org/officeDocument/2006/bibliography"/>
  </ds:schemaRefs>
</ds:datastoreItem>
</file>

<file path=customXml/itemProps92.xml><?xml version="1.0" encoding="utf-8"?>
<ds:datastoreItem xmlns:ds="http://schemas.openxmlformats.org/officeDocument/2006/customXml" ds:itemID="{0A9FB7AB-4BF8-4715-BAAF-95F4E89E1F3D}">
  <ds:schemaRefs>
    <ds:schemaRef ds:uri="http://schemas.openxmlformats.org/officeDocument/2006/bibliography"/>
  </ds:schemaRefs>
</ds:datastoreItem>
</file>

<file path=customXml/itemProps93.xml><?xml version="1.0" encoding="utf-8"?>
<ds:datastoreItem xmlns:ds="http://schemas.openxmlformats.org/officeDocument/2006/customXml" ds:itemID="{2CD5DDF7-7399-496E-B9D2-070249E45152}">
  <ds:schemaRefs>
    <ds:schemaRef ds:uri="http://schemas.openxmlformats.org/officeDocument/2006/bibliography"/>
  </ds:schemaRefs>
</ds:datastoreItem>
</file>

<file path=customXml/itemProps94.xml><?xml version="1.0" encoding="utf-8"?>
<ds:datastoreItem xmlns:ds="http://schemas.openxmlformats.org/officeDocument/2006/customXml" ds:itemID="{9D77E404-C3B6-4EEF-9E7F-0E72F34327C1}">
  <ds:schemaRefs>
    <ds:schemaRef ds:uri="http://schemas.openxmlformats.org/officeDocument/2006/bibliography"/>
  </ds:schemaRefs>
</ds:datastoreItem>
</file>

<file path=customXml/itemProps95.xml><?xml version="1.0" encoding="utf-8"?>
<ds:datastoreItem xmlns:ds="http://schemas.openxmlformats.org/officeDocument/2006/customXml" ds:itemID="{6EBB9F00-38B8-49D5-92B2-E1FD5D3049A3}">
  <ds:schemaRefs>
    <ds:schemaRef ds:uri="http://schemas.openxmlformats.org/officeDocument/2006/bibliography"/>
  </ds:schemaRefs>
</ds:datastoreItem>
</file>

<file path=customXml/itemProps96.xml><?xml version="1.0" encoding="utf-8"?>
<ds:datastoreItem xmlns:ds="http://schemas.openxmlformats.org/officeDocument/2006/customXml" ds:itemID="{2650D98D-98CA-4FAF-AC70-078430B204F6}">
  <ds:schemaRefs>
    <ds:schemaRef ds:uri="http://schemas.openxmlformats.org/officeDocument/2006/bibliography"/>
  </ds:schemaRefs>
</ds:datastoreItem>
</file>

<file path=customXml/itemProps97.xml><?xml version="1.0" encoding="utf-8"?>
<ds:datastoreItem xmlns:ds="http://schemas.openxmlformats.org/officeDocument/2006/customXml" ds:itemID="{460281D7-CABB-4C63-98F8-50683745F290}">
  <ds:schemaRefs>
    <ds:schemaRef ds:uri="http://schemas.openxmlformats.org/officeDocument/2006/bibliography"/>
  </ds:schemaRefs>
</ds:datastoreItem>
</file>

<file path=customXml/itemProps98.xml><?xml version="1.0" encoding="utf-8"?>
<ds:datastoreItem xmlns:ds="http://schemas.openxmlformats.org/officeDocument/2006/customXml" ds:itemID="{1A416E3D-DFDD-4FCD-B03A-764CEBC41EFB}">
  <ds:schemaRefs>
    <ds:schemaRef ds:uri="http://schemas.openxmlformats.org/officeDocument/2006/bibliography"/>
  </ds:schemaRefs>
</ds:datastoreItem>
</file>

<file path=customXml/itemProps99.xml><?xml version="1.0" encoding="utf-8"?>
<ds:datastoreItem xmlns:ds="http://schemas.openxmlformats.org/officeDocument/2006/customXml" ds:itemID="{860D07F3-1BF4-429D-B2E6-FD180795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60</Pages>
  <Words>20984</Words>
  <Characters>119609</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140313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21</cp:revision>
  <cp:lastPrinted>2018-11-15T08:38:00Z</cp:lastPrinted>
  <dcterms:created xsi:type="dcterms:W3CDTF">2018-10-25T10:15:00Z</dcterms:created>
  <dcterms:modified xsi:type="dcterms:W3CDTF">2018-12-05T11:18:00Z</dcterms:modified>
</cp:coreProperties>
</file>